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A6118F" w:rsidRDefault="00293B78" w:rsidP="00D045E2">
      <w:pPr>
        <w:jc w:val="center"/>
        <w:rPr>
          <w:rFonts w:eastAsia="Calibri"/>
          <w:sz w:val="20"/>
          <w:szCs w:val="20"/>
        </w:rPr>
      </w:pPr>
      <w:r w:rsidRPr="00A6118F">
        <w:rPr>
          <w:rFonts w:eastAsia="Calibri"/>
          <w:sz w:val="20"/>
          <w:szCs w:val="20"/>
        </w:rPr>
        <w:t>СОДЕРЖАНИЕ</w:t>
      </w:r>
    </w:p>
    <w:p w14:paraId="04A0A078" w14:textId="77777777" w:rsidR="00FD0CEA" w:rsidRPr="00A6118F" w:rsidRDefault="00FD0CEA" w:rsidP="00D045E2">
      <w:pPr>
        <w:jc w:val="center"/>
        <w:rPr>
          <w:rFonts w:eastAsia="Calibri"/>
          <w:sz w:val="20"/>
          <w:szCs w:val="20"/>
        </w:rPr>
      </w:pPr>
    </w:p>
    <w:p w14:paraId="7E095D4D" w14:textId="4BF6727E" w:rsidR="00037580" w:rsidRPr="00A6118F" w:rsidRDefault="00FD0CEA" w:rsidP="00D045E2">
      <w:pPr>
        <w:pStyle w:val="af5"/>
        <w:tabs>
          <w:tab w:val="left" w:pos="1146"/>
        </w:tabs>
        <w:ind w:right="103"/>
        <w:jc w:val="both"/>
        <w:rPr>
          <w:rFonts w:eastAsia="Calibri"/>
          <w:b w:val="0"/>
          <w:bCs w:val="0"/>
          <w:sz w:val="20"/>
          <w:szCs w:val="20"/>
        </w:rPr>
      </w:pPr>
      <w:r w:rsidRPr="00A6118F">
        <w:rPr>
          <w:rFonts w:eastAsia="Calibri"/>
          <w:b w:val="0"/>
          <w:bCs w:val="0"/>
          <w:sz w:val="20"/>
          <w:szCs w:val="20"/>
        </w:rPr>
        <w:t xml:space="preserve">I. РЕШЕНИЯ СОВЕТА ДЕПУТАТОВ КУЙБЫШЕВСКОГО МУНИЦИПАЛЬНОГО РАЙОНА НОВОСИБИРСКОЙ </w:t>
      </w:r>
      <w:proofErr w:type="gramStart"/>
      <w:r w:rsidRPr="00A6118F">
        <w:rPr>
          <w:rFonts w:eastAsia="Calibri"/>
          <w:b w:val="0"/>
          <w:bCs w:val="0"/>
          <w:sz w:val="20"/>
          <w:szCs w:val="20"/>
        </w:rPr>
        <w:t>ОБЛАСТИ..</w:t>
      </w:r>
      <w:proofErr w:type="gramEnd"/>
      <w:r w:rsidRPr="00A6118F">
        <w:rPr>
          <w:rFonts w:eastAsia="Calibri"/>
          <w:b w:val="0"/>
          <w:bCs w:val="0"/>
          <w:sz w:val="20"/>
          <w:szCs w:val="20"/>
        </w:rPr>
        <w:t>……….…..…………….......................................................................................</w:t>
      </w:r>
      <w:r w:rsidR="00A477FD">
        <w:rPr>
          <w:rFonts w:eastAsia="Calibri"/>
          <w:b w:val="0"/>
          <w:bCs w:val="0"/>
          <w:sz w:val="20"/>
          <w:szCs w:val="20"/>
        </w:rPr>
        <w:t>...........................................</w:t>
      </w:r>
      <w:r w:rsidRPr="00A6118F">
        <w:rPr>
          <w:rFonts w:eastAsia="Calibri"/>
          <w:b w:val="0"/>
          <w:bCs w:val="0"/>
          <w:sz w:val="20"/>
          <w:szCs w:val="20"/>
        </w:rPr>
        <w:t>стр. 4</w:t>
      </w:r>
    </w:p>
    <w:p w14:paraId="0B49D2C4" w14:textId="77777777" w:rsidR="00D045E2" w:rsidRPr="00A6118F" w:rsidRDefault="00D045E2" w:rsidP="00D045E2">
      <w:pPr>
        <w:pStyle w:val="af5"/>
        <w:tabs>
          <w:tab w:val="left" w:pos="1146"/>
        </w:tabs>
        <w:ind w:right="103"/>
        <w:jc w:val="both"/>
        <w:rPr>
          <w:rFonts w:eastAsia="Calibri"/>
          <w:b w:val="0"/>
          <w:bCs w:val="0"/>
          <w:sz w:val="20"/>
          <w:szCs w:val="20"/>
        </w:rPr>
      </w:pPr>
    </w:p>
    <w:p w14:paraId="73DA56B3" w14:textId="09A5852D" w:rsidR="00D045E2" w:rsidRPr="00A6118F" w:rsidRDefault="00D045E2" w:rsidP="00D045E2">
      <w:pPr>
        <w:pStyle w:val="af5"/>
        <w:tabs>
          <w:tab w:val="left" w:pos="1146"/>
        </w:tabs>
        <w:ind w:right="103"/>
        <w:jc w:val="both"/>
        <w:rPr>
          <w:rFonts w:eastAsia="Calibri"/>
          <w:b w:val="0"/>
          <w:bCs w:val="0"/>
          <w:sz w:val="20"/>
          <w:szCs w:val="20"/>
        </w:rPr>
      </w:pPr>
      <w:r w:rsidRPr="00A6118F">
        <w:rPr>
          <w:rFonts w:eastAsia="Calibri"/>
          <w:b w:val="0"/>
          <w:bCs w:val="0"/>
          <w:sz w:val="20"/>
          <w:szCs w:val="20"/>
        </w:rPr>
        <w:t>Решения 7-ой (внеочередной) сессии Совета депутатов Куйбышевского муниципального района Новосибирской области четвертого созыва от 28.04.2021…………………………………………………………</w:t>
      </w:r>
      <w:r w:rsidR="00A6118F">
        <w:rPr>
          <w:rFonts w:eastAsia="Calibri"/>
          <w:b w:val="0"/>
          <w:bCs w:val="0"/>
          <w:sz w:val="20"/>
          <w:szCs w:val="20"/>
        </w:rPr>
        <w:t>...</w:t>
      </w:r>
      <w:r w:rsidRPr="00A6118F">
        <w:rPr>
          <w:rFonts w:eastAsia="Calibri"/>
          <w:b w:val="0"/>
          <w:bCs w:val="0"/>
          <w:sz w:val="20"/>
          <w:szCs w:val="20"/>
        </w:rPr>
        <w:t>……………</w:t>
      </w:r>
      <w:r w:rsidR="00A477FD">
        <w:rPr>
          <w:rFonts w:eastAsia="Calibri"/>
          <w:b w:val="0"/>
          <w:bCs w:val="0"/>
          <w:sz w:val="20"/>
          <w:szCs w:val="20"/>
        </w:rPr>
        <w:t>…</w:t>
      </w:r>
      <w:r w:rsidRPr="00A6118F">
        <w:rPr>
          <w:rFonts w:eastAsia="Calibri"/>
          <w:b w:val="0"/>
          <w:bCs w:val="0"/>
          <w:sz w:val="20"/>
          <w:szCs w:val="20"/>
        </w:rPr>
        <w:t>…стр.4</w:t>
      </w:r>
    </w:p>
    <w:p w14:paraId="1A3CFF1A" w14:textId="77777777" w:rsidR="00D045E2" w:rsidRPr="00A6118F" w:rsidRDefault="00D045E2" w:rsidP="00D045E2">
      <w:pPr>
        <w:pStyle w:val="af5"/>
        <w:tabs>
          <w:tab w:val="left" w:pos="1146"/>
        </w:tabs>
        <w:ind w:right="103"/>
        <w:jc w:val="both"/>
        <w:rPr>
          <w:rFonts w:eastAsia="Calibri"/>
          <w:b w:val="0"/>
          <w:bCs w:val="0"/>
          <w:sz w:val="20"/>
          <w:szCs w:val="20"/>
        </w:rPr>
      </w:pPr>
    </w:p>
    <w:p w14:paraId="30753B38" w14:textId="48260DC0" w:rsidR="00A07D22" w:rsidRPr="00A6118F" w:rsidRDefault="00A477FD" w:rsidP="00D045E2">
      <w:pPr>
        <w:ind w:right="-1"/>
        <w:jc w:val="both"/>
        <w:rPr>
          <w:sz w:val="20"/>
          <w:szCs w:val="20"/>
        </w:rPr>
      </w:pPr>
      <w:r>
        <w:rPr>
          <w:sz w:val="20"/>
          <w:szCs w:val="20"/>
        </w:rPr>
        <w:t>II. </w:t>
      </w:r>
      <w:r w:rsidRPr="00A477FD">
        <w:rPr>
          <w:sz w:val="20"/>
          <w:szCs w:val="20"/>
        </w:rPr>
        <w:t>ОФИЦИАЛЬНЫЕ СООБЩЕНИЯ И МАТЕРИАЛЫ ОРГАНОВ МЕСТНОГО САМОУПРАВЛЕНИЯ КУЙБЫШЕВСКОГО МУНИЦИПАЛЬНОГО РАЙОНА НОВОСИБИРСКОЙ ОБЛАСТИ………...................</w:t>
      </w:r>
      <w:r>
        <w:rPr>
          <w:sz w:val="20"/>
          <w:szCs w:val="20"/>
        </w:rPr>
        <w:t>.......</w:t>
      </w:r>
      <w:r w:rsidR="00B006BF">
        <w:rPr>
          <w:sz w:val="20"/>
          <w:szCs w:val="20"/>
        </w:rPr>
        <w:t>стр.220</w:t>
      </w:r>
    </w:p>
    <w:p w14:paraId="2DC56081" w14:textId="77777777" w:rsidR="000D3BBE" w:rsidRPr="00A6118F" w:rsidRDefault="000D3BBE" w:rsidP="00D045E2">
      <w:pPr>
        <w:pStyle w:val="af5"/>
        <w:tabs>
          <w:tab w:val="left" w:pos="1146"/>
        </w:tabs>
        <w:ind w:right="103"/>
        <w:jc w:val="both"/>
        <w:rPr>
          <w:b w:val="0"/>
          <w:bCs w:val="0"/>
          <w:sz w:val="20"/>
          <w:szCs w:val="20"/>
        </w:rPr>
      </w:pPr>
    </w:p>
    <w:p w14:paraId="5A1753EA" w14:textId="76EA4807" w:rsidR="00551475" w:rsidRPr="00A6118F" w:rsidRDefault="00A477FD" w:rsidP="00D045E2">
      <w:pPr>
        <w:pStyle w:val="af5"/>
        <w:tabs>
          <w:tab w:val="left" w:pos="1146"/>
        </w:tabs>
        <w:ind w:right="103"/>
        <w:jc w:val="both"/>
        <w:rPr>
          <w:b w:val="0"/>
          <w:bCs w:val="0"/>
          <w:sz w:val="20"/>
          <w:szCs w:val="20"/>
        </w:rPr>
      </w:pPr>
      <w:r>
        <w:rPr>
          <w:b w:val="0"/>
          <w:bCs w:val="0"/>
          <w:sz w:val="20"/>
          <w:szCs w:val="20"/>
        </w:rPr>
        <w:t>П</w:t>
      </w:r>
      <w:r w:rsidRPr="00A477FD">
        <w:rPr>
          <w:b w:val="0"/>
          <w:bCs w:val="0"/>
          <w:sz w:val="20"/>
          <w:szCs w:val="20"/>
        </w:rPr>
        <w:t>остановление от 28.04.2021 № 362 - О проведении аукциона на право заключения договора аренды земельного участка с кадастровым номером 54:14:025507:738</w:t>
      </w:r>
      <w:r>
        <w:rPr>
          <w:b w:val="0"/>
          <w:bCs w:val="0"/>
          <w:sz w:val="20"/>
          <w:szCs w:val="20"/>
        </w:rPr>
        <w:t>……………………………………………………………</w:t>
      </w:r>
      <w:proofErr w:type="gramStart"/>
      <w:r>
        <w:rPr>
          <w:b w:val="0"/>
          <w:bCs w:val="0"/>
          <w:sz w:val="20"/>
          <w:szCs w:val="20"/>
        </w:rPr>
        <w:t>…….</w:t>
      </w:r>
      <w:proofErr w:type="gramEnd"/>
      <w:r>
        <w:rPr>
          <w:b w:val="0"/>
          <w:bCs w:val="0"/>
          <w:sz w:val="20"/>
          <w:szCs w:val="20"/>
        </w:rPr>
        <w:t>.стр.</w:t>
      </w:r>
      <w:r w:rsidR="00B006BF">
        <w:rPr>
          <w:b w:val="0"/>
          <w:bCs w:val="0"/>
          <w:sz w:val="20"/>
          <w:szCs w:val="20"/>
        </w:rPr>
        <w:t>220</w:t>
      </w:r>
      <w:bookmarkStart w:id="0" w:name="_GoBack"/>
      <w:bookmarkEnd w:id="0"/>
    </w:p>
    <w:p w14:paraId="4BFB2DA5" w14:textId="77777777" w:rsidR="00551475" w:rsidRPr="00A6118F" w:rsidRDefault="00551475" w:rsidP="00D045E2">
      <w:pPr>
        <w:pStyle w:val="af5"/>
        <w:tabs>
          <w:tab w:val="left" w:pos="1146"/>
        </w:tabs>
        <w:ind w:right="103"/>
        <w:jc w:val="both"/>
        <w:rPr>
          <w:b w:val="0"/>
          <w:bCs w:val="0"/>
          <w:sz w:val="20"/>
          <w:szCs w:val="20"/>
        </w:rPr>
      </w:pPr>
    </w:p>
    <w:p w14:paraId="7E12F385" w14:textId="77777777" w:rsidR="00551475" w:rsidRPr="00A6118F" w:rsidRDefault="00551475" w:rsidP="00D045E2">
      <w:pPr>
        <w:pStyle w:val="af5"/>
        <w:tabs>
          <w:tab w:val="left" w:pos="1146"/>
        </w:tabs>
        <w:ind w:right="103"/>
        <w:jc w:val="both"/>
        <w:rPr>
          <w:b w:val="0"/>
          <w:bCs w:val="0"/>
          <w:sz w:val="20"/>
          <w:szCs w:val="20"/>
        </w:rPr>
      </w:pPr>
    </w:p>
    <w:p w14:paraId="38153AB1" w14:textId="77777777" w:rsidR="00551475" w:rsidRPr="00A6118F" w:rsidRDefault="00551475" w:rsidP="00D045E2">
      <w:pPr>
        <w:pStyle w:val="af5"/>
        <w:tabs>
          <w:tab w:val="left" w:pos="1146"/>
        </w:tabs>
        <w:ind w:right="103"/>
        <w:jc w:val="both"/>
        <w:rPr>
          <w:b w:val="0"/>
          <w:bCs w:val="0"/>
          <w:sz w:val="20"/>
          <w:szCs w:val="20"/>
        </w:rPr>
      </w:pPr>
    </w:p>
    <w:p w14:paraId="21795811" w14:textId="77777777" w:rsidR="00551475" w:rsidRPr="00A6118F" w:rsidRDefault="00551475" w:rsidP="00D045E2">
      <w:pPr>
        <w:pStyle w:val="af5"/>
        <w:tabs>
          <w:tab w:val="left" w:pos="1146"/>
        </w:tabs>
        <w:ind w:right="103"/>
        <w:jc w:val="both"/>
        <w:rPr>
          <w:b w:val="0"/>
          <w:bCs w:val="0"/>
          <w:sz w:val="20"/>
          <w:szCs w:val="20"/>
        </w:rPr>
      </w:pPr>
    </w:p>
    <w:p w14:paraId="47344DC1" w14:textId="77777777" w:rsidR="00551475" w:rsidRPr="00A6118F" w:rsidRDefault="00551475" w:rsidP="00D045E2">
      <w:pPr>
        <w:pStyle w:val="af5"/>
        <w:tabs>
          <w:tab w:val="left" w:pos="1146"/>
        </w:tabs>
        <w:ind w:right="103"/>
        <w:jc w:val="both"/>
        <w:rPr>
          <w:b w:val="0"/>
          <w:bCs w:val="0"/>
          <w:sz w:val="20"/>
          <w:szCs w:val="20"/>
        </w:rPr>
      </w:pPr>
    </w:p>
    <w:p w14:paraId="3C97CD30" w14:textId="77777777" w:rsidR="00551475" w:rsidRPr="00A6118F" w:rsidRDefault="00551475" w:rsidP="00D045E2">
      <w:pPr>
        <w:pStyle w:val="af5"/>
        <w:tabs>
          <w:tab w:val="left" w:pos="1146"/>
        </w:tabs>
        <w:ind w:right="103"/>
        <w:jc w:val="both"/>
        <w:rPr>
          <w:b w:val="0"/>
          <w:bCs w:val="0"/>
          <w:sz w:val="20"/>
          <w:szCs w:val="20"/>
        </w:rPr>
      </w:pPr>
    </w:p>
    <w:p w14:paraId="26A78FBE" w14:textId="77777777" w:rsidR="00551475" w:rsidRPr="00A6118F" w:rsidRDefault="00551475" w:rsidP="00D045E2">
      <w:pPr>
        <w:pStyle w:val="af5"/>
        <w:tabs>
          <w:tab w:val="left" w:pos="1146"/>
        </w:tabs>
        <w:ind w:right="103"/>
        <w:jc w:val="both"/>
        <w:rPr>
          <w:b w:val="0"/>
          <w:bCs w:val="0"/>
          <w:sz w:val="20"/>
          <w:szCs w:val="20"/>
        </w:rPr>
      </w:pPr>
    </w:p>
    <w:p w14:paraId="054235AF" w14:textId="77777777" w:rsidR="00551475" w:rsidRPr="00A6118F" w:rsidRDefault="00551475" w:rsidP="00D045E2">
      <w:pPr>
        <w:pStyle w:val="af5"/>
        <w:tabs>
          <w:tab w:val="left" w:pos="1146"/>
        </w:tabs>
        <w:ind w:right="103"/>
        <w:jc w:val="both"/>
        <w:rPr>
          <w:b w:val="0"/>
          <w:bCs w:val="0"/>
          <w:sz w:val="20"/>
          <w:szCs w:val="20"/>
        </w:rPr>
      </w:pPr>
    </w:p>
    <w:p w14:paraId="58121CE4" w14:textId="77777777" w:rsidR="00551475" w:rsidRPr="00A6118F" w:rsidRDefault="00551475" w:rsidP="00D045E2">
      <w:pPr>
        <w:pStyle w:val="af5"/>
        <w:tabs>
          <w:tab w:val="left" w:pos="1146"/>
        </w:tabs>
        <w:ind w:right="103"/>
        <w:jc w:val="both"/>
        <w:rPr>
          <w:b w:val="0"/>
          <w:bCs w:val="0"/>
          <w:sz w:val="20"/>
          <w:szCs w:val="20"/>
        </w:rPr>
      </w:pPr>
    </w:p>
    <w:p w14:paraId="49EB3803" w14:textId="77777777" w:rsidR="00551475" w:rsidRPr="00A6118F" w:rsidRDefault="00551475" w:rsidP="00D045E2">
      <w:pPr>
        <w:pStyle w:val="af5"/>
        <w:tabs>
          <w:tab w:val="left" w:pos="1146"/>
        </w:tabs>
        <w:ind w:right="103"/>
        <w:jc w:val="both"/>
        <w:rPr>
          <w:b w:val="0"/>
          <w:bCs w:val="0"/>
          <w:sz w:val="20"/>
          <w:szCs w:val="20"/>
        </w:rPr>
      </w:pPr>
    </w:p>
    <w:p w14:paraId="567BF427" w14:textId="77777777" w:rsidR="00A07D22" w:rsidRPr="00A6118F" w:rsidRDefault="00A07D22" w:rsidP="00D045E2">
      <w:pPr>
        <w:pStyle w:val="af5"/>
        <w:tabs>
          <w:tab w:val="left" w:pos="1146"/>
        </w:tabs>
        <w:ind w:right="103"/>
        <w:jc w:val="both"/>
        <w:rPr>
          <w:b w:val="0"/>
          <w:bCs w:val="0"/>
          <w:sz w:val="20"/>
          <w:szCs w:val="20"/>
        </w:rPr>
      </w:pPr>
    </w:p>
    <w:p w14:paraId="6C5266CA" w14:textId="77777777" w:rsidR="00A07D22" w:rsidRPr="00A6118F" w:rsidRDefault="00A07D22" w:rsidP="00D045E2">
      <w:pPr>
        <w:pStyle w:val="af5"/>
        <w:tabs>
          <w:tab w:val="left" w:pos="1146"/>
        </w:tabs>
        <w:ind w:right="103"/>
        <w:jc w:val="both"/>
        <w:rPr>
          <w:b w:val="0"/>
          <w:bCs w:val="0"/>
          <w:sz w:val="20"/>
          <w:szCs w:val="20"/>
        </w:rPr>
      </w:pPr>
    </w:p>
    <w:p w14:paraId="303E3F6E" w14:textId="77777777" w:rsidR="00A07D22" w:rsidRPr="00A6118F" w:rsidRDefault="00A07D22" w:rsidP="00D045E2">
      <w:pPr>
        <w:pStyle w:val="af5"/>
        <w:tabs>
          <w:tab w:val="left" w:pos="1146"/>
        </w:tabs>
        <w:ind w:right="103"/>
        <w:jc w:val="both"/>
        <w:rPr>
          <w:b w:val="0"/>
          <w:bCs w:val="0"/>
          <w:sz w:val="20"/>
          <w:szCs w:val="20"/>
        </w:rPr>
      </w:pPr>
    </w:p>
    <w:p w14:paraId="5F14361A" w14:textId="77777777" w:rsidR="00A07D22" w:rsidRPr="00A6118F" w:rsidRDefault="00A07D22" w:rsidP="00D045E2">
      <w:pPr>
        <w:pStyle w:val="af5"/>
        <w:tabs>
          <w:tab w:val="left" w:pos="1146"/>
        </w:tabs>
        <w:ind w:right="103"/>
        <w:jc w:val="both"/>
        <w:rPr>
          <w:b w:val="0"/>
          <w:bCs w:val="0"/>
          <w:sz w:val="20"/>
          <w:szCs w:val="20"/>
        </w:rPr>
      </w:pPr>
    </w:p>
    <w:p w14:paraId="256C66CD" w14:textId="77777777" w:rsidR="00A07D22" w:rsidRPr="00A6118F" w:rsidRDefault="00A07D22" w:rsidP="00D045E2">
      <w:pPr>
        <w:pStyle w:val="af5"/>
        <w:tabs>
          <w:tab w:val="left" w:pos="1146"/>
        </w:tabs>
        <w:ind w:right="103"/>
        <w:jc w:val="both"/>
        <w:rPr>
          <w:b w:val="0"/>
          <w:bCs w:val="0"/>
          <w:sz w:val="20"/>
          <w:szCs w:val="20"/>
        </w:rPr>
      </w:pPr>
    </w:p>
    <w:p w14:paraId="4AB09AC4" w14:textId="77777777" w:rsidR="00A07D22" w:rsidRPr="00A6118F" w:rsidRDefault="00A07D22" w:rsidP="00D045E2">
      <w:pPr>
        <w:pStyle w:val="af5"/>
        <w:tabs>
          <w:tab w:val="left" w:pos="1146"/>
        </w:tabs>
        <w:ind w:right="103"/>
        <w:jc w:val="both"/>
        <w:rPr>
          <w:b w:val="0"/>
          <w:bCs w:val="0"/>
          <w:sz w:val="20"/>
          <w:szCs w:val="20"/>
        </w:rPr>
      </w:pPr>
    </w:p>
    <w:p w14:paraId="742E384D" w14:textId="77777777" w:rsidR="00A07D22" w:rsidRPr="00A6118F" w:rsidRDefault="00A07D22" w:rsidP="00D045E2">
      <w:pPr>
        <w:pStyle w:val="af5"/>
        <w:tabs>
          <w:tab w:val="left" w:pos="1146"/>
        </w:tabs>
        <w:ind w:right="103"/>
        <w:jc w:val="both"/>
        <w:rPr>
          <w:b w:val="0"/>
          <w:bCs w:val="0"/>
          <w:sz w:val="20"/>
          <w:szCs w:val="20"/>
        </w:rPr>
      </w:pPr>
    </w:p>
    <w:p w14:paraId="0CE8385D" w14:textId="77777777" w:rsidR="00A6118F" w:rsidRPr="00A6118F" w:rsidRDefault="00A6118F" w:rsidP="00D045E2">
      <w:pPr>
        <w:pStyle w:val="af5"/>
        <w:tabs>
          <w:tab w:val="left" w:pos="1146"/>
        </w:tabs>
        <w:ind w:right="103"/>
        <w:jc w:val="both"/>
        <w:rPr>
          <w:b w:val="0"/>
          <w:bCs w:val="0"/>
          <w:sz w:val="20"/>
          <w:szCs w:val="20"/>
        </w:rPr>
      </w:pPr>
    </w:p>
    <w:p w14:paraId="43C7108A" w14:textId="77777777" w:rsidR="00A6118F" w:rsidRPr="00A6118F" w:rsidRDefault="00A6118F" w:rsidP="00D045E2">
      <w:pPr>
        <w:pStyle w:val="af5"/>
        <w:tabs>
          <w:tab w:val="left" w:pos="1146"/>
        </w:tabs>
        <w:ind w:right="103"/>
        <w:jc w:val="both"/>
        <w:rPr>
          <w:b w:val="0"/>
          <w:bCs w:val="0"/>
          <w:sz w:val="20"/>
          <w:szCs w:val="20"/>
        </w:rPr>
      </w:pPr>
    </w:p>
    <w:p w14:paraId="46D26648" w14:textId="77777777" w:rsidR="00A6118F" w:rsidRPr="00A6118F" w:rsidRDefault="00A6118F" w:rsidP="00D045E2">
      <w:pPr>
        <w:pStyle w:val="af5"/>
        <w:tabs>
          <w:tab w:val="left" w:pos="1146"/>
        </w:tabs>
        <w:ind w:right="103"/>
        <w:jc w:val="both"/>
        <w:rPr>
          <w:b w:val="0"/>
          <w:bCs w:val="0"/>
          <w:sz w:val="20"/>
          <w:szCs w:val="20"/>
        </w:rPr>
      </w:pPr>
    </w:p>
    <w:p w14:paraId="10AAC46E" w14:textId="77777777" w:rsidR="00A6118F" w:rsidRPr="00A6118F" w:rsidRDefault="00A6118F" w:rsidP="00D045E2">
      <w:pPr>
        <w:pStyle w:val="af5"/>
        <w:tabs>
          <w:tab w:val="left" w:pos="1146"/>
        </w:tabs>
        <w:ind w:right="103"/>
        <w:jc w:val="both"/>
        <w:rPr>
          <w:b w:val="0"/>
          <w:bCs w:val="0"/>
          <w:sz w:val="20"/>
          <w:szCs w:val="20"/>
        </w:rPr>
      </w:pPr>
    </w:p>
    <w:p w14:paraId="023E7580" w14:textId="77777777" w:rsidR="00A6118F" w:rsidRPr="00A6118F" w:rsidRDefault="00A6118F" w:rsidP="00D045E2">
      <w:pPr>
        <w:pStyle w:val="af5"/>
        <w:tabs>
          <w:tab w:val="left" w:pos="1146"/>
        </w:tabs>
        <w:ind w:right="103"/>
        <w:jc w:val="both"/>
        <w:rPr>
          <w:b w:val="0"/>
          <w:bCs w:val="0"/>
          <w:sz w:val="20"/>
          <w:szCs w:val="20"/>
        </w:rPr>
      </w:pPr>
    </w:p>
    <w:p w14:paraId="312E5231" w14:textId="77777777" w:rsidR="00A6118F" w:rsidRPr="00A6118F" w:rsidRDefault="00A6118F" w:rsidP="00D045E2">
      <w:pPr>
        <w:pStyle w:val="af5"/>
        <w:tabs>
          <w:tab w:val="left" w:pos="1146"/>
        </w:tabs>
        <w:ind w:right="103"/>
        <w:jc w:val="both"/>
        <w:rPr>
          <w:b w:val="0"/>
          <w:bCs w:val="0"/>
          <w:sz w:val="20"/>
          <w:szCs w:val="20"/>
        </w:rPr>
      </w:pPr>
    </w:p>
    <w:p w14:paraId="5913FF76" w14:textId="77777777" w:rsidR="00A6118F" w:rsidRPr="00A6118F" w:rsidRDefault="00A6118F" w:rsidP="00D045E2">
      <w:pPr>
        <w:pStyle w:val="af5"/>
        <w:tabs>
          <w:tab w:val="left" w:pos="1146"/>
        </w:tabs>
        <w:ind w:right="103"/>
        <w:jc w:val="both"/>
        <w:rPr>
          <w:b w:val="0"/>
          <w:bCs w:val="0"/>
          <w:sz w:val="20"/>
          <w:szCs w:val="20"/>
        </w:rPr>
      </w:pPr>
    </w:p>
    <w:p w14:paraId="6F3C44A8" w14:textId="77777777" w:rsidR="00A6118F" w:rsidRPr="00A6118F" w:rsidRDefault="00A6118F" w:rsidP="00D045E2">
      <w:pPr>
        <w:pStyle w:val="af5"/>
        <w:tabs>
          <w:tab w:val="left" w:pos="1146"/>
        </w:tabs>
        <w:ind w:right="103"/>
        <w:jc w:val="both"/>
        <w:rPr>
          <w:b w:val="0"/>
          <w:bCs w:val="0"/>
          <w:sz w:val="20"/>
          <w:szCs w:val="20"/>
        </w:rPr>
      </w:pPr>
    </w:p>
    <w:p w14:paraId="7622C55B" w14:textId="77777777" w:rsidR="00A6118F" w:rsidRPr="00A6118F" w:rsidRDefault="00A6118F" w:rsidP="00D045E2">
      <w:pPr>
        <w:pStyle w:val="af5"/>
        <w:tabs>
          <w:tab w:val="left" w:pos="1146"/>
        </w:tabs>
        <w:ind w:right="103"/>
        <w:jc w:val="both"/>
        <w:rPr>
          <w:b w:val="0"/>
          <w:bCs w:val="0"/>
          <w:sz w:val="20"/>
          <w:szCs w:val="20"/>
        </w:rPr>
      </w:pPr>
    </w:p>
    <w:p w14:paraId="2EFA3CA7" w14:textId="77777777" w:rsidR="00A6118F" w:rsidRPr="00A6118F" w:rsidRDefault="00A6118F" w:rsidP="00D045E2">
      <w:pPr>
        <w:pStyle w:val="af5"/>
        <w:tabs>
          <w:tab w:val="left" w:pos="1146"/>
        </w:tabs>
        <w:ind w:right="103"/>
        <w:jc w:val="both"/>
        <w:rPr>
          <w:b w:val="0"/>
          <w:bCs w:val="0"/>
          <w:sz w:val="20"/>
          <w:szCs w:val="20"/>
        </w:rPr>
      </w:pPr>
    </w:p>
    <w:p w14:paraId="50F5B19A" w14:textId="77777777" w:rsidR="00A6118F" w:rsidRPr="00A6118F" w:rsidRDefault="00A6118F" w:rsidP="00D045E2">
      <w:pPr>
        <w:pStyle w:val="af5"/>
        <w:tabs>
          <w:tab w:val="left" w:pos="1146"/>
        </w:tabs>
        <w:ind w:right="103"/>
        <w:jc w:val="both"/>
        <w:rPr>
          <w:b w:val="0"/>
          <w:bCs w:val="0"/>
          <w:sz w:val="20"/>
          <w:szCs w:val="20"/>
        </w:rPr>
      </w:pPr>
    </w:p>
    <w:p w14:paraId="7CAB401A" w14:textId="77777777" w:rsidR="00A6118F" w:rsidRPr="00A6118F" w:rsidRDefault="00A6118F" w:rsidP="00D045E2">
      <w:pPr>
        <w:pStyle w:val="af5"/>
        <w:tabs>
          <w:tab w:val="left" w:pos="1146"/>
        </w:tabs>
        <w:ind w:right="103"/>
        <w:jc w:val="both"/>
        <w:rPr>
          <w:b w:val="0"/>
          <w:bCs w:val="0"/>
          <w:sz w:val="20"/>
          <w:szCs w:val="20"/>
        </w:rPr>
      </w:pPr>
    </w:p>
    <w:p w14:paraId="50C71982" w14:textId="77777777" w:rsidR="00A6118F" w:rsidRPr="00A6118F" w:rsidRDefault="00A6118F" w:rsidP="00D045E2">
      <w:pPr>
        <w:pStyle w:val="af5"/>
        <w:tabs>
          <w:tab w:val="left" w:pos="1146"/>
        </w:tabs>
        <w:ind w:right="103"/>
        <w:jc w:val="both"/>
        <w:rPr>
          <w:b w:val="0"/>
          <w:bCs w:val="0"/>
          <w:sz w:val="20"/>
          <w:szCs w:val="20"/>
        </w:rPr>
      </w:pPr>
    </w:p>
    <w:p w14:paraId="012A7802" w14:textId="77777777" w:rsidR="00A6118F" w:rsidRPr="00A6118F" w:rsidRDefault="00A6118F" w:rsidP="00D045E2">
      <w:pPr>
        <w:pStyle w:val="af5"/>
        <w:tabs>
          <w:tab w:val="left" w:pos="1146"/>
        </w:tabs>
        <w:ind w:right="103"/>
        <w:jc w:val="both"/>
        <w:rPr>
          <w:b w:val="0"/>
          <w:bCs w:val="0"/>
          <w:sz w:val="20"/>
          <w:szCs w:val="20"/>
        </w:rPr>
      </w:pPr>
    </w:p>
    <w:p w14:paraId="554A87CB" w14:textId="77777777" w:rsidR="00A6118F" w:rsidRPr="00A6118F" w:rsidRDefault="00A6118F" w:rsidP="00D045E2">
      <w:pPr>
        <w:pStyle w:val="af5"/>
        <w:tabs>
          <w:tab w:val="left" w:pos="1146"/>
        </w:tabs>
        <w:ind w:right="103"/>
        <w:jc w:val="both"/>
        <w:rPr>
          <w:b w:val="0"/>
          <w:bCs w:val="0"/>
          <w:sz w:val="20"/>
          <w:szCs w:val="20"/>
        </w:rPr>
      </w:pPr>
    </w:p>
    <w:p w14:paraId="274850E3" w14:textId="77777777" w:rsidR="00A6118F" w:rsidRPr="00A6118F" w:rsidRDefault="00A6118F" w:rsidP="00D045E2">
      <w:pPr>
        <w:pStyle w:val="af5"/>
        <w:tabs>
          <w:tab w:val="left" w:pos="1146"/>
        </w:tabs>
        <w:ind w:right="103"/>
        <w:jc w:val="both"/>
        <w:rPr>
          <w:b w:val="0"/>
          <w:bCs w:val="0"/>
          <w:sz w:val="20"/>
          <w:szCs w:val="20"/>
        </w:rPr>
      </w:pPr>
    </w:p>
    <w:p w14:paraId="1C53E71D" w14:textId="77777777" w:rsidR="00A6118F" w:rsidRPr="00A6118F" w:rsidRDefault="00A6118F" w:rsidP="00D045E2">
      <w:pPr>
        <w:pStyle w:val="af5"/>
        <w:tabs>
          <w:tab w:val="left" w:pos="1146"/>
        </w:tabs>
        <w:ind w:right="103"/>
        <w:jc w:val="both"/>
        <w:rPr>
          <w:b w:val="0"/>
          <w:bCs w:val="0"/>
          <w:sz w:val="20"/>
          <w:szCs w:val="20"/>
        </w:rPr>
      </w:pPr>
    </w:p>
    <w:p w14:paraId="59D6046C" w14:textId="77777777" w:rsidR="00A6118F" w:rsidRPr="00A6118F" w:rsidRDefault="00A6118F" w:rsidP="00D045E2">
      <w:pPr>
        <w:pStyle w:val="af5"/>
        <w:tabs>
          <w:tab w:val="left" w:pos="1146"/>
        </w:tabs>
        <w:ind w:right="103"/>
        <w:jc w:val="both"/>
        <w:rPr>
          <w:b w:val="0"/>
          <w:bCs w:val="0"/>
          <w:sz w:val="20"/>
          <w:szCs w:val="20"/>
        </w:rPr>
      </w:pPr>
    </w:p>
    <w:p w14:paraId="0274889E" w14:textId="77777777" w:rsidR="00A6118F" w:rsidRPr="00A6118F" w:rsidRDefault="00A6118F" w:rsidP="00D045E2">
      <w:pPr>
        <w:pStyle w:val="af5"/>
        <w:tabs>
          <w:tab w:val="left" w:pos="1146"/>
        </w:tabs>
        <w:ind w:right="103"/>
        <w:jc w:val="both"/>
        <w:rPr>
          <w:b w:val="0"/>
          <w:bCs w:val="0"/>
          <w:sz w:val="20"/>
          <w:szCs w:val="20"/>
        </w:rPr>
      </w:pPr>
    </w:p>
    <w:p w14:paraId="4BA9BFA8" w14:textId="77777777" w:rsidR="00A6118F" w:rsidRPr="00A6118F" w:rsidRDefault="00A6118F" w:rsidP="00D045E2">
      <w:pPr>
        <w:pStyle w:val="af5"/>
        <w:tabs>
          <w:tab w:val="left" w:pos="1146"/>
        </w:tabs>
        <w:ind w:right="103"/>
        <w:jc w:val="both"/>
        <w:rPr>
          <w:b w:val="0"/>
          <w:bCs w:val="0"/>
          <w:sz w:val="20"/>
          <w:szCs w:val="20"/>
        </w:rPr>
      </w:pPr>
    </w:p>
    <w:p w14:paraId="4A2A7AF5" w14:textId="77777777" w:rsidR="00A6118F" w:rsidRPr="00A6118F" w:rsidRDefault="00A6118F" w:rsidP="00D045E2">
      <w:pPr>
        <w:pStyle w:val="af5"/>
        <w:tabs>
          <w:tab w:val="left" w:pos="1146"/>
        </w:tabs>
        <w:ind w:right="103"/>
        <w:jc w:val="both"/>
        <w:rPr>
          <w:b w:val="0"/>
          <w:bCs w:val="0"/>
          <w:sz w:val="20"/>
          <w:szCs w:val="20"/>
        </w:rPr>
      </w:pPr>
    </w:p>
    <w:p w14:paraId="5ABBDB33" w14:textId="77777777" w:rsidR="00A6118F" w:rsidRPr="00A6118F" w:rsidRDefault="00A6118F" w:rsidP="00D045E2">
      <w:pPr>
        <w:pStyle w:val="af5"/>
        <w:tabs>
          <w:tab w:val="left" w:pos="1146"/>
        </w:tabs>
        <w:ind w:right="103"/>
        <w:jc w:val="both"/>
        <w:rPr>
          <w:b w:val="0"/>
          <w:bCs w:val="0"/>
          <w:sz w:val="20"/>
          <w:szCs w:val="20"/>
        </w:rPr>
      </w:pPr>
    </w:p>
    <w:p w14:paraId="73D51754" w14:textId="77777777" w:rsidR="00A6118F" w:rsidRPr="00A6118F" w:rsidRDefault="00A6118F" w:rsidP="00D045E2">
      <w:pPr>
        <w:pStyle w:val="af5"/>
        <w:tabs>
          <w:tab w:val="left" w:pos="1146"/>
        </w:tabs>
        <w:ind w:right="103"/>
        <w:jc w:val="both"/>
        <w:rPr>
          <w:b w:val="0"/>
          <w:bCs w:val="0"/>
          <w:sz w:val="20"/>
          <w:szCs w:val="20"/>
        </w:rPr>
      </w:pPr>
    </w:p>
    <w:p w14:paraId="50ECEF9F" w14:textId="77777777" w:rsidR="00A6118F" w:rsidRPr="00A6118F" w:rsidRDefault="00A6118F" w:rsidP="00D045E2">
      <w:pPr>
        <w:pStyle w:val="af5"/>
        <w:tabs>
          <w:tab w:val="left" w:pos="1146"/>
        </w:tabs>
        <w:ind w:right="103"/>
        <w:jc w:val="both"/>
        <w:rPr>
          <w:b w:val="0"/>
          <w:bCs w:val="0"/>
          <w:sz w:val="20"/>
          <w:szCs w:val="20"/>
        </w:rPr>
      </w:pPr>
    </w:p>
    <w:p w14:paraId="2CB17537" w14:textId="77777777" w:rsidR="00A6118F" w:rsidRPr="00A6118F" w:rsidRDefault="00A6118F" w:rsidP="00D045E2">
      <w:pPr>
        <w:pStyle w:val="af5"/>
        <w:tabs>
          <w:tab w:val="left" w:pos="1146"/>
        </w:tabs>
        <w:ind w:right="103"/>
        <w:jc w:val="both"/>
        <w:rPr>
          <w:b w:val="0"/>
          <w:bCs w:val="0"/>
          <w:sz w:val="20"/>
          <w:szCs w:val="20"/>
        </w:rPr>
      </w:pPr>
    </w:p>
    <w:p w14:paraId="2EEA7947" w14:textId="77777777" w:rsidR="00A6118F" w:rsidRPr="00A6118F" w:rsidRDefault="00A6118F" w:rsidP="00D045E2">
      <w:pPr>
        <w:pStyle w:val="af5"/>
        <w:tabs>
          <w:tab w:val="left" w:pos="1146"/>
        </w:tabs>
        <w:ind w:right="103"/>
        <w:jc w:val="both"/>
        <w:rPr>
          <w:b w:val="0"/>
          <w:bCs w:val="0"/>
          <w:sz w:val="20"/>
          <w:szCs w:val="20"/>
        </w:rPr>
      </w:pPr>
    </w:p>
    <w:p w14:paraId="743B5867" w14:textId="77777777" w:rsidR="00A6118F" w:rsidRPr="00A6118F" w:rsidRDefault="00A6118F" w:rsidP="00D045E2">
      <w:pPr>
        <w:pStyle w:val="af5"/>
        <w:tabs>
          <w:tab w:val="left" w:pos="1146"/>
        </w:tabs>
        <w:ind w:right="103"/>
        <w:jc w:val="both"/>
        <w:rPr>
          <w:b w:val="0"/>
          <w:bCs w:val="0"/>
          <w:sz w:val="20"/>
          <w:szCs w:val="20"/>
        </w:rPr>
      </w:pPr>
    </w:p>
    <w:p w14:paraId="23BB6FCA" w14:textId="77777777" w:rsidR="00A6118F" w:rsidRPr="00A6118F" w:rsidRDefault="00A6118F" w:rsidP="00D045E2">
      <w:pPr>
        <w:pStyle w:val="af5"/>
        <w:tabs>
          <w:tab w:val="left" w:pos="1146"/>
        </w:tabs>
        <w:ind w:right="103"/>
        <w:jc w:val="both"/>
        <w:rPr>
          <w:b w:val="0"/>
          <w:bCs w:val="0"/>
          <w:sz w:val="20"/>
          <w:szCs w:val="20"/>
        </w:rPr>
      </w:pPr>
    </w:p>
    <w:p w14:paraId="68BC6256" w14:textId="77777777" w:rsidR="00A6118F" w:rsidRPr="00A6118F" w:rsidRDefault="00A6118F" w:rsidP="00D045E2">
      <w:pPr>
        <w:pStyle w:val="af5"/>
        <w:tabs>
          <w:tab w:val="left" w:pos="1146"/>
        </w:tabs>
        <w:ind w:right="103"/>
        <w:jc w:val="both"/>
        <w:rPr>
          <w:b w:val="0"/>
          <w:bCs w:val="0"/>
          <w:sz w:val="20"/>
          <w:szCs w:val="20"/>
        </w:rPr>
      </w:pPr>
    </w:p>
    <w:p w14:paraId="2C32DFC7" w14:textId="77777777" w:rsidR="00A07D22" w:rsidRPr="00A6118F" w:rsidRDefault="00A07D22" w:rsidP="00D045E2">
      <w:pPr>
        <w:pStyle w:val="af5"/>
        <w:tabs>
          <w:tab w:val="left" w:pos="1146"/>
        </w:tabs>
        <w:ind w:right="103"/>
        <w:jc w:val="both"/>
        <w:rPr>
          <w:b w:val="0"/>
          <w:bCs w:val="0"/>
          <w:sz w:val="20"/>
          <w:szCs w:val="20"/>
        </w:rPr>
      </w:pPr>
    </w:p>
    <w:p w14:paraId="4DB3474A" w14:textId="77777777" w:rsidR="004C53C3" w:rsidRPr="00A6118F" w:rsidRDefault="004C53C3" w:rsidP="00D045E2">
      <w:pPr>
        <w:pStyle w:val="af5"/>
        <w:tabs>
          <w:tab w:val="left" w:pos="1146"/>
        </w:tabs>
        <w:ind w:right="103"/>
        <w:jc w:val="both"/>
        <w:rPr>
          <w:b w:val="0"/>
          <w:bCs w:val="0"/>
          <w:sz w:val="20"/>
          <w:szCs w:val="20"/>
        </w:rPr>
      </w:pPr>
    </w:p>
    <w:p w14:paraId="36BFAE3C" w14:textId="77777777" w:rsidR="00A07D22" w:rsidRPr="00A6118F" w:rsidRDefault="00A07D22" w:rsidP="00D045E2">
      <w:pPr>
        <w:pStyle w:val="af5"/>
        <w:tabs>
          <w:tab w:val="left" w:pos="1146"/>
        </w:tabs>
        <w:ind w:right="103"/>
        <w:jc w:val="both"/>
        <w:rPr>
          <w:b w:val="0"/>
          <w:bCs w:val="0"/>
          <w:sz w:val="20"/>
          <w:szCs w:val="20"/>
        </w:rPr>
      </w:pPr>
    </w:p>
    <w:p w14:paraId="6729045D" w14:textId="388E9C7C" w:rsidR="00E06B8C" w:rsidRPr="00A6118F" w:rsidRDefault="00FD0CEA" w:rsidP="00D045E2">
      <w:pPr>
        <w:pStyle w:val="af5"/>
        <w:tabs>
          <w:tab w:val="left" w:pos="1146"/>
        </w:tabs>
        <w:ind w:right="103"/>
        <w:rPr>
          <w:b w:val="0"/>
          <w:bCs w:val="0"/>
          <w:sz w:val="20"/>
          <w:szCs w:val="20"/>
        </w:rPr>
      </w:pPr>
      <w:r w:rsidRPr="00A6118F">
        <w:rPr>
          <w:rFonts w:eastAsia="Calibri"/>
          <w:b w:val="0"/>
          <w:bCs w:val="0"/>
          <w:sz w:val="20"/>
          <w:szCs w:val="20"/>
        </w:rPr>
        <w:t>I. РЕШЕНИЯ СОВЕТА ДЕПУТАТОВ КУЙБЫШЕВСКОГО МУНИЦИПАЛЬНОГО РАЙОНА НОВОСИБИРСКОЙ ОБЛАСТИ</w:t>
      </w:r>
    </w:p>
    <w:p w14:paraId="2B994E2F" w14:textId="77777777" w:rsidR="00E06B8C" w:rsidRPr="00A6118F" w:rsidRDefault="00E06B8C" w:rsidP="00D045E2">
      <w:pPr>
        <w:pStyle w:val="af5"/>
        <w:tabs>
          <w:tab w:val="left" w:pos="1146"/>
        </w:tabs>
        <w:ind w:right="103"/>
        <w:jc w:val="both"/>
        <w:rPr>
          <w:b w:val="0"/>
          <w:bCs w:val="0"/>
          <w:sz w:val="20"/>
          <w:szCs w:val="20"/>
        </w:rPr>
      </w:pPr>
    </w:p>
    <w:p w14:paraId="31F32C17" w14:textId="77777777" w:rsidR="00FD0CEA" w:rsidRPr="00A6118F" w:rsidRDefault="00FD0CEA" w:rsidP="00D045E2">
      <w:pPr>
        <w:pStyle w:val="af5"/>
        <w:tabs>
          <w:tab w:val="left" w:pos="1146"/>
        </w:tabs>
        <w:ind w:right="103"/>
        <w:jc w:val="both"/>
        <w:rPr>
          <w:b w:val="0"/>
          <w:bCs w:val="0"/>
          <w:sz w:val="20"/>
          <w:szCs w:val="20"/>
        </w:rPr>
      </w:pPr>
    </w:p>
    <w:p w14:paraId="6AA93C9E" w14:textId="77777777" w:rsidR="00A6118F" w:rsidRPr="00A6118F" w:rsidRDefault="00A6118F" w:rsidP="00A6118F">
      <w:pPr>
        <w:pStyle w:val="ConsPlusTitle"/>
        <w:widowControl/>
        <w:rPr>
          <w:rFonts w:ascii="Times New Roman" w:hAnsi="Times New Roman" w:cs="Times New Roman"/>
          <w:b w:val="0"/>
          <w:sz w:val="28"/>
          <w:szCs w:val="28"/>
        </w:rPr>
      </w:pPr>
    </w:p>
    <w:p w14:paraId="79877002" w14:textId="6D3168E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noProof/>
          <w:color w:val="000000"/>
          <w:sz w:val="20"/>
          <w:szCs w:val="20"/>
        </w:rPr>
        <w:drawing>
          <wp:inline distT="0" distB="0" distL="0" distR="0" wp14:anchorId="6E4D184B" wp14:editId="2F83C536">
            <wp:extent cx="524510" cy="628015"/>
            <wp:effectExtent l="0" t="0" r="0" b="0"/>
            <wp:docPr id="3" name="Рисунок 3" descr="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Куйбышевский р-н-герб"/>
                    <pic:cNvPicPr>
                      <a:picLocks noChangeAspect="1" noChangeArrowheads="1"/>
                    </pic:cNvPicPr>
                  </pic:nvPicPr>
                  <pic:blipFill>
                    <a:blip r:embed="rId8">
                      <a:lum bright="18000" contrast="60000"/>
                      <a:grayscl/>
                      <a:extLst>
                        <a:ext uri="{28A0092B-C50C-407E-A947-70E740481C1C}">
                          <a14:useLocalDpi xmlns:a14="http://schemas.microsoft.com/office/drawing/2010/main" val="0"/>
                        </a:ext>
                      </a:extLst>
                    </a:blip>
                    <a:srcRect/>
                    <a:stretch>
                      <a:fillRect/>
                    </a:stretch>
                  </pic:blipFill>
                  <pic:spPr bwMode="auto">
                    <a:xfrm>
                      <a:off x="0" y="0"/>
                      <a:ext cx="524510" cy="628015"/>
                    </a:xfrm>
                    <a:prstGeom prst="rect">
                      <a:avLst/>
                    </a:prstGeom>
                    <a:noFill/>
                    <a:ln>
                      <a:noFill/>
                    </a:ln>
                  </pic:spPr>
                </pic:pic>
              </a:graphicData>
            </a:graphic>
          </wp:inline>
        </w:drawing>
      </w:r>
    </w:p>
    <w:p w14:paraId="5BE0EB2B"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СОВЕТ ДЕПУТАТОВ</w:t>
      </w:r>
    </w:p>
    <w:p w14:paraId="5EAAC6EE"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КУЙБЫШЕВСКОГО МУНИЦИПАЛЬНОГО РАЙОНА</w:t>
      </w:r>
    </w:p>
    <w:p w14:paraId="589E9165"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 xml:space="preserve">НОВОСИБИРСКОЙ ОБЛАСТИ </w:t>
      </w:r>
    </w:p>
    <w:p w14:paraId="563CAFF9"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ЧЕТВЕРТОГО СОЗЫВА</w:t>
      </w:r>
    </w:p>
    <w:p w14:paraId="7137CCF4" w14:textId="77777777" w:rsidR="00A6118F" w:rsidRPr="00A6118F" w:rsidRDefault="00A6118F" w:rsidP="00A6118F">
      <w:pPr>
        <w:pStyle w:val="ConsPlusTitle"/>
        <w:widowControl/>
        <w:jc w:val="center"/>
        <w:rPr>
          <w:rFonts w:ascii="Times New Roman" w:hAnsi="Times New Roman" w:cs="Times New Roman"/>
          <w:b w:val="0"/>
          <w:sz w:val="20"/>
          <w:szCs w:val="20"/>
        </w:rPr>
      </w:pPr>
    </w:p>
    <w:p w14:paraId="04BEA342"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РЕШЕНИЕ</w:t>
      </w:r>
    </w:p>
    <w:p w14:paraId="2089BCC5"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(внеочередной)</w:t>
      </w:r>
    </w:p>
    <w:p w14:paraId="5F1BA855" w14:textId="77777777" w:rsidR="00A6118F" w:rsidRPr="00A6118F" w:rsidRDefault="00A6118F" w:rsidP="00A6118F">
      <w:pPr>
        <w:pStyle w:val="ConsPlusTitle"/>
        <w:widowControl/>
        <w:spacing w:line="480" w:lineRule="auto"/>
        <w:jc w:val="center"/>
        <w:rPr>
          <w:rFonts w:ascii="Times New Roman" w:hAnsi="Times New Roman" w:cs="Times New Roman"/>
          <w:b w:val="0"/>
          <w:sz w:val="20"/>
          <w:szCs w:val="20"/>
        </w:rPr>
      </w:pPr>
      <w:r w:rsidRPr="00A6118F">
        <w:rPr>
          <w:rFonts w:ascii="Times New Roman" w:hAnsi="Times New Roman" w:cs="Times New Roman"/>
          <w:b w:val="0"/>
          <w:sz w:val="20"/>
          <w:szCs w:val="20"/>
        </w:rPr>
        <w:t>седьмой сессии</w:t>
      </w:r>
    </w:p>
    <w:p w14:paraId="4315ABC1" w14:textId="77777777" w:rsidR="00A6118F" w:rsidRPr="00A6118F" w:rsidRDefault="00A6118F" w:rsidP="00A6118F">
      <w:pPr>
        <w:pStyle w:val="ConsPlusTitle"/>
        <w:widowControl/>
        <w:jc w:val="center"/>
        <w:rPr>
          <w:rFonts w:ascii="Times New Roman" w:hAnsi="Times New Roman" w:cs="Times New Roman"/>
          <w:b w:val="0"/>
          <w:sz w:val="20"/>
          <w:szCs w:val="20"/>
        </w:rPr>
      </w:pPr>
    </w:p>
    <w:p w14:paraId="316AF404"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28.04.2021 г.  № 3</w:t>
      </w:r>
    </w:p>
    <w:p w14:paraId="6F1FFC51" w14:textId="77777777" w:rsidR="00A6118F" w:rsidRPr="00A6118F" w:rsidRDefault="00A6118F" w:rsidP="00A6118F">
      <w:pPr>
        <w:jc w:val="center"/>
        <w:rPr>
          <w:bCs/>
          <w:sz w:val="20"/>
          <w:szCs w:val="20"/>
        </w:rPr>
      </w:pPr>
    </w:p>
    <w:p w14:paraId="391F987A" w14:textId="77777777" w:rsidR="00A6118F" w:rsidRPr="00A6118F" w:rsidRDefault="00A6118F" w:rsidP="00A6118F">
      <w:pPr>
        <w:jc w:val="center"/>
        <w:rPr>
          <w:bCs/>
          <w:sz w:val="20"/>
          <w:szCs w:val="20"/>
        </w:rPr>
      </w:pPr>
    </w:p>
    <w:p w14:paraId="0C294D46" w14:textId="77777777" w:rsidR="00A6118F" w:rsidRPr="00A6118F" w:rsidRDefault="00A6118F" w:rsidP="00A6118F">
      <w:pPr>
        <w:jc w:val="center"/>
        <w:rPr>
          <w:sz w:val="20"/>
          <w:szCs w:val="20"/>
        </w:rPr>
      </w:pPr>
      <w:r w:rsidRPr="00A6118F">
        <w:rPr>
          <w:sz w:val="20"/>
          <w:szCs w:val="20"/>
        </w:rPr>
        <w:t>Об исполнении бюджета Куйбышевского муниципального района</w:t>
      </w:r>
    </w:p>
    <w:p w14:paraId="27863ED0" w14:textId="77777777" w:rsidR="00A6118F" w:rsidRPr="00A6118F" w:rsidRDefault="00A6118F" w:rsidP="00A6118F">
      <w:pPr>
        <w:jc w:val="center"/>
        <w:rPr>
          <w:sz w:val="20"/>
          <w:szCs w:val="20"/>
        </w:rPr>
      </w:pPr>
      <w:r w:rsidRPr="00A6118F">
        <w:rPr>
          <w:sz w:val="20"/>
          <w:szCs w:val="20"/>
        </w:rPr>
        <w:t xml:space="preserve"> Новосибирской области за 2020 год</w:t>
      </w:r>
    </w:p>
    <w:p w14:paraId="642476DF" w14:textId="77777777" w:rsidR="00A6118F" w:rsidRPr="00A6118F" w:rsidRDefault="00A6118F" w:rsidP="00A6118F">
      <w:pPr>
        <w:ind w:firstLine="540"/>
        <w:rPr>
          <w:sz w:val="20"/>
          <w:szCs w:val="20"/>
        </w:rPr>
      </w:pPr>
    </w:p>
    <w:p w14:paraId="65F12386" w14:textId="77777777" w:rsidR="00A6118F" w:rsidRPr="00A6118F" w:rsidRDefault="00A6118F" w:rsidP="00A6118F">
      <w:pPr>
        <w:ind w:firstLine="540"/>
        <w:rPr>
          <w:sz w:val="20"/>
          <w:szCs w:val="20"/>
        </w:rPr>
      </w:pPr>
    </w:p>
    <w:p w14:paraId="6EECB5B3" w14:textId="77777777" w:rsidR="00A6118F" w:rsidRPr="00A6118F" w:rsidRDefault="00A6118F" w:rsidP="00A6118F">
      <w:pPr>
        <w:ind w:firstLine="540"/>
        <w:jc w:val="both"/>
        <w:rPr>
          <w:sz w:val="20"/>
          <w:szCs w:val="20"/>
        </w:rPr>
      </w:pPr>
      <w:r w:rsidRPr="00A6118F">
        <w:rPr>
          <w:sz w:val="20"/>
          <w:szCs w:val="20"/>
        </w:rPr>
        <w:t>В соответствии с Бюджетным Кодексом Российской Федерации, Федеральным законом «Об общих принципах организации местного самоуправления в Российской Федерации» от 06 октября 2003 года №131-ФЗ, положением о бюджетном устройстве и бюджетном процессе в Куйбышевском районе, Уставом Куйбышевского района и на основании рекомендаций публичных слушаний от 22.04.2021 года, Совет депутатов Куйбышевского муниципального района Новосибирской области</w:t>
      </w:r>
    </w:p>
    <w:p w14:paraId="0A03950F" w14:textId="77777777" w:rsidR="00A6118F" w:rsidRPr="00A6118F" w:rsidRDefault="00A6118F" w:rsidP="00A6118F">
      <w:pPr>
        <w:ind w:firstLine="540"/>
        <w:rPr>
          <w:sz w:val="20"/>
          <w:szCs w:val="20"/>
        </w:rPr>
      </w:pPr>
      <w:r w:rsidRPr="00A6118F">
        <w:rPr>
          <w:sz w:val="20"/>
          <w:szCs w:val="20"/>
        </w:rPr>
        <w:t>РЕШИЛ:</w:t>
      </w:r>
    </w:p>
    <w:p w14:paraId="467A0BD5" w14:textId="77777777" w:rsidR="00A6118F" w:rsidRPr="00A6118F" w:rsidRDefault="00A6118F" w:rsidP="00A6118F">
      <w:pPr>
        <w:numPr>
          <w:ilvl w:val="0"/>
          <w:numId w:val="46"/>
        </w:numPr>
        <w:ind w:left="0" w:firstLine="360"/>
        <w:jc w:val="both"/>
        <w:rPr>
          <w:sz w:val="20"/>
          <w:szCs w:val="20"/>
        </w:rPr>
      </w:pPr>
      <w:r w:rsidRPr="00A6118F">
        <w:rPr>
          <w:sz w:val="20"/>
          <w:szCs w:val="20"/>
        </w:rPr>
        <w:t>Утвердить отчет об исполнении бюджета Куйбышевского муниципального района за 2020 год:</w:t>
      </w:r>
    </w:p>
    <w:p w14:paraId="5324CABC" w14:textId="77777777" w:rsidR="00A6118F" w:rsidRPr="00A6118F" w:rsidRDefault="00A6118F" w:rsidP="00A6118F">
      <w:pPr>
        <w:ind w:left="720"/>
        <w:jc w:val="both"/>
        <w:rPr>
          <w:sz w:val="20"/>
          <w:szCs w:val="20"/>
        </w:rPr>
      </w:pPr>
      <w:r w:rsidRPr="00A6118F">
        <w:rPr>
          <w:sz w:val="20"/>
          <w:szCs w:val="20"/>
        </w:rPr>
        <w:t>- по доходам в сумме 1 814 646 114,79 рублей (Приложение №1);</w:t>
      </w:r>
    </w:p>
    <w:p w14:paraId="45827EC4" w14:textId="77777777" w:rsidR="00A6118F" w:rsidRPr="00A6118F" w:rsidRDefault="00A6118F" w:rsidP="00A6118F">
      <w:pPr>
        <w:ind w:left="720"/>
        <w:jc w:val="both"/>
        <w:rPr>
          <w:sz w:val="20"/>
          <w:szCs w:val="20"/>
        </w:rPr>
      </w:pPr>
      <w:r w:rsidRPr="00A6118F">
        <w:rPr>
          <w:sz w:val="20"/>
          <w:szCs w:val="20"/>
        </w:rPr>
        <w:t>- по расходам в сумме 1 759 192 159,67 рублей (Приложение №2);</w:t>
      </w:r>
    </w:p>
    <w:p w14:paraId="3A45F155" w14:textId="77777777" w:rsidR="00A6118F" w:rsidRPr="00A6118F" w:rsidRDefault="00A6118F" w:rsidP="00A6118F">
      <w:pPr>
        <w:ind w:left="720"/>
        <w:jc w:val="both"/>
        <w:rPr>
          <w:sz w:val="20"/>
          <w:szCs w:val="20"/>
        </w:rPr>
      </w:pPr>
      <w:r w:rsidRPr="00A6118F">
        <w:rPr>
          <w:sz w:val="20"/>
          <w:szCs w:val="20"/>
        </w:rPr>
        <w:t xml:space="preserve">- по источникам финансирования дефицита бюджета в сумме           </w:t>
      </w:r>
    </w:p>
    <w:p w14:paraId="28481256" w14:textId="77777777" w:rsidR="00A6118F" w:rsidRPr="00A6118F" w:rsidRDefault="00A6118F" w:rsidP="00A6118F">
      <w:pPr>
        <w:ind w:left="720"/>
        <w:jc w:val="both"/>
        <w:rPr>
          <w:sz w:val="20"/>
          <w:szCs w:val="20"/>
        </w:rPr>
      </w:pPr>
      <w:r w:rsidRPr="00A6118F">
        <w:rPr>
          <w:sz w:val="20"/>
          <w:szCs w:val="20"/>
        </w:rPr>
        <w:t xml:space="preserve"> (-55 453 955,12 рублей (Приложение №3). </w:t>
      </w:r>
    </w:p>
    <w:p w14:paraId="6FF43984" w14:textId="77777777" w:rsidR="00A6118F" w:rsidRPr="00A6118F" w:rsidRDefault="00A6118F" w:rsidP="00A6118F">
      <w:pPr>
        <w:jc w:val="both"/>
        <w:rPr>
          <w:sz w:val="20"/>
          <w:szCs w:val="20"/>
        </w:rPr>
      </w:pPr>
    </w:p>
    <w:p w14:paraId="074F79B6" w14:textId="77777777" w:rsidR="00A6118F" w:rsidRPr="00A6118F" w:rsidRDefault="00A6118F" w:rsidP="00A6118F">
      <w:pPr>
        <w:numPr>
          <w:ilvl w:val="0"/>
          <w:numId w:val="46"/>
        </w:numPr>
        <w:ind w:left="0" w:firstLine="349"/>
        <w:jc w:val="both"/>
        <w:rPr>
          <w:sz w:val="20"/>
          <w:szCs w:val="20"/>
        </w:rPr>
      </w:pPr>
      <w:r w:rsidRPr="00A6118F">
        <w:rPr>
          <w:sz w:val="20"/>
          <w:szCs w:val="20"/>
        </w:rPr>
        <w:t>Решение вступает в   силу со дня   официального       опубликования в периодическом     печатном     издание органов местного самоуправления Куйбышевского муниципального района Новосибирской области «Информационный вестник».</w:t>
      </w:r>
    </w:p>
    <w:p w14:paraId="0EFCFF3B" w14:textId="77777777" w:rsidR="00A6118F" w:rsidRPr="00A6118F" w:rsidRDefault="00A6118F" w:rsidP="00A6118F">
      <w:pPr>
        <w:jc w:val="both"/>
        <w:rPr>
          <w:sz w:val="20"/>
          <w:szCs w:val="20"/>
        </w:rPr>
      </w:pPr>
    </w:p>
    <w:p w14:paraId="1AD8322F" w14:textId="77777777" w:rsidR="00A6118F" w:rsidRPr="00A6118F" w:rsidRDefault="00A6118F" w:rsidP="00A6118F">
      <w:pPr>
        <w:rPr>
          <w:sz w:val="20"/>
          <w:szCs w:val="20"/>
        </w:rPr>
      </w:pPr>
    </w:p>
    <w:p w14:paraId="7309EDF1" w14:textId="77777777" w:rsidR="00A6118F" w:rsidRPr="00A6118F" w:rsidRDefault="00A6118F" w:rsidP="00A6118F">
      <w:pPr>
        <w:rPr>
          <w:sz w:val="20"/>
          <w:szCs w:val="20"/>
        </w:rPr>
      </w:pPr>
    </w:p>
    <w:p w14:paraId="5EFA3195" w14:textId="77777777" w:rsidR="00A6118F" w:rsidRPr="00A6118F" w:rsidRDefault="00A6118F" w:rsidP="00A6118F">
      <w:pPr>
        <w:rPr>
          <w:sz w:val="20"/>
          <w:szCs w:val="20"/>
        </w:rPr>
      </w:pPr>
      <w:r w:rsidRPr="00A6118F">
        <w:rPr>
          <w:sz w:val="20"/>
          <w:szCs w:val="20"/>
        </w:rPr>
        <w:t>Председатель Совета депутатов Куйбышевского</w:t>
      </w:r>
    </w:p>
    <w:p w14:paraId="3F4D04DC" w14:textId="77777777" w:rsidR="00A6118F" w:rsidRPr="00A6118F" w:rsidRDefault="00A6118F" w:rsidP="00A6118F">
      <w:pPr>
        <w:rPr>
          <w:sz w:val="20"/>
          <w:szCs w:val="20"/>
        </w:rPr>
      </w:pPr>
      <w:r w:rsidRPr="00A6118F">
        <w:rPr>
          <w:sz w:val="20"/>
          <w:szCs w:val="20"/>
        </w:rPr>
        <w:t xml:space="preserve">муниципального района Новосибирской области                                                                              Р.В. </w:t>
      </w:r>
      <w:proofErr w:type="spellStart"/>
      <w:r w:rsidRPr="00A6118F">
        <w:rPr>
          <w:sz w:val="20"/>
          <w:szCs w:val="20"/>
        </w:rPr>
        <w:t>Булюктов</w:t>
      </w:r>
      <w:proofErr w:type="spellEnd"/>
      <w:r w:rsidRPr="00A6118F">
        <w:rPr>
          <w:sz w:val="20"/>
          <w:szCs w:val="20"/>
        </w:rPr>
        <w:t xml:space="preserve"> </w:t>
      </w:r>
    </w:p>
    <w:p w14:paraId="08C03CB3" w14:textId="77777777" w:rsidR="00A6118F" w:rsidRPr="00A6118F" w:rsidRDefault="00A6118F" w:rsidP="00A6118F">
      <w:pPr>
        <w:rPr>
          <w:sz w:val="20"/>
          <w:szCs w:val="20"/>
        </w:rPr>
      </w:pPr>
    </w:p>
    <w:p w14:paraId="51E54B29" w14:textId="77777777" w:rsidR="00A6118F" w:rsidRPr="00A6118F" w:rsidRDefault="00A6118F" w:rsidP="00A6118F">
      <w:pPr>
        <w:rPr>
          <w:sz w:val="20"/>
          <w:szCs w:val="20"/>
        </w:rPr>
      </w:pPr>
      <w:r w:rsidRPr="00A6118F">
        <w:rPr>
          <w:sz w:val="20"/>
          <w:szCs w:val="20"/>
        </w:rPr>
        <w:t xml:space="preserve">Глава Куйбышевского муниципального </w:t>
      </w:r>
    </w:p>
    <w:p w14:paraId="64813D35" w14:textId="77777777" w:rsidR="00A6118F" w:rsidRPr="00A6118F" w:rsidRDefault="00A6118F" w:rsidP="00A6118F">
      <w:pPr>
        <w:rPr>
          <w:sz w:val="28"/>
          <w:szCs w:val="28"/>
        </w:rPr>
      </w:pPr>
      <w:r w:rsidRPr="00A6118F">
        <w:rPr>
          <w:sz w:val="20"/>
          <w:szCs w:val="20"/>
        </w:rPr>
        <w:t>района Новосибирской области                                                                                                            О.В. Караваев</w:t>
      </w:r>
      <w:r w:rsidRPr="00A6118F">
        <w:rPr>
          <w:sz w:val="28"/>
          <w:szCs w:val="28"/>
        </w:rPr>
        <w:t xml:space="preserve"> </w:t>
      </w:r>
    </w:p>
    <w:p w14:paraId="4D1607E0"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3072"/>
        <w:gridCol w:w="670"/>
        <w:gridCol w:w="1573"/>
        <w:gridCol w:w="1533"/>
        <w:gridCol w:w="1784"/>
        <w:gridCol w:w="1604"/>
      </w:tblGrid>
      <w:tr w:rsidR="00A6118F" w:rsidRPr="00A6118F" w14:paraId="3F3AEF13" w14:textId="77777777" w:rsidTr="00AE79E2">
        <w:tc>
          <w:tcPr>
            <w:tcW w:w="0" w:type="auto"/>
            <w:tcBorders>
              <w:top w:val="nil"/>
              <w:left w:val="nil"/>
              <w:bottom w:val="nil"/>
              <w:right w:val="nil"/>
            </w:tcBorders>
            <w:shd w:val="clear" w:color="auto" w:fill="auto"/>
            <w:noWrap/>
            <w:vAlign w:val="bottom"/>
            <w:hideMark/>
          </w:tcPr>
          <w:p w14:paraId="6138EC3F"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5FCC1EDA"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34C8759A"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095457B6"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03B58E87"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6729875D" w14:textId="77777777" w:rsidR="00A6118F" w:rsidRPr="00A6118F" w:rsidRDefault="00A6118F" w:rsidP="00AE79E2">
            <w:pPr>
              <w:rPr>
                <w:sz w:val="20"/>
                <w:szCs w:val="20"/>
              </w:rPr>
            </w:pPr>
            <w:r w:rsidRPr="00A6118F">
              <w:rPr>
                <w:sz w:val="20"/>
                <w:szCs w:val="20"/>
              </w:rPr>
              <w:t>Приложение 1</w:t>
            </w:r>
          </w:p>
        </w:tc>
      </w:tr>
      <w:tr w:rsidR="00A6118F" w:rsidRPr="00A6118F" w14:paraId="72B13E93" w14:textId="77777777" w:rsidTr="00AE79E2">
        <w:tc>
          <w:tcPr>
            <w:tcW w:w="0" w:type="auto"/>
            <w:gridSpan w:val="4"/>
            <w:tcBorders>
              <w:top w:val="nil"/>
              <w:left w:val="nil"/>
              <w:bottom w:val="nil"/>
              <w:right w:val="nil"/>
            </w:tcBorders>
            <w:shd w:val="clear" w:color="auto" w:fill="auto"/>
            <w:noWrap/>
            <w:vAlign w:val="bottom"/>
            <w:hideMark/>
          </w:tcPr>
          <w:p w14:paraId="52F28225" w14:textId="77777777" w:rsidR="00A6118F" w:rsidRPr="00A6118F" w:rsidRDefault="00A6118F" w:rsidP="00AE79E2">
            <w:pPr>
              <w:jc w:val="center"/>
              <w:rPr>
                <w:bCs/>
                <w:sz w:val="20"/>
                <w:szCs w:val="20"/>
              </w:rPr>
            </w:pPr>
            <w:r w:rsidRPr="00A6118F">
              <w:rPr>
                <w:bCs/>
                <w:sz w:val="20"/>
                <w:szCs w:val="20"/>
              </w:rPr>
              <w:t>ОТЧЕТ ОБ ИСПОЛНЕНИИ БЮДЖЕТА</w:t>
            </w:r>
          </w:p>
        </w:tc>
        <w:tc>
          <w:tcPr>
            <w:tcW w:w="0" w:type="auto"/>
            <w:tcBorders>
              <w:top w:val="nil"/>
              <w:left w:val="nil"/>
              <w:bottom w:val="nil"/>
              <w:right w:val="nil"/>
            </w:tcBorders>
            <w:shd w:val="clear" w:color="auto" w:fill="auto"/>
            <w:noWrap/>
            <w:vAlign w:val="bottom"/>
            <w:hideMark/>
          </w:tcPr>
          <w:p w14:paraId="3C77A1E7" w14:textId="77777777" w:rsidR="00A6118F" w:rsidRPr="00A6118F" w:rsidRDefault="00A6118F" w:rsidP="00AE79E2">
            <w:pPr>
              <w:rPr>
                <w:bCs/>
                <w:sz w:val="20"/>
                <w:szCs w:val="20"/>
              </w:rPr>
            </w:pPr>
          </w:p>
        </w:tc>
        <w:tc>
          <w:tcPr>
            <w:tcW w:w="0" w:type="auto"/>
            <w:tcBorders>
              <w:top w:val="nil"/>
              <w:left w:val="nil"/>
              <w:bottom w:val="nil"/>
              <w:right w:val="nil"/>
            </w:tcBorders>
            <w:shd w:val="clear" w:color="auto" w:fill="auto"/>
            <w:noWrap/>
            <w:vAlign w:val="bottom"/>
            <w:hideMark/>
          </w:tcPr>
          <w:p w14:paraId="548AFA4D" w14:textId="77777777" w:rsidR="00A6118F" w:rsidRPr="00A6118F" w:rsidRDefault="00A6118F" w:rsidP="00AE79E2">
            <w:pPr>
              <w:rPr>
                <w:sz w:val="20"/>
                <w:szCs w:val="20"/>
              </w:rPr>
            </w:pPr>
          </w:p>
        </w:tc>
      </w:tr>
      <w:tr w:rsidR="00A6118F" w:rsidRPr="00A6118F" w14:paraId="40A51261" w14:textId="77777777" w:rsidTr="00AE79E2">
        <w:tc>
          <w:tcPr>
            <w:tcW w:w="0" w:type="auto"/>
            <w:tcBorders>
              <w:top w:val="nil"/>
              <w:left w:val="nil"/>
              <w:bottom w:val="nil"/>
              <w:right w:val="nil"/>
            </w:tcBorders>
            <w:shd w:val="clear" w:color="auto" w:fill="auto"/>
            <w:noWrap/>
            <w:vAlign w:val="bottom"/>
            <w:hideMark/>
          </w:tcPr>
          <w:p w14:paraId="14BA8F1B" w14:textId="77777777" w:rsidR="00A6118F" w:rsidRPr="00A6118F" w:rsidRDefault="00A6118F" w:rsidP="00AE79E2">
            <w:pPr>
              <w:rPr>
                <w:bCs/>
                <w:sz w:val="20"/>
                <w:szCs w:val="20"/>
              </w:rPr>
            </w:pPr>
          </w:p>
        </w:tc>
        <w:tc>
          <w:tcPr>
            <w:tcW w:w="0" w:type="auto"/>
            <w:tcBorders>
              <w:top w:val="nil"/>
              <w:left w:val="nil"/>
              <w:bottom w:val="nil"/>
              <w:right w:val="nil"/>
            </w:tcBorders>
            <w:shd w:val="clear" w:color="auto" w:fill="auto"/>
            <w:noWrap/>
            <w:vAlign w:val="bottom"/>
            <w:hideMark/>
          </w:tcPr>
          <w:p w14:paraId="5410C278"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22015042"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2770C593"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2C586AD3" w14:textId="77777777" w:rsidR="00A6118F" w:rsidRPr="00A6118F" w:rsidRDefault="00A6118F" w:rsidP="00AE79E2">
            <w:pPr>
              <w:rPr>
                <w:bCs/>
                <w:sz w:val="20"/>
                <w:szCs w:val="20"/>
              </w:rPr>
            </w:pPr>
          </w:p>
        </w:tc>
        <w:tc>
          <w:tcPr>
            <w:tcW w:w="0" w:type="auto"/>
            <w:tcBorders>
              <w:top w:val="single" w:sz="4" w:space="0" w:color="auto"/>
              <w:left w:val="single" w:sz="4" w:space="0" w:color="auto"/>
              <w:bottom w:val="single" w:sz="8" w:space="0" w:color="auto"/>
              <w:right w:val="single" w:sz="4" w:space="0" w:color="auto"/>
            </w:tcBorders>
            <w:shd w:val="clear" w:color="auto" w:fill="auto"/>
            <w:noWrap/>
            <w:vAlign w:val="bottom"/>
            <w:hideMark/>
          </w:tcPr>
          <w:p w14:paraId="5706F2FF" w14:textId="77777777" w:rsidR="00A6118F" w:rsidRPr="00A6118F" w:rsidRDefault="00A6118F" w:rsidP="00AE79E2">
            <w:pPr>
              <w:jc w:val="center"/>
              <w:rPr>
                <w:sz w:val="20"/>
                <w:szCs w:val="20"/>
              </w:rPr>
            </w:pPr>
            <w:r w:rsidRPr="00A6118F">
              <w:rPr>
                <w:sz w:val="20"/>
                <w:szCs w:val="20"/>
              </w:rPr>
              <w:t>КОДЫ</w:t>
            </w:r>
          </w:p>
        </w:tc>
      </w:tr>
      <w:tr w:rsidR="00A6118F" w:rsidRPr="00A6118F" w14:paraId="604CD9E2" w14:textId="77777777" w:rsidTr="00AE79E2">
        <w:tc>
          <w:tcPr>
            <w:tcW w:w="0" w:type="auto"/>
            <w:tcBorders>
              <w:top w:val="nil"/>
              <w:left w:val="nil"/>
              <w:bottom w:val="nil"/>
              <w:right w:val="nil"/>
            </w:tcBorders>
            <w:shd w:val="clear" w:color="auto" w:fill="auto"/>
            <w:noWrap/>
            <w:vAlign w:val="bottom"/>
            <w:hideMark/>
          </w:tcPr>
          <w:p w14:paraId="17BEE2BD"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110D3BCA"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43BB60AA"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06784103"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4E62CF1B" w14:textId="77777777" w:rsidR="00A6118F" w:rsidRPr="00A6118F" w:rsidRDefault="00A6118F" w:rsidP="00AE79E2">
            <w:pPr>
              <w:jc w:val="right"/>
              <w:rPr>
                <w:sz w:val="20"/>
                <w:szCs w:val="20"/>
              </w:rPr>
            </w:pPr>
            <w:r w:rsidRPr="00A6118F">
              <w:rPr>
                <w:sz w:val="20"/>
                <w:szCs w:val="20"/>
              </w:rPr>
              <w:t xml:space="preserve">  Форма по ОКУД</w:t>
            </w:r>
          </w:p>
        </w:tc>
        <w:tc>
          <w:tcPr>
            <w:tcW w:w="0" w:type="auto"/>
            <w:tcBorders>
              <w:top w:val="nil"/>
              <w:left w:val="single" w:sz="8" w:space="0" w:color="auto"/>
              <w:bottom w:val="single" w:sz="4" w:space="0" w:color="auto"/>
              <w:right w:val="single" w:sz="8" w:space="0" w:color="auto"/>
            </w:tcBorders>
            <w:shd w:val="clear" w:color="auto" w:fill="auto"/>
            <w:noWrap/>
            <w:vAlign w:val="bottom"/>
            <w:hideMark/>
          </w:tcPr>
          <w:p w14:paraId="3FB00F6F" w14:textId="77777777" w:rsidR="00A6118F" w:rsidRPr="00A6118F" w:rsidRDefault="00A6118F" w:rsidP="00AE79E2">
            <w:pPr>
              <w:jc w:val="center"/>
              <w:rPr>
                <w:sz w:val="20"/>
                <w:szCs w:val="20"/>
              </w:rPr>
            </w:pPr>
            <w:r w:rsidRPr="00A6118F">
              <w:rPr>
                <w:sz w:val="20"/>
                <w:szCs w:val="20"/>
              </w:rPr>
              <w:t>0503117</w:t>
            </w:r>
          </w:p>
        </w:tc>
      </w:tr>
      <w:tr w:rsidR="00A6118F" w:rsidRPr="00A6118F" w14:paraId="43316910" w14:textId="77777777" w:rsidTr="00AE79E2">
        <w:tc>
          <w:tcPr>
            <w:tcW w:w="0" w:type="auto"/>
            <w:gridSpan w:val="4"/>
            <w:tcBorders>
              <w:top w:val="nil"/>
              <w:left w:val="nil"/>
              <w:bottom w:val="nil"/>
              <w:right w:val="nil"/>
            </w:tcBorders>
            <w:shd w:val="clear" w:color="auto" w:fill="auto"/>
            <w:noWrap/>
            <w:vAlign w:val="bottom"/>
            <w:hideMark/>
          </w:tcPr>
          <w:p w14:paraId="7F4F94A8" w14:textId="77777777" w:rsidR="00A6118F" w:rsidRPr="00A6118F" w:rsidRDefault="00A6118F" w:rsidP="00AE79E2">
            <w:pPr>
              <w:jc w:val="center"/>
              <w:rPr>
                <w:sz w:val="20"/>
                <w:szCs w:val="20"/>
              </w:rPr>
            </w:pPr>
            <w:bookmarkStart w:id="1" w:name="RANGE!A5"/>
            <w:r w:rsidRPr="00A6118F">
              <w:rPr>
                <w:sz w:val="20"/>
                <w:szCs w:val="20"/>
              </w:rPr>
              <w:t>на 1 января 2021 г.</w:t>
            </w:r>
            <w:bookmarkEnd w:id="1"/>
          </w:p>
        </w:tc>
        <w:tc>
          <w:tcPr>
            <w:tcW w:w="0" w:type="auto"/>
            <w:tcBorders>
              <w:top w:val="nil"/>
              <w:left w:val="nil"/>
              <w:bottom w:val="nil"/>
              <w:right w:val="nil"/>
            </w:tcBorders>
            <w:shd w:val="clear" w:color="auto" w:fill="auto"/>
            <w:noWrap/>
            <w:vAlign w:val="bottom"/>
            <w:hideMark/>
          </w:tcPr>
          <w:p w14:paraId="2B06DDE7" w14:textId="77777777" w:rsidR="00A6118F" w:rsidRPr="00A6118F" w:rsidRDefault="00A6118F" w:rsidP="00AE79E2">
            <w:pPr>
              <w:jc w:val="right"/>
              <w:rPr>
                <w:sz w:val="20"/>
                <w:szCs w:val="20"/>
              </w:rPr>
            </w:pPr>
            <w:r w:rsidRPr="00A6118F">
              <w:rPr>
                <w:sz w:val="20"/>
                <w:szCs w:val="20"/>
              </w:rPr>
              <w:t xml:space="preserve">                   Дата</w:t>
            </w:r>
          </w:p>
        </w:tc>
        <w:tc>
          <w:tcPr>
            <w:tcW w:w="0" w:type="auto"/>
            <w:tcBorders>
              <w:top w:val="nil"/>
              <w:left w:val="single" w:sz="8" w:space="0" w:color="auto"/>
              <w:bottom w:val="single" w:sz="4" w:space="0" w:color="auto"/>
              <w:right w:val="single" w:sz="8" w:space="0" w:color="auto"/>
            </w:tcBorders>
            <w:shd w:val="clear" w:color="auto" w:fill="auto"/>
            <w:noWrap/>
            <w:vAlign w:val="bottom"/>
            <w:hideMark/>
          </w:tcPr>
          <w:p w14:paraId="417BBDE9" w14:textId="77777777" w:rsidR="00A6118F" w:rsidRPr="00A6118F" w:rsidRDefault="00A6118F" w:rsidP="00AE79E2">
            <w:pPr>
              <w:jc w:val="center"/>
              <w:rPr>
                <w:sz w:val="20"/>
                <w:szCs w:val="20"/>
              </w:rPr>
            </w:pPr>
            <w:r w:rsidRPr="00A6118F">
              <w:rPr>
                <w:sz w:val="20"/>
                <w:szCs w:val="20"/>
              </w:rPr>
              <w:t>01/01/21</w:t>
            </w:r>
          </w:p>
        </w:tc>
      </w:tr>
      <w:tr w:rsidR="00A6118F" w:rsidRPr="00A6118F" w14:paraId="153BF553" w14:textId="77777777" w:rsidTr="00AE79E2">
        <w:tc>
          <w:tcPr>
            <w:tcW w:w="0" w:type="auto"/>
            <w:tcBorders>
              <w:top w:val="nil"/>
              <w:left w:val="nil"/>
              <w:bottom w:val="nil"/>
              <w:right w:val="nil"/>
            </w:tcBorders>
            <w:shd w:val="clear" w:color="auto" w:fill="auto"/>
            <w:vAlign w:val="bottom"/>
            <w:hideMark/>
          </w:tcPr>
          <w:p w14:paraId="59986759" w14:textId="77777777" w:rsidR="00A6118F" w:rsidRPr="00A6118F" w:rsidRDefault="00A6118F" w:rsidP="00AE79E2">
            <w:pPr>
              <w:rPr>
                <w:sz w:val="20"/>
                <w:szCs w:val="20"/>
              </w:rPr>
            </w:pPr>
            <w:r w:rsidRPr="00A6118F">
              <w:rPr>
                <w:sz w:val="20"/>
                <w:szCs w:val="20"/>
              </w:rPr>
              <w:t xml:space="preserve">Наименование финансового органа  </w:t>
            </w:r>
          </w:p>
        </w:tc>
        <w:tc>
          <w:tcPr>
            <w:tcW w:w="0" w:type="auto"/>
            <w:gridSpan w:val="3"/>
            <w:tcBorders>
              <w:top w:val="nil"/>
              <w:left w:val="nil"/>
              <w:bottom w:val="nil"/>
              <w:right w:val="nil"/>
            </w:tcBorders>
            <w:shd w:val="clear" w:color="auto" w:fill="auto"/>
            <w:vAlign w:val="bottom"/>
            <w:hideMark/>
          </w:tcPr>
          <w:p w14:paraId="46C1A7AF" w14:textId="77777777" w:rsidR="00A6118F" w:rsidRPr="00A6118F" w:rsidRDefault="00A6118F" w:rsidP="00AE79E2">
            <w:pPr>
              <w:rPr>
                <w:bCs/>
                <w:sz w:val="20"/>
                <w:szCs w:val="20"/>
              </w:rPr>
            </w:pPr>
            <w:r w:rsidRPr="00A6118F">
              <w:rPr>
                <w:bCs/>
                <w:sz w:val="20"/>
                <w:szCs w:val="20"/>
              </w:rPr>
              <w:t>Администрация Куйбышевского муниципального района</w:t>
            </w:r>
          </w:p>
        </w:tc>
        <w:tc>
          <w:tcPr>
            <w:tcW w:w="0" w:type="auto"/>
            <w:tcBorders>
              <w:top w:val="nil"/>
              <w:left w:val="nil"/>
              <w:bottom w:val="nil"/>
              <w:right w:val="nil"/>
            </w:tcBorders>
            <w:shd w:val="clear" w:color="auto" w:fill="auto"/>
            <w:vAlign w:val="bottom"/>
            <w:hideMark/>
          </w:tcPr>
          <w:p w14:paraId="0E4AC310" w14:textId="77777777" w:rsidR="00A6118F" w:rsidRPr="00A6118F" w:rsidRDefault="00A6118F" w:rsidP="00AE79E2">
            <w:pPr>
              <w:jc w:val="right"/>
              <w:rPr>
                <w:sz w:val="20"/>
                <w:szCs w:val="20"/>
              </w:rPr>
            </w:pPr>
            <w:r w:rsidRPr="00A6118F">
              <w:rPr>
                <w:sz w:val="20"/>
                <w:szCs w:val="20"/>
              </w:rPr>
              <w:t>Код субъекта бюджетной отчетности</w:t>
            </w:r>
          </w:p>
        </w:tc>
        <w:tc>
          <w:tcPr>
            <w:tcW w:w="0" w:type="auto"/>
            <w:tcBorders>
              <w:top w:val="nil"/>
              <w:left w:val="single" w:sz="8" w:space="0" w:color="auto"/>
              <w:bottom w:val="single" w:sz="4" w:space="0" w:color="auto"/>
              <w:right w:val="single" w:sz="8" w:space="0" w:color="auto"/>
            </w:tcBorders>
            <w:shd w:val="clear" w:color="auto" w:fill="auto"/>
            <w:noWrap/>
            <w:vAlign w:val="bottom"/>
            <w:hideMark/>
          </w:tcPr>
          <w:p w14:paraId="6529F229" w14:textId="77777777" w:rsidR="00A6118F" w:rsidRPr="00A6118F" w:rsidRDefault="00A6118F" w:rsidP="00AE79E2">
            <w:pPr>
              <w:jc w:val="center"/>
              <w:rPr>
                <w:sz w:val="20"/>
                <w:szCs w:val="20"/>
              </w:rPr>
            </w:pPr>
            <w:r w:rsidRPr="00A6118F">
              <w:rPr>
                <w:sz w:val="20"/>
                <w:szCs w:val="20"/>
              </w:rPr>
              <w:t> </w:t>
            </w:r>
          </w:p>
        </w:tc>
      </w:tr>
      <w:tr w:rsidR="00A6118F" w:rsidRPr="00A6118F" w14:paraId="7FEE4A2B" w14:textId="77777777" w:rsidTr="00AE79E2">
        <w:tc>
          <w:tcPr>
            <w:tcW w:w="0" w:type="auto"/>
            <w:gridSpan w:val="4"/>
            <w:tcBorders>
              <w:top w:val="nil"/>
              <w:left w:val="nil"/>
              <w:bottom w:val="nil"/>
              <w:right w:val="nil"/>
            </w:tcBorders>
            <w:shd w:val="clear" w:color="auto" w:fill="auto"/>
            <w:vAlign w:val="bottom"/>
            <w:hideMark/>
          </w:tcPr>
          <w:p w14:paraId="383F303E" w14:textId="77777777" w:rsidR="00A6118F" w:rsidRPr="00A6118F" w:rsidRDefault="00A6118F" w:rsidP="00AE79E2">
            <w:pPr>
              <w:rPr>
                <w:sz w:val="20"/>
                <w:szCs w:val="20"/>
              </w:rPr>
            </w:pPr>
            <w:bookmarkStart w:id="2" w:name="RANGE!A7"/>
            <w:bookmarkEnd w:id="2"/>
          </w:p>
        </w:tc>
        <w:tc>
          <w:tcPr>
            <w:tcW w:w="0" w:type="auto"/>
            <w:tcBorders>
              <w:top w:val="nil"/>
              <w:left w:val="nil"/>
              <w:bottom w:val="nil"/>
              <w:right w:val="nil"/>
            </w:tcBorders>
            <w:shd w:val="clear" w:color="auto" w:fill="auto"/>
            <w:noWrap/>
            <w:vAlign w:val="bottom"/>
            <w:hideMark/>
          </w:tcPr>
          <w:p w14:paraId="6B2A921D" w14:textId="77777777" w:rsidR="00A6118F" w:rsidRPr="00A6118F" w:rsidRDefault="00A6118F" w:rsidP="00AE79E2">
            <w:pPr>
              <w:jc w:val="right"/>
              <w:rPr>
                <w:sz w:val="20"/>
                <w:szCs w:val="20"/>
              </w:rPr>
            </w:pPr>
            <w:r w:rsidRPr="00A6118F">
              <w:rPr>
                <w:sz w:val="20"/>
                <w:szCs w:val="20"/>
              </w:rPr>
              <w:t xml:space="preserve">             по ОКПО</w:t>
            </w:r>
          </w:p>
        </w:tc>
        <w:tc>
          <w:tcPr>
            <w:tcW w:w="0" w:type="auto"/>
            <w:tcBorders>
              <w:top w:val="nil"/>
              <w:left w:val="single" w:sz="8" w:space="0" w:color="auto"/>
              <w:bottom w:val="single" w:sz="4" w:space="0" w:color="auto"/>
              <w:right w:val="single" w:sz="8" w:space="0" w:color="auto"/>
            </w:tcBorders>
            <w:shd w:val="clear" w:color="auto" w:fill="auto"/>
            <w:noWrap/>
            <w:vAlign w:val="bottom"/>
            <w:hideMark/>
          </w:tcPr>
          <w:p w14:paraId="5B344956" w14:textId="77777777" w:rsidR="00A6118F" w:rsidRPr="00A6118F" w:rsidRDefault="00A6118F" w:rsidP="00AE79E2">
            <w:pPr>
              <w:jc w:val="center"/>
              <w:rPr>
                <w:sz w:val="20"/>
                <w:szCs w:val="20"/>
              </w:rPr>
            </w:pPr>
            <w:r w:rsidRPr="00A6118F">
              <w:rPr>
                <w:sz w:val="20"/>
                <w:szCs w:val="20"/>
              </w:rPr>
              <w:t> </w:t>
            </w:r>
          </w:p>
        </w:tc>
      </w:tr>
      <w:tr w:rsidR="00A6118F" w:rsidRPr="00A6118F" w14:paraId="5BF9446B" w14:textId="77777777" w:rsidTr="00AE79E2">
        <w:tc>
          <w:tcPr>
            <w:tcW w:w="0" w:type="auto"/>
            <w:gridSpan w:val="4"/>
            <w:tcBorders>
              <w:top w:val="nil"/>
              <w:left w:val="nil"/>
              <w:bottom w:val="nil"/>
              <w:right w:val="nil"/>
            </w:tcBorders>
            <w:shd w:val="clear" w:color="auto" w:fill="auto"/>
            <w:vAlign w:val="center"/>
            <w:hideMark/>
          </w:tcPr>
          <w:p w14:paraId="73A06355" w14:textId="77777777" w:rsidR="00A6118F" w:rsidRPr="00A6118F" w:rsidRDefault="00A6118F" w:rsidP="00AE79E2">
            <w:pPr>
              <w:rPr>
                <w:bCs/>
                <w:sz w:val="20"/>
                <w:szCs w:val="20"/>
              </w:rPr>
            </w:pPr>
          </w:p>
        </w:tc>
        <w:tc>
          <w:tcPr>
            <w:tcW w:w="0" w:type="auto"/>
            <w:tcBorders>
              <w:top w:val="nil"/>
              <w:left w:val="nil"/>
              <w:bottom w:val="nil"/>
              <w:right w:val="nil"/>
            </w:tcBorders>
            <w:shd w:val="clear" w:color="auto" w:fill="auto"/>
            <w:noWrap/>
            <w:vAlign w:val="bottom"/>
            <w:hideMark/>
          </w:tcPr>
          <w:p w14:paraId="6B0F9CB4" w14:textId="77777777" w:rsidR="00A6118F" w:rsidRPr="00A6118F" w:rsidRDefault="00A6118F" w:rsidP="00AE79E2">
            <w:pPr>
              <w:jc w:val="right"/>
              <w:rPr>
                <w:sz w:val="20"/>
                <w:szCs w:val="20"/>
              </w:rPr>
            </w:pPr>
            <w:r w:rsidRPr="00A6118F">
              <w:rPr>
                <w:sz w:val="20"/>
                <w:szCs w:val="20"/>
              </w:rPr>
              <w:t>Глава по БК</w:t>
            </w:r>
          </w:p>
        </w:tc>
        <w:tc>
          <w:tcPr>
            <w:tcW w:w="0" w:type="auto"/>
            <w:tcBorders>
              <w:top w:val="nil"/>
              <w:left w:val="single" w:sz="8" w:space="0" w:color="auto"/>
              <w:bottom w:val="single" w:sz="4" w:space="0" w:color="auto"/>
              <w:right w:val="single" w:sz="8" w:space="0" w:color="auto"/>
            </w:tcBorders>
            <w:shd w:val="clear" w:color="auto" w:fill="auto"/>
            <w:noWrap/>
            <w:vAlign w:val="bottom"/>
            <w:hideMark/>
          </w:tcPr>
          <w:p w14:paraId="50FB83BA" w14:textId="77777777" w:rsidR="00A6118F" w:rsidRPr="00A6118F" w:rsidRDefault="00A6118F" w:rsidP="00AE79E2">
            <w:pPr>
              <w:jc w:val="center"/>
              <w:rPr>
                <w:sz w:val="20"/>
                <w:szCs w:val="20"/>
              </w:rPr>
            </w:pPr>
            <w:r w:rsidRPr="00A6118F">
              <w:rPr>
                <w:sz w:val="20"/>
                <w:szCs w:val="20"/>
              </w:rPr>
              <w:t>444</w:t>
            </w:r>
          </w:p>
        </w:tc>
      </w:tr>
      <w:tr w:rsidR="00A6118F" w:rsidRPr="00A6118F" w14:paraId="7B529861" w14:textId="77777777" w:rsidTr="00AE79E2">
        <w:tc>
          <w:tcPr>
            <w:tcW w:w="0" w:type="auto"/>
            <w:gridSpan w:val="4"/>
            <w:tcBorders>
              <w:top w:val="nil"/>
              <w:left w:val="nil"/>
              <w:bottom w:val="nil"/>
              <w:right w:val="nil"/>
            </w:tcBorders>
            <w:shd w:val="clear" w:color="auto" w:fill="auto"/>
            <w:vAlign w:val="bottom"/>
            <w:hideMark/>
          </w:tcPr>
          <w:p w14:paraId="04C2B283" w14:textId="77777777" w:rsidR="00A6118F" w:rsidRPr="00A6118F" w:rsidRDefault="00A6118F" w:rsidP="00AE79E2">
            <w:pPr>
              <w:rPr>
                <w:sz w:val="20"/>
                <w:szCs w:val="20"/>
              </w:rPr>
            </w:pPr>
            <w:r w:rsidRPr="00A6118F">
              <w:rPr>
                <w:sz w:val="20"/>
                <w:szCs w:val="20"/>
              </w:rPr>
              <w:t xml:space="preserve">Наименование публично-правового </w:t>
            </w:r>
            <w:proofErr w:type="gramStart"/>
            <w:r w:rsidRPr="00A6118F">
              <w:rPr>
                <w:sz w:val="20"/>
                <w:szCs w:val="20"/>
              </w:rPr>
              <w:t>образования:  Бюджеты</w:t>
            </w:r>
            <w:proofErr w:type="gramEnd"/>
            <w:r w:rsidRPr="00A6118F">
              <w:rPr>
                <w:sz w:val="20"/>
                <w:szCs w:val="20"/>
              </w:rPr>
              <w:t xml:space="preserve"> муниципальных районов </w:t>
            </w:r>
          </w:p>
        </w:tc>
        <w:tc>
          <w:tcPr>
            <w:tcW w:w="0" w:type="auto"/>
            <w:tcBorders>
              <w:top w:val="nil"/>
              <w:left w:val="nil"/>
              <w:bottom w:val="nil"/>
              <w:right w:val="nil"/>
            </w:tcBorders>
            <w:shd w:val="clear" w:color="auto" w:fill="auto"/>
            <w:noWrap/>
            <w:vAlign w:val="bottom"/>
            <w:hideMark/>
          </w:tcPr>
          <w:p w14:paraId="3C4705CF" w14:textId="77777777" w:rsidR="00A6118F" w:rsidRPr="00A6118F" w:rsidRDefault="00A6118F" w:rsidP="00AE79E2">
            <w:pPr>
              <w:jc w:val="right"/>
              <w:rPr>
                <w:sz w:val="20"/>
                <w:szCs w:val="20"/>
              </w:rPr>
            </w:pPr>
            <w:r w:rsidRPr="00A6118F">
              <w:rPr>
                <w:sz w:val="20"/>
                <w:szCs w:val="20"/>
              </w:rPr>
              <w:t>по ОКТМО</w:t>
            </w:r>
          </w:p>
        </w:tc>
        <w:tc>
          <w:tcPr>
            <w:tcW w:w="0" w:type="auto"/>
            <w:tcBorders>
              <w:top w:val="nil"/>
              <w:left w:val="single" w:sz="8" w:space="0" w:color="auto"/>
              <w:bottom w:val="single" w:sz="4" w:space="0" w:color="auto"/>
              <w:right w:val="single" w:sz="8" w:space="0" w:color="auto"/>
            </w:tcBorders>
            <w:shd w:val="clear" w:color="auto" w:fill="auto"/>
            <w:noWrap/>
            <w:vAlign w:val="bottom"/>
            <w:hideMark/>
          </w:tcPr>
          <w:p w14:paraId="0BB6B536" w14:textId="77777777" w:rsidR="00A6118F" w:rsidRPr="00A6118F" w:rsidRDefault="00A6118F" w:rsidP="00AE79E2">
            <w:pPr>
              <w:jc w:val="center"/>
              <w:rPr>
                <w:sz w:val="20"/>
                <w:szCs w:val="20"/>
              </w:rPr>
            </w:pPr>
            <w:r w:rsidRPr="00A6118F">
              <w:rPr>
                <w:sz w:val="20"/>
                <w:szCs w:val="20"/>
              </w:rPr>
              <w:t>50630000</w:t>
            </w:r>
          </w:p>
        </w:tc>
      </w:tr>
      <w:tr w:rsidR="00A6118F" w:rsidRPr="00A6118F" w14:paraId="6FAD2296" w14:textId="77777777" w:rsidTr="00AE79E2">
        <w:tc>
          <w:tcPr>
            <w:tcW w:w="0" w:type="auto"/>
            <w:gridSpan w:val="4"/>
            <w:tcBorders>
              <w:top w:val="nil"/>
              <w:left w:val="nil"/>
              <w:bottom w:val="nil"/>
              <w:right w:val="nil"/>
            </w:tcBorders>
            <w:shd w:val="clear" w:color="auto" w:fill="auto"/>
            <w:vAlign w:val="bottom"/>
            <w:hideMark/>
          </w:tcPr>
          <w:p w14:paraId="2AACB12F" w14:textId="77777777" w:rsidR="00A6118F" w:rsidRPr="00A6118F" w:rsidRDefault="00A6118F" w:rsidP="00AE79E2">
            <w:pPr>
              <w:rPr>
                <w:sz w:val="20"/>
                <w:szCs w:val="20"/>
              </w:rPr>
            </w:pPr>
            <w:proofErr w:type="gramStart"/>
            <w:r w:rsidRPr="00A6118F">
              <w:rPr>
                <w:sz w:val="20"/>
                <w:szCs w:val="20"/>
              </w:rPr>
              <w:t xml:space="preserve">Периодичность:   </w:t>
            </w:r>
            <w:proofErr w:type="gramEnd"/>
            <w:r w:rsidRPr="00A6118F">
              <w:rPr>
                <w:sz w:val="20"/>
                <w:szCs w:val="20"/>
              </w:rPr>
              <w:t xml:space="preserve">      месячная, квартальная, годовая</w:t>
            </w:r>
          </w:p>
        </w:tc>
        <w:tc>
          <w:tcPr>
            <w:tcW w:w="0" w:type="auto"/>
            <w:tcBorders>
              <w:top w:val="nil"/>
              <w:left w:val="nil"/>
              <w:bottom w:val="nil"/>
              <w:right w:val="nil"/>
            </w:tcBorders>
            <w:shd w:val="clear" w:color="auto" w:fill="auto"/>
            <w:noWrap/>
            <w:vAlign w:val="bottom"/>
            <w:hideMark/>
          </w:tcPr>
          <w:p w14:paraId="3E1619F0" w14:textId="77777777" w:rsidR="00A6118F" w:rsidRPr="00A6118F" w:rsidRDefault="00A6118F" w:rsidP="00AE79E2">
            <w:pPr>
              <w:jc w:val="right"/>
              <w:rPr>
                <w:sz w:val="20"/>
                <w:szCs w:val="20"/>
              </w:rPr>
            </w:pPr>
            <w:r w:rsidRPr="00A6118F">
              <w:rPr>
                <w:sz w:val="20"/>
                <w:szCs w:val="20"/>
              </w:rPr>
              <w:t xml:space="preserve">             по ОКЕИ</w:t>
            </w:r>
          </w:p>
        </w:tc>
        <w:tc>
          <w:tcPr>
            <w:tcW w:w="0" w:type="auto"/>
            <w:tcBorders>
              <w:top w:val="nil"/>
              <w:left w:val="single" w:sz="8" w:space="0" w:color="auto"/>
              <w:bottom w:val="single" w:sz="8" w:space="0" w:color="auto"/>
              <w:right w:val="single" w:sz="8" w:space="0" w:color="auto"/>
            </w:tcBorders>
            <w:shd w:val="clear" w:color="auto" w:fill="auto"/>
            <w:noWrap/>
            <w:vAlign w:val="bottom"/>
            <w:hideMark/>
          </w:tcPr>
          <w:p w14:paraId="70EDD910" w14:textId="77777777" w:rsidR="00A6118F" w:rsidRPr="00A6118F" w:rsidRDefault="00A6118F" w:rsidP="00AE79E2">
            <w:pPr>
              <w:jc w:val="center"/>
              <w:rPr>
                <w:sz w:val="20"/>
                <w:szCs w:val="20"/>
              </w:rPr>
            </w:pPr>
            <w:r w:rsidRPr="00A6118F">
              <w:rPr>
                <w:sz w:val="20"/>
                <w:szCs w:val="20"/>
              </w:rPr>
              <w:t>383</w:t>
            </w:r>
          </w:p>
        </w:tc>
      </w:tr>
      <w:tr w:rsidR="00A6118F" w:rsidRPr="00A6118F" w14:paraId="4BE10EF0" w14:textId="77777777" w:rsidTr="00AE79E2">
        <w:tc>
          <w:tcPr>
            <w:tcW w:w="0" w:type="auto"/>
            <w:tcBorders>
              <w:top w:val="nil"/>
              <w:left w:val="nil"/>
              <w:bottom w:val="nil"/>
              <w:right w:val="nil"/>
            </w:tcBorders>
            <w:shd w:val="clear" w:color="auto" w:fill="auto"/>
            <w:noWrap/>
            <w:vAlign w:val="bottom"/>
            <w:hideMark/>
          </w:tcPr>
          <w:p w14:paraId="6014C45C" w14:textId="77777777" w:rsidR="00A6118F" w:rsidRPr="00A6118F" w:rsidRDefault="00A6118F" w:rsidP="00AE79E2">
            <w:pPr>
              <w:rPr>
                <w:sz w:val="20"/>
                <w:szCs w:val="20"/>
              </w:rPr>
            </w:pPr>
            <w:r w:rsidRPr="00A6118F">
              <w:rPr>
                <w:sz w:val="20"/>
                <w:szCs w:val="20"/>
              </w:rPr>
              <w:t xml:space="preserve">Единица </w:t>
            </w:r>
            <w:proofErr w:type="gramStart"/>
            <w:r w:rsidRPr="00A6118F">
              <w:rPr>
                <w:sz w:val="20"/>
                <w:szCs w:val="20"/>
              </w:rPr>
              <w:t xml:space="preserve">измерения:  </w:t>
            </w:r>
            <w:proofErr w:type="spellStart"/>
            <w:r w:rsidRPr="00A6118F">
              <w:rPr>
                <w:sz w:val="20"/>
                <w:szCs w:val="20"/>
              </w:rPr>
              <w:t>руб</w:t>
            </w:r>
            <w:proofErr w:type="spellEnd"/>
            <w:proofErr w:type="gramEnd"/>
            <w:r w:rsidRPr="00A6118F">
              <w:rPr>
                <w:sz w:val="20"/>
                <w:szCs w:val="20"/>
              </w:rPr>
              <w:t xml:space="preserve"> </w:t>
            </w:r>
          </w:p>
        </w:tc>
        <w:tc>
          <w:tcPr>
            <w:tcW w:w="0" w:type="auto"/>
            <w:tcBorders>
              <w:top w:val="nil"/>
              <w:left w:val="nil"/>
              <w:bottom w:val="nil"/>
              <w:right w:val="nil"/>
            </w:tcBorders>
            <w:shd w:val="clear" w:color="auto" w:fill="auto"/>
            <w:noWrap/>
            <w:vAlign w:val="bottom"/>
            <w:hideMark/>
          </w:tcPr>
          <w:p w14:paraId="17BDDE9B"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6A11AA56"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42C090C4"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707E7BC7"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3F5F738F" w14:textId="77777777" w:rsidR="00A6118F" w:rsidRPr="00A6118F" w:rsidRDefault="00A6118F" w:rsidP="00AE79E2">
            <w:pPr>
              <w:rPr>
                <w:sz w:val="20"/>
                <w:szCs w:val="20"/>
              </w:rPr>
            </w:pPr>
          </w:p>
        </w:tc>
      </w:tr>
      <w:tr w:rsidR="00A6118F" w:rsidRPr="00A6118F" w14:paraId="5C1613D2" w14:textId="77777777" w:rsidTr="00AE79E2">
        <w:tc>
          <w:tcPr>
            <w:tcW w:w="0" w:type="auto"/>
            <w:tcBorders>
              <w:top w:val="nil"/>
              <w:left w:val="nil"/>
              <w:bottom w:val="nil"/>
              <w:right w:val="nil"/>
            </w:tcBorders>
            <w:shd w:val="clear" w:color="auto" w:fill="auto"/>
            <w:noWrap/>
            <w:vAlign w:val="bottom"/>
            <w:hideMark/>
          </w:tcPr>
          <w:p w14:paraId="1406ECCD"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68B71F41"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5436F5F3"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5B865659"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4BAB83D3"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0DED1A49" w14:textId="77777777" w:rsidR="00A6118F" w:rsidRPr="00A6118F" w:rsidRDefault="00A6118F" w:rsidP="00AE79E2">
            <w:pPr>
              <w:rPr>
                <w:sz w:val="20"/>
                <w:szCs w:val="20"/>
              </w:rPr>
            </w:pPr>
          </w:p>
        </w:tc>
      </w:tr>
      <w:tr w:rsidR="00A6118F" w:rsidRPr="00A6118F" w14:paraId="57B01642" w14:textId="77777777" w:rsidTr="00AE79E2">
        <w:tc>
          <w:tcPr>
            <w:tcW w:w="0" w:type="auto"/>
            <w:gridSpan w:val="6"/>
            <w:tcBorders>
              <w:top w:val="nil"/>
              <w:left w:val="nil"/>
              <w:bottom w:val="nil"/>
              <w:right w:val="nil"/>
            </w:tcBorders>
            <w:shd w:val="clear" w:color="auto" w:fill="auto"/>
            <w:noWrap/>
            <w:vAlign w:val="bottom"/>
            <w:hideMark/>
          </w:tcPr>
          <w:p w14:paraId="56034D0F" w14:textId="77777777" w:rsidR="00A6118F" w:rsidRPr="00A6118F" w:rsidRDefault="00A6118F" w:rsidP="00AE79E2">
            <w:pPr>
              <w:jc w:val="center"/>
              <w:rPr>
                <w:bCs/>
                <w:sz w:val="20"/>
                <w:szCs w:val="20"/>
              </w:rPr>
            </w:pPr>
            <w:r w:rsidRPr="00A6118F">
              <w:rPr>
                <w:bCs/>
                <w:sz w:val="20"/>
                <w:szCs w:val="20"/>
              </w:rPr>
              <w:t>1. Доходы бюджета</w:t>
            </w:r>
          </w:p>
        </w:tc>
      </w:tr>
      <w:tr w:rsidR="00A6118F" w:rsidRPr="00A6118F" w14:paraId="6A455066" w14:textId="77777777" w:rsidTr="00AE79E2">
        <w:tc>
          <w:tcPr>
            <w:tcW w:w="0" w:type="auto"/>
            <w:tcBorders>
              <w:top w:val="nil"/>
              <w:left w:val="nil"/>
              <w:bottom w:val="nil"/>
              <w:right w:val="nil"/>
            </w:tcBorders>
            <w:shd w:val="clear" w:color="auto" w:fill="auto"/>
            <w:noWrap/>
            <w:vAlign w:val="bottom"/>
            <w:hideMark/>
          </w:tcPr>
          <w:p w14:paraId="1952CBB4"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185D772F"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54B201CB"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4BFB99AB"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0E43158F"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3E9EB9A9" w14:textId="77777777" w:rsidR="00A6118F" w:rsidRPr="00A6118F" w:rsidRDefault="00A6118F" w:rsidP="00AE79E2">
            <w:pPr>
              <w:rPr>
                <w:sz w:val="20"/>
                <w:szCs w:val="20"/>
              </w:rPr>
            </w:pPr>
          </w:p>
        </w:tc>
      </w:tr>
      <w:tr w:rsidR="00A6118F" w:rsidRPr="00A6118F" w14:paraId="659B238F" w14:textId="77777777" w:rsidTr="00AE79E2">
        <w:tc>
          <w:tcPr>
            <w:tcW w:w="0" w:type="auto"/>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002A4841" w14:textId="77777777" w:rsidR="00A6118F" w:rsidRPr="00A6118F" w:rsidRDefault="00A6118F" w:rsidP="00AE79E2">
            <w:pPr>
              <w:jc w:val="center"/>
              <w:rPr>
                <w:sz w:val="20"/>
                <w:szCs w:val="20"/>
              </w:rPr>
            </w:pPr>
            <w:r w:rsidRPr="00A6118F">
              <w:rPr>
                <w:sz w:val="20"/>
                <w:szCs w:val="20"/>
              </w:rPr>
              <w:t xml:space="preserve"> Наименование показателя</w:t>
            </w:r>
          </w:p>
        </w:tc>
        <w:tc>
          <w:tcPr>
            <w:tcW w:w="0" w:type="auto"/>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71228801" w14:textId="77777777" w:rsidR="00A6118F" w:rsidRPr="00A6118F" w:rsidRDefault="00A6118F" w:rsidP="00AE79E2">
            <w:pPr>
              <w:jc w:val="center"/>
              <w:rPr>
                <w:sz w:val="20"/>
                <w:szCs w:val="20"/>
              </w:rPr>
            </w:pPr>
            <w:r w:rsidRPr="00A6118F">
              <w:rPr>
                <w:sz w:val="20"/>
                <w:szCs w:val="20"/>
              </w:rPr>
              <w:t xml:space="preserve">Код </w:t>
            </w:r>
            <w:proofErr w:type="spellStart"/>
            <w:proofErr w:type="gramStart"/>
            <w:r w:rsidRPr="00A6118F">
              <w:rPr>
                <w:sz w:val="20"/>
                <w:szCs w:val="20"/>
              </w:rPr>
              <w:t>стро-ки</w:t>
            </w:r>
            <w:proofErr w:type="spellEnd"/>
            <w:proofErr w:type="gramEnd"/>
          </w:p>
        </w:tc>
        <w:tc>
          <w:tcPr>
            <w:tcW w:w="0" w:type="auto"/>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54C87684" w14:textId="77777777" w:rsidR="00A6118F" w:rsidRPr="00A6118F" w:rsidRDefault="00A6118F" w:rsidP="00AE79E2">
            <w:pPr>
              <w:jc w:val="center"/>
              <w:rPr>
                <w:sz w:val="20"/>
                <w:szCs w:val="20"/>
              </w:rPr>
            </w:pPr>
            <w:r w:rsidRPr="00A6118F">
              <w:rPr>
                <w:sz w:val="20"/>
                <w:szCs w:val="20"/>
              </w:rPr>
              <w:t>Код дохода по бюджетной классификации</w:t>
            </w:r>
          </w:p>
        </w:tc>
        <w:tc>
          <w:tcPr>
            <w:tcW w:w="0" w:type="auto"/>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29777A40" w14:textId="77777777" w:rsidR="00A6118F" w:rsidRPr="00A6118F" w:rsidRDefault="00A6118F" w:rsidP="00AE79E2">
            <w:pPr>
              <w:jc w:val="center"/>
              <w:rPr>
                <w:sz w:val="20"/>
                <w:szCs w:val="20"/>
              </w:rPr>
            </w:pPr>
            <w:r w:rsidRPr="00A6118F">
              <w:rPr>
                <w:sz w:val="20"/>
                <w:szCs w:val="20"/>
              </w:rPr>
              <w:t>Утвержденные бюджетные назначения</w:t>
            </w:r>
          </w:p>
        </w:tc>
        <w:tc>
          <w:tcPr>
            <w:tcW w:w="0" w:type="auto"/>
            <w:tcBorders>
              <w:top w:val="single" w:sz="8" w:space="0" w:color="auto"/>
              <w:left w:val="nil"/>
              <w:bottom w:val="nil"/>
              <w:right w:val="single" w:sz="8" w:space="0" w:color="auto"/>
            </w:tcBorders>
            <w:shd w:val="clear" w:color="auto" w:fill="auto"/>
            <w:vAlign w:val="center"/>
            <w:hideMark/>
          </w:tcPr>
          <w:p w14:paraId="6799A9FC" w14:textId="77777777" w:rsidR="00A6118F" w:rsidRPr="00A6118F" w:rsidRDefault="00A6118F" w:rsidP="00AE79E2">
            <w:pPr>
              <w:jc w:val="center"/>
              <w:rPr>
                <w:sz w:val="20"/>
                <w:szCs w:val="20"/>
              </w:rPr>
            </w:pPr>
            <w:r w:rsidRPr="00A6118F">
              <w:rPr>
                <w:sz w:val="20"/>
                <w:szCs w:val="20"/>
              </w:rPr>
              <w:t> </w:t>
            </w:r>
          </w:p>
        </w:tc>
        <w:tc>
          <w:tcPr>
            <w:tcW w:w="0" w:type="auto"/>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0D1B265B" w14:textId="77777777" w:rsidR="00A6118F" w:rsidRPr="00A6118F" w:rsidRDefault="00A6118F" w:rsidP="00AE79E2">
            <w:pPr>
              <w:jc w:val="center"/>
              <w:rPr>
                <w:sz w:val="20"/>
                <w:szCs w:val="20"/>
              </w:rPr>
            </w:pPr>
            <w:r w:rsidRPr="00A6118F">
              <w:rPr>
                <w:sz w:val="20"/>
                <w:szCs w:val="20"/>
              </w:rPr>
              <w:t>Неисполненные назначения</w:t>
            </w:r>
          </w:p>
        </w:tc>
      </w:tr>
      <w:tr w:rsidR="00A6118F" w:rsidRPr="00A6118F" w14:paraId="78F0FBD8"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0BB00F20"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7C4100DC"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64CAE7A3"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572551D3" w14:textId="77777777" w:rsidR="00A6118F" w:rsidRPr="00A6118F" w:rsidRDefault="00A6118F" w:rsidP="00AE79E2">
            <w:pPr>
              <w:rPr>
                <w:sz w:val="20"/>
                <w:szCs w:val="20"/>
              </w:rPr>
            </w:pPr>
          </w:p>
        </w:tc>
        <w:tc>
          <w:tcPr>
            <w:tcW w:w="0" w:type="auto"/>
            <w:vMerge w:val="restart"/>
            <w:tcBorders>
              <w:top w:val="nil"/>
              <w:left w:val="single" w:sz="8" w:space="0" w:color="auto"/>
              <w:bottom w:val="single" w:sz="4" w:space="0" w:color="auto"/>
              <w:right w:val="single" w:sz="8" w:space="0" w:color="auto"/>
            </w:tcBorders>
            <w:shd w:val="clear" w:color="auto" w:fill="auto"/>
            <w:vAlign w:val="center"/>
            <w:hideMark/>
          </w:tcPr>
          <w:p w14:paraId="4DC0DDEC" w14:textId="77777777" w:rsidR="00A6118F" w:rsidRPr="00A6118F" w:rsidRDefault="00A6118F" w:rsidP="00AE79E2">
            <w:pPr>
              <w:jc w:val="center"/>
              <w:rPr>
                <w:sz w:val="20"/>
                <w:szCs w:val="20"/>
              </w:rPr>
            </w:pPr>
            <w:r w:rsidRPr="00A6118F">
              <w:rPr>
                <w:sz w:val="20"/>
                <w:szCs w:val="20"/>
              </w:rPr>
              <w:t>Исполнено</w:t>
            </w: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7B0E9181" w14:textId="77777777" w:rsidR="00A6118F" w:rsidRPr="00A6118F" w:rsidRDefault="00A6118F" w:rsidP="00AE79E2">
            <w:pPr>
              <w:rPr>
                <w:sz w:val="20"/>
                <w:szCs w:val="20"/>
              </w:rPr>
            </w:pPr>
          </w:p>
        </w:tc>
      </w:tr>
      <w:tr w:rsidR="00A6118F" w:rsidRPr="00A6118F" w14:paraId="477313DA"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4FFA8295"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5870645F"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6AC76CF9"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7FAC6BD6" w14:textId="77777777" w:rsidR="00A6118F" w:rsidRPr="00A6118F" w:rsidRDefault="00A6118F" w:rsidP="00AE79E2">
            <w:pPr>
              <w:rPr>
                <w:sz w:val="20"/>
                <w:szCs w:val="20"/>
              </w:rPr>
            </w:pPr>
          </w:p>
        </w:tc>
        <w:tc>
          <w:tcPr>
            <w:tcW w:w="0" w:type="auto"/>
            <w:vMerge/>
            <w:tcBorders>
              <w:top w:val="nil"/>
              <w:left w:val="single" w:sz="8" w:space="0" w:color="auto"/>
              <w:bottom w:val="single" w:sz="4" w:space="0" w:color="auto"/>
              <w:right w:val="single" w:sz="8" w:space="0" w:color="auto"/>
            </w:tcBorders>
            <w:vAlign w:val="center"/>
            <w:hideMark/>
          </w:tcPr>
          <w:p w14:paraId="14B1F9CA"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0AC87667" w14:textId="77777777" w:rsidR="00A6118F" w:rsidRPr="00A6118F" w:rsidRDefault="00A6118F" w:rsidP="00AE79E2">
            <w:pPr>
              <w:rPr>
                <w:sz w:val="20"/>
                <w:szCs w:val="20"/>
              </w:rPr>
            </w:pPr>
          </w:p>
        </w:tc>
      </w:tr>
      <w:tr w:rsidR="00A6118F" w:rsidRPr="00A6118F" w14:paraId="04F020F1"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24CD6225"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763AF802"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4F496B5F"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4EA90516" w14:textId="77777777" w:rsidR="00A6118F" w:rsidRPr="00A6118F" w:rsidRDefault="00A6118F" w:rsidP="00AE79E2">
            <w:pPr>
              <w:rPr>
                <w:sz w:val="20"/>
                <w:szCs w:val="20"/>
              </w:rPr>
            </w:pPr>
          </w:p>
        </w:tc>
        <w:tc>
          <w:tcPr>
            <w:tcW w:w="0" w:type="auto"/>
            <w:vMerge/>
            <w:tcBorders>
              <w:top w:val="nil"/>
              <w:left w:val="single" w:sz="8" w:space="0" w:color="auto"/>
              <w:bottom w:val="single" w:sz="4" w:space="0" w:color="auto"/>
              <w:right w:val="single" w:sz="8" w:space="0" w:color="auto"/>
            </w:tcBorders>
            <w:vAlign w:val="center"/>
            <w:hideMark/>
          </w:tcPr>
          <w:p w14:paraId="4534F435"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1B897F94" w14:textId="77777777" w:rsidR="00A6118F" w:rsidRPr="00A6118F" w:rsidRDefault="00A6118F" w:rsidP="00AE79E2">
            <w:pPr>
              <w:rPr>
                <w:sz w:val="20"/>
                <w:szCs w:val="20"/>
              </w:rPr>
            </w:pPr>
          </w:p>
        </w:tc>
      </w:tr>
      <w:tr w:rsidR="00A6118F" w:rsidRPr="00A6118F" w14:paraId="2C635E0B"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0B2C7EAB"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450413AD"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4873BE78"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1B5EEDA5" w14:textId="77777777" w:rsidR="00A6118F" w:rsidRPr="00A6118F" w:rsidRDefault="00A6118F" w:rsidP="00AE79E2">
            <w:pPr>
              <w:rPr>
                <w:sz w:val="20"/>
                <w:szCs w:val="20"/>
              </w:rPr>
            </w:pPr>
          </w:p>
        </w:tc>
        <w:tc>
          <w:tcPr>
            <w:tcW w:w="0" w:type="auto"/>
            <w:vMerge/>
            <w:tcBorders>
              <w:top w:val="nil"/>
              <w:left w:val="single" w:sz="8" w:space="0" w:color="auto"/>
              <w:bottom w:val="single" w:sz="4" w:space="0" w:color="auto"/>
              <w:right w:val="single" w:sz="8" w:space="0" w:color="auto"/>
            </w:tcBorders>
            <w:vAlign w:val="center"/>
            <w:hideMark/>
          </w:tcPr>
          <w:p w14:paraId="23CF8392"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6AF74D74" w14:textId="77777777" w:rsidR="00A6118F" w:rsidRPr="00A6118F" w:rsidRDefault="00A6118F" w:rsidP="00AE79E2">
            <w:pPr>
              <w:rPr>
                <w:sz w:val="20"/>
                <w:szCs w:val="20"/>
              </w:rPr>
            </w:pPr>
          </w:p>
        </w:tc>
      </w:tr>
      <w:tr w:rsidR="00A6118F" w:rsidRPr="00A6118F" w14:paraId="051DE408"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7B1B8C0E"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6AD900E6"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220475A9"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2022A2D9" w14:textId="77777777" w:rsidR="00A6118F" w:rsidRPr="00A6118F" w:rsidRDefault="00A6118F" w:rsidP="00AE79E2">
            <w:pPr>
              <w:rPr>
                <w:sz w:val="20"/>
                <w:szCs w:val="20"/>
              </w:rPr>
            </w:pPr>
          </w:p>
        </w:tc>
        <w:tc>
          <w:tcPr>
            <w:tcW w:w="0" w:type="auto"/>
            <w:vMerge/>
            <w:tcBorders>
              <w:top w:val="nil"/>
              <w:left w:val="single" w:sz="8" w:space="0" w:color="auto"/>
              <w:bottom w:val="single" w:sz="4" w:space="0" w:color="auto"/>
              <w:right w:val="single" w:sz="8" w:space="0" w:color="auto"/>
            </w:tcBorders>
            <w:vAlign w:val="center"/>
            <w:hideMark/>
          </w:tcPr>
          <w:p w14:paraId="6BCE1920"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5CA6C69A" w14:textId="77777777" w:rsidR="00A6118F" w:rsidRPr="00A6118F" w:rsidRDefault="00A6118F" w:rsidP="00AE79E2">
            <w:pPr>
              <w:rPr>
                <w:sz w:val="20"/>
                <w:szCs w:val="20"/>
              </w:rPr>
            </w:pPr>
          </w:p>
        </w:tc>
      </w:tr>
      <w:tr w:rsidR="00A6118F" w:rsidRPr="00A6118F" w14:paraId="5272896F"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66C1B177"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2FC202AA"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40ED04D5"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5FDF2762" w14:textId="77777777" w:rsidR="00A6118F" w:rsidRPr="00A6118F" w:rsidRDefault="00A6118F" w:rsidP="00AE79E2">
            <w:pPr>
              <w:rPr>
                <w:sz w:val="20"/>
                <w:szCs w:val="20"/>
              </w:rPr>
            </w:pPr>
          </w:p>
        </w:tc>
        <w:tc>
          <w:tcPr>
            <w:tcW w:w="0" w:type="auto"/>
            <w:vMerge/>
            <w:tcBorders>
              <w:top w:val="nil"/>
              <w:left w:val="single" w:sz="8" w:space="0" w:color="auto"/>
              <w:bottom w:val="single" w:sz="4" w:space="0" w:color="auto"/>
              <w:right w:val="single" w:sz="8" w:space="0" w:color="auto"/>
            </w:tcBorders>
            <w:vAlign w:val="center"/>
            <w:hideMark/>
          </w:tcPr>
          <w:p w14:paraId="0EF6C9CC"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2CA85FDE" w14:textId="77777777" w:rsidR="00A6118F" w:rsidRPr="00A6118F" w:rsidRDefault="00A6118F" w:rsidP="00AE79E2">
            <w:pPr>
              <w:rPr>
                <w:sz w:val="20"/>
                <w:szCs w:val="20"/>
              </w:rPr>
            </w:pPr>
          </w:p>
        </w:tc>
      </w:tr>
      <w:tr w:rsidR="00A6118F" w:rsidRPr="00A6118F" w14:paraId="22052B59" w14:textId="77777777" w:rsidTr="00AE79E2">
        <w:tc>
          <w:tcPr>
            <w:tcW w:w="0" w:type="auto"/>
            <w:tcBorders>
              <w:top w:val="nil"/>
              <w:left w:val="single" w:sz="8" w:space="0" w:color="auto"/>
              <w:bottom w:val="single" w:sz="8" w:space="0" w:color="auto"/>
              <w:right w:val="single" w:sz="8" w:space="0" w:color="auto"/>
            </w:tcBorders>
            <w:shd w:val="clear" w:color="auto" w:fill="auto"/>
            <w:vAlign w:val="center"/>
            <w:hideMark/>
          </w:tcPr>
          <w:p w14:paraId="0F0F5399" w14:textId="77777777" w:rsidR="00A6118F" w:rsidRPr="00A6118F" w:rsidRDefault="00A6118F" w:rsidP="00AE79E2">
            <w:pPr>
              <w:jc w:val="center"/>
              <w:rPr>
                <w:sz w:val="20"/>
                <w:szCs w:val="20"/>
              </w:rPr>
            </w:pPr>
            <w:r w:rsidRPr="00A6118F">
              <w:rPr>
                <w:sz w:val="20"/>
                <w:szCs w:val="20"/>
              </w:rPr>
              <w:t>1</w:t>
            </w:r>
          </w:p>
        </w:tc>
        <w:tc>
          <w:tcPr>
            <w:tcW w:w="0" w:type="auto"/>
            <w:tcBorders>
              <w:top w:val="nil"/>
              <w:left w:val="nil"/>
              <w:bottom w:val="single" w:sz="8" w:space="0" w:color="auto"/>
              <w:right w:val="single" w:sz="8" w:space="0" w:color="auto"/>
            </w:tcBorders>
            <w:shd w:val="clear" w:color="auto" w:fill="auto"/>
            <w:vAlign w:val="center"/>
            <w:hideMark/>
          </w:tcPr>
          <w:p w14:paraId="5A06DA1D" w14:textId="77777777" w:rsidR="00A6118F" w:rsidRPr="00A6118F" w:rsidRDefault="00A6118F" w:rsidP="00AE79E2">
            <w:pPr>
              <w:jc w:val="center"/>
              <w:rPr>
                <w:sz w:val="20"/>
                <w:szCs w:val="20"/>
              </w:rPr>
            </w:pPr>
            <w:r w:rsidRPr="00A6118F">
              <w:rPr>
                <w:sz w:val="20"/>
                <w:szCs w:val="20"/>
              </w:rPr>
              <w:t>2</w:t>
            </w:r>
          </w:p>
        </w:tc>
        <w:tc>
          <w:tcPr>
            <w:tcW w:w="0" w:type="auto"/>
            <w:tcBorders>
              <w:top w:val="nil"/>
              <w:left w:val="nil"/>
              <w:bottom w:val="single" w:sz="8" w:space="0" w:color="auto"/>
              <w:right w:val="single" w:sz="8" w:space="0" w:color="auto"/>
            </w:tcBorders>
            <w:shd w:val="clear" w:color="auto" w:fill="auto"/>
            <w:vAlign w:val="center"/>
            <w:hideMark/>
          </w:tcPr>
          <w:p w14:paraId="53EA79F4" w14:textId="77777777" w:rsidR="00A6118F" w:rsidRPr="00A6118F" w:rsidRDefault="00A6118F" w:rsidP="00AE79E2">
            <w:pPr>
              <w:jc w:val="center"/>
              <w:rPr>
                <w:sz w:val="20"/>
                <w:szCs w:val="20"/>
              </w:rPr>
            </w:pPr>
            <w:r w:rsidRPr="00A6118F">
              <w:rPr>
                <w:sz w:val="20"/>
                <w:szCs w:val="20"/>
              </w:rPr>
              <w:t>3</w:t>
            </w:r>
          </w:p>
        </w:tc>
        <w:tc>
          <w:tcPr>
            <w:tcW w:w="0" w:type="auto"/>
            <w:tcBorders>
              <w:top w:val="nil"/>
              <w:left w:val="nil"/>
              <w:bottom w:val="single" w:sz="8" w:space="0" w:color="auto"/>
              <w:right w:val="single" w:sz="8" w:space="0" w:color="auto"/>
            </w:tcBorders>
            <w:shd w:val="clear" w:color="auto" w:fill="auto"/>
            <w:vAlign w:val="center"/>
            <w:hideMark/>
          </w:tcPr>
          <w:p w14:paraId="6555634D" w14:textId="77777777" w:rsidR="00A6118F" w:rsidRPr="00A6118F" w:rsidRDefault="00A6118F" w:rsidP="00AE79E2">
            <w:pPr>
              <w:jc w:val="center"/>
              <w:rPr>
                <w:sz w:val="20"/>
                <w:szCs w:val="20"/>
              </w:rPr>
            </w:pPr>
            <w:r w:rsidRPr="00A6118F">
              <w:rPr>
                <w:sz w:val="20"/>
                <w:szCs w:val="20"/>
              </w:rPr>
              <w:t>4</w:t>
            </w:r>
          </w:p>
        </w:tc>
        <w:tc>
          <w:tcPr>
            <w:tcW w:w="0" w:type="auto"/>
            <w:tcBorders>
              <w:top w:val="nil"/>
              <w:left w:val="nil"/>
              <w:bottom w:val="single" w:sz="8" w:space="0" w:color="auto"/>
              <w:right w:val="single" w:sz="8" w:space="0" w:color="auto"/>
            </w:tcBorders>
            <w:shd w:val="clear" w:color="auto" w:fill="auto"/>
            <w:vAlign w:val="center"/>
            <w:hideMark/>
          </w:tcPr>
          <w:p w14:paraId="17CF5CC3" w14:textId="77777777" w:rsidR="00A6118F" w:rsidRPr="00A6118F" w:rsidRDefault="00A6118F" w:rsidP="00AE79E2">
            <w:pPr>
              <w:jc w:val="center"/>
              <w:rPr>
                <w:sz w:val="20"/>
                <w:szCs w:val="20"/>
              </w:rPr>
            </w:pPr>
            <w:r w:rsidRPr="00A6118F">
              <w:rPr>
                <w:sz w:val="20"/>
                <w:szCs w:val="20"/>
              </w:rPr>
              <w:t>5</w:t>
            </w:r>
          </w:p>
        </w:tc>
        <w:tc>
          <w:tcPr>
            <w:tcW w:w="0" w:type="auto"/>
            <w:tcBorders>
              <w:top w:val="nil"/>
              <w:left w:val="nil"/>
              <w:bottom w:val="single" w:sz="8" w:space="0" w:color="auto"/>
              <w:right w:val="single" w:sz="8" w:space="0" w:color="auto"/>
            </w:tcBorders>
            <w:shd w:val="clear" w:color="auto" w:fill="auto"/>
            <w:vAlign w:val="center"/>
            <w:hideMark/>
          </w:tcPr>
          <w:p w14:paraId="09266BE0" w14:textId="77777777" w:rsidR="00A6118F" w:rsidRPr="00A6118F" w:rsidRDefault="00A6118F" w:rsidP="00AE79E2">
            <w:pPr>
              <w:jc w:val="center"/>
              <w:rPr>
                <w:sz w:val="20"/>
                <w:szCs w:val="20"/>
              </w:rPr>
            </w:pPr>
            <w:r w:rsidRPr="00A6118F">
              <w:rPr>
                <w:sz w:val="20"/>
                <w:szCs w:val="20"/>
              </w:rPr>
              <w:t>6</w:t>
            </w:r>
          </w:p>
        </w:tc>
      </w:tr>
      <w:tr w:rsidR="00A6118F" w:rsidRPr="00A6118F" w14:paraId="638BF09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B5CA6EF" w14:textId="77777777" w:rsidR="00A6118F" w:rsidRPr="00A6118F" w:rsidRDefault="00A6118F" w:rsidP="00AE79E2">
            <w:pPr>
              <w:rPr>
                <w:sz w:val="20"/>
                <w:szCs w:val="20"/>
              </w:rPr>
            </w:pPr>
            <w:r w:rsidRPr="00A6118F">
              <w:rPr>
                <w:sz w:val="20"/>
                <w:szCs w:val="20"/>
              </w:rPr>
              <w:t>Доходы бюджета - Всего</w:t>
            </w:r>
          </w:p>
        </w:tc>
        <w:tc>
          <w:tcPr>
            <w:tcW w:w="0" w:type="auto"/>
            <w:tcBorders>
              <w:top w:val="nil"/>
              <w:left w:val="nil"/>
              <w:bottom w:val="single" w:sz="4" w:space="0" w:color="auto"/>
              <w:right w:val="single" w:sz="8" w:space="0" w:color="auto"/>
            </w:tcBorders>
            <w:shd w:val="clear" w:color="auto" w:fill="auto"/>
            <w:vAlign w:val="center"/>
            <w:hideMark/>
          </w:tcPr>
          <w:p w14:paraId="6C7D021A" w14:textId="77777777" w:rsidR="00A6118F" w:rsidRPr="00A6118F" w:rsidRDefault="00A6118F" w:rsidP="00AE79E2">
            <w:pPr>
              <w:jc w:val="right"/>
              <w:rPr>
                <w:sz w:val="20"/>
                <w:szCs w:val="20"/>
              </w:rPr>
            </w:pPr>
            <w:r w:rsidRPr="00A6118F">
              <w:rPr>
                <w:sz w:val="20"/>
                <w:szCs w:val="20"/>
              </w:rPr>
              <w:t>10</w:t>
            </w:r>
          </w:p>
        </w:tc>
        <w:tc>
          <w:tcPr>
            <w:tcW w:w="0" w:type="auto"/>
            <w:tcBorders>
              <w:top w:val="nil"/>
              <w:left w:val="nil"/>
              <w:bottom w:val="single" w:sz="4" w:space="0" w:color="auto"/>
              <w:right w:val="single" w:sz="8" w:space="0" w:color="auto"/>
            </w:tcBorders>
            <w:shd w:val="clear" w:color="auto" w:fill="auto"/>
            <w:vAlign w:val="center"/>
            <w:hideMark/>
          </w:tcPr>
          <w:p w14:paraId="12C69323" w14:textId="77777777" w:rsidR="00A6118F" w:rsidRPr="00A6118F" w:rsidRDefault="00A6118F" w:rsidP="00AE79E2">
            <w:pPr>
              <w:jc w:val="right"/>
              <w:rPr>
                <w:sz w:val="20"/>
                <w:szCs w:val="20"/>
              </w:rPr>
            </w:pPr>
            <w:r w:rsidRPr="00A6118F">
              <w:rPr>
                <w:sz w:val="20"/>
                <w:szCs w:val="20"/>
              </w:rPr>
              <w:t>000 8 50 00000 00 0000 000</w:t>
            </w:r>
          </w:p>
        </w:tc>
        <w:tc>
          <w:tcPr>
            <w:tcW w:w="0" w:type="auto"/>
            <w:tcBorders>
              <w:top w:val="nil"/>
              <w:left w:val="nil"/>
              <w:bottom w:val="single" w:sz="4" w:space="0" w:color="auto"/>
              <w:right w:val="single" w:sz="8" w:space="0" w:color="auto"/>
            </w:tcBorders>
            <w:shd w:val="clear" w:color="auto" w:fill="auto"/>
            <w:vAlign w:val="center"/>
            <w:hideMark/>
          </w:tcPr>
          <w:p w14:paraId="67076A92" w14:textId="77777777" w:rsidR="00A6118F" w:rsidRPr="00A6118F" w:rsidRDefault="00A6118F" w:rsidP="00AE79E2">
            <w:pPr>
              <w:jc w:val="right"/>
              <w:rPr>
                <w:sz w:val="20"/>
                <w:szCs w:val="20"/>
              </w:rPr>
            </w:pPr>
            <w:r w:rsidRPr="00A6118F">
              <w:rPr>
                <w:sz w:val="20"/>
                <w:szCs w:val="20"/>
              </w:rPr>
              <w:t>1 846 533 109,24</w:t>
            </w:r>
          </w:p>
        </w:tc>
        <w:tc>
          <w:tcPr>
            <w:tcW w:w="0" w:type="auto"/>
            <w:tcBorders>
              <w:top w:val="nil"/>
              <w:left w:val="nil"/>
              <w:bottom w:val="single" w:sz="4" w:space="0" w:color="auto"/>
              <w:right w:val="single" w:sz="8" w:space="0" w:color="auto"/>
            </w:tcBorders>
            <w:shd w:val="clear" w:color="auto" w:fill="auto"/>
            <w:vAlign w:val="center"/>
            <w:hideMark/>
          </w:tcPr>
          <w:p w14:paraId="22906079" w14:textId="77777777" w:rsidR="00A6118F" w:rsidRPr="00A6118F" w:rsidRDefault="00A6118F" w:rsidP="00AE79E2">
            <w:pPr>
              <w:jc w:val="right"/>
              <w:rPr>
                <w:sz w:val="20"/>
                <w:szCs w:val="20"/>
              </w:rPr>
            </w:pPr>
            <w:r w:rsidRPr="00A6118F">
              <w:rPr>
                <w:sz w:val="20"/>
                <w:szCs w:val="20"/>
              </w:rPr>
              <w:t>1 814 646 114,79</w:t>
            </w:r>
          </w:p>
        </w:tc>
        <w:tc>
          <w:tcPr>
            <w:tcW w:w="0" w:type="auto"/>
            <w:tcBorders>
              <w:top w:val="nil"/>
              <w:left w:val="nil"/>
              <w:bottom w:val="single" w:sz="4" w:space="0" w:color="auto"/>
              <w:right w:val="single" w:sz="8" w:space="0" w:color="auto"/>
            </w:tcBorders>
            <w:shd w:val="clear" w:color="auto" w:fill="auto"/>
            <w:vAlign w:val="center"/>
            <w:hideMark/>
          </w:tcPr>
          <w:p w14:paraId="17D1B7FC" w14:textId="77777777" w:rsidR="00A6118F" w:rsidRPr="00A6118F" w:rsidRDefault="00A6118F" w:rsidP="00AE79E2">
            <w:pPr>
              <w:jc w:val="right"/>
              <w:rPr>
                <w:sz w:val="20"/>
                <w:szCs w:val="20"/>
              </w:rPr>
            </w:pPr>
            <w:r w:rsidRPr="00A6118F">
              <w:rPr>
                <w:sz w:val="20"/>
                <w:szCs w:val="20"/>
              </w:rPr>
              <w:t>31 886 994,45</w:t>
            </w:r>
          </w:p>
        </w:tc>
      </w:tr>
      <w:tr w:rsidR="00A6118F" w:rsidRPr="00A6118F" w14:paraId="1AF10C8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A9A0450" w14:textId="77777777" w:rsidR="00A6118F" w:rsidRPr="00A6118F" w:rsidRDefault="00A6118F" w:rsidP="00AE79E2">
            <w:pPr>
              <w:rPr>
                <w:sz w:val="20"/>
                <w:szCs w:val="20"/>
              </w:rPr>
            </w:pPr>
            <w:r w:rsidRPr="00A6118F">
              <w:rPr>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w:t>
            </w:r>
          </w:p>
        </w:tc>
        <w:tc>
          <w:tcPr>
            <w:tcW w:w="0" w:type="auto"/>
            <w:tcBorders>
              <w:top w:val="nil"/>
              <w:left w:val="nil"/>
              <w:bottom w:val="single" w:sz="4" w:space="0" w:color="auto"/>
              <w:right w:val="single" w:sz="8" w:space="0" w:color="auto"/>
            </w:tcBorders>
            <w:shd w:val="clear" w:color="auto" w:fill="auto"/>
            <w:vAlign w:val="center"/>
            <w:hideMark/>
          </w:tcPr>
          <w:p w14:paraId="51A425A9"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145B1DE" w14:textId="77777777" w:rsidR="00A6118F" w:rsidRPr="00A6118F" w:rsidRDefault="00A6118F" w:rsidP="00AE79E2">
            <w:pPr>
              <w:jc w:val="right"/>
              <w:rPr>
                <w:sz w:val="20"/>
                <w:szCs w:val="20"/>
              </w:rPr>
            </w:pPr>
            <w:r w:rsidRPr="00A6118F">
              <w:rPr>
                <w:sz w:val="20"/>
                <w:szCs w:val="20"/>
              </w:rPr>
              <w:t>000 1 01 02010 01 0000 110</w:t>
            </w:r>
          </w:p>
        </w:tc>
        <w:tc>
          <w:tcPr>
            <w:tcW w:w="0" w:type="auto"/>
            <w:tcBorders>
              <w:top w:val="nil"/>
              <w:left w:val="nil"/>
              <w:bottom w:val="single" w:sz="4" w:space="0" w:color="auto"/>
              <w:right w:val="single" w:sz="8" w:space="0" w:color="auto"/>
            </w:tcBorders>
            <w:shd w:val="clear" w:color="auto" w:fill="auto"/>
            <w:vAlign w:val="center"/>
            <w:hideMark/>
          </w:tcPr>
          <w:p w14:paraId="09C55397" w14:textId="77777777" w:rsidR="00A6118F" w:rsidRPr="00A6118F" w:rsidRDefault="00A6118F" w:rsidP="00AE79E2">
            <w:pPr>
              <w:jc w:val="right"/>
              <w:rPr>
                <w:sz w:val="20"/>
                <w:szCs w:val="20"/>
              </w:rPr>
            </w:pPr>
            <w:r w:rsidRPr="00A6118F">
              <w:rPr>
                <w:sz w:val="20"/>
                <w:szCs w:val="20"/>
              </w:rPr>
              <w:t>241 285 399,00</w:t>
            </w:r>
          </w:p>
        </w:tc>
        <w:tc>
          <w:tcPr>
            <w:tcW w:w="0" w:type="auto"/>
            <w:tcBorders>
              <w:top w:val="nil"/>
              <w:left w:val="nil"/>
              <w:bottom w:val="single" w:sz="4" w:space="0" w:color="auto"/>
              <w:right w:val="single" w:sz="8" w:space="0" w:color="auto"/>
            </w:tcBorders>
            <w:shd w:val="clear" w:color="auto" w:fill="auto"/>
            <w:vAlign w:val="center"/>
            <w:hideMark/>
          </w:tcPr>
          <w:p w14:paraId="72247556" w14:textId="77777777" w:rsidR="00A6118F" w:rsidRPr="00A6118F" w:rsidRDefault="00A6118F" w:rsidP="00AE79E2">
            <w:pPr>
              <w:jc w:val="right"/>
              <w:rPr>
                <w:sz w:val="20"/>
                <w:szCs w:val="20"/>
              </w:rPr>
            </w:pPr>
            <w:r w:rsidRPr="00A6118F">
              <w:rPr>
                <w:sz w:val="20"/>
                <w:szCs w:val="20"/>
              </w:rPr>
              <w:t>249 492 789,00</w:t>
            </w:r>
          </w:p>
        </w:tc>
        <w:tc>
          <w:tcPr>
            <w:tcW w:w="0" w:type="auto"/>
            <w:tcBorders>
              <w:top w:val="nil"/>
              <w:left w:val="nil"/>
              <w:bottom w:val="single" w:sz="4" w:space="0" w:color="auto"/>
              <w:right w:val="single" w:sz="8" w:space="0" w:color="auto"/>
            </w:tcBorders>
            <w:shd w:val="clear" w:color="auto" w:fill="auto"/>
            <w:vAlign w:val="center"/>
            <w:hideMark/>
          </w:tcPr>
          <w:p w14:paraId="7BB647E5" w14:textId="77777777" w:rsidR="00A6118F" w:rsidRPr="00A6118F" w:rsidRDefault="00A6118F" w:rsidP="00AE79E2">
            <w:pPr>
              <w:jc w:val="right"/>
              <w:rPr>
                <w:sz w:val="20"/>
                <w:szCs w:val="20"/>
              </w:rPr>
            </w:pPr>
            <w:r w:rsidRPr="00A6118F">
              <w:rPr>
                <w:sz w:val="20"/>
                <w:szCs w:val="20"/>
              </w:rPr>
              <w:t>-</w:t>
            </w:r>
          </w:p>
        </w:tc>
      </w:tr>
      <w:tr w:rsidR="00A6118F" w:rsidRPr="00A6118F" w14:paraId="2914392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C79BBDB" w14:textId="77777777" w:rsidR="00A6118F" w:rsidRPr="00A6118F" w:rsidRDefault="00A6118F" w:rsidP="00AE79E2">
            <w:pPr>
              <w:rPr>
                <w:sz w:val="20"/>
                <w:szCs w:val="20"/>
              </w:rPr>
            </w:pPr>
            <w:r w:rsidRPr="00A6118F">
              <w:rPr>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w:t>
            </w:r>
          </w:p>
        </w:tc>
        <w:tc>
          <w:tcPr>
            <w:tcW w:w="0" w:type="auto"/>
            <w:tcBorders>
              <w:top w:val="nil"/>
              <w:left w:val="nil"/>
              <w:bottom w:val="single" w:sz="4" w:space="0" w:color="auto"/>
              <w:right w:val="single" w:sz="8" w:space="0" w:color="auto"/>
            </w:tcBorders>
            <w:shd w:val="clear" w:color="auto" w:fill="auto"/>
            <w:vAlign w:val="center"/>
            <w:hideMark/>
          </w:tcPr>
          <w:p w14:paraId="55289839"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164B07B" w14:textId="77777777" w:rsidR="00A6118F" w:rsidRPr="00A6118F" w:rsidRDefault="00A6118F" w:rsidP="00AE79E2">
            <w:pPr>
              <w:jc w:val="right"/>
              <w:rPr>
                <w:sz w:val="20"/>
                <w:szCs w:val="20"/>
              </w:rPr>
            </w:pPr>
            <w:r w:rsidRPr="00A6118F">
              <w:rPr>
                <w:sz w:val="20"/>
                <w:szCs w:val="20"/>
              </w:rPr>
              <w:t>000 1 01 02020 01 0000 110</w:t>
            </w:r>
          </w:p>
        </w:tc>
        <w:tc>
          <w:tcPr>
            <w:tcW w:w="0" w:type="auto"/>
            <w:tcBorders>
              <w:top w:val="nil"/>
              <w:left w:val="nil"/>
              <w:bottom w:val="single" w:sz="4" w:space="0" w:color="auto"/>
              <w:right w:val="single" w:sz="8" w:space="0" w:color="auto"/>
            </w:tcBorders>
            <w:shd w:val="clear" w:color="auto" w:fill="auto"/>
            <w:vAlign w:val="center"/>
            <w:hideMark/>
          </w:tcPr>
          <w:p w14:paraId="5ED31621" w14:textId="77777777" w:rsidR="00A6118F" w:rsidRPr="00A6118F" w:rsidRDefault="00A6118F" w:rsidP="00AE79E2">
            <w:pPr>
              <w:jc w:val="right"/>
              <w:rPr>
                <w:sz w:val="20"/>
                <w:szCs w:val="20"/>
              </w:rPr>
            </w:pPr>
            <w:r w:rsidRPr="00A6118F">
              <w:rPr>
                <w:sz w:val="20"/>
                <w:szCs w:val="20"/>
              </w:rPr>
              <w:t>1 520 000,00</w:t>
            </w:r>
          </w:p>
        </w:tc>
        <w:tc>
          <w:tcPr>
            <w:tcW w:w="0" w:type="auto"/>
            <w:tcBorders>
              <w:top w:val="nil"/>
              <w:left w:val="nil"/>
              <w:bottom w:val="single" w:sz="4" w:space="0" w:color="auto"/>
              <w:right w:val="single" w:sz="8" w:space="0" w:color="auto"/>
            </w:tcBorders>
            <w:shd w:val="clear" w:color="auto" w:fill="auto"/>
            <w:vAlign w:val="center"/>
            <w:hideMark/>
          </w:tcPr>
          <w:p w14:paraId="6304D9B6" w14:textId="77777777" w:rsidR="00A6118F" w:rsidRPr="00A6118F" w:rsidRDefault="00A6118F" w:rsidP="00AE79E2">
            <w:pPr>
              <w:jc w:val="right"/>
              <w:rPr>
                <w:sz w:val="20"/>
                <w:szCs w:val="20"/>
              </w:rPr>
            </w:pPr>
            <w:r w:rsidRPr="00A6118F">
              <w:rPr>
                <w:sz w:val="20"/>
                <w:szCs w:val="20"/>
              </w:rPr>
              <w:t>1 520 197,19</w:t>
            </w:r>
          </w:p>
        </w:tc>
        <w:tc>
          <w:tcPr>
            <w:tcW w:w="0" w:type="auto"/>
            <w:tcBorders>
              <w:top w:val="nil"/>
              <w:left w:val="nil"/>
              <w:bottom w:val="single" w:sz="4" w:space="0" w:color="auto"/>
              <w:right w:val="single" w:sz="8" w:space="0" w:color="auto"/>
            </w:tcBorders>
            <w:shd w:val="clear" w:color="auto" w:fill="auto"/>
            <w:vAlign w:val="center"/>
            <w:hideMark/>
          </w:tcPr>
          <w:p w14:paraId="4C210045" w14:textId="77777777" w:rsidR="00A6118F" w:rsidRPr="00A6118F" w:rsidRDefault="00A6118F" w:rsidP="00AE79E2">
            <w:pPr>
              <w:jc w:val="right"/>
              <w:rPr>
                <w:sz w:val="20"/>
                <w:szCs w:val="20"/>
              </w:rPr>
            </w:pPr>
            <w:r w:rsidRPr="00A6118F">
              <w:rPr>
                <w:sz w:val="20"/>
                <w:szCs w:val="20"/>
              </w:rPr>
              <w:t>-</w:t>
            </w:r>
          </w:p>
        </w:tc>
      </w:tr>
      <w:tr w:rsidR="00A6118F" w:rsidRPr="00A6118F" w14:paraId="506C160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7E137BB" w14:textId="77777777" w:rsidR="00A6118F" w:rsidRPr="00A6118F" w:rsidRDefault="00A6118F" w:rsidP="00AE79E2">
            <w:pPr>
              <w:rPr>
                <w:sz w:val="20"/>
                <w:szCs w:val="20"/>
              </w:rPr>
            </w:pPr>
            <w:r w:rsidRPr="00A6118F">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6623BB00"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03C9E671" w14:textId="77777777" w:rsidR="00A6118F" w:rsidRPr="00A6118F" w:rsidRDefault="00A6118F" w:rsidP="00AE79E2">
            <w:pPr>
              <w:jc w:val="right"/>
              <w:rPr>
                <w:sz w:val="20"/>
                <w:szCs w:val="20"/>
              </w:rPr>
            </w:pPr>
            <w:r w:rsidRPr="00A6118F">
              <w:rPr>
                <w:sz w:val="20"/>
                <w:szCs w:val="20"/>
              </w:rPr>
              <w:t>000 1 01 02030 01 0000 110</w:t>
            </w:r>
          </w:p>
        </w:tc>
        <w:tc>
          <w:tcPr>
            <w:tcW w:w="0" w:type="auto"/>
            <w:tcBorders>
              <w:top w:val="nil"/>
              <w:left w:val="nil"/>
              <w:bottom w:val="single" w:sz="4" w:space="0" w:color="auto"/>
              <w:right w:val="single" w:sz="8" w:space="0" w:color="auto"/>
            </w:tcBorders>
            <w:shd w:val="clear" w:color="auto" w:fill="auto"/>
            <w:vAlign w:val="center"/>
            <w:hideMark/>
          </w:tcPr>
          <w:p w14:paraId="739A1EB1" w14:textId="77777777" w:rsidR="00A6118F" w:rsidRPr="00A6118F" w:rsidRDefault="00A6118F" w:rsidP="00AE79E2">
            <w:pPr>
              <w:jc w:val="right"/>
              <w:rPr>
                <w:sz w:val="20"/>
                <w:szCs w:val="20"/>
              </w:rPr>
            </w:pPr>
            <w:r w:rsidRPr="00A6118F">
              <w:rPr>
                <w:sz w:val="20"/>
                <w:szCs w:val="20"/>
              </w:rPr>
              <w:t>7 258 800,00</w:t>
            </w:r>
          </w:p>
        </w:tc>
        <w:tc>
          <w:tcPr>
            <w:tcW w:w="0" w:type="auto"/>
            <w:tcBorders>
              <w:top w:val="nil"/>
              <w:left w:val="nil"/>
              <w:bottom w:val="single" w:sz="4" w:space="0" w:color="auto"/>
              <w:right w:val="single" w:sz="8" w:space="0" w:color="auto"/>
            </w:tcBorders>
            <w:shd w:val="clear" w:color="auto" w:fill="auto"/>
            <w:vAlign w:val="center"/>
            <w:hideMark/>
          </w:tcPr>
          <w:p w14:paraId="7A985B7E" w14:textId="77777777" w:rsidR="00A6118F" w:rsidRPr="00A6118F" w:rsidRDefault="00A6118F" w:rsidP="00AE79E2">
            <w:pPr>
              <w:jc w:val="right"/>
              <w:rPr>
                <w:sz w:val="20"/>
                <w:szCs w:val="20"/>
              </w:rPr>
            </w:pPr>
            <w:r w:rsidRPr="00A6118F">
              <w:rPr>
                <w:sz w:val="20"/>
                <w:szCs w:val="20"/>
              </w:rPr>
              <w:t>7 257 155,44</w:t>
            </w:r>
          </w:p>
        </w:tc>
        <w:tc>
          <w:tcPr>
            <w:tcW w:w="0" w:type="auto"/>
            <w:tcBorders>
              <w:top w:val="nil"/>
              <w:left w:val="nil"/>
              <w:bottom w:val="single" w:sz="4" w:space="0" w:color="auto"/>
              <w:right w:val="single" w:sz="8" w:space="0" w:color="auto"/>
            </w:tcBorders>
            <w:shd w:val="clear" w:color="auto" w:fill="auto"/>
            <w:vAlign w:val="center"/>
            <w:hideMark/>
          </w:tcPr>
          <w:p w14:paraId="41FADFE4" w14:textId="77777777" w:rsidR="00A6118F" w:rsidRPr="00A6118F" w:rsidRDefault="00A6118F" w:rsidP="00AE79E2">
            <w:pPr>
              <w:jc w:val="right"/>
              <w:rPr>
                <w:sz w:val="20"/>
                <w:szCs w:val="20"/>
              </w:rPr>
            </w:pPr>
            <w:r w:rsidRPr="00A6118F">
              <w:rPr>
                <w:sz w:val="20"/>
                <w:szCs w:val="20"/>
              </w:rPr>
              <w:t>1 644,56</w:t>
            </w:r>
          </w:p>
        </w:tc>
      </w:tr>
      <w:tr w:rsidR="00A6118F" w:rsidRPr="00A6118F" w14:paraId="6CA4C2E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D96E3F6" w14:textId="77777777" w:rsidR="00A6118F" w:rsidRPr="00A6118F" w:rsidRDefault="00A6118F" w:rsidP="00AE79E2">
            <w:pPr>
              <w:rPr>
                <w:sz w:val="20"/>
                <w:szCs w:val="20"/>
              </w:rPr>
            </w:pPr>
            <w:r w:rsidRPr="00A6118F">
              <w:rPr>
                <w:sz w:val="20"/>
                <w:szCs w:val="20"/>
              </w:rPr>
              <w:t xml:space="preserve">Налог на доходы физических лиц в виде фиксированных </w:t>
            </w:r>
            <w:r w:rsidRPr="00A6118F">
              <w:rPr>
                <w:sz w:val="20"/>
                <w:szCs w:val="20"/>
              </w:rPr>
              <w:lastRenderedPageBreak/>
              <w:t xml:space="preserve">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 </w:t>
            </w:r>
          </w:p>
        </w:tc>
        <w:tc>
          <w:tcPr>
            <w:tcW w:w="0" w:type="auto"/>
            <w:tcBorders>
              <w:top w:val="nil"/>
              <w:left w:val="nil"/>
              <w:bottom w:val="single" w:sz="4" w:space="0" w:color="auto"/>
              <w:right w:val="single" w:sz="8" w:space="0" w:color="auto"/>
            </w:tcBorders>
            <w:shd w:val="clear" w:color="auto" w:fill="auto"/>
            <w:vAlign w:val="center"/>
            <w:hideMark/>
          </w:tcPr>
          <w:p w14:paraId="00B43C26"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1D7420E0" w14:textId="77777777" w:rsidR="00A6118F" w:rsidRPr="00A6118F" w:rsidRDefault="00A6118F" w:rsidP="00AE79E2">
            <w:pPr>
              <w:jc w:val="right"/>
              <w:rPr>
                <w:sz w:val="20"/>
                <w:szCs w:val="20"/>
              </w:rPr>
            </w:pPr>
            <w:r w:rsidRPr="00A6118F">
              <w:rPr>
                <w:sz w:val="20"/>
                <w:szCs w:val="20"/>
              </w:rPr>
              <w:t>000 1 01 02040 01 0000 110</w:t>
            </w:r>
          </w:p>
        </w:tc>
        <w:tc>
          <w:tcPr>
            <w:tcW w:w="0" w:type="auto"/>
            <w:tcBorders>
              <w:top w:val="nil"/>
              <w:left w:val="nil"/>
              <w:bottom w:val="single" w:sz="4" w:space="0" w:color="auto"/>
              <w:right w:val="single" w:sz="8" w:space="0" w:color="auto"/>
            </w:tcBorders>
            <w:shd w:val="clear" w:color="auto" w:fill="auto"/>
            <w:vAlign w:val="center"/>
            <w:hideMark/>
          </w:tcPr>
          <w:p w14:paraId="0B1DE528" w14:textId="77777777" w:rsidR="00A6118F" w:rsidRPr="00A6118F" w:rsidRDefault="00A6118F" w:rsidP="00AE79E2">
            <w:pPr>
              <w:jc w:val="right"/>
              <w:rPr>
                <w:sz w:val="20"/>
                <w:szCs w:val="20"/>
              </w:rPr>
            </w:pPr>
            <w:r w:rsidRPr="00A6118F">
              <w:rPr>
                <w:sz w:val="20"/>
                <w:szCs w:val="20"/>
              </w:rPr>
              <w:t>262 700,00</w:t>
            </w:r>
          </w:p>
        </w:tc>
        <w:tc>
          <w:tcPr>
            <w:tcW w:w="0" w:type="auto"/>
            <w:tcBorders>
              <w:top w:val="nil"/>
              <w:left w:val="nil"/>
              <w:bottom w:val="single" w:sz="4" w:space="0" w:color="auto"/>
              <w:right w:val="single" w:sz="8" w:space="0" w:color="auto"/>
            </w:tcBorders>
            <w:shd w:val="clear" w:color="auto" w:fill="auto"/>
            <w:vAlign w:val="center"/>
            <w:hideMark/>
          </w:tcPr>
          <w:p w14:paraId="14ECDBDB" w14:textId="77777777" w:rsidR="00A6118F" w:rsidRPr="00A6118F" w:rsidRDefault="00A6118F" w:rsidP="00AE79E2">
            <w:pPr>
              <w:jc w:val="right"/>
              <w:rPr>
                <w:sz w:val="20"/>
                <w:szCs w:val="20"/>
              </w:rPr>
            </w:pPr>
            <w:r w:rsidRPr="00A6118F">
              <w:rPr>
                <w:sz w:val="20"/>
                <w:szCs w:val="20"/>
              </w:rPr>
              <w:t>262 372,08</w:t>
            </w:r>
          </w:p>
        </w:tc>
        <w:tc>
          <w:tcPr>
            <w:tcW w:w="0" w:type="auto"/>
            <w:tcBorders>
              <w:top w:val="nil"/>
              <w:left w:val="nil"/>
              <w:bottom w:val="single" w:sz="4" w:space="0" w:color="auto"/>
              <w:right w:val="single" w:sz="8" w:space="0" w:color="auto"/>
            </w:tcBorders>
            <w:shd w:val="clear" w:color="auto" w:fill="auto"/>
            <w:vAlign w:val="center"/>
            <w:hideMark/>
          </w:tcPr>
          <w:p w14:paraId="5DBB11BF" w14:textId="77777777" w:rsidR="00A6118F" w:rsidRPr="00A6118F" w:rsidRDefault="00A6118F" w:rsidP="00AE79E2">
            <w:pPr>
              <w:jc w:val="right"/>
              <w:rPr>
                <w:sz w:val="20"/>
                <w:szCs w:val="20"/>
              </w:rPr>
            </w:pPr>
            <w:r w:rsidRPr="00A6118F">
              <w:rPr>
                <w:sz w:val="20"/>
                <w:szCs w:val="20"/>
              </w:rPr>
              <w:t>327,92</w:t>
            </w:r>
          </w:p>
        </w:tc>
      </w:tr>
      <w:tr w:rsidR="00A6118F" w:rsidRPr="00A6118F" w14:paraId="33EBBAF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7D54F3E" w14:textId="77777777" w:rsidR="00A6118F" w:rsidRPr="00A6118F" w:rsidRDefault="00A6118F" w:rsidP="00AE79E2">
            <w:pPr>
              <w:rPr>
                <w:sz w:val="20"/>
                <w:szCs w:val="20"/>
              </w:rPr>
            </w:pPr>
            <w:r w:rsidRPr="00A6118F">
              <w:rPr>
                <w:sz w:val="20"/>
                <w:szCs w:val="20"/>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0" w:type="auto"/>
            <w:tcBorders>
              <w:top w:val="nil"/>
              <w:left w:val="nil"/>
              <w:bottom w:val="single" w:sz="4" w:space="0" w:color="auto"/>
              <w:right w:val="single" w:sz="8" w:space="0" w:color="auto"/>
            </w:tcBorders>
            <w:shd w:val="clear" w:color="auto" w:fill="auto"/>
            <w:vAlign w:val="center"/>
            <w:hideMark/>
          </w:tcPr>
          <w:p w14:paraId="1D4DA9CF"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7782B16" w14:textId="77777777" w:rsidR="00A6118F" w:rsidRPr="00A6118F" w:rsidRDefault="00A6118F" w:rsidP="00AE79E2">
            <w:pPr>
              <w:jc w:val="right"/>
              <w:rPr>
                <w:sz w:val="20"/>
                <w:szCs w:val="20"/>
              </w:rPr>
            </w:pPr>
            <w:r w:rsidRPr="00A6118F">
              <w:rPr>
                <w:sz w:val="20"/>
                <w:szCs w:val="20"/>
              </w:rPr>
              <w:t>000 1 03 02231 01 0000 110</w:t>
            </w:r>
          </w:p>
        </w:tc>
        <w:tc>
          <w:tcPr>
            <w:tcW w:w="0" w:type="auto"/>
            <w:tcBorders>
              <w:top w:val="nil"/>
              <w:left w:val="nil"/>
              <w:bottom w:val="single" w:sz="4" w:space="0" w:color="auto"/>
              <w:right w:val="single" w:sz="8" w:space="0" w:color="auto"/>
            </w:tcBorders>
            <w:shd w:val="clear" w:color="auto" w:fill="auto"/>
            <w:vAlign w:val="center"/>
            <w:hideMark/>
          </w:tcPr>
          <w:p w14:paraId="6819D05E" w14:textId="77777777" w:rsidR="00A6118F" w:rsidRPr="00A6118F" w:rsidRDefault="00A6118F" w:rsidP="00AE79E2">
            <w:pPr>
              <w:jc w:val="right"/>
              <w:rPr>
                <w:sz w:val="20"/>
                <w:szCs w:val="20"/>
              </w:rPr>
            </w:pPr>
            <w:r w:rsidRPr="00A6118F">
              <w:rPr>
                <w:sz w:val="20"/>
                <w:szCs w:val="20"/>
              </w:rPr>
              <w:t>1 535 270,00</w:t>
            </w:r>
          </w:p>
        </w:tc>
        <w:tc>
          <w:tcPr>
            <w:tcW w:w="0" w:type="auto"/>
            <w:tcBorders>
              <w:top w:val="nil"/>
              <w:left w:val="nil"/>
              <w:bottom w:val="single" w:sz="4" w:space="0" w:color="auto"/>
              <w:right w:val="single" w:sz="8" w:space="0" w:color="auto"/>
            </w:tcBorders>
            <w:shd w:val="clear" w:color="auto" w:fill="auto"/>
            <w:vAlign w:val="center"/>
            <w:hideMark/>
          </w:tcPr>
          <w:p w14:paraId="415B9D23" w14:textId="77777777" w:rsidR="00A6118F" w:rsidRPr="00A6118F" w:rsidRDefault="00A6118F" w:rsidP="00AE79E2">
            <w:pPr>
              <w:jc w:val="right"/>
              <w:rPr>
                <w:sz w:val="20"/>
                <w:szCs w:val="20"/>
              </w:rPr>
            </w:pPr>
            <w:r w:rsidRPr="00A6118F">
              <w:rPr>
                <w:sz w:val="20"/>
                <w:szCs w:val="20"/>
              </w:rPr>
              <w:t>1 535 180,33</w:t>
            </w:r>
          </w:p>
        </w:tc>
        <w:tc>
          <w:tcPr>
            <w:tcW w:w="0" w:type="auto"/>
            <w:tcBorders>
              <w:top w:val="nil"/>
              <w:left w:val="nil"/>
              <w:bottom w:val="single" w:sz="4" w:space="0" w:color="auto"/>
              <w:right w:val="single" w:sz="8" w:space="0" w:color="auto"/>
            </w:tcBorders>
            <w:shd w:val="clear" w:color="auto" w:fill="auto"/>
            <w:vAlign w:val="center"/>
            <w:hideMark/>
          </w:tcPr>
          <w:p w14:paraId="72A80C45" w14:textId="77777777" w:rsidR="00A6118F" w:rsidRPr="00A6118F" w:rsidRDefault="00A6118F" w:rsidP="00AE79E2">
            <w:pPr>
              <w:jc w:val="right"/>
              <w:rPr>
                <w:sz w:val="20"/>
                <w:szCs w:val="20"/>
              </w:rPr>
            </w:pPr>
            <w:r w:rsidRPr="00A6118F">
              <w:rPr>
                <w:sz w:val="20"/>
                <w:szCs w:val="20"/>
              </w:rPr>
              <w:t>89,67</w:t>
            </w:r>
          </w:p>
        </w:tc>
      </w:tr>
      <w:tr w:rsidR="00A6118F" w:rsidRPr="00A6118F" w14:paraId="3ED1EF3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5714291" w14:textId="77777777" w:rsidR="00A6118F" w:rsidRPr="00A6118F" w:rsidRDefault="00A6118F" w:rsidP="00AE79E2">
            <w:pPr>
              <w:rPr>
                <w:sz w:val="20"/>
                <w:szCs w:val="20"/>
              </w:rPr>
            </w:pPr>
            <w:r w:rsidRPr="00A6118F">
              <w:rPr>
                <w:sz w:val="20"/>
                <w:szCs w:val="20"/>
              </w:rPr>
              <w:t>Доходы от уплаты акцизов на моторные масла для дизельных и (или) карбюраторных (</w:t>
            </w:r>
            <w:proofErr w:type="spellStart"/>
            <w:r w:rsidRPr="00A6118F">
              <w:rPr>
                <w:sz w:val="20"/>
                <w:szCs w:val="20"/>
              </w:rPr>
              <w:t>инжекторных</w:t>
            </w:r>
            <w:proofErr w:type="spellEnd"/>
            <w:r w:rsidRPr="00A6118F">
              <w:rPr>
                <w:sz w:val="20"/>
                <w:szCs w:val="20"/>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0" w:type="auto"/>
            <w:tcBorders>
              <w:top w:val="nil"/>
              <w:left w:val="nil"/>
              <w:bottom w:val="single" w:sz="4" w:space="0" w:color="auto"/>
              <w:right w:val="single" w:sz="8" w:space="0" w:color="auto"/>
            </w:tcBorders>
            <w:shd w:val="clear" w:color="auto" w:fill="auto"/>
            <w:vAlign w:val="center"/>
            <w:hideMark/>
          </w:tcPr>
          <w:p w14:paraId="15139988"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BF5BCC4" w14:textId="77777777" w:rsidR="00A6118F" w:rsidRPr="00A6118F" w:rsidRDefault="00A6118F" w:rsidP="00AE79E2">
            <w:pPr>
              <w:jc w:val="right"/>
              <w:rPr>
                <w:sz w:val="20"/>
                <w:szCs w:val="20"/>
              </w:rPr>
            </w:pPr>
            <w:r w:rsidRPr="00A6118F">
              <w:rPr>
                <w:sz w:val="20"/>
                <w:szCs w:val="20"/>
              </w:rPr>
              <w:t>000 1 03 02241 01 0000 110</w:t>
            </w:r>
          </w:p>
        </w:tc>
        <w:tc>
          <w:tcPr>
            <w:tcW w:w="0" w:type="auto"/>
            <w:tcBorders>
              <w:top w:val="nil"/>
              <w:left w:val="nil"/>
              <w:bottom w:val="single" w:sz="4" w:space="0" w:color="auto"/>
              <w:right w:val="single" w:sz="8" w:space="0" w:color="auto"/>
            </w:tcBorders>
            <w:shd w:val="clear" w:color="auto" w:fill="auto"/>
            <w:vAlign w:val="center"/>
            <w:hideMark/>
          </w:tcPr>
          <w:p w14:paraId="0D577430" w14:textId="77777777" w:rsidR="00A6118F" w:rsidRPr="00A6118F" w:rsidRDefault="00A6118F" w:rsidP="00AE79E2">
            <w:pPr>
              <w:jc w:val="right"/>
              <w:rPr>
                <w:sz w:val="20"/>
                <w:szCs w:val="20"/>
              </w:rPr>
            </w:pPr>
            <w:r w:rsidRPr="00A6118F">
              <w:rPr>
                <w:sz w:val="20"/>
                <w:szCs w:val="20"/>
              </w:rPr>
              <w:t>10 980,00</w:t>
            </w:r>
          </w:p>
        </w:tc>
        <w:tc>
          <w:tcPr>
            <w:tcW w:w="0" w:type="auto"/>
            <w:tcBorders>
              <w:top w:val="nil"/>
              <w:left w:val="nil"/>
              <w:bottom w:val="single" w:sz="4" w:space="0" w:color="auto"/>
              <w:right w:val="single" w:sz="8" w:space="0" w:color="auto"/>
            </w:tcBorders>
            <w:shd w:val="clear" w:color="auto" w:fill="auto"/>
            <w:vAlign w:val="center"/>
            <w:hideMark/>
          </w:tcPr>
          <w:p w14:paraId="6F1105C4" w14:textId="77777777" w:rsidR="00A6118F" w:rsidRPr="00A6118F" w:rsidRDefault="00A6118F" w:rsidP="00AE79E2">
            <w:pPr>
              <w:jc w:val="right"/>
              <w:rPr>
                <w:sz w:val="20"/>
                <w:szCs w:val="20"/>
              </w:rPr>
            </w:pPr>
            <w:r w:rsidRPr="00A6118F">
              <w:rPr>
                <w:sz w:val="20"/>
                <w:szCs w:val="20"/>
              </w:rPr>
              <w:t>10 980,71</w:t>
            </w:r>
          </w:p>
        </w:tc>
        <w:tc>
          <w:tcPr>
            <w:tcW w:w="0" w:type="auto"/>
            <w:tcBorders>
              <w:top w:val="nil"/>
              <w:left w:val="nil"/>
              <w:bottom w:val="single" w:sz="4" w:space="0" w:color="auto"/>
              <w:right w:val="single" w:sz="8" w:space="0" w:color="auto"/>
            </w:tcBorders>
            <w:shd w:val="clear" w:color="auto" w:fill="auto"/>
            <w:vAlign w:val="center"/>
            <w:hideMark/>
          </w:tcPr>
          <w:p w14:paraId="7B17101C" w14:textId="77777777" w:rsidR="00A6118F" w:rsidRPr="00A6118F" w:rsidRDefault="00A6118F" w:rsidP="00AE79E2">
            <w:pPr>
              <w:jc w:val="right"/>
              <w:rPr>
                <w:sz w:val="20"/>
                <w:szCs w:val="20"/>
              </w:rPr>
            </w:pPr>
            <w:r w:rsidRPr="00A6118F">
              <w:rPr>
                <w:sz w:val="20"/>
                <w:szCs w:val="20"/>
              </w:rPr>
              <w:t>-</w:t>
            </w:r>
          </w:p>
        </w:tc>
      </w:tr>
      <w:tr w:rsidR="00A6118F" w:rsidRPr="00A6118F" w14:paraId="4B4DD31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6D20FBB" w14:textId="77777777" w:rsidR="00A6118F" w:rsidRPr="00A6118F" w:rsidRDefault="00A6118F" w:rsidP="00AE79E2">
            <w:pPr>
              <w:rPr>
                <w:sz w:val="20"/>
                <w:szCs w:val="20"/>
              </w:rPr>
            </w:pPr>
            <w:r w:rsidRPr="00A6118F">
              <w:rPr>
                <w:sz w:val="20"/>
                <w:szCs w:val="20"/>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w:t>
            </w:r>
            <w:r w:rsidRPr="00A6118F">
              <w:rPr>
                <w:sz w:val="20"/>
                <w:szCs w:val="20"/>
              </w:rPr>
              <w:lastRenderedPageBreak/>
              <w:t xml:space="preserve">фондов субъектов Российской Федерации) </w:t>
            </w:r>
          </w:p>
        </w:tc>
        <w:tc>
          <w:tcPr>
            <w:tcW w:w="0" w:type="auto"/>
            <w:tcBorders>
              <w:top w:val="nil"/>
              <w:left w:val="nil"/>
              <w:bottom w:val="single" w:sz="4" w:space="0" w:color="auto"/>
              <w:right w:val="single" w:sz="8" w:space="0" w:color="auto"/>
            </w:tcBorders>
            <w:shd w:val="clear" w:color="auto" w:fill="auto"/>
            <w:vAlign w:val="center"/>
            <w:hideMark/>
          </w:tcPr>
          <w:p w14:paraId="13B2461D"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39387D75" w14:textId="77777777" w:rsidR="00A6118F" w:rsidRPr="00A6118F" w:rsidRDefault="00A6118F" w:rsidP="00AE79E2">
            <w:pPr>
              <w:jc w:val="right"/>
              <w:rPr>
                <w:sz w:val="20"/>
                <w:szCs w:val="20"/>
              </w:rPr>
            </w:pPr>
            <w:r w:rsidRPr="00A6118F">
              <w:rPr>
                <w:sz w:val="20"/>
                <w:szCs w:val="20"/>
              </w:rPr>
              <w:t>000 1 03 02251 01 0000 110</w:t>
            </w:r>
          </w:p>
        </w:tc>
        <w:tc>
          <w:tcPr>
            <w:tcW w:w="0" w:type="auto"/>
            <w:tcBorders>
              <w:top w:val="nil"/>
              <w:left w:val="nil"/>
              <w:bottom w:val="single" w:sz="4" w:space="0" w:color="auto"/>
              <w:right w:val="single" w:sz="8" w:space="0" w:color="auto"/>
            </w:tcBorders>
            <w:shd w:val="clear" w:color="auto" w:fill="auto"/>
            <w:vAlign w:val="center"/>
            <w:hideMark/>
          </w:tcPr>
          <w:p w14:paraId="4731D0D0" w14:textId="77777777" w:rsidR="00A6118F" w:rsidRPr="00A6118F" w:rsidRDefault="00A6118F" w:rsidP="00AE79E2">
            <w:pPr>
              <w:jc w:val="right"/>
              <w:rPr>
                <w:sz w:val="20"/>
                <w:szCs w:val="20"/>
              </w:rPr>
            </w:pPr>
            <w:r w:rsidRPr="00A6118F">
              <w:rPr>
                <w:sz w:val="20"/>
                <w:szCs w:val="20"/>
              </w:rPr>
              <w:t>2 050 050,00</w:t>
            </w:r>
          </w:p>
        </w:tc>
        <w:tc>
          <w:tcPr>
            <w:tcW w:w="0" w:type="auto"/>
            <w:tcBorders>
              <w:top w:val="nil"/>
              <w:left w:val="nil"/>
              <w:bottom w:val="single" w:sz="4" w:space="0" w:color="auto"/>
              <w:right w:val="single" w:sz="8" w:space="0" w:color="auto"/>
            </w:tcBorders>
            <w:shd w:val="clear" w:color="auto" w:fill="auto"/>
            <w:vAlign w:val="center"/>
            <w:hideMark/>
          </w:tcPr>
          <w:p w14:paraId="5D249733" w14:textId="77777777" w:rsidR="00A6118F" w:rsidRPr="00A6118F" w:rsidRDefault="00A6118F" w:rsidP="00AE79E2">
            <w:pPr>
              <w:jc w:val="right"/>
              <w:rPr>
                <w:sz w:val="20"/>
                <w:szCs w:val="20"/>
              </w:rPr>
            </w:pPr>
            <w:r w:rsidRPr="00A6118F">
              <w:rPr>
                <w:sz w:val="20"/>
                <w:szCs w:val="20"/>
              </w:rPr>
              <w:t>2 065 248,86</w:t>
            </w:r>
          </w:p>
        </w:tc>
        <w:tc>
          <w:tcPr>
            <w:tcW w:w="0" w:type="auto"/>
            <w:tcBorders>
              <w:top w:val="nil"/>
              <w:left w:val="nil"/>
              <w:bottom w:val="single" w:sz="4" w:space="0" w:color="auto"/>
              <w:right w:val="single" w:sz="8" w:space="0" w:color="auto"/>
            </w:tcBorders>
            <w:shd w:val="clear" w:color="auto" w:fill="auto"/>
            <w:vAlign w:val="center"/>
            <w:hideMark/>
          </w:tcPr>
          <w:p w14:paraId="5FC95EFC" w14:textId="77777777" w:rsidR="00A6118F" w:rsidRPr="00A6118F" w:rsidRDefault="00A6118F" w:rsidP="00AE79E2">
            <w:pPr>
              <w:jc w:val="right"/>
              <w:rPr>
                <w:sz w:val="20"/>
                <w:szCs w:val="20"/>
              </w:rPr>
            </w:pPr>
            <w:r w:rsidRPr="00A6118F">
              <w:rPr>
                <w:sz w:val="20"/>
                <w:szCs w:val="20"/>
              </w:rPr>
              <w:t>-</w:t>
            </w:r>
          </w:p>
        </w:tc>
      </w:tr>
      <w:tr w:rsidR="00A6118F" w:rsidRPr="00A6118F" w14:paraId="143F054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3A9237B" w14:textId="77777777" w:rsidR="00A6118F" w:rsidRPr="00A6118F" w:rsidRDefault="00A6118F" w:rsidP="00AE79E2">
            <w:pPr>
              <w:rPr>
                <w:sz w:val="20"/>
                <w:szCs w:val="20"/>
              </w:rPr>
            </w:pPr>
            <w:r w:rsidRPr="00A6118F">
              <w:rPr>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0" w:type="auto"/>
            <w:tcBorders>
              <w:top w:val="nil"/>
              <w:left w:val="nil"/>
              <w:bottom w:val="single" w:sz="4" w:space="0" w:color="auto"/>
              <w:right w:val="single" w:sz="8" w:space="0" w:color="auto"/>
            </w:tcBorders>
            <w:shd w:val="clear" w:color="auto" w:fill="auto"/>
            <w:vAlign w:val="center"/>
            <w:hideMark/>
          </w:tcPr>
          <w:p w14:paraId="0AC2E9A6"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728A2F1D" w14:textId="77777777" w:rsidR="00A6118F" w:rsidRPr="00A6118F" w:rsidRDefault="00A6118F" w:rsidP="00AE79E2">
            <w:pPr>
              <w:jc w:val="right"/>
              <w:rPr>
                <w:sz w:val="20"/>
                <w:szCs w:val="20"/>
              </w:rPr>
            </w:pPr>
            <w:r w:rsidRPr="00A6118F">
              <w:rPr>
                <w:sz w:val="20"/>
                <w:szCs w:val="20"/>
              </w:rPr>
              <w:t>000 1 03 02261 01 0000 110</w:t>
            </w:r>
          </w:p>
        </w:tc>
        <w:tc>
          <w:tcPr>
            <w:tcW w:w="0" w:type="auto"/>
            <w:tcBorders>
              <w:top w:val="nil"/>
              <w:left w:val="nil"/>
              <w:bottom w:val="single" w:sz="4" w:space="0" w:color="auto"/>
              <w:right w:val="single" w:sz="8" w:space="0" w:color="auto"/>
            </w:tcBorders>
            <w:shd w:val="clear" w:color="auto" w:fill="auto"/>
            <w:vAlign w:val="center"/>
            <w:hideMark/>
          </w:tcPr>
          <w:p w14:paraId="3A3E5303" w14:textId="77777777" w:rsidR="00A6118F" w:rsidRPr="00A6118F" w:rsidRDefault="00A6118F" w:rsidP="00AE79E2">
            <w:pPr>
              <w:jc w:val="right"/>
              <w:rPr>
                <w:sz w:val="20"/>
                <w:szCs w:val="20"/>
              </w:rPr>
            </w:pPr>
            <w:r w:rsidRPr="00A6118F">
              <w:rPr>
                <w:sz w:val="20"/>
                <w:szCs w:val="20"/>
              </w:rPr>
              <w:t>-279 830,00</w:t>
            </w:r>
          </w:p>
        </w:tc>
        <w:tc>
          <w:tcPr>
            <w:tcW w:w="0" w:type="auto"/>
            <w:tcBorders>
              <w:top w:val="nil"/>
              <w:left w:val="nil"/>
              <w:bottom w:val="single" w:sz="4" w:space="0" w:color="auto"/>
              <w:right w:val="single" w:sz="8" w:space="0" w:color="auto"/>
            </w:tcBorders>
            <w:shd w:val="clear" w:color="auto" w:fill="auto"/>
            <w:vAlign w:val="center"/>
            <w:hideMark/>
          </w:tcPr>
          <w:p w14:paraId="04036E17" w14:textId="77777777" w:rsidR="00A6118F" w:rsidRPr="00A6118F" w:rsidRDefault="00A6118F" w:rsidP="00AE79E2">
            <w:pPr>
              <w:jc w:val="right"/>
              <w:rPr>
                <w:sz w:val="20"/>
                <w:szCs w:val="20"/>
              </w:rPr>
            </w:pPr>
            <w:r w:rsidRPr="00A6118F">
              <w:rPr>
                <w:sz w:val="20"/>
                <w:szCs w:val="20"/>
              </w:rPr>
              <w:t>-283 017,31</w:t>
            </w:r>
          </w:p>
        </w:tc>
        <w:tc>
          <w:tcPr>
            <w:tcW w:w="0" w:type="auto"/>
            <w:tcBorders>
              <w:top w:val="nil"/>
              <w:left w:val="nil"/>
              <w:bottom w:val="single" w:sz="4" w:space="0" w:color="auto"/>
              <w:right w:val="single" w:sz="8" w:space="0" w:color="auto"/>
            </w:tcBorders>
            <w:shd w:val="clear" w:color="auto" w:fill="auto"/>
            <w:vAlign w:val="center"/>
            <w:hideMark/>
          </w:tcPr>
          <w:p w14:paraId="12A30D39" w14:textId="77777777" w:rsidR="00A6118F" w:rsidRPr="00A6118F" w:rsidRDefault="00A6118F" w:rsidP="00AE79E2">
            <w:pPr>
              <w:jc w:val="right"/>
              <w:rPr>
                <w:sz w:val="20"/>
                <w:szCs w:val="20"/>
              </w:rPr>
            </w:pPr>
            <w:r w:rsidRPr="00A6118F">
              <w:rPr>
                <w:sz w:val="20"/>
                <w:szCs w:val="20"/>
              </w:rPr>
              <w:t>3 187,31</w:t>
            </w:r>
          </w:p>
        </w:tc>
      </w:tr>
      <w:tr w:rsidR="00A6118F" w:rsidRPr="00A6118F" w14:paraId="2F64F2E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0B9FF6F" w14:textId="77777777" w:rsidR="00A6118F" w:rsidRPr="00A6118F" w:rsidRDefault="00A6118F" w:rsidP="00AE79E2">
            <w:pPr>
              <w:rPr>
                <w:sz w:val="20"/>
                <w:szCs w:val="20"/>
              </w:rPr>
            </w:pPr>
            <w:r w:rsidRPr="00A6118F">
              <w:rPr>
                <w:sz w:val="20"/>
                <w:szCs w:val="20"/>
              </w:rPr>
              <w:t>Налог, взимаемый с налогоплательщиков, выбравших в качестве объекта налогообложения доходы</w:t>
            </w:r>
          </w:p>
        </w:tc>
        <w:tc>
          <w:tcPr>
            <w:tcW w:w="0" w:type="auto"/>
            <w:tcBorders>
              <w:top w:val="nil"/>
              <w:left w:val="nil"/>
              <w:bottom w:val="single" w:sz="4" w:space="0" w:color="auto"/>
              <w:right w:val="single" w:sz="8" w:space="0" w:color="auto"/>
            </w:tcBorders>
            <w:shd w:val="clear" w:color="auto" w:fill="auto"/>
            <w:vAlign w:val="center"/>
            <w:hideMark/>
          </w:tcPr>
          <w:p w14:paraId="0A891739"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84CADA3" w14:textId="77777777" w:rsidR="00A6118F" w:rsidRPr="00A6118F" w:rsidRDefault="00A6118F" w:rsidP="00AE79E2">
            <w:pPr>
              <w:jc w:val="right"/>
              <w:rPr>
                <w:sz w:val="20"/>
                <w:szCs w:val="20"/>
              </w:rPr>
            </w:pPr>
            <w:r w:rsidRPr="00A6118F">
              <w:rPr>
                <w:sz w:val="20"/>
                <w:szCs w:val="20"/>
              </w:rPr>
              <w:t>000 1 05 01011 01 0000 110</w:t>
            </w:r>
          </w:p>
        </w:tc>
        <w:tc>
          <w:tcPr>
            <w:tcW w:w="0" w:type="auto"/>
            <w:tcBorders>
              <w:top w:val="nil"/>
              <w:left w:val="nil"/>
              <w:bottom w:val="single" w:sz="4" w:space="0" w:color="auto"/>
              <w:right w:val="single" w:sz="8" w:space="0" w:color="auto"/>
            </w:tcBorders>
            <w:shd w:val="clear" w:color="auto" w:fill="auto"/>
            <w:vAlign w:val="center"/>
            <w:hideMark/>
          </w:tcPr>
          <w:p w14:paraId="40AE2E71" w14:textId="77777777" w:rsidR="00A6118F" w:rsidRPr="00A6118F" w:rsidRDefault="00A6118F" w:rsidP="00AE79E2">
            <w:pPr>
              <w:jc w:val="right"/>
              <w:rPr>
                <w:sz w:val="20"/>
                <w:szCs w:val="20"/>
              </w:rPr>
            </w:pPr>
            <w:r w:rsidRPr="00A6118F">
              <w:rPr>
                <w:sz w:val="20"/>
                <w:szCs w:val="20"/>
              </w:rPr>
              <w:t>11 516 900,00</w:t>
            </w:r>
          </w:p>
        </w:tc>
        <w:tc>
          <w:tcPr>
            <w:tcW w:w="0" w:type="auto"/>
            <w:tcBorders>
              <w:top w:val="nil"/>
              <w:left w:val="nil"/>
              <w:bottom w:val="single" w:sz="4" w:space="0" w:color="auto"/>
              <w:right w:val="single" w:sz="8" w:space="0" w:color="auto"/>
            </w:tcBorders>
            <w:shd w:val="clear" w:color="auto" w:fill="auto"/>
            <w:vAlign w:val="center"/>
            <w:hideMark/>
          </w:tcPr>
          <w:p w14:paraId="753871ED" w14:textId="77777777" w:rsidR="00A6118F" w:rsidRPr="00A6118F" w:rsidRDefault="00A6118F" w:rsidP="00AE79E2">
            <w:pPr>
              <w:jc w:val="right"/>
              <w:rPr>
                <w:sz w:val="20"/>
                <w:szCs w:val="20"/>
              </w:rPr>
            </w:pPr>
            <w:r w:rsidRPr="00A6118F">
              <w:rPr>
                <w:sz w:val="20"/>
                <w:szCs w:val="20"/>
              </w:rPr>
              <w:t>11 519 669,06</w:t>
            </w:r>
          </w:p>
        </w:tc>
        <w:tc>
          <w:tcPr>
            <w:tcW w:w="0" w:type="auto"/>
            <w:tcBorders>
              <w:top w:val="nil"/>
              <w:left w:val="nil"/>
              <w:bottom w:val="single" w:sz="4" w:space="0" w:color="auto"/>
              <w:right w:val="single" w:sz="8" w:space="0" w:color="auto"/>
            </w:tcBorders>
            <w:shd w:val="clear" w:color="auto" w:fill="auto"/>
            <w:vAlign w:val="center"/>
            <w:hideMark/>
          </w:tcPr>
          <w:p w14:paraId="117778E0" w14:textId="77777777" w:rsidR="00A6118F" w:rsidRPr="00A6118F" w:rsidRDefault="00A6118F" w:rsidP="00AE79E2">
            <w:pPr>
              <w:jc w:val="right"/>
              <w:rPr>
                <w:sz w:val="20"/>
                <w:szCs w:val="20"/>
              </w:rPr>
            </w:pPr>
            <w:r w:rsidRPr="00A6118F">
              <w:rPr>
                <w:sz w:val="20"/>
                <w:szCs w:val="20"/>
              </w:rPr>
              <w:t>-</w:t>
            </w:r>
          </w:p>
        </w:tc>
      </w:tr>
      <w:tr w:rsidR="00A6118F" w:rsidRPr="00A6118F" w14:paraId="685E28C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EC682D8" w14:textId="77777777" w:rsidR="00A6118F" w:rsidRPr="00A6118F" w:rsidRDefault="00A6118F" w:rsidP="00AE79E2">
            <w:pPr>
              <w:rPr>
                <w:sz w:val="20"/>
                <w:szCs w:val="20"/>
              </w:rPr>
            </w:pPr>
            <w:r w:rsidRPr="00A6118F">
              <w:rPr>
                <w:sz w:val="20"/>
                <w:szCs w:val="20"/>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309681E5"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901F779" w14:textId="77777777" w:rsidR="00A6118F" w:rsidRPr="00A6118F" w:rsidRDefault="00A6118F" w:rsidP="00AE79E2">
            <w:pPr>
              <w:jc w:val="right"/>
              <w:rPr>
                <w:sz w:val="20"/>
                <w:szCs w:val="20"/>
              </w:rPr>
            </w:pPr>
            <w:r w:rsidRPr="00A6118F">
              <w:rPr>
                <w:sz w:val="20"/>
                <w:szCs w:val="20"/>
              </w:rPr>
              <w:t>000 1 05 01021 01 0000 110</w:t>
            </w:r>
          </w:p>
        </w:tc>
        <w:tc>
          <w:tcPr>
            <w:tcW w:w="0" w:type="auto"/>
            <w:tcBorders>
              <w:top w:val="nil"/>
              <w:left w:val="nil"/>
              <w:bottom w:val="single" w:sz="4" w:space="0" w:color="auto"/>
              <w:right w:val="single" w:sz="8" w:space="0" w:color="auto"/>
            </w:tcBorders>
            <w:shd w:val="clear" w:color="auto" w:fill="auto"/>
            <w:vAlign w:val="center"/>
            <w:hideMark/>
          </w:tcPr>
          <w:p w14:paraId="7B7FA928" w14:textId="77777777" w:rsidR="00A6118F" w:rsidRPr="00A6118F" w:rsidRDefault="00A6118F" w:rsidP="00AE79E2">
            <w:pPr>
              <w:jc w:val="right"/>
              <w:rPr>
                <w:sz w:val="20"/>
                <w:szCs w:val="20"/>
              </w:rPr>
            </w:pPr>
            <w:r w:rsidRPr="00A6118F">
              <w:rPr>
                <w:sz w:val="20"/>
                <w:szCs w:val="20"/>
              </w:rPr>
              <w:t>8 401 090,00</w:t>
            </w:r>
          </w:p>
        </w:tc>
        <w:tc>
          <w:tcPr>
            <w:tcW w:w="0" w:type="auto"/>
            <w:tcBorders>
              <w:top w:val="nil"/>
              <w:left w:val="nil"/>
              <w:bottom w:val="single" w:sz="4" w:space="0" w:color="auto"/>
              <w:right w:val="single" w:sz="8" w:space="0" w:color="auto"/>
            </w:tcBorders>
            <w:shd w:val="clear" w:color="auto" w:fill="auto"/>
            <w:vAlign w:val="center"/>
            <w:hideMark/>
          </w:tcPr>
          <w:p w14:paraId="6B895951" w14:textId="77777777" w:rsidR="00A6118F" w:rsidRPr="00A6118F" w:rsidRDefault="00A6118F" w:rsidP="00AE79E2">
            <w:pPr>
              <w:jc w:val="right"/>
              <w:rPr>
                <w:sz w:val="20"/>
                <w:szCs w:val="20"/>
              </w:rPr>
            </w:pPr>
            <w:r w:rsidRPr="00A6118F">
              <w:rPr>
                <w:sz w:val="20"/>
                <w:szCs w:val="20"/>
              </w:rPr>
              <w:t>8 405 945,88</w:t>
            </w:r>
          </w:p>
        </w:tc>
        <w:tc>
          <w:tcPr>
            <w:tcW w:w="0" w:type="auto"/>
            <w:tcBorders>
              <w:top w:val="nil"/>
              <w:left w:val="nil"/>
              <w:bottom w:val="single" w:sz="4" w:space="0" w:color="auto"/>
              <w:right w:val="single" w:sz="8" w:space="0" w:color="auto"/>
            </w:tcBorders>
            <w:shd w:val="clear" w:color="auto" w:fill="auto"/>
            <w:vAlign w:val="center"/>
            <w:hideMark/>
          </w:tcPr>
          <w:p w14:paraId="0F3466F3" w14:textId="77777777" w:rsidR="00A6118F" w:rsidRPr="00A6118F" w:rsidRDefault="00A6118F" w:rsidP="00AE79E2">
            <w:pPr>
              <w:jc w:val="right"/>
              <w:rPr>
                <w:sz w:val="20"/>
                <w:szCs w:val="20"/>
              </w:rPr>
            </w:pPr>
            <w:r w:rsidRPr="00A6118F">
              <w:rPr>
                <w:sz w:val="20"/>
                <w:szCs w:val="20"/>
              </w:rPr>
              <w:t>-</w:t>
            </w:r>
          </w:p>
        </w:tc>
      </w:tr>
      <w:tr w:rsidR="00A6118F" w:rsidRPr="00A6118F" w14:paraId="122475E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F4E61F4" w14:textId="77777777" w:rsidR="00A6118F" w:rsidRPr="00A6118F" w:rsidRDefault="00A6118F" w:rsidP="00AE79E2">
            <w:pPr>
              <w:rPr>
                <w:sz w:val="20"/>
                <w:szCs w:val="20"/>
              </w:rPr>
            </w:pPr>
            <w:r w:rsidRPr="00A6118F">
              <w:rPr>
                <w:sz w:val="20"/>
                <w:szCs w:val="20"/>
              </w:rPr>
              <w:t>Минимальный налог, зачисляемый в бюджеты субъектов Российской Федерации (за налоговые периоды, истекшие до 1 января 2016 года)</w:t>
            </w:r>
          </w:p>
        </w:tc>
        <w:tc>
          <w:tcPr>
            <w:tcW w:w="0" w:type="auto"/>
            <w:tcBorders>
              <w:top w:val="nil"/>
              <w:left w:val="nil"/>
              <w:bottom w:val="single" w:sz="4" w:space="0" w:color="auto"/>
              <w:right w:val="single" w:sz="8" w:space="0" w:color="auto"/>
            </w:tcBorders>
            <w:shd w:val="clear" w:color="auto" w:fill="auto"/>
            <w:vAlign w:val="center"/>
            <w:hideMark/>
          </w:tcPr>
          <w:p w14:paraId="7D10D8C7"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0A595656" w14:textId="77777777" w:rsidR="00A6118F" w:rsidRPr="00A6118F" w:rsidRDefault="00A6118F" w:rsidP="00AE79E2">
            <w:pPr>
              <w:jc w:val="right"/>
              <w:rPr>
                <w:sz w:val="20"/>
                <w:szCs w:val="20"/>
              </w:rPr>
            </w:pPr>
            <w:r w:rsidRPr="00A6118F">
              <w:rPr>
                <w:sz w:val="20"/>
                <w:szCs w:val="20"/>
              </w:rPr>
              <w:t>000 1 05 01050 01 0000 110</w:t>
            </w:r>
          </w:p>
        </w:tc>
        <w:tc>
          <w:tcPr>
            <w:tcW w:w="0" w:type="auto"/>
            <w:tcBorders>
              <w:top w:val="nil"/>
              <w:left w:val="nil"/>
              <w:bottom w:val="single" w:sz="4" w:space="0" w:color="auto"/>
              <w:right w:val="single" w:sz="8" w:space="0" w:color="auto"/>
            </w:tcBorders>
            <w:shd w:val="clear" w:color="auto" w:fill="auto"/>
            <w:vAlign w:val="center"/>
            <w:hideMark/>
          </w:tcPr>
          <w:p w14:paraId="2051E774" w14:textId="77777777" w:rsidR="00A6118F" w:rsidRPr="00A6118F" w:rsidRDefault="00A6118F" w:rsidP="00AE79E2">
            <w:pPr>
              <w:jc w:val="right"/>
              <w:rPr>
                <w:sz w:val="20"/>
                <w:szCs w:val="20"/>
              </w:rPr>
            </w:pPr>
            <w:r w:rsidRPr="00A6118F">
              <w:rPr>
                <w:sz w:val="20"/>
                <w:szCs w:val="20"/>
              </w:rPr>
              <w:t>2 010,00</w:t>
            </w:r>
          </w:p>
        </w:tc>
        <w:tc>
          <w:tcPr>
            <w:tcW w:w="0" w:type="auto"/>
            <w:tcBorders>
              <w:top w:val="nil"/>
              <w:left w:val="nil"/>
              <w:bottom w:val="single" w:sz="4" w:space="0" w:color="auto"/>
              <w:right w:val="single" w:sz="8" w:space="0" w:color="auto"/>
            </w:tcBorders>
            <w:shd w:val="clear" w:color="auto" w:fill="auto"/>
            <w:vAlign w:val="center"/>
            <w:hideMark/>
          </w:tcPr>
          <w:p w14:paraId="01290830" w14:textId="77777777" w:rsidR="00A6118F" w:rsidRPr="00A6118F" w:rsidRDefault="00A6118F" w:rsidP="00AE79E2">
            <w:pPr>
              <w:jc w:val="right"/>
              <w:rPr>
                <w:sz w:val="20"/>
                <w:szCs w:val="20"/>
              </w:rPr>
            </w:pPr>
            <w:r w:rsidRPr="00A6118F">
              <w:rPr>
                <w:sz w:val="20"/>
                <w:szCs w:val="20"/>
              </w:rPr>
              <w:t>1 252,89</w:t>
            </w:r>
          </w:p>
        </w:tc>
        <w:tc>
          <w:tcPr>
            <w:tcW w:w="0" w:type="auto"/>
            <w:tcBorders>
              <w:top w:val="nil"/>
              <w:left w:val="nil"/>
              <w:bottom w:val="single" w:sz="4" w:space="0" w:color="auto"/>
              <w:right w:val="single" w:sz="8" w:space="0" w:color="auto"/>
            </w:tcBorders>
            <w:shd w:val="clear" w:color="auto" w:fill="auto"/>
            <w:vAlign w:val="center"/>
            <w:hideMark/>
          </w:tcPr>
          <w:p w14:paraId="1E2BD203" w14:textId="77777777" w:rsidR="00A6118F" w:rsidRPr="00A6118F" w:rsidRDefault="00A6118F" w:rsidP="00AE79E2">
            <w:pPr>
              <w:jc w:val="right"/>
              <w:rPr>
                <w:sz w:val="20"/>
                <w:szCs w:val="20"/>
              </w:rPr>
            </w:pPr>
            <w:r w:rsidRPr="00A6118F">
              <w:rPr>
                <w:sz w:val="20"/>
                <w:szCs w:val="20"/>
              </w:rPr>
              <w:t>757,11</w:t>
            </w:r>
          </w:p>
        </w:tc>
      </w:tr>
      <w:tr w:rsidR="00A6118F" w:rsidRPr="00A6118F" w14:paraId="771A7DA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BCB5EAB" w14:textId="77777777" w:rsidR="00A6118F" w:rsidRPr="00A6118F" w:rsidRDefault="00A6118F" w:rsidP="00AE79E2">
            <w:pPr>
              <w:rPr>
                <w:sz w:val="20"/>
                <w:szCs w:val="20"/>
              </w:rPr>
            </w:pPr>
            <w:r w:rsidRPr="00A6118F">
              <w:rPr>
                <w:sz w:val="20"/>
                <w:szCs w:val="20"/>
              </w:rPr>
              <w:t>Единый налог на вмененный доход для отдельных видов деятельности</w:t>
            </w:r>
          </w:p>
        </w:tc>
        <w:tc>
          <w:tcPr>
            <w:tcW w:w="0" w:type="auto"/>
            <w:tcBorders>
              <w:top w:val="nil"/>
              <w:left w:val="nil"/>
              <w:bottom w:val="single" w:sz="4" w:space="0" w:color="auto"/>
              <w:right w:val="single" w:sz="8" w:space="0" w:color="auto"/>
            </w:tcBorders>
            <w:shd w:val="clear" w:color="auto" w:fill="auto"/>
            <w:vAlign w:val="center"/>
            <w:hideMark/>
          </w:tcPr>
          <w:p w14:paraId="63FB961B"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5BA730C" w14:textId="77777777" w:rsidR="00A6118F" w:rsidRPr="00A6118F" w:rsidRDefault="00A6118F" w:rsidP="00AE79E2">
            <w:pPr>
              <w:jc w:val="right"/>
              <w:rPr>
                <w:sz w:val="20"/>
                <w:szCs w:val="20"/>
              </w:rPr>
            </w:pPr>
            <w:r w:rsidRPr="00A6118F">
              <w:rPr>
                <w:sz w:val="20"/>
                <w:szCs w:val="20"/>
              </w:rPr>
              <w:t>000 1 05 02010 02 0000 110</w:t>
            </w:r>
          </w:p>
        </w:tc>
        <w:tc>
          <w:tcPr>
            <w:tcW w:w="0" w:type="auto"/>
            <w:tcBorders>
              <w:top w:val="nil"/>
              <w:left w:val="nil"/>
              <w:bottom w:val="single" w:sz="4" w:space="0" w:color="auto"/>
              <w:right w:val="single" w:sz="8" w:space="0" w:color="auto"/>
            </w:tcBorders>
            <w:shd w:val="clear" w:color="auto" w:fill="auto"/>
            <w:vAlign w:val="center"/>
            <w:hideMark/>
          </w:tcPr>
          <w:p w14:paraId="1CDC5E71" w14:textId="77777777" w:rsidR="00A6118F" w:rsidRPr="00A6118F" w:rsidRDefault="00A6118F" w:rsidP="00AE79E2">
            <w:pPr>
              <w:jc w:val="right"/>
              <w:rPr>
                <w:sz w:val="20"/>
                <w:szCs w:val="20"/>
              </w:rPr>
            </w:pPr>
            <w:r w:rsidRPr="00A6118F">
              <w:rPr>
                <w:sz w:val="20"/>
                <w:szCs w:val="20"/>
              </w:rPr>
              <w:t>15 200 000,00</w:t>
            </w:r>
          </w:p>
        </w:tc>
        <w:tc>
          <w:tcPr>
            <w:tcW w:w="0" w:type="auto"/>
            <w:tcBorders>
              <w:top w:val="nil"/>
              <w:left w:val="nil"/>
              <w:bottom w:val="single" w:sz="4" w:space="0" w:color="auto"/>
              <w:right w:val="single" w:sz="8" w:space="0" w:color="auto"/>
            </w:tcBorders>
            <w:shd w:val="clear" w:color="auto" w:fill="auto"/>
            <w:vAlign w:val="center"/>
            <w:hideMark/>
          </w:tcPr>
          <w:p w14:paraId="4D1FC8AD" w14:textId="77777777" w:rsidR="00A6118F" w:rsidRPr="00A6118F" w:rsidRDefault="00A6118F" w:rsidP="00AE79E2">
            <w:pPr>
              <w:jc w:val="right"/>
              <w:rPr>
                <w:sz w:val="20"/>
                <w:szCs w:val="20"/>
              </w:rPr>
            </w:pPr>
            <w:r w:rsidRPr="00A6118F">
              <w:rPr>
                <w:sz w:val="20"/>
                <w:szCs w:val="20"/>
              </w:rPr>
              <w:t>15 510 464,70</w:t>
            </w:r>
          </w:p>
        </w:tc>
        <w:tc>
          <w:tcPr>
            <w:tcW w:w="0" w:type="auto"/>
            <w:tcBorders>
              <w:top w:val="nil"/>
              <w:left w:val="nil"/>
              <w:bottom w:val="single" w:sz="4" w:space="0" w:color="auto"/>
              <w:right w:val="single" w:sz="8" w:space="0" w:color="auto"/>
            </w:tcBorders>
            <w:shd w:val="clear" w:color="auto" w:fill="auto"/>
            <w:vAlign w:val="center"/>
            <w:hideMark/>
          </w:tcPr>
          <w:p w14:paraId="57627474" w14:textId="77777777" w:rsidR="00A6118F" w:rsidRPr="00A6118F" w:rsidRDefault="00A6118F" w:rsidP="00AE79E2">
            <w:pPr>
              <w:jc w:val="right"/>
              <w:rPr>
                <w:sz w:val="20"/>
                <w:szCs w:val="20"/>
              </w:rPr>
            </w:pPr>
            <w:r w:rsidRPr="00A6118F">
              <w:rPr>
                <w:sz w:val="20"/>
                <w:szCs w:val="20"/>
              </w:rPr>
              <w:t>-</w:t>
            </w:r>
          </w:p>
        </w:tc>
      </w:tr>
      <w:tr w:rsidR="00A6118F" w:rsidRPr="00A6118F" w14:paraId="2044856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E533EA4" w14:textId="77777777" w:rsidR="00A6118F" w:rsidRPr="00A6118F" w:rsidRDefault="00A6118F" w:rsidP="00AE79E2">
            <w:pPr>
              <w:rPr>
                <w:sz w:val="20"/>
                <w:szCs w:val="20"/>
              </w:rPr>
            </w:pPr>
            <w:r w:rsidRPr="00A6118F">
              <w:rPr>
                <w:sz w:val="20"/>
                <w:szCs w:val="20"/>
              </w:rPr>
              <w:t>Единый сельскохозяйственный налог</w:t>
            </w:r>
          </w:p>
        </w:tc>
        <w:tc>
          <w:tcPr>
            <w:tcW w:w="0" w:type="auto"/>
            <w:tcBorders>
              <w:top w:val="nil"/>
              <w:left w:val="nil"/>
              <w:bottom w:val="single" w:sz="4" w:space="0" w:color="auto"/>
              <w:right w:val="single" w:sz="8" w:space="0" w:color="auto"/>
            </w:tcBorders>
            <w:shd w:val="clear" w:color="auto" w:fill="auto"/>
            <w:vAlign w:val="center"/>
            <w:hideMark/>
          </w:tcPr>
          <w:p w14:paraId="6A9704CC"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3EA0038A" w14:textId="77777777" w:rsidR="00A6118F" w:rsidRPr="00A6118F" w:rsidRDefault="00A6118F" w:rsidP="00AE79E2">
            <w:pPr>
              <w:jc w:val="right"/>
              <w:rPr>
                <w:sz w:val="20"/>
                <w:szCs w:val="20"/>
              </w:rPr>
            </w:pPr>
            <w:r w:rsidRPr="00A6118F">
              <w:rPr>
                <w:sz w:val="20"/>
                <w:szCs w:val="20"/>
              </w:rPr>
              <w:t>000 1 05 03010 01 0000 110</w:t>
            </w:r>
          </w:p>
        </w:tc>
        <w:tc>
          <w:tcPr>
            <w:tcW w:w="0" w:type="auto"/>
            <w:tcBorders>
              <w:top w:val="nil"/>
              <w:left w:val="nil"/>
              <w:bottom w:val="single" w:sz="4" w:space="0" w:color="auto"/>
              <w:right w:val="single" w:sz="8" w:space="0" w:color="auto"/>
            </w:tcBorders>
            <w:shd w:val="clear" w:color="auto" w:fill="auto"/>
            <w:vAlign w:val="center"/>
            <w:hideMark/>
          </w:tcPr>
          <w:p w14:paraId="1BB4A186" w14:textId="77777777" w:rsidR="00A6118F" w:rsidRPr="00A6118F" w:rsidRDefault="00A6118F" w:rsidP="00AE79E2">
            <w:pPr>
              <w:jc w:val="right"/>
              <w:rPr>
                <w:sz w:val="20"/>
                <w:szCs w:val="20"/>
              </w:rPr>
            </w:pPr>
            <w:r w:rsidRPr="00A6118F">
              <w:rPr>
                <w:sz w:val="20"/>
                <w:szCs w:val="20"/>
              </w:rPr>
              <w:t>477 600,00</w:t>
            </w:r>
          </w:p>
        </w:tc>
        <w:tc>
          <w:tcPr>
            <w:tcW w:w="0" w:type="auto"/>
            <w:tcBorders>
              <w:top w:val="nil"/>
              <w:left w:val="nil"/>
              <w:bottom w:val="single" w:sz="4" w:space="0" w:color="auto"/>
              <w:right w:val="single" w:sz="8" w:space="0" w:color="auto"/>
            </w:tcBorders>
            <w:shd w:val="clear" w:color="auto" w:fill="auto"/>
            <w:vAlign w:val="center"/>
            <w:hideMark/>
          </w:tcPr>
          <w:p w14:paraId="7BA543BA" w14:textId="77777777" w:rsidR="00A6118F" w:rsidRPr="00A6118F" w:rsidRDefault="00A6118F" w:rsidP="00AE79E2">
            <w:pPr>
              <w:jc w:val="right"/>
              <w:rPr>
                <w:sz w:val="20"/>
                <w:szCs w:val="20"/>
              </w:rPr>
            </w:pPr>
            <w:r w:rsidRPr="00A6118F">
              <w:rPr>
                <w:sz w:val="20"/>
                <w:szCs w:val="20"/>
              </w:rPr>
              <w:t>477 529,68</w:t>
            </w:r>
          </w:p>
        </w:tc>
        <w:tc>
          <w:tcPr>
            <w:tcW w:w="0" w:type="auto"/>
            <w:tcBorders>
              <w:top w:val="nil"/>
              <w:left w:val="nil"/>
              <w:bottom w:val="single" w:sz="4" w:space="0" w:color="auto"/>
              <w:right w:val="single" w:sz="8" w:space="0" w:color="auto"/>
            </w:tcBorders>
            <w:shd w:val="clear" w:color="auto" w:fill="auto"/>
            <w:vAlign w:val="center"/>
            <w:hideMark/>
          </w:tcPr>
          <w:p w14:paraId="0E2443AA" w14:textId="77777777" w:rsidR="00A6118F" w:rsidRPr="00A6118F" w:rsidRDefault="00A6118F" w:rsidP="00AE79E2">
            <w:pPr>
              <w:jc w:val="right"/>
              <w:rPr>
                <w:sz w:val="20"/>
                <w:szCs w:val="20"/>
              </w:rPr>
            </w:pPr>
            <w:r w:rsidRPr="00A6118F">
              <w:rPr>
                <w:sz w:val="20"/>
                <w:szCs w:val="20"/>
              </w:rPr>
              <w:t>70,32</w:t>
            </w:r>
          </w:p>
        </w:tc>
      </w:tr>
      <w:tr w:rsidR="00A6118F" w:rsidRPr="00A6118F" w14:paraId="1AFD4CE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FBFC165" w14:textId="77777777" w:rsidR="00A6118F" w:rsidRPr="00A6118F" w:rsidRDefault="00A6118F" w:rsidP="00AE79E2">
            <w:pPr>
              <w:rPr>
                <w:sz w:val="20"/>
                <w:szCs w:val="20"/>
              </w:rPr>
            </w:pPr>
            <w:r w:rsidRPr="00A6118F">
              <w:rPr>
                <w:sz w:val="20"/>
                <w:szCs w:val="20"/>
              </w:rPr>
              <w:t>Налог, взимаемый в связи с применением патентной системы налогообложения, зачисляемый в бюджеты муниципальных районов5</w:t>
            </w:r>
          </w:p>
        </w:tc>
        <w:tc>
          <w:tcPr>
            <w:tcW w:w="0" w:type="auto"/>
            <w:tcBorders>
              <w:top w:val="nil"/>
              <w:left w:val="nil"/>
              <w:bottom w:val="single" w:sz="4" w:space="0" w:color="auto"/>
              <w:right w:val="single" w:sz="8" w:space="0" w:color="auto"/>
            </w:tcBorders>
            <w:shd w:val="clear" w:color="auto" w:fill="auto"/>
            <w:vAlign w:val="center"/>
            <w:hideMark/>
          </w:tcPr>
          <w:p w14:paraId="7A6B4A3B"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010BB418" w14:textId="77777777" w:rsidR="00A6118F" w:rsidRPr="00A6118F" w:rsidRDefault="00A6118F" w:rsidP="00AE79E2">
            <w:pPr>
              <w:jc w:val="right"/>
              <w:rPr>
                <w:sz w:val="20"/>
                <w:szCs w:val="20"/>
              </w:rPr>
            </w:pPr>
            <w:r w:rsidRPr="00A6118F">
              <w:rPr>
                <w:sz w:val="20"/>
                <w:szCs w:val="20"/>
              </w:rPr>
              <w:t>000 1 05 04020 02 0000 110</w:t>
            </w:r>
          </w:p>
        </w:tc>
        <w:tc>
          <w:tcPr>
            <w:tcW w:w="0" w:type="auto"/>
            <w:tcBorders>
              <w:top w:val="nil"/>
              <w:left w:val="nil"/>
              <w:bottom w:val="single" w:sz="4" w:space="0" w:color="auto"/>
              <w:right w:val="single" w:sz="8" w:space="0" w:color="auto"/>
            </w:tcBorders>
            <w:shd w:val="clear" w:color="auto" w:fill="auto"/>
            <w:vAlign w:val="center"/>
            <w:hideMark/>
          </w:tcPr>
          <w:p w14:paraId="3908BD88" w14:textId="77777777" w:rsidR="00A6118F" w:rsidRPr="00A6118F" w:rsidRDefault="00A6118F" w:rsidP="00AE79E2">
            <w:pPr>
              <w:jc w:val="right"/>
              <w:rPr>
                <w:sz w:val="20"/>
                <w:szCs w:val="20"/>
              </w:rPr>
            </w:pPr>
            <w:r w:rsidRPr="00A6118F">
              <w:rPr>
                <w:sz w:val="20"/>
                <w:szCs w:val="20"/>
              </w:rPr>
              <w:t>1 160 400,00</w:t>
            </w:r>
          </w:p>
        </w:tc>
        <w:tc>
          <w:tcPr>
            <w:tcW w:w="0" w:type="auto"/>
            <w:tcBorders>
              <w:top w:val="nil"/>
              <w:left w:val="nil"/>
              <w:bottom w:val="single" w:sz="4" w:space="0" w:color="auto"/>
              <w:right w:val="single" w:sz="8" w:space="0" w:color="auto"/>
            </w:tcBorders>
            <w:shd w:val="clear" w:color="auto" w:fill="auto"/>
            <w:vAlign w:val="center"/>
            <w:hideMark/>
          </w:tcPr>
          <w:p w14:paraId="1F5BE8D2" w14:textId="77777777" w:rsidR="00A6118F" w:rsidRPr="00A6118F" w:rsidRDefault="00A6118F" w:rsidP="00AE79E2">
            <w:pPr>
              <w:jc w:val="right"/>
              <w:rPr>
                <w:sz w:val="20"/>
                <w:szCs w:val="20"/>
              </w:rPr>
            </w:pPr>
            <w:r w:rsidRPr="00A6118F">
              <w:rPr>
                <w:sz w:val="20"/>
                <w:szCs w:val="20"/>
              </w:rPr>
              <w:t>1 168 978,73</w:t>
            </w:r>
          </w:p>
        </w:tc>
        <w:tc>
          <w:tcPr>
            <w:tcW w:w="0" w:type="auto"/>
            <w:tcBorders>
              <w:top w:val="nil"/>
              <w:left w:val="nil"/>
              <w:bottom w:val="single" w:sz="4" w:space="0" w:color="auto"/>
              <w:right w:val="single" w:sz="8" w:space="0" w:color="auto"/>
            </w:tcBorders>
            <w:shd w:val="clear" w:color="auto" w:fill="auto"/>
            <w:vAlign w:val="center"/>
            <w:hideMark/>
          </w:tcPr>
          <w:p w14:paraId="23FF7A23" w14:textId="77777777" w:rsidR="00A6118F" w:rsidRPr="00A6118F" w:rsidRDefault="00A6118F" w:rsidP="00AE79E2">
            <w:pPr>
              <w:jc w:val="right"/>
              <w:rPr>
                <w:sz w:val="20"/>
                <w:szCs w:val="20"/>
              </w:rPr>
            </w:pPr>
            <w:r w:rsidRPr="00A6118F">
              <w:rPr>
                <w:sz w:val="20"/>
                <w:szCs w:val="20"/>
              </w:rPr>
              <w:t>-</w:t>
            </w:r>
          </w:p>
        </w:tc>
      </w:tr>
      <w:tr w:rsidR="00A6118F" w:rsidRPr="00A6118F" w14:paraId="21E06DC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27B4E7A" w14:textId="77777777" w:rsidR="00A6118F" w:rsidRPr="00A6118F" w:rsidRDefault="00A6118F" w:rsidP="00AE79E2">
            <w:pPr>
              <w:rPr>
                <w:sz w:val="20"/>
                <w:szCs w:val="20"/>
              </w:rPr>
            </w:pPr>
            <w:r w:rsidRPr="00A6118F">
              <w:rPr>
                <w:sz w:val="20"/>
                <w:szCs w:val="20"/>
              </w:rPr>
              <w:t>Транспортный налог с организаций</w:t>
            </w:r>
          </w:p>
        </w:tc>
        <w:tc>
          <w:tcPr>
            <w:tcW w:w="0" w:type="auto"/>
            <w:tcBorders>
              <w:top w:val="nil"/>
              <w:left w:val="nil"/>
              <w:bottom w:val="single" w:sz="4" w:space="0" w:color="auto"/>
              <w:right w:val="single" w:sz="8" w:space="0" w:color="auto"/>
            </w:tcBorders>
            <w:shd w:val="clear" w:color="auto" w:fill="auto"/>
            <w:vAlign w:val="center"/>
            <w:hideMark/>
          </w:tcPr>
          <w:p w14:paraId="4F7E3FAA"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395D3015" w14:textId="77777777" w:rsidR="00A6118F" w:rsidRPr="00A6118F" w:rsidRDefault="00A6118F" w:rsidP="00AE79E2">
            <w:pPr>
              <w:jc w:val="right"/>
              <w:rPr>
                <w:sz w:val="20"/>
                <w:szCs w:val="20"/>
              </w:rPr>
            </w:pPr>
            <w:r w:rsidRPr="00A6118F">
              <w:rPr>
                <w:sz w:val="20"/>
                <w:szCs w:val="20"/>
              </w:rPr>
              <w:t>000 1 06 04011 02 0000 110</w:t>
            </w:r>
          </w:p>
        </w:tc>
        <w:tc>
          <w:tcPr>
            <w:tcW w:w="0" w:type="auto"/>
            <w:tcBorders>
              <w:top w:val="nil"/>
              <w:left w:val="nil"/>
              <w:bottom w:val="single" w:sz="4" w:space="0" w:color="auto"/>
              <w:right w:val="single" w:sz="8" w:space="0" w:color="auto"/>
            </w:tcBorders>
            <w:shd w:val="clear" w:color="auto" w:fill="auto"/>
            <w:vAlign w:val="center"/>
            <w:hideMark/>
          </w:tcPr>
          <w:p w14:paraId="470A5F82" w14:textId="77777777" w:rsidR="00A6118F" w:rsidRPr="00A6118F" w:rsidRDefault="00A6118F" w:rsidP="00AE79E2">
            <w:pPr>
              <w:jc w:val="right"/>
              <w:rPr>
                <w:sz w:val="20"/>
                <w:szCs w:val="20"/>
              </w:rPr>
            </w:pPr>
            <w:r w:rsidRPr="00A6118F">
              <w:rPr>
                <w:sz w:val="20"/>
                <w:szCs w:val="20"/>
              </w:rPr>
              <w:t>2 136 000,00</w:t>
            </w:r>
          </w:p>
        </w:tc>
        <w:tc>
          <w:tcPr>
            <w:tcW w:w="0" w:type="auto"/>
            <w:tcBorders>
              <w:top w:val="nil"/>
              <w:left w:val="nil"/>
              <w:bottom w:val="single" w:sz="4" w:space="0" w:color="auto"/>
              <w:right w:val="single" w:sz="8" w:space="0" w:color="auto"/>
            </w:tcBorders>
            <w:shd w:val="clear" w:color="auto" w:fill="auto"/>
            <w:vAlign w:val="center"/>
            <w:hideMark/>
          </w:tcPr>
          <w:p w14:paraId="73FEDBCF" w14:textId="77777777" w:rsidR="00A6118F" w:rsidRPr="00A6118F" w:rsidRDefault="00A6118F" w:rsidP="00AE79E2">
            <w:pPr>
              <w:jc w:val="right"/>
              <w:rPr>
                <w:sz w:val="20"/>
                <w:szCs w:val="20"/>
              </w:rPr>
            </w:pPr>
            <w:r w:rsidRPr="00A6118F">
              <w:rPr>
                <w:sz w:val="20"/>
                <w:szCs w:val="20"/>
              </w:rPr>
              <w:t>2 093 223,93</w:t>
            </w:r>
          </w:p>
        </w:tc>
        <w:tc>
          <w:tcPr>
            <w:tcW w:w="0" w:type="auto"/>
            <w:tcBorders>
              <w:top w:val="nil"/>
              <w:left w:val="nil"/>
              <w:bottom w:val="single" w:sz="4" w:space="0" w:color="auto"/>
              <w:right w:val="single" w:sz="8" w:space="0" w:color="auto"/>
            </w:tcBorders>
            <w:shd w:val="clear" w:color="auto" w:fill="auto"/>
            <w:vAlign w:val="center"/>
            <w:hideMark/>
          </w:tcPr>
          <w:p w14:paraId="13438F62" w14:textId="77777777" w:rsidR="00A6118F" w:rsidRPr="00A6118F" w:rsidRDefault="00A6118F" w:rsidP="00AE79E2">
            <w:pPr>
              <w:jc w:val="right"/>
              <w:rPr>
                <w:sz w:val="20"/>
                <w:szCs w:val="20"/>
              </w:rPr>
            </w:pPr>
            <w:r w:rsidRPr="00A6118F">
              <w:rPr>
                <w:sz w:val="20"/>
                <w:szCs w:val="20"/>
              </w:rPr>
              <w:t>42 776,07</w:t>
            </w:r>
          </w:p>
        </w:tc>
      </w:tr>
      <w:tr w:rsidR="00A6118F" w:rsidRPr="00A6118F" w14:paraId="4140DCD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9DF6612" w14:textId="77777777" w:rsidR="00A6118F" w:rsidRPr="00A6118F" w:rsidRDefault="00A6118F" w:rsidP="00AE79E2">
            <w:pPr>
              <w:rPr>
                <w:sz w:val="20"/>
                <w:szCs w:val="20"/>
              </w:rPr>
            </w:pPr>
            <w:r w:rsidRPr="00A6118F">
              <w:rPr>
                <w:sz w:val="20"/>
                <w:szCs w:val="20"/>
              </w:rPr>
              <w:t>Транспортный налог с физических лиц</w:t>
            </w:r>
          </w:p>
        </w:tc>
        <w:tc>
          <w:tcPr>
            <w:tcW w:w="0" w:type="auto"/>
            <w:tcBorders>
              <w:top w:val="nil"/>
              <w:left w:val="nil"/>
              <w:bottom w:val="single" w:sz="4" w:space="0" w:color="auto"/>
              <w:right w:val="single" w:sz="8" w:space="0" w:color="auto"/>
            </w:tcBorders>
            <w:shd w:val="clear" w:color="auto" w:fill="auto"/>
            <w:vAlign w:val="center"/>
            <w:hideMark/>
          </w:tcPr>
          <w:p w14:paraId="4A5B9C07"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377D8A11" w14:textId="77777777" w:rsidR="00A6118F" w:rsidRPr="00A6118F" w:rsidRDefault="00A6118F" w:rsidP="00AE79E2">
            <w:pPr>
              <w:jc w:val="right"/>
              <w:rPr>
                <w:sz w:val="20"/>
                <w:szCs w:val="20"/>
              </w:rPr>
            </w:pPr>
            <w:r w:rsidRPr="00A6118F">
              <w:rPr>
                <w:sz w:val="20"/>
                <w:szCs w:val="20"/>
              </w:rPr>
              <w:t>000 1 06 04012 02 0000 110</w:t>
            </w:r>
          </w:p>
        </w:tc>
        <w:tc>
          <w:tcPr>
            <w:tcW w:w="0" w:type="auto"/>
            <w:tcBorders>
              <w:top w:val="nil"/>
              <w:left w:val="nil"/>
              <w:bottom w:val="single" w:sz="4" w:space="0" w:color="auto"/>
              <w:right w:val="single" w:sz="8" w:space="0" w:color="auto"/>
            </w:tcBorders>
            <w:shd w:val="clear" w:color="auto" w:fill="auto"/>
            <w:vAlign w:val="center"/>
            <w:hideMark/>
          </w:tcPr>
          <w:p w14:paraId="662679A0" w14:textId="77777777" w:rsidR="00A6118F" w:rsidRPr="00A6118F" w:rsidRDefault="00A6118F" w:rsidP="00AE79E2">
            <w:pPr>
              <w:jc w:val="right"/>
              <w:rPr>
                <w:sz w:val="20"/>
                <w:szCs w:val="20"/>
              </w:rPr>
            </w:pPr>
            <w:r w:rsidRPr="00A6118F">
              <w:rPr>
                <w:sz w:val="20"/>
                <w:szCs w:val="20"/>
              </w:rPr>
              <w:t>12 762 000,00</w:t>
            </w:r>
          </w:p>
        </w:tc>
        <w:tc>
          <w:tcPr>
            <w:tcW w:w="0" w:type="auto"/>
            <w:tcBorders>
              <w:top w:val="nil"/>
              <w:left w:val="nil"/>
              <w:bottom w:val="single" w:sz="4" w:space="0" w:color="auto"/>
              <w:right w:val="single" w:sz="8" w:space="0" w:color="auto"/>
            </w:tcBorders>
            <w:shd w:val="clear" w:color="auto" w:fill="auto"/>
            <w:vAlign w:val="center"/>
            <w:hideMark/>
          </w:tcPr>
          <w:p w14:paraId="6D14EBF4" w14:textId="77777777" w:rsidR="00A6118F" w:rsidRPr="00A6118F" w:rsidRDefault="00A6118F" w:rsidP="00AE79E2">
            <w:pPr>
              <w:jc w:val="right"/>
              <w:rPr>
                <w:sz w:val="20"/>
                <w:szCs w:val="20"/>
              </w:rPr>
            </w:pPr>
            <w:r w:rsidRPr="00A6118F">
              <w:rPr>
                <w:sz w:val="20"/>
                <w:szCs w:val="20"/>
              </w:rPr>
              <w:t>12 803 238,48</w:t>
            </w:r>
          </w:p>
        </w:tc>
        <w:tc>
          <w:tcPr>
            <w:tcW w:w="0" w:type="auto"/>
            <w:tcBorders>
              <w:top w:val="nil"/>
              <w:left w:val="nil"/>
              <w:bottom w:val="single" w:sz="4" w:space="0" w:color="auto"/>
              <w:right w:val="single" w:sz="8" w:space="0" w:color="auto"/>
            </w:tcBorders>
            <w:shd w:val="clear" w:color="auto" w:fill="auto"/>
            <w:vAlign w:val="center"/>
            <w:hideMark/>
          </w:tcPr>
          <w:p w14:paraId="56ACE102" w14:textId="77777777" w:rsidR="00A6118F" w:rsidRPr="00A6118F" w:rsidRDefault="00A6118F" w:rsidP="00AE79E2">
            <w:pPr>
              <w:jc w:val="right"/>
              <w:rPr>
                <w:sz w:val="20"/>
                <w:szCs w:val="20"/>
              </w:rPr>
            </w:pPr>
            <w:r w:rsidRPr="00A6118F">
              <w:rPr>
                <w:sz w:val="20"/>
                <w:szCs w:val="20"/>
              </w:rPr>
              <w:t>-</w:t>
            </w:r>
          </w:p>
        </w:tc>
      </w:tr>
      <w:tr w:rsidR="00A6118F" w:rsidRPr="00A6118F" w14:paraId="628D1BE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0644EFC" w14:textId="77777777" w:rsidR="00A6118F" w:rsidRPr="00A6118F" w:rsidRDefault="00A6118F" w:rsidP="00AE79E2">
            <w:pPr>
              <w:rPr>
                <w:sz w:val="20"/>
                <w:szCs w:val="20"/>
              </w:rPr>
            </w:pPr>
            <w:r w:rsidRPr="00A6118F">
              <w:rPr>
                <w:sz w:val="20"/>
                <w:szCs w:val="20"/>
              </w:rPr>
              <w:t xml:space="preserve">Государственная пошлина по делам, рассматриваемым в судах общей юрисдикции, мировыми судьями (за исключением Верховного Суда Российской </w:t>
            </w:r>
            <w:r w:rsidRPr="00A6118F">
              <w:rPr>
                <w:sz w:val="20"/>
                <w:szCs w:val="20"/>
              </w:rPr>
              <w:lastRenderedPageBreak/>
              <w:t>Федерации)</w:t>
            </w:r>
          </w:p>
        </w:tc>
        <w:tc>
          <w:tcPr>
            <w:tcW w:w="0" w:type="auto"/>
            <w:tcBorders>
              <w:top w:val="nil"/>
              <w:left w:val="nil"/>
              <w:bottom w:val="single" w:sz="4" w:space="0" w:color="auto"/>
              <w:right w:val="single" w:sz="8" w:space="0" w:color="auto"/>
            </w:tcBorders>
            <w:shd w:val="clear" w:color="auto" w:fill="auto"/>
            <w:vAlign w:val="center"/>
            <w:hideMark/>
          </w:tcPr>
          <w:p w14:paraId="53370C90"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01E9C343" w14:textId="77777777" w:rsidR="00A6118F" w:rsidRPr="00A6118F" w:rsidRDefault="00A6118F" w:rsidP="00AE79E2">
            <w:pPr>
              <w:jc w:val="right"/>
              <w:rPr>
                <w:sz w:val="20"/>
                <w:szCs w:val="20"/>
              </w:rPr>
            </w:pPr>
            <w:r w:rsidRPr="00A6118F">
              <w:rPr>
                <w:sz w:val="20"/>
                <w:szCs w:val="20"/>
              </w:rPr>
              <w:t>000 1 08 03010 01 0000 110</w:t>
            </w:r>
          </w:p>
        </w:tc>
        <w:tc>
          <w:tcPr>
            <w:tcW w:w="0" w:type="auto"/>
            <w:tcBorders>
              <w:top w:val="nil"/>
              <w:left w:val="nil"/>
              <w:bottom w:val="single" w:sz="4" w:space="0" w:color="auto"/>
              <w:right w:val="single" w:sz="8" w:space="0" w:color="auto"/>
            </w:tcBorders>
            <w:shd w:val="clear" w:color="auto" w:fill="auto"/>
            <w:vAlign w:val="center"/>
            <w:hideMark/>
          </w:tcPr>
          <w:p w14:paraId="7FF497BC" w14:textId="77777777" w:rsidR="00A6118F" w:rsidRPr="00A6118F" w:rsidRDefault="00A6118F" w:rsidP="00AE79E2">
            <w:pPr>
              <w:jc w:val="right"/>
              <w:rPr>
                <w:sz w:val="20"/>
                <w:szCs w:val="20"/>
              </w:rPr>
            </w:pPr>
            <w:r w:rsidRPr="00A6118F">
              <w:rPr>
                <w:sz w:val="20"/>
                <w:szCs w:val="20"/>
              </w:rPr>
              <w:t>6 375 500,00</w:t>
            </w:r>
          </w:p>
        </w:tc>
        <w:tc>
          <w:tcPr>
            <w:tcW w:w="0" w:type="auto"/>
            <w:tcBorders>
              <w:top w:val="nil"/>
              <w:left w:val="nil"/>
              <w:bottom w:val="single" w:sz="4" w:space="0" w:color="auto"/>
              <w:right w:val="single" w:sz="8" w:space="0" w:color="auto"/>
            </w:tcBorders>
            <w:shd w:val="clear" w:color="auto" w:fill="auto"/>
            <w:vAlign w:val="center"/>
            <w:hideMark/>
          </w:tcPr>
          <w:p w14:paraId="656E028E" w14:textId="77777777" w:rsidR="00A6118F" w:rsidRPr="00A6118F" w:rsidRDefault="00A6118F" w:rsidP="00AE79E2">
            <w:pPr>
              <w:jc w:val="right"/>
              <w:rPr>
                <w:sz w:val="20"/>
                <w:szCs w:val="20"/>
              </w:rPr>
            </w:pPr>
            <w:r w:rsidRPr="00A6118F">
              <w:rPr>
                <w:sz w:val="20"/>
                <w:szCs w:val="20"/>
              </w:rPr>
              <w:t>6 439 319,73</w:t>
            </w:r>
          </w:p>
        </w:tc>
        <w:tc>
          <w:tcPr>
            <w:tcW w:w="0" w:type="auto"/>
            <w:tcBorders>
              <w:top w:val="nil"/>
              <w:left w:val="nil"/>
              <w:bottom w:val="single" w:sz="4" w:space="0" w:color="auto"/>
              <w:right w:val="single" w:sz="8" w:space="0" w:color="auto"/>
            </w:tcBorders>
            <w:shd w:val="clear" w:color="auto" w:fill="auto"/>
            <w:vAlign w:val="center"/>
            <w:hideMark/>
          </w:tcPr>
          <w:p w14:paraId="4864EAB6" w14:textId="77777777" w:rsidR="00A6118F" w:rsidRPr="00A6118F" w:rsidRDefault="00A6118F" w:rsidP="00AE79E2">
            <w:pPr>
              <w:jc w:val="right"/>
              <w:rPr>
                <w:sz w:val="20"/>
                <w:szCs w:val="20"/>
              </w:rPr>
            </w:pPr>
            <w:r w:rsidRPr="00A6118F">
              <w:rPr>
                <w:sz w:val="20"/>
                <w:szCs w:val="20"/>
              </w:rPr>
              <w:t>-</w:t>
            </w:r>
          </w:p>
        </w:tc>
      </w:tr>
      <w:tr w:rsidR="00A6118F" w:rsidRPr="00A6118F" w14:paraId="51188E6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A73B026" w14:textId="77777777" w:rsidR="00A6118F" w:rsidRPr="00A6118F" w:rsidRDefault="00A6118F" w:rsidP="00AE79E2">
            <w:pPr>
              <w:rPr>
                <w:sz w:val="20"/>
                <w:szCs w:val="20"/>
              </w:rPr>
            </w:pPr>
            <w:r w:rsidRPr="00A6118F">
              <w:rPr>
                <w:sz w:val="20"/>
                <w:szCs w:val="20"/>
              </w:rPr>
              <w:t>Государственная пошлина за выдачу разрешения на установку рекламной конструкции</w:t>
            </w:r>
          </w:p>
        </w:tc>
        <w:tc>
          <w:tcPr>
            <w:tcW w:w="0" w:type="auto"/>
            <w:tcBorders>
              <w:top w:val="nil"/>
              <w:left w:val="nil"/>
              <w:bottom w:val="single" w:sz="4" w:space="0" w:color="auto"/>
              <w:right w:val="single" w:sz="8" w:space="0" w:color="auto"/>
            </w:tcBorders>
            <w:shd w:val="clear" w:color="auto" w:fill="auto"/>
            <w:vAlign w:val="center"/>
            <w:hideMark/>
          </w:tcPr>
          <w:p w14:paraId="23399618"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733FECF5" w14:textId="77777777" w:rsidR="00A6118F" w:rsidRPr="00A6118F" w:rsidRDefault="00A6118F" w:rsidP="00AE79E2">
            <w:pPr>
              <w:jc w:val="right"/>
              <w:rPr>
                <w:sz w:val="20"/>
                <w:szCs w:val="20"/>
              </w:rPr>
            </w:pPr>
            <w:r w:rsidRPr="00A6118F">
              <w:rPr>
                <w:sz w:val="20"/>
                <w:szCs w:val="20"/>
              </w:rPr>
              <w:t>000 1 08 07150 01 0000 110</w:t>
            </w:r>
          </w:p>
        </w:tc>
        <w:tc>
          <w:tcPr>
            <w:tcW w:w="0" w:type="auto"/>
            <w:tcBorders>
              <w:top w:val="nil"/>
              <w:left w:val="nil"/>
              <w:bottom w:val="single" w:sz="4" w:space="0" w:color="auto"/>
              <w:right w:val="single" w:sz="8" w:space="0" w:color="auto"/>
            </w:tcBorders>
            <w:shd w:val="clear" w:color="auto" w:fill="auto"/>
            <w:vAlign w:val="center"/>
            <w:hideMark/>
          </w:tcPr>
          <w:p w14:paraId="767275D3" w14:textId="77777777" w:rsidR="00A6118F" w:rsidRPr="00A6118F" w:rsidRDefault="00A6118F" w:rsidP="00AE79E2">
            <w:pPr>
              <w:jc w:val="right"/>
              <w:rPr>
                <w:sz w:val="20"/>
                <w:szCs w:val="20"/>
              </w:rPr>
            </w:pPr>
            <w:r w:rsidRPr="00A6118F">
              <w:rPr>
                <w:sz w:val="20"/>
                <w:szCs w:val="20"/>
              </w:rPr>
              <w:t>5 000,00</w:t>
            </w:r>
          </w:p>
        </w:tc>
        <w:tc>
          <w:tcPr>
            <w:tcW w:w="0" w:type="auto"/>
            <w:tcBorders>
              <w:top w:val="nil"/>
              <w:left w:val="nil"/>
              <w:bottom w:val="single" w:sz="4" w:space="0" w:color="auto"/>
              <w:right w:val="single" w:sz="8" w:space="0" w:color="auto"/>
            </w:tcBorders>
            <w:shd w:val="clear" w:color="auto" w:fill="auto"/>
            <w:vAlign w:val="center"/>
            <w:hideMark/>
          </w:tcPr>
          <w:p w14:paraId="201F258D" w14:textId="77777777" w:rsidR="00A6118F" w:rsidRPr="00A6118F" w:rsidRDefault="00A6118F" w:rsidP="00AE79E2">
            <w:pPr>
              <w:jc w:val="right"/>
              <w:rPr>
                <w:sz w:val="20"/>
                <w:szCs w:val="20"/>
              </w:rPr>
            </w:pPr>
            <w:r w:rsidRPr="00A6118F">
              <w:rPr>
                <w:sz w:val="20"/>
                <w:szCs w:val="20"/>
              </w:rPr>
              <w:t>5 000,00</w:t>
            </w:r>
          </w:p>
        </w:tc>
        <w:tc>
          <w:tcPr>
            <w:tcW w:w="0" w:type="auto"/>
            <w:tcBorders>
              <w:top w:val="nil"/>
              <w:left w:val="nil"/>
              <w:bottom w:val="single" w:sz="4" w:space="0" w:color="auto"/>
              <w:right w:val="single" w:sz="8" w:space="0" w:color="auto"/>
            </w:tcBorders>
            <w:shd w:val="clear" w:color="auto" w:fill="auto"/>
            <w:vAlign w:val="center"/>
            <w:hideMark/>
          </w:tcPr>
          <w:p w14:paraId="65F05C79" w14:textId="77777777" w:rsidR="00A6118F" w:rsidRPr="00A6118F" w:rsidRDefault="00A6118F" w:rsidP="00AE79E2">
            <w:pPr>
              <w:jc w:val="right"/>
              <w:rPr>
                <w:sz w:val="20"/>
                <w:szCs w:val="20"/>
              </w:rPr>
            </w:pPr>
            <w:r w:rsidRPr="00A6118F">
              <w:rPr>
                <w:sz w:val="20"/>
                <w:szCs w:val="20"/>
              </w:rPr>
              <w:t>-</w:t>
            </w:r>
          </w:p>
        </w:tc>
      </w:tr>
      <w:tr w:rsidR="00A6118F" w:rsidRPr="00A6118F" w14:paraId="1B84646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61B2C2E" w14:textId="77777777" w:rsidR="00A6118F" w:rsidRPr="00A6118F" w:rsidRDefault="00A6118F" w:rsidP="00AE79E2">
            <w:pPr>
              <w:rPr>
                <w:sz w:val="20"/>
                <w:szCs w:val="20"/>
              </w:rPr>
            </w:pPr>
            <w:r w:rsidRPr="00A6118F">
              <w:rPr>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 </w:t>
            </w:r>
          </w:p>
        </w:tc>
        <w:tc>
          <w:tcPr>
            <w:tcW w:w="0" w:type="auto"/>
            <w:tcBorders>
              <w:top w:val="nil"/>
              <w:left w:val="nil"/>
              <w:bottom w:val="single" w:sz="4" w:space="0" w:color="auto"/>
              <w:right w:val="single" w:sz="8" w:space="0" w:color="auto"/>
            </w:tcBorders>
            <w:shd w:val="clear" w:color="auto" w:fill="auto"/>
            <w:vAlign w:val="center"/>
            <w:hideMark/>
          </w:tcPr>
          <w:p w14:paraId="4B7AADBD"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3C67FB02" w14:textId="77777777" w:rsidR="00A6118F" w:rsidRPr="00A6118F" w:rsidRDefault="00A6118F" w:rsidP="00AE79E2">
            <w:pPr>
              <w:jc w:val="right"/>
              <w:rPr>
                <w:sz w:val="20"/>
                <w:szCs w:val="20"/>
              </w:rPr>
            </w:pPr>
            <w:r w:rsidRPr="00A6118F">
              <w:rPr>
                <w:sz w:val="20"/>
                <w:szCs w:val="20"/>
              </w:rPr>
              <w:t>000 1 11 05013 05 0000 120</w:t>
            </w:r>
          </w:p>
        </w:tc>
        <w:tc>
          <w:tcPr>
            <w:tcW w:w="0" w:type="auto"/>
            <w:tcBorders>
              <w:top w:val="nil"/>
              <w:left w:val="nil"/>
              <w:bottom w:val="single" w:sz="4" w:space="0" w:color="auto"/>
              <w:right w:val="single" w:sz="8" w:space="0" w:color="auto"/>
            </w:tcBorders>
            <w:shd w:val="clear" w:color="auto" w:fill="auto"/>
            <w:vAlign w:val="center"/>
            <w:hideMark/>
          </w:tcPr>
          <w:p w14:paraId="7C156346" w14:textId="77777777" w:rsidR="00A6118F" w:rsidRPr="00A6118F" w:rsidRDefault="00A6118F" w:rsidP="00AE79E2">
            <w:pPr>
              <w:jc w:val="right"/>
              <w:rPr>
                <w:sz w:val="20"/>
                <w:szCs w:val="20"/>
              </w:rPr>
            </w:pPr>
            <w:r w:rsidRPr="00A6118F">
              <w:rPr>
                <w:sz w:val="20"/>
                <w:szCs w:val="20"/>
              </w:rPr>
              <w:t>1 193 300,00</w:t>
            </w:r>
          </w:p>
        </w:tc>
        <w:tc>
          <w:tcPr>
            <w:tcW w:w="0" w:type="auto"/>
            <w:tcBorders>
              <w:top w:val="nil"/>
              <w:left w:val="nil"/>
              <w:bottom w:val="single" w:sz="4" w:space="0" w:color="auto"/>
              <w:right w:val="single" w:sz="8" w:space="0" w:color="auto"/>
            </w:tcBorders>
            <w:shd w:val="clear" w:color="auto" w:fill="auto"/>
            <w:vAlign w:val="center"/>
            <w:hideMark/>
          </w:tcPr>
          <w:p w14:paraId="5B8E75AE" w14:textId="77777777" w:rsidR="00A6118F" w:rsidRPr="00A6118F" w:rsidRDefault="00A6118F" w:rsidP="00AE79E2">
            <w:pPr>
              <w:jc w:val="right"/>
              <w:rPr>
                <w:sz w:val="20"/>
                <w:szCs w:val="20"/>
              </w:rPr>
            </w:pPr>
            <w:r w:rsidRPr="00A6118F">
              <w:rPr>
                <w:sz w:val="20"/>
                <w:szCs w:val="20"/>
              </w:rPr>
              <w:t>1 207 675,84</w:t>
            </w:r>
          </w:p>
        </w:tc>
        <w:tc>
          <w:tcPr>
            <w:tcW w:w="0" w:type="auto"/>
            <w:tcBorders>
              <w:top w:val="nil"/>
              <w:left w:val="nil"/>
              <w:bottom w:val="single" w:sz="4" w:space="0" w:color="auto"/>
              <w:right w:val="single" w:sz="8" w:space="0" w:color="auto"/>
            </w:tcBorders>
            <w:shd w:val="clear" w:color="auto" w:fill="auto"/>
            <w:vAlign w:val="center"/>
            <w:hideMark/>
          </w:tcPr>
          <w:p w14:paraId="03457ACB" w14:textId="77777777" w:rsidR="00A6118F" w:rsidRPr="00A6118F" w:rsidRDefault="00A6118F" w:rsidP="00AE79E2">
            <w:pPr>
              <w:jc w:val="right"/>
              <w:rPr>
                <w:sz w:val="20"/>
                <w:szCs w:val="20"/>
              </w:rPr>
            </w:pPr>
            <w:r w:rsidRPr="00A6118F">
              <w:rPr>
                <w:sz w:val="20"/>
                <w:szCs w:val="20"/>
              </w:rPr>
              <w:t>-</w:t>
            </w:r>
          </w:p>
        </w:tc>
      </w:tr>
      <w:tr w:rsidR="00A6118F" w:rsidRPr="00A6118F" w14:paraId="6767C88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10CDF7F" w14:textId="77777777" w:rsidR="00A6118F" w:rsidRPr="00A6118F" w:rsidRDefault="00A6118F" w:rsidP="00AE79E2">
            <w:pPr>
              <w:rPr>
                <w:sz w:val="20"/>
                <w:szCs w:val="20"/>
              </w:rPr>
            </w:pPr>
            <w:r w:rsidRPr="00A6118F">
              <w:rPr>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tc>
        <w:tc>
          <w:tcPr>
            <w:tcW w:w="0" w:type="auto"/>
            <w:tcBorders>
              <w:top w:val="nil"/>
              <w:left w:val="nil"/>
              <w:bottom w:val="single" w:sz="4" w:space="0" w:color="auto"/>
              <w:right w:val="single" w:sz="8" w:space="0" w:color="auto"/>
            </w:tcBorders>
            <w:shd w:val="clear" w:color="auto" w:fill="auto"/>
            <w:vAlign w:val="center"/>
            <w:hideMark/>
          </w:tcPr>
          <w:p w14:paraId="25E6E354"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5ABDF57" w14:textId="77777777" w:rsidR="00A6118F" w:rsidRPr="00A6118F" w:rsidRDefault="00A6118F" w:rsidP="00AE79E2">
            <w:pPr>
              <w:jc w:val="right"/>
              <w:rPr>
                <w:sz w:val="20"/>
                <w:szCs w:val="20"/>
              </w:rPr>
            </w:pPr>
            <w:r w:rsidRPr="00A6118F">
              <w:rPr>
                <w:sz w:val="20"/>
                <w:szCs w:val="20"/>
              </w:rPr>
              <w:t>000 1 11 05013 13 0000 120</w:t>
            </w:r>
          </w:p>
        </w:tc>
        <w:tc>
          <w:tcPr>
            <w:tcW w:w="0" w:type="auto"/>
            <w:tcBorders>
              <w:top w:val="nil"/>
              <w:left w:val="nil"/>
              <w:bottom w:val="single" w:sz="4" w:space="0" w:color="auto"/>
              <w:right w:val="single" w:sz="8" w:space="0" w:color="auto"/>
            </w:tcBorders>
            <w:shd w:val="clear" w:color="auto" w:fill="auto"/>
            <w:vAlign w:val="center"/>
            <w:hideMark/>
          </w:tcPr>
          <w:p w14:paraId="4DA3CD91" w14:textId="77777777" w:rsidR="00A6118F" w:rsidRPr="00A6118F" w:rsidRDefault="00A6118F" w:rsidP="00AE79E2">
            <w:pPr>
              <w:jc w:val="right"/>
              <w:rPr>
                <w:sz w:val="20"/>
                <w:szCs w:val="20"/>
              </w:rPr>
            </w:pPr>
            <w:r w:rsidRPr="00A6118F">
              <w:rPr>
                <w:sz w:val="20"/>
                <w:szCs w:val="20"/>
              </w:rPr>
              <w:t>3 062 300,00</w:t>
            </w:r>
          </w:p>
        </w:tc>
        <w:tc>
          <w:tcPr>
            <w:tcW w:w="0" w:type="auto"/>
            <w:tcBorders>
              <w:top w:val="nil"/>
              <w:left w:val="nil"/>
              <w:bottom w:val="single" w:sz="4" w:space="0" w:color="auto"/>
              <w:right w:val="single" w:sz="8" w:space="0" w:color="auto"/>
            </w:tcBorders>
            <w:shd w:val="clear" w:color="auto" w:fill="auto"/>
            <w:vAlign w:val="center"/>
            <w:hideMark/>
          </w:tcPr>
          <w:p w14:paraId="20122006" w14:textId="77777777" w:rsidR="00A6118F" w:rsidRPr="00A6118F" w:rsidRDefault="00A6118F" w:rsidP="00AE79E2">
            <w:pPr>
              <w:jc w:val="right"/>
              <w:rPr>
                <w:sz w:val="20"/>
                <w:szCs w:val="20"/>
              </w:rPr>
            </w:pPr>
            <w:r w:rsidRPr="00A6118F">
              <w:rPr>
                <w:sz w:val="20"/>
                <w:szCs w:val="20"/>
              </w:rPr>
              <w:t>3 066 566,21</w:t>
            </w:r>
          </w:p>
        </w:tc>
        <w:tc>
          <w:tcPr>
            <w:tcW w:w="0" w:type="auto"/>
            <w:tcBorders>
              <w:top w:val="nil"/>
              <w:left w:val="nil"/>
              <w:bottom w:val="single" w:sz="4" w:space="0" w:color="auto"/>
              <w:right w:val="single" w:sz="8" w:space="0" w:color="auto"/>
            </w:tcBorders>
            <w:shd w:val="clear" w:color="auto" w:fill="auto"/>
            <w:vAlign w:val="center"/>
            <w:hideMark/>
          </w:tcPr>
          <w:p w14:paraId="726352AE" w14:textId="77777777" w:rsidR="00A6118F" w:rsidRPr="00A6118F" w:rsidRDefault="00A6118F" w:rsidP="00AE79E2">
            <w:pPr>
              <w:jc w:val="right"/>
              <w:rPr>
                <w:sz w:val="20"/>
                <w:szCs w:val="20"/>
              </w:rPr>
            </w:pPr>
            <w:r w:rsidRPr="00A6118F">
              <w:rPr>
                <w:sz w:val="20"/>
                <w:szCs w:val="20"/>
              </w:rPr>
              <w:t>-</w:t>
            </w:r>
          </w:p>
        </w:tc>
      </w:tr>
      <w:tr w:rsidR="00A6118F" w:rsidRPr="00A6118F" w14:paraId="43B6776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3840144" w14:textId="77777777" w:rsidR="00A6118F" w:rsidRPr="00A6118F" w:rsidRDefault="00A6118F" w:rsidP="00AE79E2">
            <w:pPr>
              <w:rPr>
                <w:sz w:val="20"/>
                <w:szCs w:val="20"/>
              </w:rPr>
            </w:pPr>
            <w:r w:rsidRPr="00A6118F">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A313F9B"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5E61F619" w14:textId="77777777" w:rsidR="00A6118F" w:rsidRPr="00A6118F" w:rsidRDefault="00A6118F" w:rsidP="00AE79E2">
            <w:pPr>
              <w:jc w:val="right"/>
              <w:rPr>
                <w:sz w:val="20"/>
                <w:szCs w:val="20"/>
              </w:rPr>
            </w:pPr>
            <w:r w:rsidRPr="00A6118F">
              <w:rPr>
                <w:sz w:val="20"/>
                <w:szCs w:val="20"/>
              </w:rPr>
              <w:t>000 1 11 05025 05 0000 120</w:t>
            </w:r>
          </w:p>
        </w:tc>
        <w:tc>
          <w:tcPr>
            <w:tcW w:w="0" w:type="auto"/>
            <w:tcBorders>
              <w:top w:val="nil"/>
              <w:left w:val="nil"/>
              <w:bottom w:val="single" w:sz="4" w:space="0" w:color="auto"/>
              <w:right w:val="single" w:sz="8" w:space="0" w:color="auto"/>
            </w:tcBorders>
            <w:shd w:val="clear" w:color="auto" w:fill="auto"/>
            <w:vAlign w:val="center"/>
            <w:hideMark/>
          </w:tcPr>
          <w:p w14:paraId="6F2B0049" w14:textId="77777777" w:rsidR="00A6118F" w:rsidRPr="00A6118F" w:rsidRDefault="00A6118F" w:rsidP="00AE79E2">
            <w:pPr>
              <w:jc w:val="right"/>
              <w:rPr>
                <w:sz w:val="20"/>
                <w:szCs w:val="20"/>
              </w:rPr>
            </w:pPr>
            <w:r w:rsidRPr="00A6118F">
              <w:rPr>
                <w:sz w:val="20"/>
                <w:szCs w:val="20"/>
              </w:rPr>
              <w:t>372 910,00</w:t>
            </w:r>
          </w:p>
        </w:tc>
        <w:tc>
          <w:tcPr>
            <w:tcW w:w="0" w:type="auto"/>
            <w:tcBorders>
              <w:top w:val="nil"/>
              <w:left w:val="nil"/>
              <w:bottom w:val="single" w:sz="4" w:space="0" w:color="auto"/>
              <w:right w:val="single" w:sz="8" w:space="0" w:color="auto"/>
            </w:tcBorders>
            <w:shd w:val="clear" w:color="auto" w:fill="auto"/>
            <w:vAlign w:val="center"/>
            <w:hideMark/>
          </w:tcPr>
          <w:p w14:paraId="5FB6DD3D" w14:textId="77777777" w:rsidR="00A6118F" w:rsidRPr="00A6118F" w:rsidRDefault="00A6118F" w:rsidP="00AE79E2">
            <w:pPr>
              <w:jc w:val="right"/>
              <w:rPr>
                <w:sz w:val="20"/>
                <w:szCs w:val="20"/>
              </w:rPr>
            </w:pPr>
            <w:r w:rsidRPr="00A6118F">
              <w:rPr>
                <w:sz w:val="20"/>
                <w:szCs w:val="20"/>
              </w:rPr>
              <w:t>372 568,43</w:t>
            </w:r>
          </w:p>
        </w:tc>
        <w:tc>
          <w:tcPr>
            <w:tcW w:w="0" w:type="auto"/>
            <w:tcBorders>
              <w:top w:val="nil"/>
              <w:left w:val="nil"/>
              <w:bottom w:val="single" w:sz="4" w:space="0" w:color="auto"/>
              <w:right w:val="single" w:sz="8" w:space="0" w:color="auto"/>
            </w:tcBorders>
            <w:shd w:val="clear" w:color="auto" w:fill="auto"/>
            <w:vAlign w:val="center"/>
            <w:hideMark/>
          </w:tcPr>
          <w:p w14:paraId="05525C95" w14:textId="77777777" w:rsidR="00A6118F" w:rsidRPr="00A6118F" w:rsidRDefault="00A6118F" w:rsidP="00AE79E2">
            <w:pPr>
              <w:jc w:val="right"/>
              <w:rPr>
                <w:sz w:val="20"/>
                <w:szCs w:val="20"/>
              </w:rPr>
            </w:pPr>
            <w:r w:rsidRPr="00A6118F">
              <w:rPr>
                <w:sz w:val="20"/>
                <w:szCs w:val="20"/>
              </w:rPr>
              <w:t>341,57</w:t>
            </w:r>
          </w:p>
        </w:tc>
      </w:tr>
      <w:tr w:rsidR="00A6118F" w:rsidRPr="00A6118F" w14:paraId="4D86012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A106C62" w14:textId="77777777" w:rsidR="00A6118F" w:rsidRPr="00A6118F" w:rsidRDefault="00A6118F" w:rsidP="00AE79E2">
            <w:pPr>
              <w:rPr>
                <w:sz w:val="20"/>
                <w:szCs w:val="20"/>
              </w:rPr>
            </w:pPr>
            <w:r w:rsidRPr="00A6118F">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731AD8F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8038FF7" w14:textId="77777777" w:rsidR="00A6118F" w:rsidRPr="00A6118F" w:rsidRDefault="00A6118F" w:rsidP="00AE79E2">
            <w:pPr>
              <w:jc w:val="right"/>
              <w:rPr>
                <w:sz w:val="20"/>
                <w:szCs w:val="20"/>
              </w:rPr>
            </w:pPr>
            <w:r w:rsidRPr="00A6118F">
              <w:rPr>
                <w:sz w:val="20"/>
                <w:szCs w:val="20"/>
              </w:rPr>
              <w:t>000 1 11 05035 05 0000 120</w:t>
            </w:r>
          </w:p>
        </w:tc>
        <w:tc>
          <w:tcPr>
            <w:tcW w:w="0" w:type="auto"/>
            <w:tcBorders>
              <w:top w:val="nil"/>
              <w:left w:val="nil"/>
              <w:bottom w:val="single" w:sz="4" w:space="0" w:color="auto"/>
              <w:right w:val="single" w:sz="8" w:space="0" w:color="auto"/>
            </w:tcBorders>
            <w:shd w:val="clear" w:color="auto" w:fill="auto"/>
            <w:vAlign w:val="center"/>
            <w:hideMark/>
          </w:tcPr>
          <w:p w14:paraId="6BB6F522" w14:textId="77777777" w:rsidR="00A6118F" w:rsidRPr="00A6118F" w:rsidRDefault="00A6118F" w:rsidP="00AE79E2">
            <w:pPr>
              <w:jc w:val="right"/>
              <w:rPr>
                <w:sz w:val="20"/>
                <w:szCs w:val="20"/>
              </w:rPr>
            </w:pPr>
            <w:r w:rsidRPr="00A6118F">
              <w:rPr>
                <w:sz w:val="20"/>
                <w:szCs w:val="20"/>
              </w:rPr>
              <w:t>53 390,00</w:t>
            </w:r>
          </w:p>
        </w:tc>
        <w:tc>
          <w:tcPr>
            <w:tcW w:w="0" w:type="auto"/>
            <w:tcBorders>
              <w:top w:val="nil"/>
              <w:left w:val="nil"/>
              <w:bottom w:val="single" w:sz="4" w:space="0" w:color="auto"/>
              <w:right w:val="single" w:sz="8" w:space="0" w:color="auto"/>
            </w:tcBorders>
            <w:shd w:val="clear" w:color="auto" w:fill="auto"/>
            <w:vAlign w:val="center"/>
            <w:hideMark/>
          </w:tcPr>
          <w:p w14:paraId="64E70399" w14:textId="77777777" w:rsidR="00A6118F" w:rsidRPr="00A6118F" w:rsidRDefault="00A6118F" w:rsidP="00AE79E2">
            <w:pPr>
              <w:jc w:val="right"/>
              <w:rPr>
                <w:sz w:val="20"/>
                <w:szCs w:val="20"/>
              </w:rPr>
            </w:pPr>
            <w:r w:rsidRPr="00A6118F">
              <w:rPr>
                <w:sz w:val="20"/>
                <w:szCs w:val="20"/>
              </w:rPr>
              <w:t>53 241,33</w:t>
            </w:r>
          </w:p>
        </w:tc>
        <w:tc>
          <w:tcPr>
            <w:tcW w:w="0" w:type="auto"/>
            <w:tcBorders>
              <w:top w:val="nil"/>
              <w:left w:val="nil"/>
              <w:bottom w:val="single" w:sz="4" w:space="0" w:color="auto"/>
              <w:right w:val="single" w:sz="8" w:space="0" w:color="auto"/>
            </w:tcBorders>
            <w:shd w:val="clear" w:color="auto" w:fill="auto"/>
            <w:vAlign w:val="center"/>
            <w:hideMark/>
          </w:tcPr>
          <w:p w14:paraId="0D81F44E" w14:textId="77777777" w:rsidR="00A6118F" w:rsidRPr="00A6118F" w:rsidRDefault="00A6118F" w:rsidP="00AE79E2">
            <w:pPr>
              <w:jc w:val="right"/>
              <w:rPr>
                <w:sz w:val="20"/>
                <w:szCs w:val="20"/>
              </w:rPr>
            </w:pPr>
            <w:r w:rsidRPr="00A6118F">
              <w:rPr>
                <w:sz w:val="20"/>
                <w:szCs w:val="20"/>
              </w:rPr>
              <w:t>148,67</w:t>
            </w:r>
          </w:p>
        </w:tc>
      </w:tr>
      <w:tr w:rsidR="00A6118F" w:rsidRPr="00A6118F" w14:paraId="31E7C32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8E6B3BF" w14:textId="77777777" w:rsidR="00A6118F" w:rsidRPr="00A6118F" w:rsidRDefault="00A6118F" w:rsidP="00AE79E2">
            <w:pPr>
              <w:rPr>
                <w:sz w:val="20"/>
                <w:szCs w:val="20"/>
              </w:rPr>
            </w:pPr>
            <w:r w:rsidRPr="00A6118F">
              <w:rPr>
                <w:sz w:val="20"/>
                <w:szCs w:val="20"/>
              </w:rPr>
              <w:t>Доходы от сдачи в аренду имущества, составляющего казну муниципальных районов (за исключением земельных участков)</w:t>
            </w:r>
          </w:p>
        </w:tc>
        <w:tc>
          <w:tcPr>
            <w:tcW w:w="0" w:type="auto"/>
            <w:tcBorders>
              <w:top w:val="nil"/>
              <w:left w:val="nil"/>
              <w:bottom w:val="single" w:sz="4" w:space="0" w:color="auto"/>
              <w:right w:val="single" w:sz="8" w:space="0" w:color="auto"/>
            </w:tcBorders>
            <w:shd w:val="clear" w:color="auto" w:fill="auto"/>
            <w:vAlign w:val="center"/>
            <w:hideMark/>
          </w:tcPr>
          <w:p w14:paraId="358A6EEB"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ACE009E" w14:textId="77777777" w:rsidR="00A6118F" w:rsidRPr="00A6118F" w:rsidRDefault="00A6118F" w:rsidP="00AE79E2">
            <w:pPr>
              <w:jc w:val="right"/>
              <w:rPr>
                <w:sz w:val="20"/>
                <w:szCs w:val="20"/>
              </w:rPr>
            </w:pPr>
            <w:r w:rsidRPr="00A6118F">
              <w:rPr>
                <w:sz w:val="20"/>
                <w:szCs w:val="20"/>
              </w:rPr>
              <w:t>000 1 11 05075 05 0000 120</w:t>
            </w:r>
          </w:p>
        </w:tc>
        <w:tc>
          <w:tcPr>
            <w:tcW w:w="0" w:type="auto"/>
            <w:tcBorders>
              <w:top w:val="nil"/>
              <w:left w:val="nil"/>
              <w:bottom w:val="single" w:sz="4" w:space="0" w:color="auto"/>
              <w:right w:val="single" w:sz="8" w:space="0" w:color="auto"/>
            </w:tcBorders>
            <w:shd w:val="clear" w:color="auto" w:fill="auto"/>
            <w:vAlign w:val="center"/>
            <w:hideMark/>
          </w:tcPr>
          <w:p w14:paraId="6BFA7FAB" w14:textId="77777777" w:rsidR="00A6118F" w:rsidRPr="00A6118F" w:rsidRDefault="00A6118F" w:rsidP="00AE79E2">
            <w:pPr>
              <w:jc w:val="right"/>
              <w:rPr>
                <w:sz w:val="20"/>
                <w:szCs w:val="20"/>
              </w:rPr>
            </w:pPr>
            <w:r w:rsidRPr="00A6118F">
              <w:rPr>
                <w:sz w:val="20"/>
                <w:szCs w:val="20"/>
              </w:rPr>
              <w:t>113 000,00</w:t>
            </w:r>
          </w:p>
        </w:tc>
        <w:tc>
          <w:tcPr>
            <w:tcW w:w="0" w:type="auto"/>
            <w:tcBorders>
              <w:top w:val="nil"/>
              <w:left w:val="nil"/>
              <w:bottom w:val="single" w:sz="4" w:space="0" w:color="auto"/>
              <w:right w:val="single" w:sz="8" w:space="0" w:color="auto"/>
            </w:tcBorders>
            <w:shd w:val="clear" w:color="auto" w:fill="auto"/>
            <w:vAlign w:val="center"/>
            <w:hideMark/>
          </w:tcPr>
          <w:p w14:paraId="0400ADE6" w14:textId="77777777" w:rsidR="00A6118F" w:rsidRPr="00A6118F" w:rsidRDefault="00A6118F" w:rsidP="00AE79E2">
            <w:pPr>
              <w:jc w:val="right"/>
              <w:rPr>
                <w:sz w:val="20"/>
                <w:szCs w:val="20"/>
              </w:rPr>
            </w:pPr>
            <w:r w:rsidRPr="00A6118F">
              <w:rPr>
                <w:sz w:val="20"/>
                <w:szCs w:val="20"/>
              </w:rPr>
              <w:t>112 775,81</w:t>
            </w:r>
          </w:p>
        </w:tc>
        <w:tc>
          <w:tcPr>
            <w:tcW w:w="0" w:type="auto"/>
            <w:tcBorders>
              <w:top w:val="nil"/>
              <w:left w:val="nil"/>
              <w:bottom w:val="single" w:sz="4" w:space="0" w:color="auto"/>
              <w:right w:val="single" w:sz="8" w:space="0" w:color="auto"/>
            </w:tcBorders>
            <w:shd w:val="clear" w:color="auto" w:fill="auto"/>
            <w:vAlign w:val="center"/>
            <w:hideMark/>
          </w:tcPr>
          <w:p w14:paraId="291BFDE3" w14:textId="77777777" w:rsidR="00A6118F" w:rsidRPr="00A6118F" w:rsidRDefault="00A6118F" w:rsidP="00AE79E2">
            <w:pPr>
              <w:jc w:val="right"/>
              <w:rPr>
                <w:sz w:val="20"/>
                <w:szCs w:val="20"/>
              </w:rPr>
            </w:pPr>
            <w:r w:rsidRPr="00A6118F">
              <w:rPr>
                <w:sz w:val="20"/>
                <w:szCs w:val="20"/>
              </w:rPr>
              <w:t>224,19</w:t>
            </w:r>
          </w:p>
        </w:tc>
      </w:tr>
      <w:tr w:rsidR="00A6118F" w:rsidRPr="00A6118F" w14:paraId="7D16722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337B41F" w14:textId="77777777" w:rsidR="00A6118F" w:rsidRPr="00A6118F" w:rsidRDefault="00A6118F" w:rsidP="00AE79E2">
            <w:pPr>
              <w:rPr>
                <w:sz w:val="20"/>
                <w:szCs w:val="20"/>
              </w:rPr>
            </w:pPr>
            <w:r w:rsidRPr="00A6118F">
              <w:rPr>
                <w:sz w:val="20"/>
                <w:szCs w:val="20"/>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c>
          <w:tcPr>
            <w:tcW w:w="0" w:type="auto"/>
            <w:tcBorders>
              <w:top w:val="nil"/>
              <w:left w:val="nil"/>
              <w:bottom w:val="single" w:sz="4" w:space="0" w:color="auto"/>
              <w:right w:val="single" w:sz="8" w:space="0" w:color="auto"/>
            </w:tcBorders>
            <w:shd w:val="clear" w:color="auto" w:fill="auto"/>
            <w:vAlign w:val="center"/>
            <w:hideMark/>
          </w:tcPr>
          <w:p w14:paraId="2B05DF22"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B4DD4F9" w14:textId="77777777" w:rsidR="00A6118F" w:rsidRPr="00A6118F" w:rsidRDefault="00A6118F" w:rsidP="00AE79E2">
            <w:pPr>
              <w:jc w:val="right"/>
              <w:rPr>
                <w:sz w:val="20"/>
                <w:szCs w:val="20"/>
              </w:rPr>
            </w:pPr>
            <w:r w:rsidRPr="00A6118F">
              <w:rPr>
                <w:sz w:val="20"/>
                <w:szCs w:val="20"/>
              </w:rPr>
              <w:t>000 1 11 07015 05 0000 120</w:t>
            </w:r>
          </w:p>
        </w:tc>
        <w:tc>
          <w:tcPr>
            <w:tcW w:w="0" w:type="auto"/>
            <w:tcBorders>
              <w:top w:val="nil"/>
              <w:left w:val="nil"/>
              <w:bottom w:val="single" w:sz="4" w:space="0" w:color="auto"/>
              <w:right w:val="single" w:sz="8" w:space="0" w:color="auto"/>
            </w:tcBorders>
            <w:shd w:val="clear" w:color="auto" w:fill="auto"/>
            <w:vAlign w:val="center"/>
            <w:hideMark/>
          </w:tcPr>
          <w:p w14:paraId="13F02216" w14:textId="77777777" w:rsidR="00A6118F" w:rsidRPr="00A6118F" w:rsidRDefault="00A6118F" w:rsidP="00AE79E2">
            <w:pPr>
              <w:jc w:val="right"/>
              <w:rPr>
                <w:sz w:val="20"/>
                <w:szCs w:val="20"/>
              </w:rPr>
            </w:pPr>
            <w:r w:rsidRPr="00A6118F">
              <w:rPr>
                <w:sz w:val="20"/>
                <w:szCs w:val="20"/>
              </w:rPr>
              <w:t>11 000,00</w:t>
            </w:r>
          </w:p>
        </w:tc>
        <w:tc>
          <w:tcPr>
            <w:tcW w:w="0" w:type="auto"/>
            <w:tcBorders>
              <w:top w:val="nil"/>
              <w:left w:val="nil"/>
              <w:bottom w:val="single" w:sz="4" w:space="0" w:color="auto"/>
              <w:right w:val="single" w:sz="8" w:space="0" w:color="auto"/>
            </w:tcBorders>
            <w:shd w:val="clear" w:color="auto" w:fill="auto"/>
            <w:vAlign w:val="center"/>
            <w:hideMark/>
          </w:tcPr>
          <w:p w14:paraId="7E58605C" w14:textId="77777777" w:rsidR="00A6118F" w:rsidRPr="00A6118F" w:rsidRDefault="00A6118F" w:rsidP="00AE79E2">
            <w:pPr>
              <w:jc w:val="right"/>
              <w:rPr>
                <w:sz w:val="20"/>
                <w:szCs w:val="20"/>
              </w:rPr>
            </w:pPr>
            <w:r w:rsidRPr="00A6118F">
              <w:rPr>
                <w:sz w:val="20"/>
                <w:szCs w:val="20"/>
              </w:rPr>
              <w:t>10 617,00</w:t>
            </w:r>
          </w:p>
        </w:tc>
        <w:tc>
          <w:tcPr>
            <w:tcW w:w="0" w:type="auto"/>
            <w:tcBorders>
              <w:top w:val="nil"/>
              <w:left w:val="nil"/>
              <w:bottom w:val="single" w:sz="4" w:space="0" w:color="auto"/>
              <w:right w:val="single" w:sz="8" w:space="0" w:color="auto"/>
            </w:tcBorders>
            <w:shd w:val="clear" w:color="auto" w:fill="auto"/>
            <w:vAlign w:val="center"/>
            <w:hideMark/>
          </w:tcPr>
          <w:p w14:paraId="1F75965F" w14:textId="77777777" w:rsidR="00A6118F" w:rsidRPr="00A6118F" w:rsidRDefault="00A6118F" w:rsidP="00AE79E2">
            <w:pPr>
              <w:jc w:val="right"/>
              <w:rPr>
                <w:sz w:val="20"/>
                <w:szCs w:val="20"/>
              </w:rPr>
            </w:pPr>
            <w:r w:rsidRPr="00A6118F">
              <w:rPr>
                <w:sz w:val="20"/>
                <w:szCs w:val="20"/>
              </w:rPr>
              <w:t>383,00</w:t>
            </w:r>
          </w:p>
        </w:tc>
      </w:tr>
      <w:tr w:rsidR="00A6118F" w:rsidRPr="00A6118F" w14:paraId="08729FB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1274D57" w14:textId="77777777" w:rsidR="00A6118F" w:rsidRPr="00A6118F" w:rsidRDefault="00A6118F" w:rsidP="00AE79E2">
            <w:pPr>
              <w:rPr>
                <w:sz w:val="20"/>
                <w:szCs w:val="20"/>
              </w:rPr>
            </w:pPr>
            <w:r w:rsidRPr="00A6118F">
              <w:rPr>
                <w:sz w:val="20"/>
                <w:szCs w:val="20"/>
              </w:rPr>
              <w:t xml:space="preserve">Прочие поступления от </w:t>
            </w:r>
            <w:r w:rsidRPr="00A6118F">
              <w:rPr>
                <w:sz w:val="20"/>
                <w:szCs w:val="20"/>
              </w:rPr>
              <w:lastRenderedPageBreak/>
              <w:t>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0" w:type="auto"/>
            <w:tcBorders>
              <w:top w:val="nil"/>
              <w:left w:val="nil"/>
              <w:bottom w:val="single" w:sz="4" w:space="0" w:color="auto"/>
              <w:right w:val="single" w:sz="8" w:space="0" w:color="auto"/>
            </w:tcBorders>
            <w:shd w:val="clear" w:color="auto" w:fill="auto"/>
            <w:vAlign w:val="center"/>
            <w:hideMark/>
          </w:tcPr>
          <w:p w14:paraId="3BCEDB8C"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09C954A4" w14:textId="77777777" w:rsidR="00A6118F" w:rsidRPr="00A6118F" w:rsidRDefault="00A6118F" w:rsidP="00AE79E2">
            <w:pPr>
              <w:jc w:val="right"/>
              <w:rPr>
                <w:sz w:val="20"/>
                <w:szCs w:val="20"/>
              </w:rPr>
            </w:pPr>
            <w:r w:rsidRPr="00A6118F">
              <w:rPr>
                <w:sz w:val="20"/>
                <w:szCs w:val="20"/>
              </w:rPr>
              <w:t xml:space="preserve">000 1 11 09045 </w:t>
            </w:r>
            <w:r w:rsidRPr="00A6118F">
              <w:rPr>
                <w:sz w:val="20"/>
                <w:szCs w:val="20"/>
              </w:rPr>
              <w:lastRenderedPageBreak/>
              <w:t>05 0000 120</w:t>
            </w:r>
          </w:p>
        </w:tc>
        <w:tc>
          <w:tcPr>
            <w:tcW w:w="0" w:type="auto"/>
            <w:tcBorders>
              <w:top w:val="nil"/>
              <w:left w:val="nil"/>
              <w:bottom w:val="single" w:sz="4" w:space="0" w:color="auto"/>
              <w:right w:val="single" w:sz="8" w:space="0" w:color="auto"/>
            </w:tcBorders>
            <w:shd w:val="clear" w:color="auto" w:fill="auto"/>
            <w:vAlign w:val="center"/>
            <w:hideMark/>
          </w:tcPr>
          <w:p w14:paraId="0BC0D5B2" w14:textId="77777777" w:rsidR="00A6118F" w:rsidRPr="00A6118F" w:rsidRDefault="00A6118F" w:rsidP="00AE79E2">
            <w:pPr>
              <w:jc w:val="right"/>
              <w:rPr>
                <w:sz w:val="20"/>
                <w:szCs w:val="20"/>
              </w:rPr>
            </w:pPr>
            <w:r w:rsidRPr="00A6118F">
              <w:rPr>
                <w:sz w:val="20"/>
                <w:szCs w:val="20"/>
              </w:rPr>
              <w:lastRenderedPageBreak/>
              <w:t>34 100,00</w:t>
            </w:r>
          </w:p>
        </w:tc>
        <w:tc>
          <w:tcPr>
            <w:tcW w:w="0" w:type="auto"/>
            <w:tcBorders>
              <w:top w:val="nil"/>
              <w:left w:val="nil"/>
              <w:bottom w:val="single" w:sz="4" w:space="0" w:color="auto"/>
              <w:right w:val="single" w:sz="8" w:space="0" w:color="auto"/>
            </w:tcBorders>
            <w:shd w:val="clear" w:color="auto" w:fill="auto"/>
            <w:vAlign w:val="center"/>
            <w:hideMark/>
          </w:tcPr>
          <w:p w14:paraId="7FD2D764" w14:textId="77777777" w:rsidR="00A6118F" w:rsidRPr="00A6118F" w:rsidRDefault="00A6118F" w:rsidP="00AE79E2">
            <w:pPr>
              <w:jc w:val="right"/>
              <w:rPr>
                <w:sz w:val="20"/>
                <w:szCs w:val="20"/>
              </w:rPr>
            </w:pPr>
            <w:r w:rsidRPr="00A6118F">
              <w:rPr>
                <w:sz w:val="20"/>
                <w:szCs w:val="20"/>
              </w:rPr>
              <w:t>33 759,32</w:t>
            </w:r>
          </w:p>
        </w:tc>
        <w:tc>
          <w:tcPr>
            <w:tcW w:w="0" w:type="auto"/>
            <w:tcBorders>
              <w:top w:val="nil"/>
              <w:left w:val="nil"/>
              <w:bottom w:val="single" w:sz="4" w:space="0" w:color="auto"/>
              <w:right w:val="single" w:sz="8" w:space="0" w:color="auto"/>
            </w:tcBorders>
            <w:shd w:val="clear" w:color="auto" w:fill="auto"/>
            <w:vAlign w:val="center"/>
            <w:hideMark/>
          </w:tcPr>
          <w:p w14:paraId="569E0D57" w14:textId="77777777" w:rsidR="00A6118F" w:rsidRPr="00A6118F" w:rsidRDefault="00A6118F" w:rsidP="00AE79E2">
            <w:pPr>
              <w:jc w:val="right"/>
              <w:rPr>
                <w:sz w:val="20"/>
                <w:szCs w:val="20"/>
              </w:rPr>
            </w:pPr>
            <w:r w:rsidRPr="00A6118F">
              <w:rPr>
                <w:sz w:val="20"/>
                <w:szCs w:val="20"/>
              </w:rPr>
              <w:t>340,68</w:t>
            </w:r>
          </w:p>
        </w:tc>
      </w:tr>
      <w:tr w:rsidR="00A6118F" w:rsidRPr="00A6118F" w14:paraId="4B4FE96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0670D66" w14:textId="77777777" w:rsidR="00A6118F" w:rsidRPr="00A6118F" w:rsidRDefault="00A6118F" w:rsidP="00AE79E2">
            <w:pPr>
              <w:rPr>
                <w:sz w:val="20"/>
                <w:szCs w:val="20"/>
              </w:rPr>
            </w:pPr>
            <w:r w:rsidRPr="00A6118F">
              <w:rPr>
                <w:sz w:val="20"/>
                <w:szCs w:val="20"/>
              </w:rPr>
              <w:t>Плата за выбросы загрязняющих веществ в атмосферный воздух стационарными объектами7</w:t>
            </w:r>
          </w:p>
        </w:tc>
        <w:tc>
          <w:tcPr>
            <w:tcW w:w="0" w:type="auto"/>
            <w:tcBorders>
              <w:top w:val="nil"/>
              <w:left w:val="nil"/>
              <w:bottom w:val="single" w:sz="4" w:space="0" w:color="auto"/>
              <w:right w:val="single" w:sz="8" w:space="0" w:color="auto"/>
            </w:tcBorders>
            <w:shd w:val="clear" w:color="auto" w:fill="auto"/>
            <w:vAlign w:val="center"/>
            <w:hideMark/>
          </w:tcPr>
          <w:p w14:paraId="7C79BF91"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5B722BF" w14:textId="77777777" w:rsidR="00A6118F" w:rsidRPr="00A6118F" w:rsidRDefault="00A6118F" w:rsidP="00AE79E2">
            <w:pPr>
              <w:jc w:val="right"/>
              <w:rPr>
                <w:sz w:val="20"/>
                <w:szCs w:val="20"/>
              </w:rPr>
            </w:pPr>
            <w:r w:rsidRPr="00A6118F">
              <w:rPr>
                <w:sz w:val="20"/>
                <w:szCs w:val="20"/>
              </w:rPr>
              <w:t>000 1 12 01010 01 0000 120</w:t>
            </w:r>
          </w:p>
        </w:tc>
        <w:tc>
          <w:tcPr>
            <w:tcW w:w="0" w:type="auto"/>
            <w:tcBorders>
              <w:top w:val="nil"/>
              <w:left w:val="nil"/>
              <w:bottom w:val="single" w:sz="4" w:space="0" w:color="auto"/>
              <w:right w:val="single" w:sz="8" w:space="0" w:color="auto"/>
            </w:tcBorders>
            <w:shd w:val="clear" w:color="auto" w:fill="auto"/>
            <w:vAlign w:val="center"/>
            <w:hideMark/>
          </w:tcPr>
          <w:p w14:paraId="3DBCEA01" w14:textId="77777777" w:rsidR="00A6118F" w:rsidRPr="00A6118F" w:rsidRDefault="00A6118F" w:rsidP="00AE79E2">
            <w:pPr>
              <w:jc w:val="right"/>
              <w:rPr>
                <w:sz w:val="20"/>
                <w:szCs w:val="20"/>
              </w:rPr>
            </w:pPr>
            <w:r w:rsidRPr="00A6118F">
              <w:rPr>
                <w:sz w:val="20"/>
                <w:szCs w:val="20"/>
              </w:rPr>
              <w:t>265 600,00</w:t>
            </w:r>
          </w:p>
        </w:tc>
        <w:tc>
          <w:tcPr>
            <w:tcW w:w="0" w:type="auto"/>
            <w:tcBorders>
              <w:top w:val="nil"/>
              <w:left w:val="nil"/>
              <w:bottom w:val="single" w:sz="4" w:space="0" w:color="auto"/>
              <w:right w:val="single" w:sz="8" w:space="0" w:color="auto"/>
            </w:tcBorders>
            <w:shd w:val="clear" w:color="auto" w:fill="auto"/>
            <w:vAlign w:val="center"/>
            <w:hideMark/>
          </w:tcPr>
          <w:p w14:paraId="136A026E" w14:textId="77777777" w:rsidR="00A6118F" w:rsidRPr="00A6118F" w:rsidRDefault="00A6118F" w:rsidP="00AE79E2">
            <w:pPr>
              <w:jc w:val="right"/>
              <w:rPr>
                <w:sz w:val="20"/>
                <w:szCs w:val="20"/>
              </w:rPr>
            </w:pPr>
            <w:r w:rsidRPr="00A6118F">
              <w:rPr>
                <w:sz w:val="20"/>
                <w:szCs w:val="20"/>
              </w:rPr>
              <w:t>261 899,57</w:t>
            </w:r>
          </w:p>
        </w:tc>
        <w:tc>
          <w:tcPr>
            <w:tcW w:w="0" w:type="auto"/>
            <w:tcBorders>
              <w:top w:val="nil"/>
              <w:left w:val="nil"/>
              <w:bottom w:val="single" w:sz="4" w:space="0" w:color="auto"/>
              <w:right w:val="single" w:sz="8" w:space="0" w:color="auto"/>
            </w:tcBorders>
            <w:shd w:val="clear" w:color="auto" w:fill="auto"/>
            <w:vAlign w:val="center"/>
            <w:hideMark/>
          </w:tcPr>
          <w:p w14:paraId="64EBF62C" w14:textId="77777777" w:rsidR="00A6118F" w:rsidRPr="00A6118F" w:rsidRDefault="00A6118F" w:rsidP="00AE79E2">
            <w:pPr>
              <w:jc w:val="right"/>
              <w:rPr>
                <w:sz w:val="20"/>
                <w:szCs w:val="20"/>
              </w:rPr>
            </w:pPr>
            <w:r w:rsidRPr="00A6118F">
              <w:rPr>
                <w:sz w:val="20"/>
                <w:szCs w:val="20"/>
              </w:rPr>
              <w:t>3 700,43</w:t>
            </w:r>
          </w:p>
        </w:tc>
      </w:tr>
      <w:tr w:rsidR="00A6118F" w:rsidRPr="00A6118F" w14:paraId="5C4BFDC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3B8D739" w14:textId="77777777" w:rsidR="00A6118F" w:rsidRPr="00A6118F" w:rsidRDefault="00A6118F" w:rsidP="00AE79E2">
            <w:pPr>
              <w:rPr>
                <w:sz w:val="20"/>
                <w:szCs w:val="20"/>
              </w:rPr>
            </w:pPr>
            <w:r w:rsidRPr="00A6118F">
              <w:rPr>
                <w:sz w:val="20"/>
                <w:szCs w:val="20"/>
              </w:rPr>
              <w:t>Плата за сбросы загрязняющих веществ в водные объекты</w:t>
            </w:r>
          </w:p>
        </w:tc>
        <w:tc>
          <w:tcPr>
            <w:tcW w:w="0" w:type="auto"/>
            <w:tcBorders>
              <w:top w:val="nil"/>
              <w:left w:val="nil"/>
              <w:bottom w:val="single" w:sz="4" w:space="0" w:color="auto"/>
              <w:right w:val="single" w:sz="8" w:space="0" w:color="auto"/>
            </w:tcBorders>
            <w:shd w:val="clear" w:color="auto" w:fill="auto"/>
            <w:vAlign w:val="center"/>
            <w:hideMark/>
          </w:tcPr>
          <w:p w14:paraId="75258D41"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3CA8F7DD" w14:textId="77777777" w:rsidR="00A6118F" w:rsidRPr="00A6118F" w:rsidRDefault="00A6118F" w:rsidP="00AE79E2">
            <w:pPr>
              <w:jc w:val="right"/>
              <w:rPr>
                <w:sz w:val="20"/>
                <w:szCs w:val="20"/>
              </w:rPr>
            </w:pPr>
            <w:r w:rsidRPr="00A6118F">
              <w:rPr>
                <w:sz w:val="20"/>
                <w:szCs w:val="20"/>
              </w:rPr>
              <w:t>000 1 12 01030 01 0000 120</w:t>
            </w:r>
          </w:p>
        </w:tc>
        <w:tc>
          <w:tcPr>
            <w:tcW w:w="0" w:type="auto"/>
            <w:tcBorders>
              <w:top w:val="nil"/>
              <w:left w:val="nil"/>
              <w:bottom w:val="single" w:sz="4" w:space="0" w:color="auto"/>
              <w:right w:val="single" w:sz="8" w:space="0" w:color="auto"/>
            </w:tcBorders>
            <w:shd w:val="clear" w:color="auto" w:fill="auto"/>
            <w:vAlign w:val="center"/>
            <w:hideMark/>
          </w:tcPr>
          <w:p w14:paraId="3939BFDD" w14:textId="77777777" w:rsidR="00A6118F" w:rsidRPr="00A6118F" w:rsidRDefault="00A6118F" w:rsidP="00AE79E2">
            <w:pPr>
              <w:jc w:val="right"/>
              <w:rPr>
                <w:sz w:val="20"/>
                <w:szCs w:val="20"/>
              </w:rPr>
            </w:pPr>
            <w:r w:rsidRPr="00A6118F">
              <w:rPr>
                <w:sz w:val="20"/>
                <w:szCs w:val="20"/>
              </w:rPr>
              <w:t>281 750,00</w:t>
            </w:r>
          </w:p>
        </w:tc>
        <w:tc>
          <w:tcPr>
            <w:tcW w:w="0" w:type="auto"/>
            <w:tcBorders>
              <w:top w:val="nil"/>
              <w:left w:val="nil"/>
              <w:bottom w:val="single" w:sz="4" w:space="0" w:color="auto"/>
              <w:right w:val="single" w:sz="8" w:space="0" w:color="auto"/>
            </w:tcBorders>
            <w:shd w:val="clear" w:color="auto" w:fill="auto"/>
            <w:vAlign w:val="center"/>
            <w:hideMark/>
          </w:tcPr>
          <w:p w14:paraId="77824E4F" w14:textId="77777777" w:rsidR="00A6118F" w:rsidRPr="00A6118F" w:rsidRDefault="00A6118F" w:rsidP="00AE79E2">
            <w:pPr>
              <w:jc w:val="right"/>
              <w:rPr>
                <w:sz w:val="20"/>
                <w:szCs w:val="20"/>
              </w:rPr>
            </w:pPr>
            <w:r w:rsidRPr="00A6118F">
              <w:rPr>
                <w:sz w:val="20"/>
                <w:szCs w:val="20"/>
              </w:rPr>
              <w:t>277 891,59</w:t>
            </w:r>
          </w:p>
        </w:tc>
        <w:tc>
          <w:tcPr>
            <w:tcW w:w="0" w:type="auto"/>
            <w:tcBorders>
              <w:top w:val="nil"/>
              <w:left w:val="nil"/>
              <w:bottom w:val="single" w:sz="4" w:space="0" w:color="auto"/>
              <w:right w:val="single" w:sz="8" w:space="0" w:color="auto"/>
            </w:tcBorders>
            <w:shd w:val="clear" w:color="auto" w:fill="auto"/>
            <w:vAlign w:val="center"/>
            <w:hideMark/>
          </w:tcPr>
          <w:p w14:paraId="5D032269" w14:textId="77777777" w:rsidR="00A6118F" w:rsidRPr="00A6118F" w:rsidRDefault="00A6118F" w:rsidP="00AE79E2">
            <w:pPr>
              <w:jc w:val="right"/>
              <w:rPr>
                <w:sz w:val="20"/>
                <w:szCs w:val="20"/>
              </w:rPr>
            </w:pPr>
            <w:r w:rsidRPr="00A6118F">
              <w:rPr>
                <w:sz w:val="20"/>
                <w:szCs w:val="20"/>
              </w:rPr>
              <w:t>3 858,41</w:t>
            </w:r>
          </w:p>
        </w:tc>
      </w:tr>
      <w:tr w:rsidR="00A6118F" w:rsidRPr="00A6118F" w14:paraId="16C454D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53506C" w14:textId="77777777" w:rsidR="00A6118F" w:rsidRPr="00A6118F" w:rsidRDefault="00A6118F" w:rsidP="00AE79E2">
            <w:pPr>
              <w:rPr>
                <w:sz w:val="20"/>
                <w:szCs w:val="20"/>
              </w:rPr>
            </w:pPr>
            <w:r w:rsidRPr="00A6118F">
              <w:rPr>
                <w:sz w:val="20"/>
                <w:szCs w:val="20"/>
              </w:rPr>
              <w:t>Плата за размещение отходов производства</w:t>
            </w:r>
          </w:p>
        </w:tc>
        <w:tc>
          <w:tcPr>
            <w:tcW w:w="0" w:type="auto"/>
            <w:tcBorders>
              <w:top w:val="nil"/>
              <w:left w:val="nil"/>
              <w:bottom w:val="single" w:sz="4" w:space="0" w:color="auto"/>
              <w:right w:val="single" w:sz="8" w:space="0" w:color="auto"/>
            </w:tcBorders>
            <w:shd w:val="clear" w:color="auto" w:fill="auto"/>
            <w:vAlign w:val="center"/>
            <w:hideMark/>
          </w:tcPr>
          <w:p w14:paraId="1941219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72B370D4" w14:textId="77777777" w:rsidR="00A6118F" w:rsidRPr="00A6118F" w:rsidRDefault="00A6118F" w:rsidP="00AE79E2">
            <w:pPr>
              <w:jc w:val="right"/>
              <w:rPr>
                <w:sz w:val="20"/>
                <w:szCs w:val="20"/>
              </w:rPr>
            </w:pPr>
            <w:r w:rsidRPr="00A6118F">
              <w:rPr>
                <w:sz w:val="20"/>
                <w:szCs w:val="20"/>
              </w:rPr>
              <w:t>000 1 12 01041 01 0000 120</w:t>
            </w:r>
          </w:p>
        </w:tc>
        <w:tc>
          <w:tcPr>
            <w:tcW w:w="0" w:type="auto"/>
            <w:tcBorders>
              <w:top w:val="nil"/>
              <w:left w:val="nil"/>
              <w:bottom w:val="single" w:sz="4" w:space="0" w:color="auto"/>
              <w:right w:val="single" w:sz="8" w:space="0" w:color="auto"/>
            </w:tcBorders>
            <w:shd w:val="clear" w:color="auto" w:fill="auto"/>
            <w:vAlign w:val="center"/>
            <w:hideMark/>
          </w:tcPr>
          <w:p w14:paraId="68FC6B53" w14:textId="77777777" w:rsidR="00A6118F" w:rsidRPr="00A6118F" w:rsidRDefault="00A6118F" w:rsidP="00AE79E2">
            <w:pPr>
              <w:jc w:val="right"/>
              <w:rPr>
                <w:sz w:val="20"/>
                <w:szCs w:val="20"/>
              </w:rPr>
            </w:pPr>
            <w:r w:rsidRPr="00A6118F">
              <w:rPr>
                <w:sz w:val="20"/>
                <w:szCs w:val="20"/>
              </w:rPr>
              <w:t>463 050,00</w:t>
            </w:r>
          </w:p>
        </w:tc>
        <w:tc>
          <w:tcPr>
            <w:tcW w:w="0" w:type="auto"/>
            <w:tcBorders>
              <w:top w:val="nil"/>
              <w:left w:val="nil"/>
              <w:bottom w:val="single" w:sz="4" w:space="0" w:color="auto"/>
              <w:right w:val="single" w:sz="8" w:space="0" w:color="auto"/>
            </w:tcBorders>
            <w:shd w:val="clear" w:color="auto" w:fill="auto"/>
            <w:vAlign w:val="center"/>
            <w:hideMark/>
          </w:tcPr>
          <w:p w14:paraId="36AE482A" w14:textId="77777777" w:rsidR="00A6118F" w:rsidRPr="00A6118F" w:rsidRDefault="00A6118F" w:rsidP="00AE79E2">
            <w:pPr>
              <w:jc w:val="right"/>
              <w:rPr>
                <w:sz w:val="20"/>
                <w:szCs w:val="20"/>
              </w:rPr>
            </w:pPr>
            <w:r w:rsidRPr="00A6118F">
              <w:rPr>
                <w:sz w:val="20"/>
                <w:szCs w:val="20"/>
              </w:rPr>
              <w:t>456 534,91</w:t>
            </w:r>
          </w:p>
        </w:tc>
        <w:tc>
          <w:tcPr>
            <w:tcW w:w="0" w:type="auto"/>
            <w:tcBorders>
              <w:top w:val="nil"/>
              <w:left w:val="nil"/>
              <w:bottom w:val="single" w:sz="4" w:space="0" w:color="auto"/>
              <w:right w:val="single" w:sz="8" w:space="0" w:color="auto"/>
            </w:tcBorders>
            <w:shd w:val="clear" w:color="auto" w:fill="auto"/>
            <w:vAlign w:val="center"/>
            <w:hideMark/>
          </w:tcPr>
          <w:p w14:paraId="57133425" w14:textId="77777777" w:rsidR="00A6118F" w:rsidRPr="00A6118F" w:rsidRDefault="00A6118F" w:rsidP="00AE79E2">
            <w:pPr>
              <w:jc w:val="right"/>
              <w:rPr>
                <w:sz w:val="20"/>
                <w:szCs w:val="20"/>
              </w:rPr>
            </w:pPr>
            <w:r w:rsidRPr="00A6118F">
              <w:rPr>
                <w:sz w:val="20"/>
                <w:szCs w:val="20"/>
              </w:rPr>
              <w:t>6 515,09</w:t>
            </w:r>
          </w:p>
        </w:tc>
      </w:tr>
      <w:tr w:rsidR="00A6118F" w:rsidRPr="00A6118F" w14:paraId="1E156E7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4F6CCEA" w14:textId="77777777" w:rsidR="00A6118F" w:rsidRPr="00A6118F" w:rsidRDefault="00A6118F" w:rsidP="00AE79E2">
            <w:pPr>
              <w:rPr>
                <w:sz w:val="20"/>
                <w:szCs w:val="20"/>
              </w:rPr>
            </w:pPr>
            <w:r w:rsidRPr="00A6118F">
              <w:rPr>
                <w:sz w:val="20"/>
                <w:szCs w:val="20"/>
              </w:rPr>
              <w:t>Прочие доходы от оказания платных услуг (работ) получателями средств бюджетов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14:paraId="0B1FF192"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383293B" w14:textId="77777777" w:rsidR="00A6118F" w:rsidRPr="00A6118F" w:rsidRDefault="00A6118F" w:rsidP="00AE79E2">
            <w:pPr>
              <w:jc w:val="right"/>
              <w:rPr>
                <w:sz w:val="20"/>
                <w:szCs w:val="20"/>
              </w:rPr>
            </w:pPr>
            <w:r w:rsidRPr="00A6118F">
              <w:rPr>
                <w:sz w:val="20"/>
                <w:szCs w:val="20"/>
              </w:rPr>
              <w:t>000 1 13 01995 05 0000 130</w:t>
            </w:r>
          </w:p>
        </w:tc>
        <w:tc>
          <w:tcPr>
            <w:tcW w:w="0" w:type="auto"/>
            <w:tcBorders>
              <w:top w:val="nil"/>
              <w:left w:val="nil"/>
              <w:bottom w:val="single" w:sz="4" w:space="0" w:color="auto"/>
              <w:right w:val="single" w:sz="8" w:space="0" w:color="auto"/>
            </w:tcBorders>
            <w:shd w:val="clear" w:color="auto" w:fill="auto"/>
            <w:vAlign w:val="center"/>
            <w:hideMark/>
          </w:tcPr>
          <w:p w14:paraId="39D1A94E" w14:textId="77777777" w:rsidR="00A6118F" w:rsidRPr="00A6118F" w:rsidRDefault="00A6118F" w:rsidP="00AE79E2">
            <w:pPr>
              <w:jc w:val="right"/>
              <w:rPr>
                <w:sz w:val="20"/>
                <w:szCs w:val="20"/>
              </w:rPr>
            </w:pPr>
            <w:r w:rsidRPr="00A6118F">
              <w:rPr>
                <w:sz w:val="20"/>
                <w:szCs w:val="20"/>
              </w:rPr>
              <w:t>3 221 496,81</w:t>
            </w:r>
          </w:p>
        </w:tc>
        <w:tc>
          <w:tcPr>
            <w:tcW w:w="0" w:type="auto"/>
            <w:tcBorders>
              <w:top w:val="nil"/>
              <w:left w:val="nil"/>
              <w:bottom w:val="single" w:sz="4" w:space="0" w:color="auto"/>
              <w:right w:val="single" w:sz="8" w:space="0" w:color="auto"/>
            </w:tcBorders>
            <w:shd w:val="clear" w:color="auto" w:fill="auto"/>
            <w:vAlign w:val="center"/>
            <w:hideMark/>
          </w:tcPr>
          <w:p w14:paraId="3B58EC41" w14:textId="77777777" w:rsidR="00A6118F" w:rsidRPr="00A6118F" w:rsidRDefault="00A6118F" w:rsidP="00AE79E2">
            <w:pPr>
              <w:jc w:val="right"/>
              <w:rPr>
                <w:sz w:val="20"/>
                <w:szCs w:val="20"/>
              </w:rPr>
            </w:pPr>
            <w:r w:rsidRPr="00A6118F">
              <w:rPr>
                <w:sz w:val="20"/>
                <w:szCs w:val="20"/>
              </w:rPr>
              <w:t>3 139 829,28</w:t>
            </w:r>
          </w:p>
        </w:tc>
        <w:tc>
          <w:tcPr>
            <w:tcW w:w="0" w:type="auto"/>
            <w:tcBorders>
              <w:top w:val="nil"/>
              <w:left w:val="nil"/>
              <w:bottom w:val="single" w:sz="4" w:space="0" w:color="auto"/>
              <w:right w:val="single" w:sz="8" w:space="0" w:color="auto"/>
            </w:tcBorders>
            <w:shd w:val="clear" w:color="auto" w:fill="auto"/>
            <w:vAlign w:val="center"/>
            <w:hideMark/>
          </w:tcPr>
          <w:p w14:paraId="5D6C4810" w14:textId="77777777" w:rsidR="00A6118F" w:rsidRPr="00A6118F" w:rsidRDefault="00A6118F" w:rsidP="00AE79E2">
            <w:pPr>
              <w:jc w:val="right"/>
              <w:rPr>
                <w:sz w:val="20"/>
                <w:szCs w:val="20"/>
              </w:rPr>
            </w:pPr>
            <w:r w:rsidRPr="00A6118F">
              <w:rPr>
                <w:sz w:val="20"/>
                <w:szCs w:val="20"/>
              </w:rPr>
              <w:t>81 667,53</w:t>
            </w:r>
          </w:p>
        </w:tc>
      </w:tr>
      <w:tr w:rsidR="00A6118F" w:rsidRPr="00A6118F" w14:paraId="2DC0AF1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73BD792" w14:textId="77777777" w:rsidR="00A6118F" w:rsidRPr="00A6118F" w:rsidRDefault="00A6118F" w:rsidP="00AE79E2">
            <w:pPr>
              <w:rPr>
                <w:sz w:val="20"/>
                <w:szCs w:val="20"/>
              </w:rPr>
            </w:pPr>
            <w:r w:rsidRPr="00A6118F">
              <w:rPr>
                <w:sz w:val="20"/>
                <w:szCs w:val="20"/>
              </w:rPr>
              <w:t>Доходы, поступающие в порядке возмещения расходов, понесенных в связи с эксплуатацией имущества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14:paraId="0DC9DE0C"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4583C51" w14:textId="77777777" w:rsidR="00A6118F" w:rsidRPr="00A6118F" w:rsidRDefault="00A6118F" w:rsidP="00AE79E2">
            <w:pPr>
              <w:jc w:val="right"/>
              <w:rPr>
                <w:sz w:val="20"/>
                <w:szCs w:val="20"/>
              </w:rPr>
            </w:pPr>
            <w:r w:rsidRPr="00A6118F">
              <w:rPr>
                <w:sz w:val="20"/>
                <w:szCs w:val="20"/>
              </w:rPr>
              <w:t>000 1 13 02065 05 0000 130</w:t>
            </w:r>
          </w:p>
        </w:tc>
        <w:tc>
          <w:tcPr>
            <w:tcW w:w="0" w:type="auto"/>
            <w:tcBorders>
              <w:top w:val="nil"/>
              <w:left w:val="nil"/>
              <w:bottom w:val="single" w:sz="4" w:space="0" w:color="auto"/>
              <w:right w:val="single" w:sz="8" w:space="0" w:color="auto"/>
            </w:tcBorders>
            <w:shd w:val="clear" w:color="auto" w:fill="auto"/>
            <w:vAlign w:val="center"/>
            <w:hideMark/>
          </w:tcPr>
          <w:p w14:paraId="180EAD9E" w14:textId="77777777" w:rsidR="00A6118F" w:rsidRPr="00A6118F" w:rsidRDefault="00A6118F" w:rsidP="00AE79E2">
            <w:pPr>
              <w:jc w:val="right"/>
              <w:rPr>
                <w:sz w:val="20"/>
                <w:szCs w:val="20"/>
              </w:rPr>
            </w:pPr>
            <w:r w:rsidRPr="00A6118F">
              <w:rPr>
                <w:sz w:val="20"/>
                <w:szCs w:val="20"/>
              </w:rPr>
              <w:t>783 300,00</w:t>
            </w:r>
          </w:p>
        </w:tc>
        <w:tc>
          <w:tcPr>
            <w:tcW w:w="0" w:type="auto"/>
            <w:tcBorders>
              <w:top w:val="nil"/>
              <w:left w:val="nil"/>
              <w:bottom w:val="single" w:sz="4" w:space="0" w:color="auto"/>
              <w:right w:val="single" w:sz="8" w:space="0" w:color="auto"/>
            </w:tcBorders>
            <w:shd w:val="clear" w:color="auto" w:fill="auto"/>
            <w:vAlign w:val="center"/>
            <w:hideMark/>
          </w:tcPr>
          <w:p w14:paraId="0627571A" w14:textId="77777777" w:rsidR="00A6118F" w:rsidRPr="00A6118F" w:rsidRDefault="00A6118F" w:rsidP="00AE79E2">
            <w:pPr>
              <w:jc w:val="right"/>
              <w:rPr>
                <w:sz w:val="20"/>
                <w:szCs w:val="20"/>
              </w:rPr>
            </w:pPr>
            <w:r w:rsidRPr="00A6118F">
              <w:rPr>
                <w:sz w:val="20"/>
                <w:szCs w:val="20"/>
              </w:rPr>
              <w:t>802 818,90</w:t>
            </w:r>
          </w:p>
        </w:tc>
        <w:tc>
          <w:tcPr>
            <w:tcW w:w="0" w:type="auto"/>
            <w:tcBorders>
              <w:top w:val="nil"/>
              <w:left w:val="nil"/>
              <w:bottom w:val="single" w:sz="4" w:space="0" w:color="auto"/>
              <w:right w:val="single" w:sz="8" w:space="0" w:color="auto"/>
            </w:tcBorders>
            <w:shd w:val="clear" w:color="auto" w:fill="auto"/>
            <w:vAlign w:val="center"/>
            <w:hideMark/>
          </w:tcPr>
          <w:p w14:paraId="2E45259C" w14:textId="77777777" w:rsidR="00A6118F" w:rsidRPr="00A6118F" w:rsidRDefault="00A6118F" w:rsidP="00AE79E2">
            <w:pPr>
              <w:jc w:val="right"/>
              <w:rPr>
                <w:sz w:val="20"/>
                <w:szCs w:val="20"/>
              </w:rPr>
            </w:pPr>
            <w:r w:rsidRPr="00A6118F">
              <w:rPr>
                <w:sz w:val="20"/>
                <w:szCs w:val="20"/>
              </w:rPr>
              <w:t>-</w:t>
            </w:r>
          </w:p>
        </w:tc>
      </w:tr>
      <w:tr w:rsidR="00A6118F" w:rsidRPr="00A6118F" w14:paraId="5F1C187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40A8C0E"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14:paraId="33ABC87B"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036F6E4" w14:textId="77777777" w:rsidR="00A6118F" w:rsidRPr="00A6118F" w:rsidRDefault="00A6118F" w:rsidP="00AE79E2">
            <w:pPr>
              <w:jc w:val="right"/>
              <w:rPr>
                <w:sz w:val="20"/>
                <w:szCs w:val="20"/>
              </w:rPr>
            </w:pPr>
            <w:r w:rsidRPr="00A6118F">
              <w:rPr>
                <w:sz w:val="20"/>
                <w:szCs w:val="20"/>
              </w:rPr>
              <w:t>000 1 13 02995 05 0000 130</w:t>
            </w:r>
          </w:p>
        </w:tc>
        <w:tc>
          <w:tcPr>
            <w:tcW w:w="0" w:type="auto"/>
            <w:tcBorders>
              <w:top w:val="nil"/>
              <w:left w:val="nil"/>
              <w:bottom w:val="single" w:sz="4" w:space="0" w:color="auto"/>
              <w:right w:val="single" w:sz="8" w:space="0" w:color="auto"/>
            </w:tcBorders>
            <w:shd w:val="clear" w:color="auto" w:fill="auto"/>
            <w:vAlign w:val="center"/>
            <w:hideMark/>
          </w:tcPr>
          <w:p w14:paraId="37AA6B5C" w14:textId="77777777" w:rsidR="00A6118F" w:rsidRPr="00A6118F" w:rsidRDefault="00A6118F" w:rsidP="00AE79E2">
            <w:pPr>
              <w:jc w:val="right"/>
              <w:rPr>
                <w:sz w:val="20"/>
                <w:szCs w:val="20"/>
              </w:rPr>
            </w:pPr>
            <w:r w:rsidRPr="00A6118F">
              <w:rPr>
                <w:sz w:val="20"/>
                <w:szCs w:val="20"/>
              </w:rPr>
              <w:t>29 696 088,99</w:t>
            </w:r>
          </w:p>
        </w:tc>
        <w:tc>
          <w:tcPr>
            <w:tcW w:w="0" w:type="auto"/>
            <w:tcBorders>
              <w:top w:val="nil"/>
              <w:left w:val="nil"/>
              <w:bottom w:val="single" w:sz="4" w:space="0" w:color="auto"/>
              <w:right w:val="single" w:sz="8" w:space="0" w:color="auto"/>
            </w:tcBorders>
            <w:shd w:val="clear" w:color="auto" w:fill="auto"/>
            <w:vAlign w:val="center"/>
            <w:hideMark/>
          </w:tcPr>
          <w:p w14:paraId="1FE57CCB" w14:textId="77777777" w:rsidR="00A6118F" w:rsidRPr="00A6118F" w:rsidRDefault="00A6118F" w:rsidP="00AE79E2">
            <w:pPr>
              <w:jc w:val="right"/>
              <w:rPr>
                <w:sz w:val="20"/>
                <w:szCs w:val="20"/>
              </w:rPr>
            </w:pPr>
            <w:r w:rsidRPr="00A6118F">
              <w:rPr>
                <w:sz w:val="20"/>
                <w:szCs w:val="20"/>
              </w:rPr>
              <w:t>29 873 880,21</w:t>
            </w:r>
          </w:p>
        </w:tc>
        <w:tc>
          <w:tcPr>
            <w:tcW w:w="0" w:type="auto"/>
            <w:tcBorders>
              <w:top w:val="nil"/>
              <w:left w:val="nil"/>
              <w:bottom w:val="single" w:sz="4" w:space="0" w:color="auto"/>
              <w:right w:val="single" w:sz="8" w:space="0" w:color="auto"/>
            </w:tcBorders>
            <w:shd w:val="clear" w:color="auto" w:fill="auto"/>
            <w:vAlign w:val="center"/>
            <w:hideMark/>
          </w:tcPr>
          <w:p w14:paraId="41F13F74" w14:textId="77777777" w:rsidR="00A6118F" w:rsidRPr="00A6118F" w:rsidRDefault="00A6118F" w:rsidP="00AE79E2">
            <w:pPr>
              <w:jc w:val="right"/>
              <w:rPr>
                <w:sz w:val="20"/>
                <w:szCs w:val="20"/>
              </w:rPr>
            </w:pPr>
            <w:r w:rsidRPr="00A6118F">
              <w:rPr>
                <w:sz w:val="20"/>
                <w:szCs w:val="20"/>
              </w:rPr>
              <w:t>-</w:t>
            </w:r>
          </w:p>
        </w:tc>
      </w:tr>
      <w:tr w:rsidR="00A6118F" w:rsidRPr="00A6118F" w14:paraId="02FA68B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3E3401B" w14:textId="77777777" w:rsidR="00A6118F" w:rsidRPr="00A6118F" w:rsidRDefault="00A6118F" w:rsidP="00AE79E2">
            <w:pPr>
              <w:rPr>
                <w:sz w:val="20"/>
                <w:szCs w:val="20"/>
              </w:rPr>
            </w:pPr>
            <w:r w:rsidRPr="00A6118F">
              <w:rPr>
                <w:sz w:val="20"/>
                <w:szCs w:val="20"/>
              </w:rPr>
              <w:t xml:space="preserve">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 </w:t>
            </w:r>
          </w:p>
        </w:tc>
        <w:tc>
          <w:tcPr>
            <w:tcW w:w="0" w:type="auto"/>
            <w:tcBorders>
              <w:top w:val="nil"/>
              <w:left w:val="nil"/>
              <w:bottom w:val="single" w:sz="4" w:space="0" w:color="auto"/>
              <w:right w:val="single" w:sz="8" w:space="0" w:color="auto"/>
            </w:tcBorders>
            <w:shd w:val="clear" w:color="auto" w:fill="auto"/>
            <w:vAlign w:val="center"/>
            <w:hideMark/>
          </w:tcPr>
          <w:p w14:paraId="501F3276"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57DFACDC" w14:textId="77777777" w:rsidR="00A6118F" w:rsidRPr="00A6118F" w:rsidRDefault="00A6118F" w:rsidP="00AE79E2">
            <w:pPr>
              <w:jc w:val="right"/>
              <w:rPr>
                <w:sz w:val="20"/>
                <w:szCs w:val="20"/>
              </w:rPr>
            </w:pPr>
            <w:r w:rsidRPr="00A6118F">
              <w:rPr>
                <w:sz w:val="20"/>
                <w:szCs w:val="20"/>
              </w:rPr>
              <w:t>000 1 14 02053 05 0000 410</w:t>
            </w:r>
          </w:p>
        </w:tc>
        <w:tc>
          <w:tcPr>
            <w:tcW w:w="0" w:type="auto"/>
            <w:tcBorders>
              <w:top w:val="nil"/>
              <w:left w:val="nil"/>
              <w:bottom w:val="single" w:sz="4" w:space="0" w:color="auto"/>
              <w:right w:val="single" w:sz="8" w:space="0" w:color="auto"/>
            </w:tcBorders>
            <w:shd w:val="clear" w:color="auto" w:fill="auto"/>
            <w:vAlign w:val="center"/>
            <w:hideMark/>
          </w:tcPr>
          <w:p w14:paraId="3AF76584" w14:textId="77777777" w:rsidR="00A6118F" w:rsidRPr="00A6118F" w:rsidRDefault="00A6118F" w:rsidP="00AE79E2">
            <w:pPr>
              <w:jc w:val="right"/>
              <w:rPr>
                <w:sz w:val="20"/>
                <w:szCs w:val="20"/>
              </w:rPr>
            </w:pPr>
            <w:r w:rsidRPr="00A6118F">
              <w:rPr>
                <w:sz w:val="20"/>
                <w:szCs w:val="20"/>
              </w:rPr>
              <w:t>212 499,00</w:t>
            </w:r>
          </w:p>
        </w:tc>
        <w:tc>
          <w:tcPr>
            <w:tcW w:w="0" w:type="auto"/>
            <w:tcBorders>
              <w:top w:val="nil"/>
              <w:left w:val="nil"/>
              <w:bottom w:val="single" w:sz="4" w:space="0" w:color="auto"/>
              <w:right w:val="single" w:sz="8" w:space="0" w:color="auto"/>
            </w:tcBorders>
            <w:shd w:val="clear" w:color="auto" w:fill="auto"/>
            <w:vAlign w:val="center"/>
            <w:hideMark/>
          </w:tcPr>
          <w:p w14:paraId="3FFE3A84" w14:textId="77777777" w:rsidR="00A6118F" w:rsidRPr="00A6118F" w:rsidRDefault="00A6118F" w:rsidP="00AE79E2">
            <w:pPr>
              <w:jc w:val="right"/>
              <w:rPr>
                <w:sz w:val="20"/>
                <w:szCs w:val="20"/>
              </w:rPr>
            </w:pPr>
            <w:r w:rsidRPr="00A6118F">
              <w:rPr>
                <w:sz w:val="20"/>
                <w:szCs w:val="20"/>
              </w:rPr>
              <w:t>212 530,25</w:t>
            </w:r>
          </w:p>
        </w:tc>
        <w:tc>
          <w:tcPr>
            <w:tcW w:w="0" w:type="auto"/>
            <w:tcBorders>
              <w:top w:val="nil"/>
              <w:left w:val="nil"/>
              <w:bottom w:val="single" w:sz="4" w:space="0" w:color="auto"/>
              <w:right w:val="single" w:sz="8" w:space="0" w:color="auto"/>
            </w:tcBorders>
            <w:shd w:val="clear" w:color="auto" w:fill="auto"/>
            <w:vAlign w:val="center"/>
            <w:hideMark/>
          </w:tcPr>
          <w:p w14:paraId="1717B153" w14:textId="77777777" w:rsidR="00A6118F" w:rsidRPr="00A6118F" w:rsidRDefault="00A6118F" w:rsidP="00AE79E2">
            <w:pPr>
              <w:jc w:val="right"/>
              <w:rPr>
                <w:sz w:val="20"/>
                <w:szCs w:val="20"/>
              </w:rPr>
            </w:pPr>
            <w:r w:rsidRPr="00A6118F">
              <w:rPr>
                <w:sz w:val="20"/>
                <w:szCs w:val="20"/>
              </w:rPr>
              <w:t>-</w:t>
            </w:r>
          </w:p>
        </w:tc>
      </w:tr>
      <w:tr w:rsidR="00A6118F" w:rsidRPr="00A6118F" w14:paraId="5921C60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B8EEFDE" w14:textId="77777777" w:rsidR="00A6118F" w:rsidRPr="00A6118F" w:rsidRDefault="00A6118F" w:rsidP="00AE79E2">
            <w:pPr>
              <w:rPr>
                <w:sz w:val="20"/>
                <w:szCs w:val="20"/>
              </w:rPr>
            </w:pPr>
            <w:r w:rsidRPr="00A6118F">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14:paraId="1594FFE1"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0291842" w14:textId="77777777" w:rsidR="00A6118F" w:rsidRPr="00A6118F" w:rsidRDefault="00A6118F" w:rsidP="00AE79E2">
            <w:pPr>
              <w:jc w:val="right"/>
              <w:rPr>
                <w:sz w:val="20"/>
                <w:szCs w:val="20"/>
              </w:rPr>
            </w:pPr>
            <w:r w:rsidRPr="00A6118F">
              <w:rPr>
                <w:sz w:val="20"/>
                <w:szCs w:val="20"/>
              </w:rPr>
              <w:t>000 1 14 06013 05 0000 430</w:t>
            </w:r>
          </w:p>
        </w:tc>
        <w:tc>
          <w:tcPr>
            <w:tcW w:w="0" w:type="auto"/>
            <w:tcBorders>
              <w:top w:val="nil"/>
              <w:left w:val="nil"/>
              <w:bottom w:val="single" w:sz="4" w:space="0" w:color="auto"/>
              <w:right w:val="single" w:sz="8" w:space="0" w:color="auto"/>
            </w:tcBorders>
            <w:shd w:val="clear" w:color="auto" w:fill="auto"/>
            <w:vAlign w:val="center"/>
            <w:hideMark/>
          </w:tcPr>
          <w:p w14:paraId="13945453" w14:textId="77777777" w:rsidR="00A6118F" w:rsidRPr="00A6118F" w:rsidRDefault="00A6118F" w:rsidP="00AE79E2">
            <w:pPr>
              <w:jc w:val="right"/>
              <w:rPr>
                <w:sz w:val="20"/>
                <w:szCs w:val="20"/>
              </w:rPr>
            </w:pPr>
            <w:r w:rsidRPr="00A6118F">
              <w:rPr>
                <w:sz w:val="20"/>
                <w:szCs w:val="20"/>
              </w:rPr>
              <w:t>502 400,00</w:t>
            </w:r>
          </w:p>
        </w:tc>
        <w:tc>
          <w:tcPr>
            <w:tcW w:w="0" w:type="auto"/>
            <w:tcBorders>
              <w:top w:val="nil"/>
              <w:left w:val="nil"/>
              <w:bottom w:val="single" w:sz="4" w:space="0" w:color="auto"/>
              <w:right w:val="single" w:sz="8" w:space="0" w:color="auto"/>
            </w:tcBorders>
            <w:shd w:val="clear" w:color="auto" w:fill="auto"/>
            <w:vAlign w:val="center"/>
            <w:hideMark/>
          </w:tcPr>
          <w:p w14:paraId="3C73BE68" w14:textId="77777777" w:rsidR="00A6118F" w:rsidRPr="00A6118F" w:rsidRDefault="00A6118F" w:rsidP="00AE79E2">
            <w:pPr>
              <w:jc w:val="right"/>
              <w:rPr>
                <w:sz w:val="20"/>
                <w:szCs w:val="20"/>
              </w:rPr>
            </w:pPr>
            <w:r w:rsidRPr="00A6118F">
              <w:rPr>
                <w:sz w:val="20"/>
                <w:szCs w:val="20"/>
              </w:rPr>
              <w:t>502 750,55</w:t>
            </w:r>
          </w:p>
        </w:tc>
        <w:tc>
          <w:tcPr>
            <w:tcW w:w="0" w:type="auto"/>
            <w:tcBorders>
              <w:top w:val="nil"/>
              <w:left w:val="nil"/>
              <w:bottom w:val="single" w:sz="4" w:space="0" w:color="auto"/>
              <w:right w:val="single" w:sz="8" w:space="0" w:color="auto"/>
            </w:tcBorders>
            <w:shd w:val="clear" w:color="auto" w:fill="auto"/>
            <w:vAlign w:val="center"/>
            <w:hideMark/>
          </w:tcPr>
          <w:p w14:paraId="3F5C75D8" w14:textId="77777777" w:rsidR="00A6118F" w:rsidRPr="00A6118F" w:rsidRDefault="00A6118F" w:rsidP="00AE79E2">
            <w:pPr>
              <w:jc w:val="right"/>
              <w:rPr>
                <w:sz w:val="20"/>
                <w:szCs w:val="20"/>
              </w:rPr>
            </w:pPr>
            <w:r w:rsidRPr="00A6118F">
              <w:rPr>
                <w:sz w:val="20"/>
                <w:szCs w:val="20"/>
              </w:rPr>
              <w:t>-</w:t>
            </w:r>
          </w:p>
        </w:tc>
      </w:tr>
      <w:tr w:rsidR="00A6118F" w:rsidRPr="00A6118F" w14:paraId="3F6D6E2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FB78762" w14:textId="77777777" w:rsidR="00A6118F" w:rsidRPr="00A6118F" w:rsidRDefault="00A6118F" w:rsidP="00AE79E2">
            <w:pPr>
              <w:rPr>
                <w:sz w:val="20"/>
                <w:szCs w:val="20"/>
              </w:rPr>
            </w:pPr>
            <w:r w:rsidRPr="00A6118F">
              <w:rPr>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0" w:type="auto"/>
            <w:tcBorders>
              <w:top w:val="nil"/>
              <w:left w:val="nil"/>
              <w:bottom w:val="single" w:sz="4" w:space="0" w:color="auto"/>
              <w:right w:val="single" w:sz="8" w:space="0" w:color="auto"/>
            </w:tcBorders>
            <w:shd w:val="clear" w:color="auto" w:fill="auto"/>
            <w:vAlign w:val="center"/>
            <w:hideMark/>
          </w:tcPr>
          <w:p w14:paraId="3ED1B050"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0D65D4B1" w14:textId="77777777" w:rsidR="00A6118F" w:rsidRPr="00A6118F" w:rsidRDefault="00A6118F" w:rsidP="00AE79E2">
            <w:pPr>
              <w:jc w:val="right"/>
              <w:rPr>
                <w:sz w:val="20"/>
                <w:szCs w:val="20"/>
              </w:rPr>
            </w:pPr>
            <w:r w:rsidRPr="00A6118F">
              <w:rPr>
                <w:sz w:val="20"/>
                <w:szCs w:val="20"/>
              </w:rPr>
              <w:t>000 1 14 06013 13 0000 430</w:t>
            </w:r>
          </w:p>
        </w:tc>
        <w:tc>
          <w:tcPr>
            <w:tcW w:w="0" w:type="auto"/>
            <w:tcBorders>
              <w:top w:val="nil"/>
              <w:left w:val="nil"/>
              <w:bottom w:val="single" w:sz="4" w:space="0" w:color="auto"/>
              <w:right w:val="single" w:sz="8" w:space="0" w:color="auto"/>
            </w:tcBorders>
            <w:shd w:val="clear" w:color="auto" w:fill="auto"/>
            <w:vAlign w:val="center"/>
            <w:hideMark/>
          </w:tcPr>
          <w:p w14:paraId="169D45CC" w14:textId="77777777" w:rsidR="00A6118F" w:rsidRPr="00A6118F" w:rsidRDefault="00A6118F" w:rsidP="00AE79E2">
            <w:pPr>
              <w:jc w:val="right"/>
              <w:rPr>
                <w:sz w:val="20"/>
                <w:szCs w:val="20"/>
              </w:rPr>
            </w:pPr>
            <w:r w:rsidRPr="00A6118F">
              <w:rPr>
                <w:sz w:val="20"/>
                <w:szCs w:val="20"/>
              </w:rPr>
              <w:t>1 337 300,00</w:t>
            </w:r>
          </w:p>
        </w:tc>
        <w:tc>
          <w:tcPr>
            <w:tcW w:w="0" w:type="auto"/>
            <w:tcBorders>
              <w:top w:val="nil"/>
              <w:left w:val="nil"/>
              <w:bottom w:val="single" w:sz="4" w:space="0" w:color="auto"/>
              <w:right w:val="single" w:sz="8" w:space="0" w:color="auto"/>
            </w:tcBorders>
            <w:shd w:val="clear" w:color="auto" w:fill="auto"/>
            <w:vAlign w:val="center"/>
            <w:hideMark/>
          </w:tcPr>
          <w:p w14:paraId="2A8B5F21" w14:textId="77777777" w:rsidR="00A6118F" w:rsidRPr="00A6118F" w:rsidRDefault="00A6118F" w:rsidP="00AE79E2">
            <w:pPr>
              <w:jc w:val="right"/>
              <w:rPr>
                <w:sz w:val="20"/>
                <w:szCs w:val="20"/>
              </w:rPr>
            </w:pPr>
            <w:r w:rsidRPr="00A6118F">
              <w:rPr>
                <w:sz w:val="20"/>
                <w:szCs w:val="20"/>
              </w:rPr>
              <w:t>1 336 883,42</w:t>
            </w:r>
          </w:p>
        </w:tc>
        <w:tc>
          <w:tcPr>
            <w:tcW w:w="0" w:type="auto"/>
            <w:tcBorders>
              <w:top w:val="nil"/>
              <w:left w:val="nil"/>
              <w:bottom w:val="single" w:sz="4" w:space="0" w:color="auto"/>
              <w:right w:val="single" w:sz="8" w:space="0" w:color="auto"/>
            </w:tcBorders>
            <w:shd w:val="clear" w:color="auto" w:fill="auto"/>
            <w:vAlign w:val="center"/>
            <w:hideMark/>
          </w:tcPr>
          <w:p w14:paraId="3FCD3B6C" w14:textId="77777777" w:rsidR="00A6118F" w:rsidRPr="00A6118F" w:rsidRDefault="00A6118F" w:rsidP="00AE79E2">
            <w:pPr>
              <w:jc w:val="right"/>
              <w:rPr>
                <w:sz w:val="20"/>
                <w:szCs w:val="20"/>
              </w:rPr>
            </w:pPr>
            <w:r w:rsidRPr="00A6118F">
              <w:rPr>
                <w:sz w:val="20"/>
                <w:szCs w:val="20"/>
              </w:rPr>
              <w:t>416,58</w:t>
            </w:r>
          </w:p>
        </w:tc>
      </w:tr>
      <w:tr w:rsidR="00A6118F" w:rsidRPr="00A6118F" w14:paraId="3663BA1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428D3A5" w14:textId="77777777" w:rsidR="00A6118F" w:rsidRPr="00A6118F" w:rsidRDefault="00A6118F" w:rsidP="00AE79E2">
            <w:pPr>
              <w:rPr>
                <w:sz w:val="20"/>
                <w:szCs w:val="20"/>
              </w:rPr>
            </w:pPr>
            <w:r w:rsidRPr="00A6118F">
              <w:rPr>
                <w:sz w:val="20"/>
                <w:szCs w:val="20"/>
              </w:rPr>
              <w:t xml:space="preserve">Доходы от продажи земельных участков, находящихся в </w:t>
            </w:r>
            <w:r w:rsidRPr="00A6118F">
              <w:rPr>
                <w:sz w:val="20"/>
                <w:szCs w:val="20"/>
              </w:rPr>
              <w:lastRenderedPageBreak/>
              <w:t>собственности муниципальных районов (за исключением земельных участков муниципальных бюджетных и автономных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0D4C413A"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416F1135" w14:textId="77777777" w:rsidR="00A6118F" w:rsidRPr="00A6118F" w:rsidRDefault="00A6118F" w:rsidP="00AE79E2">
            <w:pPr>
              <w:jc w:val="right"/>
              <w:rPr>
                <w:sz w:val="20"/>
                <w:szCs w:val="20"/>
              </w:rPr>
            </w:pPr>
            <w:r w:rsidRPr="00A6118F">
              <w:rPr>
                <w:sz w:val="20"/>
                <w:szCs w:val="20"/>
              </w:rPr>
              <w:t>000 1 14 06025 05 0000 430</w:t>
            </w:r>
          </w:p>
        </w:tc>
        <w:tc>
          <w:tcPr>
            <w:tcW w:w="0" w:type="auto"/>
            <w:tcBorders>
              <w:top w:val="nil"/>
              <w:left w:val="nil"/>
              <w:bottom w:val="single" w:sz="4" w:space="0" w:color="auto"/>
              <w:right w:val="single" w:sz="8" w:space="0" w:color="auto"/>
            </w:tcBorders>
            <w:shd w:val="clear" w:color="auto" w:fill="auto"/>
            <w:vAlign w:val="center"/>
            <w:hideMark/>
          </w:tcPr>
          <w:p w14:paraId="5CF3EE80" w14:textId="77777777" w:rsidR="00A6118F" w:rsidRPr="00A6118F" w:rsidRDefault="00A6118F" w:rsidP="00AE79E2">
            <w:pPr>
              <w:jc w:val="right"/>
              <w:rPr>
                <w:sz w:val="20"/>
                <w:szCs w:val="20"/>
              </w:rPr>
            </w:pPr>
            <w:r w:rsidRPr="00A6118F">
              <w:rPr>
                <w:sz w:val="20"/>
                <w:szCs w:val="20"/>
              </w:rPr>
              <w:t>1 111 801,00</w:t>
            </w:r>
          </w:p>
        </w:tc>
        <w:tc>
          <w:tcPr>
            <w:tcW w:w="0" w:type="auto"/>
            <w:tcBorders>
              <w:top w:val="nil"/>
              <w:left w:val="nil"/>
              <w:bottom w:val="single" w:sz="4" w:space="0" w:color="auto"/>
              <w:right w:val="single" w:sz="8" w:space="0" w:color="auto"/>
            </w:tcBorders>
            <w:shd w:val="clear" w:color="auto" w:fill="auto"/>
            <w:vAlign w:val="center"/>
            <w:hideMark/>
          </w:tcPr>
          <w:p w14:paraId="151192F2" w14:textId="77777777" w:rsidR="00A6118F" w:rsidRPr="00A6118F" w:rsidRDefault="00A6118F" w:rsidP="00AE79E2">
            <w:pPr>
              <w:jc w:val="right"/>
              <w:rPr>
                <w:sz w:val="20"/>
                <w:szCs w:val="20"/>
              </w:rPr>
            </w:pPr>
            <w:r w:rsidRPr="00A6118F">
              <w:rPr>
                <w:sz w:val="20"/>
                <w:szCs w:val="20"/>
              </w:rPr>
              <w:t>1 111 427,70</w:t>
            </w:r>
          </w:p>
        </w:tc>
        <w:tc>
          <w:tcPr>
            <w:tcW w:w="0" w:type="auto"/>
            <w:tcBorders>
              <w:top w:val="nil"/>
              <w:left w:val="nil"/>
              <w:bottom w:val="single" w:sz="4" w:space="0" w:color="auto"/>
              <w:right w:val="single" w:sz="8" w:space="0" w:color="auto"/>
            </w:tcBorders>
            <w:shd w:val="clear" w:color="auto" w:fill="auto"/>
            <w:vAlign w:val="center"/>
            <w:hideMark/>
          </w:tcPr>
          <w:p w14:paraId="5E3F1DB6" w14:textId="77777777" w:rsidR="00A6118F" w:rsidRPr="00A6118F" w:rsidRDefault="00A6118F" w:rsidP="00AE79E2">
            <w:pPr>
              <w:jc w:val="right"/>
              <w:rPr>
                <w:sz w:val="20"/>
                <w:szCs w:val="20"/>
              </w:rPr>
            </w:pPr>
            <w:r w:rsidRPr="00A6118F">
              <w:rPr>
                <w:sz w:val="20"/>
                <w:szCs w:val="20"/>
              </w:rPr>
              <w:t>373,30</w:t>
            </w:r>
          </w:p>
        </w:tc>
      </w:tr>
      <w:tr w:rsidR="00A6118F" w:rsidRPr="00A6118F" w14:paraId="6DC653E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AE7D310"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 </w:t>
            </w:r>
          </w:p>
        </w:tc>
        <w:tc>
          <w:tcPr>
            <w:tcW w:w="0" w:type="auto"/>
            <w:tcBorders>
              <w:top w:val="nil"/>
              <w:left w:val="nil"/>
              <w:bottom w:val="single" w:sz="4" w:space="0" w:color="auto"/>
              <w:right w:val="single" w:sz="8" w:space="0" w:color="auto"/>
            </w:tcBorders>
            <w:shd w:val="clear" w:color="auto" w:fill="auto"/>
            <w:vAlign w:val="center"/>
            <w:hideMark/>
          </w:tcPr>
          <w:p w14:paraId="1A98CF34"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7351AED1" w14:textId="77777777" w:rsidR="00A6118F" w:rsidRPr="00A6118F" w:rsidRDefault="00A6118F" w:rsidP="00AE79E2">
            <w:pPr>
              <w:jc w:val="right"/>
              <w:rPr>
                <w:sz w:val="20"/>
                <w:szCs w:val="20"/>
              </w:rPr>
            </w:pPr>
            <w:r w:rsidRPr="00A6118F">
              <w:rPr>
                <w:sz w:val="20"/>
                <w:szCs w:val="20"/>
              </w:rPr>
              <w:t>000 1 16 01053 01 0000 140</w:t>
            </w:r>
          </w:p>
        </w:tc>
        <w:tc>
          <w:tcPr>
            <w:tcW w:w="0" w:type="auto"/>
            <w:tcBorders>
              <w:top w:val="nil"/>
              <w:left w:val="nil"/>
              <w:bottom w:val="single" w:sz="4" w:space="0" w:color="auto"/>
              <w:right w:val="single" w:sz="8" w:space="0" w:color="auto"/>
            </w:tcBorders>
            <w:shd w:val="clear" w:color="auto" w:fill="auto"/>
            <w:vAlign w:val="center"/>
            <w:hideMark/>
          </w:tcPr>
          <w:p w14:paraId="1FAC7938" w14:textId="77777777" w:rsidR="00A6118F" w:rsidRPr="00A6118F" w:rsidRDefault="00A6118F" w:rsidP="00AE79E2">
            <w:pPr>
              <w:jc w:val="right"/>
              <w:rPr>
                <w:sz w:val="20"/>
                <w:szCs w:val="20"/>
              </w:rPr>
            </w:pPr>
            <w:r w:rsidRPr="00A6118F">
              <w:rPr>
                <w:sz w:val="20"/>
                <w:szCs w:val="20"/>
              </w:rPr>
              <w:t>15 950,00</w:t>
            </w:r>
          </w:p>
        </w:tc>
        <w:tc>
          <w:tcPr>
            <w:tcW w:w="0" w:type="auto"/>
            <w:tcBorders>
              <w:top w:val="nil"/>
              <w:left w:val="nil"/>
              <w:bottom w:val="single" w:sz="4" w:space="0" w:color="auto"/>
              <w:right w:val="single" w:sz="8" w:space="0" w:color="auto"/>
            </w:tcBorders>
            <w:shd w:val="clear" w:color="auto" w:fill="auto"/>
            <w:vAlign w:val="center"/>
            <w:hideMark/>
          </w:tcPr>
          <w:p w14:paraId="36B32566" w14:textId="77777777" w:rsidR="00A6118F" w:rsidRPr="00A6118F" w:rsidRDefault="00A6118F" w:rsidP="00AE79E2">
            <w:pPr>
              <w:jc w:val="right"/>
              <w:rPr>
                <w:sz w:val="20"/>
                <w:szCs w:val="20"/>
              </w:rPr>
            </w:pPr>
            <w:r w:rsidRPr="00A6118F">
              <w:rPr>
                <w:sz w:val="20"/>
                <w:szCs w:val="20"/>
              </w:rPr>
              <w:t>15 933,71</w:t>
            </w:r>
          </w:p>
        </w:tc>
        <w:tc>
          <w:tcPr>
            <w:tcW w:w="0" w:type="auto"/>
            <w:tcBorders>
              <w:top w:val="nil"/>
              <w:left w:val="nil"/>
              <w:bottom w:val="single" w:sz="4" w:space="0" w:color="auto"/>
              <w:right w:val="single" w:sz="8" w:space="0" w:color="auto"/>
            </w:tcBorders>
            <w:shd w:val="clear" w:color="auto" w:fill="auto"/>
            <w:vAlign w:val="center"/>
            <w:hideMark/>
          </w:tcPr>
          <w:p w14:paraId="11AE7B8C" w14:textId="77777777" w:rsidR="00A6118F" w:rsidRPr="00A6118F" w:rsidRDefault="00A6118F" w:rsidP="00AE79E2">
            <w:pPr>
              <w:jc w:val="right"/>
              <w:rPr>
                <w:sz w:val="20"/>
                <w:szCs w:val="20"/>
              </w:rPr>
            </w:pPr>
            <w:r w:rsidRPr="00A6118F">
              <w:rPr>
                <w:sz w:val="20"/>
                <w:szCs w:val="20"/>
              </w:rPr>
              <w:t>16,29</w:t>
            </w:r>
          </w:p>
        </w:tc>
      </w:tr>
      <w:tr w:rsidR="00A6118F" w:rsidRPr="00A6118F" w14:paraId="17ED1A8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C8D4E35"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 </w:t>
            </w:r>
          </w:p>
        </w:tc>
        <w:tc>
          <w:tcPr>
            <w:tcW w:w="0" w:type="auto"/>
            <w:tcBorders>
              <w:top w:val="nil"/>
              <w:left w:val="nil"/>
              <w:bottom w:val="single" w:sz="4" w:space="0" w:color="auto"/>
              <w:right w:val="single" w:sz="8" w:space="0" w:color="auto"/>
            </w:tcBorders>
            <w:shd w:val="clear" w:color="auto" w:fill="auto"/>
            <w:vAlign w:val="center"/>
            <w:hideMark/>
          </w:tcPr>
          <w:p w14:paraId="03FE352D"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A4AC4CE" w14:textId="77777777" w:rsidR="00A6118F" w:rsidRPr="00A6118F" w:rsidRDefault="00A6118F" w:rsidP="00AE79E2">
            <w:pPr>
              <w:jc w:val="right"/>
              <w:rPr>
                <w:sz w:val="20"/>
                <w:szCs w:val="20"/>
              </w:rPr>
            </w:pPr>
            <w:r w:rsidRPr="00A6118F">
              <w:rPr>
                <w:sz w:val="20"/>
                <w:szCs w:val="20"/>
              </w:rPr>
              <w:t>000 1 16 01063 01 0000 140</w:t>
            </w:r>
          </w:p>
        </w:tc>
        <w:tc>
          <w:tcPr>
            <w:tcW w:w="0" w:type="auto"/>
            <w:tcBorders>
              <w:top w:val="nil"/>
              <w:left w:val="nil"/>
              <w:bottom w:val="single" w:sz="4" w:space="0" w:color="auto"/>
              <w:right w:val="single" w:sz="8" w:space="0" w:color="auto"/>
            </w:tcBorders>
            <w:shd w:val="clear" w:color="auto" w:fill="auto"/>
            <w:vAlign w:val="center"/>
            <w:hideMark/>
          </w:tcPr>
          <w:p w14:paraId="316CFB4A" w14:textId="77777777" w:rsidR="00A6118F" w:rsidRPr="00A6118F" w:rsidRDefault="00A6118F" w:rsidP="00AE79E2">
            <w:pPr>
              <w:jc w:val="right"/>
              <w:rPr>
                <w:sz w:val="20"/>
                <w:szCs w:val="20"/>
              </w:rPr>
            </w:pPr>
            <w:r w:rsidRPr="00A6118F">
              <w:rPr>
                <w:sz w:val="20"/>
                <w:szCs w:val="20"/>
              </w:rPr>
              <w:t>113 400,00</w:t>
            </w:r>
          </w:p>
        </w:tc>
        <w:tc>
          <w:tcPr>
            <w:tcW w:w="0" w:type="auto"/>
            <w:tcBorders>
              <w:top w:val="nil"/>
              <w:left w:val="nil"/>
              <w:bottom w:val="single" w:sz="4" w:space="0" w:color="auto"/>
              <w:right w:val="single" w:sz="8" w:space="0" w:color="auto"/>
            </w:tcBorders>
            <w:shd w:val="clear" w:color="auto" w:fill="auto"/>
            <w:vAlign w:val="center"/>
            <w:hideMark/>
          </w:tcPr>
          <w:p w14:paraId="3CF1014D" w14:textId="77777777" w:rsidR="00A6118F" w:rsidRPr="00A6118F" w:rsidRDefault="00A6118F" w:rsidP="00AE79E2">
            <w:pPr>
              <w:jc w:val="right"/>
              <w:rPr>
                <w:sz w:val="20"/>
                <w:szCs w:val="20"/>
              </w:rPr>
            </w:pPr>
            <w:r w:rsidRPr="00A6118F">
              <w:rPr>
                <w:sz w:val="20"/>
                <w:szCs w:val="20"/>
              </w:rPr>
              <w:t>113 628,18</w:t>
            </w:r>
          </w:p>
        </w:tc>
        <w:tc>
          <w:tcPr>
            <w:tcW w:w="0" w:type="auto"/>
            <w:tcBorders>
              <w:top w:val="nil"/>
              <w:left w:val="nil"/>
              <w:bottom w:val="single" w:sz="4" w:space="0" w:color="auto"/>
              <w:right w:val="single" w:sz="8" w:space="0" w:color="auto"/>
            </w:tcBorders>
            <w:shd w:val="clear" w:color="auto" w:fill="auto"/>
            <w:vAlign w:val="center"/>
            <w:hideMark/>
          </w:tcPr>
          <w:p w14:paraId="04CBC264" w14:textId="77777777" w:rsidR="00A6118F" w:rsidRPr="00A6118F" w:rsidRDefault="00A6118F" w:rsidP="00AE79E2">
            <w:pPr>
              <w:jc w:val="right"/>
              <w:rPr>
                <w:sz w:val="20"/>
                <w:szCs w:val="20"/>
              </w:rPr>
            </w:pPr>
            <w:r w:rsidRPr="00A6118F">
              <w:rPr>
                <w:sz w:val="20"/>
                <w:szCs w:val="20"/>
              </w:rPr>
              <w:t>-</w:t>
            </w:r>
          </w:p>
        </w:tc>
      </w:tr>
      <w:tr w:rsidR="00A6118F" w:rsidRPr="00A6118F" w14:paraId="1B6E385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E1F2FE3"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 </w:t>
            </w:r>
          </w:p>
        </w:tc>
        <w:tc>
          <w:tcPr>
            <w:tcW w:w="0" w:type="auto"/>
            <w:tcBorders>
              <w:top w:val="nil"/>
              <w:left w:val="nil"/>
              <w:bottom w:val="single" w:sz="4" w:space="0" w:color="auto"/>
              <w:right w:val="single" w:sz="8" w:space="0" w:color="auto"/>
            </w:tcBorders>
            <w:shd w:val="clear" w:color="auto" w:fill="auto"/>
            <w:vAlign w:val="center"/>
            <w:hideMark/>
          </w:tcPr>
          <w:p w14:paraId="0D7D13ED"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2721356" w14:textId="77777777" w:rsidR="00A6118F" w:rsidRPr="00A6118F" w:rsidRDefault="00A6118F" w:rsidP="00AE79E2">
            <w:pPr>
              <w:jc w:val="right"/>
              <w:rPr>
                <w:sz w:val="20"/>
                <w:szCs w:val="20"/>
              </w:rPr>
            </w:pPr>
            <w:r w:rsidRPr="00A6118F">
              <w:rPr>
                <w:sz w:val="20"/>
                <w:szCs w:val="20"/>
              </w:rPr>
              <w:t>000 1 16 01073 01 0000 140</w:t>
            </w:r>
          </w:p>
        </w:tc>
        <w:tc>
          <w:tcPr>
            <w:tcW w:w="0" w:type="auto"/>
            <w:tcBorders>
              <w:top w:val="nil"/>
              <w:left w:val="nil"/>
              <w:bottom w:val="single" w:sz="4" w:space="0" w:color="auto"/>
              <w:right w:val="single" w:sz="8" w:space="0" w:color="auto"/>
            </w:tcBorders>
            <w:shd w:val="clear" w:color="auto" w:fill="auto"/>
            <w:vAlign w:val="center"/>
            <w:hideMark/>
          </w:tcPr>
          <w:p w14:paraId="3D5C9279" w14:textId="77777777" w:rsidR="00A6118F" w:rsidRPr="00A6118F" w:rsidRDefault="00A6118F" w:rsidP="00AE79E2">
            <w:pPr>
              <w:jc w:val="right"/>
              <w:rPr>
                <w:sz w:val="20"/>
                <w:szCs w:val="20"/>
              </w:rPr>
            </w:pPr>
            <w:r w:rsidRPr="00A6118F">
              <w:rPr>
                <w:sz w:val="20"/>
                <w:szCs w:val="20"/>
              </w:rPr>
              <w:t>52 350,00</w:t>
            </w:r>
          </w:p>
        </w:tc>
        <w:tc>
          <w:tcPr>
            <w:tcW w:w="0" w:type="auto"/>
            <w:tcBorders>
              <w:top w:val="nil"/>
              <w:left w:val="nil"/>
              <w:bottom w:val="single" w:sz="4" w:space="0" w:color="auto"/>
              <w:right w:val="single" w:sz="8" w:space="0" w:color="auto"/>
            </w:tcBorders>
            <w:shd w:val="clear" w:color="auto" w:fill="auto"/>
            <w:vAlign w:val="center"/>
            <w:hideMark/>
          </w:tcPr>
          <w:p w14:paraId="236C09B2" w14:textId="77777777" w:rsidR="00A6118F" w:rsidRPr="00A6118F" w:rsidRDefault="00A6118F" w:rsidP="00AE79E2">
            <w:pPr>
              <w:jc w:val="right"/>
              <w:rPr>
                <w:sz w:val="20"/>
                <w:szCs w:val="20"/>
              </w:rPr>
            </w:pPr>
            <w:r w:rsidRPr="00A6118F">
              <w:rPr>
                <w:sz w:val="20"/>
                <w:szCs w:val="20"/>
              </w:rPr>
              <w:t>52 091,17</w:t>
            </w:r>
          </w:p>
        </w:tc>
        <w:tc>
          <w:tcPr>
            <w:tcW w:w="0" w:type="auto"/>
            <w:tcBorders>
              <w:top w:val="nil"/>
              <w:left w:val="nil"/>
              <w:bottom w:val="single" w:sz="4" w:space="0" w:color="auto"/>
              <w:right w:val="single" w:sz="8" w:space="0" w:color="auto"/>
            </w:tcBorders>
            <w:shd w:val="clear" w:color="auto" w:fill="auto"/>
            <w:vAlign w:val="center"/>
            <w:hideMark/>
          </w:tcPr>
          <w:p w14:paraId="02BCAE0F" w14:textId="77777777" w:rsidR="00A6118F" w:rsidRPr="00A6118F" w:rsidRDefault="00A6118F" w:rsidP="00AE79E2">
            <w:pPr>
              <w:jc w:val="right"/>
              <w:rPr>
                <w:sz w:val="20"/>
                <w:szCs w:val="20"/>
              </w:rPr>
            </w:pPr>
            <w:r w:rsidRPr="00A6118F">
              <w:rPr>
                <w:sz w:val="20"/>
                <w:szCs w:val="20"/>
              </w:rPr>
              <w:t>258,83</w:t>
            </w:r>
          </w:p>
        </w:tc>
      </w:tr>
      <w:tr w:rsidR="00A6118F" w:rsidRPr="00A6118F" w14:paraId="272890C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E750321"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 </w:t>
            </w:r>
          </w:p>
        </w:tc>
        <w:tc>
          <w:tcPr>
            <w:tcW w:w="0" w:type="auto"/>
            <w:tcBorders>
              <w:top w:val="nil"/>
              <w:left w:val="nil"/>
              <w:bottom w:val="single" w:sz="4" w:space="0" w:color="auto"/>
              <w:right w:val="single" w:sz="8" w:space="0" w:color="auto"/>
            </w:tcBorders>
            <w:shd w:val="clear" w:color="auto" w:fill="auto"/>
            <w:vAlign w:val="center"/>
            <w:hideMark/>
          </w:tcPr>
          <w:p w14:paraId="1A05F470"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717F3271" w14:textId="77777777" w:rsidR="00A6118F" w:rsidRPr="00A6118F" w:rsidRDefault="00A6118F" w:rsidP="00AE79E2">
            <w:pPr>
              <w:jc w:val="right"/>
              <w:rPr>
                <w:sz w:val="20"/>
                <w:szCs w:val="20"/>
              </w:rPr>
            </w:pPr>
            <w:r w:rsidRPr="00A6118F">
              <w:rPr>
                <w:sz w:val="20"/>
                <w:szCs w:val="20"/>
              </w:rPr>
              <w:t>000 1 16 01083 01 0000 140</w:t>
            </w:r>
          </w:p>
        </w:tc>
        <w:tc>
          <w:tcPr>
            <w:tcW w:w="0" w:type="auto"/>
            <w:tcBorders>
              <w:top w:val="nil"/>
              <w:left w:val="nil"/>
              <w:bottom w:val="single" w:sz="4" w:space="0" w:color="auto"/>
              <w:right w:val="single" w:sz="8" w:space="0" w:color="auto"/>
            </w:tcBorders>
            <w:shd w:val="clear" w:color="auto" w:fill="auto"/>
            <w:vAlign w:val="center"/>
            <w:hideMark/>
          </w:tcPr>
          <w:p w14:paraId="37BF1D60" w14:textId="77777777" w:rsidR="00A6118F" w:rsidRPr="00A6118F" w:rsidRDefault="00A6118F" w:rsidP="00AE79E2">
            <w:pPr>
              <w:jc w:val="right"/>
              <w:rPr>
                <w:sz w:val="20"/>
                <w:szCs w:val="20"/>
              </w:rPr>
            </w:pPr>
            <w:r w:rsidRPr="00A6118F">
              <w:rPr>
                <w:sz w:val="20"/>
                <w:szCs w:val="20"/>
              </w:rPr>
              <w:t>16 250,00</w:t>
            </w:r>
          </w:p>
        </w:tc>
        <w:tc>
          <w:tcPr>
            <w:tcW w:w="0" w:type="auto"/>
            <w:tcBorders>
              <w:top w:val="nil"/>
              <w:left w:val="nil"/>
              <w:bottom w:val="single" w:sz="4" w:space="0" w:color="auto"/>
              <w:right w:val="single" w:sz="8" w:space="0" w:color="auto"/>
            </w:tcBorders>
            <w:shd w:val="clear" w:color="auto" w:fill="auto"/>
            <w:vAlign w:val="center"/>
            <w:hideMark/>
          </w:tcPr>
          <w:p w14:paraId="39D6BD53" w14:textId="77777777" w:rsidR="00A6118F" w:rsidRPr="00A6118F" w:rsidRDefault="00A6118F" w:rsidP="00AE79E2">
            <w:pPr>
              <w:jc w:val="right"/>
              <w:rPr>
                <w:sz w:val="20"/>
                <w:szCs w:val="20"/>
              </w:rPr>
            </w:pPr>
            <w:r w:rsidRPr="00A6118F">
              <w:rPr>
                <w:sz w:val="20"/>
                <w:szCs w:val="20"/>
              </w:rPr>
              <w:t>16 250,00</w:t>
            </w:r>
          </w:p>
        </w:tc>
        <w:tc>
          <w:tcPr>
            <w:tcW w:w="0" w:type="auto"/>
            <w:tcBorders>
              <w:top w:val="nil"/>
              <w:left w:val="nil"/>
              <w:bottom w:val="single" w:sz="4" w:space="0" w:color="auto"/>
              <w:right w:val="single" w:sz="8" w:space="0" w:color="auto"/>
            </w:tcBorders>
            <w:shd w:val="clear" w:color="auto" w:fill="auto"/>
            <w:vAlign w:val="center"/>
            <w:hideMark/>
          </w:tcPr>
          <w:p w14:paraId="7E29DDA2" w14:textId="77777777" w:rsidR="00A6118F" w:rsidRPr="00A6118F" w:rsidRDefault="00A6118F" w:rsidP="00AE79E2">
            <w:pPr>
              <w:jc w:val="right"/>
              <w:rPr>
                <w:sz w:val="20"/>
                <w:szCs w:val="20"/>
              </w:rPr>
            </w:pPr>
            <w:r w:rsidRPr="00A6118F">
              <w:rPr>
                <w:sz w:val="20"/>
                <w:szCs w:val="20"/>
              </w:rPr>
              <w:t>-</w:t>
            </w:r>
          </w:p>
        </w:tc>
      </w:tr>
      <w:tr w:rsidR="00A6118F" w:rsidRPr="00A6118F" w14:paraId="4369D1F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A47F98A"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9 Кодекса </w:t>
            </w:r>
            <w:r w:rsidRPr="00A6118F">
              <w:rPr>
                <w:sz w:val="20"/>
                <w:szCs w:val="20"/>
              </w:rPr>
              <w:lastRenderedPageBreak/>
              <w:t xml:space="preserve">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мировыми судьями, комиссиями по делам несовершеннолетних и защите их прав </w:t>
            </w:r>
          </w:p>
        </w:tc>
        <w:tc>
          <w:tcPr>
            <w:tcW w:w="0" w:type="auto"/>
            <w:tcBorders>
              <w:top w:val="nil"/>
              <w:left w:val="nil"/>
              <w:bottom w:val="single" w:sz="4" w:space="0" w:color="auto"/>
              <w:right w:val="single" w:sz="8" w:space="0" w:color="auto"/>
            </w:tcBorders>
            <w:shd w:val="clear" w:color="auto" w:fill="auto"/>
            <w:vAlign w:val="center"/>
            <w:hideMark/>
          </w:tcPr>
          <w:p w14:paraId="163D00A5"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3D4E87CB" w14:textId="77777777" w:rsidR="00A6118F" w:rsidRPr="00A6118F" w:rsidRDefault="00A6118F" w:rsidP="00AE79E2">
            <w:pPr>
              <w:jc w:val="right"/>
              <w:rPr>
                <w:sz w:val="20"/>
                <w:szCs w:val="20"/>
              </w:rPr>
            </w:pPr>
            <w:r w:rsidRPr="00A6118F">
              <w:rPr>
                <w:sz w:val="20"/>
                <w:szCs w:val="20"/>
              </w:rPr>
              <w:t>000 1 16 01093 01 0000 140</w:t>
            </w:r>
          </w:p>
        </w:tc>
        <w:tc>
          <w:tcPr>
            <w:tcW w:w="0" w:type="auto"/>
            <w:tcBorders>
              <w:top w:val="nil"/>
              <w:left w:val="nil"/>
              <w:bottom w:val="single" w:sz="4" w:space="0" w:color="auto"/>
              <w:right w:val="single" w:sz="8" w:space="0" w:color="auto"/>
            </w:tcBorders>
            <w:shd w:val="clear" w:color="auto" w:fill="auto"/>
            <w:vAlign w:val="center"/>
            <w:hideMark/>
          </w:tcPr>
          <w:p w14:paraId="08BC4606" w14:textId="77777777" w:rsidR="00A6118F" w:rsidRPr="00A6118F" w:rsidRDefault="00A6118F" w:rsidP="00AE79E2">
            <w:pPr>
              <w:jc w:val="right"/>
              <w:rPr>
                <w:sz w:val="20"/>
                <w:szCs w:val="20"/>
              </w:rPr>
            </w:pPr>
            <w:r w:rsidRPr="00A6118F">
              <w:rPr>
                <w:sz w:val="20"/>
                <w:szCs w:val="20"/>
              </w:rPr>
              <w:t>2 000,00</w:t>
            </w:r>
          </w:p>
        </w:tc>
        <w:tc>
          <w:tcPr>
            <w:tcW w:w="0" w:type="auto"/>
            <w:tcBorders>
              <w:top w:val="nil"/>
              <w:left w:val="nil"/>
              <w:bottom w:val="single" w:sz="4" w:space="0" w:color="auto"/>
              <w:right w:val="single" w:sz="8" w:space="0" w:color="auto"/>
            </w:tcBorders>
            <w:shd w:val="clear" w:color="auto" w:fill="auto"/>
            <w:vAlign w:val="center"/>
            <w:hideMark/>
          </w:tcPr>
          <w:p w14:paraId="39D70E66" w14:textId="77777777" w:rsidR="00A6118F" w:rsidRPr="00A6118F" w:rsidRDefault="00A6118F" w:rsidP="00AE79E2">
            <w:pPr>
              <w:jc w:val="right"/>
              <w:rPr>
                <w:sz w:val="20"/>
                <w:szCs w:val="20"/>
              </w:rPr>
            </w:pPr>
            <w:r w:rsidRPr="00A6118F">
              <w:rPr>
                <w:sz w:val="20"/>
                <w:szCs w:val="20"/>
              </w:rPr>
              <w:t>2 000,00</w:t>
            </w:r>
          </w:p>
        </w:tc>
        <w:tc>
          <w:tcPr>
            <w:tcW w:w="0" w:type="auto"/>
            <w:tcBorders>
              <w:top w:val="nil"/>
              <w:left w:val="nil"/>
              <w:bottom w:val="single" w:sz="4" w:space="0" w:color="auto"/>
              <w:right w:val="single" w:sz="8" w:space="0" w:color="auto"/>
            </w:tcBorders>
            <w:shd w:val="clear" w:color="auto" w:fill="auto"/>
            <w:vAlign w:val="center"/>
            <w:hideMark/>
          </w:tcPr>
          <w:p w14:paraId="0A503E11" w14:textId="77777777" w:rsidR="00A6118F" w:rsidRPr="00A6118F" w:rsidRDefault="00A6118F" w:rsidP="00AE79E2">
            <w:pPr>
              <w:jc w:val="right"/>
              <w:rPr>
                <w:sz w:val="20"/>
                <w:szCs w:val="20"/>
              </w:rPr>
            </w:pPr>
            <w:r w:rsidRPr="00A6118F">
              <w:rPr>
                <w:sz w:val="20"/>
                <w:szCs w:val="20"/>
              </w:rPr>
              <w:t>-</w:t>
            </w:r>
          </w:p>
        </w:tc>
      </w:tr>
      <w:tr w:rsidR="00A6118F" w:rsidRPr="00A6118F" w14:paraId="2E26B47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DA7D421"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13 Кодекса Российской Федерации об административных правонарушениях, за административные правонарушения в области связи и информации, налагаемые мировыми судьями, комиссиями по делам несовершеннолетних и защите их прав </w:t>
            </w:r>
          </w:p>
        </w:tc>
        <w:tc>
          <w:tcPr>
            <w:tcW w:w="0" w:type="auto"/>
            <w:tcBorders>
              <w:top w:val="nil"/>
              <w:left w:val="nil"/>
              <w:bottom w:val="single" w:sz="4" w:space="0" w:color="auto"/>
              <w:right w:val="single" w:sz="8" w:space="0" w:color="auto"/>
            </w:tcBorders>
            <w:shd w:val="clear" w:color="auto" w:fill="auto"/>
            <w:vAlign w:val="center"/>
            <w:hideMark/>
          </w:tcPr>
          <w:p w14:paraId="3A81DE10"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330F11E" w14:textId="77777777" w:rsidR="00A6118F" w:rsidRPr="00A6118F" w:rsidRDefault="00A6118F" w:rsidP="00AE79E2">
            <w:pPr>
              <w:jc w:val="right"/>
              <w:rPr>
                <w:sz w:val="20"/>
                <w:szCs w:val="20"/>
              </w:rPr>
            </w:pPr>
            <w:r w:rsidRPr="00A6118F">
              <w:rPr>
                <w:sz w:val="20"/>
                <w:szCs w:val="20"/>
              </w:rPr>
              <w:t>000 1 16 01133 01 0000 140</w:t>
            </w:r>
          </w:p>
        </w:tc>
        <w:tc>
          <w:tcPr>
            <w:tcW w:w="0" w:type="auto"/>
            <w:tcBorders>
              <w:top w:val="nil"/>
              <w:left w:val="nil"/>
              <w:bottom w:val="single" w:sz="4" w:space="0" w:color="auto"/>
              <w:right w:val="single" w:sz="8" w:space="0" w:color="auto"/>
            </w:tcBorders>
            <w:shd w:val="clear" w:color="auto" w:fill="auto"/>
            <w:vAlign w:val="center"/>
            <w:hideMark/>
          </w:tcPr>
          <w:p w14:paraId="279ED58E" w14:textId="77777777" w:rsidR="00A6118F" w:rsidRPr="00A6118F" w:rsidRDefault="00A6118F" w:rsidP="00AE79E2">
            <w:pPr>
              <w:jc w:val="right"/>
              <w:rPr>
                <w:sz w:val="20"/>
                <w:szCs w:val="20"/>
              </w:rPr>
            </w:pPr>
            <w:r w:rsidRPr="00A6118F">
              <w:rPr>
                <w:sz w:val="20"/>
                <w:szCs w:val="20"/>
              </w:rPr>
              <w:t>1 500,00</w:t>
            </w:r>
          </w:p>
        </w:tc>
        <w:tc>
          <w:tcPr>
            <w:tcW w:w="0" w:type="auto"/>
            <w:tcBorders>
              <w:top w:val="nil"/>
              <w:left w:val="nil"/>
              <w:bottom w:val="single" w:sz="4" w:space="0" w:color="auto"/>
              <w:right w:val="single" w:sz="8" w:space="0" w:color="auto"/>
            </w:tcBorders>
            <w:shd w:val="clear" w:color="auto" w:fill="auto"/>
            <w:vAlign w:val="center"/>
            <w:hideMark/>
          </w:tcPr>
          <w:p w14:paraId="13737145" w14:textId="77777777" w:rsidR="00A6118F" w:rsidRPr="00A6118F" w:rsidRDefault="00A6118F" w:rsidP="00AE79E2">
            <w:pPr>
              <w:jc w:val="right"/>
              <w:rPr>
                <w:sz w:val="20"/>
                <w:szCs w:val="20"/>
              </w:rPr>
            </w:pPr>
            <w:r w:rsidRPr="00A6118F">
              <w:rPr>
                <w:sz w:val="20"/>
                <w:szCs w:val="20"/>
              </w:rPr>
              <w:t>1 500,00</w:t>
            </w:r>
          </w:p>
        </w:tc>
        <w:tc>
          <w:tcPr>
            <w:tcW w:w="0" w:type="auto"/>
            <w:tcBorders>
              <w:top w:val="nil"/>
              <w:left w:val="nil"/>
              <w:bottom w:val="single" w:sz="4" w:space="0" w:color="auto"/>
              <w:right w:val="single" w:sz="8" w:space="0" w:color="auto"/>
            </w:tcBorders>
            <w:shd w:val="clear" w:color="auto" w:fill="auto"/>
            <w:vAlign w:val="center"/>
            <w:hideMark/>
          </w:tcPr>
          <w:p w14:paraId="4ECD1EE2" w14:textId="77777777" w:rsidR="00A6118F" w:rsidRPr="00A6118F" w:rsidRDefault="00A6118F" w:rsidP="00AE79E2">
            <w:pPr>
              <w:jc w:val="right"/>
              <w:rPr>
                <w:sz w:val="20"/>
                <w:szCs w:val="20"/>
              </w:rPr>
            </w:pPr>
            <w:r w:rsidRPr="00A6118F">
              <w:rPr>
                <w:sz w:val="20"/>
                <w:szCs w:val="20"/>
              </w:rPr>
              <w:t>-</w:t>
            </w:r>
          </w:p>
        </w:tc>
      </w:tr>
      <w:tr w:rsidR="00A6118F" w:rsidRPr="00A6118F" w14:paraId="60C9B2E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DE7314C"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 </w:t>
            </w:r>
          </w:p>
        </w:tc>
        <w:tc>
          <w:tcPr>
            <w:tcW w:w="0" w:type="auto"/>
            <w:tcBorders>
              <w:top w:val="nil"/>
              <w:left w:val="nil"/>
              <w:bottom w:val="single" w:sz="4" w:space="0" w:color="auto"/>
              <w:right w:val="single" w:sz="8" w:space="0" w:color="auto"/>
            </w:tcBorders>
            <w:shd w:val="clear" w:color="auto" w:fill="auto"/>
            <w:vAlign w:val="center"/>
            <w:hideMark/>
          </w:tcPr>
          <w:p w14:paraId="495AFD30"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2AFE657" w14:textId="77777777" w:rsidR="00A6118F" w:rsidRPr="00A6118F" w:rsidRDefault="00A6118F" w:rsidP="00AE79E2">
            <w:pPr>
              <w:jc w:val="right"/>
              <w:rPr>
                <w:sz w:val="20"/>
                <w:szCs w:val="20"/>
              </w:rPr>
            </w:pPr>
            <w:r w:rsidRPr="00A6118F">
              <w:rPr>
                <w:sz w:val="20"/>
                <w:szCs w:val="20"/>
              </w:rPr>
              <w:t>000 1 16 01143 01 0000 140</w:t>
            </w:r>
          </w:p>
        </w:tc>
        <w:tc>
          <w:tcPr>
            <w:tcW w:w="0" w:type="auto"/>
            <w:tcBorders>
              <w:top w:val="nil"/>
              <w:left w:val="nil"/>
              <w:bottom w:val="single" w:sz="4" w:space="0" w:color="auto"/>
              <w:right w:val="single" w:sz="8" w:space="0" w:color="auto"/>
            </w:tcBorders>
            <w:shd w:val="clear" w:color="auto" w:fill="auto"/>
            <w:vAlign w:val="center"/>
            <w:hideMark/>
          </w:tcPr>
          <w:p w14:paraId="71247184" w14:textId="77777777" w:rsidR="00A6118F" w:rsidRPr="00A6118F" w:rsidRDefault="00A6118F" w:rsidP="00AE79E2">
            <w:pPr>
              <w:jc w:val="right"/>
              <w:rPr>
                <w:sz w:val="20"/>
                <w:szCs w:val="20"/>
              </w:rPr>
            </w:pPr>
            <w:r w:rsidRPr="00A6118F">
              <w:rPr>
                <w:sz w:val="20"/>
                <w:szCs w:val="20"/>
              </w:rPr>
              <w:t>3 750,00</w:t>
            </w:r>
          </w:p>
        </w:tc>
        <w:tc>
          <w:tcPr>
            <w:tcW w:w="0" w:type="auto"/>
            <w:tcBorders>
              <w:top w:val="nil"/>
              <w:left w:val="nil"/>
              <w:bottom w:val="single" w:sz="4" w:space="0" w:color="auto"/>
              <w:right w:val="single" w:sz="8" w:space="0" w:color="auto"/>
            </w:tcBorders>
            <w:shd w:val="clear" w:color="auto" w:fill="auto"/>
            <w:vAlign w:val="center"/>
            <w:hideMark/>
          </w:tcPr>
          <w:p w14:paraId="1E23D3F5" w14:textId="77777777" w:rsidR="00A6118F" w:rsidRPr="00A6118F" w:rsidRDefault="00A6118F" w:rsidP="00AE79E2">
            <w:pPr>
              <w:jc w:val="right"/>
              <w:rPr>
                <w:sz w:val="20"/>
                <w:szCs w:val="20"/>
              </w:rPr>
            </w:pPr>
            <w:r w:rsidRPr="00A6118F">
              <w:rPr>
                <w:sz w:val="20"/>
                <w:szCs w:val="20"/>
              </w:rPr>
              <w:t>3 750,10</w:t>
            </w:r>
          </w:p>
        </w:tc>
        <w:tc>
          <w:tcPr>
            <w:tcW w:w="0" w:type="auto"/>
            <w:tcBorders>
              <w:top w:val="nil"/>
              <w:left w:val="nil"/>
              <w:bottom w:val="single" w:sz="4" w:space="0" w:color="auto"/>
              <w:right w:val="single" w:sz="8" w:space="0" w:color="auto"/>
            </w:tcBorders>
            <w:shd w:val="clear" w:color="auto" w:fill="auto"/>
            <w:vAlign w:val="center"/>
            <w:hideMark/>
          </w:tcPr>
          <w:p w14:paraId="5F873358" w14:textId="77777777" w:rsidR="00A6118F" w:rsidRPr="00A6118F" w:rsidRDefault="00A6118F" w:rsidP="00AE79E2">
            <w:pPr>
              <w:jc w:val="right"/>
              <w:rPr>
                <w:sz w:val="20"/>
                <w:szCs w:val="20"/>
              </w:rPr>
            </w:pPr>
            <w:r w:rsidRPr="00A6118F">
              <w:rPr>
                <w:sz w:val="20"/>
                <w:szCs w:val="20"/>
              </w:rPr>
              <w:t>-</w:t>
            </w:r>
          </w:p>
        </w:tc>
      </w:tr>
      <w:tr w:rsidR="00A6118F" w:rsidRPr="00A6118F" w14:paraId="7588274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4E10C07"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 </w:t>
            </w:r>
          </w:p>
        </w:tc>
        <w:tc>
          <w:tcPr>
            <w:tcW w:w="0" w:type="auto"/>
            <w:tcBorders>
              <w:top w:val="nil"/>
              <w:left w:val="nil"/>
              <w:bottom w:val="single" w:sz="4" w:space="0" w:color="auto"/>
              <w:right w:val="single" w:sz="8" w:space="0" w:color="auto"/>
            </w:tcBorders>
            <w:shd w:val="clear" w:color="auto" w:fill="auto"/>
            <w:vAlign w:val="center"/>
            <w:hideMark/>
          </w:tcPr>
          <w:p w14:paraId="389746A7"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E7E53E7" w14:textId="77777777" w:rsidR="00A6118F" w:rsidRPr="00A6118F" w:rsidRDefault="00A6118F" w:rsidP="00AE79E2">
            <w:pPr>
              <w:jc w:val="right"/>
              <w:rPr>
                <w:sz w:val="20"/>
                <w:szCs w:val="20"/>
              </w:rPr>
            </w:pPr>
            <w:r w:rsidRPr="00A6118F">
              <w:rPr>
                <w:sz w:val="20"/>
                <w:szCs w:val="20"/>
              </w:rPr>
              <w:t>000 1 16 01153 01 0000 140</w:t>
            </w:r>
          </w:p>
        </w:tc>
        <w:tc>
          <w:tcPr>
            <w:tcW w:w="0" w:type="auto"/>
            <w:tcBorders>
              <w:top w:val="nil"/>
              <w:left w:val="nil"/>
              <w:bottom w:val="single" w:sz="4" w:space="0" w:color="auto"/>
              <w:right w:val="single" w:sz="8" w:space="0" w:color="auto"/>
            </w:tcBorders>
            <w:shd w:val="clear" w:color="auto" w:fill="auto"/>
            <w:vAlign w:val="center"/>
            <w:hideMark/>
          </w:tcPr>
          <w:p w14:paraId="6F659996" w14:textId="77777777" w:rsidR="00A6118F" w:rsidRPr="00A6118F" w:rsidRDefault="00A6118F" w:rsidP="00AE79E2">
            <w:pPr>
              <w:jc w:val="right"/>
              <w:rPr>
                <w:sz w:val="20"/>
                <w:szCs w:val="20"/>
              </w:rPr>
            </w:pPr>
            <w:r w:rsidRPr="00A6118F">
              <w:rPr>
                <w:sz w:val="20"/>
                <w:szCs w:val="20"/>
              </w:rPr>
              <w:t>57 300,00</w:t>
            </w:r>
          </w:p>
        </w:tc>
        <w:tc>
          <w:tcPr>
            <w:tcW w:w="0" w:type="auto"/>
            <w:tcBorders>
              <w:top w:val="nil"/>
              <w:left w:val="nil"/>
              <w:bottom w:val="single" w:sz="4" w:space="0" w:color="auto"/>
              <w:right w:val="single" w:sz="8" w:space="0" w:color="auto"/>
            </w:tcBorders>
            <w:shd w:val="clear" w:color="auto" w:fill="auto"/>
            <w:vAlign w:val="center"/>
            <w:hideMark/>
          </w:tcPr>
          <w:p w14:paraId="27C1F313" w14:textId="77777777" w:rsidR="00A6118F" w:rsidRPr="00A6118F" w:rsidRDefault="00A6118F" w:rsidP="00AE79E2">
            <w:pPr>
              <w:jc w:val="right"/>
              <w:rPr>
                <w:sz w:val="20"/>
                <w:szCs w:val="20"/>
              </w:rPr>
            </w:pPr>
            <w:r w:rsidRPr="00A6118F">
              <w:rPr>
                <w:sz w:val="20"/>
                <w:szCs w:val="20"/>
              </w:rPr>
              <w:t>57 350,00</w:t>
            </w:r>
          </w:p>
        </w:tc>
        <w:tc>
          <w:tcPr>
            <w:tcW w:w="0" w:type="auto"/>
            <w:tcBorders>
              <w:top w:val="nil"/>
              <w:left w:val="nil"/>
              <w:bottom w:val="single" w:sz="4" w:space="0" w:color="auto"/>
              <w:right w:val="single" w:sz="8" w:space="0" w:color="auto"/>
            </w:tcBorders>
            <w:shd w:val="clear" w:color="auto" w:fill="auto"/>
            <w:vAlign w:val="center"/>
            <w:hideMark/>
          </w:tcPr>
          <w:p w14:paraId="5696E2D0" w14:textId="77777777" w:rsidR="00A6118F" w:rsidRPr="00A6118F" w:rsidRDefault="00A6118F" w:rsidP="00AE79E2">
            <w:pPr>
              <w:jc w:val="right"/>
              <w:rPr>
                <w:sz w:val="20"/>
                <w:szCs w:val="20"/>
              </w:rPr>
            </w:pPr>
            <w:r w:rsidRPr="00A6118F">
              <w:rPr>
                <w:sz w:val="20"/>
                <w:szCs w:val="20"/>
              </w:rPr>
              <w:t>-</w:t>
            </w:r>
          </w:p>
        </w:tc>
      </w:tr>
      <w:tr w:rsidR="00A6118F" w:rsidRPr="00A6118F" w14:paraId="441FB9B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3575684"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w:t>
            </w:r>
            <w:r w:rsidRPr="00A6118F">
              <w:rPr>
                <w:sz w:val="20"/>
                <w:szCs w:val="20"/>
              </w:rPr>
              <w:lastRenderedPageBreak/>
              <w:t xml:space="preserve">институты государственной власти, налагаемые мировыми судьями, комиссиями по делам несовершеннолетних и защите их прав </w:t>
            </w:r>
          </w:p>
        </w:tc>
        <w:tc>
          <w:tcPr>
            <w:tcW w:w="0" w:type="auto"/>
            <w:tcBorders>
              <w:top w:val="nil"/>
              <w:left w:val="nil"/>
              <w:bottom w:val="single" w:sz="4" w:space="0" w:color="auto"/>
              <w:right w:val="single" w:sz="8" w:space="0" w:color="auto"/>
            </w:tcBorders>
            <w:shd w:val="clear" w:color="auto" w:fill="auto"/>
            <w:vAlign w:val="center"/>
            <w:hideMark/>
          </w:tcPr>
          <w:p w14:paraId="489EAE57"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0A9315C7" w14:textId="77777777" w:rsidR="00A6118F" w:rsidRPr="00A6118F" w:rsidRDefault="00A6118F" w:rsidP="00AE79E2">
            <w:pPr>
              <w:jc w:val="right"/>
              <w:rPr>
                <w:sz w:val="20"/>
                <w:szCs w:val="20"/>
              </w:rPr>
            </w:pPr>
            <w:r w:rsidRPr="00A6118F">
              <w:rPr>
                <w:sz w:val="20"/>
                <w:szCs w:val="20"/>
              </w:rPr>
              <w:t>000 1 16 01173 01 0000 140</w:t>
            </w:r>
          </w:p>
        </w:tc>
        <w:tc>
          <w:tcPr>
            <w:tcW w:w="0" w:type="auto"/>
            <w:tcBorders>
              <w:top w:val="nil"/>
              <w:left w:val="nil"/>
              <w:bottom w:val="single" w:sz="4" w:space="0" w:color="auto"/>
              <w:right w:val="single" w:sz="8" w:space="0" w:color="auto"/>
            </w:tcBorders>
            <w:shd w:val="clear" w:color="auto" w:fill="auto"/>
            <w:vAlign w:val="center"/>
            <w:hideMark/>
          </w:tcPr>
          <w:p w14:paraId="47B7226C" w14:textId="77777777" w:rsidR="00A6118F" w:rsidRPr="00A6118F" w:rsidRDefault="00A6118F" w:rsidP="00AE79E2">
            <w:pPr>
              <w:jc w:val="right"/>
              <w:rPr>
                <w:sz w:val="20"/>
                <w:szCs w:val="20"/>
              </w:rPr>
            </w:pPr>
            <w:r w:rsidRPr="00A6118F">
              <w:rPr>
                <w:sz w:val="20"/>
                <w:szCs w:val="20"/>
              </w:rPr>
              <w:t>6 800,00</w:t>
            </w:r>
          </w:p>
        </w:tc>
        <w:tc>
          <w:tcPr>
            <w:tcW w:w="0" w:type="auto"/>
            <w:tcBorders>
              <w:top w:val="nil"/>
              <w:left w:val="nil"/>
              <w:bottom w:val="single" w:sz="4" w:space="0" w:color="auto"/>
              <w:right w:val="single" w:sz="8" w:space="0" w:color="auto"/>
            </w:tcBorders>
            <w:shd w:val="clear" w:color="auto" w:fill="auto"/>
            <w:vAlign w:val="center"/>
            <w:hideMark/>
          </w:tcPr>
          <w:p w14:paraId="57B06CBD" w14:textId="77777777" w:rsidR="00A6118F" w:rsidRPr="00A6118F" w:rsidRDefault="00A6118F" w:rsidP="00AE79E2">
            <w:pPr>
              <w:jc w:val="right"/>
              <w:rPr>
                <w:sz w:val="20"/>
                <w:szCs w:val="20"/>
              </w:rPr>
            </w:pPr>
            <w:r w:rsidRPr="00A6118F">
              <w:rPr>
                <w:sz w:val="20"/>
                <w:szCs w:val="20"/>
              </w:rPr>
              <w:t>6 775,43</w:t>
            </w:r>
          </w:p>
        </w:tc>
        <w:tc>
          <w:tcPr>
            <w:tcW w:w="0" w:type="auto"/>
            <w:tcBorders>
              <w:top w:val="nil"/>
              <w:left w:val="nil"/>
              <w:bottom w:val="single" w:sz="4" w:space="0" w:color="auto"/>
              <w:right w:val="single" w:sz="8" w:space="0" w:color="auto"/>
            </w:tcBorders>
            <w:shd w:val="clear" w:color="auto" w:fill="auto"/>
            <w:vAlign w:val="center"/>
            <w:hideMark/>
          </w:tcPr>
          <w:p w14:paraId="264870E5" w14:textId="77777777" w:rsidR="00A6118F" w:rsidRPr="00A6118F" w:rsidRDefault="00A6118F" w:rsidP="00AE79E2">
            <w:pPr>
              <w:jc w:val="right"/>
              <w:rPr>
                <w:sz w:val="20"/>
                <w:szCs w:val="20"/>
              </w:rPr>
            </w:pPr>
            <w:r w:rsidRPr="00A6118F">
              <w:rPr>
                <w:sz w:val="20"/>
                <w:szCs w:val="20"/>
              </w:rPr>
              <w:t>24,57</w:t>
            </w:r>
          </w:p>
        </w:tc>
      </w:tr>
      <w:tr w:rsidR="00A6118F" w:rsidRPr="00A6118F" w14:paraId="16E5064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0236D22"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 </w:t>
            </w:r>
          </w:p>
        </w:tc>
        <w:tc>
          <w:tcPr>
            <w:tcW w:w="0" w:type="auto"/>
            <w:tcBorders>
              <w:top w:val="nil"/>
              <w:left w:val="nil"/>
              <w:bottom w:val="single" w:sz="4" w:space="0" w:color="auto"/>
              <w:right w:val="single" w:sz="8" w:space="0" w:color="auto"/>
            </w:tcBorders>
            <w:shd w:val="clear" w:color="auto" w:fill="auto"/>
            <w:vAlign w:val="center"/>
            <w:hideMark/>
          </w:tcPr>
          <w:p w14:paraId="3A1E5CD0"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39DB5887" w14:textId="77777777" w:rsidR="00A6118F" w:rsidRPr="00A6118F" w:rsidRDefault="00A6118F" w:rsidP="00AE79E2">
            <w:pPr>
              <w:jc w:val="right"/>
              <w:rPr>
                <w:sz w:val="20"/>
                <w:szCs w:val="20"/>
              </w:rPr>
            </w:pPr>
            <w:r w:rsidRPr="00A6118F">
              <w:rPr>
                <w:sz w:val="20"/>
                <w:szCs w:val="20"/>
              </w:rPr>
              <w:t>000 1 16 01193 01 0000 140</w:t>
            </w:r>
          </w:p>
        </w:tc>
        <w:tc>
          <w:tcPr>
            <w:tcW w:w="0" w:type="auto"/>
            <w:tcBorders>
              <w:top w:val="nil"/>
              <w:left w:val="nil"/>
              <w:bottom w:val="single" w:sz="4" w:space="0" w:color="auto"/>
              <w:right w:val="single" w:sz="8" w:space="0" w:color="auto"/>
            </w:tcBorders>
            <w:shd w:val="clear" w:color="auto" w:fill="auto"/>
            <w:vAlign w:val="center"/>
            <w:hideMark/>
          </w:tcPr>
          <w:p w14:paraId="2EDFF907" w14:textId="77777777" w:rsidR="00A6118F" w:rsidRPr="00A6118F" w:rsidRDefault="00A6118F" w:rsidP="00AE79E2">
            <w:pPr>
              <w:jc w:val="right"/>
              <w:rPr>
                <w:sz w:val="20"/>
                <w:szCs w:val="20"/>
              </w:rPr>
            </w:pPr>
            <w:r w:rsidRPr="00A6118F">
              <w:rPr>
                <w:sz w:val="20"/>
                <w:szCs w:val="20"/>
              </w:rPr>
              <w:t>21 000,00</w:t>
            </w:r>
          </w:p>
        </w:tc>
        <w:tc>
          <w:tcPr>
            <w:tcW w:w="0" w:type="auto"/>
            <w:tcBorders>
              <w:top w:val="nil"/>
              <w:left w:val="nil"/>
              <w:bottom w:val="single" w:sz="4" w:space="0" w:color="auto"/>
              <w:right w:val="single" w:sz="8" w:space="0" w:color="auto"/>
            </w:tcBorders>
            <w:shd w:val="clear" w:color="auto" w:fill="auto"/>
            <w:vAlign w:val="center"/>
            <w:hideMark/>
          </w:tcPr>
          <w:p w14:paraId="61614E0B" w14:textId="77777777" w:rsidR="00A6118F" w:rsidRPr="00A6118F" w:rsidRDefault="00A6118F" w:rsidP="00AE79E2">
            <w:pPr>
              <w:jc w:val="right"/>
              <w:rPr>
                <w:sz w:val="20"/>
                <w:szCs w:val="20"/>
              </w:rPr>
            </w:pPr>
            <w:r w:rsidRPr="00A6118F">
              <w:rPr>
                <w:sz w:val="20"/>
                <w:szCs w:val="20"/>
              </w:rPr>
              <w:t>20 800,00</w:t>
            </w:r>
          </w:p>
        </w:tc>
        <w:tc>
          <w:tcPr>
            <w:tcW w:w="0" w:type="auto"/>
            <w:tcBorders>
              <w:top w:val="nil"/>
              <w:left w:val="nil"/>
              <w:bottom w:val="single" w:sz="4" w:space="0" w:color="auto"/>
              <w:right w:val="single" w:sz="8" w:space="0" w:color="auto"/>
            </w:tcBorders>
            <w:shd w:val="clear" w:color="auto" w:fill="auto"/>
            <w:vAlign w:val="center"/>
            <w:hideMark/>
          </w:tcPr>
          <w:p w14:paraId="6CFBE74A" w14:textId="77777777" w:rsidR="00A6118F" w:rsidRPr="00A6118F" w:rsidRDefault="00A6118F" w:rsidP="00AE79E2">
            <w:pPr>
              <w:jc w:val="right"/>
              <w:rPr>
                <w:sz w:val="20"/>
                <w:szCs w:val="20"/>
              </w:rPr>
            </w:pPr>
            <w:r w:rsidRPr="00A6118F">
              <w:rPr>
                <w:sz w:val="20"/>
                <w:szCs w:val="20"/>
              </w:rPr>
              <w:t>200,00</w:t>
            </w:r>
          </w:p>
        </w:tc>
      </w:tr>
      <w:tr w:rsidR="00A6118F" w:rsidRPr="00A6118F" w14:paraId="6E6EB61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B2ED07F"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 </w:t>
            </w:r>
          </w:p>
        </w:tc>
        <w:tc>
          <w:tcPr>
            <w:tcW w:w="0" w:type="auto"/>
            <w:tcBorders>
              <w:top w:val="nil"/>
              <w:left w:val="nil"/>
              <w:bottom w:val="single" w:sz="4" w:space="0" w:color="auto"/>
              <w:right w:val="single" w:sz="8" w:space="0" w:color="auto"/>
            </w:tcBorders>
            <w:shd w:val="clear" w:color="auto" w:fill="auto"/>
            <w:vAlign w:val="center"/>
            <w:hideMark/>
          </w:tcPr>
          <w:p w14:paraId="7E0177E4"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9616B6E" w14:textId="77777777" w:rsidR="00A6118F" w:rsidRPr="00A6118F" w:rsidRDefault="00A6118F" w:rsidP="00AE79E2">
            <w:pPr>
              <w:jc w:val="right"/>
              <w:rPr>
                <w:sz w:val="20"/>
                <w:szCs w:val="20"/>
              </w:rPr>
            </w:pPr>
            <w:r w:rsidRPr="00A6118F">
              <w:rPr>
                <w:sz w:val="20"/>
                <w:szCs w:val="20"/>
              </w:rPr>
              <w:t>000 1 16 01203 01 0000 140</w:t>
            </w:r>
          </w:p>
        </w:tc>
        <w:tc>
          <w:tcPr>
            <w:tcW w:w="0" w:type="auto"/>
            <w:tcBorders>
              <w:top w:val="nil"/>
              <w:left w:val="nil"/>
              <w:bottom w:val="single" w:sz="4" w:space="0" w:color="auto"/>
              <w:right w:val="single" w:sz="8" w:space="0" w:color="auto"/>
            </w:tcBorders>
            <w:shd w:val="clear" w:color="auto" w:fill="auto"/>
            <w:vAlign w:val="center"/>
            <w:hideMark/>
          </w:tcPr>
          <w:p w14:paraId="49630957" w14:textId="77777777" w:rsidR="00A6118F" w:rsidRPr="00A6118F" w:rsidRDefault="00A6118F" w:rsidP="00AE79E2">
            <w:pPr>
              <w:jc w:val="right"/>
              <w:rPr>
                <w:sz w:val="20"/>
                <w:szCs w:val="20"/>
              </w:rPr>
            </w:pPr>
            <w:r w:rsidRPr="00A6118F">
              <w:rPr>
                <w:sz w:val="20"/>
                <w:szCs w:val="20"/>
              </w:rPr>
              <w:t>172 350,00</w:t>
            </w:r>
          </w:p>
        </w:tc>
        <w:tc>
          <w:tcPr>
            <w:tcW w:w="0" w:type="auto"/>
            <w:tcBorders>
              <w:top w:val="nil"/>
              <w:left w:val="nil"/>
              <w:bottom w:val="single" w:sz="4" w:space="0" w:color="auto"/>
              <w:right w:val="single" w:sz="8" w:space="0" w:color="auto"/>
            </w:tcBorders>
            <w:shd w:val="clear" w:color="auto" w:fill="auto"/>
            <w:vAlign w:val="center"/>
            <w:hideMark/>
          </w:tcPr>
          <w:p w14:paraId="776A3927" w14:textId="77777777" w:rsidR="00A6118F" w:rsidRPr="00A6118F" w:rsidRDefault="00A6118F" w:rsidP="00AE79E2">
            <w:pPr>
              <w:jc w:val="right"/>
              <w:rPr>
                <w:sz w:val="20"/>
                <w:szCs w:val="20"/>
              </w:rPr>
            </w:pPr>
            <w:r w:rsidRPr="00A6118F">
              <w:rPr>
                <w:sz w:val="20"/>
                <w:szCs w:val="20"/>
              </w:rPr>
              <w:t>172 366,55</w:t>
            </w:r>
          </w:p>
        </w:tc>
        <w:tc>
          <w:tcPr>
            <w:tcW w:w="0" w:type="auto"/>
            <w:tcBorders>
              <w:top w:val="nil"/>
              <w:left w:val="nil"/>
              <w:bottom w:val="single" w:sz="4" w:space="0" w:color="auto"/>
              <w:right w:val="single" w:sz="8" w:space="0" w:color="auto"/>
            </w:tcBorders>
            <w:shd w:val="clear" w:color="auto" w:fill="auto"/>
            <w:vAlign w:val="center"/>
            <w:hideMark/>
          </w:tcPr>
          <w:p w14:paraId="411F723F" w14:textId="77777777" w:rsidR="00A6118F" w:rsidRPr="00A6118F" w:rsidRDefault="00A6118F" w:rsidP="00AE79E2">
            <w:pPr>
              <w:jc w:val="right"/>
              <w:rPr>
                <w:sz w:val="20"/>
                <w:szCs w:val="20"/>
              </w:rPr>
            </w:pPr>
            <w:r w:rsidRPr="00A6118F">
              <w:rPr>
                <w:sz w:val="20"/>
                <w:szCs w:val="20"/>
              </w:rPr>
              <w:t>-</w:t>
            </w:r>
          </w:p>
        </w:tc>
      </w:tr>
      <w:tr w:rsidR="00A6118F" w:rsidRPr="00A6118F" w14:paraId="077D2FB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84BD2EB" w14:textId="77777777" w:rsidR="00A6118F" w:rsidRPr="00A6118F" w:rsidRDefault="00A6118F" w:rsidP="00AE79E2">
            <w:pPr>
              <w:rPr>
                <w:sz w:val="20"/>
                <w:szCs w:val="20"/>
              </w:rPr>
            </w:pPr>
            <w:r w:rsidRPr="00A6118F">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c>
          <w:tcPr>
            <w:tcW w:w="0" w:type="auto"/>
            <w:tcBorders>
              <w:top w:val="nil"/>
              <w:left w:val="nil"/>
              <w:bottom w:val="single" w:sz="4" w:space="0" w:color="auto"/>
              <w:right w:val="single" w:sz="8" w:space="0" w:color="auto"/>
            </w:tcBorders>
            <w:shd w:val="clear" w:color="auto" w:fill="auto"/>
            <w:vAlign w:val="center"/>
            <w:hideMark/>
          </w:tcPr>
          <w:p w14:paraId="7FE736F1"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433B6E2" w14:textId="77777777" w:rsidR="00A6118F" w:rsidRPr="00A6118F" w:rsidRDefault="00A6118F" w:rsidP="00AE79E2">
            <w:pPr>
              <w:jc w:val="right"/>
              <w:rPr>
                <w:sz w:val="20"/>
                <w:szCs w:val="20"/>
              </w:rPr>
            </w:pPr>
            <w:r w:rsidRPr="00A6118F">
              <w:rPr>
                <w:sz w:val="20"/>
                <w:szCs w:val="20"/>
              </w:rPr>
              <w:t>000 1 16 07010 05 0000 140</w:t>
            </w:r>
          </w:p>
        </w:tc>
        <w:tc>
          <w:tcPr>
            <w:tcW w:w="0" w:type="auto"/>
            <w:tcBorders>
              <w:top w:val="nil"/>
              <w:left w:val="nil"/>
              <w:bottom w:val="single" w:sz="4" w:space="0" w:color="auto"/>
              <w:right w:val="single" w:sz="8" w:space="0" w:color="auto"/>
            </w:tcBorders>
            <w:shd w:val="clear" w:color="auto" w:fill="auto"/>
            <w:vAlign w:val="center"/>
            <w:hideMark/>
          </w:tcPr>
          <w:p w14:paraId="2EFBD558" w14:textId="77777777" w:rsidR="00A6118F" w:rsidRPr="00A6118F" w:rsidRDefault="00A6118F" w:rsidP="00AE79E2">
            <w:pPr>
              <w:jc w:val="right"/>
              <w:rPr>
                <w:sz w:val="20"/>
                <w:szCs w:val="20"/>
              </w:rPr>
            </w:pPr>
            <w:r w:rsidRPr="00A6118F">
              <w:rPr>
                <w:sz w:val="20"/>
                <w:szCs w:val="20"/>
              </w:rPr>
              <w:t>2 200,00</w:t>
            </w:r>
          </w:p>
        </w:tc>
        <w:tc>
          <w:tcPr>
            <w:tcW w:w="0" w:type="auto"/>
            <w:tcBorders>
              <w:top w:val="nil"/>
              <w:left w:val="nil"/>
              <w:bottom w:val="single" w:sz="4" w:space="0" w:color="auto"/>
              <w:right w:val="single" w:sz="8" w:space="0" w:color="auto"/>
            </w:tcBorders>
            <w:shd w:val="clear" w:color="auto" w:fill="auto"/>
            <w:vAlign w:val="center"/>
            <w:hideMark/>
          </w:tcPr>
          <w:p w14:paraId="0E345143" w14:textId="77777777" w:rsidR="00A6118F" w:rsidRPr="00A6118F" w:rsidRDefault="00A6118F" w:rsidP="00AE79E2">
            <w:pPr>
              <w:jc w:val="right"/>
              <w:rPr>
                <w:sz w:val="20"/>
                <w:szCs w:val="20"/>
              </w:rPr>
            </w:pPr>
            <w:r w:rsidRPr="00A6118F">
              <w:rPr>
                <w:sz w:val="20"/>
                <w:szCs w:val="20"/>
              </w:rPr>
              <w:t>2 133,80</w:t>
            </w:r>
          </w:p>
        </w:tc>
        <w:tc>
          <w:tcPr>
            <w:tcW w:w="0" w:type="auto"/>
            <w:tcBorders>
              <w:top w:val="nil"/>
              <w:left w:val="nil"/>
              <w:bottom w:val="single" w:sz="4" w:space="0" w:color="auto"/>
              <w:right w:val="single" w:sz="8" w:space="0" w:color="auto"/>
            </w:tcBorders>
            <w:shd w:val="clear" w:color="auto" w:fill="auto"/>
            <w:vAlign w:val="center"/>
            <w:hideMark/>
          </w:tcPr>
          <w:p w14:paraId="081E24FA" w14:textId="77777777" w:rsidR="00A6118F" w:rsidRPr="00A6118F" w:rsidRDefault="00A6118F" w:rsidP="00AE79E2">
            <w:pPr>
              <w:jc w:val="right"/>
              <w:rPr>
                <w:sz w:val="20"/>
                <w:szCs w:val="20"/>
              </w:rPr>
            </w:pPr>
            <w:r w:rsidRPr="00A6118F">
              <w:rPr>
                <w:sz w:val="20"/>
                <w:szCs w:val="20"/>
              </w:rPr>
              <w:t>66,20</w:t>
            </w:r>
          </w:p>
        </w:tc>
      </w:tr>
      <w:tr w:rsidR="00A6118F" w:rsidRPr="00A6118F" w14:paraId="427F05A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89B347F" w14:textId="77777777" w:rsidR="00A6118F" w:rsidRPr="00A6118F" w:rsidRDefault="00A6118F" w:rsidP="00AE79E2">
            <w:pPr>
              <w:rPr>
                <w:sz w:val="20"/>
                <w:szCs w:val="20"/>
              </w:rPr>
            </w:pPr>
            <w:r w:rsidRPr="00A6118F">
              <w:rPr>
                <w:sz w:val="20"/>
                <w:szCs w:val="20"/>
              </w:rPr>
              <w:t>Денежные средства, изымаемые в собственность муниципального района в соответствии с решениями судов (за исключением обвинительных приговоров судов)</w:t>
            </w:r>
          </w:p>
        </w:tc>
        <w:tc>
          <w:tcPr>
            <w:tcW w:w="0" w:type="auto"/>
            <w:tcBorders>
              <w:top w:val="nil"/>
              <w:left w:val="nil"/>
              <w:bottom w:val="single" w:sz="4" w:space="0" w:color="auto"/>
              <w:right w:val="single" w:sz="8" w:space="0" w:color="auto"/>
            </w:tcBorders>
            <w:shd w:val="clear" w:color="auto" w:fill="auto"/>
            <w:vAlign w:val="center"/>
            <w:hideMark/>
          </w:tcPr>
          <w:p w14:paraId="2539E9D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39CDBB8C" w14:textId="77777777" w:rsidR="00A6118F" w:rsidRPr="00A6118F" w:rsidRDefault="00A6118F" w:rsidP="00AE79E2">
            <w:pPr>
              <w:jc w:val="right"/>
              <w:rPr>
                <w:sz w:val="20"/>
                <w:szCs w:val="20"/>
              </w:rPr>
            </w:pPr>
            <w:r w:rsidRPr="00A6118F">
              <w:rPr>
                <w:sz w:val="20"/>
                <w:szCs w:val="20"/>
              </w:rPr>
              <w:t>000 1 16 09040 05 0000 140</w:t>
            </w:r>
          </w:p>
        </w:tc>
        <w:tc>
          <w:tcPr>
            <w:tcW w:w="0" w:type="auto"/>
            <w:tcBorders>
              <w:top w:val="nil"/>
              <w:left w:val="nil"/>
              <w:bottom w:val="single" w:sz="4" w:space="0" w:color="auto"/>
              <w:right w:val="single" w:sz="8" w:space="0" w:color="auto"/>
            </w:tcBorders>
            <w:shd w:val="clear" w:color="auto" w:fill="auto"/>
            <w:vAlign w:val="center"/>
            <w:hideMark/>
          </w:tcPr>
          <w:p w14:paraId="24A0B1CB" w14:textId="77777777" w:rsidR="00A6118F" w:rsidRPr="00A6118F" w:rsidRDefault="00A6118F" w:rsidP="00AE79E2">
            <w:pPr>
              <w:jc w:val="right"/>
              <w:rPr>
                <w:sz w:val="20"/>
                <w:szCs w:val="20"/>
              </w:rPr>
            </w:pPr>
            <w:r w:rsidRPr="00A6118F">
              <w:rPr>
                <w:sz w:val="20"/>
                <w:szCs w:val="20"/>
              </w:rPr>
              <w:t>31 550,00</w:t>
            </w:r>
          </w:p>
        </w:tc>
        <w:tc>
          <w:tcPr>
            <w:tcW w:w="0" w:type="auto"/>
            <w:tcBorders>
              <w:top w:val="nil"/>
              <w:left w:val="nil"/>
              <w:bottom w:val="single" w:sz="4" w:space="0" w:color="auto"/>
              <w:right w:val="single" w:sz="8" w:space="0" w:color="auto"/>
            </w:tcBorders>
            <w:shd w:val="clear" w:color="auto" w:fill="auto"/>
            <w:vAlign w:val="center"/>
            <w:hideMark/>
          </w:tcPr>
          <w:p w14:paraId="43D17A9C" w14:textId="77777777" w:rsidR="00A6118F" w:rsidRPr="00A6118F" w:rsidRDefault="00A6118F" w:rsidP="00AE79E2">
            <w:pPr>
              <w:jc w:val="right"/>
              <w:rPr>
                <w:sz w:val="20"/>
                <w:szCs w:val="20"/>
              </w:rPr>
            </w:pPr>
            <w:r w:rsidRPr="00A6118F">
              <w:rPr>
                <w:sz w:val="20"/>
                <w:szCs w:val="20"/>
              </w:rPr>
              <w:t>30 894,94</w:t>
            </w:r>
          </w:p>
        </w:tc>
        <w:tc>
          <w:tcPr>
            <w:tcW w:w="0" w:type="auto"/>
            <w:tcBorders>
              <w:top w:val="nil"/>
              <w:left w:val="nil"/>
              <w:bottom w:val="single" w:sz="4" w:space="0" w:color="auto"/>
              <w:right w:val="single" w:sz="8" w:space="0" w:color="auto"/>
            </w:tcBorders>
            <w:shd w:val="clear" w:color="auto" w:fill="auto"/>
            <w:vAlign w:val="center"/>
            <w:hideMark/>
          </w:tcPr>
          <w:p w14:paraId="56597F8C" w14:textId="77777777" w:rsidR="00A6118F" w:rsidRPr="00A6118F" w:rsidRDefault="00A6118F" w:rsidP="00AE79E2">
            <w:pPr>
              <w:jc w:val="right"/>
              <w:rPr>
                <w:sz w:val="20"/>
                <w:szCs w:val="20"/>
              </w:rPr>
            </w:pPr>
            <w:r w:rsidRPr="00A6118F">
              <w:rPr>
                <w:sz w:val="20"/>
                <w:szCs w:val="20"/>
              </w:rPr>
              <w:t>655,06</w:t>
            </w:r>
          </w:p>
        </w:tc>
      </w:tr>
      <w:tr w:rsidR="00A6118F" w:rsidRPr="00A6118F" w14:paraId="0AAE5FC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E0807A6" w14:textId="77777777" w:rsidR="00A6118F" w:rsidRPr="00A6118F" w:rsidRDefault="00A6118F" w:rsidP="00AE79E2">
            <w:pPr>
              <w:rPr>
                <w:sz w:val="20"/>
                <w:szCs w:val="20"/>
              </w:rPr>
            </w:pPr>
            <w:r w:rsidRPr="00A6118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0" w:type="auto"/>
            <w:tcBorders>
              <w:top w:val="nil"/>
              <w:left w:val="nil"/>
              <w:bottom w:val="single" w:sz="4" w:space="0" w:color="auto"/>
              <w:right w:val="single" w:sz="8" w:space="0" w:color="auto"/>
            </w:tcBorders>
            <w:shd w:val="clear" w:color="auto" w:fill="auto"/>
            <w:vAlign w:val="center"/>
            <w:hideMark/>
          </w:tcPr>
          <w:p w14:paraId="351A1F15"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6272FD0" w14:textId="77777777" w:rsidR="00A6118F" w:rsidRPr="00A6118F" w:rsidRDefault="00A6118F" w:rsidP="00AE79E2">
            <w:pPr>
              <w:jc w:val="right"/>
              <w:rPr>
                <w:sz w:val="20"/>
                <w:szCs w:val="20"/>
              </w:rPr>
            </w:pPr>
            <w:r w:rsidRPr="00A6118F">
              <w:rPr>
                <w:sz w:val="20"/>
                <w:szCs w:val="20"/>
              </w:rPr>
              <w:t>000 1 16 10123 01 0000 140</w:t>
            </w:r>
          </w:p>
        </w:tc>
        <w:tc>
          <w:tcPr>
            <w:tcW w:w="0" w:type="auto"/>
            <w:tcBorders>
              <w:top w:val="nil"/>
              <w:left w:val="nil"/>
              <w:bottom w:val="single" w:sz="4" w:space="0" w:color="auto"/>
              <w:right w:val="single" w:sz="8" w:space="0" w:color="auto"/>
            </w:tcBorders>
            <w:shd w:val="clear" w:color="auto" w:fill="auto"/>
            <w:vAlign w:val="center"/>
            <w:hideMark/>
          </w:tcPr>
          <w:p w14:paraId="68620777" w14:textId="77777777" w:rsidR="00A6118F" w:rsidRPr="00A6118F" w:rsidRDefault="00A6118F" w:rsidP="00AE79E2">
            <w:pPr>
              <w:jc w:val="right"/>
              <w:rPr>
                <w:sz w:val="20"/>
                <w:szCs w:val="20"/>
              </w:rPr>
            </w:pPr>
            <w:r w:rsidRPr="00A6118F">
              <w:rPr>
                <w:sz w:val="20"/>
                <w:szCs w:val="20"/>
              </w:rPr>
              <w:t>895 500,00</w:t>
            </w:r>
          </w:p>
        </w:tc>
        <w:tc>
          <w:tcPr>
            <w:tcW w:w="0" w:type="auto"/>
            <w:tcBorders>
              <w:top w:val="nil"/>
              <w:left w:val="nil"/>
              <w:bottom w:val="single" w:sz="4" w:space="0" w:color="auto"/>
              <w:right w:val="single" w:sz="8" w:space="0" w:color="auto"/>
            </w:tcBorders>
            <w:shd w:val="clear" w:color="auto" w:fill="auto"/>
            <w:vAlign w:val="center"/>
            <w:hideMark/>
          </w:tcPr>
          <w:p w14:paraId="13C55652" w14:textId="77777777" w:rsidR="00A6118F" w:rsidRPr="00A6118F" w:rsidRDefault="00A6118F" w:rsidP="00AE79E2">
            <w:pPr>
              <w:jc w:val="right"/>
              <w:rPr>
                <w:sz w:val="20"/>
                <w:szCs w:val="20"/>
              </w:rPr>
            </w:pPr>
            <w:r w:rsidRPr="00A6118F">
              <w:rPr>
                <w:sz w:val="20"/>
                <w:szCs w:val="20"/>
              </w:rPr>
              <w:t>877 736,12</w:t>
            </w:r>
          </w:p>
        </w:tc>
        <w:tc>
          <w:tcPr>
            <w:tcW w:w="0" w:type="auto"/>
            <w:tcBorders>
              <w:top w:val="nil"/>
              <w:left w:val="nil"/>
              <w:bottom w:val="single" w:sz="4" w:space="0" w:color="auto"/>
              <w:right w:val="single" w:sz="8" w:space="0" w:color="auto"/>
            </w:tcBorders>
            <w:shd w:val="clear" w:color="auto" w:fill="auto"/>
            <w:vAlign w:val="center"/>
            <w:hideMark/>
          </w:tcPr>
          <w:p w14:paraId="148D4575" w14:textId="77777777" w:rsidR="00A6118F" w:rsidRPr="00A6118F" w:rsidRDefault="00A6118F" w:rsidP="00AE79E2">
            <w:pPr>
              <w:jc w:val="right"/>
              <w:rPr>
                <w:sz w:val="20"/>
                <w:szCs w:val="20"/>
              </w:rPr>
            </w:pPr>
            <w:r w:rsidRPr="00A6118F">
              <w:rPr>
                <w:sz w:val="20"/>
                <w:szCs w:val="20"/>
              </w:rPr>
              <w:t>17 763,88</w:t>
            </w:r>
          </w:p>
        </w:tc>
      </w:tr>
      <w:tr w:rsidR="00A6118F" w:rsidRPr="00A6118F" w14:paraId="4CDC7EB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E9D8A65" w14:textId="77777777" w:rsidR="00A6118F" w:rsidRPr="00A6118F" w:rsidRDefault="00A6118F" w:rsidP="00AE79E2">
            <w:pPr>
              <w:rPr>
                <w:sz w:val="20"/>
                <w:szCs w:val="20"/>
              </w:rPr>
            </w:pPr>
            <w:r w:rsidRPr="00A6118F">
              <w:rPr>
                <w:sz w:val="20"/>
                <w:szCs w:val="20"/>
              </w:rPr>
              <w:t xml:space="preserve">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w:t>
            </w:r>
            <w:r w:rsidRPr="00A6118F">
              <w:rPr>
                <w:sz w:val="20"/>
                <w:szCs w:val="20"/>
              </w:rPr>
              <w:lastRenderedPageBreak/>
              <w:t>муниципального образования по нормативам, действовавшим в 2019 году</w:t>
            </w:r>
          </w:p>
        </w:tc>
        <w:tc>
          <w:tcPr>
            <w:tcW w:w="0" w:type="auto"/>
            <w:tcBorders>
              <w:top w:val="nil"/>
              <w:left w:val="nil"/>
              <w:bottom w:val="single" w:sz="4" w:space="0" w:color="auto"/>
              <w:right w:val="single" w:sz="8" w:space="0" w:color="auto"/>
            </w:tcBorders>
            <w:shd w:val="clear" w:color="auto" w:fill="auto"/>
            <w:vAlign w:val="center"/>
            <w:hideMark/>
          </w:tcPr>
          <w:p w14:paraId="5CD31F81"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2A6C7766" w14:textId="77777777" w:rsidR="00A6118F" w:rsidRPr="00A6118F" w:rsidRDefault="00A6118F" w:rsidP="00AE79E2">
            <w:pPr>
              <w:jc w:val="right"/>
              <w:rPr>
                <w:sz w:val="20"/>
                <w:szCs w:val="20"/>
              </w:rPr>
            </w:pPr>
            <w:r w:rsidRPr="00A6118F">
              <w:rPr>
                <w:sz w:val="20"/>
                <w:szCs w:val="20"/>
              </w:rPr>
              <w:t>000 1 16 10129 01 0000 140</w:t>
            </w:r>
          </w:p>
        </w:tc>
        <w:tc>
          <w:tcPr>
            <w:tcW w:w="0" w:type="auto"/>
            <w:tcBorders>
              <w:top w:val="nil"/>
              <w:left w:val="nil"/>
              <w:bottom w:val="single" w:sz="4" w:space="0" w:color="auto"/>
              <w:right w:val="single" w:sz="8" w:space="0" w:color="auto"/>
            </w:tcBorders>
            <w:shd w:val="clear" w:color="auto" w:fill="auto"/>
            <w:vAlign w:val="center"/>
            <w:hideMark/>
          </w:tcPr>
          <w:p w14:paraId="1E2D4E3C" w14:textId="77777777" w:rsidR="00A6118F" w:rsidRPr="00A6118F" w:rsidRDefault="00A6118F" w:rsidP="00AE79E2">
            <w:pPr>
              <w:jc w:val="right"/>
              <w:rPr>
                <w:sz w:val="20"/>
                <w:szCs w:val="20"/>
              </w:rPr>
            </w:pPr>
            <w:r w:rsidRPr="00A6118F">
              <w:rPr>
                <w:sz w:val="20"/>
                <w:szCs w:val="20"/>
              </w:rPr>
              <w:t>10 100,00</w:t>
            </w:r>
          </w:p>
        </w:tc>
        <w:tc>
          <w:tcPr>
            <w:tcW w:w="0" w:type="auto"/>
            <w:tcBorders>
              <w:top w:val="nil"/>
              <w:left w:val="nil"/>
              <w:bottom w:val="single" w:sz="4" w:space="0" w:color="auto"/>
              <w:right w:val="single" w:sz="8" w:space="0" w:color="auto"/>
            </w:tcBorders>
            <w:shd w:val="clear" w:color="auto" w:fill="auto"/>
            <w:vAlign w:val="center"/>
            <w:hideMark/>
          </w:tcPr>
          <w:p w14:paraId="4B1F26E4" w14:textId="77777777" w:rsidR="00A6118F" w:rsidRPr="00A6118F" w:rsidRDefault="00A6118F" w:rsidP="00AE79E2">
            <w:pPr>
              <w:jc w:val="right"/>
              <w:rPr>
                <w:sz w:val="20"/>
                <w:szCs w:val="20"/>
              </w:rPr>
            </w:pPr>
            <w:r w:rsidRPr="00A6118F">
              <w:rPr>
                <w:sz w:val="20"/>
                <w:szCs w:val="20"/>
              </w:rPr>
              <w:t>10 166,08</w:t>
            </w:r>
          </w:p>
        </w:tc>
        <w:tc>
          <w:tcPr>
            <w:tcW w:w="0" w:type="auto"/>
            <w:tcBorders>
              <w:top w:val="nil"/>
              <w:left w:val="nil"/>
              <w:bottom w:val="single" w:sz="4" w:space="0" w:color="auto"/>
              <w:right w:val="single" w:sz="8" w:space="0" w:color="auto"/>
            </w:tcBorders>
            <w:shd w:val="clear" w:color="auto" w:fill="auto"/>
            <w:vAlign w:val="center"/>
            <w:hideMark/>
          </w:tcPr>
          <w:p w14:paraId="0523E388" w14:textId="77777777" w:rsidR="00A6118F" w:rsidRPr="00A6118F" w:rsidRDefault="00A6118F" w:rsidP="00AE79E2">
            <w:pPr>
              <w:jc w:val="right"/>
              <w:rPr>
                <w:sz w:val="20"/>
                <w:szCs w:val="20"/>
              </w:rPr>
            </w:pPr>
            <w:r w:rsidRPr="00A6118F">
              <w:rPr>
                <w:sz w:val="20"/>
                <w:szCs w:val="20"/>
              </w:rPr>
              <w:t>-</w:t>
            </w:r>
          </w:p>
        </w:tc>
      </w:tr>
      <w:tr w:rsidR="00A6118F" w:rsidRPr="00A6118F" w14:paraId="3F6B827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1F54589" w14:textId="77777777" w:rsidR="00A6118F" w:rsidRPr="00A6118F" w:rsidRDefault="00A6118F" w:rsidP="00AE79E2">
            <w:pPr>
              <w:rPr>
                <w:sz w:val="20"/>
                <w:szCs w:val="20"/>
              </w:rPr>
            </w:pPr>
            <w:r w:rsidRPr="00A6118F">
              <w:rPr>
                <w:sz w:val="20"/>
                <w:szCs w:val="20"/>
              </w:rPr>
              <w:t xml:space="preserve">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а также вреда, причиненного водным объектам), подлежащие зачислению в бюджет муниципального образования </w:t>
            </w:r>
          </w:p>
        </w:tc>
        <w:tc>
          <w:tcPr>
            <w:tcW w:w="0" w:type="auto"/>
            <w:tcBorders>
              <w:top w:val="nil"/>
              <w:left w:val="nil"/>
              <w:bottom w:val="single" w:sz="4" w:space="0" w:color="auto"/>
              <w:right w:val="single" w:sz="8" w:space="0" w:color="auto"/>
            </w:tcBorders>
            <w:shd w:val="clear" w:color="auto" w:fill="auto"/>
            <w:vAlign w:val="center"/>
            <w:hideMark/>
          </w:tcPr>
          <w:p w14:paraId="79796E8F"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2936354" w14:textId="77777777" w:rsidR="00A6118F" w:rsidRPr="00A6118F" w:rsidRDefault="00A6118F" w:rsidP="00AE79E2">
            <w:pPr>
              <w:jc w:val="right"/>
              <w:rPr>
                <w:sz w:val="20"/>
                <w:szCs w:val="20"/>
              </w:rPr>
            </w:pPr>
            <w:r w:rsidRPr="00A6118F">
              <w:rPr>
                <w:sz w:val="20"/>
                <w:szCs w:val="20"/>
              </w:rPr>
              <w:t>000 1 16 11050 01 0000 140</w:t>
            </w:r>
          </w:p>
        </w:tc>
        <w:tc>
          <w:tcPr>
            <w:tcW w:w="0" w:type="auto"/>
            <w:tcBorders>
              <w:top w:val="nil"/>
              <w:left w:val="nil"/>
              <w:bottom w:val="single" w:sz="4" w:space="0" w:color="auto"/>
              <w:right w:val="single" w:sz="8" w:space="0" w:color="auto"/>
            </w:tcBorders>
            <w:shd w:val="clear" w:color="auto" w:fill="auto"/>
            <w:vAlign w:val="center"/>
            <w:hideMark/>
          </w:tcPr>
          <w:p w14:paraId="2B565F44" w14:textId="77777777" w:rsidR="00A6118F" w:rsidRPr="00A6118F" w:rsidRDefault="00A6118F" w:rsidP="00AE79E2">
            <w:pPr>
              <w:jc w:val="right"/>
              <w:rPr>
                <w:sz w:val="20"/>
                <w:szCs w:val="20"/>
              </w:rPr>
            </w:pPr>
            <w:r w:rsidRPr="00A6118F">
              <w:rPr>
                <w:sz w:val="20"/>
                <w:szCs w:val="20"/>
              </w:rPr>
              <w:t>6 000,00</w:t>
            </w:r>
          </w:p>
        </w:tc>
        <w:tc>
          <w:tcPr>
            <w:tcW w:w="0" w:type="auto"/>
            <w:tcBorders>
              <w:top w:val="nil"/>
              <w:left w:val="nil"/>
              <w:bottom w:val="single" w:sz="4" w:space="0" w:color="auto"/>
              <w:right w:val="single" w:sz="8" w:space="0" w:color="auto"/>
            </w:tcBorders>
            <w:shd w:val="clear" w:color="auto" w:fill="auto"/>
            <w:vAlign w:val="center"/>
            <w:hideMark/>
          </w:tcPr>
          <w:p w14:paraId="2B916DB3" w14:textId="77777777" w:rsidR="00A6118F" w:rsidRPr="00A6118F" w:rsidRDefault="00A6118F" w:rsidP="00AE79E2">
            <w:pPr>
              <w:jc w:val="right"/>
              <w:rPr>
                <w:sz w:val="20"/>
                <w:szCs w:val="20"/>
              </w:rPr>
            </w:pPr>
            <w:r w:rsidRPr="00A6118F">
              <w:rPr>
                <w:sz w:val="20"/>
                <w:szCs w:val="20"/>
              </w:rPr>
              <w:t>6 000,00</w:t>
            </w:r>
          </w:p>
        </w:tc>
        <w:tc>
          <w:tcPr>
            <w:tcW w:w="0" w:type="auto"/>
            <w:tcBorders>
              <w:top w:val="nil"/>
              <w:left w:val="nil"/>
              <w:bottom w:val="single" w:sz="4" w:space="0" w:color="auto"/>
              <w:right w:val="single" w:sz="8" w:space="0" w:color="auto"/>
            </w:tcBorders>
            <w:shd w:val="clear" w:color="auto" w:fill="auto"/>
            <w:vAlign w:val="center"/>
            <w:hideMark/>
          </w:tcPr>
          <w:p w14:paraId="052A3623" w14:textId="77777777" w:rsidR="00A6118F" w:rsidRPr="00A6118F" w:rsidRDefault="00A6118F" w:rsidP="00AE79E2">
            <w:pPr>
              <w:jc w:val="right"/>
              <w:rPr>
                <w:sz w:val="20"/>
                <w:szCs w:val="20"/>
              </w:rPr>
            </w:pPr>
            <w:r w:rsidRPr="00A6118F">
              <w:rPr>
                <w:sz w:val="20"/>
                <w:szCs w:val="20"/>
              </w:rPr>
              <w:t>-</w:t>
            </w:r>
          </w:p>
        </w:tc>
      </w:tr>
      <w:tr w:rsidR="00A6118F" w:rsidRPr="00A6118F" w14:paraId="088D838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A797124" w14:textId="77777777" w:rsidR="00A6118F" w:rsidRPr="00A6118F" w:rsidRDefault="00A6118F" w:rsidP="00AE79E2">
            <w:pPr>
              <w:rPr>
                <w:sz w:val="20"/>
                <w:szCs w:val="20"/>
              </w:rPr>
            </w:pPr>
            <w:r w:rsidRPr="00A6118F">
              <w:rPr>
                <w:sz w:val="20"/>
                <w:szCs w:val="20"/>
              </w:rPr>
              <w:t>Невыясненные поступления, зачисляемые в бюджеты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14:paraId="3FF63E5B"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4C2FF73" w14:textId="77777777" w:rsidR="00A6118F" w:rsidRPr="00A6118F" w:rsidRDefault="00A6118F" w:rsidP="00AE79E2">
            <w:pPr>
              <w:jc w:val="right"/>
              <w:rPr>
                <w:sz w:val="20"/>
                <w:szCs w:val="20"/>
              </w:rPr>
            </w:pPr>
            <w:r w:rsidRPr="00A6118F">
              <w:rPr>
                <w:sz w:val="20"/>
                <w:szCs w:val="20"/>
              </w:rPr>
              <w:t>000 1 17 01050 05 0000 180</w:t>
            </w:r>
          </w:p>
        </w:tc>
        <w:tc>
          <w:tcPr>
            <w:tcW w:w="0" w:type="auto"/>
            <w:tcBorders>
              <w:top w:val="nil"/>
              <w:left w:val="nil"/>
              <w:bottom w:val="single" w:sz="4" w:space="0" w:color="auto"/>
              <w:right w:val="single" w:sz="8" w:space="0" w:color="auto"/>
            </w:tcBorders>
            <w:shd w:val="clear" w:color="auto" w:fill="auto"/>
            <w:vAlign w:val="center"/>
            <w:hideMark/>
          </w:tcPr>
          <w:p w14:paraId="27CEC92D"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43089A7D" w14:textId="77777777" w:rsidR="00A6118F" w:rsidRPr="00A6118F" w:rsidRDefault="00A6118F" w:rsidP="00AE79E2">
            <w:pPr>
              <w:jc w:val="right"/>
              <w:rPr>
                <w:sz w:val="20"/>
                <w:szCs w:val="20"/>
              </w:rPr>
            </w:pPr>
            <w:r w:rsidRPr="00A6118F">
              <w:rPr>
                <w:sz w:val="20"/>
                <w:szCs w:val="20"/>
              </w:rPr>
              <w:t>3 750,00</w:t>
            </w:r>
          </w:p>
        </w:tc>
        <w:tc>
          <w:tcPr>
            <w:tcW w:w="0" w:type="auto"/>
            <w:tcBorders>
              <w:top w:val="nil"/>
              <w:left w:val="nil"/>
              <w:bottom w:val="single" w:sz="4" w:space="0" w:color="auto"/>
              <w:right w:val="single" w:sz="8" w:space="0" w:color="auto"/>
            </w:tcBorders>
            <w:shd w:val="clear" w:color="auto" w:fill="auto"/>
            <w:vAlign w:val="center"/>
            <w:hideMark/>
          </w:tcPr>
          <w:p w14:paraId="3C1B90C4" w14:textId="77777777" w:rsidR="00A6118F" w:rsidRPr="00A6118F" w:rsidRDefault="00A6118F" w:rsidP="00AE79E2">
            <w:pPr>
              <w:jc w:val="right"/>
              <w:rPr>
                <w:sz w:val="20"/>
                <w:szCs w:val="20"/>
              </w:rPr>
            </w:pPr>
            <w:r w:rsidRPr="00A6118F">
              <w:rPr>
                <w:sz w:val="20"/>
                <w:szCs w:val="20"/>
              </w:rPr>
              <w:t>-</w:t>
            </w:r>
          </w:p>
        </w:tc>
      </w:tr>
      <w:tr w:rsidR="00A6118F" w:rsidRPr="00A6118F" w14:paraId="50CED3F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7FA863D" w14:textId="77777777" w:rsidR="00A6118F" w:rsidRPr="00A6118F" w:rsidRDefault="00A6118F" w:rsidP="00AE79E2">
            <w:pPr>
              <w:rPr>
                <w:sz w:val="20"/>
                <w:szCs w:val="20"/>
              </w:rPr>
            </w:pPr>
            <w:r w:rsidRPr="00A6118F">
              <w:rPr>
                <w:sz w:val="20"/>
                <w:szCs w:val="20"/>
              </w:rPr>
              <w:t>БЕЗВОЗМЕЗДНЫЕ ПОСТУПЛЕНИЯ</w:t>
            </w:r>
          </w:p>
        </w:tc>
        <w:tc>
          <w:tcPr>
            <w:tcW w:w="0" w:type="auto"/>
            <w:tcBorders>
              <w:top w:val="nil"/>
              <w:left w:val="nil"/>
              <w:bottom w:val="single" w:sz="4" w:space="0" w:color="auto"/>
              <w:right w:val="single" w:sz="8" w:space="0" w:color="auto"/>
            </w:tcBorders>
            <w:shd w:val="clear" w:color="auto" w:fill="auto"/>
            <w:vAlign w:val="center"/>
            <w:hideMark/>
          </w:tcPr>
          <w:p w14:paraId="20FCA99B"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80351D0" w14:textId="77777777" w:rsidR="00A6118F" w:rsidRPr="00A6118F" w:rsidRDefault="00A6118F" w:rsidP="00AE79E2">
            <w:pPr>
              <w:jc w:val="right"/>
              <w:rPr>
                <w:sz w:val="20"/>
                <w:szCs w:val="20"/>
              </w:rPr>
            </w:pPr>
            <w:r w:rsidRPr="00A6118F">
              <w:rPr>
                <w:sz w:val="20"/>
                <w:szCs w:val="20"/>
              </w:rPr>
              <w:t>000 2 00 00000 00 0000 000</w:t>
            </w:r>
          </w:p>
        </w:tc>
        <w:tc>
          <w:tcPr>
            <w:tcW w:w="0" w:type="auto"/>
            <w:tcBorders>
              <w:top w:val="nil"/>
              <w:left w:val="nil"/>
              <w:bottom w:val="single" w:sz="4" w:space="0" w:color="auto"/>
              <w:right w:val="single" w:sz="8" w:space="0" w:color="auto"/>
            </w:tcBorders>
            <w:shd w:val="clear" w:color="auto" w:fill="auto"/>
            <w:vAlign w:val="center"/>
            <w:hideMark/>
          </w:tcPr>
          <w:p w14:paraId="52665C5F" w14:textId="77777777" w:rsidR="00A6118F" w:rsidRPr="00A6118F" w:rsidRDefault="00A6118F" w:rsidP="00AE79E2">
            <w:pPr>
              <w:jc w:val="right"/>
              <w:rPr>
                <w:sz w:val="20"/>
                <w:szCs w:val="20"/>
              </w:rPr>
            </w:pPr>
            <w:r w:rsidRPr="00A6118F">
              <w:rPr>
                <w:sz w:val="20"/>
                <w:szCs w:val="20"/>
              </w:rPr>
              <w:t>1 490 729 954,44</w:t>
            </w:r>
          </w:p>
        </w:tc>
        <w:tc>
          <w:tcPr>
            <w:tcW w:w="0" w:type="auto"/>
            <w:tcBorders>
              <w:top w:val="nil"/>
              <w:left w:val="nil"/>
              <w:bottom w:val="single" w:sz="4" w:space="0" w:color="auto"/>
              <w:right w:val="single" w:sz="8" w:space="0" w:color="auto"/>
            </w:tcBorders>
            <w:shd w:val="clear" w:color="auto" w:fill="auto"/>
            <w:vAlign w:val="center"/>
            <w:hideMark/>
          </w:tcPr>
          <w:p w14:paraId="3BF2911D" w14:textId="77777777" w:rsidR="00A6118F" w:rsidRPr="00A6118F" w:rsidRDefault="00A6118F" w:rsidP="00AE79E2">
            <w:pPr>
              <w:jc w:val="right"/>
              <w:rPr>
                <w:sz w:val="20"/>
                <w:szCs w:val="20"/>
              </w:rPr>
            </w:pPr>
            <w:r w:rsidRPr="00A6118F">
              <w:rPr>
                <w:sz w:val="20"/>
                <w:szCs w:val="20"/>
              </w:rPr>
              <w:t>1 459 593 110,20</w:t>
            </w:r>
          </w:p>
        </w:tc>
        <w:tc>
          <w:tcPr>
            <w:tcW w:w="0" w:type="auto"/>
            <w:tcBorders>
              <w:top w:val="nil"/>
              <w:left w:val="nil"/>
              <w:bottom w:val="single" w:sz="4" w:space="0" w:color="auto"/>
              <w:right w:val="single" w:sz="8" w:space="0" w:color="auto"/>
            </w:tcBorders>
            <w:shd w:val="clear" w:color="auto" w:fill="auto"/>
            <w:vAlign w:val="center"/>
            <w:hideMark/>
          </w:tcPr>
          <w:p w14:paraId="63B5CEE3" w14:textId="77777777" w:rsidR="00A6118F" w:rsidRPr="00A6118F" w:rsidRDefault="00A6118F" w:rsidP="00AE79E2">
            <w:pPr>
              <w:jc w:val="right"/>
              <w:rPr>
                <w:sz w:val="20"/>
                <w:szCs w:val="20"/>
              </w:rPr>
            </w:pPr>
            <w:r w:rsidRPr="00A6118F">
              <w:rPr>
                <w:sz w:val="20"/>
                <w:szCs w:val="20"/>
              </w:rPr>
              <w:t>31 136 844,24</w:t>
            </w:r>
          </w:p>
        </w:tc>
      </w:tr>
      <w:tr w:rsidR="00A6118F" w:rsidRPr="00A6118F" w14:paraId="706FC44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9A7CF4E" w14:textId="77777777" w:rsidR="00A6118F" w:rsidRPr="00A6118F" w:rsidRDefault="00A6118F" w:rsidP="00AE79E2">
            <w:pPr>
              <w:rPr>
                <w:sz w:val="20"/>
                <w:szCs w:val="20"/>
              </w:rPr>
            </w:pPr>
            <w:r w:rsidRPr="00A6118F">
              <w:rPr>
                <w:sz w:val="20"/>
                <w:szCs w:val="20"/>
              </w:rPr>
              <w:t>БЕЗВОЗМЕЗДНЫЕ ПОСТУПЛЕНИЯ ОТ ДРУГИХ БЮДЖЕТОВ БЮДЖЕТНОЙ СИСТЕМЫ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25C8ABD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E7636E5" w14:textId="77777777" w:rsidR="00A6118F" w:rsidRPr="00A6118F" w:rsidRDefault="00A6118F" w:rsidP="00AE79E2">
            <w:pPr>
              <w:jc w:val="right"/>
              <w:rPr>
                <w:sz w:val="20"/>
                <w:szCs w:val="20"/>
              </w:rPr>
            </w:pPr>
            <w:r w:rsidRPr="00A6118F">
              <w:rPr>
                <w:sz w:val="20"/>
                <w:szCs w:val="20"/>
              </w:rPr>
              <w:t>000 2 02 00000 00 0000 000</w:t>
            </w:r>
          </w:p>
        </w:tc>
        <w:tc>
          <w:tcPr>
            <w:tcW w:w="0" w:type="auto"/>
            <w:tcBorders>
              <w:top w:val="nil"/>
              <w:left w:val="nil"/>
              <w:bottom w:val="single" w:sz="4" w:space="0" w:color="auto"/>
              <w:right w:val="single" w:sz="8" w:space="0" w:color="auto"/>
            </w:tcBorders>
            <w:shd w:val="clear" w:color="auto" w:fill="auto"/>
            <w:vAlign w:val="center"/>
            <w:hideMark/>
          </w:tcPr>
          <w:p w14:paraId="3824C177" w14:textId="77777777" w:rsidR="00A6118F" w:rsidRPr="00A6118F" w:rsidRDefault="00A6118F" w:rsidP="00AE79E2">
            <w:pPr>
              <w:jc w:val="right"/>
              <w:rPr>
                <w:sz w:val="20"/>
                <w:szCs w:val="20"/>
              </w:rPr>
            </w:pPr>
            <w:r w:rsidRPr="00A6118F">
              <w:rPr>
                <w:sz w:val="20"/>
                <w:szCs w:val="20"/>
              </w:rPr>
              <w:t>1 490 645 854,44</w:t>
            </w:r>
          </w:p>
        </w:tc>
        <w:tc>
          <w:tcPr>
            <w:tcW w:w="0" w:type="auto"/>
            <w:tcBorders>
              <w:top w:val="nil"/>
              <w:left w:val="nil"/>
              <w:bottom w:val="single" w:sz="4" w:space="0" w:color="auto"/>
              <w:right w:val="single" w:sz="8" w:space="0" w:color="auto"/>
            </w:tcBorders>
            <w:shd w:val="clear" w:color="auto" w:fill="auto"/>
            <w:vAlign w:val="center"/>
            <w:hideMark/>
          </w:tcPr>
          <w:p w14:paraId="751EB6A3" w14:textId="77777777" w:rsidR="00A6118F" w:rsidRPr="00A6118F" w:rsidRDefault="00A6118F" w:rsidP="00AE79E2">
            <w:pPr>
              <w:jc w:val="right"/>
              <w:rPr>
                <w:sz w:val="20"/>
                <w:szCs w:val="20"/>
              </w:rPr>
            </w:pPr>
            <w:r w:rsidRPr="00A6118F">
              <w:rPr>
                <w:sz w:val="20"/>
                <w:szCs w:val="20"/>
              </w:rPr>
              <w:t>1 459 509 010,20</w:t>
            </w:r>
          </w:p>
        </w:tc>
        <w:tc>
          <w:tcPr>
            <w:tcW w:w="0" w:type="auto"/>
            <w:tcBorders>
              <w:top w:val="nil"/>
              <w:left w:val="nil"/>
              <w:bottom w:val="single" w:sz="4" w:space="0" w:color="auto"/>
              <w:right w:val="single" w:sz="8" w:space="0" w:color="auto"/>
            </w:tcBorders>
            <w:shd w:val="clear" w:color="auto" w:fill="auto"/>
            <w:vAlign w:val="center"/>
            <w:hideMark/>
          </w:tcPr>
          <w:p w14:paraId="36518533" w14:textId="77777777" w:rsidR="00A6118F" w:rsidRPr="00A6118F" w:rsidRDefault="00A6118F" w:rsidP="00AE79E2">
            <w:pPr>
              <w:jc w:val="right"/>
              <w:rPr>
                <w:sz w:val="20"/>
                <w:szCs w:val="20"/>
              </w:rPr>
            </w:pPr>
            <w:r w:rsidRPr="00A6118F">
              <w:rPr>
                <w:sz w:val="20"/>
                <w:szCs w:val="20"/>
              </w:rPr>
              <w:t>31 136 844,24</w:t>
            </w:r>
          </w:p>
        </w:tc>
      </w:tr>
      <w:tr w:rsidR="00A6118F" w:rsidRPr="00A6118F" w14:paraId="036F5FB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AC9ADF7" w14:textId="77777777" w:rsidR="00A6118F" w:rsidRPr="00A6118F" w:rsidRDefault="00A6118F" w:rsidP="00AE79E2">
            <w:pPr>
              <w:rPr>
                <w:sz w:val="20"/>
                <w:szCs w:val="20"/>
              </w:rPr>
            </w:pPr>
            <w:r w:rsidRPr="00A6118F">
              <w:rPr>
                <w:sz w:val="20"/>
                <w:szCs w:val="20"/>
              </w:rPr>
              <w:t>Дотации бюджетам бюджетной системы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76238C02"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CBF1A2B" w14:textId="77777777" w:rsidR="00A6118F" w:rsidRPr="00A6118F" w:rsidRDefault="00A6118F" w:rsidP="00AE79E2">
            <w:pPr>
              <w:jc w:val="right"/>
              <w:rPr>
                <w:sz w:val="20"/>
                <w:szCs w:val="20"/>
              </w:rPr>
            </w:pPr>
            <w:r w:rsidRPr="00A6118F">
              <w:rPr>
                <w:sz w:val="20"/>
                <w:szCs w:val="20"/>
              </w:rPr>
              <w:t>000 2 02 10000 00 0000 150</w:t>
            </w:r>
          </w:p>
        </w:tc>
        <w:tc>
          <w:tcPr>
            <w:tcW w:w="0" w:type="auto"/>
            <w:tcBorders>
              <w:top w:val="nil"/>
              <w:left w:val="nil"/>
              <w:bottom w:val="single" w:sz="4" w:space="0" w:color="auto"/>
              <w:right w:val="single" w:sz="8" w:space="0" w:color="auto"/>
            </w:tcBorders>
            <w:shd w:val="clear" w:color="auto" w:fill="auto"/>
            <w:vAlign w:val="center"/>
            <w:hideMark/>
          </w:tcPr>
          <w:p w14:paraId="5A5BBDC2" w14:textId="77777777" w:rsidR="00A6118F" w:rsidRPr="00A6118F" w:rsidRDefault="00A6118F" w:rsidP="00AE79E2">
            <w:pPr>
              <w:jc w:val="right"/>
              <w:rPr>
                <w:sz w:val="20"/>
                <w:szCs w:val="20"/>
              </w:rPr>
            </w:pPr>
            <w:r w:rsidRPr="00A6118F">
              <w:rPr>
                <w:sz w:val="20"/>
                <w:szCs w:val="20"/>
              </w:rPr>
              <w:t>68 985 800,00</w:t>
            </w:r>
          </w:p>
        </w:tc>
        <w:tc>
          <w:tcPr>
            <w:tcW w:w="0" w:type="auto"/>
            <w:tcBorders>
              <w:top w:val="nil"/>
              <w:left w:val="nil"/>
              <w:bottom w:val="single" w:sz="4" w:space="0" w:color="auto"/>
              <w:right w:val="single" w:sz="8" w:space="0" w:color="auto"/>
            </w:tcBorders>
            <w:shd w:val="clear" w:color="auto" w:fill="auto"/>
            <w:vAlign w:val="center"/>
            <w:hideMark/>
          </w:tcPr>
          <w:p w14:paraId="0C8BA906" w14:textId="77777777" w:rsidR="00A6118F" w:rsidRPr="00A6118F" w:rsidRDefault="00A6118F" w:rsidP="00AE79E2">
            <w:pPr>
              <w:jc w:val="right"/>
              <w:rPr>
                <w:sz w:val="20"/>
                <w:szCs w:val="20"/>
              </w:rPr>
            </w:pPr>
            <w:r w:rsidRPr="00A6118F">
              <w:rPr>
                <w:sz w:val="20"/>
                <w:szCs w:val="20"/>
              </w:rPr>
              <w:t>68 981 450,00</w:t>
            </w:r>
          </w:p>
        </w:tc>
        <w:tc>
          <w:tcPr>
            <w:tcW w:w="0" w:type="auto"/>
            <w:tcBorders>
              <w:top w:val="nil"/>
              <w:left w:val="nil"/>
              <w:bottom w:val="single" w:sz="4" w:space="0" w:color="auto"/>
              <w:right w:val="single" w:sz="8" w:space="0" w:color="auto"/>
            </w:tcBorders>
            <w:shd w:val="clear" w:color="auto" w:fill="auto"/>
            <w:vAlign w:val="center"/>
            <w:hideMark/>
          </w:tcPr>
          <w:p w14:paraId="64E01415" w14:textId="77777777" w:rsidR="00A6118F" w:rsidRPr="00A6118F" w:rsidRDefault="00A6118F" w:rsidP="00AE79E2">
            <w:pPr>
              <w:jc w:val="right"/>
              <w:rPr>
                <w:sz w:val="20"/>
                <w:szCs w:val="20"/>
              </w:rPr>
            </w:pPr>
            <w:r w:rsidRPr="00A6118F">
              <w:rPr>
                <w:sz w:val="20"/>
                <w:szCs w:val="20"/>
              </w:rPr>
              <w:t>4 350,00</w:t>
            </w:r>
          </w:p>
        </w:tc>
      </w:tr>
      <w:tr w:rsidR="00A6118F" w:rsidRPr="00A6118F" w14:paraId="75F8664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2B7D382" w14:textId="77777777" w:rsidR="00A6118F" w:rsidRPr="00A6118F" w:rsidRDefault="00A6118F" w:rsidP="00AE79E2">
            <w:pPr>
              <w:rPr>
                <w:sz w:val="20"/>
                <w:szCs w:val="20"/>
              </w:rPr>
            </w:pPr>
            <w:r w:rsidRPr="00A6118F">
              <w:rPr>
                <w:sz w:val="20"/>
                <w:szCs w:val="20"/>
              </w:rPr>
              <w:t>Дотации на выравнивание бюджетной обеспеченности</w:t>
            </w:r>
          </w:p>
        </w:tc>
        <w:tc>
          <w:tcPr>
            <w:tcW w:w="0" w:type="auto"/>
            <w:tcBorders>
              <w:top w:val="nil"/>
              <w:left w:val="nil"/>
              <w:bottom w:val="single" w:sz="4" w:space="0" w:color="auto"/>
              <w:right w:val="single" w:sz="8" w:space="0" w:color="auto"/>
            </w:tcBorders>
            <w:shd w:val="clear" w:color="auto" w:fill="auto"/>
            <w:vAlign w:val="center"/>
            <w:hideMark/>
          </w:tcPr>
          <w:p w14:paraId="413A0EDF"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B596962" w14:textId="77777777" w:rsidR="00A6118F" w:rsidRPr="00A6118F" w:rsidRDefault="00A6118F" w:rsidP="00AE79E2">
            <w:pPr>
              <w:jc w:val="right"/>
              <w:rPr>
                <w:sz w:val="20"/>
                <w:szCs w:val="20"/>
              </w:rPr>
            </w:pPr>
            <w:r w:rsidRPr="00A6118F">
              <w:rPr>
                <w:sz w:val="20"/>
                <w:szCs w:val="20"/>
              </w:rPr>
              <w:t>000 2 02 15001 00 0000 150</w:t>
            </w:r>
          </w:p>
        </w:tc>
        <w:tc>
          <w:tcPr>
            <w:tcW w:w="0" w:type="auto"/>
            <w:tcBorders>
              <w:top w:val="nil"/>
              <w:left w:val="nil"/>
              <w:bottom w:val="single" w:sz="4" w:space="0" w:color="auto"/>
              <w:right w:val="single" w:sz="8" w:space="0" w:color="auto"/>
            </w:tcBorders>
            <w:shd w:val="clear" w:color="auto" w:fill="auto"/>
            <w:vAlign w:val="center"/>
            <w:hideMark/>
          </w:tcPr>
          <w:p w14:paraId="602CD5C7" w14:textId="77777777" w:rsidR="00A6118F" w:rsidRPr="00A6118F" w:rsidRDefault="00A6118F" w:rsidP="00AE79E2">
            <w:pPr>
              <w:jc w:val="right"/>
              <w:rPr>
                <w:sz w:val="20"/>
                <w:szCs w:val="20"/>
              </w:rPr>
            </w:pPr>
            <w:r w:rsidRPr="00A6118F">
              <w:rPr>
                <w:sz w:val="20"/>
                <w:szCs w:val="20"/>
              </w:rPr>
              <w:t>68 750 900,00</w:t>
            </w:r>
          </w:p>
        </w:tc>
        <w:tc>
          <w:tcPr>
            <w:tcW w:w="0" w:type="auto"/>
            <w:tcBorders>
              <w:top w:val="nil"/>
              <w:left w:val="nil"/>
              <w:bottom w:val="single" w:sz="4" w:space="0" w:color="auto"/>
              <w:right w:val="single" w:sz="8" w:space="0" w:color="auto"/>
            </w:tcBorders>
            <w:shd w:val="clear" w:color="auto" w:fill="auto"/>
            <w:vAlign w:val="center"/>
            <w:hideMark/>
          </w:tcPr>
          <w:p w14:paraId="331212D4" w14:textId="77777777" w:rsidR="00A6118F" w:rsidRPr="00A6118F" w:rsidRDefault="00A6118F" w:rsidP="00AE79E2">
            <w:pPr>
              <w:jc w:val="right"/>
              <w:rPr>
                <w:sz w:val="20"/>
                <w:szCs w:val="20"/>
              </w:rPr>
            </w:pPr>
            <w:r w:rsidRPr="00A6118F">
              <w:rPr>
                <w:sz w:val="20"/>
                <w:szCs w:val="20"/>
              </w:rPr>
              <w:t>68 750 900,00</w:t>
            </w:r>
          </w:p>
        </w:tc>
        <w:tc>
          <w:tcPr>
            <w:tcW w:w="0" w:type="auto"/>
            <w:tcBorders>
              <w:top w:val="nil"/>
              <w:left w:val="nil"/>
              <w:bottom w:val="single" w:sz="4" w:space="0" w:color="auto"/>
              <w:right w:val="single" w:sz="8" w:space="0" w:color="auto"/>
            </w:tcBorders>
            <w:shd w:val="clear" w:color="auto" w:fill="auto"/>
            <w:vAlign w:val="center"/>
            <w:hideMark/>
          </w:tcPr>
          <w:p w14:paraId="57691932" w14:textId="77777777" w:rsidR="00A6118F" w:rsidRPr="00A6118F" w:rsidRDefault="00A6118F" w:rsidP="00AE79E2">
            <w:pPr>
              <w:jc w:val="right"/>
              <w:rPr>
                <w:sz w:val="20"/>
                <w:szCs w:val="20"/>
              </w:rPr>
            </w:pPr>
            <w:r w:rsidRPr="00A6118F">
              <w:rPr>
                <w:sz w:val="20"/>
                <w:szCs w:val="20"/>
              </w:rPr>
              <w:t>-</w:t>
            </w:r>
          </w:p>
        </w:tc>
      </w:tr>
      <w:tr w:rsidR="00A6118F" w:rsidRPr="00A6118F" w14:paraId="6BD0ACB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577DCAC" w14:textId="77777777" w:rsidR="00A6118F" w:rsidRPr="00A6118F" w:rsidRDefault="00A6118F" w:rsidP="00AE79E2">
            <w:pPr>
              <w:rPr>
                <w:sz w:val="20"/>
                <w:szCs w:val="20"/>
              </w:rPr>
            </w:pPr>
            <w:r w:rsidRPr="00A6118F">
              <w:rPr>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7259A57F"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742EF25E" w14:textId="77777777" w:rsidR="00A6118F" w:rsidRPr="00A6118F" w:rsidRDefault="00A6118F" w:rsidP="00AE79E2">
            <w:pPr>
              <w:jc w:val="right"/>
              <w:rPr>
                <w:sz w:val="20"/>
                <w:szCs w:val="20"/>
              </w:rPr>
            </w:pPr>
            <w:r w:rsidRPr="00A6118F">
              <w:rPr>
                <w:sz w:val="20"/>
                <w:szCs w:val="20"/>
              </w:rPr>
              <w:t>000 2 02 15001 05 0000 150</w:t>
            </w:r>
          </w:p>
        </w:tc>
        <w:tc>
          <w:tcPr>
            <w:tcW w:w="0" w:type="auto"/>
            <w:tcBorders>
              <w:top w:val="nil"/>
              <w:left w:val="nil"/>
              <w:bottom w:val="single" w:sz="4" w:space="0" w:color="auto"/>
              <w:right w:val="single" w:sz="8" w:space="0" w:color="auto"/>
            </w:tcBorders>
            <w:shd w:val="clear" w:color="auto" w:fill="auto"/>
            <w:vAlign w:val="center"/>
            <w:hideMark/>
          </w:tcPr>
          <w:p w14:paraId="4814FC74" w14:textId="77777777" w:rsidR="00A6118F" w:rsidRPr="00A6118F" w:rsidRDefault="00A6118F" w:rsidP="00AE79E2">
            <w:pPr>
              <w:jc w:val="right"/>
              <w:rPr>
                <w:sz w:val="20"/>
                <w:szCs w:val="20"/>
              </w:rPr>
            </w:pPr>
            <w:r w:rsidRPr="00A6118F">
              <w:rPr>
                <w:sz w:val="20"/>
                <w:szCs w:val="20"/>
              </w:rPr>
              <w:t>68 750 900,00</w:t>
            </w:r>
          </w:p>
        </w:tc>
        <w:tc>
          <w:tcPr>
            <w:tcW w:w="0" w:type="auto"/>
            <w:tcBorders>
              <w:top w:val="nil"/>
              <w:left w:val="nil"/>
              <w:bottom w:val="single" w:sz="4" w:space="0" w:color="auto"/>
              <w:right w:val="single" w:sz="8" w:space="0" w:color="auto"/>
            </w:tcBorders>
            <w:shd w:val="clear" w:color="auto" w:fill="auto"/>
            <w:vAlign w:val="center"/>
            <w:hideMark/>
          </w:tcPr>
          <w:p w14:paraId="6825D52A" w14:textId="77777777" w:rsidR="00A6118F" w:rsidRPr="00A6118F" w:rsidRDefault="00A6118F" w:rsidP="00AE79E2">
            <w:pPr>
              <w:jc w:val="right"/>
              <w:rPr>
                <w:sz w:val="20"/>
                <w:szCs w:val="20"/>
              </w:rPr>
            </w:pPr>
            <w:r w:rsidRPr="00A6118F">
              <w:rPr>
                <w:sz w:val="20"/>
                <w:szCs w:val="20"/>
              </w:rPr>
              <w:t>68 750 900,00</w:t>
            </w:r>
          </w:p>
        </w:tc>
        <w:tc>
          <w:tcPr>
            <w:tcW w:w="0" w:type="auto"/>
            <w:tcBorders>
              <w:top w:val="nil"/>
              <w:left w:val="nil"/>
              <w:bottom w:val="single" w:sz="4" w:space="0" w:color="auto"/>
              <w:right w:val="single" w:sz="8" w:space="0" w:color="auto"/>
            </w:tcBorders>
            <w:shd w:val="clear" w:color="auto" w:fill="auto"/>
            <w:vAlign w:val="center"/>
            <w:hideMark/>
          </w:tcPr>
          <w:p w14:paraId="0E6FA319" w14:textId="77777777" w:rsidR="00A6118F" w:rsidRPr="00A6118F" w:rsidRDefault="00A6118F" w:rsidP="00AE79E2">
            <w:pPr>
              <w:jc w:val="right"/>
              <w:rPr>
                <w:sz w:val="20"/>
                <w:szCs w:val="20"/>
              </w:rPr>
            </w:pPr>
            <w:r w:rsidRPr="00A6118F">
              <w:rPr>
                <w:sz w:val="20"/>
                <w:szCs w:val="20"/>
              </w:rPr>
              <w:t>-</w:t>
            </w:r>
          </w:p>
        </w:tc>
      </w:tr>
      <w:tr w:rsidR="00A6118F" w:rsidRPr="00A6118F" w14:paraId="0A52A03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F7E5F31" w14:textId="77777777" w:rsidR="00A6118F" w:rsidRPr="00A6118F" w:rsidRDefault="00A6118F" w:rsidP="00AE79E2">
            <w:pPr>
              <w:rPr>
                <w:sz w:val="20"/>
                <w:szCs w:val="20"/>
              </w:rPr>
            </w:pPr>
            <w:r w:rsidRPr="00A6118F">
              <w:rPr>
                <w:sz w:val="20"/>
                <w:szCs w:val="20"/>
              </w:rPr>
              <w:t xml:space="preserve">Дотации бюджетам на поддержку мер по обеспечению сбалансированности бюджетов на реализацию мероприятий, связанных с обеспечением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 </w:t>
            </w:r>
          </w:p>
        </w:tc>
        <w:tc>
          <w:tcPr>
            <w:tcW w:w="0" w:type="auto"/>
            <w:tcBorders>
              <w:top w:val="nil"/>
              <w:left w:val="nil"/>
              <w:bottom w:val="single" w:sz="4" w:space="0" w:color="auto"/>
              <w:right w:val="single" w:sz="8" w:space="0" w:color="auto"/>
            </w:tcBorders>
            <w:shd w:val="clear" w:color="auto" w:fill="auto"/>
            <w:vAlign w:val="center"/>
            <w:hideMark/>
          </w:tcPr>
          <w:p w14:paraId="6E16A08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751A6BE8" w14:textId="77777777" w:rsidR="00A6118F" w:rsidRPr="00A6118F" w:rsidRDefault="00A6118F" w:rsidP="00AE79E2">
            <w:pPr>
              <w:jc w:val="right"/>
              <w:rPr>
                <w:sz w:val="20"/>
                <w:szCs w:val="20"/>
              </w:rPr>
            </w:pPr>
            <w:r w:rsidRPr="00A6118F">
              <w:rPr>
                <w:sz w:val="20"/>
                <w:szCs w:val="20"/>
              </w:rPr>
              <w:t>000 2 02 15853 00 0000 150</w:t>
            </w:r>
          </w:p>
        </w:tc>
        <w:tc>
          <w:tcPr>
            <w:tcW w:w="0" w:type="auto"/>
            <w:tcBorders>
              <w:top w:val="nil"/>
              <w:left w:val="nil"/>
              <w:bottom w:val="single" w:sz="4" w:space="0" w:color="auto"/>
              <w:right w:val="single" w:sz="8" w:space="0" w:color="auto"/>
            </w:tcBorders>
            <w:shd w:val="clear" w:color="auto" w:fill="auto"/>
            <w:vAlign w:val="center"/>
            <w:hideMark/>
          </w:tcPr>
          <w:p w14:paraId="11AA9B18" w14:textId="77777777" w:rsidR="00A6118F" w:rsidRPr="00A6118F" w:rsidRDefault="00A6118F" w:rsidP="00AE79E2">
            <w:pPr>
              <w:jc w:val="right"/>
              <w:rPr>
                <w:sz w:val="20"/>
                <w:szCs w:val="20"/>
              </w:rPr>
            </w:pPr>
            <w:r w:rsidRPr="00A6118F">
              <w:rPr>
                <w:sz w:val="20"/>
                <w:szCs w:val="20"/>
              </w:rPr>
              <w:t>234 900,00</w:t>
            </w:r>
          </w:p>
        </w:tc>
        <w:tc>
          <w:tcPr>
            <w:tcW w:w="0" w:type="auto"/>
            <w:tcBorders>
              <w:top w:val="nil"/>
              <w:left w:val="nil"/>
              <w:bottom w:val="single" w:sz="4" w:space="0" w:color="auto"/>
              <w:right w:val="single" w:sz="8" w:space="0" w:color="auto"/>
            </w:tcBorders>
            <w:shd w:val="clear" w:color="auto" w:fill="auto"/>
            <w:vAlign w:val="center"/>
            <w:hideMark/>
          </w:tcPr>
          <w:p w14:paraId="590CAC47" w14:textId="77777777" w:rsidR="00A6118F" w:rsidRPr="00A6118F" w:rsidRDefault="00A6118F" w:rsidP="00AE79E2">
            <w:pPr>
              <w:jc w:val="right"/>
              <w:rPr>
                <w:sz w:val="20"/>
                <w:szCs w:val="20"/>
              </w:rPr>
            </w:pPr>
            <w:r w:rsidRPr="00A6118F">
              <w:rPr>
                <w:sz w:val="20"/>
                <w:szCs w:val="20"/>
              </w:rPr>
              <w:t>230 550,00</w:t>
            </w:r>
          </w:p>
        </w:tc>
        <w:tc>
          <w:tcPr>
            <w:tcW w:w="0" w:type="auto"/>
            <w:tcBorders>
              <w:top w:val="nil"/>
              <w:left w:val="nil"/>
              <w:bottom w:val="single" w:sz="4" w:space="0" w:color="auto"/>
              <w:right w:val="single" w:sz="8" w:space="0" w:color="auto"/>
            </w:tcBorders>
            <w:shd w:val="clear" w:color="auto" w:fill="auto"/>
            <w:vAlign w:val="center"/>
            <w:hideMark/>
          </w:tcPr>
          <w:p w14:paraId="563A0159" w14:textId="77777777" w:rsidR="00A6118F" w:rsidRPr="00A6118F" w:rsidRDefault="00A6118F" w:rsidP="00AE79E2">
            <w:pPr>
              <w:jc w:val="right"/>
              <w:rPr>
                <w:sz w:val="20"/>
                <w:szCs w:val="20"/>
              </w:rPr>
            </w:pPr>
            <w:r w:rsidRPr="00A6118F">
              <w:rPr>
                <w:sz w:val="20"/>
                <w:szCs w:val="20"/>
              </w:rPr>
              <w:t>4 350,00</w:t>
            </w:r>
          </w:p>
        </w:tc>
      </w:tr>
      <w:tr w:rsidR="00A6118F" w:rsidRPr="00A6118F" w14:paraId="4E6C88E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ED8C1CF" w14:textId="77777777" w:rsidR="00A6118F" w:rsidRPr="00A6118F" w:rsidRDefault="00A6118F" w:rsidP="00AE79E2">
            <w:pPr>
              <w:rPr>
                <w:sz w:val="20"/>
                <w:szCs w:val="20"/>
              </w:rPr>
            </w:pPr>
            <w:r w:rsidRPr="00A6118F">
              <w:rPr>
                <w:sz w:val="20"/>
                <w:szCs w:val="20"/>
              </w:rPr>
              <w:t xml:space="preserve">Дотации бюджетам муниципальных районов на поддержку мер по обеспечению сбалансированности бюджетов на реализацию мероприятий, связанных с обеспечением санитарно-эпидемиологической безопасности при подготовке к проведению общероссийского </w:t>
            </w:r>
            <w:r w:rsidRPr="00A6118F">
              <w:rPr>
                <w:sz w:val="20"/>
                <w:szCs w:val="20"/>
              </w:rPr>
              <w:lastRenderedPageBreak/>
              <w:t xml:space="preserve">голосования по вопросу одобрения изменений в Конституцию Российской Федерации </w:t>
            </w:r>
          </w:p>
        </w:tc>
        <w:tc>
          <w:tcPr>
            <w:tcW w:w="0" w:type="auto"/>
            <w:tcBorders>
              <w:top w:val="nil"/>
              <w:left w:val="nil"/>
              <w:bottom w:val="single" w:sz="4" w:space="0" w:color="auto"/>
              <w:right w:val="single" w:sz="8" w:space="0" w:color="auto"/>
            </w:tcBorders>
            <w:shd w:val="clear" w:color="auto" w:fill="auto"/>
            <w:vAlign w:val="center"/>
            <w:hideMark/>
          </w:tcPr>
          <w:p w14:paraId="7C8FF0A5"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390FF0F7" w14:textId="77777777" w:rsidR="00A6118F" w:rsidRPr="00A6118F" w:rsidRDefault="00A6118F" w:rsidP="00AE79E2">
            <w:pPr>
              <w:jc w:val="right"/>
              <w:rPr>
                <w:sz w:val="20"/>
                <w:szCs w:val="20"/>
              </w:rPr>
            </w:pPr>
            <w:r w:rsidRPr="00A6118F">
              <w:rPr>
                <w:sz w:val="20"/>
                <w:szCs w:val="20"/>
              </w:rPr>
              <w:t>000 2 02 15853 05 0000 150</w:t>
            </w:r>
          </w:p>
        </w:tc>
        <w:tc>
          <w:tcPr>
            <w:tcW w:w="0" w:type="auto"/>
            <w:tcBorders>
              <w:top w:val="nil"/>
              <w:left w:val="nil"/>
              <w:bottom w:val="single" w:sz="4" w:space="0" w:color="auto"/>
              <w:right w:val="single" w:sz="8" w:space="0" w:color="auto"/>
            </w:tcBorders>
            <w:shd w:val="clear" w:color="auto" w:fill="auto"/>
            <w:vAlign w:val="center"/>
            <w:hideMark/>
          </w:tcPr>
          <w:p w14:paraId="339BF37F" w14:textId="77777777" w:rsidR="00A6118F" w:rsidRPr="00A6118F" w:rsidRDefault="00A6118F" w:rsidP="00AE79E2">
            <w:pPr>
              <w:jc w:val="right"/>
              <w:rPr>
                <w:sz w:val="20"/>
                <w:szCs w:val="20"/>
              </w:rPr>
            </w:pPr>
            <w:r w:rsidRPr="00A6118F">
              <w:rPr>
                <w:sz w:val="20"/>
                <w:szCs w:val="20"/>
              </w:rPr>
              <w:t>234 900,00</w:t>
            </w:r>
          </w:p>
        </w:tc>
        <w:tc>
          <w:tcPr>
            <w:tcW w:w="0" w:type="auto"/>
            <w:tcBorders>
              <w:top w:val="nil"/>
              <w:left w:val="nil"/>
              <w:bottom w:val="single" w:sz="4" w:space="0" w:color="auto"/>
              <w:right w:val="single" w:sz="8" w:space="0" w:color="auto"/>
            </w:tcBorders>
            <w:shd w:val="clear" w:color="auto" w:fill="auto"/>
            <w:vAlign w:val="center"/>
            <w:hideMark/>
          </w:tcPr>
          <w:p w14:paraId="00D918B8" w14:textId="77777777" w:rsidR="00A6118F" w:rsidRPr="00A6118F" w:rsidRDefault="00A6118F" w:rsidP="00AE79E2">
            <w:pPr>
              <w:jc w:val="right"/>
              <w:rPr>
                <w:sz w:val="20"/>
                <w:szCs w:val="20"/>
              </w:rPr>
            </w:pPr>
            <w:r w:rsidRPr="00A6118F">
              <w:rPr>
                <w:sz w:val="20"/>
                <w:szCs w:val="20"/>
              </w:rPr>
              <w:t>230 550,00</w:t>
            </w:r>
          </w:p>
        </w:tc>
        <w:tc>
          <w:tcPr>
            <w:tcW w:w="0" w:type="auto"/>
            <w:tcBorders>
              <w:top w:val="nil"/>
              <w:left w:val="nil"/>
              <w:bottom w:val="single" w:sz="4" w:space="0" w:color="auto"/>
              <w:right w:val="single" w:sz="8" w:space="0" w:color="auto"/>
            </w:tcBorders>
            <w:shd w:val="clear" w:color="auto" w:fill="auto"/>
            <w:vAlign w:val="center"/>
            <w:hideMark/>
          </w:tcPr>
          <w:p w14:paraId="23960C8F" w14:textId="77777777" w:rsidR="00A6118F" w:rsidRPr="00A6118F" w:rsidRDefault="00A6118F" w:rsidP="00AE79E2">
            <w:pPr>
              <w:jc w:val="right"/>
              <w:rPr>
                <w:sz w:val="20"/>
                <w:szCs w:val="20"/>
              </w:rPr>
            </w:pPr>
            <w:r w:rsidRPr="00A6118F">
              <w:rPr>
                <w:sz w:val="20"/>
                <w:szCs w:val="20"/>
              </w:rPr>
              <w:t>4 350,00</w:t>
            </w:r>
          </w:p>
        </w:tc>
      </w:tr>
      <w:tr w:rsidR="00A6118F" w:rsidRPr="00A6118F" w14:paraId="3C8DCCB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4CC67FC" w14:textId="77777777" w:rsidR="00A6118F" w:rsidRPr="00A6118F" w:rsidRDefault="00A6118F" w:rsidP="00AE79E2">
            <w:pPr>
              <w:rPr>
                <w:sz w:val="20"/>
                <w:szCs w:val="20"/>
              </w:rPr>
            </w:pPr>
            <w:r w:rsidRPr="00A6118F">
              <w:rPr>
                <w:sz w:val="20"/>
                <w:szCs w:val="20"/>
              </w:rPr>
              <w:t>Субсидии бюджетам бюджетной системы Российской Федерации (межбюджетные субсидии)</w:t>
            </w:r>
          </w:p>
        </w:tc>
        <w:tc>
          <w:tcPr>
            <w:tcW w:w="0" w:type="auto"/>
            <w:tcBorders>
              <w:top w:val="nil"/>
              <w:left w:val="nil"/>
              <w:bottom w:val="single" w:sz="4" w:space="0" w:color="auto"/>
              <w:right w:val="single" w:sz="8" w:space="0" w:color="auto"/>
            </w:tcBorders>
            <w:shd w:val="clear" w:color="auto" w:fill="auto"/>
            <w:vAlign w:val="center"/>
            <w:hideMark/>
          </w:tcPr>
          <w:p w14:paraId="20BE05EA"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34F5B3E8" w14:textId="77777777" w:rsidR="00A6118F" w:rsidRPr="00A6118F" w:rsidRDefault="00A6118F" w:rsidP="00AE79E2">
            <w:pPr>
              <w:jc w:val="right"/>
              <w:rPr>
                <w:sz w:val="20"/>
                <w:szCs w:val="20"/>
              </w:rPr>
            </w:pPr>
            <w:r w:rsidRPr="00A6118F">
              <w:rPr>
                <w:sz w:val="20"/>
                <w:szCs w:val="20"/>
              </w:rPr>
              <w:t>000 2 02 20000 00 0000 150</w:t>
            </w:r>
          </w:p>
        </w:tc>
        <w:tc>
          <w:tcPr>
            <w:tcW w:w="0" w:type="auto"/>
            <w:tcBorders>
              <w:top w:val="nil"/>
              <w:left w:val="nil"/>
              <w:bottom w:val="single" w:sz="4" w:space="0" w:color="auto"/>
              <w:right w:val="single" w:sz="8" w:space="0" w:color="auto"/>
            </w:tcBorders>
            <w:shd w:val="clear" w:color="auto" w:fill="auto"/>
            <w:vAlign w:val="center"/>
            <w:hideMark/>
          </w:tcPr>
          <w:p w14:paraId="51039336" w14:textId="77777777" w:rsidR="00A6118F" w:rsidRPr="00A6118F" w:rsidRDefault="00A6118F" w:rsidP="00AE79E2">
            <w:pPr>
              <w:jc w:val="right"/>
              <w:rPr>
                <w:sz w:val="20"/>
                <w:szCs w:val="20"/>
              </w:rPr>
            </w:pPr>
            <w:r w:rsidRPr="00A6118F">
              <w:rPr>
                <w:sz w:val="20"/>
                <w:szCs w:val="20"/>
              </w:rPr>
              <w:t>511 937 500,00</w:t>
            </w:r>
          </w:p>
        </w:tc>
        <w:tc>
          <w:tcPr>
            <w:tcW w:w="0" w:type="auto"/>
            <w:tcBorders>
              <w:top w:val="nil"/>
              <w:left w:val="nil"/>
              <w:bottom w:val="single" w:sz="4" w:space="0" w:color="auto"/>
              <w:right w:val="single" w:sz="8" w:space="0" w:color="auto"/>
            </w:tcBorders>
            <w:shd w:val="clear" w:color="auto" w:fill="auto"/>
            <w:vAlign w:val="center"/>
            <w:hideMark/>
          </w:tcPr>
          <w:p w14:paraId="113366D8" w14:textId="77777777" w:rsidR="00A6118F" w:rsidRPr="00A6118F" w:rsidRDefault="00A6118F" w:rsidP="00AE79E2">
            <w:pPr>
              <w:jc w:val="right"/>
              <w:rPr>
                <w:sz w:val="20"/>
                <w:szCs w:val="20"/>
              </w:rPr>
            </w:pPr>
            <w:r w:rsidRPr="00A6118F">
              <w:rPr>
                <w:sz w:val="20"/>
                <w:szCs w:val="20"/>
              </w:rPr>
              <w:t>497 399 676,23</w:t>
            </w:r>
          </w:p>
        </w:tc>
        <w:tc>
          <w:tcPr>
            <w:tcW w:w="0" w:type="auto"/>
            <w:tcBorders>
              <w:top w:val="nil"/>
              <w:left w:val="nil"/>
              <w:bottom w:val="single" w:sz="4" w:space="0" w:color="auto"/>
              <w:right w:val="single" w:sz="8" w:space="0" w:color="auto"/>
            </w:tcBorders>
            <w:shd w:val="clear" w:color="auto" w:fill="auto"/>
            <w:vAlign w:val="center"/>
            <w:hideMark/>
          </w:tcPr>
          <w:p w14:paraId="7BFD3958" w14:textId="77777777" w:rsidR="00A6118F" w:rsidRPr="00A6118F" w:rsidRDefault="00A6118F" w:rsidP="00AE79E2">
            <w:pPr>
              <w:jc w:val="right"/>
              <w:rPr>
                <w:sz w:val="20"/>
                <w:szCs w:val="20"/>
              </w:rPr>
            </w:pPr>
            <w:r w:rsidRPr="00A6118F">
              <w:rPr>
                <w:sz w:val="20"/>
                <w:szCs w:val="20"/>
              </w:rPr>
              <w:t>14 537 823,77</w:t>
            </w:r>
          </w:p>
        </w:tc>
      </w:tr>
      <w:tr w:rsidR="00A6118F" w:rsidRPr="00A6118F" w14:paraId="226B193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6F484E5" w14:textId="77777777" w:rsidR="00A6118F" w:rsidRPr="00A6118F" w:rsidRDefault="00A6118F" w:rsidP="00AE79E2">
            <w:pPr>
              <w:rPr>
                <w:sz w:val="20"/>
                <w:szCs w:val="20"/>
              </w:rPr>
            </w:pPr>
            <w:r w:rsidRPr="00A6118F">
              <w:rPr>
                <w:sz w:val="20"/>
                <w:szCs w:val="20"/>
              </w:rPr>
              <w:t xml:space="preserve">Субсидии бюджетам на </w:t>
            </w:r>
            <w:proofErr w:type="spellStart"/>
            <w:r w:rsidRPr="00A6118F">
              <w:rPr>
                <w:sz w:val="20"/>
                <w:szCs w:val="20"/>
              </w:rPr>
              <w:t>софинансирование</w:t>
            </w:r>
            <w:proofErr w:type="spellEnd"/>
            <w:r w:rsidRPr="00A6118F">
              <w:rPr>
                <w:sz w:val="20"/>
                <w:szCs w:val="20"/>
              </w:rPr>
              <w:t xml:space="preserve"> капитальных вложений в объекты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0D9AFFF0"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0E595D40" w14:textId="77777777" w:rsidR="00A6118F" w:rsidRPr="00A6118F" w:rsidRDefault="00A6118F" w:rsidP="00AE79E2">
            <w:pPr>
              <w:jc w:val="right"/>
              <w:rPr>
                <w:sz w:val="20"/>
                <w:szCs w:val="20"/>
              </w:rPr>
            </w:pPr>
            <w:r w:rsidRPr="00A6118F">
              <w:rPr>
                <w:sz w:val="20"/>
                <w:szCs w:val="20"/>
              </w:rPr>
              <w:t>000 2 02 20077 00 0000 150</w:t>
            </w:r>
          </w:p>
        </w:tc>
        <w:tc>
          <w:tcPr>
            <w:tcW w:w="0" w:type="auto"/>
            <w:tcBorders>
              <w:top w:val="nil"/>
              <w:left w:val="nil"/>
              <w:bottom w:val="single" w:sz="4" w:space="0" w:color="auto"/>
              <w:right w:val="single" w:sz="8" w:space="0" w:color="auto"/>
            </w:tcBorders>
            <w:shd w:val="clear" w:color="auto" w:fill="auto"/>
            <w:vAlign w:val="center"/>
            <w:hideMark/>
          </w:tcPr>
          <w:p w14:paraId="155B2988" w14:textId="77777777" w:rsidR="00A6118F" w:rsidRPr="00A6118F" w:rsidRDefault="00A6118F" w:rsidP="00AE79E2">
            <w:pPr>
              <w:jc w:val="right"/>
              <w:rPr>
                <w:sz w:val="20"/>
                <w:szCs w:val="20"/>
              </w:rPr>
            </w:pPr>
            <w:r w:rsidRPr="00A6118F">
              <w:rPr>
                <w:sz w:val="20"/>
                <w:szCs w:val="20"/>
              </w:rPr>
              <w:t>61 168 900,00</w:t>
            </w:r>
          </w:p>
        </w:tc>
        <w:tc>
          <w:tcPr>
            <w:tcW w:w="0" w:type="auto"/>
            <w:tcBorders>
              <w:top w:val="nil"/>
              <w:left w:val="nil"/>
              <w:bottom w:val="single" w:sz="4" w:space="0" w:color="auto"/>
              <w:right w:val="single" w:sz="8" w:space="0" w:color="auto"/>
            </w:tcBorders>
            <w:shd w:val="clear" w:color="auto" w:fill="auto"/>
            <w:vAlign w:val="center"/>
            <w:hideMark/>
          </w:tcPr>
          <w:p w14:paraId="6555129B" w14:textId="77777777" w:rsidR="00A6118F" w:rsidRPr="00A6118F" w:rsidRDefault="00A6118F" w:rsidP="00AE79E2">
            <w:pPr>
              <w:jc w:val="right"/>
              <w:rPr>
                <w:sz w:val="20"/>
                <w:szCs w:val="20"/>
              </w:rPr>
            </w:pPr>
            <w:r w:rsidRPr="00A6118F">
              <w:rPr>
                <w:sz w:val="20"/>
                <w:szCs w:val="20"/>
              </w:rPr>
              <w:t>60 638 832,98</w:t>
            </w:r>
          </w:p>
        </w:tc>
        <w:tc>
          <w:tcPr>
            <w:tcW w:w="0" w:type="auto"/>
            <w:tcBorders>
              <w:top w:val="nil"/>
              <w:left w:val="nil"/>
              <w:bottom w:val="single" w:sz="4" w:space="0" w:color="auto"/>
              <w:right w:val="single" w:sz="8" w:space="0" w:color="auto"/>
            </w:tcBorders>
            <w:shd w:val="clear" w:color="auto" w:fill="auto"/>
            <w:vAlign w:val="center"/>
            <w:hideMark/>
          </w:tcPr>
          <w:p w14:paraId="0BB7BA19" w14:textId="77777777" w:rsidR="00A6118F" w:rsidRPr="00A6118F" w:rsidRDefault="00A6118F" w:rsidP="00AE79E2">
            <w:pPr>
              <w:jc w:val="right"/>
              <w:rPr>
                <w:sz w:val="20"/>
                <w:szCs w:val="20"/>
              </w:rPr>
            </w:pPr>
            <w:r w:rsidRPr="00A6118F">
              <w:rPr>
                <w:sz w:val="20"/>
                <w:szCs w:val="20"/>
              </w:rPr>
              <w:t>530 067,02</w:t>
            </w:r>
          </w:p>
        </w:tc>
      </w:tr>
      <w:tr w:rsidR="00A6118F" w:rsidRPr="00A6118F" w14:paraId="46569B5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1B40FEE" w14:textId="77777777" w:rsidR="00A6118F" w:rsidRPr="00A6118F" w:rsidRDefault="00A6118F" w:rsidP="00AE79E2">
            <w:pPr>
              <w:rPr>
                <w:sz w:val="20"/>
                <w:szCs w:val="20"/>
              </w:rPr>
            </w:pPr>
            <w:r w:rsidRPr="00A6118F">
              <w:rPr>
                <w:sz w:val="20"/>
                <w:szCs w:val="20"/>
              </w:rPr>
              <w:t xml:space="preserve">Субсидии бюджетам муниципальных районов на </w:t>
            </w:r>
            <w:proofErr w:type="spellStart"/>
            <w:r w:rsidRPr="00A6118F">
              <w:rPr>
                <w:sz w:val="20"/>
                <w:szCs w:val="20"/>
              </w:rPr>
              <w:t>софинансирование</w:t>
            </w:r>
            <w:proofErr w:type="spellEnd"/>
            <w:r w:rsidRPr="00A6118F">
              <w:rPr>
                <w:sz w:val="20"/>
                <w:szCs w:val="20"/>
              </w:rPr>
              <w:t xml:space="preserve"> капитальных вложений в объекты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73D3DDF9"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1F7825C" w14:textId="77777777" w:rsidR="00A6118F" w:rsidRPr="00A6118F" w:rsidRDefault="00A6118F" w:rsidP="00AE79E2">
            <w:pPr>
              <w:jc w:val="right"/>
              <w:rPr>
                <w:sz w:val="20"/>
                <w:szCs w:val="20"/>
              </w:rPr>
            </w:pPr>
            <w:r w:rsidRPr="00A6118F">
              <w:rPr>
                <w:sz w:val="20"/>
                <w:szCs w:val="20"/>
              </w:rPr>
              <w:t>000 2 02 20077 05 0000 150</w:t>
            </w:r>
          </w:p>
        </w:tc>
        <w:tc>
          <w:tcPr>
            <w:tcW w:w="0" w:type="auto"/>
            <w:tcBorders>
              <w:top w:val="nil"/>
              <w:left w:val="nil"/>
              <w:bottom w:val="single" w:sz="4" w:space="0" w:color="auto"/>
              <w:right w:val="single" w:sz="8" w:space="0" w:color="auto"/>
            </w:tcBorders>
            <w:shd w:val="clear" w:color="auto" w:fill="auto"/>
            <w:vAlign w:val="center"/>
            <w:hideMark/>
          </w:tcPr>
          <w:p w14:paraId="2F50D95E" w14:textId="77777777" w:rsidR="00A6118F" w:rsidRPr="00A6118F" w:rsidRDefault="00A6118F" w:rsidP="00AE79E2">
            <w:pPr>
              <w:jc w:val="right"/>
              <w:rPr>
                <w:sz w:val="20"/>
                <w:szCs w:val="20"/>
              </w:rPr>
            </w:pPr>
            <w:r w:rsidRPr="00A6118F">
              <w:rPr>
                <w:sz w:val="20"/>
                <w:szCs w:val="20"/>
              </w:rPr>
              <w:t>61 168 900,00</w:t>
            </w:r>
          </w:p>
        </w:tc>
        <w:tc>
          <w:tcPr>
            <w:tcW w:w="0" w:type="auto"/>
            <w:tcBorders>
              <w:top w:val="nil"/>
              <w:left w:val="nil"/>
              <w:bottom w:val="single" w:sz="4" w:space="0" w:color="auto"/>
              <w:right w:val="single" w:sz="8" w:space="0" w:color="auto"/>
            </w:tcBorders>
            <w:shd w:val="clear" w:color="auto" w:fill="auto"/>
            <w:vAlign w:val="center"/>
            <w:hideMark/>
          </w:tcPr>
          <w:p w14:paraId="4BAFABBC" w14:textId="77777777" w:rsidR="00A6118F" w:rsidRPr="00A6118F" w:rsidRDefault="00A6118F" w:rsidP="00AE79E2">
            <w:pPr>
              <w:jc w:val="right"/>
              <w:rPr>
                <w:sz w:val="20"/>
                <w:szCs w:val="20"/>
              </w:rPr>
            </w:pPr>
            <w:r w:rsidRPr="00A6118F">
              <w:rPr>
                <w:sz w:val="20"/>
                <w:szCs w:val="20"/>
              </w:rPr>
              <w:t>60 638 832,98</w:t>
            </w:r>
          </w:p>
        </w:tc>
        <w:tc>
          <w:tcPr>
            <w:tcW w:w="0" w:type="auto"/>
            <w:tcBorders>
              <w:top w:val="nil"/>
              <w:left w:val="nil"/>
              <w:bottom w:val="single" w:sz="4" w:space="0" w:color="auto"/>
              <w:right w:val="single" w:sz="8" w:space="0" w:color="auto"/>
            </w:tcBorders>
            <w:shd w:val="clear" w:color="auto" w:fill="auto"/>
            <w:vAlign w:val="center"/>
            <w:hideMark/>
          </w:tcPr>
          <w:p w14:paraId="2D5C3B2B" w14:textId="77777777" w:rsidR="00A6118F" w:rsidRPr="00A6118F" w:rsidRDefault="00A6118F" w:rsidP="00AE79E2">
            <w:pPr>
              <w:jc w:val="right"/>
              <w:rPr>
                <w:sz w:val="20"/>
                <w:szCs w:val="20"/>
              </w:rPr>
            </w:pPr>
            <w:r w:rsidRPr="00A6118F">
              <w:rPr>
                <w:sz w:val="20"/>
                <w:szCs w:val="20"/>
              </w:rPr>
              <w:t>530 067,02</w:t>
            </w:r>
          </w:p>
        </w:tc>
      </w:tr>
      <w:tr w:rsidR="00A6118F" w:rsidRPr="00A6118F" w14:paraId="552E8FF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3932837" w14:textId="77777777" w:rsidR="00A6118F" w:rsidRPr="00A6118F" w:rsidRDefault="00A6118F" w:rsidP="00AE79E2">
            <w:pPr>
              <w:rPr>
                <w:sz w:val="20"/>
                <w:szCs w:val="20"/>
              </w:rPr>
            </w:pPr>
            <w:r w:rsidRPr="00A6118F">
              <w:rPr>
                <w:sz w:val="20"/>
                <w:szCs w:val="20"/>
              </w:rPr>
              <w:t xml:space="preserve">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 </w:t>
            </w:r>
          </w:p>
        </w:tc>
        <w:tc>
          <w:tcPr>
            <w:tcW w:w="0" w:type="auto"/>
            <w:tcBorders>
              <w:top w:val="nil"/>
              <w:left w:val="nil"/>
              <w:bottom w:val="single" w:sz="4" w:space="0" w:color="auto"/>
              <w:right w:val="single" w:sz="8" w:space="0" w:color="auto"/>
            </w:tcBorders>
            <w:shd w:val="clear" w:color="auto" w:fill="auto"/>
            <w:vAlign w:val="center"/>
            <w:hideMark/>
          </w:tcPr>
          <w:p w14:paraId="3F7A68E6"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56170BC1" w14:textId="77777777" w:rsidR="00A6118F" w:rsidRPr="00A6118F" w:rsidRDefault="00A6118F" w:rsidP="00AE79E2">
            <w:pPr>
              <w:jc w:val="right"/>
              <w:rPr>
                <w:sz w:val="20"/>
                <w:szCs w:val="20"/>
              </w:rPr>
            </w:pPr>
            <w:r w:rsidRPr="00A6118F">
              <w:rPr>
                <w:sz w:val="20"/>
                <w:szCs w:val="20"/>
              </w:rPr>
              <w:t>000 2 02 20216 00 0000 150</w:t>
            </w:r>
          </w:p>
        </w:tc>
        <w:tc>
          <w:tcPr>
            <w:tcW w:w="0" w:type="auto"/>
            <w:tcBorders>
              <w:top w:val="nil"/>
              <w:left w:val="nil"/>
              <w:bottom w:val="single" w:sz="4" w:space="0" w:color="auto"/>
              <w:right w:val="single" w:sz="8" w:space="0" w:color="auto"/>
            </w:tcBorders>
            <w:shd w:val="clear" w:color="auto" w:fill="auto"/>
            <w:vAlign w:val="center"/>
            <w:hideMark/>
          </w:tcPr>
          <w:p w14:paraId="4D2AE0E6" w14:textId="77777777" w:rsidR="00A6118F" w:rsidRPr="00A6118F" w:rsidRDefault="00A6118F" w:rsidP="00AE79E2">
            <w:pPr>
              <w:jc w:val="right"/>
              <w:rPr>
                <w:sz w:val="20"/>
                <w:szCs w:val="20"/>
              </w:rPr>
            </w:pPr>
            <w:r w:rsidRPr="00A6118F">
              <w:rPr>
                <w:sz w:val="20"/>
                <w:szCs w:val="20"/>
              </w:rPr>
              <w:t>32 660 000,00</w:t>
            </w:r>
          </w:p>
        </w:tc>
        <w:tc>
          <w:tcPr>
            <w:tcW w:w="0" w:type="auto"/>
            <w:tcBorders>
              <w:top w:val="nil"/>
              <w:left w:val="nil"/>
              <w:bottom w:val="single" w:sz="4" w:space="0" w:color="auto"/>
              <w:right w:val="single" w:sz="8" w:space="0" w:color="auto"/>
            </w:tcBorders>
            <w:shd w:val="clear" w:color="auto" w:fill="auto"/>
            <w:vAlign w:val="center"/>
            <w:hideMark/>
          </w:tcPr>
          <w:p w14:paraId="0102C614" w14:textId="77777777" w:rsidR="00A6118F" w:rsidRPr="00A6118F" w:rsidRDefault="00A6118F" w:rsidP="00AE79E2">
            <w:pPr>
              <w:jc w:val="right"/>
              <w:rPr>
                <w:sz w:val="20"/>
                <w:szCs w:val="20"/>
              </w:rPr>
            </w:pPr>
            <w:r w:rsidRPr="00A6118F">
              <w:rPr>
                <w:sz w:val="20"/>
                <w:szCs w:val="20"/>
              </w:rPr>
              <w:t>32 295 641,59</w:t>
            </w:r>
          </w:p>
        </w:tc>
        <w:tc>
          <w:tcPr>
            <w:tcW w:w="0" w:type="auto"/>
            <w:tcBorders>
              <w:top w:val="nil"/>
              <w:left w:val="nil"/>
              <w:bottom w:val="single" w:sz="4" w:space="0" w:color="auto"/>
              <w:right w:val="single" w:sz="8" w:space="0" w:color="auto"/>
            </w:tcBorders>
            <w:shd w:val="clear" w:color="auto" w:fill="auto"/>
            <w:vAlign w:val="center"/>
            <w:hideMark/>
          </w:tcPr>
          <w:p w14:paraId="62759DAB" w14:textId="77777777" w:rsidR="00A6118F" w:rsidRPr="00A6118F" w:rsidRDefault="00A6118F" w:rsidP="00AE79E2">
            <w:pPr>
              <w:jc w:val="right"/>
              <w:rPr>
                <w:sz w:val="20"/>
                <w:szCs w:val="20"/>
              </w:rPr>
            </w:pPr>
            <w:r w:rsidRPr="00A6118F">
              <w:rPr>
                <w:sz w:val="20"/>
                <w:szCs w:val="20"/>
              </w:rPr>
              <w:t>364 358,41</w:t>
            </w:r>
          </w:p>
        </w:tc>
      </w:tr>
      <w:tr w:rsidR="00A6118F" w:rsidRPr="00A6118F" w14:paraId="02C6099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6571DFF" w14:textId="77777777" w:rsidR="00A6118F" w:rsidRPr="00A6118F" w:rsidRDefault="00A6118F" w:rsidP="00AE79E2">
            <w:pPr>
              <w:rPr>
                <w:sz w:val="20"/>
                <w:szCs w:val="20"/>
              </w:rPr>
            </w:pPr>
            <w:r w:rsidRPr="00A6118F">
              <w:rPr>
                <w:sz w:val="20"/>
                <w:szCs w:val="20"/>
              </w:rPr>
              <w:t xml:space="preserve">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 </w:t>
            </w:r>
          </w:p>
        </w:tc>
        <w:tc>
          <w:tcPr>
            <w:tcW w:w="0" w:type="auto"/>
            <w:tcBorders>
              <w:top w:val="nil"/>
              <w:left w:val="nil"/>
              <w:bottom w:val="single" w:sz="4" w:space="0" w:color="auto"/>
              <w:right w:val="single" w:sz="8" w:space="0" w:color="auto"/>
            </w:tcBorders>
            <w:shd w:val="clear" w:color="auto" w:fill="auto"/>
            <w:vAlign w:val="center"/>
            <w:hideMark/>
          </w:tcPr>
          <w:p w14:paraId="0726C337"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751BC6F4" w14:textId="77777777" w:rsidR="00A6118F" w:rsidRPr="00A6118F" w:rsidRDefault="00A6118F" w:rsidP="00AE79E2">
            <w:pPr>
              <w:jc w:val="right"/>
              <w:rPr>
                <w:sz w:val="20"/>
                <w:szCs w:val="20"/>
              </w:rPr>
            </w:pPr>
            <w:r w:rsidRPr="00A6118F">
              <w:rPr>
                <w:sz w:val="20"/>
                <w:szCs w:val="20"/>
              </w:rPr>
              <w:t>000 2 02 20216 05 0000 150</w:t>
            </w:r>
          </w:p>
        </w:tc>
        <w:tc>
          <w:tcPr>
            <w:tcW w:w="0" w:type="auto"/>
            <w:tcBorders>
              <w:top w:val="nil"/>
              <w:left w:val="nil"/>
              <w:bottom w:val="single" w:sz="4" w:space="0" w:color="auto"/>
              <w:right w:val="single" w:sz="8" w:space="0" w:color="auto"/>
            </w:tcBorders>
            <w:shd w:val="clear" w:color="auto" w:fill="auto"/>
            <w:vAlign w:val="center"/>
            <w:hideMark/>
          </w:tcPr>
          <w:p w14:paraId="45AC84C3" w14:textId="77777777" w:rsidR="00A6118F" w:rsidRPr="00A6118F" w:rsidRDefault="00A6118F" w:rsidP="00AE79E2">
            <w:pPr>
              <w:jc w:val="right"/>
              <w:rPr>
                <w:sz w:val="20"/>
                <w:szCs w:val="20"/>
              </w:rPr>
            </w:pPr>
            <w:r w:rsidRPr="00A6118F">
              <w:rPr>
                <w:sz w:val="20"/>
                <w:szCs w:val="20"/>
              </w:rPr>
              <w:t>32 660 000,00</w:t>
            </w:r>
          </w:p>
        </w:tc>
        <w:tc>
          <w:tcPr>
            <w:tcW w:w="0" w:type="auto"/>
            <w:tcBorders>
              <w:top w:val="nil"/>
              <w:left w:val="nil"/>
              <w:bottom w:val="single" w:sz="4" w:space="0" w:color="auto"/>
              <w:right w:val="single" w:sz="8" w:space="0" w:color="auto"/>
            </w:tcBorders>
            <w:shd w:val="clear" w:color="auto" w:fill="auto"/>
            <w:vAlign w:val="center"/>
            <w:hideMark/>
          </w:tcPr>
          <w:p w14:paraId="066E0C14" w14:textId="77777777" w:rsidR="00A6118F" w:rsidRPr="00A6118F" w:rsidRDefault="00A6118F" w:rsidP="00AE79E2">
            <w:pPr>
              <w:jc w:val="right"/>
              <w:rPr>
                <w:sz w:val="20"/>
                <w:szCs w:val="20"/>
              </w:rPr>
            </w:pPr>
            <w:r w:rsidRPr="00A6118F">
              <w:rPr>
                <w:sz w:val="20"/>
                <w:szCs w:val="20"/>
              </w:rPr>
              <w:t>32 295 641,59</w:t>
            </w:r>
          </w:p>
        </w:tc>
        <w:tc>
          <w:tcPr>
            <w:tcW w:w="0" w:type="auto"/>
            <w:tcBorders>
              <w:top w:val="nil"/>
              <w:left w:val="nil"/>
              <w:bottom w:val="single" w:sz="4" w:space="0" w:color="auto"/>
              <w:right w:val="single" w:sz="8" w:space="0" w:color="auto"/>
            </w:tcBorders>
            <w:shd w:val="clear" w:color="auto" w:fill="auto"/>
            <w:vAlign w:val="center"/>
            <w:hideMark/>
          </w:tcPr>
          <w:p w14:paraId="46D20992" w14:textId="77777777" w:rsidR="00A6118F" w:rsidRPr="00A6118F" w:rsidRDefault="00A6118F" w:rsidP="00AE79E2">
            <w:pPr>
              <w:jc w:val="right"/>
              <w:rPr>
                <w:sz w:val="20"/>
                <w:szCs w:val="20"/>
              </w:rPr>
            </w:pPr>
            <w:r w:rsidRPr="00A6118F">
              <w:rPr>
                <w:sz w:val="20"/>
                <w:szCs w:val="20"/>
              </w:rPr>
              <w:t>364 358,41</w:t>
            </w:r>
          </w:p>
        </w:tc>
      </w:tr>
      <w:tr w:rsidR="00A6118F" w:rsidRPr="00A6118F" w14:paraId="52C6639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26BDB9A" w14:textId="77777777" w:rsidR="00A6118F" w:rsidRPr="00A6118F" w:rsidRDefault="00A6118F" w:rsidP="00AE79E2">
            <w:pPr>
              <w:rPr>
                <w:sz w:val="20"/>
                <w:szCs w:val="20"/>
              </w:rPr>
            </w:pPr>
            <w:r w:rsidRPr="00A6118F">
              <w:rPr>
                <w:sz w:val="20"/>
                <w:szCs w:val="20"/>
              </w:rPr>
              <w:t xml:space="preserve">Субсидии бюджетам на создание (обновление) материально-технической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 расположенных в сельской местности и малых городах </w:t>
            </w:r>
          </w:p>
        </w:tc>
        <w:tc>
          <w:tcPr>
            <w:tcW w:w="0" w:type="auto"/>
            <w:tcBorders>
              <w:top w:val="nil"/>
              <w:left w:val="nil"/>
              <w:bottom w:val="single" w:sz="4" w:space="0" w:color="auto"/>
              <w:right w:val="single" w:sz="8" w:space="0" w:color="auto"/>
            </w:tcBorders>
            <w:shd w:val="clear" w:color="auto" w:fill="auto"/>
            <w:vAlign w:val="center"/>
            <w:hideMark/>
          </w:tcPr>
          <w:p w14:paraId="7ED45752"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3326D45B" w14:textId="77777777" w:rsidR="00A6118F" w:rsidRPr="00A6118F" w:rsidRDefault="00A6118F" w:rsidP="00AE79E2">
            <w:pPr>
              <w:jc w:val="right"/>
              <w:rPr>
                <w:sz w:val="20"/>
                <w:szCs w:val="20"/>
              </w:rPr>
            </w:pPr>
            <w:r w:rsidRPr="00A6118F">
              <w:rPr>
                <w:sz w:val="20"/>
                <w:szCs w:val="20"/>
              </w:rPr>
              <w:t>000 2 02 25169 00 0000 150</w:t>
            </w:r>
          </w:p>
        </w:tc>
        <w:tc>
          <w:tcPr>
            <w:tcW w:w="0" w:type="auto"/>
            <w:tcBorders>
              <w:top w:val="nil"/>
              <w:left w:val="nil"/>
              <w:bottom w:val="single" w:sz="4" w:space="0" w:color="auto"/>
              <w:right w:val="single" w:sz="8" w:space="0" w:color="auto"/>
            </w:tcBorders>
            <w:shd w:val="clear" w:color="auto" w:fill="auto"/>
            <w:vAlign w:val="center"/>
            <w:hideMark/>
          </w:tcPr>
          <w:p w14:paraId="73AD64B9" w14:textId="77777777" w:rsidR="00A6118F" w:rsidRPr="00A6118F" w:rsidRDefault="00A6118F" w:rsidP="00AE79E2">
            <w:pPr>
              <w:jc w:val="right"/>
              <w:rPr>
                <w:sz w:val="20"/>
                <w:szCs w:val="20"/>
              </w:rPr>
            </w:pPr>
            <w:r w:rsidRPr="00A6118F">
              <w:rPr>
                <w:sz w:val="20"/>
                <w:szCs w:val="20"/>
              </w:rPr>
              <w:t>2 717 100,00</w:t>
            </w:r>
          </w:p>
        </w:tc>
        <w:tc>
          <w:tcPr>
            <w:tcW w:w="0" w:type="auto"/>
            <w:tcBorders>
              <w:top w:val="nil"/>
              <w:left w:val="nil"/>
              <w:bottom w:val="single" w:sz="4" w:space="0" w:color="auto"/>
              <w:right w:val="single" w:sz="8" w:space="0" w:color="auto"/>
            </w:tcBorders>
            <w:shd w:val="clear" w:color="auto" w:fill="auto"/>
            <w:vAlign w:val="center"/>
            <w:hideMark/>
          </w:tcPr>
          <w:p w14:paraId="5DFDF9DA" w14:textId="77777777" w:rsidR="00A6118F" w:rsidRPr="00A6118F" w:rsidRDefault="00A6118F" w:rsidP="00AE79E2">
            <w:pPr>
              <w:jc w:val="right"/>
              <w:rPr>
                <w:sz w:val="20"/>
                <w:szCs w:val="20"/>
              </w:rPr>
            </w:pPr>
            <w:r w:rsidRPr="00A6118F">
              <w:rPr>
                <w:sz w:val="20"/>
                <w:szCs w:val="20"/>
              </w:rPr>
              <w:t>2 567 493,95</w:t>
            </w:r>
          </w:p>
        </w:tc>
        <w:tc>
          <w:tcPr>
            <w:tcW w:w="0" w:type="auto"/>
            <w:tcBorders>
              <w:top w:val="nil"/>
              <w:left w:val="nil"/>
              <w:bottom w:val="single" w:sz="4" w:space="0" w:color="auto"/>
              <w:right w:val="single" w:sz="8" w:space="0" w:color="auto"/>
            </w:tcBorders>
            <w:shd w:val="clear" w:color="auto" w:fill="auto"/>
            <w:vAlign w:val="center"/>
            <w:hideMark/>
          </w:tcPr>
          <w:p w14:paraId="736708B8" w14:textId="77777777" w:rsidR="00A6118F" w:rsidRPr="00A6118F" w:rsidRDefault="00A6118F" w:rsidP="00AE79E2">
            <w:pPr>
              <w:jc w:val="right"/>
              <w:rPr>
                <w:sz w:val="20"/>
                <w:szCs w:val="20"/>
              </w:rPr>
            </w:pPr>
            <w:r w:rsidRPr="00A6118F">
              <w:rPr>
                <w:sz w:val="20"/>
                <w:szCs w:val="20"/>
              </w:rPr>
              <w:t>149 606,05</w:t>
            </w:r>
          </w:p>
        </w:tc>
      </w:tr>
      <w:tr w:rsidR="00A6118F" w:rsidRPr="00A6118F" w14:paraId="063023D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FE795AA" w14:textId="77777777" w:rsidR="00A6118F" w:rsidRPr="00A6118F" w:rsidRDefault="00A6118F" w:rsidP="00AE79E2">
            <w:pPr>
              <w:rPr>
                <w:sz w:val="20"/>
                <w:szCs w:val="20"/>
              </w:rPr>
            </w:pPr>
            <w:r w:rsidRPr="00A6118F">
              <w:rPr>
                <w:sz w:val="20"/>
                <w:szCs w:val="20"/>
              </w:rPr>
              <w:t xml:space="preserve">Субсидии бюджетам муниципальных районов на создание (обновление) материально-технической базы для реализации основных и дополнительных общеобразовательных программ </w:t>
            </w:r>
            <w:r w:rsidRPr="00A6118F">
              <w:rPr>
                <w:sz w:val="20"/>
                <w:szCs w:val="20"/>
              </w:rPr>
              <w:lastRenderedPageBreak/>
              <w:t xml:space="preserve">цифрового и гуманитарного профилей в общеобразовательных организациях, расположенных в сельской местности и малых городах </w:t>
            </w:r>
          </w:p>
        </w:tc>
        <w:tc>
          <w:tcPr>
            <w:tcW w:w="0" w:type="auto"/>
            <w:tcBorders>
              <w:top w:val="nil"/>
              <w:left w:val="nil"/>
              <w:bottom w:val="single" w:sz="4" w:space="0" w:color="auto"/>
              <w:right w:val="single" w:sz="8" w:space="0" w:color="auto"/>
            </w:tcBorders>
            <w:shd w:val="clear" w:color="auto" w:fill="auto"/>
            <w:vAlign w:val="center"/>
            <w:hideMark/>
          </w:tcPr>
          <w:p w14:paraId="12654D43"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5351C726" w14:textId="77777777" w:rsidR="00A6118F" w:rsidRPr="00A6118F" w:rsidRDefault="00A6118F" w:rsidP="00AE79E2">
            <w:pPr>
              <w:jc w:val="right"/>
              <w:rPr>
                <w:sz w:val="20"/>
                <w:szCs w:val="20"/>
              </w:rPr>
            </w:pPr>
            <w:r w:rsidRPr="00A6118F">
              <w:rPr>
                <w:sz w:val="20"/>
                <w:szCs w:val="20"/>
              </w:rPr>
              <w:t>000 2 02 25169 05 0000 150</w:t>
            </w:r>
          </w:p>
        </w:tc>
        <w:tc>
          <w:tcPr>
            <w:tcW w:w="0" w:type="auto"/>
            <w:tcBorders>
              <w:top w:val="nil"/>
              <w:left w:val="nil"/>
              <w:bottom w:val="single" w:sz="4" w:space="0" w:color="auto"/>
              <w:right w:val="single" w:sz="8" w:space="0" w:color="auto"/>
            </w:tcBorders>
            <w:shd w:val="clear" w:color="auto" w:fill="auto"/>
            <w:vAlign w:val="center"/>
            <w:hideMark/>
          </w:tcPr>
          <w:p w14:paraId="0351E569" w14:textId="77777777" w:rsidR="00A6118F" w:rsidRPr="00A6118F" w:rsidRDefault="00A6118F" w:rsidP="00AE79E2">
            <w:pPr>
              <w:jc w:val="right"/>
              <w:rPr>
                <w:sz w:val="20"/>
                <w:szCs w:val="20"/>
              </w:rPr>
            </w:pPr>
            <w:r w:rsidRPr="00A6118F">
              <w:rPr>
                <w:sz w:val="20"/>
                <w:szCs w:val="20"/>
              </w:rPr>
              <w:t>2 717 100,00</w:t>
            </w:r>
          </w:p>
        </w:tc>
        <w:tc>
          <w:tcPr>
            <w:tcW w:w="0" w:type="auto"/>
            <w:tcBorders>
              <w:top w:val="nil"/>
              <w:left w:val="nil"/>
              <w:bottom w:val="single" w:sz="4" w:space="0" w:color="auto"/>
              <w:right w:val="single" w:sz="8" w:space="0" w:color="auto"/>
            </w:tcBorders>
            <w:shd w:val="clear" w:color="auto" w:fill="auto"/>
            <w:vAlign w:val="center"/>
            <w:hideMark/>
          </w:tcPr>
          <w:p w14:paraId="77DA9022" w14:textId="77777777" w:rsidR="00A6118F" w:rsidRPr="00A6118F" w:rsidRDefault="00A6118F" w:rsidP="00AE79E2">
            <w:pPr>
              <w:jc w:val="right"/>
              <w:rPr>
                <w:sz w:val="20"/>
                <w:szCs w:val="20"/>
              </w:rPr>
            </w:pPr>
            <w:r w:rsidRPr="00A6118F">
              <w:rPr>
                <w:sz w:val="20"/>
                <w:szCs w:val="20"/>
              </w:rPr>
              <w:t>2 567 493,95</w:t>
            </w:r>
          </w:p>
        </w:tc>
        <w:tc>
          <w:tcPr>
            <w:tcW w:w="0" w:type="auto"/>
            <w:tcBorders>
              <w:top w:val="nil"/>
              <w:left w:val="nil"/>
              <w:bottom w:val="single" w:sz="4" w:space="0" w:color="auto"/>
              <w:right w:val="single" w:sz="8" w:space="0" w:color="auto"/>
            </w:tcBorders>
            <w:shd w:val="clear" w:color="auto" w:fill="auto"/>
            <w:vAlign w:val="center"/>
            <w:hideMark/>
          </w:tcPr>
          <w:p w14:paraId="16D861E4" w14:textId="77777777" w:rsidR="00A6118F" w:rsidRPr="00A6118F" w:rsidRDefault="00A6118F" w:rsidP="00AE79E2">
            <w:pPr>
              <w:jc w:val="right"/>
              <w:rPr>
                <w:sz w:val="20"/>
                <w:szCs w:val="20"/>
              </w:rPr>
            </w:pPr>
            <w:r w:rsidRPr="00A6118F">
              <w:rPr>
                <w:sz w:val="20"/>
                <w:szCs w:val="20"/>
              </w:rPr>
              <w:t>149 606,05</w:t>
            </w:r>
          </w:p>
        </w:tc>
      </w:tr>
      <w:tr w:rsidR="00A6118F" w:rsidRPr="00A6118F" w14:paraId="4CEB556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FDC0243" w14:textId="77777777" w:rsidR="00A6118F" w:rsidRPr="00A6118F" w:rsidRDefault="00A6118F" w:rsidP="00AE79E2">
            <w:pPr>
              <w:rPr>
                <w:sz w:val="20"/>
                <w:szCs w:val="20"/>
              </w:rPr>
            </w:pPr>
            <w:r w:rsidRPr="00A6118F">
              <w:rPr>
                <w:sz w:val="20"/>
                <w:szCs w:val="20"/>
              </w:rPr>
              <w:t>Субсидии бюджетам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0" w:type="auto"/>
            <w:tcBorders>
              <w:top w:val="nil"/>
              <w:left w:val="nil"/>
              <w:bottom w:val="single" w:sz="4" w:space="0" w:color="auto"/>
              <w:right w:val="single" w:sz="8" w:space="0" w:color="auto"/>
            </w:tcBorders>
            <w:shd w:val="clear" w:color="auto" w:fill="auto"/>
            <w:vAlign w:val="center"/>
            <w:hideMark/>
          </w:tcPr>
          <w:p w14:paraId="364FBAA7"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BB86B51" w14:textId="77777777" w:rsidR="00A6118F" w:rsidRPr="00A6118F" w:rsidRDefault="00A6118F" w:rsidP="00AE79E2">
            <w:pPr>
              <w:jc w:val="right"/>
              <w:rPr>
                <w:sz w:val="20"/>
                <w:szCs w:val="20"/>
              </w:rPr>
            </w:pPr>
            <w:r w:rsidRPr="00A6118F">
              <w:rPr>
                <w:sz w:val="20"/>
                <w:szCs w:val="20"/>
              </w:rPr>
              <w:t>000 2 02 25304 00 0000 150</w:t>
            </w:r>
          </w:p>
        </w:tc>
        <w:tc>
          <w:tcPr>
            <w:tcW w:w="0" w:type="auto"/>
            <w:tcBorders>
              <w:top w:val="nil"/>
              <w:left w:val="nil"/>
              <w:bottom w:val="single" w:sz="4" w:space="0" w:color="auto"/>
              <w:right w:val="single" w:sz="8" w:space="0" w:color="auto"/>
            </w:tcBorders>
            <w:shd w:val="clear" w:color="auto" w:fill="auto"/>
            <w:vAlign w:val="center"/>
            <w:hideMark/>
          </w:tcPr>
          <w:p w14:paraId="5CF9C350" w14:textId="77777777" w:rsidR="00A6118F" w:rsidRPr="00A6118F" w:rsidRDefault="00A6118F" w:rsidP="00AE79E2">
            <w:pPr>
              <w:jc w:val="right"/>
              <w:rPr>
                <w:sz w:val="20"/>
                <w:szCs w:val="20"/>
              </w:rPr>
            </w:pPr>
            <w:r w:rsidRPr="00A6118F">
              <w:rPr>
                <w:sz w:val="20"/>
                <w:szCs w:val="20"/>
              </w:rPr>
              <w:t>12 292 800,00</w:t>
            </w:r>
          </w:p>
        </w:tc>
        <w:tc>
          <w:tcPr>
            <w:tcW w:w="0" w:type="auto"/>
            <w:tcBorders>
              <w:top w:val="nil"/>
              <w:left w:val="nil"/>
              <w:bottom w:val="single" w:sz="4" w:space="0" w:color="auto"/>
              <w:right w:val="single" w:sz="8" w:space="0" w:color="auto"/>
            </w:tcBorders>
            <w:shd w:val="clear" w:color="auto" w:fill="auto"/>
            <w:vAlign w:val="center"/>
            <w:hideMark/>
          </w:tcPr>
          <w:p w14:paraId="74C6B970" w14:textId="77777777" w:rsidR="00A6118F" w:rsidRPr="00A6118F" w:rsidRDefault="00A6118F" w:rsidP="00AE79E2">
            <w:pPr>
              <w:jc w:val="right"/>
              <w:rPr>
                <w:sz w:val="20"/>
                <w:szCs w:val="20"/>
              </w:rPr>
            </w:pPr>
            <w:r w:rsidRPr="00A6118F">
              <w:rPr>
                <w:sz w:val="20"/>
                <w:szCs w:val="20"/>
              </w:rPr>
              <w:t>10 003 732,42</w:t>
            </w:r>
          </w:p>
        </w:tc>
        <w:tc>
          <w:tcPr>
            <w:tcW w:w="0" w:type="auto"/>
            <w:tcBorders>
              <w:top w:val="nil"/>
              <w:left w:val="nil"/>
              <w:bottom w:val="single" w:sz="4" w:space="0" w:color="auto"/>
              <w:right w:val="single" w:sz="8" w:space="0" w:color="auto"/>
            </w:tcBorders>
            <w:shd w:val="clear" w:color="auto" w:fill="auto"/>
            <w:vAlign w:val="center"/>
            <w:hideMark/>
          </w:tcPr>
          <w:p w14:paraId="06C4F4AD" w14:textId="77777777" w:rsidR="00A6118F" w:rsidRPr="00A6118F" w:rsidRDefault="00A6118F" w:rsidP="00AE79E2">
            <w:pPr>
              <w:jc w:val="right"/>
              <w:rPr>
                <w:sz w:val="20"/>
                <w:szCs w:val="20"/>
              </w:rPr>
            </w:pPr>
            <w:r w:rsidRPr="00A6118F">
              <w:rPr>
                <w:sz w:val="20"/>
                <w:szCs w:val="20"/>
              </w:rPr>
              <w:t>2 289 067,58</w:t>
            </w:r>
          </w:p>
        </w:tc>
      </w:tr>
      <w:tr w:rsidR="00A6118F" w:rsidRPr="00A6118F" w14:paraId="186C1EE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B385856" w14:textId="77777777" w:rsidR="00A6118F" w:rsidRPr="00A6118F" w:rsidRDefault="00A6118F" w:rsidP="00AE79E2">
            <w:pPr>
              <w:rPr>
                <w:sz w:val="20"/>
                <w:szCs w:val="20"/>
              </w:rPr>
            </w:pPr>
            <w:r w:rsidRPr="00A6118F">
              <w:rPr>
                <w:sz w:val="20"/>
                <w:szCs w:val="20"/>
              </w:rPr>
              <w:t>Субсидии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0" w:type="auto"/>
            <w:tcBorders>
              <w:top w:val="nil"/>
              <w:left w:val="nil"/>
              <w:bottom w:val="single" w:sz="4" w:space="0" w:color="auto"/>
              <w:right w:val="single" w:sz="8" w:space="0" w:color="auto"/>
            </w:tcBorders>
            <w:shd w:val="clear" w:color="auto" w:fill="auto"/>
            <w:vAlign w:val="center"/>
            <w:hideMark/>
          </w:tcPr>
          <w:p w14:paraId="3BA1C81D"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886D787" w14:textId="77777777" w:rsidR="00A6118F" w:rsidRPr="00A6118F" w:rsidRDefault="00A6118F" w:rsidP="00AE79E2">
            <w:pPr>
              <w:jc w:val="right"/>
              <w:rPr>
                <w:sz w:val="20"/>
                <w:szCs w:val="20"/>
              </w:rPr>
            </w:pPr>
            <w:r w:rsidRPr="00A6118F">
              <w:rPr>
                <w:sz w:val="20"/>
                <w:szCs w:val="20"/>
              </w:rPr>
              <w:t>000 2 02 25304 05 0000 150</w:t>
            </w:r>
          </w:p>
        </w:tc>
        <w:tc>
          <w:tcPr>
            <w:tcW w:w="0" w:type="auto"/>
            <w:tcBorders>
              <w:top w:val="nil"/>
              <w:left w:val="nil"/>
              <w:bottom w:val="single" w:sz="4" w:space="0" w:color="auto"/>
              <w:right w:val="single" w:sz="8" w:space="0" w:color="auto"/>
            </w:tcBorders>
            <w:shd w:val="clear" w:color="auto" w:fill="auto"/>
            <w:vAlign w:val="center"/>
            <w:hideMark/>
          </w:tcPr>
          <w:p w14:paraId="78072B75" w14:textId="77777777" w:rsidR="00A6118F" w:rsidRPr="00A6118F" w:rsidRDefault="00A6118F" w:rsidP="00AE79E2">
            <w:pPr>
              <w:jc w:val="right"/>
              <w:rPr>
                <w:sz w:val="20"/>
                <w:szCs w:val="20"/>
              </w:rPr>
            </w:pPr>
            <w:r w:rsidRPr="00A6118F">
              <w:rPr>
                <w:sz w:val="20"/>
                <w:szCs w:val="20"/>
              </w:rPr>
              <w:t>12 292 800,00</w:t>
            </w:r>
          </w:p>
        </w:tc>
        <w:tc>
          <w:tcPr>
            <w:tcW w:w="0" w:type="auto"/>
            <w:tcBorders>
              <w:top w:val="nil"/>
              <w:left w:val="nil"/>
              <w:bottom w:val="single" w:sz="4" w:space="0" w:color="auto"/>
              <w:right w:val="single" w:sz="8" w:space="0" w:color="auto"/>
            </w:tcBorders>
            <w:shd w:val="clear" w:color="auto" w:fill="auto"/>
            <w:vAlign w:val="center"/>
            <w:hideMark/>
          </w:tcPr>
          <w:p w14:paraId="461B2A67" w14:textId="77777777" w:rsidR="00A6118F" w:rsidRPr="00A6118F" w:rsidRDefault="00A6118F" w:rsidP="00AE79E2">
            <w:pPr>
              <w:jc w:val="right"/>
              <w:rPr>
                <w:sz w:val="20"/>
                <w:szCs w:val="20"/>
              </w:rPr>
            </w:pPr>
            <w:r w:rsidRPr="00A6118F">
              <w:rPr>
                <w:sz w:val="20"/>
                <w:szCs w:val="20"/>
              </w:rPr>
              <w:t>10 003 732,42</w:t>
            </w:r>
          </w:p>
        </w:tc>
        <w:tc>
          <w:tcPr>
            <w:tcW w:w="0" w:type="auto"/>
            <w:tcBorders>
              <w:top w:val="nil"/>
              <w:left w:val="nil"/>
              <w:bottom w:val="single" w:sz="4" w:space="0" w:color="auto"/>
              <w:right w:val="single" w:sz="8" w:space="0" w:color="auto"/>
            </w:tcBorders>
            <w:shd w:val="clear" w:color="auto" w:fill="auto"/>
            <w:vAlign w:val="center"/>
            <w:hideMark/>
          </w:tcPr>
          <w:p w14:paraId="1B3697D9" w14:textId="77777777" w:rsidR="00A6118F" w:rsidRPr="00A6118F" w:rsidRDefault="00A6118F" w:rsidP="00AE79E2">
            <w:pPr>
              <w:jc w:val="right"/>
              <w:rPr>
                <w:sz w:val="20"/>
                <w:szCs w:val="20"/>
              </w:rPr>
            </w:pPr>
            <w:r w:rsidRPr="00A6118F">
              <w:rPr>
                <w:sz w:val="20"/>
                <w:szCs w:val="20"/>
              </w:rPr>
              <w:t>2 289 067,58</w:t>
            </w:r>
          </w:p>
        </w:tc>
      </w:tr>
      <w:tr w:rsidR="00A6118F" w:rsidRPr="00A6118F" w14:paraId="75C0D6F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6EB1B54" w14:textId="77777777" w:rsidR="00A6118F" w:rsidRPr="00A6118F" w:rsidRDefault="00A6118F" w:rsidP="00AE79E2">
            <w:pPr>
              <w:rPr>
                <w:sz w:val="20"/>
                <w:szCs w:val="20"/>
              </w:rPr>
            </w:pPr>
            <w:r w:rsidRPr="00A6118F">
              <w:rPr>
                <w:sz w:val="20"/>
                <w:szCs w:val="20"/>
              </w:rPr>
              <w:t>Субсидии бюджетам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0" w:type="auto"/>
            <w:tcBorders>
              <w:top w:val="nil"/>
              <w:left w:val="nil"/>
              <w:bottom w:val="single" w:sz="4" w:space="0" w:color="auto"/>
              <w:right w:val="single" w:sz="8" w:space="0" w:color="auto"/>
            </w:tcBorders>
            <w:shd w:val="clear" w:color="auto" w:fill="auto"/>
            <w:vAlign w:val="center"/>
            <w:hideMark/>
          </w:tcPr>
          <w:p w14:paraId="048425F5"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5CB0E392" w14:textId="77777777" w:rsidR="00A6118F" w:rsidRPr="00A6118F" w:rsidRDefault="00A6118F" w:rsidP="00AE79E2">
            <w:pPr>
              <w:jc w:val="right"/>
              <w:rPr>
                <w:sz w:val="20"/>
                <w:szCs w:val="20"/>
              </w:rPr>
            </w:pPr>
            <w:r w:rsidRPr="00A6118F">
              <w:rPr>
                <w:sz w:val="20"/>
                <w:szCs w:val="20"/>
              </w:rPr>
              <w:t>000 2 02 25467 00 0000 150</w:t>
            </w:r>
          </w:p>
        </w:tc>
        <w:tc>
          <w:tcPr>
            <w:tcW w:w="0" w:type="auto"/>
            <w:tcBorders>
              <w:top w:val="nil"/>
              <w:left w:val="nil"/>
              <w:bottom w:val="single" w:sz="4" w:space="0" w:color="auto"/>
              <w:right w:val="single" w:sz="8" w:space="0" w:color="auto"/>
            </w:tcBorders>
            <w:shd w:val="clear" w:color="auto" w:fill="auto"/>
            <w:vAlign w:val="center"/>
            <w:hideMark/>
          </w:tcPr>
          <w:p w14:paraId="09174164" w14:textId="77777777" w:rsidR="00A6118F" w:rsidRPr="00A6118F" w:rsidRDefault="00A6118F" w:rsidP="00AE79E2">
            <w:pPr>
              <w:jc w:val="right"/>
              <w:rPr>
                <w:sz w:val="20"/>
                <w:szCs w:val="20"/>
              </w:rPr>
            </w:pPr>
            <w:r w:rsidRPr="00A6118F">
              <w:rPr>
                <w:sz w:val="20"/>
                <w:szCs w:val="20"/>
              </w:rPr>
              <w:t>971 700,00</w:t>
            </w:r>
          </w:p>
        </w:tc>
        <w:tc>
          <w:tcPr>
            <w:tcW w:w="0" w:type="auto"/>
            <w:tcBorders>
              <w:top w:val="nil"/>
              <w:left w:val="nil"/>
              <w:bottom w:val="single" w:sz="4" w:space="0" w:color="auto"/>
              <w:right w:val="single" w:sz="8" w:space="0" w:color="auto"/>
            </w:tcBorders>
            <w:shd w:val="clear" w:color="auto" w:fill="auto"/>
            <w:vAlign w:val="center"/>
            <w:hideMark/>
          </w:tcPr>
          <w:p w14:paraId="5C345BA3" w14:textId="77777777" w:rsidR="00A6118F" w:rsidRPr="00A6118F" w:rsidRDefault="00A6118F" w:rsidP="00AE79E2">
            <w:pPr>
              <w:jc w:val="right"/>
              <w:rPr>
                <w:sz w:val="20"/>
                <w:szCs w:val="20"/>
              </w:rPr>
            </w:pPr>
            <w:r w:rsidRPr="00A6118F">
              <w:rPr>
                <w:sz w:val="20"/>
                <w:szCs w:val="20"/>
              </w:rPr>
              <w:t>971 700,00</w:t>
            </w:r>
          </w:p>
        </w:tc>
        <w:tc>
          <w:tcPr>
            <w:tcW w:w="0" w:type="auto"/>
            <w:tcBorders>
              <w:top w:val="nil"/>
              <w:left w:val="nil"/>
              <w:bottom w:val="single" w:sz="4" w:space="0" w:color="auto"/>
              <w:right w:val="single" w:sz="8" w:space="0" w:color="auto"/>
            </w:tcBorders>
            <w:shd w:val="clear" w:color="auto" w:fill="auto"/>
            <w:vAlign w:val="center"/>
            <w:hideMark/>
          </w:tcPr>
          <w:p w14:paraId="5FAC72E6" w14:textId="77777777" w:rsidR="00A6118F" w:rsidRPr="00A6118F" w:rsidRDefault="00A6118F" w:rsidP="00AE79E2">
            <w:pPr>
              <w:jc w:val="right"/>
              <w:rPr>
                <w:sz w:val="20"/>
                <w:szCs w:val="20"/>
              </w:rPr>
            </w:pPr>
            <w:r w:rsidRPr="00A6118F">
              <w:rPr>
                <w:sz w:val="20"/>
                <w:szCs w:val="20"/>
              </w:rPr>
              <w:t>-</w:t>
            </w:r>
          </w:p>
        </w:tc>
      </w:tr>
      <w:tr w:rsidR="00A6118F" w:rsidRPr="00A6118F" w14:paraId="47ECFF7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203B3C7" w14:textId="77777777" w:rsidR="00A6118F" w:rsidRPr="00A6118F" w:rsidRDefault="00A6118F" w:rsidP="00AE79E2">
            <w:pPr>
              <w:rPr>
                <w:sz w:val="20"/>
                <w:szCs w:val="20"/>
              </w:rPr>
            </w:pPr>
            <w:r w:rsidRPr="00A6118F">
              <w:rPr>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0" w:type="auto"/>
            <w:tcBorders>
              <w:top w:val="nil"/>
              <w:left w:val="nil"/>
              <w:bottom w:val="single" w:sz="4" w:space="0" w:color="auto"/>
              <w:right w:val="single" w:sz="8" w:space="0" w:color="auto"/>
            </w:tcBorders>
            <w:shd w:val="clear" w:color="auto" w:fill="auto"/>
            <w:vAlign w:val="center"/>
            <w:hideMark/>
          </w:tcPr>
          <w:p w14:paraId="63147816"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34FD6F0" w14:textId="77777777" w:rsidR="00A6118F" w:rsidRPr="00A6118F" w:rsidRDefault="00A6118F" w:rsidP="00AE79E2">
            <w:pPr>
              <w:jc w:val="right"/>
              <w:rPr>
                <w:sz w:val="20"/>
                <w:szCs w:val="20"/>
              </w:rPr>
            </w:pPr>
            <w:r w:rsidRPr="00A6118F">
              <w:rPr>
                <w:sz w:val="20"/>
                <w:szCs w:val="20"/>
              </w:rPr>
              <w:t>000 2 02 25467 05 0000 150</w:t>
            </w:r>
          </w:p>
        </w:tc>
        <w:tc>
          <w:tcPr>
            <w:tcW w:w="0" w:type="auto"/>
            <w:tcBorders>
              <w:top w:val="nil"/>
              <w:left w:val="nil"/>
              <w:bottom w:val="single" w:sz="4" w:space="0" w:color="auto"/>
              <w:right w:val="single" w:sz="8" w:space="0" w:color="auto"/>
            </w:tcBorders>
            <w:shd w:val="clear" w:color="auto" w:fill="auto"/>
            <w:vAlign w:val="center"/>
            <w:hideMark/>
          </w:tcPr>
          <w:p w14:paraId="48F571BB" w14:textId="77777777" w:rsidR="00A6118F" w:rsidRPr="00A6118F" w:rsidRDefault="00A6118F" w:rsidP="00AE79E2">
            <w:pPr>
              <w:jc w:val="right"/>
              <w:rPr>
                <w:sz w:val="20"/>
                <w:szCs w:val="20"/>
              </w:rPr>
            </w:pPr>
            <w:r w:rsidRPr="00A6118F">
              <w:rPr>
                <w:sz w:val="20"/>
                <w:szCs w:val="20"/>
              </w:rPr>
              <w:t>971 700,00</w:t>
            </w:r>
          </w:p>
        </w:tc>
        <w:tc>
          <w:tcPr>
            <w:tcW w:w="0" w:type="auto"/>
            <w:tcBorders>
              <w:top w:val="nil"/>
              <w:left w:val="nil"/>
              <w:bottom w:val="single" w:sz="4" w:space="0" w:color="auto"/>
              <w:right w:val="single" w:sz="8" w:space="0" w:color="auto"/>
            </w:tcBorders>
            <w:shd w:val="clear" w:color="auto" w:fill="auto"/>
            <w:vAlign w:val="center"/>
            <w:hideMark/>
          </w:tcPr>
          <w:p w14:paraId="0B18E3C9" w14:textId="77777777" w:rsidR="00A6118F" w:rsidRPr="00A6118F" w:rsidRDefault="00A6118F" w:rsidP="00AE79E2">
            <w:pPr>
              <w:jc w:val="right"/>
              <w:rPr>
                <w:sz w:val="20"/>
                <w:szCs w:val="20"/>
              </w:rPr>
            </w:pPr>
            <w:r w:rsidRPr="00A6118F">
              <w:rPr>
                <w:sz w:val="20"/>
                <w:szCs w:val="20"/>
              </w:rPr>
              <w:t>971 700,00</w:t>
            </w:r>
          </w:p>
        </w:tc>
        <w:tc>
          <w:tcPr>
            <w:tcW w:w="0" w:type="auto"/>
            <w:tcBorders>
              <w:top w:val="nil"/>
              <w:left w:val="nil"/>
              <w:bottom w:val="single" w:sz="4" w:space="0" w:color="auto"/>
              <w:right w:val="single" w:sz="8" w:space="0" w:color="auto"/>
            </w:tcBorders>
            <w:shd w:val="clear" w:color="auto" w:fill="auto"/>
            <w:vAlign w:val="center"/>
            <w:hideMark/>
          </w:tcPr>
          <w:p w14:paraId="54E7491F" w14:textId="77777777" w:rsidR="00A6118F" w:rsidRPr="00A6118F" w:rsidRDefault="00A6118F" w:rsidP="00AE79E2">
            <w:pPr>
              <w:jc w:val="right"/>
              <w:rPr>
                <w:sz w:val="20"/>
                <w:szCs w:val="20"/>
              </w:rPr>
            </w:pPr>
            <w:r w:rsidRPr="00A6118F">
              <w:rPr>
                <w:sz w:val="20"/>
                <w:szCs w:val="20"/>
              </w:rPr>
              <w:t>-</w:t>
            </w:r>
          </w:p>
        </w:tc>
      </w:tr>
      <w:tr w:rsidR="00A6118F" w:rsidRPr="00A6118F" w14:paraId="6DD9A84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10F322" w14:textId="77777777" w:rsidR="00A6118F" w:rsidRPr="00A6118F" w:rsidRDefault="00A6118F" w:rsidP="00AE79E2">
            <w:pPr>
              <w:rPr>
                <w:sz w:val="20"/>
                <w:szCs w:val="20"/>
              </w:rPr>
            </w:pPr>
            <w:r w:rsidRPr="00A6118F">
              <w:rPr>
                <w:sz w:val="20"/>
                <w:szCs w:val="20"/>
              </w:rPr>
              <w:t>Субсидии бюджетам на 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tc>
        <w:tc>
          <w:tcPr>
            <w:tcW w:w="0" w:type="auto"/>
            <w:tcBorders>
              <w:top w:val="nil"/>
              <w:left w:val="nil"/>
              <w:bottom w:val="single" w:sz="4" w:space="0" w:color="auto"/>
              <w:right w:val="single" w:sz="8" w:space="0" w:color="auto"/>
            </w:tcBorders>
            <w:shd w:val="clear" w:color="auto" w:fill="auto"/>
            <w:vAlign w:val="center"/>
            <w:hideMark/>
          </w:tcPr>
          <w:p w14:paraId="274C5212"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35F5338A" w14:textId="77777777" w:rsidR="00A6118F" w:rsidRPr="00A6118F" w:rsidRDefault="00A6118F" w:rsidP="00AE79E2">
            <w:pPr>
              <w:jc w:val="right"/>
              <w:rPr>
                <w:sz w:val="20"/>
                <w:szCs w:val="20"/>
              </w:rPr>
            </w:pPr>
            <w:r w:rsidRPr="00A6118F">
              <w:rPr>
                <w:sz w:val="20"/>
                <w:szCs w:val="20"/>
              </w:rPr>
              <w:t>000 2 02 25491 00 0000 150</w:t>
            </w:r>
          </w:p>
        </w:tc>
        <w:tc>
          <w:tcPr>
            <w:tcW w:w="0" w:type="auto"/>
            <w:tcBorders>
              <w:top w:val="nil"/>
              <w:left w:val="nil"/>
              <w:bottom w:val="single" w:sz="4" w:space="0" w:color="auto"/>
              <w:right w:val="single" w:sz="8" w:space="0" w:color="auto"/>
            </w:tcBorders>
            <w:shd w:val="clear" w:color="auto" w:fill="auto"/>
            <w:vAlign w:val="center"/>
            <w:hideMark/>
          </w:tcPr>
          <w:p w14:paraId="1AC6F50D" w14:textId="77777777" w:rsidR="00A6118F" w:rsidRPr="00A6118F" w:rsidRDefault="00A6118F" w:rsidP="00AE79E2">
            <w:pPr>
              <w:jc w:val="right"/>
              <w:rPr>
                <w:sz w:val="20"/>
                <w:szCs w:val="20"/>
              </w:rPr>
            </w:pPr>
            <w:r w:rsidRPr="00A6118F">
              <w:rPr>
                <w:sz w:val="20"/>
                <w:szCs w:val="20"/>
              </w:rPr>
              <w:t>3 711 900,00</w:t>
            </w:r>
          </w:p>
        </w:tc>
        <w:tc>
          <w:tcPr>
            <w:tcW w:w="0" w:type="auto"/>
            <w:tcBorders>
              <w:top w:val="nil"/>
              <w:left w:val="nil"/>
              <w:bottom w:val="single" w:sz="4" w:space="0" w:color="auto"/>
              <w:right w:val="single" w:sz="8" w:space="0" w:color="auto"/>
            </w:tcBorders>
            <w:shd w:val="clear" w:color="auto" w:fill="auto"/>
            <w:vAlign w:val="center"/>
            <w:hideMark/>
          </w:tcPr>
          <w:p w14:paraId="5DB3A4E0" w14:textId="77777777" w:rsidR="00A6118F" w:rsidRPr="00A6118F" w:rsidRDefault="00A6118F" w:rsidP="00AE79E2">
            <w:pPr>
              <w:jc w:val="right"/>
              <w:rPr>
                <w:sz w:val="20"/>
                <w:szCs w:val="20"/>
              </w:rPr>
            </w:pPr>
            <w:r w:rsidRPr="00A6118F">
              <w:rPr>
                <w:sz w:val="20"/>
                <w:szCs w:val="20"/>
              </w:rPr>
              <w:t>3 251 579,37</w:t>
            </w:r>
          </w:p>
        </w:tc>
        <w:tc>
          <w:tcPr>
            <w:tcW w:w="0" w:type="auto"/>
            <w:tcBorders>
              <w:top w:val="nil"/>
              <w:left w:val="nil"/>
              <w:bottom w:val="single" w:sz="4" w:space="0" w:color="auto"/>
              <w:right w:val="single" w:sz="8" w:space="0" w:color="auto"/>
            </w:tcBorders>
            <w:shd w:val="clear" w:color="auto" w:fill="auto"/>
            <w:vAlign w:val="center"/>
            <w:hideMark/>
          </w:tcPr>
          <w:p w14:paraId="4FC90535" w14:textId="77777777" w:rsidR="00A6118F" w:rsidRPr="00A6118F" w:rsidRDefault="00A6118F" w:rsidP="00AE79E2">
            <w:pPr>
              <w:jc w:val="right"/>
              <w:rPr>
                <w:sz w:val="20"/>
                <w:szCs w:val="20"/>
              </w:rPr>
            </w:pPr>
            <w:r w:rsidRPr="00A6118F">
              <w:rPr>
                <w:sz w:val="20"/>
                <w:szCs w:val="20"/>
              </w:rPr>
              <w:t>460 320,63</w:t>
            </w:r>
          </w:p>
        </w:tc>
      </w:tr>
      <w:tr w:rsidR="00A6118F" w:rsidRPr="00A6118F" w14:paraId="7B56C0B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1AA14F" w14:textId="77777777" w:rsidR="00A6118F" w:rsidRPr="00A6118F" w:rsidRDefault="00A6118F" w:rsidP="00AE79E2">
            <w:pPr>
              <w:rPr>
                <w:sz w:val="20"/>
                <w:szCs w:val="20"/>
              </w:rPr>
            </w:pPr>
            <w:r w:rsidRPr="00A6118F">
              <w:rPr>
                <w:sz w:val="20"/>
                <w:szCs w:val="20"/>
              </w:rPr>
              <w:t>Субсидии бюджетам муниципальных районов на создание новых мест в образовательных организациях различных типов для реализации дополнительных общеразвивающих программ всех направленностей</w:t>
            </w:r>
          </w:p>
        </w:tc>
        <w:tc>
          <w:tcPr>
            <w:tcW w:w="0" w:type="auto"/>
            <w:tcBorders>
              <w:top w:val="nil"/>
              <w:left w:val="nil"/>
              <w:bottom w:val="single" w:sz="4" w:space="0" w:color="auto"/>
              <w:right w:val="single" w:sz="8" w:space="0" w:color="auto"/>
            </w:tcBorders>
            <w:shd w:val="clear" w:color="auto" w:fill="auto"/>
            <w:vAlign w:val="center"/>
            <w:hideMark/>
          </w:tcPr>
          <w:p w14:paraId="62AB3FF8"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5EC1F8FD" w14:textId="77777777" w:rsidR="00A6118F" w:rsidRPr="00A6118F" w:rsidRDefault="00A6118F" w:rsidP="00AE79E2">
            <w:pPr>
              <w:jc w:val="right"/>
              <w:rPr>
                <w:sz w:val="20"/>
                <w:szCs w:val="20"/>
              </w:rPr>
            </w:pPr>
            <w:r w:rsidRPr="00A6118F">
              <w:rPr>
                <w:sz w:val="20"/>
                <w:szCs w:val="20"/>
              </w:rPr>
              <w:t>000 2 02 25491 05 0000 150</w:t>
            </w:r>
          </w:p>
        </w:tc>
        <w:tc>
          <w:tcPr>
            <w:tcW w:w="0" w:type="auto"/>
            <w:tcBorders>
              <w:top w:val="nil"/>
              <w:left w:val="nil"/>
              <w:bottom w:val="single" w:sz="4" w:space="0" w:color="auto"/>
              <w:right w:val="single" w:sz="8" w:space="0" w:color="auto"/>
            </w:tcBorders>
            <w:shd w:val="clear" w:color="auto" w:fill="auto"/>
            <w:vAlign w:val="center"/>
            <w:hideMark/>
          </w:tcPr>
          <w:p w14:paraId="5279F154" w14:textId="77777777" w:rsidR="00A6118F" w:rsidRPr="00A6118F" w:rsidRDefault="00A6118F" w:rsidP="00AE79E2">
            <w:pPr>
              <w:jc w:val="right"/>
              <w:rPr>
                <w:sz w:val="20"/>
                <w:szCs w:val="20"/>
              </w:rPr>
            </w:pPr>
            <w:r w:rsidRPr="00A6118F">
              <w:rPr>
                <w:sz w:val="20"/>
                <w:szCs w:val="20"/>
              </w:rPr>
              <w:t>3 711 900,00</w:t>
            </w:r>
          </w:p>
        </w:tc>
        <w:tc>
          <w:tcPr>
            <w:tcW w:w="0" w:type="auto"/>
            <w:tcBorders>
              <w:top w:val="nil"/>
              <w:left w:val="nil"/>
              <w:bottom w:val="single" w:sz="4" w:space="0" w:color="auto"/>
              <w:right w:val="single" w:sz="8" w:space="0" w:color="auto"/>
            </w:tcBorders>
            <w:shd w:val="clear" w:color="auto" w:fill="auto"/>
            <w:vAlign w:val="center"/>
            <w:hideMark/>
          </w:tcPr>
          <w:p w14:paraId="2B2C012D" w14:textId="77777777" w:rsidR="00A6118F" w:rsidRPr="00A6118F" w:rsidRDefault="00A6118F" w:rsidP="00AE79E2">
            <w:pPr>
              <w:jc w:val="right"/>
              <w:rPr>
                <w:sz w:val="20"/>
                <w:szCs w:val="20"/>
              </w:rPr>
            </w:pPr>
            <w:r w:rsidRPr="00A6118F">
              <w:rPr>
                <w:sz w:val="20"/>
                <w:szCs w:val="20"/>
              </w:rPr>
              <w:t>3 251 579,37</w:t>
            </w:r>
          </w:p>
        </w:tc>
        <w:tc>
          <w:tcPr>
            <w:tcW w:w="0" w:type="auto"/>
            <w:tcBorders>
              <w:top w:val="nil"/>
              <w:left w:val="nil"/>
              <w:bottom w:val="single" w:sz="4" w:space="0" w:color="auto"/>
              <w:right w:val="single" w:sz="8" w:space="0" w:color="auto"/>
            </w:tcBorders>
            <w:shd w:val="clear" w:color="auto" w:fill="auto"/>
            <w:vAlign w:val="center"/>
            <w:hideMark/>
          </w:tcPr>
          <w:p w14:paraId="5235F722" w14:textId="77777777" w:rsidR="00A6118F" w:rsidRPr="00A6118F" w:rsidRDefault="00A6118F" w:rsidP="00AE79E2">
            <w:pPr>
              <w:jc w:val="right"/>
              <w:rPr>
                <w:sz w:val="20"/>
                <w:szCs w:val="20"/>
              </w:rPr>
            </w:pPr>
            <w:r w:rsidRPr="00A6118F">
              <w:rPr>
                <w:sz w:val="20"/>
                <w:szCs w:val="20"/>
              </w:rPr>
              <w:t>460 320,63</w:t>
            </w:r>
          </w:p>
        </w:tc>
      </w:tr>
      <w:tr w:rsidR="00A6118F" w:rsidRPr="00A6118F" w14:paraId="7860114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A2D40B8" w14:textId="77777777" w:rsidR="00A6118F" w:rsidRPr="00A6118F" w:rsidRDefault="00A6118F" w:rsidP="00AE79E2">
            <w:pPr>
              <w:rPr>
                <w:sz w:val="20"/>
                <w:szCs w:val="20"/>
              </w:rPr>
            </w:pPr>
            <w:r w:rsidRPr="00A6118F">
              <w:rPr>
                <w:sz w:val="20"/>
                <w:szCs w:val="20"/>
              </w:rPr>
              <w:t>Субсидии бюджетам на поддержку отрасли культуры</w:t>
            </w:r>
          </w:p>
        </w:tc>
        <w:tc>
          <w:tcPr>
            <w:tcW w:w="0" w:type="auto"/>
            <w:tcBorders>
              <w:top w:val="nil"/>
              <w:left w:val="nil"/>
              <w:bottom w:val="single" w:sz="4" w:space="0" w:color="auto"/>
              <w:right w:val="single" w:sz="8" w:space="0" w:color="auto"/>
            </w:tcBorders>
            <w:shd w:val="clear" w:color="auto" w:fill="auto"/>
            <w:vAlign w:val="center"/>
            <w:hideMark/>
          </w:tcPr>
          <w:p w14:paraId="4518AAE2"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5E608A59" w14:textId="77777777" w:rsidR="00A6118F" w:rsidRPr="00A6118F" w:rsidRDefault="00A6118F" w:rsidP="00AE79E2">
            <w:pPr>
              <w:jc w:val="right"/>
              <w:rPr>
                <w:sz w:val="20"/>
                <w:szCs w:val="20"/>
              </w:rPr>
            </w:pPr>
            <w:r w:rsidRPr="00A6118F">
              <w:rPr>
                <w:sz w:val="20"/>
                <w:szCs w:val="20"/>
              </w:rPr>
              <w:t>000 2 02 25519 00 0000 150</w:t>
            </w:r>
          </w:p>
        </w:tc>
        <w:tc>
          <w:tcPr>
            <w:tcW w:w="0" w:type="auto"/>
            <w:tcBorders>
              <w:top w:val="nil"/>
              <w:left w:val="nil"/>
              <w:bottom w:val="single" w:sz="4" w:space="0" w:color="auto"/>
              <w:right w:val="single" w:sz="8" w:space="0" w:color="auto"/>
            </w:tcBorders>
            <w:shd w:val="clear" w:color="auto" w:fill="auto"/>
            <w:vAlign w:val="center"/>
            <w:hideMark/>
          </w:tcPr>
          <w:p w14:paraId="38A867E7" w14:textId="77777777" w:rsidR="00A6118F" w:rsidRPr="00A6118F" w:rsidRDefault="00A6118F" w:rsidP="00AE79E2">
            <w:pPr>
              <w:jc w:val="right"/>
              <w:rPr>
                <w:sz w:val="20"/>
                <w:szCs w:val="20"/>
              </w:rPr>
            </w:pPr>
            <w:r w:rsidRPr="00A6118F">
              <w:rPr>
                <w:sz w:val="20"/>
                <w:szCs w:val="20"/>
              </w:rPr>
              <w:t>71 800,00</w:t>
            </w:r>
          </w:p>
        </w:tc>
        <w:tc>
          <w:tcPr>
            <w:tcW w:w="0" w:type="auto"/>
            <w:tcBorders>
              <w:top w:val="nil"/>
              <w:left w:val="nil"/>
              <w:bottom w:val="single" w:sz="4" w:space="0" w:color="auto"/>
              <w:right w:val="single" w:sz="8" w:space="0" w:color="auto"/>
            </w:tcBorders>
            <w:shd w:val="clear" w:color="auto" w:fill="auto"/>
            <w:vAlign w:val="center"/>
            <w:hideMark/>
          </w:tcPr>
          <w:p w14:paraId="2FA6CE27" w14:textId="77777777" w:rsidR="00A6118F" w:rsidRPr="00A6118F" w:rsidRDefault="00A6118F" w:rsidP="00AE79E2">
            <w:pPr>
              <w:jc w:val="right"/>
              <w:rPr>
                <w:sz w:val="20"/>
                <w:szCs w:val="20"/>
              </w:rPr>
            </w:pPr>
            <w:r w:rsidRPr="00A6118F">
              <w:rPr>
                <w:sz w:val="20"/>
                <w:szCs w:val="20"/>
              </w:rPr>
              <w:t>71 800,00</w:t>
            </w:r>
          </w:p>
        </w:tc>
        <w:tc>
          <w:tcPr>
            <w:tcW w:w="0" w:type="auto"/>
            <w:tcBorders>
              <w:top w:val="nil"/>
              <w:left w:val="nil"/>
              <w:bottom w:val="single" w:sz="4" w:space="0" w:color="auto"/>
              <w:right w:val="single" w:sz="8" w:space="0" w:color="auto"/>
            </w:tcBorders>
            <w:shd w:val="clear" w:color="auto" w:fill="auto"/>
            <w:vAlign w:val="center"/>
            <w:hideMark/>
          </w:tcPr>
          <w:p w14:paraId="2D3F81B7" w14:textId="77777777" w:rsidR="00A6118F" w:rsidRPr="00A6118F" w:rsidRDefault="00A6118F" w:rsidP="00AE79E2">
            <w:pPr>
              <w:jc w:val="right"/>
              <w:rPr>
                <w:sz w:val="20"/>
                <w:szCs w:val="20"/>
              </w:rPr>
            </w:pPr>
            <w:r w:rsidRPr="00A6118F">
              <w:rPr>
                <w:sz w:val="20"/>
                <w:szCs w:val="20"/>
              </w:rPr>
              <w:t>-</w:t>
            </w:r>
          </w:p>
        </w:tc>
      </w:tr>
      <w:tr w:rsidR="00A6118F" w:rsidRPr="00A6118F" w14:paraId="4E5DD99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88311A2" w14:textId="77777777" w:rsidR="00A6118F" w:rsidRPr="00A6118F" w:rsidRDefault="00A6118F" w:rsidP="00AE79E2">
            <w:pPr>
              <w:rPr>
                <w:sz w:val="20"/>
                <w:szCs w:val="20"/>
              </w:rPr>
            </w:pPr>
            <w:r w:rsidRPr="00A6118F">
              <w:rPr>
                <w:sz w:val="20"/>
                <w:szCs w:val="20"/>
              </w:rPr>
              <w:t>Субсидии бюджетам муниципальных районов на поддержку отрасли культуры</w:t>
            </w:r>
          </w:p>
        </w:tc>
        <w:tc>
          <w:tcPr>
            <w:tcW w:w="0" w:type="auto"/>
            <w:tcBorders>
              <w:top w:val="nil"/>
              <w:left w:val="nil"/>
              <w:bottom w:val="single" w:sz="4" w:space="0" w:color="auto"/>
              <w:right w:val="single" w:sz="8" w:space="0" w:color="auto"/>
            </w:tcBorders>
            <w:shd w:val="clear" w:color="auto" w:fill="auto"/>
            <w:vAlign w:val="center"/>
            <w:hideMark/>
          </w:tcPr>
          <w:p w14:paraId="774822A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5675B35" w14:textId="77777777" w:rsidR="00A6118F" w:rsidRPr="00A6118F" w:rsidRDefault="00A6118F" w:rsidP="00AE79E2">
            <w:pPr>
              <w:jc w:val="right"/>
              <w:rPr>
                <w:sz w:val="20"/>
                <w:szCs w:val="20"/>
              </w:rPr>
            </w:pPr>
            <w:r w:rsidRPr="00A6118F">
              <w:rPr>
                <w:sz w:val="20"/>
                <w:szCs w:val="20"/>
              </w:rPr>
              <w:t>000 2 02 25519 05 0000 150</w:t>
            </w:r>
          </w:p>
        </w:tc>
        <w:tc>
          <w:tcPr>
            <w:tcW w:w="0" w:type="auto"/>
            <w:tcBorders>
              <w:top w:val="nil"/>
              <w:left w:val="nil"/>
              <w:bottom w:val="single" w:sz="4" w:space="0" w:color="auto"/>
              <w:right w:val="single" w:sz="8" w:space="0" w:color="auto"/>
            </w:tcBorders>
            <w:shd w:val="clear" w:color="auto" w:fill="auto"/>
            <w:vAlign w:val="center"/>
            <w:hideMark/>
          </w:tcPr>
          <w:p w14:paraId="0922CC9C" w14:textId="77777777" w:rsidR="00A6118F" w:rsidRPr="00A6118F" w:rsidRDefault="00A6118F" w:rsidP="00AE79E2">
            <w:pPr>
              <w:jc w:val="right"/>
              <w:rPr>
                <w:sz w:val="20"/>
                <w:szCs w:val="20"/>
              </w:rPr>
            </w:pPr>
            <w:r w:rsidRPr="00A6118F">
              <w:rPr>
                <w:sz w:val="20"/>
                <w:szCs w:val="20"/>
              </w:rPr>
              <w:t>71 800,00</w:t>
            </w:r>
          </w:p>
        </w:tc>
        <w:tc>
          <w:tcPr>
            <w:tcW w:w="0" w:type="auto"/>
            <w:tcBorders>
              <w:top w:val="nil"/>
              <w:left w:val="nil"/>
              <w:bottom w:val="single" w:sz="4" w:space="0" w:color="auto"/>
              <w:right w:val="single" w:sz="8" w:space="0" w:color="auto"/>
            </w:tcBorders>
            <w:shd w:val="clear" w:color="auto" w:fill="auto"/>
            <w:vAlign w:val="center"/>
            <w:hideMark/>
          </w:tcPr>
          <w:p w14:paraId="171033AC" w14:textId="77777777" w:rsidR="00A6118F" w:rsidRPr="00A6118F" w:rsidRDefault="00A6118F" w:rsidP="00AE79E2">
            <w:pPr>
              <w:jc w:val="right"/>
              <w:rPr>
                <w:sz w:val="20"/>
                <w:szCs w:val="20"/>
              </w:rPr>
            </w:pPr>
            <w:r w:rsidRPr="00A6118F">
              <w:rPr>
                <w:sz w:val="20"/>
                <w:szCs w:val="20"/>
              </w:rPr>
              <w:t>71 800,00</w:t>
            </w:r>
          </w:p>
        </w:tc>
        <w:tc>
          <w:tcPr>
            <w:tcW w:w="0" w:type="auto"/>
            <w:tcBorders>
              <w:top w:val="nil"/>
              <w:left w:val="nil"/>
              <w:bottom w:val="single" w:sz="4" w:space="0" w:color="auto"/>
              <w:right w:val="single" w:sz="8" w:space="0" w:color="auto"/>
            </w:tcBorders>
            <w:shd w:val="clear" w:color="auto" w:fill="auto"/>
            <w:vAlign w:val="center"/>
            <w:hideMark/>
          </w:tcPr>
          <w:p w14:paraId="639B0D65" w14:textId="77777777" w:rsidR="00A6118F" w:rsidRPr="00A6118F" w:rsidRDefault="00A6118F" w:rsidP="00AE79E2">
            <w:pPr>
              <w:jc w:val="right"/>
              <w:rPr>
                <w:sz w:val="20"/>
                <w:szCs w:val="20"/>
              </w:rPr>
            </w:pPr>
            <w:r w:rsidRPr="00A6118F">
              <w:rPr>
                <w:sz w:val="20"/>
                <w:szCs w:val="20"/>
              </w:rPr>
              <w:t>-</w:t>
            </w:r>
          </w:p>
        </w:tc>
      </w:tr>
      <w:tr w:rsidR="00A6118F" w:rsidRPr="00A6118F" w14:paraId="3FB4E09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17095E0" w14:textId="77777777" w:rsidR="00A6118F" w:rsidRPr="00A6118F" w:rsidRDefault="00A6118F" w:rsidP="00AE79E2">
            <w:pPr>
              <w:rPr>
                <w:sz w:val="20"/>
                <w:szCs w:val="20"/>
              </w:rPr>
            </w:pPr>
            <w:r w:rsidRPr="00A6118F">
              <w:rPr>
                <w:sz w:val="20"/>
                <w:szCs w:val="20"/>
              </w:rPr>
              <w:t xml:space="preserve">Субсидии бюджетам на государственную поддержку малого и среднего </w:t>
            </w:r>
            <w:r w:rsidRPr="00A6118F">
              <w:rPr>
                <w:sz w:val="20"/>
                <w:szCs w:val="20"/>
              </w:rPr>
              <w:lastRenderedPageBreak/>
              <w:t>предпринимательства в субъектах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57327210"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454EB8CA" w14:textId="77777777" w:rsidR="00A6118F" w:rsidRPr="00A6118F" w:rsidRDefault="00A6118F" w:rsidP="00AE79E2">
            <w:pPr>
              <w:jc w:val="right"/>
              <w:rPr>
                <w:sz w:val="20"/>
                <w:szCs w:val="20"/>
              </w:rPr>
            </w:pPr>
            <w:r w:rsidRPr="00A6118F">
              <w:rPr>
                <w:sz w:val="20"/>
                <w:szCs w:val="20"/>
              </w:rPr>
              <w:t>000 2 02 25527 00 0000 150</w:t>
            </w:r>
          </w:p>
        </w:tc>
        <w:tc>
          <w:tcPr>
            <w:tcW w:w="0" w:type="auto"/>
            <w:tcBorders>
              <w:top w:val="nil"/>
              <w:left w:val="nil"/>
              <w:bottom w:val="single" w:sz="4" w:space="0" w:color="auto"/>
              <w:right w:val="single" w:sz="8" w:space="0" w:color="auto"/>
            </w:tcBorders>
            <w:shd w:val="clear" w:color="auto" w:fill="auto"/>
            <w:vAlign w:val="center"/>
            <w:hideMark/>
          </w:tcPr>
          <w:p w14:paraId="7813EEAD" w14:textId="77777777" w:rsidR="00A6118F" w:rsidRPr="00A6118F" w:rsidRDefault="00A6118F" w:rsidP="00AE79E2">
            <w:pPr>
              <w:jc w:val="right"/>
              <w:rPr>
                <w:sz w:val="20"/>
                <w:szCs w:val="20"/>
              </w:rPr>
            </w:pPr>
            <w:r w:rsidRPr="00A6118F">
              <w:rPr>
                <w:sz w:val="20"/>
                <w:szCs w:val="20"/>
              </w:rPr>
              <w:t>825 900,00</w:t>
            </w:r>
          </w:p>
        </w:tc>
        <w:tc>
          <w:tcPr>
            <w:tcW w:w="0" w:type="auto"/>
            <w:tcBorders>
              <w:top w:val="nil"/>
              <w:left w:val="nil"/>
              <w:bottom w:val="single" w:sz="4" w:space="0" w:color="auto"/>
              <w:right w:val="single" w:sz="8" w:space="0" w:color="auto"/>
            </w:tcBorders>
            <w:shd w:val="clear" w:color="auto" w:fill="auto"/>
            <w:vAlign w:val="center"/>
            <w:hideMark/>
          </w:tcPr>
          <w:p w14:paraId="2FB86620" w14:textId="77777777" w:rsidR="00A6118F" w:rsidRPr="00A6118F" w:rsidRDefault="00A6118F" w:rsidP="00AE79E2">
            <w:pPr>
              <w:jc w:val="right"/>
              <w:rPr>
                <w:sz w:val="20"/>
                <w:szCs w:val="20"/>
              </w:rPr>
            </w:pPr>
            <w:r w:rsidRPr="00A6118F">
              <w:rPr>
                <w:sz w:val="20"/>
                <w:szCs w:val="20"/>
              </w:rPr>
              <w:t>825 900,00</w:t>
            </w:r>
          </w:p>
        </w:tc>
        <w:tc>
          <w:tcPr>
            <w:tcW w:w="0" w:type="auto"/>
            <w:tcBorders>
              <w:top w:val="nil"/>
              <w:left w:val="nil"/>
              <w:bottom w:val="single" w:sz="4" w:space="0" w:color="auto"/>
              <w:right w:val="single" w:sz="8" w:space="0" w:color="auto"/>
            </w:tcBorders>
            <w:shd w:val="clear" w:color="auto" w:fill="auto"/>
            <w:vAlign w:val="center"/>
            <w:hideMark/>
          </w:tcPr>
          <w:p w14:paraId="50329617" w14:textId="77777777" w:rsidR="00A6118F" w:rsidRPr="00A6118F" w:rsidRDefault="00A6118F" w:rsidP="00AE79E2">
            <w:pPr>
              <w:jc w:val="right"/>
              <w:rPr>
                <w:sz w:val="20"/>
                <w:szCs w:val="20"/>
              </w:rPr>
            </w:pPr>
            <w:r w:rsidRPr="00A6118F">
              <w:rPr>
                <w:sz w:val="20"/>
                <w:szCs w:val="20"/>
              </w:rPr>
              <w:t>-</w:t>
            </w:r>
          </w:p>
        </w:tc>
      </w:tr>
      <w:tr w:rsidR="00A6118F" w:rsidRPr="00A6118F" w14:paraId="27C579B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9192B2C" w14:textId="77777777" w:rsidR="00A6118F" w:rsidRPr="00A6118F" w:rsidRDefault="00A6118F" w:rsidP="00AE79E2">
            <w:pPr>
              <w:rPr>
                <w:sz w:val="20"/>
                <w:szCs w:val="20"/>
              </w:rPr>
            </w:pPr>
            <w:r w:rsidRPr="00A6118F">
              <w:rPr>
                <w:sz w:val="20"/>
                <w:szCs w:val="20"/>
              </w:rPr>
              <w:t>Субсидии бюджетам муниципальных районов на государственную поддержку малого и среднего предпринимательства в субъектах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7599E570"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C03EB35" w14:textId="77777777" w:rsidR="00A6118F" w:rsidRPr="00A6118F" w:rsidRDefault="00A6118F" w:rsidP="00AE79E2">
            <w:pPr>
              <w:jc w:val="right"/>
              <w:rPr>
                <w:sz w:val="20"/>
                <w:szCs w:val="20"/>
              </w:rPr>
            </w:pPr>
            <w:r w:rsidRPr="00A6118F">
              <w:rPr>
                <w:sz w:val="20"/>
                <w:szCs w:val="20"/>
              </w:rPr>
              <w:t>000 2 02 25527 05 0000 150</w:t>
            </w:r>
          </w:p>
        </w:tc>
        <w:tc>
          <w:tcPr>
            <w:tcW w:w="0" w:type="auto"/>
            <w:tcBorders>
              <w:top w:val="nil"/>
              <w:left w:val="nil"/>
              <w:bottom w:val="single" w:sz="4" w:space="0" w:color="auto"/>
              <w:right w:val="single" w:sz="8" w:space="0" w:color="auto"/>
            </w:tcBorders>
            <w:shd w:val="clear" w:color="auto" w:fill="auto"/>
            <w:vAlign w:val="center"/>
            <w:hideMark/>
          </w:tcPr>
          <w:p w14:paraId="2D630AED" w14:textId="77777777" w:rsidR="00A6118F" w:rsidRPr="00A6118F" w:rsidRDefault="00A6118F" w:rsidP="00AE79E2">
            <w:pPr>
              <w:jc w:val="right"/>
              <w:rPr>
                <w:sz w:val="20"/>
                <w:szCs w:val="20"/>
              </w:rPr>
            </w:pPr>
            <w:r w:rsidRPr="00A6118F">
              <w:rPr>
                <w:sz w:val="20"/>
                <w:szCs w:val="20"/>
              </w:rPr>
              <w:t>825 900,00</w:t>
            </w:r>
          </w:p>
        </w:tc>
        <w:tc>
          <w:tcPr>
            <w:tcW w:w="0" w:type="auto"/>
            <w:tcBorders>
              <w:top w:val="nil"/>
              <w:left w:val="nil"/>
              <w:bottom w:val="single" w:sz="4" w:space="0" w:color="auto"/>
              <w:right w:val="single" w:sz="8" w:space="0" w:color="auto"/>
            </w:tcBorders>
            <w:shd w:val="clear" w:color="auto" w:fill="auto"/>
            <w:vAlign w:val="center"/>
            <w:hideMark/>
          </w:tcPr>
          <w:p w14:paraId="4BA6E231" w14:textId="77777777" w:rsidR="00A6118F" w:rsidRPr="00A6118F" w:rsidRDefault="00A6118F" w:rsidP="00AE79E2">
            <w:pPr>
              <w:jc w:val="right"/>
              <w:rPr>
                <w:sz w:val="20"/>
                <w:szCs w:val="20"/>
              </w:rPr>
            </w:pPr>
            <w:r w:rsidRPr="00A6118F">
              <w:rPr>
                <w:sz w:val="20"/>
                <w:szCs w:val="20"/>
              </w:rPr>
              <w:t>825 900,00</w:t>
            </w:r>
          </w:p>
        </w:tc>
        <w:tc>
          <w:tcPr>
            <w:tcW w:w="0" w:type="auto"/>
            <w:tcBorders>
              <w:top w:val="nil"/>
              <w:left w:val="nil"/>
              <w:bottom w:val="single" w:sz="4" w:space="0" w:color="auto"/>
              <w:right w:val="single" w:sz="8" w:space="0" w:color="auto"/>
            </w:tcBorders>
            <w:shd w:val="clear" w:color="auto" w:fill="auto"/>
            <w:vAlign w:val="center"/>
            <w:hideMark/>
          </w:tcPr>
          <w:p w14:paraId="5C403F33" w14:textId="77777777" w:rsidR="00A6118F" w:rsidRPr="00A6118F" w:rsidRDefault="00A6118F" w:rsidP="00AE79E2">
            <w:pPr>
              <w:jc w:val="right"/>
              <w:rPr>
                <w:sz w:val="20"/>
                <w:szCs w:val="20"/>
              </w:rPr>
            </w:pPr>
            <w:r w:rsidRPr="00A6118F">
              <w:rPr>
                <w:sz w:val="20"/>
                <w:szCs w:val="20"/>
              </w:rPr>
              <w:t>-</w:t>
            </w:r>
          </w:p>
        </w:tc>
      </w:tr>
      <w:tr w:rsidR="00A6118F" w:rsidRPr="00A6118F" w14:paraId="0E13B42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DDB5ACA" w14:textId="77777777" w:rsidR="00A6118F" w:rsidRPr="00A6118F" w:rsidRDefault="00A6118F" w:rsidP="00AE79E2">
            <w:pPr>
              <w:rPr>
                <w:sz w:val="20"/>
                <w:szCs w:val="20"/>
              </w:rPr>
            </w:pPr>
            <w:r w:rsidRPr="00A6118F">
              <w:rPr>
                <w:sz w:val="20"/>
                <w:szCs w:val="20"/>
              </w:rPr>
              <w:t>Субсидии бюджетам на реализацию программ формирования современной городской среды</w:t>
            </w:r>
          </w:p>
        </w:tc>
        <w:tc>
          <w:tcPr>
            <w:tcW w:w="0" w:type="auto"/>
            <w:tcBorders>
              <w:top w:val="nil"/>
              <w:left w:val="nil"/>
              <w:bottom w:val="single" w:sz="4" w:space="0" w:color="auto"/>
              <w:right w:val="single" w:sz="8" w:space="0" w:color="auto"/>
            </w:tcBorders>
            <w:shd w:val="clear" w:color="auto" w:fill="auto"/>
            <w:vAlign w:val="center"/>
            <w:hideMark/>
          </w:tcPr>
          <w:p w14:paraId="4336D425"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9756456" w14:textId="77777777" w:rsidR="00A6118F" w:rsidRPr="00A6118F" w:rsidRDefault="00A6118F" w:rsidP="00AE79E2">
            <w:pPr>
              <w:jc w:val="right"/>
              <w:rPr>
                <w:sz w:val="20"/>
                <w:szCs w:val="20"/>
              </w:rPr>
            </w:pPr>
            <w:r w:rsidRPr="00A6118F">
              <w:rPr>
                <w:sz w:val="20"/>
                <w:szCs w:val="20"/>
              </w:rPr>
              <w:t>000 2 02 25555 00 0000 150</w:t>
            </w:r>
          </w:p>
        </w:tc>
        <w:tc>
          <w:tcPr>
            <w:tcW w:w="0" w:type="auto"/>
            <w:tcBorders>
              <w:top w:val="nil"/>
              <w:left w:val="nil"/>
              <w:bottom w:val="single" w:sz="4" w:space="0" w:color="auto"/>
              <w:right w:val="single" w:sz="8" w:space="0" w:color="auto"/>
            </w:tcBorders>
            <w:shd w:val="clear" w:color="auto" w:fill="auto"/>
            <w:vAlign w:val="center"/>
            <w:hideMark/>
          </w:tcPr>
          <w:p w14:paraId="1797095E" w14:textId="77777777" w:rsidR="00A6118F" w:rsidRPr="00A6118F" w:rsidRDefault="00A6118F" w:rsidP="00AE79E2">
            <w:pPr>
              <w:jc w:val="right"/>
              <w:rPr>
                <w:sz w:val="20"/>
                <w:szCs w:val="20"/>
              </w:rPr>
            </w:pPr>
            <w:r w:rsidRPr="00A6118F">
              <w:rPr>
                <w:sz w:val="20"/>
                <w:szCs w:val="20"/>
              </w:rPr>
              <w:t>31 588 700,00</w:t>
            </w:r>
          </w:p>
        </w:tc>
        <w:tc>
          <w:tcPr>
            <w:tcW w:w="0" w:type="auto"/>
            <w:tcBorders>
              <w:top w:val="nil"/>
              <w:left w:val="nil"/>
              <w:bottom w:val="single" w:sz="4" w:space="0" w:color="auto"/>
              <w:right w:val="single" w:sz="8" w:space="0" w:color="auto"/>
            </w:tcBorders>
            <w:shd w:val="clear" w:color="auto" w:fill="auto"/>
            <w:vAlign w:val="center"/>
            <w:hideMark/>
          </w:tcPr>
          <w:p w14:paraId="184F11A0" w14:textId="77777777" w:rsidR="00A6118F" w:rsidRPr="00A6118F" w:rsidRDefault="00A6118F" w:rsidP="00AE79E2">
            <w:pPr>
              <w:jc w:val="right"/>
              <w:rPr>
                <w:sz w:val="20"/>
                <w:szCs w:val="20"/>
              </w:rPr>
            </w:pPr>
            <w:r w:rsidRPr="00A6118F">
              <w:rPr>
                <w:sz w:val="20"/>
                <w:szCs w:val="20"/>
              </w:rPr>
              <w:t>31 533 216,41</w:t>
            </w:r>
          </w:p>
        </w:tc>
        <w:tc>
          <w:tcPr>
            <w:tcW w:w="0" w:type="auto"/>
            <w:tcBorders>
              <w:top w:val="nil"/>
              <w:left w:val="nil"/>
              <w:bottom w:val="single" w:sz="4" w:space="0" w:color="auto"/>
              <w:right w:val="single" w:sz="8" w:space="0" w:color="auto"/>
            </w:tcBorders>
            <w:shd w:val="clear" w:color="auto" w:fill="auto"/>
            <w:vAlign w:val="center"/>
            <w:hideMark/>
          </w:tcPr>
          <w:p w14:paraId="2C63DCA0" w14:textId="77777777" w:rsidR="00A6118F" w:rsidRPr="00A6118F" w:rsidRDefault="00A6118F" w:rsidP="00AE79E2">
            <w:pPr>
              <w:jc w:val="right"/>
              <w:rPr>
                <w:sz w:val="20"/>
                <w:szCs w:val="20"/>
              </w:rPr>
            </w:pPr>
            <w:r w:rsidRPr="00A6118F">
              <w:rPr>
                <w:sz w:val="20"/>
                <w:szCs w:val="20"/>
              </w:rPr>
              <w:t>55 483,59</w:t>
            </w:r>
          </w:p>
        </w:tc>
      </w:tr>
      <w:tr w:rsidR="00A6118F" w:rsidRPr="00A6118F" w14:paraId="57380C3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4F20CD6" w14:textId="77777777" w:rsidR="00A6118F" w:rsidRPr="00A6118F" w:rsidRDefault="00A6118F" w:rsidP="00AE79E2">
            <w:pPr>
              <w:rPr>
                <w:sz w:val="20"/>
                <w:szCs w:val="20"/>
              </w:rPr>
            </w:pPr>
            <w:r w:rsidRPr="00A6118F">
              <w:rPr>
                <w:sz w:val="20"/>
                <w:szCs w:val="20"/>
              </w:rPr>
              <w:t>Субсидии бюджетам муниципальных районов на реализацию программ формирования современной городской среды</w:t>
            </w:r>
          </w:p>
        </w:tc>
        <w:tc>
          <w:tcPr>
            <w:tcW w:w="0" w:type="auto"/>
            <w:tcBorders>
              <w:top w:val="nil"/>
              <w:left w:val="nil"/>
              <w:bottom w:val="single" w:sz="4" w:space="0" w:color="auto"/>
              <w:right w:val="single" w:sz="8" w:space="0" w:color="auto"/>
            </w:tcBorders>
            <w:shd w:val="clear" w:color="auto" w:fill="auto"/>
            <w:vAlign w:val="center"/>
            <w:hideMark/>
          </w:tcPr>
          <w:p w14:paraId="74E34614"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E047363" w14:textId="77777777" w:rsidR="00A6118F" w:rsidRPr="00A6118F" w:rsidRDefault="00A6118F" w:rsidP="00AE79E2">
            <w:pPr>
              <w:jc w:val="right"/>
              <w:rPr>
                <w:sz w:val="20"/>
                <w:szCs w:val="20"/>
              </w:rPr>
            </w:pPr>
            <w:r w:rsidRPr="00A6118F">
              <w:rPr>
                <w:sz w:val="20"/>
                <w:szCs w:val="20"/>
              </w:rPr>
              <w:t>000 2 02 25555 05 0000 150</w:t>
            </w:r>
          </w:p>
        </w:tc>
        <w:tc>
          <w:tcPr>
            <w:tcW w:w="0" w:type="auto"/>
            <w:tcBorders>
              <w:top w:val="nil"/>
              <w:left w:val="nil"/>
              <w:bottom w:val="single" w:sz="4" w:space="0" w:color="auto"/>
              <w:right w:val="single" w:sz="8" w:space="0" w:color="auto"/>
            </w:tcBorders>
            <w:shd w:val="clear" w:color="auto" w:fill="auto"/>
            <w:vAlign w:val="center"/>
            <w:hideMark/>
          </w:tcPr>
          <w:p w14:paraId="1BCB7C34" w14:textId="77777777" w:rsidR="00A6118F" w:rsidRPr="00A6118F" w:rsidRDefault="00A6118F" w:rsidP="00AE79E2">
            <w:pPr>
              <w:jc w:val="right"/>
              <w:rPr>
                <w:sz w:val="20"/>
                <w:szCs w:val="20"/>
              </w:rPr>
            </w:pPr>
            <w:r w:rsidRPr="00A6118F">
              <w:rPr>
                <w:sz w:val="20"/>
                <w:szCs w:val="20"/>
              </w:rPr>
              <w:t>31 588 700,00</w:t>
            </w:r>
          </w:p>
        </w:tc>
        <w:tc>
          <w:tcPr>
            <w:tcW w:w="0" w:type="auto"/>
            <w:tcBorders>
              <w:top w:val="nil"/>
              <w:left w:val="nil"/>
              <w:bottom w:val="single" w:sz="4" w:space="0" w:color="auto"/>
              <w:right w:val="single" w:sz="8" w:space="0" w:color="auto"/>
            </w:tcBorders>
            <w:shd w:val="clear" w:color="auto" w:fill="auto"/>
            <w:vAlign w:val="center"/>
            <w:hideMark/>
          </w:tcPr>
          <w:p w14:paraId="68688532" w14:textId="77777777" w:rsidR="00A6118F" w:rsidRPr="00A6118F" w:rsidRDefault="00A6118F" w:rsidP="00AE79E2">
            <w:pPr>
              <w:jc w:val="right"/>
              <w:rPr>
                <w:sz w:val="20"/>
                <w:szCs w:val="20"/>
              </w:rPr>
            </w:pPr>
            <w:r w:rsidRPr="00A6118F">
              <w:rPr>
                <w:sz w:val="20"/>
                <w:szCs w:val="20"/>
              </w:rPr>
              <w:t>31 533 216,41</w:t>
            </w:r>
          </w:p>
        </w:tc>
        <w:tc>
          <w:tcPr>
            <w:tcW w:w="0" w:type="auto"/>
            <w:tcBorders>
              <w:top w:val="nil"/>
              <w:left w:val="nil"/>
              <w:bottom w:val="single" w:sz="4" w:space="0" w:color="auto"/>
              <w:right w:val="single" w:sz="8" w:space="0" w:color="auto"/>
            </w:tcBorders>
            <w:shd w:val="clear" w:color="auto" w:fill="auto"/>
            <w:vAlign w:val="center"/>
            <w:hideMark/>
          </w:tcPr>
          <w:p w14:paraId="0CCAB2BF" w14:textId="77777777" w:rsidR="00A6118F" w:rsidRPr="00A6118F" w:rsidRDefault="00A6118F" w:rsidP="00AE79E2">
            <w:pPr>
              <w:jc w:val="right"/>
              <w:rPr>
                <w:sz w:val="20"/>
                <w:szCs w:val="20"/>
              </w:rPr>
            </w:pPr>
            <w:r w:rsidRPr="00A6118F">
              <w:rPr>
                <w:sz w:val="20"/>
                <w:szCs w:val="20"/>
              </w:rPr>
              <w:t>55 483,59</w:t>
            </w:r>
          </w:p>
        </w:tc>
      </w:tr>
      <w:tr w:rsidR="00A6118F" w:rsidRPr="00A6118F" w14:paraId="3AE9E7F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C39C173" w14:textId="77777777" w:rsidR="00A6118F" w:rsidRPr="00A6118F" w:rsidRDefault="00A6118F" w:rsidP="00AE79E2">
            <w:pPr>
              <w:rPr>
                <w:sz w:val="20"/>
                <w:szCs w:val="20"/>
              </w:rPr>
            </w:pPr>
            <w:r w:rsidRPr="00A6118F">
              <w:rPr>
                <w:sz w:val="20"/>
                <w:szCs w:val="20"/>
              </w:rPr>
              <w:t>Субсидии бюджетам на обеспечение комплексного развития сельских территорий</w:t>
            </w:r>
          </w:p>
        </w:tc>
        <w:tc>
          <w:tcPr>
            <w:tcW w:w="0" w:type="auto"/>
            <w:tcBorders>
              <w:top w:val="nil"/>
              <w:left w:val="nil"/>
              <w:bottom w:val="single" w:sz="4" w:space="0" w:color="auto"/>
              <w:right w:val="single" w:sz="8" w:space="0" w:color="auto"/>
            </w:tcBorders>
            <w:shd w:val="clear" w:color="auto" w:fill="auto"/>
            <w:vAlign w:val="center"/>
            <w:hideMark/>
          </w:tcPr>
          <w:p w14:paraId="6EBF0AFA"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32150D7C" w14:textId="77777777" w:rsidR="00A6118F" w:rsidRPr="00A6118F" w:rsidRDefault="00A6118F" w:rsidP="00AE79E2">
            <w:pPr>
              <w:jc w:val="right"/>
              <w:rPr>
                <w:sz w:val="20"/>
                <w:szCs w:val="20"/>
              </w:rPr>
            </w:pPr>
            <w:r w:rsidRPr="00A6118F">
              <w:rPr>
                <w:sz w:val="20"/>
                <w:szCs w:val="20"/>
              </w:rPr>
              <w:t>000 2 02 25576 00 0000 150</w:t>
            </w:r>
          </w:p>
        </w:tc>
        <w:tc>
          <w:tcPr>
            <w:tcW w:w="0" w:type="auto"/>
            <w:tcBorders>
              <w:top w:val="nil"/>
              <w:left w:val="nil"/>
              <w:bottom w:val="single" w:sz="4" w:space="0" w:color="auto"/>
              <w:right w:val="single" w:sz="8" w:space="0" w:color="auto"/>
            </w:tcBorders>
            <w:shd w:val="clear" w:color="auto" w:fill="auto"/>
            <w:vAlign w:val="center"/>
            <w:hideMark/>
          </w:tcPr>
          <w:p w14:paraId="6CB320D7" w14:textId="77777777" w:rsidR="00A6118F" w:rsidRPr="00A6118F" w:rsidRDefault="00A6118F" w:rsidP="00AE79E2">
            <w:pPr>
              <w:jc w:val="right"/>
              <w:rPr>
                <w:sz w:val="20"/>
                <w:szCs w:val="20"/>
              </w:rPr>
            </w:pPr>
            <w:r w:rsidRPr="00A6118F">
              <w:rPr>
                <w:sz w:val="20"/>
                <w:szCs w:val="20"/>
              </w:rPr>
              <w:t>27 392 100,00</w:t>
            </w:r>
          </w:p>
        </w:tc>
        <w:tc>
          <w:tcPr>
            <w:tcW w:w="0" w:type="auto"/>
            <w:tcBorders>
              <w:top w:val="nil"/>
              <w:left w:val="nil"/>
              <w:bottom w:val="single" w:sz="4" w:space="0" w:color="auto"/>
              <w:right w:val="single" w:sz="8" w:space="0" w:color="auto"/>
            </w:tcBorders>
            <w:shd w:val="clear" w:color="auto" w:fill="auto"/>
            <w:vAlign w:val="center"/>
            <w:hideMark/>
          </w:tcPr>
          <w:p w14:paraId="2EFFCD4B" w14:textId="77777777" w:rsidR="00A6118F" w:rsidRPr="00A6118F" w:rsidRDefault="00A6118F" w:rsidP="00AE79E2">
            <w:pPr>
              <w:jc w:val="right"/>
              <w:rPr>
                <w:sz w:val="20"/>
                <w:szCs w:val="20"/>
              </w:rPr>
            </w:pPr>
            <w:r w:rsidRPr="00A6118F">
              <w:rPr>
                <w:sz w:val="20"/>
                <w:szCs w:val="20"/>
              </w:rPr>
              <w:t>19 816 817,79</w:t>
            </w:r>
          </w:p>
        </w:tc>
        <w:tc>
          <w:tcPr>
            <w:tcW w:w="0" w:type="auto"/>
            <w:tcBorders>
              <w:top w:val="nil"/>
              <w:left w:val="nil"/>
              <w:bottom w:val="single" w:sz="4" w:space="0" w:color="auto"/>
              <w:right w:val="single" w:sz="8" w:space="0" w:color="auto"/>
            </w:tcBorders>
            <w:shd w:val="clear" w:color="auto" w:fill="auto"/>
            <w:vAlign w:val="center"/>
            <w:hideMark/>
          </w:tcPr>
          <w:p w14:paraId="26739362" w14:textId="77777777" w:rsidR="00A6118F" w:rsidRPr="00A6118F" w:rsidRDefault="00A6118F" w:rsidP="00AE79E2">
            <w:pPr>
              <w:jc w:val="right"/>
              <w:rPr>
                <w:sz w:val="20"/>
                <w:szCs w:val="20"/>
              </w:rPr>
            </w:pPr>
            <w:r w:rsidRPr="00A6118F">
              <w:rPr>
                <w:sz w:val="20"/>
                <w:szCs w:val="20"/>
              </w:rPr>
              <w:t>7 575 282,21</w:t>
            </w:r>
          </w:p>
        </w:tc>
      </w:tr>
      <w:tr w:rsidR="00A6118F" w:rsidRPr="00A6118F" w14:paraId="0FE8715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A751F56" w14:textId="77777777" w:rsidR="00A6118F" w:rsidRPr="00A6118F" w:rsidRDefault="00A6118F" w:rsidP="00AE79E2">
            <w:pPr>
              <w:rPr>
                <w:sz w:val="20"/>
                <w:szCs w:val="20"/>
              </w:rPr>
            </w:pPr>
            <w:r w:rsidRPr="00A6118F">
              <w:rPr>
                <w:sz w:val="20"/>
                <w:szCs w:val="20"/>
              </w:rPr>
              <w:t>Субсидии бюджетам муниципальных районов на обеспечение комплексного развития сельских территорий</w:t>
            </w:r>
          </w:p>
        </w:tc>
        <w:tc>
          <w:tcPr>
            <w:tcW w:w="0" w:type="auto"/>
            <w:tcBorders>
              <w:top w:val="nil"/>
              <w:left w:val="nil"/>
              <w:bottom w:val="single" w:sz="4" w:space="0" w:color="auto"/>
              <w:right w:val="single" w:sz="8" w:space="0" w:color="auto"/>
            </w:tcBorders>
            <w:shd w:val="clear" w:color="auto" w:fill="auto"/>
            <w:vAlign w:val="center"/>
            <w:hideMark/>
          </w:tcPr>
          <w:p w14:paraId="3A4004F4"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50ACEE5" w14:textId="77777777" w:rsidR="00A6118F" w:rsidRPr="00A6118F" w:rsidRDefault="00A6118F" w:rsidP="00AE79E2">
            <w:pPr>
              <w:jc w:val="right"/>
              <w:rPr>
                <w:sz w:val="20"/>
                <w:szCs w:val="20"/>
              </w:rPr>
            </w:pPr>
            <w:r w:rsidRPr="00A6118F">
              <w:rPr>
                <w:sz w:val="20"/>
                <w:szCs w:val="20"/>
              </w:rPr>
              <w:t>000 2 02 25576 05 0000 150</w:t>
            </w:r>
          </w:p>
        </w:tc>
        <w:tc>
          <w:tcPr>
            <w:tcW w:w="0" w:type="auto"/>
            <w:tcBorders>
              <w:top w:val="nil"/>
              <w:left w:val="nil"/>
              <w:bottom w:val="single" w:sz="4" w:space="0" w:color="auto"/>
              <w:right w:val="single" w:sz="8" w:space="0" w:color="auto"/>
            </w:tcBorders>
            <w:shd w:val="clear" w:color="auto" w:fill="auto"/>
            <w:vAlign w:val="center"/>
            <w:hideMark/>
          </w:tcPr>
          <w:p w14:paraId="4AB00141" w14:textId="77777777" w:rsidR="00A6118F" w:rsidRPr="00A6118F" w:rsidRDefault="00A6118F" w:rsidP="00AE79E2">
            <w:pPr>
              <w:jc w:val="right"/>
              <w:rPr>
                <w:sz w:val="20"/>
                <w:szCs w:val="20"/>
              </w:rPr>
            </w:pPr>
            <w:r w:rsidRPr="00A6118F">
              <w:rPr>
                <w:sz w:val="20"/>
                <w:szCs w:val="20"/>
              </w:rPr>
              <w:t>27 392 100,00</w:t>
            </w:r>
          </w:p>
        </w:tc>
        <w:tc>
          <w:tcPr>
            <w:tcW w:w="0" w:type="auto"/>
            <w:tcBorders>
              <w:top w:val="nil"/>
              <w:left w:val="nil"/>
              <w:bottom w:val="single" w:sz="4" w:space="0" w:color="auto"/>
              <w:right w:val="single" w:sz="8" w:space="0" w:color="auto"/>
            </w:tcBorders>
            <w:shd w:val="clear" w:color="auto" w:fill="auto"/>
            <w:vAlign w:val="center"/>
            <w:hideMark/>
          </w:tcPr>
          <w:p w14:paraId="5D2D0130" w14:textId="77777777" w:rsidR="00A6118F" w:rsidRPr="00A6118F" w:rsidRDefault="00A6118F" w:rsidP="00AE79E2">
            <w:pPr>
              <w:jc w:val="right"/>
              <w:rPr>
                <w:sz w:val="20"/>
                <w:szCs w:val="20"/>
              </w:rPr>
            </w:pPr>
            <w:r w:rsidRPr="00A6118F">
              <w:rPr>
                <w:sz w:val="20"/>
                <w:szCs w:val="20"/>
              </w:rPr>
              <w:t>19 816 817,79</w:t>
            </w:r>
          </w:p>
        </w:tc>
        <w:tc>
          <w:tcPr>
            <w:tcW w:w="0" w:type="auto"/>
            <w:tcBorders>
              <w:top w:val="nil"/>
              <w:left w:val="nil"/>
              <w:bottom w:val="single" w:sz="4" w:space="0" w:color="auto"/>
              <w:right w:val="single" w:sz="8" w:space="0" w:color="auto"/>
            </w:tcBorders>
            <w:shd w:val="clear" w:color="auto" w:fill="auto"/>
            <w:vAlign w:val="center"/>
            <w:hideMark/>
          </w:tcPr>
          <w:p w14:paraId="229381D4" w14:textId="77777777" w:rsidR="00A6118F" w:rsidRPr="00A6118F" w:rsidRDefault="00A6118F" w:rsidP="00AE79E2">
            <w:pPr>
              <w:jc w:val="right"/>
              <w:rPr>
                <w:sz w:val="20"/>
                <w:szCs w:val="20"/>
              </w:rPr>
            </w:pPr>
            <w:r w:rsidRPr="00A6118F">
              <w:rPr>
                <w:sz w:val="20"/>
                <w:szCs w:val="20"/>
              </w:rPr>
              <w:t>7 575 282,21</w:t>
            </w:r>
          </w:p>
        </w:tc>
      </w:tr>
      <w:tr w:rsidR="00A6118F" w:rsidRPr="00A6118F" w14:paraId="5A2E19E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351E456" w14:textId="77777777" w:rsidR="00A6118F" w:rsidRPr="00A6118F" w:rsidRDefault="00A6118F" w:rsidP="00AE79E2">
            <w:pPr>
              <w:rPr>
                <w:sz w:val="20"/>
                <w:szCs w:val="20"/>
              </w:rPr>
            </w:pPr>
            <w:r w:rsidRPr="00A6118F">
              <w:rPr>
                <w:sz w:val="20"/>
                <w:szCs w:val="20"/>
              </w:rPr>
              <w:t>Прочие субсидии</w:t>
            </w:r>
          </w:p>
        </w:tc>
        <w:tc>
          <w:tcPr>
            <w:tcW w:w="0" w:type="auto"/>
            <w:tcBorders>
              <w:top w:val="nil"/>
              <w:left w:val="nil"/>
              <w:bottom w:val="single" w:sz="4" w:space="0" w:color="auto"/>
              <w:right w:val="single" w:sz="8" w:space="0" w:color="auto"/>
            </w:tcBorders>
            <w:shd w:val="clear" w:color="auto" w:fill="auto"/>
            <w:vAlign w:val="center"/>
            <w:hideMark/>
          </w:tcPr>
          <w:p w14:paraId="57B19221"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523FE27D" w14:textId="77777777" w:rsidR="00A6118F" w:rsidRPr="00A6118F" w:rsidRDefault="00A6118F" w:rsidP="00AE79E2">
            <w:pPr>
              <w:jc w:val="right"/>
              <w:rPr>
                <w:sz w:val="20"/>
                <w:szCs w:val="20"/>
              </w:rPr>
            </w:pPr>
            <w:r w:rsidRPr="00A6118F">
              <w:rPr>
                <w:sz w:val="20"/>
                <w:szCs w:val="20"/>
              </w:rPr>
              <w:t>000 2 02 29999 00 0000 150</w:t>
            </w:r>
          </w:p>
        </w:tc>
        <w:tc>
          <w:tcPr>
            <w:tcW w:w="0" w:type="auto"/>
            <w:tcBorders>
              <w:top w:val="nil"/>
              <w:left w:val="nil"/>
              <w:bottom w:val="single" w:sz="4" w:space="0" w:color="auto"/>
              <w:right w:val="single" w:sz="8" w:space="0" w:color="auto"/>
            </w:tcBorders>
            <w:shd w:val="clear" w:color="auto" w:fill="auto"/>
            <w:vAlign w:val="center"/>
            <w:hideMark/>
          </w:tcPr>
          <w:p w14:paraId="77E0C1D4" w14:textId="77777777" w:rsidR="00A6118F" w:rsidRPr="00A6118F" w:rsidRDefault="00A6118F" w:rsidP="00AE79E2">
            <w:pPr>
              <w:jc w:val="right"/>
              <w:rPr>
                <w:sz w:val="20"/>
                <w:szCs w:val="20"/>
              </w:rPr>
            </w:pPr>
            <w:r w:rsidRPr="00A6118F">
              <w:rPr>
                <w:sz w:val="20"/>
                <w:szCs w:val="20"/>
              </w:rPr>
              <w:t>338 536 600,00</w:t>
            </w:r>
          </w:p>
        </w:tc>
        <w:tc>
          <w:tcPr>
            <w:tcW w:w="0" w:type="auto"/>
            <w:tcBorders>
              <w:top w:val="nil"/>
              <w:left w:val="nil"/>
              <w:bottom w:val="single" w:sz="4" w:space="0" w:color="auto"/>
              <w:right w:val="single" w:sz="8" w:space="0" w:color="auto"/>
            </w:tcBorders>
            <w:shd w:val="clear" w:color="auto" w:fill="auto"/>
            <w:vAlign w:val="center"/>
            <w:hideMark/>
          </w:tcPr>
          <w:p w14:paraId="0478DBDA" w14:textId="77777777" w:rsidR="00A6118F" w:rsidRPr="00A6118F" w:rsidRDefault="00A6118F" w:rsidP="00AE79E2">
            <w:pPr>
              <w:jc w:val="right"/>
              <w:rPr>
                <w:sz w:val="20"/>
                <w:szCs w:val="20"/>
              </w:rPr>
            </w:pPr>
            <w:r w:rsidRPr="00A6118F">
              <w:rPr>
                <w:sz w:val="20"/>
                <w:szCs w:val="20"/>
              </w:rPr>
              <w:t>335 422 961,72</w:t>
            </w:r>
          </w:p>
        </w:tc>
        <w:tc>
          <w:tcPr>
            <w:tcW w:w="0" w:type="auto"/>
            <w:tcBorders>
              <w:top w:val="nil"/>
              <w:left w:val="nil"/>
              <w:bottom w:val="single" w:sz="4" w:space="0" w:color="auto"/>
              <w:right w:val="single" w:sz="8" w:space="0" w:color="auto"/>
            </w:tcBorders>
            <w:shd w:val="clear" w:color="auto" w:fill="auto"/>
            <w:vAlign w:val="center"/>
            <w:hideMark/>
          </w:tcPr>
          <w:p w14:paraId="2B96FB29" w14:textId="77777777" w:rsidR="00A6118F" w:rsidRPr="00A6118F" w:rsidRDefault="00A6118F" w:rsidP="00AE79E2">
            <w:pPr>
              <w:jc w:val="right"/>
              <w:rPr>
                <w:sz w:val="20"/>
                <w:szCs w:val="20"/>
              </w:rPr>
            </w:pPr>
            <w:r w:rsidRPr="00A6118F">
              <w:rPr>
                <w:sz w:val="20"/>
                <w:szCs w:val="20"/>
              </w:rPr>
              <w:t>3 113 638,28</w:t>
            </w:r>
          </w:p>
        </w:tc>
      </w:tr>
      <w:tr w:rsidR="00A6118F" w:rsidRPr="00A6118F" w14:paraId="469CF13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5A3993E" w14:textId="77777777" w:rsidR="00A6118F" w:rsidRPr="00A6118F" w:rsidRDefault="00A6118F" w:rsidP="00AE79E2">
            <w:pPr>
              <w:rPr>
                <w:sz w:val="20"/>
                <w:szCs w:val="20"/>
              </w:rPr>
            </w:pPr>
            <w:r w:rsidRPr="00A6118F">
              <w:rPr>
                <w:sz w:val="20"/>
                <w:szCs w:val="20"/>
              </w:rPr>
              <w:t>Прочие субсидии бюджетам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14:paraId="603AA475"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4C3FA8A" w14:textId="77777777" w:rsidR="00A6118F" w:rsidRPr="00A6118F" w:rsidRDefault="00A6118F" w:rsidP="00AE79E2">
            <w:pPr>
              <w:jc w:val="right"/>
              <w:rPr>
                <w:sz w:val="20"/>
                <w:szCs w:val="20"/>
              </w:rPr>
            </w:pPr>
            <w:r w:rsidRPr="00A6118F">
              <w:rPr>
                <w:sz w:val="20"/>
                <w:szCs w:val="20"/>
              </w:rPr>
              <w:t>000 2 02 29999 05 0000 150</w:t>
            </w:r>
          </w:p>
        </w:tc>
        <w:tc>
          <w:tcPr>
            <w:tcW w:w="0" w:type="auto"/>
            <w:tcBorders>
              <w:top w:val="nil"/>
              <w:left w:val="nil"/>
              <w:bottom w:val="single" w:sz="4" w:space="0" w:color="auto"/>
              <w:right w:val="single" w:sz="8" w:space="0" w:color="auto"/>
            </w:tcBorders>
            <w:shd w:val="clear" w:color="auto" w:fill="auto"/>
            <w:vAlign w:val="center"/>
            <w:hideMark/>
          </w:tcPr>
          <w:p w14:paraId="2D6F5866" w14:textId="77777777" w:rsidR="00A6118F" w:rsidRPr="00A6118F" w:rsidRDefault="00A6118F" w:rsidP="00AE79E2">
            <w:pPr>
              <w:jc w:val="right"/>
              <w:rPr>
                <w:sz w:val="20"/>
                <w:szCs w:val="20"/>
              </w:rPr>
            </w:pPr>
            <w:r w:rsidRPr="00A6118F">
              <w:rPr>
                <w:sz w:val="20"/>
                <w:szCs w:val="20"/>
              </w:rPr>
              <w:t>338 536 600,00</w:t>
            </w:r>
          </w:p>
        </w:tc>
        <w:tc>
          <w:tcPr>
            <w:tcW w:w="0" w:type="auto"/>
            <w:tcBorders>
              <w:top w:val="nil"/>
              <w:left w:val="nil"/>
              <w:bottom w:val="single" w:sz="4" w:space="0" w:color="auto"/>
              <w:right w:val="single" w:sz="8" w:space="0" w:color="auto"/>
            </w:tcBorders>
            <w:shd w:val="clear" w:color="auto" w:fill="auto"/>
            <w:vAlign w:val="center"/>
            <w:hideMark/>
          </w:tcPr>
          <w:p w14:paraId="239F19D9" w14:textId="77777777" w:rsidR="00A6118F" w:rsidRPr="00A6118F" w:rsidRDefault="00A6118F" w:rsidP="00AE79E2">
            <w:pPr>
              <w:jc w:val="right"/>
              <w:rPr>
                <w:sz w:val="20"/>
                <w:szCs w:val="20"/>
              </w:rPr>
            </w:pPr>
            <w:r w:rsidRPr="00A6118F">
              <w:rPr>
                <w:sz w:val="20"/>
                <w:szCs w:val="20"/>
              </w:rPr>
              <w:t>335 422 961,72</w:t>
            </w:r>
          </w:p>
        </w:tc>
        <w:tc>
          <w:tcPr>
            <w:tcW w:w="0" w:type="auto"/>
            <w:tcBorders>
              <w:top w:val="nil"/>
              <w:left w:val="nil"/>
              <w:bottom w:val="single" w:sz="4" w:space="0" w:color="auto"/>
              <w:right w:val="single" w:sz="8" w:space="0" w:color="auto"/>
            </w:tcBorders>
            <w:shd w:val="clear" w:color="auto" w:fill="auto"/>
            <w:vAlign w:val="center"/>
            <w:hideMark/>
          </w:tcPr>
          <w:p w14:paraId="29AF56AD" w14:textId="77777777" w:rsidR="00A6118F" w:rsidRPr="00A6118F" w:rsidRDefault="00A6118F" w:rsidP="00AE79E2">
            <w:pPr>
              <w:jc w:val="right"/>
              <w:rPr>
                <w:sz w:val="20"/>
                <w:szCs w:val="20"/>
              </w:rPr>
            </w:pPr>
            <w:r w:rsidRPr="00A6118F">
              <w:rPr>
                <w:sz w:val="20"/>
                <w:szCs w:val="20"/>
              </w:rPr>
              <w:t>3 113 638,28</w:t>
            </w:r>
          </w:p>
        </w:tc>
      </w:tr>
      <w:tr w:rsidR="00A6118F" w:rsidRPr="00A6118F" w14:paraId="65583FD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DDE473D" w14:textId="77777777" w:rsidR="00A6118F" w:rsidRPr="00A6118F" w:rsidRDefault="00A6118F" w:rsidP="00AE79E2">
            <w:pPr>
              <w:rPr>
                <w:sz w:val="20"/>
                <w:szCs w:val="20"/>
              </w:rPr>
            </w:pPr>
            <w:r w:rsidRPr="00A6118F">
              <w:rPr>
                <w:sz w:val="20"/>
                <w:szCs w:val="20"/>
              </w:rPr>
              <w:t>Субвенции бюджетам бюджетной системы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235F9F7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6765E52" w14:textId="77777777" w:rsidR="00A6118F" w:rsidRPr="00A6118F" w:rsidRDefault="00A6118F" w:rsidP="00AE79E2">
            <w:pPr>
              <w:jc w:val="right"/>
              <w:rPr>
                <w:sz w:val="20"/>
                <w:szCs w:val="20"/>
              </w:rPr>
            </w:pPr>
            <w:r w:rsidRPr="00A6118F">
              <w:rPr>
                <w:sz w:val="20"/>
                <w:szCs w:val="20"/>
              </w:rPr>
              <w:t>000 2 02 30000 00 0000 150</w:t>
            </w:r>
          </w:p>
        </w:tc>
        <w:tc>
          <w:tcPr>
            <w:tcW w:w="0" w:type="auto"/>
            <w:tcBorders>
              <w:top w:val="nil"/>
              <w:left w:val="nil"/>
              <w:bottom w:val="single" w:sz="4" w:space="0" w:color="auto"/>
              <w:right w:val="single" w:sz="8" w:space="0" w:color="auto"/>
            </w:tcBorders>
            <w:shd w:val="clear" w:color="auto" w:fill="auto"/>
            <w:vAlign w:val="center"/>
            <w:hideMark/>
          </w:tcPr>
          <w:p w14:paraId="260D3673" w14:textId="77777777" w:rsidR="00A6118F" w:rsidRPr="00A6118F" w:rsidRDefault="00A6118F" w:rsidP="00AE79E2">
            <w:pPr>
              <w:jc w:val="right"/>
              <w:rPr>
                <w:sz w:val="20"/>
                <w:szCs w:val="20"/>
              </w:rPr>
            </w:pPr>
            <w:r w:rsidRPr="00A6118F">
              <w:rPr>
                <w:sz w:val="20"/>
                <w:szCs w:val="20"/>
              </w:rPr>
              <w:t>861 461 200,00</w:t>
            </w:r>
          </w:p>
        </w:tc>
        <w:tc>
          <w:tcPr>
            <w:tcW w:w="0" w:type="auto"/>
            <w:tcBorders>
              <w:top w:val="nil"/>
              <w:left w:val="nil"/>
              <w:bottom w:val="single" w:sz="4" w:space="0" w:color="auto"/>
              <w:right w:val="single" w:sz="8" w:space="0" w:color="auto"/>
            </w:tcBorders>
            <w:shd w:val="clear" w:color="auto" w:fill="auto"/>
            <w:vAlign w:val="center"/>
            <w:hideMark/>
          </w:tcPr>
          <w:p w14:paraId="63EE9844" w14:textId="77777777" w:rsidR="00A6118F" w:rsidRPr="00A6118F" w:rsidRDefault="00A6118F" w:rsidP="00AE79E2">
            <w:pPr>
              <w:jc w:val="right"/>
              <w:rPr>
                <w:sz w:val="20"/>
                <w:szCs w:val="20"/>
              </w:rPr>
            </w:pPr>
            <w:r w:rsidRPr="00A6118F">
              <w:rPr>
                <w:sz w:val="20"/>
                <w:szCs w:val="20"/>
              </w:rPr>
              <w:t>846 348 568,00</w:t>
            </w:r>
          </w:p>
        </w:tc>
        <w:tc>
          <w:tcPr>
            <w:tcW w:w="0" w:type="auto"/>
            <w:tcBorders>
              <w:top w:val="nil"/>
              <w:left w:val="nil"/>
              <w:bottom w:val="single" w:sz="4" w:space="0" w:color="auto"/>
              <w:right w:val="single" w:sz="8" w:space="0" w:color="auto"/>
            </w:tcBorders>
            <w:shd w:val="clear" w:color="auto" w:fill="auto"/>
            <w:vAlign w:val="center"/>
            <w:hideMark/>
          </w:tcPr>
          <w:p w14:paraId="53545546" w14:textId="77777777" w:rsidR="00A6118F" w:rsidRPr="00A6118F" w:rsidRDefault="00A6118F" w:rsidP="00AE79E2">
            <w:pPr>
              <w:jc w:val="right"/>
              <w:rPr>
                <w:sz w:val="20"/>
                <w:szCs w:val="20"/>
              </w:rPr>
            </w:pPr>
            <w:r w:rsidRPr="00A6118F">
              <w:rPr>
                <w:sz w:val="20"/>
                <w:szCs w:val="20"/>
              </w:rPr>
              <w:t>15 112 632,00</w:t>
            </w:r>
          </w:p>
        </w:tc>
      </w:tr>
      <w:tr w:rsidR="00A6118F" w:rsidRPr="00A6118F" w14:paraId="30394F4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595D3AE" w14:textId="77777777" w:rsidR="00A6118F" w:rsidRPr="00A6118F" w:rsidRDefault="00A6118F" w:rsidP="00AE79E2">
            <w:pPr>
              <w:rPr>
                <w:sz w:val="20"/>
                <w:szCs w:val="20"/>
              </w:rPr>
            </w:pPr>
            <w:r w:rsidRPr="00A6118F">
              <w:rPr>
                <w:sz w:val="20"/>
                <w:szCs w:val="20"/>
              </w:rPr>
              <w:t>Субвенции местным бюджетам на выполнение передаваемых полномочий субъектов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5FE67301"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6D6E16E" w14:textId="77777777" w:rsidR="00A6118F" w:rsidRPr="00A6118F" w:rsidRDefault="00A6118F" w:rsidP="00AE79E2">
            <w:pPr>
              <w:jc w:val="right"/>
              <w:rPr>
                <w:sz w:val="20"/>
                <w:szCs w:val="20"/>
              </w:rPr>
            </w:pPr>
            <w:r w:rsidRPr="00A6118F">
              <w:rPr>
                <w:sz w:val="20"/>
                <w:szCs w:val="20"/>
              </w:rPr>
              <w:t>000 2 02 30024 00 0000 150</w:t>
            </w:r>
          </w:p>
        </w:tc>
        <w:tc>
          <w:tcPr>
            <w:tcW w:w="0" w:type="auto"/>
            <w:tcBorders>
              <w:top w:val="nil"/>
              <w:left w:val="nil"/>
              <w:bottom w:val="single" w:sz="4" w:space="0" w:color="auto"/>
              <w:right w:val="single" w:sz="8" w:space="0" w:color="auto"/>
            </w:tcBorders>
            <w:shd w:val="clear" w:color="auto" w:fill="auto"/>
            <w:vAlign w:val="center"/>
            <w:hideMark/>
          </w:tcPr>
          <w:p w14:paraId="1C92FA4D" w14:textId="77777777" w:rsidR="00A6118F" w:rsidRPr="00A6118F" w:rsidRDefault="00A6118F" w:rsidP="00AE79E2">
            <w:pPr>
              <w:jc w:val="right"/>
              <w:rPr>
                <w:sz w:val="20"/>
                <w:szCs w:val="20"/>
              </w:rPr>
            </w:pPr>
            <w:r w:rsidRPr="00A6118F">
              <w:rPr>
                <w:sz w:val="20"/>
                <w:szCs w:val="20"/>
              </w:rPr>
              <w:t>842 535 700,00</w:t>
            </w:r>
          </w:p>
        </w:tc>
        <w:tc>
          <w:tcPr>
            <w:tcW w:w="0" w:type="auto"/>
            <w:tcBorders>
              <w:top w:val="nil"/>
              <w:left w:val="nil"/>
              <w:bottom w:val="single" w:sz="4" w:space="0" w:color="auto"/>
              <w:right w:val="single" w:sz="8" w:space="0" w:color="auto"/>
            </w:tcBorders>
            <w:shd w:val="clear" w:color="auto" w:fill="auto"/>
            <w:vAlign w:val="center"/>
            <w:hideMark/>
          </w:tcPr>
          <w:p w14:paraId="4D991E6F" w14:textId="77777777" w:rsidR="00A6118F" w:rsidRPr="00A6118F" w:rsidRDefault="00A6118F" w:rsidP="00AE79E2">
            <w:pPr>
              <w:jc w:val="right"/>
              <w:rPr>
                <w:sz w:val="20"/>
                <w:szCs w:val="20"/>
              </w:rPr>
            </w:pPr>
            <w:r w:rsidRPr="00A6118F">
              <w:rPr>
                <w:sz w:val="20"/>
                <w:szCs w:val="20"/>
              </w:rPr>
              <w:t>827 747 300,00</w:t>
            </w:r>
          </w:p>
        </w:tc>
        <w:tc>
          <w:tcPr>
            <w:tcW w:w="0" w:type="auto"/>
            <w:tcBorders>
              <w:top w:val="nil"/>
              <w:left w:val="nil"/>
              <w:bottom w:val="single" w:sz="4" w:space="0" w:color="auto"/>
              <w:right w:val="single" w:sz="8" w:space="0" w:color="auto"/>
            </w:tcBorders>
            <w:shd w:val="clear" w:color="auto" w:fill="auto"/>
            <w:vAlign w:val="center"/>
            <w:hideMark/>
          </w:tcPr>
          <w:p w14:paraId="06316696" w14:textId="77777777" w:rsidR="00A6118F" w:rsidRPr="00A6118F" w:rsidRDefault="00A6118F" w:rsidP="00AE79E2">
            <w:pPr>
              <w:jc w:val="right"/>
              <w:rPr>
                <w:sz w:val="20"/>
                <w:szCs w:val="20"/>
              </w:rPr>
            </w:pPr>
            <w:r w:rsidRPr="00A6118F">
              <w:rPr>
                <w:sz w:val="20"/>
                <w:szCs w:val="20"/>
              </w:rPr>
              <w:t>14 788 400,00</w:t>
            </w:r>
          </w:p>
        </w:tc>
      </w:tr>
      <w:tr w:rsidR="00A6118F" w:rsidRPr="00A6118F" w14:paraId="51EFE6E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1A40967" w14:textId="77777777" w:rsidR="00A6118F" w:rsidRPr="00A6118F" w:rsidRDefault="00A6118F" w:rsidP="00AE79E2">
            <w:pPr>
              <w:rPr>
                <w:sz w:val="20"/>
                <w:szCs w:val="20"/>
              </w:rPr>
            </w:pPr>
            <w:r w:rsidRPr="00A6118F">
              <w:rPr>
                <w:sz w:val="20"/>
                <w:szCs w:val="20"/>
              </w:rPr>
              <w:t>Субвенции бюджетам муниципальных районов на выполнение передаваемых полномочий субъектов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2D097263"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5E75FBC2" w14:textId="77777777" w:rsidR="00A6118F" w:rsidRPr="00A6118F" w:rsidRDefault="00A6118F" w:rsidP="00AE79E2">
            <w:pPr>
              <w:jc w:val="right"/>
              <w:rPr>
                <w:sz w:val="20"/>
                <w:szCs w:val="20"/>
              </w:rPr>
            </w:pPr>
            <w:r w:rsidRPr="00A6118F">
              <w:rPr>
                <w:sz w:val="20"/>
                <w:szCs w:val="20"/>
              </w:rPr>
              <w:t>000 2 02 30024 05 0000 150</w:t>
            </w:r>
          </w:p>
        </w:tc>
        <w:tc>
          <w:tcPr>
            <w:tcW w:w="0" w:type="auto"/>
            <w:tcBorders>
              <w:top w:val="nil"/>
              <w:left w:val="nil"/>
              <w:bottom w:val="single" w:sz="4" w:space="0" w:color="auto"/>
              <w:right w:val="single" w:sz="8" w:space="0" w:color="auto"/>
            </w:tcBorders>
            <w:shd w:val="clear" w:color="auto" w:fill="auto"/>
            <w:vAlign w:val="center"/>
            <w:hideMark/>
          </w:tcPr>
          <w:p w14:paraId="6F48195D" w14:textId="77777777" w:rsidR="00A6118F" w:rsidRPr="00A6118F" w:rsidRDefault="00A6118F" w:rsidP="00AE79E2">
            <w:pPr>
              <w:jc w:val="right"/>
              <w:rPr>
                <w:sz w:val="20"/>
                <w:szCs w:val="20"/>
              </w:rPr>
            </w:pPr>
            <w:r w:rsidRPr="00A6118F">
              <w:rPr>
                <w:sz w:val="20"/>
                <w:szCs w:val="20"/>
              </w:rPr>
              <w:t>842 535 700,00</w:t>
            </w:r>
          </w:p>
        </w:tc>
        <w:tc>
          <w:tcPr>
            <w:tcW w:w="0" w:type="auto"/>
            <w:tcBorders>
              <w:top w:val="nil"/>
              <w:left w:val="nil"/>
              <w:bottom w:val="single" w:sz="4" w:space="0" w:color="auto"/>
              <w:right w:val="single" w:sz="8" w:space="0" w:color="auto"/>
            </w:tcBorders>
            <w:shd w:val="clear" w:color="auto" w:fill="auto"/>
            <w:vAlign w:val="center"/>
            <w:hideMark/>
          </w:tcPr>
          <w:p w14:paraId="3C020776" w14:textId="77777777" w:rsidR="00A6118F" w:rsidRPr="00A6118F" w:rsidRDefault="00A6118F" w:rsidP="00AE79E2">
            <w:pPr>
              <w:jc w:val="right"/>
              <w:rPr>
                <w:sz w:val="20"/>
                <w:szCs w:val="20"/>
              </w:rPr>
            </w:pPr>
            <w:r w:rsidRPr="00A6118F">
              <w:rPr>
                <w:sz w:val="20"/>
                <w:szCs w:val="20"/>
              </w:rPr>
              <w:t>827 747 300,00</w:t>
            </w:r>
          </w:p>
        </w:tc>
        <w:tc>
          <w:tcPr>
            <w:tcW w:w="0" w:type="auto"/>
            <w:tcBorders>
              <w:top w:val="nil"/>
              <w:left w:val="nil"/>
              <w:bottom w:val="single" w:sz="4" w:space="0" w:color="auto"/>
              <w:right w:val="single" w:sz="8" w:space="0" w:color="auto"/>
            </w:tcBorders>
            <w:shd w:val="clear" w:color="auto" w:fill="auto"/>
            <w:vAlign w:val="center"/>
            <w:hideMark/>
          </w:tcPr>
          <w:p w14:paraId="34E50B51" w14:textId="77777777" w:rsidR="00A6118F" w:rsidRPr="00A6118F" w:rsidRDefault="00A6118F" w:rsidP="00AE79E2">
            <w:pPr>
              <w:jc w:val="right"/>
              <w:rPr>
                <w:sz w:val="20"/>
                <w:szCs w:val="20"/>
              </w:rPr>
            </w:pPr>
            <w:r w:rsidRPr="00A6118F">
              <w:rPr>
                <w:sz w:val="20"/>
                <w:szCs w:val="20"/>
              </w:rPr>
              <w:t>14 788 400,00</w:t>
            </w:r>
          </w:p>
        </w:tc>
      </w:tr>
      <w:tr w:rsidR="00A6118F" w:rsidRPr="00A6118F" w14:paraId="170557E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B7A533B" w14:textId="77777777" w:rsidR="00A6118F" w:rsidRPr="00A6118F" w:rsidRDefault="00A6118F" w:rsidP="00AE79E2">
            <w:pPr>
              <w:rPr>
                <w:sz w:val="20"/>
                <w:szCs w:val="20"/>
              </w:rPr>
            </w:pPr>
            <w:r w:rsidRPr="00A6118F">
              <w:rPr>
                <w:sz w:val="20"/>
                <w:szCs w:val="20"/>
              </w:rPr>
              <w:t>Субвенции бюджетам муниципальных образований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0" w:type="auto"/>
            <w:tcBorders>
              <w:top w:val="nil"/>
              <w:left w:val="nil"/>
              <w:bottom w:val="single" w:sz="4" w:space="0" w:color="auto"/>
              <w:right w:val="single" w:sz="8" w:space="0" w:color="auto"/>
            </w:tcBorders>
            <w:shd w:val="clear" w:color="auto" w:fill="auto"/>
            <w:vAlign w:val="center"/>
            <w:hideMark/>
          </w:tcPr>
          <w:p w14:paraId="1ED7EF6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5D08FF23" w14:textId="77777777" w:rsidR="00A6118F" w:rsidRPr="00A6118F" w:rsidRDefault="00A6118F" w:rsidP="00AE79E2">
            <w:pPr>
              <w:jc w:val="right"/>
              <w:rPr>
                <w:sz w:val="20"/>
                <w:szCs w:val="20"/>
              </w:rPr>
            </w:pPr>
            <w:r w:rsidRPr="00A6118F">
              <w:rPr>
                <w:sz w:val="20"/>
                <w:szCs w:val="20"/>
              </w:rPr>
              <w:t>000 2 02 35082 00 0000 150</w:t>
            </w:r>
          </w:p>
        </w:tc>
        <w:tc>
          <w:tcPr>
            <w:tcW w:w="0" w:type="auto"/>
            <w:tcBorders>
              <w:top w:val="nil"/>
              <w:left w:val="nil"/>
              <w:bottom w:val="single" w:sz="4" w:space="0" w:color="auto"/>
              <w:right w:val="single" w:sz="8" w:space="0" w:color="auto"/>
            </w:tcBorders>
            <w:shd w:val="clear" w:color="auto" w:fill="auto"/>
            <w:vAlign w:val="center"/>
            <w:hideMark/>
          </w:tcPr>
          <w:p w14:paraId="3D30DA0D" w14:textId="77777777" w:rsidR="00A6118F" w:rsidRPr="00A6118F" w:rsidRDefault="00A6118F" w:rsidP="00AE79E2">
            <w:pPr>
              <w:jc w:val="right"/>
              <w:rPr>
                <w:sz w:val="20"/>
                <w:szCs w:val="20"/>
              </w:rPr>
            </w:pPr>
            <w:r w:rsidRPr="00A6118F">
              <w:rPr>
                <w:sz w:val="20"/>
                <w:szCs w:val="20"/>
              </w:rPr>
              <w:t>14 345 400,00</w:t>
            </w:r>
          </w:p>
        </w:tc>
        <w:tc>
          <w:tcPr>
            <w:tcW w:w="0" w:type="auto"/>
            <w:tcBorders>
              <w:top w:val="nil"/>
              <w:left w:val="nil"/>
              <w:bottom w:val="single" w:sz="4" w:space="0" w:color="auto"/>
              <w:right w:val="single" w:sz="8" w:space="0" w:color="auto"/>
            </w:tcBorders>
            <w:shd w:val="clear" w:color="auto" w:fill="auto"/>
            <w:vAlign w:val="center"/>
            <w:hideMark/>
          </w:tcPr>
          <w:p w14:paraId="1629F3A0" w14:textId="77777777" w:rsidR="00A6118F" w:rsidRPr="00A6118F" w:rsidRDefault="00A6118F" w:rsidP="00AE79E2">
            <w:pPr>
              <w:jc w:val="right"/>
              <w:rPr>
                <w:sz w:val="20"/>
                <w:szCs w:val="20"/>
              </w:rPr>
            </w:pPr>
            <w:r w:rsidRPr="00A6118F">
              <w:rPr>
                <w:sz w:val="20"/>
                <w:szCs w:val="20"/>
              </w:rPr>
              <w:t>14 021 250,00</w:t>
            </w:r>
          </w:p>
        </w:tc>
        <w:tc>
          <w:tcPr>
            <w:tcW w:w="0" w:type="auto"/>
            <w:tcBorders>
              <w:top w:val="nil"/>
              <w:left w:val="nil"/>
              <w:bottom w:val="single" w:sz="4" w:space="0" w:color="auto"/>
              <w:right w:val="single" w:sz="8" w:space="0" w:color="auto"/>
            </w:tcBorders>
            <w:shd w:val="clear" w:color="auto" w:fill="auto"/>
            <w:vAlign w:val="center"/>
            <w:hideMark/>
          </w:tcPr>
          <w:p w14:paraId="6273FEDD" w14:textId="77777777" w:rsidR="00A6118F" w:rsidRPr="00A6118F" w:rsidRDefault="00A6118F" w:rsidP="00AE79E2">
            <w:pPr>
              <w:jc w:val="right"/>
              <w:rPr>
                <w:sz w:val="20"/>
                <w:szCs w:val="20"/>
              </w:rPr>
            </w:pPr>
            <w:r w:rsidRPr="00A6118F">
              <w:rPr>
                <w:sz w:val="20"/>
                <w:szCs w:val="20"/>
              </w:rPr>
              <w:t>324 150,00</w:t>
            </w:r>
          </w:p>
        </w:tc>
      </w:tr>
      <w:tr w:rsidR="00A6118F" w:rsidRPr="00A6118F" w14:paraId="689A839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309F6CF" w14:textId="77777777" w:rsidR="00A6118F" w:rsidRPr="00A6118F" w:rsidRDefault="00A6118F" w:rsidP="00AE79E2">
            <w:pPr>
              <w:rPr>
                <w:sz w:val="20"/>
                <w:szCs w:val="20"/>
              </w:rPr>
            </w:pPr>
            <w:r w:rsidRPr="00A6118F">
              <w:rPr>
                <w:sz w:val="20"/>
                <w:szCs w:val="20"/>
              </w:rPr>
              <w:t xml:space="preserve">Субвенции бюджетам муниципальных районов на предоставление жилых помещений детям-сиротам и детям, оставшимся без попечения родителей, лицам из </w:t>
            </w:r>
            <w:r w:rsidRPr="00A6118F">
              <w:rPr>
                <w:sz w:val="20"/>
                <w:szCs w:val="20"/>
              </w:rPr>
              <w:lastRenderedPageBreak/>
              <w:t>их числа по договорам найма специализированных жилых помещений</w:t>
            </w:r>
          </w:p>
        </w:tc>
        <w:tc>
          <w:tcPr>
            <w:tcW w:w="0" w:type="auto"/>
            <w:tcBorders>
              <w:top w:val="nil"/>
              <w:left w:val="nil"/>
              <w:bottom w:val="single" w:sz="4" w:space="0" w:color="auto"/>
              <w:right w:val="single" w:sz="8" w:space="0" w:color="auto"/>
            </w:tcBorders>
            <w:shd w:val="clear" w:color="auto" w:fill="auto"/>
            <w:vAlign w:val="center"/>
            <w:hideMark/>
          </w:tcPr>
          <w:p w14:paraId="704E3E62"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04BC37FB" w14:textId="77777777" w:rsidR="00A6118F" w:rsidRPr="00A6118F" w:rsidRDefault="00A6118F" w:rsidP="00AE79E2">
            <w:pPr>
              <w:jc w:val="right"/>
              <w:rPr>
                <w:sz w:val="20"/>
                <w:szCs w:val="20"/>
              </w:rPr>
            </w:pPr>
            <w:r w:rsidRPr="00A6118F">
              <w:rPr>
                <w:sz w:val="20"/>
                <w:szCs w:val="20"/>
              </w:rPr>
              <w:t>000 2 02 35082 05 0000 150</w:t>
            </w:r>
          </w:p>
        </w:tc>
        <w:tc>
          <w:tcPr>
            <w:tcW w:w="0" w:type="auto"/>
            <w:tcBorders>
              <w:top w:val="nil"/>
              <w:left w:val="nil"/>
              <w:bottom w:val="single" w:sz="4" w:space="0" w:color="auto"/>
              <w:right w:val="single" w:sz="8" w:space="0" w:color="auto"/>
            </w:tcBorders>
            <w:shd w:val="clear" w:color="auto" w:fill="auto"/>
            <w:vAlign w:val="center"/>
            <w:hideMark/>
          </w:tcPr>
          <w:p w14:paraId="43BC4DC2" w14:textId="77777777" w:rsidR="00A6118F" w:rsidRPr="00A6118F" w:rsidRDefault="00A6118F" w:rsidP="00AE79E2">
            <w:pPr>
              <w:jc w:val="right"/>
              <w:rPr>
                <w:sz w:val="20"/>
                <w:szCs w:val="20"/>
              </w:rPr>
            </w:pPr>
            <w:r w:rsidRPr="00A6118F">
              <w:rPr>
                <w:sz w:val="20"/>
                <w:szCs w:val="20"/>
              </w:rPr>
              <w:t>14 345 400,00</w:t>
            </w:r>
          </w:p>
        </w:tc>
        <w:tc>
          <w:tcPr>
            <w:tcW w:w="0" w:type="auto"/>
            <w:tcBorders>
              <w:top w:val="nil"/>
              <w:left w:val="nil"/>
              <w:bottom w:val="single" w:sz="4" w:space="0" w:color="auto"/>
              <w:right w:val="single" w:sz="8" w:space="0" w:color="auto"/>
            </w:tcBorders>
            <w:shd w:val="clear" w:color="auto" w:fill="auto"/>
            <w:vAlign w:val="center"/>
            <w:hideMark/>
          </w:tcPr>
          <w:p w14:paraId="29FFE072" w14:textId="77777777" w:rsidR="00A6118F" w:rsidRPr="00A6118F" w:rsidRDefault="00A6118F" w:rsidP="00AE79E2">
            <w:pPr>
              <w:jc w:val="right"/>
              <w:rPr>
                <w:sz w:val="20"/>
                <w:szCs w:val="20"/>
              </w:rPr>
            </w:pPr>
            <w:r w:rsidRPr="00A6118F">
              <w:rPr>
                <w:sz w:val="20"/>
                <w:szCs w:val="20"/>
              </w:rPr>
              <w:t>14 021 250,00</w:t>
            </w:r>
          </w:p>
        </w:tc>
        <w:tc>
          <w:tcPr>
            <w:tcW w:w="0" w:type="auto"/>
            <w:tcBorders>
              <w:top w:val="nil"/>
              <w:left w:val="nil"/>
              <w:bottom w:val="single" w:sz="4" w:space="0" w:color="auto"/>
              <w:right w:val="single" w:sz="8" w:space="0" w:color="auto"/>
            </w:tcBorders>
            <w:shd w:val="clear" w:color="auto" w:fill="auto"/>
            <w:vAlign w:val="center"/>
            <w:hideMark/>
          </w:tcPr>
          <w:p w14:paraId="58524E81" w14:textId="77777777" w:rsidR="00A6118F" w:rsidRPr="00A6118F" w:rsidRDefault="00A6118F" w:rsidP="00AE79E2">
            <w:pPr>
              <w:jc w:val="right"/>
              <w:rPr>
                <w:sz w:val="20"/>
                <w:szCs w:val="20"/>
              </w:rPr>
            </w:pPr>
            <w:r w:rsidRPr="00A6118F">
              <w:rPr>
                <w:sz w:val="20"/>
                <w:szCs w:val="20"/>
              </w:rPr>
              <w:t>324 150,00</w:t>
            </w:r>
          </w:p>
        </w:tc>
      </w:tr>
      <w:tr w:rsidR="00A6118F" w:rsidRPr="00A6118F" w14:paraId="65A57A5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AB6A102" w14:textId="77777777" w:rsidR="00A6118F" w:rsidRPr="00A6118F" w:rsidRDefault="00A6118F" w:rsidP="00AE79E2">
            <w:pPr>
              <w:rPr>
                <w:sz w:val="20"/>
                <w:szCs w:val="20"/>
              </w:rPr>
            </w:pPr>
            <w:r w:rsidRPr="00A6118F">
              <w:rPr>
                <w:sz w:val="20"/>
                <w:szCs w:val="20"/>
              </w:rPr>
              <w:t>Субвенции бюджетам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8" w:space="0" w:color="auto"/>
            </w:tcBorders>
            <w:shd w:val="clear" w:color="auto" w:fill="auto"/>
            <w:vAlign w:val="center"/>
            <w:hideMark/>
          </w:tcPr>
          <w:p w14:paraId="1B4B6DD8"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37C1C013" w14:textId="77777777" w:rsidR="00A6118F" w:rsidRPr="00A6118F" w:rsidRDefault="00A6118F" w:rsidP="00AE79E2">
            <w:pPr>
              <w:jc w:val="right"/>
              <w:rPr>
                <w:sz w:val="20"/>
                <w:szCs w:val="20"/>
              </w:rPr>
            </w:pPr>
            <w:r w:rsidRPr="00A6118F">
              <w:rPr>
                <w:sz w:val="20"/>
                <w:szCs w:val="20"/>
              </w:rPr>
              <w:t>000 2 02 35118 00 0000 150</w:t>
            </w:r>
          </w:p>
        </w:tc>
        <w:tc>
          <w:tcPr>
            <w:tcW w:w="0" w:type="auto"/>
            <w:tcBorders>
              <w:top w:val="nil"/>
              <w:left w:val="nil"/>
              <w:bottom w:val="single" w:sz="4" w:space="0" w:color="auto"/>
              <w:right w:val="single" w:sz="8" w:space="0" w:color="auto"/>
            </w:tcBorders>
            <w:shd w:val="clear" w:color="auto" w:fill="auto"/>
            <w:vAlign w:val="center"/>
            <w:hideMark/>
          </w:tcPr>
          <w:p w14:paraId="1EF2731E" w14:textId="77777777" w:rsidR="00A6118F" w:rsidRPr="00A6118F" w:rsidRDefault="00A6118F" w:rsidP="00AE79E2">
            <w:pPr>
              <w:jc w:val="right"/>
              <w:rPr>
                <w:sz w:val="20"/>
                <w:szCs w:val="20"/>
              </w:rPr>
            </w:pPr>
            <w:r w:rsidRPr="00A6118F">
              <w:rPr>
                <w:sz w:val="20"/>
                <w:szCs w:val="20"/>
              </w:rPr>
              <w:t>1 910 000,00</w:t>
            </w:r>
          </w:p>
        </w:tc>
        <w:tc>
          <w:tcPr>
            <w:tcW w:w="0" w:type="auto"/>
            <w:tcBorders>
              <w:top w:val="nil"/>
              <w:left w:val="nil"/>
              <w:bottom w:val="single" w:sz="4" w:space="0" w:color="auto"/>
              <w:right w:val="single" w:sz="8" w:space="0" w:color="auto"/>
            </w:tcBorders>
            <w:shd w:val="clear" w:color="auto" w:fill="auto"/>
            <w:vAlign w:val="center"/>
            <w:hideMark/>
          </w:tcPr>
          <w:p w14:paraId="5637140C" w14:textId="77777777" w:rsidR="00A6118F" w:rsidRPr="00A6118F" w:rsidRDefault="00A6118F" w:rsidP="00AE79E2">
            <w:pPr>
              <w:jc w:val="right"/>
              <w:rPr>
                <w:sz w:val="20"/>
                <w:szCs w:val="20"/>
              </w:rPr>
            </w:pPr>
            <w:r w:rsidRPr="00A6118F">
              <w:rPr>
                <w:sz w:val="20"/>
                <w:szCs w:val="20"/>
              </w:rPr>
              <w:t>1 910 000,00</w:t>
            </w:r>
          </w:p>
        </w:tc>
        <w:tc>
          <w:tcPr>
            <w:tcW w:w="0" w:type="auto"/>
            <w:tcBorders>
              <w:top w:val="nil"/>
              <w:left w:val="nil"/>
              <w:bottom w:val="single" w:sz="4" w:space="0" w:color="auto"/>
              <w:right w:val="single" w:sz="8" w:space="0" w:color="auto"/>
            </w:tcBorders>
            <w:shd w:val="clear" w:color="auto" w:fill="auto"/>
            <w:vAlign w:val="center"/>
            <w:hideMark/>
          </w:tcPr>
          <w:p w14:paraId="1A08FB82" w14:textId="77777777" w:rsidR="00A6118F" w:rsidRPr="00A6118F" w:rsidRDefault="00A6118F" w:rsidP="00AE79E2">
            <w:pPr>
              <w:jc w:val="right"/>
              <w:rPr>
                <w:sz w:val="20"/>
                <w:szCs w:val="20"/>
              </w:rPr>
            </w:pPr>
            <w:r w:rsidRPr="00A6118F">
              <w:rPr>
                <w:sz w:val="20"/>
                <w:szCs w:val="20"/>
              </w:rPr>
              <w:t>-</w:t>
            </w:r>
          </w:p>
        </w:tc>
      </w:tr>
      <w:tr w:rsidR="00A6118F" w:rsidRPr="00A6118F" w14:paraId="67CF71C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852A2AA" w14:textId="77777777" w:rsidR="00A6118F" w:rsidRPr="00A6118F" w:rsidRDefault="00A6118F" w:rsidP="00AE79E2">
            <w:pPr>
              <w:rPr>
                <w:sz w:val="20"/>
                <w:szCs w:val="20"/>
              </w:rPr>
            </w:pPr>
            <w:r w:rsidRPr="00A6118F">
              <w:rPr>
                <w:sz w:val="20"/>
                <w:szCs w:val="20"/>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auto"/>
              <w:right w:val="single" w:sz="8" w:space="0" w:color="auto"/>
            </w:tcBorders>
            <w:shd w:val="clear" w:color="auto" w:fill="auto"/>
            <w:vAlign w:val="center"/>
            <w:hideMark/>
          </w:tcPr>
          <w:p w14:paraId="35370570"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AD85D93" w14:textId="77777777" w:rsidR="00A6118F" w:rsidRPr="00A6118F" w:rsidRDefault="00A6118F" w:rsidP="00AE79E2">
            <w:pPr>
              <w:jc w:val="right"/>
              <w:rPr>
                <w:sz w:val="20"/>
                <w:szCs w:val="20"/>
              </w:rPr>
            </w:pPr>
            <w:r w:rsidRPr="00A6118F">
              <w:rPr>
                <w:sz w:val="20"/>
                <w:szCs w:val="20"/>
              </w:rPr>
              <w:t>000 2 02 35118 05 0000 150</w:t>
            </w:r>
          </w:p>
        </w:tc>
        <w:tc>
          <w:tcPr>
            <w:tcW w:w="0" w:type="auto"/>
            <w:tcBorders>
              <w:top w:val="nil"/>
              <w:left w:val="nil"/>
              <w:bottom w:val="single" w:sz="4" w:space="0" w:color="auto"/>
              <w:right w:val="single" w:sz="8" w:space="0" w:color="auto"/>
            </w:tcBorders>
            <w:shd w:val="clear" w:color="auto" w:fill="auto"/>
            <w:vAlign w:val="center"/>
            <w:hideMark/>
          </w:tcPr>
          <w:p w14:paraId="798A999B" w14:textId="77777777" w:rsidR="00A6118F" w:rsidRPr="00A6118F" w:rsidRDefault="00A6118F" w:rsidP="00AE79E2">
            <w:pPr>
              <w:jc w:val="right"/>
              <w:rPr>
                <w:sz w:val="20"/>
                <w:szCs w:val="20"/>
              </w:rPr>
            </w:pPr>
            <w:r w:rsidRPr="00A6118F">
              <w:rPr>
                <w:sz w:val="20"/>
                <w:szCs w:val="20"/>
              </w:rPr>
              <w:t>1 910 000,00</w:t>
            </w:r>
          </w:p>
        </w:tc>
        <w:tc>
          <w:tcPr>
            <w:tcW w:w="0" w:type="auto"/>
            <w:tcBorders>
              <w:top w:val="nil"/>
              <w:left w:val="nil"/>
              <w:bottom w:val="single" w:sz="4" w:space="0" w:color="auto"/>
              <w:right w:val="single" w:sz="8" w:space="0" w:color="auto"/>
            </w:tcBorders>
            <w:shd w:val="clear" w:color="auto" w:fill="auto"/>
            <w:vAlign w:val="center"/>
            <w:hideMark/>
          </w:tcPr>
          <w:p w14:paraId="5533BAE8" w14:textId="77777777" w:rsidR="00A6118F" w:rsidRPr="00A6118F" w:rsidRDefault="00A6118F" w:rsidP="00AE79E2">
            <w:pPr>
              <w:jc w:val="right"/>
              <w:rPr>
                <w:sz w:val="20"/>
                <w:szCs w:val="20"/>
              </w:rPr>
            </w:pPr>
            <w:r w:rsidRPr="00A6118F">
              <w:rPr>
                <w:sz w:val="20"/>
                <w:szCs w:val="20"/>
              </w:rPr>
              <w:t>1 910 000,00</w:t>
            </w:r>
          </w:p>
        </w:tc>
        <w:tc>
          <w:tcPr>
            <w:tcW w:w="0" w:type="auto"/>
            <w:tcBorders>
              <w:top w:val="nil"/>
              <w:left w:val="nil"/>
              <w:bottom w:val="single" w:sz="4" w:space="0" w:color="auto"/>
              <w:right w:val="single" w:sz="8" w:space="0" w:color="auto"/>
            </w:tcBorders>
            <w:shd w:val="clear" w:color="auto" w:fill="auto"/>
            <w:vAlign w:val="center"/>
            <w:hideMark/>
          </w:tcPr>
          <w:p w14:paraId="3C9629D4" w14:textId="77777777" w:rsidR="00A6118F" w:rsidRPr="00A6118F" w:rsidRDefault="00A6118F" w:rsidP="00AE79E2">
            <w:pPr>
              <w:jc w:val="right"/>
              <w:rPr>
                <w:sz w:val="20"/>
                <w:szCs w:val="20"/>
              </w:rPr>
            </w:pPr>
            <w:r w:rsidRPr="00A6118F">
              <w:rPr>
                <w:sz w:val="20"/>
                <w:szCs w:val="20"/>
              </w:rPr>
              <w:t>-</w:t>
            </w:r>
          </w:p>
        </w:tc>
      </w:tr>
      <w:tr w:rsidR="00A6118F" w:rsidRPr="00A6118F" w14:paraId="3E64C8E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C4D7967" w14:textId="77777777" w:rsidR="00A6118F" w:rsidRPr="00A6118F" w:rsidRDefault="00A6118F" w:rsidP="00AE79E2">
            <w:pPr>
              <w:rPr>
                <w:sz w:val="20"/>
                <w:szCs w:val="20"/>
              </w:rPr>
            </w:pPr>
            <w:r w:rsidRPr="00A6118F">
              <w:rPr>
                <w:sz w:val="20"/>
                <w:szCs w:val="20"/>
              </w:rPr>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6337132C"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52E76603" w14:textId="77777777" w:rsidR="00A6118F" w:rsidRPr="00A6118F" w:rsidRDefault="00A6118F" w:rsidP="00AE79E2">
            <w:pPr>
              <w:jc w:val="right"/>
              <w:rPr>
                <w:sz w:val="20"/>
                <w:szCs w:val="20"/>
              </w:rPr>
            </w:pPr>
            <w:r w:rsidRPr="00A6118F">
              <w:rPr>
                <w:sz w:val="20"/>
                <w:szCs w:val="20"/>
              </w:rPr>
              <w:t>000 2 02 35120 00 0000 150</w:t>
            </w:r>
          </w:p>
        </w:tc>
        <w:tc>
          <w:tcPr>
            <w:tcW w:w="0" w:type="auto"/>
            <w:tcBorders>
              <w:top w:val="nil"/>
              <w:left w:val="nil"/>
              <w:bottom w:val="single" w:sz="4" w:space="0" w:color="auto"/>
              <w:right w:val="single" w:sz="8" w:space="0" w:color="auto"/>
            </w:tcBorders>
            <w:shd w:val="clear" w:color="auto" w:fill="auto"/>
            <w:vAlign w:val="center"/>
            <w:hideMark/>
          </w:tcPr>
          <w:p w14:paraId="12415191" w14:textId="77777777" w:rsidR="00A6118F" w:rsidRPr="00A6118F" w:rsidRDefault="00A6118F" w:rsidP="00AE79E2">
            <w:pPr>
              <w:jc w:val="right"/>
              <w:rPr>
                <w:sz w:val="20"/>
                <w:szCs w:val="20"/>
              </w:rPr>
            </w:pPr>
            <w:r w:rsidRPr="00A6118F">
              <w:rPr>
                <w:sz w:val="20"/>
                <w:szCs w:val="20"/>
              </w:rPr>
              <w:t>39 700,00</w:t>
            </w:r>
          </w:p>
        </w:tc>
        <w:tc>
          <w:tcPr>
            <w:tcW w:w="0" w:type="auto"/>
            <w:tcBorders>
              <w:top w:val="nil"/>
              <w:left w:val="nil"/>
              <w:bottom w:val="single" w:sz="4" w:space="0" w:color="auto"/>
              <w:right w:val="single" w:sz="8" w:space="0" w:color="auto"/>
            </w:tcBorders>
            <w:shd w:val="clear" w:color="auto" w:fill="auto"/>
            <w:vAlign w:val="center"/>
            <w:hideMark/>
          </w:tcPr>
          <w:p w14:paraId="6EE2DE4C" w14:textId="77777777" w:rsidR="00A6118F" w:rsidRPr="00A6118F" w:rsidRDefault="00A6118F" w:rsidP="00AE79E2">
            <w:pPr>
              <w:jc w:val="right"/>
              <w:rPr>
                <w:sz w:val="20"/>
                <w:szCs w:val="20"/>
              </w:rPr>
            </w:pPr>
            <w:r w:rsidRPr="00A6118F">
              <w:rPr>
                <w:sz w:val="20"/>
                <w:szCs w:val="20"/>
              </w:rPr>
              <w:t>39 700,00</w:t>
            </w:r>
          </w:p>
        </w:tc>
        <w:tc>
          <w:tcPr>
            <w:tcW w:w="0" w:type="auto"/>
            <w:tcBorders>
              <w:top w:val="nil"/>
              <w:left w:val="nil"/>
              <w:bottom w:val="single" w:sz="4" w:space="0" w:color="auto"/>
              <w:right w:val="single" w:sz="8" w:space="0" w:color="auto"/>
            </w:tcBorders>
            <w:shd w:val="clear" w:color="auto" w:fill="auto"/>
            <w:vAlign w:val="center"/>
            <w:hideMark/>
          </w:tcPr>
          <w:p w14:paraId="1076F369" w14:textId="77777777" w:rsidR="00A6118F" w:rsidRPr="00A6118F" w:rsidRDefault="00A6118F" w:rsidP="00AE79E2">
            <w:pPr>
              <w:jc w:val="right"/>
              <w:rPr>
                <w:sz w:val="20"/>
                <w:szCs w:val="20"/>
              </w:rPr>
            </w:pPr>
            <w:r w:rsidRPr="00A6118F">
              <w:rPr>
                <w:sz w:val="20"/>
                <w:szCs w:val="20"/>
              </w:rPr>
              <w:t>-</w:t>
            </w:r>
          </w:p>
        </w:tc>
      </w:tr>
      <w:tr w:rsidR="00A6118F" w:rsidRPr="00A6118F" w14:paraId="5E04CA6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B7C23E1" w14:textId="77777777" w:rsidR="00A6118F" w:rsidRPr="00A6118F" w:rsidRDefault="00A6118F" w:rsidP="00AE79E2">
            <w:pPr>
              <w:rPr>
                <w:sz w:val="20"/>
                <w:szCs w:val="20"/>
              </w:rPr>
            </w:pPr>
            <w:r w:rsidRPr="00A6118F">
              <w:rPr>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2479400A"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5A9A762E" w14:textId="77777777" w:rsidR="00A6118F" w:rsidRPr="00A6118F" w:rsidRDefault="00A6118F" w:rsidP="00AE79E2">
            <w:pPr>
              <w:jc w:val="right"/>
              <w:rPr>
                <w:sz w:val="20"/>
                <w:szCs w:val="20"/>
              </w:rPr>
            </w:pPr>
            <w:r w:rsidRPr="00A6118F">
              <w:rPr>
                <w:sz w:val="20"/>
                <w:szCs w:val="20"/>
              </w:rPr>
              <w:t>000 2 02 35120 05 0000 150</w:t>
            </w:r>
          </w:p>
        </w:tc>
        <w:tc>
          <w:tcPr>
            <w:tcW w:w="0" w:type="auto"/>
            <w:tcBorders>
              <w:top w:val="nil"/>
              <w:left w:val="nil"/>
              <w:bottom w:val="single" w:sz="4" w:space="0" w:color="auto"/>
              <w:right w:val="single" w:sz="8" w:space="0" w:color="auto"/>
            </w:tcBorders>
            <w:shd w:val="clear" w:color="auto" w:fill="auto"/>
            <w:vAlign w:val="center"/>
            <w:hideMark/>
          </w:tcPr>
          <w:p w14:paraId="72B4A58A" w14:textId="77777777" w:rsidR="00A6118F" w:rsidRPr="00A6118F" w:rsidRDefault="00A6118F" w:rsidP="00AE79E2">
            <w:pPr>
              <w:jc w:val="right"/>
              <w:rPr>
                <w:sz w:val="20"/>
                <w:szCs w:val="20"/>
              </w:rPr>
            </w:pPr>
            <w:r w:rsidRPr="00A6118F">
              <w:rPr>
                <w:sz w:val="20"/>
                <w:szCs w:val="20"/>
              </w:rPr>
              <w:t>39 700,00</w:t>
            </w:r>
          </w:p>
        </w:tc>
        <w:tc>
          <w:tcPr>
            <w:tcW w:w="0" w:type="auto"/>
            <w:tcBorders>
              <w:top w:val="nil"/>
              <w:left w:val="nil"/>
              <w:bottom w:val="single" w:sz="4" w:space="0" w:color="auto"/>
              <w:right w:val="single" w:sz="8" w:space="0" w:color="auto"/>
            </w:tcBorders>
            <w:shd w:val="clear" w:color="auto" w:fill="auto"/>
            <w:vAlign w:val="center"/>
            <w:hideMark/>
          </w:tcPr>
          <w:p w14:paraId="173F8F61" w14:textId="77777777" w:rsidR="00A6118F" w:rsidRPr="00A6118F" w:rsidRDefault="00A6118F" w:rsidP="00AE79E2">
            <w:pPr>
              <w:jc w:val="right"/>
              <w:rPr>
                <w:sz w:val="20"/>
                <w:szCs w:val="20"/>
              </w:rPr>
            </w:pPr>
            <w:r w:rsidRPr="00A6118F">
              <w:rPr>
                <w:sz w:val="20"/>
                <w:szCs w:val="20"/>
              </w:rPr>
              <w:t>39 700,00</w:t>
            </w:r>
          </w:p>
        </w:tc>
        <w:tc>
          <w:tcPr>
            <w:tcW w:w="0" w:type="auto"/>
            <w:tcBorders>
              <w:top w:val="nil"/>
              <w:left w:val="nil"/>
              <w:bottom w:val="single" w:sz="4" w:space="0" w:color="auto"/>
              <w:right w:val="single" w:sz="8" w:space="0" w:color="auto"/>
            </w:tcBorders>
            <w:shd w:val="clear" w:color="auto" w:fill="auto"/>
            <w:vAlign w:val="center"/>
            <w:hideMark/>
          </w:tcPr>
          <w:p w14:paraId="7C6C339B" w14:textId="77777777" w:rsidR="00A6118F" w:rsidRPr="00A6118F" w:rsidRDefault="00A6118F" w:rsidP="00AE79E2">
            <w:pPr>
              <w:jc w:val="right"/>
              <w:rPr>
                <w:sz w:val="20"/>
                <w:szCs w:val="20"/>
              </w:rPr>
            </w:pPr>
            <w:r w:rsidRPr="00A6118F">
              <w:rPr>
                <w:sz w:val="20"/>
                <w:szCs w:val="20"/>
              </w:rPr>
              <w:t>-</w:t>
            </w:r>
          </w:p>
        </w:tc>
      </w:tr>
      <w:tr w:rsidR="00A6118F" w:rsidRPr="00A6118F" w14:paraId="08CCDED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8D6A105" w14:textId="77777777" w:rsidR="00A6118F" w:rsidRPr="00A6118F" w:rsidRDefault="00A6118F" w:rsidP="00AE79E2">
            <w:pPr>
              <w:rPr>
                <w:sz w:val="20"/>
                <w:szCs w:val="20"/>
              </w:rPr>
            </w:pPr>
            <w:r w:rsidRPr="00A6118F">
              <w:rPr>
                <w:sz w:val="20"/>
                <w:szCs w:val="20"/>
              </w:rPr>
              <w:t xml:space="preserve">Субвенции бюджетам на осуществление полномочий по обеспечению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Отечественной войны 1941 - 1945 годов" </w:t>
            </w:r>
          </w:p>
        </w:tc>
        <w:tc>
          <w:tcPr>
            <w:tcW w:w="0" w:type="auto"/>
            <w:tcBorders>
              <w:top w:val="nil"/>
              <w:left w:val="nil"/>
              <w:bottom w:val="single" w:sz="4" w:space="0" w:color="auto"/>
              <w:right w:val="single" w:sz="8" w:space="0" w:color="auto"/>
            </w:tcBorders>
            <w:shd w:val="clear" w:color="auto" w:fill="auto"/>
            <w:vAlign w:val="center"/>
            <w:hideMark/>
          </w:tcPr>
          <w:p w14:paraId="5CEC2C75"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B727737" w14:textId="77777777" w:rsidR="00A6118F" w:rsidRPr="00A6118F" w:rsidRDefault="00A6118F" w:rsidP="00AE79E2">
            <w:pPr>
              <w:jc w:val="right"/>
              <w:rPr>
                <w:sz w:val="20"/>
                <w:szCs w:val="20"/>
              </w:rPr>
            </w:pPr>
            <w:r w:rsidRPr="00A6118F">
              <w:rPr>
                <w:sz w:val="20"/>
                <w:szCs w:val="20"/>
              </w:rPr>
              <w:t>000 2 02 35134 00 0000 150</w:t>
            </w:r>
          </w:p>
        </w:tc>
        <w:tc>
          <w:tcPr>
            <w:tcW w:w="0" w:type="auto"/>
            <w:tcBorders>
              <w:top w:val="nil"/>
              <w:left w:val="nil"/>
              <w:bottom w:val="single" w:sz="4" w:space="0" w:color="auto"/>
              <w:right w:val="single" w:sz="8" w:space="0" w:color="auto"/>
            </w:tcBorders>
            <w:shd w:val="clear" w:color="auto" w:fill="auto"/>
            <w:vAlign w:val="center"/>
            <w:hideMark/>
          </w:tcPr>
          <w:p w14:paraId="21547CB5" w14:textId="77777777" w:rsidR="00A6118F" w:rsidRPr="00A6118F" w:rsidRDefault="00A6118F" w:rsidP="00AE79E2">
            <w:pPr>
              <w:jc w:val="right"/>
              <w:rPr>
                <w:sz w:val="20"/>
                <w:szCs w:val="20"/>
              </w:rPr>
            </w:pPr>
            <w:r w:rsidRPr="00A6118F">
              <w:rPr>
                <w:sz w:val="20"/>
                <w:szCs w:val="20"/>
              </w:rPr>
              <w:t>1 760 900,00</w:t>
            </w:r>
          </w:p>
        </w:tc>
        <w:tc>
          <w:tcPr>
            <w:tcW w:w="0" w:type="auto"/>
            <w:tcBorders>
              <w:top w:val="nil"/>
              <w:left w:val="nil"/>
              <w:bottom w:val="single" w:sz="4" w:space="0" w:color="auto"/>
              <w:right w:val="single" w:sz="8" w:space="0" w:color="auto"/>
            </w:tcBorders>
            <w:shd w:val="clear" w:color="auto" w:fill="auto"/>
            <w:vAlign w:val="center"/>
            <w:hideMark/>
          </w:tcPr>
          <w:p w14:paraId="4140EBD1" w14:textId="77777777" w:rsidR="00A6118F" w:rsidRPr="00A6118F" w:rsidRDefault="00A6118F" w:rsidP="00AE79E2">
            <w:pPr>
              <w:jc w:val="right"/>
              <w:rPr>
                <w:sz w:val="20"/>
                <w:szCs w:val="20"/>
              </w:rPr>
            </w:pPr>
            <w:r w:rsidRPr="00A6118F">
              <w:rPr>
                <w:sz w:val="20"/>
                <w:szCs w:val="20"/>
              </w:rPr>
              <w:t>1 760 900,00</w:t>
            </w:r>
          </w:p>
        </w:tc>
        <w:tc>
          <w:tcPr>
            <w:tcW w:w="0" w:type="auto"/>
            <w:tcBorders>
              <w:top w:val="nil"/>
              <w:left w:val="nil"/>
              <w:bottom w:val="single" w:sz="4" w:space="0" w:color="auto"/>
              <w:right w:val="single" w:sz="8" w:space="0" w:color="auto"/>
            </w:tcBorders>
            <w:shd w:val="clear" w:color="auto" w:fill="auto"/>
            <w:vAlign w:val="center"/>
            <w:hideMark/>
          </w:tcPr>
          <w:p w14:paraId="72A39660" w14:textId="77777777" w:rsidR="00A6118F" w:rsidRPr="00A6118F" w:rsidRDefault="00A6118F" w:rsidP="00AE79E2">
            <w:pPr>
              <w:jc w:val="right"/>
              <w:rPr>
                <w:sz w:val="20"/>
                <w:szCs w:val="20"/>
              </w:rPr>
            </w:pPr>
            <w:r w:rsidRPr="00A6118F">
              <w:rPr>
                <w:sz w:val="20"/>
                <w:szCs w:val="20"/>
              </w:rPr>
              <w:t>-</w:t>
            </w:r>
          </w:p>
        </w:tc>
      </w:tr>
      <w:tr w:rsidR="00A6118F" w:rsidRPr="00A6118F" w14:paraId="39724C8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68D51E5" w14:textId="77777777" w:rsidR="00A6118F" w:rsidRPr="00A6118F" w:rsidRDefault="00A6118F" w:rsidP="00AE79E2">
            <w:pPr>
              <w:rPr>
                <w:sz w:val="20"/>
                <w:szCs w:val="20"/>
              </w:rPr>
            </w:pPr>
            <w:r w:rsidRPr="00A6118F">
              <w:rPr>
                <w:sz w:val="20"/>
                <w:szCs w:val="20"/>
              </w:rPr>
              <w:t xml:space="preserve">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 5-ФЗ "О ветеранах", в соответствии с Указом Президента Российской Федерации от 7 мая 2008 года № 714 "Об обеспечении жильем ветеранов Великой </w:t>
            </w:r>
            <w:r w:rsidRPr="00A6118F">
              <w:rPr>
                <w:sz w:val="20"/>
                <w:szCs w:val="20"/>
              </w:rPr>
              <w:lastRenderedPageBreak/>
              <w:t xml:space="preserve">Отечественной войны 1941 - 1945 годов" </w:t>
            </w:r>
          </w:p>
        </w:tc>
        <w:tc>
          <w:tcPr>
            <w:tcW w:w="0" w:type="auto"/>
            <w:tcBorders>
              <w:top w:val="nil"/>
              <w:left w:val="nil"/>
              <w:bottom w:val="single" w:sz="4" w:space="0" w:color="auto"/>
              <w:right w:val="single" w:sz="8" w:space="0" w:color="auto"/>
            </w:tcBorders>
            <w:shd w:val="clear" w:color="auto" w:fill="auto"/>
            <w:vAlign w:val="center"/>
            <w:hideMark/>
          </w:tcPr>
          <w:p w14:paraId="668B80BA"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10D644CD" w14:textId="77777777" w:rsidR="00A6118F" w:rsidRPr="00A6118F" w:rsidRDefault="00A6118F" w:rsidP="00AE79E2">
            <w:pPr>
              <w:jc w:val="right"/>
              <w:rPr>
                <w:sz w:val="20"/>
                <w:szCs w:val="20"/>
              </w:rPr>
            </w:pPr>
            <w:r w:rsidRPr="00A6118F">
              <w:rPr>
                <w:sz w:val="20"/>
                <w:szCs w:val="20"/>
              </w:rPr>
              <w:t>000 2 02 35134 05 0000 150</w:t>
            </w:r>
          </w:p>
        </w:tc>
        <w:tc>
          <w:tcPr>
            <w:tcW w:w="0" w:type="auto"/>
            <w:tcBorders>
              <w:top w:val="nil"/>
              <w:left w:val="nil"/>
              <w:bottom w:val="single" w:sz="4" w:space="0" w:color="auto"/>
              <w:right w:val="single" w:sz="8" w:space="0" w:color="auto"/>
            </w:tcBorders>
            <w:shd w:val="clear" w:color="auto" w:fill="auto"/>
            <w:vAlign w:val="center"/>
            <w:hideMark/>
          </w:tcPr>
          <w:p w14:paraId="071A2F2A" w14:textId="77777777" w:rsidR="00A6118F" w:rsidRPr="00A6118F" w:rsidRDefault="00A6118F" w:rsidP="00AE79E2">
            <w:pPr>
              <w:jc w:val="right"/>
              <w:rPr>
                <w:sz w:val="20"/>
                <w:szCs w:val="20"/>
              </w:rPr>
            </w:pPr>
            <w:r w:rsidRPr="00A6118F">
              <w:rPr>
                <w:sz w:val="20"/>
                <w:szCs w:val="20"/>
              </w:rPr>
              <w:t>1 760 900,00</w:t>
            </w:r>
          </w:p>
        </w:tc>
        <w:tc>
          <w:tcPr>
            <w:tcW w:w="0" w:type="auto"/>
            <w:tcBorders>
              <w:top w:val="nil"/>
              <w:left w:val="nil"/>
              <w:bottom w:val="single" w:sz="4" w:space="0" w:color="auto"/>
              <w:right w:val="single" w:sz="8" w:space="0" w:color="auto"/>
            </w:tcBorders>
            <w:shd w:val="clear" w:color="auto" w:fill="auto"/>
            <w:vAlign w:val="center"/>
            <w:hideMark/>
          </w:tcPr>
          <w:p w14:paraId="129004B3" w14:textId="77777777" w:rsidR="00A6118F" w:rsidRPr="00A6118F" w:rsidRDefault="00A6118F" w:rsidP="00AE79E2">
            <w:pPr>
              <w:jc w:val="right"/>
              <w:rPr>
                <w:sz w:val="20"/>
                <w:szCs w:val="20"/>
              </w:rPr>
            </w:pPr>
            <w:r w:rsidRPr="00A6118F">
              <w:rPr>
                <w:sz w:val="20"/>
                <w:szCs w:val="20"/>
              </w:rPr>
              <w:t>1 760 900,00</w:t>
            </w:r>
          </w:p>
        </w:tc>
        <w:tc>
          <w:tcPr>
            <w:tcW w:w="0" w:type="auto"/>
            <w:tcBorders>
              <w:top w:val="nil"/>
              <w:left w:val="nil"/>
              <w:bottom w:val="single" w:sz="4" w:space="0" w:color="auto"/>
              <w:right w:val="single" w:sz="8" w:space="0" w:color="auto"/>
            </w:tcBorders>
            <w:shd w:val="clear" w:color="auto" w:fill="auto"/>
            <w:vAlign w:val="center"/>
            <w:hideMark/>
          </w:tcPr>
          <w:p w14:paraId="3A110179" w14:textId="77777777" w:rsidR="00A6118F" w:rsidRPr="00A6118F" w:rsidRDefault="00A6118F" w:rsidP="00AE79E2">
            <w:pPr>
              <w:jc w:val="right"/>
              <w:rPr>
                <w:sz w:val="20"/>
                <w:szCs w:val="20"/>
              </w:rPr>
            </w:pPr>
            <w:r w:rsidRPr="00A6118F">
              <w:rPr>
                <w:sz w:val="20"/>
                <w:szCs w:val="20"/>
              </w:rPr>
              <w:t>-</w:t>
            </w:r>
          </w:p>
        </w:tc>
      </w:tr>
      <w:tr w:rsidR="00A6118F" w:rsidRPr="00A6118F" w14:paraId="4DE1343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0EDF0FD" w14:textId="77777777" w:rsidR="00A6118F" w:rsidRPr="00A6118F" w:rsidRDefault="00A6118F" w:rsidP="00AE79E2">
            <w:pPr>
              <w:rPr>
                <w:sz w:val="20"/>
                <w:szCs w:val="20"/>
              </w:rPr>
            </w:pPr>
            <w:r w:rsidRPr="00A6118F">
              <w:rPr>
                <w:sz w:val="20"/>
                <w:szCs w:val="20"/>
              </w:rPr>
              <w:t>Субвенции бюджетам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73430AF9"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E08F667" w14:textId="77777777" w:rsidR="00A6118F" w:rsidRPr="00A6118F" w:rsidRDefault="00A6118F" w:rsidP="00AE79E2">
            <w:pPr>
              <w:jc w:val="right"/>
              <w:rPr>
                <w:sz w:val="20"/>
                <w:szCs w:val="20"/>
              </w:rPr>
            </w:pPr>
            <w:r w:rsidRPr="00A6118F">
              <w:rPr>
                <w:sz w:val="20"/>
                <w:szCs w:val="20"/>
              </w:rPr>
              <w:t>000 2 02 35176 00 0000 150</w:t>
            </w:r>
          </w:p>
        </w:tc>
        <w:tc>
          <w:tcPr>
            <w:tcW w:w="0" w:type="auto"/>
            <w:tcBorders>
              <w:top w:val="nil"/>
              <w:left w:val="nil"/>
              <w:bottom w:val="single" w:sz="4" w:space="0" w:color="auto"/>
              <w:right w:val="single" w:sz="8" w:space="0" w:color="auto"/>
            </w:tcBorders>
            <w:shd w:val="clear" w:color="auto" w:fill="auto"/>
            <w:vAlign w:val="center"/>
            <w:hideMark/>
          </w:tcPr>
          <w:p w14:paraId="68E1C8AC" w14:textId="77777777" w:rsidR="00A6118F" w:rsidRPr="00A6118F" w:rsidRDefault="00A6118F" w:rsidP="00AE79E2">
            <w:pPr>
              <w:jc w:val="right"/>
              <w:rPr>
                <w:sz w:val="20"/>
                <w:szCs w:val="20"/>
              </w:rPr>
            </w:pPr>
            <w:r w:rsidRPr="00A6118F">
              <w:rPr>
                <w:sz w:val="20"/>
                <w:szCs w:val="20"/>
              </w:rPr>
              <w:t>869 500,00</w:t>
            </w:r>
          </w:p>
        </w:tc>
        <w:tc>
          <w:tcPr>
            <w:tcW w:w="0" w:type="auto"/>
            <w:tcBorders>
              <w:top w:val="nil"/>
              <w:left w:val="nil"/>
              <w:bottom w:val="single" w:sz="4" w:space="0" w:color="auto"/>
              <w:right w:val="single" w:sz="8" w:space="0" w:color="auto"/>
            </w:tcBorders>
            <w:shd w:val="clear" w:color="auto" w:fill="auto"/>
            <w:vAlign w:val="center"/>
            <w:hideMark/>
          </w:tcPr>
          <w:p w14:paraId="38DC670B" w14:textId="77777777" w:rsidR="00A6118F" w:rsidRPr="00A6118F" w:rsidRDefault="00A6118F" w:rsidP="00AE79E2">
            <w:pPr>
              <w:jc w:val="right"/>
              <w:rPr>
                <w:sz w:val="20"/>
                <w:szCs w:val="20"/>
              </w:rPr>
            </w:pPr>
            <w:r w:rsidRPr="00A6118F">
              <w:rPr>
                <w:sz w:val="20"/>
                <w:szCs w:val="20"/>
              </w:rPr>
              <w:t>869 418,00</w:t>
            </w:r>
          </w:p>
        </w:tc>
        <w:tc>
          <w:tcPr>
            <w:tcW w:w="0" w:type="auto"/>
            <w:tcBorders>
              <w:top w:val="nil"/>
              <w:left w:val="nil"/>
              <w:bottom w:val="single" w:sz="4" w:space="0" w:color="auto"/>
              <w:right w:val="single" w:sz="8" w:space="0" w:color="auto"/>
            </w:tcBorders>
            <w:shd w:val="clear" w:color="auto" w:fill="auto"/>
            <w:vAlign w:val="center"/>
            <w:hideMark/>
          </w:tcPr>
          <w:p w14:paraId="7A69F4CC" w14:textId="77777777" w:rsidR="00A6118F" w:rsidRPr="00A6118F" w:rsidRDefault="00A6118F" w:rsidP="00AE79E2">
            <w:pPr>
              <w:jc w:val="right"/>
              <w:rPr>
                <w:sz w:val="20"/>
                <w:szCs w:val="20"/>
              </w:rPr>
            </w:pPr>
            <w:r w:rsidRPr="00A6118F">
              <w:rPr>
                <w:sz w:val="20"/>
                <w:szCs w:val="20"/>
              </w:rPr>
              <w:t>82,00</w:t>
            </w:r>
          </w:p>
        </w:tc>
      </w:tr>
      <w:tr w:rsidR="00A6118F" w:rsidRPr="00A6118F" w14:paraId="7A8A284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39CF06E" w14:textId="77777777" w:rsidR="00A6118F" w:rsidRPr="00A6118F" w:rsidRDefault="00A6118F" w:rsidP="00AE79E2">
            <w:pPr>
              <w:rPr>
                <w:sz w:val="20"/>
                <w:szCs w:val="20"/>
              </w:rPr>
            </w:pPr>
            <w:r w:rsidRPr="00A6118F">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46C08C9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3DF6F60" w14:textId="77777777" w:rsidR="00A6118F" w:rsidRPr="00A6118F" w:rsidRDefault="00A6118F" w:rsidP="00AE79E2">
            <w:pPr>
              <w:jc w:val="right"/>
              <w:rPr>
                <w:sz w:val="20"/>
                <w:szCs w:val="20"/>
              </w:rPr>
            </w:pPr>
            <w:r w:rsidRPr="00A6118F">
              <w:rPr>
                <w:sz w:val="20"/>
                <w:szCs w:val="20"/>
              </w:rPr>
              <w:t>000 2 02 35176 05 0000 150</w:t>
            </w:r>
          </w:p>
        </w:tc>
        <w:tc>
          <w:tcPr>
            <w:tcW w:w="0" w:type="auto"/>
            <w:tcBorders>
              <w:top w:val="nil"/>
              <w:left w:val="nil"/>
              <w:bottom w:val="single" w:sz="4" w:space="0" w:color="auto"/>
              <w:right w:val="single" w:sz="8" w:space="0" w:color="auto"/>
            </w:tcBorders>
            <w:shd w:val="clear" w:color="auto" w:fill="auto"/>
            <w:vAlign w:val="center"/>
            <w:hideMark/>
          </w:tcPr>
          <w:p w14:paraId="0DC097E2" w14:textId="77777777" w:rsidR="00A6118F" w:rsidRPr="00A6118F" w:rsidRDefault="00A6118F" w:rsidP="00AE79E2">
            <w:pPr>
              <w:jc w:val="right"/>
              <w:rPr>
                <w:sz w:val="20"/>
                <w:szCs w:val="20"/>
              </w:rPr>
            </w:pPr>
            <w:r w:rsidRPr="00A6118F">
              <w:rPr>
                <w:sz w:val="20"/>
                <w:szCs w:val="20"/>
              </w:rPr>
              <w:t>869 500,00</w:t>
            </w:r>
          </w:p>
        </w:tc>
        <w:tc>
          <w:tcPr>
            <w:tcW w:w="0" w:type="auto"/>
            <w:tcBorders>
              <w:top w:val="nil"/>
              <w:left w:val="nil"/>
              <w:bottom w:val="single" w:sz="4" w:space="0" w:color="auto"/>
              <w:right w:val="single" w:sz="8" w:space="0" w:color="auto"/>
            </w:tcBorders>
            <w:shd w:val="clear" w:color="auto" w:fill="auto"/>
            <w:vAlign w:val="center"/>
            <w:hideMark/>
          </w:tcPr>
          <w:p w14:paraId="308F830F" w14:textId="77777777" w:rsidR="00A6118F" w:rsidRPr="00A6118F" w:rsidRDefault="00A6118F" w:rsidP="00AE79E2">
            <w:pPr>
              <w:jc w:val="right"/>
              <w:rPr>
                <w:sz w:val="20"/>
                <w:szCs w:val="20"/>
              </w:rPr>
            </w:pPr>
            <w:r w:rsidRPr="00A6118F">
              <w:rPr>
                <w:sz w:val="20"/>
                <w:szCs w:val="20"/>
              </w:rPr>
              <w:t>869 418,00</w:t>
            </w:r>
          </w:p>
        </w:tc>
        <w:tc>
          <w:tcPr>
            <w:tcW w:w="0" w:type="auto"/>
            <w:tcBorders>
              <w:top w:val="nil"/>
              <w:left w:val="nil"/>
              <w:bottom w:val="single" w:sz="4" w:space="0" w:color="auto"/>
              <w:right w:val="single" w:sz="8" w:space="0" w:color="auto"/>
            </w:tcBorders>
            <w:shd w:val="clear" w:color="auto" w:fill="auto"/>
            <w:vAlign w:val="center"/>
            <w:hideMark/>
          </w:tcPr>
          <w:p w14:paraId="0CA394A5" w14:textId="77777777" w:rsidR="00A6118F" w:rsidRPr="00A6118F" w:rsidRDefault="00A6118F" w:rsidP="00AE79E2">
            <w:pPr>
              <w:jc w:val="right"/>
              <w:rPr>
                <w:sz w:val="20"/>
                <w:szCs w:val="20"/>
              </w:rPr>
            </w:pPr>
            <w:r w:rsidRPr="00A6118F">
              <w:rPr>
                <w:sz w:val="20"/>
                <w:szCs w:val="20"/>
              </w:rPr>
              <w:t>82,00</w:t>
            </w:r>
          </w:p>
        </w:tc>
      </w:tr>
      <w:tr w:rsidR="00A6118F" w:rsidRPr="00A6118F" w14:paraId="262677F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137F753"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7B17E239"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5E4E91F3" w14:textId="77777777" w:rsidR="00A6118F" w:rsidRPr="00A6118F" w:rsidRDefault="00A6118F" w:rsidP="00AE79E2">
            <w:pPr>
              <w:jc w:val="right"/>
              <w:rPr>
                <w:sz w:val="20"/>
                <w:szCs w:val="20"/>
              </w:rPr>
            </w:pPr>
            <w:r w:rsidRPr="00A6118F">
              <w:rPr>
                <w:sz w:val="20"/>
                <w:szCs w:val="20"/>
              </w:rPr>
              <w:t>000 2 02 40000 00 0000 150</w:t>
            </w:r>
          </w:p>
        </w:tc>
        <w:tc>
          <w:tcPr>
            <w:tcW w:w="0" w:type="auto"/>
            <w:tcBorders>
              <w:top w:val="nil"/>
              <w:left w:val="nil"/>
              <w:bottom w:val="single" w:sz="4" w:space="0" w:color="auto"/>
              <w:right w:val="single" w:sz="8" w:space="0" w:color="auto"/>
            </w:tcBorders>
            <w:shd w:val="clear" w:color="auto" w:fill="auto"/>
            <w:vAlign w:val="center"/>
            <w:hideMark/>
          </w:tcPr>
          <w:p w14:paraId="07421131" w14:textId="77777777" w:rsidR="00A6118F" w:rsidRPr="00A6118F" w:rsidRDefault="00A6118F" w:rsidP="00AE79E2">
            <w:pPr>
              <w:jc w:val="right"/>
              <w:rPr>
                <w:sz w:val="20"/>
                <w:szCs w:val="20"/>
              </w:rPr>
            </w:pPr>
            <w:r w:rsidRPr="00A6118F">
              <w:rPr>
                <w:sz w:val="20"/>
                <w:szCs w:val="20"/>
              </w:rPr>
              <w:t>48 261 354,44</w:t>
            </w:r>
          </w:p>
        </w:tc>
        <w:tc>
          <w:tcPr>
            <w:tcW w:w="0" w:type="auto"/>
            <w:tcBorders>
              <w:top w:val="nil"/>
              <w:left w:val="nil"/>
              <w:bottom w:val="single" w:sz="4" w:space="0" w:color="auto"/>
              <w:right w:val="single" w:sz="8" w:space="0" w:color="auto"/>
            </w:tcBorders>
            <w:shd w:val="clear" w:color="auto" w:fill="auto"/>
            <w:vAlign w:val="center"/>
            <w:hideMark/>
          </w:tcPr>
          <w:p w14:paraId="0C9A2639" w14:textId="77777777" w:rsidR="00A6118F" w:rsidRPr="00A6118F" w:rsidRDefault="00A6118F" w:rsidP="00AE79E2">
            <w:pPr>
              <w:jc w:val="right"/>
              <w:rPr>
                <w:sz w:val="20"/>
                <w:szCs w:val="20"/>
              </w:rPr>
            </w:pPr>
            <w:r w:rsidRPr="00A6118F">
              <w:rPr>
                <w:sz w:val="20"/>
                <w:szCs w:val="20"/>
              </w:rPr>
              <w:t>46 779 315,97</w:t>
            </w:r>
          </w:p>
        </w:tc>
        <w:tc>
          <w:tcPr>
            <w:tcW w:w="0" w:type="auto"/>
            <w:tcBorders>
              <w:top w:val="nil"/>
              <w:left w:val="nil"/>
              <w:bottom w:val="single" w:sz="4" w:space="0" w:color="auto"/>
              <w:right w:val="single" w:sz="8" w:space="0" w:color="auto"/>
            </w:tcBorders>
            <w:shd w:val="clear" w:color="auto" w:fill="auto"/>
            <w:vAlign w:val="center"/>
            <w:hideMark/>
          </w:tcPr>
          <w:p w14:paraId="10B90CA3" w14:textId="77777777" w:rsidR="00A6118F" w:rsidRPr="00A6118F" w:rsidRDefault="00A6118F" w:rsidP="00AE79E2">
            <w:pPr>
              <w:jc w:val="right"/>
              <w:rPr>
                <w:sz w:val="20"/>
                <w:szCs w:val="20"/>
              </w:rPr>
            </w:pPr>
            <w:r w:rsidRPr="00A6118F">
              <w:rPr>
                <w:sz w:val="20"/>
                <w:szCs w:val="20"/>
              </w:rPr>
              <w:t>1 482 038,47</w:t>
            </w:r>
          </w:p>
        </w:tc>
      </w:tr>
      <w:tr w:rsidR="00A6118F" w:rsidRPr="00A6118F" w14:paraId="143778C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CD54C1F" w14:textId="77777777" w:rsidR="00A6118F" w:rsidRPr="00A6118F" w:rsidRDefault="00A6118F" w:rsidP="00AE79E2">
            <w:pPr>
              <w:rPr>
                <w:sz w:val="20"/>
                <w:szCs w:val="20"/>
              </w:rPr>
            </w:pPr>
            <w:r w:rsidRPr="00A6118F">
              <w:rPr>
                <w:sz w:val="20"/>
                <w:szCs w:val="20"/>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0" w:type="auto"/>
            <w:tcBorders>
              <w:top w:val="nil"/>
              <w:left w:val="nil"/>
              <w:bottom w:val="single" w:sz="4" w:space="0" w:color="auto"/>
              <w:right w:val="single" w:sz="8" w:space="0" w:color="auto"/>
            </w:tcBorders>
            <w:shd w:val="clear" w:color="auto" w:fill="auto"/>
            <w:vAlign w:val="center"/>
            <w:hideMark/>
          </w:tcPr>
          <w:p w14:paraId="0DD611BD"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8733648" w14:textId="77777777" w:rsidR="00A6118F" w:rsidRPr="00A6118F" w:rsidRDefault="00A6118F" w:rsidP="00AE79E2">
            <w:pPr>
              <w:jc w:val="right"/>
              <w:rPr>
                <w:sz w:val="20"/>
                <w:szCs w:val="20"/>
              </w:rPr>
            </w:pPr>
            <w:r w:rsidRPr="00A6118F">
              <w:rPr>
                <w:sz w:val="20"/>
                <w:szCs w:val="20"/>
              </w:rPr>
              <w:t>000 2 02 40014 00 0000 150</w:t>
            </w:r>
          </w:p>
        </w:tc>
        <w:tc>
          <w:tcPr>
            <w:tcW w:w="0" w:type="auto"/>
            <w:tcBorders>
              <w:top w:val="nil"/>
              <w:left w:val="nil"/>
              <w:bottom w:val="single" w:sz="4" w:space="0" w:color="auto"/>
              <w:right w:val="single" w:sz="8" w:space="0" w:color="auto"/>
            </w:tcBorders>
            <w:shd w:val="clear" w:color="auto" w:fill="auto"/>
            <w:vAlign w:val="center"/>
            <w:hideMark/>
          </w:tcPr>
          <w:p w14:paraId="26F651F5" w14:textId="77777777" w:rsidR="00A6118F" w:rsidRPr="00A6118F" w:rsidRDefault="00A6118F" w:rsidP="00AE79E2">
            <w:pPr>
              <w:jc w:val="right"/>
              <w:rPr>
                <w:sz w:val="20"/>
                <w:szCs w:val="20"/>
              </w:rPr>
            </w:pPr>
            <w:r w:rsidRPr="00A6118F">
              <w:rPr>
                <w:sz w:val="20"/>
                <w:szCs w:val="20"/>
              </w:rPr>
              <w:t>2 570 223,56</w:t>
            </w:r>
          </w:p>
        </w:tc>
        <w:tc>
          <w:tcPr>
            <w:tcW w:w="0" w:type="auto"/>
            <w:tcBorders>
              <w:top w:val="nil"/>
              <w:left w:val="nil"/>
              <w:bottom w:val="single" w:sz="4" w:space="0" w:color="auto"/>
              <w:right w:val="single" w:sz="8" w:space="0" w:color="auto"/>
            </w:tcBorders>
            <w:shd w:val="clear" w:color="auto" w:fill="auto"/>
            <w:vAlign w:val="center"/>
            <w:hideMark/>
          </w:tcPr>
          <w:p w14:paraId="52B2E9C3" w14:textId="77777777" w:rsidR="00A6118F" w:rsidRPr="00A6118F" w:rsidRDefault="00A6118F" w:rsidP="00AE79E2">
            <w:pPr>
              <w:jc w:val="right"/>
              <w:rPr>
                <w:sz w:val="20"/>
                <w:szCs w:val="20"/>
              </w:rPr>
            </w:pPr>
            <w:r w:rsidRPr="00A6118F">
              <w:rPr>
                <w:sz w:val="20"/>
                <w:szCs w:val="20"/>
              </w:rPr>
              <w:t>2 570 223,56</w:t>
            </w:r>
          </w:p>
        </w:tc>
        <w:tc>
          <w:tcPr>
            <w:tcW w:w="0" w:type="auto"/>
            <w:tcBorders>
              <w:top w:val="nil"/>
              <w:left w:val="nil"/>
              <w:bottom w:val="single" w:sz="4" w:space="0" w:color="auto"/>
              <w:right w:val="single" w:sz="8" w:space="0" w:color="auto"/>
            </w:tcBorders>
            <w:shd w:val="clear" w:color="auto" w:fill="auto"/>
            <w:vAlign w:val="center"/>
            <w:hideMark/>
          </w:tcPr>
          <w:p w14:paraId="34BEBBCD" w14:textId="77777777" w:rsidR="00A6118F" w:rsidRPr="00A6118F" w:rsidRDefault="00A6118F" w:rsidP="00AE79E2">
            <w:pPr>
              <w:jc w:val="right"/>
              <w:rPr>
                <w:sz w:val="20"/>
                <w:szCs w:val="20"/>
              </w:rPr>
            </w:pPr>
            <w:r w:rsidRPr="00A6118F">
              <w:rPr>
                <w:sz w:val="20"/>
                <w:szCs w:val="20"/>
              </w:rPr>
              <w:t>-</w:t>
            </w:r>
          </w:p>
        </w:tc>
      </w:tr>
      <w:tr w:rsidR="00A6118F" w:rsidRPr="00A6118F" w14:paraId="1CB0E1A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F20FA7B" w14:textId="77777777" w:rsidR="00A6118F" w:rsidRPr="00A6118F" w:rsidRDefault="00A6118F" w:rsidP="00AE79E2">
            <w:pPr>
              <w:rPr>
                <w:sz w:val="20"/>
                <w:szCs w:val="20"/>
              </w:rPr>
            </w:pPr>
            <w:r w:rsidRPr="00A6118F">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0" w:type="auto"/>
            <w:tcBorders>
              <w:top w:val="nil"/>
              <w:left w:val="nil"/>
              <w:bottom w:val="single" w:sz="4" w:space="0" w:color="auto"/>
              <w:right w:val="single" w:sz="8" w:space="0" w:color="auto"/>
            </w:tcBorders>
            <w:shd w:val="clear" w:color="auto" w:fill="auto"/>
            <w:vAlign w:val="center"/>
            <w:hideMark/>
          </w:tcPr>
          <w:p w14:paraId="1F35FD27"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753D8B0B" w14:textId="77777777" w:rsidR="00A6118F" w:rsidRPr="00A6118F" w:rsidRDefault="00A6118F" w:rsidP="00AE79E2">
            <w:pPr>
              <w:jc w:val="right"/>
              <w:rPr>
                <w:sz w:val="20"/>
                <w:szCs w:val="20"/>
              </w:rPr>
            </w:pPr>
            <w:r w:rsidRPr="00A6118F">
              <w:rPr>
                <w:sz w:val="20"/>
                <w:szCs w:val="20"/>
              </w:rPr>
              <w:t>000 2 02 40014 05 0000 150</w:t>
            </w:r>
          </w:p>
        </w:tc>
        <w:tc>
          <w:tcPr>
            <w:tcW w:w="0" w:type="auto"/>
            <w:tcBorders>
              <w:top w:val="nil"/>
              <w:left w:val="nil"/>
              <w:bottom w:val="single" w:sz="4" w:space="0" w:color="auto"/>
              <w:right w:val="single" w:sz="8" w:space="0" w:color="auto"/>
            </w:tcBorders>
            <w:shd w:val="clear" w:color="auto" w:fill="auto"/>
            <w:vAlign w:val="center"/>
            <w:hideMark/>
          </w:tcPr>
          <w:p w14:paraId="550C28F2" w14:textId="77777777" w:rsidR="00A6118F" w:rsidRPr="00A6118F" w:rsidRDefault="00A6118F" w:rsidP="00AE79E2">
            <w:pPr>
              <w:jc w:val="right"/>
              <w:rPr>
                <w:sz w:val="20"/>
                <w:szCs w:val="20"/>
              </w:rPr>
            </w:pPr>
            <w:r w:rsidRPr="00A6118F">
              <w:rPr>
                <w:sz w:val="20"/>
                <w:szCs w:val="20"/>
              </w:rPr>
              <w:t>2 570 223,56</w:t>
            </w:r>
          </w:p>
        </w:tc>
        <w:tc>
          <w:tcPr>
            <w:tcW w:w="0" w:type="auto"/>
            <w:tcBorders>
              <w:top w:val="nil"/>
              <w:left w:val="nil"/>
              <w:bottom w:val="single" w:sz="4" w:space="0" w:color="auto"/>
              <w:right w:val="single" w:sz="8" w:space="0" w:color="auto"/>
            </w:tcBorders>
            <w:shd w:val="clear" w:color="auto" w:fill="auto"/>
            <w:vAlign w:val="center"/>
            <w:hideMark/>
          </w:tcPr>
          <w:p w14:paraId="4E8BA0CF" w14:textId="77777777" w:rsidR="00A6118F" w:rsidRPr="00A6118F" w:rsidRDefault="00A6118F" w:rsidP="00AE79E2">
            <w:pPr>
              <w:jc w:val="right"/>
              <w:rPr>
                <w:sz w:val="20"/>
                <w:szCs w:val="20"/>
              </w:rPr>
            </w:pPr>
            <w:r w:rsidRPr="00A6118F">
              <w:rPr>
                <w:sz w:val="20"/>
                <w:szCs w:val="20"/>
              </w:rPr>
              <w:t>2 570 223,56</w:t>
            </w:r>
          </w:p>
        </w:tc>
        <w:tc>
          <w:tcPr>
            <w:tcW w:w="0" w:type="auto"/>
            <w:tcBorders>
              <w:top w:val="nil"/>
              <w:left w:val="nil"/>
              <w:bottom w:val="single" w:sz="4" w:space="0" w:color="auto"/>
              <w:right w:val="single" w:sz="8" w:space="0" w:color="auto"/>
            </w:tcBorders>
            <w:shd w:val="clear" w:color="auto" w:fill="auto"/>
            <w:vAlign w:val="center"/>
            <w:hideMark/>
          </w:tcPr>
          <w:p w14:paraId="5DA4F752" w14:textId="77777777" w:rsidR="00A6118F" w:rsidRPr="00A6118F" w:rsidRDefault="00A6118F" w:rsidP="00AE79E2">
            <w:pPr>
              <w:jc w:val="right"/>
              <w:rPr>
                <w:sz w:val="20"/>
                <w:szCs w:val="20"/>
              </w:rPr>
            </w:pPr>
            <w:r w:rsidRPr="00A6118F">
              <w:rPr>
                <w:sz w:val="20"/>
                <w:szCs w:val="20"/>
              </w:rPr>
              <w:t>-</w:t>
            </w:r>
          </w:p>
        </w:tc>
      </w:tr>
      <w:tr w:rsidR="00A6118F" w:rsidRPr="00A6118F" w14:paraId="1D1EE44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8CC92FD" w14:textId="77777777" w:rsidR="00A6118F" w:rsidRPr="00A6118F" w:rsidRDefault="00A6118F" w:rsidP="00AE79E2">
            <w:pPr>
              <w:rPr>
                <w:sz w:val="20"/>
                <w:szCs w:val="20"/>
              </w:rPr>
            </w:pPr>
            <w:r w:rsidRPr="00A6118F">
              <w:rPr>
                <w:sz w:val="20"/>
                <w:szCs w:val="20"/>
              </w:rPr>
              <w:t>Межбюджетные трансферты, передаваемые бюджетам для компенсации дополнительных расходов, возникших в результате решений, принятых органами власти другого уровня</w:t>
            </w:r>
          </w:p>
        </w:tc>
        <w:tc>
          <w:tcPr>
            <w:tcW w:w="0" w:type="auto"/>
            <w:tcBorders>
              <w:top w:val="nil"/>
              <w:left w:val="nil"/>
              <w:bottom w:val="single" w:sz="4" w:space="0" w:color="auto"/>
              <w:right w:val="single" w:sz="8" w:space="0" w:color="auto"/>
            </w:tcBorders>
            <w:shd w:val="clear" w:color="auto" w:fill="auto"/>
            <w:vAlign w:val="center"/>
            <w:hideMark/>
          </w:tcPr>
          <w:p w14:paraId="6B2FC1E8"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22EE4DC" w14:textId="77777777" w:rsidR="00A6118F" w:rsidRPr="00A6118F" w:rsidRDefault="00A6118F" w:rsidP="00AE79E2">
            <w:pPr>
              <w:jc w:val="right"/>
              <w:rPr>
                <w:sz w:val="20"/>
                <w:szCs w:val="20"/>
              </w:rPr>
            </w:pPr>
            <w:r w:rsidRPr="00A6118F">
              <w:rPr>
                <w:sz w:val="20"/>
                <w:szCs w:val="20"/>
              </w:rPr>
              <w:t>000 2 02 45160 00 0000 150</w:t>
            </w:r>
          </w:p>
        </w:tc>
        <w:tc>
          <w:tcPr>
            <w:tcW w:w="0" w:type="auto"/>
            <w:tcBorders>
              <w:top w:val="nil"/>
              <w:left w:val="nil"/>
              <w:bottom w:val="single" w:sz="4" w:space="0" w:color="auto"/>
              <w:right w:val="single" w:sz="8" w:space="0" w:color="auto"/>
            </w:tcBorders>
            <w:shd w:val="clear" w:color="auto" w:fill="auto"/>
            <w:vAlign w:val="center"/>
            <w:hideMark/>
          </w:tcPr>
          <w:p w14:paraId="7C0E7DE5" w14:textId="77777777" w:rsidR="00A6118F" w:rsidRPr="00A6118F" w:rsidRDefault="00A6118F" w:rsidP="00AE79E2">
            <w:pPr>
              <w:jc w:val="right"/>
              <w:rPr>
                <w:sz w:val="20"/>
                <w:szCs w:val="20"/>
              </w:rPr>
            </w:pPr>
            <w:r w:rsidRPr="00A6118F">
              <w:rPr>
                <w:sz w:val="20"/>
                <w:szCs w:val="20"/>
              </w:rPr>
              <w:t>7 666 408,08</w:t>
            </w:r>
          </w:p>
        </w:tc>
        <w:tc>
          <w:tcPr>
            <w:tcW w:w="0" w:type="auto"/>
            <w:tcBorders>
              <w:top w:val="nil"/>
              <w:left w:val="nil"/>
              <w:bottom w:val="single" w:sz="4" w:space="0" w:color="auto"/>
              <w:right w:val="single" w:sz="8" w:space="0" w:color="auto"/>
            </w:tcBorders>
            <w:shd w:val="clear" w:color="auto" w:fill="auto"/>
            <w:vAlign w:val="center"/>
            <w:hideMark/>
          </w:tcPr>
          <w:p w14:paraId="5300C050" w14:textId="77777777" w:rsidR="00A6118F" w:rsidRPr="00A6118F" w:rsidRDefault="00A6118F" w:rsidP="00AE79E2">
            <w:pPr>
              <w:jc w:val="right"/>
              <w:rPr>
                <w:sz w:val="20"/>
                <w:szCs w:val="20"/>
              </w:rPr>
            </w:pPr>
            <w:r w:rsidRPr="00A6118F">
              <w:rPr>
                <w:sz w:val="20"/>
                <w:szCs w:val="20"/>
              </w:rPr>
              <w:t>6 839 991,66</w:t>
            </w:r>
          </w:p>
        </w:tc>
        <w:tc>
          <w:tcPr>
            <w:tcW w:w="0" w:type="auto"/>
            <w:tcBorders>
              <w:top w:val="nil"/>
              <w:left w:val="nil"/>
              <w:bottom w:val="single" w:sz="4" w:space="0" w:color="auto"/>
              <w:right w:val="single" w:sz="8" w:space="0" w:color="auto"/>
            </w:tcBorders>
            <w:shd w:val="clear" w:color="auto" w:fill="auto"/>
            <w:vAlign w:val="center"/>
            <w:hideMark/>
          </w:tcPr>
          <w:p w14:paraId="5EDE9C4B" w14:textId="77777777" w:rsidR="00A6118F" w:rsidRPr="00A6118F" w:rsidRDefault="00A6118F" w:rsidP="00AE79E2">
            <w:pPr>
              <w:jc w:val="right"/>
              <w:rPr>
                <w:sz w:val="20"/>
                <w:szCs w:val="20"/>
              </w:rPr>
            </w:pPr>
            <w:r w:rsidRPr="00A6118F">
              <w:rPr>
                <w:sz w:val="20"/>
                <w:szCs w:val="20"/>
              </w:rPr>
              <w:t>826 416,42</w:t>
            </w:r>
          </w:p>
        </w:tc>
      </w:tr>
      <w:tr w:rsidR="00A6118F" w:rsidRPr="00A6118F" w14:paraId="0D5708E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5285B5F" w14:textId="77777777" w:rsidR="00A6118F" w:rsidRPr="00A6118F" w:rsidRDefault="00A6118F" w:rsidP="00AE79E2">
            <w:pPr>
              <w:rPr>
                <w:sz w:val="20"/>
                <w:szCs w:val="20"/>
              </w:rPr>
            </w:pPr>
            <w:r w:rsidRPr="00A6118F">
              <w:rPr>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c>
          <w:tcPr>
            <w:tcW w:w="0" w:type="auto"/>
            <w:tcBorders>
              <w:top w:val="nil"/>
              <w:left w:val="nil"/>
              <w:bottom w:val="single" w:sz="4" w:space="0" w:color="auto"/>
              <w:right w:val="single" w:sz="8" w:space="0" w:color="auto"/>
            </w:tcBorders>
            <w:shd w:val="clear" w:color="auto" w:fill="auto"/>
            <w:vAlign w:val="center"/>
            <w:hideMark/>
          </w:tcPr>
          <w:p w14:paraId="384634B6"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786104DA" w14:textId="77777777" w:rsidR="00A6118F" w:rsidRPr="00A6118F" w:rsidRDefault="00A6118F" w:rsidP="00AE79E2">
            <w:pPr>
              <w:jc w:val="right"/>
              <w:rPr>
                <w:sz w:val="20"/>
                <w:szCs w:val="20"/>
              </w:rPr>
            </w:pPr>
            <w:r w:rsidRPr="00A6118F">
              <w:rPr>
                <w:sz w:val="20"/>
                <w:szCs w:val="20"/>
              </w:rPr>
              <w:t>000 2 02 45160 05 0000 150</w:t>
            </w:r>
          </w:p>
        </w:tc>
        <w:tc>
          <w:tcPr>
            <w:tcW w:w="0" w:type="auto"/>
            <w:tcBorders>
              <w:top w:val="nil"/>
              <w:left w:val="nil"/>
              <w:bottom w:val="single" w:sz="4" w:space="0" w:color="auto"/>
              <w:right w:val="single" w:sz="8" w:space="0" w:color="auto"/>
            </w:tcBorders>
            <w:shd w:val="clear" w:color="auto" w:fill="auto"/>
            <w:vAlign w:val="center"/>
            <w:hideMark/>
          </w:tcPr>
          <w:p w14:paraId="3D041E20" w14:textId="77777777" w:rsidR="00A6118F" w:rsidRPr="00A6118F" w:rsidRDefault="00A6118F" w:rsidP="00AE79E2">
            <w:pPr>
              <w:jc w:val="right"/>
              <w:rPr>
                <w:sz w:val="20"/>
                <w:szCs w:val="20"/>
              </w:rPr>
            </w:pPr>
            <w:r w:rsidRPr="00A6118F">
              <w:rPr>
                <w:sz w:val="20"/>
                <w:szCs w:val="20"/>
              </w:rPr>
              <w:t>7 666 408,08</w:t>
            </w:r>
          </w:p>
        </w:tc>
        <w:tc>
          <w:tcPr>
            <w:tcW w:w="0" w:type="auto"/>
            <w:tcBorders>
              <w:top w:val="nil"/>
              <w:left w:val="nil"/>
              <w:bottom w:val="single" w:sz="4" w:space="0" w:color="auto"/>
              <w:right w:val="single" w:sz="8" w:space="0" w:color="auto"/>
            </w:tcBorders>
            <w:shd w:val="clear" w:color="auto" w:fill="auto"/>
            <w:vAlign w:val="center"/>
            <w:hideMark/>
          </w:tcPr>
          <w:p w14:paraId="62048013" w14:textId="77777777" w:rsidR="00A6118F" w:rsidRPr="00A6118F" w:rsidRDefault="00A6118F" w:rsidP="00AE79E2">
            <w:pPr>
              <w:jc w:val="right"/>
              <w:rPr>
                <w:sz w:val="20"/>
                <w:szCs w:val="20"/>
              </w:rPr>
            </w:pPr>
            <w:r w:rsidRPr="00A6118F">
              <w:rPr>
                <w:sz w:val="20"/>
                <w:szCs w:val="20"/>
              </w:rPr>
              <w:t>6 839 991,66</w:t>
            </w:r>
          </w:p>
        </w:tc>
        <w:tc>
          <w:tcPr>
            <w:tcW w:w="0" w:type="auto"/>
            <w:tcBorders>
              <w:top w:val="nil"/>
              <w:left w:val="nil"/>
              <w:bottom w:val="single" w:sz="4" w:space="0" w:color="auto"/>
              <w:right w:val="single" w:sz="8" w:space="0" w:color="auto"/>
            </w:tcBorders>
            <w:shd w:val="clear" w:color="auto" w:fill="auto"/>
            <w:vAlign w:val="center"/>
            <w:hideMark/>
          </w:tcPr>
          <w:p w14:paraId="61B2398F" w14:textId="77777777" w:rsidR="00A6118F" w:rsidRPr="00A6118F" w:rsidRDefault="00A6118F" w:rsidP="00AE79E2">
            <w:pPr>
              <w:jc w:val="right"/>
              <w:rPr>
                <w:sz w:val="20"/>
                <w:szCs w:val="20"/>
              </w:rPr>
            </w:pPr>
            <w:r w:rsidRPr="00A6118F">
              <w:rPr>
                <w:sz w:val="20"/>
                <w:szCs w:val="20"/>
              </w:rPr>
              <w:t>826 416,42</w:t>
            </w:r>
          </w:p>
        </w:tc>
      </w:tr>
      <w:tr w:rsidR="00A6118F" w:rsidRPr="00A6118F" w14:paraId="7747176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EFE4E1A" w14:textId="77777777" w:rsidR="00A6118F" w:rsidRPr="00A6118F" w:rsidRDefault="00A6118F" w:rsidP="00AE79E2">
            <w:pPr>
              <w:rPr>
                <w:sz w:val="20"/>
                <w:szCs w:val="20"/>
              </w:rPr>
            </w:pPr>
            <w:r w:rsidRPr="00A6118F">
              <w:rPr>
                <w:sz w:val="20"/>
                <w:szCs w:val="20"/>
              </w:rPr>
              <w:t xml:space="preserve">Межбюджетные трансферты бюджетам на ежемесячное денежное вознаграждение за классное руководство педагогическим работникам </w:t>
            </w:r>
            <w:r w:rsidRPr="00A6118F">
              <w:rPr>
                <w:sz w:val="20"/>
                <w:szCs w:val="20"/>
              </w:rPr>
              <w:lastRenderedPageBreak/>
              <w:t>государственных и муниципальных общеобразовательных организаций</w:t>
            </w:r>
          </w:p>
        </w:tc>
        <w:tc>
          <w:tcPr>
            <w:tcW w:w="0" w:type="auto"/>
            <w:tcBorders>
              <w:top w:val="nil"/>
              <w:left w:val="nil"/>
              <w:bottom w:val="single" w:sz="4" w:space="0" w:color="auto"/>
              <w:right w:val="single" w:sz="8" w:space="0" w:color="auto"/>
            </w:tcBorders>
            <w:shd w:val="clear" w:color="auto" w:fill="auto"/>
            <w:vAlign w:val="center"/>
            <w:hideMark/>
          </w:tcPr>
          <w:p w14:paraId="5D072BC3"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4" w:space="0" w:color="auto"/>
              <w:right w:val="single" w:sz="8" w:space="0" w:color="auto"/>
            </w:tcBorders>
            <w:shd w:val="clear" w:color="auto" w:fill="auto"/>
            <w:vAlign w:val="center"/>
            <w:hideMark/>
          </w:tcPr>
          <w:p w14:paraId="7726BC64" w14:textId="77777777" w:rsidR="00A6118F" w:rsidRPr="00A6118F" w:rsidRDefault="00A6118F" w:rsidP="00AE79E2">
            <w:pPr>
              <w:jc w:val="right"/>
              <w:rPr>
                <w:sz w:val="20"/>
                <w:szCs w:val="20"/>
              </w:rPr>
            </w:pPr>
            <w:r w:rsidRPr="00A6118F">
              <w:rPr>
                <w:sz w:val="20"/>
                <w:szCs w:val="20"/>
              </w:rPr>
              <w:t>000 2 02 45303 00 0000 150</w:t>
            </w:r>
          </w:p>
        </w:tc>
        <w:tc>
          <w:tcPr>
            <w:tcW w:w="0" w:type="auto"/>
            <w:tcBorders>
              <w:top w:val="nil"/>
              <w:left w:val="nil"/>
              <w:bottom w:val="single" w:sz="4" w:space="0" w:color="auto"/>
              <w:right w:val="single" w:sz="8" w:space="0" w:color="auto"/>
            </w:tcBorders>
            <w:shd w:val="clear" w:color="auto" w:fill="auto"/>
            <w:vAlign w:val="center"/>
            <w:hideMark/>
          </w:tcPr>
          <w:p w14:paraId="24163F64" w14:textId="77777777" w:rsidR="00A6118F" w:rsidRPr="00A6118F" w:rsidRDefault="00A6118F" w:rsidP="00AE79E2">
            <w:pPr>
              <w:jc w:val="right"/>
              <w:rPr>
                <w:sz w:val="20"/>
                <w:szCs w:val="20"/>
              </w:rPr>
            </w:pPr>
            <w:r w:rsidRPr="00A6118F">
              <w:rPr>
                <w:sz w:val="20"/>
                <w:szCs w:val="20"/>
              </w:rPr>
              <w:t>11 686 800,00</w:t>
            </w:r>
          </w:p>
        </w:tc>
        <w:tc>
          <w:tcPr>
            <w:tcW w:w="0" w:type="auto"/>
            <w:tcBorders>
              <w:top w:val="nil"/>
              <w:left w:val="nil"/>
              <w:bottom w:val="single" w:sz="4" w:space="0" w:color="auto"/>
              <w:right w:val="single" w:sz="8" w:space="0" w:color="auto"/>
            </w:tcBorders>
            <w:shd w:val="clear" w:color="auto" w:fill="auto"/>
            <w:vAlign w:val="center"/>
            <w:hideMark/>
          </w:tcPr>
          <w:p w14:paraId="048AAAEF" w14:textId="77777777" w:rsidR="00A6118F" w:rsidRPr="00A6118F" w:rsidRDefault="00A6118F" w:rsidP="00AE79E2">
            <w:pPr>
              <w:jc w:val="right"/>
              <w:rPr>
                <w:sz w:val="20"/>
                <w:szCs w:val="20"/>
              </w:rPr>
            </w:pPr>
            <w:r w:rsidRPr="00A6118F">
              <w:rPr>
                <w:sz w:val="20"/>
                <w:szCs w:val="20"/>
              </w:rPr>
              <w:t>11 041 594,45</w:t>
            </w:r>
          </w:p>
        </w:tc>
        <w:tc>
          <w:tcPr>
            <w:tcW w:w="0" w:type="auto"/>
            <w:tcBorders>
              <w:top w:val="nil"/>
              <w:left w:val="nil"/>
              <w:bottom w:val="single" w:sz="4" w:space="0" w:color="auto"/>
              <w:right w:val="single" w:sz="8" w:space="0" w:color="auto"/>
            </w:tcBorders>
            <w:shd w:val="clear" w:color="auto" w:fill="auto"/>
            <w:vAlign w:val="center"/>
            <w:hideMark/>
          </w:tcPr>
          <w:p w14:paraId="56CC50DD" w14:textId="77777777" w:rsidR="00A6118F" w:rsidRPr="00A6118F" w:rsidRDefault="00A6118F" w:rsidP="00AE79E2">
            <w:pPr>
              <w:jc w:val="right"/>
              <w:rPr>
                <w:sz w:val="20"/>
                <w:szCs w:val="20"/>
              </w:rPr>
            </w:pPr>
            <w:r w:rsidRPr="00A6118F">
              <w:rPr>
                <w:sz w:val="20"/>
                <w:szCs w:val="20"/>
              </w:rPr>
              <w:t>645 205,55</w:t>
            </w:r>
          </w:p>
        </w:tc>
      </w:tr>
      <w:tr w:rsidR="00A6118F" w:rsidRPr="00A6118F" w14:paraId="17C39B9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D59EAE9" w14:textId="77777777" w:rsidR="00A6118F" w:rsidRPr="00A6118F" w:rsidRDefault="00A6118F" w:rsidP="00AE79E2">
            <w:pPr>
              <w:rPr>
                <w:sz w:val="20"/>
                <w:szCs w:val="20"/>
              </w:rPr>
            </w:pPr>
            <w:r w:rsidRPr="00A6118F">
              <w:rPr>
                <w:sz w:val="20"/>
                <w:szCs w:val="20"/>
              </w:rPr>
              <w:t>Межбюджетные трансферты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0" w:type="auto"/>
            <w:tcBorders>
              <w:top w:val="nil"/>
              <w:left w:val="nil"/>
              <w:bottom w:val="single" w:sz="4" w:space="0" w:color="auto"/>
              <w:right w:val="single" w:sz="8" w:space="0" w:color="auto"/>
            </w:tcBorders>
            <w:shd w:val="clear" w:color="auto" w:fill="auto"/>
            <w:vAlign w:val="center"/>
            <w:hideMark/>
          </w:tcPr>
          <w:p w14:paraId="7D95EFD7"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7C1F0D67" w14:textId="77777777" w:rsidR="00A6118F" w:rsidRPr="00A6118F" w:rsidRDefault="00A6118F" w:rsidP="00AE79E2">
            <w:pPr>
              <w:jc w:val="right"/>
              <w:rPr>
                <w:sz w:val="20"/>
                <w:szCs w:val="20"/>
              </w:rPr>
            </w:pPr>
            <w:r w:rsidRPr="00A6118F">
              <w:rPr>
                <w:sz w:val="20"/>
                <w:szCs w:val="20"/>
              </w:rPr>
              <w:t>000 2 02 45303 05 0000 150</w:t>
            </w:r>
          </w:p>
        </w:tc>
        <w:tc>
          <w:tcPr>
            <w:tcW w:w="0" w:type="auto"/>
            <w:tcBorders>
              <w:top w:val="nil"/>
              <w:left w:val="nil"/>
              <w:bottom w:val="single" w:sz="4" w:space="0" w:color="auto"/>
              <w:right w:val="single" w:sz="8" w:space="0" w:color="auto"/>
            </w:tcBorders>
            <w:shd w:val="clear" w:color="auto" w:fill="auto"/>
            <w:vAlign w:val="center"/>
            <w:hideMark/>
          </w:tcPr>
          <w:p w14:paraId="4E5223D3" w14:textId="77777777" w:rsidR="00A6118F" w:rsidRPr="00A6118F" w:rsidRDefault="00A6118F" w:rsidP="00AE79E2">
            <w:pPr>
              <w:jc w:val="right"/>
              <w:rPr>
                <w:sz w:val="20"/>
                <w:szCs w:val="20"/>
              </w:rPr>
            </w:pPr>
            <w:r w:rsidRPr="00A6118F">
              <w:rPr>
                <w:sz w:val="20"/>
                <w:szCs w:val="20"/>
              </w:rPr>
              <w:t>11 686 800,00</w:t>
            </w:r>
          </w:p>
        </w:tc>
        <w:tc>
          <w:tcPr>
            <w:tcW w:w="0" w:type="auto"/>
            <w:tcBorders>
              <w:top w:val="nil"/>
              <w:left w:val="nil"/>
              <w:bottom w:val="single" w:sz="4" w:space="0" w:color="auto"/>
              <w:right w:val="single" w:sz="8" w:space="0" w:color="auto"/>
            </w:tcBorders>
            <w:shd w:val="clear" w:color="auto" w:fill="auto"/>
            <w:vAlign w:val="center"/>
            <w:hideMark/>
          </w:tcPr>
          <w:p w14:paraId="403535C9" w14:textId="77777777" w:rsidR="00A6118F" w:rsidRPr="00A6118F" w:rsidRDefault="00A6118F" w:rsidP="00AE79E2">
            <w:pPr>
              <w:jc w:val="right"/>
              <w:rPr>
                <w:sz w:val="20"/>
                <w:szCs w:val="20"/>
              </w:rPr>
            </w:pPr>
            <w:r w:rsidRPr="00A6118F">
              <w:rPr>
                <w:sz w:val="20"/>
                <w:szCs w:val="20"/>
              </w:rPr>
              <w:t>11 041 594,45</w:t>
            </w:r>
          </w:p>
        </w:tc>
        <w:tc>
          <w:tcPr>
            <w:tcW w:w="0" w:type="auto"/>
            <w:tcBorders>
              <w:top w:val="nil"/>
              <w:left w:val="nil"/>
              <w:bottom w:val="single" w:sz="4" w:space="0" w:color="auto"/>
              <w:right w:val="single" w:sz="8" w:space="0" w:color="auto"/>
            </w:tcBorders>
            <w:shd w:val="clear" w:color="auto" w:fill="auto"/>
            <w:vAlign w:val="center"/>
            <w:hideMark/>
          </w:tcPr>
          <w:p w14:paraId="545D3B95" w14:textId="77777777" w:rsidR="00A6118F" w:rsidRPr="00A6118F" w:rsidRDefault="00A6118F" w:rsidP="00AE79E2">
            <w:pPr>
              <w:jc w:val="right"/>
              <w:rPr>
                <w:sz w:val="20"/>
                <w:szCs w:val="20"/>
              </w:rPr>
            </w:pPr>
            <w:r w:rsidRPr="00A6118F">
              <w:rPr>
                <w:sz w:val="20"/>
                <w:szCs w:val="20"/>
              </w:rPr>
              <w:t>645 205,55</w:t>
            </w:r>
          </w:p>
        </w:tc>
      </w:tr>
      <w:tr w:rsidR="00A6118F" w:rsidRPr="00A6118F" w14:paraId="17526D2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635EA18" w14:textId="77777777" w:rsidR="00A6118F" w:rsidRPr="00A6118F" w:rsidRDefault="00A6118F" w:rsidP="00AE79E2">
            <w:pPr>
              <w:rPr>
                <w:sz w:val="20"/>
                <w:szCs w:val="20"/>
              </w:rPr>
            </w:pPr>
            <w:r w:rsidRPr="00A6118F">
              <w:rPr>
                <w:sz w:val="20"/>
                <w:szCs w:val="20"/>
              </w:rPr>
              <w:t>Прочие межбюджетные трансферты, передаваемые бюджетам</w:t>
            </w:r>
          </w:p>
        </w:tc>
        <w:tc>
          <w:tcPr>
            <w:tcW w:w="0" w:type="auto"/>
            <w:tcBorders>
              <w:top w:val="nil"/>
              <w:left w:val="nil"/>
              <w:bottom w:val="single" w:sz="4" w:space="0" w:color="auto"/>
              <w:right w:val="single" w:sz="8" w:space="0" w:color="auto"/>
            </w:tcBorders>
            <w:shd w:val="clear" w:color="auto" w:fill="auto"/>
            <w:vAlign w:val="center"/>
            <w:hideMark/>
          </w:tcPr>
          <w:p w14:paraId="1D627190"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4AB68CB" w14:textId="77777777" w:rsidR="00A6118F" w:rsidRPr="00A6118F" w:rsidRDefault="00A6118F" w:rsidP="00AE79E2">
            <w:pPr>
              <w:jc w:val="right"/>
              <w:rPr>
                <w:sz w:val="20"/>
                <w:szCs w:val="20"/>
              </w:rPr>
            </w:pPr>
            <w:r w:rsidRPr="00A6118F">
              <w:rPr>
                <w:sz w:val="20"/>
                <w:szCs w:val="20"/>
              </w:rPr>
              <w:t>000 2 02 49999 00 0000 150</w:t>
            </w:r>
          </w:p>
        </w:tc>
        <w:tc>
          <w:tcPr>
            <w:tcW w:w="0" w:type="auto"/>
            <w:tcBorders>
              <w:top w:val="nil"/>
              <w:left w:val="nil"/>
              <w:bottom w:val="single" w:sz="4" w:space="0" w:color="auto"/>
              <w:right w:val="single" w:sz="8" w:space="0" w:color="auto"/>
            </w:tcBorders>
            <w:shd w:val="clear" w:color="auto" w:fill="auto"/>
            <w:vAlign w:val="center"/>
            <w:hideMark/>
          </w:tcPr>
          <w:p w14:paraId="1EE01887" w14:textId="77777777" w:rsidR="00A6118F" w:rsidRPr="00A6118F" w:rsidRDefault="00A6118F" w:rsidP="00AE79E2">
            <w:pPr>
              <w:jc w:val="right"/>
              <w:rPr>
                <w:sz w:val="20"/>
                <w:szCs w:val="20"/>
              </w:rPr>
            </w:pPr>
            <w:r w:rsidRPr="00A6118F">
              <w:rPr>
                <w:sz w:val="20"/>
                <w:szCs w:val="20"/>
              </w:rPr>
              <w:t>26 337 922,80</w:t>
            </w:r>
          </w:p>
        </w:tc>
        <w:tc>
          <w:tcPr>
            <w:tcW w:w="0" w:type="auto"/>
            <w:tcBorders>
              <w:top w:val="nil"/>
              <w:left w:val="nil"/>
              <w:bottom w:val="single" w:sz="4" w:space="0" w:color="auto"/>
              <w:right w:val="single" w:sz="8" w:space="0" w:color="auto"/>
            </w:tcBorders>
            <w:shd w:val="clear" w:color="auto" w:fill="auto"/>
            <w:vAlign w:val="center"/>
            <w:hideMark/>
          </w:tcPr>
          <w:p w14:paraId="1619B249" w14:textId="77777777" w:rsidR="00A6118F" w:rsidRPr="00A6118F" w:rsidRDefault="00A6118F" w:rsidP="00AE79E2">
            <w:pPr>
              <w:jc w:val="right"/>
              <w:rPr>
                <w:sz w:val="20"/>
                <w:szCs w:val="20"/>
              </w:rPr>
            </w:pPr>
            <w:r w:rsidRPr="00A6118F">
              <w:rPr>
                <w:sz w:val="20"/>
                <w:szCs w:val="20"/>
              </w:rPr>
              <w:t>26 327 506,30</w:t>
            </w:r>
          </w:p>
        </w:tc>
        <w:tc>
          <w:tcPr>
            <w:tcW w:w="0" w:type="auto"/>
            <w:tcBorders>
              <w:top w:val="nil"/>
              <w:left w:val="nil"/>
              <w:bottom w:val="single" w:sz="4" w:space="0" w:color="auto"/>
              <w:right w:val="single" w:sz="8" w:space="0" w:color="auto"/>
            </w:tcBorders>
            <w:shd w:val="clear" w:color="auto" w:fill="auto"/>
            <w:vAlign w:val="center"/>
            <w:hideMark/>
          </w:tcPr>
          <w:p w14:paraId="72D959AE" w14:textId="77777777" w:rsidR="00A6118F" w:rsidRPr="00A6118F" w:rsidRDefault="00A6118F" w:rsidP="00AE79E2">
            <w:pPr>
              <w:jc w:val="right"/>
              <w:rPr>
                <w:sz w:val="20"/>
                <w:szCs w:val="20"/>
              </w:rPr>
            </w:pPr>
            <w:r w:rsidRPr="00A6118F">
              <w:rPr>
                <w:sz w:val="20"/>
                <w:szCs w:val="20"/>
              </w:rPr>
              <w:t>10 416,50</w:t>
            </w:r>
          </w:p>
        </w:tc>
      </w:tr>
      <w:tr w:rsidR="00A6118F" w:rsidRPr="00A6118F" w14:paraId="4FF0829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031942E" w14:textId="77777777" w:rsidR="00A6118F" w:rsidRPr="00A6118F" w:rsidRDefault="00A6118F" w:rsidP="00AE79E2">
            <w:pPr>
              <w:rPr>
                <w:sz w:val="20"/>
                <w:szCs w:val="20"/>
              </w:rPr>
            </w:pPr>
            <w:r w:rsidRPr="00A6118F">
              <w:rPr>
                <w:sz w:val="20"/>
                <w:szCs w:val="20"/>
              </w:rPr>
              <w:t>Прочие межбюджетные трансферты, передаваемые бюджетам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14:paraId="190E98F5"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00EA639" w14:textId="77777777" w:rsidR="00A6118F" w:rsidRPr="00A6118F" w:rsidRDefault="00A6118F" w:rsidP="00AE79E2">
            <w:pPr>
              <w:jc w:val="right"/>
              <w:rPr>
                <w:sz w:val="20"/>
                <w:szCs w:val="20"/>
              </w:rPr>
            </w:pPr>
            <w:r w:rsidRPr="00A6118F">
              <w:rPr>
                <w:sz w:val="20"/>
                <w:szCs w:val="20"/>
              </w:rPr>
              <w:t>000 2 02 49999 05 0000 150</w:t>
            </w:r>
          </w:p>
        </w:tc>
        <w:tc>
          <w:tcPr>
            <w:tcW w:w="0" w:type="auto"/>
            <w:tcBorders>
              <w:top w:val="nil"/>
              <w:left w:val="nil"/>
              <w:bottom w:val="single" w:sz="4" w:space="0" w:color="auto"/>
              <w:right w:val="single" w:sz="8" w:space="0" w:color="auto"/>
            </w:tcBorders>
            <w:shd w:val="clear" w:color="auto" w:fill="auto"/>
            <w:vAlign w:val="center"/>
            <w:hideMark/>
          </w:tcPr>
          <w:p w14:paraId="2D0BD3E4" w14:textId="77777777" w:rsidR="00A6118F" w:rsidRPr="00A6118F" w:rsidRDefault="00A6118F" w:rsidP="00AE79E2">
            <w:pPr>
              <w:jc w:val="right"/>
              <w:rPr>
                <w:sz w:val="20"/>
                <w:szCs w:val="20"/>
              </w:rPr>
            </w:pPr>
            <w:r w:rsidRPr="00A6118F">
              <w:rPr>
                <w:sz w:val="20"/>
                <w:szCs w:val="20"/>
              </w:rPr>
              <w:t>26 337 922,80</w:t>
            </w:r>
          </w:p>
        </w:tc>
        <w:tc>
          <w:tcPr>
            <w:tcW w:w="0" w:type="auto"/>
            <w:tcBorders>
              <w:top w:val="nil"/>
              <w:left w:val="nil"/>
              <w:bottom w:val="single" w:sz="4" w:space="0" w:color="auto"/>
              <w:right w:val="single" w:sz="8" w:space="0" w:color="auto"/>
            </w:tcBorders>
            <w:shd w:val="clear" w:color="auto" w:fill="auto"/>
            <w:vAlign w:val="center"/>
            <w:hideMark/>
          </w:tcPr>
          <w:p w14:paraId="39CC9CFB" w14:textId="77777777" w:rsidR="00A6118F" w:rsidRPr="00A6118F" w:rsidRDefault="00A6118F" w:rsidP="00AE79E2">
            <w:pPr>
              <w:jc w:val="right"/>
              <w:rPr>
                <w:sz w:val="20"/>
                <w:szCs w:val="20"/>
              </w:rPr>
            </w:pPr>
            <w:r w:rsidRPr="00A6118F">
              <w:rPr>
                <w:sz w:val="20"/>
                <w:szCs w:val="20"/>
              </w:rPr>
              <w:t>26 327 506,30</w:t>
            </w:r>
          </w:p>
        </w:tc>
        <w:tc>
          <w:tcPr>
            <w:tcW w:w="0" w:type="auto"/>
            <w:tcBorders>
              <w:top w:val="nil"/>
              <w:left w:val="nil"/>
              <w:bottom w:val="single" w:sz="4" w:space="0" w:color="auto"/>
              <w:right w:val="single" w:sz="8" w:space="0" w:color="auto"/>
            </w:tcBorders>
            <w:shd w:val="clear" w:color="auto" w:fill="auto"/>
            <w:vAlign w:val="center"/>
            <w:hideMark/>
          </w:tcPr>
          <w:p w14:paraId="79AF2A23" w14:textId="77777777" w:rsidR="00A6118F" w:rsidRPr="00A6118F" w:rsidRDefault="00A6118F" w:rsidP="00AE79E2">
            <w:pPr>
              <w:jc w:val="right"/>
              <w:rPr>
                <w:sz w:val="20"/>
                <w:szCs w:val="20"/>
              </w:rPr>
            </w:pPr>
            <w:r w:rsidRPr="00A6118F">
              <w:rPr>
                <w:sz w:val="20"/>
                <w:szCs w:val="20"/>
              </w:rPr>
              <w:t>10 416,50</w:t>
            </w:r>
          </w:p>
        </w:tc>
      </w:tr>
      <w:tr w:rsidR="00A6118F" w:rsidRPr="00A6118F" w14:paraId="2760E22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8CDC646" w14:textId="77777777" w:rsidR="00A6118F" w:rsidRPr="00A6118F" w:rsidRDefault="00A6118F" w:rsidP="00AE79E2">
            <w:pPr>
              <w:rPr>
                <w:sz w:val="20"/>
                <w:szCs w:val="20"/>
              </w:rPr>
            </w:pPr>
            <w:r w:rsidRPr="00A6118F">
              <w:rPr>
                <w:sz w:val="20"/>
                <w:szCs w:val="20"/>
              </w:rPr>
              <w:t>БЕЗВОЗМЕЗДНЫЕ ПОСТУПЛЕНИЯ ОТ НЕГОСУДАРСТВЕННЫХ ОРГАНИЗАЦИЙ</w:t>
            </w:r>
          </w:p>
        </w:tc>
        <w:tc>
          <w:tcPr>
            <w:tcW w:w="0" w:type="auto"/>
            <w:tcBorders>
              <w:top w:val="nil"/>
              <w:left w:val="nil"/>
              <w:bottom w:val="single" w:sz="4" w:space="0" w:color="auto"/>
              <w:right w:val="single" w:sz="8" w:space="0" w:color="auto"/>
            </w:tcBorders>
            <w:shd w:val="clear" w:color="auto" w:fill="auto"/>
            <w:vAlign w:val="center"/>
            <w:hideMark/>
          </w:tcPr>
          <w:p w14:paraId="693C3DD9"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71DA68B" w14:textId="77777777" w:rsidR="00A6118F" w:rsidRPr="00A6118F" w:rsidRDefault="00A6118F" w:rsidP="00AE79E2">
            <w:pPr>
              <w:jc w:val="right"/>
              <w:rPr>
                <w:sz w:val="20"/>
                <w:szCs w:val="20"/>
              </w:rPr>
            </w:pPr>
            <w:r w:rsidRPr="00A6118F">
              <w:rPr>
                <w:sz w:val="20"/>
                <w:szCs w:val="20"/>
              </w:rPr>
              <w:t>000 2 04 00000 00 0000 000</w:t>
            </w:r>
          </w:p>
        </w:tc>
        <w:tc>
          <w:tcPr>
            <w:tcW w:w="0" w:type="auto"/>
            <w:tcBorders>
              <w:top w:val="nil"/>
              <w:left w:val="nil"/>
              <w:bottom w:val="single" w:sz="4" w:space="0" w:color="auto"/>
              <w:right w:val="single" w:sz="8" w:space="0" w:color="auto"/>
            </w:tcBorders>
            <w:shd w:val="clear" w:color="auto" w:fill="auto"/>
            <w:vAlign w:val="center"/>
            <w:hideMark/>
          </w:tcPr>
          <w:p w14:paraId="578AEDDF"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07D479E1"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7D54557F" w14:textId="77777777" w:rsidR="00A6118F" w:rsidRPr="00A6118F" w:rsidRDefault="00A6118F" w:rsidP="00AE79E2">
            <w:pPr>
              <w:jc w:val="right"/>
              <w:rPr>
                <w:sz w:val="20"/>
                <w:szCs w:val="20"/>
              </w:rPr>
            </w:pPr>
            <w:r w:rsidRPr="00A6118F">
              <w:rPr>
                <w:sz w:val="20"/>
                <w:szCs w:val="20"/>
              </w:rPr>
              <w:t>-</w:t>
            </w:r>
          </w:p>
        </w:tc>
      </w:tr>
      <w:tr w:rsidR="00A6118F" w:rsidRPr="00A6118F" w14:paraId="6C99121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AD08CC4" w14:textId="77777777" w:rsidR="00A6118F" w:rsidRPr="00A6118F" w:rsidRDefault="00A6118F" w:rsidP="00AE79E2">
            <w:pPr>
              <w:rPr>
                <w:sz w:val="20"/>
                <w:szCs w:val="20"/>
              </w:rPr>
            </w:pPr>
            <w:r w:rsidRPr="00A6118F">
              <w:rPr>
                <w:sz w:val="20"/>
                <w:szCs w:val="20"/>
              </w:rPr>
              <w:t>Безвозмездные поступления от негосударственных организаций в бюджеты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14:paraId="3DB5278D"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69BB18B9" w14:textId="77777777" w:rsidR="00A6118F" w:rsidRPr="00A6118F" w:rsidRDefault="00A6118F" w:rsidP="00AE79E2">
            <w:pPr>
              <w:jc w:val="right"/>
              <w:rPr>
                <w:sz w:val="20"/>
                <w:szCs w:val="20"/>
              </w:rPr>
            </w:pPr>
            <w:r w:rsidRPr="00A6118F">
              <w:rPr>
                <w:sz w:val="20"/>
                <w:szCs w:val="20"/>
              </w:rPr>
              <w:t>000 2 04 05000 05 0000 150</w:t>
            </w:r>
          </w:p>
        </w:tc>
        <w:tc>
          <w:tcPr>
            <w:tcW w:w="0" w:type="auto"/>
            <w:tcBorders>
              <w:top w:val="nil"/>
              <w:left w:val="nil"/>
              <w:bottom w:val="single" w:sz="4" w:space="0" w:color="auto"/>
              <w:right w:val="single" w:sz="8" w:space="0" w:color="auto"/>
            </w:tcBorders>
            <w:shd w:val="clear" w:color="auto" w:fill="auto"/>
            <w:vAlign w:val="center"/>
            <w:hideMark/>
          </w:tcPr>
          <w:p w14:paraId="49B05C81"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0DD99EE7"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70B1B5D1" w14:textId="77777777" w:rsidR="00A6118F" w:rsidRPr="00A6118F" w:rsidRDefault="00A6118F" w:rsidP="00AE79E2">
            <w:pPr>
              <w:jc w:val="right"/>
              <w:rPr>
                <w:sz w:val="20"/>
                <w:szCs w:val="20"/>
              </w:rPr>
            </w:pPr>
            <w:r w:rsidRPr="00A6118F">
              <w:rPr>
                <w:sz w:val="20"/>
                <w:szCs w:val="20"/>
              </w:rPr>
              <w:t>-</w:t>
            </w:r>
          </w:p>
        </w:tc>
      </w:tr>
      <w:tr w:rsidR="00A6118F" w:rsidRPr="00A6118F" w14:paraId="018587B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7576C8C" w14:textId="77777777" w:rsidR="00A6118F" w:rsidRPr="00A6118F" w:rsidRDefault="00A6118F" w:rsidP="00AE79E2">
            <w:pPr>
              <w:rPr>
                <w:sz w:val="20"/>
                <w:szCs w:val="20"/>
              </w:rPr>
            </w:pPr>
            <w:r w:rsidRPr="00A6118F">
              <w:rPr>
                <w:sz w:val="20"/>
                <w:szCs w:val="20"/>
              </w:rPr>
              <w:t>Прочие безвозмездные поступления от негосударственных организаций в бюджеты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14:paraId="7FEC0442"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C6C4A2B" w14:textId="77777777" w:rsidR="00A6118F" w:rsidRPr="00A6118F" w:rsidRDefault="00A6118F" w:rsidP="00AE79E2">
            <w:pPr>
              <w:jc w:val="right"/>
              <w:rPr>
                <w:sz w:val="20"/>
                <w:szCs w:val="20"/>
              </w:rPr>
            </w:pPr>
            <w:r w:rsidRPr="00A6118F">
              <w:rPr>
                <w:sz w:val="20"/>
                <w:szCs w:val="20"/>
              </w:rPr>
              <w:t>000 2 04 05099 05 0000 150</w:t>
            </w:r>
          </w:p>
        </w:tc>
        <w:tc>
          <w:tcPr>
            <w:tcW w:w="0" w:type="auto"/>
            <w:tcBorders>
              <w:top w:val="nil"/>
              <w:left w:val="nil"/>
              <w:bottom w:val="single" w:sz="4" w:space="0" w:color="auto"/>
              <w:right w:val="single" w:sz="8" w:space="0" w:color="auto"/>
            </w:tcBorders>
            <w:shd w:val="clear" w:color="auto" w:fill="auto"/>
            <w:vAlign w:val="center"/>
            <w:hideMark/>
          </w:tcPr>
          <w:p w14:paraId="01662692"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46E26570"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765A4E94" w14:textId="77777777" w:rsidR="00A6118F" w:rsidRPr="00A6118F" w:rsidRDefault="00A6118F" w:rsidP="00AE79E2">
            <w:pPr>
              <w:jc w:val="right"/>
              <w:rPr>
                <w:sz w:val="20"/>
                <w:szCs w:val="20"/>
              </w:rPr>
            </w:pPr>
            <w:r w:rsidRPr="00A6118F">
              <w:rPr>
                <w:sz w:val="20"/>
                <w:szCs w:val="20"/>
              </w:rPr>
              <w:t>-</w:t>
            </w:r>
          </w:p>
        </w:tc>
      </w:tr>
      <w:tr w:rsidR="00A6118F" w:rsidRPr="00A6118F" w14:paraId="05CFEE2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AB44C5F" w14:textId="77777777" w:rsidR="00A6118F" w:rsidRPr="00A6118F" w:rsidRDefault="00A6118F" w:rsidP="00AE79E2">
            <w:pPr>
              <w:rPr>
                <w:sz w:val="20"/>
                <w:szCs w:val="20"/>
              </w:rPr>
            </w:pPr>
            <w:r w:rsidRPr="00A6118F">
              <w:rPr>
                <w:sz w:val="20"/>
                <w:szCs w:val="20"/>
              </w:rPr>
              <w:t>ПРОЧИЕ БЕЗВОЗМЕЗДНЫЕ ПОСТУПЛЕНИЯ</w:t>
            </w:r>
          </w:p>
        </w:tc>
        <w:tc>
          <w:tcPr>
            <w:tcW w:w="0" w:type="auto"/>
            <w:tcBorders>
              <w:top w:val="nil"/>
              <w:left w:val="nil"/>
              <w:bottom w:val="single" w:sz="4" w:space="0" w:color="auto"/>
              <w:right w:val="single" w:sz="8" w:space="0" w:color="auto"/>
            </w:tcBorders>
            <w:shd w:val="clear" w:color="auto" w:fill="auto"/>
            <w:vAlign w:val="center"/>
            <w:hideMark/>
          </w:tcPr>
          <w:p w14:paraId="71E2D0FF"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2578AF04" w14:textId="77777777" w:rsidR="00A6118F" w:rsidRPr="00A6118F" w:rsidRDefault="00A6118F" w:rsidP="00AE79E2">
            <w:pPr>
              <w:jc w:val="right"/>
              <w:rPr>
                <w:sz w:val="20"/>
                <w:szCs w:val="20"/>
              </w:rPr>
            </w:pPr>
            <w:r w:rsidRPr="00A6118F">
              <w:rPr>
                <w:sz w:val="20"/>
                <w:szCs w:val="20"/>
              </w:rPr>
              <w:t>000 2 07 00000 00 0000 000</w:t>
            </w:r>
          </w:p>
        </w:tc>
        <w:tc>
          <w:tcPr>
            <w:tcW w:w="0" w:type="auto"/>
            <w:tcBorders>
              <w:top w:val="nil"/>
              <w:left w:val="nil"/>
              <w:bottom w:val="single" w:sz="4" w:space="0" w:color="auto"/>
              <w:right w:val="single" w:sz="8" w:space="0" w:color="auto"/>
            </w:tcBorders>
            <w:shd w:val="clear" w:color="auto" w:fill="auto"/>
            <w:vAlign w:val="center"/>
            <w:hideMark/>
          </w:tcPr>
          <w:p w14:paraId="21DEE0FB" w14:textId="77777777" w:rsidR="00A6118F" w:rsidRPr="00A6118F" w:rsidRDefault="00A6118F" w:rsidP="00AE79E2">
            <w:pPr>
              <w:jc w:val="right"/>
              <w:rPr>
                <w:sz w:val="20"/>
                <w:szCs w:val="20"/>
              </w:rPr>
            </w:pPr>
            <w:r w:rsidRPr="00A6118F">
              <w:rPr>
                <w:sz w:val="20"/>
                <w:szCs w:val="20"/>
              </w:rPr>
              <w:t>44 100,00</w:t>
            </w:r>
          </w:p>
        </w:tc>
        <w:tc>
          <w:tcPr>
            <w:tcW w:w="0" w:type="auto"/>
            <w:tcBorders>
              <w:top w:val="nil"/>
              <w:left w:val="nil"/>
              <w:bottom w:val="single" w:sz="4" w:space="0" w:color="auto"/>
              <w:right w:val="single" w:sz="8" w:space="0" w:color="auto"/>
            </w:tcBorders>
            <w:shd w:val="clear" w:color="auto" w:fill="auto"/>
            <w:vAlign w:val="center"/>
            <w:hideMark/>
          </w:tcPr>
          <w:p w14:paraId="7E69BD52" w14:textId="77777777" w:rsidR="00A6118F" w:rsidRPr="00A6118F" w:rsidRDefault="00A6118F" w:rsidP="00AE79E2">
            <w:pPr>
              <w:jc w:val="right"/>
              <w:rPr>
                <w:sz w:val="20"/>
                <w:szCs w:val="20"/>
              </w:rPr>
            </w:pPr>
            <w:r w:rsidRPr="00A6118F">
              <w:rPr>
                <w:sz w:val="20"/>
                <w:szCs w:val="20"/>
              </w:rPr>
              <w:t>44 100,00</w:t>
            </w:r>
          </w:p>
        </w:tc>
        <w:tc>
          <w:tcPr>
            <w:tcW w:w="0" w:type="auto"/>
            <w:tcBorders>
              <w:top w:val="nil"/>
              <w:left w:val="nil"/>
              <w:bottom w:val="single" w:sz="4" w:space="0" w:color="auto"/>
              <w:right w:val="single" w:sz="8" w:space="0" w:color="auto"/>
            </w:tcBorders>
            <w:shd w:val="clear" w:color="auto" w:fill="auto"/>
            <w:vAlign w:val="center"/>
            <w:hideMark/>
          </w:tcPr>
          <w:p w14:paraId="3990DF36" w14:textId="77777777" w:rsidR="00A6118F" w:rsidRPr="00A6118F" w:rsidRDefault="00A6118F" w:rsidP="00AE79E2">
            <w:pPr>
              <w:jc w:val="right"/>
              <w:rPr>
                <w:sz w:val="20"/>
                <w:szCs w:val="20"/>
              </w:rPr>
            </w:pPr>
            <w:r w:rsidRPr="00A6118F">
              <w:rPr>
                <w:sz w:val="20"/>
                <w:szCs w:val="20"/>
              </w:rPr>
              <w:t>-</w:t>
            </w:r>
          </w:p>
        </w:tc>
      </w:tr>
      <w:tr w:rsidR="00A6118F" w:rsidRPr="00A6118F" w14:paraId="56CA987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4F0890B" w14:textId="77777777" w:rsidR="00A6118F" w:rsidRPr="00A6118F" w:rsidRDefault="00A6118F" w:rsidP="00AE79E2">
            <w:pPr>
              <w:rPr>
                <w:sz w:val="20"/>
                <w:szCs w:val="20"/>
              </w:rPr>
            </w:pPr>
            <w:r w:rsidRPr="00A6118F">
              <w:rPr>
                <w:sz w:val="20"/>
                <w:szCs w:val="20"/>
              </w:rPr>
              <w:t>Прочие безвозмездные поступления в бюджеты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14:paraId="6AC61EEB"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D9D18DA" w14:textId="77777777" w:rsidR="00A6118F" w:rsidRPr="00A6118F" w:rsidRDefault="00A6118F" w:rsidP="00AE79E2">
            <w:pPr>
              <w:jc w:val="right"/>
              <w:rPr>
                <w:sz w:val="20"/>
                <w:szCs w:val="20"/>
              </w:rPr>
            </w:pPr>
            <w:r w:rsidRPr="00A6118F">
              <w:rPr>
                <w:sz w:val="20"/>
                <w:szCs w:val="20"/>
              </w:rPr>
              <w:t>000 2 07 05000 05 0000 150</w:t>
            </w:r>
          </w:p>
        </w:tc>
        <w:tc>
          <w:tcPr>
            <w:tcW w:w="0" w:type="auto"/>
            <w:tcBorders>
              <w:top w:val="nil"/>
              <w:left w:val="nil"/>
              <w:bottom w:val="single" w:sz="4" w:space="0" w:color="auto"/>
              <w:right w:val="single" w:sz="8" w:space="0" w:color="auto"/>
            </w:tcBorders>
            <w:shd w:val="clear" w:color="auto" w:fill="auto"/>
            <w:vAlign w:val="center"/>
            <w:hideMark/>
          </w:tcPr>
          <w:p w14:paraId="1ECF4A39" w14:textId="77777777" w:rsidR="00A6118F" w:rsidRPr="00A6118F" w:rsidRDefault="00A6118F" w:rsidP="00AE79E2">
            <w:pPr>
              <w:jc w:val="right"/>
              <w:rPr>
                <w:sz w:val="20"/>
                <w:szCs w:val="20"/>
              </w:rPr>
            </w:pPr>
            <w:r w:rsidRPr="00A6118F">
              <w:rPr>
                <w:sz w:val="20"/>
                <w:szCs w:val="20"/>
              </w:rPr>
              <w:t>44 100,00</w:t>
            </w:r>
          </w:p>
        </w:tc>
        <w:tc>
          <w:tcPr>
            <w:tcW w:w="0" w:type="auto"/>
            <w:tcBorders>
              <w:top w:val="nil"/>
              <w:left w:val="nil"/>
              <w:bottom w:val="single" w:sz="4" w:space="0" w:color="auto"/>
              <w:right w:val="single" w:sz="8" w:space="0" w:color="auto"/>
            </w:tcBorders>
            <w:shd w:val="clear" w:color="auto" w:fill="auto"/>
            <w:vAlign w:val="center"/>
            <w:hideMark/>
          </w:tcPr>
          <w:p w14:paraId="115F3D2F" w14:textId="77777777" w:rsidR="00A6118F" w:rsidRPr="00A6118F" w:rsidRDefault="00A6118F" w:rsidP="00AE79E2">
            <w:pPr>
              <w:jc w:val="right"/>
              <w:rPr>
                <w:sz w:val="20"/>
                <w:szCs w:val="20"/>
              </w:rPr>
            </w:pPr>
            <w:r w:rsidRPr="00A6118F">
              <w:rPr>
                <w:sz w:val="20"/>
                <w:szCs w:val="20"/>
              </w:rPr>
              <w:t>44 100,00</w:t>
            </w:r>
          </w:p>
        </w:tc>
        <w:tc>
          <w:tcPr>
            <w:tcW w:w="0" w:type="auto"/>
            <w:tcBorders>
              <w:top w:val="nil"/>
              <w:left w:val="nil"/>
              <w:bottom w:val="single" w:sz="4" w:space="0" w:color="auto"/>
              <w:right w:val="single" w:sz="8" w:space="0" w:color="auto"/>
            </w:tcBorders>
            <w:shd w:val="clear" w:color="auto" w:fill="auto"/>
            <w:vAlign w:val="center"/>
            <w:hideMark/>
          </w:tcPr>
          <w:p w14:paraId="0DBAEAB3" w14:textId="77777777" w:rsidR="00A6118F" w:rsidRPr="00A6118F" w:rsidRDefault="00A6118F" w:rsidP="00AE79E2">
            <w:pPr>
              <w:jc w:val="right"/>
              <w:rPr>
                <w:sz w:val="20"/>
                <w:szCs w:val="20"/>
              </w:rPr>
            </w:pPr>
            <w:r w:rsidRPr="00A6118F">
              <w:rPr>
                <w:sz w:val="20"/>
                <w:szCs w:val="20"/>
              </w:rPr>
              <w:t>-</w:t>
            </w:r>
          </w:p>
        </w:tc>
      </w:tr>
      <w:tr w:rsidR="00A6118F" w:rsidRPr="00A6118F" w14:paraId="56380F9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547D2FD" w14:textId="77777777" w:rsidR="00A6118F" w:rsidRPr="00A6118F" w:rsidRDefault="00A6118F" w:rsidP="00AE79E2">
            <w:pPr>
              <w:rPr>
                <w:sz w:val="20"/>
                <w:szCs w:val="20"/>
              </w:rPr>
            </w:pPr>
            <w:r w:rsidRPr="00A6118F">
              <w:rPr>
                <w:sz w:val="20"/>
                <w:szCs w:val="20"/>
              </w:rPr>
              <w:t>Поступления от денежных пожертвований, предоставляемых физическими лицами получателям средств бюджетов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14:paraId="1F7611DF"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0F986950" w14:textId="77777777" w:rsidR="00A6118F" w:rsidRPr="00A6118F" w:rsidRDefault="00A6118F" w:rsidP="00AE79E2">
            <w:pPr>
              <w:jc w:val="right"/>
              <w:rPr>
                <w:sz w:val="20"/>
                <w:szCs w:val="20"/>
              </w:rPr>
            </w:pPr>
            <w:r w:rsidRPr="00A6118F">
              <w:rPr>
                <w:sz w:val="20"/>
                <w:szCs w:val="20"/>
              </w:rPr>
              <w:t>000 2 07 05020 05 0000 150</w:t>
            </w:r>
          </w:p>
        </w:tc>
        <w:tc>
          <w:tcPr>
            <w:tcW w:w="0" w:type="auto"/>
            <w:tcBorders>
              <w:top w:val="nil"/>
              <w:left w:val="nil"/>
              <w:bottom w:val="single" w:sz="4" w:space="0" w:color="auto"/>
              <w:right w:val="single" w:sz="8" w:space="0" w:color="auto"/>
            </w:tcBorders>
            <w:shd w:val="clear" w:color="auto" w:fill="auto"/>
            <w:vAlign w:val="center"/>
            <w:hideMark/>
          </w:tcPr>
          <w:p w14:paraId="650CD89C" w14:textId="77777777" w:rsidR="00A6118F" w:rsidRPr="00A6118F" w:rsidRDefault="00A6118F" w:rsidP="00AE79E2">
            <w:pPr>
              <w:jc w:val="right"/>
              <w:rPr>
                <w:sz w:val="20"/>
                <w:szCs w:val="20"/>
              </w:rPr>
            </w:pPr>
            <w:r w:rsidRPr="00A6118F">
              <w:rPr>
                <w:sz w:val="20"/>
                <w:szCs w:val="20"/>
              </w:rPr>
              <w:t>44 100,00</w:t>
            </w:r>
          </w:p>
        </w:tc>
        <w:tc>
          <w:tcPr>
            <w:tcW w:w="0" w:type="auto"/>
            <w:tcBorders>
              <w:top w:val="nil"/>
              <w:left w:val="nil"/>
              <w:bottom w:val="single" w:sz="4" w:space="0" w:color="auto"/>
              <w:right w:val="single" w:sz="8" w:space="0" w:color="auto"/>
            </w:tcBorders>
            <w:shd w:val="clear" w:color="auto" w:fill="auto"/>
            <w:vAlign w:val="center"/>
            <w:hideMark/>
          </w:tcPr>
          <w:p w14:paraId="38DEBB81" w14:textId="77777777" w:rsidR="00A6118F" w:rsidRPr="00A6118F" w:rsidRDefault="00A6118F" w:rsidP="00AE79E2">
            <w:pPr>
              <w:jc w:val="right"/>
              <w:rPr>
                <w:sz w:val="20"/>
                <w:szCs w:val="20"/>
              </w:rPr>
            </w:pPr>
            <w:r w:rsidRPr="00A6118F">
              <w:rPr>
                <w:sz w:val="20"/>
                <w:szCs w:val="20"/>
              </w:rPr>
              <w:t>44 100,00</w:t>
            </w:r>
          </w:p>
        </w:tc>
        <w:tc>
          <w:tcPr>
            <w:tcW w:w="0" w:type="auto"/>
            <w:tcBorders>
              <w:top w:val="nil"/>
              <w:left w:val="nil"/>
              <w:bottom w:val="single" w:sz="4" w:space="0" w:color="auto"/>
              <w:right w:val="single" w:sz="8" w:space="0" w:color="auto"/>
            </w:tcBorders>
            <w:shd w:val="clear" w:color="auto" w:fill="auto"/>
            <w:vAlign w:val="center"/>
            <w:hideMark/>
          </w:tcPr>
          <w:p w14:paraId="53CC0DBE" w14:textId="77777777" w:rsidR="00A6118F" w:rsidRPr="00A6118F" w:rsidRDefault="00A6118F" w:rsidP="00AE79E2">
            <w:pPr>
              <w:jc w:val="right"/>
              <w:rPr>
                <w:sz w:val="20"/>
                <w:szCs w:val="20"/>
              </w:rPr>
            </w:pPr>
            <w:r w:rsidRPr="00A6118F">
              <w:rPr>
                <w:sz w:val="20"/>
                <w:szCs w:val="20"/>
              </w:rPr>
              <w:t>-</w:t>
            </w:r>
          </w:p>
        </w:tc>
      </w:tr>
      <w:tr w:rsidR="00A6118F" w:rsidRPr="00A6118F" w14:paraId="34C21FB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FBBA87E" w14:textId="77777777" w:rsidR="00A6118F" w:rsidRPr="00A6118F" w:rsidRDefault="00A6118F" w:rsidP="00AE79E2">
            <w:pPr>
              <w:rPr>
                <w:sz w:val="20"/>
                <w:szCs w:val="20"/>
              </w:rPr>
            </w:pPr>
            <w:r w:rsidRPr="00A6118F">
              <w:rPr>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c>
          <w:tcPr>
            <w:tcW w:w="0" w:type="auto"/>
            <w:tcBorders>
              <w:top w:val="nil"/>
              <w:left w:val="nil"/>
              <w:bottom w:val="single" w:sz="4" w:space="0" w:color="auto"/>
              <w:right w:val="single" w:sz="8" w:space="0" w:color="auto"/>
            </w:tcBorders>
            <w:shd w:val="clear" w:color="auto" w:fill="auto"/>
            <w:vAlign w:val="center"/>
            <w:hideMark/>
          </w:tcPr>
          <w:p w14:paraId="1D3BB4E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1698C90F" w14:textId="77777777" w:rsidR="00A6118F" w:rsidRPr="00A6118F" w:rsidRDefault="00A6118F" w:rsidP="00AE79E2">
            <w:pPr>
              <w:jc w:val="right"/>
              <w:rPr>
                <w:sz w:val="20"/>
                <w:szCs w:val="20"/>
              </w:rPr>
            </w:pPr>
            <w:r w:rsidRPr="00A6118F">
              <w:rPr>
                <w:sz w:val="20"/>
                <w:szCs w:val="20"/>
              </w:rPr>
              <w:t>000 2 18 60010 05 0000 150</w:t>
            </w:r>
          </w:p>
        </w:tc>
        <w:tc>
          <w:tcPr>
            <w:tcW w:w="0" w:type="auto"/>
            <w:tcBorders>
              <w:top w:val="nil"/>
              <w:left w:val="nil"/>
              <w:bottom w:val="single" w:sz="4" w:space="0" w:color="auto"/>
              <w:right w:val="single" w:sz="8" w:space="0" w:color="auto"/>
            </w:tcBorders>
            <w:shd w:val="clear" w:color="auto" w:fill="auto"/>
            <w:vAlign w:val="center"/>
            <w:hideMark/>
          </w:tcPr>
          <w:p w14:paraId="7E65F992"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29244DED" w14:textId="77777777" w:rsidR="00A6118F" w:rsidRPr="00A6118F" w:rsidRDefault="00A6118F" w:rsidP="00AE79E2">
            <w:pPr>
              <w:jc w:val="right"/>
              <w:rPr>
                <w:sz w:val="20"/>
                <w:szCs w:val="20"/>
              </w:rPr>
            </w:pPr>
            <w:r w:rsidRPr="00A6118F">
              <w:rPr>
                <w:sz w:val="20"/>
                <w:szCs w:val="20"/>
              </w:rPr>
              <w:t>105 424,83</w:t>
            </w:r>
          </w:p>
        </w:tc>
        <w:tc>
          <w:tcPr>
            <w:tcW w:w="0" w:type="auto"/>
            <w:tcBorders>
              <w:top w:val="nil"/>
              <w:left w:val="nil"/>
              <w:bottom w:val="single" w:sz="4" w:space="0" w:color="auto"/>
              <w:right w:val="single" w:sz="8" w:space="0" w:color="auto"/>
            </w:tcBorders>
            <w:shd w:val="clear" w:color="auto" w:fill="auto"/>
            <w:vAlign w:val="center"/>
            <w:hideMark/>
          </w:tcPr>
          <w:p w14:paraId="70CE488C" w14:textId="77777777" w:rsidR="00A6118F" w:rsidRPr="00A6118F" w:rsidRDefault="00A6118F" w:rsidP="00AE79E2">
            <w:pPr>
              <w:jc w:val="right"/>
              <w:rPr>
                <w:sz w:val="20"/>
                <w:szCs w:val="20"/>
              </w:rPr>
            </w:pPr>
            <w:r w:rsidRPr="00A6118F">
              <w:rPr>
                <w:sz w:val="20"/>
                <w:szCs w:val="20"/>
              </w:rPr>
              <w:t>-</w:t>
            </w:r>
          </w:p>
        </w:tc>
      </w:tr>
      <w:tr w:rsidR="00A6118F" w:rsidRPr="00A6118F" w14:paraId="731718A2" w14:textId="77777777" w:rsidTr="00AE79E2">
        <w:tc>
          <w:tcPr>
            <w:tcW w:w="0" w:type="auto"/>
            <w:tcBorders>
              <w:top w:val="nil"/>
              <w:left w:val="single" w:sz="8" w:space="0" w:color="auto"/>
              <w:bottom w:val="single" w:sz="8" w:space="0" w:color="auto"/>
              <w:right w:val="single" w:sz="8" w:space="0" w:color="auto"/>
            </w:tcBorders>
            <w:shd w:val="clear" w:color="auto" w:fill="auto"/>
            <w:vAlign w:val="center"/>
            <w:hideMark/>
          </w:tcPr>
          <w:p w14:paraId="16469475" w14:textId="77777777" w:rsidR="00A6118F" w:rsidRPr="00A6118F" w:rsidRDefault="00A6118F" w:rsidP="00AE79E2">
            <w:pPr>
              <w:rPr>
                <w:sz w:val="20"/>
                <w:szCs w:val="20"/>
              </w:rPr>
            </w:pPr>
            <w:r w:rsidRPr="00A6118F">
              <w:rPr>
                <w:sz w:val="20"/>
                <w:szCs w:val="20"/>
              </w:rPr>
              <w:t xml:space="preserve">Возврат прочих остатков субсидий, субвенций и иных межбюджетных трансфертов, имеющих целевое назначение, </w:t>
            </w:r>
            <w:r w:rsidRPr="00A6118F">
              <w:rPr>
                <w:sz w:val="20"/>
                <w:szCs w:val="20"/>
              </w:rPr>
              <w:lastRenderedPageBreak/>
              <w:t>прошлых лет из бюджетов муниципальных районов</w:t>
            </w:r>
          </w:p>
        </w:tc>
        <w:tc>
          <w:tcPr>
            <w:tcW w:w="0" w:type="auto"/>
            <w:tcBorders>
              <w:top w:val="nil"/>
              <w:left w:val="nil"/>
              <w:bottom w:val="single" w:sz="8" w:space="0" w:color="auto"/>
              <w:right w:val="single" w:sz="8" w:space="0" w:color="auto"/>
            </w:tcBorders>
            <w:shd w:val="clear" w:color="auto" w:fill="auto"/>
            <w:vAlign w:val="center"/>
            <w:hideMark/>
          </w:tcPr>
          <w:p w14:paraId="2CBA0719" w14:textId="77777777" w:rsidR="00A6118F" w:rsidRPr="00A6118F" w:rsidRDefault="00A6118F" w:rsidP="00AE79E2">
            <w:pPr>
              <w:jc w:val="right"/>
              <w:rPr>
                <w:sz w:val="20"/>
                <w:szCs w:val="20"/>
              </w:rPr>
            </w:pPr>
            <w:r w:rsidRPr="00A6118F">
              <w:rPr>
                <w:sz w:val="20"/>
                <w:szCs w:val="20"/>
              </w:rPr>
              <w:lastRenderedPageBreak/>
              <w:t> </w:t>
            </w:r>
          </w:p>
        </w:tc>
        <w:tc>
          <w:tcPr>
            <w:tcW w:w="0" w:type="auto"/>
            <w:tcBorders>
              <w:top w:val="nil"/>
              <w:left w:val="nil"/>
              <w:bottom w:val="single" w:sz="8" w:space="0" w:color="auto"/>
              <w:right w:val="single" w:sz="8" w:space="0" w:color="auto"/>
            </w:tcBorders>
            <w:shd w:val="clear" w:color="auto" w:fill="auto"/>
            <w:vAlign w:val="center"/>
            <w:hideMark/>
          </w:tcPr>
          <w:p w14:paraId="77AF2591" w14:textId="77777777" w:rsidR="00A6118F" w:rsidRPr="00A6118F" w:rsidRDefault="00A6118F" w:rsidP="00AE79E2">
            <w:pPr>
              <w:jc w:val="right"/>
              <w:rPr>
                <w:sz w:val="20"/>
                <w:szCs w:val="20"/>
              </w:rPr>
            </w:pPr>
            <w:r w:rsidRPr="00A6118F">
              <w:rPr>
                <w:sz w:val="20"/>
                <w:szCs w:val="20"/>
              </w:rPr>
              <w:t>000 2 19 60010 05 0000 150</w:t>
            </w:r>
          </w:p>
        </w:tc>
        <w:tc>
          <w:tcPr>
            <w:tcW w:w="0" w:type="auto"/>
            <w:tcBorders>
              <w:top w:val="nil"/>
              <w:left w:val="nil"/>
              <w:bottom w:val="single" w:sz="8" w:space="0" w:color="auto"/>
              <w:right w:val="single" w:sz="8" w:space="0" w:color="auto"/>
            </w:tcBorders>
            <w:shd w:val="clear" w:color="auto" w:fill="auto"/>
            <w:vAlign w:val="center"/>
            <w:hideMark/>
          </w:tcPr>
          <w:p w14:paraId="15412390"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8" w:space="0" w:color="auto"/>
              <w:right w:val="single" w:sz="8" w:space="0" w:color="auto"/>
            </w:tcBorders>
            <w:shd w:val="clear" w:color="auto" w:fill="auto"/>
            <w:vAlign w:val="center"/>
            <w:hideMark/>
          </w:tcPr>
          <w:p w14:paraId="7EFE16C3" w14:textId="77777777" w:rsidR="00A6118F" w:rsidRPr="00A6118F" w:rsidRDefault="00A6118F" w:rsidP="00AE79E2">
            <w:pPr>
              <w:jc w:val="right"/>
              <w:rPr>
                <w:sz w:val="20"/>
                <w:szCs w:val="20"/>
              </w:rPr>
            </w:pPr>
            <w:r w:rsidRPr="00A6118F">
              <w:rPr>
                <w:sz w:val="20"/>
                <w:szCs w:val="20"/>
              </w:rPr>
              <w:t>-9 564 726,02</w:t>
            </w:r>
          </w:p>
        </w:tc>
        <w:tc>
          <w:tcPr>
            <w:tcW w:w="0" w:type="auto"/>
            <w:tcBorders>
              <w:top w:val="nil"/>
              <w:left w:val="nil"/>
              <w:bottom w:val="single" w:sz="8" w:space="0" w:color="auto"/>
              <w:right w:val="single" w:sz="8" w:space="0" w:color="auto"/>
            </w:tcBorders>
            <w:shd w:val="clear" w:color="auto" w:fill="auto"/>
            <w:vAlign w:val="center"/>
            <w:hideMark/>
          </w:tcPr>
          <w:p w14:paraId="74BC33AB" w14:textId="77777777" w:rsidR="00A6118F" w:rsidRPr="00A6118F" w:rsidRDefault="00A6118F" w:rsidP="00AE79E2">
            <w:pPr>
              <w:jc w:val="right"/>
              <w:rPr>
                <w:sz w:val="20"/>
                <w:szCs w:val="20"/>
              </w:rPr>
            </w:pPr>
            <w:r w:rsidRPr="00A6118F">
              <w:rPr>
                <w:sz w:val="20"/>
                <w:szCs w:val="20"/>
              </w:rPr>
              <w:t>9 564 726,02</w:t>
            </w:r>
          </w:p>
        </w:tc>
      </w:tr>
    </w:tbl>
    <w:p w14:paraId="5819063F"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3508"/>
        <w:gridCol w:w="686"/>
        <w:gridCol w:w="1640"/>
        <w:gridCol w:w="1590"/>
        <w:gridCol w:w="1180"/>
        <w:gridCol w:w="1632"/>
      </w:tblGrid>
      <w:tr w:rsidR="00A6118F" w:rsidRPr="00A6118F" w14:paraId="30A80454" w14:textId="77777777" w:rsidTr="00AE79E2">
        <w:tc>
          <w:tcPr>
            <w:tcW w:w="0" w:type="auto"/>
            <w:tcBorders>
              <w:top w:val="nil"/>
              <w:left w:val="nil"/>
              <w:bottom w:val="nil"/>
              <w:right w:val="nil"/>
            </w:tcBorders>
            <w:shd w:val="clear" w:color="auto" w:fill="auto"/>
            <w:noWrap/>
            <w:vAlign w:val="bottom"/>
            <w:hideMark/>
          </w:tcPr>
          <w:p w14:paraId="5311816B"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619EBA3D"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215BA43B"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53B83EC1"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5E4C4B5A"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2FF3A259" w14:textId="77777777" w:rsidR="00A6118F" w:rsidRPr="00A6118F" w:rsidRDefault="00A6118F" w:rsidP="00AE79E2">
            <w:pPr>
              <w:rPr>
                <w:sz w:val="20"/>
                <w:szCs w:val="20"/>
              </w:rPr>
            </w:pPr>
            <w:r w:rsidRPr="00A6118F">
              <w:rPr>
                <w:sz w:val="20"/>
                <w:szCs w:val="20"/>
              </w:rPr>
              <w:t>Приложение 2</w:t>
            </w:r>
          </w:p>
        </w:tc>
      </w:tr>
      <w:tr w:rsidR="00A6118F" w:rsidRPr="00A6118F" w14:paraId="2996255B" w14:textId="77777777" w:rsidTr="00AE79E2">
        <w:tc>
          <w:tcPr>
            <w:tcW w:w="0" w:type="auto"/>
            <w:tcBorders>
              <w:top w:val="nil"/>
              <w:left w:val="nil"/>
              <w:bottom w:val="nil"/>
              <w:right w:val="nil"/>
            </w:tcBorders>
            <w:shd w:val="clear" w:color="auto" w:fill="auto"/>
            <w:noWrap/>
            <w:vAlign w:val="bottom"/>
            <w:hideMark/>
          </w:tcPr>
          <w:p w14:paraId="38BAD5BF"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72A6C1F2"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026B5EA6"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6C1AB1FC" w14:textId="77777777" w:rsidR="00A6118F" w:rsidRPr="00A6118F" w:rsidRDefault="00A6118F" w:rsidP="00AE79E2">
            <w:pPr>
              <w:rPr>
                <w:sz w:val="20"/>
                <w:szCs w:val="20"/>
              </w:rPr>
            </w:pPr>
          </w:p>
        </w:tc>
        <w:tc>
          <w:tcPr>
            <w:tcW w:w="0" w:type="auto"/>
            <w:gridSpan w:val="2"/>
            <w:tcBorders>
              <w:top w:val="nil"/>
              <w:left w:val="nil"/>
              <w:bottom w:val="nil"/>
              <w:right w:val="nil"/>
            </w:tcBorders>
            <w:shd w:val="clear" w:color="auto" w:fill="auto"/>
            <w:noWrap/>
            <w:vAlign w:val="bottom"/>
            <w:hideMark/>
          </w:tcPr>
          <w:p w14:paraId="572B0CC7" w14:textId="77777777" w:rsidR="00A6118F" w:rsidRPr="00A6118F" w:rsidRDefault="00A6118F" w:rsidP="00AE79E2">
            <w:pPr>
              <w:jc w:val="right"/>
              <w:rPr>
                <w:sz w:val="20"/>
                <w:szCs w:val="20"/>
              </w:rPr>
            </w:pPr>
            <w:r w:rsidRPr="00A6118F">
              <w:rPr>
                <w:sz w:val="20"/>
                <w:szCs w:val="20"/>
              </w:rPr>
              <w:t xml:space="preserve">Форма </w:t>
            </w:r>
            <w:proofErr w:type="gramStart"/>
            <w:r w:rsidRPr="00A6118F">
              <w:rPr>
                <w:sz w:val="20"/>
                <w:szCs w:val="20"/>
              </w:rPr>
              <w:t>0503117  с.</w:t>
            </w:r>
            <w:proofErr w:type="gramEnd"/>
            <w:r w:rsidRPr="00A6118F">
              <w:rPr>
                <w:sz w:val="20"/>
                <w:szCs w:val="20"/>
              </w:rPr>
              <w:t>2</w:t>
            </w:r>
          </w:p>
        </w:tc>
      </w:tr>
      <w:tr w:rsidR="00A6118F" w:rsidRPr="00A6118F" w14:paraId="2EBE2359" w14:textId="77777777" w:rsidTr="00AE79E2">
        <w:tc>
          <w:tcPr>
            <w:tcW w:w="0" w:type="auto"/>
            <w:gridSpan w:val="5"/>
            <w:tcBorders>
              <w:top w:val="nil"/>
              <w:left w:val="nil"/>
              <w:bottom w:val="nil"/>
              <w:right w:val="nil"/>
            </w:tcBorders>
            <w:shd w:val="clear" w:color="auto" w:fill="auto"/>
            <w:noWrap/>
            <w:vAlign w:val="bottom"/>
            <w:hideMark/>
          </w:tcPr>
          <w:p w14:paraId="0023DF97" w14:textId="77777777" w:rsidR="00A6118F" w:rsidRPr="00A6118F" w:rsidRDefault="00A6118F" w:rsidP="00AE79E2">
            <w:pPr>
              <w:jc w:val="center"/>
              <w:rPr>
                <w:bCs/>
                <w:sz w:val="20"/>
                <w:szCs w:val="20"/>
              </w:rPr>
            </w:pPr>
            <w:r w:rsidRPr="00A6118F">
              <w:rPr>
                <w:bCs/>
                <w:sz w:val="20"/>
                <w:szCs w:val="20"/>
              </w:rPr>
              <w:t xml:space="preserve">                          2. Расходы бюджета</w:t>
            </w:r>
          </w:p>
        </w:tc>
        <w:tc>
          <w:tcPr>
            <w:tcW w:w="0" w:type="auto"/>
            <w:tcBorders>
              <w:top w:val="nil"/>
              <w:left w:val="nil"/>
              <w:bottom w:val="nil"/>
              <w:right w:val="nil"/>
            </w:tcBorders>
            <w:shd w:val="clear" w:color="auto" w:fill="auto"/>
            <w:noWrap/>
            <w:vAlign w:val="bottom"/>
            <w:hideMark/>
          </w:tcPr>
          <w:p w14:paraId="7B455AED" w14:textId="77777777" w:rsidR="00A6118F" w:rsidRPr="00A6118F" w:rsidRDefault="00A6118F" w:rsidP="00AE79E2">
            <w:pPr>
              <w:rPr>
                <w:sz w:val="20"/>
                <w:szCs w:val="20"/>
              </w:rPr>
            </w:pPr>
          </w:p>
        </w:tc>
      </w:tr>
      <w:tr w:rsidR="00A6118F" w:rsidRPr="00A6118F" w14:paraId="3D4F9944" w14:textId="77777777" w:rsidTr="00AE79E2">
        <w:tc>
          <w:tcPr>
            <w:tcW w:w="0" w:type="auto"/>
            <w:tcBorders>
              <w:top w:val="nil"/>
              <w:left w:val="nil"/>
              <w:bottom w:val="nil"/>
              <w:right w:val="nil"/>
            </w:tcBorders>
            <w:shd w:val="clear" w:color="auto" w:fill="auto"/>
            <w:noWrap/>
            <w:vAlign w:val="bottom"/>
            <w:hideMark/>
          </w:tcPr>
          <w:p w14:paraId="4F5EC8C0"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0248492B"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2A2B9AD0"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65DEED23"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343C44D0"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0728A506" w14:textId="77777777" w:rsidR="00A6118F" w:rsidRPr="00A6118F" w:rsidRDefault="00A6118F" w:rsidP="00AE79E2">
            <w:pPr>
              <w:rPr>
                <w:sz w:val="20"/>
                <w:szCs w:val="20"/>
              </w:rPr>
            </w:pPr>
          </w:p>
        </w:tc>
      </w:tr>
      <w:tr w:rsidR="00A6118F" w:rsidRPr="00A6118F" w14:paraId="597D6D65" w14:textId="77777777" w:rsidTr="00AE79E2">
        <w:trPr>
          <w:trHeight w:val="230"/>
        </w:trPr>
        <w:tc>
          <w:tcPr>
            <w:tcW w:w="0" w:type="auto"/>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31B7A77C" w14:textId="77777777" w:rsidR="00A6118F" w:rsidRPr="00A6118F" w:rsidRDefault="00A6118F" w:rsidP="00AE79E2">
            <w:pPr>
              <w:jc w:val="center"/>
              <w:rPr>
                <w:sz w:val="20"/>
                <w:szCs w:val="20"/>
              </w:rPr>
            </w:pPr>
            <w:r w:rsidRPr="00A6118F">
              <w:rPr>
                <w:sz w:val="20"/>
                <w:szCs w:val="20"/>
              </w:rPr>
              <w:t xml:space="preserve"> Наименование показателя</w:t>
            </w:r>
          </w:p>
        </w:tc>
        <w:tc>
          <w:tcPr>
            <w:tcW w:w="0" w:type="auto"/>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6DA11B75" w14:textId="77777777" w:rsidR="00A6118F" w:rsidRPr="00A6118F" w:rsidRDefault="00A6118F" w:rsidP="00AE79E2">
            <w:pPr>
              <w:jc w:val="center"/>
              <w:rPr>
                <w:sz w:val="20"/>
                <w:szCs w:val="20"/>
              </w:rPr>
            </w:pPr>
            <w:r w:rsidRPr="00A6118F">
              <w:rPr>
                <w:sz w:val="20"/>
                <w:szCs w:val="20"/>
              </w:rPr>
              <w:t xml:space="preserve">Код </w:t>
            </w:r>
            <w:proofErr w:type="spellStart"/>
            <w:proofErr w:type="gramStart"/>
            <w:r w:rsidRPr="00A6118F">
              <w:rPr>
                <w:sz w:val="20"/>
                <w:szCs w:val="20"/>
              </w:rPr>
              <w:t>стро-ки</w:t>
            </w:r>
            <w:proofErr w:type="spellEnd"/>
            <w:proofErr w:type="gramEnd"/>
          </w:p>
        </w:tc>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14:paraId="58A7486B" w14:textId="77777777" w:rsidR="00A6118F" w:rsidRPr="00A6118F" w:rsidRDefault="00A6118F" w:rsidP="00AE79E2">
            <w:pPr>
              <w:jc w:val="center"/>
              <w:rPr>
                <w:sz w:val="20"/>
                <w:szCs w:val="20"/>
              </w:rPr>
            </w:pPr>
            <w:r w:rsidRPr="00A6118F">
              <w:rPr>
                <w:sz w:val="20"/>
                <w:szCs w:val="20"/>
              </w:rPr>
              <w:t>Код расхода по бюджетной классификации</w:t>
            </w:r>
          </w:p>
        </w:tc>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14:paraId="249226E3" w14:textId="77777777" w:rsidR="00A6118F" w:rsidRPr="00A6118F" w:rsidRDefault="00A6118F" w:rsidP="00AE79E2">
            <w:pPr>
              <w:jc w:val="center"/>
              <w:rPr>
                <w:sz w:val="20"/>
                <w:szCs w:val="20"/>
              </w:rPr>
            </w:pPr>
            <w:r w:rsidRPr="00A6118F">
              <w:rPr>
                <w:sz w:val="20"/>
                <w:szCs w:val="20"/>
              </w:rPr>
              <w:t>Утвержденные бюджетные назначения</w:t>
            </w:r>
          </w:p>
        </w:tc>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14:paraId="15EA892A" w14:textId="77777777" w:rsidR="00A6118F" w:rsidRPr="00A6118F" w:rsidRDefault="00A6118F" w:rsidP="00AE79E2">
            <w:pPr>
              <w:jc w:val="center"/>
              <w:rPr>
                <w:sz w:val="20"/>
                <w:szCs w:val="20"/>
              </w:rPr>
            </w:pPr>
            <w:r w:rsidRPr="00A6118F">
              <w:rPr>
                <w:sz w:val="20"/>
                <w:szCs w:val="20"/>
              </w:rPr>
              <w:t>Исполнено</w:t>
            </w:r>
          </w:p>
        </w:tc>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14:paraId="619CDAA9" w14:textId="77777777" w:rsidR="00A6118F" w:rsidRPr="00A6118F" w:rsidRDefault="00A6118F" w:rsidP="00AE79E2">
            <w:pPr>
              <w:jc w:val="center"/>
              <w:rPr>
                <w:sz w:val="20"/>
                <w:szCs w:val="20"/>
              </w:rPr>
            </w:pPr>
            <w:r w:rsidRPr="00A6118F">
              <w:rPr>
                <w:sz w:val="20"/>
                <w:szCs w:val="20"/>
              </w:rPr>
              <w:t>Неисполненные назначения</w:t>
            </w:r>
          </w:p>
        </w:tc>
      </w:tr>
      <w:tr w:rsidR="00A6118F" w:rsidRPr="00A6118F" w14:paraId="062F2BCC"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3BDA9A07"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4C53CC51"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45D22E18"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2B3F336D"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32A494DF"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6EEFF24B" w14:textId="77777777" w:rsidR="00A6118F" w:rsidRPr="00A6118F" w:rsidRDefault="00A6118F" w:rsidP="00AE79E2">
            <w:pPr>
              <w:rPr>
                <w:sz w:val="20"/>
                <w:szCs w:val="20"/>
              </w:rPr>
            </w:pPr>
          </w:p>
        </w:tc>
      </w:tr>
      <w:tr w:rsidR="00A6118F" w:rsidRPr="00A6118F" w14:paraId="0A1CD48A"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5AAFF106"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2ABE4AB3"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61446E7F"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194FE431"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28F1EE6A"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64541E57" w14:textId="77777777" w:rsidR="00A6118F" w:rsidRPr="00A6118F" w:rsidRDefault="00A6118F" w:rsidP="00AE79E2">
            <w:pPr>
              <w:rPr>
                <w:sz w:val="20"/>
                <w:szCs w:val="20"/>
              </w:rPr>
            </w:pPr>
          </w:p>
        </w:tc>
      </w:tr>
      <w:tr w:rsidR="00A6118F" w:rsidRPr="00A6118F" w14:paraId="7086DA60"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0F1258F3"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4DEB1933"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4F3298D6"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631E2561"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168CD9B3"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34886B3D" w14:textId="77777777" w:rsidR="00A6118F" w:rsidRPr="00A6118F" w:rsidRDefault="00A6118F" w:rsidP="00AE79E2">
            <w:pPr>
              <w:rPr>
                <w:sz w:val="20"/>
                <w:szCs w:val="20"/>
              </w:rPr>
            </w:pPr>
          </w:p>
        </w:tc>
      </w:tr>
      <w:tr w:rsidR="00A6118F" w:rsidRPr="00A6118F" w14:paraId="72B59431"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00747F34"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104097C7"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190B7561"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67A2BF2C"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698CF4A1"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nil"/>
              <w:right w:val="single" w:sz="8" w:space="0" w:color="auto"/>
            </w:tcBorders>
            <w:vAlign w:val="center"/>
            <w:hideMark/>
          </w:tcPr>
          <w:p w14:paraId="5F91AD63" w14:textId="77777777" w:rsidR="00A6118F" w:rsidRPr="00A6118F" w:rsidRDefault="00A6118F" w:rsidP="00AE79E2">
            <w:pPr>
              <w:rPr>
                <w:sz w:val="20"/>
                <w:szCs w:val="20"/>
              </w:rPr>
            </w:pPr>
          </w:p>
        </w:tc>
      </w:tr>
      <w:tr w:rsidR="00A6118F" w:rsidRPr="00A6118F" w14:paraId="55C58A93" w14:textId="77777777" w:rsidTr="00AE79E2">
        <w:tc>
          <w:tcPr>
            <w:tcW w:w="0" w:type="auto"/>
            <w:tcBorders>
              <w:top w:val="nil"/>
              <w:left w:val="single" w:sz="8" w:space="0" w:color="auto"/>
              <w:bottom w:val="single" w:sz="8" w:space="0" w:color="auto"/>
              <w:right w:val="single" w:sz="8" w:space="0" w:color="auto"/>
            </w:tcBorders>
            <w:shd w:val="clear" w:color="auto" w:fill="auto"/>
            <w:noWrap/>
            <w:vAlign w:val="center"/>
            <w:hideMark/>
          </w:tcPr>
          <w:p w14:paraId="3B0304DA" w14:textId="77777777" w:rsidR="00A6118F" w:rsidRPr="00A6118F" w:rsidRDefault="00A6118F" w:rsidP="00AE79E2">
            <w:pPr>
              <w:jc w:val="center"/>
              <w:rPr>
                <w:sz w:val="20"/>
                <w:szCs w:val="20"/>
              </w:rPr>
            </w:pPr>
            <w:r w:rsidRPr="00A6118F">
              <w:rPr>
                <w:sz w:val="20"/>
                <w:szCs w:val="20"/>
              </w:rPr>
              <w:t>1</w:t>
            </w:r>
          </w:p>
        </w:tc>
        <w:tc>
          <w:tcPr>
            <w:tcW w:w="0" w:type="auto"/>
            <w:tcBorders>
              <w:top w:val="nil"/>
              <w:left w:val="nil"/>
              <w:bottom w:val="single" w:sz="8" w:space="0" w:color="auto"/>
              <w:right w:val="single" w:sz="8" w:space="0" w:color="auto"/>
            </w:tcBorders>
            <w:shd w:val="clear" w:color="auto" w:fill="auto"/>
            <w:noWrap/>
            <w:vAlign w:val="center"/>
            <w:hideMark/>
          </w:tcPr>
          <w:p w14:paraId="7DDDEC25" w14:textId="77777777" w:rsidR="00A6118F" w:rsidRPr="00A6118F" w:rsidRDefault="00A6118F" w:rsidP="00AE79E2">
            <w:pPr>
              <w:jc w:val="center"/>
              <w:rPr>
                <w:sz w:val="20"/>
                <w:szCs w:val="20"/>
              </w:rPr>
            </w:pPr>
            <w:r w:rsidRPr="00A6118F">
              <w:rPr>
                <w:sz w:val="20"/>
                <w:szCs w:val="20"/>
              </w:rPr>
              <w:t>2</w:t>
            </w:r>
          </w:p>
        </w:tc>
        <w:tc>
          <w:tcPr>
            <w:tcW w:w="0" w:type="auto"/>
            <w:tcBorders>
              <w:top w:val="nil"/>
              <w:left w:val="nil"/>
              <w:bottom w:val="single" w:sz="8" w:space="0" w:color="auto"/>
              <w:right w:val="nil"/>
            </w:tcBorders>
            <w:shd w:val="clear" w:color="auto" w:fill="auto"/>
            <w:noWrap/>
            <w:vAlign w:val="center"/>
            <w:hideMark/>
          </w:tcPr>
          <w:p w14:paraId="45B9362F" w14:textId="77777777" w:rsidR="00A6118F" w:rsidRPr="00A6118F" w:rsidRDefault="00A6118F" w:rsidP="00AE79E2">
            <w:pPr>
              <w:jc w:val="center"/>
              <w:rPr>
                <w:sz w:val="20"/>
                <w:szCs w:val="20"/>
              </w:rPr>
            </w:pPr>
            <w:r w:rsidRPr="00A6118F">
              <w:rPr>
                <w:sz w:val="20"/>
                <w:szCs w:val="20"/>
              </w:rPr>
              <w:t>3</w:t>
            </w:r>
          </w:p>
        </w:tc>
        <w:tc>
          <w:tcPr>
            <w:tcW w:w="0" w:type="auto"/>
            <w:tcBorders>
              <w:top w:val="nil"/>
              <w:left w:val="single" w:sz="8" w:space="0" w:color="auto"/>
              <w:bottom w:val="single" w:sz="8" w:space="0" w:color="auto"/>
              <w:right w:val="single" w:sz="8" w:space="0" w:color="auto"/>
            </w:tcBorders>
            <w:shd w:val="clear" w:color="auto" w:fill="auto"/>
            <w:noWrap/>
            <w:vAlign w:val="center"/>
            <w:hideMark/>
          </w:tcPr>
          <w:p w14:paraId="6D6094E5" w14:textId="77777777" w:rsidR="00A6118F" w:rsidRPr="00A6118F" w:rsidRDefault="00A6118F" w:rsidP="00AE79E2">
            <w:pPr>
              <w:jc w:val="center"/>
              <w:rPr>
                <w:sz w:val="20"/>
                <w:szCs w:val="20"/>
              </w:rPr>
            </w:pPr>
            <w:r w:rsidRPr="00A6118F">
              <w:rPr>
                <w:sz w:val="20"/>
                <w:szCs w:val="20"/>
              </w:rPr>
              <w:t>4</w:t>
            </w:r>
          </w:p>
        </w:tc>
        <w:tc>
          <w:tcPr>
            <w:tcW w:w="0" w:type="auto"/>
            <w:tcBorders>
              <w:top w:val="nil"/>
              <w:left w:val="nil"/>
              <w:bottom w:val="single" w:sz="8" w:space="0" w:color="auto"/>
              <w:right w:val="single" w:sz="8" w:space="0" w:color="auto"/>
            </w:tcBorders>
            <w:shd w:val="clear" w:color="auto" w:fill="auto"/>
            <w:noWrap/>
            <w:vAlign w:val="center"/>
            <w:hideMark/>
          </w:tcPr>
          <w:p w14:paraId="2D3CFDA5" w14:textId="77777777" w:rsidR="00A6118F" w:rsidRPr="00A6118F" w:rsidRDefault="00A6118F" w:rsidP="00AE79E2">
            <w:pPr>
              <w:jc w:val="center"/>
              <w:rPr>
                <w:sz w:val="20"/>
                <w:szCs w:val="20"/>
              </w:rPr>
            </w:pPr>
            <w:r w:rsidRPr="00A6118F">
              <w:rPr>
                <w:sz w:val="20"/>
                <w:szCs w:val="20"/>
              </w:rPr>
              <w:t>5</w:t>
            </w:r>
          </w:p>
        </w:tc>
        <w:tc>
          <w:tcPr>
            <w:tcW w:w="0" w:type="auto"/>
            <w:tcBorders>
              <w:top w:val="nil"/>
              <w:left w:val="nil"/>
              <w:bottom w:val="single" w:sz="8" w:space="0" w:color="auto"/>
              <w:right w:val="single" w:sz="8" w:space="0" w:color="auto"/>
            </w:tcBorders>
            <w:shd w:val="clear" w:color="auto" w:fill="auto"/>
            <w:noWrap/>
            <w:vAlign w:val="center"/>
            <w:hideMark/>
          </w:tcPr>
          <w:p w14:paraId="17DB5E83" w14:textId="77777777" w:rsidR="00A6118F" w:rsidRPr="00A6118F" w:rsidRDefault="00A6118F" w:rsidP="00AE79E2">
            <w:pPr>
              <w:jc w:val="center"/>
              <w:rPr>
                <w:sz w:val="20"/>
                <w:szCs w:val="20"/>
              </w:rPr>
            </w:pPr>
            <w:r w:rsidRPr="00A6118F">
              <w:rPr>
                <w:sz w:val="20"/>
                <w:szCs w:val="20"/>
              </w:rPr>
              <w:t>6</w:t>
            </w:r>
          </w:p>
        </w:tc>
      </w:tr>
      <w:tr w:rsidR="00A6118F" w:rsidRPr="00A6118F" w14:paraId="474D37C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6621214" w14:textId="77777777" w:rsidR="00A6118F" w:rsidRPr="00A6118F" w:rsidRDefault="00A6118F" w:rsidP="00AE79E2">
            <w:pPr>
              <w:rPr>
                <w:sz w:val="20"/>
                <w:szCs w:val="20"/>
              </w:rPr>
            </w:pPr>
            <w:bookmarkStart w:id="3" w:name="RANGE!A14"/>
            <w:r w:rsidRPr="00A6118F">
              <w:rPr>
                <w:sz w:val="20"/>
                <w:szCs w:val="20"/>
              </w:rPr>
              <w:t>Расходы бюджета - всего</w:t>
            </w:r>
            <w:bookmarkEnd w:id="3"/>
          </w:p>
        </w:tc>
        <w:tc>
          <w:tcPr>
            <w:tcW w:w="0" w:type="auto"/>
            <w:tcBorders>
              <w:top w:val="nil"/>
              <w:left w:val="nil"/>
              <w:bottom w:val="single" w:sz="4" w:space="0" w:color="auto"/>
              <w:right w:val="single" w:sz="8" w:space="0" w:color="auto"/>
            </w:tcBorders>
            <w:shd w:val="clear" w:color="auto" w:fill="auto"/>
            <w:vAlign w:val="center"/>
            <w:hideMark/>
          </w:tcPr>
          <w:p w14:paraId="4B5C5997" w14:textId="77777777" w:rsidR="00A6118F" w:rsidRPr="00A6118F" w:rsidRDefault="00A6118F" w:rsidP="00AE79E2">
            <w:pPr>
              <w:rPr>
                <w:sz w:val="20"/>
                <w:szCs w:val="20"/>
              </w:rPr>
            </w:pPr>
            <w:r w:rsidRPr="00A6118F">
              <w:rPr>
                <w:sz w:val="20"/>
                <w:szCs w:val="20"/>
              </w:rPr>
              <w:t>200</w:t>
            </w:r>
          </w:p>
        </w:tc>
        <w:tc>
          <w:tcPr>
            <w:tcW w:w="0" w:type="auto"/>
            <w:tcBorders>
              <w:top w:val="nil"/>
              <w:left w:val="nil"/>
              <w:bottom w:val="single" w:sz="4" w:space="0" w:color="auto"/>
              <w:right w:val="nil"/>
            </w:tcBorders>
            <w:shd w:val="clear" w:color="auto" w:fill="auto"/>
            <w:vAlign w:val="center"/>
            <w:hideMark/>
          </w:tcPr>
          <w:p w14:paraId="30E5C4E8" w14:textId="77777777" w:rsidR="00A6118F" w:rsidRPr="00A6118F" w:rsidRDefault="00A6118F" w:rsidP="00AE79E2">
            <w:pPr>
              <w:rPr>
                <w:sz w:val="20"/>
                <w:szCs w:val="20"/>
              </w:rPr>
            </w:pPr>
            <w:r w:rsidRPr="00A6118F">
              <w:rPr>
                <w:sz w:val="20"/>
                <w:szCs w:val="20"/>
              </w:rPr>
              <w:t>000 9600 0000000000 000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9BFC3F5" w14:textId="77777777" w:rsidR="00A6118F" w:rsidRPr="00A6118F" w:rsidRDefault="00A6118F" w:rsidP="00AE79E2">
            <w:pPr>
              <w:jc w:val="right"/>
              <w:rPr>
                <w:sz w:val="20"/>
                <w:szCs w:val="20"/>
              </w:rPr>
            </w:pPr>
            <w:r w:rsidRPr="00A6118F">
              <w:rPr>
                <w:sz w:val="20"/>
                <w:szCs w:val="20"/>
              </w:rPr>
              <w:t>1 851 241 366,36</w:t>
            </w:r>
          </w:p>
        </w:tc>
        <w:tc>
          <w:tcPr>
            <w:tcW w:w="0" w:type="auto"/>
            <w:tcBorders>
              <w:top w:val="nil"/>
              <w:left w:val="nil"/>
              <w:bottom w:val="single" w:sz="4" w:space="0" w:color="auto"/>
              <w:right w:val="single" w:sz="8" w:space="0" w:color="auto"/>
            </w:tcBorders>
            <w:shd w:val="clear" w:color="auto" w:fill="auto"/>
            <w:vAlign w:val="center"/>
            <w:hideMark/>
          </w:tcPr>
          <w:p w14:paraId="4CCD7960" w14:textId="77777777" w:rsidR="00A6118F" w:rsidRPr="00A6118F" w:rsidRDefault="00A6118F" w:rsidP="00AE79E2">
            <w:pPr>
              <w:jc w:val="right"/>
              <w:rPr>
                <w:sz w:val="20"/>
                <w:szCs w:val="20"/>
              </w:rPr>
            </w:pPr>
            <w:r w:rsidRPr="00A6118F">
              <w:rPr>
                <w:sz w:val="20"/>
                <w:szCs w:val="20"/>
              </w:rPr>
              <w:t>1 759 192 159,67</w:t>
            </w:r>
          </w:p>
        </w:tc>
        <w:tc>
          <w:tcPr>
            <w:tcW w:w="0" w:type="auto"/>
            <w:tcBorders>
              <w:top w:val="nil"/>
              <w:left w:val="nil"/>
              <w:bottom w:val="single" w:sz="4" w:space="0" w:color="auto"/>
              <w:right w:val="single" w:sz="8" w:space="0" w:color="auto"/>
            </w:tcBorders>
            <w:shd w:val="clear" w:color="auto" w:fill="auto"/>
            <w:vAlign w:val="center"/>
            <w:hideMark/>
          </w:tcPr>
          <w:p w14:paraId="01B63CF5" w14:textId="77777777" w:rsidR="00A6118F" w:rsidRPr="00A6118F" w:rsidRDefault="00A6118F" w:rsidP="00AE79E2">
            <w:pPr>
              <w:jc w:val="right"/>
              <w:rPr>
                <w:sz w:val="20"/>
                <w:szCs w:val="20"/>
              </w:rPr>
            </w:pPr>
            <w:r w:rsidRPr="00A6118F">
              <w:rPr>
                <w:sz w:val="20"/>
                <w:szCs w:val="20"/>
              </w:rPr>
              <w:t>92 049 206,69</w:t>
            </w:r>
          </w:p>
        </w:tc>
      </w:tr>
      <w:tr w:rsidR="00A6118F" w:rsidRPr="00A6118F" w14:paraId="4CE329D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860BC28" w14:textId="77777777" w:rsidR="00A6118F" w:rsidRPr="00A6118F" w:rsidRDefault="00A6118F" w:rsidP="00AE79E2">
            <w:pPr>
              <w:rPr>
                <w:sz w:val="20"/>
                <w:szCs w:val="20"/>
              </w:rPr>
            </w:pPr>
            <w:r w:rsidRPr="00A6118F">
              <w:rPr>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nil"/>
              <w:left w:val="nil"/>
              <w:bottom w:val="single" w:sz="4" w:space="0" w:color="auto"/>
              <w:right w:val="single" w:sz="8" w:space="0" w:color="auto"/>
            </w:tcBorders>
            <w:shd w:val="clear" w:color="auto" w:fill="auto"/>
            <w:vAlign w:val="center"/>
            <w:hideMark/>
          </w:tcPr>
          <w:p w14:paraId="321F419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4242FD2" w14:textId="77777777" w:rsidR="00A6118F" w:rsidRPr="00A6118F" w:rsidRDefault="00A6118F" w:rsidP="00AE79E2">
            <w:pPr>
              <w:rPr>
                <w:sz w:val="20"/>
                <w:szCs w:val="20"/>
              </w:rPr>
            </w:pPr>
            <w:r w:rsidRPr="00A6118F">
              <w:rPr>
                <w:sz w:val="20"/>
                <w:szCs w:val="20"/>
              </w:rPr>
              <w:t>000 0102 0000000000 000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4B6FB2" w14:textId="77777777" w:rsidR="00A6118F" w:rsidRPr="00A6118F" w:rsidRDefault="00A6118F" w:rsidP="00AE79E2">
            <w:pPr>
              <w:jc w:val="right"/>
              <w:rPr>
                <w:sz w:val="20"/>
                <w:szCs w:val="20"/>
              </w:rPr>
            </w:pPr>
            <w:r w:rsidRPr="00A6118F">
              <w:rPr>
                <w:sz w:val="20"/>
                <w:szCs w:val="20"/>
              </w:rPr>
              <w:t>2 817 062,36</w:t>
            </w:r>
          </w:p>
        </w:tc>
        <w:tc>
          <w:tcPr>
            <w:tcW w:w="0" w:type="auto"/>
            <w:tcBorders>
              <w:top w:val="nil"/>
              <w:left w:val="nil"/>
              <w:bottom w:val="single" w:sz="4" w:space="0" w:color="auto"/>
              <w:right w:val="single" w:sz="8" w:space="0" w:color="auto"/>
            </w:tcBorders>
            <w:shd w:val="clear" w:color="auto" w:fill="auto"/>
            <w:vAlign w:val="center"/>
            <w:hideMark/>
          </w:tcPr>
          <w:p w14:paraId="0808C26E" w14:textId="77777777" w:rsidR="00A6118F" w:rsidRPr="00A6118F" w:rsidRDefault="00A6118F" w:rsidP="00AE79E2">
            <w:pPr>
              <w:jc w:val="right"/>
              <w:rPr>
                <w:sz w:val="20"/>
                <w:szCs w:val="20"/>
              </w:rPr>
            </w:pPr>
            <w:r w:rsidRPr="00A6118F">
              <w:rPr>
                <w:sz w:val="20"/>
                <w:szCs w:val="20"/>
              </w:rPr>
              <w:t>2 814 368,26</w:t>
            </w:r>
          </w:p>
        </w:tc>
        <w:tc>
          <w:tcPr>
            <w:tcW w:w="0" w:type="auto"/>
            <w:tcBorders>
              <w:top w:val="nil"/>
              <w:left w:val="nil"/>
              <w:bottom w:val="single" w:sz="4" w:space="0" w:color="auto"/>
              <w:right w:val="single" w:sz="8" w:space="0" w:color="auto"/>
            </w:tcBorders>
            <w:shd w:val="clear" w:color="auto" w:fill="auto"/>
            <w:vAlign w:val="center"/>
            <w:hideMark/>
          </w:tcPr>
          <w:p w14:paraId="5317A35E" w14:textId="77777777" w:rsidR="00A6118F" w:rsidRPr="00A6118F" w:rsidRDefault="00A6118F" w:rsidP="00AE79E2">
            <w:pPr>
              <w:jc w:val="right"/>
              <w:rPr>
                <w:sz w:val="20"/>
                <w:szCs w:val="20"/>
              </w:rPr>
            </w:pPr>
            <w:r w:rsidRPr="00A6118F">
              <w:rPr>
                <w:sz w:val="20"/>
                <w:szCs w:val="20"/>
              </w:rPr>
              <w:t>2 694,10</w:t>
            </w:r>
          </w:p>
        </w:tc>
      </w:tr>
      <w:tr w:rsidR="00A6118F" w:rsidRPr="00A6118F" w14:paraId="696E1E3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1C8C4AB" w14:textId="77777777" w:rsidR="00A6118F" w:rsidRPr="00A6118F" w:rsidRDefault="00A6118F" w:rsidP="00AE79E2">
            <w:pPr>
              <w:rPr>
                <w:sz w:val="20"/>
                <w:szCs w:val="20"/>
              </w:rPr>
            </w:pPr>
            <w:r w:rsidRPr="00A6118F">
              <w:rPr>
                <w:sz w:val="20"/>
                <w:szCs w:val="20"/>
              </w:rPr>
              <w:t>Высшее должностное лицо органа местного самоуправления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4E2DAA5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8ED8E3F" w14:textId="77777777" w:rsidR="00A6118F" w:rsidRPr="00A6118F" w:rsidRDefault="00A6118F" w:rsidP="00AE79E2">
            <w:pPr>
              <w:rPr>
                <w:sz w:val="20"/>
                <w:szCs w:val="20"/>
              </w:rPr>
            </w:pPr>
            <w:r w:rsidRPr="00A6118F">
              <w:rPr>
                <w:sz w:val="20"/>
                <w:szCs w:val="20"/>
              </w:rPr>
              <w:t>000 0102 9900001100 000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C76E645" w14:textId="77777777" w:rsidR="00A6118F" w:rsidRPr="00A6118F" w:rsidRDefault="00A6118F" w:rsidP="00AE79E2">
            <w:pPr>
              <w:jc w:val="right"/>
              <w:rPr>
                <w:sz w:val="20"/>
                <w:szCs w:val="20"/>
              </w:rPr>
            </w:pPr>
            <w:r w:rsidRPr="00A6118F">
              <w:rPr>
                <w:sz w:val="20"/>
                <w:szCs w:val="20"/>
              </w:rPr>
              <w:t>2 262 647,00</w:t>
            </w:r>
          </w:p>
        </w:tc>
        <w:tc>
          <w:tcPr>
            <w:tcW w:w="0" w:type="auto"/>
            <w:tcBorders>
              <w:top w:val="nil"/>
              <w:left w:val="nil"/>
              <w:bottom w:val="single" w:sz="4" w:space="0" w:color="auto"/>
              <w:right w:val="single" w:sz="8" w:space="0" w:color="auto"/>
            </w:tcBorders>
            <w:shd w:val="clear" w:color="auto" w:fill="auto"/>
            <w:vAlign w:val="center"/>
            <w:hideMark/>
          </w:tcPr>
          <w:p w14:paraId="586CC7AC" w14:textId="77777777" w:rsidR="00A6118F" w:rsidRPr="00A6118F" w:rsidRDefault="00A6118F" w:rsidP="00AE79E2">
            <w:pPr>
              <w:jc w:val="right"/>
              <w:rPr>
                <w:sz w:val="20"/>
                <w:szCs w:val="20"/>
              </w:rPr>
            </w:pPr>
            <w:r w:rsidRPr="00A6118F">
              <w:rPr>
                <w:sz w:val="20"/>
                <w:szCs w:val="20"/>
              </w:rPr>
              <w:t>2 259 952,90</w:t>
            </w:r>
          </w:p>
        </w:tc>
        <w:tc>
          <w:tcPr>
            <w:tcW w:w="0" w:type="auto"/>
            <w:tcBorders>
              <w:top w:val="nil"/>
              <w:left w:val="nil"/>
              <w:bottom w:val="single" w:sz="4" w:space="0" w:color="auto"/>
              <w:right w:val="single" w:sz="8" w:space="0" w:color="auto"/>
            </w:tcBorders>
            <w:shd w:val="clear" w:color="auto" w:fill="auto"/>
            <w:vAlign w:val="center"/>
            <w:hideMark/>
          </w:tcPr>
          <w:p w14:paraId="6034ECD2" w14:textId="77777777" w:rsidR="00A6118F" w:rsidRPr="00A6118F" w:rsidRDefault="00A6118F" w:rsidP="00AE79E2">
            <w:pPr>
              <w:jc w:val="right"/>
              <w:rPr>
                <w:sz w:val="20"/>
                <w:szCs w:val="20"/>
              </w:rPr>
            </w:pPr>
            <w:r w:rsidRPr="00A6118F">
              <w:rPr>
                <w:sz w:val="20"/>
                <w:szCs w:val="20"/>
              </w:rPr>
              <w:t>2 694,10</w:t>
            </w:r>
          </w:p>
        </w:tc>
      </w:tr>
      <w:tr w:rsidR="00A6118F" w:rsidRPr="00A6118F" w14:paraId="5A009F7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08ADDDB"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2A6DF04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6A7A5D7" w14:textId="77777777" w:rsidR="00A6118F" w:rsidRPr="00A6118F" w:rsidRDefault="00A6118F" w:rsidP="00AE79E2">
            <w:pPr>
              <w:rPr>
                <w:sz w:val="20"/>
                <w:szCs w:val="20"/>
              </w:rPr>
            </w:pPr>
            <w:r w:rsidRPr="00A6118F">
              <w:rPr>
                <w:sz w:val="20"/>
                <w:szCs w:val="20"/>
              </w:rPr>
              <w:t>000 0102 9900001100 100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891FEF8" w14:textId="77777777" w:rsidR="00A6118F" w:rsidRPr="00A6118F" w:rsidRDefault="00A6118F" w:rsidP="00AE79E2">
            <w:pPr>
              <w:jc w:val="right"/>
              <w:rPr>
                <w:sz w:val="20"/>
                <w:szCs w:val="20"/>
              </w:rPr>
            </w:pPr>
            <w:r w:rsidRPr="00A6118F">
              <w:rPr>
                <w:sz w:val="20"/>
                <w:szCs w:val="20"/>
              </w:rPr>
              <w:t>2 262 647,00</w:t>
            </w:r>
          </w:p>
        </w:tc>
        <w:tc>
          <w:tcPr>
            <w:tcW w:w="0" w:type="auto"/>
            <w:tcBorders>
              <w:top w:val="nil"/>
              <w:left w:val="nil"/>
              <w:bottom w:val="single" w:sz="4" w:space="0" w:color="auto"/>
              <w:right w:val="single" w:sz="8" w:space="0" w:color="auto"/>
            </w:tcBorders>
            <w:shd w:val="clear" w:color="auto" w:fill="auto"/>
            <w:vAlign w:val="center"/>
            <w:hideMark/>
          </w:tcPr>
          <w:p w14:paraId="13EF7671" w14:textId="77777777" w:rsidR="00A6118F" w:rsidRPr="00A6118F" w:rsidRDefault="00A6118F" w:rsidP="00AE79E2">
            <w:pPr>
              <w:jc w:val="right"/>
              <w:rPr>
                <w:sz w:val="20"/>
                <w:szCs w:val="20"/>
              </w:rPr>
            </w:pPr>
            <w:r w:rsidRPr="00A6118F">
              <w:rPr>
                <w:sz w:val="20"/>
                <w:szCs w:val="20"/>
              </w:rPr>
              <w:t>2 259 952,90</w:t>
            </w:r>
          </w:p>
        </w:tc>
        <w:tc>
          <w:tcPr>
            <w:tcW w:w="0" w:type="auto"/>
            <w:tcBorders>
              <w:top w:val="nil"/>
              <w:left w:val="nil"/>
              <w:bottom w:val="single" w:sz="4" w:space="0" w:color="auto"/>
              <w:right w:val="single" w:sz="8" w:space="0" w:color="auto"/>
            </w:tcBorders>
            <w:shd w:val="clear" w:color="auto" w:fill="auto"/>
            <w:vAlign w:val="center"/>
            <w:hideMark/>
          </w:tcPr>
          <w:p w14:paraId="649F9AC0" w14:textId="77777777" w:rsidR="00A6118F" w:rsidRPr="00A6118F" w:rsidRDefault="00A6118F" w:rsidP="00AE79E2">
            <w:pPr>
              <w:jc w:val="right"/>
              <w:rPr>
                <w:sz w:val="20"/>
                <w:szCs w:val="20"/>
              </w:rPr>
            </w:pPr>
            <w:r w:rsidRPr="00A6118F">
              <w:rPr>
                <w:sz w:val="20"/>
                <w:szCs w:val="20"/>
              </w:rPr>
              <w:t>2 694,10</w:t>
            </w:r>
          </w:p>
        </w:tc>
      </w:tr>
      <w:tr w:rsidR="00A6118F" w:rsidRPr="00A6118F" w14:paraId="21BDAE9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4F1E79A"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2F4EDD3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F89010F" w14:textId="77777777" w:rsidR="00A6118F" w:rsidRPr="00A6118F" w:rsidRDefault="00A6118F" w:rsidP="00AE79E2">
            <w:pPr>
              <w:rPr>
                <w:sz w:val="20"/>
                <w:szCs w:val="20"/>
              </w:rPr>
            </w:pPr>
            <w:r w:rsidRPr="00A6118F">
              <w:rPr>
                <w:sz w:val="20"/>
                <w:szCs w:val="20"/>
              </w:rPr>
              <w:t>000 0102 9900001100 120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5FA8F3D" w14:textId="77777777" w:rsidR="00A6118F" w:rsidRPr="00A6118F" w:rsidRDefault="00A6118F" w:rsidP="00AE79E2">
            <w:pPr>
              <w:jc w:val="right"/>
              <w:rPr>
                <w:sz w:val="20"/>
                <w:szCs w:val="20"/>
              </w:rPr>
            </w:pPr>
            <w:r w:rsidRPr="00A6118F">
              <w:rPr>
                <w:sz w:val="20"/>
                <w:szCs w:val="20"/>
              </w:rPr>
              <w:t>2 262 647,00</w:t>
            </w:r>
          </w:p>
        </w:tc>
        <w:tc>
          <w:tcPr>
            <w:tcW w:w="0" w:type="auto"/>
            <w:tcBorders>
              <w:top w:val="nil"/>
              <w:left w:val="nil"/>
              <w:bottom w:val="single" w:sz="4" w:space="0" w:color="auto"/>
              <w:right w:val="single" w:sz="8" w:space="0" w:color="auto"/>
            </w:tcBorders>
            <w:shd w:val="clear" w:color="auto" w:fill="auto"/>
            <w:vAlign w:val="center"/>
            <w:hideMark/>
          </w:tcPr>
          <w:p w14:paraId="3855FB7D" w14:textId="77777777" w:rsidR="00A6118F" w:rsidRPr="00A6118F" w:rsidRDefault="00A6118F" w:rsidP="00AE79E2">
            <w:pPr>
              <w:jc w:val="right"/>
              <w:rPr>
                <w:sz w:val="20"/>
                <w:szCs w:val="20"/>
              </w:rPr>
            </w:pPr>
            <w:r w:rsidRPr="00A6118F">
              <w:rPr>
                <w:sz w:val="20"/>
                <w:szCs w:val="20"/>
              </w:rPr>
              <w:t>2 259 952,90</w:t>
            </w:r>
          </w:p>
        </w:tc>
        <w:tc>
          <w:tcPr>
            <w:tcW w:w="0" w:type="auto"/>
            <w:tcBorders>
              <w:top w:val="nil"/>
              <w:left w:val="nil"/>
              <w:bottom w:val="single" w:sz="4" w:space="0" w:color="auto"/>
              <w:right w:val="single" w:sz="8" w:space="0" w:color="auto"/>
            </w:tcBorders>
            <w:shd w:val="clear" w:color="auto" w:fill="auto"/>
            <w:vAlign w:val="center"/>
            <w:hideMark/>
          </w:tcPr>
          <w:p w14:paraId="559DCC91" w14:textId="77777777" w:rsidR="00A6118F" w:rsidRPr="00A6118F" w:rsidRDefault="00A6118F" w:rsidP="00AE79E2">
            <w:pPr>
              <w:jc w:val="right"/>
              <w:rPr>
                <w:sz w:val="20"/>
                <w:szCs w:val="20"/>
              </w:rPr>
            </w:pPr>
            <w:r w:rsidRPr="00A6118F">
              <w:rPr>
                <w:sz w:val="20"/>
                <w:szCs w:val="20"/>
              </w:rPr>
              <w:t>2 694,10</w:t>
            </w:r>
          </w:p>
        </w:tc>
      </w:tr>
      <w:tr w:rsidR="00A6118F" w:rsidRPr="00A6118F" w14:paraId="74F974A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4DECCFE" w14:textId="77777777" w:rsidR="00A6118F" w:rsidRPr="00A6118F" w:rsidRDefault="00A6118F" w:rsidP="00AE79E2">
            <w:pPr>
              <w:rPr>
                <w:sz w:val="20"/>
                <w:szCs w:val="20"/>
              </w:rPr>
            </w:pPr>
            <w:r w:rsidRPr="00A6118F">
              <w:rPr>
                <w:sz w:val="20"/>
                <w:szCs w:val="20"/>
              </w:rPr>
              <w:t>Фонд оплаты труда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726AD75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7D4A8E9" w14:textId="77777777" w:rsidR="00A6118F" w:rsidRPr="00A6118F" w:rsidRDefault="00A6118F" w:rsidP="00AE79E2">
            <w:pPr>
              <w:rPr>
                <w:sz w:val="20"/>
                <w:szCs w:val="20"/>
              </w:rPr>
            </w:pPr>
            <w:r w:rsidRPr="00A6118F">
              <w:rPr>
                <w:sz w:val="20"/>
                <w:szCs w:val="20"/>
              </w:rPr>
              <w:t>000 0102 9900001100 121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460A706" w14:textId="77777777" w:rsidR="00A6118F" w:rsidRPr="00A6118F" w:rsidRDefault="00A6118F" w:rsidP="00AE79E2">
            <w:pPr>
              <w:jc w:val="right"/>
              <w:rPr>
                <w:sz w:val="20"/>
                <w:szCs w:val="20"/>
              </w:rPr>
            </w:pPr>
            <w:r w:rsidRPr="00A6118F">
              <w:rPr>
                <w:sz w:val="20"/>
                <w:szCs w:val="20"/>
              </w:rPr>
              <w:t>1 856 743,20</w:t>
            </w:r>
          </w:p>
        </w:tc>
        <w:tc>
          <w:tcPr>
            <w:tcW w:w="0" w:type="auto"/>
            <w:tcBorders>
              <w:top w:val="nil"/>
              <w:left w:val="nil"/>
              <w:bottom w:val="single" w:sz="4" w:space="0" w:color="auto"/>
              <w:right w:val="single" w:sz="8" w:space="0" w:color="auto"/>
            </w:tcBorders>
            <w:shd w:val="clear" w:color="auto" w:fill="auto"/>
            <w:vAlign w:val="center"/>
            <w:hideMark/>
          </w:tcPr>
          <w:p w14:paraId="0AF44363" w14:textId="77777777" w:rsidR="00A6118F" w:rsidRPr="00A6118F" w:rsidRDefault="00A6118F" w:rsidP="00AE79E2">
            <w:pPr>
              <w:jc w:val="right"/>
              <w:rPr>
                <w:sz w:val="20"/>
                <w:szCs w:val="20"/>
              </w:rPr>
            </w:pPr>
            <w:r w:rsidRPr="00A6118F">
              <w:rPr>
                <w:sz w:val="20"/>
                <w:szCs w:val="20"/>
              </w:rPr>
              <w:t>1 855 286,76</w:t>
            </w:r>
          </w:p>
        </w:tc>
        <w:tc>
          <w:tcPr>
            <w:tcW w:w="0" w:type="auto"/>
            <w:tcBorders>
              <w:top w:val="nil"/>
              <w:left w:val="nil"/>
              <w:bottom w:val="single" w:sz="4" w:space="0" w:color="auto"/>
              <w:right w:val="single" w:sz="8" w:space="0" w:color="auto"/>
            </w:tcBorders>
            <w:shd w:val="clear" w:color="auto" w:fill="auto"/>
            <w:vAlign w:val="center"/>
            <w:hideMark/>
          </w:tcPr>
          <w:p w14:paraId="57C9D4E7" w14:textId="77777777" w:rsidR="00A6118F" w:rsidRPr="00A6118F" w:rsidRDefault="00A6118F" w:rsidP="00AE79E2">
            <w:pPr>
              <w:jc w:val="right"/>
              <w:rPr>
                <w:sz w:val="20"/>
                <w:szCs w:val="20"/>
              </w:rPr>
            </w:pPr>
            <w:r w:rsidRPr="00A6118F">
              <w:rPr>
                <w:sz w:val="20"/>
                <w:szCs w:val="20"/>
              </w:rPr>
              <w:t>1 456,44</w:t>
            </w:r>
          </w:p>
        </w:tc>
      </w:tr>
      <w:tr w:rsidR="00A6118F" w:rsidRPr="00A6118F" w14:paraId="502D608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0FC7F70"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11B1A6A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75352FF" w14:textId="77777777" w:rsidR="00A6118F" w:rsidRPr="00A6118F" w:rsidRDefault="00A6118F" w:rsidP="00AE79E2">
            <w:pPr>
              <w:rPr>
                <w:sz w:val="20"/>
                <w:szCs w:val="20"/>
              </w:rPr>
            </w:pPr>
            <w:r w:rsidRPr="00A6118F">
              <w:rPr>
                <w:sz w:val="20"/>
                <w:szCs w:val="20"/>
              </w:rPr>
              <w:t>000 0102 9900001100 129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2A3E3EC" w14:textId="77777777" w:rsidR="00A6118F" w:rsidRPr="00A6118F" w:rsidRDefault="00A6118F" w:rsidP="00AE79E2">
            <w:pPr>
              <w:jc w:val="right"/>
              <w:rPr>
                <w:sz w:val="20"/>
                <w:szCs w:val="20"/>
              </w:rPr>
            </w:pPr>
            <w:r w:rsidRPr="00A6118F">
              <w:rPr>
                <w:sz w:val="20"/>
                <w:szCs w:val="20"/>
              </w:rPr>
              <w:t>405 903,80</w:t>
            </w:r>
          </w:p>
        </w:tc>
        <w:tc>
          <w:tcPr>
            <w:tcW w:w="0" w:type="auto"/>
            <w:tcBorders>
              <w:top w:val="nil"/>
              <w:left w:val="nil"/>
              <w:bottom w:val="single" w:sz="4" w:space="0" w:color="auto"/>
              <w:right w:val="single" w:sz="8" w:space="0" w:color="auto"/>
            </w:tcBorders>
            <w:shd w:val="clear" w:color="auto" w:fill="auto"/>
            <w:vAlign w:val="center"/>
            <w:hideMark/>
          </w:tcPr>
          <w:p w14:paraId="646B7BB2" w14:textId="77777777" w:rsidR="00A6118F" w:rsidRPr="00A6118F" w:rsidRDefault="00A6118F" w:rsidP="00AE79E2">
            <w:pPr>
              <w:jc w:val="right"/>
              <w:rPr>
                <w:sz w:val="20"/>
                <w:szCs w:val="20"/>
              </w:rPr>
            </w:pPr>
            <w:r w:rsidRPr="00A6118F">
              <w:rPr>
                <w:sz w:val="20"/>
                <w:szCs w:val="20"/>
              </w:rPr>
              <w:t>404 666,14</w:t>
            </w:r>
          </w:p>
        </w:tc>
        <w:tc>
          <w:tcPr>
            <w:tcW w:w="0" w:type="auto"/>
            <w:tcBorders>
              <w:top w:val="nil"/>
              <w:left w:val="nil"/>
              <w:bottom w:val="single" w:sz="4" w:space="0" w:color="auto"/>
              <w:right w:val="single" w:sz="8" w:space="0" w:color="auto"/>
            </w:tcBorders>
            <w:shd w:val="clear" w:color="auto" w:fill="auto"/>
            <w:vAlign w:val="center"/>
            <w:hideMark/>
          </w:tcPr>
          <w:p w14:paraId="0A7546E4" w14:textId="77777777" w:rsidR="00A6118F" w:rsidRPr="00A6118F" w:rsidRDefault="00A6118F" w:rsidP="00AE79E2">
            <w:pPr>
              <w:jc w:val="right"/>
              <w:rPr>
                <w:sz w:val="20"/>
                <w:szCs w:val="20"/>
              </w:rPr>
            </w:pPr>
            <w:r w:rsidRPr="00A6118F">
              <w:rPr>
                <w:sz w:val="20"/>
                <w:szCs w:val="20"/>
              </w:rPr>
              <w:t>1 237,66</w:t>
            </w:r>
          </w:p>
        </w:tc>
      </w:tr>
      <w:tr w:rsidR="00A6118F" w:rsidRPr="00A6118F" w14:paraId="41A90A9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7DD3B16" w14:textId="77777777" w:rsidR="00A6118F" w:rsidRPr="00A6118F" w:rsidRDefault="00A6118F" w:rsidP="00AE79E2">
            <w:pPr>
              <w:rPr>
                <w:sz w:val="20"/>
                <w:szCs w:val="20"/>
              </w:rPr>
            </w:pPr>
            <w:r w:rsidRPr="00A6118F">
              <w:rPr>
                <w:sz w:val="20"/>
                <w:szCs w:val="20"/>
              </w:rPr>
              <w:t>Средства, передаваемые местным бюджетам из резервного фонда Правительства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7D30BA9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1733FF2" w14:textId="77777777" w:rsidR="00A6118F" w:rsidRPr="00A6118F" w:rsidRDefault="00A6118F" w:rsidP="00AE79E2">
            <w:pPr>
              <w:rPr>
                <w:sz w:val="20"/>
                <w:szCs w:val="20"/>
              </w:rPr>
            </w:pPr>
            <w:r w:rsidRPr="00A6118F">
              <w:rPr>
                <w:sz w:val="20"/>
                <w:szCs w:val="20"/>
              </w:rPr>
              <w:t>000 0102 9900020540 000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D6901F4" w14:textId="77777777" w:rsidR="00A6118F" w:rsidRPr="00A6118F" w:rsidRDefault="00A6118F" w:rsidP="00AE79E2">
            <w:pPr>
              <w:jc w:val="right"/>
              <w:rPr>
                <w:sz w:val="20"/>
                <w:szCs w:val="20"/>
              </w:rPr>
            </w:pPr>
            <w:r w:rsidRPr="00A6118F">
              <w:rPr>
                <w:sz w:val="20"/>
                <w:szCs w:val="20"/>
              </w:rPr>
              <w:t>554 415,36</w:t>
            </w:r>
          </w:p>
        </w:tc>
        <w:tc>
          <w:tcPr>
            <w:tcW w:w="0" w:type="auto"/>
            <w:tcBorders>
              <w:top w:val="nil"/>
              <w:left w:val="nil"/>
              <w:bottom w:val="single" w:sz="4" w:space="0" w:color="auto"/>
              <w:right w:val="single" w:sz="8" w:space="0" w:color="auto"/>
            </w:tcBorders>
            <w:shd w:val="clear" w:color="auto" w:fill="auto"/>
            <w:vAlign w:val="center"/>
            <w:hideMark/>
          </w:tcPr>
          <w:p w14:paraId="507CBBB7" w14:textId="77777777" w:rsidR="00A6118F" w:rsidRPr="00A6118F" w:rsidRDefault="00A6118F" w:rsidP="00AE79E2">
            <w:pPr>
              <w:jc w:val="right"/>
              <w:rPr>
                <w:sz w:val="20"/>
                <w:szCs w:val="20"/>
              </w:rPr>
            </w:pPr>
            <w:r w:rsidRPr="00A6118F">
              <w:rPr>
                <w:sz w:val="20"/>
                <w:szCs w:val="20"/>
              </w:rPr>
              <w:t>554 415,36</w:t>
            </w:r>
          </w:p>
        </w:tc>
        <w:tc>
          <w:tcPr>
            <w:tcW w:w="0" w:type="auto"/>
            <w:tcBorders>
              <w:top w:val="nil"/>
              <w:left w:val="nil"/>
              <w:bottom w:val="single" w:sz="4" w:space="0" w:color="auto"/>
              <w:right w:val="single" w:sz="8" w:space="0" w:color="auto"/>
            </w:tcBorders>
            <w:shd w:val="clear" w:color="auto" w:fill="auto"/>
            <w:vAlign w:val="center"/>
            <w:hideMark/>
          </w:tcPr>
          <w:p w14:paraId="5C3A3FA8" w14:textId="77777777" w:rsidR="00A6118F" w:rsidRPr="00A6118F" w:rsidRDefault="00A6118F" w:rsidP="00AE79E2">
            <w:pPr>
              <w:jc w:val="right"/>
              <w:rPr>
                <w:sz w:val="20"/>
                <w:szCs w:val="20"/>
              </w:rPr>
            </w:pPr>
            <w:r w:rsidRPr="00A6118F">
              <w:rPr>
                <w:sz w:val="20"/>
                <w:szCs w:val="20"/>
              </w:rPr>
              <w:t>-</w:t>
            </w:r>
          </w:p>
        </w:tc>
      </w:tr>
      <w:tr w:rsidR="00A6118F" w:rsidRPr="00A6118F" w14:paraId="25395D1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D09092C"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2EB1922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D41ED90" w14:textId="77777777" w:rsidR="00A6118F" w:rsidRPr="00A6118F" w:rsidRDefault="00A6118F" w:rsidP="00AE79E2">
            <w:pPr>
              <w:rPr>
                <w:sz w:val="20"/>
                <w:szCs w:val="20"/>
              </w:rPr>
            </w:pPr>
            <w:r w:rsidRPr="00A6118F">
              <w:rPr>
                <w:sz w:val="20"/>
                <w:szCs w:val="20"/>
              </w:rPr>
              <w:t>000 0102 9900020540 100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5439B03" w14:textId="77777777" w:rsidR="00A6118F" w:rsidRPr="00A6118F" w:rsidRDefault="00A6118F" w:rsidP="00AE79E2">
            <w:pPr>
              <w:jc w:val="right"/>
              <w:rPr>
                <w:sz w:val="20"/>
                <w:szCs w:val="20"/>
              </w:rPr>
            </w:pPr>
            <w:r w:rsidRPr="00A6118F">
              <w:rPr>
                <w:sz w:val="20"/>
                <w:szCs w:val="20"/>
              </w:rPr>
              <w:t>554 415,36</w:t>
            </w:r>
          </w:p>
        </w:tc>
        <w:tc>
          <w:tcPr>
            <w:tcW w:w="0" w:type="auto"/>
            <w:tcBorders>
              <w:top w:val="nil"/>
              <w:left w:val="nil"/>
              <w:bottom w:val="single" w:sz="4" w:space="0" w:color="auto"/>
              <w:right w:val="single" w:sz="8" w:space="0" w:color="auto"/>
            </w:tcBorders>
            <w:shd w:val="clear" w:color="auto" w:fill="auto"/>
            <w:vAlign w:val="center"/>
            <w:hideMark/>
          </w:tcPr>
          <w:p w14:paraId="5D9E7291" w14:textId="77777777" w:rsidR="00A6118F" w:rsidRPr="00A6118F" w:rsidRDefault="00A6118F" w:rsidP="00AE79E2">
            <w:pPr>
              <w:jc w:val="right"/>
              <w:rPr>
                <w:sz w:val="20"/>
                <w:szCs w:val="20"/>
              </w:rPr>
            </w:pPr>
            <w:r w:rsidRPr="00A6118F">
              <w:rPr>
                <w:sz w:val="20"/>
                <w:szCs w:val="20"/>
              </w:rPr>
              <w:t>554 415,36</w:t>
            </w:r>
          </w:p>
        </w:tc>
        <w:tc>
          <w:tcPr>
            <w:tcW w:w="0" w:type="auto"/>
            <w:tcBorders>
              <w:top w:val="nil"/>
              <w:left w:val="nil"/>
              <w:bottom w:val="single" w:sz="4" w:space="0" w:color="auto"/>
              <w:right w:val="single" w:sz="8" w:space="0" w:color="auto"/>
            </w:tcBorders>
            <w:shd w:val="clear" w:color="auto" w:fill="auto"/>
            <w:vAlign w:val="center"/>
            <w:hideMark/>
          </w:tcPr>
          <w:p w14:paraId="229E1286" w14:textId="77777777" w:rsidR="00A6118F" w:rsidRPr="00A6118F" w:rsidRDefault="00A6118F" w:rsidP="00AE79E2">
            <w:pPr>
              <w:jc w:val="right"/>
              <w:rPr>
                <w:sz w:val="20"/>
                <w:szCs w:val="20"/>
              </w:rPr>
            </w:pPr>
            <w:r w:rsidRPr="00A6118F">
              <w:rPr>
                <w:sz w:val="20"/>
                <w:szCs w:val="20"/>
              </w:rPr>
              <w:t>-</w:t>
            </w:r>
          </w:p>
        </w:tc>
      </w:tr>
      <w:tr w:rsidR="00A6118F" w:rsidRPr="00A6118F" w14:paraId="62EEE17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4B54753"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597DFA5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0F8D3FC" w14:textId="77777777" w:rsidR="00A6118F" w:rsidRPr="00A6118F" w:rsidRDefault="00A6118F" w:rsidP="00AE79E2">
            <w:pPr>
              <w:rPr>
                <w:sz w:val="20"/>
                <w:szCs w:val="20"/>
              </w:rPr>
            </w:pPr>
            <w:r w:rsidRPr="00A6118F">
              <w:rPr>
                <w:sz w:val="20"/>
                <w:szCs w:val="20"/>
              </w:rPr>
              <w:t>000 0102 9900020540 120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4E94D39" w14:textId="77777777" w:rsidR="00A6118F" w:rsidRPr="00A6118F" w:rsidRDefault="00A6118F" w:rsidP="00AE79E2">
            <w:pPr>
              <w:jc w:val="right"/>
              <w:rPr>
                <w:sz w:val="20"/>
                <w:szCs w:val="20"/>
              </w:rPr>
            </w:pPr>
            <w:r w:rsidRPr="00A6118F">
              <w:rPr>
                <w:sz w:val="20"/>
                <w:szCs w:val="20"/>
              </w:rPr>
              <w:t>554 415,36</w:t>
            </w:r>
          </w:p>
        </w:tc>
        <w:tc>
          <w:tcPr>
            <w:tcW w:w="0" w:type="auto"/>
            <w:tcBorders>
              <w:top w:val="nil"/>
              <w:left w:val="nil"/>
              <w:bottom w:val="single" w:sz="4" w:space="0" w:color="auto"/>
              <w:right w:val="single" w:sz="8" w:space="0" w:color="auto"/>
            </w:tcBorders>
            <w:shd w:val="clear" w:color="auto" w:fill="auto"/>
            <w:vAlign w:val="center"/>
            <w:hideMark/>
          </w:tcPr>
          <w:p w14:paraId="35448C61" w14:textId="77777777" w:rsidR="00A6118F" w:rsidRPr="00A6118F" w:rsidRDefault="00A6118F" w:rsidP="00AE79E2">
            <w:pPr>
              <w:jc w:val="right"/>
              <w:rPr>
                <w:sz w:val="20"/>
                <w:szCs w:val="20"/>
              </w:rPr>
            </w:pPr>
            <w:r w:rsidRPr="00A6118F">
              <w:rPr>
                <w:sz w:val="20"/>
                <w:szCs w:val="20"/>
              </w:rPr>
              <w:t>554 415,36</w:t>
            </w:r>
          </w:p>
        </w:tc>
        <w:tc>
          <w:tcPr>
            <w:tcW w:w="0" w:type="auto"/>
            <w:tcBorders>
              <w:top w:val="nil"/>
              <w:left w:val="nil"/>
              <w:bottom w:val="single" w:sz="4" w:space="0" w:color="auto"/>
              <w:right w:val="single" w:sz="8" w:space="0" w:color="auto"/>
            </w:tcBorders>
            <w:shd w:val="clear" w:color="auto" w:fill="auto"/>
            <w:vAlign w:val="center"/>
            <w:hideMark/>
          </w:tcPr>
          <w:p w14:paraId="21CA24B4" w14:textId="77777777" w:rsidR="00A6118F" w:rsidRPr="00A6118F" w:rsidRDefault="00A6118F" w:rsidP="00AE79E2">
            <w:pPr>
              <w:jc w:val="right"/>
              <w:rPr>
                <w:sz w:val="20"/>
                <w:szCs w:val="20"/>
              </w:rPr>
            </w:pPr>
            <w:r w:rsidRPr="00A6118F">
              <w:rPr>
                <w:sz w:val="20"/>
                <w:szCs w:val="20"/>
              </w:rPr>
              <w:t>-</w:t>
            </w:r>
          </w:p>
        </w:tc>
      </w:tr>
      <w:tr w:rsidR="00A6118F" w:rsidRPr="00A6118F" w14:paraId="2649463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14C3E11" w14:textId="77777777" w:rsidR="00A6118F" w:rsidRPr="00A6118F" w:rsidRDefault="00A6118F" w:rsidP="00AE79E2">
            <w:pPr>
              <w:rPr>
                <w:sz w:val="20"/>
                <w:szCs w:val="20"/>
              </w:rPr>
            </w:pPr>
            <w:r w:rsidRPr="00A6118F">
              <w:rPr>
                <w:sz w:val="20"/>
                <w:szCs w:val="20"/>
              </w:rPr>
              <w:t>Фонд оплаты труда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64F5CF9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52AB824" w14:textId="77777777" w:rsidR="00A6118F" w:rsidRPr="00A6118F" w:rsidRDefault="00A6118F" w:rsidP="00AE79E2">
            <w:pPr>
              <w:rPr>
                <w:sz w:val="20"/>
                <w:szCs w:val="20"/>
              </w:rPr>
            </w:pPr>
            <w:r w:rsidRPr="00A6118F">
              <w:rPr>
                <w:sz w:val="20"/>
                <w:szCs w:val="20"/>
              </w:rPr>
              <w:t>000 0102 9900020540 121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2E716EC" w14:textId="77777777" w:rsidR="00A6118F" w:rsidRPr="00A6118F" w:rsidRDefault="00A6118F" w:rsidP="00AE79E2">
            <w:pPr>
              <w:jc w:val="right"/>
              <w:rPr>
                <w:sz w:val="20"/>
                <w:szCs w:val="20"/>
              </w:rPr>
            </w:pPr>
            <w:r w:rsidRPr="00A6118F">
              <w:rPr>
                <w:sz w:val="20"/>
                <w:szCs w:val="20"/>
              </w:rPr>
              <w:t>428 217,36</w:t>
            </w:r>
          </w:p>
        </w:tc>
        <w:tc>
          <w:tcPr>
            <w:tcW w:w="0" w:type="auto"/>
            <w:tcBorders>
              <w:top w:val="nil"/>
              <w:left w:val="nil"/>
              <w:bottom w:val="single" w:sz="4" w:space="0" w:color="auto"/>
              <w:right w:val="single" w:sz="8" w:space="0" w:color="auto"/>
            </w:tcBorders>
            <w:shd w:val="clear" w:color="auto" w:fill="auto"/>
            <w:vAlign w:val="center"/>
            <w:hideMark/>
          </w:tcPr>
          <w:p w14:paraId="4667070B" w14:textId="77777777" w:rsidR="00A6118F" w:rsidRPr="00A6118F" w:rsidRDefault="00A6118F" w:rsidP="00AE79E2">
            <w:pPr>
              <w:jc w:val="right"/>
              <w:rPr>
                <w:sz w:val="20"/>
                <w:szCs w:val="20"/>
              </w:rPr>
            </w:pPr>
            <w:r w:rsidRPr="00A6118F">
              <w:rPr>
                <w:sz w:val="20"/>
                <w:szCs w:val="20"/>
              </w:rPr>
              <w:t>428 217,36</w:t>
            </w:r>
          </w:p>
        </w:tc>
        <w:tc>
          <w:tcPr>
            <w:tcW w:w="0" w:type="auto"/>
            <w:tcBorders>
              <w:top w:val="nil"/>
              <w:left w:val="nil"/>
              <w:bottom w:val="single" w:sz="4" w:space="0" w:color="auto"/>
              <w:right w:val="single" w:sz="8" w:space="0" w:color="auto"/>
            </w:tcBorders>
            <w:shd w:val="clear" w:color="auto" w:fill="auto"/>
            <w:vAlign w:val="center"/>
            <w:hideMark/>
          </w:tcPr>
          <w:p w14:paraId="79860A62" w14:textId="77777777" w:rsidR="00A6118F" w:rsidRPr="00A6118F" w:rsidRDefault="00A6118F" w:rsidP="00AE79E2">
            <w:pPr>
              <w:jc w:val="right"/>
              <w:rPr>
                <w:sz w:val="20"/>
                <w:szCs w:val="20"/>
              </w:rPr>
            </w:pPr>
            <w:r w:rsidRPr="00A6118F">
              <w:rPr>
                <w:sz w:val="20"/>
                <w:szCs w:val="20"/>
              </w:rPr>
              <w:t>-</w:t>
            </w:r>
          </w:p>
        </w:tc>
      </w:tr>
      <w:tr w:rsidR="00A6118F" w:rsidRPr="00A6118F" w14:paraId="10B4C23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416918D" w14:textId="77777777" w:rsidR="00A6118F" w:rsidRPr="00A6118F" w:rsidRDefault="00A6118F" w:rsidP="00AE79E2">
            <w:pPr>
              <w:rPr>
                <w:sz w:val="20"/>
                <w:szCs w:val="20"/>
              </w:rPr>
            </w:pPr>
            <w:r w:rsidRPr="00A6118F">
              <w:rPr>
                <w:sz w:val="20"/>
                <w:szCs w:val="20"/>
              </w:rPr>
              <w:lastRenderedPageBreak/>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50DAC09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31A3531" w14:textId="77777777" w:rsidR="00A6118F" w:rsidRPr="00A6118F" w:rsidRDefault="00A6118F" w:rsidP="00AE79E2">
            <w:pPr>
              <w:rPr>
                <w:sz w:val="20"/>
                <w:szCs w:val="20"/>
              </w:rPr>
            </w:pPr>
            <w:r w:rsidRPr="00A6118F">
              <w:rPr>
                <w:sz w:val="20"/>
                <w:szCs w:val="20"/>
              </w:rPr>
              <w:t>000 0102 9900020540 129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F7793AF" w14:textId="77777777" w:rsidR="00A6118F" w:rsidRPr="00A6118F" w:rsidRDefault="00A6118F" w:rsidP="00AE79E2">
            <w:pPr>
              <w:jc w:val="right"/>
              <w:rPr>
                <w:sz w:val="20"/>
                <w:szCs w:val="20"/>
              </w:rPr>
            </w:pPr>
            <w:r w:rsidRPr="00A6118F">
              <w:rPr>
                <w:sz w:val="20"/>
                <w:szCs w:val="20"/>
              </w:rPr>
              <w:t>126 198,00</w:t>
            </w:r>
          </w:p>
        </w:tc>
        <w:tc>
          <w:tcPr>
            <w:tcW w:w="0" w:type="auto"/>
            <w:tcBorders>
              <w:top w:val="nil"/>
              <w:left w:val="nil"/>
              <w:bottom w:val="single" w:sz="4" w:space="0" w:color="auto"/>
              <w:right w:val="single" w:sz="8" w:space="0" w:color="auto"/>
            </w:tcBorders>
            <w:shd w:val="clear" w:color="auto" w:fill="auto"/>
            <w:vAlign w:val="center"/>
            <w:hideMark/>
          </w:tcPr>
          <w:p w14:paraId="39697638" w14:textId="77777777" w:rsidR="00A6118F" w:rsidRPr="00A6118F" w:rsidRDefault="00A6118F" w:rsidP="00AE79E2">
            <w:pPr>
              <w:jc w:val="right"/>
              <w:rPr>
                <w:sz w:val="20"/>
                <w:szCs w:val="20"/>
              </w:rPr>
            </w:pPr>
            <w:r w:rsidRPr="00A6118F">
              <w:rPr>
                <w:sz w:val="20"/>
                <w:szCs w:val="20"/>
              </w:rPr>
              <w:t>126 198,00</w:t>
            </w:r>
          </w:p>
        </w:tc>
        <w:tc>
          <w:tcPr>
            <w:tcW w:w="0" w:type="auto"/>
            <w:tcBorders>
              <w:top w:val="nil"/>
              <w:left w:val="nil"/>
              <w:bottom w:val="single" w:sz="4" w:space="0" w:color="auto"/>
              <w:right w:val="single" w:sz="8" w:space="0" w:color="auto"/>
            </w:tcBorders>
            <w:shd w:val="clear" w:color="auto" w:fill="auto"/>
            <w:vAlign w:val="center"/>
            <w:hideMark/>
          </w:tcPr>
          <w:p w14:paraId="1DE90D6D" w14:textId="77777777" w:rsidR="00A6118F" w:rsidRPr="00A6118F" w:rsidRDefault="00A6118F" w:rsidP="00AE79E2">
            <w:pPr>
              <w:jc w:val="right"/>
              <w:rPr>
                <w:sz w:val="20"/>
                <w:szCs w:val="20"/>
              </w:rPr>
            </w:pPr>
            <w:r w:rsidRPr="00A6118F">
              <w:rPr>
                <w:sz w:val="20"/>
                <w:szCs w:val="20"/>
              </w:rPr>
              <w:t>-</w:t>
            </w:r>
          </w:p>
        </w:tc>
      </w:tr>
      <w:tr w:rsidR="00A6118F" w:rsidRPr="00A6118F" w14:paraId="272F8F0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18BE452" w14:textId="77777777" w:rsidR="00A6118F" w:rsidRPr="00A6118F" w:rsidRDefault="00A6118F" w:rsidP="00AE79E2">
            <w:pPr>
              <w:rPr>
                <w:sz w:val="20"/>
                <w:szCs w:val="20"/>
              </w:rPr>
            </w:pPr>
            <w:r w:rsidRPr="00A6118F">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0" w:type="auto"/>
            <w:tcBorders>
              <w:top w:val="nil"/>
              <w:left w:val="nil"/>
              <w:bottom w:val="single" w:sz="4" w:space="0" w:color="auto"/>
              <w:right w:val="single" w:sz="8" w:space="0" w:color="auto"/>
            </w:tcBorders>
            <w:shd w:val="clear" w:color="auto" w:fill="auto"/>
            <w:vAlign w:val="center"/>
            <w:hideMark/>
          </w:tcPr>
          <w:p w14:paraId="6EC2C89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1957E61" w14:textId="77777777" w:rsidR="00A6118F" w:rsidRPr="00A6118F" w:rsidRDefault="00A6118F" w:rsidP="00AE79E2">
            <w:pPr>
              <w:rPr>
                <w:sz w:val="20"/>
                <w:szCs w:val="20"/>
              </w:rPr>
            </w:pPr>
            <w:r w:rsidRPr="00A6118F">
              <w:rPr>
                <w:sz w:val="20"/>
                <w:szCs w:val="20"/>
              </w:rPr>
              <w:t>000 0103 0000000000 000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F1E1F7D" w14:textId="77777777" w:rsidR="00A6118F" w:rsidRPr="00A6118F" w:rsidRDefault="00A6118F" w:rsidP="00AE79E2">
            <w:pPr>
              <w:jc w:val="right"/>
              <w:rPr>
                <w:sz w:val="20"/>
                <w:szCs w:val="20"/>
              </w:rPr>
            </w:pPr>
            <w:r w:rsidRPr="00A6118F">
              <w:rPr>
                <w:sz w:val="20"/>
                <w:szCs w:val="20"/>
              </w:rPr>
              <w:t>1 720 677,15</w:t>
            </w:r>
          </w:p>
        </w:tc>
        <w:tc>
          <w:tcPr>
            <w:tcW w:w="0" w:type="auto"/>
            <w:tcBorders>
              <w:top w:val="nil"/>
              <w:left w:val="nil"/>
              <w:bottom w:val="single" w:sz="4" w:space="0" w:color="auto"/>
              <w:right w:val="single" w:sz="8" w:space="0" w:color="auto"/>
            </w:tcBorders>
            <w:shd w:val="clear" w:color="auto" w:fill="auto"/>
            <w:vAlign w:val="center"/>
            <w:hideMark/>
          </w:tcPr>
          <w:p w14:paraId="61AAC67D" w14:textId="77777777" w:rsidR="00A6118F" w:rsidRPr="00A6118F" w:rsidRDefault="00A6118F" w:rsidP="00AE79E2">
            <w:pPr>
              <w:jc w:val="right"/>
              <w:rPr>
                <w:sz w:val="20"/>
                <w:szCs w:val="20"/>
              </w:rPr>
            </w:pPr>
            <w:r w:rsidRPr="00A6118F">
              <w:rPr>
                <w:sz w:val="20"/>
                <w:szCs w:val="20"/>
              </w:rPr>
              <w:t>1 716 184,96</w:t>
            </w:r>
          </w:p>
        </w:tc>
        <w:tc>
          <w:tcPr>
            <w:tcW w:w="0" w:type="auto"/>
            <w:tcBorders>
              <w:top w:val="nil"/>
              <w:left w:val="nil"/>
              <w:bottom w:val="single" w:sz="4" w:space="0" w:color="auto"/>
              <w:right w:val="single" w:sz="8" w:space="0" w:color="auto"/>
            </w:tcBorders>
            <w:shd w:val="clear" w:color="auto" w:fill="auto"/>
            <w:vAlign w:val="center"/>
            <w:hideMark/>
          </w:tcPr>
          <w:p w14:paraId="6F8D9F92" w14:textId="77777777" w:rsidR="00A6118F" w:rsidRPr="00A6118F" w:rsidRDefault="00A6118F" w:rsidP="00AE79E2">
            <w:pPr>
              <w:jc w:val="right"/>
              <w:rPr>
                <w:sz w:val="20"/>
                <w:szCs w:val="20"/>
              </w:rPr>
            </w:pPr>
            <w:r w:rsidRPr="00A6118F">
              <w:rPr>
                <w:sz w:val="20"/>
                <w:szCs w:val="20"/>
              </w:rPr>
              <w:t>4 492,19</w:t>
            </w:r>
          </w:p>
        </w:tc>
      </w:tr>
      <w:tr w:rsidR="00A6118F" w:rsidRPr="00A6118F" w14:paraId="57367F3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68F34CB" w14:textId="77777777" w:rsidR="00A6118F" w:rsidRPr="00A6118F" w:rsidRDefault="00A6118F" w:rsidP="00AE79E2">
            <w:pPr>
              <w:rPr>
                <w:sz w:val="20"/>
                <w:szCs w:val="20"/>
              </w:rPr>
            </w:pPr>
            <w:r w:rsidRPr="00A6118F">
              <w:rPr>
                <w:sz w:val="20"/>
                <w:szCs w:val="20"/>
              </w:rPr>
              <w:t>Содержание аппарата управления представительного органа местного самоуправления</w:t>
            </w:r>
          </w:p>
        </w:tc>
        <w:tc>
          <w:tcPr>
            <w:tcW w:w="0" w:type="auto"/>
            <w:tcBorders>
              <w:top w:val="nil"/>
              <w:left w:val="nil"/>
              <w:bottom w:val="single" w:sz="4" w:space="0" w:color="auto"/>
              <w:right w:val="single" w:sz="8" w:space="0" w:color="auto"/>
            </w:tcBorders>
            <w:shd w:val="clear" w:color="auto" w:fill="auto"/>
            <w:vAlign w:val="center"/>
            <w:hideMark/>
          </w:tcPr>
          <w:p w14:paraId="1EE9388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429376D" w14:textId="77777777" w:rsidR="00A6118F" w:rsidRPr="00A6118F" w:rsidRDefault="00A6118F" w:rsidP="00AE79E2">
            <w:pPr>
              <w:rPr>
                <w:sz w:val="20"/>
                <w:szCs w:val="20"/>
              </w:rPr>
            </w:pPr>
            <w:r w:rsidRPr="00A6118F">
              <w:rPr>
                <w:sz w:val="20"/>
                <w:szCs w:val="20"/>
              </w:rPr>
              <w:t>000 0103 9900001990 000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C4041E3" w14:textId="77777777" w:rsidR="00A6118F" w:rsidRPr="00A6118F" w:rsidRDefault="00A6118F" w:rsidP="00AE79E2">
            <w:pPr>
              <w:jc w:val="right"/>
              <w:rPr>
                <w:sz w:val="20"/>
                <w:szCs w:val="20"/>
              </w:rPr>
            </w:pPr>
            <w:r w:rsidRPr="00A6118F">
              <w:rPr>
                <w:sz w:val="20"/>
                <w:szCs w:val="20"/>
              </w:rPr>
              <w:t>89 531,00</w:t>
            </w:r>
          </w:p>
        </w:tc>
        <w:tc>
          <w:tcPr>
            <w:tcW w:w="0" w:type="auto"/>
            <w:tcBorders>
              <w:top w:val="nil"/>
              <w:left w:val="nil"/>
              <w:bottom w:val="single" w:sz="4" w:space="0" w:color="auto"/>
              <w:right w:val="single" w:sz="8" w:space="0" w:color="auto"/>
            </w:tcBorders>
            <w:shd w:val="clear" w:color="auto" w:fill="auto"/>
            <w:vAlign w:val="center"/>
            <w:hideMark/>
          </w:tcPr>
          <w:p w14:paraId="782C93E1" w14:textId="77777777" w:rsidR="00A6118F" w:rsidRPr="00A6118F" w:rsidRDefault="00A6118F" w:rsidP="00AE79E2">
            <w:pPr>
              <w:jc w:val="right"/>
              <w:rPr>
                <w:sz w:val="20"/>
                <w:szCs w:val="20"/>
              </w:rPr>
            </w:pPr>
            <w:r w:rsidRPr="00A6118F">
              <w:rPr>
                <w:sz w:val="20"/>
                <w:szCs w:val="20"/>
              </w:rPr>
              <w:t>89 138,00</w:t>
            </w:r>
          </w:p>
        </w:tc>
        <w:tc>
          <w:tcPr>
            <w:tcW w:w="0" w:type="auto"/>
            <w:tcBorders>
              <w:top w:val="nil"/>
              <w:left w:val="nil"/>
              <w:bottom w:val="single" w:sz="4" w:space="0" w:color="auto"/>
              <w:right w:val="single" w:sz="8" w:space="0" w:color="auto"/>
            </w:tcBorders>
            <w:shd w:val="clear" w:color="auto" w:fill="auto"/>
            <w:vAlign w:val="center"/>
            <w:hideMark/>
          </w:tcPr>
          <w:p w14:paraId="613206AA" w14:textId="77777777" w:rsidR="00A6118F" w:rsidRPr="00A6118F" w:rsidRDefault="00A6118F" w:rsidP="00AE79E2">
            <w:pPr>
              <w:jc w:val="right"/>
              <w:rPr>
                <w:sz w:val="20"/>
                <w:szCs w:val="20"/>
              </w:rPr>
            </w:pPr>
            <w:r w:rsidRPr="00A6118F">
              <w:rPr>
                <w:sz w:val="20"/>
                <w:szCs w:val="20"/>
              </w:rPr>
              <w:t>393,00</w:t>
            </w:r>
          </w:p>
        </w:tc>
      </w:tr>
      <w:tr w:rsidR="00A6118F" w:rsidRPr="00A6118F" w14:paraId="3EF1686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0BAA06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2A8068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30E451A" w14:textId="77777777" w:rsidR="00A6118F" w:rsidRPr="00A6118F" w:rsidRDefault="00A6118F" w:rsidP="00AE79E2">
            <w:pPr>
              <w:rPr>
                <w:sz w:val="20"/>
                <w:szCs w:val="20"/>
              </w:rPr>
            </w:pPr>
            <w:r w:rsidRPr="00A6118F">
              <w:rPr>
                <w:sz w:val="20"/>
                <w:szCs w:val="20"/>
              </w:rPr>
              <w:t>000 0103 9900001990 200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57DBFCD" w14:textId="77777777" w:rsidR="00A6118F" w:rsidRPr="00A6118F" w:rsidRDefault="00A6118F" w:rsidP="00AE79E2">
            <w:pPr>
              <w:jc w:val="right"/>
              <w:rPr>
                <w:sz w:val="20"/>
                <w:szCs w:val="20"/>
              </w:rPr>
            </w:pPr>
            <w:r w:rsidRPr="00A6118F">
              <w:rPr>
                <w:sz w:val="20"/>
                <w:szCs w:val="20"/>
              </w:rPr>
              <w:t>89 531,00</w:t>
            </w:r>
          </w:p>
        </w:tc>
        <w:tc>
          <w:tcPr>
            <w:tcW w:w="0" w:type="auto"/>
            <w:tcBorders>
              <w:top w:val="nil"/>
              <w:left w:val="nil"/>
              <w:bottom w:val="single" w:sz="4" w:space="0" w:color="auto"/>
              <w:right w:val="single" w:sz="8" w:space="0" w:color="auto"/>
            </w:tcBorders>
            <w:shd w:val="clear" w:color="auto" w:fill="auto"/>
            <w:vAlign w:val="center"/>
            <w:hideMark/>
          </w:tcPr>
          <w:p w14:paraId="0433EEA6" w14:textId="77777777" w:rsidR="00A6118F" w:rsidRPr="00A6118F" w:rsidRDefault="00A6118F" w:rsidP="00AE79E2">
            <w:pPr>
              <w:jc w:val="right"/>
              <w:rPr>
                <w:sz w:val="20"/>
                <w:szCs w:val="20"/>
              </w:rPr>
            </w:pPr>
            <w:r w:rsidRPr="00A6118F">
              <w:rPr>
                <w:sz w:val="20"/>
                <w:szCs w:val="20"/>
              </w:rPr>
              <w:t>89 138,00</w:t>
            </w:r>
          </w:p>
        </w:tc>
        <w:tc>
          <w:tcPr>
            <w:tcW w:w="0" w:type="auto"/>
            <w:tcBorders>
              <w:top w:val="nil"/>
              <w:left w:val="nil"/>
              <w:bottom w:val="single" w:sz="4" w:space="0" w:color="auto"/>
              <w:right w:val="single" w:sz="8" w:space="0" w:color="auto"/>
            </w:tcBorders>
            <w:shd w:val="clear" w:color="auto" w:fill="auto"/>
            <w:vAlign w:val="center"/>
            <w:hideMark/>
          </w:tcPr>
          <w:p w14:paraId="5756FB3E" w14:textId="77777777" w:rsidR="00A6118F" w:rsidRPr="00A6118F" w:rsidRDefault="00A6118F" w:rsidP="00AE79E2">
            <w:pPr>
              <w:jc w:val="right"/>
              <w:rPr>
                <w:sz w:val="20"/>
                <w:szCs w:val="20"/>
              </w:rPr>
            </w:pPr>
            <w:r w:rsidRPr="00A6118F">
              <w:rPr>
                <w:sz w:val="20"/>
                <w:szCs w:val="20"/>
              </w:rPr>
              <w:t>393,00</w:t>
            </w:r>
          </w:p>
        </w:tc>
      </w:tr>
      <w:tr w:rsidR="00A6118F" w:rsidRPr="00A6118F" w14:paraId="7776D6A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E3FA41E"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A87E52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A6F8D65" w14:textId="77777777" w:rsidR="00A6118F" w:rsidRPr="00A6118F" w:rsidRDefault="00A6118F" w:rsidP="00AE79E2">
            <w:pPr>
              <w:rPr>
                <w:sz w:val="20"/>
                <w:szCs w:val="20"/>
              </w:rPr>
            </w:pPr>
            <w:r w:rsidRPr="00A6118F">
              <w:rPr>
                <w:sz w:val="20"/>
                <w:szCs w:val="20"/>
              </w:rPr>
              <w:t>000 0103 9900001990 240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4902F63" w14:textId="77777777" w:rsidR="00A6118F" w:rsidRPr="00A6118F" w:rsidRDefault="00A6118F" w:rsidP="00AE79E2">
            <w:pPr>
              <w:jc w:val="right"/>
              <w:rPr>
                <w:sz w:val="20"/>
                <w:szCs w:val="20"/>
              </w:rPr>
            </w:pPr>
            <w:r w:rsidRPr="00A6118F">
              <w:rPr>
                <w:sz w:val="20"/>
                <w:szCs w:val="20"/>
              </w:rPr>
              <w:t>89 531,00</w:t>
            </w:r>
          </w:p>
        </w:tc>
        <w:tc>
          <w:tcPr>
            <w:tcW w:w="0" w:type="auto"/>
            <w:tcBorders>
              <w:top w:val="nil"/>
              <w:left w:val="nil"/>
              <w:bottom w:val="single" w:sz="4" w:space="0" w:color="auto"/>
              <w:right w:val="single" w:sz="8" w:space="0" w:color="auto"/>
            </w:tcBorders>
            <w:shd w:val="clear" w:color="auto" w:fill="auto"/>
            <w:vAlign w:val="center"/>
            <w:hideMark/>
          </w:tcPr>
          <w:p w14:paraId="1A76BEAF" w14:textId="77777777" w:rsidR="00A6118F" w:rsidRPr="00A6118F" w:rsidRDefault="00A6118F" w:rsidP="00AE79E2">
            <w:pPr>
              <w:jc w:val="right"/>
              <w:rPr>
                <w:sz w:val="20"/>
                <w:szCs w:val="20"/>
              </w:rPr>
            </w:pPr>
            <w:r w:rsidRPr="00A6118F">
              <w:rPr>
                <w:sz w:val="20"/>
                <w:szCs w:val="20"/>
              </w:rPr>
              <w:t>89 138,00</w:t>
            </w:r>
          </w:p>
        </w:tc>
        <w:tc>
          <w:tcPr>
            <w:tcW w:w="0" w:type="auto"/>
            <w:tcBorders>
              <w:top w:val="nil"/>
              <w:left w:val="nil"/>
              <w:bottom w:val="single" w:sz="4" w:space="0" w:color="auto"/>
              <w:right w:val="single" w:sz="8" w:space="0" w:color="auto"/>
            </w:tcBorders>
            <w:shd w:val="clear" w:color="auto" w:fill="auto"/>
            <w:vAlign w:val="center"/>
            <w:hideMark/>
          </w:tcPr>
          <w:p w14:paraId="587E119F" w14:textId="77777777" w:rsidR="00A6118F" w:rsidRPr="00A6118F" w:rsidRDefault="00A6118F" w:rsidP="00AE79E2">
            <w:pPr>
              <w:jc w:val="right"/>
              <w:rPr>
                <w:sz w:val="20"/>
                <w:szCs w:val="20"/>
              </w:rPr>
            </w:pPr>
            <w:r w:rsidRPr="00A6118F">
              <w:rPr>
                <w:sz w:val="20"/>
                <w:szCs w:val="20"/>
              </w:rPr>
              <w:t>393,00</w:t>
            </w:r>
          </w:p>
        </w:tc>
      </w:tr>
      <w:tr w:rsidR="00A6118F" w:rsidRPr="00A6118F" w14:paraId="094D181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514BE79"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27DBF5A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C6C15BC" w14:textId="77777777" w:rsidR="00A6118F" w:rsidRPr="00A6118F" w:rsidRDefault="00A6118F" w:rsidP="00AE79E2">
            <w:pPr>
              <w:rPr>
                <w:sz w:val="20"/>
                <w:szCs w:val="20"/>
              </w:rPr>
            </w:pPr>
            <w:r w:rsidRPr="00A6118F">
              <w:rPr>
                <w:sz w:val="20"/>
                <w:szCs w:val="20"/>
              </w:rPr>
              <w:t>000 0103 9900001990 242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98A8FC3" w14:textId="77777777" w:rsidR="00A6118F" w:rsidRPr="00A6118F" w:rsidRDefault="00A6118F" w:rsidP="00AE79E2">
            <w:pPr>
              <w:jc w:val="right"/>
              <w:rPr>
                <w:sz w:val="20"/>
                <w:szCs w:val="20"/>
              </w:rPr>
            </w:pPr>
            <w:r w:rsidRPr="00A6118F">
              <w:rPr>
                <w:sz w:val="20"/>
                <w:szCs w:val="20"/>
              </w:rPr>
              <w:t>25 111,00</w:t>
            </w:r>
          </w:p>
        </w:tc>
        <w:tc>
          <w:tcPr>
            <w:tcW w:w="0" w:type="auto"/>
            <w:tcBorders>
              <w:top w:val="nil"/>
              <w:left w:val="nil"/>
              <w:bottom w:val="single" w:sz="4" w:space="0" w:color="auto"/>
              <w:right w:val="single" w:sz="8" w:space="0" w:color="auto"/>
            </w:tcBorders>
            <w:shd w:val="clear" w:color="auto" w:fill="auto"/>
            <w:vAlign w:val="center"/>
            <w:hideMark/>
          </w:tcPr>
          <w:p w14:paraId="73B9E3BC" w14:textId="77777777" w:rsidR="00A6118F" w:rsidRPr="00A6118F" w:rsidRDefault="00A6118F" w:rsidP="00AE79E2">
            <w:pPr>
              <w:jc w:val="right"/>
              <w:rPr>
                <w:sz w:val="20"/>
                <w:szCs w:val="20"/>
              </w:rPr>
            </w:pPr>
            <w:r w:rsidRPr="00A6118F">
              <w:rPr>
                <w:sz w:val="20"/>
                <w:szCs w:val="20"/>
              </w:rPr>
              <w:t>25 111,00</w:t>
            </w:r>
          </w:p>
        </w:tc>
        <w:tc>
          <w:tcPr>
            <w:tcW w:w="0" w:type="auto"/>
            <w:tcBorders>
              <w:top w:val="nil"/>
              <w:left w:val="nil"/>
              <w:bottom w:val="single" w:sz="4" w:space="0" w:color="auto"/>
              <w:right w:val="single" w:sz="8" w:space="0" w:color="auto"/>
            </w:tcBorders>
            <w:shd w:val="clear" w:color="auto" w:fill="auto"/>
            <w:vAlign w:val="center"/>
            <w:hideMark/>
          </w:tcPr>
          <w:p w14:paraId="3D629078" w14:textId="77777777" w:rsidR="00A6118F" w:rsidRPr="00A6118F" w:rsidRDefault="00A6118F" w:rsidP="00AE79E2">
            <w:pPr>
              <w:jc w:val="right"/>
              <w:rPr>
                <w:sz w:val="20"/>
                <w:szCs w:val="20"/>
              </w:rPr>
            </w:pPr>
            <w:r w:rsidRPr="00A6118F">
              <w:rPr>
                <w:sz w:val="20"/>
                <w:szCs w:val="20"/>
              </w:rPr>
              <w:t>-</w:t>
            </w:r>
          </w:p>
        </w:tc>
      </w:tr>
      <w:tr w:rsidR="00A6118F" w:rsidRPr="00A6118F" w14:paraId="400EFB7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DA23C03"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03E5437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D5AEAC1" w14:textId="77777777" w:rsidR="00A6118F" w:rsidRPr="00A6118F" w:rsidRDefault="00A6118F" w:rsidP="00AE79E2">
            <w:pPr>
              <w:rPr>
                <w:sz w:val="20"/>
                <w:szCs w:val="20"/>
              </w:rPr>
            </w:pPr>
            <w:r w:rsidRPr="00A6118F">
              <w:rPr>
                <w:sz w:val="20"/>
                <w:szCs w:val="20"/>
              </w:rPr>
              <w:t>000 0103 9900001990 244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3ECA781" w14:textId="77777777" w:rsidR="00A6118F" w:rsidRPr="00A6118F" w:rsidRDefault="00A6118F" w:rsidP="00AE79E2">
            <w:pPr>
              <w:jc w:val="right"/>
              <w:rPr>
                <w:sz w:val="20"/>
                <w:szCs w:val="20"/>
              </w:rPr>
            </w:pPr>
            <w:r w:rsidRPr="00A6118F">
              <w:rPr>
                <w:sz w:val="20"/>
                <w:szCs w:val="20"/>
              </w:rPr>
              <w:t>64 420,00</w:t>
            </w:r>
          </w:p>
        </w:tc>
        <w:tc>
          <w:tcPr>
            <w:tcW w:w="0" w:type="auto"/>
            <w:tcBorders>
              <w:top w:val="nil"/>
              <w:left w:val="nil"/>
              <w:bottom w:val="single" w:sz="4" w:space="0" w:color="auto"/>
              <w:right w:val="single" w:sz="8" w:space="0" w:color="auto"/>
            </w:tcBorders>
            <w:shd w:val="clear" w:color="auto" w:fill="auto"/>
            <w:vAlign w:val="center"/>
            <w:hideMark/>
          </w:tcPr>
          <w:p w14:paraId="58E3054F" w14:textId="77777777" w:rsidR="00A6118F" w:rsidRPr="00A6118F" w:rsidRDefault="00A6118F" w:rsidP="00AE79E2">
            <w:pPr>
              <w:jc w:val="right"/>
              <w:rPr>
                <w:sz w:val="20"/>
                <w:szCs w:val="20"/>
              </w:rPr>
            </w:pPr>
            <w:r w:rsidRPr="00A6118F">
              <w:rPr>
                <w:sz w:val="20"/>
                <w:szCs w:val="20"/>
              </w:rPr>
              <w:t>64 027,00</w:t>
            </w:r>
          </w:p>
        </w:tc>
        <w:tc>
          <w:tcPr>
            <w:tcW w:w="0" w:type="auto"/>
            <w:tcBorders>
              <w:top w:val="nil"/>
              <w:left w:val="nil"/>
              <w:bottom w:val="single" w:sz="4" w:space="0" w:color="auto"/>
              <w:right w:val="single" w:sz="8" w:space="0" w:color="auto"/>
            </w:tcBorders>
            <w:shd w:val="clear" w:color="auto" w:fill="auto"/>
            <w:vAlign w:val="center"/>
            <w:hideMark/>
          </w:tcPr>
          <w:p w14:paraId="184F94DF" w14:textId="77777777" w:rsidR="00A6118F" w:rsidRPr="00A6118F" w:rsidRDefault="00A6118F" w:rsidP="00AE79E2">
            <w:pPr>
              <w:jc w:val="right"/>
              <w:rPr>
                <w:sz w:val="20"/>
                <w:szCs w:val="20"/>
              </w:rPr>
            </w:pPr>
            <w:r w:rsidRPr="00A6118F">
              <w:rPr>
                <w:sz w:val="20"/>
                <w:szCs w:val="20"/>
              </w:rPr>
              <w:t>393,00</w:t>
            </w:r>
          </w:p>
        </w:tc>
      </w:tr>
      <w:tr w:rsidR="00A6118F" w:rsidRPr="00A6118F" w14:paraId="1D3D945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9D0DC05" w14:textId="77777777" w:rsidR="00A6118F" w:rsidRPr="00A6118F" w:rsidRDefault="00A6118F" w:rsidP="00AE79E2">
            <w:pPr>
              <w:rPr>
                <w:sz w:val="20"/>
                <w:szCs w:val="20"/>
              </w:rPr>
            </w:pPr>
            <w:r w:rsidRPr="00A6118F">
              <w:rPr>
                <w:sz w:val="20"/>
                <w:szCs w:val="20"/>
              </w:rPr>
              <w:t>Председатель законодательного (представительного) органа муниципальной власти</w:t>
            </w:r>
          </w:p>
        </w:tc>
        <w:tc>
          <w:tcPr>
            <w:tcW w:w="0" w:type="auto"/>
            <w:tcBorders>
              <w:top w:val="nil"/>
              <w:left w:val="nil"/>
              <w:bottom w:val="single" w:sz="4" w:space="0" w:color="auto"/>
              <w:right w:val="single" w:sz="8" w:space="0" w:color="auto"/>
            </w:tcBorders>
            <w:shd w:val="clear" w:color="auto" w:fill="auto"/>
            <w:vAlign w:val="center"/>
            <w:hideMark/>
          </w:tcPr>
          <w:p w14:paraId="7C95679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AB4A391" w14:textId="77777777" w:rsidR="00A6118F" w:rsidRPr="00A6118F" w:rsidRDefault="00A6118F" w:rsidP="00AE79E2">
            <w:pPr>
              <w:rPr>
                <w:sz w:val="20"/>
                <w:szCs w:val="20"/>
              </w:rPr>
            </w:pPr>
            <w:r w:rsidRPr="00A6118F">
              <w:rPr>
                <w:sz w:val="20"/>
                <w:szCs w:val="20"/>
              </w:rPr>
              <w:t>000 0103 9900004110 000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EF3A7B3" w14:textId="77777777" w:rsidR="00A6118F" w:rsidRPr="00A6118F" w:rsidRDefault="00A6118F" w:rsidP="00AE79E2">
            <w:pPr>
              <w:jc w:val="right"/>
              <w:rPr>
                <w:sz w:val="20"/>
                <w:szCs w:val="20"/>
              </w:rPr>
            </w:pPr>
            <w:r w:rsidRPr="00A6118F">
              <w:rPr>
                <w:sz w:val="20"/>
                <w:szCs w:val="20"/>
              </w:rPr>
              <w:t>1 631 146,15</w:t>
            </w:r>
          </w:p>
        </w:tc>
        <w:tc>
          <w:tcPr>
            <w:tcW w:w="0" w:type="auto"/>
            <w:tcBorders>
              <w:top w:val="nil"/>
              <w:left w:val="nil"/>
              <w:bottom w:val="single" w:sz="4" w:space="0" w:color="auto"/>
              <w:right w:val="single" w:sz="8" w:space="0" w:color="auto"/>
            </w:tcBorders>
            <w:shd w:val="clear" w:color="auto" w:fill="auto"/>
            <w:vAlign w:val="center"/>
            <w:hideMark/>
          </w:tcPr>
          <w:p w14:paraId="74755671" w14:textId="77777777" w:rsidR="00A6118F" w:rsidRPr="00A6118F" w:rsidRDefault="00A6118F" w:rsidP="00AE79E2">
            <w:pPr>
              <w:jc w:val="right"/>
              <w:rPr>
                <w:sz w:val="20"/>
                <w:szCs w:val="20"/>
              </w:rPr>
            </w:pPr>
            <w:r w:rsidRPr="00A6118F">
              <w:rPr>
                <w:sz w:val="20"/>
                <w:szCs w:val="20"/>
              </w:rPr>
              <w:t>1 627 046,96</w:t>
            </w:r>
          </w:p>
        </w:tc>
        <w:tc>
          <w:tcPr>
            <w:tcW w:w="0" w:type="auto"/>
            <w:tcBorders>
              <w:top w:val="nil"/>
              <w:left w:val="nil"/>
              <w:bottom w:val="single" w:sz="4" w:space="0" w:color="auto"/>
              <w:right w:val="single" w:sz="8" w:space="0" w:color="auto"/>
            </w:tcBorders>
            <w:shd w:val="clear" w:color="auto" w:fill="auto"/>
            <w:vAlign w:val="center"/>
            <w:hideMark/>
          </w:tcPr>
          <w:p w14:paraId="548213C7" w14:textId="77777777" w:rsidR="00A6118F" w:rsidRPr="00A6118F" w:rsidRDefault="00A6118F" w:rsidP="00AE79E2">
            <w:pPr>
              <w:jc w:val="right"/>
              <w:rPr>
                <w:sz w:val="20"/>
                <w:szCs w:val="20"/>
              </w:rPr>
            </w:pPr>
            <w:r w:rsidRPr="00A6118F">
              <w:rPr>
                <w:sz w:val="20"/>
                <w:szCs w:val="20"/>
              </w:rPr>
              <w:t>4 099,19</w:t>
            </w:r>
          </w:p>
        </w:tc>
      </w:tr>
      <w:tr w:rsidR="00A6118F" w:rsidRPr="00A6118F" w14:paraId="745F8BF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E704EF4"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1591CAD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51EAE83" w14:textId="77777777" w:rsidR="00A6118F" w:rsidRPr="00A6118F" w:rsidRDefault="00A6118F" w:rsidP="00AE79E2">
            <w:pPr>
              <w:rPr>
                <w:sz w:val="20"/>
                <w:szCs w:val="20"/>
              </w:rPr>
            </w:pPr>
            <w:r w:rsidRPr="00A6118F">
              <w:rPr>
                <w:sz w:val="20"/>
                <w:szCs w:val="20"/>
              </w:rPr>
              <w:t>000 0103 9900004110 100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519915C" w14:textId="77777777" w:rsidR="00A6118F" w:rsidRPr="00A6118F" w:rsidRDefault="00A6118F" w:rsidP="00AE79E2">
            <w:pPr>
              <w:jc w:val="right"/>
              <w:rPr>
                <w:sz w:val="20"/>
                <w:szCs w:val="20"/>
              </w:rPr>
            </w:pPr>
            <w:r w:rsidRPr="00A6118F">
              <w:rPr>
                <w:sz w:val="20"/>
                <w:szCs w:val="20"/>
              </w:rPr>
              <w:t>1 631 146,15</w:t>
            </w:r>
          </w:p>
        </w:tc>
        <w:tc>
          <w:tcPr>
            <w:tcW w:w="0" w:type="auto"/>
            <w:tcBorders>
              <w:top w:val="nil"/>
              <w:left w:val="nil"/>
              <w:bottom w:val="single" w:sz="4" w:space="0" w:color="auto"/>
              <w:right w:val="single" w:sz="8" w:space="0" w:color="auto"/>
            </w:tcBorders>
            <w:shd w:val="clear" w:color="auto" w:fill="auto"/>
            <w:vAlign w:val="center"/>
            <w:hideMark/>
          </w:tcPr>
          <w:p w14:paraId="50EA51FC" w14:textId="77777777" w:rsidR="00A6118F" w:rsidRPr="00A6118F" w:rsidRDefault="00A6118F" w:rsidP="00AE79E2">
            <w:pPr>
              <w:jc w:val="right"/>
              <w:rPr>
                <w:sz w:val="20"/>
                <w:szCs w:val="20"/>
              </w:rPr>
            </w:pPr>
            <w:r w:rsidRPr="00A6118F">
              <w:rPr>
                <w:sz w:val="20"/>
                <w:szCs w:val="20"/>
              </w:rPr>
              <w:t>1 627 046,96</w:t>
            </w:r>
          </w:p>
        </w:tc>
        <w:tc>
          <w:tcPr>
            <w:tcW w:w="0" w:type="auto"/>
            <w:tcBorders>
              <w:top w:val="nil"/>
              <w:left w:val="nil"/>
              <w:bottom w:val="single" w:sz="4" w:space="0" w:color="auto"/>
              <w:right w:val="single" w:sz="8" w:space="0" w:color="auto"/>
            </w:tcBorders>
            <w:shd w:val="clear" w:color="auto" w:fill="auto"/>
            <w:vAlign w:val="center"/>
            <w:hideMark/>
          </w:tcPr>
          <w:p w14:paraId="48580909" w14:textId="77777777" w:rsidR="00A6118F" w:rsidRPr="00A6118F" w:rsidRDefault="00A6118F" w:rsidP="00AE79E2">
            <w:pPr>
              <w:jc w:val="right"/>
              <w:rPr>
                <w:sz w:val="20"/>
                <w:szCs w:val="20"/>
              </w:rPr>
            </w:pPr>
            <w:r w:rsidRPr="00A6118F">
              <w:rPr>
                <w:sz w:val="20"/>
                <w:szCs w:val="20"/>
              </w:rPr>
              <w:t>4 099,19</w:t>
            </w:r>
          </w:p>
        </w:tc>
      </w:tr>
      <w:tr w:rsidR="00A6118F" w:rsidRPr="00A6118F" w14:paraId="048BC42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0895993"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003E23F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AF659C0" w14:textId="77777777" w:rsidR="00A6118F" w:rsidRPr="00A6118F" w:rsidRDefault="00A6118F" w:rsidP="00AE79E2">
            <w:pPr>
              <w:rPr>
                <w:sz w:val="20"/>
                <w:szCs w:val="20"/>
              </w:rPr>
            </w:pPr>
            <w:r w:rsidRPr="00A6118F">
              <w:rPr>
                <w:sz w:val="20"/>
                <w:szCs w:val="20"/>
              </w:rPr>
              <w:t>000 0103 9900004110 120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7DDFC3D" w14:textId="77777777" w:rsidR="00A6118F" w:rsidRPr="00A6118F" w:rsidRDefault="00A6118F" w:rsidP="00AE79E2">
            <w:pPr>
              <w:jc w:val="right"/>
              <w:rPr>
                <w:sz w:val="20"/>
                <w:szCs w:val="20"/>
              </w:rPr>
            </w:pPr>
            <w:r w:rsidRPr="00A6118F">
              <w:rPr>
                <w:sz w:val="20"/>
                <w:szCs w:val="20"/>
              </w:rPr>
              <w:t>1 631 146,15</w:t>
            </w:r>
          </w:p>
        </w:tc>
        <w:tc>
          <w:tcPr>
            <w:tcW w:w="0" w:type="auto"/>
            <w:tcBorders>
              <w:top w:val="nil"/>
              <w:left w:val="nil"/>
              <w:bottom w:val="single" w:sz="4" w:space="0" w:color="auto"/>
              <w:right w:val="single" w:sz="8" w:space="0" w:color="auto"/>
            </w:tcBorders>
            <w:shd w:val="clear" w:color="auto" w:fill="auto"/>
            <w:vAlign w:val="center"/>
            <w:hideMark/>
          </w:tcPr>
          <w:p w14:paraId="6A2257CC" w14:textId="77777777" w:rsidR="00A6118F" w:rsidRPr="00A6118F" w:rsidRDefault="00A6118F" w:rsidP="00AE79E2">
            <w:pPr>
              <w:jc w:val="right"/>
              <w:rPr>
                <w:sz w:val="20"/>
                <w:szCs w:val="20"/>
              </w:rPr>
            </w:pPr>
            <w:r w:rsidRPr="00A6118F">
              <w:rPr>
                <w:sz w:val="20"/>
                <w:szCs w:val="20"/>
              </w:rPr>
              <w:t>1 627 046,96</w:t>
            </w:r>
          </w:p>
        </w:tc>
        <w:tc>
          <w:tcPr>
            <w:tcW w:w="0" w:type="auto"/>
            <w:tcBorders>
              <w:top w:val="nil"/>
              <w:left w:val="nil"/>
              <w:bottom w:val="single" w:sz="4" w:space="0" w:color="auto"/>
              <w:right w:val="single" w:sz="8" w:space="0" w:color="auto"/>
            </w:tcBorders>
            <w:shd w:val="clear" w:color="auto" w:fill="auto"/>
            <w:vAlign w:val="center"/>
            <w:hideMark/>
          </w:tcPr>
          <w:p w14:paraId="428F0A52" w14:textId="77777777" w:rsidR="00A6118F" w:rsidRPr="00A6118F" w:rsidRDefault="00A6118F" w:rsidP="00AE79E2">
            <w:pPr>
              <w:jc w:val="right"/>
              <w:rPr>
                <w:sz w:val="20"/>
                <w:szCs w:val="20"/>
              </w:rPr>
            </w:pPr>
            <w:r w:rsidRPr="00A6118F">
              <w:rPr>
                <w:sz w:val="20"/>
                <w:szCs w:val="20"/>
              </w:rPr>
              <w:t>4 099,19</w:t>
            </w:r>
          </w:p>
        </w:tc>
      </w:tr>
      <w:tr w:rsidR="00A6118F" w:rsidRPr="00A6118F" w14:paraId="090FDC3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0F005C0" w14:textId="77777777" w:rsidR="00A6118F" w:rsidRPr="00A6118F" w:rsidRDefault="00A6118F" w:rsidP="00AE79E2">
            <w:pPr>
              <w:rPr>
                <w:sz w:val="20"/>
                <w:szCs w:val="20"/>
              </w:rPr>
            </w:pPr>
            <w:r w:rsidRPr="00A6118F">
              <w:rPr>
                <w:sz w:val="20"/>
                <w:szCs w:val="20"/>
              </w:rPr>
              <w:t>Фонд оплаты труда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13194F7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D0A9BB1" w14:textId="77777777" w:rsidR="00A6118F" w:rsidRPr="00A6118F" w:rsidRDefault="00A6118F" w:rsidP="00AE79E2">
            <w:pPr>
              <w:rPr>
                <w:sz w:val="20"/>
                <w:szCs w:val="20"/>
              </w:rPr>
            </w:pPr>
            <w:r w:rsidRPr="00A6118F">
              <w:rPr>
                <w:sz w:val="20"/>
                <w:szCs w:val="20"/>
              </w:rPr>
              <w:t>000 0103 9900004110 121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03A643" w14:textId="77777777" w:rsidR="00A6118F" w:rsidRPr="00A6118F" w:rsidRDefault="00A6118F" w:rsidP="00AE79E2">
            <w:pPr>
              <w:jc w:val="right"/>
              <w:rPr>
                <w:sz w:val="20"/>
                <w:szCs w:val="20"/>
              </w:rPr>
            </w:pPr>
            <w:r w:rsidRPr="00A6118F">
              <w:rPr>
                <w:sz w:val="20"/>
                <w:szCs w:val="20"/>
              </w:rPr>
              <w:t>1 261 509,12</w:t>
            </w:r>
          </w:p>
        </w:tc>
        <w:tc>
          <w:tcPr>
            <w:tcW w:w="0" w:type="auto"/>
            <w:tcBorders>
              <w:top w:val="nil"/>
              <w:left w:val="nil"/>
              <w:bottom w:val="single" w:sz="4" w:space="0" w:color="auto"/>
              <w:right w:val="single" w:sz="8" w:space="0" w:color="auto"/>
            </w:tcBorders>
            <w:shd w:val="clear" w:color="auto" w:fill="auto"/>
            <w:vAlign w:val="center"/>
            <w:hideMark/>
          </w:tcPr>
          <w:p w14:paraId="460E291D" w14:textId="77777777" w:rsidR="00A6118F" w:rsidRPr="00A6118F" w:rsidRDefault="00A6118F" w:rsidP="00AE79E2">
            <w:pPr>
              <w:jc w:val="right"/>
              <w:rPr>
                <w:sz w:val="20"/>
                <w:szCs w:val="20"/>
              </w:rPr>
            </w:pPr>
            <w:r w:rsidRPr="00A6118F">
              <w:rPr>
                <w:sz w:val="20"/>
                <w:szCs w:val="20"/>
              </w:rPr>
              <w:t>1 257 775,65</w:t>
            </w:r>
          </w:p>
        </w:tc>
        <w:tc>
          <w:tcPr>
            <w:tcW w:w="0" w:type="auto"/>
            <w:tcBorders>
              <w:top w:val="nil"/>
              <w:left w:val="nil"/>
              <w:bottom w:val="single" w:sz="4" w:space="0" w:color="auto"/>
              <w:right w:val="single" w:sz="8" w:space="0" w:color="auto"/>
            </w:tcBorders>
            <w:shd w:val="clear" w:color="auto" w:fill="auto"/>
            <w:vAlign w:val="center"/>
            <w:hideMark/>
          </w:tcPr>
          <w:p w14:paraId="284C1008" w14:textId="77777777" w:rsidR="00A6118F" w:rsidRPr="00A6118F" w:rsidRDefault="00A6118F" w:rsidP="00AE79E2">
            <w:pPr>
              <w:jc w:val="right"/>
              <w:rPr>
                <w:sz w:val="20"/>
                <w:szCs w:val="20"/>
              </w:rPr>
            </w:pPr>
            <w:r w:rsidRPr="00A6118F">
              <w:rPr>
                <w:sz w:val="20"/>
                <w:szCs w:val="20"/>
              </w:rPr>
              <w:t>3 733,47</w:t>
            </w:r>
          </w:p>
        </w:tc>
      </w:tr>
      <w:tr w:rsidR="00A6118F" w:rsidRPr="00A6118F" w14:paraId="666E7FC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0803DF7"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12D5FC9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64891EA" w14:textId="77777777" w:rsidR="00A6118F" w:rsidRPr="00A6118F" w:rsidRDefault="00A6118F" w:rsidP="00AE79E2">
            <w:pPr>
              <w:rPr>
                <w:sz w:val="20"/>
                <w:szCs w:val="20"/>
              </w:rPr>
            </w:pPr>
            <w:r w:rsidRPr="00A6118F">
              <w:rPr>
                <w:sz w:val="20"/>
                <w:szCs w:val="20"/>
              </w:rPr>
              <w:t>000 0103 9900004110 129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9127C0D" w14:textId="77777777" w:rsidR="00A6118F" w:rsidRPr="00A6118F" w:rsidRDefault="00A6118F" w:rsidP="00AE79E2">
            <w:pPr>
              <w:jc w:val="right"/>
              <w:rPr>
                <w:sz w:val="20"/>
                <w:szCs w:val="20"/>
              </w:rPr>
            </w:pPr>
            <w:r w:rsidRPr="00A6118F">
              <w:rPr>
                <w:sz w:val="20"/>
                <w:szCs w:val="20"/>
              </w:rPr>
              <w:t>369 637,03</w:t>
            </w:r>
          </w:p>
        </w:tc>
        <w:tc>
          <w:tcPr>
            <w:tcW w:w="0" w:type="auto"/>
            <w:tcBorders>
              <w:top w:val="nil"/>
              <w:left w:val="nil"/>
              <w:bottom w:val="single" w:sz="4" w:space="0" w:color="auto"/>
              <w:right w:val="single" w:sz="8" w:space="0" w:color="auto"/>
            </w:tcBorders>
            <w:shd w:val="clear" w:color="auto" w:fill="auto"/>
            <w:vAlign w:val="center"/>
            <w:hideMark/>
          </w:tcPr>
          <w:p w14:paraId="752DC17B" w14:textId="77777777" w:rsidR="00A6118F" w:rsidRPr="00A6118F" w:rsidRDefault="00A6118F" w:rsidP="00AE79E2">
            <w:pPr>
              <w:jc w:val="right"/>
              <w:rPr>
                <w:sz w:val="20"/>
                <w:szCs w:val="20"/>
              </w:rPr>
            </w:pPr>
            <w:r w:rsidRPr="00A6118F">
              <w:rPr>
                <w:sz w:val="20"/>
                <w:szCs w:val="20"/>
              </w:rPr>
              <w:t>369 271,31</w:t>
            </w:r>
          </w:p>
        </w:tc>
        <w:tc>
          <w:tcPr>
            <w:tcW w:w="0" w:type="auto"/>
            <w:tcBorders>
              <w:top w:val="nil"/>
              <w:left w:val="nil"/>
              <w:bottom w:val="single" w:sz="4" w:space="0" w:color="auto"/>
              <w:right w:val="single" w:sz="8" w:space="0" w:color="auto"/>
            </w:tcBorders>
            <w:shd w:val="clear" w:color="auto" w:fill="auto"/>
            <w:vAlign w:val="center"/>
            <w:hideMark/>
          </w:tcPr>
          <w:p w14:paraId="776485D0" w14:textId="77777777" w:rsidR="00A6118F" w:rsidRPr="00A6118F" w:rsidRDefault="00A6118F" w:rsidP="00AE79E2">
            <w:pPr>
              <w:jc w:val="right"/>
              <w:rPr>
                <w:sz w:val="20"/>
                <w:szCs w:val="20"/>
              </w:rPr>
            </w:pPr>
            <w:r w:rsidRPr="00A6118F">
              <w:rPr>
                <w:sz w:val="20"/>
                <w:szCs w:val="20"/>
              </w:rPr>
              <w:t>365,72</w:t>
            </w:r>
          </w:p>
        </w:tc>
      </w:tr>
      <w:tr w:rsidR="00A6118F" w:rsidRPr="00A6118F" w14:paraId="5854FAC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82837C7" w14:textId="77777777" w:rsidR="00A6118F" w:rsidRPr="00A6118F" w:rsidRDefault="00A6118F" w:rsidP="00AE79E2">
            <w:pPr>
              <w:rPr>
                <w:sz w:val="20"/>
                <w:szCs w:val="20"/>
              </w:rPr>
            </w:pPr>
            <w:r w:rsidRPr="00A6118F">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nil"/>
              <w:bottom w:val="single" w:sz="4" w:space="0" w:color="auto"/>
              <w:right w:val="single" w:sz="8" w:space="0" w:color="auto"/>
            </w:tcBorders>
            <w:shd w:val="clear" w:color="auto" w:fill="auto"/>
            <w:vAlign w:val="center"/>
            <w:hideMark/>
          </w:tcPr>
          <w:p w14:paraId="79F0A24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F8DBD6F" w14:textId="77777777" w:rsidR="00A6118F" w:rsidRPr="00A6118F" w:rsidRDefault="00A6118F" w:rsidP="00AE79E2">
            <w:pPr>
              <w:rPr>
                <w:sz w:val="20"/>
                <w:szCs w:val="20"/>
              </w:rPr>
            </w:pPr>
            <w:r w:rsidRPr="00A6118F">
              <w:rPr>
                <w:sz w:val="20"/>
                <w:szCs w:val="20"/>
              </w:rPr>
              <w:t>000 0104 0000000000 000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BA8FDC1" w14:textId="77777777" w:rsidR="00A6118F" w:rsidRPr="00A6118F" w:rsidRDefault="00A6118F" w:rsidP="00AE79E2">
            <w:pPr>
              <w:jc w:val="right"/>
              <w:rPr>
                <w:sz w:val="20"/>
                <w:szCs w:val="20"/>
              </w:rPr>
            </w:pPr>
            <w:r w:rsidRPr="00A6118F">
              <w:rPr>
                <w:sz w:val="20"/>
                <w:szCs w:val="20"/>
              </w:rPr>
              <w:t>71 499 225,70</w:t>
            </w:r>
          </w:p>
        </w:tc>
        <w:tc>
          <w:tcPr>
            <w:tcW w:w="0" w:type="auto"/>
            <w:tcBorders>
              <w:top w:val="nil"/>
              <w:left w:val="nil"/>
              <w:bottom w:val="single" w:sz="4" w:space="0" w:color="auto"/>
              <w:right w:val="single" w:sz="8" w:space="0" w:color="auto"/>
            </w:tcBorders>
            <w:shd w:val="clear" w:color="auto" w:fill="auto"/>
            <w:vAlign w:val="center"/>
            <w:hideMark/>
          </w:tcPr>
          <w:p w14:paraId="3D1B91F5" w14:textId="77777777" w:rsidR="00A6118F" w:rsidRPr="00A6118F" w:rsidRDefault="00A6118F" w:rsidP="00AE79E2">
            <w:pPr>
              <w:jc w:val="right"/>
              <w:rPr>
                <w:sz w:val="20"/>
                <w:szCs w:val="20"/>
              </w:rPr>
            </w:pPr>
            <w:r w:rsidRPr="00A6118F">
              <w:rPr>
                <w:sz w:val="20"/>
                <w:szCs w:val="20"/>
              </w:rPr>
              <w:t>70 712 308,09</w:t>
            </w:r>
          </w:p>
        </w:tc>
        <w:tc>
          <w:tcPr>
            <w:tcW w:w="0" w:type="auto"/>
            <w:tcBorders>
              <w:top w:val="nil"/>
              <w:left w:val="nil"/>
              <w:bottom w:val="single" w:sz="4" w:space="0" w:color="auto"/>
              <w:right w:val="single" w:sz="8" w:space="0" w:color="auto"/>
            </w:tcBorders>
            <w:shd w:val="clear" w:color="auto" w:fill="auto"/>
            <w:vAlign w:val="center"/>
            <w:hideMark/>
          </w:tcPr>
          <w:p w14:paraId="65BB2A5C" w14:textId="77777777" w:rsidR="00A6118F" w:rsidRPr="00A6118F" w:rsidRDefault="00A6118F" w:rsidP="00AE79E2">
            <w:pPr>
              <w:jc w:val="right"/>
              <w:rPr>
                <w:sz w:val="20"/>
                <w:szCs w:val="20"/>
              </w:rPr>
            </w:pPr>
            <w:r w:rsidRPr="00A6118F">
              <w:rPr>
                <w:sz w:val="20"/>
                <w:szCs w:val="20"/>
              </w:rPr>
              <w:t>786 917,61</w:t>
            </w:r>
          </w:p>
        </w:tc>
      </w:tr>
      <w:tr w:rsidR="00A6118F" w:rsidRPr="00A6118F" w14:paraId="4EB985D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F2507E5" w14:textId="77777777" w:rsidR="00A6118F" w:rsidRPr="00A6118F" w:rsidRDefault="00A6118F" w:rsidP="00AE79E2">
            <w:pPr>
              <w:rPr>
                <w:sz w:val="20"/>
                <w:szCs w:val="20"/>
              </w:rPr>
            </w:pPr>
            <w:r w:rsidRPr="00A6118F">
              <w:rPr>
                <w:sz w:val="20"/>
                <w:szCs w:val="20"/>
              </w:rPr>
              <w:t>Расходы на обеспечение функций муниципальных органов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5AACBC1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FB8F81B" w14:textId="77777777" w:rsidR="00A6118F" w:rsidRPr="00A6118F" w:rsidRDefault="00A6118F" w:rsidP="00AE79E2">
            <w:pPr>
              <w:rPr>
                <w:sz w:val="20"/>
                <w:szCs w:val="20"/>
              </w:rPr>
            </w:pPr>
            <w:r w:rsidRPr="00A6118F">
              <w:rPr>
                <w:sz w:val="20"/>
                <w:szCs w:val="20"/>
              </w:rPr>
              <w:t>000 0104 9900001400 000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612E24C" w14:textId="77777777" w:rsidR="00A6118F" w:rsidRPr="00A6118F" w:rsidRDefault="00A6118F" w:rsidP="00AE79E2">
            <w:pPr>
              <w:jc w:val="right"/>
              <w:rPr>
                <w:sz w:val="20"/>
                <w:szCs w:val="20"/>
              </w:rPr>
            </w:pPr>
            <w:r w:rsidRPr="00A6118F">
              <w:rPr>
                <w:sz w:val="20"/>
                <w:szCs w:val="20"/>
              </w:rPr>
              <w:t>52 531 925,70</w:t>
            </w:r>
          </w:p>
        </w:tc>
        <w:tc>
          <w:tcPr>
            <w:tcW w:w="0" w:type="auto"/>
            <w:tcBorders>
              <w:top w:val="nil"/>
              <w:left w:val="nil"/>
              <w:bottom w:val="single" w:sz="4" w:space="0" w:color="auto"/>
              <w:right w:val="single" w:sz="8" w:space="0" w:color="auto"/>
            </w:tcBorders>
            <w:shd w:val="clear" w:color="auto" w:fill="auto"/>
            <w:vAlign w:val="center"/>
            <w:hideMark/>
          </w:tcPr>
          <w:p w14:paraId="7D806A2D" w14:textId="77777777" w:rsidR="00A6118F" w:rsidRPr="00A6118F" w:rsidRDefault="00A6118F" w:rsidP="00AE79E2">
            <w:pPr>
              <w:jc w:val="right"/>
              <w:rPr>
                <w:sz w:val="20"/>
                <w:szCs w:val="20"/>
              </w:rPr>
            </w:pPr>
            <w:r w:rsidRPr="00A6118F">
              <w:rPr>
                <w:sz w:val="20"/>
                <w:szCs w:val="20"/>
              </w:rPr>
              <w:t>51 745 008,09</w:t>
            </w:r>
          </w:p>
        </w:tc>
        <w:tc>
          <w:tcPr>
            <w:tcW w:w="0" w:type="auto"/>
            <w:tcBorders>
              <w:top w:val="nil"/>
              <w:left w:val="nil"/>
              <w:bottom w:val="single" w:sz="4" w:space="0" w:color="auto"/>
              <w:right w:val="single" w:sz="8" w:space="0" w:color="auto"/>
            </w:tcBorders>
            <w:shd w:val="clear" w:color="auto" w:fill="auto"/>
            <w:vAlign w:val="center"/>
            <w:hideMark/>
          </w:tcPr>
          <w:p w14:paraId="4276481E" w14:textId="77777777" w:rsidR="00A6118F" w:rsidRPr="00A6118F" w:rsidRDefault="00A6118F" w:rsidP="00AE79E2">
            <w:pPr>
              <w:jc w:val="right"/>
              <w:rPr>
                <w:sz w:val="20"/>
                <w:szCs w:val="20"/>
              </w:rPr>
            </w:pPr>
            <w:r w:rsidRPr="00A6118F">
              <w:rPr>
                <w:sz w:val="20"/>
                <w:szCs w:val="20"/>
              </w:rPr>
              <w:t>786 917,61</w:t>
            </w:r>
          </w:p>
        </w:tc>
      </w:tr>
      <w:tr w:rsidR="00A6118F" w:rsidRPr="00A6118F" w14:paraId="2191BE6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E501B8A"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w:t>
            </w:r>
            <w:r w:rsidRPr="00A6118F">
              <w:rPr>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223D4AD6"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246CB515" w14:textId="77777777" w:rsidR="00A6118F" w:rsidRPr="00A6118F" w:rsidRDefault="00A6118F" w:rsidP="00AE79E2">
            <w:pPr>
              <w:rPr>
                <w:sz w:val="20"/>
                <w:szCs w:val="20"/>
              </w:rPr>
            </w:pPr>
            <w:r w:rsidRPr="00A6118F">
              <w:rPr>
                <w:sz w:val="20"/>
                <w:szCs w:val="20"/>
              </w:rPr>
              <w:t>000 0104 9900001400 100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96BA916" w14:textId="77777777" w:rsidR="00A6118F" w:rsidRPr="00A6118F" w:rsidRDefault="00A6118F" w:rsidP="00AE79E2">
            <w:pPr>
              <w:jc w:val="right"/>
              <w:rPr>
                <w:sz w:val="20"/>
                <w:szCs w:val="20"/>
              </w:rPr>
            </w:pPr>
            <w:r w:rsidRPr="00A6118F">
              <w:rPr>
                <w:sz w:val="20"/>
                <w:szCs w:val="20"/>
              </w:rPr>
              <w:t>44 885 917,82</w:t>
            </w:r>
          </w:p>
        </w:tc>
        <w:tc>
          <w:tcPr>
            <w:tcW w:w="0" w:type="auto"/>
            <w:tcBorders>
              <w:top w:val="nil"/>
              <w:left w:val="nil"/>
              <w:bottom w:val="single" w:sz="4" w:space="0" w:color="auto"/>
              <w:right w:val="single" w:sz="8" w:space="0" w:color="auto"/>
            </w:tcBorders>
            <w:shd w:val="clear" w:color="auto" w:fill="auto"/>
            <w:vAlign w:val="center"/>
            <w:hideMark/>
          </w:tcPr>
          <w:p w14:paraId="3242B59E" w14:textId="77777777" w:rsidR="00A6118F" w:rsidRPr="00A6118F" w:rsidRDefault="00A6118F" w:rsidP="00AE79E2">
            <w:pPr>
              <w:jc w:val="right"/>
              <w:rPr>
                <w:sz w:val="20"/>
                <w:szCs w:val="20"/>
              </w:rPr>
            </w:pPr>
            <w:r w:rsidRPr="00A6118F">
              <w:rPr>
                <w:sz w:val="20"/>
                <w:szCs w:val="20"/>
              </w:rPr>
              <w:t>44 819 589,21</w:t>
            </w:r>
          </w:p>
        </w:tc>
        <w:tc>
          <w:tcPr>
            <w:tcW w:w="0" w:type="auto"/>
            <w:tcBorders>
              <w:top w:val="nil"/>
              <w:left w:val="nil"/>
              <w:bottom w:val="single" w:sz="4" w:space="0" w:color="auto"/>
              <w:right w:val="single" w:sz="8" w:space="0" w:color="auto"/>
            </w:tcBorders>
            <w:shd w:val="clear" w:color="auto" w:fill="auto"/>
            <w:vAlign w:val="center"/>
            <w:hideMark/>
          </w:tcPr>
          <w:p w14:paraId="443E355B" w14:textId="77777777" w:rsidR="00A6118F" w:rsidRPr="00A6118F" w:rsidRDefault="00A6118F" w:rsidP="00AE79E2">
            <w:pPr>
              <w:jc w:val="right"/>
              <w:rPr>
                <w:sz w:val="20"/>
                <w:szCs w:val="20"/>
              </w:rPr>
            </w:pPr>
            <w:r w:rsidRPr="00A6118F">
              <w:rPr>
                <w:sz w:val="20"/>
                <w:szCs w:val="20"/>
              </w:rPr>
              <w:t>66 328,61</w:t>
            </w:r>
          </w:p>
        </w:tc>
      </w:tr>
      <w:tr w:rsidR="00A6118F" w:rsidRPr="00A6118F" w14:paraId="6E38C60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F431152"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7AFC59B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E09D283" w14:textId="77777777" w:rsidR="00A6118F" w:rsidRPr="00A6118F" w:rsidRDefault="00A6118F" w:rsidP="00AE79E2">
            <w:pPr>
              <w:rPr>
                <w:sz w:val="20"/>
                <w:szCs w:val="20"/>
              </w:rPr>
            </w:pPr>
            <w:r w:rsidRPr="00A6118F">
              <w:rPr>
                <w:sz w:val="20"/>
                <w:szCs w:val="20"/>
              </w:rPr>
              <w:t>000 0104 9900001400 120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9DDC522" w14:textId="77777777" w:rsidR="00A6118F" w:rsidRPr="00A6118F" w:rsidRDefault="00A6118F" w:rsidP="00AE79E2">
            <w:pPr>
              <w:jc w:val="right"/>
              <w:rPr>
                <w:sz w:val="20"/>
                <w:szCs w:val="20"/>
              </w:rPr>
            </w:pPr>
            <w:r w:rsidRPr="00A6118F">
              <w:rPr>
                <w:sz w:val="20"/>
                <w:szCs w:val="20"/>
              </w:rPr>
              <w:t>44 885 917,82</w:t>
            </w:r>
          </w:p>
        </w:tc>
        <w:tc>
          <w:tcPr>
            <w:tcW w:w="0" w:type="auto"/>
            <w:tcBorders>
              <w:top w:val="nil"/>
              <w:left w:val="nil"/>
              <w:bottom w:val="single" w:sz="4" w:space="0" w:color="auto"/>
              <w:right w:val="single" w:sz="8" w:space="0" w:color="auto"/>
            </w:tcBorders>
            <w:shd w:val="clear" w:color="auto" w:fill="auto"/>
            <w:vAlign w:val="center"/>
            <w:hideMark/>
          </w:tcPr>
          <w:p w14:paraId="6BE05F26" w14:textId="77777777" w:rsidR="00A6118F" w:rsidRPr="00A6118F" w:rsidRDefault="00A6118F" w:rsidP="00AE79E2">
            <w:pPr>
              <w:jc w:val="right"/>
              <w:rPr>
                <w:sz w:val="20"/>
                <w:szCs w:val="20"/>
              </w:rPr>
            </w:pPr>
            <w:r w:rsidRPr="00A6118F">
              <w:rPr>
                <w:sz w:val="20"/>
                <w:szCs w:val="20"/>
              </w:rPr>
              <w:t>44 819 589,21</w:t>
            </w:r>
          </w:p>
        </w:tc>
        <w:tc>
          <w:tcPr>
            <w:tcW w:w="0" w:type="auto"/>
            <w:tcBorders>
              <w:top w:val="nil"/>
              <w:left w:val="nil"/>
              <w:bottom w:val="single" w:sz="4" w:space="0" w:color="auto"/>
              <w:right w:val="single" w:sz="8" w:space="0" w:color="auto"/>
            </w:tcBorders>
            <w:shd w:val="clear" w:color="auto" w:fill="auto"/>
            <w:vAlign w:val="center"/>
            <w:hideMark/>
          </w:tcPr>
          <w:p w14:paraId="19AF1EAE" w14:textId="77777777" w:rsidR="00A6118F" w:rsidRPr="00A6118F" w:rsidRDefault="00A6118F" w:rsidP="00AE79E2">
            <w:pPr>
              <w:jc w:val="right"/>
              <w:rPr>
                <w:sz w:val="20"/>
                <w:szCs w:val="20"/>
              </w:rPr>
            </w:pPr>
            <w:r w:rsidRPr="00A6118F">
              <w:rPr>
                <w:sz w:val="20"/>
                <w:szCs w:val="20"/>
              </w:rPr>
              <w:t>66 328,61</w:t>
            </w:r>
          </w:p>
        </w:tc>
      </w:tr>
      <w:tr w:rsidR="00A6118F" w:rsidRPr="00A6118F" w14:paraId="0492F7D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31141E6" w14:textId="77777777" w:rsidR="00A6118F" w:rsidRPr="00A6118F" w:rsidRDefault="00A6118F" w:rsidP="00AE79E2">
            <w:pPr>
              <w:rPr>
                <w:sz w:val="20"/>
                <w:szCs w:val="20"/>
              </w:rPr>
            </w:pPr>
            <w:r w:rsidRPr="00A6118F">
              <w:rPr>
                <w:sz w:val="20"/>
                <w:szCs w:val="20"/>
              </w:rPr>
              <w:t>Фонд оплаты труда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1819E21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403FF93" w14:textId="77777777" w:rsidR="00A6118F" w:rsidRPr="00A6118F" w:rsidRDefault="00A6118F" w:rsidP="00AE79E2">
            <w:pPr>
              <w:rPr>
                <w:sz w:val="20"/>
                <w:szCs w:val="20"/>
              </w:rPr>
            </w:pPr>
            <w:r w:rsidRPr="00A6118F">
              <w:rPr>
                <w:sz w:val="20"/>
                <w:szCs w:val="20"/>
              </w:rPr>
              <w:t>000 0104 9900001400 121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870751C" w14:textId="77777777" w:rsidR="00A6118F" w:rsidRPr="00A6118F" w:rsidRDefault="00A6118F" w:rsidP="00AE79E2">
            <w:pPr>
              <w:jc w:val="right"/>
              <w:rPr>
                <w:sz w:val="20"/>
                <w:szCs w:val="20"/>
              </w:rPr>
            </w:pPr>
            <w:r w:rsidRPr="00A6118F">
              <w:rPr>
                <w:sz w:val="20"/>
                <w:szCs w:val="20"/>
              </w:rPr>
              <w:t>34 450 706,95</w:t>
            </w:r>
          </w:p>
        </w:tc>
        <w:tc>
          <w:tcPr>
            <w:tcW w:w="0" w:type="auto"/>
            <w:tcBorders>
              <w:top w:val="nil"/>
              <w:left w:val="nil"/>
              <w:bottom w:val="single" w:sz="4" w:space="0" w:color="auto"/>
              <w:right w:val="single" w:sz="8" w:space="0" w:color="auto"/>
            </w:tcBorders>
            <w:shd w:val="clear" w:color="auto" w:fill="auto"/>
            <w:vAlign w:val="center"/>
            <w:hideMark/>
          </w:tcPr>
          <w:p w14:paraId="2D496A52" w14:textId="77777777" w:rsidR="00A6118F" w:rsidRPr="00A6118F" w:rsidRDefault="00A6118F" w:rsidP="00AE79E2">
            <w:pPr>
              <w:jc w:val="right"/>
              <w:rPr>
                <w:sz w:val="20"/>
                <w:szCs w:val="20"/>
              </w:rPr>
            </w:pPr>
            <w:r w:rsidRPr="00A6118F">
              <w:rPr>
                <w:sz w:val="20"/>
                <w:szCs w:val="20"/>
              </w:rPr>
              <w:t>34 420 587,67</w:t>
            </w:r>
          </w:p>
        </w:tc>
        <w:tc>
          <w:tcPr>
            <w:tcW w:w="0" w:type="auto"/>
            <w:tcBorders>
              <w:top w:val="nil"/>
              <w:left w:val="nil"/>
              <w:bottom w:val="single" w:sz="4" w:space="0" w:color="auto"/>
              <w:right w:val="single" w:sz="8" w:space="0" w:color="auto"/>
            </w:tcBorders>
            <w:shd w:val="clear" w:color="auto" w:fill="auto"/>
            <w:vAlign w:val="center"/>
            <w:hideMark/>
          </w:tcPr>
          <w:p w14:paraId="748099A3" w14:textId="77777777" w:rsidR="00A6118F" w:rsidRPr="00A6118F" w:rsidRDefault="00A6118F" w:rsidP="00AE79E2">
            <w:pPr>
              <w:jc w:val="right"/>
              <w:rPr>
                <w:sz w:val="20"/>
                <w:szCs w:val="20"/>
              </w:rPr>
            </w:pPr>
            <w:r w:rsidRPr="00A6118F">
              <w:rPr>
                <w:sz w:val="20"/>
                <w:szCs w:val="20"/>
              </w:rPr>
              <w:t>30 119,28</w:t>
            </w:r>
          </w:p>
        </w:tc>
      </w:tr>
      <w:tr w:rsidR="00A6118F" w:rsidRPr="00A6118F" w14:paraId="0EC8873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53B46EE" w14:textId="77777777" w:rsidR="00A6118F" w:rsidRPr="00A6118F" w:rsidRDefault="00A6118F" w:rsidP="00AE79E2">
            <w:pPr>
              <w:rPr>
                <w:sz w:val="20"/>
                <w:szCs w:val="20"/>
              </w:rPr>
            </w:pPr>
            <w:r w:rsidRPr="00A6118F">
              <w:rPr>
                <w:sz w:val="20"/>
                <w:szCs w:val="20"/>
              </w:rPr>
              <w:t>Иные выплаты персоналу государственных (муниципальных) органов, за исключением фонда оплаты труда</w:t>
            </w:r>
          </w:p>
        </w:tc>
        <w:tc>
          <w:tcPr>
            <w:tcW w:w="0" w:type="auto"/>
            <w:tcBorders>
              <w:top w:val="nil"/>
              <w:left w:val="nil"/>
              <w:bottom w:val="single" w:sz="4" w:space="0" w:color="auto"/>
              <w:right w:val="single" w:sz="8" w:space="0" w:color="auto"/>
            </w:tcBorders>
            <w:shd w:val="clear" w:color="auto" w:fill="auto"/>
            <w:vAlign w:val="center"/>
            <w:hideMark/>
          </w:tcPr>
          <w:p w14:paraId="1E1CDF0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4A586E1" w14:textId="77777777" w:rsidR="00A6118F" w:rsidRPr="00A6118F" w:rsidRDefault="00A6118F" w:rsidP="00AE79E2">
            <w:pPr>
              <w:rPr>
                <w:sz w:val="20"/>
                <w:szCs w:val="20"/>
              </w:rPr>
            </w:pPr>
            <w:r w:rsidRPr="00A6118F">
              <w:rPr>
                <w:sz w:val="20"/>
                <w:szCs w:val="20"/>
              </w:rPr>
              <w:t>000 0104 9900001400 122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D34566E" w14:textId="77777777" w:rsidR="00A6118F" w:rsidRPr="00A6118F" w:rsidRDefault="00A6118F" w:rsidP="00AE79E2">
            <w:pPr>
              <w:jc w:val="right"/>
              <w:rPr>
                <w:sz w:val="20"/>
                <w:szCs w:val="20"/>
              </w:rPr>
            </w:pPr>
            <w:r w:rsidRPr="00A6118F">
              <w:rPr>
                <w:sz w:val="20"/>
                <w:szCs w:val="20"/>
              </w:rPr>
              <w:t>230 122,35</w:t>
            </w:r>
          </w:p>
        </w:tc>
        <w:tc>
          <w:tcPr>
            <w:tcW w:w="0" w:type="auto"/>
            <w:tcBorders>
              <w:top w:val="nil"/>
              <w:left w:val="nil"/>
              <w:bottom w:val="single" w:sz="4" w:space="0" w:color="auto"/>
              <w:right w:val="single" w:sz="8" w:space="0" w:color="auto"/>
            </w:tcBorders>
            <w:shd w:val="clear" w:color="auto" w:fill="auto"/>
            <w:vAlign w:val="center"/>
            <w:hideMark/>
          </w:tcPr>
          <w:p w14:paraId="0BE49AFF" w14:textId="77777777" w:rsidR="00A6118F" w:rsidRPr="00A6118F" w:rsidRDefault="00A6118F" w:rsidP="00AE79E2">
            <w:pPr>
              <w:jc w:val="right"/>
              <w:rPr>
                <w:sz w:val="20"/>
                <w:szCs w:val="20"/>
              </w:rPr>
            </w:pPr>
            <w:r w:rsidRPr="00A6118F">
              <w:rPr>
                <w:sz w:val="20"/>
                <w:szCs w:val="20"/>
              </w:rPr>
              <w:t>223 622,36</w:t>
            </w:r>
          </w:p>
        </w:tc>
        <w:tc>
          <w:tcPr>
            <w:tcW w:w="0" w:type="auto"/>
            <w:tcBorders>
              <w:top w:val="nil"/>
              <w:left w:val="nil"/>
              <w:bottom w:val="single" w:sz="4" w:space="0" w:color="auto"/>
              <w:right w:val="single" w:sz="8" w:space="0" w:color="auto"/>
            </w:tcBorders>
            <w:shd w:val="clear" w:color="auto" w:fill="auto"/>
            <w:vAlign w:val="center"/>
            <w:hideMark/>
          </w:tcPr>
          <w:p w14:paraId="5C1AE4CE" w14:textId="77777777" w:rsidR="00A6118F" w:rsidRPr="00A6118F" w:rsidRDefault="00A6118F" w:rsidP="00AE79E2">
            <w:pPr>
              <w:jc w:val="right"/>
              <w:rPr>
                <w:sz w:val="20"/>
                <w:szCs w:val="20"/>
              </w:rPr>
            </w:pPr>
            <w:r w:rsidRPr="00A6118F">
              <w:rPr>
                <w:sz w:val="20"/>
                <w:szCs w:val="20"/>
              </w:rPr>
              <w:t>6 499,99</w:t>
            </w:r>
          </w:p>
        </w:tc>
      </w:tr>
      <w:tr w:rsidR="00A6118F" w:rsidRPr="00A6118F" w14:paraId="74619EF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DF7C3F6"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652587A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BD3442D" w14:textId="77777777" w:rsidR="00A6118F" w:rsidRPr="00A6118F" w:rsidRDefault="00A6118F" w:rsidP="00AE79E2">
            <w:pPr>
              <w:rPr>
                <w:sz w:val="20"/>
                <w:szCs w:val="20"/>
              </w:rPr>
            </w:pPr>
            <w:r w:rsidRPr="00A6118F">
              <w:rPr>
                <w:sz w:val="20"/>
                <w:szCs w:val="20"/>
              </w:rPr>
              <w:t>000 0104 9900001400 129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2EB5900" w14:textId="77777777" w:rsidR="00A6118F" w:rsidRPr="00A6118F" w:rsidRDefault="00A6118F" w:rsidP="00AE79E2">
            <w:pPr>
              <w:jc w:val="right"/>
              <w:rPr>
                <w:sz w:val="20"/>
                <w:szCs w:val="20"/>
              </w:rPr>
            </w:pPr>
            <w:r w:rsidRPr="00A6118F">
              <w:rPr>
                <w:sz w:val="20"/>
                <w:szCs w:val="20"/>
              </w:rPr>
              <w:t>10 205 088,52</w:t>
            </w:r>
          </w:p>
        </w:tc>
        <w:tc>
          <w:tcPr>
            <w:tcW w:w="0" w:type="auto"/>
            <w:tcBorders>
              <w:top w:val="nil"/>
              <w:left w:val="nil"/>
              <w:bottom w:val="single" w:sz="4" w:space="0" w:color="auto"/>
              <w:right w:val="single" w:sz="8" w:space="0" w:color="auto"/>
            </w:tcBorders>
            <w:shd w:val="clear" w:color="auto" w:fill="auto"/>
            <w:vAlign w:val="center"/>
            <w:hideMark/>
          </w:tcPr>
          <w:p w14:paraId="39C22925" w14:textId="77777777" w:rsidR="00A6118F" w:rsidRPr="00A6118F" w:rsidRDefault="00A6118F" w:rsidP="00AE79E2">
            <w:pPr>
              <w:jc w:val="right"/>
              <w:rPr>
                <w:sz w:val="20"/>
                <w:szCs w:val="20"/>
              </w:rPr>
            </w:pPr>
            <w:r w:rsidRPr="00A6118F">
              <w:rPr>
                <w:sz w:val="20"/>
                <w:szCs w:val="20"/>
              </w:rPr>
              <w:t>10 175 379,18</w:t>
            </w:r>
          </w:p>
        </w:tc>
        <w:tc>
          <w:tcPr>
            <w:tcW w:w="0" w:type="auto"/>
            <w:tcBorders>
              <w:top w:val="nil"/>
              <w:left w:val="nil"/>
              <w:bottom w:val="single" w:sz="4" w:space="0" w:color="auto"/>
              <w:right w:val="single" w:sz="8" w:space="0" w:color="auto"/>
            </w:tcBorders>
            <w:shd w:val="clear" w:color="auto" w:fill="auto"/>
            <w:vAlign w:val="center"/>
            <w:hideMark/>
          </w:tcPr>
          <w:p w14:paraId="68B1499B" w14:textId="77777777" w:rsidR="00A6118F" w:rsidRPr="00A6118F" w:rsidRDefault="00A6118F" w:rsidP="00AE79E2">
            <w:pPr>
              <w:jc w:val="right"/>
              <w:rPr>
                <w:sz w:val="20"/>
                <w:szCs w:val="20"/>
              </w:rPr>
            </w:pPr>
            <w:r w:rsidRPr="00A6118F">
              <w:rPr>
                <w:sz w:val="20"/>
                <w:szCs w:val="20"/>
              </w:rPr>
              <w:t>29 709,34</w:t>
            </w:r>
          </w:p>
        </w:tc>
      </w:tr>
      <w:tr w:rsidR="00A6118F" w:rsidRPr="00A6118F" w14:paraId="0BFB278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01D4E6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F551D2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F4D5928" w14:textId="77777777" w:rsidR="00A6118F" w:rsidRPr="00A6118F" w:rsidRDefault="00A6118F" w:rsidP="00AE79E2">
            <w:pPr>
              <w:rPr>
                <w:sz w:val="20"/>
                <w:szCs w:val="20"/>
              </w:rPr>
            </w:pPr>
            <w:r w:rsidRPr="00A6118F">
              <w:rPr>
                <w:sz w:val="20"/>
                <w:szCs w:val="20"/>
              </w:rPr>
              <w:t>000 0104 9900001400 200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5623F81" w14:textId="77777777" w:rsidR="00A6118F" w:rsidRPr="00A6118F" w:rsidRDefault="00A6118F" w:rsidP="00AE79E2">
            <w:pPr>
              <w:jc w:val="right"/>
              <w:rPr>
                <w:sz w:val="20"/>
                <w:szCs w:val="20"/>
              </w:rPr>
            </w:pPr>
            <w:r w:rsidRPr="00A6118F">
              <w:rPr>
                <w:sz w:val="20"/>
                <w:szCs w:val="20"/>
              </w:rPr>
              <w:t>7 557 427,34</w:t>
            </w:r>
          </w:p>
        </w:tc>
        <w:tc>
          <w:tcPr>
            <w:tcW w:w="0" w:type="auto"/>
            <w:tcBorders>
              <w:top w:val="nil"/>
              <w:left w:val="nil"/>
              <w:bottom w:val="single" w:sz="4" w:space="0" w:color="auto"/>
              <w:right w:val="single" w:sz="8" w:space="0" w:color="auto"/>
            </w:tcBorders>
            <w:shd w:val="clear" w:color="auto" w:fill="auto"/>
            <w:vAlign w:val="center"/>
            <w:hideMark/>
          </w:tcPr>
          <w:p w14:paraId="152B07E4" w14:textId="77777777" w:rsidR="00A6118F" w:rsidRPr="00A6118F" w:rsidRDefault="00A6118F" w:rsidP="00AE79E2">
            <w:pPr>
              <w:jc w:val="right"/>
              <w:rPr>
                <w:sz w:val="20"/>
                <w:szCs w:val="20"/>
              </w:rPr>
            </w:pPr>
            <w:r w:rsidRPr="00A6118F">
              <w:rPr>
                <w:sz w:val="20"/>
                <w:szCs w:val="20"/>
              </w:rPr>
              <w:t>6 837 588,34</w:t>
            </w:r>
          </w:p>
        </w:tc>
        <w:tc>
          <w:tcPr>
            <w:tcW w:w="0" w:type="auto"/>
            <w:tcBorders>
              <w:top w:val="nil"/>
              <w:left w:val="nil"/>
              <w:bottom w:val="single" w:sz="4" w:space="0" w:color="auto"/>
              <w:right w:val="single" w:sz="8" w:space="0" w:color="auto"/>
            </w:tcBorders>
            <w:shd w:val="clear" w:color="auto" w:fill="auto"/>
            <w:vAlign w:val="center"/>
            <w:hideMark/>
          </w:tcPr>
          <w:p w14:paraId="2EDA6901" w14:textId="77777777" w:rsidR="00A6118F" w:rsidRPr="00A6118F" w:rsidRDefault="00A6118F" w:rsidP="00AE79E2">
            <w:pPr>
              <w:jc w:val="right"/>
              <w:rPr>
                <w:sz w:val="20"/>
                <w:szCs w:val="20"/>
              </w:rPr>
            </w:pPr>
            <w:r w:rsidRPr="00A6118F">
              <w:rPr>
                <w:sz w:val="20"/>
                <w:szCs w:val="20"/>
              </w:rPr>
              <w:t>719 839,00</w:t>
            </w:r>
          </w:p>
        </w:tc>
      </w:tr>
      <w:tr w:rsidR="00A6118F" w:rsidRPr="00A6118F" w14:paraId="5AEB374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D28298E"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48CEF95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73F4BE7" w14:textId="77777777" w:rsidR="00A6118F" w:rsidRPr="00A6118F" w:rsidRDefault="00A6118F" w:rsidP="00AE79E2">
            <w:pPr>
              <w:rPr>
                <w:sz w:val="20"/>
                <w:szCs w:val="20"/>
              </w:rPr>
            </w:pPr>
            <w:r w:rsidRPr="00A6118F">
              <w:rPr>
                <w:sz w:val="20"/>
                <w:szCs w:val="20"/>
              </w:rPr>
              <w:t>000 0104 9900001400 240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24FAE97" w14:textId="77777777" w:rsidR="00A6118F" w:rsidRPr="00A6118F" w:rsidRDefault="00A6118F" w:rsidP="00AE79E2">
            <w:pPr>
              <w:jc w:val="right"/>
              <w:rPr>
                <w:sz w:val="20"/>
                <w:szCs w:val="20"/>
              </w:rPr>
            </w:pPr>
            <w:r w:rsidRPr="00A6118F">
              <w:rPr>
                <w:sz w:val="20"/>
                <w:szCs w:val="20"/>
              </w:rPr>
              <w:t>7 557 427,34</w:t>
            </w:r>
          </w:p>
        </w:tc>
        <w:tc>
          <w:tcPr>
            <w:tcW w:w="0" w:type="auto"/>
            <w:tcBorders>
              <w:top w:val="nil"/>
              <w:left w:val="nil"/>
              <w:bottom w:val="single" w:sz="4" w:space="0" w:color="auto"/>
              <w:right w:val="single" w:sz="8" w:space="0" w:color="auto"/>
            </w:tcBorders>
            <w:shd w:val="clear" w:color="auto" w:fill="auto"/>
            <w:vAlign w:val="center"/>
            <w:hideMark/>
          </w:tcPr>
          <w:p w14:paraId="25E9B03F" w14:textId="77777777" w:rsidR="00A6118F" w:rsidRPr="00A6118F" w:rsidRDefault="00A6118F" w:rsidP="00AE79E2">
            <w:pPr>
              <w:jc w:val="right"/>
              <w:rPr>
                <w:sz w:val="20"/>
                <w:szCs w:val="20"/>
              </w:rPr>
            </w:pPr>
            <w:r w:rsidRPr="00A6118F">
              <w:rPr>
                <w:sz w:val="20"/>
                <w:szCs w:val="20"/>
              </w:rPr>
              <w:t>6 837 588,34</w:t>
            </w:r>
          </w:p>
        </w:tc>
        <w:tc>
          <w:tcPr>
            <w:tcW w:w="0" w:type="auto"/>
            <w:tcBorders>
              <w:top w:val="nil"/>
              <w:left w:val="nil"/>
              <w:bottom w:val="single" w:sz="4" w:space="0" w:color="auto"/>
              <w:right w:val="single" w:sz="8" w:space="0" w:color="auto"/>
            </w:tcBorders>
            <w:shd w:val="clear" w:color="auto" w:fill="auto"/>
            <w:vAlign w:val="center"/>
            <w:hideMark/>
          </w:tcPr>
          <w:p w14:paraId="111B2F1D" w14:textId="77777777" w:rsidR="00A6118F" w:rsidRPr="00A6118F" w:rsidRDefault="00A6118F" w:rsidP="00AE79E2">
            <w:pPr>
              <w:jc w:val="right"/>
              <w:rPr>
                <w:sz w:val="20"/>
                <w:szCs w:val="20"/>
              </w:rPr>
            </w:pPr>
            <w:r w:rsidRPr="00A6118F">
              <w:rPr>
                <w:sz w:val="20"/>
                <w:szCs w:val="20"/>
              </w:rPr>
              <w:t>719 839,00</w:t>
            </w:r>
          </w:p>
        </w:tc>
      </w:tr>
      <w:tr w:rsidR="00A6118F" w:rsidRPr="00A6118F" w14:paraId="5A228C3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CB4DDDD"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11B021C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D0DB05B" w14:textId="77777777" w:rsidR="00A6118F" w:rsidRPr="00A6118F" w:rsidRDefault="00A6118F" w:rsidP="00AE79E2">
            <w:pPr>
              <w:rPr>
                <w:sz w:val="20"/>
                <w:szCs w:val="20"/>
              </w:rPr>
            </w:pPr>
            <w:r w:rsidRPr="00A6118F">
              <w:rPr>
                <w:sz w:val="20"/>
                <w:szCs w:val="20"/>
              </w:rPr>
              <w:t>000 0104 9900001400 242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13368B5" w14:textId="77777777" w:rsidR="00A6118F" w:rsidRPr="00A6118F" w:rsidRDefault="00A6118F" w:rsidP="00AE79E2">
            <w:pPr>
              <w:jc w:val="right"/>
              <w:rPr>
                <w:sz w:val="20"/>
                <w:szCs w:val="20"/>
              </w:rPr>
            </w:pPr>
            <w:r w:rsidRPr="00A6118F">
              <w:rPr>
                <w:sz w:val="20"/>
                <w:szCs w:val="20"/>
              </w:rPr>
              <w:t>1 801 086,47</w:t>
            </w:r>
          </w:p>
        </w:tc>
        <w:tc>
          <w:tcPr>
            <w:tcW w:w="0" w:type="auto"/>
            <w:tcBorders>
              <w:top w:val="nil"/>
              <w:left w:val="nil"/>
              <w:bottom w:val="single" w:sz="4" w:space="0" w:color="auto"/>
              <w:right w:val="single" w:sz="8" w:space="0" w:color="auto"/>
            </w:tcBorders>
            <w:shd w:val="clear" w:color="auto" w:fill="auto"/>
            <w:vAlign w:val="center"/>
            <w:hideMark/>
          </w:tcPr>
          <w:p w14:paraId="2C448C78" w14:textId="77777777" w:rsidR="00A6118F" w:rsidRPr="00A6118F" w:rsidRDefault="00A6118F" w:rsidP="00AE79E2">
            <w:pPr>
              <w:jc w:val="right"/>
              <w:rPr>
                <w:sz w:val="20"/>
                <w:szCs w:val="20"/>
              </w:rPr>
            </w:pPr>
            <w:r w:rsidRPr="00A6118F">
              <w:rPr>
                <w:sz w:val="20"/>
                <w:szCs w:val="20"/>
              </w:rPr>
              <w:t>1 710 816,84</w:t>
            </w:r>
          </w:p>
        </w:tc>
        <w:tc>
          <w:tcPr>
            <w:tcW w:w="0" w:type="auto"/>
            <w:tcBorders>
              <w:top w:val="nil"/>
              <w:left w:val="nil"/>
              <w:bottom w:val="single" w:sz="4" w:space="0" w:color="auto"/>
              <w:right w:val="single" w:sz="8" w:space="0" w:color="auto"/>
            </w:tcBorders>
            <w:shd w:val="clear" w:color="auto" w:fill="auto"/>
            <w:vAlign w:val="center"/>
            <w:hideMark/>
          </w:tcPr>
          <w:p w14:paraId="5CCDB195" w14:textId="77777777" w:rsidR="00A6118F" w:rsidRPr="00A6118F" w:rsidRDefault="00A6118F" w:rsidP="00AE79E2">
            <w:pPr>
              <w:jc w:val="right"/>
              <w:rPr>
                <w:sz w:val="20"/>
                <w:szCs w:val="20"/>
              </w:rPr>
            </w:pPr>
            <w:r w:rsidRPr="00A6118F">
              <w:rPr>
                <w:sz w:val="20"/>
                <w:szCs w:val="20"/>
              </w:rPr>
              <w:t>90 269,63</w:t>
            </w:r>
          </w:p>
        </w:tc>
      </w:tr>
      <w:tr w:rsidR="00A6118F" w:rsidRPr="00A6118F" w14:paraId="38B6C60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A6ADFEA"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711D197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4666451" w14:textId="77777777" w:rsidR="00A6118F" w:rsidRPr="00A6118F" w:rsidRDefault="00A6118F" w:rsidP="00AE79E2">
            <w:pPr>
              <w:rPr>
                <w:sz w:val="20"/>
                <w:szCs w:val="20"/>
              </w:rPr>
            </w:pPr>
            <w:r w:rsidRPr="00A6118F">
              <w:rPr>
                <w:sz w:val="20"/>
                <w:szCs w:val="20"/>
              </w:rPr>
              <w:t>000 0104 9900001400 244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7231D90" w14:textId="77777777" w:rsidR="00A6118F" w:rsidRPr="00A6118F" w:rsidRDefault="00A6118F" w:rsidP="00AE79E2">
            <w:pPr>
              <w:jc w:val="right"/>
              <w:rPr>
                <w:sz w:val="20"/>
                <w:szCs w:val="20"/>
              </w:rPr>
            </w:pPr>
            <w:r w:rsidRPr="00A6118F">
              <w:rPr>
                <w:sz w:val="20"/>
                <w:szCs w:val="20"/>
              </w:rPr>
              <w:t>5 756 340,87</w:t>
            </w:r>
          </w:p>
        </w:tc>
        <w:tc>
          <w:tcPr>
            <w:tcW w:w="0" w:type="auto"/>
            <w:tcBorders>
              <w:top w:val="nil"/>
              <w:left w:val="nil"/>
              <w:bottom w:val="single" w:sz="4" w:space="0" w:color="auto"/>
              <w:right w:val="single" w:sz="8" w:space="0" w:color="auto"/>
            </w:tcBorders>
            <w:shd w:val="clear" w:color="auto" w:fill="auto"/>
            <w:vAlign w:val="center"/>
            <w:hideMark/>
          </w:tcPr>
          <w:p w14:paraId="4932089C" w14:textId="77777777" w:rsidR="00A6118F" w:rsidRPr="00A6118F" w:rsidRDefault="00A6118F" w:rsidP="00AE79E2">
            <w:pPr>
              <w:jc w:val="right"/>
              <w:rPr>
                <w:sz w:val="20"/>
                <w:szCs w:val="20"/>
              </w:rPr>
            </w:pPr>
            <w:r w:rsidRPr="00A6118F">
              <w:rPr>
                <w:sz w:val="20"/>
                <w:szCs w:val="20"/>
              </w:rPr>
              <w:t>5 126 771,50</w:t>
            </w:r>
          </w:p>
        </w:tc>
        <w:tc>
          <w:tcPr>
            <w:tcW w:w="0" w:type="auto"/>
            <w:tcBorders>
              <w:top w:val="nil"/>
              <w:left w:val="nil"/>
              <w:bottom w:val="single" w:sz="4" w:space="0" w:color="auto"/>
              <w:right w:val="single" w:sz="8" w:space="0" w:color="auto"/>
            </w:tcBorders>
            <w:shd w:val="clear" w:color="auto" w:fill="auto"/>
            <w:vAlign w:val="center"/>
            <w:hideMark/>
          </w:tcPr>
          <w:p w14:paraId="1F8126B6" w14:textId="77777777" w:rsidR="00A6118F" w:rsidRPr="00A6118F" w:rsidRDefault="00A6118F" w:rsidP="00AE79E2">
            <w:pPr>
              <w:jc w:val="right"/>
              <w:rPr>
                <w:sz w:val="20"/>
                <w:szCs w:val="20"/>
              </w:rPr>
            </w:pPr>
            <w:r w:rsidRPr="00A6118F">
              <w:rPr>
                <w:sz w:val="20"/>
                <w:szCs w:val="20"/>
              </w:rPr>
              <w:t>629 569,37</w:t>
            </w:r>
          </w:p>
        </w:tc>
      </w:tr>
      <w:tr w:rsidR="00A6118F" w:rsidRPr="00A6118F" w14:paraId="6440255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6D7869B"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2553CB8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AB34D50" w14:textId="77777777" w:rsidR="00A6118F" w:rsidRPr="00A6118F" w:rsidRDefault="00A6118F" w:rsidP="00AE79E2">
            <w:pPr>
              <w:rPr>
                <w:sz w:val="20"/>
                <w:szCs w:val="20"/>
              </w:rPr>
            </w:pPr>
            <w:r w:rsidRPr="00A6118F">
              <w:rPr>
                <w:sz w:val="20"/>
                <w:szCs w:val="20"/>
              </w:rPr>
              <w:t>000 0104 9900001400 800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BA9BF0A" w14:textId="77777777" w:rsidR="00A6118F" w:rsidRPr="00A6118F" w:rsidRDefault="00A6118F" w:rsidP="00AE79E2">
            <w:pPr>
              <w:jc w:val="right"/>
              <w:rPr>
                <w:sz w:val="20"/>
                <w:szCs w:val="20"/>
              </w:rPr>
            </w:pPr>
            <w:r w:rsidRPr="00A6118F">
              <w:rPr>
                <w:sz w:val="20"/>
                <w:szCs w:val="20"/>
              </w:rPr>
              <w:t>88 580,54</w:t>
            </w:r>
          </w:p>
        </w:tc>
        <w:tc>
          <w:tcPr>
            <w:tcW w:w="0" w:type="auto"/>
            <w:tcBorders>
              <w:top w:val="nil"/>
              <w:left w:val="nil"/>
              <w:bottom w:val="single" w:sz="4" w:space="0" w:color="auto"/>
              <w:right w:val="single" w:sz="8" w:space="0" w:color="auto"/>
            </w:tcBorders>
            <w:shd w:val="clear" w:color="auto" w:fill="auto"/>
            <w:vAlign w:val="center"/>
            <w:hideMark/>
          </w:tcPr>
          <w:p w14:paraId="6A12DFB0" w14:textId="77777777" w:rsidR="00A6118F" w:rsidRPr="00A6118F" w:rsidRDefault="00A6118F" w:rsidP="00AE79E2">
            <w:pPr>
              <w:jc w:val="right"/>
              <w:rPr>
                <w:sz w:val="20"/>
                <w:szCs w:val="20"/>
              </w:rPr>
            </w:pPr>
            <w:r w:rsidRPr="00A6118F">
              <w:rPr>
                <w:sz w:val="20"/>
                <w:szCs w:val="20"/>
              </w:rPr>
              <w:t>87 830,54</w:t>
            </w:r>
          </w:p>
        </w:tc>
        <w:tc>
          <w:tcPr>
            <w:tcW w:w="0" w:type="auto"/>
            <w:tcBorders>
              <w:top w:val="nil"/>
              <w:left w:val="nil"/>
              <w:bottom w:val="single" w:sz="4" w:space="0" w:color="auto"/>
              <w:right w:val="single" w:sz="8" w:space="0" w:color="auto"/>
            </w:tcBorders>
            <w:shd w:val="clear" w:color="auto" w:fill="auto"/>
            <w:vAlign w:val="center"/>
            <w:hideMark/>
          </w:tcPr>
          <w:p w14:paraId="711C42EB" w14:textId="77777777" w:rsidR="00A6118F" w:rsidRPr="00A6118F" w:rsidRDefault="00A6118F" w:rsidP="00AE79E2">
            <w:pPr>
              <w:jc w:val="right"/>
              <w:rPr>
                <w:sz w:val="20"/>
                <w:szCs w:val="20"/>
              </w:rPr>
            </w:pPr>
            <w:r w:rsidRPr="00A6118F">
              <w:rPr>
                <w:sz w:val="20"/>
                <w:szCs w:val="20"/>
              </w:rPr>
              <w:t>750,00</w:t>
            </w:r>
          </w:p>
        </w:tc>
      </w:tr>
      <w:tr w:rsidR="00A6118F" w:rsidRPr="00A6118F" w14:paraId="6C0580F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BE61B28"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15AC941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8BAFA6C" w14:textId="77777777" w:rsidR="00A6118F" w:rsidRPr="00A6118F" w:rsidRDefault="00A6118F" w:rsidP="00AE79E2">
            <w:pPr>
              <w:rPr>
                <w:sz w:val="20"/>
                <w:szCs w:val="20"/>
              </w:rPr>
            </w:pPr>
            <w:r w:rsidRPr="00A6118F">
              <w:rPr>
                <w:sz w:val="20"/>
                <w:szCs w:val="20"/>
              </w:rPr>
              <w:t>000 0104 9900001400 850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825CB90" w14:textId="77777777" w:rsidR="00A6118F" w:rsidRPr="00A6118F" w:rsidRDefault="00A6118F" w:rsidP="00AE79E2">
            <w:pPr>
              <w:jc w:val="right"/>
              <w:rPr>
                <w:sz w:val="20"/>
                <w:szCs w:val="20"/>
              </w:rPr>
            </w:pPr>
            <w:r w:rsidRPr="00A6118F">
              <w:rPr>
                <w:sz w:val="20"/>
                <w:szCs w:val="20"/>
              </w:rPr>
              <w:t>88 580,54</w:t>
            </w:r>
          </w:p>
        </w:tc>
        <w:tc>
          <w:tcPr>
            <w:tcW w:w="0" w:type="auto"/>
            <w:tcBorders>
              <w:top w:val="nil"/>
              <w:left w:val="nil"/>
              <w:bottom w:val="single" w:sz="4" w:space="0" w:color="auto"/>
              <w:right w:val="single" w:sz="8" w:space="0" w:color="auto"/>
            </w:tcBorders>
            <w:shd w:val="clear" w:color="auto" w:fill="auto"/>
            <w:vAlign w:val="center"/>
            <w:hideMark/>
          </w:tcPr>
          <w:p w14:paraId="3CFF3458" w14:textId="77777777" w:rsidR="00A6118F" w:rsidRPr="00A6118F" w:rsidRDefault="00A6118F" w:rsidP="00AE79E2">
            <w:pPr>
              <w:jc w:val="right"/>
              <w:rPr>
                <w:sz w:val="20"/>
                <w:szCs w:val="20"/>
              </w:rPr>
            </w:pPr>
            <w:r w:rsidRPr="00A6118F">
              <w:rPr>
                <w:sz w:val="20"/>
                <w:szCs w:val="20"/>
              </w:rPr>
              <w:t>87 830,54</w:t>
            </w:r>
          </w:p>
        </w:tc>
        <w:tc>
          <w:tcPr>
            <w:tcW w:w="0" w:type="auto"/>
            <w:tcBorders>
              <w:top w:val="nil"/>
              <w:left w:val="nil"/>
              <w:bottom w:val="single" w:sz="4" w:space="0" w:color="auto"/>
              <w:right w:val="single" w:sz="8" w:space="0" w:color="auto"/>
            </w:tcBorders>
            <w:shd w:val="clear" w:color="auto" w:fill="auto"/>
            <w:vAlign w:val="center"/>
            <w:hideMark/>
          </w:tcPr>
          <w:p w14:paraId="2587F66D" w14:textId="77777777" w:rsidR="00A6118F" w:rsidRPr="00A6118F" w:rsidRDefault="00A6118F" w:rsidP="00AE79E2">
            <w:pPr>
              <w:jc w:val="right"/>
              <w:rPr>
                <w:sz w:val="20"/>
                <w:szCs w:val="20"/>
              </w:rPr>
            </w:pPr>
            <w:r w:rsidRPr="00A6118F">
              <w:rPr>
                <w:sz w:val="20"/>
                <w:szCs w:val="20"/>
              </w:rPr>
              <w:t>750,00</w:t>
            </w:r>
          </w:p>
        </w:tc>
      </w:tr>
      <w:tr w:rsidR="00A6118F" w:rsidRPr="00A6118F" w14:paraId="5DBF40A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A32A8D4" w14:textId="77777777" w:rsidR="00A6118F" w:rsidRPr="00A6118F" w:rsidRDefault="00A6118F" w:rsidP="00AE79E2">
            <w:pPr>
              <w:rPr>
                <w:sz w:val="20"/>
                <w:szCs w:val="20"/>
              </w:rPr>
            </w:pPr>
            <w:r w:rsidRPr="00A6118F">
              <w:rPr>
                <w:sz w:val="20"/>
                <w:szCs w:val="20"/>
              </w:rPr>
              <w:t>Уплата налога на имущество организаций и земельного налога</w:t>
            </w:r>
          </w:p>
        </w:tc>
        <w:tc>
          <w:tcPr>
            <w:tcW w:w="0" w:type="auto"/>
            <w:tcBorders>
              <w:top w:val="nil"/>
              <w:left w:val="nil"/>
              <w:bottom w:val="single" w:sz="4" w:space="0" w:color="auto"/>
              <w:right w:val="single" w:sz="8" w:space="0" w:color="auto"/>
            </w:tcBorders>
            <w:shd w:val="clear" w:color="auto" w:fill="auto"/>
            <w:vAlign w:val="center"/>
            <w:hideMark/>
          </w:tcPr>
          <w:p w14:paraId="74839FF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89C7D20" w14:textId="77777777" w:rsidR="00A6118F" w:rsidRPr="00A6118F" w:rsidRDefault="00A6118F" w:rsidP="00AE79E2">
            <w:pPr>
              <w:rPr>
                <w:sz w:val="20"/>
                <w:szCs w:val="20"/>
              </w:rPr>
            </w:pPr>
            <w:r w:rsidRPr="00A6118F">
              <w:rPr>
                <w:sz w:val="20"/>
                <w:szCs w:val="20"/>
              </w:rPr>
              <w:t>000 0104 9900001400 851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6793009" w14:textId="77777777" w:rsidR="00A6118F" w:rsidRPr="00A6118F" w:rsidRDefault="00A6118F" w:rsidP="00AE79E2">
            <w:pPr>
              <w:jc w:val="right"/>
              <w:rPr>
                <w:sz w:val="20"/>
                <w:szCs w:val="20"/>
              </w:rPr>
            </w:pPr>
            <w:r w:rsidRPr="00A6118F">
              <w:rPr>
                <w:sz w:val="20"/>
                <w:szCs w:val="20"/>
              </w:rPr>
              <w:t>23 148,00</w:t>
            </w:r>
          </w:p>
        </w:tc>
        <w:tc>
          <w:tcPr>
            <w:tcW w:w="0" w:type="auto"/>
            <w:tcBorders>
              <w:top w:val="nil"/>
              <w:left w:val="nil"/>
              <w:bottom w:val="single" w:sz="4" w:space="0" w:color="auto"/>
              <w:right w:val="single" w:sz="8" w:space="0" w:color="auto"/>
            </w:tcBorders>
            <w:shd w:val="clear" w:color="auto" w:fill="auto"/>
            <w:vAlign w:val="center"/>
            <w:hideMark/>
          </w:tcPr>
          <w:p w14:paraId="1234830B" w14:textId="77777777" w:rsidR="00A6118F" w:rsidRPr="00A6118F" w:rsidRDefault="00A6118F" w:rsidP="00AE79E2">
            <w:pPr>
              <w:jc w:val="right"/>
              <w:rPr>
                <w:sz w:val="20"/>
                <w:szCs w:val="20"/>
              </w:rPr>
            </w:pPr>
            <w:r w:rsidRPr="00A6118F">
              <w:rPr>
                <w:sz w:val="20"/>
                <w:szCs w:val="20"/>
              </w:rPr>
              <w:t>23 148,00</w:t>
            </w:r>
          </w:p>
        </w:tc>
        <w:tc>
          <w:tcPr>
            <w:tcW w:w="0" w:type="auto"/>
            <w:tcBorders>
              <w:top w:val="nil"/>
              <w:left w:val="nil"/>
              <w:bottom w:val="single" w:sz="4" w:space="0" w:color="auto"/>
              <w:right w:val="single" w:sz="8" w:space="0" w:color="auto"/>
            </w:tcBorders>
            <w:shd w:val="clear" w:color="auto" w:fill="auto"/>
            <w:vAlign w:val="center"/>
            <w:hideMark/>
          </w:tcPr>
          <w:p w14:paraId="0393F233" w14:textId="77777777" w:rsidR="00A6118F" w:rsidRPr="00A6118F" w:rsidRDefault="00A6118F" w:rsidP="00AE79E2">
            <w:pPr>
              <w:jc w:val="right"/>
              <w:rPr>
                <w:sz w:val="20"/>
                <w:szCs w:val="20"/>
              </w:rPr>
            </w:pPr>
            <w:r w:rsidRPr="00A6118F">
              <w:rPr>
                <w:sz w:val="20"/>
                <w:szCs w:val="20"/>
              </w:rPr>
              <w:t>-</w:t>
            </w:r>
          </w:p>
        </w:tc>
      </w:tr>
      <w:tr w:rsidR="00A6118F" w:rsidRPr="00A6118F" w14:paraId="7264BDD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D20345E" w14:textId="77777777" w:rsidR="00A6118F" w:rsidRPr="00A6118F" w:rsidRDefault="00A6118F" w:rsidP="00AE79E2">
            <w:pPr>
              <w:rPr>
                <w:sz w:val="20"/>
                <w:szCs w:val="20"/>
              </w:rPr>
            </w:pPr>
            <w:r w:rsidRPr="00A6118F">
              <w:rPr>
                <w:sz w:val="20"/>
                <w:szCs w:val="20"/>
              </w:rPr>
              <w:t>Уплата прочих налогов, сборов</w:t>
            </w:r>
          </w:p>
        </w:tc>
        <w:tc>
          <w:tcPr>
            <w:tcW w:w="0" w:type="auto"/>
            <w:tcBorders>
              <w:top w:val="nil"/>
              <w:left w:val="nil"/>
              <w:bottom w:val="single" w:sz="4" w:space="0" w:color="auto"/>
              <w:right w:val="single" w:sz="8" w:space="0" w:color="auto"/>
            </w:tcBorders>
            <w:shd w:val="clear" w:color="auto" w:fill="auto"/>
            <w:vAlign w:val="center"/>
            <w:hideMark/>
          </w:tcPr>
          <w:p w14:paraId="2785AAA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DEFA9F8" w14:textId="77777777" w:rsidR="00A6118F" w:rsidRPr="00A6118F" w:rsidRDefault="00A6118F" w:rsidP="00AE79E2">
            <w:pPr>
              <w:rPr>
                <w:sz w:val="20"/>
                <w:szCs w:val="20"/>
              </w:rPr>
            </w:pPr>
            <w:r w:rsidRPr="00A6118F">
              <w:rPr>
                <w:sz w:val="20"/>
                <w:szCs w:val="20"/>
              </w:rPr>
              <w:t>000 0104 9900001400 852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E5873DE" w14:textId="77777777" w:rsidR="00A6118F" w:rsidRPr="00A6118F" w:rsidRDefault="00A6118F" w:rsidP="00AE79E2">
            <w:pPr>
              <w:jc w:val="right"/>
              <w:rPr>
                <w:sz w:val="20"/>
                <w:szCs w:val="20"/>
              </w:rPr>
            </w:pPr>
            <w:r w:rsidRPr="00A6118F">
              <w:rPr>
                <w:sz w:val="20"/>
                <w:szCs w:val="20"/>
              </w:rPr>
              <w:t>26 950,00</w:t>
            </w:r>
          </w:p>
        </w:tc>
        <w:tc>
          <w:tcPr>
            <w:tcW w:w="0" w:type="auto"/>
            <w:tcBorders>
              <w:top w:val="nil"/>
              <w:left w:val="nil"/>
              <w:bottom w:val="single" w:sz="4" w:space="0" w:color="auto"/>
              <w:right w:val="single" w:sz="8" w:space="0" w:color="auto"/>
            </w:tcBorders>
            <w:shd w:val="clear" w:color="auto" w:fill="auto"/>
            <w:vAlign w:val="center"/>
            <w:hideMark/>
          </w:tcPr>
          <w:p w14:paraId="2262179E" w14:textId="77777777" w:rsidR="00A6118F" w:rsidRPr="00A6118F" w:rsidRDefault="00A6118F" w:rsidP="00AE79E2">
            <w:pPr>
              <w:jc w:val="right"/>
              <w:rPr>
                <w:sz w:val="20"/>
                <w:szCs w:val="20"/>
              </w:rPr>
            </w:pPr>
            <w:r w:rsidRPr="00A6118F">
              <w:rPr>
                <w:sz w:val="20"/>
                <w:szCs w:val="20"/>
              </w:rPr>
              <w:t>26 200,00</w:t>
            </w:r>
          </w:p>
        </w:tc>
        <w:tc>
          <w:tcPr>
            <w:tcW w:w="0" w:type="auto"/>
            <w:tcBorders>
              <w:top w:val="nil"/>
              <w:left w:val="nil"/>
              <w:bottom w:val="single" w:sz="4" w:space="0" w:color="auto"/>
              <w:right w:val="single" w:sz="8" w:space="0" w:color="auto"/>
            </w:tcBorders>
            <w:shd w:val="clear" w:color="auto" w:fill="auto"/>
            <w:vAlign w:val="center"/>
            <w:hideMark/>
          </w:tcPr>
          <w:p w14:paraId="2830C791" w14:textId="77777777" w:rsidR="00A6118F" w:rsidRPr="00A6118F" w:rsidRDefault="00A6118F" w:rsidP="00AE79E2">
            <w:pPr>
              <w:jc w:val="right"/>
              <w:rPr>
                <w:sz w:val="20"/>
                <w:szCs w:val="20"/>
              </w:rPr>
            </w:pPr>
            <w:r w:rsidRPr="00A6118F">
              <w:rPr>
                <w:sz w:val="20"/>
                <w:szCs w:val="20"/>
              </w:rPr>
              <w:t>750,00</w:t>
            </w:r>
          </w:p>
        </w:tc>
      </w:tr>
      <w:tr w:rsidR="00A6118F" w:rsidRPr="00A6118F" w14:paraId="688D8FD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DD4F6B2" w14:textId="77777777" w:rsidR="00A6118F" w:rsidRPr="00A6118F" w:rsidRDefault="00A6118F" w:rsidP="00AE79E2">
            <w:pPr>
              <w:rPr>
                <w:sz w:val="20"/>
                <w:szCs w:val="20"/>
              </w:rPr>
            </w:pPr>
            <w:r w:rsidRPr="00A6118F">
              <w:rPr>
                <w:sz w:val="20"/>
                <w:szCs w:val="20"/>
              </w:rPr>
              <w:t>Уплата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0E08C6A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1BAEE03" w14:textId="77777777" w:rsidR="00A6118F" w:rsidRPr="00A6118F" w:rsidRDefault="00A6118F" w:rsidP="00AE79E2">
            <w:pPr>
              <w:rPr>
                <w:sz w:val="20"/>
                <w:szCs w:val="20"/>
              </w:rPr>
            </w:pPr>
            <w:r w:rsidRPr="00A6118F">
              <w:rPr>
                <w:sz w:val="20"/>
                <w:szCs w:val="20"/>
              </w:rPr>
              <w:t>000 0104 9900001400 853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B4992AC" w14:textId="77777777" w:rsidR="00A6118F" w:rsidRPr="00A6118F" w:rsidRDefault="00A6118F" w:rsidP="00AE79E2">
            <w:pPr>
              <w:jc w:val="right"/>
              <w:rPr>
                <w:sz w:val="20"/>
                <w:szCs w:val="20"/>
              </w:rPr>
            </w:pPr>
            <w:r w:rsidRPr="00A6118F">
              <w:rPr>
                <w:sz w:val="20"/>
                <w:szCs w:val="20"/>
              </w:rPr>
              <w:t>38 482,54</w:t>
            </w:r>
          </w:p>
        </w:tc>
        <w:tc>
          <w:tcPr>
            <w:tcW w:w="0" w:type="auto"/>
            <w:tcBorders>
              <w:top w:val="nil"/>
              <w:left w:val="nil"/>
              <w:bottom w:val="single" w:sz="4" w:space="0" w:color="auto"/>
              <w:right w:val="single" w:sz="8" w:space="0" w:color="auto"/>
            </w:tcBorders>
            <w:shd w:val="clear" w:color="auto" w:fill="auto"/>
            <w:vAlign w:val="center"/>
            <w:hideMark/>
          </w:tcPr>
          <w:p w14:paraId="508CC96C" w14:textId="77777777" w:rsidR="00A6118F" w:rsidRPr="00A6118F" w:rsidRDefault="00A6118F" w:rsidP="00AE79E2">
            <w:pPr>
              <w:jc w:val="right"/>
              <w:rPr>
                <w:sz w:val="20"/>
                <w:szCs w:val="20"/>
              </w:rPr>
            </w:pPr>
            <w:r w:rsidRPr="00A6118F">
              <w:rPr>
                <w:sz w:val="20"/>
                <w:szCs w:val="20"/>
              </w:rPr>
              <w:t>38 482,54</w:t>
            </w:r>
          </w:p>
        </w:tc>
        <w:tc>
          <w:tcPr>
            <w:tcW w:w="0" w:type="auto"/>
            <w:tcBorders>
              <w:top w:val="nil"/>
              <w:left w:val="nil"/>
              <w:bottom w:val="single" w:sz="4" w:space="0" w:color="auto"/>
              <w:right w:val="single" w:sz="8" w:space="0" w:color="auto"/>
            </w:tcBorders>
            <w:shd w:val="clear" w:color="auto" w:fill="auto"/>
            <w:vAlign w:val="center"/>
            <w:hideMark/>
          </w:tcPr>
          <w:p w14:paraId="4418053B" w14:textId="77777777" w:rsidR="00A6118F" w:rsidRPr="00A6118F" w:rsidRDefault="00A6118F" w:rsidP="00AE79E2">
            <w:pPr>
              <w:jc w:val="right"/>
              <w:rPr>
                <w:sz w:val="20"/>
                <w:szCs w:val="20"/>
              </w:rPr>
            </w:pPr>
            <w:r w:rsidRPr="00A6118F">
              <w:rPr>
                <w:sz w:val="20"/>
                <w:szCs w:val="20"/>
              </w:rPr>
              <w:t>-</w:t>
            </w:r>
          </w:p>
        </w:tc>
      </w:tr>
      <w:tr w:rsidR="00A6118F" w:rsidRPr="00A6118F" w14:paraId="7567745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9D3D1B2" w14:textId="77777777" w:rsidR="00A6118F" w:rsidRPr="00A6118F" w:rsidRDefault="00A6118F" w:rsidP="00AE79E2">
            <w:pPr>
              <w:rPr>
                <w:sz w:val="20"/>
                <w:szCs w:val="20"/>
              </w:rPr>
            </w:pPr>
            <w:r w:rsidRPr="00A6118F">
              <w:rPr>
                <w:sz w:val="20"/>
                <w:szCs w:val="20"/>
              </w:rPr>
              <w:t>Образование и организация деятельности комиссий по делам несовершеннолетних и защите их прав</w:t>
            </w:r>
          </w:p>
        </w:tc>
        <w:tc>
          <w:tcPr>
            <w:tcW w:w="0" w:type="auto"/>
            <w:tcBorders>
              <w:top w:val="nil"/>
              <w:left w:val="nil"/>
              <w:bottom w:val="single" w:sz="4" w:space="0" w:color="auto"/>
              <w:right w:val="single" w:sz="8" w:space="0" w:color="auto"/>
            </w:tcBorders>
            <w:shd w:val="clear" w:color="auto" w:fill="auto"/>
            <w:vAlign w:val="center"/>
            <w:hideMark/>
          </w:tcPr>
          <w:p w14:paraId="6E20620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B5E2BAA" w14:textId="77777777" w:rsidR="00A6118F" w:rsidRPr="00A6118F" w:rsidRDefault="00A6118F" w:rsidP="00AE79E2">
            <w:pPr>
              <w:rPr>
                <w:sz w:val="20"/>
                <w:szCs w:val="20"/>
              </w:rPr>
            </w:pPr>
            <w:r w:rsidRPr="00A6118F">
              <w:rPr>
                <w:sz w:val="20"/>
                <w:szCs w:val="20"/>
              </w:rPr>
              <w:t>000 0104 9900070159 000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6BE19B6" w14:textId="77777777" w:rsidR="00A6118F" w:rsidRPr="00A6118F" w:rsidRDefault="00A6118F" w:rsidP="00AE79E2">
            <w:pPr>
              <w:jc w:val="right"/>
              <w:rPr>
                <w:sz w:val="20"/>
                <w:szCs w:val="20"/>
              </w:rPr>
            </w:pPr>
            <w:r w:rsidRPr="00A6118F">
              <w:rPr>
                <w:sz w:val="20"/>
                <w:szCs w:val="20"/>
              </w:rPr>
              <w:t>1 591 400,00</w:t>
            </w:r>
          </w:p>
        </w:tc>
        <w:tc>
          <w:tcPr>
            <w:tcW w:w="0" w:type="auto"/>
            <w:tcBorders>
              <w:top w:val="nil"/>
              <w:left w:val="nil"/>
              <w:bottom w:val="single" w:sz="4" w:space="0" w:color="auto"/>
              <w:right w:val="single" w:sz="8" w:space="0" w:color="auto"/>
            </w:tcBorders>
            <w:shd w:val="clear" w:color="auto" w:fill="auto"/>
            <w:vAlign w:val="center"/>
            <w:hideMark/>
          </w:tcPr>
          <w:p w14:paraId="15ED25D3" w14:textId="77777777" w:rsidR="00A6118F" w:rsidRPr="00A6118F" w:rsidRDefault="00A6118F" w:rsidP="00AE79E2">
            <w:pPr>
              <w:jc w:val="right"/>
              <w:rPr>
                <w:sz w:val="20"/>
                <w:szCs w:val="20"/>
              </w:rPr>
            </w:pPr>
            <w:r w:rsidRPr="00A6118F">
              <w:rPr>
                <w:sz w:val="20"/>
                <w:szCs w:val="20"/>
              </w:rPr>
              <w:t>1 591 400,00</w:t>
            </w:r>
          </w:p>
        </w:tc>
        <w:tc>
          <w:tcPr>
            <w:tcW w:w="0" w:type="auto"/>
            <w:tcBorders>
              <w:top w:val="nil"/>
              <w:left w:val="nil"/>
              <w:bottom w:val="single" w:sz="4" w:space="0" w:color="auto"/>
              <w:right w:val="single" w:sz="8" w:space="0" w:color="auto"/>
            </w:tcBorders>
            <w:shd w:val="clear" w:color="auto" w:fill="auto"/>
            <w:vAlign w:val="center"/>
            <w:hideMark/>
          </w:tcPr>
          <w:p w14:paraId="45D0C6CD" w14:textId="77777777" w:rsidR="00A6118F" w:rsidRPr="00A6118F" w:rsidRDefault="00A6118F" w:rsidP="00AE79E2">
            <w:pPr>
              <w:jc w:val="right"/>
              <w:rPr>
                <w:sz w:val="20"/>
                <w:szCs w:val="20"/>
              </w:rPr>
            </w:pPr>
            <w:r w:rsidRPr="00A6118F">
              <w:rPr>
                <w:sz w:val="20"/>
                <w:szCs w:val="20"/>
              </w:rPr>
              <w:t>-</w:t>
            </w:r>
          </w:p>
        </w:tc>
      </w:tr>
      <w:tr w:rsidR="00A6118F" w:rsidRPr="00A6118F" w14:paraId="794D3FF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CE6636E"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4D812D5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FB4DC75" w14:textId="77777777" w:rsidR="00A6118F" w:rsidRPr="00A6118F" w:rsidRDefault="00A6118F" w:rsidP="00AE79E2">
            <w:pPr>
              <w:rPr>
                <w:sz w:val="20"/>
                <w:szCs w:val="20"/>
              </w:rPr>
            </w:pPr>
            <w:r w:rsidRPr="00A6118F">
              <w:rPr>
                <w:sz w:val="20"/>
                <w:szCs w:val="20"/>
              </w:rPr>
              <w:t>000 0104 9900070159 100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87A78C2" w14:textId="77777777" w:rsidR="00A6118F" w:rsidRPr="00A6118F" w:rsidRDefault="00A6118F" w:rsidP="00AE79E2">
            <w:pPr>
              <w:jc w:val="right"/>
              <w:rPr>
                <w:sz w:val="20"/>
                <w:szCs w:val="20"/>
              </w:rPr>
            </w:pPr>
            <w:r w:rsidRPr="00A6118F">
              <w:rPr>
                <w:sz w:val="20"/>
                <w:szCs w:val="20"/>
              </w:rPr>
              <w:t>1 237 060,24</w:t>
            </w:r>
          </w:p>
        </w:tc>
        <w:tc>
          <w:tcPr>
            <w:tcW w:w="0" w:type="auto"/>
            <w:tcBorders>
              <w:top w:val="nil"/>
              <w:left w:val="nil"/>
              <w:bottom w:val="single" w:sz="4" w:space="0" w:color="auto"/>
              <w:right w:val="single" w:sz="8" w:space="0" w:color="auto"/>
            </w:tcBorders>
            <w:shd w:val="clear" w:color="auto" w:fill="auto"/>
            <w:vAlign w:val="center"/>
            <w:hideMark/>
          </w:tcPr>
          <w:p w14:paraId="5D774E84" w14:textId="77777777" w:rsidR="00A6118F" w:rsidRPr="00A6118F" w:rsidRDefault="00A6118F" w:rsidP="00AE79E2">
            <w:pPr>
              <w:jc w:val="right"/>
              <w:rPr>
                <w:sz w:val="20"/>
                <w:szCs w:val="20"/>
              </w:rPr>
            </w:pPr>
            <w:r w:rsidRPr="00A6118F">
              <w:rPr>
                <w:sz w:val="20"/>
                <w:szCs w:val="20"/>
              </w:rPr>
              <w:t>1 237 060,24</w:t>
            </w:r>
          </w:p>
        </w:tc>
        <w:tc>
          <w:tcPr>
            <w:tcW w:w="0" w:type="auto"/>
            <w:tcBorders>
              <w:top w:val="nil"/>
              <w:left w:val="nil"/>
              <w:bottom w:val="single" w:sz="4" w:space="0" w:color="auto"/>
              <w:right w:val="single" w:sz="8" w:space="0" w:color="auto"/>
            </w:tcBorders>
            <w:shd w:val="clear" w:color="auto" w:fill="auto"/>
            <w:vAlign w:val="center"/>
            <w:hideMark/>
          </w:tcPr>
          <w:p w14:paraId="450C05F4" w14:textId="77777777" w:rsidR="00A6118F" w:rsidRPr="00A6118F" w:rsidRDefault="00A6118F" w:rsidP="00AE79E2">
            <w:pPr>
              <w:jc w:val="right"/>
              <w:rPr>
                <w:sz w:val="20"/>
                <w:szCs w:val="20"/>
              </w:rPr>
            </w:pPr>
            <w:r w:rsidRPr="00A6118F">
              <w:rPr>
                <w:sz w:val="20"/>
                <w:szCs w:val="20"/>
              </w:rPr>
              <w:t>-</w:t>
            </w:r>
          </w:p>
        </w:tc>
      </w:tr>
      <w:tr w:rsidR="00A6118F" w:rsidRPr="00A6118F" w14:paraId="3B9A10B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39C2799"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38A7E10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B7108EA" w14:textId="77777777" w:rsidR="00A6118F" w:rsidRPr="00A6118F" w:rsidRDefault="00A6118F" w:rsidP="00AE79E2">
            <w:pPr>
              <w:rPr>
                <w:sz w:val="20"/>
                <w:szCs w:val="20"/>
              </w:rPr>
            </w:pPr>
            <w:r w:rsidRPr="00A6118F">
              <w:rPr>
                <w:sz w:val="20"/>
                <w:szCs w:val="20"/>
              </w:rPr>
              <w:t>000 0104 9900070159 120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A6FA909" w14:textId="77777777" w:rsidR="00A6118F" w:rsidRPr="00A6118F" w:rsidRDefault="00A6118F" w:rsidP="00AE79E2">
            <w:pPr>
              <w:jc w:val="right"/>
              <w:rPr>
                <w:sz w:val="20"/>
                <w:szCs w:val="20"/>
              </w:rPr>
            </w:pPr>
            <w:r w:rsidRPr="00A6118F">
              <w:rPr>
                <w:sz w:val="20"/>
                <w:szCs w:val="20"/>
              </w:rPr>
              <w:t>1 237 060,24</w:t>
            </w:r>
          </w:p>
        </w:tc>
        <w:tc>
          <w:tcPr>
            <w:tcW w:w="0" w:type="auto"/>
            <w:tcBorders>
              <w:top w:val="nil"/>
              <w:left w:val="nil"/>
              <w:bottom w:val="single" w:sz="4" w:space="0" w:color="auto"/>
              <w:right w:val="single" w:sz="8" w:space="0" w:color="auto"/>
            </w:tcBorders>
            <w:shd w:val="clear" w:color="auto" w:fill="auto"/>
            <w:vAlign w:val="center"/>
            <w:hideMark/>
          </w:tcPr>
          <w:p w14:paraId="08B4A8AC" w14:textId="77777777" w:rsidR="00A6118F" w:rsidRPr="00A6118F" w:rsidRDefault="00A6118F" w:rsidP="00AE79E2">
            <w:pPr>
              <w:jc w:val="right"/>
              <w:rPr>
                <w:sz w:val="20"/>
                <w:szCs w:val="20"/>
              </w:rPr>
            </w:pPr>
            <w:r w:rsidRPr="00A6118F">
              <w:rPr>
                <w:sz w:val="20"/>
                <w:szCs w:val="20"/>
              </w:rPr>
              <w:t>1 237 060,24</w:t>
            </w:r>
          </w:p>
        </w:tc>
        <w:tc>
          <w:tcPr>
            <w:tcW w:w="0" w:type="auto"/>
            <w:tcBorders>
              <w:top w:val="nil"/>
              <w:left w:val="nil"/>
              <w:bottom w:val="single" w:sz="4" w:space="0" w:color="auto"/>
              <w:right w:val="single" w:sz="8" w:space="0" w:color="auto"/>
            </w:tcBorders>
            <w:shd w:val="clear" w:color="auto" w:fill="auto"/>
            <w:vAlign w:val="center"/>
            <w:hideMark/>
          </w:tcPr>
          <w:p w14:paraId="15B77F44" w14:textId="77777777" w:rsidR="00A6118F" w:rsidRPr="00A6118F" w:rsidRDefault="00A6118F" w:rsidP="00AE79E2">
            <w:pPr>
              <w:jc w:val="right"/>
              <w:rPr>
                <w:sz w:val="20"/>
                <w:szCs w:val="20"/>
              </w:rPr>
            </w:pPr>
            <w:r w:rsidRPr="00A6118F">
              <w:rPr>
                <w:sz w:val="20"/>
                <w:szCs w:val="20"/>
              </w:rPr>
              <w:t>-</w:t>
            </w:r>
          </w:p>
        </w:tc>
      </w:tr>
      <w:tr w:rsidR="00A6118F" w:rsidRPr="00A6118F" w14:paraId="7790BF6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07F50F6" w14:textId="77777777" w:rsidR="00A6118F" w:rsidRPr="00A6118F" w:rsidRDefault="00A6118F" w:rsidP="00AE79E2">
            <w:pPr>
              <w:rPr>
                <w:sz w:val="20"/>
                <w:szCs w:val="20"/>
              </w:rPr>
            </w:pPr>
            <w:r w:rsidRPr="00A6118F">
              <w:rPr>
                <w:sz w:val="20"/>
                <w:szCs w:val="20"/>
              </w:rPr>
              <w:t>Фонд оплаты труда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4F51AE1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B911941" w14:textId="77777777" w:rsidR="00A6118F" w:rsidRPr="00A6118F" w:rsidRDefault="00A6118F" w:rsidP="00AE79E2">
            <w:pPr>
              <w:rPr>
                <w:sz w:val="20"/>
                <w:szCs w:val="20"/>
              </w:rPr>
            </w:pPr>
            <w:r w:rsidRPr="00A6118F">
              <w:rPr>
                <w:sz w:val="20"/>
                <w:szCs w:val="20"/>
              </w:rPr>
              <w:t>000 0104 9900070159 121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882851D" w14:textId="77777777" w:rsidR="00A6118F" w:rsidRPr="00A6118F" w:rsidRDefault="00A6118F" w:rsidP="00AE79E2">
            <w:pPr>
              <w:jc w:val="right"/>
              <w:rPr>
                <w:sz w:val="20"/>
                <w:szCs w:val="20"/>
              </w:rPr>
            </w:pPr>
            <w:r w:rsidRPr="00A6118F">
              <w:rPr>
                <w:sz w:val="20"/>
                <w:szCs w:val="20"/>
              </w:rPr>
              <w:t>953 670,21</w:t>
            </w:r>
          </w:p>
        </w:tc>
        <w:tc>
          <w:tcPr>
            <w:tcW w:w="0" w:type="auto"/>
            <w:tcBorders>
              <w:top w:val="nil"/>
              <w:left w:val="nil"/>
              <w:bottom w:val="single" w:sz="4" w:space="0" w:color="auto"/>
              <w:right w:val="single" w:sz="8" w:space="0" w:color="auto"/>
            </w:tcBorders>
            <w:shd w:val="clear" w:color="auto" w:fill="auto"/>
            <w:vAlign w:val="center"/>
            <w:hideMark/>
          </w:tcPr>
          <w:p w14:paraId="223993B6" w14:textId="77777777" w:rsidR="00A6118F" w:rsidRPr="00A6118F" w:rsidRDefault="00A6118F" w:rsidP="00AE79E2">
            <w:pPr>
              <w:jc w:val="right"/>
              <w:rPr>
                <w:sz w:val="20"/>
                <w:szCs w:val="20"/>
              </w:rPr>
            </w:pPr>
            <w:r w:rsidRPr="00A6118F">
              <w:rPr>
                <w:sz w:val="20"/>
                <w:szCs w:val="20"/>
              </w:rPr>
              <w:t>953 670,21</w:t>
            </w:r>
          </w:p>
        </w:tc>
        <w:tc>
          <w:tcPr>
            <w:tcW w:w="0" w:type="auto"/>
            <w:tcBorders>
              <w:top w:val="nil"/>
              <w:left w:val="nil"/>
              <w:bottom w:val="single" w:sz="4" w:space="0" w:color="auto"/>
              <w:right w:val="single" w:sz="8" w:space="0" w:color="auto"/>
            </w:tcBorders>
            <w:shd w:val="clear" w:color="auto" w:fill="auto"/>
            <w:vAlign w:val="center"/>
            <w:hideMark/>
          </w:tcPr>
          <w:p w14:paraId="15E46F5B" w14:textId="77777777" w:rsidR="00A6118F" w:rsidRPr="00A6118F" w:rsidRDefault="00A6118F" w:rsidP="00AE79E2">
            <w:pPr>
              <w:jc w:val="right"/>
              <w:rPr>
                <w:sz w:val="20"/>
                <w:szCs w:val="20"/>
              </w:rPr>
            </w:pPr>
            <w:r w:rsidRPr="00A6118F">
              <w:rPr>
                <w:sz w:val="20"/>
                <w:szCs w:val="20"/>
              </w:rPr>
              <w:t>-</w:t>
            </w:r>
          </w:p>
        </w:tc>
      </w:tr>
      <w:tr w:rsidR="00A6118F" w:rsidRPr="00A6118F" w14:paraId="37E5C06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70C18AF" w14:textId="77777777" w:rsidR="00A6118F" w:rsidRPr="00A6118F" w:rsidRDefault="00A6118F" w:rsidP="00AE79E2">
            <w:pPr>
              <w:rPr>
                <w:sz w:val="20"/>
                <w:szCs w:val="20"/>
              </w:rPr>
            </w:pPr>
            <w:r w:rsidRPr="00A6118F">
              <w:rPr>
                <w:sz w:val="20"/>
                <w:szCs w:val="20"/>
              </w:rPr>
              <w:lastRenderedPageBreak/>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761B96A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B6FCE3A" w14:textId="77777777" w:rsidR="00A6118F" w:rsidRPr="00A6118F" w:rsidRDefault="00A6118F" w:rsidP="00AE79E2">
            <w:pPr>
              <w:rPr>
                <w:sz w:val="20"/>
                <w:szCs w:val="20"/>
              </w:rPr>
            </w:pPr>
            <w:r w:rsidRPr="00A6118F">
              <w:rPr>
                <w:sz w:val="20"/>
                <w:szCs w:val="20"/>
              </w:rPr>
              <w:t>000 0104 9900070159 129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47523A" w14:textId="77777777" w:rsidR="00A6118F" w:rsidRPr="00A6118F" w:rsidRDefault="00A6118F" w:rsidP="00AE79E2">
            <w:pPr>
              <w:jc w:val="right"/>
              <w:rPr>
                <w:sz w:val="20"/>
                <w:szCs w:val="20"/>
              </w:rPr>
            </w:pPr>
            <w:r w:rsidRPr="00A6118F">
              <w:rPr>
                <w:sz w:val="20"/>
                <w:szCs w:val="20"/>
              </w:rPr>
              <w:t>283 390,03</w:t>
            </w:r>
          </w:p>
        </w:tc>
        <w:tc>
          <w:tcPr>
            <w:tcW w:w="0" w:type="auto"/>
            <w:tcBorders>
              <w:top w:val="nil"/>
              <w:left w:val="nil"/>
              <w:bottom w:val="single" w:sz="4" w:space="0" w:color="auto"/>
              <w:right w:val="single" w:sz="8" w:space="0" w:color="auto"/>
            </w:tcBorders>
            <w:shd w:val="clear" w:color="auto" w:fill="auto"/>
            <w:vAlign w:val="center"/>
            <w:hideMark/>
          </w:tcPr>
          <w:p w14:paraId="6A2A35A9" w14:textId="77777777" w:rsidR="00A6118F" w:rsidRPr="00A6118F" w:rsidRDefault="00A6118F" w:rsidP="00AE79E2">
            <w:pPr>
              <w:jc w:val="right"/>
              <w:rPr>
                <w:sz w:val="20"/>
                <w:szCs w:val="20"/>
              </w:rPr>
            </w:pPr>
            <w:r w:rsidRPr="00A6118F">
              <w:rPr>
                <w:sz w:val="20"/>
                <w:szCs w:val="20"/>
              </w:rPr>
              <w:t>283 390,03</w:t>
            </w:r>
          </w:p>
        </w:tc>
        <w:tc>
          <w:tcPr>
            <w:tcW w:w="0" w:type="auto"/>
            <w:tcBorders>
              <w:top w:val="nil"/>
              <w:left w:val="nil"/>
              <w:bottom w:val="single" w:sz="4" w:space="0" w:color="auto"/>
              <w:right w:val="single" w:sz="8" w:space="0" w:color="auto"/>
            </w:tcBorders>
            <w:shd w:val="clear" w:color="auto" w:fill="auto"/>
            <w:vAlign w:val="center"/>
            <w:hideMark/>
          </w:tcPr>
          <w:p w14:paraId="7059963E" w14:textId="77777777" w:rsidR="00A6118F" w:rsidRPr="00A6118F" w:rsidRDefault="00A6118F" w:rsidP="00AE79E2">
            <w:pPr>
              <w:jc w:val="right"/>
              <w:rPr>
                <w:sz w:val="20"/>
                <w:szCs w:val="20"/>
              </w:rPr>
            </w:pPr>
            <w:r w:rsidRPr="00A6118F">
              <w:rPr>
                <w:sz w:val="20"/>
                <w:szCs w:val="20"/>
              </w:rPr>
              <w:t>-</w:t>
            </w:r>
          </w:p>
        </w:tc>
      </w:tr>
      <w:tr w:rsidR="00A6118F" w:rsidRPr="00A6118F" w14:paraId="773B606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413479A"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2AE8F0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DB2B0BA" w14:textId="77777777" w:rsidR="00A6118F" w:rsidRPr="00A6118F" w:rsidRDefault="00A6118F" w:rsidP="00AE79E2">
            <w:pPr>
              <w:rPr>
                <w:sz w:val="20"/>
                <w:szCs w:val="20"/>
              </w:rPr>
            </w:pPr>
            <w:r w:rsidRPr="00A6118F">
              <w:rPr>
                <w:sz w:val="20"/>
                <w:szCs w:val="20"/>
              </w:rPr>
              <w:t>000 0104 9900070159 200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B32A2AB" w14:textId="77777777" w:rsidR="00A6118F" w:rsidRPr="00A6118F" w:rsidRDefault="00A6118F" w:rsidP="00AE79E2">
            <w:pPr>
              <w:jc w:val="right"/>
              <w:rPr>
                <w:sz w:val="20"/>
                <w:szCs w:val="20"/>
              </w:rPr>
            </w:pPr>
            <w:r w:rsidRPr="00A6118F">
              <w:rPr>
                <w:sz w:val="20"/>
                <w:szCs w:val="20"/>
              </w:rPr>
              <w:t>354 339,76</w:t>
            </w:r>
          </w:p>
        </w:tc>
        <w:tc>
          <w:tcPr>
            <w:tcW w:w="0" w:type="auto"/>
            <w:tcBorders>
              <w:top w:val="nil"/>
              <w:left w:val="nil"/>
              <w:bottom w:val="single" w:sz="4" w:space="0" w:color="auto"/>
              <w:right w:val="single" w:sz="8" w:space="0" w:color="auto"/>
            </w:tcBorders>
            <w:shd w:val="clear" w:color="auto" w:fill="auto"/>
            <w:vAlign w:val="center"/>
            <w:hideMark/>
          </w:tcPr>
          <w:p w14:paraId="20973E75" w14:textId="77777777" w:rsidR="00A6118F" w:rsidRPr="00A6118F" w:rsidRDefault="00A6118F" w:rsidP="00AE79E2">
            <w:pPr>
              <w:jc w:val="right"/>
              <w:rPr>
                <w:sz w:val="20"/>
                <w:szCs w:val="20"/>
              </w:rPr>
            </w:pPr>
            <w:r w:rsidRPr="00A6118F">
              <w:rPr>
                <w:sz w:val="20"/>
                <w:szCs w:val="20"/>
              </w:rPr>
              <w:t>354 339,76</w:t>
            </w:r>
          </w:p>
        </w:tc>
        <w:tc>
          <w:tcPr>
            <w:tcW w:w="0" w:type="auto"/>
            <w:tcBorders>
              <w:top w:val="nil"/>
              <w:left w:val="nil"/>
              <w:bottom w:val="single" w:sz="4" w:space="0" w:color="auto"/>
              <w:right w:val="single" w:sz="8" w:space="0" w:color="auto"/>
            </w:tcBorders>
            <w:shd w:val="clear" w:color="auto" w:fill="auto"/>
            <w:vAlign w:val="center"/>
            <w:hideMark/>
          </w:tcPr>
          <w:p w14:paraId="6543DB27" w14:textId="77777777" w:rsidR="00A6118F" w:rsidRPr="00A6118F" w:rsidRDefault="00A6118F" w:rsidP="00AE79E2">
            <w:pPr>
              <w:jc w:val="right"/>
              <w:rPr>
                <w:sz w:val="20"/>
                <w:szCs w:val="20"/>
              </w:rPr>
            </w:pPr>
            <w:r w:rsidRPr="00A6118F">
              <w:rPr>
                <w:sz w:val="20"/>
                <w:szCs w:val="20"/>
              </w:rPr>
              <w:t>-</w:t>
            </w:r>
          </w:p>
        </w:tc>
      </w:tr>
      <w:tr w:rsidR="00A6118F" w:rsidRPr="00A6118F" w14:paraId="60EA6A5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BEE2536"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3A1661B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7AF3579" w14:textId="77777777" w:rsidR="00A6118F" w:rsidRPr="00A6118F" w:rsidRDefault="00A6118F" w:rsidP="00AE79E2">
            <w:pPr>
              <w:rPr>
                <w:sz w:val="20"/>
                <w:szCs w:val="20"/>
              </w:rPr>
            </w:pPr>
            <w:r w:rsidRPr="00A6118F">
              <w:rPr>
                <w:sz w:val="20"/>
                <w:szCs w:val="20"/>
              </w:rPr>
              <w:t>000 0104 9900070159 240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7A318D4" w14:textId="77777777" w:rsidR="00A6118F" w:rsidRPr="00A6118F" w:rsidRDefault="00A6118F" w:rsidP="00AE79E2">
            <w:pPr>
              <w:jc w:val="right"/>
              <w:rPr>
                <w:sz w:val="20"/>
                <w:szCs w:val="20"/>
              </w:rPr>
            </w:pPr>
            <w:r w:rsidRPr="00A6118F">
              <w:rPr>
                <w:sz w:val="20"/>
                <w:szCs w:val="20"/>
              </w:rPr>
              <w:t>354 339,76</w:t>
            </w:r>
          </w:p>
        </w:tc>
        <w:tc>
          <w:tcPr>
            <w:tcW w:w="0" w:type="auto"/>
            <w:tcBorders>
              <w:top w:val="nil"/>
              <w:left w:val="nil"/>
              <w:bottom w:val="single" w:sz="4" w:space="0" w:color="auto"/>
              <w:right w:val="single" w:sz="8" w:space="0" w:color="auto"/>
            </w:tcBorders>
            <w:shd w:val="clear" w:color="auto" w:fill="auto"/>
            <w:vAlign w:val="center"/>
            <w:hideMark/>
          </w:tcPr>
          <w:p w14:paraId="76FC6DDB" w14:textId="77777777" w:rsidR="00A6118F" w:rsidRPr="00A6118F" w:rsidRDefault="00A6118F" w:rsidP="00AE79E2">
            <w:pPr>
              <w:jc w:val="right"/>
              <w:rPr>
                <w:sz w:val="20"/>
                <w:szCs w:val="20"/>
              </w:rPr>
            </w:pPr>
            <w:r w:rsidRPr="00A6118F">
              <w:rPr>
                <w:sz w:val="20"/>
                <w:szCs w:val="20"/>
              </w:rPr>
              <w:t>354 339,76</w:t>
            </w:r>
          </w:p>
        </w:tc>
        <w:tc>
          <w:tcPr>
            <w:tcW w:w="0" w:type="auto"/>
            <w:tcBorders>
              <w:top w:val="nil"/>
              <w:left w:val="nil"/>
              <w:bottom w:val="single" w:sz="4" w:space="0" w:color="auto"/>
              <w:right w:val="single" w:sz="8" w:space="0" w:color="auto"/>
            </w:tcBorders>
            <w:shd w:val="clear" w:color="auto" w:fill="auto"/>
            <w:vAlign w:val="center"/>
            <w:hideMark/>
          </w:tcPr>
          <w:p w14:paraId="4D0F5987" w14:textId="77777777" w:rsidR="00A6118F" w:rsidRPr="00A6118F" w:rsidRDefault="00A6118F" w:rsidP="00AE79E2">
            <w:pPr>
              <w:jc w:val="right"/>
              <w:rPr>
                <w:sz w:val="20"/>
                <w:szCs w:val="20"/>
              </w:rPr>
            </w:pPr>
            <w:r w:rsidRPr="00A6118F">
              <w:rPr>
                <w:sz w:val="20"/>
                <w:szCs w:val="20"/>
              </w:rPr>
              <w:t>-</w:t>
            </w:r>
          </w:p>
        </w:tc>
      </w:tr>
      <w:tr w:rsidR="00A6118F" w:rsidRPr="00A6118F" w14:paraId="0FCE48E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BFE1400"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7D5204A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E89BE3B" w14:textId="77777777" w:rsidR="00A6118F" w:rsidRPr="00A6118F" w:rsidRDefault="00A6118F" w:rsidP="00AE79E2">
            <w:pPr>
              <w:rPr>
                <w:sz w:val="20"/>
                <w:szCs w:val="20"/>
              </w:rPr>
            </w:pPr>
            <w:r w:rsidRPr="00A6118F">
              <w:rPr>
                <w:sz w:val="20"/>
                <w:szCs w:val="20"/>
              </w:rPr>
              <w:t>000 0104 9900070159 242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553BA93" w14:textId="77777777" w:rsidR="00A6118F" w:rsidRPr="00A6118F" w:rsidRDefault="00A6118F" w:rsidP="00AE79E2">
            <w:pPr>
              <w:jc w:val="right"/>
              <w:rPr>
                <w:sz w:val="20"/>
                <w:szCs w:val="20"/>
              </w:rPr>
            </w:pPr>
            <w:r w:rsidRPr="00A6118F">
              <w:rPr>
                <w:sz w:val="20"/>
                <w:szCs w:val="20"/>
              </w:rPr>
              <w:t>185 708,00</w:t>
            </w:r>
          </w:p>
        </w:tc>
        <w:tc>
          <w:tcPr>
            <w:tcW w:w="0" w:type="auto"/>
            <w:tcBorders>
              <w:top w:val="nil"/>
              <w:left w:val="nil"/>
              <w:bottom w:val="single" w:sz="4" w:space="0" w:color="auto"/>
              <w:right w:val="single" w:sz="8" w:space="0" w:color="auto"/>
            </w:tcBorders>
            <w:shd w:val="clear" w:color="auto" w:fill="auto"/>
            <w:vAlign w:val="center"/>
            <w:hideMark/>
          </w:tcPr>
          <w:p w14:paraId="48294469" w14:textId="77777777" w:rsidR="00A6118F" w:rsidRPr="00A6118F" w:rsidRDefault="00A6118F" w:rsidP="00AE79E2">
            <w:pPr>
              <w:jc w:val="right"/>
              <w:rPr>
                <w:sz w:val="20"/>
                <w:szCs w:val="20"/>
              </w:rPr>
            </w:pPr>
            <w:r w:rsidRPr="00A6118F">
              <w:rPr>
                <w:sz w:val="20"/>
                <w:szCs w:val="20"/>
              </w:rPr>
              <w:t>185 708,00</w:t>
            </w:r>
          </w:p>
        </w:tc>
        <w:tc>
          <w:tcPr>
            <w:tcW w:w="0" w:type="auto"/>
            <w:tcBorders>
              <w:top w:val="nil"/>
              <w:left w:val="nil"/>
              <w:bottom w:val="single" w:sz="4" w:space="0" w:color="auto"/>
              <w:right w:val="single" w:sz="8" w:space="0" w:color="auto"/>
            </w:tcBorders>
            <w:shd w:val="clear" w:color="auto" w:fill="auto"/>
            <w:vAlign w:val="center"/>
            <w:hideMark/>
          </w:tcPr>
          <w:p w14:paraId="72325405" w14:textId="77777777" w:rsidR="00A6118F" w:rsidRPr="00A6118F" w:rsidRDefault="00A6118F" w:rsidP="00AE79E2">
            <w:pPr>
              <w:jc w:val="right"/>
              <w:rPr>
                <w:sz w:val="20"/>
                <w:szCs w:val="20"/>
              </w:rPr>
            </w:pPr>
            <w:r w:rsidRPr="00A6118F">
              <w:rPr>
                <w:sz w:val="20"/>
                <w:szCs w:val="20"/>
              </w:rPr>
              <w:t>-</w:t>
            </w:r>
          </w:p>
        </w:tc>
      </w:tr>
      <w:tr w:rsidR="00A6118F" w:rsidRPr="00A6118F" w14:paraId="1522B75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7CF1D14"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5F9B88B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CD7D506" w14:textId="77777777" w:rsidR="00A6118F" w:rsidRPr="00A6118F" w:rsidRDefault="00A6118F" w:rsidP="00AE79E2">
            <w:pPr>
              <w:rPr>
                <w:sz w:val="20"/>
                <w:szCs w:val="20"/>
              </w:rPr>
            </w:pPr>
            <w:r w:rsidRPr="00A6118F">
              <w:rPr>
                <w:sz w:val="20"/>
                <w:szCs w:val="20"/>
              </w:rPr>
              <w:t>000 0104 9900070159 244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F144882" w14:textId="77777777" w:rsidR="00A6118F" w:rsidRPr="00A6118F" w:rsidRDefault="00A6118F" w:rsidP="00AE79E2">
            <w:pPr>
              <w:jc w:val="right"/>
              <w:rPr>
                <w:sz w:val="20"/>
                <w:szCs w:val="20"/>
              </w:rPr>
            </w:pPr>
            <w:r w:rsidRPr="00A6118F">
              <w:rPr>
                <w:sz w:val="20"/>
                <w:szCs w:val="20"/>
              </w:rPr>
              <w:t>168 631,76</w:t>
            </w:r>
          </w:p>
        </w:tc>
        <w:tc>
          <w:tcPr>
            <w:tcW w:w="0" w:type="auto"/>
            <w:tcBorders>
              <w:top w:val="nil"/>
              <w:left w:val="nil"/>
              <w:bottom w:val="single" w:sz="4" w:space="0" w:color="auto"/>
              <w:right w:val="single" w:sz="8" w:space="0" w:color="auto"/>
            </w:tcBorders>
            <w:shd w:val="clear" w:color="auto" w:fill="auto"/>
            <w:vAlign w:val="center"/>
            <w:hideMark/>
          </w:tcPr>
          <w:p w14:paraId="382E6A7C" w14:textId="77777777" w:rsidR="00A6118F" w:rsidRPr="00A6118F" w:rsidRDefault="00A6118F" w:rsidP="00AE79E2">
            <w:pPr>
              <w:jc w:val="right"/>
              <w:rPr>
                <w:sz w:val="20"/>
                <w:szCs w:val="20"/>
              </w:rPr>
            </w:pPr>
            <w:r w:rsidRPr="00A6118F">
              <w:rPr>
                <w:sz w:val="20"/>
                <w:szCs w:val="20"/>
              </w:rPr>
              <w:t>168 631,76</w:t>
            </w:r>
          </w:p>
        </w:tc>
        <w:tc>
          <w:tcPr>
            <w:tcW w:w="0" w:type="auto"/>
            <w:tcBorders>
              <w:top w:val="nil"/>
              <w:left w:val="nil"/>
              <w:bottom w:val="single" w:sz="4" w:space="0" w:color="auto"/>
              <w:right w:val="single" w:sz="8" w:space="0" w:color="auto"/>
            </w:tcBorders>
            <w:shd w:val="clear" w:color="auto" w:fill="auto"/>
            <w:vAlign w:val="center"/>
            <w:hideMark/>
          </w:tcPr>
          <w:p w14:paraId="67B7E6EB" w14:textId="77777777" w:rsidR="00A6118F" w:rsidRPr="00A6118F" w:rsidRDefault="00A6118F" w:rsidP="00AE79E2">
            <w:pPr>
              <w:jc w:val="right"/>
              <w:rPr>
                <w:sz w:val="20"/>
                <w:szCs w:val="20"/>
              </w:rPr>
            </w:pPr>
            <w:r w:rsidRPr="00A6118F">
              <w:rPr>
                <w:sz w:val="20"/>
                <w:szCs w:val="20"/>
              </w:rPr>
              <w:t>-</w:t>
            </w:r>
          </w:p>
        </w:tc>
      </w:tr>
      <w:tr w:rsidR="00A6118F" w:rsidRPr="00A6118F" w14:paraId="76413F7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FE042A5" w14:textId="77777777" w:rsidR="00A6118F" w:rsidRPr="00A6118F" w:rsidRDefault="00A6118F" w:rsidP="00AE79E2">
            <w:pPr>
              <w:rPr>
                <w:sz w:val="20"/>
                <w:szCs w:val="20"/>
              </w:rPr>
            </w:pPr>
            <w:r w:rsidRPr="00A6118F">
              <w:rPr>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0" w:type="auto"/>
            <w:tcBorders>
              <w:top w:val="nil"/>
              <w:left w:val="nil"/>
              <w:bottom w:val="single" w:sz="4" w:space="0" w:color="auto"/>
              <w:right w:val="single" w:sz="8" w:space="0" w:color="auto"/>
            </w:tcBorders>
            <w:shd w:val="clear" w:color="auto" w:fill="auto"/>
            <w:vAlign w:val="center"/>
            <w:hideMark/>
          </w:tcPr>
          <w:p w14:paraId="09699D1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3BB6906" w14:textId="77777777" w:rsidR="00A6118F" w:rsidRPr="00A6118F" w:rsidRDefault="00A6118F" w:rsidP="00AE79E2">
            <w:pPr>
              <w:rPr>
                <w:sz w:val="20"/>
                <w:szCs w:val="20"/>
              </w:rPr>
            </w:pPr>
            <w:r w:rsidRPr="00A6118F">
              <w:rPr>
                <w:sz w:val="20"/>
                <w:szCs w:val="20"/>
              </w:rPr>
              <w:t>000 0104 9900070180 000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7B8C879" w14:textId="77777777" w:rsidR="00A6118F" w:rsidRPr="00A6118F" w:rsidRDefault="00A6118F" w:rsidP="00AE79E2">
            <w:pPr>
              <w:jc w:val="right"/>
              <w:rPr>
                <w:sz w:val="20"/>
                <w:szCs w:val="20"/>
              </w:rPr>
            </w:pPr>
            <w:r w:rsidRPr="00A6118F">
              <w:rPr>
                <w:sz w:val="20"/>
                <w:szCs w:val="20"/>
              </w:rPr>
              <w:t>2 105 300,00</w:t>
            </w:r>
          </w:p>
        </w:tc>
        <w:tc>
          <w:tcPr>
            <w:tcW w:w="0" w:type="auto"/>
            <w:tcBorders>
              <w:top w:val="nil"/>
              <w:left w:val="nil"/>
              <w:bottom w:val="single" w:sz="4" w:space="0" w:color="auto"/>
              <w:right w:val="single" w:sz="8" w:space="0" w:color="auto"/>
            </w:tcBorders>
            <w:shd w:val="clear" w:color="auto" w:fill="auto"/>
            <w:vAlign w:val="center"/>
            <w:hideMark/>
          </w:tcPr>
          <w:p w14:paraId="46EF93C3" w14:textId="77777777" w:rsidR="00A6118F" w:rsidRPr="00A6118F" w:rsidRDefault="00A6118F" w:rsidP="00AE79E2">
            <w:pPr>
              <w:jc w:val="right"/>
              <w:rPr>
                <w:sz w:val="20"/>
                <w:szCs w:val="20"/>
              </w:rPr>
            </w:pPr>
            <w:r w:rsidRPr="00A6118F">
              <w:rPr>
                <w:sz w:val="20"/>
                <w:szCs w:val="20"/>
              </w:rPr>
              <w:t>2 105 300,00</w:t>
            </w:r>
          </w:p>
        </w:tc>
        <w:tc>
          <w:tcPr>
            <w:tcW w:w="0" w:type="auto"/>
            <w:tcBorders>
              <w:top w:val="nil"/>
              <w:left w:val="nil"/>
              <w:bottom w:val="single" w:sz="4" w:space="0" w:color="auto"/>
              <w:right w:val="single" w:sz="8" w:space="0" w:color="auto"/>
            </w:tcBorders>
            <w:shd w:val="clear" w:color="auto" w:fill="auto"/>
            <w:vAlign w:val="center"/>
            <w:hideMark/>
          </w:tcPr>
          <w:p w14:paraId="70047674" w14:textId="77777777" w:rsidR="00A6118F" w:rsidRPr="00A6118F" w:rsidRDefault="00A6118F" w:rsidP="00AE79E2">
            <w:pPr>
              <w:jc w:val="right"/>
              <w:rPr>
                <w:sz w:val="20"/>
                <w:szCs w:val="20"/>
              </w:rPr>
            </w:pPr>
            <w:r w:rsidRPr="00A6118F">
              <w:rPr>
                <w:sz w:val="20"/>
                <w:szCs w:val="20"/>
              </w:rPr>
              <w:t>-</w:t>
            </w:r>
          </w:p>
        </w:tc>
      </w:tr>
      <w:tr w:rsidR="00A6118F" w:rsidRPr="00A6118F" w14:paraId="32E484A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02BC345"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69EEF33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EF5C4A6" w14:textId="77777777" w:rsidR="00A6118F" w:rsidRPr="00A6118F" w:rsidRDefault="00A6118F" w:rsidP="00AE79E2">
            <w:pPr>
              <w:rPr>
                <w:sz w:val="20"/>
                <w:szCs w:val="20"/>
              </w:rPr>
            </w:pPr>
            <w:r w:rsidRPr="00A6118F">
              <w:rPr>
                <w:sz w:val="20"/>
                <w:szCs w:val="20"/>
              </w:rPr>
              <w:t>000 0104 9900070180 100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585E036" w14:textId="77777777" w:rsidR="00A6118F" w:rsidRPr="00A6118F" w:rsidRDefault="00A6118F" w:rsidP="00AE79E2">
            <w:pPr>
              <w:jc w:val="right"/>
              <w:rPr>
                <w:sz w:val="20"/>
                <w:szCs w:val="20"/>
              </w:rPr>
            </w:pPr>
            <w:r w:rsidRPr="00A6118F">
              <w:rPr>
                <w:sz w:val="20"/>
                <w:szCs w:val="20"/>
              </w:rPr>
              <w:t>1 907 469,77</w:t>
            </w:r>
          </w:p>
        </w:tc>
        <w:tc>
          <w:tcPr>
            <w:tcW w:w="0" w:type="auto"/>
            <w:tcBorders>
              <w:top w:val="nil"/>
              <w:left w:val="nil"/>
              <w:bottom w:val="single" w:sz="4" w:space="0" w:color="auto"/>
              <w:right w:val="single" w:sz="8" w:space="0" w:color="auto"/>
            </w:tcBorders>
            <w:shd w:val="clear" w:color="auto" w:fill="auto"/>
            <w:vAlign w:val="center"/>
            <w:hideMark/>
          </w:tcPr>
          <w:p w14:paraId="7BF72B2A" w14:textId="77777777" w:rsidR="00A6118F" w:rsidRPr="00A6118F" w:rsidRDefault="00A6118F" w:rsidP="00AE79E2">
            <w:pPr>
              <w:jc w:val="right"/>
              <w:rPr>
                <w:sz w:val="20"/>
                <w:szCs w:val="20"/>
              </w:rPr>
            </w:pPr>
            <w:r w:rsidRPr="00A6118F">
              <w:rPr>
                <w:sz w:val="20"/>
                <w:szCs w:val="20"/>
              </w:rPr>
              <w:t>1 907 469,77</w:t>
            </w:r>
          </w:p>
        </w:tc>
        <w:tc>
          <w:tcPr>
            <w:tcW w:w="0" w:type="auto"/>
            <w:tcBorders>
              <w:top w:val="nil"/>
              <w:left w:val="nil"/>
              <w:bottom w:val="single" w:sz="4" w:space="0" w:color="auto"/>
              <w:right w:val="single" w:sz="8" w:space="0" w:color="auto"/>
            </w:tcBorders>
            <w:shd w:val="clear" w:color="auto" w:fill="auto"/>
            <w:vAlign w:val="center"/>
            <w:hideMark/>
          </w:tcPr>
          <w:p w14:paraId="543FE943" w14:textId="77777777" w:rsidR="00A6118F" w:rsidRPr="00A6118F" w:rsidRDefault="00A6118F" w:rsidP="00AE79E2">
            <w:pPr>
              <w:jc w:val="right"/>
              <w:rPr>
                <w:sz w:val="20"/>
                <w:szCs w:val="20"/>
              </w:rPr>
            </w:pPr>
            <w:r w:rsidRPr="00A6118F">
              <w:rPr>
                <w:sz w:val="20"/>
                <w:szCs w:val="20"/>
              </w:rPr>
              <w:t>-</w:t>
            </w:r>
          </w:p>
        </w:tc>
      </w:tr>
      <w:tr w:rsidR="00A6118F" w:rsidRPr="00A6118F" w14:paraId="6A5818C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3C30325"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6B5C668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2D70D55" w14:textId="77777777" w:rsidR="00A6118F" w:rsidRPr="00A6118F" w:rsidRDefault="00A6118F" w:rsidP="00AE79E2">
            <w:pPr>
              <w:rPr>
                <w:sz w:val="20"/>
                <w:szCs w:val="20"/>
              </w:rPr>
            </w:pPr>
            <w:r w:rsidRPr="00A6118F">
              <w:rPr>
                <w:sz w:val="20"/>
                <w:szCs w:val="20"/>
              </w:rPr>
              <w:t>000 0104 9900070180 120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F27551D" w14:textId="77777777" w:rsidR="00A6118F" w:rsidRPr="00A6118F" w:rsidRDefault="00A6118F" w:rsidP="00AE79E2">
            <w:pPr>
              <w:jc w:val="right"/>
              <w:rPr>
                <w:sz w:val="20"/>
                <w:szCs w:val="20"/>
              </w:rPr>
            </w:pPr>
            <w:r w:rsidRPr="00A6118F">
              <w:rPr>
                <w:sz w:val="20"/>
                <w:szCs w:val="20"/>
              </w:rPr>
              <w:t>1 907 469,77</w:t>
            </w:r>
          </w:p>
        </w:tc>
        <w:tc>
          <w:tcPr>
            <w:tcW w:w="0" w:type="auto"/>
            <w:tcBorders>
              <w:top w:val="nil"/>
              <w:left w:val="nil"/>
              <w:bottom w:val="single" w:sz="4" w:space="0" w:color="auto"/>
              <w:right w:val="single" w:sz="8" w:space="0" w:color="auto"/>
            </w:tcBorders>
            <w:shd w:val="clear" w:color="auto" w:fill="auto"/>
            <w:vAlign w:val="center"/>
            <w:hideMark/>
          </w:tcPr>
          <w:p w14:paraId="42F90E34" w14:textId="77777777" w:rsidR="00A6118F" w:rsidRPr="00A6118F" w:rsidRDefault="00A6118F" w:rsidP="00AE79E2">
            <w:pPr>
              <w:jc w:val="right"/>
              <w:rPr>
                <w:sz w:val="20"/>
                <w:szCs w:val="20"/>
              </w:rPr>
            </w:pPr>
            <w:r w:rsidRPr="00A6118F">
              <w:rPr>
                <w:sz w:val="20"/>
                <w:szCs w:val="20"/>
              </w:rPr>
              <w:t>1 907 469,77</w:t>
            </w:r>
          </w:p>
        </w:tc>
        <w:tc>
          <w:tcPr>
            <w:tcW w:w="0" w:type="auto"/>
            <w:tcBorders>
              <w:top w:val="nil"/>
              <w:left w:val="nil"/>
              <w:bottom w:val="single" w:sz="4" w:space="0" w:color="auto"/>
              <w:right w:val="single" w:sz="8" w:space="0" w:color="auto"/>
            </w:tcBorders>
            <w:shd w:val="clear" w:color="auto" w:fill="auto"/>
            <w:vAlign w:val="center"/>
            <w:hideMark/>
          </w:tcPr>
          <w:p w14:paraId="67A2C478" w14:textId="77777777" w:rsidR="00A6118F" w:rsidRPr="00A6118F" w:rsidRDefault="00A6118F" w:rsidP="00AE79E2">
            <w:pPr>
              <w:jc w:val="right"/>
              <w:rPr>
                <w:sz w:val="20"/>
                <w:szCs w:val="20"/>
              </w:rPr>
            </w:pPr>
            <w:r w:rsidRPr="00A6118F">
              <w:rPr>
                <w:sz w:val="20"/>
                <w:szCs w:val="20"/>
              </w:rPr>
              <w:t>-</w:t>
            </w:r>
          </w:p>
        </w:tc>
      </w:tr>
      <w:tr w:rsidR="00A6118F" w:rsidRPr="00A6118F" w14:paraId="58228D9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0BBFE7C" w14:textId="77777777" w:rsidR="00A6118F" w:rsidRPr="00A6118F" w:rsidRDefault="00A6118F" w:rsidP="00AE79E2">
            <w:pPr>
              <w:rPr>
                <w:sz w:val="20"/>
                <w:szCs w:val="20"/>
              </w:rPr>
            </w:pPr>
            <w:r w:rsidRPr="00A6118F">
              <w:rPr>
                <w:sz w:val="20"/>
                <w:szCs w:val="20"/>
              </w:rPr>
              <w:t>Фонд оплаты труда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571EB39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FDD5C56" w14:textId="77777777" w:rsidR="00A6118F" w:rsidRPr="00A6118F" w:rsidRDefault="00A6118F" w:rsidP="00AE79E2">
            <w:pPr>
              <w:rPr>
                <w:sz w:val="20"/>
                <w:szCs w:val="20"/>
              </w:rPr>
            </w:pPr>
            <w:r w:rsidRPr="00A6118F">
              <w:rPr>
                <w:sz w:val="20"/>
                <w:szCs w:val="20"/>
              </w:rPr>
              <w:t>000 0104 9900070180 121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A2C21F6" w14:textId="77777777" w:rsidR="00A6118F" w:rsidRPr="00A6118F" w:rsidRDefault="00A6118F" w:rsidP="00AE79E2">
            <w:pPr>
              <w:jc w:val="right"/>
              <w:rPr>
                <w:sz w:val="20"/>
                <w:szCs w:val="20"/>
              </w:rPr>
            </w:pPr>
            <w:r w:rsidRPr="00A6118F">
              <w:rPr>
                <w:sz w:val="20"/>
                <w:szCs w:val="20"/>
              </w:rPr>
              <w:t>1 468 575,53</w:t>
            </w:r>
          </w:p>
        </w:tc>
        <w:tc>
          <w:tcPr>
            <w:tcW w:w="0" w:type="auto"/>
            <w:tcBorders>
              <w:top w:val="nil"/>
              <w:left w:val="nil"/>
              <w:bottom w:val="single" w:sz="4" w:space="0" w:color="auto"/>
              <w:right w:val="single" w:sz="8" w:space="0" w:color="auto"/>
            </w:tcBorders>
            <w:shd w:val="clear" w:color="auto" w:fill="auto"/>
            <w:vAlign w:val="center"/>
            <w:hideMark/>
          </w:tcPr>
          <w:p w14:paraId="0A1FC897" w14:textId="77777777" w:rsidR="00A6118F" w:rsidRPr="00A6118F" w:rsidRDefault="00A6118F" w:rsidP="00AE79E2">
            <w:pPr>
              <w:jc w:val="right"/>
              <w:rPr>
                <w:sz w:val="20"/>
                <w:szCs w:val="20"/>
              </w:rPr>
            </w:pPr>
            <w:r w:rsidRPr="00A6118F">
              <w:rPr>
                <w:sz w:val="20"/>
                <w:szCs w:val="20"/>
              </w:rPr>
              <w:t>1 468 575,53</w:t>
            </w:r>
          </w:p>
        </w:tc>
        <w:tc>
          <w:tcPr>
            <w:tcW w:w="0" w:type="auto"/>
            <w:tcBorders>
              <w:top w:val="nil"/>
              <w:left w:val="nil"/>
              <w:bottom w:val="single" w:sz="4" w:space="0" w:color="auto"/>
              <w:right w:val="single" w:sz="8" w:space="0" w:color="auto"/>
            </w:tcBorders>
            <w:shd w:val="clear" w:color="auto" w:fill="auto"/>
            <w:vAlign w:val="center"/>
            <w:hideMark/>
          </w:tcPr>
          <w:p w14:paraId="005F03D4" w14:textId="77777777" w:rsidR="00A6118F" w:rsidRPr="00A6118F" w:rsidRDefault="00A6118F" w:rsidP="00AE79E2">
            <w:pPr>
              <w:jc w:val="right"/>
              <w:rPr>
                <w:sz w:val="20"/>
                <w:szCs w:val="20"/>
              </w:rPr>
            </w:pPr>
            <w:r w:rsidRPr="00A6118F">
              <w:rPr>
                <w:sz w:val="20"/>
                <w:szCs w:val="20"/>
              </w:rPr>
              <w:t>-</w:t>
            </w:r>
          </w:p>
        </w:tc>
      </w:tr>
      <w:tr w:rsidR="00A6118F" w:rsidRPr="00A6118F" w14:paraId="00C4F37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09FC9AE" w14:textId="77777777" w:rsidR="00A6118F" w:rsidRPr="00A6118F" w:rsidRDefault="00A6118F" w:rsidP="00AE79E2">
            <w:pPr>
              <w:rPr>
                <w:sz w:val="20"/>
                <w:szCs w:val="20"/>
              </w:rPr>
            </w:pPr>
            <w:r w:rsidRPr="00A6118F">
              <w:rPr>
                <w:sz w:val="20"/>
                <w:szCs w:val="20"/>
              </w:rPr>
              <w:t>Иные выплаты персоналу государственных (муниципальных) органов, за исключением фонда оплаты труда</w:t>
            </w:r>
          </w:p>
        </w:tc>
        <w:tc>
          <w:tcPr>
            <w:tcW w:w="0" w:type="auto"/>
            <w:tcBorders>
              <w:top w:val="nil"/>
              <w:left w:val="nil"/>
              <w:bottom w:val="single" w:sz="4" w:space="0" w:color="auto"/>
              <w:right w:val="single" w:sz="8" w:space="0" w:color="auto"/>
            </w:tcBorders>
            <w:shd w:val="clear" w:color="auto" w:fill="auto"/>
            <w:vAlign w:val="center"/>
            <w:hideMark/>
          </w:tcPr>
          <w:p w14:paraId="4D08F3E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B828B29" w14:textId="77777777" w:rsidR="00A6118F" w:rsidRPr="00A6118F" w:rsidRDefault="00A6118F" w:rsidP="00AE79E2">
            <w:pPr>
              <w:rPr>
                <w:sz w:val="20"/>
                <w:szCs w:val="20"/>
              </w:rPr>
            </w:pPr>
            <w:r w:rsidRPr="00A6118F">
              <w:rPr>
                <w:sz w:val="20"/>
                <w:szCs w:val="20"/>
              </w:rPr>
              <w:t>000 0104 9900070180 122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A21895A" w14:textId="77777777" w:rsidR="00A6118F" w:rsidRPr="00A6118F" w:rsidRDefault="00A6118F" w:rsidP="00AE79E2">
            <w:pPr>
              <w:jc w:val="right"/>
              <w:rPr>
                <w:sz w:val="20"/>
                <w:szCs w:val="20"/>
              </w:rPr>
            </w:pPr>
            <w:r w:rsidRPr="00A6118F">
              <w:rPr>
                <w:sz w:val="20"/>
                <w:szCs w:val="20"/>
              </w:rPr>
              <w:t>4 700,00</w:t>
            </w:r>
          </w:p>
        </w:tc>
        <w:tc>
          <w:tcPr>
            <w:tcW w:w="0" w:type="auto"/>
            <w:tcBorders>
              <w:top w:val="nil"/>
              <w:left w:val="nil"/>
              <w:bottom w:val="single" w:sz="4" w:space="0" w:color="auto"/>
              <w:right w:val="single" w:sz="8" w:space="0" w:color="auto"/>
            </w:tcBorders>
            <w:shd w:val="clear" w:color="auto" w:fill="auto"/>
            <w:vAlign w:val="center"/>
            <w:hideMark/>
          </w:tcPr>
          <w:p w14:paraId="439EF313" w14:textId="77777777" w:rsidR="00A6118F" w:rsidRPr="00A6118F" w:rsidRDefault="00A6118F" w:rsidP="00AE79E2">
            <w:pPr>
              <w:jc w:val="right"/>
              <w:rPr>
                <w:sz w:val="20"/>
                <w:szCs w:val="20"/>
              </w:rPr>
            </w:pPr>
            <w:r w:rsidRPr="00A6118F">
              <w:rPr>
                <w:sz w:val="20"/>
                <w:szCs w:val="20"/>
              </w:rPr>
              <w:t>4 700,00</w:t>
            </w:r>
          </w:p>
        </w:tc>
        <w:tc>
          <w:tcPr>
            <w:tcW w:w="0" w:type="auto"/>
            <w:tcBorders>
              <w:top w:val="nil"/>
              <w:left w:val="nil"/>
              <w:bottom w:val="single" w:sz="4" w:space="0" w:color="auto"/>
              <w:right w:val="single" w:sz="8" w:space="0" w:color="auto"/>
            </w:tcBorders>
            <w:shd w:val="clear" w:color="auto" w:fill="auto"/>
            <w:vAlign w:val="center"/>
            <w:hideMark/>
          </w:tcPr>
          <w:p w14:paraId="43DFEE47" w14:textId="77777777" w:rsidR="00A6118F" w:rsidRPr="00A6118F" w:rsidRDefault="00A6118F" w:rsidP="00AE79E2">
            <w:pPr>
              <w:jc w:val="right"/>
              <w:rPr>
                <w:sz w:val="20"/>
                <w:szCs w:val="20"/>
              </w:rPr>
            </w:pPr>
            <w:r w:rsidRPr="00A6118F">
              <w:rPr>
                <w:sz w:val="20"/>
                <w:szCs w:val="20"/>
              </w:rPr>
              <w:t>-</w:t>
            </w:r>
          </w:p>
        </w:tc>
      </w:tr>
      <w:tr w:rsidR="00A6118F" w:rsidRPr="00A6118F" w14:paraId="193F192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EBD9FC9"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6BA79D4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849F8DD" w14:textId="77777777" w:rsidR="00A6118F" w:rsidRPr="00A6118F" w:rsidRDefault="00A6118F" w:rsidP="00AE79E2">
            <w:pPr>
              <w:rPr>
                <w:sz w:val="20"/>
                <w:szCs w:val="20"/>
              </w:rPr>
            </w:pPr>
            <w:r w:rsidRPr="00A6118F">
              <w:rPr>
                <w:sz w:val="20"/>
                <w:szCs w:val="20"/>
              </w:rPr>
              <w:t>000 0104 9900070180 129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8DCF167" w14:textId="77777777" w:rsidR="00A6118F" w:rsidRPr="00A6118F" w:rsidRDefault="00A6118F" w:rsidP="00AE79E2">
            <w:pPr>
              <w:jc w:val="right"/>
              <w:rPr>
                <w:sz w:val="20"/>
                <w:szCs w:val="20"/>
              </w:rPr>
            </w:pPr>
            <w:r w:rsidRPr="00A6118F">
              <w:rPr>
                <w:sz w:val="20"/>
                <w:szCs w:val="20"/>
              </w:rPr>
              <w:t>434 194,24</w:t>
            </w:r>
          </w:p>
        </w:tc>
        <w:tc>
          <w:tcPr>
            <w:tcW w:w="0" w:type="auto"/>
            <w:tcBorders>
              <w:top w:val="nil"/>
              <w:left w:val="nil"/>
              <w:bottom w:val="single" w:sz="4" w:space="0" w:color="auto"/>
              <w:right w:val="single" w:sz="8" w:space="0" w:color="auto"/>
            </w:tcBorders>
            <w:shd w:val="clear" w:color="auto" w:fill="auto"/>
            <w:vAlign w:val="center"/>
            <w:hideMark/>
          </w:tcPr>
          <w:p w14:paraId="7F25E251" w14:textId="77777777" w:rsidR="00A6118F" w:rsidRPr="00A6118F" w:rsidRDefault="00A6118F" w:rsidP="00AE79E2">
            <w:pPr>
              <w:jc w:val="right"/>
              <w:rPr>
                <w:sz w:val="20"/>
                <w:szCs w:val="20"/>
              </w:rPr>
            </w:pPr>
            <w:r w:rsidRPr="00A6118F">
              <w:rPr>
                <w:sz w:val="20"/>
                <w:szCs w:val="20"/>
              </w:rPr>
              <w:t>434 194,24</w:t>
            </w:r>
          </w:p>
        </w:tc>
        <w:tc>
          <w:tcPr>
            <w:tcW w:w="0" w:type="auto"/>
            <w:tcBorders>
              <w:top w:val="nil"/>
              <w:left w:val="nil"/>
              <w:bottom w:val="single" w:sz="4" w:space="0" w:color="auto"/>
              <w:right w:val="single" w:sz="8" w:space="0" w:color="auto"/>
            </w:tcBorders>
            <w:shd w:val="clear" w:color="auto" w:fill="auto"/>
            <w:vAlign w:val="center"/>
            <w:hideMark/>
          </w:tcPr>
          <w:p w14:paraId="6B683ED3" w14:textId="77777777" w:rsidR="00A6118F" w:rsidRPr="00A6118F" w:rsidRDefault="00A6118F" w:rsidP="00AE79E2">
            <w:pPr>
              <w:jc w:val="right"/>
              <w:rPr>
                <w:sz w:val="20"/>
                <w:szCs w:val="20"/>
              </w:rPr>
            </w:pPr>
            <w:r w:rsidRPr="00A6118F">
              <w:rPr>
                <w:sz w:val="20"/>
                <w:szCs w:val="20"/>
              </w:rPr>
              <w:t>-</w:t>
            </w:r>
          </w:p>
        </w:tc>
      </w:tr>
      <w:tr w:rsidR="00A6118F" w:rsidRPr="00A6118F" w14:paraId="2685288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4B54B7B"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A1D84C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97A9623" w14:textId="77777777" w:rsidR="00A6118F" w:rsidRPr="00A6118F" w:rsidRDefault="00A6118F" w:rsidP="00AE79E2">
            <w:pPr>
              <w:rPr>
                <w:sz w:val="20"/>
                <w:szCs w:val="20"/>
              </w:rPr>
            </w:pPr>
            <w:r w:rsidRPr="00A6118F">
              <w:rPr>
                <w:sz w:val="20"/>
                <w:szCs w:val="20"/>
              </w:rPr>
              <w:t>000 0104 9900070180 200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EDE9522" w14:textId="77777777" w:rsidR="00A6118F" w:rsidRPr="00A6118F" w:rsidRDefault="00A6118F" w:rsidP="00AE79E2">
            <w:pPr>
              <w:jc w:val="right"/>
              <w:rPr>
                <w:sz w:val="20"/>
                <w:szCs w:val="20"/>
              </w:rPr>
            </w:pPr>
            <w:r w:rsidRPr="00A6118F">
              <w:rPr>
                <w:sz w:val="20"/>
                <w:szCs w:val="20"/>
              </w:rPr>
              <w:t>197 830,23</w:t>
            </w:r>
          </w:p>
        </w:tc>
        <w:tc>
          <w:tcPr>
            <w:tcW w:w="0" w:type="auto"/>
            <w:tcBorders>
              <w:top w:val="nil"/>
              <w:left w:val="nil"/>
              <w:bottom w:val="single" w:sz="4" w:space="0" w:color="auto"/>
              <w:right w:val="single" w:sz="8" w:space="0" w:color="auto"/>
            </w:tcBorders>
            <w:shd w:val="clear" w:color="auto" w:fill="auto"/>
            <w:vAlign w:val="center"/>
            <w:hideMark/>
          </w:tcPr>
          <w:p w14:paraId="2C0BF9B7" w14:textId="77777777" w:rsidR="00A6118F" w:rsidRPr="00A6118F" w:rsidRDefault="00A6118F" w:rsidP="00AE79E2">
            <w:pPr>
              <w:jc w:val="right"/>
              <w:rPr>
                <w:sz w:val="20"/>
                <w:szCs w:val="20"/>
              </w:rPr>
            </w:pPr>
            <w:r w:rsidRPr="00A6118F">
              <w:rPr>
                <w:sz w:val="20"/>
                <w:szCs w:val="20"/>
              </w:rPr>
              <w:t>197 830,23</w:t>
            </w:r>
          </w:p>
        </w:tc>
        <w:tc>
          <w:tcPr>
            <w:tcW w:w="0" w:type="auto"/>
            <w:tcBorders>
              <w:top w:val="nil"/>
              <w:left w:val="nil"/>
              <w:bottom w:val="single" w:sz="4" w:space="0" w:color="auto"/>
              <w:right w:val="single" w:sz="8" w:space="0" w:color="auto"/>
            </w:tcBorders>
            <w:shd w:val="clear" w:color="auto" w:fill="auto"/>
            <w:vAlign w:val="center"/>
            <w:hideMark/>
          </w:tcPr>
          <w:p w14:paraId="6277BC71" w14:textId="77777777" w:rsidR="00A6118F" w:rsidRPr="00A6118F" w:rsidRDefault="00A6118F" w:rsidP="00AE79E2">
            <w:pPr>
              <w:jc w:val="right"/>
              <w:rPr>
                <w:sz w:val="20"/>
                <w:szCs w:val="20"/>
              </w:rPr>
            </w:pPr>
            <w:r w:rsidRPr="00A6118F">
              <w:rPr>
                <w:sz w:val="20"/>
                <w:szCs w:val="20"/>
              </w:rPr>
              <w:t>-</w:t>
            </w:r>
          </w:p>
        </w:tc>
      </w:tr>
      <w:tr w:rsidR="00A6118F" w:rsidRPr="00A6118F" w14:paraId="5C583A0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D705E9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3AEAA73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71ED92D" w14:textId="77777777" w:rsidR="00A6118F" w:rsidRPr="00A6118F" w:rsidRDefault="00A6118F" w:rsidP="00AE79E2">
            <w:pPr>
              <w:rPr>
                <w:sz w:val="20"/>
                <w:szCs w:val="20"/>
              </w:rPr>
            </w:pPr>
            <w:r w:rsidRPr="00A6118F">
              <w:rPr>
                <w:sz w:val="20"/>
                <w:szCs w:val="20"/>
              </w:rPr>
              <w:t>000 0104 9900070180 240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57E8384" w14:textId="77777777" w:rsidR="00A6118F" w:rsidRPr="00A6118F" w:rsidRDefault="00A6118F" w:rsidP="00AE79E2">
            <w:pPr>
              <w:jc w:val="right"/>
              <w:rPr>
                <w:sz w:val="20"/>
                <w:szCs w:val="20"/>
              </w:rPr>
            </w:pPr>
            <w:r w:rsidRPr="00A6118F">
              <w:rPr>
                <w:sz w:val="20"/>
                <w:szCs w:val="20"/>
              </w:rPr>
              <w:t>197 830,23</w:t>
            </w:r>
          </w:p>
        </w:tc>
        <w:tc>
          <w:tcPr>
            <w:tcW w:w="0" w:type="auto"/>
            <w:tcBorders>
              <w:top w:val="nil"/>
              <w:left w:val="nil"/>
              <w:bottom w:val="single" w:sz="4" w:space="0" w:color="auto"/>
              <w:right w:val="single" w:sz="8" w:space="0" w:color="auto"/>
            </w:tcBorders>
            <w:shd w:val="clear" w:color="auto" w:fill="auto"/>
            <w:vAlign w:val="center"/>
            <w:hideMark/>
          </w:tcPr>
          <w:p w14:paraId="71883591" w14:textId="77777777" w:rsidR="00A6118F" w:rsidRPr="00A6118F" w:rsidRDefault="00A6118F" w:rsidP="00AE79E2">
            <w:pPr>
              <w:jc w:val="right"/>
              <w:rPr>
                <w:sz w:val="20"/>
                <w:szCs w:val="20"/>
              </w:rPr>
            </w:pPr>
            <w:r w:rsidRPr="00A6118F">
              <w:rPr>
                <w:sz w:val="20"/>
                <w:szCs w:val="20"/>
              </w:rPr>
              <w:t>197 830,23</w:t>
            </w:r>
          </w:p>
        </w:tc>
        <w:tc>
          <w:tcPr>
            <w:tcW w:w="0" w:type="auto"/>
            <w:tcBorders>
              <w:top w:val="nil"/>
              <w:left w:val="nil"/>
              <w:bottom w:val="single" w:sz="4" w:space="0" w:color="auto"/>
              <w:right w:val="single" w:sz="8" w:space="0" w:color="auto"/>
            </w:tcBorders>
            <w:shd w:val="clear" w:color="auto" w:fill="auto"/>
            <w:vAlign w:val="center"/>
            <w:hideMark/>
          </w:tcPr>
          <w:p w14:paraId="117BFAFB" w14:textId="77777777" w:rsidR="00A6118F" w:rsidRPr="00A6118F" w:rsidRDefault="00A6118F" w:rsidP="00AE79E2">
            <w:pPr>
              <w:jc w:val="right"/>
              <w:rPr>
                <w:sz w:val="20"/>
                <w:szCs w:val="20"/>
              </w:rPr>
            </w:pPr>
            <w:r w:rsidRPr="00A6118F">
              <w:rPr>
                <w:sz w:val="20"/>
                <w:szCs w:val="20"/>
              </w:rPr>
              <w:t>-</w:t>
            </w:r>
          </w:p>
        </w:tc>
      </w:tr>
      <w:tr w:rsidR="00A6118F" w:rsidRPr="00A6118F" w14:paraId="0231287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FB756B8"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7786967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146B02B" w14:textId="77777777" w:rsidR="00A6118F" w:rsidRPr="00A6118F" w:rsidRDefault="00A6118F" w:rsidP="00AE79E2">
            <w:pPr>
              <w:rPr>
                <w:sz w:val="20"/>
                <w:szCs w:val="20"/>
              </w:rPr>
            </w:pPr>
            <w:r w:rsidRPr="00A6118F">
              <w:rPr>
                <w:sz w:val="20"/>
                <w:szCs w:val="20"/>
              </w:rPr>
              <w:t>000 0104 9900070180 242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FE114CD" w14:textId="77777777" w:rsidR="00A6118F" w:rsidRPr="00A6118F" w:rsidRDefault="00A6118F" w:rsidP="00AE79E2">
            <w:pPr>
              <w:jc w:val="right"/>
              <w:rPr>
                <w:sz w:val="20"/>
                <w:szCs w:val="20"/>
              </w:rPr>
            </w:pPr>
            <w:r w:rsidRPr="00A6118F">
              <w:rPr>
                <w:sz w:val="20"/>
                <w:szCs w:val="20"/>
              </w:rPr>
              <w:t>104 602,00</w:t>
            </w:r>
          </w:p>
        </w:tc>
        <w:tc>
          <w:tcPr>
            <w:tcW w:w="0" w:type="auto"/>
            <w:tcBorders>
              <w:top w:val="nil"/>
              <w:left w:val="nil"/>
              <w:bottom w:val="single" w:sz="4" w:space="0" w:color="auto"/>
              <w:right w:val="single" w:sz="8" w:space="0" w:color="auto"/>
            </w:tcBorders>
            <w:shd w:val="clear" w:color="auto" w:fill="auto"/>
            <w:vAlign w:val="center"/>
            <w:hideMark/>
          </w:tcPr>
          <w:p w14:paraId="48E7B246" w14:textId="77777777" w:rsidR="00A6118F" w:rsidRPr="00A6118F" w:rsidRDefault="00A6118F" w:rsidP="00AE79E2">
            <w:pPr>
              <w:jc w:val="right"/>
              <w:rPr>
                <w:sz w:val="20"/>
                <w:szCs w:val="20"/>
              </w:rPr>
            </w:pPr>
            <w:r w:rsidRPr="00A6118F">
              <w:rPr>
                <w:sz w:val="20"/>
                <w:szCs w:val="20"/>
              </w:rPr>
              <w:t>104 602,00</w:t>
            </w:r>
          </w:p>
        </w:tc>
        <w:tc>
          <w:tcPr>
            <w:tcW w:w="0" w:type="auto"/>
            <w:tcBorders>
              <w:top w:val="nil"/>
              <w:left w:val="nil"/>
              <w:bottom w:val="single" w:sz="4" w:space="0" w:color="auto"/>
              <w:right w:val="single" w:sz="8" w:space="0" w:color="auto"/>
            </w:tcBorders>
            <w:shd w:val="clear" w:color="auto" w:fill="auto"/>
            <w:vAlign w:val="center"/>
            <w:hideMark/>
          </w:tcPr>
          <w:p w14:paraId="7BAEF670" w14:textId="77777777" w:rsidR="00A6118F" w:rsidRPr="00A6118F" w:rsidRDefault="00A6118F" w:rsidP="00AE79E2">
            <w:pPr>
              <w:jc w:val="right"/>
              <w:rPr>
                <w:sz w:val="20"/>
                <w:szCs w:val="20"/>
              </w:rPr>
            </w:pPr>
            <w:r w:rsidRPr="00A6118F">
              <w:rPr>
                <w:sz w:val="20"/>
                <w:szCs w:val="20"/>
              </w:rPr>
              <w:t>-</w:t>
            </w:r>
          </w:p>
        </w:tc>
      </w:tr>
      <w:tr w:rsidR="00A6118F" w:rsidRPr="00A6118F" w14:paraId="4429EF9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2EA27C9"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5C05199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AB3C950" w14:textId="77777777" w:rsidR="00A6118F" w:rsidRPr="00A6118F" w:rsidRDefault="00A6118F" w:rsidP="00AE79E2">
            <w:pPr>
              <w:rPr>
                <w:sz w:val="20"/>
                <w:szCs w:val="20"/>
              </w:rPr>
            </w:pPr>
            <w:r w:rsidRPr="00A6118F">
              <w:rPr>
                <w:sz w:val="20"/>
                <w:szCs w:val="20"/>
              </w:rPr>
              <w:t>000 0104 9900070180 244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E3EEDE2" w14:textId="77777777" w:rsidR="00A6118F" w:rsidRPr="00A6118F" w:rsidRDefault="00A6118F" w:rsidP="00AE79E2">
            <w:pPr>
              <w:jc w:val="right"/>
              <w:rPr>
                <w:sz w:val="20"/>
                <w:szCs w:val="20"/>
              </w:rPr>
            </w:pPr>
            <w:r w:rsidRPr="00A6118F">
              <w:rPr>
                <w:sz w:val="20"/>
                <w:szCs w:val="20"/>
              </w:rPr>
              <w:t>93 228,23</w:t>
            </w:r>
          </w:p>
        </w:tc>
        <w:tc>
          <w:tcPr>
            <w:tcW w:w="0" w:type="auto"/>
            <w:tcBorders>
              <w:top w:val="nil"/>
              <w:left w:val="nil"/>
              <w:bottom w:val="single" w:sz="4" w:space="0" w:color="auto"/>
              <w:right w:val="single" w:sz="8" w:space="0" w:color="auto"/>
            </w:tcBorders>
            <w:shd w:val="clear" w:color="auto" w:fill="auto"/>
            <w:vAlign w:val="center"/>
            <w:hideMark/>
          </w:tcPr>
          <w:p w14:paraId="7F38DF8C" w14:textId="77777777" w:rsidR="00A6118F" w:rsidRPr="00A6118F" w:rsidRDefault="00A6118F" w:rsidP="00AE79E2">
            <w:pPr>
              <w:jc w:val="right"/>
              <w:rPr>
                <w:sz w:val="20"/>
                <w:szCs w:val="20"/>
              </w:rPr>
            </w:pPr>
            <w:r w:rsidRPr="00A6118F">
              <w:rPr>
                <w:sz w:val="20"/>
                <w:szCs w:val="20"/>
              </w:rPr>
              <w:t>93 228,23</w:t>
            </w:r>
          </w:p>
        </w:tc>
        <w:tc>
          <w:tcPr>
            <w:tcW w:w="0" w:type="auto"/>
            <w:tcBorders>
              <w:top w:val="nil"/>
              <w:left w:val="nil"/>
              <w:bottom w:val="single" w:sz="4" w:space="0" w:color="auto"/>
              <w:right w:val="single" w:sz="8" w:space="0" w:color="auto"/>
            </w:tcBorders>
            <w:shd w:val="clear" w:color="auto" w:fill="auto"/>
            <w:vAlign w:val="center"/>
            <w:hideMark/>
          </w:tcPr>
          <w:p w14:paraId="43E50627" w14:textId="77777777" w:rsidR="00A6118F" w:rsidRPr="00A6118F" w:rsidRDefault="00A6118F" w:rsidP="00AE79E2">
            <w:pPr>
              <w:jc w:val="right"/>
              <w:rPr>
                <w:sz w:val="20"/>
                <w:szCs w:val="20"/>
              </w:rPr>
            </w:pPr>
            <w:r w:rsidRPr="00A6118F">
              <w:rPr>
                <w:sz w:val="20"/>
                <w:szCs w:val="20"/>
              </w:rPr>
              <w:t>-</w:t>
            </w:r>
          </w:p>
        </w:tc>
      </w:tr>
      <w:tr w:rsidR="00A6118F" w:rsidRPr="00A6118F" w14:paraId="2D3CAB9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D96380" w14:textId="77777777" w:rsidR="00A6118F" w:rsidRPr="00A6118F" w:rsidRDefault="00A6118F" w:rsidP="00AE79E2">
            <w:pPr>
              <w:rPr>
                <w:sz w:val="20"/>
                <w:szCs w:val="20"/>
              </w:rPr>
            </w:pPr>
            <w:r w:rsidRPr="00A6118F">
              <w:rPr>
                <w:sz w:val="20"/>
                <w:szCs w:val="20"/>
              </w:rPr>
              <w:t xml:space="preserve">Осуществление отдельных </w:t>
            </w:r>
            <w:r w:rsidRPr="00A6118F">
              <w:rPr>
                <w:sz w:val="20"/>
                <w:szCs w:val="20"/>
              </w:rPr>
              <w:lastRenderedPageBreak/>
              <w:t>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nil"/>
              <w:bottom w:val="single" w:sz="4" w:space="0" w:color="auto"/>
              <w:right w:val="single" w:sz="8" w:space="0" w:color="auto"/>
            </w:tcBorders>
            <w:shd w:val="clear" w:color="auto" w:fill="auto"/>
            <w:vAlign w:val="center"/>
            <w:hideMark/>
          </w:tcPr>
          <w:p w14:paraId="09CAF1B5"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49A755D0" w14:textId="77777777" w:rsidR="00A6118F" w:rsidRPr="00A6118F" w:rsidRDefault="00A6118F" w:rsidP="00AE79E2">
            <w:pPr>
              <w:rPr>
                <w:sz w:val="20"/>
                <w:szCs w:val="20"/>
              </w:rPr>
            </w:pPr>
            <w:r w:rsidRPr="00A6118F">
              <w:rPr>
                <w:sz w:val="20"/>
                <w:szCs w:val="20"/>
              </w:rPr>
              <w:t xml:space="preserve">000 0104 </w:t>
            </w:r>
            <w:r w:rsidRPr="00A6118F">
              <w:rPr>
                <w:sz w:val="20"/>
                <w:szCs w:val="20"/>
              </w:rPr>
              <w:lastRenderedPageBreak/>
              <w:t>9900070190 000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393FB15" w14:textId="77777777" w:rsidR="00A6118F" w:rsidRPr="00A6118F" w:rsidRDefault="00A6118F" w:rsidP="00AE79E2">
            <w:pPr>
              <w:jc w:val="right"/>
              <w:rPr>
                <w:sz w:val="20"/>
                <w:szCs w:val="20"/>
              </w:rPr>
            </w:pPr>
            <w:r w:rsidRPr="00A6118F">
              <w:rPr>
                <w:sz w:val="20"/>
                <w:szCs w:val="20"/>
              </w:rPr>
              <w:lastRenderedPageBreak/>
              <w:t>5 700,00</w:t>
            </w:r>
          </w:p>
        </w:tc>
        <w:tc>
          <w:tcPr>
            <w:tcW w:w="0" w:type="auto"/>
            <w:tcBorders>
              <w:top w:val="nil"/>
              <w:left w:val="nil"/>
              <w:bottom w:val="single" w:sz="4" w:space="0" w:color="auto"/>
              <w:right w:val="single" w:sz="8" w:space="0" w:color="auto"/>
            </w:tcBorders>
            <w:shd w:val="clear" w:color="auto" w:fill="auto"/>
            <w:vAlign w:val="center"/>
            <w:hideMark/>
          </w:tcPr>
          <w:p w14:paraId="4F142B65" w14:textId="77777777" w:rsidR="00A6118F" w:rsidRPr="00A6118F" w:rsidRDefault="00A6118F" w:rsidP="00AE79E2">
            <w:pPr>
              <w:jc w:val="right"/>
              <w:rPr>
                <w:sz w:val="20"/>
                <w:szCs w:val="20"/>
              </w:rPr>
            </w:pPr>
            <w:r w:rsidRPr="00A6118F">
              <w:rPr>
                <w:sz w:val="20"/>
                <w:szCs w:val="20"/>
              </w:rPr>
              <w:t>5 700,00</w:t>
            </w:r>
          </w:p>
        </w:tc>
        <w:tc>
          <w:tcPr>
            <w:tcW w:w="0" w:type="auto"/>
            <w:tcBorders>
              <w:top w:val="nil"/>
              <w:left w:val="nil"/>
              <w:bottom w:val="single" w:sz="4" w:space="0" w:color="auto"/>
              <w:right w:val="single" w:sz="8" w:space="0" w:color="auto"/>
            </w:tcBorders>
            <w:shd w:val="clear" w:color="auto" w:fill="auto"/>
            <w:vAlign w:val="center"/>
            <w:hideMark/>
          </w:tcPr>
          <w:p w14:paraId="53D1A891" w14:textId="77777777" w:rsidR="00A6118F" w:rsidRPr="00A6118F" w:rsidRDefault="00A6118F" w:rsidP="00AE79E2">
            <w:pPr>
              <w:jc w:val="right"/>
              <w:rPr>
                <w:sz w:val="20"/>
                <w:szCs w:val="20"/>
              </w:rPr>
            </w:pPr>
            <w:r w:rsidRPr="00A6118F">
              <w:rPr>
                <w:sz w:val="20"/>
                <w:szCs w:val="20"/>
              </w:rPr>
              <w:t>-</w:t>
            </w:r>
          </w:p>
        </w:tc>
      </w:tr>
      <w:tr w:rsidR="00A6118F" w:rsidRPr="00A6118F" w14:paraId="198485E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B8F0BA2"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09BE088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A5A62EF" w14:textId="77777777" w:rsidR="00A6118F" w:rsidRPr="00A6118F" w:rsidRDefault="00A6118F" w:rsidP="00AE79E2">
            <w:pPr>
              <w:rPr>
                <w:sz w:val="20"/>
                <w:szCs w:val="20"/>
              </w:rPr>
            </w:pPr>
            <w:r w:rsidRPr="00A6118F">
              <w:rPr>
                <w:sz w:val="20"/>
                <w:szCs w:val="20"/>
              </w:rPr>
              <w:t>000 0104 9900070190 100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8924BA1" w14:textId="77777777" w:rsidR="00A6118F" w:rsidRPr="00A6118F" w:rsidRDefault="00A6118F" w:rsidP="00AE79E2">
            <w:pPr>
              <w:jc w:val="right"/>
              <w:rPr>
                <w:sz w:val="20"/>
                <w:szCs w:val="20"/>
              </w:rPr>
            </w:pPr>
            <w:r w:rsidRPr="00A6118F">
              <w:rPr>
                <w:sz w:val="20"/>
                <w:szCs w:val="20"/>
              </w:rPr>
              <w:t>2 794,25</w:t>
            </w:r>
          </w:p>
        </w:tc>
        <w:tc>
          <w:tcPr>
            <w:tcW w:w="0" w:type="auto"/>
            <w:tcBorders>
              <w:top w:val="nil"/>
              <w:left w:val="nil"/>
              <w:bottom w:val="single" w:sz="4" w:space="0" w:color="auto"/>
              <w:right w:val="single" w:sz="8" w:space="0" w:color="auto"/>
            </w:tcBorders>
            <w:shd w:val="clear" w:color="auto" w:fill="auto"/>
            <w:vAlign w:val="center"/>
            <w:hideMark/>
          </w:tcPr>
          <w:p w14:paraId="7F6C5366" w14:textId="77777777" w:rsidR="00A6118F" w:rsidRPr="00A6118F" w:rsidRDefault="00A6118F" w:rsidP="00AE79E2">
            <w:pPr>
              <w:jc w:val="right"/>
              <w:rPr>
                <w:sz w:val="20"/>
                <w:szCs w:val="20"/>
              </w:rPr>
            </w:pPr>
            <w:r w:rsidRPr="00A6118F">
              <w:rPr>
                <w:sz w:val="20"/>
                <w:szCs w:val="20"/>
              </w:rPr>
              <w:t>2 794,25</w:t>
            </w:r>
          </w:p>
        </w:tc>
        <w:tc>
          <w:tcPr>
            <w:tcW w:w="0" w:type="auto"/>
            <w:tcBorders>
              <w:top w:val="nil"/>
              <w:left w:val="nil"/>
              <w:bottom w:val="single" w:sz="4" w:space="0" w:color="auto"/>
              <w:right w:val="single" w:sz="8" w:space="0" w:color="auto"/>
            </w:tcBorders>
            <w:shd w:val="clear" w:color="auto" w:fill="auto"/>
            <w:vAlign w:val="center"/>
            <w:hideMark/>
          </w:tcPr>
          <w:p w14:paraId="79C8702E" w14:textId="77777777" w:rsidR="00A6118F" w:rsidRPr="00A6118F" w:rsidRDefault="00A6118F" w:rsidP="00AE79E2">
            <w:pPr>
              <w:jc w:val="right"/>
              <w:rPr>
                <w:sz w:val="20"/>
                <w:szCs w:val="20"/>
              </w:rPr>
            </w:pPr>
            <w:r w:rsidRPr="00A6118F">
              <w:rPr>
                <w:sz w:val="20"/>
                <w:szCs w:val="20"/>
              </w:rPr>
              <w:t>-</w:t>
            </w:r>
          </w:p>
        </w:tc>
      </w:tr>
      <w:tr w:rsidR="00A6118F" w:rsidRPr="00A6118F" w14:paraId="219A424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C12C0A0"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4674605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9A0B581" w14:textId="77777777" w:rsidR="00A6118F" w:rsidRPr="00A6118F" w:rsidRDefault="00A6118F" w:rsidP="00AE79E2">
            <w:pPr>
              <w:rPr>
                <w:sz w:val="20"/>
                <w:szCs w:val="20"/>
              </w:rPr>
            </w:pPr>
            <w:r w:rsidRPr="00A6118F">
              <w:rPr>
                <w:sz w:val="20"/>
                <w:szCs w:val="20"/>
              </w:rPr>
              <w:t>000 0104 9900070190 120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5601624" w14:textId="77777777" w:rsidR="00A6118F" w:rsidRPr="00A6118F" w:rsidRDefault="00A6118F" w:rsidP="00AE79E2">
            <w:pPr>
              <w:jc w:val="right"/>
              <w:rPr>
                <w:sz w:val="20"/>
                <w:szCs w:val="20"/>
              </w:rPr>
            </w:pPr>
            <w:r w:rsidRPr="00A6118F">
              <w:rPr>
                <w:sz w:val="20"/>
                <w:szCs w:val="20"/>
              </w:rPr>
              <w:t>2 794,25</w:t>
            </w:r>
          </w:p>
        </w:tc>
        <w:tc>
          <w:tcPr>
            <w:tcW w:w="0" w:type="auto"/>
            <w:tcBorders>
              <w:top w:val="nil"/>
              <w:left w:val="nil"/>
              <w:bottom w:val="single" w:sz="4" w:space="0" w:color="auto"/>
              <w:right w:val="single" w:sz="8" w:space="0" w:color="auto"/>
            </w:tcBorders>
            <w:shd w:val="clear" w:color="auto" w:fill="auto"/>
            <w:vAlign w:val="center"/>
            <w:hideMark/>
          </w:tcPr>
          <w:p w14:paraId="723E3BB7" w14:textId="77777777" w:rsidR="00A6118F" w:rsidRPr="00A6118F" w:rsidRDefault="00A6118F" w:rsidP="00AE79E2">
            <w:pPr>
              <w:jc w:val="right"/>
              <w:rPr>
                <w:sz w:val="20"/>
                <w:szCs w:val="20"/>
              </w:rPr>
            </w:pPr>
            <w:r w:rsidRPr="00A6118F">
              <w:rPr>
                <w:sz w:val="20"/>
                <w:szCs w:val="20"/>
              </w:rPr>
              <w:t>2 794,25</w:t>
            </w:r>
          </w:p>
        </w:tc>
        <w:tc>
          <w:tcPr>
            <w:tcW w:w="0" w:type="auto"/>
            <w:tcBorders>
              <w:top w:val="nil"/>
              <w:left w:val="nil"/>
              <w:bottom w:val="single" w:sz="4" w:space="0" w:color="auto"/>
              <w:right w:val="single" w:sz="8" w:space="0" w:color="auto"/>
            </w:tcBorders>
            <w:shd w:val="clear" w:color="auto" w:fill="auto"/>
            <w:vAlign w:val="center"/>
            <w:hideMark/>
          </w:tcPr>
          <w:p w14:paraId="5885D71C" w14:textId="77777777" w:rsidR="00A6118F" w:rsidRPr="00A6118F" w:rsidRDefault="00A6118F" w:rsidP="00AE79E2">
            <w:pPr>
              <w:jc w:val="right"/>
              <w:rPr>
                <w:sz w:val="20"/>
                <w:szCs w:val="20"/>
              </w:rPr>
            </w:pPr>
            <w:r w:rsidRPr="00A6118F">
              <w:rPr>
                <w:sz w:val="20"/>
                <w:szCs w:val="20"/>
              </w:rPr>
              <w:t>-</w:t>
            </w:r>
          </w:p>
        </w:tc>
      </w:tr>
      <w:tr w:rsidR="00A6118F" w:rsidRPr="00A6118F" w14:paraId="64692DA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5EDC0B0" w14:textId="77777777" w:rsidR="00A6118F" w:rsidRPr="00A6118F" w:rsidRDefault="00A6118F" w:rsidP="00AE79E2">
            <w:pPr>
              <w:rPr>
                <w:sz w:val="20"/>
                <w:szCs w:val="20"/>
              </w:rPr>
            </w:pPr>
            <w:r w:rsidRPr="00A6118F">
              <w:rPr>
                <w:sz w:val="20"/>
                <w:szCs w:val="20"/>
              </w:rPr>
              <w:t>Фонд оплаты труда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7D05F56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8A56077" w14:textId="77777777" w:rsidR="00A6118F" w:rsidRPr="00A6118F" w:rsidRDefault="00A6118F" w:rsidP="00AE79E2">
            <w:pPr>
              <w:rPr>
                <w:sz w:val="20"/>
                <w:szCs w:val="20"/>
              </w:rPr>
            </w:pPr>
            <w:r w:rsidRPr="00A6118F">
              <w:rPr>
                <w:sz w:val="20"/>
                <w:szCs w:val="20"/>
              </w:rPr>
              <w:t>000 0104 9900070190 121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729777" w14:textId="77777777" w:rsidR="00A6118F" w:rsidRPr="00A6118F" w:rsidRDefault="00A6118F" w:rsidP="00AE79E2">
            <w:pPr>
              <w:jc w:val="right"/>
              <w:rPr>
                <w:sz w:val="20"/>
                <w:szCs w:val="20"/>
              </w:rPr>
            </w:pPr>
            <w:r w:rsidRPr="00A6118F">
              <w:rPr>
                <w:sz w:val="20"/>
                <w:szCs w:val="20"/>
              </w:rPr>
              <w:t>2 146,12</w:t>
            </w:r>
          </w:p>
        </w:tc>
        <w:tc>
          <w:tcPr>
            <w:tcW w:w="0" w:type="auto"/>
            <w:tcBorders>
              <w:top w:val="nil"/>
              <w:left w:val="nil"/>
              <w:bottom w:val="single" w:sz="4" w:space="0" w:color="auto"/>
              <w:right w:val="single" w:sz="8" w:space="0" w:color="auto"/>
            </w:tcBorders>
            <w:shd w:val="clear" w:color="auto" w:fill="auto"/>
            <w:vAlign w:val="center"/>
            <w:hideMark/>
          </w:tcPr>
          <w:p w14:paraId="662968B9" w14:textId="77777777" w:rsidR="00A6118F" w:rsidRPr="00A6118F" w:rsidRDefault="00A6118F" w:rsidP="00AE79E2">
            <w:pPr>
              <w:jc w:val="right"/>
              <w:rPr>
                <w:sz w:val="20"/>
                <w:szCs w:val="20"/>
              </w:rPr>
            </w:pPr>
            <w:r w:rsidRPr="00A6118F">
              <w:rPr>
                <w:sz w:val="20"/>
                <w:szCs w:val="20"/>
              </w:rPr>
              <w:t>2 146,12</w:t>
            </w:r>
          </w:p>
        </w:tc>
        <w:tc>
          <w:tcPr>
            <w:tcW w:w="0" w:type="auto"/>
            <w:tcBorders>
              <w:top w:val="nil"/>
              <w:left w:val="nil"/>
              <w:bottom w:val="single" w:sz="4" w:space="0" w:color="auto"/>
              <w:right w:val="single" w:sz="8" w:space="0" w:color="auto"/>
            </w:tcBorders>
            <w:shd w:val="clear" w:color="auto" w:fill="auto"/>
            <w:vAlign w:val="center"/>
            <w:hideMark/>
          </w:tcPr>
          <w:p w14:paraId="5DA37FC2" w14:textId="77777777" w:rsidR="00A6118F" w:rsidRPr="00A6118F" w:rsidRDefault="00A6118F" w:rsidP="00AE79E2">
            <w:pPr>
              <w:jc w:val="right"/>
              <w:rPr>
                <w:sz w:val="20"/>
                <w:szCs w:val="20"/>
              </w:rPr>
            </w:pPr>
            <w:r w:rsidRPr="00A6118F">
              <w:rPr>
                <w:sz w:val="20"/>
                <w:szCs w:val="20"/>
              </w:rPr>
              <w:t>-</w:t>
            </w:r>
          </w:p>
        </w:tc>
      </w:tr>
      <w:tr w:rsidR="00A6118F" w:rsidRPr="00A6118F" w14:paraId="6395000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20993B9"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3474E63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3AFB24E" w14:textId="77777777" w:rsidR="00A6118F" w:rsidRPr="00A6118F" w:rsidRDefault="00A6118F" w:rsidP="00AE79E2">
            <w:pPr>
              <w:rPr>
                <w:sz w:val="20"/>
                <w:szCs w:val="20"/>
              </w:rPr>
            </w:pPr>
            <w:r w:rsidRPr="00A6118F">
              <w:rPr>
                <w:sz w:val="20"/>
                <w:szCs w:val="20"/>
              </w:rPr>
              <w:t>000 0104 9900070190 129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6581F46" w14:textId="77777777" w:rsidR="00A6118F" w:rsidRPr="00A6118F" w:rsidRDefault="00A6118F" w:rsidP="00AE79E2">
            <w:pPr>
              <w:jc w:val="right"/>
              <w:rPr>
                <w:sz w:val="20"/>
                <w:szCs w:val="20"/>
              </w:rPr>
            </w:pPr>
            <w:r w:rsidRPr="00A6118F">
              <w:rPr>
                <w:sz w:val="20"/>
                <w:szCs w:val="20"/>
              </w:rPr>
              <w:t>648,13</w:t>
            </w:r>
          </w:p>
        </w:tc>
        <w:tc>
          <w:tcPr>
            <w:tcW w:w="0" w:type="auto"/>
            <w:tcBorders>
              <w:top w:val="nil"/>
              <w:left w:val="nil"/>
              <w:bottom w:val="single" w:sz="4" w:space="0" w:color="auto"/>
              <w:right w:val="single" w:sz="8" w:space="0" w:color="auto"/>
            </w:tcBorders>
            <w:shd w:val="clear" w:color="auto" w:fill="auto"/>
            <w:vAlign w:val="center"/>
            <w:hideMark/>
          </w:tcPr>
          <w:p w14:paraId="7DB47819" w14:textId="77777777" w:rsidR="00A6118F" w:rsidRPr="00A6118F" w:rsidRDefault="00A6118F" w:rsidP="00AE79E2">
            <w:pPr>
              <w:jc w:val="right"/>
              <w:rPr>
                <w:sz w:val="20"/>
                <w:szCs w:val="20"/>
              </w:rPr>
            </w:pPr>
            <w:r w:rsidRPr="00A6118F">
              <w:rPr>
                <w:sz w:val="20"/>
                <w:szCs w:val="20"/>
              </w:rPr>
              <w:t>648,13</w:t>
            </w:r>
          </w:p>
        </w:tc>
        <w:tc>
          <w:tcPr>
            <w:tcW w:w="0" w:type="auto"/>
            <w:tcBorders>
              <w:top w:val="nil"/>
              <w:left w:val="nil"/>
              <w:bottom w:val="single" w:sz="4" w:space="0" w:color="auto"/>
              <w:right w:val="single" w:sz="8" w:space="0" w:color="auto"/>
            </w:tcBorders>
            <w:shd w:val="clear" w:color="auto" w:fill="auto"/>
            <w:vAlign w:val="center"/>
            <w:hideMark/>
          </w:tcPr>
          <w:p w14:paraId="0F7055B7" w14:textId="77777777" w:rsidR="00A6118F" w:rsidRPr="00A6118F" w:rsidRDefault="00A6118F" w:rsidP="00AE79E2">
            <w:pPr>
              <w:jc w:val="right"/>
              <w:rPr>
                <w:sz w:val="20"/>
                <w:szCs w:val="20"/>
              </w:rPr>
            </w:pPr>
            <w:r w:rsidRPr="00A6118F">
              <w:rPr>
                <w:sz w:val="20"/>
                <w:szCs w:val="20"/>
              </w:rPr>
              <w:t>-</w:t>
            </w:r>
          </w:p>
        </w:tc>
      </w:tr>
      <w:tr w:rsidR="00A6118F" w:rsidRPr="00A6118F" w14:paraId="3338C18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6300A3A"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C05378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F30E5F4" w14:textId="77777777" w:rsidR="00A6118F" w:rsidRPr="00A6118F" w:rsidRDefault="00A6118F" w:rsidP="00AE79E2">
            <w:pPr>
              <w:rPr>
                <w:sz w:val="20"/>
                <w:szCs w:val="20"/>
              </w:rPr>
            </w:pPr>
            <w:r w:rsidRPr="00A6118F">
              <w:rPr>
                <w:sz w:val="20"/>
                <w:szCs w:val="20"/>
              </w:rPr>
              <w:t>000 0104 9900070190 200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1F2914B" w14:textId="77777777" w:rsidR="00A6118F" w:rsidRPr="00A6118F" w:rsidRDefault="00A6118F" w:rsidP="00AE79E2">
            <w:pPr>
              <w:jc w:val="right"/>
              <w:rPr>
                <w:sz w:val="20"/>
                <w:szCs w:val="20"/>
              </w:rPr>
            </w:pPr>
            <w:r w:rsidRPr="00A6118F">
              <w:rPr>
                <w:sz w:val="20"/>
                <w:szCs w:val="20"/>
              </w:rPr>
              <w:t>1 105,75</w:t>
            </w:r>
          </w:p>
        </w:tc>
        <w:tc>
          <w:tcPr>
            <w:tcW w:w="0" w:type="auto"/>
            <w:tcBorders>
              <w:top w:val="nil"/>
              <w:left w:val="nil"/>
              <w:bottom w:val="single" w:sz="4" w:space="0" w:color="auto"/>
              <w:right w:val="single" w:sz="8" w:space="0" w:color="auto"/>
            </w:tcBorders>
            <w:shd w:val="clear" w:color="auto" w:fill="auto"/>
            <w:vAlign w:val="center"/>
            <w:hideMark/>
          </w:tcPr>
          <w:p w14:paraId="71BCA0F1" w14:textId="77777777" w:rsidR="00A6118F" w:rsidRPr="00A6118F" w:rsidRDefault="00A6118F" w:rsidP="00AE79E2">
            <w:pPr>
              <w:jc w:val="right"/>
              <w:rPr>
                <w:sz w:val="20"/>
                <w:szCs w:val="20"/>
              </w:rPr>
            </w:pPr>
            <w:r w:rsidRPr="00A6118F">
              <w:rPr>
                <w:sz w:val="20"/>
                <w:szCs w:val="20"/>
              </w:rPr>
              <w:t>1 105,75</w:t>
            </w:r>
          </w:p>
        </w:tc>
        <w:tc>
          <w:tcPr>
            <w:tcW w:w="0" w:type="auto"/>
            <w:tcBorders>
              <w:top w:val="nil"/>
              <w:left w:val="nil"/>
              <w:bottom w:val="single" w:sz="4" w:space="0" w:color="auto"/>
              <w:right w:val="single" w:sz="8" w:space="0" w:color="auto"/>
            </w:tcBorders>
            <w:shd w:val="clear" w:color="auto" w:fill="auto"/>
            <w:vAlign w:val="center"/>
            <w:hideMark/>
          </w:tcPr>
          <w:p w14:paraId="6C772E51" w14:textId="77777777" w:rsidR="00A6118F" w:rsidRPr="00A6118F" w:rsidRDefault="00A6118F" w:rsidP="00AE79E2">
            <w:pPr>
              <w:jc w:val="right"/>
              <w:rPr>
                <w:sz w:val="20"/>
                <w:szCs w:val="20"/>
              </w:rPr>
            </w:pPr>
            <w:r w:rsidRPr="00A6118F">
              <w:rPr>
                <w:sz w:val="20"/>
                <w:szCs w:val="20"/>
              </w:rPr>
              <w:t>-</w:t>
            </w:r>
          </w:p>
        </w:tc>
      </w:tr>
      <w:tr w:rsidR="00A6118F" w:rsidRPr="00A6118F" w14:paraId="202CC95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36430E1"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5B3F85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44BCC57" w14:textId="77777777" w:rsidR="00A6118F" w:rsidRPr="00A6118F" w:rsidRDefault="00A6118F" w:rsidP="00AE79E2">
            <w:pPr>
              <w:rPr>
                <w:sz w:val="20"/>
                <w:szCs w:val="20"/>
              </w:rPr>
            </w:pPr>
            <w:r w:rsidRPr="00A6118F">
              <w:rPr>
                <w:sz w:val="20"/>
                <w:szCs w:val="20"/>
              </w:rPr>
              <w:t>000 0104 9900070190 240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AEB2D87" w14:textId="77777777" w:rsidR="00A6118F" w:rsidRPr="00A6118F" w:rsidRDefault="00A6118F" w:rsidP="00AE79E2">
            <w:pPr>
              <w:jc w:val="right"/>
              <w:rPr>
                <w:sz w:val="20"/>
                <w:szCs w:val="20"/>
              </w:rPr>
            </w:pPr>
            <w:r w:rsidRPr="00A6118F">
              <w:rPr>
                <w:sz w:val="20"/>
                <w:szCs w:val="20"/>
              </w:rPr>
              <w:t>1 105,75</w:t>
            </w:r>
          </w:p>
        </w:tc>
        <w:tc>
          <w:tcPr>
            <w:tcW w:w="0" w:type="auto"/>
            <w:tcBorders>
              <w:top w:val="nil"/>
              <w:left w:val="nil"/>
              <w:bottom w:val="single" w:sz="4" w:space="0" w:color="auto"/>
              <w:right w:val="single" w:sz="8" w:space="0" w:color="auto"/>
            </w:tcBorders>
            <w:shd w:val="clear" w:color="auto" w:fill="auto"/>
            <w:vAlign w:val="center"/>
            <w:hideMark/>
          </w:tcPr>
          <w:p w14:paraId="4B3E5AB3" w14:textId="77777777" w:rsidR="00A6118F" w:rsidRPr="00A6118F" w:rsidRDefault="00A6118F" w:rsidP="00AE79E2">
            <w:pPr>
              <w:jc w:val="right"/>
              <w:rPr>
                <w:sz w:val="20"/>
                <w:szCs w:val="20"/>
              </w:rPr>
            </w:pPr>
            <w:r w:rsidRPr="00A6118F">
              <w:rPr>
                <w:sz w:val="20"/>
                <w:szCs w:val="20"/>
              </w:rPr>
              <w:t>1 105,75</w:t>
            </w:r>
          </w:p>
        </w:tc>
        <w:tc>
          <w:tcPr>
            <w:tcW w:w="0" w:type="auto"/>
            <w:tcBorders>
              <w:top w:val="nil"/>
              <w:left w:val="nil"/>
              <w:bottom w:val="single" w:sz="4" w:space="0" w:color="auto"/>
              <w:right w:val="single" w:sz="8" w:space="0" w:color="auto"/>
            </w:tcBorders>
            <w:shd w:val="clear" w:color="auto" w:fill="auto"/>
            <w:vAlign w:val="center"/>
            <w:hideMark/>
          </w:tcPr>
          <w:p w14:paraId="322A69E2" w14:textId="77777777" w:rsidR="00A6118F" w:rsidRPr="00A6118F" w:rsidRDefault="00A6118F" w:rsidP="00AE79E2">
            <w:pPr>
              <w:jc w:val="right"/>
              <w:rPr>
                <w:sz w:val="20"/>
                <w:szCs w:val="20"/>
              </w:rPr>
            </w:pPr>
            <w:r w:rsidRPr="00A6118F">
              <w:rPr>
                <w:sz w:val="20"/>
                <w:szCs w:val="20"/>
              </w:rPr>
              <w:t>-</w:t>
            </w:r>
          </w:p>
        </w:tc>
      </w:tr>
      <w:tr w:rsidR="00A6118F" w:rsidRPr="00A6118F" w14:paraId="1BE289B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133BD1A"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68EA93B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A32BF43" w14:textId="77777777" w:rsidR="00A6118F" w:rsidRPr="00A6118F" w:rsidRDefault="00A6118F" w:rsidP="00AE79E2">
            <w:pPr>
              <w:rPr>
                <w:sz w:val="20"/>
                <w:szCs w:val="20"/>
              </w:rPr>
            </w:pPr>
            <w:r w:rsidRPr="00A6118F">
              <w:rPr>
                <w:sz w:val="20"/>
                <w:szCs w:val="20"/>
              </w:rPr>
              <w:t>000 0104 9900070190 244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7E01BA5" w14:textId="77777777" w:rsidR="00A6118F" w:rsidRPr="00A6118F" w:rsidRDefault="00A6118F" w:rsidP="00AE79E2">
            <w:pPr>
              <w:jc w:val="right"/>
              <w:rPr>
                <w:sz w:val="20"/>
                <w:szCs w:val="20"/>
              </w:rPr>
            </w:pPr>
            <w:r w:rsidRPr="00A6118F">
              <w:rPr>
                <w:sz w:val="20"/>
                <w:szCs w:val="20"/>
              </w:rPr>
              <w:t>1 105,75</w:t>
            </w:r>
          </w:p>
        </w:tc>
        <w:tc>
          <w:tcPr>
            <w:tcW w:w="0" w:type="auto"/>
            <w:tcBorders>
              <w:top w:val="nil"/>
              <w:left w:val="nil"/>
              <w:bottom w:val="single" w:sz="4" w:space="0" w:color="auto"/>
              <w:right w:val="single" w:sz="8" w:space="0" w:color="auto"/>
            </w:tcBorders>
            <w:shd w:val="clear" w:color="auto" w:fill="auto"/>
            <w:vAlign w:val="center"/>
            <w:hideMark/>
          </w:tcPr>
          <w:p w14:paraId="4B916C85" w14:textId="77777777" w:rsidR="00A6118F" w:rsidRPr="00A6118F" w:rsidRDefault="00A6118F" w:rsidP="00AE79E2">
            <w:pPr>
              <w:jc w:val="right"/>
              <w:rPr>
                <w:sz w:val="20"/>
                <w:szCs w:val="20"/>
              </w:rPr>
            </w:pPr>
            <w:r w:rsidRPr="00A6118F">
              <w:rPr>
                <w:sz w:val="20"/>
                <w:szCs w:val="20"/>
              </w:rPr>
              <w:t>1 105,75</w:t>
            </w:r>
          </w:p>
        </w:tc>
        <w:tc>
          <w:tcPr>
            <w:tcW w:w="0" w:type="auto"/>
            <w:tcBorders>
              <w:top w:val="nil"/>
              <w:left w:val="nil"/>
              <w:bottom w:val="single" w:sz="4" w:space="0" w:color="auto"/>
              <w:right w:val="single" w:sz="8" w:space="0" w:color="auto"/>
            </w:tcBorders>
            <w:shd w:val="clear" w:color="auto" w:fill="auto"/>
            <w:vAlign w:val="center"/>
            <w:hideMark/>
          </w:tcPr>
          <w:p w14:paraId="24FD1385" w14:textId="77777777" w:rsidR="00A6118F" w:rsidRPr="00A6118F" w:rsidRDefault="00A6118F" w:rsidP="00AE79E2">
            <w:pPr>
              <w:jc w:val="right"/>
              <w:rPr>
                <w:sz w:val="20"/>
                <w:szCs w:val="20"/>
              </w:rPr>
            </w:pPr>
            <w:r w:rsidRPr="00A6118F">
              <w:rPr>
                <w:sz w:val="20"/>
                <w:szCs w:val="20"/>
              </w:rPr>
              <w:t>-</w:t>
            </w:r>
          </w:p>
        </w:tc>
      </w:tr>
      <w:tr w:rsidR="00A6118F" w:rsidRPr="00A6118F" w14:paraId="78F8263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CC923DD"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2B71C9F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75D4200" w14:textId="77777777" w:rsidR="00A6118F" w:rsidRPr="00A6118F" w:rsidRDefault="00A6118F" w:rsidP="00AE79E2">
            <w:pPr>
              <w:rPr>
                <w:sz w:val="20"/>
                <w:szCs w:val="20"/>
              </w:rPr>
            </w:pPr>
            <w:r w:rsidRPr="00A6118F">
              <w:rPr>
                <w:sz w:val="20"/>
                <w:szCs w:val="20"/>
              </w:rPr>
              <w:t>000 0104 9900070190 500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FB9C1DB" w14:textId="77777777" w:rsidR="00A6118F" w:rsidRPr="00A6118F" w:rsidRDefault="00A6118F" w:rsidP="00AE79E2">
            <w:pPr>
              <w:jc w:val="right"/>
              <w:rPr>
                <w:sz w:val="20"/>
                <w:szCs w:val="20"/>
              </w:rPr>
            </w:pPr>
            <w:r w:rsidRPr="00A6118F">
              <w:rPr>
                <w:sz w:val="20"/>
                <w:szCs w:val="20"/>
              </w:rPr>
              <w:t>1 800,00</w:t>
            </w:r>
          </w:p>
        </w:tc>
        <w:tc>
          <w:tcPr>
            <w:tcW w:w="0" w:type="auto"/>
            <w:tcBorders>
              <w:top w:val="nil"/>
              <w:left w:val="nil"/>
              <w:bottom w:val="single" w:sz="4" w:space="0" w:color="auto"/>
              <w:right w:val="single" w:sz="8" w:space="0" w:color="auto"/>
            </w:tcBorders>
            <w:shd w:val="clear" w:color="auto" w:fill="auto"/>
            <w:vAlign w:val="center"/>
            <w:hideMark/>
          </w:tcPr>
          <w:p w14:paraId="744ECFD0" w14:textId="77777777" w:rsidR="00A6118F" w:rsidRPr="00A6118F" w:rsidRDefault="00A6118F" w:rsidP="00AE79E2">
            <w:pPr>
              <w:jc w:val="right"/>
              <w:rPr>
                <w:sz w:val="20"/>
                <w:szCs w:val="20"/>
              </w:rPr>
            </w:pPr>
            <w:r w:rsidRPr="00A6118F">
              <w:rPr>
                <w:sz w:val="20"/>
                <w:szCs w:val="20"/>
              </w:rPr>
              <w:t>1 800,00</w:t>
            </w:r>
          </w:p>
        </w:tc>
        <w:tc>
          <w:tcPr>
            <w:tcW w:w="0" w:type="auto"/>
            <w:tcBorders>
              <w:top w:val="nil"/>
              <w:left w:val="nil"/>
              <w:bottom w:val="single" w:sz="4" w:space="0" w:color="auto"/>
              <w:right w:val="single" w:sz="8" w:space="0" w:color="auto"/>
            </w:tcBorders>
            <w:shd w:val="clear" w:color="auto" w:fill="auto"/>
            <w:vAlign w:val="center"/>
            <w:hideMark/>
          </w:tcPr>
          <w:p w14:paraId="0E8755ED" w14:textId="77777777" w:rsidR="00A6118F" w:rsidRPr="00A6118F" w:rsidRDefault="00A6118F" w:rsidP="00AE79E2">
            <w:pPr>
              <w:jc w:val="right"/>
              <w:rPr>
                <w:sz w:val="20"/>
                <w:szCs w:val="20"/>
              </w:rPr>
            </w:pPr>
            <w:r w:rsidRPr="00A6118F">
              <w:rPr>
                <w:sz w:val="20"/>
                <w:szCs w:val="20"/>
              </w:rPr>
              <w:t>-</w:t>
            </w:r>
          </w:p>
        </w:tc>
      </w:tr>
      <w:tr w:rsidR="00A6118F" w:rsidRPr="00A6118F" w14:paraId="07847E7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2DEB989" w14:textId="77777777" w:rsidR="00A6118F" w:rsidRPr="00A6118F" w:rsidRDefault="00A6118F" w:rsidP="00AE79E2">
            <w:pPr>
              <w:rPr>
                <w:sz w:val="20"/>
                <w:szCs w:val="20"/>
              </w:rPr>
            </w:pPr>
            <w:r w:rsidRPr="00A6118F">
              <w:rPr>
                <w:sz w:val="20"/>
                <w:szCs w:val="20"/>
              </w:rPr>
              <w:t>Субвенции</w:t>
            </w:r>
          </w:p>
        </w:tc>
        <w:tc>
          <w:tcPr>
            <w:tcW w:w="0" w:type="auto"/>
            <w:tcBorders>
              <w:top w:val="nil"/>
              <w:left w:val="nil"/>
              <w:bottom w:val="single" w:sz="4" w:space="0" w:color="auto"/>
              <w:right w:val="single" w:sz="8" w:space="0" w:color="auto"/>
            </w:tcBorders>
            <w:shd w:val="clear" w:color="auto" w:fill="auto"/>
            <w:vAlign w:val="center"/>
            <w:hideMark/>
          </w:tcPr>
          <w:p w14:paraId="1580A76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3A29361" w14:textId="77777777" w:rsidR="00A6118F" w:rsidRPr="00A6118F" w:rsidRDefault="00A6118F" w:rsidP="00AE79E2">
            <w:pPr>
              <w:rPr>
                <w:sz w:val="20"/>
                <w:szCs w:val="20"/>
              </w:rPr>
            </w:pPr>
            <w:r w:rsidRPr="00A6118F">
              <w:rPr>
                <w:sz w:val="20"/>
                <w:szCs w:val="20"/>
              </w:rPr>
              <w:t>000 0104 9900070190 530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EFCA0DF" w14:textId="77777777" w:rsidR="00A6118F" w:rsidRPr="00A6118F" w:rsidRDefault="00A6118F" w:rsidP="00AE79E2">
            <w:pPr>
              <w:jc w:val="right"/>
              <w:rPr>
                <w:sz w:val="20"/>
                <w:szCs w:val="20"/>
              </w:rPr>
            </w:pPr>
            <w:r w:rsidRPr="00A6118F">
              <w:rPr>
                <w:sz w:val="20"/>
                <w:szCs w:val="20"/>
              </w:rPr>
              <w:t>1 800,00</w:t>
            </w:r>
          </w:p>
        </w:tc>
        <w:tc>
          <w:tcPr>
            <w:tcW w:w="0" w:type="auto"/>
            <w:tcBorders>
              <w:top w:val="nil"/>
              <w:left w:val="nil"/>
              <w:bottom w:val="single" w:sz="4" w:space="0" w:color="auto"/>
              <w:right w:val="single" w:sz="8" w:space="0" w:color="auto"/>
            </w:tcBorders>
            <w:shd w:val="clear" w:color="auto" w:fill="auto"/>
            <w:vAlign w:val="center"/>
            <w:hideMark/>
          </w:tcPr>
          <w:p w14:paraId="0CB43A12" w14:textId="77777777" w:rsidR="00A6118F" w:rsidRPr="00A6118F" w:rsidRDefault="00A6118F" w:rsidP="00AE79E2">
            <w:pPr>
              <w:jc w:val="right"/>
              <w:rPr>
                <w:sz w:val="20"/>
                <w:szCs w:val="20"/>
              </w:rPr>
            </w:pPr>
            <w:r w:rsidRPr="00A6118F">
              <w:rPr>
                <w:sz w:val="20"/>
                <w:szCs w:val="20"/>
              </w:rPr>
              <w:t>1 800,00</w:t>
            </w:r>
          </w:p>
        </w:tc>
        <w:tc>
          <w:tcPr>
            <w:tcW w:w="0" w:type="auto"/>
            <w:tcBorders>
              <w:top w:val="nil"/>
              <w:left w:val="nil"/>
              <w:bottom w:val="single" w:sz="4" w:space="0" w:color="auto"/>
              <w:right w:val="single" w:sz="8" w:space="0" w:color="auto"/>
            </w:tcBorders>
            <w:shd w:val="clear" w:color="auto" w:fill="auto"/>
            <w:vAlign w:val="center"/>
            <w:hideMark/>
          </w:tcPr>
          <w:p w14:paraId="79247AB6" w14:textId="77777777" w:rsidR="00A6118F" w:rsidRPr="00A6118F" w:rsidRDefault="00A6118F" w:rsidP="00AE79E2">
            <w:pPr>
              <w:jc w:val="right"/>
              <w:rPr>
                <w:sz w:val="20"/>
                <w:szCs w:val="20"/>
              </w:rPr>
            </w:pPr>
            <w:r w:rsidRPr="00A6118F">
              <w:rPr>
                <w:sz w:val="20"/>
                <w:szCs w:val="20"/>
              </w:rPr>
              <w:t>-</w:t>
            </w:r>
          </w:p>
        </w:tc>
      </w:tr>
      <w:tr w:rsidR="00A6118F" w:rsidRPr="00A6118F" w14:paraId="74775EF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0F4A03B" w14:textId="77777777" w:rsidR="00A6118F" w:rsidRPr="00A6118F" w:rsidRDefault="00A6118F" w:rsidP="00AE79E2">
            <w:pPr>
              <w:rPr>
                <w:sz w:val="20"/>
                <w:szCs w:val="20"/>
              </w:rPr>
            </w:pPr>
            <w:r w:rsidRPr="00A6118F">
              <w:rPr>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0" w:type="auto"/>
            <w:tcBorders>
              <w:top w:val="nil"/>
              <w:left w:val="nil"/>
              <w:bottom w:val="single" w:sz="4" w:space="0" w:color="auto"/>
              <w:right w:val="single" w:sz="8" w:space="0" w:color="auto"/>
            </w:tcBorders>
            <w:shd w:val="clear" w:color="auto" w:fill="auto"/>
            <w:vAlign w:val="center"/>
            <w:hideMark/>
          </w:tcPr>
          <w:p w14:paraId="43B3BAB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10F0307" w14:textId="77777777" w:rsidR="00A6118F" w:rsidRPr="00A6118F" w:rsidRDefault="00A6118F" w:rsidP="00AE79E2">
            <w:pPr>
              <w:rPr>
                <w:sz w:val="20"/>
                <w:szCs w:val="20"/>
              </w:rPr>
            </w:pPr>
            <w:r w:rsidRPr="00A6118F">
              <w:rPr>
                <w:sz w:val="20"/>
                <w:szCs w:val="20"/>
              </w:rPr>
              <w:t>000 0104 9900070210 000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7F41536" w14:textId="77777777" w:rsidR="00A6118F" w:rsidRPr="00A6118F" w:rsidRDefault="00A6118F" w:rsidP="00AE79E2">
            <w:pPr>
              <w:jc w:val="right"/>
              <w:rPr>
                <w:sz w:val="20"/>
                <w:szCs w:val="20"/>
              </w:rPr>
            </w:pPr>
            <w:r w:rsidRPr="00A6118F">
              <w:rPr>
                <w:sz w:val="20"/>
                <w:szCs w:val="20"/>
              </w:rPr>
              <w:t>833 000,00</w:t>
            </w:r>
          </w:p>
        </w:tc>
        <w:tc>
          <w:tcPr>
            <w:tcW w:w="0" w:type="auto"/>
            <w:tcBorders>
              <w:top w:val="nil"/>
              <w:left w:val="nil"/>
              <w:bottom w:val="single" w:sz="4" w:space="0" w:color="auto"/>
              <w:right w:val="single" w:sz="8" w:space="0" w:color="auto"/>
            </w:tcBorders>
            <w:shd w:val="clear" w:color="auto" w:fill="auto"/>
            <w:vAlign w:val="center"/>
            <w:hideMark/>
          </w:tcPr>
          <w:p w14:paraId="09DE8127" w14:textId="77777777" w:rsidR="00A6118F" w:rsidRPr="00A6118F" w:rsidRDefault="00A6118F" w:rsidP="00AE79E2">
            <w:pPr>
              <w:jc w:val="right"/>
              <w:rPr>
                <w:sz w:val="20"/>
                <w:szCs w:val="20"/>
              </w:rPr>
            </w:pPr>
            <w:r w:rsidRPr="00A6118F">
              <w:rPr>
                <w:sz w:val="20"/>
                <w:szCs w:val="20"/>
              </w:rPr>
              <w:t>833 000,00</w:t>
            </w:r>
          </w:p>
        </w:tc>
        <w:tc>
          <w:tcPr>
            <w:tcW w:w="0" w:type="auto"/>
            <w:tcBorders>
              <w:top w:val="nil"/>
              <w:left w:val="nil"/>
              <w:bottom w:val="single" w:sz="4" w:space="0" w:color="auto"/>
              <w:right w:val="single" w:sz="8" w:space="0" w:color="auto"/>
            </w:tcBorders>
            <w:shd w:val="clear" w:color="auto" w:fill="auto"/>
            <w:vAlign w:val="center"/>
            <w:hideMark/>
          </w:tcPr>
          <w:p w14:paraId="380D620D" w14:textId="77777777" w:rsidR="00A6118F" w:rsidRPr="00A6118F" w:rsidRDefault="00A6118F" w:rsidP="00AE79E2">
            <w:pPr>
              <w:jc w:val="right"/>
              <w:rPr>
                <w:sz w:val="20"/>
                <w:szCs w:val="20"/>
              </w:rPr>
            </w:pPr>
            <w:r w:rsidRPr="00A6118F">
              <w:rPr>
                <w:sz w:val="20"/>
                <w:szCs w:val="20"/>
              </w:rPr>
              <w:t>-</w:t>
            </w:r>
          </w:p>
        </w:tc>
      </w:tr>
      <w:tr w:rsidR="00A6118F" w:rsidRPr="00A6118F" w14:paraId="439910E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284210C"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41F49D0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039F7CD" w14:textId="77777777" w:rsidR="00A6118F" w:rsidRPr="00A6118F" w:rsidRDefault="00A6118F" w:rsidP="00AE79E2">
            <w:pPr>
              <w:rPr>
                <w:sz w:val="20"/>
                <w:szCs w:val="20"/>
              </w:rPr>
            </w:pPr>
            <w:r w:rsidRPr="00A6118F">
              <w:rPr>
                <w:sz w:val="20"/>
                <w:szCs w:val="20"/>
              </w:rPr>
              <w:t>000 0104 9900070210 100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AE46BE2" w14:textId="77777777" w:rsidR="00A6118F" w:rsidRPr="00A6118F" w:rsidRDefault="00A6118F" w:rsidP="00AE79E2">
            <w:pPr>
              <w:jc w:val="right"/>
              <w:rPr>
                <w:sz w:val="20"/>
                <w:szCs w:val="20"/>
              </w:rPr>
            </w:pPr>
            <w:r w:rsidRPr="00A6118F">
              <w:rPr>
                <w:sz w:val="20"/>
                <w:szCs w:val="20"/>
              </w:rPr>
              <w:t>686 743,56</w:t>
            </w:r>
          </w:p>
        </w:tc>
        <w:tc>
          <w:tcPr>
            <w:tcW w:w="0" w:type="auto"/>
            <w:tcBorders>
              <w:top w:val="nil"/>
              <w:left w:val="nil"/>
              <w:bottom w:val="single" w:sz="4" w:space="0" w:color="auto"/>
              <w:right w:val="single" w:sz="8" w:space="0" w:color="auto"/>
            </w:tcBorders>
            <w:shd w:val="clear" w:color="auto" w:fill="auto"/>
            <w:vAlign w:val="center"/>
            <w:hideMark/>
          </w:tcPr>
          <w:p w14:paraId="180B92F9" w14:textId="77777777" w:rsidR="00A6118F" w:rsidRPr="00A6118F" w:rsidRDefault="00A6118F" w:rsidP="00AE79E2">
            <w:pPr>
              <w:jc w:val="right"/>
              <w:rPr>
                <w:sz w:val="20"/>
                <w:szCs w:val="20"/>
              </w:rPr>
            </w:pPr>
            <w:r w:rsidRPr="00A6118F">
              <w:rPr>
                <w:sz w:val="20"/>
                <w:szCs w:val="20"/>
              </w:rPr>
              <w:t>686 743,56</w:t>
            </w:r>
          </w:p>
        </w:tc>
        <w:tc>
          <w:tcPr>
            <w:tcW w:w="0" w:type="auto"/>
            <w:tcBorders>
              <w:top w:val="nil"/>
              <w:left w:val="nil"/>
              <w:bottom w:val="single" w:sz="4" w:space="0" w:color="auto"/>
              <w:right w:val="single" w:sz="8" w:space="0" w:color="auto"/>
            </w:tcBorders>
            <w:shd w:val="clear" w:color="auto" w:fill="auto"/>
            <w:vAlign w:val="center"/>
            <w:hideMark/>
          </w:tcPr>
          <w:p w14:paraId="0F121415" w14:textId="77777777" w:rsidR="00A6118F" w:rsidRPr="00A6118F" w:rsidRDefault="00A6118F" w:rsidP="00AE79E2">
            <w:pPr>
              <w:jc w:val="right"/>
              <w:rPr>
                <w:sz w:val="20"/>
                <w:szCs w:val="20"/>
              </w:rPr>
            </w:pPr>
            <w:r w:rsidRPr="00A6118F">
              <w:rPr>
                <w:sz w:val="20"/>
                <w:szCs w:val="20"/>
              </w:rPr>
              <w:t>-</w:t>
            </w:r>
          </w:p>
        </w:tc>
      </w:tr>
      <w:tr w:rsidR="00A6118F" w:rsidRPr="00A6118F" w14:paraId="2C95653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229DB8F"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7AD8E9E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E91D413" w14:textId="77777777" w:rsidR="00A6118F" w:rsidRPr="00A6118F" w:rsidRDefault="00A6118F" w:rsidP="00AE79E2">
            <w:pPr>
              <w:rPr>
                <w:sz w:val="20"/>
                <w:szCs w:val="20"/>
              </w:rPr>
            </w:pPr>
            <w:r w:rsidRPr="00A6118F">
              <w:rPr>
                <w:sz w:val="20"/>
                <w:szCs w:val="20"/>
              </w:rPr>
              <w:t>000 0104 9900070210 120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B81CDAB" w14:textId="77777777" w:rsidR="00A6118F" w:rsidRPr="00A6118F" w:rsidRDefault="00A6118F" w:rsidP="00AE79E2">
            <w:pPr>
              <w:jc w:val="right"/>
              <w:rPr>
                <w:sz w:val="20"/>
                <w:szCs w:val="20"/>
              </w:rPr>
            </w:pPr>
            <w:r w:rsidRPr="00A6118F">
              <w:rPr>
                <w:sz w:val="20"/>
                <w:szCs w:val="20"/>
              </w:rPr>
              <w:t>686 743,56</w:t>
            </w:r>
          </w:p>
        </w:tc>
        <w:tc>
          <w:tcPr>
            <w:tcW w:w="0" w:type="auto"/>
            <w:tcBorders>
              <w:top w:val="nil"/>
              <w:left w:val="nil"/>
              <w:bottom w:val="single" w:sz="4" w:space="0" w:color="auto"/>
              <w:right w:val="single" w:sz="8" w:space="0" w:color="auto"/>
            </w:tcBorders>
            <w:shd w:val="clear" w:color="auto" w:fill="auto"/>
            <w:vAlign w:val="center"/>
            <w:hideMark/>
          </w:tcPr>
          <w:p w14:paraId="6DBC0132" w14:textId="77777777" w:rsidR="00A6118F" w:rsidRPr="00A6118F" w:rsidRDefault="00A6118F" w:rsidP="00AE79E2">
            <w:pPr>
              <w:jc w:val="right"/>
              <w:rPr>
                <w:sz w:val="20"/>
                <w:szCs w:val="20"/>
              </w:rPr>
            </w:pPr>
            <w:r w:rsidRPr="00A6118F">
              <w:rPr>
                <w:sz w:val="20"/>
                <w:szCs w:val="20"/>
              </w:rPr>
              <w:t>686 743,56</w:t>
            </w:r>
          </w:p>
        </w:tc>
        <w:tc>
          <w:tcPr>
            <w:tcW w:w="0" w:type="auto"/>
            <w:tcBorders>
              <w:top w:val="nil"/>
              <w:left w:val="nil"/>
              <w:bottom w:val="single" w:sz="4" w:space="0" w:color="auto"/>
              <w:right w:val="single" w:sz="8" w:space="0" w:color="auto"/>
            </w:tcBorders>
            <w:shd w:val="clear" w:color="auto" w:fill="auto"/>
            <w:vAlign w:val="center"/>
            <w:hideMark/>
          </w:tcPr>
          <w:p w14:paraId="6086C08A" w14:textId="77777777" w:rsidR="00A6118F" w:rsidRPr="00A6118F" w:rsidRDefault="00A6118F" w:rsidP="00AE79E2">
            <w:pPr>
              <w:jc w:val="right"/>
              <w:rPr>
                <w:sz w:val="20"/>
                <w:szCs w:val="20"/>
              </w:rPr>
            </w:pPr>
            <w:r w:rsidRPr="00A6118F">
              <w:rPr>
                <w:sz w:val="20"/>
                <w:szCs w:val="20"/>
              </w:rPr>
              <w:t>-</w:t>
            </w:r>
          </w:p>
        </w:tc>
      </w:tr>
      <w:tr w:rsidR="00A6118F" w:rsidRPr="00A6118F" w14:paraId="51674A3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A57FAB0" w14:textId="77777777" w:rsidR="00A6118F" w:rsidRPr="00A6118F" w:rsidRDefault="00A6118F" w:rsidP="00AE79E2">
            <w:pPr>
              <w:rPr>
                <w:sz w:val="20"/>
                <w:szCs w:val="20"/>
              </w:rPr>
            </w:pPr>
            <w:r w:rsidRPr="00A6118F">
              <w:rPr>
                <w:sz w:val="20"/>
                <w:szCs w:val="20"/>
              </w:rPr>
              <w:t>Фонд оплаты труда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1C3935B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9CF5A9E" w14:textId="77777777" w:rsidR="00A6118F" w:rsidRPr="00A6118F" w:rsidRDefault="00A6118F" w:rsidP="00AE79E2">
            <w:pPr>
              <w:rPr>
                <w:sz w:val="20"/>
                <w:szCs w:val="20"/>
              </w:rPr>
            </w:pPr>
            <w:r w:rsidRPr="00A6118F">
              <w:rPr>
                <w:sz w:val="20"/>
                <w:szCs w:val="20"/>
              </w:rPr>
              <w:t>000 0104 9900070210 121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2D439C4" w14:textId="77777777" w:rsidR="00A6118F" w:rsidRPr="00A6118F" w:rsidRDefault="00A6118F" w:rsidP="00AE79E2">
            <w:pPr>
              <w:jc w:val="right"/>
              <w:rPr>
                <w:sz w:val="20"/>
                <w:szCs w:val="20"/>
              </w:rPr>
            </w:pPr>
            <w:r w:rsidRPr="00A6118F">
              <w:rPr>
                <w:sz w:val="20"/>
                <w:szCs w:val="20"/>
              </w:rPr>
              <w:t>528 342,13</w:t>
            </w:r>
          </w:p>
        </w:tc>
        <w:tc>
          <w:tcPr>
            <w:tcW w:w="0" w:type="auto"/>
            <w:tcBorders>
              <w:top w:val="nil"/>
              <w:left w:val="nil"/>
              <w:bottom w:val="single" w:sz="4" w:space="0" w:color="auto"/>
              <w:right w:val="single" w:sz="8" w:space="0" w:color="auto"/>
            </w:tcBorders>
            <w:shd w:val="clear" w:color="auto" w:fill="auto"/>
            <w:vAlign w:val="center"/>
            <w:hideMark/>
          </w:tcPr>
          <w:p w14:paraId="22B8C9EE" w14:textId="77777777" w:rsidR="00A6118F" w:rsidRPr="00A6118F" w:rsidRDefault="00A6118F" w:rsidP="00AE79E2">
            <w:pPr>
              <w:jc w:val="right"/>
              <w:rPr>
                <w:sz w:val="20"/>
                <w:szCs w:val="20"/>
              </w:rPr>
            </w:pPr>
            <w:r w:rsidRPr="00A6118F">
              <w:rPr>
                <w:sz w:val="20"/>
                <w:szCs w:val="20"/>
              </w:rPr>
              <w:t>528 342,13</w:t>
            </w:r>
          </w:p>
        </w:tc>
        <w:tc>
          <w:tcPr>
            <w:tcW w:w="0" w:type="auto"/>
            <w:tcBorders>
              <w:top w:val="nil"/>
              <w:left w:val="nil"/>
              <w:bottom w:val="single" w:sz="4" w:space="0" w:color="auto"/>
              <w:right w:val="single" w:sz="8" w:space="0" w:color="auto"/>
            </w:tcBorders>
            <w:shd w:val="clear" w:color="auto" w:fill="auto"/>
            <w:vAlign w:val="center"/>
            <w:hideMark/>
          </w:tcPr>
          <w:p w14:paraId="26276C02" w14:textId="77777777" w:rsidR="00A6118F" w:rsidRPr="00A6118F" w:rsidRDefault="00A6118F" w:rsidP="00AE79E2">
            <w:pPr>
              <w:jc w:val="right"/>
              <w:rPr>
                <w:sz w:val="20"/>
                <w:szCs w:val="20"/>
              </w:rPr>
            </w:pPr>
            <w:r w:rsidRPr="00A6118F">
              <w:rPr>
                <w:sz w:val="20"/>
                <w:szCs w:val="20"/>
              </w:rPr>
              <w:t>-</w:t>
            </w:r>
          </w:p>
        </w:tc>
      </w:tr>
      <w:tr w:rsidR="00A6118F" w:rsidRPr="00A6118F" w14:paraId="19F3A88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296F062" w14:textId="77777777" w:rsidR="00A6118F" w:rsidRPr="00A6118F" w:rsidRDefault="00A6118F" w:rsidP="00AE79E2">
            <w:pPr>
              <w:rPr>
                <w:sz w:val="20"/>
                <w:szCs w:val="20"/>
              </w:rPr>
            </w:pPr>
            <w:r w:rsidRPr="00A6118F">
              <w:rPr>
                <w:sz w:val="20"/>
                <w:szCs w:val="20"/>
              </w:rPr>
              <w:t xml:space="preserve">Взносы по обязательному социальному страхованию на выплаты денежного содержания и иные выплаты работникам </w:t>
            </w:r>
            <w:r w:rsidRPr="00A6118F">
              <w:rPr>
                <w:sz w:val="20"/>
                <w:szCs w:val="20"/>
              </w:rPr>
              <w:lastRenderedPageBreak/>
              <w:t>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73908F41"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0BD49E8A" w14:textId="77777777" w:rsidR="00A6118F" w:rsidRPr="00A6118F" w:rsidRDefault="00A6118F" w:rsidP="00AE79E2">
            <w:pPr>
              <w:rPr>
                <w:sz w:val="20"/>
                <w:szCs w:val="20"/>
              </w:rPr>
            </w:pPr>
            <w:r w:rsidRPr="00A6118F">
              <w:rPr>
                <w:sz w:val="20"/>
                <w:szCs w:val="20"/>
              </w:rPr>
              <w:t>000 0104 9900070210 129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6D2CA27" w14:textId="77777777" w:rsidR="00A6118F" w:rsidRPr="00A6118F" w:rsidRDefault="00A6118F" w:rsidP="00AE79E2">
            <w:pPr>
              <w:jc w:val="right"/>
              <w:rPr>
                <w:sz w:val="20"/>
                <w:szCs w:val="20"/>
              </w:rPr>
            </w:pPr>
            <w:r w:rsidRPr="00A6118F">
              <w:rPr>
                <w:sz w:val="20"/>
                <w:szCs w:val="20"/>
              </w:rPr>
              <w:t>158 401,43</w:t>
            </w:r>
          </w:p>
        </w:tc>
        <w:tc>
          <w:tcPr>
            <w:tcW w:w="0" w:type="auto"/>
            <w:tcBorders>
              <w:top w:val="nil"/>
              <w:left w:val="nil"/>
              <w:bottom w:val="single" w:sz="4" w:space="0" w:color="auto"/>
              <w:right w:val="single" w:sz="8" w:space="0" w:color="auto"/>
            </w:tcBorders>
            <w:shd w:val="clear" w:color="auto" w:fill="auto"/>
            <w:vAlign w:val="center"/>
            <w:hideMark/>
          </w:tcPr>
          <w:p w14:paraId="0FA238F3" w14:textId="77777777" w:rsidR="00A6118F" w:rsidRPr="00A6118F" w:rsidRDefault="00A6118F" w:rsidP="00AE79E2">
            <w:pPr>
              <w:jc w:val="right"/>
              <w:rPr>
                <w:sz w:val="20"/>
                <w:szCs w:val="20"/>
              </w:rPr>
            </w:pPr>
            <w:r w:rsidRPr="00A6118F">
              <w:rPr>
                <w:sz w:val="20"/>
                <w:szCs w:val="20"/>
              </w:rPr>
              <w:t>158 401,43</w:t>
            </w:r>
          </w:p>
        </w:tc>
        <w:tc>
          <w:tcPr>
            <w:tcW w:w="0" w:type="auto"/>
            <w:tcBorders>
              <w:top w:val="nil"/>
              <w:left w:val="nil"/>
              <w:bottom w:val="single" w:sz="4" w:space="0" w:color="auto"/>
              <w:right w:val="single" w:sz="8" w:space="0" w:color="auto"/>
            </w:tcBorders>
            <w:shd w:val="clear" w:color="auto" w:fill="auto"/>
            <w:vAlign w:val="center"/>
            <w:hideMark/>
          </w:tcPr>
          <w:p w14:paraId="5D6F82A4" w14:textId="77777777" w:rsidR="00A6118F" w:rsidRPr="00A6118F" w:rsidRDefault="00A6118F" w:rsidP="00AE79E2">
            <w:pPr>
              <w:jc w:val="right"/>
              <w:rPr>
                <w:sz w:val="20"/>
                <w:szCs w:val="20"/>
              </w:rPr>
            </w:pPr>
            <w:r w:rsidRPr="00A6118F">
              <w:rPr>
                <w:sz w:val="20"/>
                <w:szCs w:val="20"/>
              </w:rPr>
              <w:t>-</w:t>
            </w:r>
          </w:p>
        </w:tc>
      </w:tr>
      <w:tr w:rsidR="00A6118F" w:rsidRPr="00A6118F" w14:paraId="6A02100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395A39B"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0EB2334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564CBBB" w14:textId="77777777" w:rsidR="00A6118F" w:rsidRPr="00A6118F" w:rsidRDefault="00A6118F" w:rsidP="00AE79E2">
            <w:pPr>
              <w:rPr>
                <w:sz w:val="20"/>
                <w:szCs w:val="20"/>
              </w:rPr>
            </w:pPr>
            <w:r w:rsidRPr="00A6118F">
              <w:rPr>
                <w:sz w:val="20"/>
                <w:szCs w:val="20"/>
              </w:rPr>
              <w:t>000 0104 9900070210 200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6E8A896" w14:textId="77777777" w:rsidR="00A6118F" w:rsidRPr="00A6118F" w:rsidRDefault="00A6118F" w:rsidP="00AE79E2">
            <w:pPr>
              <w:jc w:val="right"/>
              <w:rPr>
                <w:sz w:val="20"/>
                <w:szCs w:val="20"/>
              </w:rPr>
            </w:pPr>
            <w:r w:rsidRPr="00A6118F">
              <w:rPr>
                <w:sz w:val="20"/>
                <w:szCs w:val="20"/>
              </w:rPr>
              <w:t>146 256,44</w:t>
            </w:r>
          </w:p>
        </w:tc>
        <w:tc>
          <w:tcPr>
            <w:tcW w:w="0" w:type="auto"/>
            <w:tcBorders>
              <w:top w:val="nil"/>
              <w:left w:val="nil"/>
              <w:bottom w:val="single" w:sz="4" w:space="0" w:color="auto"/>
              <w:right w:val="single" w:sz="8" w:space="0" w:color="auto"/>
            </w:tcBorders>
            <w:shd w:val="clear" w:color="auto" w:fill="auto"/>
            <w:vAlign w:val="center"/>
            <w:hideMark/>
          </w:tcPr>
          <w:p w14:paraId="069872AA" w14:textId="77777777" w:rsidR="00A6118F" w:rsidRPr="00A6118F" w:rsidRDefault="00A6118F" w:rsidP="00AE79E2">
            <w:pPr>
              <w:jc w:val="right"/>
              <w:rPr>
                <w:sz w:val="20"/>
                <w:szCs w:val="20"/>
              </w:rPr>
            </w:pPr>
            <w:r w:rsidRPr="00A6118F">
              <w:rPr>
                <w:sz w:val="20"/>
                <w:szCs w:val="20"/>
              </w:rPr>
              <w:t>146 256,44</w:t>
            </w:r>
          </w:p>
        </w:tc>
        <w:tc>
          <w:tcPr>
            <w:tcW w:w="0" w:type="auto"/>
            <w:tcBorders>
              <w:top w:val="nil"/>
              <w:left w:val="nil"/>
              <w:bottom w:val="single" w:sz="4" w:space="0" w:color="auto"/>
              <w:right w:val="single" w:sz="8" w:space="0" w:color="auto"/>
            </w:tcBorders>
            <w:shd w:val="clear" w:color="auto" w:fill="auto"/>
            <w:vAlign w:val="center"/>
            <w:hideMark/>
          </w:tcPr>
          <w:p w14:paraId="21739404" w14:textId="77777777" w:rsidR="00A6118F" w:rsidRPr="00A6118F" w:rsidRDefault="00A6118F" w:rsidP="00AE79E2">
            <w:pPr>
              <w:jc w:val="right"/>
              <w:rPr>
                <w:sz w:val="20"/>
                <w:szCs w:val="20"/>
              </w:rPr>
            </w:pPr>
            <w:r w:rsidRPr="00A6118F">
              <w:rPr>
                <w:sz w:val="20"/>
                <w:szCs w:val="20"/>
              </w:rPr>
              <w:t>-</w:t>
            </w:r>
          </w:p>
        </w:tc>
      </w:tr>
      <w:tr w:rsidR="00A6118F" w:rsidRPr="00A6118F" w14:paraId="4639BF5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C2DCDAF"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3438970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A07BDE3" w14:textId="77777777" w:rsidR="00A6118F" w:rsidRPr="00A6118F" w:rsidRDefault="00A6118F" w:rsidP="00AE79E2">
            <w:pPr>
              <w:rPr>
                <w:sz w:val="20"/>
                <w:szCs w:val="20"/>
              </w:rPr>
            </w:pPr>
            <w:r w:rsidRPr="00A6118F">
              <w:rPr>
                <w:sz w:val="20"/>
                <w:szCs w:val="20"/>
              </w:rPr>
              <w:t>000 0104 9900070210 240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60CAA73" w14:textId="77777777" w:rsidR="00A6118F" w:rsidRPr="00A6118F" w:rsidRDefault="00A6118F" w:rsidP="00AE79E2">
            <w:pPr>
              <w:jc w:val="right"/>
              <w:rPr>
                <w:sz w:val="20"/>
                <w:szCs w:val="20"/>
              </w:rPr>
            </w:pPr>
            <w:r w:rsidRPr="00A6118F">
              <w:rPr>
                <w:sz w:val="20"/>
                <w:szCs w:val="20"/>
              </w:rPr>
              <w:t>146 256,44</w:t>
            </w:r>
          </w:p>
        </w:tc>
        <w:tc>
          <w:tcPr>
            <w:tcW w:w="0" w:type="auto"/>
            <w:tcBorders>
              <w:top w:val="nil"/>
              <w:left w:val="nil"/>
              <w:bottom w:val="single" w:sz="4" w:space="0" w:color="auto"/>
              <w:right w:val="single" w:sz="8" w:space="0" w:color="auto"/>
            </w:tcBorders>
            <w:shd w:val="clear" w:color="auto" w:fill="auto"/>
            <w:vAlign w:val="center"/>
            <w:hideMark/>
          </w:tcPr>
          <w:p w14:paraId="7EF3B05A" w14:textId="77777777" w:rsidR="00A6118F" w:rsidRPr="00A6118F" w:rsidRDefault="00A6118F" w:rsidP="00AE79E2">
            <w:pPr>
              <w:jc w:val="right"/>
              <w:rPr>
                <w:sz w:val="20"/>
                <w:szCs w:val="20"/>
              </w:rPr>
            </w:pPr>
            <w:r w:rsidRPr="00A6118F">
              <w:rPr>
                <w:sz w:val="20"/>
                <w:szCs w:val="20"/>
              </w:rPr>
              <w:t>146 256,44</w:t>
            </w:r>
          </w:p>
        </w:tc>
        <w:tc>
          <w:tcPr>
            <w:tcW w:w="0" w:type="auto"/>
            <w:tcBorders>
              <w:top w:val="nil"/>
              <w:left w:val="nil"/>
              <w:bottom w:val="single" w:sz="4" w:space="0" w:color="auto"/>
              <w:right w:val="single" w:sz="8" w:space="0" w:color="auto"/>
            </w:tcBorders>
            <w:shd w:val="clear" w:color="auto" w:fill="auto"/>
            <w:vAlign w:val="center"/>
            <w:hideMark/>
          </w:tcPr>
          <w:p w14:paraId="65C15DD6" w14:textId="77777777" w:rsidR="00A6118F" w:rsidRPr="00A6118F" w:rsidRDefault="00A6118F" w:rsidP="00AE79E2">
            <w:pPr>
              <w:jc w:val="right"/>
              <w:rPr>
                <w:sz w:val="20"/>
                <w:szCs w:val="20"/>
              </w:rPr>
            </w:pPr>
            <w:r w:rsidRPr="00A6118F">
              <w:rPr>
                <w:sz w:val="20"/>
                <w:szCs w:val="20"/>
              </w:rPr>
              <w:t>-</w:t>
            </w:r>
          </w:p>
        </w:tc>
      </w:tr>
      <w:tr w:rsidR="00A6118F" w:rsidRPr="00A6118F" w14:paraId="39FDA77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06F772E"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3F3BE71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81E47B5" w14:textId="77777777" w:rsidR="00A6118F" w:rsidRPr="00A6118F" w:rsidRDefault="00A6118F" w:rsidP="00AE79E2">
            <w:pPr>
              <w:rPr>
                <w:sz w:val="20"/>
                <w:szCs w:val="20"/>
              </w:rPr>
            </w:pPr>
            <w:r w:rsidRPr="00A6118F">
              <w:rPr>
                <w:sz w:val="20"/>
                <w:szCs w:val="20"/>
              </w:rPr>
              <w:t>000 0104 9900070210 242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CB1D47A" w14:textId="77777777" w:rsidR="00A6118F" w:rsidRPr="00A6118F" w:rsidRDefault="00A6118F" w:rsidP="00AE79E2">
            <w:pPr>
              <w:jc w:val="right"/>
              <w:rPr>
                <w:sz w:val="20"/>
                <w:szCs w:val="20"/>
              </w:rPr>
            </w:pPr>
            <w:r w:rsidRPr="00A6118F">
              <w:rPr>
                <w:sz w:val="20"/>
                <w:szCs w:val="20"/>
              </w:rPr>
              <w:t>14 880,00</w:t>
            </w:r>
          </w:p>
        </w:tc>
        <w:tc>
          <w:tcPr>
            <w:tcW w:w="0" w:type="auto"/>
            <w:tcBorders>
              <w:top w:val="nil"/>
              <w:left w:val="nil"/>
              <w:bottom w:val="single" w:sz="4" w:space="0" w:color="auto"/>
              <w:right w:val="single" w:sz="8" w:space="0" w:color="auto"/>
            </w:tcBorders>
            <w:shd w:val="clear" w:color="auto" w:fill="auto"/>
            <w:vAlign w:val="center"/>
            <w:hideMark/>
          </w:tcPr>
          <w:p w14:paraId="0D31318D" w14:textId="77777777" w:rsidR="00A6118F" w:rsidRPr="00A6118F" w:rsidRDefault="00A6118F" w:rsidP="00AE79E2">
            <w:pPr>
              <w:jc w:val="right"/>
              <w:rPr>
                <w:sz w:val="20"/>
                <w:szCs w:val="20"/>
              </w:rPr>
            </w:pPr>
            <w:r w:rsidRPr="00A6118F">
              <w:rPr>
                <w:sz w:val="20"/>
                <w:szCs w:val="20"/>
              </w:rPr>
              <w:t>14 880,00</w:t>
            </w:r>
          </w:p>
        </w:tc>
        <w:tc>
          <w:tcPr>
            <w:tcW w:w="0" w:type="auto"/>
            <w:tcBorders>
              <w:top w:val="nil"/>
              <w:left w:val="nil"/>
              <w:bottom w:val="single" w:sz="4" w:space="0" w:color="auto"/>
              <w:right w:val="single" w:sz="8" w:space="0" w:color="auto"/>
            </w:tcBorders>
            <w:shd w:val="clear" w:color="auto" w:fill="auto"/>
            <w:vAlign w:val="center"/>
            <w:hideMark/>
          </w:tcPr>
          <w:p w14:paraId="3346B0E9" w14:textId="77777777" w:rsidR="00A6118F" w:rsidRPr="00A6118F" w:rsidRDefault="00A6118F" w:rsidP="00AE79E2">
            <w:pPr>
              <w:jc w:val="right"/>
              <w:rPr>
                <w:sz w:val="20"/>
                <w:szCs w:val="20"/>
              </w:rPr>
            </w:pPr>
            <w:r w:rsidRPr="00A6118F">
              <w:rPr>
                <w:sz w:val="20"/>
                <w:szCs w:val="20"/>
              </w:rPr>
              <w:t>-</w:t>
            </w:r>
          </w:p>
        </w:tc>
      </w:tr>
      <w:tr w:rsidR="00A6118F" w:rsidRPr="00A6118F" w14:paraId="7D85630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30DA138"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4CEED54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1781EBF" w14:textId="77777777" w:rsidR="00A6118F" w:rsidRPr="00A6118F" w:rsidRDefault="00A6118F" w:rsidP="00AE79E2">
            <w:pPr>
              <w:rPr>
                <w:sz w:val="20"/>
                <w:szCs w:val="20"/>
              </w:rPr>
            </w:pPr>
            <w:r w:rsidRPr="00A6118F">
              <w:rPr>
                <w:sz w:val="20"/>
                <w:szCs w:val="20"/>
              </w:rPr>
              <w:t>000 0104 9900070210 244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84029B9" w14:textId="77777777" w:rsidR="00A6118F" w:rsidRPr="00A6118F" w:rsidRDefault="00A6118F" w:rsidP="00AE79E2">
            <w:pPr>
              <w:jc w:val="right"/>
              <w:rPr>
                <w:sz w:val="20"/>
                <w:szCs w:val="20"/>
              </w:rPr>
            </w:pPr>
            <w:r w:rsidRPr="00A6118F">
              <w:rPr>
                <w:sz w:val="20"/>
                <w:szCs w:val="20"/>
              </w:rPr>
              <w:t>131 376,44</w:t>
            </w:r>
          </w:p>
        </w:tc>
        <w:tc>
          <w:tcPr>
            <w:tcW w:w="0" w:type="auto"/>
            <w:tcBorders>
              <w:top w:val="nil"/>
              <w:left w:val="nil"/>
              <w:bottom w:val="single" w:sz="4" w:space="0" w:color="auto"/>
              <w:right w:val="single" w:sz="8" w:space="0" w:color="auto"/>
            </w:tcBorders>
            <w:shd w:val="clear" w:color="auto" w:fill="auto"/>
            <w:vAlign w:val="center"/>
            <w:hideMark/>
          </w:tcPr>
          <w:p w14:paraId="508DA215" w14:textId="77777777" w:rsidR="00A6118F" w:rsidRPr="00A6118F" w:rsidRDefault="00A6118F" w:rsidP="00AE79E2">
            <w:pPr>
              <w:jc w:val="right"/>
              <w:rPr>
                <w:sz w:val="20"/>
                <w:szCs w:val="20"/>
              </w:rPr>
            </w:pPr>
            <w:r w:rsidRPr="00A6118F">
              <w:rPr>
                <w:sz w:val="20"/>
                <w:szCs w:val="20"/>
              </w:rPr>
              <w:t>131 376,44</w:t>
            </w:r>
          </w:p>
        </w:tc>
        <w:tc>
          <w:tcPr>
            <w:tcW w:w="0" w:type="auto"/>
            <w:tcBorders>
              <w:top w:val="nil"/>
              <w:left w:val="nil"/>
              <w:bottom w:val="single" w:sz="4" w:space="0" w:color="auto"/>
              <w:right w:val="single" w:sz="8" w:space="0" w:color="auto"/>
            </w:tcBorders>
            <w:shd w:val="clear" w:color="auto" w:fill="auto"/>
            <w:vAlign w:val="center"/>
            <w:hideMark/>
          </w:tcPr>
          <w:p w14:paraId="648FD904" w14:textId="77777777" w:rsidR="00A6118F" w:rsidRPr="00A6118F" w:rsidRDefault="00A6118F" w:rsidP="00AE79E2">
            <w:pPr>
              <w:jc w:val="right"/>
              <w:rPr>
                <w:sz w:val="20"/>
                <w:szCs w:val="20"/>
              </w:rPr>
            </w:pPr>
            <w:r w:rsidRPr="00A6118F">
              <w:rPr>
                <w:sz w:val="20"/>
                <w:szCs w:val="20"/>
              </w:rPr>
              <w:t>-</w:t>
            </w:r>
          </w:p>
        </w:tc>
      </w:tr>
      <w:tr w:rsidR="00A6118F" w:rsidRPr="00A6118F" w14:paraId="60D8E83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13568C1" w14:textId="77777777" w:rsidR="00A6118F" w:rsidRPr="00A6118F" w:rsidRDefault="00A6118F" w:rsidP="00AE79E2">
            <w:pPr>
              <w:rPr>
                <w:sz w:val="20"/>
                <w:szCs w:val="20"/>
              </w:rPr>
            </w:pPr>
            <w:r w:rsidRPr="00A6118F">
              <w:rPr>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790059C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D81F554" w14:textId="77777777" w:rsidR="00A6118F" w:rsidRPr="00A6118F" w:rsidRDefault="00A6118F" w:rsidP="00AE79E2">
            <w:pPr>
              <w:rPr>
                <w:sz w:val="20"/>
                <w:szCs w:val="20"/>
              </w:rPr>
            </w:pPr>
            <w:r w:rsidRPr="00A6118F">
              <w:rPr>
                <w:sz w:val="20"/>
                <w:szCs w:val="20"/>
              </w:rPr>
              <w:t>000 0104 9900070230 000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DAD4D17" w14:textId="77777777" w:rsidR="00A6118F" w:rsidRPr="00A6118F" w:rsidRDefault="00A6118F" w:rsidP="00AE79E2">
            <w:pPr>
              <w:jc w:val="right"/>
              <w:rPr>
                <w:sz w:val="20"/>
                <w:szCs w:val="20"/>
              </w:rPr>
            </w:pPr>
            <w:r w:rsidRPr="00A6118F">
              <w:rPr>
                <w:sz w:val="20"/>
                <w:szCs w:val="20"/>
              </w:rPr>
              <w:t>105 000,00</w:t>
            </w:r>
          </w:p>
        </w:tc>
        <w:tc>
          <w:tcPr>
            <w:tcW w:w="0" w:type="auto"/>
            <w:tcBorders>
              <w:top w:val="nil"/>
              <w:left w:val="nil"/>
              <w:bottom w:val="single" w:sz="4" w:space="0" w:color="auto"/>
              <w:right w:val="single" w:sz="8" w:space="0" w:color="auto"/>
            </w:tcBorders>
            <w:shd w:val="clear" w:color="auto" w:fill="auto"/>
            <w:vAlign w:val="center"/>
            <w:hideMark/>
          </w:tcPr>
          <w:p w14:paraId="1C734054" w14:textId="77777777" w:rsidR="00A6118F" w:rsidRPr="00A6118F" w:rsidRDefault="00A6118F" w:rsidP="00AE79E2">
            <w:pPr>
              <w:jc w:val="right"/>
              <w:rPr>
                <w:sz w:val="20"/>
                <w:szCs w:val="20"/>
              </w:rPr>
            </w:pPr>
            <w:r w:rsidRPr="00A6118F">
              <w:rPr>
                <w:sz w:val="20"/>
                <w:szCs w:val="20"/>
              </w:rPr>
              <w:t>105 000,00</w:t>
            </w:r>
          </w:p>
        </w:tc>
        <w:tc>
          <w:tcPr>
            <w:tcW w:w="0" w:type="auto"/>
            <w:tcBorders>
              <w:top w:val="nil"/>
              <w:left w:val="nil"/>
              <w:bottom w:val="single" w:sz="4" w:space="0" w:color="auto"/>
              <w:right w:val="single" w:sz="8" w:space="0" w:color="auto"/>
            </w:tcBorders>
            <w:shd w:val="clear" w:color="auto" w:fill="auto"/>
            <w:vAlign w:val="center"/>
            <w:hideMark/>
          </w:tcPr>
          <w:p w14:paraId="0C77893F" w14:textId="77777777" w:rsidR="00A6118F" w:rsidRPr="00A6118F" w:rsidRDefault="00A6118F" w:rsidP="00AE79E2">
            <w:pPr>
              <w:jc w:val="right"/>
              <w:rPr>
                <w:sz w:val="20"/>
                <w:szCs w:val="20"/>
              </w:rPr>
            </w:pPr>
            <w:r w:rsidRPr="00A6118F">
              <w:rPr>
                <w:sz w:val="20"/>
                <w:szCs w:val="20"/>
              </w:rPr>
              <w:t>-</w:t>
            </w:r>
          </w:p>
        </w:tc>
      </w:tr>
      <w:tr w:rsidR="00A6118F" w:rsidRPr="00A6118F" w14:paraId="79E1E22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C524865"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7BB03B8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2E8BF87" w14:textId="77777777" w:rsidR="00A6118F" w:rsidRPr="00A6118F" w:rsidRDefault="00A6118F" w:rsidP="00AE79E2">
            <w:pPr>
              <w:rPr>
                <w:sz w:val="20"/>
                <w:szCs w:val="20"/>
              </w:rPr>
            </w:pPr>
            <w:r w:rsidRPr="00A6118F">
              <w:rPr>
                <w:sz w:val="20"/>
                <w:szCs w:val="20"/>
              </w:rPr>
              <w:t>000 0104 9900070230 100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6085FE8" w14:textId="77777777" w:rsidR="00A6118F" w:rsidRPr="00A6118F" w:rsidRDefault="00A6118F" w:rsidP="00AE79E2">
            <w:pPr>
              <w:jc w:val="right"/>
              <w:rPr>
                <w:sz w:val="20"/>
                <w:szCs w:val="20"/>
              </w:rPr>
            </w:pPr>
            <w:r w:rsidRPr="00A6118F">
              <w:rPr>
                <w:sz w:val="20"/>
                <w:szCs w:val="20"/>
              </w:rPr>
              <w:t>88 300,00</w:t>
            </w:r>
          </w:p>
        </w:tc>
        <w:tc>
          <w:tcPr>
            <w:tcW w:w="0" w:type="auto"/>
            <w:tcBorders>
              <w:top w:val="nil"/>
              <w:left w:val="nil"/>
              <w:bottom w:val="single" w:sz="4" w:space="0" w:color="auto"/>
              <w:right w:val="single" w:sz="8" w:space="0" w:color="auto"/>
            </w:tcBorders>
            <w:shd w:val="clear" w:color="auto" w:fill="auto"/>
            <w:vAlign w:val="center"/>
            <w:hideMark/>
          </w:tcPr>
          <w:p w14:paraId="2A541429" w14:textId="77777777" w:rsidR="00A6118F" w:rsidRPr="00A6118F" w:rsidRDefault="00A6118F" w:rsidP="00AE79E2">
            <w:pPr>
              <w:jc w:val="right"/>
              <w:rPr>
                <w:sz w:val="20"/>
                <w:szCs w:val="20"/>
              </w:rPr>
            </w:pPr>
            <w:r w:rsidRPr="00A6118F">
              <w:rPr>
                <w:sz w:val="20"/>
                <w:szCs w:val="20"/>
              </w:rPr>
              <w:t>88 300,00</w:t>
            </w:r>
          </w:p>
        </w:tc>
        <w:tc>
          <w:tcPr>
            <w:tcW w:w="0" w:type="auto"/>
            <w:tcBorders>
              <w:top w:val="nil"/>
              <w:left w:val="nil"/>
              <w:bottom w:val="single" w:sz="4" w:space="0" w:color="auto"/>
              <w:right w:val="single" w:sz="8" w:space="0" w:color="auto"/>
            </w:tcBorders>
            <w:shd w:val="clear" w:color="auto" w:fill="auto"/>
            <w:vAlign w:val="center"/>
            <w:hideMark/>
          </w:tcPr>
          <w:p w14:paraId="76962A4E" w14:textId="77777777" w:rsidR="00A6118F" w:rsidRPr="00A6118F" w:rsidRDefault="00A6118F" w:rsidP="00AE79E2">
            <w:pPr>
              <w:jc w:val="right"/>
              <w:rPr>
                <w:sz w:val="20"/>
                <w:szCs w:val="20"/>
              </w:rPr>
            </w:pPr>
            <w:r w:rsidRPr="00A6118F">
              <w:rPr>
                <w:sz w:val="20"/>
                <w:szCs w:val="20"/>
              </w:rPr>
              <w:t>-</w:t>
            </w:r>
          </w:p>
        </w:tc>
      </w:tr>
      <w:tr w:rsidR="00A6118F" w:rsidRPr="00A6118F" w14:paraId="044EFD7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9ACE620"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2905473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A8B0BC3" w14:textId="77777777" w:rsidR="00A6118F" w:rsidRPr="00A6118F" w:rsidRDefault="00A6118F" w:rsidP="00AE79E2">
            <w:pPr>
              <w:rPr>
                <w:sz w:val="20"/>
                <w:szCs w:val="20"/>
              </w:rPr>
            </w:pPr>
            <w:r w:rsidRPr="00A6118F">
              <w:rPr>
                <w:sz w:val="20"/>
                <w:szCs w:val="20"/>
              </w:rPr>
              <w:t>000 0104 9900070230 120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34F0371" w14:textId="77777777" w:rsidR="00A6118F" w:rsidRPr="00A6118F" w:rsidRDefault="00A6118F" w:rsidP="00AE79E2">
            <w:pPr>
              <w:jc w:val="right"/>
              <w:rPr>
                <w:sz w:val="20"/>
                <w:szCs w:val="20"/>
              </w:rPr>
            </w:pPr>
            <w:r w:rsidRPr="00A6118F">
              <w:rPr>
                <w:sz w:val="20"/>
                <w:szCs w:val="20"/>
              </w:rPr>
              <w:t>88 300,00</w:t>
            </w:r>
          </w:p>
        </w:tc>
        <w:tc>
          <w:tcPr>
            <w:tcW w:w="0" w:type="auto"/>
            <w:tcBorders>
              <w:top w:val="nil"/>
              <w:left w:val="nil"/>
              <w:bottom w:val="single" w:sz="4" w:space="0" w:color="auto"/>
              <w:right w:val="single" w:sz="8" w:space="0" w:color="auto"/>
            </w:tcBorders>
            <w:shd w:val="clear" w:color="auto" w:fill="auto"/>
            <w:vAlign w:val="center"/>
            <w:hideMark/>
          </w:tcPr>
          <w:p w14:paraId="1943EA75" w14:textId="77777777" w:rsidR="00A6118F" w:rsidRPr="00A6118F" w:rsidRDefault="00A6118F" w:rsidP="00AE79E2">
            <w:pPr>
              <w:jc w:val="right"/>
              <w:rPr>
                <w:sz w:val="20"/>
                <w:szCs w:val="20"/>
              </w:rPr>
            </w:pPr>
            <w:r w:rsidRPr="00A6118F">
              <w:rPr>
                <w:sz w:val="20"/>
                <w:szCs w:val="20"/>
              </w:rPr>
              <w:t>88 300,00</w:t>
            </w:r>
          </w:p>
        </w:tc>
        <w:tc>
          <w:tcPr>
            <w:tcW w:w="0" w:type="auto"/>
            <w:tcBorders>
              <w:top w:val="nil"/>
              <w:left w:val="nil"/>
              <w:bottom w:val="single" w:sz="4" w:space="0" w:color="auto"/>
              <w:right w:val="single" w:sz="8" w:space="0" w:color="auto"/>
            </w:tcBorders>
            <w:shd w:val="clear" w:color="auto" w:fill="auto"/>
            <w:vAlign w:val="center"/>
            <w:hideMark/>
          </w:tcPr>
          <w:p w14:paraId="5D864D43" w14:textId="77777777" w:rsidR="00A6118F" w:rsidRPr="00A6118F" w:rsidRDefault="00A6118F" w:rsidP="00AE79E2">
            <w:pPr>
              <w:jc w:val="right"/>
              <w:rPr>
                <w:sz w:val="20"/>
                <w:szCs w:val="20"/>
              </w:rPr>
            </w:pPr>
            <w:r w:rsidRPr="00A6118F">
              <w:rPr>
                <w:sz w:val="20"/>
                <w:szCs w:val="20"/>
              </w:rPr>
              <w:t>-</w:t>
            </w:r>
          </w:p>
        </w:tc>
      </w:tr>
      <w:tr w:rsidR="00A6118F" w:rsidRPr="00A6118F" w14:paraId="5F0DA60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55EE7A4" w14:textId="77777777" w:rsidR="00A6118F" w:rsidRPr="00A6118F" w:rsidRDefault="00A6118F" w:rsidP="00AE79E2">
            <w:pPr>
              <w:rPr>
                <w:sz w:val="20"/>
                <w:szCs w:val="20"/>
              </w:rPr>
            </w:pPr>
            <w:r w:rsidRPr="00A6118F">
              <w:rPr>
                <w:sz w:val="20"/>
                <w:szCs w:val="20"/>
              </w:rPr>
              <w:t>Фонд оплаты труда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04E972D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AE884E5" w14:textId="77777777" w:rsidR="00A6118F" w:rsidRPr="00A6118F" w:rsidRDefault="00A6118F" w:rsidP="00AE79E2">
            <w:pPr>
              <w:rPr>
                <w:sz w:val="20"/>
                <w:szCs w:val="20"/>
              </w:rPr>
            </w:pPr>
            <w:r w:rsidRPr="00A6118F">
              <w:rPr>
                <w:sz w:val="20"/>
                <w:szCs w:val="20"/>
              </w:rPr>
              <w:t>000 0104 9900070230 121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53EFB4B" w14:textId="77777777" w:rsidR="00A6118F" w:rsidRPr="00A6118F" w:rsidRDefault="00A6118F" w:rsidP="00AE79E2">
            <w:pPr>
              <w:jc w:val="right"/>
              <w:rPr>
                <w:sz w:val="20"/>
                <w:szCs w:val="20"/>
              </w:rPr>
            </w:pPr>
            <w:r w:rsidRPr="00A6118F">
              <w:rPr>
                <w:sz w:val="20"/>
                <w:szCs w:val="20"/>
              </w:rPr>
              <w:t>67 818,74</w:t>
            </w:r>
          </w:p>
        </w:tc>
        <w:tc>
          <w:tcPr>
            <w:tcW w:w="0" w:type="auto"/>
            <w:tcBorders>
              <w:top w:val="nil"/>
              <w:left w:val="nil"/>
              <w:bottom w:val="single" w:sz="4" w:space="0" w:color="auto"/>
              <w:right w:val="single" w:sz="8" w:space="0" w:color="auto"/>
            </w:tcBorders>
            <w:shd w:val="clear" w:color="auto" w:fill="auto"/>
            <w:vAlign w:val="center"/>
            <w:hideMark/>
          </w:tcPr>
          <w:p w14:paraId="2C3B2545" w14:textId="77777777" w:rsidR="00A6118F" w:rsidRPr="00A6118F" w:rsidRDefault="00A6118F" w:rsidP="00AE79E2">
            <w:pPr>
              <w:jc w:val="right"/>
              <w:rPr>
                <w:sz w:val="20"/>
                <w:szCs w:val="20"/>
              </w:rPr>
            </w:pPr>
            <w:r w:rsidRPr="00A6118F">
              <w:rPr>
                <w:sz w:val="20"/>
                <w:szCs w:val="20"/>
              </w:rPr>
              <w:t>67 818,74</w:t>
            </w:r>
          </w:p>
        </w:tc>
        <w:tc>
          <w:tcPr>
            <w:tcW w:w="0" w:type="auto"/>
            <w:tcBorders>
              <w:top w:val="nil"/>
              <w:left w:val="nil"/>
              <w:bottom w:val="single" w:sz="4" w:space="0" w:color="auto"/>
              <w:right w:val="single" w:sz="8" w:space="0" w:color="auto"/>
            </w:tcBorders>
            <w:shd w:val="clear" w:color="auto" w:fill="auto"/>
            <w:vAlign w:val="center"/>
            <w:hideMark/>
          </w:tcPr>
          <w:p w14:paraId="7411844E" w14:textId="77777777" w:rsidR="00A6118F" w:rsidRPr="00A6118F" w:rsidRDefault="00A6118F" w:rsidP="00AE79E2">
            <w:pPr>
              <w:jc w:val="right"/>
              <w:rPr>
                <w:sz w:val="20"/>
                <w:szCs w:val="20"/>
              </w:rPr>
            </w:pPr>
            <w:r w:rsidRPr="00A6118F">
              <w:rPr>
                <w:sz w:val="20"/>
                <w:szCs w:val="20"/>
              </w:rPr>
              <w:t>-</w:t>
            </w:r>
          </w:p>
        </w:tc>
      </w:tr>
      <w:tr w:rsidR="00A6118F" w:rsidRPr="00A6118F" w14:paraId="1323857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9A7914B"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1C7DC4E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FF7F03E" w14:textId="77777777" w:rsidR="00A6118F" w:rsidRPr="00A6118F" w:rsidRDefault="00A6118F" w:rsidP="00AE79E2">
            <w:pPr>
              <w:rPr>
                <w:sz w:val="20"/>
                <w:szCs w:val="20"/>
              </w:rPr>
            </w:pPr>
            <w:r w:rsidRPr="00A6118F">
              <w:rPr>
                <w:sz w:val="20"/>
                <w:szCs w:val="20"/>
              </w:rPr>
              <w:t>000 0104 9900070230 129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5C84CF3" w14:textId="77777777" w:rsidR="00A6118F" w:rsidRPr="00A6118F" w:rsidRDefault="00A6118F" w:rsidP="00AE79E2">
            <w:pPr>
              <w:jc w:val="right"/>
              <w:rPr>
                <w:sz w:val="20"/>
                <w:szCs w:val="20"/>
              </w:rPr>
            </w:pPr>
            <w:r w:rsidRPr="00A6118F">
              <w:rPr>
                <w:sz w:val="20"/>
                <w:szCs w:val="20"/>
              </w:rPr>
              <w:t>20 481,26</w:t>
            </w:r>
          </w:p>
        </w:tc>
        <w:tc>
          <w:tcPr>
            <w:tcW w:w="0" w:type="auto"/>
            <w:tcBorders>
              <w:top w:val="nil"/>
              <w:left w:val="nil"/>
              <w:bottom w:val="single" w:sz="4" w:space="0" w:color="auto"/>
              <w:right w:val="single" w:sz="8" w:space="0" w:color="auto"/>
            </w:tcBorders>
            <w:shd w:val="clear" w:color="auto" w:fill="auto"/>
            <w:vAlign w:val="center"/>
            <w:hideMark/>
          </w:tcPr>
          <w:p w14:paraId="703CB242" w14:textId="77777777" w:rsidR="00A6118F" w:rsidRPr="00A6118F" w:rsidRDefault="00A6118F" w:rsidP="00AE79E2">
            <w:pPr>
              <w:jc w:val="right"/>
              <w:rPr>
                <w:sz w:val="20"/>
                <w:szCs w:val="20"/>
              </w:rPr>
            </w:pPr>
            <w:r w:rsidRPr="00A6118F">
              <w:rPr>
                <w:sz w:val="20"/>
                <w:szCs w:val="20"/>
              </w:rPr>
              <w:t>20 481,26</w:t>
            </w:r>
          </w:p>
        </w:tc>
        <w:tc>
          <w:tcPr>
            <w:tcW w:w="0" w:type="auto"/>
            <w:tcBorders>
              <w:top w:val="nil"/>
              <w:left w:val="nil"/>
              <w:bottom w:val="single" w:sz="4" w:space="0" w:color="auto"/>
              <w:right w:val="single" w:sz="8" w:space="0" w:color="auto"/>
            </w:tcBorders>
            <w:shd w:val="clear" w:color="auto" w:fill="auto"/>
            <w:vAlign w:val="center"/>
            <w:hideMark/>
          </w:tcPr>
          <w:p w14:paraId="638F7FB7" w14:textId="77777777" w:rsidR="00A6118F" w:rsidRPr="00A6118F" w:rsidRDefault="00A6118F" w:rsidP="00AE79E2">
            <w:pPr>
              <w:jc w:val="right"/>
              <w:rPr>
                <w:sz w:val="20"/>
                <w:szCs w:val="20"/>
              </w:rPr>
            </w:pPr>
            <w:r w:rsidRPr="00A6118F">
              <w:rPr>
                <w:sz w:val="20"/>
                <w:szCs w:val="20"/>
              </w:rPr>
              <w:t>-</w:t>
            </w:r>
          </w:p>
        </w:tc>
      </w:tr>
      <w:tr w:rsidR="00A6118F" w:rsidRPr="00A6118F" w14:paraId="635E1A3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4C50FD5"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26FD4F2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ED22671" w14:textId="77777777" w:rsidR="00A6118F" w:rsidRPr="00A6118F" w:rsidRDefault="00A6118F" w:rsidP="00AE79E2">
            <w:pPr>
              <w:rPr>
                <w:sz w:val="20"/>
                <w:szCs w:val="20"/>
              </w:rPr>
            </w:pPr>
            <w:r w:rsidRPr="00A6118F">
              <w:rPr>
                <w:sz w:val="20"/>
                <w:szCs w:val="20"/>
              </w:rPr>
              <w:t>000 0104 9900070230 200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F199B63" w14:textId="77777777" w:rsidR="00A6118F" w:rsidRPr="00A6118F" w:rsidRDefault="00A6118F" w:rsidP="00AE79E2">
            <w:pPr>
              <w:jc w:val="right"/>
              <w:rPr>
                <w:sz w:val="20"/>
                <w:szCs w:val="20"/>
              </w:rPr>
            </w:pPr>
            <w:r w:rsidRPr="00A6118F">
              <w:rPr>
                <w:sz w:val="20"/>
                <w:szCs w:val="20"/>
              </w:rPr>
              <w:t>16 700,00</w:t>
            </w:r>
          </w:p>
        </w:tc>
        <w:tc>
          <w:tcPr>
            <w:tcW w:w="0" w:type="auto"/>
            <w:tcBorders>
              <w:top w:val="nil"/>
              <w:left w:val="nil"/>
              <w:bottom w:val="single" w:sz="4" w:space="0" w:color="auto"/>
              <w:right w:val="single" w:sz="8" w:space="0" w:color="auto"/>
            </w:tcBorders>
            <w:shd w:val="clear" w:color="auto" w:fill="auto"/>
            <w:vAlign w:val="center"/>
            <w:hideMark/>
          </w:tcPr>
          <w:p w14:paraId="546AF2BD" w14:textId="77777777" w:rsidR="00A6118F" w:rsidRPr="00A6118F" w:rsidRDefault="00A6118F" w:rsidP="00AE79E2">
            <w:pPr>
              <w:jc w:val="right"/>
              <w:rPr>
                <w:sz w:val="20"/>
                <w:szCs w:val="20"/>
              </w:rPr>
            </w:pPr>
            <w:r w:rsidRPr="00A6118F">
              <w:rPr>
                <w:sz w:val="20"/>
                <w:szCs w:val="20"/>
              </w:rPr>
              <w:t>16 700,00</w:t>
            </w:r>
          </w:p>
        </w:tc>
        <w:tc>
          <w:tcPr>
            <w:tcW w:w="0" w:type="auto"/>
            <w:tcBorders>
              <w:top w:val="nil"/>
              <w:left w:val="nil"/>
              <w:bottom w:val="single" w:sz="4" w:space="0" w:color="auto"/>
              <w:right w:val="single" w:sz="8" w:space="0" w:color="auto"/>
            </w:tcBorders>
            <w:shd w:val="clear" w:color="auto" w:fill="auto"/>
            <w:vAlign w:val="center"/>
            <w:hideMark/>
          </w:tcPr>
          <w:p w14:paraId="25EF2B55" w14:textId="77777777" w:rsidR="00A6118F" w:rsidRPr="00A6118F" w:rsidRDefault="00A6118F" w:rsidP="00AE79E2">
            <w:pPr>
              <w:jc w:val="right"/>
              <w:rPr>
                <w:sz w:val="20"/>
                <w:szCs w:val="20"/>
              </w:rPr>
            </w:pPr>
            <w:r w:rsidRPr="00A6118F">
              <w:rPr>
                <w:sz w:val="20"/>
                <w:szCs w:val="20"/>
              </w:rPr>
              <w:t>-</w:t>
            </w:r>
          </w:p>
        </w:tc>
      </w:tr>
      <w:tr w:rsidR="00A6118F" w:rsidRPr="00A6118F" w14:paraId="4F11C6F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C20B4FB"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DCBC47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D3D0DC8" w14:textId="77777777" w:rsidR="00A6118F" w:rsidRPr="00A6118F" w:rsidRDefault="00A6118F" w:rsidP="00AE79E2">
            <w:pPr>
              <w:rPr>
                <w:sz w:val="20"/>
                <w:szCs w:val="20"/>
              </w:rPr>
            </w:pPr>
            <w:r w:rsidRPr="00A6118F">
              <w:rPr>
                <w:sz w:val="20"/>
                <w:szCs w:val="20"/>
              </w:rPr>
              <w:t>000 0104 9900070230 240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A467191" w14:textId="77777777" w:rsidR="00A6118F" w:rsidRPr="00A6118F" w:rsidRDefault="00A6118F" w:rsidP="00AE79E2">
            <w:pPr>
              <w:jc w:val="right"/>
              <w:rPr>
                <w:sz w:val="20"/>
                <w:szCs w:val="20"/>
              </w:rPr>
            </w:pPr>
            <w:r w:rsidRPr="00A6118F">
              <w:rPr>
                <w:sz w:val="20"/>
                <w:szCs w:val="20"/>
              </w:rPr>
              <w:t>16 700,00</w:t>
            </w:r>
          </w:p>
        </w:tc>
        <w:tc>
          <w:tcPr>
            <w:tcW w:w="0" w:type="auto"/>
            <w:tcBorders>
              <w:top w:val="nil"/>
              <w:left w:val="nil"/>
              <w:bottom w:val="single" w:sz="4" w:space="0" w:color="auto"/>
              <w:right w:val="single" w:sz="8" w:space="0" w:color="auto"/>
            </w:tcBorders>
            <w:shd w:val="clear" w:color="auto" w:fill="auto"/>
            <w:vAlign w:val="center"/>
            <w:hideMark/>
          </w:tcPr>
          <w:p w14:paraId="7B7FC58D" w14:textId="77777777" w:rsidR="00A6118F" w:rsidRPr="00A6118F" w:rsidRDefault="00A6118F" w:rsidP="00AE79E2">
            <w:pPr>
              <w:jc w:val="right"/>
              <w:rPr>
                <w:sz w:val="20"/>
                <w:szCs w:val="20"/>
              </w:rPr>
            </w:pPr>
            <w:r w:rsidRPr="00A6118F">
              <w:rPr>
                <w:sz w:val="20"/>
                <w:szCs w:val="20"/>
              </w:rPr>
              <w:t>16 700,00</w:t>
            </w:r>
          </w:p>
        </w:tc>
        <w:tc>
          <w:tcPr>
            <w:tcW w:w="0" w:type="auto"/>
            <w:tcBorders>
              <w:top w:val="nil"/>
              <w:left w:val="nil"/>
              <w:bottom w:val="single" w:sz="4" w:space="0" w:color="auto"/>
              <w:right w:val="single" w:sz="8" w:space="0" w:color="auto"/>
            </w:tcBorders>
            <w:shd w:val="clear" w:color="auto" w:fill="auto"/>
            <w:vAlign w:val="center"/>
            <w:hideMark/>
          </w:tcPr>
          <w:p w14:paraId="6FCAB86B" w14:textId="77777777" w:rsidR="00A6118F" w:rsidRPr="00A6118F" w:rsidRDefault="00A6118F" w:rsidP="00AE79E2">
            <w:pPr>
              <w:jc w:val="right"/>
              <w:rPr>
                <w:sz w:val="20"/>
                <w:szCs w:val="20"/>
              </w:rPr>
            </w:pPr>
            <w:r w:rsidRPr="00A6118F">
              <w:rPr>
                <w:sz w:val="20"/>
                <w:szCs w:val="20"/>
              </w:rPr>
              <w:t>-</w:t>
            </w:r>
          </w:p>
        </w:tc>
      </w:tr>
      <w:tr w:rsidR="00A6118F" w:rsidRPr="00A6118F" w14:paraId="2CD4DB2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80C14A7"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028139B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28FDC73" w14:textId="77777777" w:rsidR="00A6118F" w:rsidRPr="00A6118F" w:rsidRDefault="00A6118F" w:rsidP="00AE79E2">
            <w:pPr>
              <w:rPr>
                <w:sz w:val="20"/>
                <w:szCs w:val="20"/>
              </w:rPr>
            </w:pPr>
            <w:r w:rsidRPr="00A6118F">
              <w:rPr>
                <w:sz w:val="20"/>
                <w:szCs w:val="20"/>
              </w:rPr>
              <w:t>000 0104 9900070230 244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408FFBF" w14:textId="77777777" w:rsidR="00A6118F" w:rsidRPr="00A6118F" w:rsidRDefault="00A6118F" w:rsidP="00AE79E2">
            <w:pPr>
              <w:jc w:val="right"/>
              <w:rPr>
                <w:sz w:val="20"/>
                <w:szCs w:val="20"/>
              </w:rPr>
            </w:pPr>
            <w:r w:rsidRPr="00A6118F">
              <w:rPr>
                <w:sz w:val="20"/>
                <w:szCs w:val="20"/>
              </w:rPr>
              <w:t>16 700,00</w:t>
            </w:r>
          </w:p>
        </w:tc>
        <w:tc>
          <w:tcPr>
            <w:tcW w:w="0" w:type="auto"/>
            <w:tcBorders>
              <w:top w:val="nil"/>
              <w:left w:val="nil"/>
              <w:bottom w:val="single" w:sz="4" w:space="0" w:color="auto"/>
              <w:right w:val="single" w:sz="8" w:space="0" w:color="auto"/>
            </w:tcBorders>
            <w:shd w:val="clear" w:color="auto" w:fill="auto"/>
            <w:vAlign w:val="center"/>
            <w:hideMark/>
          </w:tcPr>
          <w:p w14:paraId="7848164E" w14:textId="77777777" w:rsidR="00A6118F" w:rsidRPr="00A6118F" w:rsidRDefault="00A6118F" w:rsidP="00AE79E2">
            <w:pPr>
              <w:jc w:val="right"/>
              <w:rPr>
                <w:sz w:val="20"/>
                <w:szCs w:val="20"/>
              </w:rPr>
            </w:pPr>
            <w:r w:rsidRPr="00A6118F">
              <w:rPr>
                <w:sz w:val="20"/>
                <w:szCs w:val="20"/>
              </w:rPr>
              <w:t>16 700,00</w:t>
            </w:r>
          </w:p>
        </w:tc>
        <w:tc>
          <w:tcPr>
            <w:tcW w:w="0" w:type="auto"/>
            <w:tcBorders>
              <w:top w:val="nil"/>
              <w:left w:val="nil"/>
              <w:bottom w:val="single" w:sz="4" w:space="0" w:color="auto"/>
              <w:right w:val="single" w:sz="8" w:space="0" w:color="auto"/>
            </w:tcBorders>
            <w:shd w:val="clear" w:color="auto" w:fill="auto"/>
            <w:vAlign w:val="center"/>
            <w:hideMark/>
          </w:tcPr>
          <w:p w14:paraId="008C98F7" w14:textId="77777777" w:rsidR="00A6118F" w:rsidRPr="00A6118F" w:rsidRDefault="00A6118F" w:rsidP="00AE79E2">
            <w:pPr>
              <w:jc w:val="right"/>
              <w:rPr>
                <w:sz w:val="20"/>
                <w:szCs w:val="20"/>
              </w:rPr>
            </w:pPr>
            <w:r w:rsidRPr="00A6118F">
              <w:rPr>
                <w:sz w:val="20"/>
                <w:szCs w:val="20"/>
              </w:rPr>
              <w:t>-</w:t>
            </w:r>
          </w:p>
        </w:tc>
      </w:tr>
      <w:tr w:rsidR="00A6118F" w:rsidRPr="00A6118F" w14:paraId="3392818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CE73895" w14:textId="77777777" w:rsidR="00A6118F" w:rsidRPr="00A6118F" w:rsidRDefault="00A6118F" w:rsidP="00AE79E2">
            <w:pPr>
              <w:rPr>
                <w:sz w:val="20"/>
                <w:szCs w:val="20"/>
              </w:rPr>
            </w:pPr>
            <w:r w:rsidRPr="00A6118F">
              <w:rPr>
                <w:sz w:val="20"/>
                <w:szCs w:val="20"/>
              </w:rPr>
              <w:t xml:space="preserve">Социальна </w:t>
            </w:r>
            <w:proofErr w:type="spellStart"/>
            <w:r w:rsidRPr="00A6118F">
              <w:rPr>
                <w:sz w:val="20"/>
                <w:szCs w:val="20"/>
              </w:rPr>
              <w:t>пддержка</w:t>
            </w:r>
            <w:proofErr w:type="spellEnd"/>
            <w:r w:rsidRPr="00A6118F">
              <w:rPr>
                <w:sz w:val="20"/>
                <w:szCs w:val="20"/>
              </w:rPr>
              <w:t xml:space="preserve"> детей-сирот и детей без попечения родителей</w:t>
            </w:r>
          </w:p>
        </w:tc>
        <w:tc>
          <w:tcPr>
            <w:tcW w:w="0" w:type="auto"/>
            <w:tcBorders>
              <w:top w:val="nil"/>
              <w:left w:val="nil"/>
              <w:bottom w:val="single" w:sz="4" w:space="0" w:color="auto"/>
              <w:right w:val="single" w:sz="8" w:space="0" w:color="auto"/>
            </w:tcBorders>
            <w:shd w:val="clear" w:color="auto" w:fill="auto"/>
            <w:vAlign w:val="center"/>
            <w:hideMark/>
          </w:tcPr>
          <w:p w14:paraId="4D72AF4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3BB958E" w14:textId="77777777" w:rsidR="00A6118F" w:rsidRPr="00A6118F" w:rsidRDefault="00A6118F" w:rsidP="00AE79E2">
            <w:pPr>
              <w:rPr>
                <w:sz w:val="20"/>
                <w:szCs w:val="20"/>
              </w:rPr>
            </w:pPr>
            <w:r w:rsidRPr="00A6118F">
              <w:rPr>
                <w:sz w:val="20"/>
                <w:szCs w:val="20"/>
              </w:rPr>
              <w:t>000 0104 9900070289 000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E65431A" w14:textId="77777777" w:rsidR="00A6118F" w:rsidRPr="00A6118F" w:rsidRDefault="00A6118F" w:rsidP="00AE79E2">
            <w:pPr>
              <w:jc w:val="right"/>
              <w:rPr>
                <w:sz w:val="20"/>
                <w:szCs w:val="20"/>
              </w:rPr>
            </w:pPr>
            <w:r w:rsidRPr="00A6118F">
              <w:rPr>
                <w:sz w:val="20"/>
                <w:szCs w:val="20"/>
              </w:rPr>
              <w:t>3 852 900,00</w:t>
            </w:r>
          </w:p>
        </w:tc>
        <w:tc>
          <w:tcPr>
            <w:tcW w:w="0" w:type="auto"/>
            <w:tcBorders>
              <w:top w:val="nil"/>
              <w:left w:val="nil"/>
              <w:bottom w:val="single" w:sz="4" w:space="0" w:color="auto"/>
              <w:right w:val="single" w:sz="8" w:space="0" w:color="auto"/>
            </w:tcBorders>
            <w:shd w:val="clear" w:color="auto" w:fill="auto"/>
            <w:vAlign w:val="center"/>
            <w:hideMark/>
          </w:tcPr>
          <w:p w14:paraId="5DCC001B" w14:textId="77777777" w:rsidR="00A6118F" w:rsidRPr="00A6118F" w:rsidRDefault="00A6118F" w:rsidP="00AE79E2">
            <w:pPr>
              <w:jc w:val="right"/>
              <w:rPr>
                <w:sz w:val="20"/>
                <w:szCs w:val="20"/>
              </w:rPr>
            </w:pPr>
            <w:r w:rsidRPr="00A6118F">
              <w:rPr>
                <w:sz w:val="20"/>
                <w:szCs w:val="20"/>
              </w:rPr>
              <w:t>3 852 900,00</w:t>
            </w:r>
          </w:p>
        </w:tc>
        <w:tc>
          <w:tcPr>
            <w:tcW w:w="0" w:type="auto"/>
            <w:tcBorders>
              <w:top w:val="nil"/>
              <w:left w:val="nil"/>
              <w:bottom w:val="single" w:sz="4" w:space="0" w:color="auto"/>
              <w:right w:val="single" w:sz="8" w:space="0" w:color="auto"/>
            </w:tcBorders>
            <w:shd w:val="clear" w:color="auto" w:fill="auto"/>
            <w:vAlign w:val="center"/>
            <w:hideMark/>
          </w:tcPr>
          <w:p w14:paraId="762CE678" w14:textId="77777777" w:rsidR="00A6118F" w:rsidRPr="00A6118F" w:rsidRDefault="00A6118F" w:rsidP="00AE79E2">
            <w:pPr>
              <w:jc w:val="right"/>
              <w:rPr>
                <w:sz w:val="20"/>
                <w:szCs w:val="20"/>
              </w:rPr>
            </w:pPr>
            <w:r w:rsidRPr="00A6118F">
              <w:rPr>
                <w:sz w:val="20"/>
                <w:szCs w:val="20"/>
              </w:rPr>
              <w:t>-</w:t>
            </w:r>
          </w:p>
        </w:tc>
      </w:tr>
      <w:tr w:rsidR="00A6118F" w:rsidRPr="00A6118F" w14:paraId="0B669BD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680F716"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6C93B9F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A51402B" w14:textId="77777777" w:rsidR="00A6118F" w:rsidRPr="00A6118F" w:rsidRDefault="00A6118F" w:rsidP="00AE79E2">
            <w:pPr>
              <w:rPr>
                <w:sz w:val="20"/>
                <w:szCs w:val="20"/>
              </w:rPr>
            </w:pPr>
            <w:r w:rsidRPr="00A6118F">
              <w:rPr>
                <w:sz w:val="20"/>
                <w:szCs w:val="20"/>
              </w:rPr>
              <w:t>000 0104 9900070289 100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A17A7EF" w14:textId="77777777" w:rsidR="00A6118F" w:rsidRPr="00A6118F" w:rsidRDefault="00A6118F" w:rsidP="00AE79E2">
            <w:pPr>
              <w:jc w:val="right"/>
              <w:rPr>
                <w:sz w:val="20"/>
                <w:szCs w:val="20"/>
              </w:rPr>
            </w:pPr>
            <w:r w:rsidRPr="00A6118F">
              <w:rPr>
                <w:sz w:val="20"/>
                <w:szCs w:val="20"/>
              </w:rPr>
              <w:t>3 189 281,31</w:t>
            </w:r>
          </w:p>
        </w:tc>
        <w:tc>
          <w:tcPr>
            <w:tcW w:w="0" w:type="auto"/>
            <w:tcBorders>
              <w:top w:val="nil"/>
              <w:left w:val="nil"/>
              <w:bottom w:val="single" w:sz="4" w:space="0" w:color="auto"/>
              <w:right w:val="single" w:sz="8" w:space="0" w:color="auto"/>
            </w:tcBorders>
            <w:shd w:val="clear" w:color="auto" w:fill="auto"/>
            <w:vAlign w:val="center"/>
            <w:hideMark/>
          </w:tcPr>
          <w:p w14:paraId="18924E79" w14:textId="77777777" w:rsidR="00A6118F" w:rsidRPr="00A6118F" w:rsidRDefault="00A6118F" w:rsidP="00AE79E2">
            <w:pPr>
              <w:jc w:val="right"/>
              <w:rPr>
                <w:sz w:val="20"/>
                <w:szCs w:val="20"/>
              </w:rPr>
            </w:pPr>
            <w:r w:rsidRPr="00A6118F">
              <w:rPr>
                <w:sz w:val="20"/>
                <w:szCs w:val="20"/>
              </w:rPr>
              <w:t>3 189 281,31</w:t>
            </w:r>
          </w:p>
        </w:tc>
        <w:tc>
          <w:tcPr>
            <w:tcW w:w="0" w:type="auto"/>
            <w:tcBorders>
              <w:top w:val="nil"/>
              <w:left w:val="nil"/>
              <w:bottom w:val="single" w:sz="4" w:space="0" w:color="auto"/>
              <w:right w:val="single" w:sz="8" w:space="0" w:color="auto"/>
            </w:tcBorders>
            <w:shd w:val="clear" w:color="auto" w:fill="auto"/>
            <w:vAlign w:val="center"/>
            <w:hideMark/>
          </w:tcPr>
          <w:p w14:paraId="3FD938D8" w14:textId="77777777" w:rsidR="00A6118F" w:rsidRPr="00A6118F" w:rsidRDefault="00A6118F" w:rsidP="00AE79E2">
            <w:pPr>
              <w:jc w:val="right"/>
              <w:rPr>
                <w:sz w:val="20"/>
                <w:szCs w:val="20"/>
              </w:rPr>
            </w:pPr>
            <w:r w:rsidRPr="00A6118F">
              <w:rPr>
                <w:sz w:val="20"/>
                <w:szCs w:val="20"/>
              </w:rPr>
              <w:t>-</w:t>
            </w:r>
          </w:p>
        </w:tc>
      </w:tr>
      <w:tr w:rsidR="00A6118F" w:rsidRPr="00A6118F" w14:paraId="6C71426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A75A474" w14:textId="77777777" w:rsidR="00A6118F" w:rsidRPr="00A6118F" w:rsidRDefault="00A6118F" w:rsidP="00AE79E2">
            <w:pPr>
              <w:rPr>
                <w:sz w:val="20"/>
                <w:szCs w:val="20"/>
              </w:rPr>
            </w:pPr>
            <w:r w:rsidRPr="00A6118F">
              <w:rPr>
                <w:sz w:val="20"/>
                <w:szCs w:val="20"/>
              </w:rPr>
              <w:lastRenderedPageBreak/>
              <w:t>Расходы на выплаты персоналу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0E32E11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0F10471" w14:textId="77777777" w:rsidR="00A6118F" w:rsidRPr="00A6118F" w:rsidRDefault="00A6118F" w:rsidP="00AE79E2">
            <w:pPr>
              <w:rPr>
                <w:sz w:val="20"/>
                <w:szCs w:val="20"/>
              </w:rPr>
            </w:pPr>
            <w:r w:rsidRPr="00A6118F">
              <w:rPr>
                <w:sz w:val="20"/>
                <w:szCs w:val="20"/>
              </w:rPr>
              <w:t>000 0104 9900070289 120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94456E4" w14:textId="77777777" w:rsidR="00A6118F" w:rsidRPr="00A6118F" w:rsidRDefault="00A6118F" w:rsidP="00AE79E2">
            <w:pPr>
              <w:jc w:val="right"/>
              <w:rPr>
                <w:sz w:val="20"/>
                <w:szCs w:val="20"/>
              </w:rPr>
            </w:pPr>
            <w:r w:rsidRPr="00A6118F">
              <w:rPr>
                <w:sz w:val="20"/>
                <w:szCs w:val="20"/>
              </w:rPr>
              <w:t>3 189 281,31</w:t>
            </w:r>
          </w:p>
        </w:tc>
        <w:tc>
          <w:tcPr>
            <w:tcW w:w="0" w:type="auto"/>
            <w:tcBorders>
              <w:top w:val="nil"/>
              <w:left w:val="nil"/>
              <w:bottom w:val="single" w:sz="4" w:space="0" w:color="auto"/>
              <w:right w:val="single" w:sz="8" w:space="0" w:color="auto"/>
            </w:tcBorders>
            <w:shd w:val="clear" w:color="auto" w:fill="auto"/>
            <w:vAlign w:val="center"/>
            <w:hideMark/>
          </w:tcPr>
          <w:p w14:paraId="5DC63B9F" w14:textId="77777777" w:rsidR="00A6118F" w:rsidRPr="00A6118F" w:rsidRDefault="00A6118F" w:rsidP="00AE79E2">
            <w:pPr>
              <w:jc w:val="right"/>
              <w:rPr>
                <w:sz w:val="20"/>
                <w:szCs w:val="20"/>
              </w:rPr>
            </w:pPr>
            <w:r w:rsidRPr="00A6118F">
              <w:rPr>
                <w:sz w:val="20"/>
                <w:szCs w:val="20"/>
              </w:rPr>
              <w:t>3 189 281,31</w:t>
            </w:r>
          </w:p>
        </w:tc>
        <w:tc>
          <w:tcPr>
            <w:tcW w:w="0" w:type="auto"/>
            <w:tcBorders>
              <w:top w:val="nil"/>
              <w:left w:val="nil"/>
              <w:bottom w:val="single" w:sz="4" w:space="0" w:color="auto"/>
              <w:right w:val="single" w:sz="8" w:space="0" w:color="auto"/>
            </w:tcBorders>
            <w:shd w:val="clear" w:color="auto" w:fill="auto"/>
            <w:vAlign w:val="center"/>
            <w:hideMark/>
          </w:tcPr>
          <w:p w14:paraId="18EA37F4" w14:textId="77777777" w:rsidR="00A6118F" w:rsidRPr="00A6118F" w:rsidRDefault="00A6118F" w:rsidP="00AE79E2">
            <w:pPr>
              <w:jc w:val="right"/>
              <w:rPr>
                <w:sz w:val="20"/>
                <w:szCs w:val="20"/>
              </w:rPr>
            </w:pPr>
            <w:r w:rsidRPr="00A6118F">
              <w:rPr>
                <w:sz w:val="20"/>
                <w:szCs w:val="20"/>
              </w:rPr>
              <w:t>-</w:t>
            </w:r>
          </w:p>
        </w:tc>
      </w:tr>
      <w:tr w:rsidR="00A6118F" w:rsidRPr="00A6118F" w14:paraId="747C250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00DADE1" w14:textId="77777777" w:rsidR="00A6118F" w:rsidRPr="00A6118F" w:rsidRDefault="00A6118F" w:rsidP="00AE79E2">
            <w:pPr>
              <w:rPr>
                <w:sz w:val="20"/>
                <w:szCs w:val="20"/>
              </w:rPr>
            </w:pPr>
            <w:r w:rsidRPr="00A6118F">
              <w:rPr>
                <w:sz w:val="20"/>
                <w:szCs w:val="20"/>
              </w:rPr>
              <w:t>Фонд оплаты труда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37D474C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C906FD9" w14:textId="77777777" w:rsidR="00A6118F" w:rsidRPr="00A6118F" w:rsidRDefault="00A6118F" w:rsidP="00AE79E2">
            <w:pPr>
              <w:rPr>
                <w:sz w:val="20"/>
                <w:szCs w:val="20"/>
              </w:rPr>
            </w:pPr>
            <w:r w:rsidRPr="00A6118F">
              <w:rPr>
                <w:sz w:val="20"/>
                <w:szCs w:val="20"/>
              </w:rPr>
              <w:t>000 0104 9900070289 121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C1FC034" w14:textId="77777777" w:rsidR="00A6118F" w:rsidRPr="00A6118F" w:rsidRDefault="00A6118F" w:rsidP="00AE79E2">
            <w:pPr>
              <w:jc w:val="right"/>
              <w:rPr>
                <w:sz w:val="20"/>
                <w:szCs w:val="20"/>
              </w:rPr>
            </w:pPr>
            <w:r w:rsidRPr="00A6118F">
              <w:rPr>
                <w:sz w:val="20"/>
                <w:szCs w:val="20"/>
              </w:rPr>
              <w:t>2 460 441,55</w:t>
            </w:r>
          </w:p>
        </w:tc>
        <w:tc>
          <w:tcPr>
            <w:tcW w:w="0" w:type="auto"/>
            <w:tcBorders>
              <w:top w:val="nil"/>
              <w:left w:val="nil"/>
              <w:bottom w:val="single" w:sz="4" w:space="0" w:color="auto"/>
              <w:right w:val="single" w:sz="8" w:space="0" w:color="auto"/>
            </w:tcBorders>
            <w:shd w:val="clear" w:color="auto" w:fill="auto"/>
            <w:vAlign w:val="center"/>
            <w:hideMark/>
          </w:tcPr>
          <w:p w14:paraId="691D8C24" w14:textId="77777777" w:rsidR="00A6118F" w:rsidRPr="00A6118F" w:rsidRDefault="00A6118F" w:rsidP="00AE79E2">
            <w:pPr>
              <w:jc w:val="right"/>
              <w:rPr>
                <w:sz w:val="20"/>
                <w:szCs w:val="20"/>
              </w:rPr>
            </w:pPr>
            <w:r w:rsidRPr="00A6118F">
              <w:rPr>
                <w:sz w:val="20"/>
                <w:szCs w:val="20"/>
              </w:rPr>
              <w:t>2 460 441,55</w:t>
            </w:r>
          </w:p>
        </w:tc>
        <w:tc>
          <w:tcPr>
            <w:tcW w:w="0" w:type="auto"/>
            <w:tcBorders>
              <w:top w:val="nil"/>
              <w:left w:val="nil"/>
              <w:bottom w:val="single" w:sz="4" w:space="0" w:color="auto"/>
              <w:right w:val="single" w:sz="8" w:space="0" w:color="auto"/>
            </w:tcBorders>
            <w:shd w:val="clear" w:color="auto" w:fill="auto"/>
            <w:vAlign w:val="center"/>
            <w:hideMark/>
          </w:tcPr>
          <w:p w14:paraId="2D9627A8" w14:textId="77777777" w:rsidR="00A6118F" w:rsidRPr="00A6118F" w:rsidRDefault="00A6118F" w:rsidP="00AE79E2">
            <w:pPr>
              <w:jc w:val="right"/>
              <w:rPr>
                <w:sz w:val="20"/>
                <w:szCs w:val="20"/>
              </w:rPr>
            </w:pPr>
            <w:r w:rsidRPr="00A6118F">
              <w:rPr>
                <w:sz w:val="20"/>
                <w:szCs w:val="20"/>
              </w:rPr>
              <w:t>-</w:t>
            </w:r>
          </w:p>
        </w:tc>
      </w:tr>
      <w:tr w:rsidR="00A6118F" w:rsidRPr="00A6118F" w14:paraId="753840A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9A67FCC"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63819CB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E66BA26" w14:textId="77777777" w:rsidR="00A6118F" w:rsidRPr="00A6118F" w:rsidRDefault="00A6118F" w:rsidP="00AE79E2">
            <w:pPr>
              <w:rPr>
                <w:sz w:val="20"/>
                <w:szCs w:val="20"/>
              </w:rPr>
            </w:pPr>
            <w:r w:rsidRPr="00A6118F">
              <w:rPr>
                <w:sz w:val="20"/>
                <w:szCs w:val="20"/>
              </w:rPr>
              <w:t>000 0104 9900070289 129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6004C8C" w14:textId="77777777" w:rsidR="00A6118F" w:rsidRPr="00A6118F" w:rsidRDefault="00A6118F" w:rsidP="00AE79E2">
            <w:pPr>
              <w:jc w:val="right"/>
              <w:rPr>
                <w:sz w:val="20"/>
                <w:szCs w:val="20"/>
              </w:rPr>
            </w:pPr>
            <w:r w:rsidRPr="00A6118F">
              <w:rPr>
                <w:sz w:val="20"/>
                <w:szCs w:val="20"/>
              </w:rPr>
              <w:t>728 839,76</w:t>
            </w:r>
          </w:p>
        </w:tc>
        <w:tc>
          <w:tcPr>
            <w:tcW w:w="0" w:type="auto"/>
            <w:tcBorders>
              <w:top w:val="nil"/>
              <w:left w:val="nil"/>
              <w:bottom w:val="single" w:sz="4" w:space="0" w:color="auto"/>
              <w:right w:val="single" w:sz="8" w:space="0" w:color="auto"/>
            </w:tcBorders>
            <w:shd w:val="clear" w:color="auto" w:fill="auto"/>
            <w:vAlign w:val="center"/>
            <w:hideMark/>
          </w:tcPr>
          <w:p w14:paraId="148583BC" w14:textId="77777777" w:rsidR="00A6118F" w:rsidRPr="00A6118F" w:rsidRDefault="00A6118F" w:rsidP="00AE79E2">
            <w:pPr>
              <w:jc w:val="right"/>
              <w:rPr>
                <w:sz w:val="20"/>
                <w:szCs w:val="20"/>
              </w:rPr>
            </w:pPr>
            <w:r w:rsidRPr="00A6118F">
              <w:rPr>
                <w:sz w:val="20"/>
                <w:szCs w:val="20"/>
              </w:rPr>
              <w:t>728 839,76</w:t>
            </w:r>
          </w:p>
        </w:tc>
        <w:tc>
          <w:tcPr>
            <w:tcW w:w="0" w:type="auto"/>
            <w:tcBorders>
              <w:top w:val="nil"/>
              <w:left w:val="nil"/>
              <w:bottom w:val="single" w:sz="4" w:space="0" w:color="auto"/>
              <w:right w:val="single" w:sz="8" w:space="0" w:color="auto"/>
            </w:tcBorders>
            <w:shd w:val="clear" w:color="auto" w:fill="auto"/>
            <w:vAlign w:val="center"/>
            <w:hideMark/>
          </w:tcPr>
          <w:p w14:paraId="611B73D9" w14:textId="77777777" w:rsidR="00A6118F" w:rsidRPr="00A6118F" w:rsidRDefault="00A6118F" w:rsidP="00AE79E2">
            <w:pPr>
              <w:jc w:val="right"/>
              <w:rPr>
                <w:sz w:val="20"/>
                <w:szCs w:val="20"/>
              </w:rPr>
            </w:pPr>
            <w:r w:rsidRPr="00A6118F">
              <w:rPr>
                <w:sz w:val="20"/>
                <w:szCs w:val="20"/>
              </w:rPr>
              <w:t>-</w:t>
            </w:r>
          </w:p>
        </w:tc>
      </w:tr>
      <w:tr w:rsidR="00A6118F" w:rsidRPr="00A6118F" w14:paraId="4C030AA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A14DA9A"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D1305B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DCEE0B2" w14:textId="77777777" w:rsidR="00A6118F" w:rsidRPr="00A6118F" w:rsidRDefault="00A6118F" w:rsidP="00AE79E2">
            <w:pPr>
              <w:rPr>
                <w:sz w:val="20"/>
                <w:szCs w:val="20"/>
              </w:rPr>
            </w:pPr>
            <w:r w:rsidRPr="00A6118F">
              <w:rPr>
                <w:sz w:val="20"/>
                <w:szCs w:val="20"/>
              </w:rPr>
              <w:t>000 0104 9900070289 200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48EF4BD" w14:textId="77777777" w:rsidR="00A6118F" w:rsidRPr="00A6118F" w:rsidRDefault="00A6118F" w:rsidP="00AE79E2">
            <w:pPr>
              <w:jc w:val="right"/>
              <w:rPr>
                <w:sz w:val="20"/>
                <w:szCs w:val="20"/>
              </w:rPr>
            </w:pPr>
            <w:r w:rsidRPr="00A6118F">
              <w:rPr>
                <w:sz w:val="20"/>
                <w:szCs w:val="20"/>
              </w:rPr>
              <w:t>663 618,69</w:t>
            </w:r>
          </w:p>
        </w:tc>
        <w:tc>
          <w:tcPr>
            <w:tcW w:w="0" w:type="auto"/>
            <w:tcBorders>
              <w:top w:val="nil"/>
              <w:left w:val="nil"/>
              <w:bottom w:val="single" w:sz="4" w:space="0" w:color="auto"/>
              <w:right w:val="single" w:sz="8" w:space="0" w:color="auto"/>
            </w:tcBorders>
            <w:shd w:val="clear" w:color="auto" w:fill="auto"/>
            <w:vAlign w:val="center"/>
            <w:hideMark/>
          </w:tcPr>
          <w:p w14:paraId="3B4FDBF7" w14:textId="77777777" w:rsidR="00A6118F" w:rsidRPr="00A6118F" w:rsidRDefault="00A6118F" w:rsidP="00AE79E2">
            <w:pPr>
              <w:jc w:val="right"/>
              <w:rPr>
                <w:sz w:val="20"/>
                <w:szCs w:val="20"/>
              </w:rPr>
            </w:pPr>
            <w:r w:rsidRPr="00A6118F">
              <w:rPr>
                <w:sz w:val="20"/>
                <w:szCs w:val="20"/>
              </w:rPr>
              <w:t>663 618,69</w:t>
            </w:r>
          </w:p>
        </w:tc>
        <w:tc>
          <w:tcPr>
            <w:tcW w:w="0" w:type="auto"/>
            <w:tcBorders>
              <w:top w:val="nil"/>
              <w:left w:val="nil"/>
              <w:bottom w:val="single" w:sz="4" w:space="0" w:color="auto"/>
              <w:right w:val="single" w:sz="8" w:space="0" w:color="auto"/>
            </w:tcBorders>
            <w:shd w:val="clear" w:color="auto" w:fill="auto"/>
            <w:vAlign w:val="center"/>
            <w:hideMark/>
          </w:tcPr>
          <w:p w14:paraId="01B65C64" w14:textId="77777777" w:rsidR="00A6118F" w:rsidRPr="00A6118F" w:rsidRDefault="00A6118F" w:rsidP="00AE79E2">
            <w:pPr>
              <w:jc w:val="right"/>
              <w:rPr>
                <w:sz w:val="20"/>
                <w:szCs w:val="20"/>
              </w:rPr>
            </w:pPr>
            <w:r w:rsidRPr="00A6118F">
              <w:rPr>
                <w:sz w:val="20"/>
                <w:szCs w:val="20"/>
              </w:rPr>
              <w:t>-</w:t>
            </w:r>
          </w:p>
        </w:tc>
      </w:tr>
      <w:tr w:rsidR="00A6118F" w:rsidRPr="00A6118F" w14:paraId="2500F45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BBC3D21"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6F81D5A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2EE707C" w14:textId="77777777" w:rsidR="00A6118F" w:rsidRPr="00A6118F" w:rsidRDefault="00A6118F" w:rsidP="00AE79E2">
            <w:pPr>
              <w:rPr>
                <w:sz w:val="20"/>
                <w:szCs w:val="20"/>
              </w:rPr>
            </w:pPr>
            <w:r w:rsidRPr="00A6118F">
              <w:rPr>
                <w:sz w:val="20"/>
                <w:szCs w:val="20"/>
              </w:rPr>
              <w:t>000 0104 9900070289 240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05E38F5" w14:textId="77777777" w:rsidR="00A6118F" w:rsidRPr="00A6118F" w:rsidRDefault="00A6118F" w:rsidP="00AE79E2">
            <w:pPr>
              <w:jc w:val="right"/>
              <w:rPr>
                <w:sz w:val="20"/>
                <w:szCs w:val="20"/>
              </w:rPr>
            </w:pPr>
            <w:r w:rsidRPr="00A6118F">
              <w:rPr>
                <w:sz w:val="20"/>
                <w:szCs w:val="20"/>
              </w:rPr>
              <w:t>663 618,69</w:t>
            </w:r>
          </w:p>
        </w:tc>
        <w:tc>
          <w:tcPr>
            <w:tcW w:w="0" w:type="auto"/>
            <w:tcBorders>
              <w:top w:val="nil"/>
              <w:left w:val="nil"/>
              <w:bottom w:val="single" w:sz="4" w:space="0" w:color="auto"/>
              <w:right w:val="single" w:sz="8" w:space="0" w:color="auto"/>
            </w:tcBorders>
            <w:shd w:val="clear" w:color="auto" w:fill="auto"/>
            <w:vAlign w:val="center"/>
            <w:hideMark/>
          </w:tcPr>
          <w:p w14:paraId="69BC0F21" w14:textId="77777777" w:rsidR="00A6118F" w:rsidRPr="00A6118F" w:rsidRDefault="00A6118F" w:rsidP="00AE79E2">
            <w:pPr>
              <w:jc w:val="right"/>
              <w:rPr>
                <w:sz w:val="20"/>
                <w:szCs w:val="20"/>
              </w:rPr>
            </w:pPr>
            <w:r w:rsidRPr="00A6118F">
              <w:rPr>
                <w:sz w:val="20"/>
                <w:szCs w:val="20"/>
              </w:rPr>
              <w:t>663 618,69</w:t>
            </w:r>
          </w:p>
        </w:tc>
        <w:tc>
          <w:tcPr>
            <w:tcW w:w="0" w:type="auto"/>
            <w:tcBorders>
              <w:top w:val="nil"/>
              <w:left w:val="nil"/>
              <w:bottom w:val="single" w:sz="4" w:space="0" w:color="auto"/>
              <w:right w:val="single" w:sz="8" w:space="0" w:color="auto"/>
            </w:tcBorders>
            <w:shd w:val="clear" w:color="auto" w:fill="auto"/>
            <w:vAlign w:val="center"/>
            <w:hideMark/>
          </w:tcPr>
          <w:p w14:paraId="6E9D5634" w14:textId="77777777" w:rsidR="00A6118F" w:rsidRPr="00A6118F" w:rsidRDefault="00A6118F" w:rsidP="00AE79E2">
            <w:pPr>
              <w:jc w:val="right"/>
              <w:rPr>
                <w:sz w:val="20"/>
                <w:szCs w:val="20"/>
              </w:rPr>
            </w:pPr>
            <w:r w:rsidRPr="00A6118F">
              <w:rPr>
                <w:sz w:val="20"/>
                <w:szCs w:val="20"/>
              </w:rPr>
              <w:t>-</w:t>
            </w:r>
          </w:p>
        </w:tc>
      </w:tr>
      <w:tr w:rsidR="00A6118F" w:rsidRPr="00A6118F" w14:paraId="5707B8F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0AA735D"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161894C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80F34AF" w14:textId="77777777" w:rsidR="00A6118F" w:rsidRPr="00A6118F" w:rsidRDefault="00A6118F" w:rsidP="00AE79E2">
            <w:pPr>
              <w:rPr>
                <w:sz w:val="20"/>
                <w:szCs w:val="20"/>
              </w:rPr>
            </w:pPr>
            <w:r w:rsidRPr="00A6118F">
              <w:rPr>
                <w:sz w:val="20"/>
                <w:szCs w:val="20"/>
              </w:rPr>
              <w:t>000 0104 9900070289 242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A64FA7D" w14:textId="77777777" w:rsidR="00A6118F" w:rsidRPr="00A6118F" w:rsidRDefault="00A6118F" w:rsidP="00AE79E2">
            <w:pPr>
              <w:jc w:val="right"/>
              <w:rPr>
                <w:sz w:val="20"/>
                <w:szCs w:val="20"/>
              </w:rPr>
            </w:pPr>
            <w:r w:rsidRPr="00A6118F">
              <w:rPr>
                <w:sz w:val="20"/>
                <w:szCs w:val="20"/>
              </w:rPr>
              <w:t>143 544,42</w:t>
            </w:r>
          </w:p>
        </w:tc>
        <w:tc>
          <w:tcPr>
            <w:tcW w:w="0" w:type="auto"/>
            <w:tcBorders>
              <w:top w:val="nil"/>
              <w:left w:val="nil"/>
              <w:bottom w:val="single" w:sz="4" w:space="0" w:color="auto"/>
              <w:right w:val="single" w:sz="8" w:space="0" w:color="auto"/>
            </w:tcBorders>
            <w:shd w:val="clear" w:color="auto" w:fill="auto"/>
            <w:vAlign w:val="center"/>
            <w:hideMark/>
          </w:tcPr>
          <w:p w14:paraId="5EEA49E0" w14:textId="77777777" w:rsidR="00A6118F" w:rsidRPr="00A6118F" w:rsidRDefault="00A6118F" w:rsidP="00AE79E2">
            <w:pPr>
              <w:jc w:val="right"/>
              <w:rPr>
                <w:sz w:val="20"/>
                <w:szCs w:val="20"/>
              </w:rPr>
            </w:pPr>
            <w:r w:rsidRPr="00A6118F">
              <w:rPr>
                <w:sz w:val="20"/>
                <w:szCs w:val="20"/>
              </w:rPr>
              <w:t>143 544,42</w:t>
            </w:r>
          </w:p>
        </w:tc>
        <w:tc>
          <w:tcPr>
            <w:tcW w:w="0" w:type="auto"/>
            <w:tcBorders>
              <w:top w:val="nil"/>
              <w:left w:val="nil"/>
              <w:bottom w:val="single" w:sz="4" w:space="0" w:color="auto"/>
              <w:right w:val="single" w:sz="8" w:space="0" w:color="auto"/>
            </w:tcBorders>
            <w:shd w:val="clear" w:color="auto" w:fill="auto"/>
            <w:vAlign w:val="center"/>
            <w:hideMark/>
          </w:tcPr>
          <w:p w14:paraId="5D21069E" w14:textId="77777777" w:rsidR="00A6118F" w:rsidRPr="00A6118F" w:rsidRDefault="00A6118F" w:rsidP="00AE79E2">
            <w:pPr>
              <w:jc w:val="right"/>
              <w:rPr>
                <w:sz w:val="20"/>
                <w:szCs w:val="20"/>
              </w:rPr>
            </w:pPr>
            <w:r w:rsidRPr="00A6118F">
              <w:rPr>
                <w:sz w:val="20"/>
                <w:szCs w:val="20"/>
              </w:rPr>
              <w:t>-</w:t>
            </w:r>
          </w:p>
        </w:tc>
      </w:tr>
      <w:tr w:rsidR="00A6118F" w:rsidRPr="00A6118F" w14:paraId="59560E7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E50705D"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4EF3914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11A17ED" w14:textId="77777777" w:rsidR="00A6118F" w:rsidRPr="00A6118F" w:rsidRDefault="00A6118F" w:rsidP="00AE79E2">
            <w:pPr>
              <w:rPr>
                <w:sz w:val="20"/>
                <w:szCs w:val="20"/>
              </w:rPr>
            </w:pPr>
            <w:r w:rsidRPr="00A6118F">
              <w:rPr>
                <w:sz w:val="20"/>
                <w:szCs w:val="20"/>
              </w:rPr>
              <w:t>000 0104 9900070289 244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14E0F4" w14:textId="77777777" w:rsidR="00A6118F" w:rsidRPr="00A6118F" w:rsidRDefault="00A6118F" w:rsidP="00AE79E2">
            <w:pPr>
              <w:jc w:val="right"/>
              <w:rPr>
                <w:sz w:val="20"/>
                <w:szCs w:val="20"/>
              </w:rPr>
            </w:pPr>
            <w:r w:rsidRPr="00A6118F">
              <w:rPr>
                <w:sz w:val="20"/>
                <w:szCs w:val="20"/>
              </w:rPr>
              <w:t>520 074,27</w:t>
            </w:r>
          </w:p>
        </w:tc>
        <w:tc>
          <w:tcPr>
            <w:tcW w:w="0" w:type="auto"/>
            <w:tcBorders>
              <w:top w:val="nil"/>
              <w:left w:val="nil"/>
              <w:bottom w:val="single" w:sz="4" w:space="0" w:color="auto"/>
              <w:right w:val="single" w:sz="8" w:space="0" w:color="auto"/>
            </w:tcBorders>
            <w:shd w:val="clear" w:color="auto" w:fill="auto"/>
            <w:vAlign w:val="center"/>
            <w:hideMark/>
          </w:tcPr>
          <w:p w14:paraId="69069BDF" w14:textId="77777777" w:rsidR="00A6118F" w:rsidRPr="00A6118F" w:rsidRDefault="00A6118F" w:rsidP="00AE79E2">
            <w:pPr>
              <w:jc w:val="right"/>
              <w:rPr>
                <w:sz w:val="20"/>
                <w:szCs w:val="20"/>
              </w:rPr>
            </w:pPr>
            <w:r w:rsidRPr="00A6118F">
              <w:rPr>
                <w:sz w:val="20"/>
                <w:szCs w:val="20"/>
              </w:rPr>
              <w:t>520 074,27</w:t>
            </w:r>
          </w:p>
        </w:tc>
        <w:tc>
          <w:tcPr>
            <w:tcW w:w="0" w:type="auto"/>
            <w:tcBorders>
              <w:top w:val="nil"/>
              <w:left w:val="nil"/>
              <w:bottom w:val="single" w:sz="4" w:space="0" w:color="auto"/>
              <w:right w:val="single" w:sz="8" w:space="0" w:color="auto"/>
            </w:tcBorders>
            <w:shd w:val="clear" w:color="auto" w:fill="auto"/>
            <w:vAlign w:val="center"/>
            <w:hideMark/>
          </w:tcPr>
          <w:p w14:paraId="3D96B2CC" w14:textId="77777777" w:rsidR="00A6118F" w:rsidRPr="00A6118F" w:rsidRDefault="00A6118F" w:rsidP="00AE79E2">
            <w:pPr>
              <w:jc w:val="right"/>
              <w:rPr>
                <w:sz w:val="20"/>
                <w:szCs w:val="20"/>
              </w:rPr>
            </w:pPr>
            <w:r w:rsidRPr="00A6118F">
              <w:rPr>
                <w:sz w:val="20"/>
                <w:szCs w:val="20"/>
              </w:rPr>
              <w:t>-</w:t>
            </w:r>
          </w:p>
        </w:tc>
      </w:tr>
      <w:tr w:rsidR="00A6118F" w:rsidRPr="00A6118F" w14:paraId="51266B0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57569E1" w14:textId="77777777" w:rsidR="00A6118F" w:rsidRPr="00A6118F" w:rsidRDefault="00A6118F" w:rsidP="00AE79E2">
            <w:pPr>
              <w:rPr>
                <w:sz w:val="20"/>
                <w:szCs w:val="20"/>
              </w:rPr>
            </w:pPr>
            <w:r w:rsidRPr="00A6118F">
              <w:rPr>
                <w:sz w:val="20"/>
                <w:szCs w:val="20"/>
              </w:rPr>
              <w:t xml:space="preserve">Реализация мероприятий по обеспечению сбалансированности местных </w:t>
            </w:r>
            <w:proofErr w:type="gramStart"/>
            <w:r w:rsidRPr="00A6118F">
              <w:rPr>
                <w:sz w:val="20"/>
                <w:szCs w:val="20"/>
              </w:rPr>
              <w:t>бюджетов  государственной</w:t>
            </w:r>
            <w:proofErr w:type="gramEnd"/>
            <w:r w:rsidRPr="00A6118F">
              <w:rPr>
                <w:sz w:val="20"/>
                <w:szCs w:val="20"/>
              </w:rPr>
              <w:t xml:space="preserve">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146BD29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77B2D13" w14:textId="77777777" w:rsidR="00A6118F" w:rsidRPr="00A6118F" w:rsidRDefault="00A6118F" w:rsidP="00AE79E2">
            <w:pPr>
              <w:rPr>
                <w:sz w:val="20"/>
                <w:szCs w:val="20"/>
              </w:rPr>
            </w:pPr>
            <w:r w:rsidRPr="00A6118F">
              <w:rPr>
                <w:sz w:val="20"/>
                <w:szCs w:val="20"/>
              </w:rPr>
              <w:t>000 0104 9900070510 000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B7CDE30" w14:textId="77777777" w:rsidR="00A6118F" w:rsidRPr="00A6118F" w:rsidRDefault="00A6118F" w:rsidP="00AE79E2">
            <w:pPr>
              <w:jc w:val="right"/>
              <w:rPr>
                <w:sz w:val="20"/>
                <w:szCs w:val="20"/>
              </w:rPr>
            </w:pPr>
            <w:r w:rsidRPr="00A6118F">
              <w:rPr>
                <w:sz w:val="20"/>
                <w:szCs w:val="20"/>
              </w:rPr>
              <w:t>10 474 000,00</w:t>
            </w:r>
          </w:p>
        </w:tc>
        <w:tc>
          <w:tcPr>
            <w:tcW w:w="0" w:type="auto"/>
            <w:tcBorders>
              <w:top w:val="nil"/>
              <w:left w:val="nil"/>
              <w:bottom w:val="single" w:sz="4" w:space="0" w:color="auto"/>
              <w:right w:val="single" w:sz="8" w:space="0" w:color="auto"/>
            </w:tcBorders>
            <w:shd w:val="clear" w:color="auto" w:fill="auto"/>
            <w:vAlign w:val="center"/>
            <w:hideMark/>
          </w:tcPr>
          <w:p w14:paraId="20649854" w14:textId="77777777" w:rsidR="00A6118F" w:rsidRPr="00A6118F" w:rsidRDefault="00A6118F" w:rsidP="00AE79E2">
            <w:pPr>
              <w:jc w:val="right"/>
              <w:rPr>
                <w:sz w:val="20"/>
                <w:szCs w:val="20"/>
              </w:rPr>
            </w:pPr>
            <w:r w:rsidRPr="00A6118F">
              <w:rPr>
                <w:sz w:val="20"/>
                <w:szCs w:val="20"/>
              </w:rPr>
              <w:t>10 474 000,00</w:t>
            </w:r>
          </w:p>
        </w:tc>
        <w:tc>
          <w:tcPr>
            <w:tcW w:w="0" w:type="auto"/>
            <w:tcBorders>
              <w:top w:val="nil"/>
              <w:left w:val="nil"/>
              <w:bottom w:val="single" w:sz="4" w:space="0" w:color="auto"/>
              <w:right w:val="single" w:sz="8" w:space="0" w:color="auto"/>
            </w:tcBorders>
            <w:shd w:val="clear" w:color="auto" w:fill="auto"/>
            <w:vAlign w:val="center"/>
            <w:hideMark/>
          </w:tcPr>
          <w:p w14:paraId="4E348D88" w14:textId="77777777" w:rsidR="00A6118F" w:rsidRPr="00A6118F" w:rsidRDefault="00A6118F" w:rsidP="00AE79E2">
            <w:pPr>
              <w:jc w:val="right"/>
              <w:rPr>
                <w:sz w:val="20"/>
                <w:szCs w:val="20"/>
              </w:rPr>
            </w:pPr>
            <w:r w:rsidRPr="00A6118F">
              <w:rPr>
                <w:sz w:val="20"/>
                <w:szCs w:val="20"/>
              </w:rPr>
              <w:t>-</w:t>
            </w:r>
          </w:p>
        </w:tc>
      </w:tr>
      <w:tr w:rsidR="00A6118F" w:rsidRPr="00A6118F" w14:paraId="093B625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9E4D677"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6B0474C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5012FE4" w14:textId="77777777" w:rsidR="00A6118F" w:rsidRPr="00A6118F" w:rsidRDefault="00A6118F" w:rsidP="00AE79E2">
            <w:pPr>
              <w:rPr>
                <w:sz w:val="20"/>
                <w:szCs w:val="20"/>
              </w:rPr>
            </w:pPr>
            <w:r w:rsidRPr="00A6118F">
              <w:rPr>
                <w:sz w:val="20"/>
                <w:szCs w:val="20"/>
              </w:rPr>
              <w:t>000 0104 9900070510 100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99714D2" w14:textId="77777777" w:rsidR="00A6118F" w:rsidRPr="00A6118F" w:rsidRDefault="00A6118F" w:rsidP="00AE79E2">
            <w:pPr>
              <w:jc w:val="right"/>
              <w:rPr>
                <w:sz w:val="20"/>
                <w:szCs w:val="20"/>
              </w:rPr>
            </w:pPr>
            <w:r w:rsidRPr="00A6118F">
              <w:rPr>
                <w:sz w:val="20"/>
                <w:szCs w:val="20"/>
              </w:rPr>
              <w:t>10 474 000,00</w:t>
            </w:r>
          </w:p>
        </w:tc>
        <w:tc>
          <w:tcPr>
            <w:tcW w:w="0" w:type="auto"/>
            <w:tcBorders>
              <w:top w:val="nil"/>
              <w:left w:val="nil"/>
              <w:bottom w:val="single" w:sz="4" w:space="0" w:color="auto"/>
              <w:right w:val="single" w:sz="8" w:space="0" w:color="auto"/>
            </w:tcBorders>
            <w:shd w:val="clear" w:color="auto" w:fill="auto"/>
            <w:vAlign w:val="center"/>
            <w:hideMark/>
          </w:tcPr>
          <w:p w14:paraId="740691B4" w14:textId="77777777" w:rsidR="00A6118F" w:rsidRPr="00A6118F" w:rsidRDefault="00A6118F" w:rsidP="00AE79E2">
            <w:pPr>
              <w:jc w:val="right"/>
              <w:rPr>
                <w:sz w:val="20"/>
                <w:szCs w:val="20"/>
              </w:rPr>
            </w:pPr>
            <w:r w:rsidRPr="00A6118F">
              <w:rPr>
                <w:sz w:val="20"/>
                <w:szCs w:val="20"/>
              </w:rPr>
              <w:t>10 474 000,00</w:t>
            </w:r>
          </w:p>
        </w:tc>
        <w:tc>
          <w:tcPr>
            <w:tcW w:w="0" w:type="auto"/>
            <w:tcBorders>
              <w:top w:val="nil"/>
              <w:left w:val="nil"/>
              <w:bottom w:val="single" w:sz="4" w:space="0" w:color="auto"/>
              <w:right w:val="single" w:sz="8" w:space="0" w:color="auto"/>
            </w:tcBorders>
            <w:shd w:val="clear" w:color="auto" w:fill="auto"/>
            <w:vAlign w:val="center"/>
            <w:hideMark/>
          </w:tcPr>
          <w:p w14:paraId="3B10A94A" w14:textId="77777777" w:rsidR="00A6118F" w:rsidRPr="00A6118F" w:rsidRDefault="00A6118F" w:rsidP="00AE79E2">
            <w:pPr>
              <w:jc w:val="right"/>
              <w:rPr>
                <w:sz w:val="20"/>
                <w:szCs w:val="20"/>
              </w:rPr>
            </w:pPr>
            <w:r w:rsidRPr="00A6118F">
              <w:rPr>
                <w:sz w:val="20"/>
                <w:szCs w:val="20"/>
              </w:rPr>
              <w:t>-</w:t>
            </w:r>
          </w:p>
        </w:tc>
      </w:tr>
      <w:tr w:rsidR="00A6118F" w:rsidRPr="00A6118F" w14:paraId="2B0BC7A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6375627"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53F0EDC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CDE1247" w14:textId="77777777" w:rsidR="00A6118F" w:rsidRPr="00A6118F" w:rsidRDefault="00A6118F" w:rsidP="00AE79E2">
            <w:pPr>
              <w:rPr>
                <w:sz w:val="20"/>
                <w:szCs w:val="20"/>
              </w:rPr>
            </w:pPr>
            <w:r w:rsidRPr="00A6118F">
              <w:rPr>
                <w:sz w:val="20"/>
                <w:szCs w:val="20"/>
              </w:rPr>
              <w:t>000 0104 9900070510 120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E700FB9" w14:textId="77777777" w:rsidR="00A6118F" w:rsidRPr="00A6118F" w:rsidRDefault="00A6118F" w:rsidP="00AE79E2">
            <w:pPr>
              <w:jc w:val="right"/>
              <w:rPr>
                <w:sz w:val="20"/>
                <w:szCs w:val="20"/>
              </w:rPr>
            </w:pPr>
            <w:r w:rsidRPr="00A6118F">
              <w:rPr>
                <w:sz w:val="20"/>
                <w:szCs w:val="20"/>
              </w:rPr>
              <w:t>10 474 000,00</w:t>
            </w:r>
          </w:p>
        </w:tc>
        <w:tc>
          <w:tcPr>
            <w:tcW w:w="0" w:type="auto"/>
            <w:tcBorders>
              <w:top w:val="nil"/>
              <w:left w:val="nil"/>
              <w:bottom w:val="single" w:sz="4" w:space="0" w:color="auto"/>
              <w:right w:val="single" w:sz="8" w:space="0" w:color="auto"/>
            </w:tcBorders>
            <w:shd w:val="clear" w:color="auto" w:fill="auto"/>
            <w:vAlign w:val="center"/>
            <w:hideMark/>
          </w:tcPr>
          <w:p w14:paraId="3C18158F" w14:textId="77777777" w:rsidR="00A6118F" w:rsidRPr="00A6118F" w:rsidRDefault="00A6118F" w:rsidP="00AE79E2">
            <w:pPr>
              <w:jc w:val="right"/>
              <w:rPr>
                <w:sz w:val="20"/>
                <w:szCs w:val="20"/>
              </w:rPr>
            </w:pPr>
            <w:r w:rsidRPr="00A6118F">
              <w:rPr>
                <w:sz w:val="20"/>
                <w:szCs w:val="20"/>
              </w:rPr>
              <w:t>10 474 000,00</w:t>
            </w:r>
          </w:p>
        </w:tc>
        <w:tc>
          <w:tcPr>
            <w:tcW w:w="0" w:type="auto"/>
            <w:tcBorders>
              <w:top w:val="nil"/>
              <w:left w:val="nil"/>
              <w:bottom w:val="single" w:sz="4" w:space="0" w:color="auto"/>
              <w:right w:val="single" w:sz="8" w:space="0" w:color="auto"/>
            </w:tcBorders>
            <w:shd w:val="clear" w:color="auto" w:fill="auto"/>
            <w:vAlign w:val="center"/>
            <w:hideMark/>
          </w:tcPr>
          <w:p w14:paraId="02FFD144" w14:textId="77777777" w:rsidR="00A6118F" w:rsidRPr="00A6118F" w:rsidRDefault="00A6118F" w:rsidP="00AE79E2">
            <w:pPr>
              <w:jc w:val="right"/>
              <w:rPr>
                <w:sz w:val="20"/>
                <w:szCs w:val="20"/>
              </w:rPr>
            </w:pPr>
            <w:r w:rsidRPr="00A6118F">
              <w:rPr>
                <w:sz w:val="20"/>
                <w:szCs w:val="20"/>
              </w:rPr>
              <w:t>-</w:t>
            </w:r>
          </w:p>
        </w:tc>
      </w:tr>
      <w:tr w:rsidR="00A6118F" w:rsidRPr="00A6118F" w14:paraId="18F1D29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DF793CE" w14:textId="77777777" w:rsidR="00A6118F" w:rsidRPr="00A6118F" w:rsidRDefault="00A6118F" w:rsidP="00AE79E2">
            <w:pPr>
              <w:rPr>
                <w:sz w:val="20"/>
                <w:szCs w:val="20"/>
              </w:rPr>
            </w:pPr>
            <w:r w:rsidRPr="00A6118F">
              <w:rPr>
                <w:sz w:val="20"/>
                <w:szCs w:val="20"/>
              </w:rPr>
              <w:t>Фонд оплаты труда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1DEE4EE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A54F01E" w14:textId="77777777" w:rsidR="00A6118F" w:rsidRPr="00A6118F" w:rsidRDefault="00A6118F" w:rsidP="00AE79E2">
            <w:pPr>
              <w:rPr>
                <w:sz w:val="20"/>
                <w:szCs w:val="20"/>
              </w:rPr>
            </w:pPr>
            <w:r w:rsidRPr="00A6118F">
              <w:rPr>
                <w:sz w:val="20"/>
                <w:szCs w:val="20"/>
              </w:rPr>
              <w:t>000 0104 9900070510 121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78C9BB3" w14:textId="77777777" w:rsidR="00A6118F" w:rsidRPr="00A6118F" w:rsidRDefault="00A6118F" w:rsidP="00AE79E2">
            <w:pPr>
              <w:jc w:val="right"/>
              <w:rPr>
                <w:sz w:val="20"/>
                <w:szCs w:val="20"/>
              </w:rPr>
            </w:pPr>
            <w:r w:rsidRPr="00A6118F">
              <w:rPr>
                <w:sz w:val="20"/>
                <w:szCs w:val="20"/>
              </w:rPr>
              <w:t>8 058 900,00</w:t>
            </w:r>
          </w:p>
        </w:tc>
        <w:tc>
          <w:tcPr>
            <w:tcW w:w="0" w:type="auto"/>
            <w:tcBorders>
              <w:top w:val="nil"/>
              <w:left w:val="nil"/>
              <w:bottom w:val="single" w:sz="4" w:space="0" w:color="auto"/>
              <w:right w:val="single" w:sz="8" w:space="0" w:color="auto"/>
            </w:tcBorders>
            <w:shd w:val="clear" w:color="auto" w:fill="auto"/>
            <w:vAlign w:val="center"/>
            <w:hideMark/>
          </w:tcPr>
          <w:p w14:paraId="383DCB9D" w14:textId="77777777" w:rsidR="00A6118F" w:rsidRPr="00A6118F" w:rsidRDefault="00A6118F" w:rsidP="00AE79E2">
            <w:pPr>
              <w:jc w:val="right"/>
              <w:rPr>
                <w:sz w:val="20"/>
                <w:szCs w:val="20"/>
              </w:rPr>
            </w:pPr>
            <w:r w:rsidRPr="00A6118F">
              <w:rPr>
                <w:sz w:val="20"/>
                <w:szCs w:val="20"/>
              </w:rPr>
              <w:t>8 058 900,00</w:t>
            </w:r>
          </w:p>
        </w:tc>
        <w:tc>
          <w:tcPr>
            <w:tcW w:w="0" w:type="auto"/>
            <w:tcBorders>
              <w:top w:val="nil"/>
              <w:left w:val="nil"/>
              <w:bottom w:val="single" w:sz="4" w:space="0" w:color="auto"/>
              <w:right w:val="single" w:sz="8" w:space="0" w:color="auto"/>
            </w:tcBorders>
            <w:shd w:val="clear" w:color="auto" w:fill="auto"/>
            <w:vAlign w:val="center"/>
            <w:hideMark/>
          </w:tcPr>
          <w:p w14:paraId="35B9189B" w14:textId="77777777" w:rsidR="00A6118F" w:rsidRPr="00A6118F" w:rsidRDefault="00A6118F" w:rsidP="00AE79E2">
            <w:pPr>
              <w:jc w:val="right"/>
              <w:rPr>
                <w:sz w:val="20"/>
                <w:szCs w:val="20"/>
              </w:rPr>
            </w:pPr>
            <w:r w:rsidRPr="00A6118F">
              <w:rPr>
                <w:sz w:val="20"/>
                <w:szCs w:val="20"/>
              </w:rPr>
              <w:t>-</w:t>
            </w:r>
          </w:p>
        </w:tc>
      </w:tr>
      <w:tr w:rsidR="00A6118F" w:rsidRPr="00A6118F" w14:paraId="6409BDE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028D45C"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0967774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158D9C7" w14:textId="77777777" w:rsidR="00A6118F" w:rsidRPr="00A6118F" w:rsidRDefault="00A6118F" w:rsidP="00AE79E2">
            <w:pPr>
              <w:rPr>
                <w:sz w:val="20"/>
                <w:szCs w:val="20"/>
              </w:rPr>
            </w:pPr>
            <w:r w:rsidRPr="00A6118F">
              <w:rPr>
                <w:sz w:val="20"/>
                <w:szCs w:val="20"/>
              </w:rPr>
              <w:t>000 0104 9900070510 129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8A79D75" w14:textId="77777777" w:rsidR="00A6118F" w:rsidRPr="00A6118F" w:rsidRDefault="00A6118F" w:rsidP="00AE79E2">
            <w:pPr>
              <w:jc w:val="right"/>
              <w:rPr>
                <w:sz w:val="20"/>
                <w:szCs w:val="20"/>
              </w:rPr>
            </w:pPr>
            <w:r w:rsidRPr="00A6118F">
              <w:rPr>
                <w:sz w:val="20"/>
                <w:szCs w:val="20"/>
              </w:rPr>
              <w:t>2 415 100,00</w:t>
            </w:r>
          </w:p>
        </w:tc>
        <w:tc>
          <w:tcPr>
            <w:tcW w:w="0" w:type="auto"/>
            <w:tcBorders>
              <w:top w:val="nil"/>
              <w:left w:val="nil"/>
              <w:bottom w:val="single" w:sz="4" w:space="0" w:color="auto"/>
              <w:right w:val="single" w:sz="8" w:space="0" w:color="auto"/>
            </w:tcBorders>
            <w:shd w:val="clear" w:color="auto" w:fill="auto"/>
            <w:vAlign w:val="center"/>
            <w:hideMark/>
          </w:tcPr>
          <w:p w14:paraId="41505623" w14:textId="77777777" w:rsidR="00A6118F" w:rsidRPr="00A6118F" w:rsidRDefault="00A6118F" w:rsidP="00AE79E2">
            <w:pPr>
              <w:jc w:val="right"/>
              <w:rPr>
                <w:sz w:val="20"/>
                <w:szCs w:val="20"/>
              </w:rPr>
            </w:pPr>
            <w:r w:rsidRPr="00A6118F">
              <w:rPr>
                <w:sz w:val="20"/>
                <w:szCs w:val="20"/>
              </w:rPr>
              <w:t>2 415 100,00</w:t>
            </w:r>
          </w:p>
        </w:tc>
        <w:tc>
          <w:tcPr>
            <w:tcW w:w="0" w:type="auto"/>
            <w:tcBorders>
              <w:top w:val="nil"/>
              <w:left w:val="nil"/>
              <w:bottom w:val="single" w:sz="4" w:space="0" w:color="auto"/>
              <w:right w:val="single" w:sz="8" w:space="0" w:color="auto"/>
            </w:tcBorders>
            <w:shd w:val="clear" w:color="auto" w:fill="auto"/>
            <w:vAlign w:val="center"/>
            <w:hideMark/>
          </w:tcPr>
          <w:p w14:paraId="4205653D" w14:textId="77777777" w:rsidR="00A6118F" w:rsidRPr="00A6118F" w:rsidRDefault="00A6118F" w:rsidP="00AE79E2">
            <w:pPr>
              <w:jc w:val="right"/>
              <w:rPr>
                <w:sz w:val="20"/>
                <w:szCs w:val="20"/>
              </w:rPr>
            </w:pPr>
            <w:r w:rsidRPr="00A6118F">
              <w:rPr>
                <w:sz w:val="20"/>
                <w:szCs w:val="20"/>
              </w:rPr>
              <w:t>-</w:t>
            </w:r>
          </w:p>
        </w:tc>
      </w:tr>
      <w:tr w:rsidR="00A6118F" w:rsidRPr="00A6118F" w14:paraId="64EBF41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4C76AEF" w14:textId="77777777" w:rsidR="00A6118F" w:rsidRPr="00A6118F" w:rsidRDefault="00A6118F" w:rsidP="00AE79E2">
            <w:pPr>
              <w:rPr>
                <w:sz w:val="20"/>
                <w:szCs w:val="20"/>
              </w:rPr>
            </w:pPr>
            <w:r w:rsidRPr="00A6118F">
              <w:rPr>
                <w:sz w:val="20"/>
                <w:szCs w:val="20"/>
              </w:rPr>
              <w:t>Судебная система</w:t>
            </w:r>
          </w:p>
        </w:tc>
        <w:tc>
          <w:tcPr>
            <w:tcW w:w="0" w:type="auto"/>
            <w:tcBorders>
              <w:top w:val="nil"/>
              <w:left w:val="nil"/>
              <w:bottom w:val="single" w:sz="4" w:space="0" w:color="auto"/>
              <w:right w:val="single" w:sz="8" w:space="0" w:color="auto"/>
            </w:tcBorders>
            <w:shd w:val="clear" w:color="auto" w:fill="auto"/>
            <w:vAlign w:val="center"/>
            <w:hideMark/>
          </w:tcPr>
          <w:p w14:paraId="515E441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867FEF4" w14:textId="77777777" w:rsidR="00A6118F" w:rsidRPr="00A6118F" w:rsidRDefault="00A6118F" w:rsidP="00AE79E2">
            <w:pPr>
              <w:rPr>
                <w:sz w:val="20"/>
                <w:szCs w:val="20"/>
              </w:rPr>
            </w:pPr>
            <w:r w:rsidRPr="00A6118F">
              <w:rPr>
                <w:sz w:val="20"/>
                <w:szCs w:val="20"/>
              </w:rPr>
              <w:t>000 0105 0000000000 000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8AC9821" w14:textId="77777777" w:rsidR="00A6118F" w:rsidRPr="00A6118F" w:rsidRDefault="00A6118F" w:rsidP="00AE79E2">
            <w:pPr>
              <w:jc w:val="right"/>
              <w:rPr>
                <w:sz w:val="20"/>
                <w:szCs w:val="20"/>
              </w:rPr>
            </w:pPr>
            <w:r w:rsidRPr="00A6118F">
              <w:rPr>
                <w:sz w:val="20"/>
                <w:szCs w:val="20"/>
              </w:rPr>
              <w:t>39 700,00</w:t>
            </w:r>
          </w:p>
        </w:tc>
        <w:tc>
          <w:tcPr>
            <w:tcW w:w="0" w:type="auto"/>
            <w:tcBorders>
              <w:top w:val="nil"/>
              <w:left w:val="nil"/>
              <w:bottom w:val="single" w:sz="4" w:space="0" w:color="auto"/>
              <w:right w:val="single" w:sz="8" w:space="0" w:color="auto"/>
            </w:tcBorders>
            <w:shd w:val="clear" w:color="auto" w:fill="auto"/>
            <w:vAlign w:val="center"/>
            <w:hideMark/>
          </w:tcPr>
          <w:p w14:paraId="5054FA63" w14:textId="77777777" w:rsidR="00A6118F" w:rsidRPr="00A6118F" w:rsidRDefault="00A6118F" w:rsidP="00AE79E2">
            <w:pPr>
              <w:jc w:val="right"/>
              <w:rPr>
                <w:sz w:val="20"/>
                <w:szCs w:val="20"/>
              </w:rPr>
            </w:pPr>
            <w:r w:rsidRPr="00A6118F">
              <w:rPr>
                <w:sz w:val="20"/>
                <w:szCs w:val="20"/>
              </w:rPr>
              <w:t>39 700,00</w:t>
            </w:r>
          </w:p>
        </w:tc>
        <w:tc>
          <w:tcPr>
            <w:tcW w:w="0" w:type="auto"/>
            <w:tcBorders>
              <w:top w:val="nil"/>
              <w:left w:val="nil"/>
              <w:bottom w:val="single" w:sz="4" w:space="0" w:color="auto"/>
              <w:right w:val="single" w:sz="8" w:space="0" w:color="auto"/>
            </w:tcBorders>
            <w:shd w:val="clear" w:color="auto" w:fill="auto"/>
            <w:vAlign w:val="center"/>
            <w:hideMark/>
          </w:tcPr>
          <w:p w14:paraId="67167DFB" w14:textId="77777777" w:rsidR="00A6118F" w:rsidRPr="00A6118F" w:rsidRDefault="00A6118F" w:rsidP="00AE79E2">
            <w:pPr>
              <w:jc w:val="right"/>
              <w:rPr>
                <w:sz w:val="20"/>
                <w:szCs w:val="20"/>
              </w:rPr>
            </w:pPr>
            <w:r w:rsidRPr="00A6118F">
              <w:rPr>
                <w:sz w:val="20"/>
                <w:szCs w:val="20"/>
              </w:rPr>
              <w:t>-</w:t>
            </w:r>
          </w:p>
        </w:tc>
      </w:tr>
      <w:tr w:rsidR="00A6118F" w:rsidRPr="00A6118F" w14:paraId="671DB90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B007531" w14:textId="77777777" w:rsidR="00A6118F" w:rsidRPr="00A6118F" w:rsidRDefault="00A6118F" w:rsidP="00AE79E2">
            <w:pPr>
              <w:rPr>
                <w:sz w:val="20"/>
                <w:szCs w:val="20"/>
              </w:rPr>
            </w:pPr>
            <w:r w:rsidRPr="00A6118F">
              <w:rPr>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6B9CBA4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6A3420E" w14:textId="77777777" w:rsidR="00A6118F" w:rsidRPr="00A6118F" w:rsidRDefault="00A6118F" w:rsidP="00AE79E2">
            <w:pPr>
              <w:rPr>
                <w:sz w:val="20"/>
                <w:szCs w:val="20"/>
              </w:rPr>
            </w:pPr>
            <w:r w:rsidRPr="00A6118F">
              <w:rPr>
                <w:sz w:val="20"/>
                <w:szCs w:val="20"/>
              </w:rPr>
              <w:t>000 0105 9900051200 000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02A147C" w14:textId="77777777" w:rsidR="00A6118F" w:rsidRPr="00A6118F" w:rsidRDefault="00A6118F" w:rsidP="00AE79E2">
            <w:pPr>
              <w:jc w:val="right"/>
              <w:rPr>
                <w:sz w:val="20"/>
                <w:szCs w:val="20"/>
              </w:rPr>
            </w:pPr>
            <w:r w:rsidRPr="00A6118F">
              <w:rPr>
                <w:sz w:val="20"/>
                <w:szCs w:val="20"/>
              </w:rPr>
              <w:t>39 700,00</w:t>
            </w:r>
          </w:p>
        </w:tc>
        <w:tc>
          <w:tcPr>
            <w:tcW w:w="0" w:type="auto"/>
            <w:tcBorders>
              <w:top w:val="nil"/>
              <w:left w:val="nil"/>
              <w:bottom w:val="single" w:sz="4" w:space="0" w:color="auto"/>
              <w:right w:val="single" w:sz="8" w:space="0" w:color="auto"/>
            </w:tcBorders>
            <w:shd w:val="clear" w:color="auto" w:fill="auto"/>
            <w:vAlign w:val="center"/>
            <w:hideMark/>
          </w:tcPr>
          <w:p w14:paraId="1960CD90" w14:textId="77777777" w:rsidR="00A6118F" w:rsidRPr="00A6118F" w:rsidRDefault="00A6118F" w:rsidP="00AE79E2">
            <w:pPr>
              <w:jc w:val="right"/>
              <w:rPr>
                <w:sz w:val="20"/>
                <w:szCs w:val="20"/>
              </w:rPr>
            </w:pPr>
            <w:r w:rsidRPr="00A6118F">
              <w:rPr>
                <w:sz w:val="20"/>
                <w:szCs w:val="20"/>
              </w:rPr>
              <w:t>39 700,00</w:t>
            </w:r>
          </w:p>
        </w:tc>
        <w:tc>
          <w:tcPr>
            <w:tcW w:w="0" w:type="auto"/>
            <w:tcBorders>
              <w:top w:val="nil"/>
              <w:left w:val="nil"/>
              <w:bottom w:val="single" w:sz="4" w:space="0" w:color="auto"/>
              <w:right w:val="single" w:sz="8" w:space="0" w:color="auto"/>
            </w:tcBorders>
            <w:shd w:val="clear" w:color="auto" w:fill="auto"/>
            <w:vAlign w:val="center"/>
            <w:hideMark/>
          </w:tcPr>
          <w:p w14:paraId="31BAD22C" w14:textId="77777777" w:rsidR="00A6118F" w:rsidRPr="00A6118F" w:rsidRDefault="00A6118F" w:rsidP="00AE79E2">
            <w:pPr>
              <w:jc w:val="right"/>
              <w:rPr>
                <w:sz w:val="20"/>
                <w:szCs w:val="20"/>
              </w:rPr>
            </w:pPr>
            <w:r w:rsidRPr="00A6118F">
              <w:rPr>
                <w:sz w:val="20"/>
                <w:szCs w:val="20"/>
              </w:rPr>
              <w:t>-</w:t>
            </w:r>
          </w:p>
        </w:tc>
      </w:tr>
      <w:tr w:rsidR="00A6118F" w:rsidRPr="00A6118F" w14:paraId="5795948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A51041B"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1177E9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D602738" w14:textId="77777777" w:rsidR="00A6118F" w:rsidRPr="00A6118F" w:rsidRDefault="00A6118F" w:rsidP="00AE79E2">
            <w:pPr>
              <w:rPr>
                <w:sz w:val="20"/>
                <w:szCs w:val="20"/>
              </w:rPr>
            </w:pPr>
            <w:r w:rsidRPr="00A6118F">
              <w:rPr>
                <w:sz w:val="20"/>
                <w:szCs w:val="20"/>
              </w:rPr>
              <w:t>000 0105 9900051200 200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CCD6A4E" w14:textId="77777777" w:rsidR="00A6118F" w:rsidRPr="00A6118F" w:rsidRDefault="00A6118F" w:rsidP="00AE79E2">
            <w:pPr>
              <w:jc w:val="right"/>
              <w:rPr>
                <w:sz w:val="20"/>
                <w:szCs w:val="20"/>
              </w:rPr>
            </w:pPr>
            <w:r w:rsidRPr="00A6118F">
              <w:rPr>
                <w:sz w:val="20"/>
                <w:szCs w:val="20"/>
              </w:rPr>
              <w:t>39 700,00</w:t>
            </w:r>
          </w:p>
        </w:tc>
        <w:tc>
          <w:tcPr>
            <w:tcW w:w="0" w:type="auto"/>
            <w:tcBorders>
              <w:top w:val="nil"/>
              <w:left w:val="nil"/>
              <w:bottom w:val="single" w:sz="4" w:space="0" w:color="auto"/>
              <w:right w:val="single" w:sz="8" w:space="0" w:color="auto"/>
            </w:tcBorders>
            <w:shd w:val="clear" w:color="auto" w:fill="auto"/>
            <w:vAlign w:val="center"/>
            <w:hideMark/>
          </w:tcPr>
          <w:p w14:paraId="6F741FCE" w14:textId="77777777" w:rsidR="00A6118F" w:rsidRPr="00A6118F" w:rsidRDefault="00A6118F" w:rsidP="00AE79E2">
            <w:pPr>
              <w:jc w:val="right"/>
              <w:rPr>
                <w:sz w:val="20"/>
                <w:szCs w:val="20"/>
              </w:rPr>
            </w:pPr>
            <w:r w:rsidRPr="00A6118F">
              <w:rPr>
                <w:sz w:val="20"/>
                <w:szCs w:val="20"/>
              </w:rPr>
              <w:t>39 700,00</w:t>
            </w:r>
          </w:p>
        </w:tc>
        <w:tc>
          <w:tcPr>
            <w:tcW w:w="0" w:type="auto"/>
            <w:tcBorders>
              <w:top w:val="nil"/>
              <w:left w:val="nil"/>
              <w:bottom w:val="single" w:sz="4" w:space="0" w:color="auto"/>
              <w:right w:val="single" w:sz="8" w:space="0" w:color="auto"/>
            </w:tcBorders>
            <w:shd w:val="clear" w:color="auto" w:fill="auto"/>
            <w:vAlign w:val="center"/>
            <w:hideMark/>
          </w:tcPr>
          <w:p w14:paraId="54F50A36" w14:textId="77777777" w:rsidR="00A6118F" w:rsidRPr="00A6118F" w:rsidRDefault="00A6118F" w:rsidP="00AE79E2">
            <w:pPr>
              <w:jc w:val="right"/>
              <w:rPr>
                <w:sz w:val="20"/>
                <w:szCs w:val="20"/>
              </w:rPr>
            </w:pPr>
            <w:r w:rsidRPr="00A6118F">
              <w:rPr>
                <w:sz w:val="20"/>
                <w:szCs w:val="20"/>
              </w:rPr>
              <w:t>-</w:t>
            </w:r>
          </w:p>
        </w:tc>
      </w:tr>
      <w:tr w:rsidR="00A6118F" w:rsidRPr="00A6118F" w14:paraId="4411D5E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06EFF5E" w14:textId="77777777" w:rsidR="00A6118F" w:rsidRPr="00A6118F" w:rsidRDefault="00A6118F" w:rsidP="00AE79E2">
            <w:pPr>
              <w:rPr>
                <w:sz w:val="20"/>
                <w:szCs w:val="20"/>
              </w:rPr>
            </w:pPr>
            <w:r w:rsidRPr="00A6118F">
              <w:rPr>
                <w:sz w:val="20"/>
                <w:szCs w:val="20"/>
              </w:rPr>
              <w:t xml:space="preserve">Иные закупки товаров, работ и услуг </w:t>
            </w:r>
            <w:r w:rsidRPr="00A6118F">
              <w:rPr>
                <w:sz w:val="20"/>
                <w:szCs w:val="20"/>
              </w:rPr>
              <w:lastRenderedPageBreak/>
              <w:t>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D477F34"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1AE7E7BA" w14:textId="77777777" w:rsidR="00A6118F" w:rsidRPr="00A6118F" w:rsidRDefault="00A6118F" w:rsidP="00AE79E2">
            <w:pPr>
              <w:rPr>
                <w:sz w:val="20"/>
                <w:szCs w:val="20"/>
              </w:rPr>
            </w:pPr>
            <w:r w:rsidRPr="00A6118F">
              <w:rPr>
                <w:sz w:val="20"/>
                <w:szCs w:val="20"/>
              </w:rPr>
              <w:t xml:space="preserve">000 0105 </w:t>
            </w:r>
            <w:r w:rsidRPr="00A6118F">
              <w:rPr>
                <w:sz w:val="20"/>
                <w:szCs w:val="20"/>
              </w:rPr>
              <w:lastRenderedPageBreak/>
              <w:t>9900051200 240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DB18B62" w14:textId="77777777" w:rsidR="00A6118F" w:rsidRPr="00A6118F" w:rsidRDefault="00A6118F" w:rsidP="00AE79E2">
            <w:pPr>
              <w:jc w:val="right"/>
              <w:rPr>
                <w:sz w:val="20"/>
                <w:szCs w:val="20"/>
              </w:rPr>
            </w:pPr>
            <w:r w:rsidRPr="00A6118F">
              <w:rPr>
                <w:sz w:val="20"/>
                <w:szCs w:val="20"/>
              </w:rPr>
              <w:lastRenderedPageBreak/>
              <w:t>39 700,00</w:t>
            </w:r>
          </w:p>
        </w:tc>
        <w:tc>
          <w:tcPr>
            <w:tcW w:w="0" w:type="auto"/>
            <w:tcBorders>
              <w:top w:val="nil"/>
              <w:left w:val="nil"/>
              <w:bottom w:val="single" w:sz="4" w:space="0" w:color="auto"/>
              <w:right w:val="single" w:sz="8" w:space="0" w:color="auto"/>
            </w:tcBorders>
            <w:shd w:val="clear" w:color="auto" w:fill="auto"/>
            <w:vAlign w:val="center"/>
            <w:hideMark/>
          </w:tcPr>
          <w:p w14:paraId="2F3D0D03" w14:textId="77777777" w:rsidR="00A6118F" w:rsidRPr="00A6118F" w:rsidRDefault="00A6118F" w:rsidP="00AE79E2">
            <w:pPr>
              <w:jc w:val="right"/>
              <w:rPr>
                <w:sz w:val="20"/>
                <w:szCs w:val="20"/>
              </w:rPr>
            </w:pPr>
            <w:r w:rsidRPr="00A6118F">
              <w:rPr>
                <w:sz w:val="20"/>
                <w:szCs w:val="20"/>
              </w:rPr>
              <w:t>39 700,00</w:t>
            </w:r>
          </w:p>
        </w:tc>
        <w:tc>
          <w:tcPr>
            <w:tcW w:w="0" w:type="auto"/>
            <w:tcBorders>
              <w:top w:val="nil"/>
              <w:left w:val="nil"/>
              <w:bottom w:val="single" w:sz="4" w:space="0" w:color="auto"/>
              <w:right w:val="single" w:sz="8" w:space="0" w:color="auto"/>
            </w:tcBorders>
            <w:shd w:val="clear" w:color="auto" w:fill="auto"/>
            <w:vAlign w:val="center"/>
            <w:hideMark/>
          </w:tcPr>
          <w:p w14:paraId="542900D5" w14:textId="77777777" w:rsidR="00A6118F" w:rsidRPr="00A6118F" w:rsidRDefault="00A6118F" w:rsidP="00AE79E2">
            <w:pPr>
              <w:jc w:val="right"/>
              <w:rPr>
                <w:sz w:val="20"/>
                <w:szCs w:val="20"/>
              </w:rPr>
            </w:pPr>
            <w:r w:rsidRPr="00A6118F">
              <w:rPr>
                <w:sz w:val="20"/>
                <w:szCs w:val="20"/>
              </w:rPr>
              <w:t>-</w:t>
            </w:r>
          </w:p>
        </w:tc>
      </w:tr>
      <w:tr w:rsidR="00A6118F" w:rsidRPr="00A6118F" w14:paraId="61E944D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B48CA2C"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3280FB7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93BB2EA" w14:textId="77777777" w:rsidR="00A6118F" w:rsidRPr="00A6118F" w:rsidRDefault="00A6118F" w:rsidP="00AE79E2">
            <w:pPr>
              <w:rPr>
                <w:sz w:val="20"/>
                <w:szCs w:val="20"/>
              </w:rPr>
            </w:pPr>
            <w:r w:rsidRPr="00A6118F">
              <w:rPr>
                <w:sz w:val="20"/>
                <w:szCs w:val="20"/>
              </w:rPr>
              <w:t>000 0105 9900051200 244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24B74B4" w14:textId="77777777" w:rsidR="00A6118F" w:rsidRPr="00A6118F" w:rsidRDefault="00A6118F" w:rsidP="00AE79E2">
            <w:pPr>
              <w:jc w:val="right"/>
              <w:rPr>
                <w:sz w:val="20"/>
                <w:szCs w:val="20"/>
              </w:rPr>
            </w:pPr>
            <w:r w:rsidRPr="00A6118F">
              <w:rPr>
                <w:sz w:val="20"/>
                <w:szCs w:val="20"/>
              </w:rPr>
              <w:t>39 700,00</w:t>
            </w:r>
          </w:p>
        </w:tc>
        <w:tc>
          <w:tcPr>
            <w:tcW w:w="0" w:type="auto"/>
            <w:tcBorders>
              <w:top w:val="nil"/>
              <w:left w:val="nil"/>
              <w:bottom w:val="single" w:sz="4" w:space="0" w:color="auto"/>
              <w:right w:val="single" w:sz="8" w:space="0" w:color="auto"/>
            </w:tcBorders>
            <w:shd w:val="clear" w:color="auto" w:fill="auto"/>
            <w:vAlign w:val="center"/>
            <w:hideMark/>
          </w:tcPr>
          <w:p w14:paraId="43C8F1FC" w14:textId="77777777" w:rsidR="00A6118F" w:rsidRPr="00A6118F" w:rsidRDefault="00A6118F" w:rsidP="00AE79E2">
            <w:pPr>
              <w:jc w:val="right"/>
              <w:rPr>
                <w:sz w:val="20"/>
                <w:szCs w:val="20"/>
              </w:rPr>
            </w:pPr>
            <w:r w:rsidRPr="00A6118F">
              <w:rPr>
                <w:sz w:val="20"/>
                <w:szCs w:val="20"/>
              </w:rPr>
              <w:t>39 700,00</w:t>
            </w:r>
          </w:p>
        </w:tc>
        <w:tc>
          <w:tcPr>
            <w:tcW w:w="0" w:type="auto"/>
            <w:tcBorders>
              <w:top w:val="nil"/>
              <w:left w:val="nil"/>
              <w:bottom w:val="single" w:sz="4" w:space="0" w:color="auto"/>
              <w:right w:val="single" w:sz="8" w:space="0" w:color="auto"/>
            </w:tcBorders>
            <w:shd w:val="clear" w:color="auto" w:fill="auto"/>
            <w:vAlign w:val="center"/>
            <w:hideMark/>
          </w:tcPr>
          <w:p w14:paraId="0EF82D29" w14:textId="77777777" w:rsidR="00A6118F" w:rsidRPr="00A6118F" w:rsidRDefault="00A6118F" w:rsidP="00AE79E2">
            <w:pPr>
              <w:jc w:val="right"/>
              <w:rPr>
                <w:sz w:val="20"/>
                <w:szCs w:val="20"/>
              </w:rPr>
            </w:pPr>
            <w:r w:rsidRPr="00A6118F">
              <w:rPr>
                <w:sz w:val="20"/>
                <w:szCs w:val="20"/>
              </w:rPr>
              <w:t>-</w:t>
            </w:r>
          </w:p>
        </w:tc>
      </w:tr>
      <w:tr w:rsidR="00A6118F" w:rsidRPr="00A6118F" w14:paraId="68FF953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D03398F" w14:textId="77777777" w:rsidR="00A6118F" w:rsidRPr="00A6118F" w:rsidRDefault="00A6118F" w:rsidP="00AE79E2">
            <w:pPr>
              <w:rPr>
                <w:sz w:val="20"/>
                <w:szCs w:val="20"/>
              </w:rPr>
            </w:pPr>
            <w:r w:rsidRPr="00A6118F">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nil"/>
              <w:bottom w:val="single" w:sz="4" w:space="0" w:color="auto"/>
              <w:right w:val="single" w:sz="8" w:space="0" w:color="auto"/>
            </w:tcBorders>
            <w:shd w:val="clear" w:color="auto" w:fill="auto"/>
            <w:vAlign w:val="center"/>
            <w:hideMark/>
          </w:tcPr>
          <w:p w14:paraId="0FC3FF0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D1BDF2C" w14:textId="77777777" w:rsidR="00A6118F" w:rsidRPr="00A6118F" w:rsidRDefault="00A6118F" w:rsidP="00AE79E2">
            <w:pPr>
              <w:rPr>
                <w:sz w:val="20"/>
                <w:szCs w:val="20"/>
              </w:rPr>
            </w:pPr>
            <w:r w:rsidRPr="00A6118F">
              <w:rPr>
                <w:sz w:val="20"/>
                <w:szCs w:val="20"/>
              </w:rPr>
              <w:t>000 0106 0000000000 000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14D9232" w14:textId="77777777" w:rsidR="00A6118F" w:rsidRPr="00A6118F" w:rsidRDefault="00A6118F" w:rsidP="00AE79E2">
            <w:pPr>
              <w:jc w:val="right"/>
              <w:rPr>
                <w:sz w:val="20"/>
                <w:szCs w:val="20"/>
              </w:rPr>
            </w:pPr>
            <w:r w:rsidRPr="00A6118F">
              <w:rPr>
                <w:sz w:val="20"/>
                <w:szCs w:val="20"/>
              </w:rPr>
              <w:t>1 680 490,03</w:t>
            </w:r>
          </w:p>
        </w:tc>
        <w:tc>
          <w:tcPr>
            <w:tcW w:w="0" w:type="auto"/>
            <w:tcBorders>
              <w:top w:val="nil"/>
              <w:left w:val="nil"/>
              <w:bottom w:val="single" w:sz="4" w:space="0" w:color="auto"/>
              <w:right w:val="single" w:sz="8" w:space="0" w:color="auto"/>
            </w:tcBorders>
            <w:shd w:val="clear" w:color="auto" w:fill="auto"/>
            <w:vAlign w:val="center"/>
            <w:hideMark/>
          </w:tcPr>
          <w:p w14:paraId="77EE61B3" w14:textId="77777777" w:rsidR="00A6118F" w:rsidRPr="00A6118F" w:rsidRDefault="00A6118F" w:rsidP="00AE79E2">
            <w:pPr>
              <w:jc w:val="right"/>
              <w:rPr>
                <w:sz w:val="20"/>
                <w:szCs w:val="20"/>
              </w:rPr>
            </w:pPr>
            <w:r w:rsidRPr="00A6118F">
              <w:rPr>
                <w:sz w:val="20"/>
                <w:szCs w:val="20"/>
              </w:rPr>
              <w:t>1 664 797,05</w:t>
            </w:r>
          </w:p>
        </w:tc>
        <w:tc>
          <w:tcPr>
            <w:tcW w:w="0" w:type="auto"/>
            <w:tcBorders>
              <w:top w:val="nil"/>
              <w:left w:val="nil"/>
              <w:bottom w:val="single" w:sz="4" w:space="0" w:color="auto"/>
              <w:right w:val="single" w:sz="8" w:space="0" w:color="auto"/>
            </w:tcBorders>
            <w:shd w:val="clear" w:color="auto" w:fill="auto"/>
            <w:vAlign w:val="center"/>
            <w:hideMark/>
          </w:tcPr>
          <w:p w14:paraId="0F27128E" w14:textId="77777777" w:rsidR="00A6118F" w:rsidRPr="00A6118F" w:rsidRDefault="00A6118F" w:rsidP="00AE79E2">
            <w:pPr>
              <w:jc w:val="right"/>
              <w:rPr>
                <w:sz w:val="20"/>
                <w:szCs w:val="20"/>
              </w:rPr>
            </w:pPr>
            <w:r w:rsidRPr="00A6118F">
              <w:rPr>
                <w:sz w:val="20"/>
                <w:szCs w:val="20"/>
              </w:rPr>
              <w:t>15 692,98</w:t>
            </w:r>
          </w:p>
        </w:tc>
      </w:tr>
      <w:tr w:rsidR="00A6118F" w:rsidRPr="00A6118F" w14:paraId="3E2FEF1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00D6C8D" w14:textId="77777777" w:rsidR="00A6118F" w:rsidRPr="00A6118F" w:rsidRDefault="00A6118F" w:rsidP="00AE79E2">
            <w:pPr>
              <w:rPr>
                <w:sz w:val="20"/>
                <w:szCs w:val="20"/>
              </w:rPr>
            </w:pPr>
            <w:r w:rsidRPr="00A6118F">
              <w:rPr>
                <w:sz w:val="20"/>
                <w:szCs w:val="20"/>
              </w:rPr>
              <w:t>Расходы на обеспечение функций муниципальных органов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0E0A2ED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7B300B6" w14:textId="77777777" w:rsidR="00A6118F" w:rsidRPr="00A6118F" w:rsidRDefault="00A6118F" w:rsidP="00AE79E2">
            <w:pPr>
              <w:rPr>
                <w:sz w:val="20"/>
                <w:szCs w:val="20"/>
              </w:rPr>
            </w:pPr>
            <w:r w:rsidRPr="00A6118F">
              <w:rPr>
                <w:sz w:val="20"/>
                <w:szCs w:val="20"/>
              </w:rPr>
              <w:t>000 0106 9900001400 000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92F1876" w14:textId="77777777" w:rsidR="00A6118F" w:rsidRPr="00A6118F" w:rsidRDefault="00A6118F" w:rsidP="00AE79E2">
            <w:pPr>
              <w:jc w:val="right"/>
              <w:rPr>
                <w:sz w:val="20"/>
                <w:szCs w:val="20"/>
              </w:rPr>
            </w:pPr>
            <w:r w:rsidRPr="00A6118F">
              <w:rPr>
                <w:sz w:val="20"/>
                <w:szCs w:val="20"/>
              </w:rPr>
              <w:t>1 680 490,03</w:t>
            </w:r>
          </w:p>
        </w:tc>
        <w:tc>
          <w:tcPr>
            <w:tcW w:w="0" w:type="auto"/>
            <w:tcBorders>
              <w:top w:val="nil"/>
              <w:left w:val="nil"/>
              <w:bottom w:val="single" w:sz="4" w:space="0" w:color="auto"/>
              <w:right w:val="single" w:sz="8" w:space="0" w:color="auto"/>
            </w:tcBorders>
            <w:shd w:val="clear" w:color="auto" w:fill="auto"/>
            <w:vAlign w:val="center"/>
            <w:hideMark/>
          </w:tcPr>
          <w:p w14:paraId="4ECA589C" w14:textId="77777777" w:rsidR="00A6118F" w:rsidRPr="00A6118F" w:rsidRDefault="00A6118F" w:rsidP="00AE79E2">
            <w:pPr>
              <w:jc w:val="right"/>
              <w:rPr>
                <w:sz w:val="20"/>
                <w:szCs w:val="20"/>
              </w:rPr>
            </w:pPr>
            <w:r w:rsidRPr="00A6118F">
              <w:rPr>
                <w:sz w:val="20"/>
                <w:szCs w:val="20"/>
              </w:rPr>
              <w:t>1 664 797,05</w:t>
            </w:r>
          </w:p>
        </w:tc>
        <w:tc>
          <w:tcPr>
            <w:tcW w:w="0" w:type="auto"/>
            <w:tcBorders>
              <w:top w:val="nil"/>
              <w:left w:val="nil"/>
              <w:bottom w:val="single" w:sz="4" w:space="0" w:color="auto"/>
              <w:right w:val="single" w:sz="8" w:space="0" w:color="auto"/>
            </w:tcBorders>
            <w:shd w:val="clear" w:color="auto" w:fill="auto"/>
            <w:vAlign w:val="center"/>
            <w:hideMark/>
          </w:tcPr>
          <w:p w14:paraId="43B6282C" w14:textId="77777777" w:rsidR="00A6118F" w:rsidRPr="00A6118F" w:rsidRDefault="00A6118F" w:rsidP="00AE79E2">
            <w:pPr>
              <w:jc w:val="right"/>
              <w:rPr>
                <w:sz w:val="20"/>
                <w:szCs w:val="20"/>
              </w:rPr>
            </w:pPr>
            <w:r w:rsidRPr="00A6118F">
              <w:rPr>
                <w:sz w:val="20"/>
                <w:szCs w:val="20"/>
              </w:rPr>
              <w:t>15 692,98</w:t>
            </w:r>
          </w:p>
        </w:tc>
      </w:tr>
      <w:tr w:rsidR="00A6118F" w:rsidRPr="00A6118F" w14:paraId="7A4BCAA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FF4D7D1"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7F08542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D9227B9" w14:textId="77777777" w:rsidR="00A6118F" w:rsidRPr="00A6118F" w:rsidRDefault="00A6118F" w:rsidP="00AE79E2">
            <w:pPr>
              <w:rPr>
                <w:sz w:val="20"/>
                <w:szCs w:val="20"/>
              </w:rPr>
            </w:pPr>
            <w:r w:rsidRPr="00A6118F">
              <w:rPr>
                <w:sz w:val="20"/>
                <w:szCs w:val="20"/>
              </w:rPr>
              <w:t>000 0106 9900001400 100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B0ADB44" w14:textId="77777777" w:rsidR="00A6118F" w:rsidRPr="00A6118F" w:rsidRDefault="00A6118F" w:rsidP="00AE79E2">
            <w:pPr>
              <w:jc w:val="right"/>
              <w:rPr>
                <w:sz w:val="20"/>
                <w:szCs w:val="20"/>
              </w:rPr>
            </w:pPr>
            <w:r w:rsidRPr="00A6118F">
              <w:rPr>
                <w:sz w:val="20"/>
                <w:szCs w:val="20"/>
              </w:rPr>
              <w:t>1 616 140,03</w:t>
            </w:r>
          </w:p>
        </w:tc>
        <w:tc>
          <w:tcPr>
            <w:tcW w:w="0" w:type="auto"/>
            <w:tcBorders>
              <w:top w:val="nil"/>
              <w:left w:val="nil"/>
              <w:bottom w:val="single" w:sz="4" w:space="0" w:color="auto"/>
              <w:right w:val="single" w:sz="8" w:space="0" w:color="auto"/>
            </w:tcBorders>
            <w:shd w:val="clear" w:color="auto" w:fill="auto"/>
            <w:vAlign w:val="center"/>
            <w:hideMark/>
          </w:tcPr>
          <w:p w14:paraId="1A8AB1AC" w14:textId="77777777" w:rsidR="00A6118F" w:rsidRPr="00A6118F" w:rsidRDefault="00A6118F" w:rsidP="00AE79E2">
            <w:pPr>
              <w:jc w:val="right"/>
              <w:rPr>
                <w:sz w:val="20"/>
                <w:szCs w:val="20"/>
              </w:rPr>
            </w:pPr>
            <w:r w:rsidRPr="00A6118F">
              <w:rPr>
                <w:sz w:val="20"/>
                <w:szCs w:val="20"/>
              </w:rPr>
              <w:t>1 601 647,53</w:t>
            </w:r>
          </w:p>
        </w:tc>
        <w:tc>
          <w:tcPr>
            <w:tcW w:w="0" w:type="auto"/>
            <w:tcBorders>
              <w:top w:val="nil"/>
              <w:left w:val="nil"/>
              <w:bottom w:val="single" w:sz="4" w:space="0" w:color="auto"/>
              <w:right w:val="single" w:sz="8" w:space="0" w:color="auto"/>
            </w:tcBorders>
            <w:shd w:val="clear" w:color="auto" w:fill="auto"/>
            <w:vAlign w:val="center"/>
            <w:hideMark/>
          </w:tcPr>
          <w:p w14:paraId="55CED199" w14:textId="77777777" w:rsidR="00A6118F" w:rsidRPr="00A6118F" w:rsidRDefault="00A6118F" w:rsidP="00AE79E2">
            <w:pPr>
              <w:jc w:val="right"/>
              <w:rPr>
                <w:sz w:val="20"/>
                <w:szCs w:val="20"/>
              </w:rPr>
            </w:pPr>
            <w:r w:rsidRPr="00A6118F">
              <w:rPr>
                <w:sz w:val="20"/>
                <w:szCs w:val="20"/>
              </w:rPr>
              <w:t>14 492,50</w:t>
            </w:r>
          </w:p>
        </w:tc>
      </w:tr>
      <w:tr w:rsidR="00A6118F" w:rsidRPr="00A6118F" w14:paraId="0CB2791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8AB1E7F"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67BDCB4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72C0DCC" w14:textId="77777777" w:rsidR="00A6118F" w:rsidRPr="00A6118F" w:rsidRDefault="00A6118F" w:rsidP="00AE79E2">
            <w:pPr>
              <w:rPr>
                <w:sz w:val="20"/>
                <w:szCs w:val="20"/>
              </w:rPr>
            </w:pPr>
            <w:r w:rsidRPr="00A6118F">
              <w:rPr>
                <w:sz w:val="20"/>
                <w:szCs w:val="20"/>
              </w:rPr>
              <w:t>000 0106 9900001400 120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01A5559" w14:textId="77777777" w:rsidR="00A6118F" w:rsidRPr="00A6118F" w:rsidRDefault="00A6118F" w:rsidP="00AE79E2">
            <w:pPr>
              <w:jc w:val="right"/>
              <w:rPr>
                <w:sz w:val="20"/>
                <w:szCs w:val="20"/>
              </w:rPr>
            </w:pPr>
            <w:r w:rsidRPr="00A6118F">
              <w:rPr>
                <w:sz w:val="20"/>
                <w:szCs w:val="20"/>
              </w:rPr>
              <w:t>1 616 140,03</w:t>
            </w:r>
          </w:p>
        </w:tc>
        <w:tc>
          <w:tcPr>
            <w:tcW w:w="0" w:type="auto"/>
            <w:tcBorders>
              <w:top w:val="nil"/>
              <w:left w:val="nil"/>
              <w:bottom w:val="single" w:sz="4" w:space="0" w:color="auto"/>
              <w:right w:val="single" w:sz="8" w:space="0" w:color="auto"/>
            </w:tcBorders>
            <w:shd w:val="clear" w:color="auto" w:fill="auto"/>
            <w:vAlign w:val="center"/>
            <w:hideMark/>
          </w:tcPr>
          <w:p w14:paraId="3D493C7B" w14:textId="77777777" w:rsidR="00A6118F" w:rsidRPr="00A6118F" w:rsidRDefault="00A6118F" w:rsidP="00AE79E2">
            <w:pPr>
              <w:jc w:val="right"/>
              <w:rPr>
                <w:sz w:val="20"/>
                <w:szCs w:val="20"/>
              </w:rPr>
            </w:pPr>
            <w:r w:rsidRPr="00A6118F">
              <w:rPr>
                <w:sz w:val="20"/>
                <w:szCs w:val="20"/>
              </w:rPr>
              <w:t>1 601 647,53</w:t>
            </w:r>
          </w:p>
        </w:tc>
        <w:tc>
          <w:tcPr>
            <w:tcW w:w="0" w:type="auto"/>
            <w:tcBorders>
              <w:top w:val="nil"/>
              <w:left w:val="nil"/>
              <w:bottom w:val="single" w:sz="4" w:space="0" w:color="auto"/>
              <w:right w:val="single" w:sz="8" w:space="0" w:color="auto"/>
            </w:tcBorders>
            <w:shd w:val="clear" w:color="auto" w:fill="auto"/>
            <w:vAlign w:val="center"/>
            <w:hideMark/>
          </w:tcPr>
          <w:p w14:paraId="3DA20BFB" w14:textId="77777777" w:rsidR="00A6118F" w:rsidRPr="00A6118F" w:rsidRDefault="00A6118F" w:rsidP="00AE79E2">
            <w:pPr>
              <w:jc w:val="right"/>
              <w:rPr>
                <w:sz w:val="20"/>
                <w:szCs w:val="20"/>
              </w:rPr>
            </w:pPr>
            <w:r w:rsidRPr="00A6118F">
              <w:rPr>
                <w:sz w:val="20"/>
                <w:szCs w:val="20"/>
              </w:rPr>
              <w:t>14 492,50</w:t>
            </w:r>
          </w:p>
        </w:tc>
      </w:tr>
      <w:tr w:rsidR="00A6118F" w:rsidRPr="00A6118F" w14:paraId="758267B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5DC708D" w14:textId="77777777" w:rsidR="00A6118F" w:rsidRPr="00A6118F" w:rsidRDefault="00A6118F" w:rsidP="00AE79E2">
            <w:pPr>
              <w:rPr>
                <w:sz w:val="20"/>
                <w:szCs w:val="20"/>
              </w:rPr>
            </w:pPr>
            <w:r w:rsidRPr="00A6118F">
              <w:rPr>
                <w:sz w:val="20"/>
                <w:szCs w:val="20"/>
              </w:rPr>
              <w:t>Фонд оплаты труда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64D69B1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8091209" w14:textId="77777777" w:rsidR="00A6118F" w:rsidRPr="00A6118F" w:rsidRDefault="00A6118F" w:rsidP="00AE79E2">
            <w:pPr>
              <w:rPr>
                <w:sz w:val="20"/>
                <w:szCs w:val="20"/>
              </w:rPr>
            </w:pPr>
            <w:r w:rsidRPr="00A6118F">
              <w:rPr>
                <w:sz w:val="20"/>
                <w:szCs w:val="20"/>
              </w:rPr>
              <w:t>000 0106 9900001400 121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F0591BA" w14:textId="77777777" w:rsidR="00A6118F" w:rsidRPr="00A6118F" w:rsidRDefault="00A6118F" w:rsidP="00AE79E2">
            <w:pPr>
              <w:jc w:val="right"/>
              <w:rPr>
                <w:sz w:val="20"/>
                <w:szCs w:val="20"/>
              </w:rPr>
            </w:pPr>
            <w:r w:rsidRPr="00A6118F">
              <w:rPr>
                <w:sz w:val="20"/>
                <w:szCs w:val="20"/>
              </w:rPr>
              <w:t>1 245 806,76</w:t>
            </w:r>
          </w:p>
        </w:tc>
        <w:tc>
          <w:tcPr>
            <w:tcW w:w="0" w:type="auto"/>
            <w:tcBorders>
              <w:top w:val="nil"/>
              <w:left w:val="nil"/>
              <w:bottom w:val="single" w:sz="4" w:space="0" w:color="auto"/>
              <w:right w:val="single" w:sz="8" w:space="0" w:color="auto"/>
            </w:tcBorders>
            <w:shd w:val="clear" w:color="auto" w:fill="auto"/>
            <w:vAlign w:val="center"/>
            <w:hideMark/>
          </w:tcPr>
          <w:p w14:paraId="03B457BA" w14:textId="77777777" w:rsidR="00A6118F" w:rsidRPr="00A6118F" w:rsidRDefault="00A6118F" w:rsidP="00AE79E2">
            <w:pPr>
              <w:jc w:val="right"/>
              <w:rPr>
                <w:sz w:val="20"/>
                <w:szCs w:val="20"/>
              </w:rPr>
            </w:pPr>
            <w:r w:rsidRPr="00A6118F">
              <w:rPr>
                <w:sz w:val="20"/>
                <w:szCs w:val="20"/>
              </w:rPr>
              <w:t>1 231 392,35</w:t>
            </w:r>
          </w:p>
        </w:tc>
        <w:tc>
          <w:tcPr>
            <w:tcW w:w="0" w:type="auto"/>
            <w:tcBorders>
              <w:top w:val="nil"/>
              <w:left w:val="nil"/>
              <w:bottom w:val="single" w:sz="4" w:space="0" w:color="auto"/>
              <w:right w:val="single" w:sz="8" w:space="0" w:color="auto"/>
            </w:tcBorders>
            <w:shd w:val="clear" w:color="auto" w:fill="auto"/>
            <w:vAlign w:val="center"/>
            <w:hideMark/>
          </w:tcPr>
          <w:p w14:paraId="3896352A" w14:textId="77777777" w:rsidR="00A6118F" w:rsidRPr="00A6118F" w:rsidRDefault="00A6118F" w:rsidP="00AE79E2">
            <w:pPr>
              <w:jc w:val="right"/>
              <w:rPr>
                <w:sz w:val="20"/>
                <w:szCs w:val="20"/>
              </w:rPr>
            </w:pPr>
            <w:r w:rsidRPr="00A6118F">
              <w:rPr>
                <w:sz w:val="20"/>
                <w:szCs w:val="20"/>
              </w:rPr>
              <w:t>14 414,41</w:t>
            </w:r>
          </w:p>
        </w:tc>
      </w:tr>
      <w:tr w:rsidR="00A6118F" w:rsidRPr="00A6118F" w14:paraId="7A6E1D3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6D2DBE9"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0" w:type="auto"/>
            <w:tcBorders>
              <w:top w:val="nil"/>
              <w:left w:val="nil"/>
              <w:bottom w:val="single" w:sz="4" w:space="0" w:color="auto"/>
              <w:right w:val="single" w:sz="8" w:space="0" w:color="auto"/>
            </w:tcBorders>
            <w:shd w:val="clear" w:color="auto" w:fill="auto"/>
            <w:vAlign w:val="center"/>
            <w:hideMark/>
          </w:tcPr>
          <w:p w14:paraId="024B451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CA6A68D" w14:textId="77777777" w:rsidR="00A6118F" w:rsidRPr="00A6118F" w:rsidRDefault="00A6118F" w:rsidP="00AE79E2">
            <w:pPr>
              <w:rPr>
                <w:sz w:val="20"/>
                <w:szCs w:val="20"/>
              </w:rPr>
            </w:pPr>
            <w:r w:rsidRPr="00A6118F">
              <w:rPr>
                <w:sz w:val="20"/>
                <w:szCs w:val="20"/>
              </w:rPr>
              <w:t>000 0106 9900001400 129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0503A3B" w14:textId="77777777" w:rsidR="00A6118F" w:rsidRPr="00A6118F" w:rsidRDefault="00A6118F" w:rsidP="00AE79E2">
            <w:pPr>
              <w:jc w:val="right"/>
              <w:rPr>
                <w:sz w:val="20"/>
                <w:szCs w:val="20"/>
              </w:rPr>
            </w:pPr>
            <w:r w:rsidRPr="00A6118F">
              <w:rPr>
                <w:sz w:val="20"/>
                <w:szCs w:val="20"/>
              </w:rPr>
              <w:t>370 333,27</w:t>
            </w:r>
          </w:p>
        </w:tc>
        <w:tc>
          <w:tcPr>
            <w:tcW w:w="0" w:type="auto"/>
            <w:tcBorders>
              <w:top w:val="nil"/>
              <w:left w:val="nil"/>
              <w:bottom w:val="single" w:sz="4" w:space="0" w:color="auto"/>
              <w:right w:val="single" w:sz="8" w:space="0" w:color="auto"/>
            </w:tcBorders>
            <w:shd w:val="clear" w:color="auto" w:fill="auto"/>
            <w:vAlign w:val="center"/>
            <w:hideMark/>
          </w:tcPr>
          <w:p w14:paraId="60D6AD18" w14:textId="77777777" w:rsidR="00A6118F" w:rsidRPr="00A6118F" w:rsidRDefault="00A6118F" w:rsidP="00AE79E2">
            <w:pPr>
              <w:jc w:val="right"/>
              <w:rPr>
                <w:sz w:val="20"/>
                <w:szCs w:val="20"/>
              </w:rPr>
            </w:pPr>
            <w:r w:rsidRPr="00A6118F">
              <w:rPr>
                <w:sz w:val="20"/>
                <w:szCs w:val="20"/>
              </w:rPr>
              <w:t>370 255,18</w:t>
            </w:r>
          </w:p>
        </w:tc>
        <w:tc>
          <w:tcPr>
            <w:tcW w:w="0" w:type="auto"/>
            <w:tcBorders>
              <w:top w:val="nil"/>
              <w:left w:val="nil"/>
              <w:bottom w:val="single" w:sz="4" w:space="0" w:color="auto"/>
              <w:right w:val="single" w:sz="8" w:space="0" w:color="auto"/>
            </w:tcBorders>
            <w:shd w:val="clear" w:color="auto" w:fill="auto"/>
            <w:vAlign w:val="center"/>
            <w:hideMark/>
          </w:tcPr>
          <w:p w14:paraId="26BB4C62" w14:textId="77777777" w:rsidR="00A6118F" w:rsidRPr="00A6118F" w:rsidRDefault="00A6118F" w:rsidP="00AE79E2">
            <w:pPr>
              <w:jc w:val="right"/>
              <w:rPr>
                <w:sz w:val="20"/>
                <w:szCs w:val="20"/>
              </w:rPr>
            </w:pPr>
            <w:r w:rsidRPr="00A6118F">
              <w:rPr>
                <w:sz w:val="20"/>
                <w:szCs w:val="20"/>
              </w:rPr>
              <w:t>78,09</w:t>
            </w:r>
          </w:p>
        </w:tc>
      </w:tr>
      <w:tr w:rsidR="00A6118F" w:rsidRPr="00A6118F" w14:paraId="79EBA88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D62FFF2"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0A01DFA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4ECC895" w14:textId="77777777" w:rsidR="00A6118F" w:rsidRPr="00A6118F" w:rsidRDefault="00A6118F" w:rsidP="00AE79E2">
            <w:pPr>
              <w:rPr>
                <w:sz w:val="20"/>
                <w:szCs w:val="20"/>
              </w:rPr>
            </w:pPr>
            <w:r w:rsidRPr="00A6118F">
              <w:rPr>
                <w:sz w:val="20"/>
                <w:szCs w:val="20"/>
              </w:rPr>
              <w:t>000 0106 9900001400 200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AD7AC3D" w14:textId="77777777" w:rsidR="00A6118F" w:rsidRPr="00A6118F" w:rsidRDefault="00A6118F" w:rsidP="00AE79E2">
            <w:pPr>
              <w:jc w:val="right"/>
              <w:rPr>
                <w:sz w:val="20"/>
                <w:szCs w:val="20"/>
              </w:rPr>
            </w:pPr>
            <w:r w:rsidRPr="00A6118F">
              <w:rPr>
                <w:sz w:val="20"/>
                <w:szCs w:val="20"/>
              </w:rPr>
              <w:t>64 350,00</w:t>
            </w:r>
          </w:p>
        </w:tc>
        <w:tc>
          <w:tcPr>
            <w:tcW w:w="0" w:type="auto"/>
            <w:tcBorders>
              <w:top w:val="nil"/>
              <w:left w:val="nil"/>
              <w:bottom w:val="single" w:sz="4" w:space="0" w:color="auto"/>
              <w:right w:val="single" w:sz="8" w:space="0" w:color="auto"/>
            </w:tcBorders>
            <w:shd w:val="clear" w:color="auto" w:fill="auto"/>
            <w:vAlign w:val="center"/>
            <w:hideMark/>
          </w:tcPr>
          <w:p w14:paraId="0EF744CE" w14:textId="77777777" w:rsidR="00A6118F" w:rsidRPr="00A6118F" w:rsidRDefault="00A6118F" w:rsidP="00AE79E2">
            <w:pPr>
              <w:jc w:val="right"/>
              <w:rPr>
                <w:sz w:val="20"/>
                <w:szCs w:val="20"/>
              </w:rPr>
            </w:pPr>
            <w:r w:rsidRPr="00A6118F">
              <w:rPr>
                <w:sz w:val="20"/>
                <w:szCs w:val="20"/>
              </w:rPr>
              <w:t>63 149,52</w:t>
            </w:r>
          </w:p>
        </w:tc>
        <w:tc>
          <w:tcPr>
            <w:tcW w:w="0" w:type="auto"/>
            <w:tcBorders>
              <w:top w:val="nil"/>
              <w:left w:val="nil"/>
              <w:bottom w:val="single" w:sz="4" w:space="0" w:color="auto"/>
              <w:right w:val="single" w:sz="8" w:space="0" w:color="auto"/>
            </w:tcBorders>
            <w:shd w:val="clear" w:color="auto" w:fill="auto"/>
            <w:vAlign w:val="center"/>
            <w:hideMark/>
          </w:tcPr>
          <w:p w14:paraId="3F173F7E" w14:textId="77777777" w:rsidR="00A6118F" w:rsidRPr="00A6118F" w:rsidRDefault="00A6118F" w:rsidP="00AE79E2">
            <w:pPr>
              <w:jc w:val="right"/>
              <w:rPr>
                <w:sz w:val="20"/>
                <w:szCs w:val="20"/>
              </w:rPr>
            </w:pPr>
            <w:r w:rsidRPr="00A6118F">
              <w:rPr>
                <w:sz w:val="20"/>
                <w:szCs w:val="20"/>
              </w:rPr>
              <w:t>1 200,48</w:t>
            </w:r>
          </w:p>
        </w:tc>
      </w:tr>
      <w:tr w:rsidR="00A6118F" w:rsidRPr="00A6118F" w14:paraId="489852F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0AC2DA2"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485F98D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678172D" w14:textId="77777777" w:rsidR="00A6118F" w:rsidRPr="00A6118F" w:rsidRDefault="00A6118F" w:rsidP="00AE79E2">
            <w:pPr>
              <w:rPr>
                <w:sz w:val="20"/>
                <w:szCs w:val="20"/>
              </w:rPr>
            </w:pPr>
            <w:r w:rsidRPr="00A6118F">
              <w:rPr>
                <w:sz w:val="20"/>
                <w:szCs w:val="20"/>
              </w:rPr>
              <w:t>000 0106 9900001400 240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81DD85D" w14:textId="77777777" w:rsidR="00A6118F" w:rsidRPr="00A6118F" w:rsidRDefault="00A6118F" w:rsidP="00AE79E2">
            <w:pPr>
              <w:jc w:val="right"/>
              <w:rPr>
                <w:sz w:val="20"/>
                <w:szCs w:val="20"/>
              </w:rPr>
            </w:pPr>
            <w:r w:rsidRPr="00A6118F">
              <w:rPr>
                <w:sz w:val="20"/>
                <w:szCs w:val="20"/>
              </w:rPr>
              <w:t>64 350,00</w:t>
            </w:r>
          </w:p>
        </w:tc>
        <w:tc>
          <w:tcPr>
            <w:tcW w:w="0" w:type="auto"/>
            <w:tcBorders>
              <w:top w:val="nil"/>
              <w:left w:val="nil"/>
              <w:bottom w:val="single" w:sz="4" w:space="0" w:color="auto"/>
              <w:right w:val="single" w:sz="8" w:space="0" w:color="auto"/>
            </w:tcBorders>
            <w:shd w:val="clear" w:color="auto" w:fill="auto"/>
            <w:vAlign w:val="center"/>
            <w:hideMark/>
          </w:tcPr>
          <w:p w14:paraId="4C023868" w14:textId="77777777" w:rsidR="00A6118F" w:rsidRPr="00A6118F" w:rsidRDefault="00A6118F" w:rsidP="00AE79E2">
            <w:pPr>
              <w:jc w:val="right"/>
              <w:rPr>
                <w:sz w:val="20"/>
                <w:szCs w:val="20"/>
              </w:rPr>
            </w:pPr>
            <w:r w:rsidRPr="00A6118F">
              <w:rPr>
                <w:sz w:val="20"/>
                <w:szCs w:val="20"/>
              </w:rPr>
              <w:t>63 149,52</w:t>
            </w:r>
          </w:p>
        </w:tc>
        <w:tc>
          <w:tcPr>
            <w:tcW w:w="0" w:type="auto"/>
            <w:tcBorders>
              <w:top w:val="nil"/>
              <w:left w:val="nil"/>
              <w:bottom w:val="single" w:sz="4" w:space="0" w:color="auto"/>
              <w:right w:val="single" w:sz="8" w:space="0" w:color="auto"/>
            </w:tcBorders>
            <w:shd w:val="clear" w:color="auto" w:fill="auto"/>
            <w:vAlign w:val="center"/>
            <w:hideMark/>
          </w:tcPr>
          <w:p w14:paraId="0C3AD8B5" w14:textId="77777777" w:rsidR="00A6118F" w:rsidRPr="00A6118F" w:rsidRDefault="00A6118F" w:rsidP="00AE79E2">
            <w:pPr>
              <w:jc w:val="right"/>
              <w:rPr>
                <w:sz w:val="20"/>
                <w:szCs w:val="20"/>
              </w:rPr>
            </w:pPr>
            <w:r w:rsidRPr="00A6118F">
              <w:rPr>
                <w:sz w:val="20"/>
                <w:szCs w:val="20"/>
              </w:rPr>
              <w:t>1 200,48</w:t>
            </w:r>
          </w:p>
        </w:tc>
      </w:tr>
      <w:tr w:rsidR="00A6118F" w:rsidRPr="00A6118F" w14:paraId="14C0718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6B2FACA"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6B4BC7E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54210A3" w14:textId="77777777" w:rsidR="00A6118F" w:rsidRPr="00A6118F" w:rsidRDefault="00A6118F" w:rsidP="00AE79E2">
            <w:pPr>
              <w:rPr>
                <w:sz w:val="20"/>
                <w:szCs w:val="20"/>
              </w:rPr>
            </w:pPr>
            <w:r w:rsidRPr="00A6118F">
              <w:rPr>
                <w:sz w:val="20"/>
                <w:szCs w:val="20"/>
              </w:rPr>
              <w:t>000 0106 9900001400 242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2851DF2" w14:textId="77777777" w:rsidR="00A6118F" w:rsidRPr="00A6118F" w:rsidRDefault="00A6118F" w:rsidP="00AE79E2">
            <w:pPr>
              <w:jc w:val="right"/>
              <w:rPr>
                <w:sz w:val="20"/>
                <w:szCs w:val="20"/>
              </w:rPr>
            </w:pPr>
            <w:r w:rsidRPr="00A6118F">
              <w:rPr>
                <w:sz w:val="20"/>
                <w:szCs w:val="20"/>
              </w:rPr>
              <w:t>54 895,00</w:t>
            </w:r>
          </w:p>
        </w:tc>
        <w:tc>
          <w:tcPr>
            <w:tcW w:w="0" w:type="auto"/>
            <w:tcBorders>
              <w:top w:val="nil"/>
              <w:left w:val="nil"/>
              <w:bottom w:val="single" w:sz="4" w:space="0" w:color="auto"/>
              <w:right w:val="single" w:sz="8" w:space="0" w:color="auto"/>
            </w:tcBorders>
            <w:shd w:val="clear" w:color="auto" w:fill="auto"/>
            <w:vAlign w:val="center"/>
            <w:hideMark/>
          </w:tcPr>
          <w:p w14:paraId="27DAB9DD" w14:textId="77777777" w:rsidR="00A6118F" w:rsidRPr="00A6118F" w:rsidRDefault="00A6118F" w:rsidP="00AE79E2">
            <w:pPr>
              <w:jc w:val="right"/>
              <w:rPr>
                <w:sz w:val="20"/>
                <w:szCs w:val="20"/>
              </w:rPr>
            </w:pPr>
            <w:r w:rsidRPr="00A6118F">
              <w:rPr>
                <w:sz w:val="20"/>
                <w:szCs w:val="20"/>
              </w:rPr>
              <w:t>53 694,64</w:t>
            </w:r>
          </w:p>
        </w:tc>
        <w:tc>
          <w:tcPr>
            <w:tcW w:w="0" w:type="auto"/>
            <w:tcBorders>
              <w:top w:val="nil"/>
              <w:left w:val="nil"/>
              <w:bottom w:val="single" w:sz="4" w:space="0" w:color="auto"/>
              <w:right w:val="single" w:sz="8" w:space="0" w:color="auto"/>
            </w:tcBorders>
            <w:shd w:val="clear" w:color="auto" w:fill="auto"/>
            <w:vAlign w:val="center"/>
            <w:hideMark/>
          </w:tcPr>
          <w:p w14:paraId="0D190ACF" w14:textId="77777777" w:rsidR="00A6118F" w:rsidRPr="00A6118F" w:rsidRDefault="00A6118F" w:rsidP="00AE79E2">
            <w:pPr>
              <w:jc w:val="right"/>
              <w:rPr>
                <w:sz w:val="20"/>
                <w:szCs w:val="20"/>
              </w:rPr>
            </w:pPr>
            <w:r w:rsidRPr="00A6118F">
              <w:rPr>
                <w:sz w:val="20"/>
                <w:szCs w:val="20"/>
              </w:rPr>
              <w:t>1 200,36</w:t>
            </w:r>
          </w:p>
        </w:tc>
      </w:tr>
      <w:tr w:rsidR="00A6118F" w:rsidRPr="00A6118F" w14:paraId="62E0062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5D02913"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0DC4A05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B48B6D3" w14:textId="77777777" w:rsidR="00A6118F" w:rsidRPr="00A6118F" w:rsidRDefault="00A6118F" w:rsidP="00AE79E2">
            <w:pPr>
              <w:rPr>
                <w:sz w:val="20"/>
                <w:szCs w:val="20"/>
              </w:rPr>
            </w:pPr>
            <w:r w:rsidRPr="00A6118F">
              <w:rPr>
                <w:sz w:val="20"/>
                <w:szCs w:val="20"/>
              </w:rPr>
              <w:t>000 0106 9900001400 244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F9A887B" w14:textId="77777777" w:rsidR="00A6118F" w:rsidRPr="00A6118F" w:rsidRDefault="00A6118F" w:rsidP="00AE79E2">
            <w:pPr>
              <w:jc w:val="right"/>
              <w:rPr>
                <w:sz w:val="20"/>
                <w:szCs w:val="20"/>
              </w:rPr>
            </w:pPr>
            <w:r w:rsidRPr="00A6118F">
              <w:rPr>
                <w:sz w:val="20"/>
                <w:szCs w:val="20"/>
              </w:rPr>
              <w:t>9 455,00</w:t>
            </w:r>
          </w:p>
        </w:tc>
        <w:tc>
          <w:tcPr>
            <w:tcW w:w="0" w:type="auto"/>
            <w:tcBorders>
              <w:top w:val="nil"/>
              <w:left w:val="nil"/>
              <w:bottom w:val="single" w:sz="4" w:space="0" w:color="auto"/>
              <w:right w:val="single" w:sz="8" w:space="0" w:color="auto"/>
            </w:tcBorders>
            <w:shd w:val="clear" w:color="auto" w:fill="auto"/>
            <w:vAlign w:val="center"/>
            <w:hideMark/>
          </w:tcPr>
          <w:p w14:paraId="2672A9A2" w14:textId="77777777" w:rsidR="00A6118F" w:rsidRPr="00A6118F" w:rsidRDefault="00A6118F" w:rsidP="00AE79E2">
            <w:pPr>
              <w:jc w:val="right"/>
              <w:rPr>
                <w:sz w:val="20"/>
                <w:szCs w:val="20"/>
              </w:rPr>
            </w:pPr>
            <w:r w:rsidRPr="00A6118F">
              <w:rPr>
                <w:sz w:val="20"/>
                <w:szCs w:val="20"/>
              </w:rPr>
              <w:t>9 454,88</w:t>
            </w:r>
          </w:p>
        </w:tc>
        <w:tc>
          <w:tcPr>
            <w:tcW w:w="0" w:type="auto"/>
            <w:tcBorders>
              <w:top w:val="nil"/>
              <w:left w:val="nil"/>
              <w:bottom w:val="single" w:sz="4" w:space="0" w:color="auto"/>
              <w:right w:val="single" w:sz="8" w:space="0" w:color="auto"/>
            </w:tcBorders>
            <w:shd w:val="clear" w:color="auto" w:fill="auto"/>
            <w:vAlign w:val="center"/>
            <w:hideMark/>
          </w:tcPr>
          <w:p w14:paraId="17E26241" w14:textId="77777777" w:rsidR="00A6118F" w:rsidRPr="00A6118F" w:rsidRDefault="00A6118F" w:rsidP="00AE79E2">
            <w:pPr>
              <w:jc w:val="right"/>
              <w:rPr>
                <w:sz w:val="20"/>
                <w:szCs w:val="20"/>
              </w:rPr>
            </w:pPr>
            <w:r w:rsidRPr="00A6118F">
              <w:rPr>
                <w:sz w:val="20"/>
                <w:szCs w:val="20"/>
              </w:rPr>
              <w:t>0,12</w:t>
            </w:r>
          </w:p>
        </w:tc>
      </w:tr>
      <w:tr w:rsidR="00A6118F" w:rsidRPr="00A6118F" w14:paraId="7A329A5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7588B90" w14:textId="77777777" w:rsidR="00A6118F" w:rsidRPr="00A6118F" w:rsidRDefault="00A6118F" w:rsidP="00AE79E2">
            <w:pPr>
              <w:rPr>
                <w:sz w:val="20"/>
                <w:szCs w:val="20"/>
              </w:rPr>
            </w:pPr>
            <w:r w:rsidRPr="00A6118F">
              <w:rPr>
                <w:sz w:val="20"/>
                <w:szCs w:val="20"/>
              </w:rPr>
              <w:t>Обеспечение проведения выборов и референдумов</w:t>
            </w:r>
          </w:p>
        </w:tc>
        <w:tc>
          <w:tcPr>
            <w:tcW w:w="0" w:type="auto"/>
            <w:tcBorders>
              <w:top w:val="nil"/>
              <w:left w:val="nil"/>
              <w:bottom w:val="single" w:sz="4" w:space="0" w:color="auto"/>
              <w:right w:val="single" w:sz="8" w:space="0" w:color="auto"/>
            </w:tcBorders>
            <w:shd w:val="clear" w:color="auto" w:fill="auto"/>
            <w:vAlign w:val="center"/>
            <w:hideMark/>
          </w:tcPr>
          <w:p w14:paraId="2AEEF02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B7FBDAB" w14:textId="77777777" w:rsidR="00A6118F" w:rsidRPr="00A6118F" w:rsidRDefault="00A6118F" w:rsidP="00AE79E2">
            <w:pPr>
              <w:rPr>
                <w:sz w:val="20"/>
                <w:szCs w:val="20"/>
              </w:rPr>
            </w:pPr>
            <w:r w:rsidRPr="00A6118F">
              <w:rPr>
                <w:sz w:val="20"/>
                <w:szCs w:val="20"/>
              </w:rPr>
              <w:t>000 0107 0000000000 000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E9C171F" w14:textId="77777777" w:rsidR="00A6118F" w:rsidRPr="00A6118F" w:rsidRDefault="00A6118F" w:rsidP="00AE79E2">
            <w:pPr>
              <w:jc w:val="right"/>
              <w:rPr>
                <w:sz w:val="20"/>
                <w:szCs w:val="20"/>
              </w:rPr>
            </w:pPr>
            <w:r w:rsidRPr="00A6118F">
              <w:rPr>
                <w:sz w:val="20"/>
                <w:szCs w:val="20"/>
              </w:rPr>
              <w:t>1 542 742,00</w:t>
            </w:r>
          </w:p>
        </w:tc>
        <w:tc>
          <w:tcPr>
            <w:tcW w:w="0" w:type="auto"/>
            <w:tcBorders>
              <w:top w:val="nil"/>
              <w:left w:val="nil"/>
              <w:bottom w:val="single" w:sz="4" w:space="0" w:color="auto"/>
              <w:right w:val="single" w:sz="8" w:space="0" w:color="auto"/>
            </w:tcBorders>
            <w:shd w:val="clear" w:color="auto" w:fill="auto"/>
            <w:vAlign w:val="center"/>
            <w:hideMark/>
          </w:tcPr>
          <w:p w14:paraId="252FDD79" w14:textId="77777777" w:rsidR="00A6118F" w:rsidRPr="00A6118F" w:rsidRDefault="00A6118F" w:rsidP="00AE79E2">
            <w:pPr>
              <w:jc w:val="right"/>
              <w:rPr>
                <w:sz w:val="20"/>
                <w:szCs w:val="20"/>
              </w:rPr>
            </w:pPr>
            <w:r w:rsidRPr="00A6118F">
              <w:rPr>
                <w:sz w:val="20"/>
                <w:szCs w:val="20"/>
              </w:rPr>
              <w:t>1 542 742,00</w:t>
            </w:r>
          </w:p>
        </w:tc>
        <w:tc>
          <w:tcPr>
            <w:tcW w:w="0" w:type="auto"/>
            <w:tcBorders>
              <w:top w:val="nil"/>
              <w:left w:val="nil"/>
              <w:bottom w:val="single" w:sz="4" w:space="0" w:color="auto"/>
              <w:right w:val="single" w:sz="8" w:space="0" w:color="auto"/>
            </w:tcBorders>
            <w:shd w:val="clear" w:color="auto" w:fill="auto"/>
            <w:vAlign w:val="center"/>
            <w:hideMark/>
          </w:tcPr>
          <w:p w14:paraId="3850434C" w14:textId="77777777" w:rsidR="00A6118F" w:rsidRPr="00A6118F" w:rsidRDefault="00A6118F" w:rsidP="00AE79E2">
            <w:pPr>
              <w:jc w:val="right"/>
              <w:rPr>
                <w:sz w:val="20"/>
                <w:szCs w:val="20"/>
              </w:rPr>
            </w:pPr>
            <w:r w:rsidRPr="00A6118F">
              <w:rPr>
                <w:sz w:val="20"/>
                <w:szCs w:val="20"/>
              </w:rPr>
              <w:t>-</w:t>
            </w:r>
          </w:p>
        </w:tc>
      </w:tr>
      <w:tr w:rsidR="00A6118F" w:rsidRPr="00A6118F" w14:paraId="08DE722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258E73D" w14:textId="77777777" w:rsidR="00A6118F" w:rsidRPr="00A6118F" w:rsidRDefault="00A6118F" w:rsidP="00AE79E2">
            <w:pPr>
              <w:rPr>
                <w:sz w:val="20"/>
                <w:szCs w:val="20"/>
              </w:rPr>
            </w:pPr>
            <w:r w:rsidRPr="00A6118F">
              <w:rPr>
                <w:sz w:val="20"/>
                <w:szCs w:val="20"/>
              </w:rPr>
              <w:t>Обеспечения проведения выборов и референдумов</w:t>
            </w:r>
          </w:p>
        </w:tc>
        <w:tc>
          <w:tcPr>
            <w:tcW w:w="0" w:type="auto"/>
            <w:tcBorders>
              <w:top w:val="nil"/>
              <w:left w:val="nil"/>
              <w:bottom w:val="single" w:sz="4" w:space="0" w:color="auto"/>
              <w:right w:val="single" w:sz="8" w:space="0" w:color="auto"/>
            </w:tcBorders>
            <w:shd w:val="clear" w:color="auto" w:fill="auto"/>
            <w:vAlign w:val="center"/>
            <w:hideMark/>
          </w:tcPr>
          <w:p w14:paraId="27ABAF9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07C99BE" w14:textId="77777777" w:rsidR="00A6118F" w:rsidRPr="00A6118F" w:rsidRDefault="00A6118F" w:rsidP="00AE79E2">
            <w:pPr>
              <w:rPr>
                <w:sz w:val="20"/>
                <w:szCs w:val="20"/>
              </w:rPr>
            </w:pPr>
            <w:r w:rsidRPr="00A6118F">
              <w:rPr>
                <w:sz w:val="20"/>
                <w:szCs w:val="20"/>
              </w:rPr>
              <w:t>000 0107 9900001520 000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722BCA1" w14:textId="77777777" w:rsidR="00A6118F" w:rsidRPr="00A6118F" w:rsidRDefault="00A6118F" w:rsidP="00AE79E2">
            <w:pPr>
              <w:jc w:val="right"/>
              <w:rPr>
                <w:sz w:val="20"/>
                <w:szCs w:val="20"/>
              </w:rPr>
            </w:pPr>
            <w:r w:rsidRPr="00A6118F">
              <w:rPr>
                <w:sz w:val="20"/>
                <w:szCs w:val="20"/>
              </w:rPr>
              <w:t>1 542 742,00</w:t>
            </w:r>
          </w:p>
        </w:tc>
        <w:tc>
          <w:tcPr>
            <w:tcW w:w="0" w:type="auto"/>
            <w:tcBorders>
              <w:top w:val="nil"/>
              <w:left w:val="nil"/>
              <w:bottom w:val="single" w:sz="4" w:space="0" w:color="auto"/>
              <w:right w:val="single" w:sz="8" w:space="0" w:color="auto"/>
            </w:tcBorders>
            <w:shd w:val="clear" w:color="auto" w:fill="auto"/>
            <w:vAlign w:val="center"/>
            <w:hideMark/>
          </w:tcPr>
          <w:p w14:paraId="1AAB4595" w14:textId="77777777" w:rsidR="00A6118F" w:rsidRPr="00A6118F" w:rsidRDefault="00A6118F" w:rsidP="00AE79E2">
            <w:pPr>
              <w:jc w:val="right"/>
              <w:rPr>
                <w:sz w:val="20"/>
                <w:szCs w:val="20"/>
              </w:rPr>
            </w:pPr>
            <w:r w:rsidRPr="00A6118F">
              <w:rPr>
                <w:sz w:val="20"/>
                <w:szCs w:val="20"/>
              </w:rPr>
              <w:t>1 542 742,00</w:t>
            </w:r>
          </w:p>
        </w:tc>
        <w:tc>
          <w:tcPr>
            <w:tcW w:w="0" w:type="auto"/>
            <w:tcBorders>
              <w:top w:val="nil"/>
              <w:left w:val="nil"/>
              <w:bottom w:val="single" w:sz="4" w:space="0" w:color="auto"/>
              <w:right w:val="single" w:sz="8" w:space="0" w:color="auto"/>
            </w:tcBorders>
            <w:shd w:val="clear" w:color="auto" w:fill="auto"/>
            <w:vAlign w:val="center"/>
            <w:hideMark/>
          </w:tcPr>
          <w:p w14:paraId="379922F2" w14:textId="77777777" w:rsidR="00A6118F" w:rsidRPr="00A6118F" w:rsidRDefault="00A6118F" w:rsidP="00AE79E2">
            <w:pPr>
              <w:jc w:val="right"/>
              <w:rPr>
                <w:sz w:val="20"/>
                <w:szCs w:val="20"/>
              </w:rPr>
            </w:pPr>
            <w:r w:rsidRPr="00A6118F">
              <w:rPr>
                <w:sz w:val="20"/>
                <w:szCs w:val="20"/>
              </w:rPr>
              <w:t>-</w:t>
            </w:r>
          </w:p>
        </w:tc>
      </w:tr>
      <w:tr w:rsidR="00A6118F" w:rsidRPr="00A6118F" w14:paraId="070CE60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8CD627C"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5A480A9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8CBDB2A" w14:textId="77777777" w:rsidR="00A6118F" w:rsidRPr="00A6118F" w:rsidRDefault="00A6118F" w:rsidP="00AE79E2">
            <w:pPr>
              <w:rPr>
                <w:sz w:val="20"/>
                <w:szCs w:val="20"/>
              </w:rPr>
            </w:pPr>
            <w:r w:rsidRPr="00A6118F">
              <w:rPr>
                <w:sz w:val="20"/>
                <w:szCs w:val="20"/>
              </w:rPr>
              <w:t>000 0107 9900001520 800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FA3A197" w14:textId="77777777" w:rsidR="00A6118F" w:rsidRPr="00A6118F" w:rsidRDefault="00A6118F" w:rsidP="00AE79E2">
            <w:pPr>
              <w:jc w:val="right"/>
              <w:rPr>
                <w:sz w:val="20"/>
                <w:szCs w:val="20"/>
              </w:rPr>
            </w:pPr>
            <w:r w:rsidRPr="00A6118F">
              <w:rPr>
                <w:sz w:val="20"/>
                <w:szCs w:val="20"/>
              </w:rPr>
              <w:t>1 542 742,00</w:t>
            </w:r>
          </w:p>
        </w:tc>
        <w:tc>
          <w:tcPr>
            <w:tcW w:w="0" w:type="auto"/>
            <w:tcBorders>
              <w:top w:val="nil"/>
              <w:left w:val="nil"/>
              <w:bottom w:val="single" w:sz="4" w:space="0" w:color="auto"/>
              <w:right w:val="single" w:sz="8" w:space="0" w:color="auto"/>
            </w:tcBorders>
            <w:shd w:val="clear" w:color="auto" w:fill="auto"/>
            <w:vAlign w:val="center"/>
            <w:hideMark/>
          </w:tcPr>
          <w:p w14:paraId="237AF4B3" w14:textId="77777777" w:rsidR="00A6118F" w:rsidRPr="00A6118F" w:rsidRDefault="00A6118F" w:rsidP="00AE79E2">
            <w:pPr>
              <w:jc w:val="right"/>
              <w:rPr>
                <w:sz w:val="20"/>
                <w:szCs w:val="20"/>
              </w:rPr>
            </w:pPr>
            <w:r w:rsidRPr="00A6118F">
              <w:rPr>
                <w:sz w:val="20"/>
                <w:szCs w:val="20"/>
              </w:rPr>
              <w:t>1 542 742,00</w:t>
            </w:r>
          </w:p>
        </w:tc>
        <w:tc>
          <w:tcPr>
            <w:tcW w:w="0" w:type="auto"/>
            <w:tcBorders>
              <w:top w:val="nil"/>
              <w:left w:val="nil"/>
              <w:bottom w:val="single" w:sz="4" w:space="0" w:color="auto"/>
              <w:right w:val="single" w:sz="8" w:space="0" w:color="auto"/>
            </w:tcBorders>
            <w:shd w:val="clear" w:color="auto" w:fill="auto"/>
            <w:vAlign w:val="center"/>
            <w:hideMark/>
          </w:tcPr>
          <w:p w14:paraId="3F0A3E82" w14:textId="77777777" w:rsidR="00A6118F" w:rsidRPr="00A6118F" w:rsidRDefault="00A6118F" w:rsidP="00AE79E2">
            <w:pPr>
              <w:jc w:val="right"/>
              <w:rPr>
                <w:sz w:val="20"/>
                <w:szCs w:val="20"/>
              </w:rPr>
            </w:pPr>
            <w:r w:rsidRPr="00A6118F">
              <w:rPr>
                <w:sz w:val="20"/>
                <w:szCs w:val="20"/>
              </w:rPr>
              <w:t>-</w:t>
            </w:r>
          </w:p>
        </w:tc>
      </w:tr>
      <w:tr w:rsidR="00A6118F" w:rsidRPr="00A6118F" w14:paraId="7609039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4E099F8" w14:textId="77777777" w:rsidR="00A6118F" w:rsidRPr="00A6118F" w:rsidRDefault="00A6118F" w:rsidP="00AE79E2">
            <w:pPr>
              <w:rPr>
                <w:sz w:val="20"/>
                <w:szCs w:val="20"/>
              </w:rPr>
            </w:pPr>
            <w:r w:rsidRPr="00A6118F">
              <w:rPr>
                <w:sz w:val="20"/>
                <w:szCs w:val="20"/>
              </w:rPr>
              <w:t>Специальные расходы</w:t>
            </w:r>
          </w:p>
        </w:tc>
        <w:tc>
          <w:tcPr>
            <w:tcW w:w="0" w:type="auto"/>
            <w:tcBorders>
              <w:top w:val="nil"/>
              <w:left w:val="nil"/>
              <w:bottom w:val="single" w:sz="4" w:space="0" w:color="auto"/>
              <w:right w:val="single" w:sz="8" w:space="0" w:color="auto"/>
            </w:tcBorders>
            <w:shd w:val="clear" w:color="auto" w:fill="auto"/>
            <w:vAlign w:val="center"/>
            <w:hideMark/>
          </w:tcPr>
          <w:p w14:paraId="077F7E4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11B8889" w14:textId="77777777" w:rsidR="00A6118F" w:rsidRPr="00A6118F" w:rsidRDefault="00A6118F" w:rsidP="00AE79E2">
            <w:pPr>
              <w:rPr>
                <w:sz w:val="20"/>
                <w:szCs w:val="20"/>
              </w:rPr>
            </w:pPr>
            <w:r w:rsidRPr="00A6118F">
              <w:rPr>
                <w:sz w:val="20"/>
                <w:szCs w:val="20"/>
              </w:rPr>
              <w:t>000 0107 9900001520 880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851D273" w14:textId="77777777" w:rsidR="00A6118F" w:rsidRPr="00A6118F" w:rsidRDefault="00A6118F" w:rsidP="00AE79E2">
            <w:pPr>
              <w:jc w:val="right"/>
              <w:rPr>
                <w:sz w:val="20"/>
                <w:szCs w:val="20"/>
              </w:rPr>
            </w:pPr>
            <w:r w:rsidRPr="00A6118F">
              <w:rPr>
                <w:sz w:val="20"/>
                <w:szCs w:val="20"/>
              </w:rPr>
              <w:t>1 542 742,00</w:t>
            </w:r>
          </w:p>
        </w:tc>
        <w:tc>
          <w:tcPr>
            <w:tcW w:w="0" w:type="auto"/>
            <w:tcBorders>
              <w:top w:val="nil"/>
              <w:left w:val="nil"/>
              <w:bottom w:val="single" w:sz="4" w:space="0" w:color="auto"/>
              <w:right w:val="single" w:sz="8" w:space="0" w:color="auto"/>
            </w:tcBorders>
            <w:shd w:val="clear" w:color="auto" w:fill="auto"/>
            <w:vAlign w:val="center"/>
            <w:hideMark/>
          </w:tcPr>
          <w:p w14:paraId="56036815" w14:textId="77777777" w:rsidR="00A6118F" w:rsidRPr="00A6118F" w:rsidRDefault="00A6118F" w:rsidP="00AE79E2">
            <w:pPr>
              <w:jc w:val="right"/>
              <w:rPr>
                <w:sz w:val="20"/>
                <w:szCs w:val="20"/>
              </w:rPr>
            </w:pPr>
            <w:r w:rsidRPr="00A6118F">
              <w:rPr>
                <w:sz w:val="20"/>
                <w:szCs w:val="20"/>
              </w:rPr>
              <w:t>1 542 742,00</w:t>
            </w:r>
          </w:p>
        </w:tc>
        <w:tc>
          <w:tcPr>
            <w:tcW w:w="0" w:type="auto"/>
            <w:tcBorders>
              <w:top w:val="nil"/>
              <w:left w:val="nil"/>
              <w:bottom w:val="single" w:sz="4" w:space="0" w:color="auto"/>
              <w:right w:val="single" w:sz="8" w:space="0" w:color="auto"/>
            </w:tcBorders>
            <w:shd w:val="clear" w:color="auto" w:fill="auto"/>
            <w:vAlign w:val="center"/>
            <w:hideMark/>
          </w:tcPr>
          <w:p w14:paraId="5BBCD375" w14:textId="77777777" w:rsidR="00A6118F" w:rsidRPr="00A6118F" w:rsidRDefault="00A6118F" w:rsidP="00AE79E2">
            <w:pPr>
              <w:jc w:val="right"/>
              <w:rPr>
                <w:sz w:val="20"/>
                <w:szCs w:val="20"/>
              </w:rPr>
            </w:pPr>
            <w:r w:rsidRPr="00A6118F">
              <w:rPr>
                <w:sz w:val="20"/>
                <w:szCs w:val="20"/>
              </w:rPr>
              <w:t>-</w:t>
            </w:r>
          </w:p>
        </w:tc>
      </w:tr>
      <w:tr w:rsidR="00A6118F" w:rsidRPr="00A6118F" w14:paraId="4B3F597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DAF099" w14:textId="77777777" w:rsidR="00A6118F" w:rsidRPr="00A6118F" w:rsidRDefault="00A6118F" w:rsidP="00AE79E2">
            <w:pPr>
              <w:rPr>
                <w:sz w:val="20"/>
                <w:szCs w:val="20"/>
              </w:rPr>
            </w:pPr>
            <w:r w:rsidRPr="00A6118F">
              <w:rPr>
                <w:sz w:val="20"/>
                <w:szCs w:val="20"/>
              </w:rPr>
              <w:t>Другие общегосударственные вопросы</w:t>
            </w:r>
          </w:p>
        </w:tc>
        <w:tc>
          <w:tcPr>
            <w:tcW w:w="0" w:type="auto"/>
            <w:tcBorders>
              <w:top w:val="nil"/>
              <w:left w:val="nil"/>
              <w:bottom w:val="single" w:sz="4" w:space="0" w:color="auto"/>
              <w:right w:val="single" w:sz="8" w:space="0" w:color="auto"/>
            </w:tcBorders>
            <w:shd w:val="clear" w:color="auto" w:fill="auto"/>
            <w:vAlign w:val="center"/>
            <w:hideMark/>
          </w:tcPr>
          <w:p w14:paraId="344D017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93DEA95" w14:textId="77777777" w:rsidR="00A6118F" w:rsidRPr="00A6118F" w:rsidRDefault="00A6118F" w:rsidP="00AE79E2">
            <w:pPr>
              <w:rPr>
                <w:sz w:val="20"/>
                <w:szCs w:val="20"/>
              </w:rPr>
            </w:pPr>
            <w:r w:rsidRPr="00A6118F">
              <w:rPr>
                <w:sz w:val="20"/>
                <w:szCs w:val="20"/>
              </w:rPr>
              <w:t>000 0113 0000000000 000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75CFA05" w14:textId="77777777" w:rsidR="00A6118F" w:rsidRPr="00A6118F" w:rsidRDefault="00A6118F" w:rsidP="00AE79E2">
            <w:pPr>
              <w:jc w:val="right"/>
              <w:rPr>
                <w:sz w:val="20"/>
                <w:szCs w:val="20"/>
              </w:rPr>
            </w:pPr>
            <w:r w:rsidRPr="00A6118F">
              <w:rPr>
                <w:sz w:val="20"/>
                <w:szCs w:val="20"/>
              </w:rPr>
              <w:t>4 503 883,07</w:t>
            </w:r>
          </w:p>
        </w:tc>
        <w:tc>
          <w:tcPr>
            <w:tcW w:w="0" w:type="auto"/>
            <w:tcBorders>
              <w:top w:val="nil"/>
              <w:left w:val="nil"/>
              <w:bottom w:val="single" w:sz="4" w:space="0" w:color="auto"/>
              <w:right w:val="single" w:sz="8" w:space="0" w:color="auto"/>
            </w:tcBorders>
            <w:shd w:val="clear" w:color="auto" w:fill="auto"/>
            <w:vAlign w:val="center"/>
            <w:hideMark/>
          </w:tcPr>
          <w:p w14:paraId="34F06BE2" w14:textId="77777777" w:rsidR="00A6118F" w:rsidRPr="00A6118F" w:rsidRDefault="00A6118F" w:rsidP="00AE79E2">
            <w:pPr>
              <w:jc w:val="right"/>
              <w:rPr>
                <w:sz w:val="20"/>
                <w:szCs w:val="20"/>
              </w:rPr>
            </w:pPr>
            <w:r w:rsidRPr="00A6118F">
              <w:rPr>
                <w:sz w:val="20"/>
                <w:szCs w:val="20"/>
              </w:rPr>
              <w:t>3 565 392,65</w:t>
            </w:r>
          </w:p>
        </w:tc>
        <w:tc>
          <w:tcPr>
            <w:tcW w:w="0" w:type="auto"/>
            <w:tcBorders>
              <w:top w:val="nil"/>
              <w:left w:val="nil"/>
              <w:bottom w:val="single" w:sz="4" w:space="0" w:color="auto"/>
              <w:right w:val="single" w:sz="8" w:space="0" w:color="auto"/>
            </w:tcBorders>
            <w:shd w:val="clear" w:color="auto" w:fill="auto"/>
            <w:vAlign w:val="center"/>
            <w:hideMark/>
          </w:tcPr>
          <w:p w14:paraId="06677D52" w14:textId="77777777" w:rsidR="00A6118F" w:rsidRPr="00A6118F" w:rsidRDefault="00A6118F" w:rsidP="00AE79E2">
            <w:pPr>
              <w:jc w:val="right"/>
              <w:rPr>
                <w:sz w:val="20"/>
                <w:szCs w:val="20"/>
              </w:rPr>
            </w:pPr>
            <w:r w:rsidRPr="00A6118F">
              <w:rPr>
                <w:sz w:val="20"/>
                <w:szCs w:val="20"/>
              </w:rPr>
              <w:t>938 490,42</w:t>
            </w:r>
          </w:p>
        </w:tc>
      </w:tr>
      <w:tr w:rsidR="00A6118F" w:rsidRPr="00A6118F" w14:paraId="793CEB0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857867D" w14:textId="77777777" w:rsidR="00A6118F" w:rsidRPr="00A6118F" w:rsidRDefault="00A6118F" w:rsidP="00AE79E2">
            <w:pPr>
              <w:rPr>
                <w:sz w:val="20"/>
                <w:szCs w:val="20"/>
              </w:rPr>
            </w:pPr>
            <w:r w:rsidRPr="00A6118F">
              <w:rPr>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30CF50F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C61C842" w14:textId="77777777" w:rsidR="00A6118F" w:rsidRPr="00A6118F" w:rsidRDefault="00A6118F" w:rsidP="00AE79E2">
            <w:pPr>
              <w:rPr>
                <w:sz w:val="20"/>
                <w:szCs w:val="20"/>
              </w:rPr>
            </w:pPr>
            <w:r w:rsidRPr="00A6118F">
              <w:rPr>
                <w:sz w:val="20"/>
                <w:szCs w:val="20"/>
              </w:rPr>
              <w:t>000 0113 1500019500 000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E4C4C1D" w14:textId="77777777" w:rsidR="00A6118F" w:rsidRPr="00A6118F" w:rsidRDefault="00A6118F" w:rsidP="00AE79E2">
            <w:pPr>
              <w:jc w:val="right"/>
              <w:rPr>
                <w:sz w:val="20"/>
                <w:szCs w:val="20"/>
              </w:rPr>
            </w:pPr>
            <w:r w:rsidRPr="00A6118F">
              <w:rPr>
                <w:sz w:val="20"/>
                <w:szCs w:val="20"/>
              </w:rPr>
              <w:t>48 790,00</w:t>
            </w:r>
          </w:p>
        </w:tc>
        <w:tc>
          <w:tcPr>
            <w:tcW w:w="0" w:type="auto"/>
            <w:tcBorders>
              <w:top w:val="nil"/>
              <w:left w:val="nil"/>
              <w:bottom w:val="single" w:sz="4" w:space="0" w:color="auto"/>
              <w:right w:val="single" w:sz="8" w:space="0" w:color="auto"/>
            </w:tcBorders>
            <w:shd w:val="clear" w:color="auto" w:fill="auto"/>
            <w:vAlign w:val="center"/>
            <w:hideMark/>
          </w:tcPr>
          <w:p w14:paraId="0010E0F6" w14:textId="77777777" w:rsidR="00A6118F" w:rsidRPr="00A6118F" w:rsidRDefault="00A6118F" w:rsidP="00AE79E2">
            <w:pPr>
              <w:jc w:val="right"/>
              <w:rPr>
                <w:sz w:val="20"/>
                <w:szCs w:val="20"/>
              </w:rPr>
            </w:pPr>
            <w:r w:rsidRPr="00A6118F">
              <w:rPr>
                <w:sz w:val="20"/>
                <w:szCs w:val="20"/>
              </w:rPr>
              <w:t>48 790,00</w:t>
            </w:r>
          </w:p>
        </w:tc>
        <w:tc>
          <w:tcPr>
            <w:tcW w:w="0" w:type="auto"/>
            <w:tcBorders>
              <w:top w:val="nil"/>
              <w:left w:val="nil"/>
              <w:bottom w:val="single" w:sz="4" w:space="0" w:color="auto"/>
              <w:right w:val="single" w:sz="8" w:space="0" w:color="auto"/>
            </w:tcBorders>
            <w:shd w:val="clear" w:color="auto" w:fill="auto"/>
            <w:vAlign w:val="center"/>
            <w:hideMark/>
          </w:tcPr>
          <w:p w14:paraId="2292EA8D" w14:textId="77777777" w:rsidR="00A6118F" w:rsidRPr="00A6118F" w:rsidRDefault="00A6118F" w:rsidP="00AE79E2">
            <w:pPr>
              <w:jc w:val="right"/>
              <w:rPr>
                <w:sz w:val="20"/>
                <w:szCs w:val="20"/>
              </w:rPr>
            </w:pPr>
            <w:r w:rsidRPr="00A6118F">
              <w:rPr>
                <w:sz w:val="20"/>
                <w:szCs w:val="20"/>
              </w:rPr>
              <w:t>-</w:t>
            </w:r>
          </w:p>
        </w:tc>
      </w:tr>
      <w:tr w:rsidR="00A6118F" w:rsidRPr="00A6118F" w14:paraId="43B45E2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1106D4A" w14:textId="77777777" w:rsidR="00A6118F" w:rsidRPr="00A6118F" w:rsidRDefault="00A6118F" w:rsidP="00AE79E2">
            <w:pPr>
              <w:rPr>
                <w:sz w:val="20"/>
                <w:szCs w:val="20"/>
              </w:rPr>
            </w:pPr>
            <w:r w:rsidRPr="00A6118F">
              <w:rPr>
                <w:sz w:val="20"/>
                <w:szCs w:val="20"/>
              </w:rPr>
              <w:t xml:space="preserve">Предоставление субсидий </w:t>
            </w:r>
            <w:r w:rsidRPr="00A6118F">
              <w:rPr>
                <w:sz w:val="20"/>
                <w:szCs w:val="20"/>
              </w:rPr>
              <w:lastRenderedPageBreak/>
              <w:t>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5E3D8753"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797D5404" w14:textId="77777777" w:rsidR="00A6118F" w:rsidRPr="00A6118F" w:rsidRDefault="00A6118F" w:rsidP="00AE79E2">
            <w:pPr>
              <w:rPr>
                <w:sz w:val="20"/>
                <w:szCs w:val="20"/>
              </w:rPr>
            </w:pPr>
            <w:r w:rsidRPr="00A6118F">
              <w:rPr>
                <w:sz w:val="20"/>
                <w:szCs w:val="20"/>
              </w:rPr>
              <w:t xml:space="preserve">000 0113 </w:t>
            </w:r>
            <w:r w:rsidRPr="00A6118F">
              <w:rPr>
                <w:sz w:val="20"/>
                <w:szCs w:val="20"/>
              </w:rPr>
              <w:lastRenderedPageBreak/>
              <w:t>1500019500 600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80D07A0" w14:textId="77777777" w:rsidR="00A6118F" w:rsidRPr="00A6118F" w:rsidRDefault="00A6118F" w:rsidP="00AE79E2">
            <w:pPr>
              <w:jc w:val="right"/>
              <w:rPr>
                <w:sz w:val="20"/>
                <w:szCs w:val="20"/>
              </w:rPr>
            </w:pPr>
            <w:r w:rsidRPr="00A6118F">
              <w:rPr>
                <w:sz w:val="20"/>
                <w:szCs w:val="20"/>
              </w:rPr>
              <w:lastRenderedPageBreak/>
              <w:t>48 790,00</w:t>
            </w:r>
          </w:p>
        </w:tc>
        <w:tc>
          <w:tcPr>
            <w:tcW w:w="0" w:type="auto"/>
            <w:tcBorders>
              <w:top w:val="nil"/>
              <w:left w:val="nil"/>
              <w:bottom w:val="single" w:sz="4" w:space="0" w:color="auto"/>
              <w:right w:val="single" w:sz="8" w:space="0" w:color="auto"/>
            </w:tcBorders>
            <w:shd w:val="clear" w:color="auto" w:fill="auto"/>
            <w:vAlign w:val="center"/>
            <w:hideMark/>
          </w:tcPr>
          <w:p w14:paraId="06EA6DCE" w14:textId="77777777" w:rsidR="00A6118F" w:rsidRPr="00A6118F" w:rsidRDefault="00A6118F" w:rsidP="00AE79E2">
            <w:pPr>
              <w:jc w:val="right"/>
              <w:rPr>
                <w:sz w:val="20"/>
                <w:szCs w:val="20"/>
              </w:rPr>
            </w:pPr>
            <w:r w:rsidRPr="00A6118F">
              <w:rPr>
                <w:sz w:val="20"/>
                <w:szCs w:val="20"/>
              </w:rPr>
              <w:t>48 790,00</w:t>
            </w:r>
          </w:p>
        </w:tc>
        <w:tc>
          <w:tcPr>
            <w:tcW w:w="0" w:type="auto"/>
            <w:tcBorders>
              <w:top w:val="nil"/>
              <w:left w:val="nil"/>
              <w:bottom w:val="single" w:sz="4" w:space="0" w:color="auto"/>
              <w:right w:val="single" w:sz="8" w:space="0" w:color="auto"/>
            </w:tcBorders>
            <w:shd w:val="clear" w:color="auto" w:fill="auto"/>
            <w:vAlign w:val="center"/>
            <w:hideMark/>
          </w:tcPr>
          <w:p w14:paraId="6A8321CB" w14:textId="77777777" w:rsidR="00A6118F" w:rsidRPr="00A6118F" w:rsidRDefault="00A6118F" w:rsidP="00AE79E2">
            <w:pPr>
              <w:jc w:val="right"/>
              <w:rPr>
                <w:sz w:val="20"/>
                <w:szCs w:val="20"/>
              </w:rPr>
            </w:pPr>
            <w:r w:rsidRPr="00A6118F">
              <w:rPr>
                <w:sz w:val="20"/>
                <w:szCs w:val="20"/>
              </w:rPr>
              <w:t>-</w:t>
            </w:r>
          </w:p>
        </w:tc>
      </w:tr>
      <w:tr w:rsidR="00A6118F" w:rsidRPr="00A6118F" w14:paraId="466F58C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98D1692"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 государственных корпораций (компаний), публично-правовых компаний)</w:t>
            </w:r>
          </w:p>
        </w:tc>
        <w:tc>
          <w:tcPr>
            <w:tcW w:w="0" w:type="auto"/>
            <w:tcBorders>
              <w:top w:val="nil"/>
              <w:left w:val="nil"/>
              <w:bottom w:val="single" w:sz="4" w:space="0" w:color="auto"/>
              <w:right w:val="single" w:sz="8" w:space="0" w:color="auto"/>
            </w:tcBorders>
            <w:shd w:val="clear" w:color="auto" w:fill="auto"/>
            <w:vAlign w:val="center"/>
            <w:hideMark/>
          </w:tcPr>
          <w:p w14:paraId="34A7CA6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40D033A" w14:textId="77777777" w:rsidR="00A6118F" w:rsidRPr="00A6118F" w:rsidRDefault="00A6118F" w:rsidP="00AE79E2">
            <w:pPr>
              <w:rPr>
                <w:sz w:val="20"/>
                <w:szCs w:val="20"/>
              </w:rPr>
            </w:pPr>
            <w:r w:rsidRPr="00A6118F">
              <w:rPr>
                <w:sz w:val="20"/>
                <w:szCs w:val="20"/>
              </w:rPr>
              <w:t>000 0113 1500019500 630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2417CD2" w14:textId="77777777" w:rsidR="00A6118F" w:rsidRPr="00A6118F" w:rsidRDefault="00A6118F" w:rsidP="00AE79E2">
            <w:pPr>
              <w:jc w:val="right"/>
              <w:rPr>
                <w:sz w:val="20"/>
                <w:szCs w:val="20"/>
              </w:rPr>
            </w:pPr>
            <w:r w:rsidRPr="00A6118F">
              <w:rPr>
                <w:sz w:val="20"/>
                <w:szCs w:val="20"/>
              </w:rPr>
              <w:t>48 790,00</w:t>
            </w:r>
          </w:p>
        </w:tc>
        <w:tc>
          <w:tcPr>
            <w:tcW w:w="0" w:type="auto"/>
            <w:tcBorders>
              <w:top w:val="nil"/>
              <w:left w:val="nil"/>
              <w:bottom w:val="single" w:sz="4" w:space="0" w:color="auto"/>
              <w:right w:val="single" w:sz="8" w:space="0" w:color="auto"/>
            </w:tcBorders>
            <w:shd w:val="clear" w:color="auto" w:fill="auto"/>
            <w:vAlign w:val="center"/>
            <w:hideMark/>
          </w:tcPr>
          <w:p w14:paraId="455E5955" w14:textId="77777777" w:rsidR="00A6118F" w:rsidRPr="00A6118F" w:rsidRDefault="00A6118F" w:rsidP="00AE79E2">
            <w:pPr>
              <w:jc w:val="right"/>
              <w:rPr>
                <w:sz w:val="20"/>
                <w:szCs w:val="20"/>
              </w:rPr>
            </w:pPr>
            <w:r w:rsidRPr="00A6118F">
              <w:rPr>
                <w:sz w:val="20"/>
                <w:szCs w:val="20"/>
              </w:rPr>
              <w:t>48 790,00</w:t>
            </w:r>
          </w:p>
        </w:tc>
        <w:tc>
          <w:tcPr>
            <w:tcW w:w="0" w:type="auto"/>
            <w:tcBorders>
              <w:top w:val="nil"/>
              <w:left w:val="nil"/>
              <w:bottom w:val="single" w:sz="4" w:space="0" w:color="auto"/>
              <w:right w:val="single" w:sz="8" w:space="0" w:color="auto"/>
            </w:tcBorders>
            <w:shd w:val="clear" w:color="auto" w:fill="auto"/>
            <w:vAlign w:val="center"/>
            <w:hideMark/>
          </w:tcPr>
          <w:p w14:paraId="4F95F1F0" w14:textId="77777777" w:rsidR="00A6118F" w:rsidRPr="00A6118F" w:rsidRDefault="00A6118F" w:rsidP="00AE79E2">
            <w:pPr>
              <w:jc w:val="right"/>
              <w:rPr>
                <w:sz w:val="20"/>
                <w:szCs w:val="20"/>
              </w:rPr>
            </w:pPr>
            <w:r w:rsidRPr="00A6118F">
              <w:rPr>
                <w:sz w:val="20"/>
                <w:szCs w:val="20"/>
              </w:rPr>
              <w:t>-</w:t>
            </w:r>
          </w:p>
        </w:tc>
      </w:tr>
      <w:tr w:rsidR="00A6118F" w:rsidRPr="00A6118F" w14:paraId="21E664C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8ADCD45" w14:textId="77777777" w:rsidR="00A6118F" w:rsidRPr="00A6118F" w:rsidRDefault="00A6118F" w:rsidP="00AE79E2">
            <w:pPr>
              <w:rPr>
                <w:sz w:val="20"/>
                <w:szCs w:val="20"/>
              </w:rPr>
            </w:pPr>
            <w:r w:rsidRPr="00A6118F">
              <w:rPr>
                <w:sz w:val="20"/>
                <w:szCs w:val="20"/>
              </w:rPr>
              <w:t>Субсидии (гранты в форме субсидий), не подлежащие казначейскому сопровождению</w:t>
            </w:r>
          </w:p>
        </w:tc>
        <w:tc>
          <w:tcPr>
            <w:tcW w:w="0" w:type="auto"/>
            <w:tcBorders>
              <w:top w:val="nil"/>
              <w:left w:val="nil"/>
              <w:bottom w:val="single" w:sz="4" w:space="0" w:color="auto"/>
              <w:right w:val="single" w:sz="8" w:space="0" w:color="auto"/>
            </w:tcBorders>
            <w:shd w:val="clear" w:color="auto" w:fill="auto"/>
            <w:vAlign w:val="center"/>
            <w:hideMark/>
          </w:tcPr>
          <w:p w14:paraId="7EA8970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4B69B8C" w14:textId="77777777" w:rsidR="00A6118F" w:rsidRPr="00A6118F" w:rsidRDefault="00A6118F" w:rsidP="00AE79E2">
            <w:pPr>
              <w:rPr>
                <w:sz w:val="20"/>
                <w:szCs w:val="20"/>
              </w:rPr>
            </w:pPr>
            <w:r w:rsidRPr="00A6118F">
              <w:rPr>
                <w:sz w:val="20"/>
                <w:szCs w:val="20"/>
              </w:rPr>
              <w:t>000 0113 1500019500 633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C79FFBC" w14:textId="77777777" w:rsidR="00A6118F" w:rsidRPr="00A6118F" w:rsidRDefault="00A6118F" w:rsidP="00AE79E2">
            <w:pPr>
              <w:jc w:val="right"/>
              <w:rPr>
                <w:sz w:val="20"/>
                <w:szCs w:val="20"/>
              </w:rPr>
            </w:pPr>
            <w:r w:rsidRPr="00A6118F">
              <w:rPr>
                <w:sz w:val="20"/>
                <w:szCs w:val="20"/>
              </w:rPr>
              <w:t>48 790,00</w:t>
            </w:r>
          </w:p>
        </w:tc>
        <w:tc>
          <w:tcPr>
            <w:tcW w:w="0" w:type="auto"/>
            <w:tcBorders>
              <w:top w:val="nil"/>
              <w:left w:val="nil"/>
              <w:bottom w:val="single" w:sz="4" w:space="0" w:color="auto"/>
              <w:right w:val="single" w:sz="8" w:space="0" w:color="auto"/>
            </w:tcBorders>
            <w:shd w:val="clear" w:color="auto" w:fill="auto"/>
            <w:vAlign w:val="center"/>
            <w:hideMark/>
          </w:tcPr>
          <w:p w14:paraId="3F5499C7" w14:textId="77777777" w:rsidR="00A6118F" w:rsidRPr="00A6118F" w:rsidRDefault="00A6118F" w:rsidP="00AE79E2">
            <w:pPr>
              <w:jc w:val="right"/>
              <w:rPr>
                <w:sz w:val="20"/>
                <w:szCs w:val="20"/>
              </w:rPr>
            </w:pPr>
            <w:r w:rsidRPr="00A6118F">
              <w:rPr>
                <w:sz w:val="20"/>
                <w:szCs w:val="20"/>
              </w:rPr>
              <w:t>48 790,00</w:t>
            </w:r>
          </w:p>
        </w:tc>
        <w:tc>
          <w:tcPr>
            <w:tcW w:w="0" w:type="auto"/>
            <w:tcBorders>
              <w:top w:val="nil"/>
              <w:left w:val="nil"/>
              <w:bottom w:val="single" w:sz="4" w:space="0" w:color="auto"/>
              <w:right w:val="single" w:sz="8" w:space="0" w:color="auto"/>
            </w:tcBorders>
            <w:shd w:val="clear" w:color="auto" w:fill="auto"/>
            <w:vAlign w:val="center"/>
            <w:hideMark/>
          </w:tcPr>
          <w:p w14:paraId="2B9C2FE6" w14:textId="77777777" w:rsidR="00A6118F" w:rsidRPr="00A6118F" w:rsidRDefault="00A6118F" w:rsidP="00AE79E2">
            <w:pPr>
              <w:jc w:val="right"/>
              <w:rPr>
                <w:sz w:val="20"/>
                <w:szCs w:val="20"/>
              </w:rPr>
            </w:pPr>
            <w:r w:rsidRPr="00A6118F">
              <w:rPr>
                <w:sz w:val="20"/>
                <w:szCs w:val="20"/>
              </w:rPr>
              <w:t>-</w:t>
            </w:r>
          </w:p>
        </w:tc>
      </w:tr>
      <w:tr w:rsidR="00A6118F" w:rsidRPr="00A6118F" w14:paraId="119FF54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EB4A7B8" w14:textId="77777777" w:rsidR="00A6118F" w:rsidRPr="00A6118F" w:rsidRDefault="00A6118F" w:rsidP="00AE79E2">
            <w:pPr>
              <w:rPr>
                <w:sz w:val="20"/>
                <w:szCs w:val="20"/>
              </w:rPr>
            </w:pPr>
            <w:proofErr w:type="spellStart"/>
            <w:r w:rsidRPr="00A6118F">
              <w:rPr>
                <w:sz w:val="20"/>
                <w:szCs w:val="20"/>
              </w:rPr>
              <w:t>Софинансирование</w:t>
            </w:r>
            <w:proofErr w:type="spellEnd"/>
            <w:r w:rsidRPr="00A6118F">
              <w:rPr>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w:t>
            </w:r>
            <w:proofErr w:type="spellStart"/>
            <w:r w:rsidRPr="00A6118F">
              <w:rPr>
                <w:sz w:val="20"/>
                <w:szCs w:val="20"/>
              </w:rPr>
              <w:t>инстит</w:t>
            </w:r>
            <w:proofErr w:type="spellEnd"/>
          </w:p>
        </w:tc>
        <w:tc>
          <w:tcPr>
            <w:tcW w:w="0" w:type="auto"/>
            <w:tcBorders>
              <w:top w:val="nil"/>
              <w:left w:val="nil"/>
              <w:bottom w:val="single" w:sz="4" w:space="0" w:color="auto"/>
              <w:right w:val="single" w:sz="8" w:space="0" w:color="auto"/>
            </w:tcBorders>
            <w:shd w:val="clear" w:color="auto" w:fill="auto"/>
            <w:vAlign w:val="center"/>
            <w:hideMark/>
          </w:tcPr>
          <w:p w14:paraId="139302A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9D8AA97" w14:textId="77777777" w:rsidR="00A6118F" w:rsidRPr="00A6118F" w:rsidRDefault="00A6118F" w:rsidP="00AE79E2">
            <w:pPr>
              <w:rPr>
                <w:sz w:val="20"/>
                <w:szCs w:val="20"/>
              </w:rPr>
            </w:pPr>
            <w:r w:rsidRPr="00A6118F">
              <w:rPr>
                <w:sz w:val="20"/>
                <w:szCs w:val="20"/>
              </w:rPr>
              <w:t>000 0113 1500070610 000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8151D00" w14:textId="77777777" w:rsidR="00A6118F" w:rsidRPr="00A6118F" w:rsidRDefault="00A6118F" w:rsidP="00AE79E2">
            <w:pPr>
              <w:jc w:val="right"/>
              <w:rPr>
                <w:sz w:val="20"/>
                <w:szCs w:val="20"/>
              </w:rPr>
            </w:pPr>
            <w:r w:rsidRPr="00A6118F">
              <w:rPr>
                <w:sz w:val="20"/>
                <w:szCs w:val="20"/>
              </w:rPr>
              <w:t>927 000,00</w:t>
            </w:r>
          </w:p>
        </w:tc>
        <w:tc>
          <w:tcPr>
            <w:tcW w:w="0" w:type="auto"/>
            <w:tcBorders>
              <w:top w:val="nil"/>
              <w:left w:val="nil"/>
              <w:bottom w:val="single" w:sz="4" w:space="0" w:color="auto"/>
              <w:right w:val="single" w:sz="8" w:space="0" w:color="auto"/>
            </w:tcBorders>
            <w:shd w:val="clear" w:color="auto" w:fill="auto"/>
            <w:vAlign w:val="center"/>
            <w:hideMark/>
          </w:tcPr>
          <w:p w14:paraId="3D06610B" w14:textId="77777777" w:rsidR="00A6118F" w:rsidRPr="00A6118F" w:rsidRDefault="00A6118F" w:rsidP="00AE79E2">
            <w:pPr>
              <w:jc w:val="right"/>
              <w:rPr>
                <w:sz w:val="20"/>
                <w:szCs w:val="20"/>
              </w:rPr>
            </w:pPr>
            <w:r w:rsidRPr="00A6118F">
              <w:rPr>
                <w:sz w:val="20"/>
                <w:szCs w:val="20"/>
              </w:rPr>
              <w:t>927 000,00</w:t>
            </w:r>
          </w:p>
        </w:tc>
        <w:tc>
          <w:tcPr>
            <w:tcW w:w="0" w:type="auto"/>
            <w:tcBorders>
              <w:top w:val="nil"/>
              <w:left w:val="nil"/>
              <w:bottom w:val="single" w:sz="4" w:space="0" w:color="auto"/>
              <w:right w:val="single" w:sz="8" w:space="0" w:color="auto"/>
            </w:tcBorders>
            <w:shd w:val="clear" w:color="auto" w:fill="auto"/>
            <w:vAlign w:val="center"/>
            <w:hideMark/>
          </w:tcPr>
          <w:p w14:paraId="38C5A6E2" w14:textId="77777777" w:rsidR="00A6118F" w:rsidRPr="00A6118F" w:rsidRDefault="00A6118F" w:rsidP="00AE79E2">
            <w:pPr>
              <w:jc w:val="right"/>
              <w:rPr>
                <w:sz w:val="20"/>
                <w:szCs w:val="20"/>
              </w:rPr>
            </w:pPr>
            <w:r w:rsidRPr="00A6118F">
              <w:rPr>
                <w:sz w:val="20"/>
                <w:szCs w:val="20"/>
              </w:rPr>
              <w:t>-</w:t>
            </w:r>
          </w:p>
        </w:tc>
      </w:tr>
      <w:tr w:rsidR="00A6118F" w:rsidRPr="00A6118F" w14:paraId="27CE144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0929CEF"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539B505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867144C" w14:textId="77777777" w:rsidR="00A6118F" w:rsidRPr="00A6118F" w:rsidRDefault="00A6118F" w:rsidP="00AE79E2">
            <w:pPr>
              <w:rPr>
                <w:sz w:val="20"/>
                <w:szCs w:val="20"/>
              </w:rPr>
            </w:pPr>
            <w:r w:rsidRPr="00A6118F">
              <w:rPr>
                <w:sz w:val="20"/>
                <w:szCs w:val="20"/>
              </w:rPr>
              <w:t>000 0113 1500070610 600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5825B88" w14:textId="77777777" w:rsidR="00A6118F" w:rsidRPr="00A6118F" w:rsidRDefault="00A6118F" w:rsidP="00AE79E2">
            <w:pPr>
              <w:jc w:val="right"/>
              <w:rPr>
                <w:sz w:val="20"/>
                <w:szCs w:val="20"/>
              </w:rPr>
            </w:pPr>
            <w:r w:rsidRPr="00A6118F">
              <w:rPr>
                <w:sz w:val="20"/>
                <w:szCs w:val="20"/>
              </w:rPr>
              <w:t>927 000,00</w:t>
            </w:r>
          </w:p>
        </w:tc>
        <w:tc>
          <w:tcPr>
            <w:tcW w:w="0" w:type="auto"/>
            <w:tcBorders>
              <w:top w:val="nil"/>
              <w:left w:val="nil"/>
              <w:bottom w:val="single" w:sz="4" w:space="0" w:color="auto"/>
              <w:right w:val="single" w:sz="8" w:space="0" w:color="auto"/>
            </w:tcBorders>
            <w:shd w:val="clear" w:color="auto" w:fill="auto"/>
            <w:vAlign w:val="center"/>
            <w:hideMark/>
          </w:tcPr>
          <w:p w14:paraId="24FE6BE4" w14:textId="77777777" w:rsidR="00A6118F" w:rsidRPr="00A6118F" w:rsidRDefault="00A6118F" w:rsidP="00AE79E2">
            <w:pPr>
              <w:jc w:val="right"/>
              <w:rPr>
                <w:sz w:val="20"/>
                <w:szCs w:val="20"/>
              </w:rPr>
            </w:pPr>
            <w:r w:rsidRPr="00A6118F">
              <w:rPr>
                <w:sz w:val="20"/>
                <w:szCs w:val="20"/>
              </w:rPr>
              <w:t>927 000,00</w:t>
            </w:r>
          </w:p>
        </w:tc>
        <w:tc>
          <w:tcPr>
            <w:tcW w:w="0" w:type="auto"/>
            <w:tcBorders>
              <w:top w:val="nil"/>
              <w:left w:val="nil"/>
              <w:bottom w:val="single" w:sz="4" w:space="0" w:color="auto"/>
              <w:right w:val="single" w:sz="8" w:space="0" w:color="auto"/>
            </w:tcBorders>
            <w:shd w:val="clear" w:color="auto" w:fill="auto"/>
            <w:vAlign w:val="center"/>
            <w:hideMark/>
          </w:tcPr>
          <w:p w14:paraId="4F7DCA7E" w14:textId="77777777" w:rsidR="00A6118F" w:rsidRPr="00A6118F" w:rsidRDefault="00A6118F" w:rsidP="00AE79E2">
            <w:pPr>
              <w:jc w:val="right"/>
              <w:rPr>
                <w:sz w:val="20"/>
                <w:szCs w:val="20"/>
              </w:rPr>
            </w:pPr>
            <w:r w:rsidRPr="00A6118F">
              <w:rPr>
                <w:sz w:val="20"/>
                <w:szCs w:val="20"/>
              </w:rPr>
              <w:t>-</w:t>
            </w:r>
          </w:p>
        </w:tc>
      </w:tr>
      <w:tr w:rsidR="00A6118F" w:rsidRPr="00A6118F" w14:paraId="05D49EE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7EB91E0"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 государственных корпораций (компаний), публично-правовых компаний)</w:t>
            </w:r>
          </w:p>
        </w:tc>
        <w:tc>
          <w:tcPr>
            <w:tcW w:w="0" w:type="auto"/>
            <w:tcBorders>
              <w:top w:val="nil"/>
              <w:left w:val="nil"/>
              <w:bottom w:val="single" w:sz="4" w:space="0" w:color="auto"/>
              <w:right w:val="single" w:sz="8" w:space="0" w:color="auto"/>
            </w:tcBorders>
            <w:shd w:val="clear" w:color="auto" w:fill="auto"/>
            <w:vAlign w:val="center"/>
            <w:hideMark/>
          </w:tcPr>
          <w:p w14:paraId="134801D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C7A4E52" w14:textId="77777777" w:rsidR="00A6118F" w:rsidRPr="00A6118F" w:rsidRDefault="00A6118F" w:rsidP="00AE79E2">
            <w:pPr>
              <w:rPr>
                <w:sz w:val="20"/>
                <w:szCs w:val="20"/>
              </w:rPr>
            </w:pPr>
            <w:r w:rsidRPr="00A6118F">
              <w:rPr>
                <w:sz w:val="20"/>
                <w:szCs w:val="20"/>
              </w:rPr>
              <w:t>000 0113 1500070610 630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B1B7DC1" w14:textId="77777777" w:rsidR="00A6118F" w:rsidRPr="00A6118F" w:rsidRDefault="00A6118F" w:rsidP="00AE79E2">
            <w:pPr>
              <w:jc w:val="right"/>
              <w:rPr>
                <w:sz w:val="20"/>
                <w:szCs w:val="20"/>
              </w:rPr>
            </w:pPr>
            <w:r w:rsidRPr="00A6118F">
              <w:rPr>
                <w:sz w:val="20"/>
                <w:szCs w:val="20"/>
              </w:rPr>
              <w:t>927 000,00</w:t>
            </w:r>
          </w:p>
        </w:tc>
        <w:tc>
          <w:tcPr>
            <w:tcW w:w="0" w:type="auto"/>
            <w:tcBorders>
              <w:top w:val="nil"/>
              <w:left w:val="nil"/>
              <w:bottom w:val="single" w:sz="4" w:space="0" w:color="auto"/>
              <w:right w:val="single" w:sz="8" w:space="0" w:color="auto"/>
            </w:tcBorders>
            <w:shd w:val="clear" w:color="auto" w:fill="auto"/>
            <w:vAlign w:val="center"/>
            <w:hideMark/>
          </w:tcPr>
          <w:p w14:paraId="38B4000C" w14:textId="77777777" w:rsidR="00A6118F" w:rsidRPr="00A6118F" w:rsidRDefault="00A6118F" w:rsidP="00AE79E2">
            <w:pPr>
              <w:jc w:val="right"/>
              <w:rPr>
                <w:sz w:val="20"/>
                <w:szCs w:val="20"/>
              </w:rPr>
            </w:pPr>
            <w:r w:rsidRPr="00A6118F">
              <w:rPr>
                <w:sz w:val="20"/>
                <w:szCs w:val="20"/>
              </w:rPr>
              <w:t>927 000,00</w:t>
            </w:r>
          </w:p>
        </w:tc>
        <w:tc>
          <w:tcPr>
            <w:tcW w:w="0" w:type="auto"/>
            <w:tcBorders>
              <w:top w:val="nil"/>
              <w:left w:val="nil"/>
              <w:bottom w:val="single" w:sz="4" w:space="0" w:color="auto"/>
              <w:right w:val="single" w:sz="8" w:space="0" w:color="auto"/>
            </w:tcBorders>
            <w:shd w:val="clear" w:color="auto" w:fill="auto"/>
            <w:vAlign w:val="center"/>
            <w:hideMark/>
          </w:tcPr>
          <w:p w14:paraId="6C72A945" w14:textId="77777777" w:rsidR="00A6118F" w:rsidRPr="00A6118F" w:rsidRDefault="00A6118F" w:rsidP="00AE79E2">
            <w:pPr>
              <w:jc w:val="right"/>
              <w:rPr>
                <w:sz w:val="20"/>
                <w:szCs w:val="20"/>
              </w:rPr>
            </w:pPr>
            <w:r w:rsidRPr="00A6118F">
              <w:rPr>
                <w:sz w:val="20"/>
                <w:szCs w:val="20"/>
              </w:rPr>
              <w:t>-</w:t>
            </w:r>
          </w:p>
        </w:tc>
      </w:tr>
      <w:tr w:rsidR="00A6118F" w:rsidRPr="00A6118F" w14:paraId="26A67A5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8E0A782" w14:textId="77777777" w:rsidR="00A6118F" w:rsidRPr="00A6118F" w:rsidRDefault="00A6118F" w:rsidP="00AE79E2">
            <w:pPr>
              <w:rPr>
                <w:sz w:val="20"/>
                <w:szCs w:val="20"/>
              </w:rPr>
            </w:pPr>
            <w:r w:rsidRPr="00A6118F">
              <w:rPr>
                <w:sz w:val="20"/>
                <w:szCs w:val="20"/>
              </w:rPr>
              <w:t>Субсидии (гранты в форме субсидий), не подлежащие казначейскому сопровождению</w:t>
            </w:r>
          </w:p>
        </w:tc>
        <w:tc>
          <w:tcPr>
            <w:tcW w:w="0" w:type="auto"/>
            <w:tcBorders>
              <w:top w:val="nil"/>
              <w:left w:val="nil"/>
              <w:bottom w:val="single" w:sz="4" w:space="0" w:color="auto"/>
              <w:right w:val="single" w:sz="8" w:space="0" w:color="auto"/>
            </w:tcBorders>
            <w:shd w:val="clear" w:color="auto" w:fill="auto"/>
            <w:vAlign w:val="center"/>
            <w:hideMark/>
          </w:tcPr>
          <w:p w14:paraId="6D870AC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0B56B5A" w14:textId="77777777" w:rsidR="00A6118F" w:rsidRPr="00A6118F" w:rsidRDefault="00A6118F" w:rsidP="00AE79E2">
            <w:pPr>
              <w:rPr>
                <w:sz w:val="20"/>
                <w:szCs w:val="20"/>
              </w:rPr>
            </w:pPr>
            <w:r w:rsidRPr="00A6118F">
              <w:rPr>
                <w:sz w:val="20"/>
                <w:szCs w:val="20"/>
              </w:rPr>
              <w:t>000 0113 1500070610 633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AE44DA8" w14:textId="77777777" w:rsidR="00A6118F" w:rsidRPr="00A6118F" w:rsidRDefault="00A6118F" w:rsidP="00AE79E2">
            <w:pPr>
              <w:jc w:val="right"/>
              <w:rPr>
                <w:sz w:val="20"/>
                <w:szCs w:val="20"/>
              </w:rPr>
            </w:pPr>
            <w:r w:rsidRPr="00A6118F">
              <w:rPr>
                <w:sz w:val="20"/>
                <w:szCs w:val="20"/>
              </w:rPr>
              <w:t>927 000,00</w:t>
            </w:r>
          </w:p>
        </w:tc>
        <w:tc>
          <w:tcPr>
            <w:tcW w:w="0" w:type="auto"/>
            <w:tcBorders>
              <w:top w:val="nil"/>
              <w:left w:val="nil"/>
              <w:bottom w:val="single" w:sz="4" w:space="0" w:color="auto"/>
              <w:right w:val="single" w:sz="8" w:space="0" w:color="auto"/>
            </w:tcBorders>
            <w:shd w:val="clear" w:color="auto" w:fill="auto"/>
            <w:vAlign w:val="center"/>
            <w:hideMark/>
          </w:tcPr>
          <w:p w14:paraId="238430E0" w14:textId="77777777" w:rsidR="00A6118F" w:rsidRPr="00A6118F" w:rsidRDefault="00A6118F" w:rsidP="00AE79E2">
            <w:pPr>
              <w:jc w:val="right"/>
              <w:rPr>
                <w:sz w:val="20"/>
                <w:szCs w:val="20"/>
              </w:rPr>
            </w:pPr>
            <w:r w:rsidRPr="00A6118F">
              <w:rPr>
                <w:sz w:val="20"/>
                <w:szCs w:val="20"/>
              </w:rPr>
              <w:t>927 000,00</w:t>
            </w:r>
          </w:p>
        </w:tc>
        <w:tc>
          <w:tcPr>
            <w:tcW w:w="0" w:type="auto"/>
            <w:tcBorders>
              <w:top w:val="nil"/>
              <w:left w:val="nil"/>
              <w:bottom w:val="single" w:sz="4" w:space="0" w:color="auto"/>
              <w:right w:val="single" w:sz="8" w:space="0" w:color="auto"/>
            </w:tcBorders>
            <w:shd w:val="clear" w:color="auto" w:fill="auto"/>
            <w:vAlign w:val="center"/>
            <w:hideMark/>
          </w:tcPr>
          <w:p w14:paraId="2153CB2E" w14:textId="77777777" w:rsidR="00A6118F" w:rsidRPr="00A6118F" w:rsidRDefault="00A6118F" w:rsidP="00AE79E2">
            <w:pPr>
              <w:jc w:val="right"/>
              <w:rPr>
                <w:sz w:val="20"/>
                <w:szCs w:val="20"/>
              </w:rPr>
            </w:pPr>
            <w:r w:rsidRPr="00A6118F">
              <w:rPr>
                <w:sz w:val="20"/>
                <w:szCs w:val="20"/>
              </w:rPr>
              <w:t>-</w:t>
            </w:r>
          </w:p>
        </w:tc>
      </w:tr>
      <w:tr w:rsidR="00A6118F" w:rsidRPr="00A6118F" w14:paraId="456EDF6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BAFC174" w14:textId="77777777" w:rsidR="00A6118F" w:rsidRPr="00A6118F" w:rsidRDefault="00A6118F" w:rsidP="00AE79E2">
            <w:pPr>
              <w:rPr>
                <w:sz w:val="20"/>
                <w:szCs w:val="20"/>
              </w:rPr>
            </w:pPr>
            <w:r w:rsidRPr="00A6118F">
              <w:rPr>
                <w:sz w:val="20"/>
                <w:szCs w:val="20"/>
              </w:rPr>
              <w:t>Оценка недвижимости, признание прав и регулирование отношений по государственной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009D704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2E95EA3" w14:textId="77777777" w:rsidR="00A6118F" w:rsidRPr="00A6118F" w:rsidRDefault="00A6118F" w:rsidP="00AE79E2">
            <w:pPr>
              <w:rPr>
                <w:sz w:val="20"/>
                <w:szCs w:val="20"/>
              </w:rPr>
            </w:pPr>
            <w:r w:rsidRPr="00A6118F">
              <w:rPr>
                <w:sz w:val="20"/>
                <w:szCs w:val="20"/>
              </w:rPr>
              <w:t>000 0113 9900001610 000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DE05CF2"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635A8B10" w14:textId="77777777" w:rsidR="00A6118F" w:rsidRPr="00A6118F" w:rsidRDefault="00A6118F" w:rsidP="00AE79E2">
            <w:pPr>
              <w:jc w:val="right"/>
              <w:rPr>
                <w:sz w:val="20"/>
                <w:szCs w:val="20"/>
              </w:rPr>
            </w:pPr>
            <w:r w:rsidRPr="00A6118F">
              <w:rPr>
                <w:sz w:val="20"/>
                <w:szCs w:val="20"/>
              </w:rPr>
              <w:t>53 240,00</w:t>
            </w:r>
          </w:p>
        </w:tc>
        <w:tc>
          <w:tcPr>
            <w:tcW w:w="0" w:type="auto"/>
            <w:tcBorders>
              <w:top w:val="nil"/>
              <w:left w:val="nil"/>
              <w:bottom w:val="single" w:sz="4" w:space="0" w:color="auto"/>
              <w:right w:val="single" w:sz="8" w:space="0" w:color="auto"/>
            </w:tcBorders>
            <w:shd w:val="clear" w:color="auto" w:fill="auto"/>
            <w:vAlign w:val="center"/>
            <w:hideMark/>
          </w:tcPr>
          <w:p w14:paraId="2395D090" w14:textId="77777777" w:rsidR="00A6118F" w:rsidRPr="00A6118F" w:rsidRDefault="00A6118F" w:rsidP="00AE79E2">
            <w:pPr>
              <w:jc w:val="right"/>
              <w:rPr>
                <w:sz w:val="20"/>
                <w:szCs w:val="20"/>
              </w:rPr>
            </w:pPr>
            <w:r w:rsidRPr="00A6118F">
              <w:rPr>
                <w:sz w:val="20"/>
                <w:szCs w:val="20"/>
              </w:rPr>
              <w:t>6 760,00</w:t>
            </w:r>
          </w:p>
        </w:tc>
      </w:tr>
      <w:tr w:rsidR="00A6118F" w:rsidRPr="00A6118F" w14:paraId="5624870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97E64DD"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0F04D5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DD3373A" w14:textId="77777777" w:rsidR="00A6118F" w:rsidRPr="00A6118F" w:rsidRDefault="00A6118F" w:rsidP="00AE79E2">
            <w:pPr>
              <w:rPr>
                <w:sz w:val="20"/>
                <w:szCs w:val="20"/>
              </w:rPr>
            </w:pPr>
            <w:r w:rsidRPr="00A6118F">
              <w:rPr>
                <w:sz w:val="20"/>
                <w:szCs w:val="20"/>
              </w:rPr>
              <w:t>000 0113 9900001610 200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AFA9040"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597CBB8B" w14:textId="77777777" w:rsidR="00A6118F" w:rsidRPr="00A6118F" w:rsidRDefault="00A6118F" w:rsidP="00AE79E2">
            <w:pPr>
              <w:jc w:val="right"/>
              <w:rPr>
                <w:sz w:val="20"/>
                <w:szCs w:val="20"/>
              </w:rPr>
            </w:pPr>
            <w:r w:rsidRPr="00A6118F">
              <w:rPr>
                <w:sz w:val="20"/>
                <w:szCs w:val="20"/>
              </w:rPr>
              <w:t>53 240,00</w:t>
            </w:r>
          </w:p>
        </w:tc>
        <w:tc>
          <w:tcPr>
            <w:tcW w:w="0" w:type="auto"/>
            <w:tcBorders>
              <w:top w:val="nil"/>
              <w:left w:val="nil"/>
              <w:bottom w:val="single" w:sz="4" w:space="0" w:color="auto"/>
              <w:right w:val="single" w:sz="8" w:space="0" w:color="auto"/>
            </w:tcBorders>
            <w:shd w:val="clear" w:color="auto" w:fill="auto"/>
            <w:vAlign w:val="center"/>
            <w:hideMark/>
          </w:tcPr>
          <w:p w14:paraId="2133AA9A" w14:textId="77777777" w:rsidR="00A6118F" w:rsidRPr="00A6118F" w:rsidRDefault="00A6118F" w:rsidP="00AE79E2">
            <w:pPr>
              <w:jc w:val="right"/>
              <w:rPr>
                <w:sz w:val="20"/>
                <w:szCs w:val="20"/>
              </w:rPr>
            </w:pPr>
            <w:r w:rsidRPr="00A6118F">
              <w:rPr>
                <w:sz w:val="20"/>
                <w:szCs w:val="20"/>
              </w:rPr>
              <w:t>6 760,00</w:t>
            </w:r>
          </w:p>
        </w:tc>
      </w:tr>
      <w:tr w:rsidR="00A6118F" w:rsidRPr="00A6118F" w14:paraId="3FA8939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5CCA0B"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4CBFF22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ABA4438" w14:textId="77777777" w:rsidR="00A6118F" w:rsidRPr="00A6118F" w:rsidRDefault="00A6118F" w:rsidP="00AE79E2">
            <w:pPr>
              <w:rPr>
                <w:sz w:val="20"/>
                <w:szCs w:val="20"/>
              </w:rPr>
            </w:pPr>
            <w:r w:rsidRPr="00A6118F">
              <w:rPr>
                <w:sz w:val="20"/>
                <w:szCs w:val="20"/>
              </w:rPr>
              <w:t>000 0113 9900001610 240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6D80810"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38BA210F" w14:textId="77777777" w:rsidR="00A6118F" w:rsidRPr="00A6118F" w:rsidRDefault="00A6118F" w:rsidP="00AE79E2">
            <w:pPr>
              <w:jc w:val="right"/>
              <w:rPr>
                <w:sz w:val="20"/>
                <w:szCs w:val="20"/>
              </w:rPr>
            </w:pPr>
            <w:r w:rsidRPr="00A6118F">
              <w:rPr>
                <w:sz w:val="20"/>
                <w:szCs w:val="20"/>
              </w:rPr>
              <w:t>53 240,00</w:t>
            </w:r>
          </w:p>
        </w:tc>
        <w:tc>
          <w:tcPr>
            <w:tcW w:w="0" w:type="auto"/>
            <w:tcBorders>
              <w:top w:val="nil"/>
              <w:left w:val="nil"/>
              <w:bottom w:val="single" w:sz="4" w:space="0" w:color="auto"/>
              <w:right w:val="single" w:sz="8" w:space="0" w:color="auto"/>
            </w:tcBorders>
            <w:shd w:val="clear" w:color="auto" w:fill="auto"/>
            <w:vAlign w:val="center"/>
            <w:hideMark/>
          </w:tcPr>
          <w:p w14:paraId="57930EB8" w14:textId="77777777" w:rsidR="00A6118F" w:rsidRPr="00A6118F" w:rsidRDefault="00A6118F" w:rsidP="00AE79E2">
            <w:pPr>
              <w:jc w:val="right"/>
              <w:rPr>
                <w:sz w:val="20"/>
                <w:szCs w:val="20"/>
              </w:rPr>
            </w:pPr>
            <w:r w:rsidRPr="00A6118F">
              <w:rPr>
                <w:sz w:val="20"/>
                <w:szCs w:val="20"/>
              </w:rPr>
              <w:t>6 760,00</w:t>
            </w:r>
          </w:p>
        </w:tc>
      </w:tr>
      <w:tr w:rsidR="00A6118F" w:rsidRPr="00A6118F" w14:paraId="3C062FC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133E805"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7F58D69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E2C4ED9" w14:textId="77777777" w:rsidR="00A6118F" w:rsidRPr="00A6118F" w:rsidRDefault="00A6118F" w:rsidP="00AE79E2">
            <w:pPr>
              <w:rPr>
                <w:sz w:val="20"/>
                <w:szCs w:val="20"/>
              </w:rPr>
            </w:pPr>
            <w:r w:rsidRPr="00A6118F">
              <w:rPr>
                <w:sz w:val="20"/>
                <w:szCs w:val="20"/>
              </w:rPr>
              <w:t>000 0113 9900001610 244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4D98A1C"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3894459D" w14:textId="77777777" w:rsidR="00A6118F" w:rsidRPr="00A6118F" w:rsidRDefault="00A6118F" w:rsidP="00AE79E2">
            <w:pPr>
              <w:jc w:val="right"/>
              <w:rPr>
                <w:sz w:val="20"/>
                <w:szCs w:val="20"/>
              </w:rPr>
            </w:pPr>
            <w:r w:rsidRPr="00A6118F">
              <w:rPr>
                <w:sz w:val="20"/>
                <w:szCs w:val="20"/>
              </w:rPr>
              <w:t>53 240,00</w:t>
            </w:r>
          </w:p>
        </w:tc>
        <w:tc>
          <w:tcPr>
            <w:tcW w:w="0" w:type="auto"/>
            <w:tcBorders>
              <w:top w:val="nil"/>
              <w:left w:val="nil"/>
              <w:bottom w:val="single" w:sz="4" w:space="0" w:color="auto"/>
              <w:right w:val="single" w:sz="8" w:space="0" w:color="auto"/>
            </w:tcBorders>
            <w:shd w:val="clear" w:color="auto" w:fill="auto"/>
            <w:vAlign w:val="center"/>
            <w:hideMark/>
          </w:tcPr>
          <w:p w14:paraId="2B3F7207" w14:textId="77777777" w:rsidR="00A6118F" w:rsidRPr="00A6118F" w:rsidRDefault="00A6118F" w:rsidP="00AE79E2">
            <w:pPr>
              <w:jc w:val="right"/>
              <w:rPr>
                <w:sz w:val="20"/>
                <w:szCs w:val="20"/>
              </w:rPr>
            </w:pPr>
            <w:r w:rsidRPr="00A6118F">
              <w:rPr>
                <w:sz w:val="20"/>
                <w:szCs w:val="20"/>
              </w:rPr>
              <w:t>6 760,00</w:t>
            </w:r>
          </w:p>
        </w:tc>
      </w:tr>
      <w:tr w:rsidR="00A6118F" w:rsidRPr="00A6118F" w14:paraId="10A02DE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4642987" w14:textId="77777777" w:rsidR="00A6118F" w:rsidRPr="00A6118F" w:rsidRDefault="00A6118F" w:rsidP="00AE79E2">
            <w:pPr>
              <w:rPr>
                <w:sz w:val="20"/>
                <w:szCs w:val="20"/>
              </w:rPr>
            </w:pPr>
            <w:r w:rsidRPr="00A6118F">
              <w:rPr>
                <w:sz w:val="20"/>
                <w:szCs w:val="20"/>
              </w:rPr>
              <w:t>Реализация государственных функций, связанных с общегосударственным управлением</w:t>
            </w:r>
          </w:p>
        </w:tc>
        <w:tc>
          <w:tcPr>
            <w:tcW w:w="0" w:type="auto"/>
            <w:tcBorders>
              <w:top w:val="nil"/>
              <w:left w:val="nil"/>
              <w:bottom w:val="single" w:sz="4" w:space="0" w:color="auto"/>
              <w:right w:val="single" w:sz="8" w:space="0" w:color="auto"/>
            </w:tcBorders>
            <w:shd w:val="clear" w:color="auto" w:fill="auto"/>
            <w:vAlign w:val="center"/>
            <w:hideMark/>
          </w:tcPr>
          <w:p w14:paraId="219A156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F331550" w14:textId="77777777" w:rsidR="00A6118F" w:rsidRPr="00A6118F" w:rsidRDefault="00A6118F" w:rsidP="00AE79E2">
            <w:pPr>
              <w:rPr>
                <w:sz w:val="20"/>
                <w:szCs w:val="20"/>
              </w:rPr>
            </w:pPr>
            <w:r w:rsidRPr="00A6118F">
              <w:rPr>
                <w:sz w:val="20"/>
                <w:szCs w:val="20"/>
              </w:rPr>
              <w:t>000 0113 9900001620 000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5C56731" w14:textId="77777777" w:rsidR="00A6118F" w:rsidRPr="00A6118F" w:rsidRDefault="00A6118F" w:rsidP="00AE79E2">
            <w:pPr>
              <w:jc w:val="right"/>
              <w:rPr>
                <w:sz w:val="20"/>
                <w:szCs w:val="20"/>
              </w:rPr>
            </w:pPr>
            <w:r w:rsidRPr="00A6118F">
              <w:rPr>
                <w:sz w:val="20"/>
                <w:szCs w:val="20"/>
              </w:rPr>
              <w:t>1 715 714,35</w:t>
            </w:r>
          </w:p>
        </w:tc>
        <w:tc>
          <w:tcPr>
            <w:tcW w:w="0" w:type="auto"/>
            <w:tcBorders>
              <w:top w:val="nil"/>
              <w:left w:val="nil"/>
              <w:bottom w:val="single" w:sz="4" w:space="0" w:color="auto"/>
              <w:right w:val="single" w:sz="8" w:space="0" w:color="auto"/>
            </w:tcBorders>
            <w:shd w:val="clear" w:color="auto" w:fill="auto"/>
            <w:vAlign w:val="center"/>
            <w:hideMark/>
          </w:tcPr>
          <w:p w14:paraId="1114A76F" w14:textId="77777777" w:rsidR="00A6118F" w:rsidRPr="00A6118F" w:rsidRDefault="00A6118F" w:rsidP="00AE79E2">
            <w:pPr>
              <w:jc w:val="right"/>
              <w:rPr>
                <w:sz w:val="20"/>
                <w:szCs w:val="20"/>
              </w:rPr>
            </w:pPr>
            <w:r w:rsidRPr="00A6118F">
              <w:rPr>
                <w:sz w:val="20"/>
                <w:szCs w:val="20"/>
              </w:rPr>
              <w:t>1 614 750,35</w:t>
            </w:r>
          </w:p>
        </w:tc>
        <w:tc>
          <w:tcPr>
            <w:tcW w:w="0" w:type="auto"/>
            <w:tcBorders>
              <w:top w:val="nil"/>
              <w:left w:val="nil"/>
              <w:bottom w:val="single" w:sz="4" w:space="0" w:color="auto"/>
              <w:right w:val="single" w:sz="8" w:space="0" w:color="auto"/>
            </w:tcBorders>
            <w:shd w:val="clear" w:color="auto" w:fill="auto"/>
            <w:vAlign w:val="center"/>
            <w:hideMark/>
          </w:tcPr>
          <w:p w14:paraId="6067FEA0" w14:textId="77777777" w:rsidR="00A6118F" w:rsidRPr="00A6118F" w:rsidRDefault="00A6118F" w:rsidP="00AE79E2">
            <w:pPr>
              <w:jc w:val="right"/>
              <w:rPr>
                <w:sz w:val="20"/>
                <w:szCs w:val="20"/>
              </w:rPr>
            </w:pPr>
            <w:r w:rsidRPr="00A6118F">
              <w:rPr>
                <w:sz w:val="20"/>
                <w:szCs w:val="20"/>
              </w:rPr>
              <w:t>100 964,00</w:t>
            </w:r>
          </w:p>
        </w:tc>
      </w:tr>
      <w:tr w:rsidR="00A6118F" w:rsidRPr="00A6118F" w14:paraId="2E800C9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C0D8800"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E2751B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5770B70" w14:textId="77777777" w:rsidR="00A6118F" w:rsidRPr="00A6118F" w:rsidRDefault="00A6118F" w:rsidP="00AE79E2">
            <w:pPr>
              <w:rPr>
                <w:sz w:val="20"/>
                <w:szCs w:val="20"/>
              </w:rPr>
            </w:pPr>
            <w:r w:rsidRPr="00A6118F">
              <w:rPr>
                <w:sz w:val="20"/>
                <w:szCs w:val="20"/>
              </w:rPr>
              <w:t>000 0113 9900001620 200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2FE8A5F" w14:textId="77777777" w:rsidR="00A6118F" w:rsidRPr="00A6118F" w:rsidRDefault="00A6118F" w:rsidP="00AE79E2">
            <w:pPr>
              <w:jc w:val="right"/>
              <w:rPr>
                <w:sz w:val="20"/>
                <w:szCs w:val="20"/>
              </w:rPr>
            </w:pPr>
            <w:r w:rsidRPr="00A6118F">
              <w:rPr>
                <w:sz w:val="20"/>
                <w:szCs w:val="20"/>
              </w:rPr>
              <w:t>1 132 450,23</w:t>
            </w:r>
          </w:p>
        </w:tc>
        <w:tc>
          <w:tcPr>
            <w:tcW w:w="0" w:type="auto"/>
            <w:tcBorders>
              <w:top w:val="nil"/>
              <w:left w:val="nil"/>
              <w:bottom w:val="single" w:sz="4" w:space="0" w:color="auto"/>
              <w:right w:val="single" w:sz="8" w:space="0" w:color="auto"/>
            </w:tcBorders>
            <w:shd w:val="clear" w:color="auto" w:fill="auto"/>
            <w:vAlign w:val="center"/>
            <w:hideMark/>
          </w:tcPr>
          <w:p w14:paraId="5A0F51AD" w14:textId="77777777" w:rsidR="00A6118F" w:rsidRPr="00A6118F" w:rsidRDefault="00A6118F" w:rsidP="00AE79E2">
            <w:pPr>
              <w:jc w:val="right"/>
              <w:rPr>
                <w:sz w:val="20"/>
                <w:szCs w:val="20"/>
              </w:rPr>
            </w:pPr>
            <w:r w:rsidRPr="00A6118F">
              <w:rPr>
                <w:sz w:val="20"/>
                <w:szCs w:val="20"/>
              </w:rPr>
              <w:t>1 031 486,23</w:t>
            </w:r>
          </w:p>
        </w:tc>
        <w:tc>
          <w:tcPr>
            <w:tcW w:w="0" w:type="auto"/>
            <w:tcBorders>
              <w:top w:val="nil"/>
              <w:left w:val="nil"/>
              <w:bottom w:val="single" w:sz="4" w:space="0" w:color="auto"/>
              <w:right w:val="single" w:sz="8" w:space="0" w:color="auto"/>
            </w:tcBorders>
            <w:shd w:val="clear" w:color="auto" w:fill="auto"/>
            <w:vAlign w:val="center"/>
            <w:hideMark/>
          </w:tcPr>
          <w:p w14:paraId="18BD3AA8" w14:textId="77777777" w:rsidR="00A6118F" w:rsidRPr="00A6118F" w:rsidRDefault="00A6118F" w:rsidP="00AE79E2">
            <w:pPr>
              <w:jc w:val="right"/>
              <w:rPr>
                <w:sz w:val="20"/>
                <w:szCs w:val="20"/>
              </w:rPr>
            </w:pPr>
            <w:r w:rsidRPr="00A6118F">
              <w:rPr>
                <w:sz w:val="20"/>
                <w:szCs w:val="20"/>
              </w:rPr>
              <w:t>100 964,00</w:t>
            </w:r>
          </w:p>
        </w:tc>
      </w:tr>
      <w:tr w:rsidR="00A6118F" w:rsidRPr="00A6118F" w14:paraId="7CD4E87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16F89E6"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2F09E0E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9058EB4" w14:textId="77777777" w:rsidR="00A6118F" w:rsidRPr="00A6118F" w:rsidRDefault="00A6118F" w:rsidP="00AE79E2">
            <w:pPr>
              <w:rPr>
                <w:sz w:val="20"/>
                <w:szCs w:val="20"/>
              </w:rPr>
            </w:pPr>
            <w:r w:rsidRPr="00A6118F">
              <w:rPr>
                <w:sz w:val="20"/>
                <w:szCs w:val="20"/>
              </w:rPr>
              <w:t>000 0113 9900001620 240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54068BE" w14:textId="77777777" w:rsidR="00A6118F" w:rsidRPr="00A6118F" w:rsidRDefault="00A6118F" w:rsidP="00AE79E2">
            <w:pPr>
              <w:jc w:val="right"/>
              <w:rPr>
                <w:sz w:val="20"/>
                <w:szCs w:val="20"/>
              </w:rPr>
            </w:pPr>
            <w:r w:rsidRPr="00A6118F">
              <w:rPr>
                <w:sz w:val="20"/>
                <w:szCs w:val="20"/>
              </w:rPr>
              <w:t>1 132 450,23</w:t>
            </w:r>
          </w:p>
        </w:tc>
        <w:tc>
          <w:tcPr>
            <w:tcW w:w="0" w:type="auto"/>
            <w:tcBorders>
              <w:top w:val="nil"/>
              <w:left w:val="nil"/>
              <w:bottom w:val="single" w:sz="4" w:space="0" w:color="auto"/>
              <w:right w:val="single" w:sz="8" w:space="0" w:color="auto"/>
            </w:tcBorders>
            <w:shd w:val="clear" w:color="auto" w:fill="auto"/>
            <w:vAlign w:val="center"/>
            <w:hideMark/>
          </w:tcPr>
          <w:p w14:paraId="22FF1EF3" w14:textId="77777777" w:rsidR="00A6118F" w:rsidRPr="00A6118F" w:rsidRDefault="00A6118F" w:rsidP="00AE79E2">
            <w:pPr>
              <w:jc w:val="right"/>
              <w:rPr>
                <w:sz w:val="20"/>
                <w:szCs w:val="20"/>
              </w:rPr>
            </w:pPr>
            <w:r w:rsidRPr="00A6118F">
              <w:rPr>
                <w:sz w:val="20"/>
                <w:szCs w:val="20"/>
              </w:rPr>
              <w:t>1 031 486,23</w:t>
            </w:r>
          </w:p>
        </w:tc>
        <w:tc>
          <w:tcPr>
            <w:tcW w:w="0" w:type="auto"/>
            <w:tcBorders>
              <w:top w:val="nil"/>
              <w:left w:val="nil"/>
              <w:bottom w:val="single" w:sz="4" w:space="0" w:color="auto"/>
              <w:right w:val="single" w:sz="8" w:space="0" w:color="auto"/>
            </w:tcBorders>
            <w:shd w:val="clear" w:color="auto" w:fill="auto"/>
            <w:vAlign w:val="center"/>
            <w:hideMark/>
          </w:tcPr>
          <w:p w14:paraId="30530ADF" w14:textId="77777777" w:rsidR="00A6118F" w:rsidRPr="00A6118F" w:rsidRDefault="00A6118F" w:rsidP="00AE79E2">
            <w:pPr>
              <w:jc w:val="right"/>
              <w:rPr>
                <w:sz w:val="20"/>
                <w:szCs w:val="20"/>
              </w:rPr>
            </w:pPr>
            <w:r w:rsidRPr="00A6118F">
              <w:rPr>
                <w:sz w:val="20"/>
                <w:szCs w:val="20"/>
              </w:rPr>
              <w:t>100 964,00</w:t>
            </w:r>
          </w:p>
        </w:tc>
      </w:tr>
      <w:tr w:rsidR="00A6118F" w:rsidRPr="00A6118F" w14:paraId="49CCAA9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EE84806"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001FD9A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0ECF251" w14:textId="77777777" w:rsidR="00A6118F" w:rsidRPr="00A6118F" w:rsidRDefault="00A6118F" w:rsidP="00AE79E2">
            <w:pPr>
              <w:rPr>
                <w:sz w:val="20"/>
                <w:szCs w:val="20"/>
              </w:rPr>
            </w:pPr>
            <w:r w:rsidRPr="00A6118F">
              <w:rPr>
                <w:sz w:val="20"/>
                <w:szCs w:val="20"/>
              </w:rPr>
              <w:t>000 0113 9900001620 244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D18FECA" w14:textId="77777777" w:rsidR="00A6118F" w:rsidRPr="00A6118F" w:rsidRDefault="00A6118F" w:rsidP="00AE79E2">
            <w:pPr>
              <w:jc w:val="right"/>
              <w:rPr>
                <w:sz w:val="20"/>
                <w:szCs w:val="20"/>
              </w:rPr>
            </w:pPr>
            <w:r w:rsidRPr="00A6118F">
              <w:rPr>
                <w:sz w:val="20"/>
                <w:szCs w:val="20"/>
              </w:rPr>
              <w:t>1 132 450,23</w:t>
            </w:r>
          </w:p>
        </w:tc>
        <w:tc>
          <w:tcPr>
            <w:tcW w:w="0" w:type="auto"/>
            <w:tcBorders>
              <w:top w:val="nil"/>
              <w:left w:val="nil"/>
              <w:bottom w:val="single" w:sz="4" w:space="0" w:color="auto"/>
              <w:right w:val="single" w:sz="8" w:space="0" w:color="auto"/>
            </w:tcBorders>
            <w:shd w:val="clear" w:color="auto" w:fill="auto"/>
            <w:vAlign w:val="center"/>
            <w:hideMark/>
          </w:tcPr>
          <w:p w14:paraId="42F39327" w14:textId="77777777" w:rsidR="00A6118F" w:rsidRPr="00A6118F" w:rsidRDefault="00A6118F" w:rsidP="00AE79E2">
            <w:pPr>
              <w:jc w:val="right"/>
              <w:rPr>
                <w:sz w:val="20"/>
                <w:szCs w:val="20"/>
              </w:rPr>
            </w:pPr>
            <w:r w:rsidRPr="00A6118F">
              <w:rPr>
                <w:sz w:val="20"/>
                <w:szCs w:val="20"/>
              </w:rPr>
              <w:t>1 031 486,23</w:t>
            </w:r>
          </w:p>
        </w:tc>
        <w:tc>
          <w:tcPr>
            <w:tcW w:w="0" w:type="auto"/>
            <w:tcBorders>
              <w:top w:val="nil"/>
              <w:left w:val="nil"/>
              <w:bottom w:val="single" w:sz="4" w:space="0" w:color="auto"/>
              <w:right w:val="single" w:sz="8" w:space="0" w:color="auto"/>
            </w:tcBorders>
            <w:shd w:val="clear" w:color="auto" w:fill="auto"/>
            <w:vAlign w:val="center"/>
            <w:hideMark/>
          </w:tcPr>
          <w:p w14:paraId="15611E1B" w14:textId="77777777" w:rsidR="00A6118F" w:rsidRPr="00A6118F" w:rsidRDefault="00A6118F" w:rsidP="00AE79E2">
            <w:pPr>
              <w:jc w:val="right"/>
              <w:rPr>
                <w:sz w:val="20"/>
                <w:szCs w:val="20"/>
              </w:rPr>
            </w:pPr>
            <w:r w:rsidRPr="00A6118F">
              <w:rPr>
                <w:sz w:val="20"/>
                <w:szCs w:val="20"/>
              </w:rPr>
              <w:t>100 964,00</w:t>
            </w:r>
          </w:p>
        </w:tc>
      </w:tr>
      <w:tr w:rsidR="00A6118F" w:rsidRPr="00A6118F" w14:paraId="359438E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BB9CA02" w14:textId="77777777" w:rsidR="00A6118F" w:rsidRPr="00A6118F" w:rsidRDefault="00A6118F" w:rsidP="00AE79E2">
            <w:pPr>
              <w:rPr>
                <w:sz w:val="20"/>
                <w:szCs w:val="20"/>
              </w:rPr>
            </w:pPr>
            <w:r w:rsidRPr="00A6118F">
              <w:rPr>
                <w:sz w:val="20"/>
                <w:szCs w:val="20"/>
              </w:rPr>
              <w:t xml:space="preserve">Социальное обеспечение и иные </w:t>
            </w:r>
            <w:r w:rsidRPr="00A6118F">
              <w:rPr>
                <w:sz w:val="20"/>
                <w:szCs w:val="20"/>
              </w:rPr>
              <w:lastRenderedPageBreak/>
              <w:t>выплаты населению</w:t>
            </w:r>
          </w:p>
        </w:tc>
        <w:tc>
          <w:tcPr>
            <w:tcW w:w="0" w:type="auto"/>
            <w:tcBorders>
              <w:top w:val="nil"/>
              <w:left w:val="nil"/>
              <w:bottom w:val="single" w:sz="4" w:space="0" w:color="auto"/>
              <w:right w:val="single" w:sz="8" w:space="0" w:color="auto"/>
            </w:tcBorders>
            <w:shd w:val="clear" w:color="auto" w:fill="auto"/>
            <w:vAlign w:val="center"/>
            <w:hideMark/>
          </w:tcPr>
          <w:p w14:paraId="3187966E"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39A2BC6C" w14:textId="77777777" w:rsidR="00A6118F" w:rsidRPr="00A6118F" w:rsidRDefault="00A6118F" w:rsidP="00AE79E2">
            <w:pPr>
              <w:rPr>
                <w:sz w:val="20"/>
                <w:szCs w:val="20"/>
              </w:rPr>
            </w:pPr>
            <w:r w:rsidRPr="00A6118F">
              <w:rPr>
                <w:sz w:val="20"/>
                <w:szCs w:val="20"/>
              </w:rPr>
              <w:t xml:space="preserve">000 0113 </w:t>
            </w:r>
            <w:r w:rsidRPr="00A6118F">
              <w:rPr>
                <w:sz w:val="20"/>
                <w:szCs w:val="20"/>
              </w:rPr>
              <w:lastRenderedPageBreak/>
              <w:t>9900001620 300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323597F" w14:textId="77777777" w:rsidR="00A6118F" w:rsidRPr="00A6118F" w:rsidRDefault="00A6118F" w:rsidP="00AE79E2">
            <w:pPr>
              <w:jc w:val="right"/>
              <w:rPr>
                <w:sz w:val="20"/>
                <w:szCs w:val="20"/>
              </w:rPr>
            </w:pPr>
            <w:r w:rsidRPr="00A6118F">
              <w:rPr>
                <w:sz w:val="20"/>
                <w:szCs w:val="20"/>
              </w:rPr>
              <w:lastRenderedPageBreak/>
              <w:t>310 344,00</w:t>
            </w:r>
          </w:p>
        </w:tc>
        <w:tc>
          <w:tcPr>
            <w:tcW w:w="0" w:type="auto"/>
            <w:tcBorders>
              <w:top w:val="nil"/>
              <w:left w:val="nil"/>
              <w:bottom w:val="single" w:sz="4" w:space="0" w:color="auto"/>
              <w:right w:val="single" w:sz="8" w:space="0" w:color="auto"/>
            </w:tcBorders>
            <w:shd w:val="clear" w:color="auto" w:fill="auto"/>
            <w:vAlign w:val="center"/>
            <w:hideMark/>
          </w:tcPr>
          <w:p w14:paraId="6E2D23F1" w14:textId="77777777" w:rsidR="00A6118F" w:rsidRPr="00A6118F" w:rsidRDefault="00A6118F" w:rsidP="00AE79E2">
            <w:pPr>
              <w:jc w:val="right"/>
              <w:rPr>
                <w:sz w:val="20"/>
                <w:szCs w:val="20"/>
              </w:rPr>
            </w:pPr>
            <w:r w:rsidRPr="00A6118F">
              <w:rPr>
                <w:sz w:val="20"/>
                <w:szCs w:val="20"/>
              </w:rPr>
              <w:t>310 344,00</w:t>
            </w:r>
          </w:p>
        </w:tc>
        <w:tc>
          <w:tcPr>
            <w:tcW w:w="0" w:type="auto"/>
            <w:tcBorders>
              <w:top w:val="nil"/>
              <w:left w:val="nil"/>
              <w:bottom w:val="single" w:sz="4" w:space="0" w:color="auto"/>
              <w:right w:val="single" w:sz="8" w:space="0" w:color="auto"/>
            </w:tcBorders>
            <w:shd w:val="clear" w:color="auto" w:fill="auto"/>
            <w:vAlign w:val="center"/>
            <w:hideMark/>
          </w:tcPr>
          <w:p w14:paraId="54C8C757" w14:textId="77777777" w:rsidR="00A6118F" w:rsidRPr="00A6118F" w:rsidRDefault="00A6118F" w:rsidP="00AE79E2">
            <w:pPr>
              <w:jc w:val="right"/>
              <w:rPr>
                <w:sz w:val="20"/>
                <w:szCs w:val="20"/>
              </w:rPr>
            </w:pPr>
            <w:r w:rsidRPr="00A6118F">
              <w:rPr>
                <w:sz w:val="20"/>
                <w:szCs w:val="20"/>
              </w:rPr>
              <w:t>-</w:t>
            </w:r>
          </w:p>
        </w:tc>
      </w:tr>
      <w:tr w:rsidR="00A6118F" w:rsidRPr="00A6118F" w14:paraId="00FFBBF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2590AFC" w14:textId="77777777" w:rsidR="00A6118F" w:rsidRPr="00A6118F" w:rsidRDefault="00A6118F" w:rsidP="00AE79E2">
            <w:pPr>
              <w:rPr>
                <w:sz w:val="20"/>
                <w:szCs w:val="20"/>
              </w:rPr>
            </w:pPr>
            <w:r w:rsidRPr="00A6118F">
              <w:rPr>
                <w:sz w:val="20"/>
                <w:szCs w:val="20"/>
              </w:rPr>
              <w:t>Иные выплаты населению</w:t>
            </w:r>
          </w:p>
        </w:tc>
        <w:tc>
          <w:tcPr>
            <w:tcW w:w="0" w:type="auto"/>
            <w:tcBorders>
              <w:top w:val="nil"/>
              <w:left w:val="nil"/>
              <w:bottom w:val="single" w:sz="4" w:space="0" w:color="auto"/>
              <w:right w:val="single" w:sz="8" w:space="0" w:color="auto"/>
            </w:tcBorders>
            <w:shd w:val="clear" w:color="auto" w:fill="auto"/>
            <w:vAlign w:val="center"/>
            <w:hideMark/>
          </w:tcPr>
          <w:p w14:paraId="7D07171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40D1038" w14:textId="77777777" w:rsidR="00A6118F" w:rsidRPr="00A6118F" w:rsidRDefault="00A6118F" w:rsidP="00AE79E2">
            <w:pPr>
              <w:rPr>
                <w:sz w:val="20"/>
                <w:szCs w:val="20"/>
              </w:rPr>
            </w:pPr>
            <w:r w:rsidRPr="00A6118F">
              <w:rPr>
                <w:sz w:val="20"/>
                <w:szCs w:val="20"/>
              </w:rPr>
              <w:t>000 0113 9900001620 360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433DF6D" w14:textId="77777777" w:rsidR="00A6118F" w:rsidRPr="00A6118F" w:rsidRDefault="00A6118F" w:rsidP="00AE79E2">
            <w:pPr>
              <w:jc w:val="right"/>
              <w:rPr>
                <w:sz w:val="20"/>
                <w:szCs w:val="20"/>
              </w:rPr>
            </w:pPr>
            <w:r w:rsidRPr="00A6118F">
              <w:rPr>
                <w:sz w:val="20"/>
                <w:szCs w:val="20"/>
              </w:rPr>
              <w:t>310 344,00</w:t>
            </w:r>
          </w:p>
        </w:tc>
        <w:tc>
          <w:tcPr>
            <w:tcW w:w="0" w:type="auto"/>
            <w:tcBorders>
              <w:top w:val="nil"/>
              <w:left w:val="nil"/>
              <w:bottom w:val="single" w:sz="4" w:space="0" w:color="auto"/>
              <w:right w:val="single" w:sz="8" w:space="0" w:color="auto"/>
            </w:tcBorders>
            <w:shd w:val="clear" w:color="auto" w:fill="auto"/>
            <w:vAlign w:val="center"/>
            <w:hideMark/>
          </w:tcPr>
          <w:p w14:paraId="650F4372" w14:textId="77777777" w:rsidR="00A6118F" w:rsidRPr="00A6118F" w:rsidRDefault="00A6118F" w:rsidP="00AE79E2">
            <w:pPr>
              <w:jc w:val="right"/>
              <w:rPr>
                <w:sz w:val="20"/>
                <w:szCs w:val="20"/>
              </w:rPr>
            </w:pPr>
            <w:r w:rsidRPr="00A6118F">
              <w:rPr>
                <w:sz w:val="20"/>
                <w:szCs w:val="20"/>
              </w:rPr>
              <w:t>310 344,00</w:t>
            </w:r>
          </w:p>
        </w:tc>
        <w:tc>
          <w:tcPr>
            <w:tcW w:w="0" w:type="auto"/>
            <w:tcBorders>
              <w:top w:val="nil"/>
              <w:left w:val="nil"/>
              <w:bottom w:val="single" w:sz="4" w:space="0" w:color="auto"/>
              <w:right w:val="single" w:sz="8" w:space="0" w:color="auto"/>
            </w:tcBorders>
            <w:shd w:val="clear" w:color="auto" w:fill="auto"/>
            <w:vAlign w:val="center"/>
            <w:hideMark/>
          </w:tcPr>
          <w:p w14:paraId="159B4701" w14:textId="77777777" w:rsidR="00A6118F" w:rsidRPr="00A6118F" w:rsidRDefault="00A6118F" w:rsidP="00AE79E2">
            <w:pPr>
              <w:jc w:val="right"/>
              <w:rPr>
                <w:sz w:val="20"/>
                <w:szCs w:val="20"/>
              </w:rPr>
            </w:pPr>
            <w:r w:rsidRPr="00A6118F">
              <w:rPr>
                <w:sz w:val="20"/>
                <w:szCs w:val="20"/>
              </w:rPr>
              <w:t>-</w:t>
            </w:r>
          </w:p>
        </w:tc>
      </w:tr>
      <w:tr w:rsidR="00A6118F" w:rsidRPr="00A6118F" w14:paraId="461F1B2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DDBD5D0"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25A684E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04545FF" w14:textId="77777777" w:rsidR="00A6118F" w:rsidRPr="00A6118F" w:rsidRDefault="00A6118F" w:rsidP="00AE79E2">
            <w:pPr>
              <w:rPr>
                <w:sz w:val="20"/>
                <w:szCs w:val="20"/>
              </w:rPr>
            </w:pPr>
            <w:r w:rsidRPr="00A6118F">
              <w:rPr>
                <w:sz w:val="20"/>
                <w:szCs w:val="20"/>
              </w:rPr>
              <w:t>000 0113 9900001620 800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C9B0453" w14:textId="77777777" w:rsidR="00A6118F" w:rsidRPr="00A6118F" w:rsidRDefault="00A6118F" w:rsidP="00AE79E2">
            <w:pPr>
              <w:jc w:val="right"/>
              <w:rPr>
                <w:sz w:val="20"/>
                <w:szCs w:val="20"/>
              </w:rPr>
            </w:pPr>
            <w:r w:rsidRPr="00A6118F">
              <w:rPr>
                <w:sz w:val="20"/>
                <w:szCs w:val="20"/>
              </w:rPr>
              <w:t>272 920,12</w:t>
            </w:r>
          </w:p>
        </w:tc>
        <w:tc>
          <w:tcPr>
            <w:tcW w:w="0" w:type="auto"/>
            <w:tcBorders>
              <w:top w:val="nil"/>
              <w:left w:val="nil"/>
              <w:bottom w:val="single" w:sz="4" w:space="0" w:color="auto"/>
              <w:right w:val="single" w:sz="8" w:space="0" w:color="auto"/>
            </w:tcBorders>
            <w:shd w:val="clear" w:color="auto" w:fill="auto"/>
            <w:vAlign w:val="center"/>
            <w:hideMark/>
          </w:tcPr>
          <w:p w14:paraId="6201E94D" w14:textId="77777777" w:rsidR="00A6118F" w:rsidRPr="00A6118F" w:rsidRDefault="00A6118F" w:rsidP="00AE79E2">
            <w:pPr>
              <w:jc w:val="right"/>
              <w:rPr>
                <w:sz w:val="20"/>
                <w:szCs w:val="20"/>
              </w:rPr>
            </w:pPr>
            <w:r w:rsidRPr="00A6118F">
              <w:rPr>
                <w:sz w:val="20"/>
                <w:szCs w:val="20"/>
              </w:rPr>
              <w:t>272 920,12</w:t>
            </w:r>
          </w:p>
        </w:tc>
        <w:tc>
          <w:tcPr>
            <w:tcW w:w="0" w:type="auto"/>
            <w:tcBorders>
              <w:top w:val="nil"/>
              <w:left w:val="nil"/>
              <w:bottom w:val="single" w:sz="4" w:space="0" w:color="auto"/>
              <w:right w:val="single" w:sz="8" w:space="0" w:color="auto"/>
            </w:tcBorders>
            <w:shd w:val="clear" w:color="auto" w:fill="auto"/>
            <w:vAlign w:val="center"/>
            <w:hideMark/>
          </w:tcPr>
          <w:p w14:paraId="7E600EA7" w14:textId="77777777" w:rsidR="00A6118F" w:rsidRPr="00A6118F" w:rsidRDefault="00A6118F" w:rsidP="00AE79E2">
            <w:pPr>
              <w:jc w:val="right"/>
              <w:rPr>
                <w:sz w:val="20"/>
                <w:szCs w:val="20"/>
              </w:rPr>
            </w:pPr>
            <w:r w:rsidRPr="00A6118F">
              <w:rPr>
                <w:sz w:val="20"/>
                <w:szCs w:val="20"/>
              </w:rPr>
              <w:t>-</w:t>
            </w:r>
          </w:p>
        </w:tc>
      </w:tr>
      <w:tr w:rsidR="00A6118F" w:rsidRPr="00A6118F" w14:paraId="1C7DD37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2614BA9" w14:textId="77777777" w:rsidR="00A6118F" w:rsidRPr="00A6118F" w:rsidRDefault="00A6118F" w:rsidP="00AE79E2">
            <w:pPr>
              <w:rPr>
                <w:sz w:val="20"/>
                <w:szCs w:val="20"/>
              </w:rPr>
            </w:pPr>
            <w:r w:rsidRPr="00A6118F">
              <w:rPr>
                <w:sz w:val="20"/>
                <w:szCs w:val="20"/>
              </w:rPr>
              <w:t>Исполнение судебных актов</w:t>
            </w:r>
          </w:p>
        </w:tc>
        <w:tc>
          <w:tcPr>
            <w:tcW w:w="0" w:type="auto"/>
            <w:tcBorders>
              <w:top w:val="nil"/>
              <w:left w:val="nil"/>
              <w:bottom w:val="single" w:sz="4" w:space="0" w:color="auto"/>
              <w:right w:val="single" w:sz="8" w:space="0" w:color="auto"/>
            </w:tcBorders>
            <w:shd w:val="clear" w:color="auto" w:fill="auto"/>
            <w:vAlign w:val="center"/>
            <w:hideMark/>
          </w:tcPr>
          <w:p w14:paraId="59A0577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748CF4A" w14:textId="77777777" w:rsidR="00A6118F" w:rsidRPr="00A6118F" w:rsidRDefault="00A6118F" w:rsidP="00AE79E2">
            <w:pPr>
              <w:rPr>
                <w:sz w:val="20"/>
                <w:szCs w:val="20"/>
              </w:rPr>
            </w:pPr>
            <w:r w:rsidRPr="00A6118F">
              <w:rPr>
                <w:sz w:val="20"/>
                <w:szCs w:val="20"/>
              </w:rPr>
              <w:t>000 0113 9900001620 830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F454045" w14:textId="77777777" w:rsidR="00A6118F" w:rsidRPr="00A6118F" w:rsidRDefault="00A6118F" w:rsidP="00AE79E2">
            <w:pPr>
              <w:jc w:val="right"/>
              <w:rPr>
                <w:sz w:val="20"/>
                <w:szCs w:val="20"/>
              </w:rPr>
            </w:pPr>
            <w:r w:rsidRPr="00A6118F">
              <w:rPr>
                <w:sz w:val="20"/>
                <w:szCs w:val="20"/>
              </w:rPr>
              <w:t>232 520,12</w:t>
            </w:r>
          </w:p>
        </w:tc>
        <w:tc>
          <w:tcPr>
            <w:tcW w:w="0" w:type="auto"/>
            <w:tcBorders>
              <w:top w:val="nil"/>
              <w:left w:val="nil"/>
              <w:bottom w:val="single" w:sz="4" w:space="0" w:color="auto"/>
              <w:right w:val="single" w:sz="8" w:space="0" w:color="auto"/>
            </w:tcBorders>
            <w:shd w:val="clear" w:color="auto" w:fill="auto"/>
            <w:vAlign w:val="center"/>
            <w:hideMark/>
          </w:tcPr>
          <w:p w14:paraId="5EBF709B" w14:textId="77777777" w:rsidR="00A6118F" w:rsidRPr="00A6118F" w:rsidRDefault="00A6118F" w:rsidP="00AE79E2">
            <w:pPr>
              <w:jc w:val="right"/>
              <w:rPr>
                <w:sz w:val="20"/>
                <w:szCs w:val="20"/>
              </w:rPr>
            </w:pPr>
            <w:r w:rsidRPr="00A6118F">
              <w:rPr>
                <w:sz w:val="20"/>
                <w:szCs w:val="20"/>
              </w:rPr>
              <w:t>232 520,12</w:t>
            </w:r>
          </w:p>
        </w:tc>
        <w:tc>
          <w:tcPr>
            <w:tcW w:w="0" w:type="auto"/>
            <w:tcBorders>
              <w:top w:val="nil"/>
              <w:left w:val="nil"/>
              <w:bottom w:val="single" w:sz="4" w:space="0" w:color="auto"/>
              <w:right w:val="single" w:sz="8" w:space="0" w:color="auto"/>
            </w:tcBorders>
            <w:shd w:val="clear" w:color="auto" w:fill="auto"/>
            <w:vAlign w:val="center"/>
            <w:hideMark/>
          </w:tcPr>
          <w:p w14:paraId="714FC678" w14:textId="77777777" w:rsidR="00A6118F" w:rsidRPr="00A6118F" w:rsidRDefault="00A6118F" w:rsidP="00AE79E2">
            <w:pPr>
              <w:jc w:val="right"/>
              <w:rPr>
                <w:sz w:val="20"/>
                <w:szCs w:val="20"/>
              </w:rPr>
            </w:pPr>
            <w:r w:rsidRPr="00A6118F">
              <w:rPr>
                <w:sz w:val="20"/>
                <w:szCs w:val="20"/>
              </w:rPr>
              <w:t>-</w:t>
            </w:r>
          </w:p>
        </w:tc>
      </w:tr>
      <w:tr w:rsidR="00A6118F" w:rsidRPr="00A6118F" w14:paraId="383FC43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2266F66" w14:textId="77777777" w:rsidR="00A6118F" w:rsidRPr="00A6118F" w:rsidRDefault="00A6118F" w:rsidP="00AE79E2">
            <w:pPr>
              <w:rPr>
                <w:sz w:val="20"/>
                <w:szCs w:val="20"/>
              </w:rPr>
            </w:pPr>
            <w:r w:rsidRPr="00A6118F">
              <w:rPr>
                <w:sz w:val="20"/>
                <w:szCs w:val="20"/>
              </w:rPr>
              <w:t>Исполнение судебных актов Российской Федерации и мировых соглашений по возмещению причиненного вреда</w:t>
            </w:r>
          </w:p>
        </w:tc>
        <w:tc>
          <w:tcPr>
            <w:tcW w:w="0" w:type="auto"/>
            <w:tcBorders>
              <w:top w:val="nil"/>
              <w:left w:val="nil"/>
              <w:bottom w:val="single" w:sz="4" w:space="0" w:color="auto"/>
              <w:right w:val="single" w:sz="8" w:space="0" w:color="auto"/>
            </w:tcBorders>
            <w:shd w:val="clear" w:color="auto" w:fill="auto"/>
            <w:vAlign w:val="center"/>
            <w:hideMark/>
          </w:tcPr>
          <w:p w14:paraId="378C568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DDF3A0E" w14:textId="77777777" w:rsidR="00A6118F" w:rsidRPr="00A6118F" w:rsidRDefault="00A6118F" w:rsidP="00AE79E2">
            <w:pPr>
              <w:rPr>
                <w:sz w:val="20"/>
                <w:szCs w:val="20"/>
              </w:rPr>
            </w:pPr>
            <w:r w:rsidRPr="00A6118F">
              <w:rPr>
                <w:sz w:val="20"/>
                <w:szCs w:val="20"/>
              </w:rPr>
              <w:t>000 0113 9900001620 831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7C2DE7D" w14:textId="77777777" w:rsidR="00A6118F" w:rsidRPr="00A6118F" w:rsidRDefault="00A6118F" w:rsidP="00AE79E2">
            <w:pPr>
              <w:jc w:val="right"/>
              <w:rPr>
                <w:sz w:val="20"/>
                <w:szCs w:val="20"/>
              </w:rPr>
            </w:pPr>
            <w:r w:rsidRPr="00A6118F">
              <w:rPr>
                <w:sz w:val="20"/>
                <w:szCs w:val="20"/>
              </w:rPr>
              <w:t>232 520,12</w:t>
            </w:r>
          </w:p>
        </w:tc>
        <w:tc>
          <w:tcPr>
            <w:tcW w:w="0" w:type="auto"/>
            <w:tcBorders>
              <w:top w:val="nil"/>
              <w:left w:val="nil"/>
              <w:bottom w:val="single" w:sz="4" w:space="0" w:color="auto"/>
              <w:right w:val="single" w:sz="8" w:space="0" w:color="auto"/>
            </w:tcBorders>
            <w:shd w:val="clear" w:color="auto" w:fill="auto"/>
            <w:vAlign w:val="center"/>
            <w:hideMark/>
          </w:tcPr>
          <w:p w14:paraId="29DE2C1E" w14:textId="77777777" w:rsidR="00A6118F" w:rsidRPr="00A6118F" w:rsidRDefault="00A6118F" w:rsidP="00AE79E2">
            <w:pPr>
              <w:jc w:val="right"/>
              <w:rPr>
                <w:sz w:val="20"/>
                <w:szCs w:val="20"/>
              </w:rPr>
            </w:pPr>
            <w:r w:rsidRPr="00A6118F">
              <w:rPr>
                <w:sz w:val="20"/>
                <w:szCs w:val="20"/>
              </w:rPr>
              <w:t>232 520,12</w:t>
            </w:r>
          </w:p>
        </w:tc>
        <w:tc>
          <w:tcPr>
            <w:tcW w:w="0" w:type="auto"/>
            <w:tcBorders>
              <w:top w:val="nil"/>
              <w:left w:val="nil"/>
              <w:bottom w:val="single" w:sz="4" w:space="0" w:color="auto"/>
              <w:right w:val="single" w:sz="8" w:space="0" w:color="auto"/>
            </w:tcBorders>
            <w:shd w:val="clear" w:color="auto" w:fill="auto"/>
            <w:vAlign w:val="center"/>
            <w:hideMark/>
          </w:tcPr>
          <w:p w14:paraId="4B4F320C" w14:textId="77777777" w:rsidR="00A6118F" w:rsidRPr="00A6118F" w:rsidRDefault="00A6118F" w:rsidP="00AE79E2">
            <w:pPr>
              <w:jc w:val="right"/>
              <w:rPr>
                <w:sz w:val="20"/>
                <w:szCs w:val="20"/>
              </w:rPr>
            </w:pPr>
            <w:r w:rsidRPr="00A6118F">
              <w:rPr>
                <w:sz w:val="20"/>
                <w:szCs w:val="20"/>
              </w:rPr>
              <w:t>-</w:t>
            </w:r>
          </w:p>
        </w:tc>
      </w:tr>
      <w:tr w:rsidR="00A6118F" w:rsidRPr="00A6118F" w14:paraId="77A33E1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1571AE5"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05AF7D6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86B0428" w14:textId="77777777" w:rsidR="00A6118F" w:rsidRPr="00A6118F" w:rsidRDefault="00A6118F" w:rsidP="00AE79E2">
            <w:pPr>
              <w:rPr>
                <w:sz w:val="20"/>
                <w:szCs w:val="20"/>
              </w:rPr>
            </w:pPr>
            <w:r w:rsidRPr="00A6118F">
              <w:rPr>
                <w:sz w:val="20"/>
                <w:szCs w:val="20"/>
              </w:rPr>
              <w:t>000 0113 9900001620 850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C8B3DCA" w14:textId="77777777" w:rsidR="00A6118F" w:rsidRPr="00A6118F" w:rsidRDefault="00A6118F" w:rsidP="00AE79E2">
            <w:pPr>
              <w:jc w:val="right"/>
              <w:rPr>
                <w:sz w:val="20"/>
                <w:szCs w:val="20"/>
              </w:rPr>
            </w:pPr>
            <w:r w:rsidRPr="00A6118F">
              <w:rPr>
                <w:sz w:val="20"/>
                <w:szCs w:val="20"/>
              </w:rPr>
              <w:t>40 400,00</w:t>
            </w:r>
          </w:p>
        </w:tc>
        <w:tc>
          <w:tcPr>
            <w:tcW w:w="0" w:type="auto"/>
            <w:tcBorders>
              <w:top w:val="nil"/>
              <w:left w:val="nil"/>
              <w:bottom w:val="single" w:sz="4" w:space="0" w:color="auto"/>
              <w:right w:val="single" w:sz="8" w:space="0" w:color="auto"/>
            </w:tcBorders>
            <w:shd w:val="clear" w:color="auto" w:fill="auto"/>
            <w:vAlign w:val="center"/>
            <w:hideMark/>
          </w:tcPr>
          <w:p w14:paraId="04CE655F" w14:textId="77777777" w:rsidR="00A6118F" w:rsidRPr="00A6118F" w:rsidRDefault="00A6118F" w:rsidP="00AE79E2">
            <w:pPr>
              <w:jc w:val="right"/>
              <w:rPr>
                <w:sz w:val="20"/>
                <w:szCs w:val="20"/>
              </w:rPr>
            </w:pPr>
            <w:r w:rsidRPr="00A6118F">
              <w:rPr>
                <w:sz w:val="20"/>
                <w:szCs w:val="20"/>
              </w:rPr>
              <w:t>40 400,00</w:t>
            </w:r>
          </w:p>
        </w:tc>
        <w:tc>
          <w:tcPr>
            <w:tcW w:w="0" w:type="auto"/>
            <w:tcBorders>
              <w:top w:val="nil"/>
              <w:left w:val="nil"/>
              <w:bottom w:val="single" w:sz="4" w:space="0" w:color="auto"/>
              <w:right w:val="single" w:sz="8" w:space="0" w:color="auto"/>
            </w:tcBorders>
            <w:shd w:val="clear" w:color="auto" w:fill="auto"/>
            <w:vAlign w:val="center"/>
            <w:hideMark/>
          </w:tcPr>
          <w:p w14:paraId="7D13B211" w14:textId="77777777" w:rsidR="00A6118F" w:rsidRPr="00A6118F" w:rsidRDefault="00A6118F" w:rsidP="00AE79E2">
            <w:pPr>
              <w:jc w:val="right"/>
              <w:rPr>
                <w:sz w:val="20"/>
                <w:szCs w:val="20"/>
              </w:rPr>
            </w:pPr>
            <w:r w:rsidRPr="00A6118F">
              <w:rPr>
                <w:sz w:val="20"/>
                <w:szCs w:val="20"/>
              </w:rPr>
              <w:t>-</w:t>
            </w:r>
          </w:p>
        </w:tc>
      </w:tr>
      <w:tr w:rsidR="00A6118F" w:rsidRPr="00A6118F" w14:paraId="3379E8A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C920BBD" w14:textId="77777777" w:rsidR="00A6118F" w:rsidRPr="00A6118F" w:rsidRDefault="00A6118F" w:rsidP="00AE79E2">
            <w:pPr>
              <w:rPr>
                <w:sz w:val="20"/>
                <w:szCs w:val="20"/>
              </w:rPr>
            </w:pPr>
            <w:r w:rsidRPr="00A6118F">
              <w:rPr>
                <w:sz w:val="20"/>
                <w:szCs w:val="20"/>
              </w:rPr>
              <w:t>Уплата прочих налогов, сборов</w:t>
            </w:r>
          </w:p>
        </w:tc>
        <w:tc>
          <w:tcPr>
            <w:tcW w:w="0" w:type="auto"/>
            <w:tcBorders>
              <w:top w:val="nil"/>
              <w:left w:val="nil"/>
              <w:bottom w:val="single" w:sz="4" w:space="0" w:color="auto"/>
              <w:right w:val="single" w:sz="8" w:space="0" w:color="auto"/>
            </w:tcBorders>
            <w:shd w:val="clear" w:color="auto" w:fill="auto"/>
            <w:vAlign w:val="center"/>
            <w:hideMark/>
          </w:tcPr>
          <w:p w14:paraId="19D9369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D100C08" w14:textId="77777777" w:rsidR="00A6118F" w:rsidRPr="00A6118F" w:rsidRDefault="00A6118F" w:rsidP="00AE79E2">
            <w:pPr>
              <w:rPr>
                <w:sz w:val="20"/>
                <w:szCs w:val="20"/>
              </w:rPr>
            </w:pPr>
            <w:r w:rsidRPr="00A6118F">
              <w:rPr>
                <w:sz w:val="20"/>
                <w:szCs w:val="20"/>
              </w:rPr>
              <w:t>000 0113 9900001620 852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AA6C32" w14:textId="77777777" w:rsidR="00A6118F" w:rsidRPr="00A6118F" w:rsidRDefault="00A6118F" w:rsidP="00AE79E2">
            <w:pPr>
              <w:jc w:val="right"/>
              <w:rPr>
                <w:sz w:val="20"/>
                <w:szCs w:val="20"/>
              </w:rPr>
            </w:pPr>
            <w:r w:rsidRPr="00A6118F">
              <w:rPr>
                <w:sz w:val="20"/>
                <w:szCs w:val="20"/>
              </w:rPr>
              <w:t>400,00</w:t>
            </w:r>
          </w:p>
        </w:tc>
        <w:tc>
          <w:tcPr>
            <w:tcW w:w="0" w:type="auto"/>
            <w:tcBorders>
              <w:top w:val="nil"/>
              <w:left w:val="nil"/>
              <w:bottom w:val="single" w:sz="4" w:space="0" w:color="auto"/>
              <w:right w:val="single" w:sz="8" w:space="0" w:color="auto"/>
            </w:tcBorders>
            <w:shd w:val="clear" w:color="auto" w:fill="auto"/>
            <w:vAlign w:val="center"/>
            <w:hideMark/>
          </w:tcPr>
          <w:p w14:paraId="4405731C" w14:textId="77777777" w:rsidR="00A6118F" w:rsidRPr="00A6118F" w:rsidRDefault="00A6118F" w:rsidP="00AE79E2">
            <w:pPr>
              <w:jc w:val="right"/>
              <w:rPr>
                <w:sz w:val="20"/>
                <w:szCs w:val="20"/>
              </w:rPr>
            </w:pPr>
            <w:r w:rsidRPr="00A6118F">
              <w:rPr>
                <w:sz w:val="20"/>
                <w:szCs w:val="20"/>
              </w:rPr>
              <w:t>400,00</w:t>
            </w:r>
          </w:p>
        </w:tc>
        <w:tc>
          <w:tcPr>
            <w:tcW w:w="0" w:type="auto"/>
            <w:tcBorders>
              <w:top w:val="nil"/>
              <w:left w:val="nil"/>
              <w:bottom w:val="single" w:sz="4" w:space="0" w:color="auto"/>
              <w:right w:val="single" w:sz="8" w:space="0" w:color="auto"/>
            </w:tcBorders>
            <w:shd w:val="clear" w:color="auto" w:fill="auto"/>
            <w:vAlign w:val="center"/>
            <w:hideMark/>
          </w:tcPr>
          <w:p w14:paraId="201DD4D0" w14:textId="77777777" w:rsidR="00A6118F" w:rsidRPr="00A6118F" w:rsidRDefault="00A6118F" w:rsidP="00AE79E2">
            <w:pPr>
              <w:jc w:val="right"/>
              <w:rPr>
                <w:sz w:val="20"/>
                <w:szCs w:val="20"/>
              </w:rPr>
            </w:pPr>
            <w:r w:rsidRPr="00A6118F">
              <w:rPr>
                <w:sz w:val="20"/>
                <w:szCs w:val="20"/>
              </w:rPr>
              <w:t>-</w:t>
            </w:r>
          </w:p>
        </w:tc>
      </w:tr>
      <w:tr w:rsidR="00A6118F" w:rsidRPr="00A6118F" w14:paraId="4C9A6C5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6DF5E9A" w14:textId="77777777" w:rsidR="00A6118F" w:rsidRPr="00A6118F" w:rsidRDefault="00A6118F" w:rsidP="00AE79E2">
            <w:pPr>
              <w:rPr>
                <w:sz w:val="20"/>
                <w:szCs w:val="20"/>
              </w:rPr>
            </w:pPr>
            <w:r w:rsidRPr="00A6118F">
              <w:rPr>
                <w:sz w:val="20"/>
                <w:szCs w:val="20"/>
              </w:rPr>
              <w:t>Уплата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223D378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187FA01" w14:textId="77777777" w:rsidR="00A6118F" w:rsidRPr="00A6118F" w:rsidRDefault="00A6118F" w:rsidP="00AE79E2">
            <w:pPr>
              <w:rPr>
                <w:sz w:val="20"/>
                <w:szCs w:val="20"/>
              </w:rPr>
            </w:pPr>
            <w:r w:rsidRPr="00A6118F">
              <w:rPr>
                <w:sz w:val="20"/>
                <w:szCs w:val="20"/>
              </w:rPr>
              <w:t>000 0113 9900001620 853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88EC889"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18B01740"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36789FE2" w14:textId="77777777" w:rsidR="00A6118F" w:rsidRPr="00A6118F" w:rsidRDefault="00A6118F" w:rsidP="00AE79E2">
            <w:pPr>
              <w:jc w:val="right"/>
              <w:rPr>
                <w:sz w:val="20"/>
                <w:szCs w:val="20"/>
              </w:rPr>
            </w:pPr>
            <w:r w:rsidRPr="00A6118F">
              <w:rPr>
                <w:sz w:val="20"/>
                <w:szCs w:val="20"/>
              </w:rPr>
              <w:t>-</w:t>
            </w:r>
          </w:p>
        </w:tc>
      </w:tr>
      <w:tr w:rsidR="00A6118F" w:rsidRPr="00A6118F" w14:paraId="36683A6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B3ABA71" w14:textId="77777777" w:rsidR="00A6118F" w:rsidRPr="00A6118F" w:rsidRDefault="00A6118F" w:rsidP="00AE79E2">
            <w:pPr>
              <w:rPr>
                <w:sz w:val="20"/>
                <w:szCs w:val="20"/>
              </w:rPr>
            </w:pPr>
            <w:r w:rsidRPr="00A6118F">
              <w:rPr>
                <w:sz w:val="20"/>
                <w:szCs w:val="20"/>
              </w:rPr>
              <w:t>Организация материально-технического обеспечения, приобретение услуг, информирования населения при подготовке к проведению общероссийского голосования по вопросу одобрения изменений в Конституцию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770F586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2BFD2C5" w14:textId="77777777" w:rsidR="00A6118F" w:rsidRPr="00A6118F" w:rsidRDefault="00A6118F" w:rsidP="00AE79E2">
            <w:pPr>
              <w:rPr>
                <w:sz w:val="20"/>
                <w:szCs w:val="20"/>
              </w:rPr>
            </w:pPr>
            <w:r w:rsidRPr="00A6118F">
              <w:rPr>
                <w:sz w:val="20"/>
                <w:szCs w:val="20"/>
              </w:rPr>
              <w:t>000 0113 990W008320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4059793" w14:textId="77777777" w:rsidR="00A6118F" w:rsidRPr="00A6118F" w:rsidRDefault="00A6118F" w:rsidP="00AE79E2">
            <w:pPr>
              <w:jc w:val="right"/>
              <w:rPr>
                <w:sz w:val="20"/>
                <w:szCs w:val="20"/>
              </w:rPr>
            </w:pPr>
            <w:r w:rsidRPr="00A6118F">
              <w:rPr>
                <w:sz w:val="20"/>
                <w:szCs w:val="20"/>
              </w:rPr>
              <w:t>1 517 478,72</w:t>
            </w:r>
          </w:p>
        </w:tc>
        <w:tc>
          <w:tcPr>
            <w:tcW w:w="0" w:type="auto"/>
            <w:tcBorders>
              <w:top w:val="nil"/>
              <w:left w:val="nil"/>
              <w:bottom w:val="single" w:sz="4" w:space="0" w:color="auto"/>
              <w:right w:val="single" w:sz="8" w:space="0" w:color="auto"/>
            </w:tcBorders>
            <w:shd w:val="clear" w:color="auto" w:fill="auto"/>
            <w:vAlign w:val="center"/>
            <w:hideMark/>
          </w:tcPr>
          <w:p w14:paraId="5594AB3B" w14:textId="77777777" w:rsidR="00A6118F" w:rsidRPr="00A6118F" w:rsidRDefault="00A6118F" w:rsidP="00AE79E2">
            <w:pPr>
              <w:jc w:val="right"/>
              <w:rPr>
                <w:sz w:val="20"/>
                <w:szCs w:val="20"/>
              </w:rPr>
            </w:pPr>
            <w:r w:rsidRPr="00A6118F">
              <w:rPr>
                <w:sz w:val="20"/>
                <w:szCs w:val="20"/>
              </w:rPr>
              <w:t>691 062,30</w:t>
            </w:r>
          </w:p>
        </w:tc>
        <w:tc>
          <w:tcPr>
            <w:tcW w:w="0" w:type="auto"/>
            <w:tcBorders>
              <w:top w:val="nil"/>
              <w:left w:val="nil"/>
              <w:bottom w:val="single" w:sz="4" w:space="0" w:color="auto"/>
              <w:right w:val="single" w:sz="8" w:space="0" w:color="auto"/>
            </w:tcBorders>
            <w:shd w:val="clear" w:color="auto" w:fill="auto"/>
            <w:vAlign w:val="center"/>
            <w:hideMark/>
          </w:tcPr>
          <w:p w14:paraId="4379E58D" w14:textId="77777777" w:rsidR="00A6118F" w:rsidRPr="00A6118F" w:rsidRDefault="00A6118F" w:rsidP="00AE79E2">
            <w:pPr>
              <w:jc w:val="right"/>
              <w:rPr>
                <w:sz w:val="20"/>
                <w:szCs w:val="20"/>
              </w:rPr>
            </w:pPr>
            <w:r w:rsidRPr="00A6118F">
              <w:rPr>
                <w:sz w:val="20"/>
                <w:szCs w:val="20"/>
              </w:rPr>
              <w:t>826 416,42</w:t>
            </w:r>
          </w:p>
        </w:tc>
      </w:tr>
      <w:tr w:rsidR="00A6118F" w:rsidRPr="00A6118F" w14:paraId="1218CEF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7943AC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6C9FF68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FC26EA4" w14:textId="77777777" w:rsidR="00A6118F" w:rsidRPr="00A6118F" w:rsidRDefault="00A6118F" w:rsidP="00AE79E2">
            <w:pPr>
              <w:rPr>
                <w:sz w:val="20"/>
                <w:szCs w:val="20"/>
              </w:rPr>
            </w:pPr>
            <w:r w:rsidRPr="00A6118F">
              <w:rPr>
                <w:sz w:val="20"/>
                <w:szCs w:val="20"/>
              </w:rPr>
              <w:t>000 0113 990W008320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11B6750" w14:textId="77777777" w:rsidR="00A6118F" w:rsidRPr="00A6118F" w:rsidRDefault="00A6118F" w:rsidP="00AE79E2">
            <w:pPr>
              <w:jc w:val="right"/>
              <w:rPr>
                <w:sz w:val="20"/>
                <w:szCs w:val="20"/>
              </w:rPr>
            </w:pPr>
            <w:r w:rsidRPr="00A6118F">
              <w:rPr>
                <w:sz w:val="20"/>
                <w:szCs w:val="20"/>
              </w:rPr>
              <w:t>1 517 478,72</w:t>
            </w:r>
          </w:p>
        </w:tc>
        <w:tc>
          <w:tcPr>
            <w:tcW w:w="0" w:type="auto"/>
            <w:tcBorders>
              <w:top w:val="nil"/>
              <w:left w:val="nil"/>
              <w:bottom w:val="single" w:sz="4" w:space="0" w:color="auto"/>
              <w:right w:val="single" w:sz="8" w:space="0" w:color="auto"/>
            </w:tcBorders>
            <w:shd w:val="clear" w:color="auto" w:fill="auto"/>
            <w:vAlign w:val="center"/>
            <w:hideMark/>
          </w:tcPr>
          <w:p w14:paraId="43574AD1" w14:textId="77777777" w:rsidR="00A6118F" w:rsidRPr="00A6118F" w:rsidRDefault="00A6118F" w:rsidP="00AE79E2">
            <w:pPr>
              <w:jc w:val="right"/>
              <w:rPr>
                <w:sz w:val="20"/>
                <w:szCs w:val="20"/>
              </w:rPr>
            </w:pPr>
            <w:r w:rsidRPr="00A6118F">
              <w:rPr>
                <w:sz w:val="20"/>
                <w:szCs w:val="20"/>
              </w:rPr>
              <w:t>691 062,30</w:t>
            </w:r>
          </w:p>
        </w:tc>
        <w:tc>
          <w:tcPr>
            <w:tcW w:w="0" w:type="auto"/>
            <w:tcBorders>
              <w:top w:val="nil"/>
              <w:left w:val="nil"/>
              <w:bottom w:val="single" w:sz="4" w:space="0" w:color="auto"/>
              <w:right w:val="single" w:sz="8" w:space="0" w:color="auto"/>
            </w:tcBorders>
            <w:shd w:val="clear" w:color="auto" w:fill="auto"/>
            <w:vAlign w:val="center"/>
            <w:hideMark/>
          </w:tcPr>
          <w:p w14:paraId="06DE1D5B" w14:textId="77777777" w:rsidR="00A6118F" w:rsidRPr="00A6118F" w:rsidRDefault="00A6118F" w:rsidP="00AE79E2">
            <w:pPr>
              <w:jc w:val="right"/>
              <w:rPr>
                <w:sz w:val="20"/>
                <w:szCs w:val="20"/>
              </w:rPr>
            </w:pPr>
            <w:r w:rsidRPr="00A6118F">
              <w:rPr>
                <w:sz w:val="20"/>
                <w:szCs w:val="20"/>
              </w:rPr>
              <w:t>826 416,42</w:t>
            </w:r>
          </w:p>
        </w:tc>
      </w:tr>
      <w:tr w:rsidR="00A6118F" w:rsidRPr="00A6118F" w14:paraId="487A566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CC91905"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29D1CA9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0566476" w14:textId="77777777" w:rsidR="00A6118F" w:rsidRPr="00A6118F" w:rsidRDefault="00A6118F" w:rsidP="00AE79E2">
            <w:pPr>
              <w:rPr>
                <w:sz w:val="20"/>
                <w:szCs w:val="20"/>
              </w:rPr>
            </w:pPr>
            <w:r w:rsidRPr="00A6118F">
              <w:rPr>
                <w:sz w:val="20"/>
                <w:szCs w:val="20"/>
              </w:rPr>
              <w:t>000 0113 990W008320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D58FFFF" w14:textId="77777777" w:rsidR="00A6118F" w:rsidRPr="00A6118F" w:rsidRDefault="00A6118F" w:rsidP="00AE79E2">
            <w:pPr>
              <w:jc w:val="right"/>
              <w:rPr>
                <w:sz w:val="20"/>
                <w:szCs w:val="20"/>
              </w:rPr>
            </w:pPr>
            <w:r w:rsidRPr="00A6118F">
              <w:rPr>
                <w:sz w:val="20"/>
                <w:szCs w:val="20"/>
              </w:rPr>
              <w:t>1 517 478,72</w:t>
            </w:r>
          </w:p>
        </w:tc>
        <w:tc>
          <w:tcPr>
            <w:tcW w:w="0" w:type="auto"/>
            <w:tcBorders>
              <w:top w:val="nil"/>
              <w:left w:val="nil"/>
              <w:bottom w:val="single" w:sz="4" w:space="0" w:color="auto"/>
              <w:right w:val="single" w:sz="8" w:space="0" w:color="auto"/>
            </w:tcBorders>
            <w:shd w:val="clear" w:color="auto" w:fill="auto"/>
            <w:vAlign w:val="center"/>
            <w:hideMark/>
          </w:tcPr>
          <w:p w14:paraId="1A61C0AA" w14:textId="77777777" w:rsidR="00A6118F" w:rsidRPr="00A6118F" w:rsidRDefault="00A6118F" w:rsidP="00AE79E2">
            <w:pPr>
              <w:jc w:val="right"/>
              <w:rPr>
                <w:sz w:val="20"/>
                <w:szCs w:val="20"/>
              </w:rPr>
            </w:pPr>
            <w:r w:rsidRPr="00A6118F">
              <w:rPr>
                <w:sz w:val="20"/>
                <w:szCs w:val="20"/>
              </w:rPr>
              <w:t>691 062,30</w:t>
            </w:r>
          </w:p>
        </w:tc>
        <w:tc>
          <w:tcPr>
            <w:tcW w:w="0" w:type="auto"/>
            <w:tcBorders>
              <w:top w:val="nil"/>
              <w:left w:val="nil"/>
              <w:bottom w:val="single" w:sz="4" w:space="0" w:color="auto"/>
              <w:right w:val="single" w:sz="8" w:space="0" w:color="auto"/>
            </w:tcBorders>
            <w:shd w:val="clear" w:color="auto" w:fill="auto"/>
            <w:vAlign w:val="center"/>
            <w:hideMark/>
          </w:tcPr>
          <w:p w14:paraId="33290A3B" w14:textId="77777777" w:rsidR="00A6118F" w:rsidRPr="00A6118F" w:rsidRDefault="00A6118F" w:rsidP="00AE79E2">
            <w:pPr>
              <w:jc w:val="right"/>
              <w:rPr>
                <w:sz w:val="20"/>
                <w:szCs w:val="20"/>
              </w:rPr>
            </w:pPr>
            <w:r w:rsidRPr="00A6118F">
              <w:rPr>
                <w:sz w:val="20"/>
                <w:szCs w:val="20"/>
              </w:rPr>
              <w:t>826 416,42</w:t>
            </w:r>
          </w:p>
        </w:tc>
      </w:tr>
      <w:tr w:rsidR="00A6118F" w:rsidRPr="00A6118F" w14:paraId="353DFAE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85230AC"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2421FC3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6D6B47C" w14:textId="77777777" w:rsidR="00A6118F" w:rsidRPr="00A6118F" w:rsidRDefault="00A6118F" w:rsidP="00AE79E2">
            <w:pPr>
              <w:rPr>
                <w:sz w:val="20"/>
                <w:szCs w:val="20"/>
              </w:rPr>
            </w:pPr>
            <w:r w:rsidRPr="00A6118F">
              <w:rPr>
                <w:sz w:val="20"/>
                <w:szCs w:val="20"/>
              </w:rPr>
              <w:t>000 0113 990W008320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5D6CA58" w14:textId="77777777" w:rsidR="00A6118F" w:rsidRPr="00A6118F" w:rsidRDefault="00A6118F" w:rsidP="00AE79E2">
            <w:pPr>
              <w:jc w:val="right"/>
              <w:rPr>
                <w:sz w:val="20"/>
                <w:szCs w:val="20"/>
              </w:rPr>
            </w:pPr>
            <w:r w:rsidRPr="00A6118F">
              <w:rPr>
                <w:sz w:val="20"/>
                <w:szCs w:val="20"/>
              </w:rPr>
              <w:t>1 517 478,72</w:t>
            </w:r>
          </w:p>
        </w:tc>
        <w:tc>
          <w:tcPr>
            <w:tcW w:w="0" w:type="auto"/>
            <w:tcBorders>
              <w:top w:val="nil"/>
              <w:left w:val="nil"/>
              <w:bottom w:val="single" w:sz="4" w:space="0" w:color="auto"/>
              <w:right w:val="single" w:sz="8" w:space="0" w:color="auto"/>
            </w:tcBorders>
            <w:shd w:val="clear" w:color="auto" w:fill="auto"/>
            <w:vAlign w:val="center"/>
            <w:hideMark/>
          </w:tcPr>
          <w:p w14:paraId="0C1D6EE2" w14:textId="77777777" w:rsidR="00A6118F" w:rsidRPr="00A6118F" w:rsidRDefault="00A6118F" w:rsidP="00AE79E2">
            <w:pPr>
              <w:jc w:val="right"/>
              <w:rPr>
                <w:sz w:val="20"/>
                <w:szCs w:val="20"/>
              </w:rPr>
            </w:pPr>
            <w:r w:rsidRPr="00A6118F">
              <w:rPr>
                <w:sz w:val="20"/>
                <w:szCs w:val="20"/>
              </w:rPr>
              <w:t>691 062,30</w:t>
            </w:r>
          </w:p>
        </w:tc>
        <w:tc>
          <w:tcPr>
            <w:tcW w:w="0" w:type="auto"/>
            <w:tcBorders>
              <w:top w:val="nil"/>
              <w:left w:val="nil"/>
              <w:bottom w:val="single" w:sz="4" w:space="0" w:color="auto"/>
              <w:right w:val="single" w:sz="8" w:space="0" w:color="auto"/>
            </w:tcBorders>
            <w:shd w:val="clear" w:color="auto" w:fill="auto"/>
            <w:vAlign w:val="center"/>
            <w:hideMark/>
          </w:tcPr>
          <w:p w14:paraId="60339091" w14:textId="77777777" w:rsidR="00A6118F" w:rsidRPr="00A6118F" w:rsidRDefault="00A6118F" w:rsidP="00AE79E2">
            <w:pPr>
              <w:jc w:val="right"/>
              <w:rPr>
                <w:sz w:val="20"/>
                <w:szCs w:val="20"/>
              </w:rPr>
            </w:pPr>
            <w:r w:rsidRPr="00A6118F">
              <w:rPr>
                <w:sz w:val="20"/>
                <w:szCs w:val="20"/>
              </w:rPr>
              <w:t>826 416,42</w:t>
            </w:r>
          </w:p>
        </w:tc>
      </w:tr>
      <w:tr w:rsidR="00A6118F" w:rsidRPr="00A6118F" w14:paraId="62DA801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5CFE6F5" w14:textId="77777777" w:rsidR="00A6118F" w:rsidRPr="00A6118F" w:rsidRDefault="00A6118F" w:rsidP="00AE79E2">
            <w:pPr>
              <w:rPr>
                <w:sz w:val="20"/>
                <w:szCs w:val="20"/>
              </w:rPr>
            </w:pPr>
            <w:r w:rsidRPr="00A6118F">
              <w:rPr>
                <w:sz w:val="20"/>
                <w:szCs w:val="20"/>
              </w:rPr>
              <w:t>Обеспечение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33DC19D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DD77ECF" w14:textId="77777777" w:rsidR="00A6118F" w:rsidRPr="00A6118F" w:rsidRDefault="00A6118F" w:rsidP="00AE79E2">
            <w:pPr>
              <w:rPr>
                <w:sz w:val="20"/>
                <w:szCs w:val="20"/>
              </w:rPr>
            </w:pPr>
            <w:r w:rsidRPr="00A6118F">
              <w:rPr>
                <w:sz w:val="20"/>
                <w:szCs w:val="20"/>
              </w:rPr>
              <w:t>000 0113 990W058530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F2885CA" w14:textId="77777777" w:rsidR="00A6118F" w:rsidRPr="00A6118F" w:rsidRDefault="00A6118F" w:rsidP="00AE79E2">
            <w:pPr>
              <w:jc w:val="right"/>
              <w:rPr>
                <w:sz w:val="20"/>
                <w:szCs w:val="20"/>
              </w:rPr>
            </w:pPr>
            <w:r w:rsidRPr="00A6118F">
              <w:rPr>
                <w:sz w:val="20"/>
                <w:szCs w:val="20"/>
              </w:rPr>
              <w:t>234 900,00</w:t>
            </w:r>
          </w:p>
        </w:tc>
        <w:tc>
          <w:tcPr>
            <w:tcW w:w="0" w:type="auto"/>
            <w:tcBorders>
              <w:top w:val="nil"/>
              <w:left w:val="nil"/>
              <w:bottom w:val="single" w:sz="4" w:space="0" w:color="auto"/>
              <w:right w:val="single" w:sz="8" w:space="0" w:color="auto"/>
            </w:tcBorders>
            <w:shd w:val="clear" w:color="auto" w:fill="auto"/>
            <w:vAlign w:val="center"/>
            <w:hideMark/>
          </w:tcPr>
          <w:p w14:paraId="00A1983D" w14:textId="77777777" w:rsidR="00A6118F" w:rsidRPr="00A6118F" w:rsidRDefault="00A6118F" w:rsidP="00AE79E2">
            <w:pPr>
              <w:jc w:val="right"/>
              <w:rPr>
                <w:sz w:val="20"/>
                <w:szCs w:val="20"/>
              </w:rPr>
            </w:pPr>
            <w:r w:rsidRPr="00A6118F">
              <w:rPr>
                <w:sz w:val="20"/>
                <w:szCs w:val="20"/>
              </w:rPr>
              <w:t>230 550,00</w:t>
            </w:r>
          </w:p>
        </w:tc>
        <w:tc>
          <w:tcPr>
            <w:tcW w:w="0" w:type="auto"/>
            <w:tcBorders>
              <w:top w:val="nil"/>
              <w:left w:val="nil"/>
              <w:bottom w:val="single" w:sz="4" w:space="0" w:color="auto"/>
              <w:right w:val="single" w:sz="8" w:space="0" w:color="auto"/>
            </w:tcBorders>
            <w:shd w:val="clear" w:color="auto" w:fill="auto"/>
            <w:vAlign w:val="center"/>
            <w:hideMark/>
          </w:tcPr>
          <w:p w14:paraId="525A0765" w14:textId="77777777" w:rsidR="00A6118F" w:rsidRPr="00A6118F" w:rsidRDefault="00A6118F" w:rsidP="00AE79E2">
            <w:pPr>
              <w:jc w:val="right"/>
              <w:rPr>
                <w:sz w:val="20"/>
                <w:szCs w:val="20"/>
              </w:rPr>
            </w:pPr>
            <w:r w:rsidRPr="00A6118F">
              <w:rPr>
                <w:sz w:val="20"/>
                <w:szCs w:val="20"/>
              </w:rPr>
              <w:t>4 350,00</w:t>
            </w:r>
          </w:p>
        </w:tc>
      </w:tr>
      <w:tr w:rsidR="00A6118F" w:rsidRPr="00A6118F" w14:paraId="03F4636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371B65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6C6D37B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4FE6688" w14:textId="77777777" w:rsidR="00A6118F" w:rsidRPr="00A6118F" w:rsidRDefault="00A6118F" w:rsidP="00AE79E2">
            <w:pPr>
              <w:rPr>
                <w:sz w:val="20"/>
                <w:szCs w:val="20"/>
              </w:rPr>
            </w:pPr>
            <w:r w:rsidRPr="00A6118F">
              <w:rPr>
                <w:sz w:val="20"/>
                <w:szCs w:val="20"/>
              </w:rPr>
              <w:t>000 0113 990W058530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EB0322B" w14:textId="77777777" w:rsidR="00A6118F" w:rsidRPr="00A6118F" w:rsidRDefault="00A6118F" w:rsidP="00AE79E2">
            <w:pPr>
              <w:jc w:val="right"/>
              <w:rPr>
                <w:sz w:val="20"/>
                <w:szCs w:val="20"/>
              </w:rPr>
            </w:pPr>
            <w:r w:rsidRPr="00A6118F">
              <w:rPr>
                <w:sz w:val="20"/>
                <w:szCs w:val="20"/>
              </w:rPr>
              <w:t>234 900,00</w:t>
            </w:r>
          </w:p>
        </w:tc>
        <w:tc>
          <w:tcPr>
            <w:tcW w:w="0" w:type="auto"/>
            <w:tcBorders>
              <w:top w:val="nil"/>
              <w:left w:val="nil"/>
              <w:bottom w:val="single" w:sz="4" w:space="0" w:color="auto"/>
              <w:right w:val="single" w:sz="8" w:space="0" w:color="auto"/>
            </w:tcBorders>
            <w:shd w:val="clear" w:color="auto" w:fill="auto"/>
            <w:vAlign w:val="center"/>
            <w:hideMark/>
          </w:tcPr>
          <w:p w14:paraId="68816F64" w14:textId="77777777" w:rsidR="00A6118F" w:rsidRPr="00A6118F" w:rsidRDefault="00A6118F" w:rsidP="00AE79E2">
            <w:pPr>
              <w:jc w:val="right"/>
              <w:rPr>
                <w:sz w:val="20"/>
                <w:szCs w:val="20"/>
              </w:rPr>
            </w:pPr>
            <w:r w:rsidRPr="00A6118F">
              <w:rPr>
                <w:sz w:val="20"/>
                <w:szCs w:val="20"/>
              </w:rPr>
              <w:t>230 550,00</w:t>
            </w:r>
          </w:p>
        </w:tc>
        <w:tc>
          <w:tcPr>
            <w:tcW w:w="0" w:type="auto"/>
            <w:tcBorders>
              <w:top w:val="nil"/>
              <w:left w:val="nil"/>
              <w:bottom w:val="single" w:sz="4" w:space="0" w:color="auto"/>
              <w:right w:val="single" w:sz="8" w:space="0" w:color="auto"/>
            </w:tcBorders>
            <w:shd w:val="clear" w:color="auto" w:fill="auto"/>
            <w:vAlign w:val="center"/>
            <w:hideMark/>
          </w:tcPr>
          <w:p w14:paraId="489B2C04" w14:textId="77777777" w:rsidR="00A6118F" w:rsidRPr="00A6118F" w:rsidRDefault="00A6118F" w:rsidP="00AE79E2">
            <w:pPr>
              <w:jc w:val="right"/>
              <w:rPr>
                <w:sz w:val="20"/>
                <w:szCs w:val="20"/>
              </w:rPr>
            </w:pPr>
            <w:r w:rsidRPr="00A6118F">
              <w:rPr>
                <w:sz w:val="20"/>
                <w:szCs w:val="20"/>
              </w:rPr>
              <w:t>4 350,00</w:t>
            </w:r>
          </w:p>
        </w:tc>
      </w:tr>
      <w:tr w:rsidR="00A6118F" w:rsidRPr="00A6118F" w14:paraId="25190CC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195567B"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6923892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3512FD4" w14:textId="77777777" w:rsidR="00A6118F" w:rsidRPr="00A6118F" w:rsidRDefault="00A6118F" w:rsidP="00AE79E2">
            <w:pPr>
              <w:rPr>
                <w:sz w:val="20"/>
                <w:szCs w:val="20"/>
              </w:rPr>
            </w:pPr>
            <w:r w:rsidRPr="00A6118F">
              <w:rPr>
                <w:sz w:val="20"/>
                <w:szCs w:val="20"/>
              </w:rPr>
              <w:t>000 0113 990W058530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CA49442" w14:textId="77777777" w:rsidR="00A6118F" w:rsidRPr="00A6118F" w:rsidRDefault="00A6118F" w:rsidP="00AE79E2">
            <w:pPr>
              <w:jc w:val="right"/>
              <w:rPr>
                <w:sz w:val="20"/>
                <w:szCs w:val="20"/>
              </w:rPr>
            </w:pPr>
            <w:r w:rsidRPr="00A6118F">
              <w:rPr>
                <w:sz w:val="20"/>
                <w:szCs w:val="20"/>
              </w:rPr>
              <w:t>234 900,00</w:t>
            </w:r>
          </w:p>
        </w:tc>
        <w:tc>
          <w:tcPr>
            <w:tcW w:w="0" w:type="auto"/>
            <w:tcBorders>
              <w:top w:val="nil"/>
              <w:left w:val="nil"/>
              <w:bottom w:val="single" w:sz="4" w:space="0" w:color="auto"/>
              <w:right w:val="single" w:sz="8" w:space="0" w:color="auto"/>
            </w:tcBorders>
            <w:shd w:val="clear" w:color="auto" w:fill="auto"/>
            <w:vAlign w:val="center"/>
            <w:hideMark/>
          </w:tcPr>
          <w:p w14:paraId="40D88350" w14:textId="77777777" w:rsidR="00A6118F" w:rsidRPr="00A6118F" w:rsidRDefault="00A6118F" w:rsidP="00AE79E2">
            <w:pPr>
              <w:jc w:val="right"/>
              <w:rPr>
                <w:sz w:val="20"/>
                <w:szCs w:val="20"/>
              </w:rPr>
            </w:pPr>
            <w:r w:rsidRPr="00A6118F">
              <w:rPr>
                <w:sz w:val="20"/>
                <w:szCs w:val="20"/>
              </w:rPr>
              <w:t>230 550,00</w:t>
            </w:r>
          </w:p>
        </w:tc>
        <w:tc>
          <w:tcPr>
            <w:tcW w:w="0" w:type="auto"/>
            <w:tcBorders>
              <w:top w:val="nil"/>
              <w:left w:val="nil"/>
              <w:bottom w:val="single" w:sz="4" w:space="0" w:color="auto"/>
              <w:right w:val="single" w:sz="8" w:space="0" w:color="auto"/>
            </w:tcBorders>
            <w:shd w:val="clear" w:color="auto" w:fill="auto"/>
            <w:vAlign w:val="center"/>
            <w:hideMark/>
          </w:tcPr>
          <w:p w14:paraId="4D327E03" w14:textId="77777777" w:rsidR="00A6118F" w:rsidRPr="00A6118F" w:rsidRDefault="00A6118F" w:rsidP="00AE79E2">
            <w:pPr>
              <w:jc w:val="right"/>
              <w:rPr>
                <w:sz w:val="20"/>
                <w:szCs w:val="20"/>
              </w:rPr>
            </w:pPr>
            <w:r w:rsidRPr="00A6118F">
              <w:rPr>
                <w:sz w:val="20"/>
                <w:szCs w:val="20"/>
              </w:rPr>
              <w:t>4 350,00</w:t>
            </w:r>
          </w:p>
        </w:tc>
      </w:tr>
      <w:tr w:rsidR="00A6118F" w:rsidRPr="00A6118F" w14:paraId="326969A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D0C50BD"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6C8234B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A2CD99F" w14:textId="77777777" w:rsidR="00A6118F" w:rsidRPr="00A6118F" w:rsidRDefault="00A6118F" w:rsidP="00AE79E2">
            <w:pPr>
              <w:rPr>
                <w:sz w:val="20"/>
                <w:szCs w:val="20"/>
              </w:rPr>
            </w:pPr>
            <w:r w:rsidRPr="00A6118F">
              <w:rPr>
                <w:sz w:val="20"/>
                <w:szCs w:val="20"/>
              </w:rPr>
              <w:t>000 0113 990W058530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5A588E6" w14:textId="77777777" w:rsidR="00A6118F" w:rsidRPr="00A6118F" w:rsidRDefault="00A6118F" w:rsidP="00AE79E2">
            <w:pPr>
              <w:jc w:val="right"/>
              <w:rPr>
                <w:sz w:val="20"/>
                <w:szCs w:val="20"/>
              </w:rPr>
            </w:pPr>
            <w:r w:rsidRPr="00A6118F">
              <w:rPr>
                <w:sz w:val="20"/>
                <w:szCs w:val="20"/>
              </w:rPr>
              <w:t>234 900,00</w:t>
            </w:r>
          </w:p>
        </w:tc>
        <w:tc>
          <w:tcPr>
            <w:tcW w:w="0" w:type="auto"/>
            <w:tcBorders>
              <w:top w:val="nil"/>
              <w:left w:val="nil"/>
              <w:bottom w:val="single" w:sz="4" w:space="0" w:color="auto"/>
              <w:right w:val="single" w:sz="8" w:space="0" w:color="auto"/>
            </w:tcBorders>
            <w:shd w:val="clear" w:color="auto" w:fill="auto"/>
            <w:vAlign w:val="center"/>
            <w:hideMark/>
          </w:tcPr>
          <w:p w14:paraId="3A8194C1" w14:textId="77777777" w:rsidR="00A6118F" w:rsidRPr="00A6118F" w:rsidRDefault="00A6118F" w:rsidP="00AE79E2">
            <w:pPr>
              <w:jc w:val="right"/>
              <w:rPr>
                <w:sz w:val="20"/>
                <w:szCs w:val="20"/>
              </w:rPr>
            </w:pPr>
            <w:r w:rsidRPr="00A6118F">
              <w:rPr>
                <w:sz w:val="20"/>
                <w:szCs w:val="20"/>
              </w:rPr>
              <w:t>230 550,00</w:t>
            </w:r>
          </w:p>
        </w:tc>
        <w:tc>
          <w:tcPr>
            <w:tcW w:w="0" w:type="auto"/>
            <w:tcBorders>
              <w:top w:val="nil"/>
              <w:left w:val="nil"/>
              <w:bottom w:val="single" w:sz="4" w:space="0" w:color="auto"/>
              <w:right w:val="single" w:sz="8" w:space="0" w:color="auto"/>
            </w:tcBorders>
            <w:shd w:val="clear" w:color="auto" w:fill="auto"/>
            <w:vAlign w:val="center"/>
            <w:hideMark/>
          </w:tcPr>
          <w:p w14:paraId="1834889B" w14:textId="77777777" w:rsidR="00A6118F" w:rsidRPr="00A6118F" w:rsidRDefault="00A6118F" w:rsidP="00AE79E2">
            <w:pPr>
              <w:jc w:val="right"/>
              <w:rPr>
                <w:sz w:val="20"/>
                <w:szCs w:val="20"/>
              </w:rPr>
            </w:pPr>
            <w:r w:rsidRPr="00A6118F">
              <w:rPr>
                <w:sz w:val="20"/>
                <w:szCs w:val="20"/>
              </w:rPr>
              <w:t>4 350,00</w:t>
            </w:r>
          </w:p>
        </w:tc>
      </w:tr>
      <w:tr w:rsidR="00A6118F" w:rsidRPr="00A6118F" w14:paraId="46CA1E6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1068F6C" w14:textId="77777777" w:rsidR="00A6118F" w:rsidRPr="00A6118F" w:rsidRDefault="00A6118F" w:rsidP="00AE79E2">
            <w:pPr>
              <w:rPr>
                <w:sz w:val="20"/>
                <w:szCs w:val="20"/>
              </w:rPr>
            </w:pPr>
            <w:r w:rsidRPr="00A6118F">
              <w:rPr>
                <w:sz w:val="20"/>
                <w:szCs w:val="20"/>
              </w:rPr>
              <w:t>Мобилизационная и вневойсковая подготовка</w:t>
            </w:r>
          </w:p>
        </w:tc>
        <w:tc>
          <w:tcPr>
            <w:tcW w:w="0" w:type="auto"/>
            <w:tcBorders>
              <w:top w:val="nil"/>
              <w:left w:val="nil"/>
              <w:bottom w:val="single" w:sz="4" w:space="0" w:color="auto"/>
              <w:right w:val="single" w:sz="8" w:space="0" w:color="auto"/>
            </w:tcBorders>
            <w:shd w:val="clear" w:color="auto" w:fill="auto"/>
            <w:vAlign w:val="center"/>
            <w:hideMark/>
          </w:tcPr>
          <w:p w14:paraId="43B8E9B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7EAF643" w14:textId="77777777" w:rsidR="00A6118F" w:rsidRPr="00A6118F" w:rsidRDefault="00A6118F" w:rsidP="00AE79E2">
            <w:pPr>
              <w:rPr>
                <w:sz w:val="20"/>
                <w:szCs w:val="20"/>
              </w:rPr>
            </w:pPr>
            <w:r w:rsidRPr="00A6118F">
              <w:rPr>
                <w:sz w:val="20"/>
                <w:szCs w:val="20"/>
              </w:rPr>
              <w:t>000 0203 0000000000 000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BF62793" w14:textId="77777777" w:rsidR="00A6118F" w:rsidRPr="00A6118F" w:rsidRDefault="00A6118F" w:rsidP="00AE79E2">
            <w:pPr>
              <w:jc w:val="right"/>
              <w:rPr>
                <w:sz w:val="20"/>
                <w:szCs w:val="20"/>
              </w:rPr>
            </w:pPr>
            <w:r w:rsidRPr="00A6118F">
              <w:rPr>
                <w:sz w:val="20"/>
                <w:szCs w:val="20"/>
              </w:rPr>
              <w:t>1 910 000,00</w:t>
            </w:r>
          </w:p>
        </w:tc>
        <w:tc>
          <w:tcPr>
            <w:tcW w:w="0" w:type="auto"/>
            <w:tcBorders>
              <w:top w:val="nil"/>
              <w:left w:val="nil"/>
              <w:bottom w:val="single" w:sz="4" w:space="0" w:color="auto"/>
              <w:right w:val="single" w:sz="8" w:space="0" w:color="auto"/>
            </w:tcBorders>
            <w:shd w:val="clear" w:color="auto" w:fill="auto"/>
            <w:vAlign w:val="center"/>
            <w:hideMark/>
          </w:tcPr>
          <w:p w14:paraId="2D593E4C" w14:textId="77777777" w:rsidR="00A6118F" w:rsidRPr="00A6118F" w:rsidRDefault="00A6118F" w:rsidP="00AE79E2">
            <w:pPr>
              <w:jc w:val="right"/>
              <w:rPr>
                <w:sz w:val="20"/>
                <w:szCs w:val="20"/>
              </w:rPr>
            </w:pPr>
            <w:r w:rsidRPr="00A6118F">
              <w:rPr>
                <w:sz w:val="20"/>
                <w:szCs w:val="20"/>
              </w:rPr>
              <w:t>1 910 000,00</w:t>
            </w:r>
          </w:p>
        </w:tc>
        <w:tc>
          <w:tcPr>
            <w:tcW w:w="0" w:type="auto"/>
            <w:tcBorders>
              <w:top w:val="nil"/>
              <w:left w:val="nil"/>
              <w:bottom w:val="single" w:sz="4" w:space="0" w:color="auto"/>
              <w:right w:val="single" w:sz="8" w:space="0" w:color="auto"/>
            </w:tcBorders>
            <w:shd w:val="clear" w:color="auto" w:fill="auto"/>
            <w:vAlign w:val="center"/>
            <w:hideMark/>
          </w:tcPr>
          <w:p w14:paraId="53B7A1E1" w14:textId="77777777" w:rsidR="00A6118F" w:rsidRPr="00A6118F" w:rsidRDefault="00A6118F" w:rsidP="00AE79E2">
            <w:pPr>
              <w:jc w:val="right"/>
              <w:rPr>
                <w:sz w:val="20"/>
                <w:szCs w:val="20"/>
              </w:rPr>
            </w:pPr>
            <w:r w:rsidRPr="00A6118F">
              <w:rPr>
                <w:sz w:val="20"/>
                <w:szCs w:val="20"/>
              </w:rPr>
              <w:t>-</w:t>
            </w:r>
          </w:p>
        </w:tc>
      </w:tr>
      <w:tr w:rsidR="00A6118F" w:rsidRPr="00A6118F" w14:paraId="5EEE925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FC9A26" w14:textId="77777777" w:rsidR="00A6118F" w:rsidRPr="00A6118F" w:rsidRDefault="00A6118F" w:rsidP="00AE79E2">
            <w:pPr>
              <w:rPr>
                <w:sz w:val="20"/>
                <w:szCs w:val="20"/>
              </w:rPr>
            </w:pPr>
            <w:r w:rsidRPr="00A6118F">
              <w:rPr>
                <w:sz w:val="20"/>
                <w:szCs w:val="20"/>
              </w:rPr>
              <w:t xml:space="preserve">Субвенции на осуществление первичного воинского учета на территориях, где отсутствуют военные комиссариаты в рамках непрограммных расходов федеральных органов </w:t>
            </w:r>
            <w:r w:rsidRPr="00A6118F">
              <w:rPr>
                <w:sz w:val="20"/>
                <w:szCs w:val="20"/>
              </w:rPr>
              <w:lastRenderedPageBreak/>
              <w:t>исполнительной власти"</w:t>
            </w:r>
          </w:p>
        </w:tc>
        <w:tc>
          <w:tcPr>
            <w:tcW w:w="0" w:type="auto"/>
            <w:tcBorders>
              <w:top w:val="nil"/>
              <w:left w:val="nil"/>
              <w:bottom w:val="single" w:sz="4" w:space="0" w:color="auto"/>
              <w:right w:val="single" w:sz="8" w:space="0" w:color="auto"/>
            </w:tcBorders>
            <w:shd w:val="clear" w:color="auto" w:fill="auto"/>
            <w:vAlign w:val="center"/>
            <w:hideMark/>
          </w:tcPr>
          <w:p w14:paraId="3FB28A02"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3F653F46" w14:textId="77777777" w:rsidR="00A6118F" w:rsidRPr="00A6118F" w:rsidRDefault="00A6118F" w:rsidP="00AE79E2">
            <w:pPr>
              <w:rPr>
                <w:sz w:val="20"/>
                <w:szCs w:val="20"/>
              </w:rPr>
            </w:pPr>
            <w:r w:rsidRPr="00A6118F">
              <w:rPr>
                <w:sz w:val="20"/>
                <w:szCs w:val="20"/>
              </w:rPr>
              <w:t>000 0203 9900051180 000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A394463" w14:textId="77777777" w:rsidR="00A6118F" w:rsidRPr="00A6118F" w:rsidRDefault="00A6118F" w:rsidP="00AE79E2">
            <w:pPr>
              <w:jc w:val="right"/>
              <w:rPr>
                <w:sz w:val="20"/>
                <w:szCs w:val="20"/>
              </w:rPr>
            </w:pPr>
            <w:r w:rsidRPr="00A6118F">
              <w:rPr>
                <w:sz w:val="20"/>
                <w:szCs w:val="20"/>
              </w:rPr>
              <w:t>1 910 000,00</w:t>
            </w:r>
          </w:p>
        </w:tc>
        <w:tc>
          <w:tcPr>
            <w:tcW w:w="0" w:type="auto"/>
            <w:tcBorders>
              <w:top w:val="nil"/>
              <w:left w:val="nil"/>
              <w:bottom w:val="single" w:sz="4" w:space="0" w:color="auto"/>
              <w:right w:val="single" w:sz="8" w:space="0" w:color="auto"/>
            </w:tcBorders>
            <w:shd w:val="clear" w:color="auto" w:fill="auto"/>
            <w:vAlign w:val="center"/>
            <w:hideMark/>
          </w:tcPr>
          <w:p w14:paraId="72014947" w14:textId="77777777" w:rsidR="00A6118F" w:rsidRPr="00A6118F" w:rsidRDefault="00A6118F" w:rsidP="00AE79E2">
            <w:pPr>
              <w:jc w:val="right"/>
              <w:rPr>
                <w:sz w:val="20"/>
                <w:szCs w:val="20"/>
              </w:rPr>
            </w:pPr>
            <w:r w:rsidRPr="00A6118F">
              <w:rPr>
                <w:sz w:val="20"/>
                <w:szCs w:val="20"/>
              </w:rPr>
              <w:t>1 910 000,00</w:t>
            </w:r>
          </w:p>
        </w:tc>
        <w:tc>
          <w:tcPr>
            <w:tcW w:w="0" w:type="auto"/>
            <w:tcBorders>
              <w:top w:val="nil"/>
              <w:left w:val="nil"/>
              <w:bottom w:val="single" w:sz="4" w:space="0" w:color="auto"/>
              <w:right w:val="single" w:sz="8" w:space="0" w:color="auto"/>
            </w:tcBorders>
            <w:shd w:val="clear" w:color="auto" w:fill="auto"/>
            <w:vAlign w:val="center"/>
            <w:hideMark/>
          </w:tcPr>
          <w:p w14:paraId="3665154A" w14:textId="77777777" w:rsidR="00A6118F" w:rsidRPr="00A6118F" w:rsidRDefault="00A6118F" w:rsidP="00AE79E2">
            <w:pPr>
              <w:jc w:val="right"/>
              <w:rPr>
                <w:sz w:val="20"/>
                <w:szCs w:val="20"/>
              </w:rPr>
            </w:pPr>
            <w:r w:rsidRPr="00A6118F">
              <w:rPr>
                <w:sz w:val="20"/>
                <w:szCs w:val="20"/>
              </w:rPr>
              <w:t>-</w:t>
            </w:r>
          </w:p>
        </w:tc>
      </w:tr>
      <w:tr w:rsidR="00A6118F" w:rsidRPr="00A6118F" w14:paraId="11138EF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17036D9"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48F4DB4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48C1DD5" w14:textId="77777777" w:rsidR="00A6118F" w:rsidRPr="00A6118F" w:rsidRDefault="00A6118F" w:rsidP="00AE79E2">
            <w:pPr>
              <w:rPr>
                <w:sz w:val="20"/>
                <w:szCs w:val="20"/>
              </w:rPr>
            </w:pPr>
            <w:r w:rsidRPr="00A6118F">
              <w:rPr>
                <w:sz w:val="20"/>
                <w:szCs w:val="20"/>
              </w:rPr>
              <w:t>000 0203 9900051180 500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E617C26" w14:textId="77777777" w:rsidR="00A6118F" w:rsidRPr="00A6118F" w:rsidRDefault="00A6118F" w:rsidP="00AE79E2">
            <w:pPr>
              <w:jc w:val="right"/>
              <w:rPr>
                <w:sz w:val="20"/>
                <w:szCs w:val="20"/>
              </w:rPr>
            </w:pPr>
            <w:r w:rsidRPr="00A6118F">
              <w:rPr>
                <w:sz w:val="20"/>
                <w:szCs w:val="20"/>
              </w:rPr>
              <w:t>1 910 000,00</w:t>
            </w:r>
          </w:p>
        </w:tc>
        <w:tc>
          <w:tcPr>
            <w:tcW w:w="0" w:type="auto"/>
            <w:tcBorders>
              <w:top w:val="nil"/>
              <w:left w:val="nil"/>
              <w:bottom w:val="single" w:sz="4" w:space="0" w:color="auto"/>
              <w:right w:val="single" w:sz="8" w:space="0" w:color="auto"/>
            </w:tcBorders>
            <w:shd w:val="clear" w:color="auto" w:fill="auto"/>
            <w:vAlign w:val="center"/>
            <w:hideMark/>
          </w:tcPr>
          <w:p w14:paraId="3CE49CBD" w14:textId="77777777" w:rsidR="00A6118F" w:rsidRPr="00A6118F" w:rsidRDefault="00A6118F" w:rsidP="00AE79E2">
            <w:pPr>
              <w:jc w:val="right"/>
              <w:rPr>
                <w:sz w:val="20"/>
                <w:szCs w:val="20"/>
              </w:rPr>
            </w:pPr>
            <w:r w:rsidRPr="00A6118F">
              <w:rPr>
                <w:sz w:val="20"/>
                <w:szCs w:val="20"/>
              </w:rPr>
              <w:t>1 910 000,00</w:t>
            </w:r>
          </w:p>
        </w:tc>
        <w:tc>
          <w:tcPr>
            <w:tcW w:w="0" w:type="auto"/>
            <w:tcBorders>
              <w:top w:val="nil"/>
              <w:left w:val="nil"/>
              <w:bottom w:val="single" w:sz="4" w:space="0" w:color="auto"/>
              <w:right w:val="single" w:sz="8" w:space="0" w:color="auto"/>
            </w:tcBorders>
            <w:shd w:val="clear" w:color="auto" w:fill="auto"/>
            <w:vAlign w:val="center"/>
            <w:hideMark/>
          </w:tcPr>
          <w:p w14:paraId="295DDDD2" w14:textId="77777777" w:rsidR="00A6118F" w:rsidRPr="00A6118F" w:rsidRDefault="00A6118F" w:rsidP="00AE79E2">
            <w:pPr>
              <w:jc w:val="right"/>
              <w:rPr>
                <w:sz w:val="20"/>
                <w:szCs w:val="20"/>
              </w:rPr>
            </w:pPr>
            <w:r w:rsidRPr="00A6118F">
              <w:rPr>
                <w:sz w:val="20"/>
                <w:szCs w:val="20"/>
              </w:rPr>
              <w:t>-</w:t>
            </w:r>
          </w:p>
        </w:tc>
      </w:tr>
      <w:tr w:rsidR="00A6118F" w:rsidRPr="00A6118F" w14:paraId="26FFA89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661679D" w14:textId="77777777" w:rsidR="00A6118F" w:rsidRPr="00A6118F" w:rsidRDefault="00A6118F" w:rsidP="00AE79E2">
            <w:pPr>
              <w:rPr>
                <w:sz w:val="20"/>
                <w:szCs w:val="20"/>
              </w:rPr>
            </w:pPr>
            <w:r w:rsidRPr="00A6118F">
              <w:rPr>
                <w:sz w:val="20"/>
                <w:szCs w:val="20"/>
              </w:rPr>
              <w:t>Субвенции</w:t>
            </w:r>
          </w:p>
        </w:tc>
        <w:tc>
          <w:tcPr>
            <w:tcW w:w="0" w:type="auto"/>
            <w:tcBorders>
              <w:top w:val="nil"/>
              <w:left w:val="nil"/>
              <w:bottom w:val="single" w:sz="4" w:space="0" w:color="auto"/>
              <w:right w:val="single" w:sz="8" w:space="0" w:color="auto"/>
            </w:tcBorders>
            <w:shd w:val="clear" w:color="auto" w:fill="auto"/>
            <w:vAlign w:val="center"/>
            <w:hideMark/>
          </w:tcPr>
          <w:p w14:paraId="51D0B47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EA94A65" w14:textId="77777777" w:rsidR="00A6118F" w:rsidRPr="00A6118F" w:rsidRDefault="00A6118F" w:rsidP="00AE79E2">
            <w:pPr>
              <w:rPr>
                <w:sz w:val="20"/>
                <w:szCs w:val="20"/>
              </w:rPr>
            </w:pPr>
            <w:r w:rsidRPr="00A6118F">
              <w:rPr>
                <w:sz w:val="20"/>
                <w:szCs w:val="20"/>
              </w:rPr>
              <w:t>000 0203 9900051180 530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F97F1DC" w14:textId="77777777" w:rsidR="00A6118F" w:rsidRPr="00A6118F" w:rsidRDefault="00A6118F" w:rsidP="00AE79E2">
            <w:pPr>
              <w:jc w:val="right"/>
              <w:rPr>
                <w:sz w:val="20"/>
                <w:szCs w:val="20"/>
              </w:rPr>
            </w:pPr>
            <w:r w:rsidRPr="00A6118F">
              <w:rPr>
                <w:sz w:val="20"/>
                <w:szCs w:val="20"/>
              </w:rPr>
              <w:t>1 910 000,00</w:t>
            </w:r>
          </w:p>
        </w:tc>
        <w:tc>
          <w:tcPr>
            <w:tcW w:w="0" w:type="auto"/>
            <w:tcBorders>
              <w:top w:val="nil"/>
              <w:left w:val="nil"/>
              <w:bottom w:val="single" w:sz="4" w:space="0" w:color="auto"/>
              <w:right w:val="single" w:sz="8" w:space="0" w:color="auto"/>
            </w:tcBorders>
            <w:shd w:val="clear" w:color="auto" w:fill="auto"/>
            <w:vAlign w:val="center"/>
            <w:hideMark/>
          </w:tcPr>
          <w:p w14:paraId="132677B7" w14:textId="77777777" w:rsidR="00A6118F" w:rsidRPr="00A6118F" w:rsidRDefault="00A6118F" w:rsidP="00AE79E2">
            <w:pPr>
              <w:jc w:val="right"/>
              <w:rPr>
                <w:sz w:val="20"/>
                <w:szCs w:val="20"/>
              </w:rPr>
            </w:pPr>
            <w:r w:rsidRPr="00A6118F">
              <w:rPr>
                <w:sz w:val="20"/>
                <w:szCs w:val="20"/>
              </w:rPr>
              <w:t>1 910 000,00</w:t>
            </w:r>
          </w:p>
        </w:tc>
        <w:tc>
          <w:tcPr>
            <w:tcW w:w="0" w:type="auto"/>
            <w:tcBorders>
              <w:top w:val="nil"/>
              <w:left w:val="nil"/>
              <w:bottom w:val="single" w:sz="4" w:space="0" w:color="auto"/>
              <w:right w:val="single" w:sz="8" w:space="0" w:color="auto"/>
            </w:tcBorders>
            <w:shd w:val="clear" w:color="auto" w:fill="auto"/>
            <w:vAlign w:val="center"/>
            <w:hideMark/>
          </w:tcPr>
          <w:p w14:paraId="45CB6572" w14:textId="77777777" w:rsidR="00A6118F" w:rsidRPr="00A6118F" w:rsidRDefault="00A6118F" w:rsidP="00AE79E2">
            <w:pPr>
              <w:jc w:val="right"/>
              <w:rPr>
                <w:sz w:val="20"/>
                <w:szCs w:val="20"/>
              </w:rPr>
            </w:pPr>
            <w:r w:rsidRPr="00A6118F">
              <w:rPr>
                <w:sz w:val="20"/>
                <w:szCs w:val="20"/>
              </w:rPr>
              <w:t>-</w:t>
            </w:r>
          </w:p>
        </w:tc>
      </w:tr>
      <w:tr w:rsidR="00A6118F" w:rsidRPr="00A6118F" w14:paraId="04AB3C1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8F2C0EE" w14:textId="77777777" w:rsidR="00A6118F" w:rsidRPr="00A6118F" w:rsidRDefault="00A6118F" w:rsidP="00AE79E2">
            <w:pPr>
              <w:rPr>
                <w:sz w:val="20"/>
                <w:szCs w:val="20"/>
              </w:rPr>
            </w:pPr>
            <w:r w:rsidRPr="00A6118F">
              <w:rPr>
                <w:sz w:val="20"/>
                <w:szCs w:val="20"/>
              </w:rPr>
              <w:t>Защита населения и территории от чрезвычайных ситуаций природного и техногенного характера, гражданская оборона</w:t>
            </w:r>
          </w:p>
        </w:tc>
        <w:tc>
          <w:tcPr>
            <w:tcW w:w="0" w:type="auto"/>
            <w:tcBorders>
              <w:top w:val="nil"/>
              <w:left w:val="nil"/>
              <w:bottom w:val="single" w:sz="4" w:space="0" w:color="auto"/>
              <w:right w:val="single" w:sz="8" w:space="0" w:color="auto"/>
            </w:tcBorders>
            <w:shd w:val="clear" w:color="auto" w:fill="auto"/>
            <w:vAlign w:val="center"/>
            <w:hideMark/>
          </w:tcPr>
          <w:p w14:paraId="53E046C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E07EB60" w14:textId="77777777" w:rsidR="00A6118F" w:rsidRPr="00A6118F" w:rsidRDefault="00A6118F" w:rsidP="00AE79E2">
            <w:pPr>
              <w:rPr>
                <w:sz w:val="20"/>
                <w:szCs w:val="20"/>
              </w:rPr>
            </w:pPr>
            <w:r w:rsidRPr="00A6118F">
              <w:rPr>
                <w:sz w:val="20"/>
                <w:szCs w:val="20"/>
              </w:rPr>
              <w:t>000 0309 0000000000 000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0DDACB8" w14:textId="77777777" w:rsidR="00A6118F" w:rsidRPr="00A6118F" w:rsidRDefault="00A6118F" w:rsidP="00AE79E2">
            <w:pPr>
              <w:jc w:val="right"/>
              <w:rPr>
                <w:sz w:val="20"/>
                <w:szCs w:val="20"/>
              </w:rPr>
            </w:pPr>
            <w:r w:rsidRPr="00A6118F">
              <w:rPr>
                <w:sz w:val="20"/>
                <w:szCs w:val="20"/>
              </w:rPr>
              <w:t>10 221 543,79</w:t>
            </w:r>
          </w:p>
        </w:tc>
        <w:tc>
          <w:tcPr>
            <w:tcW w:w="0" w:type="auto"/>
            <w:tcBorders>
              <w:top w:val="nil"/>
              <w:left w:val="nil"/>
              <w:bottom w:val="single" w:sz="4" w:space="0" w:color="auto"/>
              <w:right w:val="single" w:sz="8" w:space="0" w:color="auto"/>
            </w:tcBorders>
            <w:shd w:val="clear" w:color="auto" w:fill="auto"/>
            <w:vAlign w:val="center"/>
            <w:hideMark/>
          </w:tcPr>
          <w:p w14:paraId="03380FCD" w14:textId="77777777" w:rsidR="00A6118F" w:rsidRPr="00A6118F" w:rsidRDefault="00A6118F" w:rsidP="00AE79E2">
            <w:pPr>
              <w:jc w:val="right"/>
              <w:rPr>
                <w:sz w:val="20"/>
                <w:szCs w:val="20"/>
              </w:rPr>
            </w:pPr>
            <w:r w:rsidRPr="00A6118F">
              <w:rPr>
                <w:sz w:val="20"/>
                <w:szCs w:val="20"/>
              </w:rPr>
              <w:t>9 948 990,38</w:t>
            </w:r>
          </w:p>
        </w:tc>
        <w:tc>
          <w:tcPr>
            <w:tcW w:w="0" w:type="auto"/>
            <w:tcBorders>
              <w:top w:val="nil"/>
              <w:left w:val="nil"/>
              <w:bottom w:val="single" w:sz="4" w:space="0" w:color="auto"/>
              <w:right w:val="single" w:sz="8" w:space="0" w:color="auto"/>
            </w:tcBorders>
            <w:shd w:val="clear" w:color="auto" w:fill="auto"/>
            <w:vAlign w:val="center"/>
            <w:hideMark/>
          </w:tcPr>
          <w:p w14:paraId="18C2CFD1" w14:textId="77777777" w:rsidR="00A6118F" w:rsidRPr="00A6118F" w:rsidRDefault="00A6118F" w:rsidP="00AE79E2">
            <w:pPr>
              <w:jc w:val="right"/>
              <w:rPr>
                <w:sz w:val="20"/>
                <w:szCs w:val="20"/>
              </w:rPr>
            </w:pPr>
            <w:r w:rsidRPr="00A6118F">
              <w:rPr>
                <w:sz w:val="20"/>
                <w:szCs w:val="20"/>
              </w:rPr>
              <w:t>272 553,41</w:t>
            </w:r>
          </w:p>
        </w:tc>
      </w:tr>
      <w:tr w:rsidR="00A6118F" w:rsidRPr="00A6118F" w14:paraId="3CCBDF3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82C89C2" w14:textId="77777777" w:rsidR="00A6118F" w:rsidRPr="00A6118F" w:rsidRDefault="00A6118F" w:rsidP="00AE79E2">
            <w:pPr>
              <w:rPr>
                <w:sz w:val="20"/>
                <w:szCs w:val="20"/>
              </w:rPr>
            </w:pPr>
            <w:r w:rsidRPr="00A6118F">
              <w:rPr>
                <w:sz w:val="20"/>
                <w:szCs w:val="20"/>
              </w:rPr>
              <w:t xml:space="preserve">Реализация мероприятий МП "Профилактика правонарушений на территории Куйбышевского района </w:t>
            </w:r>
            <w:proofErr w:type="spellStart"/>
            <w:r w:rsidRPr="00A6118F">
              <w:rPr>
                <w:sz w:val="20"/>
                <w:szCs w:val="20"/>
              </w:rPr>
              <w:t>гг</w:t>
            </w:r>
            <w:proofErr w:type="spellEnd"/>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1FAD9DB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28723FB" w14:textId="77777777" w:rsidR="00A6118F" w:rsidRPr="00A6118F" w:rsidRDefault="00A6118F" w:rsidP="00AE79E2">
            <w:pPr>
              <w:rPr>
                <w:sz w:val="20"/>
                <w:szCs w:val="20"/>
              </w:rPr>
            </w:pPr>
            <w:r w:rsidRPr="00A6118F">
              <w:rPr>
                <w:sz w:val="20"/>
                <w:szCs w:val="20"/>
              </w:rPr>
              <w:t>000 0309 1600079500 000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57C331D" w14:textId="77777777" w:rsidR="00A6118F" w:rsidRPr="00A6118F" w:rsidRDefault="00A6118F" w:rsidP="00AE79E2">
            <w:pPr>
              <w:jc w:val="right"/>
              <w:rPr>
                <w:sz w:val="20"/>
                <w:szCs w:val="20"/>
              </w:rPr>
            </w:pPr>
            <w:r w:rsidRPr="00A6118F">
              <w:rPr>
                <w:sz w:val="20"/>
                <w:szCs w:val="20"/>
              </w:rPr>
              <w:t>52 000,00</w:t>
            </w:r>
          </w:p>
        </w:tc>
        <w:tc>
          <w:tcPr>
            <w:tcW w:w="0" w:type="auto"/>
            <w:tcBorders>
              <w:top w:val="nil"/>
              <w:left w:val="nil"/>
              <w:bottom w:val="single" w:sz="4" w:space="0" w:color="auto"/>
              <w:right w:val="single" w:sz="8" w:space="0" w:color="auto"/>
            </w:tcBorders>
            <w:shd w:val="clear" w:color="auto" w:fill="auto"/>
            <w:vAlign w:val="center"/>
            <w:hideMark/>
          </w:tcPr>
          <w:p w14:paraId="38C1E50F" w14:textId="77777777" w:rsidR="00A6118F" w:rsidRPr="00A6118F" w:rsidRDefault="00A6118F" w:rsidP="00AE79E2">
            <w:pPr>
              <w:jc w:val="right"/>
              <w:rPr>
                <w:sz w:val="20"/>
                <w:szCs w:val="20"/>
              </w:rPr>
            </w:pPr>
            <w:r w:rsidRPr="00A6118F">
              <w:rPr>
                <w:sz w:val="20"/>
                <w:szCs w:val="20"/>
              </w:rPr>
              <w:t>52 000,00</w:t>
            </w:r>
          </w:p>
        </w:tc>
        <w:tc>
          <w:tcPr>
            <w:tcW w:w="0" w:type="auto"/>
            <w:tcBorders>
              <w:top w:val="nil"/>
              <w:left w:val="nil"/>
              <w:bottom w:val="single" w:sz="4" w:space="0" w:color="auto"/>
              <w:right w:val="single" w:sz="8" w:space="0" w:color="auto"/>
            </w:tcBorders>
            <w:shd w:val="clear" w:color="auto" w:fill="auto"/>
            <w:vAlign w:val="center"/>
            <w:hideMark/>
          </w:tcPr>
          <w:p w14:paraId="017D3E4E" w14:textId="77777777" w:rsidR="00A6118F" w:rsidRPr="00A6118F" w:rsidRDefault="00A6118F" w:rsidP="00AE79E2">
            <w:pPr>
              <w:jc w:val="right"/>
              <w:rPr>
                <w:sz w:val="20"/>
                <w:szCs w:val="20"/>
              </w:rPr>
            </w:pPr>
            <w:r w:rsidRPr="00A6118F">
              <w:rPr>
                <w:sz w:val="20"/>
                <w:szCs w:val="20"/>
              </w:rPr>
              <w:t>-</w:t>
            </w:r>
          </w:p>
        </w:tc>
      </w:tr>
      <w:tr w:rsidR="00A6118F" w:rsidRPr="00A6118F" w14:paraId="6FEE215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440547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62F56A1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BF2EC5B" w14:textId="77777777" w:rsidR="00A6118F" w:rsidRPr="00A6118F" w:rsidRDefault="00A6118F" w:rsidP="00AE79E2">
            <w:pPr>
              <w:rPr>
                <w:sz w:val="20"/>
                <w:szCs w:val="20"/>
              </w:rPr>
            </w:pPr>
            <w:r w:rsidRPr="00A6118F">
              <w:rPr>
                <w:sz w:val="20"/>
                <w:szCs w:val="20"/>
              </w:rPr>
              <w:t>000 0309 1600079500 200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1626BA0" w14:textId="77777777" w:rsidR="00A6118F" w:rsidRPr="00A6118F" w:rsidRDefault="00A6118F" w:rsidP="00AE79E2">
            <w:pPr>
              <w:jc w:val="right"/>
              <w:rPr>
                <w:sz w:val="20"/>
                <w:szCs w:val="20"/>
              </w:rPr>
            </w:pPr>
            <w:r w:rsidRPr="00A6118F">
              <w:rPr>
                <w:sz w:val="20"/>
                <w:szCs w:val="20"/>
              </w:rPr>
              <w:t>52 000,00</w:t>
            </w:r>
          </w:p>
        </w:tc>
        <w:tc>
          <w:tcPr>
            <w:tcW w:w="0" w:type="auto"/>
            <w:tcBorders>
              <w:top w:val="nil"/>
              <w:left w:val="nil"/>
              <w:bottom w:val="single" w:sz="4" w:space="0" w:color="auto"/>
              <w:right w:val="single" w:sz="8" w:space="0" w:color="auto"/>
            </w:tcBorders>
            <w:shd w:val="clear" w:color="auto" w:fill="auto"/>
            <w:vAlign w:val="center"/>
            <w:hideMark/>
          </w:tcPr>
          <w:p w14:paraId="27C7A9AD" w14:textId="77777777" w:rsidR="00A6118F" w:rsidRPr="00A6118F" w:rsidRDefault="00A6118F" w:rsidP="00AE79E2">
            <w:pPr>
              <w:jc w:val="right"/>
              <w:rPr>
                <w:sz w:val="20"/>
                <w:szCs w:val="20"/>
              </w:rPr>
            </w:pPr>
            <w:r w:rsidRPr="00A6118F">
              <w:rPr>
                <w:sz w:val="20"/>
                <w:szCs w:val="20"/>
              </w:rPr>
              <w:t>52 000,00</w:t>
            </w:r>
          </w:p>
        </w:tc>
        <w:tc>
          <w:tcPr>
            <w:tcW w:w="0" w:type="auto"/>
            <w:tcBorders>
              <w:top w:val="nil"/>
              <w:left w:val="nil"/>
              <w:bottom w:val="single" w:sz="4" w:space="0" w:color="auto"/>
              <w:right w:val="single" w:sz="8" w:space="0" w:color="auto"/>
            </w:tcBorders>
            <w:shd w:val="clear" w:color="auto" w:fill="auto"/>
            <w:vAlign w:val="center"/>
            <w:hideMark/>
          </w:tcPr>
          <w:p w14:paraId="31C50F71" w14:textId="77777777" w:rsidR="00A6118F" w:rsidRPr="00A6118F" w:rsidRDefault="00A6118F" w:rsidP="00AE79E2">
            <w:pPr>
              <w:jc w:val="right"/>
              <w:rPr>
                <w:sz w:val="20"/>
                <w:szCs w:val="20"/>
              </w:rPr>
            </w:pPr>
            <w:r w:rsidRPr="00A6118F">
              <w:rPr>
                <w:sz w:val="20"/>
                <w:szCs w:val="20"/>
              </w:rPr>
              <w:t>-</w:t>
            </w:r>
          </w:p>
        </w:tc>
      </w:tr>
      <w:tr w:rsidR="00A6118F" w:rsidRPr="00A6118F" w14:paraId="3749623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D82D949"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3FD6799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2039F47" w14:textId="77777777" w:rsidR="00A6118F" w:rsidRPr="00A6118F" w:rsidRDefault="00A6118F" w:rsidP="00AE79E2">
            <w:pPr>
              <w:rPr>
                <w:sz w:val="20"/>
                <w:szCs w:val="20"/>
              </w:rPr>
            </w:pPr>
            <w:r w:rsidRPr="00A6118F">
              <w:rPr>
                <w:sz w:val="20"/>
                <w:szCs w:val="20"/>
              </w:rPr>
              <w:t>000 0309 1600079500 240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0021F38" w14:textId="77777777" w:rsidR="00A6118F" w:rsidRPr="00A6118F" w:rsidRDefault="00A6118F" w:rsidP="00AE79E2">
            <w:pPr>
              <w:jc w:val="right"/>
              <w:rPr>
                <w:sz w:val="20"/>
                <w:szCs w:val="20"/>
              </w:rPr>
            </w:pPr>
            <w:r w:rsidRPr="00A6118F">
              <w:rPr>
                <w:sz w:val="20"/>
                <w:szCs w:val="20"/>
              </w:rPr>
              <w:t>52 000,00</w:t>
            </w:r>
          </w:p>
        </w:tc>
        <w:tc>
          <w:tcPr>
            <w:tcW w:w="0" w:type="auto"/>
            <w:tcBorders>
              <w:top w:val="nil"/>
              <w:left w:val="nil"/>
              <w:bottom w:val="single" w:sz="4" w:space="0" w:color="auto"/>
              <w:right w:val="single" w:sz="8" w:space="0" w:color="auto"/>
            </w:tcBorders>
            <w:shd w:val="clear" w:color="auto" w:fill="auto"/>
            <w:vAlign w:val="center"/>
            <w:hideMark/>
          </w:tcPr>
          <w:p w14:paraId="6C745233" w14:textId="77777777" w:rsidR="00A6118F" w:rsidRPr="00A6118F" w:rsidRDefault="00A6118F" w:rsidP="00AE79E2">
            <w:pPr>
              <w:jc w:val="right"/>
              <w:rPr>
                <w:sz w:val="20"/>
                <w:szCs w:val="20"/>
              </w:rPr>
            </w:pPr>
            <w:r w:rsidRPr="00A6118F">
              <w:rPr>
                <w:sz w:val="20"/>
                <w:szCs w:val="20"/>
              </w:rPr>
              <w:t>52 000,00</w:t>
            </w:r>
          </w:p>
        </w:tc>
        <w:tc>
          <w:tcPr>
            <w:tcW w:w="0" w:type="auto"/>
            <w:tcBorders>
              <w:top w:val="nil"/>
              <w:left w:val="nil"/>
              <w:bottom w:val="single" w:sz="4" w:space="0" w:color="auto"/>
              <w:right w:val="single" w:sz="8" w:space="0" w:color="auto"/>
            </w:tcBorders>
            <w:shd w:val="clear" w:color="auto" w:fill="auto"/>
            <w:vAlign w:val="center"/>
            <w:hideMark/>
          </w:tcPr>
          <w:p w14:paraId="45826AD6" w14:textId="77777777" w:rsidR="00A6118F" w:rsidRPr="00A6118F" w:rsidRDefault="00A6118F" w:rsidP="00AE79E2">
            <w:pPr>
              <w:jc w:val="right"/>
              <w:rPr>
                <w:sz w:val="20"/>
                <w:szCs w:val="20"/>
              </w:rPr>
            </w:pPr>
            <w:r w:rsidRPr="00A6118F">
              <w:rPr>
                <w:sz w:val="20"/>
                <w:szCs w:val="20"/>
              </w:rPr>
              <w:t>-</w:t>
            </w:r>
          </w:p>
        </w:tc>
      </w:tr>
      <w:tr w:rsidR="00A6118F" w:rsidRPr="00A6118F" w14:paraId="21F8795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548D276"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25BEB87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0B828B1" w14:textId="77777777" w:rsidR="00A6118F" w:rsidRPr="00A6118F" w:rsidRDefault="00A6118F" w:rsidP="00AE79E2">
            <w:pPr>
              <w:rPr>
                <w:sz w:val="20"/>
                <w:szCs w:val="20"/>
              </w:rPr>
            </w:pPr>
            <w:r w:rsidRPr="00A6118F">
              <w:rPr>
                <w:sz w:val="20"/>
                <w:szCs w:val="20"/>
              </w:rPr>
              <w:t>000 0309 1600079500 244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3FDD841" w14:textId="77777777" w:rsidR="00A6118F" w:rsidRPr="00A6118F" w:rsidRDefault="00A6118F" w:rsidP="00AE79E2">
            <w:pPr>
              <w:jc w:val="right"/>
              <w:rPr>
                <w:sz w:val="20"/>
                <w:szCs w:val="20"/>
              </w:rPr>
            </w:pPr>
            <w:r w:rsidRPr="00A6118F">
              <w:rPr>
                <w:sz w:val="20"/>
                <w:szCs w:val="20"/>
              </w:rPr>
              <w:t>52 000,00</w:t>
            </w:r>
          </w:p>
        </w:tc>
        <w:tc>
          <w:tcPr>
            <w:tcW w:w="0" w:type="auto"/>
            <w:tcBorders>
              <w:top w:val="nil"/>
              <w:left w:val="nil"/>
              <w:bottom w:val="single" w:sz="4" w:space="0" w:color="auto"/>
              <w:right w:val="single" w:sz="8" w:space="0" w:color="auto"/>
            </w:tcBorders>
            <w:shd w:val="clear" w:color="auto" w:fill="auto"/>
            <w:vAlign w:val="center"/>
            <w:hideMark/>
          </w:tcPr>
          <w:p w14:paraId="4C5E1A2B" w14:textId="77777777" w:rsidR="00A6118F" w:rsidRPr="00A6118F" w:rsidRDefault="00A6118F" w:rsidP="00AE79E2">
            <w:pPr>
              <w:jc w:val="right"/>
              <w:rPr>
                <w:sz w:val="20"/>
                <w:szCs w:val="20"/>
              </w:rPr>
            </w:pPr>
            <w:r w:rsidRPr="00A6118F">
              <w:rPr>
                <w:sz w:val="20"/>
                <w:szCs w:val="20"/>
              </w:rPr>
              <w:t>52 000,00</w:t>
            </w:r>
          </w:p>
        </w:tc>
        <w:tc>
          <w:tcPr>
            <w:tcW w:w="0" w:type="auto"/>
            <w:tcBorders>
              <w:top w:val="nil"/>
              <w:left w:val="nil"/>
              <w:bottom w:val="single" w:sz="4" w:space="0" w:color="auto"/>
              <w:right w:val="single" w:sz="8" w:space="0" w:color="auto"/>
            </w:tcBorders>
            <w:shd w:val="clear" w:color="auto" w:fill="auto"/>
            <w:vAlign w:val="center"/>
            <w:hideMark/>
          </w:tcPr>
          <w:p w14:paraId="511EB451" w14:textId="77777777" w:rsidR="00A6118F" w:rsidRPr="00A6118F" w:rsidRDefault="00A6118F" w:rsidP="00AE79E2">
            <w:pPr>
              <w:jc w:val="right"/>
              <w:rPr>
                <w:sz w:val="20"/>
                <w:szCs w:val="20"/>
              </w:rPr>
            </w:pPr>
            <w:r w:rsidRPr="00A6118F">
              <w:rPr>
                <w:sz w:val="20"/>
                <w:szCs w:val="20"/>
              </w:rPr>
              <w:t>-</w:t>
            </w:r>
          </w:p>
        </w:tc>
      </w:tr>
      <w:tr w:rsidR="00A6118F" w:rsidRPr="00A6118F" w14:paraId="6DFBF84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452F5DC" w14:textId="77777777" w:rsidR="00A6118F" w:rsidRPr="00A6118F" w:rsidRDefault="00A6118F" w:rsidP="00AE79E2">
            <w:pPr>
              <w:rPr>
                <w:sz w:val="20"/>
                <w:szCs w:val="20"/>
              </w:rPr>
            </w:pPr>
            <w:r w:rsidRPr="00A6118F">
              <w:rPr>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0DAEE62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9C0D305" w14:textId="77777777" w:rsidR="00A6118F" w:rsidRPr="00A6118F" w:rsidRDefault="00A6118F" w:rsidP="00AE79E2">
            <w:pPr>
              <w:rPr>
                <w:sz w:val="20"/>
                <w:szCs w:val="20"/>
              </w:rPr>
            </w:pPr>
            <w:r w:rsidRPr="00A6118F">
              <w:rPr>
                <w:sz w:val="20"/>
                <w:szCs w:val="20"/>
              </w:rPr>
              <w:t>000 0309 1800003950 000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56C20A9" w14:textId="77777777" w:rsidR="00A6118F" w:rsidRPr="00A6118F" w:rsidRDefault="00A6118F" w:rsidP="00AE79E2">
            <w:pPr>
              <w:jc w:val="right"/>
              <w:rPr>
                <w:sz w:val="20"/>
                <w:szCs w:val="20"/>
              </w:rPr>
            </w:pPr>
            <w:r w:rsidRPr="00A6118F">
              <w:rPr>
                <w:sz w:val="20"/>
                <w:szCs w:val="20"/>
              </w:rPr>
              <w:t>1 025 854,01</w:t>
            </w:r>
          </w:p>
        </w:tc>
        <w:tc>
          <w:tcPr>
            <w:tcW w:w="0" w:type="auto"/>
            <w:tcBorders>
              <w:top w:val="nil"/>
              <w:left w:val="nil"/>
              <w:bottom w:val="single" w:sz="4" w:space="0" w:color="auto"/>
              <w:right w:val="single" w:sz="8" w:space="0" w:color="auto"/>
            </w:tcBorders>
            <w:shd w:val="clear" w:color="auto" w:fill="auto"/>
            <w:vAlign w:val="center"/>
            <w:hideMark/>
          </w:tcPr>
          <w:p w14:paraId="602DD5EC" w14:textId="77777777" w:rsidR="00A6118F" w:rsidRPr="00A6118F" w:rsidRDefault="00A6118F" w:rsidP="00AE79E2">
            <w:pPr>
              <w:jc w:val="right"/>
              <w:rPr>
                <w:sz w:val="20"/>
                <w:szCs w:val="20"/>
              </w:rPr>
            </w:pPr>
            <w:r w:rsidRPr="00A6118F">
              <w:rPr>
                <w:sz w:val="20"/>
                <w:szCs w:val="20"/>
              </w:rPr>
              <w:t>1 025 853,69</w:t>
            </w:r>
          </w:p>
        </w:tc>
        <w:tc>
          <w:tcPr>
            <w:tcW w:w="0" w:type="auto"/>
            <w:tcBorders>
              <w:top w:val="nil"/>
              <w:left w:val="nil"/>
              <w:bottom w:val="single" w:sz="4" w:space="0" w:color="auto"/>
              <w:right w:val="single" w:sz="8" w:space="0" w:color="auto"/>
            </w:tcBorders>
            <w:shd w:val="clear" w:color="auto" w:fill="auto"/>
            <w:vAlign w:val="center"/>
            <w:hideMark/>
          </w:tcPr>
          <w:p w14:paraId="5974B977" w14:textId="77777777" w:rsidR="00A6118F" w:rsidRPr="00A6118F" w:rsidRDefault="00A6118F" w:rsidP="00AE79E2">
            <w:pPr>
              <w:jc w:val="right"/>
              <w:rPr>
                <w:sz w:val="20"/>
                <w:szCs w:val="20"/>
              </w:rPr>
            </w:pPr>
            <w:r w:rsidRPr="00A6118F">
              <w:rPr>
                <w:sz w:val="20"/>
                <w:szCs w:val="20"/>
              </w:rPr>
              <w:t>0,32</w:t>
            </w:r>
          </w:p>
        </w:tc>
      </w:tr>
      <w:tr w:rsidR="00A6118F" w:rsidRPr="00A6118F" w14:paraId="3A76B96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671754A"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79AD977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39956C7" w14:textId="77777777" w:rsidR="00A6118F" w:rsidRPr="00A6118F" w:rsidRDefault="00A6118F" w:rsidP="00AE79E2">
            <w:pPr>
              <w:rPr>
                <w:sz w:val="20"/>
                <w:szCs w:val="20"/>
              </w:rPr>
            </w:pPr>
            <w:r w:rsidRPr="00A6118F">
              <w:rPr>
                <w:sz w:val="20"/>
                <w:szCs w:val="20"/>
              </w:rPr>
              <w:t>000 0309 1800003950 100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CA2C4F7" w14:textId="77777777" w:rsidR="00A6118F" w:rsidRPr="00A6118F" w:rsidRDefault="00A6118F" w:rsidP="00AE79E2">
            <w:pPr>
              <w:jc w:val="right"/>
              <w:rPr>
                <w:sz w:val="20"/>
                <w:szCs w:val="20"/>
              </w:rPr>
            </w:pPr>
            <w:r w:rsidRPr="00A6118F">
              <w:rPr>
                <w:sz w:val="20"/>
                <w:szCs w:val="20"/>
              </w:rPr>
              <w:t>576 744,05</w:t>
            </w:r>
          </w:p>
        </w:tc>
        <w:tc>
          <w:tcPr>
            <w:tcW w:w="0" w:type="auto"/>
            <w:tcBorders>
              <w:top w:val="nil"/>
              <w:left w:val="nil"/>
              <w:bottom w:val="single" w:sz="4" w:space="0" w:color="auto"/>
              <w:right w:val="single" w:sz="8" w:space="0" w:color="auto"/>
            </w:tcBorders>
            <w:shd w:val="clear" w:color="auto" w:fill="auto"/>
            <w:vAlign w:val="center"/>
            <w:hideMark/>
          </w:tcPr>
          <w:p w14:paraId="0B6B2C2C" w14:textId="77777777" w:rsidR="00A6118F" w:rsidRPr="00A6118F" w:rsidRDefault="00A6118F" w:rsidP="00AE79E2">
            <w:pPr>
              <w:jc w:val="right"/>
              <w:rPr>
                <w:sz w:val="20"/>
                <w:szCs w:val="20"/>
              </w:rPr>
            </w:pPr>
            <w:r w:rsidRPr="00A6118F">
              <w:rPr>
                <w:sz w:val="20"/>
                <w:szCs w:val="20"/>
              </w:rPr>
              <w:t>576 744,05</w:t>
            </w:r>
          </w:p>
        </w:tc>
        <w:tc>
          <w:tcPr>
            <w:tcW w:w="0" w:type="auto"/>
            <w:tcBorders>
              <w:top w:val="nil"/>
              <w:left w:val="nil"/>
              <w:bottom w:val="single" w:sz="4" w:space="0" w:color="auto"/>
              <w:right w:val="single" w:sz="8" w:space="0" w:color="auto"/>
            </w:tcBorders>
            <w:shd w:val="clear" w:color="auto" w:fill="auto"/>
            <w:vAlign w:val="center"/>
            <w:hideMark/>
          </w:tcPr>
          <w:p w14:paraId="298A51F4" w14:textId="77777777" w:rsidR="00A6118F" w:rsidRPr="00A6118F" w:rsidRDefault="00A6118F" w:rsidP="00AE79E2">
            <w:pPr>
              <w:jc w:val="right"/>
              <w:rPr>
                <w:sz w:val="20"/>
                <w:szCs w:val="20"/>
              </w:rPr>
            </w:pPr>
            <w:r w:rsidRPr="00A6118F">
              <w:rPr>
                <w:sz w:val="20"/>
                <w:szCs w:val="20"/>
              </w:rPr>
              <w:t>-</w:t>
            </w:r>
          </w:p>
        </w:tc>
      </w:tr>
      <w:tr w:rsidR="00A6118F" w:rsidRPr="00A6118F" w14:paraId="2F23D13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7B4AF36"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69B2AD4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6AEE7B2" w14:textId="77777777" w:rsidR="00A6118F" w:rsidRPr="00A6118F" w:rsidRDefault="00A6118F" w:rsidP="00AE79E2">
            <w:pPr>
              <w:rPr>
                <w:sz w:val="20"/>
                <w:szCs w:val="20"/>
              </w:rPr>
            </w:pPr>
            <w:r w:rsidRPr="00A6118F">
              <w:rPr>
                <w:sz w:val="20"/>
                <w:szCs w:val="20"/>
              </w:rPr>
              <w:t>000 0309 1800003950 110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EFB5C25" w14:textId="77777777" w:rsidR="00A6118F" w:rsidRPr="00A6118F" w:rsidRDefault="00A6118F" w:rsidP="00AE79E2">
            <w:pPr>
              <w:jc w:val="right"/>
              <w:rPr>
                <w:sz w:val="20"/>
                <w:szCs w:val="20"/>
              </w:rPr>
            </w:pPr>
            <w:r w:rsidRPr="00A6118F">
              <w:rPr>
                <w:sz w:val="20"/>
                <w:szCs w:val="20"/>
              </w:rPr>
              <w:t>576 744,05</w:t>
            </w:r>
          </w:p>
        </w:tc>
        <w:tc>
          <w:tcPr>
            <w:tcW w:w="0" w:type="auto"/>
            <w:tcBorders>
              <w:top w:val="nil"/>
              <w:left w:val="nil"/>
              <w:bottom w:val="single" w:sz="4" w:space="0" w:color="auto"/>
              <w:right w:val="single" w:sz="8" w:space="0" w:color="auto"/>
            </w:tcBorders>
            <w:shd w:val="clear" w:color="auto" w:fill="auto"/>
            <w:vAlign w:val="center"/>
            <w:hideMark/>
          </w:tcPr>
          <w:p w14:paraId="0C0AF866" w14:textId="77777777" w:rsidR="00A6118F" w:rsidRPr="00A6118F" w:rsidRDefault="00A6118F" w:rsidP="00AE79E2">
            <w:pPr>
              <w:jc w:val="right"/>
              <w:rPr>
                <w:sz w:val="20"/>
                <w:szCs w:val="20"/>
              </w:rPr>
            </w:pPr>
            <w:r w:rsidRPr="00A6118F">
              <w:rPr>
                <w:sz w:val="20"/>
                <w:szCs w:val="20"/>
              </w:rPr>
              <w:t>576 744,05</w:t>
            </w:r>
          </w:p>
        </w:tc>
        <w:tc>
          <w:tcPr>
            <w:tcW w:w="0" w:type="auto"/>
            <w:tcBorders>
              <w:top w:val="nil"/>
              <w:left w:val="nil"/>
              <w:bottom w:val="single" w:sz="4" w:space="0" w:color="auto"/>
              <w:right w:val="single" w:sz="8" w:space="0" w:color="auto"/>
            </w:tcBorders>
            <w:shd w:val="clear" w:color="auto" w:fill="auto"/>
            <w:vAlign w:val="center"/>
            <w:hideMark/>
          </w:tcPr>
          <w:p w14:paraId="1BE80566" w14:textId="77777777" w:rsidR="00A6118F" w:rsidRPr="00A6118F" w:rsidRDefault="00A6118F" w:rsidP="00AE79E2">
            <w:pPr>
              <w:jc w:val="right"/>
              <w:rPr>
                <w:sz w:val="20"/>
                <w:szCs w:val="20"/>
              </w:rPr>
            </w:pPr>
            <w:r w:rsidRPr="00A6118F">
              <w:rPr>
                <w:sz w:val="20"/>
                <w:szCs w:val="20"/>
              </w:rPr>
              <w:t>-</w:t>
            </w:r>
          </w:p>
        </w:tc>
      </w:tr>
      <w:tr w:rsidR="00A6118F" w:rsidRPr="00A6118F" w14:paraId="2E4FFAA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C1D85BF"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63A0994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325D932" w14:textId="77777777" w:rsidR="00A6118F" w:rsidRPr="00A6118F" w:rsidRDefault="00A6118F" w:rsidP="00AE79E2">
            <w:pPr>
              <w:rPr>
                <w:sz w:val="20"/>
                <w:szCs w:val="20"/>
              </w:rPr>
            </w:pPr>
            <w:r w:rsidRPr="00A6118F">
              <w:rPr>
                <w:sz w:val="20"/>
                <w:szCs w:val="20"/>
              </w:rPr>
              <w:t>000 0309 1800003950 111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E0A0BCE" w14:textId="77777777" w:rsidR="00A6118F" w:rsidRPr="00A6118F" w:rsidRDefault="00A6118F" w:rsidP="00AE79E2">
            <w:pPr>
              <w:jc w:val="right"/>
              <w:rPr>
                <w:sz w:val="20"/>
                <w:szCs w:val="20"/>
              </w:rPr>
            </w:pPr>
            <w:r w:rsidRPr="00A6118F">
              <w:rPr>
                <w:sz w:val="20"/>
                <w:szCs w:val="20"/>
              </w:rPr>
              <w:t>442 715,58</w:t>
            </w:r>
          </w:p>
        </w:tc>
        <w:tc>
          <w:tcPr>
            <w:tcW w:w="0" w:type="auto"/>
            <w:tcBorders>
              <w:top w:val="nil"/>
              <w:left w:val="nil"/>
              <w:bottom w:val="single" w:sz="4" w:space="0" w:color="auto"/>
              <w:right w:val="single" w:sz="8" w:space="0" w:color="auto"/>
            </w:tcBorders>
            <w:shd w:val="clear" w:color="auto" w:fill="auto"/>
            <w:vAlign w:val="center"/>
            <w:hideMark/>
          </w:tcPr>
          <w:p w14:paraId="6273EA53" w14:textId="77777777" w:rsidR="00A6118F" w:rsidRPr="00A6118F" w:rsidRDefault="00A6118F" w:rsidP="00AE79E2">
            <w:pPr>
              <w:jc w:val="right"/>
              <w:rPr>
                <w:sz w:val="20"/>
                <w:szCs w:val="20"/>
              </w:rPr>
            </w:pPr>
            <w:r w:rsidRPr="00A6118F">
              <w:rPr>
                <w:sz w:val="20"/>
                <w:szCs w:val="20"/>
              </w:rPr>
              <w:t>442 715,58</w:t>
            </w:r>
          </w:p>
        </w:tc>
        <w:tc>
          <w:tcPr>
            <w:tcW w:w="0" w:type="auto"/>
            <w:tcBorders>
              <w:top w:val="nil"/>
              <w:left w:val="nil"/>
              <w:bottom w:val="single" w:sz="4" w:space="0" w:color="auto"/>
              <w:right w:val="single" w:sz="8" w:space="0" w:color="auto"/>
            </w:tcBorders>
            <w:shd w:val="clear" w:color="auto" w:fill="auto"/>
            <w:vAlign w:val="center"/>
            <w:hideMark/>
          </w:tcPr>
          <w:p w14:paraId="13F1622C" w14:textId="77777777" w:rsidR="00A6118F" w:rsidRPr="00A6118F" w:rsidRDefault="00A6118F" w:rsidP="00AE79E2">
            <w:pPr>
              <w:jc w:val="right"/>
              <w:rPr>
                <w:sz w:val="20"/>
                <w:szCs w:val="20"/>
              </w:rPr>
            </w:pPr>
            <w:r w:rsidRPr="00A6118F">
              <w:rPr>
                <w:sz w:val="20"/>
                <w:szCs w:val="20"/>
              </w:rPr>
              <w:t>-</w:t>
            </w:r>
          </w:p>
        </w:tc>
      </w:tr>
      <w:tr w:rsidR="00A6118F" w:rsidRPr="00A6118F" w14:paraId="462E671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D502CF0"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17D8E39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69F9049" w14:textId="77777777" w:rsidR="00A6118F" w:rsidRPr="00A6118F" w:rsidRDefault="00A6118F" w:rsidP="00AE79E2">
            <w:pPr>
              <w:rPr>
                <w:sz w:val="20"/>
                <w:szCs w:val="20"/>
              </w:rPr>
            </w:pPr>
            <w:r w:rsidRPr="00A6118F">
              <w:rPr>
                <w:sz w:val="20"/>
                <w:szCs w:val="20"/>
              </w:rPr>
              <w:t>000 0309 1800003950 119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26F3375" w14:textId="77777777" w:rsidR="00A6118F" w:rsidRPr="00A6118F" w:rsidRDefault="00A6118F" w:rsidP="00AE79E2">
            <w:pPr>
              <w:jc w:val="right"/>
              <w:rPr>
                <w:sz w:val="20"/>
                <w:szCs w:val="20"/>
              </w:rPr>
            </w:pPr>
            <w:r w:rsidRPr="00A6118F">
              <w:rPr>
                <w:sz w:val="20"/>
                <w:szCs w:val="20"/>
              </w:rPr>
              <w:t>134 028,47</w:t>
            </w:r>
          </w:p>
        </w:tc>
        <w:tc>
          <w:tcPr>
            <w:tcW w:w="0" w:type="auto"/>
            <w:tcBorders>
              <w:top w:val="nil"/>
              <w:left w:val="nil"/>
              <w:bottom w:val="single" w:sz="4" w:space="0" w:color="auto"/>
              <w:right w:val="single" w:sz="8" w:space="0" w:color="auto"/>
            </w:tcBorders>
            <w:shd w:val="clear" w:color="auto" w:fill="auto"/>
            <w:vAlign w:val="center"/>
            <w:hideMark/>
          </w:tcPr>
          <w:p w14:paraId="5F1601EB" w14:textId="77777777" w:rsidR="00A6118F" w:rsidRPr="00A6118F" w:rsidRDefault="00A6118F" w:rsidP="00AE79E2">
            <w:pPr>
              <w:jc w:val="right"/>
              <w:rPr>
                <w:sz w:val="20"/>
                <w:szCs w:val="20"/>
              </w:rPr>
            </w:pPr>
            <w:r w:rsidRPr="00A6118F">
              <w:rPr>
                <w:sz w:val="20"/>
                <w:szCs w:val="20"/>
              </w:rPr>
              <w:t>134 028,47</w:t>
            </w:r>
          </w:p>
        </w:tc>
        <w:tc>
          <w:tcPr>
            <w:tcW w:w="0" w:type="auto"/>
            <w:tcBorders>
              <w:top w:val="nil"/>
              <w:left w:val="nil"/>
              <w:bottom w:val="single" w:sz="4" w:space="0" w:color="auto"/>
              <w:right w:val="single" w:sz="8" w:space="0" w:color="auto"/>
            </w:tcBorders>
            <w:shd w:val="clear" w:color="auto" w:fill="auto"/>
            <w:vAlign w:val="center"/>
            <w:hideMark/>
          </w:tcPr>
          <w:p w14:paraId="6A547C38" w14:textId="77777777" w:rsidR="00A6118F" w:rsidRPr="00A6118F" w:rsidRDefault="00A6118F" w:rsidP="00AE79E2">
            <w:pPr>
              <w:jc w:val="right"/>
              <w:rPr>
                <w:sz w:val="20"/>
                <w:szCs w:val="20"/>
              </w:rPr>
            </w:pPr>
            <w:r w:rsidRPr="00A6118F">
              <w:rPr>
                <w:sz w:val="20"/>
                <w:szCs w:val="20"/>
              </w:rPr>
              <w:t>-</w:t>
            </w:r>
          </w:p>
        </w:tc>
      </w:tr>
      <w:tr w:rsidR="00A6118F" w:rsidRPr="00A6118F" w14:paraId="376457F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D364CD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272E289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0D754DD" w14:textId="77777777" w:rsidR="00A6118F" w:rsidRPr="00A6118F" w:rsidRDefault="00A6118F" w:rsidP="00AE79E2">
            <w:pPr>
              <w:rPr>
                <w:sz w:val="20"/>
                <w:szCs w:val="20"/>
              </w:rPr>
            </w:pPr>
            <w:r w:rsidRPr="00A6118F">
              <w:rPr>
                <w:sz w:val="20"/>
                <w:szCs w:val="20"/>
              </w:rPr>
              <w:t>000 0309 1800003950 200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FDF645F" w14:textId="77777777" w:rsidR="00A6118F" w:rsidRPr="00A6118F" w:rsidRDefault="00A6118F" w:rsidP="00AE79E2">
            <w:pPr>
              <w:jc w:val="right"/>
              <w:rPr>
                <w:sz w:val="20"/>
                <w:szCs w:val="20"/>
              </w:rPr>
            </w:pPr>
            <w:r w:rsidRPr="00A6118F">
              <w:rPr>
                <w:sz w:val="20"/>
                <w:szCs w:val="20"/>
              </w:rPr>
              <w:t>239 409,96</w:t>
            </w:r>
          </w:p>
        </w:tc>
        <w:tc>
          <w:tcPr>
            <w:tcW w:w="0" w:type="auto"/>
            <w:tcBorders>
              <w:top w:val="nil"/>
              <w:left w:val="nil"/>
              <w:bottom w:val="single" w:sz="4" w:space="0" w:color="auto"/>
              <w:right w:val="single" w:sz="8" w:space="0" w:color="auto"/>
            </w:tcBorders>
            <w:shd w:val="clear" w:color="auto" w:fill="auto"/>
            <w:vAlign w:val="center"/>
            <w:hideMark/>
          </w:tcPr>
          <w:p w14:paraId="481A724B" w14:textId="77777777" w:rsidR="00A6118F" w:rsidRPr="00A6118F" w:rsidRDefault="00A6118F" w:rsidP="00AE79E2">
            <w:pPr>
              <w:jc w:val="right"/>
              <w:rPr>
                <w:sz w:val="20"/>
                <w:szCs w:val="20"/>
              </w:rPr>
            </w:pPr>
            <w:r w:rsidRPr="00A6118F">
              <w:rPr>
                <w:sz w:val="20"/>
                <w:szCs w:val="20"/>
              </w:rPr>
              <w:t>239 409,96</w:t>
            </w:r>
          </w:p>
        </w:tc>
        <w:tc>
          <w:tcPr>
            <w:tcW w:w="0" w:type="auto"/>
            <w:tcBorders>
              <w:top w:val="nil"/>
              <w:left w:val="nil"/>
              <w:bottom w:val="single" w:sz="4" w:space="0" w:color="auto"/>
              <w:right w:val="single" w:sz="8" w:space="0" w:color="auto"/>
            </w:tcBorders>
            <w:shd w:val="clear" w:color="auto" w:fill="auto"/>
            <w:vAlign w:val="center"/>
            <w:hideMark/>
          </w:tcPr>
          <w:p w14:paraId="399F82A9" w14:textId="77777777" w:rsidR="00A6118F" w:rsidRPr="00A6118F" w:rsidRDefault="00A6118F" w:rsidP="00AE79E2">
            <w:pPr>
              <w:jc w:val="right"/>
              <w:rPr>
                <w:sz w:val="20"/>
                <w:szCs w:val="20"/>
              </w:rPr>
            </w:pPr>
            <w:r w:rsidRPr="00A6118F">
              <w:rPr>
                <w:sz w:val="20"/>
                <w:szCs w:val="20"/>
              </w:rPr>
              <w:t>-</w:t>
            </w:r>
          </w:p>
        </w:tc>
      </w:tr>
      <w:tr w:rsidR="00A6118F" w:rsidRPr="00A6118F" w14:paraId="4A8A5D0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F8ED4D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4588854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16E3669" w14:textId="77777777" w:rsidR="00A6118F" w:rsidRPr="00A6118F" w:rsidRDefault="00A6118F" w:rsidP="00AE79E2">
            <w:pPr>
              <w:rPr>
                <w:sz w:val="20"/>
                <w:szCs w:val="20"/>
              </w:rPr>
            </w:pPr>
            <w:r w:rsidRPr="00A6118F">
              <w:rPr>
                <w:sz w:val="20"/>
                <w:szCs w:val="20"/>
              </w:rPr>
              <w:t>000 0309 1800003950 240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C2A1B69" w14:textId="77777777" w:rsidR="00A6118F" w:rsidRPr="00A6118F" w:rsidRDefault="00A6118F" w:rsidP="00AE79E2">
            <w:pPr>
              <w:jc w:val="right"/>
              <w:rPr>
                <w:sz w:val="20"/>
                <w:szCs w:val="20"/>
              </w:rPr>
            </w:pPr>
            <w:r w:rsidRPr="00A6118F">
              <w:rPr>
                <w:sz w:val="20"/>
                <w:szCs w:val="20"/>
              </w:rPr>
              <w:t>239 409,96</w:t>
            </w:r>
          </w:p>
        </w:tc>
        <w:tc>
          <w:tcPr>
            <w:tcW w:w="0" w:type="auto"/>
            <w:tcBorders>
              <w:top w:val="nil"/>
              <w:left w:val="nil"/>
              <w:bottom w:val="single" w:sz="4" w:space="0" w:color="auto"/>
              <w:right w:val="single" w:sz="8" w:space="0" w:color="auto"/>
            </w:tcBorders>
            <w:shd w:val="clear" w:color="auto" w:fill="auto"/>
            <w:vAlign w:val="center"/>
            <w:hideMark/>
          </w:tcPr>
          <w:p w14:paraId="166A46A4" w14:textId="77777777" w:rsidR="00A6118F" w:rsidRPr="00A6118F" w:rsidRDefault="00A6118F" w:rsidP="00AE79E2">
            <w:pPr>
              <w:jc w:val="right"/>
              <w:rPr>
                <w:sz w:val="20"/>
                <w:szCs w:val="20"/>
              </w:rPr>
            </w:pPr>
            <w:r w:rsidRPr="00A6118F">
              <w:rPr>
                <w:sz w:val="20"/>
                <w:szCs w:val="20"/>
              </w:rPr>
              <w:t>239 409,96</w:t>
            </w:r>
          </w:p>
        </w:tc>
        <w:tc>
          <w:tcPr>
            <w:tcW w:w="0" w:type="auto"/>
            <w:tcBorders>
              <w:top w:val="nil"/>
              <w:left w:val="nil"/>
              <w:bottom w:val="single" w:sz="4" w:space="0" w:color="auto"/>
              <w:right w:val="single" w:sz="8" w:space="0" w:color="auto"/>
            </w:tcBorders>
            <w:shd w:val="clear" w:color="auto" w:fill="auto"/>
            <w:vAlign w:val="center"/>
            <w:hideMark/>
          </w:tcPr>
          <w:p w14:paraId="0624BD99" w14:textId="77777777" w:rsidR="00A6118F" w:rsidRPr="00A6118F" w:rsidRDefault="00A6118F" w:rsidP="00AE79E2">
            <w:pPr>
              <w:jc w:val="right"/>
              <w:rPr>
                <w:sz w:val="20"/>
                <w:szCs w:val="20"/>
              </w:rPr>
            </w:pPr>
            <w:r w:rsidRPr="00A6118F">
              <w:rPr>
                <w:sz w:val="20"/>
                <w:szCs w:val="20"/>
              </w:rPr>
              <w:t>-</w:t>
            </w:r>
          </w:p>
        </w:tc>
      </w:tr>
      <w:tr w:rsidR="00A6118F" w:rsidRPr="00A6118F" w14:paraId="446D176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91F3267"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7CDD6BF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584A931" w14:textId="77777777" w:rsidR="00A6118F" w:rsidRPr="00A6118F" w:rsidRDefault="00A6118F" w:rsidP="00AE79E2">
            <w:pPr>
              <w:rPr>
                <w:sz w:val="20"/>
                <w:szCs w:val="20"/>
              </w:rPr>
            </w:pPr>
            <w:r w:rsidRPr="00A6118F">
              <w:rPr>
                <w:sz w:val="20"/>
                <w:szCs w:val="20"/>
              </w:rPr>
              <w:t>000 0309 1800003950 242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D5BA660" w14:textId="77777777" w:rsidR="00A6118F" w:rsidRPr="00A6118F" w:rsidRDefault="00A6118F" w:rsidP="00AE79E2">
            <w:pPr>
              <w:jc w:val="right"/>
              <w:rPr>
                <w:sz w:val="20"/>
                <w:szCs w:val="20"/>
              </w:rPr>
            </w:pPr>
            <w:r w:rsidRPr="00A6118F">
              <w:rPr>
                <w:sz w:val="20"/>
                <w:szCs w:val="20"/>
              </w:rPr>
              <w:t>36 500,00</w:t>
            </w:r>
          </w:p>
        </w:tc>
        <w:tc>
          <w:tcPr>
            <w:tcW w:w="0" w:type="auto"/>
            <w:tcBorders>
              <w:top w:val="nil"/>
              <w:left w:val="nil"/>
              <w:bottom w:val="single" w:sz="4" w:space="0" w:color="auto"/>
              <w:right w:val="single" w:sz="8" w:space="0" w:color="auto"/>
            </w:tcBorders>
            <w:shd w:val="clear" w:color="auto" w:fill="auto"/>
            <w:vAlign w:val="center"/>
            <w:hideMark/>
          </w:tcPr>
          <w:p w14:paraId="200A8818" w14:textId="77777777" w:rsidR="00A6118F" w:rsidRPr="00A6118F" w:rsidRDefault="00A6118F" w:rsidP="00AE79E2">
            <w:pPr>
              <w:jc w:val="right"/>
              <w:rPr>
                <w:sz w:val="20"/>
                <w:szCs w:val="20"/>
              </w:rPr>
            </w:pPr>
            <w:r w:rsidRPr="00A6118F">
              <w:rPr>
                <w:sz w:val="20"/>
                <w:szCs w:val="20"/>
              </w:rPr>
              <w:t>36 500,00</w:t>
            </w:r>
          </w:p>
        </w:tc>
        <w:tc>
          <w:tcPr>
            <w:tcW w:w="0" w:type="auto"/>
            <w:tcBorders>
              <w:top w:val="nil"/>
              <w:left w:val="nil"/>
              <w:bottom w:val="single" w:sz="4" w:space="0" w:color="auto"/>
              <w:right w:val="single" w:sz="8" w:space="0" w:color="auto"/>
            </w:tcBorders>
            <w:shd w:val="clear" w:color="auto" w:fill="auto"/>
            <w:vAlign w:val="center"/>
            <w:hideMark/>
          </w:tcPr>
          <w:p w14:paraId="4F13C4AE" w14:textId="77777777" w:rsidR="00A6118F" w:rsidRPr="00A6118F" w:rsidRDefault="00A6118F" w:rsidP="00AE79E2">
            <w:pPr>
              <w:jc w:val="right"/>
              <w:rPr>
                <w:sz w:val="20"/>
                <w:szCs w:val="20"/>
              </w:rPr>
            </w:pPr>
            <w:r w:rsidRPr="00A6118F">
              <w:rPr>
                <w:sz w:val="20"/>
                <w:szCs w:val="20"/>
              </w:rPr>
              <w:t>-</w:t>
            </w:r>
          </w:p>
        </w:tc>
      </w:tr>
      <w:tr w:rsidR="00A6118F" w:rsidRPr="00A6118F" w14:paraId="7002D35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826F214"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7921BD2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E639EB3" w14:textId="77777777" w:rsidR="00A6118F" w:rsidRPr="00A6118F" w:rsidRDefault="00A6118F" w:rsidP="00AE79E2">
            <w:pPr>
              <w:rPr>
                <w:sz w:val="20"/>
                <w:szCs w:val="20"/>
              </w:rPr>
            </w:pPr>
            <w:r w:rsidRPr="00A6118F">
              <w:rPr>
                <w:sz w:val="20"/>
                <w:szCs w:val="20"/>
              </w:rPr>
              <w:t>000 0309 1800003950 244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ECBFEC8" w14:textId="77777777" w:rsidR="00A6118F" w:rsidRPr="00A6118F" w:rsidRDefault="00A6118F" w:rsidP="00AE79E2">
            <w:pPr>
              <w:jc w:val="right"/>
              <w:rPr>
                <w:sz w:val="20"/>
                <w:szCs w:val="20"/>
              </w:rPr>
            </w:pPr>
            <w:r w:rsidRPr="00A6118F">
              <w:rPr>
                <w:sz w:val="20"/>
                <w:szCs w:val="20"/>
              </w:rPr>
              <w:t>202 909,96</w:t>
            </w:r>
          </w:p>
        </w:tc>
        <w:tc>
          <w:tcPr>
            <w:tcW w:w="0" w:type="auto"/>
            <w:tcBorders>
              <w:top w:val="nil"/>
              <w:left w:val="nil"/>
              <w:bottom w:val="single" w:sz="4" w:space="0" w:color="auto"/>
              <w:right w:val="single" w:sz="8" w:space="0" w:color="auto"/>
            </w:tcBorders>
            <w:shd w:val="clear" w:color="auto" w:fill="auto"/>
            <w:vAlign w:val="center"/>
            <w:hideMark/>
          </w:tcPr>
          <w:p w14:paraId="22FA42FB" w14:textId="77777777" w:rsidR="00A6118F" w:rsidRPr="00A6118F" w:rsidRDefault="00A6118F" w:rsidP="00AE79E2">
            <w:pPr>
              <w:jc w:val="right"/>
              <w:rPr>
                <w:sz w:val="20"/>
                <w:szCs w:val="20"/>
              </w:rPr>
            </w:pPr>
            <w:r w:rsidRPr="00A6118F">
              <w:rPr>
                <w:sz w:val="20"/>
                <w:szCs w:val="20"/>
              </w:rPr>
              <w:t>202 909,96</w:t>
            </w:r>
          </w:p>
        </w:tc>
        <w:tc>
          <w:tcPr>
            <w:tcW w:w="0" w:type="auto"/>
            <w:tcBorders>
              <w:top w:val="nil"/>
              <w:left w:val="nil"/>
              <w:bottom w:val="single" w:sz="4" w:space="0" w:color="auto"/>
              <w:right w:val="single" w:sz="8" w:space="0" w:color="auto"/>
            </w:tcBorders>
            <w:shd w:val="clear" w:color="auto" w:fill="auto"/>
            <w:vAlign w:val="center"/>
            <w:hideMark/>
          </w:tcPr>
          <w:p w14:paraId="75E868A1" w14:textId="77777777" w:rsidR="00A6118F" w:rsidRPr="00A6118F" w:rsidRDefault="00A6118F" w:rsidP="00AE79E2">
            <w:pPr>
              <w:jc w:val="right"/>
              <w:rPr>
                <w:sz w:val="20"/>
                <w:szCs w:val="20"/>
              </w:rPr>
            </w:pPr>
            <w:r w:rsidRPr="00A6118F">
              <w:rPr>
                <w:sz w:val="20"/>
                <w:szCs w:val="20"/>
              </w:rPr>
              <w:t>-</w:t>
            </w:r>
          </w:p>
        </w:tc>
      </w:tr>
      <w:tr w:rsidR="00A6118F" w:rsidRPr="00A6118F" w14:paraId="4F98230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77264FB"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3A98C9D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28378ED" w14:textId="77777777" w:rsidR="00A6118F" w:rsidRPr="00A6118F" w:rsidRDefault="00A6118F" w:rsidP="00AE79E2">
            <w:pPr>
              <w:rPr>
                <w:sz w:val="20"/>
                <w:szCs w:val="20"/>
              </w:rPr>
            </w:pPr>
            <w:r w:rsidRPr="00A6118F">
              <w:rPr>
                <w:sz w:val="20"/>
                <w:szCs w:val="20"/>
              </w:rPr>
              <w:t>000 0309 1800003950 500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8C2C455" w14:textId="77777777" w:rsidR="00A6118F" w:rsidRPr="00A6118F" w:rsidRDefault="00A6118F" w:rsidP="00AE79E2">
            <w:pPr>
              <w:jc w:val="right"/>
              <w:rPr>
                <w:sz w:val="20"/>
                <w:szCs w:val="20"/>
              </w:rPr>
            </w:pPr>
            <w:r w:rsidRPr="00A6118F">
              <w:rPr>
                <w:sz w:val="20"/>
                <w:szCs w:val="20"/>
              </w:rPr>
              <w:t>209 700,00</w:t>
            </w:r>
          </w:p>
        </w:tc>
        <w:tc>
          <w:tcPr>
            <w:tcW w:w="0" w:type="auto"/>
            <w:tcBorders>
              <w:top w:val="nil"/>
              <w:left w:val="nil"/>
              <w:bottom w:val="single" w:sz="4" w:space="0" w:color="auto"/>
              <w:right w:val="single" w:sz="8" w:space="0" w:color="auto"/>
            </w:tcBorders>
            <w:shd w:val="clear" w:color="auto" w:fill="auto"/>
            <w:vAlign w:val="center"/>
            <w:hideMark/>
          </w:tcPr>
          <w:p w14:paraId="42F2DF79" w14:textId="77777777" w:rsidR="00A6118F" w:rsidRPr="00A6118F" w:rsidRDefault="00A6118F" w:rsidP="00AE79E2">
            <w:pPr>
              <w:jc w:val="right"/>
              <w:rPr>
                <w:sz w:val="20"/>
                <w:szCs w:val="20"/>
              </w:rPr>
            </w:pPr>
            <w:r w:rsidRPr="00A6118F">
              <w:rPr>
                <w:sz w:val="20"/>
                <w:szCs w:val="20"/>
              </w:rPr>
              <w:t>209 699,68</w:t>
            </w:r>
          </w:p>
        </w:tc>
        <w:tc>
          <w:tcPr>
            <w:tcW w:w="0" w:type="auto"/>
            <w:tcBorders>
              <w:top w:val="nil"/>
              <w:left w:val="nil"/>
              <w:bottom w:val="single" w:sz="4" w:space="0" w:color="auto"/>
              <w:right w:val="single" w:sz="8" w:space="0" w:color="auto"/>
            </w:tcBorders>
            <w:shd w:val="clear" w:color="auto" w:fill="auto"/>
            <w:vAlign w:val="center"/>
            <w:hideMark/>
          </w:tcPr>
          <w:p w14:paraId="7A7402B0" w14:textId="77777777" w:rsidR="00A6118F" w:rsidRPr="00A6118F" w:rsidRDefault="00A6118F" w:rsidP="00AE79E2">
            <w:pPr>
              <w:jc w:val="right"/>
              <w:rPr>
                <w:sz w:val="20"/>
                <w:szCs w:val="20"/>
              </w:rPr>
            </w:pPr>
            <w:r w:rsidRPr="00A6118F">
              <w:rPr>
                <w:sz w:val="20"/>
                <w:szCs w:val="20"/>
              </w:rPr>
              <w:t>0,32</w:t>
            </w:r>
          </w:p>
        </w:tc>
      </w:tr>
      <w:tr w:rsidR="00A6118F" w:rsidRPr="00A6118F" w14:paraId="01EE508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A85B983"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172A9FD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943FA36" w14:textId="77777777" w:rsidR="00A6118F" w:rsidRPr="00A6118F" w:rsidRDefault="00A6118F" w:rsidP="00AE79E2">
            <w:pPr>
              <w:rPr>
                <w:sz w:val="20"/>
                <w:szCs w:val="20"/>
              </w:rPr>
            </w:pPr>
            <w:r w:rsidRPr="00A6118F">
              <w:rPr>
                <w:sz w:val="20"/>
                <w:szCs w:val="20"/>
              </w:rPr>
              <w:t>000 0309 1800003950 540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FE2DF68" w14:textId="77777777" w:rsidR="00A6118F" w:rsidRPr="00A6118F" w:rsidRDefault="00A6118F" w:rsidP="00AE79E2">
            <w:pPr>
              <w:jc w:val="right"/>
              <w:rPr>
                <w:sz w:val="20"/>
                <w:szCs w:val="20"/>
              </w:rPr>
            </w:pPr>
            <w:r w:rsidRPr="00A6118F">
              <w:rPr>
                <w:sz w:val="20"/>
                <w:szCs w:val="20"/>
              </w:rPr>
              <w:t>209 700,00</w:t>
            </w:r>
          </w:p>
        </w:tc>
        <w:tc>
          <w:tcPr>
            <w:tcW w:w="0" w:type="auto"/>
            <w:tcBorders>
              <w:top w:val="nil"/>
              <w:left w:val="nil"/>
              <w:bottom w:val="single" w:sz="4" w:space="0" w:color="auto"/>
              <w:right w:val="single" w:sz="8" w:space="0" w:color="auto"/>
            </w:tcBorders>
            <w:shd w:val="clear" w:color="auto" w:fill="auto"/>
            <w:vAlign w:val="center"/>
            <w:hideMark/>
          </w:tcPr>
          <w:p w14:paraId="5DA160F0" w14:textId="77777777" w:rsidR="00A6118F" w:rsidRPr="00A6118F" w:rsidRDefault="00A6118F" w:rsidP="00AE79E2">
            <w:pPr>
              <w:jc w:val="right"/>
              <w:rPr>
                <w:sz w:val="20"/>
                <w:szCs w:val="20"/>
              </w:rPr>
            </w:pPr>
            <w:r w:rsidRPr="00A6118F">
              <w:rPr>
                <w:sz w:val="20"/>
                <w:szCs w:val="20"/>
              </w:rPr>
              <w:t>209 699,68</w:t>
            </w:r>
          </w:p>
        </w:tc>
        <w:tc>
          <w:tcPr>
            <w:tcW w:w="0" w:type="auto"/>
            <w:tcBorders>
              <w:top w:val="nil"/>
              <w:left w:val="nil"/>
              <w:bottom w:val="single" w:sz="4" w:space="0" w:color="auto"/>
              <w:right w:val="single" w:sz="8" w:space="0" w:color="auto"/>
            </w:tcBorders>
            <w:shd w:val="clear" w:color="auto" w:fill="auto"/>
            <w:vAlign w:val="center"/>
            <w:hideMark/>
          </w:tcPr>
          <w:p w14:paraId="1310ADF5" w14:textId="77777777" w:rsidR="00A6118F" w:rsidRPr="00A6118F" w:rsidRDefault="00A6118F" w:rsidP="00AE79E2">
            <w:pPr>
              <w:jc w:val="right"/>
              <w:rPr>
                <w:sz w:val="20"/>
                <w:szCs w:val="20"/>
              </w:rPr>
            </w:pPr>
            <w:r w:rsidRPr="00A6118F">
              <w:rPr>
                <w:sz w:val="20"/>
                <w:szCs w:val="20"/>
              </w:rPr>
              <w:t>0,32</w:t>
            </w:r>
          </w:p>
        </w:tc>
      </w:tr>
      <w:tr w:rsidR="00A6118F" w:rsidRPr="00A6118F" w14:paraId="74A4CA9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E93C0DB" w14:textId="77777777" w:rsidR="00A6118F" w:rsidRPr="00A6118F" w:rsidRDefault="00A6118F" w:rsidP="00AE79E2">
            <w:pPr>
              <w:rPr>
                <w:sz w:val="20"/>
                <w:szCs w:val="20"/>
              </w:rPr>
            </w:pPr>
            <w:r w:rsidRPr="00A6118F">
              <w:rPr>
                <w:sz w:val="20"/>
                <w:szCs w:val="20"/>
              </w:rPr>
              <w:lastRenderedPageBreak/>
              <w:t>Расходы на обеспечение деятельности (оказание услуг) единой диспетчерской службы</w:t>
            </w:r>
          </w:p>
        </w:tc>
        <w:tc>
          <w:tcPr>
            <w:tcW w:w="0" w:type="auto"/>
            <w:tcBorders>
              <w:top w:val="nil"/>
              <w:left w:val="nil"/>
              <w:bottom w:val="single" w:sz="4" w:space="0" w:color="auto"/>
              <w:right w:val="single" w:sz="8" w:space="0" w:color="auto"/>
            </w:tcBorders>
            <w:shd w:val="clear" w:color="auto" w:fill="auto"/>
            <w:vAlign w:val="center"/>
            <w:hideMark/>
          </w:tcPr>
          <w:p w14:paraId="755A506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4CC3F4A" w14:textId="77777777" w:rsidR="00A6118F" w:rsidRPr="00A6118F" w:rsidRDefault="00A6118F" w:rsidP="00AE79E2">
            <w:pPr>
              <w:rPr>
                <w:sz w:val="20"/>
                <w:szCs w:val="20"/>
              </w:rPr>
            </w:pPr>
            <w:r w:rsidRPr="00A6118F">
              <w:rPr>
                <w:sz w:val="20"/>
                <w:szCs w:val="20"/>
              </w:rPr>
              <w:t>000 0309 9900003190 000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AA4BDB1" w14:textId="77777777" w:rsidR="00A6118F" w:rsidRPr="00A6118F" w:rsidRDefault="00A6118F" w:rsidP="00AE79E2">
            <w:pPr>
              <w:jc w:val="right"/>
              <w:rPr>
                <w:sz w:val="20"/>
                <w:szCs w:val="20"/>
              </w:rPr>
            </w:pPr>
            <w:r w:rsidRPr="00A6118F">
              <w:rPr>
                <w:sz w:val="20"/>
                <w:szCs w:val="20"/>
              </w:rPr>
              <w:t>9 143 689,78</w:t>
            </w:r>
          </w:p>
        </w:tc>
        <w:tc>
          <w:tcPr>
            <w:tcW w:w="0" w:type="auto"/>
            <w:tcBorders>
              <w:top w:val="nil"/>
              <w:left w:val="nil"/>
              <w:bottom w:val="single" w:sz="4" w:space="0" w:color="auto"/>
              <w:right w:val="single" w:sz="8" w:space="0" w:color="auto"/>
            </w:tcBorders>
            <w:shd w:val="clear" w:color="auto" w:fill="auto"/>
            <w:vAlign w:val="center"/>
            <w:hideMark/>
          </w:tcPr>
          <w:p w14:paraId="2D0E17E7" w14:textId="77777777" w:rsidR="00A6118F" w:rsidRPr="00A6118F" w:rsidRDefault="00A6118F" w:rsidP="00AE79E2">
            <w:pPr>
              <w:jc w:val="right"/>
              <w:rPr>
                <w:sz w:val="20"/>
                <w:szCs w:val="20"/>
              </w:rPr>
            </w:pPr>
            <w:r w:rsidRPr="00A6118F">
              <w:rPr>
                <w:sz w:val="20"/>
                <w:szCs w:val="20"/>
              </w:rPr>
              <w:t>8 871 136,69</w:t>
            </w:r>
          </w:p>
        </w:tc>
        <w:tc>
          <w:tcPr>
            <w:tcW w:w="0" w:type="auto"/>
            <w:tcBorders>
              <w:top w:val="nil"/>
              <w:left w:val="nil"/>
              <w:bottom w:val="single" w:sz="4" w:space="0" w:color="auto"/>
              <w:right w:val="single" w:sz="8" w:space="0" w:color="auto"/>
            </w:tcBorders>
            <w:shd w:val="clear" w:color="auto" w:fill="auto"/>
            <w:vAlign w:val="center"/>
            <w:hideMark/>
          </w:tcPr>
          <w:p w14:paraId="10B7C247" w14:textId="77777777" w:rsidR="00A6118F" w:rsidRPr="00A6118F" w:rsidRDefault="00A6118F" w:rsidP="00AE79E2">
            <w:pPr>
              <w:jc w:val="right"/>
              <w:rPr>
                <w:sz w:val="20"/>
                <w:szCs w:val="20"/>
              </w:rPr>
            </w:pPr>
            <w:r w:rsidRPr="00A6118F">
              <w:rPr>
                <w:sz w:val="20"/>
                <w:szCs w:val="20"/>
              </w:rPr>
              <w:t>272 553,09</w:t>
            </w:r>
          </w:p>
        </w:tc>
      </w:tr>
      <w:tr w:rsidR="00A6118F" w:rsidRPr="00A6118F" w14:paraId="2E1D9F5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0FD413F"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3EBCFCD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33D37D8" w14:textId="77777777" w:rsidR="00A6118F" w:rsidRPr="00A6118F" w:rsidRDefault="00A6118F" w:rsidP="00AE79E2">
            <w:pPr>
              <w:rPr>
                <w:sz w:val="20"/>
                <w:szCs w:val="20"/>
              </w:rPr>
            </w:pPr>
            <w:r w:rsidRPr="00A6118F">
              <w:rPr>
                <w:sz w:val="20"/>
                <w:szCs w:val="20"/>
              </w:rPr>
              <w:t>000 0309 9900003190 100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E9454F4" w14:textId="77777777" w:rsidR="00A6118F" w:rsidRPr="00A6118F" w:rsidRDefault="00A6118F" w:rsidP="00AE79E2">
            <w:pPr>
              <w:jc w:val="right"/>
              <w:rPr>
                <w:sz w:val="20"/>
                <w:szCs w:val="20"/>
              </w:rPr>
            </w:pPr>
            <w:r w:rsidRPr="00A6118F">
              <w:rPr>
                <w:sz w:val="20"/>
                <w:szCs w:val="20"/>
              </w:rPr>
              <w:t>7 425 850,44</w:t>
            </w:r>
          </w:p>
        </w:tc>
        <w:tc>
          <w:tcPr>
            <w:tcW w:w="0" w:type="auto"/>
            <w:tcBorders>
              <w:top w:val="nil"/>
              <w:left w:val="nil"/>
              <w:bottom w:val="single" w:sz="4" w:space="0" w:color="auto"/>
              <w:right w:val="single" w:sz="8" w:space="0" w:color="auto"/>
            </w:tcBorders>
            <w:shd w:val="clear" w:color="auto" w:fill="auto"/>
            <w:vAlign w:val="center"/>
            <w:hideMark/>
          </w:tcPr>
          <w:p w14:paraId="6B8BD54D" w14:textId="77777777" w:rsidR="00A6118F" w:rsidRPr="00A6118F" w:rsidRDefault="00A6118F" w:rsidP="00AE79E2">
            <w:pPr>
              <w:jc w:val="right"/>
              <w:rPr>
                <w:sz w:val="20"/>
                <w:szCs w:val="20"/>
              </w:rPr>
            </w:pPr>
            <w:r w:rsidRPr="00A6118F">
              <w:rPr>
                <w:sz w:val="20"/>
                <w:szCs w:val="20"/>
              </w:rPr>
              <w:t>7 375 161,36</w:t>
            </w:r>
          </w:p>
        </w:tc>
        <w:tc>
          <w:tcPr>
            <w:tcW w:w="0" w:type="auto"/>
            <w:tcBorders>
              <w:top w:val="nil"/>
              <w:left w:val="nil"/>
              <w:bottom w:val="single" w:sz="4" w:space="0" w:color="auto"/>
              <w:right w:val="single" w:sz="8" w:space="0" w:color="auto"/>
            </w:tcBorders>
            <w:shd w:val="clear" w:color="auto" w:fill="auto"/>
            <w:vAlign w:val="center"/>
            <w:hideMark/>
          </w:tcPr>
          <w:p w14:paraId="6E82E1CE" w14:textId="77777777" w:rsidR="00A6118F" w:rsidRPr="00A6118F" w:rsidRDefault="00A6118F" w:rsidP="00AE79E2">
            <w:pPr>
              <w:jc w:val="right"/>
              <w:rPr>
                <w:sz w:val="20"/>
                <w:szCs w:val="20"/>
              </w:rPr>
            </w:pPr>
            <w:r w:rsidRPr="00A6118F">
              <w:rPr>
                <w:sz w:val="20"/>
                <w:szCs w:val="20"/>
              </w:rPr>
              <w:t>50 689,08</w:t>
            </w:r>
          </w:p>
        </w:tc>
      </w:tr>
      <w:tr w:rsidR="00A6118F" w:rsidRPr="00A6118F" w14:paraId="37DE431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17677B1"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78DA85C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24B4A9B" w14:textId="77777777" w:rsidR="00A6118F" w:rsidRPr="00A6118F" w:rsidRDefault="00A6118F" w:rsidP="00AE79E2">
            <w:pPr>
              <w:rPr>
                <w:sz w:val="20"/>
                <w:szCs w:val="20"/>
              </w:rPr>
            </w:pPr>
            <w:r w:rsidRPr="00A6118F">
              <w:rPr>
                <w:sz w:val="20"/>
                <w:szCs w:val="20"/>
              </w:rPr>
              <w:t>000 0309 9900003190 110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D7A0D60" w14:textId="77777777" w:rsidR="00A6118F" w:rsidRPr="00A6118F" w:rsidRDefault="00A6118F" w:rsidP="00AE79E2">
            <w:pPr>
              <w:jc w:val="right"/>
              <w:rPr>
                <w:sz w:val="20"/>
                <w:szCs w:val="20"/>
              </w:rPr>
            </w:pPr>
            <w:r w:rsidRPr="00A6118F">
              <w:rPr>
                <w:sz w:val="20"/>
                <w:szCs w:val="20"/>
              </w:rPr>
              <w:t>7 425 850,44</w:t>
            </w:r>
          </w:p>
        </w:tc>
        <w:tc>
          <w:tcPr>
            <w:tcW w:w="0" w:type="auto"/>
            <w:tcBorders>
              <w:top w:val="nil"/>
              <w:left w:val="nil"/>
              <w:bottom w:val="single" w:sz="4" w:space="0" w:color="auto"/>
              <w:right w:val="single" w:sz="8" w:space="0" w:color="auto"/>
            </w:tcBorders>
            <w:shd w:val="clear" w:color="auto" w:fill="auto"/>
            <w:vAlign w:val="center"/>
            <w:hideMark/>
          </w:tcPr>
          <w:p w14:paraId="5E5FF975" w14:textId="77777777" w:rsidR="00A6118F" w:rsidRPr="00A6118F" w:rsidRDefault="00A6118F" w:rsidP="00AE79E2">
            <w:pPr>
              <w:jc w:val="right"/>
              <w:rPr>
                <w:sz w:val="20"/>
                <w:szCs w:val="20"/>
              </w:rPr>
            </w:pPr>
            <w:r w:rsidRPr="00A6118F">
              <w:rPr>
                <w:sz w:val="20"/>
                <w:szCs w:val="20"/>
              </w:rPr>
              <w:t>7 375 161,36</w:t>
            </w:r>
          </w:p>
        </w:tc>
        <w:tc>
          <w:tcPr>
            <w:tcW w:w="0" w:type="auto"/>
            <w:tcBorders>
              <w:top w:val="nil"/>
              <w:left w:val="nil"/>
              <w:bottom w:val="single" w:sz="4" w:space="0" w:color="auto"/>
              <w:right w:val="single" w:sz="8" w:space="0" w:color="auto"/>
            </w:tcBorders>
            <w:shd w:val="clear" w:color="auto" w:fill="auto"/>
            <w:vAlign w:val="center"/>
            <w:hideMark/>
          </w:tcPr>
          <w:p w14:paraId="22F1F8B0" w14:textId="77777777" w:rsidR="00A6118F" w:rsidRPr="00A6118F" w:rsidRDefault="00A6118F" w:rsidP="00AE79E2">
            <w:pPr>
              <w:jc w:val="right"/>
              <w:rPr>
                <w:sz w:val="20"/>
                <w:szCs w:val="20"/>
              </w:rPr>
            </w:pPr>
            <w:r w:rsidRPr="00A6118F">
              <w:rPr>
                <w:sz w:val="20"/>
                <w:szCs w:val="20"/>
              </w:rPr>
              <w:t>50 689,08</w:t>
            </w:r>
          </w:p>
        </w:tc>
      </w:tr>
      <w:tr w:rsidR="00A6118F" w:rsidRPr="00A6118F" w14:paraId="54E8E6C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4C0AA50"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E529A8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1FFE4BE" w14:textId="77777777" w:rsidR="00A6118F" w:rsidRPr="00A6118F" w:rsidRDefault="00A6118F" w:rsidP="00AE79E2">
            <w:pPr>
              <w:rPr>
                <w:sz w:val="20"/>
                <w:szCs w:val="20"/>
              </w:rPr>
            </w:pPr>
            <w:r w:rsidRPr="00A6118F">
              <w:rPr>
                <w:sz w:val="20"/>
                <w:szCs w:val="20"/>
              </w:rPr>
              <w:t>000 0309 9900003190 111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0F73ED6" w14:textId="77777777" w:rsidR="00A6118F" w:rsidRPr="00A6118F" w:rsidRDefault="00A6118F" w:rsidP="00AE79E2">
            <w:pPr>
              <w:jc w:val="right"/>
              <w:rPr>
                <w:sz w:val="20"/>
                <w:szCs w:val="20"/>
              </w:rPr>
            </w:pPr>
            <w:r w:rsidRPr="00A6118F">
              <w:rPr>
                <w:sz w:val="20"/>
                <w:szCs w:val="20"/>
              </w:rPr>
              <w:t>5 707 862,12</w:t>
            </w:r>
          </w:p>
        </w:tc>
        <w:tc>
          <w:tcPr>
            <w:tcW w:w="0" w:type="auto"/>
            <w:tcBorders>
              <w:top w:val="nil"/>
              <w:left w:val="nil"/>
              <w:bottom w:val="single" w:sz="4" w:space="0" w:color="auto"/>
              <w:right w:val="single" w:sz="8" w:space="0" w:color="auto"/>
            </w:tcBorders>
            <w:shd w:val="clear" w:color="auto" w:fill="auto"/>
            <w:vAlign w:val="center"/>
            <w:hideMark/>
          </w:tcPr>
          <w:p w14:paraId="08329494" w14:textId="77777777" w:rsidR="00A6118F" w:rsidRPr="00A6118F" w:rsidRDefault="00A6118F" w:rsidP="00AE79E2">
            <w:pPr>
              <w:jc w:val="right"/>
              <w:rPr>
                <w:sz w:val="20"/>
                <w:szCs w:val="20"/>
              </w:rPr>
            </w:pPr>
            <w:r w:rsidRPr="00A6118F">
              <w:rPr>
                <w:sz w:val="20"/>
                <w:szCs w:val="20"/>
              </w:rPr>
              <w:t>5 661 348,64</w:t>
            </w:r>
          </w:p>
        </w:tc>
        <w:tc>
          <w:tcPr>
            <w:tcW w:w="0" w:type="auto"/>
            <w:tcBorders>
              <w:top w:val="nil"/>
              <w:left w:val="nil"/>
              <w:bottom w:val="single" w:sz="4" w:space="0" w:color="auto"/>
              <w:right w:val="single" w:sz="8" w:space="0" w:color="auto"/>
            </w:tcBorders>
            <w:shd w:val="clear" w:color="auto" w:fill="auto"/>
            <w:vAlign w:val="center"/>
            <w:hideMark/>
          </w:tcPr>
          <w:p w14:paraId="177A9669" w14:textId="77777777" w:rsidR="00A6118F" w:rsidRPr="00A6118F" w:rsidRDefault="00A6118F" w:rsidP="00AE79E2">
            <w:pPr>
              <w:jc w:val="right"/>
              <w:rPr>
                <w:sz w:val="20"/>
                <w:szCs w:val="20"/>
              </w:rPr>
            </w:pPr>
            <w:r w:rsidRPr="00A6118F">
              <w:rPr>
                <w:sz w:val="20"/>
                <w:szCs w:val="20"/>
              </w:rPr>
              <w:t>46 513,48</w:t>
            </w:r>
          </w:p>
        </w:tc>
      </w:tr>
      <w:tr w:rsidR="00A6118F" w:rsidRPr="00A6118F" w14:paraId="4A4D447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5EB2A35" w14:textId="77777777" w:rsidR="00A6118F" w:rsidRPr="00A6118F" w:rsidRDefault="00A6118F" w:rsidP="00AE79E2">
            <w:pPr>
              <w:rPr>
                <w:sz w:val="20"/>
                <w:szCs w:val="20"/>
              </w:rPr>
            </w:pPr>
            <w:r w:rsidRPr="00A6118F">
              <w:rPr>
                <w:sz w:val="20"/>
                <w:szCs w:val="20"/>
              </w:rPr>
              <w:t>Иные выплаты персоналу учреждений, за исключением фонда оплаты труда</w:t>
            </w:r>
          </w:p>
        </w:tc>
        <w:tc>
          <w:tcPr>
            <w:tcW w:w="0" w:type="auto"/>
            <w:tcBorders>
              <w:top w:val="nil"/>
              <w:left w:val="nil"/>
              <w:bottom w:val="single" w:sz="4" w:space="0" w:color="auto"/>
              <w:right w:val="single" w:sz="8" w:space="0" w:color="auto"/>
            </w:tcBorders>
            <w:shd w:val="clear" w:color="auto" w:fill="auto"/>
            <w:vAlign w:val="center"/>
            <w:hideMark/>
          </w:tcPr>
          <w:p w14:paraId="29BEDDA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A4A9542" w14:textId="77777777" w:rsidR="00A6118F" w:rsidRPr="00A6118F" w:rsidRDefault="00A6118F" w:rsidP="00AE79E2">
            <w:pPr>
              <w:rPr>
                <w:sz w:val="20"/>
                <w:szCs w:val="20"/>
              </w:rPr>
            </w:pPr>
            <w:r w:rsidRPr="00A6118F">
              <w:rPr>
                <w:sz w:val="20"/>
                <w:szCs w:val="20"/>
              </w:rPr>
              <w:t>000 0309 9900003190 112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A4CB7EE" w14:textId="77777777" w:rsidR="00A6118F" w:rsidRPr="00A6118F" w:rsidRDefault="00A6118F" w:rsidP="00AE79E2">
            <w:pPr>
              <w:jc w:val="right"/>
              <w:rPr>
                <w:sz w:val="20"/>
                <w:szCs w:val="20"/>
              </w:rPr>
            </w:pPr>
            <w:r w:rsidRPr="00A6118F">
              <w:rPr>
                <w:sz w:val="20"/>
                <w:szCs w:val="20"/>
              </w:rPr>
              <w:t>4 413,90</w:t>
            </w:r>
          </w:p>
        </w:tc>
        <w:tc>
          <w:tcPr>
            <w:tcW w:w="0" w:type="auto"/>
            <w:tcBorders>
              <w:top w:val="nil"/>
              <w:left w:val="nil"/>
              <w:bottom w:val="single" w:sz="4" w:space="0" w:color="auto"/>
              <w:right w:val="single" w:sz="8" w:space="0" w:color="auto"/>
            </w:tcBorders>
            <w:shd w:val="clear" w:color="auto" w:fill="auto"/>
            <w:vAlign w:val="center"/>
            <w:hideMark/>
          </w:tcPr>
          <w:p w14:paraId="2C38ECB8" w14:textId="77777777" w:rsidR="00A6118F" w:rsidRPr="00A6118F" w:rsidRDefault="00A6118F" w:rsidP="00AE79E2">
            <w:pPr>
              <w:jc w:val="right"/>
              <w:rPr>
                <w:sz w:val="20"/>
                <w:szCs w:val="20"/>
              </w:rPr>
            </w:pPr>
            <w:r w:rsidRPr="00A6118F">
              <w:rPr>
                <w:sz w:val="20"/>
                <w:szCs w:val="20"/>
              </w:rPr>
              <w:t>4 413,90</w:t>
            </w:r>
          </w:p>
        </w:tc>
        <w:tc>
          <w:tcPr>
            <w:tcW w:w="0" w:type="auto"/>
            <w:tcBorders>
              <w:top w:val="nil"/>
              <w:left w:val="nil"/>
              <w:bottom w:val="single" w:sz="4" w:space="0" w:color="auto"/>
              <w:right w:val="single" w:sz="8" w:space="0" w:color="auto"/>
            </w:tcBorders>
            <w:shd w:val="clear" w:color="auto" w:fill="auto"/>
            <w:vAlign w:val="center"/>
            <w:hideMark/>
          </w:tcPr>
          <w:p w14:paraId="1EDE1EB8" w14:textId="77777777" w:rsidR="00A6118F" w:rsidRPr="00A6118F" w:rsidRDefault="00A6118F" w:rsidP="00AE79E2">
            <w:pPr>
              <w:jc w:val="right"/>
              <w:rPr>
                <w:sz w:val="20"/>
                <w:szCs w:val="20"/>
              </w:rPr>
            </w:pPr>
            <w:r w:rsidRPr="00A6118F">
              <w:rPr>
                <w:sz w:val="20"/>
                <w:szCs w:val="20"/>
              </w:rPr>
              <w:t>-</w:t>
            </w:r>
          </w:p>
        </w:tc>
      </w:tr>
      <w:tr w:rsidR="00A6118F" w:rsidRPr="00A6118F" w14:paraId="77A99F5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147ADD2"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05E4140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9E20A7F" w14:textId="77777777" w:rsidR="00A6118F" w:rsidRPr="00A6118F" w:rsidRDefault="00A6118F" w:rsidP="00AE79E2">
            <w:pPr>
              <w:rPr>
                <w:sz w:val="20"/>
                <w:szCs w:val="20"/>
              </w:rPr>
            </w:pPr>
            <w:r w:rsidRPr="00A6118F">
              <w:rPr>
                <w:sz w:val="20"/>
                <w:szCs w:val="20"/>
              </w:rPr>
              <w:t>000 0309 9900003190 119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FB96077" w14:textId="77777777" w:rsidR="00A6118F" w:rsidRPr="00A6118F" w:rsidRDefault="00A6118F" w:rsidP="00AE79E2">
            <w:pPr>
              <w:jc w:val="right"/>
              <w:rPr>
                <w:sz w:val="20"/>
                <w:szCs w:val="20"/>
              </w:rPr>
            </w:pPr>
            <w:r w:rsidRPr="00A6118F">
              <w:rPr>
                <w:sz w:val="20"/>
                <w:szCs w:val="20"/>
              </w:rPr>
              <w:t>1 713 574,42</w:t>
            </w:r>
          </w:p>
        </w:tc>
        <w:tc>
          <w:tcPr>
            <w:tcW w:w="0" w:type="auto"/>
            <w:tcBorders>
              <w:top w:val="nil"/>
              <w:left w:val="nil"/>
              <w:bottom w:val="single" w:sz="4" w:space="0" w:color="auto"/>
              <w:right w:val="single" w:sz="8" w:space="0" w:color="auto"/>
            </w:tcBorders>
            <w:shd w:val="clear" w:color="auto" w:fill="auto"/>
            <w:vAlign w:val="center"/>
            <w:hideMark/>
          </w:tcPr>
          <w:p w14:paraId="55B65CCB" w14:textId="77777777" w:rsidR="00A6118F" w:rsidRPr="00A6118F" w:rsidRDefault="00A6118F" w:rsidP="00AE79E2">
            <w:pPr>
              <w:jc w:val="right"/>
              <w:rPr>
                <w:sz w:val="20"/>
                <w:szCs w:val="20"/>
              </w:rPr>
            </w:pPr>
            <w:r w:rsidRPr="00A6118F">
              <w:rPr>
                <w:sz w:val="20"/>
                <w:szCs w:val="20"/>
              </w:rPr>
              <w:t>1 709 398,82</w:t>
            </w:r>
          </w:p>
        </w:tc>
        <w:tc>
          <w:tcPr>
            <w:tcW w:w="0" w:type="auto"/>
            <w:tcBorders>
              <w:top w:val="nil"/>
              <w:left w:val="nil"/>
              <w:bottom w:val="single" w:sz="4" w:space="0" w:color="auto"/>
              <w:right w:val="single" w:sz="8" w:space="0" w:color="auto"/>
            </w:tcBorders>
            <w:shd w:val="clear" w:color="auto" w:fill="auto"/>
            <w:vAlign w:val="center"/>
            <w:hideMark/>
          </w:tcPr>
          <w:p w14:paraId="5012ADFD" w14:textId="77777777" w:rsidR="00A6118F" w:rsidRPr="00A6118F" w:rsidRDefault="00A6118F" w:rsidP="00AE79E2">
            <w:pPr>
              <w:jc w:val="right"/>
              <w:rPr>
                <w:sz w:val="20"/>
                <w:szCs w:val="20"/>
              </w:rPr>
            </w:pPr>
            <w:r w:rsidRPr="00A6118F">
              <w:rPr>
                <w:sz w:val="20"/>
                <w:szCs w:val="20"/>
              </w:rPr>
              <w:t>4 175,60</w:t>
            </w:r>
          </w:p>
        </w:tc>
      </w:tr>
      <w:tr w:rsidR="00A6118F" w:rsidRPr="00A6118F" w14:paraId="2DC4305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153DEE5"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499AD9D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4A52251" w14:textId="77777777" w:rsidR="00A6118F" w:rsidRPr="00A6118F" w:rsidRDefault="00A6118F" w:rsidP="00AE79E2">
            <w:pPr>
              <w:rPr>
                <w:sz w:val="20"/>
                <w:szCs w:val="20"/>
              </w:rPr>
            </w:pPr>
            <w:r w:rsidRPr="00A6118F">
              <w:rPr>
                <w:sz w:val="20"/>
                <w:szCs w:val="20"/>
              </w:rPr>
              <w:t>000 0309 9900003190 200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E226340" w14:textId="77777777" w:rsidR="00A6118F" w:rsidRPr="00A6118F" w:rsidRDefault="00A6118F" w:rsidP="00AE79E2">
            <w:pPr>
              <w:jc w:val="right"/>
              <w:rPr>
                <w:sz w:val="20"/>
                <w:szCs w:val="20"/>
              </w:rPr>
            </w:pPr>
            <w:r w:rsidRPr="00A6118F">
              <w:rPr>
                <w:sz w:val="20"/>
                <w:szCs w:val="20"/>
              </w:rPr>
              <w:t>1 710 557,34</w:t>
            </w:r>
          </w:p>
        </w:tc>
        <w:tc>
          <w:tcPr>
            <w:tcW w:w="0" w:type="auto"/>
            <w:tcBorders>
              <w:top w:val="nil"/>
              <w:left w:val="nil"/>
              <w:bottom w:val="single" w:sz="4" w:space="0" w:color="auto"/>
              <w:right w:val="single" w:sz="8" w:space="0" w:color="auto"/>
            </w:tcBorders>
            <w:shd w:val="clear" w:color="auto" w:fill="auto"/>
            <w:vAlign w:val="center"/>
            <w:hideMark/>
          </w:tcPr>
          <w:p w14:paraId="684688AE" w14:textId="77777777" w:rsidR="00A6118F" w:rsidRPr="00A6118F" w:rsidRDefault="00A6118F" w:rsidP="00AE79E2">
            <w:pPr>
              <w:jc w:val="right"/>
              <w:rPr>
                <w:sz w:val="20"/>
                <w:szCs w:val="20"/>
              </w:rPr>
            </w:pPr>
            <w:r w:rsidRPr="00A6118F">
              <w:rPr>
                <w:sz w:val="20"/>
                <w:szCs w:val="20"/>
              </w:rPr>
              <w:t>1 488 695,33</w:t>
            </w:r>
          </w:p>
        </w:tc>
        <w:tc>
          <w:tcPr>
            <w:tcW w:w="0" w:type="auto"/>
            <w:tcBorders>
              <w:top w:val="nil"/>
              <w:left w:val="nil"/>
              <w:bottom w:val="single" w:sz="4" w:space="0" w:color="auto"/>
              <w:right w:val="single" w:sz="8" w:space="0" w:color="auto"/>
            </w:tcBorders>
            <w:shd w:val="clear" w:color="auto" w:fill="auto"/>
            <w:vAlign w:val="center"/>
            <w:hideMark/>
          </w:tcPr>
          <w:p w14:paraId="74F673C5" w14:textId="77777777" w:rsidR="00A6118F" w:rsidRPr="00A6118F" w:rsidRDefault="00A6118F" w:rsidP="00AE79E2">
            <w:pPr>
              <w:jc w:val="right"/>
              <w:rPr>
                <w:sz w:val="20"/>
                <w:szCs w:val="20"/>
              </w:rPr>
            </w:pPr>
            <w:r w:rsidRPr="00A6118F">
              <w:rPr>
                <w:sz w:val="20"/>
                <w:szCs w:val="20"/>
              </w:rPr>
              <w:t>221 862,01</w:t>
            </w:r>
          </w:p>
        </w:tc>
      </w:tr>
      <w:tr w:rsidR="00A6118F" w:rsidRPr="00A6118F" w14:paraId="7E0642B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A80844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0F5E7FF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760E69A" w14:textId="77777777" w:rsidR="00A6118F" w:rsidRPr="00A6118F" w:rsidRDefault="00A6118F" w:rsidP="00AE79E2">
            <w:pPr>
              <w:rPr>
                <w:sz w:val="20"/>
                <w:szCs w:val="20"/>
              </w:rPr>
            </w:pPr>
            <w:r w:rsidRPr="00A6118F">
              <w:rPr>
                <w:sz w:val="20"/>
                <w:szCs w:val="20"/>
              </w:rPr>
              <w:t>000 0309 9900003190 240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B7B65AF" w14:textId="77777777" w:rsidR="00A6118F" w:rsidRPr="00A6118F" w:rsidRDefault="00A6118F" w:rsidP="00AE79E2">
            <w:pPr>
              <w:jc w:val="right"/>
              <w:rPr>
                <w:sz w:val="20"/>
                <w:szCs w:val="20"/>
              </w:rPr>
            </w:pPr>
            <w:r w:rsidRPr="00A6118F">
              <w:rPr>
                <w:sz w:val="20"/>
                <w:szCs w:val="20"/>
              </w:rPr>
              <w:t>1 710 557,34</w:t>
            </w:r>
          </w:p>
        </w:tc>
        <w:tc>
          <w:tcPr>
            <w:tcW w:w="0" w:type="auto"/>
            <w:tcBorders>
              <w:top w:val="nil"/>
              <w:left w:val="nil"/>
              <w:bottom w:val="single" w:sz="4" w:space="0" w:color="auto"/>
              <w:right w:val="single" w:sz="8" w:space="0" w:color="auto"/>
            </w:tcBorders>
            <w:shd w:val="clear" w:color="auto" w:fill="auto"/>
            <w:vAlign w:val="center"/>
            <w:hideMark/>
          </w:tcPr>
          <w:p w14:paraId="67F8A5D7" w14:textId="77777777" w:rsidR="00A6118F" w:rsidRPr="00A6118F" w:rsidRDefault="00A6118F" w:rsidP="00AE79E2">
            <w:pPr>
              <w:jc w:val="right"/>
              <w:rPr>
                <w:sz w:val="20"/>
                <w:szCs w:val="20"/>
              </w:rPr>
            </w:pPr>
            <w:r w:rsidRPr="00A6118F">
              <w:rPr>
                <w:sz w:val="20"/>
                <w:szCs w:val="20"/>
              </w:rPr>
              <w:t>1 488 695,33</w:t>
            </w:r>
          </w:p>
        </w:tc>
        <w:tc>
          <w:tcPr>
            <w:tcW w:w="0" w:type="auto"/>
            <w:tcBorders>
              <w:top w:val="nil"/>
              <w:left w:val="nil"/>
              <w:bottom w:val="single" w:sz="4" w:space="0" w:color="auto"/>
              <w:right w:val="single" w:sz="8" w:space="0" w:color="auto"/>
            </w:tcBorders>
            <w:shd w:val="clear" w:color="auto" w:fill="auto"/>
            <w:vAlign w:val="center"/>
            <w:hideMark/>
          </w:tcPr>
          <w:p w14:paraId="48FF1CF2" w14:textId="77777777" w:rsidR="00A6118F" w:rsidRPr="00A6118F" w:rsidRDefault="00A6118F" w:rsidP="00AE79E2">
            <w:pPr>
              <w:jc w:val="right"/>
              <w:rPr>
                <w:sz w:val="20"/>
                <w:szCs w:val="20"/>
              </w:rPr>
            </w:pPr>
            <w:r w:rsidRPr="00A6118F">
              <w:rPr>
                <w:sz w:val="20"/>
                <w:szCs w:val="20"/>
              </w:rPr>
              <w:t>221 862,01</w:t>
            </w:r>
          </w:p>
        </w:tc>
      </w:tr>
      <w:tr w:rsidR="00A6118F" w:rsidRPr="00A6118F" w14:paraId="5AF54A7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13A0EF1"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3B5C10B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5F9014F" w14:textId="77777777" w:rsidR="00A6118F" w:rsidRPr="00A6118F" w:rsidRDefault="00A6118F" w:rsidP="00AE79E2">
            <w:pPr>
              <w:rPr>
                <w:sz w:val="20"/>
                <w:szCs w:val="20"/>
              </w:rPr>
            </w:pPr>
            <w:r w:rsidRPr="00A6118F">
              <w:rPr>
                <w:sz w:val="20"/>
                <w:szCs w:val="20"/>
              </w:rPr>
              <w:t>000 0309 9900003190 242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CB41794" w14:textId="77777777" w:rsidR="00A6118F" w:rsidRPr="00A6118F" w:rsidRDefault="00A6118F" w:rsidP="00AE79E2">
            <w:pPr>
              <w:jc w:val="right"/>
              <w:rPr>
                <w:sz w:val="20"/>
                <w:szCs w:val="20"/>
              </w:rPr>
            </w:pPr>
            <w:r w:rsidRPr="00A6118F">
              <w:rPr>
                <w:sz w:val="20"/>
                <w:szCs w:val="20"/>
              </w:rPr>
              <w:t>855 304,70</w:t>
            </w:r>
          </w:p>
        </w:tc>
        <w:tc>
          <w:tcPr>
            <w:tcW w:w="0" w:type="auto"/>
            <w:tcBorders>
              <w:top w:val="nil"/>
              <w:left w:val="nil"/>
              <w:bottom w:val="single" w:sz="4" w:space="0" w:color="auto"/>
              <w:right w:val="single" w:sz="8" w:space="0" w:color="auto"/>
            </w:tcBorders>
            <w:shd w:val="clear" w:color="auto" w:fill="auto"/>
            <w:vAlign w:val="center"/>
            <w:hideMark/>
          </w:tcPr>
          <w:p w14:paraId="33F9677A" w14:textId="77777777" w:rsidR="00A6118F" w:rsidRPr="00A6118F" w:rsidRDefault="00A6118F" w:rsidP="00AE79E2">
            <w:pPr>
              <w:jc w:val="right"/>
              <w:rPr>
                <w:sz w:val="20"/>
                <w:szCs w:val="20"/>
              </w:rPr>
            </w:pPr>
            <w:r w:rsidRPr="00A6118F">
              <w:rPr>
                <w:sz w:val="20"/>
                <w:szCs w:val="20"/>
              </w:rPr>
              <w:t>805 473,85</w:t>
            </w:r>
          </w:p>
        </w:tc>
        <w:tc>
          <w:tcPr>
            <w:tcW w:w="0" w:type="auto"/>
            <w:tcBorders>
              <w:top w:val="nil"/>
              <w:left w:val="nil"/>
              <w:bottom w:val="single" w:sz="4" w:space="0" w:color="auto"/>
              <w:right w:val="single" w:sz="8" w:space="0" w:color="auto"/>
            </w:tcBorders>
            <w:shd w:val="clear" w:color="auto" w:fill="auto"/>
            <w:vAlign w:val="center"/>
            <w:hideMark/>
          </w:tcPr>
          <w:p w14:paraId="02037D94" w14:textId="77777777" w:rsidR="00A6118F" w:rsidRPr="00A6118F" w:rsidRDefault="00A6118F" w:rsidP="00AE79E2">
            <w:pPr>
              <w:jc w:val="right"/>
              <w:rPr>
                <w:sz w:val="20"/>
                <w:szCs w:val="20"/>
              </w:rPr>
            </w:pPr>
            <w:r w:rsidRPr="00A6118F">
              <w:rPr>
                <w:sz w:val="20"/>
                <w:szCs w:val="20"/>
              </w:rPr>
              <w:t>49 830,85</w:t>
            </w:r>
          </w:p>
        </w:tc>
      </w:tr>
      <w:tr w:rsidR="00A6118F" w:rsidRPr="00A6118F" w14:paraId="42C9A98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F369DD0"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3D50F23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56987B7" w14:textId="77777777" w:rsidR="00A6118F" w:rsidRPr="00A6118F" w:rsidRDefault="00A6118F" w:rsidP="00AE79E2">
            <w:pPr>
              <w:rPr>
                <w:sz w:val="20"/>
                <w:szCs w:val="20"/>
              </w:rPr>
            </w:pPr>
            <w:r w:rsidRPr="00A6118F">
              <w:rPr>
                <w:sz w:val="20"/>
                <w:szCs w:val="20"/>
              </w:rPr>
              <w:t>000 0309 9900003190 244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C885FDC" w14:textId="77777777" w:rsidR="00A6118F" w:rsidRPr="00A6118F" w:rsidRDefault="00A6118F" w:rsidP="00AE79E2">
            <w:pPr>
              <w:jc w:val="right"/>
              <w:rPr>
                <w:sz w:val="20"/>
                <w:szCs w:val="20"/>
              </w:rPr>
            </w:pPr>
            <w:r w:rsidRPr="00A6118F">
              <w:rPr>
                <w:sz w:val="20"/>
                <w:szCs w:val="20"/>
              </w:rPr>
              <w:t>855 252,64</w:t>
            </w:r>
          </w:p>
        </w:tc>
        <w:tc>
          <w:tcPr>
            <w:tcW w:w="0" w:type="auto"/>
            <w:tcBorders>
              <w:top w:val="nil"/>
              <w:left w:val="nil"/>
              <w:bottom w:val="single" w:sz="4" w:space="0" w:color="auto"/>
              <w:right w:val="single" w:sz="8" w:space="0" w:color="auto"/>
            </w:tcBorders>
            <w:shd w:val="clear" w:color="auto" w:fill="auto"/>
            <w:vAlign w:val="center"/>
            <w:hideMark/>
          </w:tcPr>
          <w:p w14:paraId="36D22F5F" w14:textId="77777777" w:rsidR="00A6118F" w:rsidRPr="00A6118F" w:rsidRDefault="00A6118F" w:rsidP="00AE79E2">
            <w:pPr>
              <w:jc w:val="right"/>
              <w:rPr>
                <w:sz w:val="20"/>
                <w:szCs w:val="20"/>
              </w:rPr>
            </w:pPr>
            <w:r w:rsidRPr="00A6118F">
              <w:rPr>
                <w:sz w:val="20"/>
                <w:szCs w:val="20"/>
              </w:rPr>
              <w:t>683 221,48</w:t>
            </w:r>
          </w:p>
        </w:tc>
        <w:tc>
          <w:tcPr>
            <w:tcW w:w="0" w:type="auto"/>
            <w:tcBorders>
              <w:top w:val="nil"/>
              <w:left w:val="nil"/>
              <w:bottom w:val="single" w:sz="4" w:space="0" w:color="auto"/>
              <w:right w:val="single" w:sz="8" w:space="0" w:color="auto"/>
            </w:tcBorders>
            <w:shd w:val="clear" w:color="auto" w:fill="auto"/>
            <w:vAlign w:val="center"/>
            <w:hideMark/>
          </w:tcPr>
          <w:p w14:paraId="38702F0C" w14:textId="77777777" w:rsidR="00A6118F" w:rsidRPr="00A6118F" w:rsidRDefault="00A6118F" w:rsidP="00AE79E2">
            <w:pPr>
              <w:jc w:val="right"/>
              <w:rPr>
                <w:sz w:val="20"/>
                <w:szCs w:val="20"/>
              </w:rPr>
            </w:pPr>
            <w:r w:rsidRPr="00A6118F">
              <w:rPr>
                <w:sz w:val="20"/>
                <w:szCs w:val="20"/>
              </w:rPr>
              <w:t>172 031,16</w:t>
            </w:r>
          </w:p>
        </w:tc>
      </w:tr>
      <w:tr w:rsidR="00A6118F" w:rsidRPr="00A6118F" w14:paraId="1159CE8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D79E63A"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588229C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4893739" w14:textId="77777777" w:rsidR="00A6118F" w:rsidRPr="00A6118F" w:rsidRDefault="00A6118F" w:rsidP="00AE79E2">
            <w:pPr>
              <w:rPr>
                <w:sz w:val="20"/>
                <w:szCs w:val="20"/>
              </w:rPr>
            </w:pPr>
            <w:r w:rsidRPr="00A6118F">
              <w:rPr>
                <w:sz w:val="20"/>
                <w:szCs w:val="20"/>
              </w:rPr>
              <w:t>000 0309 9900003190 800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F183236" w14:textId="77777777" w:rsidR="00A6118F" w:rsidRPr="00A6118F" w:rsidRDefault="00A6118F" w:rsidP="00AE79E2">
            <w:pPr>
              <w:jc w:val="right"/>
              <w:rPr>
                <w:sz w:val="20"/>
                <w:szCs w:val="20"/>
              </w:rPr>
            </w:pPr>
            <w:r w:rsidRPr="00A6118F">
              <w:rPr>
                <w:sz w:val="20"/>
                <w:szCs w:val="20"/>
              </w:rPr>
              <w:t>7 282,00</w:t>
            </w:r>
          </w:p>
        </w:tc>
        <w:tc>
          <w:tcPr>
            <w:tcW w:w="0" w:type="auto"/>
            <w:tcBorders>
              <w:top w:val="nil"/>
              <w:left w:val="nil"/>
              <w:bottom w:val="single" w:sz="4" w:space="0" w:color="auto"/>
              <w:right w:val="single" w:sz="8" w:space="0" w:color="auto"/>
            </w:tcBorders>
            <w:shd w:val="clear" w:color="auto" w:fill="auto"/>
            <w:vAlign w:val="center"/>
            <w:hideMark/>
          </w:tcPr>
          <w:p w14:paraId="0E4B3DC7" w14:textId="77777777" w:rsidR="00A6118F" w:rsidRPr="00A6118F" w:rsidRDefault="00A6118F" w:rsidP="00AE79E2">
            <w:pPr>
              <w:jc w:val="right"/>
              <w:rPr>
                <w:sz w:val="20"/>
                <w:szCs w:val="20"/>
              </w:rPr>
            </w:pPr>
            <w:r w:rsidRPr="00A6118F">
              <w:rPr>
                <w:sz w:val="20"/>
                <w:szCs w:val="20"/>
              </w:rPr>
              <w:t>7 280,00</w:t>
            </w:r>
          </w:p>
        </w:tc>
        <w:tc>
          <w:tcPr>
            <w:tcW w:w="0" w:type="auto"/>
            <w:tcBorders>
              <w:top w:val="nil"/>
              <w:left w:val="nil"/>
              <w:bottom w:val="single" w:sz="4" w:space="0" w:color="auto"/>
              <w:right w:val="single" w:sz="8" w:space="0" w:color="auto"/>
            </w:tcBorders>
            <w:shd w:val="clear" w:color="auto" w:fill="auto"/>
            <w:vAlign w:val="center"/>
            <w:hideMark/>
          </w:tcPr>
          <w:p w14:paraId="778DAE04" w14:textId="77777777" w:rsidR="00A6118F" w:rsidRPr="00A6118F" w:rsidRDefault="00A6118F" w:rsidP="00AE79E2">
            <w:pPr>
              <w:jc w:val="right"/>
              <w:rPr>
                <w:sz w:val="20"/>
                <w:szCs w:val="20"/>
              </w:rPr>
            </w:pPr>
            <w:r w:rsidRPr="00A6118F">
              <w:rPr>
                <w:sz w:val="20"/>
                <w:szCs w:val="20"/>
              </w:rPr>
              <w:t>2,00</w:t>
            </w:r>
          </w:p>
        </w:tc>
      </w:tr>
      <w:tr w:rsidR="00A6118F" w:rsidRPr="00A6118F" w14:paraId="5377EC7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D5513A5"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03DF6B6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D28D6D7" w14:textId="77777777" w:rsidR="00A6118F" w:rsidRPr="00A6118F" w:rsidRDefault="00A6118F" w:rsidP="00AE79E2">
            <w:pPr>
              <w:rPr>
                <w:sz w:val="20"/>
                <w:szCs w:val="20"/>
              </w:rPr>
            </w:pPr>
            <w:r w:rsidRPr="00A6118F">
              <w:rPr>
                <w:sz w:val="20"/>
                <w:szCs w:val="20"/>
              </w:rPr>
              <w:t>000 0309 9900003190 850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2C6D052" w14:textId="77777777" w:rsidR="00A6118F" w:rsidRPr="00A6118F" w:rsidRDefault="00A6118F" w:rsidP="00AE79E2">
            <w:pPr>
              <w:jc w:val="right"/>
              <w:rPr>
                <w:sz w:val="20"/>
                <w:szCs w:val="20"/>
              </w:rPr>
            </w:pPr>
            <w:r w:rsidRPr="00A6118F">
              <w:rPr>
                <w:sz w:val="20"/>
                <w:szCs w:val="20"/>
              </w:rPr>
              <w:t>7 282,00</w:t>
            </w:r>
          </w:p>
        </w:tc>
        <w:tc>
          <w:tcPr>
            <w:tcW w:w="0" w:type="auto"/>
            <w:tcBorders>
              <w:top w:val="nil"/>
              <w:left w:val="nil"/>
              <w:bottom w:val="single" w:sz="4" w:space="0" w:color="auto"/>
              <w:right w:val="single" w:sz="8" w:space="0" w:color="auto"/>
            </w:tcBorders>
            <w:shd w:val="clear" w:color="auto" w:fill="auto"/>
            <w:vAlign w:val="center"/>
            <w:hideMark/>
          </w:tcPr>
          <w:p w14:paraId="7032A7F0" w14:textId="77777777" w:rsidR="00A6118F" w:rsidRPr="00A6118F" w:rsidRDefault="00A6118F" w:rsidP="00AE79E2">
            <w:pPr>
              <w:jc w:val="right"/>
              <w:rPr>
                <w:sz w:val="20"/>
                <w:szCs w:val="20"/>
              </w:rPr>
            </w:pPr>
            <w:r w:rsidRPr="00A6118F">
              <w:rPr>
                <w:sz w:val="20"/>
                <w:szCs w:val="20"/>
              </w:rPr>
              <w:t>7 280,00</w:t>
            </w:r>
          </w:p>
        </w:tc>
        <w:tc>
          <w:tcPr>
            <w:tcW w:w="0" w:type="auto"/>
            <w:tcBorders>
              <w:top w:val="nil"/>
              <w:left w:val="nil"/>
              <w:bottom w:val="single" w:sz="4" w:space="0" w:color="auto"/>
              <w:right w:val="single" w:sz="8" w:space="0" w:color="auto"/>
            </w:tcBorders>
            <w:shd w:val="clear" w:color="auto" w:fill="auto"/>
            <w:vAlign w:val="center"/>
            <w:hideMark/>
          </w:tcPr>
          <w:p w14:paraId="62618D55" w14:textId="77777777" w:rsidR="00A6118F" w:rsidRPr="00A6118F" w:rsidRDefault="00A6118F" w:rsidP="00AE79E2">
            <w:pPr>
              <w:jc w:val="right"/>
              <w:rPr>
                <w:sz w:val="20"/>
                <w:szCs w:val="20"/>
              </w:rPr>
            </w:pPr>
            <w:r w:rsidRPr="00A6118F">
              <w:rPr>
                <w:sz w:val="20"/>
                <w:szCs w:val="20"/>
              </w:rPr>
              <w:t>2,00</w:t>
            </w:r>
          </w:p>
        </w:tc>
      </w:tr>
      <w:tr w:rsidR="00A6118F" w:rsidRPr="00A6118F" w14:paraId="176721B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AB865DB" w14:textId="77777777" w:rsidR="00A6118F" w:rsidRPr="00A6118F" w:rsidRDefault="00A6118F" w:rsidP="00AE79E2">
            <w:pPr>
              <w:rPr>
                <w:sz w:val="20"/>
                <w:szCs w:val="20"/>
              </w:rPr>
            </w:pPr>
            <w:r w:rsidRPr="00A6118F">
              <w:rPr>
                <w:sz w:val="20"/>
                <w:szCs w:val="20"/>
              </w:rPr>
              <w:t>Уплата прочих налогов, сборов</w:t>
            </w:r>
          </w:p>
        </w:tc>
        <w:tc>
          <w:tcPr>
            <w:tcW w:w="0" w:type="auto"/>
            <w:tcBorders>
              <w:top w:val="nil"/>
              <w:left w:val="nil"/>
              <w:bottom w:val="single" w:sz="4" w:space="0" w:color="auto"/>
              <w:right w:val="single" w:sz="8" w:space="0" w:color="auto"/>
            </w:tcBorders>
            <w:shd w:val="clear" w:color="auto" w:fill="auto"/>
            <w:vAlign w:val="center"/>
            <w:hideMark/>
          </w:tcPr>
          <w:p w14:paraId="4F28525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8EC580E" w14:textId="77777777" w:rsidR="00A6118F" w:rsidRPr="00A6118F" w:rsidRDefault="00A6118F" w:rsidP="00AE79E2">
            <w:pPr>
              <w:rPr>
                <w:sz w:val="20"/>
                <w:szCs w:val="20"/>
              </w:rPr>
            </w:pPr>
            <w:r w:rsidRPr="00A6118F">
              <w:rPr>
                <w:sz w:val="20"/>
                <w:szCs w:val="20"/>
              </w:rPr>
              <w:t>000 0309 9900003190 852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DFAF99C" w14:textId="77777777" w:rsidR="00A6118F" w:rsidRPr="00A6118F" w:rsidRDefault="00A6118F" w:rsidP="00AE79E2">
            <w:pPr>
              <w:jc w:val="right"/>
              <w:rPr>
                <w:sz w:val="20"/>
                <w:szCs w:val="20"/>
              </w:rPr>
            </w:pPr>
            <w:r w:rsidRPr="00A6118F">
              <w:rPr>
                <w:sz w:val="20"/>
                <w:szCs w:val="20"/>
              </w:rPr>
              <w:t>7 282,00</w:t>
            </w:r>
          </w:p>
        </w:tc>
        <w:tc>
          <w:tcPr>
            <w:tcW w:w="0" w:type="auto"/>
            <w:tcBorders>
              <w:top w:val="nil"/>
              <w:left w:val="nil"/>
              <w:bottom w:val="single" w:sz="4" w:space="0" w:color="auto"/>
              <w:right w:val="single" w:sz="8" w:space="0" w:color="auto"/>
            </w:tcBorders>
            <w:shd w:val="clear" w:color="auto" w:fill="auto"/>
            <w:vAlign w:val="center"/>
            <w:hideMark/>
          </w:tcPr>
          <w:p w14:paraId="2046BE6D" w14:textId="77777777" w:rsidR="00A6118F" w:rsidRPr="00A6118F" w:rsidRDefault="00A6118F" w:rsidP="00AE79E2">
            <w:pPr>
              <w:jc w:val="right"/>
              <w:rPr>
                <w:sz w:val="20"/>
                <w:szCs w:val="20"/>
              </w:rPr>
            </w:pPr>
            <w:r w:rsidRPr="00A6118F">
              <w:rPr>
                <w:sz w:val="20"/>
                <w:szCs w:val="20"/>
              </w:rPr>
              <w:t>7 280,00</w:t>
            </w:r>
          </w:p>
        </w:tc>
        <w:tc>
          <w:tcPr>
            <w:tcW w:w="0" w:type="auto"/>
            <w:tcBorders>
              <w:top w:val="nil"/>
              <w:left w:val="nil"/>
              <w:bottom w:val="single" w:sz="4" w:space="0" w:color="auto"/>
              <w:right w:val="single" w:sz="8" w:space="0" w:color="auto"/>
            </w:tcBorders>
            <w:shd w:val="clear" w:color="auto" w:fill="auto"/>
            <w:vAlign w:val="center"/>
            <w:hideMark/>
          </w:tcPr>
          <w:p w14:paraId="55040CAD" w14:textId="77777777" w:rsidR="00A6118F" w:rsidRPr="00A6118F" w:rsidRDefault="00A6118F" w:rsidP="00AE79E2">
            <w:pPr>
              <w:jc w:val="right"/>
              <w:rPr>
                <w:sz w:val="20"/>
                <w:szCs w:val="20"/>
              </w:rPr>
            </w:pPr>
            <w:r w:rsidRPr="00A6118F">
              <w:rPr>
                <w:sz w:val="20"/>
                <w:szCs w:val="20"/>
              </w:rPr>
              <w:t>2,00</w:t>
            </w:r>
          </w:p>
        </w:tc>
      </w:tr>
      <w:tr w:rsidR="00A6118F" w:rsidRPr="00A6118F" w14:paraId="514E8DD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852D4A" w14:textId="77777777" w:rsidR="00A6118F" w:rsidRPr="00A6118F" w:rsidRDefault="00A6118F" w:rsidP="00AE79E2">
            <w:pPr>
              <w:rPr>
                <w:sz w:val="20"/>
                <w:szCs w:val="20"/>
              </w:rPr>
            </w:pPr>
            <w:r w:rsidRPr="00A6118F">
              <w:rPr>
                <w:sz w:val="20"/>
                <w:szCs w:val="20"/>
              </w:rPr>
              <w:t>Сельское хозяйство и рыболовство</w:t>
            </w:r>
          </w:p>
        </w:tc>
        <w:tc>
          <w:tcPr>
            <w:tcW w:w="0" w:type="auto"/>
            <w:tcBorders>
              <w:top w:val="nil"/>
              <w:left w:val="nil"/>
              <w:bottom w:val="single" w:sz="4" w:space="0" w:color="auto"/>
              <w:right w:val="single" w:sz="8" w:space="0" w:color="auto"/>
            </w:tcBorders>
            <w:shd w:val="clear" w:color="auto" w:fill="auto"/>
            <w:vAlign w:val="center"/>
            <w:hideMark/>
          </w:tcPr>
          <w:p w14:paraId="1227587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A7A5668" w14:textId="77777777" w:rsidR="00A6118F" w:rsidRPr="00A6118F" w:rsidRDefault="00A6118F" w:rsidP="00AE79E2">
            <w:pPr>
              <w:rPr>
                <w:sz w:val="20"/>
                <w:szCs w:val="20"/>
              </w:rPr>
            </w:pPr>
            <w:r w:rsidRPr="00A6118F">
              <w:rPr>
                <w:sz w:val="20"/>
                <w:szCs w:val="20"/>
              </w:rPr>
              <w:t>000 0405 0000000000 000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2518097" w14:textId="77777777" w:rsidR="00A6118F" w:rsidRPr="00A6118F" w:rsidRDefault="00A6118F" w:rsidP="00AE79E2">
            <w:pPr>
              <w:jc w:val="right"/>
              <w:rPr>
                <w:sz w:val="20"/>
                <w:szCs w:val="20"/>
              </w:rPr>
            </w:pPr>
            <w:r w:rsidRPr="00A6118F">
              <w:rPr>
                <w:sz w:val="20"/>
                <w:szCs w:val="20"/>
              </w:rPr>
              <w:t>13 424,00</w:t>
            </w:r>
          </w:p>
        </w:tc>
        <w:tc>
          <w:tcPr>
            <w:tcW w:w="0" w:type="auto"/>
            <w:tcBorders>
              <w:top w:val="nil"/>
              <w:left w:val="nil"/>
              <w:bottom w:val="single" w:sz="4" w:space="0" w:color="auto"/>
              <w:right w:val="single" w:sz="8" w:space="0" w:color="auto"/>
            </w:tcBorders>
            <w:shd w:val="clear" w:color="auto" w:fill="auto"/>
            <w:vAlign w:val="center"/>
            <w:hideMark/>
          </w:tcPr>
          <w:p w14:paraId="5BBEEC28" w14:textId="77777777" w:rsidR="00A6118F" w:rsidRPr="00A6118F" w:rsidRDefault="00A6118F" w:rsidP="00AE79E2">
            <w:pPr>
              <w:jc w:val="right"/>
              <w:rPr>
                <w:sz w:val="20"/>
                <w:szCs w:val="20"/>
              </w:rPr>
            </w:pPr>
            <w:r w:rsidRPr="00A6118F">
              <w:rPr>
                <w:sz w:val="20"/>
                <w:szCs w:val="20"/>
              </w:rPr>
              <w:t>13 424,00</w:t>
            </w:r>
          </w:p>
        </w:tc>
        <w:tc>
          <w:tcPr>
            <w:tcW w:w="0" w:type="auto"/>
            <w:tcBorders>
              <w:top w:val="nil"/>
              <w:left w:val="nil"/>
              <w:bottom w:val="single" w:sz="4" w:space="0" w:color="auto"/>
              <w:right w:val="single" w:sz="8" w:space="0" w:color="auto"/>
            </w:tcBorders>
            <w:shd w:val="clear" w:color="auto" w:fill="auto"/>
            <w:vAlign w:val="center"/>
            <w:hideMark/>
          </w:tcPr>
          <w:p w14:paraId="4676A96D" w14:textId="77777777" w:rsidR="00A6118F" w:rsidRPr="00A6118F" w:rsidRDefault="00A6118F" w:rsidP="00AE79E2">
            <w:pPr>
              <w:jc w:val="right"/>
              <w:rPr>
                <w:sz w:val="20"/>
                <w:szCs w:val="20"/>
              </w:rPr>
            </w:pPr>
            <w:r w:rsidRPr="00A6118F">
              <w:rPr>
                <w:sz w:val="20"/>
                <w:szCs w:val="20"/>
              </w:rPr>
              <w:t>-</w:t>
            </w:r>
          </w:p>
        </w:tc>
      </w:tr>
      <w:tr w:rsidR="00A6118F" w:rsidRPr="00A6118F" w14:paraId="1FCD795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DA469BD" w14:textId="77777777" w:rsidR="00A6118F" w:rsidRPr="00A6118F" w:rsidRDefault="00A6118F" w:rsidP="00AE79E2">
            <w:pPr>
              <w:rPr>
                <w:sz w:val="20"/>
                <w:szCs w:val="20"/>
              </w:rPr>
            </w:pPr>
            <w:r w:rsidRPr="00A6118F">
              <w:rPr>
                <w:sz w:val="20"/>
                <w:szCs w:val="20"/>
              </w:rPr>
              <w:t>Реализация мероприятий в рамках МП "О программе развития сельского хозяйства и регулирования рынков сельскохозяйственной продукции, сырья и продовольствия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3779626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6C20FF2" w14:textId="77777777" w:rsidR="00A6118F" w:rsidRPr="00A6118F" w:rsidRDefault="00A6118F" w:rsidP="00AE79E2">
            <w:pPr>
              <w:rPr>
                <w:sz w:val="20"/>
                <w:szCs w:val="20"/>
              </w:rPr>
            </w:pPr>
            <w:r w:rsidRPr="00A6118F">
              <w:rPr>
                <w:sz w:val="20"/>
                <w:szCs w:val="20"/>
              </w:rPr>
              <w:t>000 0405 1300049500 000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DEA85AB" w14:textId="77777777" w:rsidR="00A6118F" w:rsidRPr="00A6118F" w:rsidRDefault="00A6118F" w:rsidP="00AE79E2">
            <w:pPr>
              <w:jc w:val="right"/>
              <w:rPr>
                <w:sz w:val="20"/>
                <w:szCs w:val="20"/>
              </w:rPr>
            </w:pPr>
            <w:r w:rsidRPr="00A6118F">
              <w:rPr>
                <w:sz w:val="20"/>
                <w:szCs w:val="20"/>
              </w:rPr>
              <w:t>13 424,00</w:t>
            </w:r>
          </w:p>
        </w:tc>
        <w:tc>
          <w:tcPr>
            <w:tcW w:w="0" w:type="auto"/>
            <w:tcBorders>
              <w:top w:val="nil"/>
              <w:left w:val="nil"/>
              <w:bottom w:val="single" w:sz="4" w:space="0" w:color="auto"/>
              <w:right w:val="single" w:sz="8" w:space="0" w:color="auto"/>
            </w:tcBorders>
            <w:shd w:val="clear" w:color="auto" w:fill="auto"/>
            <w:vAlign w:val="center"/>
            <w:hideMark/>
          </w:tcPr>
          <w:p w14:paraId="4916A0ED" w14:textId="77777777" w:rsidR="00A6118F" w:rsidRPr="00A6118F" w:rsidRDefault="00A6118F" w:rsidP="00AE79E2">
            <w:pPr>
              <w:jc w:val="right"/>
              <w:rPr>
                <w:sz w:val="20"/>
                <w:szCs w:val="20"/>
              </w:rPr>
            </w:pPr>
            <w:r w:rsidRPr="00A6118F">
              <w:rPr>
                <w:sz w:val="20"/>
                <w:szCs w:val="20"/>
              </w:rPr>
              <w:t>13 424,00</w:t>
            </w:r>
          </w:p>
        </w:tc>
        <w:tc>
          <w:tcPr>
            <w:tcW w:w="0" w:type="auto"/>
            <w:tcBorders>
              <w:top w:val="nil"/>
              <w:left w:val="nil"/>
              <w:bottom w:val="single" w:sz="4" w:space="0" w:color="auto"/>
              <w:right w:val="single" w:sz="8" w:space="0" w:color="auto"/>
            </w:tcBorders>
            <w:shd w:val="clear" w:color="auto" w:fill="auto"/>
            <w:vAlign w:val="center"/>
            <w:hideMark/>
          </w:tcPr>
          <w:p w14:paraId="04287998" w14:textId="77777777" w:rsidR="00A6118F" w:rsidRPr="00A6118F" w:rsidRDefault="00A6118F" w:rsidP="00AE79E2">
            <w:pPr>
              <w:jc w:val="right"/>
              <w:rPr>
                <w:sz w:val="20"/>
                <w:szCs w:val="20"/>
              </w:rPr>
            </w:pPr>
            <w:r w:rsidRPr="00A6118F">
              <w:rPr>
                <w:sz w:val="20"/>
                <w:szCs w:val="20"/>
              </w:rPr>
              <w:t>-</w:t>
            </w:r>
          </w:p>
        </w:tc>
      </w:tr>
      <w:tr w:rsidR="00A6118F" w:rsidRPr="00A6118F" w14:paraId="0928681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8B5A0A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AE1058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59DE43D" w14:textId="77777777" w:rsidR="00A6118F" w:rsidRPr="00A6118F" w:rsidRDefault="00A6118F" w:rsidP="00AE79E2">
            <w:pPr>
              <w:rPr>
                <w:sz w:val="20"/>
                <w:szCs w:val="20"/>
              </w:rPr>
            </w:pPr>
            <w:r w:rsidRPr="00A6118F">
              <w:rPr>
                <w:sz w:val="20"/>
                <w:szCs w:val="20"/>
              </w:rPr>
              <w:t>000 0405 1300049500 200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549A39F" w14:textId="77777777" w:rsidR="00A6118F" w:rsidRPr="00A6118F" w:rsidRDefault="00A6118F" w:rsidP="00AE79E2">
            <w:pPr>
              <w:jc w:val="right"/>
              <w:rPr>
                <w:sz w:val="20"/>
                <w:szCs w:val="20"/>
              </w:rPr>
            </w:pPr>
            <w:r w:rsidRPr="00A6118F">
              <w:rPr>
                <w:sz w:val="20"/>
                <w:szCs w:val="20"/>
              </w:rPr>
              <w:t>13 424,00</w:t>
            </w:r>
          </w:p>
        </w:tc>
        <w:tc>
          <w:tcPr>
            <w:tcW w:w="0" w:type="auto"/>
            <w:tcBorders>
              <w:top w:val="nil"/>
              <w:left w:val="nil"/>
              <w:bottom w:val="single" w:sz="4" w:space="0" w:color="auto"/>
              <w:right w:val="single" w:sz="8" w:space="0" w:color="auto"/>
            </w:tcBorders>
            <w:shd w:val="clear" w:color="auto" w:fill="auto"/>
            <w:vAlign w:val="center"/>
            <w:hideMark/>
          </w:tcPr>
          <w:p w14:paraId="4516CBB9" w14:textId="77777777" w:rsidR="00A6118F" w:rsidRPr="00A6118F" w:rsidRDefault="00A6118F" w:rsidP="00AE79E2">
            <w:pPr>
              <w:jc w:val="right"/>
              <w:rPr>
                <w:sz w:val="20"/>
                <w:szCs w:val="20"/>
              </w:rPr>
            </w:pPr>
            <w:r w:rsidRPr="00A6118F">
              <w:rPr>
                <w:sz w:val="20"/>
                <w:szCs w:val="20"/>
              </w:rPr>
              <w:t>13 424,00</w:t>
            </w:r>
          </w:p>
        </w:tc>
        <w:tc>
          <w:tcPr>
            <w:tcW w:w="0" w:type="auto"/>
            <w:tcBorders>
              <w:top w:val="nil"/>
              <w:left w:val="nil"/>
              <w:bottom w:val="single" w:sz="4" w:space="0" w:color="auto"/>
              <w:right w:val="single" w:sz="8" w:space="0" w:color="auto"/>
            </w:tcBorders>
            <w:shd w:val="clear" w:color="auto" w:fill="auto"/>
            <w:vAlign w:val="center"/>
            <w:hideMark/>
          </w:tcPr>
          <w:p w14:paraId="1692648E" w14:textId="77777777" w:rsidR="00A6118F" w:rsidRPr="00A6118F" w:rsidRDefault="00A6118F" w:rsidP="00AE79E2">
            <w:pPr>
              <w:jc w:val="right"/>
              <w:rPr>
                <w:sz w:val="20"/>
                <w:szCs w:val="20"/>
              </w:rPr>
            </w:pPr>
            <w:r w:rsidRPr="00A6118F">
              <w:rPr>
                <w:sz w:val="20"/>
                <w:szCs w:val="20"/>
              </w:rPr>
              <w:t>-</w:t>
            </w:r>
          </w:p>
        </w:tc>
      </w:tr>
      <w:tr w:rsidR="00A6118F" w:rsidRPr="00A6118F" w14:paraId="1B055D9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E2DFF49"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5A797E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97BEAB6" w14:textId="77777777" w:rsidR="00A6118F" w:rsidRPr="00A6118F" w:rsidRDefault="00A6118F" w:rsidP="00AE79E2">
            <w:pPr>
              <w:rPr>
                <w:sz w:val="20"/>
                <w:szCs w:val="20"/>
              </w:rPr>
            </w:pPr>
            <w:r w:rsidRPr="00A6118F">
              <w:rPr>
                <w:sz w:val="20"/>
                <w:szCs w:val="20"/>
              </w:rPr>
              <w:t>000 0405 1300049500 240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1E827F3" w14:textId="77777777" w:rsidR="00A6118F" w:rsidRPr="00A6118F" w:rsidRDefault="00A6118F" w:rsidP="00AE79E2">
            <w:pPr>
              <w:jc w:val="right"/>
              <w:rPr>
                <w:sz w:val="20"/>
                <w:szCs w:val="20"/>
              </w:rPr>
            </w:pPr>
            <w:r w:rsidRPr="00A6118F">
              <w:rPr>
                <w:sz w:val="20"/>
                <w:szCs w:val="20"/>
              </w:rPr>
              <w:t>13 424,00</w:t>
            </w:r>
          </w:p>
        </w:tc>
        <w:tc>
          <w:tcPr>
            <w:tcW w:w="0" w:type="auto"/>
            <w:tcBorders>
              <w:top w:val="nil"/>
              <w:left w:val="nil"/>
              <w:bottom w:val="single" w:sz="4" w:space="0" w:color="auto"/>
              <w:right w:val="single" w:sz="8" w:space="0" w:color="auto"/>
            </w:tcBorders>
            <w:shd w:val="clear" w:color="auto" w:fill="auto"/>
            <w:vAlign w:val="center"/>
            <w:hideMark/>
          </w:tcPr>
          <w:p w14:paraId="22517B55" w14:textId="77777777" w:rsidR="00A6118F" w:rsidRPr="00A6118F" w:rsidRDefault="00A6118F" w:rsidP="00AE79E2">
            <w:pPr>
              <w:jc w:val="right"/>
              <w:rPr>
                <w:sz w:val="20"/>
                <w:szCs w:val="20"/>
              </w:rPr>
            </w:pPr>
            <w:r w:rsidRPr="00A6118F">
              <w:rPr>
                <w:sz w:val="20"/>
                <w:szCs w:val="20"/>
              </w:rPr>
              <w:t>13 424,00</w:t>
            </w:r>
          </w:p>
        </w:tc>
        <w:tc>
          <w:tcPr>
            <w:tcW w:w="0" w:type="auto"/>
            <w:tcBorders>
              <w:top w:val="nil"/>
              <w:left w:val="nil"/>
              <w:bottom w:val="single" w:sz="4" w:space="0" w:color="auto"/>
              <w:right w:val="single" w:sz="8" w:space="0" w:color="auto"/>
            </w:tcBorders>
            <w:shd w:val="clear" w:color="auto" w:fill="auto"/>
            <w:vAlign w:val="center"/>
            <w:hideMark/>
          </w:tcPr>
          <w:p w14:paraId="2AF52E7E" w14:textId="77777777" w:rsidR="00A6118F" w:rsidRPr="00A6118F" w:rsidRDefault="00A6118F" w:rsidP="00AE79E2">
            <w:pPr>
              <w:jc w:val="right"/>
              <w:rPr>
                <w:sz w:val="20"/>
                <w:szCs w:val="20"/>
              </w:rPr>
            </w:pPr>
            <w:r w:rsidRPr="00A6118F">
              <w:rPr>
                <w:sz w:val="20"/>
                <w:szCs w:val="20"/>
              </w:rPr>
              <w:t>-</w:t>
            </w:r>
          </w:p>
        </w:tc>
      </w:tr>
      <w:tr w:rsidR="00A6118F" w:rsidRPr="00A6118F" w14:paraId="699897F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7E4E83D"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63AE395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DDA7588" w14:textId="77777777" w:rsidR="00A6118F" w:rsidRPr="00A6118F" w:rsidRDefault="00A6118F" w:rsidP="00AE79E2">
            <w:pPr>
              <w:rPr>
                <w:sz w:val="20"/>
                <w:szCs w:val="20"/>
              </w:rPr>
            </w:pPr>
            <w:r w:rsidRPr="00A6118F">
              <w:rPr>
                <w:sz w:val="20"/>
                <w:szCs w:val="20"/>
              </w:rPr>
              <w:t>000 0405 1300049500 244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0DB9B5A" w14:textId="77777777" w:rsidR="00A6118F" w:rsidRPr="00A6118F" w:rsidRDefault="00A6118F" w:rsidP="00AE79E2">
            <w:pPr>
              <w:jc w:val="right"/>
              <w:rPr>
                <w:sz w:val="20"/>
                <w:szCs w:val="20"/>
              </w:rPr>
            </w:pPr>
            <w:r w:rsidRPr="00A6118F">
              <w:rPr>
                <w:sz w:val="20"/>
                <w:szCs w:val="20"/>
              </w:rPr>
              <w:t>13 424,00</w:t>
            </w:r>
          </w:p>
        </w:tc>
        <w:tc>
          <w:tcPr>
            <w:tcW w:w="0" w:type="auto"/>
            <w:tcBorders>
              <w:top w:val="nil"/>
              <w:left w:val="nil"/>
              <w:bottom w:val="single" w:sz="4" w:space="0" w:color="auto"/>
              <w:right w:val="single" w:sz="8" w:space="0" w:color="auto"/>
            </w:tcBorders>
            <w:shd w:val="clear" w:color="auto" w:fill="auto"/>
            <w:vAlign w:val="center"/>
            <w:hideMark/>
          </w:tcPr>
          <w:p w14:paraId="73E3A754" w14:textId="77777777" w:rsidR="00A6118F" w:rsidRPr="00A6118F" w:rsidRDefault="00A6118F" w:rsidP="00AE79E2">
            <w:pPr>
              <w:jc w:val="right"/>
              <w:rPr>
                <w:sz w:val="20"/>
                <w:szCs w:val="20"/>
              </w:rPr>
            </w:pPr>
            <w:r w:rsidRPr="00A6118F">
              <w:rPr>
                <w:sz w:val="20"/>
                <w:szCs w:val="20"/>
              </w:rPr>
              <w:t>13 424,00</w:t>
            </w:r>
          </w:p>
        </w:tc>
        <w:tc>
          <w:tcPr>
            <w:tcW w:w="0" w:type="auto"/>
            <w:tcBorders>
              <w:top w:val="nil"/>
              <w:left w:val="nil"/>
              <w:bottom w:val="single" w:sz="4" w:space="0" w:color="auto"/>
              <w:right w:val="single" w:sz="8" w:space="0" w:color="auto"/>
            </w:tcBorders>
            <w:shd w:val="clear" w:color="auto" w:fill="auto"/>
            <w:vAlign w:val="center"/>
            <w:hideMark/>
          </w:tcPr>
          <w:p w14:paraId="7F974756" w14:textId="77777777" w:rsidR="00A6118F" w:rsidRPr="00A6118F" w:rsidRDefault="00A6118F" w:rsidP="00AE79E2">
            <w:pPr>
              <w:jc w:val="right"/>
              <w:rPr>
                <w:sz w:val="20"/>
                <w:szCs w:val="20"/>
              </w:rPr>
            </w:pPr>
            <w:r w:rsidRPr="00A6118F">
              <w:rPr>
                <w:sz w:val="20"/>
                <w:szCs w:val="20"/>
              </w:rPr>
              <w:t>-</w:t>
            </w:r>
          </w:p>
        </w:tc>
      </w:tr>
      <w:tr w:rsidR="00A6118F" w:rsidRPr="00A6118F" w14:paraId="2101C62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E0AC3F6" w14:textId="77777777" w:rsidR="00A6118F" w:rsidRPr="00A6118F" w:rsidRDefault="00A6118F" w:rsidP="00AE79E2">
            <w:pPr>
              <w:rPr>
                <w:sz w:val="20"/>
                <w:szCs w:val="20"/>
              </w:rPr>
            </w:pPr>
            <w:r w:rsidRPr="00A6118F">
              <w:rPr>
                <w:sz w:val="20"/>
                <w:szCs w:val="20"/>
              </w:rPr>
              <w:t>Водное хозяйство</w:t>
            </w:r>
          </w:p>
        </w:tc>
        <w:tc>
          <w:tcPr>
            <w:tcW w:w="0" w:type="auto"/>
            <w:tcBorders>
              <w:top w:val="nil"/>
              <w:left w:val="nil"/>
              <w:bottom w:val="single" w:sz="4" w:space="0" w:color="auto"/>
              <w:right w:val="single" w:sz="8" w:space="0" w:color="auto"/>
            </w:tcBorders>
            <w:shd w:val="clear" w:color="auto" w:fill="auto"/>
            <w:vAlign w:val="center"/>
            <w:hideMark/>
          </w:tcPr>
          <w:p w14:paraId="1E0C770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F4020E3" w14:textId="77777777" w:rsidR="00A6118F" w:rsidRPr="00A6118F" w:rsidRDefault="00A6118F" w:rsidP="00AE79E2">
            <w:pPr>
              <w:rPr>
                <w:sz w:val="20"/>
                <w:szCs w:val="20"/>
              </w:rPr>
            </w:pPr>
            <w:r w:rsidRPr="00A6118F">
              <w:rPr>
                <w:sz w:val="20"/>
                <w:szCs w:val="20"/>
              </w:rPr>
              <w:t>000 0406 0000000000 000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A3A8546" w14:textId="77777777" w:rsidR="00A6118F" w:rsidRPr="00A6118F" w:rsidRDefault="00A6118F" w:rsidP="00AE79E2">
            <w:pPr>
              <w:jc w:val="right"/>
              <w:rPr>
                <w:sz w:val="20"/>
                <w:szCs w:val="20"/>
              </w:rPr>
            </w:pPr>
            <w:r w:rsidRPr="00A6118F">
              <w:rPr>
                <w:sz w:val="20"/>
                <w:szCs w:val="20"/>
              </w:rPr>
              <w:t>700 000,00</w:t>
            </w:r>
          </w:p>
        </w:tc>
        <w:tc>
          <w:tcPr>
            <w:tcW w:w="0" w:type="auto"/>
            <w:tcBorders>
              <w:top w:val="nil"/>
              <w:left w:val="nil"/>
              <w:bottom w:val="single" w:sz="4" w:space="0" w:color="auto"/>
              <w:right w:val="single" w:sz="8" w:space="0" w:color="auto"/>
            </w:tcBorders>
            <w:shd w:val="clear" w:color="auto" w:fill="auto"/>
            <w:vAlign w:val="center"/>
            <w:hideMark/>
          </w:tcPr>
          <w:p w14:paraId="72179BFA" w14:textId="77777777" w:rsidR="00A6118F" w:rsidRPr="00A6118F" w:rsidRDefault="00A6118F" w:rsidP="00AE79E2">
            <w:pPr>
              <w:jc w:val="right"/>
              <w:rPr>
                <w:sz w:val="20"/>
                <w:szCs w:val="20"/>
              </w:rPr>
            </w:pPr>
            <w:r w:rsidRPr="00A6118F">
              <w:rPr>
                <w:sz w:val="20"/>
                <w:szCs w:val="20"/>
              </w:rPr>
              <w:t>258 661,72</w:t>
            </w:r>
          </w:p>
        </w:tc>
        <w:tc>
          <w:tcPr>
            <w:tcW w:w="0" w:type="auto"/>
            <w:tcBorders>
              <w:top w:val="nil"/>
              <w:left w:val="nil"/>
              <w:bottom w:val="single" w:sz="4" w:space="0" w:color="auto"/>
              <w:right w:val="single" w:sz="8" w:space="0" w:color="auto"/>
            </w:tcBorders>
            <w:shd w:val="clear" w:color="auto" w:fill="auto"/>
            <w:vAlign w:val="center"/>
            <w:hideMark/>
          </w:tcPr>
          <w:p w14:paraId="0EC7C5F3" w14:textId="77777777" w:rsidR="00A6118F" w:rsidRPr="00A6118F" w:rsidRDefault="00A6118F" w:rsidP="00AE79E2">
            <w:pPr>
              <w:jc w:val="right"/>
              <w:rPr>
                <w:sz w:val="20"/>
                <w:szCs w:val="20"/>
              </w:rPr>
            </w:pPr>
            <w:r w:rsidRPr="00A6118F">
              <w:rPr>
                <w:sz w:val="20"/>
                <w:szCs w:val="20"/>
              </w:rPr>
              <w:t>441 338,28</w:t>
            </w:r>
          </w:p>
        </w:tc>
      </w:tr>
      <w:tr w:rsidR="00A6118F" w:rsidRPr="00A6118F" w14:paraId="589BD23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C1ACB6F" w14:textId="77777777" w:rsidR="00A6118F" w:rsidRPr="00A6118F" w:rsidRDefault="00A6118F" w:rsidP="00AE79E2">
            <w:pPr>
              <w:rPr>
                <w:sz w:val="20"/>
                <w:szCs w:val="20"/>
              </w:rPr>
            </w:pPr>
            <w:r w:rsidRPr="00A6118F">
              <w:rPr>
                <w:sz w:val="20"/>
                <w:szCs w:val="20"/>
              </w:rPr>
              <w:lastRenderedPageBreak/>
              <w:t xml:space="preserve">Субсидии на </w:t>
            </w:r>
            <w:proofErr w:type="gramStart"/>
            <w:r w:rsidRPr="00A6118F">
              <w:rPr>
                <w:sz w:val="20"/>
                <w:szCs w:val="20"/>
              </w:rPr>
              <w:t xml:space="preserve">поддержание  </w:t>
            </w:r>
            <w:proofErr w:type="spellStart"/>
            <w:r w:rsidRPr="00A6118F">
              <w:rPr>
                <w:sz w:val="20"/>
                <w:szCs w:val="20"/>
              </w:rPr>
              <w:t>гидротехзнических</w:t>
            </w:r>
            <w:proofErr w:type="spellEnd"/>
            <w:proofErr w:type="gramEnd"/>
            <w:r w:rsidRPr="00A6118F">
              <w:rPr>
                <w:sz w:val="20"/>
                <w:szCs w:val="20"/>
              </w:rPr>
              <w:t xml:space="preserve"> сооружений</w:t>
            </w:r>
          </w:p>
        </w:tc>
        <w:tc>
          <w:tcPr>
            <w:tcW w:w="0" w:type="auto"/>
            <w:tcBorders>
              <w:top w:val="nil"/>
              <w:left w:val="nil"/>
              <w:bottom w:val="single" w:sz="4" w:space="0" w:color="auto"/>
              <w:right w:val="single" w:sz="8" w:space="0" w:color="auto"/>
            </w:tcBorders>
            <w:shd w:val="clear" w:color="auto" w:fill="auto"/>
            <w:vAlign w:val="center"/>
            <w:hideMark/>
          </w:tcPr>
          <w:p w14:paraId="0AFB4D4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5D12CA1" w14:textId="77777777" w:rsidR="00A6118F" w:rsidRPr="00A6118F" w:rsidRDefault="00A6118F" w:rsidP="00AE79E2">
            <w:pPr>
              <w:rPr>
                <w:sz w:val="20"/>
                <w:szCs w:val="20"/>
              </w:rPr>
            </w:pPr>
            <w:r w:rsidRPr="00A6118F">
              <w:rPr>
                <w:sz w:val="20"/>
                <w:szCs w:val="20"/>
              </w:rPr>
              <w:t>000 0406 1200070860 000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4AA1C65" w14:textId="77777777" w:rsidR="00A6118F" w:rsidRPr="00A6118F" w:rsidRDefault="00A6118F" w:rsidP="00AE79E2">
            <w:pPr>
              <w:jc w:val="right"/>
              <w:rPr>
                <w:sz w:val="20"/>
                <w:szCs w:val="20"/>
              </w:rPr>
            </w:pPr>
            <w:r w:rsidRPr="00A6118F">
              <w:rPr>
                <w:sz w:val="20"/>
                <w:szCs w:val="20"/>
              </w:rPr>
              <w:t>700 000,00</w:t>
            </w:r>
          </w:p>
        </w:tc>
        <w:tc>
          <w:tcPr>
            <w:tcW w:w="0" w:type="auto"/>
            <w:tcBorders>
              <w:top w:val="nil"/>
              <w:left w:val="nil"/>
              <w:bottom w:val="single" w:sz="4" w:space="0" w:color="auto"/>
              <w:right w:val="single" w:sz="8" w:space="0" w:color="auto"/>
            </w:tcBorders>
            <w:shd w:val="clear" w:color="auto" w:fill="auto"/>
            <w:vAlign w:val="center"/>
            <w:hideMark/>
          </w:tcPr>
          <w:p w14:paraId="2D10047E" w14:textId="77777777" w:rsidR="00A6118F" w:rsidRPr="00A6118F" w:rsidRDefault="00A6118F" w:rsidP="00AE79E2">
            <w:pPr>
              <w:jc w:val="right"/>
              <w:rPr>
                <w:sz w:val="20"/>
                <w:szCs w:val="20"/>
              </w:rPr>
            </w:pPr>
            <w:r w:rsidRPr="00A6118F">
              <w:rPr>
                <w:sz w:val="20"/>
                <w:szCs w:val="20"/>
              </w:rPr>
              <w:t>258 661,72</w:t>
            </w:r>
          </w:p>
        </w:tc>
        <w:tc>
          <w:tcPr>
            <w:tcW w:w="0" w:type="auto"/>
            <w:tcBorders>
              <w:top w:val="nil"/>
              <w:left w:val="nil"/>
              <w:bottom w:val="single" w:sz="4" w:space="0" w:color="auto"/>
              <w:right w:val="single" w:sz="8" w:space="0" w:color="auto"/>
            </w:tcBorders>
            <w:shd w:val="clear" w:color="auto" w:fill="auto"/>
            <w:vAlign w:val="center"/>
            <w:hideMark/>
          </w:tcPr>
          <w:p w14:paraId="5A891948" w14:textId="77777777" w:rsidR="00A6118F" w:rsidRPr="00A6118F" w:rsidRDefault="00A6118F" w:rsidP="00AE79E2">
            <w:pPr>
              <w:jc w:val="right"/>
              <w:rPr>
                <w:sz w:val="20"/>
                <w:szCs w:val="20"/>
              </w:rPr>
            </w:pPr>
            <w:r w:rsidRPr="00A6118F">
              <w:rPr>
                <w:sz w:val="20"/>
                <w:szCs w:val="20"/>
              </w:rPr>
              <w:t>441 338,28</w:t>
            </w:r>
          </w:p>
        </w:tc>
      </w:tr>
      <w:tr w:rsidR="00A6118F" w:rsidRPr="00A6118F" w14:paraId="3CBE30E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CDD94B9"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0B9F753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F61A50F" w14:textId="77777777" w:rsidR="00A6118F" w:rsidRPr="00A6118F" w:rsidRDefault="00A6118F" w:rsidP="00AE79E2">
            <w:pPr>
              <w:rPr>
                <w:sz w:val="20"/>
                <w:szCs w:val="20"/>
              </w:rPr>
            </w:pPr>
            <w:r w:rsidRPr="00A6118F">
              <w:rPr>
                <w:sz w:val="20"/>
                <w:szCs w:val="20"/>
              </w:rPr>
              <w:t>000 0406 1200070860 500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00632F9" w14:textId="77777777" w:rsidR="00A6118F" w:rsidRPr="00A6118F" w:rsidRDefault="00A6118F" w:rsidP="00AE79E2">
            <w:pPr>
              <w:jc w:val="right"/>
              <w:rPr>
                <w:sz w:val="20"/>
                <w:szCs w:val="20"/>
              </w:rPr>
            </w:pPr>
            <w:r w:rsidRPr="00A6118F">
              <w:rPr>
                <w:sz w:val="20"/>
                <w:szCs w:val="20"/>
              </w:rPr>
              <w:t>700 000,00</w:t>
            </w:r>
          </w:p>
        </w:tc>
        <w:tc>
          <w:tcPr>
            <w:tcW w:w="0" w:type="auto"/>
            <w:tcBorders>
              <w:top w:val="nil"/>
              <w:left w:val="nil"/>
              <w:bottom w:val="single" w:sz="4" w:space="0" w:color="auto"/>
              <w:right w:val="single" w:sz="8" w:space="0" w:color="auto"/>
            </w:tcBorders>
            <w:shd w:val="clear" w:color="auto" w:fill="auto"/>
            <w:vAlign w:val="center"/>
            <w:hideMark/>
          </w:tcPr>
          <w:p w14:paraId="68DE647A" w14:textId="77777777" w:rsidR="00A6118F" w:rsidRPr="00A6118F" w:rsidRDefault="00A6118F" w:rsidP="00AE79E2">
            <w:pPr>
              <w:jc w:val="right"/>
              <w:rPr>
                <w:sz w:val="20"/>
                <w:szCs w:val="20"/>
              </w:rPr>
            </w:pPr>
            <w:r w:rsidRPr="00A6118F">
              <w:rPr>
                <w:sz w:val="20"/>
                <w:szCs w:val="20"/>
              </w:rPr>
              <w:t>258 661,72</w:t>
            </w:r>
          </w:p>
        </w:tc>
        <w:tc>
          <w:tcPr>
            <w:tcW w:w="0" w:type="auto"/>
            <w:tcBorders>
              <w:top w:val="nil"/>
              <w:left w:val="nil"/>
              <w:bottom w:val="single" w:sz="4" w:space="0" w:color="auto"/>
              <w:right w:val="single" w:sz="8" w:space="0" w:color="auto"/>
            </w:tcBorders>
            <w:shd w:val="clear" w:color="auto" w:fill="auto"/>
            <w:vAlign w:val="center"/>
            <w:hideMark/>
          </w:tcPr>
          <w:p w14:paraId="36C19D59" w14:textId="77777777" w:rsidR="00A6118F" w:rsidRPr="00A6118F" w:rsidRDefault="00A6118F" w:rsidP="00AE79E2">
            <w:pPr>
              <w:jc w:val="right"/>
              <w:rPr>
                <w:sz w:val="20"/>
                <w:szCs w:val="20"/>
              </w:rPr>
            </w:pPr>
            <w:r w:rsidRPr="00A6118F">
              <w:rPr>
                <w:sz w:val="20"/>
                <w:szCs w:val="20"/>
              </w:rPr>
              <w:t>441 338,28</w:t>
            </w:r>
          </w:p>
        </w:tc>
      </w:tr>
      <w:tr w:rsidR="00A6118F" w:rsidRPr="00A6118F" w14:paraId="6A73247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767ECE1" w14:textId="77777777" w:rsidR="00A6118F" w:rsidRPr="00A6118F" w:rsidRDefault="00A6118F" w:rsidP="00AE79E2">
            <w:pPr>
              <w:rPr>
                <w:sz w:val="20"/>
                <w:szCs w:val="20"/>
              </w:rPr>
            </w:pPr>
            <w:r w:rsidRPr="00A6118F">
              <w:rPr>
                <w:sz w:val="20"/>
                <w:szCs w:val="20"/>
              </w:rPr>
              <w:t>Субсидии</w:t>
            </w:r>
          </w:p>
        </w:tc>
        <w:tc>
          <w:tcPr>
            <w:tcW w:w="0" w:type="auto"/>
            <w:tcBorders>
              <w:top w:val="nil"/>
              <w:left w:val="nil"/>
              <w:bottom w:val="single" w:sz="4" w:space="0" w:color="auto"/>
              <w:right w:val="single" w:sz="8" w:space="0" w:color="auto"/>
            </w:tcBorders>
            <w:shd w:val="clear" w:color="auto" w:fill="auto"/>
            <w:vAlign w:val="center"/>
            <w:hideMark/>
          </w:tcPr>
          <w:p w14:paraId="18F76C7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7084327" w14:textId="77777777" w:rsidR="00A6118F" w:rsidRPr="00A6118F" w:rsidRDefault="00A6118F" w:rsidP="00AE79E2">
            <w:pPr>
              <w:rPr>
                <w:sz w:val="20"/>
                <w:szCs w:val="20"/>
              </w:rPr>
            </w:pPr>
            <w:r w:rsidRPr="00A6118F">
              <w:rPr>
                <w:sz w:val="20"/>
                <w:szCs w:val="20"/>
              </w:rPr>
              <w:t>000 0406 1200070860 520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3052508" w14:textId="77777777" w:rsidR="00A6118F" w:rsidRPr="00A6118F" w:rsidRDefault="00A6118F" w:rsidP="00AE79E2">
            <w:pPr>
              <w:jc w:val="right"/>
              <w:rPr>
                <w:sz w:val="20"/>
                <w:szCs w:val="20"/>
              </w:rPr>
            </w:pPr>
            <w:r w:rsidRPr="00A6118F">
              <w:rPr>
                <w:sz w:val="20"/>
                <w:szCs w:val="20"/>
              </w:rPr>
              <w:t>700 000,00</w:t>
            </w:r>
          </w:p>
        </w:tc>
        <w:tc>
          <w:tcPr>
            <w:tcW w:w="0" w:type="auto"/>
            <w:tcBorders>
              <w:top w:val="nil"/>
              <w:left w:val="nil"/>
              <w:bottom w:val="single" w:sz="4" w:space="0" w:color="auto"/>
              <w:right w:val="single" w:sz="8" w:space="0" w:color="auto"/>
            </w:tcBorders>
            <w:shd w:val="clear" w:color="auto" w:fill="auto"/>
            <w:vAlign w:val="center"/>
            <w:hideMark/>
          </w:tcPr>
          <w:p w14:paraId="376A7308" w14:textId="77777777" w:rsidR="00A6118F" w:rsidRPr="00A6118F" w:rsidRDefault="00A6118F" w:rsidP="00AE79E2">
            <w:pPr>
              <w:jc w:val="right"/>
              <w:rPr>
                <w:sz w:val="20"/>
                <w:szCs w:val="20"/>
              </w:rPr>
            </w:pPr>
            <w:r w:rsidRPr="00A6118F">
              <w:rPr>
                <w:sz w:val="20"/>
                <w:szCs w:val="20"/>
              </w:rPr>
              <w:t>258 661,72</w:t>
            </w:r>
          </w:p>
        </w:tc>
        <w:tc>
          <w:tcPr>
            <w:tcW w:w="0" w:type="auto"/>
            <w:tcBorders>
              <w:top w:val="nil"/>
              <w:left w:val="nil"/>
              <w:bottom w:val="single" w:sz="4" w:space="0" w:color="auto"/>
              <w:right w:val="single" w:sz="8" w:space="0" w:color="auto"/>
            </w:tcBorders>
            <w:shd w:val="clear" w:color="auto" w:fill="auto"/>
            <w:vAlign w:val="center"/>
            <w:hideMark/>
          </w:tcPr>
          <w:p w14:paraId="09CBCC8E" w14:textId="77777777" w:rsidR="00A6118F" w:rsidRPr="00A6118F" w:rsidRDefault="00A6118F" w:rsidP="00AE79E2">
            <w:pPr>
              <w:jc w:val="right"/>
              <w:rPr>
                <w:sz w:val="20"/>
                <w:szCs w:val="20"/>
              </w:rPr>
            </w:pPr>
            <w:r w:rsidRPr="00A6118F">
              <w:rPr>
                <w:sz w:val="20"/>
                <w:szCs w:val="20"/>
              </w:rPr>
              <w:t>441 338,28</w:t>
            </w:r>
          </w:p>
        </w:tc>
      </w:tr>
      <w:tr w:rsidR="00A6118F" w:rsidRPr="00A6118F" w14:paraId="6BE5E76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E4B1B55" w14:textId="77777777" w:rsidR="00A6118F" w:rsidRPr="00A6118F" w:rsidRDefault="00A6118F" w:rsidP="00AE79E2">
            <w:pPr>
              <w:rPr>
                <w:sz w:val="20"/>
                <w:szCs w:val="20"/>
              </w:rPr>
            </w:pPr>
            <w:r w:rsidRPr="00A6118F">
              <w:rPr>
                <w:sz w:val="20"/>
                <w:szCs w:val="20"/>
              </w:rPr>
              <w:t xml:space="preserve">Субсидии на </w:t>
            </w:r>
            <w:proofErr w:type="spellStart"/>
            <w:r w:rsidRPr="00A6118F">
              <w:rPr>
                <w:sz w:val="20"/>
                <w:szCs w:val="20"/>
              </w:rPr>
              <w:t>софинансирование</w:t>
            </w:r>
            <w:proofErr w:type="spellEnd"/>
            <w:r w:rsidRPr="00A6118F">
              <w:rPr>
                <w:sz w:val="20"/>
                <w:szCs w:val="20"/>
              </w:rPr>
              <w:t xml:space="preserve"> капитальных вложений в объекты государственной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026482D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4FD4335" w14:textId="77777777" w:rsidR="00A6118F" w:rsidRPr="00A6118F" w:rsidRDefault="00A6118F" w:rsidP="00AE79E2">
            <w:pPr>
              <w:rPr>
                <w:sz w:val="20"/>
                <w:szCs w:val="20"/>
              </w:rPr>
            </w:pPr>
            <w:r w:rsidRPr="00A6118F">
              <w:rPr>
                <w:sz w:val="20"/>
                <w:szCs w:val="20"/>
              </w:rPr>
              <w:t>000 0406 1200070860 522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30829D0" w14:textId="77777777" w:rsidR="00A6118F" w:rsidRPr="00A6118F" w:rsidRDefault="00A6118F" w:rsidP="00AE79E2">
            <w:pPr>
              <w:jc w:val="right"/>
              <w:rPr>
                <w:sz w:val="20"/>
                <w:szCs w:val="20"/>
              </w:rPr>
            </w:pPr>
            <w:r w:rsidRPr="00A6118F">
              <w:rPr>
                <w:sz w:val="20"/>
                <w:szCs w:val="20"/>
              </w:rPr>
              <w:t>700 000,00</w:t>
            </w:r>
          </w:p>
        </w:tc>
        <w:tc>
          <w:tcPr>
            <w:tcW w:w="0" w:type="auto"/>
            <w:tcBorders>
              <w:top w:val="nil"/>
              <w:left w:val="nil"/>
              <w:bottom w:val="single" w:sz="4" w:space="0" w:color="auto"/>
              <w:right w:val="single" w:sz="8" w:space="0" w:color="auto"/>
            </w:tcBorders>
            <w:shd w:val="clear" w:color="auto" w:fill="auto"/>
            <w:vAlign w:val="center"/>
            <w:hideMark/>
          </w:tcPr>
          <w:p w14:paraId="4B38EE13" w14:textId="77777777" w:rsidR="00A6118F" w:rsidRPr="00A6118F" w:rsidRDefault="00A6118F" w:rsidP="00AE79E2">
            <w:pPr>
              <w:jc w:val="right"/>
              <w:rPr>
                <w:sz w:val="20"/>
                <w:szCs w:val="20"/>
              </w:rPr>
            </w:pPr>
            <w:r w:rsidRPr="00A6118F">
              <w:rPr>
                <w:sz w:val="20"/>
                <w:szCs w:val="20"/>
              </w:rPr>
              <w:t>258 661,72</w:t>
            </w:r>
          </w:p>
        </w:tc>
        <w:tc>
          <w:tcPr>
            <w:tcW w:w="0" w:type="auto"/>
            <w:tcBorders>
              <w:top w:val="nil"/>
              <w:left w:val="nil"/>
              <w:bottom w:val="single" w:sz="4" w:space="0" w:color="auto"/>
              <w:right w:val="single" w:sz="8" w:space="0" w:color="auto"/>
            </w:tcBorders>
            <w:shd w:val="clear" w:color="auto" w:fill="auto"/>
            <w:vAlign w:val="center"/>
            <w:hideMark/>
          </w:tcPr>
          <w:p w14:paraId="62121CC0" w14:textId="77777777" w:rsidR="00A6118F" w:rsidRPr="00A6118F" w:rsidRDefault="00A6118F" w:rsidP="00AE79E2">
            <w:pPr>
              <w:jc w:val="right"/>
              <w:rPr>
                <w:sz w:val="20"/>
                <w:szCs w:val="20"/>
              </w:rPr>
            </w:pPr>
            <w:r w:rsidRPr="00A6118F">
              <w:rPr>
                <w:sz w:val="20"/>
                <w:szCs w:val="20"/>
              </w:rPr>
              <w:t>441 338,28</w:t>
            </w:r>
          </w:p>
        </w:tc>
      </w:tr>
      <w:tr w:rsidR="00A6118F" w:rsidRPr="00A6118F" w14:paraId="2EDC2E8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DEAA18C" w14:textId="77777777" w:rsidR="00A6118F" w:rsidRPr="00A6118F" w:rsidRDefault="00A6118F" w:rsidP="00AE79E2">
            <w:pPr>
              <w:rPr>
                <w:sz w:val="20"/>
                <w:szCs w:val="20"/>
              </w:rPr>
            </w:pPr>
            <w:r w:rsidRPr="00A6118F">
              <w:rPr>
                <w:sz w:val="20"/>
                <w:szCs w:val="20"/>
              </w:rPr>
              <w:t>Дорожное хозяйство (дорожные фонды)</w:t>
            </w:r>
          </w:p>
        </w:tc>
        <w:tc>
          <w:tcPr>
            <w:tcW w:w="0" w:type="auto"/>
            <w:tcBorders>
              <w:top w:val="nil"/>
              <w:left w:val="nil"/>
              <w:bottom w:val="single" w:sz="4" w:space="0" w:color="auto"/>
              <w:right w:val="single" w:sz="8" w:space="0" w:color="auto"/>
            </w:tcBorders>
            <w:shd w:val="clear" w:color="auto" w:fill="auto"/>
            <w:vAlign w:val="center"/>
            <w:hideMark/>
          </w:tcPr>
          <w:p w14:paraId="5D4456F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1C848B9" w14:textId="77777777" w:rsidR="00A6118F" w:rsidRPr="00A6118F" w:rsidRDefault="00A6118F" w:rsidP="00AE79E2">
            <w:pPr>
              <w:rPr>
                <w:sz w:val="20"/>
                <w:szCs w:val="20"/>
              </w:rPr>
            </w:pPr>
            <w:r w:rsidRPr="00A6118F">
              <w:rPr>
                <w:sz w:val="20"/>
                <w:szCs w:val="20"/>
              </w:rPr>
              <w:t>000 0409 0000000000 000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B9AADA3" w14:textId="77777777" w:rsidR="00A6118F" w:rsidRPr="00A6118F" w:rsidRDefault="00A6118F" w:rsidP="00AE79E2">
            <w:pPr>
              <w:jc w:val="right"/>
              <w:rPr>
                <w:sz w:val="20"/>
                <w:szCs w:val="20"/>
              </w:rPr>
            </w:pPr>
            <w:r w:rsidRPr="00A6118F">
              <w:rPr>
                <w:sz w:val="20"/>
                <w:szCs w:val="20"/>
              </w:rPr>
              <w:t>54 434 789,75</w:t>
            </w:r>
          </w:p>
        </w:tc>
        <w:tc>
          <w:tcPr>
            <w:tcW w:w="0" w:type="auto"/>
            <w:tcBorders>
              <w:top w:val="nil"/>
              <w:left w:val="nil"/>
              <w:bottom w:val="single" w:sz="4" w:space="0" w:color="auto"/>
              <w:right w:val="single" w:sz="8" w:space="0" w:color="auto"/>
            </w:tcBorders>
            <w:shd w:val="clear" w:color="auto" w:fill="auto"/>
            <w:vAlign w:val="center"/>
            <w:hideMark/>
          </w:tcPr>
          <w:p w14:paraId="1804042F" w14:textId="77777777" w:rsidR="00A6118F" w:rsidRPr="00A6118F" w:rsidRDefault="00A6118F" w:rsidP="00AE79E2">
            <w:pPr>
              <w:jc w:val="right"/>
              <w:rPr>
                <w:sz w:val="20"/>
                <w:szCs w:val="20"/>
              </w:rPr>
            </w:pPr>
            <w:r w:rsidRPr="00A6118F">
              <w:rPr>
                <w:sz w:val="20"/>
                <w:szCs w:val="20"/>
              </w:rPr>
              <w:t>54 010 846,57</w:t>
            </w:r>
          </w:p>
        </w:tc>
        <w:tc>
          <w:tcPr>
            <w:tcW w:w="0" w:type="auto"/>
            <w:tcBorders>
              <w:top w:val="nil"/>
              <w:left w:val="nil"/>
              <w:bottom w:val="single" w:sz="4" w:space="0" w:color="auto"/>
              <w:right w:val="single" w:sz="8" w:space="0" w:color="auto"/>
            </w:tcBorders>
            <w:shd w:val="clear" w:color="auto" w:fill="auto"/>
            <w:vAlign w:val="center"/>
            <w:hideMark/>
          </w:tcPr>
          <w:p w14:paraId="6D213ADD" w14:textId="77777777" w:rsidR="00A6118F" w:rsidRPr="00A6118F" w:rsidRDefault="00A6118F" w:rsidP="00AE79E2">
            <w:pPr>
              <w:jc w:val="right"/>
              <w:rPr>
                <w:sz w:val="20"/>
                <w:szCs w:val="20"/>
              </w:rPr>
            </w:pPr>
            <w:r w:rsidRPr="00A6118F">
              <w:rPr>
                <w:sz w:val="20"/>
                <w:szCs w:val="20"/>
              </w:rPr>
              <w:t>423 943,18</w:t>
            </w:r>
          </w:p>
        </w:tc>
      </w:tr>
      <w:tr w:rsidR="00A6118F" w:rsidRPr="00A6118F" w14:paraId="43F3EAD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FF24085" w14:textId="77777777" w:rsidR="00A6118F" w:rsidRPr="00A6118F" w:rsidRDefault="00A6118F" w:rsidP="00AE79E2">
            <w:pPr>
              <w:rPr>
                <w:sz w:val="20"/>
                <w:szCs w:val="20"/>
              </w:rPr>
            </w:pPr>
            <w:r w:rsidRPr="00A6118F">
              <w:rPr>
                <w:sz w:val="20"/>
                <w:szCs w:val="20"/>
              </w:rPr>
              <w:t>содержание автомобильных дорог</w:t>
            </w:r>
          </w:p>
        </w:tc>
        <w:tc>
          <w:tcPr>
            <w:tcW w:w="0" w:type="auto"/>
            <w:tcBorders>
              <w:top w:val="nil"/>
              <w:left w:val="nil"/>
              <w:bottom w:val="single" w:sz="4" w:space="0" w:color="auto"/>
              <w:right w:val="single" w:sz="8" w:space="0" w:color="auto"/>
            </w:tcBorders>
            <w:shd w:val="clear" w:color="auto" w:fill="auto"/>
            <w:vAlign w:val="center"/>
            <w:hideMark/>
          </w:tcPr>
          <w:p w14:paraId="1BA206B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1E91AA9" w14:textId="77777777" w:rsidR="00A6118F" w:rsidRPr="00A6118F" w:rsidRDefault="00A6118F" w:rsidP="00AE79E2">
            <w:pPr>
              <w:rPr>
                <w:sz w:val="20"/>
                <w:szCs w:val="20"/>
              </w:rPr>
            </w:pPr>
            <w:r w:rsidRPr="00A6118F">
              <w:rPr>
                <w:sz w:val="20"/>
                <w:szCs w:val="20"/>
              </w:rPr>
              <w:t>000 0409 1000004310 000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6B0A05B" w14:textId="77777777" w:rsidR="00A6118F" w:rsidRPr="00A6118F" w:rsidRDefault="00A6118F" w:rsidP="00AE79E2">
            <w:pPr>
              <w:jc w:val="right"/>
              <w:rPr>
                <w:sz w:val="20"/>
                <w:szCs w:val="20"/>
              </w:rPr>
            </w:pPr>
            <w:r w:rsidRPr="00A6118F">
              <w:rPr>
                <w:sz w:val="20"/>
                <w:szCs w:val="20"/>
              </w:rPr>
              <w:t>1 882 358,00</w:t>
            </w:r>
          </w:p>
        </w:tc>
        <w:tc>
          <w:tcPr>
            <w:tcW w:w="0" w:type="auto"/>
            <w:tcBorders>
              <w:top w:val="nil"/>
              <w:left w:val="nil"/>
              <w:bottom w:val="single" w:sz="4" w:space="0" w:color="auto"/>
              <w:right w:val="single" w:sz="8" w:space="0" w:color="auto"/>
            </w:tcBorders>
            <w:shd w:val="clear" w:color="auto" w:fill="auto"/>
            <w:vAlign w:val="center"/>
            <w:hideMark/>
          </w:tcPr>
          <w:p w14:paraId="5104B087" w14:textId="77777777" w:rsidR="00A6118F" w:rsidRPr="00A6118F" w:rsidRDefault="00A6118F" w:rsidP="00AE79E2">
            <w:pPr>
              <w:jc w:val="right"/>
              <w:rPr>
                <w:sz w:val="20"/>
                <w:szCs w:val="20"/>
              </w:rPr>
            </w:pPr>
            <w:r w:rsidRPr="00A6118F">
              <w:rPr>
                <w:sz w:val="20"/>
                <w:szCs w:val="20"/>
              </w:rPr>
              <w:t>1 882 354,16</w:t>
            </w:r>
          </w:p>
        </w:tc>
        <w:tc>
          <w:tcPr>
            <w:tcW w:w="0" w:type="auto"/>
            <w:tcBorders>
              <w:top w:val="nil"/>
              <w:left w:val="nil"/>
              <w:bottom w:val="single" w:sz="4" w:space="0" w:color="auto"/>
              <w:right w:val="single" w:sz="8" w:space="0" w:color="auto"/>
            </w:tcBorders>
            <w:shd w:val="clear" w:color="auto" w:fill="auto"/>
            <w:vAlign w:val="center"/>
            <w:hideMark/>
          </w:tcPr>
          <w:p w14:paraId="3BF51358" w14:textId="77777777" w:rsidR="00A6118F" w:rsidRPr="00A6118F" w:rsidRDefault="00A6118F" w:rsidP="00AE79E2">
            <w:pPr>
              <w:jc w:val="right"/>
              <w:rPr>
                <w:sz w:val="20"/>
                <w:szCs w:val="20"/>
              </w:rPr>
            </w:pPr>
            <w:r w:rsidRPr="00A6118F">
              <w:rPr>
                <w:sz w:val="20"/>
                <w:szCs w:val="20"/>
              </w:rPr>
              <w:t>3,84</w:t>
            </w:r>
          </w:p>
        </w:tc>
      </w:tr>
      <w:tr w:rsidR="00A6118F" w:rsidRPr="00A6118F" w14:paraId="547D9D0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F841137"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08955B2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4D6977F" w14:textId="77777777" w:rsidR="00A6118F" w:rsidRPr="00A6118F" w:rsidRDefault="00A6118F" w:rsidP="00AE79E2">
            <w:pPr>
              <w:rPr>
                <w:sz w:val="20"/>
                <w:szCs w:val="20"/>
              </w:rPr>
            </w:pPr>
            <w:r w:rsidRPr="00A6118F">
              <w:rPr>
                <w:sz w:val="20"/>
                <w:szCs w:val="20"/>
              </w:rPr>
              <w:t>000 0409 1000004310 500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77EC30C" w14:textId="77777777" w:rsidR="00A6118F" w:rsidRPr="00A6118F" w:rsidRDefault="00A6118F" w:rsidP="00AE79E2">
            <w:pPr>
              <w:jc w:val="right"/>
              <w:rPr>
                <w:sz w:val="20"/>
                <w:szCs w:val="20"/>
              </w:rPr>
            </w:pPr>
            <w:r w:rsidRPr="00A6118F">
              <w:rPr>
                <w:sz w:val="20"/>
                <w:szCs w:val="20"/>
              </w:rPr>
              <w:t>1 882 358,00</w:t>
            </w:r>
          </w:p>
        </w:tc>
        <w:tc>
          <w:tcPr>
            <w:tcW w:w="0" w:type="auto"/>
            <w:tcBorders>
              <w:top w:val="nil"/>
              <w:left w:val="nil"/>
              <w:bottom w:val="single" w:sz="4" w:space="0" w:color="auto"/>
              <w:right w:val="single" w:sz="8" w:space="0" w:color="auto"/>
            </w:tcBorders>
            <w:shd w:val="clear" w:color="auto" w:fill="auto"/>
            <w:vAlign w:val="center"/>
            <w:hideMark/>
          </w:tcPr>
          <w:p w14:paraId="750D6A04" w14:textId="77777777" w:rsidR="00A6118F" w:rsidRPr="00A6118F" w:rsidRDefault="00A6118F" w:rsidP="00AE79E2">
            <w:pPr>
              <w:jc w:val="right"/>
              <w:rPr>
                <w:sz w:val="20"/>
                <w:szCs w:val="20"/>
              </w:rPr>
            </w:pPr>
            <w:r w:rsidRPr="00A6118F">
              <w:rPr>
                <w:sz w:val="20"/>
                <w:szCs w:val="20"/>
              </w:rPr>
              <w:t>1 882 354,16</w:t>
            </w:r>
          </w:p>
        </w:tc>
        <w:tc>
          <w:tcPr>
            <w:tcW w:w="0" w:type="auto"/>
            <w:tcBorders>
              <w:top w:val="nil"/>
              <w:left w:val="nil"/>
              <w:bottom w:val="single" w:sz="4" w:space="0" w:color="auto"/>
              <w:right w:val="single" w:sz="8" w:space="0" w:color="auto"/>
            </w:tcBorders>
            <w:shd w:val="clear" w:color="auto" w:fill="auto"/>
            <w:vAlign w:val="center"/>
            <w:hideMark/>
          </w:tcPr>
          <w:p w14:paraId="1EA9004F" w14:textId="77777777" w:rsidR="00A6118F" w:rsidRPr="00A6118F" w:rsidRDefault="00A6118F" w:rsidP="00AE79E2">
            <w:pPr>
              <w:jc w:val="right"/>
              <w:rPr>
                <w:sz w:val="20"/>
                <w:szCs w:val="20"/>
              </w:rPr>
            </w:pPr>
            <w:r w:rsidRPr="00A6118F">
              <w:rPr>
                <w:sz w:val="20"/>
                <w:szCs w:val="20"/>
              </w:rPr>
              <w:t>3,84</w:t>
            </w:r>
          </w:p>
        </w:tc>
      </w:tr>
      <w:tr w:rsidR="00A6118F" w:rsidRPr="00A6118F" w14:paraId="3B6F761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1FF116D"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614C7FA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ECA09A7" w14:textId="77777777" w:rsidR="00A6118F" w:rsidRPr="00A6118F" w:rsidRDefault="00A6118F" w:rsidP="00AE79E2">
            <w:pPr>
              <w:rPr>
                <w:sz w:val="20"/>
                <w:szCs w:val="20"/>
              </w:rPr>
            </w:pPr>
            <w:r w:rsidRPr="00A6118F">
              <w:rPr>
                <w:sz w:val="20"/>
                <w:szCs w:val="20"/>
              </w:rPr>
              <w:t>000 0409 1000004310 540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7E1194B" w14:textId="77777777" w:rsidR="00A6118F" w:rsidRPr="00A6118F" w:rsidRDefault="00A6118F" w:rsidP="00AE79E2">
            <w:pPr>
              <w:jc w:val="right"/>
              <w:rPr>
                <w:sz w:val="20"/>
                <w:szCs w:val="20"/>
              </w:rPr>
            </w:pPr>
            <w:r w:rsidRPr="00A6118F">
              <w:rPr>
                <w:sz w:val="20"/>
                <w:szCs w:val="20"/>
              </w:rPr>
              <w:t>1 882 358,00</w:t>
            </w:r>
          </w:p>
        </w:tc>
        <w:tc>
          <w:tcPr>
            <w:tcW w:w="0" w:type="auto"/>
            <w:tcBorders>
              <w:top w:val="nil"/>
              <w:left w:val="nil"/>
              <w:bottom w:val="single" w:sz="4" w:space="0" w:color="auto"/>
              <w:right w:val="single" w:sz="8" w:space="0" w:color="auto"/>
            </w:tcBorders>
            <w:shd w:val="clear" w:color="auto" w:fill="auto"/>
            <w:vAlign w:val="center"/>
            <w:hideMark/>
          </w:tcPr>
          <w:p w14:paraId="519432FA" w14:textId="77777777" w:rsidR="00A6118F" w:rsidRPr="00A6118F" w:rsidRDefault="00A6118F" w:rsidP="00AE79E2">
            <w:pPr>
              <w:jc w:val="right"/>
              <w:rPr>
                <w:sz w:val="20"/>
                <w:szCs w:val="20"/>
              </w:rPr>
            </w:pPr>
            <w:r w:rsidRPr="00A6118F">
              <w:rPr>
                <w:sz w:val="20"/>
                <w:szCs w:val="20"/>
              </w:rPr>
              <w:t>1 882 354,16</w:t>
            </w:r>
          </w:p>
        </w:tc>
        <w:tc>
          <w:tcPr>
            <w:tcW w:w="0" w:type="auto"/>
            <w:tcBorders>
              <w:top w:val="nil"/>
              <w:left w:val="nil"/>
              <w:bottom w:val="single" w:sz="4" w:space="0" w:color="auto"/>
              <w:right w:val="single" w:sz="8" w:space="0" w:color="auto"/>
            </w:tcBorders>
            <w:shd w:val="clear" w:color="auto" w:fill="auto"/>
            <w:vAlign w:val="center"/>
            <w:hideMark/>
          </w:tcPr>
          <w:p w14:paraId="3D748DC4" w14:textId="77777777" w:rsidR="00A6118F" w:rsidRPr="00A6118F" w:rsidRDefault="00A6118F" w:rsidP="00AE79E2">
            <w:pPr>
              <w:jc w:val="right"/>
              <w:rPr>
                <w:sz w:val="20"/>
                <w:szCs w:val="20"/>
              </w:rPr>
            </w:pPr>
            <w:r w:rsidRPr="00A6118F">
              <w:rPr>
                <w:sz w:val="20"/>
                <w:szCs w:val="20"/>
              </w:rPr>
              <w:t>3,84</w:t>
            </w:r>
          </w:p>
        </w:tc>
      </w:tr>
      <w:tr w:rsidR="00A6118F" w:rsidRPr="00A6118F" w14:paraId="3C14672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E121AAF" w14:textId="77777777" w:rsidR="00A6118F" w:rsidRPr="00A6118F" w:rsidRDefault="00A6118F" w:rsidP="00AE79E2">
            <w:pPr>
              <w:rPr>
                <w:sz w:val="20"/>
                <w:szCs w:val="20"/>
              </w:rPr>
            </w:pPr>
            <w:r w:rsidRPr="00A6118F">
              <w:rPr>
                <w:sz w:val="20"/>
                <w:szCs w:val="20"/>
              </w:rPr>
              <w:t>Капитальный ремонт и ремонт сети автомобильных дорог общего пользования и искусственных сооружений на них</w:t>
            </w:r>
          </w:p>
        </w:tc>
        <w:tc>
          <w:tcPr>
            <w:tcW w:w="0" w:type="auto"/>
            <w:tcBorders>
              <w:top w:val="nil"/>
              <w:left w:val="nil"/>
              <w:bottom w:val="single" w:sz="4" w:space="0" w:color="auto"/>
              <w:right w:val="single" w:sz="8" w:space="0" w:color="auto"/>
            </w:tcBorders>
            <w:shd w:val="clear" w:color="auto" w:fill="auto"/>
            <w:vAlign w:val="center"/>
            <w:hideMark/>
          </w:tcPr>
          <w:p w14:paraId="57968C9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59CF8C4" w14:textId="77777777" w:rsidR="00A6118F" w:rsidRPr="00A6118F" w:rsidRDefault="00A6118F" w:rsidP="00AE79E2">
            <w:pPr>
              <w:rPr>
                <w:sz w:val="20"/>
                <w:szCs w:val="20"/>
              </w:rPr>
            </w:pPr>
            <w:r w:rsidRPr="00A6118F">
              <w:rPr>
                <w:sz w:val="20"/>
                <w:szCs w:val="20"/>
              </w:rPr>
              <w:t>000 0409 1000004330 000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200449B" w14:textId="77777777" w:rsidR="00A6118F" w:rsidRPr="00A6118F" w:rsidRDefault="00A6118F" w:rsidP="00AE79E2">
            <w:pPr>
              <w:jc w:val="right"/>
              <w:rPr>
                <w:sz w:val="20"/>
                <w:szCs w:val="20"/>
              </w:rPr>
            </w:pPr>
            <w:r w:rsidRPr="00A6118F">
              <w:rPr>
                <w:sz w:val="20"/>
                <w:szCs w:val="20"/>
              </w:rPr>
              <w:t>15 882 000,00</w:t>
            </w:r>
          </w:p>
        </w:tc>
        <w:tc>
          <w:tcPr>
            <w:tcW w:w="0" w:type="auto"/>
            <w:tcBorders>
              <w:top w:val="nil"/>
              <w:left w:val="nil"/>
              <w:bottom w:val="single" w:sz="4" w:space="0" w:color="auto"/>
              <w:right w:val="single" w:sz="8" w:space="0" w:color="auto"/>
            </w:tcBorders>
            <w:shd w:val="clear" w:color="auto" w:fill="auto"/>
            <w:vAlign w:val="center"/>
            <w:hideMark/>
          </w:tcPr>
          <w:p w14:paraId="4F54BA23" w14:textId="77777777" w:rsidR="00A6118F" w:rsidRPr="00A6118F" w:rsidRDefault="00A6118F" w:rsidP="00AE79E2">
            <w:pPr>
              <w:jc w:val="right"/>
              <w:rPr>
                <w:sz w:val="20"/>
                <w:szCs w:val="20"/>
              </w:rPr>
            </w:pPr>
            <w:r w:rsidRPr="00A6118F">
              <w:rPr>
                <w:sz w:val="20"/>
                <w:szCs w:val="20"/>
              </w:rPr>
              <w:t>15 881 998,80</w:t>
            </w:r>
          </w:p>
        </w:tc>
        <w:tc>
          <w:tcPr>
            <w:tcW w:w="0" w:type="auto"/>
            <w:tcBorders>
              <w:top w:val="nil"/>
              <w:left w:val="nil"/>
              <w:bottom w:val="single" w:sz="4" w:space="0" w:color="auto"/>
              <w:right w:val="single" w:sz="8" w:space="0" w:color="auto"/>
            </w:tcBorders>
            <w:shd w:val="clear" w:color="auto" w:fill="auto"/>
            <w:vAlign w:val="center"/>
            <w:hideMark/>
          </w:tcPr>
          <w:p w14:paraId="0075A3AA" w14:textId="77777777" w:rsidR="00A6118F" w:rsidRPr="00A6118F" w:rsidRDefault="00A6118F" w:rsidP="00AE79E2">
            <w:pPr>
              <w:jc w:val="right"/>
              <w:rPr>
                <w:sz w:val="20"/>
                <w:szCs w:val="20"/>
              </w:rPr>
            </w:pPr>
            <w:r w:rsidRPr="00A6118F">
              <w:rPr>
                <w:sz w:val="20"/>
                <w:szCs w:val="20"/>
              </w:rPr>
              <w:t>1,20</w:t>
            </w:r>
          </w:p>
        </w:tc>
      </w:tr>
      <w:tr w:rsidR="00A6118F" w:rsidRPr="00A6118F" w14:paraId="07AD166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5C63E6C"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5155B92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0AE14F7" w14:textId="77777777" w:rsidR="00A6118F" w:rsidRPr="00A6118F" w:rsidRDefault="00A6118F" w:rsidP="00AE79E2">
            <w:pPr>
              <w:rPr>
                <w:sz w:val="20"/>
                <w:szCs w:val="20"/>
              </w:rPr>
            </w:pPr>
            <w:r w:rsidRPr="00A6118F">
              <w:rPr>
                <w:sz w:val="20"/>
                <w:szCs w:val="20"/>
              </w:rPr>
              <w:t>000 0409 1000004330 500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674038" w14:textId="77777777" w:rsidR="00A6118F" w:rsidRPr="00A6118F" w:rsidRDefault="00A6118F" w:rsidP="00AE79E2">
            <w:pPr>
              <w:jc w:val="right"/>
              <w:rPr>
                <w:sz w:val="20"/>
                <w:szCs w:val="20"/>
              </w:rPr>
            </w:pPr>
            <w:r w:rsidRPr="00A6118F">
              <w:rPr>
                <w:sz w:val="20"/>
                <w:szCs w:val="20"/>
              </w:rPr>
              <w:t>15 882 000,00</w:t>
            </w:r>
          </w:p>
        </w:tc>
        <w:tc>
          <w:tcPr>
            <w:tcW w:w="0" w:type="auto"/>
            <w:tcBorders>
              <w:top w:val="nil"/>
              <w:left w:val="nil"/>
              <w:bottom w:val="single" w:sz="4" w:space="0" w:color="auto"/>
              <w:right w:val="single" w:sz="8" w:space="0" w:color="auto"/>
            </w:tcBorders>
            <w:shd w:val="clear" w:color="auto" w:fill="auto"/>
            <w:vAlign w:val="center"/>
            <w:hideMark/>
          </w:tcPr>
          <w:p w14:paraId="41175AD1" w14:textId="77777777" w:rsidR="00A6118F" w:rsidRPr="00A6118F" w:rsidRDefault="00A6118F" w:rsidP="00AE79E2">
            <w:pPr>
              <w:jc w:val="right"/>
              <w:rPr>
                <w:sz w:val="20"/>
                <w:szCs w:val="20"/>
              </w:rPr>
            </w:pPr>
            <w:r w:rsidRPr="00A6118F">
              <w:rPr>
                <w:sz w:val="20"/>
                <w:szCs w:val="20"/>
              </w:rPr>
              <w:t>15 881 998,80</w:t>
            </w:r>
          </w:p>
        </w:tc>
        <w:tc>
          <w:tcPr>
            <w:tcW w:w="0" w:type="auto"/>
            <w:tcBorders>
              <w:top w:val="nil"/>
              <w:left w:val="nil"/>
              <w:bottom w:val="single" w:sz="4" w:space="0" w:color="auto"/>
              <w:right w:val="single" w:sz="8" w:space="0" w:color="auto"/>
            </w:tcBorders>
            <w:shd w:val="clear" w:color="auto" w:fill="auto"/>
            <w:vAlign w:val="center"/>
            <w:hideMark/>
          </w:tcPr>
          <w:p w14:paraId="3803DFCA" w14:textId="77777777" w:rsidR="00A6118F" w:rsidRPr="00A6118F" w:rsidRDefault="00A6118F" w:rsidP="00AE79E2">
            <w:pPr>
              <w:jc w:val="right"/>
              <w:rPr>
                <w:sz w:val="20"/>
                <w:szCs w:val="20"/>
              </w:rPr>
            </w:pPr>
            <w:r w:rsidRPr="00A6118F">
              <w:rPr>
                <w:sz w:val="20"/>
                <w:szCs w:val="20"/>
              </w:rPr>
              <w:t>1,20</w:t>
            </w:r>
          </w:p>
        </w:tc>
      </w:tr>
      <w:tr w:rsidR="00A6118F" w:rsidRPr="00A6118F" w14:paraId="5286D93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6408AD1"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451A25E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72CEEAE" w14:textId="77777777" w:rsidR="00A6118F" w:rsidRPr="00A6118F" w:rsidRDefault="00A6118F" w:rsidP="00AE79E2">
            <w:pPr>
              <w:rPr>
                <w:sz w:val="20"/>
                <w:szCs w:val="20"/>
              </w:rPr>
            </w:pPr>
            <w:r w:rsidRPr="00A6118F">
              <w:rPr>
                <w:sz w:val="20"/>
                <w:szCs w:val="20"/>
              </w:rPr>
              <w:t>000 0409 1000004330 540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1CD41EF" w14:textId="77777777" w:rsidR="00A6118F" w:rsidRPr="00A6118F" w:rsidRDefault="00A6118F" w:rsidP="00AE79E2">
            <w:pPr>
              <w:jc w:val="right"/>
              <w:rPr>
                <w:sz w:val="20"/>
                <w:szCs w:val="20"/>
              </w:rPr>
            </w:pPr>
            <w:r w:rsidRPr="00A6118F">
              <w:rPr>
                <w:sz w:val="20"/>
                <w:szCs w:val="20"/>
              </w:rPr>
              <w:t>15 882 000,00</w:t>
            </w:r>
          </w:p>
        </w:tc>
        <w:tc>
          <w:tcPr>
            <w:tcW w:w="0" w:type="auto"/>
            <w:tcBorders>
              <w:top w:val="nil"/>
              <w:left w:val="nil"/>
              <w:bottom w:val="single" w:sz="4" w:space="0" w:color="auto"/>
              <w:right w:val="single" w:sz="8" w:space="0" w:color="auto"/>
            </w:tcBorders>
            <w:shd w:val="clear" w:color="auto" w:fill="auto"/>
            <w:vAlign w:val="center"/>
            <w:hideMark/>
          </w:tcPr>
          <w:p w14:paraId="2A67348F" w14:textId="77777777" w:rsidR="00A6118F" w:rsidRPr="00A6118F" w:rsidRDefault="00A6118F" w:rsidP="00AE79E2">
            <w:pPr>
              <w:jc w:val="right"/>
              <w:rPr>
                <w:sz w:val="20"/>
                <w:szCs w:val="20"/>
              </w:rPr>
            </w:pPr>
            <w:r w:rsidRPr="00A6118F">
              <w:rPr>
                <w:sz w:val="20"/>
                <w:szCs w:val="20"/>
              </w:rPr>
              <w:t>15 881 998,80</w:t>
            </w:r>
          </w:p>
        </w:tc>
        <w:tc>
          <w:tcPr>
            <w:tcW w:w="0" w:type="auto"/>
            <w:tcBorders>
              <w:top w:val="nil"/>
              <w:left w:val="nil"/>
              <w:bottom w:val="single" w:sz="4" w:space="0" w:color="auto"/>
              <w:right w:val="single" w:sz="8" w:space="0" w:color="auto"/>
            </w:tcBorders>
            <w:shd w:val="clear" w:color="auto" w:fill="auto"/>
            <w:vAlign w:val="center"/>
            <w:hideMark/>
          </w:tcPr>
          <w:p w14:paraId="54581768" w14:textId="77777777" w:rsidR="00A6118F" w:rsidRPr="00A6118F" w:rsidRDefault="00A6118F" w:rsidP="00AE79E2">
            <w:pPr>
              <w:jc w:val="right"/>
              <w:rPr>
                <w:sz w:val="20"/>
                <w:szCs w:val="20"/>
              </w:rPr>
            </w:pPr>
            <w:r w:rsidRPr="00A6118F">
              <w:rPr>
                <w:sz w:val="20"/>
                <w:szCs w:val="20"/>
              </w:rPr>
              <w:t>1,20</w:t>
            </w:r>
          </w:p>
        </w:tc>
      </w:tr>
      <w:tr w:rsidR="00A6118F" w:rsidRPr="00A6118F" w14:paraId="2E42E5B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A488E38" w14:textId="77777777" w:rsidR="00A6118F" w:rsidRPr="00A6118F" w:rsidRDefault="00A6118F" w:rsidP="00AE79E2">
            <w:pPr>
              <w:rPr>
                <w:sz w:val="20"/>
                <w:szCs w:val="20"/>
              </w:rPr>
            </w:pPr>
            <w:r w:rsidRPr="00A6118F">
              <w:rPr>
                <w:sz w:val="20"/>
                <w:szCs w:val="20"/>
              </w:rPr>
              <w:t>Проектирование сети автомобильных дорог общего пользования и искусственных сооружений на них</w:t>
            </w:r>
          </w:p>
        </w:tc>
        <w:tc>
          <w:tcPr>
            <w:tcW w:w="0" w:type="auto"/>
            <w:tcBorders>
              <w:top w:val="nil"/>
              <w:left w:val="nil"/>
              <w:bottom w:val="single" w:sz="4" w:space="0" w:color="auto"/>
              <w:right w:val="single" w:sz="8" w:space="0" w:color="auto"/>
            </w:tcBorders>
            <w:shd w:val="clear" w:color="auto" w:fill="auto"/>
            <w:vAlign w:val="center"/>
            <w:hideMark/>
          </w:tcPr>
          <w:p w14:paraId="6C84AF6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949803F" w14:textId="77777777" w:rsidR="00A6118F" w:rsidRPr="00A6118F" w:rsidRDefault="00A6118F" w:rsidP="00AE79E2">
            <w:pPr>
              <w:rPr>
                <w:sz w:val="20"/>
                <w:szCs w:val="20"/>
              </w:rPr>
            </w:pPr>
            <w:r w:rsidRPr="00A6118F">
              <w:rPr>
                <w:sz w:val="20"/>
                <w:szCs w:val="20"/>
              </w:rPr>
              <w:t>000 0409 1000004350 000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3C9C089" w14:textId="77777777" w:rsidR="00A6118F" w:rsidRPr="00A6118F" w:rsidRDefault="00A6118F" w:rsidP="00AE79E2">
            <w:pPr>
              <w:jc w:val="right"/>
              <w:rPr>
                <w:sz w:val="20"/>
                <w:szCs w:val="20"/>
              </w:rPr>
            </w:pPr>
            <w:r w:rsidRPr="00A6118F">
              <w:rPr>
                <w:sz w:val="20"/>
                <w:szCs w:val="20"/>
              </w:rPr>
              <w:t>385 000,00</w:t>
            </w:r>
          </w:p>
        </w:tc>
        <w:tc>
          <w:tcPr>
            <w:tcW w:w="0" w:type="auto"/>
            <w:tcBorders>
              <w:top w:val="nil"/>
              <w:left w:val="nil"/>
              <w:bottom w:val="single" w:sz="4" w:space="0" w:color="auto"/>
              <w:right w:val="single" w:sz="8" w:space="0" w:color="auto"/>
            </w:tcBorders>
            <w:shd w:val="clear" w:color="auto" w:fill="auto"/>
            <w:vAlign w:val="center"/>
            <w:hideMark/>
          </w:tcPr>
          <w:p w14:paraId="7DEC24D4" w14:textId="77777777" w:rsidR="00A6118F" w:rsidRPr="00A6118F" w:rsidRDefault="00A6118F" w:rsidP="00AE79E2">
            <w:pPr>
              <w:jc w:val="right"/>
              <w:rPr>
                <w:sz w:val="20"/>
                <w:szCs w:val="20"/>
              </w:rPr>
            </w:pPr>
            <w:r w:rsidRPr="00A6118F">
              <w:rPr>
                <w:sz w:val="20"/>
                <w:szCs w:val="20"/>
              </w:rPr>
              <w:t>385 000,00</w:t>
            </w:r>
          </w:p>
        </w:tc>
        <w:tc>
          <w:tcPr>
            <w:tcW w:w="0" w:type="auto"/>
            <w:tcBorders>
              <w:top w:val="nil"/>
              <w:left w:val="nil"/>
              <w:bottom w:val="single" w:sz="4" w:space="0" w:color="auto"/>
              <w:right w:val="single" w:sz="8" w:space="0" w:color="auto"/>
            </w:tcBorders>
            <w:shd w:val="clear" w:color="auto" w:fill="auto"/>
            <w:vAlign w:val="center"/>
            <w:hideMark/>
          </w:tcPr>
          <w:p w14:paraId="674DC9C8" w14:textId="77777777" w:rsidR="00A6118F" w:rsidRPr="00A6118F" w:rsidRDefault="00A6118F" w:rsidP="00AE79E2">
            <w:pPr>
              <w:jc w:val="right"/>
              <w:rPr>
                <w:sz w:val="20"/>
                <w:szCs w:val="20"/>
              </w:rPr>
            </w:pPr>
            <w:r w:rsidRPr="00A6118F">
              <w:rPr>
                <w:sz w:val="20"/>
                <w:szCs w:val="20"/>
              </w:rPr>
              <w:t>-</w:t>
            </w:r>
          </w:p>
        </w:tc>
      </w:tr>
      <w:tr w:rsidR="00A6118F" w:rsidRPr="00A6118F" w14:paraId="0054CD1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7741C3C"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1C6C19D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A272F9A" w14:textId="77777777" w:rsidR="00A6118F" w:rsidRPr="00A6118F" w:rsidRDefault="00A6118F" w:rsidP="00AE79E2">
            <w:pPr>
              <w:rPr>
                <w:sz w:val="20"/>
                <w:szCs w:val="20"/>
              </w:rPr>
            </w:pPr>
            <w:r w:rsidRPr="00A6118F">
              <w:rPr>
                <w:sz w:val="20"/>
                <w:szCs w:val="20"/>
              </w:rPr>
              <w:t>000 0409 1000004350 500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C5A2E7D" w14:textId="77777777" w:rsidR="00A6118F" w:rsidRPr="00A6118F" w:rsidRDefault="00A6118F" w:rsidP="00AE79E2">
            <w:pPr>
              <w:jc w:val="right"/>
              <w:rPr>
                <w:sz w:val="20"/>
                <w:szCs w:val="20"/>
              </w:rPr>
            </w:pPr>
            <w:r w:rsidRPr="00A6118F">
              <w:rPr>
                <w:sz w:val="20"/>
                <w:szCs w:val="20"/>
              </w:rPr>
              <w:t>385 000,00</w:t>
            </w:r>
          </w:p>
        </w:tc>
        <w:tc>
          <w:tcPr>
            <w:tcW w:w="0" w:type="auto"/>
            <w:tcBorders>
              <w:top w:val="nil"/>
              <w:left w:val="nil"/>
              <w:bottom w:val="single" w:sz="4" w:space="0" w:color="auto"/>
              <w:right w:val="single" w:sz="8" w:space="0" w:color="auto"/>
            </w:tcBorders>
            <w:shd w:val="clear" w:color="auto" w:fill="auto"/>
            <w:vAlign w:val="center"/>
            <w:hideMark/>
          </w:tcPr>
          <w:p w14:paraId="3AB661E1" w14:textId="77777777" w:rsidR="00A6118F" w:rsidRPr="00A6118F" w:rsidRDefault="00A6118F" w:rsidP="00AE79E2">
            <w:pPr>
              <w:jc w:val="right"/>
              <w:rPr>
                <w:sz w:val="20"/>
                <w:szCs w:val="20"/>
              </w:rPr>
            </w:pPr>
            <w:r w:rsidRPr="00A6118F">
              <w:rPr>
                <w:sz w:val="20"/>
                <w:szCs w:val="20"/>
              </w:rPr>
              <w:t>385 000,00</w:t>
            </w:r>
          </w:p>
        </w:tc>
        <w:tc>
          <w:tcPr>
            <w:tcW w:w="0" w:type="auto"/>
            <w:tcBorders>
              <w:top w:val="nil"/>
              <w:left w:val="nil"/>
              <w:bottom w:val="single" w:sz="4" w:space="0" w:color="auto"/>
              <w:right w:val="single" w:sz="8" w:space="0" w:color="auto"/>
            </w:tcBorders>
            <w:shd w:val="clear" w:color="auto" w:fill="auto"/>
            <w:vAlign w:val="center"/>
            <w:hideMark/>
          </w:tcPr>
          <w:p w14:paraId="01D5C0DF" w14:textId="77777777" w:rsidR="00A6118F" w:rsidRPr="00A6118F" w:rsidRDefault="00A6118F" w:rsidP="00AE79E2">
            <w:pPr>
              <w:jc w:val="right"/>
              <w:rPr>
                <w:sz w:val="20"/>
                <w:szCs w:val="20"/>
              </w:rPr>
            </w:pPr>
            <w:r w:rsidRPr="00A6118F">
              <w:rPr>
                <w:sz w:val="20"/>
                <w:szCs w:val="20"/>
              </w:rPr>
              <w:t>-</w:t>
            </w:r>
          </w:p>
        </w:tc>
      </w:tr>
      <w:tr w:rsidR="00A6118F" w:rsidRPr="00A6118F" w14:paraId="41773AC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04D5116"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412CA66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8F7CEAC" w14:textId="77777777" w:rsidR="00A6118F" w:rsidRPr="00A6118F" w:rsidRDefault="00A6118F" w:rsidP="00AE79E2">
            <w:pPr>
              <w:rPr>
                <w:sz w:val="20"/>
                <w:szCs w:val="20"/>
              </w:rPr>
            </w:pPr>
            <w:r w:rsidRPr="00A6118F">
              <w:rPr>
                <w:sz w:val="20"/>
                <w:szCs w:val="20"/>
              </w:rPr>
              <w:t>000 0409 1000004350 540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5C08ADC" w14:textId="77777777" w:rsidR="00A6118F" w:rsidRPr="00A6118F" w:rsidRDefault="00A6118F" w:rsidP="00AE79E2">
            <w:pPr>
              <w:jc w:val="right"/>
              <w:rPr>
                <w:sz w:val="20"/>
                <w:szCs w:val="20"/>
              </w:rPr>
            </w:pPr>
            <w:r w:rsidRPr="00A6118F">
              <w:rPr>
                <w:sz w:val="20"/>
                <w:szCs w:val="20"/>
              </w:rPr>
              <w:t>385 000,00</w:t>
            </w:r>
          </w:p>
        </w:tc>
        <w:tc>
          <w:tcPr>
            <w:tcW w:w="0" w:type="auto"/>
            <w:tcBorders>
              <w:top w:val="nil"/>
              <w:left w:val="nil"/>
              <w:bottom w:val="single" w:sz="4" w:space="0" w:color="auto"/>
              <w:right w:val="single" w:sz="8" w:space="0" w:color="auto"/>
            </w:tcBorders>
            <w:shd w:val="clear" w:color="auto" w:fill="auto"/>
            <w:vAlign w:val="center"/>
            <w:hideMark/>
          </w:tcPr>
          <w:p w14:paraId="469BBC64" w14:textId="77777777" w:rsidR="00A6118F" w:rsidRPr="00A6118F" w:rsidRDefault="00A6118F" w:rsidP="00AE79E2">
            <w:pPr>
              <w:jc w:val="right"/>
              <w:rPr>
                <w:sz w:val="20"/>
                <w:szCs w:val="20"/>
              </w:rPr>
            </w:pPr>
            <w:r w:rsidRPr="00A6118F">
              <w:rPr>
                <w:sz w:val="20"/>
                <w:szCs w:val="20"/>
              </w:rPr>
              <w:t>385 000,00</w:t>
            </w:r>
          </w:p>
        </w:tc>
        <w:tc>
          <w:tcPr>
            <w:tcW w:w="0" w:type="auto"/>
            <w:tcBorders>
              <w:top w:val="nil"/>
              <w:left w:val="nil"/>
              <w:bottom w:val="single" w:sz="4" w:space="0" w:color="auto"/>
              <w:right w:val="single" w:sz="8" w:space="0" w:color="auto"/>
            </w:tcBorders>
            <w:shd w:val="clear" w:color="auto" w:fill="auto"/>
            <w:vAlign w:val="center"/>
            <w:hideMark/>
          </w:tcPr>
          <w:p w14:paraId="5F971115" w14:textId="77777777" w:rsidR="00A6118F" w:rsidRPr="00A6118F" w:rsidRDefault="00A6118F" w:rsidP="00AE79E2">
            <w:pPr>
              <w:jc w:val="right"/>
              <w:rPr>
                <w:sz w:val="20"/>
                <w:szCs w:val="20"/>
              </w:rPr>
            </w:pPr>
            <w:r w:rsidRPr="00A6118F">
              <w:rPr>
                <w:sz w:val="20"/>
                <w:szCs w:val="20"/>
              </w:rPr>
              <w:t>-</w:t>
            </w:r>
          </w:p>
        </w:tc>
      </w:tr>
      <w:tr w:rsidR="00A6118F" w:rsidRPr="00A6118F" w14:paraId="50AECA5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616D091" w14:textId="77777777" w:rsidR="00A6118F" w:rsidRPr="00A6118F" w:rsidRDefault="00A6118F" w:rsidP="00AE79E2">
            <w:pPr>
              <w:rPr>
                <w:sz w:val="20"/>
                <w:szCs w:val="20"/>
              </w:rPr>
            </w:pPr>
            <w:r w:rsidRPr="00A6118F">
              <w:rPr>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w:t>
            </w:r>
            <w:proofErr w:type="spellStart"/>
            <w:r w:rsidRPr="00A6118F">
              <w:rPr>
                <w:sz w:val="20"/>
                <w:szCs w:val="20"/>
              </w:rPr>
              <w:t>област</w:t>
            </w:r>
            <w:proofErr w:type="spellEnd"/>
          </w:p>
        </w:tc>
        <w:tc>
          <w:tcPr>
            <w:tcW w:w="0" w:type="auto"/>
            <w:tcBorders>
              <w:top w:val="nil"/>
              <w:left w:val="nil"/>
              <w:bottom w:val="single" w:sz="4" w:space="0" w:color="auto"/>
              <w:right w:val="single" w:sz="8" w:space="0" w:color="auto"/>
            </w:tcBorders>
            <w:shd w:val="clear" w:color="auto" w:fill="auto"/>
            <w:vAlign w:val="center"/>
            <w:hideMark/>
          </w:tcPr>
          <w:p w14:paraId="044C103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516B0AB" w14:textId="77777777" w:rsidR="00A6118F" w:rsidRPr="00A6118F" w:rsidRDefault="00A6118F" w:rsidP="00AE79E2">
            <w:pPr>
              <w:rPr>
                <w:sz w:val="20"/>
                <w:szCs w:val="20"/>
              </w:rPr>
            </w:pPr>
            <w:r w:rsidRPr="00A6118F">
              <w:rPr>
                <w:sz w:val="20"/>
                <w:szCs w:val="20"/>
              </w:rPr>
              <w:t>000 0409 1000070760 000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2849426" w14:textId="77777777" w:rsidR="00A6118F" w:rsidRPr="00A6118F" w:rsidRDefault="00A6118F" w:rsidP="00AE79E2">
            <w:pPr>
              <w:jc w:val="right"/>
              <w:rPr>
                <w:sz w:val="20"/>
                <w:szCs w:val="20"/>
              </w:rPr>
            </w:pPr>
            <w:r w:rsidRPr="00A6118F">
              <w:rPr>
                <w:sz w:val="20"/>
                <w:szCs w:val="20"/>
              </w:rPr>
              <w:t>32 660 000,00</w:t>
            </w:r>
          </w:p>
        </w:tc>
        <w:tc>
          <w:tcPr>
            <w:tcW w:w="0" w:type="auto"/>
            <w:tcBorders>
              <w:top w:val="nil"/>
              <w:left w:val="nil"/>
              <w:bottom w:val="single" w:sz="4" w:space="0" w:color="auto"/>
              <w:right w:val="single" w:sz="8" w:space="0" w:color="auto"/>
            </w:tcBorders>
            <w:shd w:val="clear" w:color="auto" w:fill="auto"/>
            <w:vAlign w:val="center"/>
            <w:hideMark/>
          </w:tcPr>
          <w:p w14:paraId="33342B61" w14:textId="77777777" w:rsidR="00A6118F" w:rsidRPr="00A6118F" w:rsidRDefault="00A6118F" w:rsidP="00AE79E2">
            <w:pPr>
              <w:jc w:val="right"/>
              <w:rPr>
                <w:sz w:val="20"/>
                <w:szCs w:val="20"/>
              </w:rPr>
            </w:pPr>
            <w:r w:rsidRPr="00A6118F">
              <w:rPr>
                <w:sz w:val="20"/>
                <w:szCs w:val="20"/>
              </w:rPr>
              <w:t>32 295 641,59</w:t>
            </w:r>
          </w:p>
        </w:tc>
        <w:tc>
          <w:tcPr>
            <w:tcW w:w="0" w:type="auto"/>
            <w:tcBorders>
              <w:top w:val="nil"/>
              <w:left w:val="nil"/>
              <w:bottom w:val="single" w:sz="4" w:space="0" w:color="auto"/>
              <w:right w:val="single" w:sz="8" w:space="0" w:color="auto"/>
            </w:tcBorders>
            <w:shd w:val="clear" w:color="auto" w:fill="auto"/>
            <w:vAlign w:val="center"/>
            <w:hideMark/>
          </w:tcPr>
          <w:p w14:paraId="7370FD35" w14:textId="77777777" w:rsidR="00A6118F" w:rsidRPr="00A6118F" w:rsidRDefault="00A6118F" w:rsidP="00AE79E2">
            <w:pPr>
              <w:jc w:val="right"/>
              <w:rPr>
                <w:sz w:val="20"/>
                <w:szCs w:val="20"/>
              </w:rPr>
            </w:pPr>
            <w:r w:rsidRPr="00A6118F">
              <w:rPr>
                <w:sz w:val="20"/>
                <w:szCs w:val="20"/>
              </w:rPr>
              <w:t>364 358,41</w:t>
            </w:r>
          </w:p>
        </w:tc>
      </w:tr>
      <w:tr w:rsidR="00A6118F" w:rsidRPr="00A6118F" w14:paraId="5E5449B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C9587FB"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6F8E853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99A8C4A" w14:textId="77777777" w:rsidR="00A6118F" w:rsidRPr="00A6118F" w:rsidRDefault="00A6118F" w:rsidP="00AE79E2">
            <w:pPr>
              <w:rPr>
                <w:sz w:val="20"/>
                <w:szCs w:val="20"/>
              </w:rPr>
            </w:pPr>
            <w:r w:rsidRPr="00A6118F">
              <w:rPr>
                <w:sz w:val="20"/>
                <w:szCs w:val="20"/>
              </w:rPr>
              <w:t>000 0409 1000070760 500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904DAF5" w14:textId="77777777" w:rsidR="00A6118F" w:rsidRPr="00A6118F" w:rsidRDefault="00A6118F" w:rsidP="00AE79E2">
            <w:pPr>
              <w:jc w:val="right"/>
              <w:rPr>
                <w:sz w:val="20"/>
                <w:szCs w:val="20"/>
              </w:rPr>
            </w:pPr>
            <w:r w:rsidRPr="00A6118F">
              <w:rPr>
                <w:sz w:val="20"/>
                <w:szCs w:val="20"/>
              </w:rPr>
              <w:t>32 660 000,00</w:t>
            </w:r>
          </w:p>
        </w:tc>
        <w:tc>
          <w:tcPr>
            <w:tcW w:w="0" w:type="auto"/>
            <w:tcBorders>
              <w:top w:val="nil"/>
              <w:left w:val="nil"/>
              <w:bottom w:val="single" w:sz="4" w:space="0" w:color="auto"/>
              <w:right w:val="single" w:sz="8" w:space="0" w:color="auto"/>
            </w:tcBorders>
            <w:shd w:val="clear" w:color="auto" w:fill="auto"/>
            <w:vAlign w:val="center"/>
            <w:hideMark/>
          </w:tcPr>
          <w:p w14:paraId="5A50CE4E" w14:textId="77777777" w:rsidR="00A6118F" w:rsidRPr="00A6118F" w:rsidRDefault="00A6118F" w:rsidP="00AE79E2">
            <w:pPr>
              <w:jc w:val="right"/>
              <w:rPr>
                <w:sz w:val="20"/>
                <w:szCs w:val="20"/>
              </w:rPr>
            </w:pPr>
            <w:r w:rsidRPr="00A6118F">
              <w:rPr>
                <w:sz w:val="20"/>
                <w:szCs w:val="20"/>
              </w:rPr>
              <w:t>32 295 641,59</w:t>
            </w:r>
          </w:p>
        </w:tc>
        <w:tc>
          <w:tcPr>
            <w:tcW w:w="0" w:type="auto"/>
            <w:tcBorders>
              <w:top w:val="nil"/>
              <w:left w:val="nil"/>
              <w:bottom w:val="single" w:sz="4" w:space="0" w:color="auto"/>
              <w:right w:val="single" w:sz="8" w:space="0" w:color="auto"/>
            </w:tcBorders>
            <w:shd w:val="clear" w:color="auto" w:fill="auto"/>
            <w:vAlign w:val="center"/>
            <w:hideMark/>
          </w:tcPr>
          <w:p w14:paraId="6907765A" w14:textId="77777777" w:rsidR="00A6118F" w:rsidRPr="00A6118F" w:rsidRDefault="00A6118F" w:rsidP="00AE79E2">
            <w:pPr>
              <w:jc w:val="right"/>
              <w:rPr>
                <w:sz w:val="20"/>
                <w:szCs w:val="20"/>
              </w:rPr>
            </w:pPr>
            <w:r w:rsidRPr="00A6118F">
              <w:rPr>
                <w:sz w:val="20"/>
                <w:szCs w:val="20"/>
              </w:rPr>
              <w:t>364 358,41</w:t>
            </w:r>
          </w:p>
        </w:tc>
      </w:tr>
      <w:tr w:rsidR="00A6118F" w:rsidRPr="00A6118F" w14:paraId="42E2ECE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29DB8D7" w14:textId="77777777" w:rsidR="00A6118F" w:rsidRPr="00A6118F" w:rsidRDefault="00A6118F" w:rsidP="00AE79E2">
            <w:pPr>
              <w:rPr>
                <w:sz w:val="20"/>
                <w:szCs w:val="20"/>
              </w:rPr>
            </w:pPr>
            <w:r w:rsidRPr="00A6118F">
              <w:rPr>
                <w:sz w:val="20"/>
                <w:szCs w:val="20"/>
              </w:rPr>
              <w:t>Субсидии</w:t>
            </w:r>
          </w:p>
        </w:tc>
        <w:tc>
          <w:tcPr>
            <w:tcW w:w="0" w:type="auto"/>
            <w:tcBorders>
              <w:top w:val="nil"/>
              <w:left w:val="nil"/>
              <w:bottom w:val="single" w:sz="4" w:space="0" w:color="auto"/>
              <w:right w:val="single" w:sz="8" w:space="0" w:color="auto"/>
            </w:tcBorders>
            <w:shd w:val="clear" w:color="auto" w:fill="auto"/>
            <w:vAlign w:val="center"/>
            <w:hideMark/>
          </w:tcPr>
          <w:p w14:paraId="57C9007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524F3A8" w14:textId="77777777" w:rsidR="00A6118F" w:rsidRPr="00A6118F" w:rsidRDefault="00A6118F" w:rsidP="00AE79E2">
            <w:pPr>
              <w:rPr>
                <w:sz w:val="20"/>
                <w:szCs w:val="20"/>
              </w:rPr>
            </w:pPr>
            <w:r w:rsidRPr="00A6118F">
              <w:rPr>
                <w:sz w:val="20"/>
                <w:szCs w:val="20"/>
              </w:rPr>
              <w:t>000 0409 1000070760 520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5A466FA" w14:textId="77777777" w:rsidR="00A6118F" w:rsidRPr="00A6118F" w:rsidRDefault="00A6118F" w:rsidP="00AE79E2">
            <w:pPr>
              <w:jc w:val="right"/>
              <w:rPr>
                <w:sz w:val="20"/>
                <w:szCs w:val="20"/>
              </w:rPr>
            </w:pPr>
            <w:r w:rsidRPr="00A6118F">
              <w:rPr>
                <w:sz w:val="20"/>
                <w:szCs w:val="20"/>
              </w:rPr>
              <w:t>32 660 000,00</w:t>
            </w:r>
          </w:p>
        </w:tc>
        <w:tc>
          <w:tcPr>
            <w:tcW w:w="0" w:type="auto"/>
            <w:tcBorders>
              <w:top w:val="nil"/>
              <w:left w:val="nil"/>
              <w:bottom w:val="single" w:sz="4" w:space="0" w:color="auto"/>
              <w:right w:val="single" w:sz="8" w:space="0" w:color="auto"/>
            </w:tcBorders>
            <w:shd w:val="clear" w:color="auto" w:fill="auto"/>
            <w:vAlign w:val="center"/>
            <w:hideMark/>
          </w:tcPr>
          <w:p w14:paraId="0F0F2A5D" w14:textId="77777777" w:rsidR="00A6118F" w:rsidRPr="00A6118F" w:rsidRDefault="00A6118F" w:rsidP="00AE79E2">
            <w:pPr>
              <w:jc w:val="right"/>
              <w:rPr>
                <w:sz w:val="20"/>
                <w:szCs w:val="20"/>
              </w:rPr>
            </w:pPr>
            <w:r w:rsidRPr="00A6118F">
              <w:rPr>
                <w:sz w:val="20"/>
                <w:szCs w:val="20"/>
              </w:rPr>
              <w:t>32 295 641,59</w:t>
            </w:r>
          </w:p>
        </w:tc>
        <w:tc>
          <w:tcPr>
            <w:tcW w:w="0" w:type="auto"/>
            <w:tcBorders>
              <w:top w:val="nil"/>
              <w:left w:val="nil"/>
              <w:bottom w:val="single" w:sz="4" w:space="0" w:color="auto"/>
              <w:right w:val="single" w:sz="8" w:space="0" w:color="auto"/>
            </w:tcBorders>
            <w:shd w:val="clear" w:color="auto" w:fill="auto"/>
            <w:vAlign w:val="center"/>
            <w:hideMark/>
          </w:tcPr>
          <w:p w14:paraId="53D8E556" w14:textId="77777777" w:rsidR="00A6118F" w:rsidRPr="00A6118F" w:rsidRDefault="00A6118F" w:rsidP="00AE79E2">
            <w:pPr>
              <w:jc w:val="right"/>
              <w:rPr>
                <w:sz w:val="20"/>
                <w:szCs w:val="20"/>
              </w:rPr>
            </w:pPr>
            <w:r w:rsidRPr="00A6118F">
              <w:rPr>
                <w:sz w:val="20"/>
                <w:szCs w:val="20"/>
              </w:rPr>
              <w:t>364 358,41</w:t>
            </w:r>
          </w:p>
        </w:tc>
      </w:tr>
      <w:tr w:rsidR="00A6118F" w:rsidRPr="00A6118F" w14:paraId="02D1CB4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6A66F5F" w14:textId="77777777" w:rsidR="00A6118F" w:rsidRPr="00A6118F" w:rsidRDefault="00A6118F" w:rsidP="00AE79E2">
            <w:pPr>
              <w:rPr>
                <w:sz w:val="20"/>
                <w:szCs w:val="20"/>
              </w:rPr>
            </w:pPr>
            <w:r w:rsidRPr="00A6118F">
              <w:rPr>
                <w:sz w:val="20"/>
                <w:szCs w:val="20"/>
              </w:rPr>
              <w:t xml:space="preserve">Субсидии, за исключением субсидий на </w:t>
            </w:r>
            <w:proofErr w:type="spellStart"/>
            <w:r w:rsidRPr="00A6118F">
              <w:rPr>
                <w:sz w:val="20"/>
                <w:szCs w:val="20"/>
              </w:rPr>
              <w:t>софинансирование</w:t>
            </w:r>
            <w:proofErr w:type="spellEnd"/>
            <w:r w:rsidRPr="00A6118F">
              <w:rPr>
                <w:sz w:val="20"/>
                <w:szCs w:val="20"/>
              </w:rPr>
              <w:t xml:space="preserve"> капитальных вложений в объекты государственной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0A0B5E1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12646C3" w14:textId="77777777" w:rsidR="00A6118F" w:rsidRPr="00A6118F" w:rsidRDefault="00A6118F" w:rsidP="00AE79E2">
            <w:pPr>
              <w:rPr>
                <w:sz w:val="20"/>
                <w:szCs w:val="20"/>
              </w:rPr>
            </w:pPr>
            <w:r w:rsidRPr="00A6118F">
              <w:rPr>
                <w:sz w:val="20"/>
                <w:szCs w:val="20"/>
              </w:rPr>
              <w:t>000 0409 1000070760 521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475AAF0" w14:textId="77777777" w:rsidR="00A6118F" w:rsidRPr="00A6118F" w:rsidRDefault="00A6118F" w:rsidP="00AE79E2">
            <w:pPr>
              <w:jc w:val="right"/>
              <w:rPr>
                <w:sz w:val="20"/>
                <w:szCs w:val="20"/>
              </w:rPr>
            </w:pPr>
            <w:r w:rsidRPr="00A6118F">
              <w:rPr>
                <w:sz w:val="20"/>
                <w:szCs w:val="20"/>
              </w:rPr>
              <w:t>32 660 000,00</w:t>
            </w:r>
          </w:p>
        </w:tc>
        <w:tc>
          <w:tcPr>
            <w:tcW w:w="0" w:type="auto"/>
            <w:tcBorders>
              <w:top w:val="nil"/>
              <w:left w:val="nil"/>
              <w:bottom w:val="single" w:sz="4" w:space="0" w:color="auto"/>
              <w:right w:val="single" w:sz="8" w:space="0" w:color="auto"/>
            </w:tcBorders>
            <w:shd w:val="clear" w:color="auto" w:fill="auto"/>
            <w:vAlign w:val="center"/>
            <w:hideMark/>
          </w:tcPr>
          <w:p w14:paraId="112B9C05" w14:textId="77777777" w:rsidR="00A6118F" w:rsidRPr="00A6118F" w:rsidRDefault="00A6118F" w:rsidP="00AE79E2">
            <w:pPr>
              <w:jc w:val="right"/>
              <w:rPr>
                <w:sz w:val="20"/>
                <w:szCs w:val="20"/>
              </w:rPr>
            </w:pPr>
            <w:r w:rsidRPr="00A6118F">
              <w:rPr>
                <w:sz w:val="20"/>
                <w:szCs w:val="20"/>
              </w:rPr>
              <w:t>32 295 641,59</w:t>
            </w:r>
          </w:p>
        </w:tc>
        <w:tc>
          <w:tcPr>
            <w:tcW w:w="0" w:type="auto"/>
            <w:tcBorders>
              <w:top w:val="nil"/>
              <w:left w:val="nil"/>
              <w:bottom w:val="single" w:sz="4" w:space="0" w:color="auto"/>
              <w:right w:val="single" w:sz="8" w:space="0" w:color="auto"/>
            </w:tcBorders>
            <w:shd w:val="clear" w:color="auto" w:fill="auto"/>
            <w:vAlign w:val="center"/>
            <w:hideMark/>
          </w:tcPr>
          <w:p w14:paraId="510D35B2" w14:textId="77777777" w:rsidR="00A6118F" w:rsidRPr="00A6118F" w:rsidRDefault="00A6118F" w:rsidP="00AE79E2">
            <w:pPr>
              <w:jc w:val="right"/>
              <w:rPr>
                <w:sz w:val="20"/>
                <w:szCs w:val="20"/>
              </w:rPr>
            </w:pPr>
            <w:r w:rsidRPr="00A6118F">
              <w:rPr>
                <w:sz w:val="20"/>
                <w:szCs w:val="20"/>
              </w:rPr>
              <w:t>364 358,41</w:t>
            </w:r>
          </w:p>
        </w:tc>
      </w:tr>
      <w:tr w:rsidR="00A6118F" w:rsidRPr="00A6118F" w14:paraId="572B464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56F2B12" w14:textId="77777777" w:rsidR="00A6118F" w:rsidRPr="00A6118F" w:rsidRDefault="00A6118F" w:rsidP="00AE79E2">
            <w:pPr>
              <w:rPr>
                <w:sz w:val="20"/>
                <w:szCs w:val="20"/>
              </w:rPr>
            </w:pPr>
            <w:r w:rsidRPr="00A6118F">
              <w:rPr>
                <w:sz w:val="20"/>
                <w:szCs w:val="20"/>
              </w:rPr>
              <w:t>Содержание автомобильных дорог и дорожных сооружений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54D41CB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85DAA42" w14:textId="77777777" w:rsidR="00A6118F" w:rsidRPr="00A6118F" w:rsidRDefault="00A6118F" w:rsidP="00AE79E2">
            <w:pPr>
              <w:rPr>
                <w:sz w:val="20"/>
                <w:szCs w:val="20"/>
              </w:rPr>
            </w:pPr>
            <w:r w:rsidRPr="00A6118F">
              <w:rPr>
                <w:sz w:val="20"/>
                <w:szCs w:val="20"/>
              </w:rPr>
              <w:t>000 0409 9900004310 000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C599EC2" w14:textId="77777777" w:rsidR="00A6118F" w:rsidRPr="00A6118F" w:rsidRDefault="00A6118F" w:rsidP="00AE79E2">
            <w:pPr>
              <w:jc w:val="right"/>
              <w:rPr>
                <w:sz w:val="20"/>
                <w:szCs w:val="20"/>
              </w:rPr>
            </w:pPr>
            <w:r w:rsidRPr="00A6118F">
              <w:rPr>
                <w:sz w:val="20"/>
                <w:szCs w:val="20"/>
              </w:rPr>
              <w:t>3 625 431,75</w:t>
            </w:r>
          </w:p>
        </w:tc>
        <w:tc>
          <w:tcPr>
            <w:tcW w:w="0" w:type="auto"/>
            <w:tcBorders>
              <w:top w:val="nil"/>
              <w:left w:val="nil"/>
              <w:bottom w:val="single" w:sz="4" w:space="0" w:color="auto"/>
              <w:right w:val="single" w:sz="8" w:space="0" w:color="auto"/>
            </w:tcBorders>
            <w:shd w:val="clear" w:color="auto" w:fill="auto"/>
            <w:vAlign w:val="center"/>
            <w:hideMark/>
          </w:tcPr>
          <w:p w14:paraId="452C7130" w14:textId="77777777" w:rsidR="00A6118F" w:rsidRPr="00A6118F" w:rsidRDefault="00A6118F" w:rsidP="00AE79E2">
            <w:pPr>
              <w:jc w:val="right"/>
              <w:rPr>
                <w:sz w:val="20"/>
                <w:szCs w:val="20"/>
              </w:rPr>
            </w:pPr>
            <w:r w:rsidRPr="00A6118F">
              <w:rPr>
                <w:sz w:val="20"/>
                <w:szCs w:val="20"/>
              </w:rPr>
              <w:t>3 565 852,02</w:t>
            </w:r>
          </w:p>
        </w:tc>
        <w:tc>
          <w:tcPr>
            <w:tcW w:w="0" w:type="auto"/>
            <w:tcBorders>
              <w:top w:val="nil"/>
              <w:left w:val="nil"/>
              <w:bottom w:val="single" w:sz="4" w:space="0" w:color="auto"/>
              <w:right w:val="single" w:sz="8" w:space="0" w:color="auto"/>
            </w:tcBorders>
            <w:shd w:val="clear" w:color="auto" w:fill="auto"/>
            <w:vAlign w:val="center"/>
            <w:hideMark/>
          </w:tcPr>
          <w:p w14:paraId="54FF09E4" w14:textId="77777777" w:rsidR="00A6118F" w:rsidRPr="00A6118F" w:rsidRDefault="00A6118F" w:rsidP="00AE79E2">
            <w:pPr>
              <w:jc w:val="right"/>
              <w:rPr>
                <w:sz w:val="20"/>
                <w:szCs w:val="20"/>
              </w:rPr>
            </w:pPr>
            <w:r w:rsidRPr="00A6118F">
              <w:rPr>
                <w:sz w:val="20"/>
                <w:szCs w:val="20"/>
              </w:rPr>
              <w:t>59 579,73</w:t>
            </w:r>
          </w:p>
        </w:tc>
      </w:tr>
      <w:tr w:rsidR="00A6118F" w:rsidRPr="00A6118F" w14:paraId="666A103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2349C9D"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2769060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31A2AD2" w14:textId="77777777" w:rsidR="00A6118F" w:rsidRPr="00A6118F" w:rsidRDefault="00A6118F" w:rsidP="00AE79E2">
            <w:pPr>
              <w:rPr>
                <w:sz w:val="20"/>
                <w:szCs w:val="20"/>
              </w:rPr>
            </w:pPr>
            <w:r w:rsidRPr="00A6118F">
              <w:rPr>
                <w:sz w:val="20"/>
                <w:szCs w:val="20"/>
              </w:rPr>
              <w:t>000 0409 9900004310 200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DE964B3" w14:textId="77777777" w:rsidR="00A6118F" w:rsidRPr="00A6118F" w:rsidRDefault="00A6118F" w:rsidP="00AE79E2">
            <w:pPr>
              <w:jc w:val="right"/>
              <w:rPr>
                <w:sz w:val="20"/>
                <w:szCs w:val="20"/>
              </w:rPr>
            </w:pPr>
            <w:r w:rsidRPr="00A6118F">
              <w:rPr>
                <w:sz w:val="20"/>
                <w:szCs w:val="20"/>
              </w:rPr>
              <w:t>3 625 431,75</w:t>
            </w:r>
          </w:p>
        </w:tc>
        <w:tc>
          <w:tcPr>
            <w:tcW w:w="0" w:type="auto"/>
            <w:tcBorders>
              <w:top w:val="nil"/>
              <w:left w:val="nil"/>
              <w:bottom w:val="single" w:sz="4" w:space="0" w:color="auto"/>
              <w:right w:val="single" w:sz="8" w:space="0" w:color="auto"/>
            </w:tcBorders>
            <w:shd w:val="clear" w:color="auto" w:fill="auto"/>
            <w:vAlign w:val="center"/>
            <w:hideMark/>
          </w:tcPr>
          <w:p w14:paraId="1DC8F987" w14:textId="77777777" w:rsidR="00A6118F" w:rsidRPr="00A6118F" w:rsidRDefault="00A6118F" w:rsidP="00AE79E2">
            <w:pPr>
              <w:jc w:val="right"/>
              <w:rPr>
                <w:sz w:val="20"/>
                <w:szCs w:val="20"/>
              </w:rPr>
            </w:pPr>
            <w:r w:rsidRPr="00A6118F">
              <w:rPr>
                <w:sz w:val="20"/>
                <w:szCs w:val="20"/>
              </w:rPr>
              <w:t>3 565 852,02</w:t>
            </w:r>
          </w:p>
        </w:tc>
        <w:tc>
          <w:tcPr>
            <w:tcW w:w="0" w:type="auto"/>
            <w:tcBorders>
              <w:top w:val="nil"/>
              <w:left w:val="nil"/>
              <w:bottom w:val="single" w:sz="4" w:space="0" w:color="auto"/>
              <w:right w:val="single" w:sz="8" w:space="0" w:color="auto"/>
            </w:tcBorders>
            <w:shd w:val="clear" w:color="auto" w:fill="auto"/>
            <w:vAlign w:val="center"/>
            <w:hideMark/>
          </w:tcPr>
          <w:p w14:paraId="421979FF" w14:textId="77777777" w:rsidR="00A6118F" w:rsidRPr="00A6118F" w:rsidRDefault="00A6118F" w:rsidP="00AE79E2">
            <w:pPr>
              <w:jc w:val="right"/>
              <w:rPr>
                <w:sz w:val="20"/>
                <w:szCs w:val="20"/>
              </w:rPr>
            </w:pPr>
            <w:r w:rsidRPr="00A6118F">
              <w:rPr>
                <w:sz w:val="20"/>
                <w:szCs w:val="20"/>
              </w:rPr>
              <w:t>59 579,73</w:t>
            </w:r>
          </w:p>
        </w:tc>
      </w:tr>
      <w:tr w:rsidR="00A6118F" w:rsidRPr="00A6118F" w14:paraId="2D17BE4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DFBF880" w14:textId="77777777" w:rsidR="00A6118F" w:rsidRPr="00A6118F" w:rsidRDefault="00A6118F" w:rsidP="00AE79E2">
            <w:pPr>
              <w:rPr>
                <w:sz w:val="20"/>
                <w:szCs w:val="20"/>
              </w:rPr>
            </w:pPr>
            <w:r w:rsidRPr="00A6118F">
              <w:rPr>
                <w:sz w:val="20"/>
                <w:szCs w:val="20"/>
              </w:rPr>
              <w:t xml:space="preserve">Иные закупки товаров, работ и услуг </w:t>
            </w:r>
            <w:r w:rsidRPr="00A6118F">
              <w:rPr>
                <w:sz w:val="20"/>
                <w:szCs w:val="20"/>
              </w:rPr>
              <w:lastRenderedPageBreak/>
              <w:t>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6791208"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3DB573FB" w14:textId="77777777" w:rsidR="00A6118F" w:rsidRPr="00A6118F" w:rsidRDefault="00A6118F" w:rsidP="00AE79E2">
            <w:pPr>
              <w:rPr>
                <w:sz w:val="20"/>
                <w:szCs w:val="20"/>
              </w:rPr>
            </w:pPr>
            <w:r w:rsidRPr="00A6118F">
              <w:rPr>
                <w:sz w:val="20"/>
                <w:szCs w:val="20"/>
              </w:rPr>
              <w:t xml:space="preserve">000 0409 </w:t>
            </w:r>
            <w:r w:rsidRPr="00A6118F">
              <w:rPr>
                <w:sz w:val="20"/>
                <w:szCs w:val="20"/>
              </w:rPr>
              <w:lastRenderedPageBreak/>
              <w:t>9900004310 240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52F2B10" w14:textId="77777777" w:rsidR="00A6118F" w:rsidRPr="00A6118F" w:rsidRDefault="00A6118F" w:rsidP="00AE79E2">
            <w:pPr>
              <w:jc w:val="right"/>
              <w:rPr>
                <w:sz w:val="20"/>
                <w:szCs w:val="20"/>
              </w:rPr>
            </w:pPr>
            <w:r w:rsidRPr="00A6118F">
              <w:rPr>
                <w:sz w:val="20"/>
                <w:szCs w:val="20"/>
              </w:rPr>
              <w:lastRenderedPageBreak/>
              <w:t>3 625 431,75</w:t>
            </w:r>
          </w:p>
        </w:tc>
        <w:tc>
          <w:tcPr>
            <w:tcW w:w="0" w:type="auto"/>
            <w:tcBorders>
              <w:top w:val="nil"/>
              <w:left w:val="nil"/>
              <w:bottom w:val="single" w:sz="4" w:space="0" w:color="auto"/>
              <w:right w:val="single" w:sz="8" w:space="0" w:color="auto"/>
            </w:tcBorders>
            <w:shd w:val="clear" w:color="auto" w:fill="auto"/>
            <w:vAlign w:val="center"/>
            <w:hideMark/>
          </w:tcPr>
          <w:p w14:paraId="2D93FE93" w14:textId="77777777" w:rsidR="00A6118F" w:rsidRPr="00A6118F" w:rsidRDefault="00A6118F" w:rsidP="00AE79E2">
            <w:pPr>
              <w:jc w:val="right"/>
              <w:rPr>
                <w:sz w:val="20"/>
                <w:szCs w:val="20"/>
              </w:rPr>
            </w:pPr>
            <w:r w:rsidRPr="00A6118F">
              <w:rPr>
                <w:sz w:val="20"/>
                <w:szCs w:val="20"/>
              </w:rPr>
              <w:t xml:space="preserve">3 565 </w:t>
            </w:r>
            <w:r w:rsidRPr="00A6118F">
              <w:rPr>
                <w:sz w:val="20"/>
                <w:szCs w:val="20"/>
              </w:rPr>
              <w:lastRenderedPageBreak/>
              <w:t>852,02</w:t>
            </w:r>
          </w:p>
        </w:tc>
        <w:tc>
          <w:tcPr>
            <w:tcW w:w="0" w:type="auto"/>
            <w:tcBorders>
              <w:top w:val="nil"/>
              <w:left w:val="nil"/>
              <w:bottom w:val="single" w:sz="4" w:space="0" w:color="auto"/>
              <w:right w:val="single" w:sz="8" w:space="0" w:color="auto"/>
            </w:tcBorders>
            <w:shd w:val="clear" w:color="auto" w:fill="auto"/>
            <w:vAlign w:val="center"/>
            <w:hideMark/>
          </w:tcPr>
          <w:p w14:paraId="219A0753" w14:textId="77777777" w:rsidR="00A6118F" w:rsidRPr="00A6118F" w:rsidRDefault="00A6118F" w:rsidP="00AE79E2">
            <w:pPr>
              <w:jc w:val="right"/>
              <w:rPr>
                <w:sz w:val="20"/>
                <w:szCs w:val="20"/>
              </w:rPr>
            </w:pPr>
            <w:r w:rsidRPr="00A6118F">
              <w:rPr>
                <w:sz w:val="20"/>
                <w:szCs w:val="20"/>
              </w:rPr>
              <w:lastRenderedPageBreak/>
              <w:t>59 579,73</w:t>
            </w:r>
          </w:p>
        </w:tc>
      </w:tr>
      <w:tr w:rsidR="00A6118F" w:rsidRPr="00A6118F" w14:paraId="31958AC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2EBED23"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2FF4F96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411E720" w14:textId="77777777" w:rsidR="00A6118F" w:rsidRPr="00A6118F" w:rsidRDefault="00A6118F" w:rsidP="00AE79E2">
            <w:pPr>
              <w:rPr>
                <w:sz w:val="20"/>
                <w:szCs w:val="20"/>
              </w:rPr>
            </w:pPr>
            <w:r w:rsidRPr="00A6118F">
              <w:rPr>
                <w:sz w:val="20"/>
                <w:szCs w:val="20"/>
              </w:rPr>
              <w:t>000 0409 9900004310 244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DDC9244" w14:textId="77777777" w:rsidR="00A6118F" w:rsidRPr="00A6118F" w:rsidRDefault="00A6118F" w:rsidP="00AE79E2">
            <w:pPr>
              <w:jc w:val="right"/>
              <w:rPr>
                <w:sz w:val="20"/>
                <w:szCs w:val="20"/>
              </w:rPr>
            </w:pPr>
            <w:r w:rsidRPr="00A6118F">
              <w:rPr>
                <w:sz w:val="20"/>
                <w:szCs w:val="20"/>
              </w:rPr>
              <w:t>3 625 431,75</w:t>
            </w:r>
          </w:p>
        </w:tc>
        <w:tc>
          <w:tcPr>
            <w:tcW w:w="0" w:type="auto"/>
            <w:tcBorders>
              <w:top w:val="nil"/>
              <w:left w:val="nil"/>
              <w:bottom w:val="single" w:sz="4" w:space="0" w:color="auto"/>
              <w:right w:val="single" w:sz="8" w:space="0" w:color="auto"/>
            </w:tcBorders>
            <w:shd w:val="clear" w:color="auto" w:fill="auto"/>
            <w:vAlign w:val="center"/>
            <w:hideMark/>
          </w:tcPr>
          <w:p w14:paraId="31E3F3CD" w14:textId="77777777" w:rsidR="00A6118F" w:rsidRPr="00A6118F" w:rsidRDefault="00A6118F" w:rsidP="00AE79E2">
            <w:pPr>
              <w:jc w:val="right"/>
              <w:rPr>
                <w:sz w:val="20"/>
                <w:szCs w:val="20"/>
              </w:rPr>
            </w:pPr>
            <w:r w:rsidRPr="00A6118F">
              <w:rPr>
                <w:sz w:val="20"/>
                <w:szCs w:val="20"/>
              </w:rPr>
              <w:t>3 565 852,02</w:t>
            </w:r>
          </w:p>
        </w:tc>
        <w:tc>
          <w:tcPr>
            <w:tcW w:w="0" w:type="auto"/>
            <w:tcBorders>
              <w:top w:val="nil"/>
              <w:left w:val="nil"/>
              <w:bottom w:val="single" w:sz="4" w:space="0" w:color="auto"/>
              <w:right w:val="single" w:sz="8" w:space="0" w:color="auto"/>
            </w:tcBorders>
            <w:shd w:val="clear" w:color="auto" w:fill="auto"/>
            <w:vAlign w:val="center"/>
            <w:hideMark/>
          </w:tcPr>
          <w:p w14:paraId="110CC2B0" w14:textId="77777777" w:rsidR="00A6118F" w:rsidRPr="00A6118F" w:rsidRDefault="00A6118F" w:rsidP="00AE79E2">
            <w:pPr>
              <w:jc w:val="right"/>
              <w:rPr>
                <w:sz w:val="20"/>
                <w:szCs w:val="20"/>
              </w:rPr>
            </w:pPr>
            <w:r w:rsidRPr="00A6118F">
              <w:rPr>
                <w:sz w:val="20"/>
                <w:szCs w:val="20"/>
              </w:rPr>
              <w:t>59 579,73</w:t>
            </w:r>
          </w:p>
        </w:tc>
      </w:tr>
      <w:tr w:rsidR="00A6118F" w:rsidRPr="00A6118F" w14:paraId="7DB3D8C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0FA51B5" w14:textId="77777777" w:rsidR="00A6118F" w:rsidRPr="00A6118F" w:rsidRDefault="00A6118F" w:rsidP="00AE79E2">
            <w:pPr>
              <w:rPr>
                <w:sz w:val="20"/>
                <w:szCs w:val="20"/>
              </w:rPr>
            </w:pPr>
            <w:r w:rsidRPr="00A6118F">
              <w:rPr>
                <w:sz w:val="20"/>
                <w:szCs w:val="20"/>
              </w:rPr>
              <w:t>Другие вопросы в области национальной экономики</w:t>
            </w:r>
          </w:p>
        </w:tc>
        <w:tc>
          <w:tcPr>
            <w:tcW w:w="0" w:type="auto"/>
            <w:tcBorders>
              <w:top w:val="nil"/>
              <w:left w:val="nil"/>
              <w:bottom w:val="single" w:sz="4" w:space="0" w:color="auto"/>
              <w:right w:val="single" w:sz="8" w:space="0" w:color="auto"/>
            </w:tcBorders>
            <w:shd w:val="clear" w:color="auto" w:fill="auto"/>
            <w:vAlign w:val="center"/>
            <w:hideMark/>
          </w:tcPr>
          <w:p w14:paraId="2E1D5CE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782D793" w14:textId="77777777" w:rsidR="00A6118F" w:rsidRPr="00A6118F" w:rsidRDefault="00A6118F" w:rsidP="00AE79E2">
            <w:pPr>
              <w:rPr>
                <w:sz w:val="20"/>
                <w:szCs w:val="20"/>
              </w:rPr>
            </w:pPr>
            <w:r w:rsidRPr="00A6118F">
              <w:rPr>
                <w:sz w:val="20"/>
                <w:szCs w:val="20"/>
              </w:rPr>
              <w:t>000 0412 0000000000 000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194F653" w14:textId="77777777" w:rsidR="00A6118F" w:rsidRPr="00A6118F" w:rsidRDefault="00A6118F" w:rsidP="00AE79E2">
            <w:pPr>
              <w:jc w:val="right"/>
              <w:rPr>
                <w:sz w:val="20"/>
                <w:szCs w:val="20"/>
              </w:rPr>
            </w:pPr>
            <w:r w:rsidRPr="00A6118F">
              <w:rPr>
                <w:sz w:val="20"/>
                <w:szCs w:val="20"/>
              </w:rPr>
              <w:t>1 375 900,00</w:t>
            </w:r>
          </w:p>
        </w:tc>
        <w:tc>
          <w:tcPr>
            <w:tcW w:w="0" w:type="auto"/>
            <w:tcBorders>
              <w:top w:val="nil"/>
              <w:left w:val="nil"/>
              <w:bottom w:val="single" w:sz="4" w:space="0" w:color="auto"/>
              <w:right w:val="single" w:sz="8" w:space="0" w:color="auto"/>
            </w:tcBorders>
            <w:shd w:val="clear" w:color="auto" w:fill="auto"/>
            <w:vAlign w:val="center"/>
            <w:hideMark/>
          </w:tcPr>
          <w:p w14:paraId="3ABA926A" w14:textId="77777777" w:rsidR="00A6118F" w:rsidRPr="00A6118F" w:rsidRDefault="00A6118F" w:rsidP="00AE79E2">
            <w:pPr>
              <w:jc w:val="right"/>
              <w:rPr>
                <w:sz w:val="20"/>
                <w:szCs w:val="20"/>
              </w:rPr>
            </w:pPr>
            <w:r w:rsidRPr="00A6118F">
              <w:rPr>
                <w:sz w:val="20"/>
                <w:szCs w:val="20"/>
              </w:rPr>
              <w:t>1 375 900,00</w:t>
            </w:r>
          </w:p>
        </w:tc>
        <w:tc>
          <w:tcPr>
            <w:tcW w:w="0" w:type="auto"/>
            <w:tcBorders>
              <w:top w:val="nil"/>
              <w:left w:val="nil"/>
              <w:bottom w:val="single" w:sz="4" w:space="0" w:color="auto"/>
              <w:right w:val="single" w:sz="8" w:space="0" w:color="auto"/>
            </w:tcBorders>
            <w:shd w:val="clear" w:color="auto" w:fill="auto"/>
            <w:vAlign w:val="center"/>
            <w:hideMark/>
          </w:tcPr>
          <w:p w14:paraId="228FB231" w14:textId="77777777" w:rsidR="00A6118F" w:rsidRPr="00A6118F" w:rsidRDefault="00A6118F" w:rsidP="00AE79E2">
            <w:pPr>
              <w:jc w:val="right"/>
              <w:rPr>
                <w:sz w:val="20"/>
                <w:szCs w:val="20"/>
              </w:rPr>
            </w:pPr>
            <w:r w:rsidRPr="00A6118F">
              <w:rPr>
                <w:sz w:val="20"/>
                <w:szCs w:val="20"/>
              </w:rPr>
              <w:t>-</w:t>
            </w:r>
          </w:p>
        </w:tc>
      </w:tr>
      <w:tr w:rsidR="00A6118F" w:rsidRPr="00A6118F" w14:paraId="22C5FA2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790B929" w14:textId="77777777" w:rsidR="00A6118F" w:rsidRPr="00A6118F" w:rsidRDefault="00A6118F" w:rsidP="00AE79E2">
            <w:pPr>
              <w:rPr>
                <w:sz w:val="20"/>
                <w:szCs w:val="20"/>
              </w:rPr>
            </w:pPr>
            <w:r w:rsidRPr="00A6118F">
              <w:rPr>
                <w:sz w:val="20"/>
                <w:szCs w:val="20"/>
              </w:rPr>
              <w:t>Реализация мероприятий в рамках МП "Развитие и поддержка малого и среднего предпринимательства в Куйбышевском районе"</w:t>
            </w:r>
          </w:p>
        </w:tc>
        <w:tc>
          <w:tcPr>
            <w:tcW w:w="0" w:type="auto"/>
            <w:tcBorders>
              <w:top w:val="nil"/>
              <w:left w:val="nil"/>
              <w:bottom w:val="single" w:sz="4" w:space="0" w:color="auto"/>
              <w:right w:val="single" w:sz="8" w:space="0" w:color="auto"/>
            </w:tcBorders>
            <w:shd w:val="clear" w:color="auto" w:fill="auto"/>
            <w:vAlign w:val="center"/>
            <w:hideMark/>
          </w:tcPr>
          <w:p w14:paraId="061C5CC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920BE2D" w14:textId="77777777" w:rsidR="00A6118F" w:rsidRPr="00A6118F" w:rsidRDefault="00A6118F" w:rsidP="00AE79E2">
            <w:pPr>
              <w:rPr>
                <w:sz w:val="20"/>
                <w:szCs w:val="20"/>
              </w:rPr>
            </w:pPr>
            <w:r w:rsidRPr="00A6118F">
              <w:rPr>
                <w:sz w:val="20"/>
                <w:szCs w:val="20"/>
              </w:rPr>
              <w:t>000 0412 0200049500 000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82C8370" w14:textId="77777777" w:rsidR="00A6118F" w:rsidRPr="00A6118F" w:rsidRDefault="00A6118F" w:rsidP="00AE79E2">
            <w:pPr>
              <w:jc w:val="right"/>
              <w:rPr>
                <w:sz w:val="20"/>
                <w:szCs w:val="20"/>
              </w:rPr>
            </w:pPr>
            <w:r w:rsidRPr="00A6118F">
              <w:rPr>
                <w:sz w:val="20"/>
                <w:szCs w:val="20"/>
              </w:rPr>
              <w:t>550 000,00</w:t>
            </w:r>
          </w:p>
        </w:tc>
        <w:tc>
          <w:tcPr>
            <w:tcW w:w="0" w:type="auto"/>
            <w:tcBorders>
              <w:top w:val="nil"/>
              <w:left w:val="nil"/>
              <w:bottom w:val="single" w:sz="4" w:space="0" w:color="auto"/>
              <w:right w:val="single" w:sz="8" w:space="0" w:color="auto"/>
            </w:tcBorders>
            <w:shd w:val="clear" w:color="auto" w:fill="auto"/>
            <w:vAlign w:val="center"/>
            <w:hideMark/>
          </w:tcPr>
          <w:p w14:paraId="6EBB3747" w14:textId="77777777" w:rsidR="00A6118F" w:rsidRPr="00A6118F" w:rsidRDefault="00A6118F" w:rsidP="00AE79E2">
            <w:pPr>
              <w:jc w:val="right"/>
              <w:rPr>
                <w:sz w:val="20"/>
                <w:szCs w:val="20"/>
              </w:rPr>
            </w:pPr>
            <w:r w:rsidRPr="00A6118F">
              <w:rPr>
                <w:sz w:val="20"/>
                <w:szCs w:val="20"/>
              </w:rPr>
              <w:t>550 000,00</w:t>
            </w:r>
          </w:p>
        </w:tc>
        <w:tc>
          <w:tcPr>
            <w:tcW w:w="0" w:type="auto"/>
            <w:tcBorders>
              <w:top w:val="nil"/>
              <w:left w:val="nil"/>
              <w:bottom w:val="single" w:sz="4" w:space="0" w:color="auto"/>
              <w:right w:val="single" w:sz="8" w:space="0" w:color="auto"/>
            </w:tcBorders>
            <w:shd w:val="clear" w:color="auto" w:fill="auto"/>
            <w:vAlign w:val="center"/>
            <w:hideMark/>
          </w:tcPr>
          <w:p w14:paraId="1F448599" w14:textId="77777777" w:rsidR="00A6118F" w:rsidRPr="00A6118F" w:rsidRDefault="00A6118F" w:rsidP="00AE79E2">
            <w:pPr>
              <w:jc w:val="right"/>
              <w:rPr>
                <w:sz w:val="20"/>
                <w:szCs w:val="20"/>
              </w:rPr>
            </w:pPr>
            <w:r w:rsidRPr="00A6118F">
              <w:rPr>
                <w:sz w:val="20"/>
                <w:szCs w:val="20"/>
              </w:rPr>
              <w:t>-</w:t>
            </w:r>
          </w:p>
        </w:tc>
      </w:tr>
      <w:tr w:rsidR="00A6118F" w:rsidRPr="00A6118F" w14:paraId="62FC9D5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01A6D28"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30DA59D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3B583CB" w14:textId="77777777" w:rsidR="00A6118F" w:rsidRPr="00A6118F" w:rsidRDefault="00A6118F" w:rsidP="00AE79E2">
            <w:pPr>
              <w:rPr>
                <w:sz w:val="20"/>
                <w:szCs w:val="20"/>
              </w:rPr>
            </w:pPr>
            <w:r w:rsidRPr="00A6118F">
              <w:rPr>
                <w:sz w:val="20"/>
                <w:szCs w:val="20"/>
              </w:rPr>
              <w:t>000 0412 0200049500 800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58DD1CC" w14:textId="77777777" w:rsidR="00A6118F" w:rsidRPr="00A6118F" w:rsidRDefault="00A6118F" w:rsidP="00AE79E2">
            <w:pPr>
              <w:jc w:val="right"/>
              <w:rPr>
                <w:sz w:val="20"/>
                <w:szCs w:val="20"/>
              </w:rPr>
            </w:pPr>
            <w:r w:rsidRPr="00A6118F">
              <w:rPr>
                <w:sz w:val="20"/>
                <w:szCs w:val="20"/>
              </w:rPr>
              <w:t>550 000,00</w:t>
            </w:r>
          </w:p>
        </w:tc>
        <w:tc>
          <w:tcPr>
            <w:tcW w:w="0" w:type="auto"/>
            <w:tcBorders>
              <w:top w:val="nil"/>
              <w:left w:val="nil"/>
              <w:bottom w:val="single" w:sz="4" w:space="0" w:color="auto"/>
              <w:right w:val="single" w:sz="8" w:space="0" w:color="auto"/>
            </w:tcBorders>
            <w:shd w:val="clear" w:color="auto" w:fill="auto"/>
            <w:vAlign w:val="center"/>
            <w:hideMark/>
          </w:tcPr>
          <w:p w14:paraId="4CB64AC9" w14:textId="77777777" w:rsidR="00A6118F" w:rsidRPr="00A6118F" w:rsidRDefault="00A6118F" w:rsidP="00AE79E2">
            <w:pPr>
              <w:jc w:val="right"/>
              <w:rPr>
                <w:sz w:val="20"/>
                <w:szCs w:val="20"/>
              </w:rPr>
            </w:pPr>
            <w:r w:rsidRPr="00A6118F">
              <w:rPr>
                <w:sz w:val="20"/>
                <w:szCs w:val="20"/>
              </w:rPr>
              <w:t>550 000,00</w:t>
            </w:r>
          </w:p>
        </w:tc>
        <w:tc>
          <w:tcPr>
            <w:tcW w:w="0" w:type="auto"/>
            <w:tcBorders>
              <w:top w:val="nil"/>
              <w:left w:val="nil"/>
              <w:bottom w:val="single" w:sz="4" w:space="0" w:color="auto"/>
              <w:right w:val="single" w:sz="8" w:space="0" w:color="auto"/>
            </w:tcBorders>
            <w:shd w:val="clear" w:color="auto" w:fill="auto"/>
            <w:vAlign w:val="center"/>
            <w:hideMark/>
          </w:tcPr>
          <w:p w14:paraId="085FEC65" w14:textId="77777777" w:rsidR="00A6118F" w:rsidRPr="00A6118F" w:rsidRDefault="00A6118F" w:rsidP="00AE79E2">
            <w:pPr>
              <w:jc w:val="right"/>
              <w:rPr>
                <w:sz w:val="20"/>
                <w:szCs w:val="20"/>
              </w:rPr>
            </w:pPr>
            <w:r w:rsidRPr="00A6118F">
              <w:rPr>
                <w:sz w:val="20"/>
                <w:szCs w:val="20"/>
              </w:rPr>
              <w:t>-</w:t>
            </w:r>
          </w:p>
        </w:tc>
      </w:tr>
      <w:tr w:rsidR="00A6118F" w:rsidRPr="00A6118F" w14:paraId="148AFCA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02C9A07"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8" w:space="0" w:color="auto"/>
            </w:tcBorders>
            <w:shd w:val="clear" w:color="auto" w:fill="auto"/>
            <w:vAlign w:val="center"/>
            <w:hideMark/>
          </w:tcPr>
          <w:p w14:paraId="1A1DB15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0295CA8" w14:textId="77777777" w:rsidR="00A6118F" w:rsidRPr="00A6118F" w:rsidRDefault="00A6118F" w:rsidP="00AE79E2">
            <w:pPr>
              <w:rPr>
                <w:sz w:val="20"/>
                <w:szCs w:val="20"/>
              </w:rPr>
            </w:pPr>
            <w:r w:rsidRPr="00A6118F">
              <w:rPr>
                <w:sz w:val="20"/>
                <w:szCs w:val="20"/>
              </w:rPr>
              <w:t>000 0412 0200049500 810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DD44AC8" w14:textId="77777777" w:rsidR="00A6118F" w:rsidRPr="00A6118F" w:rsidRDefault="00A6118F" w:rsidP="00AE79E2">
            <w:pPr>
              <w:jc w:val="right"/>
              <w:rPr>
                <w:sz w:val="20"/>
                <w:szCs w:val="20"/>
              </w:rPr>
            </w:pPr>
            <w:r w:rsidRPr="00A6118F">
              <w:rPr>
                <w:sz w:val="20"/>
                <w:szCs w:val="20"/>
              </w:rPr>
              <w:t>550 000,00</w:t>
            </w:r>
          </w:p>
        </w:tc>
        <w:tc>
          <w:tcPr>
            <w:tcW w:w="0" w:type="auto"/>
            <w:tcBorders>
              <w:top w:val="nil"/>
              <w:left w:val="nil"/>
              <w:bottom w:val="single" w:sz="4" w:space="0" w:color="auto"/>
              <w:right w:val="single" w:sz="8" w:space="0" w:color="auto"/>
            </w:tcBorders>
            <w:shd w:val="clear" w:color="auto" w:fill="auto"/>
            <w:vAlign w:val="center"/>
            <w:hideMark/>
          </w:tcPr>
          <w:p w14:paraId="6445CBDF" w14:textId="77777777" w:rsidR="00A6118F" w:rsidRPr="00A6118F" w:rsidRDefault="00A6118F" w:rsidP="00AE79E2">
            <w:pPr>
              <w:jc w:val="right"/>
              <w:rPr>
                <w:sz w:val="20"/>
                <w:szCs w:val="20"/>
              </w:rPr>
            </w:pPr>
            <w:r w:rsidRPr="00A6118F">
              <w:rPr>
                <w:sz w:val="20"/>
                <w:szCs w:val="20"/>
              </w:rPr>
              <w:t>550 000,00</w:t>
            </w:r>
          </w:p>
        </w:tc>
        <w:tc>
          <w:tcPr>
            <w:tcW w:w="0" w:type="auto"/>
            <w:tcBorders>
              <w:top w:val="nil"/>
              <w:left w:val="nil"/>
              <w:bottom w:val="single" w:sz="4" w:space="0" w:color="auto"/>
              <w:right w:val="single" w:sz="8" w:space="0" w:color="auto"/>
            </w:tcBorders>
            <w:shd w:val="clear" w:color="auto" w:fill="auto"/>
            <w:vAlign w:val="center"/>
            <w:hideMark/>
          </w:tcPr>
          <w:p w14:paraId="64AB23D8" w14:textId="77777777" w:rsidR="00A6118F" w:rsidRPr="00A6118F" w:rsidRDefault="00A6118F" w:rsidP="00AE79E2">
            <w:pPr>
              <w:jc w:val="right"/>
              <w:rPr>
                <w:sz w:val="20"/>
                <w:szCs w:val="20"/>
              </w:rPr>
            </w:pPr>
            <w:r w:rsidRPr="00A6118F">
              <w:rPr>
                <w:sz w:val="20"/>
                <w:szCs w:val="20"/>
              </w:rPr>
              <w:t>-</w:t>
            </w:r>
          </w:p>
        </w:tc>
      </w:tr>
      <w:tr w:rsidR="00A6118F" w:rsidRPr="00A6118F" w14:paraId="68956C4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30B245A" w14:textId="77777777" w:rsidR="00A6118F" w:rsidRPr="00A6118F" w:rsidRDefault="00A6118F" w:rsidP="00AE79E2">
            <w:pPr>
              <w:rPr>
                <w:sz w:val="20"/>
                <w:szCs w:val="20"/>
              </w:rPr>
            </w:pPr>
            <w:r w:rsidRPr="00A6118F">
              <w:rPr>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0" w:type="auto"/>
            <w:tcBorders>
              <w:top w:val="nil"/>
              <w:left w:val="nil"/>
              <w:bottom w:val="single" w:sz="4" w:space="0" w:color="auto"/>
              <w:right w:val="single" w:sz="8" w:space="0" w:color="auto"/>
            </w:tcBorders>
            <w:shd w:val="clear" w:color="auto" w:fill="auto"/>
            <w:vAlign w:val="center"/>
            <w:hideMark/>
          </w:tcPr>
          <w:p w14:paraId="4D7E657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506643D" w14:textId="77777777" w:rsidR="00A6118F" w:rsidRPr="00A6118F" w:rsidRDefault="00A6118F" w:rsidP="00AE79E2">
            <w:pPr>
              <w:rPr>
                <w:sz w:val="20"/>
                <w:szCs w:val="20"/>
              </w:rPr>
            </w:pPr>
            <w:r w:rsidRPr="00A6118F">
              <w:rPr>
                <w:sz w:val="20"/>
                <w:szCs w:val="20"/>
              </w:rPr>
              <w:t>000 0412 0200049500 811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14036E0" w14:textId="77777777" w:rsidR="00A6118F" w:rsidRPr="00A6118F" w:rsidRDefault="00A6118F" w:rsidP="00AE79E2">
            <w:pPr>
              <w:jc w:val="right"/>
              <w:rPr>
                <w:sz w:val="20"/>
                <w:szCs w:val="20"/>
              </w:rPr>
            </w:pPr>
            <w:r w:rsidRPr="00A6118F">
              <w:rPr>
                <w:sz w:val="20"/>
                <w:szCs w:val="20"/>
              </w:rPr>
              <w:t>550 000,00</w:t>
            </w:r>
          </w:p>
        </w:tc>
        <w:tc>
          <w:tcPr>
            <w:tcW w:w="0" w:type="auto"/>
            <w:tcBorders>
              <w:top w:val="nil"/>
              <w:left w:val="nil"/>
              <w:bottom w:val="single" w:sz="4" w:space="0" w:color="auto"/>
              <w:right w:val="single" w:sz="8" w:space="0" w:color="auto"/>
            </w:tcBorders>
            <w:shd w:val="clear" w:color="auto" w:fill="auto"/>
            <w:vAlign w:val="center"/>
            <w:hideMark/>
          </w:tcPr>
          <w:p w14:paraId="77860A7C" w14:textId="77777777" w:rsidR="00A6118F" w:rsidRPr="00A6118F" w:rsidRDefault="00A6118F" w:rsidP="00AE79E2">
            <w:pPr>
              <w:jc w:val="right"/>
              <w:rPr>
                <w:sz w:val="20"/>
                <w:szCs w:val="20"/>
              </w:rPr>
            </w:pPr>
            <w:r w:rsidRPr="00A6118F">
              <w:rPr>
                <w:sz w:val="20"/>
                <w:szCs w:val="20"/>
              </w:rPr>
              <w:t>550 000,00</w:t>
            </w:r>
          </w:p>
        </w:tc>
        <w:tc>
          <w:tcPr>
            <w:tcW w:w="0" w:type="auto"/>
            <w:tcBorders>
              <w:top w:val="nil"/>
              <w:left w:val="nil"/>
              <w:bottom w:val="single" w:sz="4" w:space="0" w:color="auto"/>
              <w:right w:val="single" w:sz="8" w:space="0" w:color="auto"/>
            </w:tcBorders>
            <w:shd w:val="clear" w:color="auto" w:fill="auto"/>
            <w:vAlign w:val="center"/>
            <w:hideMark/>
          </w:tcPr>
          <w:p w14:paraId="6C4D3274" w14:textId="77777777" w:rsidR="00A6118F" w:rsidRPr="00A6118F" w:rsidRDefault="00A6118F" w:rsidP="00AE79E2">
            <w:pPr>
              <w:jc w:val="right"/>
              <w:rPr>
                <w:sz w:val="20"/>
                <w:szCs w:val="20"/>
              </w:rPr>
            </w:pPr>
            <w:r w:rsidRPr="00A6118F">
              <w:rPr>
                <w:sz w:val="20"/>
                <w:szCs w:val="20"/>
              </w:rPr>
              <w:t>-</w:t>
            </w:r>
          </w:p>
        </w:tc>
      </w:tr>
      <w:tr w:rsidR="00A6118F" w:rsidRPr="00A6118F" w14:paraId="46F637C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7679511" w14:textId="77777777" w:rsidR="00A6118F" w:rsidRPr="00A6118F" w:rsidRDefault="00A6118F" w:rsidP="00AE79E2">
            <w:pPr>
              <w:rPr>
                <w:sz w:val="20"/>
                <w:szCs w:val="20"/>
              </w:rPr>
            </w:pPr>
            <w:r w:rsidRPr="00A6118F">
              <w:rPr>
                <w:sz w:val="20"/>
                <w:szCs w:val="20"/>
              </w:rPr>
              <w:t xml:space="preserve">Реализация мероприятий на </w:t>
            </w:r>
            <w:proofErr w:type="spellStart"/>
            <w:r w:rsidRPr="00A6118F">
              <w:rPr>
                <w:sz w:val="20"/>
                <w:szCs w:val="20"/>
              </w:rPr>
              <w:t>софинансирование</w:t>
            </w:r>
            <w:proofErr w:type="spellEnd"/>
            <w:r w:rsidRPr="00A6118F">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6BCE8CA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DF60C6C" w14:textId="77777777" w:rsidR="00A6118F" w:rsidRPr="00A6118F" w:rsidRDefault="00A6118F" w:rsidP="00AE79E2">
            <w:pPr>
              <w:rPr>
                <w:sz w:val="20"/>
                <w:szCs w:val="20"/>
              </w:rPr>
            </w:pPr>
            <w:r w:rsidRPr="00A6118F">
              <w:rPr>
                <w:sz w:val="20"/>
                <w:szCs w:val="20"/>
              </w:rPr>
              <w:t>000 0412 0200070690 000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34788E4" w14:textId="77777777" w:rsidR="00A6118F" w:rsidRPr="00A6118F" w:rsidRDefault="00A6118F" w:rsidP="00AE79E2">
            <w:pPr>
              <w:jc w:val="right"/>
              <w:rPr>
                <w:sz w:val="20"/>
                <w:szCs w:val="20"/>
              </w:rPr>
            </w:pPr>
            <w:r w:rsidRPr="00A6118F">
              <w:rPr>
                <w:sz w:val="20"/>
                <w:szCs w:val="20"/>
              </w:rPr>
              <w:t>825 900,00</w:t>
            </w:r>
          </w:p>
        </w:tc>
        <w:tc>
          <w:tcPr>
            <w:tcW w:w="0" w:type="auto"/>
            <w:tcBorders>
              <w:top w:val="nil"/>
              <w:left w:val="nil"/>
              <w:bottom w:val="single" w:sz="4" w:space="0" w:color="auto"/>
              <w:right w:val="single" w:sz="8" w:space="0" w:color="auto"/>
            </w:tcBorders>
            <w:shd w:val="clear" w:color="auto" w:fill="auto"/>
            <w:vAlign w:val="center"/>
            <w:hideMark/>
          </w:tcPr>
          <w:p w14:paraId="3A5B5DD5" w14:textId="77777777" w:rsidR="00A6118F" w:rsidRPr="00A6118F" w:rsidRDefault="00A6118F" w:rsidP="00AE79E2">
            <w:pPr>
              <w:jc w:val="right"/>
              <w:rPr>
                <w:sz w:val="20"/>
                <w:szCs w:val="20"/>
              </w:rPr>
            </w:pPr>
            <w:r w:rsidRPr="00A6118F">
              <w:rPr>
                <w:sz w:val="20"/>
                <w:szCs w:val="20"/>
              </w:rPr>
              <w:t>825 900,00</w:t>
            </w:r>
          </w:p>
        </w:tc>
        <w:tc>
          <w:tcPr>
            <w:tcW w:w="0" w:type="auto"/>
            <w:tcBorders>
              <w:top w:val="nil"/>
              <w:left w:val="nil"/>
              <w:bottom w:val="single" w:sz="4" w:space="0" w:color="auto"/>
              <w:right w:val="single" w:sz="8" w:space="0" w:color="auto"/>
            </w:tcBorders>
            <w:shd w:val="clear" w:color="auto" w:fill="auto"/>
            <w:vAlign w:val="center"/>
            <w:hideMark/>
          </w:tcPr>
          <w:p w14:paraId="5E2B8766" w14:textId="77777777" w:rsidR="00A6118F" w:rsidRPr="00A6118F" w:rsidRDefault="00A6118F" w:rsidP="00AE79E2">
            <w:pPr>
              <w:jc w:val="right"/>
              <w:rPr>
                <w:sz w:val="20"/>
                <w:szCs w:val="20"/>
              </w:rPr>
            </w:pPr>
            <w:r w:rsidRPr="00A6118F">
              <w:rPr>
                <w:sz w:val="20"/>
                <w:szCs w:val="20"/>
              </w:rPr>
              <w:t>-</w:t>
            </w:r>
          </w:p>
        </w:tc>
      </w:tr>
      <w:tr w:rsidR="00A6118F" w:rsidRPr="00A6118F" w14:paraId="7E819D8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EC6EACA"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602A403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FEF63EA" w14:textId="77777777" w:rsidR="00A6118F" w:rsidRPr="00A6118F" w:rsidRDefault="00A6118F" w:rsidP="00AE79E2">
            <w:pPr>
              <w:rPr>
                <w:sz w:val="20"/>
                <w:szCs w:val="20"/>
              </w:rPr>
            </w:pPr>
            <w:r w:rsidRPr="00A6118F">
              <w:rPr>
                <w:sz w:val="20"/>
                <w:szCs w:val="20"/>
              </w:rPr>
              <w:t>000 0412 0200070690 800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DD8D63C" w14:textId="77777777" w:rsidR="00A6118F" w:rsidRPr="00A6118F" w:rsidRDefault="00A6118F" w:rsidP="00AE79E2">
            <w:pPr>
              <w:jc w:val="right"/>
              <w:rPr>
                <w:sz w:val="20"/>
                <w:szCs w:val="20"/>
              </w:rPr>
            </w:pPr>
            <w:r w:rsidRPr="00A6118F">
              <w:rPr>
                <w:sz w:val="20"/>
                <w:szCs w:val="20"/>
              </w:rPr>
              <w:t>825 900,00</w:t>
            </w:r>
          </w:p>
        </w:tc>
        <w:tc>
          <w:tcPr>
            <w:tcW w:w="0" w:type="auto"/>
            <w:tcBorders>
              <w:top w:val="nil"/>
              <w:left w:val="nil"/>
              <w:bottom w:val="single" w:sz="4" w:space="0" w:color="auto"/>
              <w:right w:val="single" w:sz="8" w:space="0" w:color="auto"/>
            </w:tcBorders>
            <w:shd w:val="clear" w:color="auto" w:fill="auto"/>
            <w:vAlign w:val="center"/>
            <w:hideMark/>
          </w:tcPr>
          <w:p w14:paraId="729F878C" w14:textId="77777777" w:rsidR="00A6118F" w:rsidRPr="00A6118F" w:rsidRDefault="00A6118F" w:rsidP="00AE79E2">
            <w:pPr>
              <w:jc w:val="right"/>
              <w:rPr>
                <w:sz w:val="20"/>
                <w:szCs w:val="20"/>
              </w:rPr>
            </w:pPr>
            <w:r w:rsidRPr="00A6118F">
              <w:rPr>
                <w:sz w:val="20"/>
                <w:szCs w:val="20"/>
              </w:rPr>
              <w:t>825 900,00</w:t>
            </w:r>
          </w:p>
        </w:tc>
        <w:tc>
          <w:tcPr>
            <w:tcW w:w="0" w:type="auto"/>
            <w:tcBorders>
              <w:top w:val="nil"/>
              <w:left w:val="nil"/>
              <w:bottom w:val="single" w:sz="4" w:space="0" w:color="auto"/>
              <w:right w:val="single" w:sz="8" w:space="0" w:color="auto"/>
            </w:tcBorders>
            <w:shd w:val="clear" w:color="auto" w:fill="auto"/>
            <w:vAlign w:val="center"/>
            <w:hideMark/>
          </w:tcPr>
          <w:p w14:paraId="6D1FF833" w14:textId="77777777" w:rsidR="00A6118F" w:rsidRPr="00A6118F" w:rsidRDefault="00A6118F" w:rsidP="00AE79E2">
            <w:pPr>
              <w:jc w:val="right"/>
              <w:rPr>
                <w:sz w:val="20"/>
                <w:szCs w:val="20"/>
              </w:rPr>
            </w:pPr>
            <w:r w:rsidRPr="00A6118F">
              <w:rPr>
                <w:sz w:val="20"/>
                <w:szCs w:val="20"/>
              </w:rPr>
              <w:t>-</w:t>
            </w:r>
          </w:p>
        </w:tc>
      </w:tr>
      <w:tr w:rsidR="00A6118F" w:rsidRPr="00A6118F" w14:paraId="5E5460C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D86597B"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8" w:space="0" w:color="auto"/>
            </w:tcBorders>
            <w:shd w:val="clear" w:color="auto" w:fill="auto"/>
            <w:vAlign w:val="center"/>
            <w:hideMark/>
          </w:tcPr>
          <w:p w14:paraId="3623982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E8FF8AB" w14:textId="77777777" w:rsidR="00A6118F" w:rsidRPr="00A6118F" w:rsidRDefault="00A6118F" w:rsidP="00AE79E2">
            <w:pPr>
              <w:rPr>
                <w:sz w:val="20"/>
                <w:szCs w:val="20"/>
              </w:rPr>
            </w:pPr>
            <w:r w:rsidRPr="00A6118F">
              <w:rPr>
                <w:sz w:val="20"/>
                <w:szCs w:val="20"/>
              </w:rPr>
              <w:t>000 0412 0200070690 810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44360F5" w14:textId="77777777" w:rsidR="00A6118F" w:rsidRPr="00A6118F" w:rsidRDefault="00A6118F" w:rsidP="00AE79E2">
            <w:pPr>
              <w:jc w:val="right"/>
              <w:rPr>
                <w:sz w:val="20"/>
                <w:szCs w:val="20"/>
              </w:rPr>
            </w:pPr>
            <w:r w:rsidRPr="00A6118F">
              <w:rPr>
                <w:sz w:val="20"/>
                <w:szCs w:val="20"/>
              </w:rPr>
              <w:t>825 900,00</w:t>
            </w:r>
          </w:p>
        </w:tc>
        <w:tc>
          <w:tcPr>
            <w:tcW w:w="0" w:type="auto"/>
            <w:tcBorders>
              <w:top w:val="nil"/>
              <w:left w:val="nil"/>
              <w:bottom w:val="single" w:sz="4" w:space="0" w:color="auto"/>
              <w:right w:val="single" w:sz="8" w:space="0" w:color="auto"/>
            </w:tcBorders>
            <w:shd w:val="clear" w:color="auto" w:fill="auto"/>
            <w:vAlign w:val="center"/>
            <w:hideMark/>
          </w:tcPr>
          <w:p w14:paraId="67EB709E" w14:textId="77777777" w:rsidR="00A6118F" w:rsidRPr="00A6118F" w:rsidRDefault="00A6118F" w:rsidP="00AE79E2">
            <w:pPr>
              <w:jc w:val="right"/>
              <w:rPr>
                <w:sz w:val="20"/>
                <w:szCs w:val="20"/>
              </w:rPr>
            </w:pPr>
            <w:r w:rsidRPr="00A6118F">
              <w:rPr>
                <w:sz w:val="20"/>
                <w:szCs w:val="20"/>
              </w:rPr>
              <w:t>825 900,00</w:t>
            </w:r>
          </w:p>
        </w:tc>
        <w:tc>
          <w:tcPr>
            <w:tcW w:w="0" w:type="auto"/>
            <w:tcBorders>
              <w:top w:val="nil"/>
              <w:left w:val="nil"/>
              <w:bottom w:val="single" w:sz="4" w:space="0" w:color="auto"/>
              <w:right w:val="single" w:sz="8" w:space="0" w:color="auto"/>
            </w:tcBorders>
            <w:shd w:val="clear" w:color="auto" w:fill="auto"/>
            <w:vAlign w:val="center"/>
            <w:hideMark/>
          </w:tcPr>
          <w:p w14:paraId="4E4C4087" w14:textId="77777777" w:rsidR="00A6118F" w:rsidRPr="00A6118F" w:rsidRDefault="00A6118F" w:rsidP="00AE79E2">
            <w:pPr>
              <w:jc w:val="right"/>
              <w:rPr>
                <w:sz w:val="20"/>
                <w:szCs w:val="20"/>
              </w:rPr>
            </w:pPr>
            <w:r w:rsidRPr="00A6118F">
              <w:rPr>
                <w:sz w:val="20"/>
                <w:szCs w:val="20"/>
              </w:rPr>
              <w:t>-</w:t>
            </w:r>
          </w:p>
        </w:tc>
      </w:tr>
      <w:tr w:rsidR="00A6118F" w:rsidRPr="00A6118F" w14:paraId="5ECC289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6123F35" w14:textId="77777777" w:rsidR="00A6118F" w:rsidRPr="00A6118F" w:rsidRDefault="00A6118F" w:rsidP="00AE79E2">
            <w:pPr>
              <w:rPr>
                <w:sz w:val="20"/>
                <w:szCs w:val="20"/>
              </w:rPr>
            </w:pPr>
            <w:r w:rsidRPr="00A6118F">
              <w:rPr>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0" w:type="auto"/>
            <w:tcBorders>
              <w:top w:val="nil"/>
              <w:left w:val="nil"/>
              <w:bottom w:val="single" w:sz="4" w:space="0" w:color="auto"/>
              <w:right w:val="single" w:sz="8" w:space="0" w:color="auto"/>
            </w:tcBorders>
            <w:shd w:val="clear" w:color="auto" w:fill="auto"/>
            <w:vAlign w:val="center"/>
            <w:hideMark/>
          </w:tcPr>
          <w:p w14:paraId="650FD0E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ACF4441" w14:textId="77777777" w:rsidR="00A6118F" w:rsidRPr="00A6118F" w:rsidRDefault="00A6118F" w:rsidP="00AE79E2">
            <w:pPr>
              <w:rPr>
                <w:sz w:val="20"/>
                <w:szCs w:val="20"/>
              </w:rPr>
            </w:pPr>
            <w:r w:rsidRPr="00A6118F">
              <w:rPr>
                <w:sz w:val="20"/>
                <w:szCs w:val="20"/>
              </w:rPr>
              <w:t>000 0412 0200070690 811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C7A4CE0" w14:textId="77777777" w:rsidR="00A6118F" w:rsidRPr="00A6118F" w:rsidRDefault="00A6118F" w:rsidP="00AE79E2">
            <w:pPr>
              <w:jc w:val="right"/>
              <w:rPr>
                <w:sz w:val="20"/>
                <w:szCs w:val="20"/>
              </w:rPr>
            </w:pPr>
            <w:r w:rsidRPr="00A6118F">
              <w:rPr>
                <w:sz w:val="20"/>
                <w:szCs w:val="20"/>
              </w:rPr>
              <w:t>825 900,00</w:t>
            </w:r>
          </w:p>
        </w:tc>
        <w:tc>
          <w:tcPr>
            <w:tcW w:w="0" w:type="auto"/>
            <w:tcBorders>
              <w:top w:val="nil"/>
              <w:left w:val="nil"/>
              <w:bottom w:val="single" w:sz="4" w:space="0" w:color="auto"/>
              <w:right w:val="single" w:sz="8" w:space="0" w:color="auto"/>
            </w:tcBorders>
            <w:shd w:val="clear" w:color="auto" w:fill="auto"/>
            <w:vAlign w:val="center"/>
            <w:hideMark/>
          </w:tcPr>
          <w:p w14:paraId="2AE4105B" w14:textId="77777777" w:rsidR="00A6118F" w:rsidRPr="00A6118F" w:rsidRDefault="00A6118F" w:rsidP="00AE79E2">
            <w:pPr>
              <w:jc w:val="right"/>
              <w:rPr>
                <w:sz w:val="20"/>
                <w:szCs w:val="20"/>
              </w:rPr>
            </w:pPr>
            <w:r w:rsidRPr="00A6118F">
              <w:rPr>
                <w:sz w:val="20"/>
                <w:szCs w:val="20"/>
              </w:rPr>
              <w:t>825 900,00</w:t>
            </w:r>
          </w:p>
        </w:tc>
        <w:tc>
          <w:tcPr>
            <w:tcW w:w="0" w:type="auto"/>
            <w:tcBorders>
              <w:top w:val="nil"/>
              <w:left w:val="nil"/>
              <w:bottom w:val="single" w:sz="4" w:space="0" w:color="auto"/>
              <w:right w:val="single" w:sz="8" w:space="0" w:color="auto"/>
            </w:tcBorders>
            <w:shd w:val="clear" w:color="auto" w:fill="auto"/>
            <w:vAlign w:val="center"/>
            <w:hideMark/>
          </w:tcPr>
          <w:p w14:paraId="0A544AF4" w14:textId="77777777" w:rsidR="00A6118F" w:rsidRPr="00A6118F" w:rsidRDefault="00A6118F" w:rsidP="00AE79E2">
            <w:pPr>
              <w:jc w:val="right"/>
              <w:rPr>
                <w:sz w:val="20"/>
                <w:szCs w:val="20"/>
              </w:rPr>
            </w:pPr>
            <w:r w:rsidRPr="00A6118F">
              <w:rPr>
                <w:sz w:val="20"/>
                <w:szCs w:val="20"/>
              </w:rPr>
              <w:t>-</w:t>
            </w:r>
          </w:p>
        </w:tc>
      </w:tr>
      <w:tr w:rsidR="00A6118F" w:rsidRPr="00A6118F" w14:paraId="2A77DA5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93DFA4D" w14:textId="77777777" w:rsidR="00A6118F" w:rsidRPr="00A6118F" w:rsidRDefault="00A6118F" w:rsidP="00AE79E2">
            <w:pPr>
              <w:rPr>
                <w:sz w:val="20"/>
                <w:szCs w:val="20"/>
              </w:rPr>
            </w:pPr>
            <w:r w:rsidRPr="00A6118F">
              <w:rPr>
                <w:sz w:val="20"/>
                <w:szCs w:val="20"/>
              </w:rPr>
              <w:t>Жилищное хозяйство</w:t>
            </w:r>
          </w:p>
        </w:tc>
        <w:tc>
          <w:tcPr>
            <w:tcW w:w="0" w:type="auto"/>
            <w:tcBorders>
              <w:top w:val="nil"/>
              <w:left w:val="nil"/>
              <w:bottom w:val="single" w:sz="4" w:space="0" w:color="auto"/>
              <w:right w:val="single" w:sz="8" w:space="0" w:color="auto"/>
            </w:tcBorders>
            <w:shd w:val="clear" w:color="auto" w:fill="auto"/>
            <w:vAlign w:val="center"/>
            <w:hideMark/>
          </w:tcPr>
          <w:p w14:paraId="39B846D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D81C0E0" w14:textId="77777777" w:rsidR="00A6118F" w:rsidRPr="00A6118F" w:rsidRDefault="00A6118F" w:rsidP="00AE79E2">
            <w:pPr>
              <w:rPr>
                <w:sz w:val="20"/>
                <w:szCs w:val="20"/>
              </w:rPr>
            </w:pPr>
            <w:r w:rsidRPr="00A6118F">
              <w:rPr>
                <w:sz w:val="20"/>
                <w:szCs w:val="20"/>
              </w:rPr>
              <w:t>000 0501 0000000000 000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5D1425E" w14:textId="77777777" w:rsidR="00A6118F" w:rsidRPr="00A6118F" w:rsidRDefault="00A6118F" w:rsidP="00AE79E2">
            <w:pPr>
              <w:jc w:val="right"/>
              <w:rPr>
                <w:sz w:val="20"/>
                <w:szCs w:val="20"/>
              </w:rPr>
            </w:pPr>
            <w:r w:rsidRPr="00A6118F">
              <w:rPr>
                <w:sz w:val="20"/>
                <w:szCs w:val="20"/>
              </w:rPr>
              <w:t>14 345 400,00</w:t>
            </w:r>
          </w:p>
        </w:tc>
        <w:tc>
          <w:tcPr>
            <w:tcW w:w="0" w:type="auto"/>
            <w:tcBorders>
              <w:top w:val="nil"/>
              <w:left w:val="nil"/>
              <w:bottom w:val="single" w:sz="4" w:space="0" w:color="auto"/>
              <w:right w:val="single" w:sz="8" w:space="0" w:color="auto"/>
            </w:tcBorders>
            <w:shd w:val="clear" w:color="auto" w:fill="auto"/>
            <w:vAlign w:val="center"/>
            <w:hideMark/>
          </w:tcPr>
          <w:p w14:paraId="67EBE6B0" w14:textId="77777777" w:rsidR="00A6118F" w:rsidRPr="00A6118F" w:rsidRDefault="00A6118F" w:rsidP="00AE79E2">
            <w:pPr>
              <w:jc w:val="right"/>
              <w:rPr>
                <w:sz w:val="20"/>
                <w:szCs w:val="20"/>
              </w:rPr>
            </w:pPr>
            <w:r w:rsidRPr="00A6118F">
              <w:rPr>
                <w:sz w:val="20"/>
                <w:szCs w:val="20"/>
              </w:rPr>
              <w:t>14 021 250,00</w:t>
            </w:r>
          </w:p>
        </w:tc>
        <w:tc>
          <w:tcPr>
            <w:tcW w:w="0" w:type="auto"/>
            <w:tcBorders>
              <w:top w:val="nil"/>
              <w:left w:val="nil"/>
              <w:bottom w:val="single" w:sz="4" w:space="0" w:color="auto"/>
              <w:right w:val="single" w:sz="8" w:space="0" w:color="auto"/>
            </w:tcBorders>
            <w:shd w:val="clear" w:color="auto" w:fill="auto"/>
            <w:vAlign w:val="center"/>
            <w:hideMark/>
          </w:tcPr>
          <w:p w14:paraId="5FFDE645" w14:textId="77777777" w:rsidR="00A6118F" w:rsidRPr="00A6118F" w:rsidRDefault="00A6118F" w:rsidP="00AE79E2">
            <w:pPr>
              <w:jc w:val="right"/>
              <w:rPr>
                <w:sz w:val="20"/>
                <w:szCs w:val="20"/>
              </w:rPr>
            </w:pPr>
            <w:r w:rsidRPr="00A6118F">
              <w:rPr>
                <w:sz w:val="20"/>
                <w:szCs w:val="20"/>
              </w:rPr>
              <w:t>324 150,00</w:t>
            </w:r>
          </w:p>
        </w:tc>
      </w:tr>
      <w:tr w:rsidR="00A6118F" w:rsidRPr="00A6118F" w14:paraId="3615A84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FFAC9E" w14:textId="77777777" w:rsidR="00A6118F" w:rsidRPr="00A6118F" w:rsidRDefault="00A6118F" w:rsidP="00AE79E2">
            <w:pPr>
              <w:rPr>
                <w:sz w:val="20"/>
                <w:szCs w:val="20"/>
              </w:rPr>
            </w:pPr>
            <w:r w:rsidRPr="00A6118F">
              <w:rPr>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0" w:type="auto"/>
            <w:tcBorders>
              <w:top w:val="nil"/>
              <w:left w:val="nil"/>
              <w:bottom w:val="single" w:sz="4" w:space="0" w:color="auto"/>
              <w:right w:val="single" w:sz="8" w:space="0" w:color="auto"/>
            </w:tcBorders>
            <w:shd w:val="clear" w:color="auto" w:fill="auto"/>
            <w:vAlign w:val="center"/>
            <w:hideMark/>
          </w:tcPr>
          <w:p w14:paraId="358E1D0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7FBE058" w14:textId="77777777" w:rsidR="00A6118F" w:rsidRPr="00A6118F" w:rsidRDefault="00A6118F" w:rsidP="00AE79E2">
            <w:pPr>
              <w:rPr>
                <w:sz w:val="20"/>
                <w:szCs w:val="20"/>
              </w:rPr>
            </w:pPr>
            <w:r w:rsidRPr="00A6118F">
              <w:rPr>
                <w:sz w:val="20"/>
                <w:szCs w:val="20"/>
              </w:rPr>
              <w:t>000 0501 9900070139 000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4DA6B29" w14:textId="77777777" w:rsidR="00A6118F" w:rsidRPr="00A6118F" w:rsidRDefault="00A6118F" w:rsidP="00AE79E2">
            <w:pPr>
              <w:jc w:val="right"/>
              <w:rPr>
                <w:sz w:val="20"/>
                <w:szCs w:val="20"/>
              </w:rPr>
            </w:pPr>
            <w:r w:rsidRPr="00A6118F">
              <w:rPr>
                <w:sz w:val="20"/>
                <w:szCs w:val="20"/>
              </w:rPr>
              <w:t>7 969 700,00</w:t>
            </w:r>
          </w:p>
        </w:tc>
        <w:tc>
          <w:tcPr>
            <w:tcW w:w="0" w:type="auto"/>
            <w:tcBorders>
              <w:top w:val="nil"/>
              <w:left w:val="nil"/>
              <w:bottom w:val="single" w:sz="4" w:space="0" w:color="auto"/>
              <w:right w:val="single" w:sz="8" w:space="0" w:color="auto"/>
            </w:tcBorders>
            <w:shd w:val="clear" w:color="auto" w:fill="auto"/>
            <w:vAlign w:val="center"/>
            <w:hideMark/>
          </w:tcPr>
          <w:p w14:paraId="4A4DB98B" w14:textId="77777777" w:rsidR="00A6118F" w:rsidRPr="00A6118F" w:rsidRDefault="00A6118F" w:rsidP="00AE79E2">
            <w:pPr>
              <w:jc w:val="right"/>
              <w:rPr>
                <w:sz w:val="20"/>
                <w:szCs w:val="20"/>
              </w:rPr>
            </w:pPr>
            <w:r w:rsidRPr="00A6118F">
              <w:rPr>
                <w:sz w:val="20"/>
                <w:szCs w:val="20"/>
              </w:rPr>
              <w:t>7 645 550,00</w:t>
            </w:r>
          </w:p>
        </w:tc>
        <w:tc>
          <w:tcPr>
            <w:tcW w:w="0" w:type="auto"/>
            <w:tcBorders>
              <w:top w:val="nil"/>
              <w:left w:val="nil"/>
              <w:bottom w:val="single" w:sz="4" w:space="0" w:color="auto"/>
              <w:right w:val="single" w:sz="8" w:space="0" w:color="auto"/>
            </w:tcBorders>
            <w:shd w:val="clear" w:color="auto" w:fill="auto"/>
            <w:vAlign w:val="center"/>
            <w:hideMark/>
          </w:tcPr>
          <w:p w14:paraId="22D3E56F" w14:textId="77777777" w:rsidR="00A6118F" w:rsidRPr="00A6118F" w:rsidRDefault="00A6118F" w:rsidP="00AE79E2">
            <w:pPr>
              <w:jc w:val="right"/>
              <w:rPr>
                <w:sz w:val="20"/>
                <w:szCs w:val="20"/>
              </w:rPr>
            </w:pPr>
            <w:r w:rsidRPr="00A6118F">
              <w:rPr>
                <w:sz w:val="20"/>
                <w:szCs w:val="20"/>
              </w:rPr>
              <w:t>324 150,00</w:t>
            </w:r>
          </w:p>
        </w:tc>
      </w:tr>
      <w:tr w:rsidR="00A6118F" w:rsidRPr="00A6118F" w14:paraId="3A2F4FB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7E61E55"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5226A1F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F20103E" w14:textId="77777777" w:rsidR="00A6118F" w:rsidRPr="00A6118F" w:rsidRDefault="00A6118F" w:rsidP="00AE79E2">
            <w:pPr>
              <w:rPr>
                <w:sz w:val="20"/>
                <w:szCs w:val="20"/>
              </w:rPr>
            </w:pPr>
            <w:r w:rsidRPr="00A6118F">
              <w:rPr>
                <w:sz w:val="20"/>
                <w:szCs w:val="20"/>
              </w:rPr>
              <w:t>000 0501 9900070139 400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C1BE500" w14:textId="77777777" w:rsidR="00A6118F" w:rsidRPr="00A6118F" w:rsidRDefault="00A6118F" w:rsidP="00AE79E2">
            <w:pPr>
              <w:jc w:val="right"/>
              <w:rPr>
                <w:sz w:val="20"/>
                <w:szCs w:val="20"/>
              </w:rPr>
            </w:pPr>
            <w:r w:rsidRPr="00A6118F">
              <w:rPr>
                <w:sz w:val="20"/>
                <w:szCs w:val="20"/>
              </w:rPr>
              <w:t>7 969 700,00</w:t>
            </w:r>
          </w:p>
        </w:tc>
        <w:tc>
          <w:tcPr>
            <w:tcW w:w="0" w:type="auto"/>
            <w:tcBorders>
              <w:top w:val="nil"/>
              <w:left w:val="nil"/>
              <w:bottom w:val="single" w:sz="4" w:space="0" w:color="auto"/>
              <w:right w:val="single" w:sz="8" w:space="0" w:color="auto"/>
            </w:tcBorders>
            <w:shd w:val="clear" w:color="auto" w:fill="auto"/>
            <w:vAlign w:val="center"/>
            <w:hideMark/>
          </w:tcPr>
          <w:p w14:paraId="552D1FF8" w14:textId="77777777" w:rsidR="00A6118F" w:rsidRPr="00A6118F" w:rsidRDefault="00A6118F" w:rsidP="00AE79E2">
            <w:pPr>
              <w:jc w:val="right"/>
              <w:rPr>
                <w:sz w:val="20"/>
                <w:szCs w:val="20"/>
              </w:rPr>
            </w:pPr>
            <w:r w:rsidRPr="00A6118F">
              <w:rPr>
                <w:sz w:val="20"/>
                <w:szCs w:val="20"/>
              </w:rPr>
              <w:t>7 645 550,00</w:t>
            </w:r>
          </w:p>
        </w:tc>
        <w:tc>
          <w:tcPr>
            <w:tcW w:w="0" w:type="auto"/>
            <w:tcBorders>
              <w:top w:val="nil"/>
              <w:left w:val="nil"/>
              <w:bottom w:val="single" w:sz="4" w:space="0" w:color="auto"/>
              <w:right w:val="single" w:sz="8" w:space="0" w:color="auto"/>
            </w:tcBorders>
            <w:shd w:val="clear" w:color="auto" w:fill="auto"/>
            <w:vAlign w:val="center"/>
            <w:hideMark/>
          </w:tcPr>
          <w:p w14:paraId="3F304762" w14:textId="77777777" w:rsidR="00A6118F" w:rsidRPr="00A6118F" w:rsidRDefault="00A6118F" w:rsidP="00AE79E2">
            <w:pPr>
              <w:jc w:val="right"/>
              <w:rPr>
                <w:sz w:val="20"/>
                <w:szCs w:val="20"/>
              </w:rPr>
            </w:pPr>
            <w:r w:rsidRPr="00A6118F">
              <w:rPr>
                <w:sz w:val="20"/>
                <w:szCs w:val="20"/>
              </w:rPr>
              <w:t>324 150,00</w:t>
            </w:r>
          </w:p>
        </w:tc>
      </w:tr>
      <w:tr w:rsidR="00A6118F" w:rsidRPr="00A6118F" w14:paraId="13856B8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4122CDF" w14:textId="77777777" w:rsidR="00A6118F" w:rsidRPr="00A6118F" w:rsidRDefault="00A6118F" w:rsidP="00AE79E2">
            <w:pPr>
              <w:rPr>
                <w:sz w:val="20"/>
                <w:szCs w:val="20"/>
              </w:rPr>
            </w:pPr>
            <w:r w:rsidRPr="00A6118F">
              <w:rPr>
                <w:sz w:val="20"/>
                <w:szCs w:val="20"/>
              </w:rPr>
              <w:t>Бюджетные инвестиции</w:t>
            </w:r>
          </w:p>
        </w:tc>
        <w:tc>
          <w:tcPr>
            <w:tcW w:w="0" w:type="auto"/>
            <w:tcBorders>
              <w:top w:val="nil"/>
              <w:left w:val="nil"/>
              <w:bottom w:val="single" w:sz="4" w:space="0" w:color="auto"/>
              <w:right w:val="single" w:sz="8" w:space="0" w:color="auto"/>
            </w:tcBorders>
            <w:shd w:val="clear" w:color="auto" w:fill="auto"/>
            <w:vAlign w:val="center"/>
            <w:hideMark/>
          </w:tcPr>
          <w:p w14:paraId="0850377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86D6D09" w14:textId="77777777" w:rsidR="00A6118F" w:rsidRPr="00A6118F" w:rsidRDefault="00A6118F" w:rsidP="00AE79E2">
            <w:pPr>
              <w:rPr>
                <w:sz w:val="20"/>
                <w:szCs w:val="20"/>
              </w:rPr>
            </w:pPr>
            <w:r w:rsidRPr="00A6118F">
              <w:rPr>
                <w:sz w:val="20"/>
                <w:szCs w:val="20"/>
              </w:rPr>
              <w:t xml:space="preserve">000 0501 </w:t>
            </w:r>
            <w:r w:rsidRPr="00A6118F">
              <w:rPr>
                <w:sz w:val="20"/>
                <w:szCs w:val="20"/>
              </w:rPr>
              <w:lastRenderedPageBreak/>
              <w:t>9900070139 410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8FCB5B4" w14:textId="77777777" w:rsidR="00A6118F" w:rsidRPr="00A6118F" w:rsidRDefault="00A6118F" w:rsidP="00AE79E2">
            <w:pPr>
              <w:jc w:val="right"/>
              <w:rPr>
                <w:sz w:val="20"/>
                <w:szCs w:val="20"/>
              </w:rPr>
            </w:pPr>
            <w:r w:rsidRPr="00A6118F">
              <w:rPr>
                <w:sz w:val="20"/>
                <w:szCs w:val="20"/>
              </w:rPr>
              <w:lastRenderedPageBreak/>
              <w:t>7 969 700,00</w:t>
            </w:r>
          </w:p>
        </w:tc>
        <w:tc>
          <w:tcPr>
            <w:tcW w:w="0" w:type="auto"/>
            <w:tcBorders>
              <w:top w:val="nil"/>
              <w:left w:val="nil"/>
              <w:bottom w:val="single" w:sz="4" w:space="0" w:color="auto"/>
              <w:right w:val="single" w:sz="8" w:space="0" w:color="auto"/>
            </w:tcBorders>
            <w:shd w:val="clear" w:color="auto" w:fill="auto"/>
            <w:vAlign w:val="center"/>
            <w:hideMark/>
          </w:tcPr>
          <w:p w14:paraId="41D3A683" w14:textId="77777777" w:rsidR="00A6118F" w:rsidRPr="00A6118F" w:rsidRDefault="00A6118F" w:rsidP="00AE79E2">
            <w:pPr>
              <w:jc w:val="right"/>
              <w:rPr>
                <w:sz w:val="20"/>
                <w:szCs w:val="20"/>
              </w:rPr>
            </w:pPr>
            <w:r w:rsidRPr="00A6118F">
              <w:rPr>
                <w:sz w:val="20"/>
                <w:szCs w:val="20"/>
              </w:rPr>
              <w:t xml:space="preserve">7 645 </w:t>
            </w:r>
            <w:r w:rsidRPr="00A6118F">
              <w:rPr>
                <w:sz w:val="20"/>
                <w:szCs w:val="20"/>
              </w:rPr>
              <w:lastRenderedPageBreak/>
              <w:t>550,00</w:t>
            </w:r>
          </w:p>
        </w:tc>
        <w:tc>
          <w:tcPr>
            <w:tcW w:w="0" w:type="auto"/>
            <w:tcBorders>
              <w:top w:val="nil"/>
              <w:left w:val="nil"/>
              <w:bottom w:val="single" w:sz="4" w:space="0" w:color="auto"/>
              <w:right w:val="single" w:sz="8" w:space="0" w:color="auto"/>
            </w:tcBorders>
            <w:shd w:val="clear" w:color="auto" w:fill="auto"/>
            <w:vAlign w:val="center"/>
            <w:hideMark/>
          </w:tcPr>
          <w:p w14:paraId="6FA7CD8C" w14:textId="77777777" w:rsidR="00A6118F" w:rsidRPr="00A6118F" w:rsidRDefault="00A6118F" w:rsidP="00AE79E2">
            <w:pPr>
              <w:jc w:val="right"/>
              <w:rPr>
                <w:sz w:val="20"/>
                <w:szCs w:val="20"/>
              </w:rPr>
            </w:pPr>
            <w:r w:rsidRPr="00A6118F">
              <w:rPr>
                <w:sz w:val="20"/>
                <w:szCs w:val="20"/>
              </w:rPr>
              <w:lastRenderedPageBreak/>
              <w:t>324 150,00</w:t>
            </w:r>
          </w:p>
        </w:tc>
      </w:tr>
      <w:tr w:rsidR="00A6118F" w:rsidRPr="00A6118F" w14:paraId="4801F11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07AAA4E" w14:textId="77777777" w:rsidR="00A6118F" w:rsidRPr="00A6118F" w:rsidRDefault="00A6118F" w:rsidP="00AE79E2">
            <w:pPr>
              <w:rPr>
                <w:sz w:val="20"/>
                <w:szCs w:val="20"/>
              </w:rPr>
            </w:pPr>
            <w:r w:rsidRPr="00A6118F">
              <w:rPr>
                <w:sz w:val="20"/>
                <w:szCs w:val="20"/>
              </w:rPr>
              <w:t>Бюджетные инвестиции на приобретение объектов недвижимого имущества в государственную (муниципальную) собственность</w:t>
            </w:r>
          </w:p>
        </w:tc>
        <w:tc>
          <w:tcPr>
            <w:tcW w:w="0" w:type="auto"/>
            <w:tcBorders>
              <w:top w:val="nil"/>
              <w:left w:val="nil"/>
              <w:bottom w:val="single" w:sz="4" w:space="0" w:color="auto"/>
              <w:right w:val="single" w:sz="8" w:space="0" w:color="auto"/>
            </w:tcBorders>
            <w:shd w:val="clear" w:color="auto" w:fill="auto"/>
            <w:vAlign w:val="center"/>
            <w:hideMark/>
          </w:tcPr>
          <w:p w14:paraId="7CE435C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9EFB2B0" w14:textId="77777777" w:rsidR="00A6118F" w:rsidRPr="00A6118F" w:rsidRDefault="00A6118F" w:rsidP="00AE79E2">
            <w:pPr>
              <w:rPr>
                <w:sz w:val="20"/>
                <w:szCs w:val="20"/>
              </w:rPr>
            </w:pPr>
            <w:r w:rsidRPr="00A6118F">
              <w:rPr>
                <w:sz w:val="20"/>
                <w:szCs w:val="20"/>
              </w:rPr>
              <w:t>000 0501 9900070139 412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BA6F383" w14:textId="77777777" w:rsidR="00A6118F" w:rsidRPr="00A6118F" w:rsidRDefault="00A6118F" w:rsidP="00AE79E2">
            <w:pPr>
              <w:jc w:val="right"/>
              <w:rPr>
                <w:sz w:val="20"/>
                <w:szCs w:val="20"/>
              </w:rPr>
            </w:pPr>
            <w:r w:rsidRPr="00A6118F">
              <w:rPr>
                <w:sz w:val="20"/>
                <w:szCs w:val="20"/>
              </w:rPr>
              <w:t>7 969 700,00</w:t>
            </w:r>
          </w:p>
        </w:tc>
        <w:tc>
          <w:tcPr>
            <w:tcW w:w="0" w:type="auto"/>
            <w:tcBorders>
              <w:top w:val="nil"/>
              <w:left w:val="nil"/>
              <w:bottom w:val="single" w:sz="4" w:space="0" w:color="auto"/>
              <w:right w:val="single" w:sz="8" w:space="0" w:color="auto"/>
            </w:tcBorders>
            <w:shd w:val="clear" w:color="auto" w:fill="auto"/>
            <w:vAlign w:val="center"/>
            <w:hideMark/>
          </w:tcPr>
          <w:p w14:paraId="2ED8BFCF" w14:textId="77777777" w:rsidR="00A6118F" w:rsidRPr="00A6118F" w:rsidRDefault="00A6118F" w:rsidP="00AE79E2">
            <w:pPr>
              <w:jc w:val="right"/>
              <w:rPr>
                <w:sz w:val="20"/>
                <w:szCs w:val="20"/>
              </w:rPr>
            </w:pPr>
            <w:r w:rsidRPr="00A6118F">
              <w:rPr>
                <w:sz w:val="20"/>
                <w:szCs w:val="20"/>
              </w:rPr>
              <w:t>7 645 550,00</w:t>
            </w:r>
          </w:p>
        </w:tc>
        <w:tc>
          <w:tcPr>
            <w:tcW w:w="0" w:type="auto"/>
            <w:tcBorders>
              <w:top w:val="nil"/>
              <w:left w:val="nil"/>
              <w:bottom w:val="single" w:sz="4" w:space="0" w:color="auto"/>
              <w:right w:val="single" w:sz="8" w:space="0" w:color="auto"/>
            </w:tcBorders>
            <w:shd w:val="clear" w:color="auto" w:fill="auto"/>
            <w:vAlign w:val="center"/>
            <w:hideMark/>
          </w:tcPr>
          <w:p w14:paraId="4C432C29" w14:textId="77777777" w:rsidR="00A6118F" w:rsidRPr="00A6118F" w:rsidRDefault="00A6118F" w:rsidP="00AE79E2">
            <w:pPr>
              <w:jc w:val="right"/>
              <w:rPr>
                <w:sz w:val="20"/>
                <w:szCs w:val="20"/>
              </w:rPr>
            </w:pPr>
            <w:r w:rsidRPr="00A6118F">
              <w:rPr>
                <w:sz w:val="20"/>
                <w:szCs w:val="20"/>
              </w:rPr>
              <w:t>324 150,00</w:t>
            </w:r>
          </w:p>
        </w:tc>
      </w:tr>
      <w:tr w:rsidR="00A6118F" w:rsidRPr="00A6118F" w14:paraId="44049C2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D8A00A8" w14:textId="77777777" w:rsidR="00A6118F" w:rsidRPr="00A6118F" w:rsidRDefault="00A6118F" w:rsidP="00AE79E2">
            <w:pPr>
              <w:rPr>
                <w:sz w:val="20"/>
                <w:szCs w:val="20"/>
              </w:rPr>
            </w:pPr>
            <w:r w:rsidRPr="00A6118F">
              <w:rPr>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0" w:type="auto"/>
            <w:tcBorders>
              <w:top w:val="nil"/>
              <w:left w:val="nil"/>
              <w:bottom w:val="single" w:sz="4" w:space="0" w:color="auto"/>
              <w:right w:val="single" w:sz="8" w:space="0" w:color="auto"/>
            </w:tcBorders>
            <w:shd w:val="clear" w:color="auto" w:fill="auto"/>
            <w:vAlign w:val="center"/>
            <w:hideMark/>
          </w:tcPr>
          <w:p w14:paraId="0247DA9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999971E" w14:textId="77777777" w:rsidR="00A6118F" w:rsidRPr="00A6118F" w:rsidRDefault="00A6118F" w:rsidP="00AE79E2">
            <w:pPr>
              <w:rPr>
                <w:sz w:val="20"/>
                <w:szCs w:val="20"/>
              </w:rPr>
            </w:pPr>
            <w:r w:rsidRPr="00A6118F">
              <w:rPr>
                <w:sz w:val="20"/>
                <w:szCs w:val="20"/>
              </w:rPr>
              <w:t>000 0501 99000R0829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4471F96" w14:textId="77777777" w:rsidR="00A6118F" w:rsidRPr="00A6118F" w:rsidRDefault="00A6118F" w:rsidP="00AE79E2">
            <w:pPr>
              <w:jc w:val="right"/>
              <w:rPr>
                <w:sz w:val="20"/>
                <w:szCs w:val="20"/>
              </w:rPr>
            </w:pPr>
            <w:r w:rsidRPr="00A6118F">
              <w:rPr>
                <w:sz w:val="20"/>
                <w:szCs w:val="20"/>
              </w:rPr>
              <w:t>6 375 700,00</w:t>
            </w:r>
          </w:p>
        </w:tc>
        <w:tc>
          <w:tcPr>
            <w:tcW w:w="0" w:type="auto"/>
            <w:tcBorders>
              <w:top w:val="nil"/>
              <w:left w:val="nil"/>
              <w:bottom w:val="single" w:sz="4" w:space="0" w:color="auto"/>
              <w:right w:val="single" w:sz="8" w:space="0" w:color="auto"/>
            </w:tcBorders>
            <w:shd w:val="clear" w:color="auto" w:fill="auto"/>
            <w:vAlign w:val="center"/>
            <w:hideMark/>
          </w:tcPr>
          <w:p w14:paraId="27938520" w14:textId="77777777" w:rsidR="00A6118F" w:rsidRPr="00A6118F" w:rsidRDefault="00A6118F" w:rsidP="00AE79E2">
            <w:pPr>
              <w:jc w:val="right"/>
              <w:rPr>
                <w:sz w:val="20"/>
                <w:szCs w:val="20"/>
              </w:rPr>
            </w:pPr>
            <w:r w:rsidRPr="00A6118F">
              <w:rPr>
                <w:sz w:val="20"/>
                <w:szCs w:val="20"/>
              </w:rPr>
              <w:t>6 375 700,00</w:t>
            </w:r>
          </w:p>
        </w:tc>
        <w:tc>
          <w:tcPr>
            <w:tcW w:w="0" w:type="auto"/>
            <w:tcBorders>
              <w:top w:val="nil"/>
              <w:left w:val="nil"/>
              <w:bottom w:val="single" w:sz="4" w:space="0" w:color="auto"/>
              <w:right w:val="single" w:sz="8" w:space="0" w:color="auto"/>
            </w:tcBorders>
            <w:shd w:val="clear" w:color="auto" w:fill="auto"/>
            <w:vAlign w:val="center"/>
            <w:hideMark/>
          </w:tcPr>
          <w:p w14:paraId="6166E8FA" w14:textId="77777777" w:rsidR="00A6118F" w:rsidRPr="00A6118F" w:rsidRDefault="00A6118F" w:rsidP="00AE79E2">
            <w:pPr>
              <w:jc w:val="right"/>
              <w:rPr>
                <w:sz w:val="20"/>
                <w:szCs w:val="20"/>
              </w:rPr>
            </w:pPr>
            <w:r w:rsidRPr="00A6118F">
              <w:rPr>
                <w:sz w:val="20"/>
                <w:szCs w:val="20"/>
              </w:rPr>
              <w:t>-</w:t>
            </w:r>
          </w:p>
        </w:tc>
      </w:tr>
      <w:tr w:rsidR="00A6118F" w:rsidRPr="00A6118F" w14:paraId="06D0798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FE876FC"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14299F6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BD5F86F" w14:textId="77777777" w:rsidR="00A6118F" w:rsidRPr="00A6118F" w:rsidRDefault="00A6118F" w:rsidP="00AE79E2">
            <w:pPr>
              <w:rPr>
                <w:sz w:val="20"/>
                <w:szCs w:val="20"/>
              </w:rPr>
            </w:pPr>
            <w:r w:rsidRPr="00A6118F">
              <w:rPr>
                <w:sz w:val="20"/>
                <w:szCs w:val="20"/>
              </w:rPr>
              <w:t>000 0501 99000R0829 400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AA87A03" w14:textId="77777777" w:rsidR="00A6118F" w:rsidRPr="00A6118F" w:rsidRDefault="00A6118F" w:rsidP="00AE79E2">
            <w:pPr>
              <w:jc w:val="right"/>
              <w:rPr>
                <w:sz w:val="20"/>
                <w:szCs w:val="20"/>
              </w:rPr>
            </w:pPr>
            <w:r w:rsidRPr="00A6118F">
              <w:rPr>
                <w:sz w:val="20"/>
                <w:szCs w:val="20"/>
              </w:rPr>
              <w:t>6 375 700,00</w:t>
            </w:r>
          </w:p>
        </w:tc>
        <w:tc>
          <w:tcPr>
            <w:tcW w:w="0" w:type="auto"/>
            <w:tcBorders>
              <w:top w:val="nil"/>
              <w:left w:val="nil"/>
              <w:bottom w:val="single" w:sz="4" w:space="0" w:color="auto"/>
              <w:right w:val="single" w:sz="8" w:space="0" w:color="auto"/>
            </w:tcBorders>
            <w:shd w:val="clear" w:color="auto" w:fill="auto"/>
            <w:vAlign w:val="center"/>
            <w:hideMark/>
          </w:tcPr>
          <w:p w14:paraId="2C5DAE11" w14:textId="77777777" w:rsidR="00A6118F" w:rsidRPr="00A6118F" w:rsidRDefault="00A6118F" w:rsidP="00AE79E2">
            <w:pPr>
              <w:jc w:val="right"/>
              <w:rPr>
                <w:sz w:val="20"/>
                <w:szCs w:val="20"/>
              </w:rPr>
            </w:pPr>
            <w:r w:rsidRPr="00A6118F">
              <w:rPr>
                <w:sz w:val="20"/>
                <w:szCs w:val="20"/>
              </w:rPr>
              <w:t>6 375 700,00</w:t>
            </w:r>
          </w:p>
        </w:tc>
        <w:tc>
          <w:tcPr>
            <w:tcW w:w="0" w:type="auto"/>
            <w:tcBorders>
              <w:top w:val="nil"/>
              <w:left w:val="nil"/>
              <w:bottom w:val="single" w:sz="4" w:space="0" w:color="auto"/>
              <w:right w:val="single" w:sz="8" w:space="0" w:color="auto"/>
            </w:tcBorders>
            <w:shd w:val="clear" w:color="auto" w:fill="auto"/>
            <w:vAlign w:val="center"/>
            <w:hideMark/>
          </w:tcPr>
          <w:p w14:paraId="20EB8816" w14:textId="77777777" w:rsidR="00A6118F" w:rsidRPr="00A6118F" w:rsidRDefault="00A6118F" w:rsidP="00AE79E2">
            <w:pPr>
              <w:jc w:val="right"/>
              <w:rPr>
                <w:sz w:val="20"/>
                <w:szCs w:val="20"/>
              </w:rPr>
            </w:pPr>
            <w:r w:rsidRPr="00A6118F">
              <w:rPr>
                <w:sz w:val="20"/>
                <w:szCs w:val="20"/>
              </w:rPr>
              <w:t>-</w:t>
            </w:r>
          </w:p>
        </w:tc>
      </w:tr>
      <w:tr w:rsidR="00A6118F" w:rsidRPr="00A6118F" w14:paraId="56B87CB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6D2F91A" w14:textId="77777777" w:rsidR="00A6118F" w:rsidRPr="00A6118F" w:rsidRDefault="00A6118F" w:rsidP="00AE79E2">
            <w:pPr>
              <w:rPr>
                <w:sz w:val="20"/>
                <w:szCs w:val="20"/>
              </w:rPr>
            </w:pPr>
            <w:r w:rsidRPr="00A6118F">
              <w:rPr>
                <w:sz w:val="20"/>
                <w:szCs w:val="20"/>
              </w:rPr>
              <w:t>Бюджетные инвестиции</w:t>
            </w:r>
          </w:p>
        </w:tc>
        <w:tc>
          <w:tcPr>
            <w:tcW w:w="0" w:type="auto"/>
            <w:tcBorders>
              <w:top w:val="nil"/>
              <w:left w:val="nil"/>
              <w:bottom w:val="single" w:sz="4" w:space="0" w:color="auto"/>
              <w:right w:val="single" w:sz="8" w:space="0" w:color="auto"/>
            </w:tcBorders>
            <w:shd w:val="clear" w:color="auto" w:fill="auto"/>
            <w:vAlign w:val="center"/>
            <w:hideMark/>
          </w:tcPr>
          <w:p w14:paraId="66AB11B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BD481CF" w14:textId="77777777" w:rsidR="00A6118F" w:rsidRPr="00A6118F" w:rsidRDefault="00A6118F" w:rsidP="00AE79E2">
            <w:pPr>
              <w:rPr>
                <w:sz w:val="20"/>
                <w:szCs w:val="20"/>
              </w:rPr>
            </w:pPr>
            <w:r w:rsidRPr="00A6118F">
              <w:rPr>
                <w:sz w:val="20"/>
                <w:szCs w:val="20"/>
              </w:rPr>
              <w:t>000 0501 99000R0829 410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284CF98" w14:textId="77777777" w:rsidR="00A6118F" w:rsidRPr="00A6118F" w:rsidRDefault="00A6118F" w:rsidP="00AE79E2">
            <w:pPr>
              <w:jc w:val="right"/>
              <w:rPr>
                <w:sz w:val="20"/>
                <w:szCs w:val="20"/>
              </w:rPr>
            </w:pPr>
            <w:r w:rsidRPr="00A6118F">
              <w:rPr>
                <w:sz w:val="20"/>
                <w:szCs w:val="20"/>
              </w:rPr>
              <w:t>6 375 700,00</w:t>
            </w:r>
          </w:p>
        </w:tc>
        <w:tc>
          <w:tcPr>
            <w:tcW w:w="0" w:type="auto"/>
            <w:tcBorders>
              <w:top w:val="nil"/>
              <w:left w:val="nil"/>
              <w:bottom w:val="single" w:sz="4" w:space="0" w:color="auto"/>
              <w:right w:val="single" w:sz="8" w:space="0" w:color="auto"/>
            </w:tcBorders>
            <w:shd w:val="clear" w:color="auto" w:fill="auto"/>
            <w:vAlign w:val="center"/>
            <w:hideMark/>
          </w:tcPr>
          <w:p w14:paraId="2C1CDB8D" w14:textId="77777777" w:rsidR="00A6118F" w:rsidRPr="00A6118F" w:rsidRDefault="00A6118F" w:rsidP="00AE79E2">
            <w:pPr>
              <w:jc w:val="right"/>
              <w:rPr>
                <w:sz w:val="20"/>
                <w:szCs w:val="20"/>
              </w:rPr>
            </w:pPr>
            <w:r w:rsidRPr="00A6118F">
              <w:rPr>
                <w:sz w:val="20"/>
                <w:szCs w:val="20"/>
              </w:rPr>
              <w:t>6 375 700,00</w:t>
            </w:r>
          </w:p>
        </w:tc>
        <w:tc>
          <w:tcPr>
            <w:tcW w:w="0" w:type="auto"/>
            <w:tcBorders>
              <w:top w:val="nil"/>
              <w:left w:val="nil"/>
              <w:bottom w:val="single" w:sz="4" w:space="0" w:color="auto"/>
              <w:right w:val="single" w:sz="8" w:space="0" w:color="auto"/>
            </w:tcBorders>
            <w:shd w:val="clear" w:color="auto" w:fill="auto"/>
            <w:vAlign w:val="center"/>
            <w:hideMark/>
          </w:tcPr>
          <w:p w14:paraId="6A1F8830" w14:textId="77777777" w:rsidR="00A6118F" w:rsidRPr="00A6118F" w:rsidRDefault="00A6118F" w:rsidP="00AE79E2">
            <w:pPr>
              <w:jc w:val="right"/>
              <w:rPr>
                <w:sz w:val="20"/>
                <w:szCs w:val="20"/>
              </w:rPr>
            </w:pPr>
            <w:r w:rsidRPr="00A6118F">
              <w:rPr>
                <w:sz w:val="20"/>
                <w:szCs w:val="20"/>
              </w:rPr>
              <w:t>-</w:t>
            </w:r>
          </w:p>
        </w:tc>
      </w:tr>
      <w:tr w:rsidR="00A6118F" w:rsidRPr="00A6118F" w14:paraId="5D7C7EE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E956C2B" w14:textId="77777777" w:rsidR="00A6118F" w:rsidRPr="00A6118F" w:rsidRDefault="00A6118F" w:rsidP="00AE79E2">
            <w:pPr>
              <w:rPr>
                <w:sz w:val="20"/>
                <w:szCs w:val="20"/>
              </w:rPr>
            </w:pPr>
            <w:r w:rsidRPr="00A6118F">
              <w:rPr>
                <w:sz w:val="20"/>
                <w:szCs w:val="20"/>
              </w:rPr>
              <w:t>Бюджетные инвестиции на приобретение объектов недвижимого имущества в государственную (муниципальную) собственность</w:t>
            </w:r>
          </w:p>
        </w:tc>
        <w:tc>
          <w:tcPr>
            <w:tcW w:w="0" w:type="auto"/>
            <w:tcBorders>
              <w:top w:val="nil"/>
              <w:left w:val="nil"/>
              <w:bottom w:val="single" w:sz="4" w:space="0" w:color="auto"/>
              <w:right w:val="single" w:sz="8" w:space="0" w:color="auto"/>
            </w:tcBorders>
            <w:shd w:val="clear" w:color="auto" w:fill="auto"/>
            <w:vAlign w:val="center"/>
            <w:hideMark/>
          </w:tcPr>
          <w:p w14:paraId="456398D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8EB6D9D" w14:textId="77777777" w:rsidR="00A6118F" w:rsidRPr="00A6118F" w:rsidRDefault="00A6118F" w:rsidP="00AE79E2">
            <w:pPr>
              <w:rPr>
                <w:sz w:val="20"/>
                <w:szCs w:val="20"/>
              </w:rPr>
            </w:pPr>
            <w:r w:rsidRPr="00A6118F">
              <w:rPr>
                <w:sz w:val="20"/>
                <w:szCs w:val="20"/>
              </w:rPr>
              <w:t>000 0501 99000R0829 412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AD8DD08" w14:textId="77777777" w:rsidR="00A6118F" w:rsidRPr="00A6118F" w:rsidRDefault="00A6118F" w:rsidP="00AE79E2">
            <w:pPr>
              <w:jc w:val="right"/>
              <w:rPr>
                <w:sz w:val="20"/>
                <w:szCs w:val="20"/>
              </w:rPr>
            </w:pPr>
            <w:r w:rsidRPr="00A6118F">
              <w:rPr>
                <w:sz w:val="20"/>
                <w:szCs w:val="20"/>
              </w:rPr>
              <w:t>6 375 700,00</w:t>
            </w:r>
          </w:p>
        </w:tc>
        <w:tc>
          <w:tcPr>
            <w:tcW w:w="0" w:type="auto"/>
            <w:tcBorders>
              <w:top w:val="nil"/>
              <w:left w:val="nil"/>
              <w:bottom w:val="single" w:sz="4" w:space="0" w:color="auto"/>
              <w:right w:val="single" w:sz="8" w:space="0" w:color="auto"/>
            </w:tcBorders>
            <w:shd w:val="clear" w:color="auto" w:fill="auto"/>
            <w:vAlign w:val="center"/>
            <w:hideMark/>
          </w:tcPr>
          <w:p w14:paraId="0CA429D7" w14:textId="77777777" w:rsidR="00A6118F" w:rsidRPr="00A6118F" w:rsidRDefault="00A6118F" w:rsidP="00AE79E2">
            <w:pPr>
              <w:jc w:val="right"/>
              <w:rPr>
                <w:sz w:val="20"/>
                <w:szCs w:val="20"/>
              </w:rPr>
            </w:pPr>
            <w:r w:rsidRPr="00A6118F">
              <w:rPr>
                <w:sz w:val="20"/>
                <w:szCs w:val="20"/>
              </w:rPr>
              <w:t>6 375 700,00</w:t>
            </w:r>
          </w:p>
        </w:tc>
        <w:tc>
          <w:tcPr>
            <w:tcW w:w="0" w:type="auto"/>
            <w:tcBorders>
              <w:top w:val="nil"/>
              <w:left w:val="nil"/>
              <w:bottom w:val="single" w:sz="4" w:space="0" w:color="auto"/>
              <w:right w:val="single" w:sz="8" w:space="0" w:color="auto"/>
            </w:tcBorders>
            <w:shd w:val="clear" w:color="auto" w:fill="auto"/>
            <w:vAlign w:val="center"/>
            <w:hideMark/>
          </w:tcPr>
          <w:p w14:paraId="10E5DDD9" w14:textId="77777777" w:rsidR="00A6118F" w:rsidRPr="00A6118F" w:rsidRDefault="00A6118F" w:rsidP="00AE79E2">
            <w:pPr>
              <w:jc w:val="right"/>
              <w:rPr>
                <w:sz w:val="20"/>
                <w:szCs w:val="20"/>
              </w:rPr>
            </w:pPr>
            <w:r w:rsidRPr="00A6118F">
              <w:rPr>
                <w:sz w:val="20"/>
                <w:szCs w:val="20"/>
              </w:rPr>
              <w:t>-</w:t>
            </w:r>
          </w:p>
        </w:tc>
      </w:tr>
      <w:tr w:rsidR="00A6118F" w:rsidRPr="00A6118F" w14:paraId="5D9E4C1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C1D8983" w14:textId="77777777" w:rsidR="00A6118F" w:rsidRPr="00A6118F" w:rsidRDefault="00A6118F" w:rsidP="00AE79E2">
            <w:pPr>
              <w:rPr>
                <w:sz w:val="20"/>
                <w:szCs w:val="20"/>
              </w:rPr>
            </w:pPr>
            <w:r w:rsidRPr="00A6118F">
              <w:rPr>
                <w:sz w:val="20"/>
                <w:szCs w:val="20"/>
              </w:rPr>
              <w:t>Коммунальное хозяйство</w:t>
            </w:r>
          </w:p>
        </w:tc>
        <w:tc>
          <w:tcPr>
            <w:tcW w:w="0" w:type="auto"/>
            <w:tcBorders>
              <w:top w:val="nil"/>
              <w:left w:val="nil"/>
              <w:bottom w:val="single" w:sz="4" w:space="0" w:color="auto"/>
              <w:right w:val="single" w:sz="8" w:space="0" w:color="auto"/>
            </w:tcBorders>
            <w:shd w:val="clear" w:color="auto" w:fill="auto"/>
            <w:vAlign w:val="center"/>
            <w:hideMark/>
          </w:tcPr>
          <w:p w14:paraId="64312A6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D3473A7" w14:textId="77777777" w:rsidR="00A6118F" w:rsidRPr="00A6118F" w:rsidRDefault="00A6118F" w:rsidP="00AE79E2">
            <w:pPr>
              <w:rPr>
                <w:sz w:val="20"/>
                <w:szCs w:val="20"/>
              </w:rPr>
            </w:pPr>
            <w:r w:rsidRPr="00A6118F">
              <w:rPr>
                <w:sz w:val="20"/>
                <w:szCs w:val="20"/>
              </w:rPr>
              <w:t>000 0502 0000000000 000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045BD62" w14:textId="77777777" w:rsidR="00A6118F" w:rsidRPr="00A6118F" w:rsidRDefault="00A6118F" w:rsidP="00AE79E2">
            <w:pPr>
              <w:jc w:val="right"/>
              <w:rPr>
                <w:sz w:val="20"/>
                <w:szCs w:val="20"/>
              </w:rPr>
            </w:pPr>
            <w:r w:rsidRPr="00A6118F">
              <w:rPr>
                <w:sz w:val="20"/>
                <w:szCs w:val="20"/>
              </w:rPr>
              <w:t>47 819 904,86</w:t>
            </w:r>
          </w:p>
        </w:tc>
        <w:tc>
          <w:tcPr>
            <w:tcW w:w="0" w:type="auto"/>
            <w:tcBorders>
              <w:top w:val="nil"/>
              <w:left w:val="nil"/>
              <w:bottom w:val="single" w:sz="4" w:space="0" w:color="auto"/>
              <w:right w:val="single" w:sz="8" w:space="0" w:color="auto"/>
            </w:tcBorders>
            <w:shd w:val="clear" w:color="auto" w:fill="auto"/>
            <w:vAlign w:val="center"/>
            <w:hideMark/>
          </w:tcPr>
          <w:p w14:paraId="3E7F5223" w14:textId="77777777" w:rsidR="00A6118F" w:rsidRPr="00A6118F" w:rsidRDefault="00A6118F" w:rsidP="00AE79E2">
            <w:pPr>
              <w:jc w:val="right"/>
              <w:rPr>
                <w:sz w:val="20"/>
                <w:szCs w:val="20"/>
              </w:rPr>
            </w:pPr>
            <w:r w:rsidRPr="00A6118F">
              <w:rPr>
                <w:sz w:val="20"/>
                <w:szCs w:val="20"/>
              </w:rPr>
              <w:t>40 637 533,51</w:t>
            </w:r>
          </w:p>
        </w:tc>
        <w:tc>
          <w:tcPr>
            <w:tcW w:w="0" w:type="auto"/>
            <w:tcBorders>
              <w:top w:val="nil"/>
              <w:left w:val="nil"/>
              <w:bottom w:val="single" w:sz="4" w:space="0" w:color="auto"/>
              <w:right w:val="single" w:sz="8" w:space="0" w:color="auto"/>
            </w:tcBorders>
            <w:shd w:val="clear" w:color="auto" w:fill="auto"/>
            <w:vAlign w:val="center"/>
            <w:hideMark/>
          </w:tcPr>
          <w:p w14:paraId="357ED42B" w14:textId="77777777" w:rsidR="00A6118F" w:rsidRPr="00A6118F" w:rsidRDefault="00A6118F" w:rsidP="00AE79E2">
            <w:pPr>
              <w:jc w:val="right"/>
              <w:rPr>
                <w:sz w:val="20"/>
                <w:szCs w:val="20"/>
              </w:rPr>
            </w:pPr>
            <w:r w:rsidRPr="00A6118F">
              <w:rPr>
                <w:sz w:val="20"/>
                <w:szCs w:val="20"/>
              </w:rPr>
              <w:t>7 182 371,35</w:t>
            </w:r>
          </w:p>
        </w:tc>
      </w:tr>
      <w:tr w:rsidR="00A6118F" w:rsidRPr="00A6118F" w14:paraId="54FD06B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CD9D95C" w14:textId="77777777" w:rsidR="00A6118F" w:rsidRPr="00A6118F" w:rsidRDefault="00A6118F" w:rsidP="00AE79E2">
            <w:pPr>
              <w:rPr>
                <w:sz w:val="20"/>
                <w:szCs w:val="20"/>
              </w:rPr>
            </w:pPr>
            <w:r w:rsidRPr="00A6118F">
              <w:rPr>
                <w:sz w:val="20"/>
                <w:szCs w:val="20"/>
              </w:rPr>
              <w:t xml:space="preserve">Обеспечение комплексного развития сельских территорий (формирование современного облика сельских </w:t>
            </w:r>
            <w:proofErr w:type="spellStart"/>
            <w:proofErr w:type="gramStart"/>
            <w:r w:rsidRPr="00A6118F">
              <w:rPr>
                <w:sz w:val="20"/>
                <w:szCs w:val="20"/>
              </w:rPr>
              <w:t>территорий,направленных</w:t>
            </w:r>
            <w:proofErr w:type="spellEnd"/>
            <w:proofErr w:type="gramEnd"/>
            <w:r w:rsidRPr="00A6118F">
              <w:rPr>
                <w:sz w:val="20"/>
                <w:szCs w:val="20"/>
              </w:rPr>
              <w:t xml:space="preserve"> на создание и развитие </w:t>
            </w:r>
            <w:proofErr w:type="spellStart"/>
            <w:r w:rsidRPr="00A6118F">
              <w:rPr>
                <w:sz w:val="20"/>
                <w:szCs w:val="20"/>
              </w:rPr>
              <w:t>инфроструктуры</w:t>
            </w:r>
            <w:proofErr w:type="spellEnd"/>
            <w:r w:rsidRPr="00A6118F">
              <w:rPr>
                <w:sz w:val="20"/>
                <w:szCs w:val="20"/>
              </w:rPr>
              <w:t xml:space="preserve"> в сельской местности) ,ГПНСО "Комплексное развитие сельских территорий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6C74717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A30DFC8" w14:textId="77777777" w:rsidR="00A6118F" w:rsidRPr="00A6118F" w:rsidRDefault="00A6118F" w:rsidP="00AE79E2">
            <w:pPr>
              <w:rPr>
                <w:sz w:val="20"/>
                <w:szCs w:val="20"/>
              </w:rPr>
            </w:pPr>
            <w:r w:rsidRPr="00A6118F">
              <w:rPr>
                <w:sz w:val="20"/>
                <w:szCs w:val="20"/>
              </w:rPr>
              <w:t>000 0502 06000L5766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005CC81" w14:textId="77777777" w:rsidR="00A6118F" w:rsidRPr="00A6118F" w:rsidRDefault="00A6118F" w:rsidP="00AE79E2">
            <w:pPr>
              <w:jc w:val="right"/>
              <w:rPr>
                <w:sz w:val="20"/>
                <w:szCs w:val="20"/>
              </w:rPr>
            </w:pPr>
            <w:r w:rsidRPr="00A6118F">
              <w:rPr>
                <w:sz w:val="20"/>
                <w:szCs w:val="20"/>
              </w:rPr>
              <w:t>21 890 267,00</w:t>
            </w:r>
          </w:p>
        </w:tc>
        <w:tc>
          <w:tcPr>
            <w:tcW w:w="0" w:type="auto"/>
            <w:tcBorders>
              <w:top w:val="nil"/>
              <w:left w:val="nil"/>
              <w:bottom w:val="single" w:sz="4" w:space="0" w:color="auto"/>
              <w:right w:val="single" w:sz="8" w:space="0" w:color="auto"/>
            </w:tcBorders>
            <w:shd w:val="clear" w:color="auto" w:fill="auto"/>
            <w:vAlign w:val="center"/>
            <w:hideMark/>
          </w:tcPr>
          <w:p w14:paraId="09834A55" w14:textId="77777777" w:rsidR="00A6118F" w:rsidRPr="00A6118F" w:rsidRDefault="00A6118F" w:rsidP="00AE79E2">
            <w:pPr>
              <w:jc w:val="right"/>
              <w:rPr>
                <w:sz w:val="20"/>
                <w:szCs w:val="20"/>
              </w:rPr>
            </w:pPr>
            <w:r w:rsidRPr="00A6118F">
              <w:rPr>
                <w:sz w:val="20"/>
                <w:szCs w:val="20"/>
              </w:rPr>
              <w:t>14 762 763,69</w:t>
            </w:r>
          </w:p>
        </w:tc>
        <w:tc>
          <w:tcPr>
            <w:tcW w:w="0" w:type="auto"/>
            <w:tcBorders>
              <w:top w:val="nil"/>
              <w:left w:val="nil"/>
              <w:bottom w:val="single" w:sz="4" w:space="0" w:color="auto"/>
              <w:right w:val="single" w:sz="8" w:space="0" w:color="auto"/>
            </w:tcBorders>
            <w:shd w:val="clear" w:color="auto" w:fill="auto"/>
            <w:vAlign w:val="center"/>
            <w:hideMark/>
          </w:tcPr>
          <w:p w14:paraId="0CC74DB6" w14:textId="77777777" w:rsidR="00A6118F" w:rsidRPr="00A6118F" w:rsidRDefault="00A6118F" w:rsidP="00AE79E2">
            <w:pPr>
              <w:jc w:val="right"/>
              <w:rPr>
                <w:sz w:val="20"/>
                <w:szCs w:val="20"/>
              </w:rPr>
            </w:pPr>
            <w:r w:rsidRPr="00A6118F">
              <w:rPr>
                <w:sz w:val="20"/>
                <w:szCs w:val="20"/>
              </w:rPr>
              <w:t>7 127 503,31</w:t>
            </w:r>
          </w:p>
        </w:tc>
      </w:tr>
      <w:tr w:rsidR="00A6118F" w:rsidRPr="00A6118F" w14:paraId="6505B03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9F8C01B"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26EE82C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71CFF1D" w14:textId="77777777" w:rsidR="00A6118F" w:rsidRPr="00A6118F" w:rsidRDefault="00A6118F" w:rsidP="00AE79E2">
            <w:pPr>
              <w:rPr>
                <w:sz w:val="20"/>
                <w:szCs w:val="20"/>
              </w:rPr>
            </w:pPr>
            <w:r w:rsidRPr="00A6118F">
              <w:rPr>
                <w:sz w:val="20"/>
                <w:szCs w:val="20"/>
              </w:rPr>
              <w:t>000 0502 06000L5766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E73D30E" w14:textId="77777777" w:rsidR="00A6118F" w:rsidRPr="00A6118F" w:rsidRDefault="00A6118F" w:rsidP="00AE79E2">
            <w:pPr>
              <w:jc w:val="right"/>
              <w:rPr>
                <w:sz w:val="20"/>
                <w:szCs w:val="20"/>
              </w:rPr>
            </w:pPr>
            <w:r w:rsidRPr="00A6118F">
              <w:rPr>
                <w:sz w:val="20"/>
                <w:szCs w:val="20"/>
              </w:rPr>
              <w:t>21 890 267,00</w:t>
            </w:r>
          </w:p>
        </w:tc>
        <w:tc>
          <w:tcPr>
            <w:tcW w:w="0" w:type="auto"/>
            <w:tcBorders>
              <w:top w:val="nil"/>
              <w:left w:val="nil"/>
              <w:bottom w:val="single" w:sz="4" w:space="0" w:color="auto"/>
              <w:right w:val="single" w:sz="8" w:space="0" w:color="auto"/>
            </w:tcBorders>
            <w:shd w:val="clear" w:color="auto" w:fill="auto"/>
            <w:vAlign w:val="center"/>
            <w:hideMark/>
          </w:tcPr>
          <w:p w14:paraId="5C74798E" w14:textId="77777777" w:rsidR="00A6118F" w:rsidRPr="00A6118F" w:rsidRDefault="00A6118F" w:rsidP="00AE79E2">
            <w:pPr>
              <w:jc w:val="right"/>
              <w:rPr>
                <w:sz w:val="20"/>
                <w:szCs w:val="20"/>
              </w:rPr>
            </w:pPr>
            <w:r w:rsidRPr="00A6118F">
              <w:rPr>
                <w:sz w:val="20"/>
                <w:szCs w:val="20"/>
              </w:rPr>
              <w:t>14 762 763,69</w:t>
            </w:r>
          </w:p>
        </w:tc>
        <w:tc>
          <w:tcPr>
            <w:tcW w:w="0" w:type="auto"/>
            <w:tcBorders>
              <w:top w:val="nil"/>
              <w:left w:val="nil"/>
              <w:bottom w:val="single" w:sz="4" w:space="0" w:color="auto"/>
              <w:right w:val="single" w:sz="8" w:space="0" w:color="auto"/>
            </w:tcBorders>
            <w:shd w:val="clear" w:color="auto" w:fill="auto"/>
            <w:vAlign w:val="center"/>
            <w:hideMark/>
          </w:tcPr>
          <w:p w14:paraId="7B6822A3" w14:textId="77777777" w:rsidR="00A6118F" w:rsidRPr="00A6118F" w:rsidRDefault="00A6118F" w:rsidP="00AE79E2">
            <w:pPr>
              <w:jc w:val="right"/>
              <w:rPr>
                <w:sz w:val="20"/>
                <w:szCs w:val="20"/>
              </w:rPr>
            </w:pPr>
            <w:r w:rsidRPr="00A6118F">
              <w:rPr>
                <w:sz w:val="20"/>
                <w:szCs w:val="20"/>
              </w:rPr>
              <w:t>7 127 503,31</w:t>
            </w:r>
          </w:p>
        </w:tc>
      </w:tr>
      <w:tr w:rsidR="00A6118F" w:rsidRPr="00A6118F" w14:paraId="5A8CE82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6450DB6" w14:textId="77777777" w:rsidR="00A6118F" w:rsidRPr="00A6118F" w:rsidRDefault="00A6118F" w:rsidP="00AE79E2">
            <w:pPr>
              <w:rPr>
                <w:sz w:val="20"/>
                <w:szCs w:val="20"/>
              </w:rPr>
            </w:pPr>
            <w:r w:rsidRPr="00A6118F">
              <w:rPr>
                <w:sz w:val="20"/>
                <w:szCs w:val="20"/>
              </w:rPr>
              <w:t>Субсидии</w:t>
            </w:r>
          </w:p>
        </w:tc>
        <w:tc>
          <w:tcPr>
            <w:tcW w:w="0" w:type="auto"/>
            <w:tcBorders>
              <w:top w:val="nil"/>
              <w:left w:val="nil"/>
              <w:bottom w:val="single" w:sz="4" w:space="0" w:color="auto"/>
              <w:right w:val="single" w:sz="8" w:space="0" w:color="auto"/>
            </w:tcBorders>
            <w:shd w:val="clear" w:color="auto" w:fill="auto"/>
            <w:vAlign w:val="center"/>
            <w:hideMark/>
          </w:tcPr>
          <w:p w14:paraId="422BC4A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42403BA" w14:textId="77777777" w:rsidR="00A6118F" w:rsidRPr="00A6118F" w:rsidRDefault="00A6118F" w:rsidP="00AE79E2">
            <w:pPr>
              <w:rPr>
                <w:sz w:val="20"/>
                <w:szCs w:val="20"/>
              </w:rPr>
            </w:pPr>
            <w:r w:rsidRPr="00A6118F">
              <w:rPr>
                <w:sz w:val="20"/>
                <w:szCs w:val="20"/>
              </w:rPr>
              <w:t>000 0502 06000L5766 520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4AFADDF" w14:textId="77777777" w:rsidR="00A6118F" w:rsidRPr="00A6118F" w:rsidRDefault="00A6118F" w:rsidP="00AE79E2">
            <w:pPr>
              <w:jc w:val="right"/>
              <w:rPr>
                <w:sz w:val="20"/>
                <w:szCs w:val="20"/>
              </w:rPr>
            </w:pPr>
            <w:r w:rsidRPr="00A6118F">
              <w:rPr>
                <w:sz w:val="20"/>
                <w:szCs w:val="20"/>
              </w:rPr>
              <w:t>21 890 267,00</w:t>
            </w:r>
          </w:p>
        </w:tc>
        <w:tc>
          <w:tcPr>
            <w:tcW w:w="0" w:type="auto"/>
            <w:tcBorders>
              <w:top w:val="nil"/>
              <w:left w:val="nil"/>
              <w:bottom w:val="single" w:sz="4" w:space="0" w:color="auto"/>
              <w:right w:val="single" w:sz="8" w:space="0" w:color="auto"/>
            </w:tcBorders>
            <w:shd w:val="clear" w:color="auto" w:fill="auto"/>
            <w:vAlign w:val="center"/>
            <w:hideMark/>
          </w:tcPr>
          <w:p w14:paraId="32ADF970" w14:textId="77777777" w:rsidR="00A6118F" w:rsidRPr="00A6118F" w:rsidRDefault="00A6118F" w:rsidP="00AE79E2">
            <w:pPr>
              <w:jc w:val="right"/>
              <w:rPr>
                <w:sz w:val="20"/>
                <w:szCs w:val="20"/>
              </w:rPr>
            </w:pPr>
            <w:r w:rsidRPr="00A6118F">
              <w:rPr>
                <w:sz w:val="20"/>
                <w:szCs w:val="20"/>
              </w:rPr>
              <w:t>14 762 763,69</w:t>
            </w:r>
          </w:p>
        </w:tc>
        <w:tc>
          <w:tcPr>
            <w:tcW w:w="0" w:type="auto"/>
            <w:tcBorders>
              <w:top w:val="nil"/>
              <w:left w:val="nil"/>
              <w:bottom w:val="single" w:sz="4" w:space="0" w:color="auto"/>
              <w:right w:val="single" w:sz="8" w:space="0" w:color="auto"/>
            </w:tcBorders>
            <w:shd w:val="clear" w:color="auto" w:fill="auto"/>
            <w:vAlign w:val="center"/>
            <w:hideMark/>
          </w:tcPr>
          <w:p w14:paraId="574704B8" w14:textId="77777777" w:rsidR="00A6118F" w:rsidRPr="00A6118F" w:rsidRDefault="00A6118F" w:rsidP="00AE79E2">
            <w:pPr>
              <w:jc w:val="right"/>
              <w:rPr>
                <w:sz w:val="20"/>
                <w:szCs w:val="20"/>
              </w:rPr>
            </w:pPr>
            <w:r w:rsidRPr="00A6118F">
              <w:rPr>
                <w:sz w:val="20"/>
                <w:szCs w:val="20"/>
              </w:rPr>
              <w:t>7 127 503,31</w:t>
            </w:r>
          </w:p>
        </w:tc>
      </w:tr>
      <w:tr w:rsidR="00A6118F" w:rsidRPr="00A6118F" w14:paraId="7174291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B3DE50" w14:textId="77777777" w:rsidR="00A6118F" w:rsidRPr="00A6118F" w:rsidRDefault="00A6118F" w:rsidP="00AE79E2">
            <w:pPr>
              <w:rPr>
                <w:sz w:val="20"/>
                <w:szCs w:val="20"/>
              </w:rPr>
            </w:pPr>
            <w:r w:rsidRPr="00A6118F">
              <w:rPr>
                <w:sz w:val="20"/>
                <w:szCs w:val="20"/>
              </w:rPr>
              <w:t xml:space="preserve">Субсидии на </w:t>
            </w:r>
            <w:proofErr w:type="spellStart"/>
            <w:r w:rsidRPr="00A6118F">
              <w:rPr>
                <w:sz w:val="20"/>
                <w:szCs w:val="20"/>
              </w:rPr>
              <w:t>софинансирование</w:t>
            </w:r>
            <w:proofErr w:type="spellEnd"/>
            <w:r w:rsidRPr="00A6118F">
              <w:rPr>
                <w:sz w:val="20"/>
                <w:szCs w:val="20"/>
              </w:rPr>
              <w:t xml:space="preserve"> капитальных вложений в объекты государственной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1164865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882AB4B" w14:textId="77777777" w:rsidR="00A6118F" w:rsidRPr="00A6118F" w:rsidRDefault="00A6118F" w:rsidP="00AE79E2">
            <w:pPr>
              <w:rPr>
                <w:sz w:val="20"/>
                <w:szCs w:val="20"/>
              </w:rPr>
            </w:pPr>
            <w:r w:rsidRPr="00A6118F">
              <w:rPr>
                <w:sz w:val="20"/>
                <w:szCs w:val="20"/>
              </w:rPr>
              <w:t>000 0502 06000L5766 522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7F24778" w14:textId="77777777" w:rsidR="00A6118F" w:rsidRPr="00A6118F" w:rsidRDefault="00A6118F" w:rsidP="00AE79E2">
            <w:pPr>
              <w:jc w:val="right"/>
              <w:rPr>
                <w:sz w:val="20"/>
                <w:szCs w:val="20"/>
              </w:rPr>
            </w:pPr>
            <w:r w:rsidRPr="00A6118F">
              <w:rPr>
                <w:sz w:val="20"/>
                <w:szCs w:val="20"/>
              </w:rPr>
              <w:t>21 890 267,00</w:t>
            </w:r>
          </w:p>
        </w:tc>
        <w:tc>
          <w:tcPr>
            <w:tcW w:w="0" w:type="auto"/>
            <w:tcBorders>
              <w:top w:val="nil"/>
              <w:left w:val="nil"/>
              <w:bottom w:val="single" w:sz="4" w:space="0" w:color="auto"/>
              <w:right w:val="single" w:sz="8" w:space="0" w:color="auto"/>
            </w:tcBorders>
            <w:shd w:val="clear" w:color="auto" w:fill="auto"/>
            <w:vAlign w:val="center"/>
            <w:hideMark/>
          </w:tcPr>
          <w:p w14:paraId="14AC9DAA" w14:textId="77777777" w:rsidR="00A6118F" w:rsidRPr="00A6118F" w:rsidRDefault="00A6118F" w:rsidP="00AE79E2">
            <w:pPr>
              <w:jc w:val="right"/>
              <w:rPr>
                <w:sz w:val="20"/>
                <w:szCs w:val="20"/>
              </w:rPr>
            </w:pPr>
            <w:r w:rsidRPr="00A6118F">
              <w:rPr>
                <w:sz w:val="20"/>
                <w:szCs w:val="20"/>
              </w:rPr>
              <w:t>14 762 763,69</w:t>
            </w:r>
          </w:p>
        </w:tc>
        <w:tc>
          <w:tcPr>
            <w:tcW w:w="0" w:type="auto"/>
            <w:tcBorders>
              <w:top w:val="nil"/>
              <w:left w:val="nil"/>
              <w:bottom w:val="single" w:sz="4" w:space="0" w:color="auto"/>
              <w:right w:val="single" w:sz="8" w:space="0" w:color="auto"/>
            </w:tcBorders>
            <w:shd w:val="clear" w:color="auto" w:fill="auto"/>
            <w:vAlign w:val="center"/>
            <w:hideMark/>
          </w:tcPr>
          <w:p w14:paraId="3D2938C8" w14:textId="77777777" w:rsidR="00A6118F" w:rsidRPr="00A6118F" w:rsidRDefault="00A6118F" w:rsidP="00AE79E2">
            <w:pPr>
              <w:jc w:val="right"/>
              <w:rPr>
                <w:sz w:val="20"/>
                <w:szCs w:val="20"/>
              </w:rPr>
            </w:pPr>
            <w:r w:rsidRPr="00A6118F">
              <w:rPr>
                <w:sz w:val="20"/>
                <w:szCs w:val="20"/>
              </w:rPr>
              <w:t>7 127 503,31</w:t>
            </w:r>
          </w:p>
        </w:tc>
      </w:tr>
      <w:tr w:rsidR="00A6118F" w:rsidRPr="00A6118F" w14:paraId="4E51484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0587E45" w14:textId="77777777" w:rsidR="00A6118F" w:rsidRPr="00A6118F" w:rsidRDefault="00A6118F" w:rsidP="00AE79E2">
            <w:pPr>
              <w:rPr>
                <w:sz w:val="20"/>
                <w:szCs w:val="20"/>
              </w:rPr>
            </w:pPr>
            <w:r w:rsidRPr="00A6118F">
              <w:rPr>
                <w:sz w:val="20"/>
                <w:szCs w:val="20"/>
              </w:rPr>
              <w:t>Реализация мероприятий подпрограммы "Чистая вода" в рамках государственной программы Новосибирской области "Жилищно-коммунальное хозяйства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2DF0D1B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AAB341A" w14:textId="77777777" w:rsidR="00A6118F" w:rsidRPr="00A6118F" w:rsidRDefault="00A6118F" w:rsidP="00AE79E2">
            <w:pPr>
              <w:rPr>
                <w:sz w:val="20"/>
                <w:szCs w:val="20"/>
              </w:rPr>
            </w:pPr>
            <w:r w:rsidRPr="00A6118F">
              <w:rPr>
                <w:sz w:val="20"/>
                <w:szCs w:val="20"/>
              </w:rPr>
              <w:t>000 0502 1710070640 000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4FA8742" w14:textId="77777777" w:rsidR="00A6118F" w:rsidRPr="00A6118F" w:rsidRDefault="00A6118F" w:rsidP="00AE79E2">
            <w:pPr>
              <w:jc w:val="right"/>
              <w:rPr>
                <w:sz w:val="20"/>
                <w:szCs w:val="20"/>
              </w:rPr>
            </w:pPr>
            <w:r w:rsidRPr="00A6118F">
              <w:rPr>
                <w:sz w:val="20"/>
                <w:szCs w:val="20"/>
              </w:rPr>
              <w:t>11 168 900,00</w:t>
            </w:r>
          </w:p>
        </w:tc>
        <w:tc>
          <w:tcPr>
            <w:tcW w:w="0" w:type="auto"/>
            <w:tcBorders>
              <w:top w:val="nil"/>
              <w:left w:val="nil"/>
              <w:bottom w:val="single" w:sz="4" w:space="0" w:color="auto"/>
              <w:right w:val="single" w:sz="8" w:space="0" w:color="auto"/>
            </w:tcBorders>
            <w:shd w:val="clear" w:color="auto" w:fill="auto"/>
            <w:vAlign w:val="center"/>
            <w:hideMark/>
          </w:tcPr>
          <w:p w14:paraId="7A23E98E" w14:textId="77777777" w:rsidR="00A6118F" w:rsidRPr="00A6118F" w:rsidRDefault="00A6118F" w:rsidP="00AE79E2">
            <w:pPr>
              <w:jc w:val="right"/>
              <w:rPr>
                <w:sz w:val="20"/>
                <w:szCs w:val="20"/>
              </w:rPr>
            </w:pPr>
            <w:r w:rsidRPr="00A6118F">
              <w:rPr>
                <w:sz w:val="20"/>
                <w:szCs w:val="20"/>
              </w:rPr>
              <w:t>11 168 113,48</w:t>
            </w:r>
          </w:p>
        </w:tc>
        <w:tc>
          <w:tcPr>
            <w:tcW w:w="0" w:type="auto"/>
            <w:tcBorders>
              <w:top w:val="nil"/>
              <w:left w:val="nil"/>
              <w:bottom w:val="single" w:sz="4" w:space="0" w:color="auto"/>
              <w:right w:val="single" w:sz="8" w:space="0" w:color="auto"/>
            </w:tcBorders>
            <w:shd w:val="clear" w:color="auto" w:fill="auto"/>
            <w:vAlign w:val="center"/>
            <w:hideMark/>
          </w:tcPr>
          <w:p w14:paraId="4EC3F315" w14:textId="77777777" w:rsidR="00A6118F" w:rsidRPr="00A6118F" w:rsidRDefault="00A6118F" w:rsidP="00AE79E2">
            <w:pPr>
              <w:jc w:val="right"/>
              <w:rPr>
                <w:sz w:val="20"/>
                <w:szCs w:val="20"/>
              </w:rPr>
            </w:pPr>
            <w:r w:rsidRPr="00A6118F">
              <w:rPr>
                <w:sz w:val="20"/>
                <w:szCs w:val="20"/>
              </w:rPr>
              <w:t>786,52</w:t>
            </w:r>
          </w:p>
        </w:tc>
      </w:tr>
      <w:tr w:rsidR="00A6118F" w:rsidRPr="00A6118F" w14:paraId="58D2336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F4E382A"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16CD667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0E0E0CF" w14:textId="77777777" w:rsidR="00A6118F" w:rsidRPr="00A6118F" w:rsidRDefault="00A6118F" w:rsidP="00AE79E2">
            <w:pPr>
              <w:rPr>
                <w:sz w:val="20"/>
                <w:szCs w:val="20"/>
              </w:rPr>
            </w:pPr>
            <w:r w:rsidRPr="00A6118F">
              <w:rPr>
                <w:sz w:val="20"/>
                <w:szCs w:val="20"/>
              </w:rPr>
              <w:t>000 0502 1710070640 400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E1D4F86" w14:textId="77777777" w:rsidR="00A6118F" w:rsidRPr="00A6118F" w:rsidRDefault="00A6118F" w:rsidP="00AE79E2">
            <w:pPr>
              <w:jc w:val="right"/>
              <w:rPr>
                <w:sz w:val="20"/>
                <w:szCs w:val="20"/>
              </w:rPr>
            </w:pPr>
            <w:r w:rsidRPr="00A6118F">
              <w:rPr>
                <w:sz w:val="20"/>
                <w:szCs w:val="20"/>
              </w:rPr>
              <w:t>11 168 900,00</w:t>
            </w:r>
          </w:p>
        </w:tc>
        <w:tc>
          <w:tcPr>
            <w:tcW w:w="0" w:type="auto"/>
            <w:tcBorders>
              <w:top w:val="nil"/>
              <w:left w:val="nil"/>
              <w:bottom w:val="single" w:sz="4" w:space="0" w:color="auto"/>
              <w:right w:val="single" w:sz="8" w:space="0" w:color="auto"/>
            </w:tcBorders>
            <w:shd w:val="clear" w:color="auto" w:fill="auto"/>
            <w:vAlign w:val="center"/>
            <w:hideMark/>
          </w:tcPr>
          <w:p w14:paraId="358097DB" w14:textId="77777777" w:rsidR="00A6118F" w:rsidRPr="00A6118F" w:rsidRDefault="00A6118F" w:rsidP="00AE79E2">
            <w:pPr>
              <w:jc w:val="right"/>
              <w:rPr>
                <w:sz w:val="20"/>
                <w:szCs w:val="20"/>
              </w:rPr>
            </w:pPr>
            <w:r w:rsidRPr="00A6118F">
              <w:rPr>
                <w:sz w:val="20"/>
                <w:szCs w:val="20"/>
              </w:rPr>
              <w:t>11 168 113,48</w:t>
            </w:r>
          </w:p>
        </w:tc>
        <w:tc>
          <w:tcPr>
            <w:tcW w:w="0" w:type="auto"/>
            <w:tcBorders>
              <w:top w:val="nil"/>
              <w:left w:val="nil"/>
              <w:bottom w:val="single" w:sz="4" w:space="0" w:color="auto"/>
              <w:right w:val="single" w:sz="8" w:space="0" w:color="auto"/>
            </w:tcBorders>
            <w:shd w:val="clear" w:color="auto" w:fill="auto"/>
            <w:vAlign w:val="center"/>
            <w:hideMark/>
          </w:tcPr>
          <w:p w14:paraId="214E6DAC" w14:textId="77777777" w:rsidR="00A6118F" w:rsidRPr="00A6118F" w:rsidRDefault="00A6118F" w:rsidP="00AE79E2">
            <w:pPr>
              <w:jc w:val="right"/>
              <w:rPr>
                <w:sz w:val="20"/>
                <w:szCs w:val="20"/>
              </w:rPr>
            </w:pPr>
            <w:r w:rsidRPr="00A6118F">
              <w:rPr>
                <w:sz w:val="20"/>
                <w:szCs w:val="20"/>
              </w:rPr>
              <w:t>786,52</w:t>
            </w:r>
          </w:p>
        </w:tc>
      </w:tr>
      <w:tr w:rsidR="00A6118F" w:rsidRPr="00A6118F" w14:paraId="4D89214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30AE10B" w14:textId="77777777" w:rsidR="00A6118F" w:rsidRPr="00A6118F" w:rsidRDefault="00A6118F" w:rsidP="00AE79E2">
            <w:pPr>
              <w:rPr>
                <w:sz w:val="20"/>
                <w:szCs w:val="20"/>
              </w:rPr>
            </w:pPr>
            <w:r w:rsidRPr="00A6118F">
              <w:rPr>
                <w:sz w:val="20"/>
                <w:szCs w:val="20"/>
              </w:rPr>
              <w:t>Бюджетные инвестиции</w:t>
            </w:r>
          </w:p>
        </w:tc>
        <w:tc>
          <w:tcPr>
            <w:tcW w:w="0" w:type="auto"/>
            <w:tcBorders>
              <w:top w:val="nil"/>
              <w:left w:val="nil"/>
              <w:bottom w:val="single" w:sz="4" w:space="0" w:color="auto"/>
              <w:right w:val="single" w:sz="8" w:space="0" w:color="auto"/>
            </w:tcBorders>
            <w:shd w:val="clear" w:color="auto" w:fill="auto"/>
            <w:vAlign w:val="center"/>
            <w:hideMark/>
          </w:tcPr>
          <w:p w14:paraId="236828A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DED7233" w14:textId="77777777" w:rsidR="00A6118F" w:rsidRPr="00A6118F" w:rsidRDefault="00A6118F" w:rsidP="00AE79E2">
            <w:pPr>
              <w:rPr>
                <w:sz w:val="20"/>
                <w:szCs w:val="20"/>
              </w:rPr>
            </w:pPr>
            <w:r w:rsidRPr="00A6118F">
              <w:rPr>
                <w:sz w:val="20"/>
                <w:szCs w:val="20"/>
              </w:rPr>
              <w:t>000 0502 1710070640 410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9430A4F" w14:textId="77777777" w:rsidR="00A6118F" w:rsidRPr="00A6118F" w:rsidRDefault="00A6118F" w:rsidP="00AE79E2">
            <w:pPr>
              <w:jc w:val="right"/>
              <w:rPr>
                <w:sz w:val="20"/>
                <w:szCs w:val="20"/>
              </w:rPr>
            </w:pPr>
            <w:r w:rsidRPr="00A6118F">
              <w:rPr>
                <w:sz w:val="20"/>
                <w:szCs w:val="20"/>
              </w:rPr>
              <w:t>11 168 900,00</w:t>
            </w:r>
          </w:p>
        </w:tc>
        <w:tc>
          <w:tcPr>
            <w:tcW w:w="0" w:type="auto"/>
            <w:tcBorders>
              <w:top w:val="nil"/>
              <w:left w:val="nil"/>
              <w:bottom w:val="single" w:sz="4" w:space="0" w:color="auto"/>
              <w:right w:val="single" w:sz="8" w:space="0" w:color="auto"/>
            </w:tcBorders>
            <w:shd w:val="clear" w:color="auto" w:fill="auto"/>
            <w:vAlign w:val="center"/>
            <w:hideMark/>
          </w:tcPr>
          <w:p w14:paraId="2BEF553D" w14:textId="77777777" w:rsidR="00A6118F" w:rsidRPr="00A6118F" w:rsidRDefault="00A6118F" w:rsidP="00AE79E2">
            <w:pPr>
              <w:jc w:val="right"/>
              <w:rPr>
                <w:sz w:val="20"/>
                <w:szCs w:val="20"/>
              </w:rPr>
            </w:pPr>
            <w:r w:rsidRPr="00A6118F">
              <w:rPr>
                <w:sz w:val="20"/>
                <w:szCs w:val="20"/>
              </w:rPr>
              <w:t>11 168 113,48</w:t>
            </w:r>
          </w:p>
        </w:tc>
        <w:tc>
          <w:tcPr>
            <w:tcW w:w="0" w:type="auto"/>
            <w:tcBorders>
              <w:top w:val="nil"/>
              <w:left w:val="nil"/>
              <w:bottom w:val="single" w:sz="4" w:space="0" w:color="auto"/>
              <w:right w:val="single" w:sz="8" w:space="0" w:color="auto"/>
            </w:tcBorders>
            <w:shd w:val="clear" w:color="auto" w:fill="auto"/>
            <w:vAlign w:val="center"/>
            <w:hideMark/>
          </w:tcPr>
          <w:p w14:paraId="17A5C527" w14:textId="77777777" w:rsidR="00A6118F" w:rsidRPr="00A6118F" w:rsidRDefault="00A6118F" w:rsidP="00AE79E2">
            <w:pPr>
              <w:jc w:val="right"/>
              <w:rPr>
                <w:sz w:val="20"/>
                <w:szCs w:val="20"/>
              </w:rPr>
            </w:pPr>
            <w:r w:rsidRPr="00A6118F">
              <w:rPr>
                <w:sz w:val="20"/>
                <w:szCs w:val="20"/>
              </w:rPr>
              <w:t>786,52</w:t>
            </w:r>
          </w:p>
        </w:tc>
      </w:tr>
      <w:tr w:rsidR="00A6118F" w:rsidRPr="00A6118F" w14:paraId="7352532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0CEEF99" w14:textId="77777777" w:rsidR="00A6118F" w:rsidRPr="00A6118F" w:rsidRDefault="00A6118F" w:rsidP="00AE79E2">
            <w:pPr>
              <w:rPr>
                <w:sz w:val="20"/>
                <w:szCs w:val="20"/>
              </w:rPr>
            </w:pPr>
            <w:r w:rsidRPr="00A6118F">
              <w:rPr>
                <w:sz w:val="20"/>
                <w:szCs w:val="20"/>
              </w:rPr>
              <w:t>Бюджетные инвестиции в объекты капитального строительства государственной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3DCA80A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CB61F66" w14:textId="77777777" w:rsidR="00A6118F" w:rsidRPr="00A6118F" w:rsidRDefault="00A6118F" w:rsidP="00AE79E2">
            <w:pPr>
              <w:rPr>
                <w:sz w:val="20"/>
                <w:szCs w:val="20"/>
              </w:rPr>
            </w:pPr>
            <w:r w:rsidRPr="00A6118F">
              <w:rPr>
                <w:sz w:val="20"/>
                <w:szCs w:val="20"/>
              </w:rPr>
              <w:t>000 0502 1710070640 414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DF3D49" w14:textId="77777777" w:rsidR="00A6118F" w:rsidRPr="00A6118F" w:rsidRDefault="00A6118F" w:rsidP="00AE79E2">
            <w:pPr>
              <w:jc w:val="right"/>
              <w:rPr>
                <w:sz w:val="20"/>
                <w:szCs w:val="20"/>
              </w:rPr>
            </w:pPr>
            <w:r w:rsidRPr="00A6118F">
              <w:rPr>
                <w:sz w:val="20"/>
                <w:szCs w:val="20"/>
              </w:rPr>
              <w:t>11 168 900,00</w:t>
            </w:r>
          </w:p>
        </w:tc>
        <w:tc>
          <w:tcPr>
            <w:tcW w:w="0" w:type="auto"/>
            <w:tcBorders>
              <w:top w:val="nil"/>
              <w:left w:val="nil"/>
              <w:bottom w:val="single" w:sz="4" w:space="0" w:color="auto"/>
              <w:right w:val="single" w:sz="8" w:space="0" w:color="auto"/>
            </w:tcBorders>
            <w:shd w:val="clear" w:color="auto" w:fill="auto"/>
            <w:vAlign w:val="center"/>
            <w:hideMark/>
          </w:tcPr>
          <w:p w14:paraId="3C3ED9F5" w14:textId="77777777" w:rsidR="00A6118F" w:rsidRPr="00A6118F" w:rsidRDefault="00A6118F" w:rsidP="00AE79E2">
            <w:pPr>
              <w:jc w:val="right"/>
              <w:rPr>
                <w:sz w:val="20"/>
                <w:szCs w:val="20"/>
              </w:rPr>
            </w:pPr>
            <w:r w:rsidRPr="00A6118F">
              <w:rPr>
                <w:sz w:val="20"/>
                <w:szCs w:val="20"/>
              </w:rPr>
              <w:t>11 168 113,48</w:t>
            </w:r>
          </w:p>
        </w:tc>
        <w:tc>
          <w:tcPr>
            <w:tcW w:w="0" w:type="auto"/>
            <w:tcBorders>
              <w:top w:val="nil"/>
              <w:left w:val="nil"/>
              <w:bottom w:val="single" w:sz="4" w:space="0" w:color="auto"/>
              <w:right w:val="single" w:sz="8" w:space="0" w:color="auto"/>
            </w:tcBorders>
            <w:shd w:val="clear" w:color="auto" w:fill="auto"/>
            <w:vAlign w:val="center"/>
            <w:hideMark/>
          </w:tcPr>
          <w:p w14:paraId="523C6DEF" w14:textId="77777777" w:rsidR="00A6118F" w:rsidRPr="00A6118F" w:rsidRDefault="00A6118F" w:rsidP="00AE79E2">
            <w:pPr>
              <w:jc w:val="right"/>
              <w:rPr>
                <w:sz w:val="20"/>
                <w:szCs w:val="20"/>
              </w:rPr>
            </w:pPr>
            <w:r w:rsidRPr="00A6118F">
              <w:rPr>
                <w:sz w:val="20"/>
                <w:szCs w:val="20"/>
              </w:rPr>
              <w:t>786,52</w:t>
            </w:r>
          </w:p>
        </w:tc>
      </w:tr>
      <w:tr w:rsidR="00A6118F" w:rsidRPr="00A6118F" w14:paraId="3BA4465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84DA7A9" w14:textId="77777777" w:rsidR="00A6118F" w:rsidRPr="00A6118F" w:rsidRDefault="00A6118F" w:rsidP="00AE79E2">
            <w:pPr>
              <w:rPr>
                <w:sz w:val="20"/>
                <w:szCs w:val="20"/>
              </w:rPr>
            </w:pPr>
            <w:proofErr w:type="spellStart"/>
            <w:r w:rsidRPr="00A6118F">
              <w:rPr>
                <w:sz w:val="20"/>
                <w:szCs w:val="20"/>
              </w:rPr>
              <w:t>Софинансирование</w:t>
            </w:r>
            <w:proofErr w:type="spellEnd"/>
            <w:r w:rsidRPr="00A6118F">
              <w:rPr>
                <w:sz w:val="20"/>
                <w:szCs w:val="20"/>
              </w:rPr>
              <w:t xml:space="preserve"> мероприятий подпрограммы "Чистая вода" в </w:t>
            </w:r>
            <w:r w:rsidRPr="00A6118F">
              <w:rPr>
                <w:sz w:val="20"/>
                <w:szCs w:val="20"/>
              </w:rPr>
              <w:lastRenderedPageBreak/>
              <w:t>рамках государственной программы Новосибирской области "Жилищно-коммунальное хозяйства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1625CECC"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437B17C4" w14:textId="77777777" w:rsidR="00A6118F" w:rsidRPr="00A6118F" w:rsidRDefault="00A6118F" w:rsidP="00AE79E2">
            <w:pPr>
              <w:rPr>
                <w:sz w:val="20"/>
                <w:szCs w:val="20"/>
              </w:rPr>
            </w:pPr>
            <w:r w:rsidRPr="00A6118F">
              <w:rPr>
                <w:sz w:val="20"/>
                <w:szCs w:val="20"/>
              </w:rPr>
              <w:t>000 0502 17100S0640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44B81C2" w14:textId="77777777" w:rsidR="00A6118F" w:rsidRPr="00A6118F" w:rsidRDefault="00A6118F" w:rsidP="00AE79E2">
            <w:pPr>
              <w:jc w:val="right"/>
              <w:rPr>
                <w:sz w:val="20"/>
                <w:szCs w:val="20"/>
              </w:rPr>
            </w:pPr>
            <w:r w:rsidRPr="00A6118F">
              <w:rPr>
                <w:sz w:val="20"/>
                <w:szCs w:val="20"/>
              </w:rPr>
              <w:t>587 832,98</w:t>
            </w:r>
          </w:p>
        </w:tc>
        <w:tc>
          <w:tcPr>
            <w:tcW w:w="0" w:type="auto"/>
            <w:tcBorders>
              <w:top w:val="nil"/>
              <w:left w:val="nil"/>
              <w:bottom w:val="single" w:sz="4" w:space="0" w:color="auto"/>
              <w:right w:val="single" w:sz="8" w:space="0" w:color="auto"/>
            </w:tcBorders>
            <w:shd w:val="clear" w:color="auto" w:fill="auto"/>
            <w:vAlign w:val="center"/>
            <w:hideMark/>
          </w:tcPr>
          <w:p w14:paraId="3FBDDB39" w14:textId="77777777" w:rsidR="00A6118F" w:rsidRPr="00A6118F" w:rsidRDefault="00A6118F" w:rsidP="00AE79E2">
            <w:pPr>
              <w:jc w:val="right"/>
              <w:rPr>
                <w:sz w:val="20"/>
                <w:szCs w:val="20"/>
              </w:rPr>
            </w:pPr>
            <w:r w:rsidRPr="00A6118F">
              <w:rPr>
                <w:sz w:val="20"/>
                <w:szCs w:val="20"/>
              </w:rPr>
              <w:t>587 795,45</w:t>
            </w:r>
          </w:p>
        </w:tc>
        <w:tc>
          <w:tcPr>
            <w:tcW w:w="0" w:type="auto"/>
            <w:tcBorders>
              <w:top w:val="nil"/>
              <w:left w:val="nil"/>
              <w:bottom w:val="single" w:sz="4" w:space="0" w:color="auto"/>
              <w:right w:val="single" w:sz="8" w:space="0" w:color="auto"/>
            </w:tcBorders>
            <w:shd w:val="clear" w:color="auto" w:fill="auto"/>
            <w:vAlign w:val="center"/>
            <w:hideMark/>
          </w:tcPr>
          <w:p w14:paraId="718FFB30" w14:textId="77777777" w:rsidR="00A6118F" w:rsidRPr="00A6118F" w:rsidRDefault="00A6118F" w:rsidP="00AE79E2">
            <w:pPr>
              <w:jc w:val="right"/>
              <w:rPr>
                <w:sz w:val="20"/>
                <w:szCs w:val="20"/>
              </w:rPr>
            </w:pPr>
            <w:r w:rsidRPr="00A6118F">
              <w:rPr>
                <w:sz w:val="20"/>
                <w:szCs w:val="20"/>
              </w:rPr>
              <w:t>37,53</w:t>
            </w:r>
          </w:p>
        </w:tc>
      </w:tr>
      <w:tr w:rsidR="00A6118F" w:rsidRPr="00A6118F" w14:paraId="23C09ED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82B52A5"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210E520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D6D47A2" w14:textId="77777777" w:rsidR="00A6118F" w:rsidRPr="00A6118F" w:rsidRDefault="00A6118F" w:rsidP="00AE79E2">
            <w:pPr>
              <w:rPr>
                <w:sz w:val="20"/>
                <w:szCs w:val="20"/>
              </w:rPr>
            </w:pPr>
            <w:r w:rsidRPr="00A6118F">
              <w:rPr>
                <w:sz w:val="20"/>
                <w:szCs w:val="20"/>
              </w:rPr>
              <w:t>000 0502 17100S0640 400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461E613" w14:textId="77777777" w:rsidR="00A6118F" w:rsidRPr="00A6118F" w:rsidRDefault="00A6118F" w:rsidP="00AE79E2">
            <w:pPr>
              <w:jc w:val="right"/>
              <w:rPr>
                <w:sz w:val="20"/>
                <w:szCs w:val="20"/>
              </w:rPr>
            </w:pPr>
            <w:r w:rsidRPr="00A6118F">
              <w:rPr>
                <w:sz w:val="20"/>
                <w:szCs w:val="20"/>
              </w:rPr>
              <w:t>587 832,98</w:t>
            </w:r>
          </w:p>
        </w:tc>
        <w:tc>
          <w:tcPr>
            <w:tcW w:w="0" w:type="auto"/>
            <w:tcBorders>
              <w:top w:val="nil"/>
              <w:left w:val="nil"/>
              <w:bottom w:val="single" w:sz="4" w:space="0" w:color="auto"/>
              <w:right w:val="single" w:sz="8" w:space="0" w:color="auto"/>
            </w:tcBorders>
            <w:shd w:val="clear" w:color="auto" w:fill="auto"/>
            <w:vAlign w:val="center"/>
            <w:hideMark/>
          </w:tcPr>
          <w:p w14:paraId="5AC420AC" w14:textId="77777777" w:rsidR="00A6118F" w:rsidRPr="00A6118F" w:rsidRDefault="00A6118F" w:rsidP="00AE79E2">
            <w:pPr>
              <w:jc w:val="right"/>
              <w:rPr>
                <w:sz w:val="20"/>
                <w:szCs w:val="20"/>
              </w:rPr>
            </w:pPr>
            <w:r w:rsidRPr="00A6118F">
              <w:rPr>
                <w:sz w:val="20"/>
                <w:szCs w:val="20"/>
              </w:rPr>
              <w:t>587 795,45</w:t>
            </w:r>
          </w:p>
        </w:tc>
        <w:tc>
          <w:tcPr>
            <w:tcW w:w="0" w:type="auto"/>
            <w:tcBorders>
              <w:top w:val="nil"/>
              <w:left w:val="nil"/>
              <w:bottom w:val="single" w:sz="4" w:space="0" w:color="auto"/>
              <w:right w:val="single" w:sz="8" w:space="0" w:color="auto"/>
            </w:tcBorders>
            <w:shd w:val="clear" w:color="auto" w:fill="auto"/>
            <w:vAlign w:val="center"/>
            <w:hideMark/>
          </w:tcPr>
          <w:p w14:paraId="3126420C" w14:textId="77777777" w:rsidR="00A6118F" w:rsidRPr="00A6118F" w:rsidRDefault="00A6118F" w:rsidP="00AE79E2">
            <w:pPr>
              <w:jc w:val="right"/>
              <w:rPr>
                <w:sz w:val="20"/>
                <w:szCs w:val="20"/>
              </w:rPr>
            </w:pPr>
            <w:r w:rsidRPr="00A6118F">
              <w:rPr>
                <w:sz w:val="20"/>
                <w:szCs w:val="20"/>
              </w:rPr>
              <w:t>37,53</w:t>
            </w:r>
          </w:p>
        </w:tc>
      </w:tr>
      <w:tr w:rsidR="00A6118F" w:rsidRPr="00A6118F" w14:paraId="3792E5F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F9AD887" w14:textId="77777777" w:rsidR="00A6118F" w:rsidRPr="00A6118F" w:rsidRDefault="00A6118F" w:rsidP="00AE79E2">
            <w:pPr>
              <w:rPr>
                <w:sz w:val="20"/>
                <w:szCs w:val="20"/>
              </w:rPr>
            </w:pPr>
            <w:r w:rsidRPr="00A6118F">
              <w:rPr>
                <w:sz w:val="20"/>
                <w:szCs w:val="20"/>
              </w:rPr>
              <w:t>Бюджетные инвестиции</w:t>
            </w:r>
          </w:p>
        </w:tc>
        <w:tc>
          <w:tcPr>
            <w:tcW w:w="0" w:type="auto"/>
            <w:tcBorders>
              <w:top w:val="nil"/>
              <w:left w:val="nil"/>
              <w:bottom w:val="single" w:sz="4" w:space="0" w:color="auto"/>
              <w:right w:val="single" w:sz="8" w:space="0" w:color="auto"/>
            </w:tcBorders>
            <w:shd w:val="clear" w:color="auto" w:fill="auto"/>
            <w:vAlign w:val="center"/>
            <w:hideMark/>
          </w:tcPr>
          <w:p w14:paraId="627189E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8C390F2" w14:textId="77777777" w:rsidR="00A6118F" w:rsidRPr="00A6118F" w:rsidRDefault="00A6118F" w:rsidP="00AE79E2">
            <w:pPr>
              <w:rPr>
                <w:sz w:val="20"/>
                <w:szCs w:val="20"/>
              </w:rPr>
            </w:pPr>
            <w:r w:rsidRPr="00A6118F">
              <w:rPr>
                <w:sz w:val="20"/>
                <w:szCs w:val="20"/>
              </w:rPr>
              <w:t>000 0502 17100S0640 410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19C78B1" w14:textId="77777777" w:rsidR="00A6118F" w:rsidRPr="00A6118F" w:rsidRDefault="00A6118F" w:rsidP="00AE79E2">
            <w:pPr>
              <w:jc w:val="right"/>
              <w:rPr>
                <w:sz w:val="20"/>
                <w:szCs w:val="20"/>
              </w:rPr>
            </w:pPr>
            <w:r w:rsidRPr="00A6118F">
              <w:rPr>
                <w:sz w:val="20"/>
                <w:szCs w:val="20"/>
              </w:rPr>
              <w:t>587 832,98</w:t>
            </w:r>
          </w:p>
        </w:tc>
        <w:tc>
          <w:tcPr>
            <w:tcW w:w="0" w:type="auto"/>
            <w:tcBorders>
              <w:top w:val="nil"/>
              <w:left w:val="nil"/>
              <w:bottom w:val="single" w:sz="4" w:space="0" w:color="auto"/>
              <w:right w:val="single" w:sz="8" w:space="0" w:color="auto"/>
            </w:tcBorders>
            <w:shd w:val="clear" w:color="auto" w:fill="auto"/>
            <w:vAlign w:val="center"/>
            <w:hideMark/>
          </w:tcPr>
          <w:p w14:paraId="2ACF03E8" w14:textId="77777777" w:rsidR="00A6118F" w:rsidRPr="00A6118F" w:rsidRDefault="00A6118F" w:rsidP="00AE79E2">
            <w:pPr>
              <w:jc w:val="right"/>
              <w:rPr>
                <w:sz w:val="20"/>
                <w:szCs w:val="20"/>
              </w:rPr>
            </w:pPr>
            <w:r w:rsidRPr="00A6118F">
              <w:rPr>
                <w:sz w:val="20"/>
                <w:szCs w:val="20"/>
              </w:rPr>
              <w:t>587 795,45</w:t>
            </w:r>
          </w:p>
        </w:tc>
        <w:tc>
          <w:tcPr>
            <w:tcW w:w="0" w:type="auto"/>
            <w:tcBorders>
              <w:top w:val="nil"/>
              <w:left w:val="nil"/>
              <w:bottom w:val="single" w:sz="4" w:space="0" w:color="auto"/>
              <w:right w:val="single" w:sz="8" w:space="0" w:color="auto"/>
            </w:tcBorders>
            <w:shd w:val="clear" w:color="auto" w:fill="auto"/>
            <w:vAlign w:val="center"/>
            <w:hideMark/>
          </w:tcPr>
          <w:p w14:paraId="62D59A72" w14:textId="77777777" w:rsidR="00A6118F" w:rsidRPr="00A6118F" w:rsidRDefault="00A6118F" w:rsidP="00AE79E2">
            <w:pPr>
              <w:jc w:val="right"/>
              <w:rPr>
                <w:sz w:val="20"/>
                <w:szCs w:val="20"/>
              </w:rPr>
            </w:pPr>
            <w:r w:rsidRPr="00A6118F">
              <w:rPr>
                <w:sz w:val="20"/>
                <w:szCs w:val="20"/>
              </w:rPr>
              <w:t>37,53</w:t>
            </w:r>
          </w:p>
        </w:tc>
      </w:tr>
      <w:tr w:rsidR="00A6118F" w:rsidRPr="00A6118F" w14:paraId="3EDB44E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98D6424" w14:textId="77777777" w:rsidR="00A6118F" w:rsidRPr="00A6118F" w:rsidRDefault="00A6118F" w:rsidP="00AE79E2">
            <w:pPr>
              <w:rPr>
                <w:sz w:val="20"/>
                <w:szCs w:val="20"/>
              </w:rPr>
            </w:pPr>
            <w:r w:rsidRPr="00A6118F">
              <w:rPr>
                <w:sz w:val="20"/>
                <w:szCs w:val="20"/>
              </w:rPr>
              <w:t>Бюджетные инвестиции в объекты капитального строительства государственной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6047750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06126A5" w14:textId="77777777" w:rsidR="00A6118F" w:rsidRPr="00A6118F" w:rsidRDefault="00A6118F" w:rsidP="00AE79E2">
            <w:pPr>
              <w:rPr>
                <w:sz w:val="20"/>
                <w:szCs w:val="20"/>
              </w:rPr>
            </w:pPr>
            <w:r w:rsidRPr="00A6118F">
              <w:rPr>
                <w:sz w:val="20"/>
                <w:szCs w:val="20"/>
              </w:rPr>
              <w:t>000 0502 17100S0640 414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A145C03" w14:textId="77777777" w:rsidR="00A6118F" w:rsidRPr="00A6118F" w:rsidRDefault="00A6118F" w:rsidP="00AE79E2">
            <w:pPr>
              <w:jc w:val="right"/>
              <w:rPr>
                <w:sz w:val="20"/>
                <w:szCs w:val="20"/>
              </w:rPr>
            </w:pPr>
            <w:r w:rsidRPr="00A6118F">
              <w:rPr>
                <w:sz w:val="20"/>
                <w:szCs w:val="20"/>
              </w:rPr>
              <w:t>587 832,98</w:t>
            </w:r>
          </w:p>
        </w:tc>
        <w:tc>
          <w:tcPr>
            <w:tcW w:w="0" w:type="auto"/>
            <w:tcBorders>
              <w:top w:val="nil"/>
              <w:left w:val="nil"/>
              <w:bottom w:val="single" w:sz="4" w:space="0" w:color="auto"/>
              <w:right w:val="single" w:sz="8" w:space="0" w:color="auto"/>
            </w:tcBorders>
            <w:shd w:val="clear" w:color="auto" w:fill="auto"/>
            <w:vAlign w:val="center"/>
            <w:hideMark/>
          </w:tcPr>
          <w:p w14:paraId="1A1AB14A" w14:textId="77777777" w:rsidR="00A6118F" w:rsidRPr="00A6118F" w:rsidRDefault="00A6118F" w:rsidP="00AE79E2">
            <w:pPr>
              <w:jc w:val="right"/>
              <w:rPr>
                <w:sz w:val="20"/>
                <w:szCs w:val="20"/>
              </w:rPr>
            </w:pPr>
            <w:r w:rsidRPr="00A6118F">
              <w:rPr>
                <w:sz w:val="20"/>
                <w:szCs w:val="20"/>
              </w:rPr>
              <w:t>587 795,45</w:t>
            </w:r>
          </w:p>
        </w:tc>
        <w:tc>
          <w:tcPr>
            <w:tcW w:w="0" w:type="auto"/>
            <w:tcBorders>
              <w:top w:val="nil"/>
              <w:left w:val="nil"/>
              <w:bottom w:val="single" w:sz="4" w:space="0" w:color="auto"/>
              <w:right w:val="single" w:sz="8" w:space="0" w:color="auto"/>
            </w:tcBorders>
            <w:shd w:val="clear" w:color="auto" w:fill="auto"/>
            <w:vAlign w:val="center"/>
            <w:hideMark/>
          </w:tcPr>
          <w:p w14:paraId="0D102154" w14:textId="77777777" w:rsidR="00A6118F" w:rsidRPr="00A6118F" w:rsidRDefault="00A6118F" w:rsidP="00AE79E2">
            <w:pPr>
              <w:jc w:val="right"/>
              <w:rPr>
                <w:sz w:val="20"/>
                <w:szCs w:val="20"/>
              </w:rPr>
            </w:pPr>
            <w:r w:rsidRPr="00A6118F">
              <w:rPr>
                <w:sz w:val="20"/>
                <w:szCs w:val="20"/>
              </w:rPr>
              <w:t>37,53</w:t>
            </w:r>
          </w:p>
        </w:tc>
      </w:tr>
      <w:tr w:rsidR="00A6118F" w:rsidRPr="00A6118F" w14:paraId="1C5209D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CEED390" w14:textId="77777777" w:rsidR="00A6118F" w:rsidRPr="00A6118F" w:rsidRDefault="00A6118F" w:rsidP="00AE79E2">
            <w:pPr>
              <w:rPr>
                <w:sz w:val="20"/>
                <w:szCs w:val="20"/>
              </w:rPr>
            </w:pPr>
            <w:r w:rsidRPr="00A6118F">
              <w:rPr>
                <w:sz w:val="20"/>
                <w:szCs w:val="20"/>
              </w:rPr>
              <w:t xml:space="preserve">Реализация мероприятий по подготовке объектов жилищно-коммунального хозяйства Новосибирской области к работе в осенне-зимний период </w:t>
            </w:r>
            <w:proofErr w:type="gramStart"/>
            <w:r w:rsidRPr="00A6118F">
              <w:rPr>
                <w:sz w:val="20"/>
                <w:szCs w:val="20"/>
              </w:rPr>
              <w:t>подпрограммы  "</w:t>
            </w:r>
            <w:proofErr w:type="gramEnd"/>
            <w:r w:rsidRPr="00A6118F">
              <w:rPr>
                <w:sz w:val="20"/>
                <w:szCs w:val="20"/>
              </w:rPr>
              <w:t>Безопасность жилищно-коммунального хозяйства" в рамках государственной программы Новосибирской области "Жил</w:t>
            </w:r>
          </w:p>
        </w:tc>
        <w:tc>
          <w:tcPr>
            <w:tcW w:w="0" w:type="auto"/>
            <w:tcBorders>
              <w:top w:val="nil"/>
              <w:left w:val="nil"/>
              <w:bottom w:val="single" w:sz="4" w:space="0" w:color="auto"/>
              <w:right w:val="single" w:sz="8" w:space="0" w:color="auto"/>
            </w:tcBorders>
            <w:shd w:val="clear" w:color="auto" w:fill="auto"/>
            <w:vAlign w:val="center"/>
            <w:hideMark/>
          </w:tcPr>
          <w:p w14:paraId="71373B5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EED48F5" w14:textId="77777777" w:rsidR="00A6118F" w:rsidRPr="00A6118F" w:rsidRDefault="00A6118F" w:rsidP="00AE79E2">
            <w:pPr>
              <w:rPr>
                <w:sz w:val="20"/>
                <w:szCs w:val="20"/>
              </w:rPr>
            </w:pPr>
            <w:r w:rsidRPr="00A6118F">
              <w:rPr>
                <w:sz w:val="20"/>
                <w:szCs w:val="20"/>
              </w:rPr>
              <w:t>000 0502 1730070810 000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014C7AE" w14:textId="77777777" w:rsidR="00A6118F" w:rsidRPr="00A6118F" w:rsidRDefault="00A6118F" w:rsidP="00AE79E2">
            <w:pPr>
              <w:jc w:val="right"/>
              <w:rPr>
                <w:sz w:val="20"/>
                <w:szCs w:val="20"/>
              </w:rPr>
            </w:pPr>
            <w:r w:rsidRPr="00A6118F">
              <w:rPr>
                <w:sz w:val="20"/>
                <w:szCs w:val="20"/>
              </w:rPr>
              <w:t>13 288 800,00</w:t>
            </w:r>
          </w:p>
        </w:tc>
        <w:tc>
          <w:tcPr>
            <w:tcW w:w="0" w:type="auto"/>
            <w:tcBorders>
              <w:top w:val="nil"/>
              <w:left w:val="nil"/>
              <w:bottom w:val="single" w:sz="4" w:space="0" w:color="auto"/>
              <w:right w:val="single" w:sz="8" w:space="0" w:color="auto"/>
            </w:tcBorders>
            <w:shd w:val="clear" w:color="auto" w:fill="auto"/>
            <w:vAlign w:val="center"/>
            <w:hideMark/>
          </w:tcPr>
          <w:p w14:paraId="583D2E9C" w14:textId="77777777" w:rsidR="00A6118F" w:rsidRPr="00A6118F" w:rsidRDefault="00A6118F" w:rsidP="00AE79E2">
            <w:pPr>
              <w:jc w:val="right"/>
              <w:rPr>
                <w:sz w:val="20"/>
                <w:szCs w:val="20"/>
              </w:rPr>
            </w:pPr>
            <w:r w:rsidRPr="00A6118F">
              <w:rPr>
                <w:sz w:val="20"/>
                <w:szCs w:val="20"/>
              </w:rPr>
              <w:t>13 288 800,00</w:t>
            </w:r>
          </w:p>
        </w:tc>
        <w:tc>
          <w:tcPr>
            <w:tcW w:w="0" w:type="auto"/>
            <w:tcBorders>
              <w:top w:val="nil"/>
              <w:left w:val="nil"/>
              <w:bottom w:val="single" w:sz="4" w:space="0" w:color="auto"/>
              <w:right w:val="single" w:sz="8" w:space="0" w:color="auto"/>
            </w:tcBorders>
            <w:shd w:val="clear" w:color="auto" w:fill="auto"/>
            <w:vAlign w:val="center"/>
            <w:hideMark/>
          </w:tcPr>
          <w:p w14:paraId="3E31ECB1" w14:textId="77777777" w:rsidR="00A6118F" w:rsidRPr="00A6118F" w:rsidRDefault="00A6118F" w:rsidP="00AE79E2">
            <w:pPr>
              <w:jc w:val="right"/>
              <w:rPr>
                <w:sz w:val="20"/>
                <w:szCs w:val="20"/>
              </w:rPr>
            </w:pPr>
            <w:r w:rsidRPr="00A6118F">
              <w:rPr>
                <w:sz w:val="20"/>
                <w:szCs w:val="20"/>
              </w:rPr>
              <w:t>-</w:t>
            </w:r>
          </w:p>
        </w:tc>
      </w:tr>
      <w:tr w:rsidR="00A6118F" w:rsidRPr="00A6118F" w14:paraId="4E7086D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251024F"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48D24BD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6B376D4" w14:textId="77777777" w:rsidR="00A6118F" w:rsidRPr="00A6118F" w:rsidRDefault="00A6118F" w:rsidP="00AE79E2">
            <w:pPr>
              <w:rPr>
                <w:sz w:val="20"/>
                <w:szCs w:val="20"/>
              </w:rPr>
            </w:pPr>
            <w:r w:rsidRPr="00A6118F">
              <w:rPr>
                <w:sz w:val="20"/>
                <w:szCs w:val="20"/>
              </w:rPr>
              <w:t>000 0502 1730070810 500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DE27E0D" w14:textId="77777777" w:rsidR="00A6118F" w:rsidRPr="00A6118F" w:rsidRDefault="00A6118F" w:rsidP="00AE79E2">
            <w:pPr>
              <w:jc w:val="right"/>
              <w:rPr>
                <w:sz w:val="20"/>
                <w:szCs w:val="20"/>
              </w:rPr>
            </w:pPr>
            <w:r w:rsidRPr="00A6118F">
              <w:rPr>
                <w:sz w:val="20"/>
                <w:szCs w:val="20"/>
              </w:rPr>
              <w:t>5 150 343,36</w:t>
            </w:r>
          </w:p>
        </w:tc>
        <w:tc>
          <w:tcPr>
            <w:tcW w:w="0" w:type="auto"/>
            <w:tcBorders>
              <w:top w:val="nil"/>
              <w:left w:val="nil"/>
              <w:bottom w:val="single" w:sz="4" w:space="0" w:color="auto"/>
              <w:right w:val="single" w:sz="8" w:space="0" w:color="auto"/>
            </w:tcBorders>
            <w:shd w:val="clear" w:color="auto" w:fill="auto"/>
            <w:vAlign w:val="center"/>
            <w:hideMark/>
          </w:tcPr>
          <w:p w14:paraId="250AAD2A" w14:textId="77777777" w:rsidR="00A6118F" w:rsidRPr="00A6118F" w:rsidRDefault="00A6118F" w:rsidP="00AE79E2">
            <w:pPr>
              <w:jc w:val="right"/>
              <w:rPr>
                <w:sz w:val="20"/>
                <w:szCs w:val="20"/>
              </w:rPr>
            </w:pPr>
            <w:r w:rsidRPr="00A6118F">
              <w:rPr>
                <w:sz w:val="20"/>
                <w:szCs w:val="20"/>
              </w:rPr>
              <w:t>5 150 343,36</w:t>
            </w:r>
          </w:p>
        </w:tc>
        <w:tc>
          <w:tcPr>
            <w:tcW w:w="0" w:type="auto"/>
            <w:tcBorders>
              <w:top w:val="nil"/>
              <w:left w:val="nil"/>
              <w:bottom w:val="single" w:sz="4" w:space="0" w:color="auto"/>
              <w:right w:val="single" w:sz="8" w:space="0" w:color="auto"/>
            </w:tcBorders>
            <w:shd w:val="clear" w:color="auto" w:fill="auto"/>
            <w:vAlign w:val="center"/>
            <w:hideMark/>
          </w:tcPr>
          <w:p w14:paraId="25A1E23A" w14:textId="77777777" w:rsidR="00A6118F" w:rsidRPr="00A6118F" w:rsidRDefault="00A6118F" w:rsidP="00AE79E2">
            <w:pPr>
              <w:jc w:val="right"/>
              <w:rPr>
                <w:sz w:val="20"/>
                <w:szCs w:val="20"/>
              </w:rPr>
            </w:pPr>
            <w:r w:rsidRPr="00A6118F">
              <w:rPr>
                <w:sz w:val="20"/>
                <w:szCs w:val="20"/>
              </w:rPr>
              <w:t>-</w:t>
            </w:r>
          </w:p>
        </w:tc>
      </w:tr>
      <w:tr w:rsidR="00A6118F" w:rsidRPr="00A6118F" w14:paraId="41500D8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DF2A42D" w14:textId="77777777" w:rsidR="00A6118F" w:rsidRPr="00A6118F" w:rsidRDefault="00A6118F" w:rsidP="00AE79E2">
            <w:pPr>
              <w:rPr>
                <w:sz w:val="20"/>
                <w:szCs w:val="20"/>
              </w:rPr>
            </w:pPr>
            <w:r w:rsidRPr="00A6118F">
              <w:rPr>
                <w:sz w:val="20"/>
                <w:szCs w:val="20"/>
              </w:rPr>
              <w:t>Субсидии</w:t>
            </w:r>
          </w:p>
        </w:tc>
        <w:tc>
          <w:tcPr>
            <w:tcW w:w="0" w:type="auto"/>
            <w:tcBorders>
              <w:top w:val="nil"/>
              <w:left w:val="nil"/>
              <w:bottom w:val="single" w:sz="4" w:space="0" w:color="auto"/>
              <w:right w:val="single" w:sz="8" w:space="0" w:color="auto"/>
            </w:tcBorders>
            <w:shd w:val="clear" w:color="auto" w:fill="auto"/>
            <w:vAlign w:val="center"/>
            <w:hideMark/>
          </w:tcPr>
          <w:p w14:paraId="70912EA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CB7DAD8" w14:textId="77777777" w:rsidR="00A6118F" w:rsidRPr="00A6118F" w:rsidRDefault="00A6118F" w:rsidP="00AE79E2">
            <w:pPr>
              <w:rPr>
                <w:sz w:val="20"/>
                <w:szCs w:val="20"/>
              </w:rPr>
            </w:pPr>
            <w:r w:rsidRPr="00A6118F">
              <w:rPr>
                <w:sz w:val="20"/>
                <w:szCs w:val="20"/>
              </w:rPr>
              <w:t>000 0502 1730070810 520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4535508" w14:textId="77777777" w:rsidR="00A6118F" w:rsidRPr="00A6118F" w:rsidRDefault="00A6118F" w:rsidP="00AE79E2">
            <w:pPr>
              <w:jc w:val="right"/>
              <w:rPr>
                <w:sz w:val="20"/>
                <w:szCs w:val="20"/>
              </w:rPr>
            </w:pPr>
            <w:r w:rsidRPr="00A6118F">
              <w:rPr>
                <w:sz w:val="20"/>
                <w:szCs w:val="20"/>
              </w:rPr>
              <w:t>5 150 343,36</w:t>
            </w:r>
          </w:p>
        </w:tc>
        <w:tc>
          <w:tcPr>
            <w:tcW w:w="0" w:type="auto"/>
            <w:tcBorders>
              <w:top w:val="nil"/>
              <w:left w:val="nil"/>
              <w:bottom w:val="single" w:sz="4" w:space="0" w:color="auto"/>
              <w:right w:val="single" w:sz="8" w:space="0" w:color="auto"/>
            </w:tcBorders>
            <w:shd w:val="clear" w:color="auto" w:fill="auto"/>
            <w:vAlign w:val="center"/>
            <w:hideMark/>
          </w:tcPr>
          <w:p w14:paraId="0BF1CF1A" w14:textId="77777777" w:rsidR="00A6118F" w:rsidRPr="00A6118F" w:rsidRDefault="00A6118F" w:rsidP="00AE79E2">
            <w:pPr>
              <w:jc w:val="right"/>
              <w:rPr>
                <w:sz w:val="20"/>
                <w:szCs w:val="20"/>
              </w:rPr>
            </w:pPr>
            <w:r w:rsidRPr="00A6118F">
              <w:rPr>
                <w:sz w:val="20"/>
                <w:szCs w:val="20"/>
              </w:rPr>
              <w:t>5 150 343,36</w:t>
            </w:r>
          </w:p>
        </w:tc>
        <w:tc>
          <w:tcPr>
            <w:tcW w:w="0" w:type="auto"/>
            <w:tcBorders>
              <w:top w:val="nil"/>
              <w:left w:val="nil"/>
              <w:bottom w:val="single" w:sz="4" w:space="0" w:color="auto"/>
              <w:right w:val="single" w:sz="8" w:space="0" w:color="auto"/>
            </w:tcBorders>
            <w:shd w:val="clear" w:color="auto" w:fill="auto"/>
            <w:vAlign w:val="center"/>
            <w:hideMark/>
          </w:tcPr>
          <w:p w14:paraId="56A2DEF4" w14:textId="77777777" w:rsidR="00A6118F" w:rsidRPr="00A6118F" w:rsidRDefault="00A6118F" w:rsidP="00AE79E2">
            <w:pPr>
              <w:jc w:val="right"/>
              <w:rPr>
                <w:sz w:val="20"/>
                <w:szCs w:val="20"/>
              </w:rPr>
            </w:pPr>
            <w:r w:rsidRPr="00A6118F">
              <w:rPr>
                <w:sz w:val="20"/>
                <w:szCs w:val="20"/>
              </w:rPr>
              <w:t>-</w:t>
            </w:r>
          </w:p>
        </w:tc>
      </w:tr>
      <w:tr w:rsidR="00A6118F" w:rsidRPr="00A6118F" w14:paraId="6F269CC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724F566" w14:textId="77777777" w:rsidR="00A6118F" w:rsidRPr="00A6118F" w:rsidRDefault="00A6118F" w:rsidP="00AE79E2">
            <w:pPr>
              <w:rPr>
                <w:sz w:val="20"/>
                <w:szCs w:val="20"/>
              </w:rPr>
            </w:pPr>
            <w:r w:rsidRPr="00A6118F">
              <w:rPr>
                <w:sz w:val="20"/>
                <w:szCs w:val="20"/>
              </w:rPr>
              <w:t>Консолидированные субсидии</w:t>
            </w:r>
          </w:p>
        </w:tc>
        <w:tc>
          <w:tcPr>
            <w:tcW w:w="0" w:type="auto"/>
            <w:tcBorders>
              <w:top w:val="nil"/>
              <w:left w:val="nil"/>
              <w:bottom w:val="single" w:sz="4" w:space="0" w:color="auto"/>
              <w:right w:val="single" w:sz="8" w:space="0" w:color="auto"/>
            </w:tcBorders>
            <w:shd w:val="clear" w:color="auto" w:fill="auto"/>
            <w:vAlign w:val="center"/>
            <w:hideMark/>
          </w:tcPr>
          <w:p w14:paraId="1FE72AB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25E6E19" w14:textId="77777777" w:rsidR="00A6118F" w:rsidRPr="00A6118F" w:rsidRDefault="00A6118F" w:rsidP="00AE79E2">
            <w:pPr>
              <w:rPr>
                <w:sz w:val="20"/>
                <w:szCs w:val="20"/>
              </w:rPr>
            </w:pPr>
            <w:r w:rsidRPr="00A6118F">
              <w:rPr>
                <w:sz w:val="20"/>
                <w:szCs w:val="20"/>
              </w:rPr>
              <w:t>000 0502 1730070810 523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BB270B9" w14:textId="77777777" w:rsidR="00A6118F" w:rsidRPr="00A6118F" w:rsidRDefault="00A6118F" w:rsidP="00AE79E2">
            <w:pPr>
              <w:jc w:val="right"/>
              <w:rPr>
                <w:sz w:val="20"/>
                <w:szCs w:val="20"/>
              </w:rPr>
            </w:pPr>
            <w:r w:rsidRPr="00A6118F">
              <w:rPr>
                <w:sz w:val="20"/>
                <w:szCs w:val="20"/>
              </w:rPr>
              <w:t>5 150 343,36</w:t>
            </w:r>
          </w:p>
        </w:tc>
        <w:tc>
          <w:tcPr>
            <w:tcW w:w="0" w:type="auto"/>
            <w:tcBorders>
              <w:top w:val="nil"/>
              <w:left w:val="nil"/>
              <w:bottom w:val="single" w:sz="4" w:space="0" w:color="auto"/>
              <w:right w:val="single" w:sz="8" w:space="0" w:color="auto"/>
            </w:tcBorders>
            <w:shd w:val="clear" w:color="auto" w:fill="auto"/>
            <w:vAlign w:val="center"/>
            <w:hideMark/>
          </w:tcPr>
          <w:p w14:paraId="079B5988" w14:textId="77777777" w:rsidR="00A6118F" w:rsidRPr="00A6118F" w:rsidRDefault="00A6118F" w:rsidP="00AE79E2">
            <w:pPr>
              <w:jc w:val="right"/>
              <w:rPr>
                <w:sz w:val="20"/>
                <w:szCs w:val="20"/>
              </w:rPr>
            </w:pPr>
            <w:r w:rsidRPr="00A6118F">
              <w:rPr>
                <w:sz w:val="20"/>
                <w:szCs w:val="20"/>
              </w:rPr>
              <w:t>5 150 343,36</w:t>
            </w:r>
          </w:p>
        </w:tc>
        <w:tc>
          <w:tcPr>
            <w:tcW w:w="0" w:type="auto"/>
            <w:tcBorders>
              <w:top w:val="nil"/>
              <w:left w:val="nil"/>
              <w:bottom w:val="single" w:sz="4" w:space="0" w:color="auto"/>
              <w:right w:val="single" w:sz="8" w:space="0" w:color="auto"/>
            </w:tcBorders>
            <w:shd w:val="clear" w:color="auto" w:fill="auto"/>
            <w:vAlign w:val="center"/>
            <w:hideMark/>
          </w:tcPr>
          <w:p w14:paraId="6DC6653C" w14:textId="77777777" w:rsidR="00A6118F" w:rsidRPr="00A6118F" w:rsidRDefault="00A6118F" w:rsidP="00AE79E2">
            <w:pPr>
              <w:jc w:val="right"/>
              <w:rPr>
                <w:sz w:val="20"/>
                <w:szCs w:val="20"/>
              </w:rPr>
            </w:pPr>
            <w:r w:rsidRPr="00A6118F">
              <w:rPr>
                <w:sz w:val="20"/>
                <w:szCs w:val="20"/>
              </w:rPr>
              <w:t>-</w:t>
            </w:r>
          </w:p>
        </w:tc>
      </w:tr>
      <w:tr w:rsidR="00A6118F" w:rsidRPr="00A6118F" w14:paraId="70A2A6F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759E419"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0E90708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6396533" w14:textId="77777777" w:rsidR="00A6118F" w:rsidRPr="00A6118F" w:rsidRDefault="00A6118F" w:rsidP="00AE79E2">
            <w:pPr>
              <w:rPr>
                <w:sz w:val="20"/>
                <w:szCs w:val="20"/>
              </w:rPr>
            </w:pPr>
            <w:r w:rsidRPr="00A6118F">
              <w:rPr>
                <w:sz w:val="20"/>
                <w:szCs w:val="20"/>
              </w:rPr>
              <w:t>000 0502 1730070810 800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2EC28EB" w14:textId="77777777" w:rsidR="00A6118F" w:rsidRPr="00A6118F" w:rsidRDefault="00A6118F" w:rsidP="00AE79E2">
            <w:pPr>
              <w:jc w:val="right"/>
              <w:rPr>
                <w:sz w:val="20"/>
                <w:szCs w:val="20"/>
              </w:rPr>
            </w:pPr>
            <w:r w:rsidRPr="00A6118F">
              <w:rPr>
                <w:sz w:val="20"/>
                <w:szCs w:val="20"/>
              </w:rPr>
              <w:t>8 138 456,64</w:t>
            </w:r>
          </w:p>
        </w:tc>
        <w:tc>
          <w:tcPr>
            <w:tcW w:w="0" w:type="auto"/>
            <w:tcBorders>
              <w:top w:val="nil"/>
              <w:left w:val="nil"/>
              <w:bottom w:val="single" w:sz="4" w:space="0" w:color="auto"/>
              <w:right w:val="single" w:sz="8" w:space="0" w:color="auto"/>
            </w:tcBorders>
            <w:shd w:val="clear" w:color="auto" w:fill="auto"/>
            <w:vAlign w:val="center"/>
            <w:hideMark/>
          </w:tcPr>
          <w:p w14:paraId="68EAC5F1" w14:textId="77777777" w:rsidR="00A6118F" w:rsidRPr="00A6118F" w:rsidRDefault="00A6118F" w:rsidP="00AE79E2">
            <w:pPr>
              <w:jc w:val="right"/>
              <w:rPr>
                <w:sz w:val="20"/>
                <w:szCs w:val="20"/>
              </w:rPr>
            </w:pPr>
            <w:r w:rsidRPr="00A6118F">
              <w:rPr>
                <w:sz w:val="20"/>
                <w:szCs w:val="20"/>
              </w:rPr>
              <w:t>8 138 456,64</w:t>
            </w:r>
          </w:p>
        </w:tc>
        <w:tc>
          <w:tcPr>
            <w:tcW w:w="0" w:type="auto"/>
            <w:tcBorders>
              <w:top w:val="nil"/>
              <w:left w:val="nil"/>
              <w:bottom w:val="single" w:sz="4" w:space="0" w:color="auto"/>
              <w:right w:val="single" w:sz="8" w:space="0" w:color="auto"/>
            </w:tcBorders>
            <w:shd w:val="clear" w:color="auto" w:fill="auto"/>
            <w:vAlign w:val="center"/>
            <w:hideMark/>
          </w:tcPr>
          <w:p w14:paraId="11B89116" w14:textId="77777777" w:rsidR="00A6118F" w:rsidRPr="00A6118F" w:rsidRDefault="00A6118F" w:rsidP="00AE79E2">
            <w:pPr>
              <w:jc w:val="right"/>
              <w:rPr>
                <w:sz w:val="20"/>
                <w:szCs w:val="20"/>
              </w:rPr>
            </w:pPr>
            <w:r w:rsidRPr="00A6118F">
              <w:rPr>
                <w:sz w:val="20"/>
                <w:szCs w:val="20"/>
              </w:rPr>
              <w:t>-</w:t>
            </w:r>
          </w:p>
        </w:tc>
      </w:tr>
      <w:tr w:rsidR="00A6118F" w:rsidRPr="00A6118F" w14:paraId="0DB5B8A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AED72B5"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8" w:space="0" w:color="auto"/>
            </w:tcBorders>
            <w:shd w:val="clear" w:color="auto" w:fill="auto"/>
            <w:vAlign w:val="center"/>
            <w:hideMark/>
          </w:tcPr>
          <w:p w14:paraId="72565D2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6405B02" w14:textId="77777777" w:rsidR="00A6118F" w:rsidRPr="00A6118F" w:rsidRDefault="00A6118F" w:rsidP="00AE79E2">
            <w:pPr>
              <w:rPr>
                <w:sz w:val="20"/>
                <w:szCs w:val="20"/>
              </w:rPr>
            </w:pPr>
            <w:r w:rsidRPr="00A6118F">
              <w:rPr>
                <w:sz w:val="20"/>
                <w:szCs w:val="20"/>
              </w:rPr>
              <w:t>000 0502 1730070810 810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DF0649F" w14:textId="77777777" w:rsidR="00A6118F" w:rsidRPr="00A6118F" w:rsidRDefault="00A6118F" w:rsidP="00AE79E2">
            <w:pPr>
              <w:jc w:val="right"/>
              <w:rPr>
                <w:sz w:val="20"/>
                <w:szCs w:val="20"/>
              </w:rPr>
            </w:pPr>
            <w:r w:rsidRPr="00A6118F">
              <w:rPr>
                <w:sz w:val="20"/>
                <w:szCs w:val="20"/>
              </w:rPr>
              <w:t>8 138 456,64</w:t>
            </w:r>
          </w:p>
        </w:tc>
        <w:tc>
          <w:tcPr>
            <w:tcW w:w="0" w:type="auto"/>
            <w:tcBorders>
              <w:top w:val="nil"/>
              <w:left w:val="nil"/>
              <w:bottom w:val="single" w:sz="4" w:space="0" w:color="auto"/>
              <w:right w:val="single" w:sz="8" w:space="0" w:color="auto"/>
            </w:tcBorders>
            <w:shd w:val="clear" w:color="auto" w:fill="auto"/>
            <w:vAlign w:val="center"/>
            <w:hideMark/>
          </w:tcPr>
          <w:p w14:paraId="2A50FC35" w14:textId="77777777" w:rsidR="00A6118F" w:rsidRPr="00A6118F" w:rsidRDefault="00A6118F" w:rsidP="00AE79E2">
            <w:pPr>
              <w:jc w:val="right"/>
              <w:rPr>
                <w:sz w:val="20"/>
                <w:szCs w:val="20"/>
              </w:rPr>
            </w:pPr>
            <w:r w:rsidRPr="00A6118F">
              <w:rPr>
                <w:sz w:val="20"/>
                <w:szCs w:val="20"/>
              </w:rPr>
              <w:t>8 138 456,64</w:t>
            </w:r>
          </w:p>
        </w:tc>
        <w:tc>
          <w:tcPr>
            <w:tcW w:w="0" w:type="auto"/>
            <w:tcBorders>
              <w:top w:val="nil"/>
              <w:left w:val="nil"/>
              <w:bottom w:val="single" w:sz="4" w:space="0" w:color="auto"/>
              <w:right w:val="single" w:sz="8" w:space="0" w:color="auto"/>
            </w:tcBorders>
            <w:shd w:val="clear" w:color="auto" w:fill="auto"/>
            <w:vAlign w:val="center"/>
            <w:hideMark/>
          </w:tcPr>
          <w:p w14:paraId="7FE84BED" w14:textId="77777777" w:rsidR="00A6118F" w:rsidRPr="00A6118F" w:rsidRDefault="00A6118F" w:rsidP="00AE79E2">
            <w:pPr>
              <w:jc w:val="right"/>
              <w:rPr>
                <w:sz w:val="20"/>
                <w:szCs w:val="20"/>
              </w:rPr>
            </w:pPr>
            <w:r w:rsidRPr="00A6118F">
              <w:rPr>
                <w:sz w:val="20"/>
                <w:szCs w:val="20"/>
              </w:rPr>
              <w:t>-</w:t>
            </w:r>
          </w:p>
        </w:tc>
      </w:tr>
      <w:tr w:rsidR="00A6118F" w:rsidRPr="00A6118F" w14:paraId="6500CAC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F7A0516" w14:textId="77777777" w:rsidR="00A6118F" w:rsidRPr="00A6118F" w:rsidRDefault="00A6118F" w:rsidP="00AE79E2">
            <w:pPr>
              <w:rPr>
                <w:sz w:val="20"/>
                <w:szCs w:val="20"/>
              </w:rPr>
            </w:pPr>
            <w:r w:rsidRPr="00A6118F">
              <w:rPr>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0" w:type="auto"/>
            <w:tcBorders>
              <w:top w:val="nil"/>
              <w:left w:val="nil"/>
              <w:bottom w:val="single" w:sz="4" w:space="0" w:color="auto"/>
              <w:right w:val="single" w:sz="8" w:space="0" w:color="auto"/>
            </w:tcBorders>
            <w:shd w:val="clear" w:color="auto" w:fill="auto"/>
            <w:vAlign w:val="center"/>
            <w:hideMark/>
          </w:tcPr>
          <w:p w14:paraId="5721E0B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9B72134" w14:textId="77777777" w:rsidR="00A6118F" w:rsidRPr="00A6118F" w:rsidRDefault="00A6118F" w:rsidP="00AE79E2">
            <w:pPr>
              <w:rPr>
                <w:sz w:val="20"/>
                <w:szCs w:val="20"/>
              </w:rPr>
            </w:pPr>
            <w:r w:rsidRPr="00A6118F">
              <w:rPr>
                <w:sz w:val="20"/>
                <w:szCs w:val="20"/>
              </w:rPr>
              <w:t>000 0502 1730070810 811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81955F" w14:textId="77777777" w:rsidR="00A6118F" w:rsidRPr="00A6118F" w:rsidRDefault="00A6118F" w:rsidP="00AE79E2">
            <w:pPr>
              <w:jc w:val="right"/>
              <w:rPr>
                <w:sz w:val="20"/>
                <w:szCs w:val="20"/>
              </w:rPr>
            </w:pPr>
            <w:r w:rsidRPr="00A6118F">
              <w:rPr>
                <w:sz w:val="20"/>
                <w:szCs w:val="20"/>
              </w:rPr>
              <w:t>8 138 456,64</w:t>
            </w:r>
          </w:p>
        </w:tc>
        <w:tc>
          <w:tcPr>
            <w:tcW w:w="0" w:type="auto"/>
            <w:tcBorders>
              <w:top w:val="nil"/>
              <w:left w:val="nil"/>
              <w:bottom w:val="single" w:sz="4" w:space="0" w:color="auto"/>
              <w:right w:val="single" w:sz="8" w:space="0" w:color="auto"/>
            </w:tcBorders>
            <w:shd w:val="clear" w:color="auto" w:fill="auto"/>
            <w:vAlign w:val="center"/>
            <w:hideMark/>
          </w:tcPr>
          <w:p w14:paraId="334C09F2" w14:textId="77777777" w:rsidR="00A6118F" w:rsidRPr="00A6118F" w:rsidRDefault="00A6118F" w:rsidP="00AE79E2">
            <w:pPr>
              <w:jc w:val="right"/>
              <w:rPr>
                <w:sz w:val="20"/>
                <w:szCs w:val="20"/>
              </w:rPr>
            </w:pPr>
            <w:r w:rsidRPr="00A6118F">
              <w:rPr>
                <w:sz w:val="20"/>
                <w:szCs w:val="20"/>
              </w:rPr>
              <w:t>8 138 456,64</w:t>
            </w:r>
          </w:p>
        </w:tc>
        <w:tc>
          <w:tcPr>
            <w:tcW w:w="0" w:type="auto"/>
            <w:tcBorders>
              <w:top w:val="nil"/>
              <w:left w:val="nil"/>
              <w:bottom w:val="single" w:sz="4" w:space="0" w:color="auto"/>
              <w:right w:val="single" w:sz="8" w:space="0" w:color="auto"/>
            </w:tcBorders>
            <w:shd w:val="clear" w:color="auto" w:fill="auto"/>
            <w:vAlign w:val="center"/>
            <w:hideMark/>
          </w:tcPr>
          <w:p w14:paraId="072657BE" w14:textId="77777777" w:rsidR="00A6118F" w:rsidRPr="00A6118F" w:rsidRDefault="00A6118F" w:rsidP="00AE79E2">
            <w:pPr>
              <w:jc w:val="right"/>
              <w:rPr>
                <w:sz w:val="20"/>
                <w:szCs w:val="20"/>
              </w:rPr>
            </w:pPr>
            <w:r w:rsidRPr="00A6118F">
              <w:rPr>
                <w:sz w:val="20"/>
                <w:szCs w:val="20"/>
              </w:rPr>
              <w:t>-</w:t>
            </w:r>
          </w:p>
        </w:tc>
      </w:tr>
      <w:tr w:rsidR="00A6118F" w:rsidRPr="00A6118F" w14:paraId="45B3BFF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70C57B" w14:textId="77777777" w:rsidR="00A6118F" w:rsidRPr="00A6118F" w:rsidRDefault="00A6118F" w:rsidP="00AE79E2">
            <w:pPr>
              <w:rPr>
                <w:sz w:val="20"/>
                <w:szCs w:val="20"/>
              </w:rPr>
            </w:pPr>
            <w:proofErr w:type="spellStart"/>
            <w:r w:rsidRPr="00A6118F">
              <w:rPr>
                <w:sz w:val="20"/>
                <w:szCs w:val="20"/>
              </w:rPr>
              <w:t>Софинансирование</w:t>
            </w:r>
            <w:proofErr w:type="spellEnd"/>
            <w:r w:rsidRPr="00A6118F">
              <w:rPr>
                <w:sz w:val="20"/>
                <w:szCs w:val="20"/>
              </w:rPr>
              <w:t xml:space="preserve"> местного бюджета на реализацию мероприятий по подготовке объектов жилищно-коммунального хозяйства Новосибирской области к работе в осенне-зимний период </w:t>
            </w:r>
            <w:proofErr w:type="gramStart"/>
            <w:r w:rsidRPr="00A6118F">
              <w:rPr>
                <w:sz w:val="20"/>
                <w:szCs w:val="20"/>
              </w:rPr>
              <w:t>подпрограммы  "</w:t>
            </w:r>
            <w:proofErr w:type="gramEnd"/>
            <w:r w:rsidRPr="00A6118F">
              <w:rPr>
                <w:sz w:val="20"/>
                <w:szCs w:val="20"/>
              </w:rPr>
              <w:t>Безопасность жилищно-коммунального хозяйства" в рамках государственной</w:t>
            </w:r>
          </w:p>
        </w:tc>
        <w:tc>
          <w:tcPr>
            <w:tcW w:w="0" w:type="auto"/>
            <w:tcBorders>
              <w:top w:val="nil"/>
              <w:left w:val="nil"/>
              <w:bottom w:val="single" w:sz="4" w:space="0" w:color="auto"/>
              <w:right w:val="single" w:sz="8" w:space="0" w:color="auto"/>
            </w:tcBorders>
            <w:shd w:val="clear" w:color="auto" w:fill="auto"/>
            <w:vAlign w:val="center"/>
            <w:hideMark/>
          </w:tcPr>
          <w:p w14:paraId="0354E39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AAAEA05" w14:textId="77777777" w:rsidR="00A6118F" w:rsidRPr="00A6118F" w:rsidRDefault="00A6118F" w:rsidP="00AE79E2">
            <w:pPr>
              <w:rPr>
                <w:sz w:val="20"/>
                <w:szCs w:val="20"/>
              </w:rPr>
            </w:pPr>
            <w:r w:rsidRPr="00A6118F">
              <w:rPr>
                <w:sz w:val="20"/>
                <w:szCs w:val="20"/>
              </w:rPr>
              <w:t>000 0502 17300S0810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9E0B270" w14:textId="77777777" w:rsidR="00A6118F" w:rsidRPr="00A6118F" w:rsidRDefault="00A6118F" w:rsidP="00AE79E2">
            <w:pPr>
              <w:jc w:val="right"/>
              <w:rPr>
                <w:sz w:val="20"/>
                <w:szCs w:val="20"/>
              </w:rPr>
            </w:pPr>
            <w:r w:rsidRPr="00A6118F">
              <w:rPr>
                <w:sz w:val="20"/>
                <w:szCs w:val="20"/>
              </w:rPr>
              <w:t>428 339,81</w:t>
            </w:r>
          </w:p>
        </w:tc>
        <w:tc>
          <w:tcPr>
            <w:tcW w:w="0" w:type="auto"/>
            <w:tcBorders>
              <w:top w:val="nil"/>
              <w:left w:val="nil"/>
              <w:bottom w:val="single" w:sz="4" w:space="0" w:color="auto"/>
              <w:right w:val="single" w:sz="8" w:space="0" w:color="auto"/>
            </w:tcBorders>
            <w:shd w:val="clear" w:color="auto" w:fill="auto"/>
            <w:vAlign w:val="center"/>
            <w:hideMark/>
          </w:tcPr>
          <w:p w14:paraId="7C2A3D63" w14:textId="77777777" w:rsidR="00A6118F" w:rsidRPr="00A6118F" w:rsidRDefault="00A6118F" w:rsidP="00AE79E2">
            <w:pPr>
              <w:jc w:val="right"/>
              <w:rPr>
                <w:sz w:val="20"/>
                <w:szCs w:val="20"/>
              </w:rPr>
            </w:pPr>
            <w:r w:rsidRPr="00A6118F">
              <w:rPr>
                <w:sz w:val="20"/>
                <w:szCs w:val="20"/>
              </w:rPr>
              <w:t>428 339,81</w:t>
            </w:r>
          </w:p>
        </w:tc>
        <w:tc>
          <w:tcPr>
            <w:tcW w:w="0" w:type="auto"/>
            <w:tcBorders>
              <w:top w:val="nil"/>
              <w:left w:val="nil"/>
              <w:bottom w:val="single" w:sz="4" w:space="0" w:color="auto"/>
              <w:right w:val="single" w:sz="8" w:space="0" w:color="auto"/>
            </w:tcBorders>
            <w:shd w:val="clear" w:color="auto" w:fill="auto"/>
            <w:vAlign w:val="center"/>
            <w:hideMark/>
          </w:tcPr>
          <w:p w14:paraId="7B8202D6" w14:textId="77777777" w:rsidR="00A6118F" w:rsidRPr="00A6118F" w:rsidRDefault="00A6118F" w:rsidP="00AE79E2">
            <w:pPr>
              <w:jc w:val="right"/>
              <w:rPr>
                <w:sz w:val="20"/>
                <w:szCs w:val="20"/>
              </w:rPr>
            </w:pPr>
            <w:r w:rsidRPr="00A6118F">
              <w:rPr>
                <w:sz w:val="20"/>
                <w:szCs w:val="20"/>
              </w:rPr>
              <w:t>-</w:t>
            </w:r>
          </w:p>
        </w:tc>
      </w:tr>
      <w:tr w:rsidR="00A6118F" w:rsidRPr="00A6118F" w14:paraId="59E842B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BD7E95B"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4520093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90F90C6" w14:textId="77777777" w:rsidR="00A6118F" w:rsidRPr="00A6118F" w:rsidRDefault="00A6118F" w:rsidP="00AE79E2">
            <w:pPr>
              <w:rPr>
                <w:sz w:val="20"/>
                <w:szCs w:val="20"/>
              </w:rPr>
            </w:pPr>
            <w:r w:rsidRPr="00A6118F">
              <w:rPr>
                <w:sz w:val="20"/>
                <w:szCs w:val="20"/>
              </w:rPr>
              <w:t>000 0502 17300S0810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531E26E" w14:textId="77777777" w:rsidR="00A6118F" w:rsidRPr="00A6118F" w:rsidRDefault="00A6118F" w:rsidP="00AE79E2">
            <w:pPr>
              <w:jc w:val="right"/>
              <w:rPr>
                <w:sz w:val="20"/>
                <w:szCs w:val="20"/>
              </w:rPr>
            </w:pPr>
            <w:r w:rsidRPr="00A6118F">
              <w:rPr>
                <w:sz w:val="20"/>
                <w:szCs w:val="20"/>
              </w:rPr>
              <w:t>428 339,81</w:t>
            </w:r>
          </w:p>
        </w:tc>
        <w:tc>
          <w:tcPr>
            <w:tcW w:w="0" w:type="auto"/>
            <w:tcBorders>
              <w:top w:val="nil"/>
              <w:left w:val="nil"/>
              <w:bottom w:val="single" w:sz="4" w:space="0" w:color="auto"/>
              <w:right w:val="single" w:sz="8" w:space="0" w:color="auto"/>
            </w:tcBorders>
            <w:shd w:val="clear" w:color="auto" w:fill="auto"/>
            <w:vAlign w:val="center"/>
            <w:hideMark/>
          </w:tcPr>
          <w:p w14:paraId="45C88262" w14:textId="77777777" w:rsidR="00A6118F" w:rsidRPr="00A6118F" w:rsidRDefault="00A6118F" w:rsidP="00AE79E2">
            <w:pPr>
              <w:jc w:val="right"/>
              <w:rPr>
                <w:sz w:val="20"/>
                <w:szCs w:val="20"/>
              </w:rPr>
            </w:pPr>
            <w:r w:rsidRPr="00A6118F">
              <w:rPr>
                <w:sz w:val="20"/>
                <w:szCs w:val="20"/>
              </w:rPr>
              <w:t>428 339,81</w:t>
            </w:r>
          </w:p>
        </w:tc>
        <w:tc>
          <w:tcPr>
            <w:tcW w:w="0" w:type="auto"/>
            <w:tcBorders>
              <w:top w:val="nil"/>
              <w:left w:val="nil"/>
              <w:bottom w:val="single" w:sz="4" w:space="0" w:color="auto"/>
              <w:right w:val="single" w:sz="8" w:space="0" w:color="auto"/>
            </w:tcBorders>
            <w:shd w:val="clear" w:color="auto" w:fill="auto"/>
            <w:vAlign w:val="center"/>
            <w:hideMark/>
          </w:tcPr>
          <w:p w14:paraId="383EBD13" w14:textId="77777777" w:rsidR="00A6118F" w:rsidRPr="00A6118F" w:rsidRDefault="00A6118F" w:rsidP="00AE79E2">
            <w:pPr>
              <w:jc w:val="right"/>
              <w:rPr>
                <w:sz w:val="20"/>
                <w:szCs w:val="20"/>
              </w:rPr>
            </w:pPr>
            <w:r w:rsidRPr="00A6118F">
              <w:rPr>
                <w:sz w:val="20"/>
                <w:szCs w:val="20"/>
              </w:rPr>
              <w:t>-</w:t>
            </w:r>
          </w:p>
        </w:tc>
      </w:tr>
      <w:tr w:rsidR="00A6118F" w:rsidRPr="00A6118F" w14:paraId="4CDBB9A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E5444E4"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8" w:space="0" w:color="auto"/>
            </w:tcBorders>
            <w:shd w:val="clear" w:color="auto" w:fill="auto"/>
            <w:vAlign w:val="center"/>
            <w:hideMark/>
          </w:tcPr>
          <w:p w14:paraId="41E3B39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76CD296" w14:textId="77777777" w:rsidR="00A6118F" w:rsidRPr="00A6118F" w:rsidRDefault="00A6118F" w:rsidP="00AE79E2">
            <w:pPr>
              <w:rPr>
                <w:sz w:val="20"/>
                <w:szCs w:val="20"/>
              </w:rPr>
            </w:pPr>
            <w:r w:rsidRPr="00A6118F">
              <w:rPr>
                <w:sz w:val="20"/>
                <w:szCs w:val="20"/>
              </w:rPr>
              <w:t>000 0502 17300S0810 810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4D7A993" w14:textId="77777777" w:rsidR="00A6118F" w:rsidRPr="00A6118F" w:rsidRDefault="00A6118F" w:rsidP="00AE79E2">
            <w:pPr>
              <w:jc w:val="right"/>
              <w:rPr>
                <w:sz w:val="20"/>
                <w:szCs w:val="20"/>
              </w:rPr>
            </w:pPr>
            <w:r w:rsidRPr="00A6118F">
              <w:rPr>
                <w:sz w:val="20"/>
                <w:szCs w:val="20"/>
              </w:rPr>
              <w:t>428 339,81</w:t>
            </w:r>
          </w:p>
        </w:tc>
        <w:tc>
          <w:tcPr>
            <w:tcW w:w="0" w:type="auto"/>
            <w:tcBorders>
              <w:top w:val="nil"/>
              <w:left w:val="nil"/>
              <w:bottom w:val="single" w:sz="4" w:space="0" w:color="auto"/>
              <w:right w:val="single" w:sz="8" w:space="0" w:color="auto"/>
            </w:tcBorders>
            <w:shd w:val="clear" w:color="auto" w:fill="auto"/>
            <w:vAlign w:val="center"/>
            <w:hideMark/>
          </w:tcPr>
          <w:p w14:paraId="60912126" w14:textId="77777777" w:rsidR="00A6118F" w:rsidRPr="00A6118F" w:rsidRDefault="00A6118F" w:rsidP="00AE79E2">
            <w:pPr>
              <w:jc w:val="right"/>
              <w:rPr>
                <w:sz w:val="20"/>
                <w:szCs w:val="20"/>
              </w:rPr>
            </w:pPr>
            <w:r w:rsidRPr="00A6118F">
              <w:rPr>
                <w:sz w:val="20"/>
                <w:szCs w:val="20"/>
              </w:rPr>
              <w:t>428 339,81</w:t>
            </w:r>
          </w:p>
        </w:tc>
        <w:tc>
          <w:tcPr>
            <w:tcW w:w="0" w:type="auto"/>
            <w:tcBorders>
              <w:top w:val="nil"/>
              <w:left w:val="nil"/>
              <w:bottom w:val="single" w:sz="4" w:space="0" w:color="auto"/>
              <w:right w:val="single" w:sz="8" w:space="0" w:color="auto"/>
            </w:tcBorders>
            <w:shd w:val="clear" w:color="auto" w:fill="auto"/>
            <w:vAlign w:val="center"/>
            <w:hideMark/>
          </w:tcPr>
          <w:p w14:paraId="3AB1AA36" w14:textId="77777777" w:rsidR="00A6118F" w:rsidRPr="00A6118F" w:rsidRDefault="00A6118F" w:rsidP="00AE79E2">
            <w:pPr>
              <w:jc w:val="right"/>
              <w:rPr>
                <w:sz w:val="20"/>
                <w:szCs w:val="20"/>
              </w:rPr>
            </w:pPr>
            <w:r w:rsidRPr="00A6118F">
              <w:rPr>
                <w:sz w:val="20"/>
                <w:szCs w:val="20"/>
              </w:rPr>
              <w:t>-</w:t>
            </w:r>
          </w:p>
        </w:tc>
      </w:tr>
      <w:tr w:rsidR="00A6118F" w:rsidRPr="00A6118F" w14:paraId="1E78E56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46EF672" w14:textId="77777777" w:rsidR="00A6118F" w:rsidRPr="00A6118F" w:rsidRDefault="00A6118F" w:rsidP="00AE79E2">
            <w:pPr>
              <w:rPr>
                <w:sz w:val="20"/>
                <w:szCs w:val="20"/>
              </w:rPr>
            </w:pPr>
            <w:r w:rsidRPr="00A6118F">
              <w:rPr>
                <w:sz w:val="20"/>
                <w:szCs w:val="20"/>
              </w:rPr>
              <w:lastRenderedPageBreak/>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0" w:type="auto"/>
            <w:tcBorders>
              <w:top w:val="nil"/>
              <w:left w:val="nil"/>
              <w:bottom w:val="single" w:sz="4" w:space="0" w:color="auto"/>
              <w:right w:val="single" w:sz="8" w:space="0" w:color="auto"/>
            </w:tcBorders>
            <w:shd w:val="clear" w:color="auto" w:fill="auto"/>
            <w:vAlign w:val="center"/>
            <w:hideMark/>
          </w:tcPr>
          <w:p w14:paraId="4FF129A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1D825B6" w14:textId="77777777" w:rsidR="00A6118F" w:rsidRPr="00A6118F" w:rsidRDefault="00A6118F" w:rsidP="00AE79E2">
            <w:pPr>
              <w:rPr>
                <w:sz w:val="20"/>
                <w:szCs w:val="20"/>
              </w:rPr>
            </w:pPr>
            <w:r w:rsidRPr="00A6118F">
              <w:rPr>
                <w:sz w:val="20"/>
                <w:szCs w:val="20"/>
              </w:rPr>
              <w:t>000 0502 17300S0810 811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C2BB7D9" w14:textId="77777777" w:rsidR="00A6118F" w:rsidRPr="00A6118F" w:rsidRDefault="00A6118F" w:rsidP="00AE79E2">
            <w:pPr>
              <w:jc w:val="right"/>
              <w:rPr>
                <w:sz w:val="20"/>
                <w:szCs w:val="20"/>
              </w:rPr>
            </w:pPr>
            <w:r w:rsidRPr="00A6118F">
              <w:rPr>
                <w:sz w:val="20"/>
                <w:szCs w:val="20"/>
              </w:rPr>
              <w:t>428 339,81</w:t>
            </w:r>
          </w:p>
        </w:tc>
        <w:tc>
          <w:tcPr>
            <w:tcW w:w="0" w:type="auto"/>
            <w:tcBorders>
              <w:top w:val="nil"/>
              <w:left w:val="nil"/>
              <w:bottom w:val="single" w:sz="4" w:space="0" w:color="auto"/>
              <w:right w:val="single" w:sz="8" w:space="0" w:color="auto"/>
            </w:tcBorders>
            <w:shd w:val="clear" w:color="auto" w:fill="auto"/>
            <w:vAlign w:val="center"/>
            <w:hideMark/>
          </w:tcPr>
          <w:p w14:paraId="0438B5B6" w14:textId="77777777" w:rsidR="00A6118F" w:rsidRPr="00A6118F" w:rsidRDefault="00A6118F" w:rsidP="00AE79E2">
            <w:pPr>
              <w:jc w:val="right"/>
              <w:rPr>
                <w:sz w:val="20"/>
                <w:szCs w:val="20"/>
              </w:rPr>
            </w:pPr>
            <w:r w:rsidRPr="00A6118F">
              <w:rPr>
                <w:sz w:val="20"/>
                <w:szCs w:val="20"/>
              </w:rPr>
              <w:t>428 339,81</w:t>
            </w:r>
          </w:p>
        </w:tc>
        <w:tc>
          <w:tcPr>
            <w:tcW w:w="0" w:type="auto"/>
            <w:tcBorders>
              <w:top w:val="nil"/>
              <w:left w:val="nil"/>
              <w:bottom w:val="single" w:sz="4" w:space="0" w:color="auto"/>
              <w:right w:val="single" w:sz="8" w:space="0" w:color="auto"/>
            </w:tcBorders>
            <w:shd w:val="clear" w:color="auto" w:fill="auto"/>
            <w:vAlign w:val="center"/>
            <w:hideMark/>
          </w:tcPr>
          <w:p w14:paraId="0E9FAB3C" w14:textId="77777777" w:rsidR="00A6118F" w:rsidRPr="00A6118F" w:rsidRDefault="00A6118F" w:rsidP="00AE79E2">
            <w:pPr>
              <w:jc w:val="right"/>
              <w:rPr>
                <w:sz w:val="20"/>
                <w:szCs w:val="20"/>
              </w:rPr>
            </w:pPr>
            <w:r w:rsidRPr="00A6118F">
              <w:rPr>
                <w:sz w:val="20"/>
                <w:szCs w:val="20"/>
              </w:rPr>
              <w:t>-</w:t>
            </w:r>
          </w:p>
        </w:tc>
      </w:tr>
      <w:tr w:rsidR="00A6118F" w:rsidRPr="00A6118F" w14:paraId="2A63597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F057AA2" w14:textId="77777777" w:rsidR="00A6118F" w:rsidRPr="00A6118F" w:rsidRDefault="00A6118F" w:rsidP="00AE79E2">
            <w:pPr>
              <w:rPr>
                <w:sz w:val="20"/>
                <w:szCs w:val="20"/>
              </w:rPr>
            </w:pPr>
            <w:r w:rsidRPr="00A6118F">
              <w:rPr>
                <w:sz w:val="20"/>
                <w:szCs w:val="20"/>
              </w:rPr>
              <w:t>Мероприятия в области коммунального хозяйства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303E670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5025625" w14:textId="77777777" w:rsidR="00A6118F" w:rsidRPr="00A6118F" w:rsidRDefault="00A6118F" w:rsidP="00AE79E2">
            <w:pPr>
              <w:rPr>
                <w:sz w:val="20"/>
                <w:szCs w:val="20"/>
              </w:rPr>
            </w:pPr>
            <w:r w:rsidRPr="00A6118F">
              <w:rPr>
                <w:sz w:val="20"/>
                <w:szCs w:val="20"/>
              </w:rPr>
              <w:t>000 0502 9900005220 000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5AFBFE8" w14:textId="77777777" w:rsidR="00A6118F" w:rsidRPr="00A6118F" w:rsidRDefault="00A6118F" w:rsidP="00AE79E2">
            <w:pPr>
              <w:jc w:val="right"/>
              <w:rPr>
                <w:sz w:val="20"/>
                <w:szCs w:val="20"/>
              </w:rPr>
            </w:pPr>
            <w:r w:rsidRPr="00A6118F">
              <w:rPr>
                <w:sz w:val="20"/>
                <w:szCs w:val="20"/>
              </w:rPr>
              <w:t>28 000,00</w:t>
            </w:r>
          </w:p>
        </w:tc>
        <w:tc>
          <w:tcPr>
            <w:tcW w:w="0" w:type="auto"/>
            <w:tcBorders>
              <w:top w:val="nil"/>
              <w:left w:val="nil"/>
              <w:bottom w:val="single" w:sz="4" w:space="0" w:color="auto"/>
              <w:right w:val="single" w:sz="8" w:space="0" w:color="auto"/>
            </w:tcBorders>
            <w:shd w:val="clear" w:color="auto" w:fill="auto"/>
            <w:vAlign w:val="center"/>
            <w:hideMark/>
          </w:tcPr>
          <w:p w14:paraId="6261E16D" w14:textId="77777777" w:rsidR="00A6118F" w:rsidRPr="00A6118F" w:rsidRDefault="00A6118F" w:rsidP="00AE79E2">
            <w:pPr>
              <w:jc w:val="right"/>
              <w:rPr>
                <w:sz w:val="20"/>
                <w:szCs w:val="20"/>
              </w:rPr>
            </w:pPr>
            <w:r w:rsidRPr="00A6118F">
              <w:rPr>
                <w:sz w:val="20"/>
                <w:szCs w:val="20"/>
              </w:rPr>
              <w:t>26 387,00</w:t>
            </w:r>
          </w:p>
        </w:tc>
        <w:tc>
          <w:tcPr>
            <w:tcW w:w="0" w:type="auto"/>
            <w:tcBorders>
              <w:top w:val="nil"/>
              <w:left w:val="nil"/>
              <w:bottom w:val="single" w:sz="4" w:space="0" w:color="auto"/>
              <w:right w:val="single" w:sz="8" w:space="0" w:color="auto"/>
            </w:tcBorders>
            <w:shd w:val="clear" w:color="auto" w:fill="auto"/>
            <w:vAlign w:val="center"/>
            <w:hideMark/>
          </w:tcPr>
          <w:p w14:paraId="6011EAA3" w14:textId="77777777" w:rsidR="00A6118F" w:rsidRPr="00A6118F" w:rsidRDefault="00A6118F" w:rsidP="00AE79E2">
            <w:pPr>
              <w:jc w:val="right"/>
              <w:rPr>
                <w:sz w:val="20"/>
                <w:szCs w:val="20"/>
              </w:rPr>
            </w:pPr>
            <w:r w:rsidRPr="00A6118F">
              <w:rPr>
                <w:sz w:val="20"/>
                <w:szCs w:val="20"/>
              </w:rPr>
              <w:t>1 613,00</w:t>
            </w:r>
          </w:p>
        </w:tc>
      </w:tr>
      <w:tr w:rsidR="00A6118F" w:rsidRPr="00A6118F" w14:paraId="4F963F7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06BF370"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0866D4E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C033547" w14:textId="77777777" w:rsidR="00A6118F" w:rsidRPr="00A6118F" w:rsidRDefault="00A6118F" w:rsidP="00AE79E2">
            <w:pPr>
              <w:rPr>
                <w:sz w:val="20"/>
                <w:szCs w:val="20"/>
              </w:rPr>
            </w:pPr>
            <w:r w:rsidRPr="00A6118F">
              <w:rPr>
                <w:sz w:val="20"/>
                <w:szCs w:val="20"/>
              </w:rPr>
              <w:t>000 0502 9900005220 200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21FD2F0" w14:textId="77777777" w:rsidR="00A6118F" w:rsidRPr="00A6118F" w:rsidRDefault="00A6118F" w:rsidP="00AE79E2">
            <w:pPr>
              <w:jc w:val="right"/>
              <w:rPr>
                <w:sz w:val="20"/>
                <w:szCs w:val="20"/>
              </w:rPr>
            </w:pPr>
            <w:r w:rsidRPr="00A6118F">
              <w:rPr>
                <w:sz w:val="20"/>
                <w:szCs w:val="20"/>
              </w:rPr>
              <w:t>28 000,00</w:t>
            </w:r>
          </w:p>
        </w:tc>
        <w:tc>
          <w:tcPr>
            <w:tcW w:w="0" w:type="auto"/>
            <w:tcBorders>
              <w:top w:val="nil"/>
              <w:left w:val="nil"/>
              <w:bottom w:val="single" w:sz="4" w:space="0" w:color="auto"/>
              <w:right w:val="single" w:sz="8" w:space="0" w:color="auto"/>
            </w:tcBorders>
            <w:shd w:val="clear" w:color="auto" w:fill="auto"/>
            <w:vAlign w:val="center"/>
            <w:hideMark/>
          </w:tcPr>
          <w:p w14:paraId="29EC1BA1" w14:textId="77777777" w:rsidR="00A6118F" w:rsidRPr="00A6118F" w:rsidRDefault="00A6118F" w:rsidP="00AE79E2">
            <w:pPr>
              <w:jc w:val="right"/>
              <w:rPr>
                <w:sz w:val="20"/>
                <w:szCs w:val="20"/>
              </w:rPr>
            </w:pPr>
            <w:r w:rsidRPr="00A6118F">
              <w:rPr>
                <w:sz w:val="20"/>
                <w:szCs w:val="20"/>
              </w:rPr>
              <w:t>26 387,00</w:t>
            </w:r>
          </w:p>
        </w:tc>
        <w:tc>
          <w:tcPr>
            <w:tcW w:w="0" w:type="auto"/>
            <w:tcBorders>
              <w:top w:val="nil"/>
              <w:left w:val="nil"/>
              <w:bottom w:val="single" w:sz="4" w:space="0" w:color="auto"/>
              <w:right w:val="single" w:sz="8" w:space="0" w:color="auto"/>
            </w:tcBorders>
            <w:shd w:val="clear" w:color="auto" w:fill="auto"/>
            <w:vAlign w:val="center"/>
            <w:hideMark/>
          </w:tcPr>
          <w:p w14:paraId="61ECAC2E" w14:textId="77777777" w:rsidR="00A6118F" w:rsidRPr="00A6118F" w:rsidRDefault="00A6118F" w:rsidP="00AE79E2">
            <w:pPr>
              <w:jc w:val="right"/>
              <w:rPr>
                <w:sz w:val="20"/>
                <w:szCs w:val="20"/>
              </w:rPr>
            </w:pPr>
            <w:r w:rsidRPr="00A6118F">
              <w:rPr>
                <w:sz w:val="20"/>
                <w:szCs w:val="20"/>
              </w:rPr>
              <w:t>1 613,00</w:t>
            </w:r>
          </w:p>
        </w:tc>
      </w:tr>
      <w:tr w:rsidR="00A6118F" w:rsidRPr="00A6118F" w14:paraId="61257CC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0EBC5C"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A5CEB5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9BE35BC" w14:textId="77777777" w:rsidR="00A6118F" w:rsidRPr="00A6118F" w:rsidRDefault="00A6118F" w:rsidP="00AE79E2">
            <w:pPr>
              <w:rPr>
                <w:sz w:val="20"/>
                <w:szCs w:val="20"/>
              </w:rPr>
            </w:pPr>
            <w:r w:rsidRPr="00A6118F">
              <w:rPr>
                <w:sz w:val="20"/>
                <w:szCs w:val="20"/>
              </w:rPr>
              <w:t>000 0502 9900005220 240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205D2B" w14:textId="77777777" w:rsidR="00A6118F" w:rsidRPr="00A6118F" w:rsidRDefault="00A6118F" w:rsidP="00AE79E2">
            <w:pPr>
              <w:jc w:val="right"/>
              <w:rPr>
                <w:sz w:val="20"/>
                <w:szCs w:val="20"/>
              </w:rPr>
            </w:pPr>
            <w:r w:rsidRPr="00A6118F">
              <w:rPr>
                <w:sz w:val="20"/>
                <w:szCs w:val="20"/>
              </w:rPr>
              <w:t>28 000,00</w:t>
            </w:r>
          </w:p>
        </w:tc>
        <w:tc>
          <w:tcPr>
            <w:tcW w:w="0" w:type="auto"/>
            <w:tcBorders>
              <w:top w:val="nil"/>
              <w:left w:val="nil"/>
              <w:bottom w:val="single" w:sz="4" w:space="0" w:color="auto"/>
              <w:right w:val="single" w:sz="8" w:space="0" w:color="auto"/>
            </w:tcBorders>
            <w:shd w:val="clear" w:color="auto" w:fill="auto"/>
            <w:vAlign w:val="center"/>
            <w:hideMark/>
          </w:tcPr>
          <w:p w14:paraId="21A2F571" w14:textId="77777777" w:rsidR="00A6118F" w:rsidRPr="00A6118F" w:rsidRDefault="00A6118F" w:rsidP="00AE79E2">
            <w:pPr>
              <w:jc w:val="right"/>
              <w:rPr>
                <w:sz w:val="20"/>
                <w:szCs w:val="20"/>
              </w:rPr>
            </w:pPr>
            <w:r w:rsidRPr="00A6118F">
              <w:rPr>
                <w:sz w:val="20"/>
                <w:szCs w:val="20"/>
              </w:rPr>
              <w:t>26 387,00</w:t>
            </w:r>
          </w:p>
        </w:tc>
        <w:tc>
          <w:tcPr>
            <w:tcW w:w="0" w:type="auto"/>
            <w:tcBorders>
              <w:top w:val="nil"/>
              <w:left w:val="nil"/>
              <w:bottom w:val="single" w:sz="4" w:space="0" w:color="auto"/>
              <w:right w:val="single" w:sz="8" w:space="0" w:color="auto"/>
            </w:tcBorders>
            <w:shd w:val="clear" w:color="auto" w:fill="auto"/>
            <w:vAlign w:val="center"/>
            <w:hideMark/>
          </w:tcPr>
          <w:p w14:paraId="03AEBA15" w14:textId="77777777" w:rsidR="00A6118F" w:rsidRPr="00A6118F" w:rsidRDefault="00A6118F" w:rsidP="00AE79E2">
            <w:pPr>
              <w:jc w:val="right"/>
              <w:rPr>
                <w:sz w:val="20"/>
                <w:szCs w:val="20"/>
              </w:rPr>
            </w:pPr>
            <w:r w:rsidRPr="00A6118F">
              <w:rPr>
                <w:sz w:val="20"/>
                <w:szCs w:val="20"/>
              </w:rPr>
              <w:t>1 613,00</w:t>
            </w:r>
          </w:p>
        </w:tc>
      </w:tr>
      <w:tr w:rsidR="00A6118F" w:rsidRPr="00A6118F" w14:paraId="77A38CD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6311DF5"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5557324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D305B0F" w14:textId="77777777" w:rsidR="00A6118F" w:rsidRPr="00A6118F" w:rsidRDefault="00A6118F" w:rsidP="00AE79E2">
            <w:pPr>
              <w:rPr>
                <w:sz w:val="20"/>
                <w:szCs w:val="20"/>
              </w:rPr>
            </w:pPr>
            <w:r w:rsidRPr="00A6118F">
              <w:rPr>
                <w:sz w:val="20"/>
                <w:szCs w:val="20"/>
              </w:rPr>
              <w:t>000 0502 9900005220 244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32207B3" w14:textId="77777777" w:rsidR="00A6118F" w:rsidRPr="00A6118F" w:rsidRDefault="00A6118F" w:rsidP="00AE79E2">
            <w:pPr>
              <w:jc w:val="right"/>
              <w:rPr>
                <w:sz w:val="20"/>
                <w:szCs w:val="20"/>
              </w:rPr>
            </w:pPr>
            <w:r w:rsidRPr="00A6118F">
              <w:rPr>
                <w:sz w:val="20"/>
                <w:szCs w:val="20"/>
              </w:rPr>
              <w:t>28 000,00</w:t>
            </w:r>
          </w:p>
        </w:tc>
        <w:tc>
          <w:tcPr>
            <w:tcW w:w="0" w:type="auto"/>
            <w:tcBorders>
              <w:top w:val="nil"/>
              <w:left w:val="nil"/>
              <w:bottom w:val="single" w:sz="4" w:space="0" w:color="auto"/>
              <w:right w:val="single" w:sz="8" w:space="0" w:color="auto"/>
            </w:tcBorders>
            <w:shd w:val="clear" w:color="auto" w:fill="auto"/>
            <w:vAlign w:val="center"/>
            <w:hideMark/>
          </w:tcPr>
          <w:p w14:paraId="1B8E08D0" w14:textId="77777777" w:rsidR="00A6118F" w:rsidRPr="00A6118F" w:rsidRDefault="00A6118F" w:rsidP="00AE79E2">
            <w:pPr>
              <w:jc w:val="right"/>
              <w:rPr>
                <w:sz w:val="20"/>
                <w:szCs w:val="20"/>
              </w:rPr>
            </w:pPr>
            <w:r w:rsidRPr="00A6118F">
              <w:rPr>
                <w:sz w:val="20"/>
                <w:szCs w:val="20"/>
              </w:rPr>
              <w:t>26 387,00</w:t>
            </w:r>
          </w:p>
        </w:tc>
        <w:tc>
          <w:tcPr>
            <w:tcW w:w="0" w:type="auto"/>
            <w:tcBorders>
              <w:top w:val="nil"/>
              <w:left w:val="nil"/>
              <w:bottom w:val="single" w:sz="4" w:space="0" w:color="auto"/>
              <w:right w:val="single" w:sz="8" w:space="0" w:color="auto"/>
            </w:tcBorders>
            <w:shd w:val="clear" w:color="auto" w:fill="auto"/>
            <w:vAlign w:val="center"/>
            <w:hideMark/>
          </w:tcPr>
          <w:p w14:paraId="32F4E28A" w14:textId="77777777" w:rsidR="00A6118F" w:rsidRPr="00A6118F" w:rsidRDefault="00A6118F" w:rsidP="00AE79E2">
            <w:pPr>
              <w:jc w:val="right"/>
              <w:rPr>
                <w:sz w:val="20"/>
                <w:szCs w:val="20"/>
              </w:rPr>
            </w:pPr>
            <w:r w:rsidRPr="00A6118F">
              <w:rPr>
                <w:sz w:val="20"/>
                <w:szCs w:val="20"/>
              </w:rPr>
              <w:t>1 613,00</w:t>
            </w:r>
          </w:p>
        </w:tc>
      </w:tr>
      <w:tr w:rsidR="00A6118F" w:rsidRPr="00A6118F" w14:paraId="5793D18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85F0399" w14:textId="77777777" w:rsidR="00A6118F" w:rsidRPr="00A6118F" w:rsidRDefault="00A6118F" w:rsidP="00AE79E2">
            <w:pPr>
              <w:rPr>
                <w:sz w:val="20"/>
                <w:szCs w:val="20"/>
              </w:rPr>
            </w:pPr>
            <w:r w:rsidRPr="00A6118F">
              <w:rPr>
                <w:sz w:val="20"/>
                <w:szCs w:val="20"/>
              </w:rPr>
              <w:t>Расходы на реализацию мероприятий по модернизации объектов теплоснабжения и сопутствующего холодного водоснабжения</w:t>
            </w:r>
          </w:p>
        </w:tc>
        <w:tc>
          <w:tcPr>
            <w:tcW w:w="0" w:type="auto"/>
            <w:tcBorders>
              <w:top w:val="nil"/>
              <w:left w:val="nil"/>
              <w:bottom w:val="single" w:sz="4" w:space="0" w:color="auto"/>
              <w:right w:val="single" w:sz="8" w:space="0" w:color="auto"/>
            </w:tcBorders>
            <w:shd w:val="clear" w:color="auto" w:fill="auto"/>
            <w:vAlign w:val="center"/>
            <w:hideMark/>
          </w:tcPr>
          <w:p w14:paraId="5019E93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D149449" w14:textId="77777777" w:rsidR="00A6118F" w:rsidRPr="00A6118F" w:rsidRDefault="00A6118F" w:rsidP="00AE79E2">
            <w:pPr>
              <w:rPr>
                <w:sz w:val="20"/>
                <w:szCs w:val="20"/>
              </w:rPr>
            </w:pPr>
            <w:r w:rsidRPr="00A6118F">
              <w:rPr>
                <w:sz w:val="20"/>
                <w:szCs w:val="20"/>
              </w:rPr>
              <w:t>000 0502 9900005240 000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9897BED" w14:textId="77777777" w:rsidR="00A6118F" w:rsidRPr="00A6118F" w:rsidRDefault="00A6118F" w:rsidP="00AE79E2">
            <w:pPr>
              <w:jc w:val="right"/>
              <w:rPr>
                <w:sz w:val="20"/>
                <w:szCs w:val="20"/>
              </w:rPr>
            </w:pPr>
            <w:r w:rsidRPr="00A6118F">
              <w:rPr>
                <w:sz w:val="20"/>
                <w:szCs w:val="20"/>
              </w:rPr>
              <w:t>427 765,07</w:t>
            </w:r>
          </w:p>
        </w:tc>
        <w:tc>
          <w:tcPr>
            <w:tcW w:w="0" w:type="auto"/>
            <w:tcBorders>
              <w:top w:val="nil"/>
              <w:left w:val="nil"/>
              <w:bottom w:val="single" w:sz="4" w:space="0" w:color="auto"/>
              <w:right w:val="single" w:sz="8" w:space="0" w:color="auto"/>
            </w:tcBorders>
            <w:shd w:val="clear" w:color="auto" w:fill="auto"/>
            <w:vAlign w:val="center"/>
            <w:hideMark/>
          </w:tcPr>
          <w:p w14:paraId="5A6410E8" w14:textId="77777777" w:rsidR="00A6118F" w:rsidRPr="00A6118F" w:rsidRDefault="00A6118F" w:rsidP="00AE79E2">
            <w:pPr>
              <w:jc w:val="right"/>
              <w:rPr>
                <w:sz w:val="20"/>
                <w:szCs w:val="20"/>
              </w:rPr>
            </w:pPr>
            <w:r w:rsidRPr="00A6118F">
              <w:rPr>
                <w:sz w:val="20"/>
                <w:szCs w:val="20"/>
              </w:rPr>
              <w:t>375 334,08</w:t>
            </w:r>
          </w:p>
        </w:tc>
        <w:tc>
          <w:tcPr>
            <w:tcW w:w="0" w:type="auto"/>
            <w:tcBorders>
              <w:top w:val="nil"/>
              <w:left w:val="nil"/>
              <w:bottom w:val="single" w:sz="4" w:space="0" w:color="auto"/>
              <w:right w:val="single" w:sz="8" w:space="0" w:color="auto"/>
            </w:tcBorders>
            <w:shd w:val="clear" w:color="auto" w:fill="auto"/>
            <w:vAlign w:val="center"/>
            <w:hideMark/>
          </w:tcPr>
          <w:p w14:paraId="4BE97E01" w14:textId="77777777" w:rsidR="00A6118F" w:rsidRPr="00A6118F" w:rsidRDefault="00A6118F" w:rsidP="00AE79E2">
            <w:pPr>
              <w:jc w:val="right"/>
              <w:rPr>
                <w:sz w:val="20"/>
                <w:szCs w:val="20"/>
              </w:rPr>
            </w:pPr>
            <w:r w:rsidRPr="00A6118F">
              <w:rPr>
                <w:sz w:val="20"/>
                <w:szCs w:val="20"/>
              </w:rPr>
              <w:t>52 430,99</w:t>
            </w:r>
          </w:p>
        </w:tc>
      </w:tr>
      <w:tr w:rsidR="00A6118F" w:rsidRPr="00A6118F" w14:paraId="57787B0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CD9970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2284053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DC8093C" w14:textId="77777777" w:rsidR="00A6118F" w:rsidRPr="00A6118F" w:rsidRDefault="00A6118F" w:rsidP="00AE79E2">
            <w:pPr>
              <w:rPr>
                <w:sz w:val="20"/>
                <w:szCs w:val="20"/>
              </w:rPr>
            </w:pPr>
            <w:r w:rsidRPr="00A6118F">
              <w:rPr>
                <w:sz w:val="20"/>
                <w:szCs w:val="20"/>
              </w:rPr>
              <w:t>000 0502 9900005240 200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E1713DF" w14:textId="77777777" w:rsidR="00A6118F" w:rsidRPr="00A6118F" w:rsidRDefault="00A6118F" w:rsidP="00AE79E2">
            <w:pPr>
              <w:jc w:val="right"/>
              <w:rPr>
                <w:sz w:val="20"/>
                <w:szCs w:val="20"/>
              </w:rPr>
            </w:pPr>
            <w:r w:rsidRPr="00A6118F">
              <w:rPr>
                <w:sz w:val="20"/>
                <w:szCs w:val="20"/>
              </w:rPr>
              <w:t>24 692,84</w:t>
            </w:r>
          </w:p>
        </w:tc>
        <w:tc>
          <w:tcPr>
            <w:tcW w:w="0" w:type="auto"/>
            <w:tcBorders>
              <w:top w:val="nil"/>
              <w:left w:val="nil"/>
              <w:bottom w:val="single" w:sz="4" w:space="0" w:color="auto"/>
              <w:right w:val="single" w:sz="8" w:space="0" w:color="auto"/>
            </w:tcBorders>
            <w:shd w:val="clear" w:color="auto" w:fill="auto"/>
            <w:vAlign w:val="center"/>
            <w:hideMark/>
          </w:tcPr>
          <w:p w14:paraId="16621A05" w14:textId="77777777" w:rsidR="00A6118F" w:rsidRPr="00A6118F" w:rsidRDefault="00A6118F" w:rsidP="00AE79E2">
            <w:pPr>
              <w:jc w:val="right"/>
              <w:rPr>
                <w:sz w:val="20"/>
                <w:szCs w:val="20"/>
              </w:rPr>
            </w:pPr>
            <w:r w:rsidRPr="00A6118F">
              <w:rPr>
                <w:sz w:val="20"/>
                <w:szCs w:val="20"/>
              </w:rPr>
              <w:t>24 692,84</w:t>
            </w:r>
          </w:p>
        </w:tc>
        <w:tc>
          <w:tcPr>
            <w:tcW w:w="0" w:type="auto"/>
            <w:tcBorders>
              <w:top w:val="nil"/>
              <w:left w:val="nil"/>
              <w:bottom w:val="single" w:sz="4" w:space="0" w:color="auto"/>
              <w:right w:val="single" w:sz="8" w:space="0" w:color="auto"/>
            </w:tcBorders>
            <w:shd w:val="clear" w:color="auto" w:fill="auto"/>
            <w:vAlign w:val="center"/>
            <w:hideMark/>
          </w:tcPr>
          <w:p w14:paraId="4C8CFAA5" w14:textId="77777777" w:rsidR="00A6118F" w:rsidRPr="00A6118F" w:rsidRDefault="00A6118F" w:rsidP="00AE79E2">
            <w:pPr>
              <w:jc w:val="right"/>
              <w:rPr>
                <w:sz w:val="20"/>
                <w:szCs w:val="20"/>
              </w:rPr>
            </w:pPr>
            <w:r w:rsidRPr="00A6118F">
              <w:rPr>
                <w:sz w:val="20"/>
                <w:szCs w:val="20"/>
              </w:rPr>
              <w:t>-</w:t>
            </w:r>
          </w:p>
        </w:tc>
      </w:tr>
      <w:tr w:rsidR="00A6118F" w:rsidRPr="00A6118F" w14:paraId="5F9D14F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415D69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4D697D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78C7219" w14:textId="77777777" w:rsidR="00A6118F" w:rsidRPr="00A6118F" w:rsidRDefault="00A6118F" w:rsidP="00AE79E2">
            <w:pPr>
              <w:rPr>
                <w:sz w:val="20"/>
                <w:szCs w:val="20"/>
              </w:rPr>
            </w:pPr>
            <w:r w:rsidRPr="00A6118F">
              <w:rPr>
                <w:sz w:val="20"/>
                <w:szCs w:val="20"/>
              </w:rPr>
              <w:t>000 0502 9900005240 240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201CBC6" w14:textId="77777777" w:rsidR="00A6118F" w:rsidRPr="00A6118F" w:rsidRDefault="00A6118F" w:rsidP="00AE79E2">
            <w:pPr>
              <w:jc w:val="right"/>
              <w:rPr>
                <w:sz w:val="20"/>
                <w:szCs w:val="20"/>
              </w:rPr>
            </w:pPr>
            <w:r w:rsidRPr="00A6118F">
              <w:rPr>
                <w:sz w:val="20"/>
                <w:szCs w:val="20"/>
              </w:rPr>
              <w:t>24 692,84</w:t>
            </w:r>
          </w:p>
        </w:tc>
        <w:tc>
          <w:tcPr>
            <w:tcW w:w="0" w:type="auto"/>
            <w:tcBorders>
              <w:top w:val="nil"/>
              <w:left w:val="nil"/>
              <w:bottom w:val="single" w:sz="4" w:space="0" w:color="auto"/>
              <w:right w:val="single" w:sz="8" w:space="0" w:color="auto"/>
            </w:tcBorders>
            <w:shd w:val="clear" w:color="auto" w:fill="auto"/>
            <w:vAlign w:val="center"/>
            <w:hideMark/>
          </w:tcPr>
          <w:p w14:paraId="09F34898" w14:textId="77777777" w:rsidR="00A6118F" w:rsidRPr="00A6118F" w:rsidRDefault="00A6118F" w:rsidP="00AE79E2">
            <w:pPr>
              <w:jc w:val="right"/>
              <w:rPr>
                <w:sz w:val="20"/>
                <w:szCs w:val="20"/>
              </w:rPr>
            </w:pPr>
            <w:r w:rsidRPr="00A6118F">
              <w:rPr>
                <w:sz w:val="20"/>
                <w:szCs w:val="20"/>
              </w:rPr>
              <w:t>24 692,84</w:t>
            </w:r>
          </w:p>
        </w:tc>
        <w:tc>
          <w:tcPr>
            <w:tcW w:w="0" w:type="auto"/>
            <w:tcBorders>
              <w:top w:val="nil"/>
              <w:left w:val="nil"/>
              <w:bottom w:val="single" w:sz="4" w:space="0" w:color="auto"/>
              <w:right w:val="single" w:sz="8" w:space="0" w:color="auto"/>
            </w:tcBorders>
            <w:shd w:val="clear" w:color="auto" w:fill="auto"/>
            <w:vAlign w:val="center"/>
            <w:hideMark/>
          </w:tcPr>
          <w:p w14:paraId="5534A4A4" w14:textId="77777777" w:rsidR="00A6118F" w:rsidRPr="00A6118F" w:rsidRDefault="00A6118F" w:rsidP="00AE79E2">
            <w:pPr>
              <w:jc w:val="right"/>
              <w:rPr>
                <w:sz w:val="20"/>
                <w:szCs w:val="20"/>
              </w:rPr>
            </w:pPr>
            <w:r w:rsidRPr="00A6118F">
              <w:rPr>
                <w:sz w:val="20"/>
                <w:szCs w:val="20"/>
              </w:rPr>
              <w:t>-</w:t>
            </w:r>
          </w:p>
        </w:tc>
      </w:tr>
      <w:tr w:rsidR="00A6118F" w:rsidRPr="00A6118F" w14:paraId="04BC9D1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83A75CA"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65C59E5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9589F9C" w14:textId="77777777" w:rsidR="00A6118F" w:rsidRPr="00A6118F" w:rsidRDefault="00A6118F" w:rsidP="00AE79E2">
            <w:pPr>
              <w:rPr>
                <w:sz w:val="20"/>
                <w:szCs w:val="20"/>
              </w:rPr>
            </w:pPr>
            <w:r w:rsidRPr="00A6118F">
              <w:rPr>
                <w:sz w:val="20"/>
                <w:szCs w:val="20"/>
              </w:rPr>
              <w:t>000 0502 9900005240 244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7F0175D" w14:textId="77777777" w:rsidR="00A6118F" w:rsidRPr="00A6118F" w:rsidRDefault="00A6118F" w:rsidP="00AE79E2">
            <w:pPr>
              <w:jc w:val="right"/>
              <w:rPr>
                <w:sz w:val="20"/>
                <w:szCs w:val="20"/>
              </w:rPr>
            </w:pPr>
            <w:r w:rsidRPr="00A6118F">
              <w:rPr>
                <w:sz w:val="20"/>
                <w:szCs w:val="20"/>
              </w:rPr>
              <w:t>24 692,84</w:t>
            </w:r>
          </w:p>
        </w:tc>
        <w:tc>
          <w:tcPr>
            <w:tcW w:w="0" w:type="auto"/>
            <w:tcBorders>
              <w:top w:val="nil"/>
              <w:left w:val="nil"/>
              <w:bottom w:val="single" w:sz="4" w:space="0" w:color="auto"/>
              <w:right w:val="single" w:sz="8" w:space="0" w:color="auto"/>
            </w:tcBorders>
            <w:shd w:val="clear" w:color="auto" w:fill="auto"/>
            <w:vAlign w:val="center"/>
            <w:hideMark/>
          </w:tcPr>
          <w:p w14:paraId="20BD0FA6" w14:textId="77777777" w:rsidR="00A6118F" w:rsidRPr="00A6118F" w:rsidRDefault="00A6118F" w:rsidP="00AE79E2">
            <w:pPr>
              <w:jc w:val="right"/>
              <w:rPr>
                <w:sz w:val="20"/>
                <w:szCs w:val="20"/>
              </w:rPr>
            </w:pPr>
            <w:r w:rsidRPr="00A6118F">
              <w:rPr>
                <w:sz w:val="20"/>
                <w:szCs w:val="20"/>
              </w:rPr>
              <w:t>24 692,84</w:t>
            </w:r>
          </w:p>
        </w:tc>
        <w:tc>
          <w:tcPr>
            <w:tcW w:w="0" w:type="auto"/>
            <w:tcBorders>
              <w:top w:val="nil"/>
              <w:left w:val="nil"/>
              <w:bottom w:val="single" w:sz="4" w:space="0" w:color="auto"/>
              <w:right w:val="single" w:sz="8" w:space="0" w:color="auto"/>
            </w:tcBorders>
            <w:shd w:val="clear" w:color="auto" w:fill="auto"/>
            <w:vAlign w:val="center"/>
            <w:hideMark/>
          </w:tcPr>
          <w:p w14:paraId="100E0403" w14:textId="77777777" w:rsidR="00A6118F" w:rsidRPr="00A6118F" w:rsidRDefault="00A6118F" w:rsidP="00AE79E2">
            <w:pPr>
              <w:jc w:val="right"/>
              <w:rPr>
                <w:sz w:val="20"/>
                <w:szCs w:val="20"/>
              </w:rPr>
            </w:pPr>
            <w:r w:rsidRPr="00A6118F">
              <w:rPr>
                <w:sz w:val="20"/>
                <w:szCs w:val="20"/>
              </w:rPr>
              <w:t>-</w:t>
            </w:r>
          </w:p>
        </w:tc>
      </w:tr>
      <w:tr w:rsidR="00A6118F" w:rsidRPr="00A6118F" w14:paraId="6AB091A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E439F3"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1890060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8432F53" w14:textId="77777777" w:rsidR="00A6118F" w:rsidRPr="00A6118F" w:rsidRDefault="00A6118F" w:rsidP="00AE79E2">
            <w:pPr>
              <w:rPr>
                <w:sz w:val="20"/>
                <w:szCs w:val="20"/>
              </w:rPr>
            </w:pPr>
            <w:r w:rsidRPr="00A6118F">
              <w:rPr>
                <w:sz w:val="20"/>
                <w:szCs w:val="20"/>
              </w:rPr>
              <w:t>000 0502 9900005240 400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47B709F" w14:textId="77777777" w:rsidR="00A6118F" w:rsidRPr="00A6118F" w:rsidRDefault="00A6118F" w:rsidP="00AE79E2">
            <w:pPr>
              <w:jc w:val="right"/>
              <w:rPr>
                <w:sz w:val="20"/>
                <w:szCs w:val="20"/>
              </w:rPr>
            </w:pPr>
            <w:r w:rsidRPr="00A6118F">
              <w:rPr>
                <w:sz w:val="20"/>
                <w:szCs w:val="20"/>
              </w:rPr>
              <w:t>403 072,23</w:t>
            </w:r>
          </w:p>
        </w:tc>
        <w:tc>
          <w:tcPr>
            <w:tcW w:w="0" w:type="auto"/>
            <w:tcBorders>
              <w:top w:val="nil"/>
              <w:left w:val="nil"/>
              <w:bottom w:val="single" w:sz="4" w:space="0" w:color="auto"/>
              <w:right w:val="single" w:sz="8" w:space="0" w:color="auto"/>
            </w:tcBorders>
            <w:shd w:val="clear" w:color="auto" w:fill="auto"/>
            <w:vAlign w:val="center"/>
            <w:hideMark/>
          </w:tcPr>
          <w:p w14:paraId="3E9C6C10" w14:textId="77777777" w:rsidR="00A6118F" w:rsidRPr="00A6118F" w:rsidRDefault="00A6118F" w:rsidP="00AE79E2">
            <w:pPr>
              <w:jc w:val="right"/>
              <w:rPr>
                <w:sz w:val="20"/>
                <w:szCs w:val="20"/>
              </w:rPr>
            </w:pPr>
            <w:r w:rsidRPr="00A6118F">
              <w:rPr>
                <w:sz w:val="20"/>
                <w:szCs w:val="20"/>
              </w:rPr>
              <w:t>350 641,24</w:t>
            </w:r>
          </w:p>
        </w:tc>
        <w:tc>
          <w:tcPr>
            <w:tcW w:w="0" w:type="auto"/>
            <w:tcBorders>
              <w:top w:val="nil"/>
              <w:left w:val="nil"/>
              <w:bottom w:val="single" w:sz="4" w:space="0" w:color="auto"/>
              <w:right w:val="single" w:sz="8" w:space="0" w:color="auto"/>
            </w:tcBorders>
            <w:shd w:val="clear" w:color="auto" w:fill="auto"/>
            <w:vAlign w:val="center"/>
            <w:hideMark/>
          </w:tcPr>
          <w:p w14:paraId="11EA75A9" w14:textId="77777777" w:rsidR="00A6118F" w:rsidRPr="00A6118F" w:rsidRDefault="00A6118F" w:rsidP="00AE79E2">
            <w:pPr>
              <w:jc w:val="right"/>
              <w:rPr>
                <w:sz w:val="20"/>
                <w:szCs w:val="20"/>
              </w:rPr>
            </w:pPr>
            <w:r w:rsidRPr="00A6118F">
              <w:rPr>
                <w:sz w:val="20"/>
                <w:szCs w:val="20"/>
              </w:rPr>
              <w:t>52 430,99</w:t>
            </w:r>
          </w:p>
        </w:tc>
      </w:tr>
      <w:tr w:rsidR="00A6118F" w:rsidRPr="00A6118F" w14:paraId="006E544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2D1D6BF" w14:textId="77777777" w:rsidR="00A6118F" w:rsidRPr="00A6118F" w:rsidRDefault="00A6118F" w:rsidP="00AE79E2">
            <w:pPr>
              <w:rPr>
                <w:sz w:val="20"/>
                <w:szCs w:val="20"/>
              </w:rPr>
            </w:pPr>
            <w:r w:rsidRPr="00A6118F">
              <w:rPr>
                <w:sz w:val="20"/>
                <w:szCs w:val="20"/>
              </w:rPr>
              <w:t>Бюджетные инвестиции</w:t>
            </w:r>
          </w:p>
        </w:tc>
        <w:tc>
          <w:tcPr>
            <w:tcW w:w="0" w:type="auto"/>
            <w:tcBorders>
              <w:top w:val="nil"/>
              <w:left w:val="nil"/>
              <w:bottom w:val="single" w:sz="4" w:space="0" w:color="auto"/>
              <w:right w:val="single" w:sz="8" w:space="0" w:color="auto"/>
            </w:tcBorders>
            <w:shd w:val="clear" w:color="auto" w:fill="auto"/>
            <w:vAlign w:val="center"/>
            <w:hideMark/>
          </w:tcPr>
          <w:p w14:paraId="17280DA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6A02584" w14:textId="77777777" w:rsidR="00A6118F" w:rsidRPr="00A6118F" w:rsidRDefault="00A6118F" w:rsidP="00AE79E2">
            <w:pPr>
              <w:rPr>
                <w:sz w:val="20"/>
                <w:szCs w:val="20"/>
              </w:rPr>
            </w:pPr>
            <w:r w:rsidRPr="00A6118F">
              <w:rPr>
                <w:sz w:val="20"/>
                <w:szCs w:val="20"/>
              </w:rPr>
              <w:t>000 0502 9900005240 410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8CC2A17" w14:textId="77777777" w:rsidR="00A6118F" w:rsidRPr="00A6118F" w:rsidRDefault="00A6118F" w:rsidP="00AE79E2">
            <w:pPr>
              <w:jc w:val="right"/>
              <w:rPr>
                <w:sz w:val="20"/>
                <w:szCs w:val="20"/>
              </w:rPr>
            </w:pPr>
            <w:r w:rsidRPr="00A6118F">
              <w:rPr>
                <w:sz w:val="20"/>
                <w:szCs w:val="20"/>
              </w:rPr>
              <w:t>403 072,23</w:t>
            </w:r>
          </w:p>
        </w:tc>
        <w:tc>
          <w:tcPr>
            <w:tcW w:w="0" w:type="auto"/>
            <w:tcBorders>
              <w:top w:val="nil"/>
              <w:left w:val="nil"/>
              <w:bottom w:val="single" w:sz="4" w:space="0" w:color="auto"/>
              <w:right w:val="single" w:sz="8" w:space="0" w:color="auto"/>
            </w:tcBorders>
            <w:shd w:val="clear" w:color="auto" w:fill="auto"/>
            <w:vAlign w:val="center"/>
            <w:hideMark/>
          </w:tcPr>
          <w:p w14:paraId="4B77BF59" w14:textId="77777777" w:rsidR="00A6118F" w:rsidRPr="00A6118F" w:rsidRDefault="00A6118F" w:rsidP="00AE79E2">
            <w:pPr>
              <w:jc w:val="right"/>
              <w:rPr>
                <w:sz w:val="20"/>
                <w:szCs w:val="20"/>
              </w:rPr>
            </w:pPr>
            <w:r w:rsidRPr="00A6118F">
              <w:rPr>
                <w:sz w:val="20"/>
                <w:szCs w:val="20"/>
              </w:rPr>
              <w:t>350 641,24</w:t>
            </w:r>
          </w:p>
        </w:tc>
        <w:tc>
          <w:tcPr>
            <w:tcW w:w="0" w:type="auto"/>
            <w:tcBorders>
              <w:top w:val="nil"/>
              <w:left w:val="nil"/>
              <w:bottom w:val="single" w:sz="4" w:space="0" w:color="auto"/>
              <w:right w:val="single" w:sz="8" w:space="0" w:color="auto"/>
            </w:tcBorders>
            <w:shd w:val="clear" w:color="auto" w:fill="auto"/>
            <w:vAlign w:val="center"/>
            <w:hideMark/>
          </w:tcPr>
          <w:p w14:paraId="4BF49113" w14:textId="77777777" w:rsidR="00A6118F" w:rsidRPr="00A6118F" w:rsidRDefault="00A6118F" w:rsidP="00AE79E2">
            <w:pPr>
              <w:jc w:val="right"/>
              <w:rPr>
                <w:sz w:val="20"/>
                <w:szCs w:val="20"/>
              </w:rPr>
            </w:pPr>
            <w:r w:rsidRPr="00A6118F">
              <w:rPr>
                <w:sz w:val="20"/>
                <w:szCs w:val="20"/>
              </w:rPr>
              <w:t>52 430,99</w:t>
            </w:r>
          </w:p>
        </w:tc>
      </w:tr>
      <w:tr w:rsidR="00A6118F" w:rsidRPr="00A6118F" w14:paraId="7ACF6FE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3A4017C" w14:textId="77777777" w:rsidR="00A6118F" w:rsidRPr="00A6118F" w:rsidRDefault="00A6118F" w:rsidP="00AE79E2">
            <w:pPr>
              <w:rPr>
                <w:sz w:val="20"/>
                <w:szCs w:val="20"/>
              </w:rPr>
            </w:pPr>
            <w:r w:rsidRPr="00A6118F">
              <w:rPr>
                <w:sz w:val="20"/>
                <w:szCs w:val="20"/>
              </w:rPr>
              <w:t>Бюджетные инвестиции в объекты капитального строительства государственной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65D9B5C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C1FA6C9" w14:textId="77777777" w:rsidR="00A6118F" w:rsidRPr="00A6118F" w:rsidRDefault="00A6118F" w:rsidP="00AE79E2">
            <w:pPr>
              <w:rPr>
                <w:sz w:val="20"/>
                <w:szCs w:val="20"/>
              </w:rPr>
            </w:pPr>
            <w:r w:rsidRPr="00A6118F">
              <w:rPr>
                <w:sz w:val="20"/>
                <w:szCs w:val="20"/>
              </w:rPr>
              <w:t>000 0502 9900005240 414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54E6F8C" w14:textId="77777777" w:rsidR="00A6118F" w:rsidRPr="00A6118F" w:rsidRDefault="00A6118F" w:rsidP="00AE79E2">
            <w:pPr>
              <w:jc w:val="right"/>
              <w:rPr>
                <w:sz w:val="20"/>
                <w:szCs w:val="20"/>
              </w:rPr>
            </w:pPr>
            <w:r w:rsidRPr="00A6118F">
              <w:rPr>
                <w:sz w:val="20"/>
                <w:szCs w:val="20"/>
              </w:rPr>
              <w:t>403 072,23</w:t>
            </w:r>
          </w:p>
        </w:tc>
        <w:tc>
          <w:tcPr>
            <w:tcW w:w="0" w:type="auto"/>
            <w:tcBorders>
              <w:top w:val="nil"/>
              <w:left w:val="nil"/>
              <w:bottom w:val="single" w:sz="4" w:space="0" w:color="auto"/>
              <w:right w:val="single" w:sz="8" w:space="0" w:color="auto"/>
            </w:tcBorders>
            <w:shd w:val="clear" w:color="auto" w:fill="auto"/>
            <w:vAlign w:val="center"/>
            <w:hideMark/>
          </w:tcPr>
          <w:p w14:paraId="7D1A1184" w14:textId="77777777" w:rsidR="00A6118F" w:rsidRPr="00A6118F" w:rsidRDefault="00A6118F" w:rsidP="00AE79E2">
            <w:pPr>
              <w:jc w:val="right"/>
              <w:rPr>
                <w:sz w:val="20"/>
                <w:szCs w:val="20"/>
              </w:rPr>
            </w:pPr>
            <w:r w:rsidRPr="00A6118F">
              <w:rPr>
                <w:sz w:val="20"/>
                <w:szCs w:val="20"/>
              </w:rPr>
              <w:t>350 641,24</w:t>
            </w:r>
          </w:p>
        </w:tc>
        <w:tc>
          <w:tcPr>
            <w:tcW w:w="0" w:type="auto"/>
            <w:tcBorders>
              <w:top w:val="nil"/>
              <w:left w:val="nil"/>
              <w:bottom w:val="single" w:sz="4" w:space="0" w:color="auto"/>
              <w:right w:val="single" w:sz="8" w:space="0" w:color="auto"/>
            </w:tcBorders>
            <w:shd w:val="clear" w:color="auto" w:fill="auto"/>
            <w:vAlign w:val="center"/>
            <w:hideMark/>
          </w:tcPr>
          <w:p w14:paraId="6C1EF5FA" w14:textId="77777777" w:rsidR="00A6118F" w:rsidRPr="00A6118F" w:rsidRDefault="00A6118F" w:rsidP="00AE79E2">
            <w:pPr>
              <w:jc w:val="right"/>
              <w:rPr>
                <w:sz w:val="20"/>
                <w:szCs w:val="20"/>
              </w:rPr>
            </w:pPr>
            <w:r w:rsidRPr="00A6118F">
              <w:rPr>
                <w:sz w:val="20"/>
                <w:szCs w:val="20"/>
              </w:rPr>
              <w:t>52 430,99</w:t>
            </w:r>
          </w:p>
        </w:tc>
      </w:tr>
      <w:tr w:rsidR="00A6118F" w:rsidRPr="00A6118F" w14:paraId="79611D8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305DDE6" w14:textId="77777777" w:rsidR="00A6118F" w:rsidRPr="00A6118F" w:rsidRDefault="00A6118F" w:rsidP="00AE79E2">
            <w:pPr>
              <w:rPr>
                <w:sz w:val="20"/>
                <w:szCs w:val="20"/>
              </w:rPr>
            </w:pPr>
            <w:r w:rsidRPr="00A6118F">
              <w:rPr>
                <w:sz w:val="20"/>
                <w:szCs w:val="20"/>
              </w:rPr>
              <w:t>Благоустройство</w:t>
            </w:r>
          </w:p>
        </w:tc>
        <w:tc>
          <w:tcPr>
            <w:tcW w:w="0" w:type="auto"/>
            <w:tcBorders>
              <w:top w:val="nil"/>
              <w:left w:val="nil"/>
              <w:bottom w:val="single" w:sz="4" w:space="0" w:color="auto"/>
              <w:right w:val="single" w:sz="8" w:space="0" w:color="auto"/>
            </w:tcBorders>
            <w:shd w:val="clear" w:color="auto" w:fill="auto"/>
            <w:vAlign w:val="center"/>
            <w:hideMark/>
          </w:tcPr>
          <w:p w14:paraId="131E6B5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108B796" w14:textId="77777777" w:rsidR="00A6118F" w:rsidRPr="00A6118F" w:rsidRDefault="00A6118F" w:rsidP="00AE79E2">
            <w:pPr>
              <w:rPr>
                <w:sz w:val="20"/>
                <w:szCs w:val="20"/>
              </w:rPr>
            </w:pPr>
            <w:r w:rsidRPr="00A6118F">
              <w:rPr>
                <w:sz w:val="20"/>
                <w:szCs w:val="20"/>
              </w:rPr>
              <w:t>000 0503 0000000000 000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677AAD8" w14:textId="77777777" w:rsidR="00A6118F" w:rsidRPr="00A6118F" w:rsidRDefault="00A6118F" w:rsidP="00AE79E2">
            <w:pPr>
              <w:jc w:val="right"/>
              <w:rPr>
                <w:sz w:val="20"/>
                <w:szCs w:val="20"/>
              </w:rPr>
            </w:pPr>
            <w:r w:rsidRPr="00A6118F">
              <w:rPr>
                <w:sz w:val="20"/>
                <w:szCs w:val="20"/>
              </w:rPr>
              <w:t>33 939 277,65</w:t>
            </w:r>
          </w:p>
        </w:tc>
        <w:tc>
          <w:tcPr>
            <w:tcW w:w="0" w:type="auto"/>
            <w:tcBorders>
              <w:top w:val="nil"/>
              <w:left w:val="nil"/>
              <w:bottom w:val="single" w:sz="4" w:space="0" w:color="auto"/>
              <w:right w:val="single" w:sz="8" w:space="0" w:color="auto"/>
            </w:tcBorders>
            <w:shd w:val="clear" w:color="auto" w:fill="auto"/>
            <w:vAlign w:val="center"/>
            <w:hideMark/>
          </w:tcPr>
          <w:p w14:paraId="07E1E089" w14:textId="77777777" w:rsidR="00A6118F" w:rsidRPr="00A6118F" w:rsidRDefault="00A6118F" w:rsidP="00AE79E2">
            <w:pPr>
              <w:jc w:val="right"/>
              <w:rPr>
                <w:sz w:val="20"/>
                <w:szCs w:val="20"/>
              </w:rPr>
            </w:pPr>
            <w:r w:rsidRPr="00A6118F">
              <w:rPr>
                <w:sz w:val="20"/>
                <w:szCs w:val="20"/>
              </w:rPr>
              <w:t>33 782 197,26</w:t>
            </w:r>
          </w:p>
        </w:tc>
        <w:tc>
          <w:tcPr>
            <w:tcW w:w="0" w:type="auto"/>
            <w:tcBorders>
              <w:top w:val="nil"/>
              <w:left w:val="nil"/>
              <w:bottom w:val="single" w:sz="4" w:space="0" w:color="auto"/>
              <w:right w:val="single" w:sz="8" w:space="0" w:color="auto"/>
            </w:tcBorders>
            <w:shd w:val="clear" w:color="auto" w:fill="auto"/>
            <w:vAlign w:val="center"/>
            <w:hideMark/>
          </w:tcPr>
          <w:p w14:paraId="7F6FA6DB" w14:textId="77777777" w:rsidR="00A6118F" w:rsidRPr="00A6118F" w:rsidRDefault="00A6118F" w:rsidP="00AE79E2">
            <w:pPr>
              <w:jc w:val="right"/>
              <w:rPr>
                <w:sz w:val="20"/>
                <w:szCs w:val="20"/>
              </w:rPr>
            </w:pPr>
            <w:r w:rsidRPr="00A6118F">
              <w:rPr>
                <w:sz w:val="20"/>
                <w:szCs w:val="20"/>
              </w:rPr>
              <w:t>157 080,39</w:t>
            </w:r>
          </w:p>
        </w:tc>
      </w:tr>
      <w:tr w:rsidR="00A6118F" w:rsidRPr="00A6118F" w14:paraId="4A201EA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DB61178" w14:textId="77777777" w:rsidR="00A6118F" w:rsidRPr="00A6118F" w:rsidRDefault="00A6118F" w:rsidP="00AE79E2">
            <w:pPr>
              <w:rPr>
                <w:sz w:val="20"/>
                <w:szCs w:val="20"/>
              </w:rPr>
            </w:pPr>
            <w:r w:rsidRPr="00A6118F">
              <w:rPr>
                <w:sz w:val="20"/>
                <w:szCs w:val="20"/>
              </w:rPr>
              <w:t>Реализация мероприятий в рамках МП "Содействие занятости населения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6CC8EB3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2F41616" w14:textId="77777777" w:rsidR="00A6118F" w:rsidRPr="00A6118F" w:rsidRDefault="00A6118F" w:rsidP="00AE79E2">
            <w:pPr>
              <w:rPr>
                <w:sz w:val="20"/>
                <w:szCs w:val="20"/>
              </w:rPr>
            </w:pPr>
            <w:r w:rsidRPr="00A6118F">
              <w:rPr>
                <w:sz w:val="20"/>
                <w:szCs w:val="20"/>
              </w:rPr>
              <w:t>000 0503 0100079500 000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9002EEC" w14:textId="77777777" w:rsidR="00A6118F" w:rsidRPr="00A6118F" w:rsidRDefault="00A6118F" w:rsidP="00AE79E2">
            <w:pPr>
              <w:jc w:val="right"/>
              <w:rPr>
                <w:sz w:val="20"/>
                <w:szCs w:val="20"/>
              </w:rPr>
            </w:pPr>
            <w:r w:rsidRPr="00A6118F">
              <w:rPr>
                <w:sz w:val="20"/>
                <w:szCs w:val="20"/>
              </w:rPr>
              <w:t>170 942,65</w:t>
            </w:r>
          </w:p>
        </w:tc>
        <w:tc>
          <w:tcPr>
            <w:tcW w:w="0" w:type="auto"/>
            <w:tcBorders>
              <w:top w:val="nil"/>
              <w:left w:val="nil"/>
              <w:bottom w:val="single" w:sz="4" w:space="0" w:color="auto"/>
              <w:right w:val="single" w:sz="8" w:space="0" w:color="auto"/>
            </w:tcBorders>
            <w:shd w:val="clear" w:color="auto" w:fill="auto"/>
            <w:vAlign w:val="center"/>
            <w:hideMark/>
          </w:tcPr>
          <w:p w14:paraId="3714E0FC" w14:textId="77777777" w:rsidR="00A6118F" w:rsidRPr="00A6118F" w:rsidRDefault="00A6118F" w:rsidP="00AE79E2">
            <w:pPr>
              <w:jc w:val="right"/>
              <w:rPr>
                <w:sz w:val="20"/>
                <w:szCs w:val="20"/>
              </w:rPr>
            </w:pPr>
            <w:r w:rsidRPr="00A6118F">
              <w:rPr>
                <w:sz w:val="20"/>
                <w:szCs w:val="20"/>
              </w:rPr>
              <w:t>170 942,65</w:t>
            </w:r>
          </w:p>
        </w:tc>
        <w:tc>
          <w:tcPr>
            <w:tcW w:w="0" w:type="auto"/>
            <w:tcBorders>
              <w:top w:val="nil"/>
              <w:left w:val="nil"/>
              <w:bottom w:val="single" w:sz="4" w:space="0" w:color="auto"/>
              <w:right w:val="single" w:sz="8" w:space="0" w:color="auto"/>
            </w:tcBorders>
            <w:shd w:val="clear" w:color="auto" w:fill="auto"/>
            <w:vAlign w:val="center"/>
            <w:hideMark/>
          </w:tcPr>
          <w:p w14:paraId="370807CD" w14:textId="77777777" w:rsidR="00A6118F" w:rsidRPr="00A6118F" w:rsidRDefault="00A6118F" w:rsidP="00AE79E2">
            <w:pPr>
              <w:jc w:val="right"/>
              <w:rPr>
                <w:sz w:val="20"/>
                <w:szCs w:val="20"/>
              </w:rPr>
            </w:pPr>
            <w:r w:rsidRPr="00A6118F">
              <w:rPr>
                <w:sz w:val="20"/>
                <w:szCs w:val="20"/>
              </w:rPr>
              <w:t>-</w:t>
            </w:r>
          </w:p>
        </w:tc>
      </w:tr>
      <w:tr w:rsidR="00A6118F" w:rsidRPr="00A6118F" w14:paraId="1D510DF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D451568"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6E5312B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401F1D1" w14:textId="77777777" w:rsidR="00A6118F" w:rsidRPr="00A6118F" w:rsidRDefault="00A6118F" w:rsidP="00AE79E2">
            <w:pPr>
              <w:rPr>
                <w:sz w:val="20"/>
                <w:szCs w:val="20"/>
              </w:rPr>
            </w:pPr>
            <w:r w:rsidRPr="00A6118F">
              <w:rPr>
                <w:sz w:val="20"/>
                <w:szCs w:val="20"/>
              </w:rPr>
              <w:t>000 0503 0100079500 500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9A691CD" w14:textId="77777777" w:rsidR="00A6118F" w:rsidRPr="00A6118F" w:rsidRDefault="00A6118F" w:rsidP="00AE79E2">
            <w:pPr>
              <w:jc w:val="right"/>
              <w:rPr>
                <w:sz w:val="20"/>
                <w:szCs w:val="20"/>
              </w:rPr>
            </w:pPr>
            <w:r w:rsidRPr="00A6118F">
              <w:rPr>
                <w:sz w:val="20"/>
                <w:szCs w:val="20"/>
              </w:rPr>
              <w:t>170 942,65</w:t>
            </w:r>
          </w:p>
        </w:tc>
        <w:tc>
          <w:tcPr>
            <w:tcW w:w="0" w:type="auto"/>
            <w:tcBorders>
              <w:top w:val="nil"/>
              <w:left w:val="nil"/>
              <w:bottom w:val="single" w:sz="4" w:space="0" w:color="auto"/>
              <w:right w:val="single" w:sz="8" w:space="0" w:color="auto"/>
            </w:tcBorders>
            <w:shd w:val="clear" w:color="auto" w:fill="auto"/>
            <w:vAlign w:val="center"/>
            <w:hideMark/>
          </w:tcPr>
          <w:p w14:paraId="66344C1F" w14:textId="77777777" w:rsidR="00A6118F" w:rsidRPr="00A6118F" w:rsidRDefault="00A6118F" w:rsidP="00AE79E2">
            <w:pPr>
              <w:jc w:val="right"/>
              <w:rPr>
                <w:sz w:val="20"/>
                <w:szCs w:val="20"/>
              </w:rPr>
            </w:pPr>
            <w:r w:rsidRPr="00A6118F">
              <w:rPr>
                <w:sz w:val="20"/>
                <w:szCs w:val="20"/>
              </w:rPr>
              <w:t>170 942,65</w:t>
            </w:r>
          </w:p>
        </w:tc>
        <w:tc>
          <w:tcPr>
            <w:tcW w:w="0" w:type="auto"/>
            <w:tcBorders>
              <w:top w:val="nil"/>
              <w:left w:val="nil"/>
              <w:bottom w:val="single" w:sz="4" w:space="0" w:color="auto"/>
              <w:right w:val="single" w:sz="8" w:space="0" w:color="auto"/>
            </w:tcBorders>
            <w:shd w:val="clear" w:color="auto" w:fill="auto"/>
            <w:vAlign w:val="center"/>
            <w:hideMark/>
          </w:tcPr>
          <w:p w14:paraId="7F593B9E" w14:textId="77777777" w:rsidR="00A6118F" w:rsidRPr="00A6118F" w:rsidRDefault="00A6118F" w:rsidP="00AE79E2">
            <w:pPr>
              <w:jc w:val="right"/>
              <w:rPr>
                <w:sz w:val="20"/>
                <w:szCs w:val="20"/>
              </w:rPr>
            </w:pPr>
            <w:r w:rsidRPr="00A6118F">
              <w:rPr>
                <w:sz w:val="20"/>
                <w:szCs w:val="20"/>
              </w:rPr>
              <w:t>-</w:t>
            </w:r>
          </w:p>
        </w:tc>
      </w:tr>
      <w:tr w:rsidR="00A6118F" w:rsidRPr="00A6118F" w14:paraId="137D33F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9928AD6"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15E50B1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EE80312" w14:textId="77777777" w:rsidR="00A6118F" w:rsidRPr="00A6118F" w:rsidRDefault="00A6118F" w:rsidP="00AE79E2">
            <w:pPr>
              <w:rPr>
                <w:sz w:val="20"/>
                <w:szCs w:val="20"/>
              </w:rPr>
            </w:pPr>
            <w:r w:rsidRPr="00A6118F">
              <w:rPr>
                <w:sz w:val="20"/>
                <w:szCs w:val="20"/>
              </w:rPr>
              <w:t>000 0503 0100079500 540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5CA9178" w14:textId="77777777" w:rsidR="00A6118F" w:rsidRPr="00A6118F" w:rsidRDefault="00A6118F" w:rsidP="00AE79E2">
            <w:pPr>
              <w:jc w:val="right"/>
              <w:rPr>
                <w:sz w:val="20"/>
                <w:szCs w:val="20"/>
              </w:rPr>
            </w:pPr>
            <w:r w:rsidRPr="00A6118F">
              <w:rPr>
                <w:sz w:val="20"/>
                <w:szCs w:val="20"/>
              </w:rPr>
              <w:t>170 942,65</w:t>
            </w:r>
          </w:p>
        </w:tc>
        <w:tc>
          <w:tcPr>
            <w:tcW w:w="0" w:type="auto"/>
            <w:tcBorders>
              <w:top w:val="nil"/>
              <w:left w:val="nil"/>
              <w:bottom w:val="single" w:sz="4" w:space="0" w:color="auto"/>
              <w:right w:val="single" w:sz="8" w:space="0" w:color="auto"/>
            </w:tcBorders>
            <w:shd w:val="clear" w:color="auto" w:fill="auto"/>
            <w:vAlign w:val="center"/>
            <w:hideMark/>
          </w:tcPr>
          <w:p w14:paraId="773B90D1" w14:textId="77777777" w:rsidR="00A6118F" w:rsidRPr="00A6118F" w:rsidRDefault="00A6118F" w:rsidP="00AE79E2">
            <w:pPr>
              <w:jc w:val="right"/>
              <w:rPr>
                <w:sz w:val="20"/>
                <w:szCs w:val="20"/>
              </w:rPr>
            </w:pPr>
            <w:r w:rsidRPr="00A6118F">
              <w:rPr>
                <w:sz w:val="20"/>
                <w:szCs w:val="20"/>
              </w:rPr>
              <w:t>170 942,65</w:t>
            </w:r>
          </w:p>
        </w:tc>
        <w:tc>
          <w:tcPr>
            <w:tcW w:w="0" w:type="auto"/>
            <w:tcBorders>
              <w:top w:val="nil"/>
              <w:left w:val="nil"/>
              <w:bottom w:val="single" w:sz="4" w:space="0" w:color="auto"/>
              <w:right w:val="single" w:sz="8" w:space="0" w:color="auto"/>
            </w:tcBorders>
            <w:shd w:val="clear" w:color="auto" w:fill="auto"/>
            <w:vAlign w:val="center"/>
            <w:hideMark/>
          </w:tcPr>
          <w:p w14:paraId="432F953E" w14:textId="77777777" w:rsidR="00A6118F" w:rsidRPr="00A6118F" w:rsidRDefault="00A6118F" w:rsidP="00AE79E2">
            <w:pPr>
              <w:jc w:val="right"/>
              <w:rPr>
                <w:sz w:val="20"/>
                <w:szCs w:val="20"/>
              </w:rPr>
            </w:pPr>
            <w:r w:rsidRPr="00A6118F">
              <w:rPr>
                <w:sz w:val="20"/>
                <w:szCs w:val="20"/>
              </w:rPr>
              <w:t>-</w:t>
            </w:r>
          </w:p>
        </w:tc>
      </w:tr>
      <w:tr w:rsidR="00A6118F" w:rsidRPr="00A6118F" w14:paraId="28E9E66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53FF076" w14:textId="77777777" w:rsidR="00A6118F" w:rsidRPr="00A6118F" w:rsidRDefault="00A6118F" w:rsidP="00AE79E2">
            <w:pPr>
              <w:rPr>
                <w:sz w:val="20"/>
                <w:szCs w:val="20"/>
              </w:rPr>
            </w:pPr>
            <w:r w:rsidRPr="00A6118F">
              <w:rPr>
                <w:sz w:val="20"/>
                <w:szCs w:val="20"/>
              </w:rPr>
              <w:t>Реализация мероприятий муниципальной программы «Комплексное развитие сельских территорий в Куйбышевском районе»</w:t>
            </w:r>
          </w:p>
        </w:tc>
        <w:tc>
          <w:tcPr>
            <w:tcW w:w="0" w:type="auto"/>
            <w:tcBorders>
              <w:top w:val="nil"/>
              <w:left w:val="nil"/>
              <w:bottom w:val="single" w:sz="4" w:space="0" w:color="auto"/>
              <w:right w:val="single" w:sz="8" w:space="0" w:color="auto"/>
            </w:tcBorders>
            <w:shd w:val="clear" w:color="auto" w:fill="auto"/>
            <w:vAlign w:val="center"/>
            <w:hideMark/>
          </w:tcPr>
          <w:p w14:paraId="40F8B54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04E8F61" w14:textId="77777777" w:rsidR="00A6118F" w:rsidRPr="00A6118F" w:rsidRDefault="00A6118F" w:rsidP="00AE79E2">
            <w:pPr>
              <w:rPr>
                <w:sz w:val="20"/>
                <w:szCs w:val="20"/>
              </w:rPr>
            </w:pPr>
            <w:r w:rsidRPr="00A6118F">
              <w:rPr>
                <w:sz w:val="20"/>
                <w:szCs w:val="20"/>
              </w:rPr>
              <w:t>000 0503 0600005956 000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0DF2D05" w14:textId="77777777" w:rsidR="00A6118F" w:rsidRPr="00A6118F" w:rsidRDefault="00A6118F" w:rsidP="00AE79E2">
            <w:pPr>
              <w:jc w:val="right"/>
              <w:rPr>
                <w:sz w:val="20"/>
                <w:szCs w:val="20"/>
              </w:rPr>
            </w:pPr>
            <w:r w:rsidRPr="00A6118F">
              <w:rPr>
                <w:sz w:val="20"/>
                <w:szCs w:val="20"/>
              </w:rPr>
              <w:t>390 000,00</w:t>
            </w:r>
          </w:p>
        </w:tc>
        <w:tc>
          <w:tcPr>
            <w:tcW w:w="0" w:type="auto"/>
            <w:tcBorders>
              <w:top w:val="nil"/>
              <w:left w:val="nil"/>
              <w:bottom w:val="single" w:sz="4" w:space="0" w:color="auto"/>
              <w:right w:val="single" w:sz="8" w:space="0" w:color="auto"/>
            </w:tcBorders>
            <w:shd w:val="clear" w:color="auto" w:fill="auto"/>
            <w:vAlign w:val="center"/>
            <w:hideMark/>
          </w:tcPr>
          <w:p w14:paraId="0CCED5D0" w14:textId="77777777" w:rsidR="00A6118F" w:rsidRPr="00A6118F" w:rsidRDefault="00A6118F" w:rsidP="00AE79E2">
            <w:pPr>
              <w:jc w:val="right"/>
              <w:rPr>
                <w:sz w:val="20"/>
                <w:szCs w:val="20"/>
              </w:rPr>
            </w:pPr>
            <w:r w:rsidRPr="00A6118F">
              <w:rPr>
                <w:sz w:val="20"/>
                <w:szCs w:val="20"/>
              </w:rPr>
              <w:t>390 000,00</w:t>
            </w:r>
          </w:p>
        </w:tc>
        <w:tc>
          <w:tcPr>
            <w:tcW w:w="0" w:type="auto"/>
            <w:tcBorders>
              <w:top w:val="nil"/>
              <w:left w:val="nil"/>
              <w:bottom w:val="single" w:sz="4" w:space="0" w:color="auto"/>
              <w:right w:val="single" w:sz="8" w:space="0" w:color="auto"/>
            </w:tcBorders>
            <w:shd w:val="clear" w:color="auto" w:fill="auto"/>
            <w:vAlign w:val="center"/>
            <w:hideMark/>
          </w:tcPr>
          <w:p w14:paraId="75ED3A7E" w14:textId="77777777" w:rsidR="00A6118F" w:rsidRPr="00A6118F" w:rsidRDefault="00A6118F" w:rsidP="00AE79E2">
            <w:pPr>
              <w:jc w:val="right"/>
              <w:rPr>
                <w:sz w:val="20"/>
                <w:szCs w:val="20"/>
              </w:rPr>
            </w:pPr>
            <w:r w:rsidRPr="00A6118F">
              <w:rPr>
                <w:sz w:val="20"/>
                <w:szCs w:val="20"/>
              </w:rPr>
              <w:t>-</w:t>
            </w:r>
          </w:p>
        </w:tc>
      </w:tr>
      <w:tr w:rsidR="00A6118F" w:rsidRPr="00A6118F" w14:paraId="34589D7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037D701"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69400AF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8F0A7A0" w14:textId="77777777" w:rsidR="00A6118F" w:rsidRPr="00A6118F" w:rsidRDefault="00A6118F" w:rsidP="00AE79E2">
            <w:pPr>
              <w:rPr>
                <w:sz w:val="20"/>
                <w:szCs w:val="20"/>
              </w:rPr>
            </w:pPr>
            <w:r w:rsidRPr="00A6118F">
              <w:rPr>
                <w:sz w:val="20"/>
                <w:szCs w:val="20"/>
              </w:rPr>
              <w:t>000 0503 0600005956 500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35B8A6E" w14:textId="77777777" w:rsidR="00A6118F" w:rsidRPr="00A6118F" w:rsidRDefault="00A6118F" w:rsidP="00AE79E2">
            <w:pPr>
              <w:jc w:val="right"/>
              <w:rPr>
                <w:sz w:val="20"/>
                <w:szCs w:val="20"/>
              </w:rPr>
            </w:pPr>
            <w:r w:rsidRPr="00A6118F">
              <w:rPr>
                <w:sz w:val="20"/>
                <w:szCs w:val="20"/>
              </w:rPr>
              <w:t>390 000,00</w:t>
            </w:r>
          </w:p>
        </w:tc>
        <w:tc>
          <w:tcPr>
            <w:tcW w:w="0" w:type="auto"/>
            <w:tcBorders>
              <w:top w:val="nil"/>
              <w:left w:val="nil"/>
              <w:bottom w:val="single" w:sz="4" w:space="0" w:color="auto"/>
              <w:right w:val="single" w:sz="8" w:space="0" w:color="auto"/>
            </w:tcBorders>
            <w:shd w:val="clear" w:color="auto" w:fill="auto"/>
            <w:vAlign w:val="center"/>
            <w:hideMark/>
          </w:tcPr>
          <w:p w14:paraId="09DA679E" w14:textId="77777777" w:rsidR="00A6118F" w:rsidRPr="00A6118F" w:rsidRDefault="00A6118F" w:rsidP="00AE79E2">
            <w:pPr>
              <w:jc w:val="right"/>
              <w:rPr>
                <w:sz w:val="20"/>
                <w:szCs w:val="20"/>
              </w:rPr>
            </w:pPr>
            <w:r w:rsidRPr="00A6118F">
              <w:rPr>
                <w:sz w:val="20"/>
                <w:szCs w:val="20"/>
              </w:rPr>
              <w:t>390 000,00</w:t>
            </w:r>
          </w:p>
        </w:tc>
        <w:tc>
          <w:tcPr>
            <w:tcW w:w="0" w:type="auto"/>
            <w:tcBorders>
              <w:top w:val="nil"/>
              <w:left w:val="nil"/>
              <w:bottom w:val="single" w:sz="4" w:space="0" w:color="auto"/>
              <w:right w:val="single" w:sz="8" w:space="0" w:color="auto"/>
            </w:tcBorders>
            <w:shd w:val="clear" w:color="auto" w:fill="auto"/>
            <w:vAlign w:val="center"/>
            <w:hideMark/>
          </w:tcPr>
          <w:p w14:paraId="1AC5E115" w14:textId="77777777" w:rsidR="00A6118F" w:rsidRPr="00A6118F" w:rsidRDefault="00A6118F" w:rsidP="00AE79E2">
            <w:pPr>
              <w:jc w:val="right"/>
              <w:rPr>
                <w:sz w:val="20"/>
                <w:szCs w:val="20"/>
              </w:rPr>
            </w:pPr>
            <w:r w:rsidRPr="00A6118F">
              <w:rPr>
                <w:sz w:val="20"/>
                <w:szCs w:val="20"/>
              </w:rPr>
              <w:t>-</w:t>
            </w:r>
          </w:p>
        </w:tc>
      </w:tr>
      <w:tr w:rsidR="00A6118F" w:rsidRPr="00A6118F" w14:paraId="1807052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69D0ECE"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124DE05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0A4F5FF" w14:textId="77777777" w:rsidR="00A6118F" w:rsidRPr="00A6118F" w:rsidRDefault="00A6118F" w:rsidP="00AE79E2">
            <w:pPr>
              <w:rPr>
                <w:sz w:val="20"/>
                <w:szCs w:val="20"/>
              </w:rPr>
            </w:pPr>
            <w:r w:rsidRPr="00A6118F">
              <w:rPr>
                <w:sz w:val="20"/>
                <w:szCs w:val="20"/>
              </w:rPr>
              <w:t>000 0503 0600005956 540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37E29E7" w14:textId="77777777" w:rsidR="00A6118F" w:rsidRPr="00A6118F" w:rsidRDefault="00A6118F" w:rsidP="00AE79E2">
            <w:pPr>
              <w:jc w:val="right"/>
              <w:rPr>
                <w:sz w:val="20"/>
                <w:szCs w:val="20"/>
              </w:rPr>
            </w:pPr>
            <w:r w:rsidRPr="00A6118F">
              <w:rPr>
                <w:sz w:val="20"/>
                <w:szCs w:val="20"/>
              </w:rPr>
              <w:t>390 000,00</w:t>
            </w:r>
          </w:p>
        </w:tc>
        <w:tc>
          <w:tcPr>
            <w:tcW w:w="0" w:type="auto"/>
            <w:tcBorders>
              <w:top w:val="nil"/>
              <w:left w:val="nil"/>
              <w:bottom w:val="single" w:sz="4" w:space="0" w:color="auto"/>
              <w:right w:val="single" w:sz="8" w:space="0" w:color="auto"/>
            </w:tcBorders>
            <w:shd w:val="clear" w:color="auto" w:fill="auto"/>
            <w:vAlign w:val="center"/>
            <w:hideMark/>
          </w:tcPr>
          <w:p w14:paraId="7A1A5CD4" w14:textId="77777777" w:rsidR="00A6118F" w:rsidRPr="00A6118F" w:rsidRDefault="00A6118F" w:rsidP="00AE79E2">
            <w:pPr>
              <w:jc w:val="right"/>
              <w:rPr>
                <w:sz w:val="20"/>
                <w:szCs w:val="20"/>
              </w:rPr>
            </w:pPr>
            <w:r w:rsidRPr="00A6118F">
              <w:rPr>
                <w:sz w:val="20"/>
                <w:szCs w:val="20"/>
              </w:rPr>
              <w:t>390 000,00</w:t>
            </w:r>
          </w:p>
        </w:tc>
        <w:tc>
          <w:tcPr>
            <w:tcW w:w="0" w:type="auto"/>
            <w:tcBorders>
              <w:top w:val="nil"/>
              <w:left w:val="nil"/>
              <w:bottom w:val="single" w:sz="4" w:space="0" w:color="auto"/>
              <w:right w:val="single" w:sz="8" w:space="0" w:color="auto"/>
            </w:tcBorders>
            <w:shd w:val="clear" w:color="auto" w:fill="auto"/>
            <w:vAlign w:val="center"/>
            <w:hideMark/>
          </w:tcPr>
          <w:p w14:paraId="60683004" w14:textId="77777777" w:rsidR="00A6118F" w:rsidRPr="00A6118F" w:rsidRDefault="00A6118F" w:rsidP="00AE79E2">
            <w:pPr>
              <w:jc w:val="right"/>
              <w:rPr>
                <w:sz w:val="20"/>
                <w:szCs w:val="20"/>
              </w:rPr>
            </w:pPr>
            <w:r w:rsidRPr="00A6118F">
              <w:rPr>
                <w:sz w:val="20"/>
                <w:szCs w:val="20"/>
              </w:rPr>
              <w:t>-</w:t>
            </w:r>
          </w:p>
        </w:tc>
      </w:tr>
      <w:tr w:rsidR="00A6118F" w:rsidRPr="00A6118F" w14:paraId="22D248C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05DCB76" w14:textId="77777777" w:rsidR="00A6118F" w:rsidRPr="00A6118F" w:rsidRDefault="00A6118F" w:rsidP="00AE79E2">
            <w:pPr>
              <w:rPr>
                <w:sz w:val="20"/>
                <w:szCs w:val="20"/>
              </w:rPr>
            </w:pPr>
            <w:r w:rsidRPr="00A6118F">
              <w:rPr>
                <w:sz w:val="20"/>
                <w:szCs w:val="20"/>
              </w:rPr>
              <w:t xml:space="preserve">Реализация мероприятий в рамках МП "Комплексные меры </w:t>
            </w:r>
            <w:r w:rsidRPr="00A6118F">
              <w:rPr>
                <w:sz w:val="20"/>
                <w:szCs w:val="20"/>
              </w:rPr>
              <w:lastRenderedPageBreak/>
              <w:t>профилактики наркомании в Куйбышевском районе"</w:t>
            </w:r>
          </w:p>
        </w:tc>
        <w:tc>
          <w:tcPr>
            <w:tcW w:w="0" w:type="auto"/>
            <w:tcBorders>
              <w:top w:val="nil"/>
              <w:left w:val="nil"/>
              <w:bottom w:val="single" w:sz="4" w:space="0" w:color="auto"/>
              <w:right w:val="single" w:sz="8" w:space="0" w:color="auto"/>
            </w:tcBorders>
            <w:shd w:val="clear" w:color="auto" w:fill="auto"/>
            <w:vAlign w:val="center"/>
            <w:hideMark/>
          </w:tcPr>
          <w:p w14:paraId="09535858"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5D70DFB7" w14:textId="77777777" w:rsidR="00A6118F" w:rsidRPr="00A6118F" w:rsidRDefault="00A6118F" w:rsidP="00AE79E2">
            <w:pPr>
              <w:rPr>
                <w:sz w:val="20"/>
                <w:szCs w:val="20"/>
              </w:rPr>
            </w:pPr>
            <w:r w:rsidRPr="00A6118F">
              <w:rPr>
                <w:sz w:val="20"/>
                <w:szCs w:val="20"/>
              </w:rPr>
              <w:t>000 0503 1400079570 000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E434EB7" w14:textId="77777777" w:rsidR="00A6118F" w:rsidRPr="00A6118F" w:rsidRDefault="00A6118F" w:rsidP="00AE79E2">
            <w:pPr>
              <w:jc w:val="right"/>
              <w:rPr>
                <w:sz w:val="20"/>
                <w:szCs w:val="20"/>
              </w:rPr>
            </w:pPr>
            <w:r w:rsidRPr="00A6118F">
              <w:rPr>
                <w:sz w:val="20"/>
                <w:szCs w:val="20"/>
              </w:rPr>
              <w:t>111 620,00</w:t>
            </w:r>
          </w:p>
        </w:tc>
        <w:tc>
          <w:tcPr>
            <w:tcW w:w="0" w:type="auto"/>
            <w:tcBorders>
              <w:top w:val="nil"/>
              <w:left w:val="nil"/>
              <w:bottom w:val="single" w:sz="4" w:space="0" w:color="auto"/>
              <w:right w:val="single" w:sz="8" w:space="0" w:color="auto"/>
            </w:tcBorders>
            <w:shd w:val="clear" w:color="auto" w:fill="auto"/>
            <w:vAlign w:val="center"/>
            <w:hideMark/>
          </w:tcPr>
          <w:p w14:paraId="072F9727" w14:textId="77777777" w:rsidR="00A6118F" w:rsidRPr="00A6118F" w:rsidRDefault="00A6118F" w:rsidP="00AE79E2">
            <w:pPr>
              <w:jc w:val="right"/>
              <w:rPr>
                <w:sz w:val="20"/>
                <w:szCs w:val="20"/>
              </w:rPr>
            </w:pPr>
            <w:r w:rsidRPr="00A6118F">
              <w:rPr>
                <w:sz w:val="20"/>
                <w:szCs w:val="20"/>
              </w:rPr>
              <w:t>111 620,00</w:t>
            </w:r>
          </w:p>
        </w:tc>
        <w:tc>
          <w:tcPr>
            <w:tcW w:w="0" w:type="auto"/>
            <w:tcBorders>
              <w:top w:val="nil"/>
              <w:left w:val="nil"/>
              <w:bottom w:val="single" w:sz="4" w:space="0" w:color="auto"/>
              <w:right w:val="single" w:sz="8" w:space="0" w:color="auto"/>
            </w:tcBorders>
            <w:shd w:val="clear" w:color="auto" w:fill="auto"/>
            <w:vAlign w:val="center"/>
            <w:hideMark/>
          </w:tcPr>
          <w:p w14:paraId="47C67062" w14:textId="77777777" w:rsidR="00A6118F" w:rsidRPr="00A6118F" w:rsidRDefault="00A6118F" w:rsidP="00AE79E2">
            <w:pPr>
              <w:jc w:val="right"/>
              <w:rPr>
                <w:sz w:val="20"/>
                <w:szCs w:val="20"/>
              </w:rPr>
            </w:pPr>
            <w:r w:rsidRPr="00A6118F">
              <w:rPr>
                <w:sz w:val="20"/>
                <w:szCs w:val="20"/>
              </w:rPr>
              <w:t>-</w:t>
            </w:r>
          </w:p>
        </w:tc>
      </w:tr>
      <w:tr w:rsidR="00A6118F" w:rsidRPr="00A6118F" w14:paraId="0F3ACA8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83FBB35"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3FFDDF2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967DC87" w14:textId="77777777" w:rsidR="00A6118F" w:rsidRPr="00A6118F" w:rsidRDefault="00A6118F" w:rsidP="00AE79E2">
            <w:pPr>
              <w:rPr>
                <w:sz w:val="20"/>
                <w:szCs w:val="20"/>
              </w:rPr>
            </w:pPr>
            <w:r w:rsidRPr="00A6118F">
              <w:rPr>
                <w:sz w:val="20"/>
                <w:szCs w:val="20"/>
              </w:rPr>
              <w:t>000 0503 1400079570 500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083E156" w14:textId="77777777" w:rsidR="00A6118F" w:rsidRPr="00A6118F" w:rsidRDefault="00A6118F" w:rsidP="00AE79E2">
            <w:pPr>
              <w:jc w:val="right"/>
              <w:rPr>
                <w:sz w:val="20"/>
                <w:szCs w:val="20"/>
              </w:rPr>
            </w:pPr>
            <w:r w:rsidRPr="00A6118F">
              <w:rPr>
                <w:sz w:val="20"/>
                <w:szCs w:val="20"/>
              </w:rPr>
              <w:t>111 620,00</w:t>
            </w:r>
          </w:p>
        </w:tc>
        <w:tc>
          <w:tcPr>
            <w:tcW w:w="0" w:type="auto"/>
            <w:tcBorders>
              <w:top w:val="nil"/>
              <w:left w:val="nil"/>
              <w:bottom w:val="single" w:sz="4" w:space="0" w:color="auto"/>
              <w:right w:val="single" w:sz="8" w:space="0" w:color="auto"/>
            </w:tcBorders>
            <w:shd w:val="clear" w:color="auto" w:fill="auto"/>
            <w:vAlign w:val="center"/>
            <w:hideMark/>
          </w:tcPr>
          <w:p w14:paraId="0E688639" w14:textId="77777777" w:rsidR="00A6118F" w:rsidRPr="00A6118F" w:rsidRDefault="00A6118F" w:rsidP="00AE79E2">
            <w:pPr>
              <w:jc w:val="right"/>
              <w:rPr>
                <w:sz w:val="20"/>
                <w:szCs w:val="20"/>
              </w:rPr>
            </w:pPr>
            <w:r w:rsidRPr="00A6118F">
              <w:rPr>
                <w:sz w:val="20"/>
                <w:szCs w:val="20"/>
              </w:rPr>
              <w:t>111 620,00</w:t>
            </w:r>
          </w:p>
        </w:tc>
        <w:tc>
          <w:tcPr>
            <w:tcW w:w="0" w:type="auto"/>
            <w:tcBorders>
              <w:top w:val="nil"/>
              <w:left w:val="nil"/>
              <w:bottom w:val="single" w:sz="4" w:space="0" w:color="auto"/>
              <w:right w:val="single" w:sz="8" w:space="0" w:color="auto"/>
            </w:tcBorders>
            <w:shd w:val="clear" w:color="auto" w:fill="auto"/>
            <w:vAlign w:val="center"/>
            <w:hideMark/>
          </w:tcPr>
          <w:p w14:paraId="5AF1F46C" w14:textId="77777777" w:rsidR="00A6118F" w:rsidRPr="00A6118F" w:rsidRDefault="00A6118F" w:rsidP="00AE79E2">
            <w:pPr>
              <w:jc w:val="right"/>
              <w:rPr>
                <w:sz w:val="20"/>
                <w:szCs w:val="20"/>
              </w:rPr>
            </w:pPr>
            <w:r w:rsidRPr="00A6118F">
              <w:rPr>
                <w:sz w:val="20"/>
                <w:szCs w:val="20"/>
              </w:rPr>
              <w:t>-</w:t>
            </w:r>
          </w:p>
        </w:tc>
      </w:tr>
      <w:tr w:rsidR="00A6118F" w:rsidRPr="00A6118F" w14:paraId="04B9B3B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D7830BF"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66F306D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45994A9" w14:textId="77777777" w:rsidR="00A6118F" w:rsidRPr="00A6118F" w:rsidRDefault="00A6118F" w:rsidP="00AE79E2">
            <w:pPr>
              <w:rPr>
                <w:sz w:val="20"/>
                <w:szCs w:val="20"/>
              </w:rPr>
            </w:pPr>
            <w:r w:rsidRPr="00A6118F">
              <w:rPr>
                <w:sz w:val="20"/>
                <w:szCs w:val="20"/>
              </w:rPr>
              <w:t>000 0503 1400079570 540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BA8E039" w14:textId="77777777" w:rsidR="00A6118F" w:rsidRPr="00A6118F" w:rsidRDefault="00A6118F" w:rsidP="00AE79E2">
            <w:pPr>
              <w:jc w:val="right"/>
              <w:rPr>
                <w:sz w:val="20"/>
                <w:szCs w:val="20"/>
              </w:rPr>
            </w:pPr>
            <w:r w:rsidRPr="00A6118F">
              <w:rPr>
                <w:sz w:val="20"/>
                <w:szCs w:val="20"/>
              </w:rPr>
              <w:t>111 620,00</w:t>
            </w:r>
          </w:p>
        </w:tc>
        <w:tc>
          <w:tcPr>
            <w:tcW w:w="0" w:type="auto"/>
            <w:tcBorders>
              <w:top w:val="nil"/>
              <w:left w:val="nil"/>
              <w:bottom w:val="single" w:sz="4" w:space="0" w:color="auto"/>
              <w:right w:val="single" w:sz="8" w:space="0" w:color="auto"/>
            </w:tcBorders>
            <w:shd w:val="clear" w:color="auto" w:fill="auto"/>
            <w:vAlign w:val="center"/>
            <w:hideMark/>
          </w:tcPr>
          <w:p w14:paraId="28AED9D4" w14:textId="77777777" w:rsidR="00A6118F" w:rsidRPr="00A6118F" w:rsidRDefault="00A6118F" w:rsidP="00AE79E2">
            <w:pPr>
              <w:jc w:val="right"/>
              <w:rPr>
                <w:sz w:val="20"/>
                <w:szCs w:val="20"/>
              </w:rPr>
            </w:pPr>
            <w:r w:rsidRPr="00A6118F">
              <w:rPr>
                <w:sz w:val="20"/>
                <w:szCs w:val="20"/>
              </w:rPr>
              <w:t>111 620,00</w:t>
            </w:r>
          </w:p>
        </w:tc>
        <w:tc>
          <w:tcPr>
            <w:tcW w:w="0" w:type="auto"/>
            <w:tcBorders>
              <w:top w:val="nil"/>
              <w:left w:val="nil"/>
              <w:bottom w:val="single" w:sz="4" w:space="0" w:color="auto"/>
              <w:right w:val="single" w:sz="8" w:space="0" w:color="auto"/>
            </w:tcBorders>
            <w:shd w:val="clear" w:color="auto" w:fill="auto"/>
            <w:vAlign w:val="center"/>
            <w:hideMark/>
          </w:tcPr>
          <w:p w14:paraId="56E75BCD" w14:textId="77777777" w:rsidR="00A6118F" w:rsidRPr="00A6118F" w:rsidRDefault="00A6118F" w:rsidP="00AE79E2">
            <w:pPr>
              <w:jc w:val="right"/>
              <w:rPr>
                <w:sz w:val="20"/>
                <w:szCs w:val="20"/>
              </w:rPr>
            </w:pPr>
            <w:r w:rsidRPr="00A6118F">
              <w:rPr>
                <w:sz w:val="20"/>
                <w:szCs w:val="20"/>
              </w:rPr>
              <w:t>-</w:t>
            </w:r>
          </w:p>
        </w:tc>
      </w:tr>
      <w:tr w:rsidR="00A6118F" w:rsidRPr="00A6118F" w14:paraId="259AE47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3316BEB" w14:textId="77777777" w:rsidR="00A6118F" w:rsidRPr="00A6118F" w:rsidRDefault="00A6118F" w:rsidP="00AE79E2">
            <w:pPr>
              <w:rPr>
                <w:sz w:val="20"/>
                <w:szCs w:val="20"/>
              </w:rPr>
            </w:pPr>
            <w:r w:rsidRPr="00A6118F">
              <w:rPr>
                <w:sz w:val="20"/>
                <w:szCs w:val="20"/>
              </w:rPr>
              <w:t>Реализация мероприятий подпрограммы "Благоустройство населённых пунктов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7A0605C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418F40B" w14:textId="77777777" w:rsidR="00A6118F" w:rsidRPr="00A6118F" w:rsidRDefault="00A6118F" w:rsidP="00AE79E2">
            <w:pPr>
              <w:rPr>
                <w:sz w:val="20"/>
                <w:szCs w:val="20"/>
              </w:rPr>
            </w:pPr>
            <w:r w:rsidRPr="00A6118F">
              <w:rPr>
                <w:sz w:val="20"/>
                <w:szCs w:val="20"/>
              </w:rPr>
              <w:t>000 0503 1720005952 000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C5725EF" w14:textId="77777777" w:rsidR="00A6118F" w:rsidRPr="00A6118F" w:rsidRDefault="00A6118F" w:rsidP="00AE79E2">
            <w:pPr>
              <w:jc w:val="right"/>
              <w:rPr>
                <w:sz w:val="20"/>
                <w:szCs w:val="20"/>
              </w:rPr>
            </w:pPr>
            <w:r w:rsidRPr="00A6118F">
              <w:rPr>
                <w:sz w:val="20"/>
                <w:szCs w:val="20"/>
              </w:rPr>
              <w:t>992 000,00</w:t>
            </w:r>
          </w:p>
        </w:tc>
        <w:tc>
          <w:tcPr>
            <w:tcW w:w="0" w:type="auto"/>
            <w:tcBorders>
              <w:top w:val="nil"/>
              <w:left w:val="nil"/>
              <w:bottom w:val="single" w:sz="4" w:space="0" w:color="auto"/>
              <w:right w:val="single" w:sz="8" w:space="0" w:color="auto"/>
            </w:tcBorders>
            <w:shd w:val="clear" w:color="auto" w:fill="auto"/>
            <w:vAlign w:val="center"/>
            <w:hideMark/>
          </w:tcPr>
          <w:p w14:paraId="165716CC" w14:textId="77777777" w:rsidR="00A6118F" w:rsidRPr="00A6118F" w:rsidRDefault="00A6118F" w:rsidP="00AE79E2">
            <w:pPr>
              <w:jc w:val="right"/>
              <w:rPr>
                <w:sz w:val="20"/>
                <w:szCs w:val="20"/>
              </w:rPr>
            </w:pPr>
            <w:r w:rsidRPr="00A6118F">
              <w:rPr>
                <w:sz w:val="20"/>
                <w:szCs w:val="20"/>
              </w:rPr>
              <w:t>890 403,20</w:t>
            </w:r>
          </w:p>
        </w:tc>
        <w:tc>
          <w:tcPr>
            <w:tcW w:w="0" w:type="auto"/>
            <w:tcBorders>
              <w:top w:val="nil"/>
              <w:left w:val="nil"/>
              <w:bottom w:val="single" w:sz="4" w:space="0" w:color="auto"/>
              <w:right w:val="single" w:sz="8" w:space="0" w:color="auto"/>
            </w:tcBorders>
            <w:shd w:val="clear" w:color="auto" w:fill="auto"/>
            <w:vAlign w:val="center"/>
            <w:hideMark/>
          </w:tcPr>
          <w:p w14:paraId="261242D6" w14:textId="77777777" w:rsidR="00A6118F" w:rsidRPr="00A6118F" w:rsidRDefault="00A6118F" w:rsidP="00AE79E2">
            <w:pPr>
              <w:jc w:val="right"/>
              <w:rPr>
                <w:sz w:val="20"/>
                <w:szCs w:val="20"/>
              </w:rPr>
            </w:pPr>
            <w:r w:rsidRPr="00A6118F">
              <w:rPr>
                <w:sz w:val="20"/>
                <w:szCs w:val="20"/>
              </w:rPr>
              <w:t>101 596,80</w:t>
            </w:r>
          </w:p>
        </w:tc>
      </w:tr>
      <w:tr w:rsidR="00A6118F" w:rsidRPr="00A6118F" w14:paraId="015F2BF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23B38BE"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74FC9B8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9E66C79" w14:textId="77777777" w:rsidR="00A6118F" w:rsidRPr="00A6118F" w:rsidRDefault="00A6118F" w:rsidP="00AE79E2">
            <w:pPr>
              <w:rPr>
                <w:sz w:val="20"/>
                <w:szCs w:val="20"/>
              </w:rPr>
            </w:pPr>
            <w:r w:rsidRPr="00A6118F">
              <w:rPr>
                <w:sz w:val="20"/>
                <w:szCs w:val="20"/>
              </w:rPr>
              <w:t>000 0503 1720005952 500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7DC11E2" w14:textId="77777777" w:rsidR="00A6118F" w:rsidRPr="00A6118F" w:rsidRDefault="00A6118F" w:rsidP="00AE79E2">
            <w:pPr>
              <w:jc w:val="right"/>
              <w:rPr>
                <w:sz w:val="20"/>
                <w:szCs w:val="20"/>
              </w:rPr>
            </w:pPr>
            <w:r w:rsidRPr="00A6118F">
              <w:rPr>
                <w:sz w:val="20"/>
                <w:szCs w:val="20"/>
              </w:rPr>
              <w:t>992 000,00</w:t>
            </w:r>
          </w:p>
        </w:tc>
        <w:tc>
          <w:tcPr>
            <w:tcW w:w="0" w:type="auto"/>
            <w:tcBorders>
              <w:top w:val="nil"/>
              <w:left w:val="nil"/>
              <w:bottom w:val="single" w:sz="4" w:space="0" w:color="auto"/>
              <w:right w:val="single" w:sz="8" w:space="0" w:color="auto"/>
            </w:tcBorders>
            <w:shd w:val="clear" w:color="auto" w:fill="auto"/>
            <w:vAlign w:val="center"/>
            <w:hideMark/>
          </w:tcPr>
          <w:p w14:paraId="10A6E039" w14:textId="77777777" w:rsidR="00A6118F" w:rsidRPr="00A6118F" w:rsidRDefault="00A6118F" w:rsidP="00AE79E2">
            <w:pPr>
              <w:jc w:val="right"/>
              <w:rPr>
                <w:sz w:val="20"/>
                <w:szCs w:val="20"/>
              </w:rPr>
            </w:pPr>
            <w:r w:rsidRPr="00A6118F">
              <w:rPr>
                <w:sz w:val="20"/>
                <w:szCs w:val="20"/>
              </w:rPr>
              <w:t>890 403,20</w:t>
            </w:r>
          </w:p>
        </w:tc>
        <w:tc>
          <w:tcPr>
            <w:tcW w:w="0" w:type="auto"/>
            <w:tcBorders>
              <w:top w:val="nil"/>
              <w:left w:val="nil"/>
              <w:bottom w:val="single" w:sz="4" w:space="0" w:color="auto"/>
              <w:right w:val="single" w:sz="8" w:space="0" w:color="auto"/>
            </w:tcBorders>
            <w:shd w:val="clear" w:color="auto" w:fill="auto"/>
            <w:vAlign w:val="center"/>
            <w:hideMark/>
          </w:tcPr>
          <w:p w14:paraId="6CF4AB5E" w14:textId="77777777" w:rsidR="00A6118F" w:rsidRPr="00A6118F" w:rsidRDefault="00A6118F" w:rsidP="00AE79E2">
            <w:pPr>
              <w:jc w:val="right"/>
              <w:rPr>
                <w:sz w:val="20"/>
                <w:szCs w:val="20"/>
              </w:rPr>
            </w:pPr>
            <w:r w:rsidRPr="00A6118F">
              <w:rPr>
                <w:sz w:val="20"/>
                <w:szCs w:val="20"/>
              </w:rPr>
              <w:t>101 596,80</w:t>
            </w:r>
          </w:p>
        </w:tc>
      </w:tr>
      <w:tr w:rsidR="00A6118F" w:rsidRPr="00A6118F" w14:paraId="3B71BC9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B273FAF"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6BC2EDF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02F4C42" w14:textId="77777777" w:rsidR="00A6118F" w:rsidRPr="00A6118F" w:rsidRDefault="00A6118F" w:rsidP="00AE79E2">
            <w:pPr>
              <w:rPr>
                <w:sz w:val="20"/>
                <w:szCs w:val="20"/>
              </w:rPr>
            </w:pPr>
            <w:r w:rsidRPr="00A6118F">
              <w:rPr>
                <w:sz w:val="20"/>
                <w:szCs w:val="20"/>
              </w:rPr>
              <w:t>000 0503 1720005952 540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18D56D2" w14:textId="77777777" w:rsidR="00A6118F" w:rsidRPr="00A6118F" w:rsidRDefault="00A6118F" w:rsidP="00AE79E2">
            <w:pPr>
              <w:jc w:val="right"/>
              <w:rPr>
                <w:sz w:val="20"/>
                <w:szCs w:val="20"/>
              </w:rPr>
            </w:pPr>
            <w:r w:rsidRPr="00A6118F">
              <w:rPr>
                <w:sz w:val="20"/>
                <w:szCs w:val="20"/>
              </w:rPr>
              <w:t>992 000,00</w:t>
            </w:r>
          </w:p>
        </w:tc>
        <w:tc>
          <w:tcPr>
            <w:tcW w:w="0" w:type="auto"/>
            <w:tcBorders>
              <w:top w:val="nil"/>
              <w:left w:val="nil"/>
              <w:bottom w:val="single" w:sz="4" w:space="0" w:color="auto"/>
              <w:right w:val="single" w:sz="8" w:space="0" w:color="auto"/>
            </w:tcBorders>
            <w:shd w:val="clear" w:color="auto" w:fill="auto"/>
            <w:vAlign w:val="center"/>
            <w:hideMark/>
          </w:tcPr>
          <w:p w14:paraId="46487DC5" w14:textId="77777777" w:rsidR="00A6118F" w:rsidRPr="00A6118F" w:rsidRDefault="00A6118F" w:rsidP="00AE79E2">
            <w:pPr>
              <w:jc w:val="right"/>
              <w:rPr>
                <w:sz w:val="20"/>
                <w:szCs w:val="20"/>
              </w:rPr>
            </w:pPr>
            <w:r w:rsidRPr="00A6118F">
              <w:rPr>
                <w:sz w:val="20"/>
                <w:szCs w:val="20"/>
              </w:rPr>
              <w:t>890 403,20</w:t>
            </w:r>
          </w:p>
        </w:tc>
        <w:tc>
          <w:tcPr>
            <w:tcW w:w="0" w:type="auto"/>
            <w:tcBorders>
              <w:top w:val="nil"/>
              <w:left w:val="nil"/>
              <w:bottom w:val="single" w:sz="4" w:space="0" w:color="auto"/>
              <w:right w:val="single" w:sz="8" w:space="0" w:color="auto"/>
            </w:tcBorders>
            <w:shd w:val="clear" w:color="auto" w:fill="auto"/>
            <w:vAlign w:val="center"/>
            <w:hideMark/>
          </w:tcPr>
          <w:p w14:paraId="660DD358" w14:textId="77777777" w:rsidR="00A6118F" w:rsidRPr="00A6118F" w:rsidRDefault="00A6118F" w:rsidP="00AE79E2">
            <w:pPr>
              <w:jc w:val="right"/>
              <w:rPr>
                <w:sz w:val="20"/>
                <w:szCs w:val="20"/>
              </w:rPr>
            </w:pPr>
            <w:r w:rsidRPr="00A6118F">
              <w:rPr>
                <w:sz w:val="20"/>
                <w:szCs w:val="20"/>
              </w:rPr>
              <w:t>101 596,80</w:t>
            </w:r>
          </w:p>
        </w:tc>
      </w:tr>
      <w:tr w:rsidR="00A6118F" w:rsidRPr="00A6118F" w14:paraId="66F09C5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55C1292" w14:textId="77777777" w:rsidR="00A6118F" w:rsidRPr="00A6118F" w:rsidRDefault="00A6118F" w:rsidP="00AE79E2">
            <w:pPr>
              <w:rPr>
                <w:sz w:val="20"/>
                <w:szCs w:val="20"/>
              </w:rPr>
            </w:pPr>
            <w:r w:rsidRPr="00A6118F">
              <w:rPr>
                <w:sz w:val="20"/>
                <w:szCs w:val="20"/>
              </w:rPr>
              <w:t xml:space="preserve">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w:t>
            </w:r>
            <w:proofErr w:type="spellStart"/>
            <w:r w:rsidRPr="00A6118F">
              <w:rPr>
                <w:sz w:val="20"/>
                <w:szCs w:val="20"/>
              </w:rPr>
              <w:t>дворовы</w:t>
            </w:r>
            <w:proofErr w:type="spellEnd"/>
          </w:p>
        </w:tc>
        <w:tc>
          <w:tcPr>
            <w:tcW w:w="0" w:type="auto"/>
            <w:tcBorders>
              <w:top w:val="nil"/>
              <w:left w:val="nil"/>
              <w:bottom w:val="single" w:sz="4" w:space="0" w:color="auto"/>
              <w:right w:val="single" w:sz="8" w:space="0" w:color="auto"/>
            </w:tcBorders>
            <w:shd w:val="clear" w:color="auto" w:fill="auto"/>
            <w:vAlign w:val="center"/>
            <w:hideMark/>
          </w:tcPr>
          <w:p w14:paraId="0841233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5F1977A" w14:textId="77777777" w:rsidR="00A6118F" w:rsidRPr="00A6118F" w:rsidRDefault="00A6118F" w:rsidP="00AE79E2">
            <w:pPr>
              <w:rPr>
                <w:sz w:val="20"/>
                <w:szCs w:val="20"/>
              </w:rPr>
            </w:pPr>
            <w:r w:rsidRPr="00A6118F">
              <w:rPr>
                <w:sz w:val="20"/>
                <w:szCs w:val="20"/>
              </w:rPr>
              <w:t>000 0503 172F255551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04D05A0" w14:textId="77777777" w:rsidR="00A6118F" w:rsidRPr="00A6118F" w:rsidRDefault="00A6118F" w:rsidP="00AE79E2">
            <w:pPr>
              <w:jc w:val="right"/>
              <w:rPr>
                <w:sz w:val="20"/>
                <w:szCs w:val="20"/>
              </w:rPr>
            </w:pPr>
            <w:r w:rsidRPr="00A6118F">
              <w:rPr>
                <w:sz w:val="20"/>
                <w:szCs w:val="20"/>
              </w:rPr>
              <w:t>16 832 500,00</w:t>
            </w:r>
          </w:p>
        </w:tc>
        <w:tc>
          <w:tcPr>
            <w:tcW w:w="0" w:type="auto"/>
            <w:tcBorders>
              <w:top w:val="nil"/>
              <w:left w:val="nil"/>
              <w:bottom w:val="single" w:sz="4" w:space="0" w:color="auto"/>
              <w:right w:val="single" w:sz="8" w:space="0" w:color="auto"/>
            </w:tcBorders>
            <w:shd w:val="clear" w:color="auto" w:fill="auto"/>
            <w:vAlign w:val="center"/>
            <w:hideMark/>
          </w:tcPr>
          <w:p w14:paraId="05DDB0F5" w14:textId="77777777" w:rsidR="00A6118F" w:rsidRPr="00A6118F" w:rsidRDefault="00A6118F" w:rsidP="00AE79E2">
            <w:pPr>
              <w:jc w:val="right"/>
              <w:rPr>
                <w:sz w:val="20"/>
                <w:szCs w:val="20"/>
              </w:rPr>
            </w:pPr>
            <w:r w:rsidRPr="00A6118F">
              <w:rPr>
                <w:sz w:val="20"/>
                <w:szCs w:val="20"/>
              </w:rPr>
              <w:t>16 777 016,41</w:t>
            </w:r>
          </w:p>
        </w:tc>
        <w:tc>
          <w:tcPr>
            <w:tcW w:w="0" w:type="auto"/>
            <w:tcBorders>
              <w:top w:val="nil"/>
              <w:left w:val="nil"/>
              <w:bottom w:val="single" w:sz="4" w:space="0" w:color="auto"/>
              <w:right w:val="single" w:sz="8" w:space="0" w:color="auto"/>
            </w:tcBorders>
            <w:shd w:val="clear" w:color="auto" w:fill="auto"/>
            <w:vAlign w:val="center"/>
            <w:hideMark/>
          </w:tcPr>
          <w:p w14:paraId="24DA54B6" w14:textId="77777777" w:rsidR="00A6118F" w:rsidRPr="00A6118F" w:rsidRDefault="00A6118F" w:rsidP="00AE79E2">
            <w:pPr>
              <w:jc w:val="right"/>
              <w:rPr>
                <w:sz w:val="20"/>
                <w:szCs w:val="20"/>
              </w:rPr>
            </w:pPr>
            <w:r w:rsidRPr="00A6118F">
              <w:rPr>
                <w:sz w:val="20"/>
                <w:szCs w:val="20"/>
              </w:rPr>
              <w:t>55 483,59</w:t>
            </w:r>
          </w:p>
        </w:tc>
      </w:tr>
      <w:tr w:rsidR="00A6118F" w:rsidRPr="00A6118F" w14:paraId="641FF5C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7A98CDE"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7E8DF86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77EE2B4" w14:textId="77777777" w:rsidR="00A6118F" w:rsidRPr="00A6118F" w:rsidRDefault="00A6118F" w:rsidP="00AE79E2">
            <w:pPr>
              <w:rPr>
                <w:sz w:val="20"/>
                <w:szCs w:val="20"/>
              </w:rPr>
            </w:pPr>
            <w:r w:rsidRPr="00A6118F">
              <w:rPr>
                <w:sz w:val="20"/>
                <w:szCs w:val="20"/>
              </w:rPr>
              <w:t>000 0503 172F255551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9CBED3B" w14:textId="77777777" w:rsidR="00A6118F" w:rsidRPr="00A6118F" w:rsidRDefault="00A6118F" w:rsidP="00AE79E2">
            <w:pPr>
              <w:jc w:val="right"/>
              <w:rPr>
                <w:sz w:val="20"/>
                <w:szCs w:val="20"/>
              </w:rPr>
            </w:pPr>
            <w:r w:rsidRPr="00A6118F">
              <w:rPr>
                <w:sz w:val="20"/>
                <w:szCs w:val="20"/>
              </w:rPr>
              <w:t>16 832 500,00</w:t>
            </w:r>
          </w:p>
        </w:tc>
        <w:tc>
          <w:tcPr>
            <w:tcW w:w="0" w:type="auto"/>
            <w:tcBorders>
              <w:top w:val="nil"/>
              <w:left w:val="nil"/>
              <w:bottom w:val="single" w:sz="4" w:space="0" w:color="auto"/>
              <w:right w:val="single" w:sz="8" w:space="0" w:color="auto"/>
            </w:tcBorders>
            <w:shd w:val="clear" w:color="auto" w:fill="auto"/>
            <w:vAlign w:val="center"/>
            <w:hideMark/>
          </w:tcPr>
          <w:p w14:paraId="2F58C21B" w14:textId="77777777" w:rsidR="00A6118F" w:rsidRPr="00A6118F" w:rsidRDefault="00A6118F" w:rsidP="00AE79E2">
            <w:pPr>
              <w:jc w:val="right"/>
              <w:rPr>
                <w:sz w:val="20"/>
                <w:szCs w:val="20"/>
              </w:rPr>
            </w:pPr>
            <w:r w:rsidRPr="00A6118F">
              <w:rPr>
                <w:sz w:val="20"/>
                <w:szCs w:val="20"/>
              </w:rPr>
              <w:t>16 777 016,41</w:t>
            </w:r>
          </w:p>
        </w:tc>
        <w:tc>
          <w:tcPr>
            <w:tcW w:w="0" w:type="auto"/>
            <w:tcBorders>
              <w:top w:val="nil"/>
              <w:left w:val="nil"/>
              <w:bottom w:val="single" w:sz="4" w:space="0" w:color="auto"/>
              <w:right w:val="single" w:sz="8" w:space="0" w:color="auto"/>
            </w:tcBorders>
            <w:shd w:val="clear" w:color="auto" w:fill="auto"/>
            <w:vAlign w:val="center"/>
            <w:hideMark/>
          </w:tcPr>
          <w:p w14:paraId="7B1B5F32" w14:textId="77777777" w:rsidR="00A6118F" w:rsidRPr="00A6118F" w:rsidRDefault="00A6118F" w:rsidP="00AE79E2">
            <w:pPr>
              <w:jc w:val="right"/>
              <w:rPr>
                <w:sz w:val="20"/>
                <w:szCs w:val="20"/>
              </w:rPr>
            </w:pPr>
            <w:r w:rsidRPr="00A6118F">
              <w:rPr>
                <w:sz w:val="20"/>
                <w:szCs w:val="20"/>
              </w:rPr>
              <w:t>55 483,59</w:t>
            </w:r>
          </w:p>
        </w:tc>
      </w:tr>
      <w:tr w:rsidR="00A6118F" w:rsidRPr="00A6118F" w14:paraId="3B7E990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923B8DE" w14:textId="77777777" w:rsidR="00A6118F" w:rsidRPr="00A6118F" w:rsidRDefault="00A6118F" w:rsidP="00AE79E2">
            <w:pPr>
              <w:rPr>
                <w:sz w:val="20"/>
                <w:szCs w:val="20"/>
              </w:rPr>
            </w:pPr>
            <w:r w:rsidRPr="00A6118F">
              <w:rPr>
                <w:sz w:val="20"/>
                <w:szCs w:val="20"/>
              </w:rPr>
              <w:t>Субсидии</w:t>
            </w:r>
          </w:p>
        </w:tc>
        <w:tc>
          <w:tcPr>
            <w:tcW w:w="0" w:type="auto"/>
            <w:tcBorders>
              <w:top w:val="nil"/>
              <w:left w:val="nil"/>
              <w:bottom w:val="single" w:sz="4" w:space="0" w:color="auto"/>
              <w:right w:val="single" w:sz="8" w:space="0" w:color="auto"/>
            </w:tcBorders>
            <w:shd w:val="clear" w:color="auto" w:fill="auto"/>
            <w:vAlign w:val="center"/>
            <w:hideMark/>
          </w:tcPr>
          <w:p w14:paraId="2A77E8A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5242302" w14:textId="77777777" w:rsidR="00A6118F" w:rsidRPr="00A6118F" w:rsidRDefault="00A6118F" w:rsidP="00AE79E2">
            <w:pPr>
              <w:rPr>
                <w:sz w:val="20"/>
                <w:szCs w:val="20"/>
              </w:rPr>
            </w:pPr>
            <w:r w:rsidRPr="00A6118F">
              <w:rPr>
                <w:sz w:val="20"/>
                <w:szCs w:val="20"/>
              </w:rPr>
              <w:t>000 0503 172F255551 520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65FD83E" w14:textId="77777777" w:rsidR="00A6118F" w:rsidRPr="00A6118F" w:rsidRDefault="00A6118F" w:rsidP="00AE79E2">
            <w:pPr>
              <w:jc w:val="right"/>
              <w:rPr>
                <w:sz w:val="20"/>
                <w:szCs w:val="20"/>
              </w:rPr>
            </w:pPr>
            <w:r w:rsidRPr="00A6118F">
              <w:rPr>
                <w:sz w:val="20"/>
                <w:szCs w:val="20"/>
              </w:rPr>
              <w:t>16 832 500,00</w:t>
            </w:r>
          </w:p>
        </w:tc>
        <w:tc>
          <w:tcPr>
            <w:tcW w:w="0" w:type="auto"/>
            <w:tcBorders>
              <w:top w:val="nil"/>
              <w:left w:val="nil"/>
              <w:bottom w:val="single" w:sz="4" w:space="0" w:color="auto"/>
              <w:right w:val="single" w:sz="8" w:space="0" w:color="auto"/>
            </w:tcBorders>
            <w:shd w:val="clear" w:color="auto" w:fill="auto"/>
            <w:vAlign w:val="center"/>
            <w:hideMark/>
          </w:tcPr>
          <w:p w14:paraId="05F7BE89" w14:textId="77777777" w:rsidR="00A6118F" w:rsidRPr="00A6118F" w:rsidRDefault="00A6118F" w:rsidP="00AE79E2">
            <w:pPr>
              <w:jc w:val="right"/>
              <w:rPr>
                <w:sz w:val="20"/>
                <w:szCs w:val="20"/>
              </w:rPr>
            </w:pPr>
            <w:r w:rsidRPr="00A6118F">
              <w:rPr>
                <w:sz w:val="20"/>
                <w:szCs w:val="20"/>
              </w:rPr>
              <w:t>16 777 016,41</w:t>
            </w:r>
          </w:p>
        </w:tc>
        <w:tc>
          <w:tcPr>
            <w:tcW w:w="0" w:type="auto"/>
            <w:tcBorders>
              <w:top w:val="nil"/>
              <w:left w:val="nil"/>
              <w:bottom w:val="single" w:sz="4" w:space="0" w:color="auto"/>
              <w:right w:val="single" w:sz="8" w:space="0" w:color="auto"/>
            </w:tcBorders>
            <w:shd w:val="clear" w:color="auto" w:fill="auto"/>
            <w:vAlign w:val="center"/>
            <w:hideMark/>
          </w:tcPr>
          <w:p w14:paraId="0C55327D" w14:textId="77777777" w:rsidR="00A6118F" w:rsidRPr="00A6118F" w:rsidRDefault="00A6118F" w:rsidP="00AE79E2">
            <w:pPr>
              <w:jc w:val="right"/>
              <w:rPr>
                <w:sz w:val="20"/>
                <w:szCs w:val="20"/>
              </w:rPr>
            </w:pPr>
            <w:r w:rsidRPr="00A6118F">
              <w:rPr>
                <w:sz w:val="20"/>
                <w:szCs w:val="20"/>
              </w:rPr>
              <w:t>55 483,59</w:t>
            </w:r>
          </w:p>
        </w:tc>
      </w:tr>
      <w:tr w:rsidR="00A6118F" w:rsidRPr="00A6118F" w14:paraId="23A44D2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2C1CDE2" w14:textId="77777777" w:rsidR="00A6118F" w:rsidRPr="00A6118F" w:rsidRDefault="00A6118F" w:rsidP="00AE79E2">
            <w:pPr>
              <w:rPr>
                <w:sz w:val="20"/>
                <w:szCs w:val="20"/>
              </w:rPr>
            </w:pPr>
            <w:r w:rsidRPr="00A6118F">
              <w:rPr>
                <w:sz w:val="20"/>
                <w:szCs w:val="20"/>
              </w:rPr>
              <w:t>Консолидированные субсидии</w:t>
            </w:r>
          </w:p>
        </w:tc>
        <w:tc>
          <w:tcPr>
            <w:tcW w:w="0" w:type="auto"/>
            <w:tcBorders>
              <w:top w:val="nil"/>
              <w:left w:val="nil"/>
              <w:bottom w:val="single" w:sz="4" w:space="0" w:color="auto"/>
              <w:right w:val="single" w:sz="8" w:space="0" w:color="auto"/>
            </w:tcBorders>
            <w:shd w:val="clear" w:color="auto" w:fill="auto"/>
            <w:vAlign w:val="center"/>
            <w:hideMark/>
          </w:tcPr>
          <w:p w14:paraId="600401E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4C93072" w14:textId="77777777" w:rsidR="00A6118F" w:rsidRPr="00A6118F" w:rsidRDefault="00A6118F" w:rsidP="00AE79E2">
            <w:pPr>
              <w:rPr>
                <w:sz w:val="20"/>
                <w:szCs w:val="20"/>
              </w:rPr>
            </w:pPr>
            <w:r w:rsidRPr="00A6118F">
              <w:rPr>
                <w:sz w:val="20"/>
                <w:szCs w:val="20"/>
              </w:rPr>
              <w:t>000 0503 172F255551 523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5543AC4" w14:textId="77777777" w:rsidR="00A6118F" w:rsidRPr="00A6118F" w:rsidRDefault="00A6118F" w:rsidP="00AE79E2">
            <w:pPr>
              <w:jc w:val="right"/>
              <w:rPr>
                <w:sz w:val="20"/>
                <w:szCs w:val="20"/>
              </w:rPr>
            </w:pPr>
            <w:r w:rsidRPr="00A6118F">
              <w:rPr>
                <w:sz w:val="20"/>
                <w:szCs w:val="20"/>
              </w:rPr>
              <w:t>16 832 500,00</w:t>
            </w:r>
          </w:p>
        </w:tc>
        <w:tc>
          <w:tcPr>
            <w:tcW w:w="0" w:type="auto"/>
            <w:tcBorders>
              <w:top w:val="nil"/>
              <w:left w:val="nil"/>
              <w:bottom w:val="single" w:sz="4" w:space="0" w:color="auto"/>
              <w:right w:val="single" w:sz="8" w:space="0" w:color="auto"/>
            </w:tcBorders>
            <w:shd w:val="clear" w:color="auto" w:fill="auto"/>
            <w:vAlign w:val="center"/>
            <w:hideMark/>
          </w:tcPr>
          <w:p w14:paraId="0B5F3145" w14:textId="77777777" w:rsidR="00A6118F" w:rsidRPr="00A6118F" w:rsidRDefault="00A6118F" w:rsidP="00AE79E2">
            <w:pPr>
              <w:jc w:val="right"/>
              <w:rPr>
                <w:sz w:val="20"/>
                <w:szCs w:val="20"/>
              </w:rPr>
            </w:pPr>
            <w:r w:rsidRPr="00A6118F">
              <w:rPr>
                <w:sz w:val="20"/>
                <w:szCs w:val="20"/>
              </w:rPr>
              <w:t>16 777 016,41</w:t>
            </w:r>
          </w:p>
        </w:tc>
        <w:tc>
          <w:tcPr>
            <w:tcW w:w="0" w:type="auto"/>
            <w:tcBorders>
              <w:top w:val="nil"/>
              <w:left w:val="nil"/>
              <w:bottom w:val="single" w:sz="4" w:space="0" w:color="auto"/>
              <w:right w:val="single" w:sz="8" w:space="0" w:color="auto"/>
            </w:tcBorders>
            <w:shd w:val="clear" w:color="auto" w:fill="auto"/>
            <w:vAlign w:val="center"/>
            <w:hideMark/>
          </w:tcPr>
          <w:p w14:paraId="5DF1E328" w14:textId="77777777" w:rsidR="00A6118F" w:rsidRPr="00A6118F" w:rsidRDefault="00A6118F" w:rsidP="00AE79E2">
            <w:pPr>
              <w:jc w:val="right"/>
              <w:rPr>
                <w:sz w:val="20"/>
                <w:szCs w:val="20"/>
              </w:rPr>
            </w:pPr>
            <w:r w:rsidRPr="00A6118F">
              <w:rPr>
                <w:sz w:val="20"/>
                <w:szCs w:val="20"/>
              </w:rPr>
              <w:t>55 483,59</w:t>
            </w:r>
          </w:p>
        </w:tc>
      </w:tr>
      <w:tr w:rsidR="00A6118F" w:rsidRPr="00A6118F" w14:paraId="1C3394E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12F8510" w14:textId="77777777" w:rsidR="00A6118F" w:rsidRPr="00A6118F" w:rsidRDefault="00A6118F" w:rsidP="00AE79E2">
            <w:pPr>
              <w:rPr>
                <w:sz w:val="20"/>
                <w:szCs w:val="20"/>
              </w:rPr>
            </w:pPr>
            <w:r w:rsidRPr="00A6118F">
              <w:rPr>
                <w:sz w:val="20"/>
                <w:szCs w:val="20"/>
              </w:rPr>
              <w:t xml:space="preserve">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w:t>
            </w:r>
            <w:proofErr w:type="spellStart"/>
            <w:r w:rsidRPr="00A6118F">
              <w:rPr>
                <w:sz w:val="20"/>
                <w:szCs w:val="20"/>
              </w:rPr>
              <w:t>общес</w:t>
            </w:r>
            <w:proofErr w:type="spellEnd"/>
          </w:p>
        </w:tc>
        <w:tc>
          <w:tcPr>
            <w:tcW w:w="0" w:type="auto"/>
            <w:tcBorders>
              <w:top w:val="nil"/>
              <w:left w:val="nil"/>
              <w:bottom w:val="single" w:sz="4" w:space="0" w:color="auto"/>
              <w:right w:val="single" w:sz="8" w:space="0" w:color="auto"/>
            </w:tcBorders>
            <w:shd w:val="clear" w:color="auto" w:fill="auto"/>
            <w:vAlign w:val="center"/>
            <w:hideMark/>
          </w:tcPr>
          <w:p w14:paraId="471098B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2C09A72" w14:textId="77777777" w:rsidR="00A6118F" w:rsidRPr="00A6118F" w:rsidRDefault="00A6118F" w:rsidP="00AE79E2">
            <w:pPr>
              <w:rPr>
                <w:sz w:val="20"/>
                <w:szCs w:val="20"/>
              </w:rPr>
            </w:pPr>
            <w:r w:rsidRPr="00A6118F">
              <w:rPr>
                <w:sz w:val="20"/>
                <w:szCs w:val="20"/>
              </w:rPr>
              <w:t>000 0503 172F255552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F1F70F" w14:textId="77777777" w:rsidR="00A6118F" w:rsidRPr="00A6118F" w:rsidRDefault="00A6118F" w:rsidP="00AE79E2">
            <w:pPr>
              <w:jc w:val="right"/>
              <w:rPr>
                <w:sz w:val="20"/>
                <w:szCs w:val="20"/>
              </w:rPr>
            </w:pPr>
            <w:r w:rsidRPr="00A6118F">
              <w:rPr>
                <w:sz w:val="20"/>
                <w:szCs w:val="20"/>
              </w:rPr>
              <w:t>15 142 615,00</w:t>
            </w:r>
          </w:p>
        </w:tc>
        <w:tc>
          <w:tcPr>
            <w:tcW w:w="0" w:type="auto"/>
            <w:tcBorders>
              <w:top w:val="nil"/>
              <w:left w:val="nil"/>
              <w:bottom w:val="single" w:sz="4" w:space="0" w:color="auto"/>
              <w:right w:val="single" w:sz="8" w:space="0" w:color="auto"/>
            </w:tcBorders>
            <w:shd w:val="clear" w:color="auto" w:fill="auto"/>
            <w:vAlign w:val="center"/>
            <w:hideMark/>
          </w:tcPr>
          <w:p w14:paraId="0A9FC6A8" w14:textId="77777777" w:rsidR="00A6118F" w:rsidRPr="00A6118F" w:rsidRDefault="00A6118F" w:rsidP="00AE79E2">
            <w:pPr>
              <w:jc w:val="right"/>
              <w:rPr>
                <w:sz w:val="20"/>
                <w:szCs w:val="20"/>
              </w:rPr>
            </w:pPr>
            <w:r w:rsidRPr="00A6118F">
              <w:rPr>
                <w:sz w:val="20"/>
                <w:szCs w:val="20"/>
              </w:rPr>
              <w:t>15 142 615,00</w:t>
            </w:r>
          </w:p>
        </w:tc>
        <w:tc>
          <w:tcPr>
            <w:tcW w:w="0" w:type="auto"/>
            <w:tcBorders>
              <w:top w:val="nil"/>
              <w:left w:val="nil"/>
              <w:bottom w:val="single" w:sz="4" w:space="0" w:color="auto"/>
              <w:right w:val="single" w:sz="8" w:space="0" w:color="auto"/>
            </w:tcBorders>
            <w:shd w:val="clear" w:color="auto" w:fill="auto"/>
            <w:vAlign w:val="center"/>
            <w:hideMark/>
          </w:tcPr>
          <w:p w14:paraId="2E94C418" w14:textId="77777777" w:rsidR="00A6118F" w:rsidRPr="00A6118F" w:rsidRDefault="00A6118F" w:rsidP="00AE79E2">
            <w:pPr>
              <w:jc w:val="right"/>
              <w:rPr>
                <w:sz w:val="20"/>
                <w:szCs w:val="20"/>
              </w:rPr>
            </w:pPr>
            <w:r w:rsidRPr="00A6118F">
              <w:rPr>
                <w:sz w:val="20"/>
                <w:szCs w:val="20"/>
              </w:rPr>
              <w:t>-</w:t>
            </w:r>
          </w:p>
        </w:tc>
      </w:tr>
      <w:tr w:rsidR="00A6118F" w:rsidRPr="00A6118F" w14:paraId="0E41C3A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1E32C25"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032147F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ED2448B" w14:textId="77777777" w:rsidR="00A6118F" w:rsidRPr="00A6118F" w:rsidRDefault="00A6118F" w:rsidP="00AE79E2">
            <w:pPr>
              <w:rPr>
                <w:sz w:val="20"/>
                <w:szCs w:val="20"/>
              </w:rPr>
            </w:pPr>
            <w:r w:rsidRPr="00A6118F">
              <w:rPr>
                <w:sz w:val="20"/>
                <w:szCs w:val="20"/>
              </w:rPr>
              <w:t>000 0503 172F255552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39C5E5C" w14:textId="77777777" w:rsidR="00A6118F" w:rsidRPr="00A6118F" w:rsidRDefault="00A6118F" w:rsidP="00AE79E2">
            <w:pPr>
              <w:jc w:val="right"/>
              <w:rPr>
                <w:sz w:val="20"/>
                <w:szCs w:val="20"/>
              </w:rPr>
            </w:pPr>
            <w:r w:rsidRPr="00A6118F">
              <w:rPr>
                <w:sz w:val="20"/>
                <w:szCs w:val="20"/>
              </w:rPr>
              <w:t>15 142 615,00</w:t>
            </w:r>
          </w:p>
        </w:tc>
        <w:tc>
          <w:tcPr>
            <w:tcW w:w="0" w:type="auto"/>
            <w:tcBorders>
              <w:top w:val="nil"/>
              <w:left w:val="nil"/>
              <w:bottom w:val="single" w:sz="4" w:space="0" w:color="auto"/>
              <w:right w:val="single" w:sz="8" w:space="0" w:color="auto"/>
            </w:tcBorders>
            <w:shd w:val="clear" w:color="auto" w:fill="auto"/>
            <w:vAlign w:val="center"/>
            <w:hideMark/>
          </w:tcPr>
          <w:p w14:paraId="30DCC7C3" w14:textId="77777777" w:rsidR="00A6118F" w:rsidRPr="00A6118F" w:rsidRDefault="00A6118F" w:rsidP="00AE79E2">
            <w:pPr>
              <w:jc w:val="right"/>
              <w:rPr>
                <w:sz w:val="20"/>
                <w:szCs w:val="20"/>
              </w:rPr>
            </w:pPr>
            <w:r w:rsidRPr="00A6118F">
              <w:rPr>
                <w:sz w:val="20"/>
                <w:szCs w:val="20"/>
              </w:rPr>
              <w:t>15 142 615,00</w:t>
            </w:r>
          </w:p>
        </w:tc>
        <w:tc>
          <w:tcPr>
            <w:tcW w:w="0" w:type="auto"/>
            <w:tcBorders>
              <w:top w:val="nil"/>
              <w:left w:val="nil"/>
              <w:bottom w:val="single" w:sz="4" w:space="0" w:color="auto"/>
              <w:right w:val="single" w:sz="8" w:space="0" w:color="auto"/>
            </w:tcBorders>
            <w:shd w:val="clear" w:color="auto" w:fill="auto"/>
            <w:vAlign w:val="center"/>
            <w:hideMark/>
          </w:tcPr>
          <w:p w14:paraId="20E8639A" w14:textId="77777777" w:rsidR="00A6118F" w:rsidRPr="00A6118F" w:rsidRDefault="00A6118F" w:rsidP="00AE79E2">
            <w:pPr>
              <w:jc w:val="right"/>
              <w:rPr>
                <w:sz w:val="20"/>
                <w:szCs w:val="20"/>
              </w:rPr>
            </w:pPr>
            <w:r w:rsidRPr="00A6118F">
              <w:rPr>
                <w:sz w:val="20"/>
                <w:szCs w:val="20"/>
              </w:rPr>
              <w:t>-</w:t>
            </w:r>
          </w:p>
        </w:tc>
      </w:tr>
      <w:tr w:rsidR="00A6118F" w:rsidRPr="00A6118F" w14:paraId="576168F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BFC3DDB" w14:textId="77777777" w:rsidR="00A6118F" w:rsidRPr="00A6118F" w:rsidRDefault="00A6118F" w:rsidP="00AE79E2">
            <w:pPr>
              <w:rPr>
                <w:sz w:val="20"/>
                <w:szCs w:val="20"/>
              </w:rPr>
            </w:pPr>
            <w:r w:rsidRPr="00A6118F">
              <w:rPr>
                <w:sz w:val="20"/>
                <w:szCs w:val="20"/>
              </w:rPr>
              <w:t>Субсидии</w:t>
            </w:r>
          </w:p>
        </w:tc>
        <w:tc>
          <w:tcPr>
            <w:tcW w:w="0" w:type="auto"/>
            <w:tcBorders>
              <w:top w:val="nil"/>
              <w:left w:val="nil"/>
              <w:bottom w:val="single" w:sz="4" w:space="0" w:color="auto"/>
              <w:right w:val="single" w:sz="8" w:space="0" w:color="auto"/>
            </w:tcBorders>
            <w:shd w:val="clear" w:color="auto" w:fill="auto"/>
            <w:vAlign w:val="center"/>
            <w:hideMark/>
          </w:tcPr>
          <w:p w14:paraId="66DDC00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41C41E7" w14:textId="77777777" w:rsidR="00A6118F" w:rsidRPr="00A6118F" w:rsidRDefault="00A6118F" w:rsidP="00AE79E2">
            <w:pPr>
              <w:rPr>
                <w:sz w:val="20"/>
                <w:szCs w:val="20"/>
              </w:rPr>
            </w:pPr>
            <w:r w:rsidRPr="00A6118F">
              <w:rPr>
                <w:sz w:val="20"/>
                <w:szCs w:val="20"/>
              </w:rPr>
              <w:t>000 0503 172F255552 520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191CB3" w14:textId="77777777" w:rsidR="00A6118F" w:rsidRPr="00A6118F" w:rsidRDefault="00A6118F" w:rsidP="00AE79E2">
            <w:pPr>
              <w:jc w:val="right"/>
              <w:rPr>
                <w:sz w:val="20"/>
                <w:szCs w:val="20"/>
              </w:rPr>
            </w:pPr>
            <w:r w:rsidRPr="00A6118F">
              <w:rPr>
                <w:sz w:val="20"/>
                <w:szCs w:val="20"/>
              </w:rPr>
              <w:t>15 142 615,00</w:t>
            </w:r>
          </w:p>
        </w:tc>
        <w:tc>
          <w:tcPr>
            <w:tcW w:w="0" w:type="auto"/>
            <w:tcBorders>
              <w:top w:val="nil"/>
              <w:left w:val="nil"/>
              <w:bottom w:val="single" w:sz="4" w:space="0" w:color="auto"/>
              <w:right w:val="single" w:sz="8" w:space="0" w:color="auto"/>
            </w:tcBorders>
            <w:shd w:val="clear" w:color="auto" w:fill="auto"/>
            <w:vAlign w:val="center"/>
            <w:hideMark/>
          </w:tcPr>
          <w:p w14:paraId="7D6EDA70" w14:textId="77777777" w:rsidR="00A6118F" w:rsidRPr="00A6118F" w:rsidRDefault="00A6118F" w:rsidP="00AE79E2">
            <w:pPr>
              <w:jc w:val="right"/>
              <w:rPr>
                <w:sz w:val="20"/>
                <w:szCs w:val="20"/>
              </w:rPr>
            </w:pPr>
            <w:r w:rsidRPr="00A6118F">
              <w:rPr>
                <w:sz w:val="20"/>
                <w:szCs w:val="20"/>
              </w:rPr>
              <w:t>15 142 615,00</w:t>
            </w:r>
          </w:p>
        </w:tc>
        <w:tc>
          <w:tcPr>
            <w:tcW w:w="0" w:type="auto"/>
            <w:tcBorders>
              <w:top w:val="nil"/>
              <w:left w:val="nil"/>
              <w:bottom w:val="single" w:sz="4" w:space="0" w:color="auto"/>
              <w:right w:val="single" w:sz="8" w:space="0" w:color="auto"/>
            </w:tcBorders>
            <w:shd w:val="clear" w:color="auto" w:fill="auto"/>
            <w:vAlign w:val="center"/>
            <w:hideMark/>
          </w:tcPr>
          <w:p w14:paraId="20BEEB9B" w14:textId="77777777" w:rsidR="00A6118F" w:rsidRPr="00A6118F" w:rsidRDefault="00A6118F" w:rsidP="00AE79E2">
            <w:pPr>
              <w:jc w:val="right"/>
              <w:rPr>
                <w:sz w:val="20"/>
                <w:szCs w:val="20"/>
              </w:rPr>
            </w:pPr>
            <w:r w:rsidRPr="00A6118F">
              <w:rPr>
                <w:sz w:val="20"/>
                <w:szCs w:val="20"/>
              </w:rPr>
              <w:t>-</w:t>
            </w:r>
          </w:p>
        </w:tc>
      </w:tr>
      <w:tr w:rsidR="00A6118F" w:rsidRPr="00A6118F" w14:paraId="60237BF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F045C10" w14:textId="77777777" w:rsidR="00A6118F" w:rsidRPr="00A6118F" w:rsidRDefault="00A6118F" w:rsidP="00AE79E2">
            <w:pPr>
              <w:rPr>
                <w:sz w:val="20"/>
                <w:szCs w:val="20"/>
              </w:rPr>
            </w:pPr>
            <w:r w:rsidRPr="00A6118F">
              <w:rPr>
                <w:sz w:val="20"/>
                <w:szCs w:val="20"/>
              </w:rPr>
              <w:t>Консолидированные субсидии</w:t>
            </w:r>
          </w:p>
        </w:tc>
        <w:tc>
          <w:tcPr>
            <w:tcW w:w="0" w:type="auto"/>
            <w:tcBorders>
              <w:top w:val="nil"/>
              <w:left w:val="nil"/>
              <w:bottom w:val="single" w:sz="4" w:space="0" w:color="auto"/>
              <w:right w:val="single" w:sz="8" w:space="0" w:color="auto"/>
            </w:tcBorders>
            <w:shd w:val="clear" w:color="auto" w:fill="auto"/>
            <w:vAlign w:val="center"/>
            <w:hideMark/>
          </w:tcPr>
          <w:p w14:paraId="754CC29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CD18FC5" w14:textId="77777777" w:rsidR="00A6118F" w:rsidRPr="00A6118F" w:rsidRDefault="00A6118F" w:rsidP="00AE79E2">
            <w:pPr>
              <w:rPr>
                <w:sz w:val="20"/>
                <w:szCs w:val="20"/>
              </w:rPr>
            </w:pPr>
            <w:r w:rsidRPr="00A6118F">
              <w:rPr>
                <w:sz w:val="20"/>
                <w:szCs w:val="20"/>
              </w:rPr>
              <w:t>000 0503 172F255552 523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E85308A" w14:textId="77777777" w:rsidR="00A6118F" w:rsidRPr="00A6118F" w:rsidRDefault="00A6118F" w:rsidP="00AE79E2">
            <w:pPr>
              <w:jc w:val="right"/>
              <w:rPr>
                <w:sz w:val="20"/>
                <w:szCs w:val="20"/>
              </w:rPr>
            </w:pPr>
            <w:r w:rsidRPr="00A6118F">
              <w:rPr>
                <w:sz w:val="20"/>
                <w:szCs w:val="20"/>
              </w:rPr>
              <w:t>15 142 615,00</w:t>
            </w:r>
          </w:p>
        </w:tc>
        <w:tc>
          <w:tcPr>
            <w:tcW w:w="0" w:type="auto"/>
            <w:tcBorders>
              <w:top w:val="nil"/>
              <w:left w:val="nil"/>
              <w:bottom w:val="single" w:sz="4" w:space="0" w:color="auto"/>
              <w:right w:val="single" w:sz="8" w:space="0" w:color="auto"/>
            </w:tcBorders>
            <w:shd w:val="clear" w:color="auto" w:fill="auto"/>
            <w:vAlign w:val="center"/>
            <w:hideMark/>
          </w:tcPr>
          <w:p w14:paraId="46A3EBE9" w14:textId="77777777" w:rsidR="00A6118F" w:rsidRPr="00A6118F" w:rsidRDefault="00A6118F" w:rsidP="00AE79E2">
            <w:pPr>
              <w:jc w:val="right"/>
              <w:rPr>
                <w:sz w:val="20"/>
                <w:szCs w:val="20"/>
              </w:rPr>
            </w:pPr>
            <w:r w:rsidRPr="00A6118F">
              <w:rPr>
                <w:sz w:val="20"/>
                <w:szCs w:val="20"/>
              </w:rPr>
              <w:t>15 142 615,00</w:t>
            </w:r>
          </w:p>
        </w:tc>
        <w:tc>
          <w:tcPr>
            <w:tcW w:w="0" w:type="auto"/>
            <w:tcBorders>
              <w:top w:val="nil"/>
              <w:left w:val="nil"/>
              <w:bottom w:val="single" w:sz="4" w:space="0" w:color="auto"/>
              <w:right w:val="single" w:sz="8" w:space="0" w:color="auto"/>
            </w:tcBorders>
            <w:shd w:val="clear" w:color="auto" w:fill="auto"/>
            <w:vAlign w:val="center"/>
            <w:hideMark/>
          </w:tcPr>
          <w:p w14:paraId="199E11F4" w14:textId="77777777" w:rsidR="00A6118F" w:rsidRPr="00A6118F" w:rsidRDefault="00A6118F" w:rsidP="00AE79E2">
            <w:pPr>
              <w:jc w:val="right"/>
              <w:rPr>
                <w:sz w:val="20"/>
                <w:szCs w:val="20"/>
              </w:rPr>
            </w:pPr>
            <w:r w:rsidRPr="00A6118F">
              <w:rPr>
                <w:sz w:val="20"/>
                <w:szCs w:val="20"/>
              </w:rPr>
              <w:t>-</w:t>
            </w:r>
          </w:p>
        </w:tc>
      </w:tr>
      <w:tr w:rsidR="00A6118F" w:rsidRPr="00A6118F" w14:paraId="10EDF8E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C582AD1" w14:textId="77777777" w:rsidR="00A6118F" w:rsidRPr="00A6118F" w:rsidRDefault="00A6118F" w:rsidP="00AE79E2">
            <w:pPr>
              <w:rPr>
                <w:sz w:val="20"/>
                <w:szCs w:val="20"/>
              </w:rPr>
            </w:pPr>
            <w:r w:rsidRPr="00A6118F">
              <w:rPr>
                <w:sz w:val="20"/>
                <w:szCs w:val="20"/>
              </w:rPr>
              <w:t>Прочие мероприятия по благоустройству поселения</w:t>
            </w:r>
          </w:p>
        </w:tc>
        <w:tc>
          <w:tcPr>
            <w:tcW w:w="0" w:type="auto"/>
            <w:tcBorders>
              <w:top w:val="nil"/>
              <w:left w:val="nil"/>
              <w:bottom w:val="single" w:sz="4" w:space="0" w:color="auto"/>
              <w:right w:val="single" w:sz="8" w:space="0" w:color="auto"/>
            </w:tcBorders>
            <w:shd w:val="clear" w:color="auto" w:fill="auto"/>
            <w:vAlign w:val="center"/>
            <w:hideMark/>
          </w:tcPr>
          <w:p w14:paraId="6D6F7D9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9314E96" w14:textId="77777777" w:rsidR="00A6118F" w:rsidRPr="00A6118F" w:rsidRDefault="00A6118F" w:rsidP="00AE79E2">
            <w:pPr>
              <w:rPr>
                <w:sz w:val="20"/>
                <w:szCs w:val="20"/>
              </w:rPr>
            </w:pPr>
            <w:r w:rsidRPr="00A6118F">
              <w:rPr>
                <w:sz w:val="20"/>
                <w:szCs w:val="20"/>
              </w:rPr>
              <w:t>000 0503 9900005350 000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3A0B6C5" w14:textId="77777777" w:rsidR="00A6118F" w:rsidRPr="00A6118F" w:rsidRDefault="00A6118F" w:rsidP="00AE79E2">
            <w:pPr>
              <w:jc w:val="right"/>
              <w:rPr>
                <w:sz w:val="20"/>
                <w:szCs w:val="20"/>
              </w:rPr>
            </w:pPr>
            <w:r w:rsidRPr="00A6118F">
              <w:rPr>
                <w:sz w:val="20"/>
                <w:szCs w:val="20"/>
              </w:rPr>
              <w:t>299 600,00</w:t>
            </w:r>
          </w:p>
        </w:tc>
        <w:tc>
          <w:tcPr>
            <w:tcW w:w="0" w:type="auto"/>
            <w:tcBorders>
              <w:top w:val="nil"/>
              <w:left w:val="nil"/>
              <w:bottom w:val="single" w:sz="4" w:space="0" w:color="auto"/>
              <w:right w:val="single" w:sz="8" w:space="0" w:color="auto"/>
            </w:tcBorders>
            <w:shd w:val="clear" w:color="auto" w:fill="auto"/>
            <w:vAlign w:val="center"/>
            <w:hideMark/>
          </w:tcPr>
          <w:p w14:paraId="67907B15" w14:textId="77777777" w:rsidR="00A6118F" w:rsidRPr="00A6118F" w:rsidRDefault="00A6118F" w:rsidP="00AE79E2">
            <w:pPr>
              <w:jc w:val="right"/>
              <w:rPr>
                <w:sz w:val="20"/>
                <w:szCs w:val="20"/>
              </w:rPr>
            </w:pPr>
            <w:r w:rsidRPr="00A6118F">
              <w:rPr>
                <w:sz w:val="20"/>
                <w:szCs w:val="20"/>
              </w:rPr>
              <w:t>299 600,00</w:t>
            </w:r>
          </w:p>
        </w:tc>
        <w:tc>
          <w:tcPr>
            <w:tcW w:w="0" w:type="auto"/>
            <w:tcBorders>
              <w:top w:val="nil"/>
              <w:left w:val="nil"/>
              <w:bottom w:val="single" w:sz="4" w:space="0" w:color="auto"/>
              <w:right w:val="single" w:sz="8" w:space="0" w:color="auto"/>
            </w:tcBorders>
            <w:shd w:val="clear" w:color="auto" w:fill="auto"/>
            <w:vAlign w:val="center"/>
            <w:hideMark/>
          </w:tcPr>
          <w:p w14:paraId="2CCEB477" w14:textId="77777777" w:rsidR="00A6118F" w:rsidRPr="00A6118F" w:rsidRDefault="00A6118F" w:rsidP="00AE79E2">
            <w:pPr>
              <w:jc w:val="right"/>
              <w:rPr>
                <w:sz w:val="20"/>
                <w:szCs w:val="20"/>
              </w:rPr>
            </w:pPr>
            <w:r w:rsidRPr="00A6118F">
              <w:rPr>
                <w:sz w:val="20"/>
                <w:szCs w:val="20"/>
              </w:rPr>
              <w:t>-</w:t>
            </w:r>
          </w:p>
        </w:tc>
      </w:tr>
      <w:tr w:rsidR="00A6118F" w:rsidRPr="00A6118F" w14:paraId="4BFB8DB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4733859"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2345742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A865430" w14:textId="77777777" w:rsidR="00A6118F" w:rsidRPr="00A6118F" w:rsidRDefault="00A6118F" w:rsidP="00AE79E2">
            <w:pPr>
              <w:rPr>
                <w:sz w:val="20"/>
                <w:szCs w:val="20"/>
              </w:rPr>
            </w:pPr>
            <w:r w:rsidRPr="00A6118F">
              <w:rPr>
                <w:sz w:val="20"/>
                <w:szCs w:val="20"/>
              </w:rPr>
              <w:t>000 0503 9900005350 500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E58829D" w14:textId="77777777" w:rsidR="00A6118F" w:rsidRPr="00A6118F" w:rsidRDefault="00A6118F" w:rsidP="00AE79E2">
            <w:pPr>
              <w:jc w:val="right"/>
              <w:rPr>
                <w:sz w:val="20"/>
                <w:szCs w:val="20"/>
              </w:rPr>
            </w:pPr>
            <w:r w:rsidRPr="00A6118F">
              <w:rPr>
                <w:sz w:val="20"/>
                <w:szCs w:val="20"/>
              </w:rPr>
              <w:t>299 600,00</w:t>
            </w:r>
          </w:p>
        </w:tc>
        <w:tc>
          <w:tcPr>
            <w:tcW w:w="0" w:type="auto"/>
            <w:tcBorders>
              <w:top w:val="nil"/>
              <w:left w:val="nil"/>
              <w:bottom w:val="single" w:sz="4" w:space="0" w:color="auto"/>
              <w:right w:val="single" w:sz="8" w:space="0" w:color="auto"/>
            </w:tcBorders>
            <w:shd w:val="clear" w:color="auto" w:fill="auto"/>
            <w:vAlign w:val="center"/>
            <w:hideMark/>
          </w:tcPr>
          <w:p w14:paraId="34979E52" w14:textId="77777777" w:rsidR="00A6118F" w:rsidRPr="00A6118F" w:rsidRDefault="00A6118F" w:rsidP="00AE79E2">
            <w:pPr>
              <w:jc w:val="right"/>
              <w:rPr>
                <w:sz w:val="20"/>
                <w:szCs w:val="20"/>
              </w:rPr>
            </w:pPr>
            <w:r w:rsidRPr="00A6118F">
              <w:rPr>
                <w:sz w:val="20"/>
                <w:szCs w:val="20"/>
              </w:rPr>
              <w:t>299 600,00</w:t>
            </w:r>
          </w:p>
        </w:tc>
        <w:tc>
          <w:tcPr>
            <w:tcW w:w="0" w:type="auto"/>
            <w:tcBorders>
              <w:top w:val="nil"/>
              <w:left w:val="nil"/>
              <w:bottom w:val="single" w:sz="4" w:space="0" w:color="auto"/>
              <w:right w:val="single" w:sz="8" w:space="0" w:color="auto"/>
            </w:tcBorders>
            <w:shd w:val="clear" w:color="auto" w:fill="auto"/>
            <w:vAlign w:val="center"/>
            <w:hideMark/>
          </w:tcPr>
          <w:p w14:paraId="37A18F19" w14:textId="77777777" w:rsidR="00A6118F" w:rsidRPr="00A6118F" w:rsidRDefault="00A6118F" w:rsidP="00AE79E2">
            <w:pPr>
              <w:jc w:val="right"/>
              <w:rPr>
                <w:sz w:val="20"/>
                <w:szCs w:val="20"/>
              </w:rPr>
            </w:pPr>
            <w:r w:rsidRPr="00A6118F">
              <w:rPr>
                <w:sz w:val="20"/>
                <w:szCs w:val="20"/>
              </w:rPr>
              <w:t>-</w:t>
            </w:r>
          </w:p>
        </w:tc>
      </w:tr>
      <w:tr w:rsidR="00A6118F" w:rsidRPr="00A6118F" w14:paraId="0138B1E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C78AB4E"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0C50928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A12DC14" w14:textId="77777777" w:rsidR="00A6118F" w:rsidRPr="00A6118F" w:rsidRDefault="00A6118F" w:rsidP="00AE79E2">
            <w:pPr>
              <w:rPr>
                <w:sz w:val="20"/>
                <w:szCs w:val="20"/>
              </w:rPr>
            </w:pPr>
            <w:r w:rsidRPr="00A6118F">
              <w:rPr>
                <w:sz w:val="20"/>
                <w:szCs w:val="20"/>
              </w:rPr>
              <w:t>000 0503 9900005350 540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091AF3B" w14:textId="77777777" w:rsidR="00A6118F" w:rsidRPr="00A6118F" w:rsidRDefault="00A6118F" w:rsidP="00AE79E2">
            <w:pPr>
              <w:jc w:val="right"/>
              <w:rPr>
                <w:sz w:val="20"/>
                <w:szCs w:val="20"/>
              </w:rPr>
            </w:pPr>
            <w:r w:rsidRPr="00A6118F">
              <w:rPr>
                <w:sz w:val="20"/>
                <w:szCs w:val="20"/>
              </w:rPr>
              <w:t>299 600,00</w:t>
            </w:r>
          </w:p>
        </w:tc>
        <w:tc>
          <w:tcPr>
            <w:tcW w:w="0" w:type="auto"/>
            <w:tcBorders>
              <w:top w:val="nil"/>
              <w:left w:val="nil"/>
              <w:bottom w:val="single" w:sz="4" w:space="0" w:color="auto"/>
              <w:right w:val="single" w:sz="8" w:space="0" w:color="auto"/>
            </w:tcBorders>
            <w:shd w:val="clear" w:color="auto" w:fill="auto"/>
            <w:vAlign w:val="center"/>
            <w:hideMark/>
          </w:tcPr>
          <w:p w14:paraId="3FFC143E" w14:textId="77777777" w:rsidR="00A6118F" w:rsidRPr="00A6118F" w:rsidRDefault="00A6118F" w:rsidP="00AE79E2">
            <w:pPr>
              <w:jc w:val="right"/>
              <w:rPr>
                <w:sz w:val="20"/>
                <w:szCs w:val="20"/>
              </w:rPr>
            </w:pPr>
            <w:r w:rsidRPr="00A6118F">
              <w:rPr>
                <w:sz w:val="20"/>
                <w:szCs w:val="20"/>
              </w:rPr>
              <w:t>299 600,00</w:t>
            </w:r>
          </w:p>
        </w:tc>
        <w:tc>
          <w:tcPr>
            <w:tcW w:w="0" w:type="auto"/>
            <w:tcBorders>
              <w:top w:val="nil"/>
              <w:left w:val="nil"/>
              <w:bottom w:val="single" w:sz="4" w:space="0" w:color="auto"/>
              <w:right w:val="single" w:sz="8" w:space="0" w:color="auto"/>
            </w:tcBorders>
            <w:shd w:val="clear" w:color="auto" w:fill="auto"/>
            <w:vAlign w:val="center"/>
            <w:hideMark/>
          </w:tcPr>
          <w:p w14:paraId="44A17600" w14:textId="77777777" w:rsidR="00A6118F" w:rsidRPr="00A6118F" w:rsidRDefault="00A6118F" w:rsidP="00AE79E2">
            <w:pPr>
              <w:jc w:val="right"/>
              <w:rPr>
                <w:sz w:val="20"/>
                <w:szCs w:val="20"/>
              </w:rPr>
            </w:pPr>
            <w:r w:rsidRPr="00A6118F">
              <w:rPr>
                <w:sz w:val="20"/>
                <w:szCs w:val="20"/>
              </w:rPr>
              <w:t>-</w:t>
            </w:r>
          </w:p>
        </w:tc>
      </w:tr>
      <w:tr w:rsidR="00A6118F" w:rsidRPr="00A6118F" w14:paraId="250FDCE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70E6EFE" w14:textId="77777777" w:rsidR="00A6118F" w:rsidRPr="00A6118F" w:rsidRDefault="00A6118F" w:rsidP="00AE79E2">
            <w:pPr>
              <w:rPr>
                <w:sz w:val="20"/>
                <w:szCs w:val="20"/>
              </w:rPr>
            </w:pPr>
            <w:r w:rsidRPr="00A6118F">
              <w:rPr>
                <w:sz w:val="20"/>
                <w:szCs w:val="20"/>
              </w:rPr>
              <w:t>Другие вопросы в области жилищно-коммунального хозяйства</w:t>
            </w:r>
          </w:p>
        </w:tc>
        <w:tc>
          <w:tcPr>
            <w:tcW w:w="0" w:type="auto"/>
            <w:tcBorders>
              <w:top w:val="nil"/>
              <w:left w:val="nil"/>
              <w:bottom w:val="single" w:sz="4" w:space="0" w:color="auto"/>
              <w:right w:val="single" w:sz="8" w:space="0" w:color="auto"/>
            </w:tcBorders>
            <w:shd w:val="clear" w:color="auto" w:fill="auto"/>
            <w:vAlign w:val="center"/>
            <w:hideMark/>
          </w:tcPr>
          <w:p w14:paraId="7FC4F25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1911652" w14:textId="77777777" w:rsidR="00A6118F" w:rsidRPr="00A6118F" w:rsidRDefault="00A6118F" w:rsidP="00AE79E2">
            <w:pPr>
              <w:rPr>
                <w:sz w:val="20"/>
                <w:szCs w:val="20"/>
              </w:rPr>
            </w:pPr>
            <w:r w:rsidRPr="00A6118F">
              <w:rPr>
                <w:sz w:val="20"/>
                <w:szCs w:val="20"/>
              </w:rPr>
              <w:t>000 0505 0000000000 000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6121C3B" w14:textId="77777777" w:rsidR="00A6118F" w:rsidRPr="00A6118F" w:rsidRDefault="00A6118F" w:rsidP="00AE79E2">
            <w:pPr>
              <w:jc w:val="right"/>
              <w:rPr>
                <w:sz w:val="20"/>
                <w:szCs w:val="20"/>
              </w:rPr>
            </w:pPr>
            <w:r w:rsidRPr="00A6118F">
              <w:rPr>
                <w:sz w:val="20"/>
                <w:szCs w:val="20"/>
              </w:rPr>
              <w:t>657 617,51</w:t>
            </w:r>
          </w:p>
        </w:tc>
        <w:tc>
          <w:tcPr>
            <w:tcW w:w="0" w:type="auto"/>
            <w:tcBorders>
              <w:top w:val="nil"/>
              <w:left w:val="nil"/>
              <w:bottom w:val="single" w:sz="4" w:space="0" w:color="auto"/>
              <w:right w:val="single" w:sz="8" w:space="0" w:color="auto"/>
            </w:tcBorders>
            <w:shd w:val="clear" w:color="auto" w:fill="auto"/>
            <w:vAlign w:val="center"/>
            <w:hideMark/>
          </w:tcPr>
          <w:p w14:paraId="2FD1F879" w14:textId="77777777" w:rsidR="00A6118F" w:rsidRPr="00A6118F" w:rsidRDefault="00A6118F" w:rsidP="00AE79E2">
            <w:pPr>
              <w:jc w:val="right"/>
              <w:rPr>
                <w:sz w:val="20"/>
                <w:szCs w:val="20"/>
              </w:rPr>
            </w:pPr>
            <w:r w:rsidRPr="00A6118F">
              <w:rPr>
                <w:sz w:val="20"/>
                <w:szCs w:val="20"/>
              </w:rPr>
              <w:t>657 617,51</w:t>
            </w:r>
          </w:p>
        </w:tc>
        <w:tc>
          <w:tcPr>
            <w:tcW w:w="0" w:type="auto"/>
            <w:tcBorders>
              <w:top w:val="nil"/>
              <w:left w:val="nil"/>
              <w:bottom w:val="single" w:sz="4" w:space="0" w:color="auto"/>
              <w:right w:val="single" w:sz="8" w:space="0" w:color="auto"/>
            </w:tcBorders>
            <w:shd w:val="clear" w:color="auto" w:fill="auto"/>
            <w:vAlign w:val="center"/>
            <w:hideMark/>
          </w:tcPr>
          <w:p w14:paraId="2536094F" w14:textId="77777777" w:rsidR="00A6118F" w:rsidRPr="00A6118F" w:rsidRDefault="00A6118F" w:rsidP="00AE79E2">
            <w:pPr>
              <w:jc w:val="right"/>
              <w:rPr>
                <w:sz w:val="20"/>
                <w:szCs w:val="20"/>
              </w:rPr>
            </w:pPr>
            <w:r w:rsidRPr="00A6118F">
              <w:rPr>
                <w:sz w:val="20"/>
                <w:szCs w:val="20"/>
              </w:rPr>
              <w:t>-</w:t>
            </w:r>
          </w:p>
        </w:tc>
      </w:tr>
      <w:tr w:rsidR="00A6118F" w:rsidRPr="00A6118F" w14:paraId="38DFAC0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C99CB5A" w14:textId="77777777" w:rsidR="00A6118F" w:rsidRPr="00A6118F" w:rsidRDefault="00A6118F" w:rsidP="00AE79E2">
            <w:pPr>
              <w:rPr>
                <w:sz w:val="20"/>
                <w:szCs w:val="20"/>
              </w:rPr>
            </w:pPr>
            <w:r w:rsidRPr="00A6118F">
              <w:rPr>
                <w:sz w:val="20"/>
                <w:szCs w:val="20"/>
              </w:rPr>
              <w:t>Капитальный ремонт муниципального жилого фонда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631B223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2FBC496" w14:textId="77777777" w:rsidR="00A6118F" w:rsidRPr="00A6118F" w:rsidRDefault="00A6118F" w:rsidP="00AE79E2">
            <w:pPr>
              <w:rPr>
                <w:sz w:val="20"/>
                <w:szCs w:val="20"/>
              </w:rPr>
            </w:pPr>
            <w:r w:rsidRPr="00A6118F">
              <w:rPr>
                <w:sz w:val="20"/>
                <w:szCs w:val="20"/>
              </w:rPr>
              <w:t>000 0505 9900005110 000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FB181F7" w14:textId="77777777" w:rsidR="00A6118F" w:rsidRPr="00A6118F" w:rsidRDefault="00A6118F" w:rsidP="00AE79E2">
            <w:pPr>
              <w:jc w:val="right"/>
              <w:rPr>
                <w:sz w:val="20"/>
                <w:szCs w:val="20"/>
              </w:rPr>
            </w:pPr>
            <w:r w:rsidRPr="00A6118F">
              <w:rPr>
                <w:sz w:val="20"/>
                <w:szCs w:val="20"/>
              </w:rPr>
              <w:t>144 017,51</w:t>
            </w:r>
          </w:p>
        </w:tc>
        <w:tc>
          <w:tcPr>
            <w:tcW w:w="0" w:type="auto"/>
            <w:tcBorders>
              <w:top w:val="nil"/>
              <w:left w:val="nil"/>
              <w:bottom w:val="single" w:sz="4" w:space="0" w:color="auto"/>
              <w:right w:val="single" w:sz="8" w:space="0" w:color="auto"/>
            </w:tcBorders>
            <w:shd w:val="clear" w:color="auto" w:fill="auto"/>
            <w:vAlign w:val="center"/>
            <w:hideMark/>
          </w:tcPr>
          <w:p w14:paraId="47D3A18B" w14:textId="77777777" w:rsidR="00A6118F" w:rsidRPr="00A6118F" w:rsidRDefault="00A6118F" w:rsidP="00AE79E2">
            <w:pPr>
              <w:jc w:val="right"/>
              <w:rPr>
                <w:sz w:val="20"/>
                <w:szCs w:val="20"/>
              </w:rPr>
            </w:pPr>
            <w:r w:rsidRPr="00A6118F">
              <w:rPr>
                <w:sz w:val="20"/>
                <w:szCs w:val="20"/>
              </w:rPr>
              <w:t>144 017,51</w:t>
            </w:r>
          </w:p>
        </w:tc>
        <w:tc>
          <w:tcPr>
            <w:tcW w:w="0" w:type="auto"/>
            <w:tcBorders>
              <w:top w:val="nil"/>
              <w:left w:val="nil"/>
              <w:bottom w:val="single" w:sz="4" w:space="0" w:color="auto"/>
              <w:right w:val="single" w:sz="8" w:space="0" w:color="auto"/>
            </w:tcBorders>
            <w:shd w:val="clear" w:color="auto" w:fill="auto"/>
            <w:vAlign w:val="center"/>
            <w:hideMark/>
          </w:tcPr>
          <w:p w14:paraId="1CE92FE9" w14:textId="77777777" w:rsidR="00A6118F" w:rsidRPr="00A6118F" w:rsidRDefault="00A6118F" w:rsidP="00AE79E2">
            <w:pPr>
              <w:jc w:val="right"/>
              <w:rPr>
                <w:sz w:val="20"/>
                <w:szCs w:val="20"/>
              </w:rPr>
            </w:pPr>
            <w:r w:rsidRPr="00A6118F">
              <w:rPr>
                <w:sz w:val="20"/>
                <w:szCs w:val="20"/>
              </w:rPr>
              <w:t>-</w:t>
            </w:r>
          </w:p>
        </w:tc>
      </w:tr>
      <w:tr w:rsidR="00A6118F" w:rsidRPr="00A6118F" w14:paraId="28E92E8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7D74CBA" w14:textId="77777777" w:rsidR="00A6118F" w:rsidRPr="00A6118F" w:rsidRDefault="00A6118F" w:rsidP="00AE79E2">
            <w:pPr>
              <w:rPr>
                <w:sz w:val="20"/>
                <w:szCs w:val="20"/>
              </w:rPr>
            </w:pPr>
            <w:r w:rsidRPr="00A6118F">
              <w:rPr>
                <w:sz w:val="20"/>
                <w:szCs w:val="20"/>
              </w:rPr>
              <w:lastRenderedPageBreak/>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9A760A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5339B7E" w14:textId="77777777" w:rsidR="00A6118F" w:rsidRPr="00A6118F" w:rsidRDefault="00A6118F" w:rsidP="00AE79E2">
            <w:pPr>
              <w:rPr>
                <w:sz w:val="20"/>
                <w:szCs w:val="20"/>
              </w:rPr>
            </w:pPr>
            <w:r w:rsidRPr="00A6118F">
              <w:rPr>
                <w:sz w:val="20"/>
                <w:szCs w:val="20"/>
              </w:rPr>
              <w:t>000 0505 9900005110 200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7E10CC9" w14:textId="77777777" w:rsidR="00A6118F" w:rsidRPr="00A6118F" w:rsidRDefault="00A6118F" w:rsidP="00AE79E2">
            <w:pPr>
              <w:jc w:val="right"/>
              <w:rPr>
                <w:sz w:val="20"/>
                <w:szCs w:val="20"/>
              </w:rPr>
            </w:pPr>
            <w:r w:rsidRPr="00A6118F">
              <w:rPr>
                <w:sz w:val="20"/>
                <w:szCs w:val="20"/>
              </w:rPr>
              <w:t>144 017,51</w:t>
            </w:r>
          </w:p>
        </w:tc>
        <w:tc>
          <w:tcPr>
            <w:tcW w:w="0" w:type="auto"/>
            <w:tcBorders>
              <w:top w:val="nil"/>
              <w:left w:val="nil"/>
              <w:bottom w:val="single" w:sz="4" w:space="0" w:color="auto"/>
              <w:right w:val="single" w:sz="8" w:space="0" w:color="auto"/>
            </w:tcBorders>
            <w:shd w:val="clear" w:color="auto" w:fill="auto"/>
            <w:vAlign w:val="center"/>
            <w:hideMark/>
          </w:tcPr>
          <w:p w14:paraId="3FB456F5" w14:textId="77777777" w:rsidR="00A6118F" w:rsidRPr="00A6118F" w:rsidRDefault="00A6118F" w:rsidP="00AE79E2">
            <w:pPr>
              <w:jc w:val="right"/>
              <w:rPr>
                <w:sz w:val="20"/>
                <w:szCs w:val="20"/>
              </w:rPr>
            </w:pPr>
            <w:r w:rsidRPr="00A6118F">
              <w:rPr>
                <w:sz w:val="20"/>
                <w:szCs w:val="20"/>
              </w:rPr>
              <w:t>144 017,51</w:t>
            </w:r>
          </w:p>
        </w:tc>
        <w:tc>
          <w:tcPr>
            <w:tcW w:w="0" w:type="auto"/>
            <w:tcBorders>
              <w:top w:val="nil"/>
              <w:left w:val="nil"/>
              <w:bottom w:val="single" w:sz="4" w:space="0" w:color="auto"/>
              <w:right w:val="single" w:sz="8" w:space="0" w:color="auto"/>
            </w:tcBorders>
            <w:shd w:val="clear" w:color="auto" w:fill="auto"/>
            <w:vAlign w:val="center"/>
            <w:hideMark/>
          </w:tcPr>
          <w:p w14:paraId="0478C9FA" w14:textId="77777777" w:rsidR="00A6118F" w:rsidRPr="00A6118F" w:rsidRDefault="00A6118F" w:rsidP="00AE79E2">
            <w:pPr>
              <w:jc w:val="right"/>
              <w:rPr>
                <w:sz w:val="20"/>
                <w:szCs w:val="20"/>
              </w:rPr>
            </w:pPr>
            <w:r w:rsidRPr="00A6118F">
              <w:rPr>
                <w:sz w:val="20"/>
                <w:szCs w:val="20"/>
              </w:rPr>
              <w:t>-</w:t>
            </w:r>
          </w:p>
        </w:tc>
      </w:tr>
      <w:tr w:rsidR="00A6118F" w:rsidRPr="00A6118F" w14:paraId="0E0CC16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4AB899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3C9A8A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A57660F" w14:textId="77777777" w:rsidR="00A6118F" w:rsidRPr="00A6118F" w:rsidRDefault="00A6118F" w:rsidP="00AE79E2">
            <w:pPr>
              <w:rPr>
                <w:sz w:val="20"/>
                <w:szCs w:val="20"/>
              </w:rPr>
            </w:pPr>
            <w:r w:rsidRPr="00A6118F">
              <w:rPr>
                <w:sz w:val="20"/>
                <w:szCs w:val="20"/>
              </w:rPr>
              <w:t>000 0505 9900005110 240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5F3160E" w14:textId="77777777" w:rsidR="00A6118F" w:rsidRPr="00A6118F" w:rsidRDefault="00A6118F" w:rsidP="00AE79E2">
            <w:pPr>
              <w:jc w:val="right"/>
              <w:rPr>
                <w:sz w:val="20"/>
                <w:szCs w:val="20"/>
              </w:rPr>
            </w:pPr>
            <w:r w:rsidRPr="00A6118F">
              <w:rPr>
                <w:sz w:val="20"/>
                <w:szCs w:val="20"/>
              </w:rPr>
              <w:t>144 017,51</w:t>
            </w:r>
          </w:p>
        </w:tc>
        <w:tc>
          <w:tcPr>
            <w:tcW w:w="0" w:type="auto"/>
            <w:tcBorders>
              <w:top w:val="nil"/>
              <w:left w:val="nil"/>
              <w:bottom w:val="single" w:sz="4" w:space="0" w:color="auto"/>
              <w:right w:val="single" w:sz="8" w:space="0" w:color="auto"/>
            </w:tcBorders>
            <w:shd w:val="clear" w:color="auto" w:fill="auto"/>
            <w:vAlign w:val="center"/>
            <w:hideMark/>
          </w:tcPr>
          <w:p w14:paraId="19A1F14D" w14:textId="77777777" w:rsidR="00A6118F" w:rsidRPr="00A6118F" w:rsidRDefault="00A6118F" w:rsidP="00AE79E2">
            <w:pPr>
              <w:jc w:val="right"/>
              <w:rPr>
                <w:sz w:val="20"/>
                <w:szCs w:val="20"/>
              </w:rPr>
            </w:pPr>
            <w:r w:rsidRPr="00A6118F">
              <w:rPr>
                <w:sz w:val="20"/>
                <w:szCs w:val="20"/>
              </w:rPr>
              <w:t>144 017,51</w:t>
            </w:r>
          </w:p>
        </w:tc>
        <w:tc>
          <w:tcPr>
            <w:tcW w:w="0" w:type="auto"/>
            <w:tcBorders>
              <w:top w:val="nil"/>
              <w:left w:val="nil"/>
              <w:bottom w:val="single" w:sz="4" w:space="0" w:color="auto"/>
              <w:right w:val="single" w:sz="8" w:space="0" w:color="auto"/>
            </w:tcBorders>
            <w:shd w:val="clear" w:color="auto" w:fill="auto"/>
            <w:vAlign w:val="center"/>
            <w:hideMark/>
          </w:tcPr>
          <w:p w14:paraId="74B2E51F" w14:textId="77777777" w:rsidR="00A6118F" w:rsidRPr="00A6118F" w:rsidRDefault="00A6118F" w:rsidP="00AE79E2">
            <w:pPr>
              <w:jc w:val="right"/>
              <w:rPr>
                <w:sz w:val="20"/>
                <w:szCs w:val="20"/>
              </w:rPr>
            </w:pPr>
            <w:r w:rsidRPr="00A6118F">
              <w:rPr>
                <w:sz w:val="20"/>
                <w:szCs w:val="20"/>
              </w:rPr>
              <w:t>-</w:t>
            </w:r>
          </w:p>
        </w:tc>
      </w:tr>
      <w:tr w:rsidR="00A6118F" w:rsidRPr="00A6118F" w14:paraId="53A12F1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A64A965"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22C34FC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9D82EBB" w14:textId="77777777" w:rsidR="00A6118F" w:rsidRPr="00A6118F" w:rsidRDefault="00A6118F" w:rsidP="00AE79E2">
            <w:pPr>
              <w:rPr>
                <w:sz w:val="20"/>
                <w:szCs w:val="20"/>
              </w:rPr>
            </w:pPr>
            <w:r w:rsidRPr="00A6118F">
              <w:rPr>
                <w:sz w:val="20"/>
                <w:szCs w:val="20"/>
              </w:rPr>
              <w:t>000 0505 9900005110 244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5858092" w14:textId="77777777" w:rsidR="00A6118F" w:rsidRPr="00A6118F" w:rsidRDefault="00A6118F" w:rsidP="00AE79E2">
            <w:pPr>
              <w:jc w:val="right"/>
              <w:rPr>
                <w:sz w:val="20"/>
                <w:szCs w:val="20"/>
              </w:rPr>
            </w:pPr>
            <w:r w:rsidRPr="00A6118F">
              <w:rPr>
                <w:sz w:val="20"/>
                <w:szCs w:val="20"/>
              </w:rPr>
              <w:t>144 017,51</w:t>
            </w:r>
          </w:p>
        </w:tc>
        <w:tc>
          <w:tcPr>
            <w:tcW w:w="0" w:type="auto"/>
            <w:tcBorders>
              <w:top w:val="nil"/>
              <w:left w:val="nil"/>
              <w:bottom w:val="single" w:sz="4" w:space="0" w:color="auto"/>
              <w:right w:val="single" w:sz="8" w:space="0" w:color="auto"/>
            </w:tcBorders>
            <w:shd w:val="clear" w:color="auto" w:fill="auto"/>
            <w:vAlign w:val="center"/>
            <w:hideMark/>
          </w:tcPr>
          <w:p w14:paraId="5DA22333" w14:textId="77777777" w:rsidR="00A6118F" w:rsidRPr="00A6118F" w:rsidRDefault="00A6118F" w:rsidP="00AE79E2">
            <w:pPr>
              <w:jc w:val="right"/>
              <w:rPr>
                <w:sz w:val="20"/>
                <w:szCs w:val="20"/>
              </w:rPr>
            </w:pPr>
            <w:r w:rsidRPr="00A6118F">
              <w:rPr>
                <w:sz w:val="20"/>
                <w:szCs w:val="20"/>
              </w:rPr>
              <w:t>144 017,51</w:t>
            </w:r>
          </w:p>
        </w:tc>
        <w:tc>
          <w:tcPr>
            <w:tcW w:w="0" w:type="auto"/>
            <w:tcBorders>
              <w:top w:val="nil"/>
              <w:left w:val="nil"/>
              <w:bottom w:val="single" w:sz="4" w:space="0" w:color="auto"/>
              <w:right w:val="single" w:sz="8" w:space="0" w:color="auto"/>
            </w:tcBorders>
            <w:shd w:val="clear" w:color="auto" w:fill="auto"/>
            <w:vAlign w:val="center"/>
            <w:hideMark/>
          </w:tcPr>
          <w:p w14:paraId="302D4447" w14:textId="77777777" w:rsidR="00A6118F" w:rsidRPr="00A6118F" w:rsidRDefault="00A6118F" w:rsidP="00AE79E2">
            <w:pPr>
              <w:jc w:val="right"/>
              <w:rPr>
                <w:sz w:val="20"/>
                <w:szCs w:val="20"/>
              </w:rPr>
            </w:pPr>
            <w:r w:rsidRPr="00A6118F">
              <w:rPr>
                <w:sz w:val="20"/>
                <w:szCs w:val="20"/>
              </w:rPr>
              <w:t>-</w:t>
            </w:r>
          </w:p>
        </w:tc>
      </w:tr>
      <w:tr w:rsidR="00A6118F" w:rsidRPr="00A6118F" w14:paraId="2DABB03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99829EB" w14:textId="77777777" w:rsidR="00A6118F" w:rsidRPr="00A6118F" w:rsidRDefault="00A6118F" w:rsidP="00AE79E2">
            <w:pPr>
              <w:rPr>
                <w:sz w:val="20"/>
                <w:szCs w:val="20"/>
              </w:rPr>
            </w:pPr>
            <w:r w:rsidRPr="00A6118F">
              <w:rPr>
                <w:sz w:val="20"/>
                <w:szCs w:val="20"/>
              </w:rPr>
              <w:t>Организация проведения мероприятий по отлову и содержанию безнадзорных животных</w:t>
            </w:r>
          </w:p>
        </w:tc>
        <w:tc>
          <w:tcPr>
            <w:tcW w:w="0" w:type="auto"/>
            <w:tcBorders>
              <w:top w:val="nil"/>
              <w:left w:val="nil"/>
              <w:bottom w:val="single" w:sz="4" w:space="0" w:color="auto"/>
              <w:right w:val="single" w:sz="8" w:space="0" w:color="auto"/>
            </w:tcBorders>
            <w:shd w:val="clear" w:color="auto" w:fill="auto"/>
            <w:vAlign w:val="center"/>
            <w:hideMark/>
          </w:tcPr>
          <w:p w14:paraId="0D8D0EC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77D1CDE" w14:textId="77777777" w:rsidR="00A6118F" w:rsidRPr="00A6118F" w:rsidRDefault="00A6118F" w:rsidP="00AE79E2">
            <w:pPr>
              <w:rPr>
                <w:sz w:val="20"/>
                <w:szCs w:val="20"/>
              </w:rPr>
            </w:pPr>
            <w:r w:rsidRPr="00A6118F">
              <w:rPr>
                <w:sz w:val="20"/>
                <w:szCs w:val="20"/>
              </w:rPr>
              <w:t>000 0505 9900070160 000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5C9676A" w14:textId="77777777" w:rsidR="00A6118F" w:rsidRPr="00A6118F" w:rsidRDefault="00A6118F" w:rsidP="00AE79E2">
            <w:pPr>
              <w:jc w:val="right"/>
              <w:rPr>
                <w:sz w:val="20"/>
                <w:szCs w:val="20"/>
              </w:rPr>
            </w:pPr>
            <w:r w:rsidRPr="00A6118F">
              <w:rPr>
                <w:sz w:val="20"/>
                <w:szCs w:val="20"/>
              </w:rPr>
              <w:t>513 600,00</w:t>
            </w:r>
          </w:p>
        </w:tc>
        <w:tc>
          <w:tcPr>
            <w:tcW w:w="0" w:type="auto"/>
            <w:tcBorders>
              <w:top w:val="nil"/>
              <w:left w:val="nil"/>
              <w:bottom w:val="single" w:sz="4" w:space="0" w:color="auto"/>
              <w:right w:val="single" w:sz="8" w:space="0" w:color="auto"/>
            </w:tcBorders>
            <w:shd w:val="clear" w:color="auto" w:fill="auto"/>
            <w:vAlign w:val="center"/>
            <w:hideMark/>
          </w:tcPr>
          <w:p w14:paraId="6A90FD3C" w14:textId="77777777" w:rsidR="00A6118F" w:rsidRPr="00A6118F" w:rsidRDefault="00A6118F" w:rsidP="00AE79E2">
            <w:pPr>
              <w:jc w:val="right"/>
              <w:rPr>
                <w:sz w:val="20"/>
                <w:szCs w:val="20"/>
              </w:rPr>
            </w:pPr>
            <w:r w:rsidRPr="00A6118F">
              <w:rPr>
                <w:sz w:val="20"/>
                <w:szCs w:val="20"/>
              </w:rPr>
              <w:t>513 600,00</w:t>
            </w:r>
          </w:p>
        </w:tc>
        <w:tc>
          <w:tcPr>
            <w:tcW w:w="0" w:type="auto"/>
            <w:tcBorders>
              <w:top w:val="nil"/>
              <w:left w:val="nil"/>
              <w:bottom w:val="single" w:sz="4" w:space="0" w:color="auto"/>
              <w:right w:val="single" w:sz="8" w:space="0" w:color="auto"/>
            </w:tcBorders>
            <w:shd w:val="clear" w:color="auto" w:fill="auto"/>
            <w:vAlign w:val="center"/>
            <w:hideMark/>
          </w:tcPr>
          <w:p w14:paraId="574FDBAF" w14:textId="77777777" w:rsidR="00A6118F" w:rsidRPr="00A6118F" w:rsidRDefault="00A6118F" w:rsidP="00AE79E2">
            <w:pPr>
              <w:jc w:val="right"/>
              <w:rPr>
                <w:sz w:val="20"/>
                <w:szCs w:val="20"/>
              </w:rPr>
            </w:pPr>
            <w:r w:rsidRPr="00A6118F">
              <w:rPr>
                <w:sz w:val="20"/>
                <w:szCs w:val="20"/>
              </w:rPr>
              <w:t>-</w:t>
            </w:r>
          </w:p>
        </w:tc>
      </w:tr>
      <w:tr w:rsidR="00A6118F" w:rsidRPr="00A6118F" w14:paraId="32677FF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E93766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6A316FF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5A1DCFC" w14:textId="77777777" w:rsidR="00A6118F" w:rsidRPr="00A6118F" w:rsidRDefault="00A6118F" w:rsidP="00AE79E2">
            <w:pPr>
              <w:rPr>
                <w:sz w:val="20"/>
                <w:szCs w:val="20"/>
              </w:rPr>
            </w:pPr>
            <w:r w:rsidRPr="00A6118F">
              <w:rPr>
                <w:sz w:val="20"/>
                <w:szCs w:val="20"/>
              </w:rPr>
              <w:t>000 0505 9900070160 200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DA75922" w14:textId="77777777" w:rsidR="00A6118F" w:rsidRPr="00A6118F" w:rsidRDefault="00A6118F" w:rsidP="00AE79E2">
            <w:pPr>
              <w:jc w:val="right"/>
              <w:rPr>
                <w:sz w:val="20"/>
                <w:szCs w:val="20"/>
              </w:rPr>
            </w:pPr>
            <w:r w:rsidRPr="00A6118F">
              <w:rPr>
                <w:sz w:val="20"/>
                <w:szCs w:val="20"/>
              </w:rPr>
              <w:t>513 600,00</w:t>
            </w:r>
          </w:p>
        </w:tc>
        <w:tc>
          <w:tcPr>
            <w:tcW w:w="0" w:type="auto"/>
            <w:tcBorders>
              <w:top w:val="nil"/>
              <w:left w:val="nil"/>
              <w:bottom w:val="single" w:sz="4" w:space="0" w:color="auto"/>
              <w:right w:val="single" w:sz="8" w:space="0" w:color="auto"/>
            </w:tcBorders>
            <w:shd w:val="clear" w:color="auto" w:fill="auto"/>
            <w:vAlign w:val="center"/>
            <w:hideMark/>
          </w:tcPr>
          <w:p w14:paraId="08133FED" w14:textId="77777777" w:rsidR="00A6118F" w:rsidRPr="00A6118F" w:rsidRDefault="00A6118F" w:rsidP="00AE79E2">
            <w:pPr>
              <w:jc w:val="right"/>
              <w:rPr>
                <w:sz w:val="20"/>
                <w:szCs w:val="20"/>
              </w:rPr>
            </w:pPr>
            <w:r w:rsidRPr="00A6118F">
              <w:rPr>
                <w:sz w:val="20"/>
                <w:szCs w:val="20"/>
              </w:rPr>
              <w:t>513 600,00</w:t>
            </w:r>
          </w:p>
        </w:tc>
        <w:tc>
          <w:tcPr>
            <w:tcW w:w="0" w:type="auto"/>
            <w:tcBorders>
              <w:top w:val="nil"/>
              <w:left w:val="nil"/>
              <w:bottom w:val="single" w:sz="4" w:space="0" w:color="auto"/>
              <w:right w:val="single" w:sz="8" w:space="0" w:color="auto"/>
            </w:tcBorders>
            <w:shd w:val="clear" w:color="auto" w:fill="auto"/>
            <w:vAlign w:val="center"/>
            <w:hideMark/>
          </w:tcPr>
          <w:p w14:paraId="65882104" w14:textId="77777777" w:rsidR="00A6118F" w:rsidRPr="00A6118F" w:rsidRDefault="00A6118F" w:rsidP="00AE79E2">
            <w:pPr>
              <w:jc w:val="right"/>
              <w:rPr>
                <w:sz w:val="20"/>
                <w:szCs w:val="20"/>
              </w:rPr>
            </w:pPr>
            <w:r w:rsidRPr="00A6118F">
              <w:rPr>
                <w:sz w:val="20"/>
                <w:szCs w:val="20"/>
              </w:rPr>
              <w:t>-</w:t>
            </w:r>
          </w:p>
        </w:tc>
      </w:tr>
      <w:tr w:rsidR="00A6118F" w:rsidRPr="00A6118F" w14:paraId="585FB5A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7A483E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0D6489E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50B7F71" w14:textId="77777777" w:rsidR="00A6118F" w:rsidRPr="00A6118F" w:rsidRDefault="00A6118F" w:rsidP="00AE79E2">
            <w:pPr>
              <w:rPr>
                <w:sz w:val="20"/>
                <w:szCs w:val="20"/>
              </w:rPr>
            </w:pPr>
            <w:r w:rsidRPr="00A6118F">
              <w:rPr>
                <w:sz w:val="20"/>
                <w:szCs w:val="20"/>
              </w:rPr>
              <w:t>000 0505 9900070160 240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524FD0D" w14:textId="77777777" w:rsidR="00A6118F" w:rsidRPr="00A6118F" w:rsidRDefault="00A6118F" w:rsidP="00AE79E2">
            <w:pPr>
              <w:jc w:val="right"/>
              <w:rPr>
                <w:sz w:val="20"/>
                <w:szCs w:val="20"/>
              </w:rPr>
            </w:pPr>
            <w:r w:rsidRPr="00A6118F">
              <w:rPr>
                <w:sz w:val="20"/>
                <w:szCs w:val="20"/>
              </w:rPr>
              <w:t>513 600,00</w:t>
            </w:r>
          </w:p>
        </w:tc>
        <w:tc>
          <w:tcPr>
            <w:tcW w:w="0" w:type="auto"/>
            <w:tcBorders>
              <w:top w:val="nil"/>
              <w:left w:val="nil"/>
              <w:bottom w:val="single" w:sz="4" w:space="0" w:color="auto"/>
              <w:right w:val="single" w:sz="8" w:space="0" w:color="auto"/>
            </w:tcBorders>
            <w:shd w:val="clear" w:color="auto" w:fill="auto"/>
            <w:vAlign w:val="center"/>
            <w:hideMark/>
          </w:tcPr>
          <w:p w14:paraId="770C9DE2" w14:textId="77777777" w:rsidR="00A6118F" w:rsidRPr="00A6118F" w:rsidRDefault="00A6118F" w:rsidP="00AE79E2">
            <w:pPr>
              <w:jc w:val="right"/>
              <w:rPr>
                <w:sz w:val="20"/>
                <w:szCs w:val="20"/>
              </w:rPr>
            </w:pPr>
            <w:r w:rsidRPr="00A6118F">
              <w:rPr>
                <w:sz w:val="20"/>
                <w:szCs w:val="20"/>
              </w:rPr>
              <w:t>513 600,00</w:t>
            </w:r>
          </w:p>
        </w:tc>
        <w:tc>
          <w:tcPr>
            <w:tcW w:w="0" w:type="auto"/>
            <w:tcBorders>
              <w:top w:val="nil"/>
              <w:left w:val="nil"/>
              <w:bottom w:val="single" w:sz="4" w:space="0" w:color="auto"/>
              <w:right w:val="single" w:sz="8" w:space="0" w:color="auto"/>
            </w:tcBorders>
            <w:shd w:val="clear" w:color="auto" w:fill="auto"/>
            <w:vAlign w:val="center"/>
            <w:hideMark/>
          </w:tcPr>
          <w:p w14:paraId="3A11CFDA" w14:textId="77777777" w:rsidR="00A6118F" w:rsidRPr="00A6118F" w:rsidRDefault="00A6118F" w:rsidP="00AE79E2">
            <w:pPr>
              <w:jc w:val="right"/>
              <w:rPr>
                <w:sz w:val="20"/>
                <w:szCs w:val="20"/>
              </w:rPr>
            </w:pPr>
            <w:r w:rsidRPr="00A6118F">
              <w:rPr>
                <w:sz w:val="20"/>
                <w:szCs w:val="20"/>
              </w:rPr>
              <w:t>-</w:t>
            </w:r>
          </w:p>
        </w:tc>
      </w:tr>
      <w:tr w:rsidR="00A6118F" w:rsidRPr="00A6118F" w14:paraId="3DC046F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C80714"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16C4747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9B3D55E" w14:textId="77777777" w:rsidR="00A6118F" w:rsidRPr="00A6118F" w:rsidRDefault="00A6118F" w:rsidP="00AE79E2">
            <w:pPr>
              <w:rPr>
                <w:sz w:val="20"/>
                <w:szCs w:val="20"/>
              </w:rPr>
            </w:pPr>
            <w:r w:rsidRPr="00A6118F">
              <w:rPr>
                <w:sz w:val="20"/>
                <w:szCs w:val="20"/>
              </w:rPr>
              <w:t>000 0505 9900070160 244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30D211C" w14:textId="77777777" w:rsidR="00A6118F" w:rsidRPr="00A6118F" w:rsidRDefault="00A6118F" w:rsidP="00AE79E2">
            <w:pPr>
              <w:jc w:val="right"/>
              <w:rPr>
                <w:sz w:val="20"/>
                <w:szCs w:val="20"/>
              </w:rPr>
            </w:pPr>
            <w:r w:rsidRPr="00A6118F">
              <w:rPr>
                <w:sz w:val="20"/>
                <w:szCs w:val="20"/>
              </w:rPr>
              <w:t>513 600,00</w:t>
            </w:r>
          </w:p>
        </w:tc>
        <w:tc>
          <w:tcPr>
            <w:tcW w:w="0" w:type="auto"/>
            <w:tcBorders>
              <w:top w:val="nil"/>
              <w:left w:val="nil"/>
              <w:bottom w:val="single" w:sz="4" w:space="0" w:color="auto"/>
              <w:right w:val="single" w:sz="8" w:space="0" w:color="auto"/>
            </w:tcBorders>
            <w:shd w:val="clear" w:color="auto" w:fill="auto"/>
            <w:vAlign w:val="center"/>
            <w:hideMark/>
          </w:tcPr>
          <w:p w14:paraId="39BBFE39" w14:textId="77777777" w:rsidR="00A6118F" w:rsidRPr="00A6118F" w:rsidRDefault="00A6118F" w:rsidP="00AE79E2">
            <w:pPr>
              <w:jc w:val="right"/>
              <w:rPr>
                <w:sz w:val="20"/>
                <w:szCs w:val="20"/>
              </w:rPr>
            </w:pPr>
            <w:r w:rsidRPr="00A6118F">
              <w:rPr>
                <w:sz w:val="20"/>
                <w:szCs w:val="20"/>
              </w:rPr>
              <w:t>513 600,00</w:t>
            </w:r>
          </w:p>
        </w:tc>
        <w:tc>
          <w:tcPr>
            <w:tcW w:w="0" w:type="auto"/>
            <w:tcBorders>
              <w:top w:val="nil"/>
              <w:left w:val="nil"/>
              <w:bottom w:val="single" w:sz="4" w:space="0" w:color="auto"/>
              <w:right w:val="single" w:sz="8" w:space="0" w:color="auto"/>
            </w:tcBorders>
            <w:shd w:val="clear" w:color="auto" w:fill="auto"/>
            <w:vAlign w:val="center"/>
            <w:hideMark/>
          </w:tcPr>
          <w:p w14:paraId="7C149C62" w14:textId="77777777" w:rsidR="00A6118F" w:rsidRPr="00A6118F" w:rsidRDefault="00A6118F" w:rsidP="00AE79E2">
            <w:pPr>
              <w:jc w:val="right"/>
              <w:rPr>
                <w:sz w:val="20"/>
                <w:szCs w:val="20"/>
              </w:rPr>
            </w:pPr>
            <w:r w:rsidRPr="00A6118F">
              <w:rPr>
                <w:sz w:val="20"/>
                <w:szCs w:val="20"/>
              </w:rPr>
              <w:t>-</w:t>
            </w:r>
          </w:p>
        </w:tc>
      </w:tr>
      <w:tr w:rsidR="00A6118F" w:rsidRPr="00A6118F" w14:paraId="00AAF27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46FA38A" w14:textId="77777777" w:rsidR="00A6118F" w:rsidRPr="00A6118F" w:rsidRDefault="00A6118F" w:rsidP="00AE79E2">
            <w:pPr>
              <w:rPr>
                <w:sz w:val="20"/>
                <w:szCs w:val="20"/>
              </w:rPr>
            </w:pPr>
            <w:r w:rsidRPr="00A6118F">
              <w:rPr>
                <w:sz w:val="20"/>
                <w:szCs w:val="20"/>
              </w:rPr>
              <w:t>Дошкольное образование</w:t>
            </w:r>
          </w:p>
        </w:tc>
        <w:tc>
          <w:tcPr>
            <w:tcW w:w="0" w:type="auto"/>
            <w:tcBorders>
              <w:top w:val="nil"/>
              <w:left w:val="nil"/>
              <w:bottom w:val="single" w:sz="4" w:space="0" w:color="auto"/>
              <w:right w:val="single" w:sz="8" w:space="0" w:color="auto"/>
            </w:tcBorders>
            <w:shd w:val="clear" w:color="auto" w:fill="auto"/>
            <w:vAlign w:val="center"/>
            <w:hideMark/>
          </w:tcPr>
          <w:p w14:paraId="19E199E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ED94824" w14:textId="77777777" w:rsidR="00A6118F" w:rsidRPr="00A6118F" w:rsidRDefault="00A6118F" w:rsidP="00AE79E2">
            <w:pPr>
              <w:rPr>
                <w:sz w:val="20"/>
                <w:szCs w:val="20"/>
              </w:rPr>
            </w:pPr>
            <w:r w:rsidRPr="00A6118F">
              <w:rPr>
                <w:sz w:val="20"/>
                <w:szCs w:val="20"/>
              </w:rPr>
              <w:t>000 0701 0000000000 000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0B1937F" w14:textId="77777777" w:rsidR="00A6118F" w:rsidRPr="00A6118F" w:rsidRDefault="00A6118F" w:rsidP="00AE79E2">
            <w:pPr>
              <w:jc w:val="right"/>
              <w:rPr>
                <w:sz w:val="20"/>
                <w:szCs w:val="20"/>
              </w:rPr>
            </w:pPr>
            <w:r w:rsidRPr="00A6118F">
              <w:rPr>
                <w:sz w:val="20"/>
                <w:szCs w:val="20"/>
              </w:rPr>
              <w:t>295 835 429,92</w:t>
            </w:r>
          </w:p>
        </w:tc>
        <w:tc>
          <w:tcPr>
            <w:tcW w:w="0" w:type="auto"/>
            <w:tcBorders>
              <w:top w:val="nil"/>
              <w:left w:val="nil"/>
              <w:bottom w:val="single" w:sz="4" w:space="0" w:color="auto"/>
              <w:right w:val="single" w:sz="8" w:space="0" w:color="auto"/>
            </w:tcBorders>
            <w:shd w:val="clear" w:color="auto" w:fill="auto"/>
            <w:vAlign w:val="center"/>
            <w:hideMark/>
          </w:tcPr>
          <w:p w14:paraId="67746A3E" w14:textId="77777777" w:rsidR="00A6118F" w:rsidRPr="00A6118F" w:rsidRDefault="00A6118F" w:rsidP="00AE79E2">
            <w:pPr>
              <w:jc w:val="right"/>
              <w:rPr>
                <w:sz w:val="20"/>
                <w:szCs w:val="20"/>
              </w:rPr>
            </w:pPr>
            <w:r w:rsidRPr="00A6118F">
              <w:rPr>
                <w:sz w:val="20"/>
                <w:szCs w:val="20"/>
              </w:rPr>
              <w:t>275 047 350,32</w:t>
            </w:r>
          </w:p>
        </w:tc>
        <w:tc>
          <w:tcPr>
            <w:tcW w:w="0" w:type="auto"/>
            <w:tcBorders>
              <w:top w:val="nil"/>
              <w:left w:val="nil"/>
              <w:bottom w:val="single" w:sz="4" w:space="0" w:color="auto"/>
              <w:right w:val="single" w:sz="8" w:space="0" w:color="auto"/>
            </w:tcBorders>
            <w:shd w:val="clear" w:color="auto" w:fill="auto"/>
            <w:vAlign w:val="center"/>
            <w:hideMark/>
          </w:tcPr>
          <w:p w14:paraId="781CB725" w14:textId="77777777" w:rsidR="00A6118F" w:rsidRPr="00A6118F" w:rsidRDefault="00A6118F" w:rsidP="00AE79E2">
            <w:pPr>
              <w:jc w:val="right"/>
              <w:rPr>
                <w:sz w:val="20"/>
                <w:szCs w:val="20"/>
              </w:rPr>
            </w:pPr>
            <w:r w:rsidRPr="00A6118F">
              <w:rPr>
                <w:sz w:val="20"/>
                <w:szCs w:val="20"/>
              </w:rPr>
              <w:t>20 788 079,60</w:t>
            </w:r>
          </w:p>
        </w:tc>
      </w:tr>
      <w:tr w:rsidR="00A6118F" w:rsidRPr="00A6118F" w14:paraId="01EEC7C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9257C8D" w14:textId="77777777" w:rsidR="00A6118F" w:rsidRPr="00A6118F" w:rsidRDefault="00A6118F" w:rsidP="00AE79E2">
            <w:pPr>
              <w:rPr>
                <w:sz w:val="20"/>
                <w:szCs w:val="20"/>
              </w:rPr>
            </w:pPr>
            <w:r w:rsidRPr="00A6118F">
              <w:rPr>
                <w:sz w:val="20"/>
                <w:szCs w:val="20"/>
              </w:rPr>
              <w:t>Расходы на обеспечение деятельности (оказание услуг) муниципальных учреждений дошкольного образования</w:t>
            </w:r>
          </w:p>
        </w:tc>
        <w:tc>
          <w:tcPr>
            <w:tcW w:w="0" w:type="auto"/>
            <w:tcBorders>
              <w:top w:val="nil"/>
              <w:left w:val="nil"/>
              <w:bottom w:val="single" w:sz="4" w:space="0" w:color="auto"/>
              <w:right w:val="single" w:sz="8" w:space="0" w:color="auto"/>
            </w:tcBorders>
            <w:shd w:val="clear" w:color="auto" w:fill="auto"/>
            <w:vAlign w:val="center"/>
            <w:hideMark/>
          </w:tcPr>
          <w:p w14:paraId="6E28109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210DD87" w14:textId="77777777" w:rsidR="00A6118F" w:rsidRPr="00A6118F" w:rsidRDefault="00A6118F" w:rsidP="00AE79E2">
            <w:pPr>
              <w:rPr>
                <w:sz w:val="20"/>
                <w:szCs w:val="20"/>
              </w:rPr>
            </w:pPr>
            <w:r w:rsidRPr="00A6118F">
              <w:rPr>
                <w:sz w:val="20"/>
                <w:szCs w:val="20"/>
              </w:rPr>
              <w:t>000 0701 0710007190 000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C0F3CEA" w14:textId="77777777" w:rsidR="00A6118F" w:rsidRPr="00A6118F" w:rsidRDefault="00A6118F" w:rsidP="00AE79E2">
            <w:pPr>
              <w:jc w:val="right"/>
              <w:rPr>
                <w:sz w:val="20"/>
                <w:szCs w:val="20"/>
              </w:rPr>
            </w:pPr>
            <w:r w:rsidRPr="00A6118F">
              <w:rPr>
                <w:sz w:val="20"/>
                <w:szCs w:val="20"/>
              </w:rPr>
              <w:t>61 136 004,89</w:t>
            </w:r>
          </w:p>
        </w:tc>
        <w:tc>
          <w:tcPr>
            <w:tcW w:w="0" w:type="auto"/>
            <w:tcBorders>
              <w:top w:val="nil"/>
              <w:left w:val="nil"/>
              <w:bottom w:val="single" w:sz="4" w:space="0" w:color="auto"/>
              <w:right w:val="single" w:sz="8" w:space="0" w:color="auto"/>
            </w:tcBorders>
            <w:shd w:val="clear" w:color="auto" w:fill="auto"/>
            <w:vAlign w:val="center"/>
            <w:hideMark/>
          </w:tcPr>
          <w:p w14:paraId="5FA0B1AD" w14:textId="77777777" w:rsidR="00A6118F" w:rsidRPr="00A6118F" w:rsidRDefault="00A6118F" w:rsidP="00AE79E2">
            <w:pPr>
              <w:jc w:val="right"/>
              <w:rPr>
                <w:sz w:val="20"/>
                <w:szCs w:val="20"/>
              </w:rPr>
            </w:pPr>
            <w:r w:rsidRPr="00A6118F">
              <w:rPr>
                <w:sz w:val="20"/>
                <w:szCs w:val="20"/>
              </w:rPr>
              <w:t>54 099 586,49</w:t>
            </w:r>
          </w:p>
        </w:tc>
        <w:tc>
          <w:tcPr>
            <w:tcW w:w="0" w:type="auto"/>
            <w:tcBorders>
              <w:top w:val="nil"/>
              <w:left w:val="nil"/>
              <w:bottom w:val="single" w:sz="4" w:space="0" w:color="auto"/>
              <w:right w:val="single" w:sz="8" w:space="0" w:color="auto"/>
            </w:tcBorders>
            <w:shd w:val="clear" w:color="auto" w:fill="auto"/>
            <w:vAlign w:val="center"/>
            <w:hideMark/>
          </w:tcPr>
          <w:p w14:paraId="32CD1D6E" w14:textId="77777777" w:rsidR="00A6118F" w:rsidRPr="00A6118F" w:rsidRDefault="00A6118F" w:rsidP="00AE79E2">
            <w:pPr>
              <w:jc w:val="right"/>
              <w:rPr>
                <w:sz w:val="20"/>
                <w:szCs w:val="20"/>
              </w:rPr>
            </w:pPr>
            <w:r w:rsidRPr="00A6118F">
              <w:rPr>
                <w:sz w:val="20"/>
                <w:szCs w:val="20"/>
              </w:rPr>
              <w:t>7 036 418,40</w:t>
            </w:r>
          </w:p>
        </w:tc>
      </w:tr>
      <w:tr w:rsidR="00A6118F" w:rsidRPr="00A6118F" w14:paraId="63DF9E2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073B7D9"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3260D86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85AA65C" w14:textId="77777777" w:rsidR="00A6118F" w:rsidRPr="00A6118F" w:rsidRDefault="00A6118F" w:rsidP="00AE79E2">
            <w:pPr>
              <w:rPr>
                <w:sz w:val="20"/>
                <w:szCs w:val="20"/>
              </w:rPr>
            </w:pPr>
            <w:r w:rsidRPr="00A6118F">
              <w:rPr>
                <w:sz w:val="20"/>
                <w:szCs w:val="20"/>
              </w:rPr>
              <w:t>000 0701 0710007190 100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8ACE113" w14:textId="77777777" w:rsidR="00A6118F" w:rsidRPr="00A6118F" w:rsidRDefault="00A6118F" w:rsidP="00AE79E2">
            <w:pPr>
              <w:jc w:val="right"/>
              <w:rPr>
                <w:sz w:val="20"/>
                <w:szCs w:val="20"/>
              </w:rPr>
            </w:pPr>
            <w:r w:rsidRPr="00A6118F">
              <w:rPr>
                <w:sz w:val="20"/>
                <w:szCs w:val="20"/>
              </w:rPr>
              <w:t>1 262 021,60</w:t>
            </w:r>
          </w:p>
        </w:tc>
        <w:tc>
          <w:tcPr>
            <w:tcW w:w="0" w:type="auto"/>
            <w:tcBorders>
              <w:top w:val="nil"/>
              <w:left w:val="nil"/>
              <w:bottom w:val="single" w:sz="4" w:space="0" w:color="auto"/>
              <w:right w:val="single" w:sz="8" w:space="0" w:color="auto"/>
            </w:tcBorders>
            <w:shd w:val="clear" w:color="auto" w:fill="auto"/>
            <w:vAlign w:val="center"/>
            <w:hideMark/>
          </w:tcPr>
          <w:p w14:paraId="7B4384F1" w14:textId="77777777" w:rsidR="00A6118F" w:rsidRPr="00A6118F" w:rsidRDefault="00A6118F" w:rsidP="00AE79E2">
            <w:pPr>
              <w:jc w:val="right"/>
              <w:rPr>
                <w:sz w:val="20"/>
                <w:szCs w:val="20"/>
              </w:rPr>
            </w:pPr>
            <w:r w:rsidRPr="00A6118F">
              <w:rPr>
                <w:sz w:val="20"/>
                <w:szCs w:val="20"/>
              </w:rPr>
              <w:t>941 861,23</w:t>
            </w:r>
          </w:p>
        </w:tc>
        <w:tc>
          <w:tcPr>
            <w:tcW w:w="0" w:type="auto"/>
            <w:tcBorders>
              <w:top w:val="nil"/>
              <w:left w:val="nil"/>
              <w:bottom w:val="single" w:sz="4" w:space="0" w:color="auto"/>
              <w:right w:val="single" w:sz="8" w:space="0" w:color="auto"/>
            </w:tcBorders>
            <w:shd w:val="clear" w:color="auto" w:fill="auto"/>
            <w:vAlign w:val="center"/>
            <w:hideMark/>
          </w:tcPr>
          <w:p w14:paraId="68501918" w14:textId="77777777" w:rsidR="00A6118F" w:rsidRPr="00A6118F" w:rsidRDefault="00A6118F" w:rsidP="00AE79E2">
            <w:pPr>
              <w:jc w:val="right"/>
              <w:rPr>
                <w:sz w:val="20"/>
                <w:szCs w:val="20"/>
              </w:rPr>
            </w:pPr>
            <w:r w:rsidRPr="00A6118F">
              <w:rPr>
                <w:sz w:val="20"/>
                <w:szCs w:val="20"/>
              </w:rPr>
              <w:t>320 160,37</w:t>
            </w:r>
          </w:p>
        </w:tc>
      </w:tr>
      <w:tr w:rsidR="00A6118F" w:rsidRPr="00A6118F" w14:paraId="41196BE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4C46391"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D2C7A2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E5636A1" w14:textId="77777777" w:rsidR="00A6118F" w:rsidRPr="00A6118F" w:rsidRDefault="00A6118F" w:rsidP="00AE79E2">
            <w:pPr>
              <w:rPr>
                <w:sz w:val="20"/>
                <w:szCs w:val="20"/>
              </w:rPr>
            </w:pPr>
            <w:r w:rsidRPr="00A6118F">
              <w:rPr>
                <w:sz w:val="20"/>
                <w:szCs w:val="20"/>
              </w:rPr>
              <w:t>000 0701 0710007190 110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C7A94E2" w14:textId="77777777" w:rsidR="00A6118F" w:rsidRPr="00A6118F" w:rsidRDefault="00A6118F" w:rsidP="00AE79E2">
            <w:pPr>
              <w:jc w:val="right"/>
              <w:rPr>
                <w:sz w:val="20"/>
                <w:szCs w:val="20"/>
              </w:rPr>
            </w:pPr>
            <w:r w:rsidRPr="00A6118F">
              <w:rPr>
                <w:sz w:val="20"/>
                <w:szCs w:val="20"/>
              </w:rPr>
              <w:t>1 262 021,60</w:t>
            </w:r>
          </w:p>
        </w:tc>
        <w:tc>
          <w:tcPr>
            <w:tcW w:w="0" w:type="auto"/>
            <w:tcBorders>
              <w:top w:val="nil"/>
              <w:left w:val="nil"/>
              <w:bottom w:val="single" w:sz="4" w:space="0" w:color="auto"/>
              <w:right w:val="single" w:sz="8" w:space="0" w:color="auto"/>
            </w:tcBorders>
            <w:shd w:val="clear" w:color="auto" w:fill="auto"/>
            <w:vAlign w:val="center"/>
            <w:hideMark/>
          </w:tcPr>
          <w:p w14:paraId="55AE6623" w14:textId="77777777" w:rsidR="00A6118F" w:rsidRPr="00A6118F" w:rsidRDefault="00A6118F" w:rsidP="00AE79E2">
            <w:pPr>
              <w:jc w:val="right"/>
              <w:rPr>
                <w:sz w:val="20"/>
                <w:szCs w:val="20"/>
              </w:rPr>
            </w:pPr>
            <w:r w:rsidRPr="00A6118F">
              <w:rPr>
                <w:sz w:val="20"/>
                <w:szCs w:val="20"/>
              </w:rPr>
              <w:t>941 861,23</w:t>
            </w:r>
          </w:p>
        </w:tc>
        <w:tc>
          <w:tcPr>
            <w:tcW w:w="0" w:type="auto"/>
            <w:tcBorders>
              <w:top w:val="nil"/>
              <w:left w:val="nil"/>
              <w:bottom w:val="single" w:sz="4" w:space="0" w:color="auto"/>
              <w:right w:val="single" w:sz="8" w:space="0" w:color="auto"/>
            </w:tcBorders>
            <w:shd w:val="clear" w:color="auto" w:fill="auto"/>
            <w:vAlign w:val="center"/>
            <w:hideMark/>
          </w:tcPr>
          <w:p w14:paraId="1E9123DC" w14:textId="77777777" w:rsidR="00A6118F" w:rsidRPr="00A6118F" w:rsidRDefault="00A6118F" w:rsidP="00AE79E2">
            <w:pPr>
              <w:jc w:val="right"/>
              <w:rPr>
                <w:sz w:val="20"/>
                <w:szCs w:val="20"/>
              </w:rPr>
            </w:pPr>
            <w:r w:rsidRPr="00A6118F">
              <w:rPr>
                <w:sz w:val="20"/>
                <w:szCs w:val="20"/>
              </w:rPr>
              <w:t>320 160,37</w:t>
            </w:r>
          </w:p>
        </w:tc>
      </w:tr>
      <w:tr w:rsidR="00A6118F" w:rsidRPr="00A6118F" w14:paraId="28B656F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74DC44E"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D70A51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579A157" w14:textId="77777777" w:rsidR="00A6118F" w:rsidRPr="00A6118F" w:rsidRDefault="00A6118F" w:rsidP="00AE79E2">
            <w:pPr>
              <w:rPr>
                <w:sz w:val="20"/>
                <w:szCs w:val="20"/>
              </w:rPr>
            </w:pPr>
            <w:r w:rsidRPr="00A6118F">
              <w:rPr>
                <w:sz w:val="20"/>
                <w:szCs w:val="20"/>
              </w:rPr>
              <w:t>000 0701 0710007190 111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62F85D5" w14:textId="77777777" w:rsidR="00A6118F" w:rsidRPr="00A6118F" w:rsidRDefault="00A6118F" w:rsidP="00AE79E2">
            <w:pPr>
              <w:jc w:val="right"/>
              <w:rPr>
                <w:sz w:val="20"/>
                <w:szCs w:val="20"/>
              </w:rPr>
            </w:pPr>
            <w:r w:rsidRPr="00A6118F">
              <w:rPr>
                <w:sz w:val="20"/>
                <w:szCs w:val="20"/>
              </w:rPr>
              <w:t>953 908,18</w:t>
            </w:r>
          </w:p>
        </w:tc>
        <w:tc>
          <w:tcPr>
            <w:tcW w:w="0" w:type="auto"/>
            <w:tcBorders>
              <w:top w:val="nil"/>
              <w:left w:val="nil"/>
              <w:bottom w:val="single" w:sz="4" w:space="0" w:color="auto"/>
              <w:right w:val="single" w:sz="8" w:space="0" w:color="auto"/>
            </w:tcBorders>
            <w:shd w:val="clear" w:color="auto" w:fill="auto"/>
            <w:vAlign w:val="center"/>
            <w:hideMark/>
          </w:tcPr>
          <w:p w14:paraId="782E26B3" w14:textId="77777777" w:rsidR="00A6118F" w:rsidRPr="00A6118F" w:rsidRDefault="00A6118F" w:rsidP="00AE79E2">
            <w:pPr>
              <w:jc w:val="right"/>
              <w:rPr>
                <w:sz w:val="20"/>
                <w:szCs w:val="20"/>
              </w:rPr>
            </w:pPr>
            <w:r w:rsidRPr="00A6118F">
              <w:rPr>
                <w:sz w:val="20"/>
                <w:szCs w:val="20"/>
              </w:rPr>
              <w:t>720 662,53</w:t>
            </w:r>
          </w:p>
        </w:tc>
        <w:tc>
          <w:tcPr>
            <w:tcW w:w="0" w:type="auto"/>
            <w:tcBorders>
              <w:top w:val="nil"/>
              <w:left w:val="nil"/>
              <w:bottom w:val="single" w:sz="4" w:space="0" w:color="auto"/>
              <w:right w:val="single" w:sz="8" w:space="0" w:color="auto"/>
            </w:tcBorders>
            <w:shd w:val="clear" w:color="auto" w:fill="auto"/>
            <w:vAlign w:val="center"/>
            <w:hideMark/>
          </w:tcPr>
          <w:p w14:paraId="1D8F9791" w14:textId="77777777" w:rsidR="00A6118F" w:rsidRPr="00A6118F" w:rsidRDefault="00A6118F" w:rsidP="00AE79E2">
            <w:pPr>
              <w:jc w:val="right"/>
              <w:rPr>
                <w:sz w:val="20"/>
                <w:szCs w:val="20"/>
              </w:rPr>
            </w:pPr>
            <w:r w:rsidRPr="00A6118F">
              <w:rPr>
                <w:sz w:val="20"/>
                <w:szCs w:val="20"/>
              </w:rPr>
              <w:t>233 245,65</w:t>
            </w:r>
          </w:p>
        </w:tc>
      </w:tr>
      <w:tr w:rsidR="00A6118F" w:rsidRPr="00A6118F" w14:paraId="4128A80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632170A"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7AAAE36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8E1C6C0" w14:textId="77777777" w:rsidR="00A6118F" w:rsidRPr="00A6118F" w:rsidRDefault="00A6118F" w:rsidP="00AE79E2">
            <w:pPr>
              <w:rPr>
                <w:sz w:val="20"/>
                <w:szCs w:val="20"/>
              </w:rPr>
            </w:pPr>
            <w:r w:rsidRPr="00A6118F">
              <w:rPr>
                <w:sz w:val="20"/>
                <w:szCs w:val="20"/>
              </w:rPr>
              <w:t>000 0701 0710007190 119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8926461" w14:textId="77777777" w:rsidR="00A6118F" w:rsidRPr="00A6118F" w:rsidRDefault="00A6118F" w:rsidP="00AE79E2">
            <w:pPr>
              <w:jc w:val="right"/>
              <w:rPr>
                <w:sz w:val="20"/>
                <w:szCs w:val="20"/>
              </w:rPr>
            </w:pPr>
            <w:r w:rsidRPr="00A6118F">
              <w:rPr>
                <w:sz w:val="20"/>
                <w:szCs w:val="20"/>
              </w:rPr>
              <w:t>308 113,42</w:t>
            </w:r>
          </w:p>
        </w:tc>
        <w:tc>
          <w:tcPr>
            <w:tcW w:w="0" w:type="auto"/>
            <w:tcBorders>
              <w:top w:val="nil"/>
              <w:left w:val="nil"/>
              <w:bottom w:val="single" w:sz="4" w:space="0" w:color="auto"/>
              <w:right w:val="single" w:sz="8" w:space="0" w:color="auto"/>
            </w:tcBorders>
            <w:shd w:val="clear" w:color="auto" w:fill="auto"/>
            <w:vAlign w:val="center"/>
            <w:hideMark/>
          </w:tcPr>
          <w:p w14:paraId="0321B2A9" w14:textId="77777777" w:rsidR="00A6118F" w:rsidRPr="00A6118F" w:rsidRDefault="00A6118F" w:rsidP="00AE79E2">
            <w:pPr>
              <w:jc w:val="right"/>
              <w:rPr>
                <w:sz w:val="20"/>
                <w:szCs w:val="20"/>
              </w:rPr>
            </w:pPr>
            <w:r w:rsidRPr="00A6118F">
              <w:rPr>
                <w:sz w:val="20"/>
                <w:szCs w:val="20"/>
              </w:rPr>
              <w:t>221 198,70</w:t>
            </w:r>
          </w:p>
        </w:tc>
        <w:tc>
          <w:tcPr>
            <w:tcW w:w="0" w:type="auto"/>
            <w:tcBorders>
              <w:top w:val="nil"/>
              <w:left w:val="nil"/>
              <w:bottom w:val="single" w:sz="4" w:space="0" w:color="auto"/>
              <w:right w:val="single" w:sz="8" w:space="0" w:color="auto"/>
            </w:tcBorders>
            <w:shd w:val="clear" w:color="auto" w:fill="auto"/>
            <w:vAlign w:val="center"/>
            <w:hideMark/>
          </w:tcPr>
          <w:p w14:paraId="3ECFB391" w14:textId="77777777" w:rsidR="00A6118F" w:rsidRPr="00A6118F" w:rsidRDefault="00A6118F" w:rsidP="00AE79E2">
            <w:pPr>
              <w:jc w:val="right"/>
              <w:rPr>
                <w:sz w:val="20"/>
                <w:szCs w:val="20"/>
              </w:rPr>
            </w:pPr>
            <w:r w:rsidRPr="00A6118F">
              <w:rPr>
                <w:sz w:val="20"/>
                <w:szCs w:val="20"/>
              </w:rPr>
              <w:t>86 914,72</w:t>
            </w:r>
          </w:p>
        </w:tc>
      </w:tr>
      <w:tr w:rsidR="00A6118F" w:rsidRPr="00A6118F" w14:paraId="315EFFD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FC30A0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0864A78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87CB37A" w14:textId="77777777" w:rsidR="00A6118F" w:rsidRPr="00A6118F" w:rsidRDefault="00A6118F" w:rsidP="00AE79E2">
            <w:pPr>
              <w:rPr>
                <w:sz w:val="20"/>
                <w:szCs w:val="20"/>
              </w:rPr>
            </w:pPr>
            <w:r w:rsidRPr="00A6118F">
              <w:rPr>
                <w:sz w:val="20"/>
                <w:szCs w:val="20"/>
              </w:rPr>
              <w:t>000 0701 0710007190 200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2FE0E57" w14:textId="77777777" w:rsidR="00A6118F" w:rsidRPr="00A6118F" w:rsidRDefault="00A6118F" w:rsidP="00AE79E2">
            <w:pPr>
              <w:jc w:val="right"/>
              <w:rPr>
                <w:sz w:val="20"/>
                <w:szCs w:val="20"/>
              </w:rPr>
            </w:pPr>
            <w:r w:rsidRPr="00A6118F">
              <w:rPr>
                <w:sz w:val="20"/>
                <w:szCs w:val="20"/>
              </w:rPr>
              <w:t>57 000 291,11</w:t>
            </w:r>
          </w:p>
        </w:tc>
        <w:tc>
          <w:tcPr>
            <w:tcW w:w="0" w:type="auto"/>
            <w:tcBorders>
              <w:top w:val="nil"/>
              <w:left w:val="nil"/>
              <w:bottom w:val="single" w:sz="4" w:space="0" w:color="auto"/>
              <w:right w:val="single" w:sz="8" w:space="0" w:color="auto"/>
            </w:tcBorders>
            <w:shd w:val="clear" w:color="auto" w:fill="auto"/>
            <w:vAlign w:val="center"/>
            <w:hideMark/>
          </w:tcPr>
          <w:p w14:paraId="6778C9DD" w14:textId="77777777" w:rsidR="00A6118F" w:rsidRPr="00A6118F" w:rsidRDefault="00A6118F" w:rsidP="00AE79E2">
            <w:pPr>
              <w:jc w:val="right"/>
              <w:rPr>
                <w:sz w:val="20"/>
                <w:szCs w:val="20"/>
              </w:rPr>
            </w:pPr>
            <w:r w:rsidRPr="00A6118F">
              <w:rPr>
                <w:sz w:val="20"/>
                <w:szCs w:val="20"/>
              </w:rPr>
              <w:t>50 333 375,98</w:t>
            </w:r>
          </w:p>
        </w:tc>
        <w:tc>
          <w:tcPr>
            <w:tcW w:w="0" w:type="auto"/>
            <w:tcBorders>
              <w:top w:val="nil"/>
              <w:left w:val="nil"/>
              <w:bottom w:val="single" w:sz="4" w:space="0" w:color="auto"/>
              <w:right w:val="single" w:sz="8" w:space="0" w:color="auto"/>
            </w:tcBorders>
            <w:shd w:val="clear" w:color="auto" w:fill="auto"/>
            <w:vAlign w:val="center"/>
            <w:hideMark/>
          </w:tcPr>
          <w:p w14:paraId="1FE50E36" w14:textId="77777777" w:rsidR="00A6118F" w:rsidRPr="00A6118F" w:rsidRDefault="00A6118F" w:rsidP="00AE79E2">
            <w:pPr>
              <w:jc w:val="right"/>
              <w:rPr>
                <w:sz w:val="20"/>
                <w:szCs w:val="20"/>
              </w:rPr>
            </w:pPr>
            <w:r w:rsidRPr="00A6118F">
              <w:rPr>
                <w:sz w:val="20"/>
                <w:szCs w:val="20"/>
              </w:rPr>
              <w:t>6 666 915,13</w:t>
            </w:r>
          </w:p>
        </w:tc>
      </w:tr>
      <w:tr w:rsidR="00A6118F" w:rsidRPr="00A6118F" w14:paraId="4949FED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488B25E"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2B2F97E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BE2D434" w14:textId="77777777" w:rsidR="00A6118F" w:rsidRPr="00A6118F" w:rsidRDefault="00A6118F" w:rsidP="00AE79E2">
            <w:pPr>
              <w:rPr>
                <w:sz w:val="20"/>
                <w:szCs w:val="20"/>
              </w:rPr>
            </w:pPr>
            <w:r w:rsidRPr="00A6118F">
              <w:rPr>
                <w:sz w:val="20"/>
                <w:szCs w:val="20"/>
              </w:rPr>
              <w:t>000 0701 0710007190 240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7F3A895" w14:textId="77777777" w:rsidR="00A6118F" w:rsidRPr="00A6118F" w:rsidRDefault="00A6118F" w:rsidP="00AE79E2">
            <w:pPr>
              <w:jc w:val="right"/>
              <w:rPr>
                <w:sz w:val="20"/>
                <w:szCs w:val="20"/>
              </w:rPr>
            </w:pPr>
            <w:r w:rsidRPr="00A6118F">
              <w:rPr>
                <w:sz w:val="20"/>
                <w:szCs w:val="20"/>
              </w:rPr>
              <w:t>57 000 291,11</w:t>
            </w:r>
          </w:p>
        </w:tc>
        <w:tc>
          <w:tcPr>
            <w:tcW w:w="0" w:type="auto"/>
            <w:tcBorders>
              <w:top w:val="nil"/>
              <w:left w:val="nil"/>
              <w:bottom w:val="single" w:sz="4" w:space="0" w:color="auto"/>
              <w:right w:val="single" w:sz="8" w:space="0" w:color="auto"/>
            </w:tcBorders>
            <w:shd w:val="clear" w:color="auto" w:fill="auto"/>
            <w:vAlign w:val="center"/>
            <w:hideMark/>
          </w:tcPr>
          <w:p w14:paraId="49971FDD" w14:textId="77777777" w:rsidR="00A6118F" w:rsidRPr="00A6118F" w:rsidRDefault="00A6118F" w:rsidP="00AE79E2">
            <w:pPr>
              <w:jc w:val="right"/>
              <w:rPr>
                <w:sz w:val="20"/>
                <w:szCs w:val="20"/>
              </w:rPr>
            </w:pPr>
            <w:r w:rsidRPr="00A6118F">
              <w:rPr>
                <w:sz w:val="20"/>
                <w:szCs w:val="20"/>
              </w:rPr>
              <w:t>50 333 375,98</w:t>
            </w:r>
          </w:p>
        </w:tc>
        <w:tc>
          <w:tcPr>
            <w:tcW w:w="0" w:type="auto"/>
            <w:tcBorders>
              <w:top w:val="nil"/>
              <w:left w:val="nil"/>
              <w:bottom w:val="single" w:sz="4" w:space="0" w:color="auto"/>
              <w:right w:val="single" w:sz="8" w:space="0" w:color="auto"/>
            </w:tcBorders>
            <w:shd w:val="clear" w:color="auto" w:fill="auto"/>
            <w:vAlign w:val="center"/>
            <w:hideMark/>
          </w:tcPr>
          <w:p w14:paraId="45AE42EB" w14:textId="77777777" w:rsidR="00A6118F" w:rsidRPr="00A6118F" w:rsidRDefault="00A6118F" w:rsidP="00AE79E2">
            <w:pPr>
              <w:jc w:val="right"/>
              <w:rPr>
                <w:sz w:val="20"/>
                <w:szCs w:val="20"/>
              </w:rPr>
            </w:pPr>
            <w:r w:rsidRPr="00A6118F">
              <w:rPr>
                <w:sz w:val="20"/>
                <w:szCs w:val="20"/>
              </w:rPr>
              <w:t>6 666 915,13</w:t>
            </w:r>
          </w:p>
        </w:tc>
      </w:tr>
      <w:tr w:rsidR="00A6118F" w:rsidRPr="00A6118F" w14:paraId="165E4E8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6C29DA1"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6325F85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2B3F233" w14:textId="77777777" w:rsidR="00A6118F" w:rsidRPr="00A6118F" w:rsidRDefault="00A6118F" w:rsidP="00AE79E2">
            <w:pPr>
              <w:rPr>
                <w:sz w:val="20"/>
                <w:szCs w:val="20"/>
              </w:rPr>
            </w:pPr>
            <w:r w:rsidRPr="00A6118F">
              <w:rPr>
                <w:sz w:val="20"/>
                <w:szCs w:val="20"/>
              </w:rPr>
              <w:t>000 0701 0710007190 242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C5F5FE7" w14:textId="77777777" w:rsidR="00A6118F" w:rsidRPr="00A6118F" w:rsidRDefault="00A6118F" w:rsidP="00AE79E2">
            <w:pPr>
              <w:jc w:val="right"/>
              <w:rPr>
                <w:sz w:val="20"/>
                <w:szCs w:val="20"/>
              </w:rPr>
            </w:pPr>
            <w:r w:rsidRPr="00A6118F">
              <w:rPr>
                <w:sz w:val="20"/>
                <w:szCs w:val="20"/>
              </w:rPr>
              <w:t>647 946,03</w:t>
            </w:r>
          </w:p>
        </w:tc>
        <w:tc>
          <w:tcPr>
            <w:tcW w:w="0" w:type="auto"/>
            <w:tcBorders>
              <w:top w:val="nil"/>
              <w:left w:val="nil"/>
              <w:bottom w:val="single" w:sz="4" w:space="0" w:color="auto"/>
              <w:right w:val="single" w:sz="8" w:space="0" w:color="auto"/>
            </w:tcBorders>
            <w:shd w:val="clear" w:color="auto" w:fill="auto"/>
            <w:vAlign w:val="center"/>
            <w:hideMark/>
          </w:tcPr>
          <w:p w14:paraId="41EEDE6F" w14:textId="77777777" w:rsidR="00A6118F" w:rsidRPr="00A6118F" w:rsidRDefault="00A6118F" w:rsidP="00AE79E2">
            <w:pPr>
              <w:jc w:val="right"/>
              <w:rPr>
                <w:sz w:val="20"/>
                <w:szCs w:val="20"/>
              </w:rPr>
            </w:pPr>
            <w:r w:rsidRPr="00A6118F">
              <w:rPr>
                <w:sz w:val="20"/>
                <w:szCs w:val="20"/>
              </w:rPr>
              <w:t>487 499,98</w:t>
            </w:r>
          </w:p>
        </w:tc>
        <w:tc>
          <w:tcPr>
            <w:tcW w:w="0" w:type="auto"/>
            <w:tcBorders>
              <w:top w:val="nil"/>
              <w:left w:val="nil"/>
              <w:bottom w:val="single" w:sz="4" w:space="0" w:color="auto"/>
              <w:right w:val="single" w:sz="8" w:space="0" w:color="auto"/>
            </w:tcBorders>
            <w:shd w:val="clear" w:color="auto" w:fill="auto"/>
            <w:vAlign w:val="center"/>
            <w:hideMark/>
          </w:tcPr>
          <w:p w14:paraId="03D8270A" w14:textId="77777777" w:rsidR="00A6118F" w:rsidRPr="00A6118F" w:rsidRDefault="00A6118F" w:rsidP="00AE79E2">
            <w:pPr>
              <w:jc w:val="right"/>
              <w:rPr>
                <w:sz w:val="20"/>
                <w:szCs w:val="20"/>
              </w:rPr>
            </w:pPr>
            <w:r w:rsidRPr="00A6118F">
              <w:rPr>
                <w:sz w:val="20"/>
                <w:szCs w:val="20"/>
              </w:rPr>
              <w:t>160 446,05</w:t>
            </w:r>
          </w:p>
        </w:tc>
      </w:tr>
      <w:tr w:rsidR="00A6118F" w:rsidRPr="00A6118F" w14:paraId="5BFC09B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AF744BE" w14:textId="77777777" w:rsidR="00A6118F" w:rsidRPr="00A6118F" w:rsidRDefault="00A6118F" w:rsidP="00AE79E2">
            <w:pPr>
              <w:rPr>
                <w:sz w:val="20"/>
                <w:szCs w:val="20"/>
              </w:rPr>
            </w:pPr>
            <w:r w:rsidRPr="00A6118F">
              <w:rPr>
                <w:sz w:val="20"/>
                <w:szCs w:val="20"/>
              </w:rPr>
              <w:t>Закупка товаров, работ, услуг в целях капитального ремонта государственного (муниципального) имущества</w:t>
            </w:r>
          </w:p>
        </w:tc>
        <w:tc>
          <w:tcPr>
            <w:tcW w:w="0" w:type="auto"/>
            <w:tcBorders>
              <w:top w:val="nil"/>
              <w:left w:val="nil"/>
              <w:bottom w:val="single" w:sz="4" w:space="0" w:color="auto"/>
              <w:right w:val="single" w:sz="8" w:space="0" w:color="auto"/>
            </w:tcBorders>
            <w:shd w:val="clear" w:color="auto" w:fill="auto"/>
            <w:vAlign w:val="center"/>
            <w:hideMark/>
          </w:tcPr>
          <w:p w14:paraId="3B15139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29DC7F9" w14:textId="77777777" w:rsidR="00A6118F" w:rsidRPr="00A6118F" w:rsidRDefault="00A6118F" w:rsidP="00AE79E2">
            <w:pPr>
              <w:rPr>
                <w:sz w:val="20"/>
                <w:szCs w:val="20"/>
              </w:rPr>
            </w:pPr>
            <w:r w:rsidRPr="00A6118F">
              <w:rPr>
                <w:sz w:val="20"/>
                <w:szCs w:val="20"/>
              </w:rPr>
              <w:t>000 0701 0710007190 243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A0D6ACE" w14:textId="77777777" w:rsidR="00A6118F" w:rsidRPr="00A6118F" w:rsidRDefault="00A6118F" w:rsidP="00AE79E2">
            <w:pPr>
              <w:jc w:val="right"/>
              <w:rPr>
                <w:sz w:val="20"/>
                <w:szCs w:val="20"/>
              </w:rPr>
            </w:pPr>
            <w:r w:rsidRPr="00A6118F">
              <w:rPr>
                <w:sz w:val="20"/>
                <w:szCs w:val="20"/>
              </w:rPr>
              <w:t>1 253 999,00</w:t>
            </w:r>
          </w:p>
        </w:tc>
        <w:tc>
          <w:tcPr>
            <w:tcW w:w="0" w:type="auto"/>
            <w:tcBorders>
              <w:top w:val="nil"/>
              <w:left w:val="nil"/>
              <w:bottom w:val="single" w:sz="4" w:space="0" w:color="auto"/>
              <w:right w:val="single" w:sz="8" w:space="0" w:color="auto"/>
            </w:tcBorders>
            <w:shd w:val="clear" w:color="auto" w:fill="auto"/>
            <w:vAlign w:val="center"/>
            <w:hideMark/>
          </w:tcPr>
          <w:p w14:paraId="1FC74864" w14:textId="77777777" w:rsidR="00A6118F" w:rsidRPr="00A6118F" w:rsidRDefault="00A6118F" w:rsidP="00AE79E2">
            <w:pPr>
              <w:jc w:val="right"/>
              <w:rPr>
                <w:sz w:val="20"/>
                <w:szCs w:val="20"/>
              </w:rPr>
            </w:pPr>
            <w:r w:rsidRPr="00A6118F">
              <w:rPr>
                <w:sz w:val="20"/>
                <w:szCs w:val="20"/>
              </w:rPr>
              <w:t>1 248 680,05</w:t>
            </w:r>
          </w:p>
        </w:tc>
        <w:tc>
          <w:tcPr>
            <w:tcW w:w="0" w:type="auto"/>
            <w:tcBorders>
              <w:top w:val="nil"/>
              <w:left w:val="nil"/>
              <w:bottom w:val="single" w:sz="4" w:space="0" w:color="auto"/>
              <w:right w:val="single" w:sz="8" w:space="0" w:color="auto"/>
            </w:tcBorders>
            <w:shd w:val="clear" w:color="auto" w:fill="auto"/>
            <w:vAlign w:val="center"/>
            <w:hideMark/>
          </w:tcPr>
          <w:p w14:paraId="3B30D8DA" w14:textId="77777777" w:rsidR="00A6118F" w:rsidRPr="00A6118F" w:rsidRDefault="00A6118F" w:rsidP="00AE79E2">
            <w:pPr>
              <w:jc w:val="right"/>
              <w:rPr>
                <w:sz w:val="20"/>
                <w:szCs w:val="20"/>
              </w:rPr>
            </w:pPr>
            <w:r w:rsidRPr="00A6118F">
              <w:rPr>
                <w:sz w:val="20"/>
                <w:szCs w:val="20"/>
              </w:rPr>
              <w:t>5 318,95</w:t>
            </w:r>
          </w:p>
        </w:tc>
      </w:tr>
      <w:tr w:rsidR="00A6118F" w:rsidRPr="00A6118F" w14:paraId="38CF6CC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F0CDE15"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5BB0C57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7942732" w14:textId="77777777" w:rsidR="00A6118F" w:rsidRPr="00A6118F" w:rsidRDefault="00A6118F" w:rsidP="00AE79E2">
            <w:pPr>
              <w:rPr>
                <w:sz w:val="20"/>
                <w:szCs w:val="20"/>
              </w:rPr>
            </w:pPr>
            <w:r w:rsidRPr="00A6118F">
              <w:rPr>
                <w:sz w:val="20"/>
                <w:szCs w:val="20"/>
              </w:rPr>
              <w:t>000 0701 0710007190 244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9B06F25" w14:textId="77777777" w:rsidR="00A6118F" w:rsidRPr="00A6118F" w:rsidRDefault="00A6118F" w:rsidP="00AE79E2">
            <w:pPr>
              <w:jc w:val="right"/>
              <w:rPr>
                <w:sz w:val="20"/>
                <w:szCs w:val="20"/>
              </w:rPr>
            </w:pPr>
            <w:r w:rsidRPr="00A6118F">
              <w:rPr>
                <w:sz w:val="20"/>
                <w:szCs w:val="20"/>
              </w:rPr>
              <w:t>55 098 346,08</w:t>
            </w:r>
          </w:p>
        </w:tc>
        <w:tc>
          <w:tcPr>
            <w:tcW w:w="0" w:type="auto"/>
            <w:tcBorders>
              <w:top w:val="nil"/>
              <w:left w:val="nil"/>
              <w:bottom w:val="single" w:sz="4" w:space="0" w:color="auto"/>
              <w:right w:val="single" w:sz="8" w:space="0" w:color="auto"/>
            </w:tcBorders>
            <w:shd w:val="clear" w:color="auto" w:fill="auto"/>
            <w:vAlign w:val="center"/>
            <w:hideMark/>
          </w:tcPr>
          <w:p w14:paraId="00A4D150" w14:textId="77777777" w:rsidR="00A6118F" w:rsidRPr="00A6118F" w:rsidRDefault="00A6118F" w:rsidP="00AE79E2">
            <w:pPr>
              <w:jc w:val="right"/>
              <w:rPr>
                <w:sz w:val="20"/>
                <w:szCs w:val="20"/>
              </w:rPr>
            </w:pPr>
            <w:r w:rsidRPr="00A6118F">
              <w:rPr>
                <w:sz w:val="20"/>
                <w:szCs w:val="20"/>
              </w:rPr>
              <w:t>48 597 195,95</w:t>
            </w:r>
          </w:p>
        </w:tc>
        <w:tc>
          <w:tcPr>
            <w:tcW w:w="0" w:type="auto"/>
            <w:tcBorders>
              <w:top w:val="nil"/>
              <w:left w:val="nil"/>
              <w:bottom w:val="single" w:sz="4" w:space="0" w:color="auto"/>
              <w:right w:val="single" w:sz="8" w:space="0" w:color="auto"/>
            </w:tcBorders>
            <w:shd w:val="clear" w:color="auto" w:fill="auto"/>
            <w:vAlign w:val="center"/>
            <w:hideMark/>
          </w:tcPr>
          <w:p w14:paraId="4DFE88B5" w14:textId="77777777" w:rsidR="00A6118F" w:rsidRPr="00A6118F" w:rsidRDefault="00A6118F" w:rsidP="00AE79E2">
            <w:pPr>
              <w:jc w:val="right"/>
              <w:rPr>
                <w:sz w:val="20"/>
                <w:szCs w:val="20"/>
              </w:rPr>
            </w:pPr>
            <w:r w:rsidRPr="00A6118F">
              <w:rPr>
                <w:sz w:val="20"/>
                <w:szCs w:val="20"/>
              </w:rPr>
              <w:t>6 501 150,13</w:t>
            </w:r>
          </w:p>
        </w:tc>
      </w:tr>
      <w:tr w:rsidR="00A6118F" w:rsidRPr="00A6118F" w14:paraId="6597940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88C2E17"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04D0D32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A40DB0D" w14:textId="77777777" w:rsidR="00A6118F" w:rsidRPr="00A6118F" w:rsidRDefault="00A6118F" w:rsidP="00AE79E2">
            <w:pPr>
              <w:rPr>
                <w:sz w:val="20"/>
                <w:szCs w:val="20"/>
              </w:rPr>
            </w:pPr>
            <w:r w:rsidRPr="00A6118F">
              <w:rPr>
                <w:sz w:val="20"/>
                <w:szCs w:val="20"/>
              </w:rPr>
              <w:t xml:space="preserve">000 0701 </w:t>
            </w:r>
            <w:r w:rsidRPr="00A6118F">
              <w:rPr>
                <w:sz w:val="20"/>
                <w:szCs w:val="20"/>
              </w:rPr>
              <w:lastRenderedPageBreak/>
              <w:t>0710007190 800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5206CCD" w14:textId="77777777" w:rsidR="00A6118F" w:rsidRPr="00A6118F" w:rsidRDefault="00A6118F" w:rsidP="00AE79E2">
            <w:pPr>
              <w:jc w:val="right"/>
              <w:rPr>
                <w:sz w:val="20"/>
                <w:szCs w:val="20"/>
              </w:rPr>
            </w:pPr>
            <w:r w:rsidRPr="00A6118F">
              <w:rPr>
                <w:sz w:val="20"/>
                <w:szCs w:val="20"/>
              </w:rPr>
              <w:lastRenderedPageBreak/>
              <w:t>2 873 692,18</w:t>
            </w:r>
          </w:p>
        </w:tc>
        <w:tc>
          <w:tcPr>
            <w:tcW w:w="0" w:type="auto"/>
            <w:tcBorders>
              <w:top w:val="nil"/>
              <w:left w:val="nil"/>
              <w:bottom w:val="single" w:sz="4" w:space="0" w:color="auto"/>
              <w:right w:val="single" w:sz="8" w:space="0" w:color="auto"/>
            </w:tcBorders>
            <w:shd w:val="clear" w:color="auto" w:fill="auto"/>
            <w:vAlign w:val="center"/>
            <w:hideMark/>
          </w:tcPr>
          <w:p w14:paraId="47FA973D" w14:textId="77777777" w:rsidR="00A6118F" w:rsidRPr="00A6118F" w:rsidRDefault="00A6118F" w:rsidP="00AE79E2">
            <w:pPr>
              <w:jc w:val="right"/>
              <w:rPr>
                <w:sz w:val="20"/>
                <w:szCs w:val="20"/>
              </w:rPr>
            </w:pPr>
            <w:r w:rsidRPr="00A6118F">
              <w:rPr>
                <w:sz w:val="20"/>
                <w:szCs w:val="20"/>
              </w:rPr>
              <w:t xml:space="preserve">2 824 </w:t>
            </w:r>
            <w:r w:rsidRPr="00A6118F">
              <w:rPr>
                <w:sz w:val="20"/>
                <w:szCs w:val="20"/>
              </w:rPr>
              <w:lastRenderedPageBreak/>
              <w:t>349,28</w:t>
            </w:r>
          </w:p>
        </w:tc>
        <w:tc>
          <w:tcPr>
            <w:tcW w:w="0" w:type="auto"/>
            <w:tcBorders>
              <w:top w:val="nil"/>
              <w:left w:val="nil"/>
              <w:bottom w:val="single" w:sz="4" w:space="0" w:color="auto"/>
              <w:right w:val="single" w:sz="8" w:space="0" w:color="auto"/>
            </w:tcBorders>
            <w:shd w:val="clear" w:color="auto" w:fill="auto"/>
            <w:vAlign w:val="center"/>
            <w:hideMark/>
          </w:tcPr>
          <w:p w14:paraId="7388E3C9" w14:textId="77777777" w:rsidR="00A6118F" w:rsidRPr="00A6118F" w:rsidRDefault="00A6118F" w:rsidP="00AE79E2">
            <w:pPr>
              <w:jc w:val="right"/>
              <w:rPr>
                <w:sz w:val="20"/>
                <w:szCs w:val="20"/>
              </w:rPr>
            </w:pPr>
            <w:r w:rsidRPr="00A6118F">
              <w:rPr>
                <w:sz w:val="20"/>
                <w:szCs w:val="20"/>
              </w:rPr>
              <w:lastRenderedPageBreak/>
              <w:t>49 342,90</w:t>
            </w:r>
          </w:p>
        </w:tc>
      </w:tr>
      <w:tr w:rsidR="00A6118F" w:rsidRPr="00A6118F" w14:paraId="1E222ED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3177E49"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3754558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962709E" w14:textId="77777777" w:rsidR="00A6118F" w:rsidRPr="00A6118F" w:rsidRDefault="00A6118F" w:rsidP="00AE79E2">
            <w:pPr>
              <w:rPr>
                <w:sz w:val="20"/>
                <w:szCs w:val="20"/>
              </w:rPr>
            </w:pPr>
            <w:r w:rsidRPr="00A6118F">
              <w:rPr>
                <w:sz w:val="20"/>
                <w:szCs w:val="20"/>
              </w:rPr>
              <w:t>000 0701 0710007190 850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08733F2" w14:textId="77777777" w:rsidR="00A6118F" w:rsidRPr="00A6118F" w:rsidRDefault="00A6118F" w:rsidP="00AE79E2">
            <w:pPr>
              <w:jc w:val="right"/>
              <w:rPr>
                <w:sz w:val="20"/>
                <w:szCs w:val="20"/>
              </w:rPr>
            </w:pPr>
            <w:r w:rsidRPr="00A6118F">
              <w:rPr>
                <w:sz w:val="20"/>
                <w:szCs w:val="20"/>
              </w:rPr>
              <w:t>2 873 692,18</w:t>
            </w:r>
          </w:p>
        </w:tc>
        <w:tc>
          <w:tcPr>
            <w:tcW w:w="0" w:type="auto"/>
            <w:tcBorders>
              <w:top w:val="nil"/>
              <w:left w:val="nil"/>
              <w:bottom w:val="single" w:sz="4" w:space="0" w:color="auto"/>
              <w:right w:val="single" w:sz="8" w:space="0" w:color="auto"/>
            </w:tcBorders>
            <w:shd w:val="clear" w:color="auto" w:fill="auto"/>
            <w:vAlign w:val="center"/>
            <w:hideMark/>
          </w:tcPr>
          <w:p w14:paraId="2DE07686" w14:textId="77777777" w:rsidR="00A6118F" w:rsidRPr="00A6118F" w:rsidRDefault="00A6118F" w:rsidP="00AE79E2">
            <w:pPr>
              <w:jc w:val="right"/>
              <w:rPr>
                <w:sz w:val="20"/>
                <w:szCs w:val="20"/>
              </w:rPr>
            </w:pPr>
            <w:r w:rsidRPr="00A6118F">
              <w:rPr>
                <w:sz w:val="20"/>
                <w:szCs w:val="20"/>
              </w:rPr>
              <w:t>2 824 349,28</w:t>
            </w:r>
          </w:p>
        </w:tc>
        <w:tc>
          <w:tcPr>
            <w:tcW w:w="0" w:type="auto"/>
            <w:tcBorders>
              <w:top w:val="nil"/>
              <w:left w:val="nil"/>
              <w:bottom w:val="single" w:sz="4" w:space="0" w:color="auto"/>
              <w:right w:val="single" w:sz="8" w:space="0" w:color="auto"/>
            </w:tcBorders>
            <w:shd w:val="clear" w:color="auto" w:fill="auto"/>
            <w:vAlign w:val="center"/>
            <w:hideMark/>
          </w:tcPr>
          <w:p w14:paraId="172FC195" w14:textId="77777777" w:rsidR="00A6118F" w:rsidRPr="00A6118F" w:rsidRDefault="00A6118F" w:rsidP="00AE79E2">
            <w:pPr>
              <w:jc w:val="right"/>
              <w:rPr>
                <w:sz w:val="20"/>
                <w:szCs w:val="20"/>
              </w:rPr>
            </w:pPr>
            <w:r w:rsidRPr="00A6118F">
              <w:rPr>
                <w:sz w:val="20"/>
                <w:szCs w:val="20"/>
              </w:rPr>
              <w:t>49 342,90</w:t>
            </w:r>
          </w:p>
        </w:tc>
      </w:tr>
      <w:tr w:rsidR="00A6118F" w:rsidRPr="00A6118F" w14:paraId="27EF6D7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06CEE44" w14:textId="77777777" w:rsidR="00A6118F" w:rsidRPr="00A6118F" w:rsidRDefault="00A6118F" w:rsidP="00AE79E2">
            <w:pPr>
              <w:rPr>
                <w:sz w:val="20"/>
                <w:szCs w:val="20"/>
              </w:rPr>
            </w:pPr>
            <w:r w:rsidRPr="00A6118F">
              <w:rPr>
                <w:sz w:val="20"/>
                <w:szCs w:val="20"/>
              </w:rPr>
              <w:t>Уплата налога на имущество организаций и земельного налога</w:t>
            </w:r>
          </w:p>
        </w:tc>
        <w:tc>
          <w:tcPr>
            <w:tcW w:w="0" w:type="auto"/>
            <w:tcBorders>
              <w:top w:val="nil"/>
              <w:left w:val="nil"/>
              <w:bottom w:val="single" w:sz="4" w:space="0" w:color="auto"/>
              <w:right w:val="single" w:sz="8" w:space="0" w:color="auto"/>
            </w:tcBorders>
            <w:shd w:val="clear" w:color="auto" w:fill="auto"/>
            <w:vAlign w:val="center"/>
            <w:hideMark/>
          </w:tcPr>
          <w:p w14:paraId="0DFD649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D08F668" w14:textId="77777777" w:rsidR="00A6118F" w:rsidRPr="00A6118F" w:rsidRDefault="00A6118F" w:rsidP="00AE79E2">
            <w:pPr>
              <w:rPr>
                <w:sz w:val="20"/>
                <w:szCs w:val="20"/>
              </w:rPr>
            </w:pPr>
            <w:r w:rsidRPr="00A6118F">
              <w:rPr>
                <w:sz w:val="20"/>
                <w:szCs w:val="20"/>
              </w:rPr>
              <w:t>000 0701 0710007190 851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BE1CFCA" w14:textId="77777777" w:rsidR="00A6118F" w:rsidRPr="00A6118F" w:rsidRDefault="00A6118F" w:rsidP="00AE79E2">
            <w:pPr>
              <w:jc w:val="right"/>
              <w:rPr>
                <w:sz w:val="20"/>
                <w:szCs w:val="20"/>
              </w:rPr>
            </w:pPr>
            <w:r w:rsidRPr="00A6118F">
              <w:rPr>
                <w:sz w:val="20"/>
                <w:szCs w:val="20"/>
              </w:rPr>
              <w:t>2 689 103,27</w:t>
            </w:r>
          </w:p>
        </w:tc>
        <w:tc>
          <w:tcPr>
            <w:tcW w:w="0" w:type="auto"/>
            <w:tcBorders>
              <w:top w:val="nil"/>
              <w:left w:val="nil"/>
              <w:bottom w:val="single" w:sz="4" w:space="0" w:color="auto"/>
              <w:right w:val="single" w:sz="8" w:space="0" w:color="auto"/>
            </w:tcBorders>
            <w:shd w:val="clear" w:color="auto" w:fill="auto"/>
            <w:vAlign w:val="center"/>
            <w:hideMark/>
          </w:tcPr>
          <w:p w14:paraId="50ED7AAF" w14:textId="77777777" w:rsidR="00A6118F" w:rsidRPr="00A6118F" w:rsidRDefault="00A6118F" w:rsidP="00AE79E2">
            <w:pPr>
              <w:jc w:val="right"/>
              <w:rPr>
                <w:sz w:val="20"/>
                <w:szCs w:val="20"/>
              </w:rPr>
            </w:pPr>
            <w:r w:rsidRPr="00A6118F">
              <w:rPr>
                <w:sz w:val="20"/>
                <w:szCs w:val="20"/>
              </w:rPr>
              <w:t>2 639 875,70</w:t>
            </w:r>
          </w:p>
        </w:tc>
        <w:tc>
          <w:tcPr>
            <w:tcW w:w="0" w:type="auto"/>
            <w:tcBorders>
              <w:top w:val="nil"/>
              <w:left w:val="nil"/>
              <w:bottom w:val="single" w:sz="4" w:space="0" w:color="auto"/>
              <w:right w:val="single" w:sz="8" w:space="0" w:color="auto"/>
            </w:tcBorders>
            <w:shd w:val="clear" w:color="auto" w:fill="auto"/>
            <w:vAlign w:val="center"/>
            <w:hideMark/>
          </w:tcPr>
          <w:p w14:paraId="4188609E" w14:textId="77777777" w:rsidR="00A6118F" w:rsidRPr="00A6118F" w:rsidRDefault="00A6118F" w:rsidP="00AE79E2">
            <w:pPr>
              <w:jc w:val="right"/>
              <w:rPr>
                <w:sz w:val="20"/>
                <w:szCs w:val="20"/>
              </w:rPr>
            </w:pPr>
            <w:r w:rsidRPr="00A6118F">
              <w:rPr>
                <w:sz w:val="20"/>
                <w:szCs w:val="20"/>
              </w:rPr>
              <w:t>49 227,57</w:t>
            </w:r>
          </w:p>
        </w:tc>
      </w:tr>
      <w:tr w:rsidR="00A6118F" w:rsidRPr="00A6118F" w14:paraId="3B0768E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746F61A" w14:textId="77777777" w:rsidR="00A6118F" w:rsidRPr="00A6118F" w:rsidRDefault="00A6118F" w:rsidP="00AE79E2">
            <w:pPr>
              <w:rPr>
                <w:sz w:val="20"/>
                <w:szCs w:val="20"/>
              </w:rPr>
            </w:pPr>
            <w:r w:rsidRPr="00A6118F">
              <w:rPr>
                <w:sz w:val="20"/>
                <w:szCs w:val="20"/>
              </w:rPr>
              <w:t>Уплата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685BF9B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B86E89F" w14:textId="77777777" w:rsidR="00A6118F" w:rsidRPr="00A6118F" w:rsidRDefault="00A6118F" w:rsidP="00AE79E2">
            <w:pPr>
              <w:rPr>
                <w:sz w:val="20"/>
                <w:szCs w:val="20"/>
              </w:rPr>
            </w:pPr>
            <w:r w:rsidRPr="00A6118F">
              <w:rPr>
                <w:sz w:val="20"/>
                <w:szCs w:val="20"/>
              </w:rPr>
              <w:t>000 0701 0710007190 853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196F61F" w14:textId="77777777" w:rsidR="00A6118F" w:rsidRPr="00A6118F" w:rsidRDefault="00A6118F" w:rsidP="00AE79E2">
            <w:pPr>
              <w:jc w:val="right"/>
              <w:rPr>
                <w:sz w:val="20"/>
                <w:szCs w:val="20"/>
              </w:rPr>
            </w:pPr>
            <w:r w:rsidRPr="00A6118F">
              <w:rPr>
                <w:sz w:val="20"/>
                <w:szCs w:val="20"/>
              </w:rPr>
              <w:t>184 588,91</w:t>
            </w:r>
          </w:p>
        </w:tc>
        <w:tc>
          <w:tcPr>
            <w:tcW w:w="0" w:type="auto"/>
            <w:tcBorders>
              <w:top w:val="nil"/>
              <w:left w:val="nil"/>
              <w:bottom w:val="single" w:sz="4" w:space="0" w:color="auto"/>
              <w:right w:val="single" w:sz="8" w:space="0" w:color="auto"/>
            </w:tcBorders>
            <w:shd w:val="clear" w:color="auto" w:fill="auto"/>
            <w:vAlign w:val="center"/>
            <w:hideMark/>
          </w:tcPr>
          <w:p w14:paraId="476D05B6" w14:textId="77777777" w:rsidR="00A6118F" w:rsidRPr="00A6118F" w:rsidRDefault="00A6118F" w:rsidP="00AE79E2">
            <w:pPr>
              <w:jc w:val="right"/>
              <w:rPr>
                <w:sz w:val="20"/>
                <w:szCs w:val="20"/>
              </w:rPr>
            </w:pPr>
            <w:r w:rsidRPr="00A6118F">
              <w:rPr>
                <w:sz w:val="20"/>
                <w:szCs w:val="20"/>
              </w:rPr>
              <w:t>184 473,58</w:t>
            </w:r>
          </w:p>
        </w:tc>
        <w:tc>
          <w:tcPr>
            <w:tcW w:w="0" w:type="auto"/>
            <w:tcBorders>
              <w:top w:val="nil"/>
              <w:left w:val="nil"/>
              <w:bottom w:val="single" w:sz="4" w:space="0" w:color="auto"/>
              <w:right w:val="single" w:sz="8" w:space="0" w:color="auto"/>
            </w:tcBorders>
            <w:shd w:val="clear" w:color="auto" w:fill="auto"/>
            <w:vAlign w:val="center"/>
            <w:hideMark/>
          </w:tcPr>
          <w:p w14:paraId="3C80FA19" w14:textId="77777777" w:rsidR="00A6118F" w:rsidRPr="00A6118F" w:rsidRDefault="00A6118F" w:rsidP="00AE79E2">
            <w:pPr>
              <w:jc w:val="right"/>
              <w:rPr>
                <w:sz w:val="20"/>
                <w:szCs w:val="20"/>
              </w:rPr>
            </w:pPr>
            <w:r w:rsidRPr="00A6118F">
              <w:rPr>
                <w:sz w:val="20"/>
                <w:szCs w:val="20"/>
              </w:rPr>
              <w:t>115,33</w:t>
            </w:r>
          </w:p>
        </w:tc>
      </w:tr>
      <w:tr w:rsidR="00A6118F" w:rsidRPr="00A6118F" w14:paraId="52E389F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65014E6" w14:textId="77777777" w:rsidR="00A6118F" w:rsidRPr="00A6118F" w:rsidRDefault="00A6118F" w:rsidP="00AE79E2">
            <w:pPr>
              <w:rPr>
                <w:sz w:val="20"/>
                <w:szCs w:val="20"/>
              </w:rPr>
            </w:pPr>
            <w:r w:rsidRPr="00A6118F">
              <w:rPr>
                <w:sz w:val="20"/>
                <w:szCs w:val="20"/>
              </w:rPr>
              <w:t>Средства, передаваемые местным бюджетам из резервного фонда Правительства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693E911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0523CBD" w14:textId="77777777" w:rsidR="00A6118F" w:rsidRPr="00A6118F" w:rsidRDefault="00A6118F" w:rsidP="00AE79E2">
            <w:pPr>
              <w:rPr>
                <w:sz w:val="20"/>
                <w:szCs w:val="20"/>
              </w:rPr>
            </w:pPr>
            <w:r w:rsidRPr="00A6118F">
              <w:rPr>
                <w:sz w:val="20"/>
                <w:szCs w:val="20"/>
              </w:rPr>
              <w:t>000 0701 0710020540 000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DF0D669" w14:textId="77777777" w:rsidR="00A6118F" w:rsidRPr="00A6118F" w:rsidRDefault="00A6118F" w:rsidP="00AE79E2">
            <w:pPr>
              <w:jc w:val="right"/>
              <w:rPr>
                <w:sz w:val="20"/>
                <w:szCs w:val="20"/>
              </w:rPr>
            </w:pPr>
            <w:r w:rsidRPr="00A6118F">
              <w:rPr>
                <w:sz w:val="20"/>
                <w:szCs w:val="20"/>
              </w:rPr>
              <w:t>1 468 240,00</w:t>
            </w:r>
          </w:p>
        </w:tc>
        <w:tc>
          <w:tcPr>
            <w:tcW w:w="0" w:type="auto"/>
            <w:tcBorders>
              <w:top w:val="nil"/>
              <w:left w:val="nil"/>
              <w:bottom w:val="single" w:sz="4" w:space="0" w:color="auto"/>
              <w:right w:val="single" w:sz="8" w:space="0" w:color="auto"/>
            </w:tcBorders>
            <w:shd w:val="clear" w:color="auto" w:fill="auto"/>
            <w:vAlign w:val="center"/>
            <w:hideMark/>
          </w:tcPr>
          <w:p w14:paraId="6B5E3303" w14:textId="77777777" w:rsidR="00A6118F" w:rsidRPr="00A6118F" w:rsidRDefault="00A6118F" w:rsidP="00AE79E2">
            <w:pPr>
              <w:jc w:val="right"/>
              <w:rPr>
                <w:sz w:val="20"/>
                <w:szCs w:val="20"/>
              </w:rPr>
            </w:pPr>
            <w:r w:rsidRPr="00A6118F">
              <w:rPr>
                <w:sz w:val="20"/>
                <w:szCs w:val="20"/>
              </w:rPr>
              <w:t>1 468 240,00</w:t>
            </w:r>
          </w:p>
        </w:tc>
        <w:tc>
          <w:tcPr>
            <w:tcW w:w="0" w:type="auto"/>
            <w:tcBorders>
              <w:top w:val="nil"/>
              <w:left w:val="nil"/>
              <w:bottom w:val="single" w:sz="4" w:space="0" w:color="auto"/>
              <w:right w:val="single" w:sz="8" w:space="0" w:color="auto"/>
            </w:tcBorders>
            <w:shd w:val="clear" w:color="auto" w:fill="auto"/>
            <w:vAlign w:val="center"/>
            <w:hideMark/>
          </w:tcPr>
          <w:p w14:paraId="17D7F520" w14:textId="77777777" w:rsidR="00A6118F" w:rsidRPr="00A6118F" w:rsidRDefault="00A6118F" w:rsidP="00AE79E2">
            <w:pPr>
              <w:jc w:val="right"/>
              <w:rPr>
                <w:sz w:val="20"/>
                <w:szCs w:val="20"/>
              </w:rPr>
            </w:pPr>
            <w:r w:rsidRPr="00A6118F">
              <w:rPr>
                <w:sz w:val="20"/>
                <w:szCs w:val="20"/>
              </w:rPr>
              <w:t>-</w:t>
            </w:r>
          </w:p>
        </w:tc>
      </w:tr>
      <w:tr w:rsidR="00A6118F" w:rsidRPr="00A6118F" w14:paraId="4CD7B6C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E31A60B"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1BBECD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17A66F3" w14:textId="77777777" w:rsidR="00A6118F" w:rsidRPr="00A6118F" w:rsidRDefault="00A6118F" w:rsidP="00AE79E2">
            <w:pPr>
              <w:rPr>
                <w:sz w:val="20"/>
                <w:szCs w:val="20"/>
              </w:rPr>
            </w:pPr>
            <w:r w:rsidRPr="00A6118F">
              <w:rPr>
                <w:sz w:val="20"/>
                <w:szCs w:val="20"/>
              </w:rPr>
              <w:t>000 0701 0710020540 200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FCC4681" w14:textId="77777777" w:rsidR="00A6118F" w:rsidRPr="00A6118F" w:rsidRDefault="00A6118F" w:rsidP="00AE79E2">
            <w:pPr>
              <w:jc w:val="right"/>
              <w:rPr>
                <w:sz w:val="20"/>
                <w:szCs w:val="20"/>
              </w:rPr>
            </w:pPr>
            <w:r w:rsidRPr="00A6118F">
              <w:rPr>
                <w:sz w:val="20"/>
                <w:szCs w:val="20"/>
              </w:rPr>
              <w:t>1 468 240,00</w:t>
            </w:r>
          </w:p>
        </w:tc>
        <w:tc>
          <w:tcPr>
            <w:tcW w:w="0" w:type="auto"/>
            <w:tcBorders>
              <w:top w:val="nil"/>
              <w:left w:val="nil"/>
              <w:bottom w:val="single" w:sz="4" w:space="0" w:color="auto"/>
              <w:right w:val="single" w:sz="8" w:space="0" w:color="auto"/>
            </w:tcBorders>
            <w:shd w:val="clear" w:color="auto" w:fill="auto"/>
            <w:vAlign w:val="center"/>
            <w:hideMark/>
          </w:tcPr>
          <w:p w14:paraId="1AB98E9E" w14:textId="77777777" w:rsidR="00A6118F" w:rsidRPr="00A6118F" w:rsidRDefault="00A6118F" w:rsidP="00AE79E2">
            <w:pPr>
              <w:jc w:val="right"/>
              <w:rPr>
                <w:sz w:val="20"/>
                <w:szCs w:val="20"/>
              </w:rPr>
            </w:pPr>
            <w:r w:rsidRPr="00A6118F">
              <w:rPr>
                <w:sz w:val="20"/>
                <w:szCs w:val="20"/>
              </w:rPr>
              <w:t>1 468 240,00</w:t>
            </w:r>
          </w:p>
        </w:tc>
        <w:tc>
          <w:tcPr>
            <w:tcW w:w="0" w:type="auto"/>
            <w:tcBorders>
              <w:top w:val="nil"/>
              <w:left w:val="nil"/>
              <w:bottom w:val="single" w:sz="4" w:space="0" w:color="auto"/>
              <w:right w:val="single" w:sz="8" w:space="0" w:color="auto"/>
            </w:tcBorders>
            <w:shd w:val="clear" w:color="auto" w:fill="auto"/>
            <w:vAlign w:val="center"/>
            <w:hideMark/>
          </w:tcPr>
          <w:p w14:paraId="5BA10F60" w14:textId="77777777" w:rsidR="00A6118F" w:rsidRPr="00A6118F" w:rsidRDefault="00A6118F" w:rsidP="00AE79E2">
            <w:pPr>
              <w:jc w:val="right"/>
              <w:rPr>
                <w:sz w:val="20"/>
                <w:szCs w:val="20"/>
              </w:rPr>
            </w:pPr>
            <w:r w:rsidRPr="00A6118F">
              <w:rPr>
                <w:sz w:val="20"/>
                <w:szCs w:val="20"/>
              </w:rPr>
              <w:t>-</w:t>
            </w:r>
          </w:p>
        </w:tc>
      </w:tr>
      <w:tr w:rsidR="00A6118F" w:rsidRPr="00A6118F" w14:paraId="5F62F91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A8B050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24B804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585153B" w14:textId="77777777" w:rsidR="00A6118F" w:rsidRPr="00A6118F" w:rsidRDefault="00A6118F" w:rsidP="00AE79E2">
            <w:pPr>
              <w:rPr>
                <w:sz w:val="20"/>
                <w:szCs w:val="20"/>
              </w:rPr>
            </w:pPr>
            <w:r w:rsidRPr="00A6118F">
              <w:rPr>
                <w:sz w:val="20"/>
                <w:szCs w:val="20"/>
              </w:rPr>
              <w:t>000 0701 0710020540 240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D8C78CA" w14:textId="77777777" w:rsidR="00A6118F" w:rsidRPr="00A6118F" w:rsidRDefault="00A6118F" w:rsidP="00AE79E2">
            <w:pPr>
              <w:jc w:val="right"/>
              <w:rPr>
                <w:sz w:val="20"/>
                <w:szCs w:val="20"/>
              </w:rPr>
            </w:pPr>
            <w:r w:rsidRPr="00A6118F">
              <w:rPr>
                <w:sz w:val="20"/>
                <w:szCs w:val="20"/>
              </w:rPr>
              <w:t>1 468 240,00</w:t>
            </w:r>
          </w:p>
        </w:tc>
        <w:tc>
          <w:tcPr>
            <w:tcW w:w="0" w:type="auto"/>
            <w:tcBorders>
              <w:top w:val="nil"/>
              <w:left w:val="nil"/>
              <w:bottom w:val="single" w:sz="4" w:space="0" w:color="auto"/>
              <w:right w:val="single" w:sz="8" w:space="0" w:color="auto"/>
            </w:tcBorders>
            <w:shd w:val="clear" w:color="auto" w:fill="auto"/>
            <w:vAlign w:val="center"/>
            <w:hideMark/>
          </w:tcPr>
          <w:p w14:paraId="610296B4" w14:textId="77777777" w:rsidR="00A6118F" w:rsidRPr="00A6118F" w:rsidRDefault="00A6118F" w:rsidP="00AE79E2">
            <w:pPr>
              <w:jc w:val="right"/>
              <w:rPr>
                <w:sz w:val="20"/>
                <w:szCs w:val="20"/>
              </w:rPr>
            </w:pPr>
            <w:r w:rsidRPr="00A6118F">
              <w:rPr>
                <w:sz w:val="20"/>
                <w:szCs w:val="20"/>
              </w:rPr>
              <w:t>1 468 240,00</w:t>
            </w:r>
          </w:p>
        </w:tc>
        <w:tc>
          <w:tcPr>
            <w:tcW w:w="0" w:type="auto"/>
            <w:tcBorders>
              <w:top w:val="nil"/>
              <w:left w:val="nil"/>
              <w:bottom w:val="single" w:sz="4" w:space="0" w:color="auto"/>
              <w:right w:val="single" w:sz="8" w:space="0" w:color="auto"/>
            </w:tcBorders>
            <w:shd w:val="clear" w:color="auto" w:fill="auto"/>
            <w:vAlign w:val="center"/>
            <w:hideMark/>
          </w:tcPr>
          <w:p w14:paraId="3B5C4F82" w14:textId="77777777" w:rsidR="00A6118F" w:rsidRPr="00A6118F" w:rsidRDefault="00A6118F" w:rsidP="00AE79E2">
            <w:pPr>
              <w:jc w:val="right"/>
              <w:rPr>
                <w:sz w:val="20"/>
                <w:szCs w:val="20"/>
              </w:rPr>
            </w:pPr>
            <w:r w:rsidRPr="00A6118F">
              <w:rPr>
                <w:sz w:val="20"/>
                <w:szCs w:val="20"/>
              </w:rPr>
              <w:t>-</w:t>
            </w:r>
          </w:p>
        </w:tc>
      </w:tr>
      <w:tr w:rsidR="00A6118F" w:rsidRPr="00A6118F" w14:paraId="606ED48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2FA5FB6"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0A36B51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FCE0374" w14:textId="77777777" w:rsidR="00A6118F" w:rsidRPr="00A6118F" w:rsidRDefault="00A6118F" w:rsidP="00AE79E2">
            <w:pPr>
              <w:rPr>
                <w:sz w:val="20"/>
                <w:szCs w:val="20"/>
              </w:rPr>
            </w:pPr>
            <w:r w:rsidRPr="00A6118F">
              <w:rPr>
                <w:sz w:val="20"/>
                <w:szCs w:val="20"/>
              </w:rPr>
              <w:t>000 0701 0710020540 244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D6759A6" w14:textId="77777777" w:rsidR="00A6118F" w:rsidRPr="00A6118F" w:rsidRDefault="00A6118F" w:rsidP="00AE79E2">
            <w:pPr>
              <w:jc w:val="right"/>
              <w:rPr>
                <w:sz w:val="20"/>
                <w:szCs w:val="20"/>
              </w:rPr>
            </w:pPr>
            <w:r w:rsidRPr="00A6118F">
              <w:rPr>
                <w:sz w:val="20"/>
                <w:szCs w:val="20"/>
              </w:rPr>
              <w:t>1 468 240,00</w:t>
            </w:r>
          </w:p>
        </w:tc>
        <w:tc>
          <w:tcPr>
            <w:tcW w:w="0" w:type="auto"/>
            <w:tcBorders>
              <w:top w:val="nil"/>
              <w:left w:val="nil"/>
              <w:bottom w:val="single" w:sz="4" w:space="0" w:color="auto"/>
              <w:right w:val="single" w:sz="8" w:space="0" w:color="auto"/>
            </w:tcBorders>
            <w:shd w:val="clear" w:color="auto" w:fill="auto"/>
            <w:vAlign w:val="center"/>
            <w:hideMark/>
          </w:tcPr>
          <w:p w14:paraId="10E70D59" w14:textId="77777777" w:rsidR="00A6118F" w:rsidRPr="00A6118F" w:rsidRDefault="00A6118F" w:rsidP="00AE79E2">
            <w:pPr>
              <w:jc w:val="right"/>
              <w:rPr>
                <w:sz w:val="20"/>
                <w:szCs w:val="20"/>
              </w:rPr>
            </w:pPr>
            <w:r w:rsidRPr="00A6118F">
              <w:rPr>
                <w:sz w:val="20"/>
                <w:szCs w:val="20"/>
              </w:rPr>
              <w:t>1 468 240,00</w:t>
            </w:r>
          </w:p>
        </w:tc>
        <w:tc>
          <w:tcPr>
            <w:tcW w:w="0" w:type="auto"/>
            <w:tcBorders>
              <w:top w:val="nil"/>
              <w:left w:val="nil"/>
              <w:bottom w:val="single" w:sz="4" w:space="0" w:color="auto"/>
              <w:right w:val="single" w:sz="8" w:space="0" w:color="auto"/>
            </w:tcBorders>
            <w:shd w:val="clear" w:color="auto" w:fill="auto"/>
            <w:vAlign w:val="center"/>
            <w:hideMark/>
          </w:tcPr>
          <w:p w14:paraId="0AF7D338" w14:textId="77777777" w:rsidR="00A6118F" w:rsidRPr="00A6118F" w:rsidRDefault="00A6118F" w:rsidP="00AE79E2">
            <w:pPr>
              <w:jc w:val="right"/>
              <w:rPr>
                <w:sz w:val="20"/>
                <w:szCs w:val="20"/>
              </w:rPr>
            </w:pPr>
            <w:r w:rsidRPr="00A6118F">
              <w:rPr>
                <w:sz w:val="20"/>
                <w:szCs w:val="20"/>
              </w:rPr>
              <w:t>-</w:t>
            </w:r>
          </w:p>
        </w:tc>
      </w:tr>
      <w:tr w:rsidR="00A6118F" w:rsidRPr="00A6118F" w14:paraId="02AA865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6DCEA76" w14:textId="77777777" w:rsidR="00A6118F" w:rsidRPr="00A6118F" w:rsidRDefault="00A6118F" w:rsidP="00AE79E2">
            <w:pPr>
              <w:rPr>
                <w:sz w:val="20"/>
                <w:szCs w:val="20"/>
              </w:rPr>
            </w:pPr>
            <w:r w:rsidRPr="00A6118F">
              <w:rPr>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0" w:type="auto"/>
            <w:tcBorders>
              <w:top w:val="nil"/>
              <w:left w:val="nil"/>
              <w:bottom w:val="single" w:sz="4" w:space="0" w:color="auto"/>
              <w:right w:val="single" w:sz="8" w:space="0" w:color="auto"/>
            </w:tcBorders>
            <w:shd w:val="clear" w:color="auto" w:fill="auto"/>
            <w:vAlign w:val="center"/>
            <w:hideMark/>
          </w:tcPr>
          <w:p w14:paraId="341B5E0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8F3E082" w14:textId="77777777" w:rsidR="00A6118F" w:rsidRPr="00A6118F" w:rsidRDefault="00A6118F" w:rsidP="00AE79E2">
            <w:pPr>
              <w:rPr>
                <w:sz w:val="20"/>
                <w:szCs w:val="20"/>
              </w:rPr>
            </w:pPr>
            <w:r w:rsidRPr="00A6118F">
              <w:rPr>
                <w:sz w:val="20"/>
                <w:szCs w:val="20"/>
              </w:rPr>
              <w:t>000 0701 0710070110 000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EF88F26" w14:textId="77777777" w:rsidR="00A6118F" w:rsidRPr="00A6118F" w:rsidRDefault="00A6118F" w:rsidP="00AE79E2">
            <w:pPr>
              <w:jc w:val="right"/>
              <w:rPr>
                <w:sz w:val="20"/>
                <w:szCs w:val="20"/>
              </w:rPr>
            </w:pPr>
            <w:r w:rsidRPr="00A6118F">
              <w:rPr>
                <w:sz w:val="20"/>
                <w:szCs w:val="20"/>
              </w:rPr>
              <w:t>173 762 500,00</w:t>
            </w:r>
          </w:p>
        </w:tc>
        <w:tc>
          <w:tcPr>
            <w:tcW w:w="0" w:type="auto"/>
            <w:tcBorders>
              <w:top w:val="nil"/>
              <w:left w:val="nil"/>
              <w:bottom w:val="single" w:sz="4" w:space="0" w:color="auto"/>
              <w:right w:val="single" w:sz="8" w:space="0" w:color="auto"/>
            </w:tcBorders>
            <w:shd w:val="clear" w:color="auto" w:fill="auto"/>
            <w:vAlign w:val="center"/>
            <w:hideMark/>
          </w:tcPr>
          <w:p w14:paraId="0098A04A" w14:textId="77777777" w:rsidR="00A6118F" w:rsidRPr="00A6118F" w:rsidRDefault="00A6118F" w:rsidP="00AE79E2">
            <w:pPr>
              <w:jc w:val="right"/>
              <w:rPr>
                <w:sz w:val="20"/>
                <w:szCs w:val="20"/>
              </w:rPr>
            </w:pPr>
            <w:r w:rsidRPr="00A6118F">
              <w:rPr>
                <w:sz w:val="20"/>
                <w:szCs w:val="20"/>
              </w:rPr>
              <w:t>161 405 666,26</w:t>
            </w:r>
          </w:p>
        </w:tc>
        <w:tc>
          <w:tcPr>
            <w:tcW w:w="0" w:type="auto"/>
            <w:tcBorders>
              <w:top w:val="nil"/>
              <w:left w:val="nil"/>
              <w:bottom w:val="single" w:sz="4" w:space="0" w:color="auto"/>
              <w:right w:val="single" w:sz="8" w:space="0" w:color="auto"/>
            </w:tcBorders>
            <w:shd w:val="clear" w:color="auto" w:fill="auto"/>
            <w:vAlign w:val="center"/>
            <w:hideMark/>
          </w:tcPr>
          <w:p w14:paraId="7A49F78B" w14:textId="77777777" w:rsidR="00A6118F" w:rsidRPr="00A6118F" w:rsidRDefault="00A6118F" w:rsidP="00AE79E2">
            <w:pPr>
              <w:jc w:val="right"/>
              <w:rPr>
                <w:sz w:val="20"/>
                <w:szCs w:val="20"/>
              </w:rPr>
            </w:pPr>
            <w:r w:rsidRPr="00A6118F">
              <w:rPr>
                <w:sz w:val="20"/>
                <w:szCs w:val="20"/>
              </w:rPr>
              <w:t>12 356 833,74</w:t>
            </w:r>
          </w:p>
        </w:tc>
      </w:tr>
      <w:tr w:rsidR="00A6118F" w:rsidRPr="00A6118F" w14:paraId="0F7CA2C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2F05367"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38BC7F2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26782EB" w14:textId="77777777" w:rsidR="00A6118F" w:rsidRPr="00A6118F" w:rsidRDefault="00A6118F" w:rsidP="00AE79E2">
            <w:pPr>
              <w:rPr>
                <w:sz w:val="20"/>
                <w:szCs w:val="20"/>
              </w:rPr>
            </w:pPr>
            <w:r w:rsidRPr="00A6118F">
              <w:rPr>
                <w:sz w:val="20"/>
                <w:szCs w:val="20"/>
              </w:rPr>
              <w:t>000 0701 0710070110 100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816333C" w14:textId="77777777" w:rsidR="00A6118F" w:rsidRPr="00A6118F" w:rsidRDefault="00A6118F" w:rsidP="00AE79E2">
            <w:pPr>
              <w:jc w:val="right"/>
              <w:rPr>
                <w:sz w:val="20"/>
                <w:szCs w:val="20"/>
              </w:rPr>
            </w:pPr>
            <w:r w:rsidRPr="00A6118F">
              <w:rPr>
                <w:sz w:val="20"/>
                <w:szCs w:val="20"/>
              </w:rPr>
              <w:t>171 726 497,00</w:t>
            </w:r>
          </w:p>
        </w:tc>
        <w:tc>
          <w:tcPr>
            <w:tcW w:w="0" w:type="auto"/>
            <w:tcBorders>
              <w:top w:val="nil"/>
              <w:left w:val="nil"/>
              <w:bottom w:val="single" w:sz="4" w:space="0" w:color="auto"/>
              <w:right w:val="single" w:sz="8" w:space="0" w:color="auto"/>
            </w:tcBorders>
            <w:shd w:val="clear" w:color="auto" w:fill="auto"/>
            <w:vAlign w:val="center"/>
            <w:hideMark/>
          </w:tcPr>
          <w:p w14:paraId="16B851AD" w14:textId="77777777" w:rsidR="00A6118F" w:rsidRPr="00A6118F" w:rsidRDefault="00A6118F" w:rsidP="00AE79E2">
            <w:pPr>
              <w:jc w:val="right"/>
              <w:rPr>
                <w:sz w:val="20"/>
                <w:szCs w:val="20"/>
              </w:rPr>
            </w:pPr>
            <w:r w:rsidRPr="00A6118F">
              <w:rPr>
                <w:sz w:val="20"/>
                <w:szCs w:val="20"/>
              </w:rPr>
              <w:t>159 371 666,26</w:t>
            </w:r>
          </w:p>
        </w:tc>
        <w:tc>
          <w:tcPr>
            <w:tcW w:w="0" w:type="auto"/>
            <w:tcBorders>
              <w:top w:val="nil"/>
              <w:left w:val="nil"/>
              <w:bottom w:val="single" w:sz="4" w:space="0" w:color="auto"/>
              <w:right w:val="single" w:sz="8" w:space="0" w:color="auto"/>
            </w:tcBorders>
            <w:shd w:val="clear" w:color="auto" w:fill="auto"/>
            <w:vAlign w:val="center"/>
            <w:hideMark/>
          </w:tcPr>
          <w:p w14:paraId="38221B43" w14:textId="77777777" w:rsidR="00A6118F" w:rsidRPr="00A6118F" w:rsidRDefault="00A6118F" w:rsidP="00AE79E2">
            <w:pPr>
              <w:jc w:val="right"/>
              <w:rPr>
                <w:sz w:val="20"/>
                <w:szCs w:val="20"/>
              </w:rPr>
            </w:pPr>
            <w:r w:rsidRPr="00A6118F">
              <w:rPr>
                <w:sz w:val="20"/>
                <w:szCs w:val="20"/>
              </w:rPr>
              <w:t>12 354 830,74</w:t>
            </w:r>
          </w:p>
        </w:tc>
      </w:tr>
      <w:tr w:rsidR="00A6118F" w:rsidRPr="00A6118F" w14:paraId="590D240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B7D39B5"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E1B9BE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43A0F19" w14:textId="77777777" w:rsidR="00A6118F" w:rsidRPr="00A6118F" w:rsidRDefault="00A6118F" w:rsidP="00AE79E2">
            <w:pPr>
              <w:rPr>
                <w:sz w:val="20"/>
                <w:szCs w:val="20"/>
              </w:rPr>
            </w:pPr>
            <w:r w:rsidRPr="00A6118F">
              <w:rPr>
                <w:sz w:val="20"/>
                <w:szCs w:val="20"/>
              </w:rPr>
              <w:t>000 0701 0710070110 110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261DB72" w14:textId="77777777" w:rsidR="00A6118F" w:rsidRPr="00A6118F" w:rsidRDefault="00A6118F" w:rsidP="00AE79E2">
            <w:pPr>
              <w:jc w:val="right"/>
              <w:rPr>
                <w:sz w:val="20"/>
                <w:szCs w:val="20"/>
              </w:rPr>
            </w:pPr>
            <w:r w:rsidRPr="00A6118F">
              <w:rPr>
                <w:sz w:val="20"/>
                <w:szCs w:val="20"/>
              </w:rPr>
              <w:t>171 726 497,00</w:t>
            </w:r>
          </w:p>
        </w:tc>
        <w:tc>
          <w:tcPr>
            <w:tcW w:w="0" w:type="auto"/>
            <w:tcBorders>
              <w:top w:val="nil"/>
              <w:left w:val="nil"/>
              <w:bottom w:val="single" w:sz="4" w:space="0" w:color="auto"/>
              <w:right w:val="single" w:sz="8" w:space="0" w:color="auto"/>
            </w:tcBorders>
            <w:shd w:val="clear" w:color="auto" w:fill="auto"/>
            <w:vAlign w:val="center"/>
            <w:hideMark/>
          </w:tcPr>
          <w:p w14:paraId="4F2C6214" w14:textId="77777777" w:rsidR="00A6118F" w:rsidRPr="00A6118F" w:rsidRDefault="00A6118F" w:rsidP="00AE79E2">
            <w:pPr>
              <w:jc w:val="right"/>
              <w:rPr>
                <w:sz w:val="20"/>
                <w:szCs w:val="20"/>
              </w:rPr>
            </w:pPr>
            <w:r w:rsidRPr="00A6118F">
              <w:rPr>
                <w:sz w:val="20"/>
                <w:szCs w:val="20"/>
              </w:rPr>
              <w:t>159 371 666,26</w:t>
            </w:r>
          </w:p>
        </w:tc>
        <w:tc>
          <w:tcPr>
            <w:tcW w:w="0" w:type="auto"/>
            <w:tcBorders>
              <w:top w:val="nil"/>
              <w:left w:val="nil"/>
              <w:bottom w:val="single" w:sz="4" w:space="0" w:color="auto"/>
              <w:right w:val="single" w:sz="8" w:space="0" w:color="auto"/>
            </w:tcBorders>
            <w:shd w:val="clear" w:color="auto" w:fill="auto"/>
            <w:vAlign w:val="center"/>
            <w:hideMark/>
          </w:tcPr>
          <w:p w14:paraId="74BB85E9" w14:textId="77777777" w:rsidR="00A6118F" w:rsidRPr="00A6118F" w:rsidRDefault="00A6118F" w:rsidP="00AE79E2">
            <w:pPr>
              <w:jc w:val="right"/>
              <w:rPr>
                <w:sz w:val="20"/>
                <w:szCs w:val="20"/>
              </w:rPr>
            </w:pPr>
            <w:r w:rsidRPr="00A6118F">
              <w:rPr>
                <w:sz w:val="20"/>
                <w:szCs w:val="20"/>
              </w:rPr>
              <w:t>12 354 830,74</w:t>
            </w:r>
          </w:p>
        </w:tc>
      </w:tr>
      <w:tr w:rsidR="00A6118F" w:rsidRPr="00A6118F" w14:paraId="2BE6500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82BAEB4"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6EDA15E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86B840" w14:textId="77777777" w:rsidR="00A6118F" w:rsidRPr="00A6118F" w:rsidRDefault="00A6118F" w:rsidP="00AE79E2">
            <w:pPr>
              <w:rPr>
                <w:sz w:val="20"/>
                <w:szCs w:val="20"/>
              </w:rPr>
            </w:pPr>
            <w:r w:rsidRPr="00A6118F">
              <w:rPr>
                <w:sz w:val="20"/>
                <w:szCs w:val="20"/>
              </w:rPr>
              <w:t>000 0701 0710070110 111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E5742CC" w14:textId="77777777" w:rsidR="00A6118F" w:rsidRPr="00A6118F" w:rsidRDefault="00A6118F" w:rsidP="00AE79E2">
            <w:pPr>
              <w:jc w:val="right"/>
              <w:rPr>
                <w:sz w:val="20"/>
                <w:szCs w:val="20"/>
              </w:rPr>
            </w:pPr>
            <w:r w:rsidRPr="00A6118F">
              <w:rPr>
                <w:sz w:val="20"/>
                <w:szCs w:val="20"/>
              </w:rPr>
              <w:t>131 980 639,55</w:t>
            </w:r>
          </w:p>
        </w:tc>
        <w:tc>
          <w:tcPr>
            <w:tcW w:w="0" w:type="auto"/>
            <w:tcBorders>
              <w:top w:val="nil"/>
              <w:left w:val="nil"/>
              <w:bottom w:val="single" w:sz="4" w:space="0" w:color="auto"/>
              <w:right w:val="single" w:sz="8" w:space="0" w:color="auto"/>
            </w:tcBorders>
            <w:shd w:val="clear" w:color="auto" w:fill="auto"/>
            <w:vAlign w:val="center"/>
            <w:hideMark/>
          </w:tcPr>
          <w:p w14:paraId="64AA53E4" w14:textId="77777777" w:rsidR="00A6118F" w:rsidRPr="00A6118F" w:rsidRDefault="00A6118F" w:rsidP="00AE79E2">
            <w:pPr>
              <w:jc w:val="right"/>
              <w:rPr>
                <w:sz w:val="20"/>
                <w:szCs w:val="20"/>
              </w:rPr>
            </w:pPr>
            <w:r w:rsidRPr="00A6118F">
              <w:rPr>
                <w:sz w:val="20"/>
                <w:szCs w:val="20"/>
              </w:rPr>
              <w:t>122 646 753,32</w:t>
            </w:r>
          </w:p>
        </w:tc>
        <w:tc>
          <w:tcPr>
            <w:tcW w:w="0" w:type="auto"/>
            <w:tcBorders>
              <w:top w:val="nil"/>
              <w:left w:val="nil"/>
              <w:bottom w:val="single" w:sz="4" w:space="0" w:color="auto"/>
              <w:right w:val="single" w:sz="8" w:space="0" w:color="auto"/>
            </w:tcBorders>
            <w:shd w:val="clear" w:color="auto" w:fill="auto"/>
            <w:vAlign w:val="center"/>
            <w:hideMark/>
          </w:tcPr>
          <w:p w14:paraId="75612C1D" w14:textId="77777777" w:rsidR="00A6118F" w:rsidRPr="00A6118F" w:rsidRDefault="00A6118F" w:rsidP="00AE79E2">
            <w:pPr>
              <w:jc w:val="right"/>
              <w:rPr>
                <w:sz w:val="20"/>
                <w:szCs w:val="20"/>
              </w:rPr>
            </w:pPr>
            <w:r w:rsidRPr="00A6118F">
              <w:rPr>
                <w:sz w:val="20"/>
                <w:szCs w:val="20"/>
              </w:rPr>
              <w:t>9 333 886,23</w:t>
            </w:r>
          </w:p>
        </w:tc>
      </w:tr>
      <w:tr w:rsidR="00A6118F" w:rsidRPr="00A6118F" w14:paraId="329FE5E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D98907B"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20EB8F2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7DFCE85" w14:textId="77777777" w:rsidR="00A6118F" w:rsidRPr="00A6118F" w:rsidRDefault="00A6118F" w:rsidP="00AE79E2">
            <w:pPr>
              <w:rPr>
                <w:sz w:val="20"/>
                <w:szCs w:val="20"/>
              </w:rPr>
            </w:pPr>
            <w:r w:rsidRPr="00A6118F">
              <w:rPr>
                <w:sz w:val="20"/>
                <w:szCs w:val="20"/>
              </w:rPr>
              <w:t>000 0701 0710070110 119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00287C1" w14:textId="77777777" w:rsidR="00A6118F" w:rsidRPr="00A6118F" w:rsidRDefault="00A6118F" w:rsidP="00AE79E2">
            <w:pPr>
              <w:jc w:val="right"/>
              <w:rPr>
                <w:sz w:val="20"/>
                <w:szCs w:val="20"/>
              </w:rPr>
            </w:pPr>
            <w:r w:rsidRPr="00A6118F">
              <w:rPr>
                <w:sz w:val="20"/>
                <w:szCs w:val="20"/>
              </w:rPr>
              <w:t>39 745 857,45</w:t>
            </w:r>
          </w:p>
        </w:tc>
        <w:tc>
          <w:tcPr>
            <w:tcW w:w="0" w:type="auto"/>
            <w:tcBorders>
              <w:top w:val="nil"/>
              <w:left w:val="nil"/>
              <w:bottom w:val="single" w:sz="4" w:space="0" w:color="auto"/>
              <w:right w:val="single" w:sz="8" w:space="0" w:color="auto"/>
            </w:tcBorders>
            <w:shd w:val="clear" w:color="auto" w:fill="auto"/>
            <w:vAlign w:val="center"/>
            <w:hideMark/>
          </w:tcPr>
          <w:p w14:paraId="6C1EBCDF" w14:textId="77777777" w:rsidR="00A6118F" w:rsidRPr="00A6118F" w:rsidRDefault="00A6118F" w:rsidP="00AE79E2">
            <w:pPr>
              <w:jc w:val="right"/>
              <w:rPr>
                <w:sz w:val="20"/>
                <w:szCs w:val="20"/>
              </w:rPr>
            </w:pPr>
            <w:r w:rsidRPr="00A6118F">
              <w:rPr>
                <w:sz w:val="20"/>
                <w:szCs w:val="20"/>
              </w:rPr>
              <w:t>36 724 912,94</w:t>
            </w:r>
          </w:p>
        </w:tc>
        <w:tc>
          <w:tcPr>
            <w:tcW w:w="0" w:type="auto"/>
            <w:tcBorders>
              <w:top w:val="nil"/>
              <w:left w:val="nil"/>
              <w:bottom w:val="single" w:sz="4" w:space="0" w:color="auto"/>
              <w:right w:val="single" w:sz="8" w:space="0" w:color="auto"/>
            </w:tcBorders>
            <w:shd w:val="clear" w:color="auto" w:fill="auto"/>
            <w:vAlign w:val="center"/>
            <w:hideMark/>
          </w:tcPr>
          <w:p w14:paraId="724094F8" w14:textId="77777777" w:rsidR="00A6118F" w:rsidRPr="00A6118F" w:rsidRDefault="00A6118F" w:rsidP="00AE79E2">
            <w:pPr>
              <w:jc w:val="right"/>
              <w:rPr>
                <w:sz w:val="20"/>
                <w:szCs w:val="20"/>
              </w:rPr>
            </w:pPr>
            <w:r w:rsidRPr="00A6118F">
              <w:rPr>
                <w:sz w:val="20"/>
                <w:szCs w:val="20"/>
              </w:rPr>
              <w:t>3 020 944,51</w:t>
            </w:r>
          </w:p>
        </w:tc>
      </w:tr>
      <w:tr w:rsidR="00A6118F" w:rsidRPr="00A6118F" w14:paraId="51D4264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B43B9D7"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303D4EA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AFF9644" w14:textId="77777777" w:rsidR="00A6118F" w:rsidRPr="00A6118F" w:rsidRDefault="00A6118F" w:rsidP="00AE79E2">
            <w:pPr>
              <w:rPr>
                <w:sz w:val="20"/>
                <w:szCs w:val="20"/>
              </w:rPr>
            </w:pPr>
            <w:r w:rsidRPr="00A6118F">
              <w:rPr>
                <w:sz w:val="20"/>
                <w:szCs w:val="20"/>
              </w:rPr>
              <w:t>000 0701 0710070110 200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A34859E" w14:textId="77777777" w:rsidR="00A6118F" w:rsidRPr="00A6118F" w:rsidRDefault="00A6118F" w:rsidP="00AE79E2">
            <w:pPr>
              <w:jc w:val="right"/>
              <w:rPr>
                <w:sz w:val="20"/>
                <w:szCs w:val="20"/>
              </w:rPr>
            </w:pPr>
            <w:r w:rsidRPr="00A6118F">
              <w:rPr>
                <w:sz w:val="20"/>
                <w:szCs w:val="20"/>
              </w:rPr>
              <w:t>2 036 003,00</w:t>
            </w:r>
          </w:p>
        </w:tc>
        <w:tc>
          <w:tcPr>
            <w:tcW w:w="0" w:type="auto"/>
            <w:tcBorders>
              <w:top w:val="nil"/>
              <w:left w:val="nil"/>
              <w:bottom w:val="single" w:sz="4" w:space="0" w:color="auto"/>
              <w:right w:val="single" w:sz="8" w:space="0" w:color="auto"/>
            </w:tcBorders>
            <w:shd w:val="clear" w:color="auto" w:fill="auto"/>
            <w:vAlign w:val="center"/>
            <w:hideMark/>
          </w:tcPr>
          <w:p w14:paraId="4BF6F336" w14:textId="77777777" w:rsidR="00A6118F" w:rsidRPr="00A6118F" w:rsidRDefault="00A6118F" w:rsidP="00AE79E2">
            <w:pPr>
              <w:jc w:val="right"/>
              <w:rPr>
                <w:sz w:val="20"/>
                <w:szCs w:val="20"/>
              </w:rPr>
            </w:pPr>
            <w:r w:rsidRPr="00A6118F">
              <w:rPr>
                <w:sz w:val="20"/>
                <w:szCs w:val="20"/>
              </w:rPr>
              <w:t>2 034 000,00</w:t>
            </w:r>
          </w:p>
        </w:tc>
        <w:tc>
          <w:tcPr>
            <w:tcW w:w="0" w:type="auto"/>
            <w:tcBorders>
              <w:top w:val="nil"/>
              <w:left w:val="nil"/>
              <w:bottom w:val="single" w:sz="4" w:space="0" w:color="auto"/>
              <w:right w:val="single" w:sz="8" w:space="0" w:color="auto"/>
            </w:tcBorders>
            <w:shd w:val="clear" w:color="auto" w:fill="auto"/>
            <w:vAlign w:val="center"/>
            <w:hideMark/>
          </w:tcPr>
          <w:p w14:paraId="5BDD3F59" w14:textId="77777777" w:rsidR="00A6118F" w:rsidRPr="00A6118F" w:rsidRDefault="00A6118F" w:rsidP="00AE79E2">
            <w:pPr>
              <w:jc w:val="right"/>
              <w:rPr>
                <w:sz w:val="20"/>
                <w:szCs w:val="20"/>
              </w:rPr>
            </w:pPr>
            <w:r w:rsidRPr="00A6118F">
              <w:rPr>
                <w:sz w:val="20"/>
                <w:szCs w:val="20"/>
              </w:rPr>
              <w:t>2 003,00</w:t>
            </w:r>
          </w:p>
        </w:tc>
      </w:tr>
      <w:tr w:rsidR="00A6118F" w:rsidRPr="00A6118F" w14:paraId="68E0734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CD4FA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2976908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493DF2A" w14:textId="77777777" w:rsidR="00A6118F" w:rsidRPr="00A6118F" w:rsidRDefault="00A6118F" w:rsidP="00AE79E2">
            <w:pPr>
              <w:rPr>
                <w:sz w:val="20"/>
                <w:szCs w:val="20"/>
              </w:rPr>
            </w:pPr>
            <w:r w:rsidRPr="00A6118F">
              <w:rPr>
                <w:sz w:val="20"/>
                <w:szCs w:val="20"/>
              </w:rPr>
              <w:t>000 0701 0710070110 240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7E530B6" w14:textId="77777777" w:rsidR="00A6118F" w:rsidRPr="00A6118F" w:rsidRDefault="00A6118F" w:rsidP="00AE79E2">
            <w:pPr>
              <w:jc w:val="right"/>
              <w:rPr>
                <w:sz w:val="20"/>
                <w:szCs w:val="20"/>
              </w:rPr>
            </w:pPr>
            <w:r w:rsidRPr="00A6118F">
              <w:rPr>
                <w:sz w:val="20"/>
                <w:szCs w:val="20"/>
              </w:rPr>
              <w:t>2 036 003,00</w:t>
            </w:r>
          </w:p>
        </w:tc>
        <w:tc>
          <w:tcPr>
            <w:tcW w:w="0" w:type="auto"/>
            <w:tcBorders>
              <w:top w:val="nil"/>
              <w:left w:val="nil"/>
              <w:bottom w:val="single" w:sz="4" w:space="0" w:color="auto"/>
              <w:right w:val="single" w:sz="8" w:space="0" w:color="auto"/>
            </w:tcBorders>
            <w:shd w:val="clear" w:color="auto" w:fill="auto"/>
            <w:vAlign w:val="center"/>
            <w:hideMark/>
          </w:tcPr>
          <w:p w14:paraId="2E8AA9E2" w14:textId="77777777" w:rsidR="00A6118F" w:rsidRPr="00A6118F" w:rsidRDefault="00A6118F" w:rsidP="00AE79E2">
            <w:pPr>
              <w:jc w:val="right"/>
              <w:rPr>
                <w:sz w:val="20"/>
                <w:szCs w:val="20"/>
              </w:rPr>
            </w:pPr>
            <w:r w:rsidRPr="00A6118F">
              <w:rPr>
                <w:sz w:val="20"/>
                <w:szCs w:val="20"/>
              </w:rPr>
              <w:t>2 034 000,00</w:t>
            </w:r>
          </w:p>
        </w:tc>
        <w:tc>
          <w:tcPr>
            <w:tcW w:w="0" w:type="auto"/>
            <w:tcBorders>
              <w:top w:val="nil"/>
              <w:left w:val="nil"/>
              <w:bottom w:val="single" w:sz="4" w:space="0" w:color="auto"/>
              <w:right w:val="single" w:sz="8" w:space="0" w:color="auto"/>
            </w:tcBorders>
            <w:shd w:val="clear" w:color="auto" w:fill="auto"/>
            <w:vAlign w:val="center"/>
            <w:hideMark/>
          </w:tcPr>
          <w:p w14:paraId="18A40F02" w14:textId="77777777" w:rsidR="00A6118F" w:rsidRPr="00A6118F" w:rsidRDefault="00A6118F" w:rsidP="00AE79E2">
            <w:pPr>
              <w:jc w:val="right"/>
              <w:rPr>
                <w:sz w:val="20"/>
                <w:szCs w:val="20"/>
              </w:rPr>
            </w:pPr>
            <w:r w:rsidRPr="00A6118F">
              <w:rPr>
                <w:sz w:val="20"/>
                <w:szCs w:val="20"/>
              </w:rPr>
              <w:t>2 003,00</w:t>
            </w:r>
          </w:p>
        </w:tc>
      </w:tr>
      <w:tr w:rsidR="00A6118F" w:rsidRPr="00A6118F" w14:paraId="70F9397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5B34370"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492ECE9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3B86BD2" w14:textId="77777777" w:rsidR="00A6118F" w:rsidRPr="00A6118F" w:rsidRDefault="00A6118F" w:rsidP="00AE79E2">
            <w:pPr>
              <w:rPr>
                <w:sz w:val="20"/>
                <w:szCs w:val="20"/>
              </w:rPr>
            </w:pPr>
            <w:r w:rsidRPr="00A6118F">
              <w:rPr>
                <w:sz w:val="20"/>
                <w:szCs w:val="20"/>
              </w:rPr>
              <w:t>000 0701 0710070110 242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50D1F84" w14:textId="77777777" w:rsidR="00A6118F" w:rsidRPr="00A6118F" w:rsidRDefault="00A6118F" w:rsidP="00AE79E2">
            <w:pPr>
              <w:jc w:val="right"/>
              <w:rPr>
                <w:sz w:val="20"/>
                <w:szCs w:val="20"/>
              </w:rPr>
            </w:pPr>
            <w:r w:rsidRPr="00A6118F">
              <w:rPr>
                <w:sz w:val="20"/>
                <w:szCs w:val="20"/>
              </w:rPr>
              <w:t>716 870,00</w:t>
            </w:r>
          </w:p>
        </w:tc>
        <w:tc>
          <w:tcPr>
            <w:tcW w:w="0" w:type="auto"/>
            <w:tcBorders>
              <w:top w:val="nil"/>
              <w:left w:val="nil"/>
              <w:bottom w:val="single" w:sz="4" w:space="0" w:color="auto"/>
              <w:right w:val="single" w:sz="8" w:space="0" w:color="auto"/>
            </w:tcBorders>
            <w:shd w:val="clear" w:color="auto" w:fill="auto"/>
            <w:vAlign w:val="center"/>
            <w:hideMark/>
          </w:tcPr>
          <w:p w14:paraId="137F0F0E" w14:textId="77777777" w:rsidR="00A6118F" w:rsidRPr="00A6118F" w:rsidRDefault="00A6118F" w:rsidP="00AE79E2">
            <w:pPr>
              <w:jc w:val="right"/>
              <w:rPr>
                <w:sz w:val="20"/>
                <w:szCs w:val="20"/>
              </w:rPr>
            </w:pPr>
            <w:r w:rsidRPr="00A6118F">
              <w:rPr>
                <w:sz w:val="20"/>
                <w:szCs w:val="20"/>
              </w:rPr>
              <w:t>716 870,00</w:t>
            </w:r>
          </w:p>
        </w:tc>
        <w:tc>
          <w:tcPr>
            <w:tcW w:w="0" w:type="auto"/>
            <w:tcBorders>
              <w:top w:val="nil"/>
              <w:left w:val="nil"/>
              <w:bottom w:val="single" w:sz="4" w:space="0" w:color="auto"/>
              <w:right w:val="single" w:sz="8" w:space="0" w:color="auto"/>
            </w:tcBorders>
            <w:shd w:val="clear" w:color="auto" w:fill="auto"/>
            <w:vAlign w:val="center"/>
            <w:hideMark/>
          </w:tcPr>
          <w:p w14:paraId="0C71488E" w14:textId="77777777" w:rsidR="00A6118F" w:rsidRPr="00A6118F" w:rsidRDefault="00A6118F" w:rsidP="00AE79E2">
            <w:pPr>
              <w:jc w:val="right"/>
              <w:rPr>
                <w:sz w:val="20"/>
                <w:szCs w:val="20"/>
              </w:rPr>
            </w:pPr>
            <w:r w:rsidRPr="00A6118F">
              <w:rPr>
                <w:sz w:val="20"/>
                <w:szCs w:val="20"/>
              </w:rPr>
              <w:t>-</w:t>
            </w:r>
          </w:p>
        </w:tc>
      </w:tr>
      <w:tr w:rsidR="00A6118F" w:rsidRPr="00A6118F" w14:paraId="0BE738A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41E67D1"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3D8191D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EC3F769" w14:textId="77777777" w:rsidR="00A6118F" w:rsidRPr="00A6118F" w:rsidRDefault="00A6118F" w:rsidP="00AE79E2">
            <w:pPr>
              <w:rPr>
                <w:sz w:val="20"/>
                <w:szCs w:val="20"/>
              </w:rPr>
            </w:pPr>
            <w:r w:rsidRPr="00A6118F">
              <w:rPr>
                <w:sz w:val="20"/>
                <w:szCs w:val="20"/>
              </w:rPr>
              <w:t>000 0701 0710070110 244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EF753FB" w14:textId="77777777" w:rsidR="00A6118F" w:rsidRPr="00A6118F" w:rsidRDefault="00A6118F" w:rsidP="00AE79E2">
            <w:pPr>
              <w:jc w:val="right"/>
              <w:rPr>
                <w:sz w:val="20"/>
                <w:szCs w:val="20"/>
              </w:rPr>
            </w:pPr>
            <w:r w:rsidRPr="00A6118F">
              <w:rPr>
                <w:sz w:val="20"/>
                <w:szCs w:val="20"/>
              </w:rPr>
              <w:t>1 319 133,00</w:t>
            </w:r>
          </w:p>
        </w:tc>
        <w:tc>
          <w:tcPr>
            <w:tcW w:w="0" w:type="auto"/>
            <w:tcBorders>
              <w:top w:val="nil"/>
              <w:left w:val="nil"/>
              <w:bottom w:val="single" w:sz="4" w:space="0" w:color="auto"/>
              <w:right w:val="single" w:sz="8" w:space="0" w:color="auto"/>
            </w:tcBorders>
            <w:shd w:val="clear" w:color="auto" w:fill="auto"/>
            <w:vAlign w:val="center"/>
            <w:hideMark/>
          </w:tcPr>
          <w:p w14:paraId="615DA00B" w14:textId="77777777" w:rsidR="00A6118F" w:rsidRPr="00A6118F" w:rsidRDefault="00A6118F" w:rsidP="00AE79E2">
            <w:pPr>
              <w:jc w:val="right"/>
              <w:rPr>
                <w:sz w:val="20"/>
                <w:szCs w:val="20"/>
              </w:rPr>
            </w:pPr>
            <w:r w:rsidRPr="00A6118F">
              <w:rPr>
                <w:sz w:val="20"/>
                <w:szCs w:val="20"/>
              </w:rPr>
              <w:t>1 317 130,00</w:t>
            </w:r>
          </w:p>
        </w:tc>
        <w:tc>
          <w:tcPr>
            <w:tcW w:w="0" w:type="auto"/>
            <w:tcBorders>
              <w:top w:val="nil"/>
              <w:left w:val="nil"/>
              <w:bottom w:val="single" w:sz="4" w:space="0" w:color="auto"/>
              <w:right w:val="single" w:sz="8" w:space="0" w:color="auto"/>
            </w:tcBorders>
            <w:shd w:val="clear" w:color="auto" w:fill="auto"/>
            <w:vAlign w:val="center"/>
            <w:hideMark/>
          </w:tcPr>
          <w:p w14:paraId="5FD1BA5C" w14:textId="77777777" w:rsidR="00A6118F" w:rsidRPr="00A6118F" w:rsidRDefault="00A6118F" w:rsidP="00AE79E2">
            <w:pPr>
              <w:jc w:val="right"/>
              <w:rPr>
                <w:sz w:val="20"/>
                <w:szCs w:val="20"/>
              </w:rPr>
            </w:pPr>
            <w:r w:rsidRPr="00A6118F">
              <w:rPr>
                <w:sz w:val="20"/>
                <w:szCs w:val="20"/>
              </w:rPr>
              <w:t>2 003,00</w:t>
            </w:r>
          </w:p>
        </w:tc>
      </w:tr>
      <w:tr w:rsidR="00A6118F" w:rsidRPr="00A6118F" w14:paraId="3B989E7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0747731" w14:textId="77777777" w:rsidR="00A6118F" w:rsidRPr="00A6118F" w:rsidRDefault="00A6118F" w:rsidP="00AE79E2">
            <w:pPr>
              <w:rPr>
                <w:sz w:val="20"/>
                <w:szCs w:val="20"/>
              </w:rPr>
            </w:pPr>
            <w:r w:rsidRPr="00A6118F">
              <w:rPr>
                <w:sz w:val="20"/>
                <w:szCs w:val="20"/>
              </w:rPr>
              <w:t xml:space="preserve">Реализация мероприятий по ресурсному обеспечению модернизации образования Новосибирской </w:t>
            </w:r>
            <w:proofErr w:type="gramStart"/>
            <w:r w:rsidRPr="00A6118F">
              <w:rPr>
                <w:sz w:val="20"/>
                <w:szCs w:val="20"/>
              </w:rPr>
              <w:t>области  подпрограммы</w:t>
            </w:r>
            <w:proofErr w:type="gramEnd"/>
            <w:r w:rsidRPr="00A6118F">
              <w:rPr>
                <w:sz w:val="20"/>
                <w:szCs w:val="20"/>
              </w:rPr>
              <w:t xml:space="preserve"> "Развитие дошкольного, общего и </w:t>
            </w:r>
            <w:r w:rsidRPr="00A6118F">
              <w:rPr>
                <w:sz w:val="20"/>
                <w:szCs w:val="20"/>
              </w:rPr>
              <w:lastRenderedPageBreak/>
              <w:t>дополнительного образования детей" государственной программы Новосибирской области "Развитие образования, создан</w:t>
            </w:r>
          </w:p>
        </w:tc>
        <w:tc>
          <w:tcPr>
            <w:tcW w:w="0" w:type="auto"/>
            <w:tcBorders>
              <w:top w:val="nil"/>
              <w:left w:val="nil"/>
              <w:bottom w:val="single" w:sz="4" w:space="0" w:color="auto"/>
              <w:right w:val="single" w:sz="8" w:space="0" w:color="auto"/>
            </w:tcBorders>
            <w:shd w:val="clear" w:color="auto" w:fill="auto"/>
            <w:vAlign w:val="center"/>
            <w:hideMark/>
          </w:tcPr>
          <w:p w14:paraId="4F0D728F"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51F0B708" w14:textId="77777777" w:rsidR="00A6118F" w:rsidRPr="00A6118F" w:rsidRDefault="00A6118F" w:rsidP="00AE79E2">
            <w:pPr>
              <w:rPr>
                <w:sz w:val="20"/>
                <w:szCs w:val="20"/>
              </w:rPr>
            </w:pPr>
            <w:r w:rsidRPr="00A6118F">
              <w:rPr>
                <w:sz w:val="20"/>
                <w:szCs w:val="20"/>
              </w:rPr>
              <w:t>000 0701 0710070380 000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AAA9B01" w14:textId="77777777" w:rsidR="00A6118F" w:rsidRPr="00A6118F" w:rsidRDefault="00A6118F" w:rsidP="00AE79E2">
            <w:pPr>
              <w:jc w:val="right"/>
              <w:rPr>
                <w:sz w:val="20"/>
                <w:szCs w:val="20"/>
              </w:rPr>
            </w:pPr>
            <w:r w:rsidRPr="00A6118F">
              <w:rPr>
                <w:sz w:val="20"/>
                <w:szCs w:val="20"/>
              </w:rPr>
              <w:t>324 836,29</w:t>
            </w:r>
          </w:p>
        </w:tc>
        <w:tc>
          <w:tcPr>
            <w:tcW w:w="0" w:type="auto"/>
            <w:tcBorders>
              <w:top w:val="nil"/>
              <w:left w:val="nil"/>
              <w:bottom w:val="single" w:sz="4" w:space="0" w:color="auto"/>
              <w:right w:val="single" w:sz="8" w:space="0" w:color="auto"/>
            </w:tcBorders>
            <w:shd w:val="clear" w:color="auto" w:fill="auto"/>
            <w:vAlign w:val="center"/>
            <w:hideMark/>
          </w:tcPr>
          <w:p w14:paraId="1E093AD3" w14:textId="77777777" w:rsidR="00A6118F" w:rsidRPr="00A6118F" w:rsidRDefault="00A6118F" w:rsidP="00AE79E2">
            <w:pPr>
              <w:jc w:val="right"/>
              <w:rPr>
                <w:sz w:val="20"/>
                <w:szCs w:val="20"/>
              </w:rPr>
            </w:pPr>
            <w:r w:rsidRPr="00A6118F">
              <w:rPr>
                <w:sz w:val="20"/>
                <w:szCs w:val="20"/>
              </w:rPr>
              <w:t>324 836,29</w:t>
            </w:r>
          </w:p>
        </w:tc>
        <w:tc>
          <w:tcPr>
            <w:tcW w:w="0" w:type="auto"/>
            <w:tcBorders>
              <w:top w:val="nil"/>
              <w:left w:val="nil"/>
              <w:bottom w:val="single" w:sz="4" w:space="0" w:color="auto"/>
              <w:right w:val="single" w:sz="8" w:space="0" w:color="auto"/>
            </w:tcBorders>
            <w:shd w:val="clear" w:color="auto" w:fill="auto"/>
            <w:vAlign w:val="center"/>
            <w:hideMark/>
          </w:tcPr>
          <w:p w14:paraId="632272BD" w14:textId="77777777" w:rsidR="00A6118F" w:rsidRPr="00A6118F" w:rsidRDefault="00A6118F" w:rsidP="00AE79E2">
            <w:pPr>
              <w:jc w:val="right"/>
              <w:rPr>
                <w:sz w:val="20"/>
                <w:szCs w:val="20"/>
              </w:rPr>
            </w:pPr>
            <w:r w:rsidRPr="00A6118F">
              <w:rPr>
                <w:sz w:val="20"/>
                <w:szCs w:val="20"/>
              </w:rPr>
              <w:t>-</w:t>
            </w:r>
          </w:p>
        </w:tc>
      </w:tr>
      <w:tr w:rsidR="00A6118F" w:rsidRPr="00A6118F" w14:paraId="28639FC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903307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3A670FC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ED56199" w14:textId="77777777" w:rsidR="00A6118F" w:rsidRPr="00A6118F" w:rsidRDefault="00A6118F" w:rsidP="00AE79E2">
            <w:pPr>
              <w:rPr>
                <w:sz w:val="20"/>
                <w:szCs w:val="20"/>
              </w:rPr>
            </w:pPr>
            <w:r w:rsidRPr="00A6118F">
              <w:rPr>
                <w:sz w:val="20"/>
                <w:szCs w:val="20"/>
              </w:rPr>
              <w:t>000 0701 0710070380 200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B0DDA4F" w14:textId="77777777" w:rsidR="00A6118F" w:rsidRPr="00A6118F" w:rsidRDefault="00A6118F" w:rsidP="00AE79E2">
            <w:pPr>
              <w:jc w:val="right"/>
              <w:rPr>
                <w:sz w:val="20"/>
                <w:szCs w:val="20"/>
              </w:rPr>
            </w:pPr>
            <w:r w:rsidRPr="00A6118F">
              <w:rPr>
                <w:sz w:val="20"/>
                <w:szCs w:val="20"/>
              </w:rPr>
              <w:t>324 836,29</w:t>
            </w:r>
          </w:p>
        </w:tc>
        <w:tc>
          <w:tcPr>
            <w:tcW w:w="0" w:type="auto"/>
            <w:tcBorders>
              <w:top w:val="nil"/>
              <w:left w:val="nil"/>
              <w:bottom w:val="single" w:sz="4" w:space="0" w:color="auto"/>
              <w:right w:val="single" w:sz="8" w:space="0" w:color="auto"/>
            </w:tcBorders>
            <w:shd w:val="clear" w:color="auto" w:fill="auto"/>
            <w:vAlign w:val="center"/>
            <w:hideMark/>
          </w:tcPr>
          <w:p w14:paraId="5D7CFD96" w14:textId="77777777" w:rsidR="00A6118F" w:rsidRPr="00A6118F" w:rsidRDefault="00A6118F" w:rsidP="00AE79E2">
            <w:pPr>
              <w:jc w:val="right"/>
              <w:rPr>
                <w:sz w:val="20"/>
                <w:szCs w:val="20"/>
              </w:rPr>
            </w:pPr>
            <w:r w:rsidRPr="00A6118F">
              <w:rPr>
                <w:sz w:val="20"/>
                <w:szCs w:val="20"/>
              </w:rPr>
              <w:t>324 836,29</w:t>
            </w:r>
          </w:p>
        </w:tc>
        <w:tc>
          <w:tcPr>
            <w:tcW w:w="0" w:type="auto"/>
            <w:tcBorders>
              <w:top w:val="nil"/>
              <w:left w:val="nil"/>
              <w:bottom w:val="single" w:sz="4" w:space="0" w:color="auto"/>
              <w:right w:val="single" w:sz="8" w:space="0" w:color="auto"/>
            </w:tcBorders>
            <w:shd w:val="clear" w:color="auto" w:fill="auto"/>
            <w:vAlign w:val="center"/>
            <w:hideMark/>
          </w:tcPr>
          <w:p w14:paraId="1F194B1F" w14:textId="77777777" w:rsidR="00A6118F" w:rsidRPr="00A6118F" w:rsidRDefault="00A6118F" w:rsidP="00AE79E2">
            <w:pPr>
              <w:jc w:val="right"/>
              <w:rPr>
                <w:sz w:val="20"/>
                <w:szCs w:val="20"/>
              </w:rPr>
            </w:pPr>
            <w:r w:rsidRPr="00A6118F">
              <w:rPr>
                <w:sz w:val="20"/>
                <w:szCs w:val="20"/>
              </w:rPr>
              <w:t>-</w:t>
            </w:r>
          </w:p>
        </w:tc>
      </w:tr>
      <w:tr w:rsidR="00A6118F" w:rsidRPr="00A6118F" w14:paraId="68FF198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0F4917F"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17E7B9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C575FFD" w14:textId="77777777" w:rsidR="00A6118F" w:rsidRPr="00A6118F" w:rsidRDefault="00A6118F" w:rsidP="00AE79E2">
            <w:pPr>
              <w:rPr>
                <w:sz w:val="20"/>
                <w:szCs w:val="20"/>
              </w:rPr>
            </w:pPr>
            <w:r w:rsidRPr="00A6118F">
              <w:rPr>
                <w:sz w:val="20"/>
                <w:szCs w:val="20"/>
              </w:rPr>
              <w:t>000 0701 0710070380 240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F0A3F7A" w14:textId="77777777" w:rsidR="00A6118F" w:rsidRPr="00A6118F" w:rsidRDefault="00A6118F" w:rsidP="00AE79E2">
            <w:pPr>
              <w:jc w:val="right"/>
              <w:rPr>
                <w:sz w:val="20"/>
                <w:szCs w:val="20"/>
              </w:rPr>
            </w:pPr>
            <w:r w:rsidRPr="00A6118F">
              <w:rPr>
                <w:sz w:val="20"/>
                <w:szCs w:val="20"/>
              </w:rPr>
              <w:t>324 836,29</w:t>
            </w:r>
          </w:p>
        </w:tc>
        <w:tc>
          <w:tcPr>
            <w:tcW w:w="0" w:type="auto"/>
            <w:tcBorders>
              <w:top w:val="nil"/>
              <w:left w:val="nil"/>
              <w:bottom w:val="single" w:sz="4" w:space="0" w:color="auto"/>
              <w:right w:val="single" w:sz="8" w:space="0" w:color="auto"/>
            </w:tcBorders>
            <w:shd w:val="clear" w:color="auto" w:fill="auto"/>
            <w:vAlign w:val="center"/>
            <w:hideMark/>
          </w:tcPr>
          <w:p w14:paraId="473231F7" w14:textId="77777777" w:rsidR="00A6118F" w:rsidRPr="00A6118F" w:rsidRDefault="00A6118F" w:rsidP="00AE79E2">
            <w:pPr>
              <w:jc w:val="right"/>
              <w:rPr>
                <w:sz w:val="20"/>
                <w:szCs w:val="20"/>
              </w:rPr>
            </w:pPr>
            <w:r w:rsidRPr="00A6118F">
              <w:rPr>
                <w:sz w:val="20"/>
                <w:szCs w:val="20"/>
              </w:rPr>
              <w:t>324 836,29</w:t>
            </w:r>
          </w:p>
        </w:tc>
        <w:tc>
          <w:tcPr>
            <w:tcW w:w="0" w:type="auto"/>
            <w:tcBorders>
              <w:top w:val="nil"/>
              <w:left w:val="nil"/>
              <w:bottom w:val="single" w:sz="4" w:space="0" w:color="auto"/>
              <w:right w:val="single" w:sz="8" w:space="0" w:color="auto"/>
            </w:tcBorders>
            <w:shd w:val="clear" w:color="auto" w:fill="auto"/>
            <w:vAlign w:val="center"/>
            <w:hideMark/>
          </w:tcPr>
          <w:p w14:paraId="6BB3BA4D" w14:textId="77777777" w:rsidR="00A6118F" w:rsidRPr="00A6118F" w:rsidRDefault="00A6118F" w:rsidP="00AE79E2">
            <w:pPr>
              <w:jc w:val="right"/>
              <w:rPr>
                <w:sz w:val="20"/>
                <w:szCs w:val="20"/>
              </w:rPr>
            </w:pPr>
            <w:r w:rsidRPr="00A6118F">
              <w:rPr>
                <w:sz w:val="20"/>
                <w:szCs w:val="20"/>
              </w:rPr>
              <w:t>-</w:t>
            </w:r>
          </w:p>
        </w:tc>
      </w:tr>
      <w:tr w:rsidR="00A6118F" w:rsidRPr="00A6118F" w14:paraId="3C370BF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D84208C" w14:textId="77777777" w:rsidR="00A6118F" w:rsidRPr="00A6118F" w:rsidRDefault="00A6118F" w:rsidP="00AE79E2">
            <w:pPr>
              <w:rPr>
                <w:sz w:val="20"/>
                <w:szCs w:val="20"/>
              </w:rPr>
            </w:pPr>
            <w:r w:rsidRPr="00A6118F">
              <w:rPr>
                <w:sz w:val="20"/>
                <w:szCs w:val="20"/>
              </w:rPr>
              <w:t>Закупка товаров, работ, услуг в целях капитального ремонта государственного (муниципального) имущества</w:t>
            </w:r>
          </w:p>
        </w:tc>
        <w:tc>
          <w:tcPr>
            <w:tcW w:w="0" w:type="auto"/>
            <w:tcBorders>
              <w:top w:val="nil"/>
              <w:left w:val="nil"/>
              <w:bottom w:val="single" w:sz="4" w:space="0" w:color="auto"/>
              <w:right w:val="single" w:sz="8" w:space="0" w:color="auto"/>
            </w:tcBorders>
            <w:shd w:val="clear" w:color="auto" w:fill="auto"/>
            <w:vAlign w:val="center"/>
            <w:hideMark/>
          </w:tcPr>
          <w:p w14:paraId="70E16B0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2D3F963" w14:textId="77777777" w:rsidR="00A6118F" w:rsidRPr="00A6118F" w:rsidRDefault="00A6118F" w:rsidP="00AE79E2">
            <w:pPr>
              <w:rPr>
                <w:sz w:val="20"/>
                <w:szCs w:val="20"/>
              </w:rPr>
            </w:pPr>
            <w:r w:rsidRPr="00A6118F">
              <w:rPr>
                <w:sz w:val="20"/>
                <w:szCs w:val="20"/>
              </w:rPr>
              <w:t>000 0701 0710070380 243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912F898" w14:textId="77777777" w:rsidR="00A6118F" w:rsidRPr="00A6118F" w:rsidRDefault="00A6118F" w:rsidP="00AE79E2">
            <w:pPr>
              <w:jc w:val="right"/>
              <w:rPr>
                <w:sz w:val="20"/>
                <w:szCs w:val="20"/>
              </w:rPr>
            </w:pPr>
            <w:r w:rsidRPr="00A6118F">
              <w:rPr>
                <w:sz w:val="20"/>
                <w:szCs w:val="20"/>
              </w:rPr>
              <w:t>324 836,29</w:t>
            </w:r>
          </w:p>
        </w:tc>
        <w:tc>
          <w:tcPr>
            <w:tcW w:w="0" w:type="auto"/>
            <w:tcBorders>
              <w:top w:val="nil"/>
              <w:left w:val="nil"/>
              <w:bottom w:val="single" w:sz="4" w:space="0" w:color="auto"/>
              <w:right w:val="single" w:sz="8" w:space="0" w:color="auto"/>
            </w:tcBorders>
            <w:shd w:val="clear" w:color="auto" w:fill="auto"/>
            <w:vAlign w:val="center"/>
            <w:hideMark/>
          </w:tcPr>
          <w:p w14:paraId="17D7D0D0" w14:textId="77777777" w:rsidR="00A6118F" w:rsidRPr="00A6118F" w:rsidRDefault="00A6118F" w:rsidP="00AE79E2">
            <w:pPr>
              <w:jc w:val="right"/>
              <w:rPr>
                <w:sz w:val="20"/>
                <w:szCs w:val="20"/>
              </w:rPr>
            </w:pPr>
            <w:r w:rsidRPr="00A6118F">
              <w:rPr>
                <w:sz w:val="20"/>
                <w:szCs w:val="20"/>
              </w:rPr>
              <w:t>324 836,29</w:t>
            </w:r>
          </w:p>
        </w:tc>
        <w:tc>
          <w:tcPr>
            <w:tcW w:w="0" w:type="auto"/>
            <w:tcBorders>
              <w:top w:val="nil"/>
              <w:left w:val="nil"/>
              <w:bottom w:val="single" w:sz="4" w:space="0" w:color="auto"/>
              <w:right w:val="single" w:sz="8" w:space="0" w:color="auto"/>
            </w:tcBorders>
            <w:shd w:val="clear" w:color="auto" w:fill="auto"/>
            <w:vAlign w:val="center"/>
            <w:hideMark/>
          </w:tcPr>
          <w:p w14:paraId="4D727D20" w14:textId="77777777" w:rsidR="00A6118F" w:rsidRPr="00A6118F" w:rsidRDefault="00A6118F" w:rsidP="00AE79E2">
            <w:pPr>
              <w:jc w:val="right"/>
              <w:rPr>
                <w:sz w:val="20"/>
                <w:szCs w:val="20"/>
              </w:rPr>
            </w:pPr>
            <w:r w:rsidRPr="00A6118F">
              <w:rPr>
                <w:sz w:val="20"/>
                <w:szCs w:val="20"/>
              </w:rPr>
              <w:t>-</w:t>
            </w:r>
          </w:p>
        </w:tc>
      </w:tr>
      <w:tr w:rsidR="00A6118F" w:rsidRPr="00A6118F" w14:paraId="6565CBB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6D3E12C" w14:textId="77777777" w:rsidR="00A6118F" w:rsidRPr="00A6118F" w:rsidRDefault="00A6118F" w:rsidP="00AE79E2">
            <w:pPr>
              <w:rPr>
                <w:sz w:val="20"/>
                <w:szCs w:val="20"/>
              </w:rPr>
            </w:pPr>
            <w:r w:rsidRPr="00A6118F">
              <w:rPr>
                <w:sz w:val="20"/>
                <w:szCs w:val="20"/>
              </w:rPr>
              <w:t xml:space="preserve">Реализация мероприятий по обеспечению сбалансированности местных </w:t>
            </w:r>
            <w:proofErr w:type="gramStart"/>
            <w:r w:rsidRPr="00A6118F">
              <w:rPr>
                <w:sz w:val="20"/>
                <w:szCs w:val="20"/>
              </w:rPr>
              <w:t>бюджетов  государственной</w:t>
            </w:r>
            <w:proofErr w:type="gramEnd"/>
            <w:r w:rsidRPr="00A6118F">
              <w:rPr>
                <w:sz w:val="20"/>
                <w:szCs w:val="20"/>
              </w:rPr>
              <w:t xml:space="preserve">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29721CE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9CC253C" w14:textId="77777777" w:rsidR="00A6118F" w:rsidRPr="00A6118F" w:rsidRDefault="00A6118F" w:rsidP="00AE79E2">
            <w:pPr>
              <w:rPr>
                <w:sz w:val="20"/>
                <w:szCs w:val="20"/>
              </w:rPr>
            </w:pPr>
            <w:r w:rsidRPr="00A6118F">
              <w:rPr>
                <w:sz w:val="20"/>
                <w:szCs w:val="20"/>
              </w:rPr>
              <w:t>000 0701 0710070510 000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7BD3BAC" w14:textId="77777777" w:rsidR="00A6118F" w:rsidRPr="00A6118F" w:rsidRDefault="00A6118F" w:rsidP="00AE79E2">
            <w:pPr>
              <w:jc w:val="right"/>
              <w:rPr>
                <w:sz w:val="20"/>
                <w:szCs w:val="20"/>
              </w:rPr>
            </w:pPr>
            <w:r w:rsidRPr="00A6118F">
              <w:rPr>
                <w:sz w:val="20"/>
                <w:szCs w:val="20"/>
              </w:rPr>
              <w:t>55 364 236,09</w:t>
            </w:r>
          </w:p>
        </w:tc>
        <w:tc>
          <w:tcPr>
            <w:tcW w:w="0" w:type="auto"/>
            <w:tcBorders>
              <w:top w:val="nil"/>
              <w:left w:val="nil"/>
              <w:bottom w:val="single" w:sz="4" w:space="0" w:color="auto"/>
              <w:right w:val="single" w:sz="8" w:space="0" w:color="auto"/>
            </w:tcBorders>
            <w:shd w:val="clear" w:color="auto" w:fill="auto"/>
            <w:vAlign w:val="center"/>
            <w:hideMark/>
          </w:tcPr>
          <w:p w14:paraId="41A71D43" w14:textId="77777777" w:rsidR="00A6118F" w:rsidRPr="00A6118F" w:rsidRDefault="00A6118F" w:rsidP="00AE79E2">
            <w:pPr>
              <w:jc w:val="right"/>
              <w:rPr>
                <w:sz w:val="20"/>
                <w:szCs w:val="20"/>
              </w:rPr>
            </w:pPr>
            <w:r w:rsidRPr="00A6118F">
              <w:rPr>
                <w:sz w:val="20"/>
                <w:szCs w:val="20"/>
              </w:rPr>
              <w:t>55 364 216,09</w:t>
            </w:r>
          </w:p>
        </w:tc>
        <w:tc>
          <w:tcPr>
            <w:tcW w:w="0" w:type="auto"/>
            <w:tcBorders>
              <w:top w:val="nil"/>
              <w:left w:val="nil"/>
              <w:bottom w:val="single" w:sz="4" w:space="0" w:color="auto"/>
              <w:right w:val="single" w:sz="8" w:space="0" w:color="auto"/>
            </w:tcBorders>
            <w:shd w:val="clear" w:color="auto" w:fill="auto"/>
            <w:vAlign w:val="center"/>
            <w:hideMark/>
          </w:tcPr>
          <w:p w14:paraId="431A5CC5" w14:textId="77777777" w:rsidR="00A6118F" w:rsidRPr="00A6118F" w:rsidRDefault="00A6118F" w:rsidP="00AE79E2">
            <w:pPr>
              <w:jc w:val="right"/>
              <w:rPr>
                <w:sz w:val="20"/>
                <w:szCs w:val="20"/>
              </w:rPr>
            </w:pPr>
            <w:r w:rsidRPr="00A6118F">
              <w:rPr>
                <w:sz w:val="20"/>
                <w:szCs w:val="20"/>
              </w:rPr>
              <w:t>20,00</w:t>
            </w:r>
          </w:p>
        </w:tc>
      </w:tr>
      <w:tr w:rsidR="00A6118F" w:rsidRPr="00A6118F" w14:paraId="0B94128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D44A5F0"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1D9EB11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BFCB571" w14:textId="77777777" w:rsidR="00A6118F" w:rsidRPr="00A6118F" w:rsidRDefault="00A6118F" w:rsidP="00AE79E2">
            <w:pPr>
              <w:rPr>
                <w:sz w:val="20"/>
                <w:szCs w:val="20"/>
              </w:rPr>
            </w:pPr>
            <w:r w:rsidRPr="00A6118F">
              <w:rPr>
                <w:sz w:val="20"/>
                <w:szCs w:val="20"/>
              </w:rPr>
              <w:t>000 0701 0710070510 100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8C99414" w14:textId="77777777" w:rsidR="00A6118F" w:rsidRPr="00A6118F" w:rsidRDefault="00A6118F" w:rsidP="00AE79E2">
            <w:pPr>
              <w:jc w:val="right"/>
              <w:rPr>
                <w:sz w:val="20"/>
                <w:szCs w:val="20"/>
              </w:rPr>
            </w:pPr>
            <w:r w:rsidRPr="00A6118F">
              <w:rPr>
                <w:sz w:val="20"/>
                <w:szCs w:val="20"/>
              </w:rPr>
              <w:t>53 951 890,83</w:t>
            </w:r>
          </w:p>
        </w:tc>
        <w:tc>
          <w:tcPr>
            <w:tcW w:w="0" w:type="auto"/>
            <w:tcBorders>
              <w:top w:val="nil"/>
              <w:left w:val="nil"/>
              <w:bottom w:val="single" w:sz="4" w:space="0" w:color="auto"/>
              <w:right w:val="single" w:sz="8" w:space="0" w:color="auto"/>
            </w:tcBorders>
            <w:shd w:val="clear" w:color="auto" w:fill="auto"/>
            <w:vAlign w:val="center"/>
            <w:hideMark/>
          </w:tcPr>
          <w:p w14:paraId="4842AFFD" w14:textId="77777777" w:rsidR="00A6118F" w:rsidRPr="00A6118F" w:rsidRDefault="00A6118F" w:rsidP="00AE79E2">
            <w:pPr>
              <w:jc w:val="right"/>
              <w:rPr>
                <w:sz w:val="20"/>
                <w:szCs w:val="20"/>
              </w:rPr>
            </w:pPr>
            <w:r w:rsidRPr="00A6118F">
              <w:rPr>
                <w:sz w:val="20"/>
                <w:szCs w:val="20"/>
              </w:rPr>
              <w:t>53 951 890,83</w:t>
            </w:r>
          </w:p>
        </w:tc>
        <w:tc>
          <w:tcPr>
            <w:tcW w:w="0" w:type="auto"/>
            <w:tcBorders>
              <w:top w:val="nil"/>
              <w:left w:val="nil"/>
              <w:bottom w:val="single" w:sz="4" w:space="0" w:color="auto"/>
              <w:right w:val="single" w:sz="8" w:space="0" w:color="auto"/>
            </w:tcBorders>
            <w:shd w:val="clear" w:color="auto" w:fill="auto"/>
            <w:vAlign w:val="center"/>
            <w:hideMark/>
          </w:tcPr>
          <w:p w14:paraId="416645E4" w14:textId="77777777" w:rsidR="00A6118F" w:rsidRPr="00A6118F" w:rsidRDefault="00A6118F" w:rsidP="00AE79E2">
            <w:pPr>
              <w:jc w:val="right"/>
              <w:rPr>
                <w:sz w:val="20"/>
                <w:szCs w:val="20"/>
              </w:rPr>
            </w:pPr>
            <w:r w:rsidRPr="00A6118F">
              <w:rPr>
                <w:sz w:val="20"/>
                <w:szCs w:val="20"/>
              </w:rPr>
              <w:t>-</w:t>
            </w:r>
          </w:p>
        </w:tc>
      </w:tr>
      <w:tr w:rsidR="00A6118F" w:rsidRPr="00A6118F" w14:paraId="67B35AA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A975839"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2B206FB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66B176D" w14:textId="77777777" w:rsidR="00A6118F" w:rsidRPr="00A6118F" w:rsidRDefault="00A6118F" w:rsidP="00AE79E2">
            <w:pPr>
              <w:rPr>
                <w:sz w:val="20"/>
                <w:szCs w:val="20"/>
              </w:rPr>
            </w:pPr>
            <w:r w:rsidRPr="00A6118F">
              <w:rPr>
                <w:sz w:val="20"/>
                <w:szCs w:val="20"/>
              </w:rPr>
              <w:t>000 0701 0710070510 110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56E76CF" w14:textId="77777777" w:rsidR="00A6118F" w:rsidRPr="00A6118F" w:rsidRDefault="00A6118F" w:rsidP="00AE79E2">
            <w:pPr>
              <w:jc w:val="right"/>
              <w:rPr>
                <w:sz w:val="20"/>
                <w:szCs w:val="20"/>
              </w:rPr>
            </w:pPr>
            <w:r w:rsidRPr="00A6118F">
              <w:rPr>
                <w:sz w:val="20"/>
                <w:szCs w:val="20"/>
              </w:rPr>
              <w:t>53 951 890,83</w:t>
            </w:r>
          </w:p>
        </w:tc>
        <w:tc>
          <w:tcPr>
            <w:tcW w:w="0" w:type="auto"/>
            <w:tcBorders>
              <w:top w:val="nil"/>
              <w:left w:val="nil"/>
              <w:bottom w:val="single" w:sz="4" w:space="0" w:color="auto"/>
              <w:right w:val="single" w:sz="8" w:space="0" w:color="auto"/>
            </w:tcBorders>
            <w:shd w:val="clear" w:color="auto" w:fill="auto"/>
            <w:vAlign w:val="center"/>
            <w:hideMark/>
          </w:tcPr>
          <w:p w14:paraId="19D09E3F" w14:textId="77777777" w:rsidR="00A6118F" w:rsidRPr="00A6118F" w:rsidRDefault="00A6118F" w:rsidP="00AE79E2">
            <w:pPr>
              <w:jc w:val="right"/>
              <w:rPr>
                <w:sz w:val="20"/>
                <w:szCs w:val="20"/>
              </w:rPr>
            </w:pPr>
            <w:r w:rsidRPr="00A6118F">
              <w:rPr>
                <w:sz w:val="20"/>
                <w:szCs w:val="20"/>
              </w:rPr>
              <w:t>53 951 890,83</w:t>
            </w:r>
          </w:p>
        </w:tc>
        <w:tc>
          <w:tcPr>
            <w:tcW w:w="0" w:type="auto"/>
            <w:tcBorders>
              <w:top w:val="nil"/>
              <w:left w:val="nil"/>
              <w:bottom w:val="single" w:sz="4" w:space="0" w:color="auto"/>
              <w:right w:val="single" w:sz="8" w:space="0" w:color="auto"/>
            </w:tcBorders>
            <w:shd w:val="clear" w:color="auto" w:fill="auto"/>
            <w:vAlign w:val="center"/>
            <w:hideMark/>
          </w:tcPr>
          <w:p w14:paraId="73538F74" w14:textId="77777777" w:rsidR="00A6118F" w:rsidRPr="00A6118F" w:rsidRDefault="00A6118F" w:rsidP="00AE79E2">
            <w:pPr>
              <w:jc w:val="right"/>
              <w:rPr>
                <w:sz w:val="20"/>
                <w:szCs w:val="20"/>
              </w:rPr>
            </w:pPr>
            <w:r w:rsidRPr="00A6118F">
              <w:rPr>
                <w:sz w:val="20"/>
                <w:szCs w:val="20"/>
              </w:rPr>
              <w:t>-</w:t>
            </w:r>
          </w:p>
        </w:tc>
      </w:tr>
      <w:tr w:rsidR="00A6118F" w:rsidRPr="00A6118F" w14:paraId="3E7ECB7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6A9F99B"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21D9A4F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599B87F" w14:textId="77777777" w:rsidR="00A6118F" w:rsidRPr="00A6118F" w:rsidRDefault="00A6118F" w:rsidP="00AE79E2">
            <w:pPr>
              <w:rPr>
                <w:sz w:val="20"/>
                <w:szCs w:val="20"/>
              </w:rPr>
            </w:pPr>
            <w:r w:rsidRPr="00A6118F">
              <w:rPr>
                <w:sz w:val="20"/>
                <w:szCs w:val="20"/>
              </w:rPr>
              <w:t>000 0701 0710070510 111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547BF25" w14:textId="77777777" w:rsidR="00A6118F" w:rsidRPr="00A6118F" w:rsidRDefault="00A6118F" w:rsidP="00AE79E2">
            <w:pPr>
              <w:jc w:val="right"/>
              <w:rPr>
                <w:sz w:val="20"/>
                <w:szCs w:val="20"/>
              </w:rPr>
            </w:pPr>
            <w:r w:rsidRPr="00A6118F">
              <w:rPr>
                <w:sz w:val="20"/>
                <w:szCs w:val="20"/>
              </w:rPr>
              <w:t>41 475 668,70</w:t>
            </w:r>
          </w:p>
        </w:tc>
        <w:tc>
          <w:tcPr>
            <w:tcW w:w="0" w:type="auto"/>
            <w:tcBorders>
              <w:top w:val="nil"/>
              <w:left w:val="nil"/>
              <w:bottom w:val="single" w:sz="4" w:space="0" w:color="auto"/>
              <w:right w:val="single" w:sz="8" w:space="0" w:color="auto"/>
            </w:tcBorders>
            <w:shd w:val="clear" w:color="auto" w:fill="auto"/>
            <w:vAlign w:val="center"/>
            <w:hideMark/>
          </w:tcPr>
          <w:p w14:paraId="0C7CD492" w14:textId="77777777" w:rsidR="00A6118F" w:rsidRPr="00A6118F" w:rsidRDefault="00A6118F" w:rsidP="00AE79E2">
            <w:pPr>
              <w:jc w:val="right"/>
              <w:rPr>
                <w:sz w:val="20"/>
                <w:szCs w:val="20"/>
              </w:rPr>
            </w:pPr>
            <w:r w:rsidRPr="00A6118F">
              <w:rPr>
                <w:sz w:val="20"/>
                <w:szCs w:val="20"/>
              </w:rPr>
              <w:t>41 475 668,70</w:t>
            </w:r>
          </w:p>
        </w:tc>
        <w:tc>
          <w:tcPr>
            <w:tcW w:w="0" w:type="auto"/>
            <w:tcBorders>
              <w:top w:val="nil"/>
              <w:left w:val="nil"/>
              <w:bottom w:val="single" w:sz="4" w:space="0" w:color="auto"/>
              <w:right w:val="single" w:sz="8" w:space="0" w:color="auto"/>
            </w:tcBorders>
            <w:shd w:val="clear" w:color="auto" w:fill="auto"/>
            <w:vAlign w:val="center"/>
            <w:hideMark/>
          </w:tcPr>
          <w:p w14:paraId="2BF3AE9F" w14:textId="77777777" w:rsidR="00A6118F" w:rsidRPr="00A6118F" w:rsidRDefault="00A6118F" w:rsidP="00AE79E2">
            <w:pPr>
              <w:jc w:val="right"/>
              <w:rPr>
                <w:sz w:val="20"/>
                <w:szCs w:val="20"/>
              </w:rPr>
            </w:pPr>
            <w:r w:rsidRPr="00A6118F">
              <w:rPr>
                <w:sz w:val="20"/>
                <w:szCs w:val="20"/>
              </w:rPr>
              <w:t>-</w:t>
            </w:r>
          </w:p>
        </w:tc>
      </w:tr>
      <w:tr w:rsidR="00A6118F" w:rsidRPr="00A6118F" w14:paraId="2FDDDDC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150C643"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32D2C1F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A691C51" w14:textId="77777777" w:rsidR="00A6118F" w:rsidRPr="00A6118F" w:rsidRDefault="00A6118F" w:rsidP="00AE79E2">
            <w:pPr>
              <w:rPr>
                <w:sz w:val="20"/>
                <w:szCs w:val="20"/>
              </w:rPr>
            </w:pPr>
            <w:r w:rsidRPr="00A6118F">
              <w:rPr>
                <w:sz w:val="20"/>
                <w:szCs w:val="20"/>
              </w:rPr>
              <w:t>000 0701 0710070510 119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D70309C" w14:textId="77777777" w:rsidR="00A6118F" w:rsidRPr="00A6118F" w:rsidRDefault="00A6118F" w:rsidP="00AE79E2">
            <w:pPr>
              <w:jc w:val="right"/>
              <w:rPr>
                <w:sz w:val="20"/>
                <w:szCs w:val="20"/>
              </w:rPr>
            </w:pPr>
            <w:r w:rsidRPr="00A6118F">
              <w:rPr>
                <w:sz w:val="20"/>
                <w:szCs w:val="20"/>
              </w:rPr>
              <w:t>12 476 222,13</w:t>
            </w:r>
          </w:p>
        </w:tc>
        <w:tc>
          <w:tcPr>
            <w:tcW w:w="0" w:type="auto"/>
            <w:tcBorders>
              <w:top w:val="nil"/>
              <w:left w:val="nil"/>
              <w:bottom w:val="single" w:sz="4" w:space="0" w:color="auto"/>
              <w:right w:val="single" w:sz="8" w:space="0" w:color="auto"/>
            </w:tcBorders>
            <w:shd w:val="clear" w:color="auto" w:fill="auto"/>
            <w:vAlign w:val="center"/>
            <w:hideMark/>
          </w:tcPr>
          <w:p w14:paraId="24059AB4" w14:textId="77777777" w:rsidR="00A6118F" w:rsidRPr="00A6118F" w:rsidRDefault="00A6118F" w:rsidP="00AE79E2">
            <w:pPr>
              <w:jc w:val="right"/>
              <w:rPr>
                <w:sz w:val="20"/>
                <w:szCs w:val="20"/>
              </w:rPr>
            </w:pPr>
            <w:r w:rsidRPr="00A6118F">
              <w:rPr>
                <w:sz w:val="20"/>
                <w:szCs w:val="20"/>
              </w:rPr>
              <w:t>12 476 222,13</w:t>
            </w:r>
          </w:p>
        </w:tc>
        <w:tc>
          <w:tcPr>
            <w:tcW w:w="0" w:type="auto"/>
            <w:tcBorders>
              <w:top w:val="nil"/>
              <w:left w:val="nil"/>
              <w:bottom w:val="single" w:sz="4" w:space="0" w:color="auto"/>
              <w:right w:val="single" w:sz="8" w:space="0" w:color="auto"/>
            </w:tcBorders>
            <w:shd w:val="clear" w:color="auto" w:fill="auto"/>
            <w:vAlign w:val="center"/>
            <w:hideMark/>
          </w:tcPr>
          <w:p w14:paraId="060CB08E" w14:textId="77777777" w:rsidR="00A6118F" w:rsidRPr="00A6118F" w:rsidRDefault="00A6118F" w:rsidP="00AE79E2">
            <w:pPr>
              <w:jc w:val="right"/>
              <w:rPr>
                <w:sz w:val="20"/>
                <w:szCs w:val="20"/>
              </w:rPr>
            </w:pPr>
            <w:r w:rsidRPr="00A6118F">
              <w:rPr>
                <w:sz w:val="20"/>
                <w:szCs w:val="20"/>
              </w:rPr>
              <w:t>-</w:t>
            </w:r>
          </w:p>
        </w:tc>
      </w:tr>
      <w:tr w:rsidR="00A6118F" w:rsidRPr="00A6118F" w14:paraId="74D7D65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D92CD5F"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33DDB5C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B93DF06" w14:textId="77777777" w:rsidR="00A6118F" w:rsidRPr="00A6118F" w:rsidRDefault="00A6118F" w:rsidP="00AE79E2">
            <w:pPr>
              <w:rPr>
                <w:sz w:val="20"/>
                <w:szCs w:val="20"/>
              </w:rPr>
            </w:pPr>
            <w:r w:rsidRPr="00A6118F">
              <w:rPr>
                <w:sz w:val="20"/>
                <w:szCs w:val="20"/>
              </w:rPr>
              <w:t>000 0701 0710070510 200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2DFBE72" w14:textId="77777777" w:rsidR="00A6118F" w:rsidRPr="00A6118F" w:rsidRDefault="00A6118F" w:rsidP="00AE79E2">
            <w:pPr>
              <w:jc w:val="right"/>
              <w:rPr>
                <w:sz w:val="20"/>
                <w:szCs w:val="20"/>
              </w:rPr>
            </w:pPr>
            <w:r w:rsidRPr="00A6118F">
              <w:rPr>
                <w:sz w:val="20"/>
                <w:szCs w:val="20"/>
              </w:rPr>
              <w:t>737 300,00</w:t>
            </w:r>
          </w:p>
        </w:tc>
        <w:tc>
          <w:tcPr>
            <w:tcW w:w="0" w:type="auto"/>
            <w:tcBorders>
              <w:top w:val="nil"/>
              <w:left w:val="nil"/>
              <w:bottom w:val="single" w:sz="4" w:space="0" w:color="auto"/>
              <w:right w:val="single" w:sz="8" w:space="0" w:color="auto"/>
            </w:tcBorders>
            <w:shd w:val="clear" w:color="auto" w:fill="auto"/>
            <w:vAlign w:val="center"/>
            <w:hideMark/>
          </w:tcPr>
          <w:p w14:paraId="6C9A1060" w14:textId="77777777" w:rsidR="00A6118F" w:rsidRPr="00A6118F" w:rsidRDefault="00A6118F" w:rsidP="00AE79E2">
            <w:pPr>
              <w:jc w:val="right"/>
              <w:rPr>
                <w:sz w:val="20"/>
                <w:szCs w:val="20"/>
              </w:rPr>
            </w:pPr>
            <w:r w:rsidRPr="00A6118F">
              <w:rPr>
                <w:sz w:val="20"/>
                <w:szCs w:val="20"/>
              </w:rPr>
              <w:t>737 280,00</w:t>
            </w:r>
          </w:p>
        </w:tc>
        <w:tc>
          <w:tcPr>
            <w:tcW w:w="0" w:type="auto"/>
            <w:tcBorders>
              <w:top w:val="nil"/>
              <w:left w:val="nil"/>
              <w:bottom w:val="single" w:sz="4" w:space="0" w:color="auto"/>
              <w:right w:val="single" w:sz="8" w:space="0" w:color="auto"/>
            </w:tcBorders>
            <w:shd w:val="clear" w:color="auto" w:fill="auto"/>
            <w:vAlign w:val="center"/>
            <w:hideMark/>
          </w:tcPr>
          <w:p w14:paraId="6D732177" w14:textId="77777777" w:rsidR="00A6118F" w:rsidRPr="00A6118F" w:rsidRDefault="00A6118F" w:rsidP="00AE79E2">
            <w:pPr>
              <w:jc w:val="right"/>
              <w:rPr>
                <w:sz w:val="20"/>
                <w:szCs w:val="20"/>
              </w:rPr>
            </w:pPr>
            <w:r w:rsidRPr="00A6118F">
              <w:rPr>
                <w:sz w:val="20"/>
                <w:szCs w:val="20"/>
              </w:rPr>
              <w:t>20,00</w:t>
            </w:r>
          </w:p>
        </w:tc>
      </w:tr>
      <w:tr w:rsidR="00A6118F" w:rsidRPr="00A6118F" w14:paraId="7F9DDF0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463759"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BC61B4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A11A412" w14:textId="77777777" w:rsidR="00A6118F" w:rsidRPr="00A6118F" w:rsidRDefault="00A6118F" w:rsidP="00AE79E2">
            <w:pPr>
              <w:rPr>
                <w:sz w:val="20"/>
                <w:szCs w:val="20"/>
              </w:rPr>
            </w:pPr>
            <w:r w:rsidRPr="00A6118F">
              <w:rPr>
                <w:sz w:val="20"/>
                <w:szCs w:val="20"/>
              </w:rPr>
              <w:t>000 0701 0710070510 240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D03DC1" w14:textId="77777777" w:rsidR="00A6118F" w:rsidRPr="00A6118F" w:rsidRDefault="00A6118F" w:rsidP="00AE79E2">
            <w:pPr>
              <w:jc w:val="right"/>
              <w:rPr>
                <w:sz w:val="20"/>
                <w:szCs w:val="20"/>
              </w:rPr>
            </w:pPr>
            <w:r w:rsidRPr="00A6118F">
              <w:rPr>
                <w:sz w:val="20"/>
                <w:szCs w:val="20"/>
              </w:rPr>
              <w:t>737 300,00</w:t>
            </w:r>
          </w:p>
        </w:tc>
        <w:tc>
          <w:tcPr>
            <w:tcW w:w="0" w:type="auto"/>
            <w:tcBorders>
              <w:top w:val="nil"/>
              <w:left w:val="nil"/>
              <w:bottom w:val="single" w:sz="4" w:space="0" w:color="auto"/>
              <w:right w:val="single" w:sz="8" w:space="0" w:color="auto"/>
            </w:tcBorders>
            <w:shd w:val="clear" w:color="auto" w:fill="auto"/>
            <w:vAlign w:val="center"/>
            <w:hideMark/>
          </w:tcPr>
          <w:p w14:paraId="7CDDC849" w14:textId="77777777" w:rsidR="00A6118F" w:rsidRPr="00A6118F" w:rsidRDefault="00A6118F" w:rsidP="00AE79E2">
            <w:pPr>
              <w:jc w:val="right"/>
              <w:rPr>
                <w:sz w:val="20"/>
                <w:szCs w:val="20"/>
              </w:rPr>
            </w:pPr>
            <w:r w:rsidRPr="00A6118F">
              <w:rPr>
                <w:sz w:val="20"/>
                <w:szCs w:val="20"/>
              </w:rPr>
              <w:t>737 280,00</w:t>
            </w:r>
          </w:p>
        </w:tc>
        <w:tc>
          <w:tcPr>
            <w:tcW w:w="0" w:type="auto"/>
            <w:tcBorders>
              <w:top w:val="nil"/>
              <w:left w:val="nil"/>
              <w:bottom w:val="single" w:sz="4" w:space="0" w:color="auto"/>
              <w:right w:val="single" w:sz="8" w:space="0" w:color="auto"/>
            </w:tcBorders>
            <w:shd w:val="clear" w:color="auto" w:fill="auto"/>
            <w:vAlign w:val="center"/>
            <w:hideMark/>
          </w:tcPr>
          <w:p w14:paraId="63599B0B" w14:textId="77777777" w:rsidR="00A6118F" w:rsidRPr="00A6118F" w:rsidRDefault="00A6118F" w:rsidP="00AE79E2">
            <w:pPr>
              <w:jc w:val="right"/>
              <w:rPr>
                <w:sz w:val="20"/>
                <w:szCs w:val="20"/>
              </w:rPr>
            </w:pPr>
            <w:r w:rsidRPr="00A6118F">
              <w:rPr>
                <w:sz w:val="20"/>
                <w:szCs w:val="20"/>
              </w:rPr>
              <w:t>20,00</w:t>
            </w:r>
          </w:p>
        </w:tc>
      </w:tr>
      <w:tr w:rsidR="00A6118F" w:rsidRPr="00A6118F" w14:paraId="1BBC9C3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6819D7A"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1583496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8A4E151" w14:textId="77777777" w:rsidR="00A6118F" w:rsidRPr="00A6118F" w:rsidRDefault="00A6118F" w:rsidP="00AE79E2">
            <w:pPr>
              <w:rPr>
                <w:sz w:val="20"/>
                <w:szCs w:val="20"/>
              </w:rPr>
            </w:pPr>
            <w:r w:rsidRPr="00A6118F">
              <w:rPr>
                <w:sz w:val="20"/>
                <w:szCs w:val="20"/>
              </w:rPr>
              <w:t>000 0701 0710070510 242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864D0E5" w14:textId="77777777" w:rsidR="00A6118F" w:rsidRPr="00A6118F" w:rsidRDefault="00A6118F" w:rsidP="00AE79E2">
            <w:pPr>
              <w:jc w:val="right"/>
              <w:rPr>
                <w:sz w:val="20"/>
                <w:szCs w:val="20"/>
              </w:rPr>
            </w:pPr>
            <w:r w:rsidRPr="00A6118F">
              <w:rPr>
                <w:sz w:val="20"/>
                <w:szCs w:val="20"/>
              </w:rPr>
              <w:t>18 000,00</w:t>
            </w:r>
          </w:p>
        </w:tc>
        <w:tc>
          <w:tcPr>
            <w:tcW w:w="0" w:type="auto"/>
            <w:tcBorders>
              <w:top w:val="nil"/>
              <w:left w:val="nil"/>
              <w:bottom w:val="single" w:sz="4" w:space="0" w:color="auto"/>
              <w:right w:val="single" w:sz="8" w:space="0" w:color="auto"/>
            </w:tcBorders>
            <w:shd w:val="clear" w:color="auto" w:fill="auto"/>
            <w:vAlign w:val="center"/>
            <w:hideMark/>
          </w:tcPr>
          <w:p w14:paraId="6EAEAD51" w14:textId="77777777" w:rsidR="00A6118F" w:rsidRPr="00A6118F" w:rsidRDefault="00A6118F" w:rsidP="00AE79E2">
            <w:pPr>
              <w:jc w:val="right"/>
              <w:rPr>
                <w:sz w:val="20"/>
                <w:szCs w:val="20"/>
              </w:rPr>
            </w:pPr>
            <w:r w:rsidRPr="00A6118F">
              <w:rPr>
                <w:sz w:val="20"/>
                <w:szCs w:val="20"/>
              </w:rPr>
              <w:t>17 980,00</w:t>
            </w:r>
          </w:p>
        </w:tc>
        <w:tc>
          <w:tcPr>
            <w:tcW w:w="0" w:type="auto"/>
            <w:tcBorders>
              <w:top w:val="nil"/>
              <w:left w:val="nil"/>
              <w:bottom w:val="single" w:sz="4" w:space="0" w:color="auto"/>
              <w:right w:val="single" w:sz="8" w:space="0" w:color="auto"/>
            </w:tcBorders>
            <w:shd w:val="clear" w:color="auto" w:fill="auto"/>
            <w:vAlign w:val="center"/>
            <w:hideMark/>
          </w:tcPr>
          <w:p w14:paraId="3E3BEB3F" w14:textId="77777777" w:rsidR="00A6118F" w:rsidRPr="00A6118F" w:rsidRDefault="00A6118F" w:rsidP="00AE79E2">
            <w:pPr>
              <w:jc w:val="right"/>
              <w:rPr>
                <w:sz w:val="20"/>
                <w:szCs w:val="20"/>
              </w:rPr>
            </w:pPr>
            <w:r w:rsidRPr="00A6118F">
              <w:rPr>
                <w:sz w:val="20"/>
                <w:szCs w:val="20"/>
              </w:rPr>
              <w:t>20,00</w:t>
            </w:r>
          </w:p>
        </w:tc>
      </w:tr>
      <w:tr w:rsidR="00A6118F" w:rsidRPr="00A6118F" w14:paraId="38C4E98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DC2AD86"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2087AD9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01B77BD" w14:textId="77777777" w:rsidR="00A6118F" w:rsidRPr="00A6118F" w:rsidRDefault="00A6118F" w:rsidP="00AE79E2">
            <w:pPr>
              <w:rPr>
                <w:sz w:val="20"/>
                <w:szCs w:val="20"/>
              </w:rPr>
            </w:pPr>
            <w:r w:rsidRPr="00A6118F">
              <w:rPr>
                <w:sz w:val="20"/>
                <w:szCs w:val="20"/>
              </w:rPr>
              <w:t>000 0701 0710070510 244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8CD4722" w14:textId="77777777" w:rsidR="00A6118F" w:rsidRPr="00A6118F" w:rsidRDefault="00A6118F" w:rsidP="00AE79E2">
            <w:pPr>
              <w:jc w:val="right"/>
              <w:rPr>
                <w:sz w:val="20"/>
                <w:szCs w:val="20"/>
              </w:rPr>
            </w:pPr>
            <w:r w:rsidRPr="00A6118F">
              <w:rPr>
                <w:sz w:val="20"/>
                <w:szCs w:val="20"/>
              </w:rPr>
              <w:t>719 300,00</w:t>
            </w:r>
          </w:p>
        </w:tc>
        <w:tc>
          <w:tcPr>
            <w:tcW w:w="0" w:type="auto"/>
            <w:tcBorders>
              <w:top w:val="nil"/>
              <w:left w:val="nil"/>
              <w:bottom w:val="single" w:sz="4" w:space="0" w:color="auto"/>
              <w:right w:val="single" w:sz="8" w:space="0" w:color="auto"/>
            </w:tcBorders>
            <w:shd w:val="clear" w:color="auto" w:fill="auto"/>
            <w:vAlign w:val="center"/>
            <w:hideMark/>
          </w:tcPr>
          <w:p w14:paraId="462EA30A" w14:textId="77777777" w:rsidR="00A6118F" w:rsidRPr="00A6118F" w:rsidRDefault="00A6118F" w:rsidP="00AE79E2">
            <w:pPr>
              <w:jc w:val="right"/>
              <w:rPr>
                <w:sz w:val="20"/>
                <w:szCs w:val="20"/>
              </w:rPr>
            </w:pPr>
            <w:r w:rsidRPr="00A6118F">
              <w:rPr>
                <w:sz w:val="20"/>
                <w:szCs w:val="20"/>
              </w:rPr>
              <w:t>719 300,00</w:t>
            </w:r>
          </w:p>
        </w:tc>
        <w:tc>
          <w:tcPr>
            <w:tcW w:w="0" w:type="auto"/>
            <w:tcBorders>
              <w:top w:val="nil"/>
              <w:left w:val="nil"/>
              <w:bottom w:val="single" w:sz="4" w:space="0" w:color="auto"/>
              <w:right w:val="single" w:sz="8" w:space="0" w:color="auto"/>
            </w:tcBorders>
            <w:shd w:val="clear" w:color="auto" w:fill="auto"/>
            <w:vAlign w:val="center"/>
            <w:hideMark/>
          </w:tcPr>
          <w:p w14:paraId="06319F9C" w14:textId="77777777" w:rsidR="00A6118F" w:rsidRPr="00A6118F" w:rsidRDefault="00A6118F" w:rsidP="00AE79E2">
            <w:pPr>
              <w:jc w:val="right"/>
              <w:rPr>
                <w:sz w:val="20"/>
                <w:szCs w:val="20"/>
              </w:rPr>
            </w:pPr>
            <w:r w:rsidRPr="00A6118F">
              <w:rPr>
                <w:sz w:val="20"/>
                <w:szCs w:val="20"/>
              </w:rPr>
              <w:t>-</w:t>
            </w:r>
          </w:p>
        </w:tc>
      </w:tr>
      <w:tr w:rsidR="00A6118F" w:rsidRPr="00A6118F" w14:paraId="29498E3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53EDECA"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07F5DEE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E75E12B" w14:textId="77777777" w:rsidR="00A6118F" w:rsidRPr="00A6118F" w:rsidRDefault="00A6118F" w:rsidP="00AE79E2">
            <w:pPr>
              <w:rPr>
                <w:sz w:val="20"/>
                <w:szCs w:val="20"/>
              </w:rPr>
            </w:pPr>
            <w:r w:rsidRPr="00A6118F">
              <w:rPr>
                <w:sz w:val="20"/>
                <w:szCs w:val="20"/>
              </w:rPr>
              <w:t>000 0701 0710070510 800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B4C1BDF" w14:textId="77777777" w:rsidR="00A6118F" w:rsidRPr="00A6118F" w:rsidRDefault="00A6118F" w:rsidP="00AE79E2">
            <w:pPr>
              <w:jc w:val="right"/>
              <w:rPr>
                <w:sz w:val="20"/>
                <w:szCs w:val="20"/>
              </w:rPr>
            </w:pPr>
            <w:r w:rsidRPr="00A6118F">
              <w:rPr>
                <w:sz w:val="20"/>
                <w:szCs w:val="20"/>
              </w:rPr>
              <w:t>675 045,26</w:t>
            </w:r>
          </w:p>
        </w:tc>
        <w:tc>
          <w:tcPr>
            <w:tcW w:w="0" w:type="auto"/>
            <w:tcBorders>
              <w:top w:val="nil"/>
              <w:left w:val="nil"/>
              <w:bottom w:val="single" w:sz="4" w:space="0" w:color="auto"/>
              <w:right w:val="single" w:sz="8" w:space="0" w:color="auto"/>
            </w:tcBorders>
            <w:shd w:val="clear" w:color="auto" w:fill="auto"/>
            <w:vAlign w:val="center"/>
            <w:hideMark/>
          </w:tcPr>
          <w:p w14:paraId="01D5E733" w14:textId="77777777" w:rsidR="00A6118F" w:rsidRPr="00A6118F" w:rsidRDefault="00A6118F" w:rsidP="00AE79E2">
            <w:pPr>
              <w:jc w:val="right"/>
              <w:rPr>
                <w:sz w:val="20"/>
                <w:szCs w:val="20"/>
              </w:rPr>
            </w:pPr>
            <w:r w:rsidRPr="00A6118F">
              <w:rPr>
                <w:sz w:val="20"/>
                <w:szCs w:val="20"/>
              </w:rPr>
              <w:t>675 045,26</w:t>
            </w:r>
          </w:p>
        </w:tc>
        <w:tc>
          <w:tcPr>
            <w:tcW w:w="0" w:type="auto"/>
            <w:tcBorders>
              <w:top w:val="nil"/>
              <w:left w:val="nil"/>
              <w:bottom w:val="single" w:sz="4" w:space="0" w:color="auto"/>
              <w:right w:val="single" w:sz="8" w:space="0" w:color="auto"/>
            </w:tcBorders>
            <w:shd w:val="clear" w:color="auto" w:fill="auto"/>
            <w:vAlign w:val="center"/>
            <w:hideMark/>
          </w:tcPr>
          <w:p w14:paraId="061330F3" w14:textId="77777777" w:rsidR="00A6118F" w:rsidRPr="00A6118F" w:rsidRDefault="00A6118F" w:rsidP="00AE79E2">
            <w:pPr>
              <w:jc w:val="right"/>
              <w:rPr>
                <w:sz w:val="20"/>
                <w:szCs w:val="20"/>
              </w:rPr>
            </w:pPr>
            <w:r w:rsidRPr="00A6118F">
              <w:rPr>
                <w:sz w:val="20"/>
                <w:szCs w:val="20"/>
              </w:rPr>
              <w:t>-</w:t>
            </w:r>
          </w:p>
        </w:tc>
      </w:tr>
      <w:tr w:rsidR="00A6118F" w:rsidRPr="00A6118F" w14:paraId="264AFF3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5E14D02"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2F53EE1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1E134C4" w14:textId="77777777" w:rsidR="00A6118F" w:rsidRPr="00A6118F" w:rsidRDefault="00A6118F" w:rsidP="00AE79E2">
            <w:pPr>
              <w:rPr>
                <w:sz w:val="20"/>
                <w:szCs w:val="20"/>
              </w:rPr>
            </w:pPr>
            <w:r w:rsidRPr="00A6118F">
              <w:rPr>
                <w:sz w:val="20"/>
                <w:szCs w:val="20"/>
              </w:rPr>
              <w:t>000 0701 0710070510 850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7B22DEF" w14:textId="77777777" w:rsidR="00A6118F" w:rsidRPr="00A6118F" w:rsidRDefault="00A6118F" w:rsidP="00AE79E2">
            <w:pPr>
              <w:jc w:val="right"/>
              <w:rPr>
                <w:sz w:val="20"/>
                <w:szCs w:val="20"/>
              </w:rPr>
            </w:pPr>
            <w:r w:rsidRPr="00A6118F">
              <w:rPr>
                <w:sz w:val="20"/>
                <w:szCs w:val="20"/>
              </w:rPr>
              <w:t>675 045,26</w:t>
            </w:r>
          </w:p>
        </w:tc>
        <w:tc>
          <w:tcPr>
            <w:tcW w:w="0" w:type="auto"/>
            <w:tcBorders>
              <w:top w:val="nil"/>
              <w:left w:val="nil"/>
              <w:bottom w:val="single" w:sz="4" w:space="0" w:color="auto"/>
              <w:right w:val="single" w:sz="8" w:space="0" w:color="auto"/>
            </w:tcBorders>
            <w:shd w:val="clear" w:color="auto" w:fill="auto"/>
            <w:vAlign w:val="center"/>
            <w:hideMark/>
          </w:tcPr>
          <w:p w14:paraId="0999338C" w14:textId="77777777" w:rsidR="00A6118F" w:rsidRPr="00A6118F" w:rsidRDefault="00A6118F" w:rsidP="00AE79E2">
            <w:pPr>
              <w:jc w:val="right"/>
              <w:rPr>
                <w:sz w:val="20"/>
                <w:szCs w:val="20"/>
              </w:rPr>
            </w:pPr>
            <w:r w:rsidRPr="00A6118F">
              <w:rPr>
                <w:sz w:val="20"/>
                <w:szCs w:val="20"/>
              </w:rPr>
              <w:t>675 045,26</w:t>
            </w:r>
          </w:p>
        </w:tc>
        <w:tc>
          <w:tcPr>
            <w:tcW w:w="0" w:type="auto"/>
            <w:tcBorders>
              <w:top w:val="nil"/>
              <w:left w:val="nil"/>
              <w:bottom w:val="single" w:sz="4" w:space="0" w:color="auto"/>
              <w:right w:val="single" w:sz="8" w:space="0" w:color="auto"/>
            </w:tcBorders>
            <w:shd w:val="clear" w:color="auto" w:fill="auto"/>
            <w:vAlign w:val="center"/>
            <w:hideMark/>
          </w:tcPr>
          <w:p w14:paraId="555B2FF0" w14:textId="77777777" w:rsidR="00A6118F" w:rsidRPr="00A6118F" w:rsidRDefault="00A6118F" w:rsidP="00AE79E2">
            <w:pPr>
              <w:jc w:val="right"/>
              <w:rPr>
                <w:sz w:val="20"/>
                <w:szCs w:val="20"/>
              </w:rPr>
            </w:pPr>
            <w:r w:rsidRPr="00A6118F">
              <w:rPr>
                <w:sz w:val="20"/>
                <w:szCs w:val="20"/>
              </w:rPr>
              <w:t>-</w:t>
            </w:r>
          </w:p>
        </w:tc>
      </w:tr>
      <w:tr w:rsidR="00A6118F" w:rsidRPr="00A6118F" w14:paraId="2C2D3E1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62E2345" w14:textId="77777777" w:rsidR="00A6118F" w:rsidRPr="00A6118F" w:rsidRDefault="00A6118F" w:rsidP="00AE79E2">
            <w:pPr>
              <w:rPr>
                <w:sz w:val="20"/>
                <w:szCs w:val="20"/>
              </w:rPr>
            </w:pPr>
            <w:r w:rsidRPr="00A6118F">
              <w:rPr>
                <w:sz w:val="20"/>
                <w:szCs w:val="20"/>
              </w:rPr>
              <w:t>Уплата налога на имущество организаций и земельного налога</w:t>
            </w:r>
          </w:p>
        </w:tc>
        <w:tc>
          <w:tcPr>
            <w:tcW w:w="0" w:type="auto"/>
            <w:tcBorders>
              <w:top w:val="nil"/>
              <w:left w:val="nil"/>
              <w:bottom w:val="single" w:sz="4" w:space="0" w:color="auto"/>
              <w:right w:val="single" w:sz="8" w:space="0" w:color="auto"/>
            </w:tcBorders>
            <w:shd w:val="clear" w:color="auto" w:fill="auto"/>
            <w:vAlign w:val="center"/>
            <w:hideMark/>
          </w:tcPr>
          <w:p w14:paraId="530BE7A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AC3E158" w14:textId="77777777" w:rsidR="00A6118F" w:rsidRPr="00A6118F" w:rsidRDefault="00A6118F" w:rsidP="00AE79E2">
            <w:pPr>
              <w:rPr>
                <w:sz w:val="20"/>
                <w:szCs w:val="20"/>
              </w:rPr>
            </w:pPr>
            <w:r w:rsidRPr="00A6118F">
              <w:rPr>
                <w:sz w:val="20"/>
                <w:szCs w:val="20"/>
              </w:rPr>
              <w:t>000 0701 0710070510 851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7A8AC5C" w14:textId="77777777" w:rsidR="00A6118F" w:rsidRPr="00A6118F" w:rsidRDefault="00A6118F" w:rsidP="00AE79E2">
            <w:pPr>
              <w:jc w:val="right"/>
              <w:rPr>
                <w:sz w:val="20"/>
                <w:szCs w:val="20"/>
              </w:rPr>
            </w:pPr>
            <w:r w:rsidRPr="00A6118F">
              <w:rPr>
                <w:sz w:val="20"/>
                <w:szCs w:val="20"/>
              </w:rPr>
              <w:t>675 044,42</w:t>
            </w:r>
          </w:p>
        </w:tc>
        <w:tc>
          <w:tcPr>
            <w:tcW w:w="0" w:type="auto"/>
            <w:tcBorders>
              <w:top w:val="nil"/>
              <w:left w:val="nil"/>
              <w:bottom w:val="single" w:sz="4" w:space="0" w:color="auto"/>
              <w:right w:val="single" w:sz="8" w:space="0" w:color="auto"/>
            </w:tcBorders>
            <w:shd w:val="clear" w:color="auto" w:fill="auto"/>
            <w:vAlign w:val="center"/>
            <w:hideMark/>
          </w:tcPr>
          <w:p w14:paraId="3CE91286" w14:textId="77777777" w:rsidR="00A6118F" w:rsidRPr="00A6118F" w:rsidRDefault="00A6118F" w:rsidP="00AE79E2">
            <w:pPr>
              <w:jc w:val="right"/>
              <w:rPr>
                <w:sz w:val="20"/>
                <w:szCs w:val="20"/>
              </w:rPr>
            </w:pPr>
            <w:r w:rsidRPr="00A6118F">
              <w:rPr>
                <w:sz w:val="20"/>
                <w:szCs w:val="20"/>
              </w:rPr>
              <w:t>675 044,42</w:t>
            </w:r>
          </w:p>
        </w:tc>
        <w:tc>
          <w:tcPr>
            <w:tcW w:w="0" w:type="auto"/>
            <w:tcBorders>
              <w:top w:val="nil"/>
              <w:left w:val="nil"/>
              <w:bottom w:val="single" w:sz="4" w:space="0" w:color="auto"/>
              <w:right w:val="single" w:sz="8" w:space="0" w:color="auto"/>
            </w:tcBorders>
            <w:shd w:val="clear" w:color="auto" w:fill="auto"/>
            <w:vAlign w:val="center"/>
            <w:hideMark/>
          </w:tcPr>
          <w:p w14:paraId="547874FF" w14:textId="77777777" w:rsidR="00A6118F" w:rsidRPr="00A6118F" w:rsidRDefault="00A6118F" w:rsidP="00AE79E2">
            <w:pPr>
              <w:jc w:val="right"/>
              <w:rPr>
                <w:sz w:val="20"/>
                <w:szCs w:val="20"/>
              </w:rPr>
            </w:pPr>
            <w:r w:rsidRPr="00A6118F">
              <w:rPr>
                <w:sz w:val="20"/>
                <w:szCs w:val="20"/>
              </w:rPr>
              <w:t>-</w:t>
            </w:r>
          </w:p>
        </w:tc>
      </w:tr>
      <w:tr w:rsidR="00A6118F" w:rsidRPr="00A6118F" w14:paraId="3BB3575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EB2ED70" w14:textId="77777777" w:rsidR="00A6118F" w:rsidRPr="00A6118F" w:rsidRDefault="00A6118F" w:rsidP="00AE79E2">
            <w:pPr>
              <w:rPr>
                <w:sz w:val="20"/>
                <w:szCs w:val="20"/>
              </w:rPr>
            </w:pPr>
            <w:r w:rsidRPr="00A6118F">
              <w:rPr>
                <w:sz w:val="20"/>
                <w:szCs w:val="20"/>
              </w:rPr>
              <w:t>Уплата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114BC4A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2C4ABF0" w14:textId="77777777" w:rsidR="00A6118F" w:rsidRPr="00A6118F" w:rsidRDefault="00A6118F" w:rsidP="00AE79E2">
            <w:pPr>
              <w:rPr>
                <w:sz w:val="20"/>
                <w:szCs w:val="20"/>
              </w:rPr>
            </w:pPr>
            <w:r w:rsidRPr="00A6118F">
              <w:rPr>
                <w:sz w:val="20"/>
                <w:szCs w:val="20"/>
              </w:rPr>
              <w:t>000 0701 0710070510 853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E04EB87" w14:textId="77777777" w:rsidR="00A6118F" w:rsidRPr="00A6118F" w:rsidRDefault="00A6118F" w:rsidP="00AE79E2">
            <w:pPr>
              <w:jc w:val="right"/>
              <w:rPr>
                <w:sz w:val="20"/>
                <w:szCs w:val="20"/>
              </w:rPr>
            </w:pPr>
            <w:r w:rsidRPr="00A6118F">
              <w:rPr>
                <w:sz w:val="20"/>
                <w:szCs w:val="20"/>
              </w:rPr>
              <w:t>0,84</w:t>
            </w:r>
          </w:p>
        </w:tc>
        <w:tc>
          <w:tcPr>
            <w:tcW w:w="0" w:type="auto"/>
            <w:tcBorders>
              <w:top w:val="nil"/>
              <w:left w:val="nil"/>
              <w:bottom w:val="single" w:sz="4" w:space="0" w:color="auto"/>
              <w:right w:val="single" w:sz="8" w:space="0" w:color="auto"/>
            </w:tcBorders>
            <w:shd w:val="clear" w:color="auto" w:fill="auto"/>
            <w:vAlign w:val="center"/>
            <w:hideMark/>
          </w:tcPr>
          <w:p w14:paraId="4DCC95F9" w14:textId="77777777" w:rsidR="00A6118F" w:rsidRPr="00A6118F" w:rsidRDefault="00A6118F" w:rsidP="00AE79E2">
            <w:pPr>
              <w:jc w:val="right"/>
              <w:rPr>
                <w:sz w:val="20"/>
                <w:szCs w:val="20"/>
              </w:rPr>
            </w:pPr>
            <w:r w:rsidRPr="00A6118F">
              <w:rPr>
                <w:sz w:val="20"/>
                <w:szCs w:val="20"/>
              </w:rPr>
              <w:t>0,84</w:t>
            </w:r>
          </w:p>
        </w:tc>
        <w:tc>
          <w:tcPr>
            <w:tcW w:w="0" w:type="auto"/>
            <w:tcBorders>
              <w:top w:val="nil"/>
              <w:left w:val="nil"/>
              <w:bottom w:val="single" w:sz="4" w:space="0" w:color="auto"/>
              <w:right w:val="single" w:sz="8" w:space="0" w:color="auto"/>
            </w:tcBorders>
            <w:shd w:val="clear" w:color="auto" w:fill="auto"/>
            <w:vAlign w:val="center"/>
            <w:hideMark/>
          </w:tcPr>
          <w:p w14:paraId="3CA25C15" w14:textId="77777777" w:rsidR="00A6118F" w:rsidRPr="00A6118F" w:rsidRDefault="00A6118F" w:rsidP="00AE79E2">
            <w:pPr>
              <w:jc w:val="right"/>
              <w:rPr>
                <w:sz w:val="20"/>
                <w:szCs w:val="20"/>
              </w:rPr>
            </w:pPr>
            <w:r w:rsidRPr="00A6118F">
              <w:rPr>
                <w:sz w:val="20"/>
                <w:szCs w:val="20"/>
              </w:rPr>
              <w:t>-</w:t>
            </w:r>
          </w:p>
        </w:tc>
      </w:tr>
      <w:tr w:rsidR="00A6118F" w:rsidRPr="00A6118F" w14:paraId="325968F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296F0D" w14:textId="77777777" w:rsidR="00A6118F" w:rsidRPr="00A6118F" w:rsidRDefault="00A6118F" w:rsidP="00AE79E2">
            <w:pPr>
              <w:rPr>
                <w:sz w:val="20"/>
                <w:szCs w:val="20"/>
              </w:rPr>
            </w:pPr>
            <w:r w:rsidRPr="00A6118F">
              <w:rPr>
                <w:sz w:val="20"/>
                <w:szCs w:val="20"/>
              </w:rPr>
              <w:t xml:space="preserve">Социальная поддержка отдельных категорий детей, обучающих в </w:t>
            </w:r>
            <w:r w:rsidRPr="00A6118F">
              <w:rPr>
                <w:sz w:val="20"/>
                <w:szCs w:val="20"/>
              </w:rPr>
              <w:lastRenderedPageBreak/>
              <w:t>образовательных организациях</w:t>
            </w:r>
          </w:p>
        </w:tc>
        <w:tc>
          <w:tcPr>
            <w:tcW w:w="0" w:type="auto"/>
            <w:tcBorders>
              <w:top w:val="nil"/>
              <w:left w:val="nil"/>
              <w:bottom w:val="single" w:sz="4" w:space="0" w:color="auto"/>
              <w:right w:val="single" w:sz="8" w:space="0" w:color="auto"/>
            </w:tcBorders>
            <w:shd w:val="clear" w:color="auto" w:fill="auto"/>
            <w:vAlign w:val="center"/>
            <w:hideMark/>
          </w:tcPr>
          <w:p w14:paraId="52964181"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695BCE66" w14:textId="77777777" w:rsidR="00A6118F" w:rsidRPr="00A6118F" w:rsidRDefault="00A6118F" w:rsidP="00AE79E2">
            <w:pPr>
              <w:rPr>
                <w:sz w:val="20"/>
                <w:szCs w:val="20"/>
              </w:rPr>
            </w:pPr>
            <w:r w:rsidRPr="00A6118F">
              <w:rPr>
                <w:sz w:val="20"/>
                <w:szCs w:val="20"/>
              </w:rPr>
              <w:t>000 0701 0710070849 000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20A0569" w14:textId="77777777" w:rsidR="00A6118F" w:rsidRPr="00A6118F" w:rsidRDefault="00A6118F" w:rsidP="00AE79E2">
            <w:pPr>
              <w:jc w:val="right"/>
              <w:rPr>
                <w:sz w:val="20"/>
                <w:szCs w:val="20"/>
              </w:rPr>
            </w:pPr>
            <w:r w:rsidRPr="00A6118F">
              <w:rPr>
                <w:sz w:val="20"/>
                <w:szCs w:val="20"/>
              </w:rPr>
              <w:t>3 197 100,00</w:t>
            </w:r>
          </w:p>
        </w:tc>
        <w:tc>
          <w:tcPr>
            <w:tcW w:w="0" w:type="auto"/>
            <w:tcBorders>
              <w:top w:val="nil"/>
              <w:left w:val="nil"/>
              <w:bottom w:val="single" w:sz="4" w:space="0" w:color="auto"/>
              <w:right w:val="single" w:sz="8" w:space="0" w:color="auto"/>
            </w:tcBorders>
            <w:shd w:val="clear" w:color="auto" w:fill="auto"/>
            <w:vAlign w:val="center"/>
            <w:hideMark/>
          </w:tcPr>
          <w:p w14:paraId="557E4544" w14:textId="77777777" w:rsidR="00A6118F" w:rsidRPr="00A6118F" w:rsidRDefault="00A6118F" w:rsidP="00AE79E2">
            <w:pPr>
              <w:jc w:val="right"/>
              <w:rPr>
                <w:sz w:val="20"/>
                <w:szCs w:val="20"/>
              </w:rPr>
            </w:pPr>
            <w:r w:rsidRPr="00A6118F">
              <w:rPr>
                <w:sz w:val="20"/>
                <w:szCs w:val="20"/>
              </w:rPr>
              <w:t>1 803 355,54</w:t>
            </w:r>
          </w:p>
        </w:tc>
        <w:tc>
          <w:tcPr>
            <w:tcW w:w="0" w:type="auto"/>
            <w:tcBorders>
              <w:top w:val="nil"/>
              <w:left w:val="nil"/>
              <w:bottom w:val="single" w:sz="4" w:space="0" w:color="auto"/>
              <w:right w:val="single" w:sz="8" w:space="0" w:color="auto"/>
            </w:tcBorders>
            <w:shd w:val="clear" w:color="auto" w:fill="auto"/>
            <w:vAlign w:val="center"/>
            <w:hideMark/>
          </w:tcPr>
          <w:p w14:paraId="68341D6A" w14:textId="77777777" w:rsidR="00A6118F" w:rsidRPr="00A6118F" w:rsidRDefault="00A6118F" w:rsidP="00AE79E2">
            <w:pPr>
              <w:jc w:val="right"/>
              <w:rPr>
                <w:sz w:val="20"/>
                <w:szCs w:val="20"/>
              </w:rPr>
            </w:pPr>
            <w:r w:rsidRPr="00A6118F">
              <w:rPr>
                <w:sz w:val="20"/>
                <w:szCs w:val="20"/>
              </w:rPr>
              <w:t>1 393 744,46</w:t>
            </w:r>
          </w:p>
        </w:tc>
      </w:tr>
      <w:tr w:rsidR="00A6118F" w:rsidRPr="00A6118F" w14:paraId="3EB1A77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B1B9B9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D2C2ED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30CEEA8" w14:textId="77777777" w:rsidR="00A6118F" w:rsidRPr="00A6118F" w:rsidRDefault="00A6118F" w:rsidP="00AE79E2">
            <w:pPr>
              <w:rPr>
                <w:sz w:val="20"/>
                <w:szCs w:val="20"/>
              </w:rPr>
            </w:pPr>
            <w:r w:rsidRPr="00A6118F">
              <w:rPr>
                <w:sz w:val="20"/>
                <w:szCs w:val="20"/>
              </w:rPr>
              <w:t>000 0701 0710070849 200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22C57A2" w14:textId="77777777" w:rsidR="00A6118F" w:rsidRPr="00A6118F" w:rsidRDefault="00A6118F" w:rsidP="00AE79E2">
            <w:pPr>
              <w:jc w:val="right"/>
              <w:rPr>
                <w:sz w:val="20"/>
                <w:szCs w:val="20"/>
              </w:rPr>
            </w:pPr>
            <w:r w:rsidRPr="00A6118F">
              <w:rPr>
                <w:sz w:val="20"/>
                <w:szCs w:val="20"/>
              </w:rPr>
              <w:t>3 197 100,00</w:t>
            </w:r>
          </w:p>
        </w:tc>
        <w:tc>
          <w:tcPr>
            <w:tcW w:w="0" w:type="auto"/>
            <w:tcBorders>
              <w:top w:val="nil"/>
              <w:left w:val="nil"/>
              <w:bottom w:val="single" w:sz="4" w:space="0" w:color="auto"/>
              <w:right w:val="single" w:sz="8" w:space="0" w:color="auto"/>
            </w:tcBorders>
            <w:shd w:val="clear" w:color="auto" w:fill="auto"/>
            <w:vAlign w:val="center"/>
            <w:hideMark/>
          </w:tcPr>
          <w:p w14:paraId="1A2AA8F7" w14:textId="77777777" w:rsidR="00A6118F" w:rsidRPr="00A6118F" w:rsidRDefault="00A6118F" w:rsidP="00AE79E2">
            <w:pPr>
              <w:jc w:val="right"/>
              <w:rPr>
                <w:sz w:val="20"/>
                <w:szCs w:val="20"/>
              </w:rPr>
            </w:pPr>
            <w:r w:rsidRPr="00A6118F">
              <w:rPr>
                <w:sz w:val="20"/>
                <w:szCs w:val="20"/>
              </w:rPr>
              <w:t>1 803 355,54</w:t>
            </w:r>
          </w:p>
        </w:tc>
        <w:tc>
          <w:tcPr>
            <w:tcW w:w="0" w:type="auto"/>
            <w:tcBorders>
              <w:top w:val="nil"/>
              <w:left w:val="nil"/>
              <w:bottom w:val="single" w:sz="4" w:space="0" w:color="auto"/>
              <w:right w:val="single" w:sz="8" w:space="0" w:color="auto"/>
            </w:tcBorders>
            <w:shd w:val="clear" w:color="auto" w:fill="auto"/>
            <w:vAlign w:val="center"/>
            <w:hideMark/>
          </w:tcPr>
          <w:p w14:paraId="71A0BE4E" w14:textId="77777777" w:rsidR="00A6118F" w:rsidRPr="00A6118F" w:rsidRDefault="00A6118F" w:rsidP="00AE79E2">
            <w:pPr>
              <w:jc w:val="right"/>
              <w:rPr>
                <w:sz w:val="20"/>
                <w:szCs w:val="20"/>
              </w:rPr>
            </w:pPr>
            <w:r w:rsidRPr="00A6118F">
              <w:rPr>
                <w:sz w:val="20"/>
                <w:szCs w:val="20"/>
              </w:rPr>
              <w:t>1 393 744,46</w:t>
            </w:r>
          </w:p>
        </w:tc>
      </w:tr>
      <w:tr w:rsidR="00A6118F" w:rsidRPr="00A6118F" w14:paraId="3BB3777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072D7F3"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0D35CF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7A17753" w14:textId="77777777" w:rsidR="00A6118F" w:rsidRPr="00A6118F" w:rsidRDefault="00A6118F" w:rsidP="00AE79E2">
            <w:pPr>
              <w:rPr>
                <w:sz w:val="20"/>
                <w:szCs w:val="20"/>
              </w:rPr>
            </w:pPr>
            <w:r w:rsidRPr="00A6118F">
              <w:rPr>
                <w:sz w:val="20"/>
                <w:szCs w:val="20"/>
              </w:rPr>
              <w:t>000 0701 0710070849 240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86B629A" w14:textId="77777777" w:rsidR="00A6118F" w:rsidRPr="00A6118F" w:rsidRDefault="00A6118F" w:rsidP="00AE79E2">
            <w:pPr>
              <w:jc w:val="right"/>
              <w:rPr>
                <w:sz w:val="20"/>
                <w:szCs w:val="20"/>
              </w:rPr>
            </w:pPr>
            <w:r w:rsidRPr="00A6118F">
              <w:rPr>
                <w:sz w:val="20"/>
                <w:szCs w:val="20"/>
              </w:rPr>
              <w:t>3 197 100,00</w:t>
            </w:r>
          </w:p>
        </w:tc>
        <w:tc>
          <w:tcPr>
            <w:tcW w:w="0" w:type="auto"/>
            <w:tcBorders>
              <w:top w:val="nil"/>
              <w:left w:val="nil"/>
              <w:bottom w:val="single" w:sz="4" w:space="0" w:color="auto"/>
              <w:right w:val="single" w:sz="8" w:space="0" w:color="auto"/>
            </w:tcBorders>
            <w:shd w:val="clear" w:color="auto" w:fill="auto"/>
            <w:vAlign w:val="center"/>
            <w:hideMark/>
          </w:tcPr>
          <w:p w14:paraId="3AB2714E" w14:textId="77777777" w:rsidR="00A6118F" w:rsidRPr="00A6118F" w:rsidRDefault="00A6118F" w:rsidP="00AE79E2">
            <w:pPr>
              <w:jc w:val="right"/>
              <w:rPr>
                <w:sz w:val="20"/>
                <w:szCs w:val="20"/>
              </w:rPr>
            </w:pPr>
            <w:r w:rsidRPr="00A6118F">
              <w:rPr>
                <w:sz w:val="20"/>
                <w:szCs w:val="20"/>
              </w:rPr>
              <w:t>1 803 355,54</w:t>
            </w:r>
          </w:p>
        </w:tc>
        <w:tc>
          <w:tcPr>
            <w:tcW w:w="0" w:type="auto"/>
            <w:tcBorders>
              <w:top w:val="nil"/>
              <w:left w:val="nil"/>
              <w:bottom w:val="single" w:sz="4" w:space="0" w:color="auto"/>
              <w:right w:val="single" w:sz="8" w:space="0" w:color="auto"/>
            </w:tcBorders>
            <w:shd w:val="clear" w:color="auto" w:fill="auto"/>
            <w:vAlign w:val="center"/>
            <w:hideMark/>
          </w:tcPr>
          <w:p w14:paraId="6AB1A27D" w14:textId="77777777" w:rsidR="00A6118F" w:rsidRPr="00A6118F" w:rsidRDefault="00A6118F" w:rsidP="00AE79E2">
            <w:pPr>
              <w:jc w:val="right"/>
              <w:rPr>
                <w:sz w:val="20"/>
                <w:szCs w:val="20"/>
              </w:rPr>
            </w:pPr>
            <w:r w:rsidRPr="00A6118F">
              <w:rPr>
                <w:sz w:val="20"/>
                <w:szCs w:val="20"/>
              </w:rPr>
              <w:t>1 393 744,46</w:t>
            </w:r>
          </w:p>
        </w:tc>
      </w:tr>
      <w:tr w:rsidR="00A6118F" w:rsidRPr="00A6118F" w14:paraId="465D127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EFBEDB2"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51DAA61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C22DE3B" w14:textId="77777777" w:rsidR="00A6118F" w:rsidRPr="00A6118F" w:rsidRDefault="00A6118F" w:rsidP="00AE79E2">
            <w:pPr>
              <w:rPr>
                <w:sz w:val="20"/>
                <w:szCs w:val="20"/>
              </w:rPr>
            </w:pPr>
            <w:r w:rsidRPr="00A6118F">
              <w:rPr>
                <w:sz w:val="20"/>
                <w:szCs w:val="20"/>
              </w:rPr>
              <w:t>000 0701 0710070849 244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0B44C68" w14:textId="77777777" w:rsidR="00A6118F" w:rsidRPr="00A6118F" w:rsidRDefault="00A6118F" w:rsidP="00AE79E2">
            <w:pPr>
              <w:jc w:val="right"/>
              <w:rPr>
                <w:sz w:val="20"/>
                <w:szCs w:val="20"/>
              </w:rPr>
            </w:pPr>
            <w:r w:rsidRPr="00A6118F">
              <w:rPr>
                <w:sz w:val="20"/>
                <w:szCs w:val="20"/>
              </w:rPr>
              <w:t>3 197 100,00</w:t>
            </w:r>
          </w:p>
        </w:tc>
        <w:tc>
          <w:tcPr>
            <w:tcW w:w="0" w:type="auto"/>
            <w:tcBorders>
              <w:top w:val="nil"/>
              <w:left w:val="nil"/>
              <w:bottom w:val="single" w:sz="4" w:space="0" w:color="auto"/>
              <w:right w:val="single" w:sz="8" w:space="0" w:color="auto"/>
            </w:tcBorders>
            <w:shd w:val="clear" w:color="auto" w:fill="auto"/>
            <w:vAlign w:val="center"/>
            <w:hideMark/>
          </w:tcPr>
          <w:p w14:paraId="4FE41CDA" w14:textId="77777777" w:rsidR="00A6118F" w:rsidRPr="00A6118F" w:rsidRDefault="00A6118F" w:rsidP="00AE79E2">
            <w:pPr>
              <w:jc w:val="right"/>
              <w:rPr>
                <w:sz w:val="20"/>
                <w:szCs w:val="20"/>
              </w:rPr>
            </w:pPr>
            <w:r w:rsidRPr="00A6118F">
              <w:rPr>
                <w:sz w:val="20"/>
                <w:szCs w:val="20"/>
              </w:rPr>
              <w:t>1 803 355,54</w:t>
            </w:r>
          </w:p>
        </w:tc>
        <w:tc>
          <w:tcPr>
            <w:tcW w:w="0" w:type="auto"/>
            <w:tcBorders>
              <w:top w:val="nil"/>
              <w:left w:val="nil"/>
              <w:bottom w:val="single" w:sz="4" w:space="0" w:color="auto"/>
              <w:right w:val="single" w:sz="8" w:space="0" w:color="auto"/>
            </w:tcBorders>
            <w:shd w:val="clear" w:color="auto" w:fill="auto"/>
            <w:vAlign w:val="center"/>
            <w:hideMark/>
          </w:tcPr>
          <w:p w14:paraId="7D33C6C3" w14:textId="77777777" w:rsidR="00A6118F" w:rsidRPr="00A6118F" w:rsidRDefault="00A6118F" w:rsidP="00AE79E2">
            <w:pPr>
              <w:jc w:val="right"/>
              <w:rPr>
                <w:sz w:val="20"/>
                <w:szCs w:val="20"/>
              </w:rPr>
            </w:pPr>
            <w:r w:rsidRPr="00A6118F">
              <w:rPr>
                <w:sz w:val="20"/>
                <w:szCs w:val="20"/>
              </w:rPr>
              <w:t>1 393 744,46</w:t>
            </w:r>
          </w:p>
        </w:tc>
      </w:tr>
      <w:tr w:rsidR="00A6118F" w:rsidRPr="00A6118F" w14:paraId="128BB33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B99263B" w14:textId="77777777" w:rsidR="00A6118F" w:rsidRPr="00A6118F" w:rsidRDefault="00A6118F" w:rsidP="00AE79E2">
            <w:pPr>
              <w:rPr>
                <w:sz w:val="20"/>
                <w:szCs w:val="20"/>
              </w:rPr>
            </w:pPr>
            <w:r w:rsidRPr="00A6118F">
              <w:rPr>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w:t>
            </w:r>
          </w:p>
        </w:tc>
        <w:tc>
          <w:tcPr>
            <w:tcW w:w="0" w:type="auto"/>
            <w:tcBorders>
              <w:top w:val="nil"/>
              <w:left w:val="nil"/>
              <w:bottom w:val="single" w:sz="4" w:space="0" w:color="auto"/>
              <w:right w:val="single" w:sz="8" w:space="0" w:color="auto"/>
            </w:tcBorders>
            <w:shd w:val="clear" w:color="auto" w:fill="auto"/>
            <w:vAlign w:val="center"/>
            <w:hideMark/>
          </w:tcPr>
          <w:p w14:paraId="3D5C939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3966F35" w14:textId="77777777" w:rsidR="00A6118F" w:rsidRPr="00A6118F" w:rsidRDefault="00A6118F" w:rsidP="00AE79E2">
            <w:pPr>
              <w:rPr>
                <w:sz w:val="20"/>
                <w:szCs w:val="20"/>
              </w:rPr>
            </w:pPr>
            <w:r w:rsidRPr="00A6118F">
              <w:rPr>
                <w:sz w:val="20"/>
                <w:szCs w:val="20"/>
              </w:rPr>
              <w:t>000 0701 0710070910 000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D3500F2"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557222B3"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16A9FE41" w14:textId="77777777" w:rsidR="00A6118F" w:rsidRPr="00A6118F" w:rsidRDefault="00A6118F" w:rsidP="00AE79E2">
            <w:pPr>
              <w:jc w:val="right"/>
              <w:rPr>
                <w:sz w:val="20"/>
                <w:szCs w:val="20"/>
              </w:rPr>
            </w:pPr>
            <w:r w:rsidRPr="00A6118F">
              <w:rPr>
                <w:sz w:val="20"/>
                <w:szCs w:val="20"/>
              </w:rPr>
              <w:t>-</w:t>
            </w:r>
          </w:p>
        </w:tc>
      </w:tr>
      <w:tr w:rsidR="00A6118F" w:rsidRPr="00A6118F" w14:paraId="78372B4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46645C1"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328EC69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A667C82" w14:textId="77777777" w:rsidR="00A6118F" w:rsidRPr="00A6118F" w:rsidRDefault="00A6118F" w:rsidP="00AE79E2">
            <w:pPr>
              <w:rPr>
                <w:sz w:val="20"/>
                <w:szCs w:val="20"/>
              </w:rPr>
            </w:pPr>
            <w:r w:rsidRPr="00A6118F">
              <w:rPr>
                <w:sz w:val="20"/>
                <w:szCs w:val="20"/>
              </w:rPr>
              <w:t>000 0701 0710070910 200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8C34A4A"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3705C22A"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72F69175" w14:textId="77777777" w:rsidR="00A6118F" w:rsidRPr="00A6118F" w:rsidRDefault="00A6118F" w:rsidP="00AE79E2">
            <w:pPr>
              <w:jc w:val="right"/>
              <w:rPr>
                <w:sz w:val="20"/>
                <w:szCs w:val="20"/>
              </w:rPr>
            </w:pPr>
            <w:r w:rsidRPr="00A6118F">
              <w:rPr>
                <w:sz w:val="20"/>
                <w:szCs w:val="20"/>
              </w:rPr>
              <w:t>-</w:t>
            </w:r>
          </w:p>
        </w:tc>
      </w:tr>
      <w:tr w:rsidR="00A6118F" w:rsidRPr="00A6118F" w14:paraId="250EA63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784A466"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36A3DA4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6F903E5" w14:textId="77777777" w:rsidR="00A6118F" w:rsidRPr="00A6118F" w:rsidRDefault="00A6118F" w:rsidP="00AE79E2">
            <w:pPr>
              <w:rPr>
                <w:sz w:val="20"/>
                <w:szCs w:val="20"/>
              </w:rPr>
            </w:pPr>
            <w:r w:rsidRPr="00A6118F">
              <w:rPr>
                <w:sz w:val="20"/>
                <w:szCs w:val="20"/>
              </w:rPr>
              <w:t>000 0701 0710070910 240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A1753F0"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4BFBFFAB"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1D8C2907" w14:textId="77777777" w:rsidR="00A6118F" w:rsidRPr="00A6118F" w:rsidRDefault="00A6118F" w:rsidP="00AE79E2">
            <w:pPr>
              <w:jc w:val="right"/>
              <w:rPr>
                <w:sz w:val="20"/>
                <w:szCs w:val="20"/>
              </w:rPr>
            </w:pPr>
            <w:r w:rsidRPr="00A6118F">
              <w:rPr>
                <w:sz w:val="20"/>
                <w:szCs w:val="20"/>
              </w:rPr>
              <w:t>-</w:t>
            </w:r>
          </w:p>
        </w:tc>
      </w:tr>
      <w:tr w:rsidR="00A6118F" w:rsidRPr="00A6118F" w14:paraId="57D17A7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E0B806B"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5A4A6D0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4465FF0" w14:textId="77777777" w:rsidR="00A6118F" w:rsidRPr="00A6118F" w:rsidRDefault="00A6118F" w:rsidP="00AE79E2">
            <w:pPr>
              <w:rPr>
                <w:sz w:val="20"/>
                <w:szCs w:val="20"/>
              </w:rPr>
            </w:pPr>
            <w:r w:rsidRPr="00A6118F">
              <w:rPr>
                <w:sz w:val="20"/>
                <w:szCs w:val="20"/>
              </w:rPr>
              <w:t>000 0701 0710070910 244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ADB80AF"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61E49536"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193D1814" w14:textId="77777777" w:rsidR="00A6118F" w:rsidRPr="00A6118F" w:rsidRDefault="00A6118F" w:rsidP="00AE79E2">
            <w:pPr>
              <w:jc w:val="right"/>
              <w:rPr>
                <w:sz w:val="20"/>
                <w:szCs w:val="20"/>
              </w:rPr>
            </w:pPr>
            <w:r w:rsidRPr="00A6118F">
              <w:rPr>
                <w:sz w:val="20"/>
                <w:szCs w:val="20"/>
              </w:rPr>
              <w:t>-</w:t>
            </w:r>
          </w:p>
        </w:tc>
      </w:tr>
      <w:tr w:rsidR="00A6118F" w:rsidRPr="00A6118F" w14:paraId="0DEA6AD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A54718A" w14:textId="77777777" w:rsidR="00A6118F" w:rsidRPr="00A6118F" w:rsidRDefault="00A6118F" w:rsidP="00AE79E2">
            <w:pPr>
              <w:rPr>
                <w:sz w:val="20"/>
                <w:szCs w:val="20"/>
              </w:rPr>
            </w:pPr>
            <w:proofErr w:type="spellStart"/>
            <w:r w:rsidRPr="00A6118F">
              <w:rPr>
                <w:sz w:val="20"/>
                <w:szCs w:val="20"/>
              </w:rPr>
              <w:t>Софинансирование</w:t>
            </w:r>
            <w:proofErr w:type="spellEnd"/>
            <w:r w:rsidRPr="00A6118F">
              <w:rPr>
                <w:sz w:val="20"/>
                <w:szCs w:val="20"/>
              </w:rPr>
              <w:t xml:space="preserve">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w:t>
            </w:r>
            <w:proofErr w:type="spellStart"/>
            <w:r w:rsidRPr="00A6118F">
              <w:rPr>
                <w:sz w:val="20"/>
                <w:szCs w:val="20"/>
              </w:rPr>
              <w:t>Новоси</w:t>
            </w:r>
            <w:proofErr w:type="spellEnd"/>
          </w:p>
        </w:tc>
        <w:tc>
          <w:tcPr>
            <w:tcW w:w="0" w:type="auto"/>
            <w:tcBorders>
              <w:top w:val="nil"/>
              <w:left w:val="nil"/>
              <w:bottom w:val="single" w:sz="4" w:space="0" w:color="auto"/>
              <w:right w:val="single" w:sz="8" w:space="0" w:color="auto"/>
            </w:tcBorders>
            <w:shd w:val="clear" w:color="auto" w:fill="auto"/>
            <w:vAlign w:val="center"/>
            <w:hideMark/>
          </w:tcPr>
          <w:p w14:paraId="34947F1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DC8BE4" w14:textId="77777777" w:rsidR="00A6118F" w:rsidRPr="00A6118F" w:rsidRDefault="00A6118F" w:rsidP="00AE79E2">
            <w:pPr>
              <w:rPr>
                <w:sz w:val="20"/>
                <w:szCs w:val="20"/>
              </w:rPr>
            </w:pPr>
            <w:r w:rsidRPr="00A6118F">
              <w:rPr>
                <w:sz w:val="20"/>
                <w:szCs w:val="20"/>
              </w:rPr>
              <w:t>000 0701 07100S0380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AEF914F" w14:textId="77777777" w:rsidR="00A6118F" w:rsidRPr="00A6118F" w:rsidRDefault="00A6118F" w:rsidP="00AE79E2">
            <w:pPr>
              <w:jc w:val="right"/>
              <w:rPr>
                <w:sz w:val="20"/>
                <w:szCs w:val="20"/>
              </w:rPr>
            </w:pPr>
            <w:r w:rsidRPr="00A6118F">
              <w:rPr>
                <w:sz w:val="20"/>
                <w:szCs w:val="20"/>
              </w:rPr>
              <w:t>17 096,65</w:t>
            </w:r>
          </w:p>
        </w:tc>
        <w:tc>
          <w:tcPr>
            <w:tcW w:w="0" w:type="auto"/>
            <w:tcBorders>
              <w:top w:val="nil"/>
              <w:left w:val="nil"/>
              <w:bottom w:val="single" w:sz="4" w:space="0" w:color="auto"/>
              <w:right w:val="single" w:sz="8" w:space="0" w:color="auto"/>
            </w:tcBorders>
            <w:shd w:val="clear" w:color="auto" w:fill="auto"/>
            <w:vAlign w:val="center"/>
            <w:hideMark/>
          </w:tcPr>
          <w:p w14:paraId="23A63142" w14:textId="77777777" w:rsidR="00A6118F" w:rsidRPr="00A6118F" w:rsidRDefault="00A6118F" w:rsidP="00AE79E2">
            <w:pPr>
              <w:jc w:val="right"/>
              <w:rPr>
                <w:sz w:val="20"/>
                <w:szCs w:val="20"/>
              </w:rPr>
            </w:pPr>
            <w:r w:rsidRPr="00A6118F">
              <w:rPr>
                <w:sz w:val="20"/>
                <w:szCs w:val="20"/>
              </w:rPr>
              <w:t>17 096,65</w:t>
            </w:r>
          </w:p>
        </w:tc>
        <w:tc>
          <w:tcPr>
            <w:tcW w:w="0" w:type="auto"/>
            <w:tcBorders>
              <w:top w:val="nil"/>
              <w:left w:val="nil"/>
              <w:bottom w:val="single" w:sz="4" w:space="0" w:color="auto"/>
              <w:right w:val="single" w:sz="8" w:space="0" w:color="auto"/>
            </w:tcBorders>
            <w:shd w:val="clear" w:color="auto" w:fill="auto"/>
            <w:vAlign w:val="center"/>
            <w:hideMark/>
          </w:tcPr>
          <w:p w14:paraId="39BC753D" w14:textId="77777777" w:rsidR="00A6118F" w:rsidRPr="00A6118F" w:rsidRDefault="00A6118F" w:rsidP="00AE79E2">
            <w:pPr>
              <w:jc w:val="right"/>
              <w:rPr>
                <w:sz w:val="20"/>
                <w:szCs w:val="20"/>
              </w:rPr>
            </w:pPr>
            <w:r w:rsidRPr="00A6118F">
              <w:rPr>
                <w:sz w:val="20"/>
                <w:szCs w:val="20"/>
              </w:rPr>
              <w:t>-</w:t>
            </w:r>
          </w:p>
        </w:tc>
      </w:tr>
      <w:tr w:rsidR="00A6118F" w:rsidRPr="00A6118F" w14:paraId="7BE4E41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511B775"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43B7FF4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4C9700F" w14:textId="77777777" w:rsidR="00A6118F" w:rsidRPr="00A6118F" w:rsidRDefault="00A6118F" w:rsidP="00AE79E2">
            <w:pPr>
              <w:rPr>
                <w:sz w:val="20"/>
                <w:szCs w:val="20"/>
              </w:rPr>
            </w:pPr>
            <w:r w:rsidRPr="00A6118F">
              <w:rPr>
                <w:sz w:val="20"/>
                <w:szCs w:val="20"/>
              </w:rPr>
              <w:t>000 0701 07100S0380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EDCAF70" w14:textId="77777777" w:rsidR="00A6118F" w:rsidRPr="00A6118F" w:rsidRDefault="00A6118F" w:rsidP="00AE79E2">
            <w:pPr>
              <w:jc w:val="right"/>
              <w:rPr>
                <w:sz w:val="20"/>
                <w:szCs w:val="20"/>
              </w:rPr>
            </w:pPr>
            <w:r w:rsidRPr="00A6118F">
              <w:rPr>
                <w:sz w:val="20"/>
                <w:szCs w:val="20"/>
              </w:rPr>
              <w:t>17 096,65</w:t>
            </w:r>
          </w:p>
        </w:tc>
        <w:tc>
          <w:tcPr>
            <w:tcW w:w="0" w:type="auto"/>
            <w:tcBorders>
              <w:top w:val="nil"/>
              <w:left w:val="nil"/>
              <w:bottom w:val="single" w:sz="4" w:space="0" w:color="auto"/>
              <w:right w:val="single" w:sz="8" w:space="0" w:color="auto"/>
            </w:tcBorders>
            <w:shd w:val="clear" w:color="auto" w:fill="auto"/>
            <w:vAlign w:val="center"/>
            <w:hideMark/>
          </w:tcPr>
          <w:p w14:paraId="33433A2C" w14:textId="77777777" w:rsidR="00A6118F" w:rsidRPr="00A6118F" w:rsidRDefault="00A6118F" w:rsidP="00AE79E2">
            <w:pPr>
              <w:jc w:val="right"/>
              <w:rPr>
                <w:sz w:val="20"/>
                <w:szCs w:val="20"/>
              </w:rPr>
            </w:pPr>
            <w:r w:rsidRPr="00A6118F">
              <w:rPr>
                <w:sz w:val="20"/>
                <w:szCs w:val="20"/>
              </w:rPr>
              <w:t>17 096,65</w:t>
            </w:r>
          </w:p>
        </w:tc>
        <w:tc>
          <w:tcPr>
            <w:tcW w:w="0" w:type="auto"/>
            <w:tcBorders>
              <w:top w:val="nil"/>
              <w:left w:val="nil"/>
              <w:bottom w:val="single" w:sz="4" w:space="0" w:color="auto"/>
              <w:right w:val="single" w:sz="8" w:space="0" w:color="auto"/>
            </w:tcBorders>
            <w:shd w:val="clear" w:color="auto" w:fill="auto"/>
            <w:vAlign w:val="center"/>
            <w:hideMark/>
          </w:tcPr>
          <w:p w14:paraId="351B85B3" w14:textId="77777777" w:rsidR="00A6118F" w:rsidRPr="00A6118F" w:rsidRDefault="00A6118F" w:rsidP="00AE79E2">
            <w:pPr>
              <w:jc w:val="right"/>
              <w:rPr>
                <w:sz w:val="20"/>
                <w:szCs w:val="20"/>
              </w:rPr>
            </w:pPr>
            <w:r w:rsidRPr="00A6118F">
              <w:rPr>
                <w:sz w:val="20"/>
                <w:szCs w:val="20"/>
              </w:rPr>
              <w:t>-</w:t>
            </w:r>
          </w:p>
        </w:tc>
      </w:tr>
      <w:tr w:rsidR="00A6118F" w:rsidRPr="00A6118F" w14:paraId="5ECCAAE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0F2BD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3C107BF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F6F9AED" w14:textId="77777777" w:rsidR="00A6118F" w:rsidRPr="00A6118F" w:rsidRDefault="00A6118F" w:rsidP="00AE79E2">
            <w:pPr>
              <w:rPr>
                <w:sz w:val="20"/>
                <w:szCs w:val="20"/>
              </w:rPr>
            </w:pPr>
            <w:r w:rsidRPr="00A6118F">
              <w:rPr>
                <w:sz w:val="20"/>
                <w:szCs w:val="20"/>
              </w:rPr>
              <w:t>000 0701 07100S0380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7974FC9" w14:textId="77777777" w:rsidR="00A6118F" w:rsidRPr="00A6118F" w:rsidRDefault="00A6118F" w:rsidP="00AE79E2">
            <w:pPr>
              <w:jc w:val="right"/>
              <w:rPr>
                <w:sz w:val="20"/>
                <w:szCs w:val="20"/>
              </w:rPr>
            </w:pPr>
            <w:r w:rsidRPr="00A6118F">
              <w:rPr>
                <w:sz w:val="20"/>
                <w:szCs w:val="20"/>
              </w:rPr>
              <w:t>17 096,65</w:t>
            </w:r>
          </w:p>
        </w:tc>
        <w:tc>
          <w:tcPr>
            <w:tcW w:w="0" w:type="auto"/>
            <w:tcBorders>
              <w:top w:val="nil"/>
              <w:left w:val="nil"/>
              <w:bottom w:val="single" w:sz="4" w:space="0" w:color="auto"/>
              <w:right w:val="single" w:sz="8" w:space="0" w:color="auto"/>
            </w:tcBorders>
            <w:shd w:val="clear" w:color="auto" w:fill="auto"/>
            <w:vAlign w:val="center"/>
            <w:hideMark/>
          </w:tcPr>
          <w:p w14:paraId="62DCBC1E" w14:textId="77777777" w:rsidR="00A6118F" w:rsidRPr="00A6118F" w:rsidRDefault="00A6118F" w:rsidP="00AE79E2">
            <w:pPr>
              <w:jc w:val="right"/>
              <w:rPr>
                <w:sz w:val="20"/>
                <w:szCs w:val="20"/>
              </w:rPr>
            </w:pPr>
            <w:r w:rsidRPr="00A6118F">
              <w:rPr>
                <w:sz w:val="20"/>
                <w:szCs w:val="20"/>
              </w:rPr>
              <w:t>17 096,65</w:t>
            </w:r>
          </w:p>
        </w:tc>
        <w:tc>
          <w:tcPr>
            <w:tcW w:w="0" w:type="auto"/>
            <w:tcBorders>
              <w:top w:val="nil"/>
              <w:left w:val="nil"/>
              <w:bottom w:val="single" w:sz="4" w:space="0" w:color="auto"/>
              <w:right w:val="single" w:sz="8" w:space="0" w:color="auto"/>
            </w:tcBorders>
            <w:shd w:val="clear" w:color="auto" w:fill="auto"/>
            <w:vAlign w:val="center"/>
            <w:hideMark/>
          </w:tcPr>
          <w:p w14:paraId="4929AC88" w14:textId="77777777" w:rsidR="00A6118F" w:rsidRPr="00A6118F" w:rsidRDefault="00A6118F" w:rsidP="00AE79E2">
            <w:pPr>
              <w:jc w:val="right"/>
              <w:rPr>
                <w:sz w:val="20"/>
                <w:szCs w:val="20"/>
              </w:rPr>
            </w:pPr>
            <w:r w:rsidRPr="00A6118F">
              <w:rPr>
                <w:sz w:val="20"/>
                <w:szCs w:val="20"/>
              </w:rPr>
              <w:t>-</w:t>
            </w:r>
          </w:p>
        </w:tc>
      </w:tr>
      <w:tr w:rsidR="00A6118F" w:rsidRPr="00A6118F" w14:paraId="7F3A060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CC472E5" w14:textId="77777777" w:rsidR="00A6118F" w:rsidRPr="00A6118F" w:rsidRDefault="00A6118F" w:rsidP="00AE79E2">
            <w:pPr>
              <w:rPr>
                <w:sz w:val="20"/>
                <w:szCs w:val="20"/>
              </w:rPr>
            </w:pPr>
            <w:r w:rsidRPr="00A6118F">
              <w:rPr>
                <w:sz w:val="20"/>
                <w:szCs w:val="20"/>
              </w:rPr>
              <w:t>Закупка товаров, работ, услуг в целях капитального ремонта государственного (муниципального) имущества</w:t>
            </w:r>
          </w:p>
        </w:tc>
        <w:tc>
          <w:tcPr>
            <w:tcW w:w="0" w:type="auto"/>
            <w:tcBorders>
              <w:top w:val="nil"/>
              <w:left w:val="nil"/>
              <w:bottom w:val="single" w:sz="4" w:space="0" w:color="auto"/>
              <w:right w:val="single" w:sz="8" w:space="0" w:color="auto"/>
            </w:tcBorders>
            <w:shd w:val="clear" w:color="auto" w:fill="auto"/>
            <w:vAlign w:val="center"/>
            <w:hideMark/>
          </w:tcPr>
          <w:p w14:paraId="4778B06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C13565F" w14:textId="77777777" w:rsidR="00A6118F" w:rsidRPr="00A6118F" w:rsidRDefault="00A6118F" w:rsidP="00AE79E2">
            <w:pPr>
              <w:rPr>
                <w:sz w:val="20"/>
                <w:szCs w:val="20"/>
              </w:rPr>
            </w:pPr>
            <w:r w:rsidRPr="00A6118F">
              <w:rPr>
                <w:sz w:val="20"/>
                <w:szCs w:val="20"/>
              </w:rPr>
              <w:t>000 0701 07100S0380 243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CE57240" w14:textId="77777777" w:rsidR="00A6118F" w:rsidRPr="00A6118F" w:rsidRDefault="00A6118F" w:rsidP="00AE79E2">
            <w:pPr>
              <w:jc w:val="right"/>
              <w:rPr>
                <w:sz w:val="20"/>
                <w:szCs w:val="20"/>
              </w:rPr>
            </w:pPr>
            <w:r w:rsidRPr="00A6118F">
              <w:rPr>
                <w:sz w:val="20"/>
                <w:szCs w:val="20"/>
              </w:rPr>
              <w:t>17 096,65</w:t>
            </w:r>
          </w:p>
        </w:tc>
        <w:tc>
          <w:tcPr>
            <w:tcW w:w="0" w:type="auto"/>
            <w:tcBorders>
              <w:top w:val="nil"/>
              <w:left w:val="nil"/>
              <w:bottom w:val="single" w:sz="4" w:space="0" w:color="auto"/>
              <w:right w:val="single" w:sz="8" w:space="0" w:color="auto"/>
            </w:tcBorders>
            <w:shd w:val="clear" w:color="auto" w:fill="auto"/>
            <w:vAlign w:val="center"/>
            <w:hideMark/>
          </w:tcPr>
          <w:p w14:paraId="595CBEEA" w14:textId="77777777" w:rsidR="00A6118F" w:rsidRPr="00A6118F" w:rsidRDefault="00A6118F" w:rsidP="00AE79E2">
            <w:pPr>
              <w:jc w:val="right"/>
              <w:rPr>
                <w:sz w:val="20"/>
                <w:szCs w:val="20"/>
              </w:rPr>
            </w:pPr>
            <w:r w:rsidRPr="00A6118F">
              <w:rPr>
                <w:sz w:val="20"/>
                <w:szCs w:val="20"/>
              </w:rPr>
              <w:t>17 096,65</w:t>
            </w:r>
          </w:p>
        </w:tc>
        <w:tc>
          <w:tcPr>
            <w:tcW w:w="0" w:type="auto"/>
            <w:tcBorders>
              <w:top w:val="nil"/>
              <w:left w:val="nil"/>
              <w:bottom w:val="single" w:sz="4" w:space="0" w:color="auto"/>
              <w:right w:val="single" w:sz="8" w:space="0" w:color="auto"/>
            </w:tcBorders>
            <w:shd w:val="clear" w:color="auto" w:fill="auto"/>
            <w:vAlign w:val="center"/>
            <w:hideMark/>
          </w:tcPr>
          <w:p w14:paraId="561503A7" w14:textId="77777777" w:rsidR="00A6118F" w:rsidRPr="00A6118F" w:rsidRDefault="00A6118F" w:rsidP="00AE79E2">
            <w:pPr>
              <w:jc w:val="right"/>
              <w:rPr>
                <w:sz w:val="20"/>
                <w:szCs w:val="20"/>
              </w:rPr>
            </w:pPr>
            <w:r w:rsidRPr="00A6118F">
              <w:rPr>
                <w:sz w:val="20"/>
                <w:szCs w:val="20"/>
              </w:rPr>
              <w:t>-</w:t>
            </w:r>
          </w:p>
        </w:tc>
      </w:tr>
      <w:tr w:rsidR="00A6118F" w:rsidRPr="00A6118F" w14:paraId="28947B8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006AECE" w14:textId="77777777" w:rsidR="00A6118F" w:rsidRPr="00A6118F" w:rsidRDefault="00A6118F" w:rsidP="00AE79E2">
            <w:pPr>
              <w:rPr>
                <w:sz w:val="20"/>
                <w:szCs w:val="20"/>
              </w:rPr>
            </w:pPr>
            <w:proofErr w:type="spellStart"/>
            <w:r w:rsidRPr="00A6118F">
              <w:rPr>
                <w:sz w:val="20"/>
                <w:szCs w:val="20"/>
              </w:rPr>
              <w:t>Софинансирование</w:t>
            </w:r>
            <w:proofErr w:type="spellEnd"/>
            <w:r w:rsidRPr="00A6118F">
              <w:rPr>
                <w:sz w:val="20"/>
                <w:szCs w:val="20"/>
              </w:rPr>
              <w:t xml:space="preserve"> местного бюджета на реализацию </w:t>
            </w:r>
            <w:proofErr w:type="gramStart"/>
            <w:r w:rsidRPr="00A6118F">
              <w:rPr>
                <w:sz w:val="20"/>
                <w:szCs w:val="20"/>
              </w:rPr>
              <w:t>мероприятий  по</w:t>
            </w:r>
            <w:proofErr w:type="gramEnd"/>
            <w:r w:rsidRPr="00A6118F">
              <w:rPr>
                <w:sz w:val="20"/>
                <w:szCs w:val="20"/>
              </w:rPr>
              <w:t xml:space="preserve">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w:t>
            </w:r>
            <w:proofErr w:type="spellStart"/>
            <w:r w:rsidRPr="00A6118F">
              <w:rPr>
                <w:sz w:val="20"/>
                <w:szCs w:val="20"/>
              </w:rPr>
              <w:t>Новосибир</w:t>
            </w:r>
            <w:proofErr w:type="spellEnd"/>
          </w:p>
        </w:tc>
        <w:tc>
          <w:tcPr>
            <w:tcW w:w="0" w:type="auto"/>
            <w:tcBorders>
              <w:top w:val="nil"/>
              <w:left w:val="nil"/>
              <w:bottom w:val="single" w:sz="4" w:space="0" w:color="auto"/>
              <w:right w:val="single" w:sz="8" w:space="0" w:color="auto"/>
            </w:tcBorders>
            <w:shd w:val="clear" w:color="auto" w:fill="auto"/>
            <w:vAlign w:val="center"/>
            <w:hideMark/>
          </w:tcPr>
          <w:p w14:paraId="4B6D1AB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3A7688D" w14:textId="77777777" w:rsidR="00A6118F" w:rsidRPr="00A6118F" w:rsidRDefault="00A6118F" w:rsidP="00AE79E2">
            <w:pPr>
              <w:rPr>
                <w:sz w:val="20"/>
                <w:szCs w:val="20"/>
              </w:rPr>
            </w:pPr>
            <w:r w:rsidRPr="00A6118F">
              <w:rPr>
                <w:sz w:val="20"/>
                <w:szCs w:val="20"/>
              </w:rPr>
              <w:t>000 0701 07100S0910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862C34A" w14:textId="77777777" w:rsidR="00A6118F" w:rsidRPr="00A6118F" w:rsidRDefault="00A6118F" w:rsidP="00AE79E2">
            <w:pPr>
              <w:jc w:val="right"/>
              <w:rPr>
                <w:sz w:val="20"/>
                <w:szCs w:val="20"/>
              </w:rPr>
            </w:pPr>
            <w:r w:rsidRPr="00A6118F">
              <w:rPr>
                <w:sz w:val="20"/>
                <w:szCs w:val="20"/>
              </w:rPr>
              <w:t>23 916,00</w:t>
            </w:r>
          </w:p>
        </w:tc>
        <w:tc>
          <w:tcPr>
            <w:tcW w:w="0" w:type="auto"/>
            <w:tcBorders>
              <w:top w:val="nil"/>
              <w:left w:val="nil"/>
              <w:bottom w:val="single" w:sz="4" w:space="0" w:color="auto"/>
              <w:right w:val="single" w:sz="8" w:space="0" w:color="auto"/>
            </w:tcBorders>
            <w:shd w:val="clear" w:color="auto" w:fill="auto"/>
            <w:vAlign w:val="center"/>
            <w:hideMark/>
          </w:tcPr>
          <w:p w14:paraId="3FEAAE19" w14:textId="77777777" w:rsidR="00A6118F" w:rsidRPr="00A6118F" w:rsidRDefault="00A6118F" w:rsidP="00AE79E2">
            <w:pPr>
              <w:jc w:val="right"/>
              <w:rPr>
                <w:sz w:val="20"/>
                <w:szCs w:val="20"/>
              </w:rPr>
            </w:pPr>
            <w:r w:rsidRPr="00A6118F">
              <w:rPr>
                <w:sz w:val="20"/>
                <w:szCs w:val="20"/>
              </w:rPr>
              <w:t>23 916,00</w:t>
            </w:r>
          </w:p>
        </w:tc>
        <w:tc>
          <w:tcPr>
            <w:tcW w:w="0" w:type="auto"/>
            <w:tcBorders>
              <w:top w:val="nil"/>
              <w:left w:val="nil"/>
              <w:bottom w:val="single" w:sz="4" w:space="0" w:color="auto"/>
              <w:right w:val="single" w:sz="8" w:space="0" w:color="auto"/>
            </w:tcBorders>
            <w:shd w:val="clear" w:color="auto" w:fill="auto"/>
            <w:vAlign w:val="center"/>
            <w:hideMark/>
          </w:tcPr>
          <w:p w14:paraId="2925C21C" w14:textId="77777777" w:rsidR="00A6118F" w:rsidRPr="00A6118F" w:rsidRDefault="00A6118F" w:rsidP="00AE79E2">
            <w:pPr>
              <w:jc w:val="right"/>
              <w:rPr>
                <w:sz w:val="20"/>
                <w:szCs w:val="20"/>
              </w:rPr>
            </w:pPr>
            <w:r w:rsidRPr="00A6118F">
              <w:rPr>
                <w:sz w:val="20"/>
                <w:szCs w:val="20"/>
              </w:rPr>
              <w:t>-</w:t>
            </w:r>
          </w:p>
        </w:tc>
      </w:tr>
      <w:tr w:rsidR="00A6118F" w:rsidRPr="00A6118F" w14:paraId="61B0D12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35384DE" w14:textId="77777777" w:rsidR="00A6118F" w:rsidRPr="00A6118F" w:rsidRDefault="00A6118F" w:rsidP="00AE79E2">
            <w:pPr>
              <w:rPr>
                <w:sz w:val="20"/>
                <w:szCs w:val="20"/>
              </w:rPr>
            </w:pPr>
            <w:r w:rsidRPr="00A6118F">
              <w:rPr>
                <w:sz w:val="20"/>
                <w:szCs w:val="20"/>
              </w:rPr>
              <w:t xml:space="preserve">Закупка товаров, работ и услуг для обеспечения государственных </w:t>
            </w:r>
            <w:r w:rsidRPr="00A6118F">
              <w:rPr>
                <w:sz w:val="20"/>
                <w:szCs w:val="20"/>
              </w:rPr>
              <w:lastRenderedPageBreak/>
              <w:t>(муниципальных)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61D138A"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74835545" w14:textId="77777777" w:rsidR="00A6118F" w:rsidRPr="00A6118F" w:rsidRDefault="00A6118F" w:rsidP="00AE79E2">
            <w:pPr>
              <w:rPr>
                <w:sz w:val="20"/>
                <w:szCs w:val="20"/>
              </w:rPr>
            </w:pPr>
            <w:r w:rsidRPr="00A6118F">
              <w:rPr>
                <w:sz w:val="20"/>
                <w:szCs w:val="20"/>
              </w:rPr>
              <w:t>000 0701 07100S0910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D6B247C" w14:textId="77777777" w:rsidR="00A6118F" w:rsidRPr="00A6118F" w:rsidRDefault="00A6118F" w:rsidP="00AE79E2">
            <w:pPr>
              <w:jc w:val="right"/>
              <w:rPr>
                <w:sz w:val="20"/>
                <w:szCs w:val="20"/>
              </w:rPr>
            </w:pPr>
            <w:r w:rsidRPr="00A6118F">
              <w:rPr>
                <w:sz w:val="20"/>
                <w:szCs w:val="20"/>
              </w:rPr>
              <w:t>23 916,00</w:t>
            </w:r>
          </w:p>
        </w:tc>
        <w:tc>
          <w:tcPr>
            <w:tcW w:w="0" w:type="auto"/>
            <w:tcBorders>
              <w:top w:val="nil"/>
              <w:left w:val="nil"/>
              <w:bottom w:val="single" w:sz="4" w:space="0" w:color="auto"/>
              <w:right w:val="single" w:sz="8" w:space="0" w:color="auto"/>
            </w:tcBorders>
            <w:shd w:val="clear" w:color="auto" w:fill="auto"/>
            <w:vAlign w:val="center"/>
            <w:hideMark/>
          </w:tcPr>
          <w:p w14:paraId="4263A2F5" w14:textId="77777777" w:rsidR="00A6118F" w:rsidRPr="00A6118F" w:rsidRDefault="00A6118F" w:rsidP="00AE79E2">
            <w:pPr>
              <w:jc w:val="right"/>
              <w:rPr>
                <w:sz w:val="20"/>
                <w:szCs w:val="20"/>
              </w:rPr>
            </w:pPr>
            <w:r w:rsidRPr="00A6118F">
              <w:rPr>
                <w:sz w:val="20"/>
                <w:szCs w:val="20"/>
              </w:rPr>
              <w:t>23 916,00</w:t>
            </w:r>
          </w:p>
        </w:tc>
        <w:tc>
          <w:tcPr>
            <w:tcW w:w="0" w:type="auto"/>
            <w:tcBorders>
              <w:top w:val="nil"/>
              <w:left w:val="nil"/>
              <w:bottom w:val="single" w:sz="4" w:space="0" w:color="auto"/>
              <w:right w:val="single" w:sz="8" w:space="0" w:color="auto"/>
            </w:tcBorders>
            <w:shd w:val="clear" w:color="auto" w:fill="auto"/>
            <w:vAlign w:val="center"/>
            <w:hideMark/>
          </w:tcPr>
          <w:p w14:paraId="036F58DD" w14:textId="77777777" w:rsidR="00A6118F" w:rsidRPr="00A6118F" w:rsidRDefault="00A6118F" w:rsidP="00AE79E2">
            <w:pPr>
              <w:jc w:val="right"/>
              <w:rPr>
                <w:sz w:val="20"/>
                <w:szCs w:val="20"/>
              </w:rPr>
            </w:pPr>
            <w:r w:rsidRPr="00A6118F">
              <w:rPr>
                <w:sz w:val="20"/>
                <w:szCs w:val="20"/>
              </w:rPr>
              <w:t>-</w:t>
            </w:r>
          </w:p>
        </w:tc>
      </w:tr>
      <w:tr w:rsidR="00A6118F" w:rsidRPr="00A6118F" w14:paraId="0F46A6A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755A2B5"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0B4FE12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27D887C" w14:textId="77777777" w:rsidR="00A6118F" w:rsidRPr="00A6118F" w:rsidRDefault="00A6118F" w:rsidP="00AE79E2">
            <w:pPr>
              <w:rPr>
                <w:sz w:val="20"/>
                <w:szCs w:val="20"/>
              </w:rPr>
            </w:pPr>
            <w:r w:rsidRPr="00A6118F">
              <w:rPr>
                <w:sz w:val="20"/>
                <w:szCs w:val="20"/>
              </w:rPr>
              <w:t>000 0701 07100S0910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4E9C56D" w14:textId="77777777" w:rsidR="00A6118F" w:rsidRPr="00A6118F" w:rsidRDefault="00A6118F" w:rsidP="00AE79E2">
            <w:pPr>
              <w:jc w:val="right"/>
              <w:rPr>
                <w:sz w:val="20"/>
                <w:szCs w:val="20"/>
              </w:rPr>
            </w:pPr>
            <w:r w:rsidRPr="00A6118F">
              <w:rPr>
                <w:sz w:val="20"/>
                <w:szCs w:val="20"/>
              </w:rPr>
              <w:t>23 916,00</w:t>
            </w:r>
          </w:p>
        </w:tc>
        <w:tc>
          <w:tcPr>
            <w:tcW w:w="0" w:type="auto"/>
            <w:tcBorders>
              <w:top w:val="nil"/>
              <w:left w:val="nil"/>
              <w:bottom w:val="single" w:sz="4" w:space="0" w:color="auto"/>
              <w:right w:val="single" w:sz="8" w:space="0" w:color="auto"/>
            </w:tcBorders>
            <w:shd w:val="clear" w:color="auto" w:fill="auto"/>
            <w:vAlign w:val="center"/>
            <w:hideMark/>
          </w:tcPr>
          <w:p w14:paraId="4747D245" w14:textId="77777777" w:rsidR="00A6118F" w:rsidRPr="00A6118F" w:rsidRDefault="00A6118F" w:rsidP="00AE79E2">
            <w:pPr>
              <w:jc w:val="right"/>
              <w:rPr>
                <w:sz w:val="20"/>
                <w:szCs w:val="20"/>
              </w:rPr>
            </w:pPr>
            <w:r w:rsidRPr="00A6118F">
              <w:rPr>
                <w:sz w:val="20"/>
                <w:szCs w:val="20"/>
              </w:rPr>
              <w:t>23 916,00</w:t>
            </w:r>
          </w:p>
        </w:tc>
        <w:tc>
          <w:tcPr>
            <w:tcW w:w="0" w:type="auto"/>
            <w:tcBorders>
              <w:top w:val="nil"/>
              <w:left w:val="nil"/>
              <w:bottom w:val="single" w:sz="4" w:space="0" w:color="auto"/>
              <w:right w:val="single" w:sz="8" w:space="0" w:color="auto"/>
            </w:tcBorders>
            <w:shd w:val="clear" w:color="auto" w:fill="auto"/>
            <w:vAlign w:val="center"/>
            <w:hideMark/>
          </w:tcPr>
          <w:p w14:paraId="295A7BA8" w14:textId="77777777" w:rsidR="00A6118F" w:rsidRPr="00A6118F" w:rsidRDefault="00A6118F" w:rsidP="00AE79E2">
            <w:pPr>
              <w:jc w:val="right"/>
              <w:rPr>
                <w:sz w:val="20"/>
                <w:szCs w:val="20"/>
              </w:rPr>
            </w:pPr>
            <w:r w:rsidRPr="00A6118F">
              <w:rPr>
                <w:sz w:val="20"/>
                <w:szCs w:val="20"/>
              </w:rPr>
              <w:t>-</w:t>
            </w:r>
          </w:p>
        </w:tc>
      </w:tr>
      <w:tr w:rsidR="00A6118F" w:rsidRPr="00A6118F" w14:paraId="0DEECA5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47477F0"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232A042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DEE67CC" w14:textId="77777777" w:rsidR="00A6118F" w:rsidRPr="00A6118F" w:rsidRDefault="00A6118F" w:rsidP="00AE79E2">
            <w:pPr>
              <w:rPr>
                <w:sz w:val="20"/>
                <w:szCs w:val="20"/>
              </w:rPr>
            </w:pPr>
            <w:r w:rsidRPr="00A6118F">
              <w:rPr>
                <w:sz w:val="20"/>
                <w:szCs w:val="20"/>
              </w:rPr>
              <w:t>000 0701 07100S0910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E10BAD9" w14:textId="77777777" w:rsidR="00A6118F" w:rsidRPr="00A6118F" w:rsidRDefault="00A6118F" w:rsidP="00AE79E2">
            <w:pPr>
              <w:jc w:val="right"/>
              <w:rPr>
                <w:sz w:val="20"/>
                <w:szCs w:val="20"/>
              </w:rPr>
            </w:pPr>
            <w:r w:rsidRPr="00A6118F">
              <w:rPr>
                <w:sz w:val="20"/>
                <w:szCs w:val="20"/>
              </w:rPr>
              <w:t>23 916,00</w:t>
            </w:r>
          </w:p>
        </w:tc>
        <w:tc>
          <w:tcPr>
            <w:tcW w:w="0" w:type="auto"/>
            <w:tcBorders>
              <w:top w:val="nil"/>
              <w:left w:val="nil"/>
              <w:bottom w:val="single" w:sz="4" w:space="0" w:color="auto"/>
              <w:right w:val="single" w:sz="8" w:space="0" w:color="auto"/>
            </w:tcBorders>
            <w:shd w:val="clear" w:color="auto" w:fill="auto"/>
            <w:vAlign w:val="center"/>
            <w:hideMark/>
          </w:tcPr>
          <w:p w14:paraId="42DD0A72" w14:textId="77777777" w:rsidR="00A6118F" w:rsidRPr="00A6118F" w:rsidRDefault="00A6118F" w:rsidP="00AE79E2">
            <w:pPr>
              <w:jc w:val="right"/>
              <w:rPr>
                <w:sz w:val="20"/>
                <w:szCs w:val="20"/>
              </w:rPr>
            </w:pPr>
            <w:r w:rsidRPr="00A6118F">
              <w:rPr>
                <w:sz w:val="20"/>
                <w:szCs w:val="20"/>
              </w:rPr>
              <w:t>23 916,00</w:t>
            </w:r>
          </w:p>
        </w:tc>
        <w:tc>
          <w:tcPr>
            <w:tcW w:w="0" w:type="auto"/>
            <w:tcBorders>
              <w:top w:val="nil"/>
              <w:left w:val="nil"/>
              <w:bottom w:val="single" w:sz="4" w:space="0" w:color="auto"/>
              <w:right w:val="single" w:sz="8" w:space="0" w:color="auto"/>
            </w:tcBorders>
            <w:shd w:val="clear" w:color="auto" w:fill="auto"/>
            <w:vAlign w:val="center"/>
            <w:hideMark/>
          </w:tcPr>
          <w:p w14:paraId="34E69BAB" w14:textId="77777777" w:rsidR="00A6118F" w:rsidRPr="00A6118F" w:rsidRDefault="00A6118F" w:rsidP="00AE79E2">
            <w:pPr>
              <w:jc w:val="right"/>
              <w:rPr>
                <w:sz w:val="20"/>
                <w:szCs w:val="20"/>
              </w:rPr>
            </w:pPr>
            <w:r w:rsidRPr="00A6118F">
              <w:rPr>
                <w:sz w:val="20"/>
                <w:szCs w:val="20"/>
              </w:rPr>
              <w:t>-</w:t>
            </w:r>
          </w:p>
        </w:tc>
      </w:tr>
      <w:tr w:rsidR="00A6118F" w:rsidRPr="00A6118F" w14:paraId="56A4BC3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CD414B7" w14:textId="77777777" w:rsidR="00A6118F" w:rsidRPr="00A6118F" w:rsidRDefault="00A6118F" w:rsidP="00AE79E2">
            <w:pPr>
              <w:rPr>
                <w:sz w:val="20"/>
                <w:szCs w:val="20"/>
              </w:rPr>
            </w:pPr>
            <w:r w:rsidRPr="00A6118F">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0" w:type="auto"/>
            <w:tcBorders>
              <w:top w:val="nil"/>
              <w:left w:val="nil"/>
              <w:bottom w:val="single" w:sz="4" w:space="0" w:color="auto"/>
              <w:right w:val="single" w:sz="8" w:space="0" w:color="auto"/>
            </w:tcBorders>
            <w:shd w:val="clear" w:color="auto" w:fill="auto"/>
            <w:vAlign w:val="center"/>
            <w:hideMark/>
          </w:tcPr>
          <w:p w14:paraId="0F2B660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EF6FC0F" w14:textId="77777777" w:rsidR="00A6118F" w:rsidRPr="00A6118F" w:rsidRDefault="00A6118F" w:rsidP="00AE79E2">
            <w:pPr>
              <w:rPr>
                <w:sz w:val="20"/>
                <w:szCs w:val="20"/>
              </w:rPr>
            </w:pPr>
            <w:r w:rsidRPr="00A6118F">
              <w:rPr>
                <w:sz w:val="20"/>
                <w:szCs w:val="20"/>
              </w:rPr>
              <w:t>000 0701 0730079500 000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4307E2D" w14:textId="77777777" w:rsidR="00A6118F" w:rsidRPr="00A6118F" w:rsidRDefault="00A6118F" w:rsidP="00AE79E2">
            <w:pPr>
              <w:jc w:val="right"/>
              <w:rPr>
                <w:sz w:val="20"/>
                <w:szCs w:val="20"/>
              </w:rPr>
            </w:pPr>
            <w:r w:rsidRPr="00A6118F">
              <w:rPr>
                <w:sz w:val="20"/>
                <w:szCs w:val="20"/>
              </w:rPr>
              <w:t>86 100,00</w:t>
            </w:r>
          </w:p>
        </w:tc>
        <w:tc>
          <w:tcPr>
            <w:tcW w:w="0" w:type="auto"/>
            <w:tcBorders>
              <w:top w:val="nil"/>
              <w:left w:val="nil"/>
              <w:bottom w:val="single" w:sz="4" w:space="0" w:color="auto"/>
              <w:right w:val="single" w:sz="8" w:space="0" w:color="auto"/>
            </w:tcBorders>
            <w:shd w:val="clear" w:color="auto" w:fill="auto"/>
            <w:vAlign w:val="center"/>
            <w:hideMark/>
          </w:tcPr>
          <w:p w14:paraId="43655D10" w14:textId="77777777" w:rsidR="00A6118F" w:rsidRPr="00A6118F" w:rsidRDefault="00A6118F" w:rsidP="00AE79E2">
            <w:pPr>
              <w:jc w:val="right"/>
              <w:rPr>
                <w:sz w:val="20"/>
                <w:szCs w:val="20"/>
              </w:rPr>
            </w:pPr>
            <w:r w:rsidRPr="00A6118F">
              <w:rPr>
                <w:sz w:val="20"/>
                <w:szCs w:val="20"/>
              </w:rPr>
              <w:t>85 037,00</w:t>
            </w:r>
          </w:p>
        </w:tc>
        <w:tc>
          <w:tcPr>
            <w:tcW w:w="0" w:type="auto"/>
            <w:tcBorders>
              <w:top w:val="nil"/>
              <w:left w:val="nil"/>
              <w:bottom w:val="single" w:sz="4" w:space="0" w:color="auto"/>
              <w:right w:val="single" w:sz="8" w:space="0" w:color="auto"/>
            </w:tcBorders>
            <w:shd w:val="clear" w:color="auto" w:fill="auto"/>
            <w:vAlign w:val="center"/>
            <w:hideMark/>
          </w:tcPr>
          <w:p w14:paraId="22B00B0D" w14:textId="77777777" w:rsidR="00A6118F" w:rsidRPr="00A6118F" w:rsidRDefault="00A6118F" w:rsidP="00AE79E2">
            <w:pPr>
              <w:jc w:val="right"/>
              <w:rPr>
                <w:sz w:val="20"/>
                <w:szCs w:val="20"/>
              </w:rPr>
            </w:pPr>
            <w:r w:rsidRPr="00A6118F">
              <w:rPr>
                <w:sz w:val="20"/>
                <w:szCs w:val="20"/>
              </w:rPr>
              <w:t>1 063,00</w:t>
            </w:r>
          </w:p>
        </w:tc>
      </w:tr>
      <w:tr w:rsidR="00A6118F" w:rsidRPr="00A6118F" w14:paraId="0CB8D6F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8D4DF80"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698EE55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A017BD9" w14:textId="77777777" w:rsidR="00A6118F" w:rsidRPr="00A6118F" w:rsidRDefault="00A6118F" w:rsidP="00AE79E2">
            <w:pPr>
              <w:rPr>
                <w:sz w:val="20"/>
                <w:szCs w:val="20"/>
              </w:rPr>
            </w:pPr>
            <w:r w:rsidRPr="00A6118F">
              <w:rPr>
                <w:sz w:val="20"/>
                <w:szCs w:val="20"/>
              </w:rPr>
              <w:t>000 0701 0730079500 200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5F8F89E" w14:textId="77777777" w:rsidR="00A6118F" w:rsidRPr="00A6118F" w:rsidRDefault="00A6118F" w:rsidP="00AE79E2">
            <w:pPr>
              <w:jc w:val="right"/>
              <w:rPr>
                <w:sz w:val="20"/>
                <w:szCs w:val="20"/>
              </w:rPr>
            </w:pPr>
            <w:r w:rsidRPr="00A6118F">
              <w:rPr>
                <w:sz w:val="20"/>
                <w:szCs w:val="20"/>
              </w:rPr>
              <w:t>86 100,00</w:t>
            </w:r>
          </w:p>
        </w:tc>
        <w:tc>
          <w:tcPr>
            <w:tcW w:w="0" w:type="auto"/>
            <w:tcBorders>
              <w:top w:val="nil"/>
              <w:left w:val="nil"/>
              <w:bottom w:val="single" w:sz="4" w:space="0" w:color="auto"/>
              <w:right w:val="single" w:sz="8" w:space="0" w:color="auto"/>
            </w:tcBorders>
            <w:shd w:val="clear" w:color="auto" w:fill="auto"/>
            <w:vAlign w:val="center"/>
            <w:hideMark/>
          </w:tcPr>
          <w:p w14:paraId="0B669580" w14:textId="77777777" w:rsidR="00A6118F" w:rsidRPr="00A6118F" w:rsidRDefault="00A6118F" w:rsidP="00AE79E2">
            <w:pPr>
              <w:jc w:val="right"/>
              <w:rPr>
                <w:sz w:val="20"/>
                <w:szCs w:val="20"/>
              </w:rPr>
            </w:pPr>
            <w:r w:rsidRPr="00A6118F">
              <w:rPr>
                <w:sz w:val="20"/>
                <w:szCs w:val="20"/>
              </w:rPr>
              <w:t>85 037,00</w:t>
            </w:r>
          </w:p>
        </w:tc>
        <w:tc>
          <w:tcPr>
            <w:tcW w:w="0" w:type="auto"/>
            <w:tcBorders>
              <w:top w:val="nil"/>
              <w:left w:val="nil"/>
              <w:bottom w:val="single" w:sz="4" w:space="0" w:color="auto"/>
              <w:right w:val="single" w:sz="8" w:space="0" w:color="auto"/>
            </w:tcBorders>
            <w:shd w:val="clear" w:color="auto" w:fill="auto"/>
            <w:vAlign w:val="center"/>
            <w:hideMark/>
          </w:tcPr>
          <w:p w14:paraId="798209A4" w14:textId="77777777" w:rsidR="00A6118F" w:rsidRPr="00A6118F" w:rsidRDefault="00A6118F" w:rsidP="00AE79E2">
            <w:pPr>
              <w:jc w:val="right"/>
              <w:rPr>
                <w:sz w:val="20"/>
                <w:szCs w:val="20"/>
              </w:rPr>
            </w:pPr>
            <w:r w:rsidRPr="00A6118F">
              <w:rPr>
                <w:sz w:val="20"/>
                <w:szCs w:val="20"/>
              </w:rPr>
              <w:t>1 063,00</w:t>
            </w:r>
          </w:p>
        </w:tc>
      </w:tr>
      <w:tr w:rsidR="00A6118F" w:rsidRPr="00A6118F" w14:paraId="4D9C37D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A1C4582"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9A35C6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B1C9C88" w14:textId="77777777" w:rsidR="00A6118F" w:rsidRPr="00A6118F" w:rsidRDefault="00A6118F" w:rsidP="00AE79E2">
            <w:pPr>
              <w:rPr>
                <w:sz w:val="20"/>
                <w:szCs w:val="20"/>
              </w:rPr>
            </w:pPr>
            <w:r w:rsidRPr="00A6118F">
              <w:rPr>
                <w:sz w:val="20"/>
                <w:szCs w:val="20"/>
              </w:rPr>
              <w:t>000 0701 0730079500 240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3ADE154" w14:textId="77777777" w:rsidR="00A6118F" w:rsidRPr="00A6118F" w:rsidRDefault="00A6118F" w:rsidP="00AE79E2">
            <w:pPr>
              <w:jc w:val="right"/>
              <w:rPr>
                <w:sz w:val="20"/>
                <w:szCs w:val="20"/>
              </w:rPr>
            </w:pPr>
            <w:r w:rsidRPr="00A6118F">
              <w:rPr>
                <w:sz w:val="20"/>
                <w:szCs w:val="20"/>
              </w:rPr>
              <w:t>86 100,00</w:t>
            </w:r>
          </w:p>
        </w:tc>
        <w:tc>
          <w:tcPr>
            <w:tcW w:w="0" w:type="auto"/>
            <w:tcBorders>
              <w:top w:val="nil"/>
              <w:left w:val="nil"/>
              <w:bottom w:val="single" w:sz="4" w:space="0" w:color="auto"/>
              <w:right w:val="single" w:sz="8" w:space="0" w:color="auto"/>
            </w:tcBorders>
            <w:shd w:val="clear" w:color="auto" w:fill="auto"/>
            <w:vAlign w:val="center"/>
            <w:hideMark/>
          </w:tcPr>
          <w:p w14:paraId="40AA17C7" w14:textId="77777777" w:rsidR="00A6118F" w:rsidRPr="00A6118F" w:rsidRDefault="00A6118F" w:rsidP="00AE79E2">
            <w:pPr>
              <w:jc w:val="right"/>
              <w:rPr>
                <w:sz w:val="20"/>
                <w:szCs w:val="20"/>
              </w:rPr>
            </w:pPr>
            <w:r w:rsidRPr="00A6118F">
              <w:rPr>
                <w:sz w:val="20"/>
                <w:szCs w:val="20"/>
              </w:rPr>
              <w:t>85 037,00</w:t>
            </w:r>
          </w:p>
        </w:tc>
        <w:tc>
          <w:tcPr>
            <w:tcW w:w="0" w:type="auto"/>
            <w:tcBorders>
              <w:top w:val="nil"/>
              <w:left w:val="nil"/>
              <w:bottom w:val="single" w:sz="4" w:space="0" w:color="auto"/>
              <w:right w:val="single" w:sz="8" w:space="0" w:color="auto"/>
            </w:tcBorders>
            <w:shd w:val="clear" w:color="auto" w:fill="auto"/>
            <w:vAlign w:val="center"/>
            <w:hideMark/>
          </w:tcPr>
          <w:p w14:paraId="585EF2FA" w14:textId="77777777" w:rsidR="00A6118F" w:rsidRPr="00A6118F" w:rsidRDefault="00A6118F" w:rsidP="00AE79E2">
            <w:pPr>
              <w:jc w:val="right"/>
              <w:rPr>
                <w:sz w:val="20"/>
                <w:szCs w:val="20"/>
              </w:rPr>
            </w:pPr>
            <w:r w:rsidRPr="00A6118F">
              <w:rPr>
                <w:sz w:val="20"/>
                <w:szCs w:val="20"/>
              </w:rPr>
              <w:t>1 063,00</w:t>
            </w:r>
          </w:p>
        </w:tc>
      </w:tr>
      <w:tr w:rsidR="00A6118F" w:rsidRPr="00A6118F" w14:paraId="35A8509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D15FBFA"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4F70A8B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0058146" w14:textId="77777777" w:rsidR="00A6118F" w:rsidRPr="00A6118F" w:rsidRDefault="00A6118F" w:rsidP="00AE79E2">
            <w:pPr>
              <w:rPr>
                <w:sz w:val="20"/>
                <w:szCs w:val="20"/>
              </w:rPr>
            </w:pPr>
            <w:r w:rsidRPr="00A6118F">
              <w:rPr>
                <w:sz w:val="20"/>
                <w:szCs w:val="20"/>
              </w:rPr>
              <w:t>000 0701 0730079500 244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E3D1985" w14:textId="77777777" w:rsidR="00A6118F" w:rsidRPr="00A6118F" w:rsidRDefault="00A6118F" w:rsidP="00AE79E2">
            <w:pPr>
              <w:jc w:val="right"/>
              <w:rPr>
                <w:sz w:val="20"/>
                <w:szCs w:val="20"/>
              </w:rPr>
            </w:pPr>
            <w:r w:rsidRPr="00A6118F">
              <w:rPr>
                <w:sz w:val="20"/>
                <w:szCs w:val="20"/>
              </w:rPr>
              <w:t>86 100,00</w:t>
            </w:r>
          </w:p>
        </w:tc>
        <w:tc>
          <w:tcPr>
            <w:tcW w:w="0" w:type="auto"/>
            <w:tcBorders>
              <w:top w:val="nil"/>
              <w:left w:val="nil"/>
              <w:bottom w:val="single" w:sz="4" w:space="0" w:color="auto"/>
              <w:right w:val="single" w:sz="8" w:space="0" w:color="auto"/>
            </w:tcBorders>
            <w:shd w:val="clear" w:color="auto" w:fill="auto"/>
            <w:vAlign w:val="center"/>
            <w:hideMark/>
          </w:tcPr>
          <w:p w14:paraId="6908DAE8" w14:textId="77777777" w:rsidR="00A6118F" w:rsidRPr="00A6118F" w:rsidRDefault="00A6118F" w:rsidP="00AE79E2">
            <w:pPr>
              <w:jc w:val="right"/>
              <w:rPr>
                <w:sz w:val="20"/>
                <w:szCs w:val="20"/>
              </w:rPr>
            </w:pPr>
            <w:r w:rsidRPr="00A6118F">
              <w:rPr>
                <w:sz w:val="20"/>
                <w:szCs w:val="20"/>
              </w:rPr>
              <w:t>85 037,00</w:t>
            </w:r>
          </w:p>
        </w:tc>
        <w:tc>
          <w:tcPr>
            <w:tcW w:w="0" w:type="auto"/>
            <w:tcBorders>
              <w:top w:val="nil"/>
              <w:left w:val="nil"/>
              <w:bottom w:val="single" w:sz="4" w:space="0" w:color="auto"/>
              <w:right w:val="single" w:sz="8" w:space="0" w:color="auto"/>
            </w:tcBorders>
            <w:shd w:val="clear" w:color="auto" w:fill="auto"/>
            <w:vAlign w:val="center"/>
            <w:hideMark/>
          </w:tcPr>
          <w:p w14:paraId="13C2DD16" w14:textId="77777777" w:rsidR="00A6118F" w:rsidRPr="00A6118F" w:rsidRDefault="00A6118F" w:rsidP="00AE79E2">
            <w:pPr>
              <w:jc w:val="right"/>
              <w:rPr>
                <w:sz w:val="20"/>
                <w:szCs w:val="20"/>
              </w:rPr>
            </w:pPr>
            <w:r w:rsidRPr="00A6118F">
              <w:rPr>
                <w:sz w:val="20"/>
                <w:szCs w:val="20"/>
              </w:rPr>
              <w:t>1 063,00</w:t>
            </w:r>
          </w:p>
        </w:tc>
      </w:tr>
      <w:tr w:rsidR="00A6118F" w:rsidRPr="00A6118F" w14:paraId="4DBDDAB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527674D" w14:textId="77777777" w:rsidR="00A6118F" w:rsidRPr="00A6118F" w:rsidRDefault="00A6118F" w:rsidP="00AE79E2">
            <w:pPr>
              <w:rPr>
                <w:sz w:val="20"/>
                <w:szCs w:val="20"/>
              </w:rPr>
            </w:pPr>
            <w:r w:rsidRPr="00A6118F">
              <w:rPr>
                <w:sz w:val="20"/>
                <w:szCs w:val="20"/>
              </w:rPr>
              <w:t>Общее образование</w:t>
            </w:r>
          </w:p>
        </w:tc>
        <w:tc>
          <w:tcPr>
            <w:tcW w:w="0" w:type="auto"/>
            <w:tcBorders>
              <w:top w:val="nil"/>
              <w:left w:val="nil"/>
              <w:bottom w:val="single" w:sz="4" w:space="0" w:color="auto"/>
              <w:right w:val="single" w:sz="8" w:space="0" w:color="auto"/>
            </w:tcBorders>
            <w:shd w:val="clear" w:color="auto" w:fill="auto"/>
            <w:vAlign w:val="center"/>
            <w:hideMark/>
          </w:tcPr>
          <w:p w14:paraId="23B2B74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A2E3BD8" w14:textId="77777777" w:rsidR="00A6118F" w:rsidRPr="00A6118F" w:rsidRDefault="00A6118F" w:rsidP="00AE79E2">
            <w:pPr>
              <w:rPr>
                <w:sz w:val="20"/>
                <w:szCs w:val="20"/>
              </w:rPr>
            </w:pPr>
            <w:r w:rsidRPr="00A6118F">
              <w:rPr>
                <w:sz w:val="20"/>
                <w:szCs w:val="20"/>
              </w:rPr>
              <w:t>000 0702 0000000000 000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ABA9C84" w14:textId="77777777" w:rsidR="00A6118F" w:rsidRPr="00A6118F" w:rsidRDefault="00A6118F" w:rsidP="00AE79E2">
            <w:pPr>
              <w:jc w:val="right"/>
              <w:rPr>
                <w:sz w:val="20"/>
                <w:szCs w:val="20"/>
              </w:rPr>
            </w:pPr>
            <w:r w:rsidRPr="00A6118F">
              <w:rPr>
                <w:sz w:val="20"/>
                <w:szCs w:val="20"/>
              </w:rPr>
              <w:t>725 793 197,63</w:t>
            </w:r>
          </w:p>
        </w:tc>
        <w:tc>
          <w:tcPr>
            <w:tcW w:w="0" w:type="auto"/>
            <w:tcBorders>
              <w:top w:val="nil"/>
              <w:left w:val="nil"/>
              <w:bottom w:val="single" w:sz="4" w:space="0" w:color="auto"/>
              <w:right w:val="single" w:sz="8" w:space="0" w:color="auto"/>
            </w:tcBorders>
            <w:shd w:val="clear" w:color="auto" w:fill="auto"/>
            <w:vAlign w:val="center"/>
            <w:hideMark/>
          </w:tcPr>
          <w:p w14:paraId="641365FE" w14:textId="77777777" w:rsidR="00A6118F" w:rsidRPr="00A6118F" w:rsidRDefault="00A6118F" w:rsidP="00AE79E2">
            <w:pPr>
              <w:jc w:val="right"/>
              <w:rPr>
                <w:sz w:val="20"/>
                <w:szCs w:val="20"/>
              </w:rPr>
            </w:pPr>
            <w:r w:rsidRPr="00A6118F">
              <w:rPr>
                <w:sz w:val="20"/>
                <w:szCs w:val="20"/>
              </w:rPr>
              <w:t>680 060 354,49</w:t>
            </w:r>
          </w:p>
        </w:tc>
        <w:tc>
          <w:tcPr>
            <w:tcW w:w="0" w:type="auto"/>
            <w:tcBorders>
              <w:top w:val="nil"/>
              <w:left w:val="nil"/>
              <w:bottom w:val="single" w:sz="4" w:space="0" w:color="auto"/>
              <w:right w:val="single" w:sz="8" w:space="0" w:color="auto"/>
            </w:tcBorders>
            <w:shd w:val="clear" w:color="auto" w:fill="auto"/>
            <w:vAlign w:val="center"/>
            <w:hideMark/>
          </w:tcPr>
          <w:p w14:paraId="573CACCB" w14:textId="77777777" w:rsidR="00A6118F" w:rsidRPr="00A6118F" w:rsidRDefault="00A6118F" w:rsidP="00AE79E2">
            <w:pPr>
              <w:jc w:val="right"/>
              <w:rPr>
                <w:sz w:val="20"/>
                <w:szCs w:val="20"/>
              </w:rPr>
            </w:pPr>
            <w:r w:rsidRPr="00A6118F">
              <w:rPr>
                <w:sz w:val="20"/>
                <w:szCs w:val="20"/>
              </w:rPr>
              <w:t>45 732 843,14</w:t>
            </w:r>
          </w:p>
        </w:tc>
      </w:tr>
      <w:tr w:rsidR="00A6118F" w:rsidRPr="00A6118F" w14:paraId="557ADE1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77B5DD8" w14:textId="77777777" w:rsidR="00A6118F" w:rsidRPr="00A6118F" w:rsidRDefault="00A6118F" w:rsidP="00AE79E2">
            <w:pPr>
              <w:rPr>
                <w:sz w:val="20"/>
                <w:szCs w:val="20"/>
              </w:rPr>
            </w:pPr>
            <w:r w:rsidRPr="00A6118F">
              <w:rPr>
                <w:sz w:val="20"/>
                <w:szCs w:val="20"/>
              </w:rPr>
              <w:t>Расходы на обеспечение деятельности (оказание услуг) дошкольных групп при школах, школах-интернатах</w:t>
            </w:r>
          </w:p>
        </w:tc>
        <w:tc>
          <w:tcPr>
            <w:tcW w:w="0" w:type="auto"/>
            <w:tcBorders>
              <w:top w:val="nil"/>
              <w:left w:val="nil"/>
              <w:bottom w:val="single" w:sz="4" w:space="0" w:color="auto"/>
              <w:right w:val="single" w:sz="8" w:space="0" w:color="auto"/>
            </w:tcBorders>
            <w:shd w:val="clear" w:color="auto" w:fill="auto"/>
            <w:vAlign w:val="center"/>
            <w:hideMark/>
          </w:tcPr>
          <w:p w14:paraId="22CBDB0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19E2776" w14:textId="77777777" w:rsidR="00A6118F" w:rsidRPr="00A6118F" w:rsidRDefault="00A6118F" w:rsidP="00AE79E2">
            <w:pPr>
              <w:rPr>
                <w:sz w:val="20"/>
                <w:szCs w:val="20"/>
              </w:rPr>
            </w:pPr>
            <w:r w:rsidRPr="00A6118F">
              <w:rPr>
                <w:sz w:val="20"/>
                <w:szCs w:val="20"/>
              </w:rPr>
              <w:t>000 0702 0710007210 000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5C88C6" w14:textId="77777777" w:rsidR="00A6118F" w:rsidRPr="00A6118F" w:rsidRDefault="00A6118F" w:rsidP="00AE79E2">
            <w:pPr>
              <w:jc w:val="right"/>
              <w:rPr>
                <w:sz w:val="20"/>
                <w:szCs w:val="20"/>
              </w:rPr>
            </w:pPr>
            <w:r w:rsidRPr="00A6118F">
              <w:rPr>
                <w:sz w:val="20"/>
                <w:szCs w:val="20"/>
              </w:rPr>
              <w:t>12 738 895,67</w:t>
            </w:r>
          </w:p>
        </w:tc>
        <w:tc>
          <w:tcPr>
            <w:tcW w:w="0" w:type="auto"/>
            <w:tcBorders>
              <w:top w:val="nil"/>
              <w:left w:val="nil"/>
              <w:bottom w:val="single" w:sz="4" w:space="0" w:color="auto"/>
              <w:right w:val="single" w:sz="8" w:space="0" w:color="auto"/>
            </w:tcBorders>
            <w:shd w:val="clear" w:color="auto" w:fill="auto"/>
            <w:vAlign w:val="center"/>
            <w:hideMark/>
          </w:tcPr>
          <w:p w14:paraId="17F7E289" w14:textId="77777777" w:rsidR="00A6118F" w:rsidRPr="00A6118F" w:rsidRDefault="00A6118F" w:rsidP="00AE79E2">
            <w:pPr>
              <w:jc w:val="right"/>
              <w:rPr>
                <w:sz w:val="20"/>
                <w:szCs w:val="20"/>
              </w:rPr>
            </w:pPr>
            <w:r w:rsidRPr="00A6118F">
              <w:rPr>
                <w:sz w:val="20"/>
                <w:szCs w:val="20"/>
              </w:rPr>
              <w:t>12 040 977,65</w:t>
            </w:r>
          </w:p>
        </w:tc>
        <w:tc>
          <w:tcPr>
            <w:tcW w:w="0" w:type="auto"/>
            <w:tcBorders>
              <w:top w:val="nil"/>
              <w:left w:val="nil"/>
              <w:bottom w:val="single" w:sz="4" w:space="0" w:color="auto"/>
              <w:right w:val="single" w:sz="8" w:space="0" w:color="auto"/>
            </w:tcBorders>
            <w:shd w:val="clear" w:color="auto" w:fill="auto"/>
            <w:vAlign w:val="center"/>
            <w:hideMark/>
          </w:tcPr>
          <w:p w14:paraId="1BBA4F24" w14:textId="77777777" w:rsidR="00A6118F" w:rsidRPr="00A6118F" w:rsidRDefault="00A6118F" w:rsidP="00AE79E2">
            <w:pPr>
              <w:jc w:val="right"/>
              <w:rPr>
                <w:sz w:val="20"/>
                <w:szCs w:val="20"/>
              </w:rPr>
            </w:pPr>
            <w:r w:rsidRPr="00A6118F">
              <w:rPr>
                <w:sz w:val="20"/>
                <w:szCs w:val="20"/>
              </w:rPr>
              <w:t>697 918,02</w:t>
            </w:r>
          </w:p>
        </w:tc>
      </w:tr>
      <w:tr w:rsidR="00A6118F" w:rsidRPr="00A6118F" w14:paraId="74483F1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5A7483F"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5D8B954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EEA3F9F" w14:textId="77777777" w:rsidR="00A6118F" w:rsidRPr="00A6118F" w:rsidRDefault="00A6118F" w:rsidP="00AE79E2">
            <w:pPr>
              <w:rPr>
                <w:sz w:val="20"/>
                <w:szCs w:val="20"/>
              </w:rPr>
            </w:pPr>
            <w:r w:rsidRPr="00A6118F">
              <w:rPr>
                <w:sz w:val="20"/>
                <w:szCs w:val="20"/>
              </w:rPr>
              <w:t>000 0702 0710007210 100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B97A283" w14:textId="77777777" w:rsidR="00A6118F" w:rsidRPr="00A6118F" w:rsidRDefault="00A6118F" w:rsidP="00AE79E2">
            <w:pPr>
              <w:jc w:val="right"/>
              <w:rPr>
                <w:sz w:val="20"/>
                <w:szCs w:val="20"/>
              </w:rPr>
            </w:pPr>
            <w:r w:rsidRPr="00A6118F">
              <w:rPr>
                <w:sz w:val="20"/>
                <w:szCs w:val="20"/>
              </w:rPr>
              <w:t>8 303 215,66</w:t>
            </w:r>
          </w:p>
        </w:tc>
        <w:tc>
          <w:tcPr>
            <w:tcW w:w="0" w:type="auto"/>
            <w:tcBorders>
              <w:top w:val="nil"/>
              <w:left w:val="nil"/>
              <w:bottom w:val="single" w:sz="4" w:space="0" w:color="auto"/>
              <w:right w:val="single" w:sz="8" w:space="0" w:color="auto"/>
            </w:tcBorders>
            <w:shd w:val="clear" w:color="auto" w:fill="auto"/>
            <w:vAlign w:val="center"/>
            <w:hideMark/>
          </w:tcPr>
          <w:p w14:paraId="534236B5" w14:textId="77777777" w:rsidR="00A6118F" w:rsidRPr="00A6118F" w:rsidRDefault="00A6118F" w:rsidP="00AE79E2">
            <w:pPr>
              <w:jc w:val="right"/>
              <w:rPr>
                <w:sz w:val="20"/>
                <w:szCs w:val="20"/>
              </w:rPr>
            </w:pPr>
            <w:r w:rsidRPr="00A6118F">
              <w:rPr>
                <w:sz w:val="20"/>
                <w:szCs w:val="20"/>
              </w:rPr>
              <w:t>8 285 487,86</w:t>
            </w:r>
          </w:p>
        </w:tc>
        <w:tc>
          <w:tcPr>
            <w:tcW w:w="0" w:type="auto"/>
            <w:tcBorders>
              <w:top w:val="nil"/>
              <w:left w:val="nil"/>
              <w:bottom w:val="single" w:sz="4" w:space="0" w:color="auto"/>
              <w:right w:val="single" w:sz="8" w:space="0" w:color="auto"/>
            </w:tcBorders>
            <w:shd w:val="clear" w:color="auto" w:fill="auto"/>
            <w:vAlign w:val="center"/>
            <w:hideMark/>
          </w:tcPr>
          <w:p w14:paraId="2E39A3A8" w14:textId="77777777" w:rsidR="00A6118F" w:rsidRPr="00A6118F" w:rsidRDefault="00A6118F" w:rsidP="00AE79E2">
            <w:pPr>
              <w:jc w:val="right"/>
              <w:rPr>
                <w:sz w:val="20"/>
                <w:szCs w:val="20"/>
              </w:rPr>
            </w:pPr>
            <w:r w:rsidRPr="00A6118F">
              <w:rPr>
                <w:sz w:val="20"/>
                <w:szCs w:val="20"/>
              </w:rPr>
              <w:t>17 727,80</w:t>
            </w:r>
          </w:p>
        </w:tc>
      </w:tr>
      <w:tr w:rsidR="00A6118F" w:rsidRPr="00A6118F" w14:paraId="173C664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2A8639E"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6102625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3846BF1" w14:textId="77777777" w:rsidR="00A6118F" w:rsidRPr="00A6118F" w:rsidRDefault="00A6118F" w:rsidP="00AE79E2">
            <w:pPr>
              <w:rPr>
                <w:sz w:val="20"/>
                <w:szCs w:val="20"/>
              </w:rPr>
            </w:pPr>
            <w:r w:rsidRPr="00A6118F">
              <w:rPr>
                <w:sz w:val="20"/>
                <w:szCs w:val="20"/>
              </w:rPr>
              <w:t>000 0702 0710007210 110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A2DD470" w14:textId="77777777" w:rsidR="00A6118F" w:rsidRPr="00A6118F" w:rsidRDefault="00A6118F" w:rsidP="00AE79E2">
            <w:pPr>
              <w:jc w:val="right"/>
              <w:rPr>
                <w:sz w:val="20"/>
                <w:szCs w:val="20"/>
              </w:rPr>
            </w:pPr>
            <w:r w:rsidRPr="00A6118F">
              <w:rPr>
                <w:sz w:val="20"/>
                <w:szCs w:val="20"/>
              </w:rPr>
              <w:t>8 303 215,66</w:t>
            </w:r>
          </w:p>
        </w:tc>
        <w:tc>
          <w:tcPr>
            <w:tcW w:w="0" w:type="auto"/>
            <w:tcBorders>
              <w:top w:val="nil"/>
              <w:left w:val="nil"/>
              <w:bottom w:val="single" w:sz="4" w:space="0" w:color="auto"/>
              <w:right w:val="single" w:sz="8" w:space="0" w:color="auto"/>
            </w:tcBorders>
            <w:shd w:val="clear" w:color="auto" w:fill="auto"/>
            <w:vAlign w:val="center"/>
            <w:hideMark/>
          </w:tcPr>
          <w:p w14:paraId="4B3BCF5D" w14:textId="77777777" w:rsidR="00A6118F" w:rsidRPr="00A6118F" w:rsidRDefault="00A6118F" w:rsidP="00AE79E2">
            <w:pPr>
              <w:jc w:val="right"/>
              <w:rPr>
                <w:sz w:val="20"/>
                <w:szCs w:val="20"/>
              </w:rPr>
            </w:pPr>
            <w:r w:rsidRPr="00A6118F">
              <w:rPr>
                <w:sz w:val="20"/>
                <w:szCs w:val="20"/>
              </w:rPr>
              <w:t>8 285 487,86</w:t>
            </w:r>
          </w:p>
        </w:tc>
        <w:tc>
          <w:tcPr>
            <w:tcW w:w="0" w:type="auto"/>
            <w:tcBorders>
              <w:top w:val="nil"/>
              <w:left w:val="nil"/>
              <w:bottom w:val="single" w:sz="4" w:space="0" w:color="auto"/>
              <w:right w:val="single" w:sz="8" w:space="0" w:color="auto"/>
            </w:tcBorders>
            <w:shd w:val="clear" w:color="auto" w:fill="auto"/>
            <w:vAlign w:val="center"/>
            <w:hideMark/>
          </w:tcPr>
          <w:p w14:paraId="508EF43B" w14:textId="77777777" w:rsidR="00A6118F" w:rsidRPr="00A6118F" w:rsidRDefault="00A6118F" w:rsidP="00AE79E2">
            <w:pPr>
              <w:jc w:val="right"/>
              <w:rPr>
                <w:sz w:val="20"/>
                <w:szCs w:val="20"/>
              </w:rPr>
            </w:pPr>
            <w:r w:rsidRPr="00A6118F">
              <w:rPr>
                <w:sz w:val="20"/>
                <w:szCs w:val="20"/>
              </w:rPr>
              <w:t>17 727,80</w:t>
            </w:r>
          </w:p>
        </w:tc>
      </w:tr>
      <w:tr w:rsidR="00A6118F" w:rsidRPr="00A6118F" w14:paraId="3C9E49F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32CB2C0"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64D2140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A56B3FF" w14:textId="77777777" w:rsidR="00A6118F" w:rsidRPr="00A6118F" w:rsidRDefault="00A6118F" w:rsidP="00AE79E2">
            <w:pPr>
              <w:rPr>
                <w:sz w:val="20"/>
                <w:szCs w:val="20"/>
              </w:rPr>
            </w:pPr>
            <w:r w:rsidRPr="00A6118F">
              <w:rPr>
                <w:sz w:val="20"/>
                <w:szCs w:val="20"/>
              </w:rPr>
              <w:t>000 0702 0710007210 111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B44269D" w14:textId="77777777" w:rsidR="00A6118F" w:rsidRPr="00A6118F" w:rsidRDefault="00A6118F" w:rsidP="00AE79E2">
            <w:pPr>
              <w:jc w:val="right"/>
              <w:rPr>
                <w:sz w:val="20"/>
                <w:szCs w:val="20"/>
              </w:rPr>
            </w:pPr>
            <w:r w:rsidRPr="00A6118F">
              <w:rPr>
                <w:sz w:val="20"/>
                <w:szCs w:val="20"/>
              </w:rPr>
              <w:t>6 377 892,53</w:t>
            </w:r>
          </w:p>
        </w:tc>
        <w:tc>
          <w:tcPr>
            <w:tcW w:w="0" w:type="auto"/>
            <w:tcBorders>
              <w:top w:val="nil"/>
              <w:left w:val="nil"/>
              <w:bottom w:val="single" w:sz="4" w:space="0" w:color="auto"/>
              <w:right w:val="single" w:sz="8" w:space="0" w:color="auto"/>
            </w:tcBorders>
            <w:shd w:val="clear" w:color="auto" w:fill="auto"/>
            <w:vAlign w:val="center"/>
            <w:hideMark/>
          </w:tcPr>
          <w:p w14:paraId="208A1ADF" w14:textId="77777777" w:rsidR="00A6118F" w:rsidRPr="00A6118F" w:rsidRDefault="00A6118F" w:rsidP="00AE79E2">
            <w:pPr>
              <w:jc w:val="right"/>
              <w:rPr>
                <w:sz w:val="20"/>
                <w:szCs w:val="20"/>
              </w:rPr>
            </w:pPr>
            <w:r w:rsidRPr="00A6118F">
              <w:rPr>
                <w:sz w:val="20"/>
                <w:szCs w:val="20"/>
              </w:rPr>
              <w:t>6 367 733,75</w:t>
            </w:r>
          </w:p>
        </w:tc>
        <w:tc>
          <w:tcPr>
            <w:tcW w:w="0" w:type="auto"/>
            <w:tcBorders>
              <w:top w:val="nil"/>
              <w:left w:val="nil"/>
              <w:bottom w:val="single" w:sz="4" w:space="0" w:color="auto"/>
              <w:right w:val="single" w:sz="8" w:space="0" w:color="auto"/>
            </w:tcBorders>
            <w:shd w:val="clear" w:color="auto" w:fill="auto"/>
            <w:vAlign w:val="center"/>
            <w:hideMark/>
          </w:tcPr>
          <w:p w14:paraId="6D359B93" w14:textId="77777777" w:rsidR="00A6118F" w:rsidRPr="00A6118F" w:rsidRDefault="00A6118F" w:rsidP="00AE79E2">
            <w:pPr>
              <w:jc w:val="right"/>
              <w:rPr>
                <w:sz w:val="20"/>
                <w:szCs w:val="20"/>
              </w:rPr>
            </w:pPr>
            <w:r w:rsidRPr="00A6118F">
              <w:rPr>
                <w:sz w:val="20"/>
                <w:szCs w:val="20"/>
              </w:rPr>
              <w:t>10 158,78</w:t>
            </w:r>
          </w:p>
        </w:tc>
      </w:tr>
      <w:tr w:rsidR="00A6118F" w:rsidRPr="00A6118F" w14:paraId="38F7756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F877FFD"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2C45D3C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DDAE625" w14:textId="77777777" w:rsidR="00A6118F" w:rsidRPr="00A6118F" w:rsidRDefault="00A6118F" w:rsidP="00AE79E2">
            <w:pPr>
              <w:rPr>
                <w:sz w:val="20"/>
                <w:szCs w:val="20"/>
              </w:rPr>
            </w:pPr>
            <w:r w:rsidRPr="00A6118F">
              <w:rPr>
                <w:sz w:val="20"/>
                <w:szCs w:val="20"/>
              </w:rPr>
              <w:t>000 0702 0710007210 119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1BBD34A" w14:textId="77777777" w:rsidR="00A6118F" w:rsidRPr="00A6118F" w:rsidRDefault="00A6118F" w:rsidP="00AE79E2">
            <w:pPr>
              <w:jc w:val="right"/>
              <w:rPr>
                <w:sz w:val="20"/>
                <w:szCs w:val="20"/>
              </w:rPr>
            </w:pPr>
            <w:r w:rsidRPr="00A6118F">
              <w:rPr>
                <w:sz w:val="20"/>
                <w:szCs w:val="20"/>
              </w:rPr>
              <w:t>1 925 323,13</w:t>
            </w:r>
          </w:p>
        </w:tc>
        <w:tc>
          <w:tcPr>
            <w:tcW w:w="0" w:type="auto"/>
            <w:tcBorders>
              <w:top w:val="nil"/>
              <w:left w:val="nil"/>
              <w:bottom w:val="single" w:sz="4" w:space="0" w:color="auto"/>
              <w:right w:val="single" w:sz="8" w:space="0" w:color="auto"/>
            </w:tcBorders>
            <w:shd w:val="clear" w:color="auto" w:fill="auto"/>
            <w:vAlign w:val="center"/>
            <w:hideMark/>
          </w:tcPr>
          <w:p w14:paraId="3DA57A0D" w14:textId="77777777" w:rsidR="00A6118F" w:rsidRPr="00A6118F" w:rsidRDefault="00A6118F" w:rsidP="00AE79E2">
            <w:pPr>
              <w:jc w:val="right"/>
              <w:rPr>
                <w:sz w:val="20"/>
                <w:szCs w:val="20"/>
              </w:rPr>
            </w:pPr>
            <w:r w:rsidRPr="00A6118F">
              <w:rPr>
                <w:sz w:val="20"/>
                <w:szCs w:val="20"/>
              </w:rPr>
              <w:t>1 917 754,11</w:t>
            </w:r>
          </w:p>
        </w:tc>
        <w:tc>
          <w:tcPr>
            <w:tcW w:w="0" w:type="auto"/>
            <w:tcBorders>
              <w:top w:val="nil"/>
              <w:left w:val="nil"/>
              <w:bottom w:val="single" w:sz="4" w:space="0" w:color="auto"/>
              <w:right w:val="single" w:sz="8" w:space="0" w:color="auto"/>
            </w:tcBorders>
            <w:shd w:val="clear" w:color="auto" w:fill="auto"/>
            <w:vAlign w:val="center"/>
            <w:hideMark/>
          </w:tcPr>
          <w:p w14:paraId="10481918" w14:textId="77777777" w:rsidR="00A6118F" w:rsidRPr="00A6118F" w:rsidRDefault="00A6118F" w:rsidP="00AE79E2">
            <w:pPr>
              <w:jc w:val="right"/>
              <w:rPr>
                <w:sz w:val="20"/>
                <w:szCs w:val="20"/>
              </w:rPr>
            </w:pPr>
            <w:r w:rsidRPr="00A6118F">
              <w:rPr>
                <w:sz w:val="20"/>
                <w:szCs w:val="20"/>
              </w:rPr>
              <w:t>7 569,02</w:t>
            </w:r>
          </w:p>
        </w:tc>
      </w:tr>
      <w:tr w:rsidR="00A6118F" w:rsidRPr="00A6118F" w14:paraId="295A962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860A9EC"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F63759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5A3C853" w14:textId="77777777" w:rsidR="00A6118F" w:rsidRPr="00A6118F" w:rsidRDefault="00A6118F" w:rsidP="00AE79E2">
            <w:pPr>
              <w:rPr>
                <w:sz w:val="20"/>
                <w:szCs w:val="20"/>
              </w:rPr>
            </w:pPr>
            <w:r w:rsidRPr="00A6118F">
              <w:rPr>
                <w:sz w:val="20"/>
                <w:szCs w:val="20"/>
              </w:rPr>
              <w:t>000 0702 0710007210 200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748EC4D" w14:textId="77777777" w:rsidR="00A6118F" w:rsidRPr="00A6118F" w:rsidRDefault="00A6118F" w:rsidP="00AE79E2">
            <w:pPr>
              <w:jc w:val="right"/>
              <w:rPr>
                <w:sz w:val="20"/>
                <w:szCs w:val="20"/>
              </w:rPr>
            </w:pPr>
            <w:r w:rsidRPr="00A6118F">
              <w:rPr>
                <w:sz w:val="20"/>
                <w:szCs w:val="20"/>
              </w:rPr>
              <w:t>4 435 680,01</w:t>
            </w:r>
          </w:p>
        </w:tc>
        <w:tc>
          <w:tcPr>
            <w:tcW w:w="0" w:type="auto"/>
            <w:tcBorders>
              <w:top w:val="nil"/>
              <w:left w:val="nil"/>
              <w:bottom w:val="single" w:sz="4" w:space="0" w:color="auto"/>
              <w:right w:val="single" w:sz="8" w:space="0" w:color="auto"/>
            </w:tcBorders>
            <w:shd w:val="clear" w:color="auto" w:fill="auto"/>
            <w:vAlign w:val="center"/>
            <w:hideMark/>
          </w:tcPr>
          <w:p w14:paraId="639DF8C6" w14:textId="77777777" w:rsidR="00A6118F" w:rsidRPr="00A6118F" w:rsidRDefault="00A6118F" w:rsidP="00AE79E2">
            <w:pPr>
              <w:jc w:val="right"/>
              <w:rPr>
                <w:sz w:val="20"/>
                <w:szCs w:val="20"/>
              </w:rPr>
            </w:pPr>
            <w:r w:rsidRPr="00A6118F">
              <w:rPr>
                <w:sz w:val="20"/>
                <w:szCs w:val="20"/>
              </w:rPr>
              <w:t>3 755 489,79</w:t>
            </w:r>
          </w:p>
        </w:tc>
        <w:tc>
          <w:tcPr>
            <w:tcW w:w="0" w:type="auto"/>
            <w:tcBorders>
              <w:top w:val="nil"/>
              <w:left w:val="nil"/>
              <w:bottom w:val="single" w:sz="4" w:space="0" w:color="auto"/>
              <w:right w:val="single" w:sz="8" w:space="0" w:color="auto"/>
            </w:tcBorders>
            <w:shd w:val="clear" w:color="auto" w:fill="auto"/>
            <w:vAlign w:val="center"/>
            <w:hideMark/>
          </w:tcPr>
          <w:p w14:paraId="3E5DA39D" w14:textId="77777777" w:rsidR="00A6118F" w:rsidRPr="00A6118F" w:rsidRDefault="00A6118F" w:rsidP="00AE79E2">
            <w:pPr>
              <w:jc w:val="right"/>
              <w:rPr>
                <w:sz w:val="20"/>
                <w:szCs w:val="20"/>
              </w:rPr>
            </w:pPr>
            <w:r w:rsidRPr="00A6118F">
              <w:rPr>
                <w:sz w:val="20"/>
                <w:szCs w:val="20"/>
              </w:rPr>
              <w:t>680 190,22</w:t>
            </w:r>
          </w:p>
        </w:tc>
      </w:tr>
      <w:tr w:rsidR="00A6118F" w:rsidRPr="00A6118F" w14:paraId="482089C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33F2106"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7E2A84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D5DFE50" w14:textId="77777777" w:rsidR="00A6118F" w:rsidRPr="00A6118F" w:rsidRDefault="00A6118F" w:rsidP="00AE79E2">
            <w:pPr>
              <w:rPr>
                <w:sz w:val="20"/>
                <w:szCs w:val="20"/>
              </w:rPr>
            </w:pPr>
            <w:r w:rsidRPr="00A6118F">
              <w:rPr>
                <w:sz w:val="20"/>
                <w:szCs w:val="20"/>
              </w:rPr>
              <w:t>000 0702 0710007210 240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9F2132A" w14:textId="77777777" w:rsidR="00A6118F" w:rsidRPr="00A6118F" w:rsidRDefault="00A6118F" w:rsidP="00AE79E2">
            <w:pPr>
              <w:jc w:val="right"/>
              <w:rPr>
                <w:sz w:val="20"/>
                <w:szCs w:val="20"/>
              </w:rPr>
            </w:pPr>
            <w:r w:rsidRPr="00A6118F">
              <w:rPr>
                <w:sz w:val="20"/>
                <w:szCs w:val="20"/>
              </w:rPr>
              <w:t>4 435 680,01</w:t>
            </w:r>
          </w:p>
        </w:tc>
        <w:tc>
          <w:tcPr>
            <w:tcW w:w="0" w:type="auto"/>
            <w:tcBorders>
              <w:top w:val="nil"/>
              <w:left w:val="nil"/>
              <w:bottom w:val="single" w:sz="4" w:space="0" w:color="auto"/>
              <w:right w:val="single" w:sz="8" w:space="0" w:color="auto"/>
            </w:tcBorders>
            <w:shd w:val="clear" w:color="auto" w:fill="auto"/>
            <w:vAlign w:val="center"/>
            <w:hideMark/>
          </w:tcPr>
          <w:p w14:paraId="46D5EC67" w14:textId="77777777" w:rsidR="00A6118F" w:rsidRPr="00A6118F" w:rsidRDefault="00A6118F" w:rsidP="00AE79E2">
            <w:pPr>
              <w:jc w:val="right"/>
              <w:rPr>
                <w:sz w:val="20"/>
                <w:szCs w:val="20"/>
              </w:rPr>
            </w:pPr>
            <w:r w:rsidRPr="00A6118F">
              <w:rPr>
                <w:sz w:val="20"/>
                <w:szCs w:val="20"/>
              </w:rPr>
              <w:t>3 755 489,79</w:t>
            </w:r>
          </w:p>
        </w:tc>
        <w:tc>
          <w:tcPr>
            <w:tcW w:w="0" w:type="auto"/>
            <w:tcBorders>
              <w:top w:val="nil"/>
              <w:left w:val="nil"/>
              <w:bottom w:val="single" w:sz="4" w:space="0" w:color="auto"/>
              <w:right w:val="single" w:sz="8" w:space="0" w:color="auto"/>
            </w:tcBorders>
            <w:shd w:val="clear" w:color="auto" w:fill="auto"/>
            <w:vAlign w:val="center"/>
            <w:hideMark/>
          </w:tcPr>
          <w:p w14:paraId="17DB0376" w14:textId="77777777" w:rsidR="00A6118F" w:rsidRPr="00A6118F" w:rsidRDefault="00A6118F" w:rsidP="00AE79E2">
            <w:pPr>
              <w:jc w:val="right"/>
              <w:rPr>
                <w:sz w:val="20"/>
                <w:szCs w:val="20"/>
              </w:rPr>
            </w:pPr>
            <w:r w:rsidRPr="00A6118F">
              <w:rPr>
                <w:sz w:val="20"/>
                <w:szCs w:val="20"/>
              </w:rPr>
              <w:t>680 190,22</w:t>
            </w:r>
          </w:p>
        </w:tc>
      </w:tr>
      <w:tr w:rsidR="00A6118F" w:rsidRPr="00A6118F" w14:paraId="447537C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3517A52"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07CE610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36CF6BA" w14:textId="77777777" w:rsidR="00A6118F" w:rsidRPr="00A6118F" w:rsidRDefault="00A6118F" w:rsidP="00AE79E2">
            <w:pPr>
              <w:rPr>
                <w:sz w:val="20"/>
                <w:szCs w:val="20"/>
              </w:rPr>
            </w:pPr>
            <w:r w:rsidRPr="00A6118F">
              <w:rPr>
                <w:sz w:val="20"/>
                <w:szCs w:val="20"/>
              </w:rPr>
              <w:t>000 0702 0710007210 244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642055A" w14:textId="77777777" w:rsidR="00A6118F" w:rsidRPr="00A6118F" w:rsidRDefault="00A6118F" w:rsidP="00AE79E2">
            <w:pPr>
              <w:jc w:val="right"/>
              <w:rPr>
                <w:sz w:val="20"/>
                <w:szCs w:val="20"/>
              </w:rPr>
            </w:pPr>
            <w:r w:rsidRPr="00A6118F">
              <w:rPr>
                <w:sz w:val="20"/>
                <w:szCs w:val="20"/>
              </w:rPr>
              <w:t>4 435 680,01</w:t>
            </w:r>
          </w:p>
        </w:tc>
        <w:tc>
          <w:tcPr>
            <w:tcW w:w="0" w:type="auto"/>
            <w:tcBorders>
              <w:top w:val="nil"/>
              <w:left w:val="nil"/>
              <w:bottom w:val="single" w:sz="4" w:space="0" w:color="auto"/>
              <w:right w:val="single" w:sz="8" w:space="0" w:color="auto"/>
            </w:tcBorders>
            <w:shd w:val="clear" w:color="auto" w:fill="auto"/>
            <w:vAlign w:val="center"/>
            <w:hideMark/>
          </w:tcPr>
          <w:p w14:paraId="3DD427FC" w14:textId="77777777" w:rsidR="00A6118F" w:rsidRPr="00A6118F" w:rsidRDefault="00A6118F" w:rsidP="00AE79E2">
            <w:pPr>
              <w:jc w:val="right"/>
              <w:rPr>
                <w:sz w:val="20"/>
                <w:szCs w:val="20"/>
              </w:rPr>
            </w:pPr>
            <w:r w:rsidRPr="00A6118F">
              <w:rPr>
                <w:sz w:val="20"/>
                <w:szCs w:val="20"/>
              </w:rPr>
              <w:t>3 755 489,79</w:t>
            </w:r>
          </w:p>
        </w:tc>
        <w:tc>
          <w:tcPr>
            <w:tcW w:w="0" w:type="auto"/>
            <w:tcBorders>
              <w:top w:val="nil"/>
              <w:left w:val="nil"/>
              <w:bottom w:val="single" w:sz="4" w:space="0" w:color="auto"/>
              <w:right w:val="single" w:sz="8" w:space="0" w:color="auto"/>
            </w:tcBorders>
            <w:shd w:val="clear" w:color="auto" w:fill="auto"/>
            <w:vAlign w:val="center"/>
            <w:hideMark/>
          </w:tcPr>
          <w:p w14:paraId="0F0EC3AB" w14:textId="77777777" w:rsidR="00A6118F" w:rsidRPr="00A6118F" w:rsidRDefault="00A6118F" w:rsidP="00AE79E2">
            <w:pPr>
              <w:jc w:val="right"/>
              <w:rPr>
                <w:sz w:val="20"/>
                <w:szCs w:val="20"/>
              </w:rPr>
            </w:pPr>
            <w:r w:rsidRPr="00A6118F">
              <w:rPr>
                <w:sz w:val="20"/>
                <w:szCs w:val="20"/>
              </w:rPr>
              <w:t>680 190,22</w:t>
            </w:r>
          </w:p>
        </w:tc>
      </w:tr>
      <w:tr w:rsidR="00A6118F" w:rsidRPr="00A6118F" w14:paraId="07F8C56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FE9EA7E" w14:textId="77777777" w:rsidR="00A6118F" w:rsidRPr="00A6118F" w:rsidRDefault="00A6118F" w:rsidP="00AE79E2">
            <w:pPr>
              <w:rPr>
                <w:sz w:val="20"/>
                <w:szCs w:val="20"/>
              </w:rPr>
            </w:pPr>
            <w:r w:rsidRPr="00A6118F">
              <w:rPr>
                <w:sz w:val="20"/>
                <w:szCs w:val="20"/>
              </w:rPr>
              <w:t>Расходы на обеспечение деятельности (оказание услуг) начальных, неполных средних и средних школ, школ-детских садов</w:t>
            </w:r>
          </w:p>
        </w:tc>
        <w:tc>
          <w:tcPr>
            <w:tcW w:w="0" w:type="auto"/>
            <w:tcBorders>
              <w:top w:val="nil"/>
              <w:left w:val="nil"/>
              <w:bottom w:val="single" w:sz="4" w:space="0" w:color="auto"/>
              <w:right w:val="single" w:sz="8" w:space="0" w:color="auto"/>
            </w:tcBorders>
            <w:shd w:val="clear" w:color="auto" w:fill="auto"/>
            <w:vAlign w:val="center"/>
            <w:hideMark/>
          </w:tcPr>
          <w:p w14:paraId="2BD5C0C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250BC47" w14:textId="77777777" w:rsidR="00A6118F" w:rsidRPr="00A6118F" w:rsidRDefault="00A6118F" w:rsidP="00AE79E2">
            <w:pPr>
              <w:rPr>
                <w:sz w:val="20"/>
                <w:szCs w:val="20"/>
              </w:rPr>
            </w:pPr>
            <w:r w:rsidRPr="00A6118F">
              <w:rPr>
                <w:sz w:val="20"/>
                <w:szCs w:val="20"/>
              </w:rPr>
              <w:t>000 0702 0710007290 000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E53B58D" w14:textId="77777777" w:rsidR="00A6118F" w:rsidRPr="00A6118F" w:rsidRDefault="00A6118F" w:rsidP="00AE79E2">
            <w:pPr>
              <w:jc w:val="right"/>
              <w:rPr>
                <w:sz w:val="20"/>
                <w:szCs w:val="20"/>
              </w:rPr>
            </w:pPr>
            <w:r w:rsidRPr="00A6118F">
              <w:rPr>
                <w:sz w:val="20"/>
                <w:szCs w:val="20"/>
              </w:rPr>
              <w:t>110 245 503,35</w:t>
            </w:r>
          </w:p>
        </w:tc>
        <w:tc>
          <w:tcPr>
            <w:tcW w:w="0" w:type="auto"/>
            <w:tcBorders>
              <w:top w:val="nil"/>
              <w:left w:val="nil"/>
              <w:bottom w:val="single" w:sz="4" w:space="0" w:color="auto"/>
              <w:right w:val="single" w:sz="8" w:space="0" w:color="auto"/>
            </w:tcBorders>
            <w:shd w:val="clear" w:color="auto" w:fill="auto"/>
            <w:vAlign w:val="center"/>
            <w:hideMark/>
          </w:tcPr>
          <w:p w14:paraId="5C68C02E" w14:textId="77777777" w:rsidR="00A6118F" w:rsidRPr="00A6118F" w:rsidRDefault="00A6118F" w:rsidP="00AE79E2">
            <w:pPr>
              <w:jc w:val="right"/>
              <w:rPr>
                <w:sz w:val="20"/>
                <w:szCs w:val="20"/>
              </w:rPr>
            </w:pPr>
            <w:r w:rsidRPr="00A6118F">
              <w:rPr>
                <w:sz w:val="20"/>
                <w:szCs w:val="20"/>
              </w:rPr>
              <w:t>101 215 474,29</w:t>
            </w:r>
          </w:p>
        </w:tc>
        <w:tc>
          <w:tcPr>
            <w:tcW w:w="0" w:type="auto"/>
            <w:tcBorders>
              <w:top w:val="nil"/>
              <w:left w:val="nil"/>
              <w:bottom w:val="single" w:sz="4" w:space="0" w:color="auto"/>
              <w:right w:val="single" w:sz="8" w:space="0" w:color="auto"/>
            </w:tcBorders>
            <w:shd w:val="clear" w:color="auto" w:fill="auto"/>
            <w:vAlign w:val="center"/>
            <w:hideMark/>
          </w:tcPr>
          <w:p w14:paraId="39A19C5F" w14:textId="77777777" w:rsidR="00A6118F" w:rsidRPr="00A6118F" w:rsidRDefault="00A6118F" w:rsidP="00AE79E2">
            <w:pPr>
              <w:jc w:val="right"/>
              <w:rPr>
                <w:sz w:val="20"/>
                <w:szCs w:val="20"/>
              </w:rPr>
            </w:pPr>
            <w:r w:rsidRPr="00A6118F">
              <w:rPr>
                <w:sz w:val="20"/>
                <w:szCs w:val="20"/>
              </w:rPr>
              <w:t>9 030 029,06</w:t>
            </w:r>
          </w:p>
        </w:tc>
      </w:tr>
      <w:tr w:rsidR="00A6118F" w:rsidRPr="00A6118F" w14:paraId="6F16455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DBAA310"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A6118F">
              <w:rPr>
                <w:sz w:val="20"/>
                <w:szCs w:val="20"/>
              </w:rPr>
              <w:lastRenderedPageBreak/>
              <w:t>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2C0E8D0E"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45462FD2" w14:textId="77777777" w:rsidR="00A6118F" w:rsidRPr="00A6118F" w:rsidRDefault="00A6118F" w:rsidP="00AE79E2">
            <w:pPr>
              <w:rPr>
                <w:sz w:val="20"/>
                <w:szCs w:val="20"/>
              </w:rPr>
            </w:pPr>
            <w:r w:rsidRPr="00A6118F">
              <w:rPr>
                <w:sz w:val="20"/>
                <w:szCs w:val="20"/>
              </w:rPr>
              <w:t>000 0702 0710007290 100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0A56E0C" w14:textId="77777777" w:rsidR="00A6118F" w:rsidRPr="00A6118F" w:rsidRDefault="00A6118F" w:rsidP="00AE79E2">
            <w:pPr>
              <w:jc w:val="right"/>
              <w:rPr>
                <w:sz w:val="20"/>
                <w:szCs w:val="20"/>
              </w:rPr>
            </w:pPr>
            <w:r w:rsidRPr="00A6118F">
              <w:rPr>
                <w:sz w:val="20"/>
                <w:szCs w:val="20"/>
              </w:rPr>
              <w:t>1 650 686,85</w:t>
            </w:r>
          </w:p>
        </w:tc>
        <w:tc>
          <w:tcPr>
            <w:tcW w:w="0" w:type="auto"/>
            <w:tcBorders>
              <w:top w:val="nil"/>
              <w:left w:val="nil"/>
              <w:bottom w:val="single" w:sz="4" w:space="0" w:color="auto"/>
              <w:right w:val="single" w:sz="8" w:space="0" w:color="auto"/>
            </w:tcBorders>
            <w:shd w:val="clear" w:color="auto" w:fill="auto"/>
            <w:vAlign w:val="center"/>
            <w:hideMark/>
          </w:tcPr>
          <w:p w14:paraId="557B8545" w14:textId="77777777" w:rsidR="00A6118F" w:rsidRPr="00A6118F" w:rsidRDefault="00A6118F" w:rsidP="00AE79E2">
            <w:pPr>
              <w:jc w:val="right"/>
              <w:rPr>
                <w:sz w:val="20"/>
                <w:szCs w:val="20"/>
              </w:rPr>
            </w:pPr>
            <w:r w:rsidRPr="00A6118F">
              <w:rPr>
                <w:sz w:val="20"/>
                <w:szCs w:val="20"/>
              </w:rPr>
              <w:t>1 590 788,76</w:t>
            </w:r>
          </w:p>
        </w:tc>
        <w:tc>
          <w:tcPr>
            <w:tcW w:w="0" w:type="auto"/>
            <w:tcBorders>
              <w:top w:val="nil"/>
              <w:left w:val="nil"/>
              <w:bottom w:val="single" w:sz="4" w:space="0" w:color="auto"/>
              <w:right w:val="single" w:sz="8" w:space="0" w:color="auto"/>
            </w:tcBorders>
            <w:shd w:val="clear" w:color="auto" w:fill="auto"/>
            <w:vAlign w:val="center"/>
            <w:hideMark/>
          </w:tcPr>
          <w:p w14:paraId="7EB489C5" w14:textId="77777777" w:rsidR="00A6118F" w:rsidRPr="00A6118F" w:rsidRDefault="00A6118F" w:rsidP="00AE79E2">
            <w:pPr>
              <w:jc w:val="right"/>
              <w:rPr>
                <w:sz w:val="20"/>
                <w:szCs w:val="20"/>
              </w:rPr>
            </w:pPr>
            <w:r w:rsidRPr="00A6118F">
              <w:rPr>
                <w:sz w:val="20"/>
                <w:szCs w:val="20"/>
              </w:rPr>
              <w:t>59 898,09</w:t>
            </w:r>
          </w:p>
        </w:tc>
      </w:tr>
      <w:tr w:rsidR="00A6118F" w:rsidRPr="00A6118F" w14:paraId="6E697B2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47042A0"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21B8CA5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938549C" w14:textId="77777777" w:rsidR="00A6118F" w:rsidRPr="00A6118F" w:rsidRDefault="00A6118F" w:rsidP="00AE79E2">
            <w:pPr>
              <w:rPr>
                <w:sz w:val="20"/>
                <w:szCs w:val="20"/>
              </w:rPr>
            </w:pPr>
            <w:r w:rsidRPr="00A6118F">
              <w:rPr>
                <w:sz w:val="20"/>
                <w:szCs w:val="20"/>
              </w:rPr>
              <w:t>000 0702 0710007290 110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12C40F" w14:textId="77777777" w:rsidR="00A6118F" w:rsidRPr="00A6118F" w:rsidRDefault="00A6118F" w:rsidP="00AE79E2">
            <w:pPr>
              <w:jc w:val="right"/>
              <w:rPr>
                <w:sz w:val="20"/>
                <w:szCs w:val="20"/>
              </w:rPr>
            </w:pPr>
            <w:r w:rsidRPr="00A6118F">
              <w:rPr>
                <w:sz w:val="20"/>
                <w:szCs w:val="20"/>
              </w:rPr>
              <w:t>1 650 686,85</w:t>
            </w:r>
          </w:p>
        </w:tc>
        <w:tc>
          <w:tcPr>
            <w:tcW w:w="0" w:type="auto"/>
            <w:tcBorders>
              <w:top w:val="nil"/>
              <w:left w:val="nil"/>
              <w:bottom w:val="single" w:sz="4" w:space="0" w:color="auto"/>
              <w:right w:val="single" w:sz="8" w:space="0" w:color="auto"/>
            </w:tcBorders>
            <w:shd w:val="clear" w:color="auto" w:fill="auto"/>
            <w:vAlign w:val="center"/>
            <w:hideMark/>
          </w:tcPr>
          <w:p w14:paraId="17F82FB2" w14:textId="77777777" w:rsidR="00A6118F" w:rsidRPr="00A6118F" w:rsidRDefault="00A6118F" w:rsidP="00AE79E2">
            <w:pPr>
              <w:jc w:val="right"/>
              <w:rPr>
                <w:sz w:val="20"/>
                <w:szCs w:val="20"/>
              </w:rPr>
            </w:pPr>
            <w:r w:rsidRPr="00A6118F">
              <w:rPr>
                <w:sz w:val="20"/>
                <w:szCs w:val="20"/>
              </w:rPr>
              <w:t>1 590 788,76</w:t>
            </w:r>
          </w:p>
        </w:tc>
        <w:tc>
          <w:tcPr>
            <w:tcW w:w="0" w:type="auto"/>
            <w:tcBorders>
              <w:top w:val="nil"/>
              <w:left w:val="nil"/>
              <w:bottom w:val="single" w:sz="4" w:space="0" w:color="auto"/>
              <w:right w:val="single" w:sz="8" w:space="0" w:color="auto"/>
            </w:tcBorders>
            <w:shd w:val="clear" w:color="auto" w:fill="auto"/>
            <w:vAlign w:val="center"/>
            <w:hideMark/>
          </w:tcPr>
          <w:p w14:paraId="274A74A4" w14:textId="77777777" w:rsidR="00A6118F" w:rsidRPr="00A6118F" w:rsidRDefault="00A6118F" w:rsidP="00AE79E2">
            <w:pPr>
              <w:jc w:val="right"/>
              <w:rPr>
                <w:sz w:val="20"/>
                <w:szCs w:val="20"/>
              </w:rPr>
            </w:pPr>
            <w:r w:rsidRPr="00A6118F">
              <w:rPr>
                <w:sz w:val="20"/>
                <w:szCs w:val="20"/>
              </w:rPr>
              <w:t>59 898,09</w:t>
            </w:r>
          </w:p>
        </w:tc>
      </w:tr>
      <w:tr w:rsidR="00A6118F" w:rsidRPr="00A6118F" w14:paraId="082FC4E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FA6CDF3"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1D37DF7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3837E58" w14:textId="77777777" w:rsidR="00A6118F" w:rsidRPr="00A6118F" w:rsidRDefault="00A6118F" w:rsidP="00AE79E2">
            <w:pPr>
              <w:rPr>
                <w:sz w:val="20"/>
                <w:szCs w:val="20"/>
              </w:rPr>
            </w:pPr>
            <w:r w:rsidRPr="00A6118F">
              <w:rPr>
                <w:sz w:val="20"/>
                <w:szCs w:val="20"/>
              </w:rPr>
              <w:t>000 0702 0710007290 111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692A15A" w14:textId="77777777" w:rsidR="00A6118F" w:rsidRPr="00A6118F" w:rsidRDefault="00A6118F" w:rsidP="00AE79E2">
            <w:pPr>
              <w:jc w:val="right"/>
              <w:rPr>
                <w:sz w:val="20"/>
                <w:szCs w:val="20"/>
              </w:rPr>
            </w:pPr>
            <w:r w:rsidRPr="00A6118F">
              <w:rPr>
                <w:sz w:val="20"/>
                <w:szCs w:val="20"/>
              </w:rPr>
              <w:t>1 263 710,92</w:t>
            </w:r>
          </w:p>
        </w:tc>
        <w:tc>
          <w:tcPr>
            <w:tcW w:w="0" w:type="auto"/>
            <w:tcBorders>
              <w:top w:val="nil"/>
              <w:left w:val="nil"/>
              <w:bottom w:val="single" w:sz="4" w:space="0" w:color="auto"/>
              <w:right w:val="single" w:sz="8" w:space="0" w:color="auto"/>
            </w:tcBorders>
            <w:shd w:val="clear" w:color="auto" w:fill="auto"/>
            <w:vAlign w:val="center"/>
            <w:hideMark/>
          </w:tcPr>
          <w:p w14:paraId="2244DA0E" w14:textId="77777777" w:rsidR="00A6118F" w:rsidRPr="00A6118F" w:rsidRDefault="00A6118F" w:rsidP="00AE79E2">
            <w:pPr>
              <w:jc w:val="right"/>
              <w:rPr>
                <w:sz w:val="20"/>
                <w:szCs w:val="20"/>
              </w:rPr>
            </w:pPr>
            <w:r w:rsidRPr="00A6118F">
              <w:rPr>
                <w:sz w:val="20"/>
                <w:szCs w:val="20"/>
              </w:rPr>
              <w:t>1 218 912,36</w:t>
            </w:r>
          </w:p>
        </w:tc>
        <w:tc>
          <w:tcPr>
            <w:tcW w:w="0" w:type="auto"/>
            <w:tcBorders>
              <w:top w:val="nil"/>
              <w:left w:val="nil"/>
              <w:bottom w:val="single" w:sz="4" w:space="0" w:color="auto"/>
              <w:right w:val="single" w:sz="8" w:space="0" w:color="auto"/>
            </w:tcBorders>
            <w:shd w:val="clear" w:color="auto" w:fill="auto"/>
            <w:vAlign w:val="center"/>
            <w:hideMark/>
          </w:tcPr>
          <w:p w14:paraId="466E1531" w14:textId="77777777" w:rsidR="00A6118F" w:rsidRPr="00A6118F" w:rsidRDefault="00A6118F" w:rsidP="00AE79E2">
            <w:pPr>
              <w:jc w:val="right"/>
              <w:rPr>
                <w:sz w:val="20"/>
                <w:szCs w:val="20"/>
              </w:rPr>
            </w:pPr>
            <w:r w:rsidRPr="00A6118F">
              <w:rPr>
                <w:sz w:val="20"/>
                <w:szCs w:val="20"/>
              </w:rPr>
              <w:t>44 798,56</w:t>
            </w:r>
          </w:p>
        </w:tc>
      </w:tr>
      <w:tr w:rsidR="00A6118F" w:rsidRPr="00A6118F" w14:paraId="35A873E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BA2A6EB"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19EA51A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D4B23B2" w14:textId="77777777" w:rsidR="00A6118F" w:rsidRPr="00A6118F" w:rsidRDefault="00A6118F" w:rsidP="00AE79E2">
            <w:pPr>
              <w:rPr>
                <w:sz w:val="20"/>
                <w:szCs w:val="20"/>
              </w:rPr>
            </w:pPr>
            <w:r w:rsidRPr="00A6118F">
              <w:rPr>
                <w:sz w:val="20"/>
                <w:szCs w:val="20"/>
              </w:rPr>
              <w:t>000 0702 0710007290 119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6A54E10" w14:textId="77777777" w:rsidR="00A6118F" w:rsidRPr="00A6118F" w:rsidRDefault="00A6118F" w:rsidP="00AE79E2">
            <w:pPr>
              <w:jc w:val="right"/>
              <w:rPr>
                <w:sz w:val="20"/>
                <w:szCs w:val="20"/>
              </w:rPr>
            </w:pPr>
            <w:r w:rsidRPr="00A6118F">
              <w:rPr>
                <w:sz w:val="20"/>
                <w:szCs w:val="20"/>
              </w:rPr>
              <w:t>386 975,93</w:t>
            </w:r>
          </w:p>
        </w:tc>
        <w:tc>
          <w:tcPr>
            <w:tcW w:w="0" w:type="auto"/>
            <w:tcBorders>
              <w:top w:val="nil"/>
              <w:left w:val="nil"/>
              <w:bottom w:val="single" w:sz="4" w:space="0" w:color="auto"/>
              <w:right w:val="single" w:sz="8" w:space="0" w:color="auto"/>
            </w:tcBorders>
            <w:shd w:val="clear" w:color="auto" w:fill="auto"/>
            <w:vAlign w:val="center"/>
            <w:hideMark/>
          </w:tcPr>
          <w:p w14:paraId="1EB092F5" w14:textId="77777777" w:rsidR="00A6118F" w:rsidRPr="00A6118F" w:rsidRDefault="00A6118F" w:rsidP="00AE79E2">
            <w:pPr>
              <w:jc w:val="right"/>
              <w:rPr>
                <w:sz w:val="20"/>
                <w:szCs w:val="20"/>
              </w:rPr>
            </w:pPr>
            <w:r w:rsidRPr="00A6118F">
              <w:rPr>
                <w:sz w:val="20"/>
                <w:szCs w:val="20"/>
              </w:rPr>
              <w:t>371 876,40</w:t>
            </w:r>
          </w:p>
        </w:tc>
        <w:tc>
          <w:tcPr>
            <w:tcW w:w="0" w:type="auto"/>
            <w:tcBorders>
              <w:top w:val="nil"/>
              <w:left w:val="nil"/>
              <w:bottom w:val="single" w:sz="4" w:space="0" w:color="auto"/>
              <w:right w:val="single" w:sz="8" w:space="0" w:color="auto"/>
            </w:tcBorders>
            <w:shd w:val="clear" w:color="auto" w:fill="auto"/>
            <w:vAlign w:val="center"/>
            <w:hideMark/>
          </w:tcPr>
          <w:p w14:paraId="77027DFE" w14:textId="77777777" w:rsidR="00A6118F" w:rsidRPr="00A6118F" w:rsidRDefault="00A6118F" w:rsidP="00AE79E2">
            <w:pPr>
              <w:jc w:val="right"/>
              <w:rPr>
                <w:sz w:val="20"/>
                <w:szCs w:val="20"/>
              </w:rPr>
            </w:pPr>
            <w:r w:rsidRPr="00A6118F">
              <w:rPr>
                <w:sz w:val="20"/>
                <w:szCs w:val="20"/>
              </w:rPr>
              <w:t>15 099,53</w:t>
            </w:r>
          </w:p>
        </w:tc>
      </w:tr>
      <w:tr w:rsidR="00A6118F" w:rsidRPr="00A6118F" w14:paraId="5117DE7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A7458A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C79439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32425DE" w14:textId="77777777" w:rsidR="00A6118F" w:rsidRPr="00A6118F" w:rsidRDefault="00A6118F" w:rsidP="00AE79E2">
            <w:pPr>
              <w:rPr>
                <w:sz w:val="20"/>
                <w:szCs w:val="20"/>
              </w:rPr>
            </w:pPr>
            <w:r w:rsidRPr="00A6118F">
              <w:rPr>
                <w:sz w:val="20"/>
                <w:szCs w:val="20"/>
              </w:rPr>
              <w:t>000 0702 0710007290 200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CCDA046" w14:textId="77777777" w:rsidR="00A6118F" w:rsidRPr="00A6118F" w:rsidRDefault="00A6118F" w:rsidP="00AE79E2">
            <w:pPr>
              <w:jc w:val="right"/>
              <w:rPr>
                <w:sz w:val="20"/>
                <w:szCs w:val="20"/>
              </w:rPr>
            </w:pPr>
            <w:r w:rsidRPr="00A6118F">
              <w:rPr>
                <w:sz w:val="20"/>
                <w:szCs w:val="20"/>
              </w:rPr>
              <w:t>57 521 429,50</w:t>
            </w:r>
          </w:p>
        </w:tc>
        <w:tc>
          <w:tcPr>
            <w:tcW w:w="0" w:type="auto"/>
            <w:tcBorders>
              <w:top w:val="nil"/>
              <w:left w:val="nil"/>
              <w:bottom w:val="single" w:sz="4" w:space="0" w:color="auto"/>
              <w:right w:val="single" w:sz="8" w:space="0" w:color="auto"/>
            </w:tcBorders>
            <w:shd w:val="clear" w:color="auto" w:fill="auto"/>
            <w:vAlign w:val="center"/>
            <w:hideMark/>
          </w:tcPr>
          <w:p w14:paraId="678A631C" w14:textId="77777777" w:rsidR="00A6118F" w:rsidRPr="00A6118F" w:rsidRDefault="00A6118F" w:rsidP="00AE79E2">
            <w:pPr>
              <w:jc w:val="right"/>
              <w:rPr>
                <w:sz w:val="20"/>
                <w:szCs w:val="20"/>
              </w:rPr>
            </w:pPr>
            <w:r w:rsidRPr="00A6118F">
              <w:rPr>
                <w:sz w:val="20"/>
                <w:szCs w:val="20"/>
              </w:rPr>
              <w:t>52 288 875,04</w:t>
            </w:r>
          </w:p>
        </w:tc>
        <w:tc>
          <w:tcPr>
            <w:tcW w:w="0" w:type="auto"/>
            <w:tcBorders>
              <w:top w:val="nil"/>
              <w:left w:val="nil"/>
              <w:bottom w:val="single" w:sz="4" w:space="0" w:color="auto"/>
              <w:right w:val="single" w:sz="8" w:space="0" w:color="auto"/>
            </w:tcBorders>
            <w:shd w:val="clear" w:color="auto" w:fill="auto"/>
            <w:vAlign w:val="center"/>
            <w:hideMark/>
          </w:tcPr>
          <w:p w14:paraId="43092687" w14:textId="77777777" w:rsidR="00A6118F" w:rsidRPr="00A6118F" w:rsidRDefault="00A6118F" w:rsidP="00AE79E2">
            <w:pPr>
              <w:jc w:val="right"/>
              <w:rPr>
                <w:sz w:val="20"/>
                <w:szCs w:val="20"/>
              </w:rPr>
            </w:pPr>
            <w:r w:rsidRPr="00A6118F">
              <w:rPr>
                <w:sz w:val="20"/>
                <w:szCs w:val="20"/>
              </w:rPr>
              <w:t>5 232 554,46</w:t>
            </w:r>
          </w:p>
        </w:tc>
      </w:tr>
      <w:tr w:rsidR="00A6118F" w:rsidRPr="00A6118F" w14:paraId="364CAD7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BBE3168"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6A7A22C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A94BE0C" w14:textId="77777777" w:rsidR="00A6118F" w:rsidRPr="00A6118F" w:rsidRDefault="00A6118F" w:rsidP="00AE79E2">
            <w:pPr>
              <w:rPr>
                <w:sz w:val="20"/>
                <w:szCs w:val="20"/>
              </w:rPr>
            </w:pPr>
            <w:r w:rsidRPr="00A6118F">
              <w:rPr>
                <w:sz w:val="20"/>
                <w:szCs w:val="20"/>
              </w:rPr>
              <w:t>000 0702 0710007290 240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74BD46F" w14:textId="77777777" w:rsidR="00A6118F" w:rsidRPr="00A6118F" w:rsidRDefault="00A6118F" w:rsidP="00AE79E2">
            <w:pPr>
              <w:jc w:val="right"/>
              <w:rPr>
                <w:sz w:val="20"/>
                <w:szCs w:val="20"/>
              </w:rPr>
            </w:pPr>
            <w:r w:rsidRPr="00A6118F">
              <w:rPr>
                <w:sz w:val="20"/>
                <w:szCs w:val="20"/>
              </w:rPr>
              <w:t>57 521 429,50</w:t>
            </w:r>
          </w:p>
        </w:tc>
        <w:tc>
          <w:tcPr>
            <w:tcW w:w="0" w:type="auto"/>
            <w:tcBorders>
              <w:top w:val="nil"/>
              <w:left w:val="nil"/>
              <w:bottom w:val="single" w:sz="4" w:space="0" w:color="auto"/>
              <w:right w:val="single" w:sz="8" w:space="0" w:color="auto"/>
            </w:tcBorders>
            <w:shd w:val="clear" w:color="auto" w:fill="auto"/>
            <w:vAlign w:val="center"/>
            <w:hideMark/>
          </w:tcPr>
          <w:p w14:paraId="63218CC0" w14:textId="77777777" w:rsidR="00A6118F" w:rsidRPr="00A6118F" w:rsidRDefault="00A6118F" w:rsidP="00AE79E2">
            <w:pPr>
              <w:jc w:val="right"/>
              <w:rPr>
                <w:sz w:val="20"/>
                <w:szCs w:val="20"/>
              </w:rPr>
            </w:pPr>
            <w:r w:rsidRPr="00A6118F">
              <w:rPr>
                <w:sz w:val="20"/>
                <w:szCs w:val="20"/>
              </w:rPr>
              <w:t>52 288 875,04</w:t>
            </w:r>
          </w:p>
        </w:tc>
        <w:tc>
          <w:tcPr>
            <w:tcW w:w="0" w:type="auto"/>
            <w:tcBorders>
              <w:top w:val="nil"/>
              <w:left w:val="nil"/>
              <w:bottom w:val="single" w:sz="4" w:space="0" w:color="auto"/>
              <w:right w:val="single" w:sz="8" w:space="0" w:color="auto"/>
            </w:tcBorders>
            <w:shd w:val="clear" w:color="auto" w:fill="auto"/>
            <w:vAlign w:val="center"/>
            <w:hideMark/>
          </w:tcPr>
          <w:p w14:paraId="19218735" w14:textId="77777777" w:rsidR="00A6118F" w:rsidRPr="00A6118F" w:rsidRDefault="00A6118F" w:rsidP="00AE79E2">
            <w:pPr>
              <w:jc w:val="right"/>
              <w:rPr>
                <w:sz w:val="20"/>
                <w:szCs w:val="20"/>
              </w:rPr>
            </w:pPr>
            <w:r w:rsidRPr="00A6118F">
              <w:rPr>
                <w:sz w:val="20"/>
                <w:szCs w:val="20"/>
              </w:rPr>
              <w:t>5 232 554,46</w:t>
            </w:r>
          </w:p>
        </w:tc>
      </w:tr>
      <w:tr w:rsidR="00A6118F" w:rsidRPr="00A6118F" w14:paraId="03B7A97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6A82E7C"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6D0C2CF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7265C2C" w14:textId="77777777" w:rsidR="00A6118F" w:rsidRPr="00A6118F" w:rsidRDefault="00A6118F" w:rsidP="00AE79E2">
            <w:pPr>
              <w:rPr>
                <w:sz w:val="20"/>
                <w:szCs w:val="20"/>
              </w:rPr>
            </w:pPr>
            <w:r w:rsidRPr="00A6118F">
              <w:rPr>
                <w:sz w:val="20"/>
                <w:szCs w:val="20"/>
              </w:rPr>
              <w:t>000 0702 0710007290 242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5AAC672" w14:textId="77777777" w:rsidR="00A6118F" w:rsidRPr="00A6118F" w:rsidRDefault="00A6118F" w:rsidP="00AE79E2">
            <w:pPr>
              <w:jc w:val="right"/>
              <w:rPr>
                <w:sz w:val="20"/>
                <w:szCs w:val="20"/>
              </w:rPr>
            </w:pPr>
            <w:r w:rsidRPr="00A6118F">
              <w:rPr>
                <w:sz w:val="20"/>
                <w:szCs w:val="20"/>
              </w:rPr>
              <w:t>1 005 664,48</w:t>
            </w:r>
          </w:p>
        </w:tc>
        <w:tc>
          <w:tcPr>
            <w:tcW w:w="0" w:type="auto"/>
            <w:tcBorders>
              <w:top w:val="nil"/>
              <w:left w:val="nil"/>
              <w:bottom w:val="single" w:sz="4" w:space="0" w:color="auto"/>
              <w:right w:val="single" w:sz="8" w:space="0" w:color="auto"/>
            </w:tcBorders>
            <w:shd w:val="clear" w:color="auto" w:fill="auto"/>
            <w:vAlign w:val="center"/>
            <w:hideMark/>
          </w:tcPr>
          <w:p w14:paraId="638BE1AC" w14:textId="77777777" w:rsidR="00A6118F" w:rsidRPr="00A6118F" w:rsidRDefault="00A6118F" w:rsidP="00AE79E2">
            <w:pPr>
              <w:jc w:val="right"/>
              <w:rPr>
                <w:sz w:val="20"/>
                <w:szCs w:val="20"/>
              </w:rPr>
            </w:pPr>
            <w:r w:rsidRPr="00A6118F">
              <w:rPr>
                <w:sz w:val="20"/>
                <w:szCs w:val="20"/>
              </w:rPr>
              <w:t>897 379,00</w:t>
            </w:r>
          </w:p>
        </w:tc>
        <w:tc>
          <w:tcPr>
            <w:tcW w:w="0" w:type="auto"/>
            <w:tcBorders>
              <w:top w:val="nil"/>
              <w:left w:val="nil"/>
              <w:bottom w:val="single" w:sz="4" w:space="0" w:color="auto"/>
              <w:right w:val="single" w:sz="8" w:space="0" w:color="auto"/>
            </w:tcBorders>
            <w:shd w:val="clear" w:color="auto" w:fill="auto"/>
            <w:vAlign w:val="center"/>
            <w:hideMark/>
          </w:tcPr>
          <w:p w14:paraId="085D70A9" w14:textId="77777777" w:rsidR="00A6118F" w:rsidRPr="00A6118F" w:rsidRDefault="00A6118F" w:rsidP="00AE79E2">
            <w:pPr>
              <w:jc w:val="right"/>
              <w:rPr>
                <w:sz w:val="20"/>
                <w:szCs w:val="20"/>
              </w:rPr>
            </w:pPr>
            <w:r w:rsidRPr="00A6118F">
              <w:rPr>
                <w:sz w:val="20"/>
                <w:szCs w:val="20"/>
              </w:rPr>
              <w:t>108 285,48</w:t>
            </w:r>
          </w:p>
        </w:tc>
      </w:tr>
      <w:tr w:rsidR="00A6118F" w:rsidRPr="00A6118F" w14:paraId="03FB157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7ECD1D5" w14:textId="77777777" w:rsidR="00A6118F" w:rsidRPr="00A6118F" w:rsidRDefault="00A6118F" w:rsidP="00AE79E2">
            <w:pPr>
              <w:rPr>
                <w:sz w:val="20"/>
                <w:szCs w:val="20"/>
              </w:rPr>
            </w:pPr>
            <w:r w:rsidRPr="00A6118F">
              <w:rPr>
                <w:sz w:val="20"/>
                <w:szCs w:val="20"/>
              </w:rPr>
              <w:t>Закупка товаров, работ, услуг в целях капитального ремонта государственного (муниципального) имущества</w:t>
            </w:r>
          </w:p>
        </w:tc>
        <w:tc>
          <w:tcPr>
            <w:tcW w:w="0" w:type="auto"/>
            <w:tcBorders>
              <w:top w:val="nil"/>
              <w:left w:val="nil"/>
              <w:bottom w:val="single" w:sz="4" w:space="0" w:color="auto"/>
              <w:right w:val="single" w:sz="8" w:space="0" w:color="auto"/>
            </w:tcBorders>
            <w:shd w:val="clear" w:color="auto" w:fill="auto"/>
            <w:vAlign w:val="center"/>
            <w:hideMark/>
          </w:tcPr>
          <w:p w14:paraId="133ABA8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F12F1A9" w14:textId="77777777" w:rsidR="00A6118F" w:rsidRPr="00A6118F" w:rsidRDefault="00A6118F" w:rsidP="00AE79E2">
            <w:pPr>
              <w:rPr>
                <w:sz w:val="20"/>
                <w:szCs w:val="20"/>
              </w:rPr>
            </w:pPr>
            <w:r w:rsidRPr="00A6118F">
              <w:rPr>
                <w:sz w:val="20"/>
                <w:szCs w:val="20"/>
              </w:rPr>
              <w:t>000 0702 0710007290 243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4CDBCB5" w14:textId="77777777" w:rsidR="00A6118F" w:rsidRPr="00A6118F" w:rsidRDefault="00A6118F" w:rsidP="00AE79E2">
            <w:pPr>
              <w:jc w:val="right"/>
              <w:rPr>
                <w:sz w:val="20"/>
                <w:szCs w:val="20"/>
              </w:rPr>
            </w:pPr>
            <w:r w:rsidRPr="00A6118F">
              <w:rPr>
                <w:sz w:val="20"/>
                <w:szCs w:val="20"/>
              </w:rPr>
              <w:t>3 614 817,27</w:t>
            </w:r>
          </w:p>
        </w:tc>
        <w:tc>
          <w:tcPr>
            <w:tcW w:w="0" w:type="auto"/>
            <w:tcBorders>
              <w:top w:val="nil"/>
              <w:left w:val="nil"/>
              <w:bottom w:val="single" w:sz="4" w:space="0" w:color="auto"/>
              <w:right w:val="single" w:sz="8" w:space="0" w:color="auto"/>
            </w:tcBorders>
            <w:shd w:val="clear" w:color="auto" w:fill="auto"/>
            <w:vAlign w:val="center"/>
            <w:hideMark/>
          </w:tcPr>
          <w:p w14:paraId="03CD3D34" w14:textId="77777777" w:rsidR="00A6118F" w:rsidRPr="00A6118F" w:rsidRDefault="00A6118F" w:rsidP="00AE79E2">
            <w:pPr>
              <w:jc w:val="right"/>
              <w:rPr>
                <w:sz w:val="20"/>
                <w:szCs w:val="20"/>
              </w:rPr>
            </w:pPr>
            <w:r w:rsidRPr="00A6118F">
              <w:rPr>
                <w:sz w:val="20"/>
                <w:szCs w:val="20"/>
              </w:rPr>
              <w:t>3 589 596,13</w:t>
            </w:r>
          </w:p>
        </w:tc>
        <w:tc>
          <w:tcPr>
            <w:tcW w:w="0" w:type="auto"/>
            <w:tcBorders>
              <w:top w:val="nil"/>
              <w:left w:val="nil"/>
              <w:bottom w:val="single" w:sz="4" w:space="0" w:color="auto"/>
              <w:right w:val="single" w:sz="8" w:space="0" w:color="auto"/>
            </w:tcBorders>
            <w:shd w:val="clear" w:color="auto" w:fill="auto"/>
            <w:vAlign w:val="center"/>
            <w:hideMark/>
          </w:tcPr>
          <w:p w14:paraId="73B1B85F" w14:textId="77777777" w:rsidR="00A6118F" w:rsidRPr="00A6118F" w:rsidRDefault="00A6118F" w:rsidP="00AE79E2">
            <w:pPr>
              <w:jc w:val="right"/>
              <w:rPr>
                <w:sz w:val="20"/>
                <w:szCs w:val="20"/>
              </w:rPr>
            </w:pPr>
            <w:r w:rsidRPr="00A6118F">
              <w:rPr>
                <w:sz w:val="20"/>
                <w:szCs w:val="20"/>
              </w:rPr>
              <w:t>25 221,14</w:t>
            </w:r>
          </w:p>
        </w:tc>
      </w:tr>
      <w:tr w:rsidR="00A6118F" w:rsidRPr="00A6118F" w14:paraId="3D1EDAC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7340EF"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2A8EEE5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85A2718" w14:textId="77777777" w:rsidR="00A6118F" w:rsidRPr="00A6118F" w:rsidRDefault="00A6118F" w:rsidP="00AE79E2">
            <w:pPr>
              <w:rPr>
                <w:sz w:val="20"/>
                <w:szCs w:val="20"/>
              </w:rPr>
            </w:pPr>
            <w:r w:rsidRPr="00A6118F">
              <w:rPr>
                <w:sz w:val="20"/>
                <w:szCs w:val="20"/>
              </w:rPr>
              <w:t>000 0702 0710007290 244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59A92FE" w14:textId="77777777" w:rsidR="00A6118F" w:rsidRPr="00A6118F" w:rsidRDefault="00A6118F" w:rsidP="00AE79E2">
            <w:pPr>
              <w:jc w:val="right"/>
              <w:rPr>
                <w:sz w:val="20"/>
                <w:szCs w:val="20"/>
              </w:rPr>
            </w:pPr>
            <w:r w:rsidRPr="00A6118F">
              <w:rPr>
                <w:sz w:val="20"/>
                <w:szCs w:val="20"/>
              </w:rPr>
              <w:t>52 900 947,75</w:t>
            </w:r>
          </w:p>
        </w:tc>
        <w:tc>
          <w:tcPr>
            <w:tcW w:w="0" w:type="auto"/>
            <w:tcBorders>
              <w:top w:val="nil"/>
              <w:left w:val="nil"/>
              <w:bottom w:val="single" w:sz="4" w:space="0" w:color="auto"/>
              <w:right w:val="single" w:sz="8" w:space="0" w:color="auto"/>
            </w:tcBorders>
            <w:shd w:val="clear" w:color="auto" w:fill="auto"/>
            <w:vAlign w:val="center"/>
            <w:hideMark/>
          </w:tcPr>
          <w:p w14:paraId="5605FADB" w14:textId="77777777" w:rsidR="00A6118F" w:rsidRPr="00A6118F" w:rsidRDefault="00A6118F" w:rsidP="00AE79E2">
            <w:pPr>
              <w:jc w:val="right"/>
              <w:rPr>
                <w:sz w:val="20"/>
                <w:szCs w:val="20"/>
              </w:rPr>
            </w:pPr>
            <w:r w:rsidRPr="00A6118F">
              <w:rPr>
                <w:sz w:val="20"/>
                <w:szCs w:val="20"/>
              </w:rPr>
              <w:t>47 801 899,91</w:t>
            </w:r>
          </w:p>
        </w:tc>
        <w:tc>
          <w:tcPr>
            <w:tcW w:w="0" w:type="auto"/>
            <w:tcBorders>
              <w:top w:val="nil"/>
              <w:left w:val="nil"/>
              <w:bottom w:val="single" w:sz="4" w:space="0" w:color="auto"/>
              <w:right w:val="single" w:sz="8" w:space="0" w:color="auto"/>
            </w:tcBorders>
            <w:shd w:val="clear" w:color="auto" w:fill="auto"/>
            <w:vAlign w:val="center"/>
            <w:hideMark/>
          </w:tcPr>
          <w:p w14:paraId="3E758291" w14:textId="77777777" w:rsidR="00A6118F" w:rsidRPr="00A6118F" w:rsidRDefault="00A6118F" w:rsidP="00AE79E2">
            <w:pPr>
              <w:jc w:val="right"/>
              <w:rPr>
                <w:sz w:val="20"/>
                <w:szCs w:val="20"/>
              </w:rPr>
            </w:pPr>
            <w:r w:rsidRPr="00A6118F">
              <w:rPr>
                <w:sz w:val="20"/>
                <w:szCs w:val="20"/>
              </w:rPr>
              <w:t>5 099 047,84</w:t>
            </w:r>
          </w:p>
        </w:tc>
      </w:tr>
      <w:tr w:rsidR="00A6118F" w:rsidRPr="00A6118F" w14:paraId="5B3CA19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3BCDA6A"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5F13FC9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CCDC56F" w14:textId="77777777" w:rsidR="00A6118F" w:rsidRPr="00A6118F" w:rsidRDefault="00A6118F" w:rsidP="00AE79E2">
            <w:pPr>
              <w:rPr>
                <w:sz w:val="20"/>
                <w:szCs w:val="20"/>
              </w:rPr>
            </w:pPr>
            <w:r w:rsidRPr="00A6118F">
              <w:rPr>
                <w:sz w:val="20"/>
                <w:szCs w:val="20"/>
              </w:rPr>
              <w:t>000 0702 0710007290 600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D1BFCFB" w14:textId="77777777" w:rsidR="00A6118F" w:rsidRPr="00A6118F" w:rsidRDefault="00A6118F" w:rsidP="00AE79E2">
            <w:pPr>
              <w:jc w:val="right"/>
              <w:rPr>
                <w:sz w:val="20"/>
                <w:szCs w:val="20"/>
              </w:rPr>
            </w:pPr>
            <w:r w:rsidRPr="00A6118F">
              <w:rPr>
                <w:sz w:val="20"/>
                <w:szCs w:val="20"/>
              </w:rPr>
              <w:t>49 270 509,47</w:t>
            </w:r>
          </w:p>
        </w:tc>
        <w:tc>
          <w:tcPr>
            <w:tcW w:w="0" w:type="auto"/>
            <w:tcBorders>
              <w:top w:val="nil"/>
              <w:left w:val="nil"/>
              <w:bottom w:val="single" w:sz="4" w:space="0" w:color="auto"/>
              <w:right w:val="single" w:sz="8" w:space="0" w:color="auto"/>
            </w:tcBorders>
            <w:shd w:val="clear" w:color="auto" w:fill="auto"/>
            <w:vAlign w:val="center"/>
            <w:hideMark/>
          </w:tcPr>
          <w:p w14:paraId="55C4F1DD" w14:textId="77777777" w:rsidR="00A6118F" w:rsidRPr="00A6118F" w:rsidRDefault="00A6118F" w:rsidP="00AE79E2">
            <w:pPr>
              <w:jc w:val="right"/>
              <w:rPr>
                <w:sz w:val="20"/>
                <w:szCs w:val="20"/>
              </w:rPr>
            </w:pPr>
            <w:r w:rsidRPr="00A6118F">
              <w:rPr>
                <w:sz w:val="20"/>
                <w:szCs w:val="20"/>
              </w:rPr>
              <w:t>45 582 375,12</w:t>
            </w:r>
          </w:p>
        </w:tc>
        <w:tc>
          <w:tcPr>
            <w:tcW w:w="0" w:type="auto"/>
            <w:tcBorders>
              <w:top w:val="nil"/>
              <w:left w:val="nil"/>
              <w:bottom w:val="single" w:sz="4" w:space="0" w:color="auto"/>
              <w:right w:val="single" w:sz="8" w:space="0" w:color="auto"/>
            </w:tcBorders>
            <w:shd w:val="clear" w:color="auto" w:fill="auto"/>
            <w:vAlign w:val="center"/>
            <w:hideMark/>
          </w:tcPr>
          <w:p w14:paraId="7F7F8C77" w14:textId="77777777" w:rsidR="00A6118F" w:rsidRPr="00A6118F" w:rsidRDefault="00A6118F" w:rsidP="00AE79E2">
            <w:pPr>
              <w:jc w:val="right"/>
              <w:rPr>
                <w:sz w:val="20"/>
                <w:szCs w:val="20"/>
              </w:rPr>
            </w:pPr>
            <w:r w:rsidRPr="00A6118F">
              <w:rPr>
                <w:sz w:val="20"/>
                <w:szCs w:val="20"/>
              </w:rPr>
              <w:t>3 688 134,35</w:t>
            </w:r>
          </w:p>
        </w:tc>
      </w:tr>
      <w:tr w:rsidR="00A6118F" w:rsidRPr="00A6118F" w14:paraId="348CC5F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0113C49"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7042891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3924FFC" w14:textId="77777777" w:rsidR="00A6118F" w:rsidRPr="00A6118F" w:rsidRDefault="00A6118F" w:rsidP="00AE79E2">
            <w:pPr>
              <w:rPr>
                <w:sz w:val="20"/>
                <w:szCs w:val="20"/>
              </w:rPr>
            </w:pPr>
            <w:r w:rsidRPr="00A6118F">
              <w:rPr>
                <w:sz w:val="20"/>
                <w:szCs w:val="20"/>
              </w:rPr>
              <w:t>000 0702 0710007290 610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F135089" w14:textId="77777777" w:rsidR="00A6118F" w:rsidRPr="00A6118F" w:rsidRDefault="00A6118F" w:rsidP="00AE79E2">
            <w:pPr>
              <w:jc w:val="right"/>
              <w:rPr>
                <w:sz w:val="20"/>
                <w:szCs w:val="20"/>
              </w:rPr>
            </w:pPr>
            <w:r w:rsidRPr="00A6118F">
              <w:rPr>
                <w:sz w:val="20"/>
                <w:szCs w:val="20"/>
              </w:rPr>
              <w:t>49 270 509,47</w:t>
            </w:r>
          </w:p>
        </w:tc>
        <w:tc>
          <w:tcPr>
            <w:tcW w:w="0" w:type="auto"/>
            <w:tcBorders>
              <w:top w:val="nil"/>
              <w:left w:val="nil"/>
              <w:bottom w:val="single" w:sz="4" w:space="0" w:color="auto"/>
              <w:right w:val="single" w:sz="8" w:space="0" w:color="auto"/>
            </w:tcBorders>
            <w:shd w:val="clear" w:color="auto" w:fill="auto"/>
            <w:vAlign w:val="center"/>
            <w:hideMark/>
          </w:tcPr>
          <w:p w14:paraId="03057762" w14:textId="77777777" w:rsidR="00A6118F" w:rsidRPr="00A6118F" w:rsidRDefault="00A6118F" w:rsidP="00AE79E2">
            <w:pPr>
              <w:jc w:val="right"/>
              <w:rPr>
                <w:sz w:val="20"/>
                <w:szCs w:val="20"/>
              </w:rPr>
            </w:pPr>
            <w:r w:rsidRPr="00A6118F">
              <w:rPr>
                <w:sz w:val="20"/>
                <w:szCs w:val="20"/>
              </w:rPr>
              <w:t>45 582 375,12</w:t>
            </w:r>
          </w:p>
        </w:tc>
        <w:tc>
          <w:tcPr>
            <w:tcW w:w="0" w:type="auto"/>
            <w:tcBorders>
              <w:top w:val="nil"/>
              <w:left w:val="nil"/>
              <w:bottom w:val="single" w:sz="4" w:space="0" w:color="auto"/>
              <w:right w:val="single" w:sz="8" w:space="0" w:color="auto"/>
            </w:tcBorders>
            <w:shd w:val="clear" w:color="auto" w:fill="auto"/>
            <w:vAlign w:val="center"/>
            <w:hideMark/>
          </w:tcPr>
          <w:p w14:paraId="03C19564" w14:textId="77777777" w:rsidR="00A6118F" w:rsidRPr="00A6118F" w:rsidRDefault="00A6118F" w:rsidP="00AE79E2">
            <w:pPr>
              <w:jc w:val="right"/>
              <w:rPr>
                <w:sz w:val="20"/>
                <w:szCs w:val="20"/>
              </w:rPr>
            </w:pPr>
            <w:r w:rsidRPr="00A6118F">
              <w:rPr>
                <w:sz w:val="20"/>
                <w:szCs w:val="20"/>
              </w:rPr>
              <w:t>3 688 134,35</w:t>
            </w:r>
          </w:p>
        </w:tc>
      </w:tr>
      <w:tr w:rsidR="00A6118F" w:rsidRPr="00A6118F" w14:paraId="25D4504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928A42"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6BCEB6C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4475D67" w14:textId="77777777" w:rsidR="00A6118F" w:rsidRPr="00A6118F" w:rsidRDefault="00A6118F" w:rsidP="00AE79E2">
            <w:pPr>
              <w:rPr>
                <w:sz w:val="20"/>
                <w:szCs w:val="20"/>
              </w:rPr>
            </w:pPr>
            <w:r w:rsidRPr="00A6118F">
              <w:rPr>
                <w:sz w:val="20"/>
                <w:szCs w:val="20"/>
              </w:rPr>
              <w:t>000 0702 0710007290 611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0D71DF1" w14:textId="77777777" w:rsidR="00A6118F" w:rsidRPr="00A6118F" w:rsidRDefault="00A6118F" w:rsidP="00AE79E2">
            <w:pPr>
              <w:jc w:val="right"/>
              <w:rPr>
                <w:sz w:val="20"/>
                <w:szCs w:val="20"/>
              </w:rPr>
            </w:pPr>
            <w:r w:rsidRPr="00A6118F">
              <w:rPr>
                <w:sz w:val="20"/>
                <w:szCs w:val="20"/>
              </w:rPr>
              <w:t>44 293 054,53</w:t>
            </w:r>
          </w:p>
        </w:tc>
        <w:tc>
          <w:tcPr>
            <w:tcW w:w="0" w:type="auto"/>
            <w:tcBorders>
              <w:top w:val="nil"/>
              <w:left w:val="nil"/>
              <w:bottom w:val="single" w:sz="4" w:space="0" w:color="auto"/>
              <w:right w:val="single" w:sz="8" w:space="0" w:color="auto"/>
            </w:tcBorders>
            <w:shd w:val="clear" w:color="auto" w:fill="auto"/>
            <w:vAlign w:val="center"/>
            <w:hideMark/>
          </w:tcPr>
          <w:p w14:paraId="07A4AB8D" w14:textId="77777777" w:rsidR="00A6118F" w:rsidRPr="00A6118F" w:rsidRDefault="00A6118F" w:rsidP="00AE79E2">
            <w:pPr>
              <w:jc w:val="right"/>
              <w:rPr>
                <w:sz w:val="20"/>
                <w:szCs w:val="20"/>
              </w:rPr>
            </w:pPr>
            <w:r w:rsidRPr="00A6118F">
              <w:rPr>
                <w:sz w:val="20"/>
                <w:szCs w:val="20"/>
              </w:rPr>
              <w:t>42 451 050,73</w:t>
            </w:r>
          </w:p>
        </w:tc>
        <w:tc>
          <w:tcPr>
            <w:tcW w:w="0" w:type="auto"/>
            <w:tcBorders>
              <w:top w:val="nil"/>
              <w:left w:val="nil"/>
              <w:bottom w:val="single" w:sz="4" w:space="0" w:color="auto"/>
              <w:right w:val="single" w:sz="8" w:space="0" w:color="auto"/>
            </w:tcBorders>
            <w:shd w:val="clear" w:color="auto" w:fill="auto"/>
            <w:vAlign w:val="center"/>
            <w:hideMark/>
          </w:tcPr>
          <w:p w14:paraId="53560395" w14:textId="77777777" w:rsidR="00A6118F" w:rsidRPr="00A6118F" w:rsidRDefault="00A6118F" w:rsidP="00AE79E2">
            <w:pPr>
              <w:jc w:val="right"/>
              <w:rPr>
                <w:sz w:val="20"/>
                <w:szCs w:val="20"/>
              </w:rPr>
            </w:pPr>
            <w:r w:rsidRPr="00A6118F">
              <w:rPr>
                <w:sz w:val="20"/>
                <w:szCs w:val="20"/>
              </w:rPr>
              <w:t>1 842 003,80</w:t>
            </w:r>
          </w:p>
        </w:tc>
      </w:tr>
      <w:tr w:rsidR="00A6118F" w:rsidRPr="00A6118F" w14:paraId="6FE15D2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D18BC3C"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18FA411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39FA310" w14:textId="77777777" w:rsidR="00A6118F" w:rsidRPr="00A6118F" w:rsidRDefault="00A6118F" w:rsidP="00AE79E2">
            <w:pPr>
              <w:rPr>
                <w:sz w:val="20"/>
                <w:szCs w:val="20"/>
              </w:rPr>
            </w:pPr>
            <w:r w:rsidRPr="00A6118F">
              <w:rPr>
                <w:sz w:val="20"/>
                <w:szCs w:val="20"/>
              </w:rPr>
              <w:t>000 0702 0710007290 612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E3F6DE3" w14:textId="77777777" w:rsidR="00A6118F" w:rsidRPr="00A6118F" w:rsidRDefault="00A6118F" w:rsidP="00AE79E2">
            <w:pPr>
              <w:jc w:val="right"/>
              <w:rPr>
                <w:sz w:val="20"/>
                <w:szCs w:val="20"/>
              </w:rPr>
            </w:pPr>
            <w:r w:rsidRPr="00A6118F">
              <w:rPr>
                <w:sz w:val="20"/>
                <w:szCs w:val="20"/>
              </w:rPr>
              <w:t>4 977 454,94</w:t>
            </w:r>
          </w:p>
        </w:tc>
        <w:tc>
          <w:tcPr>
            <w:tcW w:w="0" w:type="auto"/>
            <w:tcBorders>
              <w:top w:val="nil"/>
              <w:left w:val="nil"/>
              <w:bottom w:val="single" w:sz="4" w:space="0" w:color="auto"/>
              <w:right w:val="single" w:sz="8" w:space="0" w:color="auto"/>
            </w:tcBorders>
            <w:shd w:val="clear" w:color="auto" w:fill="auto"/>
            <w:vAlign w:val="center"/>
            <w:hideMark/>
          </w:tcPr>
          <w:p w14:paraId="52676578" w14:textId="77777777" w:rsidR="00A6118F" w:rsidRPr="00A6118F" w:rsidRDefault="00A6118F" w:rsidP="00AE79E2">
            <w:pPr>
              <w:jc w:val="right"/>
              <w:rPr>
                <w:sz w:val="20"/>
                <w:szCs w:val="20"/>
              </w:rPr>
            </w:pPr>
            <w:r w:rsidRPr="00A6118F">
              <w:rPr>
                <w:sz w:val="20"/>
                <w:szCs w:val="20"/>
              </w:rPr>
              <w:t>3 131 324,39</w:t>
            </w:r>
          </w:p>
        </w:tc>
        <w:tc>
          <w:tcPr>
            <w:tcW w:w="0" w:type="auto"/>
            <w:tcBorders>
              <w:top w:val="nil"/>
              <w:left w:val="nil"/>
              <w:bottom w:val="single" w:sz="4" w:space="0" w:color="auto"/>
              <w:right w:val="single" w:sz="8" w:space="0" w:color="auto"/>
            </w:tcBorders>
            <w:shd w:val="clear" w:color="auto" w:fill="auto"/>
            <w:vAlign w:val="center"/>
            <w:hideMark/>
          </w:tcPr>
          <w:p w14:paraId="63AC9BC9" w14:textId="77777777" w:rsidR="00A6118F" w:rsidRPr="00A6118F" w:rsidRDefault="00A6118F" w:rsidP="00AE79E2">
            <w:pPr>
              <w:jc w:val="right"/>
              <w:rPr>
                <w:sz w:val="20"/>
                <w:szCs w:val="20"/>
              </w:rPr>
            </w:pPr>
            <w:r w:rsidRPr="00A6118F">
              <w:rPr>
                <w:sz w:val="20"/>
                <w:szCs w:val="20"/>
              </w:rPr>
              <w:t>1 846 130,55</w:t>
            </w:r>
          </w:p>
        </w:tc>
      </w:tr>
      <w:tr w:rsidR="00A6118F" w:rsidRPr="00A6118F" w14:paraId="0CC8528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3BEEFDE"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3F04DDB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8BA3C3A" w14:textId="77777777" w:rsidR="00A6118F" w:rsidRPr="00A6118F" w:rsidRDefault="00A6118F" w:rsidP="00AE79E2">
            <w:pPr>
              <w:rPr>
                <w:sz w:val="20"/>
                <w:szCs w:val="20"/>
              </w:rPr>
            </w:pPr>
            <w:r w:rsidRPr="00A6118F">
              <w:rPr>
                <w:sz w:val="20"/>
                <w:szCs w:val="20"/>
              </w:rPr>
              <w:t>000 0702 0710007290 800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BA53DE2" w14:textId="77777777" w:rsidR="00A6118F" w:rsidRPr="00A6118F" w:rsidRDefault="00A6118F" w:rsidP="00AE79E2">
            <w:pPr>
              <w:jc w:val="right"/>
              <w:rPr>
                <w:sz w:val="20"/>
                <w:szCs w:val="20"/>
              </w:rPr>
            </w:pPr>
            <w:r w:rsidRPr="00A6118F">
              <w:rPr>
                <w:sz w:val="20"/>
                <w:szCs w:val="20"/>
              </w:rPr>
              <w:t>1 802 877,53</w:t>
            </w:r>
          </w:p>
        </w:tc>
        <w:tc>
          <w:tcPr>
            <w:tcW w:w="0" w:type="auto"/>
            <w:tcBorders>
              <w:top w:val="nil"/>
              <w:left w:val="nil"/>
              <w:bottom w:val="single" w:sz="4" w:space="0" w:color="auto"/>
              <w:right w:val="single" w:sz="8" w:space="0" w:color="auto"/>
            </w:tcBorders>
            <w:shd w:val="clear" w:color="auto" w:fill="auto"/>
            <w:vAlign w:val="center"/>
            <w:hideMark/>
          </w:tcPr>
          <w:p w14:paraId="6D43E582" w14:textId="77777777" w:rsidR="00A6118F" w:rsidRPr="00A6118F" w:rsidRDefault="00A6118F" w:rsidP="00AE79E2">
            <w:pPr>
              <w:jc w:val="right"/>
              <w:rPr>
                <w:sz w:val="20"/>
                <w:szCs w:val="20"/>
              </w:rPr>
            </w:pPr>
            <w:r w:rsidRPr="00A6118F">
              <w:rPr>
                <w:sz w:val="20"/>
                <w:szCs w:val="20"/>
              </w:rPr>
              <w:t>1 753 435,37</w:t>
            </w:r>
          </w:p>
        </w:tc>
        <w:tc>
          <w:tcPr>
            <w:tcW w:w="0" w:type="auto"/>
            <w:tcBorders>
              <w:top w:val="nil"/>
              <w:left w:val="nil"/>
              <w:bottom w:val="single" w:sz="4" w:space="0" w:color="auto"/>
              <w:right w:val="single" w:sz="8" w:space="0" w:color="auto"/>
            </w:tcBorders>
            <w:shd w:val="clear" w:color="auto" w:fill="auto"/>
            <w:vAlign w:val="center"/>
            <w:hideMark/>
          </w:tcPr>
          <w:p w14:paraId="60C8A755" w14:textId="77777777" w:rsidR="00A6118F" w:rsidRPr="00A6118F" w:rsidRDefault="00A6118F" w:rsidP="00AE79E2">
            <w:pPr>
              <w:jc w:val="right"/>
              <w:rPr>
                <w:sz w:val="20"/>
                <w:szCs w:val="20"/>
              </w:rPr>
            </w:pPr>
            <w:r w:rsidRPr="00A6118F">
              <w:rPr>
                <w:sz w:val="20"/>
                <w:szCs w:val="20"/>
              </w:rPr>
              <w:t>49 442,16</w:t>
            </w:r>
          </w:p>
        </w:tc>
      </w:tr>
      <w:tr w:rsidR="00A6118F" w:rsidRPr="00A6118F" w14:paraId="3AFD7FC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C11E48B"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5579A5D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6DC71B0" w14:textId="77777777" w:rsidR="00A6118F" w:rsidRPr="00A6118F" w:rsidRDefault="00A6118F" w:rsidP="00AE79E2">
            <w:pPr>
              <w:rPr>
                <w:sz w:val="20"/>
                <w:szCs w:val="20"/>
              </w:rPr>
            </w:pPr>
            <w:r w:rsidRPr="00A6118F">
              <w:rPr>
                <w:sz w:val="20"/>
                <w:szCs w:val="20"/>
              </w:rPr>
              <w:t>000 0702 0710007290 850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2025071" w14:textId="77777777" w:rsidR="00A6118F" w:rsidRPr="00A6118F" w:rsidRDefault="00A6118F" w:rsidP="00AE79E2">
            <w:pPr>
              <w:jc w:val="right"/>
              <w:rPr>
                <w:sz w:val="20"/>
                <w:szCs w:val="20"/>
              </w:rPr>
            </w:pPr>
            <w:r w:rsidRPr="00A6118F">
              <w:rPr>
                <w:sz w:val="20"/>
                <w:szCs w:val="20"/>
              </w:rPr>
              <w:t>1 802 877,53</w:t>
            </w:r>
          </w:p>
        </w:tc>
        <w:tc>
          <w:tcPr>
            <w:tcW w:w="0" w:type="auto"/>
            <w:tcBorders>
              <w:top w:val="nil"/>
              <w:left w:val="nil"/>
              <w:bottom w:val="single" w:sz="4" w:space="0" w:color="auto"/>
              <w:right w:val="single" w:sz="8" w:space="0" w:color="auto"/>
            </w:tcBorders>
            <w:shd w:val="clear" w:color="auto" w:fill="auto"/>
            <w:vAlign w:val="center"/>
            <w:hideMark/>
          </w:tcPr>
          <w:p w14:paraId="6DD4E148" w14:textId="77777777" w:rsidR="00A6118F" w:rsidRPr="00A6118F" w:rsidRDefault="00A6118F" w:rsidP="00AE79E2">
            <w:pPr>
              <w:jc w:val="right"/>
              <w:rPr>
                <w:sz w:val="20"/>
                <w:szCs w:val="20"/>
              </w:rPr>
            </w:pPr>
            <w:r w:rsidRPr="00A6118F">
              <w:rPr>
                <w:sz w:val="20"/>
                <w:szCs w:val="20"/>
              </w:rPr>
              <w:t>1 753 435,37</w:t>
            </w:r>
          </w:p>
        </w:tc>
        <w:tc>
          <w:tcPr>
            <w:tcW w:w="0" w:type="auto"/>
            <w:tcBorders>
              <w:top w:val="nil"/>
              <w:left w:val="nil"/>
              <w:bottom w:val="single" w:sz="4" w:space="0" w:color="auto"/>
              <w:right w:val="single" w:sz="8" w:space="0" w:color="auto"/>
            </w:tcBorders>
            <w:shd w:val="clear" w:color="auto" w:fill="auto"/>
            <w:vAlign w:val="center"/>
            <w:hideMark/>
          </w:tcPr>
          <w:p w14:paraId="1AD36605" w14:textId="77777777" w:rsidR="00A6118F" w:rsidRPr="00A6118F" w:rsidRDefault="00A6118F" w:rsidP="00AE79E2">
            <w:pPr>
              <w:jc w:val="right"/>
              <w:rPr>
                <w:sz w:val="20"/>
                <w:szCs w:val="20"/>
              </w:rPr>
            </w:pPr>
            <w:r w:rsidRPr="00A6118F">
              <w:rPr>
                <w:sz w:val="20"/>
                <w:szCs w:val="20"/>
              </w:rPr>
              <w:t>49 442,16</w:t>
            </w:r>
          </w:p>
        </w:tc>
      </w:tr>
      <w:tr w:rsidR="00A6118F" w:rsidRPr="00A6118F" w14:paraId="36E86B1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A1C6E82" w14:textId="77777777" w:rsidR="00A6118F" w:rsidRPr="00A6118F" w:rsidRDefault="00A6118F" w:rsidP="00AE79E2">
            <w:pPr>
              <w:rPr>
                <w:sz w:val="20"/>
                <w:szCs w:val="20"/>
              </w:rPr>
            </w:pPr>
            <w:r w:rsidRPr="00A6118F">
              <w:rPr>
                <w:sz w:val="20"/>
                <w:szCs w:val="20"/>
              </w:rPr>
              <w:t>Уплата налога на имущество организаций и земельного налога</w:t>
            </w:r>
          </w:p>
        </w:tc>
        <w:tc>
          <w:tcPr>
            <w:tcW w:w="0" w:type="auto"/>
            <w:tcBorders>
              <w:top w:val="nil"/>
              <w:left w:val="nil"/>
              <w:bottom w:val="single" w:sz="4" w:space="0" w:color="auto"/>
              <w:right w:val="single" w:sz="8" w:space="0" w:color="auto"/>
            </w:tcBorders>
            <w:shd w:val="clear" w:color="auto" w:fill="auto"/>
            <w:vAlign w:val="center"/>
            <w:hideMark/>
          </w:tcPr>
          <w:p w14:paraId="1FC829F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CFE1602" w14:textId="77777777" w:rsidR="00A6118F" w:rsidRPr="00A6118F" w:rsidRDefault="00A6118F" w:rsidP="00AE79E2">
            <w:pPr>
              <w:rPr>
                <w:sz w:val="20"/>
                <w:szCs w:val="20"/>
              </w:rPr>
            </w:pPr>
            <w:r w:rsidRPr="00A6118F">
              <w:rPr>
                <w:sz w:val="20"/>
                <w:szCs w:val="20"/>
              </w:rPr>
              <w:t>000 0702 0710007290 851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A9F368D" w14:textId="77777777" w:rsidR="00A6118F" w:rsidRPr="00A6118F" w:rsidRDefault="00A6118F" w:rsidP="00AE79E2">
            <w:pPr>
              <w:jc w:val="right"/>
              <w:rPr>
                <w:sz w:val="20"/>
                <w:szCs w:val="20"/>
              </w:rPr>
            </w:pPr>
            <w:r w:rsidRPr="00A6118F">
              <w:rPr>
                <w:sz w:val="20"/>
                <w:szCs w:val="20"/>
              </w:rPr>
              <w:t>1 509 189,69</w:t>
            </w:r>
          </w:p>
        </w:tc>
        <w:tc>
          <w:tcPr>
            <w:tcW w:w="0" w:type="auto"/>
            <w:tcBorders>
              <w:top w:val="nil"/>
              <w:left w:val="nil"/>
              <w:bottom w:val="single" w:sz="4" w:space="0" w:color="auto"/>
              <w:right w:val="single" w:sz="8" w:space="0" w:color="auto"/>
            </w:tcBorders>
            <w:shd w:val="clear" w:color="auto" w:fill="auto"/>
            <w:vAlign w:val="center"/>
            <w:hideMark/>
          </w:tcPr>
          <w:p w14:paraId="68FC814F" w14:textId="77777777" w:rsidR="00A6118F" w:rsidRPr="00A6118F" w:rsidRDefault="00A6118F" w:rsidP="00AE79E2">
            <w:pPr>
              <w:jc w:val="right"/>
              <w:rPr>
                <w:sz w:val="20"/>
                <w:szCs w:val="20"/>
              </w:rPr>
            </w:pPr>
            <w:r w:rsidRPr="00A6118F">
              <w:rPr>
                <w:sz w:val="20"/>
                <w:szCs w:val="20"/>
              </w:rPr>
              <w:t>1 487 244,00</w:t>
            </w:r>
          </w:p>
        </w:tc>
        <w:tc>
          <w:tcPr>
            <w:tcW w:w="0" w:type="auto"/>
            <w:tcBorders>
              <w:top w:val="nil"/>
              <w:left w:val="nil"/>
              <w:bottom w:val="single" w:sz="4" w:space="0" w:color="auto"/>
              <w:right w:val="single" w:sz="8" w:space="0" w:color="auto"/>
            </w:tcBorders>
            <w:shd w:val="clear" w:color="auto" w:fill="auto"/>
            <w:vAlign w:val="center"/>
            <w:hideMark/>
          </w:tcPr>
          <w:p w14:paraId="39F9957B" w14:textId="77777777" w:rsidR="00A6118F" w:rsidRPr="00A6118F" w:rsidRDefault="00A6118F" w:rsidP="00AE79E2">
            <w:pPr>
              <w:jc w:val="right"/>
              <w:rPr>
                <w:sz w:val="20"/>
                <w:szCs w:val="20"/>
              </w:rPr>
            </w:pPr>
            <w:r w:rsidRPr="00A6118F">
              <w:rPr>
                <w:sz w:val="20"/>
                <w:szCs w:val="20"/>
              </w:rPr>
              <w:t>21 945,69</w:t>
            </w:r>
          </w:p>
        </w:tc>
      </w:tr>
      <w:tr w:rsidR="00A6118F" w:rsidRPr="00A6118F" w14:paraId="7B98CB4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D6168A4" w14:textId="77777777" w:rsidR="00A6118F" w:rsidRPr="00A6118F" w:rsidRDefault="00A6118F" w:rsidP="00AE79E2">
            <w:pPr>
              <w:rPr>
                <w:sz w:val="20"/>
                <w:szCs w:val="20"/>
              </w:rPr>
            </w:pPr>
            <w:r w:rsidRPr="00A6118F">
              <w:rPr>
                <w:sz w:val="20"/>
                <w:szCs w:val="20"/>
              </w:rPr>
              <w:t>Уплата прочих налогов, сборов</w:t>
            </w:r>
          </w:p>
        </w:tc>
        <w:tc>
          <w:tcPr>
            <w:tcW w:w="0" w:type="auto"/>
            <w:tcBorders>
              <w:top w:val="nil"/>
              <w:left w:val="nil"/>
              <w:bottom w:val="single" w:sz="4" w:space="0" w:color="auto"/>
              <w:right w:val="single" w:sz="8" w:space="0" w:color="auto"/>
            </w:tcBorders>
            <w:shd w:val="clear" w:color="auto" w:fill="auto"/>
            <w:vAlign w:val="center"/>
            <w:hideMark/>
          </w:tcPr>
          <w:p w14:paraId="6CF804C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1DC8F7B" w14:textId="77777777" w:rsidR="00A6118F" w:rsidRPr="00A6118F" w:rsidRDefault="00A6118F" w:rsidP="00AE79E2">
            <w:pPr>
              <w:rPr>
                <w:sz w:val="20"/>
                <w:szCs w:val="20"/>
              </w:rPr>
            </w:pPr>
            <w:r w:rsidRPr="00A6118F">
              <w:rPr>
                <w:sz w:val="20"/>
                <w:szCs w:val="20"/>
              </w:rPr>
              <w:t>000 0702 0710007290 852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57909ED" w14:textId="77777777" w:rsidR="00A6118F" w:rsidRPr="00A6118F" w:rsidRDefault="00A6118F" w:rsidP="00AE79E2">
            <w:pPr>
              <w:jc w:val="right"/>
              <w:rPr>
                <w:sz w:val="20"/>
                <w:szCs w:val="20"/>
              </w:rPr>
            </w:pPr>
            <w:r w:rsidRPr="00A6118F">
              <w:rPr>
                <w:sz w:val="20"/>
                <w:szCs w:val="20"/>
              </w:rPr>
              <w:t>201 889,00</w:t>
            </w:r>
          </w:p>
        </w:tc>
        <w:tc>
          <w:tcPr>
            <w:tcW w:w="0" w:type="auto"/>
            <w:tcBorders>
              <w:top w:val="nil"/>
              <w:left w:val="nil"/>
              <w:bottom w:val="single" w:sz="4" w:space="0" w:color="auto"/>
              <w:right w:val="single" w:sz="8" w:space="0" w:color="auto"/>
            </w:tcBorders>
            <w:shd w:val="clear" w:color="auto" w:fill="auto"/>
            <w:vAlign w:val="center"/>
            <w:hideMark/>
          </w:tcPr>
          <w:p w14:paraId="0F7E6AF9" w14:textId="77777777" w:rsidR="00A6118F" w:rsidRPr="00A6118F" w:rsidRDefault="00A6118F" w:rsidP="00AE79E2">
            <w:pPr>
              <w:jc w:val="right"/>
              <w:rPr>
                <w:sz w:val="20"/>
                <w:szCs w:val="20"/>
              </w:rPr>
            </w:pPr>
            <w:r w:rsidRPr="00A6118F">
              <w:rPr>
                <w:sz w:val="20"/>
                <w:szCs w:val="20"/>
              </w:rPr>
              <w:t>177 087,00</w:t>
            </w:r>
          </w:p>
        </w:tc>
        <w:tc>
          <w:tcPr>
            <w:tcW w:w="0" w:type="auto"/>
            <w:tcBorders>
              <w:top w:val="nil"/>
              <w:left w:val="nil"/>
              <w:bottom w:val="single" w:sz="4" w:space="0" w:color="auto"/>
              <w:right w:val="single" w:sz="8" w:space="0" w:color="auto"/>
            </w:tcBorders>
            <w:shd w:val="clear" w:color="auto" w:fill="auto"/>
            <w:vAlign w:val="center"/>
            <w:hideMark/>
          </w:tcPr>
          <w:p w14:paraId="7FDA7A75" w14:textId="77777777" w:rsidR="00A6118F" w:rsidRPr="00A6118F" w:rsidRDefault="00A6118F" w:rsidP="00AE79E2">
            <w:pPr>
              <w:jc w:val="right"/>
              <w:rPr>
                <w:sz w:val="20"/>
                <w:szCs w:val="20"/>
              </w:rPr>
            </w:pPr>
            <w:r w:rsidRPr="00A6118F">
              <w:rPr>
                <w:sz w:val="20"/>
                <w:szCs w:val="20"/>
              </w:rPr>
              <w:t>24 802,00</w:t>
            </w:r>
          </w:p>
        </w:tc>
      </w:tr>
      <w:tr w:rsidR="00A6118F" w:rsidRPr="00A6118F" w14:paraId="0BEBECF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FBC6E0A" w14:textId="77777777" w:rsidR="00A6118F" w:rsidRPr="00A6118F" w:rsidRDefault="00A6118F" w:rsidP="00AE79E2">
            <w:pPr>
              <w:rPr>
                <w:sz w:val="20"/>
                <w:szCs w:val="20"/>
              </w:rPr>
            </w:pPr>
            <w:r w:rsidRPr="00A6118F">
              <w:rPr>
                <w:sz w:val="20"/>
                <w:szCs w:val="20"/>
              </w:rPr>
              <w:t>Уплата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6AD6557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B999C49" w14:textId="77777777" w:rsidR="00A6118F" w:rsidRPr="00A6118F" w:rsidRDefault="00A6118F" w:rsidP="00AE79E2">
            <w:pPr>
              <w:rPr>
                <w:sz w:val="20"/>
                <w:szCs w:val="20"/>
              </w:rPr>
            </w:pPr>
            <w:r w:rsidRPr="00A6118F">
              <w:rPr>
                <w:sz w:val="20"/>
                <w:szCs w:val="20"/>
              </w:rPr>
              <w:t>000 0702 0710007290 853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F0D5F49" w14:textId="77777777" w:rsidR="00A6118F" w:rsidRPr="00A6118F" w:rsidRDefault="00A6118F" w:rsidP="00AE79E2">
            <w:pPr>
              <w:jc w:val="right"/>
              <w:rPr>
                <w:sz w:val="20"/>
                <w:szCs w:val="20"/>
              </w:rPr>
            </w:pPr>
            <w:r w:rsidRPr="00A6118F">
              <w:rPr>
                <w:sz w:val="20"/>
                <w:szCs w:val="20"/>
              </w:rPr>
              <w:t>91 798,84</w:t>
            </w:r>
          </w:p>
        </w:tc>
        <w:tc>
          <w:tcPr>
            <w:tcW w:w="0" w:type="auto"/>
            <w:tcBorders>
              <w:top w:val="nil"/>
              <w:left w:val="nil"/>
              <w:bottom w:val="single" w:sz="4" w:space="0" w:color="auto"/>
              <w:right w:val="single" w:sz="8" w:space="0" w:color="auto"/>
            </w:tcBorders>
            <w:shd w:val="clear" w:color="auto" w:fill="auto"/>
            <w:vAlign w:val="center"/>
            <w:hideMark/>
          </w:tcPr>
          <w:p w14:paraId="0F0D20EE" w14:textId="77777777" w:rsidR="00A6118F" w:rsidRPr="00A6118F" w:rsidRDefault="00A6118F" w:rsidP="00AE79E2">
            <w:pPr>
              <w:jc w:val="right"/>
              <w:rPr>
                <w:sz w:val="20"/>
                <w:szCs w:val="20"/>
              </w:rPr>
            </w:pPr>
            <w:r w:rsidRPr="00A6118F">
              <w:rPr>
                <w:sz w:val="20"/>
                <w:szCs w:val="20"/>
              </w:rPr>
              <w:t>89 104,37</w:t>
            </w:r>
          </w:p>
        </w:tc>
        <w:tc>
          <w:tcPr>
            <w:tcW w:w="0" w:type="auto"/>
            <w:tcBorders>
              <w:top w:val="nil"/>
              <w:left w:val="nil"/>
              <w:bottom w:val="single" w:sz="4" w:space="0" w:color="auto"/>
              <w:right w:val="single" w:sz="8" w:space="0" w:color="auto"/>
            </w:tcBorders>
            <w:shd w:val="clear" w:color="auto" w:fill="auto"/>
            <w:vAlign w:val="center"/>
            <w:hideMark/>
          </w:tcPr>
          <w:p w14:paraId="05B500CA" w14:textId="77777777" w:rsidR="00A6118F" w:rsidRPr="00A6118F" w:rsidRDefault="00A6118F" w:rsidP="00AE79E2">
            <w:pPr>
              <w:jc w:val="right"/>
              <w:rPr>
                <w:sz w:val="20"/>
                <w:szCs w:val="20"/>
              </w:rPr>
            </w:pPr>
            <w:r w:rsidRPr="00A6118F">
              <w:rPr>
                <w:sz w:val="20"/>
                <w:szCs w:val="20"/>
              </w:rPr>
              <w:t>2 694,47</w:t>
            </w:r>
          </w:p>
        </w:tc>
      </w:tr>
      <w:tr w:rsidR="00A6118F" w:rsidRPr="00A6118F" w14:paraId="3E9CC36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4EDD627" w14:textId="77777777" w:rsidR="00A6118F" w:rsidRPr="00A6118F" w:rsidRDefault="00A6118F" w:rsidP="00AE79E2">
            <w:pPr>
              <w:rPr>
                <w:sz w:val="20"/>
                <w:szCs w:val="20"/>
              </w:rPr>
            </w:pPr>
            <w:r w:rsidRPr="00A6118F">
              <w:rPr>
                <w:sz w:val="20"/>
                <w:szCs w:val="20"/>
              </w:rPr>
              <w:t>Расходы на обеспечение деятельности (оказание услуг) школ-интернатов</w:t>
            </w:r>
          </w:p>
        </w:tc>
        <w:tc>
          <w:tcPr>
            <w:tcW w:w="0" w:type="auto"/>
            <w:tcBorders>
              <w:top w:val="nil"/>
              <w:left w:val="nil"/>
              <w:bottom w:val="single" w:sz="4" w:space="0" w:color="auto"/>
              <w:right w:val="single" w:sz="8" w:space="0" w:color="auto"/>
            </w:tcBorders>
            <w:shd w:val="clear" w:color="auto" w:fill="auto"/>
            <w:vAlign w:val="center"/>
            <w:hideMark/>
          </w:tcPr>
          <w:p w14:paraId="633D98F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D2327CE" w14:textId="77777777" w:rsidR="00A6118F" w:rsidRPr="00A6118F" w:rsidRDefault="00A6118F" w:rsidP="00AE79E2">
            <w:pPr>
              <w:rPr>
                <w:sz w:val="20"/>
                <w:szCs w:val="20"/>
              </w:rPr>
            </w:pPr>
            <w:r w:rsidRPr="00A6118F">
              <w:rPr>
                <w:sz w:val="20"/>
                <w:szCs w:val="20"/>
              </w:rPr>
              <w:t>000 0702 0710007390 000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8BAFA61" w14:textId="77777777" w:rsidR="00A6118F" w:rsidRPr="00A6118F" w:rsidRDefault="00A6118F" w:rsidP="00AE79E2">
            <w:pPr>
              <w:jc w:val="right"/>
              <w:rPr>
                <w:sz w:val="20"/>
                <w:szCs w:val="20"/>
              </w:rPr>
            </w:pPr>
            <w:r w:rsidRPr="00A6118F">
              <w:rPr>
                <w:sz w:val="20"/>
                <w:szCs w:val="20"/>
              </w:rPr>
              <w:t>16 144 431,24</w:t>
            </w:r>
          </w:p>
        </w:tc>
        <w:tc>
          <w:tcPr>
            <w:tcW w:w="0" w:type="auto"/>
            <w:tcBorders>
              <w:top w:val="nil"/>
              <w:left w:val="nil"/>
              <w:bottom w:val="single" w:sz="4" w:space="0" w:color="auto"/>
              <w:right w:val="single" w:sz="8" w:space="0" w:color="auto"/>
            </w:tcBorders>
            <w:shd w:val="clear" w:color="auto" w:fill="auto"/>
            <w:vAlign w:val="center"/>
            <w:hideMark/>
          </w:tcPr>
          <w:p w14:paraId="18242E56" w14:textId="77777777" w:rsidR="00A6118F" w:rsidRPr="00A6118F" w:rsidRDefault="00A6118F" w:rsidP="00AE79E2">
            <w:pPr>
              <w:jc w:val="right"/>
              <w:rPr>
                <w:sz w:val="20"/>
                <w:szCs w:val="20"/>
              </w:rPr>
            </w:pPr>
            <w:r w:rsidRPr="00A6118F">
              <w:rPr>
                <w:sz w:val="20"/>
                <w:szCs w:val="20"/>
              </w:rPr>
              <w:t>15 237 570,80</w:t>
            </w:r>
          </w:p>
        </w:tc>
        <w:tc>
          <w:tcPr>
            <w:tcW w:w="0" w:type="auto"/>
            <w:tcBorders>
              <w:top w:val="nil"/>
              <w:left w:val="nil"/>
              <w:bottom w:val="single" w:sz="4" w:space="0" w:color="auto"/>
              <w:right w:val="single" w:sz="8" w:space="0" w:color="auto"/>
            </w:tcBorders>
            <w:shd w:val="clear" w:color="auto" w:fill="auto"/>
            <w:vAlign w:val="center"/>
            <w:hideMark/>
          </w:tcPr>
          <w:p w14:paraId="3F125D94" w14:textId="77777777" w:rsidR="00A6118F" w:rsidRPr="00A6118F" w:rsidRDefault="00A6118F" w:rsidP="00AE79E2">
            <w:pPr>
              <w:jc w:val="right"/>
              <w:rPr>
                <w:sz w:val="20"/>
                <w:szCs w:val="20"/>
              </w:rPr>
            </w:pPr>
            <w:r w:rsidRPr="00A6118F">
              <w:rPr>
                <w:sz w:val="20"/>
                <w:szCs w:val="20"/>
              </w:rPr>
              <w:t>906 860,44</w:t>
            </w:r>
          </w:p>
        </w:tc>
      </w:tr>
      <w:tr w:rsidR="00A6118F" w:rsidRPr="00A6118F" w14:paraId="689F78D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F01B2BE"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A6118F">
              <w:rPr>
                <w:sz w:val="20"/>
                <w:szCs w:val="20"/>
              </w:rPr>
              <w:lastRenderedPageBreak/>
              <w:t>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1F32F8D2"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018042F2" w14:textId="77777777" w:rsidR="00A6118F" w:rsidRPr="00A6118F" w:rsidRDefault="00A6118F" w:rsidP="00AE79E2">
            <w:pPr>
              <w:rPr>
                <w:sz w:val="20"/>
                <w:szCs w:val="20"/>
              </w:rPr>
            </w:pPr>
            <w:r w:rsidRPr="00A6118F">
              <w:rPr>
                <w:sz w:val="20"/>
                <w:szCs w:val="20"/>
              </w:rPr>
              <w:t>000 0702 0710007390 100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094E94C" w14:textId="77777777" w:rsidR="00A6118F" w:rsidRPr="00A6118F" w:rsidRDefault="00A6118F" w:rsidP="00AE79E2">
            <w:pPr>
              <w:jc w:val="right"/>
              <w:rPr>
                <w:sz w:val="20"/>
                <w:szCs w:val="20"/>
              </w:rPr>
            </w:pPr>
            <w:r w:rsidRPr="00A6118F">
              <w:rPr>
                <w:sz w:val="20"/>
                <w:szCs w:val="20"/>
              </w:rPr>
              <w:t>9 370 617,70</w:t>
            </w:r>
          </w:p>
        </w:tc>
        <w:tc>
          <w:tcPr>
            <w:tcW w:w="0" w:type="auto"/>
            <w:tcBorders>
              <w:top w:val="nil"/>
              <w:left w:val="nil"/>
              <w:bottom w:val="single" w:sz="4" w:space="0" w:color="auto"/>
              <w:right w:val="single" w:sz="8" w:space="0" w:color="auto"/>
            </w:tcBorders>
            <w:shd w:val="clear" w:color="auto" w:fill="auto"/>
            <w:vAlign w:val="center"/>
            <w:hideMark/>
          </w:tcPr>
          <w:p w14:paraId="5BC6E8F8" w14:textId="77777777" w:rsidR="00A6118F" w:rsidRPr="00A6118F" w:rsidRDefault="00A6118F" w:rsidP="00AE79E2">
            <w:pPr>
              <w:jc w:val="right"/>
              <w:rPr>
                <w:sz w:val="20"/>
                <w:szCs w:val="20"/>
              </w:rPr>
            </w:pPr>
            <w:r w:rsidRPr="00A6118F">
              <w:rPr>
                <w:sz w:val="20"/>
                <w:szCs w:val="20"/>
              </w:rPr>
              <w:t>9 366 270,43</w:t>
            </w:r>
          </w:p>
        </w:tc>
        <w:tc>
          <w:tcPr>
            <w:tcW w:w="0" w:type="auto"/>
            <w:tcBorders>
              <w:top w:val="nil"/>
              <w:left w:val="nil"/>
              <w:bottom w:val="single" w:sz="4" w:space="0" w:color="auto"/>
              <w:right w:val="single" w:sz="8" w:space="0" w:color="auto"/>
            </w:tcBorders>
            <w:shd w:val="clear" w:color="auto" w:fill="auto"/>
            <w:vAlign w:val="center"/>
            <w:hideMark/>
          </w:tcPr>
          <w:p w14:paraId="78E447B2" w14:textId="77777777" w:rsidR="00A6118F" w:rsidRPr="00A6118F" w:rsidRDefault="00A6118F" w:rsidP="00AE79E2">
            <w:pPr>
              <w:jc w:val="right"/>
              <w:rPr>
                <w:sz w:val="20"/>
                <w:szCs w:val="20"/>
              </w:rPr>
            </w:pPr>
            <w:r w:rsidRPr="00A6118F">
              <w:rPr>
                <w:sz w:val="20"/>
                <w:szCs w:val="20"/>
              </w:rPr>
              <w:t>4 347,27</w:t>
            </w:r>
          </w:p>
        </w:tc>
      </w:tr>
      <w:tr w:rsidR="00A6118F" w:rsidRPr="00A6118F" w14:paraId="71CE4C9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8EBAFA4"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14BDF0C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5CA1592" w14:textId="77777777" w:rsidR="00A6118F" w:rsidRPr="00A6118F" w:rsidRDefault="00A6118F" w:rsidP="00AE79E2">
            <w:pPr>
              <w:rPr>
                <w:sz w:val="20"/>
                <w:szCs w:val="20"/>
              </w:rPr>
            </w:pPr>
            <w:r w:rsidRPr="00A6118F">
              <w:rPr>
                <w:sz w:val="20"/>
                <w:szCs w:val="20"/>
              </w:rPr>
              <w:t>000 0702 0710007390 110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4AA6CBD" w14:textId="77777777" w:rsidR="00A6118F" w:rsidRPr="00A6118F" w:rsidRDefault="00A6118F" w:rsidP="00AE79E2">
            <w:pPr>
              <w:jc w:val="right"/>
              <w:rPr>
                <w:sz w:val="20"/>
                <w:szCs w:val="20"/>
              </w:rPr>
            </w:pPr>
            <w:r w:rsidRPr="00A6118F">
              <w:rPr>
                <w:sz w:val="20"/>
                <w:szCs w:val="20"/>
              </w:rPr>
              <w:t>9 370 617,70</w:t>
            </w:r>
          </w:p>
        </w:tc>
        <w:tc>
          <w:tcPr>
            <w:tcW w:w="0" w:type="auto"/>
            <w:tcBorders>
              <w:top w:val="nil"/>
              <w:left w:val="nil"/>
              <w:bottom w:val="single" w:sz="4" w:space="0" w:color="auto"/>
              <w:right w:val="single" w:sz="8" w:space="0" w:color="auto"/>
            </w:tcBorders>
            <w:shd w:val="clear" w:color="auto" w:fill="auto"/>
            <w:vAlign w:val="center"/>
            <w:hideMark/>
          </w:tcPr>
          <w:p w14:paraId="591A5B50" w14:textId="77777777" w:rsidR="00A6118F" w:rsidRPr="00A6118F" w:rsidRDefault="00A6118F" w:rsidP="00AE79E2">
            <w:pPr>
              <w:jc w:val="right"/>
              <w:rPr>
                <w:sz w:val="20"/>
                <w:szCs w:val="20"/>
              </w:rPr>
            </w:pPr>
            <w:r w:rsidRPr="00A6118F">
              <w:rPr>
                <w:sz w:val="20"/>
                <w:szCs w:val="20"/>
              </w:rPr>
              <w:t>9 366 270,43</w:t>
            </w:r>
          </w:p>
        </w:tc>
        <w:tc>
          <w:tcPr>
            <w:tcW w:w="0" w:type="auto"/>
            <w:tcBorders>
              <w:top w:val="nil"/>
              <w:left w:val="nil"/>
              <w:bottom w:val="single" w:sz="4" w:space="0" w:color="auto"/>
              <w:right w:val="single" w:sz="8" w:space="0" w:color="auto"/>
            </w:tcBorders>
            <w:shd w:val="clear" w:color="auto" w:fill="auto"/>
            <w:vAlign w:val="center"/>
            <w:hideMark/>
          </w:tcPr>
          <w:p w14:paraId="632DDEEE" w14:textId="77777777" w:rsidR="00A6118F" w:rsidRPr="00A6118F" w:rsidRDefault="00A6118F" w:rsidP="00AE79E2">
            <w:pPr>
              <w:jc w:val="right"/>
              <w:rPr>
                <w:sz w:val="20"/>
                <w:szCs w:val="20"/>
              </w:rPr>
            </w:pPr>
            <w:r w:rsidRPr="00A6118F">
              <w:rPr>
                <w:sz w:val="20"/>
                <w:szCs w:val="20"/>
              </w:rPr>
              <w:t>4 347,27</w:t>
            </w:r>
          </w:p>
        </w:tc>
      </w:tr>
      <w:tr w:rsidR="00A6118F" w:rsidRPr="00A6118F" w14:paraId="169A304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25E226B"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05B0E4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03EB3FA" w14:textId="77777777" w:rsidR="00A6118F" w:rsidRPr="00A6118F" w:rsidRDefault="00A6118F" w:rsidP="00AE79E2">
            <w:pPr>
              <w:rPr>
                <w:sz w:val="20"/>
                <w:szCs w:val="20"/>
              </w:rPr>
            </w:pPr>
            <w:r w:rsidRPr="00A6118F">
              <w:rPr>
                <w:sz w:val="20"/>
                <w:szCs w:val="20"/>
              </w:rPr>
              <w:t>000 0702 0710007390 111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08B2191" w14:textId="77777777" w:rsidR="00A6118F" w:rsidRPr="00A6118F" w:rsidRDefault="00A6118F" w:rsidP="00AE79E2">
            <w:pPr>
              <w:jc w:val="right"/>
              <w:rPr>
                <w:sz w:val="20"/>
                <w:szCs w:val="20"/>
              </w:rPr>
            </w:pPr>
            <w:r w:rsidRPr="00A6118F">
              <w:rPr>
                <w:sz w:val="20"/>
                <w:szCs w:val="20"/>
              </w:rPr>
              <w:t>7 201 608,89</w:t>
            </w:r>
          </w:p>
        </w:tc>
        <w:tc>
          <w:tcPr>
            <w:tcW w:w="0" w:type="auto"/>
            <w:tcBorders>
              <w:top w:val="nil"/>
              <w:left w:val="nil"/>
              <w:bottom w:val="single" w:sz="4" w:space="0" w:color="auto"/>
              <w:right w:val="single" w:sz="8" w:space="0" w:color="auto"/>
            </w:tcBorders>
            <w:shd w:val="clear" w:color="auto" w:fill="auto"/>
            <w:vAlign w:val="center"/>
            <w:hideMark/>
          </w:tcPr>
          <w:p w14:paraId="74935D70" w14:textId="77777777" w:rsidR="00A6118F" w:rsidRPr="00A6118F" w:rsidRDefault="00A6118F" w:rsidP="00AE79E2">
            <w:pPr>
              <w:jc w:val="right"/>
              <w:rPr>
                <w:sz w:val="20"/>
                <w:szCs w:val="20"/>
              </w:rPr>
            </w:pPr>
            <w:r w:rsidRPr="00A6118F">
              <w:rPr>
                <w:sz w:val="20"/>
                <w:szCs w:val="20"/>
              </w:rPr>
              <w:t>7 198 720,00</w:t>
            </w:r>
          </w:p>
        </w:tc>
        <w:tc>
          <w:tcPr>
            <w:tcW w:w="0" w:type="auto"/>
            <w:tcBorders>
              <w:top w:val="nil"/>
              <w:left w:val="nil"/>
              <w:bottom w:val="single" w:sz="4" w:space="0" w:color="auto"/>
              <w:right w:val="single" w:sz="8" w:space="0" w:color="auto"/>
            </w:tcBorders>
            <w:shd w:val="clear" w:color="auto" w:fill="auto"/>
            <w:vAlign w:val="center"/>
            <w:hideMark/>
          </w:tcPr>
          <w:p w14:paraId="54748EE1" w14:textId="77777777" w:rsidR="00A6118F" w:rsidRPr="00A6118F" w:rsidRDefault="00A6118F" w:rsidP="00AE79E2">
            <w:pPr>
              <w:jc w:val="right"/>
              <w:rPr>
                <w:sz w:val="20"/>
                <w:szCs w:val="20"/>
              </w:rPr>
            </w:pPr>
            <w:r w:rsidRPr="00A6118F">
              <w:rPr>
                <w:sz w:val="20"/>
                <w:szCs w:val="20"/>
              </w:rPr>
              <w:t>2 888,89</w:t>
            </w:r>
          </w:p>
        </w:tc>
      </w:tr>
      <w:tr w:rsidR="00A6118F" w:rsidRPr="00A6118F" w14:paraId="47E673A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43A9B70"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769DF6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3ABF903" w14:textId="77777777" w:rsidR="00A6118F" w:rsidRPr="00A6118F" w:rsidRDefault="00A6118F" w:rsidP="00AE79E2">
            <w:pPr>
              <w:rPr>
                <w:sz w:val="20"/>
                <w:szCs w:val="20"/>
              </w:rPr>
            </w:pPr>
            <w:r w:rsidRPr="00A6118F">
              <w:rPr>
                <w:sz w:val="20"/>
                <w:szCs w:val="20"/>
              </w:rPr>
              <w:t>000 0702 0710007390 119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77CC155" w14:textId="77777777" w:rsidR="00A6118F" w:rsidRPr="00A6118F" w:rsidRDefault="00A6118F" w:rsidP="00AE79E2">
            <w:pPr>
              <w:jc w:val="right"/>
              <w:rPr>
                <w:sz w:val="20"/>
                <w:szCs w:val="20"/>
              </w:rPr>
            </w:pPr>
            <w:r w:rsidRPr="00A6118F">
              <w:rPr>
                <w:sz w:val="20"/>
                <w:szCs w:val="20"/>
              </w:rPr>
              <w:t>2 169 008,81</w:t>
            </w:r>
          </w:p>
        </w:tc>
        <w:tc>
          <w:tcPr>
            <w:tcW w:w="0" w:type="auto"/>
            <w:tcBorders>
              <w:top w:val="nil"/>
              <w:left w:val="nil"/>
              <w:bottom w:val="single" w:sz="4" w:space="0" w:color="auto"/>
              <w:right w:val="single" w:sz="8" w:space="0" w:color="auto"/>
            </w:tcBorders>
            <w:shd w:val="clear" w:color="auto" w:fill="auto"/>
            <w:vAlign w:val="center"/>
            <w:hideMark/>
          </w:tcPr>
          <w:p w14:paraId="48119A2B" w14:textId="77777777" w:rsidR="00A6118F" w:rsidRPr="00A6118F" w:rsidRDefault="00A6118F" w:rsidP="00AE79E2">
            <w:pPr>
              <w:jc w:val="right"/>
              <w:rPr>
                <w:sz w:val="20"/>
                <w:szCs w:val="20"/>
              </w:rPr>
            </w:pPr>
            <w:r w:rsidRPr="00A6118F">
              <w:rPr>
                <w:sz w:val="20"/>
                <w:szCs w:val="20"/>
              </w:rPr>
              <w:t>2 167 550,43</w:t>
            </w:r>
          </w:p>
        </w:tc>
        <w:tc>
          <w:tcPr>
            <w:tcW w:w="0" w:type="auto"/>
            <w:tcBorders>
              <w:top w:val="nil"/>
              <w:left w:val="nil"/>
              <w:bottom w:val="single" w:sz="4" w:space="0" w:color="auto"/>
              <w:right w:val="single" w:sz="8" w:space="0" w:color="auto"/>
            </w:tcBorders>
            <w:shd w:val="clear" w:color="auto" w:fill="auto"/>
            <w:vAlign w:val="center"/>
            <w:hideMark/>
          </w:tcPr>
          <w:p w14:paraId="6654379D" w14:textId="77777777" w:rsidR="00A6118F" w:rsidRPr="00A6118F" w:rsidRDefault="00A6118F" w:rsidP="00AE79E2">
            <w:pPr>
              <w:jc w:val="right"/>
              <w:rPr>
                <w:sz w:val="20"/>
                <w:szCs w:val="20"/>
              </w:rPr>
            </w:pPr>
            <w:r w:rsidRPr="00A6118F">
              <w:rPr>
                <w:sz w:val="20"/>
                <w:szCs w:val="20"/>
              </w:rPr>
              <w:t>1 458,38</w:t>
            </w:r>
          </w:p>
        </w:tc>
      </w:tr>
      <w:tr w:rsidR="00A6118F" w:rsidRPr="00A6118F" w14:paraId="25DAA62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EEEA90C"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4D82F1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4935768" w14:textId="77777777" w:rsidR="00A6118F" w:rsidRPr="00A6118F" w:rsidRDefault="00A6118F" w:rsidP="00AE79E2">
            <w:pPr>
              <w:rPr>
                <w:sz w:val="20"/>
                <w:szCs w:val="20"/>
              </w:rPr>
            </w:pPr>
            <w:r w:rsidRPr="00A6118F">
              <w:rPr>
                <w:sz w:val="20"/>
                <w:szCs w:val="20"/>
              </w:rPr>
              <w:t>000 0702 0710007390 200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38CE04A" w14:textId="77777777" w:rsidR="00A6118F" w:rsidRPr="00A6118F" w:rsidRDefault="00A6118F" w:rsidP="00AE79E2">
            <w:pPr>
              <w:jc w:val="right"/>
              <w:rPr>
                <w:sz w:val="20"/>
                <w:szCs w:val="20"/>
              </w:rPr>
            </w:pPr>
            <w:r w:rsidRPr="00A6118F">
              <w:rPr>
                <w:sz w:val="20"/>
                <w:szCs w:val="20"/>
              </w:rPr>
              <w:t>6 160 690,54</w:t>
            </w:r>
          </w:p>
        </w:tc>
        <w:tc>
          <w:tcPr>
            <w:tcW w:w="0" w:type="auto"/>
            <w:tcBorders>
              <w:top w:val="nil"/>
              <w:left w:val="nil"/>
              <w:bottom w:val="single" w:sz="4" w:space="0" w:color="auto"/>
              <w:right w:val="single" w:sz="8" w:space="0" w:color="auto"/>
            </w:tcBorders>
            <w:shd w:val="clear" w:color="auto" w:fill="auto"/>
            <w:vAlign w:val="center"/>
            <w:hideMark/>
          </w:tcPr>
          <w:p w14:paraId="6E853080" w14:textId="77777777" w:rsidR="00A6118F" w:rsidRPr="00A6118F" w:rsidRDefault="00A6118F" w:rsidP="00AE79E2">
            <w:pPr>
              <w:jc w:val="right"/>
              <w:rPr>
                <w:sz w:val="20"/>
                <w:szCs w:val="20"/>
              </w:rPr>
            </w:pPr>
            <w:r w:rsidRPr="00A6118F">
              <w:rPr>
                <w:sz w:val="20"/>
                <w:szCs w:val="20"/>
              </w:rPr>
              <w:t>5 258 178,10</w:t>
            </w:r>
          </w:p>
        </w:tc>
        <w:tc>
          <w:tcPr>
            <w:tcW w:w="0" w:type="auto"/>
            <w:tcBorders>
              <w:top w:val="nil"/>
              <w:left w:val="nil"/>
              <w:bottom w:val="single" w:sz="4" w:space="0" w:color="auto"/>
              <w:right w:val="single" w:sz="8" w:space="0" w:color="auto"/>
            </w:tcBorders>
            <w:shd w:val="clear" w:color="auto" w:fill="auto"/>
            <w:vAlign w:val="center"/>
            <w:hideMark/>
          </w:tcPr>
          <w:p w14:paraId="06A2927E" w14:textId="77777777" w:rsidR="00A6118F" w:rsidRPr="00A6118F" w:rsidRDefault="00A6118F" w:rsidP="00AE79E2">
            <w:pPr>
              <w:jc w:val="right"/>
              <w:rPr>
                <w:sz w:val="20"/>
                <w:szCs w:val="20"/>
              </w:rPr>
            </w:pPr>
            <w:r w:rsidRPr="00A6118F">
              <w:rPr>
                <w:sz w:val="20"/>
                <w:szCs w:val="20"/>
              </w:rPr>
              <w:t>902 512,44</w:t>
            </w:r>
          </w:p>
        </w:tc>
      </w:tr>
      <w:tr w:rsidR="00A6118F" w:rsidRPr="00A6118F" w14:paraId="45A622A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024A006"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281BE41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1092A81" w14:textId="77777777" w:rsidR="00A6118F" w:rsidRPr="00A6118F" w:rsidRDefault="00A6118F" w:rsidP="00AE79E2">
            <w:pPr>
              <w:rPr>
                <w:sz w:val="20"/>
                <w:szCs w:val="20"/>
              </w:rPr>
            </w:pPr>
            <w:r w:rsidRPr="00A6118F">
              <w:rPr>
                <w:sz w:val="20"/>
                <w:szCs w:val="20"/>
              </w:rPr>
              <w:t>000 0702 0710007390 240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7B077E5" w14:textId="77777777" w:rsidR="00A6118F" w:rsidRPr="00A6118F" w:rsidRDefault="00A6118F" w:rsidP="00AE79E2">
            <w:pPr>
              <w:jc w:val="right"/>
              <w:rPr>
                <w:sz w:val="20"/>
                <w:szCs w:val="20"/>
              </w:rPr>
            </w:pPr>
            <w:r w:rsidRPr="00A6118F">
              <w:rPr>
                <w:sz w:val="20"/>
                <w:szCs w:val="20"/>
              </w:rPr>
              <w:t>6 160 690,54</w:t>
            </w:r>
          </w:p>
        </w:tc>
        <w:tc>
          <w:tcPr>
            <w:tcW w:w="0" w:type="auto"/>
            <w:tcBorders>
              <w:top w:val="nil"/>
              <w:left w:val="nil"/>
              <w:bottom w:val="single" w:sz="4" w:space="0" w:color="auto"/>
              <w:right w:val="single" w:sz="8" w:space="0" w:color="auto"/>
            </w:tcBorders>
            <w:shd w:val="clear" w:color="auto" w:fill="auto"/>
            <w:vAlign w:val="center"/>
            <w:hideMark/>
          </w:tcPr>
          <w:p w14:paraId="77F46EA5" w14:textId="77777777" w:rsidR="00A6118F" w:rsidRPr="00A6118F" w:rsidRDefault="00A6118F" w:rsidP="00AE79E2">
            <w:pPr>
              <w:jc w:val="right"/>
              <w:rPr>
                <w:sz w:val="20"/>
                <w:szCs w:val="20"/>
              </w:rPr>
            </w:pPr>
            <w:r w:rsidRPr="00A6118F">
              <w:rPr>
                <w:sz w:val="20"/>
                <w:szCs w:val="20"/>
              </w:rPr>
              <w:t>5 258 178,10</w:t>
            </w:r>
          </w:p>
        </w:tc>
        <w:tc>
          <w:tcPr>
            <w:tcW w:w="0" w:type="auto"/>
            <w:tcBorders>
              <w:top w:val="nil"/>
              <w:left w:val="nil"/>
              <w:bottom w:val="single" w:sz="4" w:space="0" w:color="auto"/>
              <w:right w:val="single" w:sz="8" w:space="0" w:color="auto"/>
            </w:tcBorders>
            <w:shd w:val="clear" w:color="auto" w:fill="auto"/>
            <w:vAlign w:val="center"/>
            <w:hideMark/>
          </w:tcPr>
          <w:p w14:paraId="7745A3B4" w14:textId="77777777" w:rsidR="00A6118F" w:rsidRPr="00A6118F" w:rsidRDefault="00A6118F" w:rsidP="00AE79E2">
            <w:pPr>
              <w:jc w:val="right"/>
              <w:rPr>
                <w:sz w:val="20"/>
                <w:szCs w:val="20"/>
              </w:rPr>
            </w:pPr>
            <w:r w:rsidRPr="00A6118F">
              <w:rPr>
                <w:sz w:val="20"/>
                <w:szCs w:val="20"/>
              </w:rPr>
              <w:t>902 512,44</w:t>
            </w:r>
          </w:p>
        </w:tc>
      </w:tr>
      <w:tr w:rsidR="00A6118F" w:rsidRPr="00A6118F" w14:paraId="6F422E5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18C6106"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5172DC6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E7F12BF" w14:textId="77777777" w:rsidR="00A6118F" w:rsidRPr="00A6118F" w:rsidRDefault="00A6118F" w:rsidP="00AE79E2">
            <w:pPr>
              <w:rPr>
                <w:sz w:val="20"/>
                <w:szCs w:val="20"/>
              </w:rPr>
            </w:pPr>
            <w:r w:rsidRPr="00A6118F">
              <w:rPr>
                <w:sz w:val="20"/>
                <w:szCs w:val="20"/>
              </w:rPr>
              <w:t>000 0702 0710007390 242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FEF85D" w14:textId="77777777" w:rsidR="00A6118F" w:rsidRPr="00A6118F" w:rsidRDefault="00A6118F" w:rsidP="00AE79E2">
            <w:pPr>
              <w:jc w:val="right"/>
              <w:rPr>
                <w:sz w:val="20"/>
                <w:szCs w:val="20"/>
              </w:rPr>
            </w:pPr>
            <w:r w:rsidRPr="00A6118F">
              <w:rPr>
                <w:sz w:val="20"/>
                <w:szCs w:val="20"/>
              </w:rPr>
              <w:t>109 812,46</w:t>
            </w:r>
          </w:p>
        </w:tc>
        <w:tc>
          <w:tcPr>
            <w:tcW w:w="0" w:type="auto"/>
            <w:tcBorders>
              <w:top w:val="nil"/>
              <w:left w:val="nil"/>
              <w:bottom w:val="single" w:sz="4" w:space="0" w:color="auto"/>
              <w:right w:val="single" w:sz="8" w:space="0" w:color="auto"/>
            </w:tcBorders>
            <w:shd w:val="clear" w:color="auto" w:fill="auto"/>
            <w:vAlign w:val="center"/>
            <w:hideMark/>
          </w:tcPr>
          <w:p w14:paraId="6F8ACC7E" w14:textId="77777777" w:rsidR="00A6118F" w:rsidRPr="00A6118F" w:rsidRDefault="00A6118F" w:rsidP="00AE79E2">
            <w:pPr>
              <w:jc w:val="right"/>
              <w:rPr>
                <w:sz w:val="20"/>
                <w:szCs w:val="20"/>
              </w:rPr>
            </w:pPr>
            <w:r w:rsidRPr="00A6118F">
              <w:rPr>
                <w:sz w:val="20"/>
                <w:szCs w:val="20"/>
              </w:rPr>
              <w:t>105 976,00</w:t>
            </w:r>
          </w:p>
        </w:tc>
        <w:tc>
          <w:tcPr>
            <w:tcW w:w="0" w:type="auto"/>
            <w:tcBorders>
              <w:top w:val="nil"/>
              <w:left w:val="nil"/>
              <w:bottom w:val="single" w:sz="4" w:space="0" w:color="auto"/>
              <w:right w:val="single" w:sz="8" w:space="0" w:color="auto"/>
            </w:tcBorders>
            <w:shd w:val="clear" w:color="auto" w:fill="auto"/>
            <w:vAlign w:val="center"/>
            <w:hideMark/>
          </w:tcPr>
          <w:p w14:paraId="3AD3ED44" w14:textId="77777777" w:rsidR="00A6118F" w:rsidRPr="00A6118F" w:rsidRDefault="00A6118F" w:rsidP="00AE79E2">
            <w:pPr>
              <w:jc w:val="right"/>
              <w:rPr>
                <w:sz w:val="20"/>
                <w:szCs w:val="20"/>
              </w:rPr>
            </w:pPr>
            <w:r w:rsidRPr="00A6118F">
              <w:rPr>
                <w:sz w:val="20"/>
                <w:szCs w:val="20"/>
              </w:rPr>
              <w:t>3 836,46</w:t>
            </w:r>
          </w:p>
        </w:tc>
      </w:tr>
      <w:tr w:rsidR="00A6118F" w:rsidRPr="00A6118F" w14:paraId="3572C78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8F84A8B" w14:textId="77777777" w:rsidR="00A6118F" w:rsidRPr="00A6118F" w:rsidRDefault="00A6118F" w:rsidP="00AE79E2">
            <w:pPr>
              <w:rPr>
                <w:sz w:val="20"/>
                <w:szCs w:val="20"/>
              </w:rPr>
            </w:pPr>
            <w:r w:rsidRPr="00A6118F">
              <w:rPr>
                <w:sz w:val="20"/>
                <w:szCs w:val="20"/>
              </w:rPr>
              <w:t>Закупка товаров, работ, услуг в целях капитального ремонта государственного (муниципального) имущества</w:t>
            </w:r>
          </w:p>
        </w:tc>
        <w:tc>
          <w:tcPr>
            <w:tcW w:w="0" w:type="auto"/>
            <w:tcBorders>
              <w:top w:val="nil"/>
              <w:left w:val="nil"/>
              <w:bottom w:val="single" w:sz="4" w:space="0" w:color="auto"/>
              <w:right w:val="single" w:sz="8" w:space="0" w:color="auto"/>
            </w:tcBorders>
            <w:shd w:val="clear" w:color="auto" w:fill="auto"/>
            <w:vAlign w:val="center"/>
            <w:hideMark/>
          </w:tcPr>
          <w:p w14:paraId="4850A46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8C06241" w14:textId="77777777" w:rsidR="00A6118F" w:rsidRPr="00A6118F" w:rsidRDefault="00A6118F" w:rsidP="00AE79E2">
            <w:pPr>
              <w:rPr>
                <w:sz w:val="20"/>
                <w:szCs w:val="20"/>
              </w:rPr>
            </w:pPr>
            <w:r w:rsidRPr="00A6118F">
              <w:rPr>
                <w:sz w:val="20"/>
                <w:szCs w:val="20"/>
              </w:rPr>
              <w:t>000 0702 0710007390 243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7863918" w14:textId="77777777" w:rsidR="00A6118F" w:rsidRPr="00A6118F" w:rsidRDefault="00A6118F" w:rsidP="00AE79E2">
            <w:pPr>
              <w:jc w:val="right"/>
              <w:rPr>
                <w:sz w:val="20"/>
                <w:szCs w:val="20"/>
              </w:rPr>
            </w:pPr>
            <w:r w:rsidRPr="00A6118F">
              <w:rPr>
                <w:sz w:val="20"/>
                <w:szCs w:val="20"/>
              </w:rPr>
              <w:t>30 000,00</w:t>
            </w:r>
          </w:p>
        </w:tc>
        <w:tc>
          <w:tcPr>
            <w:tcW w:w="0" w:type="auto"/>
            <w:tcBorders>
              <w:top w:val="nil"/>
              <w:left w:val="nil"/>
              <w:bottom w:val="single" w:sz="4" w:space="0" w:color="auto"/>
              <w:right w:val="single" w:sz="8" w:space="0" w:color="auto"/>
            </w:tcBorders>
            <w:shd w:val="clear" w:color="auto" w:fill="auto"/>
            <w:vAlign w:val="center"/>
            <w:hideMark/>
          </w:tcPr>
          <w:p w14:paraId="234933A0" w14:textId="77777777" w:rsidR="00A6118F" w:rsidRPr="00A6118F" w:rsidRDefault="00A6118F" w:rsidP="00AE79E2">
            <w:pPr>
              <w:jc w:val="right"/>
              <w:rPr>
                <w:sz w:val="20"/>
                <w:szCs w:val="20"/>
              </w:rPr>
            </w:pPr>
            <w:r w:rsidRPr="00A6118F">
              <w:rPr>
                <w:sz w:val="20"/>
                <w:szCs w:val="20"/>
              </w:rPr>
              <w:t>30 000,00</w:t>
            </w:r>
          </w:p>
        </w:tc>
        <w:tc>
          <w:tcPr>
            <w:tcW w:w="0" w:type="auto"/>
            <w:tcBorders>
              <w:top w:val="nil"/>
              <w:left w:val="nil"/>
              <w:bottom w:val="single" w:sz="4" w:space="0" w:color="auto"/>
              <w:right w:val="single" w:sz="8" w:space="0" w:color="auto"/>
            </w:tcBorders>
            <w:shd w:val="clear" w:color="auto" w:fill="auto"/>
            <w:vAlign w:val="center"/>
            <w:hideMark/>
          </w:tcPr>
          <w:p w14:paraId="4A4E35CD" w14:textId="77777777" w:rsidR="00A6118F" w:rsidRPr="00A6118F" w:rsidRDefault="00A6118F" w:rsidP="00AE79E2">
            <w:pPr>
              <w:jc w:val="right"/>
              <w:rPr>
                <w:sz w:val="20"/>
                <w:szCs w:val="20"/>
              </w:rPr>
            </w:pPr>
            <w:r w:rsidRPr="00A6118F">
              <w:rPr>
                <w:sz w:val="20"/>
                <w:szCs w:val="20"/>
              </w:rPr>
              <w:t>-</w:t>
            </w:r>
          </w:p>
        </w:tc>
      </w:tr>
      <w:tr w:rsidR="00A6118F" w:rsidRPr="00A6118F" w14:paraId="7783D9B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F5E2A0B"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2A7F95D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BA4AC53" w14:textId="77777777" w:rsidR="00A6118F" w:rsidRPr="00A6118F" w:rsidRDefault="00A6118F" w:rsidP="00AE79E2">
            <w:pPr>
              <w:rPr>
                <w:sz w:val="20"/>
                <w:szCs w:val="20"/>
              </w:rPr>
            </w:pPr>
            <w:r w:rsidRPr="00A6118F">
              <w:rPr>
                <w:sz w:val="20"/>
                <w:szCs w:val="20"/>
              </w:rPr>
              <w:t>000 0702 0710007390 244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773EE13" w14:textId="77777777" w:rsidR="00A6118F" w:rsidRPr="00A6118F" w:rsidRDefault="00A6118F" w:rsidP="00AE79E2">
            <w:pPr>
              <w:jc w:val="right"/>
              <w:rPr>
                <w:sz w:val="20"/>
                <w:szCs w:val="20"/>
              </w:rPr>
            </w:pPr>
            <w:r w:rsidRPr="00A6118F">
              <w:rPr>
                <w:sz w:val="20"/>
                <w:szCs w:val="20"/>
              </w:rPr>
              <w:t>6 020 878,08</w:t>
            </w:r>
          </w:p>
        </w:tc>
        <w:tc>
          <w:tcPr>
            <w:tcW w:w="0" w:type="auto"/>
            <w:tcBorders>
              <w:top w:val="nil"/>
              <w:left w:val="nil"/>
              <w:bottom w:val="single" w:sz="4" w:space="0" w:color="auto"/>
              <w:right w:val="single" w:sz="8" w:space="0" w:color="auto"/>
            </w:tcBorders>
            <w:shd w:val="clear" w:color="auto" w:fill="auto"/>
            <w:vAlign w:val="center"/>
            <w:hideMark/>
          </w:tcPr>
          <w:p w14:paraId="35814DE8" w14:textId="77777777" w:rsidR="00A6118F" w:rsidRPr="00A6118F" w:rsidRDefault="00A6118F" w:rsidP="00AE79E2">
            <w:pPr>
              <w:jc w:val="right"/>
              <w:rPr>
                <w:sz w:val="20"/>
                <w:szCs w:val="20"/>
              </w:rPr>
            </w:pPr>
            <w:r w:rsidRPr="00A6118F">
              <w:rPr>
                <w:sz w:val="20"/>
                <w:szCs w:val="20"/>
              </w:rPr>
              <w:t>5 122 202,10</w:t>
            </w:r>
          </w:p>
        </w:tc>
        <w:tc>
          <w:tcPr>
            <w:tcW w:w="0" w:type="auto"/>
            <w:tcBorders>
              <w:top w:val="nil"/>
              <w:left w:val="nil"/>
              <w:bottom w:val="single" w:sz="4" w:space="0" w:color="auto"/>
              <w:right w:val="single" w:sz="8" w:space="0" w:color="auto"/>
            </w:tcBorders>
            <w:shd w:val="clear" w:color="auto" w:fill="auto"/>
            <w:vAlign w:val="center"/>
            <w:hideMark/>
          </w:tcPr>
          <w:p w14:paraId="3C9692A0" w14:textId="77777777" w:rsidR="00A6118F" w:rsidRPr="00A6118F" w:rsidRDefault="00A6118F" w:rsidP="00AE79E2">
            <w:pPr>
              <w:jc w:val="right"/>
              <w:rPr>
                <w:sz w:val="20"/>
                <w:szCs w:val="20"/>
              </w:rPr>
            </w:pPr>
            <w:r w:rsidRPr="00A6118F">
              <w:rPr>
                <w:sz w:val="20"/>
                <w:szCs w:val="20"/>
              </w:rPr>
              <w:t>898 675,98</w:t>
            </w:r>
          </w:p>
        </w:tc>
      </w:tr>
      <w:tr w:rsidR="00A6118F" w:rsidRPr="00A6118F" w14:paraId="63EFC7D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84345C7"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67D89B1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BC38DBC" w14:textId="77777777" w:rsidR="00A6118F" w:rsidRPr="00A6118F" w:rsidRDefault="00A6118F" w:rsidP="00AE79E2">
            <w:pPr>
              <w:rPr>
                <w:sz w:val="20"/>
                <w:szCs w:val="20"/>
              </w:rPr>
            </w:pPr>
            <w:r w:rsidRPr="00A6118F">
              <w:rPr>
                <w:sz w:val="20"/>
                <w:szCs w:val="20"/>
              </w:rPr>
              <w:t>000 0702 0710007390 800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8215C36" w14:textId="77777777" w:rsidR="00A6118F" w:rsidRPr="00A6118F" w:rsidRDefault="00A6118F" w:rsidP="00AE79E2">
            <w:pPr>
              <w:jc w:val="right"/>
              <w:rPr>
                <w:sz w:val="20"/>
                <w:szCs w:val="20"/>
              </w:rPr>
            </w:pPr>
            <w:r w:rsidRPr="00A6118F">
              <w:rPr>
                <w:sz w:val="20"/>
                <w:szCs w:val="20"/>
              </w:rPr>
              <w:t>613 123,00</w:t>
            </w:r>
          </w:p>
        </w:tc>
        <w:tc>
          <w:tcPr>
            <w:tcW w:w="0" w:type="auto"/>
            <w:tcBorders>
              <w:top w:val="nil"/>
              <w:left w:val="nil"/>
              <w:bottom w:val="single" w:sz="4" w:space="0" w:color="auto"/>
              <w:right w:val="single" w:sz="8" w:space="0" w:color="auto"/>
            </w:tcBorders>
            <w:shd w:val="clear" w:color="auto" w:fill="auto"/>
            <w:vAlign w:val="center"/>
            <w:hideMark/>
          </w:tcPr>
          <w:p w14:paraId="52DB4148" w14:textId="77777777" w:rsidR="00A6118F" w:rsidRPr="00A6118F" w:rsidRDefault="00A6118F" w:rsidP="00AE79E2">
            <w:pPr>
              <w:jc w:val="right"/>
              <w:rPr>
                <w:sz w:val="20"/>
                <w:szCs w:val="20"/>
              </w:rPr>
            </w:pPr>
            <w:r w:rsidRPr="00A6118F">
              <w:rPr>
                <w:sz w:val="20"/>
                <w:szCs w:val="20"/>
              </w:rPr>
              <w:t>613 122,27</w:t>
            </w:r>
          </w:p>
        </w:tc>
        <w:tc>
          <w:tcPr>
            <w:tcW w:w="0" w:type="auto"/>
            <w:tcBorders>
              <w:top w:val="nil"/>
              <w:left w:val="nil"/>
              <w:bottom w:val="single" w:sz="4" w:space="0" w:color="auto"/>
              <w:right w:val="single" w:sz="8" w:space="0" w:color="auto"/>
            </w:tcBorders>
            <w:shd w:val="clear" w:color="auto" w:fill="auto"/>
            <w:vAlign w:val="center"/>
            <w:hideMark/>
          </w:tcPr>
          <w:p w14:paraId="406453CD" w14:textId="77777777" w:rsidR="00A6118F" w:rsidRPr="00A6118F" w:rsidRDefault="00A6118F" w:rsidP="00AE79E2">
            <w:pPr>
              <w:jc w:val="right"/>
              <w:rPr>
                <w:sz w:val="20"/>
                <w:szCs w:val="20"/>
              </w:rPr>
            </w:pPr>
            <w:r w:rsidRPr="00A6118F">
              <w:rPr>
                <w:sz w:val="20"/>
                <w:szCs w:val="20"/>
              </w:rPr>
              <w:t>0,73</w:t>
            </w:r>
          </w:p>
        </w:tc>
      </w:tr>
      <w:tr w:rsidR="00A6118F" w:rsidRPr="00A6118F" w14:paraId="1AED4A2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0D2AAA6"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2CE95B7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F672181" w14:textId="77777777" w:rsidR="00A6118F" w:rsidRPr="00A6118F" w:rsidRDefault="00A6118F" w:rsidP="00AE79E2">
            <w:pPr>
              <w:rPr>
                <w:sz w:val="20"/>
                <w:szCs w:val="20"/>
              </w:rPr>
            </w:pPr>
            <w:r w:rsidRPr="00A6118F">
              <w:rPr>
                <w:sz w:val="20"/>
                <w:szCs w:val="20"/>
              </w:rPr>
              <w:t>000 0702 0710007390 850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27D0A1A" w14:textId="77777777" w:rsidR="00A6118F" w:rsidRPr="00A6118F" w:rsidRDefault="00A6118F" w:rsidP="00AE79E2">
            <w:pPr>
              <w:jc w:val="right"/>
              <w:rPr>
                <w:sz w:val="20"/>
                <w:szCs w:val="20"/>
              </w:rPr>
            </w:pPr>
            <w:r w:rsidRPr="00A6118F">
              <w:rPr>
                <w:sz w:val="20"/>
                <w:szCs w:val="20"/>
              </w:rPr>
              <w:t>613 123,00</w:t>
            </w:r>
          </w:p>
        </w:tc>
        <w:tc>
          <w:tcPr>
            <w:tcW w:w="0" w:type="auto"/>
            <w:tcBorders>
              <w:top w:val="nil"/>
              <w:left w:val="nil"/>
              <w:bottom w:val="single" w:sz="4" w:space="0" w:color="auto"/>
              <w:right w:val="single" w:sz="8" w:space="0" w:color="auto"/>
            </w:tcBorders>
            <w:shd w:val="clear" w:color="auto" w:fill="auto"/>
            <w:vAlign w:val="center"/>
            <w:hideMark/>
          </w:tcPr>
          <w:p w14:paraId="11F93411" w14:textId="77777777" w:rsidR="00A6118F" w:rsidRPr="00A6118F" w:rsidRDefault="00A6118F" w:rsidP="00AE79E2">
            <w:pPr>
              <w:jc w:val="right"/>
              <w:rPr>
                <w:sz w:val="20"/>
                <w:szCs w:val="20"/>
              </w:rPr>
            </w:pPr>
            <w:r w:rsidRPr="00A6118F">
              <w:rPr>
                <w:sz w:val="20"/>
                <w:szCs w:val="20"/>
              </w:rPr>
              <w:t>613 122,27</w:t>
            </w:r>
          </w:p>
        </w:tc>
        <w:tc>
          <w:tcPr>
            <w:tcW w:w="0" w:type="auto"/>
            <w:tcBorders>
              <w:top w:val="nil"/>
              <w:left w:val="nil"/>
              <w:bottom w:val="single" w:sz="4" w:space="0" w:color="auto"/>
              <w:right w:val="single" w:sz="8" w:space="0" w:color="auto"/>
            </w:tcBorders>
            <w:shd w:val="clear" w:color="auto" w:fill="auto"/>
            <w:vAlign w:val="center"/>
            <w:hideMark/>
          </w:tcPr>
          <w:p w14:paraId="204F3D3E" w14:textId="77777777" w:rsidR="00A6118F" w:rsidRPr="00A6118F" w:rsidRDefault="00A6118F" w:rsidP="00AE79E2">
            <w:pPr>
              <w:jc w:val="right"/>
              <w:rPr>
                <w:sz w:val="20"/>
                <w:szCs w:val="20"/>
              </w:rPr>
            </w:pPr>
            <w:r w:rsidRPr="00A6118F">
              <w:rPr>
                <w:sz w:val="20"/>
                <w:szCs w:val="20"/>
              </w:rPr>
              <w:t>0,73</w:t>
            </w:r>
          </w:p>
        </w:tc>
      </w:tr>
      <w:tr w:rsidR="00A6118F" w:rsidRPr="00A6118F" w14:paraId="6606DBB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C438FF5" w14:textId="77777777" w:rsidR="00A6118F" w:rsidRPr="00A6118F" w:rsidRDefault="00A6118F" w:rsidP="00AE79E2">
            <w:pPr>
              <w:rPr>
                <w:sz w:val="20"/>
                <w:szCs w:val="20"/>
              </w:rPr>
            </w:pPr>
            <w:r w:rsidRPr="00A6118F">
              <w:rPr>
                <w:sz w:val="20"/>
                <w:szCs w:val="20"/>
              </w:rPr>
              <w:t>Уплата налога на имущество организаций и земельного налога</w:t>
            </w:r>
          </w:p>
        </w:tc>
        <w:tc>
          <w:tcPr>
            <w:tcW w:w="0" w:type="auto"/>
            <w:tcBorders>
              <w:top w:val="nil"/>
              <w:left w:val="nil"/>
              <w:bottom w:val="single" w:sz="4" w:space="0" w:color="auto"/>
              <w:right w:val="single" w:sz="8" w:space="0" w:color="auto"/>
            </w:tcBorders>
            <w:shd w:val="clear" w:color="auto" w:fill="auto"/>
            <w:vAlign w:val="center"/>
            <w:hideMark/>
          </w:tcPr>
          <w:p w14:paraId="66F65F8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4BC15CD" w14:textId="77777777" w:rsidR="00A6118F" w:rsidRPr="00A6118F" w:rsidRDefault="00A6118F" w:rsidP="00AE79E2">
            <w:pPr>
              <w:rPr>
                <w:sz w:val="20"/>
                <w:szCs w:val="20"/>
              </w:rPr>
            </w:pPr>
            <w:r w:rsidRPr="00A6118F">
              <w:rPr>
                <w:sz w:val="20"/>
                <w:szCs w:val="20"/>
              </w:rPr>
              <w:t>000 0702 0710007390 851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E9D2168" w14:textId="77777777" w:rsidR="00A6118F" w:rsidRPr="00A6118F" w:rsidRDefault="00A6118F" w:rsidP="00AE79E2">
            <w:pPr>
              <w:jc w:val="right"/>
              <w:rPr>
                <w:sz w:val="20"/>
                <w:szCs w:val="20"/>
              </w:rPr>
            </w:pPr>
            <w:r w:rsidRPr="00A6118F">
              <w:rPr>
                <w:sz w:val="20"/>
                <w:szCs w:val="20"/>
              </w:rPr>
              <w:t>593 340,00</w:t>
            </w:r>
          </w:p>
        </w:tc>
        <w:tc>
          <w:tcPr>
            <w:tcW w:w="0" w:type="auto"/>
            <w:tcBorders>
              <w:top w:val="nil"/>
              <w:left w:val="nil"/>
              <w:bottom w:val="single" w:sz="4" w:space="0" w:color="auto"/>
              <w:right w:val="single" w:sz="8" w:space="0" w:color="auto"/>
            </w:tcBorders>
            <w:shd w:val="clear" w:color="auto" w:fill="auto"/>
            <w:vAlign w:val="center"/>
            <w:hideMark/>
          </w:tcPr>
          <w:p w14:paraId="3D1754A5" w14:textId="77777777" w:rsidR="00A6118F" w:rsidRPr="00A6118F" w:rsidRDefault="00A6118F" w:rsidP="00AE79E2">
            <w:pPr>
              <w:jc w:val="right"/>
              <w:rPr>
                <w:sz w:val="20"/>
                <w:szCs w:val="20"/>
              </w:rPr>
            </w:pPr>
            <w:r w:rsidRPr="00A6118F">
              <w:rPr>
                <w:sz w:val="20"/>
                <w:szCs w:val="20"/>
              </w:rPr>
              <w:t>593 340,00</w:t>
            </w:r>
          </w:p>
        </w:tc>
        <w:tc>
          <w:tcPr>
            <w:tcW w:w="0" w:type="auto"/>
            <w:tcBorders>
              <w:top w:val="nil"/>
              <w:left w:val="nil"/>
              <w:bottom w:val="single" w:sz="4" w:space="0" w:color="auto"/>
              <w:right w:val="single" w:sz="8" w:space="0" w:color="auto"/>
            </w:tcBorders>
            <w:shd w:val="clear" w:color="auto" w:fill="auto"/>
            <w:vAlign w:val="center"/>
            <w:hideMark/>
          </w:tcPr>
          <w:p w14:paraId="43170AD1" w14:textId="77777777" w:rsidR="00A6118F" w:rsidRPr="00A6118F" w:rsidRDefault="00A6118F" w:rsidP="00AE79E2">
            <w:pPr>
              <w:jc w:val="right"/>
              <w:rPr>
                <w:sz w:val="20"/>
                <w:szCs w:val="20"/>
              </w:rPr>
            </w:pPr>
            <w:r w:rsidRPr="00A6118F">
              <w:rPr>
                <w:sz w:val="20"/>
                <w:szCs w:val="20"/>
              </w:rPr>
              <w:t>-</w:t>
            </w:r>
          </w:p>
        </w:tc>
      </w:tr>
      <w:tr w:rsidR="00A6118F" w:rsidRPr="00A6118F" w14:paraId="28008E5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02751D2" w14:textId="77777777" w:rsidR="00A6118F" w:rsidRPr="00A6118F" w:rsidRDefault="00A6118F" w:rsidP="00AE79E2">
            <w:pPr>
              <w:rPr>
                <w:sz w:val="20"/>
                <w:szCs w:val="20"/>
              </w:rPr>
            </w:pPr>
            <w:r w:rsidRPr="00A6118F">
              <w:rPr>
                <w:sz w:val="20"/>
                <w:szCs w:val="20"/>
              </w:rPr>
              <w:t>Уплата прочих налогов, сборов</w:t>
            </w:r>
          </w:p>
        </w:tc>
        <w:tc>
          <w:tcPr>
            <w:tcW w:w="0" w:type="auto"/>
            <w:tcBorders>
              <w:top w:val="nil"/>
              <w:left w:val="nil"/>
              <w:bottom w:val="single" w:sz="4" w:space="0" w:color="auto"/>
              <w:right w:val="single" w:sz="8" w:space="0" w:color="auto"/>
            </w:tcBorders>
            <w:shd w:val="clear" w:color="auto" w:fill="auto"/>
            <w:vAlign w:val="center"/>
            <w:hideMark/>
          </w:tcPr>
          <w:p w14:paraId="6F7ABF6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30EA624" w14:textId="77777777" w:rsidR="00A6118F" w:rsidRPr="00A6118F" w:rsidRDefault="00A6118F" w:rsidP="00AE79E2">
            <w:pPr>
              <w:rPr>
                <w:sz w:val="20"/>
                <w:szCs w:val="20"/>
              </w:rPr>
            </w:pPr>
            <w:r w:rsidRPr="00A6118F">
              <w:rPr>
                <w:sz w:val="20"/>
                <w:szCs w:val="20"/>
              </w:rPr>
              <w:t>000 0702 0710007390 852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408A27E" w14:textId="77777777" w:rsidR="00A6118F" w:rsidRPr="00A6118F" w:rsidRDefault="00A6118F" w:rsidP="00AE79E2">
            <w:pPr>
              <w:jc w:val="right"/>
              <w:rPr>
                <w:sz w:val="20"/>
                <w:szCs w:val="20"/>
              </w:rPr>
            </w:pPr>
            <w:r w:rsidRPr="00A6118F">
              <w:rPr>
                <w:sz w:val="20"/>
                <w:szCs w:val="20"/>
              </w:rPr>
              <w:t>14 394,00</w:t>
            </w:r>
          </w:p>
        </w:tc>
        <w:tc>
          <w:tcPr>
            <w:tcW w:w="0" w:type="auto"/>
            <w:tcBorders>
              <w:top w:val="nil"/>
              <w:left w:val="nil"/>
              <w:bottom w:val="single" w:sz="4" w:space="0" w:color="auto"/>
              <w:right w:val="single" w:sz="8" w:space="0" w:color="auto"/>
            </w:tcBorders>
            <w:shd w:val="clear" w:color="auto" w:fill="auto"/>
            <w:vAlign w:val="center"/>
            <w:hideMark/>
          </w:tcPr>
          <w:p w14:paraId="0A4EBFCD" w14:textId="77777777" w:rsidR="00A6118F" w:rsidRPr="00A6118F" w:rsidRDefault="00A6118F" w:rsidP="00AE79E2">
            <w:pPr>
              <w:jc w:val="right"/>
              <w:rPr>
                <w:sz w:val="20"/>
                <w:szCs w:val="20"/>
              </w:rPr>
            </w:pPr>
            <w:r w:rsidRPr="00A6118F">
              <w:rPr>
                <w:sz w:val="20"/>
                <w:szCs w:val="20"/>
              </w:rPr>
              <w:t>14 394,00</w:t>
            </w:r>
          </w:p>
        </w:tc>
        <w:tc>
          <w:tcPr>
            <w:tcW w:w="0" w:type="auto"/>
            <w:tcBorders>
              <w:top w:val="nil"/>
              <w:left w:val="nil"/>
              <w:bottom w:val="single" w:sz="4" w:space="0" w:color="auto"/>
              <w:right w:val="single" w:sz="8" w:space="0" w:color="auto"/>
            </w:tcBorders>
            <w:shd w:val="clear" w:color="auto" w:fill="auto"/>
            <w:vAlign w:val="center"/>
            <w:hideMark/>
          </w:tcPr>
          <w:p w14:paraId="0A20D10D" w14:textId="77777777" w:rsidR="00A6118F" w:rsidRPr="00A6118F" w:rsidRDefault="00A6118F" w:rsidP="00AE79E2">
            <w:pPr>
              <w:jc w:val="right"/>
              <w:rPr>
                <w:sz w:val="20"/>
                <w:szCs w:val="20"/>
              </w:rPr>
            </w:pPr>
            <w:r w:rsidRPr="00A6118F">
              <w:rPr>
                <w:sz w:val="20"/>
                <w:szCs w:val="20"/>
              </w:rPr>
              <w:t>-</w:t>
            </w:r>
          </w:p>
        </w:tc>
      </w:tr>
      <w:tr w:rsidR="00A6118F" w:rsidRPr="00A6118F" w14:paraId="7680CFD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861059B" w14:textId="77777777" w:rsidR="00A6118F" w:rsidRPr="00A6118F" w:rsidRDefault="00A6118F" w:rsidP="00AE79E2">
            <w:pPr>
              <w:rPr>
                <w:sz w:val="20"/>
                <w:szCs w:val="20"/>
              </w:rPr>
            </w:pPr>
            <w:r w:rsidRPr="00A6118F">
              <w:rPr>
                <w:sz w:val="20"/>
                <w:szCs w:val="20"/>
              </w:rPr>
              <w:t>Уплата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7D20E40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1D8966A" w14:textId="77777777" w:rsidR="00A6118F" w:rsidRPr="00A6118F" w:rsidRDefault="00A6118F" w:rsidP="00AE79E2">
            <w:pPr>
              <w:rPr>
                <w:sz w:val="20"/>
                <w:szCs w:val="20"/>
              </w:rPr>
            </w:pPr>
            <w:r w:rsidRPr="00A6118F">
              <w:rPr>
                <w:sz w:val="20"/>
                <w:szCs w:val="20"/>
              </w:rPr>
              <w:t>000 0702 0710007390 853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D0F516D" w14:textId="77777777" w:rsidR="00A6118F" w:rsidRPr="00A6118F" w:rsidRDefault="00A6118F" w:rsidP="00AE79E2">
            <w:pPr>
              <w:jc w:val="right"/>
              <w:rPr>
                <w:sz w:val="20"/>
                <w:szCs w:val="20"/>
              </w:rPr>
            </w:pPr>
            <w:r w:rsidRPr="00A6118F">
              <w:rPr>
                <w:sz w:val="20"/>
                <w:szCs w:val="20"/>
              </w:rPr>
              <w:t>5 389,00</w:t>
            </w:r>
          </w:p>
        </w:tc>
        <w:tc>
          <w:tcPr>
            <w:tcW w:w="0" w:type="auto"/>
            <w:tcBorders>
              <w:top w:val="nil"/>
              <w:left w:val="nil"/>
              <w:bottom w:val="single" w:sz="4" w:space="0" w:color="auto"/>
              <w:right w:val="single" w:sz="8" w:space="0" w:color="auto"/>
            </w:tcBorders>
            <w:shd w:val="clear" w:color="auto" w:fill="auto"/>
            <w:vAlign w:val="center"/>
            <w:hideMark/>
          </w:tcPr>
          <w:p w14:paraId="6FB3923E" w14:textId="77777777" w:rsidR="00A6118F" w:rsidRPr="00A6118F" w:rsidRDefault="00A6118F" w:rsidP="00AE79E2">
            <w:pPr>
              <w:jc w:val="right"/>
              <w:rPr>
                <w:sz w:val="20"/>
                <w:szCs w:val="20"/>
              </w:rPr>
            </w:pPr>
            <w:r w:rsidRPr="00A6118F">
              <w:rPr>
                <w:sz w:val="20"/>
                <w:szCs w:val="20"/>
              </w:rPr>
              <w:t>5 388,27</w:t>
            </w:r>
          </w:p>
        </w:tc>
        <w:tc>
          <w:tcPr>
            <w:tcW w:w="0" w:type="auto"/>
            <w:tcBorders>
              <w:top w:val="nil"/>
              <w:left w:val="nil"/>
              <w:bottom w:val="single" w:sz="4" w:space="0" w:color="auto"/>
              <w:right w:val="single" w:sz="8" w:space="0" w:color="auto"/>
            </w:tcBorders>
            <w:shd w:val="clear" w:color="auto" w:fill="auto"/>
            <w:vAlign w:val="center"/>
            <w:hideMark/>
          </w:tcPr>
          <w:p w14:paraId="56FE57F2" w14:textId="77777777" w:rsidR="00A6118F" w:rsidRPr="00A6118F" w:rsidRDefault="00A6118F" w:rsidP="00AE79E2">
            <w:pPr>
              <w:jc w:val="right"/>
              <w:rPr>
                <w:sz w:val="20"/>
                <w:szCs w:val="20"/>
              </w:rPr>
            </w:pPr>
            <w:r w:rsidRPr="00A6118F">
              <w:rPr>
                <w:sz w:val="20"/>
                <w:szCs w:val="20"/>
              </w:rPr>
              <w:t>0,73</w:t>
            </w:r>
          </w:p>
        </w:tc>
      </w:tr>
      <w:tr w:rsidR="00A6118F" w:rsidRPr="00A6118F" w14:paraId="781DEEA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6B1EDF4" w14:textId="77777777" w:rsidR="00A6118F" w:rsidRPr="00A6118F" w:rsidRDefault="00A6118F" w:rsidP="00AE79E2">
            <w:pPr>
              <w:rPr>
                <w:sz w:val="20"/>
                <w:szCs w:val="20"/>
              </w:rPr>
            </w:pPr>
            <w:r w:rsidRPr="00A6118F">
              <w:rPr>
                <w:sz w:val="20"/>
                <w:szCs w:val="20"/>
              </w:rPr>
              <w:t>Средства, передаваемые местным бюджетам из резервного фонда Правительства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33027FE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1F0DD91" w14:textId="77777777" w:rsidR="00A6118F" w:rsidRPr="00A6118F" w:rsidRDefault="00A6118F" w:rsidP="00AE79E2">
            <w:pPr>
              <w:rPr>
                <w:sz w:val="20"/>
                <w:szCs w:val="20"/>
              </w:rPr>
            </w:pPr>
            <w:r w:rsidRPr="00A6118F">
              <w:rPr>
                <w:sz w:val="20"/>
                <w:szCs w:val="20"/>
              </w:rPr>
              <w:t>000 0702 0710020540 000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070BCB3" w14:textId="77777777" w:rsidR="00A6118F" w:rsidRPr="00A6118F" w:rsidRDefault="00A6118F" w:rsidP="00AE79E2">
            <w:pPr>
              <w:jc w:val="right"/>
              <w:rPr>
                <w:sz w:val="20"/>
                <w:szCs w:val="20"/>
              </w:rPr>
            </w:pPr>
            <w:r w:rsidRPr="00A6118F">
              <w:rPr>
                <w:sz w:val="20"/>
                <w:szCs w:val="20"/>
              </w:rPr>
              <w:t>3 691 890,00</w:t>
            </w:r>
          </w:p>
        </w:tc>
        <w:tc>
          <w:tcPr>
            <w:tcW w:w="0" w:type="auto"/>
            <w:tcBorders>
              <w:top w:val="nil"/>
              <w:left w:val="nil"/>
              <w:bottom w:val="single" w:sz="4" w:space="0" w:color="auto"/>
              <w:right w:val="single" w:sz="8" w:space="0" w:color="auto"/>
            </w:tcBorders>
            <w:shd w:val="clear" w:color="auto" w:fill="auto"/>
            <w:vAlign w:val="center"/>
            <w:hideMark/>
          </w:tcPr>
          <w:p w14:paraId="5003DB45" w14:textId="77777777" w:rsidR="00A6118F" w:rsidRPr="00A6118F" w:rsidRDefault="00A6118F" w:rsidP="00AE79E2">
            <w:pPr>
              <w:jc w:val="right"/>
              <w:rPr>
                <w:sz w:val="20"/>
                <w:szCs w:val="20"/>
              </w:rPr>
            </w:pPr>
            <w:r w:rsidRPr="00A6118F">
              <w:rPr>
                <w:sz w:val="20"/>
                <w:szCs w:val="20"/>
              </w:rPr>
              <w:t>3 663 104,86</w:t>
            </w:r>
          </w:p>
        </w:tc>
        <w:tc>
          <w:tcPr>
            <w:tcW w:w="0" w:type="auto"/>
            <w:tcBorders>
              <w:top w:val="nil"/>
              <w:left w:val="nil"/>
              <w:bottom w:val="single" w:sz="4" w:space="0" w:color="auto"/>
              <w:right w:val="single" w:sz="8" w:space="0" w:color="auto"/>
            </w:tcBorders>
            <w:shd w:val="clear" w:color="auto" w:fill="auto"/>
            <w:vAlign w:val="center"/>
            <w:hideMark/>
          </w:tcPr>
          <w:p w14:paraId="3EFFD868" w14:textId="77777777" w:rsidR="00A6118F" w:rsidRPr="00A6118F" w:rsidRDefault="00A6118F" w:rsidP="00AE79E2">
            <w:pPr>
              <w:jc w:val="right"/>
              <w:rPr>
                <w:sz w:val="20"/>
                <w:szCs w:val="20"/>
              </w:rPr>
            </w:pPr>
            <w:r w:rsidRPr="00A6118F">
              <w:rPr>
                <w:sz w:val="20"/>
                <w:szCs w:val="20"/>
              </w:rPr>
              <w:t>28 785,14</w:t>
            </w:r>
          </w:p>
        </w:tc>
      </w:tr>
      <w:tr w:rsidR="00A6118F" w:rsidRPr="00A6118F" w14:paraId="451FBD3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F59C447"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21CBAD7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DC96CC5" w14:textId="77777777" w:rsidR="00A6118F" w:rsidRPr="00A6118F" w:rsidRDefault="00A6118F" w:rsidP="00AE79E2">
            <w:pPr>
              <w:rPr>
                <w:sz w:val="20"/>
                <w:szCs w:val="20"/>
              </w:rPr>
            </w:pPr>
            <w:r w:rsidRPr="00A6118F">
              <w:rPr>
                <w:sz w:val="20"/>
                <w:szCs w:val="20"/>
              </w:rPr>
              <w:t>000 0702 0710020540 100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35E7531" w14:textId="77777777" w:rsidR="00A6118F" w:rsidRPr="00A6118F" w:rsidRDefault="00A6118F" w:rsidP="00AE79E2">
            <w:pPr>
              <w:jc w:val="right"/>
              <w:rPr>
                <w:sz w:val="20"/>
                <w:szCs w:val="20"/>
              </w:rPr>
            </w:pPr>
            <w:r w:rsidRPr="00A6118F">
              <w:rPr>
                <w:sz w:val="20"/>
                <w:szCs w:val="20"/>
              </w:rPr>
              <w:t>298 110,00</w:t>
            </w:r>
          </w:p>
        </w:tc>
        <w:tc>
          <w:tcPr>
            <w:tcW w:w="0" w:type="auto"/>
            <w:tcBorders>
              <w:top w:val="nil"/>
              <w:left w:val="nil"/>
              <w:bottom w:val="single" w:sz="4" w:space="0" w:color="auto"/>
              <w:right w:val="single" w:sz="8" w:space="0" w:color="auto"/>
            </w:tcBorders>
            <w:shd w:val="clear" w:color="auto" w:fill="auto"/>
            <w:vAlign w:val="center"/>
            <w:hideMark/>
          </w:tcPr>
          <w:p w14:paraId="69C2B868" w14:textId="77777777" w:rsidR="00A6118F" w:rsidRPr="00A6118F" w:rsidRDefault="00A6118F" w:rsidP="00AE79E2">
            <w:pPr>
              <w:jc w:val="right"/>
              <w:rPr>
                <w:sz w:val="20"/>
                <w:szCs w:val="20"/>
              </w:rPr>
            </w:pPr>
            <w:r w:rsidRPr="00A6118F">
              <w:rPr>
                <w:sz w:val="20"/>
                <w:szCs w:val="20"/>
              </w:rPr>
              <w:t>276 383,92</w:t>
            </w:r>
          </w:p>
        </w:tc>
        <w:tc>
          <w:tcPr>
            <w:tcW w:w="0" w:type="auto"/>
            <w:tcBorders>
              <w:top w:val="nil"/>
              <w:left w:val="nil"/>
              <w:bottom w:val="single" w:sz="4" w:space="0" w:color="auto"/>
              <w:right w:val="single" w:sz="8" w:space="0" w:color="auto"/>
            </w:tcBorders>
            <w:shd w:val="clear" w:color="auto" w:fill="auto"/>
            <w:vAlign w:val="center"/>
            <w:hideMark/>
          </w:tcPr>
          <w:p w14:paraId="6E29654A" w14:textId="77777777" w:rsidR="00A6118F" w:rsidRPr="00A6118F" w:rsidRDefault="00A6118F" w:rsidP="00AE79E2">
            <w:pPr>
              <w:jc w:val="right"/>
              <w:rPr>
                <w:sz w:val="20"/>
                <w:szCs w:val="20"/>
              </w:rPr>
            </w:pPr>
            <w:r w:rsidRPr="00A6118F">
              <w:rPr>
                <w:sz w:val="20"/>
                <w:szCs w:val="20"/>
              </w:rPr>
              <w:t>21 726,08</w:t>
            </w:r>
          </w:p>
        </w:tc>
      </w:tr>
      <w:tr w:rsidR="00A6118F" w:rsidRPr="00A6118F" w14:paraId="4161723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DAAF890"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530EA9B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492BA8F" w14:textId="77777777" w:rsidR="00A6118F" w:rsidRPr="00A6118F" w:rsidRDefault="00A6118F" w:rsidP="00AE79E2">
            <w:pPr>
              <w:rPr>
                <w:sz w:val="20"/>
                <w:szCs w:val="20"/>
              </w:rPr>
            </w:pPr>
            <w:r w:rsidRPr="00A6118F">
              <w:rPr>
                <w:sz w:val="20"/>
                <w:szCs w:val="20"/>
              </w:rPr>
              <w:t>000 0702 0710020540 110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C0BE64D" w14:textId="77777777" w:rsidR="00A6118F" w:rsidRPr="00A6118F" w:rsidRDefault="00A6118F" w:rsidP="00AE79E2">
            <w:pPr>
              <w:jc w:val="right"/>
              <w:rPr>
                <w:sz w:val="20"/>
                <w:szCs w:val="20"/>
              </w:rPr>
            </w:pPr>
            <w:r w:rsidRPr="00A6118F">
              <w:rPr>
                <w:sz w:val="20"/>
                <w:szCs w:val="20"/>
              </w:rPr>
              <w:t>298 110,00</w:t>
            </w:r>
          </w:p>
        </w:tc>
        <w:tc>
          <w:tcPr>
            <w:tcW w:w="0" w:type="auto"/>
            <w:tcBorders>
              <w:top w:val="nil"/>
              <w:left w:val="nil"/>
              <w:bottom w:val="single" w:sz="4" w:space="0" w:color="auto"/>
              <w:right w:val="single" w:sz="8" w:space="0" w:color="auto"/>
            </w:tcBorders>
            <w:shd w:val="clear" w:color="auto" w:fill="auto"/>
            <w:vAlign w:val="center"/>
            <w:hideMark/>
          </w:tcPr>
          <w:p w14:paraId="2F8EF69C" w14:textId="77777777" w:rsidR="00A6118F" w:rsidRPr="00A6118F" w:rsidRDefault="00A6118F" w:rsidP="00AE79E2">
            <w:pPr>
              <w:jc w:val="right"/>
              <w:rPr>
                <w:sz w:val="20"/>
                <w:szCs w:val="20"/>
              </w:rPr>
            </w:pPr>
            <w:r w:rsidRPr="00A6118F">
              <w:rPr>
                <w:sz w:val="20"/>
                <w:szCs w:val="20"/>
              </w:rPr>
              <w:t>276 383,92</w:t>
            </w:r>
          </w:p>
        </w:tc>
        <w:tc>
          <w:tcPr>
            <w:tcW w:w="0" w:type="auto"/>
            <w:tcBorders>
              <w:top w:val="nil"/>
              <w:left w:val="nil"/>
              <w:bottom w:val="single" w:sz="4" w:space="0" w:color="auto"/>
              <w:right w:val="single" w:sz="8" w:space="0" w:color="auto"/>
            </w:tcBorders>
            <w:shd w:val="clear" w:color="auto" w:fill="auto"/>
            <w:vAlign w:val="center"/>
            <w:hideMark/>
          </w:tcPr>
          <w:p w14:paraId="1A9781F6" w14:textId="77777777" w:rsidR="00A6118F" w:rsidRPr="00A6118F" w:rsidRDefault="00A6118F" w:rsidP="00AE79E2">
            <w:pPr>
              <w:jc w:val="right"/>
              <w:rPr>
                <w:sz w:val="20"/>
                <w:szCs w:val="20"/>
              </w:rPr>
            </w:pPr>
            <w:r w:rsidRPr="00A6118F">
              <w:rPr>
                <w:sz w:val="20"/>
                <w:szCs w:val="20"/>
              </w:rPr>
              <w:t>21 726,08</w:t>
            </w:r>
          </w:p>
        </w:tc>
      </w:tr>
      <w:tr w:rsidR="00A6118F" w:rsidRPr="00A6118F" w14:paraId="4D6105A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6681A4"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188412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3374C95" w14:textId="77777777" w:rsidR="00A6118F" w:rsidRPr="00A6118F" w:rsidRDefault="00A6118F" w:rsidP="00AE79E2">
            <w:pPr>
              <w:rPr>
                <w:sz w:val="20"/>
                <w:szCs w:val="20"/>
              </w:rPr>
            </w:pPr>
            <w:r w:rsidRPr="00A6118F">
              <w:rPr>
                <w:sz w:val="20"/>
                <w:szCs w:val="20"/>
              </w:rPr>
              <w:t>000 0702 0710020540 111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B81AF72" w14:textId="77777777" w:rsidR="00A6118F" w:rsidRPr="00A6118F" w:rsidRDefault="00A6118F" w:rsidP="00AE79E2">
            <w:pPr>
              <w:jc w:val="right"/>
              <w:rPr>
                <w:sz w:val="20"/>
                <w:szCs w:val="20"/>
              </w:rPr>
            </w:pPr>
            <w:r w:rsidRPr="00A6118F">
              <w:rPr>
                <w:sz w:val="20"/>
                <w:szCs w:val="20"/>
              </w:rPr>
              <w:t>228 963,00</w:t>
            </w:r>
          </w:p>
        </w:tc>
        <w:tc>
          <w:tcPr>
            <w:tcW w:w="0" w:type="auto"/>
            <w:tcBorders>
              <w:top w:val="nil"/>
              <w:left w:val="nil"/>
              <w:bottom w:val="single" w:sz="4" w:space="0" w:color="auto"/>
              <w:right w:val="single" w:sz="8" w:space="0" w:color="auto"/>
            </w:tcBorders>
            <w:shd w:val="clear" w:color="auto" w:fill="auto"/>
            <w:vAlign w:val="center"/>
            <w:hideMark/>
          </w:tcPr>
          <w:p w14:paraId="59346E8C" w14:textId="77777777" w:rsidR="00A6118F" w:rsidRPr="00A6118F" w:rsidRDefault="00A6118F" w:rsidP="00AE79E2">
            <w:pPr>
              <w:jc w:val="right"/>
              <w:rPr>
                <w:sz w:val="20"/>
                <w:szCs w:val="20"/>
              </w:rPr>
            </w:pPr>
            <w:r w:rsidRPr="00A6118F">
              <w:rPr>
                <w:sz w:val="20"/>
                <w:szCs w:val="20"/>
              </w:rPr>
              <w:t>212 278,31</w:t>
            </w:r>
          </w:p>
        </w:tc>
        <w:tc>
          <w:tcPr>
            <w:tcW w:w="0" w:type="auto"/>
            <w:tcBorders>
              <w:top w:val="nil"/>
              <w:left w:val="nil"/>
              <w:bottom w:val="single" w:sz="4" w:space="0" w:color="auto"/>
              <w:right w:val="single" w:sz="8" w:space="0" w:color="auto"/>
            </w:tcBorders>
            <w:shd w:val="clear" w:color="auto" w:fill="auto"/>
            <w:vAlign w:val="center"/>
            <w:hideMark/>
          </w:tcPr>
          <w:p w14:paraId="4B81CB4C" w14:textId="77777777" w:rsidR="00A6118F" w:rsidRPr="00A6118F" w:rsidRDefault="00A6118F" w:rsidP="00AE79E2">
            <w:pPr>
              <w:jc w:val="right"/>
              <w:rPr>
                <w:sz w:val="20"/>
                <w:szCs w:val="20"/>
              </w:rPr>
            </w:pPr>
            <w:r w:rsidRPr="00A6118F">
              <w:rPr>
                <w:sz w:val="20"/>
                <w:szCs w:val="20"/>
              </w:rPr>
              <w:t>16 684,69</w:t>
            </w:r>
          </w:p>
        </w:tc>
      </w:tr>
      <w:tr w:rsidR="00A6118F" w:rsidRPr="00A6118F" w14:paraId="55D4756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E23298B"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5FD8AB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ABF8ACA" w14:textId="77777777" w:rsidR="00A6118F" w:rsidRPr="00A6118F" w:rsidRDefault="00A6118F" w:rsidP="00AE79E2">
            <w:pPr>
              <w:rPr>
                <w:sz w:val="20"/>
                <w:szCs w:val="20"/>
              </w:rPr>
            </w:pPr>
            <w:r w:rsidRPr="00A6118F">
              <w:rPr>
                <w:sz w:val="20"/>
                <w:szCs w:val="20"/>
              </w:rPr>
              <w:t>000 0702 0710020540 119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3C27F9" w14:textId="77777777" w:rsidR="00A6118F" w:rsidRPr="00A6118F" w:rsidRDefault="00A6118F" w:rsidP="00AE79E2">
            <w:pPr>
              <w:jc w:val="right"/>
              <w:rPr>
                <w:sz w:val="20"/>
                <w:szCs w:val="20"/>
              </w:rPr>
            </w:pPr>
            <w:r w:rsidRPr="00A6118F">
              <w:rPr>
                <w:sz w:val="20"/>
                <w:szCs w:val="20"/>
              </w:rPr>
              <w:t>69 147,00</w:t>
            </w:r>
          </w:p>
        </w:tc>
        <w:tc>
          <w:tcPr>
            <w:tcW w:w="0" w:type="auto"/>
            <w:tcBorders>
              <w:top w:val="nil"/>
              <w:left w:val="nil"/>
              <w:bottom w:val="single" w:sz="4" w:space="0" w:color="auto"/>
              <w:right w:val="single" w:sz="8" w:space="0" w:color="auto"/>
            </w:tcBorders>
            <w:shd w:val="clear" w:color="auto" w:fill="auto"/>
            <w:vAlign w:val="center"/>
            <w:hideMark/>
          </w:tcPr>
          <w:p w14:paraId="4BD644F6" w14:textId="77777777" w:rsidR="00A6118F" w:rsidRPr="00A6118F" w:rsidRDefault="00A6118F" w:rsidP="00AE79E2">
            <w:pPr>
              <w:jc w:val="right"/>
              <w:rPr>
                <w:sz w:val="20"/>
                <w:szCs w:val="20"/>
              </w:rPr>
            </w:pPr>
            <w:r w:rsidRPr="00A6118F">
              <w:rPr>
                <w:sz w:val="20"/>
                <w:szCs w:val="20"/>
              </w:rPr>
              <w:t>64 105,61</w:t>
            </w:r>
          </w:p>
        </w:tc>
        <w:tc>
          <w:tcPr>
            <w:tcW w:w="0" w:type="auto"/>
            <w:tcBorders>
              <w:top w:val="nil"/>
              <w:left w:val="nil"/>
              <w:bottom w:val="single" w:sz="4" w:space="0" w:color="auto"/>
              <w:right w:val="single" w:sz="8" w:space="0" w:color="auto"/>
            </w:tcBorders>
            <w:shd w:val="clear" w:color="auto" w:fill="auto"/>
            <w:vAlign w:val="center"/>
            <w:hideMark/>
          </w:tcPr>
          <w:p w14:paraId="76207279" w14:textId="77777777" w:rsidR="00A6118F" w:rsidRPr="00A6118F" w:rsidRDefault="00A6118F" w:rsidP="00AE79E2">
            <w:pPr>
              <w:jc w:val="right"/>
              <w:rPr>
                <w:sz w:val="20"/>
                <w:szCs w:val="20"/>
              </w:rPr>
            </w:pPr>
            <w:r w:rsidRPr="00A6118F">
              <w:rPr>
                <w:sz w:val="20"/>
                <w:szCs w:val="20"/>
              </w:rPr>
              <w:t>5 041,39</w:t>
            </w:r>
          </w:p>
        </w:tc>
      </w:tr>
      <w:tr w:rsidR="00A6118F" w:rsidRPr="00A6118F" w14:paraId="7997BB4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A7F9F5" w14:textId="77777777" w:rsidR="00A6118F" w:rsidRPr="00A6118F" w:rsidRDefault="00A6118F" w:rsidP="00AE79E2">
            <w:pPr>
              <w:rPr>
                <w:sz w:val="20"/>
                <w:szCs w:val="20"/>
              </w:rPr>
            </w:pPr>
            <w:r w:rsidRPr="00A6118F">
              <w:rPr>
                <w:sz w:val="20"/>
                <w:szCs w:val="20"/>
              </w:rPr>
              <w:t xml:space="preserve">Закупка товаров, работ и услуг для </w:t>
            </w:r>
            <w:r w:rsidRPr="00A6118F">
              <w:rPr>
                <w:sz w:val="20"/>
                <w:szCs w:val="20"/>
              </w:rPr>
              <w:lastRenderedPageBreak/>
              <w:t>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12CFF2D"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06462CA8" w14:textId="77777777" w:rsidR="00A6118F" w:rsidRPr="00A6118F" w:rsidRDefault="00A6118F" w:rsidP="00AE79E2">
            <w:pPr>
              <w:rPr>
                <w:sz w:val="20"/>
                <w:szCs w:val="20"/>
              </w:rPr>
            </w:pPr>
            <w:r w:rsidRPr="00A6118F">
              <w:rPr>
                <w:sz w:val="20"/>
                <w:szCs w:val="20"/>
              </w:rPr>
              <w:t xml:space="preserve">000 0702 </w:t>
            </w:r>
            <w:r w:rsidRPr="00A6118F">
              <w:rPr>
                <w:sz w:val="20"/>
                <w:szCs w:val="20"/>
              </w:rPr>
              <w:lastRenderedPageBreak/>
              <w:t>0710020540 200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D2BCB33" w14:textId="77777777" w:rsidR="00A6118F" w:rsidRPr="00A6118F" w:rsidRDefault="00A6118F" w:rsidP="00AE79E2">
            <w:pPr>
              <w:jc w:val="right"/>
              <w:rPr>
                <w:sz w:val="20"/>
                <w:szCs w:val="20"/>
              </w:rPr>
            </w:pPr>
            <w:r w:rsidRPr="00A6118F">
              <w:rPr>
                <w:sz w:val="20"/>
                <w:szCs w:val="20"/>
              </w:rPr>
              <w:lastRenderedPageBreak/>
              <w:t>2 043 350,00</w:t>
            </w:r>
          </w:p>
        </w:tc>
        <w:tc>
          <w:tcPr>
            <w:tcW w:w="0" w:type="auto"/>
            <w:tcBorders>
              <w:top w:val="nil"/>
              <w:left w:val="nil"/>
              <w:bottom w:val="single" w:sz="4" w:space="0" w:color="auto"/>
              <w:right w:val="single" w:sz="8" w:space="0" w:color="auto"/>
            </w:tcBorders>
            <w:shd w:val="clear" w:color="auto" w:fill="auto"/>
            <w:vAlign w:val="center"/>
            <w:hideMark/>
          </w:tcPr>
          <w:p w14:paraId="241F36C6" w14:textId="77777777" w:rsidR="00A6118F" w:rsidRPr="00A6118F" w:rsidRDefault="00A6118F" w:rsidP="00AE79E2">
            <w:pPr>
              <w:jc w:val="right"/>
              <w:rPr>
                <w:sz w:val="20"/>
                <w:szCs w:val="20"/>
              </w:rPr>
            </w:pPr>
            <w:r w:rsidRPr="00A6118F">
              <w:rPr>
                <w:sz w:val="20"/>
                <w:szCs w:val="20"/>
              </w:rPr>
              <w:t xml:space="preserve">2 043 </w:t>
            </w:r>
            <w:r w:rsidRPr="00A6118F">
              <w:rPr>
                <w:sz w:val="20"/>
                <w:szCs w:val="20"/>
              </w:rPr>
              <w:lastRenderedPageBreak/>
              <w:t>350,00</w:t>
            </w:r>
          </w:p>
        </w:tc>
        <w:tc>
          <w:tcPr>
            <w:tcW w:w="0" w:type="auto"/>
            <w:tcBorders>
              <w:top w:val="nil"/>
              <w:left w:val="nil"/>
              <w:bottom w:val="single" w:sz="4" w:space="0" w:color="auto"/>
              <w:right w:val="single" w:sz="8" w:space="0" w:color="auto"/>
            </w:tcBorders>
            <w:shd w:val="clear" w:color="auto" w:fill="auto"/>
            <w:vAlign w:val="center"/>
            <w:hideMark/>
          </w:tcPr>
          <w:p w14:paraId="5C851C33" w14:textId="77777777" w:rsidR="00A6118F" w:rsidRPr="00A6118F" w:rsidRDefault="00A6118F" w:rsidP="00AE79E2">
            <w:pPr>
              <w:jc w:val="right"/>
              <w:rPr>
                <w:sz w:val="20"/>
                <w:szCs w:val="20"/>
              </w:rPr>
            </w:pPr>
            <w:r w:rsidRPr="00A6118F">
              <w:rPr>
                <w:sz w:val="20"/>
                <w:szCs w:val="20"/>
              </w:rPr>
              <w:lastRenderedPageBreak/>
              <w:t>-</w:t>
            </w:r>
          </w:p>
        </w:tc>
      </w:tr>
      <w:tr w:rsidR="00A6118F" w:rsidRPr="00A6118F" w14:paraId="10113BA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CF94C98"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2FC31F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015CD42" w14:textId="77777777" w:rsidR="00A6118F" w:rsidRPr="00A6118F" w:rsidRDefault="00A6118F" w:rsidP="00AE79E2">
            <w:pPr>
              <w:rPr>
                <w:sz w:val="20"/>
                <w:szCs w:val="20"/>
              </w:rPr>
            </w:pPr>
            <w:r w:rsidRPr="00A6118F">
              <w:rPr>
                <w:sz w:val="20"/>
                <w:szCs w:val="20"/>
              </w:rPr>
              <w:t>000 0702 0710020540 240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F7058D6" w14:textId="77777777" w:rsidR="00A6118F" w:rsidRPr="00A6118F" w:rsidRDefault="00A6118F" w:rsidP="00AE79E2">
            <w:pPr>
              <w:jc w:val="right"/>
              <w:rPr>
                <w:sz w:val="20"/>
                <w:szCs w:val="20"/>
              </w:rPr>
            </w:pPr>
            <w:r w:rsidRPr="00A6118F">
              <w:rPr>
                <w:sz w:val="20"/>
                <w:szCs w:val="20"/>
              </w:rPr>
              <w:t>2 043 350,00</w:t>
            </w:r>
          </w:p>
        </w:tc>
        <w:tc>
          <w:tcPr>
            <w:tcW w:w="0" w:type="auto"/>
            <w:tcBorders>
              <w:top w:val="nil"/>
              <w:left w:val="nil"/>
              <w:bottom w:val="single" w:sz="4" w:space="0" w:color="auto"/>
              <w:right w:val="single" w:sz="8" w:space="0" w:color="auto"/>
            </w:tcBorders>
            <w:shd w:val="clear" w:color="auto" w:fill="auto"/>
            <w:vAlign w:val="center"/>
            <w:hideMark/>
          </w:tcPr>
          <w:p w14:paraId="640CC6F5" w14:textId="77777777" w:rsidR="00A6118F" w:rsidRPr="00A6118F" w:rsidRDefault="00A6118F" w:rsidP="00AE79E2">
            <w:pPr>
              <w:jc w:val="right"/>
              <w:rPr>
                <w:sz w:val="20"/>
                <w:szCs w:val="20"/>
              </w:rPr>
            </w:pPr>
            <w:r w:rsidRPr="00A6118F">
              <w:rPr>
                <w:sz w:val="20"/>
                <w:szCs w:val="20"/>
              </w:rPr>
              <w:t>2 043 350,00</w:t>
            </w:r>
          </w:p>
        </w:tc>
        <w:tc>
          <w:tcPr>
            <w:tcW w:w="0" w:type="auto"/>
            <w:tcBorders>
              <w:top w:val="nil"/>
              <w:left w:val="nil"/>
              <w:bottom w:val="single" w:sz="4" w:space="0" w:color="auto"/>
              <w:right w:val="single" w:sz="8" w:space="0" w:color="auto"/>
            </w:tcBorders>
            <w:shd w:val="clear" w:color="auto" w:fill="auto"/>
            <w:vAlign w:val="center"/>
            <w:hideMark/>
          </w:tcPr>
          <w:p w14:paraId="59398E34" w14:textId="77777777" w:rsidR="00A6118F" w:rsidRPr="00A6118F" w:rsidRDefault="00A6118F" w:rsidP="00AE79E2">
            <w:pPr>
              <w:jc w:val="right"/>
              <w:rPr>
                <w:sz w:val="20"/>
                <w:szCs w:val="20"/>
              </w:rPr>
            </w:pPr>
            <w:r w:rsidRPr="00A6118F">
              <w:rPr>
                <w:sz w:val="20"/>
                <w:szCs w:val="20"/>
              </w:rPr>
              <w:t>-</w:t>
            </w:r>
          </w:p>
        </w:tc>
      </w:tr>
      <w:tr w:rsidR="00A6118F" w:rsidRPr="00A6118F" w14:paraId="39385FA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029680F"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4F89AF6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01A3BAF" w14:textId="77777777" w:rsidR="00A6118F" w:rsidRPr="00A6118F" w:rsidRDefault="00A6118F" w:rsidP="00AE79E2">
            <w:pPr>
              <w:rPr>
                <w:sz w:val="20"/>
                <w:szCs w:val="20"/>
              </w:rPr>
            </w:pPr>
            <w:r w:rsidRPr="00A6118F">
              <w:rPr>
                <w:sz w:val="20"/>
                <w:szCs w:val="20"/>
              </w:rPr>
              <w:t>000 0702 0710020540 244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970A52E" w14:textId="77777777" w:rsidR="00A6118F" w:rsidRPr="00A6118F" w:rsidRDefault="00A6118F" w:rsidP="00AE79E2">
            <w:pPr>
              <w:jc w:val="right"/>
              <w:rPr>
                <w:sz w:val="20"/>
                <w:szCs w:val="20"/>
              </w:rPr>
            </w:pPr>
            <w:r w:rsidRPr="00A6118F">
              <w:rPr>
                <w:sz w:val="20"/>
                <w:szCs w:val="20"/>
              </w:rPr>
              <w:t>2 043 350,00</w:t>
            </w:r>
          </w:p>
        </w:tc>
        <w:tc>
          <w:tcPr>
            <w:tcW w:w="0" w:type="auto"/>
            <w:tcBorders>
              <w:top w:val="nil"/>
              <w:left w:val="nil"/>
              <w:bottom w:val="single" w:sz="4" w:space="0" w:color="auto"/>
              <w:right w:val="single" w:sz="8" w:space="0" w:color="auto"/>
            </w:tcBorders>
            <w:shd w:val="clear" w:color="auto" w:fill="auto"/>
            <w:vAlign w:val="center"/>
            <w:hideMark/>
          </w:tcPr>
          <w:p w14:paraId="317DB240" w14:textId="77777777" w:rsidR="00A6118F" w:rsidRPr="00A6118F" w:rsidRDefault="00A6118F" w:rsidP="00AE79E2">
            <w:pPr>
              <w:jc w:val="right"/>
              <w:rPr>
                <w:sz w:val="20"/>
                <w:szCs w:val="20"/>
              </w:rPr>
            </w:pPr>
            <w:r w:rsidRPr="00A6118F">
              <w:rPr>
                <w:sz w:val="20"/>
                <w:szCs w:val="20"/>
              </w:rPr>
              <w:t>2 043 350,00</w:t>
            </w:r>
          </w:p>
        </w:tc>
        <w:tc>
          <w:tcPr>
            <w:tcW w:w="0" w:type="auto"/>
            <w:tcBorders>
              <w:top w:val="nil"/>
              <w:left w:val="nil"/>
              <w:bottom w:val="single" w:sz="4" w:space="0" w:color="auto"/>
              <w:right w:val="single" w:sz="8" w:space="0" w:color="auto"/>
            </w:tcBorders>
            <w:shd w:val="clear" w:color="auto" w:fill="auto"/>
            <w:vAlign w:val="center"/>
            <w:hideMark/>
          </w:tcPr>
          <w:p w14:paraId="3E2C013D" w14:textId="77777777" w:rsidR="00A6118F" w:rsidRPr="00A6118F" w:rsidRDefault="00A6118F" w:rsidP="00AE79E2">
            <w:pPr>
              <w:jc w:val="right"/>
              <w:rPr>
                <w:sz w:val="20"/>
                <w:szCs w:val="20"/>
              </w:rPr>
            </w:pPr>
            <w:r w:rsidRPr="00A6118F">
              <w:rPr>
                <w:sz w:val="20"/>
                <w:szCs w:val="20"/>
              </w:rPr>
              <w:t>-</w:t>
            </w:r>
          </w:p>
        </w:tc>
      </w:tr>
      <w:tr w:rsidR="00A6118F" w:rsidRPr="00A6118F" w14:paraId="240EE5C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2BA18A7"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7850A51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8DA6F2C" w14:textId="77777777" w:rsidR="00A6118F" w:rsidRPr="00A6118F" w:rsidRDefault="00A6118F" w:rsidP="00AE79E2">
            <w:pPr>
              <w:rPr>
                <w:sz w:val="20"/>
                <w:szCs w:val="20"/>
              </w:rPr>
            </w:pPr>
            <w:r w:rsidRPr="00A6118F">
              <w:rPr>
                <w:sz w:val="20"/>
                <w:szCs w:val="20"/>
              </w:rPr>
              <w:t>000 0702 0710020540 600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EE7C2B9" w14:textId="77777777" w:rsidR="00A6118F" w:rsidRPr="00A6118F" w:rsidRDefault="00A6118F" w:rsidP="00AE79E2">
            <w:pPr>
              <w:jc w:val="right"/>
              <w:rPr>
                <w:sz w:val="20"/>
                <w:szCs w:val="20"/>
              </w:rPr>
            </w:pPr>
            <w:r w:rsidRPr="00A6118F">
              <w:rPr>
                <w:sz w:val="20"/>
                <w:szCs w:val="20"/>
              </w:rPr>
              <w:t>1 350 430,00</w:t>
            </w:r>
          </w:p>
        </w:tc>
        <w:tc>
          <w:tcPr>
            <w:tcW w:w="0" w:type="auto"/>
            <w:tcBorders>
              <w:top w:val="nil"/>
              <w:left w:val="nil"/>
              <w:bottom w:val="single" w:sz="4" w:space="0" w:color="auto"/>
              <w:right w:val="single" w:sz="8" w:space="0" w:color="auto"/>
            </w:tcBorders>
            <w:shd w:val="clear" w:color="auto" w:fill="auto"/>
            <w:vAlign w:val="center"/>
            <w:hideMark/>
          </w:tcPr>
          <w:p w14:paraId="1C2627F3" w14:textId="77777777" w:rsidR="00A6118F" w:rsidRPr="00A6118F" w:rsidRDefault="00A6118F" w:rsidP="00AE79E2">
            <w:pPr>
              <w:jc w:val="right"/>
              <w:rPr>
                <w:sz w:val="20"/>
                <w:szCs w:val="20"/>
              </w:rPr>
            </w:pPr>
            <w:r w:rsidRPr="00A6118F">
              <w:rPr>
                <w:sz w:val="20"/>
                <w:szCs w:val="20"/>
              </w:rPr>
              <w:t>1 343 370,94</w:t>
            </w:r>
          </w:p>
        </w:tc>
        <w:tc>
          <w:tcPr>
            <w:tcW w:w="0" w:type="auto"/>
            <w:tcBorders>
              <w:top w:val="nil"/>
              <w:left w:val="nil"/>
              <w:bottom w:val="single" w:sz="4" w:space="0" w:color="auto"/>
              <w:right w:val="single" w:sz="8" w:space="0" w:color="auto"/>
            </w:tcBorders>
            <w:shd w:val="clear" w:color="auto" w:fill="auto"/>
            <w:vAlign w:val="center"/>
            <w:hideMark/>
          </w:tcPr>
          <w:p w14:paraId="7ED748C0" w14:textId="77777777" w:rsidR="00A6118F" w:rsidRPr="00A6118F" w:rsidRDefault="00A6118F" w:rsidP="00AE79E2">
            <w:pPr>
              <w:jc w:val="right"/>
              <w:rPr>
                <w:sz w:val="20"/>
                <w:szCs w:val="20"/>
              </w:rPr>
            </w:pPr>
            <w:r w:rsidRPr="00A6118F">
              <w:rPr>
                <w:sz w:val="20"/>
                <w:szCs w:val="20"/>
              </w:rPr>
              <w:t>7 059,06</w:t>
            </w:r>
          </w:p>
        </w:tc>
      </w:tr>
      <w:tr w:rsidR="00A6118F" w:rsidRPr="00A6118F" w14:paraId="7914DE1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92298E"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04512F1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9892F0C" w14:textId="77777777" w:rsidR="00A6118F" w:rsidRPr="00A6118F" w:rsidRDefault="00A6118F" w:rsidP="00AE79E2">
            <w:pPr>
              <w:rPr>
                <w:sz w:val="20"/>
                <w:szCs w:val="20"/>
              </w:rPr>
            </w:pPr>
            <w:r w:rsidRPr="00A6118F">
              <w:rPr>
                <w:sz w:val="20"/>
                <w:szCs w:val="20"/>
              </w:rPr>
              <w:t>000 0702 0710020540 610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EDEAC16" w14:textId="77777777" w:rsidR="00A6118F" w:rsidRPr="00A6118F" w:rsidRDefault="00A6118F" w:rsidP="00AE79E2">
            <w:pPr>
              <w:jc w:val="right"/>
              <w:rPr>
                <w:sz w:val="20"/>
                <w:szCs w:val="20"/>
              </w:rPr>
            </w:pPr>
            <w:r w:rsidRPr="00A6118F">
              <w:rPr>
                <w:sz w:val="20"/>
                <w:szCs w:val="20"/>
              </w:rPr>
              <w:t>1 350 430,00</w:t>
            </w:r>
          </w:p>
        </w:tc>
        <w:tc>
          <w:tcPr>
            <w:tcW w:w="0" w:type="auto"/>
            <w:tcBorders>
              <w:top w:val="nil"/>
              <w:left w:val="nil"/>
              <w:bottom w:val="single" w:sz="4" w:space="0" w:color="auto"/>
              <w:right w:val="single" w:sz="8" w:space="0" w:color="auto"/>
            </w:tcBorders>
            <w:shd w:val="clear" w:color="auto" w:fill="auto"/>
            <w:vAlign w:val="center"/>
            <w:hideMark/>
          </w:tcPr>
          <w:p w14:paraId="1F7CA1D5" w14:textId="77777777" w:rsidR="00A6118F" w:rsidRPr="00A6118F" w:rsidRDefault="00A6118F" w:rsidP="00AE79E2">
            <w:pPr>
              <w:jc w:val="right"/>
              <w:rPr>
                <w:sz w:val="20"/>
                <w:szCs w:val="20"/>
              </w:rPr>
            </w:pPr>
            <w:r w:rsidRPr="00A6118F">
              <w:rPr>
                <w:sz w:val="20"/>
                <w:szCs w:val="20"/>
              </w:rPr>
              <w:t>1 343 370,94</w:t>
            </w:r>
          </w:p>
        </w:tc>
        <w:tc>
          <w:tcPr>
            <w:tcW w:w="0" w:type="auto"/>
            <w:tcBorders>
              <w:top w:val="nil"/>
              <w:left w:val="nil"/>
              <w:bottom w:val="single" w:sz="4" w:space="0" w:color="auto"/>
              <w:right w:val="single" w:sz="8" w:space="0" w:color="auto"/>
            </w:tcBorders>
            <w:shd w:val="clear" w:color="auto" w:fill="auto"/>
            <w:vAlign w:val="center"/>
            <w:hideMark/>
          </w:tcPr>
          <w:p w14:paraId="0B593A0E" w14:textId="77777777" w:rsidR="00A6118F" w:rsidRPr="00A6118F" w:rsidRDefault="00A6118F" w:rsidP="00AE79E2">
            <w:pPr>
              <w:jc w:val="right"/>
              <w:rPr>
                <w:sz w:val="20"/>
                <w:szCs w:val="20"/>
              </w:rPr>
            </w:pPr>
            <w:r w:rsidRPr="00A6118F">
              <w:rPr>
                <w:sz w:val="20"/>
                <w:szCs w:val="20"/>
              </w:rPr>
              <w:t>7 059,06</w:t>
            </w:r>
          </w:p>
        </w:tc>
      </w:tr>
      <w:tr w:rsidR="00A6118F" w:rsidRPr="00A6118F" w14:paraId="4EF6D1C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099CCC3"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1751209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E5C3333" w14:textId="77777777" w:rsidR="00A6118F" w:rsidRPr="00A6118F" w:rsidRDefault="00A6118F" w:rsidP="00AE79E2">
            <w:pPr>
              <w:rPr>
                <w:sz w:val="20"/>
                <w:szCs w:val="20"/>
              </w:rPr>
            </w:pPr>
            <w:r w:rsidRPr="00A6118F">
              <w:rPr>
                <w:sz w:val="20"/>
                <w:szCs w:val="20"/>
              </w:rPr>
              <w:t>000 0702 0710020540 611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224E60C" w14:textId="77777777" w:rsidR="00A6118F" w:rsidRPr="00A6118F" w:rsidRDefault="00A6118F" w:rsidP="00AE79E2">
            <w:pPr>
              <w:jc w:val="right"/>
              <w:rPr>
                <w:sz w:val="20"/>
                <w:szCs w:val="20"/>
              </w:rPr>
            </w:pPr>
            <w:r w:rsidRPr="00A6118F">
              <w:rPr>
                <w:sz w:val="20"/>
                <w:szCs w:val="20"/>
              </w:rPr>
              <w:t>188 790,00</w:t>
            </w:r>
          </w:p>
        </w:tc>
        <w:tc>
          <w:tcPr>
            <w:tcW w:w="0" w:type="auto"/>
            <w:tcBorders>
              <w:top w:val="nil"/>
              <w:left w:val="nil"/>
              <w:bottom w:val="single" w:sz="4" w:space="0" w:color="auto"/>
              <w:right w:val="single" w:sz="8" w:space="0" w:color="auto"/>
            </w:tcBorders>
            <w:shd w:val="clear" w:color="auto" w:fill="auto"/>
            <w:vAlign w:val="center"/>
            <w:hideMark/>
          </w:tcPr>
          <w:p w14:paraId="6C9A2EE0" w14:textId="77777777" w:rsidR="00A6118F" w:rsidRPr="00A6118F" w:rsidRDefault="00A6118F" w:rsidP="00AE79E2">
            <w:pPr>
              <w:jc w:val="right"/>
              <w:rPr>
                <w:sz w:val="20"/>
                <w:szCs w:val="20"/>
              </w:rPr>
            </w:pPr>
            <w:r w:rsidRPr="00A6118F">
              <w:rPr>
                <w:sz w:val="20"/>
                <w:szCs w:val="20"/>
              </w:rPr>
              <w:t>181 730,94</w:t>
            </w:r>
          </w:p>
        </w:tc>
        <w:tc>
          <w:tcPr>
            <w:tcW w:w="0" w:type="auto"/>
            <w:tcBorders>
              <w:top w:val="nil"/>
              <w:left w:val="nil"/>
              <w:bottom w:val="single" w:sz="4" w:space="0" w:color="auto"/>
              <w:right w:val="single" w:sz="8" w:space="0" w:color="auto"/>
            </w:tcBorders>
            <w:shd w:val="clear" w:color="auto" w:fill="auto"/>
            <w:vAlign w:val="center"/>
            <w:hideMark/>
          </w:tcPr>
          <w:p w14:paraId="72054361" w14:textId="77777777" w:rsidR="00A6118F" w:rsidRPr="00A6118F" w:rsidRDefault="00A6118F" w:rsidP="00AE79E2">
            <w:pPr>
              <w:jc w:val="right"/>
              <w:rPr>
                <w:sz w:val="20"/>
                <w:szCs w:val="20"/>
              </w:rPr>
            </w:pPr>
            <w:r w:rsidRPr="00A6118F">
              <w:rPr>
                <w:sz w:val="20"/>
                <w:szCs w:val="20"/>
              </w:rPr>
              <w:t>7 059,06</w:t>
            </w:r>
          </w:p>
        </w:tc>
      </w:tr>
      <w:tr w:rsidR="00A6118F" w:rsidRPr="00A6118F" w14:paraId="41D6539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DD9BA25"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54C6FFE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153E81A" w14:textId="77777777" w:rsidR="00A6118F" w:rsidRPr="00A6118F" w:rsidRDefault="00A6118F" w:rsidP="00AE79E2">
            <w:pPr>
              <w:rPr>
                <w:sz w:val="20"/>
                <w:szCs w:val="20"/>
              </w:rPr>
            </w:pPr>
            <w:r w:rsidRPr="00A6118F">
              <w:rPr>
                <w:sz w:val="20"/>
                <w:szCs w:val="20"/>
              </w:rPr>
              <w:t>000 0702 0710020540 612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AFC2D93" w14:textId="77777777" w:rsidR="00A6118F" w:rsidRPr="00A6118F" w:rsidRDefault="00A6118F" w:rsidP="00AE79E2">
            <w:pPr>
              <w:jc w:val="right"/>
              <w:rPr>
                <w:sz w:val="20"/>
                <w:szCs w:val="20"/>
              </w:rPr>
            </w:pPr>
            <w:r w:rsidRPr="00A6118F">
              <w:rPr>
                <w:sz w:val="20"/>
                <w:szCs w:val="20"/>
              </w:rPr>
              <w:t>1 161 640,00</w:t>
            </w:r>
          </w:p>
        </w:tc>
        <w:tc>
          <w:tcPr>
            <w:tcW w:w="0" w:type="auto"/>
            <w:tcBorders>
              <w:top w:val="nil"/>
              <w:left w:val="nil"/>
              <w:bottom w:val="single" w:sz="4" w:space="0" w:color="auto"/>
              <w:right w:val="single" w:sz="8" w:space="0" w:color="auto"/>
            </w:tcBorders>
            <w:shd w:val="clear" w:color="auto" w:fill="auto"/>
            <w:vAlign w:val="center"/>
            <w:hideMark/>
          </w:tcPr>
          <w:p w14:paraId="776D2B41" w14:textId="77777777" w:rsidR="00A6118F" w:rsidRPr="00A6118F" w:rsidRDefault="00A6118F" w:rsidP="00AE79E2">
            <w:pPr>
              <w:jc w:val="right"/>
              <w:rPr>
                <w:sz w:val="20"/>
                <w:szCs w:val="20"/>
              </w:rPr>
            </w:pPr>
            <w:r w:rsidRPr="00A6118F">
              <w:rPr>
                <w:sz w:val="20"/>
                <w:szCs w:val="20"/>
              </w:rPr>
              <w:t>1 161 640,00</w:t>
            </w:r>
          </w:p>
        </w:tc>
        <w:tc>
          <w:tcPr>
            <w:tcW w:w="0" w:type="auto"/>
            <w:tcBorders>
              <w:top w:val="nil"/>
              <w:left w:val="nil"/>
              <w:bottom w:val="single" w:sz="4" w:space="0" w:color="auto"/>
              <w:right w:val="single" w:sz="8" w:space="0" w:color="auto"/>
            </w:tcBorders>
            <w:shd w:val="clear" w:color="auto" w:fill="auto"/>
            <w:vAlign w:val="center"/>
            <w:hideMark/>
          </w:tcPr>
          <w:p w14:paraId="32214810" w14:textId="77777777" w:rsidR="00A6118F" w:rsidRPr="00A6118F" w:rsidRDefault="00A6118F" w:rsidP="00AE79E2">
            <w:pPr>
              <w:jc w:val="right"/>
              <w:rPr>
                <w:sz w:val="20"/>
                <w:szCs w:val="20"/>
              </w:rPr>
            </w:pPr>
            <w:r w:rsidRPr="00A6118F">
              <w:rPr>
                <w:sz w:val="20"/>
                <w:szCs w:val="20"/>
              </w:rPr>
              <w:t>-</w:t>
            </w:r>
          </w:p>
        </w:tc>
      </w:tr>
      <w:tr w:rsidR="00A6118F" w:rsidRPr="00A6118F" w14:paraId="56E0999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650E600" w14:textId="77777777" w:rsidR="00A6118F" w:rsidRPr="00A6118F" w:rsidRDefault="00A6118F" w:rsidP="00AE79E2">
            <w:pPr>
              <w:rPr>
                <w:sz w:val="20"/>
                <w:szCs w:val="20"/>
              </w:rPr>
            </w:pPr>
            <w:r w:rsidRPr="00A6118F">
              <w:rPr>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w:t>
            </w:r>
          </w:p>
        </w:tc>
        <w:tc>
          <w:tcPr>
            <w:tcW w:w="0" w:type="auto"/>
            <w:tcBorders>
              <w:top w:val="nil"/>
              <w:left w:val="nil"/>
              <w:bottom w:val="single" w:sz="4" w:space="0" w:color="auto"/>
              <w:right w:val="single" w:sz="8" w:space="0" w:color="auto"/>
            </w:tcBorders>
            <w:shd w:val="clear" w:color="auto" w:fill="auto"/>
            <w:vAlign w:val="center"/>
            <w:hideMark/>
          </w:tcPr>
          <w:p w14:paraId="78945F4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F18C385" w14:textId="77777777" w:rsidR="00A6118F" w:rsidRPr="00A6118F" w:rsidRDefault="00A6118F" w:rsidP="00AE79E2">
            <w:pPr>
              <w:rPr>
                <w:sz w:val="20"/>
                <w:szCs w:val="20"/>
              </w:rPr>
            </w:pPr>
            <w:r w:rsidRPr="00A6118F">
              <w:rPr>
                <w:sz w:val="20"/>
                <w:szCs w:val="20"/>
              </w:rPr>
              <w:t>000 0702 0710053030 000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411A826" w14:textId="77777777" w:rsidR="00A6118F" w:rsidRPr="00A6118F" w:rsidRDefault="00A6118F" w:rsidP="00AE79E2">
            <w:pPr>
              <w:jc w:val="right"/>
              <w:rPr>
                <w:sz w:val="20"/>
                <w:szCs w:val="20"/>
              </w:rPr>
            </w:pPr>
            <w:r w:rsidRPr="00A6118F">
              <w:rPr>
                <w:sz w:val="20"/>
                <w:szCs w:val="20"/>
              </w:rPr>
              <w:t>11 686 800,00</w:t>
            </w:r>
          </w:p>
        </w:tc>
        <w:tc>
          <w:tcPr>
            <w:tcW w:w="0" w:type="auto"/>
            <w:tcBorders>
              <w:top w:val="nil"/>
              <w:left w:val="nil"/>
              <w:bottom w:val="single" w:sz="4" w:space="0" w:color="auto"/>
              <w:right w:val="single" w:sz="8" w:space="0" w:color="auto"/>
            </w:tcBorders>
            <w:shd w:val="clear" w:color="auto" w:fill="auto"/>
            <w:vAlign w:val="center"/>
            <w:hideMark/>
          </w:tcPr>
          <w:p w14:paraId="546C83C2" w14:textId="77777777" w:rsidR="00A6118F" w:rsidRPr="00A6118F" w:rsidRDefault="00A6118F" w:rsidP="00AE79E2">
            <w:pPr>
              <w:jc w:val="right"/>
              <w:rPr>
                <w:sz w:val="20"/>
                <w:szCs w:val="20"/>
              </w:rPr>
            </w:pPr>
            <w:r w:rsidRPr="00A6118F">
              <w:rPr>
                <w:sz w:val="20"/>
                <w:szCs w:val="20"/>
              </w:rPr>
              <w:t>11 041 594,45</w:t>
            </w:r>
          </w:p>
        </w:tc>
        <w:tc>
          <w:tcPr>
            <w:tcW w:w="0" w:type="auto"/>
            <w:tcBorders>
              <w:top w:val="nil"/>
              <w:left w:val="nil"/>
              <w:bottom w:val="single" w:sz="4" w:space="0" w:color="auto"/>
              <w:right w:val="single" w:sz="8" w:space="0" w:color="auto"/>
            </w:tcBorders>
            <w:shd w:val="clear" w:color="auto" w:fill="auto"/>
            <w:vAlign w:val="center"/>
            <w:hideMark/>
          </w:tcPr>
          <w:p w14:paraId="62078E07" w14:textId="77777777" w:rsidR="00A6118F" w:rsidRPr="00A6118F" w:rsidRDefault="00A6118F" w:rsidP="00AE79E2">
            <w:pPr>
              <w:jc w:val="right"/>
              <w:rPr>
                <w:sz w:val="20"/>
                <w:szCs w:val="20"/>
              </w:rPr>
            </w:pPr>
            <w:r w:rsidRPr="00A6118F">
              <w:rPr>
                <w:sz w:val="20"/>
                <w:szCs w:val="20"/>
              </w:rPr>
              <w:t>645 205,55</w:t>
            </w:r>
          </w:p>
        </w:tc>
      </w:tr>
      <w:tr w:rsidR="00A6118F" w:rsidRPr="00A6118F" w14:paraId="79864EA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1719AD7"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7E4DE12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CC46899" w14:textId="77777777" w:rsidR="00A6118F" w:rsidRPr="00A6118F" w:rsidRDefault="00A6118F" w:rsidP="00AE79E2">
            <w:pPr>
              <w:rPr>
                <w:sz w:val="20"/>
                <w:szCs w:val="20"/>
              </w:rPr>
            </w:pPr>
            <w:r w:rsidRPr="00A6118F">
              <w:rPr>
                <w:sz w:val="20"/>
                <w:szCs w:val="20"/>
              </w:rPr>
              <w:t>000 0702 0710053030 100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5ED6E27" w14:textId="77777777" w:rsidR="00A6118F" w:rsidRPr="00A6118F" w:rsidRDefault="00A6118F" w:rsidP="00AE79E2">
            <w:pPr>
              <w:jc w:val="right"/>
              <w:rPr>
                <w:sz w:val="20"/>
                <w:szCs w:val="20"/>
              </w:rPr>
            </w:pPr>
            <w:r w:rsidRPr="00A6118F">
              <w:rPr>
                <w:sz w:val="20"/>
                <w:szCs w:val="20"/>
              </w:rPr>
              <w:t>7 093 296,00</w:t>
            </w:r>
          </w:p>
        </w:tc>
        <w:tc>
          <w:tcPr>
            <w:tcW w:w="0" w:type="auto"/>
            <w:tcBorders>
              <w:top w:val="nil"/>
              <w:left w:val="nil"/>
              <w:bottom w:val="single" w:sz="4" w:space="0" w:color="auto"/>
              <w:right w:val="single" w:sz="8" w:space="0" w:color="auto"/>
            </w:tcBorders>
            <w:shd w:val="clear" w:color="auto" w:fill="auto"/>
            <w:vAlign w:val="center"/>
            <w:hideMark/>
          </w:tcPr>
          <w:p w14:paraId="60A7AD53" w14:textId="77777777" w:rsidR="00A6118F" w:rsidRPr="00A6118F" w:rsidRDefault="00A6118F" w:rsidP="00AE79E2">
            <w:pPr>
              <w:jc w:val="right"/>
              <w:rPr>
                <w:sz w:val="20"/>
                <w:szCs w:val="20"/>
              </w:rPr>
            </w:pPr>
            <w:r w:rsidRPr="00A6118F">
              <w:rPr>
                <w:sz w:val="20"/>
                <w:szCs w:val="20"/>
              </w:rPr>
              <w:t>6 663 417,56</w:t>
            </w:r>
          </w:p>
        </w:tc>
        <w:tc>
          <w:tcPr>
            <w:tcW w:w="0" w:type="auto"/>
            <w:tcBorders>
              <w:top w:val="nil"/>
              <w:left w:val="nil"/>
              <w:bottom w:val="single" w:sz="4" w:space="0" w:color="auto"/>
              <w:right w:val="single" w:sz="8" w:space="0" w:color="auto"/>
            </w:tcBorders>
            <w:shd w:val="clear" w:color="auto" w:fill="auto"/>
            <w:vAlign w:val="center"/>
            <w:hideMark/>
          </w:tcPr>
          <w:p w14:paraId="1BB13D38" w14:textId="77777777" w:rsidR="00A6118F" w:rsidRPr="00A6118F" w:rsidRDefault="00A6118F" w:rsidP="00AE79E2">
            <w:pPr>
              <w:jc w:val="right"/>
              <w:rPr>
                <w:sz w:val="20"/>
                <w:szCs w:val="20"/>
              </w:rPr>
            </w:pPr>
            <w:r w:rsidRPr="00A6118F">
              <w:rPr>
                <w:sz w:val="20"/>
                <w:szCs w:val="20"/>
              </w:rPr>
              <w:t>429 878,44</w:t>
            </w:r>
          </w:p>
        </w:tc>
      </w:tr>
      <w:tr w:rsidR="00A6118F" w:rsidRPr="00A6118F" w14:paraId="51AE865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0855209"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05A9019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AF6516" w14:textId="77777777" w:rsidR="00A6118F" w:rsidRPr="00A6118F" w:rsidRDefault="00A6118F" w:rsidP="00AE79E2">
            <w:pPr>
              <w:rPr>
                <w:sz w:val="20"/>
                <w:szCs w:val="20"/>
              </w:rPr>
            </w:pPr>
            <w:r w:rsidRPr="00A6118F">
              <w:rPr>
                <w:sz w:val="20"/>
                <w:szCs w:val="20"/>
              </w:rPr>
              <w:t>000 0702 0710053030 110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6C5C54C" w14:textId="77777777" w:rsidR="00A6118F" w:rsidRPr="00A6118F" w:rsidRDefault="00A6118F" w:rsidP="00AE79E2">
            <w:pPr>
              <w:jc w:val="right"/>
              <w:rPr>
                <w:sz w:val="20"/>
                <w:szCs w:val="20"/>
              </w:rPr>
            </w:pPr>
            <w:r w:rsidRPr="00A6118F">
              <w:rPr>
                <w:sz w:val="20"/>
                <w:szCs w:val="20"/>
              </w:rPr>
              <w:t>7 093 296,00</w:t>
            </w:r>
          </w:p>
        </w:tc>
        <w:tc>
          <w:tcPr>
            <w:tcW w:w="0" w:type="auto"/>
            <w:tcBorders>
              <w:top w:val="nil"/>
              <w:left w:val="nil"/>
              <w:bottom w:val="single" w:sz="4" w:space="0" w:color="auto"/>
              <w:right w:val="single" w:sz="8" w:space="0" w:color="auto"/>
            </w:tcBorders>
            <w:shd w:val="clear" w:color="auto" w:fill="auto"/>
            <w:vAlign w:val="center"/>
            <w:hideMark/>
          </w:tcPr>
          <w:p w14:paraId="2C2ED951" w14:textId="77777777" w:rsidR="00A6118F" w:rsidRPr="00A6118F" w:rsidRDefault="00A6118F" w:rsidP="00AE79E2">
            <w:pPr>
              <w:jc w:val="right"/>
              <w:rPr>
                <w:sz w:val="20"/>
                <w:szCs w:val="20"/>
              </w:rPr>
            </w:pPr>
            <w:r w:rsidRPr="00A6118F">
              <w:rPr>
                <w:sz w:val="20"/>
                <w:szCs w:val="20"/>
              </w:rPr>
              <w:t>6 663 417,56</w:t>
            </w:r>
          </w:p>
        </w:tc>
        <w:tc>
          <w:tcPr>
            <w:tcW w:w="0" w:type="auto"/>
            <w:tcBorders>
              <w:top w:val="nil"/>
              <w:left w:val="nil"/>
              <w:bottom w:val="single" w:sz="4" w:space="0" w:color="auto"/>
              <w:right w:val="single" w:sz="8" w:space="0" w:color="auto"/>
            </w:tcBorders>
            <w:shd w:val="clear" w:color="auto" w:fill="auto"/>
            <w:vAlign w:val="center"/>
            <w:hideMark/>
          </w:tcPr>
          <w:p w14:paraId="1C53B0B3" w14:textId="77777777" w:rsidR="00A6118F" w:rsidRPr="00A6118F" w:rsidRDefault="00A6118F" w:rsidP="00AE79E2">
            <w:pPr>
              <w:jc w:val="right"/>
              <w:rPr>
                <w:sz w:val="20"/>
                <w:szCs w:val="20"/>
              </w:rPr>
            </w:pPr>
            <w:r w:rsidRPr="00A6118F">
              <w:rPr>
                <w:sz w:val="20"/>
                <w:szCs w:val="20"/>
              </w:rPr>
              <w:t>429 878,44</w:t>
            </w:r>
          </w:p>
        </w:tc>
      </w:tr>
      <w:tr w:rsidR="00A6118F" w:rsidRPr="00A6118F" w14:paraId="2B3D3BC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F638940"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18951C1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B636EE8" w14:textId="77777777" w:rsidR="00A6118F" w:rsidRPr="00A6118F" w:rsidRDefault="00A6118F" w:rsidP="00AE79E2">
            <w:pPr>
              <w:rPr>
                <w:sz w:val="20"/>
                <w:szCs w:val="20"/>
              </w:rPr>
            </w:pPr>
            <w:r w:rsidRPr="00A6118F">
              <w:rPr>
                <w:sz w:val="20"/>
                <w:szCs w:val="20"/>
              </w:rPr>
              <w:t>000 0702 0710053030 111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0A277E0" w14:textId="77777777" w:rsidR="00A6118F" w:rsidRPr="00A6118F" w:rsidRDefault="00A6118F" w:rsidP="00AE79E2">
            <w:pPr>
              <w:jc w:val="right"/>
              <w:rPr>
                <w:sz w:val="20"/>
                <w:szCs w:val="20"/>
              </w:rPr>
            </w:pPr>
            <w:r w:rsidRPr="00A6118F">
              <w:rPr>
                <w:sz w:val="20"/>
                <w:szCs w:val="20"/>
              </w:rPr>
              <w:t>5 447 982,00</w:t>
            </w:r>
          </w:p>
        </w:tc>
        <w:tc>
          <w:tcPr>
            <w:tcW w:w="0" w:type="auto"/>
            <w:tcBorders>
              <w:top w:val="nil"/>
              <w:left w:val="nil"/>
              <w:bottom w:val="single" w:sz="4" w:space="0" w:color="auto"/>
              <w:right w:val="single" w:sz="8" w:space="0" w:color="auto"/>
            </w:tcBorders>
            <w:shd w:val="clear" w:color="auto" w:fill="auto"/>
            <w:vAlign w:val="center"/>
            <w:hideMark/>
          </w:tcPr>
          <w:p w14:paraId="13DD8BB1" w14:textId="77777777" w:rsidR="00A6118F" w:rsidRPr="00A6118F" w:rsidRDefault="00A6118F" w:rsidP="00AE79E2">
            <w:pPr>
              <w:jc w:val="right"/>
              <w:rPr>
                <w:sz w:val="20"/>
                <w:szCs w:val="20"/>
              </w:rPr>
            </w:pPr>
            <w:r w:rsidRPr="00A6118F">
              <w:rPr>
                <w:sz w:val="20"/>
                <w:szCs w:val="20"/>
              </w:rPr>
              <w:t>5 117 892,18</w:t>
            </w:r>
          </w:p>
        </w:tc>
        <w:tc>
          <w:tcPr>
            <w:tcW w:w="0" w:type="auto"/>
            <w:tcBorders>
              <w:top w:val="nil"/>
              <w:left w:val="nil"/>
              <w:bottom w:val="single" w:sz="4" w:space="0" w:color="auto"/>
              <w:right w:val="single" w:sz="8" w:space="0" w:color="auto"/>
            </w:tcBorders>
            <w:shd w:val="clear" w:color="auto" w:fill="auto"/>
            <w:vAlign w:val="center"/>
            <w:hideMark/>
          </w:tcPr>
          <w:p w14:paraId="3544CB6F" w14:textId="77777777" w:rsidR="00A6118F" w:rsidRPr="00A6118F" w:rsidRDefault="00A6118F" w:rsidP="00AE79E2">
            <w:pPr>
              <w:jc w:val="right"/>
              <w:rPr>
                <w:sz w:val="20"/>
                <w:szCs w:val="20"/>
              </w:rPr>
            </w:pPr>
            <w:r w:rsidRPr="00A6118F">
              <w:rPr>
                <w:sz w:val="20"/>
                <w:szCs w:val="20"/>
              </w:rPr>
              <w:t>330 089,82</w:t>
            </w:r>
          </w:p>
        </w:tc>
      </w:tr>
      <w:tr w:rsidR="00A6118F" w:rsidRPr="00A6118F" w14:paraId="72B5653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72A8AE5"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661F51F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A98B50B" w14:textId="77777777" w:rsidR="00A6118F" w:rsidRPr="00A6118F" w:rsidRDefault="00A6118F" w:rsidP="00AE79E2">
            <w:pPr>
              <w:rPr>
                <w:sz w:val="20"/>
                <w:szCs w:val="20"/>
              </w:rPr>
            </w:pPr>
            <w:r w:rsidRPr="00A6118F">
              <w:rPr>
                <w:sz w:val="20"/>
                <w:szCs w:val="20"/>
              </w:rPr>
              <w:t>000 0702 0710053030 119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F663CF1" w14:textId="77777777" w:rsidR="00A6118F" w:rsidRPr="00A6118F" w:rsidRDefault="00A6118F" w:rsidP="00AE79E2">
            <w:pPr>
              <w:jc w:val="right"/>
              <w:rPr>
                <w:sz w:val="20"/>
                <w:szCs w:val="20"/>
              </w:rPr>
            </w:pPr>
            <w:r w:rsidRPr="00A6118F">
              <w:rPr>
                <w:sz w:val="20"/>
                <w:szCs w:val="20"/>
              </w:rPr>
              <w:t>1 645 314,00</w:t>
            </w:r>
          </w:p>
        </w:tc>
        <w:tc>
          <w:tcPr>
            <w:tcW w:w="0" w:type="auto"/>
            <w:tcBorders>
              <w:top w:val="nil"/>
              <w:left w:val="nil"/>
              <w:bottom w:val="single" w:sz="4" w:space="0" w:color="auto"/>
              <w:right w:val="single" w:sz="8" w:space="0" w:color="auto"/>
            </w:tcBorders>
            <w:shd w:val="clear" w:color="auto" w:fill="auto"/>
            <w:vAlign w:val="center"/>
            <w:hideMark/>
          </w:tcPr>
          <w:p w14:paraId="003CAA25" w14:textId="77777777" w:rsidR="00A6118F" w:rsidRPr="00A6118F" w:rsidRDefault="00A6118F" w:rsidP="00AE79E2">
            <w:pPr>
              <w:jc w:val="right"/>
              <w:rPr>
                <w:sz w:val="20"/>
                <w:szCs w:val="20"/>
              </w:rPr>
            </w:pPr>
            <w:r w:rsidRPr="00A6118F">
              <w:rPr>
                <w:sz w:val="20"/>
                <w:szCs w:val="20"/>
              </w:rPr>
              <w:t>1 545 525,38</w:t>
            </w:r>
          </w:p>
        </w:tc>
        <w:tc>
          <w:tcPr>
            <w:tcW w:w="0" w:type="auto"/>
            <w:tcBorders>
              <w:top w:val="nil"/>
              <w:left w:val="nil"/>
              <w:bottom w:val="single" w:sz="4" w:space="0" w:color="auto"/>
              <w:right w:val="single" w:sz="8" w:space="0" w:color="auto"/>
            </w:tcBorders>
            <w:shd w:val="clear" w:color="auto" w:fill="auto"/>
            <w:vAlign w:val="center"/>
            <w:hideMark/>
          </w:tcPr>
          <w:p w14:paraId="3257F095" w14:textId="77777777" w:rsidR="00A6118F" w:rsidRPr="00A6118F" w:rsidRDefault="00A6118F" w:rsidP="00AE79E2">
            <w:pPr>
              <w:jc w:val="right"/>
              <w:rPr>
                <w:sz w:val="20"/>
                <w:szCs w:val="20"/>
              </w:rPr>
            </w:pPr>
            <w:r w:rsidRPr="00A6118F">
              <w:rPr>
                <w:sz w:val="20"/>
                <w:szCs w:val="20"/>
              </w:rPr>
              <w:t>99 788,62</w:t>
            </w:r>
          </w:p>
        </w:tc>
      </w:tr>
      <w:tr w:rsidR="00A6118F" w:rsidRPr="00A6118F" w14:paraId="77B750D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3F9A69C"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0B79733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D467FFD" w14:textId="77777777" w:rsidR="00A6118F" w:rsidRPr="00A6118F" w:rsidRDefault="00A6118F" w:rsidP="00AE79E2">
            <w:pPr>
              <w:rPr>
                <w:sz w:val="20"/>
                <w:szCs w:val="20"/>
              </w:rPr>
            </w:pPr>
            <w:r w:rsidRPr="00A6118F">
              <w:rPr>
                <w:sz w:val="20"/>
                <w:szCs w:val="20"/>
              </w:rPr>
              <w:t>000 0702 0710053030 600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4A8F9C8" w14:textId="77777777" w:rsidR="00A6118F" w:rsidRPr="00A6118F" w:rsidRDefault="00A6118F" w:rsidP="00AE79E2">
            <w:pPr>
              <w:jc w:val="right"/>
              <w:rPr>
                <w:sz w:val="20"/>
                <w:szCs w:val="20"/>
              </w:rPr>
            </w:pPr>
            <w:r w:rsidRPr="00A6118F">
              <w:rPr>
                <w:sz w:val="20"/>
                <w:szCs w:val="20"/>
              </w:rPr>
              <w:t>4 593 504,00</w:t>
            </w:r>
          </w:p>
        </w:tc>
        <w:tc>
          <w:tcPr>
            <w:tcW w:w="0" w:type="auto"/>
            <w:tcBorders>
              <w:top w:val="nil"/>
              <w:left w:val="nil"/>
              <w:bottom w:val="single" w:sz="4" w:space="0" w:color="auto"/>
              <w:right w:val="single" w:sz="8" w:space="0" w:color="auto"/>
            </w:tcBorders>
            <w:shd w:val="clear" w:color="auto" w:fill="auto"/>
            <w:vAlign w:val="center"/>
            <w:hideMark/>
          </w:tcPr>
          <w:p w14:paraId="01834494" w14:textId="77777777" w:rsidR="00A6118F" w:rsidRPr="00A6118F" w:rsidRDefault="00A6118F" w:rsidP="00AE79E2">
            <w:pPr>
              <w:jc w:val="right"/>
              <w:rPr>
                <w:sz w:val="20"/>
                <w:szCs w:val="20"/>
              </w:rPr>
            </w:pPr>
            <w:r w:rsidRPr="00A6118F">
              <w:rPr>
                <w:sz w:val="20"/>
                <w:szCs w:val="20"/>
              </w:rPr>
              <w:t>4 378 176,89</w:t>
            </w:r>
          </w:p>
        </w:tc>
        <w:tc>
          <w:tcPr>
            <w:tcW w:w="0" w:type="auto"/>
            <w:tcBorders>
              <w:top w:val="nil"/>
              <w:left w:val="nil"/>
              <w:bottom w:val="single" w:sz="4" w:space="0" w:color="auto"/>
              <w:right w:val="single" w:sz="8" w:space="0" w:color="auto"/>
            </w:tcBorders>
            <w:shd w:val="clear" w:color="auto" w:fill="auto"/>
            <w:vAlign w:val="center"/>
            <w:hideMark/>
          </w:tcPr>
          <w:p w14:paraId="23EA89DB" w14:textId="77777777" w:rsidR="00A6118F" w:rsidRPr="00A6118F" w:rsidRDefault="00A6118F" w:rsidP="00AE79E2">
            <w:pPr>
              <w:jc w:val="right"/>
              <w:rPr>
                <w:sz w:val="20"/>
                <w:szCs w:val="20"/>
              </w:rPr>
            </w:pPr>
            <w:r w:rsidRPr="00A6118F">
              <w:rPr>
                <w:sz w:val="20"/>
                <w:szCs w:val="20"/>
              </w:rPr>
              <w:t>215 327,11</w:t>
            </w:r>
          </w:p>
        </w:tc>
      </w:tr>
      <w:tr w:rsidR="00A6118F" w:rsidRPr="00A6118F" w14:paraId="1974DAF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EA5ACAC"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44DE334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B610641" w14:textId="77777777" w:rsidR="00A6118F" w:rsidRPr="00A6118F" w:rsidRDefault="00A6118F" w:rsidP="00AE79E2">
            <w:pPr>
              <w:rPr>
                <w:sz w:val="20"/>
                <w:szCs w:val="20"/>
              </w:rPr>
            </w:pPr>
            <w:r w:rsidRPr="00A6118F">
              <w:rPr>
                <w:sz w:val="20"/>
                <w:szCs w:val="20"/>
              </w:rPr>
              <w:t>000 0702 0710053030 610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439A395" w14:textId="77777777" w:rsidR="00A6118F" w:rsidRPr="00A6118F" w:rsidRDefault="00A6118F" w:rsidP="00AE79E2">
            <w:pPr>
              <w:jc w:val="right"/>
              <w:rPr>
                <w:sz w:val="20"/>
                <w:szCs w:val="20"/>
              </w:rPr>
            </w:pPr>
            <w:r w:rsidRPr="00A6118F">
              <w:rPr>
                <w:sz w:val="20"/>
                <w:szCs w:val="20"/>
              </w:rPr>
              <w:t>4 593 504,00</w:t>
            </w:r>
          </w:p>
        </w:tc>
        <w:tc>
          <w:tcPr>
            <w:tcW w:w="0" w:type="auto"/>
            <w:tcBorders>
              <w:top w:val="nil"/>
              <w:left w:val="nil"/>
              <w:bottom w:val="single" w:sz="4" w:space="0" w:color="auto"/>
              <w:right w:val="single" w:sz="8" w:space="0" w:color="auto"/>
            </w:tcBorders>
            <w:shd w:val="clear" w:color="auto" w:fill="auto"/>
            <w:vAlign w:val="center"/>
            <w:hideMark/>
          </w:tcPr>
          <w:p w14:paraId="62457F44" w14:textId="77777777" w:rsidR="00A6118F" w:rsidRPr="00A6118F" w:rsidRDefault="00A6118F" w:rsidP="00AE79E2">
            <w:pPr>
              <w:jc w:val="right"/>
              <w:rPr>
                <w:sz w:val="20"/>
                <w:szCs w:val="20"/>
              </w:rPr>
            </w:pPr>
            <w:r w:rsidRPr="00A6118F">
              <w:rPr>
                <w:sz w:val="20"/>
                <w:szCs w:val="20"/>
              </w:rPr>
              <w:t>4 378 176,89</w:t>
            </w:r>
          </w:p>
        </w:tc>
        <w:tc>
          <w:tcPr>
            <w:tcW w:w="0" w:type="auto"/>
            <w:tcBorders>
              <w:top w:val="nil"/>
              <w:left w:val="nil"/>
              <w:bottom w:val="single" w:sz="4" w:space="0" w:color="auto"/>
              <w:right w:val="single" w:sz="8" w:space="0" w:color="auto"/>
            </w:tcBorders>
            <w:shd w:val="clear" w:color="auto" w:fill="auto"/>
            <w:vAlign w:val="center"/>
            <w:hideMark/>
          </w:tcPr>
          <w:p w14:paraId="1F304286" w14:textId="77777777" w:rsidR="00A6118F" w:rsidRPr="00A6118F" w:rsidRDefault="00A6118F" w:rsidP="00AE79E2">
            <w:pPr>
              <w:jc w:val="right"/>
              <w:rPr>
                <w:sz w:val="20"/>
                <w:szCs w:val="20"/>
              </w:rPr>
            </w:pPr>
            <w:r w:rsidRPr="00A6118F">
              <w:rPr>
                <w:sz w:val="20"/>
                <w:szCs w:val="20"/>
              </w:rPr>
              <w:t>215 327,11</w:t>
            </w:r>
          </w:p>
        </w:tc>
      </w:tr>
      <w:tr w:rsidR="00A6118F" w:rsidRPr="00A6118F" w14:paraId="01B3083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300BF66" w14:textId="77777777" w:rsidR="00A6118F" w:rsidRPr="00A6118F" w:rsidRDefault="00A6118F" w:rsidP="00AE79E2">
            <w:pPr>
              <w:rPr>
                <w:sz w:val="20"/>
                <w:szCs w:val="20"/>
              </w:rPr>
            </w:pPr>
            <w:r w:rsidRPr="00A6118F">
              <w:rPr>
                <w:sz w:val="20"/>
                <w:szCs w:val="20"/>
              </w:rPr>
              <w:t xml:space="preserve">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w:t>
            </w:r>
            <w:r w:rsidRPr="00A6118F">
              <w:rPr>
                <w:sz w:val="20"/>
                <w:szCs w:val="20"/>
              </w:rPr>
              <w:lastRenderedPageBreak/>
              <w:t>работ)</w:t>
            </w:r>
          </w:p>
        </w:tc>
        <w:tc>
          <w:tcPr>
            <w:tcW w:w="0" w:type="auto"/>
            <w:tcBorders>
              <w:top w:val="nil"/>
              <w:left w:val="nil"/>
              <w:bottom w:val="single" w:sz="4" w:space="0" w:color="auto"/>
              <w:right w:val="single" w:sz="8" w:space="0" w:color="auto"/>
            </w:tcBorders>
            <w:shd w:val="clear" w:color="auto" w:fill="auto"/>
            <w:vAlign w:val="center"/>
            <w:hideMark/>
          </w:tcPr>
          <w:p w14:paraId="3EBB7017"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37C7F97F" w14:textId="77777777" w:rsidR="00A6118F" w:rsidRPr="00A6118F" w:rsidRDefault="00A6118F" w:rsidP="00AE79E2">
            <w:pPr>
              <w:rPr>
                <w:sz w:val="20"/>
                <w:szCs w:val="20"/>
              </w:rPr>
            </w:pPr>
            <w:r w:rsidRPr="00A6118F">
              <w:rPr>
                <w:sz w:val="20"/>
                <w:szCs w:val="20"/>
              </w:rPr>
              <w:t>000 0702 0710053030 611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DBB607F" w14:textId="77777777" w:rsidR="00A6118F" w:rsidRPr="00A6118F" w:rsidRDefault="00A6118F" w:rsidP="00AE79E2">
            <w:pPr>
              <w:jc w:val="right"/>
              <w:rPr>
                <w:sz w:val="20"/>
                <w:szCs w:val="20"/>
              </w:rPr>
            </w:pPr>
            <w:r w:rsidRPr="00A6118F">
              <w:rPr>
                <w:sz w:val="20"/>
                <w:szCs w:val="20"/>
              </w:rPr>
              <w:t>4 593 504,00</w:t>
            </w:r>
          </w:p>
        </w:tc>
        <w:tc>
          <w:tcPr>
            <w:tcW w:w="0" w:type="auto"/>
            <w:tcBorders>
              <w:top w:val="nil"/>
              <w:left w:val="nil"/>
              <w:bottom w:val="single" w:sz="4" w:space="0" w:color="auto"/>
              <w:right w:val="single" w:sz="8" w:space="0" w:color="auto"/>
            </w:tcBorders>
            <w:shd w:val="clear" w:color="auto" w:fill="auto"/>
            <w:vAlign w:val="center"/>
            <w:hideMark/>
          </w:tcPr>
          <w:p w14:paraId="68719611" w14:textId="77777777" w:rsidR="00A6118F" w:rsidRPr="00A6118F" w:rsidRDefault="00A6118F" w:rsidP="00AE79E2">
            <w:pPr>
              <w:jc w:val="right"/>
              <w:rPr>
                <w:sz w:val="20"/>
                <w:szCs w:val="20"/>
              </w:rPr>
            </w:pPr>
            <w:r w:rsidRPr="00A6118F">
              <w:rPr>
                <w:sz w:val="20"/>
                <w:szCs w:val="20"/>
              </w:rPr>
              <w:t>4 378 176,89</w:t>
            </w:r>
          </w:p>
        </w:tc>
        <w:tc>
          <w:tcPr>
            <w:tcW w:w="0" w:type="auto"/>
            <w:tcBorders>
              <w:top w:val="nil"/>
              <w:left w:val="nil"/>
              <w:bottom w:val="single" w:sz="4" w:space="0" w:color="auto"/>
              <w:right w:val="single" w:sz="8" w:space="0" w:color="auto"/>
            </w:tcBorders>
            <w:shd w:val="clear" w:color="auto" w:fill="auto"/>
            <w:vAlign w:val="center"/>
            <w:hideMark/>
          </w:tcPr>
          <w:p w14:paraId="6896F146" w14:textId="77777777" w:rsidR="00A6118F" w:rsidRPr="00A6118F" w:rsidRDefault="00A6118F" w:rsidP="00AE79E2">
            <w:pPr>
              <w:jc w:val="right"/>
              <w:rPr>
                <w:sz w:val="20"/>
                <w:szCs w:val="20"/>
              </w:rPr>
            </w:pPr>
            <w:r w:rsidRPr="00A6118F">
              <w:rPr>
                <w:sz w:val="20"/>
                <w:szCs w:val="20"/>
              </w:rPr>
              <w:t>215 327,11</w:t>
            </w:r>
          </w:p>
        </w:tc>
      </w:tr>
      <w:tr w:rsidR="00A6118F" w:rsidRPr="00A6118F" w14:paraId="11D4B37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C4FBEA9" w14:textId="77777777" w:rsidR="00A6118F" w:rsidRPr="00A6118F" w:rsidRDefault="00A6118F" w:rsidP="00AE79E2">
            <w:pPr>
              <w:rPr>
                <w:sz w:val="20"/>
                <w:szCs w:val="20"/>
              </w:rPr>
            </w:pPr>
            <w:r w:rsidRPr="00A6118F">
              <w:rPr>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0" w:type="auto"/>
            <w:tcBorders>
              <w:top w:val="nil"/>
              <w:left w:val="nil"/>
              <w:bottom w:val="single" w:sz="4" w:space="0" w:color="auto"/>
              <w:right w:val="single" w:sz="8" w:space="0" w:color="auto"/>
            </w:tcBorders>
            <w:shd w:val="clear" w:color="auto" w:fill="auto"/>
            <w:vAlign w:val="center"/>
            <w:hideMark/>
          </w:tcPr>
          <w:p w14:paraId="2A52439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0F71148" w14:textId="77777777" w:rsidR="00A6118F" w:rsidRPr="00A6118F" w:rsidRDefault="00A6118F" w:rsidP="00AE79E2">
            <w:pPr>
              <w:rPr>
                <w:sz w:val="20"/>
                <w:szCs w:val="20"/>
              </w:rPr>
            </w:pPr>
            <w:r w:rsidRPr="00A6118F">
              <w:rPr>
                <w:sz w:val="20"/>
                <w:szCs w:val="20"/>
              </w:rPr>
              <w:t>000 0702 0710070110 000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5EB773" w14:textId="77777777" w:rsidR="00A6118F" w:rsidRPr="00A6118F" w:rsidRDefault="00A6118F" w:rsidP="00AE79E2">
            <w:pPr>
              <w:jc w:val="right"/>
              <w:rPr>
                <w:sz w:val="20"/>
                <w:szCs w:val="20"/>
              </w:rPr>
            </w:pPr>
            <w:r w:rsidRPr="00A6118F">
              <w:rPr>
                <w:sz w:val="20"/>
                <w:szCs w:val="20"/>
              </w:rPr>
              <w:t>23 739 800,00</w:t>
            </w:r>
          </w:p>
        </w:tc>
        <w:tc>
          <w:tcPr>
            <w:tcW w:w="0" w:type="auto"/>
            <w:tcBorders>
              <w:top w:val="nil"/>
              <w:left w:val="nil"/>
              <w:bottom w:val="single" w:sz="4" w:space="0" w:color="auto"/>
              <w:right w:val="single" w:sz="8" w:space="0" w:color="auto"/>
            </w:tcBorders>
            <w:shd w:val="clear" w:color="auto" w:fill="auto"/>
            <w:vAlign w:val="center"/>
            <w:hideMark/>
          </w:tcPr>
          <w:p w14:paraId="79B06468" w14:textId="77777777" w:rsidR="00A6118F" w:rsidRPr="00A6118F" w:rsidRDefault="00A6118F" w:rsidP="00AE79E2">
            <w:pPr>
              <w:jc w:val="right"/>
              <w:rPr>
                <w:sz w:val="20"/>
                <w:szCs w:val="20"/>
              </w:rPr>
            </w:pPr>
            <w:r w:rsidRPr="00A6118F">
              <w:rPr>
                <w:sz w:val="20"/>
                <w:szCs w:val="20"/>
              </w:rPr>
              <w:t>22 163 757,93</w:t>
            </w:r>
          </w:p>
        </w:tc>
        <w:tc>
          <w:tcPr>
            <w:tcW w:w="0" w:type="auto"/>
            <w:tcBorders>
              <w:top w:val="nil"/>
              <w:left w:val="nil"/>
              <w:bottom w:val="single" w:sz="4" w:space="0" w:color="auto"/>
              <w:right w:val="single" w:sz="8" w:space="0" w:color="auto"/>
            </w:tcBorders>
            <w:shd w:val="clear" w:color="auto" w:fill="auto"/>
            <w:vAlign w:val="center"/>
            <w:hideMark/>
          </w:tcPr>
          <w:p w14:paraId="7F08DB5E" w14:textId="77777777" w:rsidR="00A6118F" w:rsidRPr="00A6118F" w:rsidRDefault="00A6118F" w:rsidP="00AE79E2">
            <w:pPr>
              <w:jc w:val="right"/>
              <w:rPr>
                <w:sz w:val="20"/>
                <w:szCs w:val="20"/>
              </w:rPr>
            </w:pPr>
            <w:r w:rsidRPr="00A6118F">
              <w:rPr>
                <w:sz w:val="20"/>
                <w:szCs w:val="20"/>
              </w:rPr>
              <w:t>1 576 042,07</w:t>
            </w:r>
          </w:p>
        </w:tc>
      </w:tr>
      <w:tr w:rsidR="00A6118F" w:rsidRPr="00A6118F" w14:paraId="244C91C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7F4A721"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6FBC75D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C02165F" w14:textId="77777777" w:rsidR="00A6118F" w:rsidRPr="00A6118F" w:rsidRDefault="00A6118F" w:rsidP="00AE79E2">
            <w:pPr>
              <w:rPr>
                <w:sz w:val="20"/>
                <w:szCs w:val="20"/>
              </w:rPr>
            </w:pPr>
            <w:r w:rsidRPr="00A6118F">
              <w:rPr>
                <w:sz w:val="20"/>
                <w:szCs w:val="20"/>
              </w:rPr>
              <w:t>000 0702 0710070110 100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720FCD2" w14:textId="77777777" w:rsidR="00A6118F" w:rsidRPr="00A6118F" w:rsidRDefault="00A6118F" w:rsidP="00AE79E2">
            <w:pPr>
              <w:jc w:val="right"/>
              <w:rPr>
                <w:sz w:val="20"/>
                <w:szCs w:val="20"/>
              </w:rPr>
            </w:pPr>
            <w:r w:rsidRPr="00A6118F">
              <w:rPr>
                <w:sz w:val="20"/>
                <w:szCs w:val="20"/>
              </w:rPr>
              <w:t>23 447 000,00</w:t>
            </w:r>
          </w:p>
        </w:tc>
        <w:tc>
          <w:tcPr>
            <w:tcW w:w="0" w:type="auto"/>
            <w:tcBorders>
              <w:top w:val="nil"/>
              <w:left w:val="nil"/>
              <w:bottom w:val="single" w:sz="4" w:space="0" w:color="auto"/>
              <w:right w:val="single" w:sz="8" w:space="0" w:color="auto"/>
            </w:tcBorders>
            <w:shd w:val="clear" w:color="auto" w:fill="auto"/>
            <w:vAlign w:val="center"/>
            <w:hideMark/>
          </w:tcPr>
          <w:p w14:paraId="778FFAF9" w14:textId="77777777" w:rsidR="00A6118F" w:rsidRPr="00A6118F" w:rsidRDefault="00A6118F" w:rsidP="00AE79E2">
            <w:pPr>
              <w:jc w:val="right"/>
              <w:rPr>
                <w:sz w:val="20"/>
                <w:szCs w:val="20"/>
              </w:rPr>
            </w:pPr>
            <w:r w:rsidRPr="00A6118F">
              <w:rPr>
                <w:sz w:val="20"/>
                <w:szCs w:val="20"/>
              </w:rPr>
              <w:t>21 870 957,93</w:t>
            </w:r>
          </w:p>
        </w:tc>
        <w:tc>
          <w:tcPr>
            <w:tcW w:w="0" w:type="auto"/>
            <w:tcBorders>
              <w:top w:val="nil"/>
              <w:left w:val="nil"/>
              <w:bottom w:val="single" w:sz="4" w:space="0" w:color="auto"/>
              <w:right w:val="single" w:sz="8" w:space="0" w:color="auto"/>
            </w:tcBorders>
            <w:shd w:val="clear" w:color="auto" w:fill="auto"/>
            <w:vAlign w:val="center"/>
            <w:hideMark/>
          </w:tcPr>
          <w:p w14:paraId="699C17DE" w14:textId="77777777" w:rsidR="00A6118F" w:rsidRPr="00A6118F" w:rsidRDefault="00A6118F" w:rsidP="00AE79E2">
            <w:pPr>
              <w:jc w:val="right"/>
              <w:rPr>
                <w:sz w:val="20"/>
                <w:szCs w:val="20"/>
              </w:rPr>
            </w:pPr>
            <w:r w:rsidRPr="00A6118F">
              <w:rPr>
                <w:sz w:val="20"/>
                <w:szCs w:val="20"/>
              </w:rPr>
              <w:t>1 576 042,07</w:t>
            </w:r>
          </w:p>
        </w:tc>
      </w:tr>
      <w:tr w:rsidR="00A6118F" w:rsidRPr="00A6118F" w14:paraId="1F50FCA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880D82F"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71F23D9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531C4BC" w14:textId="77777777" w:rsidR="00A6118F" w:rsidRPr="00A6118F" w:rsidRDefault="00A6118F" w:rsidP="00AE79E2">
            <w:pPr>
              <w:rPr>
                <w:sz w:val="20"/>
                <w:szCs w:val="20"/>
              </w:rPr>
            </w:pPr>
            <w:r w:rsidRPr="00A6118F">
              <w:rPr>
                <w:sz w:val="20"/>
                <w:szCs w:val="20"/>
              </w:rPr>
              <w:t>000 0702 0710070110 110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555C4E" w14:textId="77777777" w:rsidR="00A6118F" w:rsidRPr="00A6118F" w:rsidRDefault="00A6118F" w:rsidP="00AE79E2">
            <w:pPr>
              <w:jc w:val="right"/>
              <w:rPr>
                <w:sz w:val="20"/>
                <w:szCs w:val="20"/>
              </w:rPr>
            </w:pPr>
            <w:r w:rsidRPr="00A6118F">
              <w:rPr>
                <w:sz w:val="20"/>
                <w:szCs w:val="20"/>
              </w:rPr>
              <w:t>23 447 000,00</w:t>
            </w:r>
          </w:p>
        </w:tc>
        <w:tc>
          <w:tcPr>
            <w:tcW w:w="0" w:type="auto"/>
            <w:tcBorders>
              <w:top w:val="nil"/>
              <w:left w:val="nil"/>
              <w:bottom w:val="single" w:sz="4" w:space="0" w:color="auto"/>
              <w:right w:val="single" w:sz="8" w:space="0" w:color="auto"/>
            </w:tcBorders>
            <w:shd w:val="clear" w:color="auto" w:fill="auto"/>
            <w:vAlign w:val="center"/>
            <w:hideMark/>
          </w:tcPr>
          <w:p w14:paraId="12C2E77E" w14:textId="77777777" w:rsidR="00A6118F" w:rsidRPr="00A6118F" w:rsidRDefault="00A6118F" w:rsidP="00AE79E2">
            <w:pPr>
              <w:jc w:val="right"/>
              <w:rPr>
                <w:sz w:val="20"/>
                <w:szCs w:val="20"/>
              </w:rPr>
            </w:pPr>
            <w:r w:rsidRPr="00A6118F">
              <w:rPr>
                <w:sz w:val="20"/>
                <w:szCs w:val="20"/>
              </w:rPr>
              <w:t>21 870 957,93</w:t>
            </w:r>
          </w:p>
        </w:tc>
        <w:tc>
          <w:tcPr>
            <w:tcW w:w="0" w:type="auto"/>
            <w:tcBorders>
              <w:top w:val="nil"/>
              <w:left w:val="nil"/>
              <w:bottom w:val="single" w:sz="4" w:space="0" w:color="auto"/>
              <w:right w:val="single" w:sz="8" w:space="0" w:color="auto"/>
            </w:tcBorders>
            <w:shd w:val="clear" w:color="auto" w:fill="auto"/>
            <w:vAlign w:val="center"/>
            <w:hideMark/>
          </w:tcPr>
          <w:p w14:paraId="5A37875E" w14:textId="77777777" w:rsidR="00A6118F" w:rsidRPr="00A6118F" w:rsidRDefault="00A6118F" w:rsidP="00AE79E2">
            <w:pPr>
              <w:jc w:val="right"/>
              <w:rPr>
                <w:sz w:val="20"/>
                <w:szCs w:val="20"/>
              </w:rPr>
            </w:pPr>
            <w:r w:rsidRPr="00A6118F">
              <w:rPr>
                <w:sz w:val="20"/>
                <w:szCs w:val="20"/>
              </w:rPr>
              <w:t>1 576 042,07</w:t>
            </w:r>
          </w:p>
        </w:tc>
      </w:tr>
      <w:tr w:rsidR="00A6118F" w:rsidRPr="00A6118F" w14:paraId="5880825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0F8CABE"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6386801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9EDAF01" w14:textId="77777777" w:rsidR="00A6118F" w:rsidRPr="00A6118F" w:rsidRDefault="00A6118F" w:rsidP="00AE79E2">
            <w:pPr>
              <w:rPr>
                <w:sz w:val="20"/>
                <w:szCs w:val="20"/>
              </w:rPr>
            </w:pPr>
            <w:r w:rsidRPr="00A6118F">
              <w:rPr>
                <w:sz w:val="20"/>
                <w:szCs w:val="20"/>
              </w:rPr>
              <w:t>000 0702 0710070110 111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E5F8FD4" w14:textId="77777777" w:rsidR="00A6118F" w:rsidRPr="00A6118F" w:rsidRDefault="00A6118F" w:rsidP="00AE79E2">
            <w:pPr>
              <w:jc w:val="right"/>
              <w:rPr>
                <w:sz w:val="20"/>
                <w:szCs w:val="20"/>
              </w:rPr>
            </w:pPr>
            <w:r w:rsidRPr="00A6118F">
              <w:rPr>
                <w:sz w:val="20"/>
                <w:szCs w:val="20"/>
              </w:rPr>
              <w:t>18 036 268,61</w:t>
            </w:r>
          </w:p>
        </w:tc>
        <w:tc>
          <w:tcPr>
            <w:tcW w:w="0" w:type="auto"/>
            <w:tcBorders>
              <w:top w:val="nil"/>
              <w:left w:val="nil"/>
              <w:bottom w:val="single" w:sz="4" w:space="0" w:color="auto"/>
              <w:right w:val="single" w:sz="8" w:space="0" w:color="auto"/>
            </w:tcBorders>
            <w:shd w:val="clear" w:color="auto" w:fill="auto"/>
            <w:vAlign w:val="center"/>
            <w:hideMark/>
          </w:tcPr>
          <w:p w14:paraId="631DA961" w14:textId="77777777" w:rsidR="00A6118F" w:rsidRPr="00A6118F" w:rsidRDefault="00A6118F" w:rsidP="00AE79E2">
            <w:pPr>
              <w:jc w:val="right"/>
              <w:rPr>
                <w:sz w:val="20"/>
                <w:szCs w:val="20"/>
              </w:rPr>
            </w:pPr>
            <w:r w:rsidRPr="00A6118F">
              <w:rPr>
                <w:sz w:val="20"/>
                <w:szCs w:val="20"/>
              </w:rPr>
              <w:t>16 821 971,63</w:t>
            </w:r>
          </w:p>
        </w:tc>
        <w:tc>
          <w:tcPr>
            <w:tcW w:w="0" w:type="auto"/>
            <w:tcBorders>
              <w:top w:val="nil"/>
              <w:left w:val="nil"/>
              <w:bottom w:val="single" w:sz="4" w:space="0" w:color="auto"/>
              <w:right w:val="single" w:sz="8" w:space="0" w:color="auto"/>
            </w:tcBorders>
            <w:shd w:val="clear" w:color="auto" w:fill="auto"/>
            <w:vAlign w:val="center"/>
            <w:hideMark/>
          </w:tcPr>
          <w:p w14:paraId="03F7E7B3" w14:textId="77777777" w:rsidR="00A6118F" w:rsidRPr="00A6118F" w:rsidRDefault="00A6118F" w:rsidP="00AE79E2">
            <w:pPr>
              <w:jc w:val="right"/>
              <w:rPr>
                <w:sz w:val="20"/>
                <w:szCs w:val="20"/>
              </w:rPr>
            </w:pPr>
            <w:r w:rsidRPr="00A6118F">
              <w:rPr>
                <w:sz w:val="20"/>
                <w:szCs w:val="20"/>
              </w:rPr>
              <w:t>1 214 296,98</w:t>
            </w:r>
          </w:p>
        </w:tc>
      </w:tr>
      <w:tr w:rsidR="00A6118F" w:rsidRPr="00A6118F" w14:paraId="21CA278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515F670"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69BF98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8C1B8BD" w14:textId="77777777" w:rsidR="00A6118F" w:rsidRPr="00A6118F" w:rsidRDefault="00A6118F" w:rsidP="00AE79E2">
            <w:pPr>
              <w:rPr>
                <w:sz w:val="20"/>
                <w:szCs w:val="20"/>
              </w:rPr>
            </w:pPr>
            <w:r w:rsidRPr="00A6118F">
              <w:rPr>
                <w:sz w:val="20"/>
                <w:szCs w:val="20"/>
              </w:rPr>
              <w:t>000 0702 0710070110 119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AD92A09" w14:textId="77777777" w:rsidR="00A6118F" w:rsidRPr="00A6118F" w:rsidRDefault="00A6118F" w:rsidP="00AE79E2">
            <w:pPr>
              <w:jc w:val="right"/>
              <w:rPr>
                <w:sz w:val="20"/>
                <w:szCs w:val="20"/>
              </w:rPr>
            </w:pPr>
            <w:r w:rsidRPr="00A6118F">
              <w:rPr>
                <w:sz w:val="20"/>
                <w:szCs w:val="20"/>
              </w:rPr>
              <w:t>5 410 731,39</w:t>
            </w:r>
          </w:p>
        </w:tc>
        <w:tc>
          <w:tcPr>
            <w:tcW w:w="0" w:type="auto"/>
            <w:tcBorders>
              <w:top w:val="nil"/>
              <w:left w:val="nil"/>
              <w:bottom w:val="single" w:sz="4" w:space="0" w:color="auto"/>
              <w:right w:val="single" w:sz="8" w:space="0" w:color="auto"/>
            </w:tcBorders>
            <w:shd w:val="clear" w:color="auto" w:fill="auto"/>
            <w:vAlign w:val="center"/>
            <w:hideMark/>
          </w:tcPr>
          <w:p w14:paraId="282E9362" w14:textId="77777777" w:rsidR="00A6118F" w:rsidRPr="00A6118F" w:rsidRDefault="00A6118F" w:rsidP="00AE79E2">
            <w:pPr>
              <w:jc w:val="right"/>
              <w:rPr>
                <w:sz w:val="20"/>
                <w:szCs w:val="20"/>
              </w:rPr>
            </w:pPr>
            <w:r w:rsidRPr="00A6118F">
              <w:rPr>
                <w:sz w:val="20"/>
                <w:szCs w:val="20"/>
              </w:rPr>
              <w:t>5 048 986,30</w:t>
            </w:r>
          </w:p>
        </w:tc>
        <w:tc>
          <w:tcPr>
            <w:tcW w:w="0" w:type="auto"/>
            <w:tcBorders>
              <w:top w:val="nil"/>
              <w:left w:val="nil"/>
              <w:bottom w:val="single" w:sz="4" w:space="0" w:color="auto"/>
              <w:right w:val="single" w:sz="8" w:space="0" w:color="auto"/>
            </w:tcBorders>
            <w:shd w:val="clear" w:color="auto" w:fill="auto"/>
            <w:vAlign w:val="center"/>
            <w:hideMark/>
          </w:tcPr>
          <w:p w14:paraId="1DD8D0AC" w14:textId="77777777" w:rsidR="00A6118F" w:rsidRPr="00A6118F" w:rsidRDefault="00A6118F" w:rsidP="00AE79E2">
            <w:pPr>
              <w:jc w:val="right"/>
              <w:rPr>
                <w:sz w:val="20"/>
                <w:szCs w:val="20"/>
              </w:rPr>
            </w:pPr>
            <w:r w:rsidRPr="00A6118F">
              <w:rPr>
                <w:sz w:val="20"/>
                <w:szCs w:val="20"/>
              </w:rPr>
              <w:t>361 745,09</w:t>
            </w:r>
          </w:p>
        </w:tc>
      </w:tr>
      <w:tr w:rsidR="00A6118F" w:rsidRPr="00A6118F" w14:paraId="2AC5B93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35C60F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6A005FD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B695D80" w14:textId="77777777" w:rsidR="00A6118F" w:rsidRPr="00A6118F" w:rsidRDefault="00A6118F" w:rsidP="00AE79E2">
            <w:pPr>
              <w:rPr>
                <w:sz w:val="20"/>
                <w:szCs w:val="20"/>
              </w:rPr>
            </w:pPr>
            <w:r w:rsidRPr="00A6118F">
              <w:rPr>
                <w:sz w:val="20"/>
                <w:szCs w:val="20"/>
              </w:rPr>
              <w:t>000 0702 0710070110 200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434B94B" w14:textId="77777777" w:rsidR="00A6118F" w:rsidRPr="00A6118F" w:rsidRDefault="00A6118F" w:rsidP="00AE79E2">
            <w:pPr>
              <w:jc w:val="right"/>
              <w:rPr>
                <w:sz w:val="20"/>
                <w:szCs w:val="20"/>
              </w:rPr>
            </w:pPr>
            <w:r w:rsidRPr="00A6118F">
              <w:rPr>
                <w:sz w:val="20"/>
                <w:szCs w:val="20"/>
              </w:rPr>
              <w:t>292 800,00</w:t>
            </w:r>
          </w:p>
        </w:tc>
        <w:tc>
          <w:tcPr>
            <w:tcW w:w="0" w:type="auto"/>
            <w:tcBorders>
              <w:top w:val="nil"/>
              <w:left w:val="nil"/>
              <w:bottom w:val="single" w:sz="4" w:space="0" w:color="auto"/>
              <w:right w:val="single" w:sz="8" w:space="0" w:color="auto"/>
            </w:tcBorders>
            <w:shd w:val="clear" w:color="auto" w:fill="auto"/>
            <w:vAlign w:val="center"/>
            <w:hideMark/>
          </w:tcPr>
          <w:p w14:paraId="75B511CA" w14:textId="77777777" w:rsidR="00A6118F" w:rsidRPr="00A6118F" w:rsidRDefault="00A6118F" w:rsidP="00AE79E2">
            <w:pPr>
              <w:jc w:val="right"/>
              <w:rPr>
                <w:sz w:val="20"/>
                <w:szCs w:val="20"/>
              </w:rPr>
            </w:pPr>
            <w:r w:rsidRPr="00A6118F">
              <w:rPr>
                <w:sz w:val="20"/>
                <w:szCs w:val="20"/>
              </w:rPr>
              <w:t>292 800,00</w:t>
            </w:r>
          </w:p>
        </w:tc>
        <w:tc>
          <w:tcPr>
            <w:tcW w:w="0" w:type="auto"/>
            <w:tcBorders>
              <w:top w:val="nil"/>
              <w:left w:val="nil"/>
              <w:bottom w:val="single" w:sz="4" w:space="0" w:color="auto"/>
              <w:right w:val="single" w:sz="8" w:space="0" w:color="auto"/>
            </w:tcBorders>
            <w:shd w:val="clear" w:color="auto" w:fill="auto"/>
            <w:vAlign w:val="center"/>
            <w:hideMark/>
          </w:tcPr>
          <w:p w14:paraId="3E785E48" w14:textId="77777777" w:rsidR="00A6118F" w:rsidRPr="00A6118F" w:rsidRDefault="00A6118F" w:rsidP="00AE79E2">
            <w:pPr>
              <w:jc w:val="right"/>
              <w:rPr>
                <w:sz w:val="20"/>
                <w:szCs w:val="20"/>
              </w:rPr>
            </w:pPr>
            <w:r w:rsidRPr="00A6118F">
              <w:rPr>
                <w:sz w:val="20"/>
                <w:szCs w:val="20"/>
              </w:rPr>
              <w:t>-</w:t>
            </w:r>
          </w:p>
        </w:tc>
      </w:tr>
      <w:tr w:rsidR="00A6118F" w:rsidRPr="00A6118F" w14:paraId="14EBD8C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E5F2A46"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23E5C19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040383C" w14:textId="77777777" w:rsidR="00A6118F" w:rsidRPr="00A6118F" w:rsidRDefault="00A6118F" w:rsidP="00AE79E2">
            <w:pPr>
              <w:rPr>
                <w:sz w:val="20"/>
                <w:szCs w:val="20"/>
              </w:rPr>
            </w:pPr>
            <w:r w:rsidRPr="00A6118F">
              <w:rPr>
                <w:sz w:val="20"/>
                <w:szCs w:val="20"/>
              </w:rPr>
              <w:t>000 0702 0710070110 240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ABA3E18" w14:textId="77777777" w:rsidR="00A6118F" w:rsidRPr="00A6118F" w:rsidRDefault="00A6118F" w:rsidP="00AE79E2">
            <w:pPr>
              <w:jc w:val="right"/>
              <w:rPr>
                <w:sz w:val="20"/>
                <w:szCs w:val="20"/>
              </w:rPr>
            </w:pPr>
            <w:r w:rsidRPr="00A6118F">
              <w:rPr>
                <w:sz w:val="20"/>
                <w:szCs w:val="20"/>
              </w:rPr>
              <w:t>292 800,00</w:t>
            </w:r>
          </w:p>
        </w:tc>
        <w:tc>
          <w:tcPr>
            <w:tcW w:w="0" w:type="auto"/>
            <w:tcBorders>
              <w:top w:val="nil"/>
              <w:left w:val="nil"/>
              <w:bottom w:val="single" w:sz="4" w:space="0" w:color="auto"/>
              <w:right w:val="single" w:sz="8" w:space="0" w:color="auto"/>
            </w:tcBorders>
            <w:shd w:val="clear" w:color="auto" w:fill="auto"/>
            <w:vAlign w:val="center"/>
            <w:hideMark/>
          </w:tcPr>
          <w:p w14:paraId="55ED18ED" w14:textId="77777777" w:rsidR="00A6118F" w:rsidRPr="00A6118F" w:rsidRDefault="00A6118F" w:rsidP="00AE79E2">
            <w:pPr>
              <w:jc w:val="right"/>
              <w:rPr>
                <w:sz w:val="20"/>
                <w:szCs w:val="20"/>
              </w:rPr>
            </w:pPr>
            <w:r w:rsidRPr="00A6118F">
              <w:rPr>
                <w:sz w:val="20"/>
                <w:szCs w:val="20"/>
              </w:rPr>
              <w:t>292 800,00</w:t>
            </w:r>
          </w:p>
        </w:tc>
        <w:tc>
          <w:tcPr>
            <w:tcW w:w="0" w:type="auto"/>
            <w:tcBorders>
              <w:top w:val="nil"/>
              <w:left w:val="nil"/>
              <w:bottom w:val="single" w:sz="4" w:space="0" w:color="auto"/>
              <w:right w:val="single" w:sz="8" w:space="0" w:color="auto"/>
            </w:tcBorders>
            <w:shd w:val="clear" w:color="auto" w:fill="auto"/>
            <w:vAlign w:val="center"/>
            <w:hideMark/>
          </w:tcPr>
          <w:p w14:paraId="03E21FD5" w14:textId="77777777" w:rsidR="00A6118F" w:rsidRPr="00A6118F" w:rsidRDefault="00A6118F" w:rsidP="00AE79E2">
            <w:pPr>
              <w:jc w:val="right"/>
              <w:rPr>
                <w:sz w:val="20"/>
                <w:szCs w:val="20"/>
              </w:rPr>
            </w:pPr>
            <w:r w:rsidRPr="00A6118F">
              <w:rPr>
                <w:sz w:val="20"/>
                <w:szCs w:val="20"/>
              </w:rPr>
              <w:t>-</w:t>
            </w:r>
          </w:p>
        </w:tc>
      </w:tr>
      <w:tr w:rsidR="00A6118F" w:rsidRPr="00A6118F" w14:paraId="62138DA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6E88FE1"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12E4840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3AAD457" w14:textId="77777777" w:rsidR="00A6118F" w:rsidRPr="00A6118F" w:rsidRDefault="00A6118F" w:rsidP="00AE79E2">
            <w:pPr>
              <w:rPr>
                <w:sz w:val="20"/>
                <w:szCs w:val="20"/>
              </w:rPr>
            </w:pPr>
            <w:r w:rsidRPr="00A6118F">
              <w:rPr>
                <w:sz w:val="20"/>
                <w:szCs w:val="20"/>
              </w:rPr>
              <w:t>000 0702 0710070110 244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A103D8" w14:textId="77777777" w:rsidR="00A6118F" w:rsidRPr="00A6118F" w:rsidRDefault="00A6118F" w:rsidP="00AE79E2">
            <w:pPr>
              <w:jc w:val="right"/>
              <w:rPr>
                <w:sz w:val="20"/>
                <w:szCs w:val="20"/>
              </w:rPr>
            </w:pPr>
            <w:r w:rsidRPr="00A6118F">
              <w:rPr>
                <w:sz w:val="20"/>
                <w:szCs w:val="20"/>
              </w:rPr>
              <w:t>292 800,00</w:t>
            </w:r>
          </w:p>
        </w:tc>
        <w:tc>
          <w:tcPr>
            <w:tcW w:w="0" w:type="auto"/>
            <w:tcBorders>
              <w:top w:val="nil"/>
              <w:left w:val="nil"/>
              <w:bottom w:val="single" w:sz="4" w:space="0" w:color="auto"/>
              <w:right w:val="single" w:sz="8" w:space="0" w:color="auto"/>
            </w:tcBorders>
            <w:shd w:val="clear" w:color="auto" w:fill="auto"/>
            <w:vAlign w:val="center"/>
            <w:hideMark/>
          </w:tcPr>
          <w:p w14:paraId="5B1D4112" w14:textId="77777777" w:rsidR="00A6118F" w:rsidRPr="00A6118F" w:rsidRDefault="00A6118F" w:rsidP="00AE79E2">
            <w:pPr>
              <w:jc w:val="right"/>
              <w:rPr>
                <w:sz w:val="20"/>
                <w:szCs w:val="20"/>
              </w:rPr>
            </w:pPr>
            <w:r w:rsidRPr="00A6118F">
              <w:rPr>
                <w:sz w:val="20"/>
                <w:szCs w:val="20"/>
              </w:rPr>
              <w:t>292 800,00</w:t>
            </w:r>
          </w:p>
        </w:tc>
        <w:tc>
          <w:tcPr>
            <w:tcW w:w="0" w:type="auto"/>
            <w:tcBorders>
              <w:top w:val="nil"/>
              <w:left w:val="nil"/>
              <w:bottom w:val="single" w:sz="4" w:space="0" w:color="auto"/>
              <w:right w:val="single" w:sz="8" w:space="0" w:color="auto"/>
            </w:tcBorders>
            <w:shd w:val="clear" w:color="auto" w:fill="auto"/>
            <w:vAlign w:val="center"/>
            <w:hideMark/>
          </w:tcPr>
          <w:p w14:paraId="0C5633F2" w14:textId="77777777" w:rsidR="00A6118F" w:rsidRPr="00A6118F" w:rsidRDefault="00A6118F" w:rsidP="00AE79E2">
            <w:pPr>
              <w:jc w:val="right"/>
              <w:rPr>
                <w:sz w:val="20"/>
                <w:szCs w:val="20"/>
              </w:rPr>
            </w:pPr>
            <w:r w:rsidRPr="00A6118F">
              <w:rPr>
                <w:sz w:val="20"/>
                <w:szCs w:val="20"/>
              </w:rPr>
              <w:t>-</w:t>
            </w:r>
          </w:p>
        </w:tc>
      </w:tr>
      <w:tr w:rsidR="00A6118F" w:rsidRPr="00A6118F" w14:paraId="5E4E9DF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32EF99F" w14:textId="77777777" w:rsidR="00A6118F" w:rsidRPr="00A6118F" w:rsidRDefault="00A6118F" w:rsidP="00AE79E2">
            <w:pPr>
              <w:rPr>
                <w:sz w:val="20"/>
                <w:szCs w:val="20"/>
              </w:rPr>
            </w:pPr>
            <w:r w:rsidRPr="00A6118F">
              <w:rPr>
                <w:sz w:val="20"/>
                <w:szCs w:val="20"/>
              </w:rPr>
              <w:t>Реализация основных общеобразовательных программ в муниципальных общеобразовательных организациях</w:t>
            </w:r>
          </w:p>
        </w:tc>
        <w:tc>
          <w:tcPr>
            <w:tcW w:w="0" w:type="auto"/>
            <w:tcBorders>
              <w:top w:val="nil"/>
              <w:left w:val="nil"/>
              <w:bottom w:val="single" w:sz="4" w:space="0" w:color="auto"/>
              <w:right w:val="single" w:sz="8" w:space="0" w:color="auto"/>
            </w:tcBorders>
            <w:shd w:val="clear" w:color="auto" w:fill="auto"/>
            <w:vAlign w:val="center"/>
            <w:hideMark/>
          </w:tcPr>
          <w:p w14:paraId="5C2AFF1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888BCEA" w14:textId="77777777" w:rsidR="00A6118F" w:rsidRPr="00A6118F" w:rsidRDefault="00A6118F" w:rsidP="00AE79E2">
            <w:pPr>
              <w:rPr>
                <w:sz w:val="20"/>
                <w:szCs w:val="20"/>
              </w:rPr>
            </w:pPr>
            <w:r w:rsidRPr="00A6118F">
              <w:rPr>
                <w:sz w:val="20"/>
                <w:szCs w:val="20"/>
              </w:rPr>
              <w:t>000 0702 0710070120 000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0C4599D" w14:textId="77777777" w:rsidR="00A6118F" w:rsidRPr="00A6118F" w:rsidRDefault="00A6118F" w:rsidP="00AE79E2">
            <w:pPr>
              <w:jc w:val="right"/>
              <w:rPr>
                <w:sz w:val="20"/>
                <w:szCs w:val="20"/>
              </w:rPr>
            </w:pPr>
            <w:r w:rsidRPr="00A6118F">
              <w:rPr>
                <w:sz w:val="20"/>
                <w:szCs w:val="20"/>
              </w:rPr>
              <w:t>355 633 300,00</w:t>
            </w:r>
          </w:p>
        </w:tc>
        <w:tc>
          <w:tcPr>
            <w:tcW w:w="0" w:type="auto"/>
            <w:tcBorders>
              <w:top w:val="nil"/>
              <w:left w:val="nil"/>
              <w:bottom w:val="single" w:sz="4" w:space="0" w:color="auto"/>
              <w:right w:val="single" w:sz="8" w:space="0" w:color="auto"/>
            </w:tcBorders>
            <w:shd w:val="clear" w:color="auto" w:fill="auto"/>
            <w:vAlign w:val="center"/>
            <w:hideMark/>
          </w:tcPr>
          <w:p w14:paraId="77AEB892" w14:textId="77777777" w:rsidR="00A6118F" w:rsidRPr="00A6118F" w:rsidRDefault="00A6118F" w:rsidP="00AE79E2">
            <w:pPr>
              <w:jc w:val="right"/>
              <w:rPr>
                <w:sz w:val="20"/>
                <w:szCs w:val="20"/>
              </w:rPr>
            </w:pPr>
            <w:r w:rsidRPr="00A6118F">
              <w:rPr>
                <w:sz w:val="20"/>
                <w:szCs w:val="20"/>
              </w:rPr>
              <w:t>334 142 074,93</w:t>
            </w:r>
          </w:p>
        </w:tc>
        <w:tc>
          <w:tcPr>
            <w:tcW w:w="0" w:type="auto"/>
            <w:tcBorders>
              <w:top w:val="nil"/>
              <w:left w:val="nil"/>
              <w:bottom w:val="single" w:sz="4" w:space="0" w:color="auto"/>
              <w:right w:val="single" w:sz="8" w:space="0" w:color="auto"/>
            </w:tcBorders>
            <w:shd w:val="clear" w:color="auto" w:fill="auto"/>
            <w:vAlign w:val="center"/>
            <w:hideMark/>
          </w:tcPr>
          <w:p w14:paraId="04EB9F65" w14:textId="77777777" w:rsidR="00A6118F" w:rsidRPr="00A6118F" w:rsidRDefault="00A6118F" w:rsidP="00AE79E2">
            <w:pPr>
              <w:jc w:val="right"/>
              <w:rPr>
                <w:sz w:val="20"/>
                <w:szCs w:val="20"/>
              </w:rPr>
            </w:pPr>
            <w:r w:rsidRPr="00A6118F">
              <w:rPr>
                <w:sz w:val="20"/>
                <w:szCs w:val="20"/>
              </w:rPr>
              <w:t>21 491 225,07</w:t>
            </w:r>
          </w:p>
        </w:tc>
      </w:tr>
      <w:tr w:rsidR="00A6118F" w:rsidRPr="00A6118F" w14:paraId="14123E0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90ED005"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184F07A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AE4DE6B" w14:textId="77777777" w:rsidR="00A6118F" w:rsidRPr="00A6118F" w:rsidRDefault="00A6118F" w:rsidP="00AE79E2">
            <w:pPr>
              <w:rPr>
                <w:sz w:val="20"/>
                <w:szCs w:val="20"/>
              </w:rPr>
            </w:pPr>
            <w:r w:rsidRPr="00A6118F">
              <w:rPr>
                <w:sz w:val="20"/>
                <w:szCs w:val="20"/>
              </w:rPr>
              <w:t>000 0702 0710070120 100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9357F6C" w14:textId="77777777" w:rsidR="00A6118F" w:rsidRPr="00A6118F" w:rsidRDefault="00A6118F" w:rsidP="00AE79E2">
            <w:pPr>
              <w:jc w:val="right"/>
              <w:rPr>
                <w:sz w:val="20"/>
                <w:szCs w:val="20"/>
              </w:rPr>
            </w:pPr>
            <w:r w:rsidRPr="00A6118F">
              <w:rPr>
                <w:sz w:val="20"/>
                <w:szCs w:val="20"/>
              </w:rPr>
              <w:t>201 990 611,81</w:t>
            </w:r>
          </w:p>
        </w:tc>
        <w:tc>
          <w:tcPr>
            <w:tcW w:w="0" w:type="auto"/>
            <w:tcBorders>
              <w:top w:val="nil"/>
              <w:left w:val="nil"/>
              <w:bottom w:val="single" w:sz="4" w:space="0" w:color="auto"/>
              <w:right w:val="single" w:sz="8" w:space="0" w:color="auto"/>
            </w:tcBorders>
            <w:shd w:val="clear" w:color="auto" w:fill="auto"/>
            <w:vAlign w:val="center"/>
            <w:hideMark/>
          </w:tcPr>
          <w:p w14:paraId="04660FD4" w14:textId="77777777" w:rsidR="00A6118F" w:rsidRPr="00A6118F" w:rsidRDefault="00A6118F" w:rsidP="00AE79E2">
            <w:pPr>
              <w:jc w:val="right"/>
              <w:rPr>
                <w:sz w:val="20"/>
                <w:szCs w:val="20"/>
              </w:rPr>
            </w:pPr>
            <w:r w:rsidRPr="00A6118F">
              <w:rPr>
                <w:sz w:val="20"/>
                <w:szCs w:val="20"/>
              </w:rPr>
              <w:t>183 214 934,08</w:t>
            </w:r>
          </w:p>
        </w:tc>
        <w:tc>
          <w:tcPr>
            <w:tcW w:w="0" w:type="auto"/>
            <w:tcBorders>
              <w:top w:val="nil"/>
              <w:left w:val="nil"/>
              <w:bottom w:val="single" w:sz="4" w:space="0" w:color="auto"/>
              <w:right w:val="single" w:sz="8" w:space="0" w:color="auto"/>
            </w:tcBorders>
            <w:shd w:val="clear" w:color="auto" w:fill="auto"/>
            <w:vAlign w:val="center"/>
            <w:hideMark/>
          </w:tcPr>
          <w:p w14:paraId="5A79F754" w14:textId="77777777" w:rsidR="00A6118F" w:rsidRPr="00A6118F" w:rsidRDefault="00A6118F" w:rsidP="00AE79E2">
            <w:pPr>
              <w:jc w:val="right"/>
              <w:rPr>
                <w:sz w:val="20"/>
                <w:szCs w:val="20"/>
              </w:rPr>
            </w:pPr>
            <w:r w:rsidRPr="00A6118F">
              <w:rPr>
                <w:sz w:val="20"/>
                <w:szCs w:val="20"/>
              </w:rPr>
              <w:t>18 775 677,73</w:t>
            </w:r>
          </w:p>
        </w:tc>
      </w:tr>
      <w:tr w:rsidR="00A6118F" w:rsidRPr="00A6118F" w14:paraId="5D8E02B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AE1D388"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647CC51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1A22EDE" w14:textId="77777777" w:rsidR="00A6118F" w:rsidRPr="00A6118F" w:rsidRDefault="00A6118F" w:rsidP="00AE79E2">
            <w:pPr>
              <w:rPr>
                <w:sz w:val="20"/>
                <w:szCs w:val="20"/>
              </w:rPr>
            </w:pPr>
            <w:r w:rsidRPr="00A6118F">
              <w:rPr>
                <w:sz w:val="20"/>
                <w:szCs w:val="20"/>
              </w:rPr>
              <w:t>000 0702 0710070120 110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5ECCBDE" w14:textId="77777777" w:rsidR="00A6118F" w:rsidRPr="00A6118F" w:rsidRDefault="00A6118F" w:rsidP="00AE79E2">
            <w:pPr>
              <w:jc w:val="right"/>
              <w:rPr>
                <w:sz w:val="20"/>
                <w:szCs w:val="20"/>
              </w:rPr>
            </w:pPr>
            <w:r w:rsidRPr="00A6118F">
              <w:rPr>
                <w:sz w:val="20"/>
                <w:szCs w:val="20"/>
              </w:rPr>
              <w:t>201 990 611,81</w:t>
            </w:r>
          </w:p>
        </w:tc>
        <w:tc>
          <w:tcPr>
            <w:tcW w:w="0" w:type="auto"/>
            <w:tcBorders>
              <w:top w:val="nil"/>
              <w:left w:val="nil"/>
              <w:bottom w:val="single" w:sz="4" w:space="0" w:color="auto"/>
              <w:right w:val="single" w:sz="8" w:space="0" w:color="auto"/>
            </w:tcBorders>
            <w:shd w:val="clear" w:color="auto" w:fill="auto"/>
            <w:vAlign w:val="center"/>
            <w:hideMark/>
          </w:tcPr>
          <w:p w14:paraId="4855FFF4" w14:textId="77777777" w:rsidR="00A6118F" w:rsidRPr="00A6118F" w:rsidRDefault="00A6118F" w:rsidP="00AE79E2">
            <w:pPr>
              <w:jc w:val="right"/>
              <w:rPr>
                <w:sz w:val="20"/>
                <w:szCs w:val="20"/>
              </w:rPr>
            </w:pPr>
            <w:r w:rsidRPr="00A6118F">
              <w:rPr>
                <w:sz w:val="20"/>
                <w:szCs w:val="20"/>
              </w:rPr>
              <w:t>183 214 934,08</w:t>
            </w:r>
          </w:p>
        </w:tc>
        <w:tc>
          <w:tcPr>
            <w:tcW w:w="0" w:type="auto"/>
            <w:tcBorders>
              <w:top w:val="nil"/>
              <w:left w:val="nil"/>
              <w:bottom w:val="single" w:sz="4" w:space="0" w:color="auto"/>
              <w:right w:val="single" w:sz="8" w:space="0" w:color="auto"/>
            </w:tcBorders>
            <w:shd w:val="clear" w:color="auto" w:fill="auto"/>
            <w:vAlign w:val="center"/>
            <w:hideMark/>
          </w:tcPr>
          <w:p w14:paraId="26491A98" w14:textId="77777777" w:rsidR="00A6118F" w:rsidRPr="00A6118F" w:rsidRDefault="00A6118F" w:rsidP="00AE79E2">
            <w:pPr>
              <w:jc w:val="right"/>
              <w:rPr>
                <w:sz w:val="20"/>
                <w:szCs w:val="20"/>
              </w:rPr>
            </w:pPr>
            <w:r w:rsidRPr="00A6118F">
              <w:rPr>
                <w:sz w:val="20"/>
                <w:szCs w:val="20"/>
              </w:rPr>
              <w:t>18 775 677,73</w:t>
            </w:r>
          </w:p>
        </w:tc>
      </w:tr>
      <w:tr w:rsidR="00A6118F" w:rsidRPr="00A6118F" w14:paraId="61A01D7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C0B5451"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9AE6A7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33806B1" w14:textId="77777777" w:rsidR="00A6118F" w:rsidRPr="00A6118F" w:rsidRDefault="00A6118F" w:rsidP="00AE79E2">
            <w:pPr>
              <w:rPr>
                <w:sz w:val="20"/>
                <w:szCs w:val="20"/>
              </w:rPr>
            </w:pPr>
            <w:r w:rsidRPr="00A6118F">
              <w:rPr>
                <w:sz w:val="20"/>
                <w:szCs w:val="20"/>
              </w:rPr>
              <w:t>000 0702 0710070120 111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7658080" w14:textId="77777777" w:rsidR="00A6118F" w:rsidRPr="00A6118F" w:rsidRDefault="00A6118F" w:rsidP="00AE79E2">
            <w:pPr>
              <w:jc w:val="right"/>
              <w:rPr>
                <w:sz w:val="20"/>
                <w:szCs w:val="20"/>
              </w:rPr>
            </w:pPr>
            <w:r w:rsidRPr="00A6118F">
              <w:rPr>
                <w:sz w:val="20"/>
                <w:szCs w:val="20"/>
              </w:rPr>
              <w:t>155 668 559,67</w:t>
            </w:r>
          </w:p>
        </w:tc>
        <w:tc>
          <w:tcPr>
            <w:tcW w:w="0" w:type="auto"/>
            <w:tcBorders>
              <w:top w:val="nil"/>
              <w:left w:val="nil"/>
              <w:bottom w:val="single" w:sz="4" w:space="0" w:color="auto"/>
              <w:right w:val="single" w:sz="8" w:space="0" w:color="auto"/>
            </w:tcBorders>
            <w:shd w:val="clear" w:color="auto" w:fill="auto"/>
            <w:vAlign w:val="center"/>
            <w:hideMark/>
          </w:tcPr>
          <w:p w14:paraId="6BFFA449" w14:textId="77777777" w:rsidR="00A6118F" w:rsidRPr="00A6118F" w:rsidRDefault="00A6118F" w:rsidP="00AE79E2">
            <w:pPr>
              <w:jc w:val="right"/>
              <w:rPr>
                <w:sz w:val="20"/>
                <w:szCs w:val="20"/>
              </w:rPr>
            </w:pPr>
            <w:r w:rsidRPr="00A6118F">
              <w:rPr>
                <w:sz w:val="20"/>
                <w:szCs w:val="20"/>
              </w:rPr>
              <w:t>140 854 574,20</w:t>
            </w:r>
          </w:p>
        </w:tc>
        <w:tc>
          <w:tcPr>
            <w:tcW w:w="0" w:type="auto"/>
            <w:tcBorders>
              <w:top w:val="nil"/>
              <w:left w:val="nil"/>
              <w:bottom w:val="single" w:sz="4" w:space="0" w:color="auto"/>
              <w:right w:val="single" w:sz="8" w:space="0" w:color="auto"/>
            </w:tcBorders>
            <w:shd w:val="clear" w:color="auto" w:fill="auto"/>
            <w:vAlign w:val="center"/>
            <w:hideMark/>
          </w:tcPr>
          <w:p w14:paraId="494E730A" w14:textId="77777777" w:rsidR="00A6118F" w:rsidRPr="00A6118F" w:rsidRDefault="00A6118F" w:rsidP="00AE79E2">
            <w:pPr>
              <w:jc w:val="right"/>
              <w:rPr>
                <w:sz w:val="20"/>
                <w:szCs w:val="20"/>
              </w:rPr>
            </w:pPr>
            <w:r w:rsidRPr="00A6118F">
              <w:rPr>
                <w:sz w:val="20"/>
                <w:szCs w:val="20"/>
              </w:rPr>
              <w:t>14 813 985,47</w:t>
            </w:r>
          </w:p>
        </w:tc>
      </w:tr>
      <w:tr w:rsidR="00A6118F" w:rsidRPr="00A6118F" w14:paraId="2925296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69798CD"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10CDD54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37ADDDA" w14:textId="77777777" w:rsidR="00A6118F" w:rsidRPr="00A6118F" w:rsidRDefault="00A6118F" w:rsidP="00AE79E2">
            <w:pPr>
              <w:rPr>
                <w:sz w:val="20"/>
                <w:szCs w:val="20"/>
              </w:rPr>
            </w:pPr>
            <w:r w:rsidRPr="00A6118F">
              <w:rPr>
                <w:sz w:val="20"/>
                <w:szCs w:val="20"/>
              </w:rPr>
              <w:t>000 0702 0710070120 119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B9DD9B9" w14:textId="77777777" w:rsidR="00A6118F" w:rsidRPr="00A6118F" w:rsidRDefault="00A6118F" w:rsidP="00AE79E2">
            <w:pPr>
              <w:jc w:val="right"/>
              <w:rPr>
                <w:sz w:val="20"/>
                <w:szCs w:val="20"/>
              </w:rPr>
            </w:pPr>
            <w:r w:rsidRPr="00A6118F">
              <w:rPr>
                <w:sz w:val="20"/>
                <w:szCs w:val="20"/>
              </w:rPr>
              <w:t>46 322 052,14</w:t>
            </w:r>
          </w:p>
        </w:tc>
        <w:tc>
          <w:tcPr>
            <w:tcW w:w="0" w:type="auto"/>
            <w:tcBorders>
              <w:top w:val="nil"/>
              <w:left w:val="nil"/>
              <w:bottom w:val="single" w:sz="4" w:space="0" w:color="auto"/>
              <w:right w:val="single" w:sz="8" w:space="0" w:color="auto"/>
            </w:tcBorders>
            <w:shd w:val="clear" w:color="auto" w:fill="auto"/>
            <w:vAlign w:val="center"/>
            <w:hideMark/>
          </w:tcPr>
          <w:p w14:paraId="51B66CC4" w14:textId="77777777" w:rsidR="00A6118F" w:rsidRPr="00A6118F" w:rsidRDefault="00A6118F" w:rsidP="00AE79E2">
            <w:pPr>
              <w:jc w:val="right"/>
              <w:rPr>
                <w:sz w:val="20"/>
                <w:szCs w:val="20"/>
              </w:rPr>
            </w:pPr>
            <w:r w:rsidRPr="00A6118F">
              <w:rPr>
                <w:sz w:val="20"/>
                <w:szCs w:val="20"/>
              </w:rPr>
              <w:t>42 360 359,88</w:t>
            </w:r>
          </w:p>
        </w:tc>
        <w:tc>
          <w:tcPr>
            <w:tcW w:w="0" w:type="auto"/>
            <w:tcBorders>
              <w:top w:val="nil"/>
              <w:left w:val="nil"/>
              <w:bottom w:val="single" w:sz="4" w:space="0" w:color="auto"/>
              <w:right w:val="single" w:sz="8" w:space="0" w:color="auto"/>
            </w:tcBorders>
            <w:shd w:val="clear" w:color="auto" w:fill="auto"/>
            <w:vAlign w:val="center"/>
            <w:hideMark/>
          </w:tcPr>
          <w:p w14:paraId="5E777DE2" w14:textId="77777777" w:rsidR="00A6118F" w:rsidRPr="00A6118F" w:rsidRDefault="00A6118F" w:rsidP="00AE79E2">
            <w:pPr>
              <w:jc w:val="right"/>
              <w:rPr>
                <w:sz w:val="20"/>
                <w:szCs w:val="20"/>
              </w:rPr>
            </w:pPr>
            <w:r w:rsidRPr="00A6118F">
              <w:rPr>
                <w:sz w:val="20"/>
                <w:szCs w:val="20"/>
              </w:rPr>
              <w:t>3 961 692,26</w:t>
            </w:r>
          </w:p>
        </w:tc>
      </w:tr>
      <w:tr w:rsidR="00A6118F" w:rsidRPr="00A6118F" w14:paraId="1338AFB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1B2609D"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033114B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CF58F39" w14:textId="77777777" w:rsidR="00A6118F" w:rsidRPr="00A6118F" w:rsidRDefault="00A6118F" w:rsidP="00AE79E2">
            <w:pPr>
              <w:rPr>
                <w:sz w:val="20"/>
                <w:szCs w:val="20"/>
              </w:rPr>
            </w:pPr>
            <w:r w:rsidRPr="00A6118F">
              <w:rPr>
                <w:sz w:val="20"/>
                <w:szCs w:val="20"/>
              </w:rPr>
              <w:t>000 0702 0710070120 200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3843B27" w14:textId="77777777" w:rsidR="00A6118F" w:rsidRPr="00A6118F" w:rsidRDefault="00A6118F" w:rsidP="00AE79E2">
            <w:pPr>
              <w:jc w:val="right"/>
              <w:rPr>
                <w:sz w:val="20"/>
                <w:szCs w:val="20"/>
              </w:rPr>
            </w:pPr>
            <w:r w:rsidRPr="00A6118F">
              <w:rPr>
                <w:sz w:val="20"/>
                <w:szCs w:val="20"/>
              </w:rPr>
              <w:t>4 880 488,19</w:t>
            </w:r>
          </w:p>
        </w:tc>
        <w:tc>
          <w:tcPr>
            <w:tcW w:w="0" w:type="auto"/>
            <w:tcBorders>
              <w:top w:val="nil"/>
              <w:left w:val="nil"/>
              <w:bottom w:val="single" w:sz="4" w:space="0" w:color="auto"/>
              <w:right w:val="single" w:sz="8" w:space="0" w:color="auto"/>
            </w:tcBorders>
            <w:shd w:val="clear" w:color="auto" w:fill="auto"/>
            <w:vAlign w:val="center"/>
            <w:hideMark/>
          </w:tcPr>
          <w:p w14:paraId="42DE0F8A" w14:textId="77777777" w:rsidR="00A6118F" w:rsidRPr="00A6118F" w:rsidRDefault="00A6118F" w:rsidP="00AE79E2">
            <w:pPr>
              <w:jc w:val="right"/>
              <w:rPr>
                <w:sz w:val="20"/>
                <w:szCs w:val="20"/>
              </w:rPr>
            </w:pPr>
            <w:r w:rsidRPr="00A6118F">
              <w:rPr>
                <w:sz w:val="20"/>
                <w:szCs w:val="20"/>
              </w:rPr>
              <w:t>4 871 890,58</w:t>
            </w:r>
          </w:p>
        </w:tc>
        <w:tc>
          <w:tcPr>
            <w:tcW w:w="0" w:type="auto"/>
            <w:tcBorders>
              <w:top w:val="nil"/>
              <w:left w:val="nil"/>
              <w:bottom w:val="single" w:sz="4" w:space="0" w:color="auto"/>
              <w:right w:val="single" w:sz="8" w:space="0" w:color="auto"/>
            </w:tcBorders>
            <w:shd w:val="clear" w:color="auto" w:fill="auto"/>
            <w:vAlign w:val="center"/>
            <w:hideMark/>
          </w:tcPr>
          <w:p w14:paraId="5C06FD85" w14:textId="77777777" w:rsidR="00A6118F" w:rsidRPr="00A6118F" w:rsidRDefault="00A6118F" w:rsidP="00AE79E2">
            <w:pPr>
              <w:jc w:val="right"/>
              <w:rPr>
                <w:sz w:val="20"/>
                <w:szCs w:val="20"/>
              </w:rPr>
            </w:pPr>
            <w:r w:rsidRPr="00A6118F">
              <w:rPr>
                <w:sz w:val="20"/>
                <w:szCs w:val="20"/>
              </w:rPr>
              <w:t>8 597,61</w:t>
            </w:r>
          </w:p>
        </w:tc>
      </w:tr>
      <w:tr w:rsidR="00A6118F" w:rsidRPr="00A6118F" w14:paraId="105A4F5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0BA7FA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0DC0515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5FDFD88" w14:textId="77777777" w:rsidR="00A6118F" w:rsidRPr="00A6118F" w:rsidRDefault="00A6118F" w:rsidP="00AE79E2">
            <w:pPr>
              <w:rPr>
                <w:sz w:val="20"/>
                <w:szCs w:val="20"/>
              </w:rPr>
            </w:pPr>
            <w:r w:rsidRPr="00A6118F">
              <w:rPr>
                <w:sz w:val="20"/>
                <w:szCs w:val="20"/>
              </w:rPr>
              <w:t>000 0702 0710070120 240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BF417D9" w14:textId="77777777" w:rsidR="00A6118F" w:rsidRPr="00A6118F" w:rsidRDefault="00A6118F" w:rsidP="00AE79E2">
            <w:pPr>
              <w:jc w:val="right"/>
              <w:rPr>
                <w:sz w:val="20"/>
                <w:szCs w:val="20"/>
              </w:rPr>
            </w:pPr>
            <w:r w:rsidRPr="00A6118F">
              <w:rPr>
                <w:sz w:val="20"/>
                <w:szCs w:val="20"/>
              </w:rPr>
              <w:t>4 880 488,19</w:t>
            </w:r>
          </w:p>
        </w:tc>
        <w:tc>
          <w:tcPr>
            <w:tcW w:w="0" w:type="auto"/>
            <w:tcBorders>
              <w:top w:val="nil"/>
              <w:left w:val="nil"/>
              <w:bottom w:val="single" w:sz="4" w:space="0" w:color="auto"/>
              <w:right w:val="single" w:sz="8" w:space="0" w:color="auto"/>
            </w:tcBorders>
            <w:shd w:val="clear" w:color="auto" w:fill="auto"/>
            <w:vAlign w:val="center"/>
            <w:hideMark/>
          </w:tcPr>
          <w:p w14:paraId="7E439BF5" w14:textId="77777777" w:rsidR="00A6118F" w:rsidRPr="00A6118F" w:rsidRDefault="00A6118F" w:rsidP="00AE79E2">
            <w:pPr>
              <w:jc w:val="right"/>
              <w:rPr>
                <w:sz w:val="20"/>
                <w:szCs w:val="20"/>
              </w:rPr>
            </w:pPr>
            <w:r w:rsidRPr="00A6118F">
              <w:rPr>
                <w:sz w:val="20"/>
                <w:szCs w:val="20"/>
              </w:rPr>
              <w:t>4 871 890,58</w:t>
            </w:r>
          </w:p>
        </w:tc>
        <w:tc>
          <w:tcPr>
            <w:tcW w:w="0" w:type="auto"/>
            <w:tcBorders>
              <w:top w:val="nil"/>
              <w:left w:val="nil"/>
              <w:bottom w:val="single" w:sz="4" w:space="0" w:color="auto"/>
              <w:right w:val="single" w:sz="8" w:space="0" w:color="auto"/>
            </w:tcBorders>
            <w:shd w:val="clear" w:color="auto" w:fill="auto"/>
            <w:vAlign w:val="center"/>
            <w:hideMark/>
          </w:tcPr>
          <w:p w14:paraId="02C31070" w14:textId="77777777" w:rsidR="00A6118F" w:rsidRPr="00A6118F" w:rsidRDefault="00A6118F" w:rsidP="00AE79E2">
            <w:pPr>
              <w:jc w:val="right"/>
              <w:rPr>
                <w:sz w:val="20"/>
                <w:szCs w:val="20"/>
              </w:rPr>
            </w:pPr>
            <w:r w:rsidRPr="00A6118F">
              <w:rPr>
                <w:sz w:val="20"/>
                <w:szCs w:val="20"/>
              </w:rPr>
              <w:t>8 597,61</w:t>
            </w:r>
          </w:p>
        </w:tc>
      </w:tr>
      <w:tr w:rsidR="00A6118F" w:rsidRPr="00A6118F" w14:paraId="105AD54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3A1737F" w14:textId="77777777" w:rsidR="00A6118F" w:rsidRPr="00A6118F" w:rsidRDefault="00A6118F" w:rsidP="00AE79E2">
            <w:pPr>
              <w:rPr>
                <w:sz w:val="20"/>
                <w:szCs w:val="20"/>
              </w:rPr>
            </w:pPr>
            <w:r w:rsidRPr="00A6118F">
              <w:rPr>
                <w:sz w:val="20"/>
                <w:szCs w:val="20"/>
              </w:rPr>
              <w:t xml:space="preserve">Закупка товаров, работ, услуг в сфере </w:t>
            </w:r>
            <w:r w:rsidRPr="00A6118F">
              <w:rPr>
                <w:sz w:val="20"/>
                <w:szCs w:val="20"/>
              </w:rPr>
              <w:lastRenderedPageBreak/>
              <w:t>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13D8D244"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00072963" w14:textId="77777777" w:rsidR="00A6118F" w:rsidRPr="00A6118F" w:rsidRDefault="00A6118F" w:rsidP="00AE79E2">
            <w:pPr>
              <w:rPr>
                <w:sz w:val="20"/>
                <w:szCs w:val="20"/>
              </w:rPr>
            </w:pPr>
            <w:r w:rsidRPr="00A6118F">
              <w:rPr>
                <w:sz w:val="20"/>
                <w:szCs w:val="20"/>
              </w:rPr>
              <w:t xml:space="preserve">000 0702 </w:t>
            </w:r>
            <w:r w:rsidRPr="00A6118F">
              <w:rPr>
                <w:sz w:val="20"/>
                <w:szCs w:val="20"/>
              </w:rPr>
              <w:lastRenderedPageBreak/>
              <w:t>0710070120 242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DCB74A9" w14:textId="77777777" w:rsidR="00A6118F" w:rsidRPr="00A6118F" w:rsidRDefault="00A6118F" w:rsidP="00AE79E2">
            <w:pPr>
              <w:jc w:val="right"/>
              <w:rPr>
                <w:sz w:val="20"/>
                <w:szCs w:val="20"/>
              </w:rPr>
            </w:pPr>
            <w:r w:rsidRPr="00A6118F">
              <w:rPr>
                <w:sz w:val="20"/>
                <w:szCs w:val="20"/>
              </w:rPr>
              <w:lastRenderedPageBreak/>
              <w:t>958 823,97</w:t>
            </w:r>
          </w:p>
        </w:tc>
        <w:tc>
          <w:tcPr>
            <w:tcW w:w="0" w:type="auto"/>
            <w:tcBorders>
              <w:top w:val="nil"/>
              <w:left w:val="nil"/>
              <w:bottom w:val="single" w:sz="4" w:space="0" w:color="auto"/>
              <w:right w:val="single" w:sz="8" w:space="0" w:color="auto"/>
            </w:tcBorders>
            <w:shd w:val="clear" w:color="auto" w:fill="auto"/>
            <w:vAlign w:val="center"/>
            <w:hideMark/>
          </w:tcPr>
          <w:p w14:paraId="71474BFD" w14:textId="77777777" w:rsidR="00A6118F" w:rsidRPr="00A6118F" w:rsidRDefault="00A6118F" w:rsidP="00AE79E2">
            <w:pPr>
              <w:jc w:val="right"/>
              <w:rPr>
                <w:sz w:val="20"/>
                <w:szCs w:val="20"/>
              </w:rPr>
            </w:pPr>
            <w:r w:rsidRPr="00A6118F">
              <w:rPr>
                <w:sz w:val="20"/>
                <w:szCs w:val="20"/>
              </w:rPr>
              <w:t>958 651,22</w:t>
            </w:r>
          </w:p>
        </w:tc>
        <w:tc>
          <w:tcPr>
            <w:tcW w:w="0" w:type="auto"/>
            <w:tcBorders>
              <w:top w:val="nil"/>
              <w:left w:val="nil"/>
              <w:bottom w:val="single" w:sz="4" w:space="0" w:color="auto"/>
              <w:right w:val="single" w:sz="8" w:space="0" w:color="auto"/>
            </w:tcBorders>
            <w:shd w:val="clear" w:color="auto" w:fill="auto"/>
            <w:vAlign w:val="center"/>
            <w:hideMark/>
          </w:tcPr>
          <w:p w14:paraId="573B1328" w14:textId="77777777" w:rsidR="00A6118F" w:rsidRPr="00A6118F" w:rsidRDefault="00A6118F" w:rsidP="00AE79E2">
            <w:pPr>
              <w:jc w:val="right"/>
              <w:rPr>
                <w:sz w:val="20"/>
                <w:szCs w:val="20"/>
              </w:rPr>
            </w:pPr>
            <w:r w:rsidRPr="00A6118F">
              <w:rPr>
                <w:sz w:val="20"/>
                <w:szCs w:val="20"/>
              </w:rPr>
              <w:t>172,75</w:t>
            </w:r>
          </w:p>
        </w:tc>
      </w:tr>
      <w:tr w:rsidR="00A6118F" w:rsidRPr="00A6118F" w14:paraId="2517D8C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7B3CB6D"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178FB98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FCDABA9" w14:textId="77777777" w:rsidR="00A6118F" w:rsidRPr="00A6118F" w:rsidRDefault="00A6118F" w:rsidP="00AE79E2">
            <w:pPr>
              <w:rPr>
                <w:sz w:val="20"/>
                <w:szCs w:val="20"/>
              </w:rPr>
            </w:pPr>
            <w:r w:rsidRPr="00A6118F">
              <w:rPr>
                <w:sz w:val="20"/>
                <w:szCs w:val="20"/>
              </w:rPr>
              <w:t>000 0702 0710070120 244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03F6C02" w14:textId="77777777" w:rsidR="00A6118F" w:rsidRPr="00A6118F" w:rsidRDefault="00A6118F" w:rsidP="00AE79E2">
            <w:pPr>
              <w:jc w:val="right"/>
              <w:rPr>
                <w:sz w:val="20"/>
                <w:szCs w:val="20"/>
              </w:rPr>
            </w:pPr>
            <w:r w:rsidRPr="00A6118F">
              <w:rPr>
                <w:sz w:val="20"/>
                <w:szCs w:val="20"/>
              </w:rPr>
              <w:t>3 921 664,22</w:t>
            </w:r>
          </w:p>
        </w:tc>
        <w:tc>
          <w:tcPr>
            <w:tcW w:w="0" w:type="auto"/>
            <w:tcBorders>
              <w:top w:val="nil"/>
              <w:left w:val="nil"/>
              <w:bottom w:val="single" w:sz="4" w:space="0" w:color="auto"/>
              <w:right w:val="single" w:sz="8" w:space="0" w:color="auto"/>
            </w:tcBorders>
            <w:shd w:val="clear" w:color="auto" w:fill="auto"/>
            <w:vAlign w:val="center"/>
            <w:hideMark/>
          </w:tcPr>
          <w:p w14:paraId="6C1F34B5" w14:textId="77777777" w:rsidR="00A6118F" w:rsidRPr="00A6118F" w:rsidRDefault="00A6118F" w:rsidP="00AE79E2">
            <w:pPr>
              <w:jc w:val="right"/>
              <w:rPr>
                <w:sz w:val="20"/>
                <w:szCs w:val="20"/>
              </w:rPr>
            </w:pPr>
            <w:r w:rsidRPr="00A6118F">
              <w:rPr>
                <w:sz w:val="20"/>
                <w:szCs w:val="20"/>
              </w:rPr>
              <w:t>3 913 239,36</w:t>
            </w:r>
          </w:p>
        </w:tc>
        <w:tc>
          <w:tcPr>
            <w:tcW w:w="0" w:type="auto"/>
            <w:tcBorders>
              <w:top w:val="nil"/>
              <w:left w:val="nil"/>
              <w:bottom w:val="single" w:sz="4" w:space="0" w:color="auto"/>
              <w:right w:val="single" w:sz="8" w:space="0" w:color="auto"/>
            </w:tcBorders>
            <w:shd w:val="clear" w:color="auto" w:fill="auto"/>
            <w:vAlign w:val="center"/>
            <w:hideMark/>
          </w:tcPr>
          <w:p w14:paraId="0435F580" w14:textId="77777777" w:rsidR="00A6118F" w:rsidRPr="00A6118F" w:rsidRDefault="00A6118F" w:rsidP="00AE79E2">
            <w:pPr>
              <w:jc w:val="right"/>
              <w:rPr>
                <w:sz w:val="20"/>
                <w:szCs w:val="20"/>
              </w:rPr>
            </w:pPr>
            <w:r w:rsidRPr="00A6118F">
              <w:rPr>
                <w:sz w:val="20"/>
                <w:szCs w:val="20"/>
              </w:rPr>
              <w:t>8 424,86</w:t>
            </w:r>
          </w:p>
        </w:tc>
      </w:tr>
      <w:tr w:rsidR="00A6118F" w:rsidRPr="00A6118F" w14:paraId="6A9D145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EE47415"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3D46140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47B5EE8" w14:textId="77777777" w:rsidR="00A6118F" w:rsidRPr="00A6118F" w:rsidRDefault="00A6118F" w:rsidP="00AE79E2">
            <w:pPr>
              <w:rPr>
                <w:sz w:val="20"/>
                <w:szCs w:val="20"/>
              </w:rPr>
            </w:pPr>
            <w:r w:rsidRPr="00A6118F">
              <w:rPr>
                <w:sz w:val="20"/>
                <w:szCs w:val="20"/>
              </w:rPr>
              <w:t>000 0702 0710070120 600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BF4C89E" w14:textId="77777777" w:rsidR="00A6118F" w:rsidRPr="00A6118F" w:rsidRDefault="00A6118F" w:rsidP="00AE79E2">
            <w:pPr>
              <w:jc w:val="right"/>
              <w:rPr>
                <w:sz w:val="20"/>
                <w:szCs w:val="20"/>
              </w:rPr>
            </w:pPr>
            <w:r w:rsidRPr="00A6118F">
              <w:rPr>
                <w:sz w:val="20"/>
                <w:szCs w:val="20"/>
              </w:rPr>
              <w:t>148 762 200,00</w:t>
            </w:r>
          </w:p>
        </w:tc>
        <w:tc>
          <w:tcPr>
            <w:tcW w:w="0" w:type="auto"/>
            <w:tcBorders>
              <w:top w:val="nil"/>
              <w:left w:val="nil"/>
              <w:bottom w:val="single" w:sz="4" w:space="0" w:color="auto"/>
              <w:right w:val="single" w:sz="8" w:space="0" w:color="auto"/>
            </w:tcBorders>
            <w:shd w:val="clear" w:color="auto" w:fill="auto"/>
            <w:vAlign w:val="center"/>
            <w:hideMark/>
          </w:tcPr>
          <w:p w14:paraId="08C1232D" w14:textId="77777777" w:rsidR="00A6118F" w:rsidRPr="00A6118F" w:rsidRDefault="00A6118F" w:rsidP="00AE79E2">
            <w:pPr>
              <w:jc w:val="right"/>
              <w:rPr>
                <w:sz w:val="20"/>
                <w:szCs w:val="20"/>
              </w:rPr>
            </w:pPr>
            <w:r w:rsidRPr="00A6118F">
              <w:rPr>
                <w:sz w:val="20"/>
                <w:szCs w:val="20"/>
              </w:rPr>
              <w:t>146 055 250,27</w:t>
            </w:r>
          </w:p>
        </w:tc>
        <w:tc>
          <w:tcPr>
            <w:tcW w:w="0" w:type="auto"/>
            <w:tcBorders>
              <w:top w:val="nil"/>
              <w:left w:val="nil"/>
              <w:bottom w:val="single" w:sz="4" w:space="0" w:color="auto"/>
              <w:right w:val="single" w:sz="8" w:space="0" w:color="auto"/>
            </w:tcBorders>
            <w:shd w:val="clear" w:color="auto" w:fill="auto"/>
            <w:vAlign w:val="center"/>
            <w:hideMark/>
          </w:tcPr>
          <w:p w14:paraId="746F3DA7" w14:textId="77777777" w:rsidR="00A6118F" w:rsidRPr="00A6118F" w:rsidRDefault="00A6118F" w:rsidP="00AE79E2">
            <w:pPr>
              <w:jc w:val="right"/>
              <w:rPr>
                <w:sz w:val="20"/>
                <w:szCs w:val="20"/>
              </w:rPr>
            </w:pPr>
            <w:r w:rsidRPr="00A6118F">
              <w:rPr>
                <w:sz w:val="20"/>
                <w:szCs w:val="20"/>
              </w:rPr>
              <w:t>2 706 949,73</w:t>
            </w:r>
          </w:p>
        </w:tc>
      </w:tr>
      <w:tr w:rsidR="00A6118F" w:rsidRPr="00A6118F" w14:paraId="25A204E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7235F26"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1305F81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70B688A" w14:textId="77777777" w:rsidR="00A6118F" w:rsidRPr="00A6118F" w:rsidRDefault="00A6118F" w:rsidP="00AE79E2">
            <w:pPr>
              <w:rPr>
                <w:sz w:val="20"/>
                <w:szCs w:val="20"/>
              </w:rPr>
            </w:pPr>
            <w:r w:rsidRPr="00A6118F">
              <w:rPr>
                <w:sz w:val="20"/>
                <w:szCs w:val="20"/>
              </w:rPr>
              <w:t>000 0702 0710070120 610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BB65C56" w14:textId="77777777" w:rsidR="00A6118F" w:rsidRPr="00A6118F" w:rsidRDefault="00A6118F" w:rsidP="00AE79E2">
            <w:pPr>
              <w:jc w:val="right"/>
              <w:rPr>
                <w:sz w:val="20"/>
                <w:szCs w:val="20"/>
              </w:rPr>
            </w:pPr>
            <w:r w:rsidRPr="00A6118F">
              <w:rPr>
                <w:sz w:val="20"/>
                <w:szCs w:val="20"/>
              </w:rPr>
              <w:t>148 762 200,00</w:t>
            </w:r>
          </w:p>
        </w:tc>
        <w:tc>
          <w:tcPr>
            <w:tcW w:w="0" w:type="auto"/>
            <w:tcBorders>
              <w:top w:val="nil"/>
              <w:left w:val="nil"/>
              <w:bottom w:val="single" w:sz="4" w:space="0" w:color="auto"/>
              <w:right w:val="single" w:sz="8" w:space="0" w:color="auto"/>
            </w:tcBorders>
            <w:shd w:val="clear" w:color="auto" w:fill="auto"/>
            <w:vAlign w:val="center"/>
            <w:hideMark/>
          </w:tcPr>
          <w:p w14:paraId="5E011FCA" w14:textId="77777777" w:rsidR="00A6118F" w:rsidRPr="00A6118F" w:rsidRDefault="00A6118F" w:rsidP="00AE79E2">
            <w:pPr>
              <w:jc w:val="right"/>
              <w:rPr>
                <w:sz w:val="20"/>
                <w:szCs w:val="20"/>
              </w:rPr>
            </w:pPr>
            <w:r w:rsidRPr="00A6118F">
              <w:rPr>
                <w:sz w:val="20"/>
                <w:szCs w:val="20"/>
              </w:rPr>
              <w:t>146 055 250,27</w:t>
            </w:r>
          </w:p>
        </w:tc>
        <w:tc>
          <w:tcPr>
            <w:tcW w:w="0" w:type="auto"/>
            <w:tcBorders>
              <w:top w:val="nil"/>
              <w:left w:val="nil"/>
              <w:bottom w:val="single" w:sz="4" w:space="0" w:color="auto"/>
              <w:right w:val="single" w:sz="8" w:space="0" w:color="auto"/>
            </w:tcBorders>
            <w:shd w:val="clear" w:color="auto" w:fill="auto"/>
            <w:vAlign w:val="center"/>
            <w:hideMark/>
          </w:tcPr>
          <w:p w14:paraId="6C2D6C56" w14:textId="77777777" w:rsidR="00A6118F" w:rsidRPr="00A6118F" w:rsidRDefault="00A6118F" w:rsidP="00AE79E2">
            <w:pPr>
              <w:jc w:val="right"/>
              <w:rPr>
                <w:sz w:val="20"/>
                <w:szCs w:val="20"/>
              </w:rPr>
            </w:pPr>
            <w:r w:rsidRPr="00A6118F">
              <w:rPr>
                <w:sz w:val="20"/>
                <w:szCs w:val="20"/>
              </w:rPr>
              <w:t>2 706 949,73</w:t>
            </w:r>
          </w:p>
        </w:tc>
      </w:tr>
      <w:tr w:rsidR="00A6118F" w:rsidRPr="00A6118F" w14:paraId="2258912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3A397F1"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4608D9F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C9E6AF0" w14:textId="77777777" w:rsidR="00A6118F" w:rsidRPr="00A6118F" w:rsidRDefault="00A6118F" w:rsidP="00AE79E2">
            <w:pPr>
              <w:rPr>
                <w:sz w:val="20"/>
                <w:szCs w:val="20"/>
              </w:rPr>
            </w:pPr>
            <w:r w:rsidRPr="00A6118F">
              <w:rPr>
                <w:sz w:val="20"/>
                <w:szCs w:val="20"/>
              </w:rPr>
              <w:t>000 0702 0710070120 611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4795859" w14:textId="77777777" w:rsidR="00A6118F" w:rsidRPr="00A6118F" w:rsidRDefault="00A6118F" w:rsidP="00AE79E2">
            <w:pPr>
              <w:jc w:val="right"/>
              <w:rPr>
                <w:sz w:val="20"/>
                <w:szCs w:val="20"/>
              </w:rPr>
            </w:pPr>
            <w:r w:rsidRPr="00A6118F">
              <w:rPr>
                <w:sz w:val="20"/>
                <w:szCs w:val="20"/>
              </w:rPr>
              <w:t>148 762 200,00</w:t>
            </w:r>
          </w:p>
        </w:tc>
        <w:tc>
          <w:tcPr>
            <w:tcW w:w="0" w:type="auto"/>
            <w:tcBorders>
              <w:top w:val="nil"/>
              <w:left w:val="nil"/>
              <w:bottom w:val="single" w:sz="4" w:space="0" w:color="auto"/>
              <w:right w:val="single" w:sz="8" w:space="0" w:color="auto"/>
            </w:tcBorders>
            <w:shd w:val="clear" w:color="auto" w:fill="auto"/>
            <w:vAlign w:val="center"/>
            <w:hideMark/>
          </w:tcPr>
          <w:p w14:paraId="7E3F1C07" w14:textId="77777777" w:rsidR="00A6118F" w:rsidRPr="00A6118F" w:rsidRDefault="00A6118F" w:rsidP="00AE79E2">
            <w:pPr>
              <w:jc w:val="right"/>
              <w:rPr>
                <w:sz w:val="20"/>
                <w:szCs w:val="20"/>
              </w:rPr>
            </w:pPr>
            <w:r w:rsidRPr="00A6118F">
              <w:rPr>
                <w:sz w:val="20"/>
                <w:szCs w:val="20"/>
              </w:rPr>
              <w:t>146 055 250,27</w:t>
            </w:r>
          </w:p>
        </w:tc>
        <w:tc>
          <w:tcPr>
            <w:tcW w:w="0" w:type="auto"/>
            <w:tcBorders>
              <w:top w:val="nil"/>
              <w:left w:val="nil"/>
              <w:bottom w:val="single" w:sz="4" w:space="0" w:color="auto"/>
              <w:right w:val="single" w:sz="8" w:space="0" w:color="auto"/>
            </w:tcBorders>
            <w:shd w:val="clear" w:color="auto" w:fill="auto"/>
            <w:vAlign w:val="center"/>
            <w:hideMark/>
          </w:tcPr>
          <w:p w14:paraId="5623469B" w14:textId="77777777" w:rsidR="00A6118F" w:rsidRPr="00A6118F" w:rsidRDefault="00A6118F" w:rsidP="00AE79E2">
            <w:pPr>
              <w:jc w:val="right"/>
              <w:rPr>
                <w:sz w:val="20"/>
                <w:szCs w:val="20"/>
              </w:rPr>
            </w:pPr>
            <w:r w:rsidRPr="00A6118F">
              <w:rPr>
                <w:sz w:val="20"/>
                <w:szCs w:val="20"/>
              </w:rPr>
              <w:t>2 706 949,73</w:t>
            </w:r>
          </w:p>
        </w:tc>
      </w:tr>
      <w:tr w:rsidR="00A6118F" w:rsidRPr="00A6118F" w14:paraId="489BAD2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AC4A39D" w14:textId="77777777" w:rsidR="00A6118F" w:rsidRPr="00A6118F" w:rsidRDefault="00A6118F" w:rsidP="00AE79E2">
            <w:pPr>
              <w:rPr>
                <w:sz w:val="20"/>
                <w:szCs w:val="20"/>
              </w:rPr>
            </w:pPr>
            <w:r w:rsidRPr="00A6118F">
              <w:rPr>
                <w:sz w:val="20"/>
                <w:szCs w:val="20"/>
              </w:rPr>
              <w:t>Деятельность по адаптированным основным общеобразовательным программам</w:t>
            </w:r>
          </w:p>
        </w:tc>
        <w:tc>
          <w:tcPr>
            <w:tcW w:w="0" w:type="auto"/>
            <w:tcBorders>
              <w:top w:val="nil"/>
              <w:left w:val="nil"/>
              <w:bottom w:val="single" w:sz="4" w:space="0" w:color="auto"/>
              <w:right w:val="single" w:sz="8" w:space="0" w:color="auto"/>
            </w:tcBorders>
            <w:shd w:val="clear" w:color="auto" w:fill="auto"/>
            <w:vAlign w:val="center"/>
            <w:hideMark/>
          </w:tcPr>
          <w:p w14:paraId="24C584D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8861EE5" w14:textId="77777777" w:rsidR="00A6118F" w:rsidRPr="00A6118F" w:rsidRDefault="00A6118F" w:rsidP="00AE79E2">
            <w:pPr>
              <w:rPr>
                <w:sz w:val="20"/>
                <w:szCs w:val="20"/>
              </w:rPr>
            </w:pPr>
            <w:r w:rsidRPr="00A6118F">
              <w:rPr>
                <w:sz w:val="20"/>
                <w:szCs w:val="20"/>
              </w:rPr>
              <w:t>000 0702 0710070140 000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C5C1B85" w14:textId="77777777" w:rsidR="00A6118F" w:rsidRPr="00A6118F" w:rsidRDefault="00A6118F" w:rsidP="00AE79E2">
            <w:pPr>
              <w:jc w:val="right"/>
              <w:rPr>
                <w:sz w:val="20"/>
                <w:szCs w:val="20"/>
              </w:rPr>
            </w:pPr>
            <w:r w:rsidRPr="00A6118F">
              <w:rPr>
                <w:sz w:val="20"/>
                <w:szCs w:val="20"/>
              </w:rPr>
              <w:t>48 942 300,00</w:t>
            </w:r>
          </w:p>
        </w:tc>
        <w:tc>
          <w:tcPr>
            <w:tcW w:w="0" w:type="auto"/>
            <w:tcBorders>
              <w:top w:val="nil"/>
              <w:left w:val="nil"/>
              <w:bottom w:val="single" w:sz="4" w:space="0" w:color="auto"/>
              <w:right w:val="single" w:sz="8" w:space="0" w:color="auto"/>
            </w:tcBorders>
            <w:shd w:val="clear" w:color="auto" w:fill="auto"/>
            <w:vAlign w:val="center"/>
            <w:hideMark/>
          </w:tcPr>
          <w:p w14:paraId="54989F79" w14:textId="77777777" w:rsidR="00A6118F" w:rsidRPr="00A6118F" w:rsidRDefault="00A6118F" w:rsidP="00AE79E2">
            <w:pPr>
              <w:jc w:val="right"/>
              <w:rPr>
                <w:sz w:val="20"/>
                <w:szCs w:val="20"/>
              </w:rPr>
            </w:pPr>
            <w:r w:rsidRPr="00A6118F">
              <w:rPr>
                <w:sz w:val="20"/>
                <w:szCs w:val="20"/>
              </w:rPr>
              <w:t>48 843 100,00</w:t>
            </w:r>
          </w:p>
        </w:tc>
        <w:tc>
          <w:tcPr>
            <w:tcW w:w="0" w:type="auto"/>
            <w:tcBorders>
              <w:top w:val="nil"/>
              <w:left w:val="nil"/>
              <w:bottom w:val="single" w:sz="4" w:space="0" w:color="auto"/>
              <w:right w:val="single" w:sz="8" w:space="0" w:color="auto"/>
            </w:tcBorders>
            <w:shd w:val="clear" w:color="auto" w:fill="auto"/>
            <w:vAlign w:val="center"/>
            <w:hideMark/>
          </w:tcPr>
          <w:p w14:paraId="7E2ABCD8" w14:textId="77777777" w:rsidR="00A6118F" w:rsidRPr="00A6118F" w:rsidRDefault="00A6118F" w:rsidP="00AE79E2">
            <w:pPr>
              <w:jc w:val="right"/>
              <w:rPr>
                <w:sz w:val="20"/>
                <w:szCs w:val="20"/>
              </w:rPr>
            </w:pPr>
            <w:r w:rsidRPr="00A6118F">
              <w:rPr>
                <w:sz w:val="20"/>
                <w:szCs w:val="20"/>
              </w:rPr>
              <w:t>99 200,00</w:t>
            </w:r>
          </w:p>
        </w:tc>
      </w:tr>
      <w:tr w:rsidR="00A6118F" w:rsidRPr="00A6118F" w14:paraId="67658BF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4E35E4"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2E76305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72847A8" w14:textId="77777777" w:rsidR="00A6118F" w:rsidRPr="00A6118F" w:rsidRDefault="00A6118F" w:rsidP="00AE79E2">
            <w:pPr>
              <w:rPr>
                <w:sz w:val="20"/>
                <w:szCs w:val="20"/>
              </w:rPr>
            </w:pPr>
            <w:r w:rsidRPr="00A6118F">
              <w:rPr>
                <w:sz w:val="20"/>
                <w:szCs w:val="20"/>
              </w:rPr>
              <w:t>000 0702 0710070140 100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F519C4C" w14:textId="77777777" w:rsidR="00A6118F" w:rsidRPr="00A6118F" w:rsidRDefault="00A6118F" w:rsidP="00AE79E2">
            <w:pPr>
              <w:jc w:val="right"/>
              <w:rPr>
                <w:sz w:val="20"/>
                <w:szCs w:val="20"/>
              </w:rPr>
            </w:pPr>
            <w:r w:rsidRPr="00A6118F">
              <w:rPr>
                <w:sz w:val="20"/>
                <w:szCs w:val="20"/>
              </w:rPr>
              <w:t>38 753 352,67</w:t>
            </w:r>
          </w:p>
        </w:tc>
        <w:tc>
          <w:tcPr>
            <w:tcW w:w="0" w:type="auto"/>
            <w:tcBorders>
              <w:top w:val="nil"/>
              <w:left w:val="nil"/>
              <w:bottom w:val="single" w:sz="4" w:space="0" w:color="auto"/>
              <w:right w:val="single" w:sz="8" w:space="0" w:color="auto"/>
            </w:tcBorders>
            <w:shd w:val="clear" w:color="auto" w:fill="auto"/>
            <w:vAlign w:val="center"/>
            <w:hideMark/>
          </w:tcPr>
          <w:p w14:paraId="68E5E626" w14:textId="77777777" w:rsidR="00A6118F" w:rsidRPr="00A6118F" w:rsidRDefault="00A6118F" w:rsidP="00AE79E2">
            <w:pPr>
              <w:jc w:val="right"/>
              <w:rPr>
                <w:sz w:val="20"/>
                <w:szCs w:val="20"/>
              </w:rPr>
            </w:pPr>
            <w:r w:rsidRPr="00A6118F">
              <w:rPr>
                <w:sz w:val="20"/>
                <w:szCs w:val="20"/>
              </w:rPr>
              <w:t>38 654 152,67</w:t>
            </w:r>
          </w:p>
        </w:tc>
        <w:tc>
          <w:tcPr>
            <w:tcW w:w="0" w:type="auto"/>
            <w:tcBorders>
              <w:top w:val="nil"/>
              <w:left w:val="nil"/>
              <w:bottom w:val="single" w:sz="4" w:space="0" w:color="auto"/>
              <w:right w:val="single" w:sz="8" w:space="0" w:color="auto"/>
            </w:tcBorders>
            <w:shd w:val="clear" w:color="auto" w:fill="auto"/>
            <w:vAlign w:val="center"/>
            <w:hideMark/>
          </w:tcPr>
          <w:p w14:paraId="56BB3823" w14:textId="77777777" w:rsidR="00A6118F" w:rsidRPr="00A6118F" w:rsidRDefault="00A6118F" w:rsidP="00AE79E2">
            <w:pPr>
              <w:jc w:val="right"/>
              <w:rPr>
                <w:sz w:val="20"/>
                <w:szCs w:val="20"/>
              </w:rPr>
            </w:pPr>
            <w:r w:rsidRPr="00A6118F">
              <w:rPr>
                <w:sz w:val="20"/>
                <w:szCs w:val="20"/>
              </w:rPr>
              <w:t>99 200,00</w:t>
            </w:r>
          </w:p>
        </w:tc>
      </w:tr>
      <w:tr w:rsidR="00A6118F" w:rsidRPr="00A6118F" w14:paraId="786774E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DB7D9ED"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5130265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3C0896" w14:textId="77777777" w:rsidR="00A6118F" w:rsidRPr="00A6118F" w:rsidRDefault="00A6118F" w:rsidP="00AE79E2">
            <w:pPr>
              <w:rPr>
                <w:sz w:val="20"/>
                <w:szCs w:val="20"/>
              </w:rPr>
            </w:pPr>
            <w:r w:rsidRPr="00A6118F">
              <w:rPr>
                <w:sz w:val="20"/>
                <w:szCs w:val="20"/>
              </w:rPr>
              <w:t>000 0702 0710070140 110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D223DAD" w14:textId="77777777" w:rsidR="00A6118F" w:rsidRPr="00A6118F" w:rsidRDefault="00A6118F" w:rsidP="00AE79E2">
            <w:pPr>
              <w:jc w:val="right"/>
              <w:rPr>
                <w:sz w:val="20"/>
                <w:szCs w:val="20"/>
              </w:rPr>
            </w:pPr>
            <w:r w:rsidRPr="00A6118F">
              <w:rPr>
                <w:sz w:val="20"/>
                <w:szCs w:val="20"/>
              </w:rPr>
              <w:t>38 753 352,67</w:t>
            </w:r>
          </w:p>
        </w:tc>
        <w:tc>
          <w:tcPr>
            <w:tcW w:w="0" w:type="auto"/>
            <w:tcBorders>
              <w:top w:val="nil"/>
              <w:left w:val="nil"/>
              <w:bottom w:val="single" w:sz="4" w:space="0" w:color="auto"/>
              <w:right w:val="single" w:sz="8" w:space="0" w:color="auto"/>
            </w:tcBorders>
            <w:shd w:val="clear" w:color="auto" w:fill="auto"/>
            <w:vAlign w:val="center"/>
            <w:hideMark/>
          </w:tcPr>
          <w:p w14:paraId="25A5183A" w14:textId="77777777" w:rsidR="00A6118F" w:rsidRPr="00A6118F" w:rsidRDefault="00A6118F" w:rsidP="00AE79E2">
            <w:pPr>
              <w:jc w:val="right"/>
              <w:rPr>
                <w:sz w:val="20"/>
                <w:szCs w:val="20"/>
              </w:rPr>
            </w:pPr>
            <w:r w:rsidRPr="00A6118F">
              <w:rPr>
                <w:sz w:val="20"/>
                <w:szCs w:val="20"/>
              </w:rPr>
              <w:t>38 654 152,67</w:t>
            </w:r>
          </w:p>
        </w:tc>
        <w:tc>
          <w:tcPr>
            <w:tcW w:w="0" w:type="auto"/>
            <w:tcBorders>
              <w:top w:val="nil"/>
              <w:left w:val="nil"/>
              <w:bottom w:val="single" w:sz="4" w:space="0" w:color="auto"/>
              <w:right w:val="single" w:sz="8" w:space="0" w:color="auto"/>
            </w:tcBorders>
            <w:shd w:val="clear" w:color="auto" w:fill="auto"/>
            <w:vAlign w:val="center"/>
            <w:hideMark/>
          </w:tcPr>
          <w:p w14:paraId="499F1EA5" w14:textId="77777777" w:rsidR="00A6118F" w:rsidRPr="00A6118F" w:rsidRDefault="00A6118F" w:rsidP="00AE79E2">
            <w:pPr>
              <w:jc w:val="right"/>
              <w:rPr>
                <w:sz w:val="20"/>
                <w:szCs w:val="20"/>
              </w:rPr>
            </w:pPr>
            <w:r w:rsidRPr="00A6118F">
              <w:rPr>
                <w:sz w:val="20"/>
                <w:szCs w:val="20"/>
              </w:rPr>
              <w:t>99 200,00</w:t>
            </w:r>
          </w:p>
        </w:tc>
      </w:tr>
      <w:tr w:rsidR="00A6118F" w:rsidRPr="00A6118F" w14:paraId="3CB3A79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3FCE7BC"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0852F01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0D15F32" w14:textId="77777777" w:rsidR="00A6118F" w:rsidRPr="00A6118F" w:rsidRDefault="00A6118F" w:rsidP="00AE79E2">
            <w:pPr>
              <w:rPr>
                <w:sz w:val="20"/>
                <w:szCs w:val="20"/>
              </w:rPr>
            </w:pPr>
            <w:r w:rsidRPr="00A6118F">
              <w:rPr>
                <w:sz w:val="20"/>
                <w:szCs w:val="20"/>
              </w:rPr>
              <w:t>000 0702 0710070140 111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3DEDE3" w14:textId="77777777" w:rsidR="00A6118F" w:rsidRPr="00A6118F" w:rsidRDefault="00A6118F" w:rsidP="00AE79E2">
            <w:pPr>
              <w:jc w:val="right"/>
              <w:rPr>
                <w:sz w:val="20"/>
                <w:szCs w:val="20"/>
              </w:rPr>
            </w:pPr>
            <w:r w:rsidRPr="00A6118F">
              <w:rPr>
                <w:sz w:val="20"/>
                <w:szCs w:val="20"/>
              </w:rPr>
              <w:t>29 855 960,00</w:t>
            </w:r>
          </w:p>
        </w:tc>
        <w:tc>
          <w:tcPr>
            <w:tcW w:w="0" w:type="auto"/>
            <w:tcBorders>
              <w:top w:val="nil"/>
              <w:left w:val="nil"/>
              <w:bottom w:val="single" w:sz="4" w:space="0" w:color="auto"/>
              <w:right w:val="single" w:sz="8" w:space="0" w:color="auto"/>
            </w:tcBorders>
            <w:shd w:val="clear" w:color="auto" w:fill="auto"/>
            <w:vAlign w:val="center"/>
            <w:hideMark/>
          </w:tcPr>
          <w:p w14:paraId="01DBE686" w14:textId="77777777" w:rsidR="00A6118F" w:rsidRPr="00A6118F" w:rsidRDefault="00A6118F" w:rsidP="00AE79E2">
            <w:pPr>
              <w:jc w:val="right"/>
              <w:rPr>
                <w:sz w:val="20"/>
                <w:szCs w:val="20"/>
              </w:rPr>
            </w:pPr>
            <w:r w:rsidRPr="00A6118F">
              <w:rPr>
                <w:sz w:val="20"/>
                <w:szCs w:val="20"/>
              </w:rPr>
              <w:t>29 773 841,97</w:t>
            </w:r>
          </w:p>
        </w:tc>
        <w:tc>
          <w:tcPr>
            <w:tcW w:w="0" w:type="auto"/>
            <w:tcBorders>
              <w:top w:val="nil"/>
              <w:left w:val="nil"/>
              <w:bottom w:val="single" w:sz="4" w:space="0" w:color="auto"/>
              <w:right w:val="single" w:sz="8" w:space="0" w:color="auto"/>
            </w:tcBorders>
            <w:shd w:val="clear" w:color="auto" w:fill="auto"/>
            <w:vAlign w:val="center"/>
            <w:hideMark/>
          </w:tcPr>
          <w:p w14:paraId="6C2759F9" w14:textId="77777777" w:rsidR="00A6118F" w:rsidRPr="00A6118F" w:rsidRDefault="00A6118F" w:rsidP="00AE79E2">
            <w:pPr>
              <w:jc w:val="right"/>
              <w:rPr>
                <w:sz w:val="20"/>
                <w:szCs w:val="20"/>
              </w:rPr>
            </w:pPr>
            <w:r w:rsidRPr="00A6118F">
              <w:rPr>
                <w:sz w:val="20"/>
                <w:szCs w:val="20"/>
              </w:rPr>
              <w:t>82 118,03</w:t>
            </w:r>
          </w:p>
        </w:tc>
      </w:tr>
      <w:tr w:rsidR="00A6118F" w:rsidRPr="00A6118F" w14:paraId="63C8CA8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331E9B5" w14:textId="77777777" w:rsidR="00A6118F" w:rsidRPr="00A6118F" w:rsidRDefault="00A6118F" w:rsidP="00AE79E2">
            <w:pPr>
              <w:rPr>
                <w:sz w:val="20"/>
                <w:szCs w:val="20"/>
              </w:rPr>
            </w:pPr>
            <w:r w:rsidRPr="00A6118F">
              <w:rPr>
                <w:sz w:val="20"/>
                <w:szCs w:val="20"/>
              </w:rPr>
              <w:t>Иные выплаты персоналу учреждений, за исключением фонда оплаты труда</w:t>
            </w:r>
          </w:p>
        </w:tc>
        <w:tc>
          <w:tcPr>
            <w:tcW w:w="0" w:type="auto"/>
            <w:tcBorders>
              <w:top w:val="nil"/>
              <w:left w:val="nil"/>
              <w:bottom w:val="single" w:sz="4" w:space="0" w:color="auto"/>
              <w:right w:val="single" w:sz="8" w:space="0" w:color="auto"/>
            </w:tcBorders>
            <w:shd w:val="clear" w:color="auto" w:fill="auto"/>
            <w:vAlign w:val="center"/>
            <w:hideMark/>
          </w:tcPr>
          <w:p w14:paraId="3CDF9D0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997A19B" w14:textId="77777777" w:rsidR="00A6118F" w:rsidRPr="00A6118F" w:rsidRDefault="00A6118F" w:rsidP="00AE79E2">
            <w:pPr>
              <w:rPr>
                <w:sz w:val="20"/>
                <w:szCs w:val="20"/>
              </w:rPr>
            </w:pPr>
            <w:r w:rsidRPr="00A6118F">
              <w:rPr>
                <w:sz w:val="20"/>
                <w:szCs w:val="20"/>
              </w:rPr>
              <w:t>000 0702 0710070140 112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91F9A83" w14:textId="77777777" w:rsidR="00A6118F" w:rsidRPr="00A6118F" w:rsidRDefault="00A6118F" w:rsidP="00AE79E2">
            <w:pPr>
              <w:jc w:val="right"/>
              <w:rPr>
                <w:sz w:val="20"/>
                <w:szCs w:val="20"/>
              </w:rPr>
            </w:pPr>
            <w:r w:rsidRPr="00A6118F">
              <w:rPr>
                <w:sz w:val="20"/>
                <w:szCs w:val="20"/>
              </w:rPr>
              <w:t>21 852,67</w:t>
            </w:r>
          </w:p>
        </w:tc>
        <w:tc>
          <w:tcPr>
            <w:tcW w:w="0" w:type="auto"/>
            <w:tcBorders>
              <w:top w:val="nil"/>
              <w:left w:val="nil"/>
              <w:bottom w:val="single" w:sz="4" w:space="0" w:color="auto"/>
              <w:right w:val="single" w:sz="8" w:space="0" w:color="auto"/>
            </w:tcBorders>
            <w:shd w:val="clear" w:color="auto" w:fill="auto"/>
            <w:vAlign w:val="center"/>
            <w:hideMark/>
          </w:tcPr>
          <w:p w14:paraId="4C77804F" w14:textId="77777777" w:rsidR="00A6118F" w:rsidRPr="00A6118F" w:rsidRDefault="00A6118F" w:rsidP="00AE79E2">
            <w:pPr>
              <w:jc w:val="right"/>
              <w:rPr>
                <w:sz w:val="20"/>
                <w:szCs w:val="20"/>
              </w:rPr>
            </w:pPr>
            <w:r w:rsidRPr="00A6118F">
              <w:rPr>
                <w:sz w:val="20"/>
                <w:szCs w:val="20"/>
              </w:rPr>
              <w:t>21 852,67</w:t>
            </w:r>
          </w:p>
        </w:tc>
        <w:tc>
          <w:tcPr>
            <w:tcW w:w="0" w:type="auto"/>
            <w:tcBorders>
              <w:top w:val="nil"/>
              <w:left w:val="nil"/>
              <w:bottom w:val="single" w:sz="4" w:space="0" w:color="auto"/>
              <w:right w:val="single" w:sz="8" w:space="0" w:color="auto"/>
            </w:tcBorders>
            <w:shd w:val="clear" w:color="auto" w:fill="auto"/>
            <w:vAlign w:val="center"/>
            <w:hideMark/>
          </w:tcPr>
          <w:p w14:paraId="1F82461F" w14:textId="77777777" w:rsidR="00A6118F" w:rsidRPr="00A6118F" w:rsidRDefault="00A6118F" w:rsidP="00AE79E2">
            <w:pPr>
              <w:jc w:val="right"/>
              <w:rPr>
                <w:sz w:val="20"/>
                <w:szCs w:val="20"/>
              </w:rPr>
            </w:pPr>
            <w:r w:rsidRPr="00A6118F">
              <w:rPr>
                <w:sz w:val="20"/>
                <w:szCs w:val="20"/>
              </w:rPr>
              <w:t>-</w:t>
            </w:r>
          </w:p>
        </w:tc>
      </w:tr>
      <w:tr w:rsidR="00A6118F" w:rsidRPr="00A6118F" w14:paraId="72E914C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90FABBD"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593C38B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657BFA1" w14:textId="77777777" w:rsidR="00A6118F" w:rsidRPr="00A6118F" w:rsidRDefault="00A6118F" w:rsidP="00AE79E2">
            <w:pPr>
              <w:rPr>
                <w:sz w:val="20"/>
                <w:szCs w:val="20"/>
              </w:rPr>
            </w:pPr>
            <w:r w:rsidRPr="00A6118F">
              <w:rPr>
                <w:sz w:val="20"/>
                <w:szCs w:val="20"/>
              </w:rPr>
              <w:t>000 0702 0710070140 119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F5F81D2" w14:textId="77777777" w:rsidR="00A6118F" w:rsidRPr="00A6118F" w:rsidRDefault="00A6118F" w:rsidP="00AE79E2">
            <w:pPr>
              <w:jc w:val="right"/>
              <w:rPr>
                <w:sz w:val="20"/>
                <w:szCs w:val="20"/>
              </w:rPr>
            </w:pPr>
            <w:r w:rsidRPr="00A6118F">
              <w:rPr>
                <w:sz w:val="20"/>
                <w:szCs w:val="20"/>
              </w:rPr>
              <w:t>8 875 540,00</w:t>
            </w:r>
          </w:p>
        </w:tc>
        <w:tc>
          <w:tcPr>
            <w:tcW w:w="0" w:type="auto"/>
            <w:tcBorders>
              <w:top w:val="nil"/>
              <w:left w:val="nil"/>
              <w:bottom w:val="single" w:sz="4" w:space="0" w:color="auto"/>
              <w:right w:val="single" w:sz="8" w:space="0" w:color="auto"/>
            </w:tcBorders>
            <w:shd w:val="clear" w:color="auto" w:fill="auto"/>
            <w:vAlign w:val="center"/>
            <w:hideMark/>
          </w:tcPr>
          <w:p w14:paraId="2E04125B" w14:textId="77777777" w:rsidR="00A6118F" w:rsidRPr="00A6118F" w:rsidRDefault="00A6118F" w:rsidP="00AE79E2">
            <w:pPr>
              <w:jc w:val="right"/>
              <w:rPr>
                <w:sz w:val="20"/>
                <w:szCs w:val="20"/>
              </w:rPr>
            </w:pPr>
            <w:r w:rsidRPr="00A6118F">
              <w:rPr>
                <w:sz w:val="20"/>
                <w:szCs w:val="20"/>
              </w:rPr>
              <w:t>8 858 458,03</w:t>
            </w:r>
          </w:p>
        </w:tc>
        <w:tc>
          <w:tcPr>
            <w:tcW w:w="0" w:type="auto"/>
            <w:tcBorders>
              <w:top w:val="nil"/>
              <w:left w:val="nil"/>
              <w:bottom w:val="single" w:sz="4" w:space="0" w:color="auto"/>
              <w:right w:val="single" w:sz="8" w:space="0" w:color="auto"/>
            </w:tcBorders>
            <w:shd w:val="clear" w:color="auto" w:fill="auto"/>
            <w:vAlign w:val="center"/>
            <w:hideMark/>
          </w:tcPr>
          <w:p w14:paraId="6D410852" w14:textId="77777777" w:rsidR="00A6118F" w:rsidRPr="00A6118F" w:rsidRDefault="00A6118F" w:rsidP="00AE79E2">
            <w:pPr>
              <w:jc w:val="right"/>
              <w:rPr>
                <w:sz w:val="20"/>
                <w:szCs w:val="20"/>
              </w:rPr>
            </w:pPr>
            <w:r w:rsidRPr="00A6118F">
              <w:rPr>
                <w:sz w:val="20"/>
                <w:szCs w:val="20"/>
              </w:rPr>
              <w:t>17 081,97</w:t>
            </w:r>
          </w:p>
        </w:tc>
      </w:tr>
      <w:tr w:rsidR="00A6118F" w:rsidRPr="00A6118F" w14:paraId="5E0563D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2CEA17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C14E1E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82AC051" w14:textId="77777777" w:rsidR="00A6118F" w:rsidRPr="00A6118F" w:rsidRDefault="00A6118F" w:rsidP="00AE79E2">
            <w:pPr>
              <w:rPr>
                <w:sz w:val="20"/>
                <w:szCs w:val="20"/>
              </w:rPr>
            </w:pPr>
            <w:r w:rsidRPr="00A6118F">
              <w:rPr>
                <w:sz w:val="20"/>
                <w:szCs w:val="20"/>
              </w:rPr>
              <w:t>000 0702 0710070140 200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20D133" w14:textId="77777777" w:rsidR="00A6118F" w:rsidRPr="00A6118F" w:rsidRDefault="00A6118F" w:rsidP="00AE79E2">
            <w:pPr>
              <w:jc w:val="right"/>
              <w:rPr>
                <w:sz w:val="20"/>
                <w:szCs w:val="20"/>
              </w:rPr>
            </w:pPr>
            <w:r w:rsidRPr="00A6118F">
              <w:rPr>
                <w:sz w:val="20"/>
                <w:szCs w:val="20"/>
              </w:rPr>
              <w:t>8 626 808,33</w:t>
            </w:r>
          </w:p>
        </w:tc>
        <w:tc>
          <w:tcPr>
            <w:tcW w:w="0" w:type="auto"/>
            <w:tcBorders>
              <w:top w:val="nil"/>
              <w:left w:val="nil"/>
              <w:bottom w:val="single" w:sz="4" w:space="0" w:color="auto"/>
              <w:right w:val="single" w:sz="8" w:space="0" w:color="auto"/>
            </w:tcBorders>
            <w:shd w:val="clear" w:color="auto" w:fill="auto"/>
            <w:vAlign w:val="center"/>
            <w:hideMark/>
          </w:tcPr>
          <w:p w14:paraId="250648FA" w14:textId="77777777" w:rsidR="00A6118F" w:rsidRPr="00A6118F" w:rsidRDefault="00A6118F" w:rsidP="00AE79E2">
            <w:pPr>
              <w:jc w:val="right"/>
              <w:rPr>
                <w:sz w:val="20"/>
                <w:szCs w:val="20"/>
              </w:rPr>
            </w:pPr>
            <w:r w:rsidRPr="00A6118F">
              <w:rPr>
                <w:sz w:val="20"/>
                <w:szCs w:val="20"/>
              </w:rPr>
              <w:t>8 626 808,33</w:t>
            </w:r>
          </w:p>
        </w:tc>
        <w:tc>
          <w:tcPr>
            <w:tcW w:w="0" w:type="auto"/>
            <w:tcBorders>
              <w:top w:val="nil"/>
              <w:left w:val="nil"/>
              <w:bottom w:val="single" w:sz="4" w:space="0" w:color="auto"/>
              <w:right w:val="single" w:sz="8" w:space="0" w:color="auto"/>
            </w:tcBorders>
            <w:shd w:val="clear" w:color="auto" w:fill="auto"/>
            <w:vAlign w:val="center"/>
            <w:hideMark/>
          </w:tcPr>
          <w:p w14:paraId="7D2A622D" w14:textId="77777777" w:rsidR="00A6118F" w:rsidRPr="00A6118F" w:rsidRDefault="00A6118F" w:rsidP="00AE79E2">
            <w:pPr>
              <w:jc w:val="right"/>
              <w:rPr>
                <w:sz w:val="20"/>
                <w:szCs w:val="20"/>
              </w:rPr>
            </w:pPr>
            <w:r w:rsidRPr="00A6118F">
              <w:rPr>
                <w:sz w:val="20"/>
                <w:szCs w:val="20"/>
              </w:rPr>
              <w:t>-</w:t>
            </w:r>
          </w:p>
        </w:tc>
      </w:tr>
      <w:tr w:rsidR="00A6118F" w:rsidRPr="00A6118F" w14:paraId="51E8C3D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FD4F785"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82861C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03D40C1" w14:textId="77777777" w:rsidR="00A6118F" w:rsidRPr="00A6118F" w:rsidRDefault="00A6118F" w:rsidP="00AE79E2">
            <w:pPr>
              <w:rPr>
                <w:sz w:val="20"/>
                <w:szCs w:val="20"/>
              </w:rPr>
            </w:pPr>
            <w:r w:rsidRPr="00A6118F">
              <w:rPr>
                <w:sz w:val="20"/>
                <w:szCs w:val="20"/>
              </w:rPr>
              <w:t>000 0702 0710070140 240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8E9FE03" w14:textId="77777777" w:rsidR="00A6118F" w:rsidRPr="00A6118F" w:rsidRDefault="00A6118F" w:rsidP="00AE79E2">
            <w:pPr>
              <w:jc w:val="right"/>
              <w:rPr>
                <w:sz w:val="20"/>
                <w:szCs w:val="20"/>
              </w:rPr>
            </w:pPr>
            <w:r w:rsidRPr="00A6118F">
              <w:rPr>
                <w:sz w:val="20"/>
                <w:szCs w:val="20"/>
              </w:rPr>
              <w:t>8 626 808,33</w:t>
            </w:r>
          </w:p>
        </w:tc>
        <w:tc>
          <w:tcPr>
            <w:tcW w:w="0" w:type="auto"/>
            <w:tcBorders>
              <w:top w:val="nil"/>
              <w:left w:val="nil"/>
              <w:bottom w:val="single" w:sz="4" w:space="0" w:color="auto"/>
              <w:right w:val="single" w:sz="8" w:space="0" w:color="auto"/>
            </w:tcBorders>
            <w:shd w:val="clear" w:color="auto" w:fill="auto"/>
            <w:vAlign w:val="center"/>
            <w:hideMark/>
          </w:tcPr>
          <w:p w14:paraId="13C28106" w14:textId="77777777" w:rsidR="00A6118F" w:rsidRPr="00A6118F" w:rsidRDefault="00A6118F" w:rsidP="00AE79E2">
            <w:pPr>
              <w:jc w:val="right"/>
              <w:rPr>
                <w:sz w:val="20"/>
                <w:szCs w:val="20"/>
              </w:rPr>
            </w:pPr>
            <w:r w:rsidRPr="00A6118F">
              <w:rPr>
                <w:sz w:val="20"/>
                <w:szCs w:val="20"/>
              </w:rPr>
              <w:t>8 626 808,33</w:t>
            </w:r>
          </w:p>
        </w:tc>
        <w:tc>
          <w:tcPr>
            <w:tcW w:w="0" w:type="auto"/>
            <w:tcBorders>
              <w:top w:val="nil"/>
              <w:left w:val="nil"/>
              <w:bottom w:val="single" w:sz="4" w:space="0" w:color="auto"/>
              <w:right w:val="single" w:sz="8" w:space="0" w:color="auto"/>
            </w:tcBorders>
            <w:shd w:val="clear" w:color="auto" w:fill="auto"/>
            <w:vAlign w:val="center"/>
            <w:hideMark/>
          </w:tcPr>
          <w:p w14:paraId="27DC850B" w14:textId="77777777" w:rsidR="00A6118F" w:rsidRPr="00A6118F" w:rsidRDefault="00A6118F" w:rsidP="00AE79E2">
            <w:pPr>
              <w:jc w:val="right"/>
              <w:rPr>
                <w:sz w:val="20"/>
                <w:szCs w:val="20"/>
              </w:rPr>
            </w:pPr>
            <w:r w:rsidRPr="00A6118F">
              <w:rPr>
                <w:sz w:val="20"/>
                <w:szCs w:val="20"/>
              </w:rPr>
              <w:t>-</w:t>
            </w:r>
          </w:p>
        </w:tc>
      </w:tr>
      <w:tr w:rsidR="00A6118F" w:rsidRPr="00A6118F" w14:paraId="652FCD7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9AF29C9"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7FE2F3C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0B04CB4" w14:textId="77777777" w:rsidR="00A6118F" w:rsidRPr="00A6118F" w:rsidRDefault="00A6118F" w:rsidP="00AE79E2">
            <w:pPr>
              <w:rPr>
                <w:sz w:val="20"/>
                <w:szCs w:val="20"/>
              </w:rPr>
            </w:pPr>
            <w:r w:rsidRPr="00A6118F">
              <w:rPr>
                <w:sz w:val="20"/>
                <w:szCs w:val="20"/>
              </w:rPr>
              <w:t>000 0702 0710070140 242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67B5CA6" w14:textId="77777777" w:rsidR="00A6118F" w:rsidRPr="00A6118F" w:rsidRDefault="00A6118F" w:rsidP="00AE79E2">
            <w:pPr>
              <w:jc w:val="right"/>
              <w:rPr>
                <w:sz w:val="20"/>
                <w:szCs w:val="20"/>
              </w:rPr>
            </w:pPr>
            <w:r w:rsidRPr="00A6118F">
              <w:rPr>
                <w:sz w:val="20"/>
                <w:szCs w:val="20"/>
              </w:rPr>
              <w:t>210 300,00</w:t>
            </w:r>
          </w:p>
        </w:tc>
        <w:tc>
          <w:tcPr>
            <w:tcW w:w="0" w:type="auto"/>
            <w:tcBorders>
              <w:top w:val="nil"/>
              <w:left w:val="nil"/>
              <w:bottom w:val="single" w:sz="4" w:space="0" w:color="auto"/>
              <w:right w:val="single" w:sz="8" w:space="0" w:color="auto"/>
            </w:tcBorders>
            <w:shd w:val="clear" w:color="auto" w:fill="auto"/>
            <w:vAlign w:val="center"/>
            <w:hideMark/>
          </w:tcPr>
          <w:p w14:paraId="059E1C2F" w14:textId="77777777" w:rsidR="00A6118F" w:rsidRPr="00A6118F" w:rsidRDefault="00A6118F" w:rsidP="00AE79E2">
            <w:pPr>
              <w:jc w:val="right"/>
              <w:rPr>
                <w:sz w:val="20"/>
                <w:szCs w:val="20"/>
              </w:rPr>
            </w:pPr>
            <w:r w:rsidRPr="00A6118F">
              <w:rPr>
                <w:sz w:val="20"/>
                <w:szCs w:val="20"/>
              </w:rPr>
              <w:t>210 300,00</w:t>
            </w:r>
          </w:p>
        </w:tc>
        <w:tc>
          <w:tcPr>
            <w:tcW w:w="0" w:type="auto"/>
            <w:tcBorders>
              <w:top w:val="nil"/>
              <w:left w:val="nil"/>
              <w:bottom w:val="single" w:sz="4" w:space="0" w:color="auto"/>
              <w:right w:val="single" w:sz="8" w:space="0" w:color="auto"/>
            </w:tcBorders>
            <w:shd w:val="clear" w:color="auto" w:fill="auto"/>
            <w:vAlign w:val="center"/>
            <w:hideMark/>
          </w:tcPr>
          <w:p w14:paraId="1DABDC51" w14:textId="77777777" w:rsidR="00A6118F" w:rsidRPr="00A6118F" w:rsidRDefault="00A6118F" w:rsidP="00AE79E2">
            <w:pPr>
              <w:jc w:val="right"/>
              <w:rPr>
                <w:sz w:val="20"/>
                <w:szCs w:val="20"/>
              </w:rPr>
            </w:pPr>
            <w:r w:rsidRPr="00A6118F">
              <w:rPr>
                <w:sz w:val="20"/>
                <w:szCs w:val="20"/>
              </w:rPr>
              <w:t>-</w:t>
            </w:r>
          </w:p>
        </w:tc>
      </w:tr>
      <w:tr w:rsidR="00A6118F" w:rsidRPr="00A6118F" w14:paraId="3B64604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5EA375A"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355A71D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9CDAED9" w14:textId="77777777" w:rsidR="00A6118F" w:rsidRPr="00A6118F" w:rsidRDefault="00A6118F" w:rsidP="00AE79E2">
            <w:pPr>
              <w:rPr>
                <w:sz w:val="20"/>
                <w:szCs w:val="20"/>
              </w:rPr>
            </w:pPr>
            <w:r w:rsidRPr="00A6118F">
              <w:rPr>
                <w:sz w:val="20"/>
                <w:szCs w:val="20"/>
              </w:rPr>
              <w:t>000 0702 0710070140 244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2B9BD0F" w14:textId="77777777" w:rsidR="00A6118F" w:rsidRPr="00A6118F" w:rsidRDefault="00A6118F" w:rsidP="00AE79E2">
            <w:pPr>
              <w:jc w:val="right"/>
              <w:rPr>
                <w:sz w:val="20"/>
                <w:szCs w:val="20"/>
              </w:rPr>
            </w:pPr>
            <w:r w:rsidRPr="00A6118F">
              <w:rPr>
                <w:sz w:val="20"/>
                <w:szCs w:val="20"/>
              </w:rPr>
              <w:t>8 416 508,33</w:t>
            </w:r>
          </w:p>
        </w:tc>
        <w:tc>
          <w:tcPr>
            <w:tcW w:w="0" w:type="auto"/>
            <w:tcBorders>
              <w:top w:val="nil"/>
              <w:left w:val="nil"/>
              <w:bottom w:val="single" w:sz="4" w:space="0" w:color="auto"/>
              <w:right w:val="single" w:sz="8" w:space="0" w:color="auto"/>
            </w:tcBorders>
            <w:shd w:val="clear" w:color="auto" w:fill="auto"/>
            <w:vAlign w:val="center"/>
            <w:hideMark/>
          </w:tcPr>
          <w:p w14:paraId="7A96B672" w14:textId="77777777" w:rsidR="00A6118F" w:rsidRPr="00A6118F" w:rsidRDefault="00A6118F" w:rsidP="00AE79E2">
            <w:pPr>
              <w:jc w:val="right"/>
              <w:rPr>
                <w:sz w:val="20"/>
                <w:szCs w:val="20"/>
              </w:rPr>
            </w:pPr>
            <w:r w:rsidRPr="00A6118F">
              <w:rPr>
                <w:sz w:val="20"/>
                <w:szCs w:val="20"/>
              </w:rPr>
              <w:t>8 416 508,33</w:t>
            </w:r>
          </w:p>
        </w:tc>
        <w:tc>
          <w:tcPr>
            <w:tcW w:w="0" w:type="auto"/>
            <w:tcBorders>
              <w:top w:val="nil"/>
              <w:left w:val="nil"/>
              <w:bottom w:val="single" w:sz="4" w:space="0" w:color="auto"/>
              <w:right w:val="single" w:sz="8" w:space="0" w:color="auto"/>
            </w:tcBorders>
            <w:shd w:val="clear" w:color="auto" w:fill="auto"/>
            <w:vAlign w:val="center"/>
            <w:hideMark/>
          </w:tcPr>
          <w:p w14:paraId="02E236FE" w14:textId="77777777" w:rsidR="00A6118F" w:rsidRPr="00A6118F" w:rsidRDefault="00A6118F" w:rsidP="00AE79E2">
            <w:pPr>
              <w:jc w:val="right"/>
              <w:rPr>
                <w:sz w:val="20"/>
                <w:szCs w:val="20"/>
              </w:rPr>
            </w:pPr>
            <w:r w:rsidRPr="00A6118F">
              <w:rPr>
                <w:sz w:val="20"/>
                <w:szCs w:val="20"/>
              </w:rPr>
              <w:t>-</w:t>
            </w:r>
          </w:p>
        </w:tc>
      </w:tr>
      <w:tr w:rsidR="00A6118F" w:rsidRPr="00A6118F" w14:paraId="48BF2BF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4CD5703"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248FDDD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E3D5898" w14:textId="77777777" w:rsidR="00A6118F" w:rsidRPr="00A6118F" w:rsidRDefault="00A6118F" w:rsidP="00AE79E2">
            <w:pPr>
              <w:rPr>
                <w:sz w:val="20"/>
                <w:szCs w:val="20"/>
              </w:rPr>
            </w:pPr>
            <w:r w:rsidRPr="00A6118F">
              <w:rPr>
                <w:sz w:val="20"/>
                <w:szCs w:val="20"/>
              </w:rPr>
              <w:t>000 0702 0710070140 800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27C8580" w14:textId="77777777" w:rsidR="00A6118F" w:rsidRPr="00A6118F" w:rsidRDefault="00A6118F" w:rsidP="00AE79E2">
            <w:pPr>
              <w:jc w:val="right"/>
              <w:rPr>
                <w:sz w:val="20"/>
                <w:szCs w:val="20"/>
              </w:rPr>
            </w:pPr>
            <w:r w:rsidRPr="00A6118F">
              <w:rPr>
                <w:sz w:val="20"/>
                <w:szCs w:val="20"/>
              </w:rPr>
              <w:t>1 562 139,00</w:t>
            </w:r>
          </w:p>
        </w:tc>
        <w:tc>
          <w:tcPr>
            <w:tcW w:w="0" w:type="auto"/>
            <w:tcBorders>
              <w:top w:val="nil"/>
              <w:left w:val="nil"/>
              <w:bottom w:val="single" w:sz="4" w:space="0" w:color="auto"/>
              <w:right w:val="single" w:sz="8" w:space="0" w:color="auto"/>
            </w:tcBorders>
            <w:shd w:val="clear" w:color="auto" w:fill="auto"/>
            <w:vAlign w:val="center"/>
            <w:hideMark/>
          </w:tcPr>
          <w:p w14:paraId="0E1A67E1" w14:textId="77777777" w:rsidR="00A6118F" w:rsidRPr="00A6118F" w:rsidRDefault="00A6118F" w:rsidP="00AE79E2">
            <w:pPr>
              <w:jc w:val="right"/>
              <w:rPr>
                <w:sz w:val="20"/>
                <w:szCs w:val="20"/>
              </w:rPr>
            </w:pPr>
            <w:r w:rsidRPr="00A6118F">
              <w:rPr>
                <w:sz w:val="20"/>
                <w:szCs w:val="20"/>
              </w:rPr>
              <w:t>1 562 139,00</w:t>
            </w:r>
          </w:p>
        </w:tc>
        <w:tc>
          <w:tcPr>
            <w:tcW w:w="0" w:type="auto"/>
            <w:tcBorders>
              <w:top w:val="nil"/>
              <w:left w:val="nil"/>
              <w:bottom w:val="single" w:sz="4" w:space="0" w:color="auto"/>
              <w:right w:val="single" w:sz="8" w:space="0" w:color="auto"/>
            </w:tcBorders>
            <w:shd w:val="clear" w:color="auto" w:fill="auto"/>
            <w:vAlign w:val="center"/>
            <w:hideMark/>
          </w:tcPr>
          <w:p w14:paraId="260FD731" w14:textId="77777777" w:rsidR="00A6118F" w:rsidRPr="00A6118F" w:rsidRDefault="00A6118F" w:rsidP="00AE79E2">
            <w:pPr>
              <w:jc w:val="right"/>
              <w:rPr>
                <w:sz w:val="20"/>
                <w:szCs w:val="20"/>
              </w:rPr>
            </w:pPr>
            <w:r w:rsidRPr="00A6118F">
              <w:rPr>
                <w:sz w:val="20"/>
                <w:szCs w:val="20"/>
              </w:rPr>
              <w:t>-</w:t>
            </w:r>
          </w:p>
        </w:tc>
      </w:tr>
      <w:tr w:rsidR="00A6118F" w:rsidRPr="00A6118F" w14:paraId="07DEDA2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906B9A2"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420C754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2FD4265" w14:textId="77777777" w:rsidR="00A6118F" w:rsidRPr="00A6118F" w:rsidRDefault="00A6118F" w:rsidP="00AE79E2">
            <w:pPr>
              <w:rPr>
                <w:sz w:val="20"/>
                <w:szCs w:val="20"/>
              </w:rPr>
            </w:pPr>
            <w:r w:rsidRPr="00A6118F">
              <w:rPr>
                <w:sz w:val="20"/>
                <w:szCs w:val="20"/>
              </w:rPr>
              <w:t>000 0702 0710070140 850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8E90FB4" w14:textId="77777777" w:rsidR="00A6118F" w:rsidRPr="00A6118F" w:rsidRDefault="00A6118F" w:rsidP="00AE79E2">
            <w:pPr>
              <w:jc w:val="right"/>
              <w:rPr>
                <w:sz w:val="20"/>
                <w:szCs w:val="20"/>
              </w:rPr>
            </w:pPr>
            <w:r w:rsidRPr="00A6118F">
              <w:rPr>
                <w:sz w:val="20"/>
                <w:szCs w:val="20"/>
              </w:rPr>
              <w:t>1 562 139,00</w:t>
            </w:r>
          </w:p>
        </w:tc>
        <w:tc>
          <w:tcPr>
            <w:tcW w:w="0" w:type="auto"/>
            <w:tcBorders>
              <w:top w:val="nil"/>
              <w:left w:val="nil"/>
              <w:bottom w:val="single" w:sz="4" w:space="0" w:color="auto"/>
              <w:right w:val="single" w:sz="8" w:space="0" w:color="auto"/>
            </w:tcBorders>
            <w:shd w:val="clear" w:color="auto" w:fill="auto"/>
            <w:vAlign w:val="center"/>
            <w:hideMark/>
          </w:tcPr>
          <w:p w14:paraId="200C65B4" w14:textId="77777777" w:rsidR="00A6118F" w:rsidRPr="00A6118F" w:rsidRDefault="00A6118F" w:rsidP="00AE79E2">
            <w:pPr>
              <w:jc w:val="right"/>
              <w:rPr>
                <w:sz w:val="20"/>
                <w:szCs w:val="20"/>
              </w:rPr>
            </w:pPr>
            <w:r w:rsidRPr="00A6118F">
              <w:rPr>
                <w:sz w:val="20"/>
                <w:szCs w:val="20"/>
              </w:rPr>
              <w:t>1 562 139,00</w:t>
            </w:r>
          </w:p>
        </w:tc>
        <w:tc>
          <w:tcPr>
            <w:tcW w:w="0" w:type="auto"/>
            <w:tcBorders>
              <w:top w:val="nil"/>
              <w:left w:val="nil"/>
              <w:bottom w:val="single" w:sz="4" w:space="0" w:color="auto"/>
              <w:right w:val="single" w:sz="8" w:space="0" w:color="auto"/>
            </w:tcBorders>
            <w:shd w:val="clear" w:color="auto" w:fill="auto"/>
            <w:vAlign w:val="center"/>
            <w:hideMark/>
          </w:tcPr>
          <w:p w14:paraId="16A660DE" w14:textId="77777777" w:rsidR="00A6118F" w:rsidRPr="00A6118F" w:rsidRDefault="00A6118F" w:rsidP="00AE79E2">
            <w:pPr>
              <w:jc w:val="right"/>
              <w:rPr>
                <w:sz w:val="20"/>
                <w:szCs w:val="20"/>
              </w:rPr>
            </w:pPr>
            <w:r w:rsidRPr="00A6118F">
              <w:rPr>
                <w:sz w:val="20"/>
                <w:szCs w:val="20"/>
              </w:rPr>
              <w:t>-</w:t>
            </w:r>
          </w:p>
        </w:tc>
      </w:tr>
      <w:tr w:rsidR="00A6118F" w:rsidRPr="00A6118F" w14:paraId="5E93E4E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B63B1CF" w14:textId="77777777" w:rsidR="00A6118F" w:rsidRPr="00A6118F" w:rsidRDefault="00A6118F" w:rsidP="00AE79E2">
            <w:pPr>
              <w:rPr>
                <w:sz w:val="20"/>
                <w:szCs w:val="20"/>
              </w:rPr>
            </w:pPr>
            <w:r w:rsidRPr="00A6118F">
              <w:rPr>
                <w:sz w:val="20"/>
                <w:szCs w:val="20"/>
              </w:rPr>
              <w:t>Уплата налога на имущество организаций и земельного налога</w:t>
            </w:r>
          </w:p>
        </w:tc>
        <w:tc>
          <w:tcPr>
            <w:tcW w:w="0" w:type="auto"/>
            <w:tcBorders>
              <w:top w:val="nil"/>
              <w:left w:val="nil"/>
              <w:bottom w:val="single" w:sz="4" w:space="0" w:color="auto"/>
              <w:right w:val="single" w:sz="8" w:space="0" w:color="auto"/>
            </w:tcBorders>
            <w:shd w:val="clear" w:color="auto" w:fill="auto"/>
            <w:vAlign w:val="center"/>
            <w:hideMark/>
          </w:tcPr>
          <w:p w14:paraId="0AA9090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1CCE9B4" w14:textId="77777777" w:rsidR="00A6118F" w:rsidRPr="00A6118F" w:rsidRDefault="00A6118F" w:rsidP="00AE79E2">
            <w:pPr>
              <w:rPr>
                <w:sz w:val="20"/>
                <w:szCs w:val="20"/>
              </w:rPr>
            </w:pPr>
            <w:r w:rsidRPr="00A6118F">
              <w:rPr>
                <w:sz w:val="20"/>
                <w:szCs w:val="20"/>
              </w:rPr>
              <w:t>000 0702 0710070140 851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D2E57C8" w14:textId="77777777" w:rsidR="00A6118F" w:rsidRPr="00A6118F" w:rsidRDefault="00A6118F" w:rsidP="00AE79E2">
            <w:pPr>
              <w:jc w:val="right"/>
              <w:rPr>
                <w:sz w:val="20"/>
                <w:szCs w:val="20"/>
              </w:rPr>
            </w:pPr>
            <w:r w:rsidRPr="00A6118F">
              <w:rPr>
                <w:sz w:val="20"/>
                <w:szCs w:val="20"/>
              </w:rPr>
              <w:t>1 533 219,00</w:t>
            </w:r>
          </w:p>
        </w:tc>
        <w:tc>
          <w:tcPr>
            <w:tcW w:w="0" w:type="auto"/>
            <w:tcBorders>
              <w:top w:val="nil"/>
              <w:left w:val="nil"/>
              <w:bottom w:val="single" w:sz="4" w:space="0" w:color="auto"/>
              <w:right w:val="single" w:sz="8" w:space="0" w:color="auto"/>
            </w:tcBorders>
            <w:shd w:val="clear" w:color="auto" w:fill="auto"/>
            <w:vAlign w:val="center"/>
            <w:hideMark/>
          </w:tcPr>
          <w:p w14:paraId="75EA991A" w14:textId="77777777" w:rsidR="00A6118F" w:rsidRPr="00A6118F" w:rsidRDefault="00A6118F" w:rsidP="00AE79E2">
            <w:pPr>
              <w:jc w:val="right"/>
              <w:rPr>
                <w:sz w:val="20"/>
                <w:szCs w:val="20"/>
              </w:rPr>
            </w:pPr>
            <w:r w:rsidRPr="00A6118F">
              <w:rPr>
                <w:sz w:val="20"/>
                <w:szCs w:val="20"/>
              </w:rPr>
              <w:t>1 533 219,00</w:t>
            </w:r>
          </w:p>
        </w:tc>
        <w:tc>
          <w:tcPr>
            <w:tcW w:w="0" w:type="auto"/>
            <w:tcBorders>
              <w:top w:val="nil"/>
              <w:left w:val="nil"/>
              <w:bottom w:val="single" w:sz="4" w:space="0" w:color="auto"/>
              <w:right w:val="single" w:sz="8" w:space="0" w:color="auto"/>
            </w:tcBorders>
            <w:shd w:val="clear" w:color="auto" w:fill="auto"/>
            <w:vAlign w:val="center"/>
            <w:hideMark/>
          </w:tcPr>
          <w:p w14:paraId="4400679E" w14:textId="77777777" w:rsidR="00A6118F" w:rsidRPr="00A6118F" w:rsidRDefault="00A6118F" w:rsidP="00AE79E2">
            <w:pPr>
              <w:jc w:val="right"/>
              <w:rPr>
                <w:sz w:val="20"/>
                <w:szCs w:val="20"/>
              </w:rPr>
            </w:pPr>
            <w:r w:rsidRPr="00A6118F">
              <w:rPr>
                <w:sz w:val="20"/>
                <w:szCs w:val="20"/>
              </w:rPr>
              <w:t>-</w:t>
            </w:r>
          </w:p>
        </w:tc>
      </w:tr>
      <w:tr w:rsidR="00A6118F" w:rsidRPr="00A6118F" w14:paraId="64B40CF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C136DA" w14:textId="77777777" w:rsidR="00A6118F" w:rsidRPr="00A6118F" w:rsidRDefault="00A6118F" w:rsidP="00AE79E2">
            <w:pPr>
              <w:rPr>
                <w:sz w:val="20"/>
                <w:szCs w:val="20"/>
              </w:rPr>
            </w:pPr>
            <w:r w:rsidRPr="00A6118F">
              <w:rPr>
                <w:sz w:val="20"/>
                <w:szCs w:val="20"/>
              </w:rPr>
              <w:t>Уплата прочих налогов, сборов</w:t>
            </w:r>
          </w:p>
        </w:tc>
        <w:tc>
          <w:tcPr>
            <w:tcW w:w="0" w:type="auto"/>
            <w:tcBorders>
              <w:top w:val="nil"/>
              <w:left w:val="nil"/>
              <w:bottom w:val="single" w:sz="4" w:space="0" w:color="auto"/>
              <w:right w:val="single" w:sz="8" w:space="0" w:color="auto"/>
            </w:tcBorders>
            <w:shd w:val="clear" w:color="auto" w:fill="auto"/>
            <w:vAlign w:val="center"/>
            <w:hideMark/>
          </w:tcPr>
          <w:p w14:paraId="1162273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D87DAB2" w14:textId="77777777" w:rsidR="00A6118F" w:rsidRPr="00A6118F" w:rsidRDefault="00A6118F" w:rsidP="00AE79E2">
            <w:pPr>
              <w:rPr>
                <w:sz w:val="20"/>
                <w:szCs w:val="20"/>
              </w:rPr>
            </w:pPr>
            <w:r w:rsidRPr="00A6118F">
              <w:rPr>
                <w:sz w:val="20"/>
                <w:szCs w:val="20"/>
              </w:rPr>
              <w:t>000 0702 0710070140 852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FDDDDD1" w14:textId="77777777" w:rsidR="00A6118F" w:rsidRPr="00A6118F" w:rsidRDefault="00A6118F" w:rsidP="00AE79E2">
            <w:pPr>
              <w:jc w:val="right"/>
              <w:rPr>
                <w:sz w:val="20"/>
                <w:szCs w:val="20"/>
              </w:rPr>
            </w:pPr>
            <w:r w:rsidRPr="00A6118F">
              <w:rPr>
                <w:sz w:val="20"/>
                <w:szCs w:val="20"/>
              </w:rPr>
              <w:t>28 920,00</w:t>
            </w:r>
          </w:p>
        </w:tc>
        <w:tc>
          <w:tcPr>
            <w:tcW w:w="0" w:type="auto"/>
            <w:tcBorders>
              <w:top w:val="nil"/>
              <w:left w:val="nil"/>
              <w:bottom w:val="single" w:sz="4" w:space="0" w:color="auto"/>
              <w:right w:val="single" w:sz="8" w:space="0" w:color="auto"/>
            </w:tcBorders>
            <w:shd w:val="clear" w:color="auto" w:fill="auto"/>
            <w:vAlign w:val="center"/>
            <w:hideMark/>
          </w:tcPr>
          <w:p w14:paraId="5D937E34" w14:textId="77777777" w:rsidR="00A6118F" w:rsidRPr="00A6118F" w:rsidRDefault="00A6118F" w:rsidP="00AE79E2">
            <w:pPr>
              <w:jc w:val="right"/>
              <w:rPr>
                <w:sz w:val="20"/>
                <w:szCs w:val="20"/>
              </w:rPr>
            </w:pPr>
            <w:r w:rsidRPr="00A6118F">
              <w:rPr>
                <w:sz w:val="20"/>
                <w:szCs w:val="20"/>
              </w:rPr>
              <w:t>28 920,00</w:t>
            </w:r>
          </w:p>
        </w:tc>
        <w:tc>
          <w:tcPr>
            <w:tcW w:w="0" w:type="auto"/>
            <w:tcBorders>
              <w:top w:val="nil"/>
              <w:left w:val="nil"/>
              <w:bottom w:val="single" w:sz="4" w:space="0" w:color="auto"/>
              <w:right w:val="single" w:sz="8" w:space="0" w:color="auto"/>
            </w:tcBorders>
            <w:shd w:val="clear" w:color="auto" w:fill="auto"/>
            <w:vAlign w:val="center"/>
            <w:hideMark/>
          </w:tcPr>
          <w:p w14:paraId="7E5D8494" w14:textId="77777777" w:rsidR="00A6118F" w:rsidRPr="00A6118F" w:rsidRDefault="00A6118F" w:rsidP="00AE79E2">
            <w:pPr>
              <w:jc w:val="right"/>
              <w:rPr>
                <w:sz w:val="20"/>
                <w:szCs w:val="20"/>
              </w:rPr>
            </w:pPr>
            <w:r w:rsidRPr="00A6118F">
              <w:rPr>
                <w:sz w:val="20"/>
                <w:szCs w:val="20"/>
              </w:rPr>
              <w:t>-</w:t>
            </w:r>
          </w:p>
        </w:tc>
      </w:tr>
      <w:tr w:rsidR="00A6118F" w:rsidRPr="00A6118F" w14:paraId="3AB4D68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631D0D" w14:textId="77777777" w:rsidR="00A6118F" w:rsidRPr="00A6118F" w:rsidRDefault="00A6118F" w:rsidP="00AE79E2">
            <w:pPr>
              <w:rPr>
                <w:sz w:val="20"/>
                <w:szCs w:val="20"/>
              </w:rPr>
            </w:pPr>
            <w:r w:rsidRPr="00A6118F">
              <w:rPr>
                <w:sz w:val="20"/>
                <w:szCs w:val="20"/>
              </w:rPr>
              <w:lastRenderedPageBreak/>
              <w:t xml:space="preserve">Реализация мероприятий по ресурсному обеспечению модернизации образования Новосибирской </w:t>
            </w:r>
            <w:proofErr w:type="gramStart"/>
            <w:r w:rsidRPr="00A6118F">
              <w:rPr>
                <w:sz w:val="20"/>
                <w:szCs w:val="20"/>
              </w:rPr>
              <w:t>области  подпрограммы</w:t>
            </w:r>
            <w:proofErr w:type="gramEnd"/>
            <w:r w:rsidRPr="00A6118F">
              <w:rPr>
                <w:sz w:val="20"/>
                <w:szCs w:val="20"/>
              </w:rPr>
              <w:t xml:space="preserve"> "Развитие дошкольного, общего и дополнительного образования детей" государственной программы Новосибирской области "Развитие образования, создан</w:t>
            </w:r>
          </w:p>
        </w:tc>
        <w:tc>
          <w:tcPr>
            <w:tcW w:w="0" w:type="auto"/>
            <w:tcBorders>
              <w:top w:val="nil"/>
              <w:left w:val="nil"/>
              <w:bottom w:val="single" w:sz="4" w:space="0" w:color="auto"/>
              <w:right w:val="single" w:sz="8" w:space="0" w:color="auto"/>
            </w:tcBorders>
            <w:shd w:val="clear" w:color="auto" w:fill="auto"/>
            <w:vAlign w:val="center"/>
            <w:hideMark/>
          </w:tcPr>
          <w:p w14:paraId="775E5F1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A72568F" w14:textId="77777777" w:rsidR="00A6118F" w:rsidRPr="00A6118F" w:rsidRDefault="00A6118F" w:rsidP="00AE79E2">
            <w:pPr>
              <w:rPr>
                <w:sz w:val="20"/>
                <w:szCs w:val="20"/>
              </w:rPr>
            </w:pPr>
            <w:r w:rsidRPr="00A6118F">
              <w:rPr>
                <w:sz w:val="20"/>
                <w:szCs w:val="20"/>
              </w:rPr>
              <w:t>000 0702 0710070380 000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F6F9321" w14:textId="77777777" w:rsidR="00A6118F" w:rsidRPr="00A6118F" w:rsidRDefault="00A6118F" w:rsidP="00AE79E2">
            <w:pPr>
              <w:jc w:val="right"/>
              <w:rPr>
                <w:sz w:val="20"/>
                <w:szCs w:val="20"/>
              </w:rPr>
            </w:pPr>
            <w:r w:rsidRPr="00A6118F">
              <w:rPr>
                <w:sz w:val="20"/>
                <w:szCs w:val="20"/>
              </w:rPr>
              <w:t>5 671 963,71</w:t>
            </w:r>
          </w:p>
        </w:tc>
        <w:tc>
          <w:tcPr>
            <w:tcW w:w="0" w:type="auto"/>
            <w:tcBorders>
              <w:top w:val="nil"/>
              <w:left w:val="nil"/>
              <w:bottom w:val="single" w:sz="4" w:space="0" w:color="auto"/>
              <w:right w:val="single" w:sz="8" w:space="0" w:color="auto"/>
            </w:tcBorders>
            <w:shd w:val="clear" w:color="auto" w:fill="auto"/>
            <w:vAlign w:val="center"/>
            <w:hideMark/>
          </w:tcPr>
          <w:p w14:paraId="466C111C" w14:textId="77777777" w:rsidR="00A6118F" w:rsidRPr="00A6118F" w:rsidRDefault="00A6118F" w:rsidP="00AE79E2">
            <w:pPr>
              <w:jc w:val="right"/>
              <w:rPr>
                <w:sz w:val="20"/>
                <w:szCs w:val="20"/>
              </w:rPr>
            </w:pPr>
            <w:r w:rsidRPr="00A6118F">
              <w:rPr>
                <w:sz w:val="20"/>
                <w:szCs w:val="20"/>
              </w:rPr>
              <w:t>5 671 963,71</w:t>
            </w:r>
          </w:p>
        </w:tc>
        <w:tc>
          <w:tcPr>
            <w:tcW w:w="0" w:type="auto"/>
            <w:tcBorders>
              <w:top w:val="nil"/>
              <w:left w:val="nil"/>
              <w:bottom w:val="single" w:sz="4" w:space="0" w:color="auto"/>
              <w:right w:val="single" w:sz="8" w:space="0" w:color="auto"/>
            </w:tcBorders>
            <w:shd w:val="clear" w:color="auto" w:fill="auto"/>
            <w:vAlign w:val="center"/>
            <w:hideMark/>
          </w:tcPr>
          <w:p w14:paraId="3AD93AE2" w14:textId="77777777" w:rsidR="00A6118F" w:rsidRPr="00A6118F" w:rsidRDefault="00A6118F" w:rsidP="00AE79E2">
            <w:pPr>
              <w:jc w:val="right"/>
              <w:rPr>
                <w:sz w:val="20"/>
                <w:szCs w:val="20"/>
              </w:rPr>
            </w:pPr>
            <w:r w:rsidRPr="00A6118F">
              <w:rPr>
                <w:sz w:val="20"/>
                <w:szCs w:val="20"/>
              </w:rPr>
              <w:t>-</w:t>
            </w:r>
          </w:p>
        </w:tc>
      </w:tr>
      <w:tr w:rsidR="00A6118F" w:rsidRPr="00A6118F" w14:paraId="48E5581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696DE7F"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24E285B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1311760" w14:textId="77777777" w:rsidR="00A6118F" w:rsidRPr="00A6118F" w:rsidRDefault="00A6118F" w:rsidP="00AE79E2">
            <w:pPr>
              <w:rPr>
                <w:sz w:val="20"/>
                <w:szCs w:val="20"/>
              </w:rPr>
            </w:pPr>
            <w:r w:rsidRPr="00A6118F">
              <w:rPr>
                <w:sz w:val="20"/>
                <w:szCs w:val="20"/>
              </w:rPr>
              <w:t>000 0702 0710070380 200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35A7971" w14:textId="77777777" w:rsidR="00A6118F" w:rsidRPr="00A6118F" w:rsidRDefault="00A6118F" w:rsidP="00AE79E2">
            <w:pPr>
              <w:jc w:val="right"/>
              <w:rPr>
                <w:sz w:val="20"/>
                <w:szCs w:val="20"/>
              </w:rPr>
            </w:pPr>
            <w:r w:rsidRPr="00A6118F">
              <w:rPr>
                <w:sz w:val="20"/>
                <w:szCs w:val="20"/>
              </w:rPr>
              <w:t>1 311 684,90</w:t>
            </w:r>
          </w:p>
        </w:tc>
        <w:tc>
          <w:tcPr>
            <w:tcW w:w="0" w:type="auto"/>
            <w:tcBorders>
              <w:top w:val="nil"/>
              <w:left w:val="nil"/>
              <w:bottom w:val="single" w:sz="4" w:space="0" w:color="auto"/>
              <w:right w:val="single" w:sz="8" w:space="0" w:color="auto"/>
            </w:tcBorders>
            <w:shd w:val="clear" w:color="auto" w:fill="auto"/>
            <w:vAlign w:val="center"/>
            <w:hideMark/>
          </w:tcPr>
          <w:p w14:paraId="70F1CD66" w14:textId="77777777" w:rsidR="00A6118F" w:rsidRPr="00A6118F" w:rsidRDefault="00A6118F" w:rsidP="00AE79E2">
            <w:pPr>
              <w:jc w:val="right"/>
              <w:rPr>
                <w:sz w:val="20"/>
                <w:szCs w:val="20"/>
              </w:rPr>
            </w:pPr>
            <w:r w:rsidRPr="00A6118F">
              <w:rPr>
                <w:sz w:val="20"/>
                <w:szCs w:val="20"/>
              </w:rPr>
              <w:t>1 311 684,90</w:t>
            </w:r>
          </w:p>
        </w:tc>
        <w:tc>
          <w:tcPr>
            <w:tcW w:w="0" w:type="auto"/>
            <w:tcBorders>
              <w:top w:val="nil"/>
              <w:left w:val="nil"/>
              <w:bottom w:val="single" w:sz="4" w:space="0" w:color="auto"/>
              <w:right w:val="single" w:sz="8" w:space="0" w:color="auto"/>
            </w:tcBorders>
            <w:shd w:val="clear" w:color="auto" w:fill="auto"/>
            <w:vAlign w:val="center"/>
            <w:hideMark/>
          </w:tcPr>
          <w:p w14:paraId="0761AAE2" w14:textId="77777777" w:rsidR="00A6118F" w:rsidRPr="00A6118F" w:rsidRDefault="00A6118F" w:rsidP="00AE79E2">
            <w:pPr>
              <w:jc w:val="right"/>
              <w:rPr>
                <w:sz w:val="20"/>
                <w:szCs w:val="20"/>
              </w:rPr>
            </w:pPr>
            <w:r w:rsidRPr="00A6118F">
              <w:rPr>
                <w:sz w:val="20"/>
                <w:szCs w:val="20"/>
              </w:rPr>
              <w:t>-</w:t>
            </w:r>
          </w:p>
        </w:tc>
      </w:tr>
      <w:tr w:rsidR="00A6118F" w:rsidRPr="00A6118F" w14:paraId="2F373BE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1709EAE"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884418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4D249A9" w14:textId="77777777" w:rsidR="00A6118F" w:rsidRPr="00A6118F" w:rsidRDefault="00A6118F" w:rsidP="00AE79E2">
            <w:pPr>
              <w:rPr>
                <w:sz w:val="20"/>
                <w:szCs w:val="20"/>
              </w:rPr>
            </w:pPr>
            <w:r w:rsidRPr="00A6118F">
              <w:rPr>
                <w:sz w:val="20"/>
                <w:szCs w:val="20"/>
              </w:rPr>
              <w:t>000 0702 0710070380 240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26090AB" w14:textId="77777777" w:rsidR="00A6118F" w:rsidRPr="00A6118F" w:rsidRDefault="00A6118F" w:rsidP="00AE79E2">
            <w:pPr>
              <w:jc w:val="right"/>
              <w:rPr>
                <w:sz w:val="20"/>
                <w:szCs w:val="20"/>
              </w:rPr>
            </w:pPr>
            <w:r w:rsidRPr="00A6118F">
              <w:rPr>
                <w:sz w:val="20"/>
                <w:szCs w:val="20"/>
              </w:rPr>
              <w:t>1 311 684,90</w:t>
            </w:r>
          </w:p>
        </w:tc>
        <w:tc>
          <w:tcPr>
            <w:tcW w:w="0" w:type="auto"/>
            <w:tcBorders>
              <w:top w:val="nil"/>
              <w:left w:val="nil"/>
              <w:bottom w:val="single" w:sz="4" w:space="0" w:color="auto"/>
              <w:right w:val="single" w:sz="8" w:space="0" w:color="auto"/>
            </w:tcBorders>
            <w:shd w:val="clear" w:color="auto" w:fill="auto"/>
            <w:vAlign w:val="center"/>
            <w:hideMark/>
          </w:tcPr>
          <w:p w14:paraId="1D9AB369" w14:textId="77777777" w:rsidR="00A6118F" w:rsidRPr="00A6118F" w:rsidRDefault="00A6118F" w:rsidP="00AE79E2">
            <w:pPr>
              <w:jc w:val="right"/>
              <w:rPr>
                <w:sz w:val="20"/>
                <w:szCs w:val="20"/>
              </w:rPr>
            </w:pPr>
            <w:r w:rsidRPr="00A6118F">
              <w:rPr>
                <w:sz w:val="20"/>
                <w:szCs w:val="20"/>
              </w:rPr>
              <w:t>1 311 684,90</w:t>
            </w:r>
          </w:p>
        </w:tc>
        <w:tc>
          <w:tcPr>
            <w:tcW w:w="0" w:type="auto"/>
            <w:tcBorders>
              <w:top w:val="nil"/>
              <w:left w:val="nil"/>
              <w:bottom w:val="single" w:sz="4" w:space="0" w:color="auto"/>
              <w:right w:val="single" w:sz="8" w:space="0" w:color="auto"/>
            </w:tcBorders>
            <w:shd w:val="clear" w:color="auto" w:fill="auto"/>
            <w:vAlign w:val="center"/>
            <w:hideMark/>
          </w:tcPr>
          <w:p w14:paraId="52E17AF7" w14:textId="77777777" w:rsidR="00A6118F" w:rsidRPr="00A6118F" w:rsidRDefault="00A6118F" w:rsidP="00AE79E2">
            <w:pPr>
              <w:jc w:val="right"/>
              <w:rPr>
                <w:sz w:val="20"/>
                <w:szCs w:val="20"/>
              </w:rPr>
            </w:pPr>
            <w:r w:rsidRPr="00A6118F">
              <w:rPr>
                <w:sz w:val="20"/>
                <w:szCs w:val="20"/>
              </w:rPr>
              <w:t>-</w:t>
            </w:r>
          </w:p>
        </w:tc>
      </w:tr>
      <w:tr w:rsidR="00A6118F" w:rsidRPr="00A6118F" w14:paraId="5A81456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503105F" w14:textId="77777777" w:rsidR="00A6118F" w:rsidRPr="00A6118F" w:rsidRDefault="00A6118F" w:rsidP="00AE79E2">
            <w:pPr>
              <w:rPr>
                <w:sz w:val="20"/>
                <w:szCs w:val="20"/>
              </w:rPr>
            </w:pPr>
            <w:r w:rsidRPr="00A6118F">
              <w:rPr>
                <w:sz w:val="20"/>
                <w:szCs w:val="20"/>
              </w:rPr>
              <w:t>Закупка товаров, работ, услуг в целях капитального ремонта государственного (муниципального) имущества</w:t>
            </w:r>
          </w:p>
        </w:tc>
        <w:tc>
          <w:tcPr>
            <w:tcW w:w="0" w:type="auto"/>
            <w:tcBorders>
              <w:top w:val="nil"/>
              <w:left w:val="nil"/>
              <w:bottom w:val="single" w:sz="4" w:space="0" w:color="auto"/>
              <w:right w:val="single" w:sz="8" w:space="0" w:color="auto"/>
            </w:tcBorders>
            <w:shd w:val="clear" w:color="auto" w:fill="auto"/>
            <w:vAlign w:val="center"/>
            <w:hideMark/>
          </w:tcPr>
          <w:p w14:paraId="1197F07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CF0EB10" w14:textId="77777777" w:rsidR="00A6118F" w:rsidRPr="00A6118F" w:rsidRDefault="00A6118F" w:rsidP="00AE79E2">
            <w:pPr>
              <w:rPr>
                <w:sz w:val="20"/>
                <w:szCs w:val="20"/>
              </w:rPr>
            </w:pPr>
            <w:r w:rsidRPr="00A6118F">
              <w:rPr>
                <w:sz w:val="20"/>
                <w:szCs w:val="20"/>
              </w:rPr>
              <w:t>000 0702 0710070380 243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767286" w14:textId="77777777" w:rsidR="00A6118F" w:rsidRPr="00A6118F" w:rsidRDefault="00A6118F" w:rsidP="00AE79E2">
            <w:pPr>
              <w:jc w:val="right"/>
              <w:rPr>
                <w:sz w:val="20"/>
                <w:szCs w:val="20"/>
              </w:rPr>
            </w:pPr>
            <w:r w:rsidRPr="00A6118F">
              <w:rPr>
                <w:sz w:val="20"/>
                <w:szCs w:val="20"/>
              </w:rPr>
              <w:t>1 311 684,90</w:t>
            </w:r>
          </w:p>
        </w:tc>
        <w:tc>
          <w:tcPr>
            <w:tcW w:w="0" w:type="auto"/>
            <w:tcBorders>
              <w:top w:val="nil"/>
              <w:left w:val="nil"/>
              <w:bottom w:val="single" w:sz="4" w:space="0" w:color="auto"/>
              <w:right w:val="single" w:sz="8" w:space="0" w:color="auto"/>
            </w:tcBorders>
            <w:shd w:val="clear" w:color="auto" w:fill="auto"/>
            <w:vAlign w:val="center"/>
            <w:hideMark/>
          </w:tcPr>
          <w:p w14:paraId="08142A84" w14:textId="77777777" w:rsidR="00A6118F" w:rsidRPr="00A6118F" w:rsidRDefault="00A6118F" w:rsidP="00AE79E2">
            <w:pPr>
              <w:jc w:val="right"/>
              <w:rPr>
                <w:sz w:val="20"/>
                <w:szCs w:val="20"/>
              </w:rPr>
            </w:pPr>
            <w:r w:rsidRPr="00A6118F">
              <w:rPr>
                <w:sz w:val="20"/>
                <w:szCs w:val="20"/>
              </w:rPr>
              <w:t>1 311 684,90</w:t>
            </w:r>
          </w:p>
        </w:tc>
        <w:tc>
          <w:tcPr>
            <w:tcW w:w="0" w:type="auto"/>
            <w:tcBorders>
              <w:top w:val="nil"/>
              <w:left w:val="nil"/>
              <w:bottom w:val="single" w:sz="4" w:space="0" w:color="auto"/>
              <w:right w:val="single" w:sz="8" w:space="0" w:color="auto"/>
            </w:tcBorders>
            <w:shd w:val="clear" w:color="auto" w:fill="auto"/>
            <w:vAlign w:val="center"/>
            <w:hideMark/>
          </w:tcPr>
          <w:p w14:paraId="08AFC766" w14:textId="77777777" w:rsidR="00A6118F" w:rsidRPr="00A6118F" w:rsidRDefault="00A6118F" w:rsidP="00AE79E2">
            <w:pPr>
              <w:jc w:val="right"/>
              <w:rPr>
                <w:sz w:val="20"/>
                <w:szCs w:val="20"/>
              </w:rPr>
            </w:pPr>
            <w:r w:rsidRPr="00A6118F">
              <w:rPr>
                <w:sz w:val="20"/>
                <w:szCs w:val="20"/>
              </w:rPr>
              <w:t>-</w:t>
            </w:r>
          </w:p>
        </w:tc>
      </w:tr>
      <w:tr w:rsidR="00A6118F" w:rsidRPr="00A6118F" w14:paraId="01E719B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C5181B3"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4DE989B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3551B95" w14:textId="77777777" w:rsidR="00A6118F" w:rsidRPr="00A6118F" w:rsidRDefault="00A6118F" w:rsidP="00AE79E2">
            <w:pPr>
              <w:rPr>
                <w:sz w:val="20"/>
                <w:szCs w:val="20"/>
              </w:rPr>
            </w:pPr>
            <w:r w:rsidRPr="00A6118F">
              <w:rPr>
                <w:sz w:val="20"/>
                <w:szCs w:val="20"/>
              </w:rPr>
              <w:t>000 0702 0710070380 600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30FDE66" w14:textId="77777777" w:rsidR="00A6118F" w:rsidRPr="00A6118F" w:rsidRDefault="00A6118F" w:rsidP="00AE79E2">
            <w:pPr>
              <w:jc w:val="right"/>
              <w:rPr>
                <w:sz w:val="20"/>
                <w:szCs w:val="20"/>
              </w:rPr>
            </w:pPr>
            <w:r w:rsidRPr="00A6118F">
              <w:rPr>
                <w:sz w:val="20"/>
                <w:szCs w:val="20"/>
              </w:rPr>
              <w:t>4 360 278,81</w:t>
            </w:r>
          </w:p>
        </w:tc>
        <w:tc>
          <w:tcPr>
            <w:tcW w:w="0" w:type="auto"/>
            <w:tcBorders>
              <w:top w:val="nil"/>
              <w:left w:val="nil"/>
              <w:bottom w:val="single" w:sz="4" w:space="0" w:color="auto"/>
              <w:right w:val="single" w:sz="8" w:space="0" w:color="auto"/>
            </w:tcBorders>
            <w:shd w:val="clear" w:color="auto" w:fill="auto"/>
            <w:vAlign w:val="center"/>
            <w:hideMark/>
          </w:tcPr>
          <w:p w14:paraId="52D3BC88" w14:textId="77777777" w:rsidR="00A6118F" w:rsidRPr="00A6118F" w:rsidRDefault="00A6118F" w:rsidP="00AE79E2">
            <w:pPr>
              <w:jc w:val="right"/>
              <w:rPr>
                <w:sz w:val="20"/>
                <w:szCs w:val="20"/>
              </w:rPr>
            </w:pPr>
            <w:r w:rsidRPr="00A6118F">
              <w:rPr>
                <w:sz w:val="20"/>
                <w:szCs w:val="20"/>
              </w:rPr>
              <w:t>4 360 278,81</w:t>
            </w:r>
          </w:p>
        </w:tc>
        <w:tc>
          <w:tcPr>
            <w:tcW w:w="0" w:type="auto"/>
            <w:tcBorders>
              <w:top w:val="nil"/>
              <w:left w:val="nil"/>
              <w:bottom w:val="single" w:sz="4" w:space="0" w:color="auto"/>
              <w:right w:val="single" w:sz="8" w:space="0" w:color="auto"/>
            </w:tcBorders>
            <w:shd w:val="clear" w:color="auto" w:fill="auto"/>
            <w:vAlign w:val="center"/>
            <w:hideMark/>
          </w:tcPr>
          <w:p w14:paraId="1FF48034" w14:textId="77777777" w:rsidR="00A6118F" w:rsidRPr="00A6118F" w:rsidRDefault="00A6118F" w:rsidP="00AE79E2">
            <w:pPr>
              <w:jc w:val="right"/>
              <w:rPr>
                <w:sz w:val="20"/>
                <w:szCs w:val="20"/>
              </w:rPr>
            </w:pPr>
            <w:r w:rsidRPr="00A6118F">
              <w:rPr>
                <w:sz w:val="20"/>
                <w:szCs w:val="20"/>
              </w:rPr>
              <w:t>-</w:t>
            </w:r>
          </w:p>
        </w:tc>
      </w:tr>
      <w:tr w:rsidR="00A6118F" w:rsidRPr="00A6118F" w14:paraId="7F9DE06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9D25E9E"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3684A4C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9B21474" w14:textId="77777777" w:rsidR="00A6118F" w:rsidRPr="00A6118F" w:rsidRDefault="00A6118F" w:rsidP="00AE79E2">
            <w:pPr>
              <w:rPr>
                <w:sz w:val="20"/>
                <w:szCs w:val="20"/>
              </w:rPr>
            </w:pPr>
            <w:r w:rsidRPr="00A6118F">
              <w:rPr>
                <w:sz w:val="20"/>
                <w:szCs w:val="20"/>
              </w:rPr>
              <w:t>000 0702 0710070380 610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FC7556B" w14:textId="77777777" w:rsidR="00A6118F" w:rsidRPr="00A6118F" w:rsidRDefault="00A6118F" w:rsidP="00AE79E2">
            <w:pPr>
              <w:jc w:val="right"/>
              <w:rPr>
                <w:sz w:val="20"/>
                <w:szCs w:val="20"/>
              </w:rPr>
            </w:pPr>
            <w:r w:rsidRPr="00A6118F">
              <w:rPr>
                <w:sz w:val="20"/>
                <w:szCs w:val="20"/>
              </w:rPr>
              <w:t>4 360 278,81</w:t>
            </w:r>
          </w:p>
        </w:tc>
        <w:tc>
          <w:tcPr>
            <w:tcW w:w="0" w:type="auto"/>
            <w:tcBorders>
              <w:top w:val="nil"/>
              <w:left w:val="nil"/>
              <w:bottom w:val="single" w:sz="4" w:space="0" w:color="auto"/>
              <w:right w:val="single" w:sz="8" w:space="0" w:color="auto"/>
            </w:tcBorders>
            <w:shd w:val="clear" w:color="auto" w:fill="auto"/>
            <w:vAlign w:val="center"/>
            <w:hideMark/>
          </w:tcPr>
          <w:p w14:paraId="7D24DB4F" w14:textId="77777777" w:rsidR="00A6118F" w:rsidRPr="00A6118F" w:rsidRDefault="00A6118F" w:rsidP="00AE79E2">
            <w:pPr>
              <w:jc w:val="right"/>
              <w:rPr>
                <w:sz w:val="20"/>
                <w:szCs w:val="20"/>
              </w:rPr>
            </w:pPr>
            <w:r w:rsidRPr="00A6118F">
              <w:rPr>
                <w:sz w:val="20"/>
                <w:szCs w:val="20"/>
              </w:rPr>
              <w:t>4 360 278,81</w:t>
            </w:r>
          </w:p>
        </w:tc>
        <w:tc>
          <w:tcPr>
            <w:tcW w:w="0" w:type="auto"/>
            <w:tcBorders>
              <w:top w:val="nil"/>
              <w:left w:val="nil"/>
              <w:bottom w:val="single" w:sz="4" w:space="0" w:color="auto"/>
              <w:right w:val="single" w:sz="8" w:space="0" w:color="auto"/>
            </w:tcBorders>
            <w:shd w:val="clear" w:color="auto" w:fill="auto"/>
            <w:vAlign w:val="center"/>
            <w:hideMark/>
          </w:tcPr>
          <w:p w14:paraId="09FE660E" w14:textId="77777777" w:rsidR="00A6118F" w:rsidRPr="00A6118F" w:rsidRDefault="00A6118F" w:rsidP="00AE79E2">
            <w:pPr>
              <w:jc w:val="right"/>
              <w:rPr>
                <w:sz w:val="20"/>
                <w:szCs w:val="20"/>
              </w:rPr>
            </w:pPr>
            <w:r w:rsidRPr="00A6118F">
              <w:rPr>
                <w:sz w:val="20"/>
                <w:szCs w:val="20"/>
              </w:rPr>
              <w:t>-</w:t>
            </w:r>
          </w:p>
        </w:tc>
      </w:tr>
      <w:tr w:rsidR="00A6118F" w:rsidRPr="00A6118F" w14:paraId="3F1C3B3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6B6CDE5"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0E05BB6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CF3703B" w14:textId="77777777" w:rsidR="00A6118F" w:rsidRPr="00A6118F" w:rsidRDefault="00A6118F" w:rsidP="00AE79E2">
            <w:pPr>
              <w:rPr>
                <w:sz w:val="20"/>
                <w:szCs w:val="20"/>
              </w:rPr>
            </w:pPr>
            <w:r w:rsidRPr="00A6118F">
              <w:rPr>
                <w:sz w:val="20"/>
                <w:szCs w:val="20"/>
              </w:rPr>
              <w:t>000 0702 0710070380 612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2254D0A" w14:textId="77777777" w:rsidR="00A6118F" w:rsidRPr="00A6118F" w:rsidRDefault="00A6118F" w:rsidP="00AE79E2">
            <w:pPr>
              <w:jc w:val="right"/>
              <w:rPr>
                <w:sz w:val="20"/>
                <w:szCs w:val="20"/>
              </w:rPr>
            </w:pPr>
            <w:r w:rsidRPr="00A6118F">
              <w:rPr>
                <w:sz w:val="20"/>
                <w:szCs w:val="20"/>
              </w:rPr>
              <w:t>4 360 278,81</w:t>
            </w:r>
          </w:p>
        </w:tc>
        <w:tc>
          <w:tcPr>
            <w:tcW w:w="0" w:type="auto"/>
            <w:tcBorders>
              <w:top w:val="nil"/>
              <w:left w:val="nil"/>
              <w:bottom w:val="single" w:sz="4" w:space="0" w:color="auto"/>
              <w:right w:val="single" w:sz="8" w:space="0" w:color="auto"/>
            </w:tcBorders>
            <w:shd w:val="clear" w:color="auto" w:fill="auto"/>
            <w:vAlign w:val="center"/>
            <w:hideMark/>
          </w:tcPr>
          <w:p w14:paraId="1C096F06" w14:textId="77777777" w:rsidR="00A6118F" w:rsidRPr="00A6118F" w:rsidRDefault="00A6118F" w:rsidP="00AE79E2">
            <w:pPr>
              <w:jc w:val="right"/>
              <w:rPr>
                <w:sz w:val="20"/>
                <w:szCs w:val="20"/>
              </w:rPr>
            </w:pPr>
            <w:r w:rsidRPr="00A6118F">
              <w:rPr>
                <w:sz w:val="20"/>
                <w:szCs w:val="20"/>
              </w:rPr>
              <w:t>4 360 278,81</w:t>
            </w:r>
          </w:p>
        </w:tc>
        <w:tc>
          <w:tcPr>
            <w:tcW w:w="0" w:type="auto"/>
            <w:tcBorders>
              <w:top w:val="nil"/>
              <w:left w:val="nil"/>
              <w:bottom w:val="single" w:sz="4" w:space="0" w:color="auto"/>
              <w:right w:val="single" w:sz="8" w:space="0" w:color="auto"/>
            </w:tcBorders>
            <w:shd w:val="clear" w:color="auto" w:fill="auto"/>
            <w:vAlign w:val="center"/>
            <w:hideMark/>
          </w:tcPr>
          <w:p w14:paraId="30F4EC5B" w14:textId="77777777" w:rsidR="00A6118F" w:rsidRPr="00A6118F" w:rsidRDefault="00A6118F" w:rsidP="00AE79E2">
            <w:pPr>
              <w:jc w:val="right"/>
              <w:rPr>
                <w:sz w:val="20"/>
                <w:szCs w:val="20"/>
              </w:rPr>
            </w:pPr>
            <w:r w:rsidRPr="00A6118F">
              <w:rPr>
                <w:sz w:val="20"/>
                <w:szCs w:val="20"/>
              </w:rPr>
              <w:t>-</w:t>
            </w:r>
          </w:p>
        </w:tc>
      </w:tr>
      <w:tr w:rsidR="00A6118F" w:rsidRPr="00A6118F" w14:paraId="1CB8A2C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918BD38" w14:textId="77777777" w:rsidR="00A6118F" w:rsidRPr="00A6118F" w:rsidRDefault="00A6118F" w:rsidP="00AE79E2">
            <w:pPr>
              <w:rPr>
                <w:sz w:val="20"/>
                <w:szCs w:val="20"/>
              </w:rPr>
            </w:pPr>
            <w:r w:rsidRPr="00A6118F">
              <w:rPr>
                <w:sz w:val="20"/>
                <w:szCs w:val="20"/>
              </w:rPr>
              <w:t xml:space="preserve">Реализация мероприятий по обеспечению сбалансированности местных </w:t>
            </w:r>
            <w:proofErr w:type="gramStart"/>
            <w:r w:rsidRPr="00A6118F">
              <w:rPr>
                <w:sz w:val="20"/>
                <w:szCs w:val="20"/>
              </w:rPr>
              <w:t>бюджетов  государственной</w:t>
            </w:r>
            <w:proofErr w:type="gramEnd"/>
            <w:r w:rsidRPr="00A6118F">
              <w:rPr>
                <w:sz w:val="20"/>
                <w:szCs w:val="20"/>
              </w:rPr>
              <w:t xml:space="preserve">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051FDA1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1FDBE61" w14:textId="77777777" w:rsidR="00A6118F" w:rsidRPr="00A6118F" w:rsidRDefault="00A6118F" w:rsidP="00AE79E2">
            <w:pPr>
              <w:rPr>
                <w:sz w:val="20"/>
                <w:szCs w:val="20"/>
              </w:rPr>
            </w:pPr>
            <w:r w:rsidRPr="00A6118F">
              <w:rPr>
                <w:sz w:val="20"/>
                <w:szCs w:val="20"/>
              </w:rPr>
              <w:t>000 0702 0710070510 000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E7D60E8" w14:textId="77777777" w:rsidR="00A6118F" w:rsidRPr="00A6118F" w:rsidRDefault="00A6118F" w:rsidP="00AE79E2">
            <w:pPr>
              <w:jc w:val="right"/>
              <w:rPr>
                <w:sz w:val="20"/>
                <w:szCs w:val="20"/>
              </w:rPr>
            </w:pPr>
            <w:r w:rsidRPr="00A6118F">
              <w:rPr>
                <w:sz w:val="20"/>
                <w:szCs w:val="20"/>
              </w:rPr>
              <w:t>76 206 164,51</w:t>
            </w:r>
          </w:p>
        </w:tc>
        <w:tc>
          <w:tcPr>
            <w:tcW w:w="0" w:type="auto"/>
            <w:tcBorders>
              <w:top w:val="nil"/>
              <w:left w:val="nil"/>
              <w:bottom w:val="single" w:sz="4" w:space="0" w:color="auto"/>
              <w:right w:val="single" w:sz="8" w:space="0" w:color="auto"/>
            </w:tcBorders>
            <w:shd w:val="clear" w:color="auto" w:fill="auto"/>
            <w:vAlign w:val="center"/>
            <w:hideMark/>
          </w:tcPr>
          <w:p w14:paraId="5AFBA408" w14:textId="77777777" w:rsidR="00A6118F" w:rsidRPr="00A6118F" w:rsidRDefault="00A6118F" w:rsidP="00AE79E2">
            <w:pPr>
              <w:jc w:val="right"/>
              <w:rPr>
                <w:sz w:val="20"/>
                <w:szCs w:val="20"/>
              </w:rPr>
            </w:pPr>
            <w:r w:rsidRPr="00A6118F">
              <w:rPr>
                <w:sz w:val="20"/>
                <w:szCs w:val="20"/>
              </w:rPr>
              <w:t>76 203 850,51</w:t>
            </w:r>
          </w:p>
        </w:tc>
        <w:tc>
          <w:tcPr>
            <w:tcW w:w="0" w:type="auto"/>
            <w:tcBorders>
              <w:top w:val="nil"/>
              <w:left w:val="nil"/>
              <w:bottom w:val="single" w:sz="4" w:space="0" w:color="auto"/>
              <w:right w:val="single" w:sz="8" w:space="0" w:color="auto"/>
            </w:tcBorders>
            <w:shd w:val="clear" w:color="auto" w:fill="auto"/>
            <w:vAlign w:val="center"/>
            <w:hideMark/>
          </w:tcPr>
          <w:p w14:paraId="02D0BB93" w14:textId="77777777" w:rsidR="00A6118F" w:rsidRPr="00A6118F" w:rsidRDefault="00A6118F" w:rsidP="00AE79E2">
            <w:pPr>
              <w:jc w:val="right"/>
              <w:rPr>
                <w:sz w:val="20"/>
                <w:szCs w:val="20"/>
              </w:rPr>
            </w:pPr>
            <w:r w:rsidRPr="00A6118F">
              <w:rPr>
                <w:sz w:val="20"/>
                <w:szCs w:val="20"/>
              </w:rPr>
              <w:t>2 314,00</w:t>
            </w:r>
          </w:p>
        </w:tc>
      </w:tr>
      <w:tr w:rsidR="00A6118F" w:rsidRPr="00A6118F" w14:paraId="2CC0C40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248DAB2"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6FFAD6E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5140A1C" w14:textId="77777777" w:rsidR="00A6118F" w:rsidRPr="00A6118F" w:rsidRDefault="00A6118F" w:rsidP="00AE79E2">
            <w:pPr>
              <w:rPr>
                <w:sz w:val="20"/>
                <w:szCs w:val="20"/>
              </w:rPr>
            </w:pPr>
            <w:r w:rsidRPr="00A6118F">
              <w:rPr>
                <w:sz w:val="20"/>
                <w:szCs w:val="20"/>
              </w:rPr>
              <w:t>000 0702 0710070510 100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CD476B6" w14:textId="77777777" w:rsidR="00A6118F" w:rsidRPr="00A6118F" w:rsidRDefault="00A6118F" w:rsidP="00AE79E2">
            <w:pPr>
              <w:jc w:val="right"/>
              <w:rPr>
                <w:sz w:val="20"/>
                <w:szCs w:val="20"/>
              </w:rPr>
            </w:pPr>
            <w:r w:rsidRPr="00A6118F">
              <w:rPr>
                <w:sz w:val="20"/>
                <w:szCs w:val="20"/>
              </w:rPr>
              <w:t>64 767 672,24</w:t>
            </w:r>
          </w:p>
        </w:tc>
        <w:tc>
          <w:tcPr>
            <w:tcW w:w="0" w:type="auto"/>
            <w:tcBorders>
              <w:top w:val="nil"/>
              <w:left w:val="nil"/>
              <w:bottom w:val="single" w:sz="4" w:space="0" w:color="auto"/>
              <w:right w:val="single" w:sz="8" w:space="0" w:color="auto"/>
            </w:tcBorders>
            <w:shd w:val="clear" w:color="auto" w:fill="auto"/>
            <w:vAlign w:val="center"/>
            <w:hideMark/>
          </w:tcPr>
          <w:p w14:paraId="2DDB1A35" w14:textId="77777777" w:rsidR="00A6118F" w:rsidRPr="00A6118F" w:rsidRDefault="00A6118F" w:rsidP="00AE79E2">
            <w:pPr>
              <w:jc w:val="right"/>
              <w:rPr>
                <w:sz w:val="20"/>
                <w:szCs w:val="20"/>
              </w:rPr>
            </w:pPr>
            <w:r w:rsidRPr="00A6118F">
              <w:rPr>
                <w:sz w:val="20"/>
                <w:szCs w:val="20"/>
              </w:rPr>
              <w:t>64 767 672,24</w:t>
            </w:r>
          </w:p>
        </w:tc>
        <w:tc>
          <w:tcPr>
            <w:tcW w:w="0" w:type="auto"/>
            <w:tcBorders>
              <w:top w:val="nil"/>
              <w:left w:val="nil"/>
              <w:bottom w:val="single" w:sz="4" w:space="0" w:color="auto"/>
              <w:right w:val="single" w:sz="8" w:space="0" w:color="auto"/>
            </w:tcBorders>
            <w:shd w:val="clear" w:color="auto" w:fill="auto"/>
            <w:vAlign w:val="center"/>
            <w:hideMark/>
          </w:tcPr>
          <w:p w14:paraId="498920EB" w14:textId="77777777" w:rsidR="00A6118F" w:rsidRPr="00A6118F" w:rsidRDefault="00A6118F" w:rsidP="00AE79E2">
            <w:pPr>
              <w:jc w:val="right"/>
              <w:rPr>
                <w:sz w:val="20"/>
                <w:szCs w:val="20"/>
              </w:rPr>
            </w:pPr>
            <w:r w:rsidRPr="00A6118F">
              <w:rPr>
                <w:sz w:val="20"/>
                <w:szCs w:val="20"/>
              </w:rPr>
              <w:t>-</w:t>
            </w:r>
          </w:p>
        </w:tc>
      </w:tr>
      <w:tr w:rsidR="00A6118F" w:rsidRPr="00A6118F" w14:paraId="55CD039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A2CB5D3"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204860D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3B7848D" w14:textId="77777777" w:rsidR="00A6118F" w:rsidRPr="00A6118F" w:rsidRDefault="00A6118F" w:rsidP="00AE79E2">
            <w:pPr>
              <w:rPr>
                <w:sz w:val="20"/>
                <w:szCs w:val="20"/>
              </w:rPr>
            </w:pPr>
            <w:r w:rsidRPr="00A6118F">
              <w:rPr>
                <w:sz w:val="20"/>
                <w:szCs w:val="20"/>
              </w:rPr>
              <w:t>000 0702 0710070510 110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264DF68" w14:textId="77777777" w:rsidR="00A6118F" w:rsidRPr="00A6118F" w:rsidRDefault="00A6118F" w:rsidP="00AE79E2">
            <w:pPr>
              <w:jc w:val="right"/>
              <w:rPr>
                <w:sz w:val="20"/>
                <w:szCs w:val="20"/>
              </w:rPr>
            </w:pPr>
            <w:r w:rsidRPr="00A6118F">
              <w:rPr>
                <w:sz w:val="20"/>
                <w:szCs w:val="20"/>
              </w:rPr>
              <w:t>64 767 672,24</w:t>
            </w:r>
          </w:p>
        </w:tc>
        <w:tc>
          <w:tcPr>
            <w:tcW w:w="0" w:type="auto"/>
            <w:tcBorders>
              <w:top w:val="nil"/>
              <w:left w:val="nil"/>
              <w:bottom w:val="single" w:sz="4" w:space="0" w:color="auto"/>
              <w:right w:val="single" w:sz="8" w:space="0" w:color="auto"/>
            </w:tcBorders>
            <w:shd w:val="clear" w:color="auto" w:fill="auto"/>
            <w:vAlign w:val="center"/>
            <w:hideMark/>
          </w:tcPr>
          <w:p w14:paraId="72DB4583" w14:textId="77777777" w:rsidR="00A6118F" w:rsidRPr="00A6118F" w:rsidRDefault="00A6118F" w:rsidP="00AE79E2">
            <w:pPr>
              <w:jc w:val="right"/>
              <w:rPr>
                <w:sz w:val="20"/>
                <w:szCs w:val="20"/>
              </w:rPr>
            </w:pPr>
            <w:r w:rsidRPr="00A6118F">
              <w:rPr>
                <w:sz w:val="20"/>
                <w:szCs w:val="20"/>
              </w:rPr>
              <w:t>64 767 672,24</w:t>
            </w:r>
          </w:p>
        </w:tc>
        <w:tc>
          <w:tcPr>
            <w:tcW w:w="0" w:type="auto"/>
            <w:tcBorders>
              <w:top w:val="nil"/>
              <w:left w:val="nil"/>
              <w:bottom w:val="single" w:sz="4" w:space="0" w:color="auto"/>
              <w:right w:val="single" w:sz="8" w:space="0" w:color="auto"/>
            </w:tcBorders>
            <w:shd w:val="clear" w:color="auto" w:fill="auto"/>
            <w:vAlign w:val="center"/>
            <w:hideMark/>
          </w:tcPr>
          <w:p w14:paraId="61069D4A" w14:textId="77777777" w:rsidR="00A6118F" w:rsidRPr="00A6118F" w:rsidRDefault="00A6118F" w:rsidP="00AE79E2">
            <w:pPr>
              <w:jc w:val="right"/>
              <w:rPr>
                <w:sz w:val="20"/>
                <w:szCs w:val="20"/>
              </w:rPr>
            </w:pPr>
            <w:r w:rsidRPr="00A6118F">
              <w:rPr>
                <w:sz w:val="20"/>
                <w:szCs w:val="20"/>
              </w:rPr>
              <w:t>-</w:t>
            </w:r>
          </w:p>
        </w:tc>
      </w:tr>
      <w:tr w:rsidR="00A6118F" w:rsidRPr="00A6118F" w14:paraId="566BAA2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5106ECF"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5277CDB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91AFEFA" w14:textId="77777777" w:rsidR="00A6118F" w:rsidRPr="00A6118F" w:rsidRDefault="00A6118F" w:rsidP="00AE79E2">
            <w:pPr>
              <w:rPr>
                <w:sz w:val="20"/>
                <w:szCs w:val="20"/>
              </w:rPr>
            </w:pPr>
            <w:r w:rsidRPr="00A6118F">
              <w:rPr>
                <w:sz w:val="20"/>
                <w:szCs w:val="20"/>
              </w:rPr>
              <w:t>000 0702 0710070510 111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BB4AA70" w14:textId="77777777" w:rsidR="00A6118F" w:rsidRPr="00A6118F" w:rsidRDefault="00A6118F" w:rsidP="00AE79E2">
            <w:pPr>
              <w:jc w:val="right"/>
              <w:rPr>
                <w:sz w:val="20"/>
                <w:szCs w:val="20"/>
              </w:rPr>
            </w:pPr>
            <w:r w:rsidRPr="00A6118F">
              <w:rPr>
                <w:sz w:val="20"/>
                <w:szCs w:val="20"/>
              </w:rPr>
              <w:t>49 768 106,53</w:t>
            </w:r>
          </w:p>
        </w:tc>
        <w:tc>
          <w:tcPr>
            <w:tcW w:w="0" w:type="auto"/>
            <w:tcBorders>
              <w:top w:val="nil"/>
              <w:left w:val="nil"/>
              <w:bottom w:val="single" w:sz="4" w:space="0" w:color="auto"/>
              <w:right w:val="single" w:sz="8" w:space="0" w:color="auto"/>
            </w:tcBorders>
            <w:shd w:val="clear" w:color="auto" w:fill="auto"/>
            <w:vAlign w:val="center"/>
            <w:hideMark/>
          </w:tcPr>
          <w:p w14:paraId="5CFB80EC" w14:textId="77777777" w:rsidR="00A6118F" w:rsidRPr="00A6118F" w:rsidRDefault="00A6118F" w:rsidP="00AE79E2">
            <w:pPr>
              <w:jc w:val="right"/>
              <w:rPr>
                <w:sz w:val="20"/>
                <w:szCs w:val="20"/>
              </w:rPr>
            </w:pPr>
            <w:r w:rsidRPr="00A6118F">
              <w:rPr>
                <w:sz w:val="20"/>
                <w:szCs w:val="20"/>
              </w:rPr>
              <w:t>49 768 106,53</w:t>
            </w:r>
          </w:p>
        </w:tc>
        <w:tc>
          <w:tcPr>
            <w:tcW w:w="0" w:type="auto"/>
            <w:tcBorders>
              <w:top w:val="nil"/>
              <w:left w:val="nil"/>
              <w:bottom w:val="single" w:sz="4" w:space="0" w:color="auto"/>
              <w:right w:val="single" w:sz="8" w:space="0" w:color="auto"/>
            </w:tcBorders>
            <w:shd w:val="clear" w:color="auto" w:fill="auto"/>
            <w:vAlign w:val="center"/>
            <w:hideMark/>
          </w:tcPr>
          <w:p w14:paraId="378DCFDA" w14:textId="77777777" w:rsidR="00A6118F" w:rsidRPr="00A6118F" w:rsidRDefault="00A6118F" w:rsidP="00AE79E2">
            <w:pPr>
              <w:jc w:val="right"/>
              <w:rPr>
                <w:sz w:val="20"/>
                <w:szCs w:val="20"/>
              </w:rPr>
            </w:pPr>
            <w:r w:rsidRPr="00A6118F">
              <w:rPr>
                <w:sz w:val="20"/>
                <w:szCs w:val="20"/>
              </w:rPr>
              <w:t>-</w:t>
            </w:r>
          </w:p>
        </w:tc>
      </w:tr>
      <w:tr w:rsidR="00A6118F" w:rsidRPr="00A6118F" w14:paraId="242E12C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B6C3ADD"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021B2B2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753E643" w14:textId="77777777" w:rsidR="00A6118F" w:rsidRPr="00A6118F" w:rsidRDefault="00A6118F" w:rsidP="00AE79E2">
            <w:pPr>
              <w:rPr>
                <w:sz w:val="20"/>
                <w:szCs w:val="20"/>
              </w:rPr>
            </w:pPr>
            <w:r w:rsidRPr="00A6118F">
              <w:rPr>
                <w:sz w:val="20"/>
                <w:szCs w:val="20"/>
              </w:rPr>
              <w:t>000 0702 0710070510 119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8B589C9" w14:textId="77777777" w:rsidR="00A6118F" w:rsidRPr="00A6118F" w:rsidRDefault="00A6118F" w:rsidP="00AE79E2">
            <w:pPr>
              <w:jc w:val="right"/>
              <w:rPr>
                <w:sz w:val="20"/>
                <w:szCs w:val="20"/>
              </w:rPr>
            </w:pPr>
            <w:r w:rsidRPr="00A6118F">
              <w:rPr>
                <w:sz w:val="20"/>
                <w:szCs w:val="20"/>
              </w:rPr>
              <w:t>14 999 565,71</w:t>
            </w:r>
          </w:p>
        </w:tc>
        <w:tc>
          <w:tcPr>
            <w:tcW w:w="0" w:type="auto"/>
            <w:tcBorders>
              <w:top w:val="nil"/>
              <w:left w:val="nil"/>
              <w:bottom w:val="single" w:sz="4" w:space="0" w:color="auto"/>
              <w:right w:val="single" w:sz="8" w:space="0" w:color="auto"/>
            </w:tcBorders>
            <w:shd w:val="clear" w:color="auto" w:fill="auto"/>
            <w:vAlign w:val="center"/>
            <w:hideMark/>
          </w:tcPr>
          <w:p w14:paraId="0773AEA7" w14:textId="77777777" w:rsidR="00A6118F" w:rsidRPr="00A6118F" w:rsidRDefault="00A6118F" w:rsidP="00AE79E2">
            <w:pPr>
              <w:jc w:val="right"/>
              <w:rPr>
                <w:sz w:val="20"/>
                <w:szCs w:val="20"/>
              </w:rPr>
            </w:pPr>
            <w:r w:rsidRPr="00A6118F">
              <w:rPr>
                <w:sz w:val="20"/>
                <w:szCs w:val="20"/>
              </w:rPr>
              <w:t>14 999 565,71</w:t>
            </w:r>
          </w:p>
        </w:tc>
        <w:tc>
          <w:tcPr>
            <w:tcW w:w="0" w:type="auto"/>
            <w:tcBorders>
              <w:top w:val="nil"/>
              <w:left w:val="nil"/>
              <w:bottom w:val="single" w:sz="4" w:space="0" w:color="auto"/>
              <w:right w:val="single" w:sz="8" w:space="0" w:color="auto"/>
            </w:tcBorders>
            <w:shd w:val="clear" w:color="auto" w:fill="auto"/>
            <w:vAlign w:val="center"/>
            <w:hideMark/>
          </w:tcPr>
          <w:p w14:paraId="7BFFECD8" w14:textId="77777777" w:rsidR="00A6118F" w:rsidRPr="00A6118F" w:rsidRDefault="00A6118F" w:rsidP="00AE79E2">
            <w:pPr>
              <w:jc w:val="right"/>
              <w:rPr>
                <w:sz w:val="20"/>
                <w:szCs w:val="20"/>
              </w:rPr>
            </w:pPr>
            <w:r w:rsidRPr="00A6118F">
              <w:rPr>
                <w:sz w:val="20"/>
                <w:szCs w:val="20"/>
              </w:rPr>
              <w:t>-</w:t>
            </w:r>
          </w:p>
        </w:tc>
      </w:tr>
      <w:tr w:rsidR="00A6118F" w:rsidRPr="00A6118F" w14:paraId="1AAF04E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69437E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4F30CB2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DEE0F74" w14:textId="77777777" w:rsidR="00A6118F" w:rsidRPr="00A6118F" w:rsidRDefault="00A6118F" w:rsidP="00AE79E2">
            <w:pPr>
              <w:rPr>
                <w:sz w:val="20"/>
                <w:szCs w:val="20"/>
              </w:rPr>
            </w:pPr>
            <w:r w:rsidRPr="00A6118F">
              <w:rPr>
                <w:sz w:val="20"/>
                <w:szCs w:val="20"/>
              </w:rPr>
              <w:t>000 0702 0710070510 200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0D393C8" w14:textId="77777777" w:rsidR="00A6118F" w:rsidRPr="00A6118F" w:rsidRDefault="00A6118F" w:rsidP="00AE79E2">
            <w:pPr>
              <w:jc w:val="right"/>
              <w:rPr>
                <w:sz w:val="20"/>
                <w:szCs w:val="20"/>
              </w:rPr>
            </w:pPr>
            <w:r w:rsidRPr="00A6118F">
              <w:rPr>
                <w:sz w:val="20"/>
                <w:szCs w:val="20"/>
              </w:rPr>
              <w:t>2 092 200,00</w:t>
            </w:r>
          </w:p>
        </w:tc>
        <w:tc>
          <w:tcPr>
            <w:tcW w:w="0" w:type="auto"/>
            <w:tcBorders>
              <w:top w:val="nil"/>
              <w:left w:val="nil"/>
              <w:bottom w:val="single" w:sz="4" w:space="0" w:color="auto"/>
              <w:right w:val="single" w:sz="8" w:space="0" w:color="auto"/>
            </w:tcBorders>
            <w:shd w:val="clear" w:color="auto" w:fill="auto"/>
            <w:vAlign w:val="center"/>
            <w:hideMark/>
          </w:tcPr>
          <w:p w14:paraId="5FD933CD" w14:textId="77777777" w:rsidR="00A6118F" w:rsidRPr="00A6118F" w:rsidRDefault="00A6118F" w:rsidP="00AE79E2">
            <w:pPr>
              <w:jc w:val="right"/>
              <w:rPr>
                <w:sz w:val="20"/>
                <w:szCs w:val="20"/>
              </w:rPr>
            </w:pPr>
            <w:r w:rsidRPr="00A6118F">
              <w:rPr>
                <w:sz w:val="20"/>
                <w:szCs w:val="20"/>
              </w:rPr>
              <w:t>2 089 926,00</w:t>
            </w:r>
          </w:p>
        </w:tc>
        <w:tc>
          <w:tcPr>
            <w:tcW w:w="0" w:type="auto"/>
            <w:tcBorders>
              <w:top w:val="nil"/>
              <w:left w:val="nil"/>
              <w:bottom w:val="single" w:sz="4" w:space="0" w:color="auto"/>
              <w:right w:val="single" w:sz="8" w:space="0" w:color="auto"/>
            </w:tcBorders>
            <w:shd w:val="clear" w:color="auto" w:fill="auto"/>
            <w:vAlign w:val="center"/>
            <w:hideMark/>
          </w:tcPr>
          <w:p w14:paraId="2AA518A4" w14:textId="77777777" w:rsidR="00A6118F" w:rsidRPr="00A6118F" w:rsidRDefault="00A6118F" w:rsidP="00AE79E2">
            <w:pPr>
              <w:jc w:val="right"/>
              <w:rPr>
                <w:sz w:val="20"/>
                <w:szCs w:val="20"/>
              </w:rPr>
            </w:pPr>
            <w:r w:rsidRPr="00A6118F">
              <w:rPr>
                <w:sz w:val="20"/>
                <w:szCs w:val="20"/>
              </w:rPr>
              <w:t>2 274,00</w:t>
            </w:r>
          </w:p>
        </w:tc>
      </w:tr>
      <w:tr w:rsidR="00A6118F" w:rsidRPr="00A6118F" w14:paraId="1D0D857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75BC3AC"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266E685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4A596B0" w14:textId="77777777" w:rsidR="00A6118F" w:rsidRPr="00A6118F" w:rsidRDefault="00A6118F" w:rsidP="00AE79E2">
            <w:pPr>
              <w:rPr>
                <w:sz w:val="20"/>
                <w:szCs w:val="20"/>
              </w:rPr>
            </w:pPr>
            <w:r w:rsidRPr="00A6118F">
              <w:rPr>
                <w:sz w:val="20"/>
                <w:szCs w:val="20"/>
              </w:rPr>
              <w:t>000 0702 0710070510 240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F92C9EA" w14:textId="77777777" w:rsidR="00A6118F" w:rsidRPr="00A6118F" w:rsidRDefault="00A6118F" w:rsidP="00AE79E2">
            <w:pPr>
              <w:jc w:val="right"/>
              <w:rPr>
                <w:sz w:val="20"/>
                <w:szCs w:val="20"/>
              </w:rPr>
            </w:pPr>
            <w:r w:rsidRPr="00A6118F">
              <w:rPr>
                <w:sz w:val="20"/>
                <w:szCs w:val="20"/>
              </w:rPr>
              <w:t>2 092 200,00</w:t>
            </w:r>
          </w:p>
        </w:tc>
        <w:tc>
          <w:tcPr>
            <w:tcW w:w="0" w:type="auto"/>
            <w:tcBorders>
              <w:top w:val="nil"/>
              <w:left w:val="nil"/>
              <w:bottom w:val="single" w:sz="4" w:space="0" w:color="auto"/>
              <w:right w:val="single" w:sz="8" w:space="0" w:color="auto"/>
            </w:tcBorders>
            <w:shd w:val="clear" w:color="auto" w:fill="auto"/>
            <w:vAlign w:val="center"/>
            <w:hideMark/>
          </w:tcPr>
          <w:p w14:paraId="0D58BFBF" w14:textId="77777777" w:rsidR="00A6118F" w:rsidRPr="00A6118F" w:rsidRDefault="00A6118F" w:rsidP="00AE79E2">
            <w:pPr>
              <w:jc w:val="right"/>
              <w:rPr>
                <w:sz w:val="20"/>
                <w:szCs w:val="20"/>
              </w:rPr>
            </w:pPr>
            <w:r w:rsidRPr="00A6118F">
              <w:rPr>
                <w:sz w:val="20"/>
                <w:szCs w:val="20"/>
              </w:rPr>
              <w:t>2 089 926,00</w:t>
            </w:r>
          </w:p>
        </w:tc>
        <w:tc>
          <w:tcPr>
            <w:tcW w:w="0" w:type="auto"/>
            <w:tcBorders>
              <w:top w:val="nil"/>
              <w:left w:val="nil"/>
              <w:bottom w:val="single" w:sz="4" w:space="0" w:color="auto"/>
              <w:right w:val="single" w:sz="8" w:space="0" w:color="auto"/>
            </w:tcBorders>
            <w:shd w:val="clear" w:color="auto" w:fill="auto"/>
            <w:vAlign w:val="center"/>
            <w:hideMark/>
          </w:tcPr>
          <w:p w14:paraId="20C0BC89" w14:textId="77777777" w:rsidR="00A6118F" w:rsidRPr="00A6118F" w:rsidRDefault="00A6118F" w:rsidP="00AE79E2">
            <w:pPr>
              <w:jc w:val="right"/>
              <w:rPr>
                <w:sz w:val="20"/>
                <w:szCs w:val="20"/>
              </w:rPr>
            </w:pPr>
            <w:r w:rsidRPr="00A6118F">
              <w:rPr>
                <w:sz w:val="20"/>
                <w:szCs w:val="20"/>
              </w:rPr>
              <w:t>2 274,00</w:t>
            </w:r>
          </w:p>
        </w:tc>
      </w:tr>
      <w:tr w:rsidR="00A6118F" w:rsidRPr="00A6118F" w14:paraId="15D0806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AC550AA" w14:textId="77777777" w:rsidR="00A6118F" w:rsidRPr="00A6118F" w:rsidRDefault="00A6118F" w:rsidP="00AE79E2">
            <w:pPr>
              <w:rPr>
                <w:sz w:val="20"/>
                <w:szCs w:val="20"/>
              </w:rPr>
            </w:pPr>
            <w:r w:rsidRPr="00A6118F">
              <w:rPr>
                <w:sz w:val="20"/>
                <w:szCs w:val="20"/>
              </w:rPr>
              <w:t xml:space="preserve">Закупка товаров, работ, услуг в сфере </w:t>
            </w:r>
            <w:r w:rsidRPr="00A6118F">
              <w:rPr>
                <w:sz w:val="20"/>
                <w:szCs w:val="20"/>
              </w:rPr>
              <w:lastRenderedPageBreak/>
              <w:t>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6EB452F6"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16DF92F8" w14:textId="77777777" w:rsidR="00A6118F" w:rsidRPr="00A6118F" w:rsidRDefault="00A6118F" w:rsidP="00AE79E2">
            <w:pPr>
              <w:rPr>
                <w:sz w:val="20"/>
                <w:szCs w:val="20"/>
              </w:rPr>
            </w:pPr>
            <w:r w:rsidRPr="00A6118F">
              <w:rPr>
                <w:sz w:val="20"/>
                <w:szCs w:val="20"/>
              </w:rPr>
              <w:t xml:space="preserve">000 0702 </w:t>
            </w:r>
            <w:r w:rsidRPr="00A6118F">
              <w:rPr>
                <w:sz w:val="20"/>
                <w:szCs w:val="20"/>
              </w:rPr>
              <w:lastRenderedPageBreak/>
              <w:t>0710070510 242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A15E147" w14:textId="77777777" w:rsidR="00A6118F" w:rsidRPr="00A6118F" w:rsidRDefault="00A6118F" w:rsidP="00AE79E2">
            <w:pPr>
              <w:jc w:val="right"/>
              <w:rPr>
                <w:sz w:val="20"/>
                <w:szCs w:val="20"/>
              </w:rPr>
            </w:pPr>
            <w:r w:rsidRPr="00A6118F">
              <w:rPr>
                <w:sz w:val="20"/>
                <w:szCs w:val="20"/>
              </w:rPr>
              <w:lastRenderedPageBreak/>
              <w:t>416 535,00</w:t>
            </w:r>
          </w:p>
        </w:tc>
        <w:tc>
          <w:tcPr>
            <w:tcW w:w="0" w:type="auto"/>
            <w:tcBorders>
              <w:top w:val="nil"/>
              <w:left w:val="nil"/>
              <w:bottom w:val="single" w:sz="4" w:space="0" w:color="auto"/>
              <w:right w:val="single" w:sz="8" w:space="0" w:color="auto"/>
            </w:tcBorders>
            <w:shd w:val="clear" w:color="auto" w:fill="auto"/>
            <w:vAlign w:val="center"/>
            <w:hideMark/>
          </w:tcPr>
          <w:p w14:paraId="54702893" w14:textId="77777777" w:rsidR="00A6118F" w:rsidRPr="00A6118F" w:rsidRDefault="00A6118F" w:rsidP="00AE79E2">
            <w:pPr>
              <w:jc w:val="right"/>
              <w:rPr>
                <w:sz w:val="20"/>
                <w:szCs w:val="20"/>
              </w:rPr>
            </w:pPr>
            <w:r w:rsidRPr="00A6118F">
              <w:rPr>
                <w:sz w:val="20"/>
                <w:szCs w:val="20"/>
              </w:rPr>
              <w:t>416 145,00</w:t>
            </w:r>
          </w:p>
        </w:tc>
        <w:tc>
          <w:tcPr>
            <w:tcW w:w="0" w:type="auto"/>
            <w:tcBorders>
              <w:top w:val="nil"/>
              <w:left w:val="nil"/>
              <w:bottom w:val="single" w:sz="4" w:space="0" w:color="auto"/>
              <w:right w:val="single" w:sz="8" w:space="0" w:color="auto"/>
            </w:tcBorders>
            <w:shd w:val="clear" w:color="auto" w:fill="auto"/>
            <w:vAlign w:val="center"/>
            <w:hideMark/>
          </w:tcPr>
          <w:p w14:paraId="6DD169B0" w14:textId="77777777" w:rsidR="00A6118F" w:rsidRPr="00A6118F" w:rsidRDefault="00A6118F" w:rsidP="00AE79E2">
            <w:pPr>
              <w:jc w:val="right"/>
              <w:rPr>
                <w:sz w:val="20"/>
                <w:szCs w:val="20"/>
              </w:rPr>
            </w:pPr>
            <w:r w:rsidRPr="00A6118F">
              <w:rPr>
                <w:sz w:val="20"/>
                <w:szCs w:val="20"/>
              </w:rPr>
              <w:t>390,00</w:t>
            </w:r>
          </w:p>
        </w:tc>
      </w:tr>
      <w:tr w:rsidR="00A6118F" w:rsidRPr="00A6118F" w14:paraId="678755F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ADB6FE5"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4F609B0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82838AE" w14:textId="77777777" w:rsidR="00A6118F" w:rsidRPr="00A6118F" w:rsidRDefault="00A6118F" w:rsidP="00AE79E2">
            <w:pPr>
              <w:rPr>
                <w:sz w:val="20"/>
                <w:szCs w:val="20"/>
              </w:rPr>
            </w:pPr>
            <w:r w:rsidRPr="00A6118F">
              <w:rPr>
                <w:sz w:val="20"/>
                <w:szCs w:val="20"/>
              </w:rPr>
              <w:t>000 0702 0710070510 244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A133C95" w14:textId="77777777" w:rsidR="00A6118F" w:rsidRPr="00A6118F" w:rsidRDefault="00A6118F" w:rsidP="00AE79E2">
            <w:pPr>
              <w:jc w:val="right"/>
              <w:rPr>
                <w:sz w:val="20"/>
                <w:szCs w:val="20"/>
              </w:rPr>
            </w:pPr>
            <w:r w:rsidRPr="00A6118F">
              <w:rPr>
                <w:sz w:val="20"/>
                <w:szCs w:val="20"/>
              </w:rPr>
              <w:t>1 675 665,00</w:t>
            </w:r>
          </w:p>
        </w:tc>
        <w:tc>
          <w:tcPr>
            <w:tcW w:w="0" w:type="auto"/>
            <w:tcBorders>
              <w:top w:val="nil"/>
              <w:left w:val="nil"/>
              <w:bottom w:val="single" w:sz="4" w:space="0" w:color="auto"/>
              <w:right w:val="single" w:sz="8" w:space="0" w:color="auto"/>
            </w:tcBorders>
            <w:shd w:val="clear" w:color="auto" w:fill="auto"/>
            <w:vAlign w:val="center"/>
            <w:hideMark/>
          </w:tcPr>
          <w:p w14:paraId="5F080402" w14:textId="77777777" w:rsidR="00A6118F" w:rsidRPr="00A6118F" w:rsidRDefault="00A6118F" w:rsidP="00AE79E2">
            <w:pPr>
              <w:jc w:val="right"/>
              <w:rPr>
                <w:sz w:val="20"/>
                <w:szCs w:val="20"/>
              </w:rPr>
            </w:pPr>
            <w:r w:rsidRPr="00A6118F">
              <w:rPr>
                <w:sz w:val="20"/>
                <w:szCs w:val="20"/>
              </w:rPr>
              <w:t>1 673 781,00</w:t>
            </w:r>
          </w:p>
        </w:tc>
        <w:tc>
          <w:tcPr>
            <w:tcW w:w="0" w:type="auto"/>
            <w:tcBorders>
              <w:top w:val="nil"/>
              <w:left w:val="nil"/>
              <w:bottom w:val="single" w:sz="4" w:space="0" w:color="auto"/>
              <w:right w:val="single" w:sz="8" w:space="0" w:color="auto"/>
            </w:tcBorders>
            <w:shd w:val="clear" w:color="auto" w:fill="auto"/>
            <w:vAlign w:val="center"/>
            <w:hideMark/>
          </w:tcPr>
          <w:p w14:paraId="518E9F6F" w14:textId="77777777" w:rsidR="00A6118F" w:rsidRPr="00A6118F" w:rsidRDefault="00A6118F" w:rsidP="00AE79E2">
            <w:pPr>
              <w:jc w:val="right"/>
              <w:rPr>
                <w:sz w:val="20"/>
                <w:szCs w:val="20"/>
              </w:rPr>
            </w:pPr>
            <w:r w:rsidRPr="00A6118F">
              <w:rPr>
                <w:sz w:val="20"/>
                <w:szCs w:val="20"/>
              </w:rPr>
              <w:t>1 884,00</w:t>
            </w:r>
          </w:p>
        </w:tc>
      </w:tr>
      <w:tr w:rsidR="00A6118F" w:rsidRPr="00A6118F" w14:paraId="746A145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DF8D89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5E9AE59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767850F" w14:textId="77777777" w:rsidR="00A6118F" w:rsidRPr="00A6118F" w:rsidRDefault="00A6118F" w:rsidP="00AE79E2">
            <w:pPr>
              <w:rPr>
                <w:sz w:val="20"/>
                <w:szCs w:val="20"/>
              </w:rPr>
            </w:pPr>
            <w:r w:rsidRPr="00A6118F">
              <w:rPr>
                <w:sz w:val="20"/>
                <w:szCs w:val="20"/>
              </w:rPr>
              <w:t>000 0702 0710070510 600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9688629" w14:textId="77777777" w:rsidR="00A6118F" w:rsidRPr="00A6118F" w:rsidRDefault="00A6118F" w:rsidP="00AE79E2">
            <w:pPr>
              <w:jc w:val="right"/>
              <w:rPr>
                <w:sz w:val="20"/>
                <w:szCs w:val="20"/>
              </w:rPr>
            </w:pPr>
            <w:r w:rsidRPr="00A6118F">
              <w:rPr>
                <w:sz w:val="20"/>
                <w:szCs w:val="20"/>
              </w:rPr>
              <w:t>8 784 064,27</w:t>
            </w:r>
          </w:p>
        </w:tc>
        <w:tc>
          <w:tcPr>
            <w:tcW w:w="0" w:type="auto"/>
            <w:tcBorders>
              <w:top w:val="nil"/>
              <w:left w:val="nil"/>
              <w:bottom w:val="single" w:sz="4" w:space="0" w:color="auto"/>
              <w:right w:val="single" w:sz="8" w:space="0" w:color="auto"/>
            </w:tcBorders>
            <w:shd w:val="clear" w:color="auto" w:fill="auto"/>
            <w:vAlign w:val="center"/>
            <w:hideMark/>
          </w:tcPr>
          <w:p w14:paraId="19EFBA86" w14:textId="77777777" w:rsidR="00A6118F" w:rsidRPr="00A6118F" w:rsidRDefault="00A6118F" w:rsidP="00AE79E2">
            <w:pPr>
              <w:jc w:val="right"/>
              <w:rPr>
                <w:sz w:val="20"/>
                <w:szCs w:val="20"/>
              </w:rPr>
            </w:pPr>
            <w:r w:rsidRPr="00A6118F">
              <w:rPr>
                <w:sz w:val="20"/>
                <w:szCs w:val="20"/>
              </w:rPr>
              <w:t>8 784 024,27</w:t>
            </w:r>
          </w:p>
        </w:tc>
        <w:tc>
          <w:tcPr>
            <w:tcW w:w="0" w:type="auto"/>
            <w:tcBorders>
              <w:top w:val="nil"/>
              <w:left w:val="nil"/>
              <w:bottom w:val="single" w:sz="4" w:space="0" w:color="auto"/>
              <w:right w:val="single" w:sz="8" w:space="0" w:color="auto"/>
            </w:tcBorders>
            <w:shd w:val="clear" w:color="auto" w:fill="auto"/>
            <w:vAlign w:val="center"/>
            <w:hideMark/>
          </w:tcPr>
          <w:p w14:paraId="1CD3622D" w14:textId="77777777" w:rsidR="00A6118F" w:rsidRPr="00A6118F" w:rsidRDefault="00A6118F" w:rsidP="00AE79E2">
            <w:pPr>
              <w:jc w:val="right"/>
              <w:rPr>
                <w:sz w:val="20"/>
                <w:szCs w:val="20"/>
              </w:rPr>
            </w:pPr>
            <w:r w:rsidRPr="00A6118F">
              <w:rPr>
                <w:sz w:val="20"/>
                <w:szCs w:val="20"/>
              </w:rPr>
              <w:t>40,00</w:t>
            </w:r>
          </w:p>
        </w:tc>
      </w:tr>
      <w:tr w:rsidR="00A6118F" w:rsidRPr="00A6118F" w14:paraId="41C443F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49C2095"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149AC41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06105D7" w14:textId="77777777" w:rsidR="00A6118F" w:rsidRPr="00A6118F" w:rsidRDefault="00A6118F" w:rsidP="00AE79E2">
            <w:pPr>
              <w:rPr>
                <w:sz w:val="20"/>
                <w:szCs w:val="20"/>
              </w:rPr>
            </w:pPr>
            <w:r w:rsidRPr="00A6118F">
              <w:rPr>
                <w:sz w:val="20"/>
                <w:szCs w:val="20"/>
              </w:rPr>
              <w:t>000 0702 0710070510 610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529C306" w14:textId="77777777" w:rsidR="00A6118F" w:rsidRPr="00A6118F" w:rsidRDefault="00A6118F" w:rsidP="00AE79E2">
            <w:pPr>
              <w:jc w:val="right"/>
              <w:rPr>
                <w:sz w:val="20"/>
                <w:szCs w:val="20"/>
              </w:rPr>
            </w:pPr>
            <w:r w:rsidRPr="00A6118F">
              <w:rPr>
                <w:sz w:val="20"/>
                <w:szCs w:val="20"/>
              </w:rPr>
              <w:t>8 784 064,27</w:t>
            </w:r>
          </w:p>
        </w:tc>
        <w:tc>
          <w:tcPr>
            <w:tcW w:w="0" w:type="auto"/>
            <w:tcBorders>
              <w:top w:val="nil"/>
              <w:left w:val="nil"/>
              <w:bottom w:val="single" w:sz="4" w:space="0" w:color="auto"/>
              <w:right w:val="single" w:sz="8" w:space="0" w:color="auto"/>
            </w:tcBorders>
            <w:shd w:val="clear" w:color="auto" w:fill="auto"/>
            <w:vAlign w:val="center"/>
            <w:hideMark/>
          </w:tcPr>
          <w:p w14:paraId="5E2BA6AD" w14:textId="77777777" w:rsidR="00A6118F" w:rsidRPr="00A6118F" w:rsidRDefault="00A6118F" w:rsidP="00AE79E2">
            <w:pPr>
              <w:jc w:val="right"/>
              <w:rPr>
                <w:sz w:val="20"/>
                <w:szCs w:val="20"/>
              </w:rPr>
            </w:pPr>
            <w:r w:rsidRPr="00A6118F">
              <w:rPr>
                <w:sz w:val="20"/>
                <w:szCs w:val="20"/>
              </w:rPr>
              <w:t>8 784 024,27</w:t>
            </w:r>
          </w:p>
        </w:tc>
        <w:tc>
          <w:tcPr>
            <w:tcW w:w="0" w:type="auto"/>
            <w:tcBorders>
              <w:top w:val="nil"/>
              <w:left w:val="nil"/>
              <w:bottom w:val="single" w:sz="4" w:space="0" w:color="auto"/>
              <w:right w:val="single" w:sz="8" w:space="0" w:color="auto"/>
            </w:tcBorders>
            <w:shd w:val="clear" w:color="auto" w:fill="auto"/>
            <w:vAlign w:val="center"/>
            <w:hideMark/>
          </w:tcPr>
          <w:p w14:paraId="4BA63175" w14:textId="77777777" w:rsidR="00A6118F" w:rsidRPr="00A6118F" w:rsidRDefault="00A6118F" w:rsidP="00AE79E2">
            <w:pPr>
              <w:jc w:val="right"/>
              <w:rPr>
                <w:sz w:val="20"/>
                <w:szCs w:val="20"/>
              </w:rPr>
            </w:pPr>
            <w:r w:rsidRPr="00A6118F">
              <w:rPr>
                <w:sz w:val="20"/>
                <w:szCs w:val="20"/>
              </w:rPr>
              <w:t>40,00</w:t>
            </w:r>
          </w:p>
        </w:tc>
      </w:tr>
      <w:tr w:rsidR="00A6118F" w:rsidRPr="00A6118F" w14:paraId="2F7AF97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16F9114"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501D70E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4811015" w14:textId="77777777" w:rsidR="00A6118F" w:rsidRPr="00A6118F" w:rsidRDefault="00A6118F" w:rsidP="00AE79E2">
            <w:pPr>
              <w:rPr>
                <w:sz w:val="20"/>
                <w:szCs w:val="20"/>
              </w:rPr>
            </w:pPr>
            <w:r w:rsidRPr="00A6118F">
              <w:rPr>
                <w:sz w:val="20"/>
                <w:szCs w:val="20"/>
              </w:rPr>
              <w:t>000 0702 0710070510 611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652B804" w14:textId="77777777" w:rsidR="00A6118F" w:rsidRPr="00A6118F" w:rsidRDefault="00A6118F" w:rsidP="00AE79E2">
            <w:pPr>
              <w:jc w:val="right"/>
              <w:rPr>
                <w:sz w:val="20"/>
                <w:szCs w:val="20"/>
              </w:rPr>
            </w:pPr>
            <w:r w:rsidRPr="00A6118F">
              <w:rPr>
                <w:sz w:val="20"/>
                <w:szCs w:val="20"/>
              </w:rPr>
              <w:t>7 949 864,27</w:t>
            </w:r>
          </w:p>
        </w:tc>
        <w:tc>
          <w:tcPr>
            <w:tcW w:w="0" w:type="auto"/>
            <w:tcBorders>
              <w:top w:val="nil"/>
              <w:left w:val="nil"/>
              <w:bottom w:val="single" w:sz="4" w:space="0" w:color="auto"/>
              <w:right w:val="single" w:sz="8" w:space="0" w:color="auto"/>
            </w:tcBorders>
            <w:shd w:val="clear" w:color="auto" w:fill="auto"/>
            <w:vAlign w:val="center"/>
            <w:hideMark/>
          </w:tcPr>
          <w:p w14:paraId="1E6A48BF" w14:textId="77777777" w:rsidR="00A6118F" w:rsidRPr="00A6118F" w:rsidRDefault="00A6118F" w:rsidP="00AE79E2">
            <w:pPr>
              <w:jc w:val="right"/>
              <w:rPr>
                <w:sz w:val="20"/>
                <w:szCs w:val="20"/>
              </w:rPr>
            </w:pPr>
            <w:r w:rsidRPr="00A6118F">
              <w:rPr>
                <w:sz w:val="20"/>
                <w:szCs w:val="20"/>
              </w:rPr>
              <w:t>7 949 864,27</w:t>
            </w:r>
          </w:p>
        </w:tc>
        <w:tc>
          <w:tcPr>
            <w:tcW w:w="0" w:type="auto"/>
            <w:tcBorders>
              <w:top w:val="nil"/>
              <w:left w:val="nil"/>
              <w:bottom w:val="single" w:sz="4" w:space="0" w:color="auto"/>
              <w:right w:val="single" w:sz="8" w:space="0" w:color="auto"/>
            </w:tcBorders>
            <w:shd w:val="clear" w:color="auto" w:fill="auto"/>
            <w:vAlign w:val="center"/>
            <w:hideMark/>
          </w:tcPr>
          <w:p w14:paraId="6E759250" w14:textId="77777777" w:rsidR="00A6118F" w:rsidRPr="00A6118F" w:rsidRDefault="00A6118F" w:rsidP="00AE79E2">
            <w:pPr>
              <w:jc w:val="right"/>
              <w:rPr>
                <w:sz w:val="20"/>
                <w:szCs w:val="20"/>
              </w:rPr>
            </w:pPr>
            <w:r w:rsidRPr="00A6118F">
              <w:rPr>
                <w:sz w:val="20"/>
                <w:szCs w:val="20"/>
              </w:rPr>
              <w:t>-</w:t>
            </w:r>
          </w:p>
        </w:tc>
      </w:tr>
      <w:tr w:rsidR="00A6118F" w:rsidRPr="00A6118F" w14:paraId="4762887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BC1A540"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6EED394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DBA4483" w14:textId="77777777" w:rsidR="00A6118F" w:rsidRPr="00A6118F" w:rsidRDefault="00A6118F" w:rsidP="00AE79E2">
            <w:pPr>
              <w:rPr>
                <w:sz w:val="20"/>
                <w:szCs w:val="20"/>
              </w:rPr>
            </w:pPr>
            <w:r w:rsidRPr="00A6118F">
              <w:rPr>
                <w:sz w:val="20"/>
                <w:szCs w:val="20"/>
              </w:rPr>
              <w:t>000 0702 0710070510 612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DE31D99" w14:textId="77777777" w:rsidR="00A6118F" w:rsidRPr="00A6118F" w:rsidRDefault="00A6118F" w:rsidP="00AE79E2">
            <w:pPr>
              <w:jc w:val="right"/>
              <w:rPr>
                <w:sz w:val="20"/>
                <w:szCs w:val="20"/>
              </w:rPr>
            </w:pPr>
            <w:r w:rsidRPr="00A6118F">
              <w:rPr>
                <w:sz w:val="20"/>
                <w:szCs w:val="20"/>
              </w:rPr>
              <w:t>834 200,00</w:t>
            </w:r>
          </w:p>
        </w:tc>
        <w:tc>
          <w:tcPr>
            <w:tcW w:w="0" w:type="auto"/>
            <w:tcBorders>
              <w:top w:val="nil"/>
              <w:left w:val="nil"/>
              <w:bottom w:val="single" w:sz="4" w:space="0" w:color="auto"/>
              <w:right w:val="single" w:sz="8" w:space="0" w:color="auto"/>
            </w:tcBorders>
            <w:shd w:val="clear" w:color="auto" w:fill="auto"/>
            <w:vAlign w:val="center"/>
            <w:hideMark/>
          </w:tcPr>
          <w:p w14:paraId="5CF33F69" w14:textId="77777777" w:rsidR="00A6118F" w:rsidRPr="00A6118F" w:rsidRDefault="00A6118F" w:rsidP="00AE79E2">
            <w:pPr>
              <w:jc w:val="right"/>
              <w:rPr>
                <w:sz w:val="20"/>
                <w:szCs w:val="20"/>
              </w:rPr>
            </w:pPr>
            <w:r w:rsidRPr="00A6118F">
              <w:rPr>
                <w:sz w:val="20"/>
                <w:szCs w:val="20"/>
              </w:rPr>
              <w:t>834 160,00</w:t>
            </w:r>
          </w:p>
        </w:tc>
        <w:tc>
          <w:tcPr>
            <w:tcW w:w="0" w:type="auto"/>
            <w:tcBorders>
              <w:top w:val="nil"/>
              <w:left w:val="nil"/>
              <w:bottom w:val="single" w:sz="4" w:space="0" w:color="auto"/>
              <w:right w:val="single" w:sz="8" w:space="0" w:color="auto"/>
            </w:tcBorders>
            <w:shd w:val="clear" w:color="auto" w:fill="auto"/>
            <w:vAlign w:val="center"/>
            <w:hideMark/>
          </w:tcPr>
          <w:p w14:paraId="7AD48E43" w14:textId="77777777" w:rsidR="00A6118F" w:rsidRPr="00A6118F" w:rsidRDefault="00A6118F" w:rsidP="00AE79E2">
            <w:pPr>
              <w:jc w:val="right"/>
              <w:rPr>
                <w:sz w:val="20"/>
                <w:szCs w:val="20"/>
              </w:rPr>
            </w:pPr>
            <w:r w:rsidRPr="00A6118F">
              <w:rPr>
                <w:sz w:val="20"/>
                <w:szCs w:val="20"/>
              </w:rPr>
              <w:t>40,00</w:t>
            </w:r>
          </w:p>
        </w:tc>
      </w:tr>
      <w:tr w:rsidR="00A6118F" w:rsidRPr="00A6118F" w14:paraId="07E03A0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A1B0FD5"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6B3B31D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8F43902" w14:textId="77777777" w:rsidR="00A6118F" w:rsidRPr="00A6118F" w:rsidRDefault="00A6118F" w:rsidP="00AE79E2">
            <w:pPr>
              <w:rPr>
                <w:sz w:val="20"/>
                <w:szCs w:val="20"/>
              </w:rPr>
            </w:pPr>
            <w:r w:rsidRPr="00A6118F">
              <w:rPr>
                <w:sz w:val="20"/>
                <w:szCs w:val="20"/>
              </w:rPr>
              <w:t>000 0702 0710070510 800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C3BE036" w14:textId="77777777" w:rsidR="00A6118F" w:rsidRPr="00A6118F" w:rsidRDefault="00A6118F" w:rsidP="00AE79E2">
            <w:pPr>
              <w:jc w:val="right"/>
              <w:rPr>
                <w:sz w:val="20"/>
                <w:szCs w:val="20"/>
              </w:rPr>
            </w:pPr>
            <w:r w:rsidRPr="00A6118F">
              <w:rPr>
                <w:sz w:val="20"/>
                <w:szCs w:val="20"/>
              </w:rPr>
              <w:t>562 228,00</w:t>
            </w:r>
          </w:p>
        </w:tc>
        <w:tc>
          <w:tcPr>
            <w:tcW w:w="0" w:type="auto"/>
            <w:tcBorders>
              <w:top w:val="nil"/>
              <w:left w:val="nil"/>
              <w:bottom w:val="single" w:sz="4" w:space="0" w:color="auto"/>
              <w:right w:val="single" w:sz="8" w:space="0" w:color="auto"/>
            </w:tcBorders>
            <w:shd w:val="clear" w:color="auto" w:fill="auto"/>
            <w:vAlign w:val="center"/>
            <w:hideMark/>
          </w:tcPr>
          <w:p w14:paraId="10155355" w14:textId="77777777" w:rsidR="00A6118F" w:rsidRPr="00A6118F" w:rsidRDefault="00A6118F" w:rsidP="00AE79E2">
            <w:pPr>
              <w:jc w:val="right"/>
              <w:rPr>
                <w:sz w:val="20"/>
                <w:szCs w:val="20"/>
              </w:rPr>
            </w:pPr>
            <w:r w:rsidRPr="00A6118F">
              <w:rPr>
                <w:sz w:val="20"/>
                <w:szCs w:val="20"/>
              </w:rPr>
              <w:t>562 228,00</w:t>
            </w:r>
          </w:p>
        </w:tc>
        <w:tc>
          <w:tcPr>
            <w:tcW w:w="0" w:type="auto"/>
            <w:tcBorders>
              <w:top w:val="nil"/>
              <w:left w:val="nil"/>
              <w:bottom w:val="single" w:sz="4" w:space="0" w:color="auto"/>
              <w:right w:val="single" w:sz="8" w:space="0" w:color="auto"/>
            </w:tcBorders>
            <w:shd w:val="clear" w:color="auto" w:fill="auto"/>
            <w:vAlign w:val="center"/>
            <w:hideMark/>
          </w:tcPr>
          <w:p w14:paraId="1D2AA3F2" w14:textId="77777777" w:rsidR="00A6118F" w:rsidRPr="00A6118F" w:rsidRDefault="00A6118F" w:rsidP="00AE79E2">
            <w:pPr>
              <w:jc w:val="right"/>
              <w:rPr>
                <w:sz w:val="20"/>
                <w:szCs w:val="20"/>
              </w:rPr>
            </w:pPr>
            <w:r w:rsidRPr="00A6118F">
              <w:rPr>
                <w:sz w:val="20"/>
                <w:szCs w:val="20"/>
              </w:rPr>
              <w:t>-</w:t>
            </w:r>
          </w:p>
        </w:tc>
      </w:tr>
      <w:tr w:rsidR="00A6118F" w:rsidRPr="00A6118F" w14:paraId="56228AB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01E0FF4"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5C56EA7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D6CD2FC" w14:textId="77777777" w:rsidR="00A6118F" w:rsidRPr="00A6118F" w:rsidRDefault="00A6118F" w:rsidP="00AE79E2">
            <w:pPr>
              <w:rPr>
                <w:sz w:val="20"/>
                <w:szCs w:val="20"/>
              </w:rPr>
            </w:pPr>
            <w:r w:rsidRPr="00A6118F">
              <w:rPr>
                <w:sz w:val="20"/>
                <w:szCs w:val="20"/>
              </w:rPr>
              <w:t>000 0702 0710070510 850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2E6D089" w14:textId="77777777" w:rsidR="00A6118F" w:rsidRPr="00A6118F" w:rsidRDefault="00A6118F" w:rsidP="00AE79E2">
            <w:pPr>
              <w:jc w:val="right"/>
              <w:rPr>
                <w:sz w:val="20"/>
                <w:szCs w:val="20"/>
              </w:rPr>
            </w:pPr>
            <w:r w:rsidRPr="00A6118F">
              <w:rPr>
                <w:sz w:val="20"/>
                <w:szCs w:val="20"/>
              </w:rPr>
              <w:t>562 228,00</w:t>
            </w:r>
          </w:p>
        </w:tc>
        <w:tc>
          <w:tcPr>
            <w:tcW w:w="0" w:type="auto"/>
            <w:tcBorders>
              <w:top w:val="nil"/>
              <w:left w:val="nil"/>
              <w:bottom w:val="single" w:sz="4" w:space="0" w:color="auto"/>
              <w:right w:val="single" w:sz="8" w:space="0" w:color="auto"/>
            </w:tcBorders>
            <w:shd w:val="clear" w:color="auto" w:fill="auto"/>
            <w:vAlign w:val="center"/>
            <w:hideMark/>
          </w:tcPr>
          <w:p w14:paraId="0BDADA16" w14:textId="77777777" w:rsidR="00A6118F" w:rsidRPr="00A6118F" w:rsidRDefault="00A6118F" w:rsidP="00AE79E2">
            <w:pPr>
              <w:jc w:val="right"/>
              <w:rPr>
                <w:sz w:val="20"/>
                <w:szCs w:val="20"/>
              </w:rPr>
            </w:pPr>
            <w:r w:rsidRPr="00A6118F">
              <w:rPr>
                <w:sz w:val="20"/>
                <w:szCs w:val="20"/>
              </w:rPr>
              <w:t>562 228,00</w:t>
            </w:r>
          </w:p>
        </w:tc>
        <w:tc>
          <w:tcPr>
            <w:tcW w:w="0" w:type="auto"/>
            <w:tcBorders>
              <w:top w:val="nil"/>
              <w:left w:val="nil"/>
              <w:bottom w:val="single" w:sz="4" w:space="0" w:color="auto"/>
              <w:right w:val="single" w:sz="8" w:space="0" w:color="auto"/>
            </w:tcBorders>
            <w:shd w:val="clear" w:color="auto" w:fill="auto"/>
            <w:vAlign w:val="center"/>
            <w:hideMark/>
          </w:tcPr>
          <w:p w14:paraId="65ED27F3" w14:textId="77777777" w:rsidR="00A6118F" w:rsidRPr="00A6118F" w:rsidRDefault="00A6118F" w:rsidP="00AE79E2">
            <w:pPr>
              <w:jc w:val="right"/>
              <w:rPr>
                <w:sz w:val="20"/>
                <w:szCs w:val="20"/>
              </w:rPr>
            </w:pPr>
            <w:r w:rsidRPr="00A6118F">
              <w:rPr>
                <w:sz w:val="20"/>
                <w:szCs w:val="20"/>
              </w:rPr>
              <w:t>-</w:t>
            </w:r>
          </w:p>
        </w:tc>
      </w:tr>
      <w:tr w:rsidR="00A6118F" w:rsidRPr="00A6118F" w14:paraId="4E96209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62F73FB" w14:textId="77777777" w:rsidR="00A6118F" w:rsidRPr="00A6118F" w:rsidRDefault="00A6118F" w:rsidP="00AE79E2">
            <w:pPr>
              <w:rPr>
                <w:sz w:val="20"/>
                <w:szCs w:val="20"/>
              </w:rPr>
            </w:pPr>
            <w:r w:rsidRPr="00A6118F">
              <w:rPr>
                <w:sz w:val="20"/>
                <w:szCs w:val="20"/>
              </w:rPr>
              <w:t>Уплата налога на имущество организаций и земельного налога</w:t>
            </w:r>
          </w:p>
        </w:tc>
        <w:tc>
          <w:tcPr>
            <w:tcW w:w="0" w:type="auto"/>
            <w:tcBorders>
              <w:top w:val="nil"/>
              <w:left w:val="nil"/>
              <w:bottom w:val="single" w:sz="4" w:space="0" w:color="auto"/>
              <w:right w:val="single" w:sz="8" w:space="0" w:color="auto"/>
            </w:tcBorders>
            <w:shd w:val="clear" w:color="auto" w:fill="auto"/>
            <w:vAlign w:val="center"/>
            <w:hideMark/>
          </w:tcPr>
          <w:p w14:paraId="6581293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71621CE" w14:textId="77777777" w:rsidR="00A6118F" w:rsidRPr="00A6118F" w:rsidRDefault="00A6118F" w:rsidP="00AE79E2">
            <w:pPr>
              <w:rPr>
                <w:sz w:val="20"/>
                <w:szCs w:val="20"/>
              </w:rPr>
            </w:pPr>
            <w:r w:rsidRPr="00A6118F">
              <w:rPr>
                <w:sz w:val="20"/>
                <w:szCs w:val="20"/>
              </w:rPr>
              <w:t>000 0702 0710070510 851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71BAFFC" w14:textId="77777777" w:rsidR="00A6118F" w:rsidRPr="00A6118F" w:rsidRDefault="00A6118F" w:rsidP="00AE79E2">
            <w:pPr>
              <w:jc w:val="right"/>
              <w:rPr>
                <w:sz w:val="20"/>
                <w:szCs w:val="20"/>
              </w:rPr>
            </w:pPr>
            <w:r w:rsidRPr="00A6118F">
              <w:rPr>
                <w:sz w:val="20"/>
                <w:szCs w:val="20"/>
              </w:rPr>
              <w:t>562 228,00</w:t>
            </w:r>
          </w:p>
        </w:tc>
        <w:tc>
          <w:tcPr>
            <w:tcW w:w="0" w:type="auto"/>
            <w:tcBorders>
              <w:top w:val="nil"/>
              <w:left w:val="nil"/>
              <w:bottom w:val="single" w:sz="4" w:space="0" w:color="auto"/>
              <w:right w:val="single" w:sz="8" w:space="0" w:color="auto"/>
            </w:tcBorders>
            <w:shd w:val="clear" w:color="auto" w:fill="auto"/>
            <w:vAlign w:val="center"/>
            <w:hideMark/>
          </w:tcPr>
          <w:p w14:paraId="1C3B095A" w14:textId="77777777" w:rsidR="00A6118F" w:rsidRPr="00A6118F" w:rsidRDefault="00A6118F" w:rsidP="00AE79E2">
            <w:pPr>
              <w:jc w:val="right"/>
              <w:rPr>
                <w:sz w:val="20"/>
                <w:szCs w:val="20"/>
              </w:rPr>
            </w:pPr>
            <w:r w:rsidRPr="00A6118F">
              <w:rPr>
                <w:sz w:val="20"/>
                <w:szCs w:val="20"/>
              </w:rPr>
              <w:t>562 228,00</w:t>
            </w:r>
          </w:p>
        </w:tc>
        <w:tc>
          <w:tcPr>
            <w:tcW w:w="0" w:type="auto"/>
            <w:tcBorders>
              <w:top w:val="nil"/>
              <w:left w:val="nil"/>
              <w:bottom w:val="single" w:sz="4" w:space="0" w:color="auto"/>
              <w:right w:val="single" w:sz="8" w:space="0" w:color="auto"/>
            </w:tcBorders>
            <w:shd w:val="clear" w:color="auto" w:fill="auto"/>
            <w:vAlign w:val="center"/>
            <w:hideMark/>
          </w:tcPr>
          <w:p w14:paraId="1FE27B05" w14:textId="77777777" w:rsidR="00A6118F" w:rsidRPr="00A6118F" w:rsidRDefault="00A6118F" w:rsidP="00AE79E2">
            <w:pPr>
              <w:jc w:val="right"/>
              <w:rPr>
                <w:sz w:val="20"/>
                <w:szCs w:val="20"/>
              </w:rPr>
            </w:pPr>
            <w:r w:rsidRPr="00A6118F">
              <w:rPr>
                <w:sz w:val="20"/>
                <w:szCs w:val="20"/>
              </w:rPr>
              <w:t>-</w:t>
            </w:r>
          </w:p>
        </w:tc>
      </w:tr>
      <w:tr w:rsidR="00A6118F" w:rsidRPr="00A6118F" w14:paraId="182F481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06C4BE4" w14:textId="77777777" w:rsidR="00A6118F" w:rsidRPr="00A6118F" w:rsidRDefault="00A6118F" w:rsidP="00AE79E2">
            <w:pPr>
              <w:rPr>
                <w:sz w:val="20"/>
                <w:szCs w:val="20"/>
              </w:rPr>
            </w:pPr>
            <w:r w:rsidRPr="00A6118F">
              <w:rPr>
                <w:sz w:val="20"/>
                <w:szCs w:val="20"/>
              </w:rPr>
              <w:t>Социальная поддержка отдельных категорий детей, обучающих в образовательных организациях</w:t>
            </w:r>
          </w:p>
        </w:tc>
        <w:tc>
          <w:tcPr>
            <w:tcW w:w="0" w:type="auto"/>
            <w:tcBorders>
              <w:top w:val="nil"/>
              <w:left w:val="nil"/>
              <w:bottom w:val="single" w:sz="4" w:space="0" w:color="auto"/>
              <w:right w:val="single" w:sz="8" w:space="0" w:color="auto"/>
            </w:tcBorders>
            <w:shd w:val="clear" w:color="auto" w:fill="auto"/>
            <w:vAlign w:val="center"/>
            <w:hideMark/>
          </w:tcPr>
          <w:p w14:paraId="05A8554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5DC4A8E" w14:textId="77777777" w:rsidR="00A6118F" w:rsidRPr="00A6118F" w:rsidRDefault="00A6118F" w:rsidP="00AE79E2">
            <w:pPr>
              <w:rPr>
                <w:sz w:val="20"/>
                <w:szCs w:val="20"/>
              </w:rPr>
            </w:pPr>
            <w:r w:rsidRPr="00A6118F">
              <w:rPr>
                <w:sz w:val="20"/>
                <w:szCs w:val="20"/>
              </w:rPr>
              <w:t>000 0702 0710070849 000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F24E130" w14:textId="77777777" w:rsidR="00A6118F" w:rsidRPr="00A6118F" w:rsidRDefault="00A6118F" w:rsidP="00AE79E2">
            <w:pPr>
              <w:jc w:val="right"/>
              <w:rPr>
                <w:sz w:val="20"/>
                <w:szCs w:val="20"/>
              </w:rPr>
            </w:pPr>
            <w:r w:rsidRPr="00A6118F">
              <w:rPr>
                <w:sz w:val="20"/>
                <w:szCs w:val="20"/>
              </w:rPr>
              <w:t>32 236 300,00</w:t>
            </w:r>
          </w:p>
        </w:tc>
        <w:tc>
          <w:tcPr>
            <w:tcW w:w="0" w:type="auto"/>
            <w:tcBorders>
              <w:top w:val="nil"/>
              <w:left w:val="nil"/>
              <w:bottom w:val="single" w:sz="4" w:space="0" w:color="auto"/>
              <w:right w:val="single" w:sz="8" w:space="0" w:color="auto"/>
            </w:tcBorders>
            <w:shd w:val="clear" w:color="auto" w:fill="auto"/>
            <w:vAlign w:val="center"/>
            <w:hideMark/>
          </w:tcPr>
          <w:p w14:paraId="14DF9960" w14:textId="77777777" w:rsidR="00A6118F" w:rsidRPr="00A6118F" w:rsidRDefault="00A6118F" w:rsidP="00AE79E2">
            <w:pPr>
              <w:jc w:val="right"/>
              <w:rPr>
                <w:sz w:val="20"/>
                <w:szCs w:val="20"/>
              </w:rPr>
            </w:pPr>
            <w:r w:rsidRPr="00A6118F">
              <w:rPr>
                <w:sz w:val="20"/>
                <w:szCs w:val="20"/>
              </w:rPr>
              <w:t>23 779 466,07</w:t>
            </w:r>
          </w:p>
        </w:tc>
        <w:tc>
          <w:tcPr>
            <w:tcW w:w="0" w:type="auto"/>
            <w:tcBorders>
              <w:top w:val="nil"/>
              <w:left w:val="nil"/>
              <w:bottom w:val="single" w:sz="4" w:space="0" w:color="auto"/>
              <w:right w:val="single" w:sz="8" w:space="0" w:color="auto"/>
            </w:tcBorders>
            <w:shd w:val="clear" w:color="auto" w:fill="auto"/>
            <w:vAlign w:val="center"/>
            <w:hideMark/>
          </w:tcPr>
          <w:p w14:paraId="610BAE6C" w14:textId="77777777" w:rsidR="00A6118F" w:rsidRPr="00A6118F" w:rsidRDefault="00A6118F" w:rsidP="00AE79E2">
            <w:pPr>
              <w:jc w:val="right"/>
              <w:rPr>
                <w:sz w:val="20"/>
                <w:szCs w:val="20"/>
              </w:rPr>
            </w:pPr>
            <w:r w:rsidRPr="00A6118F">
              <w:rPr>
                <w:sz w:val="20"/>
                <w:szCs w:val="20"/>
              </w:rPr>
              <w:t>8 456 833,93</w:t>
            </w:r>
          </w:p>
        </w:tc>
      </w:tr>
      <w:tr w:rsidR="00A6118F" w:rsidRPr="00A6118F" w14:paraId="2E2045B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8EC7E0E"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3ACBCA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4CEE74E" w14:textId="77777777" w:rsidR="00A6118F" w:rsidRPr="00A6118F" w:rsidRDefault="00A6118F" w:rsidP="00AE79E2">
            <w:pPr>
              <w:rPr>
                <w:sz w:val="20"/>
                <w:szCs w:val="20"/>
              </w:rPr>
            </w:pPr>
            <w:r w:rsidRPr="00A6118F">
              <w:rPr>
                <w:sz w:val="20"/>
                <w:szCs w:val="20"/>
              </w:rPr>
              <w:t>000 0702 0710070849 200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08C667E" w14:textId="77777777" w:rsidR="00A6118F" w:rsidRPr="00A6118F" w:rsidRDefault="00A6118F" w:rsidP="00AE79E2">
            <w:pPr>
              <w:jc w:val="right"/>
              <w:rPr>
                <w:sz w:val="20"/>
                <w:szCs w:val="20"/>
              </w:rPr>
            </w:pPr>
            <w:r w:rsidRPr="00A6118F">
              <w:rPr>
                <w:sz w:val="20"/>
                <w:szCs w:val="20"/>
              </w:rPr>
              <w:t>21 296 500,00</w:t>
            </w:r>
          </w:p>
        </w:tc>
        <w:tc>
          <w:tcPr>
            <w:tcW w:w="0" w:type="auto"/>
            <w:tcBorders>
              <w:top w:val="nil"/>
              <w:left w:val="nil"/>
              <w:bottom w:val="single" w:sz="4" w:space="0" w:color="auto"/>
              <w:right w:val="single" w:sz="8" w:space="0" w:color="auto"/>
            </w:tcBorders>
            <w:shd w:val="clear" w:color="auto" w:fill="auto"/>
            <w:vAlign w:val="center"/>
            <w:hideMark/>
          </w:tcPr>
          <w:p w14:paraId="1544AA5F" w14:textId="77777777" w:rsidR="00A6118F" w:rsidRPr="00A6118F" w:rsidRDefault="00A6118F" w:rsidP="00AE79E2">
            <w:pPr>
              <w:jc w:val="right"/>
              <w:rPr>
                <w:sz w:val="20"/>
                <w:szCs w:val="20"/>
              </w:rPr>
            </w:pPr>
            <w:r w:rsidRPr="00A6118F">
              <w:rPr>
                <w:sz w:val="20"/>
                <w:szCs w:val="20"/>
              </w:rPr>
              <w:t>16 711 620,22</w:t>
            </w:r>
          </w:p>
        </w:tc>
        <w:tc>
          <w:tcPr>
            <w:tcW w:w="0" w:type="auto"/>
            <w:tcBorders>
              <w:top w:val="nil"/>
              <w:left w:val="nil"/>
              <w:bottom w:val="single" w:sz="4" w:space="0" w:color="auto"/>
              <w:right w:val="single" w:sz="8" w:space="0" w:color="auto"/>
            </w:tcBorders>
            <w:shd w:val="clear" w:color="auto" w:fill="auto"/>
            <w:vAlign w:val="center"/>
            <w:hideMark/>
          </w:tcPr>
          <w:p w14:paraId="0648B3A4" w14:textId="77777777" w:rsidR="00A6118F" w:rsidRPr="00A6118F" w:rsidRDefault="00A6118F" w:rsidP="00AE79E2">
            <w:pPr>
              <w:jc w:val="right"/>
              <w:rPr>
                <w:sz w:val="20"/>
                <w:szCs w:val="20"/>
              </w:rPr>
            </w:pPr>
            <w:r w:rsidRPr="00A6118F">
              <w:rPr>
                <w:sz w:val="20"/>
                <w:szCs w:val="20"/>
              </w:rPr>
              <w:t>4 584 879,78</w:t>
            </w:r>
          </w:p>
        </w:tc>
      </w:tr>
      <w:tr w:rsidR="00A6118F" w:rsidRPr="00A6118F" w14:paraId="53E0F79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7202F1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8BC420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93CEB5F" w14:textId="77777777" w:rsidR="00A6118F" w:rsidRPr="00A6118F" w:rsidRDefault="00A6118F" w:rsidP="00AE79E2">
            <w:pPr>
              <w:rPr>
                <w:sz w:val="20"/>
                <w:szCs w:val="20"/>
              </w:rPr>
            </w:pPr>
            <w:r w:rsidRPr="00A6118F">
              <w:rPr>
                <w:sz w:val="20"/>
                <w:szCs w:val="20"/>
              </w:rPr>
              <w:t>000 0702 0710070849 240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11E482C" w14:textId="77777777" w:rsidR="00A6118F" w:rsidRPr="00A6118F" w:rsidRDefault="00A6118F" w:rsidP="00AE79E2">
            <w:pPr>
              <w:jc w:val="right"/>
              <w:rPr>
                <w:sz w:val="20"/>
                <w:szCs w:val="20"/>
              </w:rPr>
            </w:pPr>
            <w:r w:rsidRPr="00A6118F">
              <w:rPr>
                <w:sz w:val="20"/>
                <w:szCs w:val="20"/>
              </w:rPr>
              <w:t>21 296 500,00</w:t>
            </w:r>
          </w:p>
        </w:tc>
        <w:tc>
          <w:tcPr>
            <w:tcW w:w="0" w:type="auto"/>
            <w:tcBorders>
              <w:top w:val="nil"/>
              <w:left w:val="nil"/>
              <w:bottom w:val="single" w:sz="4" w:space="0" w:color="auto"/>
              <w:right w:val="single" w:sz="8" w:space="0" w:color="auto"/>
            </w:tcBorders>
            <w:shd w:val="clear" w:color="auto" w:fill="auto"/>
            <w:vAlign w:val="center"/>
            <w:hideMark/>
          </w:tcPr>
          <w:p w14:paraId="01C37D5B" w14:textId="77777777" w:rsidR="00A6118F" w:rsidRPr="00A6118F" w:rsidRDefault="00A6118F" w:rsidP="00AE79E2">
            <w:pPr>
              <w:jc w:val="right"/>
              <w:rPr>
                <w:sz w:val="20"/>
                <w:szCs w:val="20"/>
              </w:rPr>
            </w:pPr>
            <w:r w:rsidRPr="00A6118F">
              <w:rPr>
                <w:sz w:val="20"/>
                <w:szCs w:val="20"/>
              </w:rPr>
              <w:t>16 711 620,22</w:t>
            </w:r>
          </w:p>
        </w:tc>
        <w:tc>
          <w:tcPr>
            <w:tcW w:w="0" w:type="auto"/>
            <w:tcBorders>
              <w:top w:val="nil"/>
              <w:left w:val="nil"/>
              <w:bottom w:val="single" w:sz="4" w:space="0" w:color="auto"/>
              <w:right w:val="single" w:sz="8" w:space="0" w:color="auto"/>
            </w:tcBorders>
            <w:shd w:val="clear" w:color="auto" w:fill="auto"/>
            <w:vAlign w:val="center"/>
            <w:hideMark/>
          </w:tcPr>
          <w:p w14:paraId="43ACB678" w14:textId="77777777" w:rsidR="00A6118F" w:rsidRPr="00A6118F" w:rsidRDefault="00A6118F" w:rsidP="00AE79E2">
            <w:pPr>
              <w:jc w:val="right"/>
              <w:rPr>
                <w:sz w:val="20"/>
                <w:szCs w:val="20"/>
              </w:rPr>
            </w:pPr>
            <w:r w:rsidRPr="00A6118F">
              <w:rPr>
                <w:sz w:val="20"/>
                <w:szCs w:val="20"/>
              </w:rPr>
              <w:t>4 584 879,78</w:t>
            </w:r>
          </w:p>
        </w:tc>
      </w:tr>
      <w:tr w:rsidR="00A6118F" w:rsidRPr="00A6118F" w14:paraId="40240E7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8872CDA"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74D08E9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FFB5088" w14:textId="77777777" w:rsidR="00A6118F" w:rsidRPr="00A6118F" w:rsidRDefault="00A6118F" w:rsidP="00AE79E2">
            <w:pPr>
              <w:rPr>
                <w:sz w:val="20"/>
                <w:szCs w:val="20"/>
              </w:rPr>
            </w:pPr>
            <w:r w:rsidRPr="00A6118F">
              <w:rPr>
                <w:sz w:val="20"/>
                <w:szCs w:val="20"/>
              </w:rPr>
              <w:t>000 0702 0710070849 244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74D6039" w14:textId="77777777" w:rsidR="00A6118F" w:rsidRPr="00A6118F" w:rsidRDefault="00A6118F" w:rsidP="00AE79E2">
            <w:pPr>
              <w:jc w:val="right"/>
              <w:rPr>
                <w:sz w:val="20"/>
                <w:szCs w:val="20"/>
              </w:rPr>
            </w:pPr>
            <w:r w:rsidRPr="00A6118F">
              <w:rPr>
                <w:sz w:val="20"/>
                <w:szCs w:val="20"/>
              </w:rPr>
              <w:t>21 296 500,00</w:t>
            </w:r>
          </w:p>
        </w:tc>
        <w:tc>
          <w:tcPr>
            <w:tcW w:w="0" w:type="auto"/>
            <w:tcBorders>
              <w:top w:val="nil"/>
              <w:left w:val="nil"/>
              <w:bottom w:val="single" w:sz="4" w:space="0" w:color="auto"/>
              <w:right w:val="single" w:sz="8" w:space="0" w:color="auto"/>
            </w:tcBorders>
            <w:shd w:val="clear" w:color="auto" w:fill="auto"/>
            <w:vAlign w:val="center"/>
            <w:hideMark/>
          </w:tcPr>
          <w:p w14:paraId="1E715D6D" w14:textId="77777777" w:rsidR="00A6118F" w:rsidRPr="00A6118F" w:rsidRDefault="00A6118F" w:rsidP="00AE79E2">
            <w:pPr>
              <w:jc w:val="right"/>
              <w:rPr>
                <w:sz w:val="20"/>
                <w:szCs w:val="20"/>
              </w:rPr>
            </w:pPr>
            <w:r w:rsidRPr="00A6118F">
              <w:rPr>
                <w:sz w:val="20"/>
                <w:szCs w:val="20"/>
              </w:rPr>
              <w:t>16 711 620,22</w:t>
            </w:r>
          </w:p>
        </w:tc>
        <w:tc>
          <w:tcPr>
            <w:tcW w:w="0" w:type="auto"/>
            <w:tcBorders>
              <w:top w:val="nil"/>
              <w:left w:val="nil"/>
              <w:bottom w:val="single" w:sz="4" w:space="0" w:color="auto"/>
              <w:right w:val="single" w:sz="8" w:space="0" w:color="auto"/>
            </w:tcBorders>
            <w:shd w:val="clear" w:color="auto" w:fill="auto"/>
            <w:vAlign w:val="center"/>
            <w:hideMark/>
          </w:tcPr>
          <w:p w14:paraId="7E19D597" w14:textId="77777777" w:rsidR="00A6118F" w:rsidRPr="00A6118F" w:rsidRDefault="00A6118F" w:rsidP="00AE79E2">
            <w:pPr>
              <w:jc w:val="right"/>
              <w:rPr>
                <w:sz w:val="20"/>
                <w:szCs w:val="20"/>
              </w:rPr>
            </w:pPr>
            <w:r w:rsidRPr="00A6118F">
              <w:rPr>
                <w:sz w:val="20"/>
                <w:szCs w:val="20"/>
              </w:rPr>
              <w:t>4 584 879,78</w:t>
            </w:r>
          </w:p>
        </w:tc>
      </w:tr>
      <w:tr w:rsidR="00A6118F" w:rsidRPr="00A6118F" w14:paraId="4F48BAE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24CF5BA"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1D7BC76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09C6972" w14:textId="77777777" w:rsidR="00A6118F" w:rsidRPr="00A6118F" w:rsidRDefault="00A6118F" w:rsidP="00AE79E2">
            <w:pPr>
              <w:rPr>
                <w:sz w:val="20"/>
                <w:szCs w:val="20"/>
              </w:rPr>
            </w:pPr>
            <w:r w:rsidRPr="00A6118F">
              <w:rPr>
                <w:sz w:val="20"/>
                <w:szCs w:val="20"/>
              </w:rPr>
              <w:t>000 0702 0710070849 600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B85FD66" w14:textId="77777777" w:rsidR="00A6118F" w:rsidRPr="00A6118F" w:rsidRDefault="00A6118F" w:rsidP="00AE79E2">
            <w:pPr>
              <w:jc w:val="right"/>
              <w:rPr>
                <w:sz w:val="20"/>
                <w:szCs w:val="20"/>
              </w:rPr>
            </w:pPr>
            <w:r w:rsidRPr="00A6118F">
              <w:rPr>
                <w:sz w:val="20"/>
                <w:szCs w:val="20"/>
              </w:rPr>
              <w:t>10 939 800,00</w:t>
            </w:r>
          </w:p>
        </w:tc>
        <w:tc>
          <w:tcPr>
            <w:tcW w:w="0" w:type="auto"/>
            <w:tcBorders>
              <w:top w:val="nil"/>
              <w:left w:val="nil"/>
              <w:bottom w:val="single" w:sz="4" w:space="0" w:color="auto"/>
              <w:right w:val="single" w:sz="8" w:space="0" w:color="auto"/>
            </w:tcBorders>
            <w:shd w:val="clear" w:color="auto" w:fill="auto"/>
            <w:vAlign w:val="center"/>
            <w:hideMark/>
          </w:tcPr>
          <w:p w14:paraId="5E571ABA" w14:textId="77777777" w:rsidR="00A6118F" w:rsidRPr="00A6118F" w:rsidRDefault="00A6118F" w:rsidP="00AE79E2">
            <w:pPr>
              <w:jc w:val="right"/>
              <w:rPr>
                <w:sz w:val="20"/>
                <w:szCs w:val="20"/>
              </w:rPr>
            </w:pPr>
            <w:r w:rsidRPr="00A6118F">
              <w:rPr>
                <w:sz w:val="20"/>
                <w:szCs w:val="20"/>
              </w:rPr>
              <w:t>7 067 845,85</w:t>
            </w:r>
          </w:p>
        </w:tc>
        <w:tc>
          <w:tcPr>
            <w:tcW w:w="0" w:type="auto"/>
            <w:tcBorders>
              <w:top w:val="nil"/>
              <w:left w:val="nil"/>
              <w:bottom w:val="single" w:sz="4" w:space="0" w:color="auto"/>
              <w:right w:val="single" w:sz="8" w:space="0" w:color="auto"/>
            </w:tcBorders>
            <w:shd w:val="clear" w:color="auto" w:fill="auto"/>
            <w:vAlign w:val="center"/>
            <w:hideMark/>
          </w:tcPr>
          <w:p w14:paraId="4EA94855" w14:textId="77777777" w:rsidR="00A6118F" w:rsidRPr="00A6118F" w:rsidRDefault="00A6118F" w:rsidP="00AE79E2">
            <w:pPr>
              <w:jc w:val="right"/>
              <w:rPr>
                <w:sz w:val="20"/>
                <w:szCs w:val="20"/>
              </w:rPr>
            </w:pPr>
            <w:r w:rsidRPr="00A6118F">
              <w:rPr>
                <w:sz w:val="20"/>
                <w:szCs w:val="20"/>
              </w:rPr>
              <w:t>3 871 954,15</w:t>
            </w:r>
          </w:p>
        </w:tc>
      </w:tr>
      <w:tr w:rsidR="00A6118F" w:rsidRPr="00A6118F" w14:paraId="2DA3276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436D11D"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36010AE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10CBADA" w14:textId="77777777" w:rsidR="00A6118F" w:rsidRPr="00A6118F" w:rsidRDefault="00A6118F" w:rsidP="00AE79E2">
            <w:pPr>
              <w:rPr>
                <w:sz w:val="20"/>
                <w:szCs w:val="20"/>
              </w:rPr>
            </w:pPr>
            <w:r w:rsidRPr="00A6118F">
              <w:rPr>
                <w:sz w:val="20"/>
                <w:szCs w:val="20"/>
              </w:rPr>
              <w:t>000 0702 0710070849 610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0692319" w14:textId="77777777" w:rsidR="00A6118F" w:rsidRPr="00A6118F" w:rsidRDefault="00A6118F" w:rsidP="00AE79E2">
            <w:pPr>
              <w:jc w:val="right"/>
              <w:rPr>
                <w:sz w:val="20"/>
                <w:szCs w:val="20"/>
              </w:rPr>
            </w:pPr>
            <w:r w:rsidRPr="00A6118F">
              <w:rPr>
                <w:sz w:val="20"/>
                <w:szCs w:val="20"/>
              </w:rPr>
              <w:t>10 939 800,00</w:t>
            </w:r>
          </w:p>
        </w:tc>
        <w:tc>
          <w:tcPr>
            <w:tcW w:w="0" w:type="auto"/>
            <w:tcBorders>
              <w:top w:val="nil"/>
              <w:left w:val="nil"/>
              <w:bottom w:val="single" w:sz="4" w:space="0" w:color="auto"/>
              <w:right w:val="single" w:sz="8" w:space="0" w:color="auto"/>
            </w:tcBorders>
            <w:shd w:val="clear" w:color="auto" w:fill="auto"/>
            <w:vAlign w:val="center"/>
            <w:hideMark/>
          </w:tcPr>
          <w:p w14:paraId="1C74511F" w14:textId="77777777" w:rsidR="00A6118F" w:rsidRPr="00A6118F" w:rsidRDefault="00A6118F" w:rsidP="00AE79E2">
            <w:pPr>
              <w:jc w:val="right"/>
              <w:rPr>
                <w:sz w:val="20"/>
                <w:szCs w:val="20"/>
              </w:rPr>
            </w:pPr>
            <w:r w:rsidRPr="00A6118F">
              <w:rPr>
                <w:sz w:val="20"/>
                <w:szCs w:val="20"/>
              </w:rPr>
              <w:t>7 067 845,85</w:t>
            </w:r>
          </w:p>
        </w:tc>
        <w:tc>
          <w:tcPr>
            <w:tcW w:w="0" w:type="auto"/>
            <w:tcBorders>
              <w:top w:val="nil"/>
              <w:left w:val="nil"/>
              <w:bottom w:val="single" w:sz="4" w:space="0" w:color="auto"/>
              <w:right w:val="single" w:sz="8" w:space="0" w:color="auto"/>
            </w:tcBorders>
            <w:shd w:val="clear" w:color="auto" w:fill="auto"/>
            <w:vAlign w:val="center"/>
            <w:hideMark/>
          </w:tcPr>
          <w:p w14:paraId="3558E057" w14:textId="77777777" w:rsidR="00A6118F" w:rsidRPr="00A6118F" w:rsidRDefault="00A6118F" w:rsidP="00AE79E2">
            <w:pPr>
              <w:jc w:val="right"/>
              <w:rPr>
                <w:sz w:val="20"/>
                <w:szCs w:val="20"/>
              </w:rPr>
            </w:pPr>
            <w:r w:rsidRPr="00A6118F">
              <w:rPr>
                <w:sz w:val="20"/>
                <w:szCs w:val="20"/>
              </w:rPr>
              <w:t>3 871 954,15</w:t>
            </w:r>
          </w:p>
        </w:tc>
      </w:tr>
      <w:tr w:rsidR="00A6118F" w:rsidRPr="00A6118F" w14:paraId="4C3E428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72C2E74"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24FEF84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48770FD" w14:textId="77777777" w:rsidR="00A6118F" w:rsidRPr="00A6118F" w:rsidRDefault="00A6118F" w:rsidP="00AE79E2">
            <w:pPr>
              <w:rPr>
                <w:sz w:val="20"/>
                <w:szCs w:val="20"/>
              </w:rPr>
            </w:pPr>
            <w:r w:rsidRPr="00A6118F">
              <w:rPr>
                <w:sz w:val="20"/>
                <w:szCs w:val="20"/>
              </w:rPr>
              <w:t>000 0702 0710070849 611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B0698C4" w14:textId="77777777" w:rsidR="00A6118F" w:rsidRPr="00A6118F" w:rsidRDefault="00A6118F" w:rsidP="00AE79E2">
            <w:pPr>
              <w:jc w:val="right"/>
              <w:rPr>
                <w:sz w:val="20"/>
                <w:szCs w:val="20"/>
              </w:rPr>
            </w:pPr>
            <w:r w:rsidRPr="00A6118F">
              <w:rPr>
                <w:sz w:val="20"/>
                <w:szCs w:val="20"/>
              </w:rPr>
              <w:t>10 939 800,00</w:t>
            </w:r>
          </w:p>
        </w:tc>
        <w:tc>
          <w:tcPr>
            <w:tcW w:w="0" w:type="auto"/>
            <w:tcBorders>
              <w:top w:val="nil"/>
              <w:left w:val="nil"/>
              <w:bottom w:val="single" w:sz="4" w:space="0" w:color="auto"/>
              <w:right w:val="single" w:sz="8" w:space="0" w:color="auto"/>
            </w:tcBorders>
            <w:shd w:val="clear" w:color="auto" w:fill="auto"/>
            <w:vAlign w:val="center"/>
            <w:hideMark/>
          </w:tcPr>
          <w:p w14:paraId="071F5E8A" w14:textId="77777777" w:rsidR="00A6118F" w:rsidRPr="00A6118F" w:rsidRDefault="00A6118F" w:rsidP="00AE79E2">
            <w:pPr>
              <w:jc w:val="right"/>
              <w:rPr>
                <w:sz w:val="20"/>
                <w:szCs w:val="20"/>
              </w:rPr>
            </w:pPr>
            <w:r w:rsidRPr="00A6118F">
              <w:rPr>
                <w:sz w:val="20"/>
                <w:szCs w:val="20"/>
              </w:rPr>
              <w:t>7 067 845,85</w:t>
            </w:r>
          </w:p>
        </w:tc>
        <w:tc>
          <w:tcPr>
            <w:tcW w:w="0" w:type="auto"/>
            <w:tcBorders>
              <w:top w:val="nil"/>
              <w:left w:val="nil"/>
              <w:bottom w:val="single" w:sz="4" w:space="0" w:color="auto"/>
              <w:right w:val="single" w:sz="8" w:space="0" w:color="auto"/>
            </w:tcBorders>
            <w:shd w:val="clear" w:color="auto" w:fill="auto"/>
            <w:vAlign w:val="center"/>
            <w:hideMark/>
          </w:tcPr>
          <w:p w14:paraId="597A849C" w14:textId="77777777" w:rsidR="00A6118F" w:rsidRPr="00A6118F" w:rsidRDefault="00A6118F" w:rsidP="00AE79E2">
            <w:pPr>
              <w:jc w:val="right"/>
              <w:rPr>
                <w:sz w:val="20"/>
                <w:szCs w:val="20"/>
              </w:rPr>
            </w:pPr>
            <w:r w:rsidRPr="00A6118F">
              <w:rPr>
                <w:sz w:val="20"/>
                <w:szCs w:val="20"/>
              </w:rPr>
              <w:t>3 871 954,15</w:t>
            </w:r>
          </w:p>
        </w:tc>
      </w:tr>
      <w:tr w:rsidR="00A6118F" w:rsidRPr="00A6118F" w14:paraId="513DC59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B8AA6BC" w14:textId="77777777" w:rsidR="00A6118F" w:rsidRPr="00A6118F" w:rsidRDefault="00A6118F" w:rsidP="00AE79E2">
            <w:pPr>
              <w:rPr>
                <w:sz w:val="20"/>
                <w:szCs w:val="20"/>
              </w:rPr>
            </w:pPr>
            <w:r w:rsidRPr="00A6118F">
              <w:rPr>
                <w:sz w:val="20"/>
                <w:szCs w:val="20"/>
              </w:rPr>
              <w:t>Реализация мероприятий, имеющих приоритетное значение для жителей муниципальных образований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612B398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24B224C" w14:textId="77777777" w:rsidR="00A6118F" w:rsidRPr="00A6118F" w:rsidRDefault="00A6118F" w:rsidP="00AE79E2">
            <w:pPr>
              <w:rPr>
                <w:sz w:val="20"/>
                <w:szCs w:val="20"/>
              </w:rPr>
            </w:pPr>
            <w:r w:rsidRPr="00A6118F">
              <w:rPr>
                <w:sz w:val="20"/>
                <w:szCs w:val="20"/>
              </w:rPr>
              <w:t>000 0702 0710076030 000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76F9C2C" w14:textId="77777777" w:rsidR="00A6118F" w:rsidRPr="00A6118F" w:rsidRDefault="00A6118F" w:rsidP="00AE79E2">
            <w:pPr>
              <w:jc w:val="right"/>
              <w:rPr>
                <w:sz w:val="20"/>
                <w:szCs w:val="20"/>
              </w:rPr>
            </w:pPr>
            <w:r w:rsidRPr="00A6118F">
              <w:rPr>
                <w:sz w:val="20"/>
                <w:szCs w:val="20"/>
              </w:rPr>
              <w:t>6 000 000,00</w:t>
            </w:r>
          </w:p>
        </w:tc>
        <w:tc>
          <w:tcPr>
            <w:tcW w:w="0" w:type="auto"/>
            <w:tcBorders>
              <w:top w:val="nil"/>
              <w:left w:val="nil"/>
              <w:bottom w:val="single" w:sz="4" w:space="0" w:color="auto"/>
              <w:right w:val="single" w:sz="8" w:space="0" w:color="auto"/>
            </w:tcBorders>
            <w:shd w:val="clear" w:color="auto" w:fill="auto"/>
            <w:vAlign w:val="center"/>
            <w:hideMark/>
          </w:tcPr>
          <w:p w14:paraId="7FC7004C" w14:textId="77777777" w:rsidR="00A6118F" w:rsidRPr="00A6118F" w:rsidRDefault="00A6118F" w:rsidP="00AE79E2">
            <w:pPr>
              <w:jc w:val="right"/>
              <w:rPr>
                <w:sz w:val="20"/>
                <w:szCs w:val="20"/>
              </w:rPr>
            </w:pPr>
            <w:r w:rsidRPr="00A6118F">
              <w:rPr>
                <w:sz w:val="20"/>
                <w:szCs w:val="20"/>
              </w:rPr>
              <w:t>6 000 000,00</w:t>
            </w:r>
          </w:p>
        </w:tc>
        <w:tc>
          <w:tcPr>
            <w:tcW w:w="0" w:type="auto"/>
            <w:tcBorders>
              <w:top w:val="nil"/>
              <w:left w:val="nil"/>
              <w:bottom w:val="single" w:sz="4" w:space="0" w:color="auto"/>
              <w:right w:val="single" w:sz="8" w:space="0" w:color="auto"/>
            </w:tcBorders>
            <w:shd w:val="clear" w:color="auto" w:fill="auto"/>
            <w:vAlign w:val="center"/>
            <w:hideMark/>
          </w:tcPr>
          <w:p w14:paraId="10636C48" w14:textId="77777777" w:rsidR="00A6118F" w:rsidRPr="00A6118F" w:rsidRDefault="00A6118F" w:rsidP="00AE79E2">
            <w:pPr>
              <w:jc w:val="right"/>
              <w:rPr>
                <w:sz w:val="20"/>
                <w:szCs w:val="20"/>
              </w:rPr>
            </w:pPr>
            <w:r w:rsidRPr="00A6118F">
              <w:rPr>
                <w:sz w:val="20"/>
                <w:szCs w:val="20"/>
              </w:rPr>
              <w:t>-</w:t>
            </w:r>
          </w:p>
        </w:tc>
      </w:tr>
      <w:tr w:rsidR="00A6118F" w:rsidRPr="00A6118F" w14:paraId="3D15797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9D338D5"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4738159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DA08C35" w14:textId="77777777" w:rsidR="00A6118F" w:rsidRPr="00A6118F" w:rsidRDefault="00A6118F" w:rsidP="00AE79E2">
            <w:pPr>
              <w:rPr>
                <w:sz w:val="20"/>
                <w:szCs w:val="20"/>
              </w:rPr>
            </w:pPr>
            <w:r w:rsidRPr="00A6118F">
              <w:rPr>
                <w:sz w:val="20"/>
                <w:szCs w:val="20"/>
              </w:rPr>
              <w:t>000 0702 0710076030 200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32FA4FF" w14:textId="77777777" w:rsidR="00A6118F" w:rsidRPr="00A6118F" w:rsidRDefault="00A6118F" w:rsidP="00AE79E2">
            <w:pPr>
              <w:jc w:val="right"/>
              <w:rPr>
                <w:sz w:val="20"/>
                <w:szCs w:val="20"/>
              </w:rPr>
            </w:pPr>
            <w:r w:rsidRPr="00A6118F">
              <w:rPr>
                <w:sz w:val="20"/>
                <w:szCs w:val="20"/>
              </w:rPr>
              <w:t>1 430 149,44</w:t>
            </w:r>
          </w:p>
        </w:tc>
        <w:tc>
          <w:tcPr>
            <w:tcW w:w="0" w:type="auto"/>
            <w:tcBorders>
              <w:top w:val="nil"/>
              <w:left w:val="nil"/>
              <w:bottom w:val="single" w:sz="4" w:space="0" w:color="auto"/>
              <w:right w:val="single" w:sz="8" w:space="0" w:color="auto"/>
            </w:tcBorders>
            <w:shd w:val="clear" w:color="auto" w:fill="auto"/>
            <w:vAlign w:val="center"/>
            <w:hideMark/>
          </w:tcPr>
          <w:p w14:paraId="75D99902" w14:textId="77777777" w:rsidR="00A6118F" w:rsidRPr="00A6118F" w:rsidRDefault="00A6118F" w:rsidP="00AE79E2">
            <w:pPr>
              <w:jc w:val="right"/>
              <w:rPr>
                <w:sz w:val="20"/>
                <w:szCs w:val="20"/>
              </w:rPr>
            </w:pPr>
            <w:r w:rsidRPr="00A6118F">
              <w:rPr>
                <w:sz w:val="20"/>
                <w:szCs w:val="20"/>
              </w:rPr>
              <w:t>1 430 149,44</w:t>
            </w:r>
          </w:p>
        </w:tc>
        <w:tc>
          <w:tcPr>
            <w:tcW w:w="0" w:type="auto"/>
            <w:tcBorders>
              <w:top w:val="nil"/>
              <w:left w:val="nil"/>
              <w:bottom w:val="single" w:sz="4" w:space="0" w:color="auto"/>
              <w:right w:val="single" w:sz="8" w:space="0" w:color="auto"/>
            </w:tcBorders>
            <w:shd w:val="clear" w:color="auto" w:fill="auto"/>
            <w:vAlign w:val="center"/>
            <w:hideMark/>
          </w:tcPr>
          <w:p w14:paraId="37CFE1C8" w14:textId="77777777" w:rsidR="00A6118F" w:rsidRPr="00A6118F" w:rsidRDefault="00A6118F" w:rsidP="00AE79E2">
            <w:pPr>
              <w:jc w:val="right"/>
              <w:rPr>
                <w:sz w:val="20"/>
                <w:szCs w:val="20"/>
              </w:rPr>
            </w:pPr>
            <w:r w:rsidRPr="00A6118F">
              <w:rPr>
                <w:sz w:val="20"/>
                <w:szCs w:val="20"/>
              </w:rPr>
              <w:t>-</w:t>
            </w:r>
          </w:p>
        </w:tc>
      </w:tr>
      <w:tr w:rsidR="00A6118F" w:rsidRPr="00A6118F" w14:paraId="6D1D63C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BE1B2D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C965EB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FBD258B" w14:textId="77777777" w:rsidR="00A6118F" w:rsidRPr="00A6118F" w:rsidRDefault="00A6118F" w:rsidP="00AE79E2">
            <w:pPr>
              <w:rPr>
                <w:sz w:val="20"/>
                <w:szCs w:val="20"/>
              </w:rPr>
            </w:pPr>
            <w:r w:rsidRPr="00A6118F">
              <w:rPr>
                <w:sz w:val="20"/>
                <w:szCs w:val="20"/>
              </w:rPr>
              <w:t>000 0702 0710076030 240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65617C5" w14:textId="77777777" w:rsidR="00A6118F" w:rsidRPr="00A6118F" w:rsidRDefault="00A6118F" w:rsidP="00AE79E2">
            <w:pPr>
              <w:jc w:val="right"/>
              <w:rPr>
                <w:sz w:val="20"/>
                <w:szCs w:val="20"/>
              </w:rPr>
            </w:pPr>
            <w:r w:rsidRPr="00A6118F">
              <w:rPr>
                <w:sz w:val="20"/>
                <w:szCs w:val="20"/>
              </w:rPr>
              <w:t>1 430 149,44</w:t>
            </w:r>
          </w:p>
        </w:tc>
        <w:tc>
          <w:tcPr>
            <w:tcW w:w="0" w:type="auto"/>
            <w:tcBorders>
              <w:top w:val="nil"/>
              <w:left w:val="nil"/>
              <w:bottom w:val="single" w:sz="4" w:space="0" w:color="auto"/>
              <w:right w:val="single" w:sz="8" w:space="0" w:color="auto"/>
            </w:tcBorders>
            <w:shd w:val="clear" w:color="auto" w:fill="auto"/>
            <w:vAlign w:val="center"/>
            <w:hideMark/>
          </w:tcPr>
          <w:p w14:paraId="4FDAA4FA" w14:textId="77777777" w:rsidR="00A6118F" w:rsidRPr="00A6118F" w:rsidRDefault="00A6118F" w:rsidP="00AE79E2">
            <w:pPr>
              <w:jc w:val="right"/>
              <w:rPr>
                <w:sz w:val="20"/>
                <w:szCs w:val="20"/>
              </w:rPr>
            </w:pPr>
            <w:r w:rsidRPr="00A6118F">
              <w:rPr>
                <w:sz w:val="20"/>
                <w:szCs w:val="20"/>
              </w:rPr>
              <w:t>1 430 149,44</w:t>
            </w:r>
          </w:p>
        </w:tc>
        <w:tc>
          <w:tcPr>
            <w:tcW w:w="0" w:type="auto"/>
            <w:tcBorders>
              <w:top w:val="nil"/>
              <w:left w:val="nil"/>
              <w:bottom w:val="single" w:sz="4" w:space="0" w:color="auto"/>
              <w:right w:val="single" w:sz="8" w:space="0" w:color="auto"/>
            </w:tcBorders>
            <w:shd w:val="clear" w:color="auto" w:fill="auto"/>
            <w:vAlign w:val="center"/>
            <w:hideMark/>
          </w:tcPr>
          <w:p w14:paraId="11F7DE72" w14:textId="77777777" w:rsidR="00A6118F" w:rsidRPr="00A6118F" w:rsidRDefault="00A6118F" w:rsidP="00AE79E2">
            <w:pPr>
              <w:jc w:val="right"/>
              <w:rPr>
                <w:sz w:val="20"/>
                <w:szCs w:val="20"/>
              </w:rPr>
            </w:pPr>
            <w:r w:rsidRPr="00A6118F">
              <w:rPr>
                <w:sz w:val="20"/>
                <w:szCs w:val="20"/>
              </w:rPr>
              <w:t>-</w:t>
            </w:r>
          </w:p>
        </w:tc>
      </w:tr>
      <w:tr w:rsidR="00A6118F" w:rsidRPr="00A6118F" w14:paraId="044F2F6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B8A85A5" w14:textId="77777777" w:rsidR="00A6118F" w:rsidRPr="00A6118F" w:rsidRDefault="00A6118F" w:rsidP="00AE79E2">
            <w:pPr>
              <w:rPr>
                <w:sz w:val="20"/>
                <w:szCs w:val="20"/>
              </w:rPr>
            </w:pPr>
            <w:r w:rsidRPr="00A6118F">
              <w:rPr>
                <w:sz w:val="20"/>
                <w:szCs w:val="20"/>
              </w:rPr>
              <w:lastRenderedPageBreak/>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2C35BA3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435E7CA" w14:textId="77777777" w:rsidR="00A6118F" w:rsidRPr="00A6118F" w:rsidRDefault="00A6118F" w:rsidP="00AE79E2">
            <w:pPr>
              <w:rPr>
                <w:sz w:val="20"/>
                <w:szCs w:val="20"/>
              </w:rPr>
            </w:pPr>
            <w:r w:rsidRPr="00A6118F">
              <w:rPr>
                <w:sz w:val="20"/>
                <w:szCs w:val="20"/>
              </w:rPr>
              <w:t>000 0702 0710076030 244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309E402" w14:textId="77777777" w:rsidR="00A6118F" w:rsidRPr="00A6118F" w:rsidRDefault="00A6118F" w:rsidP="00AE79E2">
            <w:pPr>
              <w:jc w:val="right"/>
              <w:rPr>
                <w:sz w:val="20"/>
                <w:szCs w:val="20"/>
              </w:rPr>
            </w:pPr>
            <w:r w:rsidRPr="00A6118F">
              <w:rPr>
                <w:sz w:val="20"/>
                <w:szCs w:val="20"/>
              </w:rPr>
              <w:t>1 430 149,44</w:t>
            </w:r>
          </w:p>
        </w:tc>
        <w:tc>
          <w:tcPr>
            <w:tcW w:w="0" w:type="auto"/>
            <w:tcBorders>
              <w:top w:val="nil"/>
              <w:left w:val="nil"/>
              <w:bottom w:val="single" w:sz="4" w:space="0" w:color="auto"/>
              <w:right w:val="single" w:sz="8" w:space="0" w:color="auto"/>
            </w:tcBorders>
            <w:shd w:val="clear" w:color="auto" w:fill="auto"/>
            <w:vAlign w:val="center"/>
            <w:hideMark/>
          </w:tcPr>
          <w:p w14:paraId="6D7D0055" w14:textId="77777777" w:rsidR="00A6118F" w:rsidRPr="00A6118F" w:rsidRDefault="00A6118F" w:rsidP="00AE79E2">
            <w:pPr>
              <w:jc w:val="right"/>
              <w:rPr>
                <w:sz w:val="20"/>
                <w:szCs w:val="20"/>
              </w:rPr>
            </w:pPr>
            <w:r w:rsidRPr="00A6118F">
              <w:rPr>
                <w:sz w:val="20"/>
                <w:szCs w:val="20"/>
              </w:rPr>
              <w:t>1 430 149,44</w:t>
            </w:r>
          </w:p>
        </w:tc>
        <w:tc>
          <w:tcPr>
            <w:tcW w:w="0" w:type="auto"/>
            <w:tcBorders>
              <w:top w:val="nil"/>
              <w:left w:val="nil"/>
              <w:bottom w:val="single" w:sz="4" w:space="0" w:color="auto"/>
              <w:right w:val="single" w:sz="8" w:space="0" w:color="auto"/>
            </w:tcBorders>
            <w:shd w:val="clear" w:color="auto" w:fill="auto"/>
            <w:vAlign w:val="center"/>
            <w:hideMark/>
          </w:tcPr>
          <w:p w14:paraId="6F82B463" w14:textId="77777777" w:rsidR="00A6118F" w:rsidRPr="00A6118F" w:rsidRDefault="00A6118F" w:rsidP="00AE79E2">
            <w:pPr>
              <w:jc w:val="right"/>
              <w:rPr>
                <w:sz w:val="20"/>
                <w:szCs w:val="20"/>
              </w:rPr>
            </w:pPr>
            <w:r w:rsidRPr="00A6118F">
              <w:rPr>
                <w:sz w:val="20"/>
                <w:szCs w:val="20"/>
              </w:rPr>
              <w:t>-</w:t>
            </w:r>
          </w:p>
        </w:tc>
      </w:tr>
      <w:tr w:rsidR="00A6118F" w:rsidRPr="00A6118F" w14:paraId="72B4B21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CD967F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6B77474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9F54348" w14:textId="77777777" w:rsidR="00A6118F" w:rsidRPr="00A6118F" w:rsidRDefault="00A6118F" w:rsidP="00AE79E2">
            <w:pPr>
              <w:rPr>
                <w:sz w:val="20"/>
                <w:szCs w:val="20"/>
              </w:rPr>
            </w:pPr>
            <w:r w:rsidRPr="00A6118F">
              <w:rPr>
                <w:sz w:val="20"/>
                <w:szCs w:val="20"/>
              </w:rPr>
              <w:t>000 0702 0710076030 600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12303B0" w14:textId="77777777" w:rsidR="00A6118F" w:rsidRPr="00A6118F" w:rsidRDefault="00A6118F" w:rsidP="00AE79E2">
            <w:pPr>
              <w:jc w:val="right"/>
              <w:rPr>
                <w:sz w:val="20"/>
                <w:szCs w:val="20"/>
              </w:rPr>
            </w:pPr>
            <w:r w:rsidRPr="00A6118F">
              <w:rPr>
                <w:sz w:val="20"/>
                <w:szCs w:val="20"/>
              </w:rPr>
              <w:t>4 569 850,56</w:t>
            </w:r>
          </w:p>
        </w:tc>
        <w:tc>
          <w:tcPr>
            <w:tcW w:w="0" w:type="auto"/>
            <w:tcBorders>
              <w:top w:val="nil"/>
              <w:left w:val="nil"/>
              <w:bottom w:val="single" w:sz="4" w:space="0" w:color="auto"/>
              <w:right w:val="single" w:sz="8" w:space="0" w:color="auto"/>
            </w:tcBorders>
            <w:shd w:val="clear" w:color="auto" w:fill="auto"/>
            <w:vAlign w:val="center"/>
            <w:hideMark/>
          </w:tcPr>
          <w:p w14:paraId="27514B4F" w14:textId="77777777" w:rsidR="00A6118F" w:rsidRPr="00A6118F" w:rsidRDefault="00A6118F" w:rsidP="00AE79E2">
            <w:pPr>
              <w:jc w:val="right"/>
              <w:rPr>
                <w:sz w:val="20"/>
                <w:szCs w:val="20"/>
              </w:rPr>
            </w:pPr>
            <w:r w:rsidRPr="00A6118F">
              <w:rPr>
                <w:sz w:val="20"/>
                <w:szCs w:val="20"/>
              </w:rPr>
              <w:t>4 569 850,56</w:t>
            </w:r>
          </w:p>
        </w:tc>
        <w:tc>
          <w:tcPr>
            <w:tcW w:w="0" w:type="auto"/>
            <w:tcBorders>
              <w:top w:val="nil"/>
              <w:left w:val="nil"/>
              <w:bottom w:val="single" w:sz="4" w:space="0" w:color="auto"/>
              <w:right w:val="single" w:sz="8" w:space="0" w:color="auto"/>
            </w:tcBorders>
            <w:shd w:val="clear" w:color="auto" w:fill="auto"/>
            <w:vAlign w:val="center"/>
            <w:hideMark/>
          </w:tcPr>
          <w:p w14:paraId="74C2DD67" w14:textId="77777777" w:rsidR="00A6118F" w:rsidRPr="00A6118F" w:rsidRDefault="00A6118F" w:rsidP="00AE79E2">
            <w:pPr>
              <w:jc w:val="right"/>
              <w:rPr>
                <w:sz w:val="20"/>
                <w:szCs w:val="20"/>
              </w:rPr>
            </w:pPr>
            <w:r w:rsidRPr="00A6118F">
              <w:rPr>
                <w:sz w:val="20"/>
                <w:szCs w:val="20"/>
              </w:rPr>
              <w:t>-</w:t>
            </w:r>
          </w:p>
        </w:tc>
      </w:tr>
      <w:tr w:rsidR="00A6118F" w:rsidRPr="00A6118F" w14:paraId="144EE20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92168B0"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31B9E84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411ACF0" w14:textId="77777777" w:rsidR="00A6118F" w:rsidRPr="00A6118F" w:rsidRDefault="00A6118F" w:rsidP="00AE79E2">
            <w:pPr>
              <w:rPr>
                <w:sz w:val="20"/>
                <w:szCs w:val="20"/>
              </w:rPr>
            </w:pPr>
            <w:r w:rsidRPr="00A6118F">
              <w:rPr>
                <w:sz w:val="20"/>
                <w:szCs w:val="20"/>
              </w:rPr>
              <w:t>000 0702 0710076030 610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5243A4B" w14:textId="77777777" w:rsidR="00A6118F" w:rsidRPr="00A6118F" w:rsidRDefault="00A6118F" w:rsidP="00AE79E2">
            <w:pPr>
              <w:jc w:val="right"/>
              <w:rPr>
                <w:sz w:val="20"/>
                <w:szCs w:val="20"/>
              </w:rPr>
            </w:pPr>
            <w:r w:rsidRPr="00A6118F">
              <w:rPr>
                <w:sz w:val="20"/>
                <w:szCs w:val="20"/>
              </w:rPr>
              <w:t>4 569 850,56</w:t>
            </w:r>
          </w:p>
        </w:tc>
        <w:tc>
          <w:tcPr>
            <w:tcW w:w="0" w:type="auto"/>
            <w:tcBorders>
              <w:top w:val="nil"/>
              <w:left w:val="nil"/>
              <w:bottom w:val="single" w:sz="4" w:space="0" w:color="auto"/>
              <w:right w:val="single" w:sz="8" w:space="0" w:color="auto"/>
            </w:tcBorders>
            <w:shd w:val="clear" w:color="auto" w:fill="auto"/>
            <w:vAlign w:val="center"/>
            <w:hideMark/>
          </w:tcPr>
          <w:p w14:paraId="09DD378D" w14:textId="77777777" w:rsidR="00A6118F" w:rsidRPr="00A6118F" w:rsidRDefault="00A6118F" w:rsidP="00AE79E2">
            <w:pPr>
              <w:jc w:val="right"/>
              <w:rPr>
                <w:sz w:val="20"/>
                <w:szCs w:val="20"/>
              </w:rPr>
            </w:pPr>
            <w:r w:rsidRPr="00A6118F">
              <w:rPr>
                <w:sz w:val="20"/>
                <w:szCs w:val="20"/>
              </w:rPr>
              <w:t>4 569 850,56</w:t>
            </w:r>
          </w:p>
        </w:tc>
        <w:tc>
          <w:tcPr>
            <w:tcW w:w="0" w:type="auto"/>
            <w:tcBorders>
              <w:top w:val="nil"/>
              <w:left w:val="nil"/>
              <w:bottom w:val="single" w:sz="4" w:space="0" w:color="auto"/>
              <w:right w:val="single" w:sz="8" w:space="0" w:color="auto"/>
            </w:tcBorders>
            <w:shd w:val="clear" w:color="auto" w:fill="auto"/>
            <w:vAlign w:val="center"/>
            <w:hideMark/>
          </w:tcPr>
          <w:p w14:paraId="06A8C9B5" w14:textId="77777777" w:rsidR="00A6118F" w:rsidRPr="00A6118F" w:rsidRDefault="00A6118F" w:rsidP="00AE79E2">
            <w:pPr>
              <w:jc w:val="right"/>
              <w:rPr>
                <w:sz w:val="20"/>
                <w:szCs w:val="20"/>
              </w:rPr>
            </w:pPr>
            <w:r w:rsidRPr="00A6118F">
              <w:rPr>
                <w:sz w:val="20"/>
                <w:szCs w:val="20"/>
              </w:rPr>
              <w:t>-</w:t>
            </w:r>
          </w:p>
        </w:tc>
      </w:tr>
      <w:tr w:rsidR="00A6118F" w:rsidRPr="00A6118F" w14:paraId="5465282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142B02A"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666D11D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1539752" w14:textId="77777777" w:rsidR="00A6118F" w:rsidRPr="00A6118F" w:rsidRDefault="00A6118F" w:rsidP="00AE79E2">
            <w:pPr>
              <w:rPr>
                <w:sz w:val="20"/>
                <w:szCs w:val="20"/>
              </w:rPr>
            </w:pPr>
            <w:r w:rsidRPr="00A6118F">
              <w:rPr>
                <w:sz w:val="20"/>
                <w:szCs w:val="20"/>
              </w:rPr>
              <w:t>000 0702 0710076030 612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EE0C933" w14:textId="77777777" w:rsidR="00A6118F" w:rsidRPr="00A6118F" w:rsidRDefault="00A6118F" w:rsidP="00AE79E2">
            <w:pPr>
              <w:jc w:val="right"/>
              <w:rPr>
                <w:sz w:val="20"/>
                <w:szCs w:val="20"/>
              </w:rPr>
            </w:pPr>
            <w:r w:rsidRPr="00A6118F">
              <w:rPr>
                <w:sz w:val="20"/>
                <w:szCs w:val="20"/>
              </w:rPr>
              <w:t>4 569 850,56</w:t>
            </w:r>
          </w:p>
        </w:tc>
        <w:tc>
          <w:tcPr>
            <w:tcW w:w="0" w:type="auto"/>
            <w:tcBorders>
              <w:top w:val="nil"/>
              <w:left w:val="nil"/>
              <w:bottom w:val="single" w:sz="4" w:space="0" w:color="auto"/>
              <w:right w:val="single" w:sz="8" w:space="0" w:color="auto"/>
            </w:tcBorders>
            <w:shd w:val="clear" w:color="auto" w:fill="auto"/>
            <w:vAlign w:val="center"/>
            <w:hideMark/>
          </w:tcPr>
          <w:p w14:paraId="1093B460" w14:textId="77777777" w:rsidR="00A6118F" w:rsidRPr="00A6118F" w:rsidRDefault="00A6118F" w:rsidP="00AE79E2">
            <w:pPr>
              <w:jc w:val="right"/>
              <w:rPr>
                <w:sz w:val="20"/>
                <w:szCs w:val="20"/>
              </w:rPr>
            </w:pPr>
            <w:r w:rsidRPr="00A6118F">
              <w:rPr>
                <w:sz w:val="20"/>
                <w:szCs w:val="20"/>
              </w:rPr>
              <w:t>4 569 850,56</w:t>
            </w:r>
          </w:p>
        </w:tc>
        <w:tc>
          <w:tcPr>
            <w:tcW w:w="0" w:type="auto"/>
            <w:tcBorders>
              <w:top w:val="nil"/>
              <w:left w:val="nil"/>
              <w:bottom w:val="single" w:sz="4" w:space="0" w:color="auto"/>
              <w:right w:val="single" w:sz="8" w:space="0" w:color="auto"/>
            </w:tcBorders>
            <w:shd w:val="clear" w:color="auto" w:fill="auto"/>
            <w:vAlign w:val="center"/>
            <w:hideMark/>
          </w:tcPr>
          <w:p w14:paraId="0D7B75DC" w14:textId="77777777" w:rsidR="00A6118F" w:rsidRPr="00A6118F" w:rsidRDefault="00A6118F" w:rsidP="00AE79E2">
            <w:pPr>
              <w:jc w:val="right"/>
              <w:rPr>
                <w:sz w:val="20"/>
                <w:szCs w:val="20"/>
              </w:rPr>
            </w:pPr>
            <w:r w:rsidRPr="00A6118F">
              <w:rPr>
                <w:sz w:val="20"/>
                <w:szCs w:val="20"/>
              </w:rPr>
              <w:t>-</w:t>
            </w:r>
          </w:p>
        </w:tc>
      </w:tr>
      <w:tr w:rsidR="00A6118F" w:rsidRPr="00A6118F" w14:paraId="5172CB2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7C13E19" w14:textId="77777777" w:rsidR="00A6118F" w:rsidRPr="00A6118F" w:rsidRDefault="00A6118F" w:rsidP="00AE79E2">
            <w:pPr>
              <w:rPr>
                <w:sz w:val="20"/>
                <w:szCs w:val="20"/>
              </w:rPr>
            </w:pPr>
            <w:r w:rsidRPr="00A6118F">
              <w:rPr>
                <w:sz w:val="20"/>
                <w:szCs w:val="20"/>
              </w:rPr>
              <w:t xml:space="preserve">Реализация мероприятий в рамках </w:t>
            </w:r>
            <w:proofErr w:type="spellStart"/>
            <w:r w:rsidRPr="00A6118F">
              <w:rPr>
                <w:sz w:val="20"/>
                <w:szCs w:val="20"/>
              </w:rPr>
              <w:t>подпрограммы"Развитие</w:t>
            </w:r>
            <w:proofErr w:type="spellEnd"/>
            <w:r w:rsidRPr="00A6118F">
              <w:rPr>
                <w:sz w:val="20"/>
                <w:szCs w:val="20"/>
              </w:rPr>
              <w:t xml:space="preserve"> дошкольного, общего и дополнительного образования детей "</w:t>
            </w:r>
          </w:p>
        </w:tc>
        <w:tc>
          <w:tcPr>
            <w:tcW w:w="0" w:type="auto"/>
            <w:tcBorders>
              <w:top w:val="nil"/>
              <w:left w:val="nil"/>
              <w:bottom w:val="single" w:sz="4" w:space="0" w:color="auto"/>
              <w:right w:val="single" w:sz="8" w:space="0" w:color="auto"/>
            </w:tcBorders>
            <w:shd w:val="clear" w:color="auto" w:fill="auto"/>
            <w:vAlign w:val="center"/>
            <w:hideMark/>
          </w:tcPr>
          <w:p w14:paraId="5B78233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AEAEE09" w14:textId="77777777" w:rsidR="00A6118F" w:rsidRPr="00A6118F" w:rsidRDefault="00A6118F" w:rsidP="00AE79E2">
            <w:pPr>
              <w:rPr>
                <w:sz w:val="20"/>
                <w:szCs w:val="20"/>
              </w:rPr>
            </w:pPr>
            <w:r w:rsidRPr="00A6118F">
              <w:rPr>
                <w:sz w:val="20"/>
                <w:szCs w:val="20"/>
              </w:rPr>
              <w:t>000 0702 0710079500 000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BAA3F1" w14:textId="77777777" w:rsidR="00A6118F" w:rsidRPr="00A6118F" w:rsidRDefault="00A6118F" w:rsidP="00AE79E2">
            <w:pPr>
              <w:jc w:val="right"/>
              <w:rPr>
                <w:sz w:val="20"/>
                <w:szCs w:val="20"/>
              </w:rPr>
            </w:pPr>
            <w:r w:rsidRPr="00A6118F">
              <w:rPr>
                <w:sz w:val="20"/>
                <w:szCs w:val="20"/>
              </w:rPr>
              <w:t>937 247,64</w:t>
            </w:r>
          </w:p>
        </w:tc>
        <w:tc>
          <w:tcPr>
            <w:tcW w:w="0" w:type="auto"/>
            <w:tcBorders>
              <w:top w:val="nil"/>
              <w:left w:val="nil"/>
              <w:bottom w:val="single" w:sz="4" w:space="0" w:color="auto"/>
              <w:right w:val="single" w:sz="8" w:space="0" w:color="auto"/>
            </w:tcBorders>
            <w:shd w:val="clear" w:color="auto" w:fill="auto"/>
            <w:vAlign w:val="center"/>
            <w:hideMark/>
          </w:tcPr>
          <w:p w14:paraId="403011C4" w14:textId="77777777" w:rsidR="00A6118F" w:rsidRPr="00A6118F" w:rsidRDefault="00A6118F" w:rsidP="00AE79E2">
            <w:pPr>
              <w:jc w:val="right"/>
              <w:rPr>
                <w:sz w:val="20"/>
                <w:szCs w:val="20"/>
              </w:rPr>
            </w:pPr>
            <w:r w:rsidRPr="00A6118F">
              <w:rPr>
                <w:sz w:val="20"/>
                <w:szCs w:val="20"/>
              </w:rPr>
              <w:t>937 247,64</w:t>
            </w:r>
          </w:p>
        </w:tc>
        <w:tc>
          <w:tcPr>
            <w:tcW w:w="0" w:type="auto"/>
            <w:tcBorders>
              <w:top w:val="nil"/>
              <w:left w:val="nil"/>
              <w:bottom w:val="single" w:sz="4" w:space="0" w:color="auto"/>
              <w:right w:val="single" w:sz="8" w:space="0" w:color="auto"/>
            </w:tcBorders>
            <w:shd w:val="clear" w:color="auto" w:fill="auto"/>
            <w:vAlign w:val="center"/>
            <w:hideMark/>
          </w:tcPr>
          <w:p w14:paraId="0F267568" w14:textId="77777777" w:rsidR="00A6118F" w:rsidRPr="00A6118F" w:rsidRDefault="00A6118F" w:rsidP="00AE79E2">
            <w:pPr>
              <w:jc w:val="right"/>
              <w:rPr>
                <w:sz w:val="20"/>
                <w:szCs w:val="20"/>
              </w:rPr>
            </w:pPr>
            <w:r w:rsidRPr="00A6118F">
              <w:rPr>
                <w:sz w:val="20"/>
                <w:szCs w:val="20"/>
              </w:rPr>
              <w:t>-</w:t>
            </w:r>
          </w:p>
        </w:tc>
      </w:tr>
      <w:tr w:rsidR="00A6118F" w:rsidRPr="00A6118F" w14:paraId="2C813DE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BE89619"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64D30B6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F688153" w14:textId="77777777" w:rsidR="00A6118F" w:rsidRPr="00A6118F" w:rsidRDefault="00A6118F" w:rsidP="00AE79E2">
            <w:pPr>
              <w:rPr>
                <w:sz w:val="20"/>
                <w:szCs w:val="20"/>
              </w:rPr>
            </w:pPr>
            <w:r w:rsidRPr="00A6118F">
              <w:rPr>
                <w:sz w:val="20"/>
                <w:szCs w:val="20"/>
              </w:rPr>
              <w:t>000 0702 0710079500 200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7361502" w14:textId="77777777" w:rsidR="00A6118F" w:rsidRPr="00A6118F" w:rsidRDefault="00A6118F" w:rsidP="00AE79E2">
            <w:pPr>
              <w:jc w:val="right"/>
              <w:rPr>
                <w:sz w:val="20"/>
                <w:szCs w:val="20"/>
              </w:rPr>
            </w:pPr>
            <w:r w:rsidRPr="00A6118F">
              <w:rPr>
                <w:sz w:val="20"/>
                <w:szCs w:val="20"/>
              </w:rPr>
              <w:t>388 420,00</w:t>
            </w:r>
          </w:p>
        </w:tc>
        <w:tc>
          <w:tcPr>
            <w:tcW w:w="0" w:type="auto"/>
            <w:tcBorders>
              <w:top w:val="nil"/>
              <w:left w:val="nil"/>
              <w:bottom w:val="single" w:sz="4" w:space="0" w:color="auto"/>
              <w:right w:val="single" w:sz="8" w:space="0" w:color="auto"/>
            </w:tcBorders>
            <w:shd w:val="clear" w:color="auto" w:fill="auto"/>
            <w:vAlign w:val="center"/>
            <w:hideMark/>
          </w:tcPr>
          <w:p w14:paraId="30D0CEFC" w14:textId="77777777" w:rsidR="00A6118F" w:rsidRPr="00A6118F" w:rsidRDefault="00A6118F" w:rsidP="00AE79E2">
            <w:pPr>
              <w:jc w:val="right"/>
              <w:rPr>
                <w:sz w:val="20"/>
                <w:szCs w:val="20"/>
              </w:rPr>
            </w:pPr>
            <w:r w:rsidRPr="00A6118F">
              <w:rPr>
                <w:sz w:val="20"/>
                <w:szCs w:val="20"/>
              </w:rPr>
              <w:t>388 420,00</w:t>
            </w:r>
          </w:p>
        </w:tc>
        <w:tc>
          <w:tcPr>
            <w:tcW w:w="0" w:type="auto"/>
            <w:tcBorders>
              <w:top w:val="nil"/>
              <w:left w:val="nil"/>
              <w:bottom w:val="single" w:sz="4" w:space="0" w:color="auto"/>
              <w:right w:val="single" w:sz="8" w:space="0" w:color="auto"/>
            </w:tcBorders>
            <w:shd w:val="clear" w:color="auto" w:fill="auto"/>
            <w:vAlign w:val="center"/>
            <w:hideMark/>
          </w:tcPr>
          <w:p w14:paraId="55A16A8B" w14:textId="77777777" w:rsidR="00A6118F" w:rsidRPr="00A6118F" w:rsidRDefault="00A6118F" w:rsidP="00AE79E2">
            <w:pPr>
              <w:jc w:val="right"/>
              <w:rPr>
                <w:sz w:val="20"/>
                <w:szCs w:val="20"/>
              </w:rPr>
            </w:pPr>
            <w:r w:rsidRPr="00A6118F">
              <w:rPr>
                <w:sz w:val="20"/>
                <w:szCs w:val="20"/>
              </w:rPr>
              <w:t>-</w:t>
            </w:r>
          </w:p>
        </w:tc>
      </w:tr>
      <w:tr w:rsidR="00A6118F" w:rsidRPr="00A6118F" w14:paraId="6ECAA04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5306D81"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DE5DC9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64D1221" w14:textId="77777777" w:rsidR="00A6118F" w:rsidRPr="00A6118F" w:rsidRDefault="00A6118F" w:rsidP="00AE79E2">
            <w:pPr>
              <w:rPr>
                <w:sz w:val="20"/>
                <w:szCs w:val="20"/>
              </w:rPr>
            </w:pPr>
            <w:r w:rsidRPr="00A6118F">
              <w:rPr>
                <w:sz w:val="20"/>
                <w:szCs w:val="20"/>
              </w:rPr>
              <w:t>000 0702 0710079500 240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5BD6470" w14:textId="77777777" w:rsidR="00A6118F" w:rsidRPr="00A6118F" w:rsidRDefault="00A6118F" w:rsidP="00AE79E2">
            <w:pPr>
              <w:jc w:val="right"/>
              <w:rPr>
                <w:sz w:val="20"/>
                <w:szCs w:val="20"/>
              </w:rPr>
            </w:pPr>
            <w:r w:rsidRPr="00A6118F">
              <w:rPr>
                <w:sz w:val="20"/>
                <w:szCs w:val="20"/>
              </w:rPr>
              <w:t>388 420,00</w:t>
            </w:r>
          </w:p>
        </w:tc>
        <w:tc>
          <w:tcPr>
            <w:tcW w:w="0" w:type="auto"/>
            <w:tcBorders>
              <w:top w:val="nil"/>
              <w:left w:val="nil"/>
              <w:bottom w:val="single" w:sz="4" w:space="0" w:color="auto"/>
              <w:right w:val="single" w:sz="8" w:space="0" w:color="auto"/>
            </w:tcBorders>
            <w:shd w:val="clear" w:color="auto" w:fill="auto"/>
            <w:vAlign w:val="center"/>
            <w:hideMark/>
          </w:tcPr>
          <w:p w14:paraId="2DC2FE78" w14:textId="77777777" w:rsidR="00A6118F" w:rsidRPr="00A6118F" w:rsidRDefault="00A6118F" w:rsidP="00AE79E2">
            <w:pPr>
              <w:jc w:val="right"/>
              <w:rPr>
                <w:sz w:val="20"/>
                <w:szCs w:val="20"/>
              </w:rPr>
            </w:pPr>
            <w:r w:rsidRPr="00A6118F">
              <w:rPr>
                <w:sz w:val="20"/>
                <w:szCs w:val="20"/>
              </w:rPr>
              <w:t>388 420,00</w:t>
            </w:r>
          </w:p>
        </w:tc>
        <w:tc>
          <w:tcPr>
            <w:tcW w:w="0" w:type="auto"/>
            <w:tcBorders>
              <w:top w:val="nil"/>
              <w:left w:val="nil"/>
              <w:bottom w:val="single" w:sz="4" w:space="0" w:color="auto"/>
              <w:right w:val="single" w:sz="8" w:space="0" w:color="auto"/>
            </w:tcBorders>
            <w:shd w:val="clear" w:color="auto" w:fill="auto"/>
            <w:vAlign w:val="center"/>
            <w:hideMark/>
          </w:tcPr>
          <w:p w14:paraId="2CA91D02" w14:textId="77777777" w:rsidR="00A6118F" w:rsidRPr="00A6118F" w:rsidRDefault="00A6118F" w:rsidP="00AE79E2">
            <w:pPr>
              <w:jc w:val="right"/>
              <w:rPr>
                <w:sz w:val="20"/>
                <w:szCs w:val="20"/>
              </w:rPr>
            </w:pPr>
            <w:r w:rsidRPr="00A6118F">
              <w:rPr>
                <w:sz w:val="20"/>
                <w:szCs w:val="20"/>
              </w:rPr>
              <w:t>-</w:t>
            </w:r>
          </w:p>
        </w:tc>
      </w:tr>
      <w:tr w:rsidR="00A6118F" w:rsidRPr="00A6118F" w14:paraId="452DE42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E73B9BA"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68A9112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904C7E3" w14:textId="77777777" w:rsidR="00A6118F" w:rsidRPr="00A6118F" w:rsidRDefault="00A6118F" w:rsidP="00AE79E2">
            <w:pPr>
              <w:rPr>
                <w:sz w:val="20"/>
                <w:szCs w:val="20"/>
              </w:rPr>
            </w:pPr>
            <w:r w:rsidRPr="00A6118F">
              <w:rPr>
                <w:sz w:val="20"/>
                <w:szCs w:val="20"/>
              </w:rPr>
              <w:t>000 0702 0710079500 242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7750F75" w14:textId="77777777" w:rsidR="00A6118F" w:rsidRPr="00A6118F" w:rsidRDefault="00A6118F" w:rsidP="00AE79E2">
            <w:pPr>
              <w:jc w:val="right"/>
              <w:rPr>
                <w:sz w:val="20"/>
                <w:szCs w:val="20"/>
              </w:rPr>
            </w:pPr>
            <w:r w:rsidRPr="00A6118F">
              <w:rPr>
                <w:sz w:val="20"/>
                <w:szCs w:val="20"/>
              </w:rPr>
              <w:t>122 300,00</w:t>
            </w:r>
          </w:p>
        </w:tc>
        <w:tc>
          <w:tcPr>
            <w:tcW w:w="0" w:type="auto"/>
            <w:tcBorders>
              <w:top w:val="nil"/>
              <w:left w:val="nil"/>
              <w:bottom w:val="single" w:sz="4" w:space="0" w:color="auto"/>
              <w:right w:val="single" w:sz="8" w:space="0" w:color="auto"/>
            </w:tcBorders>
            <w:shd w:val="clear" w:color="auto" w:fill="auto"/>
            <w:vAlign w:val="center"/>
            <w:hideMark/>
          </w:tcPr>
          <w:p w14:paraId="30DEB3A0" w14:textId="77777777" w:rsidR="00A6118F" w:rsidRPr="00A6118F" w:rsidRDefault="00A6118F" w:rsidP="00AE79E2">
            <w:pPr>
              <w:jc w:val="right"/>
              <w:rPr>
                <w:sz w:val="20"/>
                <w:szCs w:val="20"/>
              </w:rPr>
            </w:pPr>
            <w:r w:rsidRPr="00A6118F">
              <w:rPr>
                <w:sz w:val="20"/>
                <w:szCs w:val="20"/>
              </w:rPr>
              <w:t>122 300,00</w:t>
            </w:r>
          </w:p>
        </w:tc>
        <w:tc>
          <w:tcPr>
            <w:tcW w:w="0" w:type="auto"/>
            <w:tcBorders>
              <w:top w:val="nil"/>
              <w:left w:val="nil"/>
              <w:bottom w:val="single" w:sz="4" w:space="0" w:color="auto"/>
              <w:right w:val="single" w:sz="8" w:space="0" w:color="auto"/>
            </w:tcBorders>
            <w:shd w:val="clear" w:color="auto" w:fill="auto"/>
            <w:vAlign w:val="center"/>
            <w:hideMark/>
          </w:tcPr>
          <w:p w14:paraId="6A9DDCD6" w14:textId="77777777" w:rsidR="00A6118F" w:rsidRPr="00A6118F" w:rsidRDefault="00A6118F" w:rsidP="00AE79E2">
            <w:pPr>
              <w:jc w:val="right"/>
              <w:rPr>
                <w:sz w:val="20"/>
                <w:szCs w:val="20"/>
              </w:rPr>
            </w:pPr>
            <w:r w:rsidRPr="00A6118F">
              <w:rPr>
                <w:sz w:val="20"/>
                <w:szCs w:val="20"/>
              </w:rPr>
              <w:t>-</w:t>
            </w:r>
          </w:p>
        </w:tc>
      </w:tr>
      <w:tr w:rsidR="00A6118F" w:rsidRPr="00A6118F" w14:paraId="160352C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C972B14"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1E5C4F7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6627B93" w14:textId="77777777" w:rsidR="00A6118F" w:rsidRPr="00A6118F" w:rsidRDefault="00A6118F" w:rsidP="00AE79E2">
            <w:pPr>
              <w:rPr>
                <w:sz w:val="20"/>
                <w:szCs w:val="20"/>
              </w:rPr>
            </w:pPr>
            <w:r w:rsidRPr="00A6118F">
              <w:rPr>
                <w:sz w:val="20"/>
                <w:szCs w:val="20"/>
              </w:rPr>
              <w:t>000 0702 0710079500 244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B2B9856" w14:textId="77777777" w:rsidR="00A6118F" w:rsidRPr="00A6118F" w:rsidRDefault="00A6118F" w:rsidP="00AE79E2">
            <w:pPr>
              <w:jc w:val="right"/>
              <w:rPr>
                <w:sz w:val="20"/>
                <w:szCs w:val="20"/>
              </w:rPr>
            </w:pPr>
            <w:r w:rsidRPr="00A6118F">
              <w:rPr>
                <w:sz w:val="20"/>
                <w:szCs w:val="20"/>
              </w:rPr>
              <w:t>266 120,00</w:t>
            </w:r>
          </w:p>
        </w:tc>
        <w:tc>
          <w:tcPr>
            <w:tcW w:w="0" w:type="auto"/>
            <w:tcBorders>
              <w:top w:val="nil"/>
              <w:left w:val="nil"/>
              <w:bottom w:val="single" w:sz="4" w:space="0" w:color="auto"/>
              <w:right w:val="single" w:sz="8" w:space="0" w:color="auto"/>
            </w:tcBorders>
            <w:shd w:val="clear" w:color="auto" w:fill="auto"/>
            <w:vAlign w:val="center"/>
            <w:hideMark/>
          </w:tcPr>
          <w:p w14:paraId="727FDE3A" w14:textId="77777777" w:rsidR="00A6118F" w:rsidRPr="00A6118F" w:rsidRDefault="00A6118F" w:rsidP="00AE79E2">
            <w:pPr>
              <w:jc w:val="right"/>
              <w:rPr>
                <w:sz w:val="20"/>
                <w:szCs w:val="20"/>
              </w:rPr>
            </w:pPr>
            <w:r w:rsidRPr="00A6118F">
              <w:rPr>
                <w:sz w:val="20"/>
                <w:szCs w:val="20"/>
              </w:rPr>
              <w:t>266 120,00</w:t>
            </w:r>
          </w:p>
        </w:tc>
        <w:tc>
          <w:tcPr>
            <w:tcW w:w="0" w:type="auto"/>
            <w:tcBorders>
              <w:top w:val="nil"/>
              <w:left w:val="nil"/>
              <w:bottom w:val="single" w:sz="4" w:space="0" w:color="auto"/>
              <w:right w:val="single" w:sz="8" w:space="0" w:color="auto"/>
            </w:tcBorders>
            <w:shd w:val="clear" w:color="auto" w:fill="auto"/>
            <w:vAlign w:val="center"/>
            <w:hideMark/>
          </w:tcPr>
          <w:p w14:paraId="2E7D3FBF" w14:textId="77777777" w:rsidR="00A6118F" w:rsidRPr="00A6118F" w:rsidRDefault="00A6118F" w:rsidP="00AE79E2">
            <w:pPr>
              <w:jc w:val="right"/>
              <w:rPr>
                <w:sz w:val="20"/>
                <w:szCs w:val="20"/>
              </w:rPr>
            </w:pPr>
            <w:r w:rsidRPr="00A6118F">
              <w:rPr>
                <w:sz w:val="20"/>
                <w:szCs w:val="20"/>
              </w:rPr>
              <w:t>-</w:t>
            </w:r>
          </w:p>
        </w:tc>
      </w:tr>
      <w:tr w:rsidR="00A6118F" w:rsidRPr="00A6118F" w14:paraId="28AD541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88BBF0A"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442CAA3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089DF30" w14:textId="77777777" w:rsidR="00A6118F" w:rsidRPr="00A6118F" w:rsidRDefault="00A6118F" w:rsidP="00AE79E2">
            <w:pPr>
              <w:rPr>
                <w:sz w:val="20"/>
                <w:szCs w:val="20"/>
              </w:rPr>
            </w:pPr>
            <w:r w:rsidRPr="00A6118F">
              <w:rPr>
                <w:sz w:val="20"/>
                <w:szCs w:val="20"/>
              </w:rPr>
              <w:t>000 0702 0710079500 600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443EF8E" w14:textId="77777777" w:rsidR="00A6118F" w:rsidRPr="00A6118F" w:rsidRDefault="00A6118F" w:rsidP="00AE79E2">
            <w:pPr>
              <w:jc w:val="right"/>
              <w:rPr>
                <w:sz w:val="20"/>
                <w:szCs w:val="20"/>
              </w:rPr>
            </w:pPr>
            <w:r w:rsidRPr="00A6118F">
              <w:rPr>
                <w:sz w:val="20"/>
                <w:szCs w:val="20"/>
              </w:rPr>
              <w:t>548 827,64</w:t>
            </w:r>
          </w:p>
        </w:tc>
        <w:tc>
          <w:tcPr>
            <w:tcW w:w="0" w:type="auto"/>
            <w:tcBorders>
              <w:top w:val="nil"/>
              <w:left w:val="nil"/>
              <w:bottom w:val="single" w:sz="4" w:space="0" w:color="auto"/>
              <w:right w:val="single" w:sz="8" w:space="0" w:color="auto"/>
            </w:tcBorders>
            <w:shd w:val="clear" w:color="auto" w:fill="auto"/>
            <w:vAlign w:val="center"/>
            <w:hideMark/>
          </w:tcPr>
          <w:p w14:paraId="7D4A007C" w14:textId="77777777" w:rsidR="00A6118F" w:rsidRPr="00A6118F" w:rsidRDefault="00A6118F" w:rsidP="00AE79E2">
            <w:pPr>
              <w:jc w:val="right"/>
              <w:rPr>
                <w:sz w:val="20"/>
                <w:szCs w:val="20"/>
              </w:rPr>
            </w:pPr>
            <w:r w:rsidRPr="00A6118F">
              <w:rPr>
                <w:sz w:val="20"/>
                <w:szCs w:val="20"/>
              </w:rPr>
              <w:t>548 827,64</w:t>
            </w:r>
          </w:p>
        </w:tc>
        <w:tc>
          <w:tcPr>
            <w:tcW w:w="0" w:type="auto"/>
            <w:tcBorders>
              <w:top w:val="nil"/>
              <w:left w:val="nil"/>
              <w:bottom w:val="single" w:sz="4" w:space="0" w:color="auto"/>
              <w:right w:val="single" w:sz="8" w:space="0" w:color="auto"/>
            </w:tcBorders>
            <w:shd w:val="clear" w:color="auto" w:fill="auto"/>
            <w:vAlign w:val="center"/>
            <w:hideMark/>
          </w:tcPr>
          <w:p w14:paraId="1B01A1EA" w14:textId="77777777" w:rsidR="00A6118F" w:rsidRPr="00A6118F" w:rsidRDefault="00A6118F" w:rsidP="00AE79E2">
            <w:pPr>
              <w:jc w:val="right"/>
              <w:rPr>
                <w:sz w:val="20"/>
                <w:szCs w:val="20"/>
              </w:rPr>
            </w:pPr>
            <w:r w:rsidRPr="00A6118F">
              <w:rPr>
                <w:sz w:val="20"/>
                <w:szCs w:val="20"/>
              </w:rPr>
              <w:t>-</w:t>
            </w:r>
          </w:p>
        </w:tc>
      </w:tr>
      <w:tr w:rsidR="00A6118F" w:rsidRPr="00A6118F" w14:paraId="66D1BF6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C7EE3A6"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4AF0181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7DA154E" w14:textId="77777777" w:rsidR="00A6118F" w:rsidRPr="00A6118F" w:rsidRDefault="00A6118F" w:rsidP="00AE79E2">
            <w:pPr>
              <w:rPr>
                <w:sz w:val="20"/>
                <w:szCs w:val="20"/>
              </w:rPr>
            </w:pPr>
            <w:r w:rsidRPr="00A6118F">
              <w:rPr>
                <w:sz w:val="20"/>
                <w:szCs w:val="20"/>
              </w:rPr>
              <w:t>000 0702 0710079500 610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4704C72" w14:textId="77777777" w:rsidR="00A6118F" w:rsidRPr="00A6118F" w:rsidRDefault="00A6118F" w:rsidP="00AE79E2">
            <w:pPr>
              <w:jc w:val="right"/>
              <w:rPr>
                <w:sz w:val="20"/>
                <w:szCs w:val="20"/>
              </w:rPr>
            </w:pPr>
            <w:r w:rsidRPr="00A6118F">
              <w:rPr>
                <w:sz w:val="20"/>
                <w:szCs w:val="20"/>
              </w:rPr>
              <w:t>548 827,64</w:t>
            </w:r>
          </w:p>
        </w:tc>
        <w:tc>
          <w:tcPr>
            <w:tcW w:w="0" w:type="auto"/>
            <w:tcBorders>
              <w:top w:val="nil"/>
              <w:left w:val="nil"/>
              <w:bottom w:val="single" w:sz="4" w:space="0" w:color="auto"/>
              <w:right w:val="single" w:sz="8" w:space="0" w:color="auto"/>
            </w:tcBorders>
            <w:shd w:val="clear" w:color="auto" w:fill="auto"/>
            <w:vAlign w:val="center"/>
            <w:hideMark/>
          </w:tcPr>
          <w:p w14:paraId="633175AC" w14:textId="77777777" w:rsidR="00A6118F" w:rsidRPr="00A6118F" w:rsidRDefault="00A6118F" w:rsidP="00AE79E2">
            <w:pPr>
              <w:jc w:val="right"/>
              <w:rPr>
                <w:sz w:val="20"/>
                <w:szCs w:val="20"/>
              </w:rPr>
            </w:pPr>
            <w:r w:rsidRPr="00A6118F">
              <w:rPr>
                <w:sz w:val="20"/>
                <w:szCs w:val="20"/>
              </w:rPr>
              <w:t>548 827,64</w:t>
            </w:r>
          </w:p>
        </w:tc>
        <w:tc>
          <w:tcPr>
            <w:tcW w:w="0" w:type="auto"/>
            <w:tcBorders>
              <w:top w:val="nil"/>
              <w:left w:val="nil"/>
              <w:bottom w:val="single" w:sz="4" w:space="0" w:color="auto"/>
              <w:right w:val="single" w:sz="8" w:space="0" w:color="auto"/>
            </w:tcBorders>
            <w:shd w:val="clear" w:color="auto" w:fill="auto"/>
            <w:vAlign w:val="center"/>
            <w:hideMark/>
          </w:tcPr>
          <w:p w14:paraId="7B7C3387" w14:textId="77777777" w:rsidR="00A6118F" w:rsidRPr="00A6118F" w:rsidRDefault="00A6118F" w:rsidP="00AE79E2">
            <w:pPr>
              <w:jc w:val="right"/>
              <w:rPr>
                <w:sz w:val="20"/>
                <w:szCs w:val="20"/>
              </w:rPr>
            </w:pPr>
            <w:r w:rsidRPr="00A6118F">
              <w:rPr>
                <w:sz w:val="20"/>
                <w:szCs w:val="20"/>
              </w:rPr>
              <w:t>-</w:t>
            </w:r>
          </w:p>
        </w:tc>
      </w:tr>
      <w:tr w:rsidR="00A6118F" w:rsidRPr="00A6118F" w14:paraId="1157A2A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A8818D"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367EBB5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6E6C104" w14:textId="77777777" w:rsidR="00A6118F" w:rsidRPr="00A6118F" w:rsidRDefault="00A6118F" w:rsidP="00AE79E2">
            <w:pPr>
              <w:rPr>
                <w:sz w:val="20"/>
                <w:szCs w:val="20"/>
              </w:rPr>
            </w:pPr>
            <w:r w:rsidRPr="00A6118F">
              <w:rPr>
                <w:sz w:val="20"/>
                <w:szCs w:val="20"/>
              </w:rPr>
              <w:t>000 0702 0710079500 612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D879550" w14:textId="77777777" w:rsidR="00A6118F" w:rsidRPr="00A6118F" w:rsidRDefault="00A6118F" w:rsidP="00AE79E2">
            <w:pPr>
              <w:jc w:val="right"/>
              <w:rPr>
                <w:sz w:val="20"/>
                <w:szCs w:val="20"/>
              </w:rPr>
            </w:pPr>
            <w:r w:rsidRPr="00A6118F">
              <w:rPr>
                <w:sz w:val="20"/>
                <w:szCs w:val="20"/>
              </w:rPr>
              <w:t>548 827,64</w:t>
            </w:r>
          </w:p>
        </w:tc>
        <w:tc>
          <w:tcPr>
            <w:tcW w:w="0" w:type="auto"/>
            <w:tcBorders>
              <w:top w:val="nil"/>
              <w:left w:val="nil"/>
              <w:bottom w:val="single" w:sz="4" w:space="0" w:color="auto"/>
              <w:right w:val="single" w:sz="8" w:space="0" w:color="auto"/>
            </w:tcBorders>
            <w:shd w:val="clear" w:color="auto" w:fill="auto"/>
            <w:vAlign w:val="center"/>
            <w:hideMark/>
          </w:tcPr>
          <w:p w14:paraId="6577F640" w14:textId="77777777" w:rsidR="00A6118F" w:rsidRPr="00A6118F" w:rsidRDefault="00A6118F" w:rsidP="00AE79E2">
            <w:pPr>
              <w:jc w:val="right"/>
              <w:rPr>
                <w:sz w:val="20"/>
                <w:szCs w:val="20"/>
              </w:rPr>
            </w:pPr>
            <w:r w:rsidRPr="00A6118F">
              <w:rPr>
                <w:sz w:val="20"/>
                <w:szCs w:val="20"/>
              </w:rPr>
              <w:t>548 827,64</w:t>
            </w:r>
          </w:p>
        </w:tc>
        <w:tc>
          <w:tcPr>
            <w:tcW w:w="0" w:type="auto"/>
            <w:tcBorders>
              <w:top w:val="nil"/>
              <w:left w:val="nil"/>
              <w:bottom w:val="single" w:sz="4" w:space="0" w:color="auto"/>
              <w:right w:val="single" w:sz="8" w:space="0" w:color="auto"/>
            </w:tcBorders>
            <w:shd w:val="clear" w:color="auto" w:fill="auto"/>
            <w:vAlign w:val="center"/>
            <w:hideMark/>
          </w:tcPr>
          <w:p w14:paraId="462EED6F" w14:textId="77777777" w:rsidR="00A6118F" w:rsidRPr="00A6118F" w:rsidRDefault="00A6118F" w:rsidP="00AE79E2">
            <w:pPr>
              <w:jc w:val="right"/>
              <w:rPr>
                <w:sz w:val="20"/>
                <w:szCs w:val="20"/>
              </w:rPr>
            </w:pPr>
            <w:r w:rsidRPr="00A6118F">
              <w:rPr>
                <w:sz w:val="20"/>
                <w:szCs w:val="20"/>
              </w:rPr>
              <w:t>-</w:t>
            </w:r>
          </w:p>
        </w:tc>
      </w:tr>
      <w:tr w:rsidR="00A6118F" w:rsidRPr="00A6118F" w14:paraId="632CF60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07A6A6" w14:textId="77777777" w:rsidR="00A6118F" w:rsidRPr="00A6118F" w:rsidRDefault="00A6118F" w:rsidP="00AE79E2">
            <w:pPr>
              <w:rPr>
                <w:sz w:val="20"/>
                <w:szCs w:val="20"/>
              </w:rPr>
            </w:pPr>
            <w:r w:rsidRPr="00A6118F">
              <w:rPr>
                <w:sz w:val="20"/>
                <w:szCs w:val="20"/>
              </w:rPr>
              <w:t xml:space="preserve">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w:t>
            </w:r>
            <w:proofErr w:type="spellStart"/>
            <w:r w:rsidRPr="00A6118F">
              <w:rPr>
                <w:sz w:val="20"/>
                <w:szCs w:val="20"/>
              </w:rPr>
              <w:t>уч</w:t>
            </w:r>
            <w:proofErr w:type="spellEnd"/>
          </w:p>
        </w:tc>
        <w:tc>
          <w:tcPr>
            <w:tcW w:w="0" w:type="auto"/>
            <w:tcBorders>
              <w:top w:val="nil"/>
              <w:left w:val="nil"/>
              <w:bottom w:val="single" w:sz="4" w:space="0" w:color="auto"/>
              <w:right w:val="single" w:sz="8" w:space="0" w:color="auto"/>
            </w:tcBorders>
            <w:shd w:val="clear" w:color="auto" w:fill="auto"/>
            <w:vAlign w:val="center"/>
            <w:hideMark/>
          </w:tcPr>
          <w:p w14:paraId="4291212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4B259EB" w14:textId="77777777" w:rsidR="00A6118F" w:rsidRPr="00A6118F" w:rsidRDefault="00A6118F" w:rsidP="00AE79E2">
            <w:pPr>
              <w:rPr>
                <w:sz w:val="20"/>
                <w:szCs w:val="20"/>
              </w:rPr>
            </w:pPr>
            <w:r w:rsidRPr="00A6118F">
              <w:rPr>
                <w:sz w:val="20"/>
                <w:szCs w:val="20"/>
              </w:rPr>
              <w:t>000 0702 07100L3040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9306A68" w14:textId="77777777" w:rsidR="00A6118F" w:rsidRPr="00A6118F" w:rsidRDefault="00A6118F" w:rsidP="00AE79E2">
            <w:pPr>
              <w:jc w:val="right"/>
              <w:rPr>
                <w:sz w:val="20"/>
                <w:szCs w:val="20"/>
              </w:rPr>
            </w:pPr>
            <w:r w:rsidRPr="00A6118F">
              <w:rPr>
                <w:sz w:val="20"/>
                <w:szCs w:val="20"/>
              </w:rPr>
              <w:t>12 939 790,00</w:t>
            </w:r>
          </w:p>
        </w:tc>
        <w:tc>
          <w:tcPr>
            <w:tcW w:w="0" w:type="auto"/>
            <w:tcBorders>
              <w:top w:val="nil"/>
              <w:left w:val="nil"/>
              <w:bottom w:val="single" w:sz="4" w:space="0" w:color="auto"/>
              <w:right w:val="single" w:sz="8" w:space="0" w:color="auto"/>
            </w:tcBorders>
            <w:shd w:val="clear" w:color="auto" w:fill="auto"/>
            <w:vAlign w:val="center"/>
            <w:hideMark/>
          </w:tcPr>
          <w:p w14:paraId="316EF00C" w14:textId="77777777" w:rsidR="00A6118F" w:rsidRPr="00A6118F" w:rsidRDefault="00A6118F" w:rsidP="00AE79E2">
            <w:pPr>
              <w:jc w:val="right"/>
              <w:rPr>
                <w:sz w:val="20"/>
                <w:szCs w:val="20"/>
              </w:rPr>
            </w:pPr>
            <w:r w:rsidRPr="00A6118F">
              <w:rPr>
                <w:sz w:val="20"/>
                <w:szCs w:val="20"/>
              </w:rPr>
              <w:t>10 300 449,58</w:t>
            </w:r>
          </w:p>
        </w:tc>
        <w:tc>
          <w:tcPr>
            <w:tcW w:w="0" w:type="auto"/>
            <w:tcBorders>
              <w:top w:val="nil"/>
              <w:left w:val="nil"/>
              <w:bottom w:val="single" w:sz="4" w:space="0" w:color="auto"/>
              <w:right w:val="single" w:sz="8" w:space="0" w:color="auto"/>
            </w:tcBorders>
            <w:shd w:val="clear" w:color="auto" w:fill="auto"/>
            <w:vAlign w:val="center"/>
            <w:hideMark/>
          </w:tcPr>
          <w:p w14:paraId="07FBD527" w14:textId="77777777" w:rsidR="00A6118F" w:rsidRPr="00A6118F" w:rsidRDefault="00A6118F" w:rsidP="00AE79E2">
            <w:pPr>
              <w:jc w:val="right"/>
              <w:rPr>
                <w:sz w:val="20"/>
                <w:szCs w:val="20"/>
              </w:rPr>
            </w:pPr>
            <w:r w:rsidRPr="00A6118F">
              <w:rPr>
                <w:sz w:val="20"/>
                <w:szCs w:val="20"/>
              </w:rPr>
              <w:t>2 639 340,42</w:t>
            </w:r>
          </w:p>
        </w:tc>
      </w:tr>
      <w:tr w:rsidR="00A6118F" w:rsidRPr="00A6118F" w14:paraId="431A418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EE69772"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F4CDFC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330EC2B" w14:textId="77777777" w:rsidR="00A6118F" w:rsidRPr="00A6118F" w:rsidRDefault="00A6118F" w:rsidP="00AE79E2">
            <w:pPr>
              <w:rPr>
                <w:sz w:val="20"/>
                <w:szCs w:val="20"/>
              </w:rPr>
            </w:pPr>
            <w:r w:rsidRPr="00A6118F">
              <w:rPr>
                <w:sz w:val="20"/>
                <w:szCs w:val="20"/>
              </w:rPr>
              <w:t>000 0702 07100L3040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6E10D9B" w14:textId="77777777" w:rsidR="00A6118F" w:rsidRPr="00A6118F" w:rsidRDefault="00A6118F" w:rsidP="00AE79E2">
            <w:pPr>
              <w:jc w:val="right"/>
              <w:rPr>
                <w:sz w:val="20"/>
                <w:szCs w:val="20"/>
              </w:rPr>
            </w:pPr>
            <w:r w:rsidRPr="00A6118F">
              <w:rPr>
                <w:sz w:val="20"/>
                <w:szCs w:val="20"/>
              </w:rPr>
              <w:t>5 614 070,00</w:t>
            </w:r>
          </w:p>
        </w:tc>
        <w:tc>
          <w:tcPr>
            <w:tcW w:w="0" w:type="auto"/>
            <w:tcBorders>
              <w:top w:val="nil"/>
              <w:left w:val="nil"/>
              <w:bottom w:val="single" w:sz="4" w:space="0" w:color="auto"/>
              <w:right w:val="single" w:sz="8" w:space="0" w:color="auto"/>
            </w:tcBorders>
            <w:shd w:val="clear" w:color="auto" w:fill="auto"/>
            <w:vAlign w:val="center"/>
            <w:hideMark/>
          </w:tcPr>
          <w:p w14:paraId="42D3C0EF" w14:textId="77777777" w:rsidR="00A6118F" w:rsidRPr="00A6118F" w:rsidRDefault="00A6118F" w:rsidP="00AE79E2">
            <w:pPr>
              <w:jc w:val="right"/>
              <w:rPr>
                <w:sz w:val="20"/>
                <w:szCs w:val="20"/>
              </w:rPr>
            </w:pPr>
            <w:r w:rsidRPr="00A6118F">
              <w:rPr>
                <w:sz w:val="20"/>
                <w:szCs w:val="20"/>
              </w:rPr>
              <w:t>3 930 235,82</w:t>
            </w:r>
          </w:p>
        </w:tc>
        <w:tc>
          <w:tcPr>
            <w:tcW w:w="0" w:type="auto"/>
            <w:tcBorders>
              <w:top w:val="nil"/>
              <w:left w:val="nil"/>
              <w:bottom w:val="single" w:sz="4" w:space="0" w:color="auto"/>
              <w:right w:val="single" w:sz="8" w:space="0" w:color="auto"/>
            </w:tcBorders>
            <w:shd w:val="clear" w:color="auto" w:fill="auto"/>
            <w:vAlign w:val="center"/>
            <w:hideMark/>
          </w:tcPr>
          <w:p w14:paraId="509D718E" w14:textId="77777777" w:rsidR="00A6118F" w:rsidRPr="00A6118F" w:rsidRDefault="00A6118F" w:rsidP="00AE79E2">
            <w:pPr>
              <w:jc w:val="right"/>
              <w:rPr>
                <w:sz w:val="20"/>
                <w:szCs w:val="20"/>
              </w:rPr>
            </w:pPr>
            <w:r w:rsidRPr="00A6118F">
              <w:rPr>
                <w:sz w:val="20"/>
                <w:szCs w:val="20"/>
              </w:rPr>
              <w:t>1 683 834,18</w:t>
            </w:r>
          </w:p>
        </w:tc>
      </w:tr>
      <w:tr w:rsidR="00A6118F" w:rsidRPr="00A6118F" w14:paraId="62D32EF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150DC4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61FF39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2D02F6F" w14:textId="77777777" w:rsidR="00A6118F" w:rsidRPr="00A6118F" w:rsidRDefault="00A6118F" w:rsidP="00AE79E2">
            <w:pPr>
              <w:rPr>
                <w:sz w:val="20"/>
                <w:szCs w:val="20"/>
              </w:rPr>
            </w:pPr>
            <w:r w:rsidRPr="00A6118F">
              <w:rPr>
                <w:sz w:val="20"/>
                <w:szCs w:val="20"/>
              </w:rPr>
              <w:t>000 0702 07100L3040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7B897DB" w14:textId="77777777" w:rsidR="00A6118F" w:rsidRPr="00A6118F" w:rsidRDefault="00A6118F" w:rsidP="00AE79E2">
            <w:pPr>
              <w:jc w:val="right"/>
              <w:rPr>
                <w:sz w:val="20"/>
                <w:szCs w:val="20"/>
              </w:rPr>
            </w:pPr>
            <w:r w:rsidRPr="00A6118F">
              <w:rPr>
                <w:sz w:val="20"/>
                <w:szCs w:val="20"/>
              </w:rPr>
              <w:t>5 614 070,00</w:t>
            </w:r>
          </w:p>
        </w:tc>
        <w:tc>
          <w:tcPr>
            <w:tcW w:w="0" w:type="auto"/>
            <w:tcBorders>
              <w:top w:val="nil"/>
              <w:left w:val="nil"/>
              <w:bottom w:val="single" w:sz="4" w:space="0" w:color="auto"/>
              <w:right w:val="single" w:sz="8" w:space="0" w:color="auto"/>
            </w:tcBorders>
            <w:shd w:val="clear" w:color="auto" w:fill="auto"/>
            <w:vAlign w:val="center"/>
            <w:hideMark/>
          </w:tcPr>
          <w:p w14:paraId="0FA680EE" w14:textId="77777777" w:rsidR="00A6118F" w:rsidRPr="00A6118F" w:rsidRDefault="00A6118F" w:rsidP="00AE79E2">
            <w:pPr>
              <w:jc w:val="right"/>
              <w:rPr>
                <w:sz w:val="20"/>
                <w:szCs w:val="20"/>
              </w:rPr>
            </w:pPr>
            <w:r w:rsidRPr="00A6118F">
              <w:rPr>
                <w:sz w:val="20"/>
                <w:szCs w:val="20"/>
              </w:rPr>
              <w:t>3 930 235,82</w:t>
            </w:r>
          </w:p>
        </w:tc>
        <w:tc>
          <w:tcPr>
            <w:tcW w:w="0" w:type="auto"/>
            <w:tcBorders>
              <w:top w:val="nil"/>
              <w:left w:val="nil"/>
              <w:bottom w:val="single" w:sz="4" w:space="0" w:color="auto"/>
              <w:right w:val="single" w:sz="8" w:space="0" w:color="auto"/>
            </w:tcBorders>
            <w:shd w:val="clear" w:color="auto" w:fill="auto"/>
            <w:vAlign w:val="center"/>
            <w:hideMark/>
          </w:tcPr>
          <w:p w14:paraId="01ACF22C" w14:textId="77777777" w:rsidR="00A6118F" w:rsidRPr="00A6118F" w:rsidRDefault="00A6118F" w:rsidP="00AE79E2">
            <w:pPr>
              <w:jc w:val="right"/>
              <w:rPr>
                <w:sz w:val="20"/>
                <w:szCs w:val="20"/>
              </w:rPr>
            </w:pPr>
            <w:r w:rsidRPr="00A6118F">
              <w:rPr>
                <w:sz w:val="20"/>
                <w:szCs w:val="20"/>
              </w:rPr>
              <w:t>1 683 834,18</w:t>
            </w:r>
          </w:p>
        </w:tc>
      </w:tr>
      <w:tr w:rsidR="00A6118F" w:rsidRPr="00A6118F" w14:paraId="1411720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ABCACCB"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133DBF0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2D6AD90" w14:textId="77777777" w:rsidR="00A6118F" w:rsidRPr="00A6118F" w:rsidRDefault="00A6118F" w:rsidP="00AE79E2">
            <w:pPr>
              <w:rPr>
                <w:sz w:val="20"/>
                <w:szCs w:val="20"/>
              </w:rPr>
            </w:pPr>
            <w:r w:rsidRPr="00A6118F">
              <w:rPr>
                <w:sz w:val="20"/>
                <w:szCs w:val="20"/>
              </w:rPr>
              <w:t>000 0702 07100L3040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0CD395D" w14:textId="77777777" w:rsidR="00A6118F" w:rsidRPr="00A6118F" w:rsidRDefault="00A6118F" w:rsidP="00AE79E2">
            <w:pPr>
              <w:jc w:val="right"/>
              <w:rPr>
                <w:sz w:val="20"/>
                <w:szCs w:val="20"/>
              </w:rPr>
            </w:pPr>
            <w:r w:rsidRPr="00A6118F">
              <w:rPr>
                <w:sz w:val="20"/>
                <w:szCs w:val="20"/>
              </w:rPr>
              <w:t>5 614 070,00</w:t>
            </w:r>
          </w:p>
        </w:tc>
        <w:tc>
          <w:tcPr>
            <w:tcW w:w="0" w:type="auto"/>
            <w:tcBorders>
              <w:top w:val="nil"/>
              <w:left w:val="nil"/>
              <w:bottom w:val="single" w:sz="4" w:space="0" w:color="auto"/>
              <w:right w:val="single" w:sz="8" w:space="0" w:color="auto"/>
            </w:tcBorders>
            <w:shd w:val="clear" w:color="auto" w:fill="auto"/>
            <w:vAlign w:val="center"/>
            <w:hideMark/>
          </w:tcPr>
          <w:p w14:paraId="1C1E8CA3" w14:textId="77777777" w:rsidR="00A6118F" w:rsidRPr="00A6118F" w:rsidRDefault="00A6118F" w:rsidP="00AE79E2">
            <w:pPr>
              <w:jc w:val="right"/>
              <w:rPr>
                <w:sz w:val="20"/>
                <w:szCs w:val="20"/>
              </w:rPr>
            </w:pPr>
            <w:r w:rsidRPr="00A6118F">
              <w:rPr>
                <w:sz w:val="20"/>
                <w:szCs w:val="20"/>
              </w:rPr>
              <w:t>3 930 235,82</w:t>
            </w:r>
          </w:p>
        </w:tc>
        <w:tc>
          <w:tcPr>
            <w:tcW w:w="0" w:type="auto"/>
            <w:tcBorders>
              <w:top w:val="nil"/>
              <w:left w:val="nil"/>
              <w:bottom w:val="single" w:sz="4" w:space="0" w:color="auto"/>
              <w:right w:val="single" w:sz="8" w:space="0" w:color="auto"/>
            </w:tcBorders>
            <w:shd w:val="clear" w:color="auto" w:fill="auto"/>
            <w:vAlign w:val="center"/>
            <w:hideMark/>
          </w:tcPr>
          <w:p w14:paraId="5B06199D" w14:textId="77777777" w:rsidR="00A6118F" w:rsidRPr="00A6118F" w:rsidRDefault="00A6118F" w:rsidP="00AE79E2">
            <w:pPr>
              <w:jc w:val="right"/>
              <w:rPr>
                <w:sz w:val="20"/>
                <w:szCs w:val="20"/>
              </w:rPr>
            </w:pPr>
            <w:r w:rsidRPr="00A6118F">
              <w:rPr>
                <w:sz w:val="20"/>
                <w:szCs w:val="20"/>
              </w:rPr>
              <w:t>1 683 834,18</w:t>
            </w:r>
          </w:p>
        </w:tc>
      </w:tr>
      <w:tr w:rsidR="00A6118F" w:rsidRPr="00A6118F" w14:paraId="4BE1347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C514AA4"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55A9615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E078EC8" w14:textId="77777777" w:rsidR="00A6118F" w:rsidRPr="00A6118F" w:rsidRDefault="00A6118F" w:rsidP="00AE79E2">
            <w:pPr>
              <w:rPr>
                <w:sz w:val="20"/>
                <w:szCs w:val="20"/>
              </w:rPr>
            </w:pPr>
            <w:r w:rsidRPr="00A6118F">
              <w:rPr>
                <w:sz w:val="20"/>
                <w:szCs w:val="20"/>
              </w:rPr>
              <w:t>000 0702 07100L3040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2FD827E" w14:textId="77777777" w:rsidR="00A6118F" w:rsidRPr="00A6118F" w:rsidRDefault="00A6118F" w:rsidP="00AE79E2">
            <w:pPr>
              <w:jc w:val="right"/>
              <w:rPr>
                <w:sz w:val="20"/>
                <w:szCs w:val="20"/>
              </w:rPr>
            </w:pPr>
            <w:r w:rsidRPr="00A6118F">
              <w:rPr>
                <w:sz w:val="20"/>
                <w:szCs w:val="20"/>
              </w:rPr>
              <w:t>7 325 720,00</w:t>
            </w:r>
          </w:p>
        </w:tc>
        <w:tc>
          <w:tcPr>
            <w:tcW w:w="0" w:type="auto"/>
            <w:tcBorders>
              <w:top w:val="nil"/>
              <w:left w:val="nil"/>
              <w:bottom w:val="single" w:sz="4" w:space="0" w:color="auto"/>
              <w:right w:val="single" w:sz="8" w:space="0" w:color="auto"/>
            </w:tcBorders>
            <w:shd w:val="clear" w:color="auto" w:fill="auto"/>
            <w:vAlign w:val="center"/>
            <w:hideMark/>
          </w:tcPr>
          <w:p w14:paraId="328414EF" w14:textId="77777777" w:rsidR="00A6118F" w:rsidRPr="00A6118F" w:rsidRDefault="00A6118F" w:rsidP="00AE79E2">
            <w:pPr>
              <w:jc w:val="right"/>
              <w:rPr>
                <w:sz w:val="20"/>
                <w:szCs w:val="20"/>
              </w:rPr>
            </w:pPr>
            <w:r w:rsidRPr="00A6118F">
              <w:rPr>
                <w:sz w:val="20"/>
                <w:szCs w:val="20"/>
              </w:rPr>
              <w:t>6 370 213,76</w:t>
            </w:r>
          </w:p>
        </w:tc>
        <w:tc>
          <w:tcPr>
            <w:tcW w:w="0" w:type="auto"/>
            <w:tcBorders>
              <w:top w:val="nil"/>
              <w:left w:val="nil"/>
              <w:bottom w:val="single" w:sz="4" w:space="0" w:color="auto"/>
              <w:right w:val="single" w:sz="8" w:space="0" w:color="auto"/>
            </w:tcBorders>
            <w:shd w:val="clear" w:color="auto" w:fill="auto"/>
            <w:vAlign w:val="center"/>
            <w:hideMark/>
          </w:tcPr>
          <w:p w14:paraId="1023E3A7" w14:textId="77777777" w:rsidR="00A6118F" w:rsidRPr="00A6118F" w:rsidRDefault="00A6118F" w:rsidP="00AE79E2">
            <w:pPr>
              <w:jc w:val="right"/>
              <w:rPr>
                <w:sz w:val="20"/>
                <w:szCs w:val="20"/>
              </w:rPr>
            </w:pPr>
            <w:r w:rsidRPr="00A6118F">
              <w:rPr>
                <w:sz w:val="20"/>
                <w:szCs w:val="20"/>
              </w:rPr>
              <w:t>955 506,24</w:t>
            </w:r>
          </w:p>
        </w:tc>
      </w:tr>
      <w:tr w:rsidR="00A6118F" w:rsidRPr="00A6118F" w14:paraId="363660F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9A5A46D"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02A1A71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E94E23F" w14:textId="77777777" w:rsidR="00A6118F" w:rsidRPr="00A6118F" w:rsidRDefault="00A6118F" w:rsidP="00AE79E2">
            <w:pPr>
              <w:rPr>
                <w:sz w:val="20"/>
                <w:szCs w:val="20"/>
              </w:rPr>
            </w:pPr>
            <w:r w:rsidRPr="00A6118F">
              <w:rPr>
                <w:sz w:val="20"/>
                <w:szCs w:val="20"/>
              </w:rPr>
              <w:t>000 0702 07100L3040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0B85526" w14:textId="77777777" w:rsidR="00A6118F" w:rsidRPr="00A6118F" w:rsidRDefault="00A6118F" w:rsidP="00AE79E2">
            <w:pPr>
              <w:jc w:val="right"/>
              <w:rPr>
                <w:sz w:val="20"/>
                <w:szCs w:val="20"/>
              </w:rPr>
            </w:pPr>
            <w:r w:rsidRPr="00A6118F">
              <w:rPr>
                <w:sz w:val="20"/>
                <w:szCs w:val="20"/>
              </w:rPr>
              <w:t>7 325 720,00</w:t>
            </w:r>
          </w:p>
        </w:tc>
        <w:tc>
          <w:tcPr>
            <w:tcW w:w="0" w:type="auto"/>
            <w:tcBorders>
              <w:top w:val="nil"/>
              <w:left w:val="nil"/>
              <w:bottom w:val="single" w:sz="4" w:space="0" w:color="auto"/>
              <w:right w:val="single" w:sz="8" w:space="0" w:color="auto"/>
            </w:tcBorders>
            <w:shd w:val="clear" w:color="auto" w:fill="auto"/>
            <w:vAlign w:val="center"/>
            <w:hideMark/>
          </w:tcPr>
          <w:p w14:paraId="3AA73725" w14:textId="77777777" w:rsidR="00A6118F" w:rsidRPr="00A6118F" w:rsidRDefault="00A6118F" w:rsidP="00AE79E2">
            <w:pPr>
              <w:jc w:val="right"/>
              <w:rPr>
                <w:sz w:val="20"/>
                <w:szCs w:val="20"/>
              </w:rPr>
            </w:pPr>
            <w:r w:rsidRPr="00A6118F">
              <w:rPr>
                <w:sz w:val="20"/>
                <w:szCs w:val="20"/>
              </w:rPr>
              <w:t>6 370 213,76</w:t>
            </w:r>
          </w:p>
        </w:tc>
        <w:tc>
          <w:tcPr>
            <w:tcW w:w="0" w:type="auto"/>
            <w:tcBorders>
              <w:top w:val="nil"/>
              <w:left w:val="nil"/>
              <w:bottom w:val="single" w:sz="4" w:space="0" w:color="auto"/>
              <w:right w:val="single" w:sz="8" w:space="0" w:color="auto"/>
            </w:tcBorders>
            <w:shd w:val="clear" w:color="auto" w:fill="auto"/>
            <w:vAlign w:val="center"/>
            <w:hideMark/>
          </w:tcPr>
          <w:p w14:paraId="3BFB63F4" w14:textId="77777777" w:rsidR="00A6118F" w:rsidRPr="00A6118F" w:rsidRDefault="00A6118F" w:rsidP="00AE79E2">
            <w:pPr>
              <w:jc w:val="right"/>
              <w:rPr>
                <w:sz w:val="20"/>
                <w:szCs w:val="20"/>
              </w:rPr>
            </w:pPr>
            <w:r w:rsidRPr="00A6118F">
              <w:rPr>
                <w:sz w:val="20"/>
                <w:szCs w:val="20"/>
              </w:rPr>
              <w:t>955 506,24</w:t>
            </w:r>
          </w:p>
        </w:tc>
      </w:tr>
      <w:tr w:rsidR="00A6118F" w:rsidRPr="00A6118F" w14:paraId="778D672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F325E42"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2A57003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6B00995" w14:textId="77777777" w:rsidR="00A6118F" w:rsidRPr="00A6118F" w:rsidRDefault="00A6118F" w:rsidP="00AE79E2">
            <w:pPr>
              <w:rPr>
                <w:sz w:val="20"/>
                <w:szCs w:val="20"/>
              </w:rPr>
            </w:pPr>
            <w:r w:rsidRPr="00A6118F">
              <w:rPr>
                <w:sz w:val="20"/>
                <w:szCs w:val="20"/>
              </w:rPr>
              <w:t>000 0702 07100L3040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A6C7D89" w14:textId="77777777" w:rsidR="00A6118F" w:rsidRPr="00A6118F" w:rsidRDefault="00A6118F" w:rsidP="00AE79E2">
            <w:pPr>
              <w:jc w:val="right"/>
              <w:rPr>
                <w:sz w:val="20"/>
                <w:szCs w:val="20"/>
              </w:rPr>
            </w:pPr>
            <w:r w:rsidRPr="00A6118F">
              <w:rPr>
                <w:sz w:val="20"/>
                <w:szCs w:val="20"/>
              </w:rPr>
              <w:t>7 325 720,00</w:t>
            </w:r>
          </w:p>
        </w:tc>
        <w:tc>
          <w:tcPr>
            <w:tcW w:w="0" w:type="auto"/>
            <w:tcBorders>
              <w:top w:val="nil"/>
              <w:left w:val="nil"/>
              <w:bottom w:val="single" w:sz="4" w:space="0" w:color="auto"/>
              <w:right w:val="single" w:sz="8" w:space="0" w:color="auto"/>
            </w:tcBorders>
            <w:shd w:val="clear" w:color="auto" w:fill="auto"/>
            <w:vAlign w:val="center"/>
            <w:hideMark/>
          </w:tcPr>
          <w:p w14:paraId="7F18B387" w14:textId="77777777" w:rsidR="00A6118F" w:rsidRPr="00A6118F" w:rsidRDefault="00A6118F" w:rsidP="00AE79E2">
            <w:pPr>
              <w:jc w:val="right"/>
              <w:rPr>
                <w:sz w:val="20"/>
                <w:szCs w:val="20"/>
              </w:rPr>
            </w:pPr>
            <w:r w:rsidRPr="00A6118F">
              <w:rPr>
                <w:sz w:val="20"/>
                <w:szCs w:val="20"/>
              </w:rPr>
              <w:t>6 370 213,76</w:t>
            </w:r>
          </w:p>
        </w:tc>
        <w:tc>
          <w:tcPr>
            <w:tcW w:w="0" w:type="auto"/>
            <w:tcBorders>
              <w:top w:val="nil"/>
              <w:left w:val="nil"/>
              <w:bottom w:val="single" w:sz="4" w:space="0" w:color="auto"/>
              <w:right w:val="single" w:sz="8" w:space="0" w:color="auto"/>
            </w:tcBorders>
            <w:shd w:val="clear" w:color="auto" w:fill="auto"/>
            <w:vAlign w:val="center"/>
            <w:hideMark/>
          </w:tcPr>
          <w:p w14:paraId="71AC3C2C" w14:textId="77777777" w:rsidR="00A6118F" w:rsidRPr="00A6118F" w:rsidRDefault="00A6118F" w:rsidP="00AE79E2">
            <w:pPr>
              <w:jc w:val="right"/>
              <w:rPr>
                <w:sz w:val="20"/>
                <w:szCs w:val="20"/>
              </w:rPr>
            </w:pPr>
            <w:r w:rsidRPr="00A6118F">
              <w:rPr>
                <w:sz w:val="20"/>
                <w:szCs w:val="20"/>
              </w:rPr>
              <w:t>955 506,24</w:t>
            </w:r>
          </w:p>
        </w:tc>
      </w:tr>
      <w:tr w:rsidR="00A6118F" w:rsidRPr="00A6118F" w14:paraId="7877869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6BC5204" w14:textId="77777777" w:rsidR="00A6118F" w:rsidRPr="00A6118F" w:rsidRDefault="00A6118F" w:rsidP="00AE79E2">
            <w:pPr>
              <w:rPr>
                <w:sz w:val="20"/>
                <w:szCs w:val="20"/>
              </w:rPr>
            </w:pPr>
            <w:proofErr w:type="spellStart"/>
            <w:r w:rsidRPr="00A6118F">
              <w:rPr>
                <w:sz w:val="20"/>
                <w:szCs w:val="20"/>
              </w:rPr>
              <w:lastRenderedPageBreak/>
              <w:t>Софинансирование</w:t>
            </w:r>
            <w:proofErr w:type="spellEnd"/>
            <w:r w:rsidRPr="00A6118F">
              <w:rPr>
                <w:sz w:val="20"/>
                <w:szCs w:val="20"/>
              </w:rPr>
              <w:t xml:space="preserve">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w:t>
            </w:r>
            <w:proofErr w:type="spellStart"/>
            <w:r w:rsidRPr="00A6118F">
              <w:rPr>
                <w:sz w:val="20"/>
                <w:szCs w:val="20"/>
              </w:rPr>
              <w:t>Новоси</w:t>
            </w:r>
            <w:proofErr w:type="spellEnd"/>
          </w:p>
        </w:tc>
        <w:tc>
          <w:tcPr>
            <w:tcW w:w="0" w:type="auto"/>
            <w:tcBorders>
              <w:top w:val="nil"/>
              <w:left w:val="nil"/>
              <w:bottom w:val="single" w:sz="4" w:space="0" w:color="auto"/>
              <w:right w:val="single" w:sz="8" w:space="0" w:color="auto"/>
            </w:tcBorders>
            <w:shd w:val="clear" w:color="auto" w:fill="auto"/>
            <w:vAlign w:val="center"/>
            <w:hideMark/>
          </w:tcPr>
          <w:p w14:paraId="01A3122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7FB8268" w14:textId="77777777" w:rsidR="00A6118F" w:rsidRPr="00A6118F" w:rsidRDefault="00A6118F" w:rsidP="00AE79E2">
            <w:pPr>
              <w:rPr>
                <w:sz w:val="20"/>
                <w:szCs w:val="20"/>
              </w:rPr>
            </w:pPr>
            <w:r w:rsidRPr="00A6118F">
              <w:rPr>
                <w:sz w:val="20"/>
                <w:szCs w:val="20"/>
              </w:rPr>
              <w:t>000 0702 07100S0380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6C6CABE" w14:textId="77777777" w:rsidR="00A6118F" w:rsidRPr="00A6118F" w:rsidRDefault="00A6118F" w:rsidP="00AE79E2">
            <w:pPr>
              <w:jc w:val="right"/>
              <w:rPr>
                <w:sz w:val="20"/>
                <w:szCs w:val="20"/>
              </w:rPr>
            </w:pPr>
            <w:r w:rsidRPr="00A6118F">
              <w:rPr>
                <w:sz w:val="20"/>
                <w:szCs w:val="20"/>
              </w:rPr>
              <w:t>298 545,45</w:t>
            </w:r>
          </w:p>
        </w:tc>
        <w:tc>
          <w:tcPr>
            <w:tcW w:w="0" w:type="auto"/>
            <w:tcBorders>
              <w:top w:val="nil"/>
              <w:left w:val="nil"/>
              <w:bottom w:val="single" w:sz="4" w:space="0" w:color="auto"/>
              <w:right w:val="single" w:sz="8" w:space="0" w:color="auto"/>
            </w:tcBorders>
            <w:shd w:val="clear" w:color="auto" w:fill="auto"/>
            <w:vAlign w:val="center"/>
            <w:hideMark/>
          </w:tcPr>
          <w:p w14:paraId="035C9CBD" w14:textId="77777777" w:rsidR="00A6118F" w:rsidRPr="00A6118F" w:rsidRDefault="00A6118F" w:rsidP="00AE79E2">
            <w:pPr>
              <w:jc w:val="right"/>
              <w:rPr>
                <w:sz w:val="20"/>
                <w:szCs w:val="20"/>
              </w:rPr>
            </w:pPr>
            <w:r w:rsidRPr="00A6118F">
              <w:rPr>
                <w:sz w:val="20"/>
                <w:szCs w:val="20"/>
              </w:rPr>
              <w:t>298 545,45</w:t>
            </w:r>
          </w:p>
        </w:tc>
        <w:tc>
          <w:tcPr>
            <w:tcW w:w="0" w:type="auto"/>
            <w:tcBorders>
              <w:top w:val="nil"/>
              <w:left w:val="nil"/>
              <w:bottom w:val="single" w:sz="4" w:space="0" w:color="auto"/>
              <w:right w:val="single" w:sz="8" w:space="0" w:color="auto"/>
            </w:tcBorders>
            <w:shd w:val="clear" w:color="auto" w:fill="auto"/>
            <w:vAlign w:val="center"/>
            <w:hideMark/>
          </w:tcPr>
          <w:p w14:paraId="12F5BD9A" w14:textId="77777777" w:rsidR="00A6118F" w:rsidRPr="00A6118F" w:rsidRDefault="00A6118F" w:rsidP="00AE79E2">
            <w:pPr>
              <w:jc w:val="right"/>
              <w:rPr>
                <w:sz w:val="20"/>
                <w:szCs w:val="20"/>
              </w:rPr>
            </w:pPr>
            <w:r w:rsidRPr="00A6118F">
              <w:rPr>
                <w:sz w:val="20"/>
                <w:szCs w:val="20"/>
              </w:rPr>
              <w:t>-</w:t>
            </w:r>
          </w:p>
        </w:tc>
      </w:tr>
      <w:tr w:rsidR="00A6118F" w:rsidRPr="00A6118F" w14:paraId="745A315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C738AA1"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799FD7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99D4979" w14:textId="77777777" w:rsidR="00A6118F" w:rsidRPr="00A6118F" w:rsidRDefault="00A6118F" w:rsidP="00AE79E2">
            <w:pPr>
              <w:rPr>
                <w:sz w:val="20"/>
                <w:szCs w:val="20"/>
              </w:rPr>
            </w:pPr>
            <w:r w:rsidRPr="00A6118F">
              <w:rPr>
                <w:sz w:val="20"/>
                <w:szCs w:val="20"/>
              </w:rPr>
              <w:t>000 0702 07100S0380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21863DF" w14:textId="77777777" w:rsidR="00A6118F" w:rsidRPr="00A6118F" w:rsidRDefault="00A6118F" w:rsidP="00AE79E2">
            <w:pPr>
              <w:jc w:val="right"/>
              <w:rPr>
                <w:sz w:val="20"/>
                <w:szCs w:val="20"/>
              </w:rPr>
            </w:pPr>
            <w:r w:rsidRPr="00A6118F">
              <w:rPr>
                <w:sz w:val="20"/>
                <w:szCs w:val="20"/>
              </w:rPr>
              <w:t>16 628,94</w:t>
            </w:r>
          </w:p>
        </w:tc>
        <w:tc>
          <w:tcPr>
            <w:tcW w:w="0" w:type="auto"/>
            <w:tcBorders>
              <w:top w:val="nil"/>
              <w:left w:val="nil"/>
              <w:bottom w:val="single" w:sz="4" w:space="0" w:color="auto"/>
              <w:right w:val="single" w:sz="8" w:space="0" w:color="auto"/>
            </w:tcBorders>
            <w:shd w:val="clear" w:color="auto" w:fill="auto"/>
            <w:vAlign w:val="center"/>
            <w:hideMark/>
          </w:tcPr>
          <w:p w14:paraId="2CBC55B4" w14:textId="77777777" w:rsidR="00A6118F" w:rsidRPr="00A6118F" w:rsidRDefault="00A6118F" w:rsidP="00AE79E2">
            <w:pPr>
              <w:jc w:val="right"/>
              <w:rPr>
                <w:sz w:val="20"/>
                <w:szCs w:val="20"/>
              </w:rPr>
            </w:pPr>
            <w:r w:rsidRPr="00A6118F">
              <w:rPr>
                <w:sz w:val="20"/>
                <w:szCs w:val="20"/>
              </w:rPr>
              <w:t>16 628,94</w:t>
            </w:r>
          </w:p>
        </w:tc>
        <w:tc>
          <w:tcPr>
            <w:tcW w:w="0" w:type="auto"/>
            <w:tcBorders>
              <w:top w:val="nil"/>
              <w:left w:val="nil"/>
              <w:bottom w:val="single" w:sz="4" w:space="0" w:color="auto"/>
              <w:right w:val="single" w:sz="8" w:space="0" w:color="auto"/>
            </w:tcBorders>
            <w:shd w:val="clear" w:color="auto" w:fill="auto"/>
            <w:vAlign w:val="center"/>
            <w:hideMark/>
          </w:tcPr>
          <w:p w14:paraId="50309F40" w14:textId="77777777" w:rsidR="00A6118F" w:rsidRPr="00A6118F" w:rsidRDefault="00A6118F" w:rsidP="00AE79E2">
            <w:pPr>
              <w:jc w:val="right"/>
              <w:rPr>
                <w:sz w:val="20"/>
                <w:szCs w:val="20"/>
              </w:rPr>
            </w:pPr>
            <w:r w:rsidRPr="00A6118F">
              <w:rPr>
                <w:sz w:val="20"/>
                <w:szCs w:val="20"/>
              </w:rPr>
              <w:t>-</w:t>
            </w:r>
          </w:p>
        </w:tc>
      </w:tr>
      <w:tr w:rsidR="00A6118F" w:rsidRPr="00A6118F" w14:paraId="650BD10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322CCD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2918200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D92806C" w14:textId="77777777" w:rsidR="00A6118F" w:rsidRPr="00A6118F" w:rsidRDefault="00A6118F" w:rsidP="00AE79E2">
            <w:pPr>
              <w:rPr>
                <w:sz w:val="20"/>
                <w:szCs w:val="20"/>
              </w:rPr>
            </w:pPr>
            <w:r w:rsidRPr="00A6118F">
              <w:rPr>
                <w:sz w:val="20"/>
                <w:szCs w:val="20"/>
              </w:rPr>
              <w:t>000 0702 07100S0380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8555FB7" w14:textId="77777777" w:rsidR="00A6118F" w:rsidRPr="00A6118F" w:rsidRDefault="00A6118F" w:rsidP="00AE79E2">
            <w:pPr>
              <w:jc w:val="right"/>
              <w:rPr>
                <w:sz w:val="20"/>
                <w:szCs w:val="20"/>
              </w:rPr>
            </w:pPr>
            <w:r w:rsidRPr="00A6118F">
              <w:rPr>
                <w:sz w:val="20"/>
                <w:szCs w:val="20"/>
              </w:rPr>
              <w:t>16 628,94</w:t>
            </w:r>
          </w:p>
        </w:tc>
        <w:tc>
          <w:tcPr>
            <w:tcW w:w="0" w:type="auto"/>
            <w:tcBorders>
              <w:top w:val="nil"/>
              <w:left w:val="nil"/>
              <w:bottom w:val="single" w:sz="4" w:space="0" w:color="auto"/>
              <w:right w:val="single" w:sz="8" w:space="0" w:color="auto"/>
            </w:tcBorders>
            <w:shd w:val="clear" w:color="auto" w:fill="auto"/>
            <w:vAlign w:val="center"/>
            <w:hideMark/>
          </w:tcPr>
          <w:p w14:paraId="1E45B6F7" w14:textId="77777777" w:rsidR="00A6118F" w:rsidRPr="00A6118F" w:rsidRDefault="00A6118F" w:rsidP="00AE79E2">
            <w:pPr>
              <w:jc w:val="right"/>
              <w:rPr>
                <w:sz w:val="20"/>
                <w:szCs w:val="20"/>
              </w:rPr>
            </w:pPr>
            <w:r w:rsidRPr="00A6118F">
              <w:rPr>
                <w:sz w:val="20"/>
                <w:szCs w:val="20"/>
              </w:rPr>
              <w:t>16 628,94</w:t>
            </w:r>
          </w:p>
        </w:tc>
        <w:tc>
          <w:tcPr>
            <w:tcW w:w="0" w:type="auto"/>
            <w:tcBorders>
              <w:top w:val="nil"/>
              <w:left w:val="nil"/>
              <w:bottom w:val="single" w:sz="4" w:space="0" w:color="auto"/>
              <w:right w:val="single" w:sz="8" w:space="0" w:color="auto"/>
            </w:tcBorders>
            <w:shd w:val="clear" w:color="auto" w:fill="auto"/>
            <w:vAlign w:val="center"/>
            <w:hideMark/>
          </w:tcPr>
          <w:p w14:paraId="7388E025" w14:textId="77777777" w:rsidR="00A6118F" w:rsidRPr="00A6118F" w:rsidRDefault="00A6118F" w:rsidP="00AE79E2">
            <w:pPr>
              <w:jc w:val="right"/>
              <w:rPr>
                <w:sz w:val="20"/>
                <w:szCs w:val="20"/>
              </w:rPr>
            </w:pPr>
            <w:r w:rsidRPr="00A6118F">
              <w:rPr>
                <w:sz w:val="20"/>
                <w:szCs w:val="20"/>
              </w:rPr>
              <w:t>-</w:t>
            </w:r>
          </w:p>
        </w:tc>
      </w:tr>
      <w:tr w:rsidR="00A6118F" w:rsidRPr="00A6118F" w14:paraId="7DD8198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15F7887" w14:textId="77777777" w:rsidR="00A6118F" w:rsidRPr="00A6118F" w:rsidRDefault="00A6118F" w:rsidP="00AE79E2">
            <w:pPr>
              <w:rPr>
                <w:sz w:val="20"/>
                <w:szCs w:val="20"/>
              </w:rPr>
            </w:pPr>
            <w:r w:rsidRPr="00A6118F">
              <w:rPr>
                <w:sz w:val="20"/>
                <w:szCs w:val="20"/>
              </w:rPr>
              <w:t>Закупка товаров, работ, услуг в целях капитального ремонта государственного (муниципального) имущества</w:t>
            </w:r>
          </w:p>
        </w:tc>
        <w:tc>
          <w:tcPr>
            <w:tcW w:w="0" w:type="auto"/>
            <w:tcBorders>
              <w:top w:val="nil"/>
              <w:left w:val="nil"/>
              <w:bottom w:val="single" w:sz="4" w:space="0" w:color="auto"/>
              <w:right w:val="single" w:sz="8" w:space="0" w:color="auto"/>
            </w:tcBorders>
            <w:shd w:val="clear" w:color="auto" w:fill="auto"/>
            <w:vAlign w:val="center"/>
            <w:hideMark/>
          </w:tcPr>
          <w:p w14:paraId="169F8B3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1AD85D8" w14:textId="77777777" w:rsidR="00A6118F" w:rsidRPr="00A6118F" w:rsidRDefault="00A6118F" w:rsidP="00AE79E2">
            <w:pPr>
              <w:rPr>
                <w:sz w:val="20"/>
                <w:szCs w:val="20"/>
              </w:rPr>
            </w:pPr>
            <w:r w:rsidRPr="00A6118F">
              <w:rPr>
                <w:sz w:val="20"/>
                <w:szCs w:val="20"/>
              </w:rPr>
              <w:t>000 0702 07100S0380 243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8F46B69" w14:textId="77777777" w:rsidR="00A6118F" w:rsidRPr="00A6118F" w:rsidRDefault="00A6118F" w:rsidP="00AE79E2">
            <w:pPr>
              <w:jc w:val="right"/>
              <w:rPr>
                <w:sz w:val="20"/>
                <w:szCs w:val="20"/>
              </w:rPr>
            </w:pPr>
            <w:r w:rsidRPr="00A6118F">
              <w:rPr>
                <w:sz w:val="20"/>
                <w:szCs w:val="20"/>
              </w:rPr>
              <w:t>16 628,94</w:t>
            </w:r>
          </w:p>
        </w:tc>
        <w:tc>
          <w:tcPr>
            <w:tcW w:w="0" w:type="auto"/>
            <w:tcBorders>
              <w:top w:val="nil"/>
              <w:left w:val="nil"/>
              <w:bottom w:val="single" w:sz="4" w:space="0" w:color="auto"/>
              <w:right w:val="single" w:sz="8" w:space="0" w:color="auto"/>
            </w:tcBorders>
            <w:shd w:val="clear" w:color="auto" w:fill="auto"/>
            <w:vAlign w:val="center"/>
            <w:hideMark/>
          </w:tcPr>
          <w:p w14:paraId="53C980F9" w14:textId="77777777" w:rsidR="00A6118F" w:rsidRPr="00A6118F" w:rsidRDefault="00A6118F" w:rsidP="00AE79E2">
            <w:pPr>
              <w:jc w:val="right"/>
              <w:rPr>
                <w:sz w:val="20"/>
                <w:szCs w:val="20"/>
              </w:rPr>
            </w:pPr>
            <w:r w:rsidRPr="00A6118F">
              <w:rPr>
                <w:sz w:val="20"/>
                <w:szCs w:val="20"/>
              </w:rPr>
              <w:t>16 628,94</w:t>
            </w:r>
          </w:p>
        </w:tc>
        <w:tc>
          <w:tcPr>
            <w:tcW w:w="0" w:type="auto"/>
            <w:tcBorders>
              <w:top w:val="nil"/>
              <w:left w:val="nil"/>
              <w:bottom w:val="single" w:sz="4" w:space="0" w:color="auto"/>
              <w:right w:val="single" w:sz="8" w:space="0" w:color="auto"/>
            </w:tcBorders>
            <w:shd w:val="clear" w:color="auto" w:fill="auto"/>
            <w:vAlign w:val="center"/>
            <w:hideMark/>
          </w:tcPr>
          <w:p w14:paraId="7465BB87" w14:textId="77777777" w:rsidR="00A6118F" w:rsidRPr="00A6118F" w:rsidRDefault="00A6118F" w:rsidP="00AE79E2">
            <w:pPr>
              <w:jc w:val="right"/>
              <w:rPr>
                <w:sz w:val="20"/>
                <w:szCs w:val="20"/>
              </w:rPr>
            </w:pPr>
            <w:r w:rsidRPr="00A6118F">
              <w:rPr>
                <w:sz w:val="20"/>
                <w:szCs w:val="20"/>
              </w:rPr>
              <w:t>-</w:t>
            </w:r>
          </w:p>
        </w:tc>
      </w:tr>
      <w:tr w:rsidR="00A6118F" w:rsidRPr="00A6118F" w14:paraId="048C570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6588165"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6C68FDC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2DD497D" w14:textId="77777777" w:rsidR="00A6118F" w:rsidRPr="00A6118F" w:rsidRDefault="00A6118F" w:rsidP="00AE79E2">
            <w:pPr>
              <w:rPr>
                <w:sz w:val="20"/>
                <w:szCs w:val="20"/>
              </w:rPr>
            </w:pPr>
            <w:r w:rsidRPr="00A6118F">
              <w:rPr>
                <w:sz w:val="20"/>
                <w:szCs w:val="20"/>
              </w:rPr>
              <w:t>000 0702 07100S0380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E58F3E3" w14:textId="77777777" w:rsidR="00A6118F" w:rsidRPr="00A6118F" w:rsidRDefault="00A6118F" w:rsidP="00AE79E2">
            <w:pPr>
              <w:jc w:val="right"/>
              <w:rPr>
                <w:sz w:val="20"/>
                <w:szCs w:val="20"/>
              </w:rPr>
            </w:pPr>
            <w:r w:rsidRPr="00A6118F">
              <w:rPr>
                <w:sz w:val="20"/>
                <w:szCs w:val="20"/>
              </w:rPr>
              <w:t>281 916,51</w:t>
            </w:r>
          </w:p>
        </w:tc>
        <w:tc>
          <w:tcPr>
            <w:tcW w:w="0" w:type="auto"/>
            <w:tcBorders>
              <w:top w:val="nil"/>
              <w:left w:val="nil"/>
              <w:bottom w:val="single" w:sz="4" w:space="0" w:color="auto"/>
              <w:right w:val="single" w:sz="8" w:space="0" w:color="auto"/>
            </w:tcBorders>
            <w:shd w:val="clear" w:color="auto" w:fill="auto"/>
            <w:vAlign w:val="center"/>
            <w:hideMark/>
          </w:tcPr>
          <w:p w14:paraId="45911D23" w14:textId="77777777" w:rsidR="00A6118F" w:rsidRPr="00A6118F" w:rsidRDefault="00A6118F" w:rsidP="00AE79E2">
            <w:pPr>
              <w:jc w:val="right"/>
              <w:rPr>
                <w:sz w:val="20"/>
                <w:szCs w:val="20"/>
              </w:rPr>
            </w:pPr>
            <w:r w:rsidRPr="00A6118F">
              <w:rPr>
                <w:sz w:val="20"/>
                <w:szCs w:val="20"/>
              </w:rPr>
              <w:t>281 916,51</w:t>
            </w:r>
          </w:p>
        </w:tc>
        <w:tc>
          <w:tcPr>
            <w:tcW w:w="0" w:type="auto"/>
            <w:tcBorders>
              <w:top w:val="nil"/>
              <w:left w:val="nil"/>
              <w:bottom w:val="single" w:sz="4" w:space="0" w:color="auto"/>
              <w:right w:val="single" w:sz="8" w:space="0" w:color="auto"/>
            </w:tcBorders>
            <w:shd w:val="clear" w:color="auto" w:fill="auto"/>
            <w:vAlign w:val="center"/>
            <w:hideMark/>
          </w:tcPr>
          <w:p w14:paraId="6B17A11A" w14:textId="77777777" w:rsidR="00A6118F" w:rsidRPr="00A6118F" w:rsidRDefault="00A6118F" w:rsidP="00AE79E2">
            <w:pPr>
              <w:jc w:val="right"/>
              <w:rPr>
                <w:sz w:val="20"/>
                <w:szCs w:val="20"/>
              </w:rPr>
            </w:pPr>
            <w:r w:rsidRPr="00A6118F">
              <w:rPr>
                <w:sz w:val="20"/>
                <w:szCs w:val="20"/>
              </w:rPr>
              <w:t>-</w:t>
            </w:r>
          </w:p>
        </w:tc>
      </w:tr>
      <w:tr w:rsidR="00A6118F" w:rsidRPr="00A6118F" w14:paraId="0267CBF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6F3C006"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201A722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19A496A" w14:textId="77777777" w:rsidR="00A6118F" w:rsidRPr="00A6118F" w:rsidRDefault="00A6118F" w:rsidP="00AE79E2">
            <w:pPr>
              <w:rPr>
                <w:sz w:val="20"/>
                <w:szCs w:val="20"/>
              </w:rPr>
            </w:pPr>
            <w:r w:rsidRPr="00A6118F">
              <w:rPr>
                <w:sz w:val="20"/>
                <w:szCs w:val="20"/>
              </w:rPr>
              <w:t>000 0702 07100S0380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6FF3C08" w14:textId="77777777" w:rsidR="00A6118F" w:rsidRPr="00A6118F" w:rsidRDefault="00A6118F" w:rsidP="00AE79E2">
            <w:pPr>
              <w:jc w:val="right"/>
              <w:rPr>
                <w:sz w:val="20"/>
                <w:szCs w:val="20"/>
              </w:rPr>
            </w:pPr>
            <w:r w:rsidRPr="00A6118F">
              <w:rPr>
                <w:sz w:val="20"/>
                <w:szCs w:val="20"/>
              </w:rPr>
              <w:t>281 916,51</w:t>
            </w:r>
          </w:p>
        </w:tc>
        <w:tc>
          <w:tcPr>
            <w:tcW w:w="0" w:type="auto"/>
            <w:tcBorders>
              <w:top w:val="nil"/>
              <w:left w:val="nil"/>
              <w:bottom w:val="single" w:sz="4" w:space="0" w:color="auto"/>
              <w:right w:val="single" w:sz="8" w:space="0" w:color="auto"/>
            </w:tcBorders>
            <w:shd w:val="clear" w:color="auto" w:fill="auto"/>
            <w:vAlign w:val="center"/>
            <w:hideMark/>
          </w:tcPr>
          <w:p w14:paraId="08AEAE31" w14:textId="77777777" w:rsidR="00A6118F" w:rsidRPr="00A6118F" w:rsidRDefault="00A6118F" w:rsidP="00AE79E2">
            <w:pPr>
              <w:jc w:val="right"/>
              <w:rPr>
                <w:sz w:val="20"/>
                <w:szCs w:val="20"/>
              </w:rPr>
            </w:pPr>
            <w:r w:rsidRPr="00A6118F">
              <w:rPr>
                <w:sz w:val="20"/>
                <w:szCs w:val="20"/>
              </w:rPr>
              <w:t>281 916,51</w:t>
            </w:r>
          </w:p>
        </w:tc>
        <w:tc>
          <w:tcPr>
            <w:tcW w:w="0" w:type="auto"/>
            <w:tcBorders>
              <w:top w:val="nil"/>
              <w:left w:val="nil"/>
              <w:bottom w:val="single" w:sz="4" w:space="0" w:color="auto"/>
              <w:right w:val="single" w:sz="8" w:space="0" w:color="auto"/>
            </w:tcBorders>
            <w:shd w:val="clear" w:color="auto" w:fill="auto"/>
            <w:vAlign w:val="center"/>
            <w:hideMark/>
          </w:tcPr>
          <w:p w14:paraId="305D3284" w14:textId="77777777" w:rsidR="00A6118F" w:rsidRPr="00A6118F" w:rsidRDefault="00A6118F" w:rsidP="00AE79E2">
            <w:pPr>
              <w:jc w:val="right"/>
              <w:rPr>
                <w:sz w:val="20"/>
                <w:szCs w:val="20"/>
              </w:rPr>
            </w:pPr>
            <w:r w:rsidRPr="00A6118F">
              <w:rPr>
                <w:sz w:val="20"/>
                <w:szCs w:val="20"/>
              </w:rPr>
              <w:t>-</w:t>
            </w:r>
          </w:p>
        </w:tc>
      </w:tr>
      <w:tr w:rsidR="00A6118F" w:rsidRPr="00A6118F" w14:paraId="05D92A3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307BC28"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3ACA420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C5485F8" w14:textId="77777777" w:rsidR="00A6118F" w:rsidRPr="00A6118F" w:rsidRDefault="00A6118F" w:rsidP="00AE79E2">
            <w:pPr>
              <w:rPr>
                <w:sz w:val="20"/>
                <w:szCs w:val="20"/>
              </w:rPr>
            </w:pPr>
            <w:r w:rsidRPr="00A6118F">
              <w:rPr>
                <w:sz w:val="20"/>
                <w:szCs w:val="20"/>
              </w:rPr>
              <w:t>000 0702 07100S0380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1A48376" w14:textId="77777777" w:rsidR="00A6118F" w:rsidRPr="00A6118F" w:rsidRDefault="00A6118F" w:rsidP="00AE79E2">
            <w:pPr>
              <w:jc w:val="right"/>
              <w:rPr>
                <w:sz w:val="20"/>
                <w:szCs w:val="20"/>
              </w:rPr>
            </w:pPr>
            <w:r w:rsidRPr="00A6118F">
              <w:rPr>
                <w:sz w:val="20"/>
                <w:szCs w:val="20"/>
              </w:rPr>
              <w:t>281 916,51</w:t>
            </w:r>
          </w:p>
        </w:tc>
        <w:tc>
          <w:tcPr>
            <w:tcW w:w="0" w:type="auto"/>
            <w:tcBorders>
              <w:top w:val="nil"/>
              <w:left w:val="nil"/>
              <w:bottom w:val="single" w:sz="4" w:space="0" w:color="auto"/>
              <w:right w:val="single" w:sz="8" w:space="0" w:color="auto"/>
            </w:tcBorders>
            <w:shd w:val="clear" w:color="auto" w:fill="auto"/>
            <w:vAlign w:val="center"/>
            <w:hideMark/>
          </w:tcPr>
          <w:p w14:paraId="2F543630" w14:textId="77777777" w:rsidR="00A6118F" w:rsidRPr="00A6118F" w:rsidRDefault="00A6118F" w:rsidP="00AE79E2">
            <w:pPr>
              <w:jc w:val="right"/>
              <w:rPr>
                <w:sz w:val="20"/>
                <w:szCs w:val="20"/>
              </w:rPr>
            </w:pPr>
            <w:r w:rsidRPr="00A6118F">
              <w:rPr>
                <w:sz w:val="20"/>
                <w:szCs w:val="20"/>
              </w:rPr>
              <w:t>281 916,51</w:t>
            </w:r>
          </w:p>
        </w:tc>
        <w:tc>
          <w:tcPr>
            <w:tcW w:w="0" w:type="auto"/>
            <w:tcBorders>
              <w:top w:val="nil"/>
              <w:left w:val="nil"/>
              <w:bottom w:val="single" w:sz="4" w:space="0" w:color="auto"/>
              <w:right w:val="single" w:sz="8" w:space="0" w:color="auto"/>
            </w:tcBorders>
            <w:shd w:val="clear" w:color="auto" w:fill="auto"/>
            <w:vAlign w:val="center"/>
            <w:hideMark/>
          </w:tcPr>
          <w:p w14:paraId="4CAF8DA1" w14:textId="77777777" w:rsidR="00A6118F" w:rsidRPr="00A6118F" w:rsidRDefault="00A6118F" w:rsidP="00AE79E2">
            <w:pPr>
              <w:jc w:val="right"/>
              <w:rPr>
                <w:sz w:val="20"/>
                <w:szCs w:val="20"/>
              </w:rPr>
            </w:pPr>
            <w:r w:rsidRPr="00A6118F">
              <w:rPr>
                <w:sz w:val="20"/>
                <w:szCs w:val="20"/>
              </w:rPr>
              <w:t>-</w:t>
            </w:r>
          </w:p>
        </w:tc>
      </w:tr>
      <w:tr w:rsidR="00A6118F" w:rsidRPr="00A6118F" w14:paraId="3AC0BE0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7343EF6" w14:textId="77777777" w:rsidR="00A6118F" w:rsidRPr="00A6118F" w:rsidRDefault="00A6118F" w:rsidP="00AE79E2">
            <w:pPr>
              <w:rPr>
                <w:sz w:val="20"/>
                <w:szCs w:val="20"/>
              </w:rPr>
            </w:pPr>
            <w:r w:rsidRPr="00A6118F">
              <w:rPr>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w:t>
            </w:r>
          </w:p>
        </w:tc>
        <w:tc>
          <w:tcPr>
            <w:tcW w:w="0" w:type="auto"/>
            <w:tcBorders>
              <w:top w:val="nil"/>
              <w:left w:val="nil"/>
              <w:bottom w:val="single" w:sz="4" w:space="0" w:color="auto"/>
              <w:right w:val="single" w:sz="8" w:space="0" w:color="auto"/>
            </w:tcBorders>
            <w:shd w:val="clear" w:color="auto" w:fill="auto"/>
            <w:vAlign w:val="center"/>
            <w:hideMark/>
          </w:tcPr>
          <w:p w14:paraId="2A60672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F62A394" w14:textId="77777777" w:rsidR="00A6118F" w:rsidRPr="00A6118F" w:rsidRDefault="00A6118F" w:rsidP="00AE79E2">
            <w:pPr>
              <w:rPr>
                <w:sz w:val="20"/>
                <w:szCs w:val="20"/>
              </w:rPr>
            </w:pPr>
            <w:r w:rsidRPr="00A6118F">
              <w:rPr>
                <w:sz w:val="20"/>
                <w:szCs w:val="20"/>
              </w:rPr>
              <w:t>000 0702 071E151690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62A3F22" w14:textId="77777777" w:rsidR="00A6118F" w:rsidRPr="00A6118F" w:rsidRDefault="00A6118F" w:rsidP="00AE79E2">
            <w:pPr>
              <w:jc w:val="right"/>
              <w:rPr>
                <w:sz w:val="20"/>
                <w:szCs w:val="20"/>
              </w:rPr>
            </w:pPr>
            <w:r w:rsidRPr="00A6118F">
              <w:rPr>
                <w:sz w:val="20"/>
                <w:szCs w:val="20"/>
              </w:rPr>
              <w:t>2 967 009,93</w:t>
            </w:r>
          </w:p>
        </w:tc>
        <w:tc>
          <w:tcPr>
            <w:tcW w:w="0" w:type="auto"/>
            <w:tcBorders>
              <w:top w:val="nil"/>
              <w:left w:val="nil"/>
              <w:bottom w:val="single" w:sz="4" w:space="0" w:color="auto"/>
              <w:right w:val="single" w:sz="8" w:space="0" w:color="auto"/>
            </w:tcBorders>
            <w:shd w:val="clear" w:color="auto" w:fill="auto"/>
            <w:vAlign w:val="center"/>
            <w:hideMark/>
          </w:tcPr>
          <w:p w14:paraId="6DC4B113" w14:textId="77777777" w:rsidR="00A6118F" w:rsidRPr="00A6118F" w:rsidRDefault="00A6118F" w:rsidP="00AE79E2">
            <w:pPr>
              <w:jc w:val="right"/>
              <w:rPr>
                <w:sz w:val="20"/>
                <w:szCs w:val="20"/>
              </w:rPr>
            </w:pPr>
            <w:r w:rsidRPr="00A6118F">
              <w:rPr>
                <w:sz w:val="20"/>
                <w:szCs w:val="20"/>
              </w:rPr>
              <w:t>2 817 403,88</w:t>
            </w:r>
          </w:p>
        </w:tc>
        <w:tc>
          <w:tcPr>
            <w:tcW w:w="0" w:type="auto"/>
            <w:tcBorders>
              <w:top w:val="nil"/>
              <w:left w:val="nil"/>
              <w:bottom w:val="single" w:sz="4" w:space="0" w:color="auto"/>
              <w:right w:val="single" w:sz="8" w:space="0" w:color="auto"/>
            </w:tcBorders>
            <w:shd w:val="clear" w:color="auto" w:fill="auto"/>
            <w:vAlign w:val="center"/>
            <w:hideMark/>
          </w:tcPr>
          <w:p w14:paraId="2DCA08CF" w14:textId="77777777" w:rsidR="00A6118F" w:rsidRPr="00A6118F" w:rsidRDefault="00A6118F" w:rsidP="00AE79E2">
            <w:pPr>
              <w:jc w:val="right"/>
              <w:rPr>
                <w:sz w:val="20"/>
                <w:szCs w:val="20"/>
              </w:rPr>
            </w:pPr>
            <w:r w:rsidRPr="00A6118F">
              <w:rPr>
                <w:sz w:val="20"/>
                <w:szCs w:val="20"/>
              </w:rPr>
              <w:t>149 606,05</w:t>
            </w:r>
          </w:p>
        </w:tc>
      </w:tr>
      <w:tr w:rsidR="00A6118F" w:rsidRPr="00A6118F" w14:paraId="18D3887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F47ABD4"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4B9792D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0E95677" w14:textId="77777777" w:rsidR="00A6118F" w:rsidRPr="00A6118F" w:rsidRDefault="00A6118F" w:rsidP="00AE79E2">
            <w:pPr>
              <w:rPr>
                <w:sz w:val="20"/>
                <w:szCs w:val="20"/>
              </w:rPr>
            </w:pPr>
            <w:r w:rsidRPr="00A6118F">
              <w:rPr>
                <w:sz w:val="20"/>
                <w:szCs w:val="20"/>
              </w:rPr>
              <w:t>000 0702 071E151690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2A6DF95" w14:textId="77777777" w:rsidR="00A6118F" w:rsidRPr="00A6118F" w:rsidRDefault="00A6118F" w:rsidP="00AE79E2">
            <w:pPr>
              <w:jc w:val="right"/>
              <w:rPr>
                <w:sz w:val="20"/>
                <w:szCs w:val="20"/>
              </w:rPr>
            </w:pPr>
            <w:r w:rsidRPr="00A6118F">
              <w:rPr>
                <w:sz w:val="20"/>
                <w:szCs w:val="20"/>
              </w:rPr>
              <w:t>2 967 009,93</w:t>
            </w:r>
          </w:p>
        </w:tc>
        <w:tc>
          <w:tcPr>
            <w:tcW w:w="0" w:type="auto"/>
            <w:tcBorders>
              <w:top w:val="nil"/>
              <w:left w:val="nil"/>
              <w:bottom w:val="single" w:sz="4" w:space="0" w:color="auto"/>
              <w:right w:val="single" w:sz="8" w:space="0" w:color="auto"/>
            </w:tcBorders>
            <w:shd w:val="clear" w:color="auto" w:fill="auto"/>
            <w:vAlign w:val="center"/>
            <w:hideMark/>
          </w:tcPr>
          <w:p w14:paraId="36DC347E" w14:textId="77777777" w:rsidR="00A6118F" w:rsidRPr="00A6118F" w:rsidRDefault="00A6118F" w:rsidP="00AE79E2">
            <w:pPr>
              <w:jc w:val="right"/>
              <w:rPr>
                <w:sz w:val="20"/>
                <w:szCs w:val="20"/>
              </w:rPr>
            </w:pPr>
            <w:r w:rsidRPr="00A6118F">
              <w:rPr>
                <w:sz w:val="20"/>
                <w:szCs w:val="20"/>
              </w:rPr>
              <w:t>2 817 403,88</w:t>
            </w:r>
          </w:p>
        </w:tc>
        <w:tc>
          <w:tcPr>
            <w:tcW w:w="0" w:type="auto"/>
            <w:tcBorders>
              <w:top w:val="nil"/>
              <w:left w:val="nil"/>
              <w:bottom w:val="single" w:sz="4" w:space="0" w:color="auto"/>
              <w:right w:val="single" w:sz="8" w:space="0" w:color="auto"/>
            </w:tcBorders>
            <w:shd w:val="clear" w:color="auto" w:fill="auto"/>
            <w:vAlign w:val="center"/>
            <w:hideMark/>
          </w:tcPr>
          <w:p w14:paraId="38D685B0" w14:textId="77777777" w:rsidR="00A6118F" w:rsidRPr="00A6118F" w:rsidRDefault="00A6118F" w:rsidP="00AE79E2">
            <w:pPr>
              <w:jc w:val="right"/>
              <w:rPr>
                <w:sz w:val="20"/>
                <w:szCs w:val="20"/>
              </w:rPr>
            </w:pPr>
            <w:r w:rsidRPr="00A6118F">
              <w:rPr>
                <w:sz w:val="20"/>
                <w:szCs w:val="20"/>
              </w:rPr>
              <w:t>149 606,05</w:t>
            </w:r>
          </w:p>
        </w:tc>
      </w:tr>
      <w:tr w:rsidR="00A6118F" w:rsidRPr="00A6118F" w14:paraId="56B8081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626A9FA"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14539B8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681B333" w14:textId="77777777" w:rsidR="00A6118F" w:rsidRPr="00A6118F" w:rsidRDefault="00A6118F" w:rsidP="00AE79E2">
            <w:pPr>
              <w:rPr>
                <w:sz w:val="20"/>
                <w:szCs w:val="20"/>
              </w:rPr>
            </w:pPr>
            <w:r w:rsidRPr="00A6118F">
              <w:rPr>
                <w:sz w:val="20"/>
                <w:szCs w:val="20"/>
              </w:rPr>
              <w:t>000 0702 071E151690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8C497BA" w14:textId="77777777" w:rsidR="00A6118F" w:rsidRPr="00A6118F" w:rsidRDefault="00A6118F" w:rsidP="00AE79E2">
            <w:pPr>
              <w:jc w:val="right"/>
              <w:rPr>
                <w:sz w:val="20"/>
                <w:szCs w:val="20"/>
              </w:rPr>
            </w:pPr>
            <w:r w:rsidRPr="00A6118F">
              <w:rPr>
                <w:sz w:val="20"/>
                <w:szCs w:val="20"/>
              </w:rPr>
              <w:t>2 967 009,93</w:t>
            </w:r>
          </w:p>
        </w:tc>
        <w:tc>
          <w:tcPr>
            <w:tcW w:w="0" w:type="auto"/>
            <w:tcBorders>
              <w:top w:val="nil"/>
              <w:left w:val="nil"/>
              <w:bottom w:val="single" w:sz="4" w:space="0" w:color="auto"/>
              <w:right w:val="single" w:sz="8" w:space="0" w:color="auto"/>
            </w:tcBorders>
            <w:shd w:val="clear" w:color="auto" w:fill="auto"/>
            <w:vAlign w:val="center"/>
            <w:hideMark/>
          </w:tcPr>
          <w:p w14:paraId="48FD7923" w14:textId="77777777" w:rsidR="00A6118F" w:rsidRPr="00A6118F" w:rsidRDefault="00A6118F" w:rsidP="00AE79E2">
            <w:pPr>
              <w:jc w:val="right"/>
              <w:rPr>
                <w:sz w:val="20"/>
                <w:szCs w:val="20"/>
              </w:rPr>
            </w:pPr>
            <w:r w:rsidRPr="00A6118F">
              <w:rPr>
                <w:sz w:val="20"/>
                <w:szCs w:val="20"/>
              </w:rPr>
              <w:t>2 817 403,88</w:t>
            </w:r>
          </w:p>
        </w:tc>
        <w:tc>
          <w:tcPr>
            <w:tcW w:w="0" w:type="auto"/>
            <w:tcBorders>
              <w:top w:val="nil"/>
              <w:left w:val="nil"/>
              <w:bottom w:val="single" w:sz="4" w:space="0" w:color="auto"/>
              <w:right w:val="single" w:sz="8" w:space="0" w:color="auto"/>
            </w:tcBorders>
            <w:shd w:val="clear" w:color="auto" w:fill="auto"/>
            <w:vAlign w:val="center"/>
            <w:hideMark/>
          </w:tcPr>
          <w:p w14:paraId="3F1D00E4" w14:textId="77777777" w:rsidR="00A6118F" w:rsidRPr="00A6118F" w:rsidRDefault="00A6118F" w:rsidP="00AE79E2">
            <w:pPr>
              <w:jc w:val="right"/>
              <w:rPr>
                <w:sz w:val="20"/>
                <w:szCs w:val="20"/>
              </w:rPr>
            </w:pPr>
            <w:r w:rsidRPr="00A6118F">
              <w:rPr>
                <w:sz w:val="20"/>
                <w:szCs w:val="20"/>
              </w:rPr>
              <w:t>149 606,05</w:t>
            </w:r>
          </w:p>
        </w:tc>
      </w:tr>
      <w:tr w:rsidR="00A6118F" w:rsidRPr="00A6118F" w14:paraId="7FB78E7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D1C1FD7"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6AFE7D1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0125458" w14:textId="77777777" w:rsidR="00A6118F" w:rsidRPr="00A6118F" w:rsidRDefault="00A6118F" w:rsidP="00AE79E2">
            <w:pPr>
              <w:rPr>
                <w:sz w:val="20"/>
                <w:szCs w:val="20"/>
              </w:rPr>
            </w:pPr>
            <w:r w:rsidRPr="00A6118F">
              <w:rPr>
                <w:sz w:val="20"/>
                <w:szCs w:val="20"/>
              </w:rPr>
              <w:t>000 0702 071E151690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A3A7E3A" w14:textId="77777777" w:rsidR="00A6118F" w:rsidRPr="00A6118F" w:rsidRDefault="00A6118F" w:rsidP="00AE79E2">
            <w:pPr>
              <w:jc w:val="right"/>
              <w:rPr>
                <w:sz w:val="20"/>
                <w:szCs w:val="20"/>
              </w:rPr>
            </w:pPr>
            <w:r w:rsidRPr="00A6118F">
              <w:rPr>
                <w:sz w:val="20"/>
                <w:szCs w:val="20"/>
              </w:rPr>
              <w:t>2 967 009,93</w:t>
            </w:r>
          </w:p>
        </w:tc>
        <w:tc>
          <w:tcPr>
            <w:tcW w:w="0" w:type="auto"/>
            <w:tcBorders>
              <w:top w:val="nil"/>
              <w:left w:val="nil"/>
              <w:bottom w:val="single" w:sz="4" w:space="0" w:color="auto"/>
              <w:right w:val="single" w:sz="8" w:space="0" w:color="auto"/>
            </w:tcBorders>
            <w:shd w:val="clear" w:color="auto" w:fill="auto"/>
            <w:vAlign w:val="center"/>
            <w:hideMark/>
          </w:tcPr>
          <w:p w14:paraId="51092AC5" w14:textId="77777777" w:rsidR="00A6118F" w:rsidRPr="00A6118F" w:rsidRDefault="00A6118F" w:rsidP="00AE79E2">
            <w:pPr>
              <w:jc w:val="right"/>
              <w:rPr>
                <w:sz w:val="20"/>
                <w:szCs w:val="20"/>
              </w:rPr>
            </w:pPr>
            <w:r w:rsidRPr="00A6118F">
              <w:rPr>
                <w:sz w:val="20"/>
                <w:szCs w:val="20"/>
              </w:rPr>
              <w:t>2 817 403,88</w:t>
            </w:r>
          </w:p>
        </w:tc>
        <w:tc>
          <w:tcPr>
            <w:tcW w:w="0" w:type="auto"/>
            <w:tcBorders>
              <w:top w:val="nil"/>
              <w:left w:val="nil"/>
              <w:bottom w:val="single" w:sz="4" w:space="0" w:color="auto"/>
              <w:right w:val="single" w:sz="8" w:space="0" w:color="auto"/>
            </w:tcBorders>
            <w:shd w:val="clear" w:color="auto" w:fill="auto"/>
            <w:vAlign w:val="center"/>
            <w:hideMark/>
          </w:tcPr>
          <w:p w14:paraId="67BAAE24" w14:textId="77777777" w:rsidR="00A6118F" w:rsidRPr="00A6118F" w:rsidRDefault="00A6118F" w:rsidP="00AE79E2">
            <w:pPr>
              <w:jc w:val="right"/>
              <w:rPr>
                <w:sz w:val="20"/>
                <w:szCs w:val="20"/>
              </w:rPr>
            </w:pPr>
            <w:r w:rsidRPr="00A6118F">
              <w:rPr>
                <w:sz w:val="20"/>
                <w:szCs w:val="20"/>
              </w:rPr>
              <w:t>149 606,05</w:t>
            </w:r>
          </w:p>
        </w:tc>
      </w:tr>
      <w:tr w:rsidR="00A6118F" w:rsidRPr="00A6118F" w14:paraId="3C1F4D4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FE160F1" w14:textId="77777777" w:rsidR="00A6118F" w:rsidRPr="00A6118F" w:rsidRDefault="00A6118F" w:rsidP="00AE79E2">
            <w:pPr>
              <w:rPr>
                <w:sz w:val="20"/>
                <w:szCs w:val="20"/>
              </w:rPr>
            </w:pPr>
            <w:r w:rsidRPr="00A6118F">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4450E52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E74D134" w14:textId="77777777" w:rsidR="00A6118F" w:rsidRPr="00A6118F" w:rsidRDefault="00A6118F" w:rsidP="00AE79E2">
            <w:pPr>
              <w:rPr>
                <w:sz w:val="20"/>
                <w:szCs w:val="20"/>
              </w:rPr>
            </w:pPr>
            <w:r w:rsidRPr="00A6118F">
              <w:rPr>
                <w:sz w:val="20"/>
                <w:szCs w:val="20"/>
              </w:rPr>
              <w:t>000 0702 0720079500 000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28A9A46" w14:textId="77777777" w:rsidR="00A6118F" w:rsidRPr="00A6118F" w:rsidRDefault="00A6118F" w:rsidP="00AE79E2">
            <w:pPr>
              <w:jc w:val="right"/>
              <w:rPr>
                <w:sz w:val="20"/>
                <w:szCs w:val="20"/>
              </w:rPr>
            </w:pPr>
            <w:r w:rsidRPr="00A6118F">
              <w:rPr>
                <w:sz w:val="20"/>
                <w:szCs w:val="20"/>
              </w:rPr>
              <w:t>28 200,00</w:t>
            </w:r>
          </w:p>
        </w:tc>
        <w:tc>
          <w:tcPr>
            <w:tcW w:w="0" w:type="auto"/>
            <w:tcBorders>
              <w:top w:val="nil"/>
              <w:left w:val="nil"/>
              <w:bottom w:val="single" w:sz="4" w:space="0" w:color="auto"/>
              <w:right w:val="single" w:sz="8" w:space="0" w:color="auto"/>
            </w:tcBorders>
            <w:shd w:val="clear" w:color="auto" w:fill="auto"/>
            <w:vAlign w:val="center"/>
            <w:hideMark/>
          </w:tcPr>
          <w:p w14:paraId="6A4D35EF" w14:textId="77777777" w:rsidR="00A6118F" w:rsidRPr="00A6118F" w:rsidRDefault="00A6118F" w:rsidP="00AE79E2">
            <w:pPr>
              <w:jc w:val="right"/>
              <w:rPr>
                <w:sz w:val="20"/>
                <w:szCs w:val="20"/>
              </w:rPr>
            </w:pPr>
            <w:r w:rsidRPr="00A6118F">
              <w:rPr>
                <w:sz w:val="20"/>
                <w:szCs w:val="20"/>
              </w:rPr>
              <w:t>28 200,00</w:t>
            </w:r>
          </w:p>
        </w:tc>
        <w:tc>
          <w:tcPr>
            <w:tcW w:w="0" w:type="auto"/>
            <w:tcBorders>
              <w:top w:val="nil"/>
              <w:left w:val="nil"/>
              <w:bottom w:val="single" w:sz="4" w:space="0" w:color="auto"/>
              <w:right w:val="single" w:sz="8" w:space="0" w:color="auto"/>
            </w:tcBorders>
            <w:shd w:val="clear" w:color="auto" w:fill="auto"/>
            <w:vAlign w:val="center"/>
            <w:hideMark/>
          </w:tcPr>
          <w:p w14:paraId="2F1B0F1B" w14:textId="77777777" w:rsidR="00A6118F" w:rsidRPr="00A6118F" w:rsidRDefault="00A6118F" w:rsidP="00AE79E2">
            <w:pPr>
              <w:jc w:val="right"/>
              <w:rPr>
                <w:sz w:val="20"/>
                <w:szCs w:val="20"/>
              </w:rPr>
            </w:pPr>
            <w:r w:rsidRPr="00A6118F">
              <w:rPr>
                <w:sz w:val="20"/>
                <w:szCs w:val="20"/>
              </w:rPr>
              <w:t>-</w:t>
            </w:r>
          </w:p>
        </w:tc>
      </w:tr>
      <w:tr w:rsidR="00A6118F" w:rsidRPr="00A6118F" w14:paraId="4C8F00C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E3BDA3"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16EED5D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38E0805" w14:textId="77777777" w:rsidR="00A6118F" w:rsidRPr="00A6118F" w:rsidRDefault="00A6118F" w:rsidP="00AE79E2">
            <w:pPr>
              <w:rPr>
                <w:sz w:val="20"/>
                <w:szCs w:val="20"/>
              </w:rPr>
            </w:pPr>
            <w:r w:rsidRPr="00A6118F">
              <w:rPr>
                <w:sz w:val="20"/>
                <w:szCs w:val="20"/>
              </w:rPr>
              <w:t>000 0702 0720079500 600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AD69822" w14:textId="77777777" w:rsidR="00A6118F" w:rsidRPr="00A6118F" w:rsidRDefault="00A6118F" w:rsidP="00AE79E2">
            <w:pPr>
              <w:jc w:val="right"/>
              <w:rPr>
                <w:sz w:val="20"/>
                <w:szCs w:val="20"/>
              </w:rPr>
            </w:pPr>
            <w:r w:rsidRPr="00A6118F">
              <w:rPr>
                <w:sz w:val="20"/>
                <w:szCs w:val="20"/>
              </w:rPr>
              <w:t>28 200,00</w:t>
            </w:r>
          </w:p>
        </w:tc>
        <w:tc>
          <w:tcPr>
            <w:tcW w:w="0" w:type="auto"/>
            <w:tcBorders>
              <w:top w:val="nil"/>
              <w:left w:val="nil"/>
              <w:bottom w:val="single" w:sz="4" w:space="0" w:color="auto"/>
              <w:right w:val="single" w:sz="8" w:space="0" w:color="auto"/>
            </w:tcBorders>
            <w:shd w:val="clear" w:color="auto" w:fill="auto"/>
            <w:vAlign w:val="center"/>
            <w:hideMark/>
          </w:tcPr>
          <w:p w14:paraId="759734E7" w14:textId="77777777" w:rsidR="00A6118F" w:rsidRPr="00A6118F" w:rsidRDefault="00A6118F" w:rsidP="00AE79E2">
            <w:pPr>
              <w:jc w:val="right"/>
              <w:rPr>
                <w:sz w:val="20"/>
                <w:szCs w:val="20"/>
              </w:rPr>
            </w:pPr>
            <w:r w:rsidRPr="00A6118F">
              <w:rPr>
                <w:sz w:val="20"/>
                <w:szCs w:val="20"/>
              </w:rPr>
              <w:t>28 200,00</w:t>
            </w:r>
          </w:p>
        </w:tc>
        <w:tc>
          <w:tcPr>
            <w:tcW w:w="0" w:type="auto"/>
            <w:tcBorders>
              <w:top w:val="nil"/>
              <w:left w:val="nil"/>
              <w:bottom w:val="single" w:sz="4" w:space="0" w:color="auto"/>
              <w:right w:val="single" w:sz="8" w:space="0" w:color="auto"/>
            </w:tcBorders>
            <w:shd w:val="clear" w:color="auto" w:fill="auto"/>
            <w:vAlign w:val="center"/>
            <w:hideMark/>
          </w:tcPr>
          <w:p w14:paraId="44D578FB" w14:textId="77777777" w:rsidR="00A6118F" w:rsidRPr="00A6118F" w:rsidRDefault="00A6118F" w:rsidP="00AE79E2">
            <w:pPr>
              <w:jc w:val="right"/>
              <w:rPr>
                <w:sz w:val="20"/>
                <w:szCs w:val="20"/>
              </w:rPr>
            </w:pPr>
            <w:r w:rsidRPr="00A6118F">
              <w:rPr>
                <w:sz w:val="20"/>
                <w:szCs w:val="20"/>
              </w:rPr>
              <w:t>-</w:t>
            </w:r>
          </w:p>
        </w:tc>
      </w:tr>
      <w:tr w:rsidR="00A6118F" w:rsidRPr="00A6118F" w14:paraId="0AACEB8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51E036D"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0B762F5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003B031" w14:textId="77777777" w:rsidR="00A6118F" w:rsidRPr="00A6118F" w:rsidRDefault="00A6118F" w:rsidP="00AE79E2">
            <w:pPr>
              <w:rPr>
                <w:sz w:val="20"/>
                <w:szCs w:val="20"/>
              </w:rPr>
            </w:pPr>
            <w:r w:rsidRPr="00A6118F">
              <w:rPr>
                <w:sz w:val="20"/>
                <w:szCs w:val="20"/>
              </w:rPr>
              <w:t>000 0702 0720079500 610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88B247D" w14:textId="77777777" w:rsidR="00A6118F" w:rsidRPr="00A6118F" w:rsidRDefault="00A6118F" w:rsidP="00AE79E2">
            <w:pPr>
              <w:jc w:val="right"/>
              <w:rPr>
                <w:sz w:val="20"/>
                <w:szCs w:val="20"/>
              </w:rPr>
            </w:pPr>
            <w:r w:rsidRPr="00A6118F">
              <w:rPr>
                <w:sz w:val="20"/>
                <w:szCs w:val="20"/>
              </w:rPr>
              <w:t>28 200,00</w:t>
            </w:r>
          </w:p>
        </w:tc>
        <w:tc>
          <w:tcPr>
            <w:tcW w:w="0" w:type="auto"/>
            <w:tcBorders>
              <w:top w:val="nil"/>
              <w:left w:val="nil"/>
              <w:bottom w:val="single" w:sz="4" w:space="0" w:color="auto"/>
              <w:right w:val="single" w:sz="8" w:space="0" w:color="auto"/>
            </w:tcBorders>
            <w:shd w:val="clear" w:color="auto" w:fill="auto"/>
            <w:vAlign w:val="center"/>
            <w:hideMark/>
          </w:tcPr>
          <w:p w14:paraId="4D039D56" w14:textId="77777777" w:rsidR="00A6118F" w:rsidRPr="00A6118F" w:rsidRDefault="00A6118F" w:rsidP="00AE79E2">
            <w:pPr>
              <w:jc w:val="right"/>
              <w:rPr>
                <w:sz w:val="20"/>
                <w:szCs w:val="20"/>
              </w:rPr>
            </w:pPr>
            <w:r w:rsidRPr="00A6118F">
              <w:rPr>
                <w:sz w:val="20"/>
                <w:szCs w:val="20"/>
              </w:rPr>
              <w:t>28 200,00</w:t>
            </w:r>
          </w:p>
        </w:tc>
        <w:tc>
          <w:tcPr>
            <w:tcW w:w="0" w:type="auto"/>
            <w:tcBorders>
              <w:top w:val="nil"/>
              <w:left w:val="nil"/>
              <w:bottom w:val="single" w:sz="4" w:space="0" w:color="auto"/>
              <w:right w:val="single" w:sz="8" w:space="0" w:color="auto"/>
            </w:tcBorders>
            <w:shd w:val="clear" w:color="auto" w:fill="auto"/>
            <w:vAlign w:val="center"/>
            <w:hideMark/>
          </w:tcPr>
          <w:p w14:paraId="1EB7C27D" w14:textId="77777777" w:rsidR="00A6118F" w:rsidRPr="00A6118F" w:rsidRDefault="00A6118F" w:rsidP="00AE79E2">
            <w:pPr>
              <w:jc w:val="right"/>
              <w:rPr>
                <w:sz w:val="20"/>
                <w:szCs w:val="20"/>
              </w:rPr>
            </w:pPr>
            <w:r w:rsidRPr="00A6118F">
              <w:rPr>
                <w:sz w:val="20"/>
                <w:szCs w:val="20"/>
              </w:rPr>
              <w:t>-</w:t>
            </w:r>
          </w:p>
        </w:tc>
      </w:tr>
      <w:tr w:rsidR="00A6118F" w:rsidRPr="00A6118F" w14:paraId="25A1F95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6D3B99D" w14:textId="77777777" w:rsidR="00A6118F" w:rsidRPr="00A6118F" w:rsidRDefault="00A6118F" w:rsidP="00AE79E2">
            <w:pPr>
              <w:rPr>
                <w:sz w:val="20"/>
                <w:szCs w:val="20"/>
              </w:rPr>
            </w:pPr>
            <w:r w:rsidRPr="00A6118F">
              <w:rPr>
                <w:sz w:val="20"/>
                <w:szCs w:val="20"/>
              </w:rPr>
              <w:t xml:space="preserve">Субсидии бюджетным учреждениям </w:t>
            </w:r>
            <w:r w:rsidRPr="00A6118F">
              <w:rPr>
                <w:sz w:val="20"/>
                <w:szCs w:val="20"/>
              </w:rPr>
              <w:lastRenderedPageBreak/>
              <w:t>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23847848"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2C071722" w14:textId="77777777" w:rsidR="00A6118F" w:rsidRPr="00A6118F" w:rsidRDefault="00A6118F" w:rsidP="00AE79E2">
            <w:pPr>
              <w:rPr>
                <w:sz w:val="20"/>
                <w:szCs w:val="20"/>
              </w:rPr>
            </w:pPr>
            <w:r w:rsidRPr="00A6118F">
              <w:rPr>
                <w:sz w:val="20"/>
                <w:szCs w:val="20"/>
              </w:rPr>
              <w:t xml:space="preserve">000 0702 </w:t>
            </w:r>
            <w:r w:rsidRPr="00A6118F">
              <w:rPr>
                <w:sz w:val="20"/>
                <w:szCs w:val="20"/>
              </w:rPr>
              <w:lastRenderedPageBreak/>
              <w:t>0720079500 612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70F36F0" w14:textId="77777777" w:rsidR="00A6118F" w:rsidRPr="00A6118F" w:rsidRDefault="00A6118F" w:rsidP="00AE79E2">
            <w:pPr>
              <w:jc w:val="right"/>
              <w:rPr>
                <w:sz w:val="20"/>
                <w:szCs w:val="20"/>
              </w:rPr>
            </w:pPr>
            <w:r w:rsidRPr="00A6118F">
              <w:rPr>
                <w:sz w:val="20"/>
                <w:szCs w:val="20"/>
              </w:rPr>
              <w:lastRenderedPageBreak/>
              <w:t>28 200,00</w:t>
            </w:r>
          </w:p>
        </w:tc>
        <w:tc>
          <w:tcPr>
            <w:tcW w:w="0" w:type="auto"/>
            <w:tcBorders>
              <w:top w:val="nil"/>
              <w:left w:val="nil"/>
              <w:bottom w:val="single" w:sz="4" w:space="0" w:color="auto"/>
              <w:right w:val="single" w:sz="8" w:space="0" w:color="auto"/>
            </w:tcBorders>
            <w:shd w:val="clear" w:color="auto" w:fill="auto"/>
            <w:vAlign w:val="center"/>
            <w:hideMark/>
          </w:tcPr>
          <w:p w14:paraId="0DBB68E3" w14:textId="77777777" w:rsidR="00A6118F" w:rsidRPr="00A6118F" w:rsidRDefault="00A6118F" w:rsidP="00AE79E2">
            <w:pPr>
              <w:jc w:val="right"/>
              <w:rPr>
                <w:sz w:val="20"/>
                <w:szCs w:val="20"/>
              </w:rPr>
            </w:pPr>
            <w:r w:rsidRPr="00A6118F">
              <w:rPr>
                <w:sz w:val="20"/>
                <w:szCs w:val="20"/>
              </w:rPr>
              <w:t>28 200,00</w:t>
            </w:r>
          </w:p>
        </w:tc>
        <w:tc>
          <w:tcPr>
            <w:tcW w:w="0" w:type="auto"/>
            <w:tcBorders>
              <w:top w:val="nil"/>
              <w:left w:val="nil"/>
              <w:bottom w:val="single" w:sz="4" w:space="0" w:color="auto"/>
              <w:right w:val="single" w:sz="8" w:space="0" w:color="auto"/>
            </w:tcBorders>
            <w:shd w:val="clear" w:color="auto" w:fill="auto"/>
            <w:vAlign w:val="center"/>
            <w:hideMark/>
          </w:tcPr>
          <w:p w14:paraId="69B37BD1" w14:textId="77777777" w:rsidR="00A6118F" w:rsidRPr="00A6118F" w:rsidRDefault="00A6118F" w:rsidP="00AE79E2">
            <w:pPr>
              <w:jc w:val="right"/>
              <w:rPr>
                <w:sz w:val="20"/>
                <w:szCs w:val="20"/>
              </w:rPr>
            </w:pPr>
            <w:r w:rsidRPr="00A6118F">
              <w:rPr>
                <w:sz w:val="20"/>
                <w:szCs w:val="20"/>
              </w:rPr>
              <w:t>-</w:t>
            </w:r>
          </w:p>
        </w:tc>
      </w:tr>
      <w:tr w:rsidR="00A6118F" w:rsidRPr="00A6118F" w14:paraId="49B5341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1E72E1C" w14:textId="77777777" w:rsidR="00A6118F" w:rsidRPr="00A6118F" w:rsidRDefault="00A6118F" w:rsidP="00AE79E2">
            <w:pPr>
              <w:rPr>
                <w:sz w:val="20"/>
                <w:szCs w:val="20"/>
              </w:rPr>
            </w:pPr>
            <w:r w:rsidRPr="00A6118F">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0" w:type="auto"/>
            <w:tcBorders>
              <w:top w:val="nil"/>
              <w:left w:val="nil"/>
              <w:bottom w:val="single" w:sz="4" w:space="0" w:color="auto"/>
              <w:right w:val="single" w:sz="8" w:space="0" w:color="auto"/>
            </w:tcBorders>
            <w:shd w:val="clear" w:color="auto" w:fill="auto"/>
            <w:vAlign w:val="center"/>
            <w:hideMark/>
          </w:tcPr>
          <w:p w14:paraId="2CE0C82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66B7428" w14:textId="77777777" w:rsidR="00A6118F" w:rsidRPr="00A6118F" w:rsidRDefault="00A6118F" w:rsidP="00AE79E2">
            <w:pPr>
              <w:rPr>
                <w:sz w:val="20"/>
                <w:szCs w:val="20"/>
              </w:rPr>
            </w:pPr>
            <w:r w:rsidRPr="00A6118F">
              <w:rPr>
                <w:sz w:val="20"/>
                <w:szCs w:val="20"/>
              </w:rPr>
              <w:t>000 0702 0730079500 000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3540344" w14:textId="77777777" w:rsidR="00A6118F" w:rsidRPr="00A6118F" w:rsidRDefault="00A6118F" w:rsidP="00AE79E2">
            <w:pPr>
              <w:jc w:val="right"/>
              <w:rPr>
                <w:sz w:val="20"/>
                <w:szCs w:val="20"/>
              </w:rPr>
            </w:pPr>
            <w:r w:rsidRPr="00A6118F">
              <w:rPr>
                <w:sz w:val="20"/>
                <w:szCs w:val="20"/>
              </w:rPr>
              <w:t>592 136,20</w:t>
            </w:r>
          </w:p>
        </w:tc>
        <w:tc>
          <w:tcPr>
            <w:tcW w:w="0" w:type="auto"/>
            <w:tcBorders>
              <w:top w:val="nil"/>
              <w:left w:val="nil"/>
              <w:bottom w:val="single" w:sz="4" w:space="0" w:color="auto"/>
              <w:right w:val="single" w:sz="8" w:space="0" w:color="auto"/>
            </w:tcBorders>
            <w:shd w:val="clear" w:color="auto" w:fill="auto"/>
            <w:vAlign w:val="center"/>
            <w:hideMark/>
          </w:tcPr>
          <w:p w14:paraId="690E0E49" w14:textId="77777777" w:rsidR="00A6118F" w:rsidRPr="00A6118F" w:rsidRDefault="00A6118F" w:rsidP="00AE79E2">
            <w:pPr>
              <w:jc w:val="right"/>
              <w:rPr>
                <w:sz w:val="20"/>
                <w:szCs w:val="20"/>
              </w:rPr>
            </w:pPr>
            <w:r w:rsidRPr="00A6118F">
              <w:rPr>
                <w:sz w:val="20"/>
                <w:szCs w:val="20"/>
              </w:rPr>
              <w:t>582 797,12</w:t>
            </w:r>
          </w:p>
        </w:tc>
        <w:tc>
          <w:tcPr>
            <w:tcW w:w="0" w:type="auto"/>
            <w:tcBorders>
              <w:top w:val="nil"/>
              <w:left w:val="nil"/>
              <w:bottom w:val="single" w:sz="4" w:space="0" w:color="auto"/>
              <w:right w:val="single" w:sz="8" w:space="0" w:color="auto"/>
            </w:tcBorders>
            <w:shd w:val="clear" w:color="auto" w:fill="auto"/>
            <w:vAlign w:val="center"/>
            <w:hideMark/>
          </w:tcPr>
          <w:p w14:paraId="5B46E467" w14:textId="77777777" w:rsidR="00A6118F" w:rsidRPr="00A6118F" w:rsidRDefault="00A6118F" w:rsidP="00AE79E2">
            <w:pPr>
              <w:jc w:val="right"/>
              <w:rPr>
                <w:sz w:val="20"/>
                <w:szCs w:val="20"/>
              </w:rPr>
            </w:pPr>
            <w:r w:rsidRPr="00A6118F">
              <w:rPr>
                <w:sz w:val="20"/>
                <w:szCs w:val="20"/>
              </w:rPr>
              <w:t>9 339,08</w:t>
            </w:r>
          </w:p>
        </w:tc>
      </w:tr>
      <w:tr w:rsidR="00A6118F" w:rsidRPr="00A6118F" w14:paraId="6DCC479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79CF734"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6BC4685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8E3EBBB" w14:textId="77777777" w:rsidR="00A6118F" w:rsidRPr="00A6118F" w:rsidRDefault="00A6118F" w:rsidP="00AE79E2">
            <w:pPr>
              <w:rPr>
                <w:sz w:val="20"/>
                <w:szCs w:val="20"/>
              </w:rPr>
            </w:pPr>
            <w:r w:rsidRPr="00A6118F">
              <w:rPr>
                <w:sz w:val="20"/>
                <w:szCs w:val="20"/>
              </w:rPr>
              <w:t>000 0702 0730079500 100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AD75734" w14:textId="77777777" w:rsidR="00A6118F" w:rsidRPr="00A6118F" w:rsidRDefault="00A6118F" w:rsidP="00AE79E2">
            <w:pPr>
              <w:jc w:val="right"/>
              <w:rPr>
                <w:sz w:val="20"/>
                <w:szCs w:val="20"/>
              </w:rPr>
            </w:pPr>
            <w:r w:rsidRPr="00A6118F">
              <w:rPr>
                <w:sz w:val="20"/>
                <w:szCs w:val="20"/>
              </w:rPr>
              <w:t>293 897,73</w:t>
            </w:r>
          </w:p>
        </w:tc>
        <w:tc>
          <w:tcPr>
            <w:tcW w:w="0" w:type="auto"/>
            <w:tcBorders>
              <w:top w:val="nil"/>
              <w:left w:val="nil"/>
              <w:bottom w:val="single" w:sz="4" w:space="0" w:color="auto"/>
              <w:right w:val="single" w:sz="8" w:space="0" w:color="auto"/>
            </w:tcBorders>
            <w:shd w:val="clear" w:color="auto" w:fill="auto"/>
            <w:vAlign w:val="center"/>
            <w:hideMark/>
          </w:tcPr>
          <w:p w14:paraId="02391972" w14:textId="77777777" w:rsidR="00A6118F" w:rsidRPr="00A6118F" w:rsidRDefault="00A6118F" w:rsidP="00AE79E2">
            <w:pPr>
              <w:jc w:val="right"/>
              <w:rPr>
                <w:sz w:val="20"/>
                <w:szCs w:val="20"/>
              </w:rPr>
            </w:pPr>
            <w:r w:rsidRPr="00A6118F">
              <w:rPr>
                <w:sz w:val="20"/>
                <w:szCs w:val="20"/>
              </w:rPr>
              <w:t>291 745,65</w:t>
            </w:r>
          </w:p>
        </w:tc>
        <w:tc>
          <w:tcPr>
            <w:tcW w:w="0" w:type="auto"/>
            <w:tcBorders>
              <w:top w:val="nil"/>
              <w:left w:val="nil"/>
              <w:bottom w:val="single" w:sz="4" w:space="0" w:color="auto"/>
              <w:right w:val="single" w:sz="8" w:space="0" w:color="auto"/>
            </w:tcBorders>
            <w:shd w:val="clear" w:color="auto" w:fill="auto"/>
            <w:vAlign w:val="center"/>
            <w:hideMark/>
          </w:tcPr>
          <w:p w14:paraId="6391DCB0" w14:textId="77777777" w:rsidR="00A6118F" w:rsidRPr="00A6118F" w:rsidRDefault="00A6118F" w:rsidP="00AE79E2">
            <w:pPr>
              <w:jc w:val="right"/>
              <w:rPr>
                <w:sz w:val="20"/>
                <w:szCs w:val="20"/>
              </w:rPr>
            </w:pPr>
            <w:r w:rsidRPr="00A6118F">
              <w:rPr>
                <w:sz w:val="20"/>
                <w:szCs w:val="20"/>
              </w:rPr>
              <w:t>2 152,08</w:t>
            </w:r>
          </w:p>
        </w:tc>
      </w:tr>
      <w:tr w:rsidR="00A6118F" w:rsidRPr="00A6118F" w14:paraId="629E2D5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0E291A4"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1EFA261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D94B85D" w14:textId="77777777" w:rsidR="00A6118F" w:rsidRPr="00A6118F" w:rsidRDefault="00A6118F" w:rsidP="00AE79E2">
            <w:pPr>
              <w:rPr>
                <w:sz w:val="20"/>
                <w:szCs w:val="20"/>
              </w:rPr>
            </w:pPr>
            <w:r w:rsidRPr="00A6118F">
              <w:rPr>
                <w:sz w:val="20"/>
                <w:szCs w:val="20"/>
              </w:rPr>
              <w:t>000 0702 0730079500 110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D71D0D4" w14:textId="77777777" w:rsidR="00A6118F" w:rsidRPr="00A6118F" w:rsidRDefault="00A6118F" w:rsidP="00AE79E2">
            <w:pPr>
              <w:jc w:val="right"/>
              <w:rPr>
                <w:sz w:val="20"/>
                <w:szCs w:val="20"/>
              </w:rPr>
            </w:pPr>
            <w:r w:rsidRPr="00A6118F">
              <w:rPr>
                <w:sz w:val="20"/>
                <w:szCs w:val="20"/>
              </w:rPr>
              <w:t>293 897,73</w:t>
            </w:r>
          </w:p>
        </w:tc>
        <w:tc>
          <w:tcPr>
            <w:tcW w:w="0" w:type="auto"/>
            <w:tcBorders>
              <w:top w:val="nil"/>
              <w:left w:val="nil"/>
              <w:bottom w:val="single" w:sz="4" w:space="0" w:color="auto"/>
              <w:right w:val="single" w:sz="8" w:space="0" w:color="auto"/>
            </w:tcBorders>
            <w:shd w:val="clear" w:color="auto" w:fill="auto"/>
            <w:vAlign w:val="center"/>
            <w:hideMark/>
          </w:tcPr>
          <w:p w14:paraId="22653766" w14:textId="77777777" w:rsidR="00A6118F" w:rsidRPr="00A6118F" w:rsidRDefault="00A6118F" w:rsidP="00AE79E2">
            <w:pPr>
              <w:jc w:val="right"/>
              <w:rPr>
                <w:sz w:val="20"/>
                <w:szCs w:val="20"/>
              </w:rPr>
            </w:pPr>
            <w:r w:rsidRPr="00A6118F">
              <w:rPr>
                <w:sz w:val="20"/>
                <w:szCs w:val="20"/>
              </w:rPr>
              <w:t>291 745,65</w:t>
            </w:r>
          </w:p>
        </w:tc>
        <w:tc>
          <w:tcPr>
            <w:tcW w:w="0" w:type="auto"/>
            <w:tcBorders>
              <w:top w:val="nil"/>
              <w:left w:val="nil"/>
              <w:bottom w:val="single" w:sz="4" w:space="0" w:color="auto"/>
              <w:right w:val="single" w:sz="8" w:space="0" w:color="auto"/>
            </w:tcBorders>
            <w:shd w:val="clear" w:color="auto" w:fill="auto"/>
            <w:vAlign w:val="center"/>
            <w:hideMark/>
          </w:tcPr>
          <w:p w14:paraId="200B0A7D" w14:textId="77777777" w:rsidR="00A6118F" w:rsidRPr="00A6118F" w:rsidRDefault="00A6118F" w:rsidP="00AE79E2">
            <w:pPr>
              <w:jc w:val="right"/>
              <w:rPr>
                <w:sz w:val="20"/>
                <w:szCs w:val="20"/>
              </w:rPr>
            </w:pPr>
            <w:r w:rsidRPr="00A6118F">
              <w:rPr>
                <w:sz w:val="20"/>
                <w:szCs w:val="20"/>
              </w:rPr>
              <w:t>2 152,08</w:t>
            </w:r>
          </w:p>
        </w:tc>
      </w:tr>
      <w:tr w:rsidR="00A6118F" w:rsidRPr="00A6118F" w14:paraId="6FE24BC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93EF4FE" w14:textId="77777777" w:rsidR="00A6118F" w:rsidRPr="00A6118F" w:rsidRDefault="00A6118F" w:rsidP="00AE79E2">
            <w:pPr>
              <w:rPr>
                <w:sz w:val="20"/>
                <w:szCs w:val="20"/>
              </w:rPr>
            </w:pPr>
            <w:r w:rsidRPr="00A6118F">
              <w:rPr>
                <w:sz w:val="20"/>
                <w:szCs w:val="20"/>
              </w:rPr>
              <w:t>Иные выплаты персоналу учреждений, за исключением фонда оплаты труда</w:t>
            </w:r>
          </w:p>
        </w:tc>
        <w:tc>
          <w:tcPr>
            <w:tcW w:w="0" w:type="auto"/>
            <w:tcBorders>
              <w:top w:val="nil"/>
              <w:left w:val="nil"/>
              <w:bottom w:val="single" w:sz="4" w:space="0" w:color="auto"/>
              <w:right w:val="single" w:sz="8" w:space="0" w:color="auto"/>
            </w:tcBorders>
            <w:shd w:val="clear" w:color="auto" w:fill="auto"/>
            <w:vAlign w:val="center"/>
            <w:hideMark/>
          </w:tcPr>
          <w:p w14:paraId="2F49948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4D4F516" w14:textId="77777777" w:rsidR="00A6118F" w:rsidRPr="00A6118F" w:rsidRDefault="00A6118F" w:rsidP="00AE79E2">
            <w:pPr>
              <w:rPr>
                <w:sz w:val="20"/>
                <w:szCs w:val="20"/>
              </w:rPr>
            </w:pPr>
            <w:r w:rsidRPr="00A6118F">
              <w:rPr>
                <w:sz w:val="20"/>
                <w:szCs w:val="20"/>
              </w:rPr>
              <w:t>000 0702 0730079500 112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8CB1D3D" w14:textId="77777777" w:rsidR="00A6118F" w:rsidRPr="00A6118F" w:rsidRDefault="00A6118F" w:rsidP="00AE79E2">
            <w:pPr>
              <w:jc w:val="right"/>
              <w:rPr>
                <w:sz w:val="20"/>
                <w:szCs w:val="20"/>
              </w:rPr>
            </w:pPr>
            <w:r w:rsidRPr="00A6118F">
              <w:rPr>
                <w:sz w:val="20"/>
                <w:szCs w:val="20"/>
              </w:rPr>
              <w:t>293 897,73</w:t>
            </w:r>
          </w:p>
        </w:tc>
        <w:tc>
          <w:tcPr>
            <w:tcW w:w="0" w:type="auto"/>
            <w:tcBorders>
              <w:top w:val="nil"/>
              <w:left w:val="nil"/>
              <w:bottom w:val="single" w:sz="4" w:space="0" w:color="auto"/>
              <w:right w:val="single" w:sz="8" w:space="0" w:color="auto"/>
            </w:tcBorders>
            <w:shd w:val="clear" w:color="auto" w:fill="auto"/>
            <w:vAlign w:val="center"/>
            <w:hideMark/>
          </w:tcPr>
          <w:p w14:paraId="532D9B9B" w14:textId="77777777" w:rsidR="00A6118F" w:rsidRPr="00A6118F" w:rsidRDefault="00A6118F" w:rsidP="00AE79E2">
            <w:pPr>
              <w:jc w:val="right"/>
              <w:rPr>
                <w:sz w:val="20"/>
                <w:szCs w:val="20"/>
              </w:rPr>
            </w:pPr>
            <w:r w:rsidRPr="00A6118F">
              <w:rPr>
                <w:sz w:val="20"/>
                <w:szCs w:val="20"/>
              </w:rPr>
              <w:t>291 745,65</w:t>
            </w:r>
          </w:p>
        </w:tc>
        <w:tc>
          <w:tcPr>
            <w:tcW w:w="0" w:type="auto"/>
            <w:tcBorders>
              <w:top w:val="nil"/>
              <w:left w:val="nil"/>
              <w:bottom w:val="single" w:sz="4" w:space="0" w:color="auto"/>
              <w:right w:val="single" w:sz="8" w:space="0" w:color="auto"/>
            </w:tcBorders>
            <w:shd w:val="clear" w:color="auto" w:fill="auto"/>
            <w:vAlign w:val="center"/>
            <w:hideMark/>
          </w:tcPr>
          <w:p w14:paraId="17B7591C" w14:textId="77777777" w:rsidR="00A6118F" w:rsidRPr="00A6118F" w:rsidRDefault="00A6118F" w:rsidP="00AE79E2">
            <w:pPr>
              <w:jc w:val="right"/>
              <w:rPr>
                <w:sz w:val="20"/>
                <w:szCs w:val="20"/>
              </w:rPr>
            </w:pPr>
            <w:r w:rsidRPr="00A6118F">
              <w:rPr>
                <w:sz w:val="20"/>
                <w:szCs w:val="20"/>
              </w:rPr>
              <w:t>2 152,08</w:t>
            </w:r>
          </w:p>
        </w:tc>
      </w:tr>
      <w:tr w:rsidR="00A6118F" w:rsidRPr="00A6118F" w14:paraId="2E04295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783065C"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897E03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582AF25" w14:textId="77777777" w:rsidR="00A6118F" w:rsidRPr="00A6118F" w:rsidRDefault="00A6118F" w:rsidP="00AE79E2">
            <w:pPr>
              <w:rPr>
                <w:sz w:val="20"/>
                <w:szCs w:val="20"/>
              </w:rPr>
            </w:pPr>
            <w:r w:rsidRPr="00A6118F">
              <w:rPr>
                <w:sz w:val="20"/>
                <w:szCs w:val="20"/>
              </w:rPr>
              <w:t>000 0702 0730079500 200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860B9D" w14:textId="77777777" w:rsidR="00A6118F" w:rsidRPr="00A6118F" w:rsidRDefault="00A6118F" w:rsidP="00AE79E2">
            <w:pPr>
              <w:jc w:val="right"/>
              <w:rPr>
                <w:sz w:val="20"/>
                <w:szCs w:val="20"/>
              </w:rPr>
            </w:pPr>
            <w:r w:rsidRPr="00A6118F">
              <w:rPr>
                <w:sz w:val="20"/>
                <w:szCs w:val="20"/>
              </w:rPr>
              <w:t>134 138,47</w:t>
            </w:r>
          </w:p>
        </w:tc>
        <w:tc>
          <w:tcPr>
            <w:tcW w:w="0" w:type="auto"/>
            <w:tcBorders>
              <w:top w:val="nil"/>
              <w:left w:val="nil"/>
              <w:bottom w:val="single" w:sz="4" w:space="0" w:color="auto"/>
              <w:right w:val="single" w:sz="8" w:space="0" w:color="auto"/>
            </w:tcBorders>
            <w:shd w:val="clear" w:color="auto" w:fill="auto"/>
            <w:vAlign w:val="center"/>
            <w:hideMark/>
          </w:tcPr>
          <w:p w14:paraId="5E785276" w14:textId="77777777" w:rsidR="00A6118F" w:rsidRPr="00A6118F" w:rsidRDefault="00A6118F" w:rsidP="00AE79E2">
            <w:pPr>
              <w:jc w:val="right"/>
              <w:rPr>
                <w:sz w:val="20"/>
                <w:szCs w:val="20"/>
              </w:rPr>
            </w:pPr>
            <w:r w:rsidRPr="00A6118F">
              <w:rPr>
                <w:sz w:val="20"/>
                <w:szCs w:val="20"/>
              </w:rPr>
              <w:t>127 811,47</w:t>
            </w:r>
          </w:p>
        </w:tc>
        <w:tc>
          <w:tcPr>
            <w:tcW w:w="0" w:type="auto"/>
            <w:tcBorders>
              <w:top w:val="nil"/>
              <w:left w:val="nil"/>
              <w:bottom w:val="single" w:sz="4" w:space="0" w:color="auto"/>
              <w:right w:val="single" w:sz="8" w:space="0" w:color="auto"/>
            </w:tcBorders>
            <w:shd w:val="clear" w:color="auto" w:fill="auto"/>
            <w:vAlign w:val="center"/>
            <w:hideMark/>
          </w:tcPr>
          <w:p w14:paraId="49005D32" w14:textId="77777777" w:rsidR="00A6118F" w:rsidRPr="00A6118F" w:rsidRDefault="00A6118F" w:rsidP="00AE79E2">
            <w:pPr>
              <w:jc w:val="right"/>
              <w:rPr>
                <w:sz w:val="20"/>
                <w:szCs w:val="20"/>
              </w:rPr>
            </w:pPr>
            <w:r w:rsidRPr="00A6118F">
              <w:rPr>
                <w:sz w:val="20"/>
                <w:szCs w:val="20"/>
              </w:rPr>
              <w:t>6 327,00</w:t>
            </w:r>
          </w:p>
        </w:tc>
      </w:tr>
      <w:tr w:rsidR="00A6118F" w:rsidRPr="00A6118F" w14:paraId="1F143BE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0B206A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8B71D8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3F46F21" w14:textId="77777777" w:rsidR="00A6118F" w:rsidRPr="00A6118F" w:rsidRDefault="00A6118F" w:rsidP="00AE79E2">
            <w:pPr>
              <w:rPr>
                <w:sz w:val="20"/>
                <w:szCs w:val="20"/>
              </w:rPr>
            </w:pPr>
            <w:r w:rsidRPr="00A6118F">
              <w:rPr>
                <w:sz w:val="20"/>
                <w:szCs w:val="20"/>
              </w:rPr>
              <w:t>000 0702 0730079500 240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358098B" w14:textId="77777777" w:rsidR="00A6118F" w:rsidRPr="00A6118F" w:rsidRDefault="00A6118F" w:rsidP="00AE79E2">
            <w:pPr>
              <w:jc w:val="right"/>
              <w:rPr>
                <w:sz w:val="20"/>
                <w:szCs w:val="20"/>
              </w:rPr>
            </w:pPr>
            <w:r w:rsidRPr="00A6118F">
              <w:rPr>
                <w:sz w:val="20"/>
                <w:szCs w:val="20"/>
              </w:rPr>
              <w:t>134 138,47</w:t>
            </w:r>
          </w:p>
        </w:tc>
        <w:tc>
          <w:tcPr>
            <w:tcW w:w="0" w:type="auto"/>
            <w:tcBorders>
              <w:top w:val="nil"/>
              <w:left w:val="nil"/>
              <w:bottom w:val="single" w:sz="4" w:space="0" w:color="auto"/>
              <w:right w:val="single" w:sz="8" w:space="0" w:color="auto"/>
            </w:tcBorders>
            <w:shd w:val="clear" w:color="auto" w:fill="auto"/>
            <w:vAlign w:val="center"/>
            <w:hideMark/>
          </w:tcPr>
          <w:p w14:paraId="1373216B" w14:textId="77777777" w:rsidR="00A6118F" w:rsidRPr="00A6118F" w:rsidRDefault="00A6118F" w:rsidP="00AE79E2">
            <w:pPr>
              <w:jc w:val="right"/>
              <w:rPr>
                <w:sz w:val="20"/>
                <w:szCs w:val="20"/>
              </w:rPr>
            </w:pPr>
            <w:r w:rsidRPr="00A6118F">
              <w:rPr>
                <w:sz w:val="20"/>
                <w:szCs w:val="20"/>
              </w:rPr>
              <w:t>127 811,47</w:t>
            </w:r>
          </w:p>
        </w:tc>
        <w:tc>
          <w:tcPr>
            <w:tcW w:w="0" w:type="auto"/>
            <w:tcBorders>
              <w:top w:val="nil"/>
              <w:left w:val="nil"/>
              <w:bottom w:val="single" w:sz="4" w:space="0" w:color="auto"/>
              <w:right w:val="single" w:sz="8" w:space="0" w:color="auto"/>
            </w:tcBorders>
            <w:shd w:val="clear" w:color="auto" w:fill="auto"/>
            <w:vAlign w:val="center"/>
            <w:hideMark/>
          </w:tcPr>
          <w:p w14:paraId="42D5CC87" w14:textId="77777777" w:rsidR="00A6118F" w:rsidRPr="00A6118F" w:rsidRDefault="00A6118F" w:rsidP="00AE79E2">
            <w:pPr>
              <w:jc w:val="right"/>
              <w:rPr>
                <w:sz w:val="20"/>
                <w:szCs w:val="20"/>
              </w:rPr>
            </w:pPr>
            <w:r w:rsidRPr="00A6118F">
              <w:rPr>
                <w:sz w:val="20"/>
                <w:szCs w:val="20"/>
              </w:rPr>
              <w:t>6 327,00</w:t>
            </w:r>
          </w:p>
        </w:tc>
      </w:tr>
      <w:tr w:rsidR="00A6118F" w:rsidRPr="00A6118F" w14:paraId="3B3B0D6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64AACC3"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59D2963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EDACDD1" w14:textId="77777777" w:rsidR="00A6118F" w:rsidRPr="00A6118F" w:rsidRDefault="00A6118F" w:rsidP="00AE79E2">
            <w:pPr>
              <w:rPr>
                <w:sz w:val="20"/>
                <w:szCs w:val="20"/>
              </w:rPr>
            </w:pPr>
            <w:r w:rsidRPr="00A6118F">
              <w:rPr>
                <w:sz w:val="20"/>
                <w:szCs w:val="20"/>
              </w:rPr>
              <w:t>000 0702 0730079500 244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16D073" w14:textId="77777777" w:rsidR="00A6118F" w:rsidRPr="00A6118F" w:rsidRDefault="00A6118F" w:rsidP="00AE79E2">
            <w:pPr>
              <w:jc w:val="right"/>
              <w:rPr>
                <w:sz w:val="20"/>
                <w:szCs w:val="20"/>
              </w:rPr>
            </w:pPr>
            <w:r w:rsidRPr="00A6118F">
              <w:rPr>
                <w:sz w:val="20"/>
                <w:szCs w:val="20"/>
              </w:rPr>
              <w:t>134 138,47</w:t>
            </w:r>
          </w:p>
        </w:tc>
        <w:tc>
          <w:tcPr>
            <w:tcW w:w="0" w:type="auto"/>
            <w:tcBorders>
              <w:top w:val="nil"/>
              <w:left w:val="nil"/>
              <w:bottom w:val="single" w:sz="4" w:space="0" w:color="auto"/>
              <w:right w:val="single" w:sz="8" w:space="0" w:color="auto"/>
            </w:tcBorders>
            <w:shd w:val="clear" w:color="auto" w:fill="auto"/>
            <w:vAlign w:val="center"/>
            <w:hideMark/>
          </w:tcPr>
          <w:p w14:paraId="254799A1" w14:textId="77777777" w:rsidR="00A6118F" w:rsidRPr="00A6118F" w:rsidRDefault="00A6118F" w:rsidP="00AE79E2">
            <w:pPr>
              <w:jc w:val="right"/>
              <w:rPr>
                <w:sz w:val="20"/>
                <w:szCs w:val="20"/>
              </w:rPr>
            </w:pPr>
            <w:r w:rsidRPr="00A6118F">
              <w:rPr>
                <w:sz w:val="20"/>
                <w:szCs w:val="20"/>
              </w:rPr>
              <w:t>127 811,47</w:t>
            </w:r>
          </w:p>
        </w:tc>
        <w:tc>
          <w:tcPr>
            <w:tcW w:w="0" w:type="auto"/>
            <w:tcBorders>
              <w:top w:val="nil"/>
              <w:left w:val="nil"/>
              <w:bottom w:val="single" w:sz="4" w:space="0" w:color="auto"/>
              <w:right w:val="single" w:sz="8" w:space="0" w:color="auto"/>
            </w:tcBorders>
            <w:shd w:val="clear" w:color="auto" w:fill="auto"/>
            <w:vAlign w:val="center"/>
            <w:hideMark/>
          </w:tcPr>
          <w:p w14:paraId="46DD84C3" w14:textId="77777777" w:rsidR="00A6118F" w:rsidRPr="00A6118F" w:rsidRDefault="00A6118F" w:rsidP="00AE79E2">
            <w:pPr>
              <w:jc w:val="right"/>
              <w:rPr>
                <w:sz w:val="20"/>
                <w:szCs w:val="20"/>
              </w:rPr>
            </w:pPr>
            <w:r w:rsidRPr="00A6118F">
              <w:rPr>
                <w:sz w:val="20"/>
                <w:szCs w:val="20"/>
              </w:rPr>
              <w:t>6 327,00</w:t>
            </w:r>
          </w:p>
        </w:tc>
      </w:tr>
      <w:tr w:rsidR="00A6118F" w:rsidRPr="00A6118F" w14:paraId="73A0A0A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37EC73E"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11AE7BA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DCA7F3F" w14:textId="77777777" w:rsidR="00A6118F" w:rsidRPr="00A6118F" w:rsidRDefault="00A6118F" w:rsidP="00AE79E2">
            <w:pPr>
              <w:rPr>
                <w:sz w:val="20"/>
                <w:szCs w:val="20"/>
              </w:rPr>
            </w:pPr>
            <w:r w:rsidRPr="00A6118F">
              <w:rPr>
                <w:sz w:val="20"/>
                <w:szCs w:val="20"/>
              </w:rPr>
              <w:t>000 0702 0730079500 600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C807BF7" w14:textId="77777777" w:rsidR="00A6118F" w:rsidRPr="00A6118F" w:rsidRDefault="00A6118F" w:rsidP="00AE79E2">
            <w:pPr>
              <w:jc w:val="right"/>
              <w:rPr>
                <w:sz w:val="20"/>
                <w:szCs w:val="20"/>
              </w:rPr>
            </w:pPr>
            <w:r w:rsidRPr="00A6118F">
              <w:rPr>
                <w:sz w:val="20"/>
                <w:szCs w:val="20"/>
              </w:rPr>
              <w:t>164 100,00</w:t>
            </w:r>
          </w:p>
        </w:tc>
        <w:tc>
          <w:tcPr>
            <w:tcW w:w="0" w:type="auto"/>
            <w:tcBorders>
              <w:top w:val="nil"/>
              <w:left w:val="nil"/>
              <w:bottom w:val="single" w:sz="4" w:space="0" w:color="auto"/>
              <w:right w:val="single" w:sz="8" w:space="0" w:color="auto"/>
            </w:tcBorders>
            <w:shd w:val="clear" w:color="auto" w:fill="auto"/>
            <w:vAlign w:val="center"/>
            <w:hideMark/>
          </w:tcPr>
          <w:p w14:paraId="382071BF" w14:textId="77777777" w:rsidR="00A6118F" w:rsidRPr="00A6118F" w:rsidRDefault="00A6118F" w:rsidP="00AE79E2">
            <w:pPr>
              <w:jc w:val="right"/>
              <w:rPr>
                <w:sz w:val="20"/>
                <w:szCs w:val="20"/>
              </w:rPr>
            </w:pPr>
            <w:r w:rsidRPr="00A6118F">
              <w:rPr>
                <w:sz w:val="20"/>
                <w:szCs w:val="20"/>
              </w:rPr>
              <w:t>163 240,00</w:t>
            </w:r>
          </w:p>
        </w:tc>
        <w:tc>
          <w:tcPr>
            <w:tcW w:w="0" w:type="auto"/>
            <w:tcBorders>
              <w:top w:val="nil"/>
              <w:left w:val="nil"/>
              <w:bottom w:val="single" w:sz="4" w:space="0" w:color="auto"/>
              <w:right w:val="single" w:sz="8" w:space="0" w:color="auto"/>
            </w:tcBorders>
            <w:shd w:val="clear" w:color="auto" w:fill="auto"/>
            <w:vAlign w:val="center"/>
            <w:hideMark/>
          </w:tcPr>
          <w:p w14:paraId="4FB87D02" w14:textId="77777777" w:rsidR="00A6118F" w:rsidRPr="00A6118F" w:rsidRDefault="00A6118F" w:rsidP="00AE79E2">
            <w:pPr>
              <w:jc w:val="right"/>
              <w:rPr>
                <w:sz w:val="20"/>
                <w:szCs w:val="20"/>
              </w:rPr>
            </w:pPr>
            <w:r w:rsidRPr="00A6118F">
              <w:rPr>
                <w:sz w:val="20"/>
                <w:szCs w:val="20"/>
              </w:rPr>
              <w:t>860,00</w:t>
            </w:r>
          </w:p>
        </w:tc>
      </w:tr>
      <w:tr w:rsidR="00A6118F" w:rsidRPr="00A6118F" w14:paraId="554D12F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43FE1DC"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51C8A1F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8F97F7B" w14:textId="77777777" w:rsidR="00A6118F" w:rsidRPr="00A6118F" w:rsidRDefault="00A6118F" w:rsidP="00AE79E2">
            <w:pPr>
              <w:rPr>
                <w:sz w:val="20"/>
                <w:szCs w:val="20"/>
              </w:rPr>
            </w:pPr>
            <w:r w:rsidRPr="00A6118F">
              <w:rPr>
                <w:sz w:val="20"/>
                <w:szCs w:val="20"/>
              </w:rPr>
              <w:t>000 0702 0730079500 610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69C5EDC" w14:textId="77777777" w:rsidR="00A6118F" w:rsidRPr="00A6118F" w:rsidRDefault="00A6118F" w:rsidP="00AE79E2">
            <w:pPr>
              <w:jc w:val="right"/>
              <w:rPr>
                <w:sz w:val="20"/>
                <w:szCs w:val="20"/>
              </w:rPr>
            </w:pPr>
            <w:r w:rsidRPr="00A6118F">
              <w:rPr>
                <w:sz w:val="20"/>
                <w:szCs w:val="20"/>
              </w:rPr>
              <w:t>164 100,00</w:t>
            </w:r>
          </w:p>
        </w:tc>
        <w:tc>
          <w:tcPr>
            <w:tcW w:w="0" w:type="auto"/>
            <w:tcBorders>
              <w:top w:val="nil"/>
              <w:left w:val="nil"/>
              <w:bottom w:val="single" w:sz="4" w:space="0" w:color="auto"/>
              <w:right w:val="single" w:sz="8" w:space="0" w:color="auto"/>
            </w:tcBorders>
            <w:shd w:val="clear" w:color="auto" w:fill="auto"/>
            <w:vAlign w:val="center"/>
            <w:hideMark/>
          </w:tcPr>
          <w:p w14:paraId="27EFFB36" w14:textId="77777777" w:rsidR="00A6118F" w:rsidRPr="00A6118F" w:rsidRDefault="00A6118F" w:rsidP="00AE79E2">
            <w:pPr>
              <w:jc w:val="right"/>
              <w:rPr>
                <w:sz w:val="20"/>
                <w:szCs w:val="20"/>
              </w:rPr>
            </w:pPr>
            <w:r w:rsidRPr="00A6118F">
              <w:rPr>
                <w:sz w:val="20"/>
                <w:szCs w:val="20"/>
              </w:rPr>
              <w:t>163 240,00</w:t>
            </w:r>
          </w:p>
        </w:tc>
        <w:tc>
          <w:tcPr>
            <w:tcW w:w="0" w:type="auto"/>
            <w:tcBorders>
              <w:top w:val="nil"/>
              <w:left w:val="nil"/>
              <w:bottom w:val="single" w:sz="4" w:space="0" w:color="auto"/>
              <w:right w:val="single" w:sz="8" w:space="0" w:color="auto"/>
            </w:tcBorders>
            <w:shd w:val="clear" w:color="auto" w:fill="auto"/>
            <w:vAlign w:val="center"/>
            <w:hideMark/>
          </w:tcPr>
          <w:p w14:paraId="3C84FF90" w14:textId="77777777" w:rsidR="00A6118F" w:rsidRPr="00A6118F" w:rsidRDefault="00A6118F" w:rsidP="00AE79E2">
            <w:pPr>
              <w:jc w:val="right"/>
              <w:rPr>
                <w:sz w:val="20"/>
                <w:szCs w:val="20"/>
              </w:rPr>
            </w:pPr>
            <w:r w:rsidRPr="00A6118F">
              <w:rPr>
                <w:sz w:val="20"/>
                <w:szCs w:val="20"/>
              </w:rPr>
              <w:t>860,00</w:t>
            </w:r>
          </w:p>
        </w:tc>
      </w:tr>
      <w:tr w:rsidR="00A6118F" w:rsidRPr="00A6118F" w14:paraId="6BCC3EA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8DCD3BD"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1AB3BCE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C618E3A" w14:textId="77777777" w:rsidR="00A6118F" w:rsidRPr="00A6118F" w:rsidRDefault="00A6118F" w:rsidP="00AE79E2">
            <w:pPr>
              <w:rPr>
                <w:sz w:val="20"/>
                <w:szCs w:val="20"/>
              </w:rPr>
            </w:pPr>
            <w:r w:rsidRPr="00A6118F">
              <w:rPr>
                <w:sz w:val="20"/>
                <w:szCs w:val="20"/>
              </w:rPr>
              <w:t>000 0702 0730079500 612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59A3165" w14:textId="77777777" w:rsidR="00A6118F" w:rsidRPr="00A6118F" w:rsidRDefault="00A6118F" w:rsidP="00AE79E2">
            <w:pPr>
              <w:jc w:val="right"/>
              <w:rPr>
                <w:sz w:val="20"/>
                <w:szCs w:val="20"/>
              </w:rPr>
            </w:pPr>
            <w:r w:rsidRPr="00A6118F">
              <w:rPr>
                <w:sz w:val="20"/>
                <w:szCs w:val="20"/>
              </w:rPr>
              <w:t>164 100,00</w:t>
            </w:r>
          </w:p>
        </w:tc>
        <w:tc>
          <w:tcPr>
            <w:tcW w:w="0" w:type="auto"/>
            <w:tcBorders>
              <w:top w:val="nil"/>
              <w:left w:val="nil"/>
              <w:bottom w:val="single" w:sz="4" w:space="0" w:color="auto"/>
              <w:right w:val="single" w:sz="8" w:space="0" w:color="auto"/>
            </w:tcBorders>
            <w:shd w:val="clear" w:color="auto" w:fill="auto"/>
            <w:vAlign w:val="center"/>
            <w:hideMark/>
          </w:tcPr>
          <w:p w14:paraId="4765BFF1" w14:textId="77777777" w:rsidR="00A6118F" w:rsidRPr="00A6118F" w:rsidRDefault="00A6118F" w:rsidP="00AE79E2">
            <w:pPr>
              <w:jc w:val="right"/>
              <w:rPr>
                <w:sz w:val="20"/>
                <w:szCs w:val="20"/>
              </w:rPr>
            </w:pPr>
            <w:r w:rsidRPr="00A6118F">
              <w:rPr>
                <w:sz w:val="20"/>
                <w:szCs w:val="20"/>
              </w:rPr>
              <w:t>163 240,00</w:t>
            </w:r>
          </w:p>
        </w:tc>
        <w:tc>
          <w:tcPr>
            <w:tcW w:w="0" w:type="auto"/>
            <w:tcBorders>
              <w:top w:val="nil"/>
              <w:left w:val="nil"/>
              <w:bottom w:val="single" w:sz="4" w:space="0" w:color="auto"/>
              <w:right w:val="single" w:sz="8" w:space="0" w:color="auto"/>
            </w:tcBorders>
            <w:shd w:val="clear" w:color="auto" w:fill="auto"/>
            <w:vAlign w:val="center"/>
            <w:hideMark/>
          </w:tcPr>
          <w:p w14:paraId="258148A2" w14:textId="77777777" w:rsidR="00A6118F" w:rsidRPr="00A6118F" w:rsidRDefault="00A6118F" w:rsidP="00AE79E2">
            <w:pPr>
              <w:jc w:val="right"/>
              <w:rPr>
                <w:sz w:val="20"/>
                <w:szCs w:val="20"/>
              </w:rPr>
            </w:pPr>
            <w:r w:rsidRPr="00A6118F">
              <w:rPr>
                <w:sz w:val="20"/>
                <w:szCs w:val="20"/>
              </w:rPr>
              <w:t>860,00</w:t>
            </w:r>
          </w:p>
        </w:tc>
      </w:tr>
      <w:tr w:rsidR="00A6118F" w:rsidRPr="00A6118F" w14:paraId="236C3F3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58C514E" w14:textId="77777777" w:rsidR="00A6118F" w:rsidRPr="00A6118F" w:rsidRDefault="00A6118F" w:rsidP="00AE79E2">
            <w:pPr>
              <w:rPr>
                <w:sz w:val="20"/>
                <w:szCs w:val="20"/>
              </w:rPr>
            </w:pPr>
            <w:r w:rsidRPr="00A6118F">
              <w:rPr>
                <w:sz w:val="20"/>
                <w:szCs w:val="20"/>
              </w:rPr>
              <w:t>Резервные фонды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4317DF7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5E5F3E4" w14:textId="77777777" w:rsidR="00A6118F" w:rsidRPr="00A6118F" w:rsidRDefault="00A6118F" w:rsidP="00AE79E2">
            <w:pPr>
              <w:rPr>
                <w:sz w:val="20"/>
                <w:szCs w:val="20"/>
              </w:rPr>
            </w:pPr>
            <w:r w:rsidRPr="00A6118F">
              <w:rPr>
                <w:sz w:val="20"/>
                <w:szCs w:val="20"/>
              </w:rPr>
              <w:t>000 0702 9900001700 000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1CA22C1" w14:textId="77777777" w:rsidR="00A6118F" w:rsidRPr="00A6118F" w:rsidRDefault="00A6118F" w:rsidP="00AE79E2">
            <w:pPr>
              <w:jc w:val="right"/>
              <w:rPr>
                <w:sz w:val="20"/>
                <w:szCs w:val="20"/>
              </w:rPr>
            </w:pPr>
            <w:r w:rsidRPr="00A6118F">
              <w:rPr>
                <w:sz w:val="20"/>
                <w:szCs w:val="20"/>
              </w:rPr>
              <w:t>652 119,93</w:t>
            </w:r>
          </w:p>
        </w:tc>
        <w:tc>
          <w:tcPr>
            <w:tcW w:w="0" w:type="auto"/>
            <w:tcBorders>
              <w:top w:val="nil"/>
              <w:left w:val="nil"/>
              <w:bottom w:val="single" w:sz="4" w:space="0" w:color="auto"/>
              <w:right w:val="single" w:sz="8" w:space="0" w:color="auto"/>
            </w:tcBorders>
            <w:shd w:val="clear" w:color="auto" w:fill="auto"/>
            <w:vAlign w:val="center"/>
            <w:hideMark/>
          </w:tcPr>
          <w:p w14:paraId="22A43768" w14:textId="77777777" w:rsidR="00A6118F" w:rsidRPr="00A6118F" w:rsidRDefault="00A6118F" w:rsidP="00AE79E2">
            <w:pPr>
              <w:jc w:val="right"/>
              <w:rPr>
                <w:sz w:val="20"/>
                <w:szCs w:val="20"/>
              </w:rPr>
            </w:pPr>
            <w:r w:rsidRPr="00A6118F">
              <w:rPr>
                <w:sz w:val="20"/>
                <w:szCs w:val="20"/>
              </w:rPr>
              <w:t>651 975,62</w:t>
            </w:r>
          </w:p>
        </w:tc>
        <w:tc>
          <w:tcPr>
            <w:tcW w:w="0" w:type="auto"/>
            <w:tcBorders>
              <w:top w:val="nil"/>
              <w:left w:val="nil"/>
              <w:bottom w:val="single" w:sz="4" w:space="0" w:color="auto"/>
              <w:right w:val="single" w:sz="8" w:space="0" w:color="auto"/>
            </w:tcBorders>
            <w:shd w:val="clear" w:color="auto" w:fill="auto"/>
            <w:vAlign w:val="center"/>
            <w:hideMark/>
          </w:tcPr>
          <w:p w14:paraId="10EE5CD6" w14:textId="77777777" w:rsidR="00A6118F" w:rsidRPr="00A6118F" w:rsidRDefault="00A6118F" w:rsidP="00AE79E2">
            <w:pPr>
              <w:jc w:val="right"/>
              <w:rPr>
                <w:sz w:val="20"/>
                <w:szCs w:val="20"/>
              </w:rPr>
            </w:pPr>
            <w:r w:rsidRPr="00A6118F">
              <w:rPr>
                <w:sz w:val="20"/>
                <w:szCs w:val="20"/>
              </w:rPr>
              <w:t>144,31</w:t>
            </w:r>
          </w:p>
        </w:tc>
      </w:tr>
      <w:tr w:rsidR="00A6118F" w:rsidRPr="00A6118F" w14:paraId="0D76AF7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AC28AD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6454E36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7A4879D" w14:textId="77777777" w:rsidR="00A6118F" w:rsidRPr="00A6118F" w:rsidRDefault="00A6118F" w:rsidP="00AE79E2">
            <w:pPr>
              <w:rPr>
                <w:sz w:val="20"/>
                <w:szCs w:val="20"/>
              </w:rPr>
            </w:pPr>
            <w:r w:rsidRPr="00A6118F">
              <w:rPr>
                <w:sz w:val="20"/>
                <w:szCs w:val="20"/>
              </w:rPr>
              <w:t>000 0702 9900001700 200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DF3576B" w14:textId="77777777" w:rsidR="00A6118F" w:rsidRPr="00A6118F" w:rsidRDefault="00A6118F" w:rsidP="00AE79E2">
            <w:pPr>
              <w:jc w:val="right"/>
              <w:rPr>
                <w:sz w:val="20"/>
                <w:szCs w:val="20"/>
              </w:rPr>
            </w:pPr>
            <w:r w:rsidRPr="00A6118F">
              <w:rPr>
                <w:sz w:val="20"/>
                <w:szCs w:val="20"/>
              </w:rPr>
              <w:t>312 587,93</w:t>
            </w:r>
          </w:p>
        </w:tc>
        <w:tc>
          <w:tcPr>
            <w:tcW w:w="0" w:type="auto"/>
            <w:tcBorders>
              <w:top w:val="nil"/>
              <w:left w:val="nil"/>
              <w:bottom w:val="single" w:sz="4" w:space="0" w:color="auto"/>
              <w:right w:val="single" w:sz="8" w:space="0" w:color="auto"/>
            </w:tcBorders>
            <w:shd w:val="clear" w:color="auto" w:fill="auto"/>
            <w:vAlign w:val="center"/>
            <w:hideMark/>
          </w:tcPr>
          <w:p w14:paraId="2B6D855B" w14:textId="77777777" w:rsidR="00A6118F" w:rsidRPr="00A6118F" w:rsidRDefault="00A6118F" w:rsidP="00AE79E2">
            <w:pPr>
              <w:jc w:val="right"/>
              <w:rPr>
                <w:sz w:val="20"/>
                <w:szCs w:val="20"/>
              </w:rPr>
            </w:pPr>
            <w:r w:rsidRPr="00A6118F">
              <w:rPr>
                <w:sz w:val="20"/>
                <w:szCs w:val="20"/>
              </w:rPr>
              <w:t>312 443,62</w:t>
            </w:r>
          </w:p>
        </w:tc>
        <w:tc>
          <w:tcPr>
            <w:tcW w:w="0" w:type="auto"/>
            <w:tcBorders>
              <w:top w:val="nil"/>
              <w:left w:val="nil"/>
              <w:bottom w:val="single" w:sz="4" w:space="0" w:color="auto"/>
              <w:right w:val="single" w:sz="8" w:space="0" w:color="auto"/>
            </w:tcBorders>
            <w:shd w:val="clear" w:color="auto" w:fill="auto"/>
            <w:vAlign w:val="center"/>
            <w:hideMark/>
          </w:tcPr>
          <w:p w14:paraId="23A1B3AD" w14:textId="77777777" w:rsidR="00A6118F" w:rsidRPr="00A6118F" w:rsidRDefault="00A6118F" w:rsidP="00AE79E2">
            <w:pPr>
              <w:jc w:val="right"/>
              <w:rPr>
                <w:sz w:val="20"/>
                <w:szCs w:val="20"/>
              </w:rPr>
            </w:pPr>
            <w:r w:rsidRPr="00A6118F">
              <w:rPr>
                <w:sz w:val="20"/>
                <w:szCs w:val="20"/>
              </w:rPr>
              <w:t>144,31</w:t>
            </w:r>
          </w:p>
        </w:tc>
      </w:tr>
      <w:tr w:rsidR="00A6118F" w:rsidRPr="00A6118F" w14:paraId="0180B13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D373EBB"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6B6E4A1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11E7E54" w14:textId="77777777" w:rsidR="00A6118F" w:rsidRPr="00A6118F" w:rsidRDefault="00A6118F" w:rsidP="00AE79E2">
            <w:pPr>
              <w:rPr>
                <w:sz w:val="20"/>
                <w:szCs w:val="20"/>
              </w:rPr>
            </w:pPr>
            <w:r w:rsidRPr="00A6118F">
              <w:rPr>
                <w:sz w:val="20"/>
                <w:szCs w:val="20"/>
              </w:rPr>
              <w:t>000 0702 9900001700 240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9E101C2" w14:textId="77777777" w:rsidR="00A6118F" w:rsidRPr="00A6118F" w:rsidRDefault="00A6118F" w:rsidP="00AE79E2">
            <w:pPr>
              <w:jc w:val="right"/>
              <w:rPr>
                <w:sz w:val="20"/>
                <w:szCs w:val="20"/>
              </w:rPr>
            </w:pPr>
            <w:r w:rsidRPr="00A6118F">
              <w:rPr>
                <w:sz w:val="20"/>
                <w:szCs w:val="20"/>
              </w:rPr>
              <w:t>312 587,93</w:t>
            </w:r>
          </w:p>
        </w:tc>
        <w:tc>
          <w:tcPr>
            <w:tcW w:w="0" w:type="auto"/>
            <w:tcBorders>
              <w:top w:val="nil"/>
              <w:left w:val="nil"/>
              <w:bottom w:val="single" w:sz="4" w:space="0" w:color="auto"/>
              <w:right w:val="single" w:sz="8" w:space="0" w:color="auto"/>
            </w:tcBorders>
            <w:shd w:val="clear" w:color="auto" w:fill="auto"/>
            <w:vAlign w:val="center"/>
            <w:hideMark/>
          </w:tcPr>
          <w:p w14:paraId="180D2D85" w14:textId="77777777" w:rsidR="00A6118F" w:rsidRPr="00A6118F" w:rsidRDefault="00A6118F" w:rsidP="00AE79E2">
            <w:pPr>
              <w:jc w:val="right"/>
              <w:rPr>
                <w:sz w:val="20"/>
                <w:szCs w:val="20"/>
              </w:rPr>
            </w:pPr>
            <w:r w:rsidRPr="00A6118F">
              <w:rPr>
                <w:sz w:val="20"/>
                <w:szCs w:val="20"/>
              </w:rPr>
              <w:t>312 443,62</w:t>
            </w:r>
          </w:p>
        </w:tc>
        <w:tc>
          <w:tcPr>
            <w:tcW w:w="0" w:type="auto"/>
            <w:tcBorders>
              <w:top w:val="nil"/>
              <w:left w:val="nil"/>
              <w:bottom w:val="single" w:sz="4" w:space="0" w:color="auto"/>
              <w:right w:val="single" w:sz="8" w:space="0" w:color="auto"/>
            </w:tcBorders>
            <w:shd w:val="clear" w:color="auto" w:fill="auto"/>
            <w:vAlign w:val="center"/>
            <w:hideMark/>
          </w:tcPr>
          <w:p w14:paraId="4C981594" w14:textId="77777777" w:rsidR="00A6118F" w:rsidRPr="00A6118F" w:rsidRDefault="00A6118F" w:rsidP="00AE79E2">
            <w:pPr>
              <w:jc w:val="right"/>
              <w:rPr>
                <w:sz w:val="20"/>
                <w:szCs w:val="20"/>
              </w:rPr>
            </w:pPr>
            <w:r w:rsidRPr="00A6118F">
              <w:rPr>
                <w:sz w:val="20"/>
                <w:szCs w:val="20"/>
              </w:rPr>
              <w:t>144,31</w:t>
            </w:r>
          </w:p>
        </w:tc>
      </w:tr>
      <w:tr w:rsidR="00A6118F" w:rsidRPr="00A6118F" w14:paraId="591F065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11A3523"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25754A1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FA9545D" w14:textId="77777777" w:rsidR="00A6118F" w:rsidRPr="00A6118F" w:rsidRDefault="00A6118F" w:rsidP="00AE79E2">
            <w:pPr>
              <w:rPr>
                <w:sz w:val="20"/>
                <w:szCs w:val="20"/>
              </w:rPr>
            </w:pPr>
            <w:r w:rsidRPr="00A6118F">
              <w:rPr>
                <w:sz w:val="20"/>
                <w:szCs w:val="20"/>
              </w:rPr>
              <w:t>000 0702 9900001700 244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E164A1A" w14:textId="77777777" w:rsidR="00A6118F" w:rsidRPr="00A6118F" w:rsidRDefault="00A6118F" w:rsidP="00AE79E2">
            <w:pPr>
              <w:jc w:val="right"/>
              <w:rPr>
                <w:sz w:val="20"/>
                <w:szCs w:val="20"/>
              </w:rPr>
            </w:pPr>
            <w:r w:rsidRPr="00A6118F">
              <w:rPr>
                <w:sz w:val="20"/>
                <w:szCs w:val="20"/>
              </w:rPr>
              <w:t>312 587,93</w:t>
            </w:r>
          </w:p>
        </w:tc>
        <w:tc>
          <w:tcPr>
            <w:tcW w:w="0" w:type="auto"/>
            <w:tcBorders>
              <w:top w:val="nil"/>
              <w:left w:val="nil"/>
              <w:bottom w:val="single" w:sz="4" w:space="0" w:color="auto"/>
              <w:right w:val="single" w:sz="8" w:space="0" w:color="auto"/>
            </w:tcBorders>
            <w:shd w:val="clear" w:color="auto" w:fill="auto"/>
            <w:vAlign w:val="center"/>
            <w:hideMark/>
          </w:tcPr>
          <w:p w14:paraId="7825AADF" w14:textId="77777777" w:rsidR="00A6118F" w:rsidRPr="00A6118F" w:rsidRDefault="00A6118F" w:rsidP="00AE79E2">
            <w:pPr>
              <w:jc w:val="right"/>
              <w:rPr>
                <w:sz w:val="20"/>
                <w:szCs w:val="20"/>
              </w:rPr>
            </w:pPr>
            <w:r w:rsidRPr="00A6118F">
              <w:rPr>
                <w:sz w:val="20"/>
                <w:szCs w:val="20"/>
              </w:rPr>
              <w:t>312 443,62</w:t>
            </w:r>
          </w:p>
        </w:tc>
        <w:tc>
          <w:tcPr>
            <w:tcW w:w="0" w:type="auto"/>
            <w:tcBorders>
              <w:top w:val="nil"/>
              <w:left w:val="nil"/>
              <w:bottom w:val="single" w:sz="4" w:space="0" w:color="auto"/>
              <w:right w:val="single" w:sz="8" w:space="0" w:color="auto"/>
            </w:tcBorders>
            <w:shd w:val="clear" w:color="auto" w:fill="auto"/>
            <w:vAlign w:val="center"/>
            <w:hideMark/>
          </w:tcPr>
          <w:p w14:paraId="58192EA3" w14:textId="77777777" w:rsidR="00A6118F" w:rsidRPr="00A6118F" w:rsidRDefault="00A6118F" w:rsidP="00AE79E2">
            <w:pPr>
              <w:jc w:val="right"/>
              <w:rPr>
                <w:sz w:val="20"/>
                <w:szCs w:val="20"/>
              </w:rPr>
            </w:pPr>
            <w:r w:rsidRPr="00A6118F">
              <w:rPr>
                <w:sz w:val="20"/>
                <w:szCs w:val="20"/>
              </w:rPr>
              <w:t>144,31</w:t>
            </w:r>
          </w:p>
        </w:tc>
      </w:tr>
      <w:tr w:rsidR="00A6118F" w:rsidRPr="00A6118F" w14:paraId="5A2A040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64343B9"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2D89DD4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CFBF605" w14:textId="77777777" w:rsidR="00A6118F" w:rsidRPr="00A6118F" w:rsidRDefault="00A6118F" w:rsidP="00AE79E2">
            <w:pPr>
              <w:rPr>
                <w:sz w:val="20"/>
                <w:szCs w:val="20"/>
              </w:rPr>
            </w:pPr>
            <w:r w:rsidRPr="00A6118F">
              <w:rPr>
                <w:sz w:val="20"/>
                <w:szCs w:val="20"/>
              </w:rPr>
              <w:t>000 0702 9900001700 600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919DAE3" w14:textId="77777777" w:rsidR="00A6118F" w:rsidRPr="00A6118F" w:rsidRDefault="00A6118F" w:rsidP="00AE79E2">
            <w:pPr>
              <w:jc w:val="right"/>
              <w:rPr>
                <w:sz w:val="20"/>
                <w:szCs w:val="20"/>
              </w:rPr>
            </w:pPr>
            <w:r w:rsidRPr="00A6118F">
              <w:rPr>
                <w:sz w:val="20"/>
                <w:szCs w:val="20"/>
              </w:rPr>
              <w:t>339 532,00</w:t>
            </w:r>
          </w:p>
        </w:tc>
        <w:tc>
          <w:tcPr>
            <w:tcW w:w="0" w:type="auto"/>
            <w:tcBorders>
              <w:top w:val="nil"/>
              <w:left w:val="nil"/>
              <w:bottom w:val="single" w:sz="4" w:space="0" w:color="auto"/>
              <w:right w:val="single" w:sz="8" w:space="0" w:color="auto"/>
            </w:tcBorders>
            <w:shd w:val="clear" w:color="auto" w:fill="auto"/>
            <w:vAlign w:val="center"/>
            <w:hideMark/>
          </w:tcPr>
          <w:p w14:paraId="3FEEEB5D" w14:textId="77777777" w:rsidR="00A6118F" w:rsidRPr="00A6118F" w:rsidRDefault="00A6118F" w:rsidP="00AE79E2">
            <w:pPr>
              <w:jc w:val="right"/>
              <w:rPr>
                <w:sz w:val="20"/>
                <w:szCs w:val="20"/>
              </w:rPr>
            </w:pPr>
            <w:r w:rsidRPr="00A6118F">
              <w:rPr>
                <w:sz w:val="20"/>
                <w:szCs w:val="20"/>
              </w:rPr>
              <w:t>339 532,00</w:t>
            </w:r>
          </w:p>
        </w:tc>
        <w:tc>
          <w:tcPr>
            <w:tcW w:w="0" w:type="auto"/>
            <w:tcBorders>
              <w:top w:val="nil"/>
              <w:left w:val="nil"/>
              <w:bottom w:val="single" w:sz="4" w:space="0" w:color="auto"/>
              <w:right w:val="single" w:sz="8" w:space="0" w:color="auto"/>
            </w:tcBorders>
            <w:shd w:val="clear" w:color="auto" w:fill="auto"/>
            <w:vAlign w:val="center"/>
            <w:hideMark/>
          </w:tcPr>
          <w:p w14:paraId="4BC831C4" w14:textId="77777777" w:rsidR="00A6118F" w:rsidRPr="00A6118F" w:rsidRDefault="00A6118F" w:rsidP="00AE79E2">
            <w:pPr>
              <w:jc w:val="right"/>
              <w:rPr>
                <w:sz w:val="20"/>
                <w:szCs w:val="20"/>
              </w:rPr>
            </w:pPr>
            <w:r w:rsidRPr="00A6118F">
              <w:rPr>
                <w:sz w:val="20"/>
                <w:szCs w:val="20"/>
              </w:rPr>
              <w:t>-</w:t>
            </w:r>
          </w:p>
        </w:tc>
      </w:tr>
      <w:tr w:rsidR="00A6118F" w:rsidRPr="00A6118F" w14:paraId="1518D48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8E9092A"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3F113F7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3BC7C58" w14:textId="77777777" w:rsidR="00A6118F" w:rsidRPr="00A6118F" w:rsidRDefault="00A6118F" w:rsidP="00AE79E2">
            <w:pPr>
              <w:rPr>
                <w:sz w:val="20"/>
                <w:szCs w:val="20"/>
              </w:rPr>
            </w:pPr>
            <w:r w:rsidRPr="00A6118F">
              <w:rPr>
                <w:sz w:val="20"/>
                <w:szCs w:val="20"/>
              </w:rPr>
              <w:t>000 0702 9900001700 610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0FAF3B7" w14:textId="77777777" w:rsidR="00A6118F" w:rsidRPr="00A6118F" w:rsidRDefault="00A6118F" w:rsidP="00AE79E2">
            <w:pPr>
              <w:jc w:val="right"/>
              <w:rPr>
                <w:sz w:val="20"/>
                <w:szCs w:val="20"/>
              </w:rPr>
            </w:pPr>
            <w:r w:rsidRPr="00A6118F">
              <w:rPr>
                <w:sz w:val="20"/>
                <w:szCs w:val="20"/>
              </w:rPr>
              <w:t>339 532,00</w:t>
            </w:r>
          </w:p>
        </w:tc>
        <w:tc>
          <w:tcPr>
            <w:tcW w:w="0" w:type="auto"/>
            <w:tcBorders>
              <w:top w:val="nil"/>
              <w:left w:val="nil"/>
              <w:bottom w:val="single" w:sz="4" w:space="0" w:color="auto"/>
              <w:right w:val="single" w:sz="8" w:space="0" w:color="auto"/>
            </w:tcBorders>
            <w:shd w:val="clear" w:color="auto" w:fill="auto"/>
            <w:vAlign w:val="center"/>
            <w:hideMark/>
          </w:tcPr>
          <w:p w14:paraId="766492B6" w14:textId="77777777" w:rsidR="00A6118F" w:rsidRPr="00A6118F" w:rsidRDefault="00A6118F" w:rsidP="00AE79E2">
            <w:pPr>
              <w:jc w:val="right"/>
              <w:rPr>
                <w:sz w:val="20"/>
                <w:szCs w:val="20"/>
              </w:rPr>
            </w:pPr>
            <w:r w:rsidRPr="00A6118F">
              <w:rPr>
                <w:sz w:val="20"/>
                <w:szCs w:val="20"/>
              </w:rPr>
              <w:t>339 532,00</w:t>
            </w:r>
          </w:p>
        </w:tc>
        <w:tc>
          <w:tcPr>
            <w:tcW w:w="0" w:type="auto"/>
            <w:tcBorders>
              <w:top w:val="nil"/>
              <w:left w:val="nil"/>
              <w:bottom w:val="single" w:sz="4" w:space="0" w:color="auto"/>
              <w:right w:val="single" w:sz="8" w:space="0" w:color="auto"/>
            </w:tcBorders>
            <w:shd w:val="clear" w:color="auto" w:fill="auto"/>
            <w:vAlign w:val="center"/>
            <w:hideMark/>
          </w:tcPr>
          <w:p w14:paraId="0B5D4B27" w14:textId="77777777" w:rsidR="00A6118F" w:rsidRPr="00A6118F" w:rsidRDefault="00A6118F" w:rsidP="00AE79E2">
            <w:pPr>
              <w:jc w:val="right"/>
              <w:rPr>
                <w:sz w:val="20"/>
                <w:szCs w:val="20"/>
              </w:rPr>
            </w:pPr>
            <w:r w:rsidRPr="00A6118F">
              <w:rPr>
                <w:sz w:val="20"/>
                <w:szCs w:val="20"/>
              </w:rPr>
              <w:t>-</w:t>
            </w:r>
          </w:p>
        </w:tc>
      </w:tr>
      <w:tr w:rsidR="00A6118F" w:rsidRPr="00A6118F" w14:paraId="3904097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49E5C8A"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7A5112F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35273AA" w14:textId="77777777" w:rsidR="00A6118F" w:rsidRPr="00A6118F" w:rsidRDefault="00A6118F" w:rsidP="00AE79E2">
            <w:pPr>
              <w:rPr>
                <w:sz w:val="20"/>
                <w:szCs w:val="20"/>
              </w:rPr>
            </w:pPr>
            <w:r w:rsidRPr="00A6118F">
              <w:rPr>
                <w:sz w:val="20"/>
                <w:szCs w:val="20"/>
              </w:rPr>
              <w:t>000 0702 9900001700 612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D2C0F0E" w14:textId="77777777" w:rsidR="00A6118F" w:rsidRPr="00A6118F" w:rsidRDefault="00A6118F" w:rsidP="00AE79E2">
            <w:pPr>
              <w:jc w:val="right"/>
              <w:rPr>
                <w:sz w:val="20"/>
                <w:szCs w:val="20"/>
              </w:rPr>
            </w:pPr>
            <w:r w:rsidRPr="00A6118F">
              <w:rPr>
                <w:sz w:val="20"/>
                <w:szCs w:val="20"/>
              </w:rPr>
              <w:t>339 532,00</w:t>
            </w:r>
          </w:p>
        </w:tc>
        <w:tc>
          <w:tcPr>
            <w:tcW w:w="0" w:type="auto"/>
            <w:tcBorders>
              <w:top w:val="nil"/>
              <w:left w:val="nil"/>
              <w:bottom w:val="single" w:sz="4" w:space="0" w:color="auto"/>
              <w:right w:val="single" w:sz="8" w:space="0" w:color="auto"/>
            </w:tcBorders>
            <w:shd w:val="clear" w:color="auto" w:fill="auto"/>
            <w:vAlign w:val="center"/>
            <w:hideMark/>
          </w:tcPr>
          <w:p w14:paraId="7E4A852B" w14:textId="77777777" w:rsidR="00A6118F" w:rsidRPr="00A6118F" w:rsidRDefault="00A6118F" w:rsidP="00AE79E2">
            <w:pPr>
              <w:jc w:val="right"/>
              <w:rPr>
                <w:sz w:val="20"/>
                <w:szCs w:val="20"/>
              </w:rPr>
            </w:pPr>
            <w:r w:rsidRPr="00A6118F">
              <w:rPr>
                <w:sz w:val="20"/>
                <w:szCs w:val="20"/>
              </w:rPr>
              <w:t>339 532,00</w:t>
            </w:r>
          </w:p>
        </w:tc>
        <w:tc>
          <w:tcPr>
            <w:tcW w:w="0" w:type="auto"/>
            <w:tcBorders>
              <w:top w:val="nil"/>
              <w:left w:val="nil"/>
              <w:bottom w:val="single" w:sz="4" w:space="0" w:color="auto"/>
              <w:right w:val="single" w:sz="8" w:space="0" w:color="auto"/>
            </w:tcBorders>
            <w:shd w:val="clear" w:color="auto" w:fill="auto"/>
            <w:vAlign w:val="center"/>
            <w:hideMark/>
          </w:tcPr>
          <w:p w14:paraId="0BE3B0D8" w14:textId="77777777" w:rsidR="00A6118F" w:rsidRPr="00A6118F" w:rsidRDefault="00A6118F" w:rsidP="00AE79E2">
            <w:pPr>
              <w:jc w:val="right"/>
              <w:rPr>
                <w:sz w:val="20"/>
                <w:szCs w:val="20"/>
              </w:rPr>
            </w:pPr>
            <w:r w:rsidRPr="00A6118F">
              <w:rPr>
                <w:sz w:val="20"/>
                <w:szCs w:val="20"/>
              </w:rPr>
              <w:t>-</w:t>
            </w:r>
          </w:p>
        </w:tc>
      </w:tr>
      <w:tr w:rsidR="00A6118F" w:rsidRPr="00A6118F" w14:paraId="579E67F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EAE5A7" w14:textId="77777777" w:rsidR="00A6118F" w:rsidRPr="00A6118F" w:rsidRDefault="00A6118F" w:rsidP="00AE79E2">
            <w:pPr>
              <w:rPr>
                <w:sz w:val="20"/>
                <w:szCs w:val="20"/>
              </w:rPr>
            </w:pPr>
            <w:r w:rsidRPr="00A6118F">
              <w:rPr>
                <w:sz w:val="20"/>
                <w:szCs w:val="20"/>
              </w:rPr>
              <w:t xml:space="preserve">Социальна </w:t>
            </w:r>
            <w:proofErr w:type="spellStart"/>
            <w:r w:rsidRPr="00A6118F">
              <w:rPr>
                <w:sz w:val="20"/>
                <w:szCs w:val="20"/>
              </w:rPr>
              <w:t>пддержка</w:t>
            </w:r>
            <w:proofErr w:type="spellEnd"/>
            <w:r w:rsidRPr="00A6118F">
              <w:rPr>
                <w:sz w:val="20"/>
                <w:szCs w:val="20"/>
              </w:rPr>
              <w:t xml:space="preserve"> детей-сирот и детей без попечения родителей</w:t>
            </w:r>
          </w:p>
        </w:tc>
        <w:tc>
          <w:tcPr>
            <w:tcW w:w="0" w:type="auto"/>
            <w:tcBorders>
              <w:top w:val="nil"/>
              <w:left w:val="nil"/>
              <w:bottom w:val="single" w:sz="4" w:space="0" w:color="auto"/>
              <w:right w:val="single" w:sz="8" w:space="0" w:color="auto"/>
            </w:tcBorders>
            <w:shd w:val="clear" w:color="auto" w:fill="auto"/>
            <w:vAlign w:val="center"/>
            <w:hideMark/>
          </w:tcPr>
          <w:p w14:paraId="50791AF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10BA9AD" w14:textId="77777777" w:rsidR="00A6118F" w:rsidRPr="00A6118F" w:rsidRDefault="00A6118F" w:rsidP="00AE79E2">
            <w:pPr>
              <w:rPr>
                <w:sz w:val="20"/>
                <w:szCs w:val="20"/>
              </w:rPr>
            </w:pPr>
            <w:r w:rsidRPr="00A6118F">
              <w:rPr>
                <w:sz w:val="20"/>
                <w:szCs w:val="20"/>
              </w:rPr>
              <w:t>000 0702 9900070289 000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779440A" w14:textId="77777777" w:rsidR="00A6118F" w:rsidRPr="00A6118F" w:rsidRDefault="00A6118F" w:rsidP="00AE79E2">
            <w:pPr>
              <w:jc w:val="right"/>
              <w:rPr>
                <w:sz w:val="20"/>
                <w:szCs w:val="20"/>
              </w:rPr>
            </w:pPr>
            <w:r w:rsidRPr="00A6118F">
              <w:rPr>
                <w:sz w:val="20"/>
                <w:szCs w:val="20"/>
              </w:rPr>
              <w:t>4 440 800,00</w:t>
            </w:r>
          </w:p>
        </w:tc>
        <w:tc>
          <w:tcPr>
            <w:tcW w:w="0" w:type="auto"/>
            <w:tcBorders>
              <w:top w:val="nil"/>
              <w:left w:val="nil"/>
              <w:bottom w:val="single" w:sz="4" w:space="0" w:color="auto"/>
              <w:right w:val="single" w:sz="8" w:space="0" w:color="auto"/>
            </w:tcBorders>
            <w:shd w:val="clear" w:color="auto" w:fill="auto"/>
            <w:vAlign w:val="center"/>
            <w:hideMark/>
          </w:tcPr>
          <w:p w14:paraId="12340695" w14:textId="77777777" w:rsidR="00A6118F" w:rsidRPr="00A6118F" w:rsidRDefault="00A6118F" w:rsidP="00AE79E2">
            <w:pPr>
              <w:jc w:val="right"/>
              <w:rPr>
                <w:sz w:val="20"/>
                <w:szCs w:val="20"/>
              </w:rPr>
            </w:pPr>
            <w:r w:rsidRPr="00A6118F">
              <w:rPr>
                <w:sz w:val="20"/>
                <w:szCs w:val="20"/>
              </w:rPr>
              <w:t>4 440 800,00</w:t>
            </w:r>
          </w:p>
        </w:tc>
        <w:tc>
          <w:tcPr>
            <w:tcW w:w="0" w:type="auto"/>
            <w:tcBorders>
              <w:top w:val="nil"/>
              <w:left w:val="nil"/>
              <w:bottom w:val="single" w:sz="4" w:space="0" w:color="auto"/>
              <w:right w:val="single" w:sz="8" w:space="0" w:color="auto"/>
            </w:tcBorders>
            <w:shd w:val="clear" w:color="auto" w:fill="auto"/>
            <w:vAlign w:val="center"/>
            <w:hideMark/>
          </w:tcPr>
          <w:p w14:paraId="70ED3886" w14:textId="77777777" w:rsidR="00A6118F" w:rsidRPr="00A6118F" w:rsidRDefault="00A6118F" w:rsidP="00AE79E2">
            <w:pPr>
              <w:jc w:val="right"/>
              <w:rPr>
                <w:sz w:val="20"/>
                <w:szCs w:val="20"/>
              </w:rPr>
            </w:pPr>
            <w:r w:rsidRPr="00A6118F">
              <w:rPr>
                <w:sz w:val="20"/>
                <w:szCs w:val="20"/>
              </w:rPr>
              <w:t>-</w:t>
            </w:r>
          </w:p>
        </w:tc>
      </w:tr>
      <w:tr w:rsidR="00A6118F" w:rsidRPr="00A6118F" w14:paraId="3195E50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3063462"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государственными </w:t>
            </w:r>
            <w:r w:rsidRPr="00A6118F">
              <w:rPr>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50147768"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3C35A886" w14:textId="77777777" w:rsidR="00A6118F" w:rsidRPr="00A6118F" w:rsidRDefault="00A6118F" w:rsidP="00AE79E2">
            <w:pPr>
              <w:rPr>
                <w:sz w:val="20"/>
                <w:szCs w:val="20"/>
              </w:rPr>
            </w:pPr>
            <w:r w:rsidRPr="00A6118F">
              <w:rPr>
                <w:sz w:val="20"/>
                <w:szCs w:val="20"/>
              </w:rPr>
              <w:t>000 0702 9900070289 100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18EEB0D" w14:textId="77777777" w:rsidR="00A6118F" w:rsidRPr="00A6118F" w:rsidRDefault="00A6118F" w:rsidP="00AE79E2">
            <w:pPr>
              <w:jc w:val="right"/>
              <w:rPr>
                <w:sz w:val="20"/>
                <w:szCs w:val="20"/>
              </w:rPr>
            </w:pPr>
            <w:r w:rsidRPr="00A6118F">
              <w:rPr>
                <w:sz w:val="20"/>
                <w:szCs w:val="20"/>
              </w:rPr>
              <w:t>57 570,61</w:t>
            </w:r>
          </w:p>
        </w:tc>
        <w:tc>
          <w:tcPr>
            <w:tcW w:w="0" w:type="auto"/>
            <w:tcBorders>
              <w:top w:val="nil"/>
              <w:left w:val="nil"/>
              <w:bottom w:val="single" w:sz="4" w:space="0" w:color="auto"/>
              <w:right w:val="single" w:sz="8" w:space="0" w:color="auto"/>
            </w:tcBorders>
            <w:shd w:val="clear" w:color="auto" w:fill="auto"/>
            <w:vAlign w:val="center"/>
            <w:hideMark/>
          </w:tcPr>
          <w:p w14:paraId="12DC51C7" w14:textId="77777777" w:rsidR="00A6118F" w:rsidRPr="00A6118F" w:rsidRDefault="00A6118F" w:rsidP="00AE79E2">
            <w:pPr>
              <w:jc w:val="right"/>
              <w:rPr>
                <w:sz w:val="20"/>
                <w:szCs w:val="20"/>
              </w:rPr>
            </w:pPr>
            <w:r w:rsidRPr="00A6118F">
              <w:rPr>
                <w:sz w:val="20"/>
                <w:szCs w:val="20"/>
              </w:rPr>
              <w:t>57 570,61</w:t>
            </w:r>
          </w:p>
        </w:tc>
        <w:tc>
          <w:tcPr>
            <w:tcW w:w="0" w:type="auto"/>
            <w:tcBorders>
              <w:top w:val="nil"/>
              <w:left w:val="nil"/>
              <w:bottom w:val="single" w:sz="4" w:space="0" w:color="auto"/>
              <w:right w:val="single" w:sz="8" w:space="0" w:color="auto"/>
            </w:tcBorders>
            <w:shd w:val="clear" w:color="auto" w:fill="auto"/>
            <w:vAlign w:val="center"/>
            <w:hideMark/>
          </w:tcPr>
          <w:p w14:paraId="293A031B" w14:textId="77777777" w:rsidR="00A6118F" w:rsidRPr="00A6118F" w:rsidRDefault="00A6118F" w:rsidP="00AE79E2">
            <w:pPr>
              <w:jc w:val="right"/>
              <w:rPr>
                <w:sz w:val="20"/>
                <w:szCs w:val="20"/>
              </w:rPr>
            </w:pPr>
            <w:r w:rsidRPr="00A6118F">
              <w:rPr>
                <w:sz w:val="20"/>
                <w:szCs w:val="20"/>
              </w:rPr>
              <w:t>-</w:t>
            </w:r>
          </w:p>
        </w:tc>
      </w:tr>
      <w:tr w:rsidR="00A6118F" w:rsidRPr="00A6118F" w14:paraId="40EB5A3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E80C6B6"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0D542DA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1682AF8" w14:textId="77777777" w:rsidR="00A6118F" w:rsidRPr="00A6118F" w:rsidRDefault="00A6118F" w:rsidP="00AE79E2">
            <w:pPr>
              <w:rPr>
                <w:sz w:val="20"/>
                <w:szCs w:val="20"/>
              </w:rPr>
            </w:pPr>
            <w:r w:rsidRPr="00A6118F">
              <w:rPr>
                <w:sz w:val="20"/>
                <w:szCs w:val="20"/>
              </w:rPr>
              <w:t>000 0702 9900070289 110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4455AFD" w14:textId="77777777" w:rsidR="00A6118F" w:rsidRPr="00A6118F" w:rsidRDefault="00A6118F" w:rsidP="00AE79E2">
            <w:pPr>
              <w:jc w:val="right"/>
              <w:rPr>
                <w:sz w:val="20"/>
                <w:szCs w:val="20"/>
              </w:rPr>
            </w:pPr>
            <w:r w:rsidRPr="00A6118F">
              <w:rPr>
                <w:sz w:val="20"/>
                <w:szCs w:val="20"/>
              </w:rPr>
              <w:t>57 570,61</w:t>
            </w:r>
          </w:p>
        </w:tc>
        <w:tc>
          <w:tcPr>
            <w:tcW w:w="0" w:type="auto"/>
            <w:tcBorders>
              <w:top w:val="nil"/>
              <w:left w:val="nil"/>
              <w:bottom w:val="single" w:sz="4" w:space="0" w:color="auto"/>
              <w:right w:val="single" w:sz="8" w:space="0" w:color="auto"/>
            </w:tcBorders>
            <w:shd w:val="clear" w:color="auto" w:fill="auto"/>
            <w:vAlign w:val="center"/>
            <w:hideMark/>
          </w:tcPr>
          <w:p w14:paraId="33C06F28" w14:textId="77777777" w:rsidR="00A6118F" w:rsidRPr="00A6118F" w:rsidRDefault="00A6118F" w:rsidP="00AE79E2">
            <w:pPr>
              <w:jc w:val="right"/>
              <w:rPr>
                <w:sz w:val="20"/>
                <w:szCs w:val="20"/>
              </w:rPr>
            </w:pPr>
            <w:r w:rsidRPr="00A6118F">
              <w:rPr>
                <w:sz w:val="20"/>
                <w:szCs w:val="20"/>
              </w:rPr>
              <w:t>57 570,61</w:t>
            </w:r>
          </w:p>
        </w:tc>
        <w:tc>
          <w:tcPr>
            <w:tcW w:w="0" w:type="auto"/>
            <w:tcBorders>
              <w:top w:val="nil"/>
              <w:left w:val="nil"/>
              <w:bottom w:val="single" w:sz="4" w:space="0" w:color="auto"/>
              <w:right w:val="single" w:sz="8" w:space="0" w:color="auto"/>
            </w:tcBorders>
            <w:shd w:val="clear" w:color="auto" w:fill="auto"/>
            <w:vAlign w:val="center"/>
            <w:hideMark/>
          </w:tcPr>
          <w:p w14:paraId="787523CD" w14:textId="77777777" w:rsidR="00A6118F" w:rsidRPr="00A6118F" w:rsidRDefault="00A6118F" w:rsidP="00AE79E2">
            <w:pPr>
              <w:jc w:val="right"/>
              <w:rPr>
                <w:sz w:val="20"/>
                <w:szCs w:val="20"/>
              </w:rPr>
            </w:pPr>
            <w:r w:rsidRPr="00A6118F">
              <w:rPr>
                <w:sz w:val="20"/>
                <w:szCs w:val="20"/>
              </w:rPr>
              <w:t>-</w:t>
            </w:r>
          </w:p>
        </w:tc>
      </w:tr>
      <w:tr w:rsidR="00A6118F" w:rsidRPr="00A6118F" w14:paraId="5C57FD6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FF1F695" w14:textId="77777777" w:rsidR="00A6118F" w:rsidRPr="00A6118F" w:rsidRDefault="00A6118F" w:rsidP="00AE79E2">
            <w:pPr>
              <w:rPr>
                <w:sz w:val="20"/>
                <w:szCs w:val="20"/>
              </w:rPr>
            </w:pPr>
            <w:r w:rsidRPr="00A6118F">
              <w:rPr>
                <w:sz w:val="20"/>
                <w:szCs w:val="20"/>
              </w:rPr>
              <w:t>Иные выплаты персоналу учреждений, за исключением фонда оплаты труда</w:t>
            </w:r>
          </w:p>
        </w:tc>
        <w:tc>
          <w:tcPr>
            <w:tcW w:w="0" w:type="auto"/>
            <w:tcBorders>
              <w:top w:val="nil"/>
              <w:left w:val="nil"/>
              <w:bottom w:val="single" w:sz="4" w:space="0" w:color="auto"/>
              <w:right w:val="single" w:sz="8" w:space="0" w:color="auto"/>
            </w:tcBorders>
            <w:shd w:val="clear" w:color="auto" w:fill="auto"/>
            <w:vAlign w:val="center"/>
            <w:hideMark/>
          </w:tcPr>
          <w:p w14:paraId="208D87D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0A161E0" w14:textId="77777777" w:rsidR="00A6118F" w:rsidRPr="00A6118F" w:rsidRDefault="00A6118F" w:rsidP="00AE79E2">
            <w:pPr>
              <w:rPr>
                <w:sz w:val="20"/>
                <w:szCs w:val="20"/>
              </w:rPr>
            </w:pPr>
            <w:r w:rsidRPr="00A6118F">
              <w:rPr>
                <w:sz w:val="20"/>
                <w:szCs w:val="20"/>
              </w:rPr>
              <w:t>000 0702 9900070289 112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A34CA9A" w14:textId="77777777" w:rsidR="00A6118F" w:rsidRPr="00A6118F" w:rsidRDefault="00A6118F" w:rsidP="00AE79E2">
            <w:pPr>
              <w:jc w:val="right"/>
              <w:rPr>
                <w:sz w:val="20"/>
                <w:szCs w:val="20"/>
              </w:rPr>
            </w:pPr>
            <w:r w:rsidRPr="00A6118F">
              <w:rPr>
                <w:sz w:val="20"/>
                <w:szCs w:val="20"/>
              </w:rPr>
              <w:t>57 570,61</w:t>
            </w:r>
          </w:p>
        </w:tc>
        <w:tc>
          <w:tcPr>
            <w:tcW w:w="0" w:type="auto"/>
            <w:tcBorders>
              <w:top w:val="nil"/>
              <w:left w:val="nil"/>
              <w:bottom w:val="single" w:sz="4" w:space="0" w:color="auto"/>
              <w:right w:val="single" w:sz="8" w:space="0" w:color="auto"/>
            </w:tcBorders>
            <w:shd w:val="clear" w:color="auto" w:fill="auto"/>
            <w:vAlign w:val="center"/>
            <w:hideMark/>
          </w:tcPr>
          <w:p w14:paraId="564D7C71" w14:textId="77777777" w:rsidR="00A6118F" w:rsidRPr="00A6118F" w:rsidRDefault="00A6118F" w:rsidP="00AE79E2">
            <w:pPr>
              <w:jc w:val="right"/>
              <w:rPr>
                <w:sz w:val="20"/>
                <w:szCs w:val="20"/>
              </w:rPr>
            </w:pPr>
            <w:r w:rsidRPr="00A6118F">
              <w:rPr>
                <w:sz w:val="20"/>
                <w:szCs w:val="20"/>
              </w:rPr>
              <w:t>57 570,61</w:t>
            </w:r>
          </w:p>
        </w:tc>
        <w:tc>
          <w:tcPr>
            <w:tcW w:w="0" w:type="auto"/>
            <w:tcBorders>
              <w:top w:val="nil"/>
              <w:left w:val="nil"/>
              <w:bottom w:val="single" w:sz="4" w:space="0" w:color="auto"/>
              <w:right w:val="single" w:sz="8" w:space="0" w:color="auto"/>
            </w:tcBorders>
            <w:shd w:val="clear" w:color="auto" w:fill="auto"/>
            <w:vAlign w:val="center"/>
            <w:hideMark/>
          </w:tcPr>
          <w:p w14:paraId="75ABD6AF" w14:textId="77777777" w:rsidR="00A6118F" w:rsidRPr="00A6118F" w:rsidRDefault="00A6118F" w:rsidP="00AE79E2">
            <w:pPr>
              <w:jc w:val="right"/>
              <w:rPr>
                <w:sz w:val="20"/>
                <w:szCs w:val="20"/>
              </w:rPr>
            </w:pPr>
            <w:r w:rsidRPr="00A6118F">
              <w:rPr>
                <w:sz w:val="20"/>
                <w:szCs w:val="20"/>
              </w:rPr>
              <w:t>-</w:t>
            </w:r>
          </w:p>
        </w:tc>
      </w:tr>
      <w:tr w:rsidR="00A6118F" w:rsidRPr="00A6118F" w14:paraId="48DF134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6A0F56B"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7F3C8A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E65DD7A" w14:textId="77777777" w:rsidR="00A6118F" w:rsidRPr="00A6118F" w:rsidRDefault="00A6118F" w:rsidP="00AE79E2">
            <w:pPr>
              <w:rPr>
                <w:sz w:val="20"/>
                <w:szCs w:val="20"/>
              </w:rPr>
            </w:pPr>
            <w:r w:rsidRPr="00A6118F">
              <w:rPr>
                <w:sz w:val="20"/>
                <w:szCs w:val="20"/>
              </w:rPr>
              <w:t>000 0702 9900070289 200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4EE623E" w14:textId="77777777" w:rsidR="00A6118F" w:rsidRPr="00A6118F" w:rsidRDefault="00A6118F" w:rsidP="00AE79E2">
            <w:pPr>
              <w:jc w:val="right"/>
              <w:rPr>
                <w:sz w:val="20"/>
                <w:szCs w:val="20"/>
              </w:rPr>
            </w:pPr>
            <w:r w:rsidRPr="00A6118F">
              <w:rPr>
                <w:sz w:val="20"/>
                <w:szCs w:val="20"/>
              </w:rPr>
              <w:t>4 164 692,71</w:t>
            </w:r>
          </w:p>
        </w:tc>
        <w:tc>
          <w:tcPr>
            <w:tcW w:w="0" w:type="auto"/>
            <w:tcBorders>
              <w:top w:val="nil"/>
              <w:left w:val="nil"/>
              <w:bottom w:val="single" w:sz="4" w:space="0" w:color="auto"/>
              <w:right w:val="single" w:sz="8" w:space="0" w:color="auto"/>
            </w:tcBorders>
            <w:shd w:val="clear" w:color="auto" w:fill="auto"/>
            <w:vAlign w:val="center"/>
            <w:hideMark/>
          </w:tcPr>
          <w:p w14:paraId="283BC4F5" w14:textId="77777777" w:rsidR="00A6118F" w:rsidRPr="00A6118F" w:rsidRDefault="00A6118F" w:rsidP="00AE79E2">
            <w:pPr>
              <w:jc w:val="right"/>
              <w:rPr>
                <w:sz w:val="20"/>
                <w:szCs w:val="20"/>
              </w:rPr>
            </w:pPr>
            <w:r w:rsidRPr="00A6118F">
              <w:rPr>
                <w:sz w:val="20"/>
                <w:szCs w:val="20"/>
              </w:rPr>
              <w:t>4 164 692,71</w:t>
            </w:r>
          </w:p>
        </w:tc>
        <w:tc>
          <w:tcPr>
            <w:tcW w:w="0" w:type="auto"/>
            <w:tcBorders>
              <w:top w:val="nil"/>
              <w:left w:val="nil"/>
              <w:bottom w:val="single" w:sz="4" w:space="0" w:color="auto"/>
              <w:right w:val="single" w:sz="8" w:space="0" w:color="auto"/>
            </w:tcBorders>
            <w:shd w:val="clear" w:color="auto" w:fill="auto"/>
            <w:vAlign w:val="center"/>
            <w:hideMark/>
          </w:tcPr>
          <w:p w14:paraId="17FFBC14" w14:textId="77777777" w:rsidR="00A6118F" w:rsidRPr="00A6118F" w:rsidRDefault="00A6118F" w:rsidP="00AE79E2">
            <w:pPr>
              <w:jc w:val="right"/>
              <w:rPr>
                <w:sz w:val="20"/>
                <w:szCs w:val="20"/>
              </w:rPr>
            </w:pPr>
            <w:r w:rsidRPr="00A6118F">
              <w:rPr>
                <w:sz w:val="20"/>
                <w:szCs w:val="20"/>
              </w:rPr>
              <w:t>-</w:t>
            </w:r>
          </w:p>
        </w:tc>
      </w:tr>
      <w:tr w:rsidR="00A6118F" w:rsidRPr="00A6118F" w14:paraId="4F3D2A2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0F32D43"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C1C2C1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FD47CDE" w14:textId="77777777" w:rsidR="00A6118F" w:rsidRPr="00A6118F" w:rsidRDefault="00A6118F" w:rsidP="00AE79E2">
            <w:pPr>
              <w:rPr>
                <w:sz w:val="20"/>
                <w:szCs w:val="20"/>
              </w:rPr>
            </w:pPr>
            <w:r w:rsidRPr="00A6118F">
              <w:rPr>
                <w:sz w:val="20"/>
                <w:szCs w:val="20"/>
              </w:rPr>
              <w:t>000 0702 9900070289 240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5C73D11" w14:textId="77777777" w:rsidR="00A6118F" w:rsidRPr="00A6118F" w:rsidRDefault="00A6118F" w:rsidP="00AE79E2">
            <w:pPr>
              <w:jc w:val="right"/>
              <w:rPr>
                <w:sz w:val="20"/>
                <w:szCs w:val="20"/>
              </w:rPr>
            </w:pPr>
            <w:r w:rsidRPr="00A6118F">
              <w:rPr>
                <w:sz w:val="20"/>
                <w:szCs w:val="20"/>
              </w:rPr>
              <w:t>4 164 692,71</w:t>
            </w:r>
          </w:p>
        </w:tc>
        <w:tc>
          <w:tcPr>
            <w:tcW w:w="0" w:type="auto"/>
            <w:tcBorders>
              <w:top w:val="nil"/>
              <w:left w:val="nil"/>
              <w:bottom w:val="single" w:sz="4" w:space="0" w:color="auto"/>
              <w:right w:val="single" w:sz="8" w:space="0" w:color="auto"/>
            </w:tcBorders>
            <w:shd w:val="clear" w:color="auto" w:fill="auto"/>
            <w:vAlign w:val="center"/>
            <w:hideMark/>
          </w:tcPr>
          <w:p w14:paraId="777EAF02" w14:textId="77777777" w:rsidR="00A6118F" w:rsidRPr="00A6118F" w:rsidRDefault="00A6118F" w:rsidP="00AE79E2">
            <w:pPr>
              <w:jc w:val="right"/>
              <w:rPr>
                <w:sz w:val="20"/>
                <w:szCs w:val="20"/>
              </w:rPr>
            </w:pPr>
            <w:r w:rsidRPr="00A6118F">
              <w:rPr>
                <w:sz w:val="20"/>
                <w:szCs w:val="20"/>
              </w:rPr>
              <w:t>4 164 692,71</w:t>
            </w:r>
          </w:p>
        </w:tc>
        <w:tc>
          <w:tcPr>
            <w:tcW w:w="0" w:type="auto"/>
            <w:tcBorders>
              <w:top w:val="nil"/>
              <w:left w:val="nil"/>
              <w:bottom w:val="single" w:sz="4" w:space="0" w:color="auto"/>
              <w:right w:val="single" w:sz="8" w:space="0" w:color="auto"/>
            </w:tcBorders>
            <w:shd w:val="clear" w:color="auto" w:fill="auto"/>
            <w:vAlign w:val="center"/>
            <w:hideMark/>
          </w:tcPr>
          <w:p w14:paraId="520CC70D" w14:textId="77777777" w:rsidR="00A6118F" w:rsidRPr="00A6118F" w:rsidRDefault="00A6118F" w:rsidP="00AE79E2">
            <w:pPr>
              <w:jc w:val="right"/>
              <w:rPr>
                <w:sz w:val="20"/>
                <w:szCs w:val="20"/>
              </w:rPr>
            </w:pPr>
            <w:r w:rsidRPr="00A6118F">
              <w:rPr>
                <w:sz w:val="20"/>
                <w:szCs w:val="20"/>
              </w:rPr>
              <w:t>-</w:t>
            </w:r>
          </w:p>
        </w:tc>
      </w:tr>
      <w:tr w:rsidR="00A6118F" w:rsidRPr="00A6118F" w14:paraId="4A08E88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886A0E9"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5FD7F1D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A64E3C5" w14:textId="77777777" w:rsidR="00A6118F" w:rsidRPr="00A6118F" w:rsidRDefault="00A6118F" w:rsidP="00AE79E2">
            <w:pPr>
              <w:rPr>
                <w:sz w:val="20"/>
                <w:szCs w:val="20"/>
              </w:rPr>
            </w:pPr>
            <w:r w:rsidRPr="00A6118F">
              <w:rPr>
                <w:sz w:val="20"/>
                <w:szCs w:val="20"/>
              </w:rPr>
              <w:t>000 0702 9900070289 244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B82FEA5" w14:textId="77777777" w:rsidR="00A6118F" w:rsidRPr="00A6118F" w:rsidRDefault="00A6118F" w:rsidP="00AE79E2">
            <w:pPr>
              <w:jc w:val="right"/>
              <w:rPr>
                <w:sz w:val="20"/>
                <w:szCs w:val="20"/>
              </w:rPr>
            </w:pPr>
            <w:r w:rsidRPr="00A6118F">
              <w:rPr>
                <w:sz w:val="20"/>
                <w:szCs w:val="20"/>
              </w:rPr>
              <w:t>4 164 692,71</w:t>
            </w:r>
          </w:p>
        </w:tc>
        <w:tc>
          <w:tcPr>
            <w:tcW w:w="0" w:type="auto"/>
            <w:tcBorders>
              <w:top w:val="nil"/>
              <w:left w:val="nil"/>
              <w:bottom w:val="single" w:sz="4" w:space="0" w:color="auto"/>
              <w:right w:val="single" w:sz="8" w:space="0" w:color="auto"/>
            </w:tcBorders>
            <w:shd w:val="clear" w:color="auto" w:fill="auto"/>
            <w:vAlign w:val="center"/>
            <w:hideMark/>
          </w:tcPr>
          <w:p w14:paraId="3B6FC001" w14:textId="77777777" w:rsidR="00A6118F" w:rsidRPr="00A6118F" w:rsidRDefault="00A6118F" w:rsidP="00AE79E2">
            <w:pPr>
              <w:jc w:val="right"/>
              <w:rPr>
                <w:sz w:val="20"/>
                <w:szCs w:val="20"/>
              </w:rPr>
            </w:pPr>
            <w:r w:rsidRPr="00A6118F">
              <w:rPr>
                <w:sz w:val="20"/>
                <w:szCs w:val="20"/>
              </w:rPr>
              <w:t>4 164 692,71</w:t>
            </w:r>
          </w:p>
        </w:tc>
        <w:tc>
          <w:tcPr>
            <w:tcW w:w="0" w:type="auto"/>
            <w:tcBorders>
              <w:top w:val="nil"/>
              <w:left w:val="nil"/>
              <w:bottom w:val="single" w:sz="4" w:space="0" w:color="auto"/>
              <w:right w:val="single" w:sz="8" w:space="0" w:color="auto"/>
            </w:tcBorders>
            <w:shd w:val="clear" w:color="auto" w:fill="auto"/>
            <w:vAlign w:val="center"/>
            <w:hideMark/>
          </w:tcPr>
          <w:p w14:paraId="4925CBD1" w14:textId="77777777" w:rsidR="00A6118F" w:rsidRPr="00A6118F" w:rsidRDefault="00A6118F" w:rsidP="00AE79E2">
            <w:pPr>
              <w:jc w:val="right"/>
              <w:rPr>
                <w:sz w:val="20"/>
                <w:szCs w:val="20"/>
              </w:rPr>
            </w:pPr>
            <w:r w:rsidRPr="00A6118F">
              <w:rPr>
                <w:sz w:val="20"/>
                <w:szCs w:val="20"/>
              </w:rPr>
              <w:t>-</w:t>
            </w:r>
          </w:p>
        </w:tc>
      </w:tr>
      <w:tr w:rsidR="00A6118F" w:rsidRPr="00A6118F" w14:paraId="2747A7C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CCF6C1"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0" w:type="auto"/>
            <w:tcBorders>
              <w:top w:val="nil"/>
              <w:left w:val="nil"/>
              <w:bottom w:val="single" w:sz="4" w:space="0" w:color="auto"/>
              <w:right w:val="single" w:sz="8" w:space="0" w:color="auto"/>
            </w:tcBorders>
            <w:shd w:val="clear" w:color="auto" w:fill="auto"/>
            <w:vAlign w:val="center"/>
            <w:hideMark/>
          </w:tcPr>
          <w:p w14:paraId="1C232C0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C5D8B59" w14:textId="77777777" w:rsidR="00A6118F" w:rsidRPr="00A6118F" w:rsidRDefault="00A6118F" w:rsidP="00AE79E2">
            <w:pPr>
              <w:rPr>
                <w:sz w:val="20"/>
                <w:szCs w:val="20"/>
              </w:rPr>
            </w:pPr>
            <w:r w:rsidRPr="00A6118F">
              <w:rPr>
                <w:sz w:val="20"/>
                <w:szCs w:val="20"/>
              </w:rPr>
              <w:t>000 0702 9900070289 300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BB797A4" w14:textId="77777777" w:rsidR="00A6118F" w:rsidRPr="00A6118F" w:rsidRDefault="00A6118F" w:rsidP="00AE79E2">
            <w:pPr>
              <w:jc w:val="right"/>
              <w:rPr>
                <w:sz w:val="20"/>
                <w:szCs w:val="20"/>
              </w:rPr>
            </w:pPr>
            <w:r w:rsidRPr="00A6118F">
              <w:rPr>
                <w:sz w:val="20"/>
                <w:szCs w:val="20"/>
              </w:rPr>
              <w:t>218 536,68</w:t>
            </w:r>
          </w:p>
        </w:tc>
        <w:tc>
          <w:tcPr>
            <w:tcW w:w="0" w:type="auto"/>
            <w:tcBorders>
              <w:top w:val="nil"/>
              <w:left w:val="nil"/>
              <w:bottom w:val="single" w:sz="4" w:space="0" w:color="auto"/>
              <w:right w:val="single" w:sz="8" w:space="0" w:color="auto"/>
            </w:tcBorders>
            <w:shd w:val="clear" w:color="auto" w:fill="auto"/>
            <w:vAlign w:val="center"/>
            <w:hideMark/>
          </w:tcPr>
          <w:p w14:paraId="4D416544" w14:textId="77777777" w:rsidR="00A6118F" w:rsidRPr="00A6118F" w:rsidRDefault="00A6118F" w:rsidP="00AE79E2">
            <w:pPr>
              <w:jc w:val="right"/>
              <w:rPr>
                <w:sz w:val="20"/>
                <w:szCs w:val="20"/>
              </w:rPr>
            </w:pPr>
            <w:r w:rsidRPr="00A6118F">
              <w:rPr>
                <w:sz w:val="20"/>
                <w:szCs w:val="20"/>
              </w:rPr>
              <w:t>218 536,68</w:t>
            </w:r>
          </w:p>
        </w:tc>
        <w:tc>
          <w:tcPr>
            <w:tcW w:w="0" w:type="auto"/>
            <w:tcBorders>
              <w:top w:val="nil"/>
              <w:left w:val="nil"/>
              <w:bottom w:val="single" w:sz="4" w:space="0" w:color="auto"/>
              <w:right w:val="single" w:sz="8" w:space="0" w:color="auto"/>
            </w:tcBorders>
            <w:shd w:val="clear" w:color="auto" w:fill="auto"/>
            <w:vAlign w:val="center"/>
            <w:hideMark/>
          </w:tcPr>
          <w:p w14:paraId="60D6B0C0" w14:textId="77777777" w:rsidR="00A6118F" w:rsidRPr="00A6118F" w:rsidRDefault="00A6118F" w:rsidP="00AE79E2">
            <w:pPr>
              <w:jc w:val="right"/>
              <w:rPr>
                <w:sz w:val="20"/>
                <w:szCs w:val="20"/>
              </w:rPr>
            </w:pPr>
            <w:r w:rsidRPr="00A6118F">
              <w:rPr>
                <w:sz w:val="20"/>
                <w:szCs w:val="20"/>
              </w:rPr>
              <w:t>-</w:t>
            </w:r>
          </w:p>
        </w:tc>
      </w:tr>
      <w:tr w:rsidR="00A6118F" w:rsidRPr="00A6118F" w14:paraId="4BE9EA3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2FCDBC2"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0" w:type="auto"/>
            <w:tcBorders>
              <w:top w:val="nil"/>
              <w:left w:val="nil"/>
              <w:bottom w:val="single" w:sz="4" w:space="0" w:color="auto"/>
              <w:right w:val="single" w:sz="8" w:space="0" w:color="auto"/>
            </w:tcBorders>
            <w:shd w:val="clear" w:color="auto" w:fill="auto"/>
            <w:vAlign w:val="center"/>
            <w:hideMark/>
          </w:tcPr>
          <w:p w14:paraId="3987601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97F330C" w14:textId="77777777" w:rsidR="00A6118F" w:rsidRPr="00A6118F" w:rsidRDefault="00A6118F" w:rsidP="00AE79E2">
            <w:pPr>
              <w:rPr>
                <w:sz w:val="20"/>
                <w:szCs w:val="20"/>
              </w:rPr>
            </w:pPr>
            <w:r w:rsidRPr="00A6118F">
              <w:rPr>
                <w:sz w:val="20"/>
                <w:szCs w:val="20"/>
              </w:rPr>
              <w:t>000 0702 9900070289 320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FD61D2A" w14:textId="77777777" w:rsidR="00A6118F" w:rsidRPr="00A6118F" w:rsidRDefault="00A6118F" w:rsidP="00AE79E2">
            <w:pPr>
              <w:jc w:val="right"/>
              <w:rPr>
                <w:sz w:val="20"/>
                <w:szCs w:val="20"/>
              </w:rPr>
            </w:pPr>
            <w:r w:rsidRPr="00A6118F">
              <w:rPr>
                <w:sz w:val="20"/>
                <w:szCs w:val="20"/>
              </w:rPr>
              <w:t>218 536,68</w:t>
            </w:r>
          </w:p>
        </w:tc>
        <w:tc>
          <w:tcPr>
            <w:tcW w:w="0" w:type="auto"/>
            <w:tcBorders>
              <w:top w:val="nil"/>
              <w:left w:val="nil"/>
              <w:bottom w:val="single" w:sz="4" w:space="0" w:color="auto"/>
              <w:right w:val="single" w:sz="8" w:space="0" w:color="auto"/>
            </w:tcBorders>
            <w:shd w:val="clear" w:color="auto" w:fill="auto"/>
            <w:vAlign w:val="center"/>
            <w:hideMark/>
          </w:tcPr>
          <w:p w14:paraId="1429AAE1" w14:textId="77777777" w:rsidR="00A6118F" w:rsidRPr="00A6118F" w:rsidRDefault="00A6118F" w:rsidP="00AE79E2">
            <w:pPr>
              <w:jc w:val="right"/>
              <w:rPr>
                <w:sz w:val="20"/>
                <w:szCs w:val="20"/>
              </w:rPr>
            </w:pPr>
            <w:r w:rsidRPr="00A6118F">
              <w:rPr>
                <w:sz w:val="20"/>
                <w:szCs w:val="20"/>
              </w:rPr>
              <w:t>218 536,68</w:t>
            </w:r>
          </w:p>
        </w:tc>
        <w:tc>
          <w:tcPr>
            <w:tcW w:w="0" w:type="auto"/>
            <w:tcBorders>
              <w:top w:val="nil"/>
              <w:left w:val="nil"/>
              <w:bottom w:val="single" w:sz="4" w:space="0" w:color="auto"/>
              <w:right w:val="single" w:sz="8" w:space="0" w:color="auto"/>
            </w:tcBorders>
            <w:shd w:val="clear" w:color="auto" w:fill="auto"/>
            <w:vAlign w:val="center"/>
            <w:hideMark/>
          </w:tcPr>
          <w:p w14:paraId="1D8D2C51" w14:textId="77777777" w:rsidR="00A6118F" w:rsidRPr="00A6118F" w:rsidRDefault="00A6118F" w:rsidP="00AE79E2">
            <w:pPr>
              <w:jc w:val="right"/>
              <w:rPr>
                <w:sz w:val="20"/>
                <w:szCs w:val="20"/>
              </w:rPr>
            </w:pPr>
            <w:r w:rsidRPr="00A6118F">
              <w:rPr>
                <w:sz w:val="20"/>
                <w:szCs w:val="20"/>
              </w:rPr>
              <w:t>-</w:t>
            </w:r>
          </w:p>
        </w:tc>
      </w:tr>
      <w:tr w:rsidR="00A6118F" w:rsidRPr="00A6118F" w14:paraId="5EBED67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7CAB15E" w14:textId="77777777" w:rsidR="00A6118F" w:rsidRPr="00A6118F" w:rsidRDefault="00A6118F" w:rsidP="00AE79E2">
            <w:pPr>
              <w:rPr>
                <w:sz w:val="20"/>
                <w:szCs w:val="20"/>
              </w:rPr>
            </w:pPr>
            <w:r w:rsidRPr="00A6118F">
              <w:rPr>
                <w:sz w:val="20"/>
                <w:szCs w:val="20"/>
              </w:rPr>
              <w:t>Пособия, компенсации и иные социальные выплаты гражданам, кроме публичных нормативных обязательств</w:t>
            </w:r>
          </w:p>
        </w:tc>
        <w:tc>
          <w:tcPr>
            <w:tcW w:w="0" w:type="auto"/>
            <w:tcBorders>
              <w:top w:val="nil"/>
              <w:left w:val="nil"/>
              <w:bottom w:val="single" w:sz="4" w:space="0" w:color="auto"/>
              <w:right w:val="single" w:sz="8" w:space="0" w:color="auto"/>
            </w:tcBorders>
            <w:shd w:val="clear" w:color="auto" w:fill="auto"/>
            <w:vAlign w:val="center"/>
            <w:hideMark/>
          </w:tcPr>
          <w:p w14:paraId="6603533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89D412D" w14:textId="77777777" w:rsidR="00A6118F" w:rsidRPr="00A6118F" w:rsidRDefault="00A6118F" w:rsidP="00AE79E2">
            <w:pPr>
              <w:rPr>
                <w:sz w:val="20"/>
                <w:szCs w:val="20"/>
              </w:rPr>
            </w:pPr>
            <w:r w:rsidRPr="00A6118F">
              <w:rPr>
                <w:sz w:val="20"/>
                <w:szCs w:val="20"/>
              </w:rPr>
              <w:t>000 0702 9900070289 321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3DA120C" w14:textId="77777777" w:rsidR="00A6118F" w:rsidRPr="00A6118F" w:rsidRDefault="00A6118F" w:rsidP="00AE79E2">
            <w:pPr>
              <w:jc w:val="right"/>
              <w:rPr>
                <w:sz w:val="20"/>
                <w:szCs w:val="20"/>
              </w:rPr>
            </w:pPr>
            <w:r w:rsidRPr="00A6118F">
              <w:rPr>
                <w:sz w:val="20"/>
                <w:szCs w:val="20"/>
              </w:rPr>
              <w:t>218 536,68</w:t>
            </w:r>
          </w:p>
        </w:tc>
        <w:tc>
          <w:tcPr>
            <w:tcW w:w="0" w:type="auto"/>
            <w:tcBorders>
              <w:top w:val="nil"/>
              <w:left w:val="nil"/>
              <w:bottom w:val="single" w:sz="4" w:space="0" w:color="auto"/>
              <w:right w:val="single" w:sz="8" w:space="0" w:color="auto"/>
            </w:tcBorders>
            <w:shd w:val="clear" w:color="auto" w:fill="auto"/>
            <w:vAlign w:val="center"/>
            <w:hideMark/>
          </w:tcPr>
          <w:p w14:paraId="4FF320C3" w14:textId="77777777" w:rsidR="00A6118F" w:rsidRPr="00A6118F" w:rsidRDefault="00A6118F" w:rsidP="00AE79E2">
            <w:pPr>
              <w:jc w:val="right"/>
              <w:rPr>
                <w:sz w:val="20"/>
                <w:szCs w:val="20"/>
              </w:rPr>
            </w:pPr>
            <w:r w:rsidRPr="00A6118F">
              <w:rPr>
                <w:sz w:val="20"/>
                <w:szCs w:val="20"/>
              </w:rPr>
              <w:t>218 536,68</w:t>
            </w:r>
          </w:p>
        </w:tc>
        <w:tc>
          <w:tcPr>
            <w:tcW w:w="0" w:type="auto"/>
            <w:tcBorders>
              <w:top w:val="nil"/>
              <w:left w:val="nil"/>
              <w:bottom w:val="single" w:sz="4" w:space="0" w:color="auto"/>
              <w:right w:val="single" w:sz="8" w:space="0" w:color="auto"/>
            </w:tcBorders>
            <w:shd w:val="clear" w:color="auto" w:fill="auto"/>
            <w:vAlign w:val="center"/>
            <w:hideMark/>
          </w:tcPr>
          <w:p w14:paraId="3D3CC0D7" w14:textId="77777777" w:rsidR="00A6118F" w:rsidRPr="00A6118F" w:rsidRDefault="00A6118F" w:rsidP="00AE79E2">
            <w:pPr>
              <w:jc w:val="right"/>
              <w:rPr>
                <w:sz w:val="20"/>
                <w:szCs w:val="20"/>
              </w:rPr>
            </w:pPr>
            <w:r w:rsidRPr="00A6118F">
              <w:rPr>
                <w:sz w:val="20"/>
                <w:szCs w:val="20"/>
              </w:rPr>
              <w:t>-</w:t>
            </w:r>
          </w:p>
        </w:tc>
      </w:tr>
      <w:tr w:rsidR="00A6118F" w:rsidRPr="00A6118F" w14:paraId="4354058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A357AD3" w14:textId="77777777" w:rsidR="00A6118F" w:rsidRPr="00A6118F" w:rsidRDefault="00A6118F" w:rsidP="00AE79E2">
            <w:pPr>
              <w:rPr>
                <w:sz w:val="20"/>
                <w:szCs w:val="20"/>
              </w:rPr>
            </w:pPr>
            <w:r w:rsidRPr="00A6118F">
              <w:rPr>
                <w:sz w:val="20"/>
                <w:szCs w:val="20"/>
              </w:rPr>
              <w:t>Дополнительное образование детей</w:t>
            </w:r>
          </w:p>
        </w:tc>
        <w:tc>
          <w:tcPr>
            <w:tcW w:w="0" w:type="auto"/>
            <w:tcBorders>
              <w:top w:val="nil"/>
              <w:left w:val="nil"/>
              <w:bottom w:val="single" w:sz="4" w:space="0" w:color="auto"/>
              <w:right w:val="single" w:sz="8" w:space="0" w:color="auto"/>
            </w:tcBorders>
            <w:shd w:val="clear" w:color="auto" w:fill="auto"/>
            <w:vAlign w:val="center"/>
            <w:hideMark/>
          </w:tcPr>
          <w:p w14:paraId="50B5DF5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C45317E" w14:textId="77777777" w:rsidR="00A6118F" w:rsidRPr="00A6118F" w:rsidRDefault="00A6118F" w:rsidP="00AE79E2">
            <w:pPr>
              <w:rPr>
                <w:sz w:val="20"/>
                <w:szCs w:val="20"/>
              </w:rPr>
            </w:pPr>
            <w:r w:rsidRPr="00A6118F">
              <w:rPr>
                <w:sz w:val="20"/>
                <w:szCs w:val="20"/>
              </w:rPr>
              <w:t>000 0703 0000000000 000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5888D69" w14:textId="77777777" w:rsidR="00A6118F" w:rsidRPr="00A6118F" w:rsidRDefault="00A6118F" w:rsidP="00AE79E2">
            <w:pPr>
              <w:jc w:val="right"/>
              <w:rPr>
                <w:sz w:val="20"/>
                <w:szCs w:val="20"/>
              </w:rPr>
            </w:pPr>
            <w:r w:rsidRPr="00A6118F">
              <w:rPr>
                <w:sz w:val="20"/>
                <w:szCs w:val="20"/>
              </w:rPr>
              <w:t>85 727 695,42</w:t>
            </w:r>
          </w:p>
        </w:tc>
        <w:tc>
          <w:tcPr>
            <w:tcW w:w="0" w:type="auto"/>
            <w:tcBorders>
              <w:top w:val="nil"/>
              <w:left w:val="nil"/>
              <w:bottom w:val="single" w:sz="4" w:space="0" w:color="auto"/>
              <w:right w:val="single" w:sz="8" w:space="0" w:color="auto"/>
            </w:tcBorders>
            <w:shd w:val="clear" w:color="auto" w:fill="auto"/>
            <w:vAlign w:val="center"/>
            <w:hideMark/>
          </w:tcPr>
          <w:p w14:paraId="52A5B881" w14:textId="77777777" w:rsidR="00A6118F" w:rsidRPr="00A6118F" w:rsidRDefault="00A6118F" w:rsidP="00AE79E2">
            <w:pPr>
              <w:jc w:val="right"/>
              <w:rPr>
                <w:sz w:val="20"/>
                <w:szCs w:val="20"/>
              </w:rPr>
            </w:pPr>
            <w:r w:rsidRPr="00A6118F">
              <w:rPr>
                <w:sz w:val="20"/>
                <w:szCs w:val="20"/>
              </w:rPr>
              <w:t>82 878 170,57</w:t>
            </w:r>
          </w:p>
        </w:tc>
        <w:tc>
          <w:tcPr>
            <w:tcW w:w="0" w:type="auto"/>
            <w:tcBorders>
              <w:top w:val="nil"/>
              <w:left w:val="nil"/>
              <w:bottom w:val="single" w:sz="4" w:space="0" w:color="auto"/>
              <w:right w:val="single" w:sz="8" w:space="0" w:color="auto"/>
            </w:tcBorders>
            <w:shd w:val="clear" w:color="auto" w:fill="auto"/>
            <w:vAlign w:val="center"/>
            <w:hideMark/>
          </w:tcPr>
          <w:p w14:paraId="3AA41204" w14:textId="77777777" w:rsidR="00A6118F" w:rsidRPr="00A6118F" w:rsidRDefault="00A6118F" w:rsidP="00AE79E2">
            <w:pPr>
              <w:jc w:val="right"/>
              <w:rPr>
                <w:sz w:val="20"/>
                <w:szCs w:val="20"/>
              </w:rPr>
            </w:pPr>
            <w:r w:rsidRPr="00A6118F">
              <w:rPr>
                <w:sz w:val="20"/>
                <w:szCs w:val="20"/>
              </w:rPr>
              <w:t>2 849 524,85</w:t>
            </w:r>
          </w:p>
        </w:tc>
      </w:tr>
      <w:tr w:rsidR="00A6118F" w:rsidRPr="00A6118F" w14:paraId="2280D0F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96529B2" w14:textId="77777777" w:rsidR="00A6118F" w:rsidRPr="00A6118F" w:rsidRDefault="00A6118F" w:rsidP="00AE79E2">
            <w:pPr>
              <w:rPr>
                <w:sz w:val="20"/>
                <w:szCs w:val="20"/>
              </w:rPr>
            </w:pPr>
            <w:r w:rsidRPr="00A6118F">
              <w:rPr>
                <w:sz w:val="20"/>
                <w:szCs w:val="20"/>
              </w:rPr>
              <w:t>Расходы на обеспечение деятельности (оказание услуг) муниципальных учреждений по внешкольной работе с детьми</w:t>
            </w:r>
          </w:p>
        </w:tc>
        <w:tc>
          <w:tcPr>
            <w:tcW w:w="0" w:type="auto"/>
            <w:tcBorders>
              <w:top w:val="nil"/>
              <w:left w:val="nil"/>
              <w:bottom w:val="single" w:sz="4" w:space="0" w:color="auto"/>
              <w:right w:val="single" w:sz="8" w:space="0" w:color="auto"/>
            </w:tcBorders>
            <w:shd w:val="clear" w:color="auto" w:fill="auto"/>
            <w:vAlign w:val="center"/>
            <w:hideMark/>
          </w:tcPr>
          <w:p w14:paraId="08FD4BB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84F3C5E" w14:textId="77777777" w:rsidR="00A6118F" w:rsidRPr="00A6118F" w:rsidRDefault="00A6118F" w:rsidP="00AE79E2">
            <w:pPr>
              <w:rPr>
                <w:sz w:val="20"/>
                <w:szCs w:val="20"/>
              </w:rPr>
            </w:pPr>
            <w:r w:rsidRPr="00A6118F">
              <w:rPr>
                <w:sz w:val="20"/>
                <w:szCs w:val="20"/>
              </w:rPr>
              <w:t>000 0703 0710007490 000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2CBD085" w14:textId="77777777" w:rsidR="00A6118F" w:rsidRPr="00A6118F" w:rsidRDefault="00A6118F" w:rsidP="00AE79E2">
            <w:pPr>
              <w:jc w:val="right"/>
              <w:rPr>
                <w:sz w:val="20"/>
                <w:szCs w:val="20"/>
              </w:rPr>
            </w:pPr>
            <w:r w:rsidRPr="00A6118F">
              <w:rPr>
                <w:sz w:val="20"/>
                <w:szCs w:val="20"/>
              </w:rPr>
              <w:t>13 109 364,26</w:t>
            </w:r>
          </w:p>
        </w:tc>
        <w:tc>
          <w:tcPr>
            <w:tcW w:w="0" w:type="auto"/>
            <w:tcBorders>
              <w:top w:val="nil"/>
              <w:left w:val="nil"/>
              <w:bottom w:val="single" w:sz="4" w:space="0" w:color="auto"/>
              <w:right w:val="single" w:sz="8" w:space="0" w:color="auto"/>
            </w:tcBorders>
            <w:shd w:val="clear" w:color="auto" w:fill="auto"/>
            <w:vAlign w:val="center"/>
            <w:hideMark/>
          </w:tcPr>
          <w:p w14:paraId="300B4739" w14:textId="77777777" w:rsidR="00A6118F" w:rsidRPr="00A6118F" w:rsidRDefault="00A6118F" w:rsidP="00AE79E2">
            <w:pPr>
              <w:jc w:val="right"/>
              <w:rPr>
                <w:sz w:val="20"/>
                <w:szCs w:val="20"/>
              </w:rPr>
            </w:pPr>
            <w:r w:rsidRPr="00A6118F">
              <w:rPr>
                <w:sz w:val="20"/>
                <w:szCs w:val="20"/>
              </w:rPr>
              <w:t>10 929 942,99</w:t>
            </w:r>
          </w:p>
        </w:tc>
        <w:tc>
          <w:tcPr>
            <w:tcW w:w="0" w:type="auto"/>
            <w:tcBorders>
              <w:top w:val="nil"/>
              <w:left w:val="nil"/>
              <w:bottom w:val="single" w:sz="4" w:space="0" w:color="auto"/>
              <w:right w:val="single" w:sz="8" w:space="0" w:color="auto"/>
            </w:tcBorders>
            <w:shd w:val="clear" w:color="auto" w:fill="auto"/>
            <w:vAlign w:val="center"/>
            <w:hideMark/>
          </w:tcPr>
          <w:p w14:paraId="3BB8256E" w14:textId="77777777" w:rsidR="00A6118F" w:rsidRPr="00A6118F" w:rsidRDefault="00A6118F" w:rsidP="00AE79E2">
            <w:pPr>
              <w:jc w:val="right"/>
              <w:rPr>
                <w:sz w:val="20"/>
                <w:szCs w:val="20"/>
              </w:rPr>
            </w:pPr>
            <w:r w:rsidRPr="00A6118F">
              <w:rPr>
                <w:sz w:val="20"/>
                <w:szCs w:val="20"/>
              </w:rPr>
              <w:t>2 179 421,27</w:t>
            </w:r>
          </w:p>
        </w:tc>
      </w:tr>
      <w:tr w:rsidR="00A6118F" w:rsidRPr="00A6118F" w14:paraId="07AD9CC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2DE668E"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69113DF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582E12E" w14:textId="77777777" w:rsidR="00A6118F" w:rsidRPr="00A6118F" w:rsidRDefault="00A6118F" w:rsidP="00AE79E2">
            <w:pPr>
              <w:rPr>
                <w:sz w:val="20"/>
                <w:szCs w:val="20"/>
              </w:rPr>
            </w:pPr>
            <w:r w:rsidRPr="00A6118F">
              <w:rPr>
                <w:sz w:val="20"/>
                <w:szCs w:val="20"/>
              </w:rPr>
              <w:t>000 0703 0710007490 600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905813F" w14:textId="77777777" w:rsidR="00A6118F" w:rsidRPr="00A6118F" w:rsidRDefault="00A6118F" w:rsidP="00AE79E2">
            <w:pPr>
              <w:jc w:val="right"/>
              <w:rPr>
                <w:sz w:val="20"/>
                <w:szCs w:val="20"/>
              </w:rPr>
            </w:pPr>
            <w:r w:rsidRPr="00A6118F">
              <w:rPr>
                <w:sz w:val="20"/>
                <w:szCs w:val="20"/>
              </w:rPr>
              <w:t>13 109 364,26</w:t>
            </w:r>
          </w:p>
        </w:tc>
        <w:tc>
          <w:tcPr>
            <w:tcW w:w="0" w:type="auto"/>
            <w:tcBorders>
              <w:top w:val="nil"/>
              <w:left w:val="nil"/>
              <w:bottom w:val="single" w:sz="4" w:space="0" w:color="auto"/>
              <w:right w:val="single" w:sz="8" w:space="0" w:color="auto"/>
            </w:tcBorders>
            <w:shd w:val="clear" w:color="auto" w:fill="auto"/>
            <w:vAlign w:val="center"/>
            <w:hideMark/>
          </w:tcPr>
          <w:p w14:paraId="033C1812" w14:textId="77777777" w:rsidR="00A6118F" w:rsidRPr="00A6118F" w:rsidRDefault="00A6118F" w:rsidP="00AE79E2">
            <w:pPr>
              <w:jc w:val="right"/>
              <w:rPr>
                <w:sz w:val="20"/>
                <w:szCs w:val="20"/>
              </w:rPr>
            </w:pPr>
            <w:r w:rsidRPr="00A6118F">
              <w:rPr>
                <w:sz w:val="20"/>
                <w:szCs w:val="20"/>
              </w:rPr>
              <w:t>10 929 942,99</w:t>
            </w:r>
          </w:p>
        </w:tc>
        <w:tc>
          <w:tcPr>
            <w:tcW w:w="0" w:type="auto"/>
            <w:tcBorders>
              <w:top w:val="nil"/>
              <w:left w:val="nil"/>
              <w:bottom w:val="single" w:sz="4" w:space="0" w:color="auto"/>
              <w:right w:val="single" w:sz="8" w:space="0" w:color="auto"/>
            </w:tcBorders>
            <w:shd w:val="clear" w:color="auto" w:fill="auto"/>
            <w:vAlign w:val="center"/>
            <w:hideMark/>
          </w:tcPr>
          <w:p w14:paraId="33741746" w14:textId="77777777" w:rsidR="00A6118F" w:rsidRPr="00A6118F" w:rsidRDefault="00A6118F" w:rsidP="00AE79E2">
            <w:pPr>
              <w:jc w:val="right"/>
              <w:rPr>
                <w:sz w:val="20"/>
                <w:szCs w:val="20"/>
              </w:rPr>
            </w:pPr>
            <w:r w:rsidRPr="00A6118F">
              <w:rPr>
                <w:sz w:val="20"/>
                <w:szCs w:val="20"/>
              </w:rPr>
              <w:t>2 179 421,27</w:t>
            </w:r>
          </w:p>
        </w:tc>
      </w:tr>
      <w:tr w:rsidR="00A6118F" w:rsidRPr="00A6118F" w14:paraId="3802AA8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A63EEDC"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56CF37B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699B12F" w14:textId="77777777" w:rsidR="00A6118F" w:rsidRPr="00A6118F" w:rsidRDefault="00A6118F" w:rsidP="00AE79E2">
            <w:pPr>
              <w:rPr>
                <w:sz w:val="20"/>
                <w:szCs w:val="20"/>
              </w:rPr>
            </w:pPr>
            <w:r w:rsidRPr="00A6118F">
              <w:rPr>
                <w:sz w:val="20"/>
                <w:szCs w:val="20"/>
              </w:rPr>
              <w:t>000 0703 0710007490 610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12F5761" w14:textId="77777777" w:rsidR="00A6118F" w:rsidRPr="00A6118F" w:rsidRDefault="00A6118F" w:rsidP="00AE79E2">
            <w:pPr>
              <w:jc w:val="right"/>
              <w:rPr>
                <w:sz w:val="20"/>
                <w:szCs w:val="20"/>
              </w:rPr>
            </w:pPr>
            <w:r w:rsidRPr="00A6118F">
              <w:rPr>
                <w:sz w:val="20"/>
                <w:szCs w:val="20"/>
              </w:rPr>
              <w:t>13 109 364,26</w:t>
            </w:r>
          </w:p>
        </w:tc>
        <w:tc>
          <w:tcPr>
            <w:tcW w:w="0" w:type="auto"/>
            <w:tcBorders>
              <w:top w:val="nil"/>
              <w:left w:val="nil"/>
              <w:bottom w:val="single" w:sz="4" w:space="0" w:color="auto"/>
              <w:right w:val="single" w:sz="8" w:space="0" w:color="auto"/>
            </w:tcBorders>
            <w:shd w:val="clear" w:color="auto" w:fill="auto"/>
            <w:vAlign w:val="center"/>
            <w:hideMark/>
          </w:tcPr>
          <w:p w14:paraId="0037EF05" w14:textId="77777777" w:rsidR="00A6118F" w:rsidRPr="00A6118F" w:rsidRDefault="00A6118F" w:rsidP="00AE79E2">
            <w:pPr>
              <w:jc w:val="right"/>
              <w:rPr>
                <w:sz w:val="20"/>
                <w:szCs w:val="20"/>
              </w:rPr>
            </w:pPr>
            <w:r w:rsidRPr="00A6118F">
              <w:rPr>
                <w:sz w:val="20"/>
                <w:szCs w:val="20"/>
              </w:rPr>
              <w:t>10 929 942,99</w:t>
            </w:r>
          </w:p>
        </w:tc>
        <w:tc>
          <w:tcPr>
            <w:tcW w:w="0" w:type="auto"/>
            <w:tcBorders>
              <w:top w:val="nil"/>
              <w:left w:val="nil"/>
              <w:bottom w:val="single" w:sz="4" w:space="0" w:color="auto"/>
              <w:right w:val="single" w:sz="8" w:space="0" w:color="auto"/>
            </w:tcBorders>
            <w:shd w:val="clear" w:color="auto" w:fill="auto"/>
            <w:vAlign w:val="center"/>
            <w:hideMark/>
          </w:tcPr>
          <w:p w14:paraId="7CD950EE" w14:textId="77777777" w:rsidR="00A6118F" w:rsidRPr="00A6118F" w:rsidRDefault="00A6118F" w:rsidP="00AE79E2">
            <w:pPr>
              <w:jc w:val="right"/>
              <w:rPr>
                <w:sz w:val="20"/>
                <w:szCs w:val="20"/>
              </w:rPr>
            </w:pPr>
            <w:r w:rsidRPr="00A6118F">
              <w:rPr>
                <w:sz w:val="20"/>
                <w:szCs w:val="20"/>
              </w:rPr>
              <w:t>2 179 421,27</w:t>
            </w:r>
          </w:p>
        </w:tc>
      </w:tr>
      <w:tr w:rsidR="00A6118F" w:rsidRPr="00A6118F" w14:paraId="1E2CB67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955E79F"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4FA3970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1E5C055" w14:textId="77777777" w:rsidR="00A6118F" w:rsidRPr="00A6118F" w:rsidRDefault="00A6118F" w:rsidP="00AE79E2">
            <w:pPr>
              <w:rPr>
                <w:sz w:val="20"/>
                <w:szCs w:val="20"/>
              </w:rPr>
            </w:pPr>
            <w:r w:rsidRPr="00A6118F">
              <w:rPr>
                <w:sz w:val="20"/>
                <w:szCs w:val="20"/>
              </w:rPr>
              <w:t>000 0703 0710007490 611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6106015" w14:textId="77777777" w:rsidR="00A6118F" w:rsidRPr="00A6118F" w:rsidRDefault="00A6118F" w:rsidP="00AE79E2">
            <w:pPr>
              <w:jc w:val="right"/>
              <w:rPr>
                <w:sz w:val="20"/>
                <w:szCs w:val="20"/>
              </w:rPr>
            </w:pPr>
            <w:r w:rsidRPr="00A6118F">
              <w:rPr>
                <w:sz w:val="20"/>
                <w:szCs w:val="20"/>
              </w:rPr>
              <w:t>12 992 762,66</w:t>
            </w:r>
          </w:p>
        </w:tc>
        <w:tc>
          <w:tcPr>
            <w:tcW w:w="0" w:type="auto"/>
            <w:tcBorders>
              <w:top w:val="nil"/>
              <w:left w:val="nil"/>
              <w:bottom w:val="single" w:sz="4" w:space="0" w:color="auto"/>
              <w:right w:val="single" w:sz="8" w:space="0" w:color="auto"/>
            </w:tcBorders>
            <w:shd w:val="clear" w:color="auto" w:fill="auto"/>
            <w:vAlign w:val="center"/>
            <w:hideMark/>
          </w:tcPr>
          <w:p w14:paraId="6D42F259" w14:textId="77777777" w:rsidR="00A6118F" w:rsidRPr="00A6118F" w:rsidRDefault="00A6118F" w:rsidP="00AE79E2">
            <w:pPr>
              <w:jc w:val="right"/>
              <w:rPr>
                <w:sz w:val="20"/>
                <w:szCs w:val="20"/>
              </w:rPr>
            </w:pPr>
            <w:r w:rsidRPr="00A6118F">
              <w:rPr>
                <w:sz w:val="20"/>
                <w:szCs w:val="20"/>
              </w:rPr>
              <w:t>10 813 341,39</w:t>
            </w:r>
          </w:p>
        </w:tc>
        <w:tc>
          <w:tcPr>
            <w:tcW w:w="0" w:type="auto"/>
            <w:tcBorders>
              <w:top w:val="nil"/>
              <w:left w:val="nil"/>
              <w:bottom w:val="single" w:sz="4" w:space="0" w:color="auto"/>
              <w:right w:val="single" w:sz="8" w:space="0" w:color="auto"/>
            </w:tcBorders>
            <w:shd w:val="clear" w:color="auto" w:fill="auto"/>
            <w:vAlign w:val="center"/>
            <w:hideMark/>
          </w:tcPr>
          <w:p w14:paraId="3C582FC0" w14:textId="77777777" w:rsidR="00A6118F" w:rsidRPr="00A6118F" w:rsidRDefault="00A6118F" w:rsidP="00AE79E2">
            <w:pPr>
              <w:jc w:val="right"/>
              <w:rPr>
                <w:sz w:val="20"/>
                <w:szCs w:val="20"/>
              </w:rPr>
            </w:pPr>
            <w:r w:rsidRPr="00A6118F">
              <w:rPr>
                <w:sz w:val="20"/>
                <w:szCs w:val="20"/>
              </w:rPr>
              <w:t>2 179 421,27</w:t>
            </w:r>
          </w:p>
        </w:tc>
      </w:tr>
      <w:tr w:rsidR="00A6118F" w:rsidRPr="00A6118F" w14:paraId="58668CC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46195CE"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1EBCC2C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A87FB18" w14:textId="77777777" w:rsidR="00A6118F" w:rsidRPr="00A6118F" w:rsidRDefault="00A6118F" w:rsidP="00AE79E2">
            <w:pPr>
              <w:rPr>
                <w:sz w:val="20"/>
                <w:szCs w:val="20"/>
              </w:rPr>
            </w:pPr>
            <w:r w:rsidRPr="00A6118F">
              <w:rPr>
                <w:sz w:val="20"/>
                <w:szCs w:val="20"/>
              </w:rPr>
              <w:t>000 0703 0710007490 612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DB89C29" w14:textId="77777777" w:rsidR="00A6118F" w:rsidRPr="00A6118F" w:rsidRDefault="00A6118F" w:rsidP="00AE79E2">
            <w:pPr>
              <w:jc w:val="right"/>
              <w:rPr>
                <w:sz w:val="20"/>
                <w:szCs w:val="20"/>
              </w:rPr>
            </w:pPr>
            <w:r w:rsidRPr="00A6118F">
              <w:rPr>
                <w:sz w:val="20"/>
                <w:szCs w:val="20"/>
              </w:rPr>
              <w:t>116 601,60</w:t>
            </w:r>
          </w:p>
        </w:tc>
        <w:tc>
          <w:tcPr>
            <w:tcW w:w="0" w:type="auto"/>
            <w:tcBorders>
              <w:top w:val="nil"/>
              <w:left w:val="nil"/>
              <w:bottom w:val="single" w:sz="4" w:space="0" w:color="auto"/>
              <w:right w:val="single" w:sz="8" w:space="0" w:color="auto"/>
            </w:tcBorders>
            <w:shd w:val="clear" w:color="auto" w:fill="auto"/>
            <w:vAlign w:val="center"/>
            <w:hideMark/>
          </w:tcPr>
          <w:p w14:paraId="0E4BC5F0" w14:textId="77777777" w:rsidR="00A6118F" w:rsidRPr="00A6118F" w:rsidRDefault="00A6118F" w:rsidP="00AE79E2">
            <w:pPr>
              <w:jc w:val="right"/>
              <w:rPr>
                <w:sz w:val="20"/>
                <w:szCs w:val="20"/>
              </w:rPr>
            </w:pPr>
            <w:r w:rsidRPr="00A6118F">
              <w:rPr>
                <w:sz w:val="20"/>
                <w:szCs w:val="20"/>
              </w:rPr>
              <w:t>116 601,60</w:t>
            </w:r>
          </w:p>
        </w:tc>
        <w:tc>
          <w:tcPr>
            <w:tcW w:w="0" w:type="auto"/>
            <w:tcBorders>
              <w:top w:val="nil"/>
              <w:left w:val="nil"/>
              <w:bottom w:val="single" w:sz="4" w:space="0" w:color="auto"/>
              <w:right w:val="single" w:sz="8" w:space="0" w:color="auto"/>
            </w:tcBorders>
            <w:shd w:val="clear" w:color="auto" w:fill="auto"/>
            <w:vAlign w:val="center"/>
            <w:hideMark/>
          </w:tcPr>
          <w:p w14:paraId="0BF53107" w14:textId="77777777" w:rsidR="00A6118F" w:rsidRPr="00A6118F" w:rsidRDefault="00A6118F" w:rsidP="00AE79E2">
            <w:pPr>
              <w:jc w:val="right"/>
              <w:rPr>
                <w:sz w:val="20"/>
                <w:szCs w:val="20"/>
              </w:rPr>
            </w:pPr>
            <w:r w:rsidRPr="00A6118F">
              <w:rPr>
                <w:sz w:val="20"/>
                <w:szCs w:val="20"/>
              </w:rPr>
              <w:t>-</w:t>
            </w:r>
          </w:p>
        </w:tc>
      </w:tr>
      <w:tr w:rsidR="00A6118F" w:rsidRPr="00A6118F" w14:paraId="3EBD41F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1342AE0" w14:textId="77777777" w:rsidR="00A6118F" w:rsidRPr="00A6118F" w:rsidRDefault="00A6118F" w:rsidP="00AE79E2">
            <w:pPr>
              <w:rPr>
                <w:sz w:val="20"/>
                <w:szCs w:val="20"/>
              </w:rPr>
            </w:pPr>
            <w:r w:rsidRPr="00A6118F">
              <w:rPr>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0" w:type="auto"/>
            <w:tcBorders>
              <w:top w:val="nil"/>
              <w:left w:val="nil"/>
              <w:bottom w:val="single" w:sz="4" w:space="0" w:color="auto"/>
              <w:right w:val="single" w:sz="8" w:space="0" w:color="auto"/>
            </w:tcBorders>
            <w:shd w:val="clear" w:color="auto" w:fill="auto"/>
            <w:vAlign w:val="center"/>
            <w:hideMark/>
          </w:tcPr>
          <w:p w14:paraId="795DB92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B93F43E" w14:textId="77777777" w:rsidR="00A6118F" w:rsidRPr="00A6118F" w:rsidRDefault="00A6118F" w:rsidP="00AE79E2">
            <w:pPr>
              <w:rPr>
                <w:sz w:val="20"/>
                <w:szCs w:val="20"/>
              </w:rPr>
            </w:pPr>
            <w:r w:rsidRPr="00A6118F">
              <w:rPr>
                <w:sz w:val="20"/>
                <w:szCs w:val="20"/>
              </w:rPr>
              <w:t>000 0703 0710007491 000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60DAC7E" w14:textId="77777777" w:rsidR="00A6118F" w:rsidRPr="00A6118F" w:rsidRDefault="00A6118F" w:rsidP="00AE79E2">
            <w:pPr>
              <w:jc w:val="right"/>
              <w:rPr>
                <w:sz w:val="20"/>
                <w:szCs w:val="20"/>
              </w:rPr>
            </w:pPr>
            <w:r w:rsidRPr="00A6118F">
              <w:rPr>
                <w:sz w:val="20"/>
                <w:szCs w:val="20"/>
              </w:rPr>
              <w:t>1 257 808,16</w:t>
            </w:r>
          </w:p>
        </w:tc>
        <w:tc>
          <w:tcPr>
            <w:tcW w:w="0" w:type="auto"/>
            <w:tcBorders>
              <w:top w:val="nil"/>
              <w:left w:val="nil"/>
              <w:bottom w:val="single" w:sz="4" w:space="0" w:color="auto"/>
              <w:right w:val="single" w:sz="8" w:space="0" w:color="auto"/>
            </w:tcBorders>
            <w:shd w:val="clear" w:color="auto" w:fill="auto"/>
            <w:vAlign w:val="center"/>
            <w:hideMark/>
          </w:tcPr>
          <w:p w14:paraId="259F1991" w14:textId="77777777" w:rsidR="00A6118F" w:rsidRPr="00A6118F" w:rsidRDefault="00A6118F" w:rsidP="00AE79E2">
            <w:pPr>
              <w:jc w:val="right"/>
              <w:rPr>
                <w:sz w:val="20"/>
                <w:szCs w:val="20"/>
              </w:rPr>
            </w:pPr>
            <w:r w:rsidRPr="00A6118F">
              <w:rPr>
                <w:sz w:val="20"/>
                <w:szCs w:val="20"/>
              </w:rPr>
              <w:t>1 107 020,45</w:t>
            </w:r>
          </w:p>
        </w:tc>
        <w:tc>
          <w:tcPr>
            <w:tcW w:w="0" w:type="auto"/>
            <w:tcBorders>
              <w:top w:val="nil"/>
              <w:left w:val="nil"/>
              <w:bottom w:val="single" w:sz="4" w:space="0" w:color="auto"/>
              <w:right w:val="single" w:sz="8" w:space="0" w:color="auto"/>
            </w:tcBorders>
            <w:shd w:val="clear" w:color="auto" w:fill="auto"/>
            <w:vAlign w:val="center"/>
            <w:hideMark/>
          </w:tcPr>
          <w:p w14:paraId="63A4A791" w14:textId="77777777" w:rsidR="00A6118F" w:rsidRPr="00A6118F" w:rsidRDefault="00A6118F" w:rsidP="00AE79E2">
            <w:pPr>
              <w:jc w:val="right"/>
              <w:rPr>
                <w:sz w:val="20"/>
                <w:szCs w:val="20"/>
              </w:rPr>
            </w:pPr>
            <w:r w:rsidRPr="00A6118F">
              <w:rPr>
                <w:sz w:val="20"/>
                <w:szCs w:val="20"/>
              </w:rPr>
              <w:t>150 787,71</w:t>
            </w:r>
          </w:p>
        </w:tc>
      </w:tr>
      <w:tr w:rsidR="00A6118F" w:rsidRPr="00A6118F" w14:paraId="09A368A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D99585B"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7EDF85E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020F005" w14:textId="77777777" w:rsidR="00A6118F" w:rsidRPr="00A6118F" w:rsidRDefault="00A6118F" w:rsidP="00AE79E2">
            <w:pPr>
              <w:rPr>
                <w:sz w:val="20"/>
                <w:szCs w:val="20"/>
              </w:rPr>
            </w:pPr>
            <w:r w:rsidRPr="00A6118F">
              <w:rPr>
                <w:sz w:val="20"/>
                <w:szCs w:val="20"/>
              </w:rPr>
              <w:t>000 0703 0710007491 600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AA4C874" w14:textId="77777777" w:rsidR="00A6118F" w:rsidRPr="00A6118F" w:rsidRDefault="00A6118F" w:rsidP="00AE79E2">
            <w:pPr>
              <w:jc w:val="right"/>
              <w:rPr>
                <w:sz w:val="20"/>
                <w:szCs w:val="20"/>
              </w:rPr>
            </w:pPr>
            <w:r w:rsidRPr="00A6118F">
              <w:rPr>
                <w:sz w:val="20"/>
                <w:szCs w:val="20"/>
              </w:rPr>
              <w:t>1 232 808,16</w:t>
            </w:r>
          </w:p>
        </w:tc>
        <w:tc>
          <w:tcPr>
            <w:tcW w:w="0" w:type="auto"/>
            <w:tcBorders>
              <w:top w:val="nil"/>
              <w:left w:val="nil"/>
              <w:bottom w:val="single" w:sz="4" w:space="0" w:color="auto"/>
              <w:right w:val="single" w:sz="8" w:space="0" w:color="auto"/>
            </w:tcBorders>
            <w:shd w:val="clear" w:color="auto" w:fill="auto"/>
            <w:vAlign w:val="center"/>
            <w:hideMark/>
          </w:tcPr>
          <w:p w14:paraId="4EAB05C6" w14:textId="77777777" w:rsidR="00A6118F" w:rsidRPr="00A6118F" w:rsidRDefault="00A6118F" w:rsidP="00AE79E2">
            <w:pPr>
              <w:jc w:val="right"/>
              <w:rPr>
                <w:sz w:val="20"/>
                <w:szCs w:val="20"/>
              </w:rPr>
            </w:pPr>
            <w:r w:rsidRPr="00A6118F">
              <w:rPr>
                <w:sz w:val="20"/>
                <w:szCs w:val="20"/>
              </w:rPr>
              <w:t>1 107 020,45</w:t>
            </w:r>
          </w:p>
        </w:tc>
        <w:tc>
          <w:tcPr>
            <w:tcW w:w="0" w:type="auto"/>
            <w:tcBorders>
              <w:top w:val="nil"/>
              <w:left w:val="nil"/>
              <w:bottom w:val="single" w:sz="4" w:space="0" w:color="auto"/>
              <w:right w:val="single" w:sz="8" w:space="0" w:color="auto"/>
            </w:tcBorders>
            <w:shd w:val="clear" w:color="auto" w:fill="auto"/>
            <w:vAlign w:val="center"/>
            <w:hideMark/>
          </w:tcPr>
          <w:p w14:paraId="12094B88" w14:textId="77777777" w:rsidR="00A6118F" w:rsidRPr="00A6118F" w:rsidRDefault="00A6118F" w:rsidP="00AE79E2">
            <w:pPr>
              <w:jc w:val="right"/>
              <w:rPr>
                <w:sz w:val="20"/>
                <w:szCs w:val="20"/>
              </w:rPr>
            </w:pPr>
            <w:r w:rsidRPr="00A6118F">
              <w:rPr>
                <w:sz w:val="20"/>
                <w:szCs w:val="20"/>
              </w:rPr>
              <w:t>125 787,71</w:t>
            </w:r>
          </w:p>
        </w:tc>
      </w:tr>
      <w:tr w:rsidR="00A6118F" w:rsidRPr="00A6118F" w14:paraId="6631C89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CF212F3"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4DCDD70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CBF372E" w14:textId="77777777" w:rsidR="00A6118F" w:rsidRPr="00A6118F" w:rsidRDefault="00A6118F" w:rsidP="00AE79E2">
            <w:pPr>
              <w:rPr>
                <w:sz w:val="20"/>
                <w:szCs w:val="20"/>
              </w:rPr>
            </w:pPr>
            <w:r w:rsidRPr="00A6118F">
              <w:rPr>
                <w:sz w:val="20"/>
                <w:szCs w:val="20"/>
              </w:rPr>
              <w:t>000 0703 0710007491 610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EB4C16A" w14:textId="77777777" w:rsidR="00A6118F" w:rsidRPr="00A6118F" w:rsidRDefault="00A6118F" w:rsidP="00AE79E2">
            <w:pPr>
              <w:jc w:val="right"/>
              <w:rPr>
                <w:sz w:val="20"/>
                <w:szCs w:val="20"/>
              </w:rPr>
            </w:pPr>
            <w:r w:rsidRPr="00A6118F">
              <w:rPr>
                <w:sz w:val="20"/>
                <w:szCs w:val="20"/>
              </w:rPr>
              <w:t>1 182 808,16</w:t>
            </w:r>
          </w:p>
        </w:tc>
        <w:tc>
          <w:tcPr>
            <w:tcW w:w="0" w:type="auto"/>
            <w:tcBorders>
              <w:top w:val="nil"/>
              <w:left w:val="nil"/>
              <w:bottom w:val="single" w:sz="4" w:space="0" w:color="auto"/>
              <w:right w:val="single" w:sz="8" w:space="0" w:color="auto"/>
            </w:tcBorders>
            <w:shd w:val="clear" w:color="auto" w:fill="auto"/>
            <w:vAlign w:val="center"/>
            <w:hideMark/>
          </w:tcPr>
          <w:p w14:paraId="776CFA50" w14:textId="77777777" w:rsidR="00A6118F" w:rsidRPr="00A6118F" w:rsidRDefault="00A6118F" w:rsidP="00AE79E2">
            <w:pPr>
              <w:jc w:val="right"/>
              <w:rPr>
                <w:sz w:val="20"/>
                <w:szCs w:val="20"/>
              </w:rPr>
            </w:pPr>
            <w:r w:rsidRPr="00A6118F">
              <w:rPr>
                <w:sz w:val="20"/>
                <w:szCs w:val="20"/>
              </w:rPr>
              <w:t>1 107 020,45</w:t>
            </w:r>
          </w:p>
        </w:tc>
        <w:tc>
          <w:tcPr>
            <w:tcW w:w="0" w:type="auto"/>
            <w:tcBorders>
              <w:top w:val="nil"/>
              <w:left w:val="nil"/>
              <w:bottom w:val="single" w:sz="4" w:space="0" w:color="auto"/>
              <w:right w:val="single" w:sz="8" w:space="0" w:color="auto"/>
            </w:tcBorders>
            <w:shd w:val="clear" w:color="auto" w:fill="auto"/>
            <w:vAlign w:val="center"/>
            <w:hideMark/>
          </w:tcPr>
          <w:p w14:paraId="2ACBC42D" w14:textId="77777777" w:rsidR="00A6118F" w:rsidRPr="00A6118F" w:rsidRDefault="00A6118F" w:rsidP="00AE79E2">
            <w:pPr>
              <w:jc w:val="right"/>
              <w:rPr>
                <w:sz w:val="20"/>
                <w:szCs w:val="20"/>
              </w:rPr>
            </w:pPr>
            <w:r w:rsidRPr="00A6118F">
              <w:rPr>
                <w:sz w:val="20"/>
                <w:szCs w:val="20"/>
              </w:rPr>
              <w:t>75 787,71</w:t>
            </w:r>
          </w:p>
        </w:tc>
      </w:tr>
      <w:tr w:rsidR="00A6118F" w:rsidRPr="00A6118F" w14:paraId="4F1E10D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EE92552" w14:textId="77777777" w:rsidR="00A6118F" w:rsidRPr="00A6118F" w:rsidRDefault="00A6118F" w:rsidP="00AE79E2">
            <w:pPr>
              <w:rPr>
                <w:sz w:val="20"/>
                <w:szCs w:val="20"/>
              </w:rPr>
            </w:pPr>
            <w:r w:rsidRPr="00A6118F">
              <w:rPr>
                <w:sz w:val="20"/>
                <w:szCs w:val="20"/>
              </w:rPr>
              <w:lastRenderedPageBreak/>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714973C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9ECAECE" w14:textId="77777777" w:rsidR="00A6118F" w:rsidRPr="00A6118F" w:rsidRDefault="00A6118F" w:rsidP="00AE79E2">
            <w:pPr>
              <w:rPr>
                <w:sz w:val="20"/>
                <w:szCs w:val="20"/>
              </w:rPr>
            </w:pPr>
            <w:r w:rsidRPr="00A6118F">
              <w:rPr>
                <w:sz w:val="20"/>
                <w:szCs w:val="20"/>
              </w:rPr>
              <w:t>000 0703 0710007491 612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7FAF02C" w14:textId="77777777" w:rsidR="00A6118F" w:rsidRPr="00A6118F" w:rsidRDefault="00A6118F" w:rsidP="00AE79E2">
            <w:pPr>
              <w:jc w:val="right"/>
              <w:rPr>
                <w:sz w:val="20"/>
                <w:szCs w:val="20"/>
              </w:rPr>
            </w:pPr>
            <w:r w:rsidRPr="00A6118F">
              <w:rPr>
                <w:sz w:val="20"/>
                <w:szCs w:val="20"/>
              </w:rPr>
              <w:t>1 165 367,31</w:t>
            </w:r>
          </w:p>
        </w:tc>
        <w:tc>
          <w:tcPr>
            <w:tcW w:w="0" w:type="auto"/>
            <w:tcBorders>
              <w:top w:val="nil"/>
              <w:left w:val="nil"/>
              <w:bottom w:val="single" w:sz="4" w:space="0" w:color="auto"/>
              <w:right w:val="single" w:sz="8" w:space="0" w:color="auto"/>
            </w:tcBorders>
            <w:shd w:val="clear" w:color="auto" w:fill="auto"/>
            <w:vAlign w:val="center"/>
            <w:hideMark/>
          </w:tcPr>
          <w:p w14:paraId="70DCB1EE" w14:textId="77777777" w:rsidR="00A6118F" w:rsidRPr="00A6118F" w:rsidRDefault="00A6118F" w:rsidP="00AE79E2">
            <w:pPr>
              <w:jc w:val="right"/>
              <w:rPr>
                <w:sz w:val="20"/>
                <w:szCs w:val="20"/>
              </w:rPr>
            </w:pPr>
            <w:r w:rsidRPr="00A6118F">
              <w:rPr>
                <w:sz w:val="20"/>
                <w:szCs w:val="20"/>
              </w:rPr>
              <w:t>1 107 020,45</w:t>
            </w:r>
          </w:p>
        </w:tc>
        <w:tc>
          <w:tcPr>
            <w:tcW w:w="0" w:type="auto"/>
            <w:tcBorders>
              <w:top w:val="nil"/>
              <w:left w:val="nil"/>
              <w:bottom w:val="single" w:sz="4" w:space="0" w:color="auto"/>
              <w:right w:val="single" w:sz="8" w:space="0" w:color="auto"/>
            </w:tcBorders>
            <w:shd w:val="clear" w:color="auto" w:fill="auto"/>
            <w:vAlign w:val="center"/>
            <w:hideMark/>
          </w:tcPr>
          <w:p w14:paraId="5DA2F1AB" w14:textId="77777777" w:rsidR="00A6118F" w:rsidRPr="00A6118F" w:rsidRDefault="00A6118F" w:rsidP="00AE79E2">
            <w:pPr>
              <w:jc w:val="right"/>
              <w:rPr>
                <w:sz w:val="20"/>
                <w:szCs w:val="20"/>
              </w:rPr>
            </w:pPr>
            <w:r w:rsidRPr="00A6118F">
              <w:rPr>
                <w:sz w:val="20"/>
                <w:szCs w:val="20"/>
              </w:rPr>
              <w:t>58 346,86</w:t>
            </w:r>
          </w:p>
        </w:tc>
      </w:tr>
      <w:tr w:rsidR="00A6118F" w:rsidRPr="00A6118F" w14:paraId="30A1D37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F794BF8" w14:textId="77777777" w:rsidR="00A6118F" w:rsidRPr="00A6118F" w:rsidRDefault="00A6118F" w:rsidP="00AE79E2">
            <w:pPr>
              <w:rPr>
                <w:sz w:val="20"/>
                <w:szCs w:val="20"/>
              </w:rPr>
            </w:pPr>
            <w:r w:rsidRPr="00A6118F">
              <w:rPr>
                <w:sz w:val="20"/>
                <w:szCs w:val="20"/>
              </w:rPr>
              <w:t>Гранты в форме 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7B643B9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F4EE92B" w14:textId="77777777" w:rsidR="00A6118F" w:rsidRPr="00A6118F" w:rsidRDefault="00A6118F" w:rsidP="00AE79E2">
            <w:pPr>
              <w:rPr>
                <w:sz w:val="20"/>
                <w:szCs w:val="20"/>
              </w:rPr>
            </w:pPr>
            <w:r w:rsidRPr="00A6118F">
              <w:rPr>
                <w:sz w:val="20"/>
                <w:szCs w:val="20"/>
              </w:rPr>
              <w:t>000 0703 0710007491 613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154043E" w14:textId="77777777" w:rsidR="00A6118F" w:rsidRPr="00A6118F" w:rsidRDefault="00A6118F" w:rsidP="00AE79E2">
            <w:pPr>
              <w:jc w:val="right"/>
              <w:rPr>
                <w:sz w:val="20"/>
                <w:szCs w:val="20"/>
              </w:rPr>
            </w:pPr>
            <w:r w:rsidRPr="00A6118F">
              <w:rPr>
                <w:sz w:val="20"/>
                <w:szCs w:val="20"/>
              </w:rPr>
              <w:t>17 440,85</w:t>
            </w:r>
          </w:p>
        </w:tc>
        <w:tc>
          <w:tcPr>
            <w:tcW w:w="0" w:type="auto"/>
            <w:tcBorders>
              <w:top w:val="nil"/>
              <w:left w:val="nil"/>
              <w:bottom w:val="single" w:sz="4" w:space="0" w:color="auto"/>
              <w:right w:val="single" w:sz="8" w:space="0" w:color="auto"/>
            </w:tcBorders>
            <w:shd w:val="clear" w:color="auto" w:fill="auto"/>
            <w:vAlign w:val="center"/>
            <w:hideMark/>
          </w:tcPr>
          <w:p w14:paraId="2F338E66"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67EAAAA8" w14:textId="77777777" w:rsidR="00A6118F" w:rsidRPr="00A6118F" w:rsidRDefault="00A6118F" w:rsidP="00AE79E2">
            <w:pPr>
              <w:jc w:val="right"/>
              <w:rPr>
                <w:sz w:val="20"/>
                <w:szCs w:val="20"/>
              </w:rPr>
            </w:pPr>
            <w:r w:rsidRPr="00A6118F">
              <w:rPr>
                <w:sz w:val="20"/>
                <w:szCs w:val="20"/>
              </w:rPr>
              <w:t>17 440,85</w:t>
            </w:r>
          </w:p>
        </w:tc>
      </w:tr>
      <w:tr w:rsidR="00A6118F" w:rsidRPr="00A6118F" w14:paraId="4913235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B393273" w14:textId="77777777" w:rsidR="00A6118F" w:rsidRPr="00A6118F" w:rsidRDefault="00A6118F" w:rsidP="00AE79E2">
            <w:pPr>
              <w:rPr>
                <w:sz w:val="20"/>
                <w:szCs w:val="20"/>
              </w:rPr>
            </w:pPr>
            <w:r w:rsidRPr="00A6118F">
              <w:rPr>
                <w:sz w:val="20"/>
                <w:szCs w:val="20"/>
              </w:rPr>
              <w:t>Субсидии автономным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6C51398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3198C8D" w14:textId="77777777" w:rsidR="00A6118F" w:rsidRPr="00A6118F" w:rsidRDefault="00A6118F" w:rsidP="00AE79E2">
            <w:pPr>
              <w:rPr>
                <w:sz w:val="20"/>
                <w:szCs w:val="20"/>
              </w:rPr>
            </w:pPr>
            <w:r w:rsidRPr="00A6118F">
              <w:rPr>
                <w:sz w:val="20"/>
                <w:szCs w:val="20"/>
              </w:rPr>
              <w:t>000 0703 0710007491 620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631A4DD" w14:textId="77777777" w:rsidR="00A6118F" w:rsidRPr="00A6118F" w:rsidRDefault="00A6118F" w:rsidP="00AE79E2">
            <w:pPr>
              <w:jc w:val="right"/>
              <w:rPr>
                <w:sz w:val="20"/>
                <w:szCs w:val="20"/>
              </w:rPr>
            </w:pPr>
            <w:r w:rsidRPr="00A6118F">
              <w:rPr>
                <w:sz w:val="20"/>
                <w:szCs w:val="20"/>
              </w:rPr>
              <w:t>25 000,00</w:t>
            </w:r>
          </w:p>
        </w:tc>
        <w:tc>
          <w:tcPr>
            <w:tcW w:w="0" w:type="auto"/>
            <w:tcBorders>
              <w:top w:val="nil"/>
              <w:left w:val="nil"/>
              <w:bottom w:val="single" w:sz="4" w:space="0" w:color="auto"/>
              <w:right w:val="single" w:sz="8" w:space="0" w:color="auto"/>
            </w:tcBorders>
            <w:shd w:val="clear" w:color="auto" w:fill="auto"/>
            <w:vAlign w:val="center"/>
            <w:hideMark/>
          </w:tcPr>
          <w:p w14:paraId="398E6923"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27642CB0" w14:textId="77777777" w:rsidR="00A6118F" w:rsidRPr="00A6118F" w:rsidRDefault="00A6118F" w:rsidP="00AE79E2">
            <w:pPr>
              <w:jc w:val="right"/>
              <w:rPr>
                <w:sz w:val="20"/>
                <w:szCs w:val="20"/>
              </w:rPr>
            </w:pPr>
            <w:r w:rsidRPr="00A6118F">
              <w:rPr>
                <w:sz w:val="20"/>
                <w:szCs w:val="20"/>
              </w:rPr>
              <w:t>25 000,00</w:t>
            </w:r>
          </w:p>
        </w:tc>
      </w:tr>
      <w:tr w:rsidR="00A6118F" w:rsidRPr="00A6118F" w14:paraId="7178FC3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E3FC4C7" w14:textId="77777777" w:rsidR="00A6118F" w:rsidRPr="00A6118F" w:rsidRDefault="00A6118F" w:rsidP="00AE79E2">
            <w:pPr>
              <w:rPr>
                <w:sz w:val="20"/>
                <w:szCs w:val="20"/>
              </w:rPr>
            </w:pPr>
            <w:r w:rsidRPr="00A6118F">
              <w:rPr>
                <w:sz w:val="20"/>
                <w:szCs w:val="20"/>
              </w:rPr>
              <w:t>Гранты в форме субсидии автономным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6F6CF00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140AEAE" w14:textId="77777777" w:rsidR="00A6118F" w:rsidRPr="00A6118F" w:rsidRDefault="00A6118F" w:rsidP="00AE79E2">
            <w:pPr>
              <w:rPr>
                <w:sz w:val="20"/>
                <w:szCs w:val="20"/>
              </w:rPr>
            </w:pPr>
            <w:r w:rsidRPr="00A6118F">
              <w:rPr>
                <w:sz w:val="20"/>
                <w:szCs w:val="20"/>
              </w:rPr>
              <w:t>000 0703 0710007491 623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97A3255" w14:textId="77777777" w:rsidR="00A6118F" w:rsidRPr="00A6118F" w:rsidRDefault="00A6118F" w:rsidP="00AE79E2">
            <w:pPr>
              <w:jc w:val="right"/>
              <w:rPr>
                <w:sz w:val="20"/>
                <w:szCs w:val="20"/>
              </w:rPr>
            </w:pPr>
            <w:r w:rsidRPr="00A6118F">
              <w:rPr>
                <w:sz w:val="20"/>
                <w:szCs w:val="20"/>
              </w:rPr>
              <w:t>25 000,00</w:t>
            </w:r>
          </w:p>
        </w:tc>
        <w:tc>
          <w:tcPr>
            <w:tcW w:w="0" w:type="auto"/>
            <w:tcBorders>
              <w:top w:val="nil"/>
              <w:left w:val="nil"/>
              <w:bottom w:val="single" w:sz="4" w:space="0" w:color="auto"/>
              <w:right w:val="single" w:sz="8" w:space="0" w:color="auto"/>
            </w:tcBorders>
            <w:shd w:val="clear" w:color="auto" w:fill="auto"/>
            <w:vAlign w:val="center"/>
            <w:hideMark/>
          </w:tcPr>
          <w:p w14:paraId="0FE9E104"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1A6A0CC7" w14:textId="77777777" w:rsidR="00A6118F" w:rsidRPr="00A6118F" w:rsidRDefault="00A6118F" w:rsidP="00AE79E2">
            <w:pPr>
              <w:jc w:val="right"/>
              <w:rPr>
                <w:sz w:val="20"/>
                <w:szCs w:val="20"/>
              </w:rPr>
            </w:pPr>
            <w:r w:rsidRPr="00A6118F">
              <w:rPr>
                <w:sz w:val="20"/>
                <w:szCs w:val="20"/>
              </w:rPr>
              <w:t>25 000,00</w:t>
            </w:r>
          </w:p>
        </w:tc>
      </w:tr>
      <w:tr w:rsidR="00A6118F" w:rsidRPr="00A6118F" w14:paraId="2F0A325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970C696"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 государственных корпораций (компаний), публично-правовых компаний)</w:t>
            </w:r>
          </w:p>
        </w:tc>
        <w:tc>
          <w:tcPr>
            <w:tcW w:w="0" w:type="auto"/>
            <w:tcBorders>
              <w:top w:val="nil"/>
              <w:left w:val="nil"/>
              <w:bottom w:val="single" w:sz="4" w:space="0" w:color="auto"/>
              <w:right w:val="single" w:sz="8" w:space="0" w:color="auto"/>
            </w:tcBorders>
            <w:shd w:val="clear" w:color="auto" w:fill="auto"/>
            <w:vAlign w:val="center"/>
            <w:hideMark/>
          </w:tcPr>
          <w:p w14:paraId="067F450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B8803E5" w14:textId="77777777" w:rsidR="00A6118F" w:rsidRPr="00A6118F" w:rsidRDefault="00A6118F" w:rsidP="00AE79E2">
            <w:pPr>
              <w:rPr>
                <w:sz w:val="20"/>
                <w:szCs w:val="20"/>
              </w:rPr>
            </w:pPr>
            <w:r w:rsidRPr="00A6118F">
              <w:rPr>
                <w:sz w:val="20"/>
                <w:szCs w:val="20"/>
              </w:rPr>
              <w:t>000 0703 0710007491 630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C0A46AE" w14:textId="77777777" w:rsidR="00A6118F" w:rsidRPr="00A6118F" w:rsidRDefault="00A6118F" w:rsidP="00AE79E2">
            <w:pPr>
              <w:jc w:val="right"/>
              <w:rPr>
                <w:sz w:val="20"/>
                <w:szCs w:val="20"/>
              </w:rPr>
            </w:pPr>
            <w:r w:rsidRPr="00A6118F">
              <w:rPr>
                <w:sz w:val="20"/>
                <w:szCs w:val="20"/>
              </w:rPr>
              <w:t>25 000,00</w:t>
            </w:r>
          </w:p>
        </w:tc>
        <w:tc>
          <w:tcPr>
            <w:tcW w:w="0" w:type="auto"/>
            <w:tcBorders>
              <w:top w:val="nil"/>
              <w:left w:val="nil"/>
              <w:bottom w:val="single" w:sz="4" w:space="0" w:color="auto"/>
              <w:right w:val="single" w:sz="8" w:space="0" w:color="auto"/>
            </w:tcBorders>
            <w:shd w:val="clear" w:color="auto" w:fill="auto"/>
            <w:vAlign w:val="center"/>
            <w:hideMark/>
          </w:tcPr>
          <w:p w14:paraId="01463690"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7DA7F25F" w14:textId="77777777" w:rsidR="00A6118F" w:rsidRPr="00A6118F" w:rsidRDefault="00A6118F" w:rsidP="00AE79E2">
            <w:pPr>
              <w:jc w:val="right"/>
              <w:rPr>
                <w:sz w:val="20"/>
                <w:szCs w:val="20"/>
              </w:rPr>
            </w:pPr>
            <w:r w:rsidRPr="00A6118F">
              <w:rPr>
                <w:sz w:val="20"/>
                <w:szCs w:val="20"/>
              </w:rPr>
              <w:t>25 000,00</w:t>
            </w:r>
          </w:p>
        </w:tc>
      </w:tr>
      <w:tr w:rsidR="00A6118F" w:rsidRPr="00A6118F" w14:paraId="05F2C6B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539A3A6" w14:textId="77777777" w:rsidR="00A6118F" w:rsidRPr="00A6118F" w:rsidRDefault="00A6118F" w:rsidP="00AE79E2">
            <w:pPr>
              <w:rPr>
                <w:sz w:val="20"/>
                <w:szCs w:val="20"/>
              </w:rPr>
            </w:pPr>
            <w:r w:rsidRPr="00A6118F">
              <w:rPr>
                <w:sz w:val="20"/>
                <w:szCs w:val="20"/>
              </w:rPr>
              <w:t>Субсидии (гранты в форме субсидий), не подлежащие казначейскому сопровождению</w:t>
            </w:r>
          </w:p>
        </w:tc>
        <w:tc>
          <w:tcPr>
            <w:tcW w:w="0" w:type="auto"/>
            <w:tcBorders>
              <w:top w:val="nil"/>
              <w:left w:val="nil"/>
              <w:bottom w:val="single" w:sz="4" w:space="0" w:color="auto"/>
              <w:right w:val="single" w:sz="8" w:space="0" w:color="auto"/>
            </w:tcBorders>
            <w:shd w:val="clear" w:color="auto" w:fill="auto"/>
            <w:vAlign w:val="center"/>
            <w:hideMark/>
          </w:tcPr>
          <w:p w14:paraId="7F47D6B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20437C5" w14:textId="77777777" w:rsidR="00A6118F" w:rsidRPr="00A6118F" w:rsidRDefault="00A6118F" w:rsidP="00AE79E2">
            <w:pPr>
              <w:rPr>
                <w:sz w:val="20"/>
                <w:szCs w:val="20"/>
              </w:rPr>
            </w:pPr>
            <w:r w:rsidRPr="00A6118F">
              <w:rPr>
                <w:sz w:val="20"/>
                <w:szCs w:val="20"/>
              </w:rPr>
              <w:t>000 0703 0710007491 633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6DC3098" w14:textId="77777777" w:rsidR="00A6118F" w:rsidRPr="00A6118F" w:rsidRDefault="00A6118F" w:rsidP="00AE79E2">
            <w:pPr>
              <w:jc w:val="right"/>
              <w:rPr>
                <w:sz w:val="20"/>
                <w:szCs w:val="20"/>
              </w:rPr>
            </w:pPr>
            <w:r w:rsidRPr="00A6118F">
              <w:rPr>
                <w:sz w:val="20"/>
                <w:szCs w:val="20"/>
              </w:rPr>
              <w:t>25 000,00</w:t>
            </w:r>
          </w:p>
        </w:tc>
        <w:tc>
          <w:tcPr>
            <w:tcW w:w="0" w:type="auto"/>
            <w:tcBorders>
              <w:top w:val="nil"/>
              <w:left w:val="nil"/>
              <w:bottom w:val="single" w:sz="4" w:space="0" w:color="auto"/>
              <w:right w:val="single" w:sz="8" w:space="0" w:color="auto"/>
            </w:tcBorders>
            <w:shd w:val="clear" w:color="auto" w:fill="auto"/>
            <w:vAlign w:val="center"/>
            <w:hideMark/>
          </w:tcPr>
          <w:p w14:paraId="7841219E"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75B3989D" w14:textId="77777777" w:rsidR="00A6118F" w:rsidRPr="00A6118F" w:rsidRDefault="00A6118F" w:rsidP="00AE79E2">
            <w:pPr>
              <w:jc w:val="right"/>
              <w:rPr>
                <w:sz w:val="20"/>
                <w:szCs w:val="20"/>
              </w:rPr>
            </w:pPr>
            <w:r w:rsidRPr="00A6118F">
              <w:rPr>
                <w:sz w:val="20"/>
                <w:szCs w:val="20"/>
              </w:rPr>
              <w:t>25 000,00</w:t>
            </w:r>
          </w:p>
        </w:tc>
      </w:tr>
      <w:tr w:rsidR="00A6118F" w:rsidRPr="00A6118F" w14:paraId="7094DCB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DBECBF9"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2BA3F9B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CAF5DF5" w14:textId="77777777" w:rsidR="00A6118F" w:rsidRPr="00A6118F" w:rsidRDefault="00A6118F" w:rsidP="00AE79E2">
            <w:pPr>
              <w:rPr>
                <w:sz w:val="20"/>
                <w:szCs w:val="20"/>
              </w:rPr>
            </w:pPr>
            <w:r w:rsidRPr="00A6118F">
              <w:rPr>
                <w:sz w:val="20"/>
                <w:szCs w:val="20"/>
              </w:rPr>
              <w:t>000 0703 0710007491 800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EB46B99" w14:textId="77777777" w:rsidR="00A6118F" w:rsidRPr="00A6118F" w:rsidRDefault="00A6118F" w:rsidP="00AE79E2">
            <w:pPr>
              <w:jc w:val="right"/>
              <w:rPr>
                <w:sz w:val="20"/>
                <w:szCs w:val="20"/>
              </w:rPr>
            </w:pPr>
            <w:r w:rsidRPr="00A6118F">
              <w:rPr>
                <w:sz w:val="20"/>
                <w:szCs w:val="20"/>
              </w:rPr>
              <w:t>25 000,00</w:t>
            </w:r>
          </w:p>
        </w:tc>
        <w:tc>
          <w:tcPr>
            <w:tcW w:w="0" w:type="auto"/>
            <w:tcBorders>
              <w:top w:val="nil"/>
              <w:left w:val="nil"/>
              <w:bottom w:val="single" w:sz="4" w:space="0" w:color="auto"/>
              <w:right w:val="single" w:sz="8" w:space="0" w:color="auto"/>
            </w:tcBorders>
            <w:shd w:val="clear" w:color="auto" w:fill="auto"/>
            <w:vAlign w:val="center"/>
            <w:hideMark/>
          </w:tcPr>
          <w:p w14:paraId="6A90C67D"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4F1B97A1" w14:textId="77777777" w:rsidR="00A6118F" w:rsidRPr="00A6118F" w:rsidRDefault="00A6118F" w:rsidP="00AE79E2">
            <w:pPr>
              <w:jc w:val="right"/>
              <w:rPr>
                <w:sz w:val="20"/>
                <w:szCs w:val="20"/>
              </w:rPr>
            </w:pPr>
            <w:r w:rsidRPr="00A6118F">
              <w:rPr>
                <w:sz w:val="20"/>
                <w:szCs w:val="20"/>
              </w:rPr>
              <w:t>25 000,00</w:t>
            </w:r>
          </w:p>
        </w:tc>
      </w:tr>
      <w:tr w:rsidR="00A6118F" w:rsidRPr="00A6118F" w14:paraId="7170BB9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9E55C63"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nil"/>
              <w:bottom w:val="single" w:sz="4" w:space="0" w:color="auto"/>
              <w:right w:val="single" w:sz="8" w:space="0" w:color="auto"/>
            </w:tcBorders>
            <w:shd w:val="clear" w:color="auto" w:fill="auto"/>
            <w:vAlign w:val="center"/>
            <w:hideMark/>
          </w:tcPr>
          <w:p w14:paraId="0F16031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A80EA2F" w14:textId="77777777" w:rsidR="00A6118F" w:rsidRPr="00A6118F" w:rsidRDefault="00A6118F" w:rsidP="00AE79E2">
            <w:pPr>
              <w:rPr>
                <w:sz w:val="20"/>
                <w:szCs w:val="20"/>
              </w:rPr>
            </w:pPr>
            <w:r w:rsidRPr="00A6118F">
              <w:rPr>
                <w:sz w:val="20"/>
                <w:szCs w:val="20"/>
              </w:rPr>
              <w:t>000 0703 0710007491 810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EA4F7B3" w14:textId="77777777" w:rsidR="00A6118F" w:rsidRPr="00A6118F" w:rsidRDefault="00A6118F" w:rsidP="00AE79E2">
            <w:pPr>
              <w:jc w:val="right"/>
              <w:rPr>
                <w:sz w:val="20"/>
                <w:szCs w:val="20"/>
              </w:rPr>
            </w:pPr>
            <w:r w:rsidRPr="00A6118F">
              <w:rPr>
                <w:sz w:val="20"/>
                <w:szCs w:val="20"/>
              </w:rPr>
              <w:t>25 000,00</w:t>
            </w:r>
          </w:p>
        </w:tc>
        <w:tc>
          <w:tcPr>
            <w:tcW w:w="0" w:type="auto"/>
            <w:tcBorders>
              <w:top w:val="nil"/>
              <w:left w:val="nil"/>
              <w:bottom w:val="single" w:sz="4" w:space="0" w:color="auto"/>
              <w:right w:val="single" w:sz="8" w:space="0" w:color="auto"/>
            </w:tcBorders>
            <w:shd w:val="clear" w:color="auto" w:fill="auto"/>
            <w:vAlign w:val="center"/>
            <w:hideMark/>
          </w:tcPr>
          <w:p w14:paraId="39BF53B6"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7BFB441B" w14:textId="77777777" w:rsidR="00A6118F" w:rsidRPr="00A6118F" w:rsidRDefault="00A6118F" w:rsidP="00AE79E2">
            <w:pPr>
              <w:jc w:val="right"/>
              <w:rPr>
                <w:sz w:val="20"/>
                <w:szCs w:val="20"/>
              </w:rPr>
            </w:pPr>
            <w:r w:rsidRPr="00A6118F">
              <w:rPr>
                <w:sz w:val="20"/>
                <w:szCs w:val="20"/>
              </w:rPr>
              <w:t>25 000,00</w:t>
            </w:r>
          </w:p>
        </w:tc>
      </w:tr>
      <w:tr w:rsidR="00A6118F" w:rsidRPr="00A6118F" w14:paraId="6BBA431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CD96C65" w14:textId="77777777" w:rsidR="00A6118F" w:rsidRPr="00A6118F" w:rsidRDefault="00A6118F" w:rsidP="00AE79E2">
            <w:pPr>
              <w:rPr>
                <w:sz w:val="20"/>
                <w:szCs w:val="20"/>
              </w:rPr>
            </w:pPr>
            <w:r w:rsidRPr="00A6118F">
              <w:rPr>
                <w:sz w:val="20"/>
                <w:szCs w:val="20"/>
              </w:rPr>
              <w:t>Субсидии (гранты в форме субсидий) на финансовое обеспечение затрат в связи с производством (реализацией) товаров, выполнением работ, оказанием услуг, не подлежащие казначейскому сопровождению</w:t>
            </w:r>
          </w:p>
        </w:tc>
        <w:tc>
          <w:tcPr>
            <w:tcW w:w="0" w:type="auto"/>
            <w:tcBorders>
              <w:top w:val="nil"/>
              <w:left w:val="nil"/>
              <w:bottom w:val="single" w:sz="4" w:space="0" w:color="auto"/>
              <w:right w:val="single" w:sz="8" w:space="0" w:color="auto"/>
            </w:tcBorders>
            <w:shd w:val="clear" w:color="auto" w:fill="auto"/>
            <w:vAlign w:val="center"/>
            <w:hideMark/>
          </w:tcPr>
          <w:p w14:paraId="0C201EC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748B791" w14:textId="77777777" w:rsidR="00A6118F" w:rsidRPr="00A6118F" w:rsidRDefault="00A6118F" w:rsidP="00AE79E2">
            <w:pPr>
              <w:rPr>
                <w:sz w:val="20"/>
                <w:szCs w:val="20"/>
              </w:rPr>
            </w:pPr>
            <w:r w:rsidRPr="00A6118F">
              <w:rPr>
                <w:sz w:val="20"/>
                <w:szCs w:val="20"/>
              </w:rPr>
              <w:t>000 0703 0710007491 813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BB70D44" w14:textId="77777777" w:rsidR="00A6118F" w:rsidRPr="00A6118F" w:rsidRDefault="00A6118F" w:rsidP="00AE79E2">
            <w:pPr>
              <w:jc w:val="right"/>
              <w:rPr>
                <w:sz w:val="20"/>
                <w:szCs w:val="20"/>
              </w:rPr>
            </w:pPr>
            <w:r w:rsidRPr="00A6118F">
              <w:rPr>
                <w:sz w:val="20"/>
                <w:szCs w:val="20"/>
              </w:rPr>
              <w:t>25 000,00</w:t>
            </w:r>
          </w:p>
        </w:tc>
        <w:tc>
          <w:tcPr>
            <w:tcW w:w="0" w:type="auto"/>
            <w:tcBorders>
              <w:top w:val="nil"/>
              <w:left w:val="nil"/>
              <w:bottom w:val="single" w:sz="4" w:space="0" w:color="auto"/>
              <w:right w:val="single" w:sz="8" w:space="0" w:color="auto"/>
            </w:tcBorders>
            <w:shd w:val="clear" w:color="auto" w:fill="auto"/>
            <w:vAlign w:val="center"/>
            <w:hideMark/>
          </w:tcPr>
          <w:p w14:paraId="4884D081"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2A3FC6CC" w14:textId="77777777" w:rsidR="00A6118F" w:rsidRPr="00A6118F" w:rsidRDefault="00A6118F" w:rsidP="00AE79E2">
            <w:pPr>
              <w:jc w:val="right"/>
              <w:rPr>
                <w:sz w:val="20"/>
                <w:szCs w:val="20"/>
              </w:rPr>
            </w:pPr>
            <w:r w:rsidRPr="00A6118F">
              <w:rPr>
                <w:sz w:val="20"/>
                <w:szCs w:val="20"/>
              </w:rPr>
              <w:t>25 000,00</w:t>
            </w:r>
          </w:p>
        </w:tc>
      </w:tr>
      <w:tr w:rsidR="00A6118F" w:rsidRPr="00A6118F" w14:paraId="7134C8B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3ACD864" w14:textId="77777777" w:rsidR="00A6118F" w:rsidRPr="00A6118F" w:rsidRDefault="00A6118F" w:rsidP="00AE79E2">
            <w:pPr>
              <w:rPr>
                <w:sz w:val="20"/>
                <w:szCs w:val="20"/>
              </w:rPr>
            </w:pPr>
            <w:r w:rsidRPr="00A6118F">
              <w:rPr>
                <w:sz w:val="20"/>
                <w:szCs w:val="20"/>
              </w:rPr>
              <w:t>Средства, передаваемые местным бюджетам из резервного фонда Правительства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78F66B1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0772760" w14:textId="77777777" w:rsidR="00A6118F" w:rsidRPr="00A6118F" w:rsidRDefault="00A6118F" w:rsidP="00AE79E2">
            <w:pPr>
              <w:rPr>
                <w:sz w:val="20"/>
                <w:szCs w:val="20"/>
              </w:rPr>
            </w:pPr>
            <w:r w:rsidRPr="00A6118F">
              <w:rPr>
                <w:sz w:val="20"/>
                <w:szCs w:val="20"/>
              </w:rPr>
              <w:t>000 0703 0710020540 000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62E556F" w14:textId="77777777" w:rsidR="00A6118F" w:rsidRPr="00A6118F" w:rsidRDefault="00A6118F" w:rsidP="00AE79E2">
            <w:pPr>
              <w:jc w:val="right"/>
              <w:rPr>
                <w:sz w:val="20"/>
                <w:szCs w:val="20"/>
              </w:rPr>
            </w:pPr>
            <w:r w:rsidRPr="00A6118F">
              <w:rPr>
                <w:sz w:val="20"/>
                <w:szCs w:val="20"/>
              </w:rPr>
              <w:t>434 384,00</w:t>
            </w:r>
          </w:p>
        </w:tc>
        <w:tc>
          <w:tcPr>
            <w:tcW w:w="0" w:type="auto"/>
            <w:tcBorders>
              <w:top w:val="nil"/>
              <w:left w:val="nil"/>
              <w:bottom w:val="single" w:sz="4" w:space="0" w:color="auto"/>
              <w:right w:val="single" w:sz="8" w:space="0" w:color="auto"/>
            </w:tcBorders>
            <w:shd w:val="clear" w:color="auto" w:fill="auto"/>
            <w:vAlign w:val="center"/>
            <w:hideMark/>
          </w:tcPr>
          <w:p w14:paraId="0A9048B6" w14:textId="77777777" w:rsidR="00A6118F" w:rsidRPr="00A6118F" w:rsidRDefault="00A6118F" w:rsidP="00AE79E2">
            <w:pPr>
              <w:jc w:val="right"/>
              <w:rPr>
                <w:sz w:val="20"/>
                <w:szCs w:val="20"/>
              </w:rPr>
            </w:pPr>
            <w:r w:rsidRPr="00A6118F">
              <w:rPr>
                <w:sz w:val="20"/>
                <w:szCs w:val="20"/>
              </w:rPr>
              <w:t>434 384,00</w:t>
            </w:r>
          </w:p>
        </w:tc>
        <w:tc>
          <w:tcPr>
            <w:tcW w:w="0" w:type="auto"/>
            <w:tcBorders>
              <w:top w:val="nil"/>
              <w:left w:val="nil"/>
              <w:bottom w:val="single" w:sz="4" w:space="0" w:color="auto"/>
              <w:right w:val="single" w:sz="8" w:space="0" w:color="auto"/>
            </w:tcBorders>
            <w:shd w:val="clear" w:color="auto" w:fill="auto"/>
            <w:vAlign w:val="center"/>
            <w:hideMark/>
          </w:tcPr>
          <w:p w14:paraId="5C42293C" w14:textId="77777777" w:rsidR="00A6118F" w:rsidRPr="00A6118F" w:rsidRDefault="00A6118F" w:rsidP="00AE79E2">
            <w:pPr>
              <w:jc w:val="right"/>
              <w:rPr>
                <w:sz w:val="20"/>
                <w:szCs w:val="20"/>
              </w:rPr>
            </w:pPr>
            <w:r w:rsidRPr="00A6118F">
              <w:rPr>
                <w:sz w:val="20"/>
                <w:szCs w:val="20"/>
              </w:rPr>
              <w:t>-</w:t>
            </w:r>
          </w:p>
        </w:tc>
      </w:tr>
      <w:tr w:rsidR="00A6118F" w:rsidRPr="00A6118F" w14:paraId="481B019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1045612"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6E66985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0EE934C" w14:textId="77777777" w:rsidR="00A6118F" w:rsidRPr="00A6118F" w:rsidRDefault="00A6118F" w:rsidP="00AE79E2">
            <w:pPr>
              <w:rPr>
                <w:sz w:val="20"/>
                <w:szCs w:val="20"/>
              </w:rPr>
            </w:pPr>
            <w:r w:rsidRPr="00A6118F">
              <w:rPr>
                <w:sz w:val="20"/>
                <w:szCs w:val="20"/>
              </w:rPr>
              <w:t>000 0703 0710020540 600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B95C139" w14:textId="77777777" w:rsidR="00A6118F" w:rsidRPr="00A6118F" w:rsidRDefault="00A6118F" w:rsidP="00AE79E2">
            <w:pPr>
              <w:jc w:val="right"/>
              <w:rPr>
                <w:sz w:val="20"/>
                <w:szCs w:val="20"/>
              </w:rPr>
            </w:pPr>
            <w:r w:rsidRPr="00A6118F">
              <w:rPr>
                <w:sz w:val="20"/>
                <w:szCs w:val="20"/>
              </w:rPr>
              <w:t>434 384,00</w:t>
            </w:r>
          </w:p>
        </w:tc>
        <w:tc>
          <w:tcPr>
            <w:tcW w:w="0" w:type="auto"/>
            <w:tcBorders>
              <w:top w:val="nil"/>
              <w:left w:val="nil"/>
              <w:bottom w:val="single" w:sz="4" w:space="0" w:color="auto"/>
              <w:right w:val="single" w:sz="8" w:space="0" w:color="auto"/>
            </w:tcBorders>
            <w:shd w:val="clear" w:color="auto" w:fill="auto"/>
            <w:vAlign w:val="center"/>
            <w:hideMark/>
          </w:tcPr>
          <w:p w14:paraId="0B226FDE" w14:textId="77777777" w:rsidR="00A6118F" w:rsidRPr="00A6118F" w:rsidRDefault="00A6118F" w:rsidP="00AE79E2">
            <w:pPr>
              <w:jc w:val="right"/>
              <w:rPr>
                <w:sz w:val="20"/>
                <w:szCs w:val="20"/>
              </w:rPr>
            </w:pPr>
            <w:r w:rsidRPr="00A6118F">
              <w:rPr>
                <w:sz w:val="20"/>
                <w:szCs w:val="20"/>
              </w:rPr>
              <w:t>434 384,00</w:t>
            </w:r>
          </w:p>
        </w:tc>
        <w:tc>
          <w:tcPr>
            <w:tcW w:w="0" w:type="auto"/>
            <w:tcBorders>
              <w:top w:val="nil"/>
              <w:left w:val="nil"/>
              <w:bottom w:val="single" w:sz="4" w:space="0" w:color="auto"/>
              <w:right w:val="single" w:sz="8" w:space="0" w:color="auto"/>
            </w:tcBorders>
            <w:shd w:val="clear" w:color="auto" w:fill="auto"/>
            <w:vAlign w:val="center"/>
            <w:hideMark/>
          </w:tcPr>
          <w:p w14:paraId="432A480D" w14:textId="77777777" w:rsidR="00A6118F" w:rsidRPr="00A6118F" w:rsidRDefault="00A6118F" w:rsidP="00AE79E2">
            <w:pPr>
              <w:jc w:val="right"/>
              <w:rPr>
                <w:sz w:val="20"/>
                <w:szCs w:val="20"/>
              </w:rPr>
            </w:pPr>
            <w:r w:rsidRPr="00A6118F">
              <w:rPr>
                <w:sz w:val="20"/>
                <w:szCs w:val="20"/>
              </w:rPr>
              <w:t>-</w:t>
            </w:r>
          </w:p>
        </w:tc>
      </w:tr>
      <w:tr w:rsidR="00A6118F" w:rsidRPr="00A6118F" w14:paraId="724635D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F19337B"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14D8DAE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E5305B1" w14:textId="77777777" w:rsidR="00A6118F" w:rsidRPr="00A6118F" w:rsidRDefault="00A6118F" w:rsidP="00AE79E2">
            <w:pPr>
              <w:rPr>
                <w:sz w:val="20"/>
                <w:szCs w:val="20"/>
              </w:rPr>
            </w:pPr>
            <w:r w:rsidRPr="00A6118F">
              <w:rPr>
                <w:sz w:val="20"/>
                <w:szCs w:val="20"/>
              </w:rPr>
              <w:t>000 0703 0710020540 610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20E4A77" w14:textId="77777777" w:rsidR="00A6118F" w:rsidRPr="00A6118F" w:rsidRDefault="00A6118F" w:rsidP="00AE79E2">
            <w:pPr>
              <w:jc w:val="right"/>
              <w:rPr>
                <w:sz w:val="20"/>
                <w:szCs w:val="20"/>
              </w:rPr>
            </w:pPr>
            <w:r w:rsidRPr="00A6118F">
              <w:rPr>
                <w:sz w:val="20"/>
                <w:szCs w:val="20"/>
              </w:rPr>
              <w:t>434 384,00</w:t>
            </w:r>
          </w:p>
        </w:tc>
        <w:tc>
          <w:tcPr>
            <w:tcW w:w="0" w:type="auto"/>
            <w:tcBorders>
              <w:top w:val="nil"/>
              <w:left w:val="nil"/>
              <w:bottom w:val="single" w:sz="4" w:space="0" w:color="auto"/>
              <w:right w:val="single" w:sz="8" w:space="0" w:color="auto"/>
            </w:tcBorders>
            <w:shd w:val="clear" w:color="auto" w:fill="auto"/>
            <w:vAlign w:val="center"/>
            <w:hideMark/>
          </w:tcPr>
          <w:p w14:paraId="694B9809" w14:textId="77777777" w:rsidR="00A6118F" w:rsidRPr="00A6118F" w:rsidRDefault="00A6118F" w:rsidP="00AE79E2">
            <w:pPr>
              <w:jc w:val="right"/>
              <w:rPr>
                <w:sz w:val="20"/>
                <w:szCs w:val="20"/>
              </w:rPr>
            </w:pPr>
            <w:r w:rsidRPr="00A6118F">
              <w:rPr>
                <w:sz w:val="20"/>
                <w:szCs w:val="20"/>
              </w:rPr>
              <w:t>434 384,00</w:t>
            </w:r>
          </w:p>
        </w:tc>
        <w:tc>
          <w:tcPr>
            <w:tcW w:w="0" w:type="auto"/>
            <w:tcBorders>
              <w:top w:val="nil"/>
              <w:left w:val="nil"/>
              <w:bottom w:val="single" w:sz="4" w:space="0" w:color="auto"/>
              <w:right w:val="single" w:sz="8" w:space="0" w:color="auto"/>
            </w:tcBorders>
            <w:shd w:val="clear" w:color="auto" w:fill="auto"/>
            <w:vAlign w:val="center"/>
            <w:hideMark/>
          </w:tcPr>
          <w:p w14:paraId="14148530" w14:textId="77777777" w:rsidR="00A6118F" w:rsidRPr="00A6118F" w:rsidRDefault="00A6118F" w:rsidP="00AE79E2">
            <w:pPr>
              <w:jc w:val="right"/>
              <w:rPr>
                <w:sz w:val="20"/>
                <w:szCs w:val="20"/>
              </w:rPr>
            </w:pPr>
            <w:r w:rsidRPr="00A6118F">
              <w:rPr>
                <w:sz w:val="20"/>
                <w:szCs w:val="20"/>
              </w:rPr>
              <w:t>-</w:t>
            </w:r>
          </w:p>
        </w:tc>
      </w:tr>
      <w:tr w:rsidR="00A6118F" w:rsidRPr="00A6118F" w14:paraId="50AC659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A8C43D0"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421239C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03FA8D6" w14:textId="77777777" w:rsidR="00A6118F" w:rsidRPr="00A6118F" w:rsidRDefault="00A6118F" w:rsidP="00AE79E2">
            <w:pPr>
              <w:rPr>
                <w:sz w:val="20"/>
                <w:szCs w:val="20"/>
              </w:rPr>
            </w:pPr>
            <w:r w:rsidRPr="00A6118F">
              <w:rPr>
                <w:sz w:val="20"/>
                <w:szCs w:val="20"/>
              </w:rPr>
              <w:t>000 0703 0710020540 612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53D0B42" w14:textId="77777777" w:rsidR="00A6118F" w:rsidRPr="00A6118F" w:rsidRDefault="00A6118F" w:rsidP="00AE79E2">
            <w:pPr>
              <w:jc w:val="right"/>
              <w:rPr>
                <w:sz w:val="20"/>
                <w:szCs w:val="20"/>
              </w:rPr>
            </w:pPr>
            <w:r w:rsidRPr="00A6118F">
              <w:rPr>
                <w:sz w:val="20"/>
                <w:szCs w:val="20"/>
              </w:rPr>
              <w:t>434 384,00</w:t>
            </w:r>
          </w:p>
        </w:tc>
        <w:tc>
          <w:tcPr>
            <w:tcW w:w="0" w:type="auto"/>
            <w:tcBorders>
              <w:top w:val="nil"/>
              <w:left w:val="nil"/>
              <w:bottom w:val="single" w:sz="4" w:space="0" w:color="auto"/>
              <w:right w:val="single" w:sz="8" w:space="0" w:color="auto"/>
            </w:tcBorders>
            <w:shd w:val="clear" w:color="auto" w:fill="auto"/>
            <w:vAlign w:val="center"/>
            <w:hideMark/>
          </w:tcPr>
          <w:p w14:paraId="01E5C3F0" w14:textId="77777777" w:rsidR="00A6118F" w:rsidRPr="00A6118F" w:rsidRDefault="00A6118F" w:rsidP="00AE79E2">
            <w:pPr>
              <w:jc w:val="right"/>
              <w:rPr>
                <w:sz w:val="20"/>
                <w:szCs w:val="20"/>
              </w:rPr>
            </w:pPr>
            <w:r w:rsidRPr="00A6118F">
              <w:rPr>
                <w:sz w:val="20"/>
                <w:szCs w:val="20"/>
              </w:rPr>
              <w:t>434 384,00</w:t>
            </w:r>
          </w:p>
        </w:tc>
        <w:tc>
          <w:tcPr>
            <w:tcW w:w="0" w:type="auto"/>
            <w:tcBorders>
              <w:top w:val="nil"/>
              <w:left w:val="nil"/>
              <w:bottom w:val="single" w:sz="4" w:space="0" w:color="auto"/>
              <w:right w:val="single" w:sz="8" w:space="0" w:color="auto"/>
            </w:tcBorders>
            <w:shd w:val="clear" w:color="auto" w:fill="auto"/>
            <w:vAlign w:val="center"/>
            <w:hideMark/>
          </w:tcPr>
          <w:p w14:paraId="669A834F" w14:textId="77777777" w:rsidR="00A6118F" w:rsidRPr="00A6118F" w:rsidRDefault="00A6118F" w:rsidP="00AE79E2">
            <w:pPr>
              <w:jc w:val="right"/>
              <w:rPr>
                <w:sz w:val="20"/>
                <w:szCs w:val="20"/>
              </w:rPr>
            </w:pPr>
            <w:r w:rsidRPr="00A6118F">
              <w:rPr>
                <w:sz w:val="20"/>
                <w:szCs w:val="20"/>
              </w:rPr>
              <w:t>-</w:t>
            </w:r>
          </w:p>
        </w:tc>
      </w:tr>
      <w:tr w:rsidR="00A6118F" w:rsidRPr="00A6118F" w14:paraId="1FFB3B6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0C20DF4" w14:textId="77777777" w:rsidR="00A6118F" w:rsidRPr="00A6118F" w:rsidRDefault="00A6118F" w:rsidP="00AE79E2">
            <w:pPr>
              <w:rPr>
                <w:sz w:val="20"/>
                <w:szCs w:val="20"/>
              </w:rPr>
            </w:pPr>
            <w:r w:rsidRPr="00A6118F">
              <w:rPr>
                <w:sz w:val="20"/>
                <w:szCs w:val="20"/>
              </w:rPr>
              <w:t xml:space="preserve">Реализация мероприятий по обеспечению сбалансированности местных </w:t>
            </w:r>
            <w:proofErr w:type="gramStart"/>
            <w:r w:rsidRPr="00A6118F">
              <w:rPr>
                <w:sz w:val="20"/>
                <w:szCs w:val="20"/>
              </w:rPr>
              <w:t>бюджетов  государственной</w:t>
            </w:r>
            <w:proofErr w:type="gramEnd"/>
            <w:r w:rsidRPr="00A6118F">
              <w:rPr>
                <w:sz w:val="20"/>
                <w:szCs w:val="20"/>
              </w:rPr>
              <w:t xml:space="preserve">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2F9DF0A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9270F0A" w14:textId="77777777" w:rsidR="00A6118F" w:rsidRPr="00A6118F" w:rsidRDefault="00A6118F" w:rsidP="00AE79E2">
            <w:pPr>
              <w:rPr>
                <w:sz w:val="20"/>
                <w:szCs w:val="20"/>
              </w:rPr>
            </w:pPr>
            <w:r w:rsidRPr="00A6118F">
              <w:rPr>
                <w:sz w:val="20"/>
                <w:szCs w:val="20"/>
              </w:rPr>
              <w:t>000 0703 0710070510 000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A78D114" w14:textId="77777777" w:rsidR="00A6118F" w:rsidRPr="00A6118F" w:rsidRDefault="00A6118F" w:rsidP="00AE79E2">
            <w:pPr>
              <w:jc w:val="right"/>
              <w:rPr>
                <w:sz w:val="20"/>
                <w:szCs w:val="20"/>
              </w:rPr>
            </w:pPr>
            <w:r w:rsidRPr="00A6118F">
              <w:rPr>
                <w:sz w:val="20"/>
                <w:szCs w:val="20"/>
              </w:rPr>
              <w:t>65 630 161,64</w:t>
            </w:r>
          </w:p>
        </w:tc>
        <w:tc>
          <w:tcPr>
            <w:tcW w:w="0" w:type="auto"/>
            <w:tcBorders>
              <w:top w:val="nil"/>
              <w:left w:val="nil"/>
              <w:bottom w:val="single" w:sz="4" w:space="0" w:color="auto"/>
              <w:right w:val="single" w:sz="8" w:space="0" w:color="auto"/>
            </w:tcBorders>
            <w:shd w:val="clear" w:color="auto" w:fill="auto"/>
            <w:vAlign w:val="center"/>
            <w:hideMark/>
          </w:tcPr>
          <w:p w14:paraId="17F9D7B7" w14:textId="77777777" w:rsidR="00A6118F" w:rsidRPr="00A6118F" w:rsidRDefault="00A6118F" w:rsidP="00AE79E2">
            <w:pPr>
              <w:jc w:val="right"/>
              <w:rPr>
                <w:sz w:val="20"/>
                <w:szCs w:val="20"/>
              </w:rPr>
            </w:pPr>
            <w:r w:rsidRPr="00A6118F">
              <w:rPr>
                <w:sz w:val="20"/>
                <w:szCs w:val="20"/>
              </w:rPr>
              <w:t>65 630 161,64</w:t>
            </w:r>
          </w:p>
        </w:tc>
        <w:tc>
          <w:tcPr>
            <w:tcW w:w="0" w:type="auto"/>
            <w:tcBorders>
              <w:top w:val="nil"/>
              <w:left w:val="nil"/>
              <w:bottom w:val="single" w:sz="4" w:space="0" w:color="auto"/>
              <w:right w:val="single" w:sz="8" w:space="0" w:color="auto"/>
            </w:tcBorders>
            <w:shd w:val="clear" w:color="auto" w:fill="auto"/>
            <w:vAlign w:val="center"/>
            <w:hideMark/>
          </w:tcPr>
          <w:p w14:paraId="66D54D16" w14:textId="77777777" w:rsidR="00A6118F" w:rsidRPr="00A6118F" w:rsidRDefault="00A6118F" w:rsidP="00AE79E2">
            <w:pPr>
              <w:jc w:val="right"/>
              <w:rPr>
                <w:sz w:val="20"/>
                <w:szCs w:val="20"/>
              </w:rPr>
            </w:pPr>
            <w:r w:rsidRPr="00A6118F">
              <w:rPr>
                <w:sz w:val="20"/>
                <w:szCs w:val="20"/>
              </w:rPr>
              <w:t>-</w:t>
            </w:r>
          </w:p>
        </w:tc>
      </w:tr>
      <w:tr w:rsidR="00A6118F" w:rsidRPr="00A6118F" w14:paraId="35E1CB9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421D1C8"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20799B7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44D9B03" w14:textId="77777777" w:rsidR="00A6118F" w:rsidRPr="00A6118F" w:rsidRDefault="00A6118F" w:rsidP="00AE79E2">
            <w:pPr>
              <w:rPr>
                <w:sz w:val="20"/>
                <w:szCs w:val="20"/>
              </w:rPr>
            </w:pPr>
            <w:r w:rsidRPr="00A6118F">
              <w:rPr>
                <w:sz w:val="20"/>
                <w:szCs w:val="20"/>
              </w:rPr>
              <w:t>000 0703 0710070510 600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040B52E" w14:textId="77777777" w:rsidR="00A6118F" w:rsidRPr="00A6118F" w:rsidRDefault="00A6118F" w:rsidP="00AE79E2">
            <w:pPr>
              <w:jc w:val="right"/>
              <w:rPr>
                <w:sz w:val="20"/>
                <w:szCs w:val="20"/>
              </w:rPr>
            </w:pPr>
            <w:r w:rsidRPr="00A6118F">
              <w:rPr>
                <w:sz w:val="20"/>
                <w:szCs w:val="20"/>
              </w:rPr>
              <w:t>65 630 161,64</w:t>
            </w:r>
          </w:p>
        </w:tc>
        <w:tc>
          <w:tcPr>
            <w:tcW w:w="0" w:type="auto"/>
            <w:tcBorders>
              <w:top w:val="nil"/>
              <w:left w:val="nil"/>
              <w:bottom w:val="single" w:sz="4" w:space="0" w:color="auto"/>
              <w:right w:val="single" w:sz="8" w:space="0" w:color="auto"/>
            </w:tcBorders>
            <w:shd w:val="clear" w:color="auto" w:fill="auto"/>
            <w:vAlign w:val="center"/>
            <w:hideMark/>
          </w:tcPr>
          <w:p w14:paraId="2D737F8D" w14:textId="77777777" w:rsidR="00A6118F" w:rsidRPr="00A6118F" w:rsidRDefault="00A6118F" w:rsidP="00AE79E2">
            <w:pPr>
              <w:jc w:val="right"/>
              <w:rPr>
                <w:sz w:val="20"/>
                <w:szCs w:val="20"/>
              </w:rPr>
            </w:pPr>
            <w:r w:rsidRPr="00A6118F">
              <w:rPr>
                <w:sz w:val="20"/>
                <w:szCs w:val="20"/>
              </w:rPr>
              <w:t>65 630 161,64</w:t>
            </w:r>
          </w:p>
        </w:tc>
        <w:tc>
          <w:tcPr>
            <w:tcW w:w="0" w:type="auto"/>
            <w:tcBorders>
              <w:top w:val="nil"/>
              <w:left w:val="nil"/>
              <w:bottom w:val="single" w:sz="4" w:space="0" w:color="auto"/>
              <w:right w:val="single" w:sz="8" w:space="0" w:color="auto"/>
            </w:tcBorders>
            <w:shd w:val="clear" w:color="auto" w:fill="auto"/>
            <w:vAlign w:val="center"/>
            <w:hideMark/>
          </w:tcPr>
          <w:p w14:paraId="42F115E5" w14:textId="77777777" w:rsidR="00A6118F" w:rsidRPr="00A6118F" w:rsidRDefault="00A6118F" w:rsidP="00AE79E2">
            <w:pPr>
              <w:jc w:val="right"/>
              <w:rPr>
                <w:sz w:val="20"/>
                <w:szCs w:val="20"/>
              </w:rPr>
            </w:pPr>
            <w:r w:rsidRPr="00A6118F">
              <w:rPr>
                <w:sz w:val="20"/>
                <w:szCs w:val="20"/>
              </w:rPr>
              <w:t>-</w:t>
            </w:r>
          </w:p>
        </w:tc>
      </w:tr>
      <w:tr w:rsidR="00A6118F" w:rsidRPr="00A6118F" w14:paraId="7D0E548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24BE15B"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24112BD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1CA968A" w14:textId="77777777" w:rsidR="00A6118F" w:rsidRPr="00A6118F" w:rsidRDefault="00A6118F" w:rsidP="00AE79E2">
            <w:pPr>
              <w:rPr>
                <w:sz w:val="20"/>
                <w:szCs w:val="20"/>
              </w:rPr>
            </w:pPr>
            <w:r w:rsidRPr="00A6118F">
              <w:rPr>
                <w:sz w:val="20"/>
                <w:szCs w:val="20"/>
              </w:rPr>
              <w:t>000 0703 0710070510 610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3FE0D05" w14:textId="77777777" w:rsidR="00A6118F" w:rsidRPr="00A6118F" w:rsidRDefault="00A6118F" w:rsidP="00AE79E2">
            <w:pPr>
              <w:jc w:val="right"/>
              <w:rPr>
                <w:sz w:val="20"/>
                <w:szCs w:val="20"/>
              </w:rPr>
            </w:pPr>
            <w:r w:rsidRPr="00A6118F">
              <w:rPr>
                <w:sz w:val="20"/>
                <w:szCs w:val="20"/>
              </w:rPr>
              <w:t>65 630 161,64</w:t>
            </w:r>
          </w:p>
        </w:tc>
        <w:tc>
          <w:tcPr>
            <w:tcW w:w="0" w:type="auto"/>
            <w:tcBorders>
              <w:top w:val="nil"/>
              <w:left w:val="nil"/>
              <w:bottom w:val="single" w:sz="4" w:space="0" w:color="auto"/>
              <w:right w:val="single" w:sz="8" w:space="0" w:color="auto"/>
            </w:tcBorders>
            <w:shd w:val="clear" w:color="auto" w:fill="auto"/>
            <w:vAlign w:val="center"/>
            <w:hideMark/>
          </w:tcPr>
          <w:p w14:paraId="144626FA" w14:textId="77777777" w:rsidR="00A6118F" w:rsidRPr="00A6118F" w:rsidRDefault="00A6118F" w:rsidP="00AE79E2">
            <w:pPr>
              <w:jc w:val="right"/>
              <w:rPr>
                <w:sz w:val="20"/>
                <w:szCs w:val="20"/>
              </w:rPr>
            </w:pPr>
            <w:r w:rsidRPr="00A6118F">
              <w:rPr>
                <w:sz w:val="20"/>
                <w:szCs w:val="20"/>
              </w:rPr>
              <w:t>65 630 161,64</w:t>
            </w:r>
          </w:p>
        </w:tc>
        <w:tc>
          <w:tcPr>
            <w:tcW w:w="0" w:type="auto"/>
            <w:tcBorders>
              <w:top w:val="nil"/>
              <w:left w:val="nil"/>
              <w:bottom w:val="single" w:sz="4" w:space="0" w:color="auto"/>
              <w:right w:val="single" w:sz="8" w:space="0" w:color="auto"/>
            </w:tcBorders>
            <w:shd w:val="clear" w:color="auto" w:fill="auto"/>
            <w:vAlign w:val="center"/>
            <w:hideMark/>
          </w:tcPr>
          <w:p w14:paraId="6251F419" w14:textId="77777777" w:rsidR="00A6118F" w:rsidRPr="00A6118F" w:rsidRDefault="00A6118F" w:rsidP="00AE79E2">
            <w:pPr>
              <w:jc w:val="right"/>
              <w:rPr>
                <w:sz w:val="20"/>
                <w:szCs w:val="20"/>
              </w:rPr>
            </w:pPr>
            <w:r w:rsidRPr="00A6118F">
              <w:rPr>
                <w:sz w:val="20"/>
                <w:szCs w:val="20"/>
              </w:rPr>
              <w:t>-</w:t>
            </w:r>
          </w:p>
        </w:tc>
      </w:tr>
      <w:tr w:rsidR="00A6118F" w:rsidRPr="00A6118F" w14:paraId="67980A7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9CD72AC" w14:textId="77777777" w:rsidR="00A6118F" w:rsidRPr="00A6118F" w:rsidRDefault="00A6118F" w:rsidP="00AE79E2">
            <w:pPr>
              <w:rPr>
                <w:sz w:val="20"/>
                <w:szCs w:val="20"/>
              </w:rPr>
            </w:pPr>
            <w:r w:rsidRPr="00A6118F">
              <w:rPr>
                <w:sz w:val="20"/>
                <w:szCs w:val="20"/>
              </w:rPr>
              <w:t xml:space="preserve">Субсидии бюджетным учреждениям на финансовое обеспечение государственного (муниципального) </w:t>
            </w:r>
            <w:r w:rsidRPr="00A6118F">
              <w:rPr>
                <w:sz w:val="20"/>
                <w:szCs w:val="20"/>
              </w:rPr>
              <w:lastRenderedPageBreak/>
              <w:t>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49B4E9CE"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3C7A5BF4" w14:textId="77777777" w:rsidR="00A6118F" w:rsidRPr="00A6118F" w:rsidRDefault="00A6118F" w:rsidP="00AE79E2">
            <w:pPr>
              <w:rPr>
                <w:sz w:val="20"/>
                <w:szCs w:val="20"/>
              </w:rPr>
            </w:pPr>
            <w:r w:rsidRPr="00A6118F">
              <w:rPr>
                <w:sz w:val="20"/>
                <w:szCs w:val="20"/>
              </w:rPr>
              <w:t>000 0703 0710070510 611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D266A7F" w14:textId="77777777" w:rsidR="00A6118F" w:rsidRPr="00A6118F" w:rsidRDefault="00A6118F" w:rsidP="00AE79E2">
            <w:pPr>
              <w:jc w:val="right"/>
              <w:rPr>
                <w:sz w:val="20"/>
                <w:szCs w:val="20"/>
              </w:rPr>
            </w:pPr>
            <w:r w:rsidRPr="00A6118F">
              <w:rPr>
                <w:sz w:val="20"/>
                <w:szCs w:val="20"/>
              </w:rPr>
              <w:t>65 420 161,64</w:t>
            </w:r>
          </w:p>
        </w:tc>
        <w:tc>
          <w:tcPr>
            <w:tcW w:w="0" w:type="auto"/>
            <w:tcBorders>
              <w:top w:val="nil"/>
              <w:left w:val="nil"/>
              <w:bottom w:val="single" w:sz="4" w:space="0" w:color="auto"/>
              <w:right w:val="single" w:sz="8" w:space="0" w:color="auto"/>
            </w:tcBorders>
            <w:shd w:val="clear" w:color="auto" w:fill="auto"/>
            <w:vAlign w:val="center"/>
            <w:hideMark/>
          </w:tcPr>
          <w:p w14:paraId="05D04F39" w14:textId="77777777" w:rsidR="00A6118F" w:rsidRPr="00A6118F" w:rsidRDefault="00A6118F" w:rsidP="00AE79E2">
            <w:pPr>
              <w:jc w:val="right"/>
              <w:rPr>
                <w:sz w:val="20"/>
                <w:szCs w:val="20"/>
              </w:rPr>
            </w:pPr>
            <w:r w:rsidRPr="00A6118F">
              <w:rPr>
                <w:sz w:val="20"/>
                <w:szCs w:val="20"/>
              </w:rPr>
              <w:t>65 420 161,64</w:t>
            </w:r>
          </w:p>
        </w:tc>
        <w:tc>
          <w:tcPr>
            <w:tcW w:w="0" w:type="auto"/>
            <w:tcBorders>
              <w:top w:val="nil"/>
              <w:left w:val="nil"/>
              <w:bottom w:val="single" w:sz="4" w:space="0" w:color="auto"/>
              <w:right w:val="single" w:sz="8" w:space="0" w:color="auto"/>
            </w:tcBorders>
            <w:shd w:val="clear" w:color="auto" w:fill="auto"/>
            <w:vAlign w:val="center"/>
            <w:hideMark/>
          </w:tcPr>
          <w:p w14:paraId="237C0351" w14:textId="77777777" w:rsidR="00A6118F" w:rsidRPr="00A6118F" w:rsidRDefault="00A6118F" w:rsidP="00AE79E2">
            <w:pPr>
              <w:jc w:val="right"/>
              <w:rPr>
                <w:sz w:val="20"/>
                <w:szCs w:val="20"/>
              </w:rPr>
            </w:pPr>
            <w:r w:rsidRPr="00A6118F">
              <w:rPr>
                <w:sz w:val="20"/>
                <w:szCs w:val="20"/>
              </w:rPr>
              <w:t>-</w:t>
            </w:r>
          </w:p>
        </w:tc>
      </w:tr>
      <w:tr w:rsidR="00A6118F" w:rsidRPr="00A6118F" w14:paraId="67F1A65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ED5B751"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77E67A9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FF9B65D" w14:textId="77777777" w:rsidR="00A6118F" w:rsidRPr="00A6118F" w:rsidRDefault="00A6118F" w:rsidP="00AE79E2">
            <w:pPr>
              <w:rPr>
                <w:sz w:val="20"/>
                <w:szCs w:val="20"/>
              </w:rPr>
            </w:pPr>
            <w:r w:rsidRPr="00A6118F">
              <w:rPr>
                <w:sz w:val="20"/>
                <w:szCs w:val="20"/>
              </w:rPr>
              <w:t>000 0703 0710070510 612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9D600F4" w14:textId="77777777" w:rsidR="00A6118F" w:rsidRPr="00A6118F" w:rsidRDefault="00A6118F" w:rsidP="00AE79E2">
            <w:pPr>
              <w:jc w:val="right"/>
              <w:rPr>
                <w:sz w:val="20"/>
                <w:szCs w:val="20"/>
              </w:rPr>
            </w:pPr>
            <w:r w:rsidRPr="00A6118F">
              <w:rPr>
                <w:sz w:val="20"/>
                <w:szCs w:val="20"/>
              </w:rPr>
              <w:t>210 000,00</w:t>
            </w:r>
          </w:p>
        </w:tc>
        <w:tc>
          <w:tcPr>
            <w:tcW w:w="0" w:type="auto"/>
            <w:tcBorders>
              <w:top w:val="nil"/>
              <w:left w:val="nil"/>
              <w:bottom w:val="single" w:sz="4" w:space="0" w:color="auto"/>
              <w:right w:val="single" w:sz="8" w:space="0" w:color="auto"/>
            </w:tcBorders>
            <w:shd w:val="clear" w:color="auto" w:fill="auto"/>
            <w:vAlign w:val="center"/>
            <w:hideMark/>
          </w:tcPr>
          <w:p w14:paraId="71EF4B15" w14:textId="77777777" w:rsidR="00A6118F" w:rsidRPr="00A6118F" w:rsidRDefault="00A6118F" w:rsidP="00AE79E2">
            <w:pPr>
              <w:jc w:val="right"/>
              <w:rPr>
                <w:sz w:val="20"/>
                <w:szCs w:val="20"/>
              </w:rPr>
            </w:pPr>
            <w:r w:rsidRPr="00A6118F">
              <w:rPr>
                <w:sz w:val="20"/>
                <w:szCs w:val="20"/>
              </w:rPr>
              <w:t>210 000,00</w:t>
            </w:r>
          </w:p>
        </w:tc>
        <w:tc>
          <w:tcPr>
            <w:tcW w:w="0" w:type="auto"/>
            <w:tcBorders>
              <w:top w:val="nil"/>
              <w:left w:val="nil"/>
              <w:bottom w:val="single" w:sz="4" w:space="0" w:color="auto"/>
              <w:right w:val="single" w:sz="8" w:space="0" w:color="auto"/>
            </w:tcBorders>
            <w:shd w:val="clear" w:color="auto" w:fill="auto"/>
            <w:vAlign w:val="center"/>
            <w:hideMark/>
          </w:tcPr>
          <w:p w14:paraId="0420588C" w14:textId="77777777" w:rsidR="00A6118F" w:rsidRPr="00A6118F" w:rsidRDefault="00A6118F" w:rsidP="00AE79E2">
            <w:pPr>
              <w:jc w:val="right"/>
              <w:rPr>
                <w:sz w:val="20"/>
                <w:szCs w:val="20"/>
              </w:rPr>
            </w:pPr>
            <w:r w:rsidRPr="00A6118F">
              <w:rPr>
                <w:sz w:val="20"/>
                <w:szCs w:val="20"/>
              </w:rPr>
              <w:t>-</w:t>
            </w:r>
          </w:p>
        </w:tc>
      </w:tr>
      <w:tr w:rsidR="00A6118F" w:rsidRPr="00A6118F" w14:paraId="64175C8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C8702EA" w14:textId="77777777" w:rsidR="00A6118F" w:rsidRPr="00A6118F" w:rsidRDefault="00A6118F" w:rsidP="00AE79E2">
            <w:pPr>
              <w:rPr>
                <w:sz w:val="20"/>
                <w:szCs w:val="20"/>
              </w:rPr>
            </w:pPr>
            <w:r w:rsidRPr="00A6118F">
              <w:rPr>
                <w:sz w:val="20"/>
                <w:szCs w:val="20"/>
              </w:rPr>
              <w:t xml:space="preserve">Реализация мероприятий в рамках </w:t>
            </w:r>
            <w:proofErr w:type="spellStart"/>
            <w:r w:rsidRPr="00A6118F">
              <w:rPr>
                <w:sz w:val="20"/>
                <w:szCs w:val="20"/>
              </w:rPr>
              <w:t>подпрограммы"Развитие</w:t>
            </w:r>
            <w:proofErr w:type="spellEnd"/>
            <w:r w:rsidRPr="00A6118F">
              <w:rPr>
                <w:sz w:val="20"/>
                <w:szCs w:val="20"/>
              </w:rPr>
              <w:t xml:space="preserve"> дошкольного, общего и дополнительного образования детей "</w:t>
            </w:r>
          </w:p>
        </w:tc>
        <w:tc>
          <w:tcPr>
            <w:tcW w:w="0" w:type="auto"/>
            <w:tcBorders>
              <w:top w:val="nil"/>
              <w:left w:val="nil"/>
              <w:bottom w:val="single" w:sz="4" w:space="0" w:color="auto"/>
              <w:right w:val="single" w:sz="8" w:space="0" w:color="auto"/>
            </w:tcBorders>
            <w:shd w:val="clear" w:color="auto" w:fill="auto"/>
            <w:vAlign w:val="center"/>
            <w:hideMark/>
          </w:tcPr>
          <w:p w14:paraId="2287A46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8BAAB48" w14:textId="77777777" w:rsidR="00A6118F" w:rsidRPr="00A6118F" w:rsidRDefault="00A6118F" w:rsidP="00AE79E2">
            <w:pPr>
              <w:rPr>
                <w:sz w:val="20"/>
                <w:szCs w:val="20"/>
              </w:rPr>
            </w:pPr>
            <w:r w:rsidRPr="00A6118F">
              <w:rPr>
                <w:sz w:val="20"/>
                <w:szCs w:val="20"/>
              </w:rPr>
              <w:t>000 0703 0710079500 000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C49B4E9" w14:textId="77777777" w:rsidR="00A6118F" w:rsidRPr="00A6118F" w:rsidRDefault="00A6118F" w:rsidP="00AE79E2">
            <w:pPr>
              <w:jc w:val="right"/>
              <w:rPr>
                <w:sz w:val="20"/>
                <w:szCs w:val="20"/>
              </w:rPr>
            </w:pPr>
            <w:r w:rsidRPr="00A6118F">
              <w:rPr>
                <w:sz w:val="20"/>
                <w:szCs w:val="20"/>
              </w:rPr>
              <w:t>671 190,00</w:t>
            </w:r>
          </w:p>
        </w:tc>
        <w:tc>
          <w:tcPr>
            <w:tcW w:w="0" w:type="auto"/>
            <w:tcBorders>
              <w:top w:val="nil"/>
              <w:left w:val="nil"/>
              <w:bottom w:val="single" w:sz="4" w:space="0" w:color="auto"/>
              <w:right w:val="single" w:sz="8" w:space="0" w:color="auto"/>
            </w:tcBorders>
            <w:shd w:val="clear" w:color="auto" w:fill="auto"/>
            <w:vAlign w:val="center"/>
            <w:hideMark/>
          </w:tcPr>
          <w:p w14:paraId="72AE1A9E" w14:textId="77777777" w:rsidR="00A6118F" w:rsidRPr="00A6118F" w:rsidRDefault="00A6118F" w:rsidP="00AE79E2">
            <w:pPr>
              <w:jc w:val="right"/>
              <w:rPr>
                <w:sz w:val="20"/>
                <w:szCs w:val="20"/>
              </w:rPr>
            </w:pPr>
            <w:r w:rsidRPr="00A6118F">
              <w:rPr>
                <w:sz w:val="20"/>
                <w:szCs w:val="20"/>
              </w:rPr>
              <w:t>670 659,09</w:t>
            </w:r>
          </w:p>
        </w:tc>
        <w:tc>
          <w:tcPr>
            <w:tcW w:w="0" w:type="auto"/>
            <w:tcBorders>
              <w:top w:val="nil"/>
              <w:left w:val="nil"/>
              <w:bottom w:val="single" w:sz="4" w:space="0" w:color="auto"/>
              <w:right w:val="single" w:sz="8" w:space="0" w:color="auto"/>
            </w:tcBorders>
            <w:shd w:val="clear" w:color="auto" w:fill="auto"/>
            <w:vAlign w:val="center"/>
            <w:hideMark/>
          </w:tcPr>
          <w:p w14:paraId="1C4026A6" w14:textId="77777777" w:rsidR="00A6118F" w:rsidRPr="00A6118F" w:rsidRDefault="00A6118F" w:rsidP="00AE79E2">
            <w:pPr>
              <w:jc w:val="right"/>
              <w:rPr>
                <w:sz w:val="20"/>
                <w:szCs w:val="20"/>
              </w:rPr>
            </w:pPr>
            <w:r w:rsidRPr="00A6118F">
              <w:rPr>
                <w:sz w:val="20"/>
                <w:szCs w:val="20"/>
              </w:rPr>
              <w:t>530,91</w:t>
            </w:r>
          </w:p>
        </w:tc>
      </w:tr>
      <w:tr w:rsidR="00A6118F" w:rsidRPr="00A6118F" w14:paraId="335F799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F45D061"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6458068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0007664" w14:textId="77777777" w:rsidR="00A6118F" w:rsidRPr="00A6118F" w:rsidRDefault="00A6118F" w:rsidP="00AE79E2">
            <w:pPr>
              <w:rPr>
                <w:sz w:val="20"/>
                <w:szCs w:val="20"/>
              </w:rPr>
            </w:pPr>
            <w:r w:rsidRPr="00A6118F">
              <w:rPr>
                <w:sz w:val="20"/>
                <w:szCs w:val="20"/>
              </w:rPr>
              <w:t>000 0703 0710079500 600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CCA9705" w14:textId="77777777" w:rsidR="00A6118F" w:rsidRPr="00A6118F" w:rsidRDefault="00A6118F" w:rsidP="00AE79E2">
            <w:pPr>
              <w:jc w:val="right"/>
              <w:rPr>
                <w:sz w:val="20"/>
                <w:szCs w:val="20"/>
              </w:rPr>
            </w:pPr>
            <w:r w:rsidRPr="00A6118F">
              <w:rPr>
                <w:sz w:val="20"/>
                <w:szCs w:val="20"/>
              </w:rPr>
              <w:t>671 190,00</w:t>
            </w:r>
          </w:p>
        </w:tc>
        <w:tc>
          <w:tcPr>
            <w:tcW w:w="0" w:type="auto"/>
            <w:tcBorders>
              <w:top w:val="nil"/>
              <w:left w:val="nil"/>
              <w:bottom w:val="single" w:sz="4" w:space="0" w:color="auto"/>
              <w:right w:val="single" w:sz="8" w:space="0" w:color="auto"/>
            </w:tcBorders>
            <w:shd w:val="clear" w:color="auto" w:fill="auto"/>
            <w:vAlign w:val="center"/>
            <w:hideMark/>
          </w:tcPr>
          <w:p w14:paraId="1310799B" w14:textId="77777777" w:rsidR="00A6118F" w:rsidRPr="00A6118F" w:rsidRDefault="00A6118F" w:rsidP="00AE79E2">
            <w:pPr>
              <w:jc w:val="right"/>
              <w:rPr>
                <w:sz w:val="20"/>
                <w:szCs w:val="20"/>
              </w:rPr>
            </w:pPr>
            <w:r w:rsidRPr="00A6118F">
              <w:rPr>
                <w:sz w:val="20"/>
                <w:szCs w:val="20"/>
              </w:rPr>
              <w:t>670 659,09</w:t>
            </w:r>
          </w:p>
        </w:tc>
        <w:tc>
          <w:tcPr>
            <w:tcW w:w="0" w:type="auto"/>
            <w:tcBorders>
              <w:top w:val="nil"/>
              <w:left w:val="nil"/>
              <w:bottom w:val="single" w:sz="4" w:space="0" w:color="auto"/>
              <w:right w:val="single" w:sz="8" w:space="0" w:color="auto"/>
            </w:tcBorders>
            <w:shd w:val="clear" w:color="auto" w:fill="auto"/>
            <w:vAlign w:val="center"/>
            <w:hideMark/>
          </w:tcPr>
          <w:p w14:paraId="7A15DA2A" w14:textId="77777777" w:rsidR="00A6118F" w:rsidRPr="00A6118F" w:rsidRDefault="00A6118F" w:rsidP="00AE79E2">
            <w:pPr>
              <w:jc w:val="right"/>
              <w:rPr>
                <w:sz w:val="20"/>
                <w:szCs w:val="20"/>
              </w:rPr>
            </w:pPr>
            <w:r w:rsidRPr="00A6118F">
              <w:rPr>
                <w:sz w:val="20"/>
                <w:szCs w:val="20"/>
              </w:rPr>
              <w:t>530,91</w:t>
            </w:r>
          </w:p>
        </w:tc>
      </w:tr>
      <w:tr w:rsidR="00A6118F" w:rsidRPr="00A6118F" w14:paraId="72A430F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0C77056"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2E2D8A1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416FE67" w14:textId="77777777" w:rsidR="00A6118F" w:rsidRPr="00A6118F" w:rsidRDefault="00A6118F" w:rsidP="00AE79E2">
            <w:pPr>
              <w:rPr>
                <w:sz w:val="20"/>
                <w:szCs w:val="20"/>
              </w:rPr>
            </w:pPr>
            <w:r w:rsidRPr="00A6118F">
              <w:rPr>
                <w:sz w:val="20"/>
                <w:szCs w:val="20"/>
              </w:rPr>
              <w:t>000 0703 0710079500 610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12A86CB" w14:textId="77777777" w:rsidR="00A6118F" w:rsidRPr="00A6118F" w:rsidRDefault="00A6118F" w:rsidP="00AE79E2">
            <w:pPr>
              <w:jc w:val="right"/>
              <w:rPr>
                <w:sz w:val="20"/>
                <w:szCs w:val="20"/>
              </w:rPr>
            </w:pPr>
            <w:r w:rsidRPr="00A6118F">
              <w:rPr>
                <w:sz w:val="20"/>
                <w:szCs w:val="20"/>
              </w:rPr>
              <w:t>671 190,00</w:t>
            </w:r>
          </w:p>
        </w:tc>
        <w:tc>
          <w:tcPr>
            <w:tcW w:w="0" w:type="auto"/>
            <w:tcBorders>
              <w:top w:val="nil"/>
              <w:left w:val="nil"/>
              <w:bottom w:val="single" w:sz="4" w:space="0" w:color="auto"/>
              <w:right w:val="single" w:sz="8" w:space="0" w:color="auto"/>
            </w:tcBorders>
            <w:shd w:val="clear" w:color="auto" w:fill="auto"/>
            <w:vAlign w:val="center"/>
            <w:hideMark/>
          </w:tcPr>
          <w:p w14:paraId="7781D742" w14:textId="77777777" w:rsidR="00A6118F" w:rsidRPr="00A6118F" w:rsidRDefault="00A6118F" w:rsidP="00AE79E2">
            <w:pPr>
              <w:jc w:val="right"/>
              <w:rPr>
                <w:sz w:val="20"/>
                <w:szCs w:val="20"/>
              </w:rPr>
            </w:pPr>
            <w:r w:rsidRPr="00A6118F">
              <w:rPr>
                <w:sz w:val="20"/>
                <w:szCs w:val="20"/>
              </w:rPr>
              <w:t>670 659,09</w:t>
            </w:r>
          </w:p>
        </w:tc>
        <w:tc>
          <w:tcPr>
            <w:tcW w:w="0" w:type="auto"/>
            <w:tcBorders>
              <w:top w:val="nil"/>
              <w:left w:val="nil"/>
              <w:bottom w:val="single" w:sz="4" w:space="0" w:color="auto"/>
              <w:right w:val="single" w:sz="8" w:space="0" w:color="auto"/>
            </w:tcBorders>
            <w:shd w:val="clear" w:color="auto" w:fill="auto"/>
            <w:vAlign w:val="center"/>
            <w:hideMark/>
          </w:tcPr>
          <w:p w14:paraId="4B2C040D" w14:textId="77777777" w:rsidR="00A6118F" w:rsidRPr="00A6118F" w:rsidRDefault="00A6118F" w:rsidP="00AE79E2">
            <w:pPr>
              <w:jc w:val="right"/>
              <w:rPr>
                <w:sz w:val="20"/>
                <w:szCs w:val="20"/>
              </w:rPr>
            </w:pPr>
            <w:r w:rsidRPr="00A6118F">
              <w:rPr>
                <w:sz w:val="20"/>
                <w:szCs w:val="20"/>
              </w:rPr>
              <w:t>530,91</w:t>
            </w:r>
          </w:p>
        </w:tc>
      </w:tr>
      <w:tr w:rsidR="00A6118F" w:rsidRPr="00A6118F" w14:paraId="63FE8F6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FF7C0E3"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7EAF84D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E8793FB" w14:textId="77777777" w:rsidR="00A6118F" w:rsidRPr="00A6118F" w:rsidRDefault="00A6118F" w:rsidP="00AE79E2">
            <w:pPr>
              <w:rPr>
                <w:sz w:val="20"/>
                <w:szCs w:val="20"/>
              </w:rPr>
            </w:pPr>
            <w:r w:rsidRPr="00A6118F">
              <w:rPr>
                <w:sz w:val="20"/>
                <w:szCs w:val="20"/>
              </w:rPr>
              <w:t>000 0703 0710079500 612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244CB71" w14:textId="77777777" w:rsidR="00A6118F" w:rsidRPr="00A6118F" w:rsidRDefault="00A6118F" w:rsidP="00AE79E2">
            <w:pPr>
              <w:jc w:val="right"/>
              <w:rPr>
                <w:sz w:val="20"/>
                <w:szCs w:val="20"/>
              </w:rPr>
            </w:pPr>
            <w:r w:rsidRPr="00A6118F">
              <w:rPr>
                <w:sz w:val="20"/>
                <w:szCs w:val="20"/>
              </w:rPr>
              <w:t>671 190,00</w:t>
            </w:r>
          </w:p>
        </w:tc>
        <w:tc>
          <w:tcPr>
            <w:tcW w:w="0" w:type="auto"/>
            <w:tcBorders>
              <w:top w:val="nil"/>
              <w:left w:val="nil"/>
              <w:bottom w:val="single" w:sz="4" w:space="0" w:color="auto"/>
              <w:right w:val="single" w:sz="8" w:space="0" w:color="auto"/>
            </w:tcBorders>
            <w:shd w:val="clear" w:color="auto" w:fill="auto"/>
            <w:vAlign w:val="center"/>
            <w:hideMark/>
          </w:tcPr>
          <w:p w14:paraId="443D7DED" w14:textId="77777777" w:rsidR="00A6118F" w:rsidRPr="00A6118F" w:rsidRDefault="00A6118F" w:rsidP="00AE79E2">
            <w:pPr>
              <w:jc w:val="right"/>
              <w:rPr>
                <w:sz w:val="20"/>
                <w:szCs w:val="20"/>
              </w:rPr>
            </w:pPr>
            <w:r w:rsidRPr="00A6118F">
              <w:rPr>
                <w:sz w:val="20"/>
                <w:szCs w:val="20"/>
              </w:rPr>
              <w:t>670 659,09</w:t>
            </w:r>
          </w:p>
        </w:tc>
        <w:tc>
          <w:tcPr>
            <w:tcW w:w="0" w:type="auto"/>
            <w:tcBorders>
              <w:top w:val="nil"/>
              <w:left w:val="nil"/>
              <w:bottom w:val="single" w:sz="4" w:space="0" w:color="auto"/>
              <w:right w:val="single" w:sz="8" w:space="0" w:color="auto"/>
            </w:tcBorders>
            <w:shd w:val="clear" w:color="auto" w:fill="auto"/>
            <w:vAlign w:val="center"/>
            <w:hideMark/>
          </w:tcPr>
          <w:p w14:paraId="0614B8B4" w14:textId="77777777" w:rsidR="00A6118F" w:rsidRPr="00A6118F" w:rsidRDefault="00A6118F" w:rsidP="00AE79E2">
            <w:pPr>
              <w:jc w:val="right"/>
              <w:rPr>
                <w:sz w:val="20"/>
                <w:szCs w:val="20"/>
              </w:rPr>
            </w:pPr>
            <w:r w:rsidRPr="00A6118F">
              <w:rPr>
                <w:sz w:val="20"/>
                <w:szCs w:val="20"/>
              </w:rPr>
              <w:t>530,91</w:t>
            </w:r>
          </w:p>
        </w:tc>
      </w:tr>
      <w:tr w:rsidR="00A6118F" w:rsidRPr="00A6118F" w14:paraId="70C023F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7D15816" w14:textId="77777777" w:rsidR="00A6118F" w:rsidRPr="00A6118F" w:rsidRDefault="00A6118F" w:rsidP="00AE79E2">
            <w:pPr>
              <w:rPr>
                <w:sz w:val="20"/>
                <w:szCs w:val="20"/>
              </w:rPr>
            </w:pPr>
            <w:r w:rsidRPr="00A6118F">
              <w:rPr>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752D17C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DF57086" w14:textId="77777777" w:rsidR="00A6118F" w:rsidRPr="00A6118F" w:rsidRDefault="00A6118F" w:rsidP="00AE79E2">
            <w:pPr>
              <w:rPr>
                <w:sz w:val="20"/>
                <w:szCs w:val="20"/>
              </w:rPr>
            </w:pPr>
            <w:r w:rsidRPr="00A6118F">
              <w:rPr>
                <w:sz w:val="20"/>
                <w:szCs w:val="20"/>
              </w:rPr>
              <w:t>000 0703 071E254910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EAB90B" w14:textId="77777777" w:rsidR="00A6118F" w:rsidRPr="00A6118F" w:rsidRDefault="00A6118F" w:rsidP="00AE79E2">
            <w:pPr>
              <w:jc w:val="right"/>
              <w:rPr>
                <w:sz w:val="20"/>
                <w:szCs w:val="20"/>
              </w:rPr>
            </w:pPr>
            <w:r w:rsidRPr="00A6118F">
              <w:rPr>
                <w:sz w:val="20"/>
                <w:szCs w:val="20"/>
              </w:rPr>
              <w:t>3 907 300,00</w:t>
            </w:r>
          </w:p>
        </w:tc>
        <w:tc>
          <w:tcPr>
            <w:tcW w:w="0" w:type="auto"/>
            <w:tcBorders>
              <w:top w:val="nil"/>
              <w:left w:val="nil"/>
              <w:bottom w:val="single" w:sz="4" w:space="0" w:color="auto"/>
              <w:right w:val="single" w:sz="8" w:space="0" w:color="auto"/>
            </w:tcBorders>
            <w:shd w:val="clear" w:color="auto" w:fill="auto"/>
            <w:vAlign w:val="center"/>
            <w:hideMark/>
          </w:tcPr>
          <w:p w14:paraId="66C9B834" w14:textId="77777777" w:rsidR="00A6118F" w:rsidRPr="00A6118F" w:rsidRDefault="00A6118F" w:rsidP="00AE79E2">
            <w:pPr>
              <w:jc w:val="right"/>
              <w:rPr>
                <w:sz w:val="20"/>
                <w:szCs w:val="20"/>
              </w:rPr>
            </w:pPr>
            <w:r w:rsidRPr="00A6118F">
              <w:rPr>
                <w:sz w:val="20"/>
                <w:szCs w:val="20"/>
              </w:rPr>
              <w:t>3 422 747,40</w:t>
            </w:r>
          </w:p>
        </w:tc>
        <w:tc>
          <w:tcPr>
            <w:tcW w:w="0" w:type="auto"/>
            <w:tcBorders>
              <w:top w:val="nil"/>
              <w:left w:val="nil"/>
              <w:bottom w:val="single" w:sz="4" w:space="0" w:color="auto"/>
              <w:right w:val="single" w:sz="8" w:space="0" w:color="auto"/>
            </w:tcBorders>
            <w:shd w:val="clear" w:color="auto" w:fill="auto"/>
            <w:vAlign w:val="center"/>
            <w:hideMark/>
          </w:tcPr>
          <w:p w14:paraId="63ACA198" w14:textId="77777777" w:rsidR="00A6118F" w:rsidRPr="00A6118F" w:rsidRDefault="00A6118F" w:rsidP="00AE79E2">
            <w:pPr>
              <w:jc w:val="right"/>
              <w:rPr>
                <w:sz w:val="20"/>
                <w:szCs w:val="20"/>
              </w:rPr>
            </w:pPr>
            <w:r w:rsidRPr="00A6118F">
              <w:rPr>
                <w:sz w:val="20"/>
                <w:szCs w:val="20"/>
              </w:rPr>
              <w:t>484 552,60</w:t>
            </w:r>
          </w:p>
        </w:tc>
      </w:tr>
      <w:tr w:rsidR="00A6118F" w:rsidRPr="00A6118F" w14:paraId="43B5E58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6310CE8"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72C8E71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05629C9" w14:textId="77777777" w:rsidR="00A6118F" w:rsidRPr="00A6118F" w:rsidRDefault="00A6118F" w:rsidP="00AE79E2">
            <w:pPr>
              <w:rPr>
                <w:sz w:val="20"/>
                <w:szCs w:val="20"/>
              </w:rPr>
            </w:pPr>
            <w:r w:rsidRPr="00A6118F">
              <w:rPr>
                <w:sz w:val="20"/>
                <w:szCs w:val="20"/>
              </w:rPr>
              <w:t>000 0703 071E254910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48DC1FD" w14:textId="77777777" w:rsidR="00A6118F" w:rsidRPr="00A6118F" w:rsidRDefault="00A6118F" w:rsidP="00AE79E2">
            <w:pPr>
              <w:jc w:val="right"/>
              <w:rPr>
                <w:sz w:val="20"/>
                <w:szCs w:val="20"/>
              </w:rPr>
            </w:pPr>
            <w:r w:rsidRPr="00A6118F">
              <w:rPr>
                <w:sz w:val="20"/>
                <w:szCs w:val="20"/>
              </w:rPr>
              <w:t>3 907 300,00</w:t>
            </w:r>
          </w:p>
        </w:tc>
        <w:tc>
          <w:tcPr>
            <w:tcW w:w="0" w:type="auto"/>
            <w:tcBorders>
              <w:top w:val="nil"/>
              <w:left w:val="nil"/>
              <w:bottom w:val="single" w:sz="4" w:space="0" w:color="auto"/>
              <w:right w:val="single" w:sz="8" w:space="0" w:color="auto"/>
            </w:tcBorders>
            <w:shd w:val="clear" w:color="auto" w:fill="auto"/>
            <w:vAlign w:val="center"/>
            <w:hideMark/>
          </w:tcPr>
          <w:p w14:paraId="6D57C2B3" w14:textId="77777777" w:rsidR="00A6118F" w:rsidRPr="00A6118F" w:rsidRDefault="00A6118F" w:rsidP="00AE79E2">
            <w:pPr>
              <w:jc w:val="right"/>
              <w:rPr>
                <w:sz w:val="20"/>
                <w:szCs w:val="20"/>
              </w:rPr>
            </w:pPr>
            <w:r w:rsidRPr="00A6118F">
              <w:rPr>
                <w:sz w:val="20"/>
                <w:szCs w:val="20"/>
              </w:rPr>
              <w:t>3 422 747,40</w:t>
            </w:r>
          </w:p>
        </w:tc>
        <w:tc>
          <w:tcPr>
            <w:tcW w:w="0" w:type="auto"/>
            <w:tcBorders>
              <w:top w:val="nil"/>
              <w:left w:val="nil"/>
              <w:bottom w:val="single" w:sz="4" w:space="0" w:color="auto"/>
              <w:right w:val="single" w:sz="8" w:space="0" w:color="auto"/>
            </w:tcBorders>
            <w:shd w:val="clear" w:color="auto" w:fill="auto"/>
            <w:vAlign w:val="center"/>
            <w:hideMark/>
          </w:tcPr>
          <w:p w14:paraId="5AD54B48" w14:textId="77777777" w:rsidR="00A6118F" w:rsidRPr="00A6118F" w:rsidRDefault="00A6118F" w:rsidP="00AE79E2">
            <w:pPr>
              <w:jc w:val="right"/>
              <w:rPr>
                <w:sz w:val="20"/>
                <w:szCs w:val="20"/>
              </w:rPr>
            </w:pPr>
            <w:r w:rsidRPr="00A6118F">
              <w:rPr>
                <w:sz w:val="20"/>
                <w:szCs w:val="20"/>
              </w:rPr>
              <w:t>484 552,60</w:t>
            </w:r>
          </w:p>
        </w:tc>
      </w:tr>
      <w:tr w:rsidR="00A6118F" w:rsidRPr="00A6118F" w14:paraId="577D74B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433DDEA"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44D51A5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E61897A" w14:textId="77777777" w:rsidR="00A6118F" w:rsidRPr="00A6118F" w:rsidRDefault="00A6118F" w:rsidP="00AE79E2">
            <w:pPr>
              <w:rPr>
                <w:sz w:val="20"/>
                <w:szCs w:val="20"/>
              </w:rPr>
            </w:pPr>
            <w:r w:rsidRPr="00A6118F">
              <w:rPr>
                <w:sz w:val="20"/>
                <w:szCs w:val="20"/>
              </w:rPr>
              <w:t>000 0703 071E254910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EE3D46D" w14:textId="77777777" w:rsidR="00A6118F" w:rsidRPr="00A6118F" w:rsidRDefault="00A6118F" w:rsidP="00AE79E2">
            <w:pPr>
              <w:jc w:val="right"/>
              <w:rPr>
                <w:sz w:val="20"/>
                <w:szCs w:val="20"/>
              </w:rPr>
            </w:pPr>
            <w:r w:rsidRPr="00A6118F">
              <w:rPr>
                <w:sz w:val="20"/>
                <w:szCs w:val="20"/>
              </w:rPr>
              <w:t>3 907 300,00</w:t>
            </w:r>
          </w:p>
        </w:tc>
        <w:tc>
          <w:tcPr>
            <w:tcW w:w="0" w:type="auto"/>
            <w:tcBorders>
              <w:top w:val="nil"/>
              <w:left w:val="nil"/>
              <w:bottom w:val="single" w:sz="4" w:space="0" w:color="auto"/>
              <w:right w:val="single" w:sz="8" w:space="0" w:color="auto"/>
            </w:tcBorders>
            <w:shd w:val="clear" w:color="auto" w:fill="auto"/>
            <w:vAlign w:val="center"/>
            <w:hideMark/>
          </w:tcPr>
          <w:p w14:paraId="455941E6" w14:textId="77777777" w:rsidR="00A6118F" w:rsidRPr="00A6118F" w:rsidRDefault="00A6118F" w:rsidP="00AE79E2">
            <w:pPr>
              <w:jc w:val="right"/>
              <w:rPr>
                <w:sz w:val="20"/>
                <w:szCs w:val="20"/>
              </w:rPr>
            </w:pPr>
            <w:r w:rsidRPr="00A6118F">
              <w:rPr>
                <w:sz w:val="20"/>
                <w:szCs w:val="20"/>
              </w:rPr>
              <w:t>3 422 747,40</w:t>
            </w:r>
          </w:p>
        </w:tc>
        <w:tc>
          <w:tcPr>
            <w:tcW w:w="0" w:type="auto"/>
            <w:tcBorders>
              <w:top w:val="nil"/>
              <w:left w:val="nil"/>
              <w:bottom w:val="single" w:sz="4" w:space="0" w:color="auto"/>
              <w:right w:val="single" w:sz="8" w:space="0" w:color="auto"/>
            </w:tcBorders>
            <w:shd w:val="clear" w:color="auto" w:fill="auto"/>
            <w:vAlign w:val="center"/>
            <w:hideMark/>
          </w:tcPr>
          <w:p w14:paraId="0C41E867" w14:textId="77777777" w:rsidR="00A6118F" w:rsidRPr="00A6118F" w:rsidRDefault="00A6118F" w:rsidP="00AE79E2">
            <w:pPr>
              <w:jc w:val="right"/>
              <w:rPr>
                <w:sz w:val="20"/>
                <w:szCs w:val="20"/>
              </w:rPr>
            </w:pPr>
            <w:r w:rsidRPr="00A6118F">
              <w:rPr>
                <w:sz w:val="20"/>
                <w:szCs w:val="20"/>
              </w:rPr>
              <w:t>484 552,60</w:t>
            </w:r>
          </w:p>
        </w:tc>
      </w:tr>
      <w:tr w:rsidR="00A6118F" w:rsidRPr="00A6118F" w14:paraId="3840485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2F333ED"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471BBB5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DEF44A4" w14:textId="77777777" w:rsidR="00A6118F" w:rsidRPr="00A6118F" w:rsidRDefault="00A6118F" w:rsidP="00AE79E2">
            <w:pPr>
              <w:rPr>
                <w:sz w:val="20"/>
                <w:szCs w:val="20"/>
              </w:rPr>
            </w:pPr>
            <w:r w:rsidRPr="00A6118F">
              <w:rPr>
                <w:sz w:val="20"/>
                <w:szCs w:val="20"/>
              </w:rPr>
              <w:t>000 0703 071E254910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F2902FF" w14:textId="77777777" w:rsidR="00A6118F" w:rsidRPr="00A6118F" w:rsidRDefault="00A6118F" w:rsidP="00AE79E2">
            <w:pPr>
              <w:jc w:val="right"/>
              <w:rPr>
                <w:sz w:val="20"/>
                <w:szCs w:val="20"/>
              </w:rPr>
            </w:pPr>
            <w:r w:rsidRPr="00A6118F">
              <w:rPr>
                <w:sz w:val="20"/>
                <w:szCs w:val="20"/>
              </w:rPr>
              <w:t>3 907 300,00</w:t>
            </w:r>
          </w:p>
        </w:tc>
        <w:tc>
          <w:tcPr>
            <w:tcW w:w="0" w:type="auto"/>
            <w:tcBorders>
              <w:top w:val="nil"/>
              <w:left w:val="nil"/>
              <w:bottom w:val="single" w:sz="4" w:space="0" w:color="auto"/>
              <w:right w:val="single" w:sz="8" w:space="0" w:color="auto"/>
            </w:tcBorders>
            <w:shd w:val="clear" w:color="auto" w:fill="auto"/>
            <w:vAlign w:val="center"/>
            <w:hideMark/>
          </w:tcPr>
          <w:p w14:paraId="5364CC0C" w14:textId="77777777" w:rsidR="00A6118F" w:rsidRPr="00A6118F" w:rsidRDefault="00A6118F" w:rsidP="00AE79E2">
            <w:pPr>
              <w:jc w:val="right"/>
              <w:rPr>
                <w:sz w:val="20"/>
                <w:szCs w:val="20"/>
              </w:rPr>
            </w:pPr>
            <w:r w:rsidRPr="00A6118F">
              <w:rPr>
                <w:sz w:val="20"/>
                <w:szCs w:val="20"/>
              </w:rPr>
              <w:t>3 422 747,40</w:t>
            </w:r>
          </w:p>
        </w:tc>
        <w:tc>
          <w:tcPr>
            <w:tcW w:w="0" w:type="auto"/>
            <w:tcBorders>
              <w:top w:val="nil"/>
              <w:left w:val="nil"/>
              <w:bottom w:val="single" w:sz="4" w:space="0" w:color="auto"/>
              <w:right w:val="single" w:sz="8" w:space="0" w:color="auto"/>
            </w:tcBorders>
            <w:shd w:val="clear" w:color="auto" w:fill="auto"/>
            <w:vAlign w:val="center"/>
            <w:hideMark/>
          </w:tcPr>
          <w:p w14:paraId="5CF4D946" w14:textId="77777777" w:rsidR="00A6118F" w:rsidRPr="00A6118F" w:rsidRDefault="00A6118F" w:rsidP="00AE79E2">
            <w:pPr>
              <w:jc w:val="right"/>
              <w:rPr>
                <w:sz w:val="20"/>
                <w:szCs w:val="20"/>
              </w:rPr>
            </w:pPr>
            <w:r w:rsidRPr="00A6118F">
              <w:rPr>
                <w:sz w:val="20"/>
                <w:szCs w:val="20"/>
              </w:rPr>
              <w:t>484 552,60</w:t>
            </w:r>
          </w:p>
        </w:tc>
      </w:tr>
      <w:tr w:rsidR="00A6118F" w:rsidRPr="00A6118F" w14:paraId="6853683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525143E" w14:textId="77777777" w:rsidR="00A6118F" w:rsidRPr="00A6118F" w:rsidRDefault="00A6118F" w:rsidP="00AE79E2">
            <w:pPr>
              <w:rPr>
                <w:sz w:val="20"/>
                <w:szCs w:val="20"/>
              </w:rPr>
            </w:pPr>
            <w:r w:rsidRPr="00A6118F">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4A865D0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FAC7CFD" w14:textId="77777777" w:rsidR="00A6118F" w:rsidRPr="00A6118F" w:rsidRDefault="00A6118F" w:rsidP="00AE79E2">
            <w:pPr>
              <w:rPr>
                <w:sz w:val="20"/>
                <w:szCs w:val="20"/>
              </w:rPr>
            </w:pPr>
            <w:r w:rsidRPr="00A6118F">
              <w:rPr>
                <w:sz w:val="20"/>
                <w:szCs w:val="20"/>
              </w:rPr>
              <w:t>000 0703 0720079500 000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743B167" w14:textId="77777777" w:rsidR="00A6118F" w:rsidRPr="00A6118F" w:rsidRDefault="00A6118F" w:rsidP="00AE79E2">
            <w:pPr>
              <w:jc w:val="right"/>
              <w:rPr>
                <w:sz w:val="20"/>
                <w:szCs w:val="20"/>
              </w:rPr>
            </w:pPr>
            <w:r w:rsidRPr="00A6118F">
              <w:rPr>
                <w:sz w:val="20"/>
                <w:szCs w:val="20"/>
              </w:rPr>
              <w:t>663 562,36</w:t>
            </w:r>
          </w:p>
        </w:tc>
        <w:tc>
          <w:tcPr>
            <w:tcW w:w="0" w:type="auto"/>
            <w:tcBorders>
              <w:top w:val="nil"/>
              <w:left w:val="nil"/>
              <w:bottom w:val="single" w:sz="4" w:space="0" w:color="auto"/>
              <w:right w:val="single" w:sz="8" w:space="0" w:color="auto"/>
            </w:tcBorders>
            <w:shd w:val="clear" w:color="auto" w:fill="auto"/>
            <w:vAlign w:val="center"/>
            <w:hideMark/>
          </w:tcPr>
          <w:p w14:paraId="3AF99ECD" w14:textId="77777777" w:rsidR="00A6118F" w:rsidRPr="00A6118F" w:rsidRDefault="00A6118F" w:rsidP="00AE79E2">
            <w:pPr>
              <w:jc w:val="right"/>
              <w:rPr>
                <w:sz w:val="20"/>
                <w:szCs w:val="20"/>
              </w:rPr>
            </w:pPr>
            <w:r w:rsidRPr="00A6118F">
              <w:rPr>
                <w:sz w:val="20"/>
                <w:szCs w:val="20"/>
              </w:rPr>
              <w:t>629 790,00</w:t>
            </w:r>
          </w:p>
        </w:tc>
        <w:tc>
          <w:tcPr>
            <w:tcW w:w="0" w:type="auto"/>
            <w:tcBorders>
              <w:top w:val="nil"/>
              <w:left w:val="nil"/>
              <w:bottom w:val="single" w:sz="4" w:space="0" w:color="auto"/>
              <w:right w:val="single" w:sz="8" w:space="0" w:color="auto"/>
            </w:tcBorders>
            <w:shd w:val="clear" w:color="auto" w:fill="auto"/>
            <w:vAlign w:val="center"/>
            <w:hideMark/>
          </w:tcPr>
          <w:p w14:paraId="154DE4E8" w14:textId="77777777" w:rsidR="00A6118F" w:rsidRPr="00A6118F" w:rsidRDefault="00A6118F" w:rsidP="00AE79E2">
            <w:pPr>
              <w:jc w:val="right"/>
              <w:rPr>
                <w:sz w:val="20"/>
                <w:szCs w:val="20"/>
              </w:rPr>
            </w:pPr>
            <w:r w:rsidRPr="00A6118F">
              <w:rPr>
                <w:sz w:val="20"/>
                <w:szCs w:val="20"/>
              </w:rPr>
              <w:t>33 772,36</w:t>
            </w:r>
          </w:p>
        </w:tc>
      </w:tr>
      <w:tr w:rsidR="00A6118F" w:rsidRPr="00A6118F" w14:paraId="7B6AF11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2D27201"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3E6C70A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12A5370" w14:textId="77777777" w:rsidR="00A6118F" w:rsidRPr="00A6118F" w:rsidRDefault="00A6118F" w:rsidP="00AE79E2">
            <w:pPr>
              <w:rPr>
                <w:sz w:val="20"/>
                <w:szCs w:val="20"/>
              </w:rPr>
            </w:pPr>
            <w:r w:rsidRPr="00A6118F">
              <w:rPr>
                <w:sz w:val="20"/>
                <w:szCs w:val="20"/>
              </w:rPr>
              <w:t>000 0703 0720079500 600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FCFE64D" w14:textId="77777777" w:rsidR="00A6118F" w:rsidRPr="00A6118F" w:rsidRDefault="00A6118F" w:rsidP="00AE79E2">
            <w:pPr>
              <w:jc w:val="right"/>
              <w:rPr>
                <w:sz w:val="20"/>
                <w:szCs w:val="20"/>
              </w:rPr>
            </w:pPr>
            <w:r w:rsidRPr="00A6118F">
              <w:rPr>
                <w:sz w:val="20"/>
                <w:szCs w:val="20"/>
              </w:rPr>
              <w:t>663 562,36</w:t>
            </w:r>
          </w:p>
        </w:tc>
        <w:tc>
          <w:tcPr>
            <w:tcW w:w="0" w:type="auto"/>
            <w:tcBorders>
              <w:top w:val="nil"/>
              <w:left w:val="nil"/>
              <w:bottom w:val="single" w:sz="4" w:space="0" w:color="auto"/>
              <w:right w:val="single" w:sz="8" w:space="0" w:color="auto"/>
            </w:tcBorders>
            <w:shd w:val="clear" w:color="auto" w:fill="auto"/>
            <w:vAlign w:val="center"/>
            <w:hideMark/>
          </w:tcPr>
          <w:p w14:paraId="55C2E00D" w14:textId="77777777" w:rsidR="00A6118F" w:rsidRPr="00A6118F" w:rsidRDefault="00A6118F" w:rsidP="00AE79E2">
            <w:pPr>
              <w:jc w:val="right"/>
              <w:rPr>
                <w:sz w:val="20"/>
                <w:szCs w:val="20"/>
              </w:rPr>
            </w:pPr>
            <w:r w:rsidRPr="00A6118F">
              <w:rPr>
                <w:sz w:val="20"/>
                <w:szCs w:val="20"/>
              </w:rPr>
              <w:t>629 790,00</w:t>
            </w:r>
          </w:p>
        </w:tc>
        <w:tc>
          <w:tcPr>
            <w:tcW w:w="0" w:type="auto"/>
            <w:tcBorders>
              <w:top w:val="nil"/>
              <w:left w:val="nil"/>
              <w:bottom w:val="single" w:sz="4" w:space="0" w:color="auto"/>
              <w:right w:val="single" w:sz="8" w:space="0" w:color="auto"/>
            </w:tcBorders>
            <w:shd w:val="clear" w:color="auto" w:fill="auto"/>
            <w:vAlign w:val="center"/>
            <w:hideMark/>
          </w:tcPr>
          <w:p w14:paraId="301A48E3" w14:textId="77777777" w:rsidR="00A6118F" w:rsidRPr="00A6118F" w:rsidRDefault="00A6118F" w:rsidP="00AE79E2">
            <w:pPr>
              <w:jc w:val="right"/>
              <w:rPr>
                <w:sz w:val="20"/>
                <w:szCs w:val="20"/>
              </w:rPr>
            </w:pPr>
            <w:r w:rsidRPr="00A6118F">
              <w:rPr>
                <w:sz w:val="20"/>
                <w:szCs w:val="20"/>
              </w:rPr>
              <w:t>33 772,36</w:t>
            </w:r>
          </w:p>
        </w:tc>
      </w:tr>
      <w:tr w:rsidR="00A6118F" w:rsidRPr="00A6118F" w14:paraId="73BBDD7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0B0349B"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12DF072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121819D" w14:textId="77777777" w:rsidR="00A6118F" w:rsidRPr="00A6118F" w:rsidRDefault="00A6118F" w:rsidP="00AE79E2">
            <w:pPr>
              <w:rPr>
                <w:sz w:val="20"/>
                <w:szCs w:val="20"/>
              </w:rPr>
            </w:pPr>
            <w:r w:rsidRPr="00A6118F">
              <w:rPr>
                <w:sz w:val="20"/>
                <w:szCs w:val="20"/>
              </w:rPr>
              <w:t>000 0703 0720079500 610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D762AD8" w14:textId="77777777" w:rsidR="00A6118F" w:rsidRPr="00A6118F" w:rsidRDefault="00A6118F" w:rsidP="00AE79E2">
            <w:pPr>
              <w:jc w:val="right"/>
              <w:rPr>
                <w:sz w:val="20"/>
                <w:szCs w:val="20"/>
              </w:rPr>
            </w:pPr>
            <w:r w:rsidRPr="00A6118F">
              <w:rPr>
                <w:sz w:val="20"/>
                <w:szCs w:val="20"/>
              </w:rPr>
              <w:t>663 562,36</w:t>
            </w:r>
          </w:p>
        </w:tc>
        <w:tc>
          <w:tcPr>
            <w:tcW w:w="0" w:type="auto"/>
            <w:tcBorders>
              <w:top w:val="nil"/>
              <w:left w:val="nil"/>
              <w:bottom w:val="single" w:sz="4" w:space="0" w:color="auto"/>
              <w:right w:val="single" w:sz="8" w:space="0" w:color="auto"/>
            </w:tcBorders>
            <w:shd w:val="clear" w:color="auto" w:fill="auto"/>
            <w:vAlign w:val="center"/>
            <w:hideMark/>
          </w:tcPr>
          <w:p w14:paraId="49566CE5" w14:textId="77777777" w:rsidR="00A6118F" w:rsidRPr="00A6118F" w:rsidRDefault="00A6118F" w:rsidP="00AE79E2">
            <w:pPr>
              <w:jc w:val="right"/>
              <w:rPr>
                <w:sz w:val="20"/>
                <w:szCs w:val="20"/>
              </w:rPr>
            </w:pPr>
            <w:r w:rsidRPr="00A6118F">
              <w:rPr>
                <w:sz w:val="20"/>
                <w:szCs w:val="20"/>
              </w:rPr>
              <w:t>629 790,00</w:t>
            </w:r>
          </w:p>
        </w:tc>
        <w:tc>
          <w:tcPr>
            <w:tcW w:w="0" w:type="auto"/>
            <w:tcBorders>
              <w:top w:val="nil"/>
              <w:left w:val="nil"/>
              <w:bottom w:val="single" w:sz="4" w:space="0" w:color="auto"/>
              <w:right w:val="single" w:sz="8" w:space="0" w:color="auto"/>
            </w:tcBorders>
            <w:shd w:val="clear" w:color="auto" w:fill="auto"/>
            <w:vAlign w:val="center"/>
            <w:hideMark/>
          </w:tcPr>
          <w:p w14:paraId="139C7186" w14:textId="77777777" w:rsidR="00A6118F" w:rsidRPr="00A6118F" w:rsidRDefault="00A6118F" w:rsidP="00AE79E2">
            <w:pPr>
              <w:jc w:val="right"/>
              <w:rPr>
                <w:sz w:val="20"/>
                <w:szCs w:val="20"/>
              </w:rPr>
            </w:pPr>
            <w:r w:rsidRPr="00A6118F">
              <w:rPr>
                <w:sz w:val="20"/>
                <w:szCs w:val="20"/>
              </w:rPr>
              <w:t>33 772,36</w:t>
            </w:r>
          </w:p>
        </w:tc>
      </w:tr>
      <w:tr w:rsidR="00A6118F" w:rsidRPr="00A6118F" w14:paraId="5DC61B5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92C42DA"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020D5B3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5714BC2" w14:textId="77777777" w:rsidR="00A6118F" w:rsidRPr="00A6118F" w:rsidRDefault="00A6118F" w:rsidP="00AE79E2">
            <w:pPr>
              <w:rPr>
                <w:sz w:val="20"/>
                <w:szCs w:val="20"/>
              </w:rPr>
            </w:pPr>
            <w:r w:rsidRPr="00A6118F">
              <w:rPr>
                <w:sz w:val="20"/>
                <w:szCs w:val="20"/>
              </w:rPr>
              <w:t>000 0703 0720079500 612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6743834" w14:textId="77777777" w:rsidR="00A6118F" w:rsidRPr="00A6118F" w:rsidRDefault="00A6118F" w:rsidP="00AE79E2">
            <w:pPr>
              <w:jc w:val="right"/>
              <w:rPr>
                <w:sz w:val="20"/>
                <w:szCs w:val="20"/>
              </w:rPr>
            </w:pPr>
            <w:r w:rsidRPr="00A6118F">
              <w:rPr>
                <w:sz w:val="20"/>
                <w:szCs w:val="20"/>
              </w:rPr>
              <w:t>663 562,36</w:t>
            </w:r>
          </w:p>
        </w:tc>
        <w:tc>
          <w:tcPr>
            <w:tcW w:w="0" w:type="auto"/>
            <w:tcBorders>
              <w:top w:val="nil"/>
              <w:left w:val="nil"/>
              <w:bottom w:val="single" w:sz="4" w:space="0" w:color="auto"/>
              <w:right w:val="single" w:sz="8" w:space="0" w:color="auto"/>
            </w:tcBorders>
            <w:shd w:val="clear" w:color="auto" w:fill="auto"/>
            <w:vAlign w:val="center"/>
            <w:hideMark/>
          </w:tcPr>
          <w:p w14:paraId="639D14DB" w14:textId="77777777" w:rsidR="00A6118F" w:rsidRPr="00A6118F" w:rsidRDefault="00A6118F" w:rsidP="00AE79E2">
            <w:pPr>
              <w:jc w:val="right"/>
              <w:rPr>
                <w:sz w:val="20"/>
                <w:szCs w:val="20"/>
              </w:rPr>
            </w:pPr>
            <w:r w:rsidRPr="00A6118F">
              <w:rPr>
                <w:sz w:val="20"/>
                <w:szCs w:val="20"/>
              </w:rPr>
              <w:t>629 790,00</w:t>
            </w:r>
          </w:p>
        </w:tc>
        <w:tc>
          <w:tcPr>
            <w:tcW w:w="0" w:type="auto"/>
            <w:tcBorders>
              <w:top w:val="nil"/>
              <w:left w:val="nil"/>
              <w:bottom w:val="single" w:sz="4" w:space="0" w:color="auto"/>
              <w:right w:val="single" w:sz="8" w:space="0" w:color="auto"/>
            </w:tcBorders>
            <w:shd w:val="clear" w:color="auto" w:fill="auto"/>
            <w:vAlign w:val="center"/>
            <w:hideMark/>
          </w:tcPr>
          <w:p w14:paraId="1C35FA0A" w14:textId="77777777" w:rsidR="00A6118F" w:rsidRPr="00A6118F" w:rsidRDefault="00A6118F" w:rsidP="00AE79E2">
            <w:pPr>
              <w:jc w:val="right"/>
              <w:rPr>
                <w:sz w:val="20"/>
                <w:szCs w:val="20"/>
              </w:rPr>
            </w:pPr>
            <w:r w:rsidRPr="00A6118F">
              <w:rPr>
                <w:sz w:val="20"/>
                <w:szCs w:val="20"/>
              </w:rPr>
              <w:t>33 772,36</w:t>
            </w:r>
          </w:p>
        </w:tc>
      </w:tr>
      <w:tr w:rsidR="00A6118F" w:rsidRPr="00A6118F" w14:paraId="493E2B1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4148E70" w14:textId="77777777" w:rsidR="00A6118F" w:rsidRPr="00A6118F" w:rsidRDefault="00A6118F" w:rsidP="00AE79E2">
            <w:pPr>
              <w:rPr>
                <w:sz w:val="20"/>
                <w:szCs w:val="20"/>
              </w:rPr>
            </w:pPr>
            <w:r w:rsidRPr="00A6118F">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0" w:type="auto"/>
            <w:tcBorders>
              <w:top w:val="nil"/>
              <w:left w:val="nil"/>
              <w:bottom w:val="single" w:sz="4" w:space="0" w:color="auto"/>
              <w:right w:val="single" w:sz="8" w:space="0" w:color="auto"/>
            </w:tcBorders>
            <w:shd w:val="clear" w:color="auto" w:fill="auto"/>
            <w:vAlign w:val="center"/>
            <w:hideMark/>
          </w:tcPr>
          <w:p w14:paraId="73A9156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8A6415F" w14:textId="77777777" w:rsidR="00A6118F" w:rsidRPr="00A6118F" w:rsidRDefault="00A6118F" w:rsidP="00AE79E2">
            <w:pPr>
              <w:rPr>
                <w:sz w:val="20"/>
                <w:szCs w:val="20"/>
              </w:rPr>
            </w:pPr>
            <w:r w:rsidRPr="00A6118F">
              <w:rPr>
                <w:sz w:val="20"/>
                <w:szCs w:val="20"/>
              </w:rPr>
              <w:t>000 0703 0730079500 000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D269B39" w14:textId="77777777" w:rsidR="00A6118F" w:rsidRPr="00A6118F" w:rsidRDefault="00A6118F" w:rsidP="00AE79E2">
            <w:pPr>
              <w:jc w:val="right"/>
              <w:rPr>
                <w:sz w:val="20"/>
                <w:szCs w:val="20"/>
              </w:rPr>
            </w:pPr>
            <w:r w:rsidRPr="00A6118F">
              <w:rPr>
                <w:sz w:val="20"/>
                <w:szCs w:val="20"/>
              </w:rPr>
              <w:t>8 200,00</w:t>
            </w:r>
          </w:p>
        </w:tc>
        <w:tc>
          <w:tcPr>
            <w:tcW w:w="0" w:type="auto"/>
            <w:tcBorders>
              <w:top w:val="nil"/>
              <w:left w:val="nil"/>
              <w:bottom w:val="single" w:sz="4" w:space="0" w:color="auto"/>
              <w:right w:val="single" w:sz="8" w:space="0" w:color="auto"/>
            </w:tcBorders>
            <w:shd w:val="clear" w:color="auto" w:fill="auto"/>
            <w:vAlign w:val="center"/>
            <w:hideMark/>
          </w:tcPr>
          <w:p w14:paraId="2D1DBF03" w14:textId="77777777" w:rsidR="00A6118F" w:rsidRPr="00A6118F" w:rsidRDefault="00A6118F" w:rsidP="00AE79E2">
            <w:pPr>
              <w:jc w:val="right"/>
              <w:rPr>
                <w:sz w:val="20"/>
                <w:szCs w:val="20"/>
              </w:rPr>
            </w:pPr>
            <w:r w:rsidRPr="00A6118F">
              <w:rPr>
                <w:sz w:val="20"/>
                <w:szCs w:val="20"/>
              </w:rPr>
              <w:t>8 100,00</w:t>
            </w:r>
          </w:p>
        </w:tc>
        <w:tc>
          <w:tcPr>
            <w:tcW w:w="0" w:type="auto"/>
            <w:tcBorders>
              <w:top w:val="nil"/>
              <w:left w:val="nil"/>
              <w:bottom w:val="single" w:sz="4" w:space="0" w:color="auto"/>
              <w:right w:val="single" w:sz="8" w:space="0" w:color="auto"/>
            </w:tcBorders>
            <w:shd w:val="clear" w:color="auto" w:fill="auto"/>
            <w:vAlign w:val="center"/>
            <w:hideMark/>
          </w:tcPr>
          <w:p w14:paraId="69359FBE" w14:textId="77777777" w:rsidR="00A6118F" w:rsidRPr="00A6118F" w:rsidRDefault="00A6118F" w:rsidP="00AE79E2">
            <w:pPr>
              <w:jc w:val="right"/>
              <w:rPr>
                <w:sz w:val="20"/>
                <w:szCs w:val="20"/>
              </w:rPr>
            </w:pPr>
            <w:r w:rsidRPr="00A6118F">
              <w:rPr>
                <w:sz w:val="20"/>
                <w:szCs w:val="20"/>
              </w:rPr>
              <w:t>100,00</w:t>
            </w:r>
          </w:p>
        </w:tc>
      </w:tr>
      <w:tr w:rsidR="00A6118F" w:rsidRPr="00A6118F" w14:paraId="529B54C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1070C5B"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3671EF7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BFBFA4D" w14:textId="77777777" w:rsidR="00A6118F" w:rsidRPr="00A6118F" w:rsidRDefault="00A6118F" w:rsidP="00AE79E2">
            <w:pPr>
              <w:rPr>
                <w:sz w:val="20"/>
                <w:szCs w:val="20"/>
              </w:rPr>
            </w:pPr>
            <w:r w:rsidRPr="00A6118F">
              <w:rPr>
                <w:sz w:val="20"/>
                <w:szCs w:val="20"/>
              </w:rPr>
              <w:t>000 0703 0730079500 600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CBE288D" w14:textId="77777777" w:rsidR="00A6118F" w:rsidRPr="00A6118F" w:rsidRDefault="00A6118F" w:rsidP="00AE79E2">
            <w:pPr>
              <w:jc w:val="right"/>
              <w:rPr>
                <w:sz w:val="20"/>
                <w:szCs w:val="20"/>
              </w:rPr>
            </w:pPr>
            <w:r w:rsidRPr="00A6118F">
              <w:rPr>
                <w:sz w:val="20"/>
                <w:szCs w:val="20"/>
              </w:rPr>
              <w:t>8 200,00</w:t>
            </w:r>
          </w:p>
        </w:tc>
        <w:tc>
          <w:tcPr>
            <w:tcW w:w="0" w:type="auto"/>
            <w:tcBorders>
              <w:top w:val="nil"/>
              <w:left w:val="nil"/>
              <w:bottom w:val="single" w:sz="4" w:space="0" w:color="auto"/>
              <w:right w:val="single" w:sz="8" w:space="0" w:color="auto"/>
            </w:tcBorders>
            <w:shd w:val="clear" w:color="auto" w:fill="auto"/>
            <w:vAlign w:val="center"/>
            <w:hideMark/>
          </w:tcPr>
          <w:p w14:paraId="46267520" w14:textId="77777777" w:rsidR="00A6118F" w:rsidRPr="00A6118F" w:rsidRDefault="00A6118F" w:rsidP="00AE79E2">
            <w:pPr>
              <w:jc w:val="right"/>
              <w:rPr>
                <w:sz w:val="20"/>
                <w:szCs w:val="20"/>
              </w:rPr>
            </w:pPr>
            <w:r w:rsidRPr="00A6118F">
              <w:rPr>
                <w:sz w:val="20"/>
                <w:szCs w:val="20"/>
              </w:rPr>
              <w:t>8 100,00</w:t>
            </w:r>
          </w:p>
        </w:tc>
        <w:tc>
          <w:tcPr>
            <w:tcW w:w="0" w:type="auto"/>
            <w:tcBorders>
              <w:top w:val="nil"/>
              <w:left w:val="nil"/>
              <w:bottom w:val="single" w:sz="4" w:space="0" w:color="auto"/>
              <w:right w:val="single" w:sz="8" w:space="0" w:color="auto"/>
            </w:tcBorders>
            <w:shd w:val="clear" w:color="auto" w:fill="auto"/>
            <w:vAlign w:val="center"/>
            <w:hideMark/>
          </w:tcPr>
          <w:p w14:paraId="4C68268A" w14:textId="77777777" w:rsidR="00A6118F" w:rsidRPr="00A6118F" w:rsidRDefault="00A6118F" w:rsidP="00AE79E2">
            <w:pPr>
              <w:jc w:val="right"/>
              <w:rPr>
                <w:sz w:val="20"/>
                <w:szCs w:val="20"/>
              </w:rPr>
            </w:pPr>
            <w:r w:rsidRPr="00A6118F">
              <w:rPr>
                <w:sz w:val="20"/>
                <w:szCs w:val="20"/>
              </w:rPr>
              <w:t>100,00</w:t>
            </w:r>
          </w:p>
        </w:tc>
      </w:tr>
      <w:tr w:rsidR="00A6118F" w:rsidRPr="00A6118F" w14:paraId="3CBB431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C100533"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7DA4442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1D66E39" w14:textId="77777777" w:rsidR="00A6118F" w:rsidRPr="00A6118F" w:rsidRDefault="00A6118F" w:rsidP="00AE79E2">
            <w:pPr>
              <w:rPr>
                <w:sz w:val="20"/>
                <w:szCs w:val="20"/>
              </w:rPr>
            </w:pPr>
            <w:r w:rsidRPr="00A6118F">
              <w:rPr>
                <w:sz w:val="20"/>
                <w:szCs w:val="20"/>
              </w:rPr>
              <w:t>000 0703 0730079500 610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A4F3814" w14:textId="77777777" w:rsidR="00A6118F" w:rsidRPr="00A6118F" w:rsidRDefault="00A6118F" w:rsidP="00AE79E2">
            <w:pPr>
              <w:jc w:val="right"/>
              <w:rPr>
                <w:sz w:val="20"/>
                <w:szCs w:val="20"/>
              </w:rPr>
            </w:pPr>
            <w:r w:rsidRPr="00A6118F">
              <w:rPr>
                <w:sz w:val="20"/>
                <w:szCs w:val="20"/>
              </w:rPr>
              <w:t>8 200,00</w:t>
            </w:r>
          </w:p>
        </w:tc>
        <w:tc>
          <w:tcPr>
            <w:tcW w:w="0" w:type="auto"/>
            <w:tcBorders>
              <w:top w:val="nil"/>
              <w:left w:val="nil"/>
              <w:bottom w:val="single" w:sz="4" w:space="0" w:color="auto"/>
              <w:right w:val="single" w:sz="8" w:space="0" w:color="auto"/>
            </w:tcBorders>
            <w:shd w:val="clear" w:color="auto" w:fill="auto"/>
            <w:vAlign w:val="center"/>
            <w:hideMark/>
          </w:tcPr>
          <w:p w14:paraId="0C273A06" w14:textId="77777777" w:rsidR="00A6118F" w:rsidRPr="00A6118F" w:rsidRDefault="00A6118F" w:rsidP="00AE79E2">
            <w:pPr>
              <w:jc w:val="right"/>
              <w:rPr>
                <w:sz w:val="20"/>
                <w:szCs w:val="20"/>
              </w:rPr>
            </w:pPr>
            <w:r w:rsidRPr="00A6118F">
              <w:rPr>
                <w:sz w:val="20"/>
                <w:szCs w:val="20"/>
              </w:rPr>
              <w:t>8 100,00</w:t>
            </w:r>
          </w:p>
        </w:tc>
        <w:tc>
          <w:tcPr>
            <w:tcW w:w="0" w:type="auto"/>
            <w:tcBorders>
              <w:top w:val="nil"/>
              <w:left w:val="nil"/>
              <w:bottom w:val="single" w:sz="4" w:space="0" w:color="auto"/>
              <w:right w:val="single" w:sz="8" w:space="0" w:color="auto"/>
            </w:tcBorders>
            <w:shd w:val="clear" w:color="auto" w:fill="auto"/>
            <w:vAlign w:val="center"/>
            <w:hideMark/>
          </w:tcPr>
          <w:p w14:paraId="57E9BB17" w14:textId="77777777" w:rsidR="00A6118F" w:rsidRPr="00A6118F" w:rsidRDefault="00A6118F" w:rsidP="00AE79E2">
            <w:pPr>
              <w:jc w:val="right"/>
              <w:rPr>
                <w:sz w:val="20"/>
                <w:szCs w:val="20"/>
              </w:rPr>
            </w:pPr>
            <w:r w:rsidRPr="00A6118F">
              <w:rPr>
                <w:sz w:val="20"/>
                <w:szCs w:val="20"/>
              </w:rPr>
              <w:t>100,00</w:t>
            </w:r>
          </w:p>
        </w:tc>
      </w:tr>
      <w:tr w:rsidR="00A6118F" w:rsidRPr="00A6118F" w14:paraId="0E42F20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7089141" w14:textId="77777777" w:rsidR="00A6118F" w:rsidRPr="00A6118F" w:rsidRDefault="00A6118F" w:rsidP="00AE79E2">
            <w:pPr>
              <w:rPr>
                <w:sz w:val="20"/>
                <w:szCs w:val="20"/>
              </w:rPr>
            </w:pPr>
            <w:r w:rsidRPr="00A6118F">
              <w:rPr>
                <w:sz w:val="20"/>
                <w:szCs w:val="20"/>
              </w:rPr>
              <w:lastRenderedPageBreak/>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1EB95FA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8975904" w14:textId="77777777" w:rsidR="00A6118F" w:rsidRPr="00A6118F" w:rsidRDefault="00A6118F" w:rsidP="00AE79E2">
            <w:pPr>
              <w:rPr>
                <w:sz w:val="20"/>
                <w:szCs w:val="20"/>
              </w:rPr>
            </w:pPr>
            <w:r w:rsidRPr="00A6118F">
              <w:rPr>
                <w:sz w:val="20"/>
                <w:szCs w:val="20"/>
              </w:rPr>
              <w:t>000 0703 0730079500 612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13ED600" w14:textId="77777777" w:rsidR="00A6118F" w:rsidRPr="00A6118F" w:rsidRDefault="00A6118F" w:rsidP="00AE79E2">
            <w:pPr>
              <w:jc w:val="right"/>
              <w:rPr>
                <w:sz w:val="20"/>
                <w:szCs w:val="20"/>
              </w:rPr>
            </w:pPr>
            <w:r w:rsidRPr="00A6118F">
              <w:rPr>
                <w:sz w:val="20"/>
                <w:szCs w:val="20"/>
              </w:rPr>
              <w:t>8 200,00</w:t>
            </w:r>
          </w:p>
        </w:tc>
        <w:tc>
          <w:tcPr>
            <w:tcW w:w="0" w:type="auto"/>
            <w:tcBorders>
              <w:top w:val="nil"/>
              <w:left w:val="nil"/>
              <w:bottom w:val="single" w:sz="4" w:space="0" w:color="auto"/>
              <w:right w:val="single" w:sz="8" w:space="0" w:color="auto"/>
            </w:tcBorders>
            <w:shd w:val="clear" w:color="auto" w:fill="auto"/>
            <w:vAlign w:val="center"/>
            <w:hideMark/>
          </w:tcPr>
          <w:p w14:paraId="12A4BF41" w14:textId="77777777" w:rsidR="00A6118F" w:rsidRPr="00A6118F" w:rsidRDefault="00A6118F" w:rsidP="00AE79E2">
            <w:pPr>
              <w:jc w:val="right"/>
              <w:rPr>
                <w:sz w:val="20"/>
                <w:szCs w:val="20"/>
              </w:rPr>
            </w:pPr>
            <w:r w:rsidRPr="00A6118F">
              <w:rPr>
                <w:sz w:val="20"/>
                <w:szCs w:val="20"/>
              </w:rPr>
              <w:t>8 100,00</w:t>
            </w:r>
          </w:p>
        </w:tc>
        <w:tc>
          <w:tcPr>
            <w:tcW w:w="0" w:type="auto"/>
            <w:tcBorders>
              <w:top w:val="nil"/>
              <w:left w:val="nil"/>
              <w:bottom w:val="single" w:sz="4" w:space="0" w:color="auto"/>
              <w:right w:val="single" w:sz="8" w:space="0" w:color="auto"/>
            </w:tcBorders>
            <w:shd w:val="clear" w:color="auto" w:fill="auto"/>
            <w:vAlign w:val="center"/>
            <w:hideMark/>
          </w:tcPr>
          <w:p w14:paraId="5549E0D3" w14:textId="77777777" w:rsidR="00A6118F" w:rsidRPr="00A6118F" w:rsidRDefault="00A6118F" w:rsidP="00AE79E2">
            <w:pPr>
              <w:jc w:val="right"/>
              <w:rPr>
                <w:sz w:val="20"/>
                <w:szCs w:val="20"/>
              </w:rPr>
            </w:pPr>
            <w:r w:rsidRPr="00A6118F">
              <w:rPr>
                <w:sz w:val="20"/>
                <w:szCs w:val="20"/>
              </w:rPr>
              <w:t>100,00</w:t>
            </w:r>
          </w:p>
        </w:tc>
      </w:tr>
      <w:tr w:rsidR="00A6118F" w:rsidRPr="00A6118F" w14:paraId="0F1C288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94C5F59" w14:textId="77777777" w:rsidR="00A6118F" w:rsidRPr="00A6118F" w:rsidRDefault="00A6118F" w:rsidP="00AE79E2">
            <w:pPr>
              <w:rPr>
                <w:sz w:val="20"/>
                <w:szCs w:val="20"/>
              </w:rPr>
            </w:pPr>
            <w:r w:rsidRPr="00A6118F">
              <w:rPr>
                <w:sz w:val="20"/>
                <w:szCs w:val="20"/>
              </w:rPr>
              <w:t>Резервные фонды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41F29A8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31EBB35" w14:textId="77777777" w:rsidR="00A6118F" w:rsidRPr="00A6118F" w:rsidRDefault="00A6118F" w:rsidP="00AE79E2">
            <w:pPr>
              <w:rPr>
                <w:sz w:val="20"/>
                <w:szCs w:val="20"/>
              </w:rPr>
            </w:pPr>
            <w:r w:rsidRPr="00A6118F">
              <w:rPr>
                <w:sz w:val="20"/>
                <w:szCs w:val="20"/>
              </w:rPr>
              <w:t>000 0703 9900001700 000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D00A065" w14:textId="77777777" w:rsidR="00A6118F" w:rsidRPr="00A6118F" w:rsidRDefault="00A6118F" w:rsidP="00AE79E2">
            <w:pPr>
              <w:jc w:val="right"/>
              <w:rPr>
                <w:sz w:val="20"/>
                <w:szCs w:val="20"/>
              </w:rPr>
            </w:pPr>
            <w:r w:rsidRPr="00A6118F">
              <w:rPr>
                <w:sz w:val="20"/>
                <w:szCs w:val="20"/>
              </w:rPr>
              <w:t>45 725,00</w:t>
            </w:r>
          </w:p>
        </w:tc>
        <w:tc>
          <w:tcPr>
            <w:tcW w:w="0" w:type="auto"/>
            <w:tcBorders>
              <w:top w:val="nil"/>
              <w:left w:val="nil"/>
              <w:bottom w:val="single" w:sz="4" w:space="0" w:color="auto"/>
              <w:right w:val="single" w:sz="8" w:space="0" w:color="auto"/>
            </w:tcBorders>
            <w:shd w:val="clear" w:color="auto" w:fill="auto"/>
            <w:vAlign w:val="center"/>
            <w:hideMark/>
          </w:tcPr>
          <w:p w14:paraId="3C1608C0" w14:textId="77777777" w:rsidR="00A6118F" w:rsidRPr="00A6118F" w:rsidRDefault="00A6118F" w:rsidP="00AE79E2">
            <w:pPr>
              <w:jc w:val="right"/>
              <w:rPr>
                <w:sz w:val="20"/>
                <w:szCs w:val="20"/>
              </w:rPr>
            </w:pPr>
            <w:r w:rsidRPr="00A6118F">
              <w:rPr>
                <w:sz w:val="20"/>
                <w:szCs w:val="20"/>
              </w:rPr>
              <w:t>45 365,00</w:t>
            </w:r>
          </w:p>
        </w:tc>
        <w:tc>
          <w:tcPr>
            <w:tcW w:w="0" w:type="auto"/>
            <w:tcBorders>
              <w:top w:val="nil"/>
              <w:left w:val="nil"/>
              <w:bottom w:val="single" w:sz="4" w:space="0" w:color="auto"/>
              <w:right w:val="single" w:sz="8" w:space="0" w:color="auto"/>
            </w:tcBorders>
            <w:shd w:val="clear" w:color="auto" w:fill="auto"/>
            <w:vAlign w:val="center"/>
            <w:hideMark/>
          </w:tcPr>
          <w:p w14:paraId="345A8139" w14:textId="77777777" w:rsidR="00A6118F" w:rsidRPr="00A6118F" w:rsidRDefault="00A6118F" w:rsidP="00AE79E2">
            <w:pPr>
              <w:jc w:val="right"/>
              <w:rPr>
                <w:sz w:val="20"/>
                <w:szCs w:val="20"/>
              </w:rPr>
            </w:pPr>
            <w:r w:rsidRPr="00A6118F">
              <w:rPr>
                <w:sz w:val="20"/>
                <w:szCs w:val="20"/>
              </w:rPr>
              <w:t>360,00</w:t>
            </w:r>
          </w:p>
        </w:tc>
      </w:tr>
      <w:tr w:rsidR="00A6118F" w:rsidRPr="00A6118F" w14:paraId="014E8F7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64B54BA"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52FE385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DC33F9B" w14:textId="77777777" w:rsidR="00A6118F" w:rsidRPr="00A6118F" w:rsidRDefault="00A6118F" w:rsidP="00AE79E2">
            <w:pPr>
              <w:rPr>
                <w:sz w:val="20"/>
                <w:szCs w:val="20"/>
              </w:rPr>
            </w:pPr>
            <w:r w:rsidRPr="00A6118F">
              <w:rPr>
                <w:sz w:val="20"/>
                <w:szCs w:val="20"/>
              </w:rPr>
              <w:t>000 0703 9900001700 600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66C28C0" w14:textId="77777777" w:rsidR="00A6118F" w:rsidRPr="00A6118F" w:rsidRDefault="00A6118F" w:rsidP="00AE79E2">
            <w:pPr>
              <w:jc w:val="right"/>
              <w:rPr>
                <w:sz w:val="20"/>
                <w:szCs w:val="20"/>
              </w:rPr>
            </w:pPr>
            <w:r w:rsidRPr="00A6118F">
              <w:rPr>
                <w:sz w:val="20"/>
                <w:szCs w:val="20"/>
              </w:rPr>
              <w:t>45 725,00</w:t>
            </w:r>
          </w:p>
        </w:tc>
        <w:tc>
          <w:tcPr>
            <w:tcW w:w="0" w:type="auto"/>
            <w:tcBorders>
              <w:top w:val="nil"/>
              <w:left w:val="nil"/>
              <w:bottom w:val="single" w:sz="4" w:space="0" w:color="auto"/>
              <w:right w:val="single" w:sz="8" w:space="0" w:color="auto"/>
            </w:tcBorders>
            <w:shd w:val="clear" w:color="auto" w:fill="auto"/>
            <w:vAlign w:val="center"/>
            <w:hideMark/>
          </w:tcPr>
          <w:p w14:paraId="3E6428F0" w14:textId="77777777" w:rsidR="00A6118F" w:rsidRPr="00A6118F" w:rsidRDefault="00A6118F" w:rsidP="00AE79E2">
            <w:pPr>
              <w:jc w:val="right"/>
              <w:rPr>
                <w:sz w:val="20"/>
                <w:szCs w:val="20"/>
              </w:rPr>
            </w:pPr>
            <w:r w:rsidRPr="00A6118F">
              <w:rPr>
                <w:sz w:val="20"/>
                <w:szCs w:val="20"/>
              </w:rPr>
              <w:t>45 365,00</w:t>
            </w:r>
          </w:p>
        </w:tc>
        <w:tc>
          <w:tcPr>
            <w:tcW w:w="0" w:type="auto"/>
            <w:tcBorders>
              <w:top w:val="nil"/>
              <w:left w:val="nil"/>
              <w:bottom w:val="single" w:sz="4" w:space="0" w:color="auto"/>
              <w:right w:val="single" w:sz="8" w:space="0" w:color="auto"/>
            </w:tcBorders>
            <w:shd w:val="clear" w:color="auto" w:fill="auto"/>
            <w:vAlign w:val="center"/>
            <w:hideMark/>
          </w:tcPr>
          <w:p w14:paraId="23835B34" w14:textId="77777777" w:rsidR="00A6118F" w:rsidRPr="00A6118F" w:rsidRDefault="00A6118F" w:rsidP="00AE79E2">
            <w:pPr>
              <w:jc w:val="right"/>
              <w:rPr>
                <w:sz w:val="20"/>
                <w:szCs w:val="20"/>
              </w:rPr>
            </w:pPr>
            <w:r w:rsidRPr="00A6118F">
              <w:rPr>
                <w:sz w:val="20"/>
                <w:szCs w:val="20"/>
              </w:rPr>
              <w:t>360,00</w:t>
            </w:r>
          </w:p>
        </w:tc>
      </w:tr>
      <w:tr w:rsidR="00A6118F" w:rsidRPr="00A6118F" w14:paraId="1BD9696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DE29D33"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39B5869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3FA3F95" w14:textId="77777777" w:rsidR="00A6118F" w:rsidRPr="00A6118F" w:rsidRDefault="00A6118F" w:rsidP="00AE79E2">
            <w:pPr>
              <w:rPr>
                <w:sz w:val="20"/>
                <w:szCs w:val="20"/>
              </w:rPr>
            </w:pPr>
            <w:r w:rsidRPr="00A6118F">
              <w:rPr>
                <w:sz w:val="20"/>
                <w:szCs w:val="20"/>
              </w:rPr>
              <w:t>000 0703 9900001700 610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265E4FC" w14:textId="77777777" w:rsidR="00A6118F" w:rsidRPr="00A6118F" w:rsidRDefault="00A6118F" w:rsidP="00AE79E2">
            <w:pPr>
              <w:jc w:val="right"/>
              <w:rPr>
                <w:sz w:val="20"/>
                <w:szCs w:val="20"/>
              </w:rPr>
            </w:pPr>
            <w:r w:rsidRPr="00A6118F">
              <w:rPr>
                <w:sz w:val="20"/>
                <w:szCs w:val="20"/>
              </w:rPr>
              <w:t>45 725,00</w:t>
            </w:r>
          </w:p>
        </w:tc>
        <w:tc>
          <w:tcPr>
            <w:tcW w:w="0" w:type="auto"/>
            <w:tcBorders>
              <w:top w:val="nil"/>
              <w:left w:val="nil"/>
              <w:bottom w:val="single" w:sz="4" w:space="0" w:color="auto"/>
              <w:right w:val="single" w:sz="8" w:space="0" w:color="auto"/>
            </w:tcBorders>
            <w:shd w:val="clear" w:color="auto" w:fill="auto"/>
            <w:vAlign w:val="center"/>
            <w:hideMark/>
          </w:tcPr>
          <w:p w14:paraId="0A0E77AF" w14:textId="77777777" w:rsidR="00A6118F" w:rsidRPr="00A6118F" w:rsidRDefault="00A6118F" w:rsidP="00AE79E2">
            <w:pPr>
              <w:jc w:val="right"/>
              <w:rPr>
                <w:sz w:val="20"/>
                <w:szCs w:val="20"/>
              </w:rPr>
            </w:pPr>
            <w:r w:rsidRPr="00A6118F">
              <w:rPr>
                <w:sz w:val="20"/>
                <w:szCs w:val="20"/>
              </w:rPr>
              <w:t>45 365,00</w:t>
            </w:r>
          </w:p>
        </w:tc>
        <w:tc>
          <w:tcPr>
            <w:tcW w:w="0" w:type="auto"/>
            <w:tcBorders>
              <w:top w:val="nil"/>
              <w:left w:val="nil"/>
              <w:bottom w:val="single" w:sz="4" w:space="0" w:color="auto"/>
              <w:right w:val="single" w:sz="8" w:space="0" w:color="auto"/>
            </w:tcBorders>
            <w:shd w:val="clear" w:color="auto" w:fill="auto"/>
            <w:vAlign w:val="center"/>
            <w:hideMark/>
          </w:tcPr>
          <w:p w14:paraId="681229C5" w14:textId="77777777" w:rsidR="00A6118F" w:rsidRPr="00A6118F" w:rsidRDefault="00A6118F" w:rsidP="00AE79E2">
            <w:pPr>
              <w:jc w:val="right"/>
              <w:rPr>
                <w:sz w:val="20"/>
                <w:szCs w:val="20"/>
              </w:rPr>
            </w:pPr>
            <w:r w:rsidRPr="00A6118F">
              <w:rPr>
                <w:sz w:val="20"/>
                <w:szCs w:val="20"/>
              </w:rPr>
              <w:t>360,00</w:t>
            </w:r>
          </w:p>
        </w:tc>
      </w:tr>
      <w:tr w:rsidR="00A6118F" w:rsidRPr="00A6118F" w14:paraId="6D0BB98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EAE1B90"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7864608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DD795E0" w14:textId="77777777" w:rsidR="00A6118F" w:rsidRPr="00A6118F" w:rsidRDefault="00A6118F" w:rsidP="00AE79E2">
            <w:pPr>
              <w:rPr>
                <w:sz w:val="20"/>
                <w:szCs w:val="20"/>
              </w:rPr>
            </w:pPr>
            <w:r w:rsidRPr="00A6118F">
              <w:rPr>
                <w:sz w:val="20"/>
                <w:szCs w:val="20"/>
              </w:rPr>
              <w:t>000 0703 9900001700 612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29D77D6" w14:textId="77777777" w:rsidR="00A6118F" w:rsidRPr="00A6118F" w:rsidRDefault="00A6118F" w:rsidP="00AE79E2">
            <w:pPr>
              <w:jc w:val="right"/>
              <w:rPr>
                <w:sz w:val="20"/>
                <w:szCs w:val="20"/>
              </w:rPr>
            </w:pPr>
            <w:r w:rsidRPr="00A6118F">
              <w:rPr>
                <w:sz w:val="20"/>
                <w:szCs w:val="20"/>
              </w:rPr>
              <w:t>45 725,00</w:t>
            </w:r>
          </w:p>
        </w:tc>
        <w:tc>
          <w:tcPr>
            <w:tcW w:w="0" w:type="auto"/>
            <w:tcBorders>
              <w:top w:val="nil"/>
              <w:left w:val="nil"/>
              <w:bottom w:val="single" w:sz="4" w:space="0" w:color="auto"/>
              <w:right w:val="single" w:sz="8" w:space="0" w:color="auto"/>
            </w:tcBorders>
            <w:shd w:val="clear" w:color="auto" w:fill="auto"/>
            <w:vAlign w:val="center"/>
            <w:hideMark/>
          </w:tcPr>
          <w:p w14:paraId="3E0B0ED4" w14:textId="77777777" w:rsidR="00A6118F" w:rsidRPr="00A6118F" w:rsidRDefault="00A6118F" w:rsidP="00AE79E2">
            <w:pPr>
              <w:jc w:val="right"/>
              <w:rPr>
                <w:sz w:val="20"/>
                <w:szCs w:val="20"/>
              </w:rPr>
            </w:pPr>
            <w:r w:rsidRPr="00A6118F">
              <w:rPr>
                <w:sz w:val="20"/>
                <w:szCs w:val="20"/>
              </w:rPr>
              <w:t>45 365,00</w:t>
            </w:r>
          </w:p>
        </w:tc>
        <w:tc>
          <w:tcPr>
            <w:tcW w:w="0" w:type="auto"/>
            <w:tcBorders>
              <w:top w:val="nil"/>
              <w:left w:val="nil"/>
              <w:bottom w:val="single" w:sz="4" w:space="0" w:color="auto"/>
              <w:right w:val="single" w:sz="8" w:space="0" w:color="auto"/>
            </w:tcBorders>
            <w:shd w:val="clear" w:color="auto" w:fill="auto"/>
            <w:vAlign w:val="center"/>
            <w:hideMark/>
          </w:tcPr>
          <w:p w14:paraId="4944BCCC" w14:textId="77777777" w:rsidR="00A6118F" w:rsidRPr="00A6118F" w:rsidRDefault="00A6118F" w:rsidP="00AE79E2">
            <w:pPr>
              <w:jc w:val="right"/>
              <w:rPr>
                <w:sz w:val="20"/>
                <w:szCs w:val="20"/>
              </w:rPr>
            </w:pPr>
            <w:r w:rsidRPr="00A6118F">
              <w:rPr>
                <w:sz w:val="20"/>
                <w:szCs w:val="20"/>
              </w:rPr>
              <w:t>360,00</w:t>
            </w:r>
          </w:p>
        </w:tc>
      </w:tr>
      <w:tr w:rsidR="00A6118F" w:rsidRPr="00A6118F" w14:paraId="457A8B0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5D9143B" w14:textId="77777777" w:rsidR="00A6118F" w:rsidRPr="00A6118F" w:rsidRDefault="00A6118F" w:rsidP="00AE79E2">
            <w:pPr>
              <w:rPr>
                <w:sz w:val="20"/>
                <w:szCs w:val="20"/>
              </w:rPr>
            </w:pPr>
            <w:r w:rsidRPr="00A6118F">
              <w:rPr>
                <w:sz w:val="20"/>
                <w:szCs w:val="20"/>
              </w:rPr>
              <w:t>Профессиональная подготовка, переподготовка и повышение квалификации</w:t>
            </w:r>
          </w:p>
        </w:tc>
        <w:tc>
          <w:tcPr>
            <w:tcW w:w="0" w:type="auto"/>
            <w:tcBorders>
              <w:top w:val="nil"/>
              <w:left w:val="nil"/>
              <w:bottom w:val="single" w:sz="4" w:space="0" w:color="auto"/>
              <w:right w:val="single" w:sz="8" w:space="0" w:color="auto"/>
            </w:tcBorders>
            <w:shd w:val="clear" w:color="auto" w:fill="auto"/>
            <w:vAlign w:val="center"/>
            <w:hideMark/>
          </w:tcPr>
          <w:p w14:paraId="23EA117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5AC1F8C" w14:textId="77777777" w:rsidR="00A6118F" w:rsidRPr="00A6118F" w:rsidRDefault="00A6118F" w:rsidP="00AE79E2">
            <w:pPr>
              <w:rPr>
                <w:sz w:val="20"/>
                <w:szCs w:val="20"/>
              </w:rPr>
            </w:pPr>
            <w:r w:rsidRPr="00A6118F">
              <w:rPr>
                <w:sz w:val="20"/>
                <w:szCs w:val="20"/>
              </w:rPr>
              <w:t>000 0705 0000000000 000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7433599" w14:textId="77777777" w:rsidR="00A6118F" w:rsidRPr="00A6118F" w:rsidRDefault="00A6118F" w:rsidP="00AE79E2">
            <w:pPr>
              <w:jc w:val="right"/>
              <w:rPr>
                <w:sz w:val="20"/>
                <w:szCs w:val="20"/>
              </w:rPr>
            </w:pPr>
            <w:r w:rsidRPr="00A6118F">
              <w:rPr>
                <w:sz w:val="20"/>
                <w:szCs w:val="20"/>
              </w:rPr>
              <w:t>5 769 747,76</w:t>
            </w:r>
          </w:p>
        </w:tc>
        <w:tc>
          <w:tcPr>
            <w:tcW w:w="0" w:type="auto"/>
            <w:tcBorders>
              <w:top w:val="nil"/>
              <w:left w:val="nil"/>
              <w:bottom w:val="single" w:sz="4" w:space="0" w:color="auto"/>
              <w:right w:val="single" w:sz="8" w:space="0" w:color="auto"/>
            </w:tcBorders>
            <w:shd w:val="clear" w:color="auto" w:fill="auto"/>
            <w:vAlign w:val="center"/>
            <w:hideMark/>
          </w:tcPr>
          <w:p w14:paraId="086BEC1A" w14:textId="77777777" w:rsidR="00A6118F" w:rsidRPr="00A6118F" w:rsidRDefault="00A6118F" w:rsidP="00AE79E2">
            <w:pPr>
              <w:jc w:val="right"/>
              <w:rPr>
                <w:sz w:val="20"/>
                <w:szCs w:val="20"/>
              </w:rPr>
            </w:pPr>
            <w:r w:rsidRPr="00A6118F">
              <w:rPr>
                <w:sz w:val="20"/>
                <w:szCs w:val="20"/>
              </w:rPr>
              <w:t>5 664 088,69</w:t>
            </w:r>
          </w:p>
        </w:tc>
        <w:tc>
          <w:tcPr>
            <w:tcW w:w="0" w:type="auto"/>
            <w:tcBorders>
              <w:top w:val="nil"/>
              <w:left w:val="nil"/>
              <w:bottom w:val="single" w:sz="4" w:space="0" w:color="auto"/>
              <w:right w:val="single" w:sz="8" w:space="0" w:color="auto"/>
            </w:tcBorders>
            <w:shd w:val="clear" w:color="auto" w:fill="auto"/>
            <w:vAlign w:val="center"/>
            <w:hideMark/>
          </w:tcPr>
          <w:p w14:paraId="2F4D59CB" w14:textId="77777777" w:rsidR="00A6118F" w:rsidRPr="00A6118F" w:rsidRDefault="00A6118F" w:rsidP="00AE79E2">
            <w:pPr>
              <w:jc w:val="right"/>
              <w:rPr>
                <w:sz w:val="20"/>
                <w:szCs w:val="20"/>
              </w:rPr>
            </w:pPr>
            <w:r w:rsidRPr="00A6118F">
              <w:rPr>
                <w:sz w:val="20"/>
                <w:szCs w:val="20"/>
              </w:rPr>
              <w:t>105 659,07</w:t>
            </w:r>
          </w:p>
        </w:tc>
      </w:tr>
      <w:tr w:rsidR="00A6118F" w:rsidRPr="00A6118F" w14:paraId="36FC657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9335911" w14:textId="77777777" w:rsidR="00A6118F" w:rsidRPr="00A6118F" w:rsidRDefault="00A6118F" w:rsidP="00AE79E2">
            <w:pPr>
              <w:rPr>
                <w:sz w:val="20"/>
                <w:szCs w:val="20"/>
              </w:rPr>
            </w:pPr>
            <w:r w:rsidRPr="00A6118F">
              <w:rPr>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0" w:type="auto"/>
            <w:tcBorders>
              <w:top w:val="nil"/>
              <w:left w:val="nil"/>
              <w:bottom w:val="single" w:sz="4" w:space="0" w:color="auto"/>
              <w:right w:val="single" w:sz="8" w:space="0" w:color="auto"/>
            </w:tcBorders>
            <w:shd w:val="clear" w:color="auto" w:fill="auto"/>
            <w:vAlign w:val="center"/>
            <w:hideMark/>
          </w:tcPr>
          <w:p w14:paraId="11ECA16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DF8465B" w14:textId="77777777" w:rsidR="00A6118F" w:rsidRPr="00A6118F" w:rsidRDefault="00A6118F" w:rsidP="00AE79E2">
            <w:pPr>
              <w:rPr>
                <w:sz w:val="20"/>
                <w:szCs w:val="20"/>
              </w:rPr>
            </w:pPr>
            <w:r w:rsidRPr="00A6118F">
              <w:rPr>
                <w:sz w:val="20"/>
                <w:szCs w:val="20"/>
              </w:rPr>
              <w:t>000 0705 0710007790 000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8AFE068" w14:textId="77777777" w:rsidR="00A6118F" w:rsidRPr="00A6118F" w:rsidRDefault="00A6118F" w:rsidP="00AE79E2">
            <w:pPr>
              <w:jc w:val="right"/>
              <w:rPr>
                <w:sz w:val="20"/>
                <w:szCs w:val="20"/>
              </w:rPr>
            </w:pPr>
            <w:r w:rsidRPr="00A6118F">
              <w:rPr>
                <w:sz w:val="20"/>
                <w:szCs w:val="20"/>
              </w:rPr>
              <w:t>5 076 544,09</w:t>
            </w:r>
          </w:p>
        </w:tc>
        <w:tc>
          <w:tcPr>
            <w:tcW w:w="0" w:type="auto"/>
            <w:tcBorders>
              <w:top w:val="nil"/>
              <w:left w:val="nil"/>
              <w:bottom w:val="single" w:sz="4" w:space="0" w:color="auto"/>
              <w:right w:val="single" w:sz="8" w:space="0" w:color="auto"/>
            </w:tcBorders>
            <w:shd w:val="clear" w:color="auto" w:fill="auto"/>
            <w:vAlign w:val="center"/>
            <w:hideMark/>
          </w:tcPr>
          <w:p w14:paraId="0E40DD56" w14:textId="77777777" w:rsidR="00A6118F" w:rsidRPr="00A6118F" w:rsidRDefault="00A6118F" w:rsidP="00AE79E2">
            <w:pPr>
              <w:jc w:val="right"/>
              <w:rPr>
                <w:sz w:val="20"/>
                <w:szCs w:val="20"/>
              </w:rPr>
            </w:pPr>
            <w:r w:rsidRPr="00A6118F">
              <w:rPr>
                <w:sz w:val="20"/>
                <w:szCs w:val="20"/>
              </w:rPr>
              <w:t>4 987 116,42</w:t>
            </w:r>
          </w:p>
        </w:tc>
        <w:tc>
          <w:tcPr>
            <w:tcW w:w="0" w:type="auto"/>
            <w:tcBorders>
              <w:top w:val="nil"/>
              <w:left w:val="nil"/>
              <w:bottom w:val="single" w:sz="4" w:space="0" w:color="auto"/>
              <w:right w:val="single" w:sz="8" w:space="0" w:color="auto"/>
            </w:tcBorders>
            <w:shd w:val="clear" w:color="auto" w:fill="auto"/>
            <w:vAlign w:val="center"/>
            <w:hideMark/>
          </w:tcPr>
          <w:p w14:paraId="6977E0EA" w14:textId="77777777" w:rsidR="00A6118F" w:rsidRPr="00A6118F" w:rsidRDefault="00A6118F" w:rsidP="00AE79E2">
            <w:pPr>
              <w:jc w:val="right"/>
              <w:rPr>
                <w:sz w:val="20"/>
                <w:szCs w:val="20"/>
              </w:rPr>
            </w:pPr>
            <w:r w:rsidRPr="00A6118F">
              <w:rPr>
                <w:sz w:val="20"/>
                <w:szCs w:val="20"/>
              </w:rPr>
              <w:t>89 427,67</w:t>
            </w:r>
          </w:p>
        </w:tc>
      </w:tr>
      <w:tr w:rsidR="00A6118F" w:rsidRPr="00A6118F" w14:paraId="5884E7B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BCCAA99"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45B95D7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34271D1" w14:textId="77777777" w:rsidR="00A6118F" w:rsidRPr="00A6118F" w:rsidRDefault="00A6118F" w:rsidP="00AE79E2">
            <w:pPr>
              <w:rPr>
                <w:sz w:val="20"/>
                <w:szCs w:val="20"/>
              </w:rPr>
            </w:pPr>
            <w:r w:rsidRPr="00A6118F">
              <w:rPr>
                <w:sz w:val="20"/>
                <w:szCs w:val="20"/>
              </w:rPr>
              <w:t>000 0705 0710007790 100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71560DA" w14:textId="77777777" w:rsidR="00A6118F" w:rsidRPr="00A6118F" w:rsidRDefault="00A6118F" w:rsidP="00AE79E2">
            <w:pPr>
              <w:jc w:val="right"/>
              <w:rPr>
                <w:sz w:val="20"/>
                <w:szCs w:val="20"/>
              </w:rPr>
            </w:pPr>
            <w:r w:rsidRPr="00A6118F">
              <w:rPr>
                <w:sz w:val="20"/>
                <w:szCs w:val="20"/>
              </w:rPr>
              <w:t>4 632 267,09</w:t>
            </w:r>
          </w:p>
        </w:tc>
        <w:tc>
          <w:tcPr>
            <w:tcW w:w="0" w:type="auto"/>
            <w:tcBorders>
              <w:top w:val="nil"/>
              <w:left w:val="nil"/>
              <w:bottom w:val="single" w:sz="4" w:space="0" w:color="auto"/>
              <w:right w:val="single" w:sz="8" w:space="0" w:color="auto"/>
            </w:tcBorders>
            <w:shd w:val="clear" w:color="auto" w:fill="auto"/>
            <w:vAlign w:val="center"/>
            <w:hideMark/>
          </w:tcPr>
          <w:p w14:paraId="6A3163D5" w14:textId="77777777" w:rsidR="00A6118F" w:rsidRPr="00A6118F" w:rsidRDefault="00A6118F" w:rsidP="00AE79E2">
            <w:pPr>
              <w:jc w:val="right"/>
              <w:rPr>
                <w:sz w:val="20"/>
                <w:szCs w:val="20"/>
              </w:rPr>
            </w:pPr>
            <w:r w:rsidRPr="00A6118F">
              <w:rPr>
                <w:sz w:val="20"/>
                <w:szCs w:val="20"/>
              </w:rPr>
              <w:t>4 561 480,93</w:t>
            </w:r>
          </w:p>
        </w:tc>
        <w:tc>
          <w:tcPr>
            <w:tcW w:w="0" w:type="auto"/>
            <w:tcBorders>
              <w:top w:val="nil"/>
              <w:left w:val="nil"/>
              <w:bottom w:val="single" w:sz="4" w:space="0" w:color="auto"/>
              <w:right w:val="single" w:sz="8" w:space="0" w:color="auto"/>
            </w:tcBorders>
            <w:shd w:val="clear" w:color="auto" w:fill="auto"/>
            <w:vAlign w:val="center"/>
            <w:hideMark/>
          </w:tcPr>
          <w:p w14:paraId="03CFDE04" w14:textId="77777777" w:rsidR="00A6118F" w:rsidRPr="00A6118F" w:rsidRDefault="00A6118F" w:rsidP="00AE79E2">
            <w:pPr>
              <w:jc w:val="right"/>
              <w:rPr>
                <w:sz w:val="20"/>
                <w:szCs w:val="20"/>
              </w:rPr>
            </w:pPr>
            <w:r w:rsidRPr="00A6118F">
              <w:rPr>
                <w:sz w:val="20"/>
                <w:szCs w:val="20"/>
              </w:rPr>
              <w:t>70 786,16</w:t>
            </w:r>
          </w:p>
        </w:tc>
      </w:tr>
      <w:tr w:rsidR="00A6118F" w:rsidRPr="00A6118F" w14:paraId="444111D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DB93987"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5E0F42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202EBE8" w14:textId="77777777" w:rsidR="00A6118F" w:rsidRPr="00A6118F" w:rsidRDefault="00A6118F" w:rsidP="00AE79E2">
            <w:pPr>
              <w:rPr>
                <w:sz w:val="20"/>
                <w:szCs w:val="20"/>
              </w:rPr>
            </w:pPr>
            <w:r w:rsidRPr="00A6118F">
              <w:rPr>
                <w:sz w:val="20"/>
                <w:szCs w:val="20"/>
              </w:rPr>
              <w:t>000 0705 0710007790 110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5211387" w14:textId="77777777" w:rsidR="00A6118F" w:rsidRPr="00A6118F" w:rsidRDefault="00A6118F" w:rsidP="00AE79E2">
            <w:pPr>
              <w:jc w:val="right"/>
              <w:rPr>
                <w:sz w:val="20"/>
                <w:szCs w:val="20"/>
              </w:rPr>
            </w:pPr>
            <w:r w:rsidRPr="00A6118F">
              <w:rPr>
                <w:sz w:val="20"/>
                <w:szCs w:val="20"/>
              </w:rPr>
              <w:t>4 632 267,09</w:t>
            </w:r>
          </w:p>
        </w:tc>
        <w:tc>
          <w:tcPr>
            <w:tcW w:w="0" w:type="auto"/>
            <w:tcBorders>
              <w:top w:val="nil"/>
              <w:left w:val="nil"/>
              <w:bottom w:val="single" w:sz="4" w:space="0" w:color="auto"/>
              <w:right w:val="single" w:sz="8" w:space="0" w:color="auto"/>
            </w:tcBorders>
            <w:shd w:val="clear" w:color="auto" w:fill="auto"/>
            <w:vAlign w:val="center"/>
            <w:hideMark/>
          </w:tcPr>
          <w:p w14:paraId="00F6D945" w14:textId="77777777" w:rsidR="00A6118F" w:rsidRPr="00A6118F" w:rsidRDefault="00A6118F" w:rsidP="00AE79E2">
            <w:pPr>
              <w:jc w:val="right"/>
              <w:rPr>
                <w:sz w:val="20"/>
                <w:szCs w:val="20"/>
              </w:rPr>
            </w:pPr>
            <w:r w:rsidRPr="00A6118F">
              <w:rPr>
                <w:sz w:val="20"/>
                <w:szCs w:val="20"/>
              </w:rPr>
              <w:t>4 561 480,93</w:t>
            </w:r>
          </w:p>
        </w:tc>
        <w:tc>
          <w:tcPr>
            <w:tcW w:w="0" w:type="auto"/>
            <w:tcBorders>
              <w:top w:val="nil"/>
              <w:left w:val="nil"/>
              <w:bottom w:val="single" w:sz="4" w:space="0" w:color="auto"/>
              <w:right w:val="single" w:sz="8" w:space="0" w:color="auto"/>
            </w:tcBorders>
            <w:shd w:val="clear" w:color="auto" w:fill="auto"/>
            <w:vAlign w:val="center"/>
            <w:hideMark/>
          </w:tcPr>
          <w:p w14:paraId="18F9DA86" w14:textId="77777777" w:rsidR="00A6118F" w:rsidRPr="00A6118F" w:rsidRDefault="00A6118F" w:rsidP="00AE79E2">
            <w:pPr>
              <w:jc w:val="right"/>
              <w:rPr>
                <w:sz w:val="20"/>
                <w:szCs w:val="20"/>
              </w:rPr>
            </w:pPr>
            <w:r w:rsidRPr="00A6118F">
              <w:rPr>
                <w:sz w:val="20"/>
                <w:szCs w:val="20"/>
              </w:rPr>
              <w:t>70 786,16</w:t>
            </w:r>
          </w:p>
        </w:tc>
      </w:tr>
      <w:tr w:rsidR="00A6118F" w:rsidRPr="00A6118F" w14:paraId="4FDAE4D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F5604D7"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72046FD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F436CBD" w14:textId="77777777" w:rsidR="00A6118F" w:rsidRPr="00A6118F" w:rsidRDefault="00A6118F" w:rsidP="00AE79E2">
            <w:pPr>
              <w:rPr>
                <w:sz w:val="20"/>
                <w:szCs w:val="20"/>
              </w:rPr>
            </w:pPr>
            <w:r w:rsidRPr="00A6118F">
              <w:rPr>
                <w:sz w:val="20"/>
                <w:szCs w:val="20"/>
              </w:rPr>
              <w:t>000 0705 0710007790 111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8AF5C36" w14:textId="77777777" w:rsidR="00A6118F" w:rsidRPr="00A6118F" w:rsidRDefault="00A6118F" w:rsidP="00AE79E2">
            <w:pPr>
              <w:jc w:val="right"/>
              <w:rPr>
                <w:sz w:val="20"/>
                <w:szCs w:val="20"/>
              </w:rPr>
            </w:pPr>
            <w:r w:rsidRPr="00A6118F">
              <w:rPr>
                <w:sz w:val="20"/>
                <w:szCs w:val="20"/>
              </w:rPr>
              <w:t>3 560 891,33</w:t>
            </w:r>
          </w:p>
        </w:tc>
        <w:tc>
          <w:tcPr>
            <w:tcW w:w="0" w:type="auto"/>
            <w:tcBorders>
              <w:top w:val="nil"/>
              <w:left w:val="nil"/>
              <w:bottom w:val="single" w:sz="4" w:space="0" w:color="auto"/>
              <w:right w:val="single" w:sz="8" w:space="0" w:color="auto"/>
            </w:tcBorders>
            <w:shd w:val="clear" w:color="auto" w:fill="auto"/>
            <w:vAlign w:val="center"/>
            <w:hideMark/>
          </w:tcPr>
          <w:p w14:paraId="0A715D63" w14:textId="77777777" w:rsidR="00A6118F" w:rsidRPr="00A6118F" w:rsidRDefault="00A6118F" w:rsidP="00AE79E2">
            <w:pPr>
              <w:jc w:val="right"/>
              <w:rPr>
                <w:sz w:val="20"/>
                <w:szCs w:val="20"/>
              </w:rPr>
            </w:pPr>
            <w:r w:rsidRPr="00A6118F">
              <w:rPr>
                <w:sz w:val="20"/>
                <w:szCs w:val="20"/>
              </w:rPr>
              <w:t>3 502 825,39</w:t>
            </w:r>
          </w:p>
        </w:tc>
        <w:tc>
          <w:tcPr>
            <w:tcW w:w="0" w:type="auto"/>
            <w:tcBorders>
              <w:top w:val="nil"/>
              <w:left w:val="nil"/>
              <w:bottom w:val="single" w:sz="4" w:space="0" w:color="auto"/>
              <w:right w:val="single" w:sz="8" w:space="0" w:color="auto"/>
            </w:tcBorders>
            <w:shd w:val="clear" w:color="auto" w:fill="auto"/>
            <w:vAlign w:val="center"/>
            <w:hideMark/>
          </w:tcPr>
          <w:p w14:paraId="3A18434E" w14:textId="77777777" w:rsidR="00A6118F" w:rsidRPr="00A6118F" w:rsidRDefault="00A6118F" w:rsidP="00AE79E2">
            <w:pPr>
              <w:jc w:val="right"/>
              <w:rPr>
                <w:sz w:val="20"/>
                <w:szCs w:val="20"/>
              </w:rPr>
            </w:pPr>
            <w:r w:rsidRPr="00A6118F">
              <w:rPr>
                <w:sz w:val="20"/>
                <w:szCs w:val="20"/>
              </w:rPr>
              <w:t>58 065,94</w:t>
            </w:r>
          </w:p>
        </w:tc>
      </w:tr>
      <w:tr w:rsidR="00A6118F" w:rsidRPr="00A6118F" w14:paraId="1BE1A25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B8A26AF"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1DFAD6D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B11236A" w14:textId="77777777" w:rsidR="00A6118F" w:rsidRPr="00A6118F" w:rsidRDefault="00A6118F" w:rsidP="00AE79E2">
            <w:pPr>
              <w:rPr>
                <w:sz w:val="20"/>
                <w:szCs w:val="20"/>
              </w:rPr>
            </w:pPr>
            <w:r w:rsidRPr="00A6118F">
              <w:rPr>
                <w:sz w:val="20"/>
                <w:szCs w:val="20"/>
              </w:rPr>
              <w:t>000 0705 0710007790 119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B887885" w14:textId="77777777" w:rsidR="00A6118F" w:rsidRPr="00A6118F" w:rsidRDefault="00A6118F" w:rsidP="00AE79E2">
            <w:pPr>
              <w:jc w:val="right"/>
              <w:rPr>
                <w:sz w:val="20"/>
                <w:szCs w:val="20"/>
              </w:rPr>
            </w:pPr>
            <w:r w:rsidRPr="00A6118F">
              <w:rPr>
                <w:sz w:val="20"/>
                <w:szCs w:val="20"/>
              </w:rPr>
              <w:t>1 071 375,76</w:t>
            </w:r>
          </w:p>
        </w:tc>
        <w:tc>
          <w:tcPr>
            <w:tcW w:w="0" w:type="auto"/>
            <w:tcBorders>
              <w:top w:val="nil"/>
              <w:left w:val="nil"/>
              <w:bottom w:val="single" w:sz="4" w:space="0" w:color="auto"/>
              <w:right w:val="single" w:sz="8" w:space="0" w:color="auto"/>
            </w:tcBorders>
            <w:shd w:val="clear" w:color="auto" w:fill="auto"/>
            <w:vAlign w:val="center"/>
            <w:hideMark/>
          </w:tcPr>
          <w:p w14:paraId="5D844614" w14:textId="77777777" w:rsidR="00A6118F" w:rsidRPr="00A6118F" w:rsidRDefault="00A6118F" w:rsidP="00AE79E2">
            <w:pPr>
              <w:jc w:val="right"/>
              <w:rPr>
                <w:sz w:val="20"/>
                <w:szCs w:val="20"/>
              </w:rPr>
            </w:pPr>
            <w:r w:rsidRPr="00A6118F">
              <w:rPr>
                <w:sz w:val="20"/>
                <w:szCs w:val="20"/>
              </w:rPr>
              <w:t>1 058 655,54</w:t>
            </w:r>
          </w:p>
        </w:tc>
        <w:tc>
          <w:tcPr>
            <w:tcW w:w="0" w:type="auto"/>
            <w:tcBorders>
              <w:top w:val="nil"/>
              <w:left w:val="nil"/>
              <w:bottom w:val="single" w:sz="4" w:space="0" w:color="auto"/>
              <w:right w:val="single" w:sz="8" w:space="0" w:color="auto"/>
            </w:tcBorders>
            <w:shd w:val="clear" w:color="auto" w:fill="auto"/>
            <w:vAlign w:val="center"/>
            <w:hideMark/>
          </w:tcPr>
          <w:p w14:paraId="36815D36" w14:textId="77777777" w:rsidR="00A6118F" w:rsidRPr="00A6118F" w:rsidRDefault="00A6118F" w:rsidP="00AE79E2">
            <w:pPr>
              <w:jc w:val="right"/>
              <w:rPr>
                <w:sz w:val="20"/>
                <w:szCs w:val="20"/>
              </w:rPr>
            </w:pPr>
            <w:r w:rsidRPr="00A6118F">
              <w:rPr>
                <w:sz w:val="20"/>
                <w:szCs w:val="20"/>
              </w:rPr>
              <w:t>12 720,22</w:t>
            </w:r>
          </w:p>
        </w:tc>
      </w:tr>
      <w:tr w:rsidR="00A6118F" w:rsidRPr="00A6118F" w14:paraId="59C712C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A1D55D2"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27222F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B36698" w14:textId="77777777" w:rsidR="00A6118F" w:rsidRPr="00A6118F" w:rsidRDefault="00A6118F" w:rsidP="00AE79E2">
            <w:pPr>
              <w:rPr>
                <w:sz w:val="20"/>
                <w:szCs w:val="20"/>
              </w:rPr>
            </w:pPr>
            <w:r w:rsidRPr="00A6118F">
              <w:rPr>
                <w:sz w:val="20"/>
                <w:szCs w:val="20"/>
              </w:rPr>
              <w:t>000 0705 0710007790 200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073B666" w14:textId="77777777" w:rsidR="00A6118F" w:rsidRPr="00A6118F" w:rsidRDefault="00A6118F" w:rsidP="00AE79E2">
            <w:pPr>
              <w:jc w:val="right"/>
              <w:rPr>
                <w:sz w:val="20"/>
                <w:szCs w:val="20"/>
              </w:rPr>
            </w:pPr>
            <w:r w:rsidRPr="00A6118F">
              <w:rPr>
                <w:sz w:val="20"/>
                <w:szCs w:val="20"/>
              </w:rPr>
              <w:t>442 607,00</w:t>
            </w:r>
          </w:p>
        </w:tc>
        <w:tc>
          <w:tcPr>
            <w:tcW w:w="0" w:type="auto"/>
            <w:tcBorders>
              <w:top w:val="nil"/>
              <w:left w:val="nil"/>
              <w:bottom w:val="single" w:sz="4" w:space="0" w:color="auto"/>
              <w:right w:val="single" w:sz="8" w:space="0" w:color="auto"/>
            </w:tcBorders>
            <w:shd w:val="clear" w:color="auto" w:fill="auto"/>
            <w:vAlign w:val="center"/>
            <w:hideMark/>
          </w:tcPr>
          <w:p w14:paraId="52295772" w14:textId="77777777" w:rsidR="00A6118F" w:rsidRPr="00A6118F" w:rsidRDefault="00A6118F" w:rsidP="00AE79E2">
            <w:pPr>
              <w:jc w:val="right"/>
              <w:rPr>
                <w:sz w:val="20"/>
                <w:szCs w:val="20"/>
              </w:rPr>
            </w:pPr>
            <w:r w:rsidRPr="00A6118F">
              <w:rPr>
                <w:sz w:val="20"/>
                <w:szCs w:val="20"/>
              </w:rPr>
              <w:t>425 488,15</w:t>
            </w:r>
          </w:p>
        </w:tc>
        <w:tc>
          <w:tcPr>
            <w:tcW w:w="0" w:type="auto"/>
            <w:tcBorders>
              <w:top w:val="nil"/>
              <w:left w:val="nil"/>
              <w:bottom w:val="single" w:sz="4" w:space="0" w:color="auto"/>
              <w:right w:val="single" w:sz="8" w:space="0" w:color="auto"/>
            </w:tcBorders>
            <w:shd w:val="clear" w:color="auto" w:fill="auto"/>
            <w:vAlign w:val="center"/>
            <w:hideMark/>
          </w:tcPr>
          <w:p w14:paraId="170C9BF0" w14:textId="77777777" w:rsidR="00A6118F" w:rsidRPr="00A6118F" w:rsidRDefault="00A6118F" w:rsidP="00AE79E2">
            <w:pPr>
              <w:jc w:val="right"/>
              <w:rPr>
                <w:sz w:val="20"/>
                <w:szCs w:val="20"/>
              </w:rPr>
            </w:pPr>
            <w:r w:rsidRPr="00A6118F">
              <w:rPr>
                <w:sz w:val="20"/>
                <w:szCs w:val="20"/>
              </w:rPr>
              <w:t>17 118,85</w:t>
            </w:r>
          </w:p>
        </w:tc>
      </w:tr>
      <w:tr w:rsidR="00A6118F" w:rsidRPr="00A6118F" w14:paraId="66D1679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527B51B"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F5BA6B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A17DFDA" w14:textId="77777777" w:rsidR="00A6118F" w:rsidRPr="00A6118F" w:rsidRDefault="00A6118F" w:rsidP="00AE79E2">
            <w:pPr>
              <w:rPr>
                <w:sz w:val="20"/>
                <w:szCs w:val="20"/>
              </w:rPr>
            </w:pPr>
            <w:r w:rsidRPr="00A6118F">
              <w:rPr>
                <w:sz w:val="20"/>
                <w:szCs w:val="20"/>
              </w:rPr>
              <w:t>000 0705 0710007790 240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0F35D1A" w14:textId="77777777" w:rsidR="00A6118F" w:rsidRPr="00A6118F" w:rsidRDefault="00A6118F" w:rsidP="00AE79E2">
            <w:pPr>
              <w:jc w:val="right"/>
              <w:rPr>
                <w:sz w:val="20"/>
                <w:szCs w:val="20"/>
              </w:rPr>
            </w:pPr>
            <w:r w:rsidRPr="00A6118F">
              <w:rPr>
                <w:sz w:val="20"/>
                <w:szCs w:val="20"/>
              </w:rPr>
              <w:t>442 607,00</w:t>
            </w:r>
          </w:p>
        </w:tc>
        <w:tc>
          <w:tcPr>
            <w:tcW w:w="0" w:type="auto"/>
            <w:tcBorders>
              <w:top w:val="nil"/>
              <w:left w:val="nil"/>
              <w:bottom w:val="single" w:sz="4" w:space="0" w:color="auto"/>
              <w:right w:val="single" w:sz="8" w:space="0" w:color="auto"/>
            </w:tcBorders>
            <w:shd w:val="clear" w:color="auto" w:fill="auto"/>
            <w:vAlign w:val="center"/>
            <w:hideMark/>
          </w:tcPr>
          <w:p w14:paraId="33477D0C" w14:textId="77777777" w:rsidR="00A6118F" w:rsidRPr="00A6118F" w:rsidRDefault="00A6118F" w:rsidP="00AE79E2">
            <w:pPr>
              <w:jc w:val="right"/>
              <w:rPr>
                <w:sz w:val="20"/>
                <w:szCs w:val="20"/>
              </w:rPr>
            </w:pPr>
            <w:r w:rsidRPr="00A6118F">
              <w:rPr>
                <w:sz w:val="20"/>
                <w:szCs w:val="20"/>
              </w:rPr>
              <w:t>425 488,15</w:t>
            </w:r>
          </w:p>
        </w:tc>
        <w:tc>
          <w:tcPr>
            <w:tcW w:w="0" w:type="auto"/>
            <w:tcBorders>
              <w:top w:val="nil"/>
              <w:left w:val="nil"/>
              <w:bottom w:val="single" w:sz="4" w:space="0" w:color="auto"/>
              <w:right w:val="single" w:sz="8" w:space="0" w:color="auto"/>
            </w:tcBorders>
            <w:shd w:val="clear" w:color="auto" w:fill="auto"/>
            <w:vAlign w:val="center"/>
            <w:hideMark/>
          </w:tcPr>
          <w:p w14:paraId="5894FD97" w14:textId="77777777" w:rsidR="00A6118F" w:rsidRPr="00A6118F" w:rsidRDefault="00A6118F" w:rsidP="00AE79E2">
            <w:pPr>
              <w:jc w:val="right"/>
              <w:rPr>
                <w:sz w:val="20"/>
                <w:szCs w:val="20"/>
              </w:rPr>
            </w:pPr>
            <w:r w:rsidRPr="00A6118F">
              <w:rPr>
                <w:sz w:val="20"/>
                <w:szCs w:val="20"/>
              </w:rPr>
              <w:t>17 118,85</w:t>
            </w:r>
          </w:p>
        </w:tc>
      </w:tr>
      <w:tr w:rsidR="00A6118F" w:rsidRPr="00A6118F" w14:paraId="0110691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A7FEE9D"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68F1BFF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D5D889F" w14:textId="77777777" w:rsidR="00A6118F" w:rsidRPr="00A6118F" w:rsidRDefault="00A6118F" w:rsidP="00AE79E2">
            <w:pPr>
              <w:rPr>
                <w:sz w:val="20"/>
                <w:szCs w:val="20"/>
              </w:rPr>
            </w:pPr>
            <w:r w:rsidRPr="00A6118F">
              <w:rPr>
                <w:sz w:val="20"/>
                <w:szCs w:val="20"/>
              </w:rPr>
              <w:t>000 0705 0710007790 242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84F1035" w14:textId="77777777" w:rsidR="00A6118F" w:rsidRPr="00A6118F" w:rsidRDefault="00A6118F" w:rsidP="00AE79E2">
            <w:pPr>
              <w:jc w:val="right"/>
              <w:rPr>
                <w:sz w:val="20"/>
                <w:szCs w:val="20"/>
              </w:rPr>
            </w:pPr>
            <w:r w:rsidRPr="00A6118F">
              <w:rPr>
                <w:sz w:val="20"/>
                <w:szCs w:val="20"/>
              </w:rPr>
              <w:t>69 900,00</w:t>
            </w:r>
          </w:p>
        </w:tc>
        <w:tc>
          <w:tcPr>
            <w:tcW w:w="0" w:type="auto"/>
            <w:tcBorders>
              <w:top w:val="nil"/>
              <w:left w:val="nil"/>
              <w:bottom w:val="single" w:sz="4" w:space="0" w:color="auto"/>
              <w:right w:val="single" w:sz="8" w:space="0" w:color="auto"/>
            </w:tcBorders>
            <w:shd w:val="clear" w:color="auto" w:fill="auto"/>
            <w:vAlign w:val="center"/>
            <w:hideMark/>
          </w:tcPr>
          <w:p w14:paraId="7C2D8FED" w14:textId="77777777" w:rsidR="00A6118F" w:rsidRPr="00A6118F" w:rsidRDefault="00A6118F" w:rsidP="00AE79E2">
            <w:pPr>
              <w:jc w:val="right"/>
              <w:rPr>
                <w:sz w:val="20"/>
                <w:szCs w:val="20"/>
              </w:rPr>
            </w:pPr>
            <w:r w:rsidRPr="00A6118F">
              <w:rPr>
                <w:sz w:val="20"/>
                <w:szCs w:val="20"/>
              </w:rPr>
              <w:t>63 540,00</w:t>
            </w:r>
          </w:p>
        </w:tc>
        <w:tc>
          <w:tcPr>
            <w:tcW w:w="0" w:type="auto"/>
            <w:tcBorders>
              <w:top w:val="nil"/>
              <w:left w:val="nil"/>
              <w:bottom w:val="single" w:sz="4" w:space="0" w:color="auto"/>
              <w:right w:val="single" w:sz="8" w:space="0" w:color="auto"/>
            </w:tcBorders>
            <w:shd w:val="clear" w:color="auto" w:fill="auto"/>
            <w:vAlign w:val="center"/>
            <w:hideMark/>
          </w:tcPr>
          <w:p w14:paraId="7AF76CA8" w14:textId="77777777" w:rsidR="00A6118F" w:rsidRPr="00A6118F" w:rsidRDefault="00A6118F" w:rsidP="00AE79E2">
            <w:pPr>
              <w:jc w:val="right"/>
              <w:rPr>
                <w:sz w:val="20"/>
                <w:szCs w:val="20"/>
              </w:rPr>
            </w:pPr>
            <w:r w:rsidRPr="00A6118F">
              <w:rPr>
                <w:sz w:val="20"/>
                <w:szCs w:val="20"/>
              </w:rPr>
              <w:t>6 360,00</w:t>
            </w:r>
          </w:p>
        </w:tc>
      </w:tr>
      <w:tr w:rsidR="00A6118F" w:rsidRPr="00A6118F" w14:paraId="1C7C286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D9C34CD"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1CA2851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1D7FECC" w14:textId="77777777" w:rsidR="00A6118F" w:rsidRPr="00A6118F" w:rsidRDefault="00A6118F" w:rsidP="00AE79E2">
            <w:pPr>
              <w:rPr>
                <w:sz w:val="20"/>
                <w:szCs w:val="20"/>
              </w:rPr>
            </w:pPr>
            <w:r w:rsidRPr="00A6118F">
              <w:rPr>
                <w:sz w:val="20"/>
                <w:szCs w:val="20"/>
              </w:rPr>
              <w:t>000 0705 0710007790 244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656AA3A" w14:textId="77777777" w:rsidR="00A6118F" w:rsidRPr="00A6118F" w:rsidRDefault="00A6118F" w:rsidP="00AE79E2">
            <w:pPr>
              <w:jc w:val="right"/>
              <w:rPr>
                <w:sz w:val="20"/>
                <w:szCs w:val="20"/>
              </w:rPr>
            </w:pPr>
            <w:r w:rsidRPr="00A6118F">
              <w:rPr>
                <w:sz w:val="20"/>
                <w:szCs w:val="20"/>
              </w:rPr>
              <w:t>372 707,00</w:t>
            </w:r>
          </w:p>
        </w:tc>
        <w:tc>
          <w:tcPr>
            <w:tcW w:w="0" w:type="auto"/>
            <w:tcBorders>
              <w:top w:val="nil"/>
              <w:left w:val="nil"/>
              <w:bottom w:val="single" w:sz="4" w:space="0" w:color="auto"/>
              <w:right w:val="single" w:sz="8" w:space="0" w:color="auto"/>
            </w:tcBorders>
            <w:shd w:val="clear" w:color="auto" w:fill="auto"/>
            <w:vAlign w:val="center"/>
            <w:hideMark/>
          </w:tcPr>
          <w:p w14:paraId="75CD7644" w14:textId="77777777" w:rsidR="00A6118F" w:rsidRPr="00A6118F" w:rsidRDefault="00A6118F" w:rsidP="00AE79E2">
            <w:pPr>
              <w:jc w:val="right"/>
              <w:rPr>
                <w:sz w:val="20"/>
                <w:szCs w:val="20"/>
              </w:rPr>
            </w:pPr>
            <w:r w:rsidRPr="00A6118F">
              <w:rPr>
                <w:sz w:val="20"/>
                <w:szCs w:val="20"/>
              </w:rPr>
              <w:t>361 948,15</w:t>
            </w:r>
          </w:p>
        </w:tc>
        <w:tc>
          <w:tcPr>
            <w:tcW w:w="0" w:type="auto"/>
            <w:tcBorders>
              <w:top w:val="nil"/>
              <w:left w:val="nil"/>
              <w:bottom w:val="single" w:sz="4" w:space="0" w:color="auto"/>
              <w:right w:val="single" w:sz="8" w:space="0" w:color="auto"/>
            </w:tcBorders>
            <w:shd w:val="clear" w:color="auto" w:fill="auto"/>
            <w:vAlign w:val="center"/>
            <w:hideMark/>
          </w:tcPr>
          <w:p w14:paraId="663F1100" w14:textId="77777777" w:rsidR="00A6118F" w:rsidRPr="00A6118F" w:rsidRDefault="00A6118F" w:rsidP="00AE79E2">
            <w:pPr>
              <w:jc w:val="right"/>
              <w:rPr>
                <w:sz w:val="20"/>
                <w:szCs w:val="20"/>
              </w:rPr>
            </w:pPr>
            <w:r w:rsidRPr="00A6118F">
              <w:rPr>
                <w:sz w:val="20"/>
                <w:szCs w:val="20"/>
              </w:rPr>
              <w:t>10 758,85</w:t>
            </w:r>
          </w:p>
        </w:tc>
      </w:tr>
      <w:tr w:rsidR="00A6118F" w:rsidRPr="00A6118F" w14:paraId="2C27B39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226FDD6"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0CE4F5B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6B2B0A3" w14:textId="77777777" w:rsidR="00A6118F" w:rsidRPr="00A6118F" w:rsidRDefault="00A6118F" w:rsidP="00AE79E2">
            <w:pPr>
              <w:rPr>
                <w:sz w:val="20"/>
                <w:szCs w:val="20"/>
              </w:rPr>
            </w:pPr>
            <w:r w:rsidRPr="00A6118F">
              <w:rPr>
                <w:sz w:val="20"/>
                <w:szCs w:val="20"/>
              </w:rPr>
              <w:t>000 0705 0710007790 800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02F4A89" w14:textId="77777777" w:rsidR="00A6118F" w:rsidRPr="00A6118F" w:rsidRDefault="00A6118F" w:rsidP="00AE79E2">
            <w:pPr>
              <w:jc w:val="right"/>
              <w:rPr>
                <w:sz w:val="20"/>
                <w:szCs w:val="20"/>
              </w:rPr>
            </w:pPr>
            <w:r w:rsidRPr="00A6118F">
              <w:rPr>
                <w:sz w:val="20"/>
                <w:szCs w:val="20"/>
              </w:rPr>
              <w:t>1 670,00</w:t>
            </w:r>
          </w:p>
        </w:tc>
        <w:tc>
          <w:tcPr>
            <w:tcW w:w="0" w:type="auto"/>
            <w:tcBorders>
              <w:top w:val="nil"/>
              <w:left w:val="nil"/>
              <w:bottom w:val="single" w:sz="4" w:space="0" w:color="auto"/>
              <w:right w:val="single" w:sz="8" w:space="0" w:color="auto"/>
            </w:tcBorders>
            <w:shd w:val="clear" w:color="auto" w:fill="auto"/>
            <w:vAlign w:val="center"/>
            <w:hideMark/>
          </w:tcPr>
          <w:p w14:paraId="414B4422" w14:textId="77777777" w:rsidR="00A6118F" w:rsidRPr="00A6118F" w:rsidRDefault="00A6118F" w:rsidP="00AE79E2">
            <w:pPr>
              <w:jc w:val="right"/>
              <w:rPr>
                <w:sz w:val="20"/>
                <w:szCs w:val="20"/>
              </w:rPr>
            </w:pPr>
            <w:r w:rsidRPr="00A6118F">
              <w:rPr>
                <w:sz w:val="20"/>
                <w:szCs w:val="20"/>
              </w:rPr>
              <w:t>147,34</w:t>
            </w:r>
          </w:p>
        </w:tc>
        <w:tc>
          <w:tcPr>
            <w:tcW w:w="0" w:type="auto"/>
            <w:tcBorders>
              <w:top w:val="nil"/>
              <w:left w:val="nil"/>
              <w:bottom w:val="single" w:sz="4" w:space="0" w:color="auto"/>
              <w:right w:val="single" w:sz="8" w:space="0" w:color="auto"/>
            </w:tcBorders>
            <w:shd w:val="clear" w:color="auto" w:fill="auto"/>
            <w:vAlign w:val="center"/>
            <w:hideMark/>
          </w:tcPr>
          <w:p w14:paraId="7F81A86F" w14:textId="77777777" w:rsidR="00A6118F" w:rsidRPr="00A6118F" w:rsidRDefault="00A6118F" w:rsidP="00AE79E2">
            <w:pPr>
              <w:jc w:val="right"/>
              <w:rPr>
                <w:sz w:val="20"/>
                <w:szCs w:val="20"/>
              </w:rPr>
            </w:pPr>
            <w:r w:rsidRPr="00A6118F">
              <w:rPr>
                <w:sz w:val="20"/>
                <w:szCs w:val="20"/>
              </w:rPr>
              <w:t>1 522,66</w:t>
            </w:r>
          </w:p>
        </w:tc>
      </w:tr>
      <w:tr w:rsidR="00A6118F" w:rsidRPr="00A6118F" w14:paraId="13B99AA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A219F12"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46E028A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083F0C6" w14:textId="77777777" w:rsidR="00A6118F" w:rsidRPr="00A6118F" w:rsidRDefault="00A6118F" w:rsidP="00AE79E2">
            <w:pPr>
              <w:rPr>
                <w:sz w:val="20"/>
                <w:szCs w:val="20"/>
              </w:rPr>
            </w:pPr>
            <w:r w:rsidRPr="00A6118F">
              <w:rPr>
                <w:sz w:val="20"/>
                <w:szCs w:val="20"/>
              </w:rPr>
              <w:t>000 0705 0710007790 850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0B8A391" w14:textId="77777777" w:rsidR="00A6118F" w:rsidRPr="00A6118F" w:rsidRDefault="00A6118F" w:rsidP="00AE79E2">
            <w:pPr>
              <w:jc w:val="right"/>
              <w:rPr>
                <w:sz w:val="20"/>
                <w:szCs w:val="20"/>
              </w:rPr>
            </w:pPr>
            <w:r w:rsidRPr="00A6118F">
              <w:rPr>
                <w:sz w:val="20"/>
                <w:szCs w:val="20"/>
              </w:rPr>
              <w:t>1 670,00</w:t>
            </w:r>
          </w:p>
        </w:tc>
        <w:tc>
          <w:tcPr>
            <w:tcW w:w="0" w:type="auto"/>
            <w:tcBorders>
              <w:top w:val="nil"/>
              <w:left w:val="nil"/>
              <w:bottom w:val="single" w:sz="4" w:space="0" w:color="auto"/>
              <w:right w:val="single" w:sz="8" w:space="0" w:color="auto"/>
            </w:tcBorders>
            <w:shd w:val="clear" w:color="auto" w:fill="auto"/>
            <w:vAlign w:val="center"/>
            <w:hideMark/>
          </w:tcPr>
          <w:p w14:paraId="466797AA" w14:textId="77777777" w:rsidR="00A6118F" w:rsidRPr="00A6118F" w:rsidRDefault="00A6118F" w:rsidP="00AE79E2">
            <w:pPr>
              <w:jc w:val="right"/>
              <w:rPr>
                <w:sz w:val="20"/>
                <w:szCs w:val="20"/>
              </w:rPr>
            </w:pPr>
            <w:r w:rsidRPr="00A6118F">
              <w:rPr>
                <w:sz w:val="20"/>
                <w:szCs w:val="20"/>
              </w:rPr>
              <w:t>147,34</w:t>
            </w:r>
          </w:p>
        </w:tc>
        <w:tc>
          <w:tcPr>
            <w:tcW w:w="0" w:type="auto"/>
            <w:tcBorders>
              <w:top w:val="nil"/>
              <w:left w:val="nil"/>
              <w:bottom w:val="single" w:sz="4" w:space="0" w:color="auto"/>
              <w:right w:val="single" w:sz="8" w:space="0" w:color="auto"/>
            </w:tcBorders>
            <w:shd w:val="clear" w:color="auto" w:fill="auto"/>
            <w:vAlign w:val="center"/>
            <w:hideMark/>
          </w:tcPr>
          <w:p w14:paraId="0F32321F" w14:textId="77777777" w:rsidR="00A6118F" w:rsidRPr="00A6118F" w:rsidRDefault="00A6118F" w:rsidP="00AE79E2">
            <w:pPr>
              <w:jc w:val="right"/>
              <w:rPr>
                <w:sz w:val="20"/>
                <w:szCs w:val="20"/>
              </w:rPr>
            </w:pPr>
            <w:r w:rsidRPr="00A6118F">
              <w:rPr>
                <w:sz w:val="20"/>
                <w:szCs w:val="20"/>
              </w:rPr>
              <w:t>1 522,66</w:t>
            </w:r>
          </w:p>
        </w:tc>
      </w:tr>
      <w:tr w:rsidR="00A6118F" w:rsidRPr="00A6118F" w14:paraId="66D504A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6E5514" w14:textId="77777777" w:rsidR="00A6118F" w:rsidRPr="00A6118F" w:rsidRDefault="00A6118F" w:rsidP="00AE79E2">
            <w:pPr>
              <w:rPr>
                <w:sz w:val="20"/>
                <w:szCs w:val="20"/>
              </w:rPr>
            </w:pPr>
            <w:r w:rsidRPr="00A6118F">
              <w:rPr>
                <w:sz w:val="20"/>
                <w:szCs w:val="20"/>
              </w:rPr>
              <w:t>Уплата прочих налогов, сборов</w:t>
            </w:r>
          </w:p>
        </w:tc>
        <w:tc>
          <w:tcPr>
            <w:tcW w:w="0" w:type="auto"/>
            <w:tcBorders>
              <w:top w:val="nil"/>
              <w:left w:val="nil"/>
              <w:bottom w:val="single" w:sz="4" w:space="0" w:color="auto"/>
              <w:right w:val="single" w:sz="8" w:space="0" w:color="auto"/>
            </w:tcBorders>
            <w:shd w:val="clear" w:color="auto" w:fill="auto"/>
            <w:vAlign w:val="center"/>
            <w:hideMark/>
          </w:tcPr>
          <w:p w14:paraId="6DC2AF6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0CF61F9" w14:textId="77777777" w:rsidR="00A6118F" w:rsidRPr="00A6118F" w:rsidRDefault="00A6118F" w:rsidP="00AE79E2">
            <w:pPr>
              <w:rPr>
                <w:sz w:val="20"/>
                <w:szCs w:val="20"/>
              </w:rPr>
            </w:pPr>
            <w:r w:rsidRPr="00A6118F">
              <w:rPr>
                <w:sz w:val="20"/>
                <w:szCs w:val="20"/>
              </w:rPr>
              <w:t>000 0705 0710007790 852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EEE74C9" w14:textId="77777777" w:rsidR="00A6118F" w:rsidRPr="00A6118F" w:rsidRDefault="00A6118F" w:rsidP="00AE79E2">
            <w:pPr>
              <w:jc w:val="right"/>
              <w:rPr>
                <w:sz w:val="20"/>
                <w:szCs w:val="20"/>
              </w:rPr>
            </w:pPr>
            <w:r w:rsidRPr="00A6118F">
              <w:rPr>
                <w:sz w:val="20"/>
                <w:szCs w:val="20"/>
              </w:rPr>
              <w:t>1 011,56</w:t>
            </w:r>
          </w:p>
        </w:tc>
        <w:tc>
          <w:tcPr>
            <w:tcW w:w="0" w:type="auto"/>
            <w:tcBorders>
              <w:top w:val="nil"/>
              <w:left w:val="nil"/>
              <w:bottom w:val="single" w:sz="4" w:space="0" w:color="auto"/>
              <w:right w:val="single" w:sz="8" w:space="0" w:color="auto"/>
            </w:tcBorders>
            <w:shd w:val="clear" w:color="auto" w:fill="auto"/>
            <w:vAlign w:val="center"/>
            <w:hideMark/>
          </w:tcPr>
          <w:p w14:paraId="6D030900"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287D37DE" w14:textId="77777777" w:rsidR="00A6118F" w:rsidRPr="00A6118F" w:rsidRDefault="00A6118F" w:rsidP="00AE79E2">
            <w:pPr>
              <w:jc w:val="right"/>
              <w:rPr>
                <w:sz w:val="20"/>
                <w:szCs w:val="20"/>
              </w:rPr>
            </w:pPr>
            <w:r w:rsidRPr="00A6118F">
              <w:rPr>
                <w:sz w:val="20"/>
                <w:szCs w:val="20"/>
              </w:rPr>
              <w:t>1 011,56</w:t>
            </w:r>
          </w:p>
        </w:tc>
      </w:tr>
      <w:tr w:rsidR="00A6118F" w:rsidRPr="00A6118F" w14:paraId="4CC30F0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520860A" w14:textId="77777777" w:rsidR="00A6118F" w:rsidRPr="00A6118F" w:rsidRDefault="00A6118F" w:rsidP="00AE79E2">
            <w:pPr>
              <w:rPr>
                <w:sz w:val="20"/>
                <w:szCs w:val="20"/>
              </w:rPr>
            </w:pPr>
            <w:r w:rsidRPr="00A6118F">
              <w:rPr>
                <w:sz w:val="20"/>
                <w:szCs w:val="20"/>
              </w:rPr>
              <w:t>Уплата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1BC2DB6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D684AAD" w14:textId="77777777" w:rsidR="00A6118F" w:rsidRPr="00A6118F" w:rsidRDefault="00A6118F" w:rsidP="00AE79E2">
            <w:pPr>
              <w:rPr>
                <w:sz w:val="20"/>
                <w:szCs w:val="20"/>
              </w:rPr>
            </w:pPr>
            <w:r w:rsidRPr="00A6118F">
              <w:rPr>
                <w:sz w:val="20"/>
                <w:szCs w:val="20"/>
              </w:rPr>
              <w:t>000 0705 0710007790 853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505882B" w14:textId="77777777" w:rsidR="00A6118F" w:rsidRPr="00A6118F" w:rsidRDefault="00A6118F" w:rsidP="00AE79E2">
            <w:pPr>
              <w:jc w:val="right"/>
              <w:rPr>
                <w:sz w:val="20"/>
                <w:szCs w:val="20"/>
              </w:rPr>
            </w:pPr>
            <w:r w:rsidRPr="00A6118F">
              <w:rPr>
                <w:sz w:val="20"/>
                <w:szCs w:val="20"/>
              </w:rPr>
              <w:t>658,44</w:t>
            </w:r>
          </w:p>
        </w:tc>
        <w:tc>
          <w:tcPr>
            <w:tcW w:w="0" w:type="auto"/>
            <w:tcBorders>
              <w:top w:val="nil"/>
              <w:left w:val="nil"/>
              <w:bottom w:val="single" w:sz="4" w:space="0" w:color="auto"/>
              <w:right w:val="single" w:sz="8" w:space="0" w:color="auto"/>
            </w:tcBorders>
            <w:shd w:val="clear" w:color="auto" w:fill="auto"/>
            <w:vAlign w:val="center"/>
            <w:hideMark/>
          </w:tcPr>
          <w:p w14:paraId="0045B1BE" w14:textId="77777777" w:rsidR="00A6118F" w:rsidRPr="00A6118F" w:rsidRDefault="00A6118F" w:rsidP="00AE79E2">
            <w:pPr>
              <w:jc w:val="right"/>
              <w:rPr>
                <w:sz w:val="20"/>
                <w:szCs w:val="20"/>
              </w:rPr>
            </w:pPr>
            <w:r w:rsidRPr="00A6118F">
              <w:rPr>
                <w:sz w:val="20"/>
                <w:szCs w:val="20"/>
              </w:rPr>
              <w:t>147,34</w:t>
            </w:r>
          </w:p>
        </w:tc>
        <w:tc>
          <w:tcPr>
            <w:tcW w:w="0" w:type="auto"/>
            <w:tcBorders>
              <w:top w:val="nil"/>
              <w:left w:val="nil"/>
              <w:bottom w:val="single" w:sz="4" w:space="0" w:color="auto"/>
              <w:right w:val="single" w:sz="8" w:space="0" w:color="auto"/>
            </w:tcBorders>
            <w:shd w:val="clear" w:color="auto" w:fill="auto"/>
            <w:vAlign w:val="center"/>
            <w:hideMark/>
          </w:tcPr>
          <w:p w14:paraId="0CC06A84" w14:textId="77777777" w:rsidR="00A6118F" w:rsidRPr="00A6118F" w:rsidRDefault="00A6118F" w:rsidP="00AE79E2">
            <w:pPr>
              <w:jc w:val="right"/>
              <w:rPr>
                <w:sz w:val="20"/>
                <w:szCs w:val="20"/>
              </w:rPr>
            </w:pPr>
            <w:r w:rsidRPr="00A6118F">
              <w:rPr>
                <w:sz w:val="20"/>
                <w:szCs w:val="20"/>
              </w:rPr>
              <w:t>511,10</w:t>
            </w:r>
          </w:p>
        </w:tc>
      </w:tr>
      <w:tr w:rsidR="00A6118F" w:rsidRPr="00A6118F" w14:paraId="138ED2E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224C69E" w14:textId="77777777" w:rsidR="00A6118F" w:rsidRPr="00A6118F" w:rsidRDefault="00A6118F" w:rsidP="00AE79E2">
            <w:pPr>
              <w:rPr>
                <w:sz w:val="20"/>
                <w:szCs w:val="20"/>
              </w:rPr>
            </w:pPr>
            <w:r w:rsidRPr="00A6118F">
              <w:rPr>
                <w:sz w:val="20"/>
                <w:szCs w:val="20"/>
              </w:rPr>
              <w:t xml:space="preserve">Реализация мероприятий по обеспечению сбалансированности </w:t>
            </w:r>
            <w:r w:rsidRPr="00A6118F">
              <w:rPr>
                <w:sz w:val="20"/>
                <w:szCs w:val="20"/>
              </w:rPr>
              <w:lastRenderedPageBreak/>
              <w:t xml:space="preserve">местных </w:t>
            </w:r>
            <w:proofErr w:type="gramStart"/>
            <w:r w:rsidRPr="00A6118F">
              <w:rPr>
                <w:sz w:val="20"/>
                <w:szCs w:val="20"/>
              </w:rPr>
              <w:t>бюджетов  государственной</w:t>
            </w:r>
            <w:proofErr w:type="gramEnd"/>
            <w:r w:rsidRPr="00A6118F">
              <w:rPr>
                <w:sz w:val="20"/>
                <w:szCs w:val="20"/>
              </w:rPr>
              <w:t xml:space="preserve">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07E47DB5"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63B74837" w14:textId="77777777" w:rsidR="00A6118F" w:rsidRPr="00A6118F" w:rsidRDefault="00A6118F" w:rsidP="00AE79E2">
            <w:pPr>
              <w:rPr>
                <w:sz w:val="20"/>
                <w:szCs w:val="20"/>
              </w:rPr>
            </w:pPr>
            <w:r w:rsidRPr="00A6118F">
              <w:rPr>
                <w:sz w:val="20"/>
                <w:szCs w:val="20"/>
              </w:rPr>
              <w:t>000 0705 0710070510 000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95A606B" w14:textId="77777777" w:rsidR="00A6118F" w:rsidRPr="00A6118F" w:rsidRDefault="00A6118F" w:rsidP="00AE79E2">
            <w:pPr>
              <w:jc w:val="right"/>
              <w:rPr>
                <w:sz w:val="20"/>
                <w:szCs w:val="20"/>
              </w:rPr>
            </w:pPr>
            <w:r w:rsidRPr="00A6118F">
              <w:rPr>
                <w:sz w:val="20"/>
                <w:szCs w:val="20"/>
              </w:rPr>
              <w:t>69 770,00</w:t>
            </w:r>
          </w:p>
        </w:tc>
        <w:tc>
          <w:tcPr>
            <w:tcW w:w="0" w:type="auto"/>
            <w:tcBorders>
              <w:top w:val="nil"/>
              <w:left w:val="nil"/>
              <w:bottom w:val="single" w:sz="4" w:space="0" w:color="auto"/>
              <w:right w:val="single" w:sz="8" w:space="0" w:color="auto"/>
            </w:tcBorders>
            <w:shd w:val="clear" w:color="auto" w:fill="auto"/>
            <w:vAlign w:val="center"/>
            <w:hideMark/>
          </w:tcPr>
          <w:p w14:paraId="6B3194B4" w14:textId="77777777" w:rsidR="00A6118F" w:rsidRPr="00A6118F" w:rsidRDefault="00A6118F" w:rsidP="00AE79E2">
            <w:pPr>
              <w:jc w:val="right"/>
              <w:rPr>
                <w:sz w:val="20"/>
                <w:szCs w:val="20"/>
              </w:rPr>
            </w:pPr>
            <w:r w:rsidRPr="00A6118F">
              <w:rPr>
                <w:sz w:val="20"/>
                <w:szCs w:val="20"/>
              </w:rPr>
              <w:t>69 770,00</w:t>
            </w:r>
          </w:p>
        </w:tc>
        <w:tc>
          <w:tcPr>
            <w:tcW w:w="0" w:type="auto"/>
            <w:tcBorders>
              <w:top w:val="nil"/>
              <w:left w:val="nil"/>
              <w:bottom w:val="single" w:sz="4" w:space="0" w:color="auto"/>
              <w:right w:val="single" w:sz="8" w:space="0" w:color="auto"/>
            </w:tcBorders>
            <w:shd w:val="clear" w:color="auto" w:fill="auto"/>
            <w:vAlign w:val="center"/>
            <w:hideMark/>
          </w:tcPr>
          <w:p w14:paraId="6822A131" w14:textId="77777777" w:rsidR="00A6118F" w:rsidRPr="00A6118F" w:rsidRDefault="00A6118F" w:rsidP="00AE79E2">
            <w:pPr>
              <w:jc w:val="right"/>
              <w:rPr>
                <w:sz w:val="20"/>
                <w:szCs w:val="20"/>
              </w:rPr>
            </w:pPr>
            <w:r w:rsidRPr="00A6118F">
              <w:rPr>
                <w:sz w:val="20"/>
                <w:szCs w:val="20"/>
              </w:rPr>
              <w:t>-</w:t>
            </w:r>
          </w:p>
        </w:tc>
      </w:tr>
      <w:tr w:rsidR="00A6118F" w:rsidRPr="00A6118F" w14:paraId="7C2C0BB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93DDCA7"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0546F2B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DDA66F2" w14:textId="77777777" w:rsidR="00A6118F" w:rsidRPr="00A6118F" w:rsidRDefault="00A6118F" w:rsidP="00AE79E2">
            <w:pPr>
              <w:rPr>
                <w:sz w:val="20"/>
                <w:szCs w:val="20"/>
              </w:rPr>
            </w:pPr>
            <w:r w:rsidRPr="00A6118F">
              <w:rPr>
                <w:sz w:val="20"/>
                <w:szCs w:val="20"/>
              </w:rPr>
              <w:t>000 0705 0710070510 100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EAC0D30" w14:textId="77777777" w:rsidR="00A6118F" w:rsidRPr="00A6118F" w:rsidRDefault="00A6118F" w:rsidP="00AE79E2">
            <w:pPr>
              <w:jc w:val="right"/>
              <w:rPr>
                <w:sz w:val="20"/>
                <w:szCs w:val="20"/>
              </w:rPr>
            </w:pPr>
            <w:r w:rsidRPr="00A6118F">
              <w:rPr>
                <w:sz w:val="20"/>
                <w:szCs w:val="20"/>
              </w:rPr>
              <w:t>34 770,00</w:t>
            </w:r>
          </w:p>
        </w:tc>
        <w:tc>
          <w:tcPr>
            <w:tcW w:w="0" w:type="auto"/>
            <w:tcBorders>
              <w:top w:val="nil"/>
              <w:left w:val="nil"/>
              <w:bottom w:val="single" w:sz="4" w:space="0" w:color="auto"/>
              <w:right w:val="single" w:sz="8" w:space="0" w:color="auto"/>
            </w:tcBorders>
            <w:shd w:val="clear" w:color="auto" w:fill="auto"/>
            <w:vAlign w:val="center"/>
            <w:hideMark/>
          </w:tcPr>
          <w:p w14:paraId="7982918C" w14:textId="77777777" w:rsidR="00A6118F" w:rsidRPr="00A6118F" w:rsidRDefault="00A6118F" w:rsidP="00AE79E2">
            <w:pPr>
              <w:jc w:val="right"/>
              <w:rPr>
                <w:sz w:val="20"/>
                <w:szCs w:val="20"/>
              </w:rPr>
            </w:pPr>
            <w:r w:rsidRPr="00A6118F">
              <w:rPr>
                <w:sz w:val="20"/>
                <w:szCs w:val="20"/>
              </w:rPr>
              <w:t>34 770,00</w:t>
            </w:r>
          </w:p>
        </w:tc>
        <w:tc>
          <w:tcPr>
            <w:tcW w:w="0" w:type="auto"/>
            <w:tcBorders>
              <w:top w:val="nil"/>
              <w:left w:val="nil"/>
              <w:bottom w:val="single" w:sz="4" w:space="0" w:color="auto"/>
              <w:right w:val="single" w:sz="8" w:space="0" w:color="auto"/>
            </w:tcBorders>
            <w:shd w:val="clear" w:color="auto" w:fill="auto"/>
            <w:vAlign w:val="center"/>
            <w:hideMark/>
          </w:tcPr>
          <w:p w14:paraId="2116A105" w14:textId="77777777" w:rsidR="00A6118F" w:rsidRPr="00A6118F" w:rsidRDefault="00A6118F" w:rsidP="00AE79E2">
            <w:pPr>
              <w:jc w:val="right"/>
              <w:rPr>
                <w:sz w:val="20"/>
                <w:szCs w:val="20"/>
              </w:rPr>
            </w:pPr>
            <w:r w:rsidRPr="00A6118F">
              <w:rPr>
                <w:sz w:val="20"/>
                <w:szCs w:val="20"/>
              </w:rPr>
              <w:t>-</w:t>
            </w:r>
          </w:p>
        </w:tc>
      </w:tr>
      <w:tr w:rsidR="00A6118F" w:rsidRPr="00A6118F" w14:paraId="119B427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0CA4F96"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2C5BFAB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FAF2F47" w14:textId="77777777" w:rsidR="00A6118F" w:rsidRPr="00A6118F" w:rsidRDefault="00A6118F" w:rsidP="00AE79E2">
            <w:pPr>
              <w:rPr>
                <w:sz w:val="20"/>
                <w:szCs w:val="20"/>
              </w:rPr>
            </w:pPr>
            <w:r w:rsidRPr="00A6118F">
              <w:rPr>
                <w:sz w:val="20"/>
                <w:szCs w:val="20"/>
              </w:rPr>
              <w:t>000 0705 0710070510 110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EB591FB" w14:textId="77777777" w:rsidR="00A6118F" w:rsidRPr="00A6118F" w:rsidRDefault="00A6118F" w:rsidP="00AE79E2">
            <w:pPr>
              <w:jc w:val="right"/>
              <w:rPr>
                <w:sz w:val="20"/>
                <w:szCs w:val="20"/>
              </w:rPr>
            </w:pPr>
            <w:r w:rsidRPr="00A6118F">
              <w:rPr>
                <w:sz w:val="20"/>
                <w:szCs w:val="20"/>
              </w:rPr>
              <w:t>34 770,00</w:t>
            </w:r>
          </w:p>
        </w:tc>
        <w:tc>
          <w:tcPr>
            <w:tcW w:w="0" w:type="auto"/>
            <w:tcBorders>
              <w:top w:val="nil"/>
              <w:left w:val="nil"/>
              <w:bottom w:val="single" w:sz="4" w:space="0" w:color="auto"/>
              <w:right w:val="single" w:sz="8" w:space="0" w:color="auto"/>
            </w:tcBorders>
            <w:shd w:val="clear" w:color="auto" w:fill="auto"/>
            <w:vAlign w:val="center"/>
            <w:hideMark/>
          </w:tcPr>
          <w:p w14:paraId="76AE2631" w14:textId="77777777" w:rsidR="00A6118F" w:rsidRPr="00A6118F" w:rsidRDefault="00A6118F" w:rsidP="00AE79E2">
            <w:pPr>
              <w:jc w:val="right"/>
              <w:rPr>
                <w:sz w:val="20"/>
                <w:szCs w:val="20"/>
              </w:rPr>
            </w:pPr>
            <w:r w:rsidRPr="00A6118F">
              <w:rPr>
                <w:sz w:val="20"/>
                <w:szCs w:val="20"/>
              </w:rPr>
              <w:t>34 770,00</w:t>
            </w:r>
          </w:p>
        </w:tc>
        <w:tc>
          <w:tcPr>
            <w:tcW w:w="0" w:type="auto"/>
            <w:tcBorders>
              <w:top w:val="nil"/>
              <w:left w:val="nil"/>
              <w:bottom w:val="single" w:sz="4" w:space="0" w:color="auto"/>
              <w:right w:val="single" w:sz="8" w:space="0" w:color="auto"/>
            </w:tcBorders>
            <w:shd w:val="clear" w:color="auto" w:fill="auto"/>
            <w:vAlign w:val="center"/>
            <w:hideMark/>
          </w:tcPr>
          <w:p w14:paraId="11FC281B" w14:textId="77777777" w:rsidR="00A6118F" w:rsidRPr="00A6118F" w:rsidRDefault="00A6118F" w:rsidP="00AE79E2">
            <w:pPr>
              <w:jc w:val="right"/>
              <w:rPr>
                <w:sz w:val="20"/>
                <w:szCs w:val="20"/>
              </w:rPr>
            </w:pPr>
            <w:r w:rsidRPr="00A6118F">
              <w:rPr>
                <w:sz w:val="20"/>
                <w:szCs w:val="20"/>
              </w:rPr>
              <w:t>-</w:t>
            </w:r>
          </w:p>
        </w:tc>
      </w:tr>
      <w:tr w:rsidR="00A6118F" w:rsidRPr="00A6118F" w14:paraId="4841525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C529579"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573CF13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7FD9B0C" w14:textId="77777777" w:rsidR="00A6118F" w:rsidRPr="00A6118F" w:rsidRDefault="00A6118F" w:rsidP="00AE79E2">
            <w:pPr>
              <w:rPr>
                <w:sz w:val="20"/>
                <w:szCs w:val="20"/>
              </w:rPr>
            </w:pPr>
            <w:r w:rsidRPr="00A6118F">
              <w:rPr>
                <w:sz w:val="20"/>
                <w:szCs w:val="20"/>
              </w:rPr>
              <w:t>000 0705 0710070510 111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73208AE" w14:textId="77777777" w:rsidR="00A6118F" w:rsidRPr="00A6118F" w:rsidRDefault="00A6118F" w:rsidP="00AE79E2">
            <w:pPr>
              <w:jc w:val="right"/>
              <w:rPr>
                <w:sz w:val="20"/>
                <w:szCs w:val="20"/>
              </w:rPr>
            </w:pPr>
            <w:r w:rsidRPr="00A6118F">
              <w:rPr>
                <w:sz w:val="20"/>
                <w:szCs w:val="20"/>
              </w:rPr>
              <w:t>26 710,00</w:t>
            </w:r>
          </w:p>
        </w:tc>
        <w:tc>
          <w:tcPr>
            <w:tcW w:w="0" w:type="auto"/>
            <w:tcBorders>
              <w:top w:val="nil"/>
              <w:left w:val="nil"/>
              <w:bottom w:val="single" w:sz="4" w:space="0" w:color="auto"/>
              <w:right w:val="single" w:sz="8" w:space="0" w:color="auto"/>
            </w:tcBorders>
            <w:shd w:val="clear" w:color="auto" w:fill="auto"/>
            <w:vAlign w:val="center"/>
            <w:hideMark/>
          </w:tcPr>
          <w:p w14:paraId="1583D594" w14:textId="77777777" w:rsidR="00A6118F" w:rsidRPr="00A6118F" w:rsidRDefault="00A6118F" w:rsidP="00AE79E2">
            <w:pPr>
              <w:jc w:val="right"/>
              <w:rPr>
                <w:sz w:val="20"/>
                <w:szCs w:val="20"/>
              </w:rPr>
            </w:pPr>
            <w:r w:rsidRPr="00A6118F">
              <w:rPr>
                <w:sz w:val="20"/>
                <w:szCs w:val="20"/>
              </w:rPr>
              <w:t>26 710,00</w:t>
            </w:r>
          </w:p>
        </w:tc>
        <w:tc>
          <w:tcPr>
            <w:tcW w:w="0" w:type="auto"/>
            <w:tcBorders>
              <w:top w:val="nil"/>
              <w:left w:val="nil"/>
              <w:bottom w:val="single" w:sz="4" w:space="0" w:color="auto"/>
              <w:right w:val="single" w:sz="8" w:space="0" w:color="auto"/>
            </w:tcBorders>
            <w:shd w:val="clear" w:color="auto" w:fill="auto"/>
            <w:vAlign w:val="center"/>
            <w:hideMark/>
          </w:tcPr>
          <w:p w14:paraId="7DA5447C" w14:textId="77777777" w:rsidR="00A6118F" w:rsidRPr="00A6118F" w:rsidRDefault="00A6118F" w:rsidP="00AE79E2">
            <w:pPr>
              <w:jc w:val="right"/>
              <w:rPr>
                <w:sz w:val="20"/>
                <w:szCs w:val="20"/>
              </w:rPr>
            </w:pPr>
            <w:r w:rsidRPr="00A6118F">
              <w:rPr>
                <w:sz w:val="20"/>
                <w:szCs w:val="20"/>
              </w:rPr>
              <w:t>-</w:t>
            </w:r>
          </w:p>
        </w:tc>
      </w:tr>
      <w:tr w:rsidR="00A6118F" w:rsidRPr="00A6118F" w14:paraId="474EAB8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CFFBE47"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A335CE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F7F9263" w14:textId="77777777" w:rsidR="00A6118F" w:rsidRPr="00A6118F" w:rsidRDefault="00A6118F" w:rsidP="00AE79E2">
            <w:pPr>
              <w:rPr>
                <w:sz w:val="20"/>
                <w:szCs w:val="20"/>
              </w:rPr>
            </w:pPr>
            <w:r w:rsidRPr="00A6118F">
              <w:rPr>
                <w:sz w:val="20"/>
                <w:szCs w:val="20"/>
              </w:rPr>
              <w:t>000 0705 0710070510 119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C1FA799" w14:textId="77777777" w:rsidR="00A6118F" w:rsidRPr="00A6118F" w:rsidRDefault="00A6118F" w:rsidP="00AE79E2">
            <w:pPr>
              <w:jc w:val="right"/>
              <w:rPr>
                <w:sz w:val="20"/>
                <w:szCs w:val="20"/>
              </w:rPr>
            </w:pPr>
            <w:r w:rsidRPr="00A6118F">
              <w:rPr>
                <w:sz w:val="20"/>
                <w:szCs w:val="20"/>
              </w:rPr>
              <w:t>8 060,00</w:t>
            </w:r>
          </w:p>
        </w:tc>
        <w:tc>
          <w:tcPr>
            <w:tcW w:w="0" w:type="auto"/>
            <w:tcBorders>
              <w:top w:val="nil"/>
              <w:left w:val="nil"/>
              <w:bottom w:val="single" w:sz="4" w:space="0" w:color="auto"/>
              <w:right w:val="single" w:sz="8" w:space="0" w:color="auto"/>
            </w:tcBorders>
            <w:shd w:val="clear" w:color="auto" w:fill="auto"/>
            <w:vAlign w:val="center"/>
            <w:hideMark/>
          </w:tcPr>
          <w:p w14:paraId="756D64EE" w14:textId="77777777" w:rsidR="00A6118F" w:rsidRPr="00A6118F" w:rsidRDefault="00A6118F" w:rsidP="00AE79E2">
            <w:pPr>
              <w:jc w:val="right"/>
              <w:rPr>
                <w:sz w:val="20"/>
                <w:szCs w:val="20"/>
              </w:rPr>
            </w:pPr>
            <w:r w:rsidRPr="00A6118F">
              <w:rPr>
                <w:sz w:val="20"/>
                <w:szCs w:val="20"/>
              </w:rPr>
              <w:t>8 060,00</w:t>
            </w:r>
          </w:p>
        </w:tc>
        <w:tc>
          <w:tcPr>
            <w:tcW w:w="0" w:type="auto"/>
            <w:tcBorders>
              <w:top w:val="nil"/>
              <w:left w:val="nil"/>
              <w:bottom w:val="single" w:sz="4" w:space="0" w:color="auto"/>
              <w:right w:val="single" w:sz="8" w:space="0" w:color="auto"/>
            </w:tcBorders>
            <w:shd w:val="clear" w:color="auto" w:fill="auto"/>
            <w:vAlign w:val="center"/>
            <w:hideMark/>
          </w:tcPr>
          <w:p w14:paraId="00C60230" w14:textId="77777777" w:rsidR="00A6118F" w:rsidRPr="00A6118F" w:rsidRDefault="00A6118F" w:rsidP="00AE79E2">
            <w:pPr>
              <w:jc w:val="right"/>
              <w:rPr>
                <w:sz w:val="20"/>
                <w:szCs w:val="20"/>
              </w:rPr>
            </w:pPr>
            <w:r w:rsidRPr="00A6118F">
              <w:rPr>
                <w:sz w:val="20"/>
                <w:szCs w:val="20"/>
              </w:rPr>
              <w:t>-</w:t>
            </w:r>
          </w:p>
        </w:tc>
      </w:tr>
      <w:tr w:rsidR="00A6118F" w:rsidRPr="00A6118F" w14:paraId="6CD7C43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01632F5"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EAD9DB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5879473" w14:textId="77777777" w:rsidR="00A6118F" w:rsidRPr="00A6118F" w:rsidRDefault="00A6118F" w:rsidP="00AE79E2">
            <w:pPr>
              <w:rPr>
                <w:sz w:val="20"/>
                <w:szCs w:val="20"/>
              </w:rPr>
            </w:pPr>
            <w:r w:rsidRPr="00A6118F">
              <w:rPr>
                <w:sz w:val="20"/>
                <w:szCs w:val="20"/>
              </w:rPr>
              <w:t>000 0705 0710070510 200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D56D0FF" w14:textId="77777777" w:rsidR="00A6118F" w:rsidRPr="00A6118F" w:rsidRDefault="00A6118F" w:rsidP="00AE79E2">
            <w:pPr>
              <w:jc w:val="right"/>
              <w:rPr>
                <w:sz w:val="20"/>
                <w:szCs w:val="20"/>
              </w:rPr>
            </w:pPr>
            <w:r w:rsidRPr="00A6118F">
              <w:rPr>
                <w:sz w:val="20"/>
                <w:szCs w:val="20"/>
              </w:rPr>
              <w:t>35 000,00</w:t>
            </w:r>
          </w:p>
        </w:tc>
        <w:tc>
          <w:tcPr>
            <w:tcW w:w="0" w:type="auto"/>
            <w:tcBorders>
              <w:top w:val="nil"/>
              <w:left w:val="nil"/>
              <w:bottom w:val="single" w:sz="4" w:space="0" w:color="auto"/>
              <w:right w:val="single" w:sz="8" w:space="0" w:color="auto"/>
            </w:tcBorders>
            <w:shd w:val="clear" w:color="auto" w:fill="auto"/>
            <w:vAlign w:val="center"/>
            <w:hideMark/>
          </w:tcPr>
          <w:p w14:paraId="069CC2F2" w14:textId="77777777" w:rsidR="00A6118F" w:rsidRPr="00A6118F" w:rsidRDefault="00A6118F" w:rsidP="00AE79E2">
            <w:pPr>
              <w:jc w:val="right"/>
              <w:rPr>
                <w:sz w:val="20"/>
                <w:szCs w:val="20"/>
              </w:rPr>
            </w:pPr>
            <w:r w:rsidRPr="00A6118F">
              <w:rPr>
                <w:sz w:val="20"/>
                <w:szCs w:val="20"/>
              </w:rPr>
              <w:t>35 000,00</w:t>
            </w:r>
          </w:p>
        </w:tc>
        <w:tc>
          <w:tcPr>
            <w:tcW w:w="0" w:type="auto"/>
            <w:tcBorders>
              <w:top w:val="nil"/>
              <w:left w:val="nil"/>
              <w:bottom w:val="single" w:sz="4" w:space="0" w:color="auto"/>
              <w:right w:val="single" w:sz="8" w:space="0" w:color="auto"/>
            </w:tcBorders>
            <w:shd w:val="clear" w:color="auto" w:fill="auto"/>
            <w:vAlign w:val="center"/>
            <w:hideMark/>
          </w:tcPr>
          <w:p w14:paraId="46EF7E94" w14:textId="77777777" w:rsidR="00A6118F" w:rsidRPr="00A6118F" w:rsidRDefault="00A6118F" w:rsidP="00AE79E2">
            <w:pPr>
              <w:jc w:val="right"/>
              <w:rPr>
                <w:sz w:val="20"/>
                <w:szCs w:val="20"/>
              </w:rPr>
            </w:pPr>
            <w:r w:rsidRPr="00A6118F">
              <w:rPr>
                <w:sz w:val="20"/>
                <w:szCs w:val="20"/>
              </w:rPr>
              <w:t>-</w:t>
            </w:r>
          </w:p>
        </w:tc>
      </w:tr>
      <w:tr w:rsidR="00A6118F" w:rsidRPr="00A6118F" w14:paraId="2255B3A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C903526"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3353B65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D860E27" w14:textId="77777777" w:rsidR="00A6118F" w:rsidRPr="00A6118F" w:rsidRDefault="00A6118F" w:rsidP="00AE79E2">
            <w:pPr>
              <w:rPr>
                <w:sz w:val="20"/>
                <w:szCs w:val="20"/>
              </w:rPr>
            </w:pPr>
            <w:r w:rsidRPr="00A6118F">
              <w:rPr>
                <w:sz w:val="20"/>
                <w:szCs w:val="20"/>
              </w:rPr>
              <w:t>000 0705 0710070510 240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AD9C803" w14:textId="77777777" w:rsidR="00A6118F" w:rsidRPr="00A6118F" w:rsidRDefault="00A6118F" w:rsidP="00AE79E2">
            <w:pPr>
              <w:jc w:val="right"/>
              <w:rPr>
                <w:sz w:val="20"/>
                <w:szCs w:val="20"/>
              </w:rPr>
            </w:pPr>
            <w:r w:rsidRPr="00A6118F">
              <w:rPr>
                <w:sz w:val="20"/>
                <w:szCs w:val="20"/>
              </w:rPr>
              <w:t>35 000,00</w:t>
            </w:r>
          </w:p>
        </w:tc>
        <w:tc>
          <w:tcPr>
            <w:tcW w:w="0" w:type="auto"/>
            <w:tcBorders>
              <w:top w:val="nil"/>
              <w:left w:val="nil"/>
              <w:bottom w:val="single" w:sz="4" w:space="0" w:color="auto"/>
              <w:right w:val="single" w:sz="8" w:space="0" w:color="auto"/>
            </w:tcBorders>
            <w:shd w:val="clear" w:color="auto" w:fill="auto"/>
            <w:vAlign w:val="center"/>
            <w:hideMark/>
          </w:tcPr>
          <w:p w14:paraId="5FDAC666" w14:textId="77777777" w:rsidR="00A6118F" w:rsidRPr="00A6118F" w:rsidRDefault="00A6118F" w:rsidP="00AE79E2">
            <w:pPr>
              <w:jc w:val="right"/>
              <w:rPr>
                <w:sz w:val="20"/>
                <w:szCs w:val="20"/>
              </w:rPr>
            </w:pPr>
            <w:r w:rsidRPr="00A6118F">
              <w:rPr>
                <w:sz w:val="20"/>
                <w:szCs w:val="20"/>
              </w:rPr>
              <w:t>35 000,00</w:t>
            </w:r>
          </w:p>
        </w:tc>
        <w:tc>
          <w:tcPr>
            <w:tcW w:w="0" w:type="auto"/>
            <w:tcBorders>
              <w:top w:val="nil"/>
              <w:left w:val="nil"/>
              <w:bottom w:val="single" w:sz="4" w:space="0" w:color="auto"/>
              <w:right w:val="single" w:sz="8" w:space="0" w:color="auto"/>
            </w:tcBorders>
            <w:shd w:val="clear" w:color="auto" w:fill="auto"/>
            <w:vAlign w:val="center"/>
            <w:hideMark/>
          </w:tcPr>
          <w:p w14:paraId="66FA1071" w14:textId="77777777" w:rsidR="00A6118F" w:rsidRPr="00A6118F" w:rsidRDefault="00A6118F" w:rsidP="00AE79E2">
            <w:pPr>
              <w:jc w:val="right"/>
              <w:rPr>
                <w:sz w:val="20"/>
                <w:szCs w:val="20"/>
              </w:rPr>
            </w:pPr>
            <w:r w:rsidRPr="00A6118F">
              <w:rPr>
                <w:sz w:val="20"/>
                <w:szCs w:val="20"/>
              </w:rPr>
              <w:t>-</w:t>
            </w:r>
          </w:p>
        </w:tc>
      </w:tr>
      <w:tr w:rsidR="00A6118F" w:rsidRPr="00A6118F" w14:paraId="380039A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CD96655"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4B3796D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EA33071" w14:textId="77777777" w:rsidR="00A6118F" w:rsidRPr="00A6118F" w:rsidRDefault="00A6118F" w:rsidP="00AE79E2">
            <w:pPr>
              <w:rPr>
                <w:sz w:val="20"/>
                <w:szCs w:val="20"/>
              </w:rPr>
            </w:pPr>
            <w:r w:rsidRPr="00A6118F">
              <w:rPr>
                <w:sz w:val="20"/>
                <w:szCs w:val="20"/>
              </w:rPr>
              <w:t>000 0705 0710070510 242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5863392" w14:textId="77777777" w:rsidR="00A6118F" w:rsidRPr="00A6118F" w:rsidRDefault="00A6118F" w:rsidP="00AE79E2">
            <w:pPr>
              <w:jc w:val="right"/>
              <w:rPr>
                <w:sz w:val="20"/>
                <w:szCs w:val="20"/>
              </w:rPr>
            </w:pPr>
            <w:r w:rsidRPr="00A6118F">
              <w:rPr>
                <w:sz w:val="20"/>
                <w:szCs w:val="20"/>
              </w:rPr>
              <w:t>35 000,00</w:t>
            </w:r>
          </w:p>
        </w:tc>
        <w:tc>
          <w:tcPr>
            <w:tcW w:w="0" w:type="auto"/>
            <w:tcBorders>
              <w:top w:val="nil"/>
              <w:left w:val="nil"/>
              <w:bottom w:val="single" w:sz="4" w:space="0" w:color="auto"/>
              <w:right w:val="single" w:sz="8" w:space="0" w:color="auto"/>
            </w:tcBorders>
            <w:shd w:val="clear" w:color="auto" w:fill="auto"/>
            <w:vAlign w:val="center"/>
            <w:hideMark/>
          </w:tcPr>
          <w:p w14:paraId="48753DAF" w14:textId="77777777" w:rsidR="00A6118F" w:rsidRPr="00A6118F" w:rsidRDefault="00A6118F" w:rsidP="00AE79E2">
            <w:pPr>
              <w:jc w:val="right"/>
              <w:rPr>
                <w:sz w:val="20"/>
                <w:szCs w:val="20"/>
              </w:rPr>
            </w:pPr>
            <w:r w:rsidRPr="00A6118F">
              <w:rPr>
                <w:sz w:val="20"/>
                <w:szCs w:val="20"/>
              </w:rPr>
              <w:t>35 000,00</w:t>
            </w:r>
          </w:p>
        </w:tc>
        <w:tc>
          <w:tcPr>
            <w:tcW w:w="0" w:type="auto"/>
            <w:tcBorders>
              <w:top w:val="nil"/>
              <w:left w:val="nil"/>
              <w:bottom w:val="single" w:sz="4" w:space="0" w:color="auto"/>
              <w:right w:val="single" w:sz="8" w:space="0" w:color="auto"/>
            </w:tcBorders>
            <w:shd w:val="clear" w:color="auto" w:fill="auto"/>
            <w:vAlign w:val="center"/>
            <w:hideMark/>
          </w:tcPr>
          <w:p w14:paraId="54CC2DA7" w14:textId="77777777" w:rsidR="00A6118F" w:rsidRPr="00A6118F" w:rsidRDefault="00A6118F" w:rsidP="00AE79E2">
            <w:pPr>
              <w:jc w:val="right"/>
              <w:rPr>
                <w:sz w:val="20"/>
                <w:szCs w:val="20"/>
              </w:rPr>
            </w:pPr>
            <w:r w:rsidRPr="00A6118F">
              <w:rPr>
                <w:sz w:val="20"/>
                <w:szCs w:val="20"/>
              </w:rPr>
              <w:t>-</w:t>
            </w:r>
          </w:p>
        </w:tc>
      </w:tr>
      <w:tr w:rsidR="00A6118F" w:rsidRPr="00A6118F" w14:paraId="3374344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BB0C1A3" w14:textId="77777777" w:rsidR="00A6118F" w:rsidRPr="00A6118F" w:rsidRDefault="00A6118F" w:rsidP="00AE79E2">
            <w:pPr>
              <w:rPr>
                <w:sz w:val="20"/>
                <w:szCs w:val="20"/>
              </w:rPr>
            </w:pPr>
            <w:r w:rsidRPr="00A6118F">
              <w:rPr>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470181B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FDA8B9F" w14:textId="77777777" w:rsidR="00A6118F" w:rsidRPr="00A6118F" w:rsidRDefault="00A6118F" w:rsidP="00AE79E2">
            <w:pPr>
              <w:rPr>
                <w:sz w:val="20"/>
                <w:szCs w:val="20"/>
              </w:rPr>
            </w:pPr>
            <w:r w:rsidRPr="00A6118F">
              <w:rPr>
                <w:sz w:val="20"/>
                <w:szCs w:val="20"/>
              </w:rPr>
              <w:t>000 0705 0720079500 000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E2B1E71" w14:textId="77777777" w:rsidR="00A6118F" w:rsidRPr="00A6118F" w:rsidRDefault="00A6118F" w:rsidP="00AE79E2">
            <w:pPr>
              <w:jc w:val="right"/>
              <w:rPr>
                <w:sz w:val="20"/>
                <w:szCs w:val="20"/>
              </w:rPr>
            </w:pPr>
            <w:r w:rsidRPr="00A6118F">
              <w:rPr>
                <w:sz w:val="20"/>
                <w:szCs w:val="20"/>
              </w:rPr>
              <w:t>102 000,00</w:t>
            </w:r>
          </w:p>
        </w:tc>
        <w:tc>
          <w:tcPr>
            <w:tcW w:w="0" w:type="auto"/>
            <w:tcBorders>
              <w:top w:val="nil"/>
              <w:left w:val="nil"/>
              <w:bottom w:val="single" w:sz="4" w:space="0" w:color="auto"/>
              <w:right w:val="single" w:sz="8" w:space="0" w:color="auto"/>
            </w:tcBorders>
            <w:shd w:val="clear" w:color="auto" w:fill="auto"/>
            <w:vAlign w:val="center"/>
            <w:hideMark/>
          </w:tcPr>
          <w:p w14:paraId="773B9A0F" w14:textId="77777777" w:rsidR="00A6118F" w:rsidRPr="00A6118F" w:rsidRDefault="00A6118F" w:rsidP="00AE79E2">
            <w:pPr>
              <w:jc w:val="right"/>
              <w:rPr>
                <w:sz w:val="20"/>
                <w:szCs w:val="20"/>
              </w:rPr>
            </w:pPr>
            <w:r w:rsidRPr="00A6118F">
              <w:rPr>
                <w:sz w:val="20"/>
                <w:szCs w:val="20"/>
              </w:rPr>
              <w:t>102 000,00</w:t>
            </w:r>
          </w:p>
        </w:tc>
        <w:tc>
          <w:tcPr>
            <w:tcW w:w="0" w:type="auto"/>
            <w:tcBorders>
              <w:top w:val="nil"/>
              <w:left w:val="nil"/>
              <w:bottom w:val="single" w:sz="4" w:space="0" w:color="auto"/>
              <w:right w:val="single" w:sz="8" w:space="0" w:color="auto"/>
            </w:tcBorders>
            <w:shd w:val="clear" w:color="auto" w:fill="auto"/>
            <w:vAlign w:val="center"/>
            <w:hideMark/>
          </w:tcPr>
          <w:p w14:paraId="44921674" w14:textId="77777777" w:rsidR="00A6118F" w:rsidRPr="00A6118F" w:rsidRDefault="00A6118F" w:rsidP="00AE79E2">
            <w:pPr>
              <w:jc w:val="right"/>
              <w:rPr>
                <w:sz w:val="20"/>
                <w:szCs w:val="20"/>
              </w:rPr>
            </w:pPr>
            <w:r w:rsidRPr="00A6118F">
              <w:rPr>
                <w:sz w:val="20"/>
                <w:szCs w:val="20"/>
              </w:rPr>
              <w:t>-</w:t>
            </w:r>
          </w:p>
        </w:tc>
      </w:tr>
      <w:tr w:rsidR="00A6118F" w:rsidRPr="00A6118F" w14:paraId="58360DE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C06ADB0"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7741F24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7F7A618" w14:textId="77777777" w:rsidR="00A6118F" w:rsidRPr="00A6118F" w:rsidRDefault="00A6118F" w:rsidP="00AE79E2">
            <w:pPr>
              <w:rPr>
                <w:sz w:val="20"/>
                <w:szCs w:val="20"/>
              </w:rPr>
            </w:pPr>
            <w:r w:rsidRPr="00A6118F">
              <w:rPr>
                <w:sz w:val="20"/>
                <w:szCs w:val="20"/>
              </w:rPr>
              <w:t>000 0705 0720079500 100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2ABB193"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7FC8197C"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3A869605" w14:textId="77777777" w:rsidR="00A6118F" w:rsidRPr="00A6118F" w:rsidRDefault="00A6118F" w:rsidP="00AE79E2">
            <w:pPr>
              <w:jc w:val="right"/>
              <w:rPr>
                <w:sz w:val="20"/>
                <w:szCs w:val="20"/>
              </w:rPr>
            </w:pPr>
            <w:r w:rsidRPr="00A6118F">
              <w:rPr>
                <w:sz w:val="20"/>
                <w:szCs w:val="20"/>
              </w:rPr>
              <w:t>-</w:t>
            </w:r>
          </w:p>
        </w:tc>
      </w:tr>
      <w:tr w:rsidR="00A6118F" w:rsidRPr="00A6118F" w14:paraId="6C4FC69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CC0AA84"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765A61F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46E3787" w14:textId="77777777" w:rsidR="00A6118F" w:rsidRPr="00A6118F" w:rsidRDefault="00A6118F" w:rsidP="00AE79E2">
            <w:pPr>
              <w:rPr>
                <w:sz w:val="20"/>
                <w:szCs w:val="20"/>
              </w:rPr>
            </w:pPr>
            <w:r w:rsidRPr="00A6118F">
              <w:rPr>
                <w:sz w:val="20"/>
                <w:szCs w:val="20"/>
              </w:rPr>
              <w:t>000 0705 0720079500 110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354D90A"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39170171"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429F175B" w14:textId="77777777" w:rsidR="00A6118F" w:rsidRPr="00A6118F" w:rsidRDefault="00A6118F" w:rsidP="00AE79E2">
            <w:pPr>
              <w:jc w:val="right"/>
              <w:rPr>
                <w:sz w:val="20"/>
                <w:szCs w:val="20"/>
              </w:rPr>
            </w:pPr>
            <w:r w:rsidRPr="00A6118F">
              <w:rPr>
                <w:sz w:val="20"/>
                <w:szCs w:val="20"/>
              </w:rPr>
              <w:t>-</w:t>
            </w:r>
          </w:p>
        </w:tc>
      </w:tr>
      <w:tr w:rsidR="00A6118F" w:rsidRPr="00A6118F" w14:paraId="365E16F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B82621A" w14:textId="77777777" w:rsidR="00A6118F" w:rsidRPr="00A6118F" w:rsidRDefault="00A6118F" w:rsidP="00AE79E2">
            <w:pPr>
              <w:rPr>
                <w:sz w:val="20"/>
                <w:szCs w:val="20"/>
              </w:rPr>
            </w:pPr>
            <w:r w:rsidRPr="00A6118F">
              <w:rPr>
                <w:sz w:val="20"/>
                <w:szCs w:val="20"/>
              </w:rPr>
              <w:t>Иные выплаты персоналу учреждений, за исключением фонда оплаты труда</w:t>
            </w:r>
          </w:p>
        </w:tc>
        <w:tc>
          <w:tcPr>
            <w:tcW w:w="0" w:type="auto"/>
            <w:tcBorders>
              <w:top w:val="nil"/>
              <w:left w:val="nil"/>
              <w:bottom w:val="single" w:sz="4" w:space="0" w:color="auto"/>
              <w:right w:val="single" w:sz="8" w:space="0" w:color="auto"/>
            </w:tcBorders>
            <w:shd w:val="clear" w:color="auto" w:fill="auto"/>
            <w:vAlign w:val="center"/>
            <w:hideMark/>
          </w:tcPr>
          <w:p w14:paraId="63FA51C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520A420" w14:textId="77777777" w:rsidR="00A6118F" w:rsidRPr="00A6118F" w:rsidRDefault="00A6118F" w:rsidP="00AE79E2">
            <w:pPr>
              <w:rPr>
                <w:sz w:val="20"/>
                <w:szCs w:val="20"/>
              </w:rPr>
            </w:pPr>
            <w:r w:rsidRPr="00A6118F">
              <w:rPr>
                <w:sz w:val="20"/>
                <w:szCs w:val="20"/>
              </w:rPr>
              <w:t>000 0705 0720079500 112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0452F20"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192DADC1" w14:textId="77777777" w:rsidR="00A6118F" w:rsidRPr="00A6118F" w:rsidRDefault="00A6118F" w:rsidP="00AE79E2">
            <w:pPr>
              <w:jc w:val="right"/>
              <w:rPr>
                <w:sz w:val="20"/>
                <w:szCs w:val="20"/>
              </w:rPr>
            </w:pPr>
            <w:r w:rsidRPr="00A6118F">
              <w:rPr>
                <w:sz w:val="20"/>
                <w:szCs w:val="20"/>
              </w:rPr>
              <w:t>40 000,00</w:t>
            </w:r>
          </w:p>
        </w:tc>
        <w:tc>
          <w:tcPr>
            <w:tcW w:w="0" w:type="auto"/>
            <w:tcBorders>
              <w:top w:val="nil"/>
              <w:left w:val="nil"/>
              <w:bottom w:val="single" w:sz="4" w:space="0" w:color="auto"/>
              <w:right w:val="single" w:sz="8" w:space="0" w:color="auto"/>
            </w:tcBorders>
            <w:shd w:val="clear" w:color="auto" w:fill="auto"/>
            <w:vAlign w:val="center"/>
            <w:hideMark/>
          </w:tcPr>
          <w:p w14:paraId="086F7166" w14:textId="77777777" w:rsidR="00A6118F" w:rsidRPr="00A6118F" w:rsidRDefault="00A6118F" w:rsidP="00AE79E2">
            <w:pPr>
              <w:jc w:val="right"/>
              <w:rPr>
                <w:sz w:val="20"/>
                <w:szCs w:val="20"/>
              </w:rPr>
            </w:pPr>
            <w:r w:rsidRPr="00A6118F">
              <w:rPr>
                <w:sz w:val="20"/>
                <w:szCs w:val="20"/>
              </w:rPr>
              <w:t>-</w:t>
            </w:r>
          </w:p>
        </w:tc>
      </w:tr>
      <w:tr w:rsidR="00A6118F" w:rsidRPr="00A6118F" w14:paraId="5C8DD6C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A300EE"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52677B1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6E9BF8D" w14:textId="77777777" w:rsidR="00A6118F" w:rsidRPr="00A6118F" w:rsidRDefault="00A6118F" w:rsidP="00AE79E2">
            <w:pPr>
              <w:rPr>
                <w:sz w:val="20"/>
                <w:szCs w:val="20"/>
              </w:rPr>
            </w:pPr>
            <w:r w:rsidRPr="00A6118F">
              <w:rPr>
                <w:sz w:val="20"/>
                <w:szCs w:val="20"/>
              </w:rPr>
              <w:t>000 0705 0720079500 200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06665C8" w14:textId="77777777" w:rsidR="00A6118F" w:rsidRPr="00A6118F" w:rsidRDefault="00A6118F" w:rsidP="00AE79E2">
            <w:pPr>
              <w:jc w:val="right"/>
              <w:rPr>
                <w:sz w:val="20"/>
                <w:szCs w:val="20"/>
              </w:rPr>
            </w:pPr>
            <w:r w:rsidRPr="00A6118F">
              <w:rPr>
                <w:sz w:val="20"/>
                <w:szCs w:val="20"/>
              </w:rPr>
              <w:t>62 000,00</w:t>
            </w:r>
          </w:p>
        </w:tc>
        <w:tc>
          <w:tcPr>
            <w:tcW w:w="0" w:type="auto"/>
            <w:tcBorders>
              <w:top w:val="nil"/>
              <w:left w:val="nil"/>
              <w:bottom w:val="single" w:sz="4" w:space="0" w:color="auto"/>
              <w:right w:val="single" w:sz="8" w:space="0" w:color="auto"/>
            </w:tcBorders>
            <w:shd w:val="clear" w:color="auto" w:fill="auto"/>
            <w:vAlign w:val="center"/>
            <w:hideMark/>
          </w:tcPr>
          <w:p w14:paraId="635B7029" w14:textId="77777777" w:rsidR="00A6118F" w:rsidRPr="00A6118F" w:rsidRDefault="00A6118F" w:rsidP="00AE79E2">
            <w:pPr>
              <w:jc w:val="right"/>
              <w:rPr>
                <w:sz w:val="20"/>
                <w:szCs w:val="20"/>
              </w:rPr>
            </w:pPr>
            <w:r w:rsidRPr="00A6118F">
              <w:rPr>
                <w:sz w:val="20"/>
                <w:szCs w:val="20"/>
              </w:rPr>
              <w:t>62 000,00</w:t>
            </w:r>
          </w:p>
        </w:tc>
        <w:tc>
          <w:tcPr>
            <w:tcW w:w="0" w:type="auto"/>
            <w:tcBorders>
              <w:top w:val="nil"/>
              <w:left w:val="nil"/>
              <w:bottom w:val="single" w:sz="4" w:space="0" w:color="auto"/>
              <w:right w:val="single" w:sz="8" w:space="0" w:color="auto"/>
            </w:tcBorders>
            <w:shd w:val="clear" w:color="auto" w:fill="auto"/>
            <w:vAlign w:val="center"/>
            <w:hideMark/>
          </w:tcPr>
          <w:p w14:paraId="45EAD22D" w14:textId="77777777" w:rsidR="00A6118F" w:rsidRPr="00A6118F" w:rsidRDefault="00A6118F" w:rsidP="00AE79E2">
            <w:pPr>
              <w:jc w:val="right"/>
              <w:rPr>
                <w:sz w:val="20"/>
                <w:szCs w:val="20"/>
              </w:rPr>
            </w:pPr>
            <w:r w:rsidRPr="00A6118F">
              <w:rPr>
                <w:sz w:val="20"/>
                <w:szCs w:val="20"/>
              </w:rPr>
              <w:t>-</w:t>
            </w:r>
          </w:p>
        </w:tc>
      </w:tr>
      <w:tr w:rsidR="00A6118F" w:rsidRPr="00A6118F" w14:paraId="7111DF0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87630C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939B52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5E887B8" w14:textId="77777777" w:rsidR="00A6118F" w:rsidRPr="00A6118F" w:rsidRDefault="00A6118F" w:rsidP="00AE79E2">
            <w:pPr>
              <w:rPr>
                <w:sz w:val="20"/>
                <w:szCs w:val="20"/>
              </w:rPr>
            </w:pPr>
            <w:r w:rsidRPr="00A6118F">
              <w:rPr>
                <w:sz w:val="20"/>
                <w:szCs w:val="20"/>
              </w:rPr>
              <w:t>000 0705 0720079500 240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4AB67CD" w14:textId="77777777" w:rsidR="00A6118F" w:rsidRPr="00A6118F" w:rsidRDefault="00A6118F" w:rsidP="00AE79E2">
            <w:pPr>
              <w:jc w:val="right"/>
              <w:rPr>
                <w:sz w:val="20"/>
                <w:szCs w:val="20"/>
              </w:rPr>
            </w:pPr>
            <w:r w:rsidRPr="00A6118F">
              <w:rPr>
                <w:sz w:val="20"/>
                <w:szCs w:val="20"/>
              </w:rPr>
              <w:t>62 000,00</w:t>
            </w:r>
          </w:p>
        </w:tc>
        <w:tc>
          <w:tcPr>
            <w:tcW w:w="0" w:type="auto"/>
            <w:tcBorders>
              <w:top w:val="nil"/>
              <w:left w:val="nil"/>
              <w:bottom w:val="single" w:sz="4" w:space="0" w:color="auto"/>
              <w:right w:val="single" w:sz="8" w:space="0" w:color="auto"/>
            </w:tcBorders>
            <w:shd w:val="clear" w:color="auto" w:fill="auto"/>
            <w:vAlign w:val="center"/>
            <w:hideMark/>
          </w:tcPr>
          <w:p w14:paraId="2EB9E1AA" w14:textId="77777777" w:rsidR="00A6118F" w:rsidRPr="00A6118F" w:rsidRDefault="00A6118F" w:rsidP="00AE79E2">
            <w:pPr>
              <w:jc w:val="right"/>
              <w:rPr>
                <w:sz w:val="20"/>
                <w:szCs w:val="20"/>
              </w:rPr>
            </w:pPr>
            <w:r w:rsidRPr="00A6118F">
              <w:rPr>
                <w:sz w:val="20"/>
                <w:szCs w:val="20"/>
              </w:rPr>
              <w:t>62 000,00</w:t>
            </w:r>
          </w:p>
        </w:tc>
        <w:tc>
          <w:tcPr>
            <w:tcW w:w="0" w:type="auto"/>
            <w:tcBorders>
              <w:top w:val="nil"/>
              <w:left w:val="nil"/>
              <w:bottom w:val="single" w:sz="4" w:space="0" w:color="auto"/>
              <w:right w:val="single" w:sz="8" w:space="0" w:color="auto"/>
            </w:tcBorders>
            <w:shd w:val="clear" w:color="auto" w:fill="auto"/>
            <w:vAlign w:val="center"/>
            <w:hideMark/>
          </w:tcPr>
          <w:p w14:paraId="2C130775" w14:textId="77777777" w:rsidR="00A6118F" w:rsidRPr="00A6118F" w:rsidRDefault="00A6118F" w:rsidP="00AE79E2">
            <w:pPr>
              <w:jc w:val="right"/>
              <w:rPr>
                <w:sz w:val="20"/>
                <w:szCs w:val="20"/>
              </w:rPr>
            </w:pPr>
            <w:r w:rsidRPr="00A6118F">
              <w:rPr>
                <w:sz w:val="20"/>
                <w:szCs w:val="20"/>
              </w:rPr>
              <w:t>-</w:t>
            </w:r>
          </w:p>
        </w:tc>
      </w:tr>
      <w:tr w:rsidR="00A6118F" w:rsidRPr="00A6118F" w14:paraId="345B0C3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5A61357"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5F40DDE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68EA776" w14:textId="77777777" w:rsidR="00A6118F" w:rsidRPr="00A6118F" w:rsidRDefault="00A6118F" w:rsidP="00AE79E2">
            <w:pPr>
              <w:rPr>
                <w:sz w:val="20"/>
                <w:szCs w:val="20"/>
              </w:rPr>
            </w:pPr>
            <w:r w:rsidRPr="00A6118F">
              <w:rPr>
                <w:sz w:val="20"/>
                <w:szCs w:val="20"/>
              </w:rPr>
              <w:t>000 0705 0720079500 242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9BB35F4" w14:textId="77777777" w:rsidR="00A6118F" w:rsidRPr="00A6118F" w:rsidRDefault="00A6118F" w:rsidP="00AE79E2">
            <w:pPr>
              <w:jc w:val="right"/>
              <w:rPr>
                <w:sz w:val="20"/>
                <w:szCs w:val="20"/>
              </w:rPr>
            </w:pPr>
            <w:r w:rsidRPr="00A6118F">
              <w:rPr>
                <w:sz w:val="20"/>
                <w:szCs w:val="20"/>
              </w:rPr>
              <w:t>2 680,00</w:t>
            </w:r>
          </w:p>
        </w:tc>
        <w:tc>
          <w:tcPr>
            <w:tcW w:w="0" w:type="auto"/>
            <w:tcBorders>
              <w:top w:val="nil"/>
              <w:left w:val="nil"/>
              <w:bottom w:val="single" w:sz="4" w:space="0" w:color="auto"/>
              <w:right w:val="single" w:sz="8" w:space="0" w:color="auto"/>
            </w:tcBorders>
            <w:shd w:val="clear" w:color="auto" w:fill="auto"/>
            <w:vAlign w:val="center"/>
            <w:hideMark/>
          </w:tcPr>
          <w:p w14:paraId="5E11B48B" w14:textId="77777777" w:rsidR="00A6118F" w:rsidRPr="00A6118F" w:rsidRDefault="00A6118F" w:rsidP="00AE79E2">
            <w:pPr>
              <w:jc w:val="right"/>
              <w:rPr>
                <w:sz w:val="20"/>
                <w:szCs w:val="20"/>
              </w:rPr>
            </w:pPr>
            <w:r w:rsidRPr="00A6118F">
              <w:rPr>
                <w:sz w:val="20"/>
                <w:szCs w:val="20"/>
              </w:rPr>
              <w:t>2 680,00</w:t>
            </w:r>
          </w:p>
        </w:tc>
        <w:tc>
          <w:tcPr>
            <w:tcW w:w="0" w:type="auto"/>
            <w:tcBorders>
              <w:top w:val="nil"/>
              <w:left w:val="nil"/>
              <w:bottom w:val="single" w:sz="4" w:space="0" w:color="auto"/>
              <w:right w:val="single" w:sz="8" w:space="0" w:color="auto"/>
            </w:tcBorders>
            <w:shd w:val="clear" w:color="auto" w:fill="auto"/>
            <w:vAlign w:val="center"/>
            <w:hideMark/>
          </w:tcPr>
          <w:p w14:paraId="68482FB4" w14:textId="77777777" w:rsidR="00A6118F" w:rsidRPr="00A6118F" w:rsidRDefault="00A6118F" w:rsidP="00AE79E2">
            <w:pPr>
              <w:jc w:val="right"/>
              <w:rPr>
                <w:sz w:val="20"/>
                <w:szCs w:val="20"/>
              </w:rPr>
            </w:pPr>
            <w:r w:rsidRPr="00A6118F">
              <w:rPr>
                <w:sz w:val="20"/>
                <w:szCs w:val="20"/>
              </w:rPr>
              <w:t>-</w:t>
            </w:r>
          </w:p>
        </w:tc>
      </w:tr>
      <w:tr w:rsidR="00A6118F" w:rsidRPr="00A6118F" w14:paraId="478C70F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3F0958A"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5FA596C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E95A98D" w14:textId="77777777" w:rsidR="00A6118F" w:rsidRPr="00A6118F" w:rsidRDefault="00A6118F" w:rsidP="00AE79E2">
            <w:pPr>
              <w:rPr>
                <w:sz w:val="20"/>
                <w:szCs w:val="20"/>
              </w:rPr>
            </w:pPr>
            <w:r w:rsidRPr="00A6118F">
              <w:rPr>
                <w:sz w:val="20"/>
                <w:szCs w:val="20"/>
              </w:rPr>
              <w:t>000 0705 0720079500 244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E9689F1" w14:textId="77777777" w:rsidR="00A6118F" w:rsidRPr="00A6118F" w:rsidRDefault="00A6118F" w:rsidP="00AE79E2">
            <w:pPr>
              <w:jc w:val="right"/>
              <w:rPr>
                <w:sz w:val="20"/>
                <w:szCs w:val="20"/>
              </w:rPr>
            </w:pPr>
            <w:r w:rsidRPr="00A6118F">
              <w:rPr>
                <w:sz w:val="20"/>
                <w:szCs w:val="20"/>
              </w:rPr>
              <w:t>59 320,00</w:t>
            </w:r>
          </w:p>
        </w:tc>
        <w:tc>
          <w:tcPr>
            <w:tcW w:w="0" w:type="auto"/>
            <w:tcBorders>
              <w:top w:val="nil"/>
              <w:left w:val="nil"/>
              <w:bottom w:val="single" w:sz="4" w:space="0" w:color="auto"/>
              <w:right w:val="single" w:sz="8" w:space="0" w:color="auto"/>
            </w:tcBorders>
            <w:shd w:val="clear" w:color="auto" w:fill="auto"/>
            <w:vAlign w:val="center"/>
            <w:hideMark/>
          </w:tcPr>
          <w:p w14:paraId="7036EF57" w14:textId="77777777" w:rsidR="00A6118F" w:rsidRPr="00A6118F" w:rsidRDefault="00A6118F" w:rsidP="00AE79E2">
            <w:pPr>
              <w:jc w:val="right"/>
              <w:rPr>
                <w:sz w:val="20"/>
                <w:szCs w:val="20"/>
              </w:rPr>
            </w:pPr>
            <w:r w:rsidRPr="00A6118F">
              <w:rPr>
                <w:sz w:val="20"/>
                <w:szCs w:val="20"/>
              </w:rPr>
              <w:t>59 320,00</w:t>
            </w:r>
          </w:p>
        </w:tc>
        <w:tc>
          <w:tcPr>
            <w:tcW w:w="0" w:type="auto"/>
            <w:tcBorders>
              <w:top w:val="nil"/>
              <w:left w:val="nil"/>
              <w:bottom w:val="single" w:sz="4" w:space="0" w:color="auto"/>
              <w:right w:val="single" w:sz="8" w:space="0" w:color="auto"/>
            </w:tcBorders>
            <w:shd w:val="clear" w:color="auto" w:fill="auto"/>
            <w:vAlign w:val="center"/>
            <w:hideMark/>
          </w:tcPr>
          <w:p w14:paraId="0688C223" w14:textId="77777777" w:rsidR="00A6118F" w:rsidRPr="00A6118F" w:rsidRDefault="00A6118F" w:rsidP="00AE79E2">
            <w:pPr>
              <w:jc w:val="right"/>
              <w:rPr>
                <w:sz w:val="20"/>
                <w:szCs w:val="20"/>
              </w:rPr>
            </w:pPr>
            <w:r w:rsidRPr="00A6118F">
              <w:rPr>
                <w:sz w:val="20"/>
                <w:szCs w:val="20"/>
              </w:rPr>
              <w:t>-</w:t>
            </w:r>
          </w:p>
        </w:tc>
      </w:tr>
      <w:tr w:rsidR="00A6118F" w:rsidRPr="00A6118F" w14:paraId="4D308F1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1D75D31" w14:textId="77777777" w:rsidR="00A6118F" w:rsidRPr="00A6118F" w:rsidRDefault="00A6118F" w:rsidP="00AE79E2">
            <w:pPr>
              <w:rPr>
                <w:sz w:val="20"/>
                <w:szCs w:val="20"/>
              </w:rPr>
            </w:pPr>
            <w:r w:rsidRPr="00A6118F">
              <w:rPr>
                <w:sz w:val="20"/>
                <w:szCs w:val="20"/>
              </w:rPr>
              <w:lastRenderedPageBreak/>
              <w:t>Реализация мероприятий подпрограммы "Развитие кадрового потенциала системы дошкольного, общего и дополнительного образования детей"</w:t>
            </w:r>
          </w:p>
        </w:tc>
        <w:tc>
          <w:tcPr>
            <w:tcW w:w="0" w:type="auto"/>
            <w:tcBorders>
              <w:top w:val="nil"/>
              <w:left w:val="nil"/>
              <w:bottom w:val="single" w:sz="4" w:space="0" w:color="auto"/>
              <w:right w:val="single" w:sz="8" w:space="0" w:color="auto"/>
            </w:tcBorders>
            <w:shd w:val="clear" w:color="auto" w:fill="auto"/>
            <w:vAlign w:val="center"/>
            <w:hideMark/>
          </w:tcPr>
          <w:p w14:paraId="6E1F255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BE8AD9C" w14:textId="77777777" w:rsidR="00A6118F" w:rsidRPr="00A6118F" w:rsidRDefault="00A6118F" w:rsidP="00AE79E2">
            <w:pPr>
              <w:rPr>
                <w:sz w:val="20"/>
                <w:szCs w:val="20"/>
              </w:rPr>
            </w:pPr>
            <w:r w:rsidRPr="00A6118F">
              <w:rPr>
                <w:sz w:val="20"/>
                <w:szCs w:val="20"/>
              </w:rPr>
              <w:t>000 0705 0730079500 000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8591143" w14:textId="77777777" w:rsidR="00A6118F" w:rsidRPr="00A6118F" w:rsidRDefault="00A6118F" w:rsidP="00AE79E2">
            <w:pPr>
              <w:jc w:val="right"/>
              <w:rPr>
                <w:sz w:val="20"/>
                <w:szCs w:val="20"/>
              </w:rPr>
            </w:pPr>
            <w:r w:rsidRPr="00A6118F">
              <w:rPr>
                <w:sz w:val="20"/>
                <w:szCs w:val="20"/>
              </w:rPr>
              <w:t>521 433,67</w:t>
            </w:r>
          </w:p>
        </w:tc>
        <w:tc>
          <w:tcPr>
            <w:tcW w:w="0" w:type="auto"/>
            <w:tcBorders>
              <w:top w:val="nil"/>
              <w:left w:val="nil"/>
              <w:bottom w:val="single" w:sz="4" w:space="0" w:color="auto"/>
              <w:right w:val="single" w:sz="8" w:space="0" w:color="auto"/>
            </w:tcBorders>
            <w:shd w:val="clear" w:color="auto" w:fill="auto"/>
            <w:vAlign w:val="center"/>
            <w:hideMark/>
          </w:tcPr>
          <w:p w14:paraId="3BF81E24" w14:textId="77777777" w:rsidR="00A6118F" w:rsidRPr="00A6118F" w:rsidRDefault="00A6118F" w:rsidP="00AE79E2">
            <w:pPr>
              <w:jc w:val="right"/>
              <w:rPr>
                <w:sz w:val="20"/>
                <w:szCs w:val="20"/>
              </w:rPr>
            </w:pPr>
            <w:r w:rsidRPr="00A6118F">
              <w:rPr>
                <w:sz w:val="20"/>
                <w:szCs w:val="20"/>
              </w:rPr>
              <w:t>505 202,27</w:t>
            </w:r>
          </w:p>
        </w:tc>
        <w:tc>
          <w:tcPr>
            <w:tcW w:w="0" w:type="auto"/>
            <w:tcBorders>
              <w:top w:val="nil"/>
              <w:left w:val="nil"/>
              <w:bottom w:val="single" w:sz="4" w:space="0" w:color="auto"/>
              <w:right w:val="single" w:sz="8" w:space="0" w:color="auto"/>
            </w:tcBorders>
            <w:shd w:val="clear" w:color="auto" w:fill="auto"/>
            <w:vAlign w:val="center"/>
            <w:hideMark/>
          </w:tcPr>
          <w:p w14:paraId="38A92D03" w14:textId="77777777" w:rsidR="00A6118F" w:rsidRPr="00A6118F" w:rsidRDefault="00A6118F" w:rsidP="00AE79E2">
            <w:pPr>
              <w:jc w:val="right"/>
              <w:rPr>
                <w:sz w:val="20"/>
                <w:szCs w:val="20"/>
              </w:rPr>
            </w:pPr>
            <w:r w:rsidRPr="00A6118F">
              <w:rPr>
                <w:sz w:val="20"/>
                <w:szCs w:val="20"/>
              </w:rPr>
              <w:t>16 231,40</w:t>
            </w:r>
          </w:p>
        </w:tc>
      </w:tr>
      <w:tr w:rsidR="00A6118F" w:rsidRPr="00A6118F" w14:paraId="5CC1869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AEDB493"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6C35621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700DB67" w14:textId="77777777" w:rsidR="00A6118F" w:rsidRPr="00A6118F" w:rsidRDefault="00A6118F" w:rsidP="00AE79E2">
            <w:pPr>
              <w:rPr>
                <w:sz w:val="20"/>
                <w:szCs w:val="20"/>
              </w:rPr>
            </w:pPr>
            <w:r w:rsidRPr="00A6118F">
              <w:rPr>
                <w:sz w:val="20"/>
                <w:szCs w:val="20"/>
              </w:rPr>
              <w:t>000 0705 0730079500 100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6EDF088" w14:textId="77777777" w:rsidR="00A6118F" w:rsidRPr="00A6118F" w:rsidRDefault="00A6118F" w:rsidP="00AE79E2">
            <w:pPr>
              <w:jc w:val="right"/>
              <w:rPr>
                <w:sz w:val="20"/>
                <w:szCs w:val="20"/>
              </w:rPr>
            </w:pPr>
            <w:r w:rsidRPr="00A6118F">
              <w:rPr>
                <w:sz w:val="20"/>
                <w:szCs w:val="20"/>
              </w:rPr>
              <w:t>36 603,60</w:t>
            </w:r>
          </w:p>
        </w:tc>
        <w:tc>
          <w:tcPr>
            <w:tcW w:w="0" w:type="auto"/>
            <w:tcBorders>
              <w:top w:val="nil"/>
              <w:left w:val="nil"/>
              <w:bottom w:val="single" w:sz="4" w:space="0" w:color="auto"/>
              <w:right w:val="single" w:sz="8" w:space="0" w:color="auto"/>
            </w:tcBorders>
            <w:shd w:val="clear" w:color="auto" w:fill="auto"/>
            <w:vAlign w:val="center"/>
            <w:hideMark/>
          </w:tcPr>
          <w:p w14:paraId="013183C0" w14:textId="77777777" w:rsidR="00A6118F" w:rsidRPr="00A6118F" w:rsidRDefault="00A6118F" w:rsidP="00AE79E2">
            <w:pPr>
              <w:jc w:val="right"/>
              <w:rPr>
                <w:sz w:val="20"/>
                <w:szCs w:val="20"/>
              </w:rPr>
            </w:pPr>
            <w:r w:rsidRPr="00A6118F">
              <w:rPr>
                <w:sz w:val="20"/>
                <w:szCs w:val="20"/>
              </w:rPr>
              <w:t>36 597,40</w:t>
            </w:r>
          </w:p>
        </w:tc>
        <w:tc>
          <w:tcPr>
            <w:tcW w:w="0" w:type="auto"/>
            <w:tcBorders>
              <w:top w:val="nil"/>
              <w:left w:val="nil"/>
              <w:bottom w:val="single" w:sz="4" w:space="0" w:color="auto"/>
              <w:right w:val="single" w:sz="8" w:space="0" w:color="auto"/>
            </w:tcBorders>
            <w:shd w:val="clear" w:color="auto" w:fill="auto"/>
            <w:vAlign w:val="center"/>
            <w:hideMark/>
          </w:tcPr>
          <w:p w14:paraId="63981744" w14:textId="77777777" w:rsidR="00A6118F" w:rsidRPr="00A6118F" w:rsidRDefault="00A6118F" w:rsidP="00AE79E2">
            <w:pPr>
              <w:jc w:val="right"/>
              <w:rPr>
                <w:sz w:val="20"/>
                <w:szCs w:val="20"/>
              </w:rPr>
            </w:pPr>
            <w:r w:rsidRPr="00A6118F">
              <w:rPr>
                <w:sz w:val="20"/>
                <w:szCs w:val="20"/>
              </w:rPr>
              <w:t>6,20</w:t>
            </w:r>
          </w:p>
        </w:tc>
      </w:tr>
      <w:tr w:rsidR="00A6118F" w:rsidRPr="00A6118F" w14:paraId="0A0B218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755099A"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645E1C0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9654203" w14:textId="77777777" w:rsidR="00A6118F" w:rsidRPr="00A6118F" w:rsidRDefault="00A6118F" w:rsidP="00AE79E2">
            <w:pPr>
              <w:rPr>
                <w:sz w:val="20"/>
                <w:szCs w:val="20"/>
              </w:rPr>
            </w:pPr>
            <w:r w:rsidRPr="00A6118F">
              <w:rPr>
                <w:sz w:val="20"/>
                <w:szCs w:val="20"/>
              </w:rPr>
              <w:t>000 0705 0730079500 110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CA212EF" w14:textId="77777777" w:rsidR="00A6118F" w:rsidRPr="00A6118F" w:rsidRDefault="00A6118F" w:rsidP="00AE79E2">
            <w:pPr>
              <w:jc w:val="right"/>
              <w:rPr>
                <w:sz w:val="20"/>
                <w:szCs w:val="20"/>
              </w:rPr>
            </w:pPr>
            <w:r w:rsidRPr="00A6118F">
              <w:rPr>
                <w:sz w:val="20"/>
                <w:szCs w:val="20"/>
              </w:rPr>
              <w:t>36 603,60</w:t>
            </w:r>
          </w:p>
        </w:tc>
        <w:tc>
          <w:tcPr>
            <w:tcW w:w="0" w:type="auto"/>
            <w:tcBorders>
              <w:top w:val="nil"/>
              <w:left w:val="nil"/>
              <w:bottom w:val="single" w:sz="4" w:space="0" w:color="auto"/>
              <w:right w:val="single" w:sz="8" w:space="0" w:color="auto"/>
            </w:tcBorders>
            <w:shd w:val="clear" w:color="auto" w:fill="auto"/>
            <w:vAlign w:val="center"/>
            <w:hideMark/>
          </w:tcPr>
          <w:p w14:paraId="40BD03E3" w14:textId="77777777" w:rsidR="00A6118F" w:rsidRPr="00A6118F" w:rsidRDefault="00A6118F" w:rsidP="00AE79E2">
            <w:pPr>
              <w:jc w:val="right"/>
              <w:rPr>
                <w:sz w:val="20"/>
                <w:szCs w:val="20"/>
              </w:rPr>
            </w:pPr>
            <w:r w:rsidRPr="00A6118F">
              <w:rPr>
                <w:sz w:val="20"/>
                <w:szCs w:val="20"/>
              </w:rPr>
              <w:t>36 597,40</w:t>
            </w:r>
          </w:p>
        </w:tc>
        <w:tc>
          <w:tcPr>
            <w:tcW w:w="0" w:type="auto"/>
            <w:tcBorders>
              <w:top w:val="nil"/>
              <w:left w:val="nil"/>
              <w:bottom w:val="single" w:sz="4" w:space="0" w:color="auto"/>
              <w:right w:val="single" w:sz="8" w:space="0" w:color="auto"/>
            </w:tcBorders>
            <w:shd w:val="clear" w:color="auto" w:fill="auto"/>
            <w:vAlign w:val="center"/>
            <w:hideMark/>
          </w:tcPr>
          <w:p w14:paraId="2E4AE39F" w14:textId="77777777" w:rsidR="00A6118F" w:rsidRPr="00A6118F" w:rsidRDefault="00A6118F" w:rsidP="00AE79E2">
            <w:pPr>
              <w:jc w:val="right"/>
              <w:rPr>
                <w:sz w:val="20"/>
                <w:szCs w:val="20"/>
              </w:rPr>
            </w:pPr>
            <w:r w:rsidRPr="00A6118F">
              <w:rPr>
                <w:sz w:val="20"/>
                <w:szCs w:val="20"/>
              </w:rPr>
              <w:t>6,20</w:t>
            </w:r>
          </w:p>
        </w:tc>
      </w:tr>
      <w:tr w:rsidR="00A6118F" w:rsidRPr="00A6118F" w14:paraId="0EA3023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8121EEB" w14:textId="77777777" w:rsidR="00A6118F" w:rsidRPr="00A6118F" w:rsidRDefault="00A6118F" w:rsidP="00AE79E2">
            <w:pPr>
              <w:rPr>
                <w:sz w:val="20"/>
                <w:szCs w:val="20"/>
              </w:rPr>
            </w:pPr>
            <w:r w:rsidRPr="00A6118F">
              <w:rPr>
                <w:sz w:val="20"/>
                <w:szCs w:val="20"/>
              </w:rPr>
              <w:t>Иные выплаты персоналу учреждений, за исключением фонда оплаты труда</w:t>
            </w:r>
          </w:p>
        </w:tc>
        <w:tc>
          <w:tcPr>
            <w:tcW w:w="0" w:type="auto"/>
            <w:tcBorders>
              <w:top w:val="nil"/>
              <w:left w:val="nil"/>
              <w:bottom w:val="single" w:sz="4" w:space="0" w:color="auto"/>
              <w:right w:val="single" w:sz="8" w:space="0" w:color="auto"/>
            </w:tcBorders>
            <w:shd w:val="clear" w:color="auto" w:fill="auto"/>
            <w:vAlign w:val="center"/>
            <w:hideMark/>
          </w:tcPr>
          <w:p w14:paraId="1A39064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8B26A4C" w14:textId="77777777" w:rsidR="00A6118F" w:rsidRPr="00A6118F" w:rsidRDefault="00A6118F" w:rsidP="00AE79E2">
            <w:pPr>
              <w:rPr>
                <w:sz w:val="20"/>
                <w:szCs w:val="20"/>
              </w:rPr>
            </w:pPr>
            <w:r w:rsidRPr="00A6118F">
              <w:rPr>
                <w:sz w:val="20"/>
                <w:szCs w:val="20"/>
              </w:rPr>
              <w:t>000 0705 0730079500 112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FA4A84D" w14:textId="77777777" w:rsidR="00A6118F" w:rsidRPr="00A6118F" w:rsidRDefault="00A6118F" w:rsidP="00AE79E2">
            <w:pPr>
              <w:jc w:val="right"/>
              <w:rPr>
                <w:sz w:val="20"/>
                <w:szCs w:val="20"/>
              </w:rPr>
            </w:pPr>
            <w:r w:rsidRPr="00A6118F">
              <w:rPr>
                <w:sz w:val="20"/>
                <w:szCs w:val="20"/>
              </w:rPr>
              <w:t>36 603,60</w:t>
            </w:r>
          </w:p>
        </w:tc>
        <w:tc>
          <w:tcPr>
            <w:tcW w:w="0" w:type="auto"/>
            <w:tcBorders>
              <w:top w:val="nil"/>
              <w:left w:val="nil"/>
              <w:bottom w:val="single" w:sz="4" w:space="0" w:color="auto"/>
              <w:right w:val="single" w:sz="8" w:space="0" w:color="auto"/>
            </w:tcBorders>
            <w:shd w:val="clear" w:color="auto" w:fill="auto"/>
            <w:vAlign w:val="center"/>
            <w:hideMark/>
          </w:tcPr>
          <w:p w14:paraId="3AD93869" w14:textId="77777777" w:rsidR="00A6118F" w:rsidRPr="00A6118F" w:rsidRDefault="00A6118F" w:rsidP="00AE79E2">
            <w:pPr>
              <w:jc w:val="right"/>
              <w:rPr>
                <w:sz w:val="20"/>
                <w:szCs w:val="20"/>
              </w:rPr>
            </w:pPr>
            <w:r w:rsidRPr="00A6118F">
              <w:rPr>
                <w:sz w:val="20"/>
                <w:szCs w:val="20"/>
              </w:rPr>
              <w:t>36 597,40</w:t>
            </w:r>
          </w:p>
        </w:tc>
        <w:tc>
          <w:tcPr>
            <w:tcW w:w="0" w:type="auto"/>
            <w:tcBorders>
              <w:top w:val="nil"/>
              <w:left w:val="nil"/>
              <w:bottom w:val="single" w:sz="4" w:space="0" w:color="auto"/>
              <w:right w:val="single" w:sz="8" w:space="0" w:color="auto"/>
            </w:tcBorders>
            <w:shd w:val="clear" w:color="auto" w:fill="auto"/>
            <w:vAlign w:val="center"/>
            <w:hideMark/>
          </w:tcPr>
          <w:p w14:paraId="3A55F4F4" w14:textId="77777777" w:rsidR="00A6118F" w:rsidRPr="00A6118F" w:rsidRDefault="00A6118F" w:rsidP="00AE79E2">
            <w:pPr>
              <w:jc w:val="right"/>
              <w:rPr>
                <w:sz w:val="20"/>
                <w:szCs w:val="20"/>
              </w:rPr>
            </w:pPr>
            <w:r w:rsidRPr="00A6118F">
              <w:rPr>
                <w:sz w:val="20"/>
                <w:szCs w:val="20"/>
              </w:rPr>
              <w:t>6,20</w:t>
            </w:r>
          </w:p>
        </w:tc>
      </w:tr>
      <w:tr w:rsidR="00A6118F" w:rsidRPr="00A6118F" w14:paraId="393D8B1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E97EB91"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4534E46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92A3AC0" w14:textId="77777777" w:rsidR="00A6118F" w:rsidRPr="00A6118F" w:rsidRDefault="00A6118F" w:rsidP="00AE79E2">
            <w:pPr>
              <w:rPr>
                <w:sz w:val="20"/>
                <w:szCs w:val="20"/>
              </w:rPr>
            </w:pPr>
            <w:r w:rsidRPr="00A6118F">
              <w:rPr>
                <w:sz w:val="20"/>
                <w:szCs w:val="20"/>
              </w:rPr>
              <w:t>000 0705 0730079500 200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41CA59B" w14:textId="77777777" w:rsidR="00A6118F" w:rsidRPr="00A6118F" w:rsidRDefault="00A6118F" w:rsidP="00AE79E2">
            <w:pPr>
              <w:jc w:val="right"/>
              <w:rPr>
                <w:sz w:val="20"/>
                <w:szCs w:val="20"/>
              </w:rPr>
            </w:pPr>
            <w:r w:rsidRPr="00A6118F">
              <w:rPr>
                <w:sz w:val="20"/>
                <w:szCs w:val="20"/>
              </w:rPr>
              <w:t>424 830,07</w:t>
            </w:r>
          </w:p>
        </w:tc>
        <w:tc>
          <w:tcPr>
            <w:tcW w:w="0" w:type="auto"/>
            <w:tcBorders>
              <w:top w:val="nil"/>
              <w:left w:val="nil"/>
              <w:bottom w:val="single" w:sz="4" w:space="0" w:color="auto"/>
              <w:right w:val="single" w:sz="8" w:space="0" w:color="auto"/>
            </w:tcBorders>
            <w:shd w:val="clear" w:color="auto" w:fill="auto"/>
            <w:vAlign w:val="center"/>
            <w:hideMark/>
          </w:tcPr>
          <w:p w14:paraId="5A09D438" w14:textId="77777777" w:rsidR="00A6118F" w:rsidRPr="00A6118F" w:rsidRDefault="00A6118F" w:rsidP="00AE79E2">
            <w:pPr>
              <w:jc w:val="right"/>
              <w:rPr>
                <w:sz w:val="20"/>
                <w:szCs w:val="20"/>
              </w:rPr>
            </w:pPr>
            <w:r w:rsidRPr="00A6118F">
              <w:rPr>
                <w:sz w:val="20"/>
                <w:szCs w:val="20"/>
              </w:rPr>
              <w:t>408 604,87</w:t>
            </w:r>
          </w:p>
        </w:tc>
        <w:tc>
          <w:tcPr>
            <w:tcW w:w="0" w:type="auto"/>
            <w:tcBorders>
              <w:top w:val="nil"/>
              <w:left w:val="nil"/>
              <w:bottom w:val="single" w:sz="4" w:space="0" w:color="auto"/>
              <w:right w:val="single" w:sz="8" w:space="0" w:color="auto"/>
            </w:tcBorders>
            <w:shd w:val="clear" w:color="auto" w:fill="auto"/>
            <w:vAlign w:val="center"/>
            <w:hideMark/>
          </w:tcPr>
          <w:p w14:paraId="461F48ED" w14:textId="77777777" w:rsidR="00A6118F" w:rsidRPr="00A6118F" w:rsidRDefault="00A6118F" w:rsidP="00AE79E2">
            <w:pPr>
              <w:jc w:val="right"/>
              <w:rPr>
                <w:sz w:val="20"/>
                <w:szCs w:val="20"/>
              </w:rPr>
            </w:pPr>
            <w:r w:rsidRPr="00A6118F">
              <w:rPr>
                <w:sz w:val="20"/>
                <w:szCs w:val="20"/>
              </w:rPr>
              <w:t>16 225,20</w:t>
            </w:r>
          </w:p>
        </w:tc>
      </w:tr>
      <w:tr w:rsidR="00A6118F" w:rsidRPr="00A6118F" w14:paraId="2B8AD5C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90E70F1"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0A0F70C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D65F748" w14:textId="77777777" w:rsidR="00A6118F" w:rsidRPr="00A6118F" w:rsidRDefault="00A6118F" w:rsidP="00AE79E2">
            <w:pPr>
              <w:rPr>
                <w:sz w:val="20"/>
                <w:szCs w:val="20"/>
              </w:rPr>
            </w:pPr>
            <w:r w:rsidRPr="00A6118F">
              <w:rPr>
                <w:sz w:val="20"/>
                <w:szCs w:val="20"/>
              </w:rPr>
              <w:t>000 0705 0730079500 240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BCC4419" w14:textId="77777777" w:rsidR="00A6118F" w:rsidRPr="00A6118F" w:rsidRDefault="00A6118F" w:rsidP="00AE79E2">
            <w:pPr>
              <w:jc w:val="right"/>
              <w:rPr>
                <w:sz w:val="20"/>
                <w:szCs w:val="20"/>
              </w:rPr>
            </w:pPr>
            <w:r w:rsidRPr="00A6118F">
              <w:rPr>
                <w:sz w:val="20"/>
                <w:szCs w:val="20"/>
              </w:rPr>
              <w:t>424 830,07</w:t>
            </w:r>
          </w:p>
        </w:tc>
        <w:tc>
          <w:tcPr>
            <w:tcW w:w="0" w:type="auto"/>
            <w:tcBorders>
              <w:top w:val="nil"/>
              <w:left w:val="nil"/>
              <w:bottom w:val="single" w:sz="4" w:space="0" w:color="auto"/>
              <w:right w:val="single" w:sz="8" w:space="0" w:color="auto"/>
            </w:tcBorders>
            <w:shd w:val="clear" w:color="auto" w:fill="auto"/>
            <w:vAlign w:val="center"/>
            <w:hideMark/>
          </w:tcPr>
          <w:p w14:paraId="065D3CBE" w14:textId="77777777" w:rsidR="00A6118F" w:rsidRPr="00A6118F" w:rsidRDefault="00A6118F" w:rsidP="00AE79E2">
            <w:pPr>
              <w:jc w:val="right"/>
              <w:rPr>
                <w:sz w:val="20"/>
                <w:szCs w:val="20"/>
              </w:rPr>
            </w:pPr>
            <w:r w:rsidRPr="00A6118F">
              <w:rPr>
                <w:sz w:val="20"/>
                <w:szCs w:val="20"/>
              </w:rPr>
              <w:t>408 604,87</w:t>
            </w:r>
          </w:p>
        </w:tc>
        <w:tc>
          <w:tcPr>
            <w:tcW w:w="0" w:type="auto"/>
            <w:tcBorders>
              <w:top w:val="nil"/>
              <w:left w:val="nil"/>
              <w:bottom w:val="single" w:sz="4" w:space="0" w:color="auto"/>
              <w:right w:val="single" w:sz="8" w:space="0" w:color="auto"/>
            </w:tcBorders>
            <w:shd w:val="clear" w:color="auto" w:fill="auto"/>
            <w:vAlign w:val="center"/>
            <w:hideMark/>
          </w:tcPr>
          <w:p w14:paraId="41EFE757" w14:textId="77777777" w:rsidR="00A6118F" w:rsidRPr="00A6118F" w:rsidRDefault="00A6118F" w:rsidP="00AE79E2">
            <w:pPr>
              <w:jc w:val="right"/>
              <w:rPr>
                <w:sz w:val="20"/>
                <w:szCs w:val="20"/>
              </w:rPr>
            </w:pPr>
            <w:r w:rsidRPr="00A6118F">
              <w:rPr>
                <w:sz w:val="20"/>
                <w:szCs w:val="20"/>
              </w:rPr>
              <w:t>16 225,20</w:t>
            </w:r>
          </w:p>
        </w:tc>
      </w:tr>
      <w:tr w:rsidR="00A6118F" w:rsidRPr="00A6118F" w14:paraId="7FA11DA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838706A"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783D57A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45907B2" w14:textId="77777777" w:rsidR="00A6118F" w:rsidRPr="00A6118F" w:rsidRDefault="00A6118F" w:rsidP="00AE79E2">
            <w:pPr>
              <w:rPr>
                <w:sz w:val="20"/>
                <w:szCs w:val="20"/>
              </w:rPr>
            </w:pPr>
            <w:r w:rsidRPr="00A6118F">
              <w:rPr>
                <w:sz w:val="20"/>
                <w:szCs w:val="20"/>
              </w:rPr>
              <w:t>000 0705 0730079500 242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6892A14" w14:textId="77777777" w:rsidR="00A6118F" w:rsidRPr="00A6118F" w:rsidRDefault="00A6118F" w:rsidP="00AE79E2">
            <w:pPr>
              <w:jc w:val="right"/>
              <w:rPr>
                <w:sz w:val="20"/>
                <w:szCs w:val="20"/>
              </w:rPr>
            </w:pPr>
            <w:r w:rsidRPr="00A6118F">
              <w:rPr>
                <w:sz w:val="20"/>
                <w:szCs w:val="20"/>
              </w:rPr>
              <w:t>117 209,00</w:t>
            </w:r>
          </w:p>
        </w:tc>
        <w:tc>
          <w:tcPr>
            <w:tcW w:w="0" w:type="auto"/>
            <w:tcBorders>
              <w:top w:val="nil"/>
              <w:left w:val="nil"/>
              <w:bottom w:val="single" w:sz="4" w:space="0" w:color="auto"/>
              <w:right w:val="single" w:sz="8" w:space="0" w:color="auto"/>
            </w:tcBorders>
            <w:shd w:val="clear" w:color="auto" w:fill="auto"/>
            <w:vAlign w:val="center"/>
            <w:hideMark/>
          </w:tcPr>
          <w:p w14:paraId="1720291E" w14:textId="77777777" w:rsidR="00A6118F" w:rsidRPr="00A6118F" w:rsidRDefault="00A6118F" w:rsidP="00AE79E2">
            <w:pPr>
              <w:jc w:val="right"/>
              <w:rPr>
                <w:sz w:val="20"/>
                <w:szCs w:val="20"/>
              </w:rPr>
            </w:pPr>
            <w:r w:rsidRPr="00A6118F">
              <w:rPr>
                <w:sz w:val="20"/>
                <w:szCs w:val="20"/>
              </w:rPr>
              <w:t>113 219,00</w:t>
            </w:r>
          </w:p>
        </w:tc>
        <w:tc>
          <w:tcPr>
            <w:tcW w:w="0" w:type="auto"/>
            <w:tcBorders>
              <w:top w:val="nil"/>
              <w:left w:val="nil"/>
              <w:bottom w:val="single" w:sz="4" w:space="0" w:color="auto"/>
              <w:right w:val="single" w:sz="8" w:space="0" w:color="auto"/>
            </w:tcBorders>
            <w:shd w:val="clear" w:color="auto" w:fill="auto"/>
            <w:vAlign w:val="center"/>
            <w:hideMark/>
          </w:tcPr>
          <w:p w14:paraId="47D6344C" w14:textId="77777777" w:rsidR="00A6118F" w:rsidRPr="00A6118F" w:rsidRDefault="00A6118F" w:rsidP="00AE79E2">
            <w:pPr>
              <w:jc w:val="right"/>
              <w:rPr>
                <w:sz w:val="20"/>
                <w:szCs w:val="20"/>
              </w:rPr>
            </w:pPr>
            <w:r w:rsidRPr="00A6118F">
              <w:rPr>
                <w:sz w:val="20"/>
                <w:szCs w:val="20"/>
              </w:rPr>
              <w:t>3 990,00</w:t>
            </w:r>
          </w:p>
        </w:tc>
      </w:tr>
      <w:tr w:rsidR="00A6118F" w:rsidRPr="00A6118F" w14:paraId="044138A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2FA710B"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3CCF9ED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40CA061" w14:textId="77777777" w:rsidR="00A6118F" w:rsidRPr="00A6118F" w:rsidRDefault="00A6118F" w:rsidP="00AE79E2">
            <w:pPr>
              <w:rPr>
                <w:sz w:val="20"/>
                <w:szCs w:val="20"/>
              </w:rPr>
            </w:pPr>
            <w:r w:rsidRPr="00A6118F">
              <w:rPr>
                <w:sz w:val="20"/>
                <w:szCs w:val="20"/>
              </w:rPr>
              <w:t>000 0705 0730079500 244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37164A7" w14:textId="77777777" w:rsidR="00A6118F" w:rsidRPr="00A6118F" w:rsidRDefault="00A6118F" w:rsidP="00AE79E2">
            <w:pPr>
              <w:jc w:val="right"/>
              <w:rPr>
                <w:sz w:val="20"/>
                <w:szCs w:val="20"/>
              </w:rPr>
            </w:pPr>
            <w:r w:rsidRPr="00A6118F">
              <w:rPr>
                <w:sz w:val="20"/>
                <w:szCs w:val="20"/>
              </w:rPr>
              <w:t>307 621,07</w:t>
            </w:r>
          </w:p>
        </w:tc>
        <w:tc>
          <w:tcPr>
            <w:tcW w:w="0" w:type="auto"/>
            <w:tcBorders>
              <w:top w:val="nil"/>
              <w:left w:val="nil"/>
              <w:bottom w:val="single" w:sz="4" w:space="0" w:color="auto"/>
              <w:right w:val="single" w:sz="8" w:space="0" w:color="auto"/>
            </w:tcBorders>
            <w:shd w:val="clear" w:color="auto" w:fill="auto"/>
            <w:vAlign w:val="center"/>
            <w:hideMark/>
          </w:tcPr>
          <w:p w14:paraId="602F5C71" w14:textId="77777777" w:rsidR="00A6118F" w:rsidRPr="00A6118F" w:rsidRDefault="00A6118F" w:rsidP="00AE79E2">
            <w:pPr>
              <w:jc w:val="right"/>
              <w:rPr>
                <w:sz w:val="20"/>
                <w:szCs w:val="20"/>
              </w:rPr>
            </w:pPr>
            <w:r w:rsidRPr="00A6118F">
              <w:rPr>
                <w:sz w:val="20"/>
                <w:szCs w:val="20"/>
              </w:rPr>
              <w:t>295 385,87</w:t>
            </w:r>
          </w:p>
        </w:tc>
        <w:tc>
          <w:tcPr>
            <w:tcW w:w="0" w:type="auto"/>
            <w:tcBorders>
              <w:top w:val="nil"/>
              <w:left w:val="nil"/>
              <w:bottom w:val="single" w:sz="4" w:space="0" w:color="auto"/>
              <w:right w:val="single" w:sz="8" w:space="0" w:color="auto"/>
            </w:tcBorders>
            <w:shd w:val="clear" w:color="auto" w:fill="auto"/>
            <w:vAlign w:val="center"/>
            <w:hideMark/>
          </w:tcPr>
          <w:p w14:paraId="13FA4BF9" w14:textId="77777777" w:rsidR="00A6118F" w:rsidRPr="00A6118F" w:rsidRDefault="00A6118F" w:rsidP="00AE79E2">
            <w:pPr>
              <w:jc w:val="right"/>
              <w:rPr>
                <w:sz w:val="20"/>
                <w:szCs w:val="20"/>
              </w:rPr>
            </w:pPr>
            <w:r w:rsidRPr="00A6118F">
              <w:rPr>
                <w:sz w:val="20"/>
                <w:szCs w:val="20"/>
              </w:rPr>
              <w:t>12 235,20</w:t>
            </w:r>
          </w:p>
        </w:tc>
      </w:tr>
      <w:tr w:rsidR="00A6118F" w:rsidRPr="00A6118F" w14:paraId="70CD4E1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527CE36"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0" w:type="auto"/>
            <w:tcBorders>
              <w:top w:val="nil"/>
              <w:left w:val="nil"/>
              <w:bottom w:val="single" w:sz="4" w:space="0" w:color="auto"/>
              <w:right w:val="single" w:sz="8" w:space="0" w:color="auto"/>
            </w:tcBorders>
            <w:shd w:val="clear" w:color="auto" w:fill="auto"/>
            <w:vAlign w:val="center"/>
            <w:hideMark/>
          </w:tcPr>
          <w:p w14:paraId="731EE28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2E4567E" w14:textId="77777777" w:rsidR="00A6118F" w:rsidRPr="00A6118F" w:rsidRDefault="00A6118F" w:rsidP="00AE79E2">
            <w:pPr>
              <w:rPr>
                <w:sz w:val="20"/>
                <w:szCs w:val="20"/>
              </w:rPr>
            </w:pPr>
            <w:r w:rsidRPr="00A6118F">
              <w:rPr>
                <w:sz w:val="20"/>
                <w:szCs w:val="20"/>
              </w:rPr>
              <w:t>000 0705 0730079500 300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CD6DB58"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29A981F5"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66EB6D4F" w14:textId="77777777" w:rsidR="00A6118F" w:rsidRPr="00A6118F" w:rsidRDefault="00A6118F" w:rsidP="00AE79E2">
            <w:pPr>
              <w:jc w:val="right"/>
              <w:rPr>
                <w:sz w:val="20"/>
                <w:szCs w:val="20"/>
              </w:rPr>
            </w:pPr>
            <w:r w:rsidRPr="00A6118F">
              <w:rPr>
                <w:sz w:val="20"/>
                <w:szCs w:val="20"/>
              </w:rPr>
              <w:t>-</w:t>
            </w:r>
          </w:p>
        </w:tc>
      </w:tr>
      <w:tr w:rsidR="00A6118F" w:rsidRPr="00A6118F" w14:paraId="1322C98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F38ECF2" w14:textId="77777777" w:rsidR="00A6118F" w:rsidRPr="00A6118F" w:rsidRDefault="00A6118F" w:rsidP="00AE79E2">
            <w:pPr>
              <w:rPr>
                <w:sz w:val="20"/>
                <w:szCs w:val="20"/>
              </w:rPr>
            </w:pPr>
            <w:r w:rsidRPr="00A6118F">
              <w:rPr>
                <w:sz w:val="20"/>
                <w:szCs w:val="20"/>
              </w:rPr>
              <w:t>Премии и гранты</w:t>
            </w:r>
          </w:p>
        </w:tc>
        <w:tc>
          <w:tcPr>
            <w:tcW w:w="0" w:type="auto"/>
            <w:tcBorders>
              <w:top w:val="nil"/>
              <w:left w:val="nil"/>
              <w:bottom w:val="single" w:sz="4" w:space="0" w:color="auto"/>
              <w:right w:val="single" w:sz="8" w:space="0" w:color="auto"/>
            </w:tcBorders>
            <w:shd w:val="clear" w:color="auto" w:fill="auto"/>
            <w:vAlign w:val="center"/>
            <w:hideMark/>
          </w:tcPr>
          <w:p w14:paraId="15E6C2A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0C73A9E" w14:textId="77777777" w:rsidR="00A6118F" w:rsidRPr="00A6118F" w:rsidRDefault="00A6118F" w:rsidP="00AE79E2">
            <w:pPr>
              <w:rPr>
                <w:sz w:val="20"/>
                <w:szCs w:val="20"/>
              </w:rPr>
            </w:pPr>
            <w:r w:rsidRPr="00A6118F">
              <w:rPr>
                <w:sz w:val="20"/>
                <w:szCs w:val="20"/>
              </w:rPr>
              <w:t>000 0705 0730079500 350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6209C17"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2C10C5EB"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1A859E9E" w14:textId="77777777" w:rsidR="00A6118F" w:rsidRPr="00A6118F" w:rsidRDefault="00A6118F" w:rsidP="00AE79E2">
            <w:pPr>
              <w:jc w:val="right"/>
              <w:rPr>
                <w:sz w:val="20"/>
                <w:szCs w:val="20"/>
              </w:rPr>
            </w:pPr>
            <w:r w:rsidRPr="00A6118F">
              <w:rPr>
                <w:sz w:val="20"/>
                <w:szCs w:val="20"/>
              </w:rPr>
              <w:t>-</w:t>
            </w:r>
          </w:p>
        </w:tc>
      </w:tr>
      <w:tr w:rsidR="00A6118F" w:rsidRPr="00A6118F" w14:paraId="3A5121F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898EC85" w14:textId="77777777" w:rsidR="00A6118F" w:rsidRPr="00A6118F" w:rsidRDefault="00A6118F" w:rsidP="00AE79E2">
            <w:pPr>
              <w:rPr>
                <w:sz w:val="20"/>
                <w:szCs w:val="20"/>
              </w:rPr>
            </w:pPr>
            <w:r w:rsidRPr="00A6118F">
              <w:rPr>
                <w:sz w:val="20"/>
                <w:szCs w:val="20"/>
              </w:rPr>
              <w:t>Молодежная политика</w:t>
            </w:r>
          </w:p>
        </w:tc>
        <w:tc>
          <w:tcPr>
            <w:tcW w:w="0" w:type="auto"/>
            <w:tcBorders>
              <w:top w:val="nil"/>
              <w:left w:val="nil"/>
              <w:bottom w:val="single" w:sz="4" w:space="0" w:color="auto"/>
              <w:right w:val="single" w:sz="8" w:space="0" w:color="auto"/>
            </w:tcBorders>
            <w:shd w:val="clear" w:color="auto" w:fill="auto"/>
            <w:vAlign w:val="center"/>
            <w:hideMark/>
          </w:tcPr>
          <w:p w14:paraId="5DB68CE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491513" w14:textId="77777777" w:rsidR="00A6118F" w:rsidRPr="00A6118F" w:rsidRDefault="00A6118F" w:rsidP="00AE79E2">
            <w:pPr>
              <w:rPr>
                <w:sz w:val="20"/>
                <w:szCs w:val="20"/>
              </w:rPr>
            </w:pPr>
            <w:r w:rsidRPr="00A6118F">
              <w:rPr>
                <w:sz w:val="20"/>
                <w:szCs w:val="20"/>
              </w:rPr>
              <w:t>000 0707 0000000000 000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1BA3D7C" w14:textId="77777777" w:rsidR="00A6118F" w:rsidRPr="00A6118F" w:rsidRDefault="00A6118F" w:rsidP="00AE79E2">
            <w:pPr>
              <w:jc w:val="right"/>
              <w:rPr>
                <w:sz w:val="20"/>
                <w:szCs w:val="20"/>
              </w:rPr>
            </w:pPr>
            <w:r w:rsidRPr="00A6118F">
              <w:rPr>
                <w:sz w:val="20"/>
                <w:szCs w:val="20"/>
              </w:rPr>
              <w:t>25 479 908,07</w:t>
            </w:r>
          </w:p>
        </w:tc>
        <w:tc>
          <w:tcPr>
            <w:tcW w:w="0" w:type="auto"/>
            <w:tcBorders>
              <w:top w:val="nil"/>
              <w:left w:val="nil"/>
              <w:bottom w:val="single" w:sz="4" w:space="0" w:color="auto"/>
              <w:right w:val="single" w:sz="8" w:space="0" w:color="auto"/>
            </w:tcBorders>
            <w:shd w:val="clear" w:color="auto" w:fill="auto"/>
            <w:vAlign w:val="center"/>
            <w:hideMark/>
          </w:tcPr>
          <w:p w14:paraId="10D5B81C" w14:textId="77777777" w:rsidR="00A6118F" w:rsidRPr="00A6118F" w:rsidRDefault="00A6118F" w:rsidP="00AE79E2">
            <w:pPr>
              <w:jc w:val="right"/>
              <w:rPr>
                <w:sz w:val="20"/>
                <w:szCs w:val="20"/>
              </w:rPr>
            </w:pPr>
            <w:r w:rsidRPr="00A6118F">
              <w:rPr>
                <w:sz w:val="20"/>
                <w:szCs w:val="20"/>
              </w:rPr>
              <w:t>25 103 467,11</w:t>
            </w:r>
          </w:p>
        </w:tc>
        <w:tc>
          <w:tcPr>
            <w:tcW w:w="0" w:type="auto"/>
            <w:tcBorders>
              <w:top w:val="nil"/>
              <w:left w:val="nil"/>
              <w:bottom w:val="single" w:sz="4" w:space="0" w:color="auto"/>
              <w:right w:val="single" w:sz="8" w:space="0" w:color="auto"/>
            </w:tcBorders>
            <w:shd w:val="clear" w:color="auto" w:fill="auto"/>
            <w:vAlign w:val="center"/>
            <w:hideMark/>
          </w:tcPr>
          <w:p w14:paraId="7204B999" w14:textId="77777777" w:rsidR="00A6118F" w:rsidRPr="00A6118F" w:rsidRDefault="00A6118F" w:rsidP="00AE79E2">
            <w:pPr>
              <w:jc w:val="right"/>
              <w:rPr>
                <w:sz w:val="20"/>
                <w:szCs w:val="20"/>
              </w:rPr>
            </w:pPr>
            <w:r w:rsidRPr="00A6118F">
              <w:rPr>
                <w:sz w:val="20"/>
                <w:szCs w:val="20"/>
              </w:rPr>
              <w:t>376 440,96</w:t>
            </w:r>
          </w:p>
        </w:tc>
      </w:tr>
      <w:tr w:rsidR="00A6118F" w:rsidRPr="00A6118F" w14:paraId="0827A0B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590AC1D" w14:textId="77777777" w:rsidR="00A6118F" w:rsidRPr="00A6118F" w:rsidRDefault="00A6118F" w:rsidP="00AE79E2">
            <w:pPr>
              <w:rPr>
                <w:sz w:val="20"/>
                <w:szCs w:val="20"/>
              </w:rPr>
            </w:pPr>
            <w:r w:rsidRPr="00A6118F">
              <w:rPr>
                <w:sz w:val="20"/>
                <w:szCs w:val="20"/>
              </w:rPr>
              <w:t>Реализация мероприятий в рамках МП "Содействие занятости населения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2A27B4E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0537F4B" w14:textId="77777777" w:rsidR="00A6118F" w:rsidRPr="00A6118F" w:rsidRDefault="00A6118F" w:rsidP="00AE79E2">
            <w:pPr>
              <w:rPr>
                <w:sz w:val="20"/>
                <w:szCs w:val="20"/>
              </w:rPr>
            </w:pPr>
            <w:r w:rsidRPr="00A6118F">
              <w:rPr>
                <w:sz w:val="20"/>
                <w:szCs w:val="20"/>
              </w:rPr>
              <w:t>000 0707 0100079500 000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E4752BD" w14:textId="77777777" w:rsidR="00A6118F" w:rsidRPr="00A6118F" w:rsidRDefault="00A6118F" w:rsidP="00AE79E2">
            <w:pPr>
              <w:jc w:val="right"/>
              <w:rPr>
                <w:sz w:val="20"/>
                <w:szCs w:val="20"/>
              </w:rPr>
            </w:pPr>
            <w:r w:rsidRPr="00A6118F">
              <w:rPr>
                <w:sz w:val="20"/>
                <w:szCs w:val="20"/>
              </w:rPr>
              <w:t>441 057,35</w:t>
            </w:r>
          </w:p>
        </w:tc>
        <w:tc>
          <w:tcPr>
            <w:tcW w:w="0" w:type="auto"/>
            <w:tcBorders>
              <w:top w:val="nil"/>
              <w:left w:val="nil"/>
              <w:bottom w:val="single" w:sz="4" w:space="0" w:color="auto"/>
              <w:right w:val="single" w:sz="8" w:space="0" w:color="auto"/>
            </w:tcBorders>
            <w:shd w:val="clear" w:color="auto" w:fill="auto"/>
            <w:vAlign w:val="center"/>
            <w:hideMark/>
          </w:tcPr>
          <w:p w14:paraId="013DE51F" w14:textId="77777777" w:rsidR="00A6118F" w:rsidRPr="00A6118F" w:rsidRDefault="00A6118F" w:rsidP="00AE79E2">
            <w:pPr>
              <w:jc w:val="right"/>
              <w:rPr>
                <w:sz w:val="20"/>
                <w:szCs w:val="20"/>
              </w:rPr>
            </w:pPr>
            <w:r w:rsidRPr="00A6118F">
              <w:rPr>
                <w:sz w:val="20"/>
                <w:szCs w:val="20"/>
              </w:rPr>
              <w:t>441 057,12</w:t>
            </w:r>
          </w:p>
        </w:tc>
        <w:tc>
          <w:tcPr>
            <w:tcW w:w="0" w:type="auto"/>
            <w:tcBorders>
              <w:top w:val="nil"/>
              <w:left w:val="nil"/>
              <w:bottom w:val="single" w:sz="4" w:space="0" w:color="auto"/>
              <w:right w:val="single" w:sz="8" w:space="0" w:color="auto"/>
            </w:tcBorders>
            <w:shd w:val="clear" w:color="auto" w:fill="auto"/>
            <w:vAlign w:val="center"/>
            <w:hideMark/>
          </w:tcPr>
          <w:p w14:paraId="3E8B7C2D" w14:textId="77777777" w:rsidR="00A6118F" w:rsidRPr="00A6118F" w:rsidRDefault="00A6118F" w:rsidP="00AE79E2">
            <w:pPr>
              <w:jc w:val="right"/>
              <w:rPr>
                <w:sz w:val="20"/>
                <w:szCs w:val="20"/>
              </w:rPr>
            </w:pPr>
            <w:r w:rsidRPr="00A6118F">
              <w:rPr>
                <w:sz w:val="20"/>
                <w:szCs w:val="20"/>
              </w:rPr>
              <w:t>0,23</w:t>
            </w:r>
          </w:p>
        </w:tc>
      </w:tr>
      <w:tr w:rsidR="00A6118F" w:rsidRPr="00A6118F" w14:paraId="1B713A8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34E6885"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220CABC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B27D07B" w14:textId="77777777" w:rsidR="00A6118F" w:rsidRPr="00A6118F" w:rsidRDefault="00A6118F" w:rsidP="00AE79E2">
            <w:pPr>
              <w:rPr>
                <w:sz w:val="20"/>
                <w:szCs w:val="20"/>
              </w:rPr>
            </w:pPr>
            <w:r w:rsidRPr="00A6118F">
              <w:rPr>
                <w:sz w:val="20"/>
                <w:szCs w:val="20"/>
              </w:rPr>
              <w:t>000 0707 0100079500 600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175E5F0" w14:textId="77777777" w:rsidR="00A6118F" w:rsidRPr="00A6118F" w:rsidRDefault="00A6118F" w:rsidP="00AE79E2">
            <w:pPr>
              <w:jc w:val="right"/>
              <w:rPr>
                <w:sz w:val="20"/>
                <w:szCs w:val="20"/>
              </w:rPr>
            </w:pPr>
            <w:r w:rsidRPr="00A6118F">
              <w:rPr>
                <w:sz w:val="20"/>
                <w:szCs w:val="20"/>
              </w:rPr>
              <w:t>441 057,35</w:t>
            </w:r>
          </w:p>
        </w:tc>
        <w:tc>
          <w:tcPr>
            <w:tcW w:w="0" w:type="auto"/>
            <w:tcBorders>
              <w:top w:val="nil"/>
              <w:left w:val="nil"/>
              <w:bottom w:val="single" w:sz="4" w:space="0" w:color="auto"/>
              <w:right w:val="single" w:sz="8" w:space="0" w:color="auto"/>
            </w:tcBorders>
            <w:shd w:val="clear" w:color="auto" w:fill="auto"/>
            <w:vAlign w:val="center"/>
            <w:hideMark/>
          </w:tcPr>
          <w:p w14:paraId="4302E734" w14:textId="77777777" w:rsidR="00A6118F" w:rsidRPr="00A6118F" w:rsidRDefault="00A6118F" w:rsidP="00AE79E2">
            <w:pPr>
              <w:jc w:val="right"/>
              <w:rPr>
                <w:sz w:val="20"/>
                <w:szCs w:val="20"/>
              </w:rPr>
            </w:pPr>
            <w:r w:rsidRPr="00A6118F">
              <w:rPr>
                <w:sz w:val="20"/>
                <w:szCs w:val="20"/>
              </w:rPr>
              <w:t>441 057,12</w:t>
            </w:r>
          </w:p>
        </w:tc>
        <w:tc>
          <w:tcPr>
            <w:tcW w:w="0" w:type="auto"/>
            <w:tcBorders>
              <w:top w:val="nil"/>
              <w:left w:val="nil"/>
              <w:bottom w:val="single" w:sz="4" w:space="0" w:color="auto"/>
              <w:right w:val="single" w:sz="8" w:space="0" w:color="auto"/>
            </w:tcBorders>
            <w:shd w:val="clear" w:color="auto" w:fill="auto"/>
            <w:vAlign w:val="center"/>
            <w:hideMark/>
          </w:tcPr>
          <w:p w14:paraId="616C8683" w14:textId="77777777" w:rsidR="00A6118F" w:rsidRPr="00A6118F" w:rsidRDefault="00A6118F" w:rsidP="00AE79E2">
            <w:pPr>
              <w:jc w:val="right"/>
              <w:rPr>
                <w:sz w:val="20"/>
                <w:szCs w:val="20"/>
              </w:rPr>
            </w:pPr>
            <w:r w:rsidRPr="00A6118F">
              <w:rPr>
                <w:sz w:val="20"/>
                <w:szCs w:val="20"/>
              </w:rPr>
              <w:t>0,23</w:t>
            </w:r>
          </w:p>
        </w:tc>
      </w:tr>
      <w:tr w:rsidR="00A6118F" w:rsidRPr="00A6118F" w14:paraId="34F787F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1DE9525"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330C995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56268FC" w14:textId="77777777" w:rsidR="00A6118F" w:rsidRPr="00A6118F" w:rsidRDefault="00A6118F" w:rsidP="00AE79E2">
            <w:pPr>
              <w:rPr>
                <w:sz w:val="20"/>
                <w:szCs w:val="20"/>
              </w:rPr>
            </w:pPr>
            <w:r w:rsidRPr="00A6118F">
              <w:rPr>
                <w:sz w:val="20"/>
                <w:szCs w:val="20"/>
              </w:rPr>
              <w:t>000 0707 0100079500 610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6233A3" w14:textId="77777777" w:rsidR="00A6118F" w:rsidRPr="00A6118F" w:rsidRDefault="00A6118F" w:rsidP="00AE79E2">
            <w:pPr>
              <w:jc w:val="right"/>
              <w:rPr>
                <w:sz w:val="20"/>
                <w:szCs w:val="20"/>
              </w:rPr>
            </w:pPr>
            <w:r w:rsidRPr="00A6118F">
              <w:rPr>
                <w:sz w:val="20"/>
                <w:szCs w:val="20"/>
              </w:rPr>
              <w:t>441 057,35</w:t>
            </w:r>
          </w:p>
        </w:tc>
        <w:tc>
          <w:tcPr>
            <w:tcW w:w="0" w:type="auto"/>
            <w:tcBorders>
              <w:top w:val="nil"/>
              <w:left w:val="nil"/>
              <w:bottom w:val="single" w:sz="4" w:space="0" w:color="auto"/>
              <w:right w:val="single" w:sz="8" w:space="0" w:color="auto"/>
            </w:tcBorders>
            <w:shd w:val="clear" w:color="auto" w:fill="auto"/>
            <w:vAlign w:val="center"/>
            <w:hideMark/>
          </w:tcPr>
          <w:p w14:paraId="7163AE82" w14:textId="77777777" w:rsidR="00A6118F" w:rsidRPr="00A6118F" w:rsidRDefault="00A6118F" w:rsidP="00AE79E2">
            <w:pPr>
              <w:jc w:val="right"/>
              <w:rPr>
                <w:sz w:val="20"/>
                <w:szCs w:val="20"/>
              </w:rPr>
            </w:pPr>
            <w:r w:rsidRPr="00A6118F">
              <w:rPr>
                <w:sz w:val="20"/>
                <w:szCs w:val="20"/>
              </w:rPr>
              <w:t>441 057,12</w:t>
            </w:r>
          </w:p>
        </w:tc>
        <w:tc>
          <w:tcPr>
            <w:tcW w:w="0" w:type="auto"/>
            <w:tcBorders>
              <w:top w:val="nil"/>
              <w:left w:val="nil"/>
              <w:bottom w:val="single" w:sz="4" w:space="0" w:color="auto"/>
              <w:right w:val="single" w:sz="8" w:space="0" w:color="auto"/>
            </w:tcBorders>
            <w:shd w:val="clear" w:color="auto" w:fill="auto"/>
            <w:vAlign w:val="center"/>
            <w:hideMark/>
          </w:tcPr>
          <w:p w14:paraId="182A9735" w14:textId="77777777" w:rsidR="00A6118F" w:rsidRPr="00A6118F" w:rsidRDefault="00A6118F" w:rsidP="00AE79E2">
            <w:pPr>
              <w:jc w:val="right"/>
              <w:rPr>
                <w:sz w:val="20"/>
                <w:szCs w:val="20"/>
              </w:rPr>
            </w:pPr>
            <w:r w:rsidRPr="00A6118F">
              <w:rPr>
                <w:sz w:val="20"/>
                <w:szCs w:val="20"/>
              </w:rPr>
              <w:t>0,23</w:t>
            </w:r>
          </w:p>
        </w:tc>
      </w:tr>
      <w:tr w:rsidR="00A6118F" w:rsidRPr="00A6118F" w14:paraId="2A7D4AB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282C62"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7B3B65A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0B8488F" w14:textId="77777777" w:rsidR="00A6118F" w:rsidRPr="00A6118F" w:rsidRDefault="00A6118F" w:rsidP="00AE79E2">
            <w:pPr>
              <w:rPr>
                <w:sz w:val="20"/>
                <w:szCs w:val="20"/>
              </w:rPr>
            </w:pPr>
            <w:r w:rsidRPr="00A6118F">
              <w:rPr>
                <w:sz w:val="20"/>
                <w:szCs w:val="20"/>
              </w:rPr>
              <w:t>000 0707 0100079500 612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8C45E1B" w14:textId="77777777" w:rsidR="00A6118F" w:rsidRPr="00A6118F" w:rsidRDefault="00A6118F" w:rsidP="00AE79E2">
            <w:pPr>
              <w:jc w:val="right"/>
              <w:rPr>
                <w:sz w:val="20"/>
                <w:szCs w:val="20"/>
              </w:rPr>
            </w:pPr>
            <w:r w:rsidRPr="00A6118F">
              <w:rPr>
                <w:sz w:val="20"/>
                <w:szCs w:val="20"/>
              </w:rPr>
              <w:t>441 057,35</w:t>
            </w:r>
          </w:p>
        </w:tc>
        <w:tc>
          <w:tcPr>
            <w:tcW w:w="0" w:type="auto"/>
            <w:tcBorders>
              <w:top w:val="nil"/>
              <w:left w:val="nil"/>
              <w:bottom w:val="single" w:sz="4" w:space="0" w:color="auto"/>
              <w:right w:val="single" w:sz="8" w:space="0" w:color="auto"/>
            </w:tcBorders>
            <w:shd w:val="clear" w:color="auto" w:fill="auto"/>
            <w:vAlign w:val="center"/>
            <w:hideMark/>
          </w:tcPr>
          <w:p w14:paraId="105B0894" w14:textId="77777777" w:rsidR="00A6118F" w:rsidRPr="00A6118F" w:rsidRDefault="00A6118F" w:rsidP="00AE79E2">
            <w:pPr>
              <w:jc w:val="right"/>
              <w:rPr>
                <w:sz w:val="20"/>
                <w:szCs w:val="20"/>
              </w:rPr>
            </w:pPr>
            <w:r w:rsidRPr="00A6118F">
              <w:rPr>
                <w:sz w:val="20"/>
                <w:szCs w:val="20"/>
              </w:rPr>
              <w:t>441 057,12</w:t>
            </w:r>
          </w:p>
        </w:tc>
        <w:tc>
          <w:tcPr>
            <w:tcW w:w="0" w:type="auto"/>
            <w:tcBorders>
              <w:top w:val="nil"/>
              <w:left w:val="nil"/>
              <w:bottom w:val="single" w:sz="4" w:space="0" w:color="auto"/>
              <w:right w:val="single" w:sz="8" w:space="0" w:color="auto"/>
            </w:tcBorders>
            <w:shd w:val="clear" w:color="auto" w:fill="auto"/>
            <w:vAlign w:val="center"/>
            <w:hideMark/>
          </w:tcPr>
          <w:p w14:paraId="0F64D648" w14:textId="77777777" w:rsidR="00A6118F" w:rsidRPr="00A6118F" w:rsidRDefault="00A6118F" w:rsidP="00AE79E2">
            <w:pPr>
              <w:jc w:val="right"/>
              <w:rPr>
                <w:sz w:val="20"/>
                <w:szCs w:val="20"/>
              </w:rPr>
            </w:pPr>
            <w:r w:rsidRPr="00A6118F">
              <w:rPr>
                <w:sz w:val="20"/>
                <w:szCs w:val="20"/>
              </w:rPr>
              <w:t>0,23</w:t>
            </w:r>
          </w:p>
        </w:tc>
      </w:tr>
      <w:tr w:rsidR="00A6118F" w:rsidRPr="00A6118F" w14:paraId="2DEBD53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3A74D88" w14:textId="77777777" w:rsidR="00A6118F" w:rsidRPr="00A6118F" w:rsidRDefault="00A6118F" w:rsidP="00AE79E2">
            <w:pPr>
              <w:rPr>
                <w:sz w:val="20"/>
                <w:szCs w:val="20"/>
              </w:rPr>
            </w:pPr>
            <w:r w:rsidRPr="00A6118F">
              <w:rPr>
                <w:sz w:val="20"/>
                <w:szCs w:val="20"/>
              </w:rPr>
              <w:t>Реализация мероприятий в рамках МП "Патриотическое воспитание граждан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64561D1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6A6EE85" w14:textId="77777777" w:rsidR="00A6118F" w:rsidRPr="00A6118F" w:rsidRDefault="00A6118F" w:rsidP="00AE79E2">
            <w:pPr>
              <w:rPr>
                <w:sz w:val="20"/>
                <w:szCs w:val="20"/>
              </w:rPr>
            </w:pPr>
            <w:r w:rsidRPr="00A6118F">
              <w:rPr>
                <w:sz w:val="20"/>
                <w:szCs w:val="20"/>
              </w:rPr>
              <w:t>000 0707 0300079500 000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D19451F" w14:textId="77777777" w:rsidR="00A6118F" w:rsidRPr="00A6118F" w:rsidRDefault="00A6118F" w:rsidP="00AE79E2">
            <w:pPr>
              <w:jc w:val="right"/>
              <w:rPr>
                <w:sz w:val="20"/>
                <w:szCs w:val="20"/>
              </w:rPr>
            </w:pPr>
            <w:r w:rsidRPr="00A6118F">
              <w:rPr>
                <w:sz w:val="20"/>
                <w:szCs w:val="20"/>
              </w:rPr>
              <w:t>964 900,00</w:t>
            </w:r>
          </w:p>
        </w:tc>
        <w:tc>
          <w:tcPr>
            <w:tcW w:w="0" w:type="auto"/>
            <w:tcBorders>
              <w:top w:val="nil"/>
              <w:left w:val="nil"/>
              <w:bottom w:val="single" w:sz="4" w:space="0" w:color="auto"/>
              <w:right w:val="single" w:sz="8" w:space="0" w:color="auto"/>
            </w:tcBorders>
            <w:shd w:val="clear" w:color="auto" w:fill="auto"/>
            <w:vAlign w:val="center"/>
            <w:hideMark/>
          </w:tcPr>
          <w:p w14:paraId="2D7DAA2D" w14:textId="77777777" w:rsidR="00A6118F" w:rsidRPr="00A6118F" w:rsidRDefault="00A6118F" w:rsidP="00AE79E2">
            <w:pPr>
              <w:jc w:val="right"/>
              <w:rPr>
                <w:sz w:val="20"/>
                <w:szCs w:val="20"/>
              </w:rPr>
            </w:pPr>
            <w:r w:rsidRPr="00A6118F">
              <w:rPr>
                <w:sz w:val="20"/>
                <w:szCs w:val="20"/>
              </w:rPr>
              <w:t>963 899,00</w:t>
            </w:r>
          </w:p>
        </w:tc>
        <w:tc>
          <w:tcPr>
            <w:tcW w:w="0" w:type="auto"/>
            <w:tcBorders>
              <w:top w:val="nil"/>
              <w:left w:val="nil"/>
              <w:bottom w:val="single" w:sz="4" w:space="0" w:color="auto"/>
              <w:right w:val="single" w:sz="8" w:space="0" w:color="auto"/>
            </w:tcBorders>
            <w:shd w:val="clear" w:color="auto" w:fill="auto"/>
            <w:vAlign w:val="center"/>
            <w:hideMark/>
          </w:tcPr>
          <w:p w14:paraId="48F65A1D" w14:textId="77777777" w:rsidR="00A6118F" w:rsidRPr="00A6118F" w:rsidRDefault="00A6118F" w:rsidP="00AE79E2">
            <w:pPr>
              <w:jc w:val="right"/>
              <w:rPr>
                <w:sz w:val="20"/>
                <w:szCs w:val="20"/>
              </w:rPr>
            </w:pPr>
            <w:r w:rsidRPr="00A6118F">
              <w:rPr>
                <w:sz w:val="20"/>
                <w:szCs w:val="20"/>
              </w:rPr>
              <w:t>1 001,00</w:t>
            </w:r>
          </w:p>
        </w:tc>
      </w:tr>
      <w:tr w:rsidR="00A6118F" w:rsidRPr="00A6118F" w14:paraId="3F6516D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B6062AC"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4BB62E5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71C6885" w14:textId="77777777" w:rsidR="00A6118F" w:rsidRPr="00A6118F" w:rsidRDefault="00A6118F" w:rsidP="00AE79E2">
            <w:pPr>
              <w:rPr>
                <w:sz w:val="20"/>
                <w:szCs w:val="20"/>
              </w:rPr>
            </w:pPr>
            <w:r w:rsidRPr="00A6118F">
              <w:rPr>
                <w:sz w:val="20"/>
                <w:szCs w:val="20"/>
              </w:rPr>
              <w:t>000 0707 0300079500 500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7E2708A" w14:textId="77777777" w:rsidR="00A6118F" w:rsidRPr="00A6118F" w:rsidRDefault="00A6118F" w:rsidP="00AE79E2">
            <w:pPr>
              <w:jc w:val="right"/>
              <w:rPr>
                <w:sz w:val="20"/>
                <w:szCs w:val="20"/>
              </w:rPr>
            </w:pPr>
            <w:r w:rsidRPr="00A6118F">
              <w:rPr>
                <w:sz w:val="20"/>
                <w:szCs w:val="20"/>
              </w:rPr>
              <w:t>100 000,00</w:t>
            </w:r>
          </w:p>
        </w:tc>
        <w:tc>
          <w:tcPr>
            <w:tcW w:w="0" w:type="auto"/>
            <w:tcBorders>
              <w:top w:val="nil"/>
              <w:left w:val="nil"/>
              <w:bottom w:val="single" w:sz="4" w:space="0" w:color="auto"/>
              <w:right w:val="single" w:sz="8" w:space="0" w:color="auto"/>
            </w:tcBorders>
            <w:shd w:val="clear" w:color="auto" w:fill="auto"/>
            <w:vAlign w:val="center"/>
            <w:hideMark/>
          </w:tcPr>
          <w:p w14:paraId="150416C8" w14:textId="77777777" w:rsidR="00A6118F" w:rsidRPr="00A6118F" w:rsidRDefault="00A6118F" w:rsidP="00AE79E2">
            <w:pPr>
              <w:jc w:val="right"/>
              <w:rPr>
                <w:sz w:val="20"/>
                <w:szCs w:val="20"/>
              </w:rPr>
            </w:pPr>
            <w:r w:rsidRPr="00A6118F">
              <w:rPr>
                <w:sz w:val="20"/>
                <w:szCs w:val="20"/>
              </w:rPr>
              <w:t>100 000,00</w:t>
            </w:r>
          </w:p>
        </w:tc>
        <w:tc>
          <w:tcPr>
            <w:tcW w:w="0" w:type="auto"/>
            <w:tcBorders>
              <w:top w:val="nil"/>
              <w:left w:val="nil"/>
              <w:bottom w:val="single" w:sz="4" w:space="0" w:color="auto"/>
              <w:right w:val="single" w:sz="8" w:space="0" w:color="auto"/>
            </w:tcBorders>
            <w:shd w:val="clear" w:color="auto" w:fill="auto"/>
            <w:vAlign w:val="center"/>
            <w:hideMark/>
          </w:tcPr>
          <w:p w14:paraId="58EAB66B" w14:textId="77777777" w:rsidR="00A6118F" w:rsidRPr="00A6118F" w:rsidRDefault="00A6118F" w:rsidP="00AE79E2">
            <w:pPr>
              <w:jc w:val="right"/>
              <w:rPr>
                <w:sz w:val="20"/>
                <w:szCs w:val="20"/>
              </w:rPr>
            </w:pPr>
            <w:r w:rsidRPr="00A6118F">
              <w:rPr>
                <w:sz w:val="20"/>
                <w:szCs w:val="20"/>
              </w:rPr>
              <w:t>-</w:t>
            </w:r>
          </w:p>
        </w:tc>
      </w:tr>
      <w:tr w:rsidR="00A6118F" w:rsidRPr="00A6118F" w14:paraId="3881AAA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42911A4"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56967F8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6A6DAF8" w14:textId="77777777" w:rsidR="00A6118F" w:rsidRPr="00A6118F" w:rsidRDefault="00A6118F" w:rsidP="00AE79E2">
            <w:pPr>
              <w:rPr>
                <w:sz w:val="20"/>
                <w:szCs w:val="20"/>
              </w:rPr>
            </w:pPr>
            <w:r w:rsidRPr="00A6118F">
              <w:rPr>
                <w:sz w:val="20"/>
                <w:szCs w:val="20"/>
              </w:rPr>
              <w:t>000 0707 0300079500 540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A2B4B24" w14:textId="77777777" w:rsidR="00A6118F" w:rsidRPr="00A6118F" w:rsidRDefault="00A6118F" w:rsidP="00AE79E2">
            <w:pPr>
              <w:jc w:val="right"/>
              <w:rPr>
                <w:sz w:val="20"/>
                <w:szCs w:val="20"/>
              </w:rPr>
            </w:pPr>
            <w:r w:rsidRPr="00A6118F">
              <w:rPr>
                <w:sz w:val="20"/>
                <w:szCs w:val="20"/>
              </w:rPr>
              <w:t>100 000,00</w:t>
            </w:r>
          </w:p>
        </w:tc>
        <w:tc>
          <w:tcPr>
            <w:tcW w:w="0" w:type="auto"/>
            <w:tcBorders>
              <w:top w:val="nil"/>
              <w:left w:val="nil"/>
              <w:bottom w:val="single" w:sz="4" w:space="0" w:color="auto"/>
              <w:right w:val="single" w:sz="8" w:space="0" w:color="auto"/>
            </w:tcBorders>
            <w:shd w:val="clear" w:color="auto" w:fill="auto"/>
            <w:vAlign w:val="center"/>
            <w:hideMark/>
          </w:tcPr>
          <w:p w14:paraId="59EE5EE5" w14:textId="77777777" w:rsidR="00A6118F" w:rsidRPr="00A6118F" w:rsidRDefault="00A6118F" w:rsidP="00AE79E2">
            <w:pPr>
              <w:jc w:val="right"/>
              <w:rPr>
                <w:sz w:val="20"/>
                <w:szCs w:val="20"/>
              </w:rPr>
            </w:pPr>
            <w:r w:rsidRPr="00A6118F">
              <w:rPr>
                <w:sz w:val="20"/>
                <w:szCs w:val="20"/>
              </w:rPr>
              <w:t>100 000,00</w:t>
            </w:r>
          </w:p>
        </w:tc>
        <w:tc>
          <w:tcPr>
            <w:tcW w:w="0" w:type="auto"/>
            <w:tcBorders>
              <w:top w:val="nil"/>
              <w:left w:val="nil"/>
              <w:bottom w:val="single" w:sz="4" w:space="0" w:color="auto"/>
              <w:right w:val="single" w:sz="8" w:space="0" w:color="auto"/>
            </w:tcBorders>
            <w:shd w:val="clear" w:color="auto" w:fill="auto"/>
            <w:vAlign w:val="center"/>
            <w:hideMark/>
          </w:tcPr>
          <w:p w14:paraId="28BB6796" w14:textId="77777777" w:rsidR="00A6118F" w:rsidRPr="00A6118F" w:rsidRDefault="00A6118F" w:rsidP="00AE79E2">
            <w:pPr>
              <w:jc w:val="right"/>
              <w:rPr>
                <w:sz w:val="20"/>
                <w:szCs w:val="20"/>
              </w:rPr>
            </w:pPr>
            <w:r w:rsidRPr="00A6118F">
              <w:rPr>
                <w:sz w:val="20"/>
                <w:szCs w:val="20"/>
              </w:rPr>
              <w:t>-</w:t>
            </w:r>
          </w:p>
        </w:tc>
      </w:tr>
      <w:tr w:rsidR="00A6118F" w:rsidRPr="00A6118F" w14:paraId="4F80157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17C953E"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03765DC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EF8E84B" w14:textId="77777777" w:rsidR="00A6118F" w:rsidRPr="00A6118F" w:rsidRDefault="00A6118F" w:rsidP="00AE79E2">
            <w:pPr>
              <w:rPr>
                <w:sz w:val="20"/>
                <w:szCs w:val="20"/>
              </w:rPr>
            </w:pPr>
            <w:r w:rsidRPr="00A6118F">
              <w:rPr>
                <w:sz w:val="20"/>
                <w:szCs w:val="20"/>
              </w:rPr>
              <w:t>000 0707 0300079500 600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DF48440" w14:textId="77777777" w:rsidR="00A6118F" w:rsidRPr="00A6118F" w:rsidRDefault="00A6118F" w:rsidP="00AE79E2">
            <w:pPr>
              <w:jc w:val="right"/>
              <w:rPr>
                <w:sz w:val="20"/>
                <w:szCs w:val="20"/>
              </w:rPr>
            </w:pPr>
            <w:r w:rsidRPr="00A6118F">
              <w:rPr>
                <w:sz w:val="20"/>
                <w:szCs w:val="20"/>
              </w:rPr>
              <w:t>864 900,00</w:t>
            </w:r>
          </w:p>
        </w:tc>
        <w:tc>
          <w:tcPr>
            <w:tcW w:w="0" w:type="auto"/>
            <w:tcBorders>
              <w:top w:val="nil"/>
              <w:left w:val="nil"/>
              <w:bottom w:val="single" w:sz="4" w:space="0" w:color="auto"/>
              <w:right w:val="single" w:sz="8" w:space="0" w:color="auto"/>
            </w:tcBorders>
            <w:shd w:val="clear" w:color="auto" w:fill="auto"/>
            <w:vAlign w:val="center"/>
            <w:hideMark/>
          </w:tcPr>
          <w:p w14:paraId="08826099" w14:textId="77777777" w:rsidR="00A6118F" w:rsidRPr="00A6118F" w:rsidRDefault="00A6118F" w:rsidP="00AE79E2">
            <w:pPr>
              <w:jc w:val="right"/>
              <w:rPr>
                <w:sz w:val="20"/>
                <w:szCs w:val="20"/>
              </w:rPr>
            </w:pPr>
            <w:r w:rsidRPr="00A6118F">
              <w:rPr>
                <w:sz w:val="20"/>
                <w:szCs w:val="20"/>
              </w:rPr>
              <w:t>863 899,00</w:t>
            </w:r>
          </w:p>
        </w:tc>
        <w:tc>
          <w:tcPr>
            <w:tcW w:w="0" w:type="auto"/>
            <w:tcBorders>
              <w:top w:val="nil"/>
              <w:left w:val="nil"/>
              <w:bottom w:val="single" w:sz="4" w:space="0" w:color="auto"/>
              <w:right w:val="single" w:sz="8" w:space="0" w:color="auto"/>
            </w:tcBorders>
            <w:shd w:val="clear" w:color="auto" w:fill="auto"/>
            <w:vAlign w:val="center"/>
            <w:hideMark/>
          </w:tcPr>
          <w:p w14:paraId="0CC07CCA" w14:textId="77777777" w:rsidR="00A6118F" w:rsidRPr="00A6118F" w:rsidRDefault="00A6118F" w:rsidP="00AE79E2">
            <w:pPr>
              <w:jc w:val="right"/>
              <w:rPr>
                <w:sz w:val="20"/>
                <w:szCs w:val="20"/>
              </w:rPr>
            </w:pPr>
            <w:r w:rsidRPr="00A6118F">
              <w:rPr>
                <w:sz w:val="20"/>
                <w:szCs w:val="20"/>
              </w:rPr>
              <w:t>1 001,00</w:t>
            </w:r>
          </w:p>
        </w:tc>
      </w:tr>
      <w:tr w:rsidR="00A6118F" w:rsidRPr="00A6118F" w14:paraId="292C239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FC560E1"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52229D5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4FAC0FD" w14:textId="77777777" w:rsidR="00A6118F" w:rsidRPr="00A6118F" w:rsidRDefault="00A6118F" w:rsidP="00AE79E2">
            <w:pPr>
              <w:rPr>
                <w:sz w:val="20"/>
                <w:szCs w:val="20"/>
              </w:rPr>
            </w:pPr>
            <w:r w:rsidRPr="00A6118F">
              <w:rPr>
                <w:sz w:val="20"/>
                <w:szCs w:val="20"/>
              </w:rPr>
              <w:t xml:space="preserve">000 0707 </w:t>
            </w:r>
            <w:r w:rsidRPr="00A6118F">
              <w:rPr>
                <w:sz w:val="20"/>
                <w:szCs w:val="20"/>
              </w:rPr>
              <w:lastRenderedPageBreak/>
              <w:t>0300079500 610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2CA6E18" w14:textId="77777777" w:rsidR="00A6118F" w:rsidRPr="00A6118F" w:rsidRDefault="00A6118F" w:rsidP="00AE79E2">
            <w:pPr>
              <w:jc w:val="right"/>
              <w:rPr>
                <w:sz w:val="20"/>
                <w:szCs w:val="20"/>
              </w:rPr>
            </w:pPr>
            <w:r w:rsidRPr="00A6118F">
              <w:rPr>
                <w:sz w:val="20"/>
                <w:szCs w:val="20"/>
              </w:rPr>
              <w:lastRenderedPageBreak/>
              <w:t>864 900,00</w:t>
            </w:r>
          </w:p>
        </w:tc>
        <w:tc>
          <w:tcPr>
            <w:tcW w:w="0" w:type="auto"/>
            <w:tcBorders>
              <w:top w:val="nil"/>
              <w:left w:val="nil"/>
              <w:bottom w:val="single" w:sz="4" w:space="0" w:color="auto"/>
              <w:right w:val="single" w:sz="8" w:space="0" w:color="auto"/>
            </w:tcBorders>
            <w:shd w:val="clear" w:color="auto" w:fill="auto"/>
            <w:vAlign w:val="center"/>
            <w:hideMark/>
          </w:tcPr>
          <w:p w14:paraId="5AEE73CC" w14:textId="77777777" w:rsidR="00A6118F" w:rsidRPr="00A6118F" w:rsidRDefault="00A6118F" w:rsidP="00AE79E2">
            <w:pPr>
              <w:jc w:val="right"/>
              <w:rPr>
                <w:sz w:val="20"/>
                <w:szCs w:val="20"/>
              </w:rPr>
            </w:pPr>
            <w:r w:rsidRPr="00A6118F">
              <w:rPr>
                <w:sz w:val="20"/>
                <w:szCs w:val="20"/>
              </w:rPr>
              <w:t>863 899,00</w:t>
            </w:r>
          </w:p>
        </w:tc>
        <w:tc>
          <w:tcPr>
            <w:tcW w:w="0" w:type="auto"/>
            <w:tcBorders>
              <w:top w:val="nil"/>
              <w:left w:val="nil"/>
              <w:bottom w:val="single" w:sz="4" w:space="0" w:color="auto"/>
              <w:right w:val="single" w:sz="8" w:space="0" w:color="auto"/>
            </w:tcBorders>
            <w:shd w:val="clear" w:color="auto" w:fill="auto"/>
            <w:vAlign w:val="center"/>
            <w:hideMark/>
          </w:tcPr>
          <w:p w14:paraId="08DD344D" w14:textId="77777777" w:rsidR="00A6118F" w:rsidRPr="00A6118F" w:rsidRDefault="00A6118F" w:rsidP="00AE79E2">
            <w:pPr>
              <w:jc w:val="right"/>
              <w:rPr>
                <w:sz w:val="20"/>
                <w:szCs w:val="20"/>
              </w:rPr>
            </w:pPr>
            <w:r w:rsidRPr="00A6118F">
              <w:rPr>
                <w:sz w:val="20"/>
                <w:szCs w:val="20"/>
              </w:rPr>
              <w:t>1 001,00</w:t>
            </w:r>
          </w:p>
        </w:tc>
      </w:tr>
      <w:tr w:rsidR="00A6118F" w:rsidRPr="00A6118F" w14:paraId="6FBD999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D5F66B4"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6FF3B5F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399D0B9" w14:textId="77777777" w:rsidR="00A6118F" w:rsidRPr="00A6118F" w:rsidRDefault="00A6118F" w:rsidP="00AE79E2">
            <w:pPr>
              <w:rPr>
                <w:sz w:val="20"/>
                <w:szCs w:val="20"/>
              </w:rPr>
            </w:pPr>
            <w:r w:rsidRPr="00A6118F">
              <w:rPr>
                <w:sz w:val="20"/>
                <w:szCs w:val="20"/>
              </w:rPr>
              <w:t>000 0707 0300079500 612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EE9485C" w14:textId="77777777" w:rsidR="00A6118F" w:rsidRPr="00A6118F" w:rsidRDefault="00A6118F" w:rsidP="00AE79E2">
            <w:pPr>
              <w:jc w:val="right"/>
              <w:rPr>
                <w:sz w:val="20"/>
                <w:szCs w:val="20"/>
              </w:rPr>
            </w:pPr>
            <w:r w:rsidRPr="00A6118F">
              <w:rPr>
                <w:sz w:val="20"/>
                <w:szCs w:val="20"/>
              </w:rPr>
              <w:t>864 900,00</w:t>
            </w:r>
          </w:p>
        </w:tc>
        <w:tc>
          <w:tcPr>
            <w:tcW w:w="0" w:type="auto"/>
            <w:tcBorders>
              <w:top w:val="nil"/>
              <w:left w:val="nil"/>
              <w:bottom w:val="single" w:sz="4" w:space="0" w:color="auto"/>
              <w:right w:val="single" w:sz="8" w:space="0" w:color="auto"/>
            </w:tcBorders>
            <w:shd w:val="clear" w:color="auto" w:fill="auto"/>
            <w:vAlign w:val="center"/>
            <w:hideMark/>
          </w:tcPr>
          <w:p w14:paraId="0689D4B5" w14:textId="77777777" w:rsidR="00A6118F" w:rsidRPr="00A6118F" w:rsidRDefault="00A6118F" w:rsidP="00AE79E2">
            <w:pPr>
              <w:jc w:val="right"/>
              <w:rPr>
                <w:sz w:val="20"/>
                <w:szCs w:val="20"/>
              </w:rPr>
            </w:pPr>
            <w:r w:rsidRPr="00A6118F">
              <w:rPr>
                <w:sz w:val="20"/>
                <w:szCs w:val="20"/>
              </w:rPr>
              <w:t>863 899,00</w:t>
            </w:r>
          </w:p>
        </w:tc>
        <w:tc>
          <w:tcPr>
            <w:tcW w:w="0" w:type="auto"/>
            <w:tcBorders>
              <w:top w:val="nil"/>
              <w:left w:val="nil"/>
              <w:bottom w:val="single" w:sz="4" w:space="0" w:color="auto"/>
              <w:right w:val="single" w:sz="8" w:space="0" w:color="auto"/>
            </w:tcBorders>
            <w:shd w:val="clear" w:color="auto" w:fill="auto"/>
            <w:vAlign w:val="center"/>
            <w:hideMark/>
          </w:tcPr>
          <w:p w14:paraId="70B1CACA" w14:textId="77777777" w:rsidR="00A6118F" w:rsidRPr="00A6118F" w:rsidRDefault="00A6118F" w:rsidP="00AE79E2">
            <w:pPr>
              <w:jc w:val="right"/>
              <w:rPr>
                <w:sz w:val="20"/>
                <w:szCs w:val="20"/>
              </w:rPr>
            </w:pPr>
            <w:r w:rsidRPr="00A6118F">
              <w:rPr>
                <w:sz w:val="20"/>
                <w:szCs w:val="20"/>
              </w:rPr>
              <w:t>1 001,00</w:t>
            </w:r>
          </w:p>
        </w:tc>
      </w:tr>
      <w:tr w:rsidR="00A6118F" w:rsidRPr="00A6118F" w14:paraId="4508334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7B96F59" w14:textId="77777777" w:rsidR="00A6118F" w:rsidRPr="00A6118F" w:rsidRDefault="00A6118F" w:rsidP="00AE79E2">
            <w:pPr>
              <w:rPr>
                <w:sz w:val="20"/>
                <w:szCs w:val="20"/>
              </w:rPr>
            </w:pPr>
            <w:r w:rsidRPr="00A6118F">
              <w:rPr>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0" w:type="auto"/>
            <w:tcBorders>
              <w:top w:val="nil"/>
              <w:left w:val="nil"/>
              <w:bottom w:val="single" w:sz="4" w:space="0" w:color="auto"/>
              <w:right w:val="single" w:sz="8" w:space="0" w:color="auto"/>
            </w:tcBorders>
            <w:shd w:val="clear" w:color="auto" w:fill="auto"/>
            <w:vAlign w:val="center"/>
            <w:hideMark/>
          </w:tcPr>
          <w:p w14:paraId="7FF1862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FB4FB7B" w14:textId="77777777" w:rsidR="00A6118F" w:rsidRPr="00A6118F" w:rsidRDefault="00A6118F" w:rsidP="00AE79E2">
            <w:pPr>
              <w:rPr>
                <w:sz w:val="20"/>
                <w:szCs w:val="20"/>
              </w:rPr>
            </w:pPr>
            <w:r w:rsidRPr="00A6118F">
              <w:rPr>
                <w:sz w:val="20"/>
                <w:szCs w:val="20"/>
              </w:rPr>
              <w:t>000 0707 0400007590 000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D209233" w14:textId="77777777" w:rsidR="00A6118F" w:rsidRPr="00A6118F" w:rsidRDefault="00A6118F" w:rsidP="00AE79E2">
            <w:pPr>
              <w:jc w:val="right"/>
              <w:rPr>
                <w:sz w:val="20"/>
                <w:szCs w:val="20"/>
              </w:rPr>
            </w:pPr>
            <w:r w:rsidRPr="00A6118F">
              <w:rPr>
                <w:sz w:val="20"/>
                <w:szCs w:val="20"/>
              </w:rPr>
              <w:t>15 448 112,22</w:t>
            </w:r>
          </w:p>
        </w:tc>
        <w:tc>
          <w:tcPr>
            <w:tcW w:w="0" w:type="auto"/>
            <w:tcBorders>
              <w:top w:val="nil"/>
              <w:left w:val="nil"/>
              <w:bottom w:val="single" w:sz="4" w:space="0" w:color="auto"/>
              <w:right w:val="single" w:sz="8" w:space="0" w:color="auto"/>
            </w:tcBorders>
            <w:shd w:val="clear" w:color="auto" w:fill="auto"/>
            <w:vAlign w:val="center"/>
            <w:hideMark/>
          </w:tcPr>
          <w:p w14:paraId="35957363" w14:textId="77777777" w:rsidR="00A6118F" w:rsidRPr="00A6118F" w:rsidRDefault="00A6118F" w:rsidP="00AE79E2">
            <w:pPr>
              <w:jc w:val="right"/>
              <w:rPr>
                <w:sz w:val="20"/>
                <w:szCs w:val="20"/>
              </w:rPr>
            </w:pPr>
            <w:r w:rsidRPr="00A6118F">
              <w:rPr>
                <w:sz w:val="20"/>
                <w:szCs w:val="20"/>
              </w:rPr>
              <w:t>15 174 287,15</w:t>
            </w:r>
          </w:p>
        </w:tc>
        <w:tc>
          <w:tcPr>
            <w:tcW w:w="0" w:type="auto"/>
            <w:tcBorders>
              <w:top w:val="nil"/>
              <w:left w:val="nil"/>
              <w:bottom w:val="single" w:sz="4" w:space="0" w:color="auto"/>
              <w:right w:val="single" w:sz="8" w:space="0" w:color="auto"/>
            </w:tcBorders>
            <w:shd w:val="clear" w:color="auto" w:fill="auto"/>
            <w:vAlign w:val="center"/>
            <w:hideMark/>
          </w:tcPr>
          <w:p w14:paraId="41787408" w14:textId="77777777" w:rsidR="00A6118F" w:rsidRPr="00A6118F" w:rsidRDefault="00A6118F" w:rsidP="00AE79E2">
            <w:pPr>
              <w:jc w:val="right"/>
              <w:rPr>
                <w:sz w:val="20"/>
                <w:szCs w:val="20"/>
              </w:rPr>
            </w:pPr>
            <w:r w:rsidRPr="00A6118F">
              <w:rPr>
                <w:sz w:val="20"/>
                <w:szCs w:val="20"/>
              </w:rPr>
              <w:t>273 825,07</w:t>
            </w:r>
          </w:p>
        </w:tc>
      </w:tr>
      <w:tr w:rsidR="00A6118F" w:rsidRPr="00A6118F" w14:paraId="793C157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6A49CA9"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541AE61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6FB0E3A" w14:textId="77777777" w:rsidR="00A6118F" w:rsidRPr="00A6118F" w:rsidRDefault="00A6118F" w:rsidP="00AE79E2">
            <w:pPr>
              <w:rPr>
                <w:sz w:val="20"/>
                <w:szCs w:val="20"/>
              </w:rPr>
            </w:pPr>
            <w:r w:rsidRPr="00A6118F">
              <w:rPr>
                <w:sz w:val="20"/>
                <w:szCs w:val="20"/>
              </w:rPr>
              <w:t>000 0707 0400007590 600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85D8E2E" w14:textId="77777777" w:rsidR="00A6118F" w:rsidRPr="00A6118F" w:rsidRDefault="00A6118F" w:rsidP="00AE79E2">
            <w:pPr>
              <w:jc w:val="right"/>
              <w:rPr>
                <w:sz w:val="20"/>
                <w:szCs w:val="20"/>
              </w:rPr>
            </w:pPr>
            <w:r w:rsidRPr="00A6118F">
              <w:rPr>
                <w:sz w:val="20"/>
                <w:szCs w:val="20"/>
              </w:rPr>
              <w:t>15 448 112,22</w:t>
            </w:r>
          </w:p>
        </w:tc>
        <w:tc>
          <w:tcPr>
            <w:tcW w:w="0" w:type="auto"/>
            <w:tcBorders>
              <w:top w:val="nil"/>
              <w:left w:val="nil"/>
              <w:bottom w:val="single" w:sz="4" w:space="0" w:color="auto"/>
              <w:right w:val="single" w:sz="8" w:space="0" w:color="auto"/>
            </w:tcBorders>
            <w:shd w:val="clear" w:color="auto" w:fill="auto"/>
            <w:vAlign w:val="center"/>
            <w:hideMark/>
          </w:tcPr>
          <w:p w14:paraId="08243CA7" w14:textId="77777777" w:rsidR="00A6118F" w:rsidRPr="00A6118F" w:rsidRDefault="00A6118F" w:rsidP="00AE79E2">
            <w:pPr>
              <w:jc w:val="right"/>
              <w:rPr>
                <w:sz w:val="20"/>
                <w:szCs w:val="20"/>
              </w:rPr>
            </w:pPr>
            <w:r w:rsidRPr="00A6118F">
              <w:rPr>
                <w:sz w:val="20"/>
                <w:szCs w:val="20"/>
              </w:rPr>
              <w:t>15 174 287,15</w:t>
            </w:r>
          </w:p>
        </w:tc>
        <w:tc>
          <w:tcPr>
            <w:tcW w:w="0" w:type="auto"/>
            <w:tcBorders>
              <w:top w:val="nil"/>
              <w:left w:val="nil"/>
              <w:bottom w:val="single" w:sz="4" w:space="0" w:color="auto"/>
              <w:right w:val="single" w:sz="8" w:space="0" w:color="auto"/>
            </w:tcBorders>
            <w:shd w:val="clear" w:color="auto" w:fill="auto"/>
            <w:vAlign w:val="center"/>
            <w:hideMark/>
          </w:tcPr>
          <w:p w14:paraId="71378026" w14:textId="77777777" w:rsidR="00A6118F" w:rsidRPr="00A6118F" w:rsidRDefault="00A6118F" w:rsidP="00AE79E2">
            <w:pPr>
              <w:jc w:val="right"/>
              <w:rPr>
                <w:sz w:val="20"/>
                <w:szCs w:val="20"/>
              </w:rPr>
            </w:pPr>
            <w:r w:rsidRPr="00A6118F">
              <w:rPr>
                <w:sz w:val="20"/>
                <w:szCs w:val="20"/>
              </w:rPr>
              <w:t>273 825,07</w:t>
            </w:r>
          </w:p>
        </w:tc>
      </w:tr>
      <w:tr w:rsidR="00A6118F" w:rsidRPr="00A6118F" w14:paraId="28D0B6F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11019D3"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31BB71E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F0E1C09" w14:textId="77777777" w:rsidR="00A6118F" w:rsidRPr="00A6118F" w:rsidRDefault="00A6118F" w:rsidP="00AE79E2">
            <w:pPr>
              <w:rPr>
                <w:sz w:val="20"/>
                <w:szCs w:val="20"/>
              </w:rPr>
            </w:pPr>
            <w:r w:rsidRPr="00A6118F">
              <w:rPr>
                <w:sz w:val="20"/>
                <w:szCs w:val="20"/>
              </w:rPr>
              <w:t>000 0707 0400007590 610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B56730A" w14:textId="77777777" w:rsidR="00A6118F" w:rsidRPr="00A6118F" w:rsidRDefault="00A6118F" w:rsidP="00AE79E2">
            <w:pPr>
              <w:jc w:val="right"/>
              <w:rPr>
                <w:sz w:val="20"/>
                <w:szCs w:val="20"/>
              </w:rPr>
            </w:pPr>
            <w:r w:rsidRPr="00A6118F">
              <w:rPr>
                <w:sz w:val="20"/>
                <w:szCs w:val="20"/>
              </w:rPr>
              <w:t>15 448 112,22</w:t>
            </w:r>
          </w:p>
        </w:tc>
        <w:tc>
          <w:tcPr>
            <w:tcW w:w="0" w:type="auto"/>
            <w:tcBorders>
              <w:top w:val="nil"/>
              <w:left w:val="nil"/>
              <w:bottom w:val="single" w:sz="4" w:space="0" w:color="auto"/>
              <w:right w:val="single" w:sz="8" w:space="0" w:color="auto"/>
            </w:tcBorders>
            <w:shd w:val="clear" w:color="auto" w:fill="auto"/>
            <w:vAlign w:val="center"/>
            <w:hideMark/>
          </w:tcPr>
          <w:p w14:paraId="1E882485" w14:textId="77777777" w:rsidR="00A6118F" w:rsidRPr="00A6118F" w:rsidRDefault="00A6118F" w:rsidP="00AE79E2">
            <w:pPr>
              <w:jc w:val="right"/>
              <w:rPr>
                <w:sz w:val="20"/>
                <w:szCs w:val="20"/>
              </w:rPr>
            </w:pPr>
            <w:r w:rsidRPr="00A6118F">
              <w:rPr>
                <w:sz w:val="20"/>
                <w:szCs w:val="20"/>
              </w:rPr>
              <w:t>15 174 287,15</w:t>
            </w:r>
          </w:p>
        </w:tc>
        <w:tc>
          <w:tcPr>
            <w:tcW w:w="0" w:type="auto"/>
            <w:tcBorders>
              <w:top w:val="nil"/>
              <w:left w:val="nil"/>
              <w:bottom w:val="single" w:sz="4" w:space="0" w:color="auto"/>
              <w:right w:val="single" w:sz="8" w:space="0" w:color="auto"/>
            </w:tcBorders>
            <w:shd w:val="clear" w:color="auto" w:fill="auto"/>
            <w:vAlign w:val="center"/>
            <w:hideMark/>
          </w:tcPr>
          <w:p w14:paraId="67EDCCA5" w14:textId="77777777" w:rsidR="00A6118F" w:rsidRPr="00A6118F" w:rsidRDefault="00A6118F" w:rsidP="00AE79E2">
            <w:pPr>
              <w:jc w:val="right"/>
              <w:rPr>
                <w:sz w:val="20"/>
                <w:szCs w:val="20"/>
              </w:rPr>
            </w:pPr>
            <w:r w:rsidRPr="00A6118F">
              <w:rPr>
                <w:sz w:val="20"/>
                <w:szCs w:val="20"/>
              </w:rPr>
              <w:t>273 825,07</w:t>
            </w:r>
          </w:p>
        </w:tc>
      </w:tr>
      <w:tr w:rsidR="00A6118F" w:rsidRPr="00A6118F" w14:paraId="2B2E406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0850E9"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5C14EE6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A0AFDF9" w14:textId="77777777" w:rsidR="00A6118F" w:rsidRPr="00A6118F" w:rsidRDefault="00A6118F" w:rsidP="00AE79E2">
            <w:pPr>
              <w:rPr>
                <w:sz w:val="20"/>
                <w:szCs w:val="20"/>
              </w:rPr>
            </w:pPr>
            <w:r w:rsidRPr="00A6118F">
              <w:rPr>
                <w:sz w:val="20"/>
                <w:szCs w:val="20"/>
              </w:rPr>
              <w:t>000 0707 0400007590 611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2BE0C68" w14:textId="77777777" w:rsidR="00A6118F" w:rsidRPr="00A6118F" w:rsidRDefault="00A6118F" w:rsidP="00AE79E2">
            <w:pPr>
              <w:jc w:val="right"/>
              <w:rPr>
                <w:sz w:val="20"/>
                <w:szCs w:val="20"/>
              </w:rPr>
            </w:pPr>
            <w:r w:rsidRPr="00A6118F">
              <w:rPr>
                <w:sz w:val="20"/>
                <w:szCs w:val="20"/>
              </w:rPr>
              <w:t>15 448 112,22</w:t>
            </w:r>
          </w:p>
        </w:tc>
        <w:tc>
          <w:tcPr>
            <w:tcW w:w="0" w:type="auto"/>
            <w:tcBorders>
              <w:top w:val="nil"/>
              <w:left w:val="nil"/>
              <w:bottom w:val="single" w:sz="4" w:space="0" w:color="auto"/>
              <w:right w:val="single" w:sz="8" w:space="0" w:color="auto"/>
            </w:tcBorders>
            <w:shd w:val="clear" w:color="auto" w:fill="auto"/>
            <w:vAlign w:val="center"/>
            <w:hideMark/>
          </w:tcPr>
          <w:p w14:paraId="4FEEA82E" w14:textId="77777777" w:rsidR="00A6118F" w:rsidRPr="00A6118F" w:rsidRDefault="00A6118F" w:rsidP="00AE79E2">
            <w:pPr>
              <w:jc w:val="right"/>
              <w:rPr>
                <w:sz w:val="20"/>
                <w:szCs w:val="20"/>
              </w:rPr>
            </w:pPr>
            <w:r w:rsidRPr="00A6118F">
              <w:rPr>
                <w:sz w:val="20"/>
                <w:szCs w:val="20"/>
              </w:rPr>
              <w:t>15 174 287,15</w:t>
            </w:r>
          </w:p>
        </w:tc>
        <w:tc>
          <w:tcPr>
            <w:tcW w:w="0" w:type="auto"/>
            <w:tcBorders>
              <w:top w:val="nil"/>
              <w:left w:val="nil"/>
              <w:bottom w:val="single" w:sz="4" w:space="0" w:color="auto"/>
              <w:right w:val="single" w:sz="8" w:space="0" w:color="auto"/>
            </w:tcBorders>
            <w:shd w:val="clear" w:color="auto" w:fill="auto"/>
            <w:vAlign w:val="center"/>
            <w:hideMark/>
          </w:tcPr>
          <w:p w14:paraId="11B6C19C" w14:textId="77777777" w:rsidR="00A6118F" w:rsidRPr="00A6118F" w:rsidRDefault="00A6118F" w:rsidP="00AE79E2">
            <w:pPr>
              <w:jc w:val="right"/>
              <w:rPr>
                <w:sz w:val="20"/>
                <w:szCs w:val="20"/>
              </w:rPr>
            </w:pPr>
            <w:r w:rsidRPr="00A6118F">
              <w:rPr>
                <w:sz w:val="20"/>
                <w:szCs w:val="20"/>
              </w:rPr>
              <w:t>273 825,07</w:t>
            </w:r>
          </w:p>
        </w:tc>
      </w:tr>
      <w:tr w:rsidR="00A6118F" w:rsidRPr="00A6118F" w14:paraId="1F62BBD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86AB619" w14:textId="77777777" w:rsidR="00A6118F" w:rsidRPr="00A6118F" w:rsidRDefault="00A6118F" w:rsidP="00AE79E2">
            <w:pPr>
              <w:rPr>
                <w:sz w:val="20"/>
                <w:szCs w:val="20"/>
              </w:rPr>
            </w:pPr>
            <w:r w:rsidRPr="00A6118F">
              <w:rPr>
                <w:sz w:val="20"/>
                <w:szCs w:val="20"/>
              </w:rPr>
              <w:t xml:space="preserve">Реализация мероприятий по обеспечению сбалансированности местных </w:t>
            </w:r>
            <w:proofErr w:type="gramStart"/>
            <w:r w:rsidRPr="00A6118F">
              <w:rPr>
                <w:sz w:val="20"/>
                <w:szCs w:val="20"/>
              </w:rPr>
              <w:t>бюджетов  государственной</w:t>
            </w:r>
            <w:proofErr w:type="gramEnd"/>
            <w:r w:rsidRPr="00A6118F">
              <w:rPr>
                <w:sz w:val="20"/>
                <w:szCs w:val="20"/>
              </w:rPr>
              <w:t xml:space="preserve">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20D8936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F9BCAB5" w14:textId="77777777" w:rsidR="00A6118F" w:rsidRPr="00A6118F" w:rsidRDefault="00A6118F" w:rsidP="00AE79E2">
            <w:pPr>
              <w:rPr>
                <w:sz w:val="20"/>
                <w:szCs w:val="20"/>
              </w:rPr>
            </w:pPr>
            <w:r w:rsidRPr="00A6118F">
              <w:rPr>
                <w:sz w:val="20"/>
                <w:szCs w:val="20"/>
              </w:rPr>
              <w:t>000 0707 0400070510 000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6BC5800" w14:textId="77777777" w:rsidR="00A6118F" w:rsidRPr="00A6118F" w:rsidRDefault="00A6118F" w:rsidP="00AE79E2">
            <w:pPr>
              <w:jc w:val="right"/>
              <w:rPr>
                <w:sz w:val="20"/>
                <w:szCs w:val="20"/>
              </w:rPr>
            </w:pPr>
            <w:r w:rsidRPr="00A6118F">
              <w:rPr>
                <w:sz w:val="20"/>
                <w:szCs w:val="20"/>
              </w:rPr>
              <w:t>2 182 149,86</w:t>
            </w:r>
          </w:p>
        </w:tc>
        <w:tc>
          <w:tcPr>
            <w:tcW w:w="0" w:type="auto"/>
            <w:tcBorders>
              <w:top w:val="nil"/>
              <w:left w:val="nil"/>
              <w:bottom w:val="single" w:sz="4" w:space="0" w:color="auto"/>
              <w:right w:val="single" w:sz="8" w:space="0" w:color="auto"/>
            </w:tcBorders>
            <w:shd w:val="clear" w:color="auto" w:fill="auto"/>
            <w:vAlign w:val="center"/>
            <w:hideMark/>
          </w:tcPr>
          <w:p w14:paraId="0288AE1A" w14:textId="77777777" w:rsidR="00A6118F" w:rsidRPr="00A6118F" w:rsidRDefault="00A6118F" w:rsidP="00AE79E2">
            <w:pPr>
              <w:jc w:val="right"/>
              <w:rPr>
                <w:sz w:val="20"/>
                <w:szCs w:val="20"/>
              </w:rPr>
            </w:pPr>
            <w:r w:rsidRPr="00A6118F">
              <w:rPr>
                <w:sz w:val="20"/>
                <w:szCs w:val="20"/>
              </w:rPr>
              <w:t>2 182 149,86</w:t>
            </w:r>
          </w:p>
        </w:tc>
        <w:tc>
          <w:tcPr>
            <w:tcW w:w="0" w:type="auto"/>
            <w:tcBorders>
              <w:top w:val="nil"/>
              <w:left w:val="nil"/>
              <w:bottom w:val="single" w:sz="4" w:space="0" w:color="auto"/>
              <w:right w:val="single" w:sz="8" w:space="0" w:color="auto"/>
            </w:tcBorders>
            <w:shd w:val="clear" w:color="auto" w:fill="auto"/>
            <w:vAlign w:val="center"/>
            <w:hideMark/>
          </w:tcPr>
          <w:p w14:paraId="508BD477" w14:textId="77777777" w:rsidR="00A6118F" w:rsidRPr="00A6118F" w:rsidRDefault="00A6118F" w:rsidP="00AE79E2">
            <w:pPr>
              <w:jc w:val="right"/>
              <w:rPr>
                <w:sz w:val="20"/>
                <w:szCs w:val="20"/>
              </w:rPr>
            </w:pPr>
            <w:r w:rsidRPr="00A6118F">
              <w:rPr>
                <w:sz w:val="20"/>
                <w:szCs w:val="20"/>
              </w:rPr>
              <w:t>-</w:t>
            </w:r>
          </w:p>
        </w:tc>
      </w:tr>
      <w:tr w:rsidR="00A6118F" w:rsidRPr="00A6118F" w14:paraId="3557E34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9CCF316"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36964D8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286F1C" w14:textId="77777777" w:rsidR="00A6118F" w:rsidRPr="00A6118F" w:rsidRDefault="00A6118F" w:rsidP="00AE79E2">
            <w:pPr>
              <w:rPr>
                <w:sz w:val="20"/>
                <w:szCs w:val="20"/>
              </w:rPr>
            </w:pPr>
            <w:r w:rsidRPr="00A6118F">
              <w:rPr>
                <w:sz w:val="20"/>
                <w:szCs w:val="20"/>
              </w:rPr>
              <w:t>000 0707 0400070510 600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D3B5AD1" w14:textId="77777777" w:rsidR="00A6118F" w:rsidRPr="00A6118F" w:rsidRDefault="00A6118F" w:rsidP="00AE79E2">
            <w:pPr>
              <w:jc w:val="right"/>
              <w:rPr>
                <w:sz w:val="20"/>
                <w:szCs w:val="20"/>
              </w:rPr>
            </w:pPr>
            <w:r w:rsidRPr="00A6118F">
              <w:rPr>
                <w:sz w:val="20"/>
                <w:szCs w:val="20"/>
              </w:rPr>
              <w:t>2 182 149,86</w:t>
            </w:r>
          </w:p>
        </w:tc>
        <w:tc>
          <w:tcPr>
            <w:tcW w:w="0" w:type="auto"/>
            <w:tcBorders>
              <w:top w:val="nil"/>
              <w:left w:val="nil"/>
              <w:bottom w:val="single" w:sz="4" w:space="0" w:color="auto"/>
              <w:right w:val="single" w:sz="8" w:space="0" w:color="auto"/>
            </w:tcBorders>
            <w:shd w:val="clear" w:color="auto" w:fill="auto"/>
            <w:vAlign w:val="center"/>
            <w:hideMark/>
          </w:tcPr>
          <w:p w14:paraId="3917CF01" w14:textId="77777777" w:rsidR="00A6118F" w:rsidRPr="00A6118F" w:rsidRDefault="00A6118F" w:rsidP="00AE79E2">
            <w:pPr>
              <w:jc w:val="right"/>
              <w:rPr>
                <w:sz w:val="20"/>
                <w:szCs w:val="20"/>
              </w:rPr>
            </w:pPr>
            <w:r w:rsidRPr="00A6118F">
              <w:rPr>
                <w:sz w:val="20"/>
                <w:szCs w:val="20"/>
              </w:rPr>
              <w:t>2 182 149,86</w:t>
            </w:r>
          </w:p>
        </w:tc>
        <w:tc>
          <w:tcPr>
            <w:tcW w:w="0" w:type="auto"/>
            <w:tcBorders>
              <w:top w:val="nil"/>
              <w:left w:val="nil"/>
              <w:bottom w:val="single" w:sz="4" w:space="0" w:color="auto"/>
              <w:right w:val="single" w:sz="8" w:space="0" w:color="auto"/>
            </w:tcBorders>
            <w:shd w:val="clear" w:color="auto" w:fill="auto"/>
            <w:vAlign w:val="center"/>
            <w:hideMark/>
          </w:tcPr>
          <w:p w14:paraId="616D335A" w14:textId="77777777" w:rsidR="00A6118F" w:rsidRPr="00A6118F" w:rsidRDefault="00A6118F" w:rsidP="00AE79E2">
            <w:pPr>
              <w:jc w:val="right"/>
              <w:rPr>
                <w:sz w:val="20"/>
                <w:szCs w:val="20"/>
              </w:rPr>
            </w:pPr>
            <w:r w:rsidRPr="00A6118F">
              <w:rPr>
                <w:sz w:val="20"/>
                <w:szCs w:val="20"/>
              </w:rPr>
              <w:t>-</w:t>
            </w:r>
          </w:p>
        </w:tc>
      </w:tr>
      <w:tr w:rsidR="00A6118F" w:rsidRPr="00A6118F" w14:paraId="20B9A3B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7B7F87D"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37C47C0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7D6B6E5" w14:textId="77777777" w:rsidR="00A6118F" w:rsidRPr="00A6118F" w:rsidRDefault="00A6118F" w:rsidP="00AE79E2">
            <w:pPr>
              <w:rPr>
                <w:sz w:val="20"/>
                <w:szCs w:val="20"/>
              </w:rPr>
            </w:pPr>
            <w:r w:rsidRPr="00A6118F">
              <w:rPr>
                <w:sz w:val="20"/>
                <w:szCs w:val="20"/>
              </w:rPr>
              <w:t>000 0707 0400070510 610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33311F5" w14:textId="77777777" w:rsidR="00A6118F" w:rsidRPr="00A6118F" w:rsidRDefault="00A6118F" w:rsidP="00AE79E2">
            <w:pPr>
              <w:jc w:val="right"/>
              <w:rPr>
                <w:sz w:val="20"/>
                <w:szCs w:val="20"/>
              </w:rPr>
            </w:pPr>
            <w:r w:rsidRPr="00A6118F">
              <w:rPr>
                <w:sz w:val="20"/>
                <w:szCs w:val="20"/>
              </w:rPr>
              <w:t>2 182 149,86</w:t>
            </w:r>
          </w:p>
        </w:tc>
        <w:tc>
          <w:tcPr>
            <w:tcW w:w="0" w:type="auto"/>
            <w:tcBorders>
              <w:top w:val="nil"/>
              <w:left w:val="nil"/>
              <w:bottom w:val="single" w:sz="4" w:space="0" w:color="auto"/>
              <w:right w:val="single" w:sz="8" w:space="0" w:color="auto"/>
            </w:tcBorders>
            <w:shd w:val="clear" w:color="auto" w:fill="auto"/>
            <w:vAlign w:val="center"/>
            <w:hideMark/>
          </w:tcPr>
          <w:p w14:paraId="6944C8A1" w14:textId="77777777" w:rsidR="00A6118F" w:rsidRPr="00A6118F" w:rsidRDefault="00A6118F" w:rsidP="00AE79E2">
            <w:pPr>
              <w:jc w:val="right"/>
              <w:rPr>
                <w:sz w:val="20"/>
                <w:szCs w:val="20"/>
              </w:rPr>
            </w:pPr>
            <w:r w:rsidRPr="00A6118F">
              <w:rPr>
                <w:sz w:val="20"/>
                <w:szCs w:val="20"/>
              </w:rPr>
              <w:t>2 182 149,86</w:t>
            </w:r>
          </w:p>
        </w:tc>
        <w:tc>
          <w:tcPr>
            <w:tcW w:w="0" w:type="auto"/>
            <w:tcBorders>
              <w:top w:val="nil"/>
              <w:left w:val="nil"/>
              <w:bottom w:val="single" w:sz="4" w:space="0" w:color="auto"/>
              <w:right w:val="single" w:sz="8" w:space="0" w:color="auto"/>
            </w:tcBorders>
            <w:shd w:val="clear" w:color="auto" w:fill="auto"/>
            <w:vAlign w:val="center"/>
            <w:hideMark/>
          </w:tcPr>
          <w:p w14:paraId="0ED1C685" w14:textId="77777777" w:rsidR="00A6118F" w:rsidRPr="00A6118F" w:rsidRDefault="00A6118F" w:rsidP="00AE79E2">
            <w:pPr>
              <w:jc w:val="right"/>
              <w:rPr>
                <w:sz w:val="20"/>
                <w:szCs w:val="20"/>
              </w:rPr>
            </w:pPr>
            <w:r w:rsidRPr="00A6118F">
              <w:rPr>
                <w:sz w:val="20"/>
                <w:szCs w:val="20"/>
              </w:rPr>
              <w:t>-</w:t>
            </w:r>
          </w:p>
        </w:tc>
      </w:tr>
      <w:tr w:rsidR="00A6118F" w:rsidRPr="00A6118F" w14:paraId="33524BA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CCACE05"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5B4E592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7BFF880" w14:textId="77777777" w:rsidR="00A6118F" w:rsidRPr="00A6118F" w:rsidRDefault="00A6118F" w:rsidP="00AE79E2">
            <w:pPr>
              <w:rPr>
                <w:sz w:val="20"/>
                <w:szCs w:val="20"/>
              </w:rPr>
            </w:pPr>
            <w:r w:rsidRPr="00A6118F">
              <w:rPr>
                <w:sz w:val="20"/>
                <w:szCs w:val="20"/>
              </w:rPr>
              <w:t>000 0707 0400070510 611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AAD2895" w14:textId="77777777" w:rsidR="00A6118F" w:rsidRPr="00A6118F" w:rsidRDefault="00A6118F" w:rsidP="00AE79E2">
            <w:pPr>
              <w:jc w:val="right"/>
              <w:rPr>
                <w:sz w:val="20"/>
                <w:szCs w:val="20"/>
              </w:rPr>
            </w:pPr>
            <w:r w:rsidRPr="00A6118F">
              <w:rPr>
                <w:sz w:val="20"/>
                <w:szCs w:val="20"/>
              </w:rPr>
              <w:t>2 147 149,86</w:t>
            </w:r>
          </w:p>
        </w:tc>
        <w:tc>
          <w:tcPr>
            <w:tcW w:w="0" w:type="auto"/>
            <w:tcBorders>
              <w:top w:val="nil"/>
              <w:left w:val="nil"/>
              <w:bottom w:val="single" w:sz="4" w:space="0" w:color="auto"/>
              <w:right w:val="single" w:sz="8" w:space="0" w:color="auto"/>
            </w:tcBorders>
            <w:shd w:val="clear" w:color="auto" w:fill="auto"/>
            <w:vAlign w:val="center"/>
            <w:hideMark/>
          </w:tcPr>
          <w:p w14:paraId="6FFAAD0D" w14:textId="77777777" w:rsidR="00A6118F" w:rsidRPr="00A6118F" w:rsidRDefault="00A6118F" w:rsidP="00AE79E2">
            <w:pPr>
              <w:jc w:val="right"/>
              <w:rPr>
                <w:sz w:val="20"/>
                <w:szCs w:val="20"/>
              </w:rPr>
            </w:pPr>
            <w:r w:rsidRPr="00A6118F">
              <w:rPr>
                <w:sz w:val="20"/>
                <w:szCs w:val="20"/>
              </w:rPr>
              <w:t>2 147 149,86</w:t>
            </w:r>
          </w:p>
        </w:tc>
        <w:tc>
          <w:tcPr>
            <w:tcW w:w="0" w:type="auto"/>
            <w:tcBorders>
              <w:top w:val="nil"/>
              <w:left w:val="nil"/>
              <w:bottom w:val="single" w:sz="4" w:space="0" w:color="auto"/>
              <w:right w:val="single" w:sz="8" w:space="0" w:color="auto"/>
            </w:tcBorders>
            <w:shd w:val="clear" w:color="auto" w:fill="auto"/>
            <w:vAlign w:val="center"/>
            <w:hideMark/>
          </w:tcPr>
          <w:p w14:paraId="7ECDAC27" w14:textId="77777777" w:rsidR="00A6118F" w:rsidRPr="00A6118F" w:rsidRDefault="00A6118F" w:rsidP="00AE79E2">
            <w:pPr>
              <w:jc w:val="right"/>
              <w:rPr>
                <w:sz w:val="20"/>
                <w:szCs w:val="20"/>
              </w:rPr>
            </w:pPr>
            <w:r w:rsidRPr="00A6118F">
              <w:rPr>
                <w:sz w:val="20"/>
                <w:szCs w:val="20"/>
              </w:rPr>
              <w:t>-</w:t>
            </w:r>
          </w:p>
        </w:tc>
      </w:tr>
      <w:tr w:rsidR="00A6118F" w:rsidRPr="00A6118F" w14:paraId="63767E0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72E2142"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3FBED30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6B22BFA" w14:textId="77777777" w:rsidR="00A6118F" w:rsidRPr="00A6118F" w:rsidRDefault="00A6118F" w:rsidP="00AE79E2">
            <w:pPr>
              <w:rPr>
                <w:sz w:val="20"/>
                <w:szCs w:val="20"/>
              </w:rPr>
            </w:pPr>
            <w:r w:rsidRPr="00A6118F">
              <w:rPr>
                <w:sz w:val="20"/>
                <w:szCs w:val="20"/>
              </w:rPr>
              <w:t>000 0707 0400070510 612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C4DE266" w14:textId="77777777" w:rsidR="00A6118F" w:rsidRPr="00A6118F" w:rsidRDefault="00A6118F" w:rsidP="00AE79E2">
            <w:pPr>
              <w:jc w:val="right"/>
              <w:rPr>
                <w:sz w:val="20"/>
                <w:szCs w:val="20"/>
              </w:rPr>
            </w:pPr>
            <w:r w:rsidRPr="00A6118F">
              <w:rPr>
                <w:sz w:val="20"/>
                <w:szCs w:val="20"/>
              </w:rPr>
              <w:t>35 000,00</w:t>
            </w:r>
          </w:p>
        </w:tc>
        <w:tc>
          <w:tcPr>
            <w:tcW w:w="0" w:type="auto"/>
            <w:tcBorders>
              <w:top w:val="nil"/>
              <w:left w:val="nil"/>
              <w:bottom w:val="single" w:sz="4" w:space="0" w:color="auto"/>
              <w:right w:val="single" w:sz="8" w:space="0" w:color="auto"/>
            </w:tcBorders>
            <w:shd w:val="clear" w:color="auto" w:fill="auto"/>
            <w:vAlign w:val="center"/>
            <w:hideMark/>
          </w:tcPr>
          <w:p w14:paraId="62F32EF5" w14:textId="77777777" w:rsidR="00A6118F" w:rsidRPr="00A6118F" w:rsidRDefault="00A6118F" w:rsidP="00AE79E2">
            <w:pPr>
              <w:jc w:val="right"/>
              <w:rPr>
                <w:sz w:val="20"/>
                <w:szCs w:val="20"/>
              </w:rPr>
            </w:pPr>
            <w:r w:rsidRPr="00A6118F">
              <w:rPr>
                <w:sz w:val="20"/>
                <w:szCs w:val="20"/>
              </w:rPr>
              <w:t>35 000,00</w:t>
            </w:r>
          </w:p>
        </w:tc>
        <w:tc>
          <w:tcPr>
            <w:tcW w:w="0" w:type="auto"/>
            <w:tcBorders>
              <w:top w:val="nil"/>
              <w:left w:val="nil"/>
              <w:bottom w:val="single" w:sz="4" w:space="0" w:color="auto"/>
              <w:right w:val="single" w:sz="8" w:space="0" w:color="auto"/>
            </w:tcBorders>
            <w:shd w:val="clear" w:color="auto" w:fill="auto"/>
            <w:vAlign w:val="center"/>
            <w:hideMark/>
          </w:tcPr>
          <w:p w14:paraId="265D46EB" w14:textId="77777777" w:rsidR="00A6118F" w:rsidRPr="00A6118F" w:rsidRDefault="00A6118F" w:rsidP="00AE79E2">
            <w:pPr>
              <w:jc w:val="right"/>
              <w:rPr>
                <w:sz w:val="20"/>
                <w:szCs w:val="20"/>
              </w:rPr>
            </w:pPr>
            <w:r w:rsidRPr="00A6118F">
              <w:rPr>
                <w:sz w:val="20"/>
                <w:szCs w:val="20"/>
              </w:rPr>
              <w:t>-</w:t>
            </w:r>
          </w:p>
        </w:tc>
      </w:tr>
      <w:tr w:rsidR="00A6118F" w:rsidRPr="00A6118F" w14:paraId="23EF781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3CD0E5B" w14:textId="77777777" w:rsidR="00A6118F" w:rsidRPr="00A6118F" w:rsidRDefault="00A6118F" w:rsidP="00AE79E2">
            <w:pPr>
              <w:rPr>
                <w:sz w:val="20"/>
                <w:szCs w:val="20"/>
              </w:rPr>
            </w:pPr>
            <w:r w:rsidRPr="00A6118F">
              <w:rPr>
                <w:sz w:val="20"/>
                <w:szCs w:val="20"/>
              </w:rPr>
              <w:t>Реализация мероприятий в рамках МП "Молодежь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7CACAE0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79CE46A" w14:textId="77777777" w:rsidR="00A6118F" w:rsidRPr="00A6118F" w:rsidRDefault="00A6118F" w:rsidP="00AE79E2">
            <w:pPr>
              <w:rPr>
                <w:sz w:val="20"/>
                <w:szCs w:val="20"/>
              </w:rPr>
            </w:pPr>
            <w:r w:rsidRPr="00A6118F">
              <w:rPr>
                <w:sz w:val="20"/>
                <w:szCs w:val="20"/>
              </w:rPr>
              <w:t>000 0707 0400079500 000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8F36DE2" w14:textId="77777777" w:rsidR="00A6118F" w:rsidRPr="00A6118F" w:rsidRDefault="00A6118F" w:rsidP="00AE79E2">
            <w:pPr>
              <w:jc w:val="right"/>
              <w:rPr>
                <w:sz w:val="20"/>
                <w:szCs w:val="20"/>
              </w:rPr>
            </w:pPr>
            <w:r w:rsidRPr="00A6118F">
              <w:rPr>
                <w:sz w:val="20"/>
                <w:szCs w:val="20"/>
              </w:rPr>
              <w:t>2 002 300,00</w:t>
            </w:r>
          </w:p>
        </w:tc>
        <w:tc>
          <w:tcPr>
            <w:tcW w:w="0" w:type="auto"/>
            <w:tcBorders>
              <w:top w:val="nil"/>
              <w:left w:val="nil"/>
              <w:bottom w:val="single" w:sz="4" w:space="0" w:color="auto"/>
              <w:right w:val="single" w:sz="8" w:space="0" w:color="auto"/>
            </w:tcBorders>
            <w:shd w:val="clear" w:color="auto" w:fill="auto"/>
            <w:vAlign w:val="center"/>
            <w:hideMark/>
          </w:tcPr>
          <w:p w14:paraId="1DCB337F" w14:textId="77777777" w:rsidR="00A6118F" w:rsidRPr="00A6118F" w:rsidRDefault="00A6118F" w:rsidP="00AE79E2">
            <w:pPr>
              <w:jc w:val="right"/>
              <w:rPr>
                <w:sz w:val="20"/>
                <w:szCs w:val="20"/>
              </w:rPr>
            </w:pPr>
            <w:r w:rsidRPr="00A6118F">
              <w:rPr>
                <w:sz w:val="20"/>
                <w:szCs w:val="20"/>
              </w:rPr>
              <w:t>2 002 300,00</w:t>
            </w:r>
          </w:p>
        </w:tc>
        <w:tc>
          <w:tcPr>
            <w:tcW w:w="0" w:type="auto"/>
            <w:tcBorders>
              <w:top w:val="nil"/>
              <w:left w:val="nil"/>
              <w:bottom w:val="single" w:sz="4" w:space="0" w:color="auto"/>
              <w:right w:val="single" w:sz="8" w:space="0" w:color="auto"/>
            </w:tcBorders>
            <w:shd w:val="clear" w:color="auto" w:fill="auto"/>
            <w:vAlign w:val="center"/>
            <w:hideMark/>
          </w:tcPr>
          <w:p w14:paraId="1783520D" w14:textId="77777777" w:rsidR="00A6118F" w:rsidRPr="00A6118F" w:rsidRDefault="00A6118F" w:rsidP="00AE79E2">
            <w:pPr>
              <w:jc w:val="right"/>
              <w:rPr>
                <w:sz w:val="20"/>
                <w:szCs w:val="20"/>
              </w:rPr>
            </w:pPr>
            <w:r w:rsidRPr="00A6118F">
              <w:rPr>
                <w:sz w:val="20"/>
                <w:szCs w:val="20"/>
              </w:rPr>
              <w:t>-</w:t>
            </w:r>
          </w:p>
        </w:tc>
      </w:tr>
      <w:tr w:rsidR="00A6118F" w:rsidRPr="00A6118F" w14:paraId="3E24EB6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4DDF89F"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0" w:type="auto"/>
            <w:tcBorders>
              <w:top w:val="nil"/>
              <w:left w:val="nil"/>
              <w:bottom w:val="single" w:sz="4" w:space="0" w:color="auto"/>
              <w:right w:val="single" w:sz="8" w:space="0" w:color="auto"/>
            </w:tcBorders>
            <w:shd w:val="clear" w:color="auto" w:fill="auto"/>
            <w:vAlign w:val="center"/>
            <w:hideMark/>
          </w:tcPr>
          <w:p w14:paraId="4297BA7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1D829E3" w14:textId="77777777" w:rsidR="00A6118F" w:rsidRPr="00A6118F" w:rsidRDefault="00A6118F" w:rsidP="00AE79E2">
            <w:pPr>
              <w:rPr>
                <w:sz w:val="20"/>
                <w:szCs w:val="20"/>
              </w:rPr>
            </w:pPr>
            <w:r w:rsidRPr="00A6118F">
              <w:rPr>
                <w:sz w:val="20"/>
                <w:szCs w:val="20"/>
              </w:rPr>
              <w:t>000 0707 0400079500 300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CCBC314" w14:textId="77777777" w:rsidR="00A6118F" w:rsidRPr="00A6118F" w:rsidRDefault="00A6118F" w:rsidP="00AE79E2">
            <w:pPr>
              <w:jc w:val="right"/>
              <w:rPr>
                <w:sz w:val="20"/>
                <w:szCs w:val="20"/>
              </w:rPr>
            </w:pPr>
            <w:r w:rsidRPr="00A6118F">
              <w:rPr>
                <w:sz w:val="20"/>
                <w:szCs w:val="20"/>
              </w:rPr>
              <w:t>1 042 758,36</w:t>
            </w:r>
          </w:p>
        </w:tc>
        <w:tc>
          <w:tcPr>
            <w:tcW w:w="0" w:type="auto"/>
            <w:tcBorders>
              <w:top w:val="nil"/>
              <w:left w:val="nil"/>
              <w:bottom w:val="single" w:sz="4" w:space="0" w:color="auto"/>
              <w:right w:val="single" w:sz="8" w:space="0" w:color="auto"/>
            </w:tcBorders>
            <w:shd w:val="clear" w:color="auto" w:fill="auto"/>
            <w:vAlign w:val="center"/>
            <w:hideMark/>
          </w:tcPr>
          <w:p w14:paraId="6007B965" w14:textId="77777777" w:rsidR="00A6118F" w:rsidRPr="00A6118F" w:rsidRDefault="00A6118F" w:rsidP="00AE79E2">
            <w:pPr>
              <w:jc w:val="right"/>
              <w:rPr>
                <w:sz w:val="20"/>
                <w:szCs w:val="20"/>
              </w:rPr>
            </w:pPr>
            <w:r w:rsidRPr="00A6118F">
              <w:rPr>
                <w:sz w:val="20"/>
                <w:szCs w:val="20"/>
              </w:rPr>
              <w:t>1 042 758,36</w:t>
            </w:r>
          </w:p>
        </w:tc>
        <w:tc>
          <w:tcPr>
            <w:tcW w:w="0" w:type="auto"/>
            <w:tcBorders>
              <w:top w:val="nil"/>
              <w:left w:val="nil"/>
              <w:bottom w:val="single" w:sz="4" w:space="0" w:color="auto"/>
              <w:right w:val="single" w:sz="8" w:space="0" w:color="auto"/>
            </w:tcBorders>
            <w:shd w:val="clear" w:color="auto" w:fill="auto"/>
            <w:vAlign w:val="center"/>
            <w:hideMark/>
          </w:tcPr>
          <w:p w14:paraId="23603D85" w14:textId="77777777" w:rsidR="00A6118F" w:rsidRPr="00A6118F" w:rsidRDefault="00A6118F" w:rsidP="00AE79E2">
            <w:pPr>
              <w:jc w:val="right"/>
              <w:rPr>
                <w:sz w:val="20"/>
                <w:szCs w:val="20"/>
              </w:rPr>
            </w:pPr>
            <w:r w:rsidRPr="00A6118F">
              <w:rPr>
                <w:sz w:val="20"/>
                <w:szCs w:val="20"/>
              </w:rPr>
              <w:t>-</w:t>
            </w:r>
          </w:p>
        </w:tc>
      </w:tr>
      <w:tr w:rsidR="00A6118F" w:rsidRPr="00A6118F" w14:paraId="44F89AD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967072A" w14:textId="77777777" w:rsidR="00A6118F" w:rsidRPr="00A6118F" w:rsidRDefault="00A6118F" w:rsidP="00AE79E2">
            <w:pPr>
              <w:rPr>
                <w:sz w:val="20"/>
                <w:szCs w:val="20"/>
              </w:rPr>
            </w:pPr>
            <w:r w:rsidRPr="00A6118F">
              <w:rPr>
                <w:sz w:val="20"/>
                <w:szCs w:val="20"/>
              </w:rPr>
              <w:t>Стипендии</w:t>
            </w:r>
          </w:p>
        </w:tc>
        <w:tc>
          <w:tcPr>
            <w:tcW w:w="0" w:type="auto"/>
            <w:tcBorders>
              <w:top w:val="nil"/>
              <w:left w:val="nil"/>
              <w:bottom w:val="single" w:sz="4" w:space="0" w:color="auto"/>
              <w:right w:val="single" w:sz="8" w:space="0" w:color="auto"/>
            </w:tcBorders>
            <w:shd w:val="clear" w:color="auto" w:fill="auto"/>
            <w:vAlign w:val="center"/>
            <w:hideMark/>
          </w:tcPr>
          <w:p w14:paraId="708A93B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F5111C6" w14:textId="77777777" w:rsidR="00A6118F" w:rsidRPr="00A6118F" w:rsidRDefault="00A6118F" w:rsidP="00AE79E2">
            <w:pPr>
              <w:rPr>
                <w:sz w:val="20"/>
                <w:szCs w:val="20"/>
              </w:rPr>
            </w:pPr>
            <w:r w:rsidRPr="00A6118F">
              <w:rPr>
                <w:sz w:val="20"/>
                <w:szCs w:val="20"/>
              </w:rPr>
              <w:t>000 0707 0400079500 340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4238104" w14:textId="77777777" w:rsidR="00A6118F" w:rsidRPr="00A6118F" w:rsidRDefault="00A6118F" w:rsidP="00AE79E2">
            <w:pPr>
              <w:jc w:val="right"/>
              <w:rPr>
                <w:sz w:val="20"/>
                <w:szCs w:val="20"/>
              </w:rPr>
            </w:pPr>
            <w:r w:rsidRPr="00A6118F">
              <w:rPr>
                <w:sz w:val="20"/>
                <w:szCs w:val="20"/>
              </w:rPr>
              <w:t>1 042 758,36</w:t>
            </w:r>
          </w:p>
        </w:tc>
        <w:tc>
          <w:tcPr>
            <w:tcW w:w="0" w:type="auto"/>
            <w:tcBorders>
              <w:top w:val="nil"/>
              <w:left w:val="nil"/>
              <w:bottom w:val="single" w:sz="4" w:space="0" w:color="auto"/>
              <w:right w:val="single" w:sz="8" w:space="0" w:color="auto"/>
            </w:tcBorders>
            <w:shd w:val="clear" w:color="auto" w:fill="auto"/>
            <w:vAlign w:val="center"/>
            <w:hideMark/>
          </w:tcPr>
          <w:p w14:paraId="5119571C" w14:textId="77777777" w:rsidR="00A6118F" w:rsidRPr="00A6118F" w:rsidRDefault="00A6118F" w:rsidP="00AE79E2">
            <w:pPr>
              <w:jc w:val="right"/>
              <w:rPr>
                <w:sz w:val="20"/>
                <w:szCs w:val="20"/>
              </w:rPr>
            </w:pPr>
            <w:r w:rsidRPr="00A6118F">
              <w:rPr>
                <w:sz w:val="20"/>
                <w:szCs w:val="20"/>
              </w:rPr>
              <w:t>1 042 758,36</w:t>
            </w:r>
          </w:p>
        </w:tc>
        <w:tc>
          <w:tcPr>
            <w:tcW w:w="0" w:type="auto"/>
            <w:tcBorders>
              <w:top w:val="nil"/>
              <w:left w:val="nil"/>
              <w:bottom w:val="single" w:sz="4" w:space="0" w:color="auto"/>
              <w:right w:val="single" w:sz="8" w:space="0" w:color="auto"/>
            </w:tcBorders>
            <w:shd w:val="clear" w:color="auto" w:fill="auto"/>
            <w:vAlign w:val="center"/>
            <w:hideMark/>
          </w:tcPr>
          <w:p w14:paraId="542FB326" w14:textId="77777777" w:rsidR="00A6118F" w:rsidRPr="00A6118F" w:rsidRDefault="00A6118F" w:rsidP="00AE79E2">
            <w:pPr>
              <w:jc w:val="right"/>
              <w:rPr>
                <w:sz w:val="20"/>
                <w:szCs w:val="20"/>
              </w:rPr>
            </w:pPr>
            <w:r w:rsidRPr="00A6118F">
              <w:rPr>
                <w:sz w:val="20"/>
                <w:szCs w:val="20"/>
              </w:rPr>
              <w:t>-</w:t>
            </w:r>
          </w:p>
        </w:tc>
      </w:tr>
      <w:tr w:rsidR="00A6118F" w:rsidRPr="00A6118F" w14:paraId="6CC1C08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057E785"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1759978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31626EC" w14:textId="77777777" w:rsidR="00A6118F" w:rsidRPr="00A6118F" w:rsidRDefault="00A6118F" w:rsidP="00AE79E2">
            <w:pPr>
              <w:rPr>
                <w:sz w:val="20"/>
                <w:szCs w:val="20"/>
              </w:rPr>
            </w:pPr>
            <w:r w:rsidRPr="00A6118F">
              <w:rPr>
                <w:sz w:val="20"/>
                <w:szCs w:val="20"/>
              </w:rPr>
              <w:t>000 0707 0400079500 500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3E01DA0" w14:textId="77777777" w:rsidR="00A6118F" w:rsidRPr="00A6118F" w:rsidRDefault="00A6118F" w:rsidP="00AE79E2">
            <w:pPr>
              <w:jc w:val="right"/>
              <w:rPr>
                <w:sz w:val="20"/>
                <w:szCs w:val="20"/>
              </w:rPr>
            </w:pPr>
            <w:r w:rsidRPr="00A6118F">
              <w:rPr>
                <w:sz w:val="20"/>
                <w:szCs w:val="20"/>
              </w:rPr>
              <w:t>25 000,00</w:t>
            </w:r>
          </w:p>
        </w:tc>
        <w:tc>
          <w:tcPr>
            <w:tcW w:w="0" w:type="auto"/>
            <w:tcBorders>
              <w:top w:val="nil"/>
              <w:left w:val="nil"/>
              <w:bottom w:val="single" w:sz="4" w:space="0" w:color="auto"/>
              <w:right w:val="single" w:sz="8" w:space="0" w:color="auto"/>
            </w:tcBorders>
            <w:shd w:val="clear" w:color="auto" w:fill="auto"/>
            <w:vAlign w:val="center"/>
            <w:hideMark/>
          </w:tcPr>
          <w:p w14:paraId="27DD6090" w14:textId="77777777" w:rsidR="00A6118F" w:rsidRPr="00A6118F" w:rsidRDefault="00A6118F" w:rsidP="00AE79E2">
            <w:pPr>
              <w:jc w:val="right"/>
              <w:rPr>
                <w:sz w:val="20"/>
                <w:szCs w:val="20"/>
              </w:rPr>
            </w:pPr>
            <w:r w:rsidRPr="00A6118F">
              <w:rPr>
                <w:sz w:val="20"/>
                <w:szCs w:val="20"/>
              </w:rPr>
              <w:t>25 000,00</w:t>
            </w:r>
          </w:p>
        </w:tc>
        <w:tc>
          <w:tcPr>
            <w:tcW w:w="0" w:type="auto"/>
            <w:tcBorders>
              <w:top w:val="nil"/>
              <w:left w:val="nil"/>
              <w:bottom w:val="single" w:sz="4" w:space="0" w:color="auto"/>
              <w:right w:val="single" w:sz="8" w:space="0" w:color="auto"/>
            </w:tcBorders>
            <w:shd w:val="clear" w:color="auto" w:fill="auto"/>
            <w:vAlign w:val="center"/>
            <w:hideMark/>
          </w:tcPr>
          <w:p w14:paraId="72CE3B31" w14:textId="77777777" w:rsidR="00A6118F" w:rsidRPr="00A6118F" w:rsidRDefault="00A6118F" w:rsidP="00AE79E2">
            <w:pPr>
              <w:jc w:val="right"/>
              <w:rPr>
                <w:sz w:val="20"/>
                <w:szCs w:val="20"/>
              </w:rPr>
            </w:pPr>
            <w:r w:rsidRPr="00A6118F">
              <w:rPr>
                <w:sz w:val="20"/>
                <w:szCs w:val="20"/>
              </w:rPr>
              <w:t>-</w:t>
            </w:r>
          </w:p>
        </w:tc>
      </w:tr>
      <w:tr w:rsidR="00A6118F" w:rsidRPr="00A6118F" w14:paraId="47F5BB2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0050E3B"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3CFFD70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DE83EF2" w14:textId="77777777" w:rsidR="00A6118F" w:rsidRPr="00A6118F" w:rsidRDefault="00A6118F" w:rsidP="00AE79E2">
            <w:pPr>
              <w:rPr>
                <w:sz w:val="20"/>
                <w:szCs w:val="20"/>
              </w:rPr>
            </w:pPr>
            <w:r w:rsidRPr="00A6118F">
              <w:rPr>
                <w:sz w:val="20"/>
                <w:szCs w:val="20"/>
              </w:rPr>
              <w:t>000 0707 0400079500 540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C38DE1" w14:textId="77777777" w:rsidR="00A6118F" w:rsidRPr="00A6118F" w:rsidRDefault="00A6118F" w:rsidP="00AE79E2">
            <w:pPr>
              <w:jc w:val="right"/>
              <w:rPr>
                <w:sz w:val="20"/>
                <w:szCs w:val="20"/>
              </w:rPr>
            </w:pPr>
            <w:r w:rsidRPr="00A6118F">
              <w:rPr>
                <w:sz w:val="20"/>
                <w:szCs w:val="20"/>
              </w:rPr>
              <w:t>25 000,00</w:t>
            </w:r>
          </w:p>
        </w:tc>
        <w:tc>
          <w:tcPr>
            <w:tcW w:w="0" w:type="auto"/>
            <w:tcBorders>
              <w:top w:val="nil"/>
              <w:left w:val="nil"/>
              <w:bottom w:val="single" w:sz="4" w:space="0" w:color="auto"/>
              <w:right w:val="single" w:sz="8" w:space="0" w:color="auto"/>
            </w:tcBorders>
            <w:shd w:val="clear" w:color="auto" w:fill="auto"/>
            <w:vAlign w:val="center"/>
            <w:hideMark/>
          </w:tcPr>
          <w:p w14:paraId="16269A8D" w14:textId="77777777" w:rsidR="00A6118F" w:rsidRPr="00A6118F" w:rsidRDefault="00A6118F" w:rsidP="00AE79E2">
            <w:pPr>
              <w:jc w:val="right"/>
              <w:rPr>
                <w:sz w:val="20"/>
                <w:szCs w:val="20"/>
              </w:rPr>
            </w:pPr>
            <w:r w:rsidRPr="00A6118F">
              <w:rPr>
                <w:sz w:val="20"/>
                <w:szCs w:val="20"/>
              </w:rPr>
              <w:t>25 000,00</w:t>
            </w:r>
          </w:p>
        </w:tc>
        <w:tc>
          <w:tcPr>
            <w:tcW w:w="0" w:type="auto"/>
            <w:tcBorders>
              <w:top w:val="nil"/>
              <w:left w:val="nil"/>
              <w:bottom w:val="single" w:sz="4" w:space="0" w:color="auto"/>
              <w:right w:val="single" w:sz="8" w:space="0" w:color="auto"/>
            </w:tcBorders>
            <w:shd w:val="clear" w:color="auto" w:fill="auto"/>
            <w:vAlign w:val="center"/>
            <w:hideMark/>
          </w:tcPr>
          <w:p w14:paraId="6203D455" w14:textId="77777777" w:rsidR="00A6118F" w:rsidRPr="00A6118F" w:rsidRDefault="00A6118F" w:rsidP="00AE79E2">
            <w:pPr>
              <w:jc w:val="right"/>
              <w:rPr>
                <w:sz w:val="20"/>
                <w:szCs w:val="20"/>
              </w:rPr>
            </w:pPr>
            <w:r w:rsidRPr="00A6118F">
              <w:rPr>
                <w:sz w:val="20"/>
                <w:szCs w:val="20"/>
              </w:rPr>
              <w:t>-</w:t>
            </w:r>
          </w:p>
        </w:tc>
      </w:tr>
      <w:tr w:rsidR="00A6118F" w:rsidRPr="00A6118F" w14:paraId="5558223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919FE85"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3545FA0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894A8FE" w14:textId="77777777" w:rsidR="00A6118F" w:rsidRPr="00A6118F" w:rsidRDefault="00A6118F" w:rsidP="00AE79E2">
            <w:pPr>
              <w:rPr>
                <w:sz w:val="20"/>
                <w:szCs w:val="20"/>
              </w:rPr>
            </w:pPr>
            <w:r w:rsidRPr="00A6118F">
              <w:rPr>
                <w:sz w:val="20"/>
                <w:szCs w:val="20"/>
              </w:rPr>
              <w:t>000 0707 0400079500 600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A23EDB1" w14:textId="77777777" w:rsidR="00A6118F" w:rsidRPr="00A6118F" w:rsidRDefault="00A6118F" w:rsidP="00AE79E2">
            <w:pPr>
              <w:jc w:val="right"/>
              <w:rPr>
                <w:sz w:val="20"/>
                <w:szCs w:val="20"/>
              </w:rPr>
            </w:pPr>
            <w:r w:rsidRPr="00A6118F">
              <w:rPr>
                <w:sz w:val="20"/>
                <w:szCs w:val="20"/>
              </w:rPr>
              <w:t>934 541,64</w:t>
            </w:r>
          </w:p>
        </w:tc>
        <w:tc>
          <w:tcPr>
            <w:tcW w:w="0" w:type="auto"/>
            <w:tcBorders>
              <w:top w:val="nil"/>
              <w:left w:val="nil"/>
              <w:bottom w:val="single" w:sz="4" w:space="0" w:color="auto"/>
              <w:right w:val="single" w:sz="8" w:space="0" w:color="auto"/>
            </w:tcBorders>
            <w:shd w:val="clear" w:color="auto" w:fill="auto"/>
            <w:vAlign w:val="center"/>
            <w:hideMark/>
          </w:tcPr>
          <w:p w14:paraId="2F627BD7" w14:textId="77777777" w:rsidR="00A6118F" w:rsidRPr="00A6118F" w:rsidRDefault="00A6118F" w:rsidP="00AE79E2">
            <w:pPr>
              <w:jc w:val="right"/>
              <w:rPr>
                <w:sz w:val="20"/>
                <w:szCs w:val="20"/>
              </w:rPr>
            </w:pPr>
            <w:r w:rsidRPr="00A6118F">
              <w:rPr>
                <w:sz w:val="20"/>
                <w:szCs w:val="20"/>
              </w:rPr>
              <w:t>934 541,64</w:t>
            </w:r>
          </w:p>
        </w:tc>
        <w:tc>
          <w:tcPr>
            <w:tcW w:w="0" w:type="auto"/>
            <w:tcBorders>
              <w:top w:val="nil"/>
              <w:left w:val="nil"/>
              <w:bottom w:val="single" w:sz="4" w:space="0" w:color="auto"/>
              <w:right w:val="single" w:sz="8" w:space="0" w:color="auto"/>
            </w:tcBorders>
            <w:shd w:val="clear" w:color="auto" w:fill="auto"/>
            <w:vAlign w:val="center"/>
            <w:hideMark/>
          </w:tcPr>
          <w:p w14:paraId="7035A717" w14:textId="77777777" w:rsidR="00A6118F" w:rsidRPr="00A6118F" w:rsidRDefault="00A6118F" w:rsidP="00AE79E2">
            <w:pPr>
              <w:jc w:val="right"/>
              <w:rPr>
                <w:sz w:val="20"/>
                <w:szCs w:val="20"/>
              </w:rPr>
            </w:pPr>
            <w:r w:rsidRPr="00A6118F">
              <w:rPr>
                <w:sz w:val="20"/>
                <w:szCs w:val="20"/>
              </w:rPr>
              <w:t>-</w:t>
            </w:r>
          </w:p>
        </w:tc>
      </w:tr>
      <w:tr w:rsidR="00A6118F" w:rsidRPr="00A6118F" w14:paraId="65F6ACB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12500AE"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7397DA3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39C5DDB" w14:textId="77777777" w:rsidR="00A6118F" w:rsidRPr="00A6118F" w:rsidRDefault="00A6118F" w:rsidP="00AE79E2">
            <w:pPr>
              <w:rPr>
                <w:sz w:val="20"/>
                <w:szCs w:val="20"/>
              </w:rPr>
            </w:pPr>
            <w:r w:rsidRPr="00A6118F">
              <w:rPr>
                <w:sz w:val="20"/>
                <w:szCs w:val="20"/>
              </w:rPr>
              <w:t>000 0707 0400079500 610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0C9729A" w14:textId="77777777" w:rsidR="00A6118F" w:rsidRPr="00A6118F" w:rsidRDefault="00A6118F" w:rsidP="00AE79E2">
            <w:pPr>
              <w:jc w:val="right"/>
              <w:rPr>
                <w:sz w:val="20"/>
                <w:szCs w:val="20"/>
              </w:rPr>
            </w:pPr>
            <w:r w:rsidRPr="00A6118F">
              <w:rPr>
                <w:sz w:val="20"/>
                <w:szCs w:val="20"/>
              </w:rPr>
              <w:t>934 541,64</w:t>
            </w:r>
          </w:p>
        </w:tc>
        <w:tc>
          <w:tcPr>
            <w:tcW w:w="0" w:type="auto"/>
            <w:tcBorders>
              <w:top w:val="nil"/>
              <w:left w:val="nil"/>
              <w:bottom w:val="single" w:sz="4" w:space="0" w:color="auto"/>
              <w:right w:val="single" w:sz="8" w:space="0" w:color="auto"/>
            </w:tcBorders>
            <w:shd w:val="clear" w:color="auto" w:fill="auto"/>
            <w:vAlign w:val="center"/>
            <w:hideMark/>
          </w:tcPr>
          <w:p w14:paraId="0B3E41D5" w14:textId="77777777" w:rsidR="00A6118F" w:rsidRPr="00A6118F" w:rsidRDefault="00A6118F" w:rsidP="00AE79E2">
            <w:pPr>
              <w:jc w:val="right"/>
              <w:rPr>
                <w:sz w:val="20"/>
                <w:szCs w:val="20"/>
              </w:rPr>
            </w:pPr>
            <w:r w:rsidRPr="00A6118F">
              <w:rPr>
                <w:sz w:val="20"/>
                <w:szCs w:val="20"/>
              </w:rPr>
              <w:t>934 541,64</w:t>
            </w:r>
          </w:p>
        </w:tc>
        <w:tc>
          <w:tcPr>
            <w:tcW w:w="0" w:type="auto"/>
            <w:tcBorders>
              <w:top w:val="nil"/>
              <w:left w:val="nil"/>
              <w:bottom w:val="single" w:sz="4" w:space="0" w:color="auto"/>
              <w:right w:val="single" w:sz="8" w:space="0" w:color="auto"/>
            </w:tcBorders>
            <w:shd w:val="clear" w:color="auto" w:fill="auto"/>
            <w:vAlign w:val="center"/>
            <w:hideMark/>
          </w:tcPr>
          <w:p w14:paraId="6E705195" w14:textId="77777777" w:rsidR="00A6118F" w:rsidRPr="00A6118F" w:rsidRDefault="00A6118F" w:rsidP="00AE79E2">
            <w:pPr>
              <w:jc w:val="right"/>
              <w:rPr>
                <w:sz w:val="20"/>
                <w:szCs w:val="20"/>
              </w:rPr>
            </w:pPr>
            <w:r w:rsidRPr="00A6118F">
              <w:rPr>
                <w:sz w:val="20"/>
                <w:szCs w:val="20"/>
              </w:rPr>
              <w:t>-</w:t>
            </w:r>
          </w:p>
        </w:tc>
      </w:tr>
      <w:tr w:rsidR="00A6118F" w:rsidRPr="00A6118F" w14:paraId="40F17EF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34D2F1E" w14:textId="77777777" w:rsidR="00A6118F" w:rsidRPr="00A6118F" w:rsidRDefault="00A6118F" w:rsidP="00AE79E2">
            <w:pPr>
              <w:rPr>
                <w:sz w:val="20"/>
                <w:szCs w:val="20"/>
              </w:rPr>
            </w:pPr>
            <w:r w:rsidRPr="00A6118F">
              <w:rPr>
                <w:sz w:val="20"/>
                <w:szCs w:val="20"/>
              </w:rPr>
              <w:t xml:space="preserve">Субсидии бюджетным учреждениям </w:t>
            </w:r>
            <w:r w:rsidRPr="00A6118F">
              <w:rPr>
                <w:sz w:val="20"/>
                <w:szCs w:val="20"/>
              </w:rPr>
              <w:lastRenderedPageBreak/>
              <w:t>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031559AF"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651E427F" w14:textId="77777777" w:rsidR="00A6118F" w:rsidRPr="00A6118F" w:rsidRDefault="00A6118F" w:rsidP="00AE79E2">
            <w:pPr>
              <w:rPr>
                <w:sz w:val="20"/>
                <w:szCs w:val="20"/>
              </w:rPr>
            </w:pPr>
            <w:r w:rsidRPr="00A6118F">
              <w:rPr>
                <w:sz w:val="20"/>
                <w:szCs w:val="20"/>
              </w:rPr>
              <w:t xml:space="preserve">000 0707 </w:t>
            </w:r>
            <w:r w:rsidRPr="00A6118F">
              <w:rPr>
                <w:sz w:val="20"/>
                <w:szCs w:val="20"/>
              </w:rPr>
              <w:lastRenderedPageBreak/>
              <w:t>0400079500 612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4E9FD9F" w14:textId="77777777" w:rsidR="00A6118F" w:rsidRPr="00A6118F" w:rsidRDefault="00A6118F" w:rsidP="00AE79E2">
            <w:pPr>
              <w:jc w:val="right"/>
              <w:rPr>
                <w:sz w:val="20"/>
                <w:szCs w:val="20"/>
              </w:rPr>
            </w:pPr>
            <w:r w:rsidRPr="00A6118F">
              <w:rPr>
                <w:sz w:val="20"/>
                <w:szCs w:val="20"/>
              </w:rPr>
              <w:lastRenderedPageBreak/>
              <w:t>934 541,64</w:t>
            </w:r>
          </w:p>
        </w:tc>
        <w:tc>
          <w:tcPr>
            <w:tcW w:w="0" w:type="auto"/>
            <w:tcBorders>
              <w:top w:val="nil"/>
              <w:left w:val="nil"/>
              <w:bottom w:val="single" w:sz="4" w:space="0" w:color="auto"/>
              <w:right w:val="single" w:sz="8" w:space="0" w:color="auto"/>
            </w:tcBorders>
            <w:shd w:val="clear" w:color="auto" w:fill="auto"/>
            <w:vAlign w:val="center"/>
            <w:hideMark/>
          </w:tcPr>
          <w:p w14:paraId="2FB3946E" w14:textId="77777777" w:rsidR="00A6118F" w:rsidRPr="00A6118F" w:rsidRDefault="00A6118F" w:rsidP="00AE79E2">
            <w:pPr>
              <w:jc w:val="right"/>
              <w:rPr>
                <w:sz w:val="20"/>
                <w:szCs w:val="20"/>
              </w:rPr>
            </w:pPr>
            <w:r w:rsidRPr="00A6118F">
              <w:rPr>
                <w:sz w:val="20"/>
                <w:szCs w:val="20"/>
              </w:rPr>
              <w:t>934 541,64</w:t>
            </w:r>
          </w:p>
        </w:tc>
        <w:tc>
          <w:tcPr>
            <w:tcW w:w="0" w:type="auto"/>
            <w:tcBorders>
              <w:top w:val="nil"/>
              <w:left w:val="nil"/>
              <w:bottom w:val="single" w:sz="4" w:space="0" w:color="auto"/>
              <w:right w:val="single" w:sz="8" w:space="0" w:color="auto"/>
            </w:tcBorders>
            <w:shd w:val="clear" w:color="auto" w:fill="auto"/>
            <w:vAlign w:val="center"/>
            <w:hideMark/>
          </w:tcPr>
          <w:p w14:paraId="1752075F" w14:textId="77777777" w:rsidR="00A6118F" w:rsidRPr="00A6118F" w:rsidRDefault="00A6118F" w:rsidP="00AE79E2">
            <w:pPr>
              <w:jc w:val="right"/>
              <w:rPr>
                <w:sz w:val="20"/>
                <w:szCs w:val="20"/>
              </w:rPr>
            </w:pPr>
            <w:r w:rsidRPr="00A6118F">
              <w:rPr>
                <w:sz w:val="20"/>
                <w:szCs w:val="20"/>
              </w:rPr>
              <w:t>-</w:t>
            </w:r>
          </w:p>
        </w:tc>
      </w:tr>
      <w:tr w:rsidR="00A6118F" w:rsidRPr="00A6118F" w14:paraId="4072241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BA066BB" w14:textId="77777777" w:rsidR="00A6118F" w:rsidRPr="00A6118F" w:rsidRDefault="00A6118F" w:rsidP="00AE79E2">
            <w:pPr>
              <w:rPr>
                <w:sz w:val="20"/>
                <w:szCs w:val="20"/>
              </w:rPr>
            </w:pPr>
            <w:r w:rsidRPr="00A6118F">
              <w:rPr>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0" w:type="auto"/>
            <w:tcBorders>
              <w:top w:val="nil"/>
              <w:left w:val="nil"/>
              <w:bottom w:val="single" w:sz="4" w:space="0" w:color="auto"/>
              <w:right w:val="single" w:sz="8" w:space="0" w:color="auto"/>
            </w:tcBorders>
            <w:shd w:val="clear" w:color="auto" w:fill="auto"/>
            <w:vAlign w:val="center"/>
            <w:hideMark/>
          </w:tcPr>
          <w:p w14:paraId="2391D2B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C4DE54A" w14:textId="77777777" w:rsidR="00A6118F" w:rsidRPr="00A6118F" w:rsidRDefault="00A6118F" w:rsidP="00AE79E2">
            <w:pPr>
              <w:rPr>
                <w:sz w:val="20"/>
                <w:szCs w:val="20"/>
              </w:rPr>
            </w:pPr>
            <w:r w:rsidRPr="00A6118F">
              <w:rPr>
                <w:sz w:val="20"/>
                <w:szCs w:val="20"/>
              </w:rPr>
              <w:t>000 0707 0710007690 000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36218CE" w14:textId="77777777" w:rsidR="00A6118F" w:rsidRPr="00A6118F" w:rsidRDefault="00A6118F" w:rsidP="00AE79E2">
            <w:pPr>
              <w:jc w:val="right"/>
              <w:rPr>
                <w:sz w:val="20"/>
                <w:szCs w:val="20"/>
              </w:rPr>
            </w:pPr>
            <w:r w:rsidRPr="00A6118F">
              <w:rPr>
                <w:sz w:val="20"/>
                <w:szCs w:val="20"/>
              </w:rPr>
              <w:t>2 562 355,64</w:t>
            </w:r>
          </w:p>
        </w:tc>
        <w:tc>
          <w:tcPr>
            <w:tcW w:w="0" w:type="auto"/>
            <w:tcBorders>
              <w:top w:val="nil"/>
              <w:left w:val="nil"/>
              <w:bottom w:val="single" w:sz="4" w:space="0" w:color="auto"/>
              <w:right w:val="single" w:sz="8" w:space="0" w:color="auto"/>
            </w:tcBorders>
            <w:shd w:val="clear" w:color="auto" w:fill="auto"/>
            <w:vAlign w:val="center"/>
            <w:hideMark/>
          </w:tcPr>
          <w:p w14:paraId="255E7745" w14:textId="77777777" w:rsidR="00A6118F" w:rsidRPr="00A6118F" w:rsidRDefault="00A6118F" w:rsidP="00AE79E2">
            <w:pPr>
              <w:jc w:val="right"/>
              <w:rPr>
                <w:sz w:val="20"/>
                <w:szCs w:val="20"/>
              </w:rPr>
            </w:pPr>
            <w:r w:rsidRPr="00A6118F">
              <w:rPr>
                <w:sz w:val="20"/>
                <w:szCs w:val="20"/>
              </w:rPr>
              <w:t>2 466 005,98</w:t>
            </w:r>
          </w:p>
        </w:tc>
        <w:tc>
          <w:tcPr>
            <w:tcW w:w="0" w:type="auto"/>
            <w:tcBorders>
              <w:top w:val="nil"/>
              <w:left w:val="nil"/>
              <w:bottom w:val="single" w:sz="4" w:space="0" w:color="auto"/>
              <w:right w:val="single" w:sz="8" w:space="0" w:color="auto"/>
            </w:tcBorders>
            <w:shd w:val="clear" w:color="auto" w:fill="auto"/>
            <w:vAlign w:val="center"/>
            <w:hideMark/>
          </w:tcPr>
          <w:p w14:paraId="34126324" w14:textId="77777777" w:rsidR="00A6118F" w:rsidRPr="00A6118F" w:rsidRDefault="00A6118F" w:rsidP="00AE79E2">
            <w:pPr>
              <w:jc w:val="right"/>
              <w:rPr>
                <w:sz w:val="20"/>
                <w:szCs w:val="20"/>
              </w:rPr>
            </w:pPr>
            <w:r w:rsidRPr="00A6118F">
              <w:rPr>
                <w:sz w:val="20"/>
                <w:szCs w:val="20"/>
              </w:rPr>
              <w:t>96 349,66</w:t>
            </w:r>
          </w:p>
        </w:tc>
      </w:tr>
      <w:tr w:rsidR="00A6118F" w:rsidRPr="00A6118F" w14:paraId="3880325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5DF28D2"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0D2DEF6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6465102" w14:textId="77777777" w:rsidR="00A6118F" w:rsidRPr="00A6118F" w:rsidRDefault="00A6118F" w:rsidP="00AE79E2">
            <w:pPr>
              <w:rPr>
                <w:sz w:val="20"/>
                <w:szCs w:val="20"/>
              </w:rPr>
            </w:pPr>
            <w:r w:rsidRPr="00A6118F">
              <w:rPr>
                <w:sz w:val="20"/>
                <w:szCs w:val="20"/>
              </w:rPr>
              <w:t>000 0707 0710007690 600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29E869A" w14:textId="77777777" w:rsidR="00A6118F" w:rsidRPr="00A6118F" w:rsidRDefault="00A6118F" w:rsidP="00AE79E2">
            <w:pPr>
              <w:jc w:val="right"/>
              <w:rPr>
                <w:sz w:val="20"/>
                <w:szCs w:val="20"/>
              </w:rPr>
            </w:pPr>
            <w:r w:rsidRPr="00A6118F">
              <w:rPr>
                <w:sz w:val="20"/>
                <w:szCs w:val="20"/>
              </w:rPr>
              <w:t>2 562 355,64</w:t>
            </w:r>
          </w:p>
        </w:tc>
        <w:tc>
          <w:tcPr>
            <w:tcW w:w="0" w:type="auto"/>
            <w:tcBorders>
              <w:top w:val="nil"/>
              <w:left w:val="nil"/>
              <w:bottom w:val="single" w:sz="4" w:space="0" w:color="auto"/>
              <w:right w:val="single" w:sz="8" w:space="0" w:color="auto"/>
            </w:tcBorders>
            <w:shd w:val="clear" w:color="auto" w:fill="auto"/>
            <w:vAlign w:val="center"/>
            <w:hideMark/>
          </w:tcPr>
          <w:p w14:paraId="569EA9B8" w14:textId="77777777" w:rsidR="00A6118F" w:rsidRPr="00A6118F" w:rsidRDefault="00A6118F" w:rsidP="00AE79E2">
            <w:pPr>
              <w:jc w:val="right"/>
              <w:rPr>
                <w:sz w:val="20"/>
                <w:szCs w:val="20"/>
              </w:rPr>
            </w:pPr>
            <w:r w:rsidRPr="00A6118F">
              <w:rPr>
                <w:sz w:val="20"/>
                <w:szCs w:val="20"/>
              </w:rPr>
              <w:t>2 466 005,98</w:t>
            </w:r>
          </w:p>
        </w:tc>
        <w:tc>
          <w:tcPr>
            <w:tcW w:w="0" w:type="auto"/>
            <w:tcBorders>
              <w:top w:val="nil"/>
              <w:left w:val="nil"/>
              <w:bottom w:val="single" w:sz="4" w:space="0" w:color="auto"/>
              <w:right w:val="single" w:sz="8" w:space="0" w:color="auto"/>
            </w:tcBorders>
            <w:shd w:val="clear" w:color="auto" w:fill="auto"/>
            <w:vAlign w:val="center"/>
            <w:hideMark/>
          </w:tcPr>
          <w:p w14:paraId="1FE1E7A4" w14:textId="77777777" w:rsidR="00A6118F" w:rsidRPr="00A6118F" w:rsidRDefault="00A6118F" w:rsidP="00AE79E2">
            <w:pPr>
              <w:jc w:val="right"/>
              <w:rPr>
                <w:sz w:val="20"/>
                <w:szCs w:val="20"/>
              </w:rPr>
            </w:pPr>
            <w:r w:rsidRPr="00A6118F">
              <w:rPr>
                <w:sz w:val="20"/>
                <w:szCs w:val="20"/>
              </w:rPr>
              <w:t>96 349,66</w:t>
            </w:r>
          </w:p>
        </w:tc>
      </w:tr>
      <w:tr w:rsidR="00A6118F" w:rsidRPr="00A6118F" w14:paraId="7D254E3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918943E"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2EFBD76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E8466B0" w14:textId="77777777" w:rsidR="00A6118F" w:rsidRPr="00A6118F" w:rsidRDefault="00A6118F" w:rsidP="00AE79E2">
            <w:pPr>
              <w:rPr>
                <w:sz w:val="20"/>
                <w:szCs w:val="20"/>
              </w:rPr>
            </w:pPr>
            <w:r w:rsidRPr="00A6118F">
              <w:rPr>
                <w:sz w:val="20"/>
                <w:szCs w:val="20"/>
              </w:rPr>
              <w:t>000 0707 0710007690 610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8642B9B" w14:textId="77777777" w:rsidR="00A6118F" w:rsidRPr="00A6118F" w:rsidRDefault="00A6118F" w:rsidP="00AE79E2">
            <w:pPr>
              <w:jc w:val="right"/>
              <w:rPr>
                <w:sz w:val="20"/>
                <w:szCs w:val="20"/>
              </w:rPr>
            </w:pPr>
            <w:r w:rsidRPr="00A6118F">
              <w:rPr>
                <w:sz w:val="20"/>
                <w:szCs w:val="20"/>
              </w:rPr>
              <w:t>2 562 355,64</w:t>
            </w:r>
          </w:p>
        </w:tc>
        <w:tc>
          <w:tcPr>
            <w:tcW w:w="0" w:type="auto"/>
            <w:tcBorders>
              <w:top w:val="nil"/>
              <w:left w:val="nil"/>
              <w:bottom w:val="single" w:sz="4" w:space="0" w:color="auto"/>
              <w:right w:val="single" w:sz="8" w:space="0" w:color="auto"/>
            </w:tcBorders>
            <w:shd w:val="clear" w:color="auto" w:fill="auto"/>
            <w:vAlign w:val="center"/>
            <w:hideMark/>
          </w:tcPr>
          <w:p w14:paraId="05E99F98" w14:textId="77777777" w:rsidR="00A6118F" w:rsidRPr="00A6118F" w:rsidRDefault="00A6118F" w:rsidP="00AE79E2">
            <w:pPr>
              <w:jc w:val="right"/>
              <w:rPr>
                <w:sz w:val="20"/>
                <w:szCs w:val="20"/>
              </w:rPr>
            </w:pPr>
            <w:r w:rsidRPr="00A6118F">
              <w:rPr>
                <w:sz w:val="20"/>
                <w:szCs w:val="20"/>
              </w:rPr>
              <w:t>2 466 005,98</w:t>
            </w:r>
          </w:p>
        </w:tc>
        <w:tc>
          <w:tcPr>
            <w:tcW w:w="0" w:type="auto"/>
            <w:tcBorders>
              <w:top w:val="nil"/>
              <w:left w:val="nil"/>
              <w:bottom w:val="single" w:sz="4" w:space="0" w:color="auto"/>
              <w:right w:val="single" w:sz="8" w:space="0" w:color="auto"/>
            </w:tcBorders>
            <w:shd w:val="clear" w:color="auto" w:fill="auto"/>
            <w:vAlign w:val="center"/>
            <w:hideMark/>
          </w:tcPr>
          <w:p w14:paraId="6E9C4C3A" w14:textId="77777777" w:rsidR="00A6118F" w:rsidRPr="00A6118F" w:rsidRDefault="00A6118F" w:rsidP="00AE79E2">
            <w:pPr>
              <w:jc w:val="right"/>
              <w:rPr>
                <w:sz w:val="20"/>
                <w:szCs w:val="20"/>
              </w:rPr>
            </w:pPr>
            <w:r w:rsidRPr="00A6118F">
              <w:rPr>
                <w:sz w:val="20"/>
                <w:szCs w:val="20"/>
              </w:rPr>
              <w:t>96 349,66</w:t>
            </w:r>
          </w:p>
        </w:tc>
      </w:tr>
      <w:tr w:rsidR="00A6118F" w:rsidRPr="00A6118F" w14:paraId="120A290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B37A66C"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40F8477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FDB607A" w14:textId="77777777" w:rsidR="00A6118F" w:rsidRPr="00A6118F" w:rsidRDefault="00A6118F" w:rsidP="00AE79E2">
            <w:pPr>
              <w:rPr>
                <w:sz w:val="20"/>
                <w:szCs w:val="20"/>
              </w:rPr>
            </w:pPr>
            <w:r w:rsidRPr="00A6118F">
              <w:rPr>
                <w:sz w:val="20"/>
                <w:szCs w:val="20"/>
              </w:rPr>
              <w:t>000 0707 0710007690 611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E10E888" w14:textId="77777777" w:rsidR="00A6118F" w:rsidRPr="00A6118F" w:rsidRDefault="00A6118F" w:rsidP="00AE79E2">
            <w:pPr>
              <w:jc w:val="right"/>
              <w:rPr>
                <w:sz w:val="20"/>
                <w:szCs w:val="20"/>
              </w:rPr>
            </w:pPr>
            <w:r w:rsidRPr="00A6118F">
              <w:rPr>
                <w:sz w:val="20"/>
                <w:szCs w:val="20"/>
              </w:rPr>
              <w:t>2 552 355,64</w:t>
            </w:r>
          </w:p>
        </w:tc>
        <w:tc>
          <w:tcPr>
            <w:tcW w:w="0" w:type="auto"/>
            <w:tcBorders>
              <w:top w:val="nil"/>
              <w:left w:val="nil"/>
              <w:bottom w:val="single" w:sz="4" w:space="0" w:color="auto"/>
              <w:right w:val="single" w:sz="8" w:space="0" w:color="auto"/>
            </w:tcBorders>
            <w:shd w:val="clear" w:color="auto" w:fill="auto"/>
            <w:vAlign w:val="center"/>
            <w:hideMark/>
          </w:tcPr>
          <w:p w14:paraId="19B59CCC" w14:textId="77777777" w:rsidR="00A6118F" w:rsidRPr="00A6118F" w:rsidRDefault="00A6118F" w:rsidP="00AE79E2">
            <w:pPr>
              <w:jc w:val="right"/>
              <w:rPr>
                <w:sz w:val="20"/>
                <w:szCs w:val="20"/>
              </w:rPr>
            </w:pPr>
            <w:r w:rsidRPr="00A6118F">
              <w:rPr>
                <w:sz w:val="20"/>
                <w:szCs w:val="20"/>
              </w:rPr>
              <w:t>2 456 005,98</w:t>
            </w:r>
          </w:p>
        </w:tc>
        <w:tc>
          <w:tcPr>
            <w:tcW w:w="0" w:type="auto"/>
            <w:tcBorders>
              <w:top w:val="nil"/>
              <w:left w:val="nil"/>
              <w:bottom w:val="single" w:sz="4" w:space="0" w:color="auto"/>
              <w:right w:val="single" w:sz="8" w:space="0" w:color="auto"/>
            </w:tcBorders>
            <w:shd w:val="clear" w:color="auto" w:fill="auto"/>
            <w:vAlign w:val="center"/>
            <w:hideMark/>
          </w:tcPr>
          <w:p w14:paraId="674D0D75" w14:textId="77777777" w:rsidR="00A6118F" w:rsidRPr="00A6118F" w:rsidRDefault="00A6118F" w:rsidP="00AE79E2">
            <w:pPr>
              <w:jc w:val="right"/>
              <w:rPr>
                <w:sz w:val="20"/>
                <w:szCs w:val="20"/>
              </w:rPr>
            </w:pPr>
            <w:r w:rsidRPr="00A6118F">
              <w:rPr>
                <w:sz w:val="20"/>
                <w:szCs w:val="20"/>
              </w:rPr>
              <w:t>96 349,66</w:t>
            </w:r>
          </w:p>
        </w:tc>
      </w:tr>
      <w:tr w:rsidR="00A6118F" w:rsidRPr="00A6118F" w14:paraId="5F6C106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AD5D8FA"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68F1AEF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AD1D96E" w14:textId="77777777" w:rsidR="00A6118F" w:rsidRPr="00A6118F" w:rsidRDefault="00A6118F" w:rsidP="00AE79E2">
            <w:pPr>
              <w:rPr>
                <w:sz w:val="20"/>
                <w:szCs w:val="20"/>
              </w:rPr>
            </w:pPr>
            <w:r w:rsidRPr="00A6118F">
              <w:rPr>
                <w:sz w:val="20"/>
                <w:szCs w:val="20"/>
              </w:rPr>
              <w:t>000 0707 0710007690 612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F8EFE10" w14:textId="77777777" w:rsidR="00A6118F" w:rsidRPr="00A6118F" w:rsidRDefault="00A6118F" w:rsidP="00AE79E2">
            <w:pPr>
              <w:jc w:val="right"/>
              <w:rPr>
                <w:sz w:val="20"/>
                <w:szCs w:val="20"/>
              </w:rPr>
            </w:pPr>
            <w:r w:rsidRPr="00A6118F">
              <w:rPr>
                <w:sz w:val="20"/>
                <w:szCs w:val="20"/>
              </w:rPr>
              <w:t>10 000,00</w:t>
            </w:r>
          </w:p>
        </w:tc>
        <w:tc>
          <w:tcPr>
            <w:tcW w:w="0" w:type="auto"/>
            <w:tcBorders>
              <w:top w:val="nil"/>
              <w:left w:val="nil"/>
              <w:bottom w:val="single" w:sz="4" w:space="0" w:color="auto"/>
              <w:right w:val="single" w:sz="8" w:space="0" w:color="auto"/>
            </w:tcBorders>
            <w:shd w:val="clear" w:color="auto" w:fill="auto"/>
            <w:vAlign w:val="center"/>
            <w:hideMark/>
          </w:tcPr>
          <w:p w14:paraId="2BB5B95B" w14:textId="77777777" w:rsidR="00A6118F" w:rsidRPr="00A6118F" w:rsidRDefault="00A6118F" w:rsidP="00AE79E2">
            <w:pPr>
              <w:jc w:val="right"/>
              <w:rPr>
                <w:sz w:val="20"/>
                <w:szCs w:val="20"/>
              </w:rPr>
            </w:pPr>
            <w:r w:rsidRPr="00A6118F">
              <w:rPr>
                <w:sz w:val="20"/>
                <w:szCs w:val="20"/>
              </w:rPr>
              <w:t>10 000,00</w:t>
            </w:r>
          </w:p>
        </w:tc>
        <w:tc>
          <w:tcPr>
            <w:tcW w:w="0" w:type="auto"/>
            <w:tcBorders>
              <w:top w:val="nil"/>
              <w:left w:val="nil"/>
              <w:bottom w:val="single" w:sz="4" w:space="0" w:color="auto"/>
              <w:right w:val="single" w:sz="8" w:space="0" w:color="auto"/>
            </w:tcBorders>
            <w:shd w:val="clear" w:color="auto" w:fill="auto"/>
            <w:vAlign w:val="center"/>
            <w:hideMark/>
          </w:tcPr>
          <w:p w14:paraId="7594902D" w14:textId="77777777" w:rsidR="00A6118F" w:rsidRPr="00A6118F" w:rsidRDefault="00A6118F" w:rsidP="00AE79E2">
            <w:pPr>
              <w:jc w:val="right"/>
              <w:rPr>
                <w:sz w:val="20"/>
                <w:szCs w:val="20"/>
              </w:rPr>
            </w:pPr>
            <w:r w:rsidRPr="00A6118F">
              <w:rPr>
                <w:sz w:val="20"/>
                <w:szCs w:val="20"/>
              </w:rPr>
              <w:t>-</w:t>
            </w:r>
          </w:p>
        </w:tc>
      </w:tr>
      <w:tr w:rsidR="00A6118F" w:rsidRPr="00A6118F" w14:paraId="3655A4E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FBEE5A9" w14:textId="77777777" w:rsidR="00A6118F" w:rsidRPr="00A6118F" w:rsidRDefault="00A6118F" w:rsidP="00AE79E2">
            <w:pPr>
              <w:rPr>
                <w:sz w:val="20"/>
                <w:szCs w:val="20"/>
              </w:rPr>
            </w:pPr>
            <w:r w:rsidRPr="00A6118F">
              <w:rPr>
                <w:sz w:val="20"/>
                <w:szCs w:val="20"/>
              </w:rPr>
              <w:t xml:space="preserve">Реализация мероприятий по обеспечению сбалансированности местных </w:t>
            </w:r>
            <w:proofErr w:type="gramStart"/>
            <w:r w:rsidRPr="00A6118F">
              <w:rPr>
                <w:sz w:val="20"/>
                <w:szCs w:val="20"/>
              </w:rPr>
              <w:t>бюджетов  государственной</w:t>
            </w:r>
            <w:proofErr w:type="gramEnd"/>
            <w:r w:rsidRPr="00A6118F">
              <w:rPr>
                <w:sz w:val="20"/>
                <w:szCs w:val="20"/>
              </w:rPr>
              <w:t xml:space="preserve">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697D69D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B52816D" w14:textId="77777777" w:rsidR="00A6118F" w:rsidRPr="00A6118F" w:rsidRDefault="00A6118F" w:rsidP="00AE79E2">
            <w:pPr>
              <w:rPr>
                <w:sz w:val="20"/>
                <w:szCs w:val="20"/>
              </w:rPr>
            </w:pPr>
            <w:r w:rsidRPr="00A6118F">
              <w:rPr>
                <w:sz w:val="20"/>
                <w:szCs w:val="20"/>
              </w:rPr>
              <w:t>000 0707 0710070510 000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73BF308" w14:textId="77777777" w:rsidR="00A6118F" w:rsidRPr="00A6118F" w:rsidRDefault="00A6118F" w:rsidP="00AE79E2">
            <w:pPr>
              <w:jc w:val="right"/>
              <w:rPr>
                <w:sz w:val="20"/>
                <w:szCs w:val="20"/>
              </w:rPr>
            </w:pPr>
            <w:r w:rsidRPr="00A6118F">
              <w:rPr>
                <w:sz w:val="20"/>
                <w:szCs w:val="20"/>
              </w:rPr>
              <w:t>59 700,00</w:t>
            </w:r>
          </w:p>
        </w:tc>
        <w:tc>
          <w:tcPr>
            <w:tcW w:w="0" w:type="auto"/>
            <w:tcBorders>
              <w:top w:val="nil"/>
              <w:left w:val="nil"/>
              <w:bottom w:val="single" w:sz="4" w:space="0" w:color="auto"/>
              <w:right w:val="single" w:sz="8" w:space="0" w:color="auto"/>
            </w:tcBorders>
            <w:shd w:val="clear" w:color="auto" w:fill="auto"/>
            <w:vAlign w:val="center"/>
            <w:hideMark/>
          </w:tcPr>
          <w:p w14:paraId="51E78233" w14:textId="77777777" w:rsidR="00A6118F" w:rsidRPr="00A6118F" w:rsidRDefault="00A6118F" w:rsidP="00AE79E2">
            <w:pPr>
              <w:jc w:val="right"/>
              <w:rPr>
                <w:sz w:val="20"/>
                <w:szCs w:val="20"/>
              </w:rPr>
            </w:pPr>
            <w:r w:rsidRPr="00A6118F">
              <w:rPr>
                <w:sz w:val="20"/>
                <w:szCs w:val="20"/>
              </w:rPr>
              <w:t>59 700,00</w:t>
            </w:r>
          </w:p>
        </w:tc>
        <w:tc>
          <w:tcPr>
            <w:tcW w:w="0" w:type="auto"/>
            <w:tcBorders>
              <w:top w:val="nil"/>
              <w:left w:val="nil"/>
              <w:bottom w:val="single" w:sz="4" w:space="0" w:color="auto"/>
              <w:right w:val="single" w:sz="8" w:space="0" w:color="auto"/>
            </w:tcBorders>
            <w:shd w:val="clear" w:color="auto" w:fill="auto"/>
            <w:vAlign w:val="center"/>
            <w:hideMark/>
          </w:tcPr>
          <w:p w14:paraId="397AC7F4" w14:textId="77777777" w:rsidR="00A6118F" w:rsidRPr="00A6118F" w:rsidRDefault="00A6118F" w:rsidP="00AE79E2">
            <w:pPr>
              <w:jc w:val="right"/>
              <w:rPr>
                <w:sz w:val="20"/>
                <w:szCs w:val="20"/>
              </w:rPr>
            </w:pPr>
            <w:r w:rsidRPr="00A6118F">
              <w:rPr>
                <w:sz w:val="20"/>
                <w:szCs w:val="20"/>
              </w:rPr>
              <w:t>-</w:t>
            </w:r>
          </w:p>
        </w:tc>
      </w:tr>
      <w:tr w:rsidR="00A6118F" w:rsidRPr="00A6118F" w14:paraId="65F0BD7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EA4BDF1"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61176F9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B21A231" w14:textId="77777777" w:rsidR="00A6118F" w:rsidRPr="00A6118F" w:rsidRDefault="00A6118F" w:rsidP="00AE79E2">
            <w:pPr>
              <w:rPr>
                <w:sz w:val="20"/>
                <w:szCs w:val="20"/>
              </w:rPr>
            </w:pPr>
            <w:r w:rsidRPr="00A6118F">
              <w:rPr>
                <w:sz w:val="20"/>
                <w:szCs w:val="20"/>
              </w:rPr>
              <w:t>000 0707 0710070510 600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4580892" w14:textId="77777777" w:rsidR="00A6118F" w:rsidRPr="00A6118F" w:rsidRDefault="00A6118F" w:rsidP="00AE79E2">
            <w:pPr>
              <w:jc w:val="right"/>
              <w:rPr>
                <w:sz w:val="20"/>
                <w:szCs w:val="20"/>
              </w:rPr>
            </w:pPr>
            <w:r w:rsidRPr="00A6118F">
              <w:rPr>
                <w:sz w:val="20"/>
                <w:szCs w:val="20"/>
              </w:rPr>
              <w:t>59 700,00</w:t>
            </w:r>
          </w:p>
        </w:tc>
        <w:tc>
          <w:tcPr>
            <w:tcW w:w="0" w:type="auto"/>
            <w:tcBorders>
              <w:top w:val="nil"/>
              <w:left w:val="nil"/>
              <w:bottom w:val="single" w:sz="4" w:space="0" w:color="auto"/>
              <w:right w:val="single" w:sz="8" w:space="0" w:color="auto"/>
            </w:tcBorders>
            <w:shd w:val="clear" w:color="auto" w:fill="auto"/>
            <w:vAlign w:val="center"/>
            <w:hideMark/>
          </w:tcPr>
          <w:p w14:paraId="304D898E" w14:textId="77777777" w:rsidR="00A6118F" w:rsidRPr="00A6118F" w:rsidRDefault="00A6118F" w:rsidP="00AE79E2">
            <w:pPr>
              <w:jc w:val="right"/>
              <w:rPr>
                <w:sz w:val="20"/>
                <w:szCs w:val="20"/>
              </w:rPr>
            </w:pPr>
            <w:r w:rsidRPr="00A6118F">
              <w:rPr>
                <w:sz w:val="20"/>
                <w:szCs w:val="20"/>
              </w:rPr>
              <w:t>59 700,00</w:t>
            </w:r>
          </w:p>
        </w:tc>
        <w:tc>
          <w:tcPr>
            <w:tcW w:w="0" w:type="auto"/>
            <w:tcBorders>
              <w:top w:val="nil"/>
              <w:left w:val="nil"/>
              <w:bottom w:val="single" w:sz="4" w:space="0" w:color="auto"/>
              <w:right w:val="single" w:sz="8" w:space="0" w:color="auto"/>
            </w:tcBorders>
            <w:shd w:val="clear" w:color="auto" w:fill="auto"/>
            <w:vAlign w:val="center"/>
            <w:hideMark/>
          </w:tcPr>
          <w:p w14:paraId="29A2CF20" w14:textId="77777777" w:rsidR="00A6118F" w:rsidRPr="00A6118F" w:rsidRDefault="00A6118F" w:rsidP="00AE79E2">
            <w:pPr>
              <w:jc w:val="right"/>
              <w:rPr>
                <w:sz w:val="20"/>
                <w:szCs w:val="20"/>
              </w:rPr>
            </w:pPr>
            <w:r w:rsidRPr="00A6118F">
              <w:rPr>
                <w:sz w:val="20"/>
                <w:szCs w:val="20"/>
              </w:rPr>
              <w:t>-</w:t>
            </w:r>
          </w:p>
        </w:tc>
      </w:tr>
      <w:tr w:rsidR="00A6118F" w:rsidRPr="00A6118F" w14:paraId="45F37BD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FA24D75"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708274A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7C2A4ED" w14:textId="77777777" w:rsidR="00A6118F" w:rsidRPr="00A6118F" w:rsidRDefault="00A6118F" w:rsidP="00AE79E2">
            <w:pPr>
              <w:rPr>
                <w:sz w:val="20"/>
                <w:szCs w:val="20"/>
              </w:rPr>
            </w:pPr>
            <w:r w:rsidRPr="00A6118F">
              <w:rPr>
                <w:sz w:val="20"/>
                <w:szCs w:val="20"/>
              </w:rPr>
              <w:t>000 0707 0710070510 610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13E0C03" w14:textId="77777777" w:rsidR="00A6118F" w:rsidRPr="00A6118F" w:rsidRDefault="00A6118F" w:rsidP="00AE79E2">
            <w:pPr>
              <w:jc w:val="right"/>
              <w:rPr>
                <w:sz w:val="20"/>
                <w:szCs w:val="20"/>
              </w:rPr>
            </w:pPr>
            <w:r w:rsidRPr="00A6118F">
              <w:rPr>
                <w:sz w:val="20"/>
                <w:szCs w:val="20"/>
              </w:rPr>
              <w:t>59 700,00</w:t>
            </w:r>
          </w:p>
        </w:tc>
        <w:tc>
          <w:tcPr>
            <w:tcW w:w="0" w:type="auto"/>
            <w:tcBorders>
              <w:top w:val="nil"/>
              <w:left w:val="nil"/>
              <w:bottom w:val="single" w:sz="4" w:space="0" w:color="auto"/>
              <w:right w:val="single" w:sz="8" w:space="0" w:color="auto"/>
            </w:tcBorders>
            <w:shd w:val="clear" w:color="auto" w:fill="auto"/>
            <w:vAlign w:val="center"/>
            <w:hideMark/>
          </w:tcPr>
          <w:p w14:paraId="245FA8DB" w14:textId="77777777" w:rsidR="00A6118F" w:rsidRPr="00A6118F" w:rsidRDefault="00A6118F" w:rsidP="00AE79E2">
            <w:pPr>
              <w:jc w:val="right"/>
              <w:rPr>
                <w:sz w:val="20"/>
                <w:szCs w:val="20"/>
              </w:rPr>
            </w:pPr>
            <w:r w:rsidRPr="00A6118F">
              <w:rPr>
                <w:sz w:val="20"/>
                <w:szCs w:val="20"/>
              </w:rPr>
              <w:t>59 700,00</w:t>
            </w:r>
          </w:p>
        </w:tc>
        <w:tc>
          <w:tcPr>
            <w:tcW w:w="0" w:type="auto"/>
            <w:tcBorders>
              <w:top w:val="nil"/>
              <w:left w:val="nil"/>
              <w:bottom w:val="single" w:sz="4" w:space="0" w:color="auto"/>
              <w:right w:val="single" w:sz="8" w:space="0" w:color="auto"/>
            </w:tcBorders>
            <w:shd w:val="clear" w:color="auto" w:fill="auto"/>
            <w:vAlign w:val="center"/>
            <w:hideMark/>
          </w:tcPr>
          <w:p w14:paraId="04DDA444" w14:textId="77777777" w:rsidR="00A6118F" w:rsidRPr="00A6118F" w:rsidRDefault="00A6118F" w:rsidP="00AE79E2">
            <w:pPr>
              <w:jc w:val="right"/>
              <w:rPr>
                <w:sz w:val="20"/>
                <w:szCs w:val="20"/>
              </w:rPr>
            </w:pPr>
            <w:r w:rsidRPr="00A6118F">
              <w:rPr>
                <w:sz w:val="20"/>
                <w:szCs w:val="20"/>
              </w:rPr>
              <w:t>-</w:t>
            </w:r>
          </w:p>
        </w:tc>
      </w:tr>
      <w:tr w:rsidR="00A6118F" w:rsidRPr="00A6118F" w14:paraId="0BFF546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8E3280C"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2D8423A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157DE6F" w14:textId="77777777" w:rsidR="00A6118F" w:rsidRPr="00A6118F" w:rsidRDefault="00A6118F" w:rsidP="00AE79E2">
            <w:pPr>
              <w:rPr>
                <w:sz w:val="20"/>
                <w:szCs w:val="20"/>
              </w:rPr>
            </w:pPr>
            <w:r w:rsidRPr="00A6118F">
              <w:rPr>
                <w:sz w:val="20"/>
                <w:szCs w:val="20"/>
              </w:rPr>
              <w:t>000 0707 0710070510 611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2FD2755" w14:textId="77777777" w:rsidR="00A6118F" w:rsidRPr="00A6118F" w:rsidRDefault="00A6118F" w:rsidP="00AE79E2">
            <w:pPr>
              <w:jc w:val="right"/>
              <w:rPr>
                <w:sz w:val="20"/>
                <w:szCs w:val="20"/>
              </w:rPr>
            </w:pPr>
            <w:r w:rsidRPr="00A6118F">
              <w:rPr>
                <w:sz w:val="20"/>
                <w:szCs w:val="20"/>
              </w:rPr>
              <w:t>11 700,00</w:t>
            </w:r>
          </w:p>
        </w:tc>
        <w:tc>
          <w:tcPr>
            <w:tcW w:w="0" w:type="auto"/>
            <w:tcBorders>
              <w:top w:val="nil"/>
              <w:left w:val="nil"/>
              <w:bottom w:val="single" w:sz="4" w:space="0" w:color="auto"/>
              <w:right w:val="single" w:sz="8" w:space="0" w:color="auto"/>
            </w:tcBorders>
            <w:shd w:val="clear" w:color="auto" w:fill="auto"/>
            <w:vAlign w:val="center"/>
            <w:hideMark/>
          </w:tcPr>
          <w:p w14:paraId="24DACE02" w14:textId="77777777" w:rsidR="00A6118F" w:rsidRPr="00A6118F" w:rsidRDefault="00A6118F" w:rsidP="00AE79E2">
            <w:pPr>
              <w:jc w:val="right"/>
              <w:rPr>
                <w:sz w:val="20"/>
                <w:szCs w:val="20"/>
              </w:rPr>
            </w:pPr>
            <w:r w:rsidRPr="00A6118F">
              <w:rPr>
                <w:sz w:val="20"/>
                <w:szCs w:val="20"/>
              </w:rPr>
              <w:t>11 700,00</w:t>
            </w:r>
          </w:p>
        </w:tc>
        <w:tc>
          <w:tcPr>
            <w:tcW w:w="0" w:type="auto"/>
            <w:tcBorders>
              <w:top w:val="nil"/>
              <w:left w:val="nil"/>
              <w:bottom w:val="single" w:sz="4" w:space="0" w:color="auto"/>
              <w:right w:val="single" w:sz="8" w:space="0" w:color="auto"/>
            </w:tcBorders>
            <w:shd w:val="clear" w:color="auto" w:fill="auto"/>
            <w:vAlign w:val="center"/>
            <w:hideMark/>
          </w:tcPr>
          <w:p w14:paraId="791DEC4E" w14:textId="77777777" w:rsidR="00A6118F" w:rsidRPr="00A6118F" w:rsidRDefault="00A6118F" w:rsidP="00AE79E2">
            <w:pPr>
              <w:jc w:val="right"/>
              <w:rPr>
                <w:sz w:val="20"/>
                <w:szCs w:val="20"/>
              </w:rPr>
            </w:pPr>
            <w:r w:rsidRPr="00A6118F">
              <w:rPr>
                <w:sz w:val="20"/>
                <w:szCs w:val="20"/>
              </w:rPr>
              <w:t>-</w:t>
            </w:r>
          </w:p>
        </w:tc>
      </w:tr>
      <w:tr w:rsidR="00A6118F" w:rsidRPr="00A6118F" w14:paraId="18BFE9A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D562585"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4CEA564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4FDB2E5" w14:textId="77777777" w:rsidR="00A6118F" w:rsidRPr="00A6118F" w:rsidRDefault="00A6118F" w:rsidP="00AE79E2">
            <w:pPr>
              <w:rPr>
                <w:sz w:val="20"/>
                <w:szCs w:val="20"/>
              </w:rPr>
            </w:pPr>
            <w:r w:rsidRPr="00A6118F">
              <w:rPr>
                <w:sz w:val="20"/>
                <w:szCs w:val="20"/>
              </w:rPr>
              <w:t>000 0707 0710070510 612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3C4DCC0" w14:textId="77777777" w:rsidR="00A6118F" w:rsidRPr="00A6118F" w:rsidRDefault="00A6118F" w:rsidP="00AE79E2">
            <w:pPr>
              <w:jc w:val="right"/>
              <w:rPr>
                <w:sz w:val="20"/>
                <w:szCs w:val="20"/>
              </w:rPr>
            </w:pPr>
            <w:r w:rsidRPr="00A6118F">
              <w:rPr>
                <w:sz w:val="20"/>
                <w:szCs w:val="20"/>
              </w:rPr>
              <w:t>48 000,00</w:t>
            </w:r>
          </w:p>
        </w:tc>
        <w:tc>
          <w:tcPr>
            <w:tcW w:w="0" w:type="auto"/>
            <w:tcBorders>
              <w:top w:val="nil"/>
              <w:left w:val="nil"/>
              <w:bottom w:val="single" w:sz="4" w:space="0" w:color="auto"/>
              <w:right w:val="single" w:sz="8" w:space="0" w:color="auto"/>
            </w:tcBorders>
            <w:shd w:val="clear" w:color="auto" w:fill="auto"/>
            <w:vAlign w:val="center"/>
            <w:hideMark/>
          </w:tcPr>
          <w:p w14:paraId="52557842" w14:textId="77777777" w:rsidR="00A6118F" w:rsidRPr="00A6118F" w:rsidRDefault="00A6118F" w:rsidP="00AE79E2">
            <w:pPr>
              <w:jc w:val="right"/>
              <w:rPr>
                <w:sz w:val="20"/>
                <w:szCs w:val="20"/>
              </w:rPr>
            </w:pPr>
            <w:r w:rsidRPr="00A6118F">
              <w:rPr>
                <w:sz w:val="20"/>
                <w:szCs w:val="20"/>
              </w:rPr>
              <w:t>48 000,00</w:t>
            </w:r>
          </w:p>
        </w:tc>
        <w:tc>
          <w:tcPr>
            <w:tcW w:w="0" w:type="auto"/>
            <w:tcBorders>
              <w:top w:val="nil"/>
              <w:left w:val="nil"/>
              <w:bottom w:val="single" w:sz="4" w:space="0" w:color="auto"/>
              <w:right w:val="single" w:sz="8" w:space="0" w:color="auto"/>
            </w:tcBorders>
            <w:shd w:val="clear" w:color="auto" w:fill="auto"/>
            <w:vAlign w:val="center"/>
            <w:hideMark/>
          </w:tcPr>
          <w:p w14:paraId="33F352E5" w14:textId="77777777" w:rsidR="00A6118F" w:rsidRPr="00A6118F" w:rsidRDefault="00A6118F" w:rsidP="00AE79E2">
            <w:pPr>
              <w:jc w:val="right"/>
              <w:rPr>
                <w:sz w:val="20"/>
                <w:szCs w:val="20"/>
              </w:rPr>
            </w:pPr>
            <w:r w:rsidRPr="00A6118F">
              <w:rPr>
                <w:sz w:val="20"/>
                <w:szCs w:val="20"/>
              </w:rPr>
              <w:t>-</w:t>
            </w:r>
          </w:p>
        </w:tc>
      </w:tr>
      <w:tr w:rsidR="00A6118F" w:rsidRPr="00A6118F" w14:paraId="58FE12C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573193D" w14:textId="77777777" w:rsidR="00A6118F" w:rsidRPr="00A6118F" w:rsidRDefault="00A6118F" w:rsidP="00AE79E2">
            <w:pPr>
              <w:rPr>
                <w:sz w:val="20"/>
                <w:szCs w:val="20"/>
              </w:rPr>
            </w:pPr>
            <w:r w:rsidRPr="00A6118F">
              <w:rPr>
                <w:sz w:val="20"/>
                <w:szCs w:val="20"/>
              </w:rPr>
              <w:t xml:space="preserve">Реализация мероприятий в рамках </w:t>
            </w:r>
            <w:proofErr w:type="spellStart"/>
            <w:r w:rsidRPr="00A6118F">
              <w:rPr>
                <w:sz w:val="20"/>
                <w:szCs w:val="20"/>
              </w:rPr>
              <w:t>подпрограммы"Развитие</w:t>
            </w:r>
            <w:proofErr w:type="spellEnd"/>
            <w:r w:rsidRPr="00A6118F">
              <w:rPr>
                <w:sz w:val="20"/>
                <w:szCs w:val="20"/>
              </w:rPr>
              <w:t xml:space="preserve"> дошкольного, общего и дополнительного образования детей "</w:t>
            </w:r>
          </w:p>
        </w:tc>
        <w:tc>
          <w:tcPr>
            <w:tcW w:w="0" w:type="auto"/>
            <w:tcBorders>
              <w:top w:val="nil"/>
              <w:left w:val="nil"/>
              <w:bottom w:val="single" w:sz="4" w:space="0" w:color="auto"/>
              <w:right w:val="single" w:sz="8" w:space="0" w:color="auto"/>
            </w:tcBorders>
            <w:shd w:val="clear" w:color="auto" w:fill="auto"/>
            <w:vAlign w:val="center"/>
            <w:hideMark/>
          </w:tcPr>
          <w:p w14:paraId="7B9BF8C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9A3A5F0" w14:textId="77777777" w:rsidR="00A6118F" w:rsidRPr="00A6118F" w:rsidRDefault="00A6118F" w:rsidP="00AE79E2">
            <w:pPr>
              <w:rPr>
                <w:sz w:val="20"/>
                <w:szCs w:val="20"/>
              </w:rPr>
            </w:pPr>
            <w:r w:rsidRPr="00A6118F">
              <w:rPr>
                <w:sz w:val="20"/>
                <w:szCs w:val="20"/>
              </w:rPr>
              <w:t>000 0707 0710079500 000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621B225" w14:textId="77777777" w:rsidR="00A6118F" w:rsidRPr="00A6118F" w:rsidRDefault="00A6118F" w:rsidP="00AE79E2">
            <w:pPr>
              <w:jc w:val="right"/>
              <w:rPr>
                <w:sz w:val="20"/>
                <w:szCs w:val="20"/>
              </w:rPr>
            </w:pPr>
            <w:r w:rsidRPr="00A6118F">
              <w:rPr>
                <w:sz w:val="20"/>
                <w:szCs w:val="20"/>
              </w:rPr>
              <w:t>56 233,00</w:t>
            </w:r>
          </w:p>
        </w:tc>
        <w:tc>
          <w:tcPr>
            <w:tcW w:w="0" w:type="auto"/>
            <w:tcBorders>
              <w:top w:val="nil"/>
              <w:left w:val="nil"/>
              <w:bottom w:val="single" w:sz="4" w:space="0" w:color="auto"/>
              <w:right w:val="single" w:sz="8" w:space="0" w:color="auto"/>
            </w:tcBorders>
            <w:shd w:val="clear" w:color="auto" w:fill="auto"/>
            <w:vAlign w:val="center"/>
            <w:hideMark/>
          </w:tcPr>
          <w:p w14:paraId="55BBF3A2" w14:textId="77777777" w:rsidR="00A6118F" w:rsidRPr="00A6118F" w:rsidRDefault="00A6118F" w:rsidP="00AE79E2">
            <w:pPr>
              <w:jc w:val="right"/>
              <w:rPr>
                <w:sz w:val="20"/>
                <w:szCs w:val="20"/>
              </w:rPr>
            </w:pPr>
            <w:r w:rsidRPr="00A6118F">
              <w:rPr>
                <w:sz w:val="20"/>
                <w:szCs w:val="20"/>
              </w:rPr>
              <w:t>56 233,00</w:t>
            </w:r>
          </w:p>
        </w:tc>
        <w:tc>
          <w:tcPr>
            <w:tcW w:w="0" w:type="auto"/>
            <w:tcBorders>
              <w:top w:val="nil"/>
              <w:left w:val="nil"/>
              <w:bottom w:val="single" w:sz="4" w:space="0" w:color="auto"/>
              <w:right w:val="single" w:sz="8" w:space="0" w:color="auto"/>
            </w:tcBorders>
            <w:shd w:val="clear" w:color="auto" w:fill="auto"/>
            <w:vAlign w:val="center"/>
            <w:hideMark/>
          </w:tcPr>
          <w:p w14:paraId="267E5E8D" w14:textId="77777777" w:rsidR="00A6118F" w:rsidRPr="00A6118F" w:rsidRDefault="00A6118F" w:rsidP="00AE79E2">
            <w:pPr>
              <w:jc w:val="right"/>
              <w:rPr>
                <w:sz w:val="20"/>
                <w:szCs w:val="20"/>
              </w:rPr>
            </w:pPr>
            <w:r w:rsidRPr="00A6118F">
              <w:rPr>
                <w:sz w:val="20"/>
                <w:szCs w:val="20"/>
              </w:rPr>
              <w:t>-</w:t>
            </w:r>
          </w:p>
        </w:tc>
      </w:tr>
      <w:tr w:rsidR="00A6118F" w:rsidRPr="00A6118F" w14:paraId="2A4ACF6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6222D30"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082C515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7388A30" w14:textId="77777777" w:rsidR="00A6118F" w:rsidRPr="00A6118F" w:rsidRDefault="00A6118F" w:rsidP="00AE79E2">
            <w:pPr>
              <w:rPr>
                <w:sz w:val="20"/>
                <w:szCs w:val="20"/>
              </w:rPr>
            </w:pPr>
            <w:r w:rsidRPr="00A6118F">
              <w:rPr>
                <w:sz w:val="20"/>
                <w:szCs w:val="20"/>
              </w:rPr>
              <w:t>000 0707 0710079500 600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F1A0D48" w14:textId="77777777" w:rsidR="00A6118F" w:rsidRPr="00A6118F" w:rsidRDefault="00A6118F" w:rsidP="00AE79E2">
            <w:pPr>
              <w:jc w:val="right"/>
              <w:rPr>
                <w:sz w:val="20"/>
                <w:szCs w:val="20"/>
              </w:rPr>
            </w:pPr>
            <w:r w:rsidRPr="00A6118F">
              <w:rPr>
                <w:sz w:val="20"/>
                <w:szCs w:val="20"/>
              </w:rPr>
              <w:t>56 233,00</w:t>
            </w:r>
          </w:p>
        </w:tc>
        <w:tc>
          <w:tcPr>
            <w:tcW w:w="0" w:type="auto"/>
            <w:tcBorders>
              <w:top w:val="nil"/>
              <w:left w:val="nil"/>
              <w:bottom w:val="single" w:sz="4" w:space="0" w:color="auto"/>
              <w:right w:val="single" w:sz="8" w:space="0" w:color="auto"/>
            </w:tcBorders>
            <w:shd w:val="clear" w:color="auto" w:fill="auto"/>
            <w:vAlign w:val="center"/>
            <w:hideMark/>
          </w:tcPr>
          <w:p w14:paraId="657C65AF" w14:textId="77777777" w:rsidR="00A6118F" w:rsidRPr="00A6118F" w:rsidRDefault="00A6118F" w:rsidP="00AE79E2">
            <w:pPr>
              <w:jc w:val="right"/>
              <w:rPr>
                <w:sz w:val="20"/>
                <w:szCs w:val="20"/>
              </w:rPr>
            </w:pPr>
            <w:r w:rsidRPr="00A6118F">
              <w:rPr>
                <w:sz w:val="20"/>
                <w:szCs w:val="20"/>
              </w:rPr>
              <w:t>56 233,00</w:t>
            </w:r>
          </w:p>
        </w:tc>
        <w:tc>
          <w:tcPr>
            <w:tcW w:w="0" w:type="auto"/>
            <w:tcBorders>
              <w:top w:val="nil"/>
              <w:left w:val="nil"/>
              <w:bottom w:val="single" w:sz="4" w:space="0" w:color="auto"/>
              <w:right w:val="single" w:sz="8" w:space="0" w:color="auto"/>
            </w:tcBorders>
            <w:shd w:val="clear" w:color="auto" w:fill="auto"/>
            <w:vAlign w:val="center"/>
            <w:hideMark/>
          </w:tcPr>
          <w:p w14:paraId="7055E54E" w14:textId="77777777" w:rsidR="00A6118F" w:rsidRPr="00A6118F" w:rsidRDefault="00A6118F" w:rsidP="00AE79E2">
            <w:pPr>
              <w:jc w:val="right"/>
              <w:rPr>
                <w:sz w:val="20"/>
                <w:szCs w:val="20"/>
              </w:rPr>
            </w:pPr>
            <w:r w:rsidRPr="00A6118F">
              <w:rPr>
                <w:sz w:val="20"/>
                <w:szCs w:val="20"/>
              </w:rPr>
              <w:t>-</w:t>
            </w:r>
          </w:p>
        </w:tc>
      </w:tr>
      <w:tr w:rsidR="00A6118F" w:rsidRPr="00A6118F" w14:paraId="52F46C6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3039C2E"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0C8B4A8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6B80C1E" w14:textId="77777777" w:rsidR="00A6118F" w:rsidRPr="00A6118F" w:rsidRDefault="00A6118F" w:rsidP="00AE79E2">
            <w:pPr>
              <w:rPr>
                <w:sz w:val="20"/>
                <w:szCs w:val="20"/>
              </w:rPr>
            </w:pPr>
            <w:r w:rsidRPr="00A6118F">
              <w:rPr>
                <w:sz w:val="20"/>
                <w:szCs w:val="20"/>
              </w:rPr>
              <w:t>000 0707 0710079500 610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DB5AF44" w14:textId="77777777" w:rsidR="00A6118F" w:rsidRPr="00A6118F" w:rsidRDefault="00A6118F" w:rsidP="00AE79E2">
            <w:pPr>
              <w:jc w:val="right"/>
              <w:rPr>
                <w:sz w:val="20"/>
                <w:szCs w:val="20"/>
              </w:rPr>
            </w:pPr>
            <w:r w:rsidRPr="00A6118F">
              <w:rPr>
                <w:sz w:val="20"/>
                <w:szCs w:val="20"/>
              </w:rPr>
              <w:t>56 233,00</w:t>
            </w:r>
          </w:p>
        </w:tc>
        <w:tc>
          <w:tcPr>
            <w:tcW w:w="0" w:type="auto"/>
            <w:tcBorders>
              <w:top w:val="nil"/>
              <w:left w:val="nil"/>
              <w:bottom w:val="single" w:sz="4" w:space="0" w:color="auto"/>
              <w:right w:val="single" w:sz="8" w:space="0" w:color="auto"/>
            </w:tcBorders>
            <w:shd w:val="clear" w:color="auto" w:fill="auto"/>
            <w:vAlign w:val="center"/>
            <w:hideMark/>
          </w:tcPr>
          <w:p w14:paraId="6E11B1C5" w14:textId="77777777" w:rsidR="00A6118F" w:rsidRPr="00A6118F" w:rsidRDefault="00A6118F" w:rsidP="00AE79E2">
            <w:pPr>
              <w:jc w:val="right"/>
              <w:rPr>
                <w:sz w:val="20"/>
                <w:szCs w:val="20"/>
              </w:rPr>
            </w:pPr>
            <w:r w:rsidRPr="00A6118F">
              <w:rPr>
                <w:sz w:val="20"/>
                <w:szCs w:val="20"/>
              </w:rPr>
              <w:t>56 233,00</w:t>
            </w:r>
          </w:p>
        </w:tc>
        <w:tc>
          <w:tcPr>
            <w:tcW w:w="0" w:type="auto"/>
            <w:tcBorders>
              <w:top w:val="nil"/>
              <w:left w:val="nil"/>
              <w:bottom w:val="single" w:sz="4" w:space="0" w:color="auto"/>
              <w:right w:val="single" w:sz="8" w:space="0" w:color="auto"/>
            </w:tcBorders>
            <w:shd w:val="clear" w:color="auto" w:fill="auto"/>
            <w:vAlign w:val="center"/>
            <w:hideMark/>
          </w:tcPr>
          <w:p w14:paraId="37DDCC53" w14:textId="77777777" w:rsidR="00A6118F" w:rsidRPr="00A6118F" w:rsidRDefault="00A6118F" w:rsidP="00AE79E2">
            <w:pPr>
              <w:jc w:val="right"/>
              <w:rPr>
                <w:sz w:val="20"/>
                <w:szCs w:val="20"/>
              </w:rPr>
            </w:pPr>
            <w:r w:rsidRPr="00A6118F">
              <w:rPr>
                <w:sz w:val="20"/>
                <w:szCs w:val="20"/>
              </w:rPr>
              <w:t>-</w:t>
            </w:r>
          </w:p>
        </w:tc>
      </w:tr>
      <w:tr w:rsidR="00A6118F" w:rsidRPr="00A6118F" w14:paraId="3C5F018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5F0C7D4"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012EB9E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89E9AFF" w14:textId="77777777" w:rsidR="00A6118F" w:rsidRPr="00A6118F" w:rsidRDefault="00A6118F" w:rsidP="00AE79E2">
            <w:pPr>
              <w:rPr>
                <w:sz w:val="20"/>
                <w:szCs w:val="20"/>
              </w:rPr>
            </w:pPr>
            <w:r w:rsidRPr="00A6118F">
              <w:rPr>
                <w:sz w:val="20"/>
                <w:szCs w:val="20"/>
              </w:rPr>
              <w:t>000 0707 0710079500 612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7AD1ECC" w14:textId="77777777" w:rsidR="00A6118F" w:rsidRPr="00A6118F" w:rsidRDefault="00A6118F" w:rsidP="00AE79E2">
            <w:pPr>
              <w:jc w:val="right"/>
              <w:rPr>
                <w:sz w:val="20"/>
                <w:szCs w:val="20"/>
              </w:rPr>
            </w:pPr>
            <w:r w:rsidRPr="00A6118F">
              <w:rPr>
                <w:sz w:val="20"/>
                <w:szCs w:val="20"/>
              </w:rPr>
              <w:t>56 233,00</w:t>
            </w:r>
          </w:p>
        </w:tc>
        <w:tc>
          <w:tcPr>
            <w:tcW w:w="0" w:type="auto"/>
            <w:tcBorders>
              <w:top w:val="nil"/>
              <w:left w:val="nil"/>
              <w:bottom w:val="single" w:sz="4" w:space="0" w:color="auto"/>
              <w:right w:val="single" w:sz="8" w:space="0" w:color="auto"/>
            </w:tcBorders>
            <w:shd w:val="clear" w:color="auto" w:fill="auto"/>
            <w:vAlign w:val="center"/>
            <w:hideMark/>
          </w:tcPr>
          <w:p w14:paraId="47836EB9" w14:textId="77777777" w:rsidR="00A6118F" w:rsidRPr="00A6118F" w:rsidRDefault="00A6118F" w:rsidP="00AE79E2">
            <w:pPr>
              <w:jc w:val="right"/>
              <w:rPr>
                <w:sz w:val="20"/>
                <w:szCs w:val="20"/>
              </w:rPr>
            </w:pPr>
            <w:r w:rsidRPr="00A6118F">
              <w:rPr>
                <w:sz w:val="20"/>
                <w:szCs w:val="20"/>
              </w:rPr>
              <w:t>56 233,00</w:t>
            </w:r>
          </w:p>
        </w:tc>
        <w:tc>
          <w:tcPr>
            <w:tcW w:w="0" w:type="auto"/>
            <w:tcBorders>
              <w:top w:val="nil"/>
              <w:left w:val="nil"/>
              <w:bottom w:val="single" w:sz="4" w:space="0" w:color="auto"/>
              <w:right w:val="single" w:sz="8" w:space="0" w:color="auto"/>
            </w:tcBorders>
            <w:shd w:val="clear" w:color="auto" w:fill="auto"/>
            <w:vAlign w:val="center"/>
            <w:hideMark/>
          </w:tcPr>
          <w:p w14:paraId="183B775E" w14:textId="77777777" w:rsidR="00A6118F" w:rsidRPr="00A6118F" w:rsidRDefault="00A6118F" w:rsidP="00AE79E2">
            <w:pPr>
              <w:jc w:val="right"/>
              <w:rPr>
                <w:sz w:val="20"/>
                <w:szCs w:val="20"/>
              </w:rPr>
            </w:pPr>
            <w:r w:rsidRPr="00A6118F">
              <w:rPr>
                <w:sz w:val="20"/>
                <w:szCs w:val="20"/>
              </w:rPr>
              <w:t>-</w:t>
            </w:r>
          </w:p>
        </w:tc>
      </w:tr>
      <w:tr w:rsidR="00A6118F" w:rsidRPr="00A6118F" w14:paraId="0AA91C8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3CB651A" w14:textId="77777777" w:rsidR="00A6118F" w:rsidRPr="00A6118F" w:rsidRDefault="00A6118F" w:rsidP="00AE79E2">
            <w:pPr>
              <w:rPr>
                <w:sz w:val="20"/>
                <w:szCs w:val="20"/>
              </w:rPr>
            </w:pPr>
            <w:proofErr w:type="spellStart"/>
            <w:r w:rsidRPr="00A6118F">
              <w:rPr>
                <w:sz w:val="20"/>
                <w:szCs w:val="20"/>
              </w:rPr>
              <w:t>Софинансирование</w:t>
            </w:r>
            <w:proofErr w:type="spellEnd"/>
            <w:r w:rsidRPr="00A6118F">
              <w:rPr>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w:t>
            </w:r>
            <w:r w:rsidRPr="00A6118F">
              <w:rPr>
                <w:sz w:val="20"/>
                <w:szCs w:val="20"/>
              </w:rPr>
              <w:lastRenderedPageBreak/>
              <w:t>социального положения семей с детьми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4CF258FB"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084C7A6A" w14:textId="77777777" w:rsidR="00A6118F" w:rsidRPr="00A6118F" w:rsidRDefault="00A6118F" w:rsidP="00AE79E2">
            <w:pPr>
              <w:rPr>
                <w:sz w:val="20"/>
                <w:szCs w:val="20"/>
              </w:rPr>
            </w:pPr>
            <w:r w:rsidRPr="00A6118F">
              <w:rPr>
                <w:sz w:val="20"/>
                <w:szCs w:val="20"/>
              </w:rPr>
              <w:t>000 0707 07100S0359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900F731" w14:textId="77777777" w:rsidR="00A6118F" w:rsidRPr="00A6118F" w:rsidRDefault="00A6118F" w:rsidP="00AE79E2">
            <w:pPr>
              <w:jc w:val="right"/>
              <w:rPr>
                <w:sz w:val="20"/>
                <w:szCs w:val="20"/>
              </w:rPr>
            </w:pPr>
            <w:r w:rsidRPr="00A6118F">
              <w:rPr>
                <w:sz w:val="20"/>
                <w:szCs w:val="20"/>
              </w:rPr>
              <w:t>1 500 000,00</w:t>
            </w:r>
          </w:p>
        </w:tc>
        <w:tc>
          <w:tcPr>
            <w:tcW w:w="0" w:type="auto"/>
            <w:tcBorders>
              <w:top w:val="nil"/>
              <w:left w:val="nil"/>
              <w:bottom w:val="single" w:sz="4" w:space="0" w:color="auto"/>
              <w:right w:val="single" w:sz="8" w:space="0" w:color="auto"/>
            </w:tcBorders>
            <w:shd w:val="clear" w:color="auto" w:fill="auto"/>
            <w:vAlign w:val="center"/>
            <w:hideMark/>
          </w:tcPr>
          <w:p w14:paraId="351805F7" w14:textId="77777777" w:rsidR="00A6118F" w:rsidRPr="00A6118F" w:rsidRDefault="00A6118F" w:rsidP="00AE79E2">
            <w:pPr>
              <w:jc w:val="right"/>
              <w:rPr>
                <w:sz w:val="20"/>
                <w:szCs w:val="20"/>
              </w:rPr>
            </w:pPr>
            <w:r w:rsidRPr="00A6118F">
              <w:rPr>
                <w:sz w:val="20"/>
                <w:szCs w:val="20"/>
              </w:rPr>
              <w:t>1 494 735,00</w:t>
            </w:r>
          </w:p>
        </w:tc>
        <w:tc>
          <w:tcPr>
            <w:tcW w:w="0" w:type="auto"/>
            <w:tcBorders>
              <w:top w:val="nil"/>
              <w:left w:val="nil"/>
              <w:bottom w:val="single" w:sz="4" w:space="0" w:color="auto"/>
              <w:right w:val="single" w:sz="8" w:space="0" w:color="auto"/>
            </w:tcBorders>
            <w:shd w:val="clear" w:color="auto" w:fill="auto"/>
            <w:vAlign w:val="center"/>
            <w:hideMark/>
          </w:tcPr>
          <w:p w14:paraId="75A9B59C" w14:textId="77777777" w:rsidR="00A6118F" w:rsidRPr="00A6118F" w:rsidRDefault="00A6118F" w:rsidP="00AE79E2">
            <w:pPr>
              <w:jc w:val="right"/>
              <w:rPr>
                <w:sz w:val="20"/>
                <w:szCs w:val="20"/>
              </w:rPr>
            </w:pPr>
            <w:r w:rsidRPr="00A6118F">
              <w:rPr>
                <w:sz w:val="20"/>
                <w:szCs w:val="20"/>
              </w:rPr>
              <w:t>5 265,00</w:t>
            </w:r>
          </w:p>
        </w:tc>
      </w:tr>
      <w:tr w:rsidR="00A6118F" w:rsidRPr="00A6118F" w14:paraId="69EB1F3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4B9493B"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233B278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F67A694" w14:textId="77777777" w:rsidR="00A6118F" w:rsidRPr="00A6118F" w:rsidRDefault="00A6118F" w:rsidP="00AE79E2">
            <w:pPr>
              <w:rPr>
                <w:sz w:val="20"/>
                <w:szCs w:val="20"/>
              </w:rPr>
            </w:pPr>
            <w:r w:rsidRPr="00A6118F">
              <w:rPr>
                <w:sz w:val="20"/>
                <w:szCs w:val="20"/>
              </w:rPr>
              <w:t>000 0707 07100S0359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66E5B60" w14:textId="77777777" w:rsidR="00A6118F" w:rsidRPr="00A6118F" w:rsidRDefault="00A6118F" w:rsidP="00AE79E2">
            <w:pPr>
              <w:jc w:val="right"/>
              <w:rPr>
                <w:sz w:val="20"/>
                <w:szCs w:val="20"/>
              </w:rPr>
            </w:pPr>
            <w:r w:rsidRPr="00A6118F">
              <w:rPr>
                <w:sz w:val="20"/>
                <w:szCs w:val="20"/>
              </w:rPr>
              <w:t>1 500 000,00</w:t>
            </w:r>
          </w:p>
        </w:tc>
        <w:tc>
          <w:tcPr>
            <w:tcW w:w="0" w:type="auto"/>
            <w:tcBorders>
              <w:top w:val="nil"/>
              <w:left w:val="nil"/>
              <w:bottom w:val="single" w:sz="4" w:space="0" w:color="auto"/>
              <w:right w:val="single" w:sz="8" w:space="0" w:color="auto"/>
            </w:tcBorders>
            <w:shd w:val="clear" w:color="auto" w:fill="auto"/>
            <w:vAlign w:val="center"/>
            <w:hideMark/>
          </w:tcPr>
          <w:p w14:paraId="42B44306" w14:textId="77777777" w:rsidR="00A6118F" w:rsidRPr="00A6118F" w:rsidRDefault="00A6118F" w:rsidP="00AE79E2">
            <w:pPr>
              <w:jc w:val="right"/>
              <w:rPr>
                <w:sz w:val="20"/>
                <w:szCs w:val="20"/>
              </w:rPr>
            </w:pPr>
            <w:r w:rsidRPr="00A6118F">
              <w:rPr>
                <w:sz w:val="20"/>
                <w:szCs w:val="20"/>
              </w:rPr>
              <w:t>1 494 735,00</w:t>
            </w:r>
          </w:p>
        </w:tc>
        <w:tc>
          <w:tcPr>
            <w:tcW w:w="0" w:type="auto"/>
            <w:tcBorders>
              <w:top w:val="nil"/>
              <w:left w:val="nil"/>
              <w:bottom w:val="single" w:sz="4" w:space="0" w:color="auto"/>
              <w:right w:val="single" w:sz="8" w:space="0" w:color="auto"/>
            </w:tcBorders>
            <w:shd w:val="clear" w:color="auto" w:fill="auto"/>
            <w:vAlign w:val="center"/>
            <w:hideMark/>
          </w:tcPr>
          <w:p w14:paraId="187C0C28" w14:textId="77777777" w:rsidR="00A6118F" w:rsidRPr="00A6118F" w:rsidRDefault="00A6118F" w:rsidP="00AE79E2">
            <w:pPr>
              <w:jc w:val="right"/>
              <w:rPr>
                <w:sz w:val="20"/>
                <w:szCs w:val="20"/>
              </w:rPr>
            </w:pPr>
            <w:r w:rsidRPr="00A6118F">
              <w:rPr>
                <w:sz w:val="20"/>
                <w:szCs w:val="20"/>
              </w:rPr>
              <w:t>5 265,00</w:t>
            </w:r>
          </w:p>
        </w:tc>
      </w:tr>
      <w:tr w:rsidR="00A6118F" w:rsidRPr="00A6118F" w14:paraId="5D41254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C1A56A6"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197B294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4EC205A" w14:textId="77777777" w:rsidR="00A6118F" w:rsidRPr="00A6118F" w:rsidRDefault="00A6118F" w:rsidP="00AE79E2">
            <w:pPr>
              <w:rPr>
                <w:sz w:val="20"/>
                <w:szCs w:val="20"/>
              </w:rPr>
            </w:pPr>
            <w:r w:rsidRPr="00A6118F">
              <w:rPr>
                <w:sz w:val="20"/>
                <w:szCs w:val="20"/>
              </w:rPr>
              <w:t>000 0707 07100S0359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1A1EB13" w14:textId="77777777" w:rsidR="00A6118F" w:rsidRPr="00A6118F" w:rsidRDefault="00A6118F" w:rsidP="00AE79E2">
            <w:pPr>
              <w:jc w:val="right"/>
              <w:rPr>
                <w:sz w:val="20"/>
                <w:szCs w:val="20"/>
              </w:rPr>
            </w:pPr>
            <w:r w:rsidRPr="00A6118F">
              <w:rPr>
                <w:sz w:val="20"/>
                <w:szCs w:val="20"/>
              </w:rPr>
              <w:t>1 500 000,00</w:t>
            </w:r>
          </w:p>
        </w:tc>
        <w:tc>
          <w:tcPr>
            <w:tcW w:w="0" w:type="auto"/>
            <w:tcBorders>
              <w:top w:val="nil"/>
              <w:left w:val="nil"/>
              <w:bottom w:val="single" w:sz="4" w:space="0" w:color="auto"/>
              <w:right w:val="single" w:sz="8" w:space="0" w:color="auto"/>
            </w:tcBorders>
            <w:shd w:val="clear" w:color="auto" w:fill="auto"/>
            <w:vAlign w:val="center"/>
            <w:hideMark/>
          </w:tcPr>
          <w:p w14:paraId="0BC3EB3B" w14:textId="77777777" w:rsidR="00A6118F" w:rsidRPr="00A6118F" w:rsidRDefault="00A6118F" w:rsidP="00AE79E2">
            <w:pPr>
              <w:jc w:val="right"/>
              <w:rPr>
                <w:sz w:val="20"/>
                <w:szCs w:val="20"/>
              </w:rPr>
            </w:pPr>
            <w:r w:rsidRPr="00A6118F">
              <w:rPr>
                <w:sz w:val="20"/>
                <w:szCs w:val="20"/>
              </w:rPr>
              <w:t>1 494 735,00</w:t>
            </w:r>
          </w:p>
        </w:tc>
        <w:tc>
          <w:tcPr>
            <w:tcW w:w="0" w:type="auto"/>
            <w:tcBorders>
              <w:top w:val="nil"/>
              <w:left w:val="nil"/>
              <w:bottom w:val="single" w:sz="4" w:space="0" w:color="auto"/>
              <w:right w:val="single" w:sz="8" w:space="0" w:color="auto"/>
            </w:tcBorders>
            <w:shd w:val="clear" w:color="auto" w:fill="auto"/>
            <w:vAlign w:val="center"/>
            <w:hideMark/>
          </w:tcPr>
          <w:p w14:paraId="7623FA2A" w14:textId="77777777" w:rsidR="00A6118F" w:rsidRPr="00A6118F" w:rsidRDefault="00A6118F" w:rsidP="00AE79E2">
            <w:pPr>
              <w:jc w:val="right"/>
              <w:rPr>
                <w:sz w:val="20"/>
                <w:szCs w:val="20"/>
              </w:rPr>
            </w:pPr>
            <w:r w:rsidRPr="00A6118F">
              <w:rPr>
                <w:sz w:val="20"/>
                <w:szCs w:val="20"/>
              </w:rPr>
              <w:t>5 265,00</w:t>
            </w:r>
          </w:p>
        </w:tc>
      </w:tr>
      <w:tr w:rsidR="00A6118F" w:rsidRPr="00A6118F" w14:paraId="32D2026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73EFC2A"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365CB10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CFFFDE3" w14:textId="77777777" w:rsidR="00A6118F" w:rsidRPr="00A6118F" w:rsidRDefault="00A6118F" w:rsidP="00AE79E2">
            <w:pPr>
              <w:rPr>
                <w:sz w:val="20"/>
                <w:szCs w:val="20"/>
              </w:rPr>
            </w:pPr>
            <w:r w:rsidRPr="00A6118F">
              <w:rPr>
                <w:sz w:val="20"/>
                <w:szCs w:val="20"/>
              </w:rPr>
              <w:t>000 0707 07100S0359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3BBA49D" w14:textId="77777777" w:rsidR="00A6118F" w:rsidRPr="00A6118F" w:rsidRDefault="00A6118F" w:rsidP="00AE79E2">
            <w:pPr>
              <w:jc w:val="right"/>
              <w:rPr>
                <w:sz w:val="20"/>
                <w:szCs w:val="20"/>
              </w:rPr>
            </w:pPr>
            <w:r w:rsidRPr="00A6118F">
              <w:rPr>
                <w:sz w:val="20"/>
                <w:szCs w:val="20"/>
              </w:rPr>
              <w:t>1 500 000,00</w:t>
            </w:r>
          </w:p>
        </w:tc>
        <w:tc>
          <w:tcPr>
            <w:tcW w:w="0" w:type="auto"/>
            <w:tcBorders>
              <w:top w:val="nil"/>
              <w:left w:val="nil"/>
              <w:bottom w:val="single" w:sz="4" w:space="0" w:color="auto"/>
              <w:right w:val="single" w:sz="8" w:space="0" w:color="auto"/>
            </w:tcBorders>
            <w:shd w:val="clear" w:color="auto" w:fill="auto"/>
            <w:vAlign w:val="center"/>
            <w:hideMark/>
          </w:tcPr>
          <w:p w14:paraId="70A6E8E2" w14:textId="77777777" w:rsidR="00A6118F" w:rsidRPr="00A6118F" w:rsidRDefault="00A6118F" w:rsidP="00AE79E2">
            <w:pPr>
              <w:jc w:val="right"/>
              <w:rPr>
                <w:sz w:val="20"/>
                <w:szCs w:val="20"/>
              </w:rPr>
            </w:pPr>
            <w:r w:rsidRPr="00A6118F">
              <w:rPr>
                <w:sz w:val="20"/>
                <w:szCs w:val="20"/>
              </w:rPr>
              <w:t>1 494 735,00</w:t>
            </w:r>
          </w:p>
        </w:tc>
        <w:tc>
          <w:tcPr>
            <w:tcW w:w="0" w:type="auto"/>
            <w:tcBorders>
              <w:top w:val="nil"/>
              <w:left w:val="nil"/>
              <w:bottom w:val="single" w:sz="4" w:space="0" w:color="auto"/>
              <w:right w:val="single" w:sz="8" w:space="0" w:color="auto"/>
            </w:tcBorders>
            <w:shd w:val="clear" w:color="auto" w:fill="auto"/>
            <w:vAlign w:val="center"/>
            <w:hideMark/>
          </w:tcPr>
          <w:p w14:paraId="4E411BBD" w14:textId="77777777" w:rsidR="00A6118F" w:rsidRPr="00A6118F" w:rsidRDefault="00A6118F" w:rsidP="00AE79E2">
            <w:pPr>
              <w:jc w:val="right"/>
              <w:rPr>
                <w:sz w:val="20"/>
                <w:szCs w:val="20"/>
              </w:rPr>
            </w:pPr>
            <w:r w:rsidRPr="00A6118F">
              <w:rPr>
                <w:sz w:val="20"/>
                <w:szCs w:val="20"/>
              </w:rPr>
              <w:t>5 265,00</w:t>
            </w:r>
          </w:p>
        </w:tc>
      </w:tr>
      <w:tr w:rsidR="00A6118F" w:rsidRPr="00A6118F" w14:paraId="0B6873D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DB2A346" w14:textId="77777777" w:rsidR="00A6118F" w:rsidRPr="00A6118F" w:rsidRDefault="00A6118F" w:rsidP="00AE79E2">
            <w:pPr>
              <w:rPr>
                <w:sz w:val="20"/>
                <w:szCs w:val="20"/>
              </w:rPr>
            </w:pPr>
            <w:r w:rsidRPr="00A6118F">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0" w:type="auto"/>
            <w:tcBorders>
              <w:top w:val="nil"/>
              <w:left w:val="nil"/>
              <w:bottom w:val="single" w:sz="4" w:space="0" w:color="auto"/>
              <w:right w:val="single" w:sz="8" w:space="0" w:color="auto"/>
            </w:tcBorders>
            <w:shd w:val="clear" w:color="auto" w:fill="auto"/>
            <w:vAlign w:val="center"/>
            <w:hideMark/>
          </w:tcPr>
          <w:p w14:paraId="092E925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AAFF7C1" w14:textId="77777777" w:rsidR="00A6118F" w:rsidRPr="00A6118F" w:rsidRDefault="00A6118F" w:rsidP="00AE79E2">
            <w:pPr>
              <w:rPr>
                <w:sz w:val="20"/>
                <w:szCs w:val="20"/>
              </w:rPr>
            </w:pPr>
            <w:r w:rsidRPr="00A6118F">
              <w:rPr>
                <w:sz w:val="20"/>
                <w:szCs w:val="20"/>
              </w:rPr>
              <w:t>000 0707 0730079500 000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C08826" w14:textId="77777777" w:rsidR="00A6118F" w:rsidRPr="00A6118F" w:rsidRDefault="00A6118F" w:rsidP="00AE79E2">
            <w:pPr>
              <w:jc w:val="right"/>
              <w:rPr>
                <w:sz w:val="20"/>
                <w:szCs w:val="20"/>
              </w:rPr>
            </w:pPr>
            <w:r w:rsidRPr="00A6118F">
              <w:rPr>
                <w:sz w:val="20"/>
                <w:szCs w:val="20"/>
              </w:rPr>
              <w:t>7 700,00</w:t>
            </w:r>
          </w:p>
        </w:tc>
        <w:tc>
          <w:tcPr>
            <w:tcW w:w="0" w:type="auto"/>
            <w:tcBorders>
              <w:top w:val="nil"/>
              <w:left w:val="nil"/>
              <w:bottom w:val="single" w:sz="4" w:space="0" w:color="auto"/>
              <w:right w:val="single" w:sz="8" w:space="0" w:color="auto"/>
            </w:tcBorders>
            <w:shd w:val="clear" w:color="auto" w:fill="auto"/>
            <w:vAlign w:val="center"/>
            <w:hideMark/>
          </w:tcPr>
          <w:p w14:paraId="1433D5E6" w14:textId="77777777" w:rsidR="00A6118F" w:rsidRPr="00A6118F" w:rsidRDefault="00A6118F" w:rsidP="00AE79E2">
            <w:pPr>
              <w:jc w:val="right"/>
              <w:rPr>
                <w:sz w:val="20"/>
                <w:szCs w:val="20"/>
              </w:rPr>
            </w:pPr>
            <w:r w:rsidRPr="00A6118F">
              <w:rPr>
                <w:sz w:val="20"/>
                <w:szCs w:val="20"/>
              </w:rPr>
              <w:t>7 700,00</w:t>
            </w:r>
          </w:p>
        </w:tc>
        <w:tc>
          <w:tcPr>
            <w:tcW w:w="0" w:type="auto"/>
            <w:tcBorders>
              <w:top w:val="nil"/>
              <w:left w:val="nil"/>
              <w:bottom w:val="single" w:sz="4" w:space="0" w:color="auto"/>
              <w:right w:val="single" w:sz="8" w:space="0" w:color="auto"/>
            </w:tcBorders>
            <w:shd w:val="clear" w:color="auto" w:fill="auto"/>
            <w:vAlign w:val="center"/>
            <w:hideMark/>
          </w:tcPr>
          <w:p w14:paraId="23A1A5F5" w14:textId="77777777" w:rsidR="00A6118F" w:rsidRPr="00A6118F" w:rsidRDefault="00A6118F" w:rsidP="00AE79E2">
            <w:pPr>
              <w:jc w:val="right"/>
              <w:rPr>
                <w:sz w:val="20"/>
                <w:szCs w:val="20"/>
              </w:rPr>
            </w:pPr>
            <w:r w:rsidRPr="00A6118F">
              <w:rPr>
                <w:sz w:val="20"/>
                <w:szCs w:val="20"/>
              </w:rPr>
              <w:t>-</w:t>
            </w:r>
          </w:p>
        </w:tc>
      </w:tr>
      <w:tr w:rsidR="00A6118F" w:rsidRPr="00A6118F" w14:paraId="2AB3E59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1308553"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7D779DE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0F1EEE6" w14:textId="77777777" w:rsidR="00A6118F" w:rsidRPr="00A6118F" w:rsidRDefault="00A6118F" w:rsidP="00AE79E2">
            <w:pPr>
              <w:rPr>
                <w:sz w:val="20"/>
                <w:szCs w:val="20"/>
              </w:rPr>
            </w:pPr>
            <w:r w:rsidRPr="00A6118F">
              <w:rPr>
                <w:sz w:val="20"/>
                <w:szCs w:val="20"/>
              </w:rPr>
              <w:t>000 0707 0730079500 600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C66E61E" w14:textId="77777777" w:rsidR="00A6118F" w:rsidRPr="00A6118F" w:rsidRDefault="00A6118F" w:rsidP="00AE79E2">
            <w:pPr>
              <w:jc w:val="right"/>
              <w:rPr>
                <w:sz w:val="20"/>
                <w:szCs w:val="20"/>
              </w:rPr>
            </w:pPr>
            <w:r w:rsidRPr="00A6118F">
              <w:rPr>
                <w:sz w:val="20"/>
                <w:szCs w:val="20"/>
              </w:rPr>
              <w:t>7 700,00</w:t>
            </w:r>
          </w:p>
        </w:tc>
        <w:tc>
          <w:tcPr>
            <w:tcW w:w="0" w:type="auto"/>
            <w:tcBorders>
              <w:top w:val="nil"/>
              <w:left w:val="nil"/>
              <w:bottom w:val="single" w:sz="4" w:space="0" w:color="auto"/>
              <w:right w:val="single" w:sz="8" w:space="0" w:color="auto"/>
            </w:tcBorders>
            <w:shd w:val="clear" w:color="auto" w:fill="auto"/>
            <w:vAlign w:val="center"/>
            <w:hideMark/>
          </w:tcPr>
          <w:p w14:paraId="6296CA6A" w14:textId="77777777" w:rsidR="00A6118F" w:rsidRPr="00A6118F" w:rsidRDefault="00A6118F" w:rsidP="00AE79E2">
            <w:pPr>
              <w:jc w:val="right"/>
              <w:rPr>
                <w:sz w:val="20"/>
                <w:szCs w:val="20"/>
              </w:rPr>
            </w:pPr>
            <w:r w:rsidRPr="00A6118F">
              <w:rPr>
                <w:sz w:val="20"/>
                <w:szCs w:val="20"/>
              </w:rPr>
              <w:t>7 700,00</w:t>
            </w:r>
          </w:p>
        </w:tc>
        <w:tc>
          <w:tcPr>
            <w:tcW w:w="0" w:type="auto"/>
            <w:tcBorders>
              <w:top w:val="nil"/>
              <w:left w:val="nil"/>
              <w:bottom w:val="single" w:sz="4" w:space="0" w:color="auto"/>
              <w:right w:val="single" w:sz="8" w:space="0" w:color="auto"/>
            </w:tcBorders>
            <w:shd w:val="clear" w:color="auto" w:fill="auto"/>
            <w:vAlign w:val="center"/>
            <w:hideMark/>
          </w:tcPr>
          <w:p w14:paraId="4DE02337" w14:textId="77777777" w:rsidR="00A6118F" w:rsidRPr="00A6118F" w:rsidRDefault="00A6118F" w:rsidP="00AE79E2">
            <w:pPr>
              <w:jc w:val="right"/>
              <w:rPr>
                <w:sz w:val="20"/>
                <w:szCs w:val="20"/>
              </w:rPr>
            </w:pPr>
            <w:r w:rsidRPr="00A6118F">
              <w:rPr>
                <w:sz w:val="20"/>
                <w:szCs w:val="20"/>
              </w:rPr>
              <w:t>-</w:t>
            </w:r>
          </w:p>
        </w:tc>
      </w:tr>
      <w:tr w:rsidR="00A6118F" w:rsidRPr="00A6118F" w14:paraId="05204B4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7BF8A5"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78FEB88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EF99357" w14:textId="77777777" w:rsidR="00A6118F" w:rsidRPr="00A6118F" w:rsidRDefault="00A6118F" w:rsidP="00AE79E2">
            <w:pPr>
              <w:rPr>
                <w:sz w:val="20"/>
                <w:szCs w:val="20"/>
              </w:rPr>
            </w:pPr>
            <w:r w:rsidRPr="00A6118F">
              <w:rPr>
                <w:sz w:val="20"/>
                <w:szCs w:val="20"/>
              </w:rPr>
              <w:t>000 0707 0730079500 610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7966652" w14:textId="77777777" w:rsidR="00A6118F" w:rsidRPr="00A6118F" w:rsidRDefault="00A6118F" w:rsidP="00AE79E2">
            <w:pPr>
              <w:jc w:val="right"/>
              <w:rPr>
                <w:sz w:val="20"/>
                <w:szCs w:val="20"/>
              </w:rPr>
            </w:pPr>
            <w:r w:rsidRPr="00A6118F">
              <w:rPr>
                <w:sz w:val="20"/>
                <w:szCs w:val="20"/>
              </w:rPr>
              <w:t>7 700,00</w:t>
            </w:r>
          </w:p>
        </w:tc>
        <w:tc>
          <w:tcPr>
            <w:tcW w:w="0" w:type="auto"/>
            <w:tcBorders>
              <w:top w:val="nil"/>
              <w:left w:val="nil"/>
              <w:bottom w:val="single" w:sz="4" w:space="0" w:color="auto"/>
              <w:right w:val="single" w:sz="8" w:space="0" w:color="auto"/>
            </w:tcBorders>
            <w:shd w:val="clear" w:color="auto" w:fill="auto"/>
            <w:vAlign w:val="center"/>
            <w:hideMark/>
          </w:tcPr>
          <w:p w14:paraId="4FE018FA" w14:textId="77777777" w:rsidR="00A6118F" w:rsidRPr="00A6118F" w:rsidRDefault="00A6118F" w:rsidP="00AE79E2">
            <w:pPr>
              <w:jc w:val="right"/>
              <w:rPr>
                <w:sz w:val="20"/>
                <w:szCs w:val="20"/>
              </w:rPr>
            </w:pPr>
            <w:r w:rsidRPr="00A6118F">
              <w:rPr>
                <w:sz w:val="20"/>
                <w:szCs w:val="20"/>
              </w:rPr>
              <w:t>7 700,00</w:t>
            </w:r>
          </w:p>
        </w:tc>
        <w:tc>
          <w:tcPr>
            <w:tcW w:w="0" w:type="auto"/>
            <w:tcBorders>
              <w:top w:val="nil"/>
              <w:left w:val="nil"/>
              <w:bottom w:val="single" w:sz="4" w:space="0" w:color="auto"/>
              <w:right w:val="single" w:sz="8" w:space="0" w:color="auto"/>
            </w:tcBorders>
            <w:shd w:val="clear" w:color="auto" w:fill="auto"/>
            <w:vAlign w:val="center"/>
            <w:hideMark/>
          </w:tcPr>
          <w:p w14:paraId="632B09B5" w14:textId="77777777" w:rsidR="00A6118F" w:rsidRPr="00A6118F" w:rsidRDefault="00A6118F" w:rsidP="00AE79E2">
            <w:pPr>
              <w:jc w:val="right"/>
              <w:rPr>
                <w:sz w:val="20"/>
                <w:szCs w:val="20"/>
              </w:rPr>
            </w:pPr>
            <w:r w:rsidRPr="00A6118F">
              <w:rPr>
                <w:sz w:val="20"/>
                <w:szCs w:val="20"/>
              </w:rPr>
              <w:t>-</w:t>
            </w:r>
          </w:p>
        </w:tc>
      </w:tr>
      <w:tr w:rsidR="00A6118F" w:rsidRPr="00A6118F" w14:paraId="6A3F5FE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2F3E909"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223FD1B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55E26D7" w14:textId="77777777" w:rsidR="00A6118F" w:rsidRPr="00A6118F" w:rsidRDefault="00A6118F" w:rsidP="00AE79E2">
            <w:pPr>
              <w:rPr>
                <w:sz w:val="20"/>
                <w:szCs w:val="20"/>
              </w:rPr>
            </w:pPr>
            <w:r w:rsidRPr="00A6118F">
              <w:rPr>
                <w:sz w:val="20"/>
                <w:szCs w:val="20"/>
              </w:rPr>
              <w:t>000 0707 0730079500 612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804BE28" w14:textId="77777777" w:rsidR="00A6118F" w:rsidRPr="00A6118F" w:rsidRDefault="00A6118F" w:rsidP="00AE79E2">
            <w:pPr>
              <w:jc w:val="right"/>
              <w:rPr>
                <w:sz w:val="20"/>
                <w:szCs w:val="20"/>
              </w:rPr>
            </w:pPr>
            <w:r w:rsidRPr="00A6118F">
              <w:rPr>
                <w:sz w:val="20"/>
                <w:szCs w:val="20"/>
              </w:rPr>
              <w:t>7 700,00</w:t>
            </w:r>
          </w:p>
        </w:tc>
        <w:tc>
          <w:tcPr>
            <w:tcW w:w="0" w:type="auto"/>
            <w:tcBorders>
              <w:top w:val="nil"/>
              <w:left w:val="nil"/>
              <w:bottom w:val="single" w:sz="4" w:space="0" w:color="auto"/>
              <w:right w:val="single" w:sz="8" w:space="0" w:color="auto"/>
            </w:tcBorders>
            <w:shd w:val="clear" w:color="auto" w:fill="auto"/>
            <w:vAlign w:val="center"/>
            <w:hideMark/>
          </w:tcPr>
          <w:p w14:paraId="38FFB2EA" w14:textId="77777777" w:rsidR="00A6118F" w:rsidRPr="00A6118F" w:rsidRDefault="00A6118F" w:rsidP="00AE79E2">
            <w:pPr>
              <w:jc w:val="right"/>
              <w:rPr>
                <w:sz w:val="20"/>
                <w:szCs w:val="20"/>
              </w:rPr>
            </w:pPr>
            <w:r w:rsidRPr="00A6118F">
              <w:rPr>
                <w:sz w:val="20"/>
                <w:szCs w:val="20"/>
              </w:rPr>
              <w:t>7 700,00</w:t>
            </w:r>
          </w:p>
        </w:tc>
        <w:tc>
          <w:tcPr>
            <w:tcW w:w="0" w:type="auto"/>
            <w:tcBorders>
              <w:top w:val="nil"/>
              <w:left w:val="nil"/>
              <w:bottom w:val="single" w:sz="4" w:space="0" w:color="auto"/>
              <w:right w:val="single" w:sz="8" w:space="0" w:color="auto"/>
            </w:tcBorders>
            <w:shd w:val="clear" w:color="auto" w:fill="auto"/>
            <w:vAlign w:val="center"/>
            <w:hideMark/>
          </w:tcPr>
          <w:p w14:paraId="447F7F31" w14:textId="77777777" w:rsidR="00A6118F" w:rsidRPr="00A6118F" w:rsidRDefault="00A6118F" w:rsidP="00AE79E2">
            <w:pPr>
              <w:jc w:val="right"/>
              <w:rPr>
                <w:sz w:val="20"/>
                <w:szCs w:val="20"/>
              </w:rPr>
            </w:pPr>
            <w:r w:rsidRPr="00A6118F">
              <w:rPr>
                <w:sz w:val="20"/>
                <w:szCs w:val="20"/>
              </w:rPr>
              <w:t>-</w:t>
            </w:r>
          </w:p>
        </w:tc>
      </w:tr>
      <w:tr w:rsidR="00A6118F" w:rsidRPr="00A6118F" w14:paraId="3408C4B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C4E15DB" w14:textId="77777777" w:rsidR="00A6118F" w:rsidRPr="00A6118F" w:rsidRDefault="00A6118F" w:rsidP="00AE79E2">
            <w:pPr>
              <w:rPr>
                <w:sz w:val="20"/>
                <w:szCs w:val="20"/>
              </w:rPr>
            </w:pPr>
            <w:r w:rsidRPr="00A6118F">
              <w:rPr>
                <w:sz w:val="20"/>
                <w:szCs w:val="20"/>
              </w:rPr>
              <w:t>Реализация мероприятий в рамках МП "Комплексные меры профилактики наркомании в Куйбышевском районе"</w:t>
            </w:r>
          </w:p>
        </w:tc>
        <w:tc>
          <w:tcPr>
            <w:tcW w:w="0" w:type="auto"/>
            <w:tcBorders>
              <w:top w:val="nil"/>
              <w:left w:val="nil"/>
              <w:bottom w:val="single" w:sz="4" w:space="0" w:color="auto"/>
              <w:right w:val="single" w:sz="8" w:space="0" w:color="auto"/>
            </w:tcBorders>
            <w:shd w:val="clear" w:color="auto" w:fill="auto"/>
            <w:vAlign w:val="center"/>
            <w:hideMark/>
          </w:tcPr>
          <w:p w14:paraId="7AA9213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56D0138" w14:textId="77777777" w:rsidR="00A6118F" w:rsidRPr="00A6118F" w:rsidRDefault="00A6118F" w:rsidP="00AE79E2">
            <w:pPr>
              <w:rPr>
                <w:sz w:val="20"/>
                <w:szCs w:val="20"/>
              </w:rPr>
            </w:pPr>
            <w:r w:rsidRPr="00A6118F">
              <w:rPr>
                <w:sz w:val="20"/>
                <w:szCs w:val="20"/>
              </w:rPr>
              <w:t>000 0707 1400079570 000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1D49617" w14:textId="77777777" w:rsidR="00A6118F" w:rsidRPr="00A6118F" w:rsidRDefault="00A6118F" w:rsidP="00AE79E2">
            <w:pPr>
              <w:jc w:val="right"/>
              <w:rPr>
                <w:sz w:val="20"/>
                <w:szCs w:val="20"/>
              </w:rPr>
            </w:pPr>
            <w:r w:rsidRPr="00A6118F">
              <w:rPr>
                <w:sz w:val="20"/>
                <w:szCs w:val="20"/>
              </w:rPr>
              <w:t>195 400,00</w:t>
            </w:r>
          </w:p>
        </w:tc>
        <w:tc>
          <w:tcPr>
            <w:tcW w:w="0" w:type="auto"/>
            <w:tcBorders>
              <w:top w:val="nil"/>
              <w:left w:val="nil"/>
              <w:bottom w:val="single" w:sz="4" w:space="0" w:color="auto"/>
              <w:right w:val="single" w:sz="8" w:space="0" w:color="auto"/>
            </w:tcBorders>
            <w:shd w:val="clear" w:color="auto" w:fill="auto"/>
            <w:vAlign w:val="center"/>
            <w:hideMark/>
          </w:tcPr>
          <w:p w14:paraId="538EB48A" w14:textId="77777777" w:rsidR="00A6118F" w:rsidRPr="00A6118F" w:rsidRDefault="00A6118F" w:rsidP="00AE79E2">
            <w:pPr>
              <w:jc w:val="right"/>
              <w:rPr>
                <w:sz w:val="20"/>
                <w:szCs w:val="20"/>
              </w:rPr>
            </w:pPr>
            <w:r w:rsidRPr="00A6118F">
              <w:rPr>
                <w:sz w:val="20"/>
                <w:szCs w:val="20"/>
              </w:rPr>
              <w:t>195 400,00</w:t>
            </w:r>
          </w:p>
        </w:tc>
        <w:tc>
          <w:tcPr>
            <w:tcW w:w="0" w:type="auto"/>
            <w:tcBorders>
              <w:top w:val="nil"/>
              <w:left w:val="nil"/>
              <w:bottom w:val="single" w:sz="4" w:space="0" w:color="auto"/>
              <w:right w:val="single" w:sz="8" w:space="0" w:color="auto"/>
            </w:tcBorders>
            <w:shd w:val="clear" w:color="auto" w:fill="auto"/>
            <w:vAlign w:val="center"/>
            <w:hideMark/>
          </w:tcPr>
          <w:p w14:paraId="24B0F737" w14:textId="77777777" w:rsidR="00A6118F" w:rsidRPr="00A6118F" w:rsidRDefault="00A6118F" w:rsidP="00AE79E2">
            <w:pPr>
              <w:jc w:val="right"/>
              <w:rPr>
                <w:sz w:val="20"/>
                <w:szCs w:val="20"/>
              </w:rPr>
            </w:pPr>
            <w:r w:rsidRPr="00A6118F">
              <w:rPr>
                <w:sz w:val="20"/>
                <w:szCs w:val="20"/>
              </w:rPr>
              <w:t>-</w:t>
            </w:r>
          </w:p>
        </w:tc>
      </w:tr>
      <w:tr w:rsidR="00A6118F" w:rsidRPr="00A6118F" w14:paraId="317BB32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F702C46"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1D5F5A5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E188394" w14:textId="77777777" w:rsidR="00A6118F" w:rsidRPr="00A6118F" w:rsidRDefault="00A6118F" w:rsidP="00AE79E2">
            <w:pPr>
              <w:rPr>
                <w:sz w:val="20"/>
                <w:szCs w:val="20"/>
              </w:rPr>
            </w:pPr>
            <w:r w:rsidRPr="00A6118F">
              <w:rPr>
                <w:sz w:val="20"/>
                <w:szCs w:val="20"/>
              </w:rPr>
              <w:t>000 0707 1400079570 500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D7CC0C6" w14:textId="77777777" w:rsidR="00A6118F" w:rsidRPr="00A6118F" w:rsidRDefault="00A6118F" w:rsidP="00AE79E2">
            <w:pPr>
              <w:jc w:val="right"/>
              <w:rPr>
                <w:sz w:val="20"/>
                <w:szCs w:val="20"/>
              </w:rPr>
            </w:pPr>
            <w:r w:rsidRPr="00A6118F">
              <w:rPr>
                <w:sz w:val="20"/>
                <w:szCs w:val="20"/>
              </w:rPr>
              <w:t>10 000,00</w:t>
            </w:r>
          </w:p>
        </w:tc>
        <w:tc>
          <w:tcPr>
            <w:tcW w:w="0" w:type="auto"/>
            <w:tcBorders>
              <w:top w:val="nil"/>
              <w:left w:val="nil"/>
              <w:bottom w:val="single" w:sz="4" w:space="0" w:color="auto"/>
              <w:right w:val="single" w:sz="8" w:space="0" w:color="auto"/>
            </w:tcBorders>
            <w:shd w:val="clear" w:color="auto" w:fill="auto"/>
            <w:vAlign w:val="center"/>
            <w:hideMark/>
          </w:tcPr>
          <w:p w14:paraId="75FC3714" w14:textId="77777777" w:rsidR="00A6118F" w:rsidRPr="00A6118F" w:rsidRDefault="00A6118F" w:rsidP="00AE79E2">
            <w:pPr>
              <w:jc w:val="right"/>
              <w:rPr>
                <w:sz w:val="20"/>
                <w:szCs w:val="20"/>
              </w:rPr>
            </w:pPr>
            <w:r w:rsidRPr="00A6118F">
              <w:rPr>
                <w:sz w:val="20"/>
                <w:szCs w:val="20"/>
              </w:rPr>
              <w:t>10 000,00</w:t>
            </w:r>
          </w:p>
        </w:tc>
        <w:tc>
          <w:tcPr>
            <w:tcW w:w="0" w:type="auto"/>
            <w:tcBorders>
              <w:top w:val="nil"/>
              <w:left w:val="nil"/>
              <w:bottom w:val="single" w:sz="4" w:space="0" w:color="auto"/>
              <w:right w:val="single" w:sz="8" w:space="0" w:color="auto"/>
            </w:tcBorders>
            <w:shd w:val="clear" w:color="auto" w:fill="auto"/>
            <w:vAlign w:val="center"/>
            <w:hideMark/>
          </w:tcPr>
          <w:p w14:paraId="67DA0196" w14:textId="77777777" w:rsidR="00A6118F" w:rsidRPr="00A6118F" w:rsidRDefault="00A6118F" w:rsidP="00AE79E2">
            <w:pPr>
              <w:jc w:val="right"/>
              <w:rPr>
                <w:sz w:val="20"/>
                <w:szCs w:val="20"/>
              </w:rPr>
            </w:pPr>
            <w:r w:rsidRPr="00A6118F">
              <w:rPr>
                <w:sz w:val="20"/>
                <w:szCs w:val="20"/>
              </w:rPr>
              <w:t>-</w:t>
            </w:r>
          </w:p>
        </w:tc>
      </w:tr>
      <w:tr w:rsidR="00A6118F" w:rsidRPr="00A6118F" w14:paraId="6C6801E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193D872"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4FE376F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4589F33" w14:textId="77777777" w:rsidR="00A6118F" w:rsidRPr="00A6118F" w:rsidRDefault="00A6118F" w:rsidP="00AE79E2">
            <w:pPr>
              <w:rPr>
                <w:sz w:val="20"/>
                <w:szCs w:val="20"/>
              </w:rPr>
            </w:pPr>
            <w:r w:rsidRPr="00A6118F">
              <w:rPr>
                <w:sz w:val="20"/>
                <w:szCs w:val="20"/>
              </w:rPr>
              <w:t>000 0707 1400079570 540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6E058D2" w14:textId="77777777" w:rsidR="00A6118F" w:rsidRPr="00A6118F" w:rsidRDefault="00A6118F" w:rsidP="00AE79E2">
            <w:pPr>
              <w:jc w:val="right"/>
              <w:rPr>
                <w:sz w:val="20"/>
                <w:szCs w:val="20"/>
              </w:rPr>
            </w:pPr>
            <w:r w:rsidRPr="00A6118F">
              <w:rPr>
                <w:sz w:val="20"/>
                <w:szCs w:val="20"/>
              </w:rPr>
              <w:t>10 000,00</w:t>
            </w:r>
          </w:p>
        </w:tc>
        <w:tc>
          <w:tcPr>
            <w:tcW w:w="0" w:type="auto"/>
            <w:tcBorders>
              <w:top w:val="nil"/>
              <w:left w:val="nil"/>
              <w:bottom w:val="single" w:sz="4" w:space="0" w:color="auto"/>
              <w:right w:val="single" w:sz="8" w:space="0" w:color="auto"/>
            </w:tcBorders>
            <w:shd w:val="clear" w:color="auto" w:fill="auto"/>
            <w:vAlign w:val="center"/>
            <w:hideMark/>
          </w:tcPr>
          <w:p w14:paraId="57BC3C57" w14:textId="77777777" w:rsidR="00A6118F" w:rsidRPr="00A6118F" w:rsidRDefault="00A6118F" w:rsidP="00AE79E2">
            <w:pPr>
              <w:jc w:val="right"/>
              <w:rPr>
                <w:sz w:val="20"/>
                <w:szCs w:val="20"/>
              </w:rPr>
            </w:pPr>
            <w:r w:rsidRPr="00A6118F">
              <w:rPr>
                <w:sz w:val="20"/>
                <w:szCs w:val="20"/>
              </w:rPr>
              <w:t>10 000,00</w:t>
            </w:r>
          </w:p>
        </w:tc>
        <w:tc>
          <w:tcPr>
            <w:tcW w:w="0" w:type="auto"/>
            <w:tcBorders>
              <w:top w:val="nil"/>
              <w:left w:val="nil"/>
              <w:bottom w:val="single" w:sz="4" w:space="0" w:color="auto"/>
              <w:right w:val="single" w:sz="8" w:space="0" w:color="auto"/>
            </w:tcBorders>
            <w:shd w:val="clear" w:color="auto" w:fill="auto"/>
            <w:vAlign w:val="center"/>
            <w:hideMark/>
          </w:tcPr>
          <w:p w14:paraId="6B63BD74" w14:textId="77777777" w:rsidR="00A6118F" w:rsidRPr="00A6118F" w:rsidRDefault="00A6118F" w:rsidP="00AE79E2">
            <w:pPr>
              <w:jc w:val="right"/>
              <w:rPr>
                <w:sz w:val="20"/>
                <w:szCs w:val="20"/>
              </w:rPr>
            </w:pPr>
            <w:r w:rsidRPr="00A6118F">
              <w:rPr>
                <w:sz w:val="20"/>
                <w:szCs w:val="20"/>
              </w:rPr>
              <w:t>-</w:t>
            </w:r>
          </w:p>
        </w:tc>
      </w:tr>
      <w:tr w:rsidR="00A6118F" w:rsidRPr="00A6118F" w14:paraId="765E18B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D1DD102"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2BE82EB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554049C" w14:textId="77777777" w:rsidR="00A6118F" w:rsidRPr="00A6118F" w:rsidRDefault="00A6118F" w:rsidP="00AE79E2">
            <w:pPr>
              <w:rPr>
                <w:sz w:val="20"/>
                <w:szCs w:val="20"/>
              </w:rPr>
            </w:pPr>
            <w:r w:rsidRPr="00A6118F">
              <w:rPr>
                <w:sz w:val="20"/>
                <w:szCs w:val="20"/>
              </w:rPr>
              <w:t>000 0707 1400079570 600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3419304" w14:textId="77777777" w:rsidR="00A6118F" w:rsidRPr="00A6118F" w:rsidRDefault="00A6118F" w:rsidP="00AE79E2">
            <w:pPr>
              <w:jc w:val="right"/>
              <w:rPr>
                <w:sz w:val="20"/>
                <w:szCs w:val="20"/>
              </w:rPr>
            </w:pPr>
            <w:r w:rsidRPr="00A6118F">
              <w:rPr>
                <w:sz w:val="20"/>
                <w:szCs w:val="20"/>
              </w:rPr>
              <w:t>185 400,00</w:t>
            </w:r>
          </w:p>
        </w:tc>
        <w:tc>
          <w:tcPr>
            <w:tcW w:w="0" w:type="auto"/>
            <w:tcBorders>
              <w:top w:val="nil"/>
              <w:left w:val="nil"/>
              <w:bottom w:val="single" w:sz="4" w:space="0" w:color="auto"/>
              <w:right w:val="single" w:sz="8" w:space="0" w:color="auto"/>
            </w:tcBorders>
            <w:shd w:val="clear" w:color="auto" w:fill="auto"/>
            <w:vAlign w:val="center"/>
            <w:hideMark/>
          </w:tcPr>
          <w:p w14:paraId="05B1B8BA" w14:textId="77777777" w:rsidR="00A6118F" w:rsidRPr="00A6118F" w:rsidRDefault="00A6118F" w:rsidP="00AE79E2">
            <w:pPr>
              <w:jc w:val="right"/>
              <w:rPr>
                <w:sz w:val="20"/>
                <w:szCs w:val="20"/>
              </w:rPr>
            </w:pPr>
            <w:r w:rsidRPr="00A6118F">
              <w:rPr>
                <w:sz w:val="20"/>
                <w:szCs w:val="20"/>
              </w:rPr>
              <w:t>185 400,00</w:t>
            </w:r>
          </w:p>
        </w:tc>
        <w:tc>
          <w:tcPr>
            <w:tcW w:w="0" w:type="auto"/>
            <w:tcBorders>
              <w:top w:val="nil"/>
              <w:left w:val="nil"/>
              <w:bottom w:val="single" w:sz="4" w:space="0" w:color="auto"/>
              <w:right w:val="single" w:sz="8" w:space="0" w:color="auto"/>
            </w:tcBorders>
            <w:shd w:val="clear" w:color="auto" w:fill="auto"/>
            <w:vAlign w:val="center"/>
            <w:hideMark/>
          </w:tcPr>
          <w:p w14:paraId="0E087ADD" w14:textId="77777777" w:rsidR="00A6118F" w:rsidRPr="00A6118F" w:rsidRDefault="00A6118F" w:rsidP="00AE79E2">
            <w:pPr>
              <w:jc w:val="right"/>
              <w:rPr>
                <w:sz w:val="20"/>
                <w:szCs w:val="20"/>
              </w:rPr>
            </w:pPr>
            <w:r w:rsidRPr="00A6118F">
              <w:rPr>
                <w:sz w:val="20"/>
                <w:szCs w:val="20"/>
              </w:rPr>
              <w:t>-</w:t>
            </w:r>
          </w:p>
        </w:tc>
      </w:tr>
      <w:tr w:rsidR="00A6118F" w:rsidRPr="00A6118F" w14:paraId="1965C19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2E7D88D"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636B58D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83BEBC0" w14:textId="77777777" w:rsidR="00A6118F" w:rsidRPr="00A6118F" w:rsidRDefault="00A6118F" w:rsidP="00AE79E2">
            <w:pPr>
              <w:rPr>
                <w:sz w:val="20"/>
                <w:szCs w:val="20"/>
              </w:rPr>
            </w:pPr>
            <w:r w:rsidRPr="00A6118F">
              <w:rPr>
                <w:sz w:val="20"/>
                <w:szCs w:val="20"/>
              </w:rPr>
              <w:t>000 0707 1400079570 610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DCFEEB5" w14:textId="77777777" w:rsidR="00A6118F" w:rsidRPr="00A6118F" w:rsidRDefault="00A6118F" w:rsidP="00AE79E2">
            <w:pPr>
              <w:jc w:val="right"/>
              <w:rPr>
                <w:sz w:val="20"/>
                <w:szCs w:val="20"/>
              </w:rPr>
            </w:pPr>
            <w:r w:rsidRPr="00A6118F">
              <w:rPr>
                <w:sz w:val="20"/>
                <w:szCs w:val="20"/>
              </w:rPr>
              <w:t>185 400,00</w:t>
            </w:r>
          </w:p>
        </w:tc>
        <w:tc>
          <w:tcPr>
            <w:tcW w:w="0" w:type="auto"/>
            <w:tcBorders>
              <w:top w:val="nil"/>
              <w:left w:val="nil"/>
              <w:bottom w:val="single" w:sz="4" w:space="0" w:color="auto"/>
              <w:right w:val="single" w:sz="8" w:space="0" w:color="auto"/>
            </w:tcBorders>
            <w:shd w:val="clear" w:color="auto" w:fill="auto"/>
            <w:vAlign w:val="center"/>
            <w:hideMark/>
          </w:tcPr>
          <w:p w14:paraId="4D0553F2" w14:textId="77777777" w:rsidR="00A6118F" w:rsidRPr="00A6118F" w:rsidRDefault="00A6118F" w:rsidP="00AE79E2">
            <w:pPr>
              <w:jc w:val="right"/>
              <w:rPr>
                <w:sz w:val="20"/>
                <w:szCs w:val="20"/>
              </w:rPr>
            </w:pPr>
            <w:r w:rsidRPr="00A6118F">
              <w:rPr>
                <w:sz w:val="20"/>
                <w:szCs w:val="20"/>
              </w:rPr>
              <w:t>185 400,00</w:t>
            </w:r>
          </w:p>
        </w:tc>
        <w:tc>
          <w:tcPr>
            <w:tcW w:w="0" w:type="auto"/>
            <w:tcBorders>
              <w:top w:val="nil"/>
              <w:left w:val="nil"/>
              <w:bottom w:val="single" w:sz="4" w:space="0" w:color="auto"/>
              <w:right w:val="single" w:sz="8" w:space="0" w:color="auto"/>
            </w:tcBorders>
            <w:shd w:val="clear" w:color="auto" w:fill="auto"/>
            <w:vAlign w:val="center"/>
            <w:hideMark/>
          </w:tcPr>
          <w:p w14:paraId="60723B9C" w14:textId="77777777" w:rsidR="00A6118F" w:rsidRPr="00A6118F" w:rsidRDefault="00A6118F" w:rsidP="00AE79E2">
            <w:pPr>
              <w:jc w:val="right"/>
              <w:rPr>
                <w:sz w:val="20"/>
                <w:szCs w:val="20"/>
              </w:rPr>
            </w:pPr>
            <w:r w:rsidRPr="00A6118F">
              <w:rPr>
                <w:sz w:val="20"/>
                <w:szCs w:val="20"/>
              </w:rPr>
              <w:t>-</w:t>
            </w:r>
          </w:p>
        </w:tc>
      </w:tr>
      <w:tr w:rsidR="00A6118F" w:rsidRPr="00A6118F" w14:paraId="3700053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FBF8EBF"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22D422A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417466" w14:textId="77777777" w:rsidR="00A6118F" w:rsidRPr="00A6118F" w:rsidRDefault="00A6118F" w:rsidP="00AE79E2">
            <w:pPr>
              <w:rPr>
                <w:sz w:val="20"/>
                <w:szCs w:val="20"/>
              </w:rPr>
            </w:pPr>
            <w:r w:rsidRPr="00A6118F">
              <w:rPr>
                <w:sz w:val="20"/>
                <w:szCs w:val="20"/>
              </w:rPr>
              <w:t>000 0707 1400079570 612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D1B34D6" w14:textId="77777777" w:rsidR="00A6118F" w:rsidRPr="00A6118F" w:rsidRDefault="00A6118F" w:rsidP="00AE79E2">
            <w:pPr>
              <w:jc w:val="right"/>
              <w:rPr>
                <w:sz w:val="20"/>
                <w:szCs w:val="20"/>
              </w:rPr>
            </w:pPr>
            <w:r w:rsidRPr="00A6118F">
              <w:rPr>
                <w:sz w:val="20"/>
                <w:szCs w:val="20"/>
              </w:rPr>
              <w:t>185 400,00</w:t>
            </w:r>
          </w:p>
        </w:tc>
        <w:tc>
          <w:tcPr>
            <w:tcW w:w="0" w:type="auto"/>
            <w:tcBorders>
              <w:top w:val="nil"/>
              <w:left w:val="nil"/>
              <w:bottom w:val="single" w:sz="4" w:space="0" w:color="auto"/>
              <w:right w:val="single" w:sz="8" w:space="0" w:color="auto"/>
            </w:tcBorders>
            <w:shd w:val="clear" w:color="auto" w:fill="auto"/>
            <w:vAlign w:val="center"/>
            <w:hideMark/>
          </w:tcPr>
          <w:p w14:paraId="27C6D008" w14:textId="77777777" w:rsidR="00A6118F" w:rsidRPr="00A6118F" w:rsidRDefault="00A6118F" w:rsidP="00AE79E2">
            <w:pPr>
              <w:jc w:val="right"/>
              <w:rPr>
                <w:sz w:val="20"/>
                <w:szCs w:val="20"/>
              </w:rPr>
            </w:pPr>
            <w:r w:rsidRPr="00A6118F">
              <w:rPr>
                <w:sz w:val="20"/>
                <w:szCs w:val="20"/>
              </w:rPr>
              <w:t>185 400,00</w:t>
            </w:r>
          </w:p>
        </w:tc>
        <w:tc>
          <w:tcPr>
            <w:tcW w:w="0" w:type="auto"/>
            <w:tcBorders>
              <w:top w:val="nil"/>
              <w:left w:val="nil"/>
              <w:bottom w:val="single" w:sz="4" w:space="0" w:color="auto"/>
              <w:right w:val="single" w:sz="8" w:space="0" w:color="auto"/>
            </w:tcBorders>
            <w:shd w:val="clear" w:color="auto" w:fill="auto"/>
            <w:vAlign w:val="center"/>
            <w:hideMark/>
          </w:tcPr>
          <w:p w14:paraId="11279807" w14:textId="77777777" w:rsidR="00A6118F" w:rsidRPr="00A6118F" w:rsidRDefault="00A6118F" w:rsidP="00AE79E2">
            <w:pPr>
              <w:jc w:val="right"/>
              <w:rPr>
                <w:sz w:val="20"/>
                <w:szCs w:val="20"/>
              </w:rPr>
            </w:pPr>
            <w:r w:rsidRPr="00A6118F">
              <w:rPr>
                <w:sz w:val="20"/>
                <w:szCs w:val="20"/>
              </w:rPr>
              <w:t>-</w:t>
            </w:r>
          </w:p>
        </w:tc>
      </w:tr>
      <w:tr w:rsidR="00A6118F" w:rsidRPr="00A6118F" w14:paraId="44BFF34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6D492BB" w14:textId="77777777" w:rsidR="00A6118F" w:rsidRPr="00A6118F" w:rsidRDefault="00A6118F" w:rsidP="00AE79E2">
            <w:pPr>
              <w:rPr>
                <w:sz w:val="20"/>
                <w:szCs w:val="20"/>
              </w:rPr>
            </w:pPr>
            <w:r w:rsidRPr="00A6118F">
              <w:rPr>
                <w:sz w:val="20"/>
                <w:szCs w:val="20"/>
              </w:rPr>
              <w:t xml:space="preserve">Реализация мероприятий МП "Профилактика правонарушений на территории Куйбышевского района </w:t>
            </w:r>
            <w:proofErr w:type="spellStart"/>
            <w:r w:rsidRPr="00A6118F">
              <w:rPr>
                <w:sz w:val="20"/>
                <w:szCs w:val="20"/>
              </w:rPr>
              <w:t>гг</w:t>
            </w:r>
            <w:proofErr w:type="spellEnd"/>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740DC68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F871F62" w14:textId="77777777" w:rsidR="00A6118F" w:rsidRPr="00A6118F" w:rsidRDefault="00A6118F" w:rsidP="00AE79E2">
            <w:pPr>
              <w:rPr>
                <w:sz w:val="20"/>
                <w:szCs w:val="20"/>
              </w:rPr>
            </w:pPr>
            <w:r w:rsidRPr="00A6118F">
              <w:rPr>
                <w:sz w:val="20"/>
                <w:szCs w:val="20"/>
              </w:rPr>
              <w:t>000 0707 1600079500 000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DCBDEBA"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612C3D2A"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79336BEA" w14:textId="77777777" w:rsidR="00A6118F" w:rsidRPr="00A6118F" w:rsidRDefault="00A6118F" w:rsidP="00AE79E2">
            <w:pPr>
              <w:jc w:val="right"/>
              <w:rPr>
                <w:sz w:val="20"/>
                <w:szCs w:val="20"/>
              </w:rPr>
            </w:pPr>
            <w:r w:rsidRPr="00A6118F">
              <w:rPr>
                <w:sz w:val="20"/>
                <w:szCs w:val="20"/>
              </w:rPr>
              <w:t>-</w:t>
            </w:r>
          </w:p>
        </w:tc>
      </w:tr>
      <w:tr w:rsidR="00A6118F" w:rsidRPr="00A6118F" w14:paraId="029E8DE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2E4F3F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7470FAC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D51F4F8" w14:textId="77777777" w:rsidR="00A6118F" w:rsidRPr="00A6118F" w:rsidRDefault="00A6118F" w:rsidP="00AE79E2">
            <w:pPr>
              <w:rPr>
                <w:sz w:val="20"/>
                <w:szCs w:val="20"/>
              </w:rPr>
            </w:pPr>
            <w:r w:rsidRPr="00A6118F">
              <w:rPr>
                <w:sz w:val="20"/>
                <w:szCs w:val="20"/>
              </w:rPr>
              <w:t>000 0707 1600079500 600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C2FA2FD"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0A8C9609"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4E648DBE" w14:textId="77777777" w:rsidR="00A6118F" w:rsidRPr="00A6118F" w:rsidRDefault="00A6118F" w:rsidP="00AE79E2">
            <w:pPr>
              <w:jc w:val="right"/>
              <w:rPr>
                <w:sz w:val="20"/>
                <w:szCs w:val="20"/>
              </w:rPr>
            </w:pPr>
            <w:r w:rsidRPr="00A6118F">
              <w:rPr>
                <w:sz w:val="20"/>
                <w:szCs w:val="20"/>
              </w:rPr>
              <w:t>-</w:t>
            </w:r>
          </w:p>
        </w:tc>
      </w:tr>
      <w:tr w:rsidR="00A6118F" w:rsidRPr="00A6118F" w14:paraId="2F245CB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B60B78"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3DE2B17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CBE2B65" w14:textId="77777777" w:rsidR="00A6118F" w:rsidRPr="00A6118F" w:rsidRDefault="00A6118F" w:rsidP="00AE79E2">
            <w:pPr>
              <w:rPr>
                <w:sz w:val="20"/>
                <w:szCs w:val="20"/>
              </w:rPr>
            </w:pPr>
            <w:r w:rsidRPr="00A6118F">
              <w:rPr>
                <w:sz w:val="20"/>
                <w:szCs w:val="20"/>
              </w:rPr>
              <w:t>000 0707 1600079500 610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6939862"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4749C782"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7477B33F" w14:textId="77777777" w:rsidR="00A6118F" w:rsidRPr="00A6118F" w:rsidRDefault="00A6118F" w:rsidP="00AE79E2">
            <w:pPr>
              <w:jc w:val="right"/>
              <w:rPr>
                <w:sz w:val="20"/>
                <w:szCs w:val="20"/>
              </w:rPr>
            </w:pPr>
            <w:r w:rsidRPr="00A6118F">
              <w:rPr>
                <w:sz w:val="20"/>
                <w:szCs w:val="20"/>
              </w:rPr>
              <w:t>-</w:t>
            </w:r>
          </w:p>
        </w:tc>
      </w:tr>
      <w:tr w:rsidR="00A6118F" w:rsidRPr="00A6118F" w14:paraId="244D13A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106AB62"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17E9979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76905D1" w14:textId="77777777" w:rsidR="00A6118F" w:rsidRPr="00A6118F" w:rsidRDefault="00A6118F" w:rsidP="00AE79E2">
            <w:pPr>
              <w:rPr>
                <w:sz w:val="20"/>
                <w:szCs w:val="20"/>
              </w:rPr>
            </w:pPr>
            <w:r w:rsidRPr="00A6118F">
              <w:rPr>
                <w:sz w:val="20"/>
                <w:szCs w:val="20"/>
              </w:rPr>
              <w:t>000 0707 1600079500 612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3112933"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14665030" w14:textId="77777777" w:rsidR="00A6118F" w:rsidRPr="00A6118F" w:rsidRDefault="00A6118F" w:rsidP="00AE79E2">
            <w:pPr>
              <w:jc w:val="right"/>
              <w:rPr>
                <w:sz w:val="20"/>
                <w:szCs w:val="20"/>
              </w:rPr>
            </w:pPr>
            <w:r w:rsidRPr="00A6118F">
              <w:rPr>
                <w:sz w:val="20"/>
                <w:szCs w:val="20"/>
              </w:rPr>
              <w:t>60 000,00</w:t>
            </w:r>
          </w:p>
        </w:tc>
        <w:tc>
          <w:tcPr>
            <w:tcW w:w="0" w:type="auto"/>
            <w:tcBorders>
              <w:top w:val="nil"/>
              <w:left w:val="nil"/>
              <w:bottom w:val="single" w:sz="4" w:space="0" w:color="auto"/>
              <w:right w:val="single" w:sz="8" w:space="0" w:color="auto"/>
            </w:tcBorders>
            <w:shd w:val="clear" w:color="auto" w:fill="auto"/>
            <w:vAlign w:val="center"/>
            <w:hideMark/>
          </w:tcPr>
          <w:p w14:paraId="341EFFEE" w14:textId="77777777" w:rsidR="00A6118F" w:rsidRPr="00A6118F" w:rsidRDefault="00A6118F" w:rsidP="00AE79E2">
            <w:pPr>
              <w:jc w:val="right"/>
              <w:rPr>
                <w:sz w:val="20"/>
                <w:szCs w:val="20"/>
              </w:rPr>
            </w:pPr>
            <w:r w:rsidRPr="00A6118F">
              <w:rPr>
                <w:sz w:val="20"/>
                <w:szCs w:val="20"/>
              </w:rPr>
              <w:t>-</w:t>
            </w:r>
          </w:p>
        </w:tc>
      </w:tr>
      <w:tr w:rsidR="00A6118F" w:rsidRPr="00A6118F" w14:paraId="3B2099C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BF86887" w14:textId="77777777" w:rsidR="00A6118F" w:rsidRPr="00A6118F" w:rsidRDefault="00A6118F" w:rsidP="00AE79E2">
            <w:pPr>
              <w:rPr>
                <w:sz w:val="20"/>
                <w:szCs w:val="20"/>
              </w:rPr>
            </w:pPr>
            <w:r w:rsidRPr="00A6118F">
              <w:rPr>
                <w:sz w:val="20"/>
                <w:szCs w:val="20"/>
              </w:rPr>
              <w:t>Другие вопросы в области образования</w:t>
            </w:r>
          </w:p>
        </w:tc>
        <w:tc>
          <w:tcPr>
            <w:tcW w:w="0" w:type="auto"/>
            <w:tcBorders>
              <w:top w:val="nil"/>
              <w:left w:val="nil"/>
              <w:bottom w:val="single" w:sz="4" w:space="0" w:color="auto"/>
              <w:right w:val="single" w:sz="8" w:space="0" w:color="auto"/>
            </w:tcBorders>
            <w:shd w:val="clear" w:color="auto" w:fill="auto"/>
            <w:vAlign w:val="center"/>
            <w:hideMark/>
          </w:tcPr>
          <w:p w14:paraId="43CEE1F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2C012FA" w14:textId="77777777" w:rsidR="00A6118F" w:rsidRPr="00A6118F" w:rsidRDefault="00A6118F" w:rsidP="00AE79E2">
            <w:pPr>
              <w:rPr>
                <w:sz w:val="20"/>
                <w:szCs w:val="20"/>
              </w:rPr>
            </w:pPr>
            <w:r w:rsidRPr="00A6118F">
              <w:rPr>
                <w:sz w:val="20"/>
                <w:szCs w:val="20"/>
              </w:rPr>
              <w:t>000 0709 0000000000 000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DA4F4E2" w14:textId="77777777" w:rsidR="00A6118F" w:rsidRPr="00A6118F" w:rsidRDefault="00A6118F" w:rsidP="00AE79E2">
            <w:pPr>
              <w:jc w:val="right"/>
              <w:rPr>
                <w:sz w:val="20"/>
                <w:szCs w:val="20"/>
              </w:rPr>
            </w:pPr>
            <w:r w:rsidRPr="00A6118F">
              <w:rPr>
                <w:sz w:val="20"/>
                <w:szCs w:val="20"/>
              </w:rPr>
              <w:t>57 218 270,47</w:t>
            </w:r>
          </w:p>
        </w:tc>
        <w:tc>
          <w:tcPr>
            <w:tcW w:w="0" w:type="auto"/>
            <w:tcBorders>
              <w:top w:val="nil"/>
              <w:left w:val="nil"/>
              <w:bottom w:val="single" w:sz="4" w:space="0" w:color="auto"/>
              <w:right w:val="single" w:sz="8" w:space="0" w:color="auto"/>
            </w:tcBorders>
            <w:shd w:val="clear" w:color="auto" w:fill="auto"/>
            <w:vAlign w:val="center"/>
            <w:hideMark/>
          </w:tcPr>
          <w:p w14:paraId="4C5369E0" w14:textId="77777777" w:rsidR="00A6118F" w:rsidRPr="00A6118F" w:rsidRDefault="00A6118F" w:rsidP="00AE79E2">
            <w:pPr>
              <w:jc w:val="right"/>
              <w:rPr>
                <w:sz w:val="20"/>
                <w:szCs w:val="20"/>
              </w:rPr>
            </w:pPr>
            <w:r w:rsidRPr="00A6118F">
              <w:rPr>
                <w:sz w:val="20"/>
                <w:szCs w:val="20"/>
              </w:rPr>
              <w:t>55 320 499,06</w:t>
            </w:r>
          </w:p>
        </w:tc>
        <w:tc>
          <w:tcPr>
            <w:tcW w:w="0" w:type="auto"/>
            <w:tcBorders>
              <w:top w:val="nil"/>
              <w:left w:val="nil"/>
              <w:bottom w:val="single" w:sz="4" w:space="0" w:color="auto"/>
              <w:right w:val="single" w:sz="8" w:space="0" w:color="auto"/>
            </w:tcBorders>
            <w:shd w:val="clear" w:color="auto" w:fill="auto"/>
            <w:vAlign w:val="center"/>
            <w:hideMark/>
          </w:tcPr>
          <w:p w14:paraId="3711A62B" w14:textId="77777777" w:rsidR="00A6118F" w:rsidRPr="00A6118F" w:rsidRDefault="00A6118F" w:rsidP="00AE79E2">
            <w:pPr>
              <w:jc w:val="right"/>
              <w:rPr>
                <w:sz w:val="20"/>
                <w:szCs w:val="20"/>
              </w:rPr>
            </w:pPr>
            <w:r w:rsidRPr="00A6118F">
              <w:rPr>
                <w:sz w:val="20"/>
                <w:szCs w:val="20"/>
              </w:rPr>
              <w:t>1 897 771,41</w:t>
            </w:r>
          </w:p>
        </w:tc>
      </w:tr>
      <w:tr w:rsidR="00A6118F" w:rsidRPr="00A6118F" w14:paraId="16D7B92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CB79505" w14:textId="77777777" w:rsidR="00A6118F" w:rsidRPr="00A6118F" w:rsidRDefault="00A6118F" w:rsidP="00AE79E2">
            <w:pPr>
              <w:rPr>
                <w:sz w:val="20"/>
                <w:szCs w:val="20"/>
              </w:rPr>
            </w:pPr>
            <w:r w:rsidRPr="00A6118F">
              <w:rPr>
                <w:sz w:val="20"/>
                <w:szCs w:val="20"/>
              </w:rPr>
              <w:t>Расходы на обеспечение деятельности (оказание услуг) центра бухгалтерского, материально-технического обеспечения</w:t>
            </w:r>
          </w:p>
        </w:tc>
        <w:tc>
          <w:tcPr>
            <w:tcW w:w="0" w:type="auto"/>
            <w:tcBorders>
              <w:top w:val="nil"/>
              <w:left w:val="nil"/>
              <w:bottom w:val="single" w:sz="4" w:space="0" w:color="auto"/>
              <w:right w:val="single" w:sz="8" w:space="0" w:color="auto"/>
            </w:tcBorders>
            <w:shd w:val="clear" w:color="auto" w:fill="auto"/>
            <w:vAlign w:val="center"/>
            <w:hideMark/>
          </w:tcPr>
          <w:p w14:paraId="59DCD01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727ABCB" w14:textId="77777777" w:rsidR="00A6118F" w:rsidRPr="00A6118F" w:rsidRDefault="00A6118F" w:rsidP="00AE79E2">
            <w:pPr>
              <w:rPr>
                <w:sz w:val="20"/>
                <w:szCs w:val="20"/>
              </w:rPr>
            </w:pPr>
            <w:r w:rsidRPr="00A6118F">
              <w:rPr>
                <w:sz w:val="20"/>
                <w:szCs w:val="20"/>
              </w:rPr>
              <w:t>000 0709 0710007890 000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7F64F62" w14:textId="77777777" w:rsidR="00A6118F" w:rsidRPr="00A6118F" w:rsidRDefault="00A6118F" w:rsidP="00AE79E2">
            <w:pPr>
              <w:jc w:val="right"/>
              <w:rPr>
                <w:sz w:val="20"/>
                <w:szCs w:val="20"/>
              </w:rPr>
            </w:pPr>
            <w:r w:rsidRPr="00A6118F">
              <w:rPr>
                <w:sz w:val="20"/>
                <w:szCs w:val="20"/>
              </w:rPr>
              <w:t>51 512 114,89</w:t>
            </w:r>
          </w:p>
        </w:tc>
        <w:tc>
          <w:tcPr>
            <w:tcW w:w="0" w:type="auto"/>
            <w:tcBorders>
              <w:top w:val="nil"/>
              <w:left w:val="nil"/>
              <w:bottom w:val="single" w:sz="4" w:space="0" w:color="auto"/>
              <w:right w:val="single" w:sz="8" w:space="0" w:color="auto"/>
            </w:tcBorders>
            <w:shd w:val="clear" w:color="auto" w:fill="auto"/>
            <w:vAlign w:val="center"/>
            <w:hideMark/>
          </w:tcPr>
          <w:p w14:paraId="5F5024C3" w14:textId="77777777" w:rsidR="00A6118F" w:rsidRPr="00A6118F" w:rsidRDefault="00A6118F" w:rsidP="00AE79E2">
            <w:pPr>
              <w:jc w:val="right"/>
              <w:rPr>
                <w:sz w:val="20"/>
                <w:szCs w:val="20"/>
              </w:rPr>
            </w:pPr>
            <w:r w:rsidRPr="00A6118F">
              <w:rPr>
                <w:sz w:val="20"/>
                <w:szCs w:val="20"/>
              </w:rPr>
              <w:t>49 621 643,48</w:t>
            </w:r>
          </w:p>
        </w:tc>
        <w:tc>
          <w:tcPr>
            <w:tcW w:w="0" w:type="auto"/>
            <w:tcBorders>
              <w:top w:val="nil"/>
              <w:left w:val="nil"/>
              <w:bottom w:val="single" w:sz="4" w:space="0" w:color="auto"/>
              <w:right w:val="single" w:sz="8" w:space="0" w:color="auto"/>
            </w:tcBorders>
            <w:shd w:val="clear" w:color="auto" w:fill="auto"/>
            <w:vAlign w:val="center"/>
            <w:hideMark/>
          </w:tcPr>
          <w:p w14:paraId="209F3598" w14:textId="77777777" w:rsidR="00A6118F" w:rsidRPr="00A6118F" w:rsidRDefault="00A6118F" w:rsidP="00AE79E2">
            <w:pPr>
              <w:jc w:val="right"/>
              <w:rPr>
                <w:sz w:val="20"/>
                <w:szCs w:val="20"/>
              </w:rPr>
            </w:pPr>
            <w:r w:rsidRPr="00A6118F">
              <w:rPr>
                <w:sz w:val="20"/>
                <w:szCs w:val="20"/>
              </w:rPr>
              <w:t>1 890 471,41</w:t>
            </w:r>
          </w:p>
        </w:tc>
      </w:tr>
      <w:tr w:rsidR="00A6118F" w:rsidRPr="00A6118F" w14:paraId="12A734C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CE6B1BB" w14:textId="77777777" w:rsidR="00A6118F" w:rsidRPr="00A6118F" w:rsidRDefault="00A6118F" w:rsidP="00AE79E2">
            <w:pPr>
              <w:rPr>
                <w:sz w:val="20"/>
                <w:szCs w:val="20"/>
              </w:rPr>
            </w:pPr>
            <w:r w:rsidRPr="00A6118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693D455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E9A4F41" w14:textId="77777777" w:rsidR="00A6118F" w:rsidRPr="00A6118F" w:rsidRDefault="00A6118F" w:rsidP="00AE79E2">
            <w:pPr>
              <w:rPr>
                <w:sz w:val="20"/>
                <w:szCs w:val="20"/>
              </w:rPr>
            </w:pPr>
            <w:r w:rsidRPr="00A6118F">
              <w:rPr>
                <w:sz w:val="20"/>
                <w:szCs w:val="20"/>
              </w:rPr>
              <w:t>000 0709 0710007890 100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0DF6E58" w14:textId="77777777" w:rsidR="00A6118F" w:rsidRPr="00A6118F" w:rsidRDefault="00A6118F" w:rsidP="00AE79E2">
            <w:pPr>
              <w:jc w:val="right"/>
              <w:rPr>
                <w:sz w:val="20"/>
                <w:szCs w:val="20"/>
              </w:rPr>
            </w:pPr>
            <w:r w:rsidRPr="00A6118F">
              <w:rPr>
                <w:sz w:val="20"/>
                <w:szCs w:val="20"/>
              </w:rPr>
              <w:t>42 131 597,19</w:t>
            </w:r>
          </w:p>
        </w:tc>
        <w:tc>
          <w:tcPr>
            <w:tcW w:w="0" w:type="auto"/>
            <w:tcBorders>
              <w:top w:val="nil"/>
              <w:left w:val="nil"/>
              <w:bottom w:val="single" w:sz="4" w:space="0" w:color="auto"/>
              <w:right w:val="single" w:sz="8" w:space="0" w:color="auto"/>
            </w:tcBorders>
            <w:shd w:val="clear" w:color="auto" w:fill="auto"/>
            <w:vAlign w:val="center"/>
            <w:hideMark/>
          </w:tcPr>
          <w:p w14:paraId="0698F805" w14:textId="77777777" w:rsidR="00A6118F" w:rsidRPr="00A6118F" w:rsidRDefault="00A6118F" w:rsidP="00AE79E2">
            <w:pPr>
              <w:jc w:val="right"/>
              <w:rPr>
                <w:sz w:val="20"/>
                <w:szCs w:val="20"/>
              </w:rPr>
            </w:pPr>
            <w:r w:rsidRPr="00A6118F">
              <w:rPr>
                <w:sz w:val="20"/>
                <w:szCs w:val="20"/>
              </w:rPr>
              <w:t>42 091 513,03</w:t>
            </w:r>
          </w:p>
        </w:tc>
        <w:tc>
          <w:tcPr>
            <w:tcW w:w="0" w:type="auto"/>
            <w:tcBorders>
              <w:top w:val="nil"/>
              <w:left w:val="nil"/>
              <w:bottom w:val="single" w:sz="4" w:space="0" w:color="auto"/>
              <w:right w:val="single" w:sz="8" w:space="0" w:color="auto"/>
            </w:tcBorders>
            <w:shd w:val="clear" w:color="auto" w:fill="auto"/>
            <w:vAlign w:val="center"/>
            <w:hideMark/>
          </w:tcPr>
          <w:p w14:paraId="356F8752" w14:textId="77777777" w:rsidR="00A6118F" w:rsidRPr="00A6118F" w:rsidRDefault="00A6118F" w:rsidP="00AE79E2">
            <w:pPr>
              <w:jc w:val="right"/>
              <w:rPr>
                <w:sz w:val="20"/>
                <w:szCs w:val="20"/>
              </w:rPr>
            </w:pPr>
            <w:r w:rsidRPr="00A6118F">
              <w:rPr>
                <w:sz w:val="20"/>
                <w:szCs w:val="20"/>
              </w:rPr>
              <w:t>40 084,16</w:t>
            </w:r>
          </w:p>
        </w:tc>
      </w:tr>
      <w:tr w:rsidR="00A6118F" w:rsidRPr="00A6118F" w14:paraId="1D90134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3A05D8E"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2A31F15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9039D5F" w14:textId="77777777" w:rsidR="00A6118F" w:rsidRPr="00A6118F" w:rsidRDefault="00A6118F" w:rsidP="00AE79E2">
            <w:pPr>
              <w:rPr>
                <w:sz w:val="20"/>
                <w:szCs w:val="20"/>
              </w:rPr>
            </w:pPr>
            <w:r w:rsidRPr="00A6118F">
              <w:rPr>
                <w:sz w:val="20"/>
                <w:szCs w:val="20"/>
              </w:rPr>
              <w:t>000 0709 0710007890 110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AB92365" w14:textId="77777777" w:rsidR="00A6118F" w:rsidRPr="00A6118F" w:rsidRDefault="00A6118F" w:rsidP="00AE79E2">
            <w:pPr>
              <w:jc w:val="right"/>
              <w:rPr>
                <w:sz w:val="20"/>
                <w:szCs w:val="20"/>
              </w:rPr>
            </w:pPr>
            <w:r w:rsidRPr="00A6118F">
              <w:rPr>
                <w:sz w:val="20"/>
                <w:szCs w:val="20"/>
              </w:rPr>
              <w:t>42 131 597,19</w:t>
            </w:r>
          </w:p>
        </w:tc>
        <w:tc>
          <w:tcPr>
            <w:tcW w:w="0" w:type="auto"/>
            <w:tcBorders>
              <w:top w:val="nil"/>
              <w:left w:val="nil"/>
              <w:bottom w:val="single" w:sz="4" w:space="0" w:color="auto"/>
              <w:right w:val="single" w:sz="8" w:space="0" w:color="auto"/>
            </w:tcBorders>
            <w:shd w:val="clear" w:color="auto" w:fill="auto"/>
            <w:vAlign w:val="center"/>
            <w:hideMark/>
          </w:tcPr>
          <w:p w14:paraId="2B8FCA63" w14:textId="77777777" w:rsidR="00A6118F" w:rsidRPr="00A6118F" w:rsidRDefault="00A6118F" w:rsidP="00AE79E2">
            <w:pPr>
              <w:jc w:val="right"/>
              <w:rPr>
                <w:sz w:val="20"/>
                <w:szCs w:val="20"/>
              </w:rPr>
            </w:pPr>
            <w:r w:rsidRPr="00A6118F">
              <w:rPr>
                <w:sz w:val="20"/>
                <w:szCs w:val="20"/>
              </w:rPr>
              <w:t>42 091 513,03</w:t>
            </w:r>
          </w:p>
        </w:tc>
        <w:tc>
          <w:tcPr>
            <w:tcW w:w="0" w:type="auto"/>
            <w:tcBorders>
              <w:top w:val="nil"/>
              <w:left w:val="nil"/>
              <w:bottom w:val="single" w:sz="4" w:space="0" w:color="auto"/>
              <w:right w:val="single" w:sz="8" w:space="0" w:color="auto"/>
            </w:tcBorders>
            <w:shd w:val="clear" w:color="auto" w:fill="auto"/>
            <w:vAlign w:val="center"/>
            <w:hideMark/>
          </w:tcPr>
          <w:p w14:paraId="4653F2A2" w14:textId="77777777" w:rsidR="00A6118F" w:rsidRPr="00A6118F" w:rsidRDefault="00A6118F" w:rsidP="00AE79E2">
            <w:pPr>
              <w:jc w:val="right"/>
              <w:rPr>
                <w:sz w:val="20"/>
                <w:szCs w:val="20"/>
              </w:rPr>
            </w:pPr>
            <w:r w:rsidRPr="00A6118F">
              <w:rPr>
                <w:sz w:val="20"/>
                <w:szCs w:val="20"/>
              </w:rPr>
              <w:t>40 084,16</w:t>
            </w:r>
          </w:p>
        </w:tc>
      </w:tr>
      <w:tr w:rsidR="00A6118F" w:rsidRPr="00A6118F" w14:paraId="239B3AF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B418B1A"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5C82304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982C061" w14:textId="77777777" w:rsidR="00A6118F" w:rsidRPr="00A6118F" w:rsidRDefault="00A6118F" w:rsidP="00AE79E2">
            <w:pPr>
              <w:rPr>
                <w:sz w:val="20"/>
                <w:szCs w:val="20"/>
              </w:rPr>
            </w:pPr>
            <w:r w:rsidRPr="00A6118F">
              <w:rPr>
                <w:sz w:val="20"/>
                <w:szCs w:val="20"/>
              </w:rPr>
              <w:t>000 0709 0710007890 111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81AFFA2" w14:textId="77777777" w:rsidR="00A6118F" w:rsidRPr="00A6118F" w:rsidRDefault="00A6118F" w:rsidP="00AE79E2">
            <w:pPr>
              <w:jc w:val="right"/>
              <w:rPr>
                <w:sz w:val="20"/>
                <w:szCs w:val="20"/>
              </w:rPr>
            </w:pPr>
            <w:r w:rsidRPr="00A6118F">
              <w:rPr>
                <w:sz w:val="20"/>
                <w:szCs w:val="20"/>
              </w:rPr>
              <w:t>31 907 530,20</w:t>
            </w:r>
          </w:p>
        </w:tc>
        <w:tc>
          <w:tcPr>
            <w:tcW w:w="0" w:type="auto"/>
            <w:tcBorders>
              <w:top w:val="nil"/>
              <w:left w:val="nil"/>
              <w:bottom w:val="single" w:sz="4" w:space="0" w:color="auto"/>
              <w:right w:val="single" w:sz="8" w:space="0" w:color="auto"/>
            </w:tcBorders>
            <w:shd w:val="clear" w:color="auto" w:fill="auto"/>
            <w:vAlign w:val="center"/>
            <w:hideMark/>
          </w:tcPr>
          <w:p w14:paraId="3ECDE51C" w14:textId="77777777" w:rsidR="00A6118F" w:rsidRPr="00A6118F" w:rsidRDefault="00A6118F" w:rsidP="00AE79E2">
            <w:pPr>
              <w:jc w:val="right"/>
              <w:rPr>
                <w:sz w:val="20"/>
                <w:szCs w:val="20"/>
              </w:rPr>
            </w:pPr>
            <w:r w:rsidRPr="00A6118F">
              <w:rPr>
                <w:sz w:val="20"/>
                <w:szCs w:val="20"/>
              </w:rPr>
              <w:t>31 905 781,94</w:t>
            </w:r>
          </w:p>
        </w:tc>
        <w:tc>
          <w:tcPr>
            <w:tcW w:w="0" w:type="auto"/>
            <w:tcBorders>
              <w:top w:val="nil"/>
              <w:left w:val="nil"/>
              <w:bottom w:val="single" w:sz="4" w:space="0" w:color="auto"/>
              <w:right w:val="single" w:sz="8" w:space="0" w:color="auto"/>
            </w:tcBorders>
            <w:shd w:val="clear" w:color="auto" w:fill="auto"/>
            <w:vAlign w:val="center"/>
            <w:hideMark/>
          </w:tcPr>
          <w:p w14:paraId="7BDB355D" w14:textId="77777777" w:rsidR="00A6118F" w:rsidRPr="00A6118F" w:rsidRDefault="00A6118F" w:rsidP="00AE79E2">
            <w:pPr>
              <w:jc w:val="right"/>
              <w:rPr>
                <w:sz w:val="20"/>
                <w:szCs w:val="20"/>
              </w:rPr>
            </w:pPr>
            <w:r w:rsidRPr="00A6118F">
              <w:rPr>
                <w:sz w:val="20"/>
                <w:szCs w:val="20"/>
              </w:rPr>
              <w:t>1 748,26</w:t>
            </w:r>
          </w:p>
        </w:tc>
      </w:tr>
      <w:tr w:rsidR="00A6118F" w:rsidRPr="00A6118F" w14:paraId="2C6E1C1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5317A62" w14:textId="77777777" w:rsidR="00A6118F" w:rsidRPr="00A6118F" w:rsidRDefault="00A6118F" w:rsidP="00AE79E2">
            <w:pPr>
              <w:rPr>
                <w:sz w:val="20"/>
                <w:szCs w:val="20"/>
              </w:rPr>
            </w:pPr>
            <w:r w:rsidRPr="00A6118F">
              <w:rPr>
                <w:sz w:val="20"/>
                <w:szCs w:val="20"/>
              </w:rPr>
              <w:t>Иные выплаты персоналу учреждений, за исключением фонда оплаты труда</w:t>
            </w:r>
          </w:p>
        </w:tc>
        <w:tc>
          <w:tcPr>
            <w:tcW w:w="0" w:type="auto"/>
            <w:tcBorders>
              <w:top w:val="nil"/>
              <w:left w:val="nil"/>
              <w:bottom w:val="single" w:sz="4" w:space="0" w:color="auto"/>
              <w:right w:val="single" w:sz="8" w:space="0" w:color="auto"/>
            </w:tcBorders>
            <w:shd w:val="clear" w:color="auto" w:fill="auto"/>
            <w:vAlign w:val="center"/>
            <w:hideMark/>
          </w:tcPr>
          <w:p w14:paraId="2630CFF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9A78383" w14:textId="77777777" w:rsidR="00A6118F" w:rsidRPr="00A6118F" w:rsidRDefault="00A6118F" w:rsidP="00AE79E2">
            <w:pPr>
              <w:rPr>
                <w:sz w:val="20"/>
                <w:szCs w:val="20"/>
              </w:rPr>
            </w:pPr>
            <w:r w:rsidRPr="00A6118F">
              <w:rPr>
                <w:sz w:val="20"/>
                <w:szCs w:val="20"/>
              </w:rPr>
              <w:t>000 0709 0710007890 112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A6CFC53" w14:textId="77777777" w:rsidR="00A6118F" w:rsidRPr="00A6118F" w:rsidRDefault="00A6118F" w:rsidP="00AE79E2">
            <w:pPr>
              <w:jc w:val="right"/>
              <w:rPr>
                <w:sz w:val="20"/>
                <w:szCs w:val="20"/>
              </w:rPr>
            </w:pPr>
            <w:r w:rsidRPr="00A6118F">
              <w:rPr>
                <w:sz w:val="20"/>
                <w:szCs w:val="20"/>
              </w:rPr>
              <w:t>45 622,60</w:t>
            </w:r>
          </w:p>
        </w:tc>
        <w:tc>
          <w:tcPr>
            <w:tcW w:w="0" w:type="auto"/>
            <w:tcBorders>
              <w:top w:val="nil"/>
              <w:left w:val="nil"/>
              <w:bottom w:val="single" w:sz="4" w:space="0" w:color="auto"/>
              <w:right w:val="single" w:sz="8" w:space="0" w:color="auto"/>
            </w:tcBorders>
            <w:shd w:val="clear" w:color="auto" w:fill="auto"/>
            <w:vAlign w:val="center"/>
            <w:hideMark/>
          </w:tcPr>
          <w:p w14:paraId="7218DDC8" w14:textId="77777777" w:rsidR="00A6118F" w:rsidRPr="00A6118F" w:rsidRDefault="00A6118F" w:rsidP="00AE79E2">
            <w:pPr>
              <w:jc w:val="right"/>
              <w:rPr>
                <w:sz w:val="20"/>
                <w:szCs w:val="20"/>
              </w:rPr>
            </w:pPr>
            <w:r w:rsidRPr="00A6118F">
              <w:rPr>
                <w:sz w:val="20"/>
                <w:szCs w:val="20"/>
              </w:rPr>
              <w:t>43 022,60</w:t>
            </w:r>
          </w:p>
        </w:tc>
        <w:tc>
          <w:tcPr>
            <w:tcW w:w="0" w:type="auto"/>
            <w:tcBorders>
              <w:top w:val="nil"/>
              <w:left w:val="nil"/>
              <w:bottom w:val="single" w:sz="4" w:space="0" w:color="auto"/>
              <w:right w:val="single" w:sz="8" w:space="0" w:color="auto"/>
            </w:tcBorders>
            <w:shd w:val="clear" w:color="auto" w:fill="auto"/>
            <w:vAlign w:val="center"/>
            <w:hideMark/>
          </w:tcPr>
          <w:p w14:paraId="3F01357F" w14:textId="77777777" w:rsidR="00A6118F" w:rsidRPr="00A6118F" w:rsidRDefault="00A6118F" w:rsidP="00AE79E2">
            <w:pPr>
              <w:jc w:val="right"/>
              <w:rPr>
                <w:sz w:val="20"/>
                <w:szCs w:val="20"/>
              </w:rPr>
            </w:pPr>
            <w:r w:rsidRPr="00A6118F">
              <w:rPr>
                <w:sz w:val="20"/>
                <w:szCs w:val="20"/>
              </w:rPr>
              <w:t>2 600,00</w:t>
            </w:r>
          </w:p>
        </w:tc>
      </w:tr>
      <w:tr w:rsidR="00A6118F" w:rsidRPr="00A6118F" w14:paraId="09220CF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382E65" w14:textId="77777777" w:rsidR="00A6118F" w:rsidRPr="00A6118F" w:rsidRDefault="00A6118F" w:rsidP="00AE79E2">
            <w:pPr>
              <w:rPr>
                <w:sz w:val="20"/>
                <w:szCs w:val="20"/>
              </w:rPr>
            </w:pPr>
            <w:r w:rsidRPr="00A6118F">
              <w:rPr>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6158873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C4867D5" w14:textId="77777777" w:rsidR="00A6118F" w:rsidRPr="00A6118F" w:rsidRDefault="00A6118F" w:rsidP="00AE79E2">
            <w:pPr>
              <w:rPr>
                <w:sz w:val="20"/>
                <w:szCs w:val="20"/>
              </w:rPr>
            </w:pPr>
            <w:r w:rsidRPr="00A6118F">
              <w:rPr>
                <w:sz w:val="20"/>
                <w:szCs w:val="20"/>
              </w:rPr>
              <w:t>000 0709 0710007890 119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0C40CDB" w14:textId="77777777" w:rsidR="00A6118F" w:rsidRPr="00A6118F" w:rsidRDefault="00A6118F" w:rsidP="00AE79E2">
            <w:pPr>
              <w:jc w:val="right"/>
              <w:rPr>
                <w:sz w:val="20"/>
                <w:szCs w:val="20"/>
              </w:rPr>
            </w:pPr>
            <w:r w:rsidRPr="00A6118F">
              <w:rPr>
                <w:sz w:val="20"/>
                <w:szCs w:val="20"/>
              </w:rPr>
              <w:t>10 178 444,39</w:t>
            </w:r>
          </w:p>
        </w:tc>
        <w:tc>
          <w:tcPr>
            <w:tcW w:w="0" w:type="auto"/>
            <w:tcBorders>
              <w:top w:val="nil"/>
              <w:left w:val="nil"/>
              <w:bottom w:val="single" w:sz="4" w:space="0" w:color="auto"/>
              <w:right w:val="single" w:sz="8" w:space="0" w:color="auto"/>
            </w:tcBorders>
            <w:shd w:val="clear" w:color="auto" w:fill="auto"/>
            <w:vAlign w:val="center"/>
            <w:hideMark/>
          </w:tcPr>
          <w:p w14:paraId="1C2DE30F" w14:textId="77777777" w:rsidR="00A6118F" w:rsidRPr="00A6118F" w:rsidRDefault="00A6118F" w:rsidP="00AE79E2">
            <w:pPr>
              <w:jc w:val="right"/>
              <w:rPr>
                <w:sz w:val="20"/>
                <w:szCs w:val="20"/>
              </w:rPr>
            </w:pPr>
            <w:r w:rsidRPr="00A6118F">
              <w:rPr>
                <w:sz w:val="20"/>
                <w:szCs w:val="20"/>
              </w:rPr>
              <w:t>10 142 708,49</w:t>
            </w:r>
          </w:p>
        </w:tc>
        <w:tc>
          <w:tcPr>
            <w:tcW w:w="0" w:type="auto"/>
            <w:tcBorders>
              <w:top w:val="nil"/>
              <w:left w:val="nil"/>
              <w:bottom w:val="single" w:sz="4" w:space="0" w:color="auto"/>
              <w:right w:val="single" w:sz="8" w:space="0" w:color="auto"/>
            </w:tcBorders>
            <w:shd w:val="clear" w:color="auto" w:fill="auto"/>
            <w:vAlign w:val="center"/>
            <w:hideMark/>
          </w:tcPr>
          <w:p w14:paraId="276C8474" w14:textId="77777777" w:rsidR="00A6118F" w:rsidRPr="00A6118F" w:rsidRDefault="00A6118F" w:rsidP="00AE79E2">
            <w:pPr>
              <w:jc w:val="right"/>
              <w:rPr>
                <w:sz w:val="20"/>
                <w:szCs w:val="20"/>
              </w:rPr>
            </w:pPr>
            <w:r w:rsidRPr="00A6118F">
              <w:rPr>
                <w:sz w:val="20"/>
                <w:szCs w:val="20"/>
              </w:rPr>
              <w:t>35 735,90</w:t>
            </w:r>
          </w:p>
        </w:tc>
      </w:tr>
      <w:tr w:rsidR="00A6118F" w:rsidRPr="00A6118F" w14:paraId="76B5CDA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A591E3F"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47EA5D0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4FEF4F7" w14:textId="77777777" w:rsidR="00A6118F" w:rsidRPr="00A6118F" w:rsidRDefault="00A6118F" w:rsidP="00AE79E2">
            <w:pPr>
              <w:rPr>
                <w:sz w:val="20"/>
                <w:szCs w:val="20"/>
              </w:rPr>
            </w:pPr>
            <w:r w:rsidRPr="00A6118F">
              <w:rPr>
                <w:sz w:val="20"/>
                <w:szCs w:val="20"/>
              </w:rPr>
              <w:t>000 0709 0710007890 200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4085609" w14:textId="77777777" w:rsidR="00A6118F" w:rsidRPr="00A6118F" w:rsidRDefault="00A6118F" w:rsidP="00AE79E2">
            <w:pPr>
              <w:jc w:val="right"/>
              <w:rPr>
                <w:sz w:val="20"/>
                <w:szCs w:val="20"/>
              </w:rPr>
            </w:pPr>
            <w:r w:rsidRPr="00A6118F">
              <w:rPr>
                <w:sz w:val="20"/>
                <w:szCs w:val="20"/>
              </w:rPr>
              <w:t>8 188 300,91</w:t>
            </w:r>
          </w:p>
        </w:tc>
        <w:tc>
          <w:tcPr>
            <w:tcW w:w="0" w:type="auto"/>
            <w:tcBorders>
              <w:top w:val="nil"/>
              <w:left w:val="nil"/>
              <w:bottom w:val="single" w:sz="4" w:space="0" w:color="auto"/>
              <w:right w:val="single" w:sz="8" w:space="0" w:color="auto"/>
            </w:tcBorders>
            <w:shd w:val="clear" w:color="auto" w:fill="auto"/>
            <w:vAlign w:val="center"/>
            <w:hideMark/>
          </w:tcPr>
          <w:p w14:paraId="0ED97ADA" w14:textId="77777777" w:rsidR="00A6118F" w:rsidRPr="00A6118F" w:rsidRDefault="00A6118F" w:rsidP="00AE79E2">
            <w:pPr>
              <w:jc w:val="right"/>
              <w:rPr>
                <w:sz w:val="20"/>
                <w:szCs w:val="20"/>
              </w:rPr>
            </w:pPr>
            <w:r w:rsidRPr="00A6118F">
              <w:rPr>
                <w:sz w:val="20"/>
                <w:szCs w:val="20"/>
              </w:rPr>
              <w:t>7 433 505,83</w:t>
            </w:r>
          </w:p>
        </w:tc>
        <w:tc>
          <w:tcPr>
            <w:tcW w:w="0" w:type="auto"/>
            <w:tcBorders>
              <w:top w:val="nil"/>
              <w:left w:val="nil"/>
              <w:bottom w:val="single" w:sz="4" w:space="0" w:color="auto"/>
              <w:right w:val="single" w:sz="8" w:space="0" w:color="auto"/>
            </w:tcBorders>
            <w:shd w:val="clear" w:color="auto" w:fill="auto"/>
            <w:vAlign w:val="center"/>
            <w:hideMark/>
          </w:tcPr>
          <w:p w14:paraId="484AC008" w14:textId="77777777" w:rsidR="00A6118F" w:rsidRPr="00A6118F" w:rsidRDefault="00A6118F" w:rsidP="00AE79E2">
            <w:pPr>
              <w:jc w:val="right"/>
              <w:rPr>
                <w:sz w:val="20"/>
                <w:szCs w:val="20"/>
              </w:rPr>
            </w:pPr>
            <w:r w:rsidRPr="00A6118F">
              <w:rPr>
                <w:sz w:val="20"/>
                <w:szCs w:val="20"/>
              </w:rPr>
              <w:t>754 795,08</w:t>
            </w:r>
          </w:p>
        </w:tc>
      </w:tr>
      <w:tr w:rsidR="00A6118F" w:rsidRPr="00A6118F" w14:paraId="43AA2B5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79F0B82"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6B8948A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CB5F582" w14:textId="77777777" w:rsidR="00A6118F" w:rsidRPr="00A6118F" w:rsidRDefault="00A6118F" w:rsidP="00AE79E2">
            <w:pPr>
              <w:rPr>
                <w:sz w:val="20"/>
                <w:szCs w:val="20"/>
              </w:rPr>
            </w:pPr>
            <w:r w:rsidRPr="00A6118F">
              <w:rPr>
                <w:sz w:val="20"/>
                <w:szCs w:val="20"/>
              </w:rPr>
              <w:t>000 0709 0710007890 240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B983BFE" w14:textId="77777777" w:rsidR="00A6118F" w:rsidRPr="00A6118F" w:rsidRDefault="00A6118F" w:rsidP="00AE79E2">
            <w:pPr>
              <w:jc w:val="right"/>
              <w:rPr>
                <w:sz w:val="20"/>
                <w:szCs w:val="20"/>
              </w:rPr>
            </w:pPr>
            <w:r w:rsidRPr="00A6118F">
              <w:rPr>
                <w:sz w:val="20"/>
                <w:szCs w:val="20"/>
              </w:rPr>
              <w:t>8 188 300,91</w:t>
            </w:r>
          </w:p>
        </w:tc>
        <w:tc>
          <w:tcPr>
            <w:tcW w:w="0" w:type="auto"/>
            <w:tcBorders>
              <w:top w:val="nil"/>
              <w:left w:val="nil"/>
              <w:bottom w:val="single" w:sz="4" w:space="0" w:color="auto"/>
              <w:right w:val="single" w:sz="8" w:space="0" w:color="auto"/>
            </w:tcBorders>
            <w:shd w:val="clear" w:color="auto" w:fill="auto"/>
            <w:vAlign w:val="center"/>
            <w:hideMark/>
          </w:tcPr>
          <w:p w14:paraId="5A4248DA" w14:textId="77777777" w:rsidR="00A6118F" w:rsidRPr="00A6118F" w:rsidRDefault="00A6118F" w:rsidP="00AE79E2">
            <w:pPr>
              <w:jc w:val="right"/>
              <w:rPr>
                <w:sz w:val="20"/>
                <w:szCs w:val="20"/>
              </w:rPr>
            </w:pPr>
            <w:r w:rsidRPr="00A6118F">
              <w:rPr>
                <w:sz w:val="20"/>
                <w:szCs w:val="20"/>
              </w:rPr>
              <w:t>7 433 505,83</w:t>
            </w:r>
          </w:p>
        </w:tc>
        <w:tc>
          <w:tcPr>
            <w:tcW w:w="0" w:type="auto"/>
            <w:tcBorders>
              <w:top w:val="nil"/>
              <w:left w:val="nil"/>
              <w:bottom w:val="single" w:sz="4" w:space="0" w:color="auto"/>
              <w:right w:val="single" w:sz="8" w:space="0" w:color="auto"/>
            </w:tcBorders>
            <w:shd w:val="clear" w:color="auto" w:fill="auto"/>
            <w:vAlign w:val="center"/>
            <w:hideMark/>
          </w:tcPr>
          <w:p w14:paraId="3BF1BB45" w14:textId="77777777" w:rsidR="00A6118F" w:rsidRPr="00A6118F" w:rsidRDefault="00A6118F" w:rsidP="00AE79E2">
            <w:pPr>
              <w:jc w:val="right"/>
              <w:rPr>
                <w:sz w:val="20"/>
                <w:szCs w:val="20"/>
              </w:rPr>
            </w:pPr>
            <w:r w:rsidRPr="00A6118F">
              <w:rPr>
                <w:sz w:val="20"/>
                <w:szCs w:val="20"/>
              </w:rPr>
              <w:t>754 795,08</w:t>
            </w:r>
          </w:p>
        </w:tc>
      </w:tr>
      <w:tr w:rsidR="00A6118F" w:rsidRPr="00A6118F" w14:paraId="6C604B4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24EA52A" w14:textId="77777777" w:rsidR="00A6118F" w:rsidRPr="00A6118F" w:rsidRDefault="00A6118F" w:rsidP="00AE79E2">
            <w:pPr>
              <w:rPr>
                <w:sz w:val="20"/>
                <w:szCs w:val="20"/>
              </w:rPr>
            </w:pPr>
            <w:r w:rsidRPr="00A6118F">
              <w:rPr>
                <w:sz w:val="20"/>
                <w:szCs w:val="20"/>
              </w:rPr>
              <w:t>Закупка товаров, работ, услуг в сфере информационно-коммуникационных технологий</w:t>
            </w:r>
          </w:p>
        </w:tc>
        <w:tc>
          <w:tcPr>
            <w:tcW w:w="0" w:type="auto"/>
            <w:tcBorders>
              <w:top w:val="nil"/>
              <w:left w:val="nil"/>
              <w:bottom w:val="single" w:sz="4" w:space="0" w:color="auto"/>
              <w:right w:val="single" w:sz="8" w:space="0" w:color="auto"/>
            </w:tcBorders>
            <w:shd w:val="clear" w:color="auto" w:fill="auto"/>
            <w:vAlign w:val="center"/>
            <w:hideMark/>
          </w:tcPr>
          <w:p w14:paraId="4E232B4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6410A4E" w14:textId="77777777" w:rsidR="00A6118F" w:rsidRPr="00A6118F" w:rsidRDefault="00A6118F" w:rsidP="00AE79E2">
            <w:pPr>
              <w:rPr>
                <w:sz w:val="20"/>
                <w:szCs w:val="20"/>
              </w:rPr>
            </w:pPr>
            <w:r w:rsidRPr="00A6118F">
              <w:rPr>
                <w:sz w:val="20"/>
                <w:szCs w:val="20"/>
              </w:rPr>
              <w:t>000 0709 0710007890 242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8352A4C" w14:textId="77777777" w:rsidR="00A6118F" w:rsidRPr="00A6118F" w:rsidRDefault="00A6118F" w:rsidP="00AE79E2">
            <w:pPr>
              <w:jc w:val="right"/>
              <w:rPr>
                <w:sz w:val="20"/>
                <w:szCs w:val="20"/>
              </w:rPr>
            </w:pPr>
            <w:r w:rsidRPr="00A6118F">
              <w:rPr>
                <w:sz w:val="20"/>
                <w:szCs w:val="20"/>
              </w:rPr>
              <w:t>1 174 843,75</w:t>
            </w:r>
          </w:p>
        </w:tc>
        <w:tc>
          <w:tcPr>
            <w:tcW w:w="0" w:type="auto"/>
            <w:tcBorders>
              <w:top w:val="nil"/>
              <w:left w:val="nil"/>
              <w:bottom w:val="single" w:sz="4" w:space="0" w:color="auto"/>
              <w:right w:val="single" w:sz="8" w:space="0" w:color="auto"/>
            </w:tcBorders>
            <w:shd w:val="clear" w:color="auto" w:fill="auto"/>
            <w:vAlign w:val="center"/>
            <w:hideMark/>
          </w:tcPr>
          <w:p w14:paraId="2AA4AF41" w14:textId="77777777" w:rsidR="00A6118F" w:rsidRPr="00A6118F" w:rsidRDefault="00A6118F" w:rsidP="00AE79E2">
            <w:pPr>
              <w:jc w:val="right"/>
              <w:rPr>
                <w:sz w:val="20"/>
                <w:szCs w:val="20"/>
              </w:rPr>
            </w:pPr>
            <w:r w:rsidRPr="00A6118F">
              <w:rPr>
                <w:sz w:val="20"/>
                <w:szCs w:val="20"/>
              </w:rPr>
              <w:t>1 157 270,25</w:t>
            </w:r>
          </w:p>
        </w:tc>
        <w:tc>
          <w:tcPr>
            <w:tcW w:w="0" w:type="auto"/>
            <w:tcBorders>
              <w:top w:val="nil"/>
              <w:left w:val="nil"/>
              <w:bottom w:val="single" w:sz="4" w:space="0" w:color="auto"/>
              <w:right w:val="single" w:sz="8" w:space="0" w:color="auto"/>
            </w:tcBorders>
            <w:shd w:val="clear" w:color="auto" w:fill="auto"/>
            <w:vAlign w:val="center"/>
            <w:hideMark/>
          </w:tcPr>
          <w:p w14:paraId="0AE41E05" w14:textId="77777777" w:rsidR="00A6118F" w:rsidRPr="00A6118F" w:rsidRDefault="00A6118F" w:rsidP="00AE79E2">
            <w:pPr>
              <w:jc w:val="right"/>
              <w:rPr>
                <w:sz w:val="20"/>
                <w:szCs w:val="20"/>
              </w:rPr>
            </w:pPr>
            <w:r w:rsidRPr="00A6118F">
              <w:rPr>
                <w:sz w:val="20"/>
                <w:szCs w:val="20"/>
              </w:rPr>
              <w:t>17 573,50</w:t>
            </w:r>
          </w:p>
        </w:tc>
      </w:tr>
      <w:tr w:rsidR="00A6118F" w:rsidRPr="00A6118F" w14:paraId="041F01B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534DC1A"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17ECAE4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DE6DC04" w14:textId="77777777" w:rsidR="00A6118F" w:rsidRPr="00A6118F" w:rsidRDefault="00A6118F" w:rsidP="00AE79E2">
            <w:pPr>
              <w:rPr>
                <w:sz w:val="20"/>
                <w:szCs w:val="20"/>
              </w:rPr>
            </w:pPr>
            <w:r w:rsidRPr="00A6118F">
              <w:rPr>
                <w:sz w:val="20"/>
                <w:szCs w:val="20"/>
              </w:rPr>
              <w:t>000 0709 0710007890 244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C9379D1" w14:textId="77777777" w:rsidR="00A6118F" w:rsidRPr="00A6118F" w:rsidRDefault="00A6118F" w:rsidP="00AE79E2">
            <w:pPr>
              <w:jc w:val="right"/>
              <w:rPr>
                <w:sz w:val="20"/>
                <w:szCs w:val="20"/>
              </w:rPr>
            </w:pPr>
            <w:r w:rsidRPr="00A6118F">
              <w:rPr>
                <w:sz w:val="20"/>
                <w:szCs w:val="20"/>
              </w:rPr>
              <w:t>7 013 457,16</w:t>
            </w:r>
          </w:p>
        </w:tc>
        <w:tc>
          <w:tcPr>
            <w:tcW w:w="0" w:type="auto"/>
            <w:tcBorders>
              <w:top w:val="nil"/>
              <w:left w:val="nil"/>
              <w:bottom w:val="single" w:sz="4" w:space="0" w:color="auto"/>
              <w:right w:val="single" w:sz="8" w:space="0" w:color="auto"/>
            </w:tcBorders>
            <w:shd w:val="clear" w:color="auto" w:fill="auto"/>
            <w:vAlign w:val="center"/>
            <w:hideMark/>
          </w:tcPr>
          <w:p w14:paraId="50B52436" w14:textId="77777777" w:rsidR="00A6118F" w:rsidRPr="00A6118F" w:rsidRDefault="00A6118F" w:rsidP="00AE79E2">
            <w:pPr>
              <w:jc w:val="right"/>
              <w:rPr>
                <w:sz w:val="20"/>
                <w:szCs w:val="20"/>
              </w:rPr>
            </w:pPr>
            <w:r w:rsidRPr="00A6118F">
              <w:rPr>
                <w:sz w:val="20"/>
                <w:szCs w:val="20"/>
              </w:rPr>
              <w:t>6 276 235,58</w:t>
            </w:r>
          </w:p>
        </w:tc>
        <w:tc>
          <w:tcPr>
            <w:tcW w:w="0" w:type="auto"/>
            <w:tcBorders>
              <w:top w:val="nil"/>
              <w:left w:val="nil"/>
              <w:bottom w:val="single" w:sz="4" w:space="0" w:color="auto"/>
              <w:right w:val="single" w:sz="8" w:space="0" w:color="auto"/>
            </w:tcBorders>
            <w:shd w:val="clear" w:color="auto" w:fill="auto"/>
            <w:vAlign w:val="center"/>
            <w:hideMark/>
          </w:tcPr>
          <w:p w14:paraId="503B0AED" w14:textId="77777777" w:rsidR="00A6118F" w:rsidRPr="00A6118F" w:rsidRDefault="00A6118F" w:rsidP="00AE79E2">
            <w:pPr>
              <w:jc w:val="right"/>
              <w:rPr>
                <w:sz w:val="20"/>
                <w:szCs w:val="20"/>
              </w:rPr>
            </w:pPr>
            <w:r w:rsidRPr="00A6118F">
              <w:rPr>
                <w:sz w:val="20"/>
                <w:szCs w:val="20"/>
              </w:rPr>
              <w:t>737 221,58</w:t>
            </w:r>
          </w:p>
        </w:tc>
      </w:tr>
      <w:tr w:rsidR="00A6118F" w:rsidRPr="00A6118F" w14:paraId="32EE724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49268C2"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6FC99DA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4B34028" w14:textId="77777777" w:rsidR="00A6118F" w:rsidRPr="00A6118F" w:rsidRDefault="00A6118F" w:rsidP="00AE79E2">
            <w:pPr>
              <w:rPr>
                <w:sz w:val="20"/>
                <w:szCs w:val="20"/>
              </w:rPr>
            </w:pPr>
            <w:r w:rsidRPr="00A6118F">
              <w:rPr>
                <w:sz w:val="20"/>
                <w:szCs w:val="20"/>
              </w:rPr>
              <w:t>000 0709 0710007890 800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BB1027F" w14:textId="77777777" w:rsidR="00A6118F" w:rsidRPr="00A6118F" w:rsidRDefault="00A6118F" w:rsidP="00AE79E2">
            <w:pPr>
              <w:jc w:val="right"/>
              <w:rPr>
                <w:sz w:val="20"/>
                <w:szCs w:val="20"/>
              </w:rPr>
            </w:pPr>
            <w:r w:rsidRPr="00A6118F">
              <w:rPr>
                <w:sz w:val="20"/>
                <w:szCs w:val="20"/>
              </w:rPr>
              <w:t>1 192 216,79</w:t>
            </w:r>
          </w:p>
        </w:tc>
        <w:tc>
          <w:tcPr>
            <w:tcW w:w="0" w:type="auto"/>
            <w:tcBorders>
              <w:top w:val="nil"/>
              <w:left w:val="nil"/>
              <w:bottom w:val="single" w:sz="4" w:space="0" w:color="auto"/>
              <w:right w:val="single" w:sz="8" w:space="0" w:color="auto"/>
            </w:tcBorders>
            <w:shd w:val="clear" w:color="auto" w:fill="auto"/>
            <w:vAlign w:val="center"/>
            <w:hideMark/>
          </w:tcPr>
          <w:p w14:paraId="20B96BF3" w14:textId="77777777" w:rsidR="00A6118F" w:rsidRPr="00A6118F" w:rsidRDefault="00A6118F" w:rsidP="00AE79E2">
            <w:pPr>
              <w:jc w:val="right"/>
              <w:rPr>
                <w:sz w:val="20"/>
                <w:szCs w:val="20"/>
              </w:rPr>
            </w:pPr>
            <w:r w:rsidRPr="00A6118F">
              <w:rPr>
                <w:sz w:val="20"/>
                <w:szCs w:val="20"/>
              </w:rPr>
              <w:t>96 624,62</w:t>
            </w:r>
          </w:p>
        </w:tc>
        <w:tc>
          <w:tcPr>
            <w:tcW w:w="0" w:type="auto"/>
            <w:tcBorders>
              <w:top w:val="nil"/>
              <w:left w:val="nil"/>
              <w:bottom w:val="single" w:sz="4" w:space="0" w:color="auto"/>
              <w:right w:val="single" w:sz="8" w:space="0" w:color="auto"/>
            </w:tcBorders>
            <w:shd w:val="clear" w:color="auto" w:fill="auto"/>
            <w:vAlign w:val="center"/>
            <w:hideMark/>
          </w:tcPr>
          <w:p w14:paraId="046F0A65" w14:textId="77777777" w:rsidR="00A6118F" w:rsidRPr="00A6118F" w:rsidRDefault="00A6118F" w:rsidP="00AE79E2">
            <w:pPr>
              <w:jc w:val="right"/>
              <w:rPr>
                <w:sz w:val="20"/>
                <w:szCs w:val="20"/>
              </w:rPr>
            </w:pPr>
            <w:r w:rsidRPr="00A6118F">
              <w:rPr>
                <w:sz w:val="20"/>
                <w:szCs w:val="20"/>
              </w:rPr>
              <w:t>1 095 592,17</w:t>
            </w:r>
          </w:p>
        </w:tc>
      </w:tr>
      <w:tr w:rsidR="00A6118F" w:rsidRPr="00A6118F" w14:paraId="65DAE00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0A1C584"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5922F84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D9B6C6D" w14:textId="77777777" w:rsidR="00A6118F" w:rsidRPr="00A6118F" w:rsidRDefault="00A6118F" w:rsidP="00AE79E2">
            <w:pPr>
              <w:rPr>
                <w:sz w:val="20"/>
                <w:szCs w:val="20"/>
              </w:rPr>
            </w:pPr>
            <w:r w:rsidRPr="00A6118F">
              <w:rPr>
                <w:sz w:val="20"/>
                <w:szCs w:val="20"/>
              </w:rPr>
              <w:t>000 0709 0710007890 850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E9B4C1E" w14:textId="77777777" w:rsidR="00A6118F" w:rsidRPr="00A6118F" w:rsidRDefault="00A6118F" w:rsidP="00AE79E2">
            <w:pPr>
              <w:jc w:val="right"/>
              <w:rPr>
                <w:sz w:val="20"/>
                <w:szCs w:val="20"/>
              </w:rPr>
            </w:pPr>
            <w:r w:rsidRPr="00A6118F">
              <w:rPr>
                <w:sz w:val="20"/>
                <w:szCs w:val="20"/>
              </w:rPr>
              <w:t>1 192 216,79</w:t>
            </w:r>
          </w:p>
        </w:tc>
        <w:tc>
          <w:tcPr>
            <w:tcW w:w="0" w:type="auto"/>
            <w:tcBorders>
              <w:top w:val="nil"/>
              <w:left w:val="nil"/>
              <w:bottom w:val="single" w:sz="4" w:space="0" w:color="auto"/>
              <w:right w:val="single" w:sz="8" w:space="0" w:color="auto"/>
            </w:tcBorders>
            <w:shd w:val="clear" w:color="auto" w:fill="auto"/>
            <w:vAlign w:val="center"/>
            <w:hideMark/>
          </w:tcPr>
          <w:p w14:paraId="66C3EF6A" w14:textId="77777777" w:rsidR="00A6118F" w:rsidRPr="00A6118F" w:rsidRDefault="00A6118F" w:rsidP="00AE79E2">
            <w:pPr>
              <w:jc w:val="right"/>
              <w:rPr>
                <w:sz w:val="20"/>
                <w:szCs w:val="20"/>
              </w:rPr>
            </w:pPr>
            <w:r w:rsidRPr="00A6118F">
              <w:rPr>
                <w:sz w:val="20"/>
                <w:szCs w:val="20"/>
              </w:rPr>
              <w:t>96 624,62</w:t>
            </w:r>
          </w:p>
        </w:tc>
        <w:tc>
          <w:tcPr>
            <w:tcW w:w="0" w:type="auto"/>
            <w:tcBorders>
              <w:top w:val="nil"/>
              <w:left w:val="nil"/>
              <w:bottom w:val="single" w:sz="4" w:space="0" w:color="auto"/>
              <w:right w:val="single" w:sz="8" w:space="0" w:color="auto"/>
            </w:tcBorders>
            <w:shd w:val="clear" w:color="auto" w:fill="auto"/>
            <w:vAlign w:val="center"/>
            <w:hideMark/>
          </w:tcPr>
          <w:p w14:paraId="05C4B185" w14:textId="77777777" w:rsidR="00A6118F" w:rsidRPr="00A6118F" w:rsidRDefault="00A6118F" w:rsidP="00AE79E2">
            <w:pPr>
              <w:jc w:val="right"/>
              <w:rPr>
                <w:sz w:val="20"/>
                <w:szCs w:val="20"/>
              </w:rPr>
            </w:pPr>
            <w:r w:rsidRPr="00A6118F">
              <w:rPr>
                <w:sz w:val="20"/>
                <w:szCs w:val="20"/>
              </w:rPr>
              <w:t>1 095 592,17</w:t>
            </w:r>
          </w:p>
        </w:tc>
      </w:tr>
      <w:tr w:rsidR="00A6118F" w:rsidRPr="00A6118F" w14:paraId="6A06573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8D16CE6" w14:textId="77777777" w:rsidR="00A6118F" w:rsidRPr="00A6118F" w:rsidRDefault="00A6118F" w:rsidP="00AE79E2">
            <w:pPr>
              <w:rPr>
                <w:sz w:val="20"/>
                <w:szCs w:val="20"/>
              </w:rPr>
            </w:pPr>
            <w:r w:rsidRPr="00A6118F">
              <w:rPr>
                <w:sz w:val="20"/>
                <w:szCs w:val="20"/>
              </w:rPr>
              <w:t>Уплата налога на имущество организаций и земельного налога</w:t>
            </w:r>
          </w:p>
        </w:tc>
        <w:tc>
          <w:tcPr>
            <w:tcW w:w="0" w:type="auto"/>
            <w:tcBorders>
              <w:top w:val="nil"/>
              <w:left w:val="nil"/>
              <w:bottom w:val="single" w:sz="4" w:space="0" w:color="auto"/>
              <w:right w:val="single" w:sz="8" w:space="0" w:color="auto"/>
            </w:tcBorders>
            <w:shd w:val="clear" w:color="auto" w:fill="auto"/>
            <w:vAlign w:val="center"/>
            <w:hideMark/>
          </w:tcPr>
          <w:p w14:paraId="354B6CC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999C59F" w14:textId="77777777" w:rsidR="00A6118F" w:rsidRPr="00A6118F" w:rsidRDefault="00A6118F" w:rsidP="00AE79E2">
            <w:pPr>
              <w:rPr>
                <w:sz w:val="20"/>
                <w:szCs w:val="20"/>
              </w:rPr>
            </w:pPr>
            <w:r w:rsidRPr="00A6118F">
              <w:rPr>
                <w:sz w:val="20"/>
                <w:szCs w:val="20"/>
              </w:rPr>
              <w:t>000 0709 0710007890 851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B3F33BD" w14:textId="77777777" w:rsidR="00A6118F" w:rsidRPr="00A6118F" w:rsidRDefault="00A6118F" w:rsidP="00AE79E2">
            <w:pPr>
              <w:jc w:val="right"/>
              <w:rPr>
                <w:sz w:val="20"/>
                <w:szCs w:val="20"/>
              </w:rPr>
            </w:pPr>
            <w:r w:rsidRPr="00A6118F">
              <w:rPr>
                <w:sz w:val="20"/>
                <w:szCs w:val="20"/>
              </w:rPr>
              <w:t>1 102 848,38</w:t>
            </w:r>
          </w:p>
        </w:tc>
        <w:tc>
          <w:tcPr>
            <w:tcW w:w="0" w:type="auto"/>
            <w:tcBorders>
              <w:top w:val="nil"/>
              <w:left w:val="nil"/>
              <w:bottom w:val="single" w:sz="4" w:space="0" w:color="auto"/>
              <w:right w:val="single" w:sz="8" w:space="0" w:color="auto"/>
            </w:tcBorders>
            <w:shd w:val="clear" w:color="auto" w:fill="auto"/>
            <w:vAlign w:val="center"/>
            <w:hideMark/>
          </w:tcPr>
          <w:p w14:paraId="12B09E5F" w14:textId="77777777" w:rsidR="00A6118F" w:rsidRPr="00A6118F" w:rsidRDefault="00A6118F" w:rsidP="00AE79E2">
            <w:pPr>
              <w:jc w:val="right"/>
              <w:rPr>
                <w:sz w:val="20"/>
                <w:szCs w:val="20"/>
              </w:rPr>
            </w:pPr>
            <w:r w:rsidRPr="00A6118F">
              <w:rPr>
                <w:sz w:val="20"/>
                <w:szCs w:val="20"/>
              </w:rPr>
              <w:t>53 960,00</w:t>
            </w:r>
          </w:p>
        </w:tc>
        <w:tc>
          <w:tcPr>
            <w:tcW w:w="0" w:type="auto"/>
            <w:tcBorders>
              <w:top w:val="nil"/>
              <w:left w:val="nil"/>
              <w:bottom w:val="single" w:sz="4" w:space="0" w:color="auto"/>
              <w:right w:val="single" w:sz="8" w:space="0" w:color="auto"/>
            </w:tcBorders>
            <w:shd w:val="clear" w:color="auto" w:fill="auto"/>
            <w:vAlign w:val="center"/>
            <w:hideMark/>
          </w:tcPr>
          <w:p w14:paraId="1CB86BA5" w14:textId="77777777" w:rsidR="00A6118F" w:rsidRPr="00A6118F" w:rsidRDefault="00A6118F" w:rsidP="00AE79E2">
            <w:pPr>
              <w:jc w:val="right"/>
              <w:rPr>
                <w:sz w:val="20"/>
                <w:szCs w:val="20"/>
              </w:rPr>
            </w:pPr>
            <w:r w:rsidRPr="00A6118F">
              <w:rPr>
                <w:sz w:val="20"/>
                <w:szCs w:val="20"/>
              </w:rPr>
              <w:t>1 048 888,38</w:t>
            </w:r>
          </w:p>
        </w:tc>
      </w:tr>
      <w:tr w:rsidR="00A6118F" w:rsidRPr="00A6118F" w14:paraId="0F5ABC3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04C63EC" w14:textId="77777777" w:rsidR="00A6118F" w:rsidRPr="00A6118F" w:rsidRDefault="00A6118F" w:rsidP="00AE79E2">
            <w:pPr>
              <w:rPr>
                <w:sz w:val="20"/>
                <w:szCs w:val="20"/>
              </w:rPr>
            </w:pPr>
            <w:r w:rsidRPr="00A6118F">
              <w:rPr>
                <w:sz w:val="20"/>
                <w:szCs w:val="20"/>
              </w:rPr>
              <w:t>Уплата прочих налогов, сборов</w:t>
            </w:r>
          </w:p>
        </w:tc>
        <w:tc>
          <w:tcPr>
            <w:tcW w:w="0" w:type="auto"/>
            <w:tcBorders>
              <w:top w:val="nil"/>
              <w:left w:val="nil"/>
              <w:bottom w:val="single" w:sz="4" w:space="0" w:color="auto"/>
              <w:right w:val="single" w:sz="8" w:space="0" w:color="auto"/>
            </w:tcBorders>
            <w:shd w:val="clear" w:color="auto" w:fill="auto"/>
            <w:vAlign w:val="center"/>
            <w:hideMark/>
          </w:tcPr>
          <w:p w14:paraId="5DA21C2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F1E6EE4" w14:textId="77777777" w:rsidR="00A6118F" w:rsidRPr="00A6118F" w:rsidRDefault="00A6118F" w:rsidP="00AE79E2">
            <w:pPr>
              <w:rPr>
                <w:sz w:val="20"/>
                <w:szCs w:val="20"/>
              </w:rPr>
            </w:pPr>
            <w:r w:rsidRPr="00A6118F">
              <w:rPr>
                <w:sz w:val="20"/>
                <w:szCs w:val="20"/>
              </w:rPr>
              <w:t>000 0709 0710007890 852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D90E430" w14:textId="77777777" w:rsidR="00A6118F" w:rsidRPr="00A6118F" w:rsidRDefault="00A6118F" w:rsidP="00AE79E2">
            <w:pPr>
              <w:jc w:val="right"/>
              <w:rPr>
                <w:sz w:val="20"/>
                <w:szCs w:val="20"/>
              </w:rPr>
            </w:pPr>
            <w:r w:rsidRPr="00A6118F">
              <w:rPr>
                <w:sz w:val="20"/>
                <w:szCs w:val="20"/>
              </w:rPr>
              <w:t>81 836,00</w:t>
            </w:r>
          </w:p>
        </w:tc>
        <w:tc>
          <w:tcPr>
            <w:tcW w:w="0" w:type="auto"/>
            <w:tcBorders>
              <w:top w:val="nil"/>
              <w:left w:val="nil"/>
              <w:bottom w:val="single" w:sz="4" w:space="0" w:color="auto"/>
              <w:right w:val="single" w:sz="8" w:space="0" w:color="auto"/>
            </w:tcBorders>
            <w:shd w:val="clear" w:color="auto" w:fill="auto"/>
            <w:vAlign w:val="center"/>
            <w:hideMark/>
          </w:tcPr>
          <w:p w14:paraId="7A8EEA96" w14:textId="77777777" w:rsidR="00A6118F" w:rsidRPr="00A6118F" w:rsidRDefault="00A6118F" w:rsidP="00AE79E2">
            <w:pPr>
              <w:jc w:val="right"/>
              <w:rPr>
                <w:sz w:val="20"/>
                <w:szCs w:val="20"/>
              </w:rPr>
            </w:pPr>
            <w:r w:rsidRPr="00A6118F">
              <w:rPr>
                <w:sz w:val="20"/>
                <w:szCs w:val="20"/>
              </w:rPr>
              <w:t>36 925,00</w:t>
            </w:r>
          </w:p>
        </w:tc>
        <w:tc>
          <w:tcPr>
            <w:tcW w:w="0" w:type="auto"/>
            <w:tcBorders>
              <w:top w:val="nil"/>
              <w:left w:val="nil"/>
              <w:bottom w:val="single" w:sz="4" w:space="0" w:color="auto"/>
              <w:right w:val="single" w:sz="8" w:space="0" w:color="auto"/>
            </w:tcBorders>
            <w:shd w:val="clear" w:color="auto" w:fill="auto"/>
            <w:vAlign w:val="center"/>
            <w:hideMark/>
          </w:tcPr>
          <w:p w14:paraId="57CA84EF" w14:textId="77777777" w:rsidR="00A6118F" w:rsidRPr="00A6118F" w:rsidRDefault="00A6118F" w:rsidP="00AE79E2">
            <w:pPr>
              <w:jc w:val="right"/>
              <w:rPr>
                <w:sz w:val="20"/>
                <w:szCs w:val="20"/>
              </w:rPr>
            </w:pPr>
            <w:r w:rsidRPr="00A6118F">
              <w:rPr>
                <w:sz w:val="20"/>
                <w:szCs w:val="20"/>
              </w:rPr>
              <w:t>44 911,00</w:t>
            </w:r>
          </w:p>
        </w:tc>
      </w:tr>
      <w:tr w:rsidR="00A6118F" w:rsidRPr="00A6118F" w14:paraId="2875CB0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6F23E7A" w14:textId="77777777" w:rsidR="00A6118F" w:rsidRPr="00A6118F" w:rsidRDefault="00A6118F" w:rsidP="00AE79E2">
            <w:pPr>
              <w:rPr>
                <w:sz w:val="20"/>
                <w:szCs w:val="20"/>
              </w:rPr>
            </w:pPr>
            <w:r w:rsidRPr="00A6118F">
              <w:rPr>
                <w:sz w:val="20"/>
                <w:szCs w:val="20"/>
              </w:rPr>
              <w:t>Уплата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36539B4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07894D0" w14:textId="77777777" w:rsidR="00A6118F" w:rsidRPr="00A6118F" w:rsidRDefault="00A6118F" w:rsidP="00AE79E2">
            <w:pPr>
              <w:rPr>
                <w:sz w:val="20"/>
                <w:szCs w:val="20"/>
              </w:rPr>
            </w:pPr>
            <w:r w:rsidRPr="00A6118F">
              <w:rPr>
                <w:sz w:val="20"/>
                <w:szCs w:val="20"/>
              </w:rPr>
              <w:t>000 0709 0710007890 853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CF1B4DE" w14:textId="77777777" w:rsidR="00A6118F" w:rsidRPr="00A6118F" w:rsidRDefault="00A6118F" w:rsidP="00AE79E2">
            <w:pPr>
              <w:jc w:val="right"/>
              <w:rPr>
                <w:sz w:val="20"/>
                <w:szCs w:val="20"/>
              </w:rPr>
            </w:pPr>
            <w:r w:rsidRPr="00A6118F">
              <w:rPr>
                <w:sz w:val="20"/>
                <w:szCs w:val="20"/>
              </w:rPr>
              <w:t>7 532,41</w:t>
            </w:r>
          </w:p>
        </w:tc>
        <w:tc>
          <w:tcPr>
            <w:tcW w:w="0" w:type="auto"/>
            <w:tcBorders>
              <w:top w:val="nil"/>
              <w:left w:val="nil"/>
              <w:bottom w:val="single" w:sz="4" w:space="0" w:color="auto"/>
              <w:right w:val="single" w:sz="8" w:space="0" w:color="auto"/>
            </w:tcBorders>
            <w:shd w:val="clear" w:color="auto" w:fill="auto"/>
            <w:vAlign w:val="center"/>
            <w:hideMark/>
          </w:tcPr>
          <w:p w14:paraId="0FB4A987" w14:textId="77777777" w:rsidR="00A6118F" w:rsidRPr="00A6118F" w:rsidRDefault="00A6118F" w:rsidP="00AE79E2">
            <w:pPr>
              <w:jc w:val="right"/>
              <w:rPr>
                <w:sz w:val="20"/>
                <w:szCs w:val="20"/>
              </w:rPr>
            </w:pPr>
            <w:r w:rsidRPr="00A6118F">
              <w:rPr>
                <w:sz w:val="20"/>
                <w:szCs w:val="20"/>
              </w:rPr>
              <w:t>5 739,62</w:t>
            </w:r>
          </w:p>
        </w:tc>
        <w:tc>
          <w:tcPr>
            <w:tcW w:w="0" w:type="auto"/>
            <w:tcBorders>
              <w:top w:val="nil"/>
              <w:left w:val="nil"/>
              <w:bottom w:val="single" w:sz="4" w:space="0" w:color="auto"/>
              <w:right w:val="single" w:sz="8" w:space="0" w:color="auto"/>
            </w:tcBorders>
            <w:shd w:val="clear" w:color="auto" w:fill="auto"/>
            <w:vAlign w:val="center"/>
            <w:hideMark/>
          </w:tcPr>
          <w:p w14:paraId="20D863B5" w14:textId="77777777" w:rsidR="00A6118F" w:rsidRPr="00A6118F" w:rsidRDefault="00A6118F" w:rsidP="00AE79E2">
            <w:pPr>
              <w:jc w:val="right"/>
              <w:rPr>
                <w:sz w:val="20"/>
                <w:szCs w:val="20"/>
              </w:rPr>
            </w:pPr>
            <w:r w:rsidRPr="00A6118F">
              <w:rPr>
                <w:sz w:val="20"/>
                <w:szCs w:val="20"/>
              </w:rPr>
              <w:t>1 792,79</w:t>
            </w:r>
          </w:p>
        </w:tc>
      </w:tr>
      <w:tr w:rsidR="00A6118F" w:rsidRPr="00A6118F" w14:paraId="4F2E676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9FBA9AF" w14:textId="77777777" w:rsidR="00A6118F" w:rsidRPr="00A6118F" w:rsidRDefault="00A6118F" w:rsidP="00AE79E2">
            <w:pPr>
              <w:rPr>
                <w:sz w:val="20"/>
                <w:szCs w:val="20"/>
              </w:rPr>
            </w:pPr>
            <w:r w:rsidRPr="00A6118F">
              <w:rPr>
                <w:sz w:val="20"/>
                <w:szCs w:val="20"/>
              </w:rPr>
              <w:t xml:space="preserve">Реализация мероприятий по обеспечению сбалансированности местных </w:t>
            </w:r>
            <w:proofErr w:type="gramStart"/>
            <w:r w:rsidRPr="00A6118F">
              <w:rPr>
                <w:sz w:val="20"/>
                <w:szCs w:val="20"/>
              </w:rPr>
              <w:t>бюджетов  государственной</w:t>
            </w:r>
            <w:proofErr w:type="gramEnd"/>
            <w:r w:rsidRPr="00A6118F">
              <w:rPr>
                <w:sz w:val="20"/>
                <w:szCs w:val="20"/>
              </w:rPr>
              <w:t xml:space="preserve">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56A970F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D60B8FC" w14:textId="77777777" w:rsidR="00A6118F" w:rsidRPr="00A6118F" w:rsidRDefault="00A6118F" w:rsidP="00AE79E2">
            <w:pPr>
              <w:rPr>
                <w:sz w:val="20"/>
                <w:szCs w:val="20"/>
              </w:rPr>
            </w:pPr>
            <w:r w:rsidRPr="00A6118F">
              <w:rPr>
                <w:sz w:val="20"/>
                <w:szCs w:val="20"/>
              </w:rPr>
              <w:t>000 0709 0710070510 000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2A566ED" w14:textId="77777777" w:rsidR="00A6118F" w:rsidRPr="00A6118F" w:rsidRDefault="00A6118F" w:rsidP="00AE79E2">
            <w:pPr>
              <w:jc w:val="right"/>
              <w:rPr>
                <w:sz w:val="20"/>
                <w:szCs w:val="20"/>
              </w:rPr>
            </w:pPr>
            <w:r w:rsidRPr="00A6118F">
              <w:rPr>
                <w:sz w:val="20"/>
                <w:szCs w:val="20"/>
              </w:rPr>
              <w:t>2 743 455,58</w:t>
            </w:r>
          </w:p>
        </w:tc>
        <w:tc>
          <w:tcPr>
            <w:tcW w:w="0" w:type="auto"/>
            <w:tcBorders>
              <w:top w:val="nil"/>
              <w:left w:val="nil"/>
              <w:bottom w:val="single" w:sz="4" w:space="0" w:color="auto"/>
              <w:right w:val="single" w:sz="8" w:space="0" w:color="auto"/>
            </w:tcBorders>
            <w:shd w:val="clear" w:color="auto" w:fill="auto"/>
            <w:vAlign w:val="center"/>
            <w:hideMark/>
          </w:tcPr>
          <w:p w14:paraId="5E6A6198" w14:textId="77777777" w:rsidR="00A6118F" w:rsidRPr="00A6118F" w:rsidRDefault="00A6118F" w:rsidP="00AE79E2">
            <w:pPr>
              <w:jc w:val="right"/>
              <w:rPr>
                <w:sz w:val="20"/>
                <w:szCs w:val="20"/>
              </w:rPr>
            </w:pPr>
            <w:r w:rsidRPr="00A6118F">
              <w:rPr>
                <w:sz w:val="20"/>
                <w:szCs w:val="20"/>
              </w:rPr>
              <w:t>2 743 455,58</w:t>
            </w:r>
          </w:p>
        </w:tc>
        <w:tc>
          <w:tcPr>
            <w:tcW w:w="0" w:type="auto"/>
            <w:tcBorders>
              <w:top w:val="nil"/>
              <w:left w:val="nil"/>
              <w:bottom w:val="single" w:sz="4" w:space="0" w:color="auto"/>
              <w:right w:val="single" w:sz="8" w:space="0" w:color="auto"/>
            </w:tcBorders>
            <w:shd w:val="clear" w:color="auto" w:fill="auto"/>
            <w:vAlign w:val="center"/>
            <w:hideMark/>
          </w:tcPr>
          <w:p w14:paraId="322EF9B5" w14:textId="77777777" w:rsidR="00A6118F" w:rsidRPr="00A6118F" w:rsidRDefault="00A6118F" w:rsidP="00AE79E2">
            <w:pPr>
              <w:jc w:val="right"/>
              <w:rPr>
                <w:sz w:val="20"/>
                <w:szCs w:val="20"/>
              </w:rPr>
            </w:pPr>
            <w:r w:rsidRPr="00A6118F">
              <w:rPr>
                <w:sz w:val="20"/>
                <w:szCs w:val="20"/>
              </w:rPr>
              <w:t>-</w:t>
            </w:r>
          </w:p>
        </w:tc>
      </w:tr>
      <w:tr w:rsidR="00A6118F" w:rsidRPr="00A6118F" w14:paraId="2AFF4F4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2419B4E"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nil"/>
              <w:bottom w:val="single" w:sz="4" w:space="0" w:color="auto"/>
              <w:right w:val="single" w:sz="8" w:space="0" w:color="auto"/>
            </w:tcBorders>
            <w:shd w:val="clear" w:color="auto" w:fill="auto"/>
            <w:vAlign w:val="center"/>
            <w:hideMark/>
          </w:tcPr>
          <w:p w14:paraId="69EFE4B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326111B" w14:textId="77777777" w:rsidR="00A6118F" w:rsidRPr="00A6118F" w:rsidRDefault="00A6118F" w:rsidP="00AE79E2">
            <w:pPr>
              <w:rPr>
                <w:sz w:val="20"/>
                <w:szCs w:val="20"/>
              </w:rPr>
            </w:pPr>
            <w:r w:rsidRPr="00A6118F">
              <w:rPr>
                <w:sz w:val="20"/>
                <w:szCs w:val="20"/>
              </w:rPr>
              <w:t>000 0709 0710070510 100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66AFD5E" w14:textId="77777777" w:rsidR="00A6118F" w:rsidRPr="00A6118F" w:rsidRDefault="00A6118F" w:rsidP="00AE79E2">
            <w:pPr>
              <w:jc w:val="right"/>
              <w:rPr>
                <w:sz w:val="20"/>
                <w:szCs w:val="20"/>
              </w:rPr>
            </w:pPr>
            <w:r w:rsidRPr="00A6118F">
              <w:rPr>
                <w:sz w:val="20"/>
                <w:szCs w:val="20"/>
              </w:rPr>
              <w:t>2 689 387,58</w:t>
            </w:r>
          </w:p>
        </w:tc>
        <w:tc>
          <w:tcPr>
            <w:tcW w:w="0" w:type="auto"/>
            <w:tcBorders>
              <w:top w:val="nil"/>
              <w:left w:val="nil"/>
              <w:bottom w:val="single" w:sz="4" w:space="0" w:color="auto"/>
              <w:right w:val="single" w:sz="8" w:space="0" w:color="auto"/>
            </w:tcBorders>
            <w:shd w:val="clear" w:color="auto" w:fill="auto"/>
            <w:vAlign w:val="center"/>
            <w:hideMark/>
          </w:tcPr>
          <w:p w14:paraId="6186E0B4" w14:textId="77777777" w:rsidR="00A6118F" w:rsidRPr="00A6118F" w:rsidRDefault="00A6118F" w:rsidP="00AE79E2">
            <w:pPr>
              <w:jc w:val="right"/>
              <w:rPr>
                <w:sz w:val="20"/>
                <w:szCs w:val="20"/>
              </w:rPr>
            </w:pPr>
            <w:r w:rsidRPr="00A6118F">
              <w:rPr>
                <w:sz w:val="20"/>
                <w:szCs w:val="20"/>
              </w:rPr>
              <w:t>2 689 387,58</w:t>
            </w:r>
          </w:p>
        </w:tc>
        <w:tc>
          <w:tcPr>
            <w:tcW w:w="0" w:type="auto"/>
            <w:tcBorders>
              <w:top w:val="nil"/>
              <w:left w:val="nil"/>
              <w:bottom w:val="single" w:sz="4" w:space="0" w:color="auto"/>
              <w:right w:val="single" w:sz="8" w:space="0" w:color="auto"/>
            </w:tcBorders>
            <w:shd w:val="clear" w:color="auto" w:fill="auto"/>
            <w:vAlign w:val="center"/>
            <w:hideMark/>
          </w:tcPr>
          <w:p w14:paraId="0E674644" w14:textId="77777777" w:rsidR="00A6118F" w:rsidRPr="00A6118F" w:rsidRDefault="00A6118F" w:rsidP="00AE79E2">
            <w:pPr>
              <w:jc w:val="right"/>
              <w:rPr>
                <w:sz w:val="20"/>
                <w:szCs w:val="20"/>
              </w:rPr>
            </w:pPr>
            <w:r w:rsidRPr="00A6118F">
              <w:rPr>
                <w:sz w:val="20"/>
                <w:szCs w:val="20"/>
              </w:rPr>
              <w:t>-</w:t>
            </w:r>
          </w:p>
        </w:tc>
      </w:tr>
      <w:tr w:rsidR="00A6118F" w:rsidRPr="00A6118F" w14:paraId="5013436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F90656E"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018FE74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8A78E98" w14:textId="77777777" w:rsidR="00A6118F" w:rsidRPr="00A6118F" w:rsidRDefault="00A6118F" w:rsidP="00AE79E2">
            <w:pPr>
              <w:rPr>
                <w:sz w:val="20"/>
                <w:szCs w:val="20"/>
              </w:rPr>
            </w:pPr>
            <w:r w:rsidRPr="00A6118F">
              <w:rPr>
                <w:sz w:val="20"/>
                <w:szCs w:val="20"/>
              </w:rPr>
              <w:t>000 0709 0710070510 110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F1618DD" w14:textId="77777777" w:rsidR="00A6118F" w:rsidRPr="00A6118F" w:rsidRDefault="00A6118F" w:rsidP="00AE79E2">
            <w:pPr>
              <w:jc w:val="right"/>
              <w:rPr>
                <w:sz w:val="20"/>
                <w:szCs w:val="20"/>
              </w:rPr>
            </w:pPr>
            <w:r w:rsidRPr="00A6118F">
              <w:rPr>
                <w:sz w:val="20"/>
                <w:szCs w:val="20"/>
              </w:rPr>
              <w:t>2 689 387,58</w:t>
            </w:r>
          </w:p>
        </w:tc>
        <w:tc>
          <w:tcPr>
            <w:tcW w:w="0" w:type="auto"/>
            <w:tcBorders>
              <w:top w:val="nil"/>
              <w:left w:val="nil"/>
              <w:bottom w:val="single" w:sz="4" w:space="0" w:color="auto"/>
              <w:right w:val="single" w:sz="8" w:space="0" w:color="auto"/>
            </w:tcBorders>
            <w:shd w:val="clear" w:color="auto" w:fill="auto"/>
            <w:vAlign w:val="center"/>
            <w:hideMark/>
          </w:tcPr>
          <w:p w14:paraId="2DC4ABBE" w14:textId="77777777" w:rsidR="00A6118F" w:rsidRPr="00A6118F" w:rsidRDefault="00A6118F" w:rsidP="00AE79E2">
            <w:pPr>
              <w:jc w:val="right"/>
              <w:rPr>
                <w:sz w:val="20"/>
                <w:szCs w:val="20"/>
              </w:rPr>
            </w:pPr>
            <w:r w:rsidRPr="00A6118F">
              <w:rPr>
                <w:sz w:val="20"/>
                <w:szCs w:val="20"/>
              </w:rPr>
              <w:t>2 689 387,58</w:t>
            </w:r>
          </w:p>
        </w:tc>
        <w:tc>
          <w:tcPr>
            <w:tcW w:w="0" w:type="auto"/>
            <w:tcBorders>
              <w:top w:val="nil"/>
              <w:left w:val="nil"/>
              <w:bottom w:val="single" w:sz="4" w:space="0" w:color="auto"/>
              <w:right w:val="single" w:sz="8" w:space="0" w:color="auto"/>
            </w:tcBorders>
            <w:shd w:val="clear" w:color="auto" w:fill="auto"/>
            <w:vAlign w:val="center"/>
            <w:hideMark/>
          </w:tcPr>
          <w:p w14:paraId="6CFD64DC" w14:textId="77777777" w:rsidR="00A6118F" w:rsidRPr="00A6118F" w:rsidRDefault="00A6118F" w:rsidP="00AE79E2">
            <w:pPr>
              <w:jc w:val="right"/>
              <w:rPr>
                <w:sz w:val="20"/>
                <w:szCs w:val="20"/>
              </w:rPr>
            </w:pPr>
            <w:r w:rsidRPr="00A6118F">
              <w:rPr>
                <w:sz w:val="20"/>
                <w:szCs w:val="20"/>
              </w:rPr>
              <w:t>-</w:t>
            </w:r>
          </w:p>
        </w:tc>
      </w:tr>
      <w:tr w:rsidR="00A6118F" w:rsidRPr="00A6118F" w14:paraId="60003AB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E0D587B" w14:textId="77777777" w:rsidR="00A6118F" w:rsidRPr="00A6118F" w:rsidRDefault="00A6118F" w:rsidP="00AE79E2">
            <w:pPr>
              <w:rPr>
                <w:sz w:val="20"/>
                <w:szCs w:val="20"/>
              </w:rPr>
            </w:pPr>
            <w:r w:rsidRPr="00A6118F">
              <w:rPr>
                <w:sz w:val="20"/>
                <w:szCs w:val="20"/>
              </w:rPr>
              <w:t>Фонд оплаты труда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3108118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D95D771" w14:textId="77777777" w:rsidR="00A6118F" w:rsidRPr="00A6118F" w:rsidRDefault="00A6118F" w:rsidP="00AE79E2">
            <w:pPr>
              <w:rPr>
                <w:sz w:val="20"/>
                <w:szCs w:val="20"/>
              </w:rPr>
            </w:pPr>
            <w:r w:rsidRPr="00A6118F">
              <w:rPr>
                <w:sz w:val="20"/>
                <w:szCs w:val="20"/>
              </w:rPr>
              <w:t>000 0709 0710070510 111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876CAA4" w14:textId="77777777" w:rsidR="00A6118F" w:rsidRPr="00A6118F" w:rsidRDefault="00A6118F" w:rsidP="00AE79E2">
            <w:pPr>
              <w:jc w:val="right"/>
              <w:rPr>
                <w:sz w:val="20"/>
                <w:szCs w:val="20"/>
              </w:rPr>
            </w:pPr>
            <w:r w:rsidRPr="00A6118F">
              <w:rPr>
                <w:sz w:val="20"/>
                <w:szCs w:val="20"/>
              </w:rPr>
              <w:t>2 493 717,58</w:t>
            </w:r>
          </w:p>
        </w:tc>
        <w:tc>
          <w:tcPr>
            <w:tcW w:w="0" w:type="auto"/>
            <w:tcBorders>
              <w:top w:val="nil"/>
              <w:left w:val="nil"/>
              <w:bottom w:val="single" w:sz="4" w:space="0" w:color="auto"/>
              <w:right w:val="single" w:sz="8" w:space="0" w:color="auto"/>
            </w:tcBorders>
            <w:shd w:val="clear" w:color="auto" w:fill="auto"/>
            <w:vAlign w:val="center"/>
            <w:hideMark/>
          </w:tcPr>
          <w:p w14:paraId="2048BF16" w14:textId="77777777" w:rsidR="00A6118F" w:rsidRPr="00A6118F" w:rsidRDefault="00A6118F" w:rsidP="00AE79E2">
            <w:pPr>
              <w:jc w:val="right"/>
              <w:rPr>
                <w:sz w:val="20"/>
                <w:szCs w:val="20"/>
              </w:rPr>
            </w:pPr>
            <w:r w:rsidRPr="00A6118F">
              <w:rPr>
                <w:sz w:val="20"/>
                <w:szCs w:val="20"/>
              </w:rPr>
              <w:t>2 493 717,58</w:t>
            </w:r>
          </w:p>
        </w:tc>
        <w:tc>
          <w:tcPr>
            <w:tcW w:w="0" w:type="auto"/>
            <w:tcBorders>
              <w:top w:val="nil"/>
              <w:left w:val="nil"/>
              <w:bottom w:val="single" w:sz="4" w:space="0" w:color="auto"/>
              <w:right w:val="single" w:sz="8" w:space="0" w:color="auto"/>
            </w:tcBorders>
            <w:shd w:val="clear" w:color="auto" w:fill="auto"/>
            <w:vAlign w:val="center"/>
            <w:hideMark/>
          </w:tcPr>
          <w:p w14:paraId="21D769BD" w14:textId="77777777" w:rsidR="00A6118F" w:rsidRPr="00A6118F" w:rsidRDefault="00A6118F" w:rsidP="00AE79E2">
            <w:pPr>
              <w:jc w:val="right"/>
              <w:rPr>
                <w:sz w:val="20"/>
                <w:szCs w:val="20"/>
              </w:rPr>
            </w:pPr>
            <w:r w:rsidRPr="00A6118F">
              <w:rPr>
                <w:sz w:val="20"/>
                <w:szCs w:val="20"/>
              </w:rPr>
              <w:t>-</w:t>
            </w:r>
          </w:p>
        </w:tc>
      </w:tr>
      <w:tr w:rsidR="00A6118F" w:rsidRPr="00A6118F" w14:paraId="7080044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3D9947E" w14:textId="77777777" w:rsidR="00A6118F" w:rsidRPr="00A6118F" w:rsidRDefault="00A6118F" w:rsidP="00AE79E2">
            <w:pPr>
              <w:rPr>
                <w:sz w:val="20"/>
                <w:szCs w:val="20"/>
              </w:rPr>
            </w:pPr>
            <w:r w:rsidRPr="00A6118F">
              <w:rPr>
                <w:sz w:val="20"/>
                <w:szCs w:val="20"/>
              </w:rPr>
              <w:lastRenderedPageBreak/>
              <w:t>Взносы по обязательному социальному страхованию на выплаты по оплате труда работников и иные выплаты работникам учреждений</w:t>
            </w:r>
          </w:p>
        </w:tc>
        <w:tc>
          <w:tcPr>
            <w:tcW w:w="0" w:type="auto"/>
            <w:tcBorders>
              <w:top w:val="nil"/>
              <w:left w:val="nil"/>
              <w:bottom w:val="single" w:sz="4" w:space="0" w:color="auto"/>
              <w:right w:val="single" w:sz="8" w:space="0" w:color="auto"/>
            </w:tcBorders>
            <w:shd w:val="clear" w:color="auto" w:fill="auto"/>
            <w:vAlign w:val="center"/>
            <w:hideMark/>
          </w:tcPr>
          <w:p w14:paraId="4D224B9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7BB9576" w14:textId="77777777" w:rsidR="00A6118F" w:rsidRPr="00A6118F" w:rsidRDefault="00A6118F" w:rsidP="00AE79E2">
            <w:pPr>
              <w:rPr>
                <w:sz w:val="20"/>
                <w:szCs w:val="20"/>
              </w:rPr>
            </w:pPr>
            <w:r w:rsidRPr="00A6118F">
              <w:rPr>
                <w:sz w:val="20"/>
                <w:szCs w:val="20"/>
              </w:rPr>
              <w:t>000 0709 0710070510 119</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2619806" w14:textId="77777777" w:rsidR="00A6118F" w:rsidRPr="00A6118F" w:rsidRDefault="00A6118F" w:rsidP="00AE79E2">
            <w:pPr>
              <w:jc w:val="right"/>
              <w:rPr>
                <w:sz w:val="20"/>
                <w:szCs w:val="20"/>
              </w:rPr>
            </w:pPr>
            <w:r w:rsidRPr="00A6118F">
              <w:rPr>
                <w:sz w:val="20"/>
                <w:szCs w:val="20"/>
              </w:rPr>
              <w:t>195 670,00</w:t>
            </w:r>
          </w:p>
        </w:tc>
        <w:tc>
          <w:tcPr>
            <w:tcW w:w="0" w:type="auto"/>
            <w:tcBorders>
              <w:top w:val="nil"/>
              <w:left w:val="nil"/>
              <w:bottom w:val="single" w:sz="4" w:space="0" w:color="auto"/>
              <w:right w:val="single" w:sz="8" w:space="0" w:color="auto"/>
            </w:tcBorders>
            <w:shd w:val="clear" w:color="auto" w:fill="auto"/>
            <w:vAlign w:val="center"/>
            <w:hideMark/>
          </w:tcPr>
          <w:p w14:paraId="6511F4F2" w14:textId="77777777" w:rsidR="00A6118F" w:rsidRPr="00A6118F" w:rsidRDefault="00A6118F" w:rsidP="00AE79E2">
            <w:pPr>
              <w:jc w:val="right"/>
              <w:rPr>
                <w:sz w:val="20"/>
                <w:szCs w:val="20"/>
              </w:rPr>
            </w:pPr>
            <w:r w:rsidRPr="00A6118F">
              <w:rPr>
                <w:sz w:val="20"/>
                <w:szCs w:val="20"/>
              </w:rPr>
              <w:t>195 670,00</w:t>
            </w:r>
          </w:p>
        </w:tc>
        <w:tc>
          <w:tcPr>
            <w:tcW w:w="0" w:type="auto"/>
            <w:tcBorders>
              <w:top w:val="nil"/>
              <w:left w:val="nil"/>
              <w:bottom w:val="single" w:sz="4" w:space="0" w:color="auto"/>
              <w:right w:val="single" w:sz="8" w:space="0" w:color="auto"/>
            </w:tcBorders>
            <w:shd w:val="clear" w:color="auto" w:fill="auto"/>
            <w:vAlign w:val="center"/>
            <w:hideMark/>
          </w:tcPr>
          <w:p w14:paraId="7CEECECA" w14:textId="77777777" w:rsidR="00A6118F" w:rsidRPr="00A6118F" w:rsidRDefault="00A6118F" w:rsidP="00AE79E2">
            <w:pPr>
              <w:jc w:val="right"/>
              <w:rPr>
                <w:sz w:val="20"/>
                <w:szCs w:val="20"/>
              </w:rPr>
            </w:pPr>
            <w:r w:rsidRPr="00A6118F">
              <w:rPr>
                <w:sz w:val="20"/>
                <w:szCs w:val="20"/>
              </w:rPr>
              <w:t>-</w:t>
            </w:r>
          </w:p>
        </w:tc>
      </w:tr>
      <w:tr w:rsidR="00A6118F" w:rsidRPr="00A6118F" w14:paraId="0CF1C1E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A312362" w14:textId="77777777" w:rsidR="00A6118F" w:rsidRPr="00A6118F" w:rsidRDefault="00A6118F" w:rsidP="00AE79E2">
            <w:pPr>
              <w:rPr>
                <w:sz w:val="20"/>
                <w:szCs w:val="20"/>
              </w:rPr>
            </w:pPr>
            <w:r w:rsidRPr="00A6118F">
              <w:rPr>
                <w:sz w:val="20"/>
                <w:szCs w:val="20"/>
              </w:rPr>
              <w:t>Иные бюджетные ассигнования</w:t>
            </w:r>
          </w:p>
        </w:tc>
        <w:tc>
          <w:tcPr>
            <w:tcW w:w="0" w:type="auto"/>
            <w:tcBorders>
              <w:top w:val="nil"/>
              <w:left w:val="nil"/>
              <w:bottom w:val="single" w:sz="4" w:space="0" w:color="auto"/>
              <w:right w:val="single" w:sz="8" w:space="0" w:color="auto"/>
            </w:tcBorders>
            <w:shd w:val="clear" w:color="auto" w:fill="auto"/>
            <w:vAlign w:val="center"/>
            <w:hideMark/>
          </w:tcPr>
          <w:p w14:paraId="4A274FB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12A666A" w14:textId="77777777" w:rsidR="00A6118F" w:rsidRPr="00A6118F" w:rsidRDefault="00A6118F" w:rsidP="00AE79E2">
            <w:pPr>
              <w:rPr>
                <w:sz w:val="20"/>
                <w:szCs w:val="20"/>
              </w:rPr>
            </w:pPr>
            <w:r w:rsidRPr="00A6118F">
              <w:rPr>
                <w:sz w:val="20"/>
                <w:szCs w:val="20"/>
              </w:rPr>
              <w:t>000 0709 0710070510 800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2A7D42A" w14:textId="77777777" w:rsidR="00A6118F" w:rsidRPr="00A6118F" w:rsidRDefault="00A6118F" w:rsidP="00AE79E2">
            <w:pPr>
              <w:jc w:val="right"/>
              <w:rPr>
                <w:sz w:val="20"/>
                <w:szCs w:val="20"/>
              </w:rPr>
            </w:pPr>
            <w:r w:rsidRPr="00A6118F">
              <w:rPr>
                <w:sz w:val="20"/>
                <w:szCs w:val="20"/>
              </w:rPr>
              <w:t>54 068,00</w:t>
            </w:r>
          </w:p>
        </w:tc>
        <w:tc>
          <w:tcPr>
            <w:tcW w:w="0" w:type="auto"/>
            <w:tcBorders>
              <w:top w:val="nil"/>
              <w:left w:val="nil"/>
              <w:bottom w:val="single" w:sz="4" w:space="0" w:color="auto"/>
              <w:right w:val="single" w:sz="8" w:space="0" w:color="auto"/>
            </w:tcBorders>
            <w:shd w:val="clear" w:color="auto" w:fill="auto"/>
            <w:vAlign w:val="center"/>
            <w:hideMark/>
          </w:tcPr>
          <w:p w14:paraId="6B83190F" w14:textId="77777777" w:rsidR="00A6118F" w:rsidRPr="00A6118F" w:rsidRDefault="00A6118F" w:rsidP="00AE79E2">
            <w:pPr>
              <w:jc w:val="right"/>
              <w:rPr>
                <w:sz w:val="20"/>
                <w:szCs w:val="20"/>
              </w:rPr>
            </w:pPr>
            <w:r w:rsidRPr="00A6118F">
              <w:rPr>
                <w:sz w:val="20"/>
                <w:szCs w:val="20"/>
              </w:rPr>
              <w:t>54 068,00</w:t>
            </w:r>
          </w:p>
        </w:tc>
        <w:tc>
          <w:tcPr>
            <w:tcW w:w="0" w:type="auto"/>
            <w:tcBorders>
              <w:top w:val="nil"/>
              <w:left w:val="nil"/>
              <w:bottom w:val="single" w:sz="4" w:space="0" w:color="auto"/>
              <w:right w:val="single" w:sz="8" w:space="0" w:color="auto"/>
            </w:tcBorders>
            <w:shd w:val="clear" w:color="auto" w:fill="auto"/>
            <w:vAlign w:val="center"/>
            <w:hideMark/>
          </w:tcPr>
          <w:p w14:paraId="1F65516F" w14:textId="77777777" w:rsidR="00A6118F" w:rsidRPr="00A6118F" w:rsidRDefault="00A6118F" w:rsidP="00AE79E2">
            <w:pPr>
              <w:jc w:val="right"/>
              <w:rPr>
                <w:sz w:val="20"/>
                <w:szCs w:val="20"/>
              </w:rPr>
            </w:pPr>
            <w:r w:rsidRPr="00A6118F">
              <w:rPr>
                <w:sz w:val="20"/>
                <w:szCs w:val="20"/>
              </w:rPr>
              <w:t>-</w:t>
            </w:r>
          </w:p>
        </w:tc>
      </w:tr>
      <w:tr w:rsidR="00A6118F" w:rsidRPr="00A6118F" w14:paraId="29ECBA3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1A885B3"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0" w:type="auto"/>
            <w:tcBorders>
              <w:top w:val="nil"/>
              <w:left w:val="nil"/>
              <w:bottom w:val="single" w:sz="4" w:space="0" w:color="auto"/>
              <w:right w:val="single" w:sz="8" w:space="0" w:color="auto"/>
            </w:tcBorders>
            <w:shd w:val="clear" w:color="auto" w:fill="auto"/>
            <w:vAlign w:val="center"/>
            <w:hideMark/>
          </w:tcPr>
          <w:p w14:paraId="291DE22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A796F2B" w14:textId="77777777" w:rsidR="00A6118F" w:rsidRPr="00A6118F" w:rsidRDefault="00A6118F" w:rsidP="00AE79E2">
            <w:pPr>
              <w:rPr>
                <w:sz w:val="20"/>
                <w:szCs w:val="20"/>
              </w:rPr>
            </w:pPr>
            <w:r w:rsidRPr="00A6118F">
              <w:rPr>
                <w:sz w:val="20"/>
                <w:szCs w:val="20"/>
              </w:rPr>
              <w:t>000 0709 0710070510 850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FAABAA3" w14:textId="77777777" w:rsidR="00A6118F" w:rsidRPr="00A6118F" w:rsidRDefault="00A6118F" w:rsidP="00AE79E2">
            <w:pPr>
              <w:jc w:val="right"/>
              <w:rPr>
                <w:sz w:val="20"/>
                <w:szCs w:val="20"/>
              </w:rPr>
            </w:pPr>
            <w:r w:rsidRPr="00A6118F">
              <w:rPr>
                <w:sz w:val="20"/>
                <w:szCs w:val="20"/>
              </w:rPr>
              <w:t>54 068,00</w:t>
            </w:r>
          </w:p>
        </w:tc>
        <w:tc>
          <w:tcPr>
            <w:tcW w:w="0" w:type="auto"/>
            <w:tcBorders>
              <w:top w:val="nil"/>
              <w:left w:val="nil"/>
              <w:bottom w:val="single" w:sz="4" w:space="0" w:color="auto"/>
              <w:right w:val="single" w:sz="8" w:space="0" w:color="auto"/>
            </w:tcBorders>
            <w:shd w:val="clear" w:color="auto" w:fill="auto"/>
            <w:vAlign w:val="center"/>
            <w:hideMark/>
          </w:tcPr>
          <w:p w14:paraId="73C6B5FC" w14:textId="77777777" w:rsidR="00A6118F" w:rsidRPr="00A6118F" w:rsidRDefault="00A6118F" w:rsidP="00AE79E2">
            <w:pPr>
              <w:jc w:val="right"/>
              <w:rPr>
                <w:sz w:val="20"/>
                <w:szCs w:val="20"/>
              </w:rPr>
            </w:pPr>
            <w:r w:rsidRPr="00A6118F">
              <w:rPr>
                <w:sz w:val="20"/>
                <w:szCs w:val="20"/>
              </w:rPr>
              <w:t>54 068,00</w:t>
            </w:r>
          </w:p>
        </w:tc>
        <w:tc>
          <w:tcPr>
            <w:tcW w:w="0" w:type="auto"/>
            <w:tcBorders>
              <w:top w:val="nil"/>
              <w:left w:val="nil"/>
              <w:bottom w:val="single" w:sz="4" w:space="0" w:color="auto"/>
              <w:right w:val="single" w:sz="8" w:space="0" w:color="auto"/>
            </w:tcBorders>
            <w:shd w:val="clear" w:color="auto" w:fill="auto"/>
            <w:vAlign w:val="center"/>
            <w:hideMark/>
          </w:tcPr>
          <w:p w14:paraId="29407C49" w14:textId="77777777" w:rsidR="00A6118F" w:rsidRPr="00A6118F" w:rsidRDefault="00A6118F" w:rsidP="00AE79E2">
            <w:pPr>
              <w:jc w:val="right"/>
              <w:rPr>
                <w:sz w:val="20"/>
                <w:szCs w:val="20"/>
              </w:rPr>
            </w:pPr>
            <w:r w:rsidRPr="00A6118F">
              <w:rPr>
                <w:sz w:val="20"/>
                <w:szCs w:val="20"/>
              </w:rPr>
              <w:t>-</w:t>
            </w:r>
          </w:p>
        </w:tc>
      </w:tr>
      <w:tr w:rsidR="00A6118F" w:rsidRPr="00A6118F" w14:paraId="121F1A3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9AF89B8" w14:textId="77777777" w:rsidR="00A6118F" w:rsidRPr="00A6118F" w:rsidRDefault="00A6118F" w:rsidP="00AE79E2">
            <w:pPr>
              <w:rPr>
                <w:sz w:val="20"/>
                <w:szCs w:val="20"/>
              </w:rPr>
            </w:pPr>
            <w:r w:rsidRPr="00A6118F">
              <w:rPr>
                <w:sz w:val="20"/>
                <w:szCs w:val="20"/>
              </w:rPr>
              <w:t>Уплата налога на имущество организаций и земельного налога</w:t>
            </w:r>
          </w:p>
        </w:tc>
        <w:tc>
          <w:tcPr>
            <w:tcW w:w="0" w:type="auto"/>
            <w:tcBorders>
              <w:top w:val="nil"/>
              <w:left w:val="nil"/>
              <w:bottom w:val="single" w:sz="4" w:space="0" w:color="auto"/>
              <w:right w:val="single" w:sz="8" w:space="0" w:color="auto"/>
            </w:tcBorders>
            <w:shd w:val="clear" w:color="auto" w:fill="auto"/>
            <w:vAlign w:val="center"/>
            <w:hideMark/>
          </w:tcPr>
          <w:p w14:paraId="5E43403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5037F3B" w14:textId="77777777" w:rsidR="00A6118F" w:rsidRPr="00A6118F" w:rsidRDefault="00A6118F" w:rsidP="00AE79E2">
            <w:pPr>
              <w:rPr>
                <w:sz w:val="20"/>
                <w:szCs w:val="20"/>
              </w:rPr>
            </w:pPr>
            <w:r w:rsidRPr="00A6118F">
              <w:rPr>
                <w:sz w:val="20"/>
                <w:szCs w:val="20"/>
              </w:rPr>
              <w:t>000 0709 0710070510 851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234E0F1" w14:textId="77777777" w:rsidR="00A6118F" w:rsidRPr="00A6118F" w:rsidRDefault="00A6118F" w:rsidP="00AE79E2">
            <w:pPr>
              <w:jc w:val="right"/>
              <w:rPr>
                <w:sz w:val="20"/>
                <w:szCs w:val="20"/>
              </w:rPr>
            </w:pPr>
            <w:r w:rsidRPr="00A6118F">
              <w:rPr>
                <w:sz w:val="20"/>
                <w:szCs w:val="20"/>
              </w:rPr>
              <w:t>54 068,00</w:t>
            </w:r>
          </w:p>
        </w:tc>
        <w:tc>
          <w:tcPr>
            <w:tcW w:w="0" w:type="auto"/>
            <w:tcBorders>
              <w:top w:val="nil"/>
              <w:left w:val="nil"/>
              <w:bottom w:val="single" w:sz="4" w:space="0" w:color="auto"/>
              <w:right w:val="single" w:sz="8" w:space="0" w:color="auto"/>
            </w:tcBorders>
            <w:shd w:val="clear" w:color="auto" w:fill="auto"/>
            <w:vAlign w:val="center"/>
            <w:hideMark/>
          </w:tcPr>
          <w:p w14:paraId="41A61D3F" w14:textId="77777777" w:rsidR="00A6118F" w:rsidRPr="00A6118F" w:rsidRDefault="00A6118F" w:rsidP="00AE79E2">
            <w:pPr>
              <w:jc w:val="right"/>
              <w:rPr>
                <w:sz w:val="20"/>
                <w:szCs w:val="20"/>
              </w:rPr>
            </w:pPr>
            <w:r w:rsidRPr="00A6118F">
              <w:rPr>
                <w:sz w:val="20"/>
                <w:szCs w:val="20"/>
              </w:rPr>
              <w:t>54 068,00</w:t>
            </w:r>
          </w:p>
        </w:tc>
        <w:tc>
          <w:tcPr>
            <w:tcW w:w="0" w:type="auto"/>
            <w:tcBorders>
              <w:top w:val="nil"/>
              <w:left w:val="nil"/>
              <w:bottom w:val="single" w:sz="4" w:space="0" w:color="auto"/>
              <w:right w:val="single" w:sz="8" w:space="0" w:color="auto"/>
            </w:tcBorders>
            <w:shd w:val="clear" w:color="auto" w:fill="auto"/>
            <w:vAlign w:val="center"/>
            <w:hideMark/>
          </w:tcPr>
          <w:p w14:paraId="1CBCCD5D" w14:textId="77777777" w:rsidR="00A6118F" w:rsidRPr="00A6118F" w:rsidRDefault="00A6118F" w:rsidP="00AE79E2">
            <w:pPr>
              <w:jc w:val="right"/>
              <w:rPr>
                <w:sz w:val="20"/>
                <w:szCs w:val="20"/>
              </w:rPr>
            </w:pPr>
            <w:r w:rsidRPr="00A6118F">
              <w:rPr>
                <w:sz w:val="20"/>
                <w:szCs w:val="20"/>
              </w:rPr>
              <w:t>-</w:t>
            </w:r>
          </w:p>
        </w:tc>
      </w:tr>
      <w:tr w:rsidR="00A6118F" w:rsidRPr="00A6118F" w14:paraId="620EEEF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E3E6B81" w14:textId="77777777" w:rsidR="00A6118F" w:rsidRPr="00A6118F" w:rsidRDefault="00A6118F" w:rsidP="00AE79E2">
            <w:pPr>
              <w:rPr>
                <w:sz w:val="20"/>
                <w:szCs w:val="20"/>
              </w:rPr>
            </w:pPr>
            <w:r w:rsidRPr="00A6118F">
              <w:rPr>
                <w:sz w:val="20"/>
                <w:szCs w:val="20"/>
              </w:rPr>
              <w:t xml:space="preserve">Реализация мероприятий по модернизации образования Новосибирской </w:t>
            </w:r>
            <w:proofErr w:type="gramStart"/>
            <w:r w:rsidRPr="00A6118F">
              <w:rPr>
                <w:sz w:val="20"/>
                <w:szCs w:val="20"/>
              </w:rPr>
              <w:t>области  подпрограммы</w:t>
            </w:r>
            <w:proofErr w:type="gramEnd"/>
            <w:r w:rsidRPr="00A6118F">
              <w:rPr>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w:t>
            </w:r>
          </w:p>
        </w:tc>
        <w:tc>
          <w:tcPr>
            <w:tcW w:w="0" w:type="auto"/>
            <w:tcBorders>
              <w:top w:val="nil"/>
              <w:left w:val="nil"/>
              <w:bottom w:val="single" w:sz="4" w:space="0" w:color="auto"/>
              <w:right w:val="single" w:sz="8" w:space="0" w:color="auto"/>
            </w:tcBorders>
            <w:shd w:val="clear" w:color="auto" w:fill="auto"/>
            <w:vAlign w:val="center"/>
            <w:hideMark/>
          </w:tcPr>
          <w:p w14:paraId="4BAF096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509AB70" w14:textId="77777777" w:rsidR="00A6118F" w:rsidRPr="00A6118F" w:rsidRDefault="00A6118F" w:rsidP="00AE79E2">
            <w:pPr>
              <w:rPr>
                <w:sz w:val="20"/>
                <w:szCs w:val="20"/>
              </w:rPr>
            </w:pPr>
            <w:r w:rsidRPr="00A6118F">
              <w:rPr>
                <w:sz w:val="20"/>
                <w:szCs w:val="20"/>
              </w:rPr>
              <w:t>000 0709 0710070820 000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F029F6F"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12AB4490"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4F71F69E" w14:textId="77777777" w:rsidR="00A6118F" w:rsidRPr="00A6118F" w:rsidRDefault="00A6118F" w:rsidP="00AE79E2">
            <w:pPr>
              <w:jc w:val="right"/>
              <w:rPr>
                <w:sz w:val="20"/>
                <w:szCs w:val="20"/>
              </w:rPr>
            </w:pPr>
            <w:r w:rsidRPr="00A6118F">
              <w:rPr>
                <w:sz w:val="20"/>
                <w:szCs w:val="20"/>
              </w:rPr>
              <w:t>-</w:t>
            </w:r>
          </w:p>
        </w:tc>
      </w:tr>
      <w:tr w:rsidR="00A6118F" w:rsidRPr="00A6118F" w14:paraId="05FD75C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1F2D60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0C09588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D97183A" w14:textId="77777777" w:rsidR="00A6118F" w:rsidRPr="00A6118F" w:rsidRDefault="00A6118F" w:rsidP="00AE79E2">
            <w:pPr>
              <w:rPr>
                <w:sz w:val="20"/>
                <w:szCs w:val="20"/>
              </w:rPr>
            </w:pPr>
            <w:r w:rsidRPr="00A6118F">
              <w:rPr>
                <w:sz w:val="20"/>
                <w:szCs w:val="20"/>
              </w:rPr>
              <w:t>000 0709 0710070820 200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8893E58"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14295E35"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120FDF7D" w14:textId="77777777" w:rsidR="00A6118F" w:rsidRPr="00A6118F" w:rsidRDefault="00A6118F" w:rsidP="00AE79E2">
            <w:pPr>
              <w:jc w:val="right"/>
              <w:rPr>
                <w:sz w:val="20"/>
                <w:szCs w:val="20"/>
              </w:rPr>
            </w:pPr>
            <w:r w:rsidRPr="00A6118F">
              <w:rPr>
                <w:sz w:val="20"/>
                <w:szCs w:val="20"/>
              </w:rPr>
              <w:t>-</w:t>
            </w:r>
          </w:p>
        </w:tc>
      </w:tr>
      <w:tr w:rsidR="00A6118F" w:rsidRPr="00A6118F" w14:paraId="198EB20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79C5C69"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7492116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2B31794" w14:textId="77777777" w:rsidR="00A6118F" w:rsidRPr="00A6118F" w:rsidRDefault="00A6118F" w:rsidP="00AE79E2">
            <w:pPr>
              <w:rPr>
                <w:sz w:val="20"/>
                <w:szCs w:val="20"/>
              </w:rPr>
            </w:pPr>
            <w:r w:rsidRPr="00A6118F">
              <w:rPr>
                <w:sz w:val="20"/>
                <w:szCs w:val="20"/>
              </w:rPr>
              <w:t>000 0709 0710070820 240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B9C5D36"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48B0AF4B" w14:textId="77777777" w:rsidR="00A6118F" w:rsidRPr="00A6118F" w:rsidRDefault="00A6118F" w:rsidP="00AE79E2">
            <w:pPr>
              <w:jc w:val="right"/>
              <w:rPr>
                <w:sz w:val="20"/>
                <w:szCs w:val="20"/>
              </w:rPr>
            </w:pPr>
            <w:r w:rsidRPr="00A6118F">
              <w:rPr>
                <w:sz w:val="20"/>
                <w:szCs w:val="20"/>
              </w:rPr>
              <w:t>455 400,00</w:t>
            </w:r>
          </w:p>
        </w:tc>
        <w:tc>
          <w:tcPr>
            <w:tcW w:w="0" w:type="auto"/>
            <w:tcBorders>
              <w:top w:val="nil"/>
              <w:left w:val="nil"/>
              <w:bottom w:val="single" w:sz="4" w:space="0" w:color="auto"/>
              <w:right w:val="single" w:sz="8" w:space="0" w:color="auto"/>
            </w:tcBorders>
            <w:shd w:val="clear" w:color="auto" w:fill="auto"/>
            <w:vAlign w:val="center"/>
            <w:hideMark/>
          </w:tcPr>
          <w:p w14:paraId="3D419F72" w14:textId="77777777" w:rsidR="00A6118F" w:rsidRPr="00A6118F" w:rsidRDefault="00A6118F" w:rsidP="00AE79E2">
            <w:pPr>
              <w:jc w:val="right"/>
              <w:rPr>
                <w:sz w:val="20"/>
                <w:szCs w:val="20"/>
              </w:rPr>
            </w:pPr>
            <w:r w:rsidRPr="00A6118F">
              <w:rPr>
                <w:sz w:val="20"/>
                <w:szCs w:val="20"/>
              </w:rPr>
              <w:t>-</w:t>
            </w:r>
          </w:p>
        </w:tc>
      </w:tr>
      <w:tr w:rsidR="00A6118F" w:rsidRPr="00A6118F" w14:paraId="23F7D4F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25099AD" w14:textId="77777777" w:rsidR="00A6118F" w:rsidRPr="00A6118F" w:rsidRDefault="00A6118F" w:rsidP="00AE79E2">
            <w:pPr>
              <w:rPr>
                <w:sz w:val="20"/>
                <w:szCs w:val="20"/>
              </w:rPr>
            </w:pPr>
            <w:r w:rsidRPr="00A6118F">
              <w:rPr>
                <w:sz w:val="20"/>
                <w:szCs w:val="20"/>
              </w:rPr>
              <w:t>Закупка товаров, работ, услуг в целях капитального ремонта государственного (муниципального) имущества</w:t>
            </w:r>
          </w:p>
        </w:tc>
        <w:tc>
          <w:tcPr>
            <w:tcW w:w="0" w:type="auto"/>
            <w:tcBorders>
              <w:top w:val="nil"/>
              <w:left w:val="nil"/>
              <w:bottom w:val="single" w:sz="4" w:space="0" w:color="auto"/>
              <w:right w:val="single" w:sz="8" w:space="0" w:color="auto"/>
            </w:tcBorders>
            <w:shd w:val="clear" w:color="auto" w:fill="auto"/>
            <w:vAlign w:val="center"/>
            <w:hideMark/>
          </w:tcPr>
          <w:p w14:paraId="3924413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EE78E43" w14:textId="77777777" w:rsidR="00A6118F" w:rsidRPr="00A6118F" w:rsidRDefault="00A6118F" w:rsidP="00AE79E2">
            <w:pPr>
              <w:rPr>
                <w:sz w:val="20"/>
                <w:szCs w:val="20"/>
              </w:rPr>
            </w:pPr>
            <w:r w:rsidRPr="00A6118F">
              <w:rPr>
                <w:sz w:val="20"/>
                <w:szCs w:val="20"/>
              </w:rPr>
              <w:t>000 0709 0710070820 243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44976A8" w14:textId="77777777" w:rsidR="00A6118F" w:rsidRPr="00A6118F" w:rsidRDefault="00A6118F" w:rsidP="00AE79E2">
            <w:pPr>
              <w:jc w:val="right"/>
              <w:rPr>
                <w:sz w:val="20"/>
                <w:szCs w:val="20"/>
              </w:rPr>
            </w:pPr>
            <w:r w:rsidRPr="00A6118F">
              <w:rPr>
                <w:sz w:val="20"/>
                <w:szCs w:val="20"/>
              </w:rPr>
              <w:t>400 000,00</w:t>
            </w:r>
          </w:p>
        </w:tc>
        <w:tc>
          <w:tcPr>
            <w:tcW w:w="0" w:type="auto"/>
            <w:tcBorders>
              <w:top w:val="nil"/>
              <w:left w:val="nil"/>
              <w:bottom w:val="single" w:sz="4" w:space="0" w:color="auto"/>
              <w:right w:val="single" w:sz="8" w:space="0" w:color="auto"/>
            </w:tcBorders>
            <w:shd w:val="clear" w:color="auto" w:fill="auto"/>
            <w:vAlign w:val="center"/>
            <w:hideMark/>
          </w:tcPr>
          <w:p w14:paraId="2159EE77" w14:textId="77777777" w:rsidR="00A6118F" w:rsidRPr="00A6118F" w:rsidRDefault="00A6118F" w:rsidP="00AE79E2">
            <w:pPr>
              <w:jc w:val="right"/>
              <w:rPr>
                <w:sz w:val="20"/>
                <w:szCs w:val="20"/>
              </w:rPr>
            </w:pPr>
            <w:r w:rsidRPr="00A6118F">
              <w:rPr>
                <w:sz w:val="20"/>
                <w:szCs w:val="20"/>
              </w:rPr>
              <w:t>400 000,00</w:t>
            </w:r>
          </w:p>
        </w:tc>
        <w:tc>
          <w:tcPr>
            <w:tcW w:w="0" w:type="auto"/>
            <w:tcBorders>
              <w:top w:val="nil"/>
              <w:left w:val="nil"/>
              <w:bottom w:val="single" w:sz="4" w:space="0" w:color="auto"/>
              <w:right w:val="single" w:sz="8" w:space="0" w:color="auto"/>
            </w:tcBorders>
            <w:shd w:val="clear" w:color="auto" w:fill="auto"/>
            <w:vAlign w:val="center"/>
            <w:hideMark/>
          </w:tcPr>
          <w:p w14:paraId="121E0022" w14:textId="77777777" w:rsidR="00A6118F" w:rsidRPr="00A6118F" w:rsidRDefault="00A6118F" w:rsidP="00AE79E2">
            <w:pPr>
              <w:jc w:val="right"/>
              <w:rPr>
                <w:sz w:val="20"/>
                <w:szCs w:val="20"/>
              </w:rPr>
            </w:pPr>
            <w:r w:rsidRPr="00A6118F">
              <w:rPr>
                <w:sz w:val="20"/>
                <w:szCs w:val="20"/>
              </w:rPr>
              <w:t>-</w:t>
            </w:r>
          </w:p>
        </w:tc>
      </w:tr>
      <w:tr w:rsidR="00A6118F" w:rsidRPr="00A6118F" w14:paraId="6F4391C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5B205E8"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499990F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35C0F8E" w14:textId="77777777" w:rsidR="00A6118F" w:rsidRPr="00A6118F" w:rsidRDefault="00A6118F" w:rsidP="00AE79E2">
            <w:pPr>
              <w:rPr>
                <w:sz w:val="20"/>
                <w:szCs w:val="20"/>
              </w:rPr>
            </w:pPr>
            <w:r w:rsidRPr="00A6118F">
              <w:rPr>
                <w:sz w:val="20"/>
                <w:szCs w:val="20"/>
              </w:rPr>
              <w:t>000 0709 0710070820 244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DCD85AB" w14:textId="77777777" w:rsidR="00A6118F" w:rsidRPr="00A6118F" w:rsidRDefault="00A6118F" w:rsidP="00AE79E2">
            <w:pPr>
              <w:jc w:val="right"/>
              <w:rPr>
                <w:sz w:val="20"/>
                <w:szCs w:val="20"/>
              </w:rPr>
            </w:pPr>
            <w:r w:rsidRPr="00A6118F">
              <w:rPr>
                <w:sz w:val="20"/>
                <w:szCs w:val="20"/>
              </w:rPr>
              <w:t>55 400,00</w:t>
            </w:r>
          </w:p>
        </w:tc>
        <w:tc>
          <w:tcPr>
            <w:tcW w:w="0" w:type="auto"/>
            <w:tcBorders>
              <w:top w:val="nil"/>
              <w:left w:val="nil"/>
              <w:bottom w:val="single" w:sz="4" w:space="0" w:color="auto"/>
              <w:right w:val="single" w:sz="8" w:space="0" w:color="auto"/>
            </w:tcBorders>
            <w:shd w:val="clear" w:color="auto" w:fill="auto"/>
            <w:vAlign w:val="center"/>
            <w:hideMark/>
          </w:tcPr>
          <w:p w14:paraId="708DA4BE" w14:textId="77777777" w:rsidR="00A6118F" w:rsidRPr="00A6118F" w:rsidRDefault="00A6118F" w:rsidP="00AE79E2">
            <w:pPr>
              <w:jc w:val="right"/>
              <w:rPr>
                <w:sz w:val="20"/>
                <w:szCs w:val="20"/>
              </w:rPr>
            </w:pPr>
            <w:r w:rsidRPr="00A6118F">
              <w:rPr>
                <w:sz w:val="20"/>
                <w:szCs w:val="20"/>
              </w:rPr>
              <w:t>55 400,00</w:t>
            </w:r>
          </w:p>
        </w:tc>
        <w:tc>
          <w:tcPr>
            <w:tcW w:w="0" w:type="auto"/>
            <w:tcBorders>
              <w:top w:val="nil"/>
              <w:left w:val="nil"/>
              <w:bottom w:val="single" w:sz="4" w:space="0" w:color="auto"/>
              <w:right w:val="single" w:sz="8" w:space="0" w:color="auto"/>
            </w:tcBorders>
            <w:shd w:val="clear" w:color="auto" w:fill="auto"/>
            <w:vAlign w:val="center"/>
            <w:hideMark/>
          </w:tcPr>
          <w:p w14:paraId="04F61300" w14:textId="77777777" w:rsidR="00A6118F" w:rsidRPr="00A6118F" w:rsidRDefault="00A6118F" w:rsidP="00AE79E2">
            <w:pPr>
              <w:jc w:val="right"/>
              <w:rPr>
                <w:sz w:val="20"/>
                <w:szCs w:val="20"/>
              </w:rPr>
            </w:pPr>
            <w:r w:rsidRPr="00A6118F">
              <w:rPr>
                <w:sz w:val="20"/>
                <w:szCs w:val="20"/>
              </w:rPr>
              <w:t>-</w:t>
            </w:r>
          </w:p>
        </w:tc>
      </w:tr>
      <w:tr w:rsidR="00A6118F" w:rsidRPr="00A6118F" w14:paraId="2BD9B59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E3C9AFF" w14:textId="77777777" w:rsidR="00A6118F" w:rsidRPr="00A6118F" w:rsidRDefault="00A6118F" w:rsidP="00AE79E2">
            <w:pPr>
              <w:rPr>
                <w:sz w:val="20"/>
                <w:szCs w:val="20"/>
              </w:rPr>
            </w:pPr>
            <w:r w:rsidRPr="00A6118F">
              <w:rPr>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0" w:type="auto"/>
            <w:tcBorders>
              <w:top w:val="nil"/>
              <w:left w:val="nil"/>
              <w:bottom w:val="single" w:sz="4" w:space="0" w:color="auto"/>
              <w:right w:val="single" w:sz="8" w:space="0" w:color="auto"/>
            </w:tcBorders>
            <w:shd w:val="clear" w:color="auto" w:fill="auto"/>
            <w:vAlign w:val="center"/>
            <w:hideMark/>
          </w:tcPr>
          <w:p w14:paraId="4612ED7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F2DF834" w14:textId="77777777" w:rsidR="00A6118F" w:rsidRPr="00A6118F" w:rsidRDefault="00A6118F" w:rsidP="00AE79E2">
            <w:pPr>
              <w:rPr>
                <w:sz w:val="20"/>
                <w:szCs w:val="20"/>
              </w:rPr>
            </w:pPr>
            <w:r w:rsidRPr="00A6118F">
              <w:rPr>
                <w:sz w:val="20"/>
                <w:szCs w:val="20"/>
              </w:rPr>
              <w:t>000 0709 0730079500 000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197BF48" w14:textId="77777777" w:rsidR="00A6118F" w:rsidRPr="00A6118F" w:rsidRDefault="00A6118F" w:rsidP="00AE79E2">
            <w:pPr>
              <w:jc w:val="right"/>
              <w:rPr>
                <w:sz w:val="20"/>
                <w:szCs w:val="20"/>
              </w:rPr>
            </w:pPr>
            <w:r w:rsidRPr="00A6118F">
              <w:rPr>
                <w:sz w:val="20"/>
                <w:szCs w:val="20"/>
              </w:rPr>
              <w:t>7 300,00</w:t>
            </w:r>
          </w:p>
        </w:tc>
        <w:tc>
          <w:tcPr>
            <w:tcW w:w="0" w:type="auto"/>
            <w:tcBorders>
              <w:top w:val="nil"/>
              <w:left w:val="nil"/>
              <w:bottom w:val="single" w:sz="4" w:space="0" w:color="auto"/>
              <w:right w:val="single" w:sz="8" w:space="0" w:color="auto"/>
            </w:tcBorders>
            <w:shd w:val="clear" w:color="auto" w:fill="auto"/>
            <w:vAlign w:val="center"/>
            <w:hideMark/>
          </w:tcPr>
          <w:p w14:paraId="3591DF36"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382CDAFC" w14:textId="77777777" w:rsidR="00A6118F" w:rsidRPr="00A6118F" w:rsidRDefault="00A6118F" w:rsidP="00AE79E2">
            <w:pPr>
              <w:jc w:val="right"/>
              <w:rPr>
                <w:sz w:val="20"/>
                <w:szCs w:val="20"/>
              </w:rPr>
            </w:pPr>
            <w:r w:rsidRPr="00A6118F">
              <w:rPr>
                <w:sz w:val="20"/>
                <w:szCs w:val="20"/>
              </w:rPr>
              <w:t>7 300,00</w:t>
            </w:r>
          </w:p>
        </w:tc>
      </w:tr>
      <w:tr w:rsidR="00A6118F" w:rsidRPr="00A6118F" w14:paraId="4783C9D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A190720"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0D332E3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F80DAC7" w14:textId="77777777" w:rsidR="00A6118F" w:rsidRPr="00A6118F" w:rsidRDefault="00A6118F" w:rsidP="00AE79E2">
            <w:pPr>
              <w:rPr>
                <w:sz w:val="20"/>
                <w:szCs w:val="20"/>
              </w:rPr>
            </w:pPr>
            <w:r w:rsidRPr="00A6118F">
              <w:rPr>
                <w:sz w:val="20"/>
                <w:szCs w:val="20"/>
              </w:rPr>
              <w:t>000 0709 0730079500 200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D560C97" w14:textId="77777777" w:rsidR="00A6118F" w:rsidRPr="00A6118F" w:rsidRDefault="00A6118F" w:rsidP="00AE79E2">
            <w:pPr>
              <w:jc w:val="right"/>
              <w:rPr>
                <w:sz w:val="20"/>
                <w:szCs w:val="20"/>
              </w:rPr>
            </w:pPr>
            <w:r w:rsidRPr="00A6118F">
              <w:rPr>
                <w:sz w:val="20"/>
                <w:szCs w:val="20"/>
              </w:rPr>
              <w:t>7 300,00</w:t>
            </w:r>
          </w:p>
        </w:tc>
        <w:tc>
          <w:tcPr>
            <w:tcW w:w="0" w:type="auto"/>
            <w:tcBorders>
              <w:top w:val="nil"/>
              <w:left w:val="nil"/>
              <w:bottom w:val="single" w:sz="4" w:space="0" w:color="auto"/>
              <w:right w:val="single" w:sz="8" w:space="0" w:color="auto"/>
            </w:tcBorders>
            <w:shd w:val="clear" w:color="auto" w:fill="auto"/>
            <w:vAlign w:val="center"/>
            <w:hideMark/>
          </w:tcPr>
          <w:p w14:paraId="392DBFEB"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2B2863A7" w14:textId="77777777" w:rsidR="00A6118F" w:rsidRPr="00A6118F" w:rsidRDefault="00A6118F" w:rsidP="00AE79E2">
            <w:pPr>
              <w:jc w:val="right"/>
              <w:rPr>
                <w:sz w:val="20"/>
                <w:szCs w:val="20"/>
              </w:rPr>
            </w:pPr>
            <w:r w:rsidRPr="00A6118F">
              <w:rPr>
                <w:sz w:val="20"/>
                <w:szCs w:val="20"/>
              </w:rPr>
              <w:t>7 300,00</w:t>
            </w:r>
          </w:p>
        </w:tc>
      </w:tr>
      <w:tr w:rsidR="00A6118F" w:rsidRPr="00A6118F" w14:paraId="1D1D091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5E43F7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406273D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C02FC3D" w14:textId="77777777" w:rsidR="00A6118F" w:rsidRPr="00A6118F" w:rsidRDefault="00A6118F" w:rsidP="00AE79E2">
            <w:pPr>
              <w:rPr>
                <w:sz w:val="20"/>
                <w:szCs w:val="20"/>
              </w:rPr>
            </w:pPr>
            <w:r w:rsidRPr="00A6118F">
              <w:rPr>
                <w:sz w:val="20"/>
                <w:szCs w:val="20"/>
              </w:rPr>
              <w:t>000 0709 0730079500 240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99370AD" w14:textId="77777777" w:rsidR="00A6118F" w:rsidRPr="00A6118F" w:rsidRDefault="00A6118F" w:rsidP="00AE79E2">
            <w:pPr>
              <w:jc w:val="right"/>
              <w:rPr>
                <w:sz w:val="20"/>
                <w:szCs w:val="20"/>
              </w:rPr>
            </w:pPr>
            <w:r w:rsidRPr="00A6118F">
              <w:rPr>
                <w:sz w:val="20"/>
                <w:szCs w:val="20"/>
              </w:rPr>
              <w:t>7 300,00</w:t>
            </w:r>
          </w:p>
        </w:tc>
        <w:tc>
          <w:tcPr>
            <w:tcW w:w="0" w:type="auto"/>
            <w:tcBorders>
              <w:top w:val="nil"/>
              <w:left w:val="nil"/>
              <w:bottom w:val="single" w:sz="4" w:space="0" w:color="auto"/>
              <w:right w:val="single" w:sz="8" w:space="0" w:color="auto"/>
            </w:tcBorders>
            <w:shd w:val="clear" w:color="auto" w:fill="auto"/>
            <w:vAlign w:val="center"/>
            <w:hideMark/>
          </w:tcPr>
          <w:p w14:paraId="68565F62"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549617D4" w14:textId="77777777" w:rsidR="00A6118F" w:rsidRPr="00A6118F" w:rsidRDefault="00A6118F" w:rsidP="00AE79E2">
            <w:pPr>
              <w:jc w:val="right"/>
              <w:rPr>
                <w:sz w:val="20"/>
                <w:szCs w:val="20"/>
              </w:rPr>
            </w:pPr>
            <w:r w:rsidRPr="00A6118F">
              <w:rPr>
                <w:sz w:val="20"/>
                <w:szCs w:val="20"/>
              </w:rPr>
              <w:t>7 300,00</w:t>
            </w:r>
          </w:p>
        </w:tc>
      </w:tr>
      <w:tr w:rsidR="00A6118F" w:rsidRPr="00A6118F" w14:paraId="345C40B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DF19DF9"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394660A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BF5CE0A" w14:textId="77777777" w:rsidR="00A6118F" w:rsidRPr="00A6118F" w:rsidRDefault="00A6118F" w:rsidP="00AE79E2">
            <w:pPr>
              <w:rPr>
                <w:sz w:val="20"/>
                <w:szCs w:val="20"/>
              </w:rPr>
            </w:pPr>
            <w:r w:rsidRPr="00A6118F">
              <w:rPr>
                <w:sz w:val="20"/>
                <w:szCs w:val="20"/>
              </w:rPr>
              <w:t>000 0709 0730079500 244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FEE2F65" w14:textId="77777777" w:rsidR="00A6118F" w:rsidRPr="00A6118F" w:rsidRDefault="00A6118F" w:rsidP="00AE79E2">
            <w:pPr>
              <w:jc w:val="right"/>
              <w:rPr>
                <w:sz w:val="20"/>
                <w:szCs w:val="20"/>
              </w:rPr>
            </w:pPr>
            <w:r w:rsidRPr="00A6118F">
              <w:rPr>
                <w:sz w:val="20"/>
                <w:szCs w:val="20"/>
              </w:rPr>
              <w:t>7 300,00</w:t>
            </w:r>
          </w:p>
        </w:tc>
        <w:tc>
          <w:tcPr>
            <w:tcW w:w="0" w:type="auto"/>
            <w:tcBorders>
              <w:top w:val="nil"/>
              <w:left w:val="nil"/>
              <w:bottom w:val="single" w:sz="4" w:space="0" w:color="auto"/>
              <w:right w:val="single" w:sz="8" w:space="0" w:color="auto"/>
            </w:tcBorders>
            <w:shd w:val="clear" w:color="auto" w:fill="auto"/>
            <w:vAlign w:val="center"/>
            <w:hideMark/>
          </w:tcPr>
          <w:p w14:paraId="6F9D26C1"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7AE4BE0F" w14:textId="77777777" w:rsidR="00A6118F" w:rsidRPr="00A6118F" w:rsidRDefault="00A6118F" w:rsidP="00AE79E2">
            <w:pPr>
              <w:jc w:val="right"/>
              <w:rPr>
                <w:sz w:val="20"/>
                <w:szCs w:val="20"/>
              </w:rPr>
            </w:pPr>
            <w:r w:rsidRPr="00A6118F">
              <w:rPr>
                <w:sz w:val="20"/>
                <w:szCs w:val="20"/>
              </w:rPr>
              <w:t>7 300,00</w:t>
            </w:r>
          </w:p>
        </w:tc>
      </w:tr>
      <w:tr w:rsidR="00A6118F" w:rsidRPr="00A6118F" w14:paraId="528D783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2B31F3" w14:textId="77777777" w:rsidR="00A6118F" w:rsidRPr="00A6118F" w:rsidRDefault="00A6118F" w:rsidP="00AE79E2">
            <w:pPr>
              <w:rPr>
                <w:sz w:val="20"/>
                <w:szCs w:val="20"/>
              </w:rPr>
            </w:pPr>
            <w:r w:rsidRPr="00A6118F">
              <w:rPr>
                <w:sz w:val="20"/>
                <w:szCs w:val="20"/>
              </w:rPr>
              <w:t>Расходы на предоставление субсидии автономным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5E281B1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3A3CC5F" w14:textId="77777777" w:rsidR="00A6118F" w:rsidRPr="00A6118F" w:rsidRDefault="00A6118F" w:rsidP="00AE79E2">
            <w:pPr>
              <w:rPr>
                <w:sz w:val="20"/>
                <w:szCs w:val="20"/>
              </w:rPr>
            </w:pPr>
            <w:r w:rsidRPr="00A6118F">
              <w:rPr>
                <w:sz w:val="20"/>
                <w:szCs w:val="20"/>
              </w:rPr>
              <w:t>000 0709 9900007710 000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DE426E2" w14:textId="77777777" w:rsidR="00A6118F" w:rsidRPr="00A6118F" w:rsidRDefault="00A6118F" w:rsidP="00AE79E2">
            <w:pPr>
              <w:jc w:val="right"/>
              <w:rPr>
                <w:sz w:val="20"/>
                <w:szCs w:val="20"/>
              </w:rPr>
            </w:pPr>
            <w:r w:rsidRPr="00A6118F">
              <w:rPr>
                <w:sz w:val="20"/>
                <w:szCs w:val="20"/>
              </w:rPr>
              <w:t>2 500 000,00</w:t>
            </w:r>
          </w:p>
        </w:tc>
        <w:tc>
          <w:tcPr>
            <w:tcW w:w="0" w:type="auto"/>
            <w:tcBorders>
              <w:top w:val="nil"/>
              <w:left w:val="nil"/>
              <w:bottom w:val="single" w:sz="4" w:space="0" w:color="auto"/>
              <w:right w:val="single" w:sz="8" w:space="0" w:color="auto"/>
            </w:tcBorders>
            <w:shd w:val="clear" w:color="auto" w:fill="auto"/>
            <w:vAlign w:val="center"/>
            <w:hideMark/>
          </w:tcPr>
          <w:p w14:paraId="34B4AC28" w14:textId="77777777" w:rsidR="00A6118F" w:rsidRPr="00A6118F" w:rsidRDefault="00A6118F" w:rsidP="00AE79E2">
            <w:pPr>
              <w:jc w:val="right"/>
              <w:rPr>
                <w:sz w:val="20"/>
                <w:szCs w:val="20"/>
              </w:rPr>
            </w:pPr>
            <w:r w:rsidRPr="00A6118F">
              <w:rPr>
                <w:sz w:val="20"/>
                <w:szCs w:val="20"/>
              </w:rPr>
              <w:t>2 500 000,00</w:t>
            </w:r>
          </w:p>
        </w:tc>
        <w:tc>
          <w:tcPr>
            <w:tcW w:w="0" w:type="auto"/>
            <w:tcBorders>
              <w:top w:val="nil"/>
              <w:left w:val="nil"/>
              <w:bottom w:val="single" w:sz="4" w:space="0" w:color="auto"/>
              <w:right w:val="single" w:sz="8" w:space="0" w:color="auto"/>
            </w:tcBorders>
            <w:shd w:val="clear" w:color="auto" w:fill="auto"/>
            <w:vAlign w:val="center"/>
            <w:hideMark/>
          </w:tcPr>
          <w:p w14:paraId="123D3E58" w14:textId="77777777" w:rsidR="00A6118F" w:rsidRPr="00A6118F" w:rsidRDefault="00A6118F" w:rsidP="00AE79E2">
            <w:pPr>
              <w:jc w:val="right"/>
              <w:rPr>
                <w:sz w:val="20"/>
                <w:szCs w:val="20"/>
              </w:rPr>
            </w:pPr>
            <w:r w:rsidRPr="00A6118F">
              <w:rPr>
                <w:sz w:val="20"/>
                <w:szCs w:val="20"/>
              </w:rPr>
              <w:t>-</w:t>
            </w:r>
          </w:p>
        </w:tc>
      </w:tr>
      <w:tr w:rsidR="00A6118F" w:rsidRPr="00A6118F" w14:paraId="012413C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849529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4FF2FDD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80112C6" w14:textId="77777777" w:rsidR="00A6118F" w:rsidRPr="00A6118F" w:rsidRDefault="00A6118F" w:rsidP="00AE79E2">
            <w:pPr>
              <w:rPr>
                <w:sz w:val="20"/>
                <w:szCs w:val="20"/>
              </w:rPr>
            </w:pPr>
            <w:r w:rsidRPr="00A6118F">
              <w:rPr>
                <w:sz w:val="20"/>
                <w:szCs w:val="20"/>
              </w:rPr>
              <w:t>000 0709 9900007710 600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C39FE76" w14:textId="77777777" w:rsidR="00A6118F" w:rsidRPr="00A6118F" w:rsidRDefault="00A6118F" w:rsidP="00AE79E2">
            <w:pPr>
              <w:jc w:val="right"/>
              <w:rPr>
                <w:sz w:val="20"/>
                <w:szCs w:val="20"/>
              </w:rPr>
            </w:pPr>
            <w:r w:rsidRPr="00A6118F">
              <w:rPr>
                <w:sz w:val="20"/>
                <w:szCs w:val="20"/>
              </w:rPr>
              <w:t>2 500 000,00</w:t>
            </w:r>
          </w:p>
        </w:tc>
        <w:tc>
          <w:tcPr>
            <w:tcW w:w="0" w:type="auto"/>
            <w:tcBorders>
              <w:top w:val="nil"/>
              <w:left w:val="nil"/>
              <w:bottom w:val="single" w:sz="4" w:space="0" w:color="auto"/>
              <w:right w:val="single" w:sz="8" w:space="0" w:color="auto"/>
            </w:tcBorders>
            <w:shd w:val="clear" w:color="auto" w:fill="auto"/>
            <w:vAlign w:val="center"/>
            <w:hideMark/>
          </w:tcPr>
          <w:p w14:paraId="77E3C81C" w14:textId="77777777" w:rsidR="00A6118F" w:rsidRPr="00A6118F" w:rsidRDefault="00A6118F" w:rsidP="00AE79E2">
            <w:pPr>
              <w:jc w:val="right"/>
              <w:rPr>
                <w:sz w:val="20"/>
                <w:szCs w:val="20"/>
              </w:rPr>
            </w:pPr>
            <w:r w:rsidRPr="00A6118F">
              <w:rPr>
                <w:sz w:val="20"/>
                <w:szCs w:val="20"/>
              </w:rPr>
              <w:t>2 500 000,00</w:t>
            </w:r>
          </w:p>
        </w:tc>
        <w:tc>
          <w:tcPr>
            <w:tcW w:w="0" w:type="auto"/>
            <w:tcBorders>
              <w:top w:val="nil"/>
              <w:left w:val="nil"/>
              <w:bottom w:val="single" w:sz="4" w:space="0" w:color="auto"/>
              <w:right w:val="single" w:sz="8" w:space="0" w:color="auto"/>
            </w:tcBorders>
            <w:shd w:val="clear" w:color="auto" w:fill="auto"/>
            <w:vAlign w:val="center"/>
            <w:hideMark/>
          </w:tcPr>
          <w:p w14:paraId="7880D2CE" w14:textId="77777777" w:rsidR="00A6118F" w:rsidRPr="00A6118F" w:rsidRDefault="00A6118F" w:rsidP="00AE79E2">
            <w:pPr>
              <w:jc w:val="right"/>
              <w:rPr>
                <w:sz w:val="20"/>
                <w:szCs w:val="20"/>
              </w:rPr>
            </w:pPr>
            <w:r w:rsidRPr="00A6118F">
              <w:rPr>
                <w:sz w:val="20"/>
                <w:szCs w:val="20"/>
              </w:rPr>
              <w:t>-</w:t>
            </w:r>
          </w:p>
        </w:tc>
      </w:tr>
      <w:tr w:rsidR="00A6118F" w:rsidRPr="00A6118F" w14:paraId="656342A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016DB1B" w14:textId="77777777" w:rsidR="00A6118F" w:rsidRPr="00A6118F" w:rsidRDefault="00A6118F" w:rsidP="00AE79E2">
            <w:pPr>
              <w:rPr>
                <w:sz w:val="20"/>
                <w:szCs w:val="20"/>
              </w:rPr>
            </w:pPr>
            <w:r w:rsidRPr="00A6118F">
              <w:rPr>
                <w:sz w:val="20"/>
                <w:szCs w:val="20"/>
              </w:rPr>
              <w:t>Субсидии автономным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67E08EA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CCD5491" w14:textId="77777777" w:rsidR="00A6118F" w:rsidRPr="00A6118F" w:rsidRDefault="00A6118F" w:rsidP="00AE79E2">
            <w:pPr>
              <w:rPr>
                <w:sz w:val="20"/>
                <w:szCs w:val="20"/>
              </w:rPr>
            </w:pPr>
            <w:r w:rsidRPr="00A6118F">
              <w:rPr>
                <w:sz w:val="20"/>
                <w:szCs w:val="20"/>
              </w:rPr>
              <w:t>000 0709 9900007710 620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C32057B" w14:textId="77777777" w:rsidR="00A6118F" w:rsidRPr="00A6118F" w:rsidRDefault="00A6118F" w:rsidP="00AE79E2">
            <w:pPr>
              <w:jc w:val="right"/>
              <w:rPr>
                <w:sz w:val="20"/>
                <w:szCs w:val="20"/>
              </w:rPr>
            </w:pPr>
            <w:r w:rsidRPr="00A6118F">
              <w:rPr>
                <w:sz w:val="20"/>
                <w:szCs w:val="20"/>
              </w:rPr>
              <w:t>2 500 000,00</w:t>
            </w:r>
          </w:p>
        </w:tc>
        <w:tc>
          <w:tcPr>
            <w:tcW w:w="0" w:type="auto"/>
            <w:tcBorders>
              <w:top w:val="nil"/>
              <w:left w:val="nil"/>
              <w:bottom w:val="single" w:sz="4" w:space="0" w:color="auto"/>
              <w:right w:val="single" w:sz="8" w:space="0" w:color="auto"/>
            </w:tcBorders>
            <w:shd w:val="clear" w:color="auto" w:fill="auto"/>
            <w:vAlign w:val="center"/>
            <w:hideMark/>
          </w:tcPr>
          <w:p w14:paraId="0609327A" w14:textId="77777777" w:rsidR="00A6118F" w:rsidRPr="00A6118F" w:rsidRDefault="00A6118F" w:rsidP="00AE79E2">
            <w:pPr>
              <w:jc w:val="right"/>
              <w:rPr>
                <w:sz w:val="20"/>
                <w:szCs w:val="20"/>
              </w:rPr>
            </w:pPr>
            <w:r w:rsidRPr="00A6118F">
              <w:rPr>
                <w:sz w:val="20"/>
                <w:szCs w:val="20"/>
              </w:rPr>
              <w:t>2 500 000,00</w:t>
            </w:r>
          </w:p>
        </w:tc>
        <w:tc>
          <w:tcPr>
            <w:tcW w:w="0" w:type="auto"/>
            <w:tcBorders>
              <w:top w:val="nil"/>
              <w:left w:val="nil"/>
              <w:bottom w:val="single" w:sz="4" w:space="0" w:color="auto"/>
              <w:right w:val="single" w:sz="8" w:space="0" w:color="auto"/>
            </w:tcBorders>
            <w:shd w:val="clear" w:color="auto" w:fill="auto"/>
            <w:vAlign w:val="center"/>
            <w:hideMark/>
          </w:tcPr>
          <w:p w14:paraId="29E2304A" w14:textId="77777777" w:rsidR="00A6118F" w:rsidRPr="00A6118F" w:rsidRDefault="00A6118F" w:rsidP="00AE79E2">
            <w:pPr>
              <w:jc w:val="right"/>
              <w:rPr>
                <w:sz w:val="20"/>
                <w:szCs w:val="20"/>
              </w:rPr>
            </w:pPr>
            <w:r w:rsidRPr="00A6118F">
              <w:rPr>
                <w:sz w:val="20"/>
                <w:szCs w:val="20"/>
              </w:rPr>
              <w:t>-</w:t>
            </w:r>
          </w:p>
        </w:tc>
      </w:tr>
      <w:tr w:rsidR="00A6118F" w:rsidRPr="00A6118F" w14:paraId="3FE2556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C01BEBD" w14:textId="77777777" w:rsidR="00A6118F" w:rsidRPr="00A6118F" w:rsidRDefault="00A6118F" w:rsidP="00AE79E2">
            <w:pPr>
              <w:rPr>
                <w:sz w:val="20"/>
                <w:szCs w:val="20"/>
              </w:rPr>
            </w:pPr>
            <w:r w:rsidRPr="00A6118F">
              <w:rPr>
                <w:sz w:val="20"/>
                <w:szCs w:val="20"/>
              </w:rPr>
              <w:t xml:space="preserve">Субсидии автономным учреждениям на финансовое обеспечение государственного (муниципального) задания на оказание государственных </w:t>
            </w:r>
            <w:r w:rsidRPr="00A6118F">
              <w:rPr>
                <w:sz w:val="20"/>
                <w:szCs w:val="20"/>
              </w:rPr>
              <w:lastRenderedPageBreak/>
              <w:t>(муниципальных)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59FF34F8"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2EA005E8" w14:textId="77777777" w:rsidR="00A6118F" w:rsidRPr="00A6118F" w:rsidRDefault="00A6118F" w:rsidP="00AE79E2">
            <w:pPr>
              <w:rPr>
                <w:sz w:val="20"/>
                <w:szCs w:val="20"/>
              </w:rPr>
            </w:pPr>
            <w:r w:rsidRPr="00A6118F">
              <w:rPr>
                <w:sz w:val="20"/>
                <w:szCs w:val="20"/>
              </w:rPr>
              <w:t>000 0709 9900007710 621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C0F59C4" w14:textId="77777777" w:rsidR="00A6118F" w:rsidRPr="00A6118F" w:rsidRDefault="00A6118F" w:rsidP="00AE79E2">
            <w:pPr>
              <w:jc w:val="right"/>
              <w:rPr>
                <w:sz w:val="20"/>
                <w:szCs w:val="20"/>
              </w:rPr>
            </w:pPr>
            <w:r w:rsidRPr="00A6118F">
              <w:rPr>
                <w:sz w:val="20"/>
                <w:szCs w:val="20"/>
              </w:rPr>
              <w:t>2 500 000,00</w:t>
            </w:r>
          </w:p>
        </w:tc>
        <w:tc>
          <w:tcPr>
            <w:tcW w:w="0" w:type="auto"/>
            <w:tcBorders>
              <w:top w:val="nil"/>
              <w:left w:val="nil"/>
              <w:bottom w:val="single" w:sz="4" w:space="0" w:color="auto"/>
              <w:right w:val="single" w:sz="8" w:space="0" w:color="auto"/>
            </w:tcBorders>
            <w:shd w:val="clear" w:color="auto" w:fill="auto"/>
            <w:vAlign w:val="center"/>
            <w:hideMark/>
          </w:tcPr>
          <w:p w14:paraId="03F38ECC" w14:textId="77777777" w:rsidR="00A6118F" w:rsidRPr="00A6118F" w:rsidRDefault="00A6118F" w:rsidP="00AE79E2">
            <w:pPr>
              <w:jc w:val="right"/>
              <w:rPr>
                <w:sz w:val="20"/>
                <w:szCs w:val="20"/>
              </w:rPr>
            </w:pPr>
            <w:r w:rsidRPr="00A6118F">
              <w:rPr>
                <w:sz w:val="20"/>
                <w:szCs w:val="20"/>
              </w:rPr>
              <w:t>2 500 000,00</w:t>
            </w:r>
          </w:p>
        </w:tc>
        <w:tc>
          <w:tcPr>
            <w:tcW w:w="0" w:type="auto"/>
            <w:tcBorders>
              <w:top w:val="nil"/>
              <w:left w:val="nil"/>
              <w:bottom w:val="single" w:sz="4" w:space="0" w:color="auto"/>
              <w:right w:val="single" w:sz="8" w:space="0" w:color="auto"/>
            </w:tcBorders>
            <w:shd w:val="clear" w:color="auto" w:fill="auto"/>
            <w:vAlign w:val="center"/>
            <w:hideMark/>
          </w:tcPr>
          <w:p w14:paraId="31B9CC60" w14:textId="77777777" w:rsidR="00A6118F" w:rsidRPr="00A6118F" w:rsidRDefault="00A6118F" w:rsidP="00AE79E2">
            <w:pPr>
              <w:jc w:val="right"/>
              <w:rPr>
                <w:sz w:val="20"/>
                <w:szCs w:val="20"/>
              </w:rPr>
            </w:pPr>
            <w:r w:rsidRPr="00A6118F">
              <w:rPr>
                <w:sz w:val="20"/>
                <w:szCs w:val="20"/>
              </w:rPr>
              <w:t>-</w:t>
            </w:r>
          </w:p>
        </w:tc>
      </w:tr>
      <w:tr w:rsidR="00A6118F" w:rsidRPr="00A6118F" w14:paraId="34B034C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8F3BBD7" w14:textId="77777777" w:rsidR="00A6118F" w:rsidRPr="00A6118F" w:rsidRDefault="00A6118F" w:rsidP="00AE79E2">
            <w:pPr>
              <w:rPr>
                <w:sz w:val="20"/>
                <w:szCs w:val="20"/>
              </w:rPr>
            </w:pPr>
            <w:r w:rsidRPr="00A6118F">
              <w:rPr>
                <w:sz w:val="20"/>
                <w:szCs w:val="20"/>
              </w:rPr>
              <w:t>Культура</w:t>
            </w:r>
          </w:p>
        </w:tc>
        <w:tc>
          <w:tcPr>
            <w:tcW w:w="0" w:type="auto"/>
            <w:tcBorders>
              <w:top w:val="nil"/>
              <w:left w:val="nil"/>
              <w:bottom w:val="single" w:sz="4" w:space="0" w:color="auto"/>
              <w:right w:val="single" w:sz="8" w:space="0" w:color="auto"/>
            </w:tcBorders>
            <w:shd w:val="clear" w:color="auto" w:fill="auto"/>
            <w:vAlign w:val="center"/>
            <w:hideMark/>
          </w:tcPr>
          <w:p w14:paraId="697A1C5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C9F2642" w14:textId="77777777" w:rsidR="00A6118F" w:rsidRPr="00A6118F" w:rsidRDefault="00A6118F" w:rsidP="00AE79E2">
            <w:pPr>
              <w:rPr>
                <w:sz w:val="20"/>
                <w:szCs w:val="20"/>
              </w:rPr>
            </w:pPr>
            <w:r w:rsidRPr="00A6118F">
              <w:rPr>
                <w:sz w:val="20"/>
                <w:szCs w:val="20"/>
              </w:rPr>
              <w:t>000 0801 0000000000 000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08B58DD" w14:textId="77777777" w:rsidR="00A6118F" w:rsidRPr="00A6118F" w:rsidRDefault="00A6118F" w:rsidP="00AE79E2">
            <w:pPr>
              <w:jc w:val="right"/>
              <w:rPr>
                <w:sz w:val="20"/>
                <w:szCs w:val="20"/>
              </w:rPr>
            </w:pPr>
            <w:r w:rsidRPr="00A6118F">
              <w:rPr>
                <w:sz w:val="20"/>
                <w:szCs w:val="20"/>
              </w:rPr>
              <w:t>63 695 355,74</w:t>
            </w:r>
          </w:p>
        </w:tc>
        <w:tc>
          <w:tcPr>
            <w:tcW w:w="0" w:type="auto"/>
            <w:tcBorders>
              <w:top w:val="nil"/>
              <w:left w:val="nil"/>
              <w:bottom w:val="single" w:sz="4" w:space="0" w:color="auto"/>
              <w:right w:val="single" w:sz="8" w:space="0" w:color="auto"/>
            </w:tcBorders>
            <w:shd w:val="clear" w:color="auto" w:fill="auto"/>
            <w:vAlign w:val="center"/>
            <w:hideMark/>
          </w:tcPr>
          <w:p w14:paraId="0CDCFA8B" w14:textId="77777777" w:rsidR="00A6118F" w:rsidRPr="00A6118F" w:rsidRDefault="00A6118F" w:rsidP="00AE79E2">
            <w:pPr>
              <w:jc w:val="right"/>
              <w:rPr>
                <w:sz w:val="20"/>
                <w:szCs w:val="20"/>
              </w:rPr>
            </w:pPr>
            <w:r w:rsidRPr="00A6118F">
              <w:rPr>
                <w:sz w:val="20"/>
                <w:szCs w:val="20"/>
              </w:rPr>
              <w:t>60 165 513,37</w:t>
            </w:r>
          </w:p>
        </w:tc>
        <w:tc>
          <w:tcPr>
            <w:tcW w:w="0" w:type="auto"/>
            <w:tcBorders>
              <w:top w:val="nil"/>
              <w:left w:val="nil"/>
              <w:bottom w:val="single" w:sz="4" w:space="0" w:color="auto"/>
              <w:right w:val="single" w:sz="8" w:space="0" w:color="auto"/>
            </w:tcBorders>
            <w:shd w:val="clear" w:color="auto" w:fill="auto"/>
            <w:vAlign w:val="center"/>
            <w:hideMark/>
          </w:tcPr>
          <w:p w14:paraId="14845B53" w14:textId="77777777" w:rsidR="00A6118F" w:rsidRPr="00A6118F" w:rsidRDefault="00A6118F" w:rsidP="00AE79E2">
            <w:pPr>
              <w:jc w:val="right"/>
              <w:rPr>
                <w:sz w:val="20"/>
                <w:szCs w:val="20"/>
              </w:rPr>
            </w:pPr>
            <w:r w:rsidRPr="00A6118F">
              <w:rPr>
                <w:sz w:val="20"/>
                <w:szCs w:val="20"/>
              </w:rPr>
              <w:t>3 529 842,37</w:t>
            </w:r>
          </w:p>
        </w:tc>
      </w:tr>
      <w:tr w:rsidR="00A6118F" w:rsidRPr="00A6118F" w14:paraId="264A9A6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6E67868" w14:textId="77777777" w:rsidR="00A6118F" w:rsidRPr="00A6118F" w:rsidRDefault="00A6118F" w:rsidP="00AE79E2">
            <w:pPr>
              <w:rPr>
                <w:sz w:val="20"/>
                <w:szCs w:val="20"/>
              </w:rPr>
            </w:pPr>
            <w:r w:rsidRPr="00A6118F">
              <w:rPr>
                <w:sz w:val="20"/>
                <w:szCs w:val="20"/>
              </w:rPr>
              <w:t>Мероприятия в рамках МП "Развитие туризма в Куйбышевском районе"</w:t>
            </w:r>
          </w:p>
        </w:tc>
        <w:tc>
          <w:tcPr>
            <w:tcW w:w="0" w:type="auto"/>
            <w:tcBorders>
              <w:top w:val="nil"/>
              <w:left w:val="nil"/>
              <w:bottom w:val="single" w:sz="4" w:space="0" w:color="auto"/>
              <w:right w:val="single" w:sz="8" w:space="0" w:color="auto"/>
            </w:tcBorders>
            <w:shd w:val="clear" w:color="auto" w:fill="auto"/>
            <w:vAlign w:val="center"/>
            <w:hideMark/>
          </w:tcPr>
          <w:p w14:paraId="32A6291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B8416A0" w14:textId="77777777" w:rsidR="00A6118F" w:rsidRPr="00A6118F" w:rsidRDefault="00A6118F" w:rsidP="00AE79E2">
            <w:pPr>
              <w:rPr>
                <w:sz w:val="20"/>
                <w:szCs w:val="20"/>
              </w:rPr>
            </w:pPr>
            <w:r w:rsidRPr="00A6118F">
              <w:rPr>
                <w:sz w:val="20"/>
                <w:szCs w:val="20"/>
              </w:rPr>
              <w:t>000 0801 0500011950 000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564D0D8" w14:textId="77777777" w:rsidR="00A6118F" w:rsidRPr="00A6118F" w:rsidRDefault="00A6118F" w:rsidP="00AE79E2">
            <w:pPr>
              <w:jc w:val="right"/>
              <w:rPr>
                <w:sz w:val="20"/>
                <w:szCs w:val="20"/>
              </w:rPr>
            </w:pPr>
            <w:r w:rsidRPr="00A6118F">
              <w:rPr>
                <w:sz w:val="20"/>
                <w:szCs w:val="20"/>
              </w:rPr>
              <w:t>450 000,00</w:t>
            </w:r>
          </w:p>
        </w:tc>
        <w:tc>
          <w:tcPr>
            <w:tcW w:w="0" w:type="auto"/>
            <w:tcBorders>
              <w:top w:val="nil"/>
              <w:left w:val="nil"/>
              <w:bottom w:val="single" w:sz="4" w:space="0" w:color="auto"/>
              <w:right w:val="single" w:sz="8" w:space="0" w:color="auto"/>
            </w:tcBorders>
            <w:shd w:val="clear" w:color="auto" w:fill="auto"/>
            <w:vAlign w:val="center"/>
            <w:hideMark/>
          </w:tcPr>
          <w:p w14:paraId="07ACA459" w14:textId="77777777" w:rsidR="00A6118F" w:rsidRPr="00A6118F" w:rsidRDefault="00A6118F" w:rsidP="00AE79E2">
            <w:pPr>
              <w:jc w:val="right"/>
              <w:rPr>
                <w:sz w:val="20"/>
                <w:szCs w:val="20"/>
              </w:rPr>
            </w:pPr>
            <w:r w:rsidRPr="00A6118F">
              <w:rPr>
                <w:sz w:val="20"/>
                <w:szCs w:val="20"/>
              </w:rPr>
              <w:t>450 000,00</w:t>
            </w:r>
          </w:p>
        </w:tc>
        <w:tc>
          <w:tcPr>
            <w:tcW w:w="0" w:type="auto"/>
            <w:tcBorders>
              <w:top w:val="nil"/>
              <w:left w:val="nil"/>
              <w:bottom w:val="single" w:sz="4" w:space="0" w:color="auto"/>
              <w:right w:val="single" w:sz="8" w:space="0" w:color="auto"/>
            </w:tcBorders>
            <w:shd w:val="clear" w:color="auto" w:fill="auto"/>
            <w:vAlign w:val="center"/>
            <w:hideMark/>
          </w:tcPr>
          <w:p w14:paraId="05298E74" w14:textId="77777777" w:rsidR="00A6118F" w:rsidRPr="00A6118F" w:rsidRDefault="00A6118F" w:rsidP="00AE79E2">
            <w:pPr>
              <w:jc w:val="right"/>
              <w:rPr>
                <w:sz w:val="20"/>
                <w:szCs w:val="20"/>
              </w:rPr>
            </w:pPr>
            <w:r w:rsidRPr="00A6118F">
              <w:rPr>
                <w:sz w:val="20"/>
                <w:szCs w:val="20"/>
              </w:rPr>
              <w:t>-</w:t>
            </w:r>
          </w:p>
        </w:tc>
      </w:tr>
      <w:tr w:rsidR="00A6118F" w:rsidRPr="00A6118F" w14:paraId="35F0A70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117BD1"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14C7CF1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05FF70D" w14:textId="77777777" w:rsidR="00A6118F" w:rsidRPr="00A6118F" w:rsidRDefault="00A6118F" w:rsidP="00AE79E2">
            <w:pPr>
              <w:rPr>
                <w:sz w:val="20"/>
                <w:szCs w:val="20"/>
              </w:rPr>
            </w:pPr>
            <w:r w:rsidRPr="00A6118F">
              <w:rPr>
                <w:sz w:val="20"/>
                <w:szCs w:val="20"/>
              </w:rPr>
              <w:t>000 0801 0500011950 600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C957DD3" w14:textId="77777777" w:rsidR="00A6118F" w:rsidRPr="00A6118F" w:rsidRDefault="00A6118F" w:rsidP="00AE79E2">
            <w:pPr>
              <w:jc w:val="right"/>
              <w:rPr>
                <w:sz w:val="20"/>
                <w:szCs w:val="20"/>
              </w:rPr>
            </w:pPr>
            <w:r w:rsidRPr="00A6118F">
              <w:rPr>
                <w:sz w:val="20"/>
                <w:szCs w:val="20"/>
              </w:rPr>
              <w:t>450 000,00</w:t>
            </w:r>
          </w:p>
        </w:tc>
        <w:tc>
          <w:tcPr>
            <w:tcW w:w="0" w:type="auto"/>
            <w:tcBorders>
              <w:top w:val="nil"/>
              <w:left w:val="nil"/>
              <w:bottom w:val="single" w:sz="4" w:space="0" w:color="auto"/>
              <w:right w:val="single" w:sz="8" w:space="0" w:color="auto"/>
            </w:tcBorders>
            <w:shd w:val="clear" w:color="auto" w:fill="auto"/>
            <w:vAlign w:val="center"/>
            <w:hideMark/>
          </w:tcPr>
          <w:p w14:paraId="5E08C1CC" w14:textId="77777777" w:rsidR="00A6118F" w:rsidRPr="00A6118F" w:rsidRDefault="00A6118F" w:rsidP="00AE79E2">
            <w:pPr>
              <w:jc w:val="right"/>
              <w:rPr>
                <w:sz w:val="20"/>
                <w:szCs w:val="20"/>
              </w:rPr>
            </w:pPr>
            <w:r w:rsidRPr="00A6118F">
              <w:rPr>
                <w:sz w:val="20"/>
                <w:szCs w:val="20"/>
              </w:rPr>
              <w:t>450 000,00</w:t>
            </w:r>
          </w:p>
        </w:tc>
        <w:tc>
          <w:tcPr>
            <w:tcW w:w="0" w:type="auto"/>
            <w:tcBorders>
              <w:top w:val="nil"/>
              <w:left w:val="nil"/>
              <w:bottom w:val="single" w:sz="4" w:space="0" w:color="auto"/>
              <w:right w:val="single" w:sz="8" w:space="0" w:color="auto"/>
            </w:tcBorders>
            <w:shd w:val="clear" w:color="auto" w:fill="auto"/>
            <w:vAlign w:val="center"/>
            <w:hideMark/>
          </w:tcPr>
          <w:p w14:paraId="10FF8727" w14:textId="77777777" w:rsidR="00A6118F" w:rsidRPr="00A6118F" w:rsidRDefault="00A6118F" w:rsidP="00AE79E2">
            <w:pPr>
              <w:jc w:val="right"/>
              <w:rPr>
                <w:sz w:val="20"/>
                <w:szCs w:val="20"/>
              </w:rPr>
            </w:pPr>
            <w:r w:rsidRPr="00A6118F">
              <w:rPr>
                <w:sz w:val="20"/>
                <w:szCs w:val="20"/>
              </w:rPr>
              <w:t>-</w:t>
            </w:r>
          </w:p>
        </w:tc>
      </w:tr>
      <w:tr w:rsidR="00A6118F" w:rsidRPr="00A6118F" w14:paraId="7B12621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C458D4A"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434A3B7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1D8B13B" w14:textId="77777777" w:rsidR="00A6118F" w:rsidRPr="00A6118F" w:rsidRDefault="00A6118F" w:rsidP="00AE79E2">
            <w:pPr>
              <w:rPr>
                <w:sz w:val="20"/>
                <w:szCs w:val="20"/>
              </w:rPr>
            </w:pPr>
            <w:r w:rsidRPr="00A6118F">
              <w:rPr>
                <w:sz w:val="20"/>
                <w:szCs w:val="20"/>
              </w:rPr>
              <w:t>000 0801 0500011950 610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113EC37" w14:textId="77777777" w:rsidR="00A6118F" w:rsidRPr="00A6118F" w:rsidRDefault="00A6118F" w:rsidP="00AE79E2">
            <w:pPr>
              <w:jc w:val="right"/>
              <w:rPr>
                <w:sz w:val="20"/>
                <w:szCs w:val="20"/>
              </w:rPr>
            </w:pPr>
            <w:r w:rsidRPr="00A6118F">
              <w:rPr>
                <w:sz w:val="20"/>
                <w:szCs w:val="20"/>
              </w:rPr>
              <w:t>450 000,00</w:t>
            </w:r>
          </w:p>
        </w:tc>
        <w:tc>
          <w:tcPr>
            <w:tcW w:w="0" w:type="auto"/>
            <w:tcBorders>
              <w:top w:val="nil"/>
              <w:left w:val="nil"/>
              <w:bottom w:val="single" w:sz="4" w:space="0" w:color="auto"/>
              <w:right w:val="single" w:sz="8" w:space="0" w:color="auto"/>
            </w:tcBorders>
            <w:shd w:val="clear" w:color="auto" w:fill="auto"/>
            <w:vAlign w:val="center"/>
            <w:hideMark/>
          </w:tcPr>
          <w:p w14:paraId="3459D445" w14:textId="77777777" w:rsidR="00A6118F" w:rsidRPr="00A6118F" w:rsidRDefault="00A6118F" w:rsidP="00AE79E2">
            <w:pPr>
              <w:jc w:val="right"/>
              <w:rPr>
                <w:sz w:val="20"/>
                <w:szCs w:val="20"/>
              </w:rPr>
            </w:pPr>
            <w:r w:rsidRPr="00A6118F">
              <w:rPr>
                <w:sz w:val="20"/>
                <w:szCs w:val="20"/>
              </w:rPr>
              <w:t>450 000,00</w:t>
            </w:r>
          </w:p>
        </w:tc>
        <w:tc>
          <w:tcPr>
            <w:tcW w:w="0" w:type="auto"/>
            <w:tcBorders>
              <w:top w:val="nil"/>
              <w:left w:val="nil"/>
              <w:bottom w:val="single" w:sz="4" w:space="0" w:color="auto"/>
              <w:right w:val="single" w:sz="8" w:space="0" w:color="auto"/>
            </w:tcBorders>
            <w:shd w:val="clear" w:color="auto" w:fill="auto"/>
            <w:vAlign w:val="center"/>
            <w:hideMark/>
          </w:tcPr>
          <w:p w14:paraId="7531302F" w14:textId="77777777" w:rsidR="00A6118F" w:rsidRPr="00A6118F" w:rsidRDefault="00A6118F" w:rsidP="00AE79E2">
            <w:pPr>
              <w:jc w:val="right"/>
              <w:rPr>
                <w:sz w:val="20"/>
                <w:szCs w:val="20"/>
              </w:rPr>
            </w:pPr>
            <w:r w:rsidRPr="00A6118F">
              <w:rPr>
                <w:sz w:val="20"/>
                <w:szCs w:val="20"/>
              </w:rPr>
              <w:t>-</w:t>
            </w:r>
          </w:p>
        </w:tc>
      </w:tr>
      <w:tr w:rsidR="00A6118F" w:rsidRPr="00A6118F" w14:paraId="67E7402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B4A4FFF"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3CEBA74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77E219F" w14:textId="77777777" w:rsidR="00A6118F" w:rsidRPr="00A6118F" w:rsidRDefault="00A6118F" w:rsidP="00AE79E2">
            <w:pPr>
              <w:rPr>
                <w:sz w:val="20"/>
                <w:szCs w:val="20"/>
              </w:rPr>
            </w:pPr>
            <w:r w:rsidRPr="00A6118F">
              <w:rPr>
                <w:sz w:val="20"/>
                <w:szCs w:val="20"/>
              </w:rPr>
              <w:t>000 0801 0500011950 612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CDC92C5" w14:textId="77777777" w:rsidR="00A6118F" w:rsidRPr="00A6118F" w:rsidRDefault="00A6118F" w:rsidP="00AE79E2">
            <w:pPr>
              <w:jc w:val="right"/>
              <w:rPr>
                <w:sz w:val="20"/>
                <w:szCs w:val="20"/>
              </w:rPr>
            </w:pPr>
            <w:r w:rsidRPr="00A6118F">
              <w:rPr>
                <w:sz w:val="20"/>
                <w:szCs w:val="20"/>
              </w:rPr>
              <w:t>450 000,00</w:t>
            </w:r>
          </w:p>
        </w:tc>
        <w:tc>
          <w:tcPr>
            <w:tcW w:w="0" w:type="auto"/>
            <w:tcBorders>
              <w:top w:val="nil"/>
              <w:left w:val="nil"/>
              <w:bottom w:val="single" w:sz="4" w:space="0" w:color="auto"/>
              <w:right w:val="single" w:sz="8" w:space="0" w:color="auto"/>
            </w:tcBorders>
            <w:shd w:val="clear" w:color="auto" w:fill="auto"/>
            <w:vAlign w:val="center"/>
            <w:hideMark/>
          </w:tcPr>
          <w:p w14:paraId="34F790BE" w14:textId="77777777" w:rsidR="00A6118F" w:rsidRPr="00A6118F" w:rsidRDefault="00A6118F" w:rsidP="00AE79E2">
            <w:pPr>
              <w:jc w:val="right"/>
              <w:rPr>
                <w:sz w:val="20"/>
                <w:szCs w:val="20"/>
              </w:rPr>
            </w:pPr>
            <w:r w:rsidRPr="00A6118F">
              <w:rPr>
                <w:sz w:val="20"/>
                <w:szCs w:val="20"/>
              </w:rPr>
              <w:t>450 000,00</w:t>
            </w:r>
          </w:p>
        </w:tc>
        <w:tc>
          <w:tcPr>
            <w:tcW w:w="0" w:type="auto"/>
            <w:tcBorders>
              <w:top w:val="nil"/>
              <w:left w:val="nil"/>
              <w:bottom w:val="single" w:sz="4" w:space="0" w:color="auto"/>
              <w:right w:val="single" w:sz="8" w:space="0" w:color="auto"/>
            </w:tcBorders>
            <w:shd w:val="clear" w:color="auto" w:fill="auto"/>
            <w:vAlign w:val="center"/>
            <w:hideMark/>
          </w:tcPr>
          <w:p w14:paraId="1878A88F" w14:textId="77777777" w:rsidR="00A6118F" w:rsidRPr="00A6118F" w:rsidRDefault="00A6118F" w:rsidP="00AE79E2">
            <w:pPr>
              <w:jc w:val="right"/>
              <w:rPr>
                <w:sz w:val="20"/>
                <w:szCs w:val="20"/>
              </w:rPr>
            </w:pPr>
            <w:r w:rsidRPr="00A6118F">
              <w:rPr>
                <w:sz w:val="20"/>
                <w:szCs w:val="20"/>
              </w:rPr>
              <w:t>-</w:t>
            </w:r>
          </w:p>
        </w:tc>
      </w:tr>
      <w:tr w:rsidR="00A6118F" w:rsidRPr="00A6118F" w14:paraId="38BCE20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D940516" w14:textId="77777777" w:rsidR="00A6118F" w:rsidRPr="00A6118F" w:rsidRDefault="00A6118F" w:rsidP="00AE79E2">
            <w:pPr>
              <w:rPr>
                <w:sz w:val="20"/>
                <w:szCs w:val="20"/>
              </w:rPr>
            </w:pPr>
            <w:r w:rsidRPr="00A6118F">
              <w:rPr>
                <w:sz w:val="20"/>
                <w:szCs w:val="20"/>
              </w:rPr>
              <w:t xml:space="preserve">Обеспечение комплексного развития сельских территорий (формирование современного облика сельских </w:t>
            </w:r>
            <w:proofErr w:type="spellStart"/>
            <w:proofErr w:type="gramStart"/>
            <w:r w:rsidRPr="00A6118F">
              <w:rPr>
                <w:sz w:val="20"/>
                <w:szCs w:val="20"/>
              </w:rPr>
              <w:t>территорий,направленных</w:t>
            </w:r>
            <w:proofErr w:type="spellEnd"/>
            <w:proofErr w:type="gramEnd"/>
            <w:r w:rsidRPr="00A6118F">
              <w:rPr>
                <w:sz w:val="20"/>
                <w:szCs w:val="20"/>
              </w:rPr>
              <w:t xml:space="preserve"> на создание и развитие </w:t>
            </w:r>
            <w:proofErr w:type="spellStart"/>
            <w:r w:rsidRPr="00A6118F">
              <w:rPr>
                <w:sz w:val="20"/>
                <w:szCs w:val="20"/>
              </w:rPr>
              <w:t>инфроструктуры</w:t>
            </w:r>
            <w:proofErr w:type="spellEnd"/>
            <w:r w:rsidRPr="00A6118F">
              <w:rPr>
                <w:sz w:val="20"/>
                <w:szCs w:val="20"/>
              </w:rPr>
              <w:t xml:space="preserve"> в сельской местности) ,ГПНСО "Комплексное развитие сельских территорий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2293E15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E38202B" w14:textId="77777777" w:rsidR="00A6118F" w:rsidRPr="00A6118F" w:rsidRDefault="00A6118F" w:rsidP="00AE79E2">
            <w:pPr>
              <w:rPr>
                <w:sz w:val="20"/>
                <w:szCs w:val="20"/>
              </w:rPr>
            </w:pPr>
            <w:r w:rsidRPr="00A6118F">
              <w:rPr>
                <w:sz w:val="20"/>
                <w:szCs w:val="20"/>
              </w:rPr>
              <w:t>000 0801 06000L5766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A36E47D" w14:textId="77777777" w:rsidR="00A6118F" w:rsidRPr="00A6118F" w:rsidRDefault="00A6118F" w:rsidP="00AE79E2">
            <w:pPr>
              <w:jc w:val="right"/>
              <w:rPr>
                <w:sz w:val="20"/>
                <w:szCs w:val="20"/>
              </w:rPr>
            </w:pPr>
            <w:r w:rsidRPr="00A6118F">
              <w:rPr>
                <w:sz w:val="20"/>
                <w:szCs w:val="20"/>
              </w:rPr>
              <w:t>5 501 833,00</w:t>
            </w:r>
          </w:p>
        </w:tc>
        <w:tc>
          <w:tcPr>
            <w:tcW w:w="0" w:type="auto"/>
            <w:tcBorders>
              <w:top w:val="nil"/>
              <w:left w:val="nil"/>
              <w:bottom w:val="single" w:sz="4" w:space="0" w:color="auto"/>
              <w:right w:val="single" w:sz="8" w:space="0" w:color="auto"/>
            </w:tcBorders>
            <w:shd w:val="clear" w:color="auto" w:fill="auto"/>
            <w:vAlign w:val="center"/>
            <w:hideMark/>
          </w:tcPr>
          <w:p w14:paraId="56E88B91" w14:textId="77777777" w:rsidR="00A6118F" w:rsidRPr="00A6118F" w:rsidRDefault="00A6118F" w:rsidP="00AE79E2">
            <w:pPr>
              <w:jc w:val="right"/>
              <w:rPr>
                <w:sz w:val="20"/>
                <w:szCs w:val="20"/>
              </w:rPr>
            </w:pPr>
            <w:r w:rsidRPr="00A6118F">
              <w:rPr>
                <w:sz w:val="20"/>
                <w:szCs w:val="20"/>
              </w:rPr>
              <w:t>5 054 054,10</w:t>
            </w:r>
          </w:p>
        </w:tc>
        <w:tc>
          <w:tcPr>
            <w:tcW w:w="0" w:type="auto"/>
            <w:tcBorders>
              <w:top w:val="nil"/>
              <w:left w:val="nil"/>
              <w:bottom w:val="single" w:sz="4" w:space="0" w:color="auto"/>
              <w:right w:val="single" w:sz="8" w:space="0" w:color="auto"/>
            </w:tcBorders>
            <w:shd w:val="clear" w:color="auto" w:fill="auto"/>
            <w:vAlign w:val="center"/>
            <w:hideMark/>
          </w:tcPr>
          <w:p w14:paraId="323F12B1" w14:textId="77777777" w:rsidR="00A6118F" w:rsidRPr="00A6118F" w:rsidRDefault="00A6118F" w:rsidP="00AE79E2">
            <w:pPr>
              <w:jc w:val="right"/>
              <w:rPr>
                <w:sz w:val="20"/>
                <w:szCs w:val="20"/>
              </w:rPr>
            </w:pPr>
            <w:r w:rsidRPr="00A6118F">
              <w:rPr>
                <w:sz w:val="20"/>
                <w:szCs w:val="20"/>
              </w:rPr>
              <w:t>447 778,90</w:t>
            </w:r>
          </w:p>
        </w:tc>
      </w:tr>
      <w:tr w:rsidR="00A6118F" w:rsidRPr="00A6118F" w14:paraId="79138AA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138C6B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3A2C4AF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0441867" w14:textId="77777777" w:rsidR="00A6118F" w:rsidRPr="00A6118F" w:rsidRDefault="00A6118F" w:rsidP="00AE79E2">
            <w:pPr>
              <w:rPr>
                <w:sz w:val="20"/>
                <w:szCs w:val="20"/>
              </w:rPr>
            </w:pPr>
            <w:r w:rsidRPr="00A6118F">
              <w:rPr>
                <w:sz w:val="20"/>
                <w:szCs w:val="20"/>
              </w:rPr>
              <w:t>000 0801 06000L5766 200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F69163C" w14:textId="77777777" w:rsidR="00A6118F" w:rsidRPr="00A6118F" w:rsidRDefault="00A6118F" w:rsidP="00AE79E2">
            <w:pPr>
              <w:jc w:val="right"/>
              <w:rPr>
                <w:sz w:val="20"/>
                <w:szCs w:val="20"/>
              </w:rPr>
            </w:pPr>
            <w:r w:rsidRPr="00A6118F">
              <w:rPr>
                <w:sz w:val="20"/>
                <w:szCs w:val="20"/>
              </w:rPr>
              <w:t>40,10</w:t>
            </w:r>
          </w:p>
        </w:tc>
        <w:tc>
          <w:tcPr>
            <w:tcW w:w="0" w:type="auto"/>
            <w:tcBorders>
              <w:top w:val="nil"/>
              <w:left w:val="nil"/>
              <w:bottom w:val="single" w:sz="4" w:space="0" w:color="auto"/>
              <w:right w:val="single" w:sz="8" w:space="0" w:color="auto"/>
            </w:tcBorders>
            <w:shd w:val="clear" w:color="auto" w:fill="auto"/>
            <w:vAlign w:val="center"/>
            <w:hideMark/>
          </w:tcPr>
          <w:p w14:paraId="5D86EE70"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1C761515" w14:textId="77777777" w:rsidR="00A6118F" w:rsidRPr="00A6118F" w:rsidRDefault="00A6118F" w:rsidP="00AE79E2">
            <w:pPr>
              <w:jc w:val="right"/>
              <w:rPr>
                <w:sz w:val="20"/>
                <w:szCs w:val="20"/>
              </w:rPr>
            </w:pPr>
            <w:r w:rsidRPr="00A6118F">
              <w:rPr>
                <w:sz w:val="20"/>
                <w:szCs w:val="20"/>
              </w:rPr>
              <w:t>40,10</w:t>
            </w:r>
          </w:p>
        </w:tc>
      </w:tr>
      <w:tr w:rsidR="00A6118F" w:rsidRPr="00A6118F" w14:paraId="4746E8E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DBB72E5"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0" w:type="auto"/>
            <w:tcBorders>
              <w:top w:val="nil"/>
              <w:left w:val="nil"/>
              <w:bottom w:val="single" w:sz="4" w:space="0" w:color="auto"/>
              <w:right w:val="single" w:sz="8" w:space="0" w:color="auto"/>
            </w:tcBorders>
            <w:shd w:val="clear" w:color="auto" w:fill="auto"/>
            <w:vAlign w:val="center"/>
            <w:hideMark/>
          </w:tcPr>
          <w:p w14:paraId="1B33C4F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C18D2E3" w14:textId="77777777" w:rsidR="00A6118F" w:rsidRPr="00A6118F" w:rsidRDefault="00A6118F" w:rsidP="00AE79E2">
            <w:pPr>
              <w:rPr>
                <w:sz w:val="20"/>
                <w:szCs w:val="20"/>
              </w:rPr>
            </w:pPr>
            <w:r w:rsidRPr="00A6118F">
              <w:rPr>
                <w:sz w:val="20"/>
                <w:szCs w:val="20"/>
              </w:rPr>
              <w:t>000 0801 06000L5766 240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F5F120D" w14:textId="77777777" w:rsidR="00A6118F" w:rsidRPr="00A6118F" w:rsidRDefault="00A6118F" w:rsidP="00AE79E2">
            <w:pPr>
              <w:jc w:val="right"/>
              <w:rPr>
                <w:sz w:val="20"/>
                <w:szCs w:val="20"/>
              </w:rPr>
            </w:pPr>
            <w:r w:rsidRPr="00A6118F">
              <w:rPr>
                <w:sz w:val="20"/>
                <w:szCs w:val="20"/>
              </w:rPr>
              <w:t>40,10</w:t>
            </w:r>
          </w:p>
        </w:tc>
        <w:tc>
          <w:tcPr>
            <w:tcW w:w="0" w:type="auto"/>
            <w:tcBorders>
              <w:top w:val="nil"/>
              <w:left w:val="nil"/>
              <w:bottom w:val="single" w:sz="4" w:space="0" w:color="auto"/>
              <w:right w:val="single" w:sz="8" w:space="0" w:color="auto"/>
            </w:tcBorders>
            <w:shd w:val="clear" w:color="auto" w:fill="auto"/>
            <w:vAlign w:val="center"/>
            <w:hideMark/>
          </w:tcPr>
          <w:p w14:paraId="0D44506C"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10CDEE98" w14:textId="77777777" w:rsidR="00A6118F" w:rsidRPr="00A6118F" w:rsidRDefault="00A6118F" w:rsidP="00AE79E2">
            <w:pPr>
              <w:jc w:val="right"/>
              <w:rPr>
                <w:sz w:val="20"/>
                <w:szCs w:val="20"/>
              </w:rPr>
            </w:pPr>
            <w:r w:rsidRPr="00A6118F">
              <w:rPr>
                <w:sz w:val="20"/>
                <w:szCs w:val="20"/>
              </w:rPr>
              <w:t>40,10</w:t>
            </w:r>
          </w:p>
        </w:tc>
      </w:tr>
      <w:tr w:rsidR="00A6118F" w:rsidRPr="00A6118F" w14:paraId="73AA9A0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661BBCA" w14:textId="77777777" w:rsidR="00A6118F" w:rsidRPr="00A6118F" w:rsidRDefault="00A6118F" w:rsidP="00AE79E2">
            <w:pPr>
              <w:rPr>
                <w:sz w:val="20"/>
                <w:szCs w:val="20"/>
              </w:rPr>
            </w:pPr>
            <w:r w:rsidRPr="00A6118F">
              <w:rPr>
                <w:sz w:val="20"/>
                <w:szCs w:val="20"/>
              </w:rPr>
              <w:t>Прочая закупка товаров, работ и услуг</w:t>
            </w:r>
          </w:p>
        </w:tc>
        <w:tc>
          <w:tcPr>
            <w:tcW w:w="0" w:type="auto"/>
            <w:tcBorders>
              <w:top w:val="nil"/>
              <w:left w:val="nil"/>
              <w:bottom w:val="single" w:sz="4" w:space="0" w:color="auto"/>
              <w:right w:val="single" w:sz="8" w:space="0" w:color="auto"/>
            </w:tcBorders>
            <w:shd w:val="clear" w:color="auto" w:fill="auto"/>
            <w:vAlign w:val="center"/>
            <w:hideMark/>
          </w:tcPr>
          <w:p w14:paraId="6E6DEE0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A5069FE" w14:textId="77777777" w:rsidR="00A6118F" w:rsidRPr="00A6118F" w:rsidRDefault="00A6118F" w:rsidP="00AE79E2">
            <w:pPr>
              <w:rPr>
                <w:sz w:val="20"/>
                <w:szCs w:val="20"/>
              </w:rPr>
            </w:pPr>
            <w:r w:rsidRPr="00A6118F">
              <w:rPr>
                <w:sz w:val="20"/>
                <w:szCs w:val="20"/>
              </w:rPr>
              <w:t>000 0801 06000L5766 244</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9FEEFA4" w14:textId="77777777" w:rsidR="00A6118F" w:rsidRPr="00A6118F" w:rsidRDefault="00A6118F" w:rsidP="00AE79E2">
            <w:pPr>
              <w:jc w:val="right"/>
              <w:rPr>
                <w:sz w:val="20"/>
                <w:szCs w:val="20"/>
              </w:rPr>
            </w:pPr>
            <w:r w:rsidRPr="00A6118F">
              <w:rPr>
                <w:sz w:val="20"/>
                <w:szCs w:val="20"/>
              </w:rPr>
              <w:t>40,10</w:t>
            </w:r>
          </w:p>
        </w:tc>
        <w:tc>
          <w:tcPr>
            <w:tcW w:w="0" w:type="auto"/>
            <w:tcBorders>
              <w:top w:val="nil"/>
              <w:left w:val="nil"/>
              <w:bottom w:val="single" w:sz="4" w:space="0" w:color="auto"/>
              <w:right w:val="single" w:sz="8" w:space="0" w:color="auto"/>
            </w:tcBorders>
            <w:shd w:val="clear" w:color="auto" w:fill="auto"/>
            <w:vAlign w:val="center"/>
            <w:hideMark/>
          </w:tcPr>
          <w:p w14:paraId="543C5386"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295D1991" w14:textId="77777777" w:rsidR="00A6118F" w:rsidRPr="00A6118F" w:rsidRDefault="00A6118F" w:rsidP="00AE79E2">
            <w:pPr>
              <w:jc w:val="right"/>
              <w:rPr>
                <w:sz w:val="20"/>
                <w:szCs w:val="20"/>
              </w:rPr>
            </w:pPr>
            <w:r w:rsidRPr="00A6118F">
              <w:rPr>
                <w:sz w:val="20"/>
                <w:szCs w:val="20"/>
              </w:rPr>
              <w:t>40,10</w:t>
            </w:r>
          </w:p>
        </w:tc>
      </w:tr>
      <w:tr w:rsidR="00A6118F" w:rsidRPr="00A6118F" w14:paraId="049A186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2E2F965"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08867A3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A0BB127" w14:textId="77777777" w:rsidR="00A6118F" w:rsidRPr="00A6118F" w:rsidRDefault="00A6118F" w:rsidP="00AE79E2">
            <w:pPr>
              <w:rPr>
                <w:sz w:val="20"/>
                <w:szCs w:val="20"/>
              </w:rPr>
            </w:pPr>
            <w:r w:rsidRPr="00A6118F">
              <w:rPr>
                <w:sz w:val="20"/>
                <w:szCs w:val="20"/>
              </w:rPr>
              <w:t>000 0801 06000L5766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D97F3D8" w14:textId="77777777" w:rsidR="00A6118F" w:rsidRPr="00A6118F" w:rsidRDefault="00A6118F" w:rsidP="00AE79E2">
            <w:pPr>
              <w:jc w:val="right"/>
              <w:rPr>
                <w:sz w:val="20"/>
                <w:szCs w:val="20"/>
              </w:rPr>
            </w:pPr>
            <w:r w:rsidRPr="00A6118F">
              <w:rPr>
                <w:sz w:val="20"/>
                <w:szCs w:val="20"/>
              </w:rPr>
              <w:t>5 501 792,90</w:t>
            </w:r>
          </w:p>
        </w:tc>
        <w:tc>
          <w:tcPr>
            <w:tcW w:w="0" w:type="auto"/>
            <w:tcBorders>
              <w:top w:val="nil"/>
              <w:left w:val="nil"/>
              <w:bottom w:val="single" w:sz="4" w:space="0" w:color="auto"/>
              <w:right w:val="single" w:sz="8" w:space="0" w:color="auto"/>
            </w:tcBorders>
            <w:shd w:val="clear" w:color="auto" w:fill="auto"/>
            <w:vAlign w:val="center"/>
            <w:hideMark/>
          </w:tcPr>
          <w:p w14:paraId="697274AA" w14:textId="77777777" w:rsidR="00A6118F" w:rsidRPr="00A6118F" w:rsidRDefault="00A6118F" w:rsidP="00AE79E2">
            <w:pPr>
              <w:jc w:val="right"/>
              <w:rPr>
                <w:sz w:val="20"/>
                <w:szCs w:val="20"/>
              </w:rPr>
            </w:pPr>
            <w:r w:rsidRPr="00A6118F">
              <w:rPr>
                <w:sz w:val="20"/>
                <w:szCs w:val="20"/>
              </w:rPr>
              <w:t>5 054 054,10</w:t>
            </w:r>
          </w:p>
        </w:tc>
        <w:tc>
          <w:tcPr>
            <w:tcW w:w="0" w:type="auto"/>
            <w:tcBorders>
              <w:top w:val="nil"/>
              <w:left w:val="nil"/>
              <w:bottom w:val="single" w:sz="4" w:space="0" w:color="auto"/>
              <w:right w:val="single" w:sz="8" w:space="0" w:color="auto"/>
            </w:tcBorders>
            <w:shd w:val="clear" w:color="auto" w:fill="auto"/>
            <w:vAlign w:val="center"/>
            <w:hideMark/>
          </w:tcPr>
          <w:p w14:paraId="66F29DBC" w14:textId="77777777" w:rsidR="00A6118F" w:rsidRPr="00A6118F" w:rsidRDefault="00A6118F" w:rsidP="00AE79E2">
            <w:pPr>
              <w:jc w:val="right"/>
              <w:rPr>
                <w:sz w:val="20"/>
                <w:szCs w:val="20"/>
              </w:rPr>
            </w:pPr>
            <w:r w:rsidRPr="00A6118F">
              <w:rPr>
                <w:sz w:val="20"/>
                <w:szCs w:val="20"/>
              </w:rPr>
              <w:t>447 738,80</w:t>
            </w:r>
          </w:p>
        </w:tc>
      </w:tr>
      <w:tr w:rsidR="00A6118F" w:rsidRPr="00A6118F" w14:paraId="3B9D64A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6A7F35A" w14:textId="77777777" w:rsidR="00A6118F" w:rsidRPr="00A6118F" w:rsidRDefault="00A6118F" w:rsidP="00AE79E2">
            <w:pPr>
              <w:rPr>
                <w:sz w:val="20"/>
                <w:szCs w:val="20"/>
              </w:rPr>
            </w:pPr>
            <w:r w:rsidRPr="00A6118F">
              <w:rPr>
                <w:sz w:val="20"/>
                <w:szCs w:val="20"/>
              </w:rPr>
              <w:t>Субсидии</w:t>
            </w:r>
          </w:p>
        </w:tc>
        <w:tc>
          <w:tcPr>
            <w:tcW w:w="0" w:type="auto"/>
            <w:tcBorders>
              <w:top w:val="nil"/>
              <w:left w:val="nil"/>
              <w:bottom w:val="single" w:sz="4" w:space="0" w:color="auto"/>
              <w:right w:val="single" w:sz="8" w:space="0" w:color="auto"/>
            </w:tcBorders>
            <w:shd w:val="clear" w:color="auto" w:fill="auto"/>
            <w:vAlign w:val="center"/>
            <w:hideMark/>
          </w:tcPr>
          <w:p w14:paraId="142F90C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FD2B86C" w14:textId="77777777" w:rsidR="00A6118F" w:rsidRPr="00A6118F" w:rsidRDefault="00A6118F" w:rsidP="00AE79E2">
            <w:pPr>
              <w:rPr>
                <w:sz w:val="20"/>
                <w:szCs w:val="20"/>
              </w:rPr>
            </w:pPr>
            <w:r w:rsidRPr="00A6118F">
              <w:rPr>
                <w:sz w:val="20"/>
                <w:szCs w:val="20"/>
              </w:rPr>
              <w:t>000 0801 06000L5766 520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1FA1107" w14:textId="77777777" w:rsidR="00A6118F" w:rsidRPr="00A6118F" w:rsidRDefault="00A6118F" w:rsidP="00AE79E2">
            <w:pPr>
              <w:jc w:val="right"/>
              <w:rPr>
                <w:sz w:val="20"/>
                <w:szCs w:val="20"/>
              </w:rPr>
            </w:pPr>
            <w:r w:rsidRPr="00A6118F">
              <w:rPr>
                <w:sz w:val="20"/>
                <w:szCs w:val="20"/>
              </w:rPr>
              <w:t>5 501 792,90</w:t>
            </w:r>
          </w:p>
        </w:tc>
        <w:tc>
          <w:tcPr>
            <w:tcW w:w="0" w:type="auto"/>
            <w:tcBorders>
              <w:top w:val="nil"/>
              <w:left w:val="nil"/>
              <w:bottom w:val="single" w:sz="4" w:space="0" w:color="auto"/>
              <w:right w:val="single" w:sz="8" w:space="0" w:color="auto"/>
            </w:tcBorders>
            <w:shd w:val="clear" w:color="auto" w:fill="auto"/>
            <w:vAlign w:val="center"/>
            <w:hideMark/>
          </w:tcPr>
          <w:p w14:paraId="016C14E2" w14:textId="77777777" w:rsidR="00A6118F" w:rsidRPr="00A6118F" w:rsidRDefault="00A6118F" w:rsidP="00AE79E2">
            <w:pPr>
              <w:jc w:val="right"/>
              <w:rPr>
                <w:sz w:val="20"/>
                <w:szCs w:val="20"/>
              </w:rPr>
            </w:pPr>
            <w:r w:rsidRPr="00A6118F">
              <w:rPr>
                <w:sz w:val="20"/>
                <w:szCs w:val="20"/>
              </w:rPr>
              <w:t>5 054 054,10</w:t>
            </w:r>
          </w:p>
        </w:tc>
        <w:tc>
          <w:tcPr>
            <w:tcW w:w="0" w:type="auto"/>
            <w:tcBorders>
              <w:top w:val="nil"/>
              <w:left w:val="nil"/>
              <w:bottom w:val="single" w:sz="4" w:space="0" w:color="auto"/>
              <w:right w:val="single" w:sz="8" w:space="0" w:color="auto"/>
            </w:tcBorders>
            <w:shd w:val="clear" w:color="auto" w:fill="auto"/>
            <w:vAlign w:val="center"/>
            <w:hideMark/>
          </w:tcPr>
          <w:p w14:paraId="2A69E5B0" w14:textId="77777777" w:rsidR="00A6118F" w:rsidRPr="00A6118F" w:rsidRDefault="00A6118F" w:rsidP="00AE79E2">
            <w:pPr>
              <w:jc w:val="right"/>
              <w:rPr>
                <w:sz w:val="20"/>
                <w:szCs w:val="20"/>
              </w:rPr>
            </w:pPr>
            <w:r w:rsidRPr="00A6118F">
              <w:rPr>
                <w:sz w:val="20"/>
                <w:szCs w:val="20"/>
              </w:rPr>
              <w:t>447 738,80</w:t>
            </w:r>
          </w:p>
        </w:tc>
      </w:tr>
      <w:tr w:rsidR="00A6118F" w:rsidRPr="00A6118F" w14:paraId="32060B4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02A7C13" w14:textId="77777777" w:rsidR="00A6118F" w:rsidRPr="00A6118F" w:rsidRDefault="00A6118F" w:rsidP="00AE79E2">
            <w:pPr>
              <w:rPr>
                <w:sz w:val="20"/>
                <w:szCs w:val="20"/>
              </w:rPr>
            </w:pPr>
            <w:r w:rsidRPr="00A6118F">
              <w:rPr>
                <w:sz w:val="20"/>
                <w:szCs w:val="20"/>
              </w:rPr>
              <w:t xml:space="preserve">Субсидии на </w:t>
            </w:r>
            <w:proofErr w:type="spellStart"/>
            <w:r w:rsidRPr="00A6118F">
              <w:rPr>
                <w:sz w:val="20"/>
                <w:szCs w:val="20"/>
              </w:rPr>
              <w:t>софинансирование</w:t>
            </w:r>
            <w:proofErr w:type="spellEnd"/>
            <w:r w:rsidRPr="00A6118F">
              <w:rPr>
                <w:sz w:val="20"/>
                <w:szCs w:val="20"/>
              </w:rPr>
              <w:t xml:space="preserve"> капитальных вложений в объекты государственной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18E69F3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2762724" w14:textId="77777777" w:rsidR="00A6118F" w:rsidRPr="00A6118F" w:rsidRDefault="00A6118F" w:rsidP="00AE79E2">
            <w:pPr>
              <w:rPr>
                <w:sz w:val="20"/>
                <w:szCs w:val="20"/>
              </w:rPr>
            </w:pPr>
            <w:r w:rsidRPr="00A6118F">
              <w:rPr>
                <w:sz w:val="20"/>
                <w:szCs w:val="20"/>
              </w:rPr>
              <w:t>000 0801 06000L5766 522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9C87215" w14:textId="77777777" w:rsidR="00A6118F" w:rsidRPr="00A6118F" w:rsidRDefault="00A6118F" w:rsidP="00AE79E2">
            <w:pPr>
              <w:jc w:val="right"/>
              <w:rPr>
                <w:sz w:val="20"/>
                <w:szCs w:val="20"/>
              </w:rPr>
            </w:pPr>
            <w:r w:rsidRPr="00A6118F">
              <w:rPr>
                <w:sz w:val="20"/>
                <w:szCs w:val="20"/>
              </w:rPr>
              <w:t>5 501 792,90</w:t>
            </w:r>
          </w:p>
        </w:tc>
        <w:tc>
          <w:tcPr>
            <w:tcW w:w="0" w:type="auto"/>
            <w:tcBorders>
              <w:top w:val="nil"/>
              <w:left w:val="nil"/>
              <w:bottom w:val="single" w:sz="4" w:space="0" w:color="auto"/>
              <w:right w:val="single" w:sz="8" w:space="0" w:color="auto"/>
            </w:tcBorders>
            <w:shd w:val="clear" w:color="auto" w:fill="auto"/>
            <w:vAlign w:val="center"/>
            <w:hideMark/>
          </w:tcPr>
          <w:p w14:paraId="49CD7FF2" w14:textId="77777777" w:rsidR="00A6118F" w:rsidRPr="00A6118F" w:rsidRDefault="00A6118F" w:rsidP="00AE79E2">
            <w:pPr>
              <w:jc w:val="right"/>
              <w:rPr>
                <w:sz w:val="20"/>
                <w:szCs w:val="20"/>
              </w:rPr>
            </w:pPr>
            <w:r w:rsidRPr="00A6118F">
              <w:rPr>
                <w:sz w:val="20"/>
                <w:szCs w:val="20"/>
              </w:rPr>
              <w:t>5 054 054,10</w:t>
            </w:r>
          </w:p>
        </w:tc>
        <w:tc>
          <w:tcPr>
            <w:tcW w:w="0" w:type="auto"/>
            <w:tcBorders>
              <w:top w:val="nil"/>
              <w:left w:val="nil"/>
              <w:bottom w:val="single" w:sz="4" w:space="0" w:color="auto"/>
              <w:right w:val="single" w:sz="8" w:space="0" w:color="auto"/>
            </w:tcBorders>
            <w:shd w:val="clear" w:color="auto" w:fill="auto"/>
            <w:vAlign w:val="center"/>
            <w:hideMark/>
          </w:tcPr>
          <w:p w14:paraId="6BB24B77" w14:textId="77777777" w:rsidR="00A6118F" w:rsidRPr="00A6118F" w:rsidRDefault="00A6118F" w:rsidP="00AE79E2">
            <w:pPr>
              <w:jc w:val="right"/>
              <w:rPr>
                <w:sz w:val="20"/>
                <w:szCs w:val="20"/>
              </w:rPr>
            </w:pPr>
            <w:r w:rsidRPr="00A6118F">
              <w:rPr>
                <w:sz w:val="20"/>
                <w:szCs w:val="20"/>
              </w:rPr>
              <w:t>447 738,80</w:t>
            </w:r>
          </w:p>
        </w:tc>
      </w:tr>
      <w:tr w:rsidR="00A6118F" w:rsidRPr="00A6118F" w14:paraId="7A700D0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CEC07DA" w14:textId="77777777" w:rsidR="00A6118F" w:rsidRPr="00A6118F" w:rsidRDefault="00A6118F" w:rsidP="00AE79E2">
            <w:pPr>
              <w:rPr>
                <w:sz w:val="20"/>
                <w:szCs w:val="20"/>
              </w:rPr>
            </w:pPr>
            <w:r w:rsidRPr="00A6118F">
              <w:rPr>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0" w:type="auto"/>
            <w:tcBorders>
              <w:top w:val="nil"/>
              <w:left w:val="nil"/>
              <w:bottom w:val="single" w:sz="4" w:space="0" w:color="auto"/>
              <w:right w:val="single" w:sz="8" w:space="0" w:color="auto"/>
            </w:tcBorders>
            <w:shd w:val="clear" w:color="auto" w:fill="auto"/>
            <w:vAlign w:val="center"/>
            <w:hideMark/>
          </w:tcPr>
          <w:p w14:paraId="75F5F43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7A78AEB" w14:textId="77777777" w:rsidR="00A6118F" w:rsidRPr="00A6118F" w:rsidRDefault="00A6118F" w:rsidP="00AE79E2">
            <w:pPr>
              <w:rPr>
                <w:sz w:val="20"/>
                <w:szCs w:val="20"/>
              </w:rPr>
            </w:pPr>
            <w:r w:rsidRPr="00A6118F">
              <w:rPr>
                <w:sz w:val="20"/>
                <w:szCs w:val="20"/>
              </w:rPr>
              <w:t>000 0801 0800008190 000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1895394" w14:textId="77777777" w:rsidR="00A6118F" w:rsidRPr="00A6118F" w:rsidRDefault="00A6118F" w:rsidP="00AE79E2">
            <w:pPr>
              <w:jc w:val="right"/>
              <w:rPr>
                <w:sz w:val="20"/>
                <w:szCs w:val="20"/>
              </w:rPr>
            </w:pPr>
            <w:r w:rsidRPr="00A6118F">
              <w:rPr>
                <w:sz w:val="20"/>
                <w:szCs w:val="20"/>
              </w:rPr>
              <w:t>13 949 973,48</w:t>
            </w:r>
          </w:p>
        </w:tc>
        <w:tc>
          <w:tcPr>
            <w:tcW w:w="0" w:type="auto"/>
            <w:tcBorders>
              <w:top w:val="nil"/>
              <w:left w:val="nil"/>
              <w:bottom w:val="single" w:sz="4" w:space="0" w:color="auto"/>
              <w:right w:val="single" w:sz="8" w:space="0" w:color="auto"/>
            </w:tcBorders>
            <w:shd w:val="clear" w:color="auto" w:fill="auto"/>
            <w:vAlign w:val="center"/>
            <w:hideMark/>
          </w:tcPr>
          <w:p w14:paraId="3C58387F" w14:textId="77777777" w:rsidR="00A6118F" w:rsidRPr="00A6118F" w:rsidRDefault="00A6118F" w:rsidP="00AE79E2">
            <w:pPr>
              <w:jc w:val="right"/>
              <w:rPr>
                <w:sz w:val="20"/>
                <w:szCs w:val="20"/>
              </w:rPr>
            </w:pPr>
            <w:r w:rsidRPr="00A6118F">
              <w:rPr>
                <w:sz w:val="20"/>
                <w:szCs w:val="20"/>
              </w:rPr>
              <w:t>13 634 436,65</w:t>
            </w:r>
          </w:p>
        </w:tc>
        <w:tc>
          <w:tcPr>
            <w:tcW w:w="0" w:type="auto"/>
            <w:tcBorders>
              <w:top w:val="nil"/>
              <w:left w:val="nil"/>
              <w:bottom w:val="single" w:sz="4" w:space="0" w:color="auto"/>
              <w:right w:val="single" w:sz="8" w:space="0" w:color="auto"/>
            </w:tcBorders>
            <w:shd w:val="clear" w:color="auto" w:fill="auto"/>
            <w:vAlign w:val="center"/>
            <w:hideMark/>
          </w:tcPr>
          <w:p w14:paraId="1F7C30FD" w14:textId="77777777" w:rsidR="00A6118F" w:rsidRPr="00A6118F" w:rsidRDefault="00A6118F" w:rsidP="00AE79E2">
            <w:pPr>
              <w:jc w:val="right"/>
              <w:rPr>
                <w:sz w:val="20"/>
                <w:szCs w:val="20"/>
              </w:rPr>
            </w:pPr>
            <w:r w:rsidRPr="00A6118F">
              <w:rPr>
                <w:sz w:val="20"/>
                <w:szCs w:val="20"/>
              </w:rPr>
              <w:t>315 536,83</w:t>
            </w:r>
          </w:p>
        </w:tc>
      </w:tr>
      <w:tr w:rsidR="00A6118F" w:rsidRPr="00A6118F" w14:paraId="56DAB5D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7B00149"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762E153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0F12564" w14:textId="77777777" w:rsidR="00A6118F" w:rsidRPr="00A6118F" w:rsidRDefault="00A6118F" w:rsidP="00AE79E2">
            <w:pPr>
              <w:rPr>
                <w:sz w:val="20"/>
                <w:szCs w:val="20"/>
              </w:rPr>
            </w:pPr>
            <w:r w:rsidRPr="00A6118F">
              <w:rPr>
                <w:sz w:val="20"/>
                <w:szCs w:val="20"/>
              </w:rPr>
              <w:t>000 0801 0800008190 600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E344692" w14:textId="77777777" w:rsidR="00A6118F" w:rsidRPr="00A6118F" w:rsidRDefault="00A6118F" w:rsidP="00AE79E2">
            <w:pPr>
              <w:jc w:val="right"/>
              <w:rPr>
                <w:sz w:val="20"/>
                <w:szCs w:val="20"/>
              </w:rPr>
            </w:pPr>
            <w:r w:rsidRPr="00A6118F">
              <w:rPr>
                <w:sz w:val="20"/>
                <w:szCs w:val="20"/>
              </w:rPr>
              <w:t>13 949 973,48</w:t>
            </w:r>
          </w:p>
        </w:tc>
        <w:tc>
          <w:tcPr>
            <w:tcW w:w="0" w:type="auto"/>
            <w:tcBorders>
              <w:top w:val="nil"/>
              <w:left w:val="nil"/>
              <w:bottom w:val="single" w:sz="4" w:space="0" w:color="auto"/>
              <w:right w:val="single" w:sz="8" w:space="0" w:color="auto"/>
            </w:tcBorders>
            <w:shd w:val="clear" w:color="auto" w:fill="auto"/>
            <w:vAlign w:val="center"/>
            <w:hideMark/>
          </w:tcPr>
          <w:p w14:paraId="56840F54" w14:textId="77777777" w:rsidR="00A6118F" w:rsidRPr="00A6118F" w:rsidRDefault="00A6118F" w:rsidP="00AE79E2">
            <w:pPr>
              <w:jc w:val="right"/>
              <w:rPr>
                <w:sz w:val="20"/>
                <w:szCs w:val="20"/>
              </w:rPr>
            </w:pPr>
            <w:r w:rsidRPr="00A6118F">
              <w:rPr>
                <w:sz w:val="20"/>
                <w:szCs w:val="20"/>
              </w:rPr>
              <w:t>13 634 436,65</w:t>
            </w:r>
          </w:p>
        </w:tc>
        <w:tc>
          <w:tcPr>
            <w:tcW w:w="0" w:type="auto"/>
            <w:tcBorders>
              <w:top w:val="nil"/>
              <w:left w:val="nil"/>
              <w:bottom w:val="single" w:sz="4" w:space="0" w:color="auto"/>
              <w:right w:val="single" w:sz="8" w:space="0" w:color="auto"/>
            </w:tcBorders>
            <w:shd w:val="clear" w:color="auto" w:fill="auto"/>
            <w:vAlign w:val="center"/>
            <w:hideMark/>
          </w:tcPr>
          <w:p w14:paraId="234CDD83" w14:textId="77777777" w:rsidR="00A6118F" w:rsidRPr="00A6118F" w:rsidRDefault="00A6118F" w:rsidP="00AE79E2">
            <w:pPr>
              <w:jc w:val="right"/>
              <w:rPr>
                <w:sz w:val="20"/>
                <w:szCs w:val="20"/>
              </w:rPr>
            </w:pPr>
            <w:r w:rsidRPr="00A6118F">
              <w:rPr>
                <w:sz w:val="20"/>
                <w:szCs w:val="20"/>
              </w:rPr>
              <w:t>315 536,83</w:t>
            </w:r>
          </w:p>
        </w:tc>
      </w:tr>
      <w:tr w:rsidR="00A6118F" w:rsidRPr="00A6118F" w14:paraId="248F846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F7DFADB"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3F0D549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D71EA35" w14:textId="77777777" w:rsidR="00A6118F" w:rsidRPr="00A6118F" w:rsidRDefault="00A6118F" w:rsidP="00AE79E2">
            <w:pPr>
              <w:rPr>
                <w:sz w:val="20"/>
                <w:szCs w:val="20"/>
              </w:rPr>
            </w:pPr>
            <w:r w:rsidRPr="00A6118F">
              <w:rPr>
                <w:sz w:val="20"/>
                <w:szCs w:val="20"/>
              </w:rPr>
              <w:t>000 0801 0800008190 610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632E18D" w14:textId="77777777" w:rsidR="00A6118F" w:rsidRPr="00A6118F" w:rsidRDefault="00A6118F" w:rsidP="00AE79E2">
            <w:pPr>
              <w:jc w:val="right"/>
              <w:rPr>
                <w:sz w:val="20"/>
                <w:szCs w:val="20"/>
              </w:rPr>
            </w:pPr>
            <w:r w:rsidRPr="00A6118F">
              <w:rPr>
                <w:sz w:val="20"/>
                <w:szCs w:val="20"/>
              </w:rPr>
              <w:t>13 949 973,48</w:t>
            </w:r>
          </w:p>
        </w:tc>
        <w:tc>
          <w:tcPr>
            <w:tcW w:w="0" w:type="auto"/>
            <w:tcBorders>
              <w:top w:val="nil"/>
              <w:left w:val="nil"/>
              <w:bottom w:val="single" w:sz="4" w:space="0" w:color="auto"/>
              <w:right w:val="single" w:sz="8" w:space="0" w:color="auto"/>
            </w:tcBorders>
            <w:shd w:val="clear" w:color="auto" w:fill="auto"/>
            <w:vAlign w:val="center"/>
            <w:hideMark/>
          </w:tcPr>
          <w:p w14:paraId="3903A016" w14:textId="77777777" w:rsidR="00A6118F" w:rsidRPr="00A6118F" w:rsidRDefault="00A6118F" w:rsidP="00AE79E2">
            <w:pPr>
              <w:jc w:val="right"/>
              <w:rPr>
                <w:sz w:val="20"/>
                <w:szCs w:val="20"/>
              </w:rPr>
            </w:pPr>
            <w:r w:rsidRPr="00A6118F">
              <w:rPr>
                <w:sz w:val="20"/>
                <w:szCs w:val="20"/>
              </w:rPr>
              <w:t>13 634 436,65</w:t>
            </w:r>
          </w:p>
        </w:tc>
        <w:tc>
          <w:tcPr>
            <w:tcW w:w="0" w:type="auto"/>
            <w:tcBorders>
              <w:top w:val="nil"/>
              <w:left w:val="nil"/>
              <w:bottom w:val="single" w:sz="4" w:space="0" w:color="auto"/>
              <w:right w:val="single" w:sz="8" w:space="0" w:color="auto"/>
            </w:tcBorders>
            <w:shd w:val="clear" w:color="auto" w:fill="auto"/>
            <w:vAlign w:val="center"/>
            <w:hideMark/>
          </w:tcPr>
          <w:p w14:paraId="5B2138DE" w14:textId="77777777" w:rsidR="00A6118F" w:rsidRPr="00A6118F" w:rsidRDefault="00A6118F" w:rsidP="00AE79E2">
            <w:pPr>
              <w:jc w:val="right"/>
              <w:rPr>
                <w:sz w:val="20"/>
                <w:szCs w:val="20"/>
              </w:rPr>
            </w:pPr>
            <w:r w:rsidRPr="00A6118F">
              <w:rPr>
                <w:sz w:val="20"/>
                <w:szCs w:val="20"/>
              </w:rPr>
              <w:t>315 536,83</w:t>
            </w:r>
          </w:p>
        </w:tc>
      </w:tr>
      <w:tr w:rsidR="00A6118F" w:rsidRPr="00A6118F" w14:paraId="72C1BCD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0D81307"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6C5ECDA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C0579C2" w14:textId="77777777" w:rsidR="00A6118F" w:rsidRPr="00A6118F" w:rsidRDefault="00A6118F" w:rsidP="00AE79E2">
            <w:pPr>
              <w:rPr>
                <w:sz w:val="20"/>
                <w:szCs w:val="20"/>
              </w:rPr>
            </w:pPr>
            <w:r w:rsidRPr="00A6118F">
              <w:rPr>
                <w:sz w:val="20"/>
                <w:szCs w:val="20"/>
              </w:rPr>
              <w:t>000 0801 0800008190 611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91CD088" w14:textId="77777777" w:rsidR="00A6118F" w:rsidRPr="00A6118F" w:rsidRDefault="00A6118F" w:rsidP="00AE79E2">
            <w:pPr>
              <w:jc w:val="right"/>
              <w:rPr>
                <w:sz w:val="20"/>
                <w:szCs w:val="20"/>
              </w:rPr>
            </w:pPr>
            <w:r w:rsidRPr="00A6118F">
              <w:rPr>
                <w:sz w:val="20"/>
                <w:szCs w:val="20"/>
              </w:rPr>
              <w:t>13 949 973,48</w:t>
            </w:r>
          </w:p>
        </w:tc>
        <w:tc>
          <w:tcPr>
            <w:tcW w:w="0" w:type="auto"/>
            <w:tcBorders>
              <w:top w:val="nil"/>
              <w:left w:val="nil"/>
              <w:bottom w:val="single" w:sz="4" w:space="0" w:color="auto"/>
              <w:right w:val="single" w:sz="8" w:space="0" w:color="auto"/>
            </w:tcBorders>
            <w:shd w:val="clear" w:color="auto" w:fill="auto"/>
            <w:vAlign w:val="center"/>
            <w:hideMark/>
          </w:tcPr>
          <w:p w14:paraId="7178CF10" w14:textId="77777777" w:rsidR="00A6118F" w:rsidRPr="00A6118F" w:rsidRDefault="00A6118F" w:rsidP="00AE79E2">
            <w:pPr>
              <w:jc w:val="right"/>
              <w:rPr>
                <w:sz w:val="20"/>
                <w:szCs w:val="20"/>
              </w:rPr>
            </w:pPr>
            <w:r w:rsidRPr="00A6118F">
              <w:rPr>
                <w:sz w:val="20"/>
                <w:szCs w:val="20"/>
              </w:rPr>
              <w:t>13 634 436,65</w:t>
            </w:r>
          </w:p>
        </w:tc>
        <w:tc>
          <w:tcPr>
            <w:tcW w:w="0" w:type="auto"/>
            <w:tcBorders>
              <w:top w:val="nil"/>
              <w:left w:val="nil"/>
              <w:bottom w:val="single" w:sz="4" w:space="0" w:color="auto"/>
              <w:right w:val="single" w:sz="8" w:space="0" w:color="auto"/>
            </w:tcBorders>
            <w:shd w:val="clear" w:color="auto" w:fill="auto"/>
            <w:vAlign w:val="center"/>
            <w:hideMark/>
          </w:tcPr>
          <w:p w14:paraId="42AC9AF7" w14:textId="77777777" w:rsidR="00A6118F" w:rsidRPr="00A6118F" w:rsidRDefault="00A6118F" w:rsidP="00AE79E2">
            <w:pPr>
              <w:jc w:val="right"/>
              <w:rPr>
                <w:sz w:val="20"/>
                <w:szCs w:val="20"/>
              </w:rPr>
            </w:pPr>
            <w:r w:rsidRPr="00A6118F">
              <w:rPr>
                <w:sz w:val="20"/>
                <w:szCs w:val="20"/>
              </w:rPr>
              <w:t>315 536,83</w:t>
            </w:r>
          </w:p>
        </w:tc>
      </w:tr>
      <w:tr w:rsidR="00A6118F" w:rsidRPr="00A6118F" w14:paraId="7095639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D76460C" w14:textId="77777777" w:rsidR="00A6118F" w:rsidRPr="00A6118F" w:rsidRDefault="00A6118F" w:rsidP="00AE79E2">
            <w:pPr>
              <w:rPr>
                <w:sz w:val="20"/>
                <w:szCs w:val="20"/>
              </w:rPr>
            </w:pPr>
            <w:r w:rsidRPr="00A6118F">
              <w:rPr>
                <w:sz w:val="20"/>
                <w:szCs w:val="20"/>
              </w:rPr>
              <w:t>Расходы на обеспечение деятельности (оказание услуг) библиотек</w:t>
            </w:r>
          </w:p>
        </w:tc>
        <w:tc>
          <w:tcPr>
            <w:tcW w:w="0" w:type="auto"/>
            <w:tcBorders>
              <w:top w:val="nil"/>
              <w:left w:val="nil"/>
              <w:bottom w:val="single" w:sz="4" w:space="0" w:color="auto"/>
              <w:right w:val="single" w:sz="8" w:space="0" w:color="auto"/>
            </w:tcBorders>
            <w:shd w:val="clear" w:color="auto" w:fill="auto"/>
            <w:vAlign w:val="center"/>
            <w:hideMark/>
          </w:tcPr>
          <w:p w14:paraId="0D69E7D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2F006C3" w14:textId="77777777" w:rsidR="00A6118F" w:rsidRPr="00A6118F" w:rsidRDefault="00A6118F" w:rsidP="00AE79E2">
            <w:pPr>
              <w:rPr>
                <w:sz w:val="20"/>
                <w:szCs w:val="20"/>
              </w:rPr>
            </w:pPr>
            <w:r w:rsidRPr="00A6118F">
              <w:rPr>
                <w:sz w:val="20"/>
                <w:szCs w:val="20"/>
              </w:rPr>
              <w:t>000 0801 0800008390 000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D4030A5" w14:textId="77777777" w:rsidR="00A6118F" w:rsidRPr="00A6118F" w:rsidRDefault="00A6118F" w:rsidP="00AE79E2">
            <w:pPr>
              <w:jc w:val="right"/>
              <w:rPr>
                <w:sz w:val="20"/>
                <w:szCs w:val="20"/>
              </w:rPr>
            </w:pPr>
            <w:r w:rsidRPr="00A6118F">
              <w:rPr>
                <w:sz w:val="20"/>
                <w:szCs w:val="20"/>
              </w:rPr>
              <w:t>7 251 095,57</w:t>
            </w:r>
          </w:p>
        </w:tc>
        <w:tc>
          <w:tcPr>
            <w:tcW w:w="0" w:type="auto"/>
            <w:tcBorders>
              <w:top w:val="nil"/>
              <w:left w:val="nil"/>
              <w:bottom w:val="single" w:sz="4" w:space="0" w:color="auto"/>
              <w:right w:val="single" w:sz="8" w:space="0" w:color="auto"/>
            </w:tcBorders>
            <w:shd w:val="clear" w:color="auto" w:fill="auto"/>
            <w:vAlign w:val="center"/>
            <w:hideMark/>
          </w:tcPr>
          <w:p w14:paraId="6297008F" w14:textId="77777777" w:rsidR="00A6118F" w:rsidRPr="00A6118F" w:rsidRDefault="00A6118F" w:rsidP="00AE79E2">
            <w:pPr>
              <w:jc w:val="right"/>
              <w:rPr>
                <w:sz w:val="20"/>
                <w:szCs w:val="20"/>
              </w:rPr>
            </w:pPr>
            <w:r w:rsidRPr="00A6118F">
              <w:rPr>
                <w:sz w:val="20"/>
                <w:szCs w:val="20"/>
              </w:rPr>
              <w:t>7 156 868,93</w:t>
            </w:r>
          </w:p>
        </w:tc>
        <w:tc>
          <w:tcPr>
            <w:tcW w:w="0" w:type="auto"/>
            <w:tcBorders>
              <w:top w:val="nil"/>
              <w:left w:val="nil"/>
              <w:bottom w:val="single" w:sz="4" w:space="0" w:color="auto"/>
              <w:right w:val="single" w:sz="8" w:space="0" w:color="auto"/>
            </w:tcBorders>
            <w:shd w:val="clear" w:color="auto" w:fill="auto"/>
            <w:vAlign w:val="center"/>
            <w:hideMark/>
          </w:tcPr>
          <w:p w14:paraId="55FD46E3" w14:textId="77777777" w:rsidR="00A6118F" w:rsidRPr="00A6118F" w:rsidRDefault="00A6118F" w:rsidP="00AE79E2">
            <w:pPr>
              <w:jc w:val="right"/>
              <w:rPr>
                <w:sz w:val="20"/>
                <w:szCs w:val="20"/>
              </w:rPr>
            </w:pPr>
            <w:r w:rsidRPr="00A6118F">
              <w:rPr>
                <w:sz w:val="20"/>
                <w:szCs w:val="20"/>
              </w:rPr>
              <w:t>94 226,64</w:t>
            </w:r>
          </w:p>
        </w:tc>
      </w:tr>
      <w:tr w:rsidR="00A6118F" w:rsidRPr="00A6118F" w14:paraId="462CD7C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E1B15CA" w14:textId="77777777" w:rsidR="00A6118F" w:rsidRPr="00A6118F" w:rsidRDefault="00A6118F" w:rsidP="00AE79E2">
            <w:pPr>
              <w:rPr>
                <w:sz w:val="20"/>
                <w:szCs w:val="20"/>
              </w:rPr>
            </w:pPr>
            <w:r w:rsidRPr="00A6118F">
              <w:rPr>
                <w:sz w:val="20"/>
                <w:szCs w:val="20"/>
              </w:rPr>
              <w:lastRenderedPageBreak/>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601FB03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AB6F80E" w14:textId="77777777" w:rsidR="00A6118F" w:rsidRPr="00A6118F" w:rsidRDefault="00A6118F" w:rsidP="00AE79E2">
            <w:pPr>
              <w:rPr>
                <w:sz w:val="20"/>
                <w:szCs w:val="20"/>
              </w:rPr>
            </w:pPr>
            <w:r w:rsidRPr="00A6118F">
              <w:rPr>
                <w:sz w:val="20"/>
                <w:szCs w:val="20"/>
              </w:rPr>
              <w:t>000 0801 0800008390 600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8570A07" w14:textId="77777777" w:rsidR="00A6118F" w:rsidRPr="00A6118F" w:rsidRDefault="00A6118F" w:rsidP="00AE79E2">
            <w:pPr>
              <w:jc w:val="right"/>
              <w:rPr>
                <w:sz w:val="20"/>
                <w:szCs w:val="20"/>
              </w:rPr>
            </w:pPr>
            <w:r w:rsidRPr="00A6118F">
              <w:rPr>
                <w:sz w:val="20"/>
                <w:szCs w:val="20"/>
              </w:rPr>
              <w:t>7 251 095,57</w:t>
            </w:r>
          </w:p>
        </w:tc>
        <w:tc>
          <w:tcPr>
            <w:tcW w:w="0" w:type="auto"/>
            <w:tcBorders>
              <w:top w:val="nil"/>
              <w:left w:val="nil"/>
              <w:bottom w:val="single" w:sz="4" w:space="0" w:color="auto"/>
              <w:right w:val="single" w:sz="8" w:space="0" w:color="auto"/>
            </w:tcBorders>
            <w:shd w:val="clear" w:color="auto" w:fill="auto"/>
            <w:vAlign w:val="center"/>
            <w:hideMark/>
          </w:tcPr>
          <w:p w14:paraId="5E287952" w14:textId="77777777" w:rsidR="00A6118F" w:rsidRPr="00A6118F" w:rsidRDefault="00A6118F" w:rsidP="00AE79E2">
            <w:pPr>
              <w:jc w:val="right"/>
              <w:rPr>
                <w:sz w:val="20"/>
                <w:szCs w:val="20"/>
              </w:rPr>
            </w:pPr>
            <w:r w:rsidRPr="00A6118F">
              <w:rPr>
                <w:sz w:val="20"/>
                <w:szCs w:val="20"/>
              </w:rPr>
              <w:t>7 156 868,93</w:t>
            </w:r>
          </w:p>
        </w:tc>
        <w:tc>
          <w:tcPr>
            <w:tcW w:w="0" w:type="auto"/>
            <w:tcBorders>
              <w:top w:val="nil"/>
              <w:left w:val="nil"/>
              <w:bottom w:val="single" w:sz="4" w:space="0" w:color="auto"/>
              <w:right w:val="single" w:sz="8" w:space="0" w:color="auto"/>
            </w:tcBorders>
            <w:shd w:val="clear" w:color="auto" w:fill="auto"/>
            <w:vAlign w:val="center"/>
            <w:hideMark/>
          </w:tcPr>
          <w:p w14:paraId="51C32344" w14:textId="77777777" w:rsidR="00A6118F" w:rsidRPr="00A6118F" w:rsidRDefault="00A6118F" w:rsidP="00AE79E2">
            <w:pPr>
              <w:jc w:val="right"/>
              <w:rPr>
                <w:sz w:val="20"/>
                <w:szCs w:val="20"/>
              </w:rPr>
            </w:pPr>
            <w:r w:rsidRPr="00A6118F">
              <w:rPr>
                <w:sz w:val="20"/>
                <w:szCs w:val="20"/>
              </w:rPr>
              <w:t>94 226,64</w:t>
            </w:r>
          </w:p>
        </w:tc>
      </w:tr>
      <w:tr w:rsidR="00A6118F" w:rsidRPr="00A6118F" w14:paraId="090590F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15F7CC2"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0741FB8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95BA78A" w14:textId="77777777" w:rsidR="00A6118F" w:rsidRPr="00A6118F" w:rsidRDefault="00A6118F" w:rsidP="00AE79E2">
            <w:pPr>
              <w:rPr>
                <w:sz w:val="20"/>
                <w:szCs w:val="20"/>
              </w:rPr>
            </w:pPr>
            <w:r w:rsidRPr="00A6118F">
              <w:rPr>
                <w:sz w:val="20"/>
                <w:szCs w:val="20"/>
              </w:rPr>
              <w:t>000 0801 0800008390 610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C371AC6" w14:textId="77777777" w:rsidR="00A6118F" w:rsidRPr="00A6118F" w:rsidRDefault="00A6118F" w:rsidP="00AE79E2">
            <w:pPr>
              <w:jc w:val="right"/>
              <w:rPr>
                <w:sz w:val="20"/>
                <w:szCs w:val="20"/>
              </w:rPr>
            </w:pPr>
            <w:r w:rsidRPr="00A6118F">
              <w:rPr>
                <w:sz w:val="20"/>
                <w:szCs w:val="20"/>
              </w:rPr>
              <w:t>7 251 095,57</w:t>
            </w:r>
          </w:p>
        </w:tc>
        <w:tc>
          <w:tcPr>
            <w:tcW w:w="0" w:type="auto"/>
            <w:tcBorders>
              <w:top w:val="nil"/>
              <w:left w:val="nil"/>
              <w:bottom w:val="single" w:sz="4" w:space="0" w:color="auto"/>
              <w:right w:val="single" w:sz="8" w:space="0" w:color="auto"/>
            </w:tcBorders>
            <w:shd w:val="clear" w:color="auto" w:fill="auto"/>
            <w:vAlign w:val="center"/>
            <w:hideMark/>
          </w:tcPr>
          <w:p w14:paraId="090AD5E8" w14:textId="77777777" w:rsidR="00A6118F" w:rsidRPr="00A6118F" w:rsidRDefault="00A6118F" w:rsidP="00AE79E2">
            <w:pPr>
              <w:jc w:val="right"/>
              <w:rPr>
                <w:sz w:val="20"/>
                <w:szCs w:val="20"/>
              </w:rPr>
            </w:pPr>
            <w:r w:rsidRPr="00A6118F">
              <w:rPr>
                <w:sz w:val="20"/>
                <w:szCs w:val="20"/>
              </w:rPr>
              <w:t>7 156 868,93</w:t>
            </w:r>
          </w:p>
        </w:tc>
        <w:tc>
          <w:tcPr>
            <w:tcW w:w="0" w:type="auto"/>
            <w:tcBorders>
              <w:top w:val="nil"/>
              <w:left w:val="nil"/>
              <w:bottom w:val="single" w:sz="4" w:space="0" w:color="auto"/>
              <w:right w:val="single" w:sz="8" w:space="0" w:color="auto"/>
            </w:tcBorders>
            <w:shd w:val="clear" w:color="auto" w:fill="auto"/>
            <w:vAlign w:val="center"/>
            <w:hideMark/>
          </w:tcPr>
          <w:p w14:paraId="7FBCCCB1" w14:textId="77777777" w:rsidR="00A6118F" w:rsidRPr="00A6118F" w:rsidRDefault="00A6118F" w:rsidP="00AE79E2">
            <w:pPr>
              <w:jc w:val="right"/>
              <w:rPr>
                <w:sz w:val="20"/>
                <w:szCs w:val="20"/>
              </w:rPr>
            </w:pPr>
            <w:r w:rsidRPr="00A6118F">
              <w:rPr>
                <w:sz w:val="20"/>
                <w:szCs w:val="20"/>
              </w:rPr>
              <w:t>94 226,64</w:t>
            </w:r>
          </w:p>
        </w:tc>
      </w:tr>
      <w:tr w:rsidR="00A6118F" w:rsidRPr="00A6118F" w14:paraId="1CCD012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5975EE0"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0B1F769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1164A90" w14:textId="77777777" w:rsidR="00A6118F" w:rsidRPr="00A6118F" w:rsidRDefault="00A6118F" w:rsidP="00AE79E2">
            <w:pPr>
              <w:rPr>
                <w:sz w:val="20"/>
                <w:szCs w:val="20"/>
              </w:rPr>
            </w:pPr>
            <w:r w:rsidRPr="00A6118F">
              <w:rPr>
                <w:sz w:val="20"/>
                <w:szCs w:val="20"/>
              </w:rPr>
              <w:t>000 0801 0800008390 611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F3754DF" w14:textId="77777777" w:rsidR="00A6118F" w:rsidRPr="00A6118F" w:rsidRDefault="00A6118F" w:rsidP="00AE79E2">
            <w:pPr>
              <w:jc w:val="right"/>
              <w:rPr>
                <w:sz w:val="20"/>
                <w:szCs w:val="20"/>
              </w:rPr>
            </w:pPr>
            <w:r w:rsidRPr="00A6118F">
              <w:rPr>
                <w:sz w:val="20"/>
                <w:szCs w:val="20"/>
              </w:rPr>
              <w:t>7 251 095,57</w:t>
            </w:r>
          </w:p>
        </w:tc>
        <w:tc>
          <w:tcPr>
            <w:tcW w:w="0" w:type="auto"/>
            <w:tcBorders>
              <w:top w:val="nil"/>
              <w:left w:val="nil"/>
              <w:bottom w:val="single" w:sz="4" w:space="0" w:color="auto"/>
              <w:right w:val="single" w:sz="8" w:space="0" w:color="auto"/>
            </w:tcBorders>
            <w:shd w:val="clear" w:color="auto" w:fill="auto"/>
            <w:vAlign w:val="center"/>
            <w:hideMark/>
          </w:tcPr>
          <w:p w14:paraId="68BFD1B1" w14:textId="77777777" w:rsidR="00A6118F" w:rsidRPr="00A6118F" w:rsidRDefault="00A6118F" w:rsidP="00AE79E2">
            <w:pPr>
              <w:jc w:val="right"/>
              <w:rPr>
                <w:sz w:val="20"/>
                <w:szCs w:val="20"/>
              </w:rPr>
            </w:pPr>
            <w:r w:rsidRPr="00A6118F">
              <w:rPr>
                <w:sz w:val="20"/>
                <w:szCs w:val="20"/>
              </w:rPr>
              <w:t>7 156 868,93</w:t>
            </w:r>
          </w:p>
        </w:tc>
        <w:tc>
          <w:tcPr>
            <w:tcW w:w="0" w:type="auto"/>
            <w:tcBorders>
              <w:top w:val="nil"/>
              <w:left w:val="nil"/>
              <w:bottom w:val="single" w:sz="4" w:space="0" w:color="auto"/>
              <w:right w:val="single" w:sz="8" w:space="0" w:color="auto"/>
            </w:tcBorders>
            <w:shd w:val="clear" w:color="auto" w:fill="auto"/>
            <w:vAlign w:val="center"/>
            <w:hideMark/>
          </w:tcPr>
          <w:p w14:paraId="21DC559C" w14:textId="77777777" w:rsidR="00A6118F" w:rsidRPr="00A6118F" w:rsidRDefault="00A6118F" w:rsidP="00AE79E2">
            <w:pPr>
              <w:jc w:val="right"/>
              <w:rPr>
                <w:sz w:val="20"/>
                <w:szCs w:val="20"/>
              </w:rPr>
            </w:pPr>
            <w:r w:rsidRPr="00A6118F">
              <w:rPr>
                <w:sz w:val="20"/>
                <w:szCs w:val="20"/>
              </w:rPr>
              <w:t>94 226,64</w:t>
            </w:r>
          </w:p>
        </w:tc>
      </w:tr>
      <w:tr w:rsidR="00A6118F" w:rsidRPr="00A6118F" w14:paraId="0FD3EEB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FB16FC8" w14:textId="77777777" w:rsidR="00A6118F" w:rsidRPr="00A6118F" w:rsidRDefault="00A6118F" w:rsidP="00AE79E2">
            <w:pPr>
              <w:rPr>
                <w:sz w:val="20"/>
                <w:szCs w:val="20"/>
              </w:rPr>
            </w:pPr>
            <w:r w:rsidRPr="00A6118F">
              <w:rPr>
                <w:sz w:val="20"/>
                <w:szCs w:val="20"/>
              </w:rPr>
              <w:t xml:space="preserve">Реализация мероприятий по обеспечению сбалансированности местных </w:t>
            </w:r>
            <w:proofErr w:type="gramStart"/>
            <w:r w:rsidRPr="00A6118F">
              <w:rPr>
                <w:sz w:val="20"/>
                <w:szCs w:val="20"/>
              </w:rPr>
              <w:t>бюджетов  государственной</w:t>
            </w:r>
            <w:proofErr w:type="gramEnd"/>
            <w:r w:rsidRPr="00A6118F">
              <w:rPr>
                <w:sz w:val="20"/>
                <w:szCs w:val="20"/>
              </w:rPr>
              <w:t xml:space="preserve">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551A443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BB7D5DC" w14:textId="77777777" w:rsidR="00A6118F" w:rsidRPr="00A6118F" w:rsidRDefault="00A6118F" w:rsidP="00AE79E2">
            <w:pPr>
              <w:rPr>
                <w:sz w:val="20"/>
                <w:szCs w:val="20"/>
              </w:rPr>
            </w:pPr>
            <w:r w:rsidRPr="00A6118F">
              <w:rPr>
                <w:sz w:val="20"/>
                <w:szCs w:val="20"/>
              </w:rPr>
              <w:t>000 0801 0800070510 000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69437A3" w14:textId="77777777" w:rsidR="00A6118F" w:rsidRPr="00A6118F" w:rsidRDefault="00A6118F" w:rsidP="00AE79E2">
            <w:pPr>
              <w:jc w:val="right"/>
              <w:rPr>
                <w:sz w:val="20"/>
                <w:szCs w:val="20"/>
              </w:rPr>
            </w:pPr>
            <w:r w:rsidRPr="00A6118F">
              <w:rPr>
                <w:sz w:val="20"/>
                <w:szCs w:val="20"/>
              </w:rPr>
              <w:t>34 400 733,99</w:t>
            </w:r>
          </w:p>
        </w:tc>
        <w:tc>
          <w:tcPr>
            <w:tcW w:w="0" w:type="auto"/>
            <w:tcBorders>
              <w:top w:val="nil"/>
              <w:left w:val="nil"/>
              <w:bottom w:val="single" w:sz="4" w:space="0" w:color="auto"/>
              <w:right w:val="single" w:sz="8" w:space="0" w:color="auto"/>
            </w:tcBorders>
            <w:shd w:val="clear" w:color="auto" w:fill="auto"/>
            <w:vAlign w:val="center"/>
            <w:hideMark/>
          </w:tcPr>
          <w:p w14:paraId="7F270C1A" w14:textId="77777777" w:rsidR="00A6118F" w:rsidRPr="00A6118F" w:rsidRDefault="00A6118F" w:rsidP="00AE79E2">
            <w:pPr>
              <w:jc w:val="right"/>
              <w:rPr>
                <w:sz w:val="20"/>
                <w:szCs w:val="20"/>
              </w:rPr>
            </w:pPr>
            <w:r w:rsidRPr="00A6118F">
              <w:rPr>
                <w:sz w:val="20"/>
                <w:szCs w:val="20"/>
              </w:rPr>
              <w:t>31 728 433,99</w:t>
            </w:r>
          </w:p>
        </w:tc>
        <w:tc>
          <w:tcPr>
            <w:tcW w:w="0" w:type="auto"/>
            <w:tcBorders>
              <w:top w:val="nil"/>
              <w:left w:val="nil"/>
              <w:bottom w:val="single" w:sz="4" w:space="0" w:color="auto"/>
              <w:right w:val="single" w:sz="8" w:space="0" w:color="auto"/>
            </w:tcBorders>
            <w:shd w:val="clear" w:color="auto" w:fill="auto"/>
            <w:vAlign w:val="center"/>
            <w:hideMark/>
          </w:tcPr>
          <w:p w14:paraId="180841E0" w14:textId="77777777" w:rsidR="00A6118F" w:rsidRPr="00A6118F" w:rsidRDefault="00A6118F" w:rsidP="00AE79E2">
            <w:pPr>
              <w:jc w:val="right"/>
              <w:rPr>
                <w:sz w:val="20"/>
                <w:szCs w:val="20"/>
              </w:rPr>
            </w:pPr>
            <w:r w:rsidRPr="00A6118F">
              <w:rPr>
                <w:sz w:val="20"/>
                <w:szCs w:val="20"/>
              </w:rPr>
              <w:t>2 672 300,00</w:t>
            </w:r>
          </w:p>
        </w:tc>
      </w:tr>
      <w:tr w:rsidR="00A6118F" w:rsidRPr="00A6118F" w14:paraId="4E8C291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07AA39F"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0BE3F83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3B6D7BC" w14:textId="77777777" w:rsidR="00A6118F" w:rsidRPr="00A6118F" w:rsidRDefault="00A6118F" w:rsidP="00AE79E2">
            <w:pPr>
              <w:rPr>
                <w:sz w:val="20"/>
                <w:szCs w:val="20"/>
              </w:rPr>
            </w:pPr>
            <w:r w:rsidRPr="00A6118F">
              <w:rPr>
                <w:sz w:val="20"/>
                <w:szCs w:val="20"/>
              </w:rPr>
              <w:t>000 0801 0800070510 600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87F1B24" w14:textId="77777777" w:rsidR="00A6118F" w:rsidRPr="00A6118F" w:rsidRDefault="00A6118F" w:rsidP="00AE79E2">
            <w:pPr>
              <w:jc w:val="right"/>
              <w:rPr>
                <w:sz w:val="20"/>
                <w:szCs w:val="20"/>
              </w:rPr>
            </w:pPr>
            <w:r w:rsidRPr="00A6118F">
              <w:rPr>
                <w:sz w:val="20"/>
                <w:szCs w:val="20"/>
              </w:rPr>
              <w:t>34 400 733,99</w:t>
            </w:r>
          </w:p>
        </w:tc>
        <w:tc>
          <w:tcPr>
            <w:tcW w:w="0" w:type="auto"/>
            <w:tcBorders>
              <w:top w:val="nil"/>
              <w:left w:val="nil"/>
              <w:bottom w:val="single" w:sz="4" w:space="0" w:color="auto"/>
              <w:right w:val="single" w:sz="8" w:space="0" w:color="auto"/>
            </w:tcBorders>
            <w:shd w:val="clear" w:color="auto" w:fill="auto"/>
            <w:vAlign w:val="center"/>
            <w:hideMark/>
          </w:tcPr>
          <w:p w14:paraId="1F4117BC" w14:textId="77777777" w:rsidR="00A6118F" w:rsidRPr="00A6118F" w:rsidRDefault="00A6118F" w:rsidP="00AE79E2">
            <w:pPr>
              <w:jc w:val="right"/>
              <w:rPr>
                <w:sz w:val="20"/>
                <w:szCs w:val="20"/>
              </w:rPr>
            </w:pPr>
            <w:r w:rsidRPr="00A6118F">
              <w:rPr>
                <w:sz w:val="20"/>
                <w:szCs w:val="20"/>
              </w:rPr>
              <w:t>31 728 433,99</w:t>
            </w:r>
          </w:p>
        </w:tc>
        <w:tc>
          <w:tcPr>
            <w:tcW w:w="0" w:type="auto"/>
            <w:tcBorders>
              <w:top w:val="nil"/>
              <w:left w:val="nil"/>
              <w:bottom w:val="single" w:sz="4" w:space="0" w:color="auto"/>
              <w:right w:val="single" w:sz="8" w:space="0" w:color="auto"/>
            </w:tcBorders>
            <w:shd w:val="clear" w:color="auto" w:fill="auto"/>
            <w:vAlign w:val="center"/>
            <w:hideMark/>
          </w:tcPr>
          <w:p w14:paraId="1F38511B" w14:textId="77777777" w:rsidR="00A6118F" w:rsidRPr="00A6118F" w:rsidRDefault="00A6118F" w:rsidP="00AE79E2">
            <w:pPr>
              <w:jc w:val="right"/>
              <w:rPr>
                <w:sz w:val="20"/>
                <w:szCs w:val="20"/>
              </w:rPr>
            </w:pPr>
            <w:r w:rsidRPr="00A6118F">
              <w:rPr>
                <w:sz w:val="20"/>
                <w:szCs w:val="20"/>
              </w:rPr>
              <w:t>2 672 300,00</w:t>
            </w:r>
          </w:p>
        </w:tc>
      </w:tr>
      <w:tr w:rsidR="00A6118F" w:rsidRPr="00A6118F" w14:paraId="578649A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21023C0"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70386DE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DCA875" w14:textId="77777777" w:rsidR="00A6118F" w:rsidRPr="00A6118F" w:rsidRDefault="00A6118F" w:rsidP="00AE79E2">
            <w:pPr>
              <w:rPr>
                <w:sz w:val="20"/>
                <w:szCs w:val="20"/>
              </w:rPr>
            </w:pPr>
            <w:r w:rsidRPr="00A6118F">
              <w:rPr>
                <w:sz w:val="20"/>
                <w:szCs w:val="20"/>
              </w:rPr>
              <w:t>000 0801 0800070510 610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F376840" w14:textId="77777777" w:rsidR="00A6118F" w:rsidRPr="00A6118F" w:rsidRDefault="00A6118F" w:rsidP="00AE79E2">
            <w:pPr>
              <w:jc w:val="right"/>
              <w:rPr>
                <w:sz w:val="20"/>
                <w:szCs w:val="20"/>
              </w:rPr>
            </w:pPr>
            <w:r w:rsidRPr="00A6118F">
              <w:rPr>
                <w:sz w:val="20"/>
                <w:szCs w:val="20"/>
              </w:rPr>
              <w:t>34 400 733,99</w:t>
            </w:r>
          </w:p>
        </w:tc>
        <w:tc>
          <w:tcPr>
            <w:tcW w:w="0" w:type="auto"/>
            <w:tcBorders>
              <w:top w:val="nil"/>
              <w:left w:val="nil"/>
              <w:bottom w:val="single" w:sz="4" w:space="0" w:color="auto"/>
              <w:right w:val="single" w:sz="8" w:space="0" w:color="auto"/>
            </w:tcBorders>
            <w:shd w:val="clear" w:color="auto" w:fill="auto"/>
            <w:vAlign w:val="center"/>
            <w:hideMark/>
          </w:tcPr>
          <w:p w14:paraId="5BA70743" w14:textId="77777777" w:rsidR="00A6118F" w:rsidRPr="00A6118F" w:rsidRDefault="00A6118F" w:rsidP="00AE79E2">
            <w:pPr>
              <w:jc w:val="right"/>
              <w:rPr>
                <w:sz w:val="20"/>
                <w:szCs w:val="20"/>
              </w:rPr>
            </w:pPr>
            <w:r w:rsidRPr="00A6118F">
              <w:rPr>
                <w:sz w:val="20"/>
                <w:szCs w:val="20"/>
              </w:rPr>
              <w:t>31 728 433,99</w:t>
            </w:r>
          </w:p>
        </w:tc>
        <w:tc>
          <w:tcPr>
            <w:tcW w:w="0" w:type="auto"/>
            <w:tcBorders>
              <w:top w:val="nil"/>
              <w:left w:val="nil"/>
              <w:bottom w:val="single" w:sz="4" w:space="0" w:color="auto"/>
              <w:right w:val="single" w:sz="8" w:space="0" w:color="auto"/>
            </w:tcBorders>
            <w:shd w:val="clear" w:color="auto" w:fill="auto"/>
            <w:vAlign w:val="center"/>
            <w:hideMark/>
          </w:tcPr>
          <w:p w14:paraId="31CE6F08" w14:textId="77777777" w:rsidR="00A6118F" w:rsidRPr="00A6118F" w:rsidRDefault="00A6118F" w:rsidP="00AE79E2">
            <w:pPr>
              <w:jc w:val="right"/>
              <w:rPr>
                <w:sz w:val="20"/>
                <w:szCs w:val="20"/>
              </w:rPr>
            </w:pPr>
            <w:r w:rsidRPr="00A6118F">
              <w:rPr>
                <w:sz w:val="20"/>
                <w:szCs w:val="20"/>
              </w:rPr>
              <w:t>2 672 300,00</w:t>
            </w:r>
          </w:p>
        </w:tc>
      </w:tr>
      <w:tr w:rsidR="00A6118F" w:rsidRPr="00A6118F" w14:paraId="76F1B4C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5C3FA35"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5A62B71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816E684" w14:textId="77777777" w:rsidR="00A6118F" w:rsidRPr="00A6118F" w:rsidRDefault="00A6118F" w:rsidP="00AE79E2">
            <w:pPr>
              <w:rPr>
                <w:sz w:val="20"/>
                <w:szCs w:val="20"/>
              </w:rPr>
            </w:pPr>
            <w:r w:rsidRPr="00A6118F">
              <w:rPr>
                <w:sz w:val="20"/>
                <w:szCs w:val="20"/>
              </w:rPr>
              <w:t>000 0801 0800070510 611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19624C7" w14:textId="77777777" w:rsidR="00A6118F" w:rsidRPr="00A6118F" w:rsidRDefault="00A6118F" w:rsidP="00AE79E2">
            <w:pPr>
              <w:jc w:val="right"/>
              <w:rPr>
                <w:sz w:val="20"/>
                <w:szCs w:val="20"/>
              </w:rPr>
            </w:pPr>
            <w:r w:rsidRPr="00A6118F">
              <w:rPr>
                <w:sz w:val="20"/>
                <w:szCs w:val="20"/>
              </w:rPr>
              <w:t>33 780 733,99</w:t>
            </w:r>
          </w:p>
        </w:tc>
        <w:tc>
          <w:tcPr>
            <w:tcW w:w="0" w:type="auto"/>
            <w:tcBorders>
              <w:top w:val="nil"/>
              <w:left w:val="nil"/>
              <w:bottom w:val="single" w:sz="4" w:space="0" w:color="auto"/>
              <w:right w:val="single" w:sz="8" w:space="0" w:color="auto"/>
            </w:tcBorders>
            <w:shd w:val="clear" w:color="auto" w:fill="auto"/>
            <w:vAlign w:val="center"/>
            <w:hideMark/>
          </w:tcPr>
          <w:p w14:paraId="380DC36E" w14:textId="77777777" w:rsidR="00A6118F" w:rsidRPr="00A6118F" w:rsidRDefault="00A6118F" w:rsidP="00AE79E2">
            <w:pPr>
              <w:jc w:val="right"/>
              <w:rPr>
                <w:sz w:val="20"/>
                <w:szCs w:val="20"/>
              </w:rPr>
            </w:pPr>
            <w:r w:rsidRPr="00A6118F">
              <w:rPr>
                <w:sz w:val="20"/>
                <w:szCs w:val="20"/>
              </w:rPr>
              <w:t>31 108 433,99</w:t>
            </w:r>
          </w:p>
        </w:tc>
        <w:tc>
          <w:tcPr>
            <w:tcW w:w="0" w:type="auto"/>
            <w:tcBorders>
              <w:top w:val="nil"/>
              <w:left w:val="nil"/>
              <w:bottom w:val="single" w:sz="4" w:space="0" w:color="auto"/>
              <w:right w:val="single" w:sz="8" w:space="0" w:color="auto"/>
            </w:tcBorders>
            <w:shd w:val="clear" w:color="auto" w:fill="auto"/>
            <w:vAlign w:val="center"/>
            <w:hideMark/>
          </w:tcPr>
          <w:p w14:paraId="030F2456" w14:textId="77777777" w:rsidR="00A6118F" w:rsidRPr="00A6118F" w:rsidRDefault="00A6118F" w:rsidP="00AE79E2">
            <w:pPr>
              <w:jc w:val="right"/>
              <w:rPr>
                <w:sz w:val="20"/>
                <w:szCs w:val="20"/>
              </w:rPr>
            </w:pPr>
            <w:r w:rsidRPr="00A6118F">
              <w:rPr>
                <w:sz w:val="20"/>
                <w:szCs w:val="20"/>
              </w:rPr>
              <w:t>2 672 300,00</w:t>
            </w:r>
          </w:p>
        </w:tc>
      </w:tr>
      <w:tr w:rsidR="00A6118F" w:rsidRPr="00A6118F" w14:paraId="68AEF96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1B05531"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54C0F3C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954A489" w14:textId="77777777" w:rsidR="00A6118F" w:rsidRPr="00A6118F" w:rsidRDefault="00A6118F" w:rsidP="00AE79E2">
            <w:pPr>
              <w:rPr>
                <w:sz w:val="20"/>
                <w:szCs w:val="20"/>
              </w:rPr>
            </w:pPr>
            <w:r w:rsidRPr="00A6118F">
              <w:rPr>
                <w:sz w:val="20"/>
                <w:szCs w:val="20"/>
              </w:rPr>
              <w:t>000 0801 0800070510 612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F38D8B1" w14:textId="77777777" w:rsidR="00A6118F" w:rsidRPr="00A6118F" w:rsidRDefault="00A6118F" w:rsidP="00AE79E2">
            <w:pPr>
              <w:jc w:val="right"/>
              <w:rPr>
                <w:sz w:val="20"/>
                <w:szCs w:val="20"/>
              </w:rPr>
            </w:pPr>
            <w:r w:rsidRPr="00A6118F">
              <w:rPr>
                <w:sz w:val="20"/>
                <w:szCs w:val="20"/>
              </w:rPr>
              <w:t>620 000,00</w:t>
            </w:r>
          </w:p>
        </w:tc>
        <w:tc>
          <w:tcPr>
            <w:tcW w:w="0" w:type="auto"/>
            <w:tcBorders>
              <w:top w:val="nil"/>
              <w:left w:val="nil"/>
              <w:bottom w:val="single" w:sz="4" w:space="0" w:color="auto"/>
              <w:right w:val="single" w:sz="8" w:space="0" w:color="auto"/>
            </w:tcBorders>
            <w:shd w:val="clear" w:color="auto" w:fill="auto"/>
            <w:vAlign w:val="center"/>
            <w:hideMark/>
          </w:tcPr>
          <w:p w14:paraId="12DDA544" w14:textId="77777777" w:rsidR="00A6118F" w:rsidRPr="00A6118F" w:rsidRDefault="00A6118F" w:rsidP="00AE79E2">
            <w:pPr>
              <w:jc w:val="right"/>
              <w:rPr>
                <w:sz w:val="20"/>
                <w:szCs w:val="20"/>
              </w:rPr>
            </w:pPr>
            <w:r w:rsidRPr="00A6118F">
              <w:rPr>
                <w:sz w:val="20"/>
                <w:szCs w:val="20"/>
              </w:rPr>
              <w:t>620 000,00</w:t>
            </w:r>
          </w:p>
        </w:tc>
        <w:tc>
          <w:tcPr>
            <w:tcW w:w="0" w:type="auto"/>
            <w:tcBorders>
              <w:top w:val="nil"/>
              <w:left w:val="nil"/>
              <w:bottom w:val="single" w:sz="4" w:space="0" w:color="auto"/>
              <w:right w:val="single" w:sz="8" w:space="0" w:color="auto"/>
            </w:tcBorders>
            <w:shd w:val="clear" w:color="auto" w:fill="auto"/>
            <w:vAlign w:val="center"/>
            <w:hideMark/>
          </w:tcPr>
          <w:p w14:paraId="5C19E690" w14:textId="77777777" w:rsidR="00A6118F" w:rsidRPr="00A6118F" w:rsidRDefault="00A6118F" w:rsidP="00AE79E2">
            <w:pPr>
              <w:jc w:val="right"/>
              <w:rPr>
                <w:sz w:val="20"/>
                <w:szCs w:val="20"/>
              </w:rPr>
            </w:pPr>
            <w:r w:rsidRPr="00A6118F">
              <w:rPr>
                <w:sz w:val="20"/>
                <w:szCs w:val="20"/>
              </w:rPr>
              <w:t>-</w:t>
            </w:r>
          </w:p>
        </w:tc>
      </w:tr>
      <w:tr w:rsidR="00A6118F" w:rsidRPr="00A6118F" w14:paraId="6956E77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BA1DAA1" w14:textId="77777777" w:rsidR="00A6118F" w:rsidRPr="00A6118F" w:rsidRDefault="00A6118F" w:rsidP="00AE79E2">
            <w:pPr>
              <w:rPr>
                <w:sz w:val="20"/>
                <w:szCs w:val="20"/>
              </w:rPr>
            </w:pPr>
            <w:r w:rsidRPr="00A6118F">
              <w:rPr>
                <w:sz w:val="20"/>
                <w:szCs w:val="20"/>
              </w:rPr>
              <w:t>Реализация мероприятий МП "Развитие культуры в Куйбышевском районе"</w:t>
            </w:r>
          </w:p>
        </w:tc>
        <w:tc>
          <w:tcPr>
            <w:tcW w:w="0" w:type="auto"/>
            <w:tcBorders>
              <w:top w:val="nil"/>
              <w:left w:val="nil"/>
              <w:bottom w:val="single" w:sz="4" w:space="0" w:color="auto"/>
              <w:right w:val="single" w:sz="8" w:space="0" w:color="auto"/>
            </w:tcBorders>
            <w:shd w:val="clear" w:color="auto" w:fill="auto"/>
            <w:vAlign w:val="center"/>
            <w:hideMark/>
          </w:tcPr>
          <w:p w14:paraId="2B4D048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4B408DC" w14:textId="77777777" w:rsidR="00A6118F" w:rsidRPr="00A6118F" w:rsidRDefault="00A6118F" w:rsidP="00AE79E2">
            <w:pPr>
              <w:rPr>
                <w:sz w:val="20"/>
                <w:szCs w:val="20"/>
              </w:rPr>
            </w:pPr>
            <w:r w:rsidRPr="00A6118F">
              <w:rPr>
                <w:sz w:val="20"/>
                <w:szCs w:val="20"/>
              </w:rPr>
              <w:t>000 0801 0800089500 000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9C4BAE2" w14:textId="77777777" w:rsidR="00A6118F" w:rsidRPr="00A6118F" w:rsidRDefault="00A6118F" w:rsidP="00AE79E2">
            <w:pPr>
              <w:jc w:val="right"/>
              <w:rPr>
                <w:sz w:val="20"/>
                <w:szCs w:val="20"/>
              </w:rPr>
            </w:pPr>
            <w:r w:rsidRPr="00A6118F">
              <w:rPr>
                <w:sz w:val="20"/>
                <w:szCs w:val="20"/>
              </w:rPr>
              <w:t>897 076,70</w:t>
            </w:r>
          </w:p>
        </w:tc>
        <w:tc>
          <w:tcPr>
            <w:tcW w:w="0" w:type="auto"/>
            <w:tcBorders>
              <w:top w:val="nil"/>
              <w:left w:val="nil"/>
              <w:bottom w:val="single" w:sz="4" w:space="0" w:color="auto"/>
              <w:right w:val="single" w:sz="8" w:space="0" w:color="auto"/>
            </w:tcBorders>
            <w:shd w:val="clear" w:color="auto" w:fill="auto"/>
            <w:vAlign w:val="center"/>
            <w:hideMark/>
          </w:tcPr>
          <w:p w14:paraId="1B425D93" w14:textId="77777777" w:rsidR="00A6118F" w:rsidRPr="00A6118F" w:rsidRDefault="00A6118F" w:rsidP="00AE79E2">
            <w:pPr>
              <w:jc w:val="right"/>
              <w:rPr>
                <w:sz w:val="20"/>
                <w:szCs w:val="20"/>
              </w:rPr>
            </w:pPr>
            <w:r w:rsidRPr="00A6118F">
              <w:rPr>
                <w:sz w:val="20"/>
                <w:szCs w:val="20"/>
              </w:rPr>
              <w:t>897 076,70</w:t>
            </w:r>
          </w:p>
        </w:tc>
        <w:tc>
          <w:tcPr>
            <w:tcW w:w="0" w:type="auto"/>
            <w:tcBorders>
              <w:top w:val="nil"/>
              <w:left w:val="nil"/>
              <w:bottom w:val="single" w:sz="4" w:space="0" w:color="auto"/>
              <w:right w:val="single" w:sz="8" w:space="0" w:color="auto"/>
            </w:tcBorders>
            <w:shd w:val="clear" w:color="auto" w:fill="auto"/>
            <w:vAlign w:val="center"/>
            <w:hideMark/>
          </w:tcPr>
          <w:p w14:paraId="5C0C9256" w14:textId="77777777" w:rsidR="00A6118F" w:rsidRPr="00A6118F" w:rsidRDefault="00A6118F" w:rsidP="00AE79E2">
            <w:pPr>
              <w:jc w:val="right"/>
              <w:rPr>
                <w:sz w:val="20"/>
                <w:szCs w:val="20"/>
              </w:rPr>
            </w:pPr>
            <w:r w:rsidRPr="00A6118F">
              <w:rPr>
                <w:sz w:val="20"/>
                <w:szCs w:val="20"/>
              </w:rPr>
              <w:t>-</w:t>
            </w:r>
          </w:p>
        </w:tc>
      </w:tr>
      <w:tr w:rsidR="00A6118F" w:rsidRPr="00A6118F" w14:paraId="5771CBF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5FA0A6F"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246F0E2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37DDE9B" w14:textId="77777777" w:rsidR="00A6118F" w:rsidRPr="00A6118F" w:rsidRDefault="00A6118F" w:rsidP="00AE79E2">
            <w:pPr>
              <w:rPr>
                <w:sz w:val="20"/>
                <w:szCs w:val="20"/>
              </w:rPr>
            </w:pPr>
            <w:r w:rsidRPr="00A6118F">
              <w:rPr>
                <w:sz w:val="20"/>
                <w:szCs w:val="20"/>
              </w:rPr>
              <w:t>000 0801 0800089500 500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ED1B940" w14:textId="77777777" w:rsidR="00A6118F" w:rsidRPr="00A6118F" w:rsidRDefault="00A6118F" w:rsidP="00AE79E2">
            <w:pPr>
              <w:jc w:val="right"/>
              <w:rPr>
                <w:sz w:val="20"/>
                <w:szCs w:val="20"/>
              </w:rPr>
            </w:pPr>
            <w:r w:rsidRPr="00A6118F">
              <w:rPr>
                <w:sz w:val="20"/>
                <w:szCs w:val="20"/>
              </w:rPr>
              <w:t>622 076,70</w:t>
            </w:r>
          </w:p>
        </w:tc>
        <w:tc>
          <w:tcPr>
            <w:tcW w:w="0" w:type="auto"/>
            <w:tcBorders>
              <w:top w:val="nil"/>
              <w:left w:val="nil"/>
              <w:bottom w:val="single" w:sz="4" w:space="0" w:color="auto"/>
              <w:right w:val="single" w:sz="8" w:space="0" w:color="auto"/>
            </w:tcBorders>
            <w:shd w:val="clear" w:color="auto" w:fill="auto"/>
            <w:vAlign w:val="center"/>
            <w:hideMark/>
          </w:tcPr>
          <w:p w14:paraId="6EBC9707" w14:textId="77777777" w:rsidR="00A6118F" w:rsidRPr="00A6118F" w:rsidRDefault="00A6118F" w:rsidP="00AE79E2">
            <w:pPr>
              <w:jc w:val="right"/>
              <w:rPr>
                <w:sz w:val="20"/>
                <w:szCs w:val="20"/>
              </w:rPr>
            </w:pPr>
            <w:r w:rsidRPr="00A6118F">
              <w:rPr>
                <w:sz w:val="20"/>
                <w:szCs w:val="20"/>
              </w:rPr>
              <w:t>622 076,70</w:t>
            </w:r>
          </w:p>
        </w:tc>
        <w:tc>
          <w:tcPr>
            <w:tcW w:w="0" w:type="auto"/>
            <w:tcBorders>
              <w:top w:val="nil"/>
              <w:left w:val="nil"/>
              <w:bottom w:val="single" w:sz="4" w:space="0" w:color="auto"/>
              <w:right w:val="single" w:sz="8" w:space="0" w:color="auto"/>
            </w:tcBorders>
            <w:shd w:val="clear" w:color="auto" w:fill="auto"/>
            <w:vAlign w:val="center"/>
            <w:hideMark/>
          </w:tcPr>
          <w:p w14:paraId="53FACC05" w14:textId="77777777" w:rsidR="00A6118F" w:rsidRPr="00A6118F" w:rsidRDefault="00A6118F" w:rsidP="00AE79E2">
            <w:pPr>
              <w:jc w:val="right"/>
              <w:rPr>
                <w:sz w:val="20"/>
                <w:szCs w:val="20"/>
              </w:rPr>
            </w:pPr>
            <w:r w:rsidRPr="00A6118F">
              <w:rPr>
                <w:sz w:val="20"/>
                <w:szCs w:val="20"/>
              </w:rPr>
              <w:t>-</w:t>
            </w:r>
          </w:p>
        </w:tc>
      </w:tr>
      <w:tr w:rsidR="00A6118F" w:rsidRPr="00A6118F" w14:paraId="3992374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3AB592A"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1F88793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19E644E" w14:textId="77777777" w:rsidR="00A6118F" w:rsidRPr="00A6118F" w:rsidRDefault="00A6118F" w:rsidP="00AE79E2">
            <w:pPr>
              <w:rPr>
                <w:sz w:val="20"/>
                <w:szCs w:val="20"/>
              </w:rPr>
            </w:pPr>
            <w:r w:rsidRPr="00A6118F">
              <w:rPr>
                <w:sz w:val="20"/>
                <w:szCs w:val="20"/>
              </w:rPr>
              <w:t>000 0801 0800089500 540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47AE8D1" w14:textId="77777777" w:rsidR="00A6118F" w:rsidRPr="00A6118F" w:rsidRDefault="00A6118F" w:rsidP="00AE79E2">
            <w:pPr>
              <w:jc w:val="right"/>
              <w:rPr>
                <w:sz w:val="20"/>
                <w:szCs w:val="20"/>
              </w:rPr>
            </w:pPr>
            <w:r w:rsidRPr="00A6118F">
              <w:rPr>
                <w:sz w:val="20"/>
                <w:szCs w:val="20"/>
              </w:rPr>
              <w:t>622 076,70</w:t>
            </w:r>
          </w:p>
        </w:tc>
        <w:tc>
          <w:tcPr>
            <w:tcW w:w="0" w:type="auto"/>
            <w:tcBorders>
              <w:top w:val="nil"/>
              <w:left w:val="nil"/>
              <w:bottom w:val="single" w:sz="4" w:space="0" w:color="auto"/>
              <w:right w:val="single" w:sz="8" w:space="0" w:color="auto"/>
            </w:tcBorders>
            <w:shd w:val="clear" w:color="auto" w:fill="auto"/>
            <w:vAlign w:val="center"/>
            <w:hideMark/>
          </w:tcPr>
          <w:p w14:paraId="3A4263A8" w14:textId="77777777" w:rsidR="00A6118F" w:rsidRPr="00A6118F" w:rsidRDefault="00A6118F" w:rsidP="00AE79E2">
            <w:pPr>
              <w:jc w:val="right"/>
              <w:rPr>
                <w:sz w:val="20"/>
                <w:szCs w:val="20"/>
              </w:rPr>
            </w:pPr>
            <w:r w:rsidRPr="00A6118F">
              <w:rPr>
                <w:sz w:val="20"/>
                <w:szCs w:val="20"/>
              </w:rPr>
              <w:t>622 076,70</w:t>
            </w:r>
          </w:p>
        </w:tc>
        <w:tc>
          <w:tcPr>
            <w:tcW w:w="0" w:type="auto"/>
            <w:tcBorders>
              <w:top w:val="nil"/>
              <w:left w:val="nil"/>
              <w:bottom w:val="single" w:sz="4" w:space="0" w:color="auto"/>
              <w:right w:val="single" w:sz="8" w:space="0" w:color="auto"/>
            </w:tcBorders>
            <w:shd w:val="clear" w:color="auto" w:fill="auto"/>
            <w:vAlign w:val="center"/>
            <w:hideMark/>
          </w:tcPr>
          <w:p w14:paraId="1FF5F3AF" w14:textId="77777777" w:rsidR="00A6118F" w:rsidRPr="00A6118F" w:rsidRDefault="00A6118F" w:rsidP="00AE79E2">
            <w:pPr>
              <w:jc w:val="right"/>
              <w:rPr>
                <w:sz w:val="20"/>
                <w:szCs w:val="20"/>
              </w:rPr>
            </w:pPr>
            <w:r w:rsidRPr="00A6118F">
              <w:rPr>
                <w:sz w:val="20"/>
                <w:szCs w:val="20"/>
              </w:rPr>
              <w:t>-</w:t>
            </w:r>
          </w:p>
        </w:tc>
      </w:tr>
      <w:tr w:rsidR="00A6118F" w:rsidRPr="00A6118F" w14:paraId="6820812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95F42D6"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1693CD6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3AE093" w14:textId="77777777" w:rsidR="00A6118F" w:rsidRPr="00A6118F" w:rsidRDefault="00A6118F" w:rsidP="00AE79E2">
            <w:pPr>
              <w:rPr>
                <w:sz w:val="20"/>
                <w:szCs w:val="20"/>
              </w:rPr>
            </w:pPr>
            <w:r w:rsidRPr="00A6118F">
              <w:rPr>
                <w:sz w:val="20"/>
                <w:szCs w:val="20"/>
              </w:rPr>
              <w:t>000 0801 0800089500 600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0C6352D" w14:textId="77777777" w:rsidR="00A6118F" w:rsidRPr="00A6118F" w:rsidRDefault="00A6118F" w:rsidP="00AE79E2">
            <w:pPr>
              <w:jc w:val="right"/>
              <w:rPr>
                <w:sz w:val="20"/>
                <w:szCs w:val="20"/>
              </w:rPr>
            </w:pPr>
            <w:r w:rsidRPr="00A6118F">
              <w:rPr>
                <w:sz w:val="20"/>
                <w:szCs w:val="20"/>
              </w:rPr>
              <w:t>275 000,00</w:t>
            </w:r>
          </w:p>
        </w:tc>
        <w:tc>
          <w:tcPr>
            <w:tcW w:w="0" w:type="auto"/>
            <w:tcBorders>
              <w:top w:val="nil"/>
              <w:left w:val="nil"/>
              <w:bottom w:val="single" w:sz="4" w:space="0" w:color="auto"/>
              <w:right w:val="single" w:sz="8" w:space="0" w:color="auto"/>
            </w:tcBorders>
            <w:shd w:val="clear" w:color="auto" w:fill="auto"/>
            <w:vAlign w:val="center"/>
            <w:hideMark/>
          </w:tcPr>
          <w:p w14:paraId="5EF2EE04" w14:textId="77777777" w:rsidR="00A6118F" w:rsidRPr="00A6118F" w:rsidRDefault="00A6118F" w:rsidP="00AE79E2">
            <w:pPr>
              <w:jc w:val="right"/>
              <w:rPr>
                <w:sz w:val="20"/>
                <w:szCs w:val="20"/>
              </w:rPr>
            </w:pPr>
            <w:r w:rsidRPr="00A6118F">
              <w:rPr>
                <w:sz w:val="20"/>
                <w:szCs w:val="20"/>
              </w:rPr>
              <w:t>275 000,00</w:t>
            </w:r>
          </w:p>
        </w:tc>
        <w:tc>
          <w:tcPr>
            <w:tcW w:w="0" w:type="auto"/>
            <w:tcBorders>
              <w:top w:val="nil"/>
              <w:left w:val="nil"/>
              <w:bottom w:val="single" w:sz="4" w:space="0" w:color="auto"/>
              <w:right w:val="single" w:sz="8" w:space="0" w:color="auto"/>
            </w:tcBorders>
            <w:shd w:val="clear" w:color="auto" w:fill="auto"/>
            <w:vAlign w:val="center"/>
            <w:hideMark/>
          </w:tcPr>
          <w:p w14:paraId="28A1F429" w14:textId="77777777" w:rsidR="00A6118F" w:rsidRPr="00A6118F" w:rsidRDefault="00A6118F" w:rsidP="00AE79E2">
            <w:pPr>
              <w:jc w:val="right"/>
              <w:rPr>
                <w:sz w:val="20"/>
                <w:szCs w:val="20"/>
              </w:rPr>
            </w:pPr>
            <w:r w:rsidRPr="00A6118F">
              <w:rPr>
                <w:sz w:val="20"/>
                <w:szCs w:val="20"/>
              </w:rPr>
              <w:t>-</w:t>
            </w:r>
          </w:p>
        </w:tc>
      </w:tr>
      <w:tr w:rsidR="00A6118F" w:rsidRPr="00A6118F" w14:paraId="1566F8B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20811E8"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4AA3CF7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95AEE70" w14:textId="77777777" w:rsidR="00A6118F" w:rsidRPr="00A6118F" w:rsidRDefault="00A6118F" w:rsidP="00AE79E2">
            <w:pPr>
              <w:rPr>
                <w:sz w:val="20"/>
                <w:szCs w:val="20"/>
              </w:rPr>
            </w:pPr>
            <w:r w:rsidRPr="00A6118F">
              <w:rPr>
                <w:sz w:val="20"/>
                <w:szCs w:val="20"/>
              </w:rPr>
              <w:t>000 0801 0800089500 610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079E8E0" w14:textId="77777777" w:rsidR="00A6118F" w:rsidRPr="00A6118F" w:rsidRDefault="00A6118F" w:rsidP="00AE79E2">
            <w:pPr>
              <w:jc w:val="right"/>
              <w:rPr>
                <w:sz w:val="20"/>
                <w:szCs w:val="20"/>
              </w:rPr>
            </w:pPr>
            <w:r w:rsidRPr="00A6118F">
              <w:rPr>
                <w:sz w:val="20"/>
                <w:szCs w:val="20"/>
              </w:rPr>
              <w:t>275 000,00</w:t>
            </w:r>
          </w:p>
        </w:tc>
        <w:tc>
          <w:tcPr>
            <w:tcW w:w="0" w:type="auto"/>
            <w:tcBorders>
              <w:top w:val="nil"/>
              <w:left w:val="nil"/>
              <w:bottom w:val="single" w:sz="4" w:space="0" w:color="auto"/>
              <w:right w:val="single" w:sz="8" w:space="0" w:color="auto"/>
            </w:tcBorders>
            <w:shd w:val="clear" w:color="auto" w:fill="auto"/>
            <w:vAlign w:val="center"/>
            <w:hideMark/>
          </w:tcPr>
          <w:p w14:paraId="5FE796F7" w14:textId="77777777" w:rsidR="00A6118F" w:rsidRPr="00A6118F" w:rsidRDefault="00A6118F" w:rsidP="00AE79E2">
            <w:pPr>
              <w:jc w:val="right"/>
              <w:rPr>
                <w:sz w:val="20"/>
                <w:szCs w:val="20"/>
              </w:rPr>
            </w:pPr>
            <w:r w:rsidRPr="00A6118F">
              <w:rPr>
                <w:sz w:val="20"/>
                <w:szCs w:val="20"/>
              </w:rPr>
              <w:t>275 000,00</w:t>
            </w:r>
          </w:p>
        </w:tc>
        <w:tc>
          <w:tcPr>
            <w:tcW w:w="0" w:type="auto"/>
            <w:tcBorders>
              <w:top w:val="nil"/>
              <w:left w:val="nil"/>
              <w:bottom w:val="single" w:sz="4" w:space="0" w:color="auto"/>
              <w:right w:val="single" w:sz="8" w:space="0" w:color="auto"/>
            </w:tcBorders>
            <w:shd w:val="clear" w:color="auto" w:fill="auto"/>
            <w:vAlign w:val="center"/>
            <w:hideMark/>
          </w:tcPr>
          <w:p w14:paraId="52976769" w14:textId="77777777" w:rsidR="00A6118F" w:rsidRPr="00A6118F" w:rsidRDefault="00A6118F" w:rsidP="00AE79E2">
            <w:pPr>
              <w:jc w:val="right"/>
              <w:rPr>
                <w:sz w:val="20"/>
                <w:szCs w:val="20"/>
              </w:rPr>
            </w:pPr>
            <w:r w:rsidRPr="00A6118F">
              <w:rPr>
                <w:sz w:val="20"/>
                <w:szCs w:val="20"/>
              </w:rPr>
              <w:t>-</w:t>
            </w:r>
          </w:p>
        </w:tc>
      </w:tr>
      <w:tr w:rsidR="00A6118F" w:rsidRPr="00A6118F" w14:paraId="72D6A2B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A616372"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7530DEC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EDEAA37" w14:textId="77777777" w:rsidR="00A6118F" w:rsidRPr="00A6118F" w:rsidRDefault="00A6118F" w:rsidP="00AE79E2">
            <w:pPr>
              <w:rPr>
                <w:sz w:val="20"/>
                <w:szCs w:val="20"/>
              </w:rPr>
            </w:pPr>
            <w:r w:rsidRPr="00A6118F">
              <w:rPr>
                <w:sz w:val="20"/>
                <w:szCs w:val="20"/>
              </w:rPr>
              <w:t>000 0801 0800089500 612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F34F5FD" w14:textId="77777777" w:rsidR="00A6118F" w:rsidRPr="00A6118F" w:rsidRDefault="00A6118F" w:rsidP="00AE79E2">
            <w:pPr>
              <w:jc w:val="right"/>
              <w:rPr>
                <w:sz w:val="20"/>
                <w:szCs w:val="20"/>
              </w:rPr>
            </w:pPr>
            <w:r w:rsidRPr="00A6118F">
              <w:rPr>
                <w:sz w:val="20"/>
                <w:szCs w:val="20"/>
              </w:rPr>
              <w:t>275 000,00</w:t>
            </w:r>
          </w:p>
        </w:tc>
        <w:tc>
          <w:tcPr>
            <w:tcW w:w="0" w:type="auto"/>
            <w:tcBorders>
              <w:top w:val="nil"/>
              <w:left w:val="nil"/>
              <w:bottom w:val="single" w:sz="4" w:space="0" w:color="auto"/>
              <w:right w:val="single" w:sz="8" w:space="0" w:color="auto"/>
            </w:tcBorders>
            <w:shd w:val="clear" w:color="auto" w:fill="auto"/>
            <w:vAlign w:val="center"/>
            <w:hideMark/>
          </w:tcPr>
          <w:p w14:paraId="5DCDEE68" w14:textId="77777777" w:rsidR="00A6118F" w:rsidRPr="00A6118F" w:rsidRDefault="00A6118F" w:rsidP="00AE79E2">
            <w:pPr>
              <w:jc w:val="right"/>
              <w:rPr>
                <w:sz w:val="20"/>
                <w:szCs w:val="20"/>
              </w:rPr>
            </w:pPr>
            <w:r w:rsidRPr="00A6118F">
              <w:rPr>
                <w:sz w:val="20"/>
                <w:szCs w:val="20"/>
              </w:rPr>
              <w:t>275 000,00</w:t>
            </w:r>
          </w:p>
        </w:tc>
        <w:tc>
          <w:tcPr>
            <w:tcW w:w="0" w:type="auto"/>
            <w:tcBorders>
              <w:top w:val="nil"/>
              <w:left w:val="nil"/>
              <w:bottom w:val="single" w:sz="4" w:space="0" w:color="auto"/>
              <w:right w:val="single" w:sz="8" w:space="0" w:color="auto"/>
            </w:tcBorders>
            <w:shd w:val="clear" w:color="auto" w:fill="auto"/>
            <w:vAlign w:val="center"/>
            <w:hideMark/>
          </w:tcPr>
          <w:p w14:paraId="40400398" w14:textId="77777777" w:rsidR="00A6118F" w:rsidRPr="00A6118F" w:rsidRDefault="00A6118F" w:rsidP="00AE79E2">
            <w:pPr>
              <w:jc w:val="right"/>
              <w:rPr>
                <w:sz w:val="20"/>
                <w:szCs w:val="20"/>
              </w:rPr>
            </w:pPr>
            <w:r w:rsidRPr="00A6118F">
              <w:rPr>
                <w:sz w:val="20"/>
                <w:szCs w:val="20"/>
              </w:rPr>
              <w:t>-</w:t>
            </w:r>
          </w:p>
        </w:tc>
      </w:tr>
      <w:tr w:rsidR="00A6118F" w:rsidRPr="00A6118F" w14:paraId="2ECCA77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F2CADFB" w14:textId="77777777" w:rsidR="00A6118F" w:rsidRPr="00A6118F" w:rsidRDefault="00A6118F" w:rsidP="00AE79E2">
            <w:pPr>
              <w:rPr>
                <w:sz w:val="20"/>
                <w:szCs w:val="20"/>
              </w:rPr>
            </w:pPr>
            <w:r w:rsidRPr="00A6118F">
              <w:rPr>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A6118F">
              <w:rPr>
                <w:sz w:val="20"/>
                <w:szCs w:val="20"/>
              </w:rPr>
              <w:t>тыс.человек</w:t>
            </w:r>
            <w:proofErr w:type="spellEnd"/>
            <w:r w:rsidRPr="00A6118F">
              <w:rPr>
                <w:sz w:val="20"/>
                <w:szCs w:val="20"/>
              </w:rPr>
              <w:t xml:space="preserve"> в рамках реализации мероприятий ГП НСО "Культура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601B40E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09521FB" w14:textId="77777777" w:rsidR="00A6118F" w:rsidRPr="00A6118F" w:rsidRDefault="00A6118F" w:rsidP="00AE79E2">
            <w:pPr>
              <w:rPr>
                <w:sz w:val="20"/>
                <w:szCs w:val="20"/>
              </w:rPr>
            </w:pPr>
            <w:r w:rsidRPr="00A6118F">
              <w:rPr>
                <w:sz w:val="20"/>
                <w:szCs w:val="20"/>
              </w:rPr>
              <w:t>000 0801 08000L4670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44541AC" w14:textId="77777777" w:rsidR="00A6118F" w:rsidRPr="00A6118F" w:rsidRDefault="00A6118F" w:rsidP="00AE79E2">
            <w:pPr>
              <w:jc w:val="right"/>
              <w:rPr>
                <w:sz w:val="20"/>
                <w:szCs w:val="20"/>
              </w:rPr>
            </w:pPr>
            <w:r w:rsidRPr="00A6118F">
              <w:rPr>
                <w:sz w:val="20"/>
                <w:szCs w:val="20"/>
              </w:rPr>
              <w:t>1 022 843,00</w:t>
            </w:r>
          </w:p>
        </w:tc>
        <w:tc>
          <w:tcPr>
            <w:tcW w:w="0" w:type="auto"/>
            <w:tcBorders>
              <w:top w:val="nil"/>
              <w:left w:val="nil"/>
              <w:bottom w:val="single" w:sz="4" w:space="0" w:color="auto"/>
              <w:right w:val="single" w:sz="8" w:space="0" w:color="auto"/>
            </w:tcBorders>
            <w:shd w:val="clear" w:color="auto" w:fill="auto"/>
            <w:vAlign w:val="center"/>
            <w:hideMark/>
          </w:tcPr>
          <w:p w14:paraId="2FF532C3" w14:textId="77777777" w:rsidR="00A6118F" w:rsidRPr="00A6118F" w:rsidRDefault="00A6118F" w:rsidP="00AE79E2">
            <w:pPr>
              <w:jc w:val="right"/>
              <w:rPr>
                <w:sz w:val="20"/>
                <w:szCs w:val="20"/>
              </w:rPr>
            </w:pPr>
            <w:r w:rsidRPr="00A6118F">
              <w:rPr>
                <w:sz w:val="20"/>
                <w:szCs w:val="20"/>
              </w:rPr>
              <w:t>1 022 843,00</w:t>
            </w:r>
          </w:p>
        </w:tc>
        <w:tc>
          <w:tcPr>
            <w:tcW w:w="0" w:type="auto"/>
            <w:tcBorders>
              <w:top w:val="nil"/>
              <w:left w:val="nil"/>
              <w:bottom w:val="single" w:sz="4" w:space="0" w:color="auto"/>
              <w:right w:val="single" w:sz="8" w:space="0" w:color="auto"/>
            </w:tcBorders>
            <w:shd w:val="clear" w:color="auto" w:fill="auto"/>
            <w:vAlign w:val="center"/>
            <w:hideMark/>
          </w:tcPr>
          <w:p w14:paraId="6CA91D0F" w14:textId="77777777" w:rsidR="00A6118F" w:rsidRPr="00A6118F" w:rsidRDefault="00A6118F" w:rsidP="00AE79E2">
            <w:pPr>
              <w:jc w:val="right"/>
              <w:rPr>
                <w:sz w:val="20"/>
                <w:szCs w:val="20"/>
              </w:rPr>
            </w:pPr>
            <w:r w:rsidRPr="00A6118F">
              <w:rPr>
                <w:sz w:val="20"/>
                <w:szCs w:val="20"/>
              </w:rPr>
              <w:t>-</w:t>
            </w:r>
          </w:p>
        </w:tc>
      </w:tr>
      <w:tr w:rsidR="00A6118F" w:rsidRPr="00A6118F" w14:paraId="1E499DE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C4119A1"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6881256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D85D530" w14:textId="77777777" w:rsidR="00A6118F" w:rsidRPr="00A6118F" w:rsidRDefault="00A6118F" w:rsidP="00AE79E2">
            <w:pPr>
              <w:rPr>
                <w:sz w:val="20"/>
                <w:szCs w:val="20"/>
              </w:rPr>
            </w:pPr>
            <w:r w:rsidRPr="00A6118F">
              <w:rPr>
                <w:sz w:val="20"/>
                <w:szCs w:val="20"/>
              </w:rPr>
              <w:t>000 0801 08000L4670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2505F50" w14:textId="77777777" w:rsidR="00A6118F" w:rsidRPr="00A6118F" w:rsidRDefault="00A6118F" w:rsidP="00AE79E2">
            <w:pPr>
              <w:jc w:val="right"/>
              <w:rPr>
                <w:sz w:val="20"/>
                <w:szCs w:val="20"/>
              </w:rPr>
            </w:pPr>
            <w:r w:rsidRPr="00A6118F">
              <w:rPr>
                <w:sz w:val="20"/>
                <w:szCs w:val="20"/>
              </w:rPr>
              <w:t>1 022 843,00</w:t>
            </w:r>
          </w:p>
        </w:tc>
        <w:tc>
          <w:tcPr>
            <w:tcW w:w="0" w:type="auto"/>
            <w:tcBorders>
              <w:top w:val="nil"/>
              <w:left w:val="nil"/>
              <w:bottom w:val="single" w:sz="4" w:space="0" w:color="auto"/>
              <w:right w:val="single" w:sz="8" w:space="0" w:color="auto"/>
            </w:tcBorders>
            <w:shd w:val="clear" w:color="auto" w:fill="auto"/>
            <w:vAlign w:val="center"/>
            <w:hideMark/>
          </w:tcPr>
          <w:p w14:paraId="706567D6" w14:textId="77777777" w:rsidR="00A6118F" w:rsidRPr="00A6118F" w:rsidRDefault="00A6118F" w:rsidP="00AE79E2">
            <w:pPr>
              <w:jc w:val="right"/>
              <w:rPr>
                <w:sz w:val="20"/>
                <w:szCs w:val="20"/>
              </w:rPr>
            </w:pPr>
            <w:r w:rsidRPr="00A6118F">
              <w:rPr>
                <w:sz w:val="20"/>
                <w:szCs w:val="20"/>
              </w:rPr>
              <w:t>1 022 843,00</w:t>
            </w:r>
          </w:p>
        </w:tc>
        <w:tc>
          <w:tcPr>
            <w:tcW w:w="0" w:type="auto"/>
            <w:tcBorders>
              <w:top w:val="nil"/>
              <w:left w:val="nil"/>
              <w:bottom w:val="single" w:sz="4" w:space="0" w:color="auto"/>
              <w:right w:val="single" w:sz="8" w:space="0" w:color="auto"/>
            </w:tcBorders>
            <w:shd w:val="clear" w:color="auto" w:fill="auto"/>
            <w:vAlign w:val="center"/>
            <w:hideMark/>
          </w:tcPr>
          <w:p w14:paraId="7D4D6C88" w14:textId="77777777" w:rsidR="00A6118F" w:rsidRPr="00A6118F" w:rsidRDefault="00A6118F" w:rsidP="00AE79E2">
            <w:pPr>
              <w:jc w:val="right"/>
              <w:rPr>
                <w:sz w:val="20"/>
                <w:szCs w:val="20"/>
              </w:rPr>
            </w:pPr>
            <w:r w:rsidRPr="00A6118F">
              <w:rPr>
                <w:sz w:val="20"/>
                <w:szCs w:val="20"/>
              </w:rPr>
              <w:t>-</w:t>
            </w:r>
          </w:p>
        </w:tc>
      </w:tr>
      <w:tr w:rsidR="00A6118F" w:rsidRPr="00A6118F" w14:paraId="7EF0B30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93BBAE8" w14:textId="77777777" w:rsidR="00A6118F" w:rsidRPr="00A6118F" w:rsidRDefault="00A6118F" w:rsidP="00AE79E2">
            <w:pPr>
              <w:rPr>
                <w:sz w:val="20"/>
                <w:szCs w:val="20"/>
              </w:rPr>
            </w:pPr>
            <w:r w:rsidRPr="00A6118F">
              <w:rPr>
                <w:sz w:val="20"/>
                <w:szCs w:val="20"/>
              </w:rPr>
              <w:t>Субсидии</w:t>
            </w:r>
          </w:p>
        </w:tc>
        <w:tc>
          <w:tcPr>
            <w:tcW w:w="0" w:type="auto"/>
            <w:tcBorders>
              <w:top w:val="nil"/>
              <w:left w:val="nil"/>
              <w:bottom w:val="single" w:sz="4" w:space="0" w:color="auto"/>
              <w:right w:val="single" w:sz="8" w:space="0" w:color="auto"/>
            </w:tcBorders>
            <w:shd w:val="clear" w:color="auto" w:fill="auto"/>
            <w:vAlign w:val="center"/>
            <w:hideMark/>
          </w:tcPr>
          <w:p w14:paraId="537DFFC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3CADA5A" w14:textId="77777777" w:rsidR="00A6118F" w:rsidRPr="00A6118F" w:rsidRDefault="00A6118F" w:rsidP="00AE79E2">
            <w:pPr>
              <w:rPr>
                <w:sz w:val="20"/>
                <w:szCs w:val="20"/>
              </w:rPr>
            </w:pPr>
            <w:r w:rsidRPr="00A6118F">
              <w:rPr>
                <w:sz w:val="20"/>
                <w:szCs w:val="20"/>
              </w:rPr>
              <w:t xml:space="preserve">000 0801 </w:t>
            </w:r>
            <w:r w:rsidRPr="00A6118F">
              <w:rPr>
                <w:sz w:val="20"/>
                <w:szCs w:val="20"/>
              </w:rPr>
              <w:lastRenderedPageBreak/>
              <w:t>08000L4670 520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8276CBD" w14:textId="77777777" w:rsidR="00A6118F" w:rsidRPr="00A6118F" w:rsidRDefault="00A6118F" w:rsidP="00AE79E2">
            <w:pPr>
              <w:jc w:val="right"/>
              <w:rPr>
                <w:sz w:val="20"/>
                <w:szCs w:val="20"/>
              </w:rPr>
            </w:pPr>
            <w:r w:rsidRPr="00A6118F">
              <w:rPr>
                <w:sz w:val="20"/>
                <w:szCs w:val="20"/>
              </w:rPr>
              <w:lastRenderedPageBreak/>
              <w:t>-</w:t>
            </w:r>
          </w:p>
        </w:tc>
        <w:tc>
          <w:tcPr>
            <w:tcW w:w="0" w:type="auto"/>
            <w:tcBorders>
              <w:top w:val="nil"/>
              <w:left w:val="nil"/>
              <w:bottom w:val="single" w:sz="4" w:space="0" w:color="auto"/>
              <w:right w:val="single" w:sz="8" w:space="0" w:color="auto"/>
            </w:tcBorders>
            <w:shd w:val="clear" w:color="auto" w:fill="auto"/>
            <w:vAlign w:val="center"/>
            <w:hideMark/>
          </w:tcPr>
          <w:p w14:paraId="5B83516B"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57D77001" w14:textId="77777777" w:rsidR="00A6118F" w:rsidRPr="00A6118F" w:rsidRDefault="00A6118F" w:rsidP="00AE79E2">
            <w:pPr>
              <w:jc w:val="right"/>
              <w:rPr>
                <w:sz w:val="20"/>
                <w:szCs w:val="20"/>
              </w:rPr>
            </w:pPr>
            <w:r w:rsidRPr="00A6118F">
              <w:rPr>
                <w:sz w:val="20"/>
                <w:szCs w:val="20"/>
              </w:rPr>
              <w:t>-</w:t>
            </w:r>
          </w:p>
        </w:tc>
      </w:tr>
      <w:tr w:rsidR="00A6118F" w:rsidRPr="00A6118F" w14:paraId="2675A86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311C7A5" w14:textId="77777777" w:rsidR="00A6118F" w:rsidRPr="00A6118F" w:rsidRDefault="00A6118F" w:rsidP="00AE79E2">
            <w:pPr>
              <w:rPr>
                <w:sz w:val="20"/>
                <w:szCs w:val="20"/>
              </w:rPr>
            </w:pPr>
            <w:r w:rsidRPr="00A6118F">
              <w:rPr>
                <w:sz w:val="20"/>
                <w:szCs w:val="20"/>
              </w:rPr>
              <w:t>Консолидированные субсидии</w:t>
            </w:r>
          </w:p>
        </w:tc>
        <w:tc>
          <w:tcPr>
            <w:tcW w:w="0" w:type="auto"/>
            <w:tcBorders>
              <w:top w:val="nil"/>
              <w:left w:val="nil"/>
              <w:bottom w:val="single" w:sz="4" w:space="0" w:color="auto"/>
              <w:right w:val="single" w:sz="8" w:space="0" w:color="auto"/>
            </w:tcBorders>
            <w:shd w:val="clear" w:color="auto" w:fill="auto"/>
            <w:vAlign w:val="center"/>
            <w:hideMark/>
          </w:tcPr>
          <w:p w14:paraId="0C25018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2B93466" w14:textId="77777777" w:rsidR="00A6118F" w:rsidRPr="00A6118F" w:rsidRDefault="00A6118F" w:rsidP="00AE79E2">
            <w:pPr>
              <w:rPr>
                <w:sz w:val="20"/>
                <w:szCs w:val="20"/>
              </w:rPr>
            </w:pPr>
            <w:r w:rsidRPr="00A6118F">
              <w:rPr>
                <w:sz w:val="20"/>
                <w:szCs w:val="20"/>
              </w:rPr>
              <w:t>000 0801 08000L4670 523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61BED0C"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48619D7C" w14:textId="77777777" w:rsidR="00A6118F" w:rsidRPr="00A6118F" w:rsidRDefault="00A6118F" w:rsidP="00AE79E2">
            <w:pPr>
              <w:jc w:val="right"/>
              <w:rPr>
                <w:sz w:val="20"/>
                <w:szCs w:val="20"/>
              </w:rPr>
            </w:pPr>
            <w:r w:rsidRPr="00A6118F">
              <w:rPr>
                <w:sz w:val="20"/>
                <w:szCs w:val="20"/>
              </w:rPr>
              <w:t>-</w:t>
            </w:r>
          </w:p>
        </w:tc>
        <w:tc>
          <w:tcPr>
            <w:tcW w:w="0" w:type="auto"/>
            <w:tcBorders>
              <w:top w:val="nil"/>
              <w:left w:val="nil"/>
              <w:bottom w:val="single" w:sz="4" w:space="0" w:color="auto"/>
              <w:right w:val="single" w:sz="8" w:space="0" w:color="auto"/>
            </w:tcBorders>
            <w:shd w:val="clear" w:color="auto" w:fill="auto"/>
            <w:vAlign w:val="center"/>
            <w:hideMark/>
          </w:tcPr>
          <w:p w14:paraId="63E36A66" w14:textId="77777777" w:rsidR="00A6118F" w:rsidRPr="00A6118F" w:rsidRDefault="00A6118F" w:rsidP="00AE79E2">
            <w:pPr>
              <w:jc w:val="right"/>
              <w:rPr>
                <w:sz w:val="20"/>
                <w:szCs w:val="20"/>
              </w:rPr>
            </w:pPr>
            <w:r w:rsidRPr="00A6118F">
              <w:rPr>
                <w:sz w:val="20"/>
                <w:szCs w:val="20"/>
              </w:rPr>
              <w:t>-</w:t>
            </w:r>
          </w:p>
        </w:tc>
      </w:tr>
      <w:tr w:rsidR="00A6118F" w:rsidRPr="00A6118F" w14:paraId="36DA1E9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ACAD0CA"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21B8868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0E159A" w14:textId="77777777" w:rsidR="00A6118F" w:rsidRPr="00A6118F" w:rsidRDefault="00A6118F" w:rsidP="00AE79E2">
            <w:pPr>
              <w:rPr>
                <w:sz w:val="20"/>
                <w:szCs w:val="20"/>
              </w:rPr>
            </w:pPr>
            <w:r w:rsidRPr="00A6118F">
              <w:rPr>
                <w:sz w:val="20"/>
                <w:szCs w:val="20"/>
              </w:rPr>
              <w:t>000 0801 08000L4670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A5F9B00" w14:textId="77777777" w:rsidR="00A6118F" w:rsidRPr="00A6118F" w:rsidRDefault="00A6118F" w:rsidP="00AE79E2">
            <w:pPr>
              <w:jc w:val="right"/>
              <w:rPr>
                <w:sz w:val="20"/>
                <w:szCs w:val="20"/>
              </w:rPr>
            </w:pPr>
            <w:r w:rsidRPr="00A6118F">
              <w:rPr>
                <w:sz w:val="20"/>
                <w:szCs w:val="20"/>
              </w:rPr>
              <w:t>1 022 843,00</w:t>
            </w:r>
          </w:p>
        </w:tc>
        <w:tc>
          <w:tcPr>
            <w:tcW w:w="0" w:type="auto"/>
            <w:tcBorders>
              <w:top w:val="nil"/>
              <w:left w:val="nil"/>
              <w:bottom w:val="single" w:sz="4" w:space="0" w:color="auto"/>
              <w:right w:val="single" w:sz="8" w:space="0" w:color="auto"/>
            </w:tcBorders>
            <w:shd w:val="clear" w:color="auto" w:fill="auto"/>
            <w:vAlign w:val="center"/>
            <w:hideMark/>
          </w:tcPr>
          <w:p w14:paraId="60CA119C" w14:textId="77777777" w:rsidR="00A6118F" w:rsidRPr="00A6118F" w:rsidRDefault="00A6118F" w:rsidP="00AE79E2">
            <w:pPr>
              <w:jc w:val="right"/>
              <w:rPr>
                <w:sz w:val="20"/>
                <w:szCs w:val="20"/>
              </w:rPr>
            </w:pPr>
            <w:r w:rsidRPr="00A6118F">
              <w:rPr>
                <w:sz w:val="20"/>
                <w:szCs w:val="20"/>
              </w:rPr>
              <w:t>1 022 843,00</w:t>
            </w:r>
          </w:p>
        </w:tc>
        <w:tc>
          <w:tcPr>
            <w:tcW w:w="0" w:type="auto"/>
            <w:tcBorders>
              <w:top w:val="nil"/>
              <w:left w:val="nil"/>
              <w:bottom w:val="single" w:sz="4" w:space="0" w:color="auto"/>
              <w:right w:val="single" w:sz="8" w:space="0" w:color="auto"/>
            </w:tcBorders>
            <w:shd w:val="clear" w:color="auto" w:fill="auto"/>
            <w:vAlign w:val="center"/>
            <w:hideMark/>
          </w:tcPr>
          <w:p w14:paraId="431279DE" w14:textId="77777777" w:rsidR="00A6118F" w:rsidRPr="00A6118F" w:rsidRDefault="00A6118F" w:rsidP="00AE79E2">
            <w:pPr>
              <w:jc w:val="right"/>
              <w:rPr>
                <w:sz w:val="20"/>
                <w:szCs w:val="20"/>
              </w:rPr>
            </w:pPr>
            <w:r w:rsidRPr="00A6118F">
              <w:rPr>
                <w:sz w:val="20"/>
                <w:szCs w:val="20"/>
              </w:rPr>
              <w:t>-</w:t>
            </w:r>
          </w:p>
        </w:tc>
      </w:tr>
      <w:tr w:rsidR="00A6118F" w:rsidRPr="00A6118F" w14:paraId="4E67524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8D3E0F1" w14:textId="77777777" w:rsidR="00A6118F" w:rsidRPr="00A6118F" w:rsidRDefault="00A6118F" w:rsidP="00AE79E2">
            <w:pPr>
              <w:rPr>
                <w:sz w:val="20"/>
                <w:szCs w:val="20"/>
              </w:rPr>
            </w:pPr>
            <w:r w:rsidRPr="00A6118F">
              <w:rPr>
                <w:sz w:val="20"/>
                <w:szCs w:val="20"/>
              </w:rPr>
              <w:t>Реализация мероприятий по подключению муниципальных общедоступных библиотек и государственных центральных библиотек субъектов РФ к информационно-телекоммуникационной сети «Интернет» и развитию библиотечного дела с учетом задачи расширения информационных</w:t>
            </w:r>
          </w:p>
        </w:tc>
        <w:tc>
          <w:tcPr>
            <w:tcW w:w="0" w:type="auto"/>
            <w:tcBorders>
              <w:top w:val="nil"/>
              <w:left w:val="nil"/>
              <w:bottom w:val="single" w:sz="4" w:space="0" w:color="auto"/>
              <w:right w:val="single" w:sz="8" w:space="0" w:color="auto"/>
            </w:tcBorders>
            <w:shd w:val="clear" w:color="auto" w:fill="auto"/>
            <w:vAlign w:val="center"/>
            <w:hideMark/>
          </w:tcPr>
          <w:p w14:paraId="23695AD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BCEA30E" w14:textId="77777777" w:rsidR="00A6118F" w:rsidRPr="00A6118F" w:rsidRDefault="00A6118F" w:rsidP="00AE79E2">
            <w:pPr>
              <w:rPr>
                <w:sz w:val="20"/>
                <w:szCs w:val="20"/>
              </w:rPr>
            </w:pPr>
            <w:r w:rsidRPr="00A6118F">
              <w:rPr>
                <w:sz w:val="20"/>
                <w:szCs w:val="20"/>
              </w:rPr>
              <w:t>000 0801 08000L5193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152055C" w14:textId="77777777" w:rsidR="00A6118F" w:rsidRPr="00A6118F" w:rsidRDefault="00A6118F" w:rsidP="00AE79E2">
            <w:pPr>
              <w:jc w:val="right"/>
              <w:rPr>
                <w:sz w:val="20"/>
                <w:szCs w:val="20"/>
              </w:rPr>
            </w:pPr>
            <w:r w:rsidRPr="00A6118F">
              <w:rPr>
                <w:sz w:val="20"/>
                <w:szCs w:val="20"/>
              </w:rPr>
              <w:t>71 800,00</w:t>
            </w:r>
          </w:p>
        </w:tc>
        <w:tc>
          <w:tcPr>
            <w:tcW w:w="0" w:type="auto"/>
            <w:tcBorders>
              <w:top w:val="nil"/>
              <w:left w:val="nil"/>
              <w:bottom w:val="single" w:sz="4" w:space="0" w:color="auto"/>
              <w:right w:val="single" w:sz="8" w:space="0" w:color="auto"/>
            </w:tcBorders>
            <w:shd w:val="clear" w:color="auto" w:fill="auto"/>
            <w:vAlign w:val="center"/>
            <w:hideMark/>
          </w:tcPr>
          <w:p w14:paraId="22A479E2" w14:textId="77777777" w:rsidR="00A6118F" w:rsidRPr="00A6118F" w:rsidRDefault="00A6118F" w:rsidP="00AE79E2">
            <w:pPr>
              <w:jc w:val="right"/>
              <w:rPr>
                <w:sz w:val="20"/>
                <w:szCs w:val="20"/>
              </w:rPr>
            </w:pPr>
            <w:r w:rsidRPr="00A6118F">
              <w:rPr>
                <w:sz w:val="20"/>
                <w:szCs w:val="20"/>
              </w:rPr>
              <w:t>71 800,00</w:t>
            </w:r>
          </w:p>
        </w:tc>
        <w:tc>
          <w:tcPr>
            <w:tcW w:w="0" w:type="auto"/>
            <w:tcBorders>
              <w:top w:val="nil"/>
              <w:left w:val="nil"/>
              <w:bottom w:val="single" w:sz="4" w:space="0" w:color="auto"/>
              <w:right w:val="single" w:sz="8" w:space="0" w:color="auto"/>
            </w:tcBorders>
            <w:shd w:val="clear" w:color="auto" w:fill="auto"/>
            <w:vAlign w:val="center"/>
            <w:hideMark/>
          </w:tcPr>
          <w:p w14:paraId="1AE49651" w14:textId="77777777" w:rsidR="00A6118F" w:rsidRPr="00A6118F" w:rsidRDefault="00A6118F" w:rsidP="00AE79E2">
            <w:pPr>
              <w:jc w:val="right"/>
              <w:rPr>
                <w:sz w:val="20"/>
                <w:szCs w:val="20"/>
              </w:rPr>
            </w:pPr>
            <w:r w:rsidRPr="00A6118F">
              <w:rPr>
                <w:sz w:val="20"/>
                <w:szCs w:val="20"/>
              </w:rPr>
              <w:t>-</w:t>
            </w:r>
          </w:p>
        </w:tc>
      </w:tr>
      <w:tr w:rsidR="00A6118F" w:rsidRPr="00A6118F" w14:paraId="59CD31E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CCC581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765D471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37C6529" w14:textId="77777777" w:rsidR="00A6118F" w:rsidRPr="00A6118F" w:rsidRDefault="00A6118F" w:rsidP="00AE79E2">
            <w:pPr>
              <w:rPr>
                <w:sz w:val="20"/>
                <w:szCs w:val="20"/>
              </w:rPr>
            </w:pPr>
            <w:r w:rsidRPr="00A6118F">
              <w:rPr>
                <w:sz w:val="20"/>
                <w:szCs w:val="20"/>
              </w:rPr>
              <w:t>000 0801 08000L5193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641DE31" w14:textId="77777777" w:rsidR="00A6118F" w:rsidRPr="00A6118F" w:rsidRDefault="00A6118F" w:rsidP="00AE79E2">
            <w:pPr>
              <w:jc w:val="right"/>
              <w:rPr>
                <w:sz w:val="20"/>
                <w:szCs w:val="20"/>
              </w:rPr>
            </w:pPr>
            <w:r w:rsidRPr="00A6118F">
              <w:rPr>
                <w:sz w:val="20"/>
                <w:szCs w:val="20"/>
              </w:rPr>
              <w:t>71 800,00</w:t>
            </w:r>
          </w:p>
        </w:tc>
        <w:tc>
          <w:tcPr>
            <w:tcW w:w="0" w:type="auto"/>
            <w:tcBorders>
              <w:top w:val="nil"/>
              <w:left w:val="nil"/>
              <w:bottom w:val="single" w:sz="4" w:space="0" w:color="auto"/>
              <w:right w:val="single" w:sz="8" w:space="0" w:color="auto"/>
            </w:tcBorders>
            <w:shd w:val="clear" w:color="auto" w:fill="auto"/>
            <w:vAlign w:val="center"/>
            <w:hideMark/>
          </w:tcPr>
          <w:p w14:paraId="27F5C0DD" w14:textId="77777777" w:rsidR="00A6118F" w:rsidRPr="00A6118F" w:rsidRDefault="00A6118F" w:rsidP="00AE79E2">
            <w:pPr>
              <w:jc w:val="right"/>
              <w:rPr>
                <w:sz w:val="20"/>
                <w:szCs w:val="20"/>
              </w:rPr>
            </w:pPr>
            <w:r w:rsidRPr="00A6118F">
              <w:rPr>
                <w:sz w:val="20"/>
                <w:szCs w:val="20"/>
              </w:rPr>
              <w:t>71 800,00</w:t>
            </w:r>
          </w:p>
        </w:tc>
        <w:tc>
          <w:tcPr>
            <w:tcW w:w="0" w:type="auto"/>
            <w:tcBorders>
              <w:top w:val="nil"/>
              <w:left w:val="nil"/>
              <w:bottom w:val="single" w:sz="4" w:space="0" w:color="auto"/>
              <w:right w:val="single" w:sz="8" w:space="0" w:color="auto"/>
            </w:tcBorders>
            <w:shd w:val="clear" w:color="auto" w:fill="auto"/>
            <w:vAlign w:val="center"/>
            <w:hideMark/>
          </w:tcPr>
          <w:p w14:paraId="19F4A791" w14:textId="77777777" w:rsidR="00A6118F" w:rsidRPr="00A6118F" w:rsidRDefault="00A6118F" w:rsidP="00AE79E2">
            <w:pPr>
              <w:jc w:val="right"/>
              <w:rPr>
                <w:sz w:val="20"/>
                <w:szCs w:val="20"/>
              </w:rPr>
            </w:pPr>
            <w:r w:rsidRPr="00A6118F">
              <w:rPr>
                <w:sz w:val="20"/>
                <w:szCs w:val="20"/>
              </w:rPr>
              <w:t>-</w:t>
            </w:r>
          </w:p>
        </w:tc>
      </w:tr>
      <w:tr w:rsidR="00A6118F" w:rsidRPr="00A6118F" w14:paraId="1DD3CFB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FFF542A"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714C976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2599447" w14:textId="77777777" w:rsidR="00A6118F" w:rsidRPr="00A6118F" w:rsidRDefault="00A6118F" w:rsidP="00AE79E2">
            <w:pPr>
              <w:rPr>
                <w:sz w:val="20"/>
                <w:szCs w:val="20"/>
              </w:rPr>
            </w:pPr>
            <w:r w:rsidRPr="00A6118F">
              <w:rPr>
                <w:sz w:val="20"/>
                <w:szCs w:val="20"/>
              </w:rPr>
              <w:t>000 0801 08000L5193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19A2874" w14:textId="77777777" w:rsidR="00A6118F" w:rsidRPr="00A6118F" w:rsidRDefault="00A6118F" w:rsidP="00AE79E2">
            <w:pPr>
              <w:jc w:val="right"/>
              <w:rPr>
                <w:sz w:val="20"/>
                <w:szCs w:val="20"/>
              </w:rPr>
            </w:pPr>
            <w:r w:rsidRPr="00A6118F">
              <w:rPr>
                <w:sz w:val="20"/>
                <w:szCs w:val="20"/>
              </w:rPr>
              <w:t>71 800,00</w:t>
            </w:r>
          </w:p>
        </w:tc>
        <w:tc>
          <w:tcPr>
            <w:tcW w:w="0" w:type="auto"/>
            <w:tcBorders>
              <w:top w:val="nil"/>
              <w:left w:val="nil"/>
              <w:bottom w:val="single" w:sz="4" w:space="0" w:color="auto"/>
              <w:right w:val="single" w:sz="8" w:space="0" w:color="auto"/>
            </w:tcBorders>
            <w:shd w:val="clear" w:color="auto" w:fill="auto"/>
            <w:vAlign w:val="center"/>
            <w:hideMark/>
          </w:tcPr>
          <w:p w14:paraId="720EE0F9" w14:textId="77777777" w:rsidR="00A6118F" w:rsidRPr="00A6118F" w:rsidRDefault="00A6118F" w:rsidP="00AE79E2">
            <w:pPr>
              <w:jc w:val="right"/>
              <w:rPr>
                <w:sz w:val="20"/>
                <w:szCs w:val="20"/>
              </w:rPr>
            </w:pPr>
            <w:r w:rsidRPr="00A6118F">
              <w:rPr>
                <w:sz w:val="20"/>
                <w:szCs w:val="20"/>
              </w:rPr>
              <w:t>71 800,00</w:t>
            </w:r>
          </w:p>
        </w:tc>
        <w:tc>
          <w:tcPr>
            <w:tcW w:w="0" w:type="auto"/>
            <w:tcBorders>
              <w:top w:val="nil"/>
              <w:left w:val="nil"/>
              <w:bottom w:val="single" w:sz="4" w:space="0" w:color="auto"/>
              <w:right w:val="single" w:sz="8" w:space="0" w:color="auto"/>
            </w:tcBorders>
            <w:shd w:val="clear" w:color="auto" w:fill="auto"/>
            <w:vAlign w:val="center"/>
            <w:hideMark/>
          </w:tcPr>
          <w:p w14:paraId="3FD9B3CF" w14:textId="77777777" w:rsidR="00A6118F" w:rsidRPr="00A6118F" w:rsidRDefault="00A6118F" w:rsidP="00AE79E2">
            <w:pPr>
              <w:jc w:val="right"/>
              <w:rPr>
                <w:sz w:val="20"/>
                <w:szCs w:val="20"/>
              </w:rPr>
            </w:pPr>
            <w:r w:rsidRPr="00A6118F">
              <w:rPr>
                <w:sz w:val="20"/>
                <w:szCs w:val="20"/>
              </w:rPr>
              <w:t>-</w:t>
            </w:r>
          </w:p>
        </w:tc>
      </w:tr>
      <w:tr w:rsidR="00A6118F" w:rsidRPr="00A6118F" w14:paraId="6F0FD72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1D445D8"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2788494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2712D5F" w14:textId="77777777" w:rsidR="00A6118F" w:rsidRPr="00A6118F" w:rsidRDefault="00A6118F" w:rsidP="00AE79E2">
            <w:pPr>
              <w:rPr>
                <w:sz w:val="20"/>
                <w:szCs w:val="20"/>
              </w:rPr>
            </w:pPr>
            <w:r w:rsidRPr="00A6118F">
              <w:rPr>
                <w:sz w:val="20"/>
                <w:szCs w:val="20"/>
              </w:rPr>
              <w:t>000 0801 08000L5193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AE66EE7" w14:textId="77777777" w:rsidR="00A6118F" w:rsidRPr="00A6118F" w:rsidRDefault="00A6118F" w:rsidP="00AE79E2">
            <w:pPr>
              <w:jc w:val="right"/>
              <w:rPr>
                <w:sz w:val="20"/>
                <w:szCs w:val="20"/>
              </w:rPr>
            </w:pPr>
            <w:r w:rsidRPr="00A6118F">
              <w:rPr>
                <w:sz w:val="20"/>
                <w:szCs w:val="20"/>
              </w:rPr>
              <w:t>71 800,00</w:t>
            </w:r>
          </w:p>
        </w:tc>
        <w:tc>
          <w:tcPr>
            <w:tcW w:w="0" w:type="auto"/>
            <w:tcBorders>
              <w:top w:val="nil"/>
              <w:left w:val="nil"/>
              <w:bottom w:val="single" w:sz="4" w:space="0" w:color="auto"/>
              <w:right w:val="single" w:sz="8" w:space="0" w:color="auto"/>
            </w:tcBorders>
            <w:shd w:val="clear" w:color="auto" w:fill="auto"/>
            <w:vAlign w:val="center"/>
            <w:hideMark/>
          </w:tcPr>
          <w:p w14:paraId="35396225" w14:textId="77777777" w:rsidR="00A6118F" w:rsidRPr="00A6118F" w:rsidRDefault="00A6118F" w:rsidP="00AE79E2">
            <w:pPr>
              <w:jc w:val="right"/>
              <w:rPr>
                <w:sz w:val="20"/>
                <w:szCs w:val="20"/>
              </w:rPr>
            </w:pPr>
            <w:r w:rsidRPr="00A6118F">
              <w:rPr>
                <w:sz w:val="20"/>
                <w:szCs w:val="20"/>
              </w:rPr>
              <w:t>71 800,00</w:t>
            </w:r>
          </w:p>
        </w:tc>
        <w:tc>
          <w:tcPr>
            <w:tcW w:w="0" w:type="auto"/>
            <w:tcBorders>
              <w:top w:val="nil"/>
              <w:left w:val="nil"/>
              <w:bottom w:val="single" w:sz="4" w:space="0" w:color="auto"/>
              <w:right w:val="single" w:sz="8" w:space="0" w:color="auto"/>
            </w:tcBorders>
            <w:shd w:val="clear" w:color="auto" w:fill="auto"/>
            <w:vAlign w:val="center"/>
            <w:hideMark/>
          </w:tcPr>
          <w:p w14:paraId="7576F131" w14:textId="77777777" w:rsidR="00A6118F" w:rsidRPr="00A6118F" w:rsidRDefault="00A6118F" w:rsidP="00AE79E2">
            <w:pPr>
              <w:jc w:val="right"/>
              <w:rPr>
                <w:sz w:val="20"/>
                <w:szCs w:val="20"/>
              </w:rPr>
            </w:pPr>
            <w:r w:rsidRPr="00A6118F">
              <w:rPr>
                <w:sz w:val="20"/>
                <w:szCs w:val="20"/>
              </w:rPr>
              <w:t>-</w:t>
            </w:r>
          </w:p>
        </w:tc>
      </w:tr>
      <w:tr w:rsidR="00A6118F" w:rsidRPr="00A6118F" w14:paraId="0E3DB25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DBD611C" w14:textId="77777777" w:rsidR="00A6118F" w:rsidRPr="00A6118F" w:rsidRDefault="00A6118F" w:rsidP="00AE79E2">
            <w:pPr>
              <w:rPr>
                <w:sz w:val="20"/>
                <w:szCs w:val="20"/>
              </w:rPr>
            </w:pPr>
            <w:r w:rsidRPr="00A6118F">
              <w:rPr>
                <w:sz w:val="20"/>
                <w:szCs w:val="20"/>
              </w:rPr>
              <w:t xml:space="preserve">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w:t>
            </w:r>
            <w:proofErr w:type="spellStart"/>
            <w:r w:rsidRPr="00A6118F">
              <w:rPr>
                <w:sz w:val="20"/>
                <w:szCs w:val="20"/>
              </w:rPr>
              <w:t>социаль</w:t>
            </w:r>
            <w:proofErr w:type="spellEnd"/>
          </w:p>
        </w:tc>
        <w:tc>
          <w:tcPr>
            <w:tcW w:w="0" w:type="auto"/>
            <w:tcBorders>
              <w:top w:val="nil"/>
              <w:left w:val="nil"/>
              <w:bottom w:val="single" w:sz="4" w:space="0" w:color="auto"/>
              <w:right w:val="single" w:sz="8" w:space="0" w:color="auto"/>
            </w:tcBorders>
            <w:shd w:val="clear" w:color="auto" w:fill="auto"/>
            <w:vAlign w:val="center"/>
            <w:hideMark/>
          </w:tcPr>
          <w:p w14:paraId="754351B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2A23AC3" w14:textId="77777777" w:rsidR="00A6118F" w:rsidRPr="00A6118F" w:rsidRDefault="00A6118F" w:rsidP="00AE79E2">
            <w:pPr>
              <w:rPr>
                <w:sz w:val="20"/>
                <w:szCs w:val="20"/>
              </w:rPr>
            </w:pPr>
            <w:r w:rsidRPr="00A6118F">
              <w:rPr>
                <w:sz w:val="20"/>
                <w:szCs w:val="20"/>
              </w:rPr>
              <w:t>000 0801 9900070340 000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4B512B3" w14:textId="77777777" w:rsidR="00A6118F" w:rsidRPr="00A6118F" w:rsidRDefault="00A6118F" w:rsidP="00AE79E2">
            <w:pPr>
              <w:jc w:val="right"/>
              <w:rPr>
                <w:sz w:val="20"/>
                <w:szCs w:val="20"/>
              </w:rPr>
            </w:pPr>
            <w:r w:rsidRPr="00A6118F">
              <w:rPr>
                <w:sz w:val="20"/>
                <w:szCs w:val="20"/>
              </w:rPr>
              <w:t>150 000,00</w:t>
            </w:r>
          </w:p>
        </w:tc>
        <w:tc>
          <w:tcPr>
            <w:tcW w:w="0" w:type="auto"/>
            <w:tcBorders>
              <w:top w:val="nil"/>
              <w:left w:val="nil"/>
              <w:bottom w:val="single" w:sz="4" w:space="0" w:color="auto"/>
              <w:right w:val="single" w:sz="8" w:space="0" w:color="auto"/>
            </w:tcBorders>
            <w:shd w:val="clear" w:color="auto" w:fill="auto"/>
            <w:vAlign w:val="center"/>
            <w:hideMark/>
          </w:tcPr>
          <w:p w14:paraId="019B17ED" w14:textId="77777777" w:rsidR="00A6118F" w:rsidRPr="00A6118F" w:rsidRDefault="00A6118F" w:rsidP="00AE79E2">
            <w:pPr>
              <w:jc w:val="right"/>
              <w:rPr>
                <w:sz w:val="20"/>
                <w:szCs w:val="20"/>
              </w:rPr>
            </w:pPr>
            <w:r w:rsidRPr="00A6118F">
              <w:rPr>
                <w:sz w:val="20"/>
                <w:szCs w:val="20"/>
              </w:rPr>
              <w:t>150 000,00</w:t>
            </w:r>
          </w:p>
        </w:tc>
        <w:tc>
          <w:tcPr>
            <w:tcW w:w="0" w:type="auto"/>
            <w:tcBorders>
              <w:top w:val="nil"/>
              <w:left w:val="nil"/>
              <w:bottom w:val="single" w:sz="4" w:space="0" w:color="auto"/>
              <w:right w:val="single" w:sz="8" w:space="0" w:color="auto"/>
            </w:tcBorders>
            <w:shd w:val="clear" w:color="auto" w:fill="auto"/>
            <w:vAlign w:val="center"/>
            <w:hideMark/>
          </w:tcPr>
          <w:p w14:paraId="35F189BC" w14:textId="77777777" w:rsidR="00A6118F" w:rsidRPr="00A6118F" w:rsidRDefault="00A6118F" w:rsidP="00AE79E2">
            <w:pPr>
              <w:jc w:val="right"/>
              <w:rPr>
                <w:sz w:val="20"/>
                <w:szCs w:val="20"/>
              </w:rPr>
            </w:pPr>
            <w:r w:rsidRPr="00A6118F">
              <w:rPr>
                <w:sz w:val="20"/>
                <w:szCs w:val="20"/>
              </w:rPr>
              <w:t>-</w:t>
            </w:r>
          </w:p>
        </w:tc>
      </w:tr>
      <w:tr w:rsidR="00A6118F" w:rsidRPr="00A6118F" w14:paraId="4BF4BDB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FEF65A8"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4E1BC4C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A582184" w14:textId="77777777" w:rsidR="00A6118F" w:rsidRPr="00A6118F" w:rsidRDefault="00A6118F" w:rsidP="00AE79E2">
            <w:pPr>
              <w:rPr>
                <w:sz w:val="20"/>
                <w:szCs w:val="20"/>
              </w:rPr>
            </w:pPr>
            <w:r w:rsidRPr="00A6118F">
              <w:rPr>
                <w:sz w:val="20"/>
                <w:szCs w:val="20"/>
              </w:rPr>
              <w:t>000 0801 9900070340 500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20A9307" w14:textId="77777777" w:rsidR="00A6118F" w:rsidRPr="00A6118F" w:rsidRDefault="00A6118F" w:rsidP="00AE79E2">
            <w:pPr>
              <w:jc w:val="right"/>
              <w:rPr>
                <w:sz w:val="20"/>
                <w:szCs w:val="20"/>
              </w:rPr>
            </w:pPr>
            <w:r w:rsidRPr="00A6118F">
              <w:rPr>
                <w:sz w:val="20"/>
                <w:szCs w:val="20"/>
              </w:rPr>
              <w:t>75 000,00</w:t>
            </w:r>
          </w:p>
        </w:tc>
        <w:tc>
          <w:tcPr>
            <w:tcW w:w="0" w:type="auto"/>
            <w:tcBorders>
              <w:top w:val="nil"/>
              <w:left w:val="nil"/>
              <w:bottom w:val="single" w:sz="4" w:space="0" w:color="auto"/>
              <w:right w:val="single" w:sz="8" w:space="0" w:color="auto"/>
            </w:tcBorders>
            <w:shd w:val="clear" w:color="auto" w:fill="auto"/>
            <w:vAlign w:val="center"/>
            <w:hideMark/>
          </w:tcPr>
          <w:p w14:paraId="2AB757B9" w14:textId="77777777" w:rsidR="00A6118F" w:rsidRPr="00A6118F" w:rsidRDefault="00A6118F" w:rsidP="00AE79E2">
            <w:pPr>
              <w:jc w:val="right"/>
              <w:rPr>
                <w:sz w:val="20"/>
                <w:szCs w:val="20"/>
              </w:rPr>
            </w:pPr>
            <w:r w:rsidRPr="00A6118F">
              <w:rPr>
                <w:sz w:val="20"/>
                <w:szCs w:val="20"/>
              </w:rPr>
              <w:t>75 000,00</w:t>
            </w:r>
          </w:p>
        </w:tc>
        <w:tc>
          <w:tcPr>
            <w:tcW w:w="0" w:type="auto"/>
            <w:tcBorders>
              <w:top w:val="nil"/>
              <w:left w:val="nil"/>
              <w:bottom w:val="single" w:sz="4" w:space="0" w:color="auto"/>
              <w:right w:val="single" w:sz="8" w:space="0" w:color="auto"/>
            </w:tcBorders>
            <w:shd w:val="clear" w:color="auto" w:fill="auto"/>
            <w:vAlign w:val="center"/>
            <w:hideMark/>
          </w:tcPr>
          <w:p w14:paraId="56AD286D" w14:textId="77777777" w:rsidR="00A6118F" w:rsidRPr="00A6118F" w:rsidRDefault="00A6118F" w:rsidP="00AE79E2">
            <w:pPr>
              <w:jc w:val="right"/>
              <w:rPr>
                <w:sz w:val="20"/>
                <w:szCs w:val="20"/>
              </w:rPr>
            </w:pPr>
            <w:r w:rsidRPr="00A6118F">
              <w:rPr>
                <w:sz w:val="20"/>
                <w:szCs w:val="20"/>
              </w:rPr>
              <w:t>-</w:t>
            </w:r>
          </w:p>
        </w:tc>
      </w:tr>
      <w:tr w:rsidR="00A6118F" w:rsidRPr="00A6118F" w14:paraId="62C946E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71F8A80"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601102A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79EA1D3" w14:textId="77777777" w:rsidR="00A6118F" w:rsidRPr="00A6118F" w:rsidRDefault="00A6118F" w:rsidP="00AE79E2">
            <w:pPr>
              <w:rPr>
                <w:sz w:val="20"/>
                <w:szCs w:val="20"/>
              </w:rPr>
            </w:pPr>
            <w:r w:rsidRPr="00A6118F">
              <w:rPr>
                <w:sz w:val="20"/>
                <w:szCs w:val="20"/>
              </w:rPr>
              <w:t>000 0801 9900070340 540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BB2CC21" w14:textId="77777777" w:rsidR="00A6118F" w:rsidRPr="00A6118F" w:rsidRDefault="00A6118F" w:rsidP="00AE79E2">
            <w:pPr>
              <w:jc w:val="right"/>
              <w:rPr>
                <w:sz w:val="20"/>
                <w:szCs w:val="20"/>
              </w:rPr>
            </w:pPr>
            <w:r w:rsidRPr="00A6118F">
              <w:rPr>
                <w:sz w:val="20"/>
                <w:szCs w:val="20"/>
              </w:rPr>
              <w:t>75 000,00</w:t>
            </w:r>
          </w:p>
        </w:tc>
        <w:tc>
          <w:tcPr>
            <w:tcW w:w="0" w:type="auto"/>
            <w:tcBorders>
              <w:top w:val="nil"/>
              <w:left w:val="nil"/>
              <w:bottom w:val="single" w:sz="4" w:space="0" w:color="auto"/>
              <w:right w:val="single" w:sz="8" w:space="0" w:color="auto"/>
            </w:tcBorders>
            <w:shd w:val="clear" w:color="auto" w:fill="auto"/>
            <w:vAlign w:val="center"/>
            <w:hideMark/>
          </w:tcPr>
          <w:p w14:paraId="454DFBD5" w14:textId="77777777" w:rsidR="00A6118F" w:rsidRPr="00A6118F" w:rsidRDefault="00A6118F" w:rsidP="00AE79E2">
            <w:pPr>
              <w:jc w:val="right"/>
              <w:rPr>
                <w:sz w:val="20"/>
                <w:szCs w:val="20"/>
              </w:rPr>
            </w:pPr>
            <w:r w:rsidRPr="00A6118F">
              <w:rPr>
                <w:sz w:val="20"/>
                <w:szCs w:val="20"/>
              </w:rPr>
              <w:t>75 000,00</w:t>
            </w:r>
          </w:p>
        </w:tc>
        <w:tc>
          <w:tcPr>
            <w:tcW w:w="0" w:type="auto"/>
            <w:tcBorders>
              <w:top w:val="nil"/>
              <w:left w:val="nil"/>
              <w:bottom w:val="single" w:sz="4" w:space="0" w:color="auto"/>
              <w:right w:val="single" w:sz="8" w:space="0" w:color="auto"/>
            </w:tcBorders>
            <w:shd w:val="clear" w:color="auto" w:fill="auto"/>
            <w:vAlign w:val="center"/>
            <w:hideMark/>
          </w:tcPr>
          <w:p w14:paraId="5BC2FF4E" w14:textId="77777777" w:rsidR="00A6118F" w:rsidRPr="00A6118F" w:rsidRDefault="00A6118F" w:rsidP="00AE79E2">
            <w:pPr>
              <w:jc w:val="right"/>
              <w:rPr>
                <w:sz w:val="20"/>
                <w:szCs w:val="20"/>
              </w:rPr>
            </w:pPr>
            <w:r w:rsidRPr="00A6118F">
              <w:rPr>
                <w:sz w:val="20"/>
                <w:szCs w:val="20"/>
              </w:rPr>
              <w:t>-</w:t>
            </w:r>
          </w:p>
        </w:tc>
      </w:tr>
      <w:tr w:rsidR="00A6118F" w:rsidRPr="00A6118F" w14:paraId="66E275B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EB0DCA9"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420E1EB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2BCBB07" w14:textId="77777777" w:rsidR="00A6118F" w:rsidRPr="00A6118F" w:rsidRDefault="00A6118F" w:rsidP="00AE79E2">
            <w:pPr>
              <w:rPr>
                <w:sz w:val="20"/>
                <w:szCs w:val="20"/>
              </w:rPr>
            </w:pPr>
            <w:r w:rsidRPr="00A6118F">
              <w:rPr>
                <w:sz w:val="20"/>
                <w:szCs w:val="20"/>
              </w:rPr>
              <w:t>000 0801 9900070340 600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D5FDB01" w14:textId="77777777" w:rsidR="00A6118F" w:rsidRPr="00A6118F" w:rsidRDefault="00A6118F" w:rsidP="00AE79E2">
            <w:pPr>
              <w:jc w:val="right"/>
              <w:rPr>
                <w:sz w:val="20"/>
                <w:szCs w:val="20"/>
              </w:rPr>
            </w:pPr>
            <w:r w:rsidRPr="00A6118F">
              <w:rPr>
                <w:sz w:val="20"/>
                <w:szCs w:val="20"/>
              </w:rPr>
              <w:t>75 000,00</w:t>
            </w:r>
          </w:p>
        </w:tc>
        <w:tc>
          <w:tcPr>
            <w:tcW w:w="0" w:type="auto"/>
            <w:tcBorders>
              <w:top w:val="nil"/>
              <w:left w:val="nil"/>
              <w:bottom w:val="single" w:sz="4" w:space="0" w:color="auto"/>
              <w:right w:val="single" w:sz="8" w:space="0" w:color="auto"/>
            </w:tcBorders>
            <w:shd w:val="clear" w:color="auto" w:fill="auto"/>
            <w:vAlign w:val="center"/>
            <w:hideMark/>
          </w:tcPr>
          <w:p w14:paraId="31617893" w14:textId="77777777" w:rsidR="00A6118F" w:rsidRPr="00A6118F" w:rsidRDefault="00A6118F" w:rsidP="00AE79E2">
            <w:pPr>
              <w:jc w:val="right"/>
              <w:rPr>
                <w:sz w:val="20"/>
                <w:szCs w:val="20"/>
              </w:rPr>
            </w:pPr>
            <w:r w:rsidRPr="00A6118F">
              <w:rPr>
                <w:sz w:val="20"/>
                <w:szCs w:val="20"/>
              </w:rPr>
              <w:t>75 000,00</w:t>
            </w:r>
          </w:p>
        </w:tc>
        <w:tc>
          <w:tcPr>
            <w:tcW w:w="0" w:type="auto"/>
            <w:tcBorders>
              <w:top w:val="nil"/>
              <w:left w:val="nil"/>
              <w:bottom w:val="single" w:sz="4" w:space="0" w:color="auto"/>
              <w:right w:val="single" w:sz="8" w:space="0" w:color="auto"/>
            </w:tcBorders>
            <w:shd w:val="clear" w:color="auto" w:fill="auto"/>
            <w:vAlign w:val="center"/>
            <w:hideMark/>
          </w:tcPr>
          <w:p w14:paraId="035B769F" w14:textId="77777777" w:rsidR="00A6118F" w:rsidRPr="00A6118F" w:rsidRDefault="00A6118F" w:rsidP="00AE79E2">
            <w:pPr>
              <w:jc w:val="right"/>
              <w:rPr>
                <w:sz w:val="20"/>
                <w:szCs w:val="20"/>
              </w:rPr>
            </w:pPr>
            <w:r w:rsidRPr="00A6118F">
              <w:rPr>
                <w:sz w:val="20"/>
                <w:szCs w:val="20"/>
              </w:rPr>
              <w:t>-</w:t>
            </w:r>
          </w:p>
        </w:tc>
      </w:tr>
      <w:tr w:rsidR="00A6118F" w:rsidRPr="00A6118F" w14:paraId="0CB8E97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8CB0A62"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405A12B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A8CCA66" w14:textId="77777777" w:rsidR="00A6118F" w:rsidRPr="00A6118F" w:rsidRDefault="00A6118F" w:rsidP="00AE79E2">
            <w:pPr>
              <w:rPr>
                <w:sz w:val="20"/>
                <w:szCs w:val="20"/>
              </w:rPr>
            </w:pPr>
            <w:r w:rsidRPr="00A6118F">
              <w:rPr>
                <w:sz w:val="20"/>
                <w:szCs w:val="20"/>
              </w:rPr>
              <w:t>000 0801 9900070340 610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63D95AD" w14:textId="77777777" w:rsidR="00A6118F" w:rsidRPr="00A6118F" w:rsidRDefault="00A6118F" w:rsidP="00AE79E2">
            <w:pPr>
              <w:jc w:val="right"/>
              <w:rPr>
                <w:sz w:val="20"/>
                <w:szCs w:val="20"/>
              </w:rPr>
            </w:pPr>
            <w:r w:rsidRPr="00A6118F">
              <w:rPr>
                <w:sz w:val="20"/>
                <w:szCs w:val="20"/>
              </w:rPr>
              <w:t>75 000,00</w:t>
            </w:r>
          </w:p>
        </w:tc>
        <w:tc>
          <w:tcPr>
            <w:tcW w:w="0" w:type="auto"/>
            <w:tcBorders>
              <w:top w:val="nil"/>
              <w:left w:val="nil"/>
              <w:bottom w:val="single" w:sz="4" w:space="0" w:color="auto"/>
              <w:right w:val="single" w:sz="8" w:space="0" w:color="auto"/>
            </w:tcBorders>
            <w:shd w:val="clear" w:color="auto" w:fill="auto"/>
            <w:vAlign w:val="center"/>
            <w:hideMark/>
          </w:tcPr>
          <w:p w14:paraId="63A3F9E4" w14:textId="77777777" w:rsidR="00A6118F" w:rsidRPr="00A6118F" w:rsidRDefault="00A6118F" w:rsidP="00AE79E2">
            <w:pPr>
              <w:jc w:val="right"/>
              <w:rPr>
                <w:sz w:val="20"/>
                <w:szCs w:val="20"/>
              </w:rPr>
            </w:pPr>
            <w:r w:rsidRPr="00A6118F">
              <w:rPr>
                <w:sz w:val="20"/>
                <w:szCs w:val="20"/>
              </w:rPr>
              <w:t>75 000,00</w:t>
            </w:r>
          </w:p>
        </w:tc>
        <w:tc>
          <w:tcPr>
            <w:tcW w:w="0" w:type="auto"/>
            <w:tcBorders>
              <w:top w:val="nil"/>
              <w:left w:val="nil"/>
              <w:bottom w:val="single" w:sz="4" w:space="0" w:color="auto"/>
              <w:right w:val="single" w:sz="8" w:space="0" w:color="auto"/>
            </w:tcBorders>
            <w:shd w:val="clear" w:color="auto" w:fill="auto"/>
            <w:vAlign w:val="center"/>
            <w:hideMark/>
          </w:tcPr>
          <w:p w14:paraId="24B69D2F" w14:textId="77777777" w:rsidR="00A6118F" w:rsidRPr="00A6118F" w:rsidRDefault="00A6118F" w:rsidP="00AE79E2">
            <w:pPr>
              <w:jc w:val="right"/>
              <w:rPr>
                <w:sz w:val="20"/>
                <w:szCs w:val="20"/>
              </w:rPr>
            </w:pPr>
            <w:r w:rsidRPr="00A6118F">
              <w:rPr>
                <w:sz w:val="20"/>
                <w:szCs w:val="20"/>
              </w:rPr>
              <w:t>-</w:t>
            </w:r>
          </w:p>
        </w:tc>
      </w:tr>
      <w:tr w:rsidR="00A6118F" w:rsidRPr="00A6118F" w14:paraId="18EA0D2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CE26350"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0408B40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CF03535" w14:textId="77777777" w:rsidR="00A6118F" w:rsidRPr="00A6118F" w:rsidRDefault="00A6118F" w:rsidP="00AE79E2">
            <w:pPr>
              <w:rPr>
                <w:sz w:val="20"/>
                <w:szCs w:val="20"/>
              </w:rPr>
            </w:pPr>
            <w:r w:rsidRPr="00A6118F">
              <w:rPr>
                <w:sz w:val="20"/>
                <w:szCs w:val="20"/>
              </w:rPr>
              <w:t>000 0801 9900070340 612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6360DF8" w14:textId="77777777" w:rsidR="00A6118F" w:rsidRPr="00A6118F" w:rsidRDefault="00A6118F" w:rsidP="00AE79E2">
            <w:pPr>
              <w:jc w:val="right"/>
              <w:rPr>
                <w:sz w:val="20"/>
                <w:szCs w:val="20"/>
              </w:rPr>
            </w:pPr>
            <w:r w:rsidRPr="00A6118F">
              <w:rPr>
                <w:sz w:val="20"/>
                <w:szCs w:val="20"/>
              </w:rPr>
              <w:t>75 000,00</w:t>
            </w:r>
          </w:p>
        </w:tc>
        <w:tc>
          <w:tcPr>
            <w:tcW w:w="0" w:type="auto"/>
            <w:tcBorders>
              <w:top w:val="nil"/>
              <w:left w:val="nil"/>
              <w:bottom w:val="single" w:sz="4" w:space="0" w:color="auto"/>
              <w:right w:val="single" w:sz="8" w:space="0" w:color="auto"/>
            </w:tcBorders>
            <w:shd w:val="clear" w:color="auto" w:fill="auto"/>
            <w:vAlign w:val="center"/>
            <w:hideMark/>
          </w:tcPr>
          <w:p w14:paraId="62C2A328" w14:textId="77777777" w:rsidR="00A6118F" w:rsidRPr="00A6118F" w:rsidRDefault="00A6118F" w:rsidP="00AE79E2">
            <w:pPr>
              <w:jc w:val="right"/>
              <w:rPr>
                <w:sz w:val="20"/>
                <w:szCs w:val="20"/>
              </w:rPr>
            </w:pPr>
            <w:r w:rsidRPr="00A6118F">
              <w:rPr>
                <w:sz w:val="20"/>
                <w:szCs w:val="20"/>
              </w:rPr>
              <w:t>75 000,00</w:t>
            </w:r>
          </w:p>
        </w:tc>
        <w:tc>
          <w:tcPr>
            <w:tcW w:w="0" w:type="auto"/>
            <w:tcBorders>
              <w:top w:val="nil"/>
              <w:left w:val="nil"/>
              <w:bottom w:val="single" w:sz="4" w:space="0" w:color="auto"/>
              <w:right w:val="single" w:sz="8" w:space="0" w:color="auto"/>
            </w:tcBorders>
            <w:shd w:val="clear" w:color="auto" w:fill="auto"/>
            <w:vAlign w:val="center"/>
            <w:hideMark/>
          </w:tcPr>
          <w:p w14:paraId="5FFA1AFC" w14:textId="77777777" w:rsidR="00A6118F" w:rsidRPr="00A6118F" w:rsidRDefault="00A6118F" w:rsidP="00AE79E2">
            <w:pPr>
              <w:jc w:val="right"/>
              <w:rPr>
                <w:sz w:val="20"/>
                <w:szCs w:val="20"/>
              </w:rPr>
            </w:pPr>
            <w:r w:rsidRPr="00A6118F">
              <w:rPr>
                <w:sz w:val="20"/>
                <w:szCs w:val="20"/>
              </w:rPr>
              <w:t>-</w:t>
            </w:r>
          </w:p>
        </w:tc>
      </w:tr>
      <w:tr w:rsidR="00A6118F" w:rsidRPr="00A6118F" w14:paraId="608CB9E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606DE84" w14:textId="77777777" w:rsidR="00A6118F" w:rsidRPr="00A6118F" w:rsidRDefault="00A6118F" w:rsidP="00AE79E2">
            <w:pPr>
              <w:rPr>
                <w:sz w:val="20"/>
                <w:szCs w:val="20"/>
              </w:rPr>
            </w:pPr>
            <w:r w:rsidRPr="00A6118F">
              <w:rPr>
                <w:sz w:val="20"/>
                <w:szCs w:val="20"/>
              </w:rPr>
              <w:t>Пенсионное обеспечение</w:t>
            </w:r>
          </w:p>
        </w:tc>
        <w:tc>
          <w:tcPr>
            <w:tcW w:w="0" w:type="auto"/>
            <w:tcBorders>
              <w:top w:val="nil"/>
              <w:left w:val="nil"/>
              <w:bottom w:val="single" w:sz="4" w:space="0" w:color="auto"/>
              <w:right w:val="single" w:sz="8" w:space="0" w:color="auto"/>
            </w:tcBorders>
            <w:shd w:val="clear" w:color="auto" w:fill="auto"/>
            <w:vAlign w:val="center"/>
            <w:hideMark/>
          </w:tcPr>
          <w:p w14:paraId="30934FE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E6C7A74" w14:textId="77777777" w:rsidR="00A6118F" w:rsidRPr="00A6118F" w:rsidRDefault="00A6118F" w:rsidP="00AE79E2">
            <w:pPr>
              <w:rPr>
                <w:sz w:val="20"/>
                <w:szCs w:val="20"/>
              </w:rPr>
            </w:pPr>
            <w:r w:rsidRPr="00A6118F">
              <w:rPr>
                <w:sz w:val="20"/>
                <w:szCs w:val="20"/>
              </w:rPr>
              <w:t>000 1001 0000000000 000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2A27674" w14:textId="77777777" w:rsidR="00A6118F" w:rsidRPr="00A6118F" w:rsidRDefault="00A6118F" w:rsidP="00AE79E2">
            <w:pPr>
              <w:jc w:val="right"/>
              <w:rPr>
                <w:sz w:val="20"/>
                <w:szCs w:val="20"/>
              </w:rPr>
            </w:pPr>
            <w:r w:rsidRPr="00A6118F">
              <w:rPr>
                <w:sz w:val="20"/>
                <w:szCs w:val="20"/>
              </w:rPr>
              <w:t>1 893 787,77</w:t>
            </w:r>
          </w:p>
        </w:tc>
        <w:tc>
          <w:tcPr>
            <w:tcW w:w="0" w:type="auto"/>
            <w:tcBorders>
              <w:top w:val="nil"/>
              <w:left w:val="nil"/>
              <w:bottom w:val="single" w:sz="4" w:space="0" w:color="auto"/>
              <w:right w:val="single" w:sz="8" w:space="0" w:color="auto"/>
            </w:tcBorders>
            <w:shd w:val="clear" w:color="auto" w:fill="auto"/>
            <w:vAlign w:val="center"/>
            <w:hideMark/>
          </w:tcPr>
          <w:p w14:paraId="6DA71076" w14:textId="77777777" w:rsidR="00A6118F" w:rsidRPr="00A6118F" w:rsidRDefault="00A6118F" w:rsidP="00AE79E2">
            <w:pPr>
              <w:jc w:val="right"/>
              <w:rPr>
                <w:sz w:val="20"/>
                <w:szCs w:val="20"/>
              </w:rPr>
            </w:pPr>
            <w:r w:rsidRPr="00A6118F">
              <w:rPr>
                <w:sz w:val="20"/>
                <w:szCs w:val="20"/>
              </w:rPr>
              <w:t>1 893 787,77</w:t>
            </w:r>
          </w:p>
        </w:tc>
        <w:tc>
          <w:tcPr>
            <w:tcW w:w="0" w:type="auto"/>
            <w:tcBorders>
              <w:top w:val="nil"/>
              <w:left w:val="nil"/>
              <w:bottom w:val="single" w:sz="4" w:space="0" w:color="auto"/>
              <w:right w:val="single" w:sz="8" w:space="0" w:color="auto"/>
            </w:tcBorders>
            <w:shd w:val="clear" w:color="auto" w:fill="auto"/>
            <w:vAlign w:val="center"/>
            <w:hideMark/>
          </w:tcPr>
          <w:p w14:paraId="3D2F7448" w14:textId="77777777" w:rsidR="00A6118F" w:rsidRPr="00A6118F" w:rsidRDefault="00A6118F" w:rsidP="00AE79E2">
            <w:pPr>
              <w:jc w:val="right"/>
              <w:rPr>
                <w:sz w:val="20"/>
                <w:szCs w:val="20"/>
              </w:rPr>
            </w:pPr>
            <w:r w:rsidRPr="00A6118F">
              <w:rPr>
                <w:sz w:val="20"/>
                <w:szCs w:val="20"/>
              </w:rPr>
              <w:t>-</w:t>
            </w:r>
          </w:p>
        </w:tc>
      </w:tr>
      <w:tr w:rsidR="00A6118F" w:rsidRPr="00A6118F" w14:paraId="6E3148C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1C4EBA0" w14:textId="77777777" w:rsidR="00A6118F" w:rsidRPr="00A6118F" w:rsidRDefault="00A6118F" w:rsidP="00AE79E2">
            <w:pPr>
              <w:rPr>
                <w:sz w:val="20"/>
                <w:szCs w:val="20"/>
              </w:rPr>
            </w:pPr>
            <w:r w:rsidRPr="00A6118F">
              <w:rPr>
                <w:sz w:val="20"/>
                <w:szCs w:val="20"/>
              </w:rPr>
              <w:t>Выплата муниципальной социальной доплаты к пенсии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4A9013A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44E7577" w14:textId="77777777" w:rsidR="00A6118F" w:rsidRPr="00A6118F" w:rsidRDefault="00A6118F" w:rsidP="00AE79E2">
            <w:pPr>
              <w:rPr>
                <w:sz w:val="20"/>
                <w:szCs w:val="20"/>
              </w:rPr>
            </w:pPr>
            <w:r w:rsidRPr="00A6118F">
              <w:rPr>
                <w:sz w:val="20"/>
                <w:szCs w:val="20"/>
              </w:rPr>
              <w:t>000 1001 9900010100 000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0FD0583" w14:textId="77777777" w:rsidR="00A6118F" w:rsidRPr="00A6118F" w:rsidRDefault="00A6118F" w:rsidP="00AE79E2">
            <w:pPr>
              <w:jc w:val="right"/>
              <w:rPr>
                <w:sz w:val="20"/>
                <w:szCs w:val="20"/>
              </w:rPr>
            </w:pPr>
            <w:r w:rsidRPr="00A6118F">
              <w:rPr>
                <w:sz w:val="20"/>
                <w:szCs w:val="20"/>
              </w:rPr>
              <w:t>1 893 787,77</w:t>
            </w:r>
          </w:p>
        </w:tc>
        <w:tc>
          <w:tcPr>
            <w:tcW w:w="0" w:type="auto"/>
            <w:tcBorders>
              <w:top w:val="nil"/>
              <w:left w:val="nil"/>
              <w:bottom w:val="single" w:sz="4" w:space="0" w:color="auto"/>
              <w:right w:val="single" w:sz="8" w:space="0" w:color="auto"/>
            </w:tcBorders>
            <w:shd w:val="clear" w:color="auto" w:fill="auto"/>
            <w:vAlign w:val="center"/>
            <w:hideMark/>
          </w:tcPr>
          <w:p w14:paraId="25C93DAB" w14:textId="77777777" w:rsidR="00A6118F" w:rsidRPr="00A6118F" w:rsidRDefault="00A6118F" w:rsidP="00AE79E2">
            <w:pPr>
              <w:jc w:val="right"/>
              <w:rPr>
                <w:sz w:val="20"/>
                <w:szCs w:val="20"/>
              </w:rPr>
            </w:pPr>
            <w:r w:rsidRPr="00A6118F">
              <w:rPr>
                <w:sz w:val="20"/>
                <w:szCs w:val="20"/>
              </w:rPr>
              <w:t>1 893 787,77</w:t>
            </w:r>
          </w:p>
        </w:tc>
        <w:tc>
          <w:tcPr>
            <w:tcW w:w="0" w:type="auto"/>
            <w:tcBorders>
              <w:top w:val="nil"/>
              <w:left w:val="nil"/>
              <w:bottom w:val="single" w:sz="4" w:space="0" w:color="auto"/>
              <w:right w:val="single" w:sz="8" w:space="0" w:color="auto"/>
            </w:tcBorders>
            <w:shd w:val="clear" w:color="auto" w:fill="auto"/>
            <w:vAlign w:val="center"/>
            <w:hideMark/>
          </w:tcPr>
          <w:p w14:paraId="344FA31C" w14:textId="77777777" w:rsidR="00A6118F" w:rsidRPr="00A6118F" w:rsidRDefault="00A6118F" w:rsidP="00AE79E2">
            <w:pPr>
              <w:jc w:val="right"/>
              <w:rPr>
                <w:sz w:val="20"/>
                <w:szCs w:val="20"/>
              </w:rPr>
            </w:pPr>
            <w:r w:rsidRPr="00A6118F">
              <w:rPr>
                <w:sz w:val="20"/>
                <w:szCs w:val="20"/>
              </w:rPr>
              <w:t>-</w:t>
            </w:r>
          </w:p>
        </w:tc>
      </w:tr>
      <w:tr w:rsidR="00A6118F" w:rsidRPr="00A6118F" w14:paraId="7A38C6F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3C1F1CD"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0" w:type="auto"/>
            <w:tcBorders>
              <w:top w:val="nil"/>
              <w:left w:val="nil"/>
              <w:bottom w:val="single" w:sz="4" w:space="0" w:color="auto"/>
              <w:right w:val="single" w:sz="8" w:space="0" w:color="auto"/>
            </w:tcBorders>
            <w:shd w:val="clear" w:color="auto" w:fill="auto"/>
            <w:vAlign w:val="center"/>
            <w:hideMark/>
          </w:tcPr>
          <w:p w14:paraId="72663AE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6EDE237" w14:textId="77777777" w:rsidR="00A6118F" w:rsidRPr="00A6118F" w:rsidRDefault="00A6118F" w:rsidP="00AE79E2">
            <w:pPr>
              <w:rPr>
                <w:sz w:val="20"/>
                <w:szCs w:val="20"/>
              </w:rPr>
            </w:pPr>
            <w:r w:rsidRPr="00A6118F">
              <w:rPr>
                <w:sz w:val="20"/>
                <w:szCs w:val="20"/>
              </w:rPr>
              <w:t>000 1001 9900010100 300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F0C4A64" w14:textId="77777777" w:rsidR="00A6118F" w:rsidRPr="00A6118F" w:rsidRDefault="00A6118F" w:rsidP="00AE79E2">
            <w:pPr>
              <w:jc w:val="right"/>
              <w:rPr>
                <w:sz w:val="20"/>
                <w:szCs w:val="20"/>
              </w:rPr>
            </w:pPr>
            <w:r w:rsidRPr="00A6118F">
              <w:rPr>
                <w:sz w:val="20"/>
                <w:szCs w:val="20"/>
              </w:rPr>
              <w:t>1 893 787,77</w:t>
            </w:r>
          </w:p>
        </w:tc>
        <w:tc>
          <w:tcPr>
            <w:tcW w:w="0" w:type="auto"/>
            <w:tcBorders>
              <w:top w:val="nil"/>
              <w:left w:val="nil"/>
              <w:bottom w:val="single" w:sz="4" w:space="0" w:color="auto"/>
              <w:right w:val="single" w:sz="8" w:space="0" w:color="auto"/>
            </w:tcBorders>
            <w:shd w:val="clear" w:color="auto" w:fill="auto"/>
            <w:vAlign w:val="center"/>
            <w:hideMark/>
          </w:tcPr>
          <w:p w14:paraId="158EEC8C" w14:textId="77777777" w:rsidR="00A6118F" w:rsidRPr="00A6118F" w:rsidRDefault="00A6118F" w:rsidP="00AE79E2">
            <w:pPr>
              <w:jc w:val="right"/>
              <w:rPr>
                <w:sz w:val="20"/>
                <w:szCs w:val="20"/>
              </w:rPr>
            </w:pPr>
            <w:r w:rsidRPr="00A6118F">
              <w:rPr>
                <w:sz w:val="20"/>
                <w:szCs w:val="20"/>
              </w:rPr>
              <w:t>1 893 787,77</w:t>
            </w:r>
          </w:p>
        </w:tc>
        <w:tc>
          <w:tcPr>
            <w:tcW w:w="0" w:type="auto"/>
            <w:tcBorders>
              <w:top w:val="nil"/>
              <w:left w:val="nil"/>
              <w:bottom w:val="single" w:sz="4" w:space="0" w:color="auto"/>
              <w:right w:val="single" w:sz="8" w:space="0" w:color="auto"/>
            </w:tcBorders>
            <w:shd w:val="clear" w:color="auto" w:fill="auto"/>
            <w:vAlign w:val="center"/>
            <w:hideMark/>
          </w:tcPr>
          <w:p w14:paraId="2715610C" w14:textId="77777777" w:rsidR="00A6118F" w:rsidRPr="00A6118F" w:rsidRDefault="00A6118F" w:rsidP="00AE79E2">
            <w:pPr>
              <w:jc w:val="right"/>
              <w:rPr>
                <w:sz w:val="20"/>
                <w:szCs w:val="20"/>
              </w:rPr>
            </w:pPr>
            <w:r w:rsidRPr="00A6118F">
              <w:rPr>
                <w:sz w:val="20"/>
                <w:szCs w:val="20"/>
              </w:rPr>
              <w:t>-</w:t>
            </w:r>
          </w:p>
        </w:tc>
      </w:tr>
      <w:tr w:rsidR="00A6118F" w:rsidRPr="00A6118F" w14:paraId="7829000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F353DF4" w14:textId="77777777" w:rsidR="00A6118F" w:rsidRPr="00A6118F" w:rsidRDefault="00A6118F" w:rsidP="00AE79E2">
            <w:pPr>
              <w:rPr>
                <w:sz w:val="20"/>
                <w:szCs w:val="20"/>
              </w:rPr>
            </w:pPr>
            <w:r w:rsidRPr="00A6118F">
              <w:rPr>
                <w:sz w:val="20"/>
                <w:szCs w:val="20"/>
              </w:rPr>
              <w:t>Публичные нормативные социальные выплаты гражданам</w:t>
            </w:r>
          </w:p>
        </w:tc>
        <w:tc>
          <w:tcPr>
            <w:tcW w:w="0" w:type="auto"/>
            <w:tcBorders>
              <w:top w:val="nil"/>
              <w:left w:val="nil"/>
              <w:bottom w:val="single" w:sz="4" w:space="0" w:color="auto"/>
              <w:right w:val="single" w:sz="8" w:space="0" w:color="auto"/>
            </w:tcBorders>
            <w:shd w:val="clear" w:color="auto" w:fill="auto"/>
            <w:vAlign w:val="center"/>
            <w:hideMark/>
          </w:tcPr>
          <w:p w14:paraId="6896A63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6734719" w14:textId="77777777" w:rsidR="00A6118F" w:rsidRPr="00A6118F" w:rsidRDefault="00A6118F" w:rsidP="00AE79E2">
            <w:pPr>
              <w:rPr>
                <w:sz w:val="20"/>
                <w:szCs w:val="20"/>
              </w:rPr>
            </w:pPr>
            <w:r w:rsidRPr="00A6118F">
              <w:rPr>
                <w:sz w:val="20"/>
                <w:szCs w:val="20"/>
              </w:rPr>
              <w:t>000 1001 9900010100 310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F7B6FFC" w14:textId="77777777" w:rsidR="00A6118F" w:rsidRPr="00A6118F" w:rsidRDefault="00A6118F" w:rsidP="00AE79E2">
            <w:pPr>
              <w:jc w:val="right"/>
              <w:rPr>
                <w:sz w:val="20"/>
                <w:szCs w:val="20"/>
              </w:rPr>
            </w:pPr>
            <w:r w:rsidRPr="00A6118F">
              <w:rPr>
                <w:sz w:val="20"/>
                <w:szCs w:val="20"/>
              </w:rPr>
              <w:t>1 893 787,77</w:t>
            </w:r>
          </w:p>
        </w:tc>
        <w:tc>
          <w:tcPr>
            <w:tcW w:w="0" w:type="auto"/>
            <w:tcBorders>
              <w:top w:val="nil"/>
              <w:left w:val="nil"/>
              <w:bottom w:val="single" w:sz="4" w:space="0" w:color="auto"/>
              <w:right w:val="single" w:sz="8" w:space="0" w:color="auto"/>
            </w:tcBorders>
            <w:shd w:val="clear" w:color="auto" w:fill="auto"/>
            <w:vAlign w:val="center"/>
            <w:hideMark/>
          </w:tcPr>
          <w:p w14:paraId="7D83F195" w14:textId="77777777" w:rsidR="00A6118F" w:rsidRPr="00A6118F" w:rsidRDefault="00A6118F" w:rsidP="00AE79E2">
            <w:pPr>
              <w:jc w:val="right"/>
              <w:rPr>
                <w:sz w:val="20"/>
                <w:szCs w:val="20"/>
              </w:rPr>
            </w:pPr>
            <w:r w:rsidRPr="00A6118F">
              <w:rPr>
                <w:sz w:val="20"/>
                <w:szCs w:val="20"/>
              </w:rPr>
              <w:t>1 893 787,77</w:t>
            </w:r>
          </w:p>
        </w:tc>
        <w:tc>
          <w:tcPr>
            <w:tcW w:w="0" w:type="auto"/>
            <w:tcBorders>
              <w:top w:val="nil"/>
              <w:left w:val="nil"/>
              <w:bottom w:val="single" w:sz="4" w:space="0" w:color="auto"/>
              <w:right w:val="single" w:sz="8" w:space="0" w:color="auto"/>
            </w:tcBorders>
            <w:shd w:val="clear" w:color="auto" w:fill="auto"/>
            <w:vAlign w:val="center"/>
            <w:hideMark/>
          </w:tcPr>
          <w:p w14:paraId="49D7D591" w14:textId="77777777" w:rsidR="00A6118F" w:rsidRPr="00A6118F" w:rsidRDefault="00A6118F" w:rsidP="00AE79E2">
            <w:pPr>
              <w:jc w:val="right"/>
              <w:rPr>
                <w:sz w:val="20"/>
                <w:szCs w:val="20"/>
              </w:rPr>
            </w:pPr>
            <w:r w:rsidRPr="00A6118F">
              <w:rPr>
                <w:sz w:val="20"/>
                <w:szCs w:val="20"/>
              </w:rPr>
              <w:t>-</w:t>
            </w:r>
          </w:p>
        </w:tc>
      </w:tr>
      <w:tr w:rsidR="00A6118F" w:rsidRPr="00A6118F" w14:paraId="6307C4A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7F20885" w14:textId="77777777" w:rsidR="00A6118F" w:rsidRPr="00A6118F" w:rsidRDefault="00A6118F" w:rsidP="00AE79E2">
            <w:pPr>
              <w:rPr>
                <w:sz w:val="20"/>
                <w:szCs w:val="20"/>
              </w:rPr>
            </w:pPr>
            <w:r w:rsidRPr="00A6118F">
              <w:rPr>
                <w:sz w:val="20"/>
                <w:szCs w:val="20"/>
              </w:rPr>
              <w:t>Иные пенсии, социальные доплаты к пенсиям</w:t>
            </w:r>
          </w:p>
        </w:tc>
        <w:tc>
          <w:tcPr>
            <w:tcW w:w="0" w:type="auto"/>
            <w:tcBorders>
              <w:top w:val="nil"/>
              <w:left w:val="nil"/>
              <w:bottom w:val="single" w:sz="4" w:space="0" w:color="auto"/>
              <w:right w:val="single" w:sz="8" w:space="0" w:color="auto"/>
            </w:tcBorders>
            <w:shd w:val="clear" w:color="auto" w:fill="auto"/>
            <w:vAlign w:val="center"/>
            <w:hideMark/>
          </w:tcPr>
          <w:p w14:paraId="7B3DAE5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856C350" w14:textId="77777777" w:rsidR="00A6118F" w:rsidRPr="00A6118F" w:rsidRDefault="00A6118F" w:rsidP="00AE79E2">
            <w:pPr>
              <w:rPr>
                <w:sz w:val="20"/>
                <w:szCs w:val="20"/>
              </w:rPr>
            </w:pPr>
            <w:r w:rsidRPr="00A6118F">
              <w:rPr>
                <w:sz w:val="20"/>
                <w:szCs w:val="20"/>
              </w:rPr>
              <w:t>000 1001 9900010100 312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38F770F" w14:textId="77777777" w:rsidR="00A6118F" w:rsidRPr="00A6118F" w:rsidRDefault="00A6118F" w:rsidP="00AE79E2">
            <w:pPr>
              <w:jc w:val="right"/>
              <w:rPr>
                <w:sz w:val="20"/>
                <w:szCs w:val="20"/>
              </w:rPr>
            </w:pPr>
            <w:r w:rsidRPr="00A6118F">
              <w:rPr>
                <w:sz w:val="20"/>
                <w:szCs w:val="20"/>
              </w:rPr>
              <w:t>1 893 787,77</w:t>
            </w:r>
          </w:p>
        </w:tc>
        <w:tc>
          <w:tcPr>
            <w:tcW w:w="0" w:type="auto"/>
            <w:tcBorders>
              <w:top w:val="nil"/>
              <w:left w:val="nil"/>
              <w:bottom w:val="single" w:sz="4" w:space="0" w:color="auto"/>
              <w:right w:val="single" w:sz="8" w:space="0" w:color="auto"/>
            </w:tcBorders>
            <w:shd w:val="clear" w:color="auto" w:fill="auto"/>
            <w:vAlign w:val="center"/>
            <w:hideMark/>
          </w:tcPr>
          <w:p w14:paraId="31D72742" w14:textId="77777777" w:rsidR="00A6118F" w:rsidRPr="00A6118F" w:rsidRDefault="00A6118F" w:rsidP="00AE79E2">
            <w:pPr>
              <w:jc w:val="right"/>
              <w:rPr>
                <w:sz w:val="20"/>
                <w:szCs w:val="20"/>
              </w:rPr>
            </w:pPr>
            <w:r w:rsidRPr="00A6118F">
              <w:rPr>
                <w:sz w:val="20"/>
                <w:szCs w:val="20"/>
              </w:rPr>
              <w:t>1 893 787,77</w:t>
            </w:r>
          </w:p>
        </w:tc>
        <w:tc>
          <w:tcPr>
            <w:tcW w:w="0" w:type="auto"/>
            <w:tcBorders>
              <w:top w:val="nil"/>
              <w:left w:val="nil"/>
              <w:bottom w:val="single" w:sz="4" w:space="0" w:color="auto"/>
              <w:right w:val="single" w:sz="8" w:space="0" w:color="auto"/>
            </w:tcBorders>
            <w:shd w:val="clear" w:color="auto" w:fill="auto"/>
            <w:vAlign w:val="center"/>
            <w:hideMark/>
          </w:tcPr>
          <w:p w14:paraId="2609DA48" w14:textId="77777777" w:rsidR="00A6118F" w:rsidRPr="00A6118F" w:rsidRDefault="00A6118F" w:rsidP="00AE79E2">
            <w:pPr>
              <w:jc w:val="right"/>
              <w:rPr>
                <w:sz w:val="20"/>
                <w:szCs w:val="20"/>
              </w:rPr>
            </w:pPr>
            <w:r w:rsidRPr="00A6118F">
              <w:rPr>
                <w:sz w:val="20"/>
                <w:szCs w:val="20"/>
              </w:rPr>
              <w:t>-</w:t>
            </w:r>
          </w:p>
        </w:tc>
      </w:tr>
      <w:tr w:rsidR="00A6118F" w:rsidRPr="00A6118F" w14:paraId="3E6A5F8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C11672F" w14:textId="77777777" w:rsidR="00A6118F" w:rsidRPr="00A6118F" w:rsidRDefault="00A6118F" w:rsidP="00AE79E2">
            <w:pPr>
              <w:rPr>
                <w:sz w:val="20"/>
                <w:szCs w:val="20"/>
              </w:rPr>
            </w:pPr>
            <w:r w:rsidRPr="00A6118F">
              <w:rPr>
                <w:sz w:val="20"/>
                <w:szCs w:val="20"/>
              </w:rPr>
              <w:t>Социальное обслуживание населения</w:t>
            </w:r>
          </w:p>
        </w:tc>
        <w:tc>
          <w:tcPr>
            <w:tcW w:w="0" w:type="auto"/>
            <w:tcBorders>
              <w:top w:val="nil"/>
              <w:left w:val="nil"/>
              <w:bottom w:val="single" w:sz="4" w:space="0" w:color="auto"/>
              <w:right w:val="single" w:sz="8" w:space="0" w:color="auto"/>
            </w:tcBorders>
            <w:shd w:val="clear" w:color="auto" w:fill="auto"/>
            <w:vAlign w:val="center"/>
            <w:hideMark/>
          </w:tcPr>
          <w:p w14:paraId="02B0485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D442BE" w14:textId="77777777" w:rsidR="00A6118F" w:rsidRPr="00A6118F" w:rsidRDefault="00A6118F" w:rsidP="00AE79E2">
            <w:pPr>
              <w:rPr>
                <w:sz w:val="20"/>
                <w:szCs w:val="20"/>
              </w:rPr>
            </w:pPr>
            <w:r w:rsidRPr="00A6118F">
              <w:rPr>
                <w:sz w:val="20"/>
                <w:szCs w:val="20"/>
              </w:rPr>
              <w:t>000 1002 0000000000 000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D1146A5" w14:textId="77777777" w:rsidR="00A6118F" w:rsidRPr="00A6118F" w:rsidRDefault="00A6118F" w:rsidP="00AE79E2">
            <w:pPr>
              <w:jc w:val="right"/>
              <w:rPr>
                <w:sz w:val="20"/>
                <w:szCs w:val="20"/>
              </w:rPr>
            </w:pPr>
            <w:r w:rsidRPr="00A6118F">
              <w:rPr>
                <w:sz w:val="20"/>
                <w:szCs w:val="20"/>
              </w:rPr>
              <w:t>80 620 838,11</w:t>
            </w:r>
          </w:p>
        </w:tc>
        <w:tc>
          <w:tcPr>
            <w:tcW w:w="0" w:type="auto"/>
            <w:tcBorders>
              <w:top w:val="nil"/>
              <w:left w:val="nil"/>
              <w:bottom w:val="single" w:sz="4" w:space="0" w:color="auto"/>
              <w:right w:val="single" w:sz="8" w:space="0" w:color="auto"/>
            </w:tcBorders>
            <w:shd w:val="clear" w:color="auto" w:fill="auto"/>
            <w:vAlign w:val="center"/>
            <w:hideMark/>
          </w:tcPr>
          <w:p w14:paraId="2AD00DB2" w14:textId="77777777" w:rsidR="00A6118F" w:rsidRPr="00A6118F" w:rsidRDefault="00A6118F" w:rsidP="00AE79E2">
            <w:pPr>
              <w:jc w:val="right"/>
              <w:rPr>
                <w:sz w:val="20"/>
                <w:szCs w:val="20"/>
              </w:rPr>
            </w:pPr>
            <w:r w:rsidRPr="00A6118F">
              <w:rPr>
                <w:sz w:val="20"/>
                <w:szCs w:val="20"/>
              </w:rPr>
              <w:t>80 610 421,61</w:t>
            </w:r>
          </w:p>
        </w:tc>
        <w:tc>
          <w:tcPr>
            <w:tcW w:w="0" w:type="auto"/>
            <w:tcBorders>
              <w:top w:val="nil"/>
              <w:left w:val="nil"/>
              <w:bottom w:val="single" w:sz="4" w:space="0" w:color="auto"/>
              <w:right w:val="single" w:sz="8" w:space="0" w:color="auto"/>
            </w:tcBorders>
            <w:shd w:val="clear" w:color="auto" w:fill="auto"/>
            <w:vAlign w:val="center"/>
            <w:hideMark/>
          </w:tcPr>
          <w:p w14:paraId="0AAA32C5" w14:textId="77777777" w:rsidR="00A6118F" w:rsidRPr="00A6118F" w:rsidRDefault="00A6118F" w:rsidP="00AE79E2">
            <w:pPr>
              <w:jc w:val="right"/>
              <w:rPr>
                <w:sz w:val="20"/>
                <w:szCs w:val="20"/>
              </w:rPr>
            </w:pPr>
            <w:r w:rsidRPr="00A6118F">
              <w:rPr>
                <w:sz w:val="20"/>
                <w:szCs w:val="20"/>
              </w:rPr>
              <w:t>10 416,50</w:t>
            </w:r>
          </w:p>
        </w:tc>
      </w:tr>
      <w:tr w:rsidR="00A6118F" w:rsidRPr="00A6118F" w14:paraId="4DD9F2E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1DF54C0" w14:textId="77777777" w:rsidR="00A6118F" w:rsidRPr="00A6118F" w:rsidRDefault="00A6118F" w:rsidP="00AE79E2">
            <w:pPr>
              <w:rPr>
                <w:sz w:val="20"/>
                <w:szCs w:val="20"/>
              </w:rPr>
            </w:pPr>
            <w:r w:rsidRPr="00A6118F">
              <w:rPr>
                <w:sz w:val="20"/>
                <w:szCs w:val="20"/>
              </w:rPr>
              <w:lastRenderedPageBreak/>
              <w:t xml:space="preserve"> Реализация мероприятий муниципальной программы "Организация социально-значимых мероприятий на территории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3FC2FEA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6B00949" w14:textId="77777777" w:rsidR="00A6118F" w:rsidRPr="00A6118F" w:rsidRDefault="00A6118F" w:rsidP="00AE79E2">
            <w:pPr>
              <w:rPr>
                <w:sz w:val="20"/>
                <w:szCs w:val="20"/>
              </w:rPr>
            </w:pPr>
            <w:r w:rsidRPr="00A6118F">
              <w:rPr>
                <w:sz w:val="20"/>
                <w:szCs w:val="20"/>
              </w:rPr>
              <w:t>000 1002 3000010950 000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A610D57" w14:textId="77777777" w:rsidR="00A6118F" w:rsidRPr="00A6118F" w:rsidRDefault="00A6118F" w:rsidP="00AE79E2">
            <w:pPr>
              <w:jc w:val="right"/>
              <w:rPr>
                <w:sz w:val="20"/>
                <w:szCs w:val="20"/>
              </w:rPr>
            </w:pPr>
            <w:r w:rsidRPr="00A6118F">
              <w:rPr>
                <w:sz w:val="20"/>
                <w:szCs w:val="20"/>
              </w:rPr>
              <w:t>240 017,55</w:t>
            </w:r>
          </w:p>
        </w:tc>
        <w:tc>
          <w:tcPr>
            <w:tcW w:w="0" w:type="auto"/>
            <w:tcBorders>
              <w:top w:val="nil"/>
              <w:left w:val="nil"/>
              <w:bottom w:val="single" w:sz="4" w:space="0" w:color="auto"/>
              <w:right w:val="single" w:sz="8" w:space="0" w:color="auto"/>
            </w:tcBorders>
            <w:shd w:val="clear" w:color="auto" w:fill="auto"/>
            <w:vAlign w:val="center"/>
            <w:hideMark/>
          </w:tcPr>
          <w:p w14:paraId="18497197" w14:textId="77777777" w:rsidR="00A6118F" w:rsidRPr="00A6118F" w:rsidRDefault="00A6118F" w:rsidP="00AE79E2">
            <w:pPr>
              <w:jc w:val="right"/>
              <w:rPr>
                <w:sz w:val="20"/>
                <w:szCs w:val="20"/>
              </w:rPr>
            </w:pPr>
            <w:r w:rsidRPr="00A6118F">
              <w:rPr>
                <w:sz w:val="20"/>
                <w:szCs w:val="20"/>
              </w:rPr>
              <w:t>240 017,55</w:t>
            </w:r>
          </w:p>
        </w:tc>
        <w:tc>
          <w:tcPr>
            <w:tcW w:w="0" w:type="auto"/>
            <w:tcBorders>
              <w:top w:val="nil"/>
              <w:left w:val="nil"/>
              <w:bottom w:val="single" w:sz="4" w:space="0" w:color="auto"/>
              <w:right w:val="single" w:sz="8" w:space="0" w:color="auto"/>
            </w:tcBorders>
            <w:shd w:val="clear" w:color="auto" w:fill="auto"/>
            <w:vAlign w:val="center"/>
            <w:hideMark/>
          </w:tcPr>
          <w:p w14:paraId="54975D0F" w14:textId="77777777" w:rsidR="00A6118F" w:rsidRPr="00A6118F" w:rsidRDefault="00A6118F" w:rsidP="00AE79E2">
            <w:pPr>
              <w:jc w:val="right"/>
              <w:rPr>
                <w:sz w:val="20"/>
                <w:szCs w:val="20"/>
              </w:rPr>
            </w:pPr>
            <w:r w:rsidRPr="00A6118F">
              <w:rPr>
                <w:sz w:val="20"/>
                <w:szCs w:val="20"/>
              </w:rPr>
              <w:t>-</w:t>
            </w:r>
          </w:p>
        </w:tc>
      </w:tr>
      <w:tr w:rsidR="00A6118F" w:rsidRPr="00A6118F" w14:paraId="7E85D22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D4925D8"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3A3DAEB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B64040F" w14:textId="77777777" w:rsidR="00A6118F" w:rsidRPr="00A6118F" w:rsidRDefault="00A6118F" w:rsidP="00AE79E2">
            <w:pPr>
              <w:rPr>
                <w:sz w:val="20"/>
                <w:szCs w:val="20"/>
              </w:rPr>
            </w:pPr>
            <w:r w:rsidRPr="00A6118F">
              <w:rPr>
                <w:sz w:val="20"/>
                <w:szCs w:val="20"/>
              </w:rPr>
              <w:t>000 1002 3000010950 600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6FC9707" w14:textId="77777777" w:rsidR="00A6118F" w:rsidRPr="00A6118F" w:rsidRDefault="00A6118F" w:rsidP="00AE79E2">
            <w:pPr>
              <w:jc w:val="right"/>
              <w:rPr>
                <w:sz w:val="20"/>
                <w:szCs w:val="20"/>
              </w:rPr>
            </w:pPr>
            <w:r w:rsidRPr="00A6118F">
              <w:rPr>
                <w:sz w:val="20"/>
                <w:szCs w:val="20"/>
              </w:rPr>
              <w:t>240 017,55</w:t>
            </w:r>
          </w:p>
        </w:tc>
        <w:tc>
          <w:tcPr>
            <w:tcW w:w="0" w:type="auto"/>
            <w:tcBorders>
              <w:top w:val="nil"/>
              <w:left w:val="nil"/>
              <w:bottom w:val="single" w:sz="4" w:space="0" w:color="auto"/>
              <w:right w:val="single" w:sz="8" w:space="0" w:color="auto"/>
            </w:tcBorders>
            <w:shd w:val="clear" w:color="auto" w:fill="auto"/>
            <w:vAlign w:val="center"/>
            <w:hideMark/>
          </w:tcPr>
          <w:p w14:paraId="533AD0D1" w14:textId="77777777" w:rsidR="00A6118F" w:rsidRPr="00A6118F" w:rsidRDefault="00A6118F" w:rsidP="00AE79E2">
            <w:pPr>
              <w:jc w:val="right"/>
              <w:rPr>
                <w:sz w:val="20"/>
                <w:szCs w:val="20"/>
              </w:rPr>
            </w:pPr>
            <w:r w:rsidRPr="00A6118F">
              <w:rPr>
                <w:sz w:val="20"/>
                <w:szCs w:val="20"/>
              </w:rPr>
              <w:t>240 017,55</w:t>
            </w:r>
          </w:p>
        </w:tc>
        <w:tc>
          <w:tcPr>
            <w:tcW w:w="0" w:type="auto"/>
            <w:tcBorders>
              <w:top w:val="nil"/>
              <w:left w:val="nil"/>
              <w:bottom w:val="single" w:sz="4" w:space="0" w:color="auto"/>
              <w:right w:val="single" w:sz="8" w:space="0" w:color="auto"/>
            </w:tcBorders>
            <w:shd w:val="clear" w:color="auto" w:fill="auto"/>
            <w:vAlign w:val="center"/>
            <w:hideMark/>
          </w:tcPr>
          <w:p w14:paraId="1269C3B6" w14:textId="77777777" w:rsidR="00A6118F" w:rsidRPr="00A6118F" w:rsidRDefault="00A6118F" w:rsidP="00AE79E2">
            <w:pPr>
              <w:jc w:val="right"/>
              <w:rPr>
                <w:sz w:val="20"/>
                <w:szCs w:val="20"/>
              </w:rPr>
            </w:pPr>
            <w:r w:rsidRPr="00A6118F">
              <w:rPr>
                <w:sz w:val="20"/>
                <w:szCs w:val="20"/>
              </w:rPr>
              <w:t>-</w:t>
            </w:r>
          </w:p>
        </w:tc>
      </w:tr>
      <w:tr w:rsidR="00A6118F" w:rsidRPr="00A6118F" w14:paraId="21997B8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EDC862C"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1D143C0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C4E82C6" w14:textId="77777777" w:rsidR="00A6118F" w:rsidRPr="00A6118F" w:rsidRDefault="00A6118F" w:rsidP="00AE79E2">
            <w:pPr>
              <w:rPr>
                <w:sz w:val="20"/>
                <w:szCs w:val="20"/>
              </w:rPr>
            </w:pPr>
            <w:r w:rsidRPr="00A6118F">
              <w:rPr>
                <w:sz w:val="20"/>
                <w:szCs w:val="20"/>
              </w:rPr>
              <w:t>000 1002 3000010950 610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AFBB74D" w14:textId="77777777" w:rsidR="00A6118F" w:rsidRPr="00A6118F" w:rsidRDefault="00A6118F" w:rsidP="00AE79E2">
            <w:pPr>
              <w:jc w:val="right"/>
              <w:rPr>
                <w:sz w:val="20"/>
                <w:szCs w:val="20"/>
              </w:rPr>
            </w:pPr>
            <w:r w:rsidRPr="00A6118F">
              <w:rPr>
                <w:sz w:val="20"/>
                <w:szCs w:val="20"/>
              </w:rPr>
              <w:t>240 017,55</w:t>
            </w:r>
          </w:p>
        </w:tc>
        <w:tc>
          <w:tcPr>
            <w:tcW w:w="0" w:type="auto"/>
            <w:tcBorders>
              <w:top w:val="nil"/>
              <w:left w:val="nil"/>
              <w:bottom w:val="single" w:sz="4" w:space="0" w:color="auto"/>
              <w:right w:val="single" w:sz="8" w:space="0" w:color="auto"/>
            </w:tcBorders>
            <w:shd w:val="clear" w:color="auto" w:fill="auto"/>
            <w:vAlign w:val="center"/>
            <w:hideMark/>
          </w:tcPr>
          <w:p w14:paraId="05B3E8DB" w14:textId="77777777" w:rsidR="00A6118F" w:rsidRPr="00A6118F" w:rsidRDefault="00A6118F" w:rsidP="00AE79E2">
            <w:pPr>
              <w:jc w:val="right"/>
              <w:rPr>
                <w:sz w:val="20"/>
                <w:szCs w:val="20"/>
              </w:rPr>
            </w:pPr>
            <w:r w:rsidRPr="00A6118F">
              <w:rPr>
                <w:sz w:val="20"/>
                <w:szCs w:val="20"/>
              </w:rPr>
              <w:t>240 017,55</w:t>
            </w:r>
          </w:p>
        </w:tc>
        <w:tc>
          <w:tcPr>
            <w:tcW w:w="0" w:type="auto"/>
            <w:tcBorders>
              <w:top w:val="nil"/>
              <w:left w:val="nil"/>
              <w:bottom w:val="single" w:sz="4" w:space="0" w:color="auto"/>
              <w:right w:val="single" w:sz="8" w:space="0" w:color="auto"/>
            </w:tcBorders>
            <w:shd w:val="clear" w:color="auto" w:fill="auto"/>
            <w:vAlign w:val="center"/>
            <w:hideMark/>
          </w:tcPr>
          <w:p w14:paraId="61F8D1E7" w14:textId="77777777" w:rsidR="00A6118F" w:rsidRPr="00A6118F" w:rsidRDefault="00A6118F" w:rsidP="00AE79E2">
            <w:pPr>
              <w:jc w:val="right"/>
              <w:rPr>
                <w:sz w:val="20"/>
                <w:szCs w:val="20"/>
              </w:rPr>
            </w:pPr>
            <w:r w:rsidRPr="00A6118F">
              <w:rPr>
                <w:sz w:val="20"/>
                <w:szCs w:val="20"/>
              </w:rPr>
              <w:t>-</w:t>
            </w:r>
          </w:p>
        </w:tc>
      </w:tr>
      <w:tr w:rsidR="00A6118F" w:rsidRPr="00A6118F" w14:paraId="073AA7F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82510D6"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6103A1F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3690107" w14:textId="77777777" w:rsidR="00A6118F" w:rsidRPr="00A6118F" w:rsidRDefault="00A6118F" w:rsidP="00AE79E2">
            <w:pPr>
              <w:rPr>
                <w:sz w:val="20"/>
                <w:szCs w:val="20"/>
              </w:rPr>
            </w:pPr>
            <w:r w:rsidRPr="00A6118F">
              <w:rPr>
                <w:sz w:val="20"/>
                <w:szCs w:val="20"/>
              </w:rPr>
              <w:t>000 1002 3000010950 612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E595F41" w14:textId="77777777" w:rsidR="00A6118F" w:rsidRPr="00A6118F" w:rsidRDefault="00A6118F" w:rsidP="00AE79E2">
            <w:pPr>
              <w:jc w:val="right"/>
              <w:rPr>
                <w:sz w:val="20"/>
                <w:szCs w:val="20"/>
              </w:rPr>
            </w:pPr>
            <w:r w:rsidRPr="00A6118F">
              <w:rPr>
                <w:sz w:val="20"/>
                <w:szCs w:val="20"/>
              </w:rPr>
              <w:t>240 017,55</w:t>
            </w:r>
          </w:p>
        </w:tc>
        <w:tc>
          <w:tcPr>
            <w:tcW w:w="0" w:type="auto"/>
            <w:tcBorders>
              <w:top w:val="nil"/>
              <w:left w:val="nil"/>
              <w:bottom w:val="single" w:sz="4" w:space="0" w:color="auto"/>
              <w:right w:val="single" w:sz="8" w:space="0" w:color="auto"/>
            </w:tcBorders>
            <w:shd w:val="clear" w:color="auto" w:fill="auto"/>
            <w:vAlign w:val="center"/>
            <w:hideMark/>
          </w:tcPr>
          <w:p w14:paraId="55A8282A" w14:textId="77777777" w:rsidR="00A6118F" w:rsidRPr="00A6118F" w:rsidRDefault="00A6118F" w:rsidP="00AE79E2">
            <w:pPr>
              <w:jc w:val="right"/>
              <w:rPr>
                <w:sz w:val="20"/>
                <w:szCs w:val="20"/>
              </w:rPr>
            </w:pPr>
            <w:r w:rsidRPr="00A6118F">
              <w:rPr>
                <w:sz w:val="20"/>
                <w:szCs w:val="20"/>
              </w:rPr>
              <w:t>240 017,55</w:t>
            </w:r>
          </w:p>
        </w:tc>
        <w:tc>
          <w:tcPr>
            <w:tcW w:w="0" w:type="auto"/>
            <w:tcBorders>
              <w:top w:val="nil"/>
              <w:left w:val="nil"/>
              <w:bottom w:val="single" w:sz="4" w:space="0" w:color="auto"/>
              <w:right w:val="single" w:sz="8" w:space="0" w:color="auto"/>
            </w:tcBorders>
            <w:shd w:val="clear" w:color="auto" w:fill="auto"/>
            <w:vAlign w:val="center"/>
            <w:hideMark/>
          </w:tcPr>
          <w:p w14:paraId="2F19AE26" w14:textId="77777777" w:rsidR="00A6118F" w:rsidRPr="00A6118F" w:rsidRDefault="00A6118F" w:rsidP="00AE79E2">
            <w:pPr>
              <w:jc w:val="right"/>
              <w:rPr>
                <w:sz w:val="20"/>
                <w:szCs w:val="20"/>
              </w:rPr>
            </w:pPr>
            <w:r w:rsidRPr="00A6118F">
              <w:rPr>
                <w:sz w:val="20"/>
                <w:szCs w:val="20"/>
              </w:rPr>
              <w:t>-</w:t>
            </w:r>
          </w:p>
        </w:tc>
      </w:tr>
      <w:tr w:rsidR="00A6118F" w:rsidRPr="00A6118F" w14:paraId="4E44F90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049B4F8" w14:textId="77777777" w:rsidR="00A6118F" w:rsidRPr="00A6118F" w:rsidRDefault="00A6118F" w:rsidP="00AE79E2">
            <w:pPr>
              <w:rPr>
                <w:sz w:val="20"/>
                <w:szCs w:val="20"/>
              </w:rPr>
            </w:pPr>
            <w:r w:rsidRPr="00A6118F">
              <w:rPr>
                <w:sz w:val="20"/>
                <w:szCs w:val="20"/>
              </w:rPr>
              <w:t>Резервные фонды Куйбышевского района</w:t>
            </w:r>
          </w:p>
        </w:tc>
        <w:tc>
          <w:tcPr>
            <w:tcW w:w="0" w:type="auto"/>
            <w:tcBorders>
              <w:top w:val="nil"/>
              <w:left w:val="nil"/>
              <w:bottom w:val="single" w:sz="4" w:space="0" w:color="auto"/>
              <w:right w:val="single" w:sz="8" w:space="0" w:color="auto"/>
            </w:tcBorders>
            <w:shd w:val="clear" w:color="auto" w:fill="auto"/>
            <w:vAlign w:val="center"/>
            <w:hideMark/>
          </w:tcPr>
          <w:p w14:paraId="56B087E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D5B766C" w14:textId="77777777" w:rsidR="00A6118F" w:rsidRPr="00A6118F" w:rsidRDefault="00A6118F" w:rsidP="00AE79E2">
            <w:pPr>
              <w:rPr>
                <w:sz w:val="20"/>
                <w:szCs w:val="20"/>
              </w:rPr>
            </w:pPr>
            <w:r w:rsidRPr="00A6118F">
              <w:rPr>
                <w:sz w:val="20"/>
                <w:szCs w:val="20"/>
              </w:rPr>
              <w:t>000 1002 9900001700 000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8DAF995" w14:textId="77777777" w:rsidR="00A6118F" w:rsidRPr="00A6118F" w:rsidRDefault="00A6118F" w:rsidP="00AE79E2">
            <w:pPr>
              <w:jc w:val="right"/>
              <w:rPr>
                <w:sz w:val="20"/>
                <w:szCs w:val="20"/>
              </w:rPr>
            </w:pPr>
            <w:r w:rsidRPr="00A6118F">
              <w:rPr>
                <w:sz w:val="20"/>
                <w:szCs w:val="20"/>
              </w:rPr>
              <w:t>1 739 237,08</w:t>
            </w:r>
          </w:p>
        </w:tc>
        <w:tc>
          <w:tcPr>
            <w:tcW w:w="0" w:type="auto"/>
            <w:tcBorders>
              <w:top w:val="nil"/>
              <w:left w:val="nil"/>
              <w:bottom w:val="single" w:sz="4" w:space="0" w:color="auto"/>
              <w:right w:val="single" w:sz="8" w:space="0" w:color="auto"/>
            </w:tcBorders>
            <w:shd w:val="clear" w:color="auto" w:fill="auto"/>
            <w:vAlign w:val="center"/>
            <w:hideMark/>
          </w:tcPr>
          <w:p w14:paraId="13A595A2" w14:textId="77777777" w:rsidR="00A6118F" w:rsidRPr="00A6118F" w:rsidRDefault="00A6118F" w:rsidP="00AE79E2">
            <w:pPr>
              <w:jc w:val="right"/>
              <w:rPr>
                <w:sz w:val="20"/>
                <w:szCs w:val="20"/>
              </w:rPr>
            </w:pPr>
            <w:r w:rsidRPr="00A6118F">
              <w:rPr>
                <w:sz w:val="20"/>
                <w:szCs w:val="20"/>
              </w:rPr>
              <w:t>1 739 237,08</w:t>
            </w:r>
          </w:p>
        </w:tc>
        <w:tc>
          <w:tcPr>
            <w:tcW w:w="0" w:type="auto"/>
            <w:tcBorders>
              <w:top w:val="nil"/>
              <w:left w:val="nil"/>
              <w:bottom w:val="single" w:sz="4" w:space="0" w:color="auto"/>
              <w:right w:val="single" w:sz="8" w:space="0" w:color="auto"/>
            </w:tcBorders>
            <w:shd w:val="clear" w:color="auto" w:fill="auto"/>
            <w:vAlign w:val="center"/>
            <w:hideMark/>
          </w:tcPr>
          <w:p w14:paraId="526A2CC9" w14:textId="77777777" w:rsidR="00A6118F" w:rsidRPr="00A6118F" w:rsidRDefault="00A6118F" w:rsidP="00AE79E2">
            <w:pPr>
              <w:jc w:val="right"/>
              <w:rPr>
                <w:sz w:val="20"/>
                <w:szCs w:val="20"/>
              </w:rPr>
            </w:pPr>
            <w:r w:rsidRPr="00A6118F">
              <w:rPr>
                <w:sz w:val="20"/>
                <w:szCs w:val="20"/>
              </w:rPr>
              <w:t>-</w:t>
            </w:r>
          </w:p>
        </w:tc>
      </w:tr>
      <w:tr w:rsidR="00A6118F" w:rsidRPr="00A6118F" w14:paraId="2295FB2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713665A"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4E4A637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6D76F41" w14:textId="77777777" w:rsidR="00A6118F" w:rsidRPr="00A6118F" w:rsidRDefault="00A6118F" w:rsidP="00AE79E2">
            <w:pPr>
              <w:rPr>
                <w:sz w:val="20"/>
                <w:szCs w:val="20"/>
              </w:rPr>
            </w:pPr>
            <w:r w:rsidRPr="00A6118F">
              <w:rPr>
                <w:sz w:val="20"/>
                <w:szCs w:val="20"/>
              </w:rPr>
              <w:t>000 1002 9900001700 600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1D3D6F8" w14:textId="77777777" w:rsidR="00A6118F" w:rsidRPr="00A6118F" w:rsidRDefault="00A6118F" w:rsidP="00AE79E2">
            <w:pPr>
              <w:jc w:val="right"/>
              <w:rPr>
                <w:sz w:val="20"/>
                <w:szCs w:val="20"/>
              </w:rPr>
            </w:pPr>
            <w:r w:rsidRPr="00A6118F">
              <w:rPr>
                <w:sz w:val="20"/>
                <w:szCs w:val="20"/>
              </w:rPr>
              <w:t>1 739 237,08</w:t>
            </w:r>
          </w:p>
        </w:tc>
        <w:tc>
          <w:tcPr>
            <w:tcW w:w="0" w:type="auto"/>
            <w:tcBorders>
              <w:top w:val="nil"/>
              <w:left w:val="nil"/>
              <w:bottom w:val="single" w:sz="4" w:space="0" w:color="auto"/>
              <w:right w:val="single" w:sz="8" w:space="0" w:color="auto"/>
            </w:tcBorders>
            <w:shd w:val="clear" w:color="auto" w:fill="auto"/>
            <w:vAlign w:val="center"/>
            <w:hideMark/>
          </w:tcPr>
          <w:p w14:paraId="16EAD771" w14:textId="77777777" w:rsidR="00A6118F" w:rsidRPr="00A6118F" w:rsidRDefault="00A6118F" w:rsidP="00AE79E2">
            <w:pPr>
              <w:jc w:val="right"/>
              <w:rPr>
                <w:sz w:val="20"/>
                <w:szCs w:val="20"/>
              </w:rPr>
            </w:pPr>
            <w:r w:rsidRPr="00A6118F">
              <w:rPr>
                <w:sz w:val="20"/>
                <w:szCs w:val="20"/>
              </w:rPr>
              <w:t>1 739 237,08</w:t>
            </w:r>
          </w:p>
        </w:tc>
        <w:tc>
          <w:tcPr>
            <w:tcW w:w="0" w:type="auto"/>
            <w:tcBorders>
              <w:top w:val="nil"/>
              <w:left w:val="nil"/>
              <w:bottom w:val="single" w:sz="4" w:space="0" w:color="auto"/>
              <w:right w:val="single" w:sz="8" w:space="0" w:color="auto"/>
            </w:tcBorders>
            <w:shd w:val="clear" w:color="auto" w:fill="auto"/>
            <w:vAlign w:val="center"/>
            <w:hideMark/>
          </w:tcPr>
          <w:p w14:paraId="4A57BA61" w14:textId="77777777" w:rsidR="00A6118F" w:rsidRPr="00A6118F" w:rsidRDefault="00A6118F" w:rsidP="00AE79E2">
            <w:pPr>
              <w:jc w:val="right"/>
              <w:rPr>
                <w:sz w:val="20"/>
                <w:szCs w:val="20"/>
              </w:rPr>
            </w:pPr>
            <w:r w:rsidRPr="00A6118F">
              <w:rPr>
                <w:sz w:val="20"/>
                <w:szCs w:val="20"/>
              </w:rPr>
              <w:t>-</w:t>
            </w:r>
          </w:p>
        </w:tc>
      </w:tr>
      <w:tr w:rsidR="00A6118F" w:rsidRPr="00A6118F" w14:paraId="0215D98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ED0A776"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55B53EB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5340591" w14:textId="77777777" w:rsidR="00A6118F" w:rsidRPr="00A6118F" w:rsidRDefault="00A6118F" w:rsidP="00AE79E2">
            <w:pPr>
              <w:rPr>
                <w:sz w:val="20"/>
                <w:szCs w:val="20"/>
              </w:rPr>
            </w:pPr>
            <w:r w:rsidRPr="00A6118F">
              <w:rPr>
                <w:sz w:val="20"/>
                <w:szCs w:val="20"/>
              </w:rPr>
              <w:t>000 1002 9900001700 610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7C654A8" w14:textId="77777777" w:rsidR="00A6118F" w:rsidRPr="00A6118F" w:rsidRDefault="00A6118F" w:rsidP="00AE79E2">
            <w:pPr>
              <w:jc w:val="right"/>
              <w:rPr>
                <w:sz w:val="20"/>
                <w:szCs w:val="20"/>
              </w:rPr>
            </w:pPr>
            <w:r w:rsidRPr="00A6118F">
              <w:rPr>
                <w:sz w:val="20"/>
                <w:szCs w:val="20"/>
              </w:rPr>
              <w:t>1 739 237,08</w:t>
            </w:r>
          </w:p>
        </w:tc>
        <w:tc>
          <w:tcPr>
            <w:tcW w:w="0" w:type="auto"/>
            <w:tcBorders>
              <w:top w:val="nil"/>
              <w:left w:val="nil"/>
              <w:bottom w:val="single" w:sz="4" w:space="0" w:color="auto"/>
              <w:right w:val="single" w:sz="8" w:space="0" w:color="auto"/>
            </w:tcBorders>
            <w:shd w:val="clear" w:color="auto" w:fill="auto"/>
            <w:vAlign w:val="center"/>
            <w:hideMark/>
          </w:tcPr>
          <w:p w14:paraId="6EAA87B9" w14:textId="77777777" w:rsidR="00A6118F" w:rsidRPr="00A6118F" w:rsidRDefault="00A6118F" w:rsidP="00AE79E2">
            <w:pPr>
              <w:jc w:val="right"/>
              <w:rPr>
                <w:sz w:val="20"/>
                <w:szCs w:val="20"/>
              </w:rPr>
            </w:pPr>
            <w:r w:rsidRPr="00A6118F">
              <w:rPr>
                <w:sz w:val="20"/>
                <w:szCs w:val="20"/>
              </w:rPr>
              <w:t>1 739 237,08</w:t>
            </w:r>
          </w:p>
        </w:tc>
        <w:tc>
          <w:tcPr>
            <w:tcW w:w="0" w:type="auto"/>
            <w:tcBorders>
              <w:top w:val="nil"/>
              <w:left w:val="nil"/>
              <w:bottom w:val="single" w:sz="4" w:space="0" w:color="auto"/>
              <w:right w:val="single" w:sz="8" w:space="0" w:color="auto"/>
            </w:tcBorders>
            <w:shd w:val="clear" w:color="auto" w:fill="auto"/>
            <w:vAlign w:val="center"/>
            <w:hideMark/>
          </w:tcPr>
          <w:p w14:paraId="1F25A41E" w14:textId="77777777" w:rsidR="00A6118F" w:rsidRPr="00A6118F" w:rsidRDefault="00A6118F" w:rsidP="00AE79E2">
            <w:pPr>
              <w:jc w:val="right"/>
              <w:rPr>
                <w:sz w:val="20"/>
                <w:szCs w:val="20"/>
              </w:rPr>
            </w:pPr>
            <w:r w:rsidRPr="00A6118F">
              <w:rPr>
                <w:sz w:val="20"/>
                <w:szCs w:val="20"/>
              </w:rPr>
              <w:t>-</w:t>
            </w:r>
          </w:p>
        </w:tc>
      </w:tr>
      <w:tr w:rsidR="00A6118F" w:rsidRPr="00A6118F" w14:paraId="508045E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B480171"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346C124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1056663" w14:textId="77777777" w:rsidR="00A6118F" w:rsidRPr="00A6118F" w:rsidRDefault="00A6118F" w:rsidP="00AE79E2">
            <w:pPr>
              <w:rPr>
                <w:sz w:val="20"/>
                <w:szCs w:val="20"/>
              </w:rPr>
            </w:pPr>
            <w:r w:rsidRPr="00A6118F">
              <w:rPr>
                <w:sz w:val="20"/>
                <w:szCs w:val="20"/>
              </w:rPr>
              <w:t>000 1002 9900001700 612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735B9D5" w14:textId="77777777" w:rsidR="00A6118F" w:rsidRPr="00A6118F" w:rsidRDefault="00A6118F" w:rsidP="00AE79E2">
            <w:pPr>
              <w:jc w:val="right"/>
              <w:rPr>
                <w:sz w:val="20"/>
                <w:szCs w:val="20"/>
              </w:rPr>
            </w:pPr>
            <w:r w:rsidRPr="00A6118F">
              <w:rPr>
                <w:sz w:val="20"/>
                <w:szCs w:val="20"/>
              </w:rPr>
              <w:t>1 739 237,08</w:t>
            </w:r>
          </w:p>
        </w:tc>
        <w:tc>
          <w:tcPr>
            <w:tcW w:w="0" w:type="auto"/>
            <w:tcBorders>
              <w:top w:val="nil"/>
              <w:left w:val="nil"/>
              <w:bottom w:val="single" w:sz="4" w:space="0" w:color="auto"/>
              <w:right w:val="single" w:sz="8" w:space="0" w:color="auto"/>
            </w:tcBorders>
            <w:shd w:val="clear" w:color="auto" w:fill="auto"/>
            <w:vAlign w:val="center"/>
            <w:hideMark/>
          </w:tcPr>
          <w:p w14:paraId="2327005D" w14:textId="77777777" w:rsidR="00A6118F" w:rsidRPr="00A6118F" w:rsidRDefault="00A6118F" w:rsidP="00AE79E2">
            <w:pPr>
              <w:jc w:val="right"/>
              <w:rPr>
                <w:sz w:val="20"/>
                <w:szCs w:val="20"/>
              </w:rPr>
            </w:pPr>
            <w:r w:rsidRPr="00A6118F">
              <w:rPr>
                <w:sz w:val="20"/>
                <w:szCs w:val="20"/>
              </w:rPr>
              <w:t>1 739 237,08</w:t>
            </w:r>
          </w:p>
        </w:tc>
        <w:tc>
          <w:tcPr>
            <w:tcW w:w="0" w:type="auto"/>
            <w:tcBorders>
              <w:top w:val="nil"/>
              <w:left w:val="nil"/>
              <w:bottom w:val="single" w:sz="4" w:space="0" w:color="auto"/>
              <w:right w:val="single" w:sz="8" w:space="0" w:color="auto"/>
            </w:tcBorders>
            <w:shd w:val="clear" w:color="auto" w:fill="auto"/>
            <w:vAlign w:val="center"/>
            <w:hideMark/>
          </w:tcPr>
          <w:p w14:paraId="2A45BD6A" w14:textId="77777777" w:rsidR="00A6118F" w:rsidRPr="00A6118F" w:rsidRDefault="00A6118F" w:rsidP="00AE79E2">
            <w:pPr>
              <w:jc w:val="right"/>
              <w:rPr>
                <w:sz w:val="20"/>
                <w:szCs w:val="20"/>
              </w:rPr>
            </w:pPr>
            <w:r w:rsidRPr="00A6118F">
              <w:rPr>
                <w:sz w:val="20"/>
                <w:szCs w:val="20"/>
              </w:rPr>
              <w:t>-</w:t>
            </w:r>
          </w:p>
        </w:tc>
      </w:tr>
      <w:tr w:rsidR="00A6118F" w:rsidRPr="00A6118F" w14:paraId="5EF9B94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4058F52" w14:textId="77777777" w:rsidR="00A6118F" w:rsidRPr="00A6118F" w:rsidRDefault="00A6118F" w:rsidP="00AE79E2">
            <w:pPr>
              <w:rPr>
                <w:sz w:val="20"/>
                <w:szCs w:val="20"/>
              </w:rPr>
            </w:pPr>
            <w:r w:rsidRPr="00A6118F">
              <w:rPr>
                <w:sz w:val="20"/>
                <w:szCs w:val="20"/>
              </w:rPr>
              <w:t>Расходы на обеспечение деятельности (оказание услуг) муниципальных учреждений в области социальной политики</w:t>
            </w:r>
          </w:p>
        </w:tc>
        <w:tc>
          <w:tcPr>
            <w:tcW w:w="0" w:type="auto"/>
            <w:tcBorders>
              <w:top w:val="nil"/>
              <w:left w:val="nil"/>
              <w:bottom w:val="single" w:sz="4" w:space="0" w:color="auto"/>
              <w:right w:val="single" w:sz="8" w:space="0" w:color="auto"/>
            </w:tcBorders>
            <w:shd w:val="clear" w:color="auto" w:fill="auto"/>
            <w:vAlign w:val="center"/>
            <w:hideMark/>
          </w:tcPr>
          <w:p w14:paraId="44581AA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304292E" w14:textId="77777777" w:rsidR="00A6118F" w:rsidRPr="00A6118F" w:rsidRDefault="00A6118F" w:rsidP="00AE79E2">
            <w:pPr>
              <w:rPr>
                <w:sz w:val="20"/>
                <w:szCs w:val="20"/>
              </w:rPr>
            </w:pPr>
            <w:r w:rsidRPr="00A6118F">
              <w:rPr>
                <w:sz w:val="20"/>
                <w:szCs w:val="20"/>
              </w:rPr>
              <w:t>000 1002 9900010390 000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1AC8461" w14:textId="77777777" w:rsidR="00A6118F" w:rsidRPr="00A6118F" w:rsidRDefault="00A6118F" w:rsidP="00AE79E2">
            <w:pPr>
              <w:jc w:val="right"/>
              <w:rPr>
                <w:sz w:val="20"/>
                <w:szCs w:val="20"/>
              </w:rPr>
            </w:pPr>
            <w:r w:rsidRPr="00A6118F">
              <w:rPr>
                <w:sz w:val="20"/>
                <w:szCs w:val="20"/>
              </w:rPr>
              <w:t>99 983,48</w:t>
            </w:r>
          </w:p>
        </w:tc>
        <w:tc>
          <w:tcPr>
            <w:tcW w:w="0" w:type="auto"/>
            <w:tcBorders>
              <w:top w:val="nil"/>
              <w:left w:val="nil"/>
              <w:bottom w:val="single" w:sz="4" w:space="0" w:color="auto"/>
              <w:right w:val="single" w:sz="8" w:space="0" w:color="auto"/>
            </w:tcBorders>
            <w:shd w:val="clear" w:color="auto" w:fill="auto"/>
            <w:vAlign w:val="center"/>
            <w:hideMark/>
          </w:tcPr>
          <w:p w14:paraId="625F5FB2" w14:textId="77777777" w:rsidR="00A6118F" w:rsidRPr="00A6118F" w:rsidRDefault="00A6118F" w:rsidP="00AE79E2">
            <w:pPr>
              <w:jc w:val="right"/>
              <w:rPr>
                <w:sz w:val="20"/>
                <w:szCs w:val="20"/>
              </w:rPr>
            </w:pPr>
            <w:r w:rsidRPr="00A6118F">
              <w:rPr>
                <w:sz w:val="20"/>
                <w:szCs w:val="20"/>
              </w:rPr>
              <w:t>99 983,48</w:t>
            </w:r>
          </w:p>
        </w:tc>
        <w:tc>
          <w:tcPr>
            <w:tcW w:w="0" w:type="auto"/>
            <w:tcBorders>
              <w:top w:val="nil"/>
              <w:left w:val="nil"/>
              <w:bottom w:val="single" w:sz="4" w:space="0" w:color="auto"/>
              <w:right w:val="single" w:sz="8" w:space="0" w:color="auto"/>
            </w:tcBorders>
            <w:shd w:val="clear" w:color="auto" w:fill="auto"/>
            <w:vAlign w:val="center"/>
            <w:hideMark/>
          </w:tcPr>
          <w:p w14:paraId="7FE71410" w14:textId="77777777" w:rsidR="00A6118F" w:rsidRPr="00A6118F" w:rsidRDefault="00A6118F" w:rsidP="00AE79E2">
            <w:pPr>
              <w:jc w:val="right"/>
              <w:rPr>
                <w:sz w:val="20"/>
                <w:szCs w:val="20"/>
              </w:rPr>
            </w:pPr>
            <w:r w:rsidRPr="00A6118F">
              <w:rPr>
                <w:sz w:val="20"/>
                <w:szCs w:val="20"/>
              </w:rPr>
              <w:t>-</w:t>
            </w:r>
          </w:p>
        </w:tc>
      </w:tr>
      <w:tr w:rsidR="00A6118F" w:rsidRPr="00A6118F" w14:paraId="2174E85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D4692D2"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077B3F9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E4300F0" w14:textId="77777777" w:rsidR="00A6118F" w:rsidRPr="00A6118F" w:rsidRDefault="00A6118F" w:rsidP="00AE79E2">
            <w:pPr>
              <w:rPr>
                <w:sz w:val="20"/>
                <w:szCs w:val="20"/>
              </w:rPr>
            </w:pPr>
            <w:r w:rsidRPr="00A6118F">
              <w:rPr>
                <w:sz w:val="20"/>
                <w:szCs w:val="20"/>
              </w:rPr>
              <w:t>000 1002 9900010390 600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B87A772" w14:textId="77777777" w:rsidR="00A6118F" w:rsidRPr="00A6118F" w:rsidRDefault="00A6118F" w:rsidP="00AE79E2">
            <w:pPr>
              <w:jc w:val="right"/>
              <w:rPr>
                <w:sz w:val="20"/>
                <w:szCs w:val="20"/>
              </w:rPr>
            </w:pPr>
            <w:r w:rsidRPr="00A6118F">
              <w:rPr>
                <w:sz w:val="20"/>
                <w:szCs w:val="20"/>
              </w:rPr>
              <w:t>99 983,48</w:t>
            </w:r>
          </w:p>
        </w:tc>
        <w:tc>
          <w:tcPr>
            <w:tcW w:w="0" w:type="auto"/>
            <w:tcBorders>
              <w:top w:val="nil"/>
              <w:left w:val="nil"/>
              <w:bottom w:val="single" w:sz="4" w:space="0" w:color="auto"/>
              <w:right w:val="single" w:sz="8" w:space="0" w:color="auto"/>
            </w:tcBorders>
            <w:shd w:val="clear" w:color="auto" w:fill="auto"/>
            <w:vAlign w:val="center"/>
            <w:hideMark/>
          </w:tcPr>
          <w:p w14:paraId="6E2F72FD" w14:textId="77777777" w:rsidR="00A6118F" w:rsidRPr="00A6118F" w:rsidRDefault="00A6118F" w:rsidP="00AE79E2">
            <w:pPr>
              <w:jc w:val="right"/>
              <w:rPr>
                <w:sz w:val="20"/>
                <w:szCs w:val="20"/>
              </w:rPr>
            </w:pPr>
            <w:r w:rsidRPr="00A6118F">
              <w:rPr>
                <w:sz w:val="20"/>
                <w:szCs w:val="20"/>
              </w:rPr>
              <w:t>99 983,48</w:t>
            </w:r>
          </w:p>
        </w:tc>
        <w:tc>
          <w:tcPr>
            <w:tcW w:w="0" w:type="auto"/>
            <w:tcBorders>
              <w:top w:val="nil"/>
              <w:left w:val="nil"/>
              <w:bottom w:val="single" w:sz="4" w:space="0" w:color="auto"/>
              <w:right w:val="single" w:sz="8" w:space="0" w:color="auto"/>
            </w:tcBorders>
            <w:shd w:val="clear" w:color="auto" w:fill="auto"/>
            <w:vAlign w:val="center"/>
            <w:hideMark/>
          </w:tcPr>
          <w:p w14:paraId="2D5B450E" w14:textId="77777777" w:rsidR="00A6118F" w:rsidRPr="00A6118F" w:rsidRDefault="00A6118F" w:rsidP="00AE79E2">
            <w:pPr>
              <w:jc w:val="right"/>
              <w:rPr>
                <w:sz w:val="20"/>
                <w:szCs w:val="20"/>
              </w:rPr>
            </w:pPr>
            <w:r w:rsidRPr="00A6118F">
              <w:rPr>
                <w:sz w:val="20"/>
                <w:szCs w:val="20"/>
              </w:rPr>
              <w:t>-</w:t>
            </w:r>
          </w:p>
        </w:tc>
      </w:tr>
      <w:tr w:rsidR="00A6118F" w:rsidRPr="00A6118F" w14:paraId="3D29877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D029C5D"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0835633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32B2C9D" w14:textId="77777777" w:rsidR="00A6118F" w:rsidRPr="00A6118F" w:rsidRDefault="00A6118F" w:rsidP="00AE79E2">
            <w:pPr>
              <w:rPr>
                <w:sz w:val="20"/>
                <w:szCs w:val="20"/>
              </w:rPr>
            </w:pPr>
            <w:r w:rsidRPr="00A6118F">
              <w:rPr>
                <w:sz w:val="20"/>
                <w:szCs w:val="20"/>
              </w:rPr>
              <w:t>000 1002 9900010390 610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A5B4666" w14:textId="77777777" w:rsidR="00A6118F" w:rsidRPr="00A6118F" w:rsidRDefault="00A6118F" w:rsidP="00AE79E2">
            <w:pPr>
              <w:jc w:val="right"/>
              <w:rPr>
                <w:sz w:val="20"/>
                <w:szCs w:val="20"/>
              </w:rPr>
            </w:pPr>
            <w:r w:rsidRPr="00A6118F">
              <w:rPr>
                <w:sz w:val="20"/>
                <w:szCs w:val="20"/>
              </w:rPr>
              <w:t>99 983,48</w:t>
            </w:r>
          </w:p>
        </w:tc>
        <w:tc>
          <w:tcPr>
            <w:tcW w:w="0" w:type="auto"/>
            <w:tcBorders>
              <w:top w:val="nil"/>
              <w:left w:val="nil"/>
              <w:bottom w:val="single" w:sz="4" w:space="0" w:color="auto"/>
              <w:right w:val="single" w:sz="8" w:space="0" w:color="auto"/>
            </w:tcBorders>
            <w:shd w:val="clear" w:color="auto" w:fill="auto"/>
            <w:vAlign w:val="center"/>
            <w:hideMark/>
          </w:tcPr>
          <w:p w14:paraId="0AA875DA" w14:textId="77777777" w:rsidR="00A6118F" w:rsidRPr="00A6118F" w:rsidRDefault="00A6118F" w:rsidP="00AE79E2">
            <w:pPr>
              <w:jc w:val="right"/>
              <w:rPr>
                <w:sz w:val="20"/>
                <w:szCs w:val="20"/>
              </w:rPr>
            </w:pPr>
            <w:r w:rsidRPr="00A6118F">
              <w:rPr>
                <w:sz w:val="20"/>
                <w:szCs w:val="20"/>
              </w:rPr>
              <w:t>99 983,48</w:t>
            </w:r>
          </w:p>
        </w:tc>
        <w:tc>
          <w:tcPr>
            <w:tcW w:w="0" w:type="auto"/>
            <w:tcBorders>
              <w:top w:val="nil"/>
              <w:left w:val="nil"/>
              <w:bottom w:val="single" w:sz="4" w:space="0" w:color="auto"/>
              <w:right w:val="single" w:sz="8" w:space="0" w:color="auto"/>
            </w:tcBorders>
            <w:shd w:val="clear" w:color="auto" w:fill="auto"/>
            <w:vAlign w:val="center"/>
            <w:hideMark/>
          </w:tcPr>
          <w:p w14:paraId="7BBDD88D" w14:textId="77777777" w:rsidR="00A6118F" w:rsidRPr="00A6118F" w:rsidRDefault="00A6118F" w:rsidP="00AE79E2">
            <w:pPr>
              <w:jc w:val="right"/>
              <w:rPr>
                <w:sz w:val="20"/>
                <w:szCs w:val="20"/>
              </w:rPr>
            </w:pPr>
            <w:r w:rsidRPr="00A6118F">
              <w:rPr>
                <w:sz w:val="20"/>
                <w:szCs w:val="20"/>
              </w:rPr>
              <w:t>-</w:t>
            </w:r>
          </w:p>
        </w:tc>
      </w:tr>
      <w:tr w:rsidR="00A6118F" w:rsidRPr="00A6118F" w14:paraId="66638B7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D3DDB61"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4916169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F6C9C1A" w14:textId="77777777" w:rsidR="00A6118F" w:rsidRPr="00A6118F" w:rsidRDefault="00A6118F" w:rsidP="00AE79E2">
            <w:pPr>
              <w:rPr>
                <w:sz w:val="20"/>
                <w:szCs w:val="20"/>
              </w:rPr>
            </w:pPr>
            <w:r w:rsidRPr="00A6118F">
              <w:rPr>
                <w:sz w:val="20"/>
                <w:szCs w:val="20"/>
              </w:rPr>
              <w:t>000 1002 9900010390 612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4AD9313" w14:textId="77777777" w:rsidR="00A6118F" w:rsidRPr="00A6118F" w:rsidRDefault="00A6118F" w:rsidP="00AE79E2">
            <w:pPr>
              <w:jc w:val="right"/>
              <w:rPr>
                <w:sz w:val="20"/>
                <w:szCs w:val="20"/>
              </w:rPr>
            </w:pPr>
            <w:r w:rsidRPr="00A6118F">
              <w:rPr>
                <w:sz w:val="20"/>
                <w:szCs w:val="20"/>
              </w:rPr>
              <w:t>99 983,48</w:t>
            </w:r>
          </w:p>
        </w:tc>
        <w:tc>
          <w:tcPr>
            <w:tcW w:w="0" w:type="auto"/>
            <w:tcBorders>
              <w:top w:val="nil"/>
              <w:left w:val="nil"/>
              <w:bottom w:val="single" w:sz="4" w:space="0" w:color="auto"/>
              <w:right w:val="single" w:sz="8" w:space="0" w:color="auto"/>
            </w:tcBorders>
            <w:shd w:val="clear" w:color="auto" w:fill="auto"/>
            <w:vAlign w:val="center"/>
            <w:hideMark/>
          </w:tcPr>
          <w:p w14:paraId="01EFFCAC" w14:textId="77777777" w:rsidR="00A6118F" w:rsidRPr="00A6118F" w:rsidRDefault="00A6118F" w:rsidP="00AE79E2">
            <w:pPr>
              <w:jc w:val="right"/>
              <w:rPr>
                <w:sz w:val="20"/>
                <w:szCs w:val="20"/>
              </w:rPr>
            </w:pPr>
            <w:r w:rsidRPr="00A6118F">
              <w:rPr>
                <w:sz w:val="20"/>
                <w:szCs w:val="20"/>
              </w:rPr>
              <w:t>99 983,48</w:t>
            </w:r>
          </w:p>
        </w:tc>
        <w:tc>
          <w:tcPr>
            <w:tcW w:w="0" w:type="auto"/>
            <w:tcBorders>
              <w:top w:val="nil"/>
              <w:left w:val="nil"/>
              <w:bottom w:val="single" w:sz="4" w:space="0" w:color="auto"/>
              <w:right w:val="single" w:sz="8" w:space="0" w:color="auto"/>
            </w:tcBorders>
            <w:shd w:val="clear" w:color="auto" w:fill="auto"/>
            <w:vAlign w:val="center"/>
            <w:hideMark/>
          </w:tcPr>
          <w:p w14:paraId="6EBD11DF" w14:textId="77777777" w:rsidR="00A6118F" w:rsidRPr="00A6118F" w:rsidRDefault="00A6118F" w:rsidP="00AE79E2">
            <w:pPr>
              <w:jc w:val="right"/>
              <w:rPr>
                <w:sz w:val="20"/>
                <w:szCs w:val="20"/>
              </w:rPr>
            </w:pPr>
            <w:r w:rsidRPr="00A6118F">
              <w:rPr>
                <w:sz w:val="20"/>
                <w:szCs w:val="20"/>
              </w:rPr>
              <w:t>-</w:t>
            </w:r>
          </w:p>
        </w:tc>
      </w:tr>
      <w:tr w:rsidR="00A6118F" w:rsidRPr="00A6118F" w14:paraId="280E3D6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3EAB4A5" w14:textId="77777777" w:rsidR="00A6118F" w:rsidRPr="00A6118F" w:rsidRDefault="00A6118F" w:rsidP="00AE79E2">
            <w:pPr>
              <w:rPr>
                <w:sz w:val="20"/>
                <w:szCs w:val="20"/>
              </w:rPr>
            </w:pPr>
            <w:r w:rsidRPr="00A6118F">
              <w:rPr>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0" w:type="auto"/>
            <w:tcBorders>
              <w:top w:val="nil"/>
              <w:left w:val="nil"/>
              <w:bottom w:val="single" w:sz="4" w:space="0" w:color="auto"/>
              <w:right w:val="single" w:sz="8" w:space="0" w:color="auto"/>
            </w:tcBorders>
            <w:shd w:val="clear" w:color="auto" w:fill="auto"/>
            <w:vAlign w:val="center"/>
            <w:hideMark/>
          </w:tcPr>
          <w:p w14:paraId="2E20D1F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C22E6A3" w14:textId="77777777" w:rsidR="00A6118F" w:rsidRPr="00A6118F" w:rsidRDefault="00A6118F" w:rsidP="00AE79E2">
            <w:pPr>
              <w:rPr>
                <w:sz w:val="20"/>
                <w:szCs w:val="20"/>
              </w:rPr>
            </w:pPr>
            <w:r w:rsidRPr="00A6118F">
              <w:rPr>
                <w:sz w:val="20"/>
                <w:szCs w:val="20"/>
              </w:rPr>
              <w:t>000 1002 9900070180 000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1F6DE1F" w14:textId="77777777" w:rsidR="00A6118F" w:rsidRPr="00A6118F" w:rsidRDefault="00A6118F" w:rsidP="00AE79E2">
            <w:pPr>
              <w:jc w:val="right"/>
              <w:rPr>
                <w:sz w:val="20"/>
                <w:szCs w:val="20"/>
              </w:rPr>
            </w:pPr>
            <w:r w:rsidRPr="00A6118F">
              <w:rPr>
                <w:sz w:val="20"/>
                <w:szCs w:val="20"/>
              </w:rPr>
              <w:t>63 651 900,00</w:t>
            </w:r>
          </w:p>
        </w:tc>
        <w:tc>
          <w:tcPr>
            <w:tcW w:w="0" w:type="auto"/>
            <w:tcBorders>
              <w:top w:val="nil"/>
              <w:left w:val="nil"/>
              <w:bottom w:val="single" w:sz="4" w:space="0" w:color="auto"/>
              <w:right w:val="single" w:sz="8" w:space="0" w:color="auto"/>
            </w:tcBorders>
            <w:shd w:val="clear" w:color="auto" w:fill="auto"/>
            <w:vAlign w:val="center"/>
            <w:hideMark/>
          </w:tcPr>
          <w:p w14:paraId="16B41C1D" w14:textId="77777777" w:rsidR="00A6118F" w:rsidRPr="00A6118F" w:rsidRDefault="00A6118F" w:rsidP="00AE79E2">
            <w:pPr>
              <w:jc w:val="right"/>
              <w:rPr>
                <w:sz w:val="20"/>
                <w:szCs w:val="20"/>
              </w:rPr>
            </w:pPr>
            <w:r w:rsidRPr="00A6118F">
              <w:rPr>
                <w:sz w:val="20"/>
                <w:szCs w:val="20"/>
              </w:rPr>
              <w:t>63 651 900,00</w:t>
            </w:r>
          </w:p>
        </w:tc>
        <w:tc>
          <w:tcPr>
            <w:tcW w:w="0" w:type="auto"/>
            <w:tcBorders>
              <w:top w:val="nil"/>
              <w:left w:val="nil"/>
              <w:bottom w:val="single" w:sz="4" w:space="0" w:color="auto"/>
              <w:right w:val="single" w:sz="8" w:space="0" w:color="auto"/>
            </w:tcBorders>
            <w:shd w:val="clear" w:color="auto" w:fill="auto"/>
            <w:vAlign w:val="center"/>
            <w:hideMark/>
          </w:tcPr>
          <w:p w14:paraId="16A737A4" w14:textId="77777777" w:rsidR="00A6118F" w:rsidRPr="00A6118F" w:rsidRDefault="00A6118F" w:rsidP="00AE79E2">
            <w:pPr>
              <w:jc w:val="right"/>
              <w:rPr>
                <w:sz w:val="20"/>
                <w:szCs w:val="20"/>
              </w:rPr>
            </w:pPr>
            <w:r w:rsidRPr="00A6118F">
              <w:rPr>
                <w:sz w:val="20"/>
                <w:szCs w:val="20"/>
              </w:rPr>
              <w:t>-</w:t>
            </w:r>
          </w:p>
        </w:tc>
      </w:tr>
      <w:tr w:rsidR="00A6118F" w:rsidRPr="00A6118F" w14:paraId="20B2095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556ACC7"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292F1AA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F1E094E" w14:textId="77777777" w:rsidR="00A6118F" w:rsidRPr="00A6118F" w:rsidRDefault="00A6118F" w:rsidP="00AE79E2">
            <w:pPr>
              <w:rPr>
                <w:sz w:val="20"/>
                <w:szCs w:val="20"/>
              </w:rPr>
            </w:pPr>
            <w:r w:rsidRPr="00A6118F">
              <w:rPr>
                <w:sz w:val="20"/>
                <w:szCs w:val="20"/>
              </w:rPr>
              <w:t>000 1002 9900070180 600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E57B541" w14:textId="77777777" w:rsidR="00A6118F" w:rsidRPr="00A6118F" w:rsidRDefault="00A6118F" w:rsidP="00AE79E2">
            <w:pPr>
              <w:jc w:val="right"/>
              <w:rPr>
                <w:sz w:val="20"/>
                <w:szCs w:val="20"/>
              </w:rPr>
            </w:pPr>
            <w:r w:rsidRPr="00A6118F">
              <w:rPr>
                <w:sz w:val="20"/>
                <w:szCs w:val="20"/>
              </w:rPr>
              <w:t>63 651 900,00</w:t>
            </w:r>
          </w:p>
        </w:tc>
        <w:tc>
          <w:tcPr>
            <w:tcW w:w="0" w:type="auto"/>
            <w:tcBorders>
              <w:top w:val="nil"/>
              <w:left w:val="nil"/>
              <w:bottom w:val="single" w:sz="4" w:space="0" w:color="auto"/>
              <w:right w:val="single" w:sz="8" w:space="0" w:color="auto"/>
            </w:tcBorders>
            <w:shd w:val="clear" w:color="auto" w:fill="auto"/>
            <w:vAlign w:val="center"/>
            <w:hideMark/>
          </w:tcPr>
          <w:p w14:paraId="55D12FC4" w14:textId="77777777" w:rsidR="00A6118F" w:rsidRPr="00A6118F" w:rsidRDefault="00A6118F" w:rsidP="00AE79E2">
            <w:pPr>
              <w:jc w:val="right"/>
              <w:rPr>
                <w:sz w:val="20"/>
                <w:szCs w:val="20"/>
              </w:rPr>
            </w:pPr>
            <w:r w:rsidRPr="00A6118F">
              <w:rPr>
                <w:sz w:val="20"/>
                <w:szCs w:val="20"/>
              </w:rPr>
              <w:t>63 651 900,00</w:t>
            </w:r>
          </w:p>
        </w:tc>
        <w:tc>
          <w:tcPr>
            <w:tcW w:w="0" w:type="auto"/>
            <w:tcBorders>
              <w:top w:val="nil"/>
              <w:left w:val="nil"/>
              <w:bottom w:val="single" w:sz="4" w:space="0" w:color="auto"/>
              <w:right w:val="single" w:sz="8" w:space="0" w:color="auto"/>
            </w:tcBorders>
            <w:shd w:val="clear" w:color="auto" w:fill="auto"/>
            <w:vAlign w:val="center"/>
            <w:hideMark/>
          </w:tcPr>
          <w:p w14:paraId="55225209" w14:textId="77777777" w:rsidR="00A6118F" w:rsidRPr="00A6118F" w:rsidRDefault="00A6118F" w:rsidP="00AE79E2">
            <w:pPr>
              <w:jc w:val="right"/>
              <w:rPr>
                <w:sz w:val="20"/>
                <w:szCs w:val="20"/>
              </w:rPr>
            </w:pPr>
            <w:r w:rsidRPr="00A6118F">
              <w:rPr>
                <w:sz w:val="20"/>
                <w:szCs w:val="20"/>
              </w:rPr>
              <w:t>-</w:t>
            </w:r>
          </w:p>
        </w:tc>
      </w:tr>
      <w:tr w:rsidR="00A6118F" w:rsidRPr="00A6118F" w14:paraId="4AA38F0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91C77C3"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042B600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F101E34" w14:textId="77777777" w:rsidR="00A6118F" w:rsidRPr="00A6118F" w:rsidRDefault="00A6118F" w:rsidP="00AE79E2">
            <w:pPr>
              <w:rPr>
                <w:sz w:val="20"/>
                <w:szCs w:val="20"/>
              </w:rPr>
            </w:pPr>
            <w:r w:rsidRPr="00A6118F">
              <w:rPr>
                <w:sz w:val="20"/>
                <w:szCs w:val="20"/>
              </w:rPr>
              <w:t>000 1002 9900070180 610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86357B3" w14:textId="77777777" w:rsidR="00A6118F" w:rsidRPr="00A6118F" w:rsidRDefault="00A6118F" w:rsidP="00AE79E2">
            <w:pPr>
              <w:jc w:val="right"/>
              <w:rPr>
                <w:sz w:val="20"/>
                <w:szCs w:val="20"/>
              </w:rPr>
            </w:pPr>
            <w:r w:rsidRPr="00A6118F">
              <w:rPr>
                <w:sz w:val="20"/>
                <w:szCs w:val="20"/>
              </w:rPr>
              <w:t>63 651 900,00</w:t>
            </w:r>
          </w:p>
        </w:tc>
        <w:tc>
          <w:tcPr>
            <w:tcW w:w="0" w:type="auto"/>
            <w:tcBorders>
              <w:top w:val="nil"/>
              <w:left w:val="nil"/>
              <w:bottom w:val="single" w:sz="4" w:space="0" w:color="auto"/>
              <w:right w:val="single" w:sz="8" w:space="0" w:color="auto"/>
            </w:tcBorders>
            <w:shd w:val="clear" w:color="auto" w:fill="auto"/>
            <w:vAlign w:val="center"/>
            <w:hideMark/>
          </w:tcPr>
          <w:p w14:paraId="162871AE" w14:textId="77777777" w:rsidR="00A6118F" w:rsidRPr="00A6118F" w:rsidRDefault="00A6118F" w:rsidP="00AE79E2">
            <w:pPr>
              <w:jc w:val="right"/>
              <w:rPr>
                <w:sz w:val="20"/>
                <w:szCs w:val="20"/>
              </w:rPr>
            </w:pPr>
            <w:r w:rsidRPr="00A6118F">
              <w:rPr>
                <w:sz w:val="20"/>
                <w:szCs w:val="20"/>
              </w:rPr>
              <w:t>63 651 900,00</w:t>
            </w:r>
          </w:p>
        </w:tc>
        <w:tc>
          <w:tcPr>
            <w:tcW w:w="0" w:type="auto"/>
            <w:tcBorders>
              <w:top w:val="nil"/>
              <w:left w:val="nil"/>
              <w:bottom w:val="single" w:sz="4" w:space="0" w:color="auto"/>
              <w:right w:val="single" w:sz="8" w:space="0" w:color="auto"/>
            </w:tcBorders>
            <w:shd w:val="clear" w:color="auto" w:fill="auto"/>
            <w:vAlign w:val="center"/>
            <w:hideMark/>
          </w:tcPr>
          <w:p w14:paraId="289DD93C" w14:textId="77777777" w:rsidR="00A6118F" w:rsidRPr="00A6118F" w:rsidRDefault="00A6118F" w:rsidP="00AE79E2">
            <w:pPr>
              <w:jc w:val="right"/>
              <w:rPr>
                <w:sz w:val="20"/>
                <w:szCs w:val="20"/>
              </w:rPr>
            </w:pPr>
            <w:r w:rsidRPr="00A6118F">
              <w:rPr>
                <w:sz w:val="20"/>
                <w:szCs w:val="20"/>
              </w:rPr>
              <w:t>-</w:t>
            </w:r>
          </w:p>
        </w:tc>
      </w:tr>
      <w:tr w:rsidR="00A6118F" w:rsidRPr="00A6118F" w14:paraId="27A7FA3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FB34DF8"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1CC30D0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1D832D8" w14:textId="77777777" w:rsidR="00A6118F" w:rsidRPr="00A6118F" w:rsidRDefault="00A6118F" w:rsidP="00AE79E2">
            <w:pPr>
              <w:rPr>
                <w:sz w:val="20"/>
                <w:szCs w:val="20"/>
              </w:rPr>
            </w:pPr>
            <w:r w:rsidRPr="00A6118F">
              <w:rPr>
                <w:sz w:val="20"/>
                <w:szCs w:val="20"/>
              </w:rPr>
              <w:t>000 1002 9900070180 611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E2345C2" w14:textId="77777777" w:rsidR="00A6118F" w:rsidRPr="00A6118F" w:rsidRDefault="00A6118F" w:rsidP="00AE79E2">
            <w:pPr>
              <w:jc w:val="right"/>
              <w:rPr>
                <w:sz w:val="20"/>
                <w:szCs w:val="20"/>
              </w:rPr>
            </w:pPr>
            <w:r w:rsidRPr="00A6118F">
              <w:rPr>
                <w:sz w:val="20"/>
                <w:szCs w:val="20"/>
              </w:rPr>
              <w:t>63 651 900,00</w:t>
            </w:r>
          </w:p>
        </w:tc>
        <w:tc>
          <w:tcPr>
            <w:tcW w:w="0" w:type="auto"/>
            <w:tcBorders>
              <w:top w:val="nil"/>
              <w:left w:val="nil"/>
              <w:bottom w:val="single" w:sz="4" w:space="0" w:color="auto"/>
              <w:right w:val="single" w:sz="8" w:space="0" w:color="auto"/>
            </w:tcBorders>
            <w:shd w:val="clear" w:color="auto" w:fill="auto"/>
            <w:vAlign w:val="center"/>
            <w:hideMark/>
          </w:tcPr>
          <w:p w14:paraId="0A3813A6" w14:textId="77777777" w:rsidR="00A6118F" w:rsidRPr="00A6118F" w:rsidRDefault="00A6118F" w:rsidP="00AE79E2">
            <w:pPr>
              <w:jc w:val="right"/>
              <w:rPr>
                <w:sz w:val="20"/>
                <w:szCs w:val="20"/>
              </w:rPr>
            </w:pPr>
            <w:r w:rsidRPr="00A6118F">
              <w:rPr>
                <w:sz w:val="20"/>
                <w:szCs w:val="20"/>
              </w:rPr>
              <w:t>63 651 900,00</w:t>
            </w:r>
          </w:p>
        </w:tc>
        <w:tc>
          <w:tcPr>
            <w:tcW w:w="0" w:type="auto"/>
            <w:tcBorders>
              <w:top w:val="nil"/>
              <w:left w:val="nil"/>
              <w:bottom w:val="single" w:sz="4" w:space="0" w:color="auto"/>
              <w:right w:val="single" w:sz="8" w:space="0" w:color="auto"/>
            </w:tcBorders>
            <w:shd w:val="clear" w:color="auto" w:fill="auto"/>
            <w:vAlign w:val="center"/>
            <w:hideMark/>
          </w:tcPr>
          <w:p w14:paraId="24568E90" w14:textId="77777777" w:rsidR="00A6118F" w:rsidRPr="00A6118F" w:rsidRDefault="00A6118F" w:rsidP="00AE79E2">
            <w:pPr>
              <w:jc w:val="right"/>
              <w:rPr>
                <w:sz w:val="20"/>
                <w:szCs w:val="20"/>
              </w:rPr>
            </w:pPr>
            <w:r w:rsidRPr="00A6118F">
              <w:rPr>
                <w:sz w:val="20"/>
                <w:szCs w:val="20"/>
              </w:rPr>
              <w:t>-</w:t>
            </w:r>
          </w:p>
        </w:tc>
      </w:tr>
      <w:tr w:rsidR="00A6118F" w:rsidRPr="00A6118F" w14:paraId="475BB6D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235CF0A" w14:textId="77777777" w:rsidR="00A6118F" w:rsidRPr="00A6118F" w:rsidRDefault="00A6118F" w:rsidP="00AE79E2">
            <w:pPr>
              <w:rPr>
                <w:sz w:val="20"/>
                <w:szCs w:val="20"/>
              </w:rPr>
            </w:pPr>
            <w:r w:rsidRPr="00A6118F">
              <w:rPr>
                <w:sz w:val="20"/>
                <w:szCs w:val="20"/>
              </w:rPr>
              <w:t xml:space="preserve">Реализация мероприятий по созданию системы долговременного ухода за гражданами пожилого возраста и инвалидами государственной </w:t>
            </w:r>
            <w:r w:rsidRPr="00A6118F">
              <w:rPr>
                <w:sz w:val="20"/>
                <w:szCs w:val="20"/>
              </w:rPr>
              <w:lastRenderedPageBreak/>
              <w:t xml:space="preserve">программы Новосибирской области "Развитие системы социальной поддержки населения и улучшение социального положения семей с </w:t>
            </w:r>
            <w:proofErr w:type="spellStart"/>
            <w:r w:rsidRPr="00A6118F">
              <w:rPr>
                <w:sz w:val="20"/>
                <w:szCs w:val="20"/>
              </w:rPr>
              <w:t>детьм</w:t>
            </w:r>
            <w:proofErr w:type="spellEnd"/>
          </w:p>
        </w:tc>
        <w:tc>
          <w:tcPr>
            <w:tcW w:w="0" w:type="auto"/>
            <w:tcBorders>
              <w:top w:val="nil"/>
              <w:left w:val="nil"/>
              <w:bottom w:val="single" w:sz="4" w:space="0" w:color="auto"/>
              <w:right w:val="single" w:sz="8" w:space="0" w:color="auto"/>
            </w:tcBorders>
            <w:shd w:val="clear" w:color="auto" w:fill="auto"/>
            <w:vAlign w:val="center"/>
            <w:hideMark/>
          </w:tcPr>
          <w:p w14:paraId="1554970A"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69331D64" w14:textId="77777777" w:rsidR="00A6118F" w:rsidRPr="00A6118F" w:rsidRDefault="00A6118F" w:rsidP="00AE79E2">
            <w:pPr>
              <w:rPr>
                <w:sz w:val="20"/>
                <w:szCs w:val="20"/>
              </w:rPr>
            </w:pPr>
            <w:r w:rsidRPr="00A6118F">
              <w:rPr>
                <w:sz w:val="20"/>
                <w:szCs w:val="20"/>
              </w:rPr>
              <w:t>000 1002 990P351630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8FB7F76" w14:textId="77777777" w:rsidR="00A6118F" w:rsidRPr="00A6118F" w:rsidRDefault="00A6118F" w:rsidP="00AE79E2">
            <w:pPr>
              <w:jc w:val="right"/>
              <w:rPr>
                <w:sz w:val="20"/>
                <w:szCs w:val="20"/>
              </w:rPr>
            </w:pPr>
            <w:r w:rsidRPr="00A6118F">
              <w:rPr>
                <w:sz w:val="20"/>
                <w:szCs w:val="20"/>
              </w:rPr>
              <w:t>14 889 700,00</w:t>
            </w:r>
          </w:p>
        </w:tc>
        <w:tc>
          <w:tcPr>
            <w:tcW w:w="0" w:type="auto"/>
            <w:tcBorders>
              <w:top w:val="nil"/>
              <w:left w:val="nil"/>
              <w:bottom w:val="single" w:sz="4" w:space="0" w:color="auto"/>
              <w:right w:val="single" w:sz="8" w:space="0" w:color="auto"/>
            </w:tcBorders>
            <w:shd w:val="clear" w:color="auto" w:fill="auto"/>
            <w:vAlign w:val="center"/>
            <w:hideMark/>
          </w:tcPr>
          <w:p w14:paraId="1355AE8E" w14:textId="77777777" w:rsidR="00A6118F" w:rsidRPr="00A6118F" w:rsidRDefault="00A6118F" w:rsidP="00AE79E2">
            <w:pPr>
              <w:jc w:val="right"/>
              <w:rPr>
                <w:sz w:val="20"/>
                <w:szCs w:val="20"/>
              </w:rPr>
            </w:pPr>
            <w:r w:rsidRPr="00A6118F">
              <w:rPr>
                <w:sz w:val="20"/>
                <w:szCs w:val="20"/>
              </w:rPr>
              <w:t>14 879 283,50</w:t>
            </w:r>
          </w:p>
        </w:tc>
        <w:tc>
          <w:tcPr>
            <w:tcW w:w="0" w:type="auto"/>
            <w:tcBorders>
              <w:top w:val="nil"/>
              <w:left w:val="nil"/>
              <w:bottom w:val="single" w:sz="4" w:space="0" w:color="auto"/>
              <w:right w:val="single" w:sz="8" w:space="0" w:color="auto"/>
            </w:tcBorders>
            <w:shd w:val="clear" w:color="auto" w:fill="auto"/>
            <w:vAlign w:val="center"/>
            <w:hideMark/>
          </w:tcPr>
          <w:p w14:paraId="59164B83" w14:textId="77777777" w:rsidR="00A6118F" w:rsidRPr="00A6118F" w:rsidRDefault="00A6118F" w:rsidP="00AE79E2">
            <w:pPr>
              <w:jc w:val="right"/>
              <w:rPr>
                <w:sz w:val="20"/>
                <w:szCs w:val="20"/>
              </w:rPr>
            </w:pPr>
            <w:r w:rsidRPr="00A6118F">
              <w:rPr>
                <w:sz w:val="20"/>
                <w:szCs w:val="20"/>
              </w:rPr>
              <w:t>10 416,50</w:t>
            </w:r>
          </w:p>
        </w:tc>
      </w:tr>
      <w:tr w:rsidR="00A6118F" w:rsidRPr="00A6118F" w14:paraId="450DFE1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481E5D8"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265B487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6F8C605" w14:textId="77777777" w:rsidR="00A6118F" w:rsidRPr="00A6118F" w:rsidRDefault="00A6118F" w:rsidP="00AE79E2">
            <w:pPr>
              <w:rPr>
                <w:sz w:val="20"/>
                <w:szCs w:val="20"/>
              </w:rPr>
            </w:pPr>
            <w:r w:rsidRPr="00A6118F">
              <w:rPr>
                <w:sz w:val="20"/>
                <w:szCs w:val="20"/>
              </w:rPr>
              <w:t>000 1002 990P351630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0D162CA" w14:textId="77777777" w:rsidR="00A6118F" w:rsidRPr="00A6118F" w:rsidRDefault="00A6118F" w:rsidP="00AE79E2">
            <w:pPr>
              <w:jc w:val="right"/>
              <w:rPr>
                <w:sz w:val="20"/>
                <w:szCs w:val="20"/>
              </w:rPr>
            </w:pPr>
            <w:r w:rsidRPr="00A6118F">
              <w:rPr>
                <w:sz w:val="20"/>
                <w:szCs w:val="20"/>
              </w:rPr>
              <w:t>14 889 700,00</w:t>
            </w:r>
          </w:p>
        </w:tc>
        <w:tc>
          <w:tcPr>
            <w:tcW w:w="0" w:type="auto"/>
            <w:tcBorders>
              <w:top w:val="nil"/>
              <w:left w:val="nil"/>
              <w:bottom w:val="single" w:sz="4" w:space="0" w:color="auto"/>
              <w:right w:val="single" w:sz="8" w:space="0" w:color="auto"/>
            </w:tcBorders>
            <w:shd w:val="clear" w:color="auto" w:fill="auto"/>
            <w:vAlign w:val="center"/>
            <w:hideMark/>
          </w:tcPr>
          <w:p w14:paraId="5BC7C954" w14:textId="77777777" w:rsidR="00A6118F" w:rsidRPr="00A6118F" w:rsidRDefault="00A6118F" w:rsidP="00AE79E2">
            <w:pPr>
              <w:jc w:val="right"/>
              <w:rPr>
                <w:sz w:val="20"/>
                <w:szCs w:val="20"/>
              </w:rPr>
            </w:pPr>
            <w:r w:rsidRPr="00A6118F">
              <w:rPr>
                <w:sz w:val="20"/>
                <w:szCs w:val="20"/>
              </w:rPr>
              <w:t>14 879 283,50</w:t>
            </w:r>
          </w:p>
        </w:tc>
        <w:tc>
          <w:tcPr>
            <w:tcW w:w="0" w:type="auto"/>
            <w:tcBorders>
              <w:top w:val="nil"/>
              <w:left w:val="nil"/>
              <w:bottom w:val="single" w:sz="4" w:space="0" w:color="auto"/>
              <w:right w:val="single" w:sz="8" w:space="0" w:color="auto"/>
            </w:tcBorders>
            <w:shd w:val="clear" w:color="auto" w:fill="auto"/>
            <w:vAlign w:val="center"/>
            <w:hideMark/>
          </w:tcPr>
          <w:p w14:paraId="1A839594" w14:textId="77777777" w:rsidR="00A6118F" w:rsidRPr="00A6118F" w:rsidRDefault="00A6118F" w:rsidP="00AE79E2">
            <w:pPr>
              <w:jc w:val="right"/>
              <w:rPr>
                <w:sz w:val="20"/>
                <w:szCs w:val="20"/>
              </w:rPr>
            </w:pPr>
            <w:r w:rsidRPr="00A6118F">
              <w:rPr>
                <w:sz w:val="20"/>
                <w:szCs w:val="20"/>
              </w:rPr>
              <w:t>10 416,50</w:t>
            </w:r>
          </w:p>
        </w:tc>
      </w:tr>
      <w:tr w:rsidR="00A6118F" w:rsidRPr="00A6118F" w14:paraId="436C379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4DABD4F"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169D559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CE87BA9" w14:textId="77777777" w:rsidR="00A6118F" w:rsidRPr="00A6118F" w:rsidRDefault="00A6118F" w:rsidP="00AE79E2">
            <w:pPr>
              <w:rPr>
                <w:sz w:val="20"/>
                <w:szCs w:val="20"/>
              </w:rPr>
            </w:pPr>
            <w:r w:rsidRPr="00A6118F">
              <w:rPr>
                <w:sz w:val="20"/>
                <w:szCs w:val="20"/>
              </w:rPr>
              <w:t>000 1002 990P351630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DDCD005" w14:textId="77777777" w:rsidR="00A6118F" w:rsidRPr="00A6118F" w:rsidRDefault="00A6118F" w:rsidP="00AE79E2">
            <w:pPr>
              <w:jc w:val="right"/>
              <w:rPr>
                <w:sz w:val="20"/>
                <w:szCs w:val="20"/>
              </w:rPr>
            </w:pPr>
            <w:r w:rsidRPr="00A6118F">
              <w:rPr>
                <w:sz w:val="20"/>
                <w:szCs w:val="20"/>
              </w:rPr>
              <w:t>14 889 700,00</w:t>
            </w:r>
          </w:p>
        </w:tc>
        <w:tc>
          <w:tcPr>
            <w:tcW w:w="0" w:type="auto"/>
            <w:tcBorders>
              <w:top w:val="nil"/>
              <w:left w:val="nil"/>
              <w:bottom w:val="single" w:sz="4" w:space="0" w:color="auto"/>
              <w:right w:val="single" w:sz="8" w:space="0" w:color="auto"/>
            </w:tcBorders>
            <w:shd w:val="clear" w:color="auto" w:fill="auto"/>
            <w:vAlign w:val="center"/>
            <w:hideMark/>
          </w:tcPr>
          <w:p w14:paraId="4B25308C" w14:textId="77777777" w:rsidR="00A6118F" w:rsidRPr="00A6118F" w:rsidRDefault="00A6118F" w:rsidP="00AE79E2">
            <w:pPr>
              <w:jc w:val="right"/>
              <w:rPr>
                <w:sz w:val="20"/>
                <w:szCs w:val="20"/>
              </w:rPr>
            </w:pPr>
            <w:r w:rsidRPr="00A6118F">
              <w:rPr>
                <w:sz w:val="20"/>
                <w:szCs w:val="20"/>
              </w:rPr>
              <w:t>14 879 283,50</w:t>
            </w:r>
          </w:p>
        </w:tc>
        <w:tc>
          <w:tcPr>
            <w:tcW w:w="0" w:type="auto"/>
            <w:tcBorders>
              <w:top w:val="nil"/>
              <w:left w:val="nil"/>
              <w:bottom w:val="single" w:sz="4" w:space="0" w:color="auto"/>
              <w:right w:val="single" w:sz="8" w:space="0" w:color="auto"/>
            </w:tcBorders>
            <w:shd w:val="clear" w:color="auto" w:fill="auto"/>
            <w:vAlign w:val="center"/>
            <w:hideMark/>
          </w:tcPr>
          <w:p w14:paraId="6CC457E1" w14:textId="77777777" w:rsidR="00A6118F" w:rsidRPr="00A6118F" w:rsidRDefault="00A6118F" w:rsidP="00AE79E2">
            <w:pPr>
              <w:jc w:val="right"/>
              <w:rPr>
                <w:sz w:val="20"/>
                <w:szCs w:val="20"/>
              </w:rPr>
            </w:pPr>
            <w:r w:rsidRPr="00A6118F">
              <w:rPr>
                <w:sz w:val="20"/>
                <w:szCs w:val="20"/>
              </w:rPr>
              <w:t>10 416,50</w:t>
            </w:r>
          </w:p>
        </w:tc>
      </w:tr>
      <w:tr w:rsidR="00A6118F" w:rsidRPr="00A6118F" w14:paraId="51BB4D8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99D8894"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1B8D5EC0"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9789C15" w14:textId="77777777" w:rsidR="00A6118F" w:rsidRPr="00A6118F" w:rsidRDefault="00A6118F" w:rsidP="00AE79E2">
            <w:pPr>
              <w:rPr>
                <w:sz w:val="20"/>
                <w:szCs w:val="20"/>
              </w:rPr>
            </w:pPr>
            <w:r w:rsidRPr="00A6118F">
              <w:rPr>
                <w:sz w:val="20"/>
                <w:szCs w:val="20"/>
              </w:rPr>
              <w:t>000 1002 990P351630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3088B2D" w14:textId="77777777" w:rsidR="00A6118F" w:rsidRPr="00A6118F" w:rsidRDefault="00A6118F" w:rsidP="00AE79E2">
            <w:pPr>
              <w:jc w:val="right"/>
              <w:rPr>
                <w:sz w:val="20"/>
                <w:szCs w:val="20"/>
              </w:rPr>
            </w:pPr>
            <w:r w:rsidRPr="00A6118F">
              <w:rPr>
                <w:sz w:val="20"/>
                <w:szCs w:val="20"/>
              </w:rPr>
              <w:t>11 725 900,00</w:t>
            </w:r>
          </w:p>
        </w:tc>
        <w:tc>
          <w:tcPr>
            <w:tcW w:w="0" w:type="auto"/>
            <w:tcBorders>
              <w:top w:val="nil"/>
              <w:left w:val="nil"/>
              <w:bottom w:val="single" w:sz="4" w:space="0" w:color="auto"/>
              <w:right w:val="single" w:sz="8" w:space="0" w:color="auto"/>
            </w:tcBorders>
            <w:shd w:val="clear" w:color="auto" w:fill="auto"/>
            <w:vAlign w:val="center"/>
            <w:hideMark/>
          </w:tcPr>
          <w:p w14:paraId="39D00401" w14:textId="77777777" w:rsidR="00A6118F" w:rsidRPr="00A6118F" w:rsidRDefault="00A6118F" w:rsidP="00AE79E2">
            <w:pPr>
              <w:jc w:val="right"/>
              <w:rPr>
                <w:sz w:val="20"/>
                <w:szCs w:val="20"/>
              </w:rPr>
            </w:pPr>
            <w:r w:rsidRPr="00A6118F">
              <w:rPr>
                <w:sz w:val="20"/>
                <w:szCs w:val="20"/>
              </w:rPr>
              <w:t>11 725 900,00</w:t>
            </w:r>
          </w:p>
        </w:tc>
        <w:tc>
          <w:tcPr>
            <w:tcW w:w="0" w:type="auto"/>
            <w:tcBorders>
              <w:top w:val="nil"/>
              <w:left w:val="nil"/>
              <w:bottom w:val="single" w:sz="4" w:space="0" w:color="auto"/>
              <w:right w:val="single" w:sz="8" w:space="0" w:color="auto"/>
            </w:tcBorders>
            <w:shd w:val="clear" w:color="auto" w:fill="auto"/>
            <w:vAlign w:val="center"/>
            <w:hideMark/>
          </w:tcPr>
          <w:p w14:paraId="7C367F37" w14:textId="77777777" w:rsidR="00A6118F" w:rsidRPr="00A6118F" w:rsidRDefault="00A6118F" w:rsidP="00AE79E2">
            <w:pPr>
              <w:jc w:val="right"/>
              <w:rPr>
                <w:sz w:val="20"/>
                <w:szCs w:val="20"/>
              </w:rPr>
            </w:pPr>
            <w:r w:rsidRPr="00A6118F">
              <w:rPr>
                <w:sz w:val="20"/>
                <w:szCs w:val="20"/>
              </w:rPr>
              <w:t>-</w:t>
            </w:r>
          </w:p>
        </w:tc>
      </w:tr>
      <w:tr w:rsidR="00A6118F" w:rsidRPr="00A6118F" w14:paraId="28D66D9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99AFBB5"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69B70E4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EAC2E49" w14:textId="77777777" w:rsidR="00A6118F" w:rsidRPr="00A6118F" w:rsidRDefault="00A6118F" w:rsidP="00AE79E2">
            <w:pPr>
              <w:rPr>
                <w:sz w:val="20"/>
                <w:szCs w:val="20"/>
              </w:rPr>
            </w:pPr>
            <w:r w:rsidRPr="00A6118F">
              <w:rPr>
                <w:sz w:val="20"/>
                <w:szCs w:val="20"/>
              </w:rPr>
              <w:t>000 1002 990P351630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E787499" w14:textId="77777777" w:rsidR="00A6118F" w:rsidRPr="00A6118F" w:rsidRDefault="00A6118F" w:rsidP="00AE79E2">
            <w:pPr>
              <w:jc w:val="right"/>
              <w:rPr>
                <w:sz w:val="20"/>
                <w:szCs w:val="20"/>
              </w:rPr>
            </w:pPr>
            <w:r w:rsidRPr="00A6118F">
              <w:rPr>
                <w:sz w:val="20"/>
                <w:szCs w:val="20"/>
              </w:rPr>
              <w:t>3 163 800,00</w:t>
            </w:r>
          </w:p>
        </w:tc>
        <w:tc>
          <w:tcPr>
            <w:tcW w:w="0" w:type="auto"/>
            <w:tcBorders>
              <w:top w:val="nil"/>
              <w:left w:val="nil"/>
              <w:bottom w:val="single" w:sz="4" w:space="0" w:color="auto"/>
              <w:right w:val="single" w:sz="8" w:space="0" w:color="auto"/>
            </w:tcBorders>
            <w:shd w:val="clear" w:color="auto" w:fill="auto"/>
            <w:vAlign w:val="center"/>
            <w:hideMark/>
          </w:tcPr>
          <w:p w14:paraId="0E1DCF67" w14:textId="77777777" w:rsidR="00A6118F" w:rsidRPr="00A6118F" w:rsidRDefault="00A6118F" w:rsidP="00AE79E2">
            <w:pPr>
              <w:jc w:val="right"/>
              <w:rPr>
                <w:sz w:val="20"/>
                <w:szCs w:val="20"/>
              </w:rPr>
            </w:pPr>
            <w:r w:rsidRPr="00A6118F">
              <w:rPr>
                <w:sz w:val="20"/>
                <w:szCs w:val="20"/>
              </w:rPr>
              <w:t>3 153 383,50</w:t>
            </w:r>
          </w:p>
        </w:tc>
        <w:tc>
          <w:tcPr>
            <w:tcW w:w="0" w:type="auto"/>
            <w:tcBorders>
              <w:top w:val="nil"/>
              <w:left w:val="nil"/>
              <w:bottom w:val="single" w:sz="4" w:space="0" w:color="auto"/>
              <w:right w:val="single" w:sz="8" w:space="0" w:color="auto"/>
            </w:tcBorders>
            <w:shd w:val="clear" w:color="auto" w:fill="auto"/>
            <w:vAlign w:val="center"/>
            <w:hideMark/>
          </w:tcPr>
          <w:p w14:paraId="28AA5047" w14:textId="77777777" w:rsidR="00A6118F" w:rsidRPr="00A6118F" w:rsidRDefault="00A6118F" w:rsidP="00AE79E2">
            <w:pPr>
              <w:jc w:val="right"/>
              <w:rPr>
                <w:sz w:val="20"/>
                <w:szCs w:val="20"/>
              </w:rPr>
            </w:pPr>
            <w:r w:rsidRPr="00A6118F">
              <w:rPr>
                <w:sz w:val="20"/>
                <w:szCs w:val="20"/>
              </w:rPr>
              <w:t>10 416,50</w:t>
            </w:r>
          </w:p>
        </w:tc>
      </w:tr>
      <w:tr w:rsidR="00A6118F" w:rsidRPr="00A6118F" w14:paraId="2E0F6E5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53608E0" w14:textId="77777777" w:rsidR="00A6118F" w:rsidRPr="00A6118F" w:rsidRDefault="00A6118F" w:rsidP="00AE79E2">
            <w:pPr>
              <w:rPr>
                <w:sz w:val="20"/>
                <w:szCs w:val="20"/>
              </w:rPr>
            </w:pPr>
            <w:r w:rsidRPr="00A6118F">
              <w:rPr>
                <w:sz w:val="20"/>
                <w:szCs w:val="20"/>
              </w:rPr>
              <w:t>Социальное обеспечение населения</w:t>
            </w:r>
          </w:p>
        </w:tc>
        <w:tc>
          <w:tcPr>
            <w:tcW w:w="0" w:type="auto"/>
            <w:tcBorders>
              <w:top w:val="nil"/>
              <w:left w:val="nil"/>
              <w:bottom w:val="single" w:sz="4" w:space="0" w:color="auto"/>
              <w:right w:val="single" w:sz="8" w:space="0" w:color="auto"/>
            </w:tcBorders>
            <w:shd w:val="clear" w:color="auto" w:fill="auto"/>
            <w:vAlign w:val="center"/>
            <w:hideMark/>
          </w:tcPr>
          <w:p w14:paraId="44FF51D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1F478FC" w14:textId="77777777" w:rsidR="00A6118F" w:rsidRPr="00A6118F" w:rsidRDefault="00A6118F" w:rsidP="00AE79E2">
            <w:pPr>
              <w:rPr>
                <w:sz w:val="20"/>
                <w:szCs w:val="20"/>
              </w:rPr>
            </w:pPr>
            <w:r w:rsidRPr="00A6118F">
              <w:rPr>
                <w:sz w:val="20"/>
                <w:szCs w:val="20"/>
              </w:rPr>
              <w:t>000 1003 0000000000 000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AD20C06" w14:textId="77777777" w:rsidR="00A6118F" w:rsidRPr="00A6118F" w:rsidRDefault="00A6118F" w:rsidP="00AE79E2">
            <w:pPr>
              <w:jc w:val="right"/>
              <w:rPr>
                <w:sz w:val="20"/>
                <w:szCs w:val="20"/>
              </w:rPr>
            </w:pPr>
            <w:r w:rsidRPr="00A6118F">
              <w:rPr>
                <w:sz w:val="20"/>
                <w:szCs w:val="20"/>
              </w:rPr>
              <w:t>7 965 137,80</w:t>
            </w:r>
          </w:p>
        </w:tc>
        <w:tc>
          <w:tcPr>
            <w:tcW w:w="0" w:type="auto"/>
            <w:tcBorders>
              <w:top w:val="nil"/>
              <w:left w:val="nil"/>
              <w:bottom w:val="single" w:sz="4" w:space="0" w:color="auto"/>
              <w:right w:val="single" w:sz="8" w:space="0" w:color="auto"/>
            </w:tcBorders>
            <w:shd w:val="clear" w:color="auto" w:fill="auto"/>
            <w:vAlign w:val="center"/>
            <w:hideMark/>
          </w:tcPr>
          <w:p w14:paraId="17243007" w14:textId="77777777" w:rsidR="00A6118F" w:rsidRPr="00A6118F" w:rsidRDefault="00A6118F" w:rsidP="00AE79E2">
            <w:pPr>
              <w:jc w:val="right"/>
              <w:rPr>
                <w:sz w:val="20"/>
                <w:szCs w:val="20"/>
              </w:rPr>
            </w:pPr>
            <w:r w:rsidRPr="00A6118F">
              <w:rPr>
                <w:sz w:val="20"/>
                <w:szCs w:val="20"/>
              </w:rPr>
              <w:t>7 965 040,80</w:t>
            </w:r>
          </w:p>
        </w:tc>
        <w:tc>
          <w:tcPr>
            <w:tcW w:w="0" w:type="auto"/>
            <w:tcBorders>
              <w:top w:val="nil"/>
              <w:left w:val="nil"/>
              <w:bottom w:val="single" w:sz="4" w:space="0" w:color="auto"/>
              <w:right w:val="single" w:sz="8" w:space="0" w:color="auto"/>
            </w:tcBorders>
            <w:shd w:val="clear" w:color="auto" w:fill="auto"/>
            <w:vAlign w:val="center"/>
            <w:hideMark/>
          </w:tcPr>
          <w:p w14:paraId="62533B1B" w14:textId="77777777" w:rsidR="00A6118F" w:rsidRPr="00A6118F" w:rsidRDefault="00A6118F" w:rsidP="00AE79E2">
            <w:pPr>
              <w:jc w:val="right"/>
              <w:rPr>
                <w:sz w:val="20"/>
                <w:szCs w:val="20"/>
              </w:rPr>
            </w:pPr>
            <w:r w:rsidRPr="00A6118F">
              <w:rPr>
                <w:sz w:val="20"/>
                <w:szCs w:val="20"/>
              </w:rPr>
              <w:t>97,00</w:t>
            </w:r>
          </w:p>
        </w:tc>
      </w:tr>
      <w:tr w:rsidR="00A6118F" w:rsidRPr="00A6118F" w14:paraId="5A9E59E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109299F" w14:textId="77777777" w:rsidR="00A6118F" w:rsidRPr="00A6118F" w:rsidRDefault="00A6118F" w:rsidP="00AE79E2">
            <w:pPr>
              <w:rPr>
                <w:sz w:val="20"/>
                <w:szCs w:val="20"/>
              </w:rPr>
            </w:pPr>
            <w:r w:rsidRPr="00A6118F">
              <w:rPr>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778E71B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EAD0865" w14:textId="77777777" w:rsidR="00A6118F" w:rsidRPr="00A6118F" w:rsidRDefault="00A6118F" w:rsidP="00AE79E2">
            <w:pPr>
              <w:rPr>
                <w:sz w:val="20"/>
                <w:szCs w:val="20"/>
              </w:rPr>
            </w:pPr>
            <w:r w:rsidRPr="00A6118F">
              <w:rPr>
                <w:sz w:val="20"/>
                <w:szCs w:val="20"/>
              </w:rPr>
              <w:t>000 1003 06000L5761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F27C3DD" w14:textId="77777777" w:rsidR="00A6118F" w:rsidRPr="00A6118F" w:rsidRDefault="00A6118F" w:rsidP="00AE79E2">
            <w:pPr>
              <w:jc w:val="right"/>
              <w:rPr>
                <w:sz w:val="20"/>
                <w:szCs w:val="20"/>
              </w:rPr>
            </w:pPr>
            <w:r w:rsidRPr="00A6118F">
              <w:rPr>
                <w:sz w:val="20"/>
                <w:szCs w:val="20"/>
              </w:rPr>
              <w:t>2 795 422,80</w:t>
            </w:r>
          </w:p>
        </w:tc>
        <w:tc>
          <w:tcPr>
            <w:tcW w:w="0" w:type="auto"/>
            <w:tcBorders>
              <w:top w:val="nil"/>
              <w:left w:val="nil"/>
              <w:bottom w:val="single" w:sz="4" w:space="0" w:color="auto"/>
              <w:right w:val="single" w:sz="8" w:space="0" w:color="auto"/>
            </w:tcBorders>
            <w:shd w:val="clear" w:color="auto" w:fill="auto"/>
            <w:vAlign w:val="center"/>
            <w:hideMark/>
          </w:tcPr>
          <w:p w14:paraId="7391BF76" w14:textId="77777777" w:rsidR="00A6118F" w:rsidRPr="00A6118F" w:rsidRDefault="00A6118F" w:rsidP="00AE79E2">
            <w:pPr>
              <w:jc w:val="right"/>
              <w:rPr>
                <w:sz w:val="20"/>
                <w:szCs w:val="20"/>
              </w:rPr>
            </w:pPr>
            <w:r w:rsidRPr="00A6118F">
              <w:rPr>
                <w:sz w:val="20"/>
                <w:szCs w:val="20"/>
              </w:rPr>
              <w:t>2 795 422,80</w:t>
            </w:r>
          </w:p>
        </w:tc>
        <w:tc>
          <w:tcPr>
            <w:tcW w:w="0" w:type="auto"/>
            <w:tcBorders>
              <w:top w:val="nil"/>
              <w:left w:val="nil"/>
              <w:bottom w:val="single" w:sz="4" w:space="0" w:color="auto"/>
              <w:right w:val="single" w:sz="8" w:space="0" w:color="auto"/>
            </w:tcBorders>
            <w:shd w:val="clear" w:color="auto" w:fill="auto"/>
            <w:vAlign w:val="center"/>
            <w:hideMark/>
          </w:tcPr>
          <w:p w14:paraId="396B0B54" w14:textId="77777777" w:rsidR="00A6118F" w:rsidRPr="00A6118F" w:rsidRDefault="00A6118F" w:rsidP="00AE79E2">
            <w:pPr>
              <w:jc w:val="right"/>
              <w:rPr>
                <w:sz w:val="20"/>
                <w:szCs w:val="20"/>
              </w:rPr>
            </w:pPr>
            <w:r w:rsidRPr="00A6118F">
              <w:rPr>
                <w:sz w:val="20"/>
                <w:szCs w:val="20"/>
              </w:rPr>
              <w:t>-</w:t>
            </w:r>
          </w:p>
        </w:tc>
      </w:tr>
      <w:tr w:rsidR="00A6118F" w:rsidRPr="00A6118F" w14:paraId="124934D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7ECACB9"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0" w:type="auto"/>
            <w:tcBorders>
              <w:top w:val="nil"/>
              <w:left w:val="nil"/>
              <w:bottom w:val="single" w:sz="4" w:space="0" w:color="auto"/>
              <w:right w:val="single" w:sz="8" w:space="0" w:color="auto"/>
            </w:tcBorders>
            <w:shd w:val="clear" w:color="auto" w:fill="auto"/>
            <w:vAlign w:val="center"/>
            <w:hideMark/>
          </w:tcPr>
          <w:p w14:paraId="1DAADD9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03E663" w14:textId="77777777" w:rsidR="00A6118F" w:rsidRPr="00A6118F" w:rsidRDefault="00A6118F" w:rsidP="00AE79E2">
            <w:pPr>
              <w:rPr>
                <w:sz w:val="20"/>
                <w:szCs w:val="20"/>
              </w:rPr>
            </w:pPr>
            <w:r w:rsidRPr="00A6118F">
              <w:rPr>
                <w:sz w:val="20"/>
                <w:szCs w:val="20"/>
              </w:rPr>
              <w:t>000 1003 06000L5761 300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3AA3976" w14:textId="77777777" w:rsidR="00A6118F" w:rsidRPr="00A6118F" w:rsidRDefault="00A6118F" w:rsidP="00AE79E2">
            <w:pPr>
              <w:jc w:val="right"/>
              <w:rPr>
                <w:sz w:val="20"/>
                <w:szCs w:val="20"/>
              </w:rPr>
            </w:pPr>
            <w:r w:rsidRPr="00A6118F">
              <w:rPr>
                <w:sz w:val="20"/>
                <w:szCs w:val="20"/>
              </w:rPr>
              <w:t>2 795 422,80</w:t>
            </w:r>
          </w:p>
        </w:tc>
        <w:tc>
          <w:tcPr>
            <w:tcW w:w="0" w:type="auto"/>
            <w:tcBorders>
              <w:top w:val="nil"/>
              <w:left w:val="nil"/>
              <w:bottom w:val="single" w:sz="4" w:space="0" w:color="auto"/>
              <w:right w:val="single" w:sz="8" w:space="0" w:color="auto"/>
            </w:tcBorders>
            <w:shd w:val="clear" w:color="auto" w:fill="auto"/>
            <w:vAlign w:val="center"/>
            <w:hideMark/>
          </w:tcPr>
          <w:p w14:paraId="046B2103" w14:textId="77777777" w:rsidR="00A6118F" w:rsidRPr="00A6118F" w:rsidRDefault="00A6118F" w:rsidP="00AE79E2">
            <w:pPr>
              <w:jc w:val="right"/>
              <w:rPr>
                <w:sz w:val="20"/>
                <w:szCs w:val="20"/>
              </w:rPr>
            </w:pPr>
            <w:r w:rsidRPr="00A6118F">
              <w:rPr>
                <w:sz w:val="20"/>
                <w:szCs w:val="20"/>
              </w:rPr>
              <w:t>2 795 422,80</w:t>
            </w:r>
          </w:p>
        </w:tc>
        <w:tc>
          <w:tcPr>
            <w:tcW w:w="0" w:type="auto"/>
            <w:tcBorders>
              <w:top w:val="nil"/>
              <w:left w:val="nil"/>
              <w:bottom w:val="single" w:sz="4" w:space="0" w:color="auto"/>
              <w:right w:val="single" w:sz="8" w:space="0" w:color="auto"/>
            </w:tcBorders>
            <w:shd w:val="clear" w:color="auto" w:fill="auto"/>
            <w:vAlign w:val="center"/>
            <w:hideMark/>
          </w:tcPr>
          <w:p w14:paraId="1CDE2BF6" w14:textId="77777777" w:rsidR="00A6118F" w:rsidRPr="00A6118F" w:rsidRDefault="00A6118F" w:rsidP="00AE79E2">
            <w:pPr>
              <w:jc w:val="right"/>
              <w:rPr>
                <w:sz w:val="20"/>
                <w:szCs w:val="20"/>
              </w:rPr>
            </w:pPr>
            <w:r w:rsidRPr="00A6118F">
              <w:rPr>
                <w:sz w:val="20"/>
                <w:szCs w:val="20"/>
              </w:rPr>
              <w:t>-</w:t>
            </w:r>
          </w:p>
        </w:tc>
      </w:tr>
      <w:tr w:rsidR="00A6118F" w:rsidRPr="00A6118F" w14:paraId="4D9E6EF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D7DDA7A"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0" w:type="auto"/>
            <w:tcBorders>
              <w:top w:val="nil"/>
              <w:left w:val="nil"/>
              <w:bottom w:val="single" w:sz="4" w:space="0" w:color="auto"/>
              <w:right w:val="single" w:sz="8" w:space="0" w:color="auto"/>
            </w:tcBorders>
            <w:shd w:val="clear" w:color="auto" w:fill="auto"/>
            <w:vAlign w:val="center"/>
            <w:hideMark/>
          </w:tcPr>
          <w:p w14:paraId="00334C2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AFCE867" w14:textId="77777777" w:rsidR="00A6118F" w:rsidRPr="00A6118F" w:rsidRDefault="00A6118F" w:rsidP="00AE79E2">
            <w:pPr>
              <w:rPr>
                <w:sz w:val="20"/>
                <w:szCs w:val="20"/>
              </w:rPr>
            </w:pPr>
            <w:r w:rsidRPr="00A6118F">
              <w:rPr>
                <w:sz w:val="20"/>
                <w:szCs w:val="20"/>
              </w:rPr>
              <w:t>000 1003 06000L5761 320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36CA3C4" w14:textId="77777777" w:rsidR="00A6118F" w:rsidRPr="00A6118F" w:rsidRDefault="00A6118F" w:rsidP="00AE79E2">
            <w:pPr>
              <w:jc w:val="right"/>
              <w:rPr>
                <w:sz w:val="20"/>
                <w:szCs w:val="20"/>
              </w:rPr>
            </w:pPr>
            <w:r w:rsidRPr="00A6118F">
              <w:rPr>
                <w:sz w:val="20"/>
                <w:szCs w:val="20"/>
              </w:rPr>
              <w:t>2 795 422,80</w:t>
            </w:r>
          </w:p>
        </w:tc>
        <w:tc>
          <w:tcPr>
            <w:tcW w:w="0" w:type="auto"/>
            <w:tcBorders>
              <w:top w:val="nil"/>
              <w:left w:val="nil"/>
              <w:bottom w:val="single" w:sz="4" w:space="0" w:color="auto"/>
              <w:right w:val="single" w:sz="8" w:space="0" w:color="auto"/>
            </w:tcBorders>
            <w:shd w:val="clear" w:color="auto" w:fill="auto"/>
            <w:vAlign w:val="center"/>
            <w:hideMark/>
          </w:tcPr>
          <w:p w14:paraId="59D37117" w14:textId="77777777" w:rsidR="00A6118F" w:rsidRPr="00A6118F" w:rsidRDefault="00A6118F" w:rsidP="00AE79E2">
            <w:pPr>
              <w:jc w:val="right"/>
              <w:rPr>
                <w:sz w:val="20"/>
                <w:szCs w:val="20"/>
              </w:rPr>
            </w:pPr>
            <w:r w:rsidRPr="00A6118F">
              <w:rPr>
                <w:sz w:val="20"/>
                <w:szCs w:val="20"/>
              </w:rPr>
              <w:t>2 795 422,80</w:t>
            </w:r>
          </w:p>
        </w:tc>
        <w:tc>
          <w:tcPr>
            <w:tcW w:w="0" w:type="auto"/>
            <w:tcBorders>
              <w:top w:val="nil"/>
              <w:left w:val="nil"/>
              <w:bottom w:val="single" w:sz="4" w:space="0" w:color="auto"/>
              <w:right w:val="single" w:sz="8" w:space="0" w:color="auto"/>
            </w:tcBorders>
            <w:shd w:val="clear" w:color="auto" w:fill="auto"/>
            <w:vAlign w:val="center"/>
            <w:hideMark/>
          </w:tcPr>
          <w:p w14:paraId="1FA665DC" w14:textId="77777777" w:rsidR="00A6118F" w:rsidRPr="00A6118F" w:rsidRDefault="00A6118F" w:rsidP="00AE79E2">
            <w:pPr>
              <w:jc w:val="right"/>
              <w:rPr>
                <w:sz w:val="20"/>
                <w:szCs w:val="20"/>
              </w:rPr>
            </w:pPr>
            <w:r w:rsidRPr="00A6118F">
              <w:rPr>
                <w:sz w:val="20"/>
                <w:szCs w:val="20"/>
              </w:rPr>
              <w:t>-</w:t>
            </w:r>
          </w:p>
        </w:tc>
      </w:tr>
      <w:tr w:rsidR="00A6118F" w:rsidRPr="00A6118F" w14:paraId="56A6807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1466A7" w14:textId="77777777" w:rsidR="00A6118F" w:rsidRPr="00A6118F" w:rsidRDefault="00A6118F" w:rsidP="00AE79E2">
            <w:pPr>
              <w:rPr>
                <w:sz w:val="20"/>
                <w:szCs w:val="20"/>
              </w:rPr>
            </w:pPr>
            <w:r w:rsidRPr="00A6118F">
              <w:rPr>
                <w:sz w:val="20"/>
                <w:szCs w:val="20"/>
              </w:rPr>
              <w:t>Субсидии гражданам на приобретение жилья</w:t>
            </w:r>
          </w:p>
        </w:tc>
        <w:tc>
          <w:tcPr>
            <w:tcW w:w="0" w:type="auto"/>
            <w:tcBorders>
              <w:top w:val="nil"/>
              <w:left w:val="nil"/>
              <w:bottom w:val="single" w:sz="4" w:space="0" w:color="auto"/>
              <w:right w:val="single" w:sz="8" w:space="0" w:color="auto"/>
            </w:tcBorders>
            <w:shd w:val="clear" w:color="auto" w:fill="auto"/>
            <w:vAlign w:val="center"/>
            <w:hideMark/>
          </w:tcPr>
          <w:p w14:paraId="73B2FBD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4746BE1" w14:textId="77777777" w:rsidR="00A6118F" w:rsidRPr="00A6118F" w:rsidRDefault="00A6118F" w:rsidP="00AE79E2">
            <w:pPr>
              <w:rPr>
                <w:sz w:val="20"/>
                <w:szCs w:val="20"/>
              </w:rPr>
            </w:pPr>
            <w:r w:rsidRPr="00A6118F">
              <w:rPr>
                <w:sz w:val="20"/>
                <w:szCs w:val="20"/>
              </w:rPr>
              <w:t>000 1003 06000L5761 322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15B6B7B" w14:textId="77777777" w:rsidR="00A6118F" w:rsidRPr="00A6118F" w:rsidRDefault="00A6118F" w:rsidP="00AE79E2">
            <w:pPr>
              <w:jc w:val="right"/>
              <w:rPr>
                <w:sz w:val="20"/>
                <w:szCs w:val="20"/>
              </w:rPr>
            </w:pPr>
            <w:r w:rsidRPr="00A6118F">
              <w:rPr>
                <w:sz w:val="20"/>
                <w:szCs w:val="20"/>
              </w:rPr>
              <w:t>2 795 422,80</w:t>
            </w:r>
          </w:p>
        </w:tc>
        <w:tc>
          <w:tcPr>
            <w:tcW w:w="0" w:type="auto"/>
            <w:tcBorders>
              <w:top w:val="nil"/>
              <w:left w:val="nil"/>
              <w:bottom w:val="single" w:sz="4" w:space="0" w:color="auto"/>
              <w:right w:val="single" w:sz="8" w:space="0" w:color="auto"/>
            </w:tcBorders>
            <w:shd w:val="clear" w:color="auto" w:fill="auto"/>
            <w:vAlign w:val="center"/>
            <w:hideMark/>
          </w:tcPr>
          <w:p w14:paraId="5B37383B" w14:textId="77777777" w:rsidR="00A6118F" w:rsidRPr="00A6118F" w:rsidRDefault="00A6118F" w:rsidP="00AE79E2">
            <w:pPr>
              <w:jc w:val="right"/>
              <w:rPr>
                <w:sz w:val="20"/>
                <w:szCs w:val="20"/>
              </w:rPr>
            </w:pPr>
            <w:r w:rsidRPr="00A6118F">
              <w:rPr>
                <w:sz w:val="20"/>
                <w:szCs w:val="20"/>
              </w:rPr>
              <w:t>2 795 422,80</w:t>
            </w:r>
          </w:p>
        </w:tc>
        <w:tc>
          <w:tcPr>
            <w:tcW w:w="0" w:type="auto"/>
            <w:tcBorders>
              <w:top w:val="nil"/>
              <w:left w:val="nil"/>
              <w:bottom w:val="single" w:sz="4" w:space="0" w:color="auto"/>
              <w:right w:val="single" w:sz="8" w:space="0" w:color="auto"/>
            </w:tcBorders>
            <w:shd w:val="clear" w:color="auto" w:fill="auto"/>
            <w:vAlign w:val="center"/>
            <w:hideMark/>
          </w:tcPr>
          <w:p w14:paraId="707514A9" w14:textId="77777777" w:rsidR="00A6118F" w:rsidRPr="00A6118F" w:rsidRDefault="00A6118F" w:rsidP="00AE79E2">
            <w:pPr>
              <w:jc w:val="right"/>
              <w:rPr>
                <w:sz w:val="20"/>
                <w:szCs w:val="20"/>
              </w:rPr>
            </w:pPr>
            <w:r w:rsidRPr="00A6118F">
              <w:rPr>
                <w:sz w:val="20"/>
                <w:szCs w:val="20"/>
              </w:rPr>
              <w:t>-</w:t>
            </w:r>
          </w:p>
        </w:tc>
      </w:tr>
      <w:tr w:rsidR="00A6118F" w:rsidRPr="00A6118F" w14:paraId="08209B2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C9A625D" w14:textId="77777777" w:rsidR="00A6118F" w:rsidRPr="00A6118F" w:rsidRDefault="00A6118F" w:rsidP="00AE79E2">
            <w:pPr>
              <w:rPr>
                <w:sz w:val="20"/>
                <w:szCs w:val="20"/>
              </w:rPr>
            </w:pPr>
            <w:r w:rsidRPr="00A6118F">
              <w:rPr>
                <w:sz w:val="20"/>
                <w:szCs w:val="20"/>
              </w:rPr>
              <w:t>990005134F</w:t>
            </w:r>
          </w:p>
        </w:tc>
        <w:tc>
          <w:tcPr>
            <w:tcW w:w="0" w:type="auto"/>
            <w:tcBorders>
              <w:top w:val="nil"/>
              <w:left w:val="nil"/>
              <w:bottom w:val="single" w:sz="4" w:space="0" w:color="auto"/>
              <w:right w:val="single" w:sz="8" w:space="0" w:color="auto"/>
            </w:tcBorders>
            <w:shd w:val="clear" w:color="auto" w:fill="auto"/>
            <w:vAlign w:val="center"/>
            <w:hideMark/>
          </w:tcPr>
          <w:p w14:paraId="59BC788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E68BEB7" w14:textId="77777777" w:rsidR="00A6118F" w:rsidRPr="00A6118F" w:rsidRDefault="00A6118F" w:rsidP="00AE79E2">
            <w:pPr>
              <w:rPr>
                <w:sz w:val="20"/>
                <w:szCs w:val="20"/>
              </w:rPr>
            </w:pPr>
            <w:r w:rsidRPr="00A6118F">
              <w:rPr>
                <w:sz w:val="20"/>
                <w:szCs w:val="20"/>
              </w:rPr>
              <w:t>000 1003 990005134F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3694CFF" w14:textId="77777777" w:rsidR="00A6118F" w:rsidRPr="00A6118F" w:rsidRDefault="00A6118F" w:rsidP="00AE79E2">
            <w:pPr>
              <w:jc w:val="right"/>
              <w:rPr>
                <w:sz w:val="20"/>
                <w:szCs w:val="20"/>
              </w:rPr>
            </w:pPr>
            <w:r w:rsidRPr="00A6118F">
              <w:rPr>
                <w:sz w:val="20"/>
                <w:szCs w:val="20"/>
              </w:rPr>
              <w:t>1 760 900,00</w:t>
            </w:r>
          </w:p>
        </w:tc>
        <w:tc>
          <w:tcPr>
            <w:tcW w:w="0" w:type="auto"/>
            <w:tcBorders>
              <w:top w:val="nil"/>
              <w:left w:val="nil"/>
              <w:bottom w:val="single" w:sz="4" w:space="0" w:color="auto"/>
              <w:right w:val="single" w:sz="8" w:space="0" w:color="auto"/>
            </w:tcBorders>
            <w:shd w:val="clear" w:color="auto" w:fill="auto"/>
            <w:vAlign w:val="center"/>
            <w:hideMark/>
          </w:tcPr>
          <w:p w14:paraId="79BB964B" w14:textId="77777777" w:rsidR="00A6118F" w:rsidRPr="00A6118F" w:rsidRDefault="00A6118F" w:rsidP="00AE79E2">
            <w:pPr>
              <w:jc w:val="right"/>
              <w:rPr>
                <w:sz w:val="20"/>
                <w:szCs w:val="20"/>
              </w:rPr>
            </w:pPr>
            <w:r w:rsidRPr="00A6118F">
              <w:rPr>
                <w:sz w:val="20"/>
                <w:szCs w:val="20"/>
              </w:rPr>
              <w:t>1 760 900,00</w:t>
            </w:r>
          </w:p>
        </w:tc>
        <w:tc>
          <w:tcPr>
            <w:tcW w:w="0" w:type="auto"/>
            <w:tcBorders>
              <w:top w:val="nil"/>
              <w:left w:val="nil"/>
              <w:bottom w:val="single" w:sz="4" w:space="0" w:color="auto"/>
              <w:right w:val="single" w:sz="8" w:space="0" w:color="auto"/>
            </w:tcBorders>
            <w:shd w:val="clear" w:color="auto" w:fill="auto"/>
            <w:vAlign w:val="center"/>
            <w:hideMark/>
          </w:tcPr>
          <w:p w14:paraId="2C81BC46" w14:textId="77777777" w:rsidR="00A6118F" w:rsidRPr="00A6118F" w:rsidRDefault="00A6118F" w:rsidP="00AE79E2">
            <w:pPr>
              <w:jc w:val="right"/>
              <w:rPr>
                <w:sz w:val="20"/>
                <w:szCs w:val="20"/>
              </w:rPr>
            </w:pPr>
            <w:r w:rsidRPr="00A6118F">
              <w:rPr>
                <w:sz w:val="20"/>
                <w:szCs w:val="20"/>
              </w:rPr>
              <w:t>-</w:t>
            </w:r>
          </w:p>
        </w:tc>
      </w:tr>
      <w:tr w:rsidR="00A6118F" w:rsidRPr="00A6118F" w14:paraId="1BE2E96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5EDEDB4"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0" w:type="auto"/>
            <w:tcBorders>
              <w:top w:val="nil"/>
              <w:left w:val="nil"/>
              <w:bottom w:val="single" w:sz="4" w:space="0" w:color="auto"/>
              <w:right w:val="single" w:sz="8" w:space="0" w:color="auto"/>
            </w:tcBorders>
            <w:shd w:val="clear" w:color="auto" w:fill="auto"/>
            <w:vAlign w:val="center"/>
            <w:hideMark/>
          </w:tcPr>
          <w:p w14:paraId="73C502D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80B7E0C" w14:textId="77777777" w:rsidR="00A6118F" w:rsidRPr="00A6118F" w:rsidRDefault="00A6118F" w:rsidP="00AE79E2">
            <w:pPr>
              <w:rPr>
                <w:sz w:val="20"/>
                <w:szCs w:val="20"/>
              </w:rPr>
            </w:pPr>
            <w:r w:rsidRPr="00A6118F">
              <w:rPr>
                <w:sz w:val="20"/>
                <w:szCs w:val="20"/>
              </w:rPr>
              <w:t>000 1003 990005134F 300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BEF812E" w14:textId="77777777" w:rsidR="00A6118F" w:rsidRPr="00A6118F" w:rsidRDefault="00A6118F" w:rsidP="00AE79E2">
            <w:pPr>
              <w:jc w:val="right"/>
              <w:rPr>
                <w:sz w:val="20"/>
                <w:szCs w:val="20"/>
              </w:rPr>
            </w:pPr>
            <w:r w:rsidRPr="00A6118F">
              <w:rPr>
                <w:sz w:val="20"/>
                <w:szCs w:val="20"/>
              </w:rPr>
              <w:t>1 760 900,00</w:t>
            </w:r>
          </w:p>
        </w:tc>
        <w:tc>
          <w:tcPr>
            <w:tcW w:w="0" w:type="auto"/>
            <w:tcBorders>
              <w:top w:val="nil"/>
              <w:left w:val="nil"/>
              <w:bottom w:val="single" w:sz="4" w:space="0" w:color="auto"/>
              <w:right w:val="single" w:sz="8" w:space="0" w:color="auto"/>
            </w:tcBorders>
            <w:shd w:val="clear" w:color="auto" w:fill="auto"/>
            <w:vAlign w:val="center"/>
            <w:hideMark/>
          </w:tcPr>
          <w:p w14:paraId="4E3B8DFD" w14:textId="77777777" w:rsidR="00A6118F" w:rsidRPr="00A6118F" w:rsidRDefault="00A6118F" w:rsidP="00AE79E2">
            <w:pPr>
              <w:jc w:val="right"/>
              <w:rPr>
                <w:sz w:val="20"/>
                <w:szCs w:val="20"/>
              </w:rPr>
            </w:pPr>
            <w:r w:rsidRPr="00A6118F">
              <w:rPr>
                <w:sz w:val="20"/>
                <w:szCs w:val="20"/>
              </w:rPr>
              <w:t>1 760 900,00</w:t>
            </w:r>
          </w:p>
        </w:tc>
        <w:tc>
          <w:tcPr>
            <w:tcW w:w="0" w:type="auto"/>
            <w:tcBorders>
              <w:top w:val="nil"/>
              <w:left w:val="nil"/>
              <w:bottom w:val="single" w:sz="4" w:space="0" w:color="auto"/>
              <w:right w:val="single" w:sz="8" w:space="0" w:color="auto"/>
            </w:tcBorders>
            <w:shd w:val="clear" w:color="auto" w:fill="auto"/>
            <w:vAlign w:val="center"/>
            <w:hideMark/>
          </w:tcPr>
          <w:p w14:paraId="5DC2F94D" w14:textId="77777777" w:rsidR="00A6118F" w:rsidRPr="00A6118F" w:rsidRDefault="00A6118F" w:rsidP="00AE79E2">
            <w:pPr>
              <w:jc w:val="right"/>
              <w:rPr>
                <w:sz w:val="20"/>
                <w:szCs w:val="20"/>
              </w:rPr>
            </w:pPr>
            <w:r w:rsidRPr="00A6118F">
              <w:rPr>
                <w:sz w:val="20"/>
                <w:szCs w:val="20"/>
              </w:rPr>
              <w:t>-</w:t>
            </w:r>
          </w:p>
        </w:tc>
      </w:tr>
      <w:tr w:rsidR="00A6118F" w:rsidRPr="00A6118F" w14:paraId="363E1D3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B1FB8A7"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0" w:type="auto"/>
            <w:tcBorders>
              <w:top w:val="nil"/>
              <w:left w:val="nil"/>
              <w:bottom w:val="single" w:sz="4" w:space="0" w:color="auto"/>
              <w:right w:val="single" w:sz="8" w:space="0" w:color="auto"/>
            </w:tcBorders>
            <w:shd w:val="clear" w:color="auto" w:fill="auto"/>
            <w:vAlign w:val="center"/>
            <w:hideMark/>
          </w:tcPr>
          <w:p w14:paraId="3AFBC20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74F349F" w14:textId="77777777" w:rsidR="00A6118F" w:rsidRPr="00A6118F" w:rsidRDefault="00A6118F" w:rsidP="00AE79E2">
            <w:pPr>
              <w:rPr>
                <w:sz w:val="20"/>
                <w:szCs w:val="20"/>
              </w:rPr>
            </w:pPr>
            <w:r w:rsidRPr="00A6118F">
              <w:rPr>
                <w:sz w:val="20"/>
                <w:szCs w:val="20"/>
              </w:rPr>
              <w:t>000 1003 990005134F 320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4A2ACCC" w14:textId="77777777" w:rsidR="00A6118F" w:rsidRPr="00A6118F" w:rsidRDefault="00A6118F" w:rsidP="00AE79E2">
            <w:pPr>
              <w:jc w:val="right"/>
              <w:rPr>
                <w:sz w:val="20"/>
                <w:szCs w:val="20"/>
              </w:rPr>
            </w:pPr>
            <w:r w:rsidRPr="00A6118F">
              <w:rPr>
                <w:sz w:val="20"/>
                <w:szCs w:val="20"/>
              </w:rPr>
              <w:t>1 760 900,00</w:t>
            </w:r>
          </w:p>
        </w:tc>
        <w:tc>
          <w:tcPr>
            <w:tcW w:w="0" w:type="auto"/>
            <w:tcBorders>
              <w:top w:val="nil"/>
              <w:left w:val="nil"/>
              <w:bottom w:val="single" w:sz="4" w:space="0" w:color="auto"/>
              <w:right w:val="single" w:sz="8" w:space="0" w:color="auto"/>
            </w:tcBorders>
            <w:shd w:val="clear" w:color="auto" w:fill="auto"/>
            <w:vAlign w:val="center"/>
            <w:hideMark/>
          </w:tcPr>
          <w:p w14:paraId="4FCC03AC" w14:textId="77777777" w:rsidR="00A6118F" w:rsidRPr="00A6118F" w:rsidRDefault="00A6118F" w:rsidP="00AE79E2">
            <w:pPr>
              <w:jc w:val="right"/>
              <w:rPr>
                <w:sz w:val="20"/>
                <w:szCs w:val="20"/>
              </w:rPr>
            </w:pPr>
            <w:r w:rsidRPr="00A6118F">
              <w:rPr>
                <w:sz w:val="20"/>
                <w:szCs w:val="20"/>
              </w:rPr>
              <w:t>1 760 900,00</w:t>
            </w:r>
          </w:p>
        </w:tc>
        <w:tc>
          <w:tcPr>
            <w:tcW w:w="0" w:type="auto"/>
            <w:tcBorders>
              <w:top w:val="nil"/>
              <w:left w:val="nil"/>
              <w:bottom w:val="single" w:sz="4" w:space="0" w:color="auto"/>
              <w:right w:val="single" w:sz="8" w:space="0" w:color="auto"/>
            </w:tcBorders>
            <w:shd w:val="clear" w:color="auto" w:fill="auto"/>
            <w:vAlign w:val="center"/>
            <w:hideMark/>
          </w:tcPr>
          <w:p w14:paraId="60B5B719" w14:textId="77777777" w:rsidR="00A6118F" w:rsidRPr="00A6118F" w:rsidRDefault="00A6118F" w:rsidP="00AE79E2">
            <w:pPr>
              <w:jc w:val="right"/>
              <w:rPr>
                <w:sz w:val="20"/>
                <w:szCs w:val="20"/>
              </w:rPr>
            </w:pPr>
            <w:r w:rsidRPr="00A6118F">
              <w:rPr>
                <w:sz w:val="20"/>
                <w:szCs w:val="20"/>
              </w:rPr>
              <w:t>-</w:t>
            </w:r>
          </w:p>
        </w:tc>
      </w:tr>
      <w:tr w:rsidR="00A6118F" w:rsidRPr="00A6118F" w14:paraId="010BD02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7F38660" w14:textId="77777777" w:rsidR="00A6118F" w:rsidRPr="00A6118F" w:rsidRDefault="00A6118F" w:rsidP="00AE79E2">
            <w:pPr>
              <w:rPr>
                <w:sz w:val="20"/>
                <w:szCs w:val="20"/>
              </w:rPr>
            </w:pPr>
            <w:r w:rsidRPr="00A6118F">
              <w:rPr>
                <w:sz w:val="20"/>
                <w:szCs w:val="20"/>
              </w:rPr>
              <w:t>Субсидии гражданам на приобретение жилья</w:t>
            </w:r>
          </w:p>
        </w:tc>
        <w:tc>
          <w:tcPr>
            <w:tcW w:w="0" w:type="auto"/>
            <w:tcBorders>
              <w:top w:val="nil"/>
              <w:left w:val="nil"/>
              <w:bottom w:val="single" w:sz="4" w:space="0" w:color="auto"/>
              <w:right w:val="single" w:sz="8" w:space="0" w:color="auto"/>
            </w:tcBorders>
            <w:shd w:val="clear" w:color="auto" w:fill="auto"/>
            <w:vAlign w:val="center"/>
            <w:hideMark/>
          </w:tcPr>
          <w:p w14:paraId="2476B79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96ED859" w14:textId="77777777" w:rsidR="00A6118F" w:rsidRPr="00A6118F" w:rsidRDefault="00A6118F" w:rsidP="00AE79E2">
            <w:pPr>
              <w:rPr>
                <w:sz w:val="20"/>
                <w:szCs w:val="20"/>
              </w:rPr>
            </w:pPr>
            <w:r w:rsidRPr="00A6118F">
              <w:rPr>
                <w:sz w:val="20"/>
                <w:szCs w:val="20"/>
              </w:rPr>
              <w:t>000 1003 990005134F 322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C6ED820" w14:textId="77777777" w:rsidR="00A6118F" w:rsidRPr="00A6118F" w:rsidRDefault="00A6118F" w:rsidP="00AE79E2">
            <w:pPr>
              <w:jc w:val="right"/>
              <w:rPr>
                <w:sz w:val="20"/>
                <w:szCs w:val="20"/>
              </w:rPr>
            </w:pPr>
            <w:r w:rsidRPr="00A6118F">
              <w:rPr>
                <w:sz w:val="20"/>
                <w:szCs w:val="20"/>
              </w:rPr>
              <w:t>1 760 900,00</w:t>
            </w:r>
          </w:p>
        </w:tc>
        <w:tc>
          <w:tcPr>
            <w:tcW w:w="0" w:type="auto"/>
            <w:tcBorders>
              <w:top w:val="nil"/>
              <w:left w:val="nil"/>
              <w:bottom w:val="single" w:sz="4" w:space="0" w:color="auto"/>
              <w:right w:val="single" w:sz="8" w:space="0" w:color="auto"/>
            </w:tcBorders>
            <w:shd w:val="clear" w:color="auto" w:fill="auto"/>
            <w:vAlign w:val="center"/>
            <w:hideMark/>
          </w:tcPr>
          <w:p w14:paraId="33661EF7" w14:textId="77777777" w:rsidR="00A6118F" w:rsidRPr="00A6118F" w:rsidRDefault="00A6118F" w:rsidP="00AE79E2">
            <w:pPr>
              <w:jc w:val="right"/>
              <w:rPr>
                <w:sz w:val="20"/>
                <w:szCs w:val="20"/>
              </w:rPr>
            </w:pPr>
            <w:r w:rsidRPr="00A6118F">
              <w:rPr>
                <w:sz w:val="20"/>
                <w:szCs w:val="20"/>
              </w:rPr>
              <w:t>1 760 900,00</w:t>
            </w:r>
          </w:p>
        </w:tc>
        <w:tc>
          <w:tcPr>
            <w:tcW w:w="0" w:type="auto"/>
            <w:tcBorders>
              <w:top w:val="nil"/>
              <w:left w:val="nil"/>
              <w:bottom w:val="single" w:sz="4" w:space="0" w:color="auto"/>
              <w:right w:val="single" w:sz="8" w:space="0" w:color="auto"/>
            </w:tcBorders>
            <w:shd w:val="clear" w:color="auto" w:fill="auto"/>
            <w:vAlign w:val="center"/>
            <w:hideMark/>
          </w:tcPr>
          <w:p w14:paraId="6FBEAD50" w14:textId="77777777" w:rsidR="00A6118F" w:rsidRPr="00A6118F" w:rsidRDefault="00A6118F" w:rsidP="00AE79E2">
            <w:pPr>
              <w:jc w:val="right"/>
              <w:rPr>
                <w:sz w:val="20"/>
                <w:szCs w:val="20"/>
              </w:rPr>
            </w:pPr>
            <w:r w:rsidRPr="00A6118F">
              <w:rPr>
                <w:sz w:val="20"/>
                <w:szCs w:val="20"/>
              </w:rPr>
              <w:t>-</w:t>
            </w:r>
          </w:p>
        </w:tc>
      </w:tr>
      <w:tr w:rsidR="00A6118F" w:rsidRPr="00A6118F" w14:paraId="033D90A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D3C0B0E" w14:textId="77777777" w:rsidR="00A6118F" w:rsidRPr="00A6118F" w:rsidRDefault="00A6118F" w:rsidP="00AE79E2">
            <w:pPr>
              <w:rPr>
                <w:sz w:val="20"/>
                <w:szCs w:val="20"/>
              </w:rPr>
            </w:pPr>
            <w:r w:rsidRPr="00A6118F">
              <w:rPr>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4380F11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4AE4FA8" w14:textId="77777777" w:rsidR="00A6118F" w:rsidRPr="00A6118F" w:rsidRDefault="00A6118F" w:rsidP="00AE79E2">
            <w:pPr>
              <w:rPr>
                <w:sz w:val="20"/>
                <w:szCs w:val="20"/>
              </w:rPr>
            </w:pPr>
            <w:r w:rsidRPr="00A6118F">
              <w:rPr>
                <w:sz w:val="20"/>
                <w:szCs w:val="20"/>
              </w:rPr>
              <w:t>000 1003 9900051760 000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E32B85F" w14:textId="77777777" w:rsidR="00A6118F" w:rsidRPr="00A6118F" w:rsidRDefault="00A6118F" w:rsidP="00AE79E2">
            <w:pPr>
              <w:jc w:val="right"/>
              <w:rPr>
                <w:sz w:val="20"/>
                <w:szCs w:val="20"/>
              </w:rPr>
            </w:pPr>
            <w:r w:rsidRPr="00A6118F">
              <w:rPr>
                <w:sz w:val="20"/>
                <w:szCs w:val="20"/>
              </w:rPr>
              <w:t>869 500,00</w:t>
            </w:r>
          </w:p>
        </w:tc>
        <w:tc>
          <w:tcPr>
            <w:tcW w:w="0" w:type="auto"/>
            <w:tcBorders>
              <w:top w:val="nil"/>
              <w:left w:val="nil"/>
              <w:bottom w:val="single" w:sz="4" w:space="0" w:color="auto"/>
              <w:right w:val="single" w:sz="8" w:space="0" w:color="auto"/>
            </w:tcBorders>
            <w:shd w:val="clear" w:color="auto" w:fill="auto"/>
            <w:vAlign w:val="center"/>
            <w:hideMark/>
          </w:tcPr>
          <w:p w14:paraId="2AD7F446" w14:textId="77777777" w:rsidR="00A6118F" w:rsidRPr="00A6118F" w:rsidRDefault="00A6118F" w:rsidP="00AE79E2">
            <w:pPr>
              <w:jc w:val="right"/>
              <w:rPr>
                <w:sz w:val="20"/>
                <w:szCs w:val="20"/>
              </w:rPr>
            </w:pPr>
            <w:r w:rsidRPr="00A6118F">
              <w:rPr>
                <w:sz w:val="20"/>
                <w:szCs w:val="20"/>
              </w:rPr>
              <w:t>869 418,00</w:t>
            </w:r>
          </w:p>
        </w:tc>
        <w:tc>
          <w:tcPr>
            <w:tcW w:w="0" w:type="auto"/>
            <w:tcBorders>
              <w:top w:val="nil"/>
              <w:left w:val="nil"/>
              <w:bottom w:val="single" w:sz="4" w:space="0" w:color="auto"/>
              <w:right w:val="single" w:sz="8" w:space="0" w:color="auto"/>
            </w:tcBorders>
            <w:shd w:val="clear" w:color="auto" w:fill="auto"/>
            <w:vAlign w:val="center"/>
            <w:hideMark/>
          </w:tcPr>
          <w:p w14:paraId="39C2DA4D" w14:textId="77777777" w:rsidR="00A6118F" w:rsidRPr="00A6118F" w:rsidRDefault="00A6118F" w:rsidP="00AE79E2">
            <w:pPr>
              <w:jc w:val="right"/>
              <w:rPr>
                <w:sz w:val="20"/>
                <w:szCs w:val="20"/>
              </w:rPr>
            </w:pPr>
            <w:r w:rsidRPr="00A6118F">
              <w:rPr>
                <w:sz w:val="20"/>
                <w:szCs w:val="20"/>
              </w:rPr>
              <w:t>82,00</w:t>
            </w:r>
          </w:p>
        </w:tc>
      </w:tr>
      <w:tr w:rsidR="00A6118F" w:rsidRPr="00A6118F" w14:paraId="18CE79A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BE2C728"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0" w:type="auto"/>
            <w:tcBorders>
              <w:top w:val="nil"/>
              <w:left w:val="nil"/>
              <w:bottom w:val="single" w:sz="4" w:space="0" w:color="auto"/>
              <w:right w:val="single" w:sz="8" w:space="0" w:color="auto"/>
            </w:tcBorders>
            <w:shd w:val="clear" w:color="auto" w:fill="auto"/>
            <w:vAlign w:val="center"/>
            <w:hideMark/>
          </w:tcPr>
          <w:p w14:paraId="75FF32B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A4A21C0" w14:textId="77777777" w:rsidR="00A6118F" w:rsidRPr="00A6118F" w:rsidRDefault="00A6118F" w:rsidP="00AE79E2">
            <w:pPr>
              <w:rPr>
                <w:sz w:val="20"/>
                <w:szCs w:val="20"/>
              </w:rPr>
            </w:pPr>
            <w:r w:rsidRPr="00A6118F">
              <w:rPr>
                <w:sz w:val="20"/>
                <w:szCs w:val="20"/>
              </w:rPr>
              <w:t>000 1003 9900051760 300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8FD994A" w14:textId="77777777" w:rsidR="00A6118F" w:rsidRPr="00A6118F" w:rsidRDefault="00A6118F" w:rsidP="00AE79E2">
            <w:pPr>
              <w:jc w:val="right"/>
              <w:rPr>
                <w:sz w:val="20"/>
                <w:szCs w:val="20"/>
              </w:rPr>
            </w:pPr>
            <w:r w:rsidRPr="00A6118F">
              <w:rPr>
                <w:sz w:val="20"/>
                <w:szCs w:val="20"/>
              </w:rPr>
              <w:t>869 500,00</w:t>
            </w:r>
          </w:p>
        </w:tc>
        <w:tc>
          <w:tcPr>
            <w:tcW w:w="0" w:type="auto"/>
            <w:tcBorders>
              <w:top w:val="nil"/>
              <w:left w:val="nil"/>
              <w:bottom w:val="single" w:sz="4" w:space="0" w:color="auto"/>
              <w:right w:val="single" w:sz="8" w:space="0" w:color="auto"/>
            </w:tcBorders>
            <w:shd w:val="clear" w:color="auto" w:fill="auto"/>
            <w:vAlign w:val="center"/>
            <w:hideMark/>
          </w:tcPr>
          <w:p w14:paraId="63EEA437" w14:textId="77777777" w:rsidR="00A6118F" w:rsidRPr="00A6118F" w:rsidRDefault="00A6118F" w:rsidP="00AE79E2">
            <w:pPr>
              <w:jc w:val="right"/>
              <w:rPr>
                <w:sz w:val="20"/>
                <w:szCs w:val="20"/>
              </w:rPr>
            </w:pPr>
            <w:r w:rsidRPr="00A6118F">
              <w:rPr>
                <w:sz w:val="20"/>
                <w:szCs w:val="20"/>
              </w:rPr>
              <w:t>869 418,00</w:t>
            </w:r>
          </w:p>
        </w:tc>
        <w:tc>
          <w:tcPr>
            <w:tcW w:w="0" w:type="auto"/>
            <w:tcBorders>
              <w:top w:val="nil"/>
              <w:left w:val="nil"/>
              <w:bottom w:val="single" w:sz="4" w:space="0" w:color="auto"/>
              <w:right w:val="single" w:sz="8" w:space="0" w:color="auto"/>
            </w:tcBorders>
            <w:shd w:val="clear" w:color="auto" w:fill="auto"/>
            <w:vAlign w:val="center"/>
            <w:hideMark/>
          </w:tcPr>
          <w:p w14:paraId="551EC73E" w14:textId="77777777" w:rsidR="00A6118F" w:rsidRPr="00A6118F" w:rsidRDefault="00A6118F" w:rsidP="00AE79E2">
            <w:pPr>
              <w:jc w:val="right"/>
              <w:rPr>
                <w:sz w:val="20"/>
                <w:szCs w:val="20"/>
              </w:rPr>
            </w:pPr>
            <w:r w:rsidRPr="00A6118F">
              <w:rPr>
                <w:sz w:val="20"/>
                <w:szCs w:val="20"/>
              </w:rPr>
              <w:t>82,00</w:t>
            </w:r>
          </w:p>
        </w:tc>
      </w:tr>
      <w:tr w:rsidR="00A6118F" w:rsidRPr="00A6118F" w14:paraId="599305D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41CE2BD"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0" w:type="auto"/>
            <w:tcBorders>
              <w:top w:val="nil"/>
              <w:left w:val="nil"/>
              <w:bottom w:val="single" w:sz="4" w:space="0" w:color="auto"/>
              <w:right w:val="single" w:sz="8" w:space="0" w:color="auto"/>
            </w:tcBorders>
            <w:shd w:val="clear" w:color="auto" w:fill="auto"/>
            <w:vAlign w:val="center"/>
            <w:hideMark/>
          </w:tcPr>
          <w:p w14:paraId="233350E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2B3FC33" w14:textId="77777777" w:rsidR="00A6118F" w:rsidRPr="00A6118F" w:rsidRDefault="00A6118F" w:rsidP="00AE79E2">
            <w:pPr>
              <w:rPr>
                <w:sz w:val="20"/>
                <w:szCs w:val="20"/>
              </w:rPr>
            </w:pPr>
            <w:r w:rsidRPr="00A6118F">
              <w:rPr>
                <w:sz w:val="20"/>
                <w:szCs w:val="20"/>
              </w:rPr>
              <w:t>000 1003 9900051760 320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DDEE62D" w14:textId="77777777" w:rsidR="00A6118F" w:rsidRPr="00A6118F" w:rsidRDefault="00A6118F" w:rsidP="00AE79E2">
            <w:pPr>
              <w:jc w:val="right"/>
              <w:rPr>
                <w:sz w:val="20"/>
                <w:szCs w:val="20"/>
              </w:rPr>
            </w:pPr>
            <w:r w:rsidRPr="00A6118F">
              <w:rPr>
                <w:sz w:val="20"/>
                <w:szCs w:val="20"/>
              </w:rPr>
              <w:t>869 500,00</w:t>
            </w:r>
          </w:p>
        </w:tc>
        <w:tc>
          <w:tcPr>
            <w:tcW w:w="0" w:type="auto"/>
            <w:tcBorders>
              <w:top w:val="nil"/>
              <w:left w:val="nil"/>
              <w:bottom w:val="single" w:sz="4" w:space="0" w:color="auto"/>
              <w:right w:val="single" w:sz="8" w:space="0" w:color="auto"/>
            </w:tcBorders>
            <w:shd w:val="clear" w:color="auto" w:fill="auto"/>
            <w:vAlign w:val="center"/>
            <w:hideMark/>
          </w:tcPr>
          <w:p w14:paraId="7B312849" w14:textId="77777777" w:rsidR="00A6118F" w:rsidRPr="00A6118F" w:rsidRDefault="00A6118F" w:rsidP="00AE79E2">
            <w:pPr>
              <w:jc w:val="right"/>
              <w:rPr>
                <w:sz w:val="20"/>
                <w:szCs w:val="20"/>
              </w:rPr>
            </w:pPr>
            <w:r w:rsidRPr="00A6118F">
              <w:rPr>
                <w:sz w:val="20"/>
                <w:szCs w:val="20"/>
              </w:rPr>
              <w:t>869 418,00</w:t>
            </w:r>
          </w:p>
        </w:tc>
        <w:tc>
          <w:tcPr>
            <w:tcW w:w="0" w:type="auto"/>
            <w:tcBorders>
              <w:top w:val="nil"/>
              <w:left w:val="nil"/>
              <w:bottom w:val="single" w:sz="4" w:space="0" w:color="auto"/>
              <w:right w:val="single" w:sz="8" w:space="0" w:color="auto"/>
            </w:tcBorders>
            <w:shd w:val="clear" w:color="auto" w:fill="auto"/>
            <w:vAlign w:val="center"/>
            <w:hideMark/>
          </w:tcPr>
          <w:p w14:paraId="27E3647E" w14:textId="77777777" w:rsidR="00A6118F" w:rsidRPr="00A6118F" w:rsidRDefault="00A6118F" w:rsidP="00AE79E2">
            <w:pPr>
              <w:jc w:val="right"/>
              <w:rPr>
                <w:sz w:val="20"/>
                <w:szCs w:val="20"/>
              </w:rPr>
            </w:pPr>
            <w:r w:rsidRPr="00A6118F">
              <w:rPr>
                <w:sz w:val="20"/>
                <w:szCs w:val="20"/>
              </w:rPr>
              <w:t>82,00</w:t>
            </w:r>
          </w:p>
        </w:tc>
      </w:tr>
      <w:tr w:rsidR="00A6118F" w:rsidRPr="00A6118F" w14:paraId="74493FE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8551C84" w14:textId="77777777" w:rsidR="00A6118F" w:rsidRPr="00A6118F" w:rsidRDefault="00A6118F" w:rsidP="00AE79E2">
            <w:pPr>
              <w:rPr>
                <w:sz w:val="20"/>
                <w:szCs w:val="20"/>
              </w:rPr>
            </w:pPr>
            <w:r w:rsidRPr="00A6118F">
              <w:rPr>
                <w:sz w:val="20"/>
                <w:szCs w:val="20"/>
              </w:rPr>
              <w:lastRenderedPageBreak/>
              <w:t>Субсидии гражданам на приобретение жилья</w:t>
            </w:r>
          </w:p>
        </w:tc>
        <w:tc>
          <w:tcPr>
            <w:tcW w:w="0" w:type="auto"/>
            <w:tcBorders>
              <w:top w:val="nil"/>
              <w:left w:val="nil"/>
              <w:bottom w:val="single" w:sz="4" w:space="0" w:color="auto"/>
              <w:right w:val="single" w:sz="8" w:space="0" w:color="auto"/>
            </w:tcBorders>
            <w:shd w:val="clear" w:color="auto" w:fill="auto"/>
            <w:vAlign w:val="center"/>
            <w:hideMark/>
          </w:tcPr>
          <w:p w14:paraId="7433F25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07E57763" w14:textId="77777777" w:rsidR="00A6118F" w:rsidRPr="00A6118F" w:rsidRDefault="00A6118F" w:rsidP="00AE79E2">
            <w:pPr>
              <w:rPr>
                <w:sz w:val="20"/>
                <w:szCs w:val="20"/>
              </w:rPr>
            </w:pPr>
            <w:r w:rsidRPr="00A6118F">
              <w:rPr>
                <w:sz w:val="20"/>
                <w:szCs w:val="20"/>
              </w:rPr>
              <w:t>000 1003 9900051760 322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921BADA" w14:textId="77777777" w:rsidR="00A6118F" w:rsidRPr="00A6118F" w:rsidRDefault="00A6118F" w:rsidP="00AE79E2">
            <w:pPr>
              <w:jc w:val="right"/>
              <w:rPr>
                <w:sz w:val="20"/>
                <w:szCs w:val="20"/>
              </w:rPr>
            </w:pPr>
            <w:r w:rsidRPr="00A6118F">
              <w:rPr>
                <w:sz w:val="20"/>
                <w:szCs w:val="20"/>
              </w:rPr>
              <w:t>869 500,00</w:t>
            </w:r>
          </w:p>
        </w:tc>
        <w:tc>
          <w:tcPr>
            <w:tcW w:w="0" w:type="auto"/>
            <w:tcBorders>
              <w:top w:val="nil"/>
              <w:left w:val="nil"/>
              <w:bottom w:val="single" w:sz="4" w:space="0" w:color="auto"/>
              <w:right w:val="single" w:sz="8" w:space="0" w:color="auto"/>
            </w:tcBorders>
            <w:shd w:val="clear" w:color="auto" w:fill="auto"/>
            <w:vAlign w:val="center"/>
            <w:hideMark/>
          </w:tcPr>
          <w:p w14:paraId="6E0A0546" w14:textId="77777777" w:rsidR="00A6118F" w:rsidRPr="00A6118F" w:rsidRDefault="00A6118F" w:rsidP="00AE79E2">
            <w:pPr>
              <w:jc w:val="right"/>
              <w:rPr>
                <w:sz w:val="20"/>
                <w:szCs w:val="20"/>
              </w:rPr>
            </w:pPr>
            <w:r w:rsidRPr="00A6118F">
              <w:rPr>
                <w:sz w:val="20"/>
                <w:szCs w:val="20"/>
              </w:rPr>
              <w:t>869 418,00</w:t>
            </w:r>
          </w:p>
        </w:tc>
        <w:tc>
          <w:tcPr>
            <w:tcW w:w="0" w:type="auto"/>
            <w:tcBorders>
              <w:top w:val="nil"/>
              <w:left w:val="nil"/>
              <w:bottom w:val="single" w:sz="4" w:space="0" w:color="auto"/>
              <w:right w:val="single" w:sz="8" w:space="0" w:color="auto"/>
            </w:tcBorders>
            <w:shd w:val="clear" w:color="auto" w:fill="auto"/>
            <w:vAlign w:val="center"/>
            <w:hideMark/>
          </w:tcPr>
          <w:p w14:paraId="11794498" w14:textId="77777777" w:rsidR="00A6118F" w:rsidRPr="00A6118F" w:rsidRDefault="00A6118F" w:rsidP="00AE79E2">
            <w:pPr>
              <w:jc w:val="right"/>
              <w:rPr>
                <w:sz w:val="20"/>
                <w:szCs w:val="20"/>
              </w:rPr>
            </w:pPr>
            <w:r w:rsidRPr="00A6118F">
              <w:rPr>
                <w:sz w:val="20"/>
                <w:szCs w:val="20"/>
              </w:rPr>
              <w:t>82,00</w:t>
            </w:r>
          </w:p>
        </w:tc>
      </w:tr>
      <w:tr w:rsidR="00A6118F" w:rsidRPr="00A6118F" w14:paraId="446F4C5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9265697" w14:textId="77777777" w:rsidR="00A6118F" w:rsidRPr="00A6118F" w:rsidRDefault="00A6118F" w:rsidP="00AE79E2">
            <w:pPr>
              <w:rPr>
                <w:sz w:val="20"/>
                <w:szCs w:val="20"/>
              </w:rPr>
            </w:pPr>
            <w:r w:rsidRPr="00A6118F">
              <w:rPr>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0ED4C37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35C43B7" w14:textId="77777777" w:rsidR="00A6118F" w:rsidRPr="00A6118F" w:rsidRDefault="00A6118F" w:rsidP="00AE79E2">
            <w:pPr>
              <w:rPr>
                <w:sz w:val="20"/>
                <w:szCs w:val="20"/>
              </w:rPr>
            </w:pPr>
            <w:r w:rsidRPr="00A6118F">
              <w:rPr>
                <w:sz w:val="20"/>
                <w:szCs w:val="20"/>
              </w:rPr>
              <w:t>000 1003 99000L4979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59E8AE3" w14:textId="77777777" w:rsidR="00A6118F" w:rsidRPr="00A6118F" w:rsidRDefault="00A6118F" w:rsidP="00AE79E2">
            <w:pPr>
              <w:jc w:val="right"/>
              <w:rPr>
                <w:sz w:val="20"/>
                <w:szCs w:val="20"/>
              </w:rPr>
            </w:pPr>
            <w:r w:rsidRPr="00A6118F">
              <w:rPr>
                <w:sz w:val="20"/>
                <w:szCs w:val="20"/>
              </w:rPr>
              <w:t>2 539 315,00</w:t>
            </w:r>
          </w:p>
        </w:tc>
        <w:tc>
          <w:tcPr>
            <w:tcW w:w="0" w:type="auto"/>
            <w:tcBorders>
              <w:top w:val="nil"/>
              <w:left w:val="nil"/>
              <w:bottom w:val="single" w:sz="4" w:space="0" w:color="auto"/>
              <w:right w:val="single" w:sz="8" w:space="0" w:color="auto"/>
            </w:tcBorders>
            <w:shd w:val="clear" w:color="auto" w:fill="auto"/>
            <w:vAlign w:val="center"/>
            <w:hideMark/>
          </w:tcPr>
          <w:p w14:paraId="3E430447" w14:textId="77777777" w:rsidR="00A6118F" w:rsidRPr="00A6118F" w:rsidRDefault="00A6118F" w:rsidP="00AE79E2">
            <w:pPr>
              <w:jc w:val="right"/>
              <w:rPr>
                <w:sz w:val="20"/>
                <w:szCs w:val="20"/>
              </w:rPr>
            </w:pPr>
            <w:r w:rsidRPr="00A6118F">
              <w:rPr>
                <w:sz w:val="20"/>
                <w:szCs w:val="20"/>
              </w:rPr>
              <w:t>2 539 300,00</w:t>
            </w:r>
          </w:p>
        </w:tc>
        <w:tc>
          <w:tcPr>
            <w:tcW w:w="0" w:type="auto"/>
            <w:tcBorders>
              <w:top w:val="nil"/>
              <w:left w:val="nil"/>
              <w:bottom w:val="single" w:sz="4" w:space="0" w:color="auto"/>
              <w:right w:val="single" w:sz="8" w:space="0" w:color="auto"/>
            </w:tcBorders>
            <w:shd w:val="clear" w:color="auto" w:fill="auto"/>
            <w:vAlign w:val="center"/>
            <w:hideMark/>
          </w:tcPr>
          <w:p w14:paraId="2C07DB28" w14:textId="77777777" w:rsidR="00A6118F" w:rsidRPr="00A6118F" w:rsidRDefault="00A6118F" w:rsidP="00AE79E2">
            <w:pPr>
              <w:jc w:val="right"/>
              <w:rPr>
                <w:sz w:val="20"/>
                <w:szCs w:val="20"/>
              </w:rPr>
            </w:pPr>
            <w:r w:rsidRPr="00A6118F">
              <w:rPr>
                <w:sz w:val="20"/>
                <w:szCs w:val="20"/>
              </w:rPr>
              <w:t>15,00</w:t>
            </w:r>
          </w:p>
        </w:tc>
      </w:tr>
      <w:tr w:rsidR="00A6118F" w:rsidRPr="00A6118F" w14:paraId="6561FFD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CCFC7DE"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0" w:type="auto"/>
            <w:tcBorders>
              <w:top w:val="nil"/>
              <w:left w:val="nil"/>
              <w:bottom w:val="single" w:sz="4" w:space="0" w:color="auto"/>
              <w:right w:val="single" w:sz="8" w:space="0" w:color="auto"/>
            </w:tcBorders>
            <w:shd w:val="clear" w:color="auto" w:fill="auto"/>
            <w:vAlign w:val="center"/>
            <w:hideMark/>
          </w:tcPr>
          <w:p w14:paraId="4A3386E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5CC5F42" w14:textId="77777777" w:rsidR="00A6118F" w:rsidRPr="00A6118F" w:rsidRDefault="00A6118F" w:rsidP="00AE79E2">
            <w:pPr>
              <w:rPr>
                <w:sz w:val="20"/>
                <w:szCs w:val="20"/>
              </w:rPr>
            </w:pPr>
            <w:r w:rsidRPr="00A6118F">
              <w:rPr>
                <w:sz w:val="20"/>
                <w:szCs w:val="20"/>
              </w:rPr>
              <w:t>000 1003 99000L4979 300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C6F380C" w14:textId="77777777" w:rsidR="00A6118F" w:rsidRPr="00A6118F" w:rsidRDefault="00A6118F" w:rsidP="00AE79E2">
            <w:pPr>
              <w:jc w:val="right"/>
              <w:rPr>
                <w:sz w:val="20"/>
                <w:szCs w:val="20"/>
              </w:rPr>
            </w:pPr>
            <w:r w:rsidRPr="00A6118F">
              <w:rPr>
                <w:sz w:val="20"/>
                <w:szCs w:val="20"/>
              </w:rPr>
              <w:t>2 539 315,00</w:t>
            </w:r>
          </w:p>
        </w:tc>
        <w:tc>
          <w:tcPr>
            <w:tcW w:w="0" w:type="auto"/>
            <w:tcBorders>
              <w:top w:val="nil"/>
              <w:left w:val="nil"/>
              <w:bottom w:val="single" w:sz="4" w:space="0" w:color="auto"/>
              <w:right w:val="single" w:sz="8" w:space="0" w:color="auto"/>
            </w:tcBorders>
            <w:shd w:val="clear" w:color="auto" w:fill="auto"/>
            <w:vAlign w:val="center"/>
            <w:hideMark/>
          </w:tcPr>
          <w:p w14:paraId="51C612BA" w14:textId="77777777" w:rsidR="00A6118F" w:rsidRPr="00A6118F" w:rsidRDefault="00A6118F" w:rsidP="00AE79E2">
            <w:pPr>
              <w:jc w:val="right"/>
              <w:rPr>
                <w:sz w:val="20"/>
                <w:szCs w:val="20"/>
              </w:rPr>
            </w:pPr>
            <w:r w:rsidRPr="00A6118F">
              <w:rPr>
                <w:sz w:val="20"/>
                <w:szCs w:val="20"/>
              </w:rPr>
              <w:t>2 539 300,00</w:t>
            </w:r>
          </w:p>
        </w:tc>
        <w:tc>
          <w:tcPr>
            <w:tcW w:w="0" w:type="auto"/>
            <w:tcBorders>
              <w:top w:val="nil"/>
              <w:left w:val="nil"/>
              <w:bottom w:val="single" w:sz="4" w:space="0" w:color="auto"/>
              <w:right w:val="single" w:sz="8" w:space="0" w:color="auto"/>
            </w:tcBorders>
            <w:shd w:val="clear" w:color="auto" w:fill="auto"/>
            <w:vAlign w:val="center"/>
            <w:hideMark/>
          </w:tcPr>
          <w:p w14:paraId="36C958D7" w14:textId="77777777" w:rsidR="00A6118F" w:rsidRPr="00A6118F" w:rsidRDefault="00A6118F" w:rsidP="00AE79E2">
            <w:pPr>
              <w:jc w:val="right"/>
              <w:rPr>
                <w:sz w:val="20"/>
                <w:szCs w:val="20"/>
              </w:rPr>
            </w:pPr>
            <w:r w:rsidRPr="00A6118F">
              <w:rPr>
                <w:sz w:val="20"/>
                <w:szCs w:val="20"/>
              </w:rPr>
              <w:t>15,00</w:t>
            </w:r>
          </w:p>
        </w:tc>
      </w:tr>
      <w:tr w:rsidR="00A6118F" w:rsidRPr="00A6118F" w14:paraId="1F0A2A6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BA04C0B"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0" w:type="auto"/>
            <w:tcBorders>
              <w:top w:val="nil"/>
              <w:left w:val="nil"/>
              <w:bottom w:val="single" w:sz="4" w:space="0" w:color="auto"/>
              <w:right w:val="single" w:sz="8" w:space="0" w:color="auto"/>
            </w:tcBorders>
            <w:shd w:val="clear" w:color="auto" w:fill="auto"/>
            <w:vAlign w:val="center"/>
            <w:hideMark/>
          </w:tcPr>
          <w:p w14:paraId="4F922EA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614321B" w14:textId="77777777" w:rsidR="00A6118F" w:rsidRPr="00A6118F" w:rsidRDefault="00A6118F" w:rsidP="00AE79E2">
            <w:pPr>
              <w:rPr>
                <w:sz w:val="20"/>
                <w:szCs w:val="20"/>
              </w:rPr>
            </w:pPr>
            <w:r w:rsidRPr="00A6118F">
              <w:rPr>
                <w:sz w:val="20"/>
                <w:szCs w:val="20"/>
              </w:rPr>
              <w:t>000 1003 99000L4979 320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FD2F832" w14:textId="77777777" w:rsidR="00A6118F" w:rsidRPr="00A6118F" w:rsidRDefault="00A6118F" w:rsidP="00AE79E2">
            <w:pPr>
              <w:jc w:val="right"/>
              <w:rPr>
                <w:sz w:val="20"/>
                <w:szCs w:val="20"/>
              </w:rPr>
            </w:pPr>
            <w:r w:rsidRPr="00A6118F">
              <w:rPr>
                <w:sz w:val="20"/>
                <w:szCs w:val="20"/>
              </w:rPr>
              <w:t>2 539 315,00</w:t>
            </w:r>
          </w:p>
        </w:tc>
        <w:tc>
          <w:tcPr>
            <w:tcW w:w="0" w:type="auto"/>
            <w:tcBorders>
              <w:top w:val="nil"/>
              <w:left w:val="nil"/>
              <w:bottom w:val="single" w:sz="4" w:space="0" w:color="auto"/>
              <w:right w:val="single" w:sz="8" w:space="0" w:color="auto"/>
            </w:tcBorders>
            <w:shd w:val="clear" w:color="auto" w:fill="auto"/>
            <w:vAlign w:val="center"/>
            <w:hideMark/>
          </w:tcPr>
          <w:p w14:paraId="1B886D75" w14:textId="77777777" w:rsidR="00A6118F" w:rsidRPr="00A6118F" w:rsidRDefault="00A6118F" w:rsidP="00AE79E2">
            <w:pPr>
              <w:jc w:val="right"/>
              <w:rPr>
                <w:sz w:val="20"/>
                <w:szCs w:val="20"/>
              </w:rPr>
            </w:pPr>
            <w:r w:rsidRPr="00A6118F">
              <w:rPr>
                <w:sz w:val="20"/>
                <w:szCs w:val="20"/>
              </w:rPr>
              <w:t>2 539 300,00</w:t>
            </w:r>
          </w:p>
        </w:tc>
        <w:tc>
          <w:tcPr>
            <w:tcW w:w="0" w:type="auto"/>
            <w:tcBorders>
              <w:top w:val="nil"/>
              <w:left w:val="nil"/>
              <w:bottom w:val="single" w:sz="4" w:space="0" w:color="auto"/>
              <w:right w:val="single" w:sz="8" w:space="0" w:color="auto"/>
            </w:tcBorders>
            <w:shd w:val="clear" w:color="auto" w:fill="auto"/>
            <w:vAlign w:val="center"/>
            <w:hideMark/>
          </w:tcPr>
          <w:p w14:paraId="5BDBEC6E" w14:textId="77777777" w:rsidR="00A6118F" w:rsidRPr="00A6118F" w:rsidRDefault="00A6118F" w:rsidP="00AE79E2">
            <w:pPr>
              <w:jc w:val="right"/>
              <w:rPr>
                <w:sz w:val="20"/>
                <w:szCs w:val="20"/>
              </w:rPr>
            </w:pPr>
            <w:r w:rsidRPr="00A6118F">
              <w:rPr>
                <w:sz w:val="20"/>
                <w:szCs w:val="20"/>
              </w:rPr>
              <w:t>15,00</w:t>
            </w:r>
          </w:p>
        </w:tc>
      </w:tr>
      <w:tr w:rsidR="00A6118F" w:rsidRPr="00A6118F" w14:paraId="68D774F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4088CB9" w14:textId="77777777" w:rsidR="00A6118F" w:rsidRPr="00A6118F" w:rsidRDefault="00A6118F" w:rsidP="00AE79E2">
            <w:pPr>
              <w:rPr>
                <w:sz w:val="20"/>
                <w:szCs w:val="20"/>
              </w:rPr>
            </w:pPr>
            <w:r w:rsidRPr="00A6118F">
              <w:rPr>
                <w:sz w:val="20"/>
                <w:szCs w:val="20"/>
              </w:rPr>
              <w:t>Субсидии гражданам на приобретение жилья</w:t>
            </w:r>
          </w:p>
        </w:tc>
        <w:tc>
          <w:tcPr>
            <w:tcW w:w="0" w:type="auto"/>
            <w:tcBorders>
              <w:top w:val="nil"/>
              <w:left w:val="nil"/>
              <w:bottom w:val="single" w:sz="4" w:space="0" w:color="auto"/>
              <w:right w:val="single" w:sz="8" w:space="0" w:color="auto"/>
            </w:tcBorders>
            <w:shd w:val="clear" w:color="auto" w:fill="auto"/>
            <w:vAlign w:val="center"/>
            <w:hideMark/>
          </w:tcPr>
          <w:p w14:paraId="370B8BF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1057F1C" w14:textId="77777777" w:rsidR="00A6118F" w:rsidRPr="00A6118F" w:rsidRDefault="00A6118F" w:rsidP="00AE79E2">
            <w:pPr>
              <w:rPr>
                <w:sz w:val="20"/>
                <w:szCs w:val="20"/>
              </w:rPr>
            </w:pPr>
            <w:r w:rsidRPr="00A6118F">
              <w:rPr>
                <w:sz w:val="20"/>
                <w:szCs w:val="20"/>
              </w:rPr>
              <w:t>000 1003 99000L4979 322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AEA4317" w14:textId="77777777" w:rsidR="00A6118F" w:rsidRPr="00A6118F" w:rsidRDefault="00A6118F" w:rsidP="00AE79E2">
            <w:pPr>
              <w:jc w:val="right"/>
              <w:rPr>
                <w:sz w:val="20"/>
                <w:szCs w:val="20"/>
              </w:rPr>
            </w:pPr>
            <w:r w:rsidRPr="00A6118F">
              <w:rPr>
                <w:sz w:val="20"/>
                <w:szCs w:val="20"/>
              </w:rPr>
              <w:t>2 539 315,00</w:t>
            </w:r>
          </w:p>
        </w:tc>
        <w:tc>
          <w:tcPr>
            <w:tcW w:w="0" w:type="auto"/>
            <w:tcBorders>
              <w:top w:val="nil"/>
              <w:left w:val="nil"/>
              <w:bottom w:val="single" w:sz="4" w:space="0" w:color="auto"/>
              <w:right w:val="single" w:sz="8" w:space="0" w:color="auto"/>
            </w:tcBorders>
            <w:shd w:val="clear" w:color="auto" w:fill="auto"/>
            <w:vAlign w:val="center"/>
            <w:hideMark/>
          </w:tcPr>
          <w:p w14:paraId="681CB51A" w14:textId="77777777" w:rsidR="00A6118F" w:rsidRPr="00A6118F" w:rsidRDefault="00A6118F" w:rsidP="00AE79E2">
            <w:pPr>
              <w:jc w:val="right"/>
              <w:rPr>
                <w:sz w:val="20"/>
                <w:szCs w:val="20"/>
              </w:rPr>
            </w:pPr>
            <w:r w:rsidRPr="00A6118F">
              <w:rPr>
                <w:sz w:val="20"/>
                <w:szCs w:val="20"/>
              </w:rPr>
              <w:t>2 539 300,00</w:t>
            </w:r>
          </w:p>
        </w:tc>
        <w:tc>
          <w:tcPr>
            <w:tcW w:w="0" w:type="auto"/>
            <w:tcBorders>
              <w:top w:val="nil"/>
              <w:left w:val="nil"/>
              <w:bottom w:val="single" w:sz="4" w:space="0" w:color="auto"/>
              <w:right w:val="single" w:sz="8" w:space="0" w:color="auto"/>
            </w:tcBorders>
            <w:shd w:val="clear" w:color="auto" w:fill="auto"/>
            <w:vAlign w:val="center"/>
            <w:hideMark/>
          </w:tcPr>
          <w:p w14:paraId="305C87EE" w14:textId="77777777" w:rsidR="00A6118F" w:rsidRPr="00A6118F" w:rsidRDefault="00A6118F" w:rsidP="00AE79E2">
            <w:pPr>
              <w:jc w:val="right"/>
              <w:rPr>
                <w:sz w:val="20"/>
                <w:szCs w:val="20"/>
              </w:rPr>
            </w:pPr>
            <w:r w:rsidRPr="00A6118F">
              <w:rPr>
                <w:sz w:val="20"/>
                <w:szCs w:val="20"/>
              </w:rPr>
              <w:t>15,00</w:t>
            </w:r>
          </w:p>
        </w:tc>
      </w:tr>
      <w:tr w:rsidR="00A6118F" w:rsidRPr="00A6118F" w14:paraId="09D999B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CB05C0A" w14:textId="77777777" w:rsidR="00A6118F" w:rsidRPr="00A6118F" w:rsidRDefault="00A6118F" w:rsidP="00AE79E2">
            <w:pPr>
              <w:rPr>
                <w:sz w:val="20"/>
                <w:szCs w:val="20"/>
              </w:rPr>
            </w:pPr>
            <w:r w:rsidRPr="00A6118F">
              <w:rPr>
                <w:sz w:val="20"/>
                <w:szCs w:val="20"/>
              </w:rPr>
              <w:t>Охрана семьи и детства</w:t>
            </w:r>
          </w:p>
        </w:tc>
        <w:tc>
          <w:tcPr>
            <w:tcW w:w="0" w:type="auto"/>
            <w:tcBorders>
              <w:top w:val="nil"/>
              <w:left w:val="nil"/>
              <w:bottom w:val="single" w:sz="4" w:space="0" w:color="auto"/>
              <w:right w:val="single" w:sz="8" w:space="0" w:color="auto"/>
            </w:tcBorders>
            <w:shd w:val="clear" w:color="auto" w:fill="auto"/>
            <w:vAlign w:val="center"/>
            <w:hideMark/>
          </w:tcPr>
          <w:p w14:paraId="04C7B9B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D2C38EE" w14:textId="77777777" w:rsidR="00A6118F" w:rsidRPr="00A6118F" w:rsidRDefault="00A6118F" w:rsidP="00AE79E2">
            <w:pPr>
              <w:rPr>
                <w:sz w:val="20"/>
                <w:szCs w:val="20"/>
              </w:rPr>
            </w:pPr>
            <w:r w:rsidRPr="00A6118F">
              <w:rPr>
                <w:sz w:val="20"/>
                <w:szCs w:val="20"/>
              </w:rPr>
              <w:t>000 1004 0000000000 000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490FD0C" w14:textId="77777777" w:rsidR="00A6118F" w:rsidRPr="00A6118F" w:rsidRDefault="00A6118F" w:rsidP="00AE79E2">
            <w:pPr>
              <w:jc w:val="right"/>
              <w:rPr>
                <w:sz w:val="20"/>
                <w:szCs w:val="20"/>
              </w:rPr>
            </w:pPr>
            <w:r w:rsidRPr="00A6118F">
              <w:rPr>
                <w:sz w:val="20"/>
                <w:szCs w:val="20"/>
              </w:rPr>
              <w:t>31 629 100,00</w:t>
            </w:r>
          </w:p>
        </w:tc>
        <w:tc>
          <w:tcPr>
            <w:tcW w:w="0" w:type="auto"/>
            <w:tcBorders>
              <w:top w:val="nil"/>
              <w:left w:val="nil"/>
              <w:bottom w:val="single" w:sz="4" w:space="0" w:color="auto"/>
              <w:right w:val="single" w:sz="8" w:space="0" w:color="auto"/>
            </w:tcBorders>
            <w:shd w:val="clear" w:color="auto" w:fill="auto"/>
            <w:vAlign w:val="center"/>
            <w:hideMark/>
          </w:tcPr>
          <w:p w14:paraId="69486F20" w14:textId="77777777" w:rsidR="00A6118F" w:rsidRPr="00A6118F" w:rsidRDefault="00A6118F" w:rsidP="00AE79E2">
            <w:pPr>
              <w:jc w:val="right"/>
              <w:rPr>
                <w:sz w:val="20"/>
                <w:szCs w:val="20"/>
              </w:rPr>
            </w:pPr>
            <w:r w:rsidRPr="00A6118F">
              <w:rPr>
                <w:sz w:val="20"/>
                <w:szCs w:val="20"/>
              </w:rPr>
              <w:t>31 629 100,00</w:t>
            </w:r>
          </w:p>
        </w:tc>
        <w:tc>
          <w:tcPr>
            <w:tcW w:w="0" w:type="auto"/>
            <w:tcBorders>
              <w:top w:val="nil"/>
              <w:left w:val="nil"/>
              <w:bottom w:val="single" w:sz="4" w:space="0" w:color="auto"/>
              <w:right w:val="single" w:sz="8" w:space="0" w:color="auto"/>
            </w:tcBorders>
            <w:shd w:val="clear" w:color="auto" w:fill="auto"/>
            <w:vAlign w:val="center"/>
            <w:hideMark/>
          </w:tcPr>
          <w:p w14:paraId="1ADC208E" w14:textId="77777777" w:rsidR="00A6118F" w:rsidRPr="00A6118F" w:rsidRDefault="00A6118F" w:rsidP="00AE79E2">
            <w:pPr>
              <w:jc w:val="right"/>
              <w:rPr>
                <w:sz w:val="20"/>
                <w:szCs w:val="20"/>
              </w:rPr>
            </w:pPr>
            <w:r w:rsidRPr="00A6118F">
              <w:rPr>
                <w:sz w:val="20"/>
                <w:szCs w:val="20"/>
              </w:rPr>
              <w:t>-</w:t>
            </w:r>
          </w:p>
        </w:tc>
      </w:tr>
      <w:tr w:rsidR="00A6118F" w:rsidRPr="00A6118F" w14:paraId="2A76D4A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BEAC8CF" w14:textId="77777777" w:rsidR="00A6118F" w:rsidRPr="00A6118F" w:rsidRDefault="00A6118F" w:rsidP="00AE79E2">
            <w:pPr>
              <w:rPr>
                <w:sz w:val="20"/>
                <w:szCs w:val="20"/>
              </w:rPr>
            </w:pPr>
            <w:r w:rsidRPr="00A6118F">
              <w:rPr>
                <w:sz w:val="20"/>
                <w:szCs w:val="20"/>
              </w:rPr>
              <w:t xml:space="preserve">Социальна </w:t>
            </w:r>
            <w:proofErr w:type="spellStart"/>
            <w:r w:rsidRPr="00A6118F">
              <w:rPr>
                <w:sz w:val="20"/>
                <w:szCs w:val="20"/>
              </w:rPr>
              <w:t>пддержка</w:t>
            </w:r>
            <w:proofErr w:type="spellEnd"/>
            <w:r w:rsidRPr="00A6118F">
              <w:rPr>
                <w:sz w:val="20"/>
                <w:szCs w:val="20"/>
              </w:rPr>
              <w:t xml:space="preserve"> детей-сирот и детей без попечения родителей</w:t>
            </w:r>
          </w:p>
        </w:tc>
        <w:tc>
          <w:tcPr>
            <w:tcW w:w="0" w:type="auto"/>
            <w:tcBorders>
              <w:top w:val="nil"/>
              <w:left w:val="nil"/>
              <w:bottom w:val="single" w:sz="4" w:space="0" w:color="auto"/>
              <w:right w:val="single" w:sz="8" w:space="0" w:color="auto"/>
            </w:tcBorders>
            <w:shd w:val="clear" w:color="auto" w:fill="auto"/>
            <w:vAlign w:val="center"/>
            <w:hideMark/>
          </w:tcPr>
          <w:p w14:paraId="7926AA6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B641F56" w14:textId="77777777" w:rsidR="00A6118F" w:rsidRPr="00A6118F" w:rsidRDefault="00A6118F" w:rsidP="00AE79E2">
            <w:pPr>
              <w:rPr>
                <w:sz w:val="20"/>
                <w:szCs w:val="20"/>
              </w:rPr>
            </w:pPr>
            <w:r w:rsidRPr="00A6118F">
              <w:rPr>
                <w:sz w:val="20"/>
                <w:szCs w:val="20"/>
              </w:rPr>
              <w:t>000 1004 9900070289 000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131211" w14:textId="77777777" w:rsidR="00A6118F" w:rsidRPr="00A6118F" w:rsidRDefault="00A6118F" w:rsidP="00AE79E2">
            <w:pPr>
              <w:jc w:val="right"/>
              <w:rPr>
                <w:sz w:val="20"/>
                <w:szCs w:val="20"/>
              </w:rPr>
            </w:pPr>
            <w:r w:rsidRPr="00A6118F">
              <w:rPr>
                <w:sz w:val="20"/>
                <w:szCs w:val="20"/>
              </w:rPr>
              <w:t>31 629 100,00</w:t>
            </w:r>
          </w:p>
        </w:tc>
        <w:tc>
          <w:tcPr>
            <w:tcW w:w="0" w:type="auto"/>
            <w:tcBorders>
              <w:top w:val="nil"/>
              <w:left w:val="nil"/>
              <w:bottom w:val="single" w:sz="4" w:space="0" w:color="auto"/>
              <w:right w:val="single" w:sz="8" w:space="0" w:color="auto"/>
            </w:tcBorders>
            <w:shd w:val="clear" w:color="auto" w:fill="auto"/>
            <w:vAlign w:val="center"/>
            <w:hideMark/>
          </w:tcPr>
          <w:p w14:paraId="15A8D844" w14:textId="77777777" w:rsidR="00A6118F" w:rsidRPr="00A6118F" w:rsidRDefault="00A6118F" w:rsidP="00AE79E2">
            <w:pPr>
              <w:jc w:val="right"/>
              <w:rPr>
                <w:sz w:val="20"/>
                <w:szCs w:val="20"/>
              </w:rPr>
            </w:pPr>
            <w:r w:rsidRPr="00A6118F">
              <w:rPr>
                <w:sz w:val="20"/>
                <w:szCs w:val="20"/>
              </w:rPr>
              <w:t>31 629 100,00</w:t>
            </w:r>
          </w:p>
        </w:tc>
        <w:tc>
          <w:tcPr>
            <w:tcW w:w="0" w:type="auto"/>
            <w:tcBorders>
              <w:top w:val="nil"/>
              <w:left w:val="nil"/>
              <w:bottom w:val="single" w:sz="4" w:space="0" w:color="auto"/>
              <w:right w:val="single" w:sz="8" w:space="0" w:color="auto"/>
            </w:tcBorders>
            <w:shd w:val="clear" w:color="auto" w:fill="auto"/>
            <w:vAlign w:val="center"/>
            <w:hideMark/>
          </w:tcPr>
          <w:p w14:paraId="097D6420" w14:textId="77777777" w:rsidR="00A6118F" w:rsidRPr="00A6118F" w:rsidRDefault="00A6118F" w:rsidP="00AE79E2">
            <w:pPr>
              <w:jc w:val="right"/>
              <w:rPr>
                <w:sz w:val="20"/>
                <w:szCs w:val="20"/>
              </w:rPr>
            </w:pPr>
            <w:r w:rsidRPr="00A6118F">
              <w:rPr>
                <w:sz w:val="20"/>
                <w:szCs w:val="20"/>
              </w:rPr>
              <w:t>-</w:t>
            </w:r>
          </w:p>
        </w:tc>
      </w:tr>
      <w:tr w:rsidR="00A6118F" w:rsidRPr="00A6118F" w14:paraId="51B06E0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BC9BB67"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0" w:type="auto"/>
            <w:tcBorders>
              <w:top w:val="nil"/>
              <w:left w:val="nil"/>
              <w:bottom w:val="single" w:sz="4" w:space="0" w:color="auto"/>
              <w:right w:val="single" w:sz="8" w:space="0" w:color="auto"/>
            </w:tcBorders>
            <w:shd w:val="clear" w:color="auto" w:fill="auto"/>
            <w:vAlign w:val="center"/>
            <w:hideMark/>
          </w:tcPr>
          <w:p w14:paraId="75272DF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B1C3F5D" w14:textId="77777777" w:rsidR="00A6118F" w:rsidRPr="00A6118F" w:rsidRDefault="00A6118F" w:rsidP="00AE79E2">
            <w:pPr>
              <w:rPr>
                <w:sz w:val="20"/>
                <w:szCs w:val="20"/>
              </w:rPr>
            </w:pPr>
            <w:r w:rsidRPr="00A6118F">
              <w:rPr>
                <w:sz w:val="20"/>
                <w:szCs w:val="20"/>
              </w:rPr>
              <w:t>000 1004 9900070289 300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5B7C7C1" w14:textId="77777777" w:rsidR="00A6118F" w:rsidRPr="00A6118F" w:rsidRDefault="00A6118F" w:rsidP="00AE79E2">
            <w:pPr>
              <w:jc w:val="right"/>
              <w:rPr>
                <w:sz w:val="20"/>
                <w:szCs w:val="20"/>
              </w:rPr>
            </w:pPr>
            <w:r w:rsidRPr="00A6118F">
              <w:rPr>
                <w:sz w:val="20"/>
                <w:szCs w:val="20"/>
              </w:rPr>
              <w:t>31 629 100,00</w:t>
            </w:r>
          </w:p>
        </w:tc>
        <w:tc>
          <w:tcPr>
            <w:tcW w:w="0" w:type="auto"/>
            <w:tcBorders>
              <w:top w:val="nil"/>
              <w:left w:val="nil"/>
              <w:bottom w:val="single" w:sz="4" w:space="0" w:color="auto"/>
              <w:right w:val="single" w:sz="8" w:space="0" w:color="auto"/>
            </w:tcBorders>
            <w:shd w:val="clear" w:color="auto" w:fill="auto"/>
            <w:vAlign w:val="center"/>
            <w:hideMark/>
          </w:tcPr>
          <w:p w14:paraId="7676D90E" w14:textId="77777777" w:rsidR="00A6118F" w:rsidRPr="00A6118F" w:rsidRDefault="00A6118F" w:rsidP="00AE79E2">
            <w:pPr>
              <w:jc w:val="right"/>
              <w:rPr>
                <w:sz w:val="20"/>
                <w:szCs w:val="20"/>
              </w:rPr>
            </w:pPr>
            <w:r w:rsidRPr="00A6118F">
              <w:rPr>
                <w:sz w:val="20"/>
                <w:szCs w:val="20"/>
              </w:rPr>
              <w:t>31 629 100,00</w:t>
            </w:r>
          </w:p>
        </w:tc>
        <w:tc>
          <w:tcPr>
            <w:tcW w:w="0" w:type="auto"/>
            <w:tcBorders>
              <w:top w:val="nil"/>
              <w:left w:val="nil"/>
              <w:bottom w:val="single" w:sz="4" w:space="0" w:color="auto"/>
              <w:right w:val="single" w:sz="8" w:space="0" w:color="auto"/>
            </w:tcBorders>
            <w:shd w:val="clear" w:color="auto" w:fill="auto"/>
            <w:vAlign w:val="center"/>
            <w:hideMark/>
          </w:tcPr>
          <w:p w14:paraId="4871D2CA" w14:textId="77777777" w:rsidR="00A6118F" w:rsidRPr="00A6118F" w:rsidRDefault="00A6118F" w:rsidP="00AE79E2">
            <w:pPr>
              <w:jc w:val="right"/>
              <w:rPr>
                <w:sz w:val="20"/>
                <w:szCs w:val="20"/>
              </w:rPr>
            </w:pPr>
            <w:r w:rsidRPr="00A6118F">
              <w:rPr>
                <w:sz w:val="20"/>
                <w:szCs w:val="20"/>
              </w:rPr>
              <w:t>-</w:t>
            </w:r>
          </w:p>
        </w:tc>
      </w:tr>
      <w:tr w:rsidR="00A6118F" w:rsidRPr="00A6118F" w14:paraId="05ED788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8797919"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0" w:type="auto"/>
            <w:tcBorders>
              <w:top w:val="nil"/>
              <w:left w:val="nil"/>
              <w:bottom w:val="single" w:sz="4" w:space="0" w:color="auto"/>
              <w:right w:val="single" w:sz="8" w:space="0" w:color="auto"/>
            </w:tcBorders>
            <w:shd w:val="clear" w:color="auto" w:fill="auto"/>
            <w:vAlign w:val="center"/>
            <w:hideMark/>
          </w:tcPr>
          <w:p w14:paraId="6727B8A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9E2DEC3" w14:textId="77777777" w:rsidR="00A6118F" w:rsidRPr="00A6118F" w:rsidRDefault="00A6118F" w:rsidP="00AE79E2">
            <w:pPr>
              <w:rPr>
                <w:sz w:val="20"/>
                <w:szCs w:val="20"/>
              </w:rPr>
            </w:pPr>
            <w:r w:rsidRPr="00A6118F">
              <w:rPr>
                <w:sz w:val="20"/>
                <w:szCs w:val="20"/>
              </w:rPr>
              <w:t>000 1004 9900070289 320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F88DCB9" w14:textId="77777777" w:rsidR="00A6118F" w:rsidRPr="00A6118F" w:rsidRDefault="00A6118F" w:rsidP="00AE79E2">
            <w:pPr>
              <w:jc w:val="right"/>
              <w:rPr>
                <w:sz w:val="20"/>
                <w:szCs w:val="20"/>
              </w:rPr>
            </w:pPr>
            <w:r w:rsidRPr="00A6118F">
              <w:rPr>
                <w:sz w:val="20"/>
                <w:szCs w:val="20"/>
              </w:rPr>
              <w:t>31 629 100,00</w:t>
            </w:r>
          </w:p>
        </w:tc>
        <w:tc>
          <w:tcPr>
            <w:tcW w:w="0" w:type="auto"/>
            <w:tcBorders>
              <w:top w:val="nil"/>
              <w:left w:val="nil"/>
              <w:bottom w:val="single" w:sz="4" w:space="0" w:color="auto"/>
              <w:right w:val="single" w:sz="8" w:space="0" w:color="auto"/>
            </w:tcBorders>
            <w:shd w:val="clear" w:color="auto" w:fill="auto"/>
            <w:vAlign w:val="center"/>
            <w:hideMark/>
          </w:tcPr>
          <w:p w14:paraId="10885EAE" w14:textId="77777777" w:rsidR="00A6118F" w:rsidRPr="00A6118F" w:rsidRDefault="00A6118F" w:rsidP="00AE79E2">
            <w:pPr>
              <w:jc w:val="right"/>
              <w:rPr>
                <w:sz w:val="20"/>
                <w:szCs w:val="20"/>
              </w:rPr>
            </w:pPr>
            <w:r w:rsidRPr="00A6118F">
              <w:rPr>
                <w:sz w:val="20"/>
                <w:szCs w:val="20"/>
              </w:rPr>
              <w:t>31 629 100,00</w:t>
            </w:r>
          </w:p>
        </w:tc>
        <w:tc>
          <w:tcPr>
            <w:tcW w:w="0" w:type="auto"/>
            <w:tcBorders>
              <w:top w:val="nil"/>
              <w:left w:val="nil"/>
              <w:bottom w:val="single" w:sz="4" w:space="0" w:color="auto"/>
              <w:right w:val="single" w:sz="8" w:space="0" w:color="auto"/>
            </w:tcBorders>
            <w:shd w:val="clear" w:color="auto" w:fill="auto"/>
            <w:vAlign w:val="center"/>
            <w:hideMark/>
          </w:tcPr>
          <w:p w14:paraId="5AA4F8E6" w14:textId="77777777" w:rsidR="00A6118F" w:rsidRPr="00A6118F" w:rsidRDefault="00A6118F" w:rsidP="00AE79E2">
            <w:pPr>
              <w:jc w:val="right"/>
              <w:rPr>
                <w:sz w:val="20"/>
                <w:szCs w:val="20"/>
              </w:rPr>
            </w:pPr>
            <w:r w:rsidRPr="00A6118F">
              <w:rPr>
                <w:sz w:val="20"/>
                <w:szCs w:val="20"/>
              </w:rPr>
              <w:t>-</w:t>
            </w:r>
          </w:p>
        </w:tc>
      </w:tr>
      <w:tr w:rsidR="00A6118F" w:rsidRPr="00A6118F" w14:paraId="28529E6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235BF3E" w14:textId="77777777" w:rsidR="00A6118F" w:rsidRPr="00A6118F" w:rsidRDefault="00A6118F" w:rsidP="00AE79E2">
            <w:pPr>
              <w:rPr>
                <w:sz w:val="20"/>
                <w:szCs w:val="20"/>
              </w:rPr>
            </w:pPr>
            <w:r w:rsidRPr="00A6118F">
              <w:rPr>
                <w:sz w:val="20"/>
                <w:szCs w:val="20"/>
              </w:rPr>
              <w:t>Пособия, компенсации и иные социальные выплаты гражданам, кроме публичных нормативных обязательств</w:t>
            </w:r>
          </w:p>
        </w:tc>
        <w:tc>
          <w:tcPr>
            <w:tcW w:w="0" w:type="auto"/>
            <w:tcBorders>
              <w:top w:val="nil"/>
              <w:left w:val="nil"/>
              <w:bottom w:val="single" w:sz="4" w:space="0" w:color="auto"/>
              <w:right w:val="single" w:sz="8" w:space="0" w:color="auto"/>
            </w:tcBorders>
            <w:shd w:val="clear" w:color="auto" w:fill="auto"/>
            <w:vAlign w:val="center"/>
            <w:hideMark/>
          </w:tcPr>
          <w:p w14:paraId="62F66C1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29D7B89" w14:textId="77777777" w:rsidR="00A6118F" w:rsidRPr="00A6118F" w:rsidRDefault="00A6118F" w:rsidP="00AE79E2">
            <w:pPr>
              <w:rPr>
                <w:sz w:val="20"/>
                <w:szCs w:val="20"/>
              </w:rPr>
            </w:pPr>
            <w:r w:rsidRPr="00A6118F">
              <w:rPr>
                <w:sz w:val="20"/>
                <w:szCs w:val="20"/>
              </w:rPr>
              <w:t>000 1004 9900070289 321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E9904B3" w14:textId="77777777" w:rsidR="00A6118F" w:rsidRPr="00A6118F" w:rsidRDefault="00A6118F" w:rsidP="00AE79E2">
            <w:pPr>
              <w:jc w:val="right"/>
              <w:rPr>
                <w:sz w:val="20"/>
                <w:szCs w:val="20"/>
              </w:rPr>
            </w:pPr>
            <w:r w:rsidRPr="00A6118F">
              <w:rPr>
                <w:sz w:val="20"/>
                <w:szCs w:val="20"/>
              </w:rPr>
              <w:t>25 639 200,03</w:t>
            </w:r>
          </w:p>
        </w:tc>
        <w:tc>
          <w:tcPr>
            <w:tcW w:w="0" w:type="auto"/>
            <w:tcBorders>
              <w:top w:val="nil"/>
              <w:left w:val="nil"/>
              <w:bottom w:val="single" w:sz="4" w:space="0" w:color="auto"/>
              <w:right w:val="single" w:sz="8" w:space="0" w:color="auto"/>
            </w:tcBorders>
            <w:shd w:val="clear" w:color="auto" w:fill="auto"/>
            <w:vAlign w:val="center"/>
            <w:hideMark/>
          </w:tcPr>
          <w:p w14:paraId="1F55F6E9" w14:textId="77777777" w:rsidR="00A6118F" w:rsidRPr="00A6118F" w:rsidRDefault="00A6118F" w:rsidP="00AE79E2">
            <w:pPr>
              <w:jc w:val="right"/>
              <w:rPr>
                <w:sz w:val="20"/>
                <w:szCs w:val="20"/>
              </w:rPr>
            </w:pPr>
            <w:r w:rsidRPr="00A6118F">
              <w:rPr>
                <w:sz w:val="20"/>
                <w:szCs w:val="20"/>
              </w:rPr>
              <w:t>25 639 200,03</w:t>
            </w:r>
          </w:p>
        </w:tc>
        <w:tc>
          <w:tcPr>
            <w:tcW w:w="0" w:type="auto"/>
            <w:tcBorders>
              <w:top w:val="nil"/>
              <w:left w:val="nil"/>
              <w:bottom w:val="single" w:sz="4" w:space="0" w:color="auto"/>
              <w:right w:val="single" w:sz="8" w:space="0" w:color="auto"/>
            </w:tcBorders>
            <w:shd w:val="clear" w:color="auto" w:fill="auto"/>
            <w:vAlign w:val="center"/>
            <w:hideMark/>
          </w:tcPr>
          <w:p w14:paraId="3FEDFEBE" w14:textId="77777777" w:rsidR="00A6118F" w:rsidRPr="00A6118F" w:rsidRDefault="00A6118F" w:rsidP="00AE79E2">
            <w:pPr>
              <w:jc w:val="right"/>
              <w:rPr>
                <w:sz w:val="20"/>
                <w:szCs w:val="20"/>
              </w:rPr>
            </w:pPr>
            <w:r w:rsidRPr="00A6118F">
              <w:rPr>
                <w:sz w:val="20"/>
                <w:szCs w:val="20"/>
              </w:rPr>
              <w:t>-</w:t>
            </w:r>
          </w:p>
        </w:tc>
      </w:tr>
      <w:tr w:rsidR="00A6118F" w:rsidRPr="00A6118F" w14:paraId="1A34309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493DE64" w14:textId="77777777" w:rsidR="00A6118F" w:rsidRPr="00A6118F" w:rsidRDefault="00A6118F" w:rsidP="00AE79E2">
            <w:pPr>
              <w:rPr>
                <w:sz w:val="20"/>
                <w:szCs w:val="20"/>
              </w:rPr>
            </w:pPr>
            <w:r w:rsidRPr="00A6118F">
              <w:rPr>
                <w:sz w:val="20"/>
                <w:szCs w:val="20"/>
              </w:rPr>
              <w:t>Приобретение товаров, работ, услуг в пользу граждан в целях их социального обеспечения</w:t>
            </w:r>
          </w:p>
        </w:tc>
        <w:tc>
          <w:tcPr>
            <w:tcW w:w="0" w:type="auto"/>
            <w:tcBorders>
              <w:top w:val="nil"/>
              <w:left w:val="nil"/>
              <w:bottom w:val="single" w:sz="4" w:space="0" w:color="auto"/>
              <w:right w:val="single" w:sz="8" w:space="0" w:color="auto"/>
            </w:tcBorders>
            <w:shd w:val="clear" w:color="auto" w:fill="auto"/>
            <w:vAlign w:val="center"/>
            <w:hideMark/>
          </w:tcPr>
          <w:p w14:paraId="37C7574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56D0EEB" w14:textId="77777777" w:rsidR="00A6118F" w:rsidRPr="00A6118F" w:rsidRDefault="00A6118F" w:rsidP="00AE79E2">
            <w:pPr>
              <w:rPr>
                <w:sz w:val="20"/>
                <w:szCs w:val="20"/>
              </w:rPr>
            </w:pPr>
            <w:r w:rsidRPr="00A6118F">
              <w:rPr>
                <w:sz w:val="20"/>
                <w:szCs w:val="20"/>
              </w:rPr>
              <w:t>000 1004 9900070289 323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3E2476D" w14:textId="77777777" w:rsidR="00A6118F" w:rsidRPr="00A6118F" w:rsidRDefault="00A6118F" w:rsidP="00AE79E2">
            <w:pPr>
              <w:jc w:val="right"/>
              <w:rPr>
                <w:sz w:val="20"/>
                <w:szCs w:val="20"/>
              </w:rPr>
            </w:pPr>
            <w:r w:rsidRPr="00A6118F">
              <w:rPr>
                <w:sz w:val="20"/>
                <w:szCs w:val="20"/>
              </w:rPr>
              <w:t>5 989 899,97</w:t>
            </w:r>
          </w:p>
        </w:tc>
        <w:tc>
          <w:tcPr>
            <w:tcW w:w="0" w:type="auto"/>
            <w:tcBorders>
              <w:top w:val="nil"/>
              <w:left w:val="nil"/>
              <w:bottom w:val="single" w:sz="4" w:space="0" w:color="auto"/>
              <w:right w:val="single" w:sz="8" w:space="0" w:color="auto"/>
            </w:tcBorders>
            <w:shd w:val="clear" w:color="auto" w:fill="auto"/>
            <w:vAlign w:val="center"/>
            <w:hideMark/>
          </w:tcPr>
          <w:p w14:paraId="4ADB1CC1" w14:textId="77777777" w:rsidR="00A6118F" w:rsidRPr="00A6118F" w:rsidRDefault="00A6118F" w:rsidP="00AE79E2">
            <w:pPr>
              <w:jc w:val="right"/>
              <w:rPr>
                <w:sz w:val="20"/>
                <w:szCs w:val="20"/>
              </w:rPr>
            </w:pPr>
            <w:r w:rsidRPr="00A6118F">
              <w:rPr>
                <w:sz w:val="20"/>
                <w:szCs w:val="20"/>
              </w:rPr>
              <w:t>5 989 899,97</w:t>
            </w:r>
          </w:p>
        </w:tc>
        <w:tc>
          <w:tcPr>
            <w:tcW w:w="0" w:type="auto"/>
            <w:tcBorders>
              <w:top w:val="nil"/>
              <w:left w:val="nil"/>
              <w:bottom w:val="single" w:sz="4" w:space="0" w:color="auto"/>
              <w:right w:val="single" w:sz="8" w:space="0" w:color="auto"/>
            </w:tcBorders>
            <w:shd w:val="clear" w:color="auto" w:fill="auto"/>
            <w:vAlign w:val="center"/>
            <w:hideMark/>
          </w:tcPr>
          <w:p w14:paraId="52EAF134" w14:textId="77777777" w:rsidR="00A6118F" w:rsidRPr="00A6118F" w:rsidRDefault="00A6118F" w:rsidP="00AE79E2">
            <w:pPr>
              <w:jc w:val="right"/>
              <w:rPr>
                <w:sz w:val="20"/>
                <w:szCs w:val="20"/>
              </w:rPr>
            </w:pPr>
            <w:r w:rsidRPr="00A6118F">
              <w:rPr>
                <w:sz w:val="20"/>
                <w:szCs w:val="20"/>
              </w:rPr>
              <w:t>-</w:t>
            </w:r>
          </w:p>
        </w:tc>
      </w:tr>
      <w:tr w:rsidR="00A6118F" w:rsidRPr="00A6118F" w14:paraId="0625D50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F39868B" w14:textId="77777777" w:rsidR="00A6118F" w:rsidRPr="00A6118F" w:rsidRDefault="00A6118F" w:rsidP="00AE79E2">
            <w:pPr>
              <w:rPr>
                <w:sz w:val="20"/>
                <w:szCs w:val="20"/>
              </w:rPr>
            </w:pPr>
            <w:r w:rsidRPr="00A6118F">
              <w:rPr>
                <w:sz w:val="20"/>
                <w:szCs w:val="20"/>
              </w:rPr>
              <w:t>Другие вопросы в области социальной политики</w:t>
            </w:r>
          </w:p>
        </w:tc>
        <w:tc>
          <w:tcPr>
            <w:tcW w:w="0" w:type="auto"/>
            <w:tcBorders>
              <w:top w:val="nil"/>
              <w:left w:val="nil"/>
              <w:bottom w:val="single" w:sz="4" w:space="0" w:color="auto"/>
              <w:right w:val="single" w:sz="8" w:space="0" w:color="auto"/>
            </w:tcBorders>
            <w:shd w:val="clear" w:color="auto" w:fill="auto"/>
            <w:vAlign w:val="center"/>
            <w:hideMark/>
          </w:tcPr>
          <w:p w14:paraId="3CEB735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FB49936" w14:textId="77777777" w:rsidR="00A6118F" w:rsidRPr="00A6118F" w:rsidRDefault="00A6118F" w:rsidP="00AE79E2">
            <w:pPr>
              <w:rPr>
                <w:sz w:val="20"/>
                <w:szCs w:val="20"/>
              </w:rPr>
            </w:pPr>
            <w:r w:rsidRPr="00A6118F">
              <w:rPr>
                <w:sz w:val="20"/>
                <w:szCs w:val="20"/>
              </w:rPr>
              <w:t>000 1006 0000000000 000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E6686D5" w14:textId="77777777" w:rsidR="00A6118F" w:rsidRPr="00A6118F" w:rsidRDefault="00A6118F" w:rsidP="00AE79E2">
            <w:pPr>
              <w:jc w:val="right"/>
              <w:rPr>
                <w:sz w:val="20"/>
                <w:szCs w:val="20"/>
              </w:rPr>
            </w:pPr>
            <w:r w:rsidRPr="00A6118F">
              <w:rPr>
                <w:sz w:val="20"/>
                <w:szCs w:val="20"/>
              </w:rPr>
              <w:t>432 398,00</w:t>
            </w:r>
          </w:p>
        </w:tc>
        <w:tc>
          <w:tcPr>
            <w:tcW w:w="0" w:type="auto"/>
            <w:tcBorders>
              <w:top w:val="nil"/>
              <w:left w:val="nil"/>
              <w:bottom w:val="single" w:sz="4" w:space="0" w:color="auto"/>
              <w:right w:val="single" w:sz="8" w:space="0" w:color="auto"/>
            </w:tcBorders>
            <w:shd w:val="clear" w:color="auto" w:fill="auto"/>
            <w:vAlign w:val="center"/>
            <w:hideMark/>
          </w:tcPr>
          <w:p w14:paraId="7E4F6787" w14:textId="77777777" w:rsidR="00A6118F" w:rsidRPr="00A6118F" w:rsidRDefault="00A6118F" w:rsidP="00AE79E2">
            <w:pPr>
              <w:jc w:val="right"/>
              <w:rPr>
                <w:sz w:val="20"/>
                <w:szCs w:val="20"/>
              </w:rPr>
            </w:pPr>
            <w:r w:rsidRPr="00A6118F">
              <w:rPr>
                <w:sz w:val="20"/>
                <w:szCs w:val="20"/>
              </w:rPr>
              <w:t>432 398,00</w:t>
            </w:r>
          </w:p>
        </w:tc>
        <w:tc>
          <w:tcPr>
            <w:tcW w:w="0" w:type="auto"/>
            <w:tcBorders>
              <w:top w:val="nil"/>
              <w:left w:val="nil"/>
              <w:bottom w:val="single" w:sz="4" w:space="0" w:color="auto"/>
              <w:right w:val="single" w:sz="8" w:space="0" w:color="auto"/>
            </w:tcBorders>
            <w:shd w:val="clear" w:color="auto" w:fill="auto"/>
            <w:vAlign w:val="center"/>
            <w:hideMark/>
          </w:tcPr>
          <w:p w14:paraId="47439131" w14:textId="77777777" w:rsidR="00A6118F" w:rsidRPr="00A6118F" w:rsidRDefault="00A6118F" w:rsidP="00AE79E2">
            <w:pPr>
              <w:jc w:val="right"/>
              <w:rPr>
                <w:sz w:val="20"/>
                <w:szCs w:val="20"/>
              </w:rPr>
            </w:pPr>
            <w:r w:rsidRPr="00A6118F">
              <w:rPr>
                <w:sz w:val="20"/>
                <w:szCs w:val="20"/>
              </w:rPr>
              <w:t>-</w:t>
            </w:r>
          </w:p>
        </w:tc>
      </w:tr>
      <w:tr w:rsidR="00A6118F" w:rsidRPr="00A6118F" w14:paraId="1F8A6E1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46B1BCD" w14:textId="77777777" w:rsidR="00A6118F" w:rsidRPr="00A6118F" w:rsidRDefault="00A6118F" w:rsidP="00AE79E2">
            <w:pPr>
              <w:rPr>
                <w:sz w:val="20"/>
                <w:szCs w:val="20"/>
              </w:rPr>
            </w:pPr>
            <w:r w:rsidRPr="00A6118F">
              <w:rPr>
                <w:sz w:val="20"/>
                <w:szCs w:val="20"/>
              </w:rPr>
              <w:t xml:space="preserve">Расходы на предоставление </w:t>
            </w:r>
            <w:proofErr w:type="gramStart"/>
            <w:r w:rsidRPr="00A6118F">
              <w:rPr>
                <w:sz w:val="20"/>
                <w:szCs w:val="20"/>
              </w:rPr>
              <w:t>субсидий  отдельным</w:t>
            </w:r>
            <w:proofErr w:type="gramEnd"/>
            <w:r w:rsidRPr="00A6118F">
              <w:rPr>
                <w:sz w:val="20"/>
                <w:szCs w:val="20"/>
              </w:rPr>
              <w:t xml:space="preserve"> общественным организациям и иным некоммерческих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4C167DA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5DE9AED" w14:textId="77777777" w:rsidR="00A6118F" w:rsidRPr="00A6118F" w:rsidRDefault="00A6118F" w:rsidP="00AE79E2">
            <w:pPr>
              <w:rPr>
                <w:sz w:val="20"/>
                <w:szCs w:val="20"/>
              </w:rPr>
            </w:pPr>
            <w:r w:rsidRPr="00A6118F">
              <w:rPr>
                <w:sz w:val="20"/>
                <w:szCs w:val="20"/>
              </w:rPr>
              <w:t>000 1006 9900010210 000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7EA3F3B" w14:textId="77777777" w:rsidR="00A6118F" w:rsidRPr="00A6118F" w:rsidRDefault="00A6118F" w:rsidP="00AE79E2">
            <w:pPr>
              <w:jc w:val="right"/>
              <w:rPr>
                <w:sz w:val="20"/>
                <w:szCs w:val="20"/>
              </w:rPr>
            </w:pPr>
            <w:r w:rsidRPr="00A6118F">
              <w:rPr>
                <w:sz w:val="20"/>
                <w:szCs w:val="20"/>
              </w:rPr>
              <w:t>237 000,00</w:t>
            </w:r>
          </w:p>
        </w:tc>
        <w:tc>
          <w:tcPr>
            <w:tcW w:w="0" w:type="auto"/>
            <w:tcBorders>
              <w:top w:val="nil"/>
              <w:left w:val="nil"/>
              <w:bottom w:val="single" w:sz="4" w:space="0" w:color="auto"/>
              <w:right w:val="single" w:sz="8" w:space="0" w:color="auto"/>
            </w:tcBorders>
            <w:shd w:val="clear" w:color="auto" w:fill="auto"/>
            <w:vAlign w:val="center"/>
            <w:hideMark/>
          </w:tcPr>
          <w:p w14:paraId="108878B4" w14:textId="77777777" w:rsidR="00A6118F" w:rsidRPr="00A6118F" w:rsidRDefault="00A6118F" w:rsidP="00AE79E2">
            <w:pPr>
              <w:jc w:val="right"/>
              <w:rPr>
                <w:sz w:val="20"/>
                <w:szCs w:val="20"/>
              </w:rPr>
            </w:pPr>
            <w:r w:rsidRPr="00A6118F">
              <w:rPr>
                <w:sz w:val="20"/>
                <w:szCs w:val="20"/>
              </w:rPr>
              <w:t>237 000,00</w:t>
            </w:r>
          </w:p>
        </w:tc>
        <w:tc>
          <w:tcPr>
            <w:tcW w:w="0" w:type="auto"/>
            <w:tcBorders>
              <w:top w:val="nil"/>
              <w:left w:val="nil"/>
              <w:bottom w:val="single" w:sz="4" w:space="0" w:color="auto"/>
              <w:right w:val="single" w:sz="8" w:space="0" w:color="auto"/>
            </w:tcBorders>
            <w:shd w:val="clear" w:color="auto" w:fill="auto"/>
            <w:vAlign w:val="center"/>
            <w:hideMark/>
          </w:tcPr>
          <w:p w14:paraId="5E8B42B1" w14:textId="77777777" w:rsidR="00A6118F" w:rsidRPr="00A6118F" w:rsidRDefault="00A6118F" w:rsidP="00AE79E2">
            <w:pPr>
              <w:jc w:val="right"/>
              <w:rPr>
                <w:sz w:val="20"/>
                <w:szCs w:val="20"/>
              </w:rPr>
            </w:pPr>
            <w:r w:rsidRPr="00A6118F">
              <w:rPr>
                <w:sz w:val="20"/>
                <w:szCs w:val="20"/>
              </w:rPr>
              <w:t>-</w:t>
            </w:r>
          </w:p>
        </w:tc>
      </w:tr>
      <w:tr w:rsidR="00A6118F" w:rsidRPr="00A6118F" w14:paraId="64AAC5C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CAD865A"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4807EE0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344743C" w14:textId="77777777" w:rsidR="00A6118F" w:rsidRPr="00A6118F" w:rsidRDefault="00A6118F" w:rsidP="00AE79E2">
            <w:pPr>
              <w:rPr>
                <w:sz w:val="20"/>
                <w:szCs w:val="20"/>
              </w:rPr>
            </w:pPr>
            <w:r w:rsidRPr="00A6118F">
              <w:rPr>
                <w:sz w:val="20"/>
                <w:szCs w:val="20"/>
              </w:rPr>
              <w:t>000 1006 9900010210 600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42C2A3E" w14:textId="77777777" w:rsidR="00A6118F" w:rsidRPr="00A6118F" w:rsidRDefault="00A6118F" w:rsidP="00AE79E2">
            <w:pPr>
              <w:jc w:val="right"/>
              <w:rPr>
                <w:sz w:val="20"/>
                <w:szCs w:val="20"/>
              </w:rPr>
            </w:pPr>
            <w:r w:rsidRPr="00A6118F">
              <w:rPr>
                <w:sz w:val="20"/>
                <w:szCs w:val="20"/>
              </w:rPr>
              <w:t>237 000,00</w:t>
            </w:r>
          </w:p>
        </w:tc>
        <w:tc>
          <w:tcPr>
            <w:tcW w:w="0" w:type="auto"/>
            <w:tcBorders>
              <w:top w:val="nil"/>
              <w:left w:val="nil"/>
              <w:bottom w:val="single" w:sz="4" w:space="0" w:color="auto"/>
              <w:right w:val="single" w:sz="8" w:space="0" w:color="auto"/>
            </w:tcBorders>
            <w:shd w:val="clear" w:color="auto" w:fill="auto"/>
            <w:vAlign w:val="center"/>
            <w:hideMark/>
          </w:tcPr>
          <w:p w14:paraId="4D5D5D85" w14:textId="77777777" w:rsidR="00A6118F" w:rsidRPr="00A6118F" w:rsidRDefault="00A6118F" w:rsidP="00AE79E2">
            <w:pPr>
              <w:jc w:val="right"/>
              <w:rPr>
                <w:sz w:val="20"/>
                <w:szCs w:val="20"/>
              </w:rPr>
            </w:pPr>
            <w:r w:rsidRPr="00A6118F">
              <w:rPr>
                <w:sz w:val="20"/>
                <w:szCs w:val="20"/>
              </w:rPr>
              <w:t>237 000,00</w:t>
            </w:r>
          </w:p>
        </w:tc>
        <w:tc>
          <w:tcPr>
            <w:tcW w:w="0" w:type="auto"/>
            <w:tcBorders>
              <w:top w:val="nil"/>
              <w:left w:val="nil"/>
              <w:bottom w:val="single" w:sz="4" w:space="0" w:color="auto"/>
              <w:right w:val="single" w:sz="8" w:space="0" w:color="auto"/>
            </w:tcBorders>
            <w:shd w:val="clear" w:color="auto" w:fill="auto"/>
            <w:vAlign w:val="center"/>
            <w:hideMark/>
          </w:tcPr>
          <w:p w14:paraId="11D99EB8" w14:textId="77777777" w:rsidR="00A6118F" w:rsidRPr="00A6118F" w:rsidRDefault="00A6118F" w:rsidP="00AE79E2">
            <w:pPr>
              <w:jc w:val="right"/>
              <w:rPr>
                <w:sz w:val="20"/>
                <w:szCs w:val="20"/>
              </w:rPr>
            </w:pPr>
            <w:r w:rsidRPr="00A6118F">
              <w:rPr>
                <w:sz w:val="20"/>
                <w:szCs w:val="20"/>
              </w:rPr>
              <w:t>-</w:t>
            </w:r>
          </w:p>
        </w:tc>
      </w:tr>
      <w:tr w:rsidR="00A6118F" w:rsidRPr="00A6118F" w14:paraId="0160446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672EB7E"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 государственных корпораций (компаний), публично-правовых компаний)</w:t>
            </w:r>
          </w:p>
        </w:tc>
        <w:tc>
          <w:tcPr>
            <w:tcW w:w="0" w:type="auto"/>
            <w:tcBorders>
              <w:top w:val="nil"/>
              <w:left w:val="nil"/>
              <w:bottom w:val="single" w:sz="4" w:space="0" w:color="auto"/>
              <w:right w:val="single" w:sz="8" w:space="0" w:color="auto"/>
            </w:tcBorders>
            <w:shd w:val="clear" w:color="auto" w:fill="auto"/>
            <w:vAlign w:val="center"/>
            <w:hideMark/>
          </w:tcPr>
          <w:p w14:paraId="01C1061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5132E24" w14:textId="77777777" w:rsidR="00A6118F" w:rsidRPr="00A6118F" w:rsidRDefault="00A6118F" w:rsidP="00AE79E2">
            <w:pPr>
              <w:rPr>
                <w:sz w:val="20"/>
                <w:szCs w:val="20"/>
              </w:rPr>
            </w:pPr>
            <w:r w:rsidRPr="00A6118F">
              <w:rPr>
                <w:sz w:val="20"/>
                <w:szCs w:val="20"/>
              </w:rPr>
              <w:t>000 1006 9900010210 630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BDE051B" w14:textId="77777777" w:rsidR="00A6118F" w:rsidRPr="00A6118F" w:rsidRDefault="00A6118F" w:rsidP="00AE79E2">
            <w:pPr>
              <w:jc w:val="right"/>
              <w:rPr>
                <w:sz w:val="20"/>
                <w:szCs w:val="20"/>
              </w:rPr>
            </w:pPr>
            <w:r w:rsidRPr="00A6118F">
              <w:rPr>
                <w:sz w:val="20"/>
                <w:szCs w:val="20"/>
              </w:rPr>
              <w:t>237 000,00</w:t>
            </w:r>
          </w:p>
        </w:tc>
        <w:tc>
          <w:tcPr>
            <w:tcW w:w="0" w:type="auto"/>
            <w:tcBorders>
              <w:top w:val="nil"/>
              <w:left w:val="nil"/>
              <w:bottom w:val="single" w:sz="4" w:space="0" w:color="auto"/>
              <w:right w:val="single" w:sz="8" w:space="0" w:color="auto"/>
            </w:tcBorders>
            <w:shd w:val="clear" w:color="auto" w:fill="auto"/>
            <w:vAlign w:val="center"/>
            <w:hideMark/>
          </w:tcPr>
          <w:p w14:paraId="7F76A81C" w14:textId="77777777" w:rsidR="00A6118F" w:rsidRPr="00A6118F" w:rsidRDefault="00A6118F" w:rsidP="00AE79E2">
            <w:pPr>
              <w:jc w:val="right"/>
              <w:rPr>
                <w:sz w:val="20"/>
                <w:szCs w:val="20"/>
              </w:rPr>
            </w:pPr>
            <w:r w:rsidRPr="00A6118F">
              <w:rPr>
                <w:sz w:val="20"/>
                <w:szCs w:val="20"/>
              </w:rPr>
              <w:t>237 000,00</w:t>
            </w:r>
          </w:p>
        </w:tc>
        <w:tc>
          <w:tcPr>
            <w:tcW w:w="0" w:type="auto"/>
            <w:tcBorders>
              <w:top w:val="nil"/>
              <w:left w:val="nil"/>
              <w:bottom w:val="single" w:sz="4" w:space="0" w:color="auto"/>
              <w:right w:val="single" w:sz="8" w:space="0" w:color="auto"/>
            </w:tcBorders>
            <w:shd w:val="clear" w:color="auto" w:fill="auto"/>
            <w:vAlign w:val="center"/>
            <w:hideMark/>
          </w:tcPr>
          <w:p w14:paraId="061C2912" w14:textId="77777777" w:rsidR="00A6118F" w:rsidRPr="00A6118F" w:rsidRDefault="00A6118F" w:rsidP="00AE79E2">
            <w:pPr>
              <w:jc w:val="right"/>
              <w:rPr>
                <w:sz w:val="20"/>
                <w:szCs w:val="20"/>
              </w:rPr>
            </w:pPr>
            <w:r w:rsidRPr="00A6118F">
              <w:rPr>
                <w:sz w:val="20"/>
                <w:szCs w:val="20"/>
              </w:rPr>
              <w:t>-</w:t>
            </w:r>
          </w:p>
        </w:tc>
      </w:tr>
      <w:tr w:rsidR="00A6118F" w:rsidRPr="00A6118F" w14:paraId="7CBCB6D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52DB581" w14:textId="77777777" w:rsidR="00A6118F" w:rsidRPr="00A6118F" w:rsidRDefault="00A6118F" w:rsidP="00AE79E2">
            <w:pPr>
              <w:rPr>
                <w:sz w:val="20"/>
                <w:szCs w:val="20"/>
              </w:rPr>
            </w:pPr>
            <w:r w:rsidRPr="00A6118F">
              <w:rPr>
                <w:sz w:val="20"/>
                <w:szCs w:val="20"/>
              </w:rPr>
              <w:t>Субсидии (гранты в форме субсидий), не подлежащие казначейскому сопровождению</w:t>
            </w:r>
          </w:p>
        </w:tc>
        <w:tc>
          <w:tcPr>
            <w:tcW w:w="0" w:type="auto"/>
            <w:tcBorders>
              <w:top w:val="nil"/>
              <w:left w:val="nil"/>
              <w:bottom w:val="single" w:sz="4" w:space="0" w:color="auto"/>
              <w:right w:val="single" w:sz="8" w:space="0" w:color="auto"/>
            </w:tcBorders>
            <w:shd w:val="clear" w:color="auto" w:fill="auto"/>
            <w:vAlign w:val="center"/>
            <w:hideMark/>
          </w:tcPr>
          <w:p w14:paraId="259900A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9BA4C4C" w14:textId="77777777" w:rsidR="00A6118F" w:rsidRPr="00A6118F" w:rsidRDefault="00A6118F" w:rsidP="00AE79E2">
            <w:pPr>
              <w:rPr>
                <w:sz w:val="20"/>
                <w:szCs w:val="20"/>
              </w:rPr>
            </w:pPr>
            <w:r w:rsidRPr="00A6118F">
              <w:rPr>
                <w:sz w:val="20"/>
                <w:szCs w:val="20"/>
              </w:rPr>
              <w:t>000 1006 9900010210 633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B0DECB4" w14:textId="77777777" w:rsidR="00A6118F" w:rsidRPr="00A6118F" w:rsidRDefault="00A6118F" w:rsidP="00AE79E2">
            <w:pPr>
              <w:jc w:val="right"/>
              <w:rPr>
                <w:sz w:val="20"/>
                <w:szCs w:val="20"/>
              </w:rPr>
            </w:pPr>
            <w:r w:rsidRPr="00A6118F">
              <w:rPr>
                <w:sz w:val="20"/>
                <w:szCs w:val="20"/>
              </w:rPr>
              <w:t>237 000,00</w:t>
            </w:r>
          </w:p>
        </w:tc>
        <w:tc>
          <w:tcPr>
            <w:tcW w:w="0" w:type="auto"/>
            <w:tcBorders>
              <w:top w:val="nil"/>
              <w:left w:val="nil"/>
              <w:bottom w:val="single" w:sz="4" w:space="0" w:color="auto"/>
              <w:right w:val="single" w:sz="8" w:space="0" w:color="auto"/>
            </w:tcBorders>
            <w:shd w:val="clear" w:color="auto" w:fill="auto"/>
            <w:vAlign w:val="center"/>
            <w:hideMark/>
          </w:tcPr>
          <w:p w14:paraId="603EA136" w14:textId="77777777" w:rsidR="00A6118F" w:rsidRPr="00A6118F" w:rsidRDefault="00A6118F" w:rsidP="00AE79E2">
            <w:pPr>
              <w:jc w:val="right"/>
              <w:rPr>
                <w:sz w:val="20"/>
                <w:szCs w:val="20"/>
              </w:rPr>
            </w:pPr>
            <w:r w:rsidRPr="00A6118F">
              <w:rPr>
                <w:sz w:val="20"/>
                <w:szCs w:val="20"/>
              </w:rPr>
              <w:t>237 000,00</w:t>
            </w:r>
          </w:p>
        </w:tc>
        <w:tc>
          <w:tcPr>
            <w:tcW w:w="0" w:type="auto"/>
            <w:tcBorders>
              <w:top w:val="nil"/>
              <w:left w:val="nil"/>
              <w:bottom w:val="single" w:sz="4" w:space="0" w:color="auto"/>
              <w:right w:val="single" w:sz="8" w:space="0" w:color="auto"/>
            </w:tcBorders>
            <w:shd w:val="clear" w:color="auto" w:fill="auto"/>
            <w:vAlign w:val="center"/>
            <w:hideMark/>
          </w:tcPr>
          <w:p w14:paraId="5DBB7D24" w14:textId="77777777" w:rsidR="00A6118F" w:rsidRPr="00A6118F" w:rsidRDefault="00A6118F" w:rsidP="00AE79E2">
            <w:pPr>
              <w:jc w:val="right"/>
              <w:rPr>
                <w:sz w:val="20"/>
                <w:szCs w:val="20"/>
              </w:rPr>
            </w:pPr>
            <w:r w:rsidRPr="00A6118F">
              <w:rPr>
                <w:sz w:val="20"/>
                <w:szCs w:val="20"/>
              </w:rPr>
              <w:t>-</w:t>
            </w:r>
          </w:p>
        </w:tc>
      </w:tr>
      <w:tr w:rsidR="00A6118F" w:rsidRPr="00A6118F" w14:paraId="0DF4DE8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EBEBA4E" w14:textId="77777777" w:rsidR="00A6118F" w:rsidRPr="00A6118F" w:rsidRDefault="00A6118F" w:rsidP="00AE79E2">
            <w:pPr>
              <w:rPr>
                <w:sz w:val="20"/>
                <w:szCs w:val="20"/>
              </w:rPr>
            </w:pPr>
            <w:r w:rsidRPr="00A6118F">
              <w:rPr>
                <w:sz w:val="20"/>
                <w:szCs w:val="20"/>
              </w:rPr>
              <w:t>Денежная выплата почетным гражданам</w:t>
            </w:r>
          </w:p>
        </w:tc>
        <w:tc>
          <w:tcPr>
            <w:tcW w:w="0" w:type="auto"/>
            <w:tcBorders>
              <w:top w:val="nil"/>
              <w:left w:val="nil"/>
              <w:bottom w:val="single" w:sz="4" w:space="0" w:color="auto"/>
              <w:right w:val="single" w:sz="8" w:space="0" w:color="auto"/>
            </w:tcBorders>
            <w:shd w:val="clear" w:color="auto" w:fill="auto"/>
            <w:vAlign w:val="center"/>
            <w:hideMark/>
          </w:tcPr>
          <w:p w14:paraId="25FE33B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412537D" w14:textId="77777777" w:rsidR="00A6118F" w:rsidRPr="00A6118F" w:rsidRDefault="00A6118F" w:rsidP="00AE79E2">
            <w:pPr>
              <w:rPr>
                <w:sz w:val="20"/>
                <w:szCs w:val="20"/>
              </w:rPr>
            </w:pPr>
            <w:r w:rsidRPr="00A6118F">
              <w:rPr>
                <w:sz w:val="20"/>
                <w:szCs w:val="20"/>
              </w:rPr>
              <w:t>000 1006 9900010400 000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E19A6BE" w14:textId="77777777" w:rsidR="00A6118F" w:rsidRPr="00A6118F" w:rsidRDefault="00A6118F" w:rsidP="00AE79E2">
            <w:pPr>
              <w:jc w:val="right"/>
              <w:rPr>
                <w:sz w:val="20"/>
                <w:szCs w:val="20"/>
              </w:rPr>
            </w:pPr>
            <w:r w:rsidRPr="00A6118F">
              <w:rPr>
                <w:sz w:val="20"/>
                <w:szCs w:val="20"/>
              </w:rPr>
              <w:t>195 398,00</w:t>
            </w:r>
          </w:p>
        </w:tc>
        <w:tc>
          <w:tcPr>
            <w:tcW w:w="0" w:type="auto"/>
            <w:tcBorders>
              <w:top w:val="nil"/>
              <w:left w:val="nil"/>
              <w:bottom w:val="single" w:sz="4" w:space="0" w:color="auto"/>
              <w:right w:val="single" w:sz="8" w:space="0" w:color="auto"/>
            </w:tcBorders>
            <w:shd w:val="clear" w:color="auto" w:fill="auto"/>
            <w:vAlign w:val="center"/>
            <w:hideMark/>
          </w:tcPr>
          <w:p w14:paraId="691EBA09" w14:textId="77777777" w:rsidR="00A6118F" w:rsidRPr="00A6118F" w:rsidRDefault="00A6118F" w:rsidP="00AE79E2">
            <w:pPr>
              <w:jc w:val="right"/>
              <w:rPr>
                <w:sz w:val="20"/>
                <w:szCs w:val="20"/>
              </w:rPr>
            </w:pPr>
            <w:r w:rsidRPr="00A6118F">
              <w:rPr>
                <w:sz w:val="20"/>
                <w:szCs w:val="20"/>
              </w:rPr>
              <w:t>195 398,00</w:t>
            </w:r>
          </w:p>
        </w:tc>
        <w:tc>
          <w:tcPr>
            <w:tcW w:w="0" w:type="auto"/>
            <w:tcBorders>
              <w:top w:val="nil"/>
              <w:left w:val="nil"/>
              <w:bottom w:val="single" w:sz="4" w:space="0" w:color="auto"/>
              <w:right w:val="single" w:sz="8" w:space="0" w:color="auto"/>
            </w:tcBorders>
            <w:shd w:val="clear" w:color="auto" w:fill="auto"/>
            <w:vAlign w:val="center"/>
            <w:hideMark/>
          </w:tcPr>
          <w:p w14:paraId="5AD3E494" w14:textId="77777777" w:rsidR="00A6118F" w:rsidRPr="00A6118F" w:rsidRDefault="00A6118F" w:rsidP="00AE79E2">
            <w:pPr>
              <w:jc w:val="right"/>
              <w:rPr>
                <w:sz w:val="20"/>
                <w:szCs w:val="20"/>
              </w:rPr>
            </w:pPr>
            <w:r w:rsidRPr="00A6118F">
              <w:rPr>
                <w:sz w:val="20"/>
                <w:szCs w:val="20"/>
              </w:rPr>
              <w:t>-</w:t>
            </w:r>
          </w:p>
        </w:tc>
      </w:tr>
      <w:tr w:rsidR="00A6118F" w:rsidRPr="00A6118F" w14:paraId="1EAE5E2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609B5F1"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0" w:type="auto"/>
            <w:tcBorders>
              <w:top w:val="nil"/>
              <w:left w:val="nil"/>
              <w:bottom w:val="single" w:sz="4" w:space="0" w:color="auto"/>
              <w:right w:val="single" w:sz="8" w:space="0" w:color="auto"/>
            </w:tcBorders>
            <w:shd w:val="clear" w:color="auto" w:fill="auto"/>
            <w:vAlign w:val="center"/>
            <w:hideMark/>
          </w:tcPr>
          <w:p w14:paraId="3D958A4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CE7D589" w14:textId="77777777" w:rsidR="00A6118F" w:rsidRPr="00A6118F" w:rsidRDefault="00A6118F" w:rsidP="00AE79E2">
            <w:pPr>
              <w:rPr>
                <w:sz w:val="20"/>
                <w:szCs w:val="20"/>
              </w:rPr>
            </w:pPr>
            <w:r w:rsidRPr="00A6118F">
              <w:rPr>
                <w:sz w:val="20"/>
                <w:szCs w:val="20"/>
              </w:rPr>
              <w:t>000 1006 9900010400 300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4F7C4A1" w14:textId="77777777" w:rsidR="00A6118F" w:rsidRPr="00A6118F" w:rsidRDefault="00A6118F" w:rsidP="00AE79E2">
            <w:pPr>
              <w:jc w:val="right"/>
              <w:rPr>
                <w:sz w:val="20"/>
                <w:szCs w:val="20"/>
              </w:rPr>
            </w:pPr>
            <w:r w:rsidRPr="00A6118F">
              <w:rPr>
                <w:sz w:val="20"/>
                <w:szCs w:val="20"/>
              </w:rPr>
              <w:t>195 398,00</w:t>
            </w:r>
          </w:p>
        </w:tc>
        <w:tc>
          <w:tcPr>
            <w:tcW w:w="0" w:type="auto"/>
            <w:tcBorders>
              <w:top w:val="nil"/>
              <w:left w:val="nil"/>
              <w:bottom w:val="single" w:sz="4" w:space="0" w:color="auto"/>
              <w:right w:val="single" w:sz="8" w:space="0" w:color="auto"/>
            </w:tcBorders>
            <w:shd w:val="clear" w:color="auto" w:fill="auto"/>
            <w:vAlign w:val="center"/>
            <w:hideMark/>
          </w:tcPr>
          <w:p w14:paraId="403F48DA" w14:textId="77777777" w:rsidR="00A6118F" w:rsidRPr="00A6118F" w:rsidRDefault="00A6118F" w:rsidP="00AE79E2">
            <w:pPr>
              <w:jc w:val="right"/>
              <w:rPr>
                <w:sz w:val="20"/>
                <w:szCs w:val="20"/>
              </w:rPr>
            </w:pPr>
            <w:r w:rsidRPr="00A6118F">
              <w:rPr>
                <w:sz w:val="20"/>
                <w:szCs w:val="20"/>
              </w:rPr>
              <w:t>195 398,00</w:t>
            </w:r>
          </w:p>
        </w:tc>
        <w:tc>
          <w:tcPr>
            <w:tcW w:w="0" w:type="auto"/>
            <w:tcBorders>
              <w:top w:val="nil"/>
              <w:left w:val="nil"/>
              <w:bottom w:val="single" w:sz="4" w:space="0" w:color="auto"/>
              <w:right w:val="single" w:sz="8" w:space="0" w:color="auto"/>
            </w:tcBorders>
            <w:shd w:val="clear" w:color="auto" w:fill="auto"/>
            <w:vAlign w:val="center"/>
            <w:hideMark/>
          </w:tcPr>
          <w:p w14:paraId="56DAB068" w14:textId="77777777" w:rsidR="00A6118F" w:rsidRPr="00A6118F" w:rsidRDefault="00A6118F" w:rsidP="00AE79E2">
            <w:pPr>
              <w:jc w:val="right"/>
              <w:rPr>
                <w:sz w:val="20"/>
                <w:szCs w:val="20"/>
              </w:rPr>
            </w:pPr>
            <w:r w:rsidRPr="00A6118F">
              <w:rPr>
                <w:sz w:val="20"/>
                <w:szCs w:val="20"/>
              </w:rPr>
              <w:t>-</w:t>
            </w:r>
          </w:p>
        </w:tc>
      </w:tr>
      <w:tr w:rsidR="00A6118F" w:rsidRPr="00A6118F" w14:paraId="170C53B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25DAB06" w14:textId="77777777" w:rsidR="00A6118F" w:rsidRPr="00A6118F" w:rsidRDefault="00A6118F" w:rsidP="00AE79E2">
            <w:pPr>
              <w:rPr>
                <w:sz w:val="20"/>
                <w:szCs w:val="20"/>
              </w:rPr>
            </w:pPr>
            <w:r w:rsidRPr="00A6118F">
              <w:rPr>
                <w:sz w:val="20"/>
                <w:szCs w:val="20"/>
              </w:rPr>
              <w:t>Публичные нормативные выплаты гражданам несоциального характера</w:t>
            </w:r>
          </w:p>
        </w:tc>
        <w:tc>
          <w:tcPr>
            <w:tcW w:w="0" w:type="auto"/>
            <w:tcBorders>
              <w:top w:val="nil"/>
              <w:left w:val="nil"/>
              <w:bottom w:val="single" w:sz="4" w:space="0" w:color="auto"/>
              <w:right w:val="single" w:sz="8" w:space="0" w:color="auto"/>
            </w:tcBorders>
            <w:shd w:val="clear" w:color="auto" w:fill="auto"/>
            <w:vAlign w:val="center"/>
            <w:hideMark/>
          </w:tcPr>
          <w:p w14:paraId="7E76BDE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C600DA7" w14:textId="77777777" w:rsidR="00A6118F" w:rsidRPr="00A6118F" w:rsidRDefault="00A6118F" w:rsidP="00AE79E2">
            <w:pPr>
              <w:rPr>
                <w:sz w:val="20"/>
                <w:szCs w:val="20"/>
              </w:rPr>
            </w:pPr>
            <w:r w:rsidRPr="00A6118F">
              <w:rPr>
                <w:sz w:val="20"/>
                <w:szCs w:val="20"/>
              </w:rPr>
              <w:t>000 1006 9900010400 330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BF88520" w14:textId="77777777" w:rsidR="00A6118F" w:rsidRPr="00A6118F" w:rsidRDefault="00A6118F" w:rsidP="00AE79E2">
            <w:pPr>
              <w:jc w:val="right"/>
              <w:rPr>
                <w:sz w:val="20"/>
                <w:szCs w:val="20"/>
              </w:rPr>
            </w:pPr>
            <w:r w:rsidRPr="00A6118F">
              <w:rPr>
                <w:sz w:val="20"/>
                <w:szCs w:val="20"/>
              </w:rPr>
              <w:t>195 398,00</w:t>
            </w:r>
          </w:p>
        </w:tc>
        <w:tc>
          <w:tcPr>
            <w:tcW w:w="0" w:type="auto"/>
            <w:tcBorders>
              <w:top w:val="nil"/>
              <w:left w:val="nil"/>
              <w:bottom w:val="single" w:sz="4" w:space="0" w:color="auto"/>
              <w:right w:val="single" w:sz="8" w:space="0" w:color="auto"/>
            </w:tcBorders>
            <w:shd w:val="clear" w:color="auto" w:fill="auto"/>
            <w:vAlign w:val="center"/>
            <w:hideMark/>
          </w:tcPr>
          <w:p w14:paraId="08180514" w14:textId="77777777" w:rsidR="00A6118F" w:rsidRPr="00A6118F" w:rsidRDefault="00A6118F" w:rsidP="00AE79E2">
            <w:pPr>
              <w:jc w:val="right"/>
              <w:rPr>
                <w:sz w:val="20"/>
                <w:szCs w:val="20"/>
              </w:rPr>
            </w:pPr>
            <w:r w:rsidRPr="00A6118F">
              <w:rPr>
                <w:sz w:val="20"/>
                <w:szCs w:val="20"/>
              </w:rPr>
              <w:t>195 398,00</w:t>
            </w:r>
          </w:p>
        </w:tc>
        <w:tc>
          <w:tcPr>
            <w:tcW w:w="0" w:type="auto"/>
            <w:tcBorders>
              <w:top w:val="nil"/>
              <w:left w:val="nil"/>
              <w:bottom w:val="single" w:sz="4" w:space="0" w:color="auto"/>
              <w:right w:val="single" w:sz="8" w:space="0" w:color="auto"/>
            </w:tcBorders>
            <w:shd w:val="clear" w:color="auto" w:fill="auto"/>
            <w:vAlign w:val="center"/>
            <w:hideMark/>
          </w:tcPr>
          <w:p w14:paraId="1C878BD6" w14:textId="77777777" w:rsidR="00A6118F" w:rsidRPr="00A6118F" w:rsidRDefault="00A6118F" w:rsidP="00AE79E2">
            <w:pPr>
              <w:jc w:val="right"/>
              <w:rPr>
                <w:sz w:val="20"/>
                <w:szCs w:val="20"/>
              </w:rPr>
            </w:pPr>
            <w:r w:rsidRPr="00A6118F">
              <w:rPr>
                <w:sz w:val="20"/>
                <w:szCs w:val="20"/>
              </w:rPr>
              <w:t>-</w:t>
            </w:r>
          </w:p>
        </w:tc>
      </w:tr>
      <w:tr w:rsidR="00A6118F" w:rsidRPr="00A6118F" w14:paraId="4CABE11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EF4EF3F" w14:textId="77777777" w:rsidR="00A6118F" w:rsidRPr="00A6118F" w:rsidRDefault="00A6118F" w:rsidP="00AE79E2">
            <w:pPr>
              <w:rPr>
                <w:sz w:val="20"/>
                <w:szCs w:val="20"/>
              </w:rPr>
            </w:pPr>
            <w:r w:rsidRPr="00A6118F">
              <w:rPr>
                <w:sz w:val="20"/>
                <w:szCs w:val="20"/>
              </w:rPr>
              <w:t>Физическая культура</w:t>
            </w:r>
          </w:p>
        </w:tc>
        <w:tc>
          <w:tcPr>
            <w:tcW w:w="0" w:type="auto"/>
            <w:tcBorders>
              <w:top w:val="nil"/>
              <w:left w:val="nil"/>
              <w:bottom w:val="single" w:sz="4" w:space="0" w:color="auto"/>
              <w:right w:val="single" w:sz="8" w:space="0" w:color="auto"/>
            </w:tcBorders>
            <w:shd w:val="clear" w:color="auto" w:fill="auto"/>
            <w:vAlign w:val="center"/>
            <w:hideMark/>
          </w:tcPr>
          <w:p w14:paraId="258B143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3932AAA" w14:textId="77777777" w:rsidR="00A6118F" w:rsidRPr="00A6118F" w:rsidRDefault="00A6118F" w:rsidP="00AE79E2">
            <w:pPr>
              <w:rPr>
                <w:sz w:val="20"/>
                <w:szCs w:val="20"/>
              </w:rPr>
            </w:pPr>
            <w:r w:rsidRPr="00A6118F">
              <w:rPr>
                <w:sz w:val="20"/>
                <w:szCs w:val="20"/>
              </w:rPr>
              <w:t xml:space="preserve">000 1101 </w:t>
            </w:r>
            <w:r w:rsidRPr="00A6118F">
              <w:rPr>
                <w:sz w:val="20"/>
                <w:szCs w:val="20"/>
              </w:rPr>
              <w:lastRenderedPageBreak/>
              <w:t>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FD8ADCD" w14:textId="77777777" w:rsidR="00A6118F" w:rsidRPr="00A6118F" w:rsidRDefault="00A6118F" w:rsidP="00AE79E2">
            <w:pPr>
              <w:jc w:val="right"/>
              <w:rPr>
                <w:sz w:val="20"/>
                <w:szCs w:val="20"/>
              </w:rPr>
            </w:pPr>
            <w:r w:rsidRPr="00A6118F">
              <w:rPr>
                <w:sz w:val="20"/>
                <w:szCs w:val="20"/>
              </w:rPr>
              <w:lastRenderedPageBreak/>
              <w:t>30 728 620,50</w:t>
            </w:r>
          </w:p>
        </w:tc>
        <w:tc>
          <w:tcPr>
            <w:tcW w:w="0" w:type="auto"/>
            <w:tcBorders>
              <w:top w:val="nil"/>
              <w:left w:val="nil"/>
              <w:bottom w:val="single" w:sz="4" w:space="0" w:color="auto"/>
              <w:right w:val="single" w:sz="8" w:space="0" w:color="auto"/>
            </w:tcBorders>
            <w:shd w:val="clear" w:color="auto" w:fill="auto"/>
            <w:vAlign w:val="center"/>
            <w:hideMark/>
          </w:tcPr>
          <w:p w14:paraId="5690567B" w14:textId="77777777" w:rsidR="00A6118F" w:rsidRPr="00A6118F" w:rsidRDefault="00A6118F" w:rsidP="00AE79E2">
            <w:pPr>
              <w:jc w:val="right"/>
              <w:rPr>
                <w:sz w:val="20"/>
                <w:szCs w:val="20"/>
              </w:rPr>
            </w:pPr>
            <w:r w:rsidRPr="00A6118F">
              <w:rPr>
                <w:sz w:val="20"/>
                <w:szCs w:val="20"/>
              </w:rPr>
              <w:t xml:space="preserve">25 248 </w:t>
            </w:r>
            <w:r w:rsidRPr="00A6118F">
              <w:rPr>
                <w:sz w:val="20"/>
                <w:szCs w:val="20"/>
              </w:rPr>
              <w:lastRenderedPageBreak/>
              <w:t>794,04</w:t>
            </w:r>
          </w:p>
        </w:tc>
        <w:tc>
          <w:tcPr>
            <w:tcW w:w="0" w:type="auto"/>
            <w:tcBorders>
              <w:top w:val="nil"/>
              <w:left w:val="nil"/>
              <w:bottom w:val="single" w:sz="4" w:space="0" w:color="auto"/>
              <w:right w:val="single" w:sz="8" w:space="0" w:color="auto"/>
            </w:tcBorders>
            <w:shd w:val="clear" w:color="auto" w:fill="auto"/>
            <w:vAlign w:val="center"/>
            <w:hideMark/>
          </w:tcPr>
          <w:p w14:paraId="7A5291AF" w14:textId="77777777" w:rsidR="00A6118F" w:rsidRPr="00A6118F" w:rsidRDefault="00A6118F" w:rsidP="00AE79E2">
            <w:pPr>
              <w:jc w:val="right"/>
              <w:rPr>
                <w:sz w:val="20"/>
                <w:szCs w:val="20"/>
              </w:rPr>
            </w:pPr>
            <w:r w:rsidRPr="00A6118F">
              <w:rPr>
                <w:sz w:val="20"/>
                <w:szCs w:val="20"/>
              </w:rPr>
              <w:lastRenderedPageBreak/>
              <w:t>5 479 826,46</w:t>
            </w:r>
          </w:p>
        </w:tc>
      </w:tr>
      <w:tr w:rsidR="00A6118F" w:rsidRPr="00A6118F" w14:paraId="32709D7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8E6BBDE" w14:textId="77777777" w:rsidR="00A6118F" w:rsidRPr="00A6118F" w:rsidRDefault="00A6118F" w:rsidP="00AE79E2">
            <w:pPr>
              <w:rPr>
                <w:sz w:val="20"/>
                <w:szCs w:val="20"/>
              </w:rPr>
            </w:pPr>
            <w:r w:rsidRPr="00A6118F">
              <w:rPr>
                <w:sz w:val="20"/>
                <w:szCs w:val="20"/>
              </w:rPr>
              <w:t xml:space="preserve">Расходы на обеспечение деятельности (оказание услуг) центров спортивной </w:t>
            </w:r>
            <w:proofErr w:type="gramStart"/>
            <w:r w:rsidRPr="00A6118F">
              <w:rPr>
                <w:sz w:val="20"/>
                <w:szCs w:val="20"/>
              </w:rPr>
              <w:t>подготовки(</w:t>
            </w:r>
            <w:proofErr w:type="gramEnd"/>
            <w:r w:rsidRPr="00A6118F">
              <w:rPr>
                <w:sz w:val="20"/>
                <w:szCs w:val="20"/>
              </w:rPr>
              <w:t>сборных команд)</w:t>
            </w:r>
          </w:p>
        </w:tc>
        <w:tc>
          <w:tcPr>
            <w:tcW w:w="0" w:type="auto"/>
            <w:tcBorders>
              <w:top w:val="nil"/>
              <w:left w:val="nil"/>
              <w:bottom w:val="single" w:sz="4" w:space="0" w:color="auto"/>
              <w:right w:val="single" w:sz="8" w:space="0" w:color="auto"/>
            </w:tcBorders>
            <w:shd w:val="clear" w:color="auto" w:fill="auto"/>
            <w:vAlign w:val="center"/>
            <w:hideMark/>
          </w:tcPr>
          <w:p w14:paraId="46C21A4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F77D01F" w14:textId="77777777" w:rsidR="00A6118F" w:rsidRPr="00A6118F" w:rsidRDefault="00A6118F" w:rsidP="00AE79E2">
            <w:pPr>
              <w:rPr>
                <w:sz w:val="20"/>
                <w:szCs w:val="20"/>
              </w:rPr>
            </w:pPr>
            <w:r w:rsidRPr="00A6118F">
              <w:rPr>
                <w:sz w:val="20"/>
                <w:szCs w:val="20"/>
              </w:rPr>
              <w:t>000 1101 1100011190 000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277E810" w14:textId="77777777" w:rsidR="00A6118F" w:rsidRPr="00A6118F" w:rsidRDefault="00A6118F" w:rsidP="00AE79E2">
            <w:pPr>
              <w:jc w:val="right"/>
              <w:rPr>
                <w:sz w:val="20"/>
                <w:szCs w:val="20"/>
              </w:rPr>
            </w:pPr>
            <w:r w:rsidRPr="00A6118F">
              <w:rPr>
                <w:sz w:val="20"/>
                <w:szCs w:val="20"/>
              </w:rPr>
              <w:t>30 154 892,17</w:t>
            </w:r>
          </w:p>
        </w:tc>
        <w:tc>
          <w:tcPr>
            <w:tcW w:w="0" w:type="auto"/>
            <w:tcBorders>
              <w:top w:val="nil"/>
              <w:left w:val="nil"/>
              <w:bottom w:val="single" w:sz="4" w:space="0" w:color="auto"/>
              <w:right w:val="single" w:sz="8" w:space="0" w:color="auto"/>
            </w:tcBorders>
            <w:shd w:val="clear" w:color="auto" w:fill="auto"/>
            <w:vAlign w:val="center"/>
            <w:hideMark/>
          </w:tcPr>
          <w:p w14:paraId="5D0E8D7F" w14:textId="77777777" w:rsidR="00A6118F" w:rsidRPr="00A6118F" w:rsidRDefault="00A6118F" w:rsidP="00AE79E2">
            <w:pPr>
              <w:jc w:val="right"/>
              <w:rPr>
                <w:sz w:val="20"/>
                <w:szCs w:val="20"/>
              </w:rPr>
            </w:pPr>
            <w:r w:rsidRPr="00A6118F">
              <w:rPr>
                <w:sz w:val="20"/>
                <w:szCs w:val="20"/>
              </w:rPr>
              <w:t>24 675 065,71</w:t>
            </w:r>
          </w:p>
        </w:tc>
        <w:tc>
          <w:tcPr>
            <w:tcW w:w="0" w:type="auto"/>
            <w:tcBorders>
              <w:top w:val="nil"/>
              <w:left w:val="nil"/>
              <w:bottom w:val="single" w:sz="4" w:space="0" w:color="auto"/>
              <w:right w:val="single" w:sz="8" w:space="0" w:color="auto"/>
            </w:tcBorders>
            <w:shd w:val="clear" w:color="auto" w:fill="auto"/>
            <w:vAlign w:val="center"/>
            <w:hideMark/>
          </w:tcPr>
          <w:p w14:paraId="12571941" w14:textId="77777777" w:rsidR="00A6118F" w:rsidRPr="00A6118F" w:rsidRDefault="00A6118F" w:rsidP="00AE79E2">
            <w:pPr>
              <w:jc w:val="right"/>
              <w:rPr>
                <w:sz w:val="20"/>
                <w:szCs w:val="20"/>
              </w:rPr>
            </w:pPr>
            <w:r w:rsidRPr="00A6118F">
              <w:rPr>
                <w:sz w:val="20"/>
                <w:szCs w:val="20"/>
              </w:rPr>
              <w:t>5 479 826,46</w:t>
            </w:r>
          </w:p>
        </w:tc>
      </w:tr>
      <w:tr w:rsidR="00A6118F" w:rsidRPr="00A6118F" w14:paraId="6C27064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555C9AE"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6726DDD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9189150" w14:textId="77777777" w:rsidR="00A6118F" w:rsidRPr="00A6118F" w:rsidRDefault="00A6118F" w:rsidP="00AE79E2">
            <w:pPr>
              <w:rPr>
                <w:sz w:val="20"/>
                <w:szCs w:val="20"/>
              </w:rPr>
            </w:pPr>
            <w:r w:rsidRPr="00A6118F">
              <w:rPr>
                <w:sz w:val="20"/>
                <w:szCs w:val="20"/>
              </w:rPr>
              <w:t>000 1101 1100011190 600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E8B839B" w14:textId="77777777" w:rsidR="00A6118F" w:rsidRPr="00A6118F" w:rsidRDefault="00A6118F" w:rsidP="00AE79E2">
            <w:pPr>
              <w:jc w:val="right"/>
              <w:rPr>
                <w:sz w:val="20"/>
                <w:szCs w:val="20"/>
              </w:rPr>
            </w:pPr>
            <w:r w:rsidRPr="00A6118F">
              <w:rPr>
                <w:sz w:val="20"/>
                <w:szCs w:val="20"/>
              </w:rPr>
              <w:t>30 154 892,17</w:t>
            </w:r>
          </w:p>
        </w:tc>
        <w:tc>
          <w:tcPr>
            <w:tcW w:w="0" w:type="auto"/>
            <w:tcBorders>
              <w:top w:val="nil"/>
              <w:left w:val="nil"/>
              <w:bottom w:val="single" w:sz="4" w:space="0" w:color="auto"/>
              <w:right w:val="single" w:sz="8" w:space="0" w:color="auto"/>
            </w:tcBorders>
            <w:shd w:val="clear" w:color="auto" w:fill="auto"/>
            <w:vAlign w:val="center"/>
            <w:hideMark/>
          </w:tcPr>
          <w:p w14:paraId="6944871B" w14:textId="77777777" w:rsidR="00A6118F" w:rsidRPr="00A6118F" w:rsidRDefault="00A6118F" w:rsidP="00AE79E2">
            <w:pPr>
              <w:jc w:val="right"/>
              <w:rPr>
                <w:sz w:val="20"/>
                <w:szCs w:val="20"/>
              </w:rPr>
            </w:pPr>
            <w:r w:rsidRPr="00A6118F">
              <w:rPr>
                <w:sz w:val="20"/>
                <w:szCs w:val="20"/>
              </w:rPr>
              <w:t>24 675 065,71</w:t>
            </w:r>
          </w:p>
        </w:tc>
        <w:tc>
          <w:tcPr>
            <w:tcW w:w="0" w:type="auto"/>
            <w:tcBorders>
              <w:top w:val="nil"/>
              <w:left w:val="nil"/>
              <w:bottom w:val="single" w:sz="4" w:space="0" w:color="auto"/>
              <w:right w:val="single" w:sz="8" w:space="0" w:color="auto"/>
            </w:tcBorders>
            <w:shd w:val="clear" w:color="auto" w:fill="auto"/>
            <w:vAlign w:val="center"/>
            <w:hideMark/>
          </w:tcPr>
          <w:p w14:paraId="050000B0" w14:textId="77777777" w:rsidR="00A6118F" w:rsidRPr="00A6118F" w:rsidRDefault="00A6118F" w:rsidP="00AE79E2">
            <w:pPr>
              <w:jc w:val="right"/>
              <w:rPr>
                <w:sz w:val="20"/>
                <w:szCs w:val="20"/>
              </w:rPr>
            </w:pPr>
            <w:r w:rsidRPr="00A6118F">
              <w:rPr>
                <w:sz w:val="20"/>
                <w:szCs w:val="20"/>
              </w:rPr>
              <w:t>5 479 826,46</w:t>
            </w:r>
          </w:p>
        </w:tc>
      </w:tr>
      <w:tr w:rsidR="00A6118F" w:rsidRPr="00A6118F" w14:paraId="6FD1887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02991D0"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45CBAA4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151790F" w14:textId="77777777" w:rsidR="00A6118F" w:rsidRPr="00A6118F" w:rsidRDefault="00A6118F" w:rsidP="00AE79E2">
            <w:pPr>
              <w:rPr>
                <w:sz w:val="20"/>
                <w:szCs w:val="20"/>
              </w:rPr>
            </w:pPr>
            <w:r w:rsidRPr="00A6118F">
              <w:rPr>
                <w:sz w:val="20"/>
                <w:szCs w:val="20"/>
              </w:rPr>
              <w:t>000 1101 1100011190 610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D9DFE8E" w14:textId="77777777" w:rsidR="00A6118F" w:rsidRPr="00A6118F" w:rsidRDefault="00A6118F" w:rsidP="00AE79E2">
            <w:pPr>
              <w:jc w:val="right"/>
              <w:rPr>
                <w:sz w:val="20"/>
                <w:szCs w:val="20"/>
              </w:rPr>
            </w:pPr>
            <w:r w:rsidRPr="00A6118F">
              <w:rPr>
                <w:sz w:val="20"/>
                <w:szCs w:val="20"/>
              </w:rPr>
              <w:t>30 154 892,17</w:t>
            </w:r>
          </w:p>
        </w:tc>
        <w:tc>
          <w:tcPr>
            <w:tcW w:w="0" w:type="auto"/>
            <w:tcBorders>
              <w:top w:val="nil"/>
              <w:left w:val="nil"/>
              <w:bottom w:val="single" w:sz="4" w:space="0" w:color="auto"/>
              <w:right w:val="single" w:sz="8" w:space="0" w:color="auto"/>
            </w:tcBorders>
            <w:shd w:val="clear" w:color="auto" w:fill="auto"/>
            <w:vAlign w:val="center"/>
            <w:hideMark/>
          </w:tcPr>
          <w:p w14:paraId="513B59B6" w14:textId="77777777" w:rsidR="00A6118F" w:rsidRPr="00A6118F" w:rsidRDefault="00A6118F" w:rsidP="00AE79E2">
            <w:pPr>
              <w:jc w:val="right"/>
              <w:rPr>
                <w:sz w:val="20"/>
                <w:szCs w:val="20"/>
              </w:rPr>
            </w:pPr>
            <w:r w:rsidRPr="00A6118F">
              <w:rPr>
                <w:sz w:val="20"/>
                <w:szCs w:val="20"/>
              </w:rPr>
              <w:t>24 675 065,71</w:t>
            </w:r>
          </w:p>
        </w:tc>
        <w:tc>
          <w:tcPr>
            <w:tcW w:w="0" w:type="auto"/>
            <w:tcBorders>
              <w:top w:val="nil"/>
              <w:left w:val="nil"/>
              <w:bottom w:val="single" w:sz="4" w:space="0" w:color="auto"/>
              <w:right w:val="single" w:sz="8" w:space="0" w:color="auto"/>
            </w:tcBorders>
            <w:shd w:val="clear" w:color="auto" w:fill="auto"/>
            <w:vAlign w:val="center"/>
            <w:hideMark/>
          </w:tcPr>
          <w:p w14:paraId="6CED89EF" w14:textId="77777777" w:rsidR="00A6118F" w:rsidRPr="00A6118F" w:rsidRDefault="00A6118F" w:rsidP="00AE79E2">
            <w:pPr>
              <w:jc w:val="right"/>
              <w:rPr>
                <w:sz w:val="20"/>
                <w:szCs w:val="20"/>
              </w:rPr>
            </w:pPr>
            <w:r w:rsidRPr="00A6118F">
              <w:rPr>
                <w:sz w:val="20"/>
                <w:szCs w:val="20"/>
              </w:rPr>
              <w:t>5 479 826,46</w:t>
            </w:r>
          </w:p>
        </w:tc>
      </w:tr>
      <w:tr w:rsidR="00A6118F" w:rsidRPr="00A6118F" w14:paraId="0906855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46D13C6"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779C64F9"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5DAA0B0" w14:textId="77777777" w:rsidR="00A6118F" w:rsidRPr="00A6118F" w:rsidRDefault="00A6118F" w:rsidP="00AE79E2">
            <w:pPr>
              <w:rPr>
                <w:sz w:val="20"/>
                <w:szCs w:val="20"/>
              </w:rPr>
            </w:pPr>
            <w:r w:rsidRPr="00A6118F">
              <w:rPr>
                <w:sz w:val="20"/>
                <w:szCs w:val="20"/>
              </w:rPr>
              <w:t>000 1101 1100011190 611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F536011" w14:textId="77777777" w:rsidR="00A6118F" w:rsidRPr="00A6118F" w:rsidRDefault="00A6118F" w:rsidP="00AE79E2">
            <w:pPr>
              <w:jc w:val="right"/>
              <w:rPr>
                <w:sz w:val="20"/>
                <w:szCs w:val="20"/>
              </w:rPr>
            </w:pPr>
            <w:r w:rsidRPr="00A6118F">
              <w:rPr>
                <w:sz w:val="20"/>
                <w:szCs w:val="20"/>
              </w:rPr>
              <w:t>26 754 892,17</w:t>
            </w:r>
          </w:p>
        </w:tc>
        <w:tc>
          <w:tcPr>
            <w:tcW w:w="0" w:type="auto"/>
            <w:tcBorders>
              <w:top w:val="nil"/>
              <w:left w:val="nil"/>
              <w:bottom w:val="single" w:sz="4" w:space="0" w:color="auto"/>
              <w:right w:val="single" w:sz="8" w:space="0" w:color="auto"/>
            </w:tcBorders>
            <w:shd w:val="clear" w:color="auto" w:fill="auto"/>
            <w:vAlign w:val="center"/>
            <w:hideMark/>
          </w:tcPr>
          <w:p w14:paraId="6C996E19" w14:textId="77777777" w:rsidR="00A6118F" w:rsidRPr="00A6118F" w:rsidRDefault="00A6118F" w:rsidP="00AE79E2">
            <w:pPr>
              <w:jc w:val="right"/>
              <w:rPr>
                <w:sz w:val="20"/>
                <w:szCs w:val="20"/>
              </w:rPr>
            </w:pPr>
            <w:r w:rsidRPr="00A6118F">
              <w:rPr>
                <w:sz w:val="20"/>
                <w:szCs w:val="20"/>
              </w:rPr>
              <w:t>21 275 065,71</w:t>
            </w:r>
          </w:p>
        </w:tc>
        <w:tc>
          <w:tcPr>
            <w:tcW w:w="0" w:type="auto"/>
            <w:tcBorders>
              <w:top w:val="nil"/>
              <w:left w:val="nil"/>
              <w:bottom w:val="single" w:sz="4" w:space="0" w:color="auto"/>
              <w:right w:val="single" w:sz="8" w:space="0" w:color="auto"/>
            </w:tcBorders>
            <w:shd w:val="clear" w:color="auto" w:fill="auto"/>
            <w:vAlign w:val="center"/>
            <w:hideMark/>
          </w:tcPr>
          <w:p w14:paraId="5521B416" w14:textId="77777777" w:rsidR="00A6118F" w:rsidRPr="00A6118F" w:rsidRDefault="00A6118F" w:rsidP="00AE79E2">
            <w:pPr>
              <w:jc w:val="right"/>
              <w:rPr>
                <w:sz w:val="20"/>
                <w:szCs w:val="20"/>
              </w:rPr>
            </w:pPr>
            <w:r w:rsidRPr="00A6118F">
              <w:rPr>
                <w:sz w:val="20"/>
                <w:szCs w:val="20"/>
              </w:rPr>
              <w:t>5 479 826,46</w:t>
            </w:r>
          </w:p>
        </w:tc>
      </w:tr>
      <w:tr w:rsidR="00A6118F" w:rsidRPr="00A6118F" w14:paraId="7A1C196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A3609CF"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662334A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FA88897" w14:textId="77777777" w:rsidR="00A6118F" w:rsidRPr="00A6118F" w:rsidRDefault="00A6118F" w:rsidP="00AE79E2">
            <w:pPr>
              <w:rPr>
                <w:sz w:val="20"/>
                <w:szCs w:val="20"/>
              </w:rPr>
            </w:pPr>
            <w:r w:rsidRPr="00A6118F">
              <w:rPr>
                <w:sz w:val="20"/>
                <w:szCs w:val="20"/>
              </w:rPr>
              <w:t>000 1101 1100011190 612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F8D0E74" w14:textId="77777777" w:rsidR="00A6118F" w:rsidRPr="00A6118F" w:rsidRDefault="00A6118F" w:rsidP="00AE79E2">
            <w:pPr>
              <w:jc w:val="right"/>
              <w:rPr>
                <w:sz w:val="20"/>
                <w:szCs w:val="20"/>
              </w:rPr>
            </w:pPr>
            <w:r w:rsidRPr="00A6118F">
              <w:rPr>
                <w:sz w:val="20"/>
                <w:szCs w:val="20"/>
              </w:rPr>
              <w:t>3 400 000,00</w:t>
            </w:r>
          </w:p>
        </w:tc>
        <w:tc>
          <w:tcPr>
            <w:tcW w:w="0" w:type="auto"/>
            <w:tcBorders>
              <w:top w:val="nil"/>
              <w:left w:val="nil"/>
              <w:bottom w:val="single" w:sz="4" w:space="0" w:color="auto"/>
              <w:right w:val="single" w:sz="8" w:space="0" w:color="auto"/>
            </w:tcBorders>
            <w:shd w:val="clear" w:color="auto" w:fill="auto"/>
            <w:vAlign w:val="center"/>
            <w:hideMark/>
          </w:tcPr>
          <w:p w14:paraId="51704CE2" w14:textId="77777777" w:rsidR="00A6118F" w:rsidRPr="00A6118F" w:rsidRDefault="00A6118F" w:rsidP="00AE79E2">
            <w:pPr>
              <w:jc w:val="right"/>
              <w:rPr>
                <w:sz w:val="20"/>
                <w:szCs w:val="20"/>
              </w:rPr>
            </w:pPr>
            <w:r w:rsidRPr="00A6118F">
              <w:rPr>
                <w:sz w:val="20"/>
                <w:szCs w:val="20"/>
              </w:rPr>
              <w:t>3 400 000,00</w:t>
            </w:r>
          </w:p>
        </w:tc>
        <w:tc>
          <w:tcPr>
            <w:tcW w:w="0" w:type="auto"/>
            <w:tcBorders>
              <w:top w:val="nil"/>
              <w:left w:val="nil"/>
              <w:bottom w:val="single" w:sz="4" w:space="0" w:color="auto"/>
              <w:right w:val="single" w:sz="8" w:space="0" w:color="auto"/>
            </w:tcBorders>
            <w:shd w:val="clear" w:color="auto" w:fill="auto"/>
            <w:vAlign w:val="center"/>
            <w:hideMark/>
          </w:tcPr>
          <w:p w14:paraId="5C4264A6" w14:textId="77777777" w:rsidR="00A6118F" w:rsidRPr="00A6118F" w:rsidRDefault="00A6118F" w:rsidP="00AE79E2">
            <w:pPr>
              <w:jc w:val="right"/>
              <w:rPr>
                <w:sz w:val="20"/>
                <w:szCs w:val="20"/>
              </w:rPr>
            </w:pPr>
            <w:r w:rsidRPr="00A6118F">
              <w:rPr>
                <w:sz w:val="20"/>
                <w:szCs w:val="20"/>
              </w:rPr>
              <w:t>-</w:t>
            </w:r>
          </w:p>
        </w:tc>
      </w:tr>
      <w:tr w:rsidR="00A6118F" w:rsidRPr="00A6118F" w14:paraId="6F907DC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3069FB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502A048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6FC68BC" w14:textId="77777777" w:rsidR="00A6118F" w:rsidRPr="00A6118F" w:rsidRDefault="00A6118F" w:rsidP="00AE79E2">
            <w:pPr>
              <w:rPr>
                <w:sz w:val="20"/>
                <w:szCs w:val="20"/>
              </w:rPr>
            </w:pPr>
            <w:r w:rsidRPr="00A6118F">
              <w:rPr>
                <w:sz w:val="20"/>
                <w:szCs w:val="20"/>
              </w:rPr>
              <w:t>000 1101 1100070510 000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C4AEF41" w14:textId="77777777" w:rsidR="00A6118F" w:rsidRPr="00A6118F" w:rsidRDefault="00A6118F" w:rsidP="00AE79E2">
            <w:pPr>
              <w:jc w:val="right"/>
              <w:rPr>
                <w:sz w:val="20"/>
                <w:szCs w:val="20"/>
              </w:rPr>
            </w:pPr>
            <w:r w:rsidRPr="00A6118F">
              <w:rPr>
                <w:sz w:val="20"/>
                <w:szCs w:val="20"/>
              </w:rPr>
              <w:t>573 728,33</w:t>
            </w:r>
          </w:p>
        </w:tc>
        <w:tc>
          <w:tcPr>
            <w:tcW w:w="0" w:type="auto"/>
            <w:tcBorders>
              <w:top w:val="nil"/>
              <w:left w:val="nil"/>
              <w:bottom w:val="single" w:sz="4" w:space="0" w:color="auto"/>
              <w:right w:val="single" w:sz="8" w:space="0" w:color="auto"/>
            </w:tcBorders>
            <w:shd w:val="clear" w:color="auto" w:fill="auto"/>
            <w:vAlign w:val="center"/>
            <w:hideMark/>
          </w:tcPr>
          <w:p w14:paraId="71C96D4C" w14:textId="77777777" w:rsidR="00A6118F" w:rsidRPr="00A6118F" w:rsidRDefault="00A6118F" w:rsidP="00AE79E2">
            <w:pPr>
              <w:jc w:val="right"/>
              <w:rPr>
                <w:sz w:val="20"/>
                <w:szCs w:val="20"/>
              </w:rPr>
            </w:pPr>
            <w:r w:rsidRPr="00A6118F">
              <w:rPr>
                <w:sz w:val="20"/>
                <w:szCs w:val="20"/>
              </w:rPr>
              <w:t>573 728,33</w:t>
            </w:r>
          </w:p>
        </w:tc>
        <w:tc>
          <w:tcPr>
            <w:tcW w:w="0" w:type="auto"/>
            <w:tcBorders>
              <w:top w:val="nil"/>
              <w:left w:val="nil"/>
              <w:bottom w:val="single" w:sz="4" w:space="0" w:color="auto"/>
              <w:right w:val="single" w:sz="8" w:space="0" w:color="auto"/>
            </w:tcBorders>
            <w:shd w:val="clear" w:color="auto" w:fill="auto"/>
            <w:vAlign w:val="center"/>
            <w:hideMark/>
          </w:tcPr>
          <w:p w14:paraId="5772F0E6" w14:textId="77777777" w:rsidR="00A6118F" w:rsidRPr="00A6118F" w:rsidRDefault="00A6118F" w:rsidP="00AE79E2">
            <w:pPr>
              <w:jc w:val="right"/>
              <w:rPr>
                <w:sz w:val="20"/>
                <w:szCs w:val="20"/>
              </w:rPr>
            </w:pPr>
            <w:r w:rsidRPr="00A6118F">
              <w:rPr>
                <w:sz w:val="20"/>
                <w:szCs w:val="20"/>
              </w:rPr>
              <w:t>-</w:t>
            </w:r>
          </w:p>
        </w:tc>
      </w:tr>
      <w:tr w:rsidR="00A6118F" w:rsidRPr="00A6118F" w14:paraId="7CADAF9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536D793"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73F8DB9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D0C6095" w14:textId="77777777" w:rsidR="00A6118F" w:rsidRPr="00A6118F" w:rsidRDefault="00A6118F" w:rsidP="00AE79E2">
            <w:pPr>
              <w:rPr>
                <w:sz w:val="20"/>
                <w:szCs w:val="20"/>
              </w:rPr>
            </w:pPr>
            <w:r w:rsidRPr="00A6118F">
              <w:rPr>
                <w:sz w:val="20"/>
                <w:szCs w:val="20"/>
              </w:rPr>
              <w:t>000 1101 1100070510 600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EE20760" w14:textId="77777777" w:rsidR="00A6118F" w:rsidRPr="00A6118F" w:rsidRDefault="00A6118F" w:rsidP="00AE79E2">
            <w:pPr>
              <w:jc w:val="right"/>
              <w:rPr>
                <w:sz w:val="20"/>
                <w:szCs w:val="20"/>
              </w:rPr>
            </w:pPr>
            <w:r w:rsidRPr="00A6118F">
              <w:rPr>
                <w:sz w:val="20"/>
                <w:szCs w:val="20"/>
              </w:rPr>
              <w:t>573 728,33</w:t>
            </w:r>
          </w:p>
        </w:tc>
        <w:tc>
          <w:tcPr>
            <w:tcW w:w="0" w:type="auto"/>
            <w:tcBorders>
              <w:top w:val="nil"/>
              <w:left w:val="nil"/>
              <w:bottom w:val="single" w:sz="4" w:space="0" w:color="auto"/>
              <w:right w:val="single" w:sz="8" w:space="0" w:color="auto"/>
            </w:tcBorders>
            <w:shd w:val="clear" w:color="auto" w:fill="auto"/>
            <w:vAlign w:val="center"/>
            <w:hideMark/>
          </w:tcPr>
          <w:p w14:paraId="5041C025" w14:textId="77777777" w:rsidR="00A6118F" w:rsidRPr="00A6118F" w:rsidRDefault="00A6118F" w:rsidP="00AE79E2">
            <w:pPr>
              <w:jc w:val="right"/>
              <w:rPr>
                <w:sz w:val="20"/>
                <w:szCs w:val="20"/>
              </w:rPr>
            </w:pPr>
            <w:r w:rsidRPr="00A6118F">
              <w:rPr>
                <w:sz w:val="20"/>
                <w:szCs w:val="20"/>
              </w:rPr>
              <w:t>573 728,33</w:t>
            </w:r>
          </w:p>
        </w:tc>
        <w:tc>
          <w:tcPr>
            <w:tcW w:w="0" w:type="auto"/>
            <w:tcBorders>
              <w:top w:val="nil"/>
              <w:left w:val="nil"/>
              <w:bottom w:val="single" w:sz="4" w:space="0" w:color="auto"/>
              <w:right w:val="single" w:sz="8" w:space="0" w:color="auto"/>
            </w:tcBorders>
            <w:shd w:val="clear" w:color="auto" w:fill="auto"/>
            <w:vAlign w:val="center"/>
            <w:hideMark/>
          </w:tcPr>
          <w:p w14:paraId="05753638" w14:textId="77777777" w:rsidR="00A6118F" w:rsidRPr="00A6118F" w:rsidRDefault="00A6118F" w:rsidP="00AE79E2">
            <w:pPr>
              <w:jc w:val="right"/>
              <w:rPr>
                <w:sz w:val="20"/>
                <w:szCs w:val="20"/>
              </w:rPr>
            </w:pPr>
            <w:r w:rsidRPr="00A6118F">
              <w:rPr>
                <w:sz w:val="20"/>
                <w:szCs w:val="20"/>
              </w:rPr>
              <w:t>-</w:t>
            </w:r>
          </w:p>
        </w:tc>
      </w:tr>
      <w:tr w:rsidR="00A6118F" w:rsidRPr="00A6118F" w14:paraId="3335B85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E3675B2"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7A4E03E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DF8B7BF" w14:textId="77777777" w:rsidR="00A6118F" w:rsidRPr="00A6118F" w:rsidRDefault="00A6118F" w:rsidP="00AE79E2">
            <w:pPr>
              <w:rPr>
                <w:sz w:val="20"/>
                <w:szCs w:val="20"/>
              </w:rPr>
            </w:pPr>
            <w:r w:rsidRPr="00A6118F">
              <w:rPr>
                <w:sz w:val="20"/>
                <w:szCs w:val="20"/>
              </w:rPr>
              <w:t>000 1101 1100070510 610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9ADD38E" w14:textId="77777777" w:rsidR="00A6118F" w:rsidRPr="00A6118F" w:rsidRDefault="00A6118F" w:rsidP="00AE79E2">
            <w:pPr>
              <w:jc w:val="right"/>
              <w:rPr>
                <w:sz w:val="20"/>
                <w:szCs w:val="20"/>
              </w:rPr>
            </w:pPr>
            <w:r w:rsidRPr="00A6118F">
              <w:rPr>
                <w:sz w:val="20"/>
                <w:szCs w:val="20"/>
              </w:rPr>
              <w:t>573 728,33</w:t>
            </w:r>
          </w:p>
        </w:tc>
        <w:tc>
          <w:tcPr>
            <w:tcW w:w="0" w:type="auto"/>
            <w:tcBorders>
              <w:top w:val="nil"/>
              <w:left w:val="nil"/>
              <w:bottom w:val="single" w:sz="4" w:space="0" w:color="auto"/>
              <w:right w:val="single" w:sz="8" w:space="0" w:color="auto"/>
            </w:tcBorders>
            <w:shd w:val="clear" w:color="auto" w:fill="auto"/>
            <w:vAlign w:val="center"/>
            <w:hideMark/>
          </w:tcPr>
          <w:p w14:paraId="4C99DF21" w14:textId="77777777" w:rsidR="00A6118F" w:rsidRPr="00A6118F" w:rsidRDefault="00A6118F" w:rsidP="00AE79E2">
            <w:pPr>
              <w:jc w:val="right"/>
              <w:rPr>
                <w:sz w:val="20"/>
                <w:szCs w:val="20"/>
              </w:rPr>
            </w:pPr>
            <w:r w:rsidRPr="00A6118F">
              <w:rPr>
                <w:sz w:val="20"/>
                <w:szCs w:val="20"/>
              </w:rPr>
              <w:t>573 728,33</w:t>
            </w:r>
          </w:p>
        </w:tc>
        <w:tc>
          <w:tcPr>
            <w:tcW w:w="0" w:type="auto"/>
            <w:tcBorders>
              <w:top w:val="nil"/>
              <w:left w:val="nil"/>
              <w:bottom w:val="single" w:sz="4" w:space="0" w:color="auto"/>
              <w:right w:val="single" w:sz="8" w:space="0" w:color="auto"/>
            </w:tcBorders>
            <w:shd w:val="clear" w:color="auto" w:fill="auto"/>
            <w:vAlign w:val="center"/>
            <w:hideMark/>
          </w:tcPr>
          <w:p w14:paraId="4611C815" w14:textId="77777777" w:rsidR="00A6118F" w:rsidRPr="00A6118F" w:rsidRDefault="00A6118F" w:rsidP="00AE79E2">
            <w:pPr>
              <w:jc w:val="right"/>
              <w:rPr>
                <w:sz w:val="20"/>
                <w:szCs w:val="20"/>
              </w:rPr>
            </w:pPr>
            <w:r w:rsidRPr="00A6118F">
              <w:rPr>
                <w:sz w:val="20"/>
                <w:szCs w:val="20"/>
              </w:rPr>
              <w:t>-</w:t>
            </w:r>
          </w:p>
        </w:tc>
      </w:tr>
      <w:tr w:rsidR="00A6118F" w:rsidRPr="00A6118F" w14:paraId="08CBEDF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EED3B2B"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5E03B37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F09BE91" w14:textId="77777777" w:rsidR="00A6118F" w:rsidRPr="00A6118F" w:rsidRDefault="00A6118F" w:rsidP="00AE79E2">
            <w:pPr>
              <w:rPr>
                <w:sz w:val="20"/>
                <w:szCs w:val="20"/>
              </w:rPr>
            </w:pPr>
            <w:r w:rsidRPr="00A6118F">
              <w:rPr>
                <w:sz w:val="20"/>
                <w:szCs w:val="20"/>
              </w:rPr>
              <w:t>000 1101 1100070510 611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3E099B1" w14:textId="77777777" w:rsidR="00A6118F" w:rsidRPr="00A6118F" w:rsidRDefault="00A6118F" w:rsidP="00AE79E2">
            <w:pPr>
              <w:jc w:val="right"/>
              <w:rPr>
                <w:sz w:val="20"/>
                <w:szCs w:val="20"/>
              </w:rPr>
            </w:pPr>
            <w:r w:rsidRPr="00A6118F">
              <w:rPr>
                <w:sz w:val="20"/>
                <w:szCs w:val="20"/>
              </w:rPr>
              <w:t>573 728,33</w:t>
            </w:r>
          </w:p>
        </w:tc>
        <w:tc>
          <w:tcPr>
            <w:tcW w:w="0" w:type="auto"/>
            <w:tcBorders>
              <w:top w:val="nil"/>
              <w:left w:val="nil"/>
              <w:bottom w:val="single" w:sz="4" w:space="0" w:color="auto"/>
              <w:right w:val="single" w:sz="8" w:space="0" w:color="auto"/>
            </w:tcBorders>
            <w:shd w:val="clear" w:color="auto" w:fill="auto"/>
            <w:vAlign w:val="center"/>
            <w:hideMark/>
          </w:tcPr>
          <w:p w14:paraId="1A74ED0D" w14:textId="77777777" w:rsidR="00A6118F" w:rsidRPr="00A6118F" w:rsidRDefault="00A6118F" w:rsidP="00AE79E2">
            <w:pPr>
              <w:jc w:val="right"/>
              <w:rPr>
                <w:sz w:val="20"/>
                <w:szCs w:val="20"/>
              </w:rPr>
            </w:pPr>
            <w:r w:rsidRPr="00A6118F">
              <w:rPr>
                <w:sz w:val="20"/>
                <w:szCs w:val="20"/>
              </w:rPr>
              <w:t>573 728,33</w:t>
            </w:r>
          </w:p>
        </w:tc>
        <w:tc>
          <w:tcPr>
            <w:tcW w:w="0" w:type="auto"/>
            <w:tcBorders>
              <w:top w:val="nil"/>
              <w:left w:val="nil"/>
              <w:bottom w:val="single" w:sz="4" w:space="0" w:color="auto"/>
              <w:right w:val="single" w:sz="8" w:space="0" w:color="auto"/>
            </w:tcBorders>
            <w:shd w:val="clear" w:color="auto" w:fill="auto"/>
            <w:vAlign w:val="center"/>
            <w:hideMark/>
          </w:tcPr>
          <w:p w14:paraId="12B6C5B8" w14:textId="77777777" w:rsidR="00A6118F" w:rsidRPr="00A6118F" w:rsidRDefault="00A6118F" w:rsidP="00AE79E2">
            <w:pPr>
              <w:jc w:val="right"/>
              <w:rPr>
                <w:sz w:val="20"/>
                <w:szCs w:val="20"/>
              </w:rPr>
            </w:pPr>
            <w:r w:rsidRPr="00A6118F">
              <w:rPr>
                <w:sz w:val="20"/>
                <w:szCs w:val="20"/>
              </w:rPr>
              <w:t>-</w:t>
            </w:r>
          </w:p>
        </w:tc>
      </w:tr>
      <w:tr w:rsidR="00A6118F" w:rsidRPr="00A6118F" w14:paraId="3FDF8DC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2744F68" w14:textId="77777777" w:rsidR="00A6118F" w:rsidRPr="00A6118F" w:rsidRDefault="00A6118F" w:rsidP="00AE79E2">
            <w:pPr>
              <w:rPr>
                <w:sz w:val="20"/>
                <w:szCs w:val="20"/>
              </w:rPr>
            </w:pPr>
            <w:r w:rsidRPr="00A6118F">
              <w:rPr>
                <w:sz w:val="20"/>
                <w:szCs w:val="20"/>
              </w:rPr>
              <w:t>Массовый спорт</w:t>
            </w:r>
          </w:p>
        </w:tc>
        <w:tc>
          <w:tcPr>
            <w:tcW w:w="0" w:type="auto"/>
            <w:tcBorders>
              <w:top w:val="nil"/>
              <w:left w:val="nil"/>
              <w:bottom w:val="single" w:sz="4" w:space="0" w:color="auto"/>
              <w:right w:val="single" w:sz="8" w:space="0" w:color="auto"/>
            </w:tcBorders>
            <w:shd w:val="clear" w:color="auto" w:fill="auto"/>
            <w:vAlign w:val="center"/>
            <w:hideMark/>
          </w:tcPr>
          <w:p w14:paraId="1317113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6FD1D6F" w14:textId="77777777" w:rsidR="00A6118F" w:rsidRPr="00A6118F" w:rsidRDefault="00A6118F" w:rsidP="00AE79E2">
            <w:pPr>
              <w:rPr>
                <w:sz w:val="20"/>
                <w:szCs w:val="20"/>
              </w:rPr>
            </w:pPr>
            <w:r w:rsidRPr="00A6118F">
              <w:rPr>
                <w:sz w:val="20"/>
                <w:szCs w:val="20"/>
              </w:rPr>
              <w:t>000 1102 0000000000 000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75F2814" w14:textId="77777777" w:rsidR="00A6118F" w:rsidRPr="00A6118F" w:rsidRDefault="00A6118F" w:rsidP="00AE79E2">
            <w:pPr>
              <w:jc w:val="right"/>
              <w:rPr>
                <w:sz w:val="20"/>
                <w:szCs w:val="20"/>
              </w:rPr>
            </w:pPr>
            <w:r w:rsidRPr="00A6118F">
              <w:rPr>
                <w:sz w:val="20"/>
                <w:szCs w:val="20"/>
              </w:rPr>
              <w:t>50 000 000,00</w:t>
            </w:r>
          </w:p>
        </w:tc>
        <w:tc>
          <w:tcPr>
            <w:tcW w:w="0" w:type="auto"/>
            <w:tcBorders>
              <w:top w:val="nil"/>
              <w:left w:val="nil"/>
              <w:bottom w:val="single" w:sz="4" w:space="0" w:color="auto"/>
              <w:right w:val="single" w:sz="8" w:space="0" w:color="auto"/>
            </w:tcBorders>
            <w:shd w:val="clear" w:color="auto" w:fill="auto"/>
            <w:vAlign w:val="center"/>
            <w:hideMark/>
          </w:tcPr>
          <w:p w14:paraId="489171BD" w14:textId="77777777" w:rsidR="00A6118F" w:rsidRPr="00A6118F" w:rsidRDefault="00A6118F" w:rsidP="00AE79E2">
            <w:pPr>
              <w:jc w:val="right"/>
              <w:rPr>
                <w:sz w:val="20"/>
                <w:szCs w:val="20"/>
              </w:rPr>
            </w:pPr>
            <w:r w:rsidRPr="00A6118F">
              <w:rPr>
                <w:sz w:val="20"/>
                <w:szCs w:val="20"/>
              </w:rPr>
              <w:t>49 470 719,50</w:t>
            </w:r>
          </w:p>
        </w:tc>
        <w:tc>
          <w:tcPr>
            <w:tcW w:w="0" w:type="auto"/>
            <w:tcBorders>
              <w:top w:val="nil"/>
              <w:left w:val="nil"/>
              <w:bottom w:val="single" w:sz="4" w:space="0" w:color="auto"/>
              <w:right w:val="single" w:sz="8" w:space="0" w:color="auto"/>
            </w:tcBorders>
            <w:shd w:val="clear" w:color="auto" w:fill="auto"/>
            <w:vAlign w:val="center"/>
            <w:hideMark/>
          </w:tcPr>
          <w:p w14:paraId="0EC53DC6" w14:textId="77777777" w:rsidR="00A6118F" w:rsidRPr="00A6118F" w:rsidRDefault="00A6118F" w:rsidP="00AE79E2">
            <w:pPr>
              <w:jc w:val="right"/>
              <w:rPr>
                <w:sz w:val="20"/>
                <w:szCs w:val="20"/>
              </w:rPr>
            </w:pPr>
            <w:r w:rsidRPr="00A6118F">
              <w:rPr>
                <w:sz w:val="20"/>
                <w:szCs w:val="20"/>
              </w:rPr>
              <w:t>529 280,50</w:t>
            </w:r>
          </w:p>
        </w:tc>
      </w:tr>
      <w:tr w:rsidR="00A6118F" w:rsidRPr="00A6118F" w14:paraId="1167EFC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E4FC623" w14:textId="77777777" w:rsidR="00A6118F" w:rsidRPr="00A6118F" w:rsidRDefault="00A6118F" w:rsidP="00AE79E2">
            <w:pPr>
              <w:rPr>
                <w:sz w:val="20"/>
                <w:szCs w:val="20"/>
              </w:rPr>
            </w:pPr>
            <w:r w:rsidRPr="00A6118F">
              <w:rPr>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557136A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34AB44D" w14:textId="77777777" w:rsidR="00A6118F" w:rsidRPr="00A6118F" w:rsidRDefault="00A6118F" w:rsidP="00AE79E2">
            <w:pPr>
              <w:rPr>
                <w:sz w:val="20"/>
                <w:szCs w:val="20"/>
              </w:rPr>
            </w:pPr>
            <w:r w:rsidRPr="00A6118F">
              <w:rPr>
                <w:sz w:val="20"/>
                <w:szCs w:val="20"/>
              </w:rPr>
              <w:t>000 1102 1100070750 000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3F3F60C" w14:textId="77777777" w:rsidR="00A6118F" w:rsidRPr="00A6118F" w:rsidRDefault="00A6118F" w:rsidP="00AE79E2">
            <w:pPr>
              <w:jc w:val="right"/>
              <w:rPr>
                <w:sz w:val="20"/>
                <w:szCs w:val="20"/>
              </w:rPr>
            </w:pPr>
            <w:r w:rsidRPr="00A6118F">
              <w:rPr>
                <w:sz w:val="20"/>
                <w:szCs w:val="20"/>
              </w:rPr>
              <w:t>50 000 000,00</w:t>
            </w:r>
          </w:p>
        </w:tc>
        <w:tc>
          <w:tcPr>
            <w:tcW w:w="0" w:type="auto"/>
            <w:tcBorders>
              <w:top w:val="nil"/>
              <w:left w:val="nil"/>
              <w:bottom w:val="single" w:sz="4" w:space="0" w:color="auto"/>
              <w:right w:val="single" w:sz="8" w:space="0" w:color="auto"/>
            </w:tcBorders>
            <w:shd w:val="clear" w:color="auto" w:fill="auto"/>
            <w:vAlign w:val="center"/>
            <w:hideMark/>
          </w:tcPr>
          <w:p w14:paraId="1132D872" w14:textId="77777777" w:rsidR="00A6118F" w:rsidRPr="00A6118F" w:rsidRDefault="00A6118F" w:rsidP="00AE79E2">
            <w:pPr>
              <w:jc w:val="right"/>
              <w:rPr>
                <w:sz w:val="20"/>
                <w:szCs w:val="20"/>
              </w:rPr>
            </w:pPr>
            <w:r w:rsidRPr="00A6118F">
              <w:rPr>
                <w:sz w:val="20"/>
                <w:szCs w:val="20"/>
              </w:rPr>
              <w:t>49 470 719,50</w:t>
            </w:r>
          </w:p>
        </w:tc>
        <w:tc>
          <w:tcPr>
            <w:tcW w:w="0" w:type="auto"/>
            <w:tcBorders>
              <w:top w:val="nil"/>
              <w:left w:val="nil"/>
              <w:bottom w:val="single" w:sz="4" w:space="0" w:color="auto"/>
              <w:right w:val="single" w:sz="8" w:space="0" w:color="auto"/>
            </w:tcBorders>
            <w:shd w:val="clear" w:color="auto" w:fill="auto"/>
            <w:vAlign w:val="center"/>
            <w:hideMark/>
          </w:tcPr>
          <w:p w14:paraId="66A635B9" w14:textId="77777777" w:rsidR="00A6118F" w:rsidRPr="00A6118F" w:rsidRDefault="00A6118F" w:rsidP="00AE79E2">
            <w:pPr>
              <w:jc w:val="right"/>
              <w:rPr>
                <w:sz w:val="20"/>
                <w:szCs w:val="20"/>
              </w:rPr>
            </w:pPr>
            <w:r w:rsidRPr="00A6118F">
              <w:rPr>
                <w:sz w:val="20"/>
                <w:szCs w:val="20"/>
              </w:rPr>
              <w:t>529 280,50</w:t>
            </w:r>
          </w:p>
        </w:tc>
      </w:tr>
      <w:tr w:rsidR="00A6118F" w:rsidRPr="00A6118F" w14:paraId="4724D45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B66322E"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7A9FF1D6"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50DAADB" w14:textId="77777777" w:rsidR="00A6118F" w:rsidRPr="00A6118F" w:rsidRDefault="00A6118F" w:rsidP="00AE79E2">
            <w:pPr>
              <w:rPr>
                <w:sz w:val="20"/>
                <w:szCs w:val="20"/>
              </w:rPr>
            </w:pPr>
            <w:r w:rsidRPr="00A6118F">
              <w:rPr>
                <w:sz w:val="20"/>
                <w:szCs w:val="20"/>
              </w:rPr>
              <w:t>000 1102 1100070750 500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860872C" w14:textId="77777777" w:rsidR="00A6118F" w:rsidRPr="00A6118F" w:rsidRDefault="00A6118F" w:rsidP="00AE79E2">
            <w:pPr>
              <w:jc w:val="right"/>
              <w:rPr>
                <w:sz w:val="20"/>
                <w:szCs w:val="20"/>
              </w:rPr>
            </w:pPr>
            <w:r w:rsidRPr="00A6118F">
              <w:rPr>
                <w:sz w:val="20"/>
                <w:szCs w:val="20"/>
              </w:rPr>
              <w:t>50 000 000,00</w:t>
            </w:r>
          </w:p>
        </w:tc>
        <w:tc>
          <w:tcPr>
            <w:tcW w:w="0" w:type="auto"/>
            <w:tcBorders>
              <w:top w:val="nil"/>
              <w:left w:val="nil"/>
              <w:bottom w:val="single" w:sz="4" w:space="0" w:color="auto"/>
              <w:right w:val="single" w:sz="8" w:space="0" w:color="auto"/>
            </w:tcBorders>
            <w:shd w:val="clear" w:color="auto" w:fill="auto"/>
            <w:vAlign w:val="center"/>
            <w:hideMark/>
          </w:tcPr>
          <w:p w14:paraId="0A2E873E" w14:textId="77777777" w:rsidR="00A6118F" w:rsidRPr="00A6118F" w:rsidRDefault="00A6118F" w:rsidP="00AE79E2">
            <w:pPr>
              <w:jc w:val="right"/>
              <w:rPr>
                <w:sz w:val="20"/>
                <w:szCs w:val="20"/>
              </w:rPr>
            </w:pPr>
            <w:r w:rsidRPr="00A6118F">
              <w:rPr>
                <w:sz w:val="20"/>
                <w:szCs w:val="20"/>
              </w:rPr>
              <w:t>49 470 719,50</w:t>
            </w:r>
          </w:p>
        </w:tc>
        <w:tc>
          <w:tcPr>
            <w:tcW w:w="0" w:type="auto"/>
            <w:tcBorders>
              <w:top w:val="nil"/>
              <w:left w:val="nil"/>
              <w:bottom w:val="single" w:sz="4" w:space="0" w:color="auto"/>
              <w:right w:val="single" w:sz="8" w:space="0" w:color="auto"/>
            </w:tcBorders>
            <w:shd w:val="clear" w:color="auto" w:fill="auto"/>
            <w:vAlign w:val="center"/>
            <w:hideMark/>
          </w:tcPr>
          <w:p w14:paraId="36070A59" w14:textId="77777777" w:rsidR="00A6118F" w:rsidRPr="00A6118F" w:rsidRDefault="00A6118F" w:rsidP="00AE79E2">
            <w:pPr>
              <w:jc w:val="right"/>
              <w:rPr>
                <w:sz w:val="20"/>
                <w:szCs w:val="20"/>
              </w:rPr>
            </w:pPr>
            <w:r w:rsidRPr="00A6118F">
              <w:rPr>
                <w:sz w:val="20"/>
                <w:szCs w:val="20"/>
              </w:rPr>
              <w:t>529 280,50</w:t>
            </w:r>
          </w:p>
        </w:tc>
      </w:tr>
      <w:tr w:rsidR="00A6118F" w:rsidRPr="00A6118F" w14:paraId="3CD9448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AF30FE7" w14:textId="77777777" w:rsidR="00A6118F" w:rsidRPr="00A6118F" w:rsidRDefault="00A6118F" w:rsidP="00AE79E2">
            <w:pPr>
              <w:rPr>
                <w:sz w:val="20"/>
                <w:szCs w:val="20"/>
              </w:rPr>
            </w:pPr>
            <w:r w:rsidRPr="00A6118F">
              <w:rPr>
                <w:sz w:val="20"/>
                <w:szCs w:val="20"/>
              </w:rPr>
              <w:t>Субсидии</w:t>
            </w:r>
          </w:p>
        </w:tc>
        <w:tc>
          <w:tcPr>
            <w:tcW w:w="0" w:type="auto"/>
            <w:tcBorders>
              <w:top w:val="nil"/>
              <w:left w:val="nil"/>
              <w:bottom w:val="single" w:sz="4" w:space="0" w:color="auto"/>
              <w:right w:val="single" w:sz="8" w:space="0" w:color="auto"/>
            </w:tcBorders>
            <w:shd w:val="clear" w:color="auto" w:fill="auto"/>
            <w:vAlign w:val="center"/>
            <w:hideMark/>
          </w:tcPr>
          <w:p w14:paraId="09B60C4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800CC7E" w14:textId="77777777" w:rsidR="00A6118F" w:rsidRPr="00A6118F" w:rsidRDefault="00A6118F" w:rsidP="00AE79E2">
            <w:pPr>
              <w:rPr>
                <w:sz w:val="20"/>
                <w:szCs w:val="20"/>
              </w:rPr>
            </w:pPr>
            <w:r w:rsidRPr="00A6118F">
              <w:rPr>
                <w:sz w:val="20"/>
                <w:szCs w:val="20"/>
              </w:rPr>
              <w:t>000 1102 1100070750 520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1B1BE10" w14:textId="77777777" w:rsidR="00A6118F" w:rsidRPr="00A6118F" w:rsidRDefault="00A6118F" w:rsidP="00AE79E2">
            <w:pPr>
              <w:jc w:val="right"/>
              <w:rPr>
                <w:sz w:val="20"/>
                <w:szCs w:val="20"/>
              </w:rPr>
            </w:pPr>
            <w:r w:rsidRPr="00A6118F">
              <w:rPr>
                <w:sz w:val="20"/>
                <w:szCs w:val="20"/>
              </w:rPr>
              <w:t>50 000 000,00</w:t>
            </w:r>
          </w:p>
        </w:tc>
        <w:tc>
          <w:tcPr>
            <w:tcW w:w="0" w:type="auto"/>
            <w:tcBorders>
              <w:top w:val="nil"/>
              <w:left w:val="nil"/>
              <w:bottom w:val="single" w:sz="4" w:space="0" w:color="auto"/>
              <w:right w:val="single" w:sz="8" w:space="0" w:color="auto"/>
            </w:tcBorders>
            <w:shd w:val="clear" w:color="auto" w:fill="auto"/>
            <w:vAlign w:val="center"/>
            <w:hideMark/>
          </w:tcPr>
          <w:p w14:paraId="5AD53FCE" w14:textId="77777777" w:rsidR="00A6118F" w:rsidRPr="00A6118F" w:rsidRDefault="00A6118F" w:rsidP="00AE79E2">
            <w:pPr>
              <w:jc w:val="right"/>
              <w:rPr>
                <w:sz w:val="20"/>
                <w:szCs w:val="20"/>
              </w:rPr>
            </w:pPr>
            <w:r w:rsidRPr="00A6118F">
              <w:rPr>
                <w:sz w:val="20"/>
                <w:szCs w:val="20"/>
              </w:rPr>
              <w:t>49 470 719,50</w:t>
            </w:r>
          </w:p>
        </w:tc>
        <w:tc>
          <w:tcPr>
            <w:tcW w:w="0" w:type="auto"/>
            <w:tcBorders>
              <w:top w:val="nil"/>
              <w:left w:val="nil"/>
              <w:bottom w:val="single" w:sz="4" w:space="0" w:color="auto"/>
              <w:right w:val="single" w:sz="8" w:space="0" w:color="auto"/>
            </w:tcBorders>
            <w:shd w:val="clear" w:color="auto" w:fill="auto"/>
            <w:vAlign w:val="center"/>
            <w:hideMark/>
          </w:tcPr>
          <w:p w14:paraId="41FDB36D" w14:textId="77777777" w:rsidR="00A6118F" w:rsidRPr="00A6118F" w:rsidRDefault="00A6118F" w:rsidP="00AE79E2">
            <w:pPr>
              <w:jc w:val="right"/>
              <w:rPr>
                <w:sz w:val="20"/>
                <w:szCs w:val="20"/>
              </w:rPr>
            </w:pPr>
            <w:r w:rsidRPr="00A6118F">
              <w:rPr>
                <w:sz w:val="20"/>
                <w:szCs w:val="20"/>
              </w:rPr>
              <w:t>529 280,50</w:t>
            </w:r>
          </w:p>
        </w:tc>
      </w:tr>
      <w:tr w:rsidR="00A6118F" w:rsidRPr="00A6118F" w14:paraId="2DB2098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626A00B" w14:textId="77777777" w:rsidR="00A6118F" w:rsidRPr="00A6118F" w:rsidRDefault="00A6118F" w:rsidP="00AE79E2">
            <w:pPr>
              <w:rPr>
                <w:sz w:val="20"/>
                <w:szCs w:val="20"/>
              </w:rPr>
            </w:pPr>
            <w:r w:rsidRPr="00A6118F">
              <w:rPr>
                <w:sz w:val="20"/>
                <w:szCs w:val="20"/>
              </w:rPr>
              <w:t xml:space="preserve">Субсидии на </w:t>
            </w:r>
            <w:proofErr w:type="spellStart"/>
            <w:r w:rsidRPr="00A6118F">
              <w:rPr>
                <w:sz w:val="20"/>
                <w:szCs w:val="20"/>
              </w:rPr>
              <w:t>софинансирование</w:t>
            </w:r>
            <w:proofErr w:type="spellEnd"/>
            <w:r w:rsidRPr="00A6118F">
              <w:rPr>
                <w:sz w:val="20"/>
                <w:szCs w:val="20"/>
              </w:rPr>
              <w:t xml:space="preserve"> капитальных вложений в объекты государственной (муниципальной) собственности</w:t>
            </w:r>
          </w:p>
        </w:tc>
        <w:tc>
          <w:tcPr>
            <w:tcW w:w="0" w:type="auto"/>
            <w:tcBorders>
              <w:top w:val="nil"/>
              <w:left w:val="nil"/>
              <w:bottom w:val="single" w:sz="4" w:space="0" w:color="auto"/>
              <w:right w:val="single" w:sz="8" w:space="0" w:color="auto"/>
            </w:tcBorders>
            <w:shd w:val="clear" w:color="auto" w:fill="auto"/>
            <w:vAlign w:val="center"/>
            <w:hideMark/>
          </w:tcPr>
          <w:p w14:paraId="42D6BE4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34DB1FC" w14:textId="77777777" w:rsidR="00A6118F" w:rsidRPr="00A6118F" w:rsidRDefault="00A6118F" w:rsidP="00AE79E2">
            <w:pPr>
              <w:rPr>
                <w:sz w:val="20"/>
                <w:szCs w:val="20"/>
              </w:rPr>
            </w:pPr>
            <w:r w:rsidRPr="00A6118F">
              <w:rPr>
                <w:sz w:val="20"/>
                <w:szCs w:val="20"/>
              </w:rPr>
              <w:t>000 1102 1100070750 522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6B1D961" w14:textId="77777777" w:rsidR="00A6118F" w:rsidRPr="00A6118F" w:rsidRDefault="00A6118F" w:rsidP="00AE79E2">
            <w:pPr>
              <w:jc w:val="right"/>
              <w:rPr>
                <w:sz w:val="20"/>
                <w:szCs w:val="20"/>
              </w:rPr>
            </w:pPr>
            <w:r w:rsidRPr="00A6118F">
              <w:rPr>
                <w:sz w:val="20"/>
                <w:szCs w:val="20"/>
              </w:rPr>
              <w:t>50 000 000,00</w:t>
            </w:r>
          </w:p>
        </w:tc>
        <w:tc>
          <w:tcPr>
            <w:tcW w:w="0" w:type="auto"/>
            <w:tcBorders>
              <w:top w:val="nil"/>
              <w:left w:val="nil"/>
              <w:bottom w:val="single" w:sz="4" w:space="0" w:color="auto"/>
              <w:right w:val="single" w:sz="8" w:space="0" w:color="auto"/>
            </w:tcBorders>
            <w:shd w:val="clear" w:color="auto" w:fill="auto"/>
            <w:vAlign w:val="center"/>
            <w:hideMark/>
          </w:tcPr>
          <w:p w14:paraId="3FED26FE" w14:textId="77777777" w:rsidR="00A6118F" w:rsidRPr="00A6118F" w:rsidRDefault="00A6118F" w:rsidP="00AE79E2">
            <w:pPr>
              <w:jc w:val="right"/>
              <w:rPr>
                <w:sz w:val="20"/>
                <w:szCs w:val="20"/>
              </w:rPr>
            </w:pPr>
            <w:r w:rsidRPr="00A6118F">
              <w:rPr>
                <w:sz w:val="20"/>
                <w:szCs w:val="20"/>
              </w:rPr>
              <w:t>49 470 719,50</w:t>
            </w:r>
          </w:p>
        </w:tc>
        <w:tc>
          <w:tcPr>
            <w:tcW w:w="0" w:type="auto"/>
            <w:tcBorders>
              <w:top w:val="nil"/>
              <w:left w:val="nil"/>
              <w:bottom w:val="single" w:sz="4" w:space="0" w:color="auto"/>
              <w:right w:val="single" w:sz="8" w:space="0" w:color="auto"/>
            </w:tcBorders>
            <w:shd w:val="clear" w:color="auto" w:fill="auto"/>
            <w:vAlign w:val="center"/>
            <w:hideMark/>
          </w:tcPr>
          <w:p w14:paraId="07FDC66D" w14:textId="77777777" w:rsidR="00A6118F" w:rsidRPr="00A6118F" w:rsidRDefault="00A6118F" w:rsidP="00AE79E2">
            <w:pPr>
              <w:jc w:val="right"/>
              <w:rPr>
                <w:sz w:val="20"/>
                <w:szCs w:val="20"/>
              </w:rPr>
            </w:pPr>
            <w:r w:rsidRPr="00A6118F">
              <w:rPr>
                <w:sz w:val="20"/>
                <w:szCs w:val="20"/>
              </w:rPr>
              <w:t>529 280,50</w:t>
            </w:r>
          </w:p>
        </w:tc>
      </w:tr>
      <w:tr w:rsidR="00A6118F" w:rsidRPr="00A6118F" w14:paraId="289EE3F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22385C3" w14:textId="77777777" w:rsidR="00A6118F" w:rsidRPr="00A6118F" w:rsidRDefault="00A6118F" w:rsidP="00AE79E2">
            <w:pPr>
              <w:rPr>
                <w:sz w:val="20"/>
                <w:szCs w:val="20"/>
              </w:rPr>
            </w:pPr>
            <w:r w:rsidRPr="00A6118F">
              <w:rPr>
                <w:sz w:val="20"/>
                <w:szCs w:val="20"/>
              </w:rPr>
              <w:t>Спорт высших достижений</w:t>
            </w:r>
          </w:p>
        </w:tc>
        <w:tc>
          <w:tcPr>
            <w:tcW w:w="0" w:type="auto"/>
            <w:tcBorders>
              <w:top w:val="nil"/>
              <w:left w:val="nil"/>
              <w:bottom w:val="single" w:sz="4" w:space="0" w:color="auto"/>
              <w:right w:val="single" w:sz="8" w:space="0" w:color="auto"/>
            </w:tcBorders>
            <w:shd w:val="clear" w:color="auto" w:fill="auto"/>
            <w:vAlign w:val="center"/>
            <w:hideMark/>
          </w:tcPr>
          <w:p w14:paraId="47CF52E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7ABF8D9" w14:textId="77777777" w:rsidR="00A6118F" w:rsidRPr="00A6118F" w:rsidRDefault="00A6118F" w:rsidP="00AE79E2">
            <w:pPr>
              <w:rPr>
                <w:sz w:val="20"/>
                <w:szCs w:val="20"/>
              </w:rPr>
            </w:pPr>
            <w:r w:rsidRPr="00A6118F">
              <w:rPr>
                <w:sz w:val="20"/>
                <w:szCs w:val="20"/>
              </w:rPr>
              <w:t>000 1103 0000000000 000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B769EFC" w14:textId="77777777" w:rsidR="00A6118F" w:rsidRPr="00A6118F" w:rsidRDefault="00A6118F" w:rsidP="00AE79E2">
            <w:pPr>
              <w:jc w:val="right"/>
              <w:rPr>
                <w:sz w:val="20"/>
                <w:szCs w:val="20"/>
              </w:rPr>
            </w:pPr>
            <w:r w:rsidRPr="00A6118F">
              <w:rPr>
                <w:sz w:val="20"/>
                <w:szCs w:val="20"/>
              </w:rPr>
              <w:t>2 882 664,00</w:t>
            </w:r>
          </w:p>
        </w:tc>
        <w:tc>
          <w:tcPr>
            <w:tcW w:w="0" w:type="auto"/>
            <w:tcBorders>
              <w:top w:val="nil"/>
              <w:left w:val="nil"/>
              <w:bottom w:val="single" w:sz="4" w:space="0" w:color="auto"/>
              <w:right w:val="single" w:sz="8" w:space="0" w:color="auto"/>
            </w:tcBorders>
            <w:shd w:val="clear" w:color="auto" w:fill="auto"/>
            <w:vAlign w:val="center"/>
            <w:hideMark/>
          </w:tcPr>
          <w:p w14:paraId="30BDF0A8" w14:textId="77777777" w:rsidR="00A6118F" w:rsidRPr="00A6118F" w:rsidRDefault="00A6118F" w:rsidP="00AE79E2">
            <w:pPr>
              <w:jc w:val="right"/>
              <w:rPr>
                <w:sz w:val="20"/>
                <w:szCs w:val="20"/>
              </w:rPr>
            </w:pPr>
            <w:r w:rsidRPr="00A6118F">
              <w:rPr>
                <w:sz w:val="20"/>
                <w:szCs w:val="20"/>
              </w:rPr>
              <w:t>2 762 664,00</w:t>
            </w:r>
          </w:p>
        </w:tc>
        <w:tc>
          <w:tcPr>
            <w:tcW w:w="0" w:type="auto"/>
            <w:tcBorders>
              <w:top w:val="nil"/>
              <w:left w:val="nil"/>
              <w:bottom w:val="single" w:sz="4" w:space="0" w:color="auto"/>
              <w:right w:val="single" w:sz="8" w:space="0" w:color="auto"/>
            </w:tcBorders>
            <w:shd w:val="clear" w:color="auto" w:fill="auto"/>
            <w:vAlign w:val="center"/>
            <w:hideMark/>
          </w:tcPr>
          <w:p w14:paraId="01C61EF9" w14:textId="77777777" w:rsidR="00A6118F" w:rsidRPr="00A6118F" w:rsidRDefault="00A6118F" w:rsidP="00AE79E2">
            <w:pPr>
              <w:jc w:val="right"/>
              <w:rPr>
                <w:sz w:val="20"/>
                <w:szCs w:val="20"/>
              </w:rPr>
            </w:pPr>
            <w:r w:rsidRPr="00A6118F">
              <w:rPr>
                <w:sz w:val="20"/>
                <w:szCs w:val="20"/>
              </w:rPr>
              <w:t>120 000,00</w:t>
            </w:r>
          </w:p>
        </w:tc>
      </w:tr>
      <w:tr w:rsidR="00A6118F" w:rsidRPr="00A6118F" w14:paraId="5566517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29B51D7" w14:textId="77777777" w:rsidR="00A6118F" w:rsidRPr="00A6118F" w:rsidRDefault="00A6118F" w:rsidP="00AE79E2">
            <w:pPr>
              <w:rPr>
                <w:sz w:val="20"/>
                <w:szCs w:val="20"/>
              </w:rPr>
            </w:pPr>
            <w:r w:rsidRPr="00A6118F">
              <w:rPr>
                <w:sz w:val="20"/>
                <w:szCs w:val="20"/>
              </w:rPr>
              <w:t>Мероприятия в области спорта, физической культуры и туризма</w:t>
            </w:r>
          </w:p>
        </w:tc>
        <w:tc>
          <w:tcPr>
            <w:tcW w:w="0" w:type="auto"/>
            <w:tcBorders>
              <w:top w:val="nil"/>
              <w:left w:val="nil"/>
              <w:bottom w:val="single" w:sz="4" w:space="0" w:color="auto"/>
              <w:right w:val="single" w:sz="8" w:space="0" w:color="auto"/>
            </w:tcBorders>
            <w:shd w:val="clear" w:color="auto" w:fill="auto"/>
            <w:vAlign w:val="center"/>
            <w:hideMark/>
          </w:tcPr>
          <w:p w14:paraId="4B9FAC4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7A0ED58" w14:textId="77777777" w:rsidR="00A6118F" w:rsidRPr="00A6118F" w:rsidRDefault="00A6118F" w:rsidP="00AE79E2">
            <w:pPr>
              <w:rPr>
                <w:sz w:val="20"/>
                <w:szCs w:val="20"/>
              </w:rPr>
            </w:pPr>
            <w:r w:rsidRPr="00A6118F">
              <w:rPr>
                <w:sz w:val="20"/>
                <w:szCs w:val="20"/>
              </w:rPr>
              <w:t>000 1103 1100011200 000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3BE22BD" w14:textId="77777777" w:rsidR="00A6118F" w:rsidRPr="00A6118F" w:rsidRDefault="00A6118F" w:rsidP="00AE79E2">
            <w:pPr>
              <w:jc w:val="right"/>
              <w:rPr>
                <w:sz w:val="20"/>
                <w:szCs w:val="20"/>
              </w:rPr>
            </w:pPr>
            <w:r w:rsidRPr="00A6118F">
              <w:rPr>
                <w:sz w:val="20"/>
                <w:szCs w:val="20"/>
              </w:rPr>
              <w:t>2 282 664,00</w:t>
            </w:r>
          </w:p>
        </w:tc>
        <w:tc>
          <w:tcPr>
            <w:tcW w:w="0" w:type="auto"/>
            <w:tcBorders>
              <w:top w:val="nil"/>
              <w:left w:val="nil"/>
              <w:bottom w:val="single" w:sz="4" w:space="0" w:color="auto"/>
              <w:right w:val="single" w:sz="8" w:space="0" w:color="auto"/>
            </w:tcBorders>
            <w:shd w:val="clear" w:color="auto" w:fill="auto"/>
            <w:vAlign w:val="center"/>
            <w:hideMark/>
          </w:tcPr>
          <w:p w14:paraId="30475100" w14:textId="77777777" w:rsidR="00A6118F" w:rsidRPr="00A6118F" w:rsidRDefault="00A6118F" w:rsidP="00AE79E2">
            <w:pPr>
              <w:jc w:val="right"/>
              <w:rPr>
                <w:sz w:val="20"/>
                <w:szCs w:val="20"/>
              </w:rPr>
            </w:pPr>
            <w:r w:rsidRPr="00A6118F">
              <w:rPr>
                <w:sz w:val="20"/>
                <w:szCs w:val="20"/>
              </w:rPr>
              <w:t>2 162 664,00</w:t>
            </w:r>
          </w:p>
        </w:tc>
        <w:tc>
          <w:tcPr>
            <w:tcW w:w="0" w:type="auto"/>
            <w:tcBorders>
              <w:top w:val="nil"/>
              <w:left w:val="nil"/>
              <w:bottom w:val="single" w:sz="4" w:space="0" w:color="auto"/>
              <w:right w:val="single" w:sz="8" w:space="0" w:color="auto"/>
            </w:tcBorders>
            <w:shd w:val="clear" w:color="auto" w:fill="auto"/>
            <w:vAlign w:val="center"/>
            <w:hideMark/>
          </w:tcPr>
          <w:p w14:paraId="3AFB4A83" w14:textId="77777777" w:rsidR="00A6118F" w:rsidRPr="00A6118F" w:rsidRDefault="00A6118F" w:rsidP="00AE79E2">
            <w:pPr>
              <w:jc w:val="right"/>
              <w:rPr>
                <w:sz w:val="20"/>
                <w:szCs w:val="20"/>
              </w:rPr>
            </w:pPr>
            <w:r w:rsidRPr="00A6118F">
              <w:rPr>
                <w:sz w:val="20"/>
                <w:szCs w:val="20"/>
              </w:rPr>
              <w:t>120 000,00</w:t>
            </w:r>
          </w:p>
        </w:tc>
      </w:tr>
      <w:tr w:rsidR="00A6118F" w:rsidRPr="00A6118F" w14:paraId="5D5EB5B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14F2B53"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653DEFB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422DE4F" w14:textId="77777777" w:rsidR="00A6118F" w:rsidRPr="00A6118F" w:rsidRDefault="00A6118F" w:rsidP="00AE79E2">
            <w:pPr>
              <w:rPr>
                <w:sz w:val="20"/>
                <w:szCs w:val="20"/>
              </w:rPr>
            </w:pPr>
            <w:r w:rsidRPr="00A6118F">
              <w:rPr>
                <w:sz w:val="20"/>
                <w:szCs w:val="20"/>
              </w:rPr>
              <w:t>000 1103 1100011200 600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8B73C77" w14:textId="77777777" w:rsidR="00A6118F" w:rsidRPr="00A6118F" w:rsidRDefault="00A6118F" w:rsidP="00AE79E2">
            <w:pPr>
              <w:jc w:val="right"/>
              <w:rPr>
                <w:sz w:val="20"/>
                <w:szCs w:val="20"/>
              </w:rPr>
            </w:pPr>
            <w:r w:rsidRPr="00A6118F">
              <w:rPr>
                <w:sz w:val="20"/>
                <w:szCs w:val="20"/>
              </w:rPr>
              <w:t>2 282 664,00</w:t>
            </w:r>
          </w:p>
        </w:tc>
        <w:tc>
          <w:tcPr>
            <w:tcW w:w="0" w:type="auto"/>
            <w:tcBorders>
              <w:top w:val="nil"/>
              <w:left w:val="nil"/>
              <w:bottom w:val="single" w:sz="4" w:space="0" w:color="auto"/>
              <w:right w:val="single" w:sz="8" w:space="0" w:color="auto"/>
            </w:tcBorders>
            <w:shd w:val="clear" w:color="auto" w:fill="auto"/>
            <w:vAlign w:val="center"/>
            <w:hideMark/>
          </w:tcPr>
          <w:p w14:paraId="48976ACF" w14:textId="77777777" w:rsidR="00A6118F" w:rsidRPr="00A6118F" w:rsidRDefault="00A6118F" w:rsidP="00AE79E2">
            <w:pPr>
              <w:jc w:val="right"/>
              <w:rPr>
                <w:sz w:val="20"/>
                <w:szCs w:val="20"/>
              </w:rPr>
            </w:pPr>
            <w:r w:rsidRPr="00A6118F">
              <w:rPr>
                <w:sz w:val="20"/>
                <w:szCs w:val="20"/>
              </w:rPr>
              <w:t>2 162 664,00</w:t>
            </w:r>
          </w:p>
        </w:tc>
        <w:tc>
          <w:tcPr>
            <w:tcW w:w="0" w:type="auto"/>
            <w:tcBorders>
              <w:top w:val="nil"/>
              <w:left w:val="nil"/>
              <w:bottom w:val="single" w:sz="4" w:space="0" w:color="auto"/>
              <w:right w:val="single" w:sz="8" w:space="0" w:color="auto"/>
            </w:tcBorders>
            <w:shd w:val="clear" w:color="auto" w:fill="auto"/>
            <w:vAlign w:val="center"/>
            <w:hideMark/>
          </w:tcPr>
          <w:p w14:paraId="73E96F46" w14:textId="77777777" w:rsidR="00A6118F" w:rsidRPr="00A6118F" w:rsidRDefault="00A6118F" w:rsidP="00AE79E2">
            <w:pPr>
              <w:jc w:val="right"/>
              <w:rPr>
                <w:sz w:val="20"/>
                <w:szCs w:val="20"/>
              </w:rPr>
            </w:pPr>
            <w:r w:rsidRPr="00A6118F">
              <w:rPr>
                <w:sz w:val="20"/>
                <w:szCs w:val="20"/>
              </w:rPr>
              <w:t>120 000,00</w:t>
            </w:r>
          </w:p>
        </w:tc>
      </w:tr>
      <w:tr w:rsidR="00A6118F" w:rsidRPr="00A6118F" w14:paraId="451DC94D"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56EB6F4" w14:textId="77777777" w:rsidR="00A6118F" w:rsidRPr="00A6118F" w:rsidRDefault="00A6118F" w:rsidP="00AE79E2">
            <w:pPr>
              <w:rPr>
                <w:sz w:val="20"/>
                <w:szCs w:val="20"/>
              </w:rPr>
            </w:pPr>
            <w:r w:rsidRPr="00A6118F">
              <w:rPr>
                <w:sz w:val="20"/>
                <w:szCs w:val="20"/>
              </w:rPr>
              <w:lastRenderedPageBreak/>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536D7752"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98765F9" w14:textId="77777777" w:rsidR="00A6118F" w:rsidRPr="00A6118F" w:rsidRDefault="00A6118F" w:rsidP="00AE79E2">
            <w:pPr>
              <w:rPr>
                <w:sz w:val="20"/>
                <w:szCs w:val="20"/>
              </w:rPr>
            </w:pPr>
            <w:r w:rsidRPr="00A6118F">
              <w:rPr>
                <w:sz w:val="20"/>
                <w:szCs w:val="20"/>
              </w:rPr>
              <w:t>000 1103 1100011200 610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A5FCB7C" w14:textId="77777777" w:rsidR="00A6118F" w:rsidRPr="00A6118F" w:rsidRDefault="00A6118F" w:rsidP="00AE79E2">
            <w:pPr>
              <w:jc w:val="right"/>
              <w:rPr>
                <w:sz w:val="20"/>
                <w:szCs w:val="20"/>
              </w:rPr>
            </w:pPr>
            <w:r w:rsidRPr="00A6118F">
              <w:rPr>
                <w:sz w:val="20"/>
                <w:szCs w:val="20"/>
              </w:rPr>
              <w:t>2 282 664,00</w:t>
            </w:r>
          </w:p>
        </w:tc>
        <w:tc>
          <w:tcPr>
            <w:tcW w:w="0" w:type="auto"/>
            <w:tcBorders>
              <w:top w:val="nil"/>
              <w:left w:val="nil"/>
              <w:bottom w:val="single" w:sz="4" w:space="0" w:color="auto"/>
              <w:right w:val="single" w:sz="8" w:space="0" w:color="auto"/>
            </w:tcBorders>
            <w:shd w:val="clear" w:color="auto" w:fill="auto"/>
            <w:vAlign w:val="center"/>
            <w:hideMark/>
          </w:tcPr>
          <w:p w14:paraId="580E3F91" w14:textId="77777777" w:rsidR="00A6118F" w:rsidRPr="00A6118F" w:rsidRDefault="00A6118F" w:rsidP="00AE79E2">
            <w:pPr>
              <w:jc w:val="right"/>
              <w:rPr>
                <w:sz w:val="20"/>
                <w:szCs w:val="20"/>
              </w:rPr>
            </w:pPr>
            <w:r w:rsidRPr="00A6118F">
              <w:rPr>
                <w:sz w:val="20"/>
                <w:szCs w:val="20"/>
              </w:rPr>
              <w:t>2 162 664,00</w:t>
            </w:r>
          </w:p>
        </w:tc>
        <w:tc>
          <w:tcPr>
            <w:tcW w:w="0" w:type="auto"/>
            <w:tcBorders>
              <w:top w:val="nil"/>
              <w:left w:val="nil"/>
              <w:bottom w:val="single" w:sz="4" w:space="0" w:color="auto"/>
              <w:right w:val="single" w:sz="8" w:space="0" w:color="auto"/>
            </w:tcBorders>
            <w:shd w:val="clear" w:color="auto" w:fill="auto"/>
            <w:vAlign w:val="center"/>
            <w:hideMark/>
          </w:tcPr>
          <w:p w14:paraId="35A9909E" w14:textId="77777777" w:rsidR="00A6118F" w:rsidRPr="00A6118F" w:rsidRDefault="00A6118F" w:rsidP="00AE79E2">
            <w:pPr>
              <w:jc w:val="right"/>
              <w:rPr>
                <w:sz w:val="20"/>
                <w:szCs w:val="20"/>
              </w:rPr>
            </w:pPr>
            <w:r w:rsidRPr="00A6118F">
              <w:rPr>
                <w:sz w:val="20"/>
                <w:szCs w:val="20"/>
              </w:rPr>
              <w:t>120 000,00</w:t>
            </w:r>
          </w:p>
        </w:tc>
      </w:tr>
      <w:tr w:rsidR="00A6118F" w:rsidRPr="00A6118F" w14:paraId="14EB04C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2C068E4" w14:textId="77777777" w:rsidR="00A6118F" w:rsidRPr="00A6118F" w:rsidRDefault="00A6118F" w:rsidP="00AE79E2">
            <w:pPr>
              <w:rPr>
                <w:sz w:val="20"/>
                <w:szCs w:val="20"/>
              </w:rPr>
            </w:pPr>
            <w:r w:rsidRPr="00A6118F">
              <w:rPr>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0" w:type="auto"/>
            <w:tcBorders>
              <w:top w:val="nil"/>
              <w:left w:val="nil"/>
              <w:bottom w:val="single" w:sz="4" w:space="0" w:color="auto"/>
              <w:right w:val="single" w:sz="8" w:space="0" w:color="auto"/>
            </w:tcBorders>
            <w:shd w:val="clear" w:color="auto" w:fill="auto"/>
            <w:vAlign w:val="center"/>
            <w:hideMark/>
          </w:tcPr>
          <w:p w14:paraId="4A84A51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DBED213" w14:textId="77777777" w:rsidR="00A6118F" w:rsidRPr="00A6118F" w:rsidRDefault="00A6118F" w:rsidP="00AE79E2">
            <w:pPr>
              <w:rPr>
                <w:sz w:val="20"/>
                <w:szCs w:val="20"/>
              </w:rPr>
            </w:pPr>
            <w:r w:rsidRPr="00A6118F">
              <w:rPr>
                <w:sz w:val="20"/>
                <w:szCs w:val="20"/>
              </w:rPr>
              <w:t>000 1103 1100011200 611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C8E17DD" w14:textId="77777777" w:rsidR="00A6118F" w:rsidRPr="00A6118F" w:rsidRDefault="00A6118F" w:rsidP="00AE79E2">
            <w:pPr>
              <w:jc w:val="right"/>
              <w:rPr>
                <w:sz w:val="20"/>
                <w:szCs w:val="20"/>
              </w:rPr>
            </w:pPr>
            <w:r w:rsidRPr="00A6118F">
              <w:rPr>
                <w:sz w:val="20"/>
                <w:szCs w:val="20"/>
              </w:rPr>
              <w:t>2 282 664,00</w:t>
            </w:r>
          </w:p>
        </w:tc>
        <w:tc>
          <w:tcPr>
            <w:tcW w:w="0" w:type="auto"/>
            <w:tcBorders>
              <w:top w:val="nil"/>
              <w:left w:val="nil"/>
              <w:bottom w:val="single" w:sz="4" w:space="0" w:color="auto"/>
              <w:right w:val="single" w:sz="8" w:space="0" w:color="auto"/>
            </w:tcBorders>
            <w:shd w:val="clear" w:color="auto" w:fill="auto"/>
            <w:vAlign w:val="center"/>
            <w:hideMark/>
          </w:tcPr>
          <w:p w14:paraId="723667E0" w14:textId="77777777" w:rsidR="00A6118F" w:rsidRPr="00A6118F" w:rsidRDefault="00A6118F" w:rsidP="00AE79E2">
            <w:pPr>
              <w:jc w:val="right"/>
              <w:rPr>
                <w:sz w:val="20"/>
                <w:szCs w:val="20"/>
              </w:rPr>
            </w:pPr>
            <w:r w:rsidRPr="00A6118F">
              <w:rPr>
                <w:sz w:val="20"/>
                <w:szCs w:val="20"/>
              </w:rPr>
              <w:t>2 162 664,00</w:t>
            </w:r>
          </w:p>
        </w:tc>
        <w:tc>
          <w:tcPr>
            <w:tcW w:w="0" w:type="auto"/>
            <w:tcBorders>
              <w:top w:val="nil"/>
              <w:left w:val="nil"/>
              <w:bottom w:val="single" w:sz="4" w:space="0" w:color="auto"/>
              <w:right w:val="single" w:sz="8" w:space="0" w:color="auto"/>
            </w:tcBorders>
            <w:shd w:val="clear" w:color="auto" w:fill="auto"/>
            <w:vAlign w:val="center"/>
            <w:hideMark/>
          </w:tcPr>
          <w:p w14:paraId="2C3C007A" w14:textId="77777777" w:rsidR="00A6118F" w:rsidRPr="00A6118F" w:rsidRDefault="00A6118F" w:rsidP="00AE79E2">
            <w:pPr>
              <w:jc w:val="right"/>
              <w:rPr>
                <w:sz w:val="20"/>
                <w:szCs w:val="20"/>
              </w:rPr>
            </w:pPr>
            <w:r w:rsidRPr="00A6118F">
              <w:rPr>
                <w:sz w:val="20"/>
                <w:szCs w:val="20"/>
              </w:rPr>
              <w:t>120 000,00</w:t>
            </w:r>
          </w:p>
        </w:tc>
      </w:tr>
      <w:tr w:rsidR="00A6118F" w:rsidRPr="00A6118F" w14:paraId="448A41C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238344" w14:textId="77777777" w:rsidR="00A6118F" w:rsidRPr="00A6118F" w:rsidRDefault="00A6118F" w:rsidP="00AE79E2">
            <w:pPr>
              <w:rPr>
                <w:sz w:val="20"/>
                <w:szCs w:val="20"/>
              </w:rPr>
            </w:pPr>
            <w:r w:rsidRPr="00A6118F">
              <w:rPr>
                <w:sz w:val="20"/>
                <w:szCs w:val="20"/>
              </w:rPr>
              <w:t>Реализация мероприятий МП "Развитие физической культуры и спорта в Куйбышевском районе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486F7EE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8651EEA" w14:textId="77777777" w:rsidR="00A6118F" w:rsidRPr="00A6118F" w:rsidRDefault="00A6118F" w:rsidP="00AE79E2">
            <w:pPr>
              <w:rPr>
                <w:sz w:val="20"/>
                <w:szCs w:val="20"/>
              </w:rPr>
            </w:pPr>
            <w:r w:rsidRPr="00A6118F">
              <w:rPr>
                <w:sz w:val="20"/>
                <w:szCs w:val="20"/>
              </w:rPr>
              <w:t>000 1103 1100011950 000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A5FE886" w14:textId="77777777" w:rsidR="00A6118F" w:rsidRPr="00A6118F" w:rsidRDefault="00A6118F" w:rsidP="00AE79E2">
            <w:pPr>
              <w:jc w:val="right"/>
              <w:rPr>
                <w:sz w:val="20"/>
                <w:szCs w:val="20"/>
              </w:rPr>
            </w:pPr>
            <w:r w:rsidRPr="00A6118F">
              <w:rPr>
                <w:sz w:val="20"/>
                <w:szCs w:val="20"/>
              </w:rPr>
              <w:t>600 000,00</w:t>
            </w:r>
          </w:p>
        </w:tc>
        <w:tc>
          <w:tcPr>
            <w:tcW w:w="0" w:type="auto"/>
            <w:tcBorders>
              <w:top w:val="nil"/>
              <w:left w:val="nil"/>
              <w:bottom w:val="single" w:sz="4" w:space="0" w:color="auto"/>
              <w:right w:val="single" w:sz="8" w:space="0" w:color="auto"/>
            </w:tcBorders>
            <w:shd w:val="clear" w:color="auto" w:fill="auto"/>
            <w:vAlign w:val="center"/>
            <w:hideMark/>
          </w:tcPr>
          <w:p w14:paraId="2C683DB7" w14:textId="77777777" w:rsidR="00A6118F" w:rsidRPr="00A6118F" w:rsidRDefault="00A6118F" w:rsidP="00AE79E2">
            <w:pPr>
              <w:jc w:val="right"/>
              <w:rPr>
                <w:sz w:val="20"/>
                <w:szCs w:val="20"/>
              </w:rPr>
            </w:pPr>
            <w:r w:rsidRPr="00A6118F">
              <w:rPr>
                <w:sz w:val="20"/>
                <w:szCs w:val="20"/>
              </w:rPr>
              <w:t>600 000,00</w:t>
            </w:r>
          </w:p>
        </w:tc>
        <w:tc>
          <w:tcPr>
            <w:tcW w:w="0" w:type="auto"/>
            <w:tcBorders>
              <w:top w:val="nil"/>
              <w:left w:val="nil"/>
              <w:bottom w:val="single" w:sz="4" w:space="0" w:color="auto"/>
              <w:right w:val="single" w:sz="8" w:space="0" w:color="auto"/>
            </w:tcBorders>
            <w:shd w:val="clear" w:color="auto" w:fill="auto"/>
            <w:vAlign w:val="center"/>
            <w:hideMark/>
          </w:tcPr>
          <w:p w14:paraId="36145193" w14:textId="77777777" w:rsidR="00A6118F" w:rsidRPr="00A6118F" w:rsidRDefault="00A6118F" w:rsidP="00AE79E2">
            <w:pPr>
              <w:jc w:val="right"/>
              <w:rPr>
                <w:sz w:val="20"/>
                <w:szCs w:val="20"/>
              </w:rPr>
            </w:pPr>
            <w:r w:rsidRPr="00A6118F">
              <w:rPr>
                <w:sz w:val="20"/>
                <w:szCs w:val="20"/>
              </w:rPr>
              <w:t>-</w:t>
            </w:r>
          </w:p>
        </w:tc>
      </w:tr>
      <w:tr w:rsidR="00A6118F" w:rsidRPr="00A6118F" w14:paraId="768A032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70B47AB"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nil"/>
              <w:bottom w:val="single" w:sz="4" w:space="0" w:color="auto"/>
              <w:right w:val="single" w:sz="8" w:space="0" w:color="auto"/>
            </w:tcBorders>
            <w:shd w:val="clear" w:color="auto" w:fill="auto"/>
            <w:vAlign w:val="center"/>
            <w:hideMark/>
          </w:tcPr>
          <w:p w14:paraId="56C917B4"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B9F3126" w14:textId="77777777" w:rsidR="00A6118F" w:rsidRPr="00A6118F" w:rsidRDefault="00A6118F" w:rsidP="00AE79E2">
            <w:pPr>
              <w:rPr>
                <w:sz w:val="20"/>
                <w:szCs w:val="20"/>
              </w:rPr>
            </w:pPr>
            <w:r w:rsidRPr="00A6118F">
              <w:rPr>
                <w:sz w:val="20"/>
                <w:szCs w:val="20"/>
              </w:rPr>
              <w:t>000 1103 1100011950 600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52D7A10" w14:textId="77777777" w:rsidR="00A6118F" w:rsidRPr="00A6118F" w:rsidRDefault="00A6118F" w:rsidP="00AE79E2">
            <w:pPr>
              <w:jc w:val="right"/>
              <w:rPr>
                <w:sz w:val="20"/>
                <w:szCs w:val="20"/>
              </w:rPr>
            </w:pPr>
            <w:r w:rsidRPr="00A6118F">
              <w:rPr>
                <w:sz w:val="20"/>
                <w:szCs w:val="20"/>
              </w:rPr>
              <w:t>600 000,00</w:t>
            </w:r>
          </w:p>
        </w:tc>
        <w:tc>
          <w:tcPr>
            <w:tcW w:w="0" w:type="auto"/>
            <w:tcBorders>
              <w:top w:val="nil"/>
              <w:left w:val="nil"/>
              <w:bottom w:val="single" w:sz="4" w:space="0" w:color="auto"/>
              <w:right w:val="single" w:sz="8" w:space="0" w:color="auto"/>
            </w:tcBorders>
            <w:shd w:val="clear" w:color="auto" w:fill="auto"/>
            <w:vAlign w:val="center"/>
            <w:hideMark/>
          </w:tcPr>
          <w:p w14:paraId="5CB08A02" w14:textId="77777777" w:rsidR="00A6118F" w:rsidRPr="00A6118F" w:rsidRDefault="00A6118F" w:rsidP="00AE79E2">
            <w:pPr>
              <w:jc w:val="right"/>
              <w:rPr>
                <w:sz w:val="20"/>
                <w:szCs w:val="20"/>
              </w:rPr>
            </w:pPr>
            <w:r w:rsidRPr="00A6118F">
              <w:rPr>
                <w:sz w:val="20"/>
                <w:szCs w:val="20"/>
              </w:rPr>
              <w:t>600 000,00</w:t>
            </w:r>
          </w:p>
        </w:tc>
        <w:tc>
          <w:tcPr>
            <w:tcW w:w="0" w:type="auto"/>
            <w:tcBorders>
              <w:top w:val="nil"/>
              <w:left w:val="nil"/>
              <w:bottom w:val="single" w:sz="4" w:space="0" w:color="auto"/>
              <w:right w:val="single" w:sz="8" w:space="0" w:color="auto"/>
            </w:tcBorders>
            <w:shd w:val="clear" w:color="auto" w:fill="auto"/>
            <w:vAlign w:val="center"/>
            <w:hideMark/>
          </w:tcPr>
          <w:p w14:paraId="7BAB5287" w14:textId="77777777" w:rsidR="00A6118F" w:rsidRPr="00A6118F" w:rsidRDefault="00A6118F" w:rsidP="00AE79E2">
            <w:pPr>
              <w:jc w:val="right"/>
              <w:rPr>
                <w:sz w:val="20"/>
                <w:szCs w:val="20"/>
              </w:rPr>
            </w:pPr>
            <w:r w:rsidRPr="00A6118F">
              <w:rPr>
                <w:sz w:val="20"/>
                <w:szCs w:val="20"/>
              </w:rPr>
              <w:t>-</w:t>
            </w:r>
          </w:p>
        </w:tc>
      </w:tr>
      <w:tr w:rsidR="00A6118F" w:rsidRPr="00A6118F" w14:paraId="6F2525C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7A79742" w14:textId="77777777" w:rsidR="00A6118F" w:rsidRPr="00A6118F" w:rsidRDefault="00A6118F" w:rsidP="00AE79E2">
            <w:pPr>
              <w:rPr>
                <w:sz w:val="20"/>
                <w:szCs w:val="20"/>
              </w:rPr>
            </w:pPr>
            <w:r w:rsidRPr="00A6118F">
              <w:rPr>
                <w:sz w:val="20"/>
                <w:szCs w:val="20"/>
              </w:rPr>
              <w:t>Субсидии бюджетным учреждениям</w:t>
            </w:r>
          </w:p>
        </w:tc>
        <w:tc>
          <w:tcPr>
            <w:tcW w:w="0" w:type="auto"/>
            <w:tcBorders>
              <w:top w:val="nil"/>
              <w:left w:val="nil"/>
              <w:bottom w:val="single" w:sz="4" w:space="0" w:color="auto"/>
              <w:right w:val="single" w:sz="8" w:space="0" w:color="auto"/>
            </w:tcBorders>
            <w:shd w:val="clear" w:color="auto" w:fill="auto"/>
            <w:vAlign w:val="center"/>
            <w:hideMark/>
          </w:tcPr>
          <w:p w14:paraId="6362795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3D611EA" w14:textId="77777777" w:rsidR="00A6118F" w:rsidRPr="00A6118F" w:rsidRDefault="00A6118F" w:rsidP="00AE79E2">
            <w:pPr>
              <w:rPr>
                <w:sz w:val="20"/>
                <w:szCs w:val="20"/>
              </w:rPr>
            </w:pPr>
            <w:r w:rsidRPr="00A6118F">
              <w:rPr>
                <w:sz w:val="20"/>
                <w:szCs w:val="20"/>
              </w:rPr>
              <w:t>000 1103 1100011950 610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67A1BE4" w14:textId="77777777" w:rsidR="00A6118F" w:rsidRPr="00A6118F" w:rsidRDefault="00A6118F" w:rsidP="00AE79E2">
            <w:pPr>
              <w:jc w:val="right"/>
              <w:rPr>
                <w:sz w:val="20"/>
                <w:szCs w:val="20"/>
              </w:rPr>
            </w:pPr>
            <w:r w:rsidRPr="00A6118F">
              <w:rPr>
                <w:sz w:val="20"/>
                <w:szCs w:val="20"/>
              </w:rPr>
              <w:t>600 000,00</w:t>
            </w:r>
          </w:p>
        </w:tc>
        <w:tc>
          <w:tcPr>
            <w:tcW w:w="0" w:type="auto"/>
            <w:tcBorders>
              <w:top w:val="nil"/>
              <w:left w:val="nil"/>
              <w:bottom w:val="single" w:sz="4" w:space="0" w:color="auto"/>
              <w:right w:val="single" w:sz="8" w:space="0" w:color="auto"/>
            </w:tcBorders>
            <w:shd w:val="clear" w:color="auto" w:fill="auto"/>
            <w:vAlign w:val="center"/>
            <w:hideMark/>
          </w:tcPr>
          <w:p w14:paraId="258CEA86" w14:textId="77777777" w:rsidR="00A6118F" w:rsidRPr="00A6118F" w:rsidRDefault="00A6118F" w:rsidP="00AE79E2">
            <w:pPr>
              <w:jc w:val="right"/>
              <w:rPr>
                <w:sz w:val="20"/>
                <w:szCs w:val="20"/>
              </w:rPr>
            </w:pPr>
            <w:r w:rsidRPr="00A6118F">
              <w:rPr>
                <w:sz w:val="20"/>
                <w:szCs w:val="20"/>
              </w:rPr>
              <w:t>600 000,00</w:t>
            </w:r>
          </w:p>
        </w:tc>
        <w:tc>
          <w:tcPr>
            <w:tcW w:w="0" w:type="auto"/>
            <w:tcBorders>
              <w:top w:val="nil"/>
              <w:left w:val="nil"/>
              <w:bottom w:val="single" w:sz="4" w:space="0" w:color="auto"/>
              <w:right w:val="single" w:sz="8" w:space="0" w:color="auto"/>
            </w:tcBorders>
            <w:shd w:val="clear" w:color="auto" w:fill="auto"/>
            <w:vAlign w:val="center"/>
            <w:hideMark/>
          </w:tcPr>
          <w:p w14:paraId="2A0DD15A" w14:textId="77777777" w:rsidR="00A6118F" w:rsidRPr="00A6118F" w:rsidRDefault="00A6118F" w:rsidP="00AE79E2">
            <w:pPr>
              <w:jc w:val="right"/>
              <w:rPr>
                <w:sz w:val="20"/>
                <w:szCs w:val="20"/>
              </w:rPr>
            </w:pPr>
            <w:r w:rsidRPr="00A6118F">
              <w:rPr>
                <w:sz w:val="20"/>
                <w:szCs w:val="20"/>
              </w:rPr>
              <w:t>-</w:t>
            </w:r>
          </w:p>
        </w:tc>
      </w:tr>
      <w:tr w:rsidR="00A6118F" w:rsidRPr="00A6118F" w14:paraId="150DEE9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F2783C8" w14:textId="77777777" w:rsidR="00A6118F" w:rsidRPr="00A6118F" w:rsidRDefault="00A6118F" w:rsidP="00AE79E2">
            <w:pPr>
              <w:rPr>
                <w:sz w:val="20"/>
                <w:szCs w:val="20"/>
              </w:rPr>
            </w:pPr>
            <w:r w:rsidRPr="00A6118F">
              <w:rPr>
                <w:sz w:val="20"/>
                <w:szCs w:val="20"/>
              </w:rPr>
              <w:t>Субсидии бюджетным учреждениям на иные цели</w:t>
            </w:r>
          </w:p>
        </w:tc>
        <w:tc>
          <w:tcPr>
            <w:tcW w:w="0" w:type="auto"/>
            <w:tcBorders>
              <w:top w:val="nil"/>
              <w:left w:val="nil"/>
              <w:bottom w:val="single" w:sz="4" w:space="0" w:color="auto"/>
              <w:right w:val="single" w:sz="8" w:space="0" w:color="auto"/>
            </w:tcBorders>
            <w:shd w:val="clear" w:color="auto" w:fill="auto"/>
            <w:vAlign w:val="center"/>
            <w:hideMark/>
          </w:tcPr>
          <w:p w14:paraId="29F781E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74014BA" w14:textId="77777777" w:rsidR="00A6118F" w:rsidRPr="00A6118F" w:rsidRDefault="00A6118F" w:rsidP="00AE79E2">
            <w:pPr>
              <w:rPr>
                <w:sz w:val="20"/>
                <w:szCs w:val="20"/>
              </w:rPr>
            </w:pPr>
            <w:r w:rsidRPr="00A6118F">
              <w:rPr>
                <w:sz w:val="20"/>
                <w:szCs w:val="20"/>
              </w:rPr>
              <w:t>000 1103 1100011950 612</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067DCD2" w14:textId="77777777" w:rsidR="00A6118F" w:rsidRPr="00A6118F" w:rsidRDefault="00A6118F" w:rsidP="00AE79E2">
            <w:pPr>
              <w:jc w:val="right"/>
              <w:rPr>
                <w:sz w:val="20"/>
                <w:szCs w:val="20"/>
              </w:rPr>
            </w:pPr>
            <w:r w:rsidRPr="00A6118F">
              <w:rPr>
                <w:sz w:val="20"/>
                <w:szCs w:val="20"/>
              </w:rPr>
              <w:t>600 000,00</w:t>
            </w:r>
          </w:p>
        </w:tc>
        <w:tc>
          <w:tcPr>
            <w:tcW w:w="0" w:type="auto"/>
            <w:tcBorders>
              <w:top w:val="nil"/>
              <w:left w:val="nil"/>
              <w:bottom w:val="single" w:sz="4" w:space="0" w:color="auto"/>
              <w:right w:val="single" w:sz="8" w:space="0" w:color="auto"/>
            </w:tcBorders>
            <w:shd w:val="clear" w:color="auto" w:fill="auto"/>
            <w:vAlign w:val="center"/>
            <w:hideMark/>
          </w:tcPr>
          <w:p w14:paraId="7B8F0F12" w14:textId="77777777" w:rsidR="00A6118F" w:rsidRPr="00A6118F" w:rsidRDefault="00A6118F" w:rsidP="00AE79E2">
            <w:pPr>
              <w:jc w:val="right"/>
              <w:rPr>
                <w:sz w:val="20"/>
                <w:szCs w:val="20"/>
              </w:rPr>
            </w:pPr>
            <w:r w:rsidRPr="00A6118F">
              <w:rPr>
                <w:sz w:val="20"/>
                <w:szCs w:val="20"/>
              </w:rPr>
              <w:t>600 000,00</w:t>
            </w:r>
          </w:p>
        </w:tc>
        <w:tc>
          <w:tcPr>
            <w:tcW w:w="0" w:type="auto"/>
            <w:tcBorders>
              <w:top w:val="nil"/>
              <w:left w:val="nil"/>
              <w:bottom w:val="single" w:sz="4" w:space="0" w:color="auto"/>
              <w:right w:val="single" w:sz="8" w:space="0" w:color="auto"/>
            </w:tcBorders>
            <w:shd w:val="clear" w:color="auto" w:fill="auto"/>
            <w:vAlign w:val="center"/>
            <w:hideMark/>
          </w:tcPr>
          <w:p w14:paraId="3A421AE1" w14:textId="77777777" w:rsidR="00A6118F" w:rsidRPr="00A6118F" w:rsidRDefault="00A6118F" w:rsidP="00AE79E2">
            <w:pPr>
              <w:jc w:val="right"/>
              <w:rPr>
                <w:sz w:val="20"/>
                <w:szCs w:val="20"/>
              </w:rPr>
            </w:pPr>
            <w:r w:rsidRPr="00A6118F">
              <w:rPr>
                <w:sz w:val="20"/>
                <w:szCs w:val="20"/>
              </w:rPr>
              <w:t>-</w:t>
            </w:r>
          </w:p>
        </w:tc>
      </w:tr>
      <w:tr w:rsidR="00A6118F" w:rsidRPr="00A6118F" w14:paraId="3A526C1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2873AA6" w14:textId="77777777" w:rsidR="00A6118F" w:rsidRPr="00A6118F" w:rsidRDefault="00A6118F" w:rsidP="00AE79E2">
            <w:pPr>
              <w:rPr>
                <w:sz w:val="20"/>
                <w:szCs w:val="20"/>
              </w:rPr>
            </w:pPr>
            <w:r w:rsidRPr="00A6118F">
              <w:rPr>
                <w:sz w:val="20"/>
                <w:szCs w:val="20"/>
              </w:rPr>
              <w:t>Обслуживание государственного (муниципального) внутреннего долга</w:t>
            </w:r>
          </w:p>
        </w:tc>
        <w:tc>
          <w:tcPr>
            <w:tcW w:w="0" w:type="auto"/>
            <w:tcBorders>
              <w:top w:val="nil"/>
              <w:left w:val="nil"/>
              <w:bottom w:val="single" w:sz="4" w:space="0" w:color="auto"/>
              <w:right w:val="single" w:sz="8" w:space="0" w:color="auto"/>
            </w:tcBorders>
            <w:shd w:val="clear" w:color="auto" w:fill="auto"/>
            <w:vAlign w:val="center"/>
            <w:hideMark/>
          </w:tcPr>
          <w:p w14:paraId="28E1CEB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9C334B7" w14:textId="77777777" w:rsidR="00A6118F" w:rsidRPr="00A6118F" w:rsidRDefault="00A6118F" w:rsidP="00AE79E2">
            <w:pPr>
              <w:rPr>
                <w:sz w:val="20"/>
                <w:szCs w:val="20"/>
              </w:rPr>
            </w:pPr>
            <w:r w:rsidRPr="00A6118F">
              <w:rPr>
                <w:sz w:val="20"/>
                <w:szCs w:val="20"/>
              </w:rPr>
              <w:t>000 1301 0000000000 000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0CA3735" w14:textId="77777777" w:rsidR="00A6118F" w:rsidRPr="00A6118F" w:rsidRDefault="00A6118F" w:rsidP="00AE79E2">
            <w:pPr>
              <w:jc w:val="right"/>
              <w:rPr>
                <w:sz w:val="20"/>
                <w:szCs w:val="20"/>
              </w:rPr>
            </w:pPr>
            <w:r w:rsidRPr="00A6118F">
              <w:rPr>
                <w:sz w:val="20"/>
                <w:szCs w:val="20"/>
              </w:rPr>
              <w:t>44 664,80</w:t>
            </w:r>
          </w:p>
        </w:tc>
        <w:tc>
          <w:tcPr>
            <w:tcW w:w="0" w:type="auto"/>
            <w:tcBorders>
              <w:top w:val="nil"/>
              <w:left w:val="nil"/>
              <w:bottom w:val="single" w:sz="4" w:space="0" w:color="auto"/>
              <w:right w:val="single" w:sz="8" w:space="0" w:color="auto"/>
            </w:tcBorders>
            <w:shd w:val="clear" w:color="auto" w:fill="auto"/>
            <w:vAlign w:val="center"/>
            <w:hideMark/>
          </w:tcPr>
          <w:p w14:paraId="78B4C74A" w14:textId="77777777" w:rsidR="00A6118F" w:rsidRPr="00A6118F" w:rsidRDefault="00A6118F" w:rsidP="00AE79E2">
            <w:pPr>
              <w:jc w:val="right"/>
              <w:rPr>
                <w:sz w:val="20"/>
                <w:szCs w:val="20"/>
              </w:rPr>
            </w:pPr>
            <w:r w:rsidRPr="00A6118F">
              <w:rPr>
                <w:sz w:val="20"/>
                <w:szCs w:val="20"/>
              </w:rPr>
              <w:t>44 664,80</w:t>
            </w:r>
          </w:p>
        </w:tc>
        <w:tc>
          <w:tcPr>
            <w:tcW w:w="0" w:type="auto"/>
            <w:tcBorders>
              <w:top w:val="nil"/>
              <w:left w:val="nil"/>
              <w:bottom w:val="single" w:sz="4" w:space="0" w:color="auto"/>
              <w:right w:val="single" w:sz="8" w:space="0" w:color="auto"/>
            </w:tcBorders>
            <w:shd w:val="clear" w:color="auto" w:fill="auto"/>
            <w:vAlign w:val="center"/>
            <w:hideMark/>
          </w:tcPr>
          <w:p w14:paraId="4A4E5652" w14:textId="77777777" w:rsidR="00A6118F" w:rsidRPr="00A6118F" w:rsidRDefault="00A6118F" w:rsidP="00AE79E2">
            <w:pPr>
              <w:jc w:val="right"/>
              <w:rPr>
                <w:sz w:val="20"/>
                <w:szCs w:val="20"/>
              </w:rPr>
            </w:pPr>
            <w:r w:rsidRPr="00A6118F">
              <w:rPr>
                <w:sz w:val="20"/>
                <w:szCs w:val="20"/>
              </w:rPr>
              <w:t>-</w:t>
            </w:r>
          </w:p>
        </w:tc>
      </w:tr>
      <w:tr w:rsidR="00A6118F" w:rsidRPr="00A6118F" w14:paraId="34E56FD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70A9D0F" w14:textId="77777777" w:rsidR="00A6118F" w:rsidRPr="00A6118F" w:rsidRDefault="00A6118F" w:rsidP="00AE79E2">
            <w:pPr>
              <w:rPr>
                <w:sz w:val="20"/>
                <w:szCs w:val="20"/>
              </w:rPr>
            </w:pPr>
            <w:r w:rsidRPr="00A6118F">
              <w:rPr>
                <w:sz w:val="20"/>
                <w:szCs w:val="20"/>
              </w:rPr>
              <w:t>Процентные платежи по муниципальному долгу местного бюджета</w:t>
            </w:r>
          </w:p>
        </w:tc>
        <w:tc>
          <w:tcPr>
            <w:tcW w:w="0" w:type="auto"/>
            <w:tcBorders>
              <w:top w:val="nil"/>
              <w:left w:val="nil"/>
              <w:bottom w:val="single" w:sz="4" w:space="0" w:color="auto"/>
              <w:right w:val="single" w:sz="8" w:space="0" w:color="auto"/>
            </w:tcBorders>
            <w:shd w:val="clear" w:color="auto" w:fill="auto"/>
            <w:vAlign w:val="center"/>
            <w:hideMark/>
          </w:tcPr>
          <w:p w14:paraId="3D37F9F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77DC822" w14:textId="77777777" w:rsidR="00A6118F" w:rsidRPr="00A6118F" w:rsidRDefault="00A6118F" w:rsidP="00AE79E2">
            <w:pPr>
              <w:rPr>
                <w:sz w:val="20"/>
                <w:szCs w:val="20"/>
              </w:rPr>
            </w:pPr>
            <w:r w:rsidRPr="00A6118F">
              <w:rPr>
                <w:sz w:val="20"/>
                <w:szCs w:val="20"/>
              </w:rPr>
              <w:t>000 1301 9900013010 000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F7391CD" w14:textId="77777777" w:rsidR="00A6118F" w:rsidRPr="00A6118F" w:rsidRDefault="00A6118F" w:rsidP="00AE79E2">
            <w:pPr>
              <w:jc w:val="right"/>
              <w:rPr>
                <w:sz w:val="20"/>
                <w:szCs w:val="20"/>
              </w:rPr>
            </w:pPr>
            <w:r w:rsidRPr="00A6118F">
              <w:rPr>
                <w:sz w:val="20"/>
                <w:szCs w:val="20"/>
              </w:rPr>
              <w:t>44 664,80</w:t>
            </w:r>
          </w:p>
        </w:tc>
        <w:tc>
          <w:tcPr>
            <w:tcW w:w="0" w:type="auto"/>
            <w:tcBorders>
              <w:top w:val="nil"/>
              <w:left w:val="nil"/>
              <w:bottom w:val="single" w:sz="4" w:space="0" w:color="auto"/>
              <w:right w:val="single" w:sz="8" w:space="0" w:color="auto"/>
            </w:tcBorders>
            <w:shd w:val="clear" w:color="auto" w:fill="auto"/>
            <w:vAlign w:val="center"/>
            <w:hideMark/>
          </w:tcPr>
          <w:p w14:paraId="2FAD29F5" w14:textId="77777777" w:rsidR="00A6118F" w:rsidRPr="00A6118F" w:rsidRDefault="00A6118F" w:rsidP="00AE79E2">
            <w:pPr>
              <w:jc w:val="right"/>
              <w:rPr>
                <w:sz w:val="20"/>
                <w:szCs w:val="20"/>
              </w:rPr>
            </w:pPr>
            <w:r w:rsidRPr="00A6118F">
              <w:rPr>
                <w:sz w:val="20"/>
                <w:szCs w:val="20"/>
              </w:rPr>
              <w:t>44 664,80</w:t>
            </w:r>
          </w:p>
        </w:tc>
        <w:tc>
          <w:tcPr>
            <w:tcW w:w="0" w:type="auto"/>
            <w:tcBorders>
              <w:top w:val="nil"/>
              <w:left w:val="nil"/>
              <w:bottom w:val="single" w:sz="4" w:space="0" w:color="auto"/>
              <w:right w:val="single" w:sz="8" w:space="0" w:color="auto"/>
            </w:tcBorders>
            <w:shd w:val="clear" w:color="auto" w:fill="auto"/>
            <w:vAlign w:val="center"/>
            <w:hideMark/>
          </w:tcPr>
          <w:p w14:paraId="212F7698" w14:textId="77777777" w:rsidR="00A6118F" w:rsidRPr="00A6118F" w:rsidRDefault="00A6118F" w:rsidP="00AE79E2">
            <w:pPr>
              <w:jc w:val="right"/>
              <w:rPr>
                <w:sz w:val="20"/>
                <w:szCs w:val="20"/>
              </w:rPr>
            </w:pPr>
            <w:r w:rsidRPr="00A6118F">
              <w:rPr>
                <w:sz w:val="20"/>
                <w:szCs w:val="20"/>
              </w:rPr>
              <w:t>-</w:t>
            </w:r>
          </w:p>
        </w:tc>
      </w:tr>
      <w:tr w:rsidR="00A6118F" w:rsidRPr="00A6118F" w14:paraId="5D9DD55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100AE5F" w14:textId="77777777" w:rsidR="00A6118F" w:rsidRPr="00A6118F" w:rsidRDefault="00A6118F" w:rsidP="00AE79E2">
            <w:pPr>
              <w:rPr>
                <w:sz w:val="20"/>
                <w:szCs w:val="20"/>
              </w:rPr>
            </w:pPr>
            <w:r w:rsidRPr="00A6118F">
              <w:rPr>
                <w:sz w:val="20"/>
                <w:szCs w:val="20"/>
              </w:rPr>
              <w:t>Обслуживание государственного (муниципального) долга</w:t>
            </w:r>
          </w:p>
        </w:tc>
        <w:tc>
          <w:tcPr>
            <w:tcW w:w="0" w:type="auto"/>
            <w:tcBorders>
              <w:top w:val="nil"/>
              <w:left w:val="nil"/>
              <w:bottom w:val="single" w:sz="4" w:space="0" w:color="auto"/>
              <w:right w:val="single" w:sz="8" w:space="0" w:color="auto"/>
            </w:tcBorders>
            <w:shd w:val="clear" w:color="auto" w:fill="auto"/>
            <w:vAlign w:val="center"/>
            <w:hideMark/>
          </w:tcPr>
          <w:p w14:paraId="722E6AD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9C5D5BA" w14:textId="77777777" w:rsidR="00A6118F" w:rsidRPr="00A6118F" w:rsidRDefault="00A6118F" w:rsidP="00AE79E2">
            <w:pPr>
              <w:rPr>
                <w:sz w:val="20"/>
                <w:szCs w:val="20"/>
              </w:rPr>
            </w:pPr>
            <w:r w:rsidRPr="00A6118F">
              <w:rPr>
                <w:sz w:val="20"/>
                <w:szCs w:val="20"/>
              </w:rPr>
              <w:t>000 1301 9900013010 700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5A54B1D" w14:textId="77777777" w:rsidR="00A6118F" w:rsidRPr="00A6118F" w:rsidRDefault="00A6118F" w:rsidP="00AE79E2">
            <w:pPr>
              <w:jc w:val="right"/>
              <w:rPr>
                <w:sz w:val="20"/>
                <w:szCs w:val="20"/>
              </w:rPr>
            </w:pPr>
            <w:r w:rsidRPr="00A6118F">
              <w:rPr>
                <w:sz w:val="20"/>
                <w:szCs w:val="20"/>
              </w:rPr>
              <w:t>44 664,80</w:t>
            </w:r>
          </w:p>
        </w:tc>
        <w:tc>
          <w:tcPr>
            <w:tcW w:w="0" w:type="auto"/>
            <w:tcBorders>
              <w:top w:val="nil"/>
              <w:left w:val="nil"/>
              <w:bottom w:val="single" w:sz="4" w:space="0" w:color="auto"/>
              <w:right w:val="single" w:sz="8" w:space="0" w:color="auto"/>
            </w:tcBorders>
            <w:shd w:val="clear" w:color="auto" w:fill="auto"/>
            <w:vAlign w:val="center"/>
            <w:hideMark/>
          </w:tcPr>
          <w:p w14:paraId="213F6BD5" w14:textId="77777777" w:rsidR="00A6118F" w:rsidRPr="00A6118F" w:rsidRDefault="00A6118F" w:rsidP="00AE79E2">
            <w:pPr>
              <w:jc w:val="right"/>
              <w:rPr>
                <w:sz w:val="20"/>
                <w:szCs w:val="20"/>
              </w:rPr>
            </w:pPr>
            <w:r w:rsidRPr="00A6118F">
              <w:rPr>
                <w:sz w:val="20"/>
                <w:szCs w:val="20"/>
              </w:rPr>
              <w:t>44 664,80</w:t>
            </w:r>
          </w:p>
        </w:tc>
        <w:tc>
          <w:tcPr>
            <w:tcW w:w="0" w:type="auto"/>
            <w:tcBorders>
              <w:top w:val="nil"/>
              <w:left w:val="nil"/>
              <w:bottom w:val="single" w:sz="4" w:space="0" w:color="auto"/>
              <w:right w:val="single" w:sz="8" w:space="0" w:color="auto"/>
            </w:tcBorders>
            <w:shd w:val="clear" w:color="auto" w:fill="auto"/>
            <w:vAlign w:val="center"/>
            <w:hideMark/>
          </w:tcPr>
          <w:p w14:paraId="19188B1F" w14:textId="77777777" w:rsidR="00A6118F" w:rsidRPr="00A6118F" w:rsidRDefault="00A6118F" w:rsidP="00AE79E2">
            <w:pPr>
              <w:jc w:val="right"/>
              <w:rPr>
                <w:sz w:val="20"/>
                <w:szCs w:val="20"/>
              </w:rPr>
            </w:pPr>
            <w:r w:rsidRPr="00A6118F">
              <w:rPr>
                <w:sz w:val="20"/>
                <w:szCs w:val="20"/>
              </w:rPr>
              <w:t>-</w:t>
            </w:r>
          </w:p>
        </w:tc>
      </w:tr>
      <w:tr w:rsidR="00A6118F" w:rsidRPr="00A6118F" w14:paraId="7F00955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B0E4379" w14:textId="77777777" w:rsidR="00A6118F" w:rsidRPr="00A6118F" w:rsidRDefault="00A6118F" w:rsidP="00AE79E2">
            <w:pPr>
              <w:rPr>
                <w:sz w:val="20"/>
                <w:szCs w:val="20"/>
              </w:rPr>
            </w:pPr>
            <w:r w:rsidRPr="00A6118F">
              <w:rPr>
                <w:sz w:val="20"/>
                <w:szCs w:val="20"/>
              </w:rPr>
              <w:t>Обслуживание муниципального долга</w:t>
            </w:r>
          </w:p>
        </w:tc>
        <w:tc>
          <w:tcPr>
            <w:tcW w:w="0" w:type="auto"/>
            <w:tcBorders>
              <w:top w:val="nil"/>
              <w:left w:val="nil"/>
              <w:bottom w:val="single" w:sz="4" w:space="0" w:color="auto"/>
              <w:right w:val="single" w:sz="8" w:space="0" w:color="auto"/>
            </w:tcBorders>
            <w:shd w:val="clear" w:color="auto" w:fill="auto"/>
            <w:vAlign w:val="center"/>
            <w:hideMark/>
          </w:tcPr>
          <w:p w14:paraId="3D3F3CC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E0B13CE" w14:textId="77777777" w:rsidR="00A6118F" w:rsidRPr="00A6118F" w:rsidRDefault="00A6118F" w:rsidP="00AE79E2">
            <w:pPr>
              <w:rPr>
                <w:sz w:val="20"/>
                <w:szCs w:val="20"/>
              </w:rPr>
            </w:pPr>
            <w:r w:rsidRPr="00A6118F">
              <w:rPr>
                <w:sz w:val="20"/>
                <w:szCs w:val="20"/>
              </w:rPr>
              <w:t>000 1301 9900013010 730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A038F31" w14:textId="77777777" w:rsidR="00A6118F" w:rsidRPr="00A6118F" w:rsidRDefault="00A6118F" w:rsidP="00AE79E2">
            <w:pPr>
              <w:jc w:val="right"/>
              <w:rPr>
                <w:sz w:val="20"/>
                <w:szCs w:val="20"/>
              </w:rPr>
            </w:pPr>
            <w:r w:rsidRPr="00A6118F">
              <w:rPr>
                <w:sz w:val="20"/>
                <w:szCs w:val="20"/>
              </w:rPr>
              <w:t>44 664,80</w:t>
            </w:r>
          </w:p>
        </w:tc>
        <w:tc>
          <w:tcPr>
            <w:tcW w:w="0" w:type="auto"/>
            <w:tcBorders>
              <w:top w:val="nil"/>
              <w:left w:val="nil"/>
              <w:bottom w:val="single" w:sz="4" w:space="0" w:color="auto"/>
              <w:right w:val="single" w:sz="8" w:space="0" w:color="auto"/>
            </w:tcBorders>
            <w:shd w:val="clear" w:color="auto" w:fill="auto"/>
            <w:vAlign w:val="center"/>
            <w:hideMark/>
          </w:tcPr>
          <w:p w14:paraId="05991DFA" w14:textId="77777777" w:rsidR="00A6118F" w:rsidRPr="00A6118F" w:rsidRDefault="00A6118F" w:rsidP="00AE79E2">
            <w:pPr>
              <w:jc w:val="right"/>
              <w:rPr>
                <w:sz w:val="20"/>
                <w:szCs w:val="20"/>
              </w:rPr>
            </w:pPr>
            <w:r w:rsidRPr="00A6118F">
              <w:rPr>
                <w:sz w:val="20"/>
                <w:szCs w:val="20"/>
              </w:rPr>
              <w:t>44 664,80</w:t>
            </w:r>
          </w:p>
        </w:tc>
        <w:tc>
          <w:tcPr>
            <w:tcW w:w="0" w:type="auto"/>
            <w:tcBorders>
              <w:top w:val="nil"/>
              <w:left w:val="nil"/>
              <w:bottom w:val="single" w:sz="4" w:space="0" w:color="auto"/>
              <w:right w:val="single" w:sz="8" w:space="0" w:color="auto"/>
            </w:tcBorders>
            <w:shd w:val="clear" w:color="auto" w:fill="auto"/>
            <w:vAlign w:val="center"/>
            <w:hideMark/>
          </w:tcPr>
          <w:p w14:paraId="5E1FA4C2" w14:textId="77777777" w:rsidR="00A6118F" w:rsidRPr="00A6118F" w:rsidRDefault="00A6118F" w:rsidP="00AE79E2">
            <w:pPr>
              <w:jc w:val="right"/>
              <w:rPr>
                <w:sz w:val="20"/>
                <w:szCs w:val="20"/>
              </w:rPr>
            </w:pPr>
            <w:r w:rsidRPr="00A6118F">
              <w:rPr>
                <w:sz w:val="20"/>
                <w:szCs w:val="20"/>
              </w:rPr>
              <w:t>-</w:t>
            </w:r>
          </w:p>
        </w:tc>
      </w:tr>
      <w:tr w:rsidR="00A6118F" w:rsidRPr="00A6118F" w14:paraId="3AAEDC5A"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46F30C2" w14:textId="77777777" w:rsidR="00A6118F" w:rsidRPr="00A6118F" w:rsidRDefault="00A6118F" w:rsidP="00AE79E2">
            <w:pPr>
              <w:rPr>
                <w:sz w:val="20"/>
                <w:szCs w:val="20"/>
              </w:rPr>
            </w:pPr>
            <w:r w:rsidRPr="00A6118F">
              <w:rPr>
                <w:sz w:val="20"/>
                <w:szCs w:val="20"/>
              </w:rPr>
              <w:t>Дотации на выравнивание бюджетной обеспеченности субъектов Российской Федерации и муниципальных образований</w:t>
            </w:r>
          </w:p>
        </w:tc>
        <w:tc>
          <w:tcPr>
            <w:tcW w:w="0" w:type="auto"/>
            <w:tcBorders>
              <w:top w:val="nil"/>
              <w:left w:val="nil"/>
              <w:bottom w:val="single" w:sz="4" w:space="0" w:color="auto"/>
              <w:right w:val="single" w:sz="8" w:space="0" w:color="auto"/>
            </w:tcBorders>
            <w:shd w:val="clear" w:color="auto" w:fill="auto"/>
            <w:vAlign w:val="center"/>
            <w:hideMark/>
          </w:tcPr>
          <w:p w14:paraId="48AE54D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2F8EE07" w14:textId="77777777" w:rsidR="00A6118F" w:rsidRPr="00A6118F" w:rsidRDefault="00A6118F" w:rsidP="00AE79E2">
            <w:pPr>
              <w:rPr>
                <w:sz w:val="20"/>
                <w:szCs w:val="20"/>
              </w:rPr>
            </w:pPr>
            <w:r w:rsidRPr="00A6118F">
              <w:rPr>
                <w:sz w:val="20"/>
                <w:szCs w:val="20"/>
              </w:rPr>
              <w:t>000 1401 0000000000 000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2D07869" w14:textId="77777777" w:rsidR="00A6118F" w:rsidRPr="00A6118F" w:rsidRDefault="00A6118F" w:rsidP="00AE79E2">
            <w:pPr>
              <w:jc w:val="right"/>
              <w:rPr>
                <w:sz w:val="20"/>
                <w:szCs w:val="20"/>
              </w:rPr>
            </w:pPr>
            <w:r w:rsidRPr="00A6118F">
              <w:rPr>
                <w:sz w:val="20"/>
                <w:szCs w:val="20"/>
              </w:rPr>
              <w:t>98 374 100,00</w:t>
            </w:r>
          </w:p>
        </w:tc>
        <w:tc>
          <w:tcPr>
            <w:tcW w:w="0" w:type="auto"/>
            <w:tcBorders>
              <w:top w:val="nil"/>
              <w:left w:val="nil"/>
              <w:bottom w:val="single" w:sz="4" w:space="0" w:color="auto"/>
              <w:right w:val="single" w:sz="8" w:space="0" w:color="auto"/>
            </w:tcBorders>
            <w:shd w:val="clear" w:color="auto" w:fill="auto"/>
            <w:vAlign w:val="center"/>
            <w:hideMark/>
          </w:tcPr>
          <w:p w14:paraId="12A7FCE9" w14:textId="77777777" w:rsidR="00A6118F" w:rsidRPr="00A6118F" w:rsidRDefault="00A6118F" w:rsidP="00AE79E2">
            <w:pPr>
              <w:jc w:val="right"/>
              <w:rPr>
                <w:sz w:val="20"/>
                <w:szCs w:val="20"/>
              </w:rPr>
            </w:pPr>
            <w:r w:rsidRPr="00A6118F">
              <w:rPr>
                <w:sz w:val="20"/>
                <w:szCs w:val="20"/>
              </w:rPr>
              <w:t>98 374 100,00</w:t>
            </w:r>
          </w:p>
        </w:tc>
        <w:tc>
          <w:tcPr>
            <w:tcW w:w="0" w:type="auto"/>
            <w:tcBorders>
              <w:top w:val="nil"/>
              <w:left w:val="nil"/>
              <w:bottom w:val="single" w:sz="4" w:space="0" w:color="auto"/>
              <w:right w:val="single" w:sz="8" w:space="0" w:color="auto"/>
            </w:tcBorders>
            <w:shd w:val="clear" w:color="auto" w:fill="auto"/>
            <w:vAlign w:val="center"/>
            <w:hideMark/>
          </w:tcPr>
          <w:p w14:paraId="519E22EE" w14:textId="77777777" w:rsidR="00A6118F" w:rsidRPr="00A6118F" w:rsidRDefault="00A6118F" w:rsidP="00AE79E2">
            <w:pPr>
              <w:jc w:val="right"/>
              <w:rPr>
                <w:sz w:val="20"/>
                <w:szCs w:val="20"/>
              </w:rPr>
            </w:pPr>
            <w:r w:rsidRPr="00A6118F">
              <w:rPr>
                <w:sz w:val="20"/>
                <w:szCs w:val="20"/>
              </w:rPr>
              <w:t>-</w:t>
            </w:r>
          </w:p>
        </w:tc>
      </w:tr>
      <w:tr w:rsidR="00A6118F" w:rsidRPr="00A6118F" w14:paraId="7CCA9CB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1484501" w14:textId="77777777" w:rsidR="00A6118F" w:rsidRPr="00A6118F" w:rsidRDefault="00A6118F" w:rsidP="00AE79E2">
            <w:pPr>
              <w:rPr>
                <w:sz w:val="20"/>
                <w:szCs w:val="20"/>
              </w:rPr>
            </w:pPr>
            <w:r w:rsidRPr="00A6118F">
              <w:rPr>
                <w:sz w:val="20"/>
                <w:szCs w:val="20"/>
              </w:rPr>
              <w:t>Осуществление отдельных государственных полномочий Новосибирской области по расчету и предоставлению дотаций бюджетам поселений</w:t>
            </w:r>
          </w:p>
        </w:tc>
        <w:tc>
          <w:tcPr>
            <w:tcW w:w="0" w:type="auto"/>
            <w:tcBorders>
              <w:top w:val="nil"/>
              <w:left w:val="nil"/>
              <w:bottom w:val="single" w:sz="4" w:space="0" w:color="auto"/>
              <w:right w:val="single" w:sz="8" w:space="0" w:color="auto"/>
            </w:tcBorders>
            <w:shd w:val="clear" w:color="auto" w:fill="auto"/>
            <w:vAlign w:val="center"/>
            <w:hideMark/>
          </w:tcPr>
          <w:p w14:paraId="2C8C2F2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8FA95D6" w14:textId="77777777" w:rsidR="00A6118F" w:rsidRPr="00A6118F" w:rsidRDefault="00A6118F" w:rsidP="00AE79E2">
            <w:pPr>
              <w:rPr>
                <w:sz w:val="20"/>
                <w:szCs w:val="20"/>
              </w:rPr>
            </w:pPr>
            <w:r w:rsidRPr="00A6118F">
              <w:rPr>
                <w:sz w:val="20"/>
                <w:szCs w:val="20"/>
              </w:rPr>
              <w:t>000 1401 9900070220 000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052E6F7" w14:textId="77777777" w:rsidR="00A6118F" w:rsidRPr="00A6118F" w:rsidRDefault="00A6118F" w:rsidP="00AE79E2">
            <w:pPr>
              <w:jc w:val="right"/>
              <w:rPr>
                <w:sz w:val="20"/>
                <w:szCs w:val="20"/>
              </w:rPr>
            </w:pPr>
            <w:r w:rsidRPr="00A6118F">
              <w:rPr>
                <w:sz w:val="20"/>
                <w:szCs w:val="20"/>
              </w:rPr>
              <w:t>64 669 800,00</w:t>
            </w:r>
          </w:p>
        </w:tc>
        <w:tc>
          <w:tcPr>
            <w:tcW w:w="0" w:type="auto"/>
            <w:tcBorders>
              <w:top w:val="nil"/>
              <w:left w:val="nil"/>
              <w:bottom w:val="single" w:sz="4" w:space="0" w:color="auto"/>
              <w:right w:val="single" w:sz="8" w:space="0" w:color="auto"/>
            </w:tcBorders>
            <w:shd w:val="clear" w:color="auto" w:fill="auto"/>
            <w:vAlign w:val="center"/>
            <w:hideMark/>
          </w:tcPr>
          <w:p w14:paraId="677382B8" w14:textId="77777777" w:rsidR="00A6118F" w:rsidRPr="00A6118F" w:rsidRDefault="00A6118F" w:rsidP="00AE79E2">
            <w:pPr>
              <w:jc w:val="right"/>
              <w:rPr>
                <w:sz w:val="20"/>
                <w:szCs w:val="20"/>
              </w:rPr>
            </w:pPr>
            <w:r w:rsidRPr="00A6118F">
              <w:rPr>
                <w:sz w:val="20"/>
                <w:szCs w:val="20"/>
              </w:rPr>
              <w:t>64 669 800,00</w:t>
            </w:r>
          </w:p>
        </w:tc>
        <w:tc>
          <w:tcPr>
            <w:tcW w:w="0" w:type="auto"/>
            <w:tcBorders>
              <w:top w:val="nil"/>
              <w:left w:val="nil"/>
              <w:bottom w:val="single" w:sz="4" w:space="0" w:color="auto"/>
              <w:right w:val="single" w:sz="8" w:space="0" w:color="auto"/>
            </w:tcBorders>
            <w:shd w:val="clear" w:color="auto" w:fill="auto"/>
            <w:vAlign w:val="center"/>
            <w:hideMark/>
          </w:tcPr>
          <w:p w14:paraId="556AC9C0" w14:textId="77777777" w:rsidR="00A6118F" w:rsidRPr="00A6118F" w:rsidRDefault="00A6118F" w:rsidP="00AE79E2">
            <w:pPr>
              <w:jc w:val="right"/>
              <w:rPr>
                <w:sz w:val="20"/>
                <w:szCs w:val="20"/>
              </w:rPr>
            </w:pPr>
            <w:r w:rsidRPr="00A6118F">
              <w:rPr>
                <w:sz w:val="20"/>
                <w:szCs w:val="20"/>
              </w:rPr>
              <w:t>-</w:t>
            </w:r>
          </w:p>
        </w:tc>
      </w:tr>
      <w:tr w:rsidR="00A6118F" w:rsidRPr="00A6118F" w14:paraId="071906A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3EB341C"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713AD3FC"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78E36520" w14:textId="77777777" w:rsidR="00A6118F" w:rsidRPr="00A6118F" w:rsidRDefault="00A6118F" w:rsidP="00AE79E2">
            <w:pPr>
              <w:rPr>
                <w:sz w:val="20"/>
                <w:szCs w:val="20"/>
              </w:rPr>
            </w:pPr>
            <w:r w:rsidRPr="00A6118F">
              <w:rPr>
                <w:sz w:val="20"/>
                <w:szCs w:val="20"/>
              </w:rPr>
              <w:t>000 1401 9900070220 500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6AB831F" w14:textId="77777777" w:rsidR="00A6118F" w:rsidRPr="00A6118F" w:rsidRDefault="00A6118F" w:rsidP="00AE79E2">
            <w:pPr>
              <w:jc w:val="right"/>
              <w:rPr>
                <w:sz w:val="20"/>
                <w:szCs w:val="20"/>
              </w:rPr>
            </w:pPr>
            <w:r w:rsidRPr="00A6118F">
              <w:rPr>
                <w:sz w:val="20"/>
                <w:szCs w:val="20"/>
              </w:rPr>
              <w:t>64 669 800,00</w:t>
            </w:r>
          </w:p>
        </w:tc>
        <w:tc>
          <w:tcPr>
            <w:tcW w:w="0" w:type="auto"/>
            <w:tcBorders>
              <w:top w:val="nil"/>
              <w:left w:val="nil"/>
              <w:bottom w:val="single" w:sz="4" w:space="0" w:color="auto"/>
              <w:right w:val="single" w:sz="8" w:space="0" w:color="auto"/>
            </w:tcBorders>
            <w:shd w:val="clear" w:color="auto" w:fill="auto"/>
            <w:vAlign w:val="center"/>
            <w:hideMark/>
          </w:tcPr>
          <w:p w14:paraId="3CD217E6" w14:textId="77777777" w:rsidR="00A6118F" w:rsidRPr="00A6118F" w:rsidRDefault="00A6118F" w:rsidP="00AE79E2">
            <w:pPr>
              <w:jc w:val="right"/>
              <w:rPr>
                <w:sz w:val="20"/>
                <w:szCs w:val="20"/>
              </w:rPr>
            </w:pPr>
            <w:r w:rsidRPr="00A6118F">
              <w:rPr>
                <w:sz w:val="20"/>
                <w:szCs w:val="20"/>
              </w:rPr>
              <w:t>64 669 800,00</w:t>
            </w:r>
          </w:p>
        </w:tc>
        <w:tc>
          <w:tcPr>
            <w:tcW w:w="0" w:type="auto"/>
            <w:tcBorders>
              <w:top w:val="nil"/>
              <w:left w:val="nil"/>
              <w:bottom w:val="single" w:sz="4" w:space="0" w:color="auto"/>
              <w:right w:val="single" w:sz="8" w:space="0" w:color="auto"/>
            </w:tcBorders>
            <w:shd w:val="clear" w:color="auto" w:fill="auto"/>
            <w:vAlign w:val="center"/>
            <w:hideMark/>
          </w:tcPr>
          <w:p w14:paraId="62EBB203" w14:textId="77777777" w:rsidR="00A6118F" w:rsidRPr="00A6118F" w:rsidRDefault="00A6118F" w:rsidP="00AE79E2">
            <w:pPr>
              <w:jc w:val="right"/>
              <w:rPr>
                <w:sz w:val="20"/>
                <w:szCs w:val="20"/>
              </w:rPr>
            </w:pPr>
            <w:r w:rsidRPr="00A6118F">
              <w:rPr>
                <w:sz w:val="20"/>
                <w:szCs w:val="20"/>
              </w:rPr>
              <w:t>-</w:t>
            </w:r>
          </w:p>
        </w:tc>
      </w:tr>
      <w:tr w:rsidR="00A6118F" w:rsidRPr="00A6118F" w14:paraId="4B0BBADB"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6217EF9" w14:textId="77777777" w:rsidR="00A6118F" w:rsidRPr="00A6118F" w:rsidRDefault="00A6118F" w:rsidP="00AE79E2">
            <w:pPr>
              <w:rPr>
                <w:sz w:val="20"/>
                <w:szCs w:val="20"/>
              </w:rPr>
            </w:pPr>
            <w:r w:rsidRPr="00A6118F">
              <w:rPr>
                <w:sz w:val="20"/>
                <w:szCs w:val="20"/>
              </w:rPr>
              <w:t>Дотации</w:t>
            </w:r>
          </w:p>
        </w:tc>
        <w:tc>
          <w:tcPr>
            <w:tcW w:w="0" w:type="auto"/>
            <w:tcBorders>
              <w:top w:val="nil"/>
              <w:left w:val="nil"/>
              <w:bottom w:val="single" w:sz="4" w:space="0" w:color="auto"/>
              <w:right w:val="single" w:sz="8" w:space="0" w:color="auto"/>
            </w:tcBorders>
            <w:shd w:val="clear" w:color="auto" w:fill="auto"/>
            <w:vAlign w:val="center"/>
            <w:hideMark/>
          </w:tcPr>
          <w:p w14:paraId="2E1100C8"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5D57C8D4" w14:textId="77777777" w:rsidR="00A6118F" w:rsidRPr="00A6118F" w:rsidRDefault="00A6118F" w:rsidP="00AE79E2">
            <w:pPr>
              <w:rPr>
                <w:sz w:val="20"/>
                <w:szCs w:val="20"/>
              </w:rPr>
            </w:pPr>
            <w:r w:rsidRPr="00A6118F">
              <w:rPr>
                <w:sz w:val="20"/>
                <w:szCs w:val="20"/>
              </w:rPr>
              <w:t>000 1401 9900070220 510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BC0547F" w14:textId="77777777" w:rsidR="00A6118F" w:rsidRPr="00A6118F" w:rsidRDefault="00A6118F" w:rsidP="00AE79E2">
            <w:pPr>
              <w:jc w:val="right"/>
              <w:rPr>
                <w:sz w:val="20"/>
                <w:szCs w:val="20"/>
              </w:rPr>
            </w:pPr>
            <w:r w:rsidRPr="00A6118F">
              <w:rPr>
                <w:sz w:val="20"/>
                <w:szCs w:val="20"/>
              </w:rPr>
              <w:t>64 669 800,00</w:t>
            </w:r>
          </w:p>
        </w:tc>
        <w:tc>
          <w:tcPr>
            <w:tcW w:w="0" w:type="auto"/>
            <w:tcBorders>
              <w:top w:val="nil"/>
              <w:left w:val="nil"/>
              <w:bottom w:val="single" w:sz="4" w:space="0" w:color="auto"/>
              <w:right w:val="single" w:sz="8" w:space="0" w:color="auto"/>
            </w:tcBorders>
            <w:shd w:val="clear" w:color="auto" w:fill="auto"/>
            <w:vAlign w:val="center"/>
            <w:hideMark/>
          </w:tcPr>
          <w:p w14:paraId="6C7639B1" w14:textId="77777777" w:rsidR="00A6118F" w:rsidRPr="00A6118F" w:rsidRDefault="00A6118F" w:rsidP="00AE79E2">
            <w:pPr>
              <w:jc w:val="right"/>
              <w:rPr>
                <w:sz w:val="20"/>
                <w:szCs w:val="20"/>
              </w:rPr>
            </w:pPr>
            <w:r w:rsidRPr="00A6118F">
              <w:rPr>
                <w:sz w:val="20"/>
                <w:szCs w:val="20"/>
              </w:rPr>
              <w:t>64 669 800,00</w:t>
            </w:r>
          </w:p>
        </w:tc>
        <w:tc>
          <w:tcPr>
            <w:tcW w:w="0" w:type="auto"/>
            <w:tcBorders>
              <w:top w:val="nil"/>
              <w:left w:val="nil"/>
              <w:bottom w:val="single" w:sz="4" w:space="0" w:color="auto"/>
              <w:right w:val="single" w:sz="8" w:space="0" w:color="auto"/>
            </w:tcBorders>
            <w:shd w:val="clear" w:color="auto" w:fill="auto"/>
            <w:vAlign w:val="center"/>
            <w:hideMark/>
          </w:tcPr>
          <w:p w14:paraId="0E9025ED" w14:textId="77777777" w:rsidR="00A6118F" w:rsidRPr="00A6118F" w:rsidRDefault="00A6118F" w:rsidP="00AE79E2">
            <w:pPr>
              <w:jc w:val="right"/>
              <w:rPr>
                <w:sz w:val="20"/>
                <w:szCs w:val="20"/>
              </w:rPr>
            </w:pPr>
            <w:r w:rsidRPr="00A6118F">
              <w:rPr>
                <w:sz w:val="20"/>
                <w:szCs w:val="20"/>
              </w:rPr>
              <w:t>-</w:t>
            </w:r>
          </w:p>
        </w:tc>
      </w:tr>
      <w:tr w:rsidR="00A6118F" w:rsidRPr="00A6118F" w14:paraId="7A5B2FB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C0C4185" w14:textId="77777777" w:rsidR="00A6118F" w:rsidRPr="00A6118F" w:rsidRDefault="00A6118F" w:rsidP="00AE79E2">
            <w:pPr>
              <w:rPr>
                <w:sz w:val="20"/>
                <w:szCs w:val="20"/>
              </w:rPr>
            </w:pPr>
            <w:r w:rsidRPr="00A6118F">
              <w:rPr>
                <w:sz w:val="20"/>
                <w:szCs w:val="20"/>
              </w:rPr>
              <w:t>Дотации на выравнивание бюджетной обеспеченности</w:t>
            </w:r>
          </w:p>
        </w:tc>
        <w:tc>
          <w:tcPr>
            <w:tcW w:w="0" w:type="auto"/>
            <w:tcBorders>
              <w:top w:val="nil"/>
              <w:left w:val="nil"/>
              <w:bottom w:val="single" w:sz="4" w:space="0" w:color="auto"/>
              <w:right w:val="single" w:sz="8" w:space="0" w:color="auto"/>
            </w:tcBorders>
            <w:shd w:val="clear" w:color="auto" w:fill="auto"/>
            <w:vAlign w:val="center"/>
            <w:hideMark/>
          </w:tcPr>
          <w:p w14:paraId="1D3A5C9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62FFCFF2" w14:textId="77777777" w:rsidR="00A6118F" w:rsidRPr="00A6118F" w:rsidRDefault="00A6118F" w:rsidP="00AE79E2">
            <w:pPr>
              <w:rPr>
                <w:sz w:val="20"/>
                <w:szCs w:val="20"/>
              </w:rPr>
            </w:pPr>
            <w:r w:rsidRPr="00A6118F">
              <w:rPr>
                <w:sz w:val="20"/>
                <w:szCs w:val="20"/>
              </w:rPr>
              <w:t>000 1401 9900070220 511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AD959C0" w14:textId="77777777" w:rsidR="00A6118F" w:rsidRPr="00A6118F" w:rsidRDefault="00A6118F" w:rsidP="00AE79E2">
            <w:pPr>
              <w:jc w:val="right"/>
              <w:rPr>
                <w:sz w:val="20"/>
                <w:szCs w:val="20"/>
              </w:rPr>
            </w:pPr>
            <w:r w:rsidRPr="00A6118F">
              <w:rPr>
                <w:sz w:val="20"/>
                <w:szCs w:val="20"/>
              </w:rPr>
              <w:t>64 669 800,00</w:t>
            </w:r>
          </w:p>
        </w:tc>
        <w:tc>
          <w:tcPr>
            <w:tcW w:w="0" w:type="auto"/>
            <w:tcBorders>
              <w:top w:val="nil"/>
              <w:left w:val="nil"/>
              <w:bottom w:val="single" w:sz="4" w:space="0" w:color="auto"/>
              <w:right w:val="single" w:sz="8" w:space="0" w:color="auto"/>
            </w:tcBorders>
            <w:shd w:val="clear" w:color="auto" w:fill="auto"/>
            <w:vAlign w:val="center"/>
            <w:hideMark/>
          </w:tcPr>
          <w:p w14:paraId="4F54BE44" w14:textId="77777777" w:rsidR="00A6118F" w:rsidRPr="00A6118F" w:rsidRDefault="00A6118F" w:rsidP="00AE79E2">
            <w:pPr>
              <w:jc w:val="right"/>
              <w:rPr>
                <w:sz w:val="20"/>
                <w:szCs w:val="20"/>
              </w:rPr>
            </w:pPr>
            <w:r w:rsidRPr="00A6118F">
              <w:rPr>
                <w:sz w:val="20"/>
                <w:szCs w:val="20"/>
              </w:rPr>
              <w:t>64 669 800,00</w:t>
            </w:r>
          </w:p>
        </w:tc>
        <w:tc>
          <w:tcPr>
            <w:tcW w:w="0" w:type="auto"/>
            <w:tcBorders>
              <w:top w:val="nil"/>
              <w:left w:val="nil"/>
              <w:bottom w:val="single" w:sz="4" w:space="0" w:color="auto"/>
              <w:right w:val="single" w:sz="8" w:space="0" w:color="auto"/>
            </w:tcBorders>
            <w:shd w:val="clear" w:color="auto" w:fill="auto"/>
            <w:vAlign w:val="center"/>
            <w:hideMark/>
          </w:tcPr>
          <w:p w14:paraId="0114144B" w14:textId="77777777" w:rsidR="00A6118F" w:rsidRPr="00A6118F" w:rsidRDefault="00A6118F" w:rsidP="00AE79E2">
            <w:pPr>
              <w:jc w:val="right"/>
              <w:rPr>
                <w:sz w:val="20"/>
                <w:szCs w:val="20"/>
              </w:rPr>
            </w:pPr>
            <w:r w:rsidRPr="00A6118F">
              <w:rPr>
                <w:sz w:val="20"/>
                <w:szCs w:val="20"/>
              </w:rPr>
              <w:t>-</w:t>
            </w:r>
          </w:p>
        </w:tc>
      </w:tr>
      <w:tr w:rsidR="00A6118F" w:rsidRPr="00A6118F" w14:paraId="3700D84F"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41D78C" w14:textId="77777777" w:rsidR="00A6118F" w:rsidRPr="00A6118F" w:rsidRDefault="00A6118F" w:rsidP="00AE79E2">
            <w:pPr>
              <w:rPr>
                <w:sz w:val="20"/>
                <w:szCs w:val="20"/>
              </w:rPr>
            </w:pPr>
            <w:r w:rsidRPr="00A6118F">
              <w:rPr>
                <w:sz w:val="20"/>
                <w:szCs w:val="20"/>
              </w:rPr>
              <w:t xml:space="preserve">Реализация мероприятий по обеспечению сбалансированности местных </w:t>
            </w:r>
            <w:proofErr w:type="gramStart"/>
            <w:r w:rsidRPr="00A6118F">
              <w:rPr>
                <w:sz w:val="20"/>
                <w:szCs w:val="20"/>
              </w:rPr>
              <w:t>бюджетов  государственной</w:t>
            </w:r>
            <w:proofErr w:type="gramEnd"/>
            <w:r w:rsidRPr="00A6118F">
              <w:rPr>
                <w:sz w:val="20"/>
                <w:szCs w:val="20"/>
              </w:rPr>
              <w:t xml:space="preserve">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53F6DC1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0655995" w14:textId="77777777" w:rsidR="00A6118F" w:rsidRPr="00A6118F" w:rsidRDefault="00A6118F" w:rsidP="00AE79E2">
            <w:pPr>
              <w:rPr>
                <w:sz w:val="20"/>
                <w:szCs w:val="20"/>
              </w:rPr>
            </w:pPr>
            <w:r w:rsidRPr="00A6118F">
              <w:rPr>
                <w:sz w:val="20"/>
                <w:szCs w:val="20"/>
              </w:rPr>
              <w:t>000 1401 9900070510 000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B2A8811" w14:textId="77777777" w:rsidR="00A6118F" w:rsidRPr="00A6118F" w:rsidRDefault="00A6118F" w:rsidP="00AE79E2">
            <w:pPr>
              <w:jc w:val="right"/>
              <w:rPr>
                <w:sz w:val="20"/>
                <w:szCs w:val="20"/>
              </w:rPr>
            </w:pPr>
            <w:r w:rsidRPr="00A6118F">
              <w:rPr>
                <w:sz w:val="20"/>
                <w:szCs w:val="20"/>
              </w:rPr>
              <w:t>33 367 200,00</w:t>
            </w:r>
          </w:p>
        </w:tc>
        <w:tc>
          <w:tcPr>
            <w:tcW w:w="0" w:type="auto"/>
            <w:tcBorders>
              <w:top w:val="nil"/>
              <w:left w:val="nil"/>
              <w:bottom w:val="single" w:sz="4" w:space="0" w:color="auto"/>
              <w:right w:val="single" w:sz="8" w:space="0" w:color="auto"/>
            </w:tcBorders>
            <w:shd w:val="clear" w:color="auto" w:fill="auto"/>
            <w:vAlign w:val="center"/>
            <w:hideMark/>
          </w:tcPr>
          <w:p w14:paraId="79B2ACF8" w14:textId="77777777" w:rsidR="00A6118F" w:rsidRPr="00A6118F" w:rsidRDefault="00A6118F" w:rsidP="00AE79E2">
            <w:pPr>
              <w:jc w:val="right"/>
              <w:rPr>
                <w:sz w:val="20"/>
                <w:szCs w:val="20"/>
              </w:rPr>
            </w:pPr>
            <w:r w:rsidRPr="00A6118F">
              <w:rPr>
                <w:sz w:val="20"/>
                <w:szCs w:val="20"/>
              </w:rPr>
              <w:t>33 367 200,00</w:t>
            </w:r>
          </w:p>
        </w:tc>
        <w:tc>
          <w:tcPr>
            <w:tcW w:w="0" w:type="auto"/>
            <w:tcBorders>
              <w:top w:val="nil"/>
              <w:left w:val="nil"/>
              <w:bottom w:val="single" w:sz="4" w:space="0" w:color="auto"/>
              <w:right w:val="single" w:sz="8" w:space="0" w:color="auto"/>
            </w:tcBorders>
            <w:shd w:val="clear" w:color="auto" w:fill="auto"/>
            <w:vAlign w:val="center"/>
            <w:hideMark/>
          </w:tcPr>
          <w:p w14:paraId="56A29A28" w14:textId="77777777" w:rsidR="00A6118F" w:rsidRPr="00A6118F" w:rsidRDefault="00A6118F" w:rsidP="00AE79E2">
            <w:pPr>
              <w:jc w:val="right"/>
              <w:rPr>
                <w:sz w:val="20"/>
                <w:szCs w:val="20"/>
              </w:rPr>
            </w:pPr>
            <w:r w:rsidRPr="00A6118F">
              <w:rPr>
                <w:sz w:val="20"/>
                <w:szCs w:val="20"/>
              </w:rPr>
              <w:t>-</w:t>
            </w:r>
          </w:p>
        </w:tc>
      </w:tr>
      <w:tr w:rsidR="00A6118F" w:rsidRPr="00A6118F" w14:paraId="0B57BBE6"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6771821"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11E58421"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D0AAD2C" w14:textId="77777777" w:rsidR="00A6118F" w:rsidRPr="00A6118F" w:rsidRDefault="00A6118F" w:rsidP="00AE79E2">
            <w:pPr>
              <w:rPr>
                <w:sz w:val="20"/>
                <w:szCs w:val="20"/>
              </w:rPr>
            </w:pPr>
            <w:r w:rsidRPr="00A6118F">
              <w:rPr>
                <w:sz w:val="20"/>
                <w:szCs w:val="20"/>
              </w:rPr>
              <w:t>000 1401 9900070510 500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DA239E5" w14:textId="77777777" w:rsidR="00A6118F" w:rsidRPr="00A6118F" w:rsidRDefault="00A6118F" w:rsidP="00AE79E2">
            <w:pPr>
              <w:jc w:val="right"/>
              <w:rPr>
                <w:sz w:val="20"/>
                <w:szCs w:val="20"/>
              </w:rPr>
            </w:pPr>
            <w:r w:rsidRPr="00A6118F">
              <w:rPr>
                <w:sz w:val="20"/>
                <w:szCs w:val="20"/>
              </w:rPr>
              <w:t>33 367 200,00</w:t>
            </w:r>
          </w:p>
        </w:tc>
        <w:tc>
          <w:tcPr>
            <w:tcW w:w="0" w:type="auto"/>
            <w:tcBorders>
              <w:top w:val="nil"/>
              <w:left w:val="nil"/>
              <w:bottom w:val="single" w:sz="4" w:space="0" w:color="auto"/>
              <w:right w:val="single" w:sz="8" w:space="0" w:color="auto"/>
            </w:tcBorders>
            <w:shd w:val="clear" w:color="auto" w:fill="auto"/>
            <w:vAlign w:val="center"/>
            <w:hideMark/>
          </w:tcPr>
          <w:p w14:paraId="2393AF8E" w14:textId="77777777" w:rsidR="00A6118F" w:rsidRPr="00A6118F" w:rsidRDefault="00A6118F" w:rsidP="00AE79E2">
            <w:pPr>
              <w:jc w:val="right"/>
              <w:rPr>
                <w:sz w:val="20"/>
                <w:szCs w:val="20"/>
              </w:rPr>
            </w:pPr>
            <w:r w:rsidRPr="00A6118F">
              <w:rPr>
                <w:sz w:val="20"/>
                <w:szCs w:val="20"/>
              </w:rPr>
              <w:t>33 367 200,00</w:t>
            </w:r>
          </w:p>
        </w:tc>
        <w:tc>
          <w:tcPr>
            <w:tcW w:w="0" w:type="auto"/>
            <w:tcBorders>
              <w:top w:val="nil"/>
              <w:left w:val="nil"/>
              <w:bottom w:val="single" w:sz="4" w:space="0" w:color="auto"/>
              <w:right w:val="single" w:sz="8" w:space="0" w:color="auto"/>
            </w:tcBorders>
            <w:shd w:val="clear" w:color="auto" w:fill="auto"/>
            <w:vAlign w:val="center"/>
            <w:hideMark/>
          </w:tcPr>
          <w:p w14:paraId="73C29840" w14:textId="77777777" w:rsidR="00A6118F" w:rsidRPr="00A6118F" w:rsidRDefault="00A6118F" w:rsidP="00AE79E2">
            <w:pPr>
              <w:jc w:val="right"/>
              <w:rPr>
                <w:sz w:val="20"/>
                <w:szCs w:val="20"/>
              </w:rPr>
            </w:pPr>
            <w:r w:rsidRPr="00A6118F">
              <w:rPr>
                <w:sz w:val="20"/>
                <w:szCs w:val="20"/>
              </w:rPr>
              <w:t>-</w:t>
            </w:r>
          </w:p>
        </w:tc>
      </w:tr>
      <w:tr w:rsidR="00A6118F" w:rsidRPr="00A6118F" w14:paraId="1E57314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FD028B7" w14:textId="77777777" w:rsidR="00A6118F" w:rsidRPr="00A6118F" w:rsidRDefault="00A6118F" w:rsidP="00AE79E2">
            <w:pPr>
              <w:rPr>
                <w:sz w:val="20"/>
                <w:szCs w:val="20"/>
              </w:rPr>
            </w:pPr>
            <w:r w:rsidRPr="00A6118F">
              <w:rPr>
                <w:sz w:val="20"/>
                <w:szCs w:val="20"/>
              </w:rPr>
              <w:t>Дотации</w:t>
            </w:r>
          </w:p>
        </w:tc>
        <w:tc>
          <w:tcPr>
            <w:tcW w:w="0" w:type="auto"/>
            <w:tcBorders>
              <w:top w:val="nil"/>
              <w:left w:val="nil"/>
              <w:bottom w:val="single" w:sz="4" w:space="0" w:color="auto"/>
              <w:right w:val="single" w:sz="8" w:space="0" w:color="auto"/>
            </w:tcBorders>
            <w:shd w:val="clear" w:color="auto" w:fill="auto"/>
            <w:vAlign w:val="center"/>
            <w:hideMark/>
          </w:tcPr>
          <w:p w14:paraId="2FB6DD3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551F7BA" w14:textId="77777777" w:rsidR="00A6118F" w:rsidRPr="00A6118F" w:rsidRDefault="00A6118F" w:rsidP="00AE79E2">
            <w:pPr>
              <w:rPr>
                <w:sz w:val="20"/>
                <w:szCs w:val="20"/>
              </w:rPr>
            </w:pPr>
            <w:r w:rsidRPr="00A6118F">
              <w:rPr>
                <w:sz w:val="20"/>
                <w:szCs w:val="20"/>
              </w:rPr>
              <w:t>000 1401 9900070510 510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4996581" w14:textId="77777777" w:rsidR="00A6118F" w:rsidRPr="00A6118F" w:rsidRDefault="00A6118F" w:rsidP="00AE79E2">
            <w:pPr>
              <w:jc w:val="right"/>
              <w:rPr>
                <w:sz w:val="20"/>
                <w:szCs w:val="20"/>
              </w:rPr>
            </w:pPr>
            <w:r w:rsidRPr="00A6118F">
              <w:rPr>
                <w:sz w:val="20"/>
                <w:szCs w:val="20"/>
              </w:rPr>
              <w:t>33 367 200,00</w:t>
            </w:r>
          </w:p>
        </w:tc>
        <w:tc>
          <w:tcPr>
            <w:tcW w:w="0" w:type="auto"/>
            <w:tcBorders>
              <w:top w:val="nil"/>
              <w:left w:val="nil"/>
              <w:bottom w:val="single" w:sz="4" w:space="0" w:color="auto"/>
              <w:right w:val="single" w:sz="8" w:space="0" w:color="auto"/>
            </w:tcBorders>
            <w:shd w:val="clear" w:color="auto" w:fill="auto"/>
            <w:vAlign w:val="center"/>
            <w:hideMark/>
          </w:tcPr>
          <w:p w14:paraId="0BD7AB8E" w14:textId="77777777" w:rsidR="00A6118F" w:rsidRPr="00A6118F" w:rsidRDefault="00A6118F" w:rsidP="00AE79E2">
            <w:pPr>
              <w:jc w:val="right"/>
              <w:rPr>
                <w:sz w:val="20"/>
                <w:szCs w:val="20"/>
              </w:rPr>
            </w:pPr>
            <w:r w:rsidRPr="00A6118F">
              <w:rPr>
                <w:sz w:val="20"/>
                <w:szCs w:val="20"/>
              </w:rPr>
              <w:t>33 367 200,00</w:t>
            </w:r>
          </w:p>
        </w:tc>
        <w:tc>
          <w:tcPr>
            <w:tcW w:w="0" w:type="auto"/>
            <w:tcBorders>
              <w:top w:val="nil"/>
              <w:left w:val="nil"/>
              <w:bottom w:val="single" w:sz="4" w:space="0" w:color="auto"/>
              <w:right w:val="single" w:sz="8" w:space="0" w:color="auto"/>
            </w:tcBorders>
            <w:shd w:val="clear" w:color="auto" w:fill="auto"/>
            <w:vAlign w:val="center"/>
            <w:hideMark/>
          </w:tcPr>
          <w:p w14:paraId="6BDD2812" w14:textId="77777777" w:rsidR="00A6118F" w:rsidRPr="00A6118F" w:rsidRDefault="00A6118F" w:rsidP="00AE79E2">
            <w:pPr>
              <w:jc w:val="right"/>
              <w:rPr>
                <w:sz w:val="20"/>
                <w:szCs w:val="20"/>
              </w:rPr>
            </w:pPr>
            <w:r w:rsidRPr="00A6118F">
              <w:rPr>
                <w:sz w:val="20"/>
                <w:szCs w:val="20"/>
              </w:rPr>
              <w:t>-</w:t>
            </w:r>
          </w:p>
        </w:tc>
      </w:tr>
      <w:tr w:rsidR="00A6118F" w:rsidRPr="00A6118F" w14:paraId="189644D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20B2D12" w14:textId="77777777" w:rsidR="00A6118F" w:rsidRPr="00A6118F" w:rsidRDefault="00A6118F" w:rsidP="00AE79E2">
            <w:pPr>
              <w:rPr>
                <w:sz w:val="20"/>
                <w:szCs w:val="20"/>
              </w:rPr>
            </w:pPr>
            <w:r w:rsidRPr="00A6118F">
              <w:rPr>
                <w:sz w:val="20"/>
                <w:szCs w:val="20"/>
              </w:rPr>
              <w:t>Дотации на выравнивание бюджетной обеспеченности</w:t>
            </w:r>
          </w:p>
        </w:tc>
        <w:tc>
          <w:tcPr>
            <w:tcW w:w="0" w:type="auto"/>
            <w:tcBorders>
              <w:top w:val="nil"/>
              <w:left w:val="nil"/>
              <w:bottom w:val="single" w:sz="4" w:space="0" w:color="auto"/>
              <w:right w:val="single" w:sz="8" w:space="0" w:color="auto"/>
            </w:tcBorders>
            <w:shd w:val="clear" w:color="auto" w:fill="auto"/>
            <w:vAlign w:val="center"/>
            <w:hideMark/>
          </w:tcPr>
          <w:p w14:paraId="51CCB3B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516C1A7" w14:textId="77777777" w:rsidR="00A6118F" w:rsidRPr="00A6118F" w:rsidRDefault="00A6118F" w:rsidP="00AE79E2">
            <w:pPr>
              <w:rPr>
                <w:sz w:val="20"/>
                <w:szCs w:val="20"/>
              </w:rPr>
            </w:pPr>
            <w:r w:rsidRPr="00A6118F">
              <w:rPr>
                <w:sz w:val="20"/>
                <w:szCs w:val="20"/>
              </w:rPr>
              <w:t>000 1401 9900070510 511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5100586" w14:textId="77777777" w:rsidR="00A6118F" w:rsidRPr="00A6118F" w:rsidRDefault="00A6118F" w:rsidP="00AE79E2">
            <w:pPr>
              <w:jc w:val="right"/>
              <w:rPr>
                <w:sz w:val="20"/>
                <w:szCs w:val="20"/>
              </w:rPr>
            </w:pPr>
            <w:r w:rsidRPr="00A6118F">
              <w:rPr>
                <w:sz w:val="20"/>
                <w:szCs w:val="20"/>
              </w:rPr>
              <w:t>33 367 200,00</w:t>
            </w:r>
          </w:p>
        </w:tc>
        <w:tc>
          <w:tcPr>
            <w:tcW w:w="0" w:type="auto"/>
            <w:tcBorders>
              <w:top w:val="nil"/>
              <w:left w:val="nil"/>
              <w:bottom w:val="single" w:sz="4" w:space="0" w:color="auto"/>
              <w:right w:val="single" w:sz="8" w:space="0" w:color="auto"/>
            </w:tcBorders>
            <w:shd w:val="clear" w:color="auto" w:fill="auto"/>
            <w:vAlign w:val="center"/>
            <w:hideMark/>
          </w:tcPr>
          <w:p w14:paraId="12B0C810" w14:textId="77777777" w:rsidR="00A6118F" w:rsidRPr="00A6118F" w:rsidRDefault="00A6118F" w:rsidP="00AE79E2">
            <w:pPr>
              <w:jc w:val="right"/>
              <w:rPr>
                <w:sz w:val="20"/>
                <w:szCs w:val="20"/>
              </w:rPr>
            </w:pPr>
            <w:r w:rsidRPr="00A6118F">
              <w:rPr>
                <w:sz w:val="20"/>
                <w:szCs w:val="20"/>
              </w:rPr>
              <w:t>33 367 200,00</w:t>
            </w:r>
          </w:p>
        </w:tc>
        <w:tc>
          <w:tcPr>
            <w:tcW w:w="0" w:type="auto"/>
            <w:tcBorders>
              <w:top w:val="nil"/>
              <w:left w:val="nil"/>
              <w:bottom w:val="single" w:sz="4" w:space="0" w:color="auto"/>
              <w:right w:val="single" w:sz="8" w:space="0" w:color="auto"/>
            </w:tcBorders>
            <w:shd w:val="clear" w:color="auto" w:fill="auto"/>
            <w:vAlign w:val="center"/>
            <w:hideMark/>
          </w:tcPr>
          <w:p w14:paraId="22F7D43F" w14:textId="77777777" w:rsidR="00A6118F" w:rsidRPr="00A6118F" w:rsidRDefault="00A6118F" w:rsidP="00AE79E2">
            <w:pPr>
              <w:jc w:val="right"/>
              <w:rPr>
                <w:sz w:val="20"/>
                <w:szCs w:val="20"/>
              </w:rPr>
            </w:pPr>
            <w:r w:rsidRPr="00A6118F">
              <w:rPr>
                <w:sz w:val="20"/>
                <w:szCs w:val="20"/>
              </w:rPr>
              <w:t>-</w:t>
            </w:r>
          </w:p>
        </w:tc>
      </w:tr>
      <w:tr w:rsidR="00A6118F" w:rsidRPr="00A6118F" w14:paraId="337ADED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7DB9850" w14:textId="77777777" w:rsidR="00A6118F" w:rsidRPr="00A6118F" w:rsidRDefault="00A6118F" w:rsidP="00AE79E2">
            <w:pPr>
              <w:rPr>
                <w:sz w:val="20"/>
                <w:szCs w:val="20"/>
              </w:rPr>
            </w:pPr>
            <w:proofErr w:type="spellStart"/>
            <w:r w:rsidRPr="00A6118F">
              <w:rPr>
                <w:sz w:val="20"/>
                <w:szCs w:val="20"/>
              </w:rPr>
              <w:t>Софинансирование</w:t>
            </w:r>
            <w:proofErr w:type="spellEnd"/>
            <w:r w:rsidRPr="00A6118F">
              <w:rPr>
                <w:sz w:val="20"/>
                <w:szCs w:val="20"/>
              </w:rPr>
              <w:t xml:space="preserve"> местного бюджета </w:t>
            </w:r>
            <w:r w:rsidRPr="00A6118F">
              <w:rPr>
                <w:sz w:val="20"/>
                <w:szCs w:val="20"/>
              </w:rPr>
              <w:lastRenderedPageBreak/>
              <w:t xml:space="preserve">на реализацию мероприятий по обеспечению сбалансированности местных </w:t>
            </w:r>
            <w:proofErr w:type="gramStart"/>
            <w:r w:rsidRPr="00A6118F">
              <w:rPr>
                <w:sz w:val="20"/>
                <w:szCs w:val="20"/>
              </w:rPr>
              <w:t>бюджетов  государственной</w:t>
            </w:r>
            <w:proofErr w:type="gramEnd"/>
            <w:r w:rsidRPr="00A6118F">
              <w:rPr>
                <w:sz w:val="20"/>
                <w:szCs w:val="20"/>
              </w:rPr>
              <w:t xml:space="preserve">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1E6F1559" w14:textId="77777777" w:rsidR="00A6118F" w:rsidRPr="00A6118F" w:rsidRDefault="00A6118F" w:rsidP="00AE79E2">
            <w:pPr>
              <w:rPr>
                <w:sz w:val="20"/>
                <w:szCs w:val="20"/>
              </w:rPr>
            </w:pPr>
            <w:r w:rsidRPr="00A6118F">
              <w:rPr>
                <w:sz w:val="20"/>
                <w:szCs w:val="20"/>
              </w:rPr>
              <w:lastRenderedPageBreak/>
              <w:t> </w:t>
            </w:r>
          </w:p>
        </w:tc>
        <w:tc>
          <w:tcPr>
            <w:tcW w:w="0" w:type="auto"/>
            <w:tcBorders>
              <w:top w:val="nil"/>
              <w:left w:val="nil"/>
              <w:bottom w:val="single" w:sz="4" w:space="0" w:color="auto"/>
              <w:right w:val="nil"/>
            </w:tcBorders>
            <w:shd w:val="clear" w:color="auto" w:fill="auto"/>
            <w:vAlign w:val="center"/>
            <w:hideMark/>
          </w:tcPr>
          <w:p w14:paraId="2692BA78" w14:textId="77777777" w:rsidR="00A6118F" w:rsidRPr="00A6118F" w:rsidRDefault="00A6118F" w:rsidP="00AE79E2">
            <w:pPr>
              <w:rPr>
                <w:sz w:val="20"/>
                <w:szCs w:val="20"/>
              </w:rPr>
            </w:pPr>
            <w:r w:rsidRPr="00A6118F">
              <w:rPr>
                <w:sz w:val="20"/>
                <w:szCs w:val="20"/>
              </w:rPr>
              <w:t xml:space="preserve">000 1401 </w:t>
            </w:r>
            <w:r w:rsidRPr="00A6118F">
              <w:rPr>
                <w:sz w:val="20"/>
                <w:szCs w:val="20"/>
              </w:rPr>
              <w:lastRenderedPageBreak/>
              <w:t>99000S0510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6085DD7" w14:textId="77777777" w:rsidR="00A6118F" w:rsidRPr="00A6118F" w:rsidRDefault="00A6118F" w:rsidP="00AE79E2">
            <w:pPr>
              <w:jc w:val="right"/>
              <w:rPr>
                <w:sz w:val="20"/>
                <w:szCs w:val="20"/>
              </w:rPr>
            </w:pPr>
            <w:r w:rsidRPr="00A6118F">
              <w:rPr>
                <w:sz w:val="20"/>
                <w:szCs w:val="20"/>
              </w:rPr>
              <w:lastRenderedPageBreak/>
              <w:t>337 100,00</w:t>
            </w:r>
          </w:p>
        </w:tc>
        <w:tc>
          <w:tcPr>
            <w:tcW w:w="0" w:type="auto"/>
            <w:tcBorders>
              <w:top w:val="nil"/>
              <w:left w:val="nil"/>
              <w:bottom w:val="single" w:sz="4" w:space="0" w:color="auto"/>
              <w:right w:val="single" w:sz="8" w:space="0" w:color="auto"/>
            </w:tcBorders>
            <w:shd w:val="clear" w:color="auto" w:fill="auto"/>
            <w:vAlign w:val="center"/>
            <w:hideMark/>
          </w:tcPr>
          <w:p w14:paraId="6A04EF8C" w14:textId="77777777" w:rsidR="00A6118F" w:rsidRPr="00A6118F" w:rsidRDefault="00A6118F" w:rsidP="00AE79E2">
            <w:pPr>
              <w:jc w:val="right"/>
              <w:rPr>
                <w:sz w:val="20"/>
                <w:szCs w:val="20"/>
              </w:rPr>
            </w:pPr>
            <w:r w:rsidRPr="00A6118F">
              <w:rPr>
                <w:sz w:val="20"/>
                <w:szCs w:val="20"/>
              </w:rPr>
              <w:t>337 100,00</w:t>
            </w:r>
          </w:p>
        </w:tc>
        <w:tc>
          <w:tcPr>
            <w:tcW w:w="0" w:type="auto"/>
            <w:tcBorders>
              <w:top w:val="nil"/>
              <w:left w:val="nil"/>
              <w:bottom w:val="single" w:sz="4" w:space="0" w:color="auto"/>
              <w:right w:val="single" w:sz="8" w:space="0" w:color="auto"/>
            </w:tcBorders>
            <w:shd w:val="clear" w:color="auto" w:fill="auto"/>
            <w:vAlign w:val="center"/>
            <w:hideMark/>
          </w:tcPr>
          <w:p w14:paraId="5A66C405" w14:textId="77777777" w:rsidR="00A6118F" w:rsidRPr="00A6118F" w:rsidRDefault="00A6118F" w:rsidP="00AE79E2">
            <w:pPr>
              <w:jc w:val="right"/>
              <w:rPr>
                <w:sz w:val="20"/>
                <w:szCs w:val="20"/>
              </w:rPr>
            </w:pPr>
            <w:r w:rsidRPr="00A6118F">
              <w:rPr>
                <w:sz w:val="20"/>
                <w:szCs w:val="20"/>
              </w:rPr>
              <w:t>-</w:t>
            </w:r>
          </w:p>
        </w:tc>
      </w:tr>
      <w:tr w:rsidR="00A6118F" w:rsidRPr="00A6118F" w14:paraId="597F939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BC2BA17"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4869C6BE"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CFA3E51" w14:textId="77777777" w:rsidR="00A6118F" w:rsidRPr="00A6118F" w:rsidRDefault="00A6118F" w:rsidP="00AE79E2">
            <w:pPr>
              <w:rPr>
                <w:sz w:val="20"/>
                <w:szCs w:val="20"/>
              </w:rPr>
            </w:pPr>
            <w:r w:rsidRPr="00A6118F">
              <w:rPr>
                <w:sz w:val="20"/>
                <w:szCs w:val="20"/>
              </w:rPr>
              <w:t>000 1401 99000S0510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735745B" w14:textId="77777777" w:rsidR="00A6118F" w:rsidRPr="00A6118F" w:rsidRDefault="00A6118F" w:rsidP="00AE79E2">
            <w:pPr>
              <w:jc w:val="right"/>
              <w:rPr>
                <w:sz w:val="20"/>
                <w:szCs w:val="20"/>
              </w:rPr>
            </w:pPr>
            <w:r w:rsidRPr="00A6118F">
              <w:rPr>
                <w:sz w:val="20"/>
                <w:szCs w:val="20"/>
              </w:rPr>
              <w:t>337 100,00</w:t>
            </w:r>
          </w:p>
        </w:tc>
        <w:tc>
          <w:tcPr>
            <w:tcW w:w="0" w:type="auto"/>
            <w:tcBorders>
              <w:top w:val="nil"/>
              <w:left w:val="nil"/>
              <w:bottom w:val="single" w:sz="4" w:space="0" w:color="auto"/>
              <w:right w:val="single" w:sz="8" w:space="0" w:color="auto"/>
            </w:tcBorders>
            <w:shd w:val="clear" w:color="auto" w:fill="auto"/>
            <w:vAlign w:val="center"/>
            <w:hideMark/>
          </w:tcPr>
          <w:p w14:paraId="68BD931C" w14:textId="77777777" w:rsidR="00A6118F" w:rsidRPr="00A6118F" w:rsidRDefault="00A6118F" w:rsidP="00AE79E2">
            <w:pPr>
              <w:jc w:val="right"/>
              <w:rPr>
                <w:sz w:val="20"/>
                <w:szCs w:val="20"/>
              </w:rPr>
            </w:pPr>
            <w:r w:rsidRPr="00A6118F">
              <w:rPr>
                <w:sz w:val="20"/>
                <w:szCs w:val="20"/>
              </w:rPr>
              <w:t>337 100,00</w:t>
            </w:r>
          </w:p>
        </w:tc>
        <w:tc>
          <w:tcPr>
            <w:tcW w:w="0" w:type="auto"/>
            <w:tcBorders>
              <w:top w:val="nil"/>
              <w:left w:val="nil"/>
              <w:bottom w:val="single" w:sz="4" w:space="0" w:color="auto"/>
              <w:right w:val="single" w:sz="8" w:space="0" w:color="auto"/>
            </w:tcBorders>
            <w:shd w:val="clear" w:color="auto" w:fill="auto"/>
            <w:vAlign w:val="center"/>
            <w:hideMark/>
          </w:tcPr>
          <w:p w14:paraId="4BC18106" w14:textId="77777777" w:rsidR="00A6118F" w:rsidRPr="00A6118F" w:rsidRDefault="00A6118F" w:rsidP="00AE79E2">
            <w:pPr>
              <w:jc w:val="right"/>
              <w:rPr>
                <w:sz w:val="20"/>
                <w:szCs w:val="20"/>
              </w:rPr>
            </w:pPr>
            <w:r w:rsidRPr="00A6118F">
              <w:rPr>
                <w:sz w:val="20"/>
                <w:szCs w:val="20"/>
              </w:rPr>
              <w:t>-</w:t>
            </w:r>
          </w:p>
        </w:tc>
      </w:tr>
      <w:tr w:rsidR="00A6118F" w:rsidRPr="00A6118F" w14:paraId="70A57D81"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E4D6AC9" w14:textId="77777777" w:rsidR="00A6118F" w:rsidRPr="00A6118F" w:rsidRDefault="00A6118F" w:rsidP="00AE79E2">
            <w:pPr>
              <w:rPr>
                <w:sz w:val="20"/>
                <w:szCs w:val="20"/>
              </w:rPr>
            </w:pPr>
            <w:r w:rsidRPr="00A6118F">
              <w:rPr>
                <w:sz w:val="20"/>
                <w:szCs w:val="20"/>
              </w:rPr>
              <w:t>Дотации</w:t>
            </w:r>
          </w:p>
        </w:tc>
        <w:tc>
          <w:tcPr>
            <w:tcW w:w="0" w:type="auto"/>
            <w:tcBorders>
              <w:top w:val="nil"/>
              <w:left w:val="nil"/>
              <w:bottom w:val="single" w:sz="4" w:space="0" w:color="auto"/>
              <w:right w:val="single" w:sz="8" w:space="0" w:color="auto"/>
            </w:tcBorders>
            <w:shd w:val="clear" w:color="auto" w:fill="auto"/>
            <w:vAlign w:val="center"/>
            <w:hideMark/>
          </w:tcPr>
          <w:p w14:paraId="4B066893"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FE6BB26" w14:textId="77777777" w:rsidR="00A6118F" w:rsidRPr="00A6118F" w:rsidRDefault="00A6118F" w:rsidP="00AE79E2">
            <w:pPr>
              <w:rPr>
                <w:sz w:val="20"/>
                <w:szCs w:val="20"/>
              </w:rPr>
            </w:pPr>
            <w:r w:rsidRPr="00A6118F">
              <w:rPr>
                <w:sz w:val="20"/>
                <w:szCs w:val="20"/>
              </w:rPr>
              <w:t>000 1401 99000S0510 510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61A68249" w14:textId="77777777" w:rsidR="00A6118F" w:rsidRPr="00A6118F" w:rsidRDefault="00A6118F" w:rsidP="00AE79E2">
            <w:pPr>
              <w:jc w:val="right"/>
              <w:rPr>
                <w:sz w:val="20"/>
                <w:szCs w:val="20"/>
              </w:rPr>
            </w:pPr>
            <w:r w:rsidRPr="00A6118F">
              <w:rPr>
                <w:sz w:val="20"/>
                <w:szCs w:val="20"/>
              </w:rPr>
              <w:t>337 100,00</w:t>
            </w:r>
          </w:p>
        </w:tc>
        <w:tc>
          <w:tcPr>
            <w:tcW w:w="0" w:type="auto"/>
            <w:tcBorders>
              <w:top w:val="nil"/>
              <w:left w:val="nil"/>
              <w:bottom w:val="single" w:sz="4" w:space="0" w:color="auto"/>
              <w:right w:val="single" w:sz="8" w:space="0" w:color="auto"/>
            </w:tcBorders>
            <w:shd w:val="clear" w:color="auto" w:fill="auto"/>
            <w:vAlign w:val="center"/>
            <w:hideMark/>
          </w:tcPr>
          <w:p w14:paraId="4BE1106C" w14:textId="77777777" w:rsidR="00A6118F" w:rsidRPr="00A6118F" w:rsidRDefault="00A6118F" w:rsidP="00AE79E2">
            <w:pPr>
              <w:jc w:val="right"/>
              <w:rPr>
                <w:sz w:val="20"/>
                <w:szCs w:val="20"/>
              </w:rPr>
            </w:pPr>
            <w:r w:rsidRPr="00A6118F">
              <w:rPr>
                <w:sz w:val="20"/>
                <w:szCs w:val="20"/>
              </w:rPr>
              <w:t>337 100,00</w:t>
            </w:r>
          </w:p>
        </w:tc>
        <w:tc>
          <w:tcPr>
            <w:tcW w:w="0" w:type="auto"/>
            <w:tcBorders>
              <w:top w:val="nil"/>
              <w:left w:val="nil"/>
              <w:bottom w:val="single" w:sz="4" w:space="0" w:color="auto"/>
              <w:right w:val="single" w:sz="8" w:space="0" w:color="auto"/>
            </w:tcBorders>
            <w:shd w:val="clear" w:color="auto" w:fill="auto"/>
            <w:vAlign w:val="center"/>
            <w:hideMark/>
          </w:tcPr>
          <w:p w14:paraId="143FDA46" w14:textId="77777777" w:rsidR="00A6118F" w:rsidRPr="00A6118F" w:rsidRDefault="00A6118F" w:rsidP="00AE79E2">
            <w:pPr>
              <w:jc w:val="right"/>
              <w:rPr>
                <w:sz w:val="20"/>
                <w:szCs w:val="20"/>
              </w:rPr>
            </w:pPr>
            <w:r w:rsidRPr="00A6118F">
              <w:rPr>
                <w:sz w:val="20"/>
                <w:szCs w:val="20"/>
              </w:rPr>
              <w:t>-</w:t>
            </w:r>
          </w:p>
        </w:tc>
      </w:tr>
      <w:tr w:rsidR="00A6118F" w:rsidRPr="00A6118F" w14:paraId="1C29F10C"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7CCA20C" w14:textId="77777777" w:rsidR="00A6118F" w:rsidRPr="00A6118F" w:rsidRDefault="00A6118F" w:rsidP="00AE79E2">
            <w:pPr>
              <w:rPr>
                <w:sz w:val="20"/>
                <w:szCs w:val="20"/>
              </w:rPr>
            </w:pPr>
            <w:r w:rsidRPr="00A6118F">
              <w:rPr>
                <w:sz w:val="20"/>
                <w:szCs w:val="20"/>
              </w:rPr>
              <w:t>Дотации на выравнивание бюджетной обеспеченности</w:t>
            </w:r>
          </w:p>
        </w:tc>
        <w:tc>
          <w:tcPr>
            <w:tcW w:w="0" w:type="auto"/>
            <w:tcBorders>
              <w:top w:val="nil"/>
              <w:left w:val="nil"/>
              <w:bottom w:val="single" w:sz="4" w:space="0" w:color="auto"/>
              <w:right w:val="single" w:sz="8" w:space="0" w:color="auto"/>
            </w:tcBorders>
            <w:shd w:val="clear" w:color="auto" w:fill="auto"/>
            <w:vAlign w:val="center"/>
            <w:hideMark/>
          </w:tcPr>
          <w:p w14:paraId="2071544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6BB81FC" w14:textId="77777777" w:rsidR="00A6118F" w:rsidRPr="00A6118F" w:rsidRDefault="00A6118F" w:rsidP="00AE79E2">
            <w:pPr>
              <w:rPr>
                <w:sz w:val="20"/>
                <w:szCs w:val="20"/>
              </w:rPr>
            </w:pPr>
            <w:r w:rsidRPr="00A6118F">
              <w:rPr>
                <w:sz w:val="20"/>
                <w:szCs w:val="20"/>
              </w:rPr>
              <w:t>000 1401 99000S0510 511</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527677FD" w14:textId="77777777" w:rsidR="00A6118F" w:rsidRPr="00A6118F" w:rsidRDefault="00A6118F" w:rsidP="00AE79E2">
            <w:pPr>
              <w:jc w:val="right"/>
              <w:rPr>
                <w:sz w:val="20"/>
                <w:szCs w:val="20"/>
              </w:rPr>
            </w:pPr>
            <w:r w:rsidRPr="00A6118F">
              <w:rPr>
                <w:sz w:val="20"/>
                <w:szCs w:val="20"/>
              </w:rPr>
              <w:t>337 100,00</w:t>
            </w:r>
          </w:p>
        </w:tc>
        <w:tc>
          <w:tcPr>
            <w:tcW w:w="0" w:type="auto"/>
            <w:tcBorders>
              <w:top w:val="nil"/>
              <w:left w:val="nil"/>
              <w:bottom w:val="single" w:sz="4" w:space="0" w:color="auto"/>
              <w:right w:val="single" w:sz="8" w:space="0" w:color="auto"/>
            </w:tcBorders>
            <w:shd w:val="clear" w:color="auto" w:fill="auto"/>
            <w:vAlign w:val="center"/>
            <w:hideMark/>
          </w:tcPr>
          <w:p w14:paraId="25E5FDC7" w14:textId="77777777" w:rsidR="00A6118F" w:rsidRPr="00A6118F" w:rsidRDefault="00A6118F" w:rsidP="00AE79E2">
            <w:pPr>
              <w:jc w:val="right"/>
              <w:rPr>
                <w:sz w:val="20"/>
                <w:szCs w:val="20"/>
              </w:rPr>
            </w:pPr>
            <w:r w:rsidRPr="00A6118F">
              <w:rPr>
                <w:sz w:val="20"/>
                <w:szCs w:val="20"/>
              </w:rPr>
              <w:t>337 100,00</w:t>
            </w:r>
          </w:p>
        </w:tc>
        <w:tc>
          <w:tcPr>
            <w:tcW w:w="0" w:type="auto"/>
            <w:tcBorders>
              <w:top w:val="nil"/>
              <w:left w:val="nil"/>
              <w:bottom w:val="single" w:sz="4" w:space="0" w:color="auto"/>
              <w:right w:val="single" w:sz="8" w:space="0" w:color="auto"/>
            </w:tcBorders>
            <w:shd w:val="clear" w:color="auto" w:fill="auto"/>
            <w:vAlign w:val="center"/>
            <w:hideMark/>
          </w:tcPr>
          <w:p w14:paraId="03457F1B" w14:textId="77777777" w:rsidR="00A6118F" w:rsidRPr="00A6118F" w:rsidRDefault="00A6118F" w:rsidP="00AE79E2">
            <w:pPr>
              <w:jc w:val="right"/>
              <w:rPr>
                <w:sz w:val="20"/>
                <w:szCs w:val="20"/>
              </w:rPr>
            </w:pPr>
            <w:r w:rsidRPr="00A6118F">
              <w:rPr>
                <w:sz w:val="20"/>
                <w:szCs w:val="20"/>
              </w:rPr>
              <w:t>-</w:t>
            </w:r>
          </w:p>
        </w:tc>
      </w:tr>
      <w:tr w:rsidR="00A6118F" w:rsidRPr="00A6118F" w14:paraId="0166928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01122B8" w14:textId="77777777" w:rsidR="00A6118F" w:rsidRPr="00A6118F" w:rsidRDefault="00A6118F" w:rsidP="00AE79E2">
            <w:pPr>
              <w:rPr>
                <w:sz w:val="20"/>
                <w:szCs w:val="20"/>
              </w:rPr>
            </w:pPr>
            <w:r w:rsidRPr="00A6118F">
              <w:rPr>
                <w:sz w:val="20"/>
                <w:szCs w:val="20"/>
              </w:rPr>
              <w:t>Прочие межбюджетные трансферты общего характера</w:t>
            </w:r>
          </w:p>
        </w:tc>
        <w:tc>
          <w:tcPr>
            <w:tcW w:w="0" w:type="auto"/>
            <w:tcBorders>
              <w:top w:val="nil"/>
              <w:left w:val="nil"/>
              <w:bottom w:val="single" w:sz="4" w:space="0" w:color="auto"/>
              <w:right w:val="single" w:sz="8" w:space="0" w:color="auto"/>
            </w:tcBorders>
            <w:shd w:val="clear" w:color="auto" w:fill="auto"/>
            <w:vAlign w:val="center"/>
            <w:hideMark/>
          </w:tcPr>
          <w:p w14:paraId="7C6DB0A7"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71EDF45" w14:textId="77777777" w:rsidR="00A6118F" w:rsidRPr="00A6118F" w:rsidRDefault="00A6118F" w:rsidP="00AE79E2">
            <w:pPr>
              <w:rPr>
                <w:sz w:val="20"/>
                <w:szCs w:val="20"/>
              </w:rPr>
            </w:pPr>
            <w:r w:rsidRPr="00A6118F">
              <w:rPr>
                <w:sz w:val="20"/>
                <w:szCs w:val="20"/>
              </w:rPr>
              <w:t>000 1403 0000000000 000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1668236D" w14:textId="77777777" w:rsidR="00A6118F" w:rsidRPr="00A6118F" w:rsidRDefault="00A6118F" w:rsidP="00AE79E2">
            <w:pPr>
              <w:jc w:val="right"/>
              <w:rPr>
                <w:sz w:val="20"/>
                <w:szCs w:val="20"/>
              </w:rPr>
            </w:pPr>
            <w:r w:rsidRPr="00A6118F">
              <w:rPr>
                <w:sz w:val="20"/>
                <w:szCs w:val="20"/>
              </w:rPr>
              <w:t>37 928 812,50</w:t>
            </w:r>
          </w:p>
        </w:tc>
        <w:tc>
          <w:tcPr>
            <w:tcW w:w="0" w:type="auto"/>
            <w:tcBorders>
              <w:top w:val="nil"/>
              <w:left w:val="nil"/>
              <w:bottom w:val="single" w:sz="4" w:space="0" w:color="auto"/>
              <w:right w:val="single" w:sz="8" w:space="0" w:color="auto"/>
            </w:tcBorders>
            <w:shd w:val="clear" w:color="auto" w:fill="auto"/>
            <w:vAlign w:val="center"/>
            <w:hideMark/>
          </w:tcPr>
          <w:p w14:paraId="3423B968" w14:textId="77777777" w:rsidR="00A6118F" w:rsidRPr="00A6118F" w:rsidRDefault="00A6118F" w:rsidP="00AE79E2">
            <w:pPr>
              <w:jc w:val="right"/>
              <w:rPr>
                <w:sz w:val="20"/>
                <w:szCs w:val="20"/>
              </w:rPr>
            </w:pPr>
            <w:r w:rsidRPr="00A6118F">
              <w:rPr>
                <w:sz w:val="20"/>
                <w:szCs w:val="20"/>
              </w:rPr>
              <w:t>37 849 111,58</w:t>
            </w:r>
          </w:p>
        </w:tc>
        <w:tc>
          <w:tcPr>
            <w:tcW w:w="0" w:type="auto"/>
            <w:tcBorders>
              <w:top w:val="nil"/>
              <w:left w:val="nil"/>
              <w:bottom w:val="single" w:sz="4" w:space="0" w:color="auto"/>
              <w:right w:val="single" w:sz="8" w:space="0" w:color="auto"/>
            </w:tcBorders>
            <w:shd w:val="clear" w:color="auto" w:fill="auto"/>
            <w:vAlign w:val="center"/>
            <w:hideMark/>
          </w:tcPr>
          <w:p w14:paraId="598C9615" w14:textId="77777777" w:rsidR="00A6118F" w:rsidRPr="00A6118F" w:rsidRDefault="00A6118F" w:rsidP="00AE79E2">
            <w:pPr>
              <w:jc w:val="right"/>
              <w:rPr>
                <w:sz w:val="20"/>
                <w:szCs w:val="20"/>
              </w:rPr>
            </w:pPr>
            <w:r w:rsidRPr="00A6118F">
              <w:rPr>
                <w:sz w:val="20"/>
                <w:szCs w:val="20"/>
              </w:rPr>
              <w:t>79 700,92</w:t>
            </w:r>
          </w:p>
        </w:tc>
      </w:tr>
      <w:tr w:rsidR="00A6118F" w:rsidRPr="00A6118F" w14:paraId="66660719"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570FF1ED" w14:textId="77777777" w:rsidR="00A6118F" w:rsidRPr="00A6118F" w:rsidRDefault="00A6118F" w:rsidP="00AE79E2">
            <w:pPr>
              <w:rPr>
                <w:sz w:val="20"/>
                <w:szCs w:val="20"/>
              </w:rPr>
            </w:pPr>
            <w:r w:rsidRPr="00A6118F">
              <w:rPr>
                <w:sz w:val="20"/>
                <w:szCs w:val="20"/>
              </w:rPr>
              <w:t xml:space="preserve">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w:t>
            </w:r>
            <w:proofErr w:type="spellStart"/>
            <w:r w:rsidRPr="00A6118F">
              <w:rPr>
                <w:sz w:val="20"/>
                <w:szCs w:val="20"/>
              </w:rPr>
              <w:t>заключенн</w:t>
            </w:r>
            <w:proofErr w:type="spellEnd"/>
          </w:p>
        </w:tc>
        <w:tc>
          <w:tcPr>
            <w:tcW w:w="0" w:type="auto"/>
            <w:tcBorders>
              <w:top w:val="nil"/>
              <w:left w:val="nil"/>
              <w:bottom w:val="single" w:sz="4" w:space="0" w:color="auto"/>
              <w:right w:val="single" w:sz="8" w:space="0" w:color="auto"/>
            </w:tcBorders>
            <w:shd w:val="clear" w:color="auto" w:fill="auto"/>
            <w:vAlign w:val="center"/>
            <w:hideMark/>
          </w:tcPr>
          <w:p w14:paraId="19C0E35F"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7DF8363" w14:textId="77777777" w:rsidR="00A6118F" w:rsidRPr="00A6118F" w:rsidRDefault="00A6118F" w:rsidP="00AE79E2">
            <w:pPr>
              <w:rPr>
                <w:sz w:val="20"/>
                <w:szCs w:val="20"/>
              </w:rPr>
            </w:pPr>
            <w:r w:rsidRPr="00A6118F">
              <w:rPr>
                <w:sz w:val="20"/>
                <w:szCs w:val="20"/>
              </w:rPr>
              <w:t>000 1403 9900014030 000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4C03891" w14:textId="77777777" w:rsidR="00A6118F" w:rsidRPr="00A6118F" w:rsidRDefault="00A6118F" w:rsidP="00AE79E2">
            <w:pPr>
              <w:jc w:val="right"/>
              <w:rPr>
                <w:sz w:val="20"/>
                <w:szCs w:val="20"/>
              </w:rPr>
            </w:pPr>
            <w:r w:rsidRPr="00A6118F">
              <w:rPr>
                <w:sz w:val="20"/>
                <w:szCs w:val="20"/>
              </w:rPr>
              <w:t>1 831 512,50</w:t>
            </w:r>
          </w:p>
        </w:tc>
        <w:tc>
          <w:tcPr>
            <w:tcW w:w="0" w:type="auto"/>
            <w:tcBorders>
              <w:top w:val="nil"/>
              <w:left w:val="nil"/>
              <w:bottom w:val="single" w:sz="4" w:space="0" w:color="auto"/>
              <w:right w:val="single" w:sz="8" w:space="0" w:color="auto"/>
            </w:tcBorders>
            <w:shd w:val="clear" w:color="auto" w:fill="auto"/>
            <w:vAlign w:val="center"/>
            <w:hideMark/>
          </w:tcPr>
          <w:p w14:paraId="0D46F715" w14:textId="77777777" w:rsidR="00A6118F" w:rsidRPr="00A6118F" w:rsidRDefault="00A6118F" w:rsidP="00AE79E2">
            <w:pPr>
              <w:jc w:val="right"/>
              <w:rPr>
                <w:sz w:val="20"/>
                <w:szCs w:val="20"/>
              </w:rPr>
            </w:pPr>
            <w:r w:rsidRPr="00A6118F">
              <w:rPr>
                <w:sz w:val="20"/>
                <w:szCs w:val="20"/>
              </w:rPr>
              <w:t>1 831 462,50</w:t>
            </w:r>
          </w:p>
        </w:tc>
        <w:tc>
          <w:tcPr>
            <w:tcW w:w="0" w:type="auto"/>
            <w:tcBorders>
              <w:top w:val="nil"/>
              <w:left w:val="nil"/>
              <w:bottom w:val="single" w:sz="4" w:space="0" w:color="auto"/>
              <w:right w:val="single" w:sz="8" w:space="0" w:color="auto"/>
            </w:tcBorders>
            <w:shd w:val="clear" w:color="auto" w:fill="auto"/>
            <w:vAlign w:val="center"/>
            <w:hideMark/>
          </w:tcPr>
          <w:p w14:paraId="7681A363" w14:textId="77777777" w:rsidR="00A6118F" w:rsidRPr="00A6118F" w:rsidRDefault="00A6118F" w:rsidP="00AE79E2">
            <w:pPr>
              <w:jc w:val="right"/>
              <w:rPr>
                <w:sz w:val="20"/>
                <w:szCs w:val="20"/>
              </w:rPr>
            </w:pPr>
            <w:r w:rsidRPr="00A6118F">
              <w:rPr>
                <w:sz w:val="20"/>
                <w:szCs w:val="20"/>
              </w:rPr>
              <w:t>50,00</w:t>
            </w:r>
          </w:p>
        </w:tc>
      </w:tr>
      <w:tr w:rsidR="00A6118F" w:rsidRPr="00A6118F" w14:paraId="7A57DF2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732B26EA"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5980E13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04D88F3" w14:textId="77777777" w:rsidR="00A6118F" w:rsidRPr="00A6118F" w:rsidRDefault="00A6118F" w:rsidP="00AE79E2">
            <w:pPr>
              <w:rPr>
                <w:sz w:val="20"/>
                <w:szCs w:val="20"/>
              </w:rPr>
            </w:pPr>
            <w:r w:rsidRPr="00A6118F">
              <w:rPr>
                <w:sz w:val="20"/>
                <w:szCs w:val="20"/>
              </w:rPr>
              <w:t>000 1403 9900014030 500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98B970F" w14:textId="77777777" w:rsidR="00A6118F" w:rsidRPr="00A6118F" w:rsidRDefault="00A6118F" w:rsidP="00AE79E2">
            <w:pPr>
              <w:jc w:val="right"/>
              <w:rPr>
                <w:sz w:val="20"/>
                <w:szCs w:val="20"/>
              </w:rPr>
            </w:pPr>
            <w:r w:rsidRPr="00A6118F">
              <w:rPr>
                <w:sz w:val="20"/>
                <w:szCs w:val="20"/>
              </w:rPr>
              <w:t>1 831 512,50</w:t>
            </w:r>
          </w:p>
        </w:tc>
        <w:tc>
          <w:tcPr>
            <w:tcW w:w="0" w:type="auto"/>
            <w:tcBorders>
              <w:top w:val="nil"/>
              <w:left w:val="nil"/>
              <w:bottom w:val="single" w:sz="4" w:space="0" w:color="auto"/>
              <w:right w:val="single" w:sz="8" w:space="0" w:color="auto"/>
            </w:tcBorders>
            <w:shd w:val="clear" w:color="auto" w:fill="auto"/>
            <w:vAlign w:val="center"/>
            <w:hideMark/>
          </w:tcPr>
          <w:p w14:paraId="7B2F10E8" w14:textId="77777777" w:rsidR="00A6118F" w:rsidRPr="00A6118F" w:rsidRDefault="00A6118F" w:rsidP="00AE79E2">
            <w:pPr>
              <w:jc w:val="right"/>
              <w:rPr>
                <w:sz w:val="20"/>
                <w:szCs w:val="20"/>
              </w:rPr>
            </w:pPr>
            <w:r w:rsidRPr="00A6118F">
              <w:rPr>
                <w:sz w:val="20"/>
                <w:szCs w:val="20"/>
              </w:rPr>
              <w:t>1 831 462,50</w:t>
            </w:r>
          </w:p>
        </w:tc>
        <w:tc>
          <w:tcPr>
            <w:tcW w:w="0" w:type="auto"/>
            <w:tcBorders>
              <w:top w:val="nil"/>
              <w:left w:val="nil"/>
              <w:bottom w:val="single" w:sz="4" w:space="0" w:color="auto"/>
              <w:right w:val="single" w:sz="8" w:space="0" w:color="auto"/>
            </w:tcBorders>
            <w:shd w:val="clear" w:color="auto" w:fill="auto"/>
            <w:vAlign w:val="center"/>
            <w:hideMark/>
          </w:tcPr>
          <w:p w14:paraId="57A89B3A" w14:textId="77777777" w:rsidR="00A6118F" w:rsidRPr="00A6118F" w:rsidRDefault="00A6118F" w:rsidP="00AE79E2">
            <w:pPr>
              <w:jc w:val="right"/>
              <w:rPr>
                <w:sz w:val="20"/>
                <w:szCs w:val="20"/>
              </w:rPr>
            </w:pPr>
            <w:r w:rsidRPr="00A6118F">
              <w:rPr>
                <w:sz w:val="20"/>
                <w:szCs w:val="20"/>
              </w:rPr>
              <w:t>50,00</w:t>
            </w:r>
          </w:p>
        </w:tc>
      </w:tr>
      <w:tr w:rsidR="00A6118F" w:rsidRPr="00A6118F" w14:paraId="4B2D3D2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818C844" w14:textId="77777777" w:rsidR="00A6118F" w:rsidRPr="00A6118F" w:rsidRDefault="00A6118F" w:rsidP="00AE79E2">
            <w:pPr>
              <w:rPr>
                <w:sz w:val="20"/>
                <w:szCs w:val="20"/>
              </w:rPr>
            </w:pPr>
            <w:r w:rsidRPr="00A6118F">
              <w:rPr>
                <w:sz w:val="20"/>
                <w:szCs w:val="20"/>
              </w:rPr>
              <w:t>Иные 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09C79E2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A0B7358" w14:textId="77777777" w:rsidR="00A6118F" w:rsidRPr="00A6118F" w:rsidRDefault="00A6118F" w:rsidP="00AE79E2">
            <w:pPr>
              <w:rPr>
                <w:sz w:val="20"/>
                <w:szCs w:val="20"/>
              </w:rPr>
            </w:pPr>
            <w:r w:rsidRPr="00A6118F">
              <w:rPr>
                <w:sz w:val="20"/>
                <w:szCs w:val="20"/>
              </w:rPr>
              <w:t>000 1403 9900014030 540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3454D8C0" w14:textId="77777777" w:rsidR="00A6118F" w:rsidRPr="00A6118F" w:rsidRDefault="00A6118F" w:rsidP="00AE79E2">
            <w:pPr>
              <w:jc w:val="right"/>
              <w:rPr>
                <w:sz w:val="20"/>
                <w:szCs w:val="20"/>
              </w:rPr>
            </w:pPr>
            <w:r w:rsidRPr="00A6118F">
              <w:rPr>
                <w:sz w:val="20"/>
                <w:szCs w:val="20"/>
              </w:rPr>
              <w:t>1 831 512,50</w:t>
            </w:r>
          </w:p>
        </w:tc>
        <w:tc>
          <w:tcPr>
            <w:tcW w:w="0" w:type="auto"/>
            <w:tcBorders>
              <w:top w:val="nil"/>
              <w:left w:val="nil"/>
              <w:bottom w:val="single" w:sz="4" w:space="0" w:color="auto"/>
              <w:right w:val="single" w:sz="8" w:space="0" w:color="auto"/>
            </w:tcBorders>
            <w:shd w:val="clear" w:color="auto" w:fill="auto"/>
            <w:vAlign w:val="center"/>
            <w:hideMark/>
          </w:tcPr>
          <w:p w14:paraId="360C192A" w14:textId="77777777" w:rsidR="00A6118F" w:rsidRPr="00A6118F" w:rsidRDefault="00A6118F" w:rsidP="00AE79E2">
            <w:pPr>
              <w:jc w:val="right"/>
              <w:rPr>
                <w:sz w:val="20"/>
                <w:szCs w:val="20"/>
              </w:rPr>
            </w:pPr>
            <w:r w:rsidRPr="00A6118F">
              <w:rPr>
                <w:sz w:val="20"/>
                <w:szCs w:val="20"/>
              </w:rPr>
              <w:t>1 831 462,50</w:t>
            </w:r>
          </w:p>
        </w:tc>
        <w:tc>
          <w:tcPr>
            <w:tcW w:w="0" w:type="auto"/>
            <w:tcBorders>
              <w:top w:val="nil"/>
              <w:left w:val="nil"/>
              <w:bottom w:val="single" w:sz="4" w:space="0" w:color="auto"/>
              <w:right w:val="single" w:sz="8" w:space="0" w:color="auto"/>
            </w:tcBorders>
            <w:shd w:val="clear" w:color="auto" w:fill="auto"/>
            <w:vAlign w:val="center"/>
            <w:hideMark/>
          </w:tcPr>
          <w:p w14:paraId="092E2AD1" w14:textId="77777777" w:rsidR="00A6118F" w:rsidRPr="00A6118F" w:rsidRDefault="00A6118F" w:rsidP="00AE79E2">
            <w:pPr>
              <w:jc w:val="right"/>
              <w:rPr>
                <w:sz w:val="20"/>
                <w:szCs w:val="20"/>
              </w:rPr>
            </w:pPr>
            <w:r w:rsidRPr="00A6118F">
              <w:rPr>
                <w:sz w:val="20"/>
                <w:szCs w:val="20"/>
              </w:rPr>
              <w:t>50,00</w:t>
            </w:r>
          </w:p>
        </w:tc>
      </w:tr>
      <w:tr w:rsidR="00A6118F" w:rsidRPr="00A6118F" w14:paraId="04CF2744"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18F3DCF" w14:textId="77777777" w:rsidR="00A6118F" w:rsidRPr="00A6118F" w:rsidRDefault="00A6118F" w:rsidP="00AE79E2">
            <w:pPr>
              <w:rPr>
                <w:sz w:val="20"/>
                <w:szCs w:val="20"/>
              </w:rPr>
            </w:pPr>
            <w:r w:rsidRPr="00A6118F">
              <w:rPr>
                <w:sz w:val="20"/>
                <w:szCs w:val="20"/>
              </w:rPr>
              <w:t xml:space="preserve">Реализация мероприятий по обеспечению сбалансированности местных </w:t>
            </w:r>
            <w:proofErr w:type="gramStart"/>
            <w:r w:rsidRPr="00A6118F">
              <w:rPr>
                <w:sz w:val="20"/>
                <w:szCs w:val="20"/>
              </w:rPr>
              <w:t>бюджетов  государственной</w:t>
            </w:r>
            <w:proofErr w:type="gramEnd"/>
            <w:r w:rsidRPr="00A6118F">
              <w:rPr>
                <w:sz w:val="20"/>
                <w:szCs w:val="20"/>
              </w:rPr>
              <w:t xml:space="preserve"> программы Новосибирской области "Управление  финансами в Новосибирской области"</w:t>
            </w:r>
          </w:p>
        </w:tc>
        <w:tc>
          <w:tcPr>
            <w:tcW w:w="0" w:type="auto"/>
            <w:tcBorders>
              <w:top w:val="nil"/>
              <w:left w:val="nil"/>
              <w:bottom w:val="single" w:sz="4" w:space="0" w:color="auto"/>
              <w:right w:val="single" w:sz="8" w:space="0" w:color="auto"/>
            </w:tcBorders>
            <w:shd w:val="clear" w:color="auto" w:fill="auto"/>
            <w:vAlign w:val="center"/>
            <w:hideMark/>
          </w:tcPr>
          <w:p w14:paraId="0F42FCBA"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17E62CD6" w14:textId="77777777" w:rsidR="00A6118F" w:rsidRPr="00A6118F" w:rsidRDefault="00A6118F" w:rsidP="00AE79E2">
            <w:pPr>
              <w:rPr>
                <w:sz w:val="20"/>
                <w:szCs w:val="20"/>
              </w:rPr>
            </w:pPr>
            <w:r w:rsidRPr="00A6118F">
              <w:rPr>
                <w:sz w:val="20"/>
                <w:szCs w:val="20"/>
              </w:rPr>
              <w:t>000 1403 9900070510 000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7452C93B" w14:textId="77777777" w:rsidR="00A6118F" w:rsidRPr="00A6118F" w:rsidRDefault="00A6118F" w:rsidP="00AE79E2">
            <w:pPr>
              <w:jc w:val="right"/>
              <w:rPr>
                <w:sz w:val="20"/>
                <w:szCs w:val="20"/>
              </w:rPr>
            </w:pPr>
            <w:r w:rsidRPr="00A6118F">
              <w:rPr>
                <w:sz w:val="20"/>
                <w:szCs w:val="20"/>
              </w:rPr>
              <w:t>36 097 300,00</w:t>
            </w:r>
          </w:p>
        </w:tc>
        <w:tc>
          <w:tcPr>
            <w:tcW w:w="0" w:type="auto"/>
            <w:tcBorders>
              <w:top w:val="nil"/>
              <w:left w:val="nil"/>
              <w:bottom w:val="single" w:sz="4" w:space="0" w:color="auto"/>
              <w:right w:val="single" w:sz="8" w:space="0" w:color="auto"/>
            </w:tcBorders>
            <w:shd w:val="clear" w:color="auto" w:fill="auto"/>
            <w:vAlign w:val="center"/>
            <w:hideMark/>
          </w:tcPr>
          <w:p w14:paraId="26FEE52E" w14:textId="77777777" w:rsidR="00A6118F" w:rsidRPr="00A6118F" w:rsidRDefault="00A6118F" w:rsidP="00AE79E2">
            <w:pPr>
              <w:jc w:val="right"/>
              <w:rPr>
                <w:sz w:val="20"/>
                <w:szCs w:val="20"/>
              </w:rPr>
            </w:pPr>
            <w:r w:rsidRPr="00A6118F">
              <w:rPr>
                <w:sz w:val="20"/>
                <w:szCs w:val="20"/>
              </w:rPr>
              <w:t>36 017 649,08</w:t>
            </w:r>
          </w:p>
        </w:tc>
        <w:tc>
          <w:tcPr>
            <w:tcW w:w="0" w:type="auto"/>
            <w:tcBorders>
              <w:top w:val="nil"/>
              <w:left w:val="nil"/>
              <w:bottom w:val="single" w:sz="4" w:space="0" w:color="auto"/>
              <w:right w:val="single" w:sz="8" w:space="0" w:color="auto"/>
            </w:tcBorders>
            <w:shd w:val="clear" w:color="auto" w:fill="auto"/>
            <w:vAlign w:val="center"/>
            <w:hideMark/>
          </w:tcPr>
          <w:p w14:paraId="1BAADC39" w14:textId="77777777" w:rsidR="00A6118F" w:rsidRPr="00A6118F" w:rsidRDefault="00A6118F" w:rsidP="00AE79E2">
            <w:pPr>
              <w:jc w:val="right"/>
              <w:rPr>
                <w:sz w:val="20"/>
                <w:szCs w:val="20"/>
              </w:rPr>
            </w:pPr>
            <w:r w:rsidRPr="00A6118F">
              <w:rPr>
                <w:sz w:val="20"/>
                <w:szCs w:val="20"/>
              </w:rPr>
              <w:t>79 650,92</w:t>
            </w:r>
          </w:p>
        </w:tc>
      </w:tr>
      <w:tr w:rsidR="00A6118F" w:rsidRPr="00A6118F" w14:paraId="5C0FCC42"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A2203CB" w14:textId="77777777" w:rsidR="00A6118F" w:rsidRPr="00A6118F" w:rsidRDefault="00A6118F" w:rsidP="00AE79E2">
            <w:pPr>
              <w:rPr>
                <w:sz w:val="20"/>
                <w:szCs w:val="20"/>
              </w:rPr>
            </w:pPr>
            <w:r w:rsidRPr="00A6118F">
              <w:rPr>
                <w:sz w:val="20"/>
                <w:szCs w:val="20"/>
              </w:rPr>
              <w:t>Межбюджетные трансферты</w:t>
            </w:r>
          </w:p>
        </w:tc>
        <w:tc>
          <w:tcPr>
            <w:tcW w:w="0" w:type="auto"/>
            <w:tcBorders>
              <w:top w:val="nil"/>
              <w:left w:val="nil"/>
              <w:bottom w:val="single" w:sz="4" w:space="0" w:color="auto"/>
              <w:right w:val="single" w:sz="8" w:space="0" w:color="auto"/>
            </w:tcBorders>
            <w:shd w:val="clear" w:color="auto" w:fill="auto"/>
            <w:vAlign w:val="center"/>
            <w:hideMark/>
          </w:tcPr>
          <w:p w14:paraId="25F83D0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3F4A8E9C" w14:textId="77777777" w:rsidR="00A6118F" w:rsidRPr="00A6118F" w:rsidRDefault="00A6118F" w:rsidP="00AE79E2">
            <w:pPr>
              <w:rPr>
                <w:sz w:val="20"/>
                <w:szCs w:val="20"/>
              </w:rPr>
            </w:pPr>
            <w:r w:rsidRPr="00A6118F">
              <w:rPr>
                <w:sz w:val="20"/>
                <w:szCs w:val="20"/>
              </w:rPr>
              <w:t>000 1403 9900070510 500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2A4DD8AE" w14:textId="77777777" w:rsidR="00A6118F" w:rsidRPr="00A6118F" w:rsidRDefault="00A6118F" w:rsidP="00AE79E2">
            <w:pPr>
              <w:jc w:val="right"/>
              <w:rPr>
                <w:sz w:val="20"/>
                <w:szCs w:val="20"/>
              </w:rPr>
            </w:pPr>
            <w:r w:rsidRPr="00A6118F">
              <w:rPr>
                <w:sz w:val="20"/>
                <w:szCs w:val="20"/>
              </w:rPr>
              <w:t>36 097 300,00</w:t>
            </w:r>
          </w:p>
        </w:tc>
        <w:tc>
          <w:tcPr>
            <w:tcW w:w="0" w:type="auto"/>
            <w:tcBorders>
              <w:top w:val="nil"/>
              <w:left w:val="nil"/>
              <w:bottom w:val="single" w:sz="4" w:space="0" w:color="auto"/>
              <w:right w:val="single" w:sz="8" w:space="0" w:color="auto"/>
            </w:tcBorders>
            <w:shd w:val="clear" w:color="auto" w:fill="auto"/>
            <w:vAlign w:val="center"/>
            <w:hideMark/>
          </w:tcPr>
          <w:p w14:paraId="077E552B" w14:textId="77777777" w:rsidR="00A6118F" w:rsidRPr="00A6118F" w:rsidRDefault="00A6118F" w:rsidP="00AE79E2">
            <w:pPr>
              <w:jc w:val="right"/>
              <w:rPr>
                <w:sz w:val="20"/>
                <w:szCs w:val="20"/>
              </w:rPr>
            </w:pPr>
            <w:r w:rsidRPr="00A6118F">
              <w:rPr>
                <w:sz w:val="20"/>
                <w:szCs w:val="20"/>
              </w:rPr>
              <w:t>36 017 649,08</w:t>
            </w:r>
          </w:p>
        </w:tc>
        <w:tc>
          <w:tcPr>
            <w:tcW w:w="0" w:type="auto"/>
            <w:tcBorders>
              <w:top w:val="nil"/>
              <w:left w:val="nil"/>
              <w:bottom w:val="single" w:sz="4" w:space="0" w:color="auto"/>
              <w:right w:val="single" w:sz="8" w:space="0" w:color="auto"/>
            </w:tcBorders>
            <w:shd w:val="clear" w:color="auto" w:fill="auto"/>
            <w:vAlign w:val="center"/>
            <w:hideMark/>
          </w:tcPr>
          <w:p w14:paraId="149610D1" w14:textId="77777777" w:rsidR="00A6118F" w:rsidRPr="00A6118F" w:rsidRDefault="00A6118F" w:rsidP="00AE79E2">
            <w:pPr>
              <w:jc w:val="right"/>
              <w:rPr>
                <w:sz w:val="20"/>
                <w:szCs w:val="20"/>
              </w:rPr>
            </w:pPr>
            <w:r w:rsidRPr="00A6118F">
              <w:rPr>
                <w:sz w:val="20"/>
                <w:szCs w:val="20"/>
              </w:rPr>
              <w:t>79 650,92</w:t>
            </w:r>
          </w:p>
        </w:tc>
      </w:tr>
      <w:tr w:rsidR="00A6118F" w:rsidRPr="00A6118F" w14:paraId="3DB7AFB8"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51BF1DE" w14:textId="77777777" w:rsidR="00A6118F" w:rsidRPr="00A6118F" w:rsidRDefault="00A6118F" w:rsidP="00AE79E2">
            <w:pPr>
              <w:rPr>
                <w:sz w:val="20"/>
                <w:szCs w:val="20"/>
              </w:rPr>
            </w:pPr>
            <w:r w:rsidRPr="00A6118F">
              <w:rPr>
                <w:sz w:val="20"/>
                <w:szCs w:val="20"/>
              </w:rPr>
              <w:t>Субсидии</w:t>
            </w:r>
          </w:p>
        </w:tc>
        <w:tc>
          <w:tcPr>
            <w:tcW w:w="0" w:type="auto"/>
            <w:tcBorders>
              <w:top w:val="nil"/>
              <w:left w:val="nil"/>
              <w:bottom w:val="single" w:sz="4" w:space="0" w:color="auto"/>
              <w:right w:val="single" w:sz="8" w:space="0" w:color="auto"/>
            </w:tcBorders>
            <w:shd w:val="clear" w:color="auto" w:fill="auto"/>
            <w:vAlign w:val="center"/>
            <w:hideMark/>
          </w:tcPr>
          <w:p w14:paraId="7C1AAF15"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26BBA5E0" w14:textId="77777777" w:rsidR="00A6118F" w:rsidRPr="00A6118F" w:rsidRDefault="00A6118F" w:rsidP="00AE79E2">
            <w:pPr>
              <w:rPr>
                <w:sz w:val="20"/>
                <w:szCs w:val="20"/>
              </w:rPr>
            </w:pPr>
            <w:r w:rsidRPr="00A6118F">
              <w:rPr>
                <w:sz w:val="20"/>
                <w:szCs w:val="20"/>
              </w:rPr>
              <w:t>000 1403 9900070510 520</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07D755EC" w14:textId="77777777" w:rsidR="00A6118F" w:rsidRPr="00A6118F" w:rsidRDefault="00A6118F" w:rsidP="00AE79E2">
            <w:pPr>
              <w:jc w:val="right"/>
              <w:rPr>
                <w:sz w:val="20"/>
                <w:szCs w:val="20"/>
              </w:rPr>
            </w:pPr>
            <w:r w:rsidRPr="00A6118F">
              <w:rPr>
                <w:sz w:val="20"/>
                <w:szCs w:val="20"/>
              </w:rPr>
              <w:t>36 097 300,00</w:t>
            </w:r>
          </w:p>
        </w:tc>
        <w:tc>
          <w:tcPr>
            <w:tcW w:w="0" w:type="auto"/>
            <w:tcBorders>
              <w:top w:val="nil"/>
              <w:left w:val="nil"/>
              <w:bottom w:val="single" w:sz="4" w:space="0" w:color="auto"/>
              <w:right w:val="single" w:sz="8" w:space="0" w:color="auto"/>
            </w:tcBorders>
            <w:shd w:val="clear" w:color="auto" w:fill="auto"/>
            <w:vAlign w:val="center"/>
            <w:hideMark/>
          </w:tcPr>
          <w:p w14:paraId="6B080683" w14:textId="77777777" w:rsidR="00A6118F" w:rsidRPr="00A6118F" w:rsidRDefault="00A6118F" w:rsidP="00AE79E2">
            <w:pPr>
              <w:jc w:val="right"/>
              <w:rPr>
                <w:sz w:val="20"/>
                <w:szCs w:val="20"/>
              </w:rPr>
            </w:pPr>
            <w:r w:rsidRPr="00A6118F">
              <w:rPr>
                <w:sz w:val="20"/>
                <w:szCs w:val="20"/>
              </w:rPr>
              <w:t>36 017 649,08</w:t>
            </w:r>
          </w:p>
        </w:tc>
        <w:tc>
          <w:tcPr>
            <w:tcW w:w="0" w:type="auto"/>
            <w:tcBorders>
              <w:top w:val="nil"/>
              <w:left w:val="nil"/>
              <w:bottom w:val="single" w:sz="4" w:space="0" w:color="auto"/>
              <w:right w:val="single" w:sz="8" w:space="0" w:color="auto"/>
            </w:tcBorders>
            <w:shd w:val="clear" w:color="auto" w:fill="auto"/>
            <w:vAlign w:val="center"/>
            <w:hideMark/>
          </w:tcPr>
          <w:p w14:paraId="2DEED03E" w14:textId="77777777" w:rsidR="00A6118F" w:rsidRPr="00A6118F" w:rsidRDefault="00A6118F" w:rsidP="00AE79E2">
            <w:pPr>
              <w:jc w:val="right"/>
              <w:rPr>
                <w:sz w:val="20"/>
                <w:szCs w:val="20"/>
              </w:rPr>
            </w:pPr>
            <w:r w:rsidRPr="00A6118F">
              <w:rPr>
                <w:sz w:val="20"/>
                <w:szCs w:val="20"/>
              </w:rPr>
              <w:t>79 650,92</w:t>
            </w:r>
          </w:p>
        </w:tc>
      </w:tr>
      <w:tr w:rsidR="00A6118F" w:rsidRPr="00A6118F" w14:paraId="005ECAC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ADCED7A" w14:textId="77777777" w:rsidR="00A6118F" w:rsidRPr="00A6118F" w:rsidRDefault="00A6118F" w:rsidP="00AE79E2">
            <w:pPr>
              <w:rPr>
                <w:sz w:val="20"/>
                <w:szCs w:val="20"/>
              </w:rPr>
            </w:pPr>
            <w:r w:rsidRPr="00A6118F">
              <w:rPr>
                <w:sz w:val="20"/>
                <w:szCs w:val="20"/>
              </w:rPr>
              <w:t>Консолидированные субсидии</w:t>
            </w:r>
          </w:p>
        </w:tc>
        <w:tc>
          <w:tcPr>
            <w:tcW w:w="0" w:type="auto"/>
            <w:tcBorders>
              <w:top w:val="nil"/>
              <w:left w:val="nil"/>
              <w:bottom w:val="single" w:sz="4" w:space="0" w:color="auto"/>
              <w:right w:val="single" w:sz="8" w:space="0" w:color="auto"/>
            </w:tcBorders>
            <w:shd w:val="clear" w:color="auto" w:fill="auto"/>
            <w:vAlign w:val="center"/>
            <w:hideMark/>
          </w:tcPr>
          <w:p w14:paraId="188F2DAD"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nil"/>
            </w:tcBorders>
            <w:shd w:val="clear" w:color="auto" w:fill="auto"/>
            <w:vAlign w:val="center"/>
            <w:hideMark/>
          </w:tcPr>
          <w:p w14:paraId="47D7FCD8" w14:textId="77777777" w:rsidR="00A6118F" w:rsidRPr="00A6118F" w:rsidRDefault="00A6118F" w:rsidP="00AE79E2">
            <w:pPr>
              <w:rPr>
                <w:sz w:val="20"/>
                <w:szCs w:val="20"/>
              </w:rPr>
            </w:pPr>
            <w:r w:rsidRPr="00A6118F">
              <w:rPr>
                <w:sz w:val="20"/>
                <w:szCs w:val="20"/>
              </w:rPr>
              <w:t>000 1403 9900070510 523</w:t>
            </w:r>
          </w:p>
        </w:tc>
        <w:tc>
          <w:tcPr>
            <w:tcW w:w="0" w:type="auto"/>
            <w:tcBorders>
              <w:top w:val="nil"/>
              <w:left w:val="single" w:sz="8" w:space="0" w:color="auto"/>
              <w:bottom w:val="single" w:sz="4" w:space="0" w:color="auto"/>
              <w:right w:val="single" w:sz="8" w:space="0" w:color="auto"/>
            </w:tcBorders>
            <w:shd w:val="clear" w:color="auto" w:fill="auto"/>
            <w:vAlign w:val="center"/>
            <w:hideMark/>
          </w:tcPr>
          <w:p w14:paraId="440BD0BF" w14:textId="77777777" w:rsidR="00A6118F" w:rsidRPr="00A6118F" w:rsidRDefault="00A6118F" w:rsidP="00AE79E2">
            <w:pPr>
              <w:jc w:val="right"/>
              <w:rPr>
                <w:sz w:val="20"/>
                <w:szCs w:val="20"/>
              </w:rPr>
            </w:pPr>
            <w:r w:rsidRPr="00A6118F">
              <w:rPr>
                <w:sz w:val="20"/>
                <w:szCs w:val="20"/>
              </w:rPr>
              <w:t>36 097 300,00</w:t>
            </w:r>
          </w:p>
        </w:tc>
        <w:tc>
          <w:tcPr>
            <w:tcW w:w="0" w:type="auto"/>
            <w:tcBorders>
              <w:top w:val="nil"/>
              <w:left w:val="nil"/>
              <w:bottom w:val="single" w:sz="4" w:space="0" w:color="auto"/>
              <w:right w:val="single" w:sz="8" w:space="0" w:color="auto"/>
            </w:tcBorders>
            <w:shd w:val="clear" w:color="auto" w:fill="auto"/>
            <w:vAlign w:val="center"/>
            <w:hideMark/>
          </w:tcPr>
          <w:p w14:paraId="145406E8" w14:textId="77777777" w:rsidR="00A6118F" w:rsidRPr="00A6118F" w:rsidRDefault="00A6118F" w:rsidP="00AE79E2">
            <w:pPr>
              <w:jc w:val="right"/>
              <w:rPr>
                <w:sz w:val="20"/>
                <w:szCs w:val="20"/>
              </w:rPr>
            </w:pPr>
            <w:r w:rsidRPr="00A6118F">
              <w:rPr>
                <w:sz w:val="20"/>
                <w:szCs w:val="20"/>
              </w:rPr>
              <w:t>36 017 649,08</w:t>
            </w:r>
          </w:p>
        </w:tc>
        <w:tc>
          <w:tcPr>
            <w:tcW w:w="0" w:type="auto"/>
            <w:tcBorders>
              <w:top w:val="nil"/>
              <w:left w:val="nil"/>
              <w:bottom w:val="single" w:sz="4" w:space="0" w:color="auto"/>
              <w:right w:val="single" w:sz="8" w:space="0" w:color="auto"/>
            </w:tcBorders>
            <w:shd w:val="clear" w:color="auto" w:fill="auto"/>
            <w:vAlign w:val="center"/>
            <w:hideMark/>
          </w:tcPr>
          <w:p w14:paraId="7699ABC0" w14:textId="77777777" w:rsidR="00A6118F" w:rsidRPr="00A6118F" w:rsidRDefault="00A6118F" w:rsidP="00AE79E2">
            <w:pPr>
              <w:jc w:val="right"/>
              <w:rPr>
                <w:sz w:val="20"/>
                <w:szCs w:val="20"/>
              </w:rPr>
            </w:pPr>
            <w:r w:rsidRPr="00A6118F">
              <w:rPr>
                <w:sz w:val="20"/>
                <w:szCs w:val="20"/>
              </w:rPr>
              <w:t>79 650,92</w:t>
            </w:r>
          </w:p>
        </w:tc>
      </w:tr>
      <w:tr w:rsidR="00A6118F" w:rsidRPr="00A6118F" w14:paraId="445F4482" w14:textId="77777777" w:rsidTr="00AE79E2">
        <w:tc>
          <w:tcPr>
            <w:tcW w:w="0" w:type="auto"/>
            <w:tcBorders>
              <w:top w:val="nil"/>
              <w:left w:val="single" w:sz="8" w:space="0" w:color="auto"/>
              <w:bottom w:val="single" w:sz="8" w:space="0" w:color="auto"/>
              <w:right w:val="single" w:sz="8" w:space="0" w:color="auto"/>
            </w:tcBorders>
            <w:shd w:val="clear" w:color="auto" w:fill="auto"/>
            <w:vAlign w:val="center"/>
            <w:hideMark/>
          </w:tcPr>
          <w:p w14:paraId="4F970399" w14:textId="77777777" w:rsidR="00A6118F" w:rsidRPr="00A6118F" w:rsidRDefault="00A6118F" w:rsidP="00AE79E2">
            <w:pPr>
              <w:rPr>
                <w:sz w:val="20"/>
                <w:szCs w:val="20"/>
              </w:rPr>
            </w:pPr>
            <w:r w:rsidRPr="00A6118F">
              <w:rPr>
                <w:sz w:val="20"/>
                <w:szCs w:val="20"/>
              </w:rPr>
              <w:t>Результат исполнения бюджета (дефицит / профицит)</w:t>
            </w:r>
          </w:p>
        </w:tc>
        <w:tc>
          <w:tcPr>
            <w:tcW w:w="0" w:type="auto"/>
            <w:tcBorders>
              <w:top w:val="nil"/>
              <w:left w:val="nil"/>
              <w:bottom w:val="single" w:sz="8" w:space="0" w:color="auto"/>
              <w:right w:val="single" w:sz="8" w:space="0" w:color="auto"/>
            </w:tcBorders>
            <w:shd w:val="clear" w:color="auto" w:fill="auto"/>
            <w:vAlign w:val="center"/>
            <w:hideMark/>
          </w:tcPr>
          <w:p w14:paraId="6F71D85A" w14:textId="77777777" w:rsidR="00A6118F" w:rsidRPr="00A6118F" w:rsidRDefault="00A6118F" w:rsidP="00AE79E2">
            <w:pPr>
              <w:rPr>
                <w:sz w:val="20"/>
                <w:szCs w:val="20"/>
              </w:rPr>
            </w:pPr>
            <w:r w:rsidRPr="00A6118F">
              <w:rPr>
                <w:sz w:val="20"/>
                <w:szCs w:val="20"/>
              </w:rPr>
              <w:t>450</w:t>
            </w:r>
          </w:p>
        </w:tc>
        <w:tc>
          <w:tcPr>
            <w:tcW w:w="0" w:type="auto"/>
            <w:tcBorders>
              <w:top w:val="nil"/>
              <w:left w:val="nil"/>
              <w:bottom w:val="single" w:sz="8" w:space="0" w:color="auto"/>
              <w:right w:val="nil"/>
            </w:tcBorders>
            <w:shd w:val="clear" w:color="auto" w:fill="auto"/>
            <w:vAlign w:val="center"/>
            <w:hideMark/>
          </w:tcPr>
          <w:p w14:paraId="7D85DFC4" w14:textId="77777777" w:rsidR="00A6118F" w:rsidRPr="00A6118F" w:rsidRDefault="00A6118F" w:rsidP="00AE79E2">
            <w:pPr>
              <w:rPr>
                <w:sz w:val="20"/>
                <w:szCs w:val="20"/>
              </w:rPr>
            </w:pPr>
            <w:r w:rsidRPr="00A6118F">
              <w:rPr>
                <w:sz w:val="20"/>
                <w:szCs w:val="20"/>
              </w:rPr>
              <w:t>000 9600 0000000000 000</w:t>
            </w:r>
          </w:p>
        </w:tc>
        <w:tc>
          <w:tcPr>
            <w:tcW w:w="0" w:type="auto"/>
            <w:tcBorders>
              <w:top w:val="nil"/>
              <w:left w:val="single" w:sz="8" w:space="0" w:color="auto"/>
              <w:bottom w:val="single" w:sz="8" w:space="0" w:color="auto"/>
              <w:right w:val="single" w:sz="8" w:space="0" w:color="auto"/>
            </w:tcBorders>
            <w:shd w:val="clear" w:color="auto" w:fill="auto"/>
            <w:vAlign w:val="center"/>
            <w:hideMark/>
          </w:tcPr>
          <w:p w14:paraId="13E651C6" w14:textId="77777777" w:rsidR="00A6118F" w:rsidRPr="00A6118F" w:rsidRDefault="00A6118F" w:rsidP="00AE79E2">
            <w:pPr>
              <w:jc w:val="right"/>
              <w:rPr>
                <w:sz w:val="20"/>
                <w:szCs w:val="20"/>
              </w:rPr>
            </w:pPr>
            <w:r w:rsidRPr="00A6118F">
              <w:rPr>
                <w:sz w:val="20"/>
                <w:szCs w:val="20"/>
              </w:rPr>
              <w:t>-4 708 257,12</w:t>
            </w:r>
          </w:p>
        </w:tc>
        <w:tc>
          <w:tcPr>
            <w:tcW w:w="0" w:type="auto"/>
            <w:tcBorders>
              <w:top w:val="nil"/>
              <w:left w:val="nil"/>
              <w:bottom w:val="single" w:sz="8" w:space="0" w:color="auto"/>
              <w:right w:val="single" w:sz="8" w:space="0" w:color="auto"/>
            </w:tcBorders>
            <w:shd w:val="clear" w:color="auto" w:fill="auto"/>
            <w:vAlign w:val="center"/>
            <w:hideMark/>
          </w:tcPr>
          <w:p w14:paraId="05DBDE3E" w14:textId="77777777" w:rsidR="00A6118F" w:rsidRPr="00A6118F" w:rsidRDefault="00A6118F" w:rsidP="00AE79E2">
            <w:pPr>
              <w:jc w:val="right"/>
              <w:rPr>
                <w:sz w:val="20"/>
                <w:szCs w:val="20"/>
              </w:rPr>
            </w:pPr>
            <w:r w:rsidRPr="00A6118F">
              <w:rPr>
                <w:sz w:val="20"/>
                <w:szCs w:val="20"/>
              </w:rPr>
              <w:t>55 453 955,12</w:t>
            </w:r>
          </w:p>
        </w:tc>
        <w:tc>
          <w:tcPr>
            <w:tcW w:w="0" w:type="auto"/>
            <w:tcBorders>
              <w:top w:val="nil"/>
              <w:left w:val="nil"/>
              <w:bottom w:val="single" w:sz="8" w:space="0" w:color="auto"/>
              <w:right w:val="single" w:sz="8" w:space="0" w:color="auto"/>
            </w:tcBorders>
            <w:shd w:val="clear" w:color="auto" w:fill="auto"/>
            <w:vAlign w:val="center"/>
            <w:hideMark/>
          </w:tcPr>
          <w:p w14:paraId="5EE9A4AC" w14:textId="77777777" w:rsidR="00A6118F" w:rsidRPr="00A6118F" w:rsidRDefault="00A6118F" w:rsidP="00AE79E2">
            <w:pPr>
              <w:jc w:val="right"/>
              <w:rPr>
                <w:sz w:val="20"/>
                <w:szCs w:val="20"/>
              </w:rPr>
            </w:pPr>
            <w:r w:rsidRPr="00A6118F">
              <w:rPr>
                <w:sz w:val="20"/>
                <w:szCs w:val="20"/>
              </w:rPr>
              <w:t>-</w:t>
            </w:r>
          </w:p>
        </w:tc>
      </w:tr>
    </w:tbl>
    <w:p w14:paraId="15D409E5"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2750"/>
        <w:gridCol w:w="699"/>
        <w:gridCol w:w="2028"/>
        <w:gridCol w:w="1636"/>
        <w:gridCol w:w="1195"/>
        <w:gridCol w:w="1928"/>
      </w:tblGrid>
      <w:tr w:rsidR="00A6118F" w:rsidRPr="00A6118F" w14:paraId="02D1C735" w14:textId="77777777" w:rsidTr="00AE79E2">
        <w:tc>
          <w:tcPr>
            <w:tcW w:w="0" w:type="auto"/>
            <w:tcBorders>
              <w:top w:val="nil"/>
              <w:left w:val="nil"/>
              <w:bottom w:val="nil"/>
              <w:right w:val="nil"/>
            </w:tcBorders>
            <w:shd w:val="clear" w:color="auto" w:fill="auto"/>
            <w:noWrap/>
            <w:vAlign w:val="bottom"/>
            <w:hideMark/>
          </w:tcPr>
          <w:p w14:paraId="028C416E"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59B6C504"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53B1232A"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4D9EE4A3"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63B62E02"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5F0FF909" w14:textId="77777777" w:rsidR="00A6118F" w:rsidRPr="00A6118F" w:rsidRDefault="00A6118F" w:rsidP="00AE79E2">
            <w:pPr>
              <w:rPr>
                <w:sz w:val="20"/>
                <w:szCs w:val="20"/>
              </w:rPr>
            </w:pPr>
            <w:r w:rsidRPr="00A6118F">
              <w:rPr>
                <w:sz w:val="20"/>
                <w:szCs w:val="20"/>
              </w:rPr>
              <w:t>Приложение 3</w:t>
            </w:r>
          </w:p>
        </w:tc>
      </w:tr>
      <w:tr w:rsidR="00A6118F" w:rsidRPr="00A6118F" w14:paraId="734F3525" w14:textId="77777777" w:rsidTr="00AE79E2">
        <w:tc>
          <w:tcPr>
            <w:tcW w:w="0" w:type="auto"/>
            <w:tcBorders>
              <w:top w:val="nil"/>
              <w:left w:val="nil"/>
              <w:bottom w:val="nil"/>
              <w:right w:val="nil"/>
            </w:tcBorders>
            <w:shd w:val="clear" w:color="auto" w:fill="auto"/>
            <w:noWrap/>
            <w:vAlign w:val="bottom"/>
            <w:hideMark/>
          </w:tcPr>
          <w:p w14:paraId="44D3F62C"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1297DF7D"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67657F4C"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center"/>
            <w:hideMark/>
          </w:tcPr>
          <w:p w14:paraId="3BD16BFD"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bottom"/>
            <w:hideMark/>
          </w:tcPr>
          <w:p w14:paraId="6C289988"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6C96E154" w14:textId="77777777" w:rsidR="00A6118F" w:rsidRPr="00A6118F" w:rsidRDefault="00A6118F" w:rsidP="00AE79E2">
            <w:pPr>
              <w:jc w:val="right"/>
              <w:rPr>
                <w:sz w:val="20"/>
                <w:szCs w:val="20"/>
              </w:rPr>
            </w:pPr>
            <w:r w:rsidRPr="00A6118F">
              <w:rPr>
                <w:sz w:val="20"/>
                <w:szCs w:val="20"/>
              </w:rPr>
              <w:t xml:space="preserve">Форма </w:t>
            </w:r>
            <w:proofErr w:type="gramStart"/>
            <w:r w:rsidRPr="00A6118F">
              <w:rPr>
                <w:sz w:val="20"/>
                <w:szCs w:val="20"/>
              </w:rPr>
              <w:t>0503117  с.</w:t>
            </w:r>
            <w:proofErr w:type="gramEnd"/>
            <w:r w:rsidRPr="00A6118F">
              <w:rPr>
                <w:sz w:val="20"/>
                <w:szCs w:val="20"/>
              </w:rPr>
              <w:t>3</w:t>
            </w:r>
          </w:p>
        </w:tc>
      </w:tr>
      <w:tr w:rsidR="00A6118F" w:rsidRPr="00A6118F" w14:paraId="3DFE3CE6" w14:textId="77777777" w:rsidTr="00AE79E2">
        <w:tc>
          <w:tcPr>
            <w:tcW w:w="0" w:type="auto"/>
            <w:gridSpan w:val="6"/>
            <w:tcBorders>
              <w:top w:val="nil"/>
              <w:left w:val="nil"/>
              <w:bottom w:val="nil"/>
              <w:right w:val="nil"/>
            </w:tcBorders>
            <w:shd w:val="clear" w:color="auto" w:fill="auto"/>
            <w:noWrap/>
            <w:vAlign w:val="bottom"/>
            <w:hideMark/>
          </w:tcPr>
          <w:p w14:paraId="40B6C05B" w14:textId="77777777" w:rsidR="00A6118F" w:rsidRPr="00A6118F" w:rsidRDefault="00A6118F" w:rsidP="00AE79E2">
            <w:pPr>
              <w:jc w:val="center"/>
              <w:rPr>
                <w:bCs/>
                <w:sz w:val="20"/>
                <w:szCs w:val="20"/>
              </w:rPr>
            </w:pPr>
            <w:r w:rsidRPr="00A6118F">
              <w:rPr>
                <w:bCs/>
                <w:sz w:val="20"/>
                <w:szCs w:val="20"/>
              </w:rPr>
              <w:t>3. Источники финансирования дефицита бюджета</w:t>
            </w:r>
          </w:p>
        </w:tc>
      </w:tr>
      <w:tr w:rsidR="00A6118F" w:rsidRPr="00A6118F" w14:paraId="2D962646" w14:textId="77777777" w:rsidTr="00AE79E2">
        <w:tc>
          <w:tcPr>
            <w:tcW w:w="0" w:type="auto"/>
            <w:tcBorders>
              <w:top w:val="nil"/>
              <w:left w:val="nil"/>
              <w:bottom w:val="nil"/>
              <w:right w:val="nil"/>
            </w:tcBorders>
            <w:shd w:val="clear" w:color="auto" w:fill="auto"/>
            <w:noWrap/>
            <w:vAlign w:val="bottom"/>
            <w:hideMark/>
          </w:tcPr>
          <w:p w14:paraId="5D73153A"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23022B76"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254A1C18"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27249079"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40C73DEF"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369FDAB5" w14:textId="77777777" w:rsidR="00A6118F" w:rsidRPr="00A6118F" w:rsidRDefault="00A6118F" w:rsidP="00AE79E2">
            <w:pPr>
              <w:rPr>
                <w:sz w:val="20"/>
                <w:szCs w:val="20"/>
              </w:rPr>
            </w:pPr>
          </w:p>
        </w:tc>
      </w:tr>
      <w:tr w:rsidR="00A6118F" w:rsidRPr="00A6118F" w14:paraId="4EA141F1" w14:textId="77777777" w:rsidTr="00AE79E2">
        <w:trPr>
          <w:trHeight w:val="230"/>
        </w:trPr>
        <w:tc>
          <w:tcPr>
            <w:tcW w:w="0" w:type="auto"/>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74472112" w14:textId="77777777" w:rsidR="00A6118F" w:rsidRPr="00A6118F" w:rsidRDefault="00A6118F" w:rsidP="00AE79E2">
            <w:pPr>
              <w:jc w:val="center"/>
              <w:rPr>
                <w:sz w:val="20"/>
                <w:szCs w:val="20"/>
              </w:rPr>
            </w:pPr>
            <w:r w:rsidRPr="00A6118F">
              <w:rPr>
                <w:sz w:val="20"/>
                <w:szCs w:val="20"/>
              </w:rPr>
              <w:t xml:space="preserve"> Наименование показателя</w:t>
            </w:r>
          </w:p>
        </w:tc>
        <w:tc>
          <w:tcPr>
            <w:tcW w:w="0" w:type="auto"/>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14:paraId="67CCA0FA" w14:textId="77777777" w:rsidR="00A6118F" w:rsidRPr="00A6118F" w:rsidRDefault="00A6118F" w:rsidP="00AE79E2">
            <w:pPr>
              <w:jc w:val="center"/>
              <w:rPr>
                <w:sz w:val="20"/>
                <w:szCs w:val="20"/>
              </w:rPr>
            </w:pPr>
            <w:r w:rsidRPr="00A6118F">
              <w:rPr>
                <w:sz w:val="20"/>
                <w:szCs w:val="20"/>
              </w:rPr>
              <w:t xml:space="preserve">Код </w:t>
            </w:r>
            <w:proofErr w:type="spellStart"/>
            <w:proofErr w:type="gramStart"/>
            <w:r w:rsidRPr="00A6118F">
              <w:rPr>
                <w:sz w:val="20"/>
                <w:szCs w:val="20"/>
              </w:rPr>
              <w:t>стро-ки</w:t>
            </w:r>
            <w:proofErr w:type="spellEnd"/>
            <w:proofErr w:type="gramEnd"/>
          </w:p>
        </w:tc>
        <w:tc>
          <w:tcPr>
            <w:tcW w:w="0" w:type="auto"/>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14:paraId="30489753" w14:textId="77777777" w:rsidR="00A6118F" w:rsidRPr="00A6118F" w:rsidRDefault="00A6118F" w:rsidP="00AE79E2">
            <w:pPr>
              <w:jc w:val="center"/>
              <w:rPr>
                <w:sz w:val="20"/>
                <w:szCs w:val="20"/>
              </w:rPr>
            </w:pPr>
            <w:r w:rsidRPr="00A6118F">
              <w:rPr>
                <w:sz w:val="20"/>
                <w:szCs w:val="20"/>
              </w:rPr>
              <w:t>Код источника финансирования дефицита бюджета по бюджетной классификации</w:t>
            </w:r>
          </w:p>
        </w:tc>
        <w:tc>
          <w:tcPr>
            <w:tcW w:w="0" w:type="auto"/>
            <w:vMerge w:val="restart"/>
            <w:tcBorders>
              <w:top w:val="single" w:sz="8" w:space="0" w:color="auto"/>
              <w:left w:val="single" w:sz="8" w:space="0" w:color="auto"/>
              <w:bottom w:val="single" w:sz="4" w:space="0" w:color="000000"/>
              <w:right w:val="nil"/>
            </w:tcBorders>
            <w:shd w:val="clear" w:color="auto" w:fill="auto"/>
            <w:vAlign w:val="center"/>
            <w:hideMark/>
          </w:tcPr>
          <w:p w14:paraId="6BE21255" w14:textId="77777777" w:rsidR="00A6118F" w:rsidRPr="00A6118F" w:rsidRDefault="00A6118F" w:rsidP="00AE79E2">
            <w:pPr>
              <w:jc w:val="center"/>
              <w:rPr>
                <w:sz w:val="20"/>
                <w:szCs w:val="20"/>
              </w:rPr>
            </w:pPr>
            <w:r w:rsidRPr="00A6118F">
              <w:rPr>
                <w:sz w:val="20"/>
                <w:szCs w:val="20"/>
              </w:rPr>
              <w:t>Утвержденные бюджетные назначения</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5AE63625" w14:textId="77777777" w:rsidR="00A6118F" w:rsidRPr="00A6118F" w:rsidRDefault="00A6118F" w:rsidP="00AE79E2">
            <w:pPr>
              <w:jc w:val="center"/>
              <w:rPr>
                <w:sz w:val="20"/>
                <w:szCs w:val="20"/>
              </w:rPr>
            </w:pPr>
            <w:r w:rsidRPr="00A6118F">
              <w:rPr>
                <w:sz w:val="20"/>
                <w:szCs w:val="20"/>
              </w:rPr>
              <w:t>Исполнено</w:t>
            </w:r>
          </w:p>
        </w:tc>
        <w:tc>
          <w:tcPr>
            <w:tcW w:w="0" w:type="auto"/>
            <w:vMerge w:val="restart"/>
            <w:tcBorders>
              <w:top w:val="single" w:sz="8" w:space="0" w:color="auto"/>
              <w:left w:val="nil"/>
              <w:bottom w:val="single" w:sz="4" w:space="0" w:color="000000"/>
              <w:right w:val="single" w:sz="8" w:space="0" w:color="auto"/>
            </w:tcBorders>
            <w:shd w:val="clear" w:color="auto" w:fill="auto"/>
            <w:vAlign w:val="center"/>
            <w:hideMark/>
          </w:tcPr>
          <w:p w14:paraId="4CB81F9A" w14:textId="77777777" w:rsidR="00A6118F" w:rsidRPr="00A6118F" w:rsidRDefault="00A6118F" w:rsidP="00AE79E2">
            <w:pPr>
              <w:jc w:val="center"/>
              <w:rPr>
                <w:sz w:val="20"/>
                <w:szCs w:val="20"/>
              </w:rPr>
            </w:pPr>
            <w:r w:rsidRPr="00A6118F">
              <w:rPr>
                <w:sz w:val="20"/>
                <w:szCs w:val="20"/>
              </w:rPr>
              <w:t>Неисполненные назначения</w:t>
            </w:r>
          </w:p>
        </w:tc>
      </w:tr>
      <w:tr w:rsidR="00A6118F" w:rsidRPr="00A6118F" w14:paraId="45BFC43B"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1B6BA314"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0B5BF8A8"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14:paraId="625EF5F5"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000000"/>
              <w:right w:val="nil"/>
            </w:tcBorders>
            <w:vAlign w:val="center"/>
            <w:hideMark/>
          </w:tcPr>
          <w:p w14:paraId="700EA94B"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7D8194A8" w14:textId="77777777" w:rsidR="00A6118F" w:rsidRPr="00A6118F" w:rsidRDefault="00A6118F" w:rsidP="00AE79E2">
            <w:pPr>
              <w:rPr>
                <w:sz w:val="20"/>
                <w:szCs w:val="20"/>
              </w:rPr>
            </w:pPr>
          </w:p>
        </w:tc>
        <w:tc>
          <w:tcPr>
            <w:tcW w:w="0" w:type="auto"/>
            <w:vMerge/>
            <w:tcBorders>
              <w:top w:val="single" w:sz="8" w:space="0" w:color="auto"/>
              <w:left w:val="nil"/>
              <w:bottom w:val="single" w:sz="4" w:space="0" w:color="000000"/>
              <w:right w:val="single" w:sz="8" w:space="0" w:color="auto"/>
            </w:tcBorders>
            <w:vAlign w:val="center"/>
            <w:hideMark/>
          </w:tcPr>
          <w:p w14:paraId="6F30FF51" w14:textId="77777777" w:rsidR="00A6118F" w:rsidRPr="00A6118F" w:rsidRDefault="00A6118F" w:rsidP="00AE79E2">
            <w:pPr>
              <w:rPr>
                <w:sz w:val="20"/>
                <w:szCs w:val="20"/>
              </w:rPr>
            </w:pPr>
          </w:p>
        </w:tc>
      </w:tr>
      <w:tr w:rsidR="00A6118F" w:rsidRPr="00A6118F" w14:paraId="73964A3A"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68D7E45F"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3D6101A7"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14:paraId="4D894825"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000000"/>
              <w:right w:val="nil"/>
            </w:tcBorders>
            <w:vAlign w:val="center"/>
            <w:hideMark/>
          </w:tcPr>
          <w:p w14:paraId="26A1A389"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220B8E6C" w14:textId="77777777" w:rsidR="00A6118F" w:rsidRPr="00A6118F" w:rsidRDefault="00A6118F" w:rsidP="00AE79E2">
            <w:pPr>
              <w:rPr>
                <w:sz w:val="20"/>
                <w:szCs w:val="20"/>
              </w:rPr>
            </w:pPr>
          </w:p>
        </w:tc>
        <w:tc>
          <w:tcPr>
            <w:tcW w:w="0" w:type="auto"/>
            <w:vMerge/>
            <w:tcBorders>
              <w:top w:val="single" w:sz="8" w:space="0" w:color="auto"/>
              <w:left w:val="nil"/>
              <w:bottom w:val="single" w:sz="4" w:space="0" w:color="000000"/>
              <w:right w:val="single" w:sz="8" w:space="0" w:color="auto"/>
            </w:tcBorders>
            <w:vAlign w:val="center"/>
            <w:hideMark/>
          </w:tcPr>
          <w:p w14:paraId="30637BEF" w14:textId="77777777" w:rsidR="00A6118F" w:rsidRPr="00A6118F" w:rsidRDefault="00A6118F" w:rsidP="00AE79E2">
            <w:pPr>
              <w:rPr>
                <w:sz w:val="20"/>
                <w:szCs w:val="20"/>
              </w:rPr>
            </w:pPr>
          </w:p>
        </w:tc>
      </w:tr>
      <w:tr w:rsidR="00A6118F" w:rsidRPr="00A6118F" w14:paraId="6353D831"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67AA7B12"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12403FE0"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14:paraId="45DF4227"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000000"/>
              <w:right w:val="nil"/>
            </w:tcBorders>
            <w:vAlign w:val="center"/>
            <w:hideMark/>
          </w:tcPr>
          <w:p w14:paraId="20F99A7A"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22A7F8AA" w14:textId="77777777" w:rsidR="00A6118F" w:rsidRPr="00A6118F" w:rsidRDefault="00A6118F" w:rsidP="00AE79E2">
            <w:pPr>
              <w:rPr>
                <w:sz w:val="20"/>
                <w:szCs w:val="20"/>
              </w:rPr>
            </w:pPr>
          </w:p>
        </w:tc>
        <w:tc>
          <w:tcPr>
            <w:tcW w:w="0" w:type="auto"/>
            <w:vMerge/>
            <w:tcBorders>
              <w:top w:val="single" w:sz="8" w:space="0" w:color="auto"/>
              <w:left w:val="nil"/>
              <w:bottom w:val="single" w:sz="4" w:space="0" w:color="000000"/>
              <w:right w:val="single" w:sz="8" w:space="0" w:color="auto"/>
            </w:tcBorders>
            <w:vAlign w:val="center"/>
            <w:hideMark/>
          </w:tcPr>
          <w:p w14:paraId="20FB4A08" w14:textId="77777777" w:rsidR="00A6118F" w:rsidRPr="00A6118F" w:rsidRDefault="00A6118F" w:rsidP="00AE79E2">
            <w:pPr>
              <w:rPr>
                <w:sz w:val="20"/>
                <w:szCs w:val="20"/>
              </w:rPr>
            </w:pPr>
          </w:p>
        </w:tc>
      </w:tr>
      <w:tr w:rsidR="00A6118F" w:rsidRPr="00A6118F" w14:paraId="1EDDB26D"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2299ADFD"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7CB482BF"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14:paraId="3408D04D"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000000"/>
              <w:right w:val="nil"/>
            </w:tcBorders>
            <w:vAlign w:val="center"/>
            <w:hideMark/>
          </w:tcPr>
          <w:p w14:paraId="512BD7A3"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19FC74DD" w14:textId="77777777" w:rsidR="00A6118F" w:rsidRPr="00A6118F" w:rsidRDefault="00A6118F" w:rsidP="00AE79E2">
            <w:pPr>
              <w:rPr>
                <w:sz w:val="20"/>
                <w:szCs w:val="20"/>
              </w:rPr>
            </w:pPr>
          </w:p>
        </w:tc>
        <w:tc>
          <w:tcPr>
            <w:tcW w:w="0" w:type="auto"/>
            <w:vMerge/>
            <w:tcBorders>
              <w:top w:val="single" w:sz="8" w:space="0" w:color="auto"/>
              <w:left w:val="nil"/>
              <w:bottom w:val="single" w:sz="4" w:space="0" w:color="000000"/>
              <w:right w:val="single" w:sz="8" w:space="0" w:color="auto"/>
            </w:tcBorders>
            <w:vAlign w:val="center"/>
            <w:hideMark/>
          </w:tcPr>
          <w:p w14:paraId="051C044D" w14:textId="77777777" w:rsidR="00A6118F" w:rsidRPr="00A6118F" w:rsidRDefault="00A6118F" w:rsidP="00AE79E2">
            <w:pPr>
              <w:rPr>
                <w:sz w:val="20"/>
                <w:szCs w:val="20"/>
              </w:rPr>
            </w:pPr>
          </w:p>
        </w:tc>
      </w:tr>
      <w:tr w:rsidR="00A6118F" w:rsidRPr="00A6118F" w14:paraId="31C0BAEF"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3A12B8C5"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7B4727BE"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14:paraId="73CC9D7B"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000000"/>
              <w:right w:val="nil"/>
            </w:tcBorders>
            <w:vAlign w:val="center"/>
            <w:hideMark/>
          </w:tcPr>
          <w:p w14:paraId="0BC26276"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3B47F633" w14:textId="77777777" w:rsidR="00A6118F" w:rsidRPr="00A6118F" w:rsidRDefault="00A6118F" w:rsidP="00AE79E2">
            <w:pPr>
              <w:rPr>
                <w:sz w:val="20"/>
                <w:szCs w:val="20"/>
              </w:rPr>
            </w:pPr>
          </w:p>
        </w:tc>
        <w:tc>
          <w:tcPr>
            <w:tcW w:w="0" w:type="auto"/>
            <w:vMerge/>
            <w:tcBorders>
              <w:top w:val="single" w:sz="8" w:space="0" w:color="auto"/>
              <w:left w:val="nil"/>
              <w:bottom w:val="single" w:sz="4" w:space="0" w:color="000000"/>
              <w:right w:val="single" w:sz="8" w:space="0" w:color="auto"/>
            </w:tcBorders>
            <w:vAlign w:val="center"/>
            <w:hideMark/>
          </w:tcPr>
          <w:p w14:paraId="52BCD83F" w14:textId="77777777" w:rsidR="00A6118F" w:rsidRPr="00A6118F" w:rsidRDefault="00A6118F" w:rsidP="00AE79E2">
            <w:pPr>
              <w:rPr>
                <w:sz w:val="20"/>
                <w:szCs w:val="20"/>
              </w:rPr>
            </w:pPr>
          </w:p>
        </w:tc>
      </w:tr>
      <w:tr w:rsidR="00A6118F" w:rsidRPr="00A6118F" w14:paraId="13794CAA" w14:textId="77777777" w:rsidTr="00AE79E2">
        <w:trPr>
          <w:trHeight w:val="230"/>
        </w:trPr>
        <w:tc>
          <w:tcPr>
            <w:tcW w:w="0" w:type="auto"/>
            <w:vMerge/>
            <w:tcBorders>
              <w:top w:val="single" w:sz="8" w:space="0" w:color="auto"/>
              <w:left w:val="single" w:sz="8" w:space="0" w:color="auto"/>
              <w:bottom w:val="single" w:sz="4" w:space="0" w:color="auto"/>
              <w:right w:val="single" w:sz="8" w:space="0" w:color="auto"/>
            </w:tcBorders>
            <w:vAlign w:val="center"/>
            <w:hideMark/>
          </w:tcPr>
          <w:p w14:paraId="49D038B1"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auto"/>
              <w:right w:val="single" w:sz="8" w:space="0" w:color="auto"/>
            </w:tcBorders>
            <w:vAlign w:val="center"/>
            <w:hideMark/>
          </w:tcPr>
          <w:p w14:paraId="541BBE48"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000000"/>
              <w:right w:val="single" w:sz="8" w:space="0" w:color="auto"/>
            </w:tcBorders>
            <w:vAlign w:val="center"/>
            <w:hideMark/>
          </w:tcPr>
          <w:p w14:paraId="475FC425"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4" w:space="0" w:color="000000"/>
              <w:right w:val="nil"/>
            </w:tcBorders>
            <w:vAlign w:val="center"/>
            <w:hideMark/>
          </w:tcPr>
          <w:p w14:paraId="3FF4A02D" w14:textId="77777777" w:rsidR="00A6118F" w:rsidRPr="00A6118F" w:rsidRDefault="00A6118F" w:rsidP="00AE79E2">
            <w:pPr>
              <w:rPr>
                <w:sz w:val="20"/>
                <w:szCs w:val="20"/>
              </w:rPr>
            </w:pPr>
          </w:p>
        </w:tc>
        <w:tc>
          <w:tcPr>
            <w:tcW w:w="0" w:type="auto"/>
            <w:vMerge/>
            <w:tcBorders>
              <w:top w:val="single" w:sz="8" w:space="0" w:color="auto"/>
              <w:left w:val="single" w:sz="8" w:space="0" w:color="auto"/>
              <w:bottom w:val="single" w:sz="8" w:space="0" w:color="000000"/>
              <w:right w:val="single" w:sz="8" w:space="0" w:color="auto"/>
            </w:tcBorders>
            <w:vAlign w:val="center"/>
            <w:hideMark/>
          </w:tcPr>
          <w:p w14:paraId="26B1A4EF" w14:textId="77777777" w:rsidR="00A6118F" w:rsidRPr="00A6118F" w:rsidRDefault="00A6118F" w:rsidP="00AE79E2">
            <w:pPr>
              <w:rPr>
                <w:sz w:val="20"/>
                <w:szCs w:val="20"/>
              </w:rPr>
            </w:pPr>
          </w:p>
        </w:tc>
        <w:tc>
          <w:tcPr>
            <w:tcW w:w="0" w:type="auto"/>
            <w:vMerge/>
            <w:tcBorders>
              <w:top w:val="single" w:sz="8" w:space="0" w:color="auto"/>
              <w:left w:val="nil"/>
              <w:bottom w:val="single" w:sz="4" w:space="0" w:color="000000"/>
              <w:right w:val="single" w:sz="8" w:space="0" w:color="auto"/>
            </w:tcBorders>
            <w:vAlign w:val="center"/>
            <w:hideMark/>
          </w:tcPr>
          <w:p w14:paraId="08111C5A" w14:textId="77777777" w:rsidR="00A6118F" w:rsidRPr="00A6118F" w:rsidRDefault="00A6118F" w:rsidP="00AE79E2">
            <w:pPr>
              <w:rPr>
                <w:sz w:val="20"/>
                <w:szCs w:val="20"/>
              </w:rPr>
            </w:pPr>
          </w:p>
        </w:tc>
      </w:tr>
      <w:tr w:rsidR="00A6118F" w:rsidRPr="00A6118F" w14:paraId="56A97DEF" w14:textId="77777777" w:rsidTr="00AE79E2">
        <w:tc>
          <w:tcPr>
            <w:tcW w:w="0" w:type="auto"/>
            <w:tcBorders>
              <w:top w:val="nil"/>
              <w:left w:val="single" w:sz="8" w:space="0" w:color="auto"/>
              <w:bottom w:val="single" w:sz="8" w:space="0" w:color="auto"/>
              <w:right w:val="single" w:sz="8" w:space="0" w:color="auto"/>
            </w:tcBorders>
            <w:shd w:val="clear" w:color="auto" w:fill="auto"/>
            <w:vAlign w:val="center"/>
            <w:hideMark/>
          </w:tcPr>
          <w:p w14:paraId="2F7ED06E" w14:textId="77777777" w:rsidR="00A6118F" w:rsidRPr="00A6118F" w:rsidRDefault="00A6118F" w:rsidP="00AE79E2">
            <w:pPr>
              <w:jc w:val="center"/>
              <w:rPr>
                <w:sz w:val="20"/>
                <w:szCs w:val="20"/>
              </w:rPr>
            </w:pPr>
            <w:r w:rsidRPr="00A6118F">
              <w:rPr>
                <w:sz w:val="20"/>
                <w:szCs w:val="20"/>
              </w:rPr>
              <w:t>1</w:t>
            </w:r>
          </w:p>
        </w:tc>
        <w:tc>
          <w:tcPr>
            <w:tcW w:w="0" w:type="auto"/>
            <w:tcBorders>
              <w:top w:val="nil"/>
              <w:left w:val="nil"/>
              <w:bottom w:val="single" w:sz="8" w:space="0" w:color="auto"/>
              <w:right w:val="single" w:sz="8" w:space="0" w:color="auto"/>
            </w:tcBorders>
            <w:shd w:val="clear" w:color="auto" w:fill="auto"/>
            <w:vAlign w:val="center"/>
            <w:hideMark/>
          </w:tcPr>
          <w:p w14:paraId="2F0EC80E" w14:textId="77777777" w:rsidR="00A6118F" w:rsidRPr="00A6118F" w:rsidRDefault="00A6118F" w:rsidP="00AE79E2">
            <w:pPr>
              <w:jc w:val="center"/>
              <w:rPr>
                <w:sz w:val="20"/>
                <w:szCs w:val="20"/>
              </w:rPr>
            </w:pPr>
            <w:r w:rsidRPr="00A6118F">
              <w:rPr>
                <w:sz w:val="20"/>
                <w:szCs w:val="20"/>
              </w:rPr>
              <w:t>2</w:t>
            </w:r>
          </w:p>
        </w:tc>
        <w:tc>
          <w:tcPr>
            <w:tcW w:w="0" w:type="auto"/>
            <w:tcBorders>
              <w:top w:val="nil"/>
              <w:left w:val="nil"/>
              <w:bottom w:val="single" w:sz="8" w:space="0" w:color="auto"/>
              <w:right w:val="single" w:sz="8" w:space="0" w:color="auto"/>
            </w:tcBorders>
            <w:shd w:val="clear" w:color="auto" w:fill="auto"/>
            <w:vAlign w:val="center"/>
            <w:hideMark/>
          </w:tcPr>
          <w:p w14:paraId="651D8E7C" w14:textId="77777777" w:rsidR="00A6118F" w:rsidRPr="00A6118F" w:rsidRDefault="00A6118F" w:rsidP="00AE79E2">
            <w:pPr>
              <w:jc w:val="center"/>
              <w:rPr>
                <w:sz w:val="20"/>
                <w:szCs w:val="20"/>
              </w:rPr>
            </w:pPr>
            <w:r w:rsidRPr="00A6118F">
              <w:rPr>
                <w:sz w:val="20"/>
                <w:szCs w:val="20"/>
              </w:rPr>
              <w:t>3</w:t>
            </w:r>
          </w:p>
        </w:tc>
        <w:tc>
          <w:tcPr>
            <w:tcW w:w="0" w:type="auto"/>
            <w:tcBorders>
              <w:top w:val="nil"/>
              <w:left w:val="nil"/>
              <w:bottom w:val="single" w:sz="8" w:space="0" w:color="auto"/>
              <w:right w:val="single" w:sz="8" w:space="0" w:color="auto"/>
            </w:tcBorders>
            <w:shd w:val="clear" w:color="auto" w:fill="auto"/>
            <w:vAlign w:val="center"/>
            <w:hideMark/>
          </w:tcPr>
          <w:p w14:paraId="39F01D3D" w14:textId="77777777" w:rsidR="00A6118F" w:rsidRPr="00A6118F" w:rsidRDefault="00A6118F" w:rsidP="00AE79E2">
            <w:pPr>
              <w:jc w:val="center"/>
              <w:rPr>
                <w:sz w:val="20"/>
                <w:szCs w:val="20"/>
              </w:rPr>
            </w:pPr>
            <w:r w:rsidRPr="00A6118F">
              <w:rPr>
                <w:sz w:val="20"/>
                <w:szCs w:val="20"/>
              </w:rPr>
              <w:t>4</w:t>
            </w:r>
          </w:p>
        </w:tc>
        <w:tc>
          <w:tcPr>
            <w:tcW w:w="0" w:type="auto"/>
            <w:tcBorders>
              <w:top w:val="nil"/>
              <w:left w:val="nil"/>
              <w:bottom w:val="single" w:sz="8" w:space="0" w:color="auto"/>
              <w:right w:val="single" w:sz="8" w:space="0" w:color="auto"/>
            </w:tcBorders>
            <w:shd w:val="clear" w:color="auto" w:fill="auto"/>
            <w:vAlign w:val="center"/>
            <w:hideMark/>
          </w:tcPr>
          <w:p w14:paraId="4B9E801B" w14:textId="77777777" w:rsidR="00A6118F" w:rsidRPr="00A6118F" w:rsidRDefault="00A6118F" w:rsidP="00AE79E2">
            <w:pPr>
              <w:jc w:val="center"/>
              <w:rPr>
                <w:sz w:val="20"/>
                <w:szCs w:val="20"/>
              </w:rPr>
            </w:pPr>
            <w:r w:rsidRPr="00A6118F">
              <w:rPr>
                <w:sz w:val="20"/>
                <w:szCs w:val="20"/>
              </w:rPr>
              <w:t>5</w:t>
            </w:r>
          </w:p>
        </w:tc>
        <w:tc>
          <w:tcPr>
            <w:tcW w:w="0" w:type="auto"/>
            <w:tcBorders>
              <w:top w:val="nil"/>
              <w:left w:val="nil"/>
              <w:bottom w:val="single" w:sz="8" w:space="0" w:color="auto"/>
              <w:right w:val="single" w:sz="8" w:space="0" w:color="auto"/>
            </w:tcBorders>
            <w:shd w:val="clear" w:color="auto" w:fill="auto"/>
            <w:vAlign w:val="center"/>
            <w:hideMark/>
          </w:tcPr>
          <w:p w14:paraId="1AA56893" w14:textId="77777777" w:rsidR="00A6118F" w:rsidRPr="00A6118F" w:rsidRDefault="00A6118F" w:rsidP="00AE79E2">
            <w:pPr>
              <w:jc w:val="center"/>
              <w:rPr>
                <w:sz w:val="20"/>
                <w:szCs w:val="20"/>
              </w:rPr>
            </w:pPr>
            <w:r w:rsidRPr="00A6118F">
              <w:rPr>
                <w:sz w:val="20"/>
                <w:szCs w:val="20"/>
              </w:rPr>
              <w:t>6</w:t>
            </w:r>
          </w:p>
        </w:tc>
      </w:tr>
      <w:tr w:rsidR="00A6118F" w:rsidRPr="00A6118F" w14:paraId="64B0C40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3F510BF2" w14:textId="77777777" w:rsidR="00A6118F" w:rsidRPr="00A6118F" w:rsidRDefault="00A6118F" w:rsidP="00AE79E2">
            <w:pPr>
              <w:rPr>
                <w:sz w:val="20"/>
                <w:szCs w:val="20"/>
              </w:rPr>
            </w:pPr>
            <w:bookmarkStart w:id="4" w:name="RANGE!A13"/>
            <w:r w:rsidRPr="00A6118F">
              <w:rPr>
                <w:sz w:val="20"/>
                <w:szCs w:val="20"/>
              </w:rPr>
              <w:t>Источники финансирования дефицита бюджетов - всего</w:t>
            </w:r>
            <w:bookmarkEnd w:id="4"/>
          </w:p>
        </w:tc>
        <w:tc>
          <w:tcPr>
            <w:tcW w:w="0" w:type="auto"/>
            <w:tcBorders>
              <w:top w:val="nil"/>
              <w:left w:val="nil"/>
              <w:bottom w:val="single" w:sz="4" w:space="0" w:color="auto"/>
              <w:right w:val="single" w:sz="8" w:space="0" w:color="auto"/>
            </w:tcBorders>
            <w:shd w:val="clear" w:color="auto" w:fill="auto"/>
            <w:vAlign w:val="center"/>
            <w:hideMark/>
          </w:tcPr>
          <w:p w14:paraId="23441FC1" w14:textId="77777777" w:rsidR="00A6118F" w:rsidRPr="00A6118F" w:rsidRDefault="00A6118F" w:rsidP="00AE79E2">
            <w:pPr>
              <w:jc w:val="right"/>
              <w:rPr>
                <w:sz w:val="20"/>
                <w:szCs w:val="20"/>
              </w:rPr>
            </w:pPr>
            <w:r w:rsidRPr="00A6118F">
              <w:rPr>
                <w:sz w:val="20"/>
                <w:szCs w:val="20"/>
              </w:rPr>
              <w:t>500</w:t>
            </w:r>
          </w:p>
        </w:tc>
        <w:tc>
          <w:tcPr>
            <w:tcW w:w="0" w:type="auto"/>
            <w:tcBorders>
              <w:top w:val="nil"/>
              <w:left w:val="nil"/>
              <w:bottom w:val="single" w:sz="4" w:space="0" w:color="auto"/>
              <w:right w:val="single" w:sz="8" w:space="0" w:color="auto"/>
            </w:tcBorders>
            <w:shd w:val="clear" w:color="auto" w:fill="auto"/>
            <w:vAlign w:val="center"/>
            <w:hideMark/>
          </w:tcPr>
          <w:p w14:paraId="0782E49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8" w:space="0" w:color="auto"/>
            </w:tcBorders>
            <w:shd w:val="clear" w:color="auto" w:fill="auto"/>
            <w:vAlign w:val="center"/>
            <w:hideMark/>
          </w:tcPr>
          <w:p w14:paraId="43892909" w14:textId="77777777" w:rsidR="00A6118F" w:rsidRPr="00A6118F" w:rsidRDefault="00A6118F" w:rsidP="00AE79E2">
            <w:pPr>
              <w:jc w:val="right"/>
              <w:rPr>
                <w:sz w:val="20"/>
                <w:szCs w:val="20"/>
              </w:rPr>
            </w:pPr>
            <w:r w:rsidRPr="00A6118F">
              <w:rPr>
                <w:sz w:val="20"/>
                <w:szCs w:val="20"/>
              </w:rPr>
              <w:t>4 708 257,12</w:t>
            </w:r>
          </w:p>
        </w:tc>
        <w:tc>
          <w:tcPr>
            <w:tcW w:w="0" w:type="auto"/>
            <w:tcBorders>
              <w:top w:val="nil"/>
              <w:left w:val="nil"/>
              <w:bottom w:val="single" w:sz="4" w:space="0" w:color="auto"/>
              <w:right w:val="single" w:sz="8" w:space="0" w:color="auto"/>
            </w:tcBorders>
            <w:shd w:val="clear" w:color="auto" w:fill="auto"/>
            <w:vAlign w:val="center"/>
            <w:hideMark/>
          </w:tcPr>
          <w:p w14:paraId="7FF81B7A" w14:textId="77777777" w:rsidR="00A6118F" w:rsidRPr="00A6118F" w:rsidRDefault="00A6118F" w:rsidP="00AE79E2">
            <w:pPr>
              <w:jc w:val="right"/>
              <w:rPr>
                <w:sz w:val="20"/>
                <w:szCs w:val="20"/>
              </w:rPr>
            </w:pPr>
            <w:r w:rsidRPr="00A6118F">
              <w:rPr>
                <w:sz w:val="20"/>
                <w:szCs w:val="20"/>
              </w:rPr>
              <w:t>-55 453 955,12</w:t>
            </w:r>
          </w:p>
        </w:tc>
        <w:tc>
          <w:tcPr>
            <w:tcW w:w="0" w:type="auto"/>
            <w:tcBorders>
              <w:top w:val="nil"/>
              <w:left w:val="nil"/>
              <w:bottom w:val="single" w:sz="4" w:space="0" w:color="auto"/>
              <w:right w:val="single" w:sz="8" w:space="0" w:color="auto"/>
            </w:tcBorders>
            <w:shd w:val="clear" w:color="auto" w:fill="auto"/>
            <w:vAlign w:val="center"/>
            <w:hideMark/>
          </w:tcPr>
          <w:p w14:paraId="6C431606" w14:textId="77777777" w:rsidR="00A6118F" w:rsidRPr="00A6118F" w:rsidRDefault="00A6118F" w:rsidP="00AE79E2">
            <w:pPr>
              <w:jc w:val="right"/>
              <w:rPr>
                <w:sz w:val="20"/>
                <w:szCs w:val="20"/>
              </w:rPr>
            </w:pPr>
            <w:r w:rsidRPr="00A6118F">
              <w:rPr>
                <w:sz w:val="20"/>
                <w:szCs w:val="20"/>
              </w:rPr>
              <w:t>60 162 212,24</w:t>
            </w:r>
          </w:p>
        </w:tc>
      </w:tr>
      <w:tr w:rsidR="00A6118F" w:rsidRPr="00A6118F" w14:paraId="73CFC78E"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C5C8D37" w14:textId="77777777" w:rsidR="00A6118F" w:rsidRPr="00A6118F" w:rsidRDefault="00A6118F" w:rsidP="00AE79E2">
            <w:pPr>
              <w:rPr>
                <w:sz w:val="20"/>
                <w:szCs w:val="20"/>
              </w:rPr>
            </w:pPr>
            <w:r w:rsidRPr="00A6118F">
              <w:rPr>
                <w:sz w:val="20"/>
                <w:szCs w:val="20"/>
              </w:rPr>
              <w:lastRenderedPageBreak/>
              <w:t>ИСТОЧНИКИ ВНУТРЕННЕГО ФИНАНСИРОВАНИЯ ДЕФИЦИТОВ БЮДЖЕТОВ</w:t>
            </w:r>
          </w:p>
        </w:tc>
        <w:tc>
          <w:tcPr>
            <w:tcW w:w="0" w:type="auto"/>
            <w:tcBorders>
              <w:top w:val="nil"/>
              <w:left w:val="nil"/>
              <w:bottom w:val="single" w:sz="4" w:space="0" w:color="auto"/>
              <w:right w:val="single" w:sz="8" w:space="0" w:color="auto"/>
            </w:tcBorders>
            <w:shd w:val="clear" w:color="auto" w:fill="auto"/>
            <w:vAlign w:val="center"/>
            <w:hideMark/>
          </w:tcPr>
          <w:p w14:paraId="35A266ED" w14:textId="77777777" w:rsidR="00A6118F" w:rsidRPr="00A6118F" w:rsidRDefault="00A6118F" w:rsidP="00AE79E2">
            <w:pPr>
              <w:jc w:val="right"/>
              <w:rPr>
                <w:sz w:val="20"/>
                <w:szCs w:val="20"/>
              </w:rPr>
            </w:pPr>
            <w:r w:rsidRPr="00A6118F">
              <w:rPr>
                <w:sz w:val="20"/>
                <w:szCs w:val="20"/>
              </w:rPr>
              <w:t>520</w:t>
            </w:r>
          </w:p>
        </w:tc>
        <w:tc>
          <w:tcPr>
            <w:tcW w:w="0" w:type="auto"/>
            <w:tcBorders>
              <w:top w:val="nil"/>
              <w:left w:val="nil"/>
              <w:bottom w:val="single" w:sz="4" w:space="0" w:color="auto"/>
              <w:right w:val="single" w:sz="8" w:space="0" w:color="auto"/>
            </w:tcBorders>
            <w:shd w:val="clear" w:color="auto" w:fill="auto"/>
            <w:vAlign w:val="center"/>
            <w:hideMark/>
          </w:tcPr>
          <w:p w14:paraId="325353F6" w14:textId="77777777" w:rsidR="00A6118F" w:rsidRPr="00A6118F" w:rsidRDefault="00A6118F" w:rsidP="00AE79E2">
            <w:pPr>
              <w:jc w:val="right"/>
              <w:rPr>
                <w:sz w:val="20"/>
                <w:szCs w:val="20"/>
              </w:rPr>
            </w:pPr>
            <w:r w:rsidRPr="00A6118F">
              <w:rPr>
                <w:sz w:val="20"/>
                <w:szCs w:val="20"/>
              </w:rPr>
              <w:t>000 01 00 00 00 00 0000 000</w:t>
            </w:r>
          </w:p>
        </w:tc>
        <w:tc>
          <w:tcPr>
            <w:tcW w:w="0" w:type="auto"/>
            <w:tcBorders>
              <w:top w:val="nil"/>
              <w:left w:val="nil"/>
              <w:bottom w:val="single" w:sz="4" w:space="0" w:color="auto"/>
              <w:right w:val="single" w:sz="8" w:space="0" w:color="auto"/>
            </w:tcBorders>
            <w:shd w:val="clear" w:color="auto" w:fill="auto"/>
            <w:vAlign w:val="center"/>
            <w:hideMark/>
          </w:tcPr>
          <w:p w14:paraId="41C8D13E" w14:textId="77777777" w:rsidR="00A6118F" w:rsidRPr="00A6118F" w:rsidRDefault="00A6118F" w:rsidP="00AE79E2">
            <w:pPr>
              <w:jc w:val="right"/>
              <w:rPr>
                <w:sz w:val="20"/>
                <w:szCs w:val="20"/>
              </w:rPr>
            </w:pPr>
            <w:r w:rsidRPr="00A6118F">
              <w:rPr>
                <w:sz w:val="20"/>
                <w:szCs w:val="20"/>
              </w:rPr>
              <w:t>-10 000 000,00</w:t>
            </w:r>
          </w:p>
        </w:tc>
        <w:tc>
          <w:tcPr>
            <w:tcW w:w="0" w:type="auto"/>
            <w:tcBorders>
              <w:top w:val="nil"/>
              <w:left w:val="nil"/>
              <w:bottom w:val="single" w:sz="4" w:space="0" w:color="auto"/>
              <w:right w:val="single" w:sz="8" w:space="0" w:color="auto"/>
            </w:tcBorders>
            <w:shd w:val="clear" w:color="auto" w:fill="auto"/>
            <w:vAlign w:val="center"/>
            <w:hideMark/>
          </w:tcPr>
          <w:p w14:paraId="50101F4C" w14:textId="77777777" w:rsidR="00A6118F" w:rsidRPr="00A6118F" w:rsidRDefault="00A6118F" w:rsidP="00AE79E2">
            <w:pPr>
              <w:jc w:val="right"/>
              <w:rPr>
                <w:sz w:val="20"/>
                <w:szCs w:val="20"/>
              </w:rPr>
            </w:pPr>
            <w:r w:rsidRPr="00A6118F">
              <w:rPr>
                <w:sz w:val="20"/>
                <w:szCs w:val="20"/>
              </w:rPr>
              <w:t>-10 000 000,00</w:t>
            </w:r>
          </w:p>
        </w:tc>
        <w:tc>
          <w:tcPr>
            <w:tcW w:w="0" w:type="auto"/>
            <w:tcBorders>
              <w:top w:val="nil"/>
              <w:left w:val="nil"/>
              <w:bottom w:val="single" w:sz="4" w:space="0" w:color="auto"/>
              <w:right w:val="single" w:sz="8" w:space="0" w:color="auto"/>
            </w:tcBorders>
            <w:shd w:val="clear" w:color="auto" w:fill="auto"/>
            <w:vAlign w:val="center"/>
            <w:hideMark/>
          </w:tcPr>
          <w:p w14:paraId="158D9668" w14:textId="77777777" w:rsidR="00A6118F" w:rsidRPr="00A6118F" w:rsidRDefault="00A6118F" w:rsidP="00AE79E2">
            <w:pPr>
              <w:jc w:val="right"/>
              <w:rPr>
                <w:sz w:val="20"/>
                <w:szCs w:val="20"/>
              </w:rPr>
            </w:pPr>
            <w:r w:rsidRPr="00A6118F">
              <w:rPr>
                <w:sz w:val="20"/>
                <w:szCs w:val="20"/>
              </w:rPr>
              <w:t>-</w:t>
            </w:r>
          </w:p>
        </w:tc>
      </w:tr>
      <w:tr w:rsidR="00A6118F" w:rsidRPr="00A6118F" w14:paraId="68841D53"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05278023" w14:textId="77777777" w:rsidR="00A6118F" w:rsidRPr="00A6118F" w:rsidRDefault="00A6118F" w:rsidP="00AE79E2">
            <w:pPr>
              <w:rPr>
                <w:sz w:val="20"/>
                <w:szCs w:val="20"/>
              </w:rPr>
            </w:pPr>
            <w:r w:rsidRPr="00A6118F">
              <w:rPr>
                <w:sz w:val="20"/>
                <w:szCs w:val="20"/>
              </w:rPr>
              <w:t>Кредиты кредитных организаций в валюте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576B6168" w14:textId="77777777" w:rsidR="00A6118F" w:rsidRPr="00A6118F" w:rsidRDefault="00A6118F" w:rsidP="00AE79E2">
            <w:pPr>
              <w:jc w:val="right"/>
              <w:rPr>
                <w:sz w:val="20"/>
                <w:szCs w:val="20"/>
              </w:rPr>
            </w:pPr>
            <w:r w:rsidRPr="00A6118F">
              <w:rPr>
                <w:sz w:val="20"/>
                <w:szCs w:val="20"/>
              </w:rPr>
              <w:t>520</w:t>
            </w:r>
          </w:p>
        </w:tc>
        <w:tc>
          <w:tcPr>
            <w:tcW w:w="0" w:type="auto"/>
            <w:tcBorders>
              <w:top w:val="nil"/>
              <w:left w:val="nil"/>
              <w:bottom w:val="single" w:sz="4" w:space="0" w:color="auto"/>
              <w:right w:val="single" w:sz="8" w:space="0" w:color="auto"/>
            </w:tcBorders>
            <w:shd w:val="clear" w:color="auto" w:fill="auto"/>
            <w:vAlign w:val="center"/>
            <w:hideMark/>
          </w:tcPr>
          <w:p w14:paraId="4D84B071" w14:textId="77777777" w:rsidR="00A6118F" w:rsidRPr="00A6118F" w:rsidRDefault="00A6118F" w:rsidP="00AE79E2">
            <w:pPr>
              <w:jc w:val="right"/>
              <w:rPr>
                <w:sz w:val="20"/>
                <w:szCs w:val="20"/>
              </w:rPr>
            </w:pPr>
            <w:r w:rsidRPr="00A6118F">
              <w:rPr>
                <w:sz w:val="20"/>
                <w:szCs w:val="20"/>
              </w:rPr>
              <w:t>000 01 02 00 00 00 0000 000</w:t>
            </w:r>
          </w:p>
        </w:tc>
        <w:tc>
          <w:tcPr>
            <w:tcW w:w="0" w:type="auto"/>
            <w:tcBorders>
              <w:top w:val="nil"/>
              <w:left w:val="nil"/>
              <w:bottom w:val="single" w:sz="4" w:space="0" w:color="auto"/>
              <w:right w:val="single" w:sz="8" w:space="0" w:color="auto"/>
            </w:tcBorders>
            <w:shd w:val="clear" w:color="auto" w:fill="auto"/>
            <w:vAlign w:val="center"/>
            <w:hideMark/>
          </w:tcPr>
          <w:p w14:paraId="7671BAD6" w14:textId="77777777" w:rsidR="00A6118F" w:rsidRPr="00A6118F" w:rsidRDefault="00A6118F" w:rsidP="00AE79E2">
            <w:pPr>
              <w:jc w:val="right"/>
              <w:rPr>
                <w:sz w:val="20"/>
                <w:szCs w:val="20"/>
              </w:rPr>
            </w:pPr>
            <w:r w:rsidRPr="00A6118F">
              <w:rPr>
                <w:sz w:val="20"/>
                <w:szCs w:val="20"/>
              </w:rPr>
              <w:t>-10 000 000,00</w:t>
            </w:r>
          </w:p>
        </w:tc>
        <w:tc>
          <w:tcPr>
            <w:tcW w:w="0" w:type="auto"/>
            <w:tcBorders>
              <w:top w:val="nil"/>
              <w:left w:val="nil"/>
              <w:bottom w:val="single" w:sz="4" w:space="0" w:color="auto"/>
              <w:right w:val="single" w:sz="8" w:space="0" w:color="auto"/>
            </w:tcBorders>
            <w:shd w:val="clear" w:color="auto" w:fill="auto"/>
            <w:vAlign w:val="center"/>
            <w:hideMark/>
          </w:tcPr>
          <w:p w14:paraId="04199124" w14:textId="77777777" w:rsidR="00A6118F" w:rsidRPr="00A6118F" w:rsidRDefault="00A6118F" w:rsidP="00AE79E2">
            <w:pPr>
              <w:jc w:val="right"/>
              <w:rPr>
                <w:sz w:val="20"/>
                <w:szCs w:val="20"/>
              </w:rPr>
            </w:pPr>
            <w:r w:rsidRPr="00A6118F">
              <w:rPr>
                <w:sz w:val="20"/>
                <w:szCs w:val="20"/>
              </w:rPr>
              <w:t>-10 000 000,00</w:t>
            </w:r>
          </w:p>
        </w:tc>
        <w:tc>
          <w:tcPr>
            <w:tcW w:w="0" w:type="auto"/>
            <w:tcBorders>
              <w:top w:val="nil"/>
              <w:left w:val="nil"/>
              <w:bottom w:val="single" w:sz="4" w:space="0" w:color="auto"/>
              <w:right w:val="single" w:sz="8" w:space="0" w:color="auto"/>
            </w:tcBorders>
            <w:shd w:val="clear" w:color="auto" w:fill="auto"/>
            <w:vAlign w:val="center"/>
            <w:hideMark/>
          </w:tcPr>
          <w:p w14:paraId="63E1CD0B" w14:textId="77777777" w:rsidR="00A6118F" w:rsidRPr="00A6118F" w:rsidRDefault="00A6118F" w:rsidP="00AE79E2">
            <w:pPr>
              <w:jc w:val="right"/>
              <w:rPr>
                <w:sz w:val="20"/>
                <w:szCs w:val="20"/>
              </w:rPr>
            </w:pPr>
            <w:r w:rsidRPr="00A6118F">
              <w:rPr>
                <w:sz w:val="20"/>
                <w:szCs w:val="20"/>
              </w:rPr>
              <w:t>-</w:t>
            </w:r>
          </w:p>
        </w:tc>
      </w:tr>
      <w:tr w:rsidR="00A6118F" w:rsidRPr="00A6118F" w14:paraId="25ABE6B7"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2F65DC6F" w14:textId="77777777" w:rsidR="00A6118F" w:rsidRPr="00A6118F" w:rsidRDefault="00A6118F" w:rsidP="00AE79E2">
            <w:pPr>
              <w:rPr>
                <w:sz w:val="20"/>
                <w:szCs w:val="20"/>
              </w:rPr>
            </w:pPr>
            <w:r w:rsidRPr="00A6118F">
              <w:rPr>
                <w:sz w:val="20"/>
                <w:szCs w:val="20"/>
              </w:rPr>
              <w:t>Погашение бюджетами муниципальных районов кредитов от кредитных организаций в валюте Российской Федерации</w:t>
            </w:r>
          </w:p>
        </w:tc>
        <w:tc>
          <w:tcPr>
            <w:tcW w:w="0" w:type="auto"/>
            <w:tcBorders>
              <w:top w:val="nil"/>
              <w:left w:val="nil"/>
              <w:bottom w:val="single" w:sz="4" w:space="0" w:color="auto"/>
              <w:right w:val="single" w:sz="8" w:space="0" w:color="auto"/>
            </w:tcBorders>
            <w:shd w:val="clear" w:color="auto" w:fill="auto"/>
            <w:vAlign w:val="center"/>
            <w:hideMark/>
          </w:tcPr>
          <w:p w14:paraId="71C65BA6" w14:textId="77777777" w:rsidR="00A6118F" w:rsidRPr="00A6118F" w:rsidRDefault="00A6118F" w:rsidP="00AE79E2">
            <w:pPr>
              <w:jc w:val="right"/>
              <w:rPr>
                <w:sz w:val="20"/>
                <w:szCs w:val="20"/>
              </w:rPr>
            </w:pPr>
            <w:r w:rsidRPr="00A6118F">
              <w:rPr>
                <w:sz w:val="20"/>
                <w:szCs w:val="20"/>
              </w:rPr>
              <w:t>520</w:t>
            </w:r>
          </w:p>
        </w:tc>
        <w:tc>
          <w:tcPr>
            <w:tcW w:w="0" w:type="auto"/>
            <w:tcBorders>
              <w:top w:val="nil"/>
              <w:left w:val="nil"/>
              <w:bottom w:val="single" w:sz="4" w:space="0" w:color="auto"/>
              <w:right w:val="single" w:sz="8" w:space="0" w:color="auto"/>
            </w:tcBorders>
            <w:shd w:val="clear" w:color="auto" w:fill="auto"/>
            <w:vAlign w:val="center"/>
            <w:hideMark/>
          </w:tcPr>
          <w:p w14:paraId="61B6DA86" w14:textId="77777777" w:rsidR="00A6118F" w:rsidRPr="00A6118F" w:rsidRDefault="00A6118F" w:rsidP="00AE79E2">
            <w:pPr>
              <w:jc w:val="right"/>
              <w:rPr>
                <w:sz w:val="20"/>
                <w:szCs w:val="20"/>
              </w:rPr>
            </w:pPr>
            <w:r w:rsidRPr="00A6118F">
              <w:rPr>
                <w:sz w:val="20"/>
                <w:szCs w:val="20"/>
              </w:rPr>
              <w:t>000 01 02 00 00 05 0000 810</w:t>
            </w:r>
          </w:p>
        </w:tc>
        <w:tc>
          <w:tcPr>
            <w:tcW w:w="0" w:type="auto"/>
            <w:tcBorders>
              <w:top w:val="nil"/>
              <w:left w:val="nil"/>
              <w:bottom w:val="single" w:sz="4" w:space="0" w:color="auto"/>
              <w:right w:val="single" w:sz="8" w:space="0" w:color="auto"/>
            </w:tcBorders>
            <w:shd w:val="clear" w:color="auto" w:fill="auto"/>
            <w:vAlign w:val="center"/>
            <w:hideMark/>
          </w:tcPr>
          <w:p w14:paraId="3EEA442F" w14:textId="77777777" w:rsidR="00A6118F" w:rsidRPr="00A6118F" w:rsidRDefault="00A6118F" w:rsidP="00AE79E2">
            <w:pPr>
              <w:jc w:val="right"/>
              <w:rPr>
                <w:sz w:val="20"/>
                <w:szCs w:val="20"/>
              </w:rPr>
            </w:pPr>
            <w:r w:rsidRPr="00A6118F">
              <w:rPr>
                <w:sz w:val="20"/>
                <w:szCs w:val="20"/>
              </w:rPr>
              <w:t>-10 000 000,00</w:t>
            </w:r>
          </w:p>
        </w:tc>
        <w:tc>
          <w:tcPr>
            <w:tcW w:w="0" w:type="auto"/>
            <w:tcBorders>
              <w:top w:val="nil"/>
              <w:left w:val="nil"/>
              <w:bottom w:val="single" w:sz="4" w:space="0" w:color="auto"/>
              <w:right w:val="single" w:sz="8" w:space="0" w:color="auto"/>
            </w:tcBorders>
            <w:shd w:val="clear" w:color="auto" w:fill="auto"/>
            <w:vAlign w:val="center"/>
            <w:hideMark/>
          </w:tcPr>
          <w:p w14:paraId="3C46A26E" w14:textId="77777777" w:rsidR="00A6118F" w:rsidRPr="00A6118F" w:rsidRDefault="00A6118F" w:rsidP="00AE79E2">
            <w:pPr>
              <w:jc w:val="right"/>
              <w:rPr>
                <w:sz w:val="20"/>
                <w:szCs w:val="20"/>
              </w:rPr>
            </w:pPr>
            <w:r w:rsidRPr="00A6118F">
              <w:rPr>
                <w:sz w:val="20"/>
                <w:szCs w:val="20"/>
              </w:rPr>
              <w:t>-10 000 000,00</w:t>
            </w:r>
          </w:p>
        </w:tc>
        <w:tc>
          <w:tcPr>
            <w:tcW w:w="0" w:type="auto"/>
            <w:tcBorders>
              <w:top w:val="nil"/>
              <w:left w:val="nil"/>
              <w:bottom w:val="single" w:sz="4" w:space="0" w:color="auto"/>
              <w:right w:val="single" w:sz="8" w:space="0" w:color="auto"/>
            </w:tcBorders>
            <w:shd w:val="clear" w:color="auto" w:fill="auto"/>
            <w:vAlign w:val="center"/>
            <w:hideMark/>
          </w:tcPr>
          <w:p w14:paraId="7CD22A40" w14:textId="77777777" w:rsidR="00A6118F" w:rsidRPr="00A6118F" w:rsidRDefault="00A6118F" w:rsidP="00AE79E2">
            <w:pPr>
              <w:jc w:val="right"/>
              <w:rPr>
                <w:sz w:val="20"/>
                <w:szCs w:val="20"/>
              </w:rPr>
            </w:pPr>
            <w:r w:rsidRPr="00A6118F">
              <w:rPr>
                <w:sz w:val="20"/>
                <w:szCs w:val="20"/>
              </w:rPr>
              <w:t>-</w:t>
            </w:r>
          </w:p>
        </w:tc>
      </w:tr>
      <w:tr w:rsidR="00A6118F" w:rsidRPr="00A6118F" w14:paraId="2CFA5F5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EBED1EC" w14:textId="77777777" w:rsidR="00A6118F" w:rsidRPr="00A6118F" w:rsidRDefault="00A6118F" w:rsidP="00AE79E2">
            <w:pPr>
              <w:rPr>
                <w:sz w:val="20"/>
                <w:szCs w:val="20"/>
              </w:rPr>
            </w:pPr>
            <w:r w:rsidRPr="00A6118F">
              <w:rPr>
                <w:sz w:val="20"/>
                <w:szCs w:val="20"/>
              </w:rPr>
              <w:t>Изменение остатков средств</w:t>
            </w:r>
          </w:p>
        </w:tc>
        <w:tc>
          <w:tcPr>
            <w:tcW w:w="0" w:type="auto"/>
            <w:tcBorders>
              <w:top w:val="nil"/>
              <w:left w:val="nil"/>
              <w:bottom w:val="single" w:sz="4" w:space="0" w:color="auto"/>
              <w:right w:val="single" w:sz="8" w:space="0" w:color="auto"/>
            </w:tcBorders>
            <w:shd w:val="clear" w:color="auto" w:fill="auto"/>
            <w:vAlign w:val="center"/>
            <w:hideMark/>
          </w:tcPr>
          <w:p w14:paraId="0988239A" w14:textId="77777777" w:rsidR="00A6118F" w:rsidRPr="00A6118F" w:rsidRDefault="00A6118F" w:rsidP="00AE79E2">
            <w:pPr>
              <w:jc w:val="right"/>
              <w:rPr>
                <w:sz w:val="20"/>
                <w:szCs w:val="20"/>
              </w:rPr>
            </w:pPr>
            <w:r w:rsidRPr="00A6118F">
              <w:rPr>
                <w:sz w:val="20"/>
                <w:szCs w:val="20"/>
              </w:rPr>
              <w:t>700</w:t>
            </w:r>
          </w:p>
        </w:tc>
        <w:tc>
          <w:tcPr>
            <w:tcW w:w="0" w:type="auto"/>
            <w:tcBorders>
              <w:top w:val="nil"/>
              <w:left w:val="nil"/>
              <w:bottom w:val="single" w:sz="4" w:space="0" w:color="auto"/>
              <w:right w:val="single" w:sz="8" w:space="0" w:color="auto"/>
            </w:tcBorders>
            <w:shd w:val="clear" w:color="auto" w:fill="auto"/>
            <w:vAlign w:val="center"/>
            <w:hideMark/>
          </w:tcPr>
          <w:p w14:paraId="46CA8EC1" w14:textId="77777777" w:rsidR="00A6118F" w:rsidRPr="00A6118F" w:rsidRDefault="00A6118F" w:rsidP="00AE79E2">
            <w:pPr>
              <w:jc w:val="right"/>
              <w:rPr>
                <w:sz w:val="20"/>
                <w:szCs w:val="20"/>
              </w:rPr>
            </w:pPr>
            <w:r w:rsidRPr="00A6118F">
              <w:rPr>
                <w:sz w:val="20"/>
                <w:szCs w:val="20"/>
              </w:rPr>
              <w:t>000 01 05 00 00 00 0000 000</w:t>
            </w:r>
          </w:p>
        </w:tc>
        <w:tc>
          <w:tcPr>
            <w:tcW w:w="0" w:type="auto"/>
            <w:tcBorders>
              <w:top w:val="nil"/>
              <w:left w:val="nil"/>
              <w:bottom w:val="single" w:sz="4" w:space="0" w:color="auto"/>
              <w:right w:val="single" w:sz="8" w:space="0" w:color="auto"/>
            </w:tcBorders>
            <w:shd w:val="clear" w:color="auto" w:fill="auto"/>
            <w:vAlign w:val="center"/>
            <w:hideMark/>
          </w:tcPr>
          <w:p w14:paraId="63D36AB6" w14:textId="77777777" w:rsidR="00A6118F" w:rsidRPr="00A6118F" w:rsidRDefault="00A6118F" w:rsidP="00AE79E2">
            <w:pPr>
              <w:jc w:val="right"/>
              <w:rPr>
                <w:sz w:val="20"/>
                <w:szCs w:val="20"/>
              </w:rPr>
            </w:pPr>
            <w:r w:rsidRPr="00A6118F">
              <w:rPr>
                <w:sz w:val="20"/>
                <w:szCs w:val="20"/>
              </w:rPr>
              <w:t>14 708 257,12</w:t>
            </w:r>
          </w:p>
        </w:tc>
        <w:tc>
          <w:tcPr>
            <w:tcW w:w="0" w:type="auto"/>
            <w:tcBorders>
              <w:top w:val="nil"/>
              <w:left w:val="nil"/>
              <w:bottom w:val="single" w:sz="4" w:space="0" w:color="auto"/>
              <w:right w:val="single" w:sz="8" w:space="0" w:color="auto"/>
            </w:tcBorders>
            <w:shd w:val="clear" w:color="auto" w:fill="auto"/>
            <w:vAlign w:val="center"/>
            <w:hideMark/>
          </w:tcPr>
          <w:p w14:paraId="40B1B7D6" w14:textId="77777777" w:rsidR="00A6118F" w:rsidRPr="00A6118F" w:rsidRDefault="00A6118F" w:rsidP="00AE79E2">
            <w:pPr>
              <w:jc w:val="right"/>
              <w:rPr>
                <w:sz w:val="20"/>
                <w:szCs w:val="20"/>
              </w:rPr>
            </w:pPr>
            <w:r w:rsidRPr="00A6118F">
              <w:rPr>
                <w:sz w:val="20"/>
                <w:szCs w:val="20"/>
              </w:rPr>
              <w:t>-45 453 955,12</w:t>
            </w:r>
          </w:p>
        </w:tc>
        <w:tc>
          <w:tcPr>
            <w:tcW w:w="0" w:type="auto"/>
            <w:tcBorders>
              <w:top w:val="nil"/>
              <w:left w:val="nil"/>
              <w:bottom w:val="single" w:sz="4" w:space="0" w:color="auto"/>
              <w:right w:val="single" w:sz="8" w:space="0" w:color="auto"/>
            </w:tcBorders>
            <w:shd w:val="clear" w:color="auto" w:fill="auto"/>
            <w:vAlign w:val="center"/>
            <w:hideMark/>
          </w:tcPr>
          <w:p w14:paraId="7CE65FE9" w14:textId="77777777" w:rsidR="00A6118F" w:rsidRPr="00A6118F" w:rsidRDefault="00A6118F" w:rsidP="00AE79E2">
            <w:pPr>
              <w:jc w:val="right"/>
              <w:rPr>
                <w:sz w:val="20"/>
                <w:szCs w:val="20"/>
              </w:rPr>
            </w:pPr>
            <w:r w:rsidRPr="00A6118F">
              <w:rPr>
                <w:sz w:val="20"/>
                <w:szCs w:val="20"/>
              </w:rPr>
              <w:t>-</w:t>
            </w:r>
          </w:p>
        </w:tc>
      </w:tr>
      <w:tr w:rsidR="00A6118F" w:rsidRPr="00A6118F" w14:paraId="1ACE186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1C2748AC" w14:textId="77777777" w:rsidR="00A6118F" w:rsidRPr="00A6118F" w:rsidRDefault="00A6118F" w:rsidP="00AE79E2">
            <w:pPr>
              <w:rPr>
                <w:sz w:val="20"/>
                <w:szCs w:val="20"/>
              </w:rPr>
            </w:pPr>
            <w:r w:rsidRPr="00A6118F">
              <w:rPr>
                <w:sz w:val="20"/>
                <w:szCs w:val="20"/>
              </w:rPr>
              <w:t>Увеличение остатков средств бюджетов</w:t>
            </w:r>
          </w:p>
        </w:tc>
        <w:tc>
          <w:tcPr>
            <w:tcW w:w="0" w:type="auto"/>
            <w:tcBorders>
              <w:top w:val="nil"/>
              <w:left w:val="nil"/>
              <w:bottom w:val="single" w:sz="4" w:space="0" w:color="auto"/>
              <w:right w:val="single" w:sz="8" w:space="0" w:color="auto"/>
            </w:tcBorders>
            <w:shd w:val="clear" w:color="auto" w:fill="auto"/>
            <w:vAlign w:val="center"/>
            <w:hideMark/>
          </w:tcPr>
          <w:p w14:paraId="2A1BA256" w14:textId="77777777" w:rsidR="00A6118F" w:rsidRPr="00A6118F" w:rsidRDefault="00A6118F" w:rsidP="00AE79E2">
            <w:pPr>
              <w:jc w:val="right"/>
              <w:rPr>
                <w:sz w:val="20"/>
                <w:szCs w:val="20"/>
              </w:rPr>
            </w:pPr>
            <w:r w:rsidRPr="00A6118F">
              <w:rPr>
                <w:sz w:val="20"/>
                <w:szCs w:val="20"/>
              </w:rPr>
              <w:t>710</w:t>
            </w:r>
          </w:p>
        </w:tc>
        <w:tc>
          <w:tcPr>
            <w:tcW w:w="0" w:type="auto"/>
            <w:tcBorders>
              <w:top w:val="nil"/>
              <w:left w:val="nil"/>
              <w:bottom w:val="single" w:sz="4" w:space="0" w:color="auto"/>
              <w:right w:val="single" w:sz="8" w:space="0" w:color="auto"/>
            </w:tcBorders>
            <w:shd w:val="clear" w:color="auto" w:fill="auto"/>
            <w:vAlign w:val="center"/>
            <w:hideMark/>
          </w:tcPr>
          <w:p w14:paraId="012F8B66" w14:textId="77777777" w:rsidR="00A6118F" w:rsidRPr="00A6118F" w:rsidRDefault="00A6118F" w:rsidP="00AE79E2">
            <w:pPr>
              <w:jc w:val="right"/>
              <w:rPr>
                <w:sz w:val="20"/>
                <w:szCs w:val="20"/>
              </w:rPr>
            </w:pPr>
            <w:r w:rsidRPr="00A6118F">
              <w:rPr>
                <w:sz w:val="20"/>
                <w:szCs w:val="20"/>
              </w:rPr>
              <w:t>000 01 05 00 00 00 0000 500</w:t>
            </w:r>
          </w:p>
        </w:tc>
        <w:tc>
          <w:tcPr>
            <w:tcW w:w="0" w:type="auto"/>
            <w:tcBorders>
              <w:top w:val="nil"/>
              <w:left w:val="nil"/>
              <w:bottom w:val="single" w:sz="4" w:space="0" w:color="auto"/>
              <w:right w:val="single" w:sz="8" w:space="0" w:color="auto"/>
            </w:tcBorders>
            <w:shd w:val="clear" w:color="auto" w:fill="auto"/>
            <w:vAlign w:val="center"/>
            <w:hideMark/>
          </w:tcPr>
          <w:p w14:paraId="1803667A" w14:textId="77777777" w:rsidR="00A6118F" w:rsidRPr="00A6118F" w:rsidRDefault="00A6118F" w:rsidP="00AE79E2">
            <w:pPr>
              <w:jc w:val="right"/>
              <w:rPr>
                <w:sz w:val="20"/>
                <w:szCs w:val="20"/>
              </w:rPr>
            </w:pPr>
            <w:r w:rsidRPr="00A6118F">
              <w:rPr>
                <w:sz w:val="20"/>
                <w:szCs w:val="20"/>
              </w:rPr>
              <w:t>-1 846 533 109,24</w:t>
            </w:r>
          </w:p>
        </w:tc>
        <w:tc>
          <w:tcPr>
            <w:tcW w:w="0" w:type="auto"/>
            <w:tcBorders>
              <w:top w:val="nil"/>
              <w:left w:val="nil"/>
              <w:bottom w:val="single" w:sz="4" w:space="0" w:color="auto"/>
              <w:right w:val="single" w:sz="8" w:space="0" w:color="auto"/>
            </w:tcBorders>
            <w:shd w:val="clear" w:color="auto" w:fill="auto"/>
            <w:vAlign w:val="center"/>
            <w:hideMark/>
          </w:tcPr>
          <w:p w14:paraId="557F266B" w14:textId="77777777" w:rsidR="00A6118F" w:rsidRPr="00A6118F" w:rsidRDefault="00A6118F" w:rsidP="00AE79E2">
            <w:pPr>
              <w:jc w:val="right"/>
              <w:rPr>
                <w:sz w:val="20"/>
                <w:szCs w:val="20"/>
              </w:rPr>
            </w:pPr>
            <w:r w:rsidRPr="00A6118F">
              <w:rPr>
                <w:sz w:val="20"/>
                <w:szCs w:val="20"/>
              </w:rPr>
              <w:t>-1 820 760 274,11</w:t>
            </w:r>
          </w:p>
        </w:tc>
        <w:tc>
          <w:tcPr>
            <w:tcW w:w="0" w:type="auto"/>
            <w:tcBorders>
              <w:top w:val="nil"/>
              <w:left w:val="nil"/>
              <w:bottom w:val="single" w:sz="4" w:space="0" w:color="auto"/>
              <w:right w:val="single" w:sz="8" w:space="0" w:color="auto"/>
            </w:tcBorders>
            <w:shd w:val="clear" w:color="auto" w:fill="auto"/>
            <w:vAlign w:val="center"/>
            <w:hideMark/>
          </w:tcPr>
          <w:p w14:paraId="09F1C2E2" w14:textId="77777777" w:rsidR="00A6118F" w:rsidRPr="00A6118F" w:rsidRDefault="00A6118F" w:rsidP="00AE79E2">
            <w:pPr>
              <w:jc w:val="right"/>
              <w:rPr>
                <w:sz w:val="20"/>
                <w:szCs w:val="20"/>
              </w:rPr>
            </w:pPr>
            <w:r w:rsidRPr="00A6118F">
              <w:rPr>
                <w:sz w:val="20"/>
                <w:szCs w:val="20"/>
              </w:rPr>
              <w:t>-</w:t>
            </w:r>
          </w:p>
        </w:tc>
      </w:tr>
      <w:tr w:rsidR="00A6118F" w:rsidRPr="00A6118F" w14:paraId="43E52E45"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6F8A8852" w14:textId="77777777" w:rsidR="00A6118F" w:rsidRPr="00A6118F" w:rsidRDefault="00A6118F" w:rsidP="00AE79E2">
            <w:pPr>
              <w:rPr>
                <w:sz w:val="20"/>
                <w:szCs w:val="20"/>
              </w:rPr>
            </w:pPr>
            <w:r w:rsidRPr="00A6118F">
              <w:rPr>
                <w:sz w:val="20"/>
                <w:szCs w:val="20"/>
              </w:rPr>
              <w:t>Увеличение прочих остатков денежных средств бюджетов муниципальных районов</w:t>
            </w:r>
          </w:p>
        </w:tc>
        <w:tc>
          <w:tcPr>
            <w:tcW w:w="0" w:type="auto"/>
            <w:tcBorders>
              <w:top w:val="nil"/>
              <w:left w:val="nil"/>
              <w:bottom w:val="single" w:sz="4" w:space="0" w:color="auto"/>
              <w:right w:val="single" w:sz="8" w:space="0" w:color="auto"/>
            </w:tcBorders>
            <w:shd w:val="clear" w:color="auto" w:fill="auto"/>
            <w:vAlign w:val="center"/>
            <w:hideMark/>
          </w:tcPr>
          <w:p w14:paraId="309CA362" w14:textId="77777777" w:rsidR="00A6118F" w:rsidRPr="00A6118F" w:rsidRDefault="00A6118F" w:rsidP="00AE79E2">
            <w:pPr>
              <w:jc w:val="right"/>
              <w:rPr>
                <w:sz w:val="20"/>
                <w:szCs w:val="20"/>
              </w:rPr>
            </w:pPr>
            <w:r w:rsidRPr="00A6118F">
              <w:rPr>
                <w:sz w:val="20"/>
                <w:szCs w:val="20"/>
              </w:rPr>
              <w:t>710</w:t>
            </w:r>
          </w:p>
        </w:tc>
        <w:tc>
          <w:tcPr>
            <w:tcW w:w="0" w:type="auto"/>
            <w:tcBorders>
              <w:top w:val="nil"/>
              <w:left w:val="nil"/>
              <w:bottom w:val="single" w:sz="4" w:space="0" w:color="auto"/>
              <w:right w:val="single" w:sz="8" w:space="0" w:color="auto"/>
            </w:tcBorders>
            <w:shd w:val="clear" w:color="auto" w:fill="auto"/>
            <w:vAlign w:val="center"/>
            <w:hideMark/>
          </w:tcPr>
          <w:p w14:paraId="0434A82B" w14:textId="77777777" w:rsidR="00A6118F" w:rsidRPr="00A6118F" w:rsidRDefault="00A6118F" w:rsidP="00AE79E2">
            <w:pPr>
              <w:jc w:val="right"/>
              <w:rPr>
                <w:sz w:val="20"/>
                <w:szCs w:val="20"/>
              </w:rPr>
            </w:pPr>
            <w:r w:rsidRPr="00A6118F">
              <w:rPr>
                <w:sz w:val="20"/>
                <w:szCs w:val="20"/>
              </w:rPr>
              <w:t>000 01 05 02 01 05 0000 510</w:t>
            </w:r>
          </w:p>
        </w:tc>
        <w:tc>
          <w:tcPr>
            <w:tcW w:w="0" w:type="auto"/>
            <w:tcBorders>
              <w:top w:val="nil"/>
              <w:left w:val="nil"/>
              <w:bottom w:val="single" w:sz="4" w:space="0" w:color="auto"/>
              <w:right w:val="single" w:sz="8" w:space="0" w:color="auto"/>
            </w:tcBorders>
            <w:shd w:val="clear" w:color="auto" w:fill="auto"/>
            <w:vAlign w:val="center"/>
            <w:hideMark/>
          </w:tcPr>
          <w:p w14:paraId="73242A9F" w14:textId="77777777" w:rsidR="00A6118F" w:rsidRPr="00A6118F" w:rsidRDefault="00A6118F" w:rsidP="00AE79E2">
            <w:pPr>
              <w:jc w:val="right"/>
              <w:rPr>
                <w:sz w:val="20"/>
                <w:szCs w:val="20"/>
              </w:rPr>
            </w:pPr>
            <w:r w:rsidRPr="00A6118F">
              <w:rPr>
                <w:sz w:val="20"/>
                <w:szCs w:val="20"/>
              </w:rPr>
              <w:t>-1 846 533 109,24</w:t>
            </w:r>
          </w:p>
        </w:tc>
        <w:tc>
          <w:tcPr>
            <w:tcW w:w="0" w:type="auto"/>
            <w:tcBorders>
              <w:top w:val="nil"/>
              <w:left w:val="nil"/>
              <w:bottom w:val="single" w:sz="4" w:space="0" w:color="auto"/>
              <w:right w:val="single" w:sz="8" w:space="0" w:color="auto"/>
            </w:tcBorders>
            <w:shd w:val="clear" w:color="auto" w:fill="auto"/>
            <w:vAlign w:val="center"/>
            <w:hideMark/>
          </w:tcPr>
          <w:p w14:paraId="4D840E05" w14:textId="77777777" w:rsidR="00A6118F" w:rsidRPr="00A6118F" w:rsidRDefault="00A6118F" w:rsidP="00AE79E2">
            <w:pPr>
              <w:jc w:val="right"/>
              <w:rPr>
                <w:sz w:val="20"/>
                <w:szCs w:val="20"/>
              </w:rPr>
            </w:pPr>
            <w:r w:rsidRPr="00A6118F">
              <w:rPr>
                <w:sz w:val="20"/>
                <w:szCs w:val="20"/>
              </w:rPr>
              <w:t>-1 820 760 274,11</w:t>
            </w:r>
          </w:p>
        </w:tc>
        <w:tc>
          <w:tcPr>
            <w:tcW w:w="0" w:type="auto"/>
            <w:tcBorders>
              <w:top w:val="nil"/>
              <w:left w:val="nil"/>
              <w:bottom w:val="single" w:sz="4" w:space="0" w:color="auto"/>
              <w:right w:val="single" w:sz="8" w:space="0" w:color="auto"/>
            </w:tcBorders>
            <w:shd w:val="clear" w:color="auto" w:fill="auto"/>
            <w:vAlign w:val="center"/>
            <w:hideMark/>
          </w:tcPr>
          <w:p w14:paraId="5E1AC42F" w14:textId="77777777" w:rsidR="00A6118F" w:rsidRPr="00A6118F" w:rsidRDefault="00A6118F" w:rsidP="00AE79E2">
            <w:pPr>
              <w:jc w:val="right"/>
              <w:rPr>
                <w:sz w:val="20"/>
                <w:szCs w:val="20"/>
              </w:rPr>
            </w:pPr>
            <w:r w:rsidRPr="00A6118F">
              <w:rPr>
                <w:sz w:val="20"/>
                <w:szCs w:val="20"/>
              </w:rPr>
              <w:t>-</w:t>
            </w:r>
          </w:p>
        </w:tc>
      </w:tr>
      <w:tr w:rsidR="00A6118F" w:rsidRPr="00A6118F" w14:paraId="1DDEF1B0" w14:textId="77777777" w:rsidTr="00AE79E2">
        <w:tc>
          <w:tcPr>
            <w:tcW w:w="0" w:type="auto"/>
            <w:tcBorders>
              <w:top w:val="nil"/>
              <w:left w:val="single" w:sz="8" w:space="0" w:color="auto"/>
              <w:bottom w:val="single" w:sz="4" w:space="0" w:color="auto"/>
              <w:right w:val="single" w:sz="8" w:space="0" w:color="auto"/>
            </w:tcBorders>
            <w:shd w:val="clear" w:color="auto" w:fill="auto"/>
            <w:vAlign w:val="center"/>
            <w:hideMark/>
          </w:tcPr>
          <w:p w14:paraId="4A2CD5D2" w14:textId="77777777" w:rsidR="00A6118F" w:rsidRPr="00A6118F" w:rsidRDefault="00A6118F" w:rsidP="00AE79E2">
            <w:pPr>
              <w:rPr>
                <w:sz w:val="20"/>
                <w:szCs w:val="20"/>
              </w:rPr>
            </w:pPr>
            <w:r w:rsidRPr="00A6118F">
              <w:rPr>
                <w:sz w:val="20"/>
                <w:szCs w:val="20"/>
              </w:rPr>
              <w:t>Уменьшение остатков средств бюджетов</w:t>
            </w:r>
          </w:p>
        </w:tc>
        <w:tc>
          <w:tcPr>
            <w:tcW w:w="0" w:type="auto"/>
            <w:tcBorders>
              <w:top w:val="nil"/>
              <w:left w:val="nil"/>
              <w:bottom w:val="single" w:sz="4" w:space="0" w:color="auto"/>
              <w:right w:val="single" w:sz="8" w:space="0" w:color="auto"/>
            </w:tcBorders>
            <w:shd w:val="clear" w:color="auto" w:fill="auto"/>
            <w:vAlign w:val="center"/>
            <w:hideMark/>
          </w:tcPr>
          <w:p w14:paraId="3513C171" w14:textId="77777777" w:rsidR="00A6118F" w:rsidRPr="00A6118F" w:rsidRDefault="00A6118F" w:rsidP="00AE79E2">
            <w:pPr>
              <w:jc w:val="right"/>
              <w:rPr>
                <w:sz w:val="20"/>
                <w:szCs w:val="20"/>
              </w:rPr>
            </w:pPr>
            <w:r w:rsidRPr="00A6118F">
              <w:rPr>
                <w:sz w:val="20"/>
                <w:szCs w:val="20"/>
              </w:rPr>
              <w:t>720</w:t>
            </w:r>
          </w:p>
        </w:tc>
        <w:tc>
          <w:tcPr>
            <w:tcW w:w="0" w:type="auto"/>
            <w:tcBorders>
              <w:top w:val="nil"/>
              <w:left w:val="nil"/>
              <w:bottom w:val="single" w:sz="4" w:space="0" w:color="auto"/>
              <w:right w:val="single" w:sz="8" w:space="0" w:color="auto"/>
            </w:tcBorders>
            <w:shd w:val="clear" w:color="auto" w:fill="auto"/>
            <w:vAlign w:val="center"/>
            <w:hideMark/>
          </w:tcPr>
          <w:p w14:paraId="51F0D1F5" w14:textId="77777777" w:rsidR="00A6118F" w:rsidRPr="00A6118F" w:rsidRDefault="00A6118F" w:rsidP="00AE79E2">
            <w:pPr>
              <w:jc w:val="right"/>
              <w:rPr>
                <w:sz w:val="20"/>
                <w:szCs w:val="20"/>
              </w:rPr>
            </w:pPr>
            <w:r w:rsidRPr="00A6118F">
              <w:rPr>
                <w:sz w:val="20"/>
                <w:szCs w:val="20"/>
              </w:rPr>
              <w:t>000 01 05 00 00 00 0000 600</w:t>
            </w:r>
          </w:p>
        </w:tc>
        <w:tc>
          <w:tcPr>
            <w:tcW w:w="0" w:type="auto"/>
            <w:tcBorders>
              <w:top w:val="nil"/>
              <w:left w:val="nil"/>
              <w:bottom w:val="single" w:sz="4" w:space="0" w:color="auto"/>
              <w:right w:val="single" w:sz="8" w:space="0" w:color="auto"/>
            </w:tcBorders>
            <w:shd w:val="clear" w:color="auto" w:fill="auto"/>
            <w:vAlign w:val="center"/>
            <w:hideMark/>
          </w:tcPr>
          <w:p w14:paraId="1EB38FE7" w14:textId="77777777" w:rsidR="00A6118F" w:rsidRPr="00A6118F" w:rsidRDefault="00A6118F" w:rsidP="00AE79E2">
            <w:pPr>
              <w:jc w:val="right"/>
              <w:rPr>
                <w:sz w:val="20"/>
                <w:szCs w:val="20"/>
              </w:rPr>
            </w:pPr>
            <w:r w:rsidRPr="00A6118F">
              <w:rPr>
                <w:sz w:val="20"/>
                <w:szCs w:val="20"/>
              </w:rPr>
              <w:t>1 861 241 366,36</w:t>
            </w:r>
          </w:p>
        </w:tc>
        <w:tc>
          <w:tcPr>
            <w:tcW w:w="0" w:type="auto"/>
            <w:tcBorders>
              <w:top w:val="nil"/>
              <w:left w:val="nil"/>
              <w:bottom w:val="single" w:sz="4" w:space="0" w:color="auto"/>
              <w:right w:val="single" w:sz="8" w:space="0" w:color="auto"/>
            </w:tcBorders>
            <w:shd w:val="clear" w:color="auto" w:fill="auto"/>
            <w:vAlign w:val="center"/>
            <w:hideMark/>
          </w:tcPr>
          <w:p w14:paraId="69A459F9" w14:textId="77777777" w:rsidR="00A6118F" w:rsidRPr="00A6118F" w:rsidRDefault="00A6118F" w:rsidP="00AE79E2">
            <w:pPr>
              <w:jc w:val="right"/>
              <w:rPr>
                <w:sz w:val="20"/>
                <w:szCs w:val="20"/>
              </w:rPr>
            </w:pPr>
            <w:r w:rsidRPr="00A6118F">
              <w:rPr>
                <w:sz w:val="20"/>
                <w:szCs w:val="20"/>
              </w:rPr>
              <w:t>1 775 306 318,99</w:t>
            </w:r>
          </w:p>
        </w:tc>
        <w:tc>
          <w:tcPr>
            <w:tcW w:w="0" w:type="auto"/>
            <w:tcBorders>
              <w:top w:val="nil"/>
              <w:left w:val="nil"/>
              <w:bottom w:val="single" w:sz="4" w:space="0" w:color="auto"/>
              <w:right w:val="single" w:sz="8" w:space="0" w:color="auto"/>
            </w:tcBorders>
            <w:shd w:val="clear" w:color="auto" w:fill="auto"/>
            <w:vAlign w:val="center"/>
            <w:hideMark/>
          </w:tcPr>
          <w:p w14:paraId="611C831E" w14:textId="77777777" w:rsidR="00A6118F" w:rsidRPr="00A6118F" w:rsidRDefault="00A6118F" w:rsidP="00AE79E2">
            <w:pPr>
              <w:jc w:val="right"/>
              <w:rPr>
                <w:sz w:val="20"/>
                <w:szCs w:val="20"/>
              </w:rPr>
            </w:pPr>
            <w:r w:rsidRPr="00A6118F">
              <w:rPr>
                <w:sz w:val="20"/>
                <w:szCs w:val="20"/>
              </w:rPr>
              <w:t>-</w:t>
            </w:r>
          </w:p>
        </w:tc>
      </w:tr>
      <w:tr w:rsidR="00A6118F" w:rsidRPr="00A6118F" w14:paraId="5C4CBAE9" w14:textId="77777777" w:rsidTr="00AE79E2">
        <w:tc>
          <w:tcPr>
            <w:tcW w:w="0" w:type="auto"/>
            <w:tcBorders>
              <w:top w:val="nil"/>
              <w:left w:val="single" w:sz="8" w:space="0" w:color="auto"/>
              <w:bottom w:val="single" w:sz="8" w:space="0" w:color="auto"/>
              <w:right w:val="single" w:sz="8" w:space="0" w:color="auto"/>
            </w:tcBorders>
            <w:shd w:val="clear" w:color="auto" w:fill="auto"/>
            <w:vAlign w:val="center"/>
            <w:hideMark/>
          </w:tcPr>
          <w:p w14:paraId="0CEAB3F9" w14:textId="77777777" w:rsidR="00A6118F" w:rsidRPr="00A6118F" w:rsidRDefault="00A6118F" w:rsidP="00AE79E2">
            <w:pPr>
              <w:rPr>
                <w:sz w:val="20"/>
                <w:szCs w:val="20"/>
              </w:rPr>
            </w:pPr>
            <w:r w:rsidRPr="00A6118F">
              <w:rPr>
                <w:sz w:val="20"/>
                <w:szCs w:val="20"/>
              </w:rPr>
              <w:t>Уменьшение прочих остатков денежных средств бюджетов муниципальных районов</w:t>
            </w:r>
          </w:p>
        </w:tc>
        <w:tc>
          <w:tcPr>
            <w:tcW w:w="0" w:type="auto"/>
            <w:tcBorders>
              <w:top w:val="nil"/>
              <w:left w:val="nil"/>
              <w:bottom w:val="single" w:sz="8" w:space="0" w:color="auto"/>
              <w:right w:val="single" w:sz="8" w:space="0" w:color="auto"/>
            </w:tcBorders>
            <w:shd w:val="clear" w:color="auto" w:fill="auto"/>
            <w:vAlign w:val="center"/>
            <w:hideMark/>
          </w:tcPr>
          <w:p w14:paraId="2307126D" w14:textId="77777777" w:rsidR="00A6118F" w:rsidRPr="00A6118F" w:rsidRDefault="00A6118F" w:rsidP="00AE79E2">
            <w:pPr>
              <w:jc w:val="right"/>
              <w:rPr>
                <w:sz w:val="20"/>
                <w:szCs w:val="20"/>
              </w:rPr>
            </w:pPr>
            <w:r w:rsidRPr="00A6118F">
              <w:rPr>
                <w:sz w:val="20"/>
                <w:szCs w:val="20"/>
              </w:rPr>
              <w:t>720</w:t>
            </w:r>
          </w:p>
        </w:tc>
        <w:tc>
          <w:tcPr>
            <w:tcW w:w="0" w:type="auto"/>
            <w:tcBorders>
              <w:top w:val="nil"/>
              <w:left w:val="nil"/>
              <w:bottom w:val="single" w:sz="8" w:space="0" w:color="auto"/>
              <w:right w:val="single" w:sz="8" w:space="0" w:color="auto"/>
            </w:tcBorders>
            <w:shd w:val="clear" w:color="auto" w:fill="auto"/>
            <w:vAlign w:val="center"/>
            <w:hideMark/>
          </w:tcPr>
          <w:p w14:paraId="615AB790" w14:textId="77777777" w:rsidR="00A6118F" w:rsidRPr="00A6118F" w:rsidRDefault="00A6118F" w:rsidP="00AE79E2">
            <w:pPr>
              <w:jc w:val="right"/>
              <w:rPr>
                <w:sz w:val="20"/>
                <w:szCs w:val="20"/>
              </w:rPr>
            </w:pPr>
            <w:r w:rsidRPr="00A6118F">
              <w:rPr>
                <w:sz w:val="20"/>
                <w:szCs w:val="20"/>
              </w:rPr>
              <w:t>000 01 05 02 01 05 0000 610</w:t>
            </w:r>
          </w:p>
        </w:tc>
        <w:tc>
          <w:tcPr>
            <w:tcW w:w="0" w:type="auto"/>
            <w:tcBorders>
              <w:top w:val="nil"/>
              <w:left w:val="nil"/>
              <w:bottom w:val="single" w:sz="8" w:space="0" w:color="auto"/>
              <w:right w:val="single" w:sz="8" w:space="0" w:color="auto"/>
            </w:tcBorders>
            <w:shd w:val="clear" w:color="auto" w:fill="auto"/>
            <w:vAlign w:val="center"/>
            <w:hideMark/>
          </w:tcPr>
          <w:p w14:paraId="7040F297" w14:textId="77777777" w:rsidR="00A6118F" w:rsidRPr="00A6118F" w:rsidRDefault="00A6118F" w:rsidP="00AE79E2">
            <w:pPr>
              <w:jc w:val="right"/>
              <w:rPr>
                <w:sz w:val="20"/>
                <w:szCs w:val="20"/>
              </w:rPr>
            </w:pPr>
            <w:r w:rsidRPr="00A6118F">
              <w:rPr>
                <w:sz w:val="20"/>
                <w:szCs w:val="20"/>
              </w:rPr>
              <w:t>1 861 241 366,36</w:t>
            </w:r>
          </w:p>
        </w:tc>
        <w:tc>
          <w:tcPr>
            <w:tcW w:w="0" w:type="auto"/>
            <w:tcBorders>
              <w:top w:val="nil"/>
              <w:left w:val="nil"/>
              <w:bottom w:val="single" w:sz="8" w:space="0" w:color="auto"/>
              <w:right w:val="single" w:sz="8" w:space="0" w:color="auto"/>
            </w:tcBorders>
            <w:shd w:val="clear" w:color="auto" w:fill="auto"/>
            <w:vAlign w:val="center"/>
            <w:hideMark/>
          </w:tcPr>
          <w:p w14:paraId="06A77E8C" w14:textId="77777777" w:rsidR="00A6118F" w:rsidRPr="00A6118F" w:rsidRDefault="00A6118F" w:rsidP="00AE79E2">
            <w:pPr>
              <w:jc w:val="right"/>
              <w:rPr>
                <w:sz w:val="20"/>
                <w:szCs w:val="20"/>
              </w:rPr>
            </w:pPr>
            <w:r w:rsidRPr="00A6118F">
              <w:rPr>
                <w:sz w:val="20"/>
                <w:szCs w:val="20"/>
              </w:rPr>
              <w:t>1 775 306 318,99</w:t>
            </w:r>
          </w:p>
        </w:tc>
        <w:tc>
          <w:tcPr>
            <w:tcW w:w="0" w:type="auto"/>
            <w:tcBorders>
              <w:top w:val="nil"/>
              <w:left w:val="nil"/>
              <w:bottom w:val="single" w:sz="8" w:space="0" w:color="auto"/>
              <w:right w:val="single" w:sz="8" w:space="0" w:color="auto"/>
            </w:tcBorders>
            <w:shd w:val="clear" w:color="auto" w:fill="auto"/>
            <w:vAlign w:val="center"/>
            <w:hideMark/>
          </w:tcPr>
          <w:p w14:paraId="62AE85B7" w14:textId="77777777" w:rsidR="00A6118F" w:rsidRPr="00A6118F" w:rsidRDefault="00A6118F" w:rsidP="00AE79E2">
            <w:pPr>
              <w:jc w:val="right"/>
              <w:rPr>
                <w:sz w:val="20"/>
                <w:szCs w:val="20"/>
              </w:rPr>
            </w:pPr>
            <w:r w:rsidRPr="00A6118F">
              <w:rPr>
                <w:sz w:val="20"/>
                <w:szCs w:val="20"/>
              </w:rPr>
              <w:t>-</w:t>
            </w:r>
          </w:p>
        </w:tc>
      </w:tr>
    </w:tbl>
    <w:p w14:paraId="06AB5909" w14:textId="77777777" w:rsidR="00A6118F" w:rsidRPr="00A6118F" w:rsidRDefault="00A6118F" w:rsidP="00A6118F">
      <w:pPr>
        <w:rPr>
          <w:sz w:val="28"/>
          <w:szCs w:val="28"/>
        </w:rPr>
      </w:pPr>
    </w:p>
    <w:p w14:paraId="76836052" w14:textId="34CF1F56"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noProof/>
          <w:color w:val="000000"/>
          <w:sz w:val="20"/>
          <w:szCs w:val="20"/>
        </w:rPr>
        <w:drawing>
          <wp:inline distT="0" distB="0" distL="0" distR="0" wp14:anchorId="1EA9F5D3" wp14:editId="10700727">
            <wp:extent cx="524510" cy="628015"/>
            <wp:effectExtent l="0" t="0" r="0" b="0"/>
            <wp:docPr id="2" name="Рисунок 2" descr="Описание: 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Куйбышевский р-н-герб"/>
                    <pic:cNvPicPr>
                      <a:picLocks noChangeAspect="1" noChangeArrowheads="1"/>
                    </pic:cNvPicPr>
                  </pic:nvPicPr>
                  <pic:blipFill>
                    <a:blip r:embed="rId8">
                      <a:lum bright="18000" contrast="60000"/>
                      <a:grayscl/>
                      <a:extLst>
                        <a:ext uri="{28A0092B-C50C-407E-A947-70E740481C1C}">
                          <a14:useLocalDpi xmlns:a14="http://schemas.microsoft.com/office/drawing/2010/main" val="0"/>
                        </a:ext>
                      </a:extLst>
                    </a:blip>
                    <a:srcRect/>
                    <a:stretch>
                      <a:fillRect/>
                    </a:stretch>
                  </pic:blipFill>
                  <pic:spPr bwMode="auto">
                    <a:xfrm>
                      <a:off x="0" y="0"/>
                      <a:ext cx="524510" cy="628015"/>
                    </a:xfrm>
                    <a:prstGeom prst="rect">
                      <a:avLst/>
                    </a:prstGeom>
                    <a:noFill/>
                    <a:ln>
                      <a:noFill/>
                    </a:ln>
                  </pic:spPr>
                </pic:pic>
              </a:graphicData>
            </a:graphic>
          </wp:inline>
        </w:drawing>
      </w:r>
    </w:p>
    <w:p w14:paraId="29131084"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СОВЕТ ДЕПУТАТОВ</w:t>
      </w:r>
    </w:p>
    <w:p w14:paraId="5B6D72FD"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КУЙБЫШЕВСКОГО МУНИЦИПАЛЬНОГО РАЙОНА</w:t>
      </w:r>
    </w:p>
    <w:p w14:paraId="10E1485A"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 xml:space="preserve">НОВОСИБИРСКОЙ ОБЛАСТИ </w:t>
      </w:r>
    </w:p>
    <w:p w14:paraId="2DA16283"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ЧЕТВЕРТОГО СОЗЫВА</w:t>
      </w:r>
    </w:p>
    <w:p w14:paraId="234D0FD0" w14:textId="77777777" w:rsidR="00A6118F" w:rsidRPr="00A6118F" w:rsidRDefault="00A6118F" w:rsidP="00A6118F">
      <w:pPr>
        <w:pStyle w:val="ConsPlusTitle"/>
        <w:widowControl/>
        <w:jc w:val="center"/>
        <w:rPr>
          <w:rFonts w:ascii="Times New Roman" w:hAnsi="Times New Roman" w:cs="Times New Roman"/>
          <w:b w:val="0"/>
          <w:sz w:val="20"/>
          <w:szCs w:val="20"/>
        </w:rPr>
      </w:pPr>
    </w:p>
    <w:p w14:paraId="5E645855"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РЕШЕНИЕ</w:t>
      </w:r>
    </w:p>
    <w:p w14:paraId="4A9D9071"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(внеочередной)</w:t>
      </w:r>
    </w:p>
    <w:p w14:paraId="19BB178B" w14:textId="77777777" w:rsidR="00A6118F" w:rsidRPr="00A6118F" w:rsidRDefault="00A6118F" w:rsidP="00A6118F">
      <w:pPr>
        <w:pStyle w:val="ConsPlusTitle"/>
        <w:widowControl/>
        <w:spacing w:line="480" w:lineRule="auto"/>
        <w:jc w:val="center"/>
        <w:rPr>
          <w:rFonts w:ascii="Times New Roman" w:hAnsi="Times New Roman" w:cs="Times New Roman"/>
          <w:b w:val="0"/>
          <w:sz w:val="20"/>
          <w:szCs w:val="20"/>
        </w:rPr>
      </w:pPr>
      <w:r w:rsidRPr="00A6118F">
        <w:rPr>
          <w:rFonts w:ascii="Times New Roman" w:hAnsi="Times New Roman" w:cs="Times New Roman"/>
          <w:b w:val="0"/>
          <w:sz w:val="20"/>
          <w:szCs w:val="20"/>
        </w:rPr>
        <w:t>седьмой сессии</w:t>
      </w:r>
    </w:p>
    <w:p w14:paraId="3982F6D4"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28.04.2021 г.  № 4</w:t>
      </w:r>
    </w:p>
    <w:p w14:paraId="7043F9DB" w14:textId="77777777" w:rsidR="00A6118F" w:rsidRPr="00A6118F" w:rsidRDefault="00A6118F" w:rsidP="00A6118F">
      <w:pPr>
        <w:pStyle w:val="ConsPlusTitle"/>
        <w:widowControl/>
        <w:jc w:val="center"/>
        <w:rPr>
          <w:rFonts w:ascii="Times New Roman" w:hAnsi="Times New Roman" w:cs="Times New Roman"/>
          <w:b w:val="0"/>
          <w:sz w:val="20"/>
          <w:szCs w:val="20"/>
          <w:highlight w:val="yellow"/>
        </w:rPr>
      </w:pPr>
    </w:p>
    <w:p w14:paraId="7AD53466" w14:textId="77777777" w:rsidR="00A6118F" w:rsidRPr="00A6118F" w:rsidRDefault="00A6118F" w:rsidP="00A6118F">
      <w:pPr>
        <w:pStyle w:val="ConsPlusTitle"/>
        <w:widowControl/>
        <w:jc w:val="center"/>
        <w:rPr>
          <w:rFonts w:ascii="Times New Roman" w:hAnsi="Times New Roman" w:cs="Times New Roman"/>
          <w:b w:val="0"/>
          <w:bCs w:val="0"/>
          <w:sz w:val="20"/>
          <w:szCs w:val="20"/>
        </w:rPr>
      </w:pPr>
      <w:r w:rsidRPr="00A6118F">
        <w:rPr>
          <w:rFonts w:ascii="Times New Roman" w:hAnsi="Times New Roman" w:cs="Times New Roman"/>
          <w:b w:val="0"/>
          <w:bCs w:val="0"/>
          <w:sz w:val="20"/>
          <w:szCs w:val="20"/>
        </w:rPr>
        <w:t>О внесении изменений в решение № 3 четвертой сессии Совета депутатов Куйбышевского муниципального района Новосибирской области от 24.12.2020 года «О бюджете Куйбышевского муниципального района на 2021 год и плановый период 2022 и 2023 годов»</w:t>
      </w:r>
    </w:p>
    <w:p w14:paraId="60483858" w14:textId="77777777" w:rsidR="00A6118F" w:rsidRPr="00A6118F" w:rsidRDefault="00A6118F" w:rsidP="00A6118F">
      <w:pPr>
        <w:pStyle w:val="ConsPlusTitle"/>
        <w:widowControl/>
        <w:jc w:val="center"/>
        <w:rPr>
          <w:rFonts w:ascii="Times New Roman" w:hAnsi="Times New Roman"/>
          <w:b w:val="0"/>
          <w:sz w:val="20"/>
          <w:szCs w:val="20"/>
        </w:rPr>
      </w:pPr>
    </w:p>
    <w:p w14:paraId="4DA67B95" w14:textId="77777777" w:rsidR="00A6118F" w:rsidRPr="00A6118F" w:rsidRDefault="00A6118F" w:rsidP="00A6118F">
      <w:pPr>
        <w:ind w:firstLine="540"/>
        <w:rPr>
          <w:sz w:val="20"/>
          <w:szCs w:val="20"/>
        </w:rPr>
      </w:pPr>
      <w:r w:rsidRPr="00A6118F">
        <w:rPr>
          <w:sz w:val="20"/>
          <w:szCs w:val="20"/>
        </w:rPr>
        <w:t>Совет депутатов Куйбышевского муниципального района Новосибирской области</w:t>
      </w:r>
    </w:p>
    <w:p w14:paraId="06DFE763" w14:textId="77777777" w:rsidR="00A6118F" w:rsidRPr="00A6118F" w:rsidRDefault="00A6118F" w:rsidP="00A6118F">
      <w:pPr>
        <w:ind w:firstLine="540"/>
        <w:rPr>
          <w:sz w:val="20"/>
          <w:szCs w:val="20"/>
        </w:rPr>
      </w:pPr>
      <w:r w:rsidRPr="00A6118F">
        <w:rPr>
          <w:sz w:val="20"/>
          <w:szCs w:val="20"/>
        </w:rPr>
        <w:t>РЕШИЛ:</w:t>
      </w:r>
    </w:p>
    <w:p w14:paraId="56BC75CA" w14:textId="77777777" w:rsidR="00A6118F" w:rsidRPr="00A6118F" w:rsidRDefault="00A6118F" w:rsidP="00A6118F">
      <w:pPr>
        <w:jc w:val="both"/>
        <w:rPr>
          <w:sz w:val="20"/>
          <w:szCs w:val="20"/>
        </w:rPr>
      </w:pPr>
      <w:r w:rsidRPr="00A6118F">
        <w:rPr>
          <w:sz w:val="20"/>
          <w:szCs w:val="20"/>
        </w:rPr>
        <w:t>Внести в решение № 3 четвертой сессии Совета депутатов Куйбышевского муниципального района Новосибирской области от 24.12.2020 года «О бюджете Куйбышевского муниципального района на 2021 год и плановый период 2022 и 2023 годов» следующие изменения:</w:t>
      </w:r>
    </w:p>
    <w:p w14:paraId="16FFA266" w14:textId="77777777" w:rsidR="00A6118F" w:rsidRPr="00A6118F" w:rsidRDefault="00A6118F" w:rsidP="00A6118F">
      <w:pPr>
        <w:jc w:val="both"/>
        <w:rPr>
          <w:sz w:val="20"/>
          <w:szCs w:val="20"/>
        </w:rPr>
      </w:pPr>
      <w:r w:rsidRPr="00A6118F">
        <w:rPr>
          <w:sz w:val="20"/>
          <w:szCs w:val="20"/>
        </w:rPr>
        <w:t xml:space="preserve">  1. В статье 1:</w:t>
      </w:r>
    </w:p>
    <w:p w14:paraId="6805D8A0" w14:textId="77777777" w:rsidR="00A6118F" w:rsidRPr="00A6118F" w:rsidRDefault="00A6118F" w:rsidP="00A6118F">
      <w:pPr>
        <w:jc w:val="both"/>
        <w:rPr>
          <w:sz w:val="20"/>
          <w:szCs w:val="20"/>
        </w:rPr>
      </w:pPr>
      <w:r w:rsidRPr="00A6118F">
        <w:rPr>
          <w:sz w:val="20"/>
          <w:szCs w:val="20"/>
        </w:rPr>
        <w:t>- пункте 1:</w:t>
      </w:r>
    </w:p>
    <w:p w14:paraId="43546D75" w14:textId="77777777" w:rsidR="00A6118F" w:rsidRPr="00A6118F" w:rsidRDefault="00A6118F" w:rsidP="00A6118F">
      <w:pPr>
        <w:jc w:val="both"/>
        <w:rPr>
          <w:sz w:val="20"/>
          <w:szCs w:val="20"/>
        </w:rPr>
      </w:pPr>
      <w:r w:rsidRPr="00A6118F">
        <w:rPr>
          <w:sz w:val="20"/>
          <w:szCs w:val="20"/>
        </w:rPr>
        <w:t>-части 1 цифры «2 086 166 098,36» заменить цифрами «2 099 563 602,69», цифры «1 768 453 181,46» заменить цифрами «1 781 039 336,06», цифры «1 768 403 181,46» заменить цифрами «1 780 989 336,06»;</w:t>
      </w:r>
    </w:p>
    <w:p w14:paraId="18F7FA99" w14:textId="77777777" w:rsidR="00A6118F" w:rsidRPr="00A6118F" w:rsidRDefault="00A6118F" w:rsidP="00A6118F">
      <w:pPr>
        <w:jc w:val="both"/>
        <w:rPr>
          <w:sz w:val="20"/>
          <w:szCs w:val="20"/>
        </w:rPr>
      </w:pPr>
      <w:r w:rsidRPr="00A6118F">
        <w:rPr>
          <w:sz w:val="20"/>
          <w:szCs w:val="20"/>
        </w:rPr>
        <w:t>- части 2 цифры «2 131 798 954,01» заменить цифрами «2 145 196 458,34»,</w:t>
      </w:r>
    </w:p>
    <w:p w14:paraId="7C5571EE" w14:textId="77777777" w:rsidR="00A6118F" w:rsidRPr="00A6118F" w:rsidRDefault="00A6118F" w:rsidP="00A6118F">
      <w:pPr>
        <w:jc w:val="both"/>
        <w:rPr>
          <w:sz w:val="20"/>
          <w:szCs w:val="20"/>
        </w:rPr>
      </w:pPr>
      <w:r w:rsidRPr="00A6118F">
        <w:rPr>
          <w:sz w:val="20"/>
          <w:szCs w:val="20"/>
        </w:rPr>
        <w:t>- пункте 2:</w:t>
      </w:r>
    </w:p>
    <w:p w14:paraId="7500BA0F" w14:textId="77777777" w:rsidR="00A6118F" w:rsidRPr="00A6118F" w:rsidRDefault="00A6118F" w:rsidP="00A6118F">
      <w:pPr>
        <w:jc w:val="both"/>
        <w:rPr>
          <w:sz w:val="20"/>
          <w:szCs w:val="20"/>
        </w:rPr>
      </w:pPr>
      <w:r w:rsidRPr="00A6118F">
        <w:rPr>
          <w:sz w:val="20"/>
          <w:szCs w:val="20"/>
        </w:rPr>
        <w:lastRenderedPageBreak/>
        <w:t>-части 1 цифры «1 574 966 100,23» заменить цифрами «1 577 609 107,21», цифры «1 240 043 020,23» заменить цифрами «1 242 686 027,21»;</w:t>
      </w:r>
    </w:p>
    <w:p w14:paraId="37EEC25E" w14:textId="77777777" w:rsidR="00A6118F" w:rsidRPr="00A6118F" w:rsidRDefault="00A6118F" w:rsidP="00A6118F">
      <w:pPr>
        <w:jc w:val="both"/>
        <w:rPr>
          <w:sz w:val="20"/>
          <w:szCs w:val="20"/>
        </w:rPr>
      </w:pPr>
      <w:r w:rsidRPr="00A6118F">
        <w:rPr>
          <w:sz w:val="20"/>
          <w:szCs w:val="20"/>
        </w:rPr>
        <w:t>- части 2 цифры «1 567 966 100,23» заменить цифрами «1 570 609 107,21»;</w:t>
      </w:r>
    </w:p>
    <w:p w14:paraId="5DA35FCC" w14:textId="77777777" w:rsidR="00A6118F" w:rsidRPr="00A6118F" w:rsidRDefault="00A6118F" w:rsidP="00A6118F">
      <w:pPr>
        <w:jc w:val="both"/>
        <w:rPr>
          <w:sz w:val="20"/>
          <w:szCs w:val="20"/>
        </w:rPr>
      </w:pPr>
      <w:r w:rsidRPr="00A6118F">
        <w:rPr>
          <w:sz w:val="20"/>
          <w:szCs w:val="20"/>
        </w:rPr>
        <w:t xml:space="preserve">  2. В статье 5:</w:t>
      </w:r>
    </w:p>
    <w:p w14:paraId="5F9EF22B" w14:textId="77777777" w:rsidR="00A6118F" w:rsidRPr="00A6118F" w:rsidRDefault="00A6118F" w:rsidP="00A6118F">
      <w:pPr>
        <w:jc w:val="both"/>
        <w:rPr>
          <w:sz w:val="20"/>
          <w:szCs w:val="20"/>
        </w:rPr>
      </w:pPr>
      <w:r w:rsidRPr="00A6118F">
        <w:rPr>
          <w:sz w:val="20"/>
          <w:szCs w:val="20"/>
        </w:rPr>
        <w:t>- в пункте 3 цифры «1 924 800» заменить цифрами «1 389 400»;</w:t>
      </w:r>
    </w:p>
    <w:p w14:paraId="6FBD4C63" w14:textId="77777777" w:rsidR="00A6118F" w:rsidRPr="00A6118F" w:rsidRDefault="00A6118F" w:rsidP="00A6118F">
      <w:pPr>
        <w:jc w:val="both"/>
        <w:rPr>
          <w:sz w:val="20"/>
          <w:szCs w:val="20"/>
        </w:rPr>
      </w:pPr>
      <w:r w:rsidRPr="00A6118F">
        <w:rPr>
          <w:sz w:val="20"/>
          <w:szCs w:val="20"/>
        </w:rPr>
        <w:t>- в пункте 4 слова «</w:t>
      </w:r>
      <w:proofErr w:type="spellStart"/>
      <w:r w:rsidRPr="00A6118F">
        <w:rPr>
          <w:sz w:val="20"/>
          <w:szCs w:val="20"/>
        </w:rPr>
        <w:t>млн.руб</w:t>
      </w:r>
      <w:proofErr w:type="spellEnd"/>
      <w:r w:rsidRPr="00A6118F">
        <w:rPr>
          <w:sz w:val="20"/>
          <w:szCs w:val="20"/>
        </w:rPr>
        <w:t>.» заменить словом «рублей»;</w:t>
      </w:r>
    </w:p>
    <w:p w14:paraId="4C2859F7" w14:textId="77777777" w:rsidR="00A6118F" w:rsidRPr="00A6118F" w:rsidRDefault="00A6118F" w:rsidP="00A6118F">
      <w:pPr>
        <w:jc w:val="both"/>
        <w:rPr>
          <w:sz w:val="20"/>
          <w:szCs w:val="20"/>
        </w:rPr>
      </w:pPr>
      <w:r w:rsidRPr="00A6118F">
        <w:rPr>
          <w:sz w:val="20"/>
          <w:szCs w:val="20"/>
        </w:rPr>
        <w:t xml:space="preserve">- в пункте 7: </w:t>
      </w:r>
    </w:p>
    <w:p w14:paraId="43103711" w14:textId="77777777" w:rsidR="00A6118F" w:rsidRPr="00A6118F" w:rsidRDefault="00A6118F" w:rsidP="00A6118F">
      <w:pPr>
        <w:jc w:val="both"/>
        <w:rPr>
          <w:sz w:val="20"/>
          <w:szCs w:val="20"/>
        </w:rPr>
      </w:pPr>
      <w:r w:rsidRPr="00A6118F">
        <w:rPr>
          <w:sz w:val="20"/>
          <w:szCs w:val="20"/>
        </w:rPr>
        <w:t>- в абзаце 5 слова ««19 981 621,83 рублей» заменить словами «10 590 653,93 рублей, в 2022 году в сумме 2 643 006,98 рублей»;</w:t>
      </w:r>
    </w:p>
    <w:p w14:paraId="601D54F3" w14:textId="77777777" w:rsidR="00A6118F" w:rsidRPr="00A6118F" w:rsidRDefault="00A6118F" w:rsidP="00A6118F">
      <w:pPr>
        <w:jc w:val="both"/>
        <w:rPr>
          <w:sz w:val="20"/>
          <w:szCs w:val="20"/>
        </w:rPr>
      </w:pPr>
      <w:r w:rsidRPr="00A6118F">
        <w:rPr>
          <w:sz w:val="20"/>
          <w:szCs w:val="20"/>
        </w:rPr>
        <w:t xml:space="preserve">  3. В статье 9:</w:t>
      </w:r>
    </w:p>
    <w:p w14:paraId="6050DCF2" w14:textId="77777777" w:rsidR="00A6118F" w:rsidRPr="00A6118F" w:rsidRDefault="00A6118F" w:rsidP="00A6118F">
      <w:pPr>
        <w:jc w:val="both"/>
        <w:rPr>
          <w:sz w:val="20"/>
          <w:szCs w:val="20"/>
        </w:rPr>
      </w:pPr>
      <w:r w:rsidRPr="00A6118F">
        <w:rPr>
          <w:sz w:val="20"/>
          <w:szCs w:val="20"/>
        </w:rPr>
        <w:t>- в пункте 1 цифры «872 469 189,10» заменить цифрами «872 481 389,10»;</w:t>
      </w:r>
    </w:p>
    <w:p w14:paraId="1939149F" w14:textId="77777777" w:rsidR="00A6118F" w:rsidRPr="00A6118F" w:rsidRDefault="00A6118F" w:rsidP="00A6118F">
      <w:pPr>
        <w:jc w:val="both"/>
        <w:rPr>
          <w:sz w:val="20"/>
          <w:szCs w:val="20"/>
        </w:rPr>
      </w:pPr>
      <w:r w:rsidRPr="00A6118F">
        <w:rPr>
          <w:sz w:val="20"/>
          <w:szCs w:val="20"/>
        </w:rPr>
        <w:t>- в пункте 2 цифры «736 242 497,16» заменить цифрами «748 852 194,18», цифры «180 657 000» заменить цифрами «183 300 006,98»;</w:t>
      </w:r>
    </w:p>
    <w:p w14:paraId="3DD8D009" w14:textId="77777777" w:rsidR="00A6118F" w:rsidRPr="00A6118F" w:rsidRDefault="00A6118F" w:rsidP="00A6118F">
      <w:pPr>
        <w:jc w:val="both"/>
        <w:rPr>
          <w:sz w:val="20"/>
          <w:szCs w:val="20"/>
        </w:rPr>
      </w:pPr>
      <w:r w:rsidRPr="00A6118F">
        <w:rPr>
          <w:sz w:val="20"/>
          <w:szCs w:val="20"/>
        </w:rPr>
        <w:t>- в пункте 3 цифры «45 475 242,42» заменить цифрами «45 439 500»;</w:t>
      </w:r>
    </w:p>
    <w:p w14:paraId="41B1AC8E" w14:textId="77777777" w:rsidR="00A6118F" w:rsidRPr="00A6118F" w:rsidRDefault="00A6118F" w:rsidP="00A6118F">
      <w:pPr>
        <w:jc w:val="both"/>
        <w:rPr>
          <w:sz w:val="20"/>
          <w:szCs w:val="20"/>
        </w:rPr>
      </w:pPr>
      <w:r w:rsidRPr="00A6118F">
        <w:rPr>
          <w:sz w:val="20"/>
          <w:szCs w:val="20"/>
        </w:rPr>
        <w:t xml:space="preserve">  4. В статье 17 </w:t>
      </w:r>
    </w:p>
    <w:p w14:paraId="5835A1C5" w14:textId="77777777" w:rsidR="00A6118F" w:rsidRPr="00A6118F" w:rsidRDefault="00A6118F" w:rsidP="00A6118F">
      <w:pPr>
        <w:jc w:val="both"/>
        <w:rPr>
          <w:sz w:val="20"/>
          <w:szCs w:val="20"/>
        </w:rPr>
      </w:pPr>
      <w:r w:rsidRPr="00A6118F">
        <w:rPr>
          <w:sz w:val="20"/>
          <w:szCs w:val="20"/>
        </w:rPr>
        <w:t>- в пункте 2:</w:t>
      </w:r>
    </w:p>
    <w:p w14:paraId="1C8BE8C5" w14:textId="77777777" w:rsidR="00A6118F" w:rsidRPr="00A6118F" w:rsidRDefault="00A6118F" w:rsidP="00A6118F">
      <w:pPr>
        <w:jc w:val="both"/>
        <w:rPr>
          <w:sz w:val="20"/>
          <w:szCs w:val="20"/>
        </w:rPr>
      </w:pPr>
      <w:r w:rsidRPr="00A6118F">
        <w:rPr>
          <w:sz w:val="20"/>
          <w:szCs w:val="20"/>
        </w:rPr>
        <w:t>1) цифры «2 034 304,10» заменить цифрами «2 036 104,10»;</w:t>
      </w:r>
    </w:p>
    <w:p w14:paraId="3E6D9E1D" w14:textId="77777777" w:rsidR="00A6118F" w:rsidRPr="00A6118F" w:rsidRDefault="00A6118F" w:rsidP="00A6118F">
      <w:pPr>
        <w:jc w:val="both"/>
        <w:rPr>
          <w:sz w:val="20"/>
          <w:szCs w:val="20"/>
        </w:rPr>
      </w:pPr>
      <w:r w:rsidRPr="00A6118F">
        <w:rPr>
          <w:sz w:val="20"/>
          <w:szCs w:val="20"/>
        </w:rPr>
        <w:t>2) дополнить пунктом следующего содержания:</w:t>
      </w:r>
    </w:p>
    <w:p w14:paraId="0E57A27E" w14:textId="77777777" w:rsidR="00A6118F" w:rsidRPr="00A6118F" w:rsidRDefault="00A6118F" w:rsidP="00A6118F">
      <w:pPr>
        <w:jc w:val="both"/>
        <w:rPr>
          <w:sz w:val="20"/>
          <w:szCs w:val="20"/>
        </w:rPr>
      </w:pPr>
      <w:r w:rsidRPr="00A6118F">
        <w:rPr>
          <w:sz w:val="20"/>
          <w:szCs w:val="20"/>
        </w:rPr>
        <w:t>«-на осуществление вопросов в сфере административных правонарушений»;</w:t>
      </w:r>
    </w:p>
    <w:p w14:paraId="53017B16" w14:textId="77777777" w:rsidR="00A6118F" w:rsidRPr="00A6118F" w:rsidRDefault="00A6118F" w:rsidP="00A6118F">
      <w:pPr>
        <w:jc w:val="both"/>
        <w:rPr>
          <w:sz w:val="20"/>
          <w:szCs w:val="20"/>
        </w:rPr>
      </w:pPr>
      <w:r w:rsidRPr="00A6118F">
        <w:rPr>
          <w:sz w:val="20"/>
          <w:szCs w:val="20"/>
        </w:rPr>
        <w:t>- в пункте 3:</w:t>
      </w:r>
    </w:p>
    <w:p w14:paraId="7ADBE77C" w14:textId="77777777" w:rsidR="00A6118F" w:rsidRPr="00A6118F" w:rsidRDefault="00A6118F" w:rsidP="00A6118F">
      <w:pPr>
        <w:jc w:val="both"/>
        <w:rPr>
          <w:sz w:val="20"/>
          <w:szCs w:val="20"/>
        </w:rPr>
      </w:pPr>
      <w:r w:rsidRPr="00A6118F">
        <w:rPr>
          <w:sz w:val="20"/>
          <w:szCs w:val="20"/>
        </w:rPr>
        <w:t>1) цифры «199 141 500» заменить цифрами «215 807 863,24»,</w:t>
      </w:r>
    </w:p>
    <w:p w14:paraId="614C80D9" w14:textId="77777777" w:rsidR="00A6118F" w:rsidRPr="00A6118F" w:rsidRDefault="00A6118F" w:rsidP="00A6118F">
      <w:pPr>
        <w:jc w:val="both"/>
        <w:rPr>
          <w:sz w:val="20"/>
          <w:szCs w:val="20"/>
        </w:rPr>
      </w:pPr>
      <w:r w:rsidRPr="00A6118F">
        <w:rPr>
          <w:sz w:val="20"/>
          <w:szCs w:val="20"/>
        </w:rPr>
        <w:t>2) дополнить пунктом следующего содержания:</w:t>
      </w:r>
    </w:p>
    <w:p w14:paraId="4EF7E7F6" w14:textId="77777777" w:rsidR="00A6118F" w:rsidRPr="00A6118F" w:rsidRDefault="00A6118F" w:rsidP="00A6118F">
      <w:pPr>
        <w:jc w:val="both"/>
        <w:rPr>
          <w:sz w:val="20"/>
          <w:szCs w:val="20"/>
        </w:rPr>
      </w:pPr>
      <w:r w:rsidRPr="00A6118F">
        <w:rPr>
          <w:sz w:val="20"/>
          <w:szCs w:val="20"/>
        </w:rPr>
        <w:t>«-на реализацию мероприятий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 согласно приложению 17 таблица 5»;</w:t>
      </w:r>
    </w:p>
    <w:p w14:paraId="178AAE1F" w14:textId="77777777" w:rsidR="00A6118F" w:rsidRPr="00A6118F" w:rsidRDefault="00A6118F" w:rsidP="00A6118F">
      <w:pPr>
        <w:jc w:val="both"/>
        <w:rPr>
          <w:sz w:val="20"/>
          <w:szCs w:val="20"/>
        </w:rPr>
      </w:pPr>
      <w:r w:rsidRPr="00A6118F">
        <w:rPr>
          <w:sz w:val="20"/>
          <w:szCs w:val="20"/>
        </w:rPr>
        <w:t>- в пункте 4 цифры «60 906 644,85» заменить цифрами «64 991 055,52»;</w:t>
      </w:r>
    </w:p>
    <w:p w14:paraId="3E46A85D" w14:textId="77777777" w:rsidR="00A6118F" w:rsidRPr="00A6118F" w:rsidRDefault="00A6118F" w:rsidP="00A6118F">
      <w:pPr>
        <w:jc w:val="both"/>
        <w:rPr>
          <w:sz w:val="20"/>
          <w:szCs w:val="20"/>
        </w:rPr>
      </w:pPr>
      <w:r w:rsidRPr="00A6118F">
        <w:rPr>
          <w:sz w:val="20"/>
          <w:szCs w:val="20"/>
        </w:rPr>
        <w:t xml:space="preserve">  5. Утвердить Приложение 1 таблица 1 «Перечень главных администраторов налоговых и неналоговых доходов районного бюджета на 2021 год и плановый период 2022 и 2023 </w:t>
      </w:r>
      <w:proofErr w:type="spellStart"/>
      <w:r w:rsidRPr="00A6118F">
        <w:rPr>
          <w:sz w:val="20"/>
          <w:szCs w:val="20"/>
        </w:rPr>
        <w:t>г.г</w:t>
      </w:r>
      <w:proofErr w:type="spellEnd"/>
      <w:r w:rsidRPr="00A6118F">
        <w:rPr>
          <w:sz w:val="20"/>
          <w:szCs w:val="20"/>
        </w:rPr>
        <w:t>.» в прилагаемой редакции.</w:t>
      </w:r>
    </w:p>
    <w:p w14:paraId="37B5CE1A" w14:textId="77777777" w:rsidR="00A6118F" w:rsidRPr="00A6118F" w:rsidRDefault="00A6118F" w:rsidP="00A6118F">
      <w:pPr>
        <w:jc w:val="both"/>
        <w:rPr>
          <w:sz w:val="20"/>
          <w:szCs w:val="20"/>
        </w:rPr>
      </w:pPr>
      <w:r w:rsidRPr="00A6118F">
        <w:rPr>
          <w:sz w:val="20"/>
          <w:szCs w:val="20"/>
        </w:rPr>
        <w:t xml:space="preserve">  6. Утвердить Приложение 4 «Объем и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Куйбышевского муниципального района на 2021 год и плановый период 2022 и 2023 годов» в прилагаемой редакции.</w:t>
      </w:r>
    </w:p>
    <w:p w14:paraId="54B09EE0" w14:textId="77777777" w:rsidR="00A6118F" w:rsidRPr="00A6118F" w:rsidRDefault="00A6118F" w:rsidP="00A6118F">
      <w:pPr>
        <w:jc w:val="both"/>
        <w:rPr>
          <w:sz w:val="20"/>
          <w:szCs w:val="20"/>
        </w:rPr>
      </w:pPr>
      <w:r w:rsidRPr="00A6118F">
        <w:rPr>
          <w:sz w:val="20"/>
          <w:szCs w:val="20"/>
        </w:rPr>
        <w:t xml:space="preserve">  7. Утвердить Приложение 5 «Ведомственная структура расходов бюджета Куйбышевского муниципального района на 2021 год и плановый период 2022 и 2023 годов» в прилагаемой редакции.</w:t>
      </w:r>
    </w:p>
    <w:p w14:paraId="16CBD2A4" w14:textId="77777777" w:rsidR="00A6118F" w:rsidRPr="00A6118F" w:rsidRDefault="00A6118F" w:rsidP="00A6118F">
      <w:pPr>
        <w:jc w:val="both"/>
        <w:rPr>
          <w:sz w:val="20"/>
          <w:szCs w:val="20"/>
        </w:rPr>
      </w:pPr>
      <w:r w:rsidRPr="00A6118F">
        <w:rPr>
          <w:sz w:val="20"/>
          <w:szCs w:val="20"/>
        </w:rPr>
        <w:t xml:space="preserve">  8. Утвердить Приложение 7 «Субвенции, получаемые из областного бюджета в 2021г.и плановый период 2022 и 2023 годов» в прилагаемой редакции.</w:t>
      </w:r>
    </w:p>
    <w:p w14:paraId="245C9A32" w14:textId="77777777" w:rsidR="00A6118F" w:rsidRPr="00A6118F" w:rsidRDefault="00A6118F" w:rsidP="00A6118F">
      <w:pPr>
        <w:jc w:val="both"/>
        <w:rPr>
          <w:sz w:val="20"/>
          <w:szCs w:val="20"/>
        </w:rPr>
      </w:pPr>
      <w:r w:rsidRPr="00A6118F">
        <w:rPr>
          <w:sz w:val="20"/>
          <w:szCs w:val="20"/>
        </w:rPr>
        <w:t xml:space="preserve">  9. Утвердить Приложение 8 «Субсидии, получаемые из областного бюджета на 2021 год и плановый период 2022 и 2023 годов» в прилагаемой редакции.</w:t>
      </w:r>
    </w:p>
    <w:p w14:paraId="0F9447FC" w14:textId="77777777" w:rsidR="00A6118F" w:rsidRPr="00A6118F" w:rsidRDefault="00A6118F" w:rsidP="00A6118F">
      <w:pPr>
        <w:jc w:val="both"/>
        <w:rPr>
          <w:sz w:val="20"/>
          <w:szCs w:val="20"/>
        </w:rPr>
      </w:pPr>
      <w:r w:rsidRPr="00A6118F">
        <w:rPr>
          <w:sz w:val="20"/>
          <w:szCs w:val="20"/>
        </w:rPr>
        <w:t xml:space="preserve">  10. Утвердить Приложение 9 «Иные межбюджетные трансферты, получаемые из областного бюджета на 2021 год и плановый период 2022 и 2023 годов» в прилагаемой редакции.</w:t>
      </w:r>
    </w:p>
    <w:p w14:paraId="469A3D87" w14:textId="77777777" w:rsidR="00A6118F" w:rsidRPr="00A6118F" w:rsidRDefault="00A6118F" w:rsidP="00A6118F">
      <w:pPr>
        <w:jc w:val="both"/>
        <w:rPr>
          <w:sz w:val="20"/>
          <w:szCs w:val="20"/>
        </w:rPr>
      </w:pPr>
      <w:r w:rsidRPr="00A6118F">
        <w:rPr>
          <w:sz w:val="20"/>
          <w:szCs w:val="20"/>
        </w:rPr>
        <w:t xml:space="preserve">  11. Утвердить Приложение 11 «Источники финансирования дефицита бюджета на 2021 год и плановый период 2022 и 2023 годов» в прилагаемой редакции.</w:t>
      </w:r>
    </w:p>
    <w:p w14:paraId="2637399D" w14:textId="77777777" w:rsidR="00A6118F" w:rsidRPr="00A6118F" w:rsidRDefault="00A6118F" w:rsidP="00A6118F">
      <w:pPr>
        <w:jc w:val="both"/>
        <w:rPr>
          <w:sz w:val="20"/>
          <w:szCs w:val="20"/>
        </w:rPr>
      </w:pPr>
      <w:r w:rsidRPr="00A6118F">
        <w:rPr>
          <w:sz w:val="20"/>
          <w:szCs w:val="20"/>
        </w:rPr>
        <w:t xml:space="preserve">  12. Утвердить Приложение 15 «Перечень муниципальных программ Куйбышевского муниципального района, предусмотренных к финансированию в 2021 году и плановом периоде 2022 и 2023 годов» в прилагаемой редакции.</w:t>
      </w:r>
    </w:p>
    <w:p w14:paraId="2FAA0025" w14:textId="77777777" w:rsidR="00A6118F" w:rsidRPr="00A6118F" w:rsidRDefault="00A6118F" w:rsidP="00A6118F">
      <w:pPr>
        <w:jc w:val="both"/>
        <w:rPr>
          <w:sz w:val="20"/>
          <w:szCs w:val="20"/>
        </w:rPr>
      </w:pPr>
      <w:r w:rsidRPr="00A6118F">
        <w:rPr>
          <w:sz w:val="20"/>
          <w:szCs w:val="20"/>
        </w:rPr>
        <w:t xml:space="preserve">  13. Утвердить Приложение 16 «Субвенции, передаваемые из районного бюджета в 2021 году и плановом периоде 2022 и 2023 годов» в прилагаемой редакции.</w:t>
      </w:r>
    </w:p>
    <w:p w14:paraId="27D4698E" w14:textId="77777777" w:rsidR="00A6118F" w:rsidRPr="00A6118F" w:rsidRDefault="00A6118F" w:rsidP="00A6118F">
      <w:pPr>
        <w:jc w:val="both"/>
        <w:rPr>
          <w:sz w:val="20"/>
          <w:szCs w:val="20"/>
        </w:rPr>
      </w:pPr>
      <w:r w:rsidRPr="00A6118F">
        <w:rPr>
          <w:sz w:val="20"/>
          <w:szCs w:val="20"/>
        </w:rPr>
        <w:t xml:space="preserve">  14. Утвердить Приложение 17:</w:t>
      </w:r>
    </w:p>
    <w:p w14:paraId="1AE22576" w14:textId="77777777" w:rsidR="00A6118F" w:rsidRPr="00A6118F" w:rsidRDefault="00A6118F" w:rsidP="00A6118F">
      <w:pPr>
        <w:jc w:val="both"/>
        <w:rPr>
          <w:sz w:val="20"/>
          <w:szCs w:val="20"/>
        </w:rPr>
      </w:pPr>
      <w:r w:rsidRPr="00A6118F">
        <w:rPr>
          <w:sz w:val="20"/>
          <w:szCs w:val="20"/>
        </w:rPr>
        <w:t>1) таблица 2 «Субсидии на реализацию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прилагаемой редакции;</w:t>
      </w:r>
    </w:p>
    <w:p w14:paraId="70C3CE2C" w14:textId="77777777" w:rsidR="00A6118F" w:rsidRPr="00A6118F" w:rsidRDefault="00A6118F" w:rsidP="00A6118F">
      <w:pPr>
        <w:jc w:val="both"/>
        <w:rPr>
          <w:sz w:val="20"/>
          <w:szCs w:val="20"/>
        </w:rPr>
      </w:pPr>
      <w:r w:rsidRPr="00A6118F">
        <w:rPr>
          <w:sz w:val="20"/>
          <w:szCs w:val="20"/>
        </w:rPr>
        <w:t>2) таблица 3 «Субсидии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прилагаемой редакции;</w:t>
      </w:r>
    </w:p>
    <w:p w14:paraId="22C95191" w14:textId="77777777" w:rsidR="00A6118F" w:rsidRPr="00A6118F" w:rsidRDefault="00A6118F" w:rsidP="00A6118F">
      <w:pPr>
        <w:jc w:val="both"/>
        <w:rPr>
          <w:sz w:val="20"/>
          <w:szCs w:val="20"/>
        </w:rPr>
      </w:pPr>
      <w:r w:rsidRPr="00A6118F">
        <w:rPr>
          <w:sz w:val="20"/>
          <w:szCs w:val="20"/>
        </w:rPr>
        <w:t>3) таблица 5 «Субсидии на реализацию мероприятий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 в прилагаемой редакции.</w:t>
      </w:r>
    </w:p>
    <w:p w14:paraId="204AEA97" w14:textId="77777777" w:rsidR="00A6118F" w:rsidRPr="00A6118F" w:rsidRDefault="00A6118F" w:rsidP="00A6118F">
      <w:pPr>
        <w:jc w:val="both"/>
        <w:rPr>
          <w:sz w:val="20"/>
          <w:szCs w:val="20"/>
        </w:rPr>
      </w:pPr>
      <w:r w:rsidRPr="00A6118F">
        <w:rPr>
          <w:sz w:val="20"/>
          <w:szCs w:val="20"/>
        </w:rPr>
        <w:t xml:space="preserve">  15. Утвердить Приложение 18:</w:t>
      </w:r>
    </w:p>
    <w:p w14:paraId="75165E32" w14:textId="77777777" w:rsidR="00A6118F" w:rsidRPr="00A6118F" w:rsidRDefault="00A6118F" w:rsidP="00A6118F">
      <w:pPr>
        <w:jc w:val="both"/>
        <w:rPr>
          <w:sz w:val="20"/>
          <w:szCs w:val="20"/>
        </w:rPr>
      </w:pPr>
      <w:r w:rsidRPr="00A6118F">
        <w:rPr>
          <w:sz w:val="20"/>
          <w:szCs w:val="20"/>
        </w:rPr>
        <w:lastRenderedPageBreak/>
        <w:t>1) таблица 2 «Иные межбюджетные трансферты на решение вопросов местного значения за счет средств районного бюджета» в прилагаемой редакции;</w:t>
      </w:r>
    </w:p>
    <w:p w14:paraId="76289EF8" w14:textId="77777777" w:rsidR="00A6118F" w:rsidRPr="00A6118F" w:rsidRDefault="00A6118F" w:rsidP="00A6118F">
      <w:pPr>
        <w:jc w:val="both"/>
        <w:rPr>
          <w:sz w:val="20"/>
          <w:szCs w:val="20"/>
        </w:rPr>
      </w:pPr>
      <w:r w:rsidRPr="00A6118F">
        <w:rPr>
          <w:sz w:val="20"/>
          <w:szCs w:val="20"/>
        </w:rPr>
        <w:t>2) таблица 4 «Иные межбюджетные трансферты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в прилагаемой редакции.</w:t>
      </w:r>
    </w:p>
    <w:p w14:paraId="0F678536" w14:textId="77777777" w:rsidR="00A6118F" w:rsidRPr="00A6118F" w:rsidRDefault="00A6118F" w:rsidP="00A6118F">
      <w:pPr>
        <w:jc w:val="both"/>
        <w:rPr>
          <w:sz w:val="20"/>
          <w:szCs w:val="20"/>
        </w:rPr>
      </w:pPr>
      <w:r w:rsidRPr="00A6118F">
        <w:rPr>
          <w:sz w:val="20"/>
          <w:szCs w:val="20"/>
        </w:rPr>
        <w:t xml:space="preserve">  16. Решение вступает в силу со дня официального опубликования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116E1880" w14:textId="77777777" w:rsidR="00A6118F" w:rsidRPr="00A6118F" w:rsidRDefault="00A6118F" w:rsidP="00A6118F">
      <w:pPr>
        <w:jc w:val="both"/>
        <w:rPr>
          <w:sz w:val="20"/>
          <w:szCs w:val="20"/>
        </w:rPr>
      </w:pPr>
    </w:p>
    <w:p w14:paraId="47AE9C99" w14:textId="77777777" w:rsidR="00A6118F" w:rsidRPr="00A6118F" w:rsidRDefault="00A6118F" w:rsidP="00A6118F">
      <w:pPr>
        <w:jc w:val="both"/>
        <w:rPr>
          <w:sz w:val="20"/>
          <w:szCs w:val="20"/>
        </w:rPr>
      </w:pPr>
    </w:p>
    <w:p w14:paraId="10BA78F8" w14:textId="77777777" w:rsidR="00A6118F" w:rsidRPr="00A6118F" w:rsidRDefault="00A6118F" w:rsidP="00A6118F">
      <w:pPr>
        <w:jc w:val="both"/>
        <w:rPr>
          <w:sz w:val="20"/>
          <w:szCs w:val="20"/>
        </w:rPr>
      </w:pPr>
    </w:p>
    <w:p w14:paraId="5CBF7E56" w14:textId="77777777" w:rsidR="00A6118F" w:rsidRPr="00A6118F" w:rsidRDefault="00A6118F" w:rsidP="00A6118F">
      <w:pPr>
        <w:rPr>
          <w:sz w:val="20"/>
          <w:szCs w:val="20"/>
        </w:rPr>
      </w:pPr>
      <w:r w:rsidRPr="00A6118F">
        <w:rPr>
          <w:sz w:val="20"/>
          <w:szCs w:val="20"/>
        </w:rPr>
        <w:t>Председатель Совета депутатов Куйбышевского</w:t>
      </w:r>
    </w:p>
    <w:p w14:paraId="395E8495" w14:textId="77777777" w:rsidR="00A6118F" w:rsidRPr="00A6118F" w:rsidRDefault="00A6118F" w:rsidP="00A6118F">
      <w:pPr>
        <w:rPr>
          <w:sz w:val="20"/>
          <w:szCs w:val="20"/>
        </w:rPr>
      </w:pPr>
      <w:r w:rsidRPr="00A6118F">
        <w:rPr>
          <w:sz w:val="20"/>
          <w:szCs w:val="20"/>
        </w:rPr>
        <w:t xml:space="preserve">муниципального района Новосибирской области                                                                                               Р.В. </w:t>
      </w:r>
      <w:proofErr w:type="spellStart"/>
      <w:r w:rsidRPr="00A6118F">
        <w:rPr>
          <w:sz w:val="20"/>
          <w:szCs w:val="20"/>
        </w:rPr>
        <w:t>Булюктов</w:t>
      </w:r>
      <w:proofErr w:type="spellEnd"/>
    </w:p>
    <w:p w14:paraId="7A110BB6" w14:textId="77777777" w:rsidR="00A6118F" w:rsidRPr="00A6118F" w:rsidRDefault="00A6118F" w:rsidP="00A6118F">
      <w:pPr>
        <w:rPr>
          <w:sz w:val="20"/>
          <w:szCs w:val="20"/>
        </w:rPr>
      </w:pPr>
      <w:r w:rsidRPr="00A6118F">
        <w:rPr>
          <w:sz w:val="20"/>
          <w:szCs w:val="20"/>
        </w:rPr>
        <w:t xml:space="preserve">                        </w:t>
      </w:r>
    </w:p>
    <w:p w14:paraId="7AFB3F2C" w14:textId="77777777" w:rsidR="00A6118F" w:rsidRPr="00A6118F" w:rsidRDefault="00A6118F" w:rsidP="00A6118F">
      <w:pPr>
        <w:rPr>
          <w:sz w:val="20"/>
          <w:szCs w:val="20"/>
        </w:rPr>
      </w:pPr>
      <w:r w:rsidRPr="00A6118F">
        <w:rPr>
          <w:sz w:val="20"/>
          <w:szCs w:val="20"/>
        </w:rPr>
        <w:t xml:space="preserve">Глава Куйбышевского муниципального </w:t>
      </w:r>
    </w:p>
    <w:p w14:paraId="13B37725" w14:textId="77777777" w:rsidR="00A6118F" w:rsidRPr="00A6118F" w:rsidRDefault="00A6118F" w:rsidP="00A6118F">
      <w:pPr>
        <w:rPr>
          <w:sz w:val="20"/>
          <w:szCs w:val="20"/>
        </w:rPr>
      </w:pPr>
      <w:r w:rsidRPr="00A6118F">
        <w:rPr>
          <w:sz w:val="20"/>
          <w:szCs w:val="20"/>
        </w:rPr>
        <w:t xml:space="preserve">района Новосибирской области                                                                                                                             О.В. Караваев </w:t>
      </w:r>
    </w:p>
    <w:p w14:paraId="66EE792A" w14:textId="77777777" w:rsidR="00A6118F" w:rsidRPr="00A6118F" w:rsidRDefault="00A6118F" w:rsidP="00A6118F">
      <w:pPr>
        <w:pStyle w:val="ConsPlusTitle"/>
        <w:widowControl/>
        <w:jc w:val="center"/>
        <w:rPr>
          <w:rFonts w:ascii="Times New Roman" w:hAnsi="Times New Roman" w:cs="Times New Roman"/>
          <w:b w:val="0"/>
          <w:sz w:val="28"/>
          <w:szCs w:val="28"/>
        </w:rPr>
      </w:pPr>
    </w:p>
    <w:p w14:paraId="65AB3F56"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1520"/>
        <w:gridCol w:w="2172"/>
        <w:gridCol w:w="6544"/>
      </w:tblGrid>
      <w:tr w:rsidR="00A6118F" w:rsidRPr="00A6118F" w14:paraId="7E6C8A3D" w14:textId="77777777" w:rsidTr="00AE79E2">
        <w:tc>
          <w:tcPr>
            <w:tcW w:w="0" w:type="auto"/>
            <w:tcBorders>
              <w:top w:val="nil"/>
              <w:left w:val="nil"/>
              <w:bottom w:val="nil"/>
              <w:right w:val="nil"/>
            </w:tcBorders>
            <w:shd w:val="clear" w:color="auto" w:fill="auto"/>
            <w:noWrap/>
            <w:vAlign w:val="center"/>
            <w:hideMark/>
          </w:tcPr>
          <w:p w14:paraId="75A9A27A"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bottom"/>
            <w:hideMark/>
          </w:tcPr>
          <w:p w14:paraId="07CB132B"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14AAFB04" w14:textId="77777777" w:rsidR="00A6118F" w:rsidRPr="00A6118F" w:rsidRDefault="00A6118F" w:rsidP="00AE79E2">
            <w:pPr>
              <w:jc w:val="right"/>
              <w:rPr>
                <w:sz w:val="20"/>
                <w:szCs w:val="20"/>
              </w:rPr>
            </w:pPr>
            <w:r w:rsidRPr="00A6118F">
              <w:rPr>
                <w:sz w:val="20"/>
                <w:szCs w:val="20"/>
              </w:rPr>
              <w:t>Приложение 1</w:t>
            </w:r>
          </w:p>
        </w:tc>
      </w:tr>
      <w:tr w:rsidR="00A6118F" w:rsidRPr="00A6118F" w14:paraId="21C95760" w14:textId="77777777" w:rsidTr="00AE79E2">
        <w:tc>
          <w:tcPr>
            <w:tcW w:w="0" w:type="auto"/>
            <w:tcBorders>
              <w:top w:val="nil"/>
              <w:left w:val="nil"/>
              <w:bottom w:val="nil"/>
              <w:right w:val="nil"/>
            </w:tcBorders>
            <w:shd w:val="clear" w:color="auto" w:fill="auto"/>
            <w:noWrap/>
            <w:vAlign w:val="center"/>
            <w:hideMark/>
          </w:tcPr>
          <w:p w14:paraId="2500326F"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bottom"/>
            <w:hideMark/>
          </w:tcPr>
          <w:p w14:paraId="139B91F0"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vAlign w:val="bottom"/>
            <w:hideMark/>
          </w:tcPr>
          <w:p w14:paraId="523A4DD9" w14:textId="77777777" w:rsidR="00A6118F" w:rsidRPr="00A6118F" w:rsidRDefault="00A6118F" w:rsidP="00AE79E2">
            <w:pPr>
              <w:jc w:val="right"/>
              <w:rPr>
                <w:sz w:val="20"/>
                <w:szCs w:val="20"/>
              </w:rPr>
            </w:pPr>
            <w:r w:rsidRPr="00A6118F">
              <w:rPr>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2021год                                                                                         и плановый период 2022 и 2023 годов"</w:t>
            </w:r>
          </w:p>
        </w:tc>
      </w:tr>
      <w:tr w:rsidR="00A6118F" w:rsidRPr="00A6118F" w14:paraId="0EDEB75D" w14:textId="77777777" w:rsidTr="00AE79E2">
        <w:tc>
          <w:tcPr>
            <w:tcW w:w="0" w:type="auto"/>
            <w:gridSpan w:val="3"/>
            <w:tcBorders>
              <w:top w:val="nil"/>
              <w:left w:val="nil"/>
              <w:bottom w:val="nil"/>
              <w:right w:val="nil"/>
            </w:tcBorders>
            <w:shd w:val="clear" w:color="auto" w:fill="auto"/>
            <w:noWrap/>
            <w:vAlign w:val="center"/>
            <w:hideMark/>
          </w:tcPr>
          <w:p w14:paraId="4429B3AC" w14:textId="77777777" w:rsidR="00A6118F" w:rsidRPr="00A6118F" w:rsidRDefault="00A6118F" w:rsidP="00AE79E2">
            <w:pPr>
              <w:jc w:val="center"/>
              <w:rPr>
                <w:bCs/>
                <w:sz w:val="20"/>
                <w:szCs w:val="20"/>
              </w:rPr>
            </w:pPr>
            <w:r w:rsidRPr="00A6118F">
              <w:rPr>
                <w:bCs/>
                <w:sz w:val="20"/>
                <w:szCs w:val="20"/>
              </w:rPr>
              <w:t>ПЕРЕЧЕНЬ ГЛАВНЫХ АДМИНИСТРАТОРОВ ДОХОДОВ МЕСТНОГО БЮДЖЕТА</w:t>
            </w:r>
          </w:p>
        </w:tc>
      </w:tr>
      <w:tr w:rsidR="00A6118F" w:rsidRPr="00A6118F" w14:paraId="3FC1576D" w14:textId="77777777" w:rsidTr="00AE79E2">
        <w:tc>
          <w:tcPr>
            <w:tcW w:w="0" w:type="auto"/>
            <w:tcBorders>
              <w:top w:val="nil"/>
              <w:left w:val="nil"/>
              <w:bottom w:val="nil"/>
              <w:right w:val="nil"/>
            </w:tcBorders>
            <w:shd w:val="clear" w:color="auto" w:fill="auto"/>
            <w:noWrap/>
            <w:vAlign w:val="center"/>
            <w:hideMark/>
          </w:tcPr>
          <w:p w14:paraId="112D1127" w14:textId="77777777" w:rsidR="00A6118F" w:rsidRPr="00A6118F" w:rsidRDefault="00A6118F" w:rsidP="00AE79E2">
            <w:pPr>
              <w:jc w:val="center"/>
              <w:rPr>
                <w:bCs/>
                <w:sz w:val="20"/>
                <w:szCs w:val="20"/>
              </w:rPr>
            </w:pPr>
          </w:p>
        </w:tc>
        <w:tc>
          <w:tcPr>
            <w:tcW w:w="0" w:type="auto"/>
            <w:tcBorders>
              <w:top w:val="nil"/>
              <w:left w:val="nil"/>
              <w:bottom w:val="nil"/>
              <w:right w:val="nil"/>
            </w:tcBorders>
            <w:shd w:val="clear" w:color="auto" w:fill="auto"/>
            <w:noWrap/>
            <w:vAlign w:val="center"/>
            <w:hideMark/>
          </w:tcPr>
          <w:p w14:paraId="08F7B8A6" w14:textId="77777777" w:rsidR="00A6118F" w:rsidRPr="00A6118F" w:rsidRDefault="00A6118F" w:rsidP="00AE79E2">
            <w:pPr>
              <w:jc w:val="center"/>
              <w:rPr>
                <w:bCs/>
                <w:sz w:val="20"/>
                <w:szCs w:val="20"/>
              </w:rPr>
            </w:pPr>
          </w:p>
        </w:tc>
        <w:tc>
          <w:tcPr>
            <w:tcW w:w="0" w:type="auto"/>
            <w:tcBorders>
              <w:top w:val="nil"/>
              <w:left w:val="nil"/>
              <w:bottom w:val="nil"/>
              <w:right w:val="nil"/>
            </w:tcBorders>
            <w:shd w:val="clear" w:color="auto" w:fill="auto"/>
            <w:noWrap/>
            <w:vAlign w:val="center"/>
            <w:hideMark/>
          </w:tcPr>
          <w:p w14:paraId="2273639E" w14:textId="77777777" w:rsidR="00A6118F" w:rsidRPr="00A6118F" w:rsidRDefault="00A6118F" w:rsidP="00AE79E2">
            <w:pPr>
              <w:jc w:val="right"/>
              <w:rPr>
                <w:sz w:val="20"/>
                <w:szCs w:val="20"/>
              </w:rPr>
            </w:pPr>
            <w:r w:rsidRPr="00A6118F">
              <w:rPr>
                <w:sz w:val="20"/>
                <w:szCs w:val="20"/>
              </w:rPr>
              <w:t>Таблица 1</w:t>
            </w:r>
          </w:p>
        </w:tc>
      </w:tr>
      <w:tr w:rsidR="00A6118F" w:rsidRPr="00A6118F" w14:paraId="7CFC7067" w14:textId="77777777" w:rsidTr="00AE79E2">
        <w:tc>
          <w:tcPr>
            <w:tcW w:w="0" w:type="auto"/>
            <w:gridSpan w:val="3"/>
            <w:tcBorders>
              <w:top w:val="nil"/>
              <w:left w:val="nil"/>
              <w:bottom w:val="nil"/>
              <w:right w:val="nil"/>
            </w:tcBorders>
            <w:shd w:val="clear" w:color="auto" w:fill="auto"/>
            <w:noWrap/>
            <w:vAlign w:val="center"/>
            <w:hideMark/>
          </w:tcPr>
          <w:p w14:paraId="7743BED2" w14:textId="77777777" w:rsidR="00A6118F" w:rsidRPr="00A6118F" w:rsidRDefault="00A6118F" w:rsidP="00AE79E2">
            <w:pPr>
              <w:jc w:val="center"/>
              <w:rPr>
                <w:bCs/>
                <w:sz w:val="20"/>
                <w:szCs w:val="20"/>
              </w:rPr>
            </w:pPr>
            <w:r w:rsidRPr="00A6118F">
              <w:rPr>
                <w:bCs/>
                <w:sz w:val="20"/>
                <w:szCs w:val="20"/>
              </w:rPr>
              <w:t xml:space="preserve">Перечень главных </w:t>
            </w:r>
            <w:proofErr w:type="gramStart"/>
            <w:r w:rsidRPr="00A6118F">
              <w:rPr>
                <w:bCs/>
                <w:sz w:val="20"/>
                <w:szCs w:val="20"/>
              </w:rPr>
              <w:t>администраторов  налоговых</w:t>
            </w:r>
            <w:proofErr w:type="gramEnd"/>
            <w:r w:rsidRPr="00A6118F">
              <w:rPr>
                <w:bCs/>
                <w:sz w:val="20"/>
                <w:szCs w:val="20"/>
              </w:rPr>
              <w:t xml:space="preserve"> и неналоговых доходов районного бюджета</w:t>
            </w:r>
          </w:p>
        </w:tc>
      </w:tr>
      <w:tr w:rsidR="00A6118F" w:rsidRPr="00A6118F" w14:paraId="3BC6004E" w14:textId="77777777" w:rsidTr="00AE79E2">
        <w:tc>
          <w:tcPr>
            <w:tcW w:w="0" w:type="auto"/>
            <w:gridSpan w:val="3"/>
            <w:tcBorders>
              <w:top w:val="nil"/>
              <w:left w:val="nil"/>
              <w:bottom w:val="nil"/>
              <w:right w:val="nil"/>
            </w:tcBorders>
            <w:shd w:val="clear" w:color="auto" w:fill="auto"/>
            <w:noWrap/>
            <w:vAlign w:val="center"/>
            <w:hideMark/>
          </w:tcPr>
          <w:p w14:paraId="7B7111D5" w14:textId="77777777" w:rsidR="00A6118F" w:rsidRPr="00A6118F" w:rsidRDefault="00A6118F" w:rsidP="00AE79E2">
            <w:pPr>
              <w:jc w:val="center"/>
              <w:rPr>
                <w:bCs/>
                <w:sz w:val="20"/>
                <w:szCs w:val="20"/>
              </w:rPr>
            </w:pPr>
            <w:r w:rsidRPr="00A6118F">
              <w:rPr>
                <w:bCs/>
                <w:sz w:val="20"/>
                <w:szCs w:val="20"/>
              </w:rPr>
              <w:t xml:space="preserve">на 2021 год и плановый период 2022 и 2023 </w:t>
            </w:r>
            <w:proofErr w:type="spellStart"/>
            <w:r w:rsidRPr="00A6118F">
              <w:rPr>
                <w:bCs/>
                <w:sz w:val="20"/>
                <w:szCs w:val="20"/>
              </w:rPr>
              <w:t>г.г</w:t>
            </w:r>
            <w:proofErr w:type="spellEnd"/>
            <w:r w:rsidRPr="00A6118F">
              <w:rPr>
                <w:bCs/>
                <w:sz w:val="20"/>
                <w:szCs w:val="20"/>
              </w:rPr>
              <w:t>.</w:t>
            </w:r>
          </w:p>
        </w:tc>
      </w:tr>
      <w:tr w:rsidR="00A6118F" w:rsidRPr="00A6118F" w14:paraId="44C006B4" w14:textId="77777777" w:rsidTr="00AE79E2">
        <w:tc>
          <w:tcPr>
            <w:tcW w:w="0" w:type="auto"/>
            <w:gridSpan w:val="2"/>
            <w:tcBorders>
              <w:top w:val="nil"/>
              <w:left w:val="nil"/>
              <w:bottom w:val="nil"/>
              <w:right w:val="nil"/>
            </w:tcBorders>
            <w:shd w:val="clear" w:color="auto" w:fill="auto"/>
            <w:vAlign w:val="center"/>
            <w:hideMark/>
          </w:tcPr>
          <w:p w14:paraId="360687C7"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bottom"/>
            <w:hideMark/>
          </w:tcPr>
          <w:p w14:paraId="3393B629" w14:textId="77777777" w:rsidR="00A6118F" w:rsidRPr="00A6118F" w:rsidRDefault="00A6118F" w:rsidP="00AE79E2">
            <w:pPr>
              <w:rPr>
                <w:sz w:val="20"/>
                <w:szCs w:val="20"/>
              </w:rPr>
            </w:pPr>
          </w:p>
        </w:tc>
      </w:tr>
      <w:tr w:rsidR="00A6118F" w:rsidRPr="00A6118F" w14:paraId="79B08FA8" w14:textId="77777777" w:rsidTr="00AE79E2">
        <w:tc>
          <w:tcPr>
            <w:tcW w:w="0" w:type="auto"/>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14:paraId="15CE0FFE" w14:textId="77777777" w:rsidR="00A6118F" w:rsidRPr="00A6118F" w:rsidRDefault="00A6118F" w:rsidP="00AE79E2">
            <w:pPr>
              <w:jc w:val="center"/>
              <w:rPr>
                <w:sz w:val="20"/>
                <w:szCs w:val="20"/>
              </w:rPr>
            </w:pPr>
            <w:r w:rsidRPr="00A6118F">
              <w:rPr>
                <w:sz w:val="20"/>
                <w:szCs w:val="20"/>
              </w:rPr>
              <w:t>Код бюджетной классификации Российской Федерации</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D484CA1" w14:textId="77777777" w:rsidR="00A6118F" w:rsidRPr="00A6118F" w:rsidRDefault="00A6118F" w:rsidP="00AE79E2">
            <w:pPr>
              <w:jc w:val="center"/>
              <w:rPr>
                <w:sz w:val="20"/>
                <w:szCs w:val="20"/>
              </w:rPr>
            </w:pPr>
            <w:r w:rsidRPr="00A6118F">
              <w:rPr>
                <w:sz w:val="20"/>
                <w:szCs w:val="20"/>
              </w:rPr>
              <w:t>Наименование главного администратора доходов местного бюджета</w:t>
            </w:r>
          </w:p>
        </w:tc>
      </w:tr>
      <w:tr w:rsidR="00A6118F" w:rsidRPr="00A6118F" w14:paraId="7AD65F53"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58411B4" w14:textId="77777777" w:rsidR="00A6118F" w:rsidRPr="00A6118F" w:rsidRDefault="00A6118F" w:rsidP="00AE79E2">
            <w:pPr>
              <w:jc w:val="center"/>
              <w:rPr>
                <w:sz w:val="20"/>
                <w:szCs w:val="20"/>
              </w:rPr>
            </w:pPr>
            <w:r w:rsidRPr="00A6118F">
              <w:rPr>
                <w:sz w:val="20"/>
                <w:szCs w:val="20"/>
              </w:rPr>
              <w:t>Главный администратор</w:t>
            </w:r>
          </w:p>
        </w:tc>
        <w:tc>
          <w:tcPr>
            <w:tcW w:w="0" w:type="auto"/>
            <w:tcBorders>
              <w:top w:val="nil"/>
              <w:left w:val="nil"/>
              <w:bottom w:val="single" w:sz="4" w:space="0" w:color="auto"/>
              <w:right w:val="single" w:sz="4" w:space="0" w:color="auto"/>
            </w:tcBorders>
            <w:shd w:val="clear" w:color="auto" w:fill="auto"/>
            <w:vAlign w:val="center"/>
            <w:hideMark/>
          </w:tcPr>
          <w:p w14:paraId="36A7C8A2" w14:textId="77777777" w:rsidR="00A6118F" w:rsidRPr="00A6118F" w:rsidRDefault="00A6118F" w:rsidP="00AE79E2">
            <w:pPr>
              <w:jc w:val="center"/>
              <w:rPr>
                <w:sz w:val="20"/>
                <w:szCs w:val="20"/>
              </w:rPr>
            </w:pPr>
            <w:r w:rsidRPr="00A6118F">
              <w:rPr>
                <w:sz w:val="20"/>
                <w:szCs w:val="20"/>
              </w:rPr>
              <w:t>доходы местного бюджета</w:t>
            </w:r>
          </w:p>
        </w:tc>
        <w:tc>
          <w:tcPr>
            <w:tcW w:w="0" w:type="auto"/>
            <w:vMerge/>
            <w:tcBorders>
              <w:top w:val="single" w:sz="4" w:space="0" w:color="auto"/>
              <w:left w:val="single" w:sz="4" w:space="0" w:color="auto"/>
              <w:bottom w:val="single" w:sz="4" w:space="0" w:color="000000"/>
              <w:right w:val="single" w:sz="4" w:space="0" w:color="auto"/>
            </w:tcBorders>
            <w:shd w:val="clear" w:color="auto" w:fill="auto"/>
            <w:vAlign w:val="center"/>
            <w:hideMark/>
          </w:tcPr>
          <w:p w14:paraId="5DC8C910" w14:textId="77777777" w:rsidR="00A6118F" w:rsidRPr="00A6118F" w:rsidRDefault="00A6118F" w:rsidP="00AE79E2">
            <w:pPr>
              <w:rPr>
                <w:sz w:val="20"/>
                <w:szCs w:val="20"/>
              </w:rPr>
            </w:pPr>
          </w:p>
        </w:tc>
      </w:tr>
      <w:tr w:rsidR="00A6118F" w:rsidRPr="00A6118F" w14:paraId="4379DF2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D13DE4E" w14:textId="77777777" w:rsidR="00A6118F" w:rsidRPr="00A6118F" w:rsidRDefault="00A6118F" w:rsidP="00AE79E2">
            <w:pPr>
              <w:jc w:val="cente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14:paraId="4E440038" w14:textId="77777777" w:rsidR="00A6118F" w:rsidRPr="00A6118F" w:rsidRDefault="00A6118F" w:rsidP="00AE79E2">
            <w:pPr>
              <w:jc w:val="cente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14:paraId="21C952CA" w14:textId="77777777" w:rsidR="00A6118F" w:rsidRPr="00A6118F" w:rsidRDefault="00A6118F" w:rsidP="00AE79E2">
            <w:pPr>
              <w:jc w:val="center"/>
              <w:rPr>
                <w:sz w:val="20"/>
                <w:szCs w:val="20"/>
              </w:rPr>
            </w:pPr>
            <w:r w:rsidRPr="00A6118F">
              <w:rPr>
                <w:sz w:val="20"/>
                <w:szCs w:val="20"/>
              </w:rPr>
              <w:t> </w:t>
            </w:r>
          </w:p>
        </w:tc>
      </w:tr>
      <w:tr w:rsidR="00A6118F" w:rsidRPr="00A6118F" w14:paraId="6720E9C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573D2B6" w14:textId="77777777" w:rsidR="00A6118F" w:rsidRPr="00A6118F" w:rsidRDefault="00A6118F" w:rsidP="00AE79E2">
            <w:pPr>
              <w:jc w:val="center"/>
              <w:rPr>
                <w:bCs/>
                <w:sz w:val="20"/>
                <w:szCs w:val="20"/>
              </w:rPr>
            </w:pPr>
            <w:r w:rsidRPr="00A6118F">
              <w:rPr>
                <w:bCs/>
                <w:sz w:val="20"/>
                <w:szCs w:val="20"/>
              </w:rPr>
              <w:t>006</w:t>
            </w:r>
          </w:p>
        </w:tc>
        <w:tc>
          <w:tcPr>
            <w:tcW w:w="0" w:type="auto"/>
            <w:tcBorders>
              <w:top w:val="nil"/>
              <w:left w:val="nil"/>
              <w:bottom w:val="single" w:sz="4" w:space="0" w:color="auto"/>
              <w:right w:val="single" w:sz="4" w:space="0" w:color="auto"/>
            </w:tcBorders>
            <w:shd w:val="clear" w:color="auto" w:fill="auto"/>
            <w:vAlign w:val="center"/>
            <w:hideMark/>
          </w:tcPr>
          <w:p w14:paraId="37675248" w14:textId="77777777" w:rsidR="00A6118F" w:rsidRPr="00A6118F" w:rsidRDefault="00A6118F" w:rsidP="00AE79E2">
            <w:pPr>
              <w:jc w:val="cente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14:paraId="11CC568C" w14:textId="77777777" w:rsidR="00A6118F" w:rsidRPr="00A6118F" w:rsidRDefault="00A6118F" w:rsidP="00AE79E2">
            <w:pPr>
              <w:jc w:val="center"/>
              <w:rPr>
                <w:bCs/>
                <w:sz w:val="20"/>
                <w:szCs w:val="20"/>
              </w:rPr>
            </w:pPr>
            <w:r w:rsidRPr="00A6118F">
              <w:rPr>
                <w:bCs/>
                <w:sz w:val="20"/>
                <w:szCs w:val="20"/>
              </w:rPr>
              <w:t xml:space="preserve">Управление делами </w:t>
            </w:r>
            <w:proofErr w:type="gramStart"/>
            <w:r w:rsidRPr="00A6118F">
              <w:rPr>
                <w:bCs/>
                <w:sz w:val="20"/>
                <w:szCs w:val="20"/>
              </w:rPr>
              <w:t>Губернатора  Новосибирской</w:t>
            </w:r>
            <w:proofErr w:type="gramEnd"/>
            <w:r w:rsidRPr="00A6118F">
              <w:rPr>
                <w:bCs/>
                <w:sz w:val="20"/>
                <w:szCs w:val="20"/>
              </w:rPr>
              <w:t xml:space="preserve"> области и Правительства Новосибирской области</w:t>
            </w:r>
          </w:p>
        </w:tc>
      </w:tr>
      <w:tr w:rsidR="00A6118F" w:rsidRPr="00A6118F" w14:paraId="75B2204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4B5B54F" w14:textId="77777777" w:rsidR="00A6118F" w:rsidRPr="00A6118F" w:rsidRDefault="00A6118F" w:rsidP="00AE79E2">
            <w:pPr>
              <w:jc w:val="center"/>
              <w:rPr>
                <w:sz w:val="20"/>
                <w:szCs w:val="20"/>
              </w:rPr>
            </w:pPr>
            <w:r w:rsidRPr="00A6118F">
              <w:rPr>
                <w:sz w:val="20"/>
                <w:szCs w:val="20"/>
              </w:rPr>
              <w:t>006</w:t>
            </w:r>
          </w:p>
        </w:tc>
        <w:tc>
          <w:tcPr>
            <w:tcW w:w="0" w:type="auto"/>
            <w:tcBorders>
              <w:top w:val="nil"/>
              <w:left w:val="nil"/>
              <w:bottom w:val="single" w:sz="4" w:space="0" w:color="auto"/>
              <w:right w:val="single" w:sz="4" w:space="0" w:color="auto"/>
            </w:tcBorders>
            <w:shd w:val="clear" w:color="auto" w:fill="auto"/>
            <w:vAlign w:val="center"/>
            <w:hideMark/>
          </w:tcPr>
          <w:p w14:paraId="79F98A1D" w14:textId="77777777" w:rsidR="00A6118F" w:rsidRPr="00A6118F" w:rsidRDefault="00A6118F" w:rsidP="00AE79E2">
            <w:pPr>
              <w:jc w:val="center"/>
              <w:rPr>
                <w:sz w:val="20"/>
                <w:szCs w:val="20"/>
              </w:rPr>
            </w:pPr>
            <w:r w:rsidRPr="00A6118F">
              <w:rPr>
                <w:sz w:val="20"/>
                <w:szCs w:val="20"/>
              </w:rPr>
              <w:t>1 16 01193 01 0000 140</w:t>
            </w:r>
          </w:p>
        </w:tc>
        <w:tc>
          <w:tcPr>
            <w:tcW w:w="0" w:type="auto"/>
            <w:tcBorders>
              <w:top w:val="nil"/>
              <w:left w:val="nil"/>
              <w:bottom w:val="single" w:sz="4" w:space="0" w:color="auto"/>
              <w:right w:val="single" w:sz="4" w:space="0" w:color="auto"/>
            </w:tcBorders>
            <w:shd w:val="clear" w:color="auto" w:fill="auto"/>
            <w:vAlign w:val="center"/>
            <w:hideMark/>
          </w:tcPr>
          <w:p w14:paraId="75346275" w14:textId="77777777" w:rsidR="00A6118F" w:rsidRPr="00A6118F" w:rsidRDefault="00A6118F" w:rsidP="00AE79E2">
            <w:pPr>
              <w:rPr>
                <w:sz w:val="20"/>
                <w:szCs w:val="20"/>
              </w:rPr>
            </w:pPr>
            <w:r w:rsidRPr="00A6118F">
              <w:rPr>
                <w:sz w:val="20"/>
                <w:szCs w:val="20"/>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r>
      <w:tr w:rsidR="00A6118F" w:rsidRPr="00A6118F" w14:paraId="295145C1"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D8E4FA3" w14:textId="77777777" w:rsidR="00A6118F" w:rsidRPr="00A6118F" w:rsidRDefault="00A6118F" w:rsidP="00AE79E2">
            <w:pPr>
              <w:jc w:val="center"/>
              <w:rPr>
                <w:bCs/>
                <w:sz w:val="20"/>
                <w:szCs w:val="20"/>
              </w:rPr>
            </w:pPr>
            <w:r w:rsidRPr="00A6118F">
              <w:rPr>
                <w:bCs/>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6792116E" w14:textId="77777777" w:rsidR="00A6118F" w:rsidRPr="00A6118F" w:rsidRDefault="00A6118F" w:rsidP="00AE79E2">
            <w:pPr>
              <w:jc w:val="cente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14:paraId="69B39468" w14:textId="77777777" w:rsidR="00A6118F" w:rsidRPr="00A6118F" w:rsidRDefault="00A6118F" w:rsidP="00AE79E2">
            <w:pPr>
              <w:rPr>
                <w:bCs/>
                <w:sz w:val="20"/>
                <w:szCs w:val="20"/>
              </w:rPr>
            </w:pPr>
            <w:r w:rsidRPr="00A6118F">
              <w:rPr>
                <w:bCs/>
                <w:sz w:val="20"/>
                <w:szCs w:val="20"/>
              </w:rPr>
              <w:t>Министерство труда и социального развития Новосибирской области</w:t>
            </w:r>
          </w:p>
        </w:tc>
      </w:tr>
      <w:tr w:rsidR="00A6118F" w:rsidRPr="00A6118F" w14:paraId="76D003CD"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DEDCD23"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16E39142" w14:textId="77777777" w:rsidR="00A6118F" w:rsidRPr="00A6118F" w:rsidRDefault="00A6118F" w:rsidP="00AE79E2">
            <w:pPr>
              <w:jc w:val="center"/>
              <w:rPr>
                <w:sz w:val="20"/>
                <w:szCs w:val="20"/>
              </w:rPr>
            </w:pPr>
            <w:r w:rsidRPr="00A6118F">
              <w:rPr>
                <w:sz w:val="20"/>
                <w:szCs w:val="20"/>
              </w:rPr>
              <w:t>1 16 01053 01 0000 140</w:t>
            </w:r>
          </w:p>
        </w:tc>
        <w:tc>
          <w:tcPr>
            <w:tcW w:w="0" w:type="auto"/>
            <w:tcBorders>
              <w:top w:val="nil"/>
              <w:left w:val="nil"/>
              <w:bottom w:val="single" w:sz="4" w:space="0" w:color="auto"/>
              <w:right w:val="single" w:sz="4" w:space="0" w:color="auto"/>
            </w:tcBorders>
            <w:shd w:val="clear" w:color="auto" w:fill="auto"/>
            <w:vAlign w:val="center"/>
            <w:hideMark/>
          </w:tcPr>
          <w:p w14:paraId="334846C7" w14:textId="77777777" w:rsidR="00A6118F" w:rsidRPr="00A6118F" w:rsidRDefault="00A6118F" w:rsidP="00AE79E2">
            <w:pPr>
              <w:rPr>
                <w:sz w:val="20"/>
                <w:szCs w:val="20"/>
              </w:rPr>
            </w:pPr>
            <w:r w:rsidRPr="00A6118F">
              <w:rPr>
                <w:sz w:val="20"/>
                <w:szCs w:val="20"/>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tc>
      </w:tr>
      <w:tr w:rsidR="00A6118F" w:rsidRPr="00A6118F" w14:paraId="28C29E7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52EC291"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0DEAE828" w14:textId="77777777" w:rsidR="00A6118F" w:rsidRPr="00A6118F" w:rsidRDefault="00A6118F" w:rsidP="00AE79E2">
            <w:pPr>
              <w:jc w:val="center"/>
              <w:rPr>
                <w:sz w:val="20"/>
                <w:szCs w:val="20"/>
              </w:rPr>
            </w:pPr>
            <w:r w:rsidRPr="00A6118F">
              <w:rPr>
                <w:sz w:val="20"/>
                <w:szCs w:val="20"/>
              </w:rPr>
              <w:t>1 16 01063 01 0000 140</w:t>
            </w:r>
          </w:p>
        </w:tc>
        <w:tc>
          <w:tcPr>
            <w:tcW w:w="0" w:type="auto"/>
            <w:tcBorders>
              <w:top w:val="nil"/>
              <w:left w:val="nil"/>
              <w:bottom w:val="single" w:sz="4" w:space="0" w:color="auto"/>
              <w:right w:val="single" w:sz="4" w:space="0" w:color="auto"/>
            </w:tcBorders>
            <w:shd w:val="clear" w:color="auto" w:fill="auto"/>
            <w:vAlign w:val="center"/>
            <w:hideMark/>
          </w:tcPr>
          <w:p w14:paraId="07D8F1D8" w14:textId="77777777" w:rsidR="00A6118F" w:rsidRPr="00A6118F" w:rsidRDefault="00A6118F" w:rsidP="00AE79E2">
            <w:pPr>
              <w:rPr>
                <w:sz w:val="20"/>
                <w:szCs w:val="20"/>
              </w:rPr>
            </w:pPr>
            <w:r w:rsidRPr="00A6118F">
              <w:rPr>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A6118F" w:rsidRPr="00A6118F" w14:paraId="14A6640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D473C5D"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40E3878A" w14:textId="77777777" w:rsidR="00A6118F" w:rsidRPr="00A6118F" w:rsidRDefault="00A6118F" w:rsidP="00AE79E2">
            <w:pPr>
              <w:jc w:val="center"/>
              <w:rPr>
                <w:sz w:val="20"/>
                <w:szCs w:val="20"/>
              </w:rPr>
            </w:pPr>
            <w:r w:rsidRPr="00A6118F">
              <w:rPr>
                <w:sz w:val="20"/>
                <w:szCs w:val="20"/>
              </w:rPr>
              <w:t>1 16 01073 01 0000 140</w:t>
            </w:r>
          </w:p>
        </w:tc>
        <w:tc>
          <w:tcPr>
            <w:tcW w:w="0" w:type="auto"/>
            <w:tcBorders>
              <w:top w:val="nil"/>
              <w:left w:val="nil"/>
              <w:bottom w:val="single" w:sz="4" w:space="0" w:color="auto"/>
              <w:right w:val="single" w:sz="4" w:space="0" w:color="auto"/>
            </w:tcBorders>
            <w:shd w:val="clear" w:color="auto" w:fill="auto"/>
            <w:vAlign w:val="center"/>
            <w:hideMark/>
          </w:tcPr>
          <w:p w14:paraId="73D3851B"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w:t>
            </w:r>
            <w:r w:rsidRPr="00A6118F">
              <w:rPr>
                <w:sz w:val="20"/>
                <w:szCs w:val="20"/>
              </w:rPr>
              <w:lastRenderedPageBreak/>
              <w:t>налагаемые мировыми судьями, комиссиями по делам несовершеннолетних и защите их прав</w:t>
            </w:r>
          </w:p>
        </w:tc>
      </w:tr>
      <w:tr w:rsidR="00A6118F" w:rsidRPr="00A6118F" w14:paraId="47CDD80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E5941AE" w14:textId="77777777" w:rsidR="00A6118F" w:rsidRPr="00A6118F" w:rsidRDefault="00A6118F" w:rsidP="00AE79E2">
            <w:pPr>
              <w:jc w:val="center"/>
              <w:rPr>
                <w:sz w:val="20"/>
                <w:szCs w:val="20"/>
              </w:rPr>
            </w:pPr>
            <w:r w:rsidRPr="00A6118F">
              <w:rPr>
                <w:sz w:val="20"/>
                <w:szCs w:val="20"/>
              </w:rPr>
              <w:lastRenderedPageBreak/>
              <w:t>023</w:t>
            </w:r>
          </w:p>
        </w:tc>
        <w:tc>
          <w:tcPr>
            <w:tcW w:w="0" w:type="auto"/>
            <w:tcBorders>
              <w:top w:val="nil"/>
              <w:left w:val="nil"/>
              <w:bottom w:val="single" w:sz="4" w:space="0" w:color="auto"/>
              <w:right w:val="single" w:sz="4" w:space="0" w:color="auto"/>
            </w:tcBorders>
            <w:shd w:val="clear" w:color="auto" w:fill="auto"/>
            <w:vAlign w:val="center"/>
            <w:hideMark/>
          </w:tcPr>
          <w:p w14:paraId="51398CD2" w14:textId="77777777" w:rsidR="00A6118F" w:rsidRPr="00A6118F" w:rsidRDefault="00A6118F" w:rsidP="00AE79E2">
            <w:pPr>
              <w:jc w:val="center"/>
              <w:rPr>
                <w:sz w:val="20"/>
                <w:szCs w:val="20"/>
              </w:rPr>
            </w:pPr>
            <w:r w:rsidRPr="00A6118F">
              <w:rPr>
                <w:sz w:val="20"/>
                <w:szCs w:val="20"/>
              </w:rPr>
              <w:t>1 16 01083 01 0000 140</w:t>
            </w:r>
          </w:p>
        </w:tc>
        <w:tc>
          <w:tcPr>
            <w:tcW w:w="0" w:type="auto"/>
            <w:tcBorders>
              <w:top w:val="nil"/>
              <w:left w:val="nil"/>
              <w:bottom w:val="single" w:sz="4" w:space="0" w:color="auto"/>
              <w:right w:val="single" w:sz="4" w:space="0" w:color="auto"/>
            </w:tcBorders>
            <w:shd w:val="clear" w:color="auto" w:fill="auto"/>
            <w:vAlign w:val="center"/>
            <w:hideMark/>
          </w:tcPr>
          <w:p w14:paraId="27DC419C" w14:textId="77777777" w:rsidR="00A6118F" w:rsidRPr="00A6118F" w:rsidRDefault="00A6118F" w:rsidP="00AE79E2">
            <w:pPr>
              <w:rPr>
                <w:sz w:val="20"/>
                <w:szCs w:val="20"/>
              </w:rPr>
            </w:pPr>
            <w:r w:rsidRPr="00A6118F">
              <w:rPr>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A6118F" w:rsidRPr="00A6118F" w14:paraId="395CD93B"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EE5AD5B"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0C385EF8" w14:textId="77777777" w:rsidR="00A6118F" w:rsidRPr="00A6118F" w:rsidRDefault="00A6118F" w:rsidP="00AE79E2">
            <w:pPr>
              <w:jc w:val="center"/>
              <w:rPr>
                <w:sz w:val="20"/>
                <w:szCs w:val="20"/>
              </w:rPr>
            </w:pPr>
            <w:r w:rsidRPr="00A6118F">
              <w:rPr>
                <w:sz w:val="20"/>
                <w:szCs w:val="20"/>
              </w:rPr>
              <w:t>1 16 01093 01 0000 140</w:t>
            </w:r>
          </w:p>
        </w:tc>
        <w:tc>
          <w:tcPr>
            <w:tcW w:w="0" w:type="auto"/>
            <w:tcBorders>
              <w:top w:val="nil"/>
              <w:left w:val="nil"/>
              <w:bottom w:val="single" w:sz="4" w:space="0" w:color="auto"/>
              <w:right w:val="single" w:sz="4" w:space="0" w:color="auto"/>
            </w:tcBorders>
            <w:shd w:val="clear" w:color="auto" w:fill="auto"/>
            <w:vAlign w:val="center"/>
            <w:hideMark/>
          </w:tcPr>
          <w:p w14:paraId="699FFA93" w14:textId="77777777" w:rsidR="00A6118F" w:rsidRPr="00A6118F" w:rsidRDefault="00A6118F" w:rsidP="00AE79E2">
            <w:pPr>
              <w:rPr>
                <w:sz w:val="20"/>
                <w:szCs w:val="20"/>
              </w:rPr>
            </w:pPr>
            <w:r w:rsidRPr="00A6118F">
              <w:rPr>
                <w:sz w:val="20"/>
                <w:szCs w:val="20"/>
              </w:rPr>
              <w:t>Административные штрафы, установленные Главой 9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мировыми судьями, комиссиями по делам несовершеннолетних и защите их прав</w:t>
            </w:r>
          </w:p>
        </w:tc>
      </w:tr>
      <w:tr w:rsidR="00A6118F" w:rsidRPr="00A6118F" w14:paraId="386B1E6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A0681A1"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26A7C51F" w14:textId="77777777" w:rsidR="00A6118F" w:rsidRPr="00A6118F" w:rsidRDefault="00A6118F" w:rsidP="00AE79E2">
            <w:pPr>
              <w:jc w:val="center"/>
              <w:rPr>
                <w:sz w:val="20"/>
                <w:szCs w:val="20"/>
              </w:rPr>
            </w:pPr>
            <w:r w:rsidRPr="00A6118F">
              <w:rPr>
                <w:sz w:val="20"/>
                <w:szCs w:val="20"/>
              </w:rPr>
              <w:t>1 16 01103 01 0000 140</w:t>
            </w:r>
          </w:p>
        </w:tc>
        <w:tc>
          <w:tcPr>
            <w:tcW w:w="0" w:type="auto"/>
            <w:tcBorders>
              <w:top w:val="nil"/>
              <w:left w:val="nil"/>
              <w:bottom w:val="single" w:sz="4" w:space="0" w:color="auto"/>
              <w:right w:val="single" w:sz="4" w:space="0" w:color="auto"/>
            </w:tcBorders>
            <w:shd w:val="clear" w:color="auto" w:fill="auto"/>
            <w:vAlign w:val="center"/>
            <w:hideMark/>
          </w:tcPr>
          <w:p w14:paraId="0D42029E" w14:textId="77777777" w:rsidR="00A6118F" w:rsidRPr="00A6118F" w:rsidRDefault="00A6118F" w:rsidP="00AE79E2">
            <w:pPr>
              <w:rPr>
                <w:sz w:val="20"/>
                <w:szCs w:val="20"/>
              </w:rPr>
            </w:pPr>
            <w:r w:rsidRPr="00A6118F">
              <w:rPr>
                <w:sz w:val="20"/>
                <w:szCs w:val="20"/>
              </w:rPr>
              <w:t>Административные штрафы, установленные Главой 10 Кодекса Российской Федерации об административных правонарушениях, за административные правонарушения в сельском хозяйстве, ветеринарии и мелиорации земель, налагаемые мировыми судьями, комиссиями по делам несовершеннолетних и защите их прав</w:t>
            </w:r>
          </w:p>
        </w:tc>
      </w:tr>
      <w:tr w:rsidR="00A6118F" w:rsidRPr="00A6118F" w14:paraId="4B1CF561"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079EEF9"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60D1779C" w14:textId="77777777" w:rsidR="00A6118F" w:rsidRPr="00A6118F" w:rsidRDefault="00A6118F" w:rsidP="00AE79E2">
            <w:pPr>
              <w:jc w:val="center"/>
              <w:rPr>
                <w:sz w:val="20"/>
                <w:szCs w:val="20"/>
              </w:rPr>
            </w:pPr>
            <w:r w:rsidRPr="00A6118F">
              <w:rPr>
                <w:sz w:val="20"/>
                <w:szCs w:val="20"/>
              </w:rPr>
              <w:t>1 16 01113 01 0000 140</w:t>
            </w:r>
          </w:p>
        </w:tc>
        <w:tc>
          <w:tcPr>
            <w:tcW w:w="0" w:type="auto"/>
            <w:tcBorders>
              <w:top w:val="nil"/>
              <w:left w:val="nil"/>
              <w:bottom w:val="single" w:sz="4" w:space="0" w:color="auto"/>
              <w:right w:val="single" w:sz="4" w:space="0" w:color="auto"/>
            </w:tcBorders>
            <w:shd w:val="clear" w:color="auto" w:fill="auto"/>
            <w:vAlign w:val="center"/>
            <w:hideMark/>
          </w:tcPr>
          <w:p w14:paraId="5EE67B81" w14:textId="77777777" w:rsidR="00A6118F" w:rsidRPr="00A6118F" w:rsidRDefault="00A6118F" w:rsidP="00AE79E2">
            <w:pPr>
              <w:rPr>
                <w:sz w:val="20"/>
                <w:szCs w:val="20"/>
              </w:rPr>
            </w:pPr>
            <w:r w:rsidRPr="00A6118F">
              <w:rPr>
                <w:sz w:val="20"/>
                <w:szCs w:val="20"/>
              </w:rPr>
              <w:t>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w:t>
            </w:r>
          </w:p>
        </w:tc>
      </w:tr>
      <w:tr w:rsidR="00A6118F" w:rsidRPr="00A6118F" w14:paraId="2F229341"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0FE6B32"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2B6338A7" w14:textId="77777777" w:rsidR="00A6118F" w:rsidRPr="00A6118F" w:rsidRDefault="00A6118F" w:rsidP="00AE79E2">
            <w:pPr>
              <w:jc w:val="center"/>
              <w:rPr>
                <w:sz w:val="20"/>
                <w:szCs w:val="20"/>
              </w:rPr>
            </w:pPr>
            <w:r w:rsidRPr="00A6118F">
              <w:rPr>
                <w:sz w:val="20"/>
                <w:szCs w:val="20"/>
              </w:rPr>
              <w:t>1 16 01123 01 0001 140</w:t>
            </w:r>
          </w:p>
        </w:tc>
        <w:tc>
          <w:tcPr>
            <w:tcW w:w="0" w:type="auto"/>
            <w:tcBorders>
              <w:top w:val="nil"/>
              <w:left w:val="nil"/>
              <w:bottom w:val="single" w:sz="4" w:space="0" w:color="auto"/>
              <w:right w:val="single" w:sz="4" w:space="0" w:color="auto"/>
            </w:tcBorders>
            <w:shd w:val="clear" w:color="auto" w:fill="auto"/>
            <w:vAlign w:val="center"/>
            <w:hideMark/>
          </w:tcPr>
          <w:p w14:paraId="18813031" w14:textId="77777777" w:rsidR="00A6118F" w:rsidRPr="00A6118F" w:rsidRDefault="00A6118F" w:rsidP="00AE79E2">
            <w:pPr>
              <w:rPr>
                <w:sz w:val="20"/>
                <w:szCs w:val="20"/>
              </w:rPr>
            </w:pPr>
            <w:r w:rsidRPr="00A6118F">
              <w:rPr>
                <w:sz w:val="20"/>
                <w:szCs w:val="20"/>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мировыми судьями, комиссиями по делам несовершеннолетних и защите их прав</w:t>
            </w:r>
          </w:p>
        </w:tc>
      </w:tr>
      <w:tr w:rsidR="00A6118F" w:rsidRPr="00A6118F" w14:paraId="7881BAB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C77FB14"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01E81FA3" w14:textId="77777777" w:rsidR="00A6118F" w:rsidRPr="00A6118F" w:rsidRDefault="00A6118F" w:rsidP="00AE79E2">
            <w:pPr>
              <w:jc w:val="center"/>
              <w:rPr>
                <w:sz w:val="20"/>
                <w:szCs w:val="20"/>
              </w:rPr>
            </w:pPr>
            <w:r w:rsidRPr="00A6118F">
              <w:rPr>
                <w:sz w:val="20"/>
                <w:szCs w:val="20"/>
              </w:rPr>
              <w:t>1 16 01133 01 0000 140</w:t>
            </w:r>
          </w:p>
        </w:tc>
        <w:tc>
          <w:tcPr>
            <w:tcW w:w="0" w:type="auto"/>
            <w:tcBorders>
              <w:top w:val="nil"/>
              <w:left w:val="nil"/>
              <w:bottom w:val="single" w:sz="4" w:space="0" w:color="auto"/>
              <w:right w:val="single" w:sz="4" w:space="0" w:color="auto"/>
            </w:tcBorders>
            <w:shd w:val="clear" w:color="auto" w:fill="auto"/>
            <w:vAlign w:val="center"/>
            <w:hideMark/>
          </w:tcPr>
          <w:p w14:paraId="41125CDF" w14:textId="77777777" w:rsidR="00A6118F" w:rsidRPr="00A6118F" w:rsidRDefault="00A6118F" w:rsidP="00AE79E2">
            <w:pPr>
              <w:rPr>
                <w:sz w:val="20"/>
                <w:szCs w:val="20"/>
              </w:rPr>
            </w:pPr>
            <w:r w:rsidRPr="00A6118F">
              <w:rPr>
                <w:sz w:val="20"/>
                <w:szCs w:val="20"/>
              </w:rPr>
              <w:t>Административные штрафы, установленные Главой 13 Кодекса Российской Федерации об административных правонарушениях, за административные правонарушения в области связи и информации, налагаемые мировыми судьями, комиссиями по делам несовершеннолетних и защите их прав</w:t>
            </w:r>
          </w:p>
        </w:tc>
      </w:tr>
      <w:tr w:rsidR="00A6118F" w:rsidRPr="00A6118F" w14:paraId="76570B8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3E5F2CD"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47A06BFA" w14:textId="77777777" w:rsidR="00A6118F" w:rsidRPr="00A6118F" w:rsidRDefault="00A6118F" w:rsidP="00AE79E2">
            <w:pPr>
              <w:jc w:val="center"/>
              <w:rPr>
                <w:sz w:val="20"/>
                <w:szCs w:val="20"/>
              </w:rPr>
            </w:pPr>
            <w:r w:rsidRPr="00A6118F">
              <w:rPr>
                <w:sz w:val="20"/>
                <w:szCs w:val="20"/>
              </w:rPr>
              <w:t>1 16 01143 01 0000 140</w:t>
            </w:r>
          </w:p>
        </w:tc>
        <w:tc>
          <w:tcPr>
            <w:tcW w:w="0" w:type="auto"/>
            <w:tcBorders>
              <w:top w:val="nil"/>
              <w:left w:val="nil"/>
              <w:bottom w:val="single" w:sz="4" w:space="0" w:color="auto"/>
              <w:right w:val="single" w:sz="4" w:space="0" w:color="auto"/>
            </w:tcBorders>
            <w:shd w:val="clear" w:color="auto" w:fill="auto"/>
            <w:vAlign w:val="center"/>
            <w:hideMark/>
          </w:tcPr>
          <w:p w14:paraId="705B36ED" w14:textId="77777777" w:rsidR="00A6118F" w:rsidRPr="00A6118F" w:rsidRDefault="00A6118F" w:rsidP="00AE79E2">
            <w:pPr>
              <w:rPr>
                <w:sz w:val="20"/>
                <w:szCs w:val="20"/>
              </w:rPr>
            </w:pPr>
            <w:r w:rsidRPr="00A6118F">
              <w:rPr>
                <w:sz w:val="20"/>
                <w:szCs w:val="20"/>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tc>
      </w:tr>
      <w:tr w:rsidR="00A6118F" w:rsidRPr="00A6118F" w14:paraId="06F7447C"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461DD0A"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39697584" w14:textId="77777777" w:rsidR="00A6118F" w:rsidRPr="00A6118F" w:rsidRDefault="00A6118F" w:rsidP="00AE79E2">
            <w:pPr>
              <w:jc w:val="center"/>
              <w:rPr>
                <w:sz w:val="20"/>
                <w:szCs w:val="20"/>
              </w:rPr>
            </w:pPr>
            <w:r w:rsidRPr="00A6118F">
              <w:rPr>
                <w:sz w:val="20"/>
                <w:szCs w:val="20"/>
              </w:rPr>
              <w:t>1 16 01153 01 0000 140</w:t>
            </w:r>
          </w:p>
        </w:tc>
        <w:tc>
          <w:tcPr>
            <w:tcW w:w="0" w:type="auto"/>
            <w:tcBorders>
              <w:top w:val="nil"/>
              <w:left w:val="nil"/>
              <w:bottom w:val="single" w:sz="4" w:space="0" w:color="auto"/>
              <w:right w:val="single" w:sz="4" w:space="0" w:color="auto"/>
            </w:tcBorders>
            <w:shd w:val="clear" w:color="auto" w:fill="auto"/>
            <w:vAlign w:val="center"/>
            <w:hideMark/>
          </w:tcPr>
          <w:p w14:paraId="1DCE1B3A" w14:textId="77777777" w:rsidR="00A6118F" w:rsidRPr="00A6118F" w:rsidRDefault="00A6118F" w:rsidP="00AE79E2">
            <w:pPr>
              <w:rPr>
                <w:sz w:val="20"/>
                <w:szCs w:val="20"/>
              </w:rPr>
            </w:pPr>
            <w:r w:rsidRPr="00A6118F">
              <w:rPr>
                <w:sz w:val="20"/>
                <w:szCs w:val="20"/>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r>
      <w:tr w:rsidR="00A6118F" w:rsidRPr="00A6118F" w14:paraId="7760D96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70AF64D"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5A97DD16" w14:textId="77777777" w:rsidR="00A6118F" w:rsidRPr="00A6118F" w:rsidRDefault="00A6118F" w:rsidP="00AE79E2">
            <w:pPr>
              <w:jc w:val="center"/>
              <w:rPr>
                <w:sz w:val="20"/>
                <w:szCs w:val="20"/>
              </w:rPr>
            </w:pPr>
            <w:r w:rsidRPr="00A6118F">
              <w:rPr>
                <w:sz w:val="20"/>
                <w:szCs w:val="20"/>
              </w:rPr>
              <w:t>1 16 01163 01 0000 140</w:t>
            </w:r>
          </w:p>
        </w:tc>
        <w:tc>
          <w:tcPr>
            <w:tcW w:w="0" w:type="auto"/>
            <w:tcBorders>
              <w:top w:val="nil"/>
              <w:left w:val="nil"/>
              <w:bottom w:val="single" w:sz="4" w:space="0" w:color="auto"/>
              <w:right w:val="single" w:sz="4" w:space="0" w:color="auto"/>
            </w:tcBorders>
            <w:shd w:val="clear" w:color="auto" w:fill="auto"/>
            <w:vAlign w:val="center"/>
            <w:hideMark/>
          </w:tcPr>
          <w:p w14:paraId="0F096B2A" w14:textId="77777777" w:rsidR="00A6118F" w:rsidRPr="00A6118F" w:rsidRDefault="00A6118F" w:rsidP="00AE79E2">
            <w:pPr>
              <w:rPr>
                <w:sz w:val="20"/>
                <w:szCs w:val="20"/>
              </w:rPr>
            </w:pPr>
            <w:r w:rsidRPr="00A6118F">
              <w:rPr>
                <w:sz w:val="20"/>
                <w:szCs w:val="20"/>
              </w:rPr>
              <w:t>Административные штрафы, установленные Главой 16 Кодекса Российской Федерации об административных правонарушениях, за административные правонарушения в области таможенного дела (нарушение таможенных правил), налагаемые мировыми судьями, комиссиями по делам несовершеннолетних и защите их прав</w:t>
            </w:r>
          </w:p>
        </w:tc>
      </w:tr>
      <w:tr w:rsidR="00A6118F" w:rsidRPr="00A6118F" w14:paraId="44AF2DC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9808E78"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33E673D3" w14:textId="77777777" w:rsidR="00A6118F" w:rsidRPr="00A6118F" w:rsidRDefault="00A6118F" w:rsidP="00AE79E2">
            <w:pPr>
              <w:jc w:val="center"/>
              <w:rPr>
                <w:sz w:val="20"/>
                <w:szCs w:val="20"/>
              </w:rPr>
            </w:pPr>
            <w:r w:rsidRPr="00A6118F">
              <w:rPr>
                <w:sz w:val="20"/>
                <w:szCs w:val="20"/>
              </w:rPr>
              <w:t>1 16 01173 01 0000 140</w:t>
            </w:r>
          </w:p>
        </w:tc>
        <w:tc>
          <w:tcPr>
            <w:tcW w:w="0" w:type="auto"/>
            <w:tcBorders>
              <w:top w:val="nil"/>
              <w:left w:val="nil"/>
              <w:bottom w:val="single" w:sz="4" w:space="0" w:color="auto"/>
              <w:right w:val="single" w:sz="4" w:space="0" w:color="auto"/>
            </w:tcBorders>
            <w:shd w:val="clear" w:color="auto" w:fill="auto"/>
            <w:vAlign w:val="center"/>
            <w:hideMark/>
          </w:tcPr>
          <w:p w14:paraId="2AF64483" w14:textId="77777777" w:rsidR="00A6118F" w:rsidRPr="00A6118F" w:rsidRDefault="00A6118F" w:rsidP="00AE79E2">
            <w:pPr>
              <w:rPr>
                <w:sz w:val="20"/>
                <w:szCs w:val="20"/>
              </w:rPr>
            </w:pPr>
            <w:r w:rsidRPr="00A6118F">
              <w:rPr>
                <w:sz w:val="20"/>
                <w:szCs w:val="20"/>
              </w:rPr>
              <w:t>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w:t>
            </w:r>
          </w:p>
        </w:tc>
      </w:tr>
      <w:tr w:rsidR="00A6118F" w:rsidRPr="00A6118F" w14:paraId="125CC763"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F7C237B"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2869E6A6" w14:textId="77777777" w:rsidR="00A6118F" w:rsidRPr="00A6118F" w:rsidRDefault="00A6118F" w:rsidP="00AE79E2">
            <w:pPr>
              <w:jc w:val="center"/>
              <w:rPr>
                <w:sz w:val="20"/>
                <w:szCs w:val="20"/>
              </w:rPr>
            </w:pPr>
            <w:r w:rsidRPr="00A6118F">
              <w:rPr>
                <w:sz w:val="20"/>
                <w:szCs w:val="20"/>
              </w:rPr>
              <w:t>1 16 01183 01 0000 140</w:t>
            </w:r>
          </w:p>
        </w:tc>
        <w:tc>
          <w:tcPr>
            <w:tcW w:w="0" w:type="auto"/>
            <w:tcBorders>
              <w:top w:val="nil"/>
              <w:left w:val="nil"/>
              <w:bottom w:val="single" w:sz="4" w:space="0" w:color="auto"/>
              <w:right w:val="single" w:sz="4" w:space="0" w:color="auto"/>
            </w:tcBorders>
            <w:shd w:val="clear" w:color="auto" w:fill="auto"/>
            <w:vAlign w:val="center"/>
            <w:hideMark/>
          </w:tcPr>
          <w:p w14:paraId="01C2344B"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18 Кодекса Российской Федерации об административных правонарушениях, за </w:t>
            </w:r>
            <w:r w:rsidRPr="00A6118F">
              <w:rPr>
                <w:sz w:val="20"/>
                <w:szCs w:val="20"/>
              </w:rPr>
              <w:lastRenderedPageBreak/>
              <w:t>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 налагаемые мировыми судьями, комиссиями по делам несовершеннолетних и защите их прав</w:t>
            </w:r>
          </w:p>
        </w:tc>
      </w:tr>
      <w:tr w:rsidR="00A6118F" w:rsidRPr="00A6118F" w14:paraId="65EFA58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C59E5E8" w14:textId="77777777" w:rsidR="00A6118F" w:rsidRPr="00A6118F" w:rsidRDefault="00A6118F" w:rsidP="00AE79E2">
            <w:pPr>
              <w:jc w:val="center"/>
              <w:rPr>
                <w:sz w:val="20"/>
                <w:szCs w:val="20"/>
              </w:rPr>
            </w:pPr>
            <w:r w:rsidRPr="00A6118F">
              <w:rPr>
                <w:sz w:val="20"/>
                <w:szCs w:val="20"/>
              </w:rPr>
              <w:lastRenderedPageBreak/>
              <w:t>023</w:t>
            </w:r>
          </w:p>
        </w:tc>
        <w:tc>
          <w:tcPr>
            <w:tcW w:w="0" w:type="auto"/>
            <w:tcBorders>
              <w:top w:val="nil"/>
              <w:left w:val="nil"/>
              <w:bottom w:val="single" w:sz="4" w:space="0" w:color="auto"/>
              <w:right w:val="single" w:sz="4" w:space="0" w:color="auto"/>
            </w:tcBorders>
            <w:shd w:val="clear" w:color="auto" w:fill="auto"/>
            <w:vAlign w:val="center"/>
            <w:hideMark/>
          </w:tcPr>
          <w:p w14:paraId="6FD59D97" w14:textId="77777777" w:rsidR="00A6118F" w:rsidRPr="00A6118F" w:rsidRDefault="00A6118F" w:rsidP="00AE79E2">
            <w:pPr>
              <w:jc w:val="center"/>
              <w:rPr>
                <w:sz w:val="20"/>
                <w:szCs w:val="20"/>
              </w:rPr>
            </w:pPr>
            <w:r w:rsidRPr="00A6118F">
              <w:rPr>
                <w:sz w:val="20"/>
                <w:szCs w:val="20"/>
              </w:rPr>
              <w:t>1 16 01193 01 0000 140</w:t>
            </w:r>
          </w:p>
        </w:tc>
        <w:tc>
          <w:tcPr>
            <w:tcW w:w="0" w:type="auto"/>
            <w:tcBorders>
              <w:top w:val="nil"/>
              <w:left w:val="nil"/>
              <w:bottom w:val="single" w:sz="4" w:space="0" w:color="auto"/>
              <w:right w:val="single" w:sz="4" w:space="0" w:color="auto"/>
            </w:tcBorders>
            <w:shd w:val="clear" w:color="auto" w:fill="auto"/>
            <w:vAlign w:val="center"/>
            <w:hideMark/>
          </w:tcPr>
          <w:p w14:paraId="710B9F6A" w14:textId="77777777" w:rsidR="00A6118F" w:rsidRPr="00A6118F" w:rsidRDefault="00A6118F" w:rsidP="00AE79E2">
            <w:pPr>
              <w:rPr>
                <w:sz w:val="20"/>
                <w:szCs w:val="20"/>
              </w:rPr>
            </w:pPr>
            <w:r w:rsidRPr="00A6118F">
              <w:rPr>
                <w:sz w:val="20"/>
                <w:szCs w:val="20"/>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r>
      <w:tr w:rsidR="00A6118F" w:rsidRPr="00A6118F" w14:paraId="5C7173B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5AF4920"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209512DD" w14:textId="77777777" w:rsidR="00A6118F" w:rsidRPr="00A6118F" w:rsidRDefault="00A6118F" w:rsidP="00AE79E2">
            <w:pPr>
              <w:jc w:val="center"/>
              <w:rPr>
                <w:sz w:val="20"/>
                <w:szCs w:val="20"/>
              </w:rPr>
            </w:pPr>
            <w:r w:rsidRPr="00A6118F">
              <w:rPr>
                <w:sz w:val="20"/>
                <w:szCs w:val="20"/>
              </w:rPr>
              <w:t>1 16 01203 01 0000 140</w:t>
            </w:r>
          </w:p>
        </w:tc>
        <w:tc>
          <w:tcPr>
            <w:tcW w:w="0" w:type="auto"/>
            <w:tcBorders>
              <w:top w:val="nil"/>
              <w:left w:val="nil"/>
              <w:bottom w:val="single" w:sz="4" w:space="0" w:color="auto"/>
              <w:right w:val="single" w:sz="4" w:space="0" w:color="auto"/>
            </w:tcBorders>
            <w:shd w:val="clear" w:color="auto" w:fill="auto"/>
            <w:vAlign w:val="center"/>
            <w:hideMark/>
          </w:tcPr>
          <w:p w14:paraId="120171A5" w14:textId="77777777" w:rsidR="00A6118F" w:rsidRPr="00A6118F" w:rsidRDefault="00A6118F" w:rsidP="00AE79E2">
            <w:pPr>
              <w:rPr>
                <w:sz w:val="20"/>
                <w:szCs w:val="20"/>
              </w:rPr>
            </w:pPr>
            <w:r w:rsidRPr="00A6118F">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A6118F" w:rsidRPr="00A6118F" w14:paraId="7E2F6D3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772580F" w14:textId="77777777" w:rsidR="00A6118F" w:rsidRPr="00A6118F" w:rsidRDefault="00A6118F" w:rsidP="00AE79E2">
            <w:pPr>
              <w:jc w:val="center"/>
              <w:rPr>
                <w:sz w:val="20"/>
                <w:szCs w:val="20"/>
              </w:rPr>
            </w:pPr>
            <w:r w:rsidRPr="00A6118F">
              <w:rPr>
                <w:sz w:val="20"/>
                <w:szCs w:val="20"/>
              </w:rPr>
              <w:t>023</w:t>
            </w:r>
          </w:p>
        </w:tc>
        <w:tc>
          <w:tcPr>
            <w:tcW w:w="0" w:type="auto"/>
            <w:tcBorders>
              <w:top w:val="nil"/>
              <w:left w:val="nil"/>
              <w:bottom w:val="single" w:sz="4" w:space="0" w:color="auto"/>
              <w:right w:val="single" w:sz="4" w:space="0" w:color="auto"/>
            </w:tcBorders>
            <w:shd w:val="clear" w:color="auto" w:fill="auto"/>
            <w:vAlign w:val="center"/>
            <w:hideMark/>
          </w:tcPr>
          <w:p w14:paraId="48A8D99E" w14:textId="77777777" w:rsidR="00A6118F" w:rsidRPr="00A6118F" w:rsidRDefault="00A6118F" w:rsidP="00AE79E2">
            <w:pPr>
              <w:jc w:val="center"/>
              <w:rPr>
                <w:sz w:val="20"/>
                <w:szCs w:val="20"/>
              </w:rPr>
            </w:pPr>
            <w:r w:rsidRPr="00A6118F">
              <w:rPr>
                <w:sz w:val="20"/>
                <w:szCs w:val="20"/>
              </w:rPr>
              <w:t>1 16 01213 01 0000 140</w:t>
            </w:r>
          </w:p>
        </w:tc>
        <w:tc>
          <w:tcPr>
            <w:tcW w:w="0" w:type="auto"/>
            <w:tcBorders>
              <w:top w:val="nil"/>
              <w:left w:val="nil"/>
              <w:bottom w:val="single" w:sz="4" w:space="0" w:color="auto"/>
              <w:right w:val="single" w:sz="4" w:space="0" w:color="auto"/>
            </w:tcBorders>
            <w:shd w:val="clear" w:color="auto" w:fill="auto"/>
            <w:vAlign w:val="center"/>
            <w:hideMark/>
          </w:tcPr>
          <w:p w14:paraId="10B155A6" w14:textId="77777777" w:rsidR="00A6118F" w:rsidRPr="00A6118F" w:rsidRDefault="00A6118F" w:rsidP="00AE79E2">
            <w:pPr>
              <w:rPr>
                <w:sz w:val="20"/>
                <w:szCs w:val="20"/>
              </w:rPr>
            </w:pPr>
            <w:r w:rsidRPr="00A6118F">
              <w:rPr>
                <w:sz w:val="20"/>
                <w:szCs w:val="20"/>
              </w:rPr>
              <w:t>Административные штрафы, установленные Главой 21 Кодекса Российской Федерации об административных правонарушениях, за административные правонарушения в области воинского учета, налагаемые мировыми судьями, комиссиями по делам несовершеннолетних и защите их прав</w:t>
            </w:r>
          </w:p>
        </w:tc>
      </w:tr>
      <w:tr w:rsidR="00A6118F" w:rsidRPr="00A6118F" w14:paraId="4AE36F8C"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C7D9B63" w14:textId="77777777" w:rsidR="00A6118F" w:rsidRPr="00A6118F" w:rsidRDefault="00A6118F" w:rsidP="00AE79E2">
            <w:pPr>
              <w:jc w:val="center"/>
              <w:rPr>
                <w:bCs/>
                <w:sz w:val="20"/>
                <w:szCs w:val="20"/>
              </w:rPr>
            </w:pPr>
            <w:r w:rsidRPr="00A6118F">
              <w:rPr>
                <w:bCs/>
                <w:sz w:val="20"/>
                <w:szCs w:val="20"/>
              </w:rPr>
              <w:t>048</w:t>
            </w:r>
          </w:p>
        </w:tc>
        <w:tc>
          <w:tcPr>
            <w:tcW w:w="0" w:type="auto"/>
            <w:tcBorders>
              <w:top w:val="nil"/>
              <w:left w:val="nil"/>
              <w:bottom w:val="single" w:sz="4" w:space="0" w:color="auto"/>
              <w:right w:val="single" w:sz="4" w:space="0" w:color="auto"/>
            </w:tcBorders>
            <w:shd w:val="clear" w:color="auto" w:fill="auto"/>
            <w:vAlign w:val="center"/>
            <w:hideMark/>
          </w:tcPr>
          <w:p w14:paraId="79BF1F05" w14:textId="77777777" w:rsidR="00A6118F" w:rsidRPr="00A6118F" w:rsidRDefault="00A6118F" w:rsidP="00AE79E2">
            <w:pPr>
              <w:jc w:val="cente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bottom"/>
            <w:hideMark/>
          </w:tcPr>
          <w:p w14:paraId="3415FEF9" w14:textId="77777777" w:rsidR="00A6118F" w:rsidRPr="00A6118F" w:rsidRDefault="00A6118F" w:rsidP="00AE79E2">
            <w:pPr>
              <w:rPr>
                <w:bCs/>
                <w:sz w:val="20"/>
                <w:szCs w:val="20"/>
              </w:rPr>
            </w:pPr>
            <w:r w:rsidRPr="00A6118F">
              <w:rPr>
                <w:bCs/>
                <w:sz w:val="20"/>
                <w:szCs w:val="20"/>
              </w:rPr>
              <w:t>Федеральная служба по надзору в сфере природопользования</w:t>
            </w:r>
          </w:p>
        </w:tc>
      </w:tr>
      <w:tr w:rsidR="00A6118F" w:rsidRPr="00A6118F" w14:paraId="5369270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23B2694" w14:textId="77777777" w:rsidR="00A6118F" w:rsidRPr="00A6118F" w:rsidRDefault="00A6118F" w:rsidP="00AE79E2">
            <w:pPr>
              <w:jc w:val="center"/>
              <w:rPr>
                <w:sz w:val="20"/>
                <w:szCs w:val="20"/>
              </w:rPr>
            </w:pPr>
            <w:r w:rsidRPr="00A6118F">
              <w:rPr>
                <w:sz w:val="20"/>
                <w:szCs w:val="20"/>
              </w:rPr>
              <w:t>048</w:t>
            </w:r>
          </w:p>
        </w:tc>
        <w:tc>
          <w:tcPr>
            <w:tcW w:w="0" w:type="auto"/>
            <w:tcBorders>
              <w:top w:val="nil"/>
              <w:left w:val="nil"/>
              <w:bottom w:val="single" w:sz="4" w:space="0" w:color="auto"/>
              <w:right w:val="single" w:sz="4" w:space="0" w:color="auto"/>
            </w:tcBorders>
            <w:shd w:val="clear" w:color="auto" w:fill="auto"/>
            <w:vAlign w:val="center"/>
            <w:hideMark/>
          </w:tcPr>
          <w:p w14:paraId="0243B1A5" w14:textId="77777777" w:rsidR="00A6118F" w:rsidRPr="00A6118F" w:rsidRDefault="00A6118F" w:rsidP="00AE79E2">
            <w:pPr>
              <w:jc w:val="center"/>
              <w:rPr>
                <w:sz w:val="20"/>
                <w:szCs w:val="20"/>
              </w:rPr>
            </w:pPr>
            <w:r w:rsidRPr="00A6118F">
              <w:rPr>
                <w:sz w:val="20"/>
                <w:szCs w:val="20"/>
              </w:rPr>
              <w:t>1 12 01010 01 0000 120</w:t>
            </w:r>
          </w:p>
        </w:tc>
        <w:tc>
          <w:tcPr>
            <w:tcW w:w="0" w:type="auto"/>
            <w:tcBorders>
              <w:top w:val="nil"/>
              <w:left w:val="nil"/>
              <w:bottom w:val="single" w:sz="4" w:space="0" w:color="auto"/>
              <w:right w:val="single" w:sz="4" w:space="0" w:color="auto"/>
            </w:tcBorders>
            <w:shd w:val="clear" w:color="auto" w:fill="auto"/>
            <w:vAlign w:val="center"/>
            <w:hideMark/>
          </w:tcPr>
          <w:p w14:paraId="7A02AB0E" w14:textId="77777777" w:rsidR="00A6118F" w:rsidRPr="00A6118F" w:rsidRDefault="00A6118F" w:rsidP="00AE79E2">
            <w:pPr>
              <w:rPr>
                <w:sz w:val="20"/>
                <w:szCs w:val="20"/>
              </w:rPr>
            </w:pPr>
            <w:r w:rsidRPr="00A6118F">
              <w:rPr>
                <w:sz w:val="20"/>
                <w:szCs w:val="20"/>
              </w:rPr>
              <w:t>Плата за выбросы загрязняющих веществ в атмосферный воздух стационарными объектами</w:t>
            </w:r>
          </w:p>
        </w:tc>
      </w:tr>
      <w:tr w:rsidR="00A6118F" w:rsidRPr="00A6118F" w14:paraId="2D23B87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40C354E" w14:textId="77777777" w:rsidR="00A6118F" w:rsidRPr="00A6118F" w:rsidRDefault="00A6118F" w:rsidP="00AE79E2">
            <w:pPr>
              <w:jc w:val="center"/>
              <w:rPr>
                <w:sz w:val="20"/>
                <w:szCs w:val="20"/>
              </w:rPr>
            </w:pPr>
            <w:r w:rsidRPr="00A6118F">
              <w:rPr>
                <w:sz w:val="20"/>
                <w:szCs w:val="20"/>
              </w:rPr>
              <w:t>048</w:t>
            </w:r>
          </w:p>
        </w:tc>
        <w:tc>
          <w:tcPr>
            <w:tcW w:w="0" w:type="auto"/>
            <w:tcBorders>
              <w:top w:val="nil"/>
              <w:left w:val="nil"/>
              <w:bottom w:val="single" w:sz="4" w:space="0" w:color="auto"/>
              <w:right w:val="single" w:sz="4" w:space="0" w:color="auto"/>
            </w:tcBorders>
            <w:shd w:val="clear" w:color="auto" w:fill="auto"/>
            <w:vAlign w:val="center"/>
            <w:hideMark/>
          </w:tcPr>
          <w:p w14:paraId="6365B66B" w14:textId="77777777" w:rsidR="00A6118F" w:rsidRPr="00A6118F" w:rsidRDefault="00A6118F" w:rsidP="00AE79E2">
            <w:pPr>
              <w:jc w:val="center"/>
              <w:rPr>
                <w:sz w:val="20"/>
                <w:szCs w:val="20"/>
              </w:rPr>
            </w:pPr>
            <w:r w:rsidRPr="00A6118F">
              <w:rPr>
                <w:sz w:val="20"/>
                <w:szCs w:val="20"/>
              </w:rPr>
              <w:t>1 12 01030 01 0000 120</w:t>
            </w:r>
          </w:p>
        </w:tc>
        <w:tc>
          <w:tcPr>
            <w:tcW w:w="0" w:type="auto"/>
            <w:tcBorders>
              <w:top w:val="nil"/>
              <w:left w:val="nil"/>
              <w:bottom w:val="single" w:sz="4" w:space="0" w:color="auto"/>
              <w:right w:val="single" w:sz="4" w:space="0" w:color="auto"/>
            </w:tcBorders>
            <w:shd w:val="clear" w:color="auto" w:fill="auto"/>
            <w:vAlign w:val="center"/>
            <w:hideMark/>
          </w:tcPr>
          <w:p w14:paraId="501412D8" w14:textId="77777777" w:rsidR="00A6118F" w:rsidRPr="00A6118F" w:rsidRDefault="00A6118F" w:rsidP="00AE79E2">
            <w:pPr>
              <w:rPr>
                <w:sz w:val="20"/>
                <w:szCs w:val="20"/>
              </w:rPr>
            </w:pPr>
            <w:r w:rsidRPr="00A6118F">
              <w:rPr>
                <w:sz w:val="20"/>
                <w:szCs w:val="20"/>
              </w:rPr>
              <w:t>Плата за выбросы загрязняющих веществ в водные объекты</w:t>
            </w:r>
          </w:p>
        </w:tc>
      </w:tr>
      <w:tr w:rsidR="00A6118F" w:rsidRPr="00A6118F" w14:paraId="52C584DB"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E699350" w14:textId="77777777" w:rsidR="00A6118F" w:rsidRPr="00A6118F" w:rsidRDefault="00A6118F" w:rsidP="00AE79E2">
            <w:pPr>
              <w:jc w:val="center"/>
              <w:rPr>
                <w:sz w:val="20"/>
                <w:szCs w:val="20"/>
              </w:rPr>
            </w:pPr>
            <w:r w:rsidRPr="00A6118F">
              <w:rPr>
                <w:sz w:val="20"/>
                <w:szCs w:val="20"/>
              </w:rPr>
              <w:t>048</w:t>
            </w:r>
          </w:p>
        </w:tc>
        <w:tc>
          <w:tcPr>
            <w:tcW w:w="0" w:type="auto"/>
            <w:tcBorders>
              <w:top w:val="nil"/>
              <w:left w:val="nil"/>
              <w:bottom w:val="single" w:sz="4" w:space="0" w:color="auto"/>
              <w:right w:val="single" w:sz="4" w:space="0" w:color="auto"/>
            </w:tcBorders>
            <w:shd w:val="clear" w:color="auto" w:fill="auto"/>
            <w:vAlign w:val="center"/>
            <w:hideMark/>
          </w:tcPr>
          <w:p w14:paraId="43454039" w14:textId="77777777" w:rsidR="00A6118F" w:rsidRPr="00A6118F" w:rsidRDefault="00A6118F" w:rsidP="00AE79E2">
            <w:pPr>
              <w:jc w:val="center"/>
              <w:rPr>
                <w:sz w:val="20"/>
                <w:szCs w:val="20"/>
              </w:rPr>
            </w:pPr>
            <w:r w:rsidRPr="00A6118F">
              <w:rPr>
                <w:sz w:val="20"/>
                <w:szCs w:val="20"/>
              </w:rPr>
              <w:t>1 12 01040 01 0000 120</w:t>
            </w:r>
          </w:p>
        </w:tc>
        <w:tc>
          <w:tcPr>
            <w:tcW w:w="0" w:type="auto"/>
            <w:tcBorders>
              <w:top w:val="nil"/>
              <w:left w:val="nil"/>
              <w:bottom w:val="single" w:sz="4" w:space="0" w:color="auto"/>
              <w:right w:val="single" w:sz="4" w:space="0" w:color="auto"/>
            </w:tcBorders>
            <w:shd w:val="clear" w:color="auto" w:fill="auto"/>
            <w:vAlign w:val="center"/>
            <w:hideMark/>
          </w:tcPr>
          <w:p w14:paraId="52BDB494" w14:textId="77777777" w:rsidR="00A6118F" w:rsidRPr="00A6118F" w:rsidRDefault="00A6118F" w:rsidP="00AE79E2">
            <w:pPr>
              <w:rPr>
                <w:sz w:val="20"/>
                <w:szCs w:val="20"/>
              </w:rPr>
            </w:pPr>
            <w:r w:rsidRPr="00A6118F">
              <w:rPr>
                <w:sz w:val="20"/>
                <w:szCs w:val="20"/>
              </w:rPr>
              <w:t>Плата за размещение отходов производства и потребления</w:t>
            </w:r>
          </w:p>
        </w:tc>
      </w:tr>
      <w:tr w:rsidR="00A6118F" w:rsidRPr="00A6118F" w14:paraId="246DC85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E869F65" w14:textId="77777777" w:rsidR="00A6118F" w:rsidRPr="00A6118F" w:rsidRDefault="00A6118F" w:rsidP="00AE79E2">
            <w:pPr>
              <w:jc w:val="center"/>
              <w:rPr>
                <w:sz w:val="20"/>
                <w:szCs w:val="20"/>
              </w:rPr>
            </w:pPr>
            <w:r w:rsidRPr="00A6118F">
              <w:rPr>
                <w:sz w:val="20"/>
                <w:szCs w:val="20"/>
              </w:rPr>
              <w:t>048</w:t>
            </w:r>
          </w:p>
        </w:tc>
        <w:tc>
          <w:tcPr>
            <w:tcW w:w="0" w:type="auto"/>
            <w:tcBorders>
              <w:top w:val="nil"/>
              <w:left w:val="nil"/>
              <w:bottom w:val="single" w:sz="4" w:space="0" w:color="auto"/>
              <w:right w:val="single" w:sz="4" w:space="0" w:color="auto"/>
            </w:tcBorders>
            <w:shd w:val="clear" w:color="auto" w:fill="auto"/>
            <w:vAlign w:val="center"/>
            <w:hideMark/>
          </w:tcPr>
          <w:p w14:paraId="0D9DDDBB" w14:textId="77777777" w:rsidR="00A6118F" w:rsidRPr="00A6118F" w:rsidRDefault="00A6118F" w:rsidP="00AE79E2">
            <w:pPr>
              <w:jc w:val="center"/>
              <w:rPr>
                <w:sz w:val="20"/>
                <w:szCs w:val="20"/>
              </w:rPr>
            </w:pPr>
            <w:r w:rsidRPr="00A6118F">
              <w:rPr>
                <w:sz w:val="20"/>
                <w:szCs w:val="20"/>
              </w:rPr>
              <w:t>1 12 01041 01 0000 120</w:t>
            </w:r>
          </w:p>
        </w:tc>
        <w:tc>
          <w:tcPr>
            <w:tcW w:w="0" w:type="auto"/>
            <w:tcBorders>
              <w:top w:val="nil"/>
              <w:left w:val="nil"/>
              <w:bottom w:val="single" w:sz="4" w:space="0" w:color="auto"/>
              <w:right w:val="single" w:sz="4" w:space="0" w:color="auto"/>
            </w:tcBorders>
            <w:shd w:val="clear" w:color="auto" w:fill="auto"/>
            <w:vAlign w:val="center"/>
            <w:hideMark/>
          </w:tcPr>
          <w:p w14:paraId="7C50021B" w14:textId="77777777" w:rsidR="00A6118F" w:rsidRPr="00A6118F" w:rsidRDefault="00A6118F" w:rsidP="00AE79E2">
            <w:pPr>
              <w:rPr>
                <w:sz w:val="20"/>
                <w:szCs w:val="20"/>
              </w:rPr>
            </w:pPr>
            <w:r w:rsidRPr="00A6118F">
              <w:rPr>
                <w:sz w:val="20"/>
                <w:szCs w:val="20"/>
              </w:rPr>
              <w:t>Плата за размещение отходов производства</w:t>
            </w:r>
          </w:p>
        </w:tc>
      </w:tr>
      <w:tr w:rsidR="00A6118F" w:rsidRPr="00A6118F" w14:paraId="6690E0FD"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2AB4EE8" w14:textId="77777777" w:rsidR="00A6118F" w:rsidRPr="00A6118F" w:rsidRDefault="00A6118F" w:rsidP="00AE79E2">
            <w:pPr>
              <w:jc w:val="center"/>
              <w:rPr>
                <w:sz w:val="20"/>
                <w:szCs w:val="20"/>
              </w:rPr>
            </w:pPr>
            <w:r w:rsidRPr="00A6118F">
              <w:rPr>
                <w:sz w:val="20"/>
                <w:szCs w:val="20"/>
              </w:rPr>
              <w:t>048</w:t>
            </w:r>
          </w:p>
        </w:tc>
        <w:tc>
          <w:tcPr>
            <w:tcW w:w="0" w:type="auto"/>
            <w:tcBorders>
              <w:top w:val="nil"/>
              <w:left w:val="nil"/>
              <w:bottom w:val="single" w:sz="4" w:space="0" w:color="auto"/>
              <w:right w:val="single" w:sz="4" w:space="0" w:color="auto"/>
            </w:tcBorders>
            <w:shd w:val="clear" w:color="auto" w:fill="auto"/>
            <w:vAlign w:val="center"/>
            <w:hideMark/>
          </w:tcPr>
          <w:p w14:paraId="20FECE95" w14:textId="77777777" w:rsidR="00A6118F" w:rsidRPr="00A6118F" w:rsidRDefault="00A6118F" w:rsidP="00AE79E2">
            <w:pPr>
              <w:jc w:val="center"/>
              <w:rPr>
                <w:sz w:val="20"/>
                <w:szCs w:val="20"/>
              </w:rPr>
            </w:pPr>
            <w:r w:rsidRPr="00A6118F">
              <w:rPr>
                <w:sz w:val="20"/>
                <w:szCs w:val="20"/>
              </w:rPr>
              <w:t>1 12 01042 01 0000 120</w:t>
            </w:r>
          </w:p>
        </w:tc>
        <w:tc>
          <w:tcPr>
            <w:tcW w:w="0" w:type="auto"/>
            <w:tcBorders>
              <w:top w:val="nil"/>
              <w:left w:val="nil"/>
              <w:bottom w:val="single" w:sz="4" w:space="0" w:color="auto"/>
              <w:right w:val="single" w:sz="4" w:space="0" w:color="auto"/>
            </w:tcBorders>
            <w:shd w:val="clear" w:color="auto" w:fill="auto"/>
            <w:vAlign w:val="center"/>
            <w:hideMark/>
          </w:tcPr>
          <w:p w14:paraId="6A47FBB9" w14:textId="77777777" w:rsidR="00A6118F" w:rsidRPr="00A6118F" w:rsidRDefault="00A6118F" w:rsidP="00AE79E2">
            <w:pPr>
              <w:rPr>
                <w:sz w:val="20"/>
                <w:szCs w:val="20"/>
              </w:rPr>
            </w:pPr>
            <w:r w:rsidRPr="00A6118F">
              <w:rPr>
                <w:sz w:val="20"/>
                <w:szCs w:val="20"/>
              </w:rPr>
              <w:t xml:space="preserve">Плата за размещение твердых коммунальных отходов </w:t>
            </w:r>
          </w:p>
        </w:tc>
      </w:tr>
      <w:tr w:rsidR="00A6118F" w:rsidRPr="00A6118F" w14:paraId="339101E4"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F14429E" w14:textId="77777777" w:rsidR="00A6118F" w:rsidRPr="00A6118F" w:rsidRDefault="00A6118F" w:rsidP="00AE79E2">
            <w:pPr>
              <w:jc w:val="center"/>
              <w:rPr>
                <w:sz w:val="20"/>
                <w:szCs w:val="20"/>
              </w:rPr>
            </w:pPr>
            <w:r w:rsidRPr="00A6118F">
              <w:rPr>
                <w:sz w:val="20"/>
                <w:szCs w:val="20"/>
              </w:rPr>
              <w:t>048</w:t>
            </w:r>
          </w:p>
        </w:tc>
        <w:tc>
          <w:tcPr>
            <w:tcW w:w="0" w:type="auto"/>
            <w:tcBorders>
              <w:top w:val="nil"/>
              <w:left w:val="nil"/>
              <w:bottom w:val="single" w:sz="4" w:space="0" w:color="auto"/>
              <w:right w:val="single" w:sz="4" w:space="0" w:color="auto"/>
            </w:tcBorders>
            <w:shd w:val="clear" w:color="auto" w:fill="auto"/>
            <w:vAlign w:val="center"/>
            <w:hideMark/>
          </w:tcPr>
          <w:p w14:paraId="274C9924" w14:textId="77777777" w:rsidR="00A6118F" w:rsidRPr="00A6118F" w:rsidRDefault="00A6118F" w:rsidP="00AE79E2">
            <w:pPr>
              <w:jc w:val="center"/>
              <w:rPr>
                <w:sz w:val="20"/>
                <w:szCs w:val="20"/>
              </w:rPr>
            </w:pPr>
            <w:r w:rsidRPr="00A6118F">
              <w:rPr>
                <w:sz w:val="20"/>
                <w:szCs w:val="20"/>
              </w:rPr>
              <w:t>1 16 11050 01 0000 140</w:t>
            </w:r>
          </w:p>
        </w:tc>
        <w:tc>
          <w:tcPr>
            <w:tcW w:w="0" w:type="auto"/>
            <w:tcBorders>
              <w:top w:val="nil"/>
              <w:left w:val="nil"/>
              <w:bottom w:val="single" w:sz="4" w:space="0" w:color="auto"/>
              <w:right w:val="single" w:sz="4" w:space="0" w:color="auto"/>
            </w:tcBorders>
            <w:shd w:val="clear" w:color="auto" w:fill="auto"/>
            <w:vAlign w:val="center"/>
            <w:hideMark/>
          </w:tcPr>
          <w:p w14:paraId="409BC994" w14:textId="77777777" w:rsidR="00A6118F" w:rsidRPr="00A6118F" w:rsidRDefault="00A6118F" w:rsidP="00AE79E2">
            <w:pPr>
              <w:rPr>
                <w:sz w:val="20"/>
                <w:szCs w:val="20"/>
              </w:rPr>
            </w:pPr>
            <w:r w:rsidRPr="00A6118F">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A6118F" w:rsidRPr="00A6118F" w14:paraId="4AD9A87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D025A79" w14:textId="77777777" w:rsidR="00A6118F" w:rsidRPr="00A6118F" w:rsidRDefault="00A6118F" w:rsidP="00AE79E2">
            <w:pPr>
              <w:jc w:val="center"/>
              <w:rPr>
                <w:bCs/>
                <w:sz w:val="20"/>
                <w:szCs w:val="20"/>
              </w:rPr>
            </w:pPr>
            <w:r w:rsidRPr="00A6118F">
              <w:rPr>
                <w:bCs/>
                <w:sz w:val="20"/>
                <w:szCs w:val="20"/>
              </w:rPr>
              <w:t>100</w:t>
            </w:r>
          </w:p>
        </w:tc>
        <w:tc>
          <w:tcPr>
            <w:tcW w:w="0" w:type="auto"/>
            <w:tcBorders>
              <w:top w:val="nil"/>
              <w:left w:val="nil"/>
              <w:bottom w:val="single" w:sz="4" w:space="0" w:color="auto"/>
              <w:right w:val="single" w:sz="4" w:space="0" w:color="auto"/>
            </w:tcBorders>
            <w:shd w:val="clear" w:color="auto" w:fill="auto"/>
            <w:vAlign w:val="center"/>
            <w:hideMark/>
          </w:tcPr>
          <w:p w14:paraId="3E55BB35" w14:textId="77777777" w:rsidR="00A6118F" w:rsidRPr="00A6118F" w:rsidRDefault="00A6118F" w:rsidP="00AE79E2">
            <w:pPr>
              <w:jc w:val="center"/>
              <w:rPr>
                <w:bCs/>
                <w:sz w:val="20"/>
                <w:szCs w:val="20"/>
              </w:rPr>
            </w:pPr>
            <w:r w:rsidRPr="00A6118F">
              <w:rPr>
                <w:bCs/>
                <w:sz w:val="20"/>
                <w:szCs w:val="20"/>
              </w:rPr>
              <w:t xml:space="preserve">      </w:t>
            </w:r>
          </w:p>
        </w:tc>
        <w:tc>
          <w:tcPr>
            <w:tcW w:w="0" w:type="auto"/>
            <w:tcBorders>
              <w:top w:val="nil"/>
              <w:left w:val="nil"/>
              <w:bottom w:val="single" w:sz="4" w:space="0" w:color="auto"/>
              <w:right w:val="single" w:sz="4" w:space="0" w:color="auto"/>
            </w:tcBorders>
            <w:shd w:val="clear" w:color="auto" w:fill="auto"/>
            <w:vAlign w:val="center"/>
            <w:hideMark/>
          </w:tcPr>
          <w:p w14:paraId="79FBC5A1" w14:textId="77777777" w:rsidR="00A6118F" w:rsidRPr="00A6118F" w:rsidRDefault="00A6118F" w:rsidP="00AE79E2">
            <w:pPr>
              <w:rPr>
                <w:bCs/>
                <w:sz w:val="20"/>
                <w:szCs w:val="20"/>
              </w:rPr>
            </w:pPr>
            <w:r w:rsidRPr="00A6118F">
              <w:rPr>
                <w:bCs/>
                <w:sz w:val="20"/>
                <w:szCs w:val="20"/>
              </w:rPr>
              <w:t>Федеральное казначейство (Управление Федерального казначейства по Новосибирской области)</w:t>
            </w:r>
          </w:p>
        </w:tc>
      </w:tr>
      <w:tr w:rsidR="00A6118F" w:rsidRPr="00A6118F" w14:paraId="49E51CD1"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B2114E2" w14:textId="77777777" w:rsidR="00A6118F" w:rsidRPr="00A6118F" w:rsidRDefault="00A6118F" w:rsidP="00AE79E2">
            <w:pPr>
              <w:jc w:val="center"/>
              <w:rPr>
                <w:sz w:val="20"/>
                <w:szCs w:val="20"/>
              </w:rPr>
            </w:pPr>
            <w:r w:rsidRPr="00A6118F">
              <w:rPr>
                <w:sz w:val="20"/>
                <w:szCs w:val="20"/>
              </w:rPr>
              <w:t>100</w:t>
            </w:r>
          </w:p>
        </w:tc>
        <w:tc>
          <w:tcPr>
            <w:tcW w:w="0" w:type="auto"/>
            <w:tcBorders>
              <w:top w:val="nil"/>
              <w:left w:val="nil"/>
              <w:bottom w:val="single" w:sz="4" w:space="0" w:color="auto"/>
              <w:right w:val="single" w:sz="4" w:space="0" w:color="auto"/>
            </w:tcBorders>
            <w:shd w:val="clear" w:color="auto" w:fill="auto"/>
            <w:vAlign w:val="center"/>
            <w:hideMark/>
          </w:tcPr>
          <w:p w14:paraId="5F2ADD4B" w14:textId="77777777" w:rsidR="00A6118F" w:rsidRPr="00A6118F" w:rsidRDefault="00A6118F" w:rsidP="00AE79E2">
            <w:pPr>
              <w:jc w:val="center"/>
              <w:rPr>
                <w:sz w:val="20"/>
                <w:szCs w:val="20"/>
              </w:rPr>
            </w:pPr>
            <w:r w:rsidRPr="00A6118F">
              <w:rPr>
                <w:sz w:val="20"/>
                <w:szCs w:val="20"/>
              </w:rPr>
              <w:t>1 03 02231 01 0000 110</w:t>
            </w:r>
          </w:p>
        </w:tc>
        <w:tc>
          <w:tcPr>
            <w:tcW w:w="0" w:type="auto"/>
            <w:tcBorders>
              <w:top w:val="nil"/>
              <w:left w:val="nil"/>
              <w:bottom w:val="single" w:sz="4" w:space="0" w:color="auto"/>
              <w:right w:val="single" w:sz="4" w:space="0" w:color="auto"/>
            </w:tcBorders>
            <w:shd w:val="clear" w:color="auto" w:fill="auto"/>
            <w:vAlign w:val="center"/>
            <w:hideMark/>
          </w:tcPr>
          <w:p w14:paraId="0A78731F" w14:textId="77777777" w:rsidR="00A6118F" w:rsidRPr="00A6118F" w:rsidRDefault="00A6118F" w:rsidP="00AE79E2">
            <w:pPr>
              <w:rPr>
                <w:sz w:val="20"/>
                <w:szCs w:val="20"/>
              </w:rPr>
            </w:pPr>
            <w:r w:rsidRPr="00A6118F">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A6118F" w:rsidRPr="00A6118F" w14:paraId="2FCD335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58F4C5F" w14:textId="77777777" w:rsidR="00A6118F" w:rsidRPr="00A6118F" w:rsidRDefault="00A6118F" w:rsidP="00AE79E2">
            <w:pPr>
              <w:jc w:val="center"/>
              <w:rPr>
                <w:sz w:val="20"/>
                <w:szCs w:val="20"/>
              </w:rPr>
            </w:pPr>
            <w:r w:rsidRPr="00A6118F">
              <w:rPr>
                <w:sz w:val="20"/>
                <w:szCs w:val="20"/>
              </w:rPr>
              <w:t>100</w:t>
            </w:r>
          </w:p>
        </w:tc>
        <w:tc>
          <w:tcPr>
            <w:tcW w:w="0" w:type="auto"/>
            <w:tcBorders>
              <w:top w:val="nil"/>
              <w:left w:val="nil"/>
              <w:bottom w:val="single" w:sz="4" w:space="0" w:color="auto"/>
              <w:right w:val="single" w:sz="4" w:space="0" w:color="auto"/>
            </w:tcBorders>
            <w:shd w:val="clear" w:color="auto" w:fill="auto"/>
            <w:vAlign w:val="center"/>
            <w:hideMark/>
          </w:tcPr>
          <w:p w14:paraId="1571DF89" w14:textId="77777777" w:rsidR="00A6118F" w:rsidRPr="00A6118F" w:rsidRDefault="00A6118F" w:rsidP="00AE79E2">
            <w:pPr>
              <w:jc w:val="center"/>
              <w:rPr>
                <w:sz w:val="20"/>
                <w:szCs w:val="20"/>
              </w:rPr>
            </w:pPr>
            <w:r w:rsidRPr="00A6118F">
              <w:rPr>
                <w:sz w:val="20"/>
                <w:szCs w:val="20"/>
              </w:rPr>
              <w:t>1 03 02241 01 0000 110</w:t>
            </w:r>
          </w:p>
        </w:tc>
        <w:tc>
          <w:tcPr>
            <w:tcW w:w="0" w:type="auto"/>
            <w:tcBorders>
              <w:top w:val="nil"/>
              <w:left w:val="nil"/>
              <w:bottom w:val="single" w:sz="4" w:space="0" w:color="auto"/>
              <w:right w:val="single" w:sz="4" w:space="0" w:color="auto"/>
            </w:tcBorders>
            <w:shd w:val="clear" w:color="auto" w:fill="auto"/>
            <w:vAlign w:val="center"/>
            <w:hideMark/>
          </w:tcPr>
          <w:p w14:paraId="4C994A88" w14:textId="77777777" w:rsidR="00A6118F" w:rsidRPr="00A6118F" w:rsidRDefault="00A6118F" w:rsidP="00AE79E2">
            <w:pPr>
              <w:rPr>
                <w:sz w:val="20"/>
                <w:szCs w:val="20"/>
              </w:rPr>
            </w:pPr>
            <w:r w:rsidRPr="00A6118F">
              <w:rPr>
                <w:sz w:val="20"/>
                <w:szCs w:val="20"/>
              </w:rPr>
              <w:t>Доходы от уплаты акцизов на моторные масла для дизельных и (или) карбюраторных (</w:t>
            </w:r>
            <w:proofErr w:type="spellStart"/>
            <w:r w:rsidRPr="00A6118F">
              <w:rPr>
                <w:sz w:val="20"/>
                <w:szCs w:val="20"/>
              </w:rPr>
              <w:t>инжекторных</w:t>
            </w:r>
            <w:proofErr w:type="spellEnd"/>
            <w:r w:rsidRPr="00A6118F">
              <w:rPr>
                <w:sz w:val="20"/>
                <w:szCs w:val="2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A6118F" w:rsidRPr="00A6118F" w14:paraId="0045B61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E37C568" w14:textId="77777777" w:rsidR="00A6118F" w:rsidRPr="00A6118F" w:rsidRDefault="00A6118F" w:rsidP="00AE79E2">
            <w:pPr>
              <w:jc w:val="center"/>
              <w:rPr>
                <w:sz w:val="20"/>
                <w:szCs w:val="20"/>
              </w:rPr>
            </w:pPr>
            <w:r w:rsidRPr="00A6118F">
              <w:rPr>
                <w:sz w:val="20"/>
                <w:szCs w:val="20"/>
              </w:rPr>
              <w:t>100</w:t>
            </w:r>
          </w:p>
        </w:tc>
        <w:tc>
          <w:tcPr>
            <w:tcW w:w="0" w:type="auto"/>
            <w:tcBorders>
              <w:top w:val="nil"/>
              <w:left w:val="nil"/>
              <w:bottom w:val="single" w:sz="4" w:space="0" w:color="auto"/>
              <w:right w:val="single" w:sz="4" w:space="0" w:color="auto"/>
            </w:tcBorders>
            <w:shd w:val="clear" w:color="auto" w:fill="auto"/>
            <w:vAlign w:val="center"/>
            <w:hideMark/>
          </w:tcPr>
          <w:p w14:paraId="6C9D0C15" w14:textId="77777777" w:rsidR="00A6118F" w:rsidRPr="00A6118F" w:rsidRDefault="00A6118F" w:rsidP="00AE79E2">
            <w:pPr>
              <w:jc w:val="center"/>
              <w:rPr>
                <w:sz w:val="20"/>
                <w:szCs w:val="20"/>
              </w:rPr>
            </w:pPr>
            <w:r w:rsidRPr="00A6118F">
              <w:rPr>
                <w:sz w:val="20"/>
                <w:szCs w:val="20"/>
              </w:rPr>
              <w:t>1 03 02251 01 0000 110</w:t>
            </w:r>
          </w:p>
        </w:tc>
        <w:tc>
          <w:tcPr>
            <w:tcW w:w="0" w:type="auto"/>
            <w:tcBorders>
              <w:top w:val="nil"/>
              <w:left w:val="nil"/>
              <w:bottom w:val="single" w:sz="4" w:space="0" w:color="auto"/>
              <w:right w:val="single" w:sz="4" w:space="0" w:color="auto"/>
            </w:tcBorders>
            <w:shd w:val="clear" w:color="auto" w:fill="auto"/>
            <w:vAlign w:val="center"/>
            <w:hideMark/>
          </w:tcPr>
          <w:p w14:paraId="5FE571A5" w14:textId="77777777" w:rsidR="00A6118F" w:rsidRPr="00A6118F" w:rsidRDefault="00A6118F" w:rsidP="00AE79E2">
            <w:pPr>
              <w:rPr>
                <w:sz w:val="20"/>
                <w:szCs w:val="20"/>
              </w:rPr>
            </w:pPr>
            <w:r w:rsidRPr="00A6118F">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A6118F" w:rsidRPr="00A6118F" w14:paraId="767325F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D66459A" w14:textId="77777777" w:rsidR="00A6118F" w:rsidRPr="00A6118F" w:rsidRDefault="00A6118F" w:rsidP="00AE79E2">
            <w:pPr>
              <w:jc w:val="center"/>
              <w:rPr>
                <w:sz w:val="20"/>
                <w:szCs w:val="20"/>
              </w:rPr>
            </w:pPr>
            <w:r w:rsidRPr="00A6118F">
              <w:rPr>
                <w:sz w:val="20"/>
                <w:szCs w:val="20"/>
              </w:rPr>
              <w:t>100</w:t>
            </w:r>
          </w:p>
        </w:tc>
        <w:tc>
          <w:tcPr>
            <w:tcW w:w="0" w:type="auto"/>
            <w:tcBorders>
              <w:top w:val="nil"/>
              <w:left w:val="nil"/>
              <w:bottom w:val="single" w:sz="4" w:space="0" w:color="auto"/>
              <w:right w:val="single" w:sz="4" w:space="0" w:color="auto"/>
            </w:tcBorders>
            <w:shd w:val="clear" w:color="auto" w:fill="auto"/>
            <w:vAlign w:val="center"/>
            <w:hideMark/>
          </w:tcPr>
          <w:p w14:paraId="2788EADB" w14:textId="77777777" w:rsidR="00A6118F" w:rsidRPr="00A6118F" w:rsidRDefault="00A6118F" w:rsidP="00AE79E2">
            <w:pPr>
              <w:jc w:val="center"/>
              <w:rPr>
                <w:sz w:val="20"/>
                <w:szCs w:val="20"/>
              </w:rPr>
            </w:pPr>
            <w:r w:rsidRPr="00A6118F">
              <w:rPr>
                <w:sz w:val="20"/>
                <w:szCs w:val="20"/>
              </w:rPr>
              <w:t>1 03 02261 01 0000 110</w:t>
            </w:r>
          </w:p>
        </w:tc>
        <w:tc>
          <w:tcPr>
            <w:tcW w:w="0" w:type="auto"/>
            <w:tcBorders>
              <w:top w:val="nil"/>
              <w:left w:val="nil"/>
              <w:bottom w:val="single" w:sz="4" w:space="0" w:color="auto"/>
              <w:right w:val="single" w:sz="4" w:space="0" w:color="auto"/>
            </w:tcBorders>
            <w:shd w:val="clear" w:color="auto" w:fill="auto"/>
            <w:vAlign w:val="center"/>
            <w:hideMark/>
          </w:tcPr>
          <w:p w14:paraId="4AA6A776" w14:textId="77777777" w:rsidR="00A6118F" w:rsidRPr="00A6118F" w:rsidRDefault="00A6118F" w:rsidP="00AE79E2">
            <w:pPr>
              <w:rPr>
                <w:sz w:val="20"/>
                <w:szCs w:val="20"/>
              </w:rPr>
            </w:pPr>
            <w:r w:rsidRPr="00A6118F">
              <w:rPr>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w:t>
            </w:r>
            <w:r w:rsidRPr="00A6118F">
              <w:rPr>
                <w:sz w:val="20"/>
                <w:szCs w:val="20"/>
              </w:rPr>
              <w:lastRenderedPageBreak/>
              <w:t>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A6118F" w:rsidRPr="00A6118F" w14:paraId="289BCDD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A857018" w14:textId="77777777" w:rsidR="00A6118F" w:rsidRPr="00A6118F" w:rsidRDefault="00A6118F" w:rsidP="00AE79E2">
            <w:pPr>
              <w:jc w:val="center"/>
              <w:rPr>
                <w:bCs/>
                <w:sz w:val="20"/>
                <w:szCs w:val="20"/>
              </w:rPr>
            </w:pPr>
            <w:r w:rsidRPr="00A6118F">
              <w:rPr>
                <w:bCs/>
                <w:sz w:val="20"/>
                <w:szCs w:val="20"/>
              </w:rPr>
              <w:lastRenderedPageBreak/>
              <w:t>130</w:t>
            </w:r>
          </w:p>
        </w:tc>
        <w:tc>
          <w:tcPr>
            <w:tcW w:w="0" w:type="auto"/>
            <w:tcBorders>
              <w:top w:val="nil"/>
              <w:left w:val="nil"/>
              <w:bottom w:val="single" w:sz="4" w:space="0" w:color="auto"/>
              <w:right w:val="single" w:sz="4" w:space="0" w:color="auto"/>
            </w:tcBorders>
            <w:shd w:val="clear" w:color="auto" w:fill="auto"/>
            <w:vAlign w:val="center"/>
            <w:hideMark/>
          </w:tcPr>
          <w:p w14:paraId="2C2A1512" w14:textId="77777777" w:rsidR="00A6118F" w:rsidRPr="00A6118F" w:rsidRDefault="00A6118F" w:rsidP="00AE79E2">
            <w:pPr>
              <w:jc w:val="cente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14:paraId="657730E6" w14:textId="77777777" w:rsidR="00A6118F" w:rsidRPr="00A6118F" w:rsidRDefault="00A6118F" w:rsidP="00AE79E2">
            <w:pPr>
              <w:rPr>
                <w:bCs/>
                <w:sz w:val="20"/>
                <w:szCs w:val="20"/>
              </w:rPr>
            </w:pPr>
            <w:r w:rsidRPr="00A6118F">
              <w:rPr>
                <w:bCs/>
                <w:sz w:val="20"/>
                <w:szCs w:val="20"/>
              </w:rPr>
              <w:t>Министерство природных ресурсов и экологии Новосибирской области</w:t>
            </w:r>
          </w:p>
        </w:tc>
      </w:tr>
      <w:tr w:rsidR="00A6118F" w:rsidRPr="00A6118F" w14:paraId="15BB5C5B"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C343BE4" w14:textId="77777777" w:rsidR="00A6118F" w:rsidRPr="00A6118F" w:rsidRDefault="00A6118F" w:rsidP="00AE79E2">
            <w:pPr>
              <w:jc w:val="center"/>
              <w:rPr>
                <w:sz w:val="20"/>
                <w:szCs w:val="20"/>
              </w:rPr>
            </w:pPr>
            <w:r w:rsidRPr="00A6118F">
              <w:rPr>
                <w:sz w:val="20"/>
                <w:szCs w:val="20"/>
              </w:rPr>
              <w:t>130</w:t>
            </w:r>
          </w:p>
        </w:tc>
        <w:tc>
          <w:tcPr>
            <w:tcW w:w="0" w:type="auto"/>
            <w:tcBorders>
              <w:top w:val="nil"/>
              <w:left w:val="nil"/>
              <w:bottom w:val="single" w:sz="4" w:space="0" w:color="auto"/>
              <w:right w:val="single" w:sz="4" w:space="0" w:color="auto"/>
            </w:tcBorders>
            <w:shd w:val="clear" w:color="auto" w:fill="auto"/>
            <w:vAlign w:val="center"/>
            <w:hideMark/>
          </w:tcPr>
          <w:p w14:paraId="7AEAA005" w14:textId="77777777" w:rsidR="00A6118F" w:rsidRPr="00A6118F" w:rsidRDefault="00A6118F" w:rsidP="00AE79E2">
            <w:pPr>
              <w:jc w:val="center"/>
              <w:rPr>
                <w:sz w:val="20"/>
                <w:szCs w:val="20"/>
              </w:rPr>
            </w:pPr>
            <w:r w:rsidRPr="00A6118F">
              <w:rPr>
                <w:sz w:val="20"/>
                <w:szCs w:val="20"/>
              </w:rPr>
              <w:t>1 16 11050 01 0000 140</w:t>
            </w:r>
          </w:p>
        </w:tc>
        <w:tc>
          <w:tcPr>
            <w:tcW w:w="0" w:type="auto"/>
            <w:tcBorders>
              <w:top w:val="nil"/>
              <w:left w:val="nil"/>
              <w:bottom w:val="single" w:sz="4" w:space="0" w:color="auto"/>
              <w:right w:val="single" w:sz="4" w:space="0" w:color="auto"/>
            </w:tcBorders>
            <w:shd w:val="clear" w:color="auto" w:fill="auto"/>
            <w:vAlign w:val="bottom"/>
            <w:hideMark/>
          </w:tcPr>
          <w:p w14:paraId="1609EC4F" w14:textId="77777777" w:rsidR="00A6118F" w:rsidRPr="00A6118F" w:rsidRDefault="00A6118F" w:rsidP="00AE79E2">
            <w:pPr>
              <w:rPr>
                <w:sz w:val="20"/>
                <w:szCs w:val="20"/>
              </w:rPr>
            </w:pPr>
            <w:r w:rsidRPr="00A6118F">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A6118F" w:rsidRPr="00A6118F" w14:paraId="758DB9A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FD2D7BD" w14:textId="77777777" w:rsidR="00A6118F" w:rsidRPr="00A6118F" w:rsidRDefault="00A6118F" w:rsidP="00AE79E2">
            <w:pPr>
              <w:jc w:val="center"/>
              <w:rPr>
                <w:bCs/>
                <w:sz w:val="20"/>
                <w:szCs w:val="20"/>
              </w:rPr>
            </w:pPr>
            <w:r w:rsidRPr="00A6118F">
              <w:rPr>
                <w:bCs/>
                <w:sz w:val="20"/>
                <w:szCs w:val="20"/>
              </w:rPr>
              <w:t>141</w:t>
            </w:r>
          </w:p>
        </w:tc>
        <w:tc>
          <w:tcPr>
            <w:tcW w:w="0" w:type="auto"/>
            <w:tcBorders>
              <w:top w:val="nil"/>
              <w:left w:val="nil"/>
              <w:bottom w:val="single" w:sz="4" w:space="0" w:color="auto"/>
              <w:right w:val="single" w:sz="4" w:space="0" w:color="auto"/>
            </w:tcBorders>
            <w:shd w:val="clear" w:color="auto" w:fill="auto"/>
            <w:vAlign w:val="center"/>
            <w:hideMark/>
          </w:tcPr>
          <w:p w14:paraId="66AB4ED7" w14:textId="77777777" w:rsidR="00A6118F" w:rsidRPr="00A6118F" w:rsidRDefault="00A6118F" w:rsidP="00AE79E2">
            <w:pPr>
              <w:jc w:val="cente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bottom"/>
            <w:hideMark/>
          </w:tcPr>
          <w:p w14:paraId="54FC7E7F" w14:textId="77777777" w:rsidR="00A6118F" w:rsidRPr="00A6118F" w:rsidRDefault="00A6118F" w:rsidP="00AE79E2">
            <w:pPr>
              <w:rPr>
                <w:bCs/>
                <w:sz w:val="20"/>
                <w:szCs w:val="20"/>
              </w:rPr>
            </w:pPr>
            <w:r w:rsidRPr="00A6118F">
              <w:rPr>
                <w:bCs/>
                <w:sz w:val="20"/>
                <w:szCs w:val="20"/>
              </w:rPr>
              <w:t xml:space="preserve">Федеральная служба по надзору в сфере защиты прав потребителей и благополучия </w:t>
            </w:r>
            <w:proofErr w:type="gramStart"/>
            <w:r w:rsidRPr="00A6118F">
              <w:rPr>
                <w:bCs/>
                <w:sz w:val="20"/>
                <w:szCs w:val="20"/>
              </w:rPr>
              <w:t>человека(</w:t>
            </w:r>
            <w:proofErr w:type="gramEnd"/>
            <w:r w:rsidRPr="00A6118F">
              <w:rPr>
                <w:bCs/>
                <w:sz w:val="20"/>
                <w:szCs w:val="20"/>
              </w:rPr>
              <w:t xml:space="preserve">Управление </w:t>
            </w:r>
            <w:proofErr w:type="spellStart"/>
            <w:r w:rsidRPr="00A6118F">
              <w:rPr>
                <w:bCs/>
                <w:sz w:val="20"/>
                <w:szCs w:val="20"/>
              </w:rPr>
              <w:t>Роспотребнадзора</w:t>
            </w:r>
            <w:proofErr w:type="spellEnd"/>
            <w:r w:rsidRPr="00A6118F">
              <w:rPr>
                <w:bCs/>
                <w:sz w:val="20"/>
                <w:szCs w:val="20"/>
              </w:rPr>
              <w:t xml:space="preserve"> по Новосибирской области)</w:t>
            </w:r>
          </w:p>
        </w:tc>
      </w:tr>
      <w:tr w:rsidR="00A6118F" w:rsidRPr="00A6118F" w14:paraId="7CA366A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91854F8" w14:textId="77777777" w:rsidR="00A6118F" w:rsidRPr="00A6118F" w:rsidRDefault="00A6118F" w:rsidP="00AE79E2">
            <w:pPr>
              <w:jc w:val="center"/>
              <w:rPr>
                <w:sz w:val="20"/>
                <w:szCs w:val="20"/>
              </w:rPr>
            </w:pPr>
            <w:r w:rsidRPr="00A6118F">
              <w:rPr>
                <w:sz w:val="20"/>
                <w:szCs w:val="20"/>
              </w:rPr>
              <w:t>141</w:t>
            </w:r>
          </w:p>
        </w:tc>
        <w:tc>
          <w:tcPr>
            <w:tcW w:w="0" w:type="auto"/>
            <w:tcBorders>
              <w:top w:val="nil"/>
              <w:left w:val="nil"/>
              <w:bottom w:val="single" w:sz="4" w:space="0" w:color="auto"/>
              <w:right w:val="single" w:sz="4" w:space="0" w:color="auto"/>
            </w:tcBorders>
            <w:shd w:val="clear" w:color="auto" w:fill="auto"/>
            <w:vAlign w:val="center"/>
            <w:hideMark/>
          </w:tcPr>
          <w:p w14:paraId="1580A083" w14:textId="77777777" w:rsidR="00A6118F" w:rsidRPr="00A6118F" w:rsidRDefault="00A6118F" w:rsidP="00AE79E2">
            <w:pPr>
              <w:jc w:val="center"/>
              <w:rPr>
                <w:sz w:val="20"/>
                <w:szCs w:val="20"/>
              </w:rPr>
            </w:pPr>
            <w:r w:rsidRPr="00A6118F">
              <w:rPr>
                <w:sz w:val="20"/>
                <w:szCs w:val="20"/>
              </w:rPr>
              <w:t>1 16 10123 01 0051 140</w:t>
            </w:r>
          </w:p>
        </w:tc>
        <w:tc>
          <w:tcPr>
            <w:tcW w:w="0" w:type="auto"/>
            <w:tcBorders>
              <w:top w:val="nil"/>
              <w:left w:val="nil"/>
              <w:bottom w:val="single" w:sz="4" w:space="0" w:color="auto"/>
              <w:right w:val="single" w:sz="4" w:space="0" w:color="auto"/>
            </w:tcBorders>
            <w:shd w:val="clear" w:color="auto" w:fill="auto"/>
            <w:vAlign w:val="bottom"/>
            <w:hideMark/>
          </w:tcPr>
          <w:p w14:paraId="029A8315" w14:textId="77777777" w:rsidR="00A6118F" w:rsidRPr="00A6118F" w:rsidRDefault="00A6118F" w:rsidP="00AE79E2">
            <w:pPr>
              <w:rPr>
                <w:sz w:val="20"/>
                <w:szCs w:val="20"/>
              </w:rPr>
            </w:pPr>
            <w:r w:rsidRPr="00A6118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A6118F" w:rsidRPr="00A6118F" w14:paraId="264B1793"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3A65DC8" w14:textId="77777777" w:rsidR="00A6118F" w:rsidRPr="00A6118F" w:rsidRDefault="00A6118F" w:rsidP="00AE79E2">
            <w:pPr>
              <w:jc w:val="center"/>
              <w:rPr>
                <w:sz w:val="20"/>
                <w:szCs w:val="20"/>
              </w:rPr>
            </w:pPr>
            <w:r w:rsidRPr="00A6118F">
              <w:rPr>
                <w:sz w:val="20"/>
                <w:szCs w:val="20"/>
              </w:rPr>
              <w:t>141</w:t>
            </w:r>
          </w:p>
        </w:tc>
        <w:tc>
          <w:tcPr>
            <w:tcW w:w="0" w:type="auto"/>
            <w:tcBorders>
              <w:top w:val="nil"/>
              <w:left w:val="nil"/>
              <w:bottom w:val="single" w:sz="4" w:space="0" w:color="auto"/>
              <w:right w:val="single" w:sz="4" w:space="0" w:color="auto"/>
            </w:tcBorders>
            <w:shd w:val="clear" w:color="auto" w:fill="auto"/>
            <w:vAlign w:val="center"/>
            <w:hideMark/>
          </w:tcPr>
          <w:p w14:paraId="406879ED" w14:textId="77777777" w:rsidR="00A6118F" w:rsidRPr="00A6118F" w:rsidRDefault="00A6118F" w:rsidP="00AE79E2">
            <w:pPr>
              <w:jc w:val="center"/>
              <w:rPr>
                <w:sz w:val="20"/>
                <w:szCs w:val="20"/>
              </w:rPr>
            </w:pPr>
            <w:r w:rsidRPr="00A6118F">
              <w:rPr>
                <w:sz w:val="20"/>
                <w:szCs w:val="20"/>
              </w:rPr>
              <w:t>1 16 11050 01 0000 140</w:t>
            </w:r>
          </w:p>
        </w:tc>
        <w:tc>
          <w:tcPr>
            <w:tcW w:w="0" w:type="auto"/>
            <w:tcBorders>
              <w:top w:val="nil"/>
              <w:left w:val="nil"/>
              <w:bottom w:val="single" w:sz="4" w:space="0" w:color="auto"/>
              <w:right w:val="single" w:sz="4" w:space="0" w:color="auto"/>
            </w:tcBorders>
            <w:shd w:val="clear" w:color="auto" w:fill="auto"/>
            <w:vAlign w:val="bottom"/>
            <w:hideMark/>
          </w:tcPr>
          <w:p w14:paraId="031A62C0" w14:textId="77777777" w:rsidR="00A6118F" w:rsidRPr="00A6118F" w:rsidRDefault="00A6118F" w:rsidP="00AE79E2">
            <w:pPr>
              <w:rPr>
                <w:sz w:val="20"/>
                <w:szCs w:val="20"/>
              </w:rPr>
            </w:pPr>
            <w:r w:rsidRPr="00A6118F">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A6118F" w:rsidRPr="00A6118F" w14:paraId="4B7D1EE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9D4223F" w14:textId="77777777" w:rsidR="00A6118F" w:rsidRPr="00A6118F" w:rsidRDefault="00A6118F" w:rsidP="00AE79E2">
            <w:pPr>
              <w:jc w:val="center"/>
              <w:rPr>
                <w:bCs/>
                <w:sz w:val="20"/>
                <w:szCs w:val="20"/>
              </w:rPr>
            </w:pPr>
            <w:r w:rsidRPr="00A6118F">
              <w:rPr>
                <w:bCs/>
                <w:sz w:val="20"/>
                <w:szCs w:val="20"/>
              </w:rPr>
              <w:t>162</w:t>
            </w:r>
          </w:p>
        </w:tc>
        <w:tc>
          <w:tcPr>
            <w:tcW w:w="0" w:type="auto"/>
            <w:tcBorders>
              <w:top w:val="nil"/>
              <w:left w:val="nil"/>
              <w:bottom w:val="single" w:sz="4" w:space="0" w:color="auto"/>
              <w:right w:val="single" w:sz="4" w:space="0" w:color="auto"/>
            </w:tcBorders>
            <w:shd w:val="clear" w:color="auto" w:fill="auto"/>
            <w:vAlign w:val="center"/>
            <w:hideMark/>
          </w:tcPr>
          <w:p w14:paraId="4A328C13" w14:textId="77777777" w:rsidR="00A6118F" w:rsidRPr="00A6118F" w:rsidRDefault="00A6118F" w:rsidP="00AE79E2">
            <w:pPr>
              <w:jc w:val="cente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bottom"/>
            <w:hideMark/>
          </w:tcPr>
          <w:p w14:paraId="10348FCB" w14:textId="77777777" w:rsidR="00A6118F" w:rsidRPr="00A6118F" w:rsidRDefault="00A6118F" w:rsidP="00AE79E2">
            <w:pPr>
              <w:rPr>
                <w:bCs/>
                <w:sz w:val="20"/>
                <w:szCs w:val="20"/>
              </w:rPr>
            </w:pPr>
            <w:r w:rsidRPr="00A6118F">
              <w:rPr>
                <w:bCs/>
                <w:sz w:val="20"/>
                <w:szCs w:val="20"/>
              </w:rPr>
              <w:t>Управление по обеспечению деятельности мировых судей Новосибирской области</w:t>
            </w:r>
          </w:p>
        </w:tc>
      </w:tr>
      <w:tr w:rsidR="00A6118F" w:rsidRPr="00A6118F" w14:paraId="2F934BAB"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A16B087" w14:textId="77777777" w:rsidR="00A6118F" w:rsidRPr="00A6118F" w:rsidRDefault="00A6118F" w:rsidP="00AE79E2">
            <w:pPr>
              <w:jc w:val="center"/>
              <w:rPr>
                <w:sz w:val="20"/>
                <w:szCs w:val="20"/>
              </w:rPr>
            </w:pPr>
            <w:r w:rsidRPr="00A6118F">
              <w:rPr>
                <w:sz w:val="20"/>
                <w:szCs w:val="20"/>
              </w:rPr>
              <w:t>162</w:t>
            </w:r>
          </w:p>
        </w:tc>
        <w:tc>
          <w:tcPr>
            <w:tcW w:w="0" w:type="auto"/>
            <w:tcBorders>
              <w:top w:val="nil"/>
              <w:left w:val="nil"/>
              <w:bottom w:val="single" w:sz="4" w:space="0" w:color="auto"/>
              <w:right w:val="single" w:sz="4" w:space="0" w:color="auto"/>
            </w:tcBorders>
            <w:shd w:val="clear" w:color="auto" w:fill="auto"/>
            <w:vAlign w:val="center"/>
            <w:hideMark/>
          </w:tcPr>
          <w:p w14:paraId="737ED826" w14:textId="77777777" w:rsidR="00A6118F" w:rsidRPr="00A6118F" w:rsidRDefault="00A6118F" w:rsidP="00AE79E2">
            <w:pPr>
              <w:jc w:val="center"/>
              <w:rPr>
                <w:sz w:val="20"/>
                <w:szCs w:val="20"/>
              </w:rPr>
            </w:pPr>
            <w:r w:rsidRPr="00A6118F">
              <w:rPr>
                <w:sz w:val="20"/>
                <w:szCs w:val="20"/>
              </w:rPr>
              <w:t>1 16 01053 01 0000 140</w:t>
            </w:r>
          </w:p>
        </w:tc>
        <w:tc>
          <w:tcPr>
            <w:tcW w:w="0" w:type="auto"/>
            <w:tcBorders>
              <w:top w:val="nil"/>
              <w:left w:val="nil"/>
              <w:bottom w:val="single" w:sz="4" w:space="0" w:color="auto"/>
              <w:right w:val="single" w:sz="4" w:space="0" w:color="auto"/>
            </w:tcBorders>
            <w:shd w:val="clear" w:color="auto" w:fill="auto"/>
            <w:vAlign w:val="bottom"/>
            <w:hideMark/>
          </w:tcPr>
          <w:p w14:paraId="643710FB" w14:textId="77777777" w:rsidR="00A6118F" w:rsidRPr="00A6118F" w:rsidRDefault="00A6118F" w:rsidP="00AE79E2">
            <w:pPr>
              <w:rPr>
                <w:sz w:val="20"/>
                <w:szCs w:val="20"/>
              </w:rPr>
            </w:pPr>
            <w:r w:rsidRPr="00A6118F">
              <w:rPr>
                <w:sz w:val="20"/>
                <w:szCs w:val="20"/>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tc>
      </w:tr>
      <w:tr w:rsidR="00A6118F" w:rsidRPr="00A6118F" w14:paraId="47D8DD7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0CABAD5" w14:textId="77777777" w:rsidR="00A6118F" w:rsidRPr="00A6118F" w:rsidRDefault="00A6118F" w:rsidP="00AE79E2">
            <w:pPr>
              <w:jc w:val="center"/>
              <w:rPr>
                <w:sz w:val="20"/>
                <w:szCs w:val="20"/>
              </w:rPr>
            </w:pPr>
            <w:r w:rsidRPr="00A6118F">
              <w:rPr>
                <w:sz w:val="20"/>
                <w:szCs w:val="20"/>
              </w:rPr>
              <w:t>162</w:t>
            </w:r>
          </w:p>
        </w:tc>
        <w:tc>
          <w:tcPr>
            <w:tcW w:w="0" w:type="auto"/>
            <w:tcBorders>
              <w:top w:val="nil"/>
              <w:left w:val="nil"/>
              <w:bottom w:val="single" w:sz="4" w:space="0" w:color="auto"/>
              <w:right w:val="single" w:sz="4" w:space="0" w:color="auto"/>
            </w:tcBorders>
            <w:shd w:val="clear" w:color="auto" w:fill="auto"/>
            <w:vAlign w:val="center"/>
            <w:hideMark/>
          </w:tcPr>
          <w:p w14:paraId="3C6E63CE" w14:textId="77777777" w:rsidR="00A6118F" w:rsidRPr="00A6118F" w:rsidRDefault="00A6118F" w:rsidP="00AE79E2">
            <w:pPr>
              <w:jc w:val="center"/>
              <w:rPr>
                <w:sz w:val="20"/>
                <w:szCs w:val="20"/>
              </w:rPr>
            </w:pPr>
            <w:r w:rsidRPr="00A6118F">
              <w:rPr>
                <w:sz w:val="20"/>
                <w:szCs w:val="20"/>
              </w:rPr>
              <w:t>1 16 01063 01 0000 140</w:t>
            </w:r>
          </w:p>
        </w:tc>
        <w:tc>
          <w:tcPr>
            <w:tcW w:w="0" w:type="auto"/>
            <w:tcBorders>
              <w:top w:val="nil"/>
              <w:left w:val="nil"/>
              <w:bottom w:val="single" w:sz="4" w:space="0" w:color="auto"/>
              <w:right w:val="single" w:sz="4" w:space="0" w:color="auto"/>
            </w:tcBorders>
            <w:shd w:val="clear" w:color="auto" w:fill="auto"/>
            <w:vAlign w:val="bottom"/>
            <w:hideMark/>
          </w:tcPr>
          <w:p w14:paraId="71F7BB49" w14:textId="77777777" w:rsidR="00A6118F" w:rsidRPr="00A6118F" w:rsidRDefault="00A6118F" w:rsidP="00AE79E2">
            <w:pPr>
              <w:rPr>
                <w:sz w:val="20"/>
                <w:szCs w:val="20"/>
              </w:rPr>
            </w:pPr>
            <w:r w:rsidRPr="00A6118F">
              <w:rPr>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A6118F" w:rsidRPr="00A6118F" w14:paraId="727976F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5B551D5" w14:textId="77777777" w:rsidR="00A6118F" w:rsidRPr="00A6118F" w:rsidRDefault="00A6118F" w:rsidP="00AE79E2">
            <w:pPr>
              <w:jc w:val="center"/>
              <w:rPr>
                <w:sz w:val="20"/>
                <w:szCs w:val="20"/>
              </w:rPr>
            </w:pPr>
            <w:r w:rsidRPr="00A6118F">
              <w:rPr>
                <w:sz w:val="20"/>
                <w:szCs w:val="20"/>
              </w:rPr>
              <w:t>162</w:t>
            </w:r>
          </w:p>
        </w:tc>
        <w:tc>
          <w:tcPr>
            <w:tcW w:w="0" w:type="auto"/>
            <w:tcBorders>
              <w:top w:val="nil"/>
              <w:left w:val="nil"/>
              <w:bottom w:val="single" w:sz="4" w:space="0" w:color="auto"/>
              <w:right w:val="single" w:sz="4" w:space="0" w:color="auto"/>
            </w:tcBorders>
            <w:shd w:val="clear" w:color="auto" w:fill="auto"/>
            <w:vAlign w:val="center"/>
            <w:hideMark/>
          </w:tcPr>
          <w:p w14:paraId="78114147" w14:textId="77777777" w:rsidR="00A6118F" w:rsidRPr="00A6118F" w:rsidRDefault="00A6118F" w:rsidP="00AE79E2">
            <w:pPr>
              <w:jc w:val="center"/>
              <w:rPr>
                <w:sz w:val="20"/>
                <w:szCs w:val="20"/>
              </w:rPr>
            </w:pPr>
            <w:r w:rsidRPr="00A6118F">
              <w:rPr>
                <w:sz w:val="20"/>
                <w:szCs w:val="20"/>
              </w:rPr>
              <w:t>1 16 01073 01 0000 140</w:t>
            </w:r>
          </w:p>
        </w:tc>
        <w:tc>
          <w:tcPr>
            <w:tcW w:w="0" w:type="auto"/>
            <w:tcBorders>
              <w:top w:val="nil"/>
              <w:left w:val="nil"/>
              <w:bottom w:val="single" w:sz="4" w:space="0" w:color="auto"/>
              <w:right w:val="single" w:sz="4" w:space="0" w:color="auto"/>
            </w:tcBorders>
            <w:shd w:val="clear" w:color="auto" w:fill="auto"/>
            <w:vAlign w:val="bottom"/>
            <w:hideMark/>
          </w:tcPr>
          <w:p w14:paraId="49022605" w14:textId="77777777" w:rsidR="00A6118F" w:rsidRPr="00A6118F" w:rsidRDefault="00A6118F" w:rsidP="00AE79E2">
            <w:pPr>
              <w:rPr>
                <w:sz w:val="20"/>
                <w:szCs w:val="20"/>
              </w:rPr>
            </w:pPr>
            <w:r w:rsidRPr="00A6118F">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A6118F" w:rsidRPr="00A6118F" w14:paraId="1BDEF9E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8D4CF52" w14:textId="77777777" w:rsidR="00A6118F" w:rsidRPr="00A6118F" w:rsidRDefault="00A6118F" w:rsidP="00AE79E2">
            <w:pPr>
              <w:jc w:val="center"/>
              <w:rPr>
                <w:sz w:val="20"/>
                <w:szCs w:val="20"/>
              </w:rPr>
            </w:pPr>
            <w:r w:rsidRPr="00A6118F">
              <w:rPr>
                <w:sz w:val="20"/>
                <w:szCs w:val="20"/>
              </w:rPr>
              <w:t>162</w:t>
            </w:r>
          </w:p>
        </w:tc>
        <w:tc>
          <w:tcPr>
            <w:tcW w:w="0" w:type="auto"/>
            <w:tcBorders>
              <w:top w:val="nil"/>
              <w:left w:val="nil"/>
              <w:bottom w:val="single" w:sz="4" w:space="0" w:color="auto"/>
              <w:right w:val="single" w:sz="4" w:space="0" w:color="auto"/>
            </w:tcBorders>
            <w:shd w:val="clear" w:color="auto" w:fill="auto"/>
            <w:vAlign w:val="center"/>
            <w:hideMark/>
          </w:tcPr>
          <w:p w14:paraId="572259A0" w14:textId="77777777" w:rsidR="00A6118F" w:rsidRPr="00A6118F" w:rsidRDefault="00A6118F" w:rsidP="00AE79E2">
            <w:pPr>
              <w:jc w:val="center"/>
              <w:rPr>
                <w:sz w:val="20"/>
                <w:szCs w:val="20"/>
              </w:rPr>
            </w:pPr>
            <w:r w:rsidRPr="00A6118F">
              <w:rPr>
                <w:sz w:val="20"/>
                <w:szCs w:val="20"/>
              </w:rPr>
              <w:t>1 16 01083 01 0000 140</w:t>
            </w:r>
          </w:p>
        </w:tc>
        <w:tc>
          <w:tcPr>
            <w:tcW w:w="0" w:type="auto"/>
            <w:tcBorders>
              <w:top w:val="nil"/>
              <w:left w:val="nil"/>
              <w:bottom w:val="single" w:sz="4" w:space="0" w:color="auto"/>
              <w:right w:val="single" w:sz="4" w:space="0" w:color="auto"/>
            </w:tcBorders>
            <w:shd w:val="clear" w:color="auto" w:fill="auto"/>
            <w:vAlign w:val="bottom"/>
            <w:hideMark/>
          </w:tcPr>
          <w:p w14:paraId="5BD52AFC" w14:textId="77777777" w:rsidR="00A6118F" w:rsidRPr="00A6118F" w:rsidRDefault="00A6118F" w:rsidP="00AE79E2">
            <w:pPr>
              <w:rPr>
                <w:sz w:val="20"/>
                <w:szCs w:val="20"/>
              </w:rPr>
            </w:pPr>
            <w:r w:rsidRPr="00A6118F">
              <w:rPr>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A6118F" w:rsidRPr="00A6118F" w14:paraId="1D73542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4263CDB" w14:textId="77777777" w:rsidR="00A6118F" w:rsidRPr="00A6118F" w:rsidRDefault="00A6118F" w:rsidP="00AE79E2">
            <w:pPr>
              <w:jc w:val="center"/>
              <w:rPr>
                <w:sz w:val="20"/>
                <w:szCs w:val="20"/>
              </w:rPr>
            </w:pPr>
            <w:r w:rsidRPr="00A6118F">
              <w:rPr>
                <w:sz w:val="20"/>
                <w:szCs w:val="20"/>
              </w:rPr>
              <w:t>162</w:t>
            </w:r>
          </w:p>
        </w:tc>
        <w:tc>
          <w:tcPr>
            <w:tcW w:w="0" w:type="auto"/>
            <w:tcBorders>
              <w:top w:val="nil"/>
              <w:left w:val="nil"/>
              <w:bottom w:val="single" w:sz="4" w:space="0" w:color="auto"/>
              <w:right w:val="single" w:sz="4" w:space="0" w:color="auto"/>
            </w:tcBorders>
            <w:shd w:val="clear" w:color="auto" w:fill="auto"/>
            <w:vAlign w:val="center"/>
            <w:hideMark/>
          </w:tcPr>
          <w:p w14:paraId="59F975E6" w14:textId="77777777" w:rsidR="00A6118F" w:rsidRPr="00A6118F" w:rsidRDefault="00A6118F" w:rsidP="00AE79E2">
            <w:pPr>
              <w:jc w:val="center"/>
              <w:rPr>
                <w:sz w:val="20"/>
                <w:szCs w:val="20"/>
              </w:rPr>
            </w:pPr>
            <w:r w:rsidRPr="00A6118F">
              <w:rPr>
                <w:sz w:val="20"/>
                <w:szCs w:val="20"/>
              </w:rPr>
              <w:t>1 16 01143 01 0000 140</w:t>
            </w:r>
          </w:p>
        </w:tc>
        <w:tc>
          <w:tcPr>
            <w:tcW w:w="0" w:type="auto"/>
            <w:tcBorders>
              <w:top w:val="nil"/>
              <w:left w:val="nil"/>
              <w:bottom w:val="single" w:sz="4" w:space="0" w:color="auto"/>
              <w:right w:val="single" w:sz="4" w:space="0" w:color="auto"/>
            </w:tcBorders>
            <w:shd w:val="clear" w:color="auto" w:fill="auto"/>
            <w:vAlign w:val="center"/>
            <w:hideMark/>
          </w:tcPr>
          <w:p w14:paraId="522CD850" w14:textId="77777777" w:rsidR="00A6118F" w:rsidRPr="00A6118F" w:rsidRDefault="00A6118F" w:rsidP="00AE79E2">
            <w:pPr>
              <w:rPr>
                <w:sz w:val="20"/>
                <w:szCs w:val="20"/>
              </w:rPr>
            </w:pPr>
            <w:r w:rsidRPr="00A6118F">
              <w:rPr>
                <w:sz w:val="20"/>
                <w:szCs w:val="20"/>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tc>
      </w:tr>
      <w:tr w:rsidR="00A6118F" w:rsidRPr="00A6118F" w14:paraId="58946DFD"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C6FFC89" w14:textId="77777777" w:rsidR="00A6118F" w:rsidRPr="00A6118F" w:rsidRDefault="00A6118F" w:rsidP="00AE79E2">
            <w:pPr>
              <w:jc w:val="center"/>
              <w:rPr>
                <w:sz w:val="20"/>
                <w:szCs w:val="20"/>
              </w:rPr>
            </w:pPr>
            <w:r w:rsidRPr="00A6118F">
              <w:rPr>
                <w:sz w:val="20"/>
                <w:szCs w:val="20"/>
              </w:rPr>
              <w:t>162</w:t>
            </w:r>
          </w:p>
        </w:tc>
        <w:tc>
          <w:tcPr>
            <w:tcW w:w="0" w:type="auto"/>
            <w:tcBorders>
              <w:top w:val="nil"/>
              <w:left w:val="nil"/>
              <w:bottom w:val="single" w:sz="4" w:space="0" w:color="auto"/>
              <w:right w:val="single" w:sz="4" w:space="0" w:color="auto"/>
            </w:tcBorders>
            <w:shd w:val="clear" w:color="auto" w:fill="auto"/>
            <w:vAlign w:val="center"/>
            <w:hideMark/>
          </w:tcPr>
          <w:p w14:paraId="1F37FF98" w14:textId="77777777" w:rsidR="00A6118F" w:rsidRPr="00A6118F" w:rsidRDefault="00A6118F" w:rsidP="00AE79E2">
            <w:pPr>
              <w:jc w:val="center"/>
              <w:rPr>
                <w:sz w:val="20"/>
                <w:szCs w:val="20"/>
              </w:rPr>
            </w:pPr>
            <w:r w:rsidRPr="00A6118F">
              <w:rPr>
                <w:sz w:val="20"/>
                <w:szCs w:val="20"/>
              </w:rPr>
              <w:t>1 16 01153 01 0000 140</w:t>
            </w:r>
          </w:p>
        </w:tc>
        <w:tc>
          <w:tcPr>
            <w:tcW w:w="0" w:type="auto"/>
            <w:tcBorders>
              <w:top w:val="nil"/>
              <w:left w:val="nil"/>
              <w:bottom w:val="single" w:sz="4" w:space="0" w:color="auto"/>
              <w:right w:val="single" w:sz="4" w:space="0" w:color="auto"/>
            </w:tcBorders>
            <w:shd w:val="clear" w:color="auto" w:fill="auto"/>
            <w:vAlign w:val="center"/>
            <w:hideMark/>
          </w:tcPr>
          <w:p w14:paraId="42552C61" w14:textId="77777777" w:rsidR="00A6118F" w:rsidRPr="00A6118F" w:rsidRDefault="00A6118F" w:rsidP="00AE79E2">
            <w:pPr>
              <w:rPr>
                <w:sz w:val="20"/>
                <w:szCs w:val="20"/>
              </w:rPr>
            </w:pPr>
            <w:r w:rsidRPr="00A6118F">
              <w:rPr>
                <w:sz w:val="20"/>
                <w:szCs w:val="20"/>
              </w:rPr>
              <w:t xml:space="preserve">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w:t>
            </w:r>
            <w:r w:rsidRPr="00A6118F">
              <w:rPr>
                <w:sz w:val="20"/>
                <w:szCs w:val="20"/>
              </w:rPr>
              <w:lastRenderedPageBreak/>
              <w:t>Федерации), налагаемые мировыми судьями, комиссиями по делам несовершеннолетних и защите их прав</w:t>
            </w:r>
          </w:p>
        </w:tc>
      </w:tr>
      <w:tr w:rsidR="00A6118F" w:rsidRPr="00A6118F" w14:paraId="173E648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14C5A33" w14:textId="77777777" w:rsidR="00A6118F" w:rsidRPr="00A6118F" w:rsidRDefault="00A6118F" w:rsidP="00AE79E2">
            <w:pPr>
              <w:jc w:val="center"/>
              <w:rPr>
                <w:sz w:val="20"/>
                <w:szCs w:val="20"/>
              </w:rPr>
            </w:pPr>
            <w:r w:rsidRPr="00A6118F">
              <w:rPr>
                <w:sz w:val="20"/>
                <w:szCs w:val="20"/>
              </w:rPr>
              <w:lastRenderedPageBreak/>
              <w:t>162</w:t>
            </w:r>
          </w:p>
        </w:tc>
        <w:tc>
          <w:tcPr>
            <w:tcW w:w="0" w:type="auto"/>
            <w:tcBorders>
              <w:top w:val="nil"/>
              <w:left w:val="nil"/>
              <w:bottom w:val="single" w:sz="4" w:space="0" w:color="auto"/>
              <w:right w:val="single" w:sz="4" w:space="0" w:color="auto"/>
            </w:tcBorders>
            <w:shd w:val="clear" w:color="auto" w:fill="auto"/>
            <w:vAlign w:val="center"/>
            <w:hideMark/>
          </w:tcPr>
          <w:p w14:paraId="792D47D1" w14:textId="77777777" w:rsidR="00A6118F" w:rsidRPr="00A6118F" w:rsidRDefault="00A6118F" w:rsidP="00AE79E2">
            <w:pPr>
              <w:jc w:val="center"/>
              <w:rPr>
                <w:sz w:val="20"/>
                <w:szCs w:val="20"/>
              </w:rPr>
            </w:pPr>
            <w:r w:rsidRPr="00A6118F">
              <w:rPr>
                <w:sz w:val="20"/>
                <w:szCs w:val="20"/>
              </w:rPr>
              <w:t>1 16 01173 01 0000 140</w:t>
            </w:r>
          </w:p>
        </w:tc>
        <w:tc>
          <w:tcPr>
            <w:tcW w:w="0" w:type="auto"/>
            <w:tcBorders>
              <w:top w:val="nil"/>
              <w:left w:val="nil"/>
              <w:bottom w:val="single" w:sz="4" w:space="0" w:color="auto"/>
              <w:right w:val="single" w:sz="4" w:space="0" w:color="auto"/>
            </w:tcBorders>
            <w:shd w:val="clear" w:color="auto" w:fill="auto"/>
            <w:vAlign w:val="center"/>
            <w:hideMark/>
          </w:tcPr>
          <w:p w14:paraId="59290F57" w14:textId="77777777" w:rsidR="00A6118F" w:rsidRPr="00A6118F" w:rsidRDefault="00A6118F" w:rsidP="00AE79E2">
            <w:pPr>
              <w:rPr>
                <w:sz w:val="20"/>
                <w:szCs w:val="20"/>
              </w:rPr>
            </w:pPr>
            <w:r w:rsidRPr="00A6118F">
              <w:rPr>
                <w:sz w:val="20"/>
                <w:szCs w:val="20"/>
              </w:rPr>
              <w:t>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w:t>
            </w:r>
          </w:p>
        </w:tc>
      </w:tr>
      <w:tr w:rsidR="00A6118F" w:rsidRPr="00A6118F" w14:paraId="445EE924"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FA38CC6" w14:textId="77777777" w:rsidR="00A6118F" w:rsidRPr="00A6118F" w:rsidRDefault="00A6118F" w:rsidP="00AE79E2">
            <w:pPr>
              <w:jc w:val="center"/>
              <w:rPr>
                <w:sz w:val="20"/>
                <w:szCs w:val="20"/>
              </w:rPr>
            </w:pPr>
            <w:r w:rsidRPr="00A6118F">
              <w:rPr>
                <w:sz w:val="20"/>
                <w:szCs w:val="20"/>
              </w:rPr>
              <w:t>162</w:t>
            </w:r>
          </w:p>
        </w:tc>
        <w:tc>
          <w:tcPr>
            <w:tcW w:w="0" w:type="auto"/>
            <w:tcBorders>
              <w:top w:val="nil"/>
              <w:left w:val="nil"/>
              <w:bottom w:val="single" w:sz="4" w:space="0" w:color="auto"/>
              <w:right w:val="single" w:sz="4" w:space="0" w:color="auto"/>
            </w:tcBorders>
            <w:shd w:val="clear" w:color="auto" w:fill="auto"/>
            <w:vAlign w:val="center"/>
            <w:hideMark/>
          </w:tcPr>
          <w:p w14:paraId="505C59D3" w14:textId="77777777" w:rsidR="00A6118F" w:rsidRPr="00A6118F" w:rsidRDefault="00A6118F" w:rsidP="00AE79E2">
            <w:pPr>
              <w:jc w:val="center"/>
              <w:rPr>
                <w:sz w:val="20"/>
                <w:szCs w:val="20"/>
              </w:rPr>
            </w:pPr>
            <w:r w:rsidRPr="00A6118F">
              <w:rPr>
                <w:sz w:val="20"/>
                <w:szCs w:val="20"/>
              </w:rPr>
              <w:t>1 16 01203 01 0000 140</w:t>
            </w:r>
          </w:p>
        </w:tc>
        <w:tc>
          <w:tcPr>
            <w:tcW w:w="0" w:type="auto"/>
            <w:tcBorders>
              <w:top w:val="nil"/>
              <w:left w:val="nil"/>
              <w:bottom w:val="single" w:sz="4" w:space="0" w:color="auto"/>
              <w:right w:val="single" w:sz="4" w:space="0" w:color="auto"/>
            </w:tcBorders>
            <w:shd w:val="clear" w:color="auto" w:fill="auto"/>
            <w:vAlign w:val="center"/>
            <w:hideMark/>
          </w:tcPr>
          <w:p w14:paraId="01EEE1F3" w14:textId="77777777" w:rsidR="00A6118F" w:rsidRPr="00A6118F" w:rsidRDefault="00A6118F" w:rsidP="00AE79E2">
            <w:pPr>
              <w:rPr>
                <w:sz w:val="20"/>
                <w:szCs w:val="20"/>
              </w:rPr>
            </w:pPr>
            <w:r w:rsidRPr="00A6118F">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A6118F" w:rsidRPr="00A6118F" w14:paraId="237B108C"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822D6F6" w14:textId="77777777" w:rsidR="00A6118F" w:rsidRPr="00A6118F" w:rsidRDefault="00A6118F" w:rsidP="00AE79E2">
            <w:pPr>
              <w:jc w:val="center"/>
              <w:rPr>
                <w:bCs/>
                <w:sz w:val="20"/>
                <w:szCs w:val="20"/>
              </w:rPr>
            </w:pPr>
            <w:r w:rsidRPr="00A6118F">
              <w:rPr>
                <w:bCs/>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3B9D4D6B" w14:textId="77777777" w:rsidR="00A6118F" w:rsidRPr="00A6118F" w:rsidRDefault="00A6118F" w:rsidP="00AE79E2">
            <w:pPr>
              <w:jc w:val="cente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14:paraId="1CAFE89A" w14:textId="77777777" w:rsidR="00A6118F" w:rsidRPr="00A6118F" w:rsidRDefault="00A6118F" w:rsidP="00AE79E2">
            <w:pPr>
              <w:rPr>
                <w:bCs/>
                <w:sz w:val="20"/>
                <w:szCs w:val="20"/>
              </w:rPr>
            </w:pPr>
            <w:r w:rsidRPr="00A6118F">
              <w:rPr>
                <w:bCs/>
                <w:sz w:val="20"/>
                <w:szCs w:val="20"/>
              </w:rPr>
              <w:t>Федеральная налоговая служба (Управление федеральной налоговой службы по Новосибирской области)</w:t>
            </w:r>
          </w:p>
        </w:tc>
      </w:tr>
      <w:tr w:rsidR="00A6118F" w:rsidRPr="00A6118F" w14:paraId="41ECF86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33691F7"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1F8A9908" w14:textId="77777777" w:rsidR="00A6118F" w:rsidRPr="00A6118F" w:rsidRDefault="00A6118F" w:rsidP="00AE79E2">
            <w:pPr>
              <w:jc w:val="center"/>
              <w:rPr>
                <w:sz w:val="20"/>
                <w:szCs w:val="20"/>
              </w:rPr>
            </w:pPr>
            <w:r w:rsidRPr="00A6118F">
              <w:rPr>
                <w:sz w:val="20"/>
                <w:szCs w:val="20"/>
              </w:rPr>
              <w:t>1 01 02010 01 0000 110</w:t>
            </w:r>
          </w:p>
        </w:tc>
        <w:tc>
          <w:tcPr>
            <w:tcW w:w="0" w:type="auto"/>
            <w:tcBorders>
              <w:top w:val="nil"/>
              <w:left w:val="nil"/>
              <w:bottom w:val="single" w:sz="4" w:space="0" w:color="auto"/>
              <w:right w:val="single" w:sz="4" w:space="0" w:color="auto"/>
            </w:tcBorders>
            <w:shd w:val="clear" w:color="auto" w:fill="auto"/>
            <w:vAlign w:val="bottom"/>
            <w:hideMark/>
          </w:tcPr>
          <w:p w14:paraId="231D9BC1" w14:textId="77777777" w:rsidR="00A6118F" w:rsidRPr="00A6118F" w:rsidRDefault="00A6118F" w:rsidP="00AE79E2">
            <w:pPr>
              <w:rPr>
                <w:sz w:val="20"/>
                <w:szCs w:val="20"/>
              </w:rPr>
            </w:pPr>
            <w:r w:rsidRPr="00A6118F">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A6118F" w:rsidRPr="00A6118F" w14:paraId="71700E5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B027796"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68B28C1B" w14:textId="77777777" w:rsidR="00A6118F" w:rsidRPr="00A6118F" w:rsidRDefault="00A6118F" w:rsidP="00AE79E2">
            <w:pPr>
              <w:jc w:val="center"/>
              <w:rPr>
                <w:sz w:val="20"/>
                <w:szCs w:val="20"/>
              </w:rPr>
            </w:pPr>
            <w:r w:rsidRPr="00A6118F">
              <w:rPr>
                <w:sz w:val="20"/>
                <w:szCs w:val="20"/>
              </w:rPr>
              <w:t>1 01 02020 01 0000 110</w:t>
            </w:r>
          </w:p>
        </w:tc>
        <w:tc>
          <w:tcPr>
            <w:tcW w:w="0" w:type="auto"/>
            <w:tcBorders>
              <w:top w:val="nil"/>
              <w:left w:val="nil"/>
              <w:bottom w:val="single" w:sz="4" w:space="0" w:color="auto"/>
              <w:right w:val="single" w:sz="4" w:space="0" w:color="auto"/>
            </w:tcBorders>
            <w:shd w:val="clear" w:color="auto" w:fill="auto"/>
            <w:vAlign w:val="bottom"/>
            <w:hideMark/>
          </w:tcPr>
          <w:p w14:paraId="24B5E71D" w14:textId="77777777" w:rsidR="00A6118F" w:rsidRPr="00A6118F" w:rsidRDefault="00A6118F" w:rsidP="00AE79E2">
            <w:pPr>
              <w:rPr>
                <w:sz w:val="20"/>
                <w:szCs w:val="20"/>
              </w:rPr>
            </w:pPr>
            <w:r w:rsidRPr="00A6118F">
              <w:rPr>
                <w:sz w:val="20"/>
                <w:szCs w:val="20"/>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w:t>
            </w:r>
            <w:proofErr w:type="spellStart"/>
            <w:r w:rsidRPr="00A6118F">
              <w:rPr>
                <w:sz w:val="20"/>
                <w:szCs w:val="20"/>
              </w:rPr>
              <w:t>Федераци</w:t>
            </w:r>
            <w:proofErr w:type="spellEnd"/>
          </w:p>
        </w:tc>
      </w:tr>
      <w:tr w:rsidR="00A6118F" w:rsidRPr="00A6118F" w14:paraId="6EAE1AA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2E1F78A"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61E2594C" w14:textId="77777777" w:rsidR="00A6118F" w:rsidRPr="00A6118F" w:rsidRDefault="00A6118F" w:rsidP="00AE79E2">
            <w:pPr>
              <w:jc w:val="center"/>
              <w:rPr>
                <w:sz w:val="20"/>
                <w:szCs w:val="20"/>
              </w:rPr>
            </w:pPr>
            <w:r w:rsidRPr="00A6118F">
              <w:rPr>
                <w:sz w:val="20"/>
                <w:szCs w:val="20"/>
              </w:rPr>
              <w:t>1 01 02030 01 0000 110</w:t>
            </w:r>
          </w:p>
        </w:tc>
        <w:tc>
          <w:tcPr>
            <w:tcW w:w="0" w:type="auto"/>
            <w:tcBorders>
              <w:top w:val="nil"/>
              <w:left w:val="nil"/>
              <w:bottom w:val="single" w:sz="4" w:space="0" w:color="auto"/>
              <w:right w:val="single" w:sz="4" w:space="0" w:color="auto"/>
            </w:tcBorders>
            <w:shd w:val="clear" w:color="auto" w:fill="auto"/>
            <w:vAlign w:val="bottom"/>
            <w:hideMark/>
          </w:tcPr>
          <w:p w14:paraId="4388B5AA" w14:textId="77777777" w:rsidR="00A6118F" w:rsidRPr="00A6118F" w:rsidRDefault="00A6118F" w:rsidP="00AE79E2">
            <w:pPr>
              <w:rPr>
                <w:sz w:val="20"/>
                <w:szCs w:val="20"/>
              </w:rPr>
            </w:pPr>
            <w:r w:rsidRPr="00A6118F">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A6118F" w:rsidRPr="00A6118F" w14:paraId="45873D63"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841D8C8"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01262F3A" w14:textId="77777777" w:rsidR="00A6118F" w:rsidRPr="00A6118F" w:rsidRDefault="00A6118F" w:rsidP="00AE79E2">
            <w:pPr>
              <w:jc w:val="center"/>
              <w:rPr>
                <w:sz w:val="20"/>
                <w:szCs w:val="20"/>
              </w:rPr>
            </w:pPr>
            <w:r w:rsidRPr="00A6118F">
              <w:rPr>
                <w:sz w:val="20"/>
                <w:szCs w:val="20"/>
              </w:rPr>
              <w:t>1 01 02040 01 0000 110</w:t>
            </w:r>
          </w:p>
        </w:tc>
        <w:tc>
          <w:tcPr>
            <w:tcW w:w="0" w:type="auto"/>
            <w:tcBorders>
              <w:top w:val="nil"/>
              <w:left w:val="nil"/>
              <w:bottom w:val="single" w:sz="4" w:space="0" w:color="auto"/>
              <w:right w:val="single" w:sz="4" w:space="0" w:color="auto"/>
            </w:tcBorders>
            <w:shd w:val="clear" w:color="auto" w:fill="auto"/>
            <w:vAlign w:val="bottom"/>
            <w:hideMark/>
          </w:tcPr>
          <w:p w14:paraId="30EE6AE2" w14:textId="77777777" w:rsidR="00A6118F" w:rsidRPr="00A6118F" w:rsidRDefault="00A6118F" w:rsidP="00AE79E2">
            <w:pPr>
              <w:rPr>
                <w:sz w:val="20"/>
                <w:szCs w:val="20"/>
              </w:rPr>
            </w:pPr>
            <w:r w:rsidRPr="00A6118F">
              <w:rPr>
                <w:sz w:val="20"/>
                <w:szCs w:val="20"/>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r>
      <w:tr w:rsidR="00A6118F" w:rsidRPr="00A6118F" w14:paraId="4EB5E85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04AE9C6"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04F73B2F" w14:textId="77777777" w:rsidR="00A6118F" w:rsidRPr="00A6118F" w:rsidRDefault="00A6118F" w:rsidP="00AE79E2">
            <w:pPr>
              <w:jc w:val="center"/>
              <w:rPr>
                <w:sz w:val="20"/>
                <w:szCs w:val="20"/>
              </w:rPr>
            </w:pPr>
            <w:r w:rsidRPr="00A6118F">
              <w:rPr>
                <w:sz w:val="20"/>
                <w:szCs w:val="20"/>
              </w:rPr>
              <w:t>1 05 01011 01 0000 110</w:t>
            </w:r>
          </w:p>
        </w:tc>
        <w:tc>
          <w:tcPr>
            <w:tcW w:w="0" w:type="auto"/>
            <w:tcBorders>
              <w:top w:val="nil"/>
              <w:left w:val="nil"/>
              <w:bottom w:val="single" w:sz="4" w:space="0" w:color="auto"/>
              <w:right w:val="single" w:sz="4" w:space="0" w:color="auto"/>
            </w:tcBorders>
            <w:shd w:val="clear" w:color="auto" w:fill="auto"/>
            <w:vAlign w:val="bottom"/>
            <w:hideMark/>
          </w:tcPr>
          <w:p w14:paraId="1BA61D11" w14:textId="77777777" w:rsidR="00A6118F" w:rsidRPr="00A6118F" w:rsidRDefault="00A6118F" w:rsidP="00AE79E2">
            <w:pPr>
              <w:rPr>
                <w:sz w:val="20"/>
                <w:szCs w:val="20"/>
              </w:rPr>
            </w:pPr>
            <w:r w:rsidRPr="00A6118F">
              <w:rPr>
                <w:sz w:val="20"/>
                <w:szCs w:val="20"/>
              </w:rPr>
              <w:t>Налог, взимаемый с налогоплательщиков, выбравших в качестве объекта налогообложения доходы</w:t>
            </w:r>
          </w:p>
        </w:tc>
      </w:tr>
      <w:tr w:rsidR="00A6118F" w:rsidRPr="00A6118F" w14:paraId="0A9C2D2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39F69A3"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05A45AC0" w14:textId="77777777" w:rsidR="00A6118F" w:rsidRPr="00A6118F" w:rsidRDefault="00A6118F" w:rsidP="00AE79E2">
            <w:pPr>
              <w:jc w:val="center"/>
              <w:rPr>
                <w:sz w:val="20"/>
                <w:szCs w:val="20"/>
              </w:rPr>
            </w:pPr>
            <w:r w:rsidRPr="00A6118F">
              <w:rPr>
                <w:sz w:val="20"/>
                <w:szCs w:val="20"/>
              </w:rPr>
              <w:t>1 05 01021 01 0000 110</w:t>
            </w:r>
          </w:p>
        </w:tc>
        <w:tc>
          <w:tcPr>
            <w:tcW w:w="0" w:type="auto"/>
            <w:tcBorders>
              <w:top w:val="nil"/>
              <w:left w:val="nil"/>
              <w:bottom w:val="single" w:sz="4" w:space="0" w:color="auto"/>
              <w:right w:val="single" w:sz="4" w:space="0" w:color="auto"/>
            </w:tcBorders>
            <w:shd w:val="clear" w:color="auto" w:fill="auto"/>
            <w:vAlign w:val="bottom"/>
            <w:hideMark/>
          </w:tcPr>
          <w:p w14:paraId="0D3A24A3" w14:textId="77777777" w:rsidR="00A6118F" w:rsidRPr="00A6118F" w:rsidRDefault="00A6118F" w:rsidP="00AE79E2">
            <w:pPr>
              <w:rPr>
                <w:sz w:val="20"/>
                <w:szCs w:val="20"/>
              </w:rPr>
            </w:pPr>
            <w:r w:rsidRPr="00A6118F">
              <w:rPr>
                <w:sz w:val="20"/>
                <w:szCs w:val="20"/>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r>
      <w:tr w:rsidR="00A6118F" w:rsidRPr="00A6118F" w14:paraId="0C3991F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47BE909"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40A7D1E4" w14:textId="77777777" w:rsidR="00A6118F" w:rsidRPr="00A6118F" w:rsidRDefault="00A6118F" w:rsidP="00AE79E2">
            <w:pPr>
              <w:jc w:val="center"/>
              <w:rPr>
                <w:sz w:val="20"/>
                <w:szCs w:val="20"/>
              </w:rPr>
            </w:pPr>
            <w:r w:rsidRPr="00A6118F">
              <w:rPr>
                <w:sz w:val="20"/>
                <w:szCs w:val="20"/>
              </w:rPr>
              <w:t>105 01050 01 0000 110</w:t>
            </w:r>
          </w:p>
        </w:tc>
        <w:tc>
          <w:tcPr>
            <w:tcW w:w="0" w:type="auto"/>
            <w:tcBorders>
              <w:top w:val="nil"/>
              <w:left w:val="nil"/>
              <w:bottom w:val="single" w:sz="4" w:space="0" w:color="auto"/>
              <w:right w:val="single" w:sz="4" w:space="0" w:color="auto"/>
            </w:tcBorders>
            <w:shd w:val="clear" w:color="auto" w:fill="auto"/>
            <w:vAlign w:val="bottom"/>
            <w:hideMark/>
          </w:tcPr>
          <w:p w14:paraId="012BE695" w14:textId="77777777" w:rsidR="00A6118F" w:rsidRPr="00A6118F" w:rsidRDefault="00A6118F" w:rsidP="00AE79E2">
            <w:pPr>
              <w:rPr>
                <w:sz w:val="20"/>
                <w:szCs w:val="20"/>
              </w:rPr>
            </w:pPr>
            <w:r w:rsidRPr="00A6118F">
              <w:rPr>
                <w:sz w:val="20"/>
                <w:szCs w:val="20"/>
              </w:rPr>
              <w:t>Минимальный налог, зачисляемый в бюджеты субъектов Российской Федерации (за налоговые периоды, истекшие до 1 января 2016 года) (сумма, платежа (перерасчеты, недоимка и задолженность по соответствующему платежу, в том числе по отмененному)</w:t>
            </w:r>
          </w:p>
        </w:tc>
      </w:tr>
      <w:tr w:rsidR="00A6118F" w:rsidRPr="00A6118F" w14:paraId="29D8147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7A05352"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7CA9396E" w14:textId="77777777" w:rsidR="00A6118F" w:rsidRPr="00A6118F" w:rsidRDefault="00A6118F" w:rsidP="00AE79E2">
            <w:pPr>
              <w:jc w:val="center"/>
              <w:rPr>
                <w:sz w:val="20"/>
                <w:szCs w:val="20"/>
              </w:rPr>
            </w:pPr>
            <w:r w:rsidRPr="00A6118F">
              <w:rPr>
                <w:sz w:val="20"/>
                <w:szCs w:val="20"/>
              </w:rPr>
              <w:t>1 05 02010 02 0000 110</w:t>
            </w:r>
          </w:p>
        </w:tc>
        <w:tc>
          <w:tcPr>
            <w:tcW w:w="0" w:type="auto"/>
            <w:tcBorders>
              <w:top w:val="nil"/>
              <w:left w:val="nil"/>
              <w:bottom w:val="single" w:sz="4" w:space="0" w:color="auto"/>
              <w:right w:val="single" w:sz="4" w:space="0" w:color="auto"/>
            </w:tcBorders>
            <w:shd w:val="clear" w:color="auto" w:fill="auto"/>
            <w:vAlign w:val="center"/>
            <w:hideMark/>
          </w:tcPr>
          <w:p w14:paraId="030D21D8" w14:textId="77777777" w:rsidR="00A6118F" w:rsidRPr="00A6118F" w:rsidRDefault="00A6118F" w:rsidP="00AE79E2">
            <w:pPr>
              <w:rPr>
                <w:sz w:val="20"/>
                <w:szCs w:val="20"/>
              </w:rPr>
            </w:pPr>
            <w:r w:rsidRPr="00A6118F">
              <w:rPr>
                <w:sz w:val="20"/>
                <w:szCs w:val="20"/>
              </w:rPr>
              <w:t>Единый налог на вмененный доход для отдельных видов деятельности</w:t>
            </w:r>
          </w:p>
        </w:tc>
      </w:tr>
      <w:tr w:rsidR="00A6118F" w:rsidRPr="00A6118F" w14:paraId="67EB1E1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196E204"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7469A5CA" w14:textId="77777777" w:rsidR="00A6118F" w:rsidRPr="00A6118F" w:rsidRDefault="00A6118F" w:rsidP="00AE79E2">
            <w:pPr>
              <w:jc w:val="center"/>
              <w:rPr>
                <w:sz w:val="20"/>
                <w:szCs w:val="20"/>
              </w:rPr>
            </w:pPr>
            <w:r w:rsidRPr="00A6118F">
              <w:rPr>
                <w:sz w:val="20"/>
                <w:szCs w:val="20"/>
              </w:rPr>
              <w:t>1 05 02020 02 0000 110</w:t>
            </w:r>
          </w:p>
        </w:tc>
        <w:tc>
          <w:tcPr>
            <w:tcW w:w="0" w:type="auto"/>
            <w:tcBorders>
              <w:top w:val="nil"/>
              <w:left w:val="nil"/>
              <w:bottom w:val="single" w:sz="4" w:space="0" w:color="auto"/>
              <w:right w:val="single" w:sz="4" w:space="0" w:color="auto"/>
            </w:tcBorders>
            <w:shd w:val="clear" w:color="auto" w:fill="auto"/>
            <w:vAlign w:val="center"/>
            <w:hideMark/>
          </w:tcPr>
          <w:p w14:paraId="140A3DA2" w14:textId="77777777" w:rsidR="00A6118F" w:rsidRPr="00A6118F" w:rsidRDefault="00A6118F" w:rsidP="00AE79E2">
            <w:pPr>
              <w:rPr>
                <w:sz w:val="20"/>
                <w:szCs w:val="20"/>
              </w:rPr>
            </w:pPr>
            <w:r w:rsidRPr="00A6118F">
              <w:rPr>
                <w:sz w:val="20"/>
                <w:szCs w:val="20"/>
              </w:rPr>
              <w:t>Единый налог на вмененный доход для отдельных видов деятельности (за налоговые периоды, истекшие до 1 января 2011 года)</w:t>
            </w:r>
          </w:p>
        </w:tc>
      </w:tr>
      <w:tr w:rsidR="00A6118F" w:rsidRPr="00A6118F" w14:paraId="37080E7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1EDE83E"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5EF3597B" w14:textId="77777777" w:rsidR="00A6118F" w:rsidRPr="00A6118F" w:rsidRDefault="00A6118F" w:rsidP="00AE79E2">
            <w:pPr>
              <w:jc w:val="center"/>
              <w:rPr>
                <w:sz w:val="20"/>
                <w:szCs w:val="20"/>
              </w:rPr>
            </w:pPr>
            <w:r w:rsidRPr="00A6118F">
              <w:rPr>
                <w:sz w:val="20"/>
                <w:szCs w:val="20"/>
              </w:rPr>
              <w:t>1 05 03010 01 0000 110</w:t>
            </w:r>
          </w:p>
        </w:tc>
        <w:tc>
          <w:tcPr>
            <w:tcW w:w="0" w:type="auto"/>
            <w:tcBorders>
              <w:top w:val="nil"/>
              <w:left w:val="nil"/>
              <w:bottom w:val="single" w:sz="4" w:space="0" w:color="auto"/>
              <w:right w:val="single" w:sz="4" w:space="0" w:color="auto"/>
            </w:tcBorders>
            <w:shd w:val="clear" w:color="auto" w:fill="auto"/>
            <w:vAlign w:val="center"/>
            <w:hideMark/>
          </w:tcPr>
          <w:p w14:paraId="38BC9E0C" w14:textId="77777777" w:rsidR="00A6118F" w:rsidRPr="00A6118F" w:rsidRDefault="00A6118F" w:rsidP="00AE79E2">
            <w:pPr>
              <w:rPr>
                <w:sz w:val="20"/>
                <w:szCs w:val="20"/>
              </w:rPr>
            </w:pPr>
            <w:r w:rsidRPr="00A6118F">
              <w:rPr>
                <w:sz w:val="20"/>
                <w:szCs w:val="20"/>
              </w:rPr>
              <w:t>Единый сельскохозяйственный налог</w:t>
            </w:r>
          </w:p>
        </w:tc>
      </w:tr>
      <w:tr w:rsidR="00A6118F" w:rsidRPr="00A6118F" w14:paraId="79880667"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B1F0E52"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017530A4" w14:textId="77777777" w:rsidR="00A6118F" w:rsidRPr="00A6118F" w:rsidRDefault="00A6118F" w:rsidP="00AE79E2">
            <w:pPr>
              <w:jc w:val="center"/>
              <w:rPr>
                <w:sz w:val="20"/>
                <w:szCs w:val="20"/>
              </w:rPr>
            </w:pPr>
            <w:r w:rsidRPr="00A6118F">
              <w:rPr>
                <w:sz w:val="20"/>
                <w:szCs w:val="20"/>
              </w:rPr>
              <w:t>1 05 03020 01 0000 110</w:t>
            </w:r>
          </w:p>
        </w:tc>
        <w:tc>
          <w:tcPr>
            <w:tcW w:w="0" w:type="auto"/>
            <w:tcBorders>
              <w:top w:val="nil"/>
              <w:left w:val="nil"/>
              <w:bottom w:val="single" w:sz="4" w:space="0" w:color="auto"/>
              <w:right w:val="single" w:sz="4" w:space="0" w:color="auto"/>
            </w:tcBorders>
            <w:shd w:val="clear" w:color="auto" w:fill="auto"/>
            <w:vAlign w:val="center"/>
            <w:hideMark/>
          </w:tcPr>
          <w:p w14:paraId="07D7B6AF" w14:textId="77777777" w:rsidR="00A6118F" w:rsidRPr="00A6118F" w:rsidRDefault="00A6118F" w:rsidP="00AE79E2">
            <w:pPr>
              <w:rPr>
                <w:sz w:val="20"/>
                <w:szCs w:val="20"/>
              </w:rPr>
            </w:pPr>
            <w:r w:rsidRPr="00A6118F">
              <w:rPr>
                <w:sz w:val="20"/>
                <w:szCs w:val="20"/>
              </w:rPr>
              <w:t>Единый сельскохозяйственный налог (за налоговые периоды, истекшие до 1 января 2011 года)</w:t>
            </w:r>
          </w:p>
        </w:tc>
      </w:tr>
      <w:tr w:rsidR="00A6118F" w:rsidRPr="00A6118F" w14:paraId="0B6B9274"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26A96E9"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7E2C6A0B" w14:textId="77777777" w:rsidR="00A6118F" w:rsidRPr="00A6118F" w:rsidRDefault="00A6118F" w:rsidP="00AE79E2">
            <w:pPr>
              <w:jc w:val="center"/>
              <w:rPr>
                <w:sz w:val="20"/>
                <w:szCs w:val="20"/>
              </w:rPr>
            </w:pPr>
            <w:r w:rsidRPr="00A6118F">
              <w:rPr>
                <w:sz w:val="20"/>
                <w:szCs w:val="20"/>
              </w:rPr>
              <w:t>105 04000 02 0000 110</w:t>
            </w:r>
          </w:p>
        </w:tc>
        <w:tc>
          <w:tcPr>
            <w:tcW w:w="0" w:type="auto"/>
            <w:tcBorders>
              <w:top w:val="nil"/>
              <w:left w:val="nil"/>
              <w:bottom w:val="single" w:sz="4" w:space="0" w:color="auto"/>
              <w:right w:val="single" w:sz="4" w:space="0" w:color="auto"/>
            </w:tcBorders>
            <w:shd w:val="clear" w:color="auto" w:fill="auto"/>
            <w:vAlign w:val="center"/>
            <w:hideMark/>
          </w:tcPr>
          <w:p w14:paraId="08ED1C83" w14:textId="77777777" w:rsidR="00A6118F" w:rsidRPr="00A6118F" w:rsidRDefault="00A6118F" w:rsidP="00AE79E2">
            <w:pPr>
              <w:rPr>
                <w:sz w:val="20"/>
                <w:szCs w:val="20"/>
              </w:rPr>
            </w:pPr>
            <w:r w:rsidRPr="00A6118F">
              <w:rPr>
                <w:sz w:val="20"/>
                <w:szCs w:val="20"/>
              </w:rPr>
              <w:t>Налог, взимаемый в связи с применением патентной системы налогообложения</w:t>
            </w:r>
          </w:p>
        </w:tc>
      </w:tr>
      <w:tr w:rsidR="00A6118F" w:rsidRPr="00A6118F" w14:paraId="7869B22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8DE1CD8"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3C0566DB" w14:textId="77777777" w:rsidR="00A6118F" w:rsidRPr="00A6118F" w:rsidRDefault="00A6118F" w:rsidP="00AE79E2">
            <w:pPr>
              <w:jc w:val="center"/>
              <w:rPr>
                <w:sz w:val="20"/>
                <w:szCs w:val="20"/>
              </w:rPr>
            </w:pPr>
            <w:r w:rsidRPr="00A6118F">
              <w:rPr>
                <w:sz w:val="20"/>
                <w:szCs w:val="20"/>
              </w:rPr>
              <w:t>105 04020 02 0000 110</w:t>
            </w:r>
          </w:p>
        </w:tc>
        <w:tc>
          <w:tcPr>
            <w:tcW w:w="0" w:type="auto"/>
            <w:tcBorders>
              <w:top w:val="nil"/>
              <w:left w:val="nil"/>
              <w:bottom w:val="single" w:sz="4" w:space="0" w:color="auto"/>
              <w:right w:val="single" w:sz="4" w:space="0" w:color="auto"/>
            </w:tcBorders>
            <w:shd w:val="clear" w:color="auto" w:fill="auto"/>
            <w:vAlign w:val="center"/>
            <w:hideMark/>
          </w:tcPr>
          <w:p w14:paraId="3647B7FA" w14:textId="77777777" w:rsidR="00A6118F" w:rsidRPr="00A6118F" w:rsidRDefault="00A6118F" w:rsidP="00AE79E2">
            <w:pPr>
              <w:rPr>
                <w:sz w:val="20"/>
                <w:szCs w:val="20"/>
              </w:rPr>
            </w:pPr>
            <w:r w:rsidRPr="00A6118F">
              <w:rPr>
                <w:sz w:val="20"/>
                <w:szCs w:val="20"/>
              </w:rPr>
              <w:t xml:space="preserve">Налог, взимаемый в связи с применением патентной системы налогообложения, зачисляемый в бюджеты муниципальных районов </w:t>
            </w:r>
          </w:p>
        </w:tc>
      </w:tr>
      <w:tr w:rsidR="00A6118F" w:rsidRPr="00A6118F" w14:paraId="30335CF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9E5900A"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46D396E4" w14:textId="77777777" w:rsidR="00A6118F" w:rsidRPr="00A6118F" w:rsidRDefault="00A6118F" w:rsidP="00AE79E2">
            <w:pPr>
              <w:jc w:val="center"/>
              <w:rPr>
                <w:sz w:val="20"/>
                <w:szCs w:val="20"/>
              </w:rPr>
            </w:pPr>
            <w:r w:rsidRPr="00A6118F">
              <w:rPr>
                <w:sz w:val="20"/>
                <w:szCs w:val="20"/>
              </w:rPr>
              <w:t>106 04011 02 0000 110</w:t>
            </w:r>
          </w:p>
        </w:tc>
        <w:tc>
          <w:tcPr>
            <w:tcW w:w="0" w:type="auto"/>
            <w:tcBorders>
              <w:top w:val="nil"/>
              <w:left w:val="nil"/>
              <w:bottom w:val="single" w:sz="4" w:space="0" w:color="auto"/>
              <w:right w:val="single" w:sz="4" w:space="0" w:color="auto"/>
            </w:tcBorders>
            <w:shd w:val="clear" w:color="auto" w:fill="auto"/>
            <w:vAlign w:val="bottom"/>
            <w:hideMark/>
          </w:tcPr>
          <w:p w14:paraId="3E5078B4" w14:textId="77777777" w:rsidR="00A6118F" w:rsidRPr="00A6118F" w:rsidRDefault="00A6118F" w:rsidP="00AE79E2">
            <w:pPr>
              <w:rPr>
                <w:sz w:val="20"/>
                <w:szCs w:val="20"/>
              </w:rPr>
            </w:pPr>
            <w:r w:rsidRPr="00A6118F">
              <w:rPr>
                <w:sz w:val="20"/>
                <w:szCs w:val="20"/>
              </w:rPr>
              <w:t>Транспортный налог с организаций</w:t>
            </w:r>
          </w:p>
        </w:tc>
      </w:tr>
      <w:tr w:rsidR="00A6118F" w:rsidRPr="00A6118F" w14:paraId="4BF3BEE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D8360AE"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7420B5F8" w14:textId="77777777" w:rsidR="00A6118F" w:rsidRPr="00A6118F" w:rsidRDefault="00A6118F" w:rsidP="00AE79E2">
            <w:pPr>
              <w:jc w:val="center"/>
              <w:rPr>
                <w:sz w:val="20"/>
                <w:szCs w:val="20"/>
              </w:rPr>
            </w:pPr>
            <w:r w:rsidRPr="00A6118F">
              <w:rPr>
                <w:sz w:val="20"/>
                <w:szCs w:val="20"/>
              </w:rPr>
              <w:t>106 04012 02 0000 110</w:t>
            </w:r>
          </w:p>
        </w:tc>
        <w:tc>
          <w:tcPr>
            <w:tcW w:w="0" w:type="auto"/>
            <w:tcBorders>
              <w:top w:val="nil"/>
              <w:left w:val="nil"/>
              <w:bottom w:val="single" w:sz="4" w:space="0" w:color="auto"/>
              <w:right w:val="single" w:sz="4" w:space="0" w:color="auto"/>
            </w:tcBorders>
            <w:shd w:val="clear" w:color="auto" w:fill="auto"/>
            <w:vAlign w:val="bottom"/>
            <w:hideMark/>
          </w:tcPr>
          <w:p w14:paraId="25F1E53B" w14:textId="77777777" w:rsidR="00A6118F" w:rsidRPr="00A6118F" w:rsidRDefault="00A6118F" w:rsidP="00AE79E2">
            <w:pPr>
              <w:rPr>
                <w:sz w:val="20"/>
                <w:szCs w:val="20"/>
              </w:rPr>
            </w:pPr>
            <w:r w:rsidRPr="00A6118F">
              <w:rPr>
                <w:sz w:val="20"/>
                <w:szCs w:val="20"/>
              </w:rPr>
              <w:t>Транспортный налог с физических лиц</w:t>
            </w:r>
          </w:p>
        </w:tc>
      </w:tr>
      <w:tr w:rsidR="00A6118F" w:rsidRPr="00A6118F" w14:paraId="05AD1DA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0EFA624"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64C5A771" w14:textId="77777777" w:rsidR="00A6118F" w:rsidRPr="00A6118F" w:rsidRDefault="00A6118F" w:rsidP="00AE79E2">
            <w:pPr>
              <w:jc w:val="center"/>
              <w:rPr>
                <w:sz w:val="20"/>
                <w:szCs w:val="20"/>
              </w:rPr>
            </w:pPr>
            <w:r w:rsidRPr="00A6118F">
              <w:rPr>
                <w:sz w:val="20"/>
                <w:szCs w:val="20"/>
              </w:rPr>
              <w:t>1 08 03010 01 0000 110</w:t>
            </w:r>
          </w:p>
        </w:tc>
        <w:tc>
          <w:tcPr>
            <w:tcW w:w="0" w:type="auto"/>
            <w:tcBorders>
              <w:top w:val="nil"/>
              <w:left w:val="nil"/>
              <w:bottom w:val="single" w:sz="4" w:space="0" w:color="auto"/>
              <w:right w:val="single" w:sz="4" w:space="0" w:color="auto"/>
            </w:tcBorders>
            <w:shd w:val="clear" w:color="auto" w:fill="auto"/>
            <w:vAlign w:val="center"/>
            <w:hideMark/>
          </w:tcPr>
          <w:p w14:paraId="0DB57744" w14:textId="77777777" w:rsidR="00A6118F" w:rsidRPr="00A6118F" w:rsidRDefault="00A6118F" w:rsidP="00AE79E2">
            <w:pPr>
              <w:rPr>
                <w:sz w:val="20"/>
                <w:szCs w:val="20"/>
              </w:rPr>
            </w:pPr>
            <w:r w:rsidRPr="00A6118F">
              <w:rPr>
                <w:sz w:val="20"/>
                <w:szCs w:val="20"/>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r>
      <w:tr w:rsidR="00A6118F" w:rsidRPr="00A6118F" w14:paraId="326571E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D587BF8" w14:textId="77777777" w:rsidR="00A6118F" w:rsidRPr="00A6118F" w:rsidRDefault="00A6118F" w:rsidP="00AE79E2">
            <w:pPr>
              <w:jc w:val="center"/>
              <w:rPr>
                <w:sz w:val="20"/>
                <w:szCs w:val="20"/>
              </w:rPr>
            </w:pPr>
            <w:r w:rsidRPr="00A6118F">
              <w:rPr>
                <w:sz w:val="20"/>
                <w:szCs w:val="20"/>
              </w:rPr>
              <w:lastRenderedPageBreak/>
              <w:t>182</w:t>
            </w:r>
          </w:p>
        </w:tc>
        <w:tc>
          <w:tcPr>
            <w:tcW w:w="0" w:type="auto"/>
            <w:tcBorders>
              <w:top w:val="nil"/>
              <w:left w:val="nil"/>
              <w:bottom w:val="single" w:sz="4" w:space="0" w:color="auto"/>
              <w:right w:val="single" w:sz="4" w:space="0" w:color="auto"/>
            </w:tcBorders>
            <w:shd w:val="clear" w:color="auto" w:fill="auto"/>
            <w:vAlign w:val="center"/>
            <w:hideMark/>
          </w:tcPr>
          <w:p w14:paraId="2698B82E" w14:textId="77777777" w:rsidR="00A6118F" w:rsidRPr="00A6118F" w:rsidRDefault="00A6118F" w:rsidP="00AE79E2">
            <w:pPr>
              <w:jc w:val="center"/>
              <w:rPr>
                <w:sz w:val="20"/>
                <w:szCs w:val="20"/>
              </w:rPr>
            </w:pPr>
            <w:r w:rsidRPr="00A6118F">
              <w:rPr>
                <w:sz w:val="20"/>
                <w:szCs w:val="20"/>
              </w:rPr>
              <w:t>1 09 07053 05 0000 110</w:t>
            </w:r>
          </w:p>
        </w:tc>
        <w:tc>
          <w:tcPr>
            <w:tcW w:w="0" w:type="auto"/>
            <w:tcBorders>
              <w:top w:val="nil"/>
              <w:left w:val="nil"/>
              <w:bottom w:val="single" w:sz="4" w:space="0" w:color="auto"/>
              <w:right w:val="single" w:sz="4" w:space="0" w:color="auto"/>
            </w:tcBorders>
            <w:shd w:val="clear" w:color="auto" w:fill="auto"/>
            <w:vAlign w:val="center"/>
            <w:hideMark/>
          </w:tcPr>
          <w:p w14:paraId="4BDE8371" w14:textId="77777777" w:rsidR="00A6118F" w:rsidRPr="00A6118F" w:rsidRDefault="00A6118F" w:rsidP="00AE79E2">
            <w:pPr>
              <w:rPr>
                <w:sz w:val="20"/>
                <w:szCs w:val="20"/>
              </w:rPr>
            </w:pPr>
            <w:r w:rsidRPr="00A6118F">
              <w:rPr>
                <w:sz w:val="20"/>
                <w:szCs w:val="20"/>
              </w:rPr>
              <w:t>Прочие местные налоги и сборы, мобилизуемые на территориях муниципальных районов</w:t>
            </w:r>
          </w:p>
        </w:tc>
      </w:tr>
      <w:tr w:rsidR="00A6118F" w:rsidRPr="00A6118F" w14:paraId="13F91C4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8CE6075"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205770A7" w14:textId="77777777" w:rsidR="00A6118F" w:rsidRPr="00A6118F" w:rsidRDefault="00A6118F" w:rsidP="00AE79E2">
            <w:pPr>
              <w:jc w:val="center"/>
              <w:rPr>
                <w:sz w:val="20"/>
                <w:szCs w:val="20"/>
              </w:rPr>
            </w:pPr>
            <w:r w:rsidRPr="00A6118F">
              <w:rPr>
                <w:sz w:val="20"/>
                <w:szCs w:val="20"/>
              </w:rPr>
              <w:t>1 16 10123 01 0051 140</w:t>
            </w:r>
          </w:p>
        </w:tc>
        <w:tc>
          <w:tcPr>
            <w:tcW w:w="0" w:type="auto"/>
            <w:tcBorders>
              <w:top w:val="nil"/>
              <w:left w:val="nil"/>
              <w:bottom w:val="single" w:sz="4" w:space="0" w:color="auto"/>
              <w:right w:val="single" w:sz="4" w:space="0" w:color="auto"/>
            </w:tcBorders>
            <w:shd w:val="clear" w:color="auto" w:fill="auto"/>
            <w:vAlign w:val="bottom"/>
            <w:hideMark/>
          </w:tcPr>
          <w:p w14:paraId="55896BCB" w14:textId="77777777" w:rsidR="00A6118F" w:rsidRPr="00A6118F" w:rsidRDefault="00A6118F" w:rsidP="00AE79E2">
            <w:pPr>
              <w:rPr>
                <w:sz w:val="20"/>
                <w:szCs w:val="20"/>
              </w:rPr>
            </w:pPr>
            <w:r w:rsidRPr="00A6118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A6118F" w:rsidRPr="00A6118F" w14:paraId="3A762533"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6BE4E85" w14:textId="77777777" w:rsidR="00A6118F" w:rsidRPr="00A6118F" w:rsidRDefault="00A6118F" w:rsidP="00AE79E2">
            <w:pPr>
              <w:jc w:val="center"/>
              <w:rPr>
                <w:sz w:val="20"/>
                <w:szCs w:val="20"/>
              </w:rPr>
            </w:pPr>
            <w:r w:rsidRPr="00A6118F">
              <w:rPr>
                <w:sz w:val="20"/>
                <w:szCs w:val="20"/>
              </w:rPr>
              <w:t>182</w:t>
            </w:r>
          </w:p>
        </w:tc>
        <w:tc>
          <w:tcPr>
            <w:tcW w:w="0" w:type="auto"/>
            <w:tcBorders>
              <w:top w:val="nil"/>
              <w:left w:val="nil"/>
              <w:bottom w:val="single" w:sz="4" w:space="0" w:color="auto"/>
              <w:right w:val="single" w:sz="4" w:space="0" w:color="auto"/>
            </w:tcBorders>
            <w:shd w:val="clear" w:color="auto" w:fill="auto"/>
            <w:vAlign w:val="center"/>
            <w:hideMark/>
          </w:tcPr>
          <w:p w14:paraId="5DD71AC8" w14:textId="77777777" w:rsidR="00A6118F" w:rsidRPr="00A6118F" w:rsidRDefault="00A6118F" w:rsidP="00AE79E2">
            <w:pPr>
              <w:jc w:val="center"/>
              <w:rPr>
                <w:sz w:val="20"/>
                <w:szCs w:val="20"/>
              </w:rPr>
            </w:pPr>
            <w:r w:rsidRPr="00A6118F">
              <w:rPr>
                <w:sz w:val="20"/>
                <w:szCs w:val="20"/>
              </w:rPr>
              <w:t>1 16 10129 01 0000 140</w:t>
            </w:r>
          </w:p>
        </w:tc>
        <w:tc>
          <w:tcPr>
            <w:tcW w:w="0" w:type="auto"/>
            <w:tcBorders>
              <w:top w:val="nil"/>
              <w:left w:val="nil"/>
              <w:bottom w:val="single" w:sz="4" w:space="0" w:color="auto"/>
              <w:right w:val="single" w:sz="4" w:space="0" w:color="auto"/>
            </w:tcBorders>
            <w:shd w:val="clear" w:color="auto" w:fill="auto"/>
            <w:vAlign w:val="bottom"/>
            <w:hideMark/>
          </w:tcPr>
          <w:p w14:paraId="202B5C06" w14:textId="77777777" w:rsidR="00A6118F" w:rsidRPr="00A6118F" w:rsidRDefault="00A6118F" w:rsidP="00AE79E2">
            <w:pPr>
              <w:rPr>
                <w:sz w:val="20"/>
                <w:szCs w:val="20"/>
              </w:rPr>
            </w:pPr>
            <w:r w:rsidRPr="00A6118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A6118F" w:rsidRPr="00A6118F" w14:paraId="0677B33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17DF941" w14:textId="77777777" w:rsidR="00A6118F" w:rsidRPr="00A6118F" w:rsidRDefault="00A6118F" w:rsidP="00AE79E2">
            <w:pPr>
              <w:jc w:val="center"/>
              <w:rPr>
                <w:bCs/>
                <w:sz w:val="20"/>
                <w:szCs w:val="20"/>
              </w:rPr>
            </w:pPr>
            <w:r w:rsidRPr="00A6118F">
              <w:rPr>
                <w:bCs/>
                <w:sz w:val="20"/>
                <w:szCs w:val="20"/>
              </w:rPr>
              <w:t>188</w:t>
            </w:r>
          </w:p>
        </w:tc>
        <w:tc>
          <w:tcPr>
            <w:tcW w:w="0" w:type="auto"/>
            <w:tcBorders>
              <w:top w:val="nil"/>
              <w:left w:val="nil"/>
              <w:bottom w:val="single" w:sz="4" w:space="0" w:color="auto"/>
              <w:right w:val="single" w:sz="4" w:space="0" w:color="auto"/>
            </w:tcBorders>
            <w:shd w:val="clear" w:color="auto" w:fill="auto"/>
            <w:vAlign w:val="center"/>
            <w:hideMark/>
          </w:tcPr>
          <w:p w14:paraId="38D029C0" w14:textId="77777777" w:rsidR="00A6118F" w:rsidRPr="00A6118F" w:rsidRDefault="00A6118F" w:rsidP="00AE79E2">
            <w:pPr>
              <w:jc w:val="cente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14:paraId="24DE7D3F" w14:textId="77777777" w:rsidR="00A6118F" w:rsidRPr="00A6118F" w:rsidRDefault="00A6118F" w:rsidP="00AE79E2">
            <w:pPr>
              <w:rPr>
                <w:bCs/>
                <w:sz w:val="20"/>
                <w:szCs w:val="20"/>
              </w:rPr>
            </w:pPr>
            <w:r w:rsidRPr="00A6118F">
              <w:rPr>
                <w:bCs/>
                <w:sz w:val="20"/>
                <w:szCs w:val="20"/>
              </w:rPr>
              <w:t>Министерство внутренних дел Российской Федерации</w:t>
            </w:r>
          </w:p>
        </w:tc>
      </w:tr>
      <w:tr w:rsidR="00A6118F" w:rsidRPr="00A6118F" w14:paraId="2737FC0B"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9229926" w14:textId="77777777" w:rsidR="00A6118F" w:rsidRPr="00A6118F" w:rsidRDefault="00A6118F" w:rsidP="00AE79E2">
            <w:pPr>
              <w:jc w:val="center"/>
              <w:rPr>
                <w:sz w:val="20"/>
                <w:szCs w:val="20"/>
              </w:rPr>
            </w:pPr>
            <w:r w:rsidRPr="00A6118F">
              <w:rPr>
                <w:sz w:val="20"/>
                <w:szCs w:val="20"/>
              </w:rPr>
              <w:t>188</w:t>
            </w:r>
          </w:p>
        </w:tc>
        <w:tc>
          <w:tcPr>
            <w:tcW w:w="0" w:type="auto"/>
            <w:tcBorders>
              <w:top w:val="nil"/>
              <w:left w:val="nil"/>
              <w:bottom w:val="single" w:sz="4" w:space="0" w:color="auto"/>
              <w:right w:val="single" w:sz="4" w:space="0" w:color="auto"/>
            </w:tcBorders>
            <w:shd w:val="clear" w:color="auto" w:fill="auto"/>
            <w:vAlign w:val="center"/>
            <w:hideMark/>
          </w:tcPr>
          <w:p w14:paraId="7F5A16AD" w14:textId="77777777" w:rsidR="00A6118F" w:rsidRPr="00A6118F" w:rsidRDefault="00A6118F" w:rsidP="00AE79E2">
            <w:pPr>
              <w:jc w:val="center"/>
              <w:rPr>
                <w:sz w:val="20"/>
                <w:szCs w:val="20"/>
              </w:rPr>
            </w:pPr>
            <w:r w:rsidRPr="00A6118F">
              <w:rPr>
                <w:sz w:val="20"/>
                <w:szCs w:val="20"/>
              </w:rPr>
              <w:t>1 16 10123 01 0051 140</w:t>
            </w:r>
          </w:p>
        </w:tc>
        <w:tc>
          <w:tcPr>
            <w:tcW w:w="0" w:type="auto"/>
            <w:tcBorders>
              <w:top w:val="nil"/>
              <w:left w:val="nil"/>
              <w:bottom w:val="single" w:sz="4" w:space="0" w:color="auto"/>
              <w:right w:val="single" w:sz="4" w:space="0" w:color="auto"/>
            </w:tcBorders>
            <w:shd w:val="clear" w:color="auto" w:fill="auto"/>
            <w:vAlign w:val="bottom"/>
            <w:hideMark/>
          </w:tcPr>
          <w:p w14:paraId="3E24DCD0" w14:textId="77777777" w:rsidR="00A6118F" w:rsidRPr="00A6118F" w:rsidRDefault="00A6118F" w:rsidP="00AE79E2">
            <w:pPr>
              <w:rPr>
                <w:sz w:val="20"/>
                <w:szCs w:val="20"/>
              </w:rPr>
            </w:pPr>
            <w:r w:rsidRPr="00A6118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A6118F" w:rsidRPr="00A6118F" w14:paraId="5CB84B2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9CCFBBA" w14:textId="77777777" w:rsidR="00A6118F" w:rsidRPr="00A6118F" w:rsidRDefault="00A6118F" w:rsidP="00AE79E2">
            <w:pPr>
              <w:jc w:val="center"/>
              <w:rPr>
                <w:bCs/>
                <w:sz w:val="20"/>
                <w:szCs w:val="20"/>
              </w:rPr>
            </w:pPr>
            <w:r w:rsidRPr="00A6118F">
              <w:rPr>
                <w:bCs/>
                <w:sz w:val="20"/>
                <w:szCs w:val="20"/>
              </w:rPr>
              <w:t>197</w:t>
            </w:r>
          </w:p>
        </w:tc>
        <w:tc>
          <w:tcPr>
            <w:tcW w:w="0" w:type="auto"/>
            <w:tcBorders>
              <w:top w:val="nil"/>
              <w:left w:val="nil"/>
              <w:bottom w:val="single" w:sz="4" w:space="0" w:color="auto"/>
              <w:right w:val="single" w:sz="4" w:space="0" w:color="auto"/>
            </w:tcBorders>
            <w:shd w:val="clear" w:color="auto" w:fill="auto"/>
            <w:vAlign w:val="center"/>
            <w:hideMark/>
          </w:tcPr>
          <w:p w14:paraId="37E1DE38" w14:textId="77777777" w:rsidR="00A6118F" w:rsidRPr="00A6118F" w:rsidRDefault="00A6118F" w:rsidP="00AE79E2">
            <w:pPr>
              <w:jc w:val="cente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14:paraId="6F16E767" w14:textId="77777777" w:rsidR="00A6118F" w:rsidRPr="00A6118F" w:rsidRDefault="00A6118F" w:rsidP="00AE79E2">
            <w:pPr>
              <w:rPr>
                <w:bCs/>
                <w:sz w:val="20"/>
                <w:szCs w:val="20"/>
              </w:rPr>
            </w:pPr>
            <w:r w:rsidRPr="00A6118F">
              <w:rPr>
                <w:bCs/>
                <w:sz w:val="20"/>
                <w:szCs w:val="20"/>
              </w:rPr>
              <w:t>Контрольное управление Новосибирской области</w:t>
            </w:r>
          </w:p>
        </w:tc>
      </w:tr>
      <w:tr w:rsidR="00A6118F" w:rsidRPr="00A6118F" w14:paraId="388B45B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5293227" w14:textId="77777777" w:rsidR="00A6118F" w:rsidRPr="00A6118F" w:rsidRDefault="00A6118F" w:rsidP="00AE79E2">
            <w:pPr>
              <w:jc w:val="center"/>
              <w:rPr>
                <w:sz w:val="20"/>
                <w:szCs w:val="20"/>
              </w:rPr>
            </w:pPr>
            <w:r w:rsidRPr="00A6118F">
              <w:rPr>
                <w:sz w:val="20"/>
                <w:szCs w:val="20"/>
              </w:rPr>
              <w:t>197</w:t>
            </w:r>
          </w:p>
        </w:tc>
        <w:tc>
          <w:tcPr>
            <w:tcW w:w="0" w:type="auto"/>
            <w:tcBorders>
              <w:top w:val="nil"/>
              <w:left w:val="nil"/>
              <w:bottom w:val="single" w:sz="4" w:space="0" w:color="auto"/>
              <w:right w:val="single" w:sz="4" w:space="0" w:color="auto"/>
            </w:tcBorders>
            <w:shd w:val="clear" w:color="auto" w:fill="auto"/>
            <w:vAlign w:val="center"/>
            <w:hideMark/>
          </w:tcPr>
          <w:p w14:paraId="3875C11C" w14:textId="77777777" w:rsidR="00A6118F" w:rsidRPr="00A6118F" w:rsidRDefault="00A6118F" w:rsidP="00AE79E2">
            <w:pPr>
              <w:jc w:val="center"/>
              <w:rPr>
                <w:sz w:val="20"/>
                <w:szCs w:val="20"/>
              </w:rPr>
            </w:pPr>
            <w:r w:rsidRPr="00A6118F">
              <w:rPr>
                <w:sz w:val="20"/>
                <w:szCs w:val="20"/>
              </w:rPr>
              <w:t>1 16 10123 01 0051 140</w:t>
            </w:r>
          </w:p>
        </w:tc>
        <w:tc>
          <w:tcPr>
            <w:tcW w:w="0" w:type="auto"/>
            <w:tcBorders>
              <w:top w:val="nil"/>
              <w:left w:val="nil"/>
              <w:bottom w:val="single" w:sz="4" w:space="0" w:color="auto"/>
              <w:right w:val="single" w:sz="4" w:space="0" w:color="auto"/>
            </w:tcBorders>
            <w:shd w:val="clear" w:color="auto" w:fill="auto"/>
            <w:vAlign w:val="bottom"/>
            <w:hideMark/>
          </w:tcPr>
          <w:p w14:paraId="187E18D4" w14:textId="77777777" w:rsidR="00A6118F" w:rsidRPr="00A6118F" w:rsidRDefault="00A6118F" w:rsidP="00AE79E2">
            <w:pPr>
              <w:rPr>
                <w:sz w:val="20"/>
                <w:szCs w:val="20"/>
              </w:rPr>
            </w:pPr>
            <w:r w:rsidRPr="00A6118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A6118F" w:rsidRPr="00A6118F" w14:paraId="3D07ACF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1FD9ED8" w14:textId="77777777" w:rsidR="00A6118F" w:rsidRPr="00A6118F" w:rsidRDefault="00A6118F" w:rsidP="00AE79E2">
            <w:pPr>
              <w:jc w:val="center"/>
              <w:rPr>
                <w:bCs/>
                <w:sz w:val="20"/>
                <w:szCs w:val="20"/>
              </w:rPr>
            </w:pPr>
            <w:r w:rsidRPr="00A6118F">
              <w:rPr>
                <w:bCs/>
                <w:sz w:val="20"/>
                <w:szCs w:val="20"/>
              </w:rPr>
              <w:t>321</w:t>
            </w:r>
          </w:p>
        </w:tc>
        <w:tc>
          <w:tcPr>
            <w:tcW w:w="0" w:type="auto"/>
            <w:tcBorders>
              <w:top w:val="nil"/>
              <w:left w:val="nil"/>
              <w:bottom w:val="single" w:sz="4" w:space="0" w:color="auto"/>
              <w:right w:val="single" w:sz="4" w:space="0" w:color="auto"/>
            </w:tcBorders>
            <w:shd w:val="clear" w:color="auto" w:fill="auto"/>
            <w:vAlign w:val="center"/>
            <w:hideMark/>
          </w:tcPr>
          <w:p w14:paraId="09C3B4DD" w14:textId="77777777" w:rsidR="00A6118F" w:rsidRPr="00A6118F" w:rsidRDefault="00A6118F" w:rsidP="00AE79E2">
            <w:pPr>
              <w:jc w:val="center"/>
              <w:rPr>
                <w:bCs/>
                <w:sz w:val="20"/>
                <w:szCs w:val="20"/>
              </w:rPr>
            </w:pPr>
            <w:r w:rsidRPr="00A6118F">
              <w:rPr>
                <w:bCs/>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14:paraId="33FE4772" w14:textId="77777777" w:rsidR="00A6118F" w:rsidRPr="00A6118F" w:rsidRDefault="00A6118F" w:rsidP="00AE79E2">
            <w:pPr>
              <w:rPr>
                <w:bCs/>
                <w:sz w:val="20"/>
                <w:szCs w:val="20"/>
              </w:rPr>
            </w:pPr>
            <w:r w:rsidRPr="00A6118F">
              <w:rPr>
                <w:bCs/>
                <w:sz w:val="20"/>
                <w:szCs w:val="20"/>
              </w:rPr>
              <w:t>Федеральная регистрационная служба</w:t>
            </w:r>
          </w:p>
        </w:tc>
      </w:tr>
      <w:tr w:rsidR="00A6118F" w:rsidRPr="00A6118F" w14:paraId="7AFE9C8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A84582C" w14:textId="77777777" w:rsidR="00A6118F" w:rsidRPr="00A6118F" w:rsidRDefault="00A6118F" w:rsidP="00AE79E2">
            <w:pPr>
              <w:jc w:val="center"/>
              <w:rPr>
                <w:sz w:val="20"/>
                <w:szCs w:val="20"/>
              </w:rPr>
            </w:pPr>
            <w:r w:rsidRPr="00A6118F">
              <w:rPr>
                <w:sz w:val="20"/>
                <w:szCs w:val="20"/>
              </w:rPr>
              <w:t>321</w:t>
            </w:r>
          </w:p>
        </w:tc>
        <w:tc>
          <w:tcPr>
            <w:tcW w:w="0" w:type="auto"/>
            <w:tcBorders>
              <w:top w:val="nil"/>
              <w:left w:val="nil"/>
              <w:bottom w:val="single" w:sz="4" w:space="0" w:color="auto"/>
              <w:right w:val="single" w:sz="4" w:space="0" w:color="auto"/>
            </w:tcBorders>
            <w:shd w:val="clear" w:color="auto" w:fill="auto"/>
            <w:vAlign w:val="center"/>
            <w:hideMark/>
          </w:tcPr>
          <w:p w14:paraId="72379042" w14:textId="77777777" w:rsidR="00A6118F" w:rsidRPr="00A6118F" w:rsidRDefault="00A6118F" w:rsidP="00AE79E2">
            <w:pPr>
              <w:jc w:val="center"/>
              <w:rPr>
                <w:sz w:val="20"/>
                <w:szCs w:val="20"/>
              </w:rPr>
            </w:pPr>
            <w:r w:rsidRPr="00A6118F">
              <w:rPr>
                <w:sz w:val="20"/>
                <w:szCs w:val="20"/>
              </w:rPr>
              <w:t>1 16 10123 01 0051 140</w:t>
            </w:r>
          </w:p>
        </w:tc>
        <w:tc>
          <w:tcPr>
            <w:tcW w:w="0" w:type="auto"/>
            <w:tcBorders>
              <w:top w:val="nil"/>
              <w:left w:val="nil"/>
              <w:bottom w:val="single" w:sz="4" w:space="0" w:color="auto"/>
              <w:right w:val="single" w:sz="4" w:space="0" w:color="auto"/>
            </w:tcBorders>
            <w:shd w:val="clear" w:color="auto" w:fill="auto"/>
            <w:vAlign w:val="bottom"/>
            <w:hideMark/>
          </w:tcPr>
          <w:p w14:paraId="58A632FB" w14:textId="77777777" w:rsidR="00A6118F" w:rsidRPr="00A6118F" w:rsidRDefault="00A6118F" w:rsidP="00AE79E2">
            <w:pPr>
              <w:rPr>
                <w:sz w:val="20"/>
                <w:szCs w:val="20"/>
              </w:rPr>
            </w:pPr>
            <w:r w:rsidRPr="00A6118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A6118F" w:rsidRPr="00A6118F" w14:paraId="7F99883C"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4C7BC9D" w14:textId="77777777" w:rsidR="00A6118F" w:rsidRPr="00A6118F" w:rsidRDefault="00A6118F" w:rsidP="00AE79E2">
            <w:pPr>
              <w:jc w:val="center"/>
              <w:rPr>
                <w:bCs/>
                <w:sz w:val="20"/>
                <w:szCs w:val="20"/>
              </w:rPr>
            </w:pPr>
            <w:r w:rsidRPr="00A6118F">
              <w:rPr>
                <w:bCs/>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D9B974B" w14:textId="77777777" w:rsidR="00A6118F" w:rsidRPr="00A6118F" w:rsidRDefault="00A6118F" w:rsidP="00AE79E2">
            <w:pPr>
              <w:jc w:val="cente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14:paraId="6508044A" w14:textId="77777777" w:rsidR="00A6118F" w:rsidRPr="00A6118F" w:rsidRDefault="00A6118F" w:rsidP="00AE79E2">
            <w:pPr>
              <w:rPr>
                <w:bCs/>
                <w:sz w:val="20"/>
                <w:szCs w:val="20"/>
              </w:rPr>
            </w:pPr>
            <w:r w:rsidRPr="00A6118F">
              <w:rPr>
                <w:bCs/>
                <w:sz w:val="20"/>
                <w:szCs w:val="20"/>
              </w:rPr>
              <w:t>Администрация Куйбышевского муниципального района</w:t>
            </w:r>
          </w:p>
        </w:tc>
      </w:tr>
      <w:tr w:rsidR="00A6118F" w:rsidRPr="00A6118F" w14:paraId="1584BDA4"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00C6194"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608474E" w14:textId="77777777" w:rsidR="00A6118F" w:rsidRPr="00A6118F" w:rsidRDefault="00A6118F" w:rsidP="00AE79E2">
            <w:pPr>
              <w:jc w:val="center"/>
              <w:rPr>
                <w:sz w:val="20"/>
                <w:szCs w:val="20"/>
              </w:rPr>
            </w:pPr>
            <w:r w:rsidRPr="00A6118F">
              <w:rPr>
                <w:sz w:val="20"/>
                <w:szCs w:val="20"/>
              </w:rPr>
              <w:t>1 08 07150 01 0000 110</w:t>
            </w:r>
          </w:p>
        </w:tc>
        <w:tc>
          <w:tcPr>
            <w:tcW w:w="0" w:type="auto"/>
            <w:tcBorders>
              <w:top w:val="nil"/>
              <w:left w:val="nil"/>
              <w:bottom w:val="single" w:sz="4" w:space="0" w:color="auto"/>
              <w:right w:val="single" w:sz="4" w:space="0" w:color="auto"/>
            </w:tcBorders>
            <w:shd w:val="clear" w:color="auto" w:fill="auto"/>
            <w:vAlign w:val="center"/>
            <w:hideMark/>
          </w:tcPr>
          <w:p w14:paraId="76A43B52" w14:textId="77777777" w:rsidR="00A6118F" w:rsidRPr="00A6118F" w:rsidRDefault="00A6118F" w:rsidP="00AE79E2">
            <w:pPr>
              <w:rPr>
                <w:sz w:val="20"/>
                <w:szCs w:val="20"/>
              </w:rPr>
            </w:pPr>
            <w:r w:rsidRPr="00A6118F">
              <w:rPr>
                <w:sz w:val="20"/>
                <w:szCs w:val="20"/>
              </w:rPr>
              <w:t>Государственная пошлина за выдачу разрешения на установку рекламной конструкции</w:t>
            </w:r>
          </w:p>
        </w:tc>
      </w:tr>
      <w:tr w:rsidR="00A6118F" w:rsidRPr="00A6118F" w14:paraId="251E012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06BF201"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682FD765" w14:textId="77777777" w:rsidR="00A6118F" w:rsidRPr="00A6118F" w:rsidRDefault="00A6118F" w:rsidP="00AE79E2">
            <w:pPr>
              <w:jc w:val="center"/>
              <w:rPr>
                <w:sz w:val="20"/>
                <w:szCs w:val="20"/>
              </w:rPr>
            </w:pPr>
            <w:r w:rsidRPr="00A6118F">
              <w:rPr>
                <w:sz w:val="20"/>
                <w:szCs w:val="20"/>
              </w:rPr>
              <w:t>1 08 07150 01 1000 110</w:t>
            </w:r>
          </w:p>
        </w:tc>
        <w:tc>
          <w:tcPr>
            <w:tcW w:w="0" w:type="auto"/>
            <w:tcBorders>
              <w:top w:val="nil"/>
              <w:left w:val="nil"/>
              <w:bottom w:val="single" w:sz="4" w:space="0" w:color="auto"/>
              <w:right w:val="single" w:sz="4" w:space="0" w:color="auto"/>
            </w:tcBorders>
            <w:shd w:val="clear" w:color="auto" w:fill="auto"/>
            <w:vAlign w:val="center"/>
            <w:hideMark/>
          </w:tcPr>
          <w:p w14:paraId="0E671F07" w14:textId="77777777" w:rsidR="00A6118F" w:rsidRPr="00A6118F" w:rsidRDefault="00A6118F" w:rsidP="00AE79E2">
            <w:pPr>
              <w:rPr>
                <w:sz w:val="20"/>
                <w:szCs w:val="20"/>
              </w:rPr>
            </w:pPr>
            <w:r w:rsidRPr="00A6118F">
              <w:rPr>
                <w:sz w:val="20"/>
                <w:szCs w:val="20"/>
              </w:rPr>
              <w:t xml:space="preserve">Государственная пошлина за выдачу разрешения на установку рекламной </w:t>
            </w:r>
            <w:proofErr w:type="gramStart"/>
            <w:r w:rsidRPr="00A6118F">
              <w:rPr>
                <w:sz w:val="20"/>
                <w:szCs w:val="20"/>
              </w:rPr>
              <w:t>конструкции(</w:t>
            </w:r>
            <w:proofErr w:type="spellStart"/>
            <w:proofErr w:type="gramEnd"/>
            <w:r w:rsidRPr="00A6118F">
              <w:rPr>
                <w:sz w:val="20"/>
                <w:szCs w:val="20"/>
              </w:rPr>
              <w:t>перерасчеты,недоимка</w:t>
            </w:r>
            <w:proofErr w:type="spellEnd"/>
            <w:r w:rsidRPr="00A6118F">
              <w:rPr>
                <w:sz w:val="20"/>
                <w:szCs w:val="20"/>
              </w:rPr>
              <w:t xml:space="preserve"> и </w:t>
            </w:r>
            <w:proofErr w:type="spellStart"/>
            <w:r w:rsidRPr="00A6118F">
              <w:rPr>
                <w:sz w:val="20"/>
                <w:szCs w:val="20"/>
              </w:rPr>
              <w:t>задолжность</w:t>
            </w:r>
            <w:proofErr w:type="spellEnd"/>
            <w:r w:rsidRPr="00A6118F">
              <w:rPr>
                <w:sz w:val="20"/>
                <w:szCs w:val="20"/>
              </w:rPr>
              <w:t>)</w:t>
            </w:r>
          </w:p>
        </w:tc>
      </w:tr>
      <w:tr w:rsidR="00A6118F" w:rsidRPr="00A6118F" w14:paraId="3676C08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B1ECBB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77A4589" w14:textId="77777777" w:rsidR="00A6118F" w:rsidRPr="00A6118F" w:rsidRDefault="00A6118F" w:rsidP="00AE79E2">
            <w:pPr>
              <w:jc w:val="center"/>
              <w:rPr>
                <w:sz w:val="20"/>
                <w:szCs w:val="20"/>
              </w:rPr>
            </w:pPr>
            <w:r w:rsidRPr="00A6118F">
              <w:rPr>
                <w:sz w:val="20"/>
                <w:szCs w:val="20"/>
              </w:rPr>
              <w:t>1 08 07150 01 4000 110</w:t>
            </w:r>
          </w:p>
        </w:tc>
        <w:tc>
          <w:tcPr>
            <w:tcW w:w="0" w:type="auto"/>
            <w:tcBorders>
              <w:top w:val="nil"/>
              <w:left w:val="nil"/>
              <w:bottom w:val="single" w:sz="4" w:space="0" w:color="auto"/>
              <w:right w:val="single" w:sz="4" w:space="0" w:color="auto"/>
            </w:tcBorders>
            <w:shd w:val="clear" w:color="auto" w:fill="auto"/>
            <w:vAlign w:val="center"/>
            <w:hideMark/>
          </w:tcPr>
          <w:p w14:paraId="68CA5DA0" w14:textId="77777777" w:rsidR="00A6118F" w:rsidRPr="00A6118F" w:rsidRDefault="00A6118F" w:rsidP="00AE79E2">
            <w:pPr>
              <w:rPr>
                <w:sz w:val="20"/>
                <w:szCs w:val="20"/>
              </w:rPr>
            </w:pPr>
            <w:r w:rsidRPr="00A6118F">
              <w:rPr>
                <w:sz w:val="20"/>
                <w:szCs w:val="20"/>
              </w:rPr>
              <w:t>Государственная пошлина за выдачу разрешения на установку рекламной конструкции (прочие поступления)</w:t>
            </w:r>
          </w:p>
        </w:tc>
      </w:tr>
      <w:tr w:rsidR="00A6118F" w:rsidRPr="00A6118F" w14:paraId="5F21719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4C5E3F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6C79FE0" w14:textId="77777777" w:rsidR="00A6118F" w:rsidRPr="00A6118F" w:rsidRDefault="00A6118F" w:rsidP="00AE79E2">
            <w:pPr>
              <w:jc w:val="center"/>
              <w:rPr>
                <w:sz w:val="20"/>
                <w:szCs w:val="20"/>
              </w:rPr>
            </w:pPr>
            <w:r w:rsidRPr="00A6118F">
              <w:rPr>
                <w:sz w:val="20"/>
                <w:szCs w:val="20"/>
              </w:rPr>
              <w:t>111 05013 05 0000 120</w:t>
            </w:r>
          </w:p>
        </w:tc>
        <w:tc>
          <w:tcPr>
            <w:tcW w:w="0" w:type="auto"/>
            <w:tcBorders>
              <w:top w:val="nil"/>
              <w:left w:val="nil"/>
              <w:bottom w:val="single" w:sz="4" w:space="0" w:color="auto"/>
              <w:right w:val="single" w:sz="4" w:space="0" w:color="auto"/>
            </w:tcBorders>
            <w:shd w:val="clear" w:color="auto" w:fill="auto"/>
            <w:vAlign w:val="bottom"/>
            <w:hideMark/>
          </w:tcPr>
          <w:p w14:paraId="234D14BE" w14:textId="77777777" w:rsidR="00A6118F" w:rsidRPr="00A6118F" w:rsidRDefault="00A6118F" w:rsidP="00AE79E2">
            <w:pPr>
              <w:rPr>
                <w:sz w:val="20"/>
                <w:szCs w:val="20"/>
              </w:rPr>
            </w:pPr>
            <w:r w:rsidRPr="00A6118F">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A6118F" w:rsidRPr="00A6118F" w14:paraId="725145BB"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110CE3C"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CC495BC" w14:textId="77777777" w:rsidR="00A6118F" w:rsidRPr="00A6118F" w:rsidRDefault="00A6118F" w:rsidP="00AE79E2">
            <w:pPr>
              <w:jc w:val="center"/>
              <w:rPr>
                <w:sz w:val="20"/>
                <w:szCs w:val="20"/>
              </w:rPr>
            </w:pPr>
            <w:r w:rsidRPr="00A6118F">
              <w:rPr>
                <w:sz w:val="20"/>
                <w:szCs w:val="20"/>
              </w:rPr>
              <w:t>111 05013 13 0000 120</w:t>
            </w:r>
          </w:p>
        </w:tc>
        <w:tc>
          <w:tcPr>
            <w:tcW w:w="0" w:type="auto"/>
            <w:tcBorders>
              <w:top w:val="nil"/>
              <w:left w:val="nil"/>
              <w:bottom w:val="single" w:sz="4" w:space="0" w:color="auto"/>
              <w:right w:val="single" w:sz="4" w:space="0" w:color="auto"/>
            </w:tcBorders>
            <w:shd w:val="clear" w:color="auto" w:fill="auto"/>
            <w:vAlign w:val="bottom"/>
            <w:hideMark/>
          </w:tcPr>
          <w:p w14:paraId="3CB12124" w14:textId="77777777" w:rsidR="00A6118F" w:rsidRPr="00A6118F" w:rsidRDefault="00A6118F" w:rsidP="00AE79E2">
            <w:pPr>
              <w:rPr>
                <w:sz w:val="20"/>
                <w:szCs w:val="20"/>
              </w:rPr>
            </w:pPr>
            <w:r w:rsidRPr="00A6118F">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A6118F" w:rsidRPr="00A6118F" w14:paraId="713665C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2ED071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A364723" w14:textId="77777777" w:rsidR="00A6118F" w:rsidRPr="00A6118F" w:rsidRDefault="00A6118F" w:rsidP="00AE79E2">
            <w:pPr>
              <w:jc w:val="center"/>
              <w:rPr>
                <w:sz w:val="20"/>
                <w:szCs w:val="20"/>
              </w:rPr>
            </w:pPr>
            <w:r w:rsidRPr="00A6118F">
              <w:rPr>
                <w:sz w:val="20"/>
                <w:szCs w:val="20"/>
              </w:rPr>
              <w:t>1 11 05025 05 0000 120</w:t>
            </w:r>
          </w:p>
        </w:tc>
        <w:tc>
          <w:tcPr>
            <w:tcW w:w="0" w:type="auto"/>
            <w:tcBorders>
              <w:top w:val="nil"/>
              <w:left w:val="nil"/>
              <w:bottom w:val="single" w:sz="4" w:space="0" w:color="auto"/>
              <w:right w:val="single" w:sz="4" w:space="0" w:color="auto"/>
            </w:tcBorders>
            <w:shd w:val="clear" w:color="auto" w:fill="auto"/>
            <w:vAlign w:val="bottom"/>
            <w:hideMark/>
          </w:tcPr>
          <w:p w14:paraId="1F53E9A0" w14:textId="77777777" w:rsidR="00A6118F" w:rsidRPr="00A6118F" w:rsidRDefault="00A6118F" w:rsidP="00AE79E2">
            <w:pPr>
              <w:rPr>
                <w:sz w:val="20"/>
                <w:szCs w:val="20"/>
              </w:rPr>
            </w:pPr>
            <w:r w:rsidRPr="00A6118F">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A6118F" w:rsidRPr="00A6118F" w14:paraId="768DE6A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EEB8E82"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DC6FDF3" w14:textId="77777777" w:rsidR="00A6118F" w:rsidRPr="00A6118F" w:rsidRDefault="00A6118F" w:rsidP="00AE79E2">
            <w:pPr>
              <w:jc w:val="center"/>
              <w:rPr>
                <w:sz w:val="20"/>
                <w:szCs w:val="20"/>
              </w:rPr>
            </w:pPr>
            <w:r w:rsidRPr="00A6118F">
              <w:rPr>
                <w:sz w:val="20"/>
                <w:szCs w:val="20"/>
              </w:rPr>
              <w:t>1 11 05035 05 0000 120</w:t>
            </w:r>
          </w:p>
        </w:tc>
        <w:tc>
          <w:tcPr>
            <w:tcW w:w="0" w:type="auto"/>
            <w:tcBorders>
              <w:top w:val="nil"/>
              <w:left w:val="nil"/>
              <w:bottom w:val="single" w:sz="4" w:space="0" w:color="auto"/>
              <w:right w:val="single" w:sz="4" w:space="0" w:color="auto"/>
            </w:tcBorders>
            <w:shd w:val="clear" w:color="auto" w:fill="auto"/>
            <w:hideMark/>
          </w:tcPr>
          <w:p w14:paraId="16091C43" w14:textId="77777777" w:rsidR="00A6118F" w:rsidRPr="00A6118F" w:rsidRDefault="00A6118F" w:rsidP="00AE79E2">
            <w:pPr>
              <w:rPr>
                <w:sz w:val="20"/>
                <w:szCs w:val="20"/>
              </w:rPr>
            </w:pPr>
            <w:r w:rsidRPr="00A6118F">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A6118F" w:rsidRPr="00A6118F" w14:paraId="277FF3D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CD70E08"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1420F91" w14:textId="77777777" w:rsidR="00A6118F" w:rsidRPr="00A6118F" w:rsidRDefault="00A6118F" w:rsidP="00AE79E2">
            <w:pPr>
              <w:jc w:val="center"/>
              <w:rPr>
                <w:sz w:val="20"/>
                <w:szCs w:val="20"/>
              </w:rPr>
            </w:pPr>
            <w:r w:rsidRPr="00A6118F">
              <w:rPr>
                <w:sz w:val="20"/>
                <w:szCs w:val="20"/>
              </w:rPr>
              <w:t>1 11 05035 05 1001 120</w:t>
            </w:r>
          </w:p>
        </w:tc>
        <w:tc>
          <w:tcPr>
            <w:tcW w:w="0" w:type="auto"/>
            <w:tcBorders>
              <w:top w:val="nil"/>
              <w:left w:val="nil"/>
              <w:bottom w:val="single" w:sz="4" w:space="0" w:color="auto"/>
              <w:right w:val="single" w:sz="4" w:space="0" w:color="auto"/>
            </w:tcBorders>
            <w:shd w:val="clear" w:color="auto" w:fill="auto"/>
            <w:vAlign w:val="bottom"/>
            <w:hideMark/>
          </w:tcPr>
          <w:p w14:paraId="7E5BEC2A" w14:textId="77777777" w:rsidR="00A6118F" w:rsidRPr="00A6118F" w:rsidRDefault="00A6118F" w:rsidP="00AE79E2">
            <w:pPr>
              <w:rPr>
                <w:sz w:val="20"/>
                <w:szCs w:val="20"/>
              </w:rPr>
            </w:pPr>
            <w:r w:rsidRPr="00A6118F">
              <w:rPr>
                <w:sz w:val="20"/>
                <w:szCs w:val="20"/>
              </w:rPr>
              <w:t xml:space="preserve">Доходы от сдачи в аренду имущества, находящегося в оперативном </w:t>
            </w:r>
            <w:proofErr w:type="gramStart"/>
            <w:r w:rsidRPr="00A6118F">
              <w:rPr>
                <w:sz w:val="20"/>
                <w:szCs w:val="20"/>
              </w:rPr>
              <w:t>управлении  органов</w:t>
            </w:r>
            <w:proofErr w:type="gramEnd"/>
            <w:r w:rsidRPr="00A6118F">
              <w:rPr>
                <w:sz w:val="20"/>
                <w:szCs w:val="20"/>
              </w:rPr>
              <w:t xml:space="preserve"> управления муниципальных районов и созданных ими учреждений (за исключением имущества муниципальных бюджетных и автономных учреждений)(МКОУ СОШ № 4)</w:t>
            </w:r>
          </w:p>
        </w:tc>
      </w:tr>
      <w:tr w:rsidR="00A6118F" w:rsidRPr="00A6118F" w14:paraId="574AC58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2B9ED7F"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61D9070A" w14:textId="77777777" w:rsidR="00A6118F" w:rsidRPr="00A6118F" w:rsidRDefault="00A6118F" w:rsidP="00AE79E2">
            <w:pPr>
              <w:jc w:val="center"/>
              <w:rPr>
                <w:sz w:val="20"/>
                <w:szCs w:val="20"/>
              </w:rPr>
            </w:pPr>
            <w:r w:rsidRPr="00A6118F">
              <w:rPr>
                <w:sz w:val="20"/>
                <w:szCs w:val="20"/>
              </w:rPr>
              <w:t>1 11 05035 05 1002 120</w:t>
            </w:r>
          </w:p>
        </w:tc>
        <w:tc>
          <w:tcPr>
            <w:tcW w:w="0" w:type="auto"/>
            <w:tcBorders>
              <w:top w:val="nil"/>
              <w:left w:val="nil"/>
              <w:bottom w:val="single" w:sz="4" w:space="0" w:color="auto"/>
              <w:right w:val="single" w:sz="4" w:space="0" w:color="auto"/>
            </w:tcBorders>
            <w:shd w:val="clear" w:color="auto" w:fill="auto"/>
            <w:vAlign w:val="bottom"/>
            <w:hideMark/>
          </w:tcPr>
          <w:p w14:paraId="5DEFE5AB" w14:textId="77777777" w:rsidR="00A6118F" w:rsidRPr="00A6118F" w:rsidRDefault="00A6118F" w:rsidP="00AE79E2">
            <w:pPr>
              <w:rPr>
                <w:sz w:val="20"/>
                <w:szCs w:val="20"/>
              </w:rPr>
            </w:pPr>
            <w:r w:rsidRPr="00A6118F">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w:t>
            </w:r>
            <w:r w:rsidRPr="00A6118F">
              <w:rPr>
                <w:sz w:val="20"/>
                <w:szCs w:val="20"/>
              </w:rPr>
              <w:lastRenderedPageBreak/>
              <w:t>бюджетных и автономных учреждений) (ДОУ Солнышко)</w:t>
            </w:r>
          </w:p>
        </w:tc>
      </w:tr>
      <w:tr w:rsidR="00A6118F" w:rsidRPr="00A6118F" w14:paraId="09DD838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A89E320" w14:textId="77777777" w:rsidR="00A6118F" w:rsidRPr="00A6118F" w:rsidRDefault="00A6118F" w:rsidP="00AE79E2">
            <w:pPr>
              <w:jc w:val="center"/>
              <w:rPr>
                <w:sz w:val="20"/>
                <w:szCs w:val="20"/>
              </w:rPr>
            </w:pPr>
            <w:r w:rsidRPr="00A6118F">
              <w:rPr>
                <w:sz w:val="20"/>
                <w:szCs w:val="20"/>
              </w:rPr>
              <w:lastRenderedPageBreak/>
              <w:t>444</w:t>
            </w:r>
          </w:p>
        </w:tc>
        <w:tc>
          <w:tcPr>
            <w:tcW w:w="0" w:type="auto"/>
            <w:tcBorders>
              <w:top w:val="nil"/>
              <w:left w:val="nil"/>
              <w:bottom w:val="single" w:sz="4" w:space="0" w:color="auto"/>
              <w:right w:val="single" w:sz="4" w:space="0" w:color="auto"/>
            </w:tcBorders>
            <w:shd w:val="clear" w:color="auto" w:fill="auto"/>
            <w:vAlign w:val="center"/>
            <w:hideMark/>
          </w:tcPr>
          <w:p w14:paraId="46DB3D35" w14:textId="77777777" w:rsidR="00A6118F" w:rsidRPr="00A6118F" w:rsidRDefault="00A6118F" w:rsidP="00AE79E2">
            <w:pPr>
              <w:jc w:val="center"/>
              <w:rPr>
                <w:sz w:val="20"/>
                <w:szCs w:val="20"/>
              </w:rPr>
            </w:pPr>
            <w:r w:rsidRPr="00A6118F">
              <w:rPr>
                <w:sz w:val="20"/>
                <w:szCs w:val="20"/>
              </w:rPr>
              <w:t>1 11 05035 05 1003 120</w:t>
            </w:r>
          </w:p>
        </w:tc>
        <w:tc>
          <w:tcPr>
            <w:tcW w:w="0" w:type="auto"/>
            <w:tcBorders>
              <w:top w:val="nil"/>
              <w:left w:val="nil"/>
              <w:bottom w:val="single" w:sz="4" w:space="0" w:color="auto"/>
              <w:right w:val="single" w:sz="4" w:space="0" w:color="auto"/>
            </w:tcBorders>
            <w:shd w:val="clear" w:color="auto" w:fill="auto"/>
            <w:vAlign w:val="bottom"/>
            <w:hideMark/>
          </w:tcPr>
          <w:p w14:paraId="63C7FA63" w14:textId="77777777" w:rsidR="00A6118F" w:rsidRPr="00A6118F" w:rsidRDefault="00A6118F" w:rsidP="00AE79E2">
            <w:pPr>
              <w:rPr>
                <w:sz w:val="20"/>
                <w:szCs w:val="20"/>
              </w:rPr>
            </w:pPr>
            <w:r w:rsidRPr="00A6118F">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w:t>
            </w:r>
            <w:proofErr w:type="spellStart"/>
            <w:r w:rsidRPr="00A6118F">
              <w:rPr>
                <w:sz w:val="20"/>
                <w:szCs w:val="20"/>
              </w:rPr>
              <w:t>Абрамовская</w:t>
            </w:r>
            <w:proofErr w:type="spellEnd"/>
            <w:r w:rsidRPr="00A6118F">
              <w:rPr>
                <w:sz w:val="20"/>
                <w:szCs w:val="20"/>
              </w:rPr>
              <w:t xml:space="preserve"> СОШ)</w:t>
            </w:r>
          </w:p>
        </w:tc>
      </w:tr>
      <w:tr w:rsidR="00A6118F" w:rsidRPr="00A6118F" w14:paraId="5698835D"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20BAA89"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649A1119" w14:textId="77777777" w:rsidR="00A6118F" w:rsidRPr="00A6118F" w:rsidRDefault="00A6118F" w:rsidP="00AE79E2">
            <w:pPr>
              <w:jc w:val="center"/>
              <w:rPr>
                <w:sz w:val="20"/>
                <w:szCs w:val="20"/>
              </w:rPr>
            </w:pPr>
            <w:r w:rsidRPr="00A6118F">
              <w:rPr>
                <w:sz w:val="20"/>
                <w:szCs w:val="20"/>
              </w:rPr>
              <w:t>1 11 05035 05 1004 120</w:t>
            </w:r>
          </w:p>
        </w:tc>
        <w:tc>
          <w:tcPr>
            <w:tcW w:w="0" w:type="auto"/>
            <w:tcBorders>
              <w:top w:val="nil"/>
              <w:left w:val="nil"/>
              <w:bottom w:val="single" w:sz="4" w:space="0" w:color="auto"/>
              <w:right w:val="single" w:sz="4" w:space="0" w:color="auto"/>
            </w:tcBorders>
            <w:shd w:val="clear" w:color="auto" w:fill="auto"/>
            <w:vAlign w:val="bottom"/>
            <w:hideMark/>
          </w:tcPr>
          <w:p w14:paraId="058EE94B" w14:textId="77777777" w:rsidR="00A6118F" w:rsidRPr="00A6118F" w:rsidRDefault="00A6118F" w:rsidP="00AE79E2">
            <w:pPr>
              <w:rPr>
                <w:sz w:val="20"/>
                <w:szCs w:val="20"/>
              </w:rPr>
            </w:pPr>
            <w:r w:rsidRPr="00A6118F">
              <w:rPr>
                <w:sz w:val="20"/>
                <w:szCs w:val="20"/>
              </w:rPr>
              <w:t xml:space="preserve">Доходы от сдачи в аренду имущества, находящегося в оперативном </w:t>
            </w:r>
            <w:proofErr w:type="gramStart"/>
            <w:r w:rsidRPr="00A6118F">
              <w:rPr>
                <w:sz w:val="20"/>
                <w:szCs w:val="20"/>
              </w:rPr>
              <w:t>управлении  органов</w:t>
            </w:r>
            <w:proofErr w:type="gramEnd"/>
            <w:r w:rsidRPr="00A6118F">
              <w:rPr>
                <w:sz w:val="20"/>
                <w:szCs w:val="20"/>
              </w:rPr>
              <w:t xml:space="preserve"> управления муниципальных районов и созданных ими учреждений (за исключением имущества муниципальных бюджетных и автономных учреждений)(МКОУ </w:t>
            </w:r>
            <w:proofErr w:type="spellStart"/>
            <w:r w:rsidRPr="00A6118F">
              <w:rPr>
                <w:sz w:val="20"/>
                <w:szCs w:val="20"/>
              </w:rPr>
              <w:t>Зоновская</w:t>
            </w:r>
            <w:proofErr w:type="spellEnd"/>
            <w:r w:rsidRPr="00A6118F">
              <w:rPr>
                <w:sz w:val="20"/>
                <w:szCs w:val="20"/>
              </w:rPr>
              <w:t xml:space="preserve"> ООШ)</w:t>
            </w:r>
          </w:p>
        </w:tc>
      </w:tr>
      <w:tr w:rsidR="00A6118F" w:rsidRPr="00A6118F" w14:paraId="4AD5DC54"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3F46B91"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2CF58EA" w14:textId="77777777" w:rsidR="00A6118F" w:rsidRPr="00A6118F" w:rsidRDefault="00A6118F" w:rsidP="00AE79E2">
            <w:pPr>
              <w:jc w:val="center"/>
              <w:rPr>
                <w:sz w:val="20"/>
                <w:szCs w:val="20"/>
              </w:rPr>
            </w:pPr>
            <w:r w:rsidRPr="00A6118F">
              <w:rPr>
                <w:sz w:val="20"/>
                <w:szCs w:val="20"/>
              </w:rPr>
              <w:t>1 11 05035 05 1005 120</w:t>
            </w:r>
          </w:p>
        </w:tc>
        <w:tc>
          <w:tcPr>
            <w:tcW w:w="0" w:type="auto"/>
            <w:tcBorders>
              <w:top w:val="nil"/>
              <w:left w:val="nil"/>
              <w:bottom w:val="single" w:sz="4" w:space="0" w:color="auto"/>
              <w:right w:val="single" w:sz="4" w:space="0" w:color="auto"/>
            </w:tcBorders>
            <w:shd w:val="clear" w:color="auto" w:fill="auto"/>
            <w:vAlign w:val="bottom"/>
            <w:hideMark/>
          </w:tcPr>
          <w:p w14:paraId="2792EE8A" w14:textId="77777777" w:rsidR="00A6118F" w:rsidRPr="00A6118F" w:rsidRDefault="00A6118F" w:rsidP="00AE79E2">
            <w:pPr>
              <w:rPr>
                <w:sz w:val="20"/>
                <w:szCs w:val="20"/>
              </w:rPr>
            </w:pPr>
            <w:r w:rsidRPr="00A6118F">
              <w:rPr>
                <w:sz w:val="20"/>
                <w:szCs w:val="20"/>
              </w:rPr>
              <w:t xml:space="preserve">Доходы от сдачи в аренду имущества, находящегося в оперативном </w:t>
            </w:r>
            <w:proofErr w:type="gramStart"/>
            <w:r w:rsidRPr="00A6118F">
              <w:rPr>
                <w:sz w:val="20"/>
                <w:szCs w:val="20"/>
              </w:rPr>
              <w:t>управлении  органов</w:t>
            </w:r>
            <w:proofErr w:type="gramEnd"/>
            <w:r w:rsidRPr="00A6118F">
              <w:rPr>
                <w:sz w:val="20"/>
                <w:szCs w:val="20"/>
              </w:rPr>
              <w:t xml:space="preserve"> управления муниципальных районов и созданных ими учреждений (за исключением имущества муниципальных бюджетных и автономных учреждений)(МКОУ Октябрьская СОШ) </w:t>
            </w:r>
          </w:p>
        </w:tc>
      </w:tr>
      <w:tr w:rsidR="00A6118F" w:rsidRPr="00A6118F" w14:paraId="45BE194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9726533"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04A11179" w14:textId="77777777" w:rsidR="00A6118F" w:rsidRPr="00A6118F" w:rsidRDefault="00A6118F" w:rsidP="00AE79E2">
            <w:pPr>
              <w:jc w:val="center"/>
              <w:rPr>
                <w:sz w:val="20"/>
                <w:szCs w:val="20"/>
              </w:rPr>
            </w:pPr>
            <w:r w:rsidRPr="00A6118F">
              <w:rPr>
                <w:sz w:val="20"/>
                <w:szCs w:val="20"/>
              </w:rPr>
              <w:t>1 11 05035 05 1006 120</w:t>
            </w:r>
          </w:p>
        </w:tc>
        <w:tc>
          <w:tcPr>
            <w:tcW w:w="0" w:type="auto"/>
            <w:tcBorders>
              <w:top w:val="nil"/>
              <w:left w:val="nil"/>
              <w:bottom w:val="single" w:sz="4" w:space="0" w:color="auto"/>
              <w:right w:val="single" w:sz="4" w:space="0" w:color="auto"/>
            </w:tcBorders>
            <w:shd w:val="clear" w:color="auto" w:fill="auto"/>
            <w:vAlign w:val="bottom"/>
            <w:hideMark/>
          </w:tcPr>
          <w:p w14:paraId="32280E6C" w14:textId="77777777" w:rsidR="00A6118F" w:rsidRPr="00A6118F" w:rsidRDefault="00A6118F" w:rsidP="00AE79E2">
            <w:pPr>
              <w:rPr>
                <w:sz w:val="20"/>
                <w:szCs w:val="20"/>
              </w:rPr>
            </w:pPr>
            <w:r w:rsidRPr="00A6118F">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w:t>
            </w:r>
            <w:proofErr w:type="spellStart"/>
            <w:r w:rsidRPr="00A6118F">
              <w:rPr>
                <w:sz w:val="20"/>
                <w:szCs w:val="20"/>
              </w:rPr>
              <w:t>Булатовская</w:t>
            </w:r>
            <w:proofErr w:type="spellEnd"/>
            <w:r w:rsidRPr="00A6118F">
              <w:rPr>
                <w:sz w:val="20"/>
                <w:szCs w:val="20"/>
              </w:rPr>
              <w:t xml:space="preserve"> СОШ) </w:t>
            </w:r>
          </w:p>
        </w:tc>
      </w:tr>
      <w:tr w:rsidR="00A6118F" w:rsidRPr="00A6118F" w14:paraId="448B8ACC"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8DD9789"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80B2036" w14:textId="77777777" w:rsidR="00A6118F" w:rsidRPr="00A6118F" w:rsidRDefault="00A6118F" w:rsidP="00AE79E2">
            <w:pPr>
              <w:jc w:val="center"/>
              <w:rPr>
                <w:sz w:val="20"/>
                <w:szCs w:val="20"/>
              </w:rPr>
            </w:pPr>
            <w:r w:rsidRPr="00A6118F">
              <w:rPr>
                <w:sz w:val="20"/>
                <w:szCs w:val="20"/>
              </w:rPr>
              <w:t>1 11 05035 05 1007 120</w:t>
            </w:r>
          </w:p>
        </w:tc>
        <w:tc>
          <w:tcPr>
            <w:tcW w:w="0" w:type="auto"/>
            <w:tcBorders>
              <w:top w:val="nil"/>
              <w:left w:val="nil"/>
              <w:bottom w:val="single" w:sz="4" w:space="0" w:color="auto"/>
              <w:right w:val="single" w:sz="4" w:space="0" w:color="auto"/>
            </w:tcBorders>
            <w:shd w:val="clear" w:color="auto" w:fill="auto"/>
            <w:vAlign w:val="bottom"/>
            <w:hideMark/>
          </w:tcPr>
          <w:p w14:paraId="3DDF8F5C" w14:textId="77777777" w:rsidR="00A6118F" w:rsidRPr="00A6118F" w:rsidRDefault="00A6118F" w:rsidP="00AE79E2">
            <w:pPr>
              <w:rPr>
                <w:sz w:val="20"/>
                <w:szCs w:val="20"/>
              </w:rPr>
            </w:pPr>
            <w:r w:rsidRPr="00A6118F">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СОШ № 5)</w:t>
            </w:r>
          </w:p>
        </w:tc>
      </w:tr>
      <w:tr w:rsidR="00A6118F" w:rsidRPr="00A6118F" w14:paraId="7B7E38F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8588DCD"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844B535" w14:textId="77777777" w:rsidR="00A6118F" w:rsidRPr="00A6118F" w:rsidRDefault="00A6118F" w:rsidP="00AE79E2">
            <w:pPr>
              <w:jc w:val="center"/>
              <w:rPr>
                <w:sz w:val="20"/>
                <w:szCs w:val="20"/>
              </w:rPr>
            </w:pPr>
            <w:r w:rsidRPr="00A6118F">
              <w:rPr>
                <w:sz w:val="20"/>
                <w:szCs w:val="20"/>
              </w:rPr>
              <w:t>1 11 05075 05 0000 120</w:t>
            </w:r>
          </w:p>
        </w:tc>
        <w:tc>
          <w:tcPr>
            <w:tcW w:w="0" w:type="auto"/>
            <w:tcBorders>
              <w:top w:val="nil"/>
              <w:left w:val="nil"/>
              <w:bottom w:val="single" w:sz="4" w:space="0" w:color="auto"/>
              <w:right w:val="single" w:sz="4" w:space="0" w:color="auto"/>
            </w:tcBorders>
            <w:shd w:val="clear" w:color="auto" w:fill="auto"/>
            <w:vAlign w:val="bottom"/>
            <w:hideMark/>
          </w:tcPr>
          <w:p w14:paraId="3EE893E3" w14:textId="77777777" w:rsidR="00A6118F" w:rsidRPr="00A6118F" w:rsidRDefault="00A6118F" w:rsidP="00AE79E2">
            <w:pPr>
              <w:rPr>
                <w:sz w:val="20"/>
                <w:szCs w:val="20"/>
              </w:rPr>
            </w:pPr>
            <w:r w:rsidRPr="00A6118F">
              <w:rPr>
                <w:sz w:val="20"/>
                <w:szCs w:val="20"/>
              </w:rPr>
              <w:t>Доходы от сдачи в аренду имущества, составляющего казну муниципальных районов (за исключением земельных участков)</w:t>
            </w:r>
          </w:p>
        </w:tc>
      </w:tr>
      <w:tr w:rsidR="00A6118F" w:rsidRPr="00A6118F" w14:paraId="09A8DF63"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45B4859"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CF34D3C" w14:textId="77777777" w:rsidR="00A6118F" w:rsidRPr="00A6118F" w:rsidRDefault="00A6118F" w:rsidP="00AE79E2">
            <w:pPr>
              <w:jc w:val="center"/>
              <w:rPr>
                <w:sz w:val="20"/>
                <w:szCs w:val="20"/>
              </w:rPr>
            </w:pPr>
            <w:r w:rsidRPr="00A6118F">
              <w:rPr>
                <w:sz w:val="20"/>
                <w:szCs w:val="20"/>
              </w:rPr>
              <w:t>111 07015 05 0000 120</w:t>
            </w:r>
          </w:p>
        </w:tc>
        <w:tc>
          <w:tcPr>
            <w:tcW w:w="0" w:type="auto"/>
            <w:tcBorders>
              <w:top w:val="nil"/>
              <w:left w:val="nil"/>
              <w:bottom w:val="single" w:sz="4" w:space="0" w:color="auto"/>
              <w:right w:val="single" w:sz="4" w:space="0" w:color="auto"/>
            </w:tcBorders>
            <w:shd w:val="clear" w:color="auto" w:fill="auto"/>
            <w:vAlign w:val="bottom"/>
            <w:hideMark/>
          </w:tcPr>
          <w:p w14:paraId="0CE6B48B" w14:textId="77777777" w:rsidR="00A6118F" w:rsidRPr="00A6118F" w:rsidRDefault="00A6118F" w:rsidP="00AE79E2">
            <w:pPr>
              <w:rPr>
                <w:sz w:val="20"/>
                <w:szCs w:val="20"/>
              </w:rPr>
            </w:pPr>
            <w:r w:rsidRPr="00A6118F">
              <w:rPr>
                <w:sz w:val="20"/>
                <w:szCs w:val="20"/>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A6118F" w:rsidRPr="00A6118F" w14:paraId="7440CDFD"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E8E96DB"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F3E2ABF" w14:textId="77777777" w:rsidR="00A6118F" w:rsidRPr="00A6118F" w:rsidRDefault="00A6118F" w:rsidP="00AE79E2">
            <w:pPr>
              <w:jc w:val="center"/>
              <w:rPr>
                <w:sz w:val="20"/>
                <w:szCs w:val="20"/>
              </w:rPr>
            </w:pPr>
            <w:r w:rsidRPr="00A6118F">
              <w:rPr>
                <w:sz w:val="20"/>
                <w:szCs w:val="20"/>
              </w:rPr>
              <w:t>111 09045 05 0000 120</w:t>
            </w:r>
          </w:p>
        </w:tc>
        <w:tc>
          <w:tcPr>
            <w:tcW w:w="0" w:type="auto"/>
            <w:tcBorders>
              <w:top w:val="nil"/>
              <w:left w:val="nil"/>
              <w:bottom w:val="single" w:sz="4" w:space="0" w:color="auto"/>
              <w:right w:val="single" w:sz="4" w:space="0" w:color="auto"/>
            </w:tcBorders>
            <w:shd w:val="clear" w:color="auto" w:fill="auto"/>
            <w:hideMark/>
          </w:tcPr>
          <w:p w14:paraId="7EFABD65" w14:textId="77777777" w:rsidR="00A6118F" w:rsidRPr="00A6118F" w:rsidRDefault="00A6118F" w:rsidP="00AE79E2">
            <w:pPr>
              <w:rPr>
                <w:sz w:val="20"/>
                <w:szCs w:val="20"/>
              </w:rPr>
            </w:pPr>
            <w:r w:rsidRPr="00A6118F">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A6118F" w:rsidRPr="00A6118F" w14:paraId="2D910FF4"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52B5E50"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BCE2990" w14:textId="77777777" w:rsidR="00A6118F" w:rsidRPr="00A6118F" w:rsidRDefault="00A6118F" w:rsidP="00AE79E2">
            <w:pPr>
              <w:jc w:val="center"/>
              <w:rPr>
                <w:sz w:val="20"/>
                <w:szCs w:val="20"/>
              </w:rPr>
            </w:pPr>
            <w:r w:rsidRPr="00A6118F">
              <w:rPr>
                <w:sz w:val="20"/>
                <w:szCs w:val="20"/>
              </w:rPr>
              <w:t>1 13 01995 05 0000 130</w:t>
            </w:r>
          </w:p>
        </w:tc>
        <w:tc>
          <w:tcPr>
            <w:tcW w:w="0" w:type="auto"/>
            <w:tcBorders>
              <w:top w:val="nil"/>
              <w:left w:val="nil"/>
              <w:bottom w:val="single" w:sz="4" w:space="0" w:color="auto"/>
              <w:right w:val="single" w:sz="4" w:space="0" w:color="auto"/>
            </w:tcBorders>
            <w:shd w:val="clear" w:color="auto" w:fill="auto"/>
            <w:vAlign w:val="bottom"/>
            <w:hideMark/>
          </w:tcPr>
          <w:p w14:paraId="4F1D2E96" w14:textId="77777777" w:rsidR="00A6118F" w:rsidRPr="00A6118F" w:rsidRDefault="00A6118F" w:rsidP="00AE79E2">
            <w:pPr>
              <w:rPr>
                <w:sz w:val="20"/>
                <w:szCs w:val="20"/>
              </w:rPr>
            </w:pPr>
            <w:r w:rsidRPr="00A6118F">
              <w:rPr>
                <w:sz w:val="20"/>
                <w:szCs w:val="20"/>
              </w:rPr>
              <w:t>Прочие доходы от оказания платных услуг (работ) получателями средств бюджетов муниципальных районов</w:t>
            </w:r>
          </w:p>
        </w:tc>
      </w:tr>
      <w:tr w:rsidR="00A6118F" w:rsidRPr="00A6118F" w14:paraId="0D2509C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11DC6D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E627069" w14:textId="77777777" w:rsidR="00A6118F" w:rsidRPr="00A6118F" w:rsidRDefault="00A6118F" w:rsidP="00AE79E2">
            <w:pPr>
              <w:jc w:val="center"/>
              <w:rPr>
                <w:sz w:val="20"/>
                <w:szCs w:val="20"/>
              </w:rPr>
            </w:pPr>
            <w:r w:rsidRPr="00A6118F">
              <w:rPr>
                <w:sz w:val="20"/>
                <w:szCs w:val="20"/>
              </w:rPr>
              <w:t>1 13 01995 05 2001 130</w:t>
            </w:r>
          </w:p>
        </w:tc>
        <w:tc>
          <w:tcPr>
            <w:tcW w:w="0" w:type="auto"/>
            <w:tcBorders>
              <w:top w:val="nil"/>
              <w:left w:val="nil"/>
              <w:bottom w:val="single" w:sz="4" w:space="0" w:color="auto"/>
              <w:right w:val="single" w:sz="4" w:space="0" w:color="auto"/>
            </w:tcBorders>
            <w:shd w:val="clear" w:color="auto" w:fill="auto"/>
            <w:vAlign w:val="bottom"/>
            <w:hideMark/>
          </w:tcPr>
          <w:p w14:paraId="017F5679"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w:t>
            </w:r>
            <w:proofErr w:type="gramStart"/>
            <w:r w:rsidRPr="00A6118F">
              <w:rPr>
                <w:sz w:val="20"/>
                <w:szCs w:val="20"/>
              </w:rPr>
              <w:t>районов(</w:t>
            </w:r>
            <w:proofErr w:type="gramEnd"/>
            <w:r w:rsidRPr="00A6118F">
              <w:rPr>
                <w:sz w:val="20"/>
                <w:szCs w:val="20"/>
              </w:rPr>
              <w:t xml:space="preserve">МКОУ СОШ № 4) </w:t>
            </w:r>
          </w:p>
        </w:tc>
      </w:tr>
      <w:tr w:rsidR="00A6118F" w:rsidRPr="00A6118F" w14:paraId="1BF55D01"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0F48BA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09F71A2" w14:textId="77777777" w:rsidR="00A6118F" w:rsidRPr="00A6118F" w:rsidRDefault="00A6118F" w:rsidP="00AE79E2">
            <w:pPr>
              <w:jc w:val="center"/>
              <w:rPr>
                <w:sz w:val="20"/>
                <w:szCs w:val="20"/>
              </w:rPr>
            </w:pPr>
            <w:r w:rsidRPr="00A6118F">
              <w:rPr>
                <w:sz w:val="20"/>
                <w:szCs w:val="20"/>
              </w:rPr>
              <w:t>1 13 01995 05 2003 130</w:t>
            </w:r>
          </w:p>
        </w:tc>
        <w:tc>
          <w:tcPr>
            <w:tcW w:w="0" w:type="auto"/>
            <w:tcBorders>
              <w:top w:val="nil"/>
              <w:left w:val="nil"/>
              <w:bottom w:val="single" w:sz="4" w:space="0" w:color="auto"/>
              <w:right w:val="single" w:sz="4" w:space="0" w:color="auto"/>
            </w:tcBorders>
            <w:shd w:val="clear" w:color="auto" w:fill="auto"/>
            <w:vAlign w:val="bottom"/>
            <w:hideMark/>
          </w:tcPr>
          <w:p w14:paraId="1FD726B9"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w:t>
            </w:r>
            <w:proofErr w:type="gramStart"/>
            <w:r w:rsidRPr="00A6118F">
              <w:rPr>
                <w:sz w:val="20"/>
                <w:szCs w:val="20"/>
              </w:rPr>
              <w:t>районов(</w:t>
            </w:r>
            <w:proofErr w:type="gramEnd"/>
            <w:r w:rsidRPr="00A6118F">
              <w:rPr>
                <w:sz w:val="20"/>
                <w:szCs w:val="20"/>
              </w:rPr>
              <w:t>ДОУ Жемчужинка)</w:t>
            </w:r>
          </w:p>
        </w:tc>
      </w:tr>
      <w:tr w:rsidR="00A6118F" w:rsidRPr="00A6118F" w14:paraId="0F46EF9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EFDA204"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33D4533" w14:textId="77777777" w:rsidR="00A6118F" w:rsidRPr="00A6118F" w:rsidRDefault="00A6118F" w:rsidP="00AE79E2">
            <w:pPr>
              <w:jc w:val="center"/>
              <w:rPr>
                <w:sz w:val="20"/>
                <w:szCs w:val="20"/>
              </w:rPr>
            </w:pPr>
            <w:r w:rsidRPr="00A6118F">
              <w:rPr>
                <w:sz w:val="20"/>
                <w:szCs w:val="20"/>
              </w:rPr>
              <w:t>1 13 01995 05 2004 130</w:t>
            </w:r>
          </w:p>
        </w:tc>
        <w:tc>
          <w:tcPr>
            <w:tcW w:w="0" w:type="auto"/>
            <w:tcBorders>
              <w:top w:val="nil"/>
              <w:left w:val="nil"/>
              <w:bottom w:val="single" w:sz="4" w:space="0" w:color="auto"/>
              <w:right w:val="single" w:sz="4" w:space="0" w:color="auto"/>
            </w:tcBorders>
            <w:shd w:val="clear" w:color="auto" w:fill="auto"/>
            <w:vAlign w:val="bottom"/>
            <w:hideMark/>
          </w:tcPr>
          <w:p w14:paraId="709495E2"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w:t>
            </w:r>
            <w:proofErr w:type="spellStart"/>
            <w:r w:rsidRPr="00A6118F">
              <w:rPr>
                <w:sz w:val="20"/>
                <w:szCs w:val="20"/>
              </w:rPr>
              <w:t>МКОУАбрамовская</w:t>
            </w:r>
            <w:proofErr w:type="spellEnd"/>
            <w:r w:rsidRPr="00A6118F">
              <w:rPr>
                <w:sz w:val="20"/>
                <w:szCs w:val="20"/>
              </w:rPr>
              <w:t xml:space="preserve"> СОШ)</w:t>
            </w:r>
          </w:p>
        </w:tc>
      </w:tr>
      <w:tr w:rsidR="00A6118F" w:rsidRPr="00A6118F" w14:paraId="1E1EC41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F61803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A8199F2" w14:textId="77777777" w:rsidR="00A6118F" w:rsidRPr="00A6118F" w:rsidRDefault="00A6118F" w:rsidP="00AE79E2">
            <w:pPr>
              <w:jc w:val="center"/>
              <w:rPr>
                <w:sz w:val="20"/>
                <w:szCs w:val="20"/>
              </w:rPr>
            </w:pPr>
            <w:r w:rsidRPr="00A6118F">
              <w:rPr>
                <w:sz w:val="20"/>
                <w:szCs w:val="20"/>
              </w:rPr>
              <w:t>1 13 01995 05 2005 130</w:t>
            </w:r>
          </w:p>
        </w:tc>
        <w:tc>
          <w:tcPr>
            <w:tcW w:w="0" w:type="auto"/>
            <w:tcBorders>
              <w:top w:val="nil"/>
              <w:left w:val="nil"/>
              <w:bottom w:val="single" w:sz="4" w:space="0" w:color="auto"/>
              <w:right w:val="single" w:sz="4" w:space="0" w:color="auto"/>
            </w:tcBorders>
            <w:shd w:val="clear" w:color="auto" w:fill="auto"/>
            <w:vAlign w:val="bottom"/>
            <w:hideMark/>
          </w:tcPr>
          <w:p w14:paraId="68FBC76E"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w:t>
            </w:r>
            <w:proofErr w:type="gramStart"/>
            <w:r w:rsidRPr="00A6118F">
              <w:rPr>
                <w:sz w:val="20"/>
                <w:szCs w:val="20"/>
              </w:rPr>
              <w:t>районов(</w:t>
            </w:r>
            <w:proofErr w:type="gramEnd"/>
            <w:r w:rsidRPr="00A6118F">
              <w:rPr>
                <w:sz w:val="20"/>
                <w:szCs w:val="20"/>
              </w:rPr>
              <w:t xml:space="preserve">МКОУ </w:t>
            </w:r>
            <w:proofErr w:type="spellStart"/>
            <w:r w:rsidRPr="00A6118F">
              <w:rPr>
                <w:sz w:val="20"/>
                <w:szCs w:val="20"/>
              </w:rPr>
              <w:t>Балманская</w:t>
            </w:r>
            <w:proofErr w:type="spellEnd"/>
            <w:r w:rsidRPr="00A6118F">
              <w:rPr>
                <w:sz w:val="20"/>
                <w:szCs w:val="20"/>
              </w:rPr>
              <w:t xml:space="preserve"> ООШ)</w:t>
            </w:r>
          </w:p>
        </w:tc>
      </w:tr>
      <w:tr w:rsidR="00A6118F" w:rsidRPr="00A6118F" w14:paraId="74144FE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D558D3C"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617F955" w14:textId="77777777" w:rsidR="00A6118F" w:rsidRPr="00A6118F" w:rsidRDefault="00A6118F" w:rsidP="00AE79E2">
            <w:pPr>
              <w:jc w:val="center"/>
              <w:rPr>
                <w:sz w:val="20"/>
                <w:szCs w:val="20"/>
              </w:rPr>
            </w:pPr>
            <w:r w:rsidRPr="00A6118F">
              <w:rPr>
                <w:sz w:val="20"/>
                <w:szCs w:val="20"/>
              </w:rPr>
              <w:t>1 13 01995 05 2006 130</w:t>
            </w:r>
          </w:p>
        </w:tc>
        <w:tc>
          <w:tcPr>
            <w:tcW w:w="0" w:type="auto"/>
            <w:tcBorders>
              <w:top w:val="nil"/>
              <w:left w:val="nil"/>
              <w:bottom w:val="single" w:sz="4" w:space="0" w:color="auto"/>
              <w:right w:val="single" w:sz="4" w:space="0" w:color="auto"/>
            </w:tcBorders>
            <w:shd w:val="clear" w:color="auto" w:fill="auto"/>
            <w:vAlign w:val="bottom"/>
            <w:hideMark/>
          </w:tcPr>
          <w:p w14:paraId="10C5171C"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w:t>
            </w:r>
            <w:proofErr w:type="gramStart"/>
            <w:r w:rsidRPr="00A6118F">
              <w:rPr>
                <w:sz w:val="20"/>
                <w:szCs w:val="20"/>
              </w:rPr>
              <w:t>районов(</w:t>
            </w:r>
            <w:proofErr w:type="gramEnd"/>
            <w:r w:rsidRPr="00A6118F">
              <w:rPr>
                <w:sz w:val="20"/>
                <w:szCs w:val="20"/>
              </w:rPr>
              <w:t>МКОУ АУЛ-БЕРГУЛЬСКАЯ СОШ)</w:t>
            </w:r>
          </w:p>
        </w:tc>
      </w:tr>
      <w:tr w:rsidR="00A6118F" w:rsidRPr="00A6118F" w14:paraId="2758534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A4B5798"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76C3F0E" w14:textId="77777777" w:rsidR="00A6118F" w:rsidRPr="00A6118F" w:rsidRDefault="00A6118F" w:rsidP="00AE79E2">
            <w:pPr>
              <w:jc w:val="center"/>
              <w:rPr>
                <w:sz w:val="20"/>
                <w:szCs w:val="20"/>
              </w:rPr>
            </w:pPr>
            <w:r w:rsidRPr="00A6118F">
              <w:rPr>
                <w:sz w:val="20"/>
                <w:szCs w:val="20"/>
              </w:rPr>
              <w:t>1 13 01995 05 2008 130</w:t>
            </w:r>
          </w:p>
        </w:tc>
        <w:tc>
          <w:tcPr>
            <w:tcW w:w="0" w:type="auto"/>
            <w:tcBorders>
              <w:top w:val="nil"/>
              <w:left w:val="nil"/>
              <w:bottom w:val="single" w:sz="4" w:space="0" w:color="auto"/>
              <w:right w:val="single" w:sz="4" w:space="0" w:color="auto"/>
            </w:tcBorders>
            <w:shd w:val="clear" w:color="auto" w:fill="auto"/>
            <w:vAlign w:val="bottom"/>
            <w:hideMark/>
          </w:tcPr>
          <w:p w14:paraId="1EBBD7F3"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w:t>
            </w:r>
            <w:proofErr w:type="gramStart"/>
            <w:r w:rsidRPr="00A6118F">
              <w:rPr>
                <w:sz w:val="20"/>
                <w:szCs w:val="20"/>
              </w:rPr>
              <w:t>районов(</w:t>
            </w:r>
            <w:proofErr w:type="gramEnd"/>
            <w:r w:rsidRPr="00A6118F">
              <w:rPr>
                <w:sz w:val="20"/>
                <w:szCs w:val="20"/>
              </w:rPr>
              <w:t>ДОУ Журавлик)</w:t>
            </w:r>
          </w:p>
        </w:tc>
      </w:tr>
      <w:tr w:rsidR="00A6118F" w:rsidRPr="00A6118F" w14:paraId="793A32F7"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27FA802"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65D06B3" w14:textId="77777777" w:rsidR="00A6118F" w:rsidRPr="00A6118F" w:rsidRDefault="00A6118F" w:rsidP="00AE79E2">
            <w:pPr>
              <w:jc w:val="center"/>
              <w:rPr>
                <w:sz w:val="20"/>
                <w:szCs w:val="20"/>
              </w:rPr>
            </w:pPr>
            <w:r w:rsidRPr="00A6118F">
              <w:rPr>
                <w:sz w:val="20"/>
                <w:szCs w:val="20"/>
              </w:rPr>
              <w:t>1 13 01995 05 2009 130</w:t>
            </w:r>
          </w:p>
        </w:tc>
        <w:tc>
          <w:tcPr>
            <w:tcW w:w="0" w:type="auto"/>
            <w:tcBorders>
              <w:top w:val="nil"/>
              <w:left w:val="nil"/>
              <w:bottom w:val="single" w:sz="4" w:space="0" w:color="auto"/>
              <w:right w:val="single" w:sz="4" w:space="0" w:color="auto"/>
            </w:tcBorders>
            <w:shd w:val="clear" w:color="auto" w:fill="auto"/>
            <w:vAlign w:val="bottom"/>
            <w:hideMark/>
          </w:tcPr>
          <w:p w14:paraId="69D70726"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районов (МКОУ </w:t>
            </w:r>
            <w:proofErr w:type="spellStart"/>
            <w:r w:rsidRPr="00A6118F">
              <w:rPr>
                <w:sz w:val="20"/>
                <w:szCs w:val="20"/>
              </w:rPr>
              <w:t>Гжатская</w:t>
            </w:r>
            <w:proofErr w:type="spellEnd"/>
            <w:r w:rsidRPr="00A6118F">
              <w:rPr>
                <w:sz w:val="20"/>
                <w:szCs w:val="20"/>
              </w:rPr>
              <w:t xml:space="preserve"> СОШ)</w:t>
            </w:r>
          </w:p>
        </w:tc>
      </w:tr>
      <w:tr w:rsidR="00A6118F" w:rsidRPr="00A6118F" w14:paraId="607B2FE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8C218B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93B8018" w14:textId="77777777" w:rsidR="00A6118F" w:rsidRPr="00A6118F" w:rsidRDefault="00A6118F" w:rsidP="00AE79E2">
            <w:pPr>
              <w:jc w:val="center"/>
              <w:rPr>
                <w:sz w:val="20"/>
                <w:szCs w:val="20"/>
              </w:rPr>
            </w:pPr>
            <w:r w:rsidRPr="00A6118F">
              <w:rPr>
                <w:sz w:val="20"/>
                <w:szCs w:val="20"/>
              </w:rPr>
              <w:t>1 13 01995 05 2011 130</w:t>
            </w:r>
          </w:p>
        </w:tc>
        <w:tc>
          <w:tcPr>
            <w:tcW w:w="0" w:type="auto"/>
            <w:tcBorders>
              <w:top w:val="nil"/>
              <w:left w:val="nil"/>
              <w:bottom w:val="single" w:sz="4" w:space="0" w:color="auto"/>
              <w:right w:val="single" w:sz="4" w:space="0" w:color="auto"/>
            </w:tcBorders>
            <w:shd w:val="clear" w:color="auto" w:fill="auto"/>
            <w:vAlign w:val="bottom"/>
            <w:hideMark/>
          </w:tcPr>
          <w:p w14:paraId="5AAE0178"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A6118F">
              <w:rPr>
                <w:sz w:val="20"/>
                <w:szCs w:val="20"/>
              </w:rPr>
              <w:t>Зоновская</w:t>
            </w:r>
            <w:proofErr w:type="spellEnd"/>
            <w:r w:rsidRPr="00A6118F">
              <w:rPr>
                <w:sz w:val="20"/>
                <w:szCs w:val="20"/>
              </w:rPr>
              <w:t xml:space="preserve"> ООШ)</w:t>
            </w:r>
          </w:p>
        </w:tc>
      </w:tr>
      <w:tr w:rsidR="00A6118F" w:rsidRPr="00A6118F" w14:paraId="023969A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0E8E264"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14208BF" w14:textId="77777777" w:rsidR="00A6118F" w:rsidRPr="00A6118F" w:rsidRDefault="00A6118F" w:rsidP="00AE79E2">
            <w:pPr>
              <w:jc w:val="center"/>
              <w:rPr>
                <w:sz w:val="20"/>
                <w:szCs w:val="20"/>
              </w:rPr>
            </w:pPr>
            <w:r w:rsidRPr="00A6118F">
              <w:rPr>
                <w:sz w:val="20"/>
                <w:szCs w:val="20"/>
              </w:rPr>
              <w:t>1 13 01995 05 2012 130</w:t>
            </w:r>
          </w:p>
        </w:tc>
        <w:tc>
          <w:tcPr>
            <w:tcW w:w="0" w:type="auto"/>
            <w:tcBorders>
              <w:top w:val="nil"/>
              <w:left w:val="nil"/>
              <w:bottom w:val="single" w:sz="4" w:space="0" w:color="auto"/>
              <w:right w:val="single" w:sz="4" w:space="0" w:color="auto"/>
            </w:tcBorders>
            <w:shd w:val="clear" w:color="auto" w:fill="auto"/>
            <w:vAlign w:val="bottom"/>
            <w:hideMark/>
          </w:tcPr>
          <w:p w14:paraId="4D5648F3"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Каминская СОШ </w:t>
            </w:r>
            <w:proofErr w:type="spellStart"/>
            <w:proofErr w:type="gramStart"/>
            <w:r w:rsidRPr="00A6118F">
              <w:rPr>
                <w:sz w:val="20"/>
                <w:szCs w:val="20"/>
              </w:rPr>
              <w:t>им.А.И.Абатурова</w:t>
            </w:r>
            <w:proofErr w:type="spellEnd"/>
            <w:r w:rsidRPr="00A6118F">
              <w:rPr>
                <w:sz w:val="20"/>
                <w:szCs w:val="20"/>
              </w:rPr>
              <w:t xml:space="preserve"> )</w:t>
            </w:r>
            <w:proofErr w:type="gramEnd"/>
          </w:p>
        </w:tc>
      </w:tr>
      <w:tr w:rsidR="00A6118F" w:rsidRPr="00A6118F" w14:paraId="172F3A3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F96B0D6"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030AF00B" w14:textId="77777777" w:rsidR="00A6118F" w:rsidRPr="00A6118F" w:rsidRDefault="00A6118F" w:rsidP="00AE79E2">
            <w:pPr>
              <w:jc w:val="center"/>
              <w:rPr>
                <w:sz w:val="20"/>
                <w:szCs w:val="20"/>
              </w:rPr>
            </w:pPr>
            <w:r w:rsidRPr="00A6118F">
              <w:rPr>
                <w:sz w:val="20"/>
                <w:szCs w:val="20"/>
              </w:rPr>
              <w:t>1 13 01995 05 2013 130</w:t>
            </w:r>
          </w:p>
        </w:tc>
        <w:tc>
          <w:tcPr>
            <w:tcW w:w="0" w:type="auto"/>
            <w:tcBorders>
              <w:top w:val="nil"/>
              <w:left w:val="nil"/>
              <w:bottom w:val="single" w:sz="4" w:space="0" w:color="auto"/>
              <w:right w:val="single" w:sz="4" w:space="0" w:color="auto"/>
            </w:tcBorders>
            <w:shd w:val="clear" w:color="auto" w:fill="auto"/>
            <w:vAlign w:val="bottom"/>
            <w:hideMark/>
          </w:tcPr>
          <w:p w14:paraId="55A78892"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A6118F">
              <w:rPr>
                <w:sz w:val="20"/>
                <w:szCs w:val="20"/>
              </w:rPr>
              <w:t>Кондуслинская</w:t>
            </w:r>
            <w:proofErr w:type="spellEnd"/>
            <w:r w:rsidRPr="00A6118F">
              <w:rPr>
                <w:sz w:val="20"/>
                <w:szCs w:val="20"/>
              </w:rPr>
              <w:t xml:space="preserve"> ООШ)</w:t>
            </w:r>
          </w:p>
        </w:tc>
      </w:tr>
      <w:tr w:rsidR="00A6118F" w:rsidRPr="00A6118F" w14:paraId="6B62216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9D7F232"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C7328D4" w14:textId="77777777" w:rsidR="00A6118F" w:rsidRPr="00A6118F" w:rsidRDefault="00A6118F" w:rsidP="00AE79E2">
            <w:pPr>
              <w:jc w:val="center"/>
              <w:rPr>
                <w:sz w:val="20"/>
                <w:szCs w:val="20"/>
              </w:rPr>
            </w:pPr>
            <w:r w:rsidRPr="00A6118F">
              <w:rPr>
                <w:sz w:val="20"/>
                <w:szCs w:val="20"/>
              </w:rPr>
              <w:t>1 13 01995 05 2014 130</w:t>
            </w:r>
          </w:p>
        </w:tc>
        <w:tc>
          <w:tcPr>
            <w:tcW w:w="0" w:type="auto"/>
            <w:tcBorders>
              <w:top w:val="nil"/>
              <w:left w:val="nil"/>
              <w:bottom w:val="single" w:sz="4" w:space="0" w:color="auto"/>
              <w:right w:val="single" w:sz="4" w:space="0" w:color="auto"/>
            </w:tcBorders>
            <w:shd w:val="clear" w:color="auto" w:fill="auto"/>
            <w:vAlign w:val="bottom"/>
            <w:hideMark/>
          </w:tcPr>
          <w:p w14:paraId="28F21D7E"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(МКОУ Константиновская ООШ)</w:t>
            </w:r>
          </w:p>
        </w:tc>
      </w:tr>
      <w:tr w:rsidR="00A6118F" w:rsidRPr="00A6118F" w14:paraId="43FE169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EA8097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F80EC87" w14:textId="77777777" w:rsidR="00A6118F" w:rsidRPr="00A6118F" w:rsidRDefault="00A6118F" w:rsidP="00AE79E2">
            <w:pPr>
              <w:jc w:val="center"/>
              <w:rPr>
                <w:sz w:val="20"/>
                <w:szCs w:val="20"/>
              </w:rPr>
            </w:pPr>
            <w:r w:rsidRPr="00A6118F">
              <w:rPr>
                <w:sz w:val="20"/>
                <w:szCs w:val="20"/>
              </w:rPr>
              <w:t>1 13 01995 05 2015 130</w:t>
            </w:r>
          </w:p>
        </w:tc>
        <w:tc>
          <w:tcPr>
            <w:tcW w:w="0" w:type="auto"/>
            <w:tcBorders>
              <w:top w:val="nil"/>
              <w:left w:val="nil"/>
              <w:bottom w:val="single" w:sz="4" w:space="0" w:color="auto"/>
              <w:right w:val="single" w:sz="4" w:space="0" w:color="auto"/>
            </w:tcBorders>
            <w:shd w:val="clear" w:color="auto" w:fill="auto"/>
            <w:vAlign w:val="bottom"/>
            <w:hideMark/>
          </w:tcPr>
          <w:p w14:paraId="0FFEFB5F"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w:t>
            </w:r>
            <w:r w:rsidRPr="00A6118F">
              <w:rPr>
                <w:sz w:val="20"/>
                <w:szCs w:val="20"/>
              </w:rPr>
              <w:lastRenderedPageBreak/>
              <w:t xml:space="preserve">бюджетов муниципальных районов (МКОУ </w:t>
            </w:r>
            <w:proofErr w:type="spellStart"/>
            <w:r w:rsidRPr="00A6118F">
              <w:rPr>
                <w:sz w:val="20"/>
                <w:szCs w:val="20"/>
              </w:rPr>
              <w:t>Кульчинская</w:t>
            </w:r>
            <w:proofErr w:type="spellEnd"/>
            <w:r w:rsidRPr="00A6118F">
              <w:rPr>
                <w:sz w:val="20"/>
                <w:szCs w:val="20"/>
              </w:rPr>
              <w:t xml:space="preserve"> ООШ)</w:t>
            </w:r>
          </w:p>
        </w:tc>
      </w:tr>
      <w:tr w:rsidR="00A6118F" w:rsidRPr="00A6118F" w14:paraId="11052CED"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5B5B012" w14:textId="77777777" w:rsidR="00A6118F" w:rsidRPr="00A6118F" w:rsidRDefault="00A6118F" w:rsidP="00AE79E2">
            <w:pPr>
              <w:jc w:val="center"/>
              <w:rPr>
                <w:sz w:val="20"/>
                <w:szCs w:val="20"/>
              </w:rPr>
            </w:pPr>
            <w:r w:rsidRPr="00A6118F">
              <w:rPr>
                <w:sz w:val="20"/>
                <w:szCs w:val="20"/>
              </w:rPr>
              <w:lastRenderedPageBreak/>
              <w:t>444</w:t>
            </w:r>
          </w:p>
        </w:tc>
        <w:tc>
          <w:tcPr>
            <w:tcW w:w="0" w:type="auto"/>
            <w:tcBorders>
              <w:top w:val="nil"/>
              <w:left w:val="nil"/>
              <w:bottom w:val="single" w:sz="4" w:space="0" w:color="auto"/>
              <w:right w:val="single" w:sz="4" w:space="0" w:color="auto"/>
            </w:tcBorders>
            <w:shd w:val="clear" w:color="auto" w:fill="auto"/>
            <w:vAlign w:val="center"/>
            <w:hideMark/>
          </w:tcPr>
          <w:p w14:paraId="263056C4" w14:textId="77777777" w:rsidR="00A6118F" w:rsidRPr="00A6118F" w:rsidRDefault="00A6118F" w:rsidP="00AE79E2">
            <w:pPr>
              <w:jc w:val="center"/>
              <w:rPr>
                <w:sz w:val="20"/>
                <w:szCs w:val="20"/>
              </w:rPr>
            </w:pPr>
            <w:r w:rsidRPr="00A6118F">
              <w:rPr>
                <w:sz w:val="20"/>
                <w:szCs w:val="20"/>
              </w:rPr>
              <w:t>1 13 01995 05 2016 130</w:t>
            </w:r>
          </w:p>
        </w:tc>
        <w:tc>
          <w:tcPr>
            <w:tcW w:w="0" w:type="auto"/>
            <w:tcBorders>
              <w:top w:val="nil"/>
              <w:left w:val="nil"/>
              <w:bottom w:val="single" w:sz="4" w:space="0" w:color="auto"/>
              <w:right w:val="single" w:sz="4" w:space="0" w:color="auto"/>
            </w:tcBorders>
            <w:shd w:val="clear" w:color="auto" w:fill="auto"/>
            <w:vAlign w:val="bottom"/>
            <w:hideMark/>
          </w:tcPr>
          <w:p w14:paraId="277D67D5"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(МКОУ Михайловская ООШ)</w:t>
            </w:r>
          </w:p>
        </w:tc>
      </w:tr>
      <w:tr w:rsidR="00A6118F" w:rsidRPr="00A6118F" w14:paraId="5B52302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E992BB6"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52E8DA8" w14:textId="77777777" w:rsidR="00A6118F" w:rsidRPr="00A6118F" w:rsidRDefault="00A6118F" w:rsidP="00AE79E2">
            <w:pPr>
              <w:jc w:val="center"/>
              <w:rPr>
                <w:sz w:val="20"/>
                <w:szCs w:val="20"/>
              </w:rPr>
            </w:pPr>
            <w:r w:rsidRPr="00A6118F">
              <w:rPr>
                <w:sz w:val="20"/>
                <w:szCs w:val="20"/>
              </w:rPr>
              <w:t>1 13 01995 05 2017 130</w:t>
            </w:r>
          </w:p>
        </w:tc>
        <w:tc>
          <w:tcPr>
            <w:tcW w:w="0" w:type="auto"/>
            <w:tcBorders>
              <w:top w:val="nil"/>
              <w:left w:val="nil"/>
              <w:bottom w:val="single" w:sz="4" w:space="0" w:color="auto"/>
              <w:right w:val="single" w:sz="4" w:space="0" w:color="auto"/>
            </w:tcBorders>
            <w:shd w:val="clear" w:color="auto" w:fill="auto"/>
            <w:vAlign w:val="bottom"/>
            <w:hideMark/>
          </w:tcPr>
          <w:p w14:paraId="05FD23C7"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A6118F">
              <w:rPr>
                <w:sz w:val="20"/>
                <w:szCs w:val="20"/>
              </w:rPr>
              <w:t>Новоичинская</w:t>
            </w:r>
            <w:proofErr w:type="spellEnd"/>
            <w:r w:rsidRPr="00A6118F">
              <w:rPr>
                <w:sz w:val="20"/>
                <w:szCs w:val="20"/>
              </w:rPr>
              <w:t xml:space="preserve"> СОШ)</w:t>
            </w:r>
          </w:p>
        </w:tc>
      </w:tr>
      <w:tr w:rsidR="00A6118F" w:rsidRPr="00A6118F" w14:paraId="5E80B86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B0F38F6"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20936EC" w14:textId="77777777" w:rsidR="00A6118F" w:rsidRPr="00A6118F" w:rsidRDefault="00A6118F" w:rsidP="00AE79E2">
            <w:pPr>
              <w:jc w:val="center"/>
              <w:rPr>
                <w:sz w:val="20"/>
                <w:szCs w:val="20"/>
              </w:rPr>
            </w:pPr>
            <w:r w:rsidRPr="00A6118F">
              <w:rPr>
                <w:sz w:val="20"/>
                <w:szCs w:val="20"/>
              </w:rPr>
              <w:t>1 13 01995 05 2018 130</w:t>
            </w:r>
          </w:p>
        </w:tc>
        <w:tc>
          <w:tcPr>
            <w:tcW w:w="0" w:type="auto"/>
            <w:tcBorders>
              <w:top w:val="nil"/>
              <w:left w:val="nil"/>
              <w:bottom w:val="single" w:sz="4" w:space="0" w:color="auto"/>
              <w:right w:val="single" w:sz="4" w:space="0" w:color="auto"/>
            </w:tcBorders>
            <w:shd w:val="clear" w:color="auto" w:fill="auto"/>
            <w:vAlign w:val="bottom"/>
            <w:hideMark/>
          </w:tcPr>
          <w:p w14:paraId="068CB176"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(МКОУ Октябрьская СОШ)</w:t>
            </w:r>
          </w:p>
        </w:tc>
      </w:tr>
      <w:tr w:rsidR="00A6118F" w:rsidRPr="00A6118F" w14:paraId="06F5A93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B2F64FF"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4423DBD" w14:textId="77777777" w:rsidR="00A6118F" w:rsidRPr="00A6118F" w:rsidRDefault="00A6118F" w:rsidP="00AE79E2">
            <w:pPr>
              <w:jc w:val="center"/>
              <w:rPr>
                <w:sz w:val="20"/>
                <w:szCs w:val="20"/>
              </w:rPr>
            </w:pPr>
            <w:r w:rsidRPr="00A6118F">
              <w:rPr>
                <w:sz w:val="20"/>
                <w:szCs w:val="20"/>
              </w:rPr>
              <w:t>1 13 01995 05 2019 130</w:t>
            </w:r>
          </w:p>
        </w:tc>
        <w:tc>
          <w:tcPr>
            <w:tcW w:w="0" w:type="auto"/>
            <w:tcBorders>
              <w:top w:val="nil"/>
              <w:left w:val="nil"/>
              <w:bottom w:val="single" w:sz="4" w:space="0" w:color="auto"/>
              <w:right w:val="single" w:sz="4" w:space="0" w:color="auto"/>
            </w:tcBorders>
            <w:shd w:val="clear" w:color="auto" w:fill="auto"/>
            <w:vAlign w:val="bottom"/>
            <w:hideMark/>
          </w:tcPr>
          <w:p w14:paraId="6C4750DA"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w:t>
            </w:r>
            <w:proofErr w:type="gramStart"/>
            <w:r w:rsidRPr="00A6118F">
              <w:rPr>
                <w:sz w:val="20"/>
                <w:szCs w:val="20"/>
              </w:rPr>
              <w:t>районов(</w:t>
            </w:r>
            <w:proofErr w:type="gramEnd"/>
            <w:r w:rsidRPr="00A6118F">
              <w:rPr>
                <w:sz w:val="20"/>
                <w:szCs w:val="20"/>
              </w:rPr>
              <w:t xml:space="preserve">МКОУ </w:t>
            </w:r>
            <w:proofErr w:type="spellStart"/>
            <w:r w:rsidRPr="00A6118F">
              <w:rPr>
                <w:sz w:val="20"/>
                <w:szCs w:val="20"/>
              </w:rPr>
              <w:t>Отрадненская</w:t>
            </w:r>
            <w:proofErr w:type="spellEnd"/>
            <w:r w:rsidRPr="00A6118F">
              <w:rPr>
                <w:sz w:val="20"/>
                <w:szCs w:val="20"/>
              </w:rPr>
              <w:t xml:space="preserve"> СОШ)</w:t>
            </w:r>
          </w:p>
        </w:tc>
      </w:tr>
      <w:tr w:rsidR="00A6118F" w:rsidRPr="00A6118F" w14:paraId="126BE84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9688928"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A627A87" w14:textId="77777777" w:rsidR="00A6118F" w:rsidRPr="00A6118F" w:rsidRDefault="00A6118F" w:rsidP="00AE79E2">
            <w:pPr>
              <w:jc w:val="center"/>
              <w:rPr>
                <w:sz w:val="20"/>
                <w:szCs w:val="20"/>
              </w:rPr>
            </w:pPr>
            <w:r w:rsidRPr="00A6118F">
              <w:rPr>
                <w:sz w:val="20"/>
                <w:szCs w:val="20"/>
              </w:rPr>
              <w:t>1 13 01995 05 2020 130</w:t>
            </w:r>
          </w:p>
        </w:tc>
        <w:tc>
          <w:tcPr>
            <w:tcW w:w="0" w:type="auto"/>
            <w:tcBorders>
              <w:top w:val="nil"/>
              <w:left w:val="nil"/>
              <w:bottom w:val="single" w:sz="4" w:space="0" w:color="auto"/>
              <w:right w:val="single" w:sz="4" w:space="0" w:color="auto"/>
            </w:tcBorders>
            <w:shd w:val="clear" w:color="auto" w:fill="auto"/>
            <w:vAlign w:val="bottom"/>
            <w:hideMark/>
          </w:tcPr>
          <w:p w14:paraId="0F037353"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A6118F">
              <w:rPr>
                <w:sz w:val="20"/>
                <w:szCs w:val="20"/>
              </w:rPr>
              <w:t>Помельцевская</w:t>
            </w:r>
            <w:proofErr w:type="spellEnd"/>
            <w:r w:rsidRPr="00A6118F">
              <w:rPr>
                <w:sz w:val="20"/>
                <w:szCs w:val="20"/>
              </w:rPr>
              <w:t xml:space="preserve"> ООШ)</w:t>
            </w:r>
          </w:p>
        </w:tc>
      </w:tr>
      <w:tr w:rsidR="00A6118F" w:rsidRPr="00A6118F" w14:paraId="04FB8EB4"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0BBD82B"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160CFAC" w14:textId="77777777" w:rsidR="00A6118F" w:rsidRPr="00A6118F" w:rsidRDefault="00A6118F" w:rsidP="00AE79E2">
            <w:pPr>
              <w:jc w:val="center"/>
              <w:rPr>
                <w:sz w:val="20"/>
                <w:szCs w:val="20"/>
              </w:rPr>
            </w:pPr>
            <w:r w:rsidRPr="00A6118F">
              <w:rPr>
                <w:sz w:val="20"/>
                <w:szCs w:val="20"/>
              </w:rPr>
              <w:t>1 13 01995 05 2021 130</w:t>
            </w:r>
          </w:p>
        </w:tc>
        <w:tc>
          <w:tcPr>
            <w:tcW w:w="0" w:type="auto"/>
            <w:tcBorders>
              <w:top w:val="nil"/>
              <w:left w:val="nil"/>
              <w:bottom w:val="single" w:sz="4" w:space="0" w:color="auto"/>
              <w:right w:val="single" w:sz="4" w:space="0" w:color="auto"/>
            </w:tcBorders>
            <w:shd w:val="clear" w:color="auto" w:fill="auto"/>
            <w:vAlign w:val="bottom"/>
            <w:hideMark/>
          </w:tcPr>
          <w:p w14:paraId="0A0BE276"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A6118F">
              <w:rPr>
                <w:sz w:val="20"/>
                <w:szCs w:val="20"/>
              </w:rPr>
              <w:t>Чумаковская</w:t>
            </w:r>
            <w:proofErr w:type="spellEnd"/>
            <w:r w:rsidRPr="00A6118F">
              <w:rPr>
                <w:sz w:val="20"/>
                <w:szCs w:val="20"/>
              </w:rPr>
              <w:t xml:space="preserve"> СОШ)</w:t>
            </w:r>
          </w:p>
        </w:tc>
      </w:tr>
      <w:tr w:rsidR="00A6118F" w:rsidRPr="00A6118F" w14:paraId="2F9A580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19E4DF5"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1217D2D" w14:textId="77777777" w:rsidR="00A6118F" w:rsidRPr="00A6118F" w:rsidRDefault="00A6118F" w:rsidP="00AE79E2">
            <w:pPr>
              <w:jc w:val="center"/>
              <w:rPr>
                <w:sz w:val="20"/>
                <w:szCs w:val="20"/>
              </w:rPr>
            </w:pPr>
            <w:r w:rsidRPr="00A6118F">
              <w:rPr>
                <w:sz w:val="20"/>
                <w:szCs w:val="20"/>
              </w:rPr>
              <w:t>1 13 01995 05 2022 130</w:t>
            </w:r>
          </w:p>
        </w:tc>
        <w:tc>
          <w:tcPr>
            <w:tcW w:w="0" w:type="auto"/>
            <w:tcBorders>
              <w:top w:val="nil"/>
              <w:left w:val="nil"/>
              <w:bottom w:val="single" w:sz="4" w:space="0" w:color="auto"/>
              <w:right w:val="single" w:sz="4" w:space="0" w:color="auto"/>
            </w:tcBorders>
            <w:shd w:val="clear" w:color="auto" w:fill="auto"/>
            <w:vAlign w:val="bottom"/>
            <w:hideMark/>
          </w:tcPr>
          <w:p w14:paraId="2CCC2B00"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(МКОУ Школа- интернат)</w:t>
            </w:r>
          </w:p>
        </w:tc>
      </w:tr>
      <w:tr w:rsidR="00A6118F" w:rsidRPr="00A6118F" w14:paraId="7B3EFBC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F2F9A6C"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043FC92" w14:textId="77777777" w:rsidR="00A6118F" w:rsidRPr="00A6118F" w:rsidRDefault="00A6118F" w:rsidP="00AE79E2">
            <w:pPr>
              <w:jc w:val="center"/>
              <w:rPr>
                <w:sz w:val="20"/>
                <w:szCs w:val="20"/>
              </w:rPr>
            </w:pPr>
            <w:r w:rsidRPr="00A6118F">
              <w:rPr>
                <w:sz w:val="20"/>
                <w:szCs w:val="20"/>
              </w:rPr>
              <w:t>1 13 01995 05 2023 130</w:t>
            </w:r>
          </w:p>
        </w:tc>
        <w:tc>
          <w:tcPr>
            <w:tcW w:w="0" w:type="auto"/>
            <w:tcBorders>
              <w:top w:val="nil"/>
              <w:left w:val="nil"/>
              <w:bottom w:val="single" w:sz="4" w:space="0" w:color="auto"/>
              <w:right w:val="single" w:sz="4" w:space="0" w:color="auto"/>
            </w:tcBorders>
            <w:shd w:val="clear" w:color="auto" w:fill="auto"/>
            <w:vAlign w:val="bottom"/>
            <w:hideMark/>
          </w:tcPr>
          <w:p w14:paraId="7B3D56FC"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w:t>
            </w:r>
            <w:proofErr w:type="gramStart"/>
            <w:r w:rsidRPr="00A6118F">
              <w:rPr>
                <w:sz w:val="20"/>
                <w:szCs w:val="20"/>
              </w:rPr>
              <w:t>районов(</w:t>
            </w:r>
            <w:proofErr w:type="gramEnd"/>
            <w:r w:rsidRPr="00A6118F">
              <w:rPr>
                <w:sz w:val="20"/>
                <w:szCs w:val="20"/>
              </w:rPr>
              <w:t>ДОУ Солнышко)</w:t>
            </w:r>
          </w:p>
        </w:tc>
      </w:tr>
      <w:tr w:rsidR="00A6118F" w:rsidRPr="00A6118F" w14:paraId="0FC8690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A4CFED8"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6D97551" w14:textId="77777777" w:rsidR="00A6118F" w:rsidRPr="00A6118F" w:rsidRDefault="00A6118F" w:rsidP="00AE79E2">
            <w:pPr>
              <w:jc w:val="center"/>
              <w:rPr>
                <w:sz w:val="20"/>
                <w:szCs w:val="20"/>
              </w:rPr>
            </w:pPr>
            <w:r w:rsidRPr="00A6118F">
              <w:rPr>
                <w:sz w:val="20"/>
                <w:szCs w:val="20"/>
              </w:rPr>
              <w:t>1 13 01995 05 2025 130</w:t>
            </w:r>
          </w:p>
        </w:tc>
        <w:tc>
          <w:tcPr>
            <w:tcW w:w="0" w:type="auto"/>
            <w:tcBorders>
              <w:top w:val="nil"/>
              <w:left w:val="nil"/>
              <w:bottom w:val="single" w:sz="4" w:space="0" w:color="auto"/>
              <w:right w:val="single" w:sz="4" w:space="0" w:color="auto"/>
            </w:tcBorders>
            <w:shd w:val="clear" w:color="auto" w:fill="auto"/>
            <w:vAlign w:val="bottom"/>
            <w:hideMark/>
          </w:tcPr>
          <w:p w14:paraId="4F767DE4"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w:t>
            </w:r>
            <w:proofErr w:type="gramStart"/>
            <w:r w:rsidRPr="00A6118F">
              <w:rPr>
                <w:sz w:val="20"/>
                <w:szCs w:val="20"/>
              </w:rPr>
              <w:t>районов(</w:t>
            </w:r>
            <w:proofErr w:type="gramEnd"/>
            <w:r w:rsidRPr="00A6118F">
              <w:rPr>
                <w:sz w:val="20"/>
                <w:szCs w:val="20"/>
              </w:rPr>
              <w:t>ДОУ Сказка)</w:t>
            </w:r>
          </w:p>
        </w:tc>
      </w:tr>
      <w:tr w:rsidR="00A6118F" w:rsidRPr="00A6118F" w14:paraId="1F017B6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671D2D0"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7B141EB" w14:textId="77777777" w:rsidR="00A6118F" w:rsidRPr="00A6118F" w:rsidRDefault="00A6118F" w:rsidP="00AE79E2">
            <w:pPr>
              <w:jc w:val="center"/>
              <w:rPr>
                <w:sz w:val="20"/>
                <w:szCs w:val="20"/>
              </w:rPr>
            </w:pPr>
            <w:r w:rsidRPr="00A6118F">
              <w:rPr>
                <w:sz w:val="20"/>
                <w:szCs w:val="20"/>
              </w:rPr>
              <w:t>1 13 01995 05 2027 130</w:t>
            </w:r>
          </w:p>
        </w:tc>
        <w:tc>
          <w:tcPr>
            <w:tcW w:w="0" w:type="auto"/>
            <w:tcBorders>
              <w:top w:val="nil"/>
              <w:left w:val="nil"/>
              <w:bottom w:val="single" w:sz="4" w:space="0" w:color="auto"/>
              <w:right w:val="single" w:sz="4" w:space="0" w:color="auto"/>
            </w:tcBorders>
            <w:shd w:val="clear" w:color="auto" w:fill="auto"/>
            <w:vAlign w:val="bottom"/>
            <w:hideMark/>
          </w:tcPr>
          <w:p w14:paraId="563A8B5E"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w:t>
            </w:r>
            <w:proofErr w:type="gramStart"/>
            <w:r w:rsidRPr="00A6118F">
              <w:rPr>
                <w:sz w:val="20"/>
                <w:szCs w:val="20"/>
              </w:rPr>
              <w:t>районов(</w:t>
            </w:r>
            <w:proofErr w:type="gramEnd"/>
            <w:r w:rsidRPr="00A6118F">
              <w:rPr>
                <w:sz w:val="20"/>
                <w:szCs w:val="20"/>
              </w:rPr>
              <w:t>ДОУ Родничок)</w:t>
            </w:r>
          </w:p>
        </w:tc>
      </w:tr>
      <w:tr w:rsidR="00A6118F" w:rsidRPr="00A6118F" w14:paraId="66935DA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6E8DC1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E51245D" w14:textId="77777777" w:rsidR="00A6118F" w:rsidRPr="00A6118F" w:rsidRDefault="00A6118F" w:rsidP="00AE79E2">
            <w:pPr>
              <w:jc w:val="center"/>
              <w:rPr>
                <w:sz w:val="20"/>
                <w:szCs w:val="20"/>
              </w:rPr>
            </w:pPr>
            <w:r w:rsidRPr="00A6118F">
              <w:rPr>
                <w:sz w:val="20"/>
                <w:szCs w:val="20"/>
              </w:rPr>
              <w:t>1 13 01995 05 2028 130</w:t>
            </w:r>
          </w:p>
        </w:tc>
        <w:tc>
          <w:tcPr>
            <w:tcW w:w="0" w:type="auto"/>
            <w:tcBorders>
              <w:top w:val="nil"/>
              <w:left w:val="nil"/>
              <w:bottom w:val="single" w:sz="4" w:space="0" w:color="auto"/>
              <w:right w:val="single" w:sz="4" w:space="0" w:color="auto"/>
            </w:tcBorders>
            <w:shd w:val="clear" w:color="auto" w:fill="auto"/>
            <w:vAlign w:val="bottom"/>
            <w:hideMark/>
          </w:tcPr>
          <w:p w14:paraId="09ED1034"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(МКОУ Верх-</w:t>
            </w:r>
            <w:proofErr w:type="spellStart"/>
            <w:r w:rsidRPr="00A6118F">
              <w:rPr>
                <w:sz w:val="20"/>
                <w:szCs w:val="20"/>
              </w:rPr>
              <w:t>Ичинская</w:t>
            </w:r>
            <w:proofErr w:type="spellEnd"/>
            <w:r w:rsidRPr="00A6118F">
              <w:rPr>
                <w:sz w:val="20"/>
                <w:szCs w:val="20"/>
              </w:rPr>
              <w:t xml:space="preserve"> ООШ)</w:t>
            </w:r>
          </w:p>
        </w:tc>
      </w:tr>
      <w:tr w:rsidR="00A6118F" w:rsidRPr="00A6118F" w14:paraId="360ABAB7"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E7CA370"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E96DC60" w14:textId="77777777" w:rsidR="00A6118F" w:rsidRPr="00A6118F" w:rsidRDefault="00A6118F" w:rsidP="00AE79E2">
            <w:pPr>
              <w:jc w:val="center"/>
              <w:rPr>
                <w:sz w:val="20"/>
                <w:szCs w:val="20"/>
              </w:rPr>
            </w:pPr>
            <w:r w:rsidRPr="00A6118F">
              <w:rPr>
                <w:sz w:val="20"/>
                <w:szCs w:val="20"/>
              </w:rPr>
              <w:t>1 13 01995 05 2029 130</w:t>
            </w:r>
          </w:p>
        </w:tc>
        <w:tc>
          <w:tcPr>
            <w:tcW w:w="0" w:type="auto"/>
            <w:tcBorders>
              <w:top w:val="nil"/>
              <w:left w:val="nil"/>
              <w:bottom w:val="single" w:sz="4" w:space="0" w:color="auto"/>
              <w:right w:val="single" w:sz="4" w:space="0" w:color="auto"/>
            </w:tcBorders>
            <w:shd w:val="clear" w:color="auto" w:fill="auto"/>
            <w:vAlign w:val="bottom"/>
            <w:hideMark/>
          </w:tcPr>
          <w:p w14:paraId="0C911CCE"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A6118F">
              <w:rPr>
                <w:sz w:val="20"/>
                <w:szCs w:val="20"/>
              </w:rPr>
              <w:t>Ивушкинская</w:t>
            </w:r>
            <w:proofErr w:type="spellEnd"/>
            <w:r w:rsidRPr="00A6118F">
              <w:rPr>
                <w:sz w:val="20"/>
                <w:szCs w:val="20"/>
              </w:rPr>
              <w:t xml:space="preserve"> ООШ)</w:t>
            </w:r>
          </w:p>
        </w:tc>
      </w:tr>
      <w:tr w:rsidR="00A6118F" w:rsidRPr="00A6118F" w14:paraId="45837C4C"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4A9DAF1"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3412EF0" w14:textId="77777777" w:rsidR="00A6118F" w:rsidRPr="00A6118F" w:rsidRDefault="00A6118F" w:rsidP="00AE79E2">
            <w:pPr>
              <w:jc w:val="center"/>
              <w:rPr>
                <w:sz w:val="20"/>
                <w:szCs w:val="20"/>
              </w:rPr>
            </w:pPr>
            <w:r w:rsidRPr="00A6118F">
              <w:rPr>
                <w:sz w:val="20"/>
                <w:szCs w:val="20"/>
              </w:rPr>
              <w:t>113 01995 05 2030 130</w:t>
            </w:r>
          </w:p>
        </w:tc>
        <w:tc>
          <w:tcPr>
            <w:tcW w:w="0" w:type="auto"/>
            <w:tcBorders>
              <w:top w:val="nil"/>
              <w:left w:val="nil"/>
              <w:bottom w:val="single" w:sz="4" w:space="0" w:color="auto"/>
              <w:right w:val="single" w:sz="4" w:space="0" w:color="auto"/>
            </w:tcBorders>
            <w:shd w:val="clear" w:color="auto" w:fill="auto"/>
            <w:vAlign w:val="bottom"/>
            <w:hideMark/>
          </w:tcPr>
          <w:p w14:paraId="46B2696E"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w:t>
            </w:r>
            <w:proofErr w:type="gramStart"/>
            <w:r w:rsidRPr="00A6118F">
              <w:rPr>
                <w:sz w:val="20"/>
                <w:szCs w:val="20"/>
              </w:rPr>
              <w:t>районов(</w:t>
            </w:r>
            <w:proofErr w:type="gramEnd"/>
            <w:r w:rsidRPr="00A6118F">
              <w:rPr>
                <w:sz w:val="20"/>
                <w:szCs w:val="20"/>
              </w:rPr>
              <w:t>ДОУ Алёнушка)</w:t>
            </w:r>
          </w:p>
        </w:tc>
      </w:tr>
      <w:tr w:rsidR="00A6118F" w:rsidRPr="00A6118F" w14:paraId="43C4DE71"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044598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92C96A5" w14:textId="77777777" w:rsidR="00A6118F" w:rsidRPr="00A6118F" w:rsidRDefault="00A6118F" w:rsidP="00AE79E2">
            <w:pPr>
              <w:jc w:val="center"/>
              <w:rPr>
                <w:sz w:val="20"/>
                <w:szCs w:val="20"/>
              </w:rPr>
            </w:pPr>
            <w:r w:rsidRPr="00A6118F">
              <w:rPr>
                <w:sz w:val="20"/>
                <w:szCs w:val="20"/>
              </w:rPr>
              <w:t>113 01995 05 2031 130</w:t>
            </w:r>
          </w:p>
        </w:tc>
        <w:tc>
          <w:tcPr>
            <w:tcW w:w="0" w:type="auto"/>
            <w:tcBorders>
              <w:top w:val="nil"/>
              <w:left w:val="nil"/>
              <w:bottom w:val="single" w:sz="4" w:space="0" w:color="auto"/>
              <w:right w:val="single" w:sz="4" w:space="0" w:color="auto"/>
            </w:tcBorders>
            <w:shd w:val="clear" w:color="auto" w:fill="auto"/>
            <w:vAlign w:val="bottom"/>
            <w:hideMark/>
          </w:tcPr>
          <w:p w14:paraId="7E9C0DA8"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w:t>
            </w:r>
            <w:proofErr w:type="gramStart"/>
            <w:r w:rsidRPr="00A6118F">
              <w:rPr>
                <w:sz w:val="20"/>
                <w:szCs w:val="20"/>
              </w:rPr>
              <w:t>районов(</w:t>
            </w:r>
            <w:proofErr w:type="gramEnd"/>
            <w:r w:rsidRPr="00A6118F">
              <w:rPr>
                <w:sz w:val="20"/>
                <w:szCs w:val="20"/>
              </w:rPr>
              <w:t>ДОУ Звёздочка)</w:t>
            </w:r>
          </w:p>
        </w:tc>
      </w:tr>
      <w:tr w:rsidR="00A6118F" w:rsidRPr="00A6118F" w14:paraId="0430FB41"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2966AF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0F93793A" w14:textId="77777777" w:rsidR="00A6118F" w:rsidRPr="00A6118F" w:rsidRDefault="00A6118F" w:rsidP="00AE79E2">
            <w:pPr>
              <w:jc w:val="center"/>
              <w:rPr>
                <w:sz w:val="20"/>
                <w:szCs w:val="20"/>
              </w:rPr>
            </w:pPr>
            <w:r w:rsidRPr="00A6118F">
              <w:rPr>
                <w:sz w:val="20"/>
                <w:szCs w:val="20"/>
              </w:rPr>
              <w:t>113 01995 05 2032 130</w:t>
            </w:r>
          </w:p>
        </w:tc>
        <w:tc>
          <w:tcPr>
            <w:tcW w:w="0" w:type="auto"/>
            <w:tcBorders>
              <w:top w:val="nil"/>
              <w:left w:val="nil"/>
              <w:bottom w:val="single" w:sz="4" w:space="0" w:color="auto"/>
              <w:right w:val="single" w:sz="4" w:space="0" w:color="auto"/>
            </w:tcBorders>
            <w:shd w:val="clear" w:color="auto" w:fill="auto"/>
            <w:vAlign w:val="bottom"/>
            <w:hideMark/>
          </w:tcPr>
          <w:p w14:paraId="279E6FBA"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w:t>
            </w:r>
            <w:proofErr w:type="gramStart"/>
            <w:r w:rsidRPr="00A6118F">
              <w:rPr>
                <w:sz w:val="20"/>
                <w:szCs w:val="20"/>
              </w:rPr>
              <w:t>районов(</w:t>
            </w:r>
            <w:proofErr w:type="gramEnd"/>
            <w:r w:rsidRPr="00A6118F">
              <w:rPr>
                <w:sz w:val="20"/>
                <w:szCs w:val="20"/>
              </w:rPr>
              <w:t>ДОУ Тополек)</w:t>
            </w:r>
          </w:p>
        </w:tc>
      </w:tr>
      <w:tr w:rsidR="00A6118F" w:rsidRPr="00A6118F" w14:paraId="741D07EB"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623A76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00DB175C" w14:textId="77777777" w:rsidR="00A6118F" w:rsidRPr="00A6118F" w:rsidRDefault="00A6118F" w:rsidP="00AE79E2">
            <w:pPr>
              <w:jc w:val="center"/>
              <w:rPr>
                <w:sz w:val="20"/>
                <w:szCs w:val="20"/>
              </w:rPr>
            </w:pPr>
            <w:r w:rsidRPr="00A6118F">
              <w:rPr>
                <w:sz w:val="20"/>
                <w:szCs w:val="20"/>
              </w:rPr>
              <w:t>113 01995 05 2033 130</w:t>
            </w:r>
          </w:p>
        </w:tc>
        <w:tc>
          <w:tcPr>
            <w:tcW w:w="0" w:type="auto"/>
            <w:tcBorders>
              <w:top w:val="nil"/>
              <w:left w:val="nil"/>
              <w:bottom w:val="single" w:sz="4" w:space="0" w:color="auto"/>
              <w:right w:val="single" w:sz="4" w:space="0" w:color="auto"/>
            </w:tcBorders>
            <w:shd w:val="clear" w:color="auto" w:fill="auto"/>
            <w:vAlign w:val="bottom"/>
            <w:hideMark/>
          </w:tcPr>
          <w:p w14:paraId="701BC337"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w:t>
            </w:r>
            <w:proofErr w:type="gramStart"/>
            <w:r w:rsidRPr="00A6118F">
              <w:rPr>
                <w:sz w:val="20"/>
                <w:szCs w:val="20"/>
              </w:rPr>
              <w:t>районов(</w:t>
            </w:r>
            <w:proofErr w:type="gramEnd"/>
            <w:r w:rsidRPr="00A6118F">
              <w:rPr>
                <w:sz w:val="20"/>
                <w:szCs w:val="20"/>
              </w:rPr>
              <w:t>МКОУ Октябрьская СОШ)</w:t>
            </w:r>
          </w:p>
        </w:tc>
      </w:tr>
      <w:tr w:rsidR="00A6118F" w:rsidRPr="00A6118F" w14:paraId="19F24407"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8C5C02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56A5749" w14:textId="77777777" w:rsidR="00A6118F" w:rsidRPr="00A6118F" w:rsidRDefault="00A6118F" w:rsidP="00AE79E2">
            <w:pPr>
              <w:jc w:val="center"/>
              <w:rPr>
                <w:sz w:val="20"/>
                <w:szCs w:val="20"/>
              </w:rPr>
            </w:pPr>
            <w:r w:rsidRPr="00A6118F">
              <w:rPr>
                <w:sz w:val="20"/>
                <w:szCs w:val="20"/>
              </w:rPr>
              <w:t>1 13 01995 05 4001 130</w:t>
            </w:r>
          </w:p>
        </w:tc>
        <w:tc>
          <w:tcPr>
            <w:tcW w:w="0" w:type="auto"/>
            <w:tcBorders>
              <w:top w:val="nil"/>
              <w:left w:val="nil"/>
              <w:bottom w:val="single" w:sz="4" w:space="0" w:color="auto"/>
              <w:right w:val="single" w:sz="4" w:space="0" w:color="auto"/>
            </w:tcBorders>
            <w:shd w:val="clear" w:color="auto" w:fill="auto"/>
            <w:vAlign w:val="bottom"/>
            <w:hideMark/>
          </w:tcPr>
          <w:p w14:paraId="0BA37CAA"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(МКОУ СОШ № 4)</w:t>
            </w:r>
          </w:p>
        </w:tc>
      </w:tr>
      <w:tr w:rsidR="00A6118F" w:rsidRPr="00A6118F" w14:paraId="641831C3"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E2871D8"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0A4593C" w14:textId="77777777" w:rsidR="00A6118F" w:rsidRPr="00A6118F" w:rsidRDefault="00A6118F" w:rsidP="00AE79E2">
            <w:pPr>
              <w:jc w:val="center"/>
              <w:rPr>
                <w:sz w:val="20"/>
                <w:szCs w:val="20"/>
              </w:rPr>
            </w:pPr>
            <w:r w:rsidRPr="00A6118F">
              <w:rPr>
                <w:sz w:val="20"/>
                <w:szCs w:val="20"/>
              </w:rPr>
              <w:t>1 13 01995 05 4003 130</w:t>
            </w:r>
          </w:p>
        </w:tc>
        <w:tc>
          <w:tcPr>
            <w:tcW w:w="0" w:type="auto"/>
            <w:tcBorders>
              <w:top w:val="nil"/>
              <w:left w:val="nil"/>
              <w:bottom w:val="single" w:sz="4" w:space="0" w:color="auto"/>
              <w:right w:val="single" w:sz="4" w:space="0" w:color="auto"/>
            </w:tcBorders>
            <w:shd w:val="clear" w:color="auto" w:fill="auto"/>
            <w:vAlign w:val="bottom"/>
            <w:hideMark/>
          </w:tcPr>
          <w:p w14:paraId="6C00570B"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(МКОУ ДОД СЮТ)</w:t>
            </w:r>
          </w:p>
        </w:tc>
      </w:tr>
      <w:tr w:rsidR="00A6118F" w:rsidRPr="00A6118F" w14:paraId="501C108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F39EDEB"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C690F50" w14:textId="77777777" w:rsidR="00A6118F" w:rsidRPr="00A6118F" w:rsidRDefault="00A6118F" w:rsidP="00AE79E2">
            <w:pPr>
              <w:jc w:val="center"/>
              <w:rPr>
                <w:sz w:val="20"/>
                <w:szCs w:val="20"/>
              </w:rPr>
            </w:pPr>
            <w:r w:rsidRPr="00A6118F">
              <w:rPr>
                <w:sz w:val="20"/>
                <w:szCs w:val="20"/>
              </w:rPr>
              <w:t>1 13 01995 05 4004 130</w:t>
            </w:r>
          </w:p>
        </w:tc>
        <w:tc>
          <w:tcPr>
            <w:tcW w:w="0" w:type="auto"/>
            <w:tcBorders>
              <w:top w:val="nil"/>
              <w:left w:val="nil"/>
              <w:bottom w:val="single" w:sz="4" w:space="0" w:color="auto"/>
              <w:right w:val="single" w:sz="4" w:space="0" w:color="auto"/>
            </w:tcBorders>
            <w:shd w:val="clear" w:color="auto" w:fill="auto"/>
            <w:vAlign w:val="bottom"/>
            <w:hideMark/>
          </w:tcPr>
          <w:p w14:paraId="257D39B8" w14:textId="77777777" w:rsidR="00A6118F" w:rsidRPr="00A6118F" w:rsidRDefault="00A6118F" w:rsidP="00AE79E2">
            <w:pPr>
              <w:rPr>
                <w:sz w:val="20"/>
                <w:szCs w:val="20"/>
              </w:rPr>
            </w:pPr>
            <w:r w:rsidRPr="00A6118F">
              <w:rPr>
                <w:sz w:val="20"/>
                <w:szCs w:val="20"/>
              </w:rPr>
              <w:t>Прочие доходы от оказания платных услуг (работ) получателями средств бюджетов муниципальных районов (МКОУ Школа- интернат)</w:t>
            </w:r>
          </w:p>
        </w:tc>
      </w:tr>
      <w:tr w:rsidR="00A6118F" w:rsidRPr="00A6118F" w14:paraId="60589011"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FB2C5DC"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685D7950" w14:textId="77777777" w:rsidR="00A6118F" w:rsidRPr="00A6118F" w:rsidRDefault="00A6118F" w:rsidP="00AE79E2">
            <w:pPr>
              <w:jc w:val="center"/>
              <w:rPr>
                <w:sz w:val="20"/>
                <w:szCs w:val="20"/>
              </w:rPr>
            </w:pPr>
            <w:r w:rsidRPr="00A6118F">
              <w:rPr>
                <w:sz w:val="20"/>
                <w:szCs w:val="20"/>
              </w:rPr>
              <w:t>1 13 01995 05 4005 130</w:t>
            </w:r>
          </w:p>
        </w:tc>
        <w:tc>
          <w:tcPr>
            <w:tcW w:w="0" w:type="auto"/>
            <w:tcBorders>
              <w:top w:val="nil"/>
              <w:left w:val="nil"/>
              <w:bottom w:val="single" w:sz="4" w:space="0" w:color="auto"/>
              <w:right w:val="single" w:sz="4" w:space="0" w:color="auto"/>
            </w:tcBorders>
            <w:shd w:val="clear" w:color="auto" w:fill="auto"/>
            <w:vAlign w:val="bottom"/>
            <w:hideMark/>
          </w:tcPr>
          <w:p w14:paraId="6503DD95" w14:textId="77777777" w:rsidR="00A6118F" w:rsidRPr="00A6118F" w:rsidRDefault="00A6118F" w:rsidP="00AE79E2">
            <w:pPr>
              <w:rPr>
                <w:sz w:val="20"/>
                <w:szCs w:val="20"/>
              </w:rPr>
            </w:pPr>
            <w:r w:rsidRPr="00A6118F">
              <w:rPr>
                <w:sz w:val="20"/>
                <w:szCs w:val="20"/>
              </w:rPr>
              <w:t>Прочие доходы от оказания платных услуг (работ) получателями средств бюджетов муниципальных районов (</w:t>
            </w:r>
            <w:proofErr w:type="spellStart"/>
            <w:r w:rsidRPr="00A6118F">
              <w:rPr>
                <w:sz w:val="20"/>
                <w:szCs w:val="20"/>
              </w:rPr>
              <w:t>МКОУАбрамовская</w:t>
            </w:r>
            <w:proofErr w:type="spellEnd"/>
            <w:r w:rsidRPr="00A6118F">
              <w:rPr>
                <w:sz w:val="20"/>
                <w:szCs w:val="20"/>
              </w:rPr>
              <w:t xml:space="preserve"> СОШ)</w:t>
            </w:r>
          </w:p>
        </w:tc>
      </w:tr>
      <w:tr w:rsidR="00A6118F" w:rsidRPr="00A6118F" w14:paraId="27E50BC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09BCE71"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44B9EF7" w14:textId="77777777" w:rsidR="00A6118F" w:rsidRPr="00A6118F" w:rsidRDefault="00A6118F" w:rsidP="00AE79E2">
            <w:pPr>
              <w:jc w:val="center"/>
              <w:rPr>
                <w:sz w:val="20"/>
                <w:szCs w:val="20"/>
              </w:rPr>
            </w:pPr>
            <w:r w:rsidRPr="00A6118F">
              <w:rPr>
                <w:sz w:val="20"/>
                <w:szCs w:val="20"/>
              </w:rPr>
              <w:t>1 13 01995 05 4006 130</w:t>
            </w:r>
          </w:p>
        </w:tc>
        <w:tc>
          <w:tcPr>
            <w:tcW w:w="0" w:type="auto"/>
            <w:tcBorders>
              <w:top w:val="nil"/>
              <w:left w:val="nil"/>
              <w:bottom w:val="single" w:sz="4" w:space="0" w:color="auto"/>
              <w:right w:val="single" w:sz="4" w:space="0" w:color="auto"/>
            </w:tcBorders>
            <w:shd w:val="clear" w:color="auto" w:fill="auto"/>
            <w:vAlign w:val="bottom"/>
            <w:hideMark/>
          </w:tcPr>
          <w:p w14:paraId="541E425F"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(МКОУ АУЛ-БЕРГУЛЬСКАЯ СОШ)</w:t>
            </w:r>
          </w:p>
        </w:tc>
      </w:tr>
      <w:tr w:rsidR="00A6118F" w:rsidRPr="00A6118F" w14:paraId="6FD78CBD"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901C642"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41F9A34" w14:textId="77777777" w:rsidR="00A6118F" w:rsidRPr="00A6118F" w:rsidRDefault="00A6118F" w:rsidP="00AE79E2">
            <w:pPr>
              <w:jc w:val="center"/>
              <w:rPr>
                <w:sz w:val="20"/>
                <w:szCs w:val="20"/>
              </w:rPr>
            </w:pPr>
            <w:r w:rsidRPr="00A6118F">
              <w:rPr>
                <w:sz w:val="20"/>
                <w:szCs w:val="20"/>
              </w:rPr>
              <w:t>1 13 01995 05 4008 130</w:t>
            </w:r>
          </w:p>
        </w:tc>
        <w:tc>
          <w:tcPr>
            <w:tcW w:w="0" w:type="auto"/>
            <w:tcBorders>
              <w:top w:val="nil"/>
              <w:left w:val="nil"/>
              <w:bottom w:val="single" w:sz="4" w:space="0" w:color="auto"/>
              <w:right w:val="single" w:sz="4" w:space="0" w:color="auto"/>
            </w:tcBorders>
            <w:shd w:val="clear" w:color="auto" w:fill="auto"/>
            <w:vAlign w:val="bottom"/>
            <w:hideMark/>
          </w:tcPr>
          <w:p w14:paraId="7B6BC0FC"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(МКОУ Верх-</w:t>
            </w:r>
            <w:proofErr w:type="spellStart"/>
            <w:r w:rsidRPr="00A6118F">
              <w:rPr>
                <w:sz w:val="20"/>
                <w:szCs w:val="20"/>
              </w:rPr>
              <w:t>Ичинская</w:t>
            </w:r>
            <w:proofErr w:type="spellEnd"/>
            <w:r w:rsidRPr="00A6118F">
              <w:rPr>
                <w:sz w:val="20"/>
                <w:szCs w:val="20"/>
              </w:rPr>
              <w:t xml:space="preserve"> ООШ)</w:t>
            </w:r>
          </w:p>
        </w:tc>
      </w:tr>
      <w:tr w:rsidR="00A6118F" w:rsidRPr="00A6118F" w14:paraId="0A40CCF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B3F1EF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F944172" w14:textId="77777777" w:rsidR="00A6118F" w:rsidRPr="00A6118F" w:rsidRDefault="00A6118F" w:rsidP="00AE79E2">
            <w:pPr>
              <w:jc w:val="center"/>
              <w:rPr>
                <w:sz w:val="20"/>
                <w:szCs w:val="20"/>
              </w:rPr>
            </w:pPr>
            <w:r w:rsidRPr="00A6118F">
              <w:rPr>
                <w:sz w:val="20"/>
                <w:szCs w:val="20"/>
              </w:rPr>
              <w:t>1 13 01995 05 4009 130</w:t>
            </w:r>
          </w:p>
        </w:tc>
        <w:tc>
          <w:tcPr>
            <w:tcW w:w="0" w:type="auto"/>
            <w:tcBorders>
              <w:top w:val="nil"/>
              <w:left w:val="nil"/>
              <w:bottom w:val="single" w:sz="4" w:space="0" w:color="auto"/>
              <w:right w:val="single" w:sz="4" w:space="0" w:color="auto"/>
            </w:tcBorders>
            <w:shd w:val="clear" w:color="auto" w:fill="auto"/>
            <w:vAlign w:val="bottom"/>
            <w:hideMark/>
          </w:tcPr>
          <w:p w14:paraId="759FB071"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районов (МКОУ </w:t>
            </w:r>
            <w:proofErr w:type="spellStart"/>
            <w:r w:rsidRPr="00A6118F">
              <w:rPr>
                <w:sz w:val="20"/>
                <w:szCs w:val="20"/>
              </w:rPr>
              <w:t>Гжатская</w:t>
            </w:r>
            <w:proofErr w:type="spellEnd"/>
            <w:r w:rsidRPr="00A6118F">
              <w:rPr>
                <w:sz w:val="20"/>
                <w:szCs w:val="20"/>
              </w:rPr>
              <w:t xml:space="preserve"> СОШ)</w:t>
            </w:r>
          </w:p>
        </w:tc>
      </w:tr>
      <w:tr w:rsidR="00A6118F" w:rsidRPr="00A6118F" w14:paraId="6BC283AC"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30431E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02FBC676" w14:textId="77777777" w:rsidR="00A6118F" w:rsidRPr="00A6118F" w:rsidRDefault="00A6118F" w:rsidP="00AE79E2">
            <w:pPr>
              <w:jc w:val="center"/>
              <w:rPr>
                <w:sz w:val="20"/>
                <w:szCs w:val="20"/>
              </w:rPr>
            </w:pPr>
            <w:r w:rsidRPr="00A6118F">
              <w:rPr>
                <w:sz w:val="20"/>
                <w:szCs w:val="20"/>
              </w:rPr>
              <w:t>1 13 01995 05 4011 130</w:t>
            </w:r>
          </w:p>
        </w:tc>
        <w:tc>
          <w:tcPr>
            <w:tcW w:w="0" w:type="auto"/>
            <w:tcBorders>
              <w:top w:val="nil"/>
              <w:left w:val="nil"/>
              <w:bottom w:val="single" w:sz="4" w:space="0" w:color="auto"/>
              <w:right w:val="single" w:sz="4" w:space="0" w:color="auto"/>
            </w:tcBorders>
            <w:shd w:val="clear" w:color="auto" w:fill="auto"/>
            <w:vAlign w:val="bottom"/>
            <w:hideMark/>
          </w:tcPr>
          <w:p w14:paraId="0FF95870"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Каминская СОШ </w:t>
            </w:r>
            <w:proofErr w:type="spellStart"/>
            <w:r w:rsidRPr="00A6118F">
              <w:rPr>
                <w:sz w:val="20"/>
                <w:szCs w:val="20"/>
              </w:rPr>
              <w:t>им.А.И.Абатурова</w:t>
            </w:r>
            <w:proofErr w:type="spellEnd"/>
            <w:r w:rsidRPr="00A6118F">
              <w:rPr>
                <w:sz w:val="20"/>
                <w:szCs w:val="20"/>
              </w:rPr>
              <w:t>)</w:t>
            </w:r>
          </w:p>
        </w:tc>
      </w:tr>
      <w:tr w:rsidR="00A6118F" w:rsidRPr="00A6118F" w14:paraId="31A45E9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0425D2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CFCDB84" w14:textId="77777777" w:rsidR="00A6118F" w:rsidRPr="00A6118F" w:rsidRDefault="00A6118F" w:rsidP="00AE79E2">
            <w:pPr>
              <w:jc w:val="center"/>
              <w:rPr>
                <w:sz w:val="20"/>
                <w:szCs w:val="20"/>
              </w:rPr>
            </w:pPr>
            <w:r w:rsidRPr="00A6118F">
              <w:rPr>
                <w:sz w:val="20"/>
                <w:szCs w:val="20"/>
              </w:rPr>
              <w:t>1 13 01995 05 4012 130</w:t>
            </w:r>
          </w:p>
        </w:tc>
        <w:tc>
          <w:tcPr>
            <w:tcW w:w="0" w:type="auto"/>
            <w:tcBorders>
              <w:top w:val="nil"/>
              <w:left w:val="nil"/>
              <w:bottom w:val="single" w:sz="4" w:space="0" w:color="auto"/>
              <w:right w:val="single" w:sz="4" w:space="0" w:color="auto"/>
            </w:tcBorders>
            <w:shd w:val="clear" w:color="auto" w:fill="auto"/>
            <w:vAlign w:val="bottom"/>
            <w:hideMark/>
          </w:tcPr>
          <w:p w14:paraId="7B7E26D3"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A6118F">
              <w:rPr>
                <w:sz w:val="20"/>
                <w:szCs w:val="20"/>
              </w:rPr>
              <w:t>Кондуслинская</w:t>
            </w:r>
            <w:proofErr w:type="spellEnd"/>
            <w:r w:rsidRPr="00A6118F">
              <w:rPr>
                <w:sz w:val="20"/>
                <w:szCs w:val="20"/>
              </w:rPr>
              <w:t xml:space="preserve"> ООШ)</w:t>
            </w:r>
          </w:p>
        </w:tc>
      </w:tr>
      <w:tr w:rsidR="00A6118F" w:rsidRPr="00A6118F" w14:paraId="7829C29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9CEB7E2"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A70FC77" w14:textId="77777777" w:rsidR="00A6118F" w:rsidRPr="00A6118F" w:rsidRDefault="00A6118F" w:rsidP="00AE79E2">
            <w:pPr>
              <w:jc w:val="center"/>
              <w:rPr>
                <w:sz w:val="20"/>
                <w:szCs w:val="20"/>
              </w:rPr>
            </w:pPr>
            <w:r w:rsidRPr="00A6118F">
              <w:rPr>
                <w:sz w:val="20"/>
                <w:szCs w:val="20"/>
              </w:rPr>
              <w:t>1 13 01995 05 4013 130</w:t>
            </w:r>
          </w:p>
        </w:tc>
        <w:tc>
          <w:tcPr>
            <w:tcW w:w="0" w:type="auto"/>
            <w:tcBorders>
              <w:top w:val="nil"/>
              <w:left w:val="nil"/>
              <w:bottom w:val="single" w:sz="4" w:space="0" w:color="auto"/>
              <w:right w:val="single" w:sz="4" w:space="0" w:color="auto"/>
            </w:tcBorders>
            <w:shd w:val="clear" w:color="auto" w:fill="auto"/>
            <w:vAlign w:val="bottom"/>
            <w:hideMark/>
          </w:tcPr>
          <w:p w14:paraId="3B92573E"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w:t>
            </w:r>
            <w:proofErr w:type="gramStart"/>
            <w:r w:rsidRPr="00A6118F">
              <w:rPr>
                <w:sz w:val="20"/>
                <w:szCs w:val="20"/>
              </w:rPr>
              <w:t>районов( МКОУ</w:t>
            </w:r>
            <w:proofErr w:type="gramEnd"/>
            <w:r w:rsidRPr="00A6118F">
              <w:rPr>
                <w:sz w:val="20"/>
                <w:szCs w:val="20"/>
              </w:rPr>
              <w:t xml:space="preserve"> </w:t>
            </w:r>
            <w:proofErr w:type="spellStart"/>
            <w:r w:rsidRPr="00A6118F">
              <w:rPr>
                <w:sz w:val="20"/>
                <w:szCs w:val="20"/>
              </w:rPr>
              <w:t>Кульчинская</w:t>
            </w:r>
            <w:proofErr w:type="spellEnd"/>
            <w:r w:rsidRPr="00A6118F">
              <w:rPr>
                <w:sz w:val="20"/>
                <w:szCs w:val="20"/>
              </w:rPr>
              <w:t xml:space="preserve"> ООШ)</w:t>
            </w:r>
          </w:p>
        </w:tc>
      </w:tr>
      <w:tr w:rsidR="00A6118F" w:rsidRPr="00A6118F" w14:paraId="63D56B4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51ABEE5"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E1A3F45" w14:textId="77777777" w:rsidR="00A6118F" w:rsidRPr="00A6118F" w:rsidRDefault="00A6118F" w:rsidP="00AE79E2">
            <w:pPr>
              <w:jc w:val="center"/>
              <w:rPr>
                <w:sz w:val="20"/>
                <w:szCs w:val="20"/>
              </w:rPr>
            </w:pPr>
            <w:r w:rsidRPr="00A6118F">
              <w:rPr>
                <w:sz w:val="20"/>
                <w:szCs w:val="20"/>
              </w:rPr>
              <w:t>1 13 01995 05 4014 130</w:t>
            </w:r>
          </w:p>
        </w:tc>
        <w:tc>
          <w:tcPr>
            <w:tcW w:w="0" w:type="auto"/>
            <w:tcBorders>
              <w:top w:val="nil"/>
              <w:left w:val="nil"/>
              <w:bottom w:val="single" w:sz="4" w:space="0" w:color="auto"/>
              <w:right w:val="single" w:sz="4" w:space="0" w:color="auto"/>
            </w:tcBorders>
            <w:shd w:val="clear" w:color="auto" w:fill="auto"/>
            <w:vAlign w:val="bottom"/>
            <w:hideMark/>
          </w:tcPr>
          <w:p w14:paraId="6FF9F914"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(МКОУ Михайловская ООШ)</w:t>
            </w:r>
          </w:p>
        </w:tc>
      </w:tr>
      <w:tr w:rsidR="00A6118F" w:rsidRPr="00A6118F" w14:paraId="5F2D3247"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D80612D"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11CB68B" w14:textId="77777777" w:rsidR="00A6118F" w:rsidRPr="00A6118F" w:rsidRDefault="00A6118F" w:rsidP="00AE79E2">
            <w:pPr>
              <w:jc w:val="center"/>
              <w:rPr>
                <w:sz w:val="20"/>
                <w:szCs w:val="20"/>
              </w:rPr>
            </w:pPr>
            <w:r w:rsidRPr="00A6118F">
              <w:rPr>
                <w:sz w:val="20"/>
                <w:szCs w:val="20"/>
              </w:rPr>
              <w:t>1 13 01995 05 4015 130</w:t>
            </w:r>
          </w:p>
        </w:tc>
        <w:tc>
          <w:tcPr>
            <w:tcW w:w="0" w:type="auto"/>
            <w:tcBorders>
              <w:top w:val="nil"/>
              <w:left w:val="nil"/>
              <w:bottom w:val="single" w:sz="4" w:space="0" w:color="auto"/>
              <w:right w:val="single" w:sz="4" w:space="0" w:color="auto"/>
            </w:tcBorders>
            <w:shd w:val="clear" w:color="auto" w:fill="auto"/>
            <w:vAlign w:val="bottom"/>
            <w:hideMark/>
          </w:tcPr>
          <w:p w14:paraId="1593B902"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w:t>
            </w:r>
            <w:r w:rsidRPr="00A6118F">
              <w:rPr>
                <w:sz w:val="20"/>
                <w:szCs w:val="20"/>
              </w:rPr>
              <w:lastRenderedPageBreak/>
              <w:t xml:space="preserve">бюджетов муниципальных районов (МКОУ </w:t>
            </w:r>
            <w:proofErr w:type="spellStart"/>
            <w:r w:rsidRPr="00A6118F">
              <w:rPr>
                <w:sz w:val="20"/>
                <w:szCs w:val="20"/>
              </w:rPr>
              <w:t>Новоичинская</w:t>
            </w:r>
            <w:proofErr w:type="spellEnd"/>
            <w:r w:rsidRPr="00A6118F">
              <w:rPr>
                <w:sz w:val="20"/>
                <w:szCs w:val="20"/>
              </w:rPr>
              <w:t xml:space="preserve"> СОШ)</w:t>
            </w:r>
          </w:p>
        </w:tc>
      </w:tr>
      <w:tr w:rsidR="00A6118F" w:rsidRPr="00A6118F" w14:paraId="22A3DAC3"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3EEC29B" w14:textId="77777777" w:rsidR="00A6118F" w:rsidRPr="00A6118F" w:rsidRDefault="00A6118F" w:rsidP="00AE79E2">
            <w:pPr>
              <w:jc w:val="center"/>
              <w:rPr>
                <w:sz w:val="20"/>
                <w:szCs w:val="20"/>
              </w:rPr>
            </w:pPr>
            <w:r w:rsidRPr="00A6118F">
              <w:rPr>
                <w:sz w:val="20"/>
                <w:szCs w:val="20"/>
              </w:rPr>
              <w:lastRenderedPageBreak/>
              <w:t>444</w:t>
            </w:r>
          </w:p>
        </w:tc>
        <w:tc>
          <w:tcPr>
            <w:tcW w:w="0" w:type="auto"/>
            <w:tcBorders>
              <w:top w:val="nil"/>
              <w:left w:val="nil"/>
              <w:bottom w:val="single" w:sz="4" w:space="0" w:color="auto"/>
              <w:right w:val="single" w:sz="4" w:space="0" w:color="auto"/>
            </w:tcBorders>
            <w:shd w:val="clear" w:color="auto" w:fill="auto"/>
            <w:vAlign w:val="center"/>
            <w:hideMark/>
          </w:tcPr>
          <w:p w14:paraId="59AC94F7" w14:textId="77777777" w:rsidR="00A6118F" w:rsidRPr="00A6118F" w:rsidRDefault="00A6118F" w:rsidP="00AE79E2">
            <w:pPr>
              <w:jc w:val="center"/>
              <w:rPr>
                <w:sz w:val="20"/>
                <w:szCs w:val="20"/>
              </w:rPr>
            </w:pPr>
            <w:r w:rsidRPr="00A6118F">
              <w:rPr>
                <w:sz w:val="20"/>
                <w:szCs w:val="20"/>
              </w:rPr>
              <w:t>1 13 01995 05 4016 130</w:t>
            </w:r>
          </w:p>
        </w:tc>
        <w:tc>
          <w:tcPr>
            <w:tcW w:w="0" w:type="auto"/>
            <w:tcBorders>
              <w:top w:val="nil"/>
              <w:left w:val="nil"/>
              <w:bottom w:val="single" w:sz="4" w:space="0" w:color="auto"/>
              <w:right w:val="single" w:sz="4" w:space="0" w:color="auto"/>
            </w:tcBorders>
            <w:shd w:val="clear" w:color="auto" w:fill="auto"/>
            <w:vAlign w:val="bottom"/>
            <w:hideMark/>
          </w:tcPr>
          <w:p w14:paraId="4CDBADB5"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(МКОУ Октябрьская СОШ)</w:t>
            </w:r>
          </w:p>
        </w:tc>
      </w:tr>
      <w:tr w:rsidR="00A6118F" w:rsidRPr="00A6118F" w14:paraId="034A2F0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30C34CC"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0652344E" w14:textId="77777777" w:rsidR="00A6118F" w:rsidRPr="00A6118F" w:rsidRDefault="00A6118F" w:rsidP="00AE79E2">
            <w:pPr>
              <w:jc w:val="center"/>
              <w:rPr>
                <w:sz w:val="20"/>
                <w:szCs w:val="20"/>
              </w:rPr>
            </w:pPr>
            <w:r w:rsidRPr="00A6118F">
              <w:rPr>
                <w:sz w:val="20"/>
                <w:szCs w:val="20"/>
              </w:rPr>
              <w:t>1 13 01995 05 4017 130</w:t>
            </w:r>
          </w:p>
        </w:tc>
        <w:tc>
          <w:tcPr>
            <w:tcW w:w="0" w:type="auto"/>
            <w:tcBorders>
              <w:top w:val="nil"/>
              <w:left w:val="nil"/>
              <w:bottom w:val="single" w:sz="4" w:space="0" w:color="auto"/>
              <w:right w:val="single" w:sz="4" w:space="0" w:color="auto"/>
            </w:tcBorders>
            <w:shd w:val="clear" w:color="auto" w:fill="auto"/>
            <w:vAlign w:val="bottom"/>
            <w:hideMark/>
          </w:tcPr>
          <w:p w14:paraId="1AAD3EAD"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A6118F">
              <w:rPr>
                <w:sz w:val="20"/>
                <w:szCs w:val="20"/>
              </w:rPr>
              <w:t>Отрадненская</w:t>
            </w:r>
            <w:proofErr w:type="spellEnd"/>
            <w:r w:rsidRPr="00A6118F">
              <w:rPr>
                <w:sz w:val="20"/>
                <w:szCs w:val="20"/>
              </w:rPr>
              <w:t xml:space="preserve"> СОШ)</w:t>
            </w:r>
          </w:p>
        </w:tc>
      </w:tr>
      <w:tr w:rsidR="00A6118F" w:rsidRPr="00A6118F" w14:paraId="55110BB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FFA24D9"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A64751C" w14:textId="77777777" w:rsidR="00A6118F" w:rsidRPr="00A6118F" w:rsidRDefault="00A6118F" w:rsidP="00AE79E2">
            <w:pPr>
              <w:jc w:val="center"/>
              <w:rPr>
                <w:sz w:val="20"/>
                <w:szCs w:val="20"/>
              </w:rPr>
            </w:pPr>
            <w:r w:rsidRPr="00A6118F">
              <w:rPr>
                <w:sz w:val="20"/>
                <w:szCs w:val="20"/>
              </w:rPr>
              <w:t>1 13 01995 05 4018 130</w:t>
            </w:r>
          </w:p>
        </w:tc>
        <w:tc>
          <w:tcPr>
            <w:tcW w:w="0" w:type="auto"/>
            <w:tcBorders>
              <w:top w:val="nil"/>
              <w:left w:val="nil"/>
              <w:bottom w:val="single" w:sz="4" w:space="0" w:color="auto"/>
              <w:right w:val="single" w:sz="4" w:space="0" w:color="auto"/>
            </w:tcBorders>
            <w:shd w:val="clear" w:color="auto" w:fill="auto"/>
            <w:vAlign w:val="bottom"/>
            <w:hideMark/>
          </w:tcPr>
          <w:p w14:paraId="0AED84EC"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A6118F">
              <w:rPr>
                <w:sz w:val="20"/>
                <w:szCs w:val="20"/>
              </w:rPr>
              <w:t>Чумаковская</w:t>
            </w:r>
            <w:proofErr w:type="spellEnd"/>
            <w:r w:rsidRPr="00A6118F">
              <w:rPr>
                <w:sz w:val="20"/>
                <w:szCs w:val="20"/>
              </w:rPr>
              <w:t xml:space="preserve"> СОШ)</w:t>
            </w:r>
          </w:p>
        </w:tc>
      </w:tr>
      <w:tr w:rsidR="00A6118F" w:rsidRPr="00A6118F" w14:paraId="7EBB7AE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9FBCF0B"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C427EC3" w14:textId="77777777" w:rsidR="00A6118F" w:rsidRPr="00A6118F" w:rsidRDefault="00A6118F" w:rsidP="00AE79E2">
            <w:pPr>
              <w:jc w:val="center"/>
              <w:rPr>
                <w:sz w:val="20"/>
                <w:szCs w:val="20"/>
              </w:rPr>
            </w:pPr>
            <w:r w:rsidRPr="00A6118F">
              <w:rPr>
                <w:sz w:val="20"/>
                <w:szCs w:val="20"/>
              </w:rPr>
              <w:t>1 13 01995 05 4020 130</w:t>
            </w:r>
          </w:p>
        </w:tc>
        <w:tc>
          <w:tcPr>
            <w:tcW w:w="0" w:type="auto"/>
            <w:tcBorders>
              <w:top w:val="nil"/>
              <w:left w:val="nil"/>
              <w:bottom w:val="single" w:sz="4" w:space="0" w:color="auto"/>
              <w:right w:val="single" w:sz="4" w:space="0" w:color="auto"/>
            </w:tcBorders>
            <w:shd w:val="clear" w:color="auto" w:fill="auto"/>
            <w:vAlign w:val="bottom"/>
            <w:hideMark/>
          </w:tcPr>
          <w:p w14:paraId="3E05C74C"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 получателями средств бюджетов муниципальных районов (МКОУ </w:t>
            </w:r>
            <w:proofErr w:type="spellStart"/>
            <w:r w:rsidRPr="00A6118F">
              <w:rPr>
                <w:sz w:val="20"/>
                <w:szCs w:val="20"/>
              </w:rPr>
              <w:t>Балманская</w:t>
            </w:r>
            <w:proofErr w:type="spellEnd"/>
            <w:r w:rsidRPr="00A6118F">
              <w:rPr>
                <w:sz w:val="20"/>
                <w:szCs w:val="20"/>
              </w:rPr>
              <w:t xml:space="preserve"> ООШ)</w:t>
            </w:r>
          </w:p>
        </w:tc>
      </w:tr>
      <w:tr w:rsidR="00A6118F" w:rsidRPr="00A6118F" w14:paraId="59C5FD8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9662CDB"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FD3B808" w14:textId="77777777" w:rsidR="00A6118F" w:rsidRPr="00A6118F" w:rsidRDefault="00A6118F" w:rsidP="00AE79E2">
            <w:pPr>
              <w:jc w:val="center"/>
              <w:rPr>
                <w:sz w:val="20"/>
                <w:szCs w:val="20"/>
              </w:rPr>
            </w:pPr>
            <w:r w:rsidRPr="00A6118F">
              <w:rPr>
                <w:sz w:val="20"/>
                <w:szCs w:val="20"/>
              </w:rPr>
              <w:t>1 13 01995 05 4021 130</w:t>
            </w:r>
          </w:p>
        </w:tc>
        <w:tc>
          <w:tcPr>
            <w:tcW w:w="0" w:type="auto"/>
            <w:tcBorders>
              <w:top w:val="nil"/>
              <w:left w:val="nil"/>
              <w:bottom w:val="single" w:sz="4" w:space="0" w:color="auto"/>
              <w:right w:val="single" w:sz="4" w:space="0" w:color="auto"/>
            </w:tcBorders>
            <w:shd w:val="clear" w:color="auto" w:fill="auto"/>
            <w:vAlign w:val="bottom"/>
            <w:hideMark/>
          </w:tcPr>
          <w:p w14:paraId="5847E917"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(Куйбышевский ДДТ)</w:t>
            </w:r>
          </w:p>
        </w:tc>
      </w:tr>
      <w:tr w:rsidR="00A6118F" w:rsidRPr="00A6118F" w14:paraId="43E4267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B9D2780"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7011717" w14:textId="77777777" w:rsidR="00A6118F" w:rsidRPr="00A6118F" w:rsidRDefault="00A6118F" w:rsidP="00AE79E2">
            <w:pPr>
              <w:jc w:val="center"/>
              <w:rPr>
                <w:sz w:val="20"/>
                <w:szCs w:val="20"/>
              </w:rPr>
            </w:pPr>
            <w:r w:rsidRPr="00A6118F">
              <w:rPr>
                <w:sz w:val="20"/>
                <w:szCs w:val="20"/>
              </w:rPr>
              <w:t>1 13 01995 05 4022 130</w:t>
            </w:r>
          </w:p>
        </w:tc>
        <w:tc>
          <w:tcPr>
            <w:tcW w:w="0" w:type="auto"/>
            <w:tcBorders>
              <w:top w:val="nil"/>
              <w:left w:val="nil"/>
              <w:bottom w:val="single" w:sz="4" w:space="0" w:color="auto"/>
              <w:right w:val="single" w:sz="4" w:space="0" w:color="auto"/>
            </w:tcBorders>
            <w:shd w:val="clear" w:color="auto" w:fill="auto"/>
            <w:vAlign w:val="bottom"/>
            <w:hideMark/>
          </w:tcPr>
          <w:p w14:paraId="7FDFB308"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A6118F">
              <w:rPr>
                <w:sz w:val="20"/>
                <w:szCs w:val="20"/>
              </w:rPr>
              <w:t>Зоновская</w:t>
            </w:r>
            <w:proofErr w:type="spellEnd"/>
            <w:r w:rsidRPr="00A6118F">
              <w:rPr>
                <w:sz w:val="20"/>
                <w:szCs w:val="20"/>
              </w:rPr>
              <w:t xml:space="preserve"> ООШ)</w:t>
            </w:r>
          </w:p>
        </w:tc>
      </w:tr>
      <w:tr w:rsidR="00A6118F" w:rsidRPr="00A6118F" w14:paraId="0D38E91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2A4F7C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DC35960" w14:textId="77777777" w:rsidR="00A6118F" w:rsidRPr="00A6118F" w:rsidRDefault="00A6118F" w:rsidP="00AE79E2">
            <w:pPr>
              <w:jc w:val="center"/>
              <w:rPr>
                <w:sz w:val="20"/>
                <w:szCs w:val="20"/>
              </w:rPr>
            </w:pPr>
            <w:r w:rsidRPr="00A6118F">
              <w:rPr>
                <w:sz w:val="20"/>
                <w:szCs w:val="20"/>
              </w:rPr>
              <w:t>1 13 01995 05 4023 130</w:t>
            </w:r>
          </w:p>
        </w:tc>
        <w:tc>
          <w:tcPr>
            <w:tcW w:w="0" w:type="auto"/>
            <w:tcBorders>
              <w:top w:val="nil"/>
              <w:left w:val="nil"/>
              <w:bottom w:val="single" w:sz="4" w:space="0" w:color="auto"/>
              <w:right w:val="single" w:sz="4" w:space="0" w:color="auto"/>
            </w:tcBorders>
            <w:shd w:val="clear" w:color="auto" w:fill="auto"/>
            <w:vAlign w:val="bottom"/>
            <w:hideMark/>
          </w:tcPr>
          <w:p w14:paraId="3A4892EA"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A6118F">
              <w:rPr>
                <w:sz w:val="20"/>
                <w:szCs w:val="20"/>
              </w:rPr>
              <w:t>Ивушкинская</w:t>
            </w:r>
            <w:proofErr w:type="spellEnd"/>
            <w:r w:rsidRPr="00A6118F">
              <w:rPr>
                <w:sz w:val="20"/>
                <w:szCs w:val="20"/>
              </w:rPr>
              <w:t xml:space="preserve"> ООШ)</w:t>
            </w:r>
          </w:p>
        </w:tc>
      </w:tr>
      <w:tr w:rsidR="00A6118F" w:rsidRPr="00A6118F" w14:paraId="25536DED"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B52AECF"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0E090F6C" w14:textId="77777777" w:rsidR="00A6118F" w:rsidRPr="00A6118F" w:rsidRDefault="00A6118F" w:rsidP="00AE79E2">
            <w:pPr>
              <w:jc w:val="center"/>
              <w:rPr>
                <w:sz w:val="20"/>
                <w:szCs w:val="20"/>
              </w:rPr>
            </w:pPr>
            <w:r w:rsidRPr="00A6118F">
              <w:rPr>
                <w:sz w:val="20"/>
                <w:szCs w:val="20"/>
              </w:rPr>
              <w:t>1 13 01995 05 4024 130</w:t>
            </w:r>
          </w:p>
        </w:tc>
        <w:tc>
          <w:tcPr>
            <w:tcW w:w="0" w:type="auto"/>
            <w:tcBorders>
              <w:top w:val="nil"/>
              <w:left w:val="nil"/>
              <w:bottom w:val="single" w:sz="4" w:space="0" w:color="auto"/>
              <w:right w:val="single" w:sz="4" w:space="0" w:color="auto"/>
            </w:tcBorders>
            <w:shd w:val="clear" w:color="auto" w:fill="auto"/>
            <w:vAlign w:val="bottom"/>
            <w:hideMark/>
          </w:tcPr>
          <w:p w14:paraId="0CA15C02" w14:textId="77777777" w:rsidR="00A6118F" w:rsidRPr="00A6118F" w:rsidRDefault="00A6118F" w:rsidP="00AE79E2">
            <w:pPr>
              <w:rPr>
                <w:sz w:val="20"/>
                <w:szCs w:val="20"/>
              </w:rPr>
            </w:pPr>
            <w:r w:rsidRPr="00A6118F">
              <w:rPr>
                <w:sz w:val="20"/>
                <w:szCs w:val="20"/>
              </w:rPr>
              <w:t>Прочие доходы от оказания платных услуг (работ)получателями средств бюджетов муниципальных районов (МКОУ Константиновская ООШ)</w:t>
            </w:r>
          </w:p>
        </w:tc>
      </w:tr>
      <w:tr w:rsidR="00A6118F" w:rsidRPr="00A6118F" w14:paraId="42EBEAA3"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CACF597"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6256692F" w14:textId="77777777" w:rsidR="00A6118F" w:rsidRPr="00A6118F" w:rsidRDefault="00A6118F" w:rsidP="00AE79E2">
            <w:pPr>
              <w:jc w:val="center"/>
              <w:rPr>
                <w:sz w:val="20"/>
                <w:szCs w:val="20"/>
              </w:rPr>
            </w:pPr>
            <w:r w:rsidRPr="00A6118F">
              <w:rPr>
                <w:sz w:val="20"/>
                <w:szCs w:val="20"/>
              </w:rPr>
              <w:t>1 13 01995 05 4025 130</w:t>
            </w:r>
          </w:p>
        </w:tc>
        <w:tc>
          <w:tcPr>
            <w:tcW w:w="0" w:type="auto"/>
            <w:tcBorders>
              <w:top w:val="nil"/>
              <w:left w:val="nil"/>
              <w:bottom w:val="single" w:sz="4" w:space="0" w:color="auto"/>
              <w:right w:val="single" w:sz="4" w:space="0" w:color="auto"/>
            </w:tcBorders>
            <w:shd w:val="clear" w:color="auto" w:fill="auto"/>
            <w:vAlign w:val="bottom"/>
            <w:hideMark/>
          </w:tcPr>
          <w:p w14:paraId="280E2D48"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A6118F">
              <w:rPr>
                <w:sz w:val="20"/>
                <w:szCs w:val="20"/>
              </w:rPr>
              <w:t>Помельцевская</w:t>
            </w:r>
            <w:proofErr w:type="spellEnd"/>
            <w:r w:rsidRPr="00A6118F">
              <w:rPr>
                <w:sz w:val="20"/>
                <w:szCs w:val="20"/>
              </w:rPr>
              <w:t xml:space="preserve"> ООШ)</w:t>
            </w:r>
          </w:p>
        </w:tc>
      </w:tr>
      <w:tr w:rsidR="00A6118F" w:rsidRPr="00A6118F" w14:paraId="653A567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F9553F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EC41CE0" w14:textId="77777777" w:rsidR="00A6118F" w:rsidRPr="00A6118F" w:rsidRDefault="00A6118F" w:rsidP="00AE79E2">
            <w:pPr>
              <w:jc w:val="center"/>
              <w:rPr>
                <w:sz w:val="20"/>
                <w:szCs w:val="20"/>
              </w:rPr>
            </w:pPr>
            <w:r w:rsidRPr="00A6118F">
              <w:rPr>
                <w:sz w:val="20"/>
                <w:szCs w:val="20"/>
              </w:rPr>
              <w:t>1 13 01995 05 5001 130</w:t>
            </w:r>
          </w:p>
        </w:tc>
        <w:tc>
          <w:tcPr>
            <w:tcW w:w="0" w:type="auto"/>
            <w:tcBorders>
              <w:top w:val="nil"/>
              <w:left w:val="nil"/>
              <w:bottom w:val="single" w:sz="4" w:space="0" w:color="auto"/>
              <w:right w:val="single" w:sz="4" w:space="0" w:color="auto"/>
            </w:tcBorders>
            <w:shd w:val="clear" w:color="auto" w:fill="auto"/>
            <w:vAlign w:val="bottom"/>
            <w:hideMark/>
          </w:tcPr>
          <w:p w14:paraId="5494A2E7" w14:textId="77777777" w:rsidR="00A6118F" w:rsidRPr="00A6118F" w:rsidRDefault="00A6118F" w:rsidP="00AE79E2">
            <w:pPr>
              <w:rPr>
                <w:sz w:val="20"/>
                <w:szCs w:val="20"/>
              </w:rPr>
            </w:pPr>
            <w:r w:rsidRPr="00A6118F">
              <w:rPr>
                <w:sz w:val="20"/>
                <w:szCs w:val="20"/>
              </w:rPr>
              <w:t xml:space="preserve">Прочие доходы от оказания платных услуг (работ)получателями средств бюджетов муниципальных районов (МКОУ </w:t>
            </w:r>
            <w:proofErr w:type="spellStart"/>
            <w:r w:rsidRPr="00A6118F">
              <w:rPr>
                <w:sz w:val="20"/>
                <w:szCs w:val="20"/>
              </w:rPr>
              <w:t>Чумаковская</w:t>
            </w:r>
            <w:proofErr w:type="spellEnd"/>
            <w:r w:rsidRPr="00A6118F">
              <w:rPr>
                <w:sz w:val="20"/>
                <w:szCs w:val="20"/>
              </w:rPr>
              <w:t xml:space="preserve"> школа-интернат)</w:t>
            </w:r>
          </w:p>
        </w:tc>
      </w:tr>
      <w:tr w:rsidR="00A6118F" w:rsidRPr="00A6118F" w14:paraId="26AB1C54"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A146901"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C0D074E" w14:textId="77777777" w:rsidR="00A6118F" w:rsidRPr="00A6118F" w:rsidRDefault="00A6118F" w:rsidP="00AE79E2">
            <w:pPr>
              <w:jc w:val="center"/>
              <w:rPr>
                <w:sz w:val="20"/>
                <w:szCs w:val="20"/>
              </w:rPr>
            </w:pPr>
            <w:r w:rsidRPr="00A6118F">
              <w:rPr>
                <w:sz w:val="20"/>
                <w:szCs w:val="20"/>
              </w:rPr>
              <w:t>1 13 02065 05 0000 130</w:t>
            </w:r>
          </w:p>
        </w:tc>
        <w:tc>
          <w:tcPr>
            <w:tcW w:w="0" w:type="auto"/>
            <w:tcBorders>
              <w:top w:val="nil"/>
              <w:left w:val="nil"/>
              <w:bottom w:val="single" w:sz="4" w:space="0" w:color="auto"/>
              <w:right w:val="single" w:sz="4" w:space="0" w:color="auto"/>
            </w:tcBorders>
            <w:shd w:val="clear" w:color="auto" w:fill="auto"/>
            <w:vAlign w:val="bottom"/>
            <w:hideMark/>
          </w:tcPr>
          <w:p w14:paraId="2ADE212A"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муниципальных районов</w:t>
            </w:r>
          </w:p>
        </w:tc>
      </w:tr>
      <w:tr w:rsidR="00A6118F" w:rsidRPr="00A6118F" w14:paraId="36026CB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D6A94B7"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CD7EDEC" w14:textId="77777777" w:rsidR="00A6118F" w:rsidRPr="00A6118F" w:rsidRDefault="00A6118F" w:rsidP="00AE79E2">
            <w:pPr>
              <w:jc w:val="center"/>
              <w:rPr>
                <w:sz w:val="20"/>
                <w:szCs w:val="20"/>
              </w:rPr>
            </w:pPr>
            <w:r w:rsidRPr="00A6118F">
              <w:rPr>
                <w:sz w:val="20"/>
                <w:szCs w:val="20"/>
              </w:rPr>
              <w:t>1 1302065 05 3001 130</w:t>
            </w:r>
          </w:p>
        </w:tc>
        <w:tc>
          <w:tcPr>
            <w:tcW w:w="0" w:type="auto"/>
            <w:tcBorders>
              <w:top w:val="nil"/>
              <w:left w:val="nil"/>
              <w:bottom w:val="single" w:sz="4" w:space="0" w:color="auto"/>
              <w:right w:val="single" w:sz="4" w:space="0" w:color="auto"/>
            </w:tcBorders>
            <w:shd w:val="clear" w:color="auto" w:fill="auto"/>
            <w:vAlign w:val="bottom"/>
            <w:hideMark/>
          </w:tcPr>
          <w:p w14:paraId="12CF4E7A"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муниципальных районов (МКОУ </w:t>
            </w:r>
            <w:proofErr w:type="spellStart"/>
            <w:r w:rsidRPr="00A6118F">
              <w:rPr>
                <w:sz w:val="20"/>
                <w:szCs w:val="20"/>
              </w:rPr>
              <w:t>Абрамовская</w:t>
            </w:r>
            <w:proofErr w:type="spellEnd"/>
            <w:r w:rsidRPr="00A6118F">
              <w:rPr>
                <w:sz w:val="20"/>
                <w:szCs w:val="20"/>
              </w:rPr>
              <w:t xml:space="preserve"> СОШ)</w:t>
            </w:r>
          </w:p>
        </w:tc>
      </w:tr>
      <w:tr w:rsidR="00A6118F" w:rsidRPr="00A6118F" w14:paraId="32302FB7"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610C25B"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BFCE0CC" w14:textId="77777777" w:rsidR="00A6118F" w:rsidRPr="00A6118F" w:rsidRDefault="00A6118F" w:rsidP="00AE79E2">
            <w:pPr>
              <w:jc w:val="center"/>
              <w:rPr>
                <w:sz w:val="20"/>
                <w:szCs w:val="20"/>
              </w:rPr>
            </w:pPr>
            <w:r w:rsidRPr="00A6118F">
              <w:rPr>
                <w:sz w:val="20"/>
                <w:szCs w:val="20"/>
              </w:rPr>
              <w:t>1 13 02065 05 3002 130</w:t>
            </w:r>
          </w:p>
        </w:tc>
        <w:tc>
          <w:tcPr>
            <w:tcW w:w="0" w:type="auto"/>
            <w:tcBorders>
              <w:top w:val="nil"/>
              <w:left w:val="nil"/>
              <w:bottom w:val="single" w:sz="4" w:space="0" w:color="auto"/>
              <w:right w:val="single" w:sz="4" w:space="0" w:color="auto"/>
            </w:tcBorders>
            <w:shd w:val="clear" w:color="auto" w:fill="auto"/>
            <w:vAlign w:val="bottom"/>
            <w:hideMark/>
          </w:tcPr>
          <w:p w14:paraId="4F48AD61"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муниципальных районов (МКОУ </w:t>
            </w:r>
            <w:proofErr w:type="spellStart"/>
            <w:r w:rsidRPr="00A6118F">
              <w:rPr>
                <w:sz w:val="20"/>
                <w:szCs w:val="20"/>
              </w:rPr>
              <w:t>Булатовская</w:t>
            </w:r>
            <w:proofErr w:type="spellEnd"/>
            <w:r w:rsidRPr="00A6118F">
              <w:rPr>
                <w:sz w:val="20"/>
                <w:szCs w:val="20"/>
              </w:rPr>
              <w:t xml:space="preserve"> СОШ)</w:t>
            </w:r>
          </w:p>
        </w:tc>
      </w:tr>
      <w:tr w:rsidR="00A6118F" w:rsidRPr="00A6118F" w14:paraId="28B6973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DA35246"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D983C9D" w14:textId="77777777" w:rsidR="00A6118F" w:rsidRPr="00A6118F" w:rsidRDefault="00A6118F" w:rsidP="00AE79E2">
            <w:pPr>
              <w:jc w:val="center"/>
              <w:rPr>
                <w:sz w:val="20"/>
                <w:szCs w:val="20"/>
              </w:rPr>
            </w:pPr>
            <w:r w:rsidRPr="00A6118F">
              <w:rPr>
                <w:sz w:val="20"/>
                <w:szCs w:val="20"/>
              </w:rPr>
              <w:t>1 13 02065 05 3003 130</w:t>
            </w:r>
          </w:p>
        </w:tc>
        <w:tc>
          <w:tcPr>
            <w:tcW w:w="0" w:type="auto"/>
            <w:tcBorders>
              <w:top w:val="nil"/>
              <w:left w:val="nil"/>
              <w:bottom w:val="single" w:sz="4" w:space="0" w:color="auto"/>
              <w:right w:val="single" w:sz="4" w:space="0" w:color="auto"/>
            </w:tcBorders>
            <w:shd w:val="clear" w:color="auto" w:fill="auto"/>
            <w:vAlign w:val="bottom"/>
            <w:hideMark/>
          </w:tcPr>
          <w:p w14:paraId="545A5689"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муниципальных районов (МКОУ </w:t>
            </w:r>
            <w:proofErr w:type="spellStart"/>
            <w:r w:rsidRPr="00A6118F">
              <w:rPr>
                <w:sz w:val="20"/>
                <w:szCs w:val="20"/>
              </w:rPr>
              <w:t>Чумаковская</w:t>
            </w:r>
            <w:proofErr w:type="spellEnd"/>
            <w:r w:rsidRPr="00A6118F">
              <w:rPr>
                <w:sz w:val="20"/>
                <w:szCs w:val="20"/>
              </w:rPr>
              <w:t xml:space="preserve"> СОШ)</w:t>
            </w:r>
          </w:p>
        </w:tc>
      </w:tr>
      <w:tr w:rsidR="00A6118F" w:rsidRPr="00A6118F" w14:paraId="52C9079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FD403D3"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03A3B69C" w14:textId="77777777" w:rsidR="00A6118F" w:rsidRPr="00A6118F" w:rsidRDefault="00A6118F" w:rsidP="00AE79E2">
            <w:pPr>
              <w:jc w:val="center"/>
              <w:rPr>
                <w:sz w:val="20"/>
                <w:szCs w:val="20"/>
              </w:rPr>
            </w:pPr>
            <w:r w:rsidRPr="00A6118F">
              <w:rPr>
                <w:sz w:val="20"/>
                <w:szCs w:val="20"/>
              </w:rPr>
              <w:t>1 13 02065 05 3004 130</w:t>
            </w:r>
          </w:p>
        </w:tc>
        <w:tc>
          <w:tcPr>
            <w:tcW w:w="0" w:type="auto"/>
            <w:tcBorders>
              <w:top w:val="nil"/>
              <w:left w:val="nil"/>
              <w:bottom w:val="single" w:sz="4" w:space="0" w:color="auto"/>
              <w:right w:val="single" w:sz="4" w:space="0" w:color="auto"/>
            </w:tcBorders>
            <w:shd w:val="clear" w:color="auto" w:fill="auto"/>
            <w:vAlign w:val="bottom"/>
            <w:hideMark/>
          </w:tcPr>
          <w:p w14:paraId="3AA12303"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муниципальных районов (МКОУ Верх-</w:t>
            </w:r>
            <w:proofErr w:type="spellStart"/>
            <w:r w:rsidRPr="00A6118F">
              <w:rPr>
                <w:sz w:val="20"/>
                <w:szCs w:val="20"/>
              </w:rPr>
              <w:t>Ичинская</w:t>
            </w:r>
            <w:proofErr w:type="spellEnd"/>
            <w:r w:rsidRPr="00A6118F">
              <w:rPr>
                <w:sz w:val="20"/>
                <w:szCs w:val="20"/>
              </w:rPr>
              <w:t xml:space="preserve"> ООШ)</w:t>
            </w:r>
          </w:p>
        </w:tc>
      </w:tr>
      <w:tr w:rsidR="00A6118F" w:rsidRPr="00A6118F" w14:paraId="208E7F2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5356CCD"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6D9B9D62" w14:textId="77777777" w:rsidR="00A6118F" w:rsidRPr="00A6118F" w:rsidRDefault="00A6118F" w:rsidP="00AE79E2">
            <w:pPr>
              <w:jc w:val="center"/>
              <w:rPr>
                <w:sz w:val="20"/>
                <w:szCs w:val="20"/>
              </w:rPr>
            </w:pPr>
            <w:r w:rsidRPr="00A6118F">
              <w:rPr>
                <w:sz w:val="20"/>
                <w:szCs w:val="20"/>
              </w:rPr>
              <w:t>1 13 02065 05 3005 130</w:t>
            </w:r>
          </w:p>
        </w:tc>
        <w:tc>
          <w:tcPr>
            <w:tcW w:w="0" w:type="auto"/>
            <w:tcBorders>
              <w:top w:val="nil"/>
              <w:left w:val="nil"/>
              <w:bottom w:val="single" w:sz="4" w:space="0" w:color="auto"/>
              <w:right w:val="single" w:sz="4" w:space="0" w:color="auto"/>
            </w:tcBorders>
            <w:shd w:val="clear" w:color="auto" w:fill="auto"/>
            <w:vAlign w:val="bottom"/>
            <w:hideMark/>
          </w:tcPr>
          <w:p w14:paraId="05F19930"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муниципальных районов (МКОУ Каминская СОШ </w:t>
            </w:r>
            <w:proofErr w:type="spellStart"/>
            <w:r w:rsidRPr="00A6118F">
              <w:rPr>
                <w:sz w:val="20"/>
                <w:szCs w:val="20"/>
              </w:rPr>
              <w:t>им.А.И.Абатурова</w:t>
            </w:r>
            <w:proofErr w:type="spellEnd"/>
            <w:r w:rsidRPr="00A6118F">
              <w:rPr>
                <w:sz w:val="20"/>
                <w:szCs w:val="20"/>
              </w:rPr>
              <w:t>)</w:t>
            </w:r>
          </w:p>
        </w:tc>
      </w:tr>
      <w:tr w:rsidR="00A6118F" w:rsidRPr="00A6118F" w14:paraId="79EDE09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5B10EA1"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48AFBF2" w14:textId="77777777" w:rsidR="00A6118F" w:rsidRPr="00A6118F" w:rsidRDefault="00A6118F" w:rsidP="00AE79E2">
            <w:pPr>
              <w:jc w:val="center"/>
              <w:rPr>
                <w:sz w:val="20"/>
                <w:szCs w:val="20"/>
              </w:rPr>
            </w:pPr>
            <w:r w:rsidRPr="00A6118F">
              <w:rPr>
                <w:sz w:val="20"/>
                <w:szCs w:val="20"/>
              </w:rPr>
              <w:t>1 13 02065 05 3006 130</w:t>
            </w:r>
          </w:p>
        </w:tc>
        <w:tc>
          <w:tcPr>
            <w:tcW w:w="0" w:type="auto"/>
            <w:tcBorders>
              <w:top w:val="nil"/>
              <w:left w:val="nil"/>
              <w:bottom w:val="single" w:sz="4" w:space="0" w:color="auto"/>
              <w:right w:val="single" w:sz="4" w:space="0" w:color="auto"/>
            </w:tcBorders>
            <w:shd w:val="clear" w:color="auto" w:fill="auto"/>
            <w:vAlign w:val="bottom"/>
            <w:hideMark/>
          </w:tcPr>
          <w:p w14:paraId="22F05B5E"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муниципальных районов (МКОУ Константиновская ООШ)</w:t>
            </w:r>
          </w:p>
        </w:tc>
      </w:tr>
      <w:tr w:rsidR="00A6118F" w:rsidRPr="00A6118F" w14:paraId="0043B671"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5CCF617"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3099AEA" w14:textId="77777777" w:rsidR="00A6118F" w:rsidRPr="00A6118F" w:rsidRDefault="00A6118F" w:rsidP="00AE79E2">
            <w:pPr>
              <w:jc w:val="center"/>
              <w:rPr>
                <w:sz w:val="20"/>
                <w:szCs w:val="20"/>
              </w:rPr>
            </w:pPr>
            <w:r w:rsidRPr="00A6118F">
              <w:rPr>
                <w:sz w:val="20"/>
                <w:szCs w:val="20"/>
              </w:rPr>
              <w:t>1 13 02065 05 3007 130</w:t>
            </w:r>
          </w:p>
        </w:tc>
        <w:tc>
          <w:tcPr>
            <w:tcW w:w="0" w:type="auto"/>
            <w:tcBorders>
              <w:top w:val="nil"/>
              <w:left w:val="nil"/>
              <w:bottom w:val="single" w:sz="4" w:space="0" w:color="auto"/>
              <w:right w:val="single" w:sz="4" w:space="0" w:color="auto"/>
            </w:tcBorders>
            <w:shd w:val="clear" w:color="auto" w:fill="auto"/>
            <w:vAlign w:val="bottom"/>
            <w:hideMark/>
          </w:tcPr>
          <w:p w14:paraId="7288AC37"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(МКОУ Михайловская ООШ)</w:t>
            </w:r>
          </w:p>
        </w:tc>
      </w:tr>
      <w:tr w:rsidR="00A6118F" w:rsidRPr="00A6118F" w14:paraId="16F25EF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0BAB54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5C9A01D" w14:textId="77777777" w:rsidR="00A6118F" w:rsidRPr="00A6118F" w:rsidRDefault="00A6118F" w:rsidP="00AE79E2">
            <w:pPr>
              <w:jc w:val="center"/>
              <w:rPr>
                <w:sz w:val="20"/>
                <w:szCs w:val="20"/>
              </w:rPr>
            </w:pPr>
            <w:r w:rsidRPr="00A6118F">
              <w:rPr>
                <w:sz w:val="20"/>
                <w:szCs w:val="20"/>
              </w:rPr>
              <w:t>1 13 02065 05 3008 130</w:t>
            </w:r>
          </w:p>
        </w:tc>
        <w:tc>
          <w:tcPr>
            <w:tcW w:w="0" w:type="auto"/>
            <w:tcBorders>
              <w:top w:val="nil"/>
              <w:left w:val="nil"/>
              <w:bottom w:val="single" w:sz="4" w:space="0" w:color="auto"/>
              <w:right w:val="single" w:sz="4" w:space="0" w:color="auto"/>
            </w:tcBorders>
            <w:shd w:val="clear" w:color="auto" w:fill="auto"/>
            <w:vAlign w:val="bottom"/>
            <w:hideMark/>
          </w:tcPr>
          <w:p w14:paraId="331064A8"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муниципальных районов (МКОУ </w:t>
            </w:r>
            <w:proofErr w:type="spellStart"/>
            <w:r w:rsidRPr="00A6118F">
              <w:rPr>
                <w:sz w:val="20"/>
                <w:szCs w:val="20"/>
              </w:rPr>
              <w:t>Ивушкинская</w:t>
            </w:r>
            <w:proofErr w:type="spellEnd"/>
            <w:r w:rsidRPr="00A6118F">
              <w:rPr>
                <w:sz w:val="20"/>
                <w:szCs w:val="20"/>
              </w:rPr>
              <w:t xml:space="preserve"> ООШ)</w:t>
            </w:r>
          </w:p>
        </w:tc>
      </w:tr>
      <w:tr w:rsidR="00A6118F" w:rsidRPr="00A6118F" w14:paraId="7EAE7D0C"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B330791"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FB648F4" w14:textId="77777777" w:rsidR="00A6118F" w:rsidRPr="00A6118F" w:rsidRDefault="00A6118F" w:rsidP="00AE79E2">
            <w:pPr>
              <w:jc w:val="center"/>
              <w:rPr>
                <w:sz w:val="20"/>
                <w:szCs w:val="20"/>
              </w:rPr>
            </w:pPr>
            <w:r w:rsidRPr="00A6118F">
              <w:rPr>
                <w:sz w:val="20"/>
                <w:szCs w:val="20"/>
              </w:rPr>
              <w:t>1 13 02065 05 3009 130</w:t>
            </w:r>
          </w:p>
        </w:tc>
        <w:tc>
          <w:tcPr>
            <w:tcW w:w="0" w:type="auto"/>
            <w:tcBorders>
              <w:top w:val="nil"/>
              <w:left w:val="nil"/>
              <w:bottom w:val="single" w:sz="4" w:space="0" w:color="auto"/>
              <w:right w:val="single" w:sz="4" w:space="0" w:color="auto"/>
            </w:tcBorders>
            <w:shd w:val="clear" w:color="auto" w:fill="auto"/>
            <w:vAlign w:val="bottom"/>
            <w:hideMark/>
          </w:tcPr>
          <w:p w14:paraId="2F19751C"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муниципальных районов</w:t>
            </w:r>
          </w:p>
        </w:tc>
      </w:tr>
      <w:tr w:rsidR="00A6118F" w:rsidRPr="00A6118F" w14:paraId="1BE4DB7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7003950"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EA36098" w14:textId="77777777" w:rsidR="00A6118F" w:rsidRPr="00A6118F" w:rsidRDefault="00A6118F" w:rsidP="00AE79E2">
            <w:pPr>
              <w:jc w:val="center"/>
              <w:rPr>
                <w:sz w:val="20"/>
                <w:szCs w:val="20"/>
              </w:rPr>
            </w:pPr>
            <w:r w:rsidRPr="00A6118F">
              <w:rPr>
                <w:sz w:val="20"/>
                <w:szCs w:val="20"/>
              </w:rPr>
              <w:t>1 13 02065 05 3010 130</w:t>
            </w:r>
          </w:p>
        </w:tc>
        <w:tc>
          <w:tcPr>
            <w:tcW w:w="0" w:type="auto"/>
            <w:tcBorders>
              <w:top w:val="nil"/>
              <w:left w:val="nil"/>
              <w:bottom w:val="single" w:sz="4" w:space="0" w:color="auto"/>
              <w:right w:val="single" w:sz="4" w:space="0" w:color="auto"/>
            </w:tcBorders>
            <w:shd w:val="clear" w:color="auto" w:fill="auto"/>
            <w:vAlign w:val="bottom"/>
            <w:hideMark/>
          </w:tcPr>
          <w:p w14:paraId="4CBD7957"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муниципальных районов(Куйбышевский ДДТ)</w:t>
            </w:r>
          </w:p>
        </w:tc>
      </w:tr>
      <w:tr w:rsidR="00A6118F" w:rsidRPr="00A6118F" w14:paraId="79A0888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5C359E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25D3403" w14:textId="77777777" w:rsidR="00A6118F" w:rsidRPr="00A6118F" w:rsidRDefault="00A6118F" w:rsidP="00AE79E2">
            <w:pPr>
              <w:jc w:val="center"/>
              <w:rPr>
                <w:sz w:val="20"/>
                <w:szCs w:val="20"/>
              </w:rPr>
            </w:pPr>
            <w:r w:rsidRPr="00A6118F">
              <w:rPr>
                <w:sz w:val="20"/>
                <w:szCs w:val="20"/>
              </w:rPr>
              <w:t>1 13 02065 05 3011 130</w:t>
            </w:r>
          </w:p>
        </w:tc>
        <w:tc>
          <w:tcPr>
            <w:tcW w:w="0" w:type="auto"/>
            <w:tcBorders>
              <w:top w:val="nil"/>
              <w:left w:val="nil"/>
              <w:bottom w:val="single" w:sz="4" w:space="0" w:color="auto"/>
              <w:right w:val="single" w:sz="4" w:space="0" w:color="auto"/>
            </w:tcBorders>
            <w:shd w:val="clear" w:color="auto" w:fill="auto"/>
            <w:vAlign w:val="bottom"/>
            <w:hideMark/>
          </w:tcPr>
          <w:p w14:paraId="6CA10DEF"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муниципальных районов (МКУ Центр обеспечения)</w:t>
            </w:r>
          </w:p>
        </w:tc>
      </w:tr>
      <w:tr w:rsidR="00A6118F" w:rsidRPr="00A6118F" w14:paraId="5D4FB62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EA282E1"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B83B180" w14:textId="77777777" w:rsidR="00A6118F" w:rsidRPr="00A6118F" w:rsidRDefault="00A6118F" w:rsidP="00AE79E2">
            <w:pPr>
              <w:jc w:val="center"/>
              <w:rPr>
                <w:sz w:val="20"/>
                <w:szCs w:val="20"/>
              </w:rPr>
            </w:pPr>
            <w:r w:rsidRPr="00A6118F">
              <w:rPr>
                <w:sz w:val="20"/>
                <w:szCs w:val="20"/>
              </w:rPr>
              <w:t>1 13 02065 05 3012 130</w:t>
            </w:r>
          </w:p>
        </w:tc>
        <w:tc>
          <w:tcPr>
            <w:tcW w:w="0" w:type="auto"/>
            <w:tcBorders>
              <w:top w:val="nil"/>
              <w:left w:val="nil"/>
              <w:bottom w:val="single" w:sz="4" w:space="0" w:color="auto"/>
              <w:right w:val="single" w:sz="4" w:space="0" w:color="auto"/>
            </w:tcBorders>
            <w:shd w:val="clear" w:color="auto" w:fill="auto"/>
            <w:vAlign w:val="bottom"/>
            <w:hideMark/>
          </w:tcPr>
          <w:p w14:paraId="663D6B71"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муниципальных районов(МКОУ СОШ </w:t>
            </w:r>
            <w:r w:rsidRPr="00A6118F">
              <w:rPr>
                <w:sz w:val="20"/>
                <w:szCs w:val="20"/>
              </w:rPr>
              <w:lastRenderedPageBreak/>
              <w:t>№ 4)</w:t>
            </w:r>
          </w:p>
        </w:tc>
      </w:tr>
      <w:tr w:rsidR="00A6118F" w:rsidRPr="00A6118F" w14:paraId="14C8F41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60ACEED" w14:textId="77777777" w:rsidR="00A6118F" w:rsidRPr="00A6118F" w:rsidRDefault="00A6118F" w:rsidP="00AE79E2">
            <w:pPr>
              <w:jc w:val="center"/>
              <w:rPr>
                <w:sz w:val="20"/>
                <w:szCs w:val="20"/>
              </w:rPr>
            </w:pPr>
            <w:r w:rsidRPr="00A6118F">
              <w:rPr>
                <w:sz w:val="20"/>
                <w:szCs w:val="20"/>
              </w:rPr>
              <w:lastRenderedPageBreak/>
              <w:t>444</w:t>
            </w:r>
          </w:p>
        </w:tc>
        <w:tc>
          <w:tcPr>
            <w:tcW w:w="0" w:type="auto"/>
            <w:tcBorders>
              <w:top w:val="nil"/>
              <w:left w:val="nil"/>
              <w:bottom w:val="single" w:sz="4" w:space="0" w:color="auto"/>
              <w:right w:val="single" w:sz="4" w:space="0" w:color="auto"/>
            </w:tcBorders>
            <w:shd w:val="clear" w:color="auto" w:fill="auto"/>
            <w:vAlign w:val="center"/>
            <w:hideMark/>
          </w:tcPr>
          <w:p w14:paraId="77B14A1D" w14:textId="77777777" w:rsidR="00A6118F" w:rsidRPr="00A6118F" w:rsidRDefault="00A6118F" w:rsidP="00AE79E2">
            <w:pPr>
              <w:jc w:val="center"/>
              <w:rPr>
                <w:sz w:val="20"/>
                <w:szCs w:val="20"/>
              </w:rPr>
            </w:pPr>
            <w:r w:rsidRPr="00A6118F">
              <w:rPr>
                <w:sz w:val="20"/>
                <w:szCs w:val="20"/>
              </w:rPr>
              <w:t>1 13 02065 05 3013 130</w:t>
            </w:r>
          </w:p>
        </w:tc>
        <w:tc>
          <w:tcPr>
            <w:tcW w:w="0" w:type="auto"/>
            <w:tcBorders>
              <w:top w:val="nil"/>
              <w:left w:val="nil"/>
              <w:bottom w:val="single" w:sz="4" w:space="0" w:color="auto"/>
              <w:right w:val="single" w:sz="4" w:space="0" w:color="auto"/>
            </w:tcBorders>
            <w:shd w:val="clear" w:color="auto" w:fill="auto"/>
            <w:vAlign w:val="bottom"/>
            <w:hideMark/>
          </w:tcPr>
          <w:p w14:paraId="67752994"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(МКОУ </w:t>
            </w:r>
            <w:proofErr w:type="spellStart"/>
            <w:r w:rsidRPr="00A6118F">
              <w:rPr>
                <w:sz w:val="20"/>
                <w:szCs w:val="20"/>
              </w:rPr>
              <w:t>Чумаковская</w:t>
            </w:r>
            <w:proofErr w:type="spellEnd"/>
            <w:r w:rsidRPr="00A6118F">
              <w:rPr>
                <w:sz w:val="20"/>
                <w:szCs w:val="20"/>
              </w:rPr>
              <w:t xml:space="preserve"> школа-интернат)</w:t>
            </w:r>
          </w:p>
        </w:tc>
      </w:tr>
      <w:tr w:rsidR="00A6118F" w:rsidRPr="00A6118F" w14:paraId="6F46D70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C493B0B"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06B1EA4" w14:textId="77777777" w:rsidR="00A6118F" w:rsidRPr="00A6118F" w:rsidRDefault="00A6118F" w:rsidP="00AE79E2">
            <w:pPr>
              <w:jc w:val="center"/>
              <w:rPr>
                <w:sz w:val="20"/>
                <w:szCs w:val="20"/>
              </w:rPr>
            </w:pPr>
            <w:r w:rsidRPr="00A6118F">
              <w:rPr>
                <w:sz w:val="20"/>
                <w:szCs w:val="20"/>
              </w:rPr>
              <w:t>1 13 02065 05 3014 130</w:t>
            </w:r>
          </w:p>
        </w:tc>
        <w:tc>
          <w:tcPr>
            <w:tcW w:w="0" w:type="auto"/>
            <w:tcBorders>
              <w:top w:val="nil"/>
              <w:left w:val="nil"/>
              <w:bottom w:val="single" w:sz="4" w:space="0" w:color="auto"/>
              <w:right w:val="single" w:sz="4" w:space="0" w:color="auto"/>
            </w:tcBorders>
            <w:shd w:val="clear" w:color="auto" w:fill="auto"/>
            <w:vAlign w:val="bottom"/>
            <w:hideMark/>
          </w:tcPr>
          <w:p w14:paraId="488346FB" w14:textId="77777777" w:rsidR="00A6118F" w:rsidRPr="00A6118F" w:rsidRDefault="00A6118F" w:rsidP="00AE79E2">
            <w:pPr>
              <w:rPr>
                <w:sz w:val="20"/>
                <w:szCs w:val="20"/>
              </w:rPr>
            </w:pPr>
            <w:r w:rsidRPr="00A6118F">
              <w:rPr>
                <w:sz w:val="20"/>
                <w:szCs w:val="20"/>
              </w:rPr>
              <w:t xml:space="preserve">Доходы, поступающие в порядке возмещения расходов, понесенных в связи с </w:t>
            </w:r>
            <w:proofErr w:type="gramStart"/>
            <w:r w:rsidRPr="00A6118F">
              <w:rPr>
                <w:sz w:val="20"/>
                <w:szCs w:val="20"/>
              </w:rPr>
              <w:t>эксплуатацией  имущества</w:t>
            </w:r>
            <w:proofErr w:type="gramEnd"/>
            <w:r w:rsidRPr="00A6118F">
              <w:rPr>
                <w:sz w:val="20"/>
                <w:szCs w:val="20"/>
              </w:rPr>
              <w:t xml:space="preserve"> муниципальных районов (МКОУ Школа-интернат)</w:t>
            </w:r>
          </w:p>
        </w:tc>
      </w:tr>
      <w:tr w:rsidR="00A6118F" w:rsidRPr="00A6118F" w14:paraId="49E3CAA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BB3610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B9E731A" w14:textId="77777777" w:rsidR="00A6118F" w:rsidRPr="00A6118F" w:rsidRDefault="00A6118F" w:rsidP="00AE79E2">
            <w:pPr>
              <w:jc w:val="center"/>
              <w:rPr>
                <w:sz w:val="20"/>
                <w:szCs w:val="20"/>
              </w:rPr>
            </w:pPr>
            <w:r w:rsidRPr="00A6118F">
              <w:rPr>
                <w:sz w:val="20"/>
                <w:szCs w:val="20"/>
              </w:rPr>
              <w:t>1 13 02995 05 6001 130</w:t>
            </w:r>
          </w:p>
        </w:tc>
        <w:tc>
          <w:tcPr>
            <w:tcW w:w="0" w:type="auto"/>
            <w:tcBorders>
              <w:top w:val="nil"/>
              <w:left w:val="nil"/>
              <w:bottom w:val="single" w:sz="4" w:space="0" w:color="auto"/>
              <w:right w:val="single" w:sz="4" w:space="0" w:color="auto"/>
            </w:tcBorders>
            <w:shd w:val="clear" w:color="auto" w:fill="auto"/>
            <w:vAlign w:val="bottom"/>
            <w:hideMark/>
          </w:tcPr>
          <w:p w14:paraId="08B2AEAD"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 (ДОУ Жемчужинка)</w:t>
            </w:r>
          </w:p>
        </w:tc>
      </w:tr>
      <w:tr w:rsidR="00A6118F" w:rsidRPr="00A6118F" w14:paraId="506E6FE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2E19400"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62F79419" w14:textId="77777777" w:rsidR="00A6118F" w:rsidRPr="00A6118F" w:rsidRDefault="00A6118F" w:rsidP="00AE79E2">
            <w:pPr>
              <w:jc w:val="center"/>
              <w:rPr>
                <w:sz w:val="20"/>
                <w:szCs w:val="20"/>
              </w:rPr>
            </w:pPr>
            <w:r w:rsidRPr="00A6118F">
              <w:rPr>
                <w:sz w:val="20"/>
                <w:szCs w:val="20"/>
              </w:rPr>
              <w:t>1 13 02995 05 6002 130</w:t>
            </w:r>
          </w:p>
        </w:tc>
        <w:tc>
          <w:tcPr>
            <w:tcW w:w="0" w:type="auto"/>
            <w:tcBorders>
              <w:top w:val="nil"/>
              <w:left w:val="nil"/>
              <w:bottom w:val="single" w:sz="4" w:space="0" w:color="auto"/>
              <w:right w:val="single" w:sz="4" w:space="0" w:color="auto"/>
            </w:tcBorders>
            <w:shd w:val="clear" w:color="auto" w:fill="auto"/>
            <w:vAlign w:val="bottom"/>
            <w:hideMark/>
          </w:tcPr>
          <w:p w14:paraId="4EF96397"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w:t>
            </w:r>
            <w:proofErr w:type="gramStart"/>
            <w:r w:rsidRPr="00A6118F">
              <w:rPr>
                <w:sz w:val="20"/>
                <w:szCs w:val="20"/>
              </w:rPr>
              <w:t>районов(</w:t>
            </w:r>
            <w:proofErr w:type="gramEnd"/>
            <w:r w:rsidRPr="00A6118F">
              <w:rPr>
                <w:sz w:val="20"/>
                <w:szCs w:val="20"/>
              </w:rPr>
              <w:t>ДОУ Орленок)</w:t>
            </w:r>
          </w:p>
        </w:tc>
      </w:tr>
      <w:tr w:rsidR="00A6118F" w:rsidRPr="00A6118F" w14:paraId="5A698E2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7C78E71"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DB04E41" w14:textId="77777777" w:rsidR="00A6118F" w:rsidRPr="00A6118F" w:rsidRDefault="00A6118F" w:rsidP="00AE79E2">
            <w:pPr>
              <w:jc w:val="center"/>
              <w:rPr>
                <w:sz w:val="20"/>
                <w:szCs w:val="20"/>
              </w:rPr>
            </w:pPr>
            <w:r w:rsidRPr="00A6118F">
              <w:rPr>
                <w:sz w:val="20"/>
                <w:szCs w:val="20"/>
              </w:rPr>
              <w:t>1 13 02995 05 6003 130</w:t>
            </w:r>
          </w:p>
        </w:tc>
        <w:tc>
          <w:tcPr>
            <w:tcW w:w="0" w:type="auto"/>
            <w:tcBorders>
              <w:top w:val="nil"/>
              <w:left w:val="nil"/>
              <w:bottom w:val="single" w:sz="4" w:space="0" w:color="auto"/>
              <w:right w:val="single" w:sz="4" w:space="0" w:color="auto"/>
            </w:tcBorders>
            <w:shd w:val="clear" w:color="auto" w:fill="auto"/>
            <w:vAlign w:val="bottom"/>
            <w:hideMark/>
          </w:tcPr>
          <w:p w14:paraId="6FB6FF35"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районов </w:t>
            </w:r>
            <w:proofErr w:type="gramStart"/>
            <w:r w:rsidRPr="00A6118F">
              <w:rPr>
                <w:sz w:val="20"/>
                <w:szCs w:val="20"/>
              </w:rPr>
              <w:t>( ДОУ</w:t>
            </w:r>
            <w:proofErr w:type="gramEnd"/>
            <w:r w:rsidRPr="00A6118F">
              <w:rPr>
                <w:sz w:val="20"/>
                <w:szCs w:val="20"/>
              </w:rPr>
              <w:t xml:space="preserve"> Аленушка)</w:t>
            </w:r>
          </w:p>
        </w:tc>
      </w:tr>
      <w:tr w:rsidR="00A6118F" w:rsidRPr="00A6118F" w14:paraId="02E73A6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E7FA91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2879ECB" w14:textId="77777777" w:rsidR="00A6118F" w:rsidRPr="00A6118F" w:rsidRDefault="00A6118F" w:rsidP="00AE79E2">
            <w:pPr>
              <w:jc w:val="center"/>
              <w:rPr>
                <w:sz w:val="20"/>
                <w:szCs w:val="20"/>
              </w:rPr>
            </w:pPr>
            <w:r w:rsidRPr="00A6118F">
              <w:rPr>
                <w:sz w:val="20"/>
                <w:szCs w:val="20"/>
              </w:rPr>
              <w:t>1 13 02995 05 6004 130</w:t>
            </w:r>
          </w:p>
        </w:tc>
        <w:tc>
          <w:tcPr>
            <w:tcW w:w="0" w:type="auto"/>
            <w:tcBorders>
              <w:top w:val="nil"/>
              <w:left w:val="nil"/>
              <w:bottom w:val="single" w:sz="4" w:space="0" w:color="auto"/>
              <w:right w:val="single" w:sz="4" w:space="0" w:color="auto"/>
            </w:tcBorders>
            <w:shd w:val="clear" w:color="auto" w:fill="auto"/>
            <w:vAlign w:val="bottom"/>
            <w:hideMark/>
          </w:tcPr>
          <w:p w14:paraId="47E3A2BE"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 (ДОУ Аленький Цветочек)</w:t>
            </w:r>
          </w:p>
        </w:tc>
      </w:tr>
      <w:tr w:rsidR="00A6118F" w:rsidRPr="00A6118F" w14:paraId="776A7814"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BB9348C"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0B21CD9C" w14:textId="77777777" w:rsidR="00A6118F" w:rsidRPr="00A6118F" w:rsidRDefault="00A6118F" w:rsidP="00AE79E2">
            <w:pPr>
              <w:jc w:val="center"/>
              <w:rPr>
                <w:sz w:val="20"/>
                <w:szCs w:val="20"/>
              </w:rPr>
            </w:pPr>
            <w:r w:rsidRPr="00A6118F">
              <w:rPr>
                <w:sz w:val="20"/>
                <w:szCs w:val="20"/>
              </w:rPr>
              <w:t>1 13 02995 05 6005 130</w:t>
            </w:r>
          </w:p>
        </w:tc>
        <w:tc>
          <w:tcPr>
            <w:tcW w:w="0" w:type="auto"/>
            <w:tcBorders>
              <w:top w:val="nil"/>
              <w:left w:val="nil"/>
              <w:bottom w:val="single" w:sz="4" w:space="0" w:color="auto"/>
              <w:right w:val="single" w:sz="4" w:space="0" w:color="auto"/>
            </w:tcBorders>
            <w:shd w:val="clear" w:color="auto" w:fill="auto"/>
            <w:vAlign w:val="bottom"/>
            <w:hideMark/>
          </w:tcPr>
          <w:p w14:paraId="2AD98FB2" w14:textId="77777777" w:rsidR="00A6118F" w:rsidRPr="00A6118F" w:rsidRDefault="00A6118F" w:rsidP="00AE79E2">
            <w:pPr>
              <w:rPr>
                <w:sz w:val="20"/>
                <w:szCs w:val="20"/>
              </w:rPr>
            </w:pPr>
            <w:r w:rsidRPr="00A6118F">
              <w:rPr>
                <w:sz w:val="20"/>
                <w:szCs w:val="20"/>
              </w:rPr>
              <w:t xml:space="preserve">Прочие доходы от компенсации затрат </w:t>
            </w:r>
            <w:proofErr w:type="gramStart"/>
            <w:r w:rsidRPr="00A6118F">
              <w:rPr>
                <w:sz w:val="20"/>
                <w:szCs w:val="20"/>
              </w:rPr>
              <w:t>бюджетов  муниципальных</w:t>
            </w:r>
            <w:proofErr w:type="gramEnd"/>
            <w:r w:rsidRPr="00A6118F">
              <w:rPr>
                <w:sz w:val="20"/>
                <w:szCs w:val="20"/>
              </w:rPr>
              <w:t xml:space="preserve"> районов( ДОУ Журавлик)</w:t>
            </w:r>
          </w:p>
        </w:tc>
      </w:tr>
      <w:tr w:rsidR="00A6118F" w:rsidRPr="00A6118F" w14:paraId="6E1AD5E4"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A8D7DF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1275450" w14:textId="77777777" w:rsidR="00A6118F" w:rsidRPr="00A6118F" w:rsidRDefault="00A6118F" w:rsidP="00AE79E2">
            <w:pPr>
              <w:jc w:val="center"/>
              <w:rPr>
                <w:sz w:val="20"/>
                <w:szCs w:val="20"/>
              </w:rPr>
            </w:pPr>
            <w:r w:rsidRPr="00A6118F">
              <w:rPr>
                <w:sz w:val="20"/>
                <w:szCs w:val="20"/>
              </w:rPr>
              <w:t>1 13 02995 05 6006 130</w:t>
            </w:r>
          </w:p>
        </w:tc>
        <w:tc>
          <w:tcPr>
            <w:tcW w:w="0" w:type="auto"/>
            <w:tcBorders>
              <w:top w:val="nil"/>
              <w:left w:val="nil"/>
              <w:bottom w:val="single" w:sz="4" w:space="0" w:color="auto"/>
              <w:right w:val="single" w:sz="4" w:space="0" w:color="auto"/>
            </w:tcBorders>
            <w:shd w:val="clear" w:color="auto" w:fill="auto"/>
            <w:vAlign w:val="bottom"/>
            <w:hideMark/>
          </w:tcPr>
          <w:p w14:paraId="4CDA4F23"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 (ДОУ Звездочка)</w:t>
            </w:r>
          </w:p>
        </w:tc>
      </w:tr>
      <w:tr w:rsidR="00A6118F" w:rsidRPr="00A6118F" w14:paraId="678EB88C"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68C866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80D4A48" w14:textId="77777777" w:rsidR="00A6118F" w:rsidRPr="00A6118F" w:rsidRDefault="00A6118F" w:rsidP="00AE79E2">
            <w:pPr>
              <w:jc w:val="center"/>
              <w:rPr>
                <w:sz w:val="20"/>
                <w:szCs w:val="20"/>
              </w:rPr>
            </w:pPr>
            <w:r w:rsidRPr="00A6118F">
              <w:rPr>
                <w:sz w:val="20"/>
                <w:szCs w:val="20"/>
              </w:rPr>
              <w:t>1 13 02995 05 6007 130</w:t>
            </w:r>
          </w:p>
        </w:tc>
        <w:tc>
          <w:tcPr>
            <w:tcW w:w="0" w:type="auto"/>
            <w:tcBorders>
              <w:top w:val="nil"/>
              <w:left w:val="nil"/>
              <w:bottom w:val="single" w:sz="4" w:space="0" w:color="auto"/>
              <w:right w:val="single" w:sz="4" w:space="0" w:color="auto"/>
            </w:tcBorders>
            <w:shd w:val="clear" w:color="auto" w:fill="auto"/>
            <w:vAlign w:val="bottom"/>
            <w:hideMark/>
          </w:tcPr>
          <w:p w14:paraId="20E7615C"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 (ДОУ Золотой ключик)</w:t>
            </w:r>
          </w:p>
        </w:tc>
      </w:tr>
      <w:tr w:rsidR="00A6118F" w:rsidRPr="00A6118F" w14:paraId="611678F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94AC08D"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3C9DE6D" w14:textId="77777777" w:rsidR="00A6118F" w:rsidRPr="00A6118F" w:rsidRDefault="00A6118F" w:rsidP="00AE79E2">
            <w:pPr>
              <w:jc w:val="center"/>
              <w:rPr>
                <w:sz w:val="20"/>
                <w:szCs w:val="20"/>
              </w:rPr>
            </w:pPr>
            <w:r w:rsidRPr="00A6118F">
              <w:rPr>
                <w:sz w:val="20"/>
                <w:szCs w:val="20"/>
              </w:rPr>
              <w:t>1 13 02995 05 6008 130</w:t>
            </w:r>
          </w:p>
        </w:tc>
        <w:tc>
          <w:tcPr>
            <w:tcW w:w="0" w:type="auto"/>
            <w:tcBorders>
              <w:top w:val="nil"/>
              <w:left w:val="nil"/>
              <w:bottom w:val="single" w:sz="4" w:space="0" w:color="auto"/>
              <w:right w:val="single" w:sz="4" w:space="0" w:color="auto"/>
            </w:tcBorders>
            <w:shd w:val="clear" w:color="auto" w:fill="auto"/>
            <w:vAlign w:val="bottom"/>
            <w:hideMark/>
          </w:tcPr>
          <w:p w14:paraId="2266E972"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 (ДОУ Колокольчик)</w:t>
            </w:r>
          </w:p>
        </w:tc>
      </w:tr>
      <w:tr w:rsidR="00A6118F" w:rsidRPr="00A6118F" w14:paraId="4D574473"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62C025C"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16360B5" w14:textId="77777777" w:rsidR="00A6118F" w:rsidRPr="00A6118F" w:rsidRDefault="00A6118F" w:rsidP="00AE79E2">
            <w:pPr>
              <w:jc w:val="center"/>
              <w:rPr>
                <w:sz w:val="20"/>
                <w:szCs w:val="20"/>
              </w:rPr>
            </w:pPr>
            <w:r w:rsidRPr="00A6118F">
              <w:rPr>
                <w:sz w:val="20"/>
                <w:szCs w:val="20"/>
              </w:rPr>
              <w:t>1 13 02995 05 6009 130</w:t>
            </w:r>
          </w:p>
        </w:tc>
        <w:tc>
          <w:tcPr>
            <w:tcW w:w="0" w:type="auto"/>
            <w:tcBorders>
              <w:top w:val="nil"/>
              <w:left w:val="nil"/>
              <w:bottom w:val="single" w:sz="4" w:space="0" w:color="auto"/>
              <w:right w:val="single" w:sz="4" w:space="0" w:color="auto"/>
            </w:tcBorders>
            <w:shd w:val="clear" w:color="auto" w:fill="auto"/>
            <w:vAlign w:val="bottom"/>
            <w:hideMark/>
          </w:tcPr>
          <w:p w14:paraId="6C81DF0F"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w:t>
            </w:r>
            <w:proofErr w:type="gramStart"/>
            <w:r w:rsidRPr="00A6118F">
              <w:rPr>
                <w:sz w:val="20"/>
                <w:szCs w:val="20"/>
              </w:rPr>
              <w:t>районов(</w:t>
            </w:r>
            <w:proofErr w:type="gramEnd"/>
            <w:r w:rsidRPr="00A6118F">
              <w:rPr>
                <w:sz w:val="20"/>
                <w:szCs w:val="20"/>
              </w:rPr>
              <w:t>ДОУ Родничок)</w:t>
            </w:r>
          </w:p>
        </w:tc>
      </w:tr>
      <w:tr w:rsidR="00A6118F" w:rsidRPr="00A6118F" w14:paraId="53236B1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7E9CF50"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FC2FA3E" w14:textId="77777777" w:rsidR="00A6118F" w:rsidRPr="00A6118F" w:rsidRDefault="00A6118F" w:rsidP="00AE79E2">
            <w:pPr>
              <w:jc w:val="center"/>
              <w:rPr>
                <w:sz w:val="20"/>
                <w:szCs w:val="20"/>
              </w:rPr>
            </w:pPr>
            <w:r w:rsidRPr="00A6118F">
              <w:rPr>
                <w:sz w:val="20"/>
                <w:szCs w:val="20"/>
              </w:rPr>
              <w:t>1 13 02995 05 6010 130</w:t>
            </w:r>
          </w:p>
        </w:tc>
        <w:tc>
          <w:tcPr>
            <w:tcW w:w="0" w:type="auto"/>
            <w:tcBorders>
              <w:top w:val="nil"/>
              <w:left w:val="nil"/>
              <w:bottom w:val="single" w:sz="4" w:space="0" w:color="auto"/>
              <w:right w:val="single" w:sz="4" w:space="0" w:color="auto"/>
            </w:tcBorders>
            <w:shd w:val="clear" w:color="auto" w:fill="auto"/>
            <w:vAlign w:val="bottom"/>
            <w:hideMark/>
          </w:tcPr>
          <w:p w14:paraId="0606EF9F"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w:t>
            </w:r>
            <w:proofErr w:type="gramStart"/>
            <w:r w:rsidRPr="00A6118F">
              <w:rPr>
                <w:sz w:val="20"/>
                <w:szCs w:val="20"/>
              </w:rPr>
              <w:t>районов(</w:t>
            </w:r>
            <w:proofErr w:type="gramEnd"/>
            <w:r w:rsidRPr="00A6118F">
              <w:rPr>
                <w:sz w:val="20"/>
                <w:szCs w:val="20"/>
              </w:rPr>
              <w:t>ДОУ Ромашка)</w:t>
            </w:r>
          </w:p>
        </w:tc>
      </w:tr>
      <w:tr w:rsidR="00A6118F" w:rsidRPr="00A6118F" w14:paraId="2AFCCF8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0D06ABD"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69B812B" w14:textId="77777777" w:rsidR="00A6118F" w:rsidRPr="00A6118F" w:rsidRDefault="00A6118F" w:rsidP="00AE79E2">
            <w:pPr>
              <w:jc w:val="center"/>
              <w:rPr>
                <w:sz w:val="20"/>
                <w:szCs w:val="20"/>
              </w:rPr>
            </w:pPr>
            <w:r w:rsidRPr="00A6118F">
              <w:rPr>
                <w:sz w:val="20"/>
                <w:szCs w:val="20"/>
              </w:rPr>
              <w:t>1 13 02995 05 6011 130</w:t>
            </w:r>
          </w:p>
        </w:tc>
        <w:tc>
          <w:tcPr>
            <w:tcW w:w="0" w:type="auto"/>
            <w:tcBorders>
              <w:top w:val="nil"/>
              <w:left w:val="nil"/>
              <w:bottom w:val="single" w:sz="4" w:space="0" w:color="auto"/>
              <w:right w:val="single" w:sz="4" w:space="0" w:color="auto"/>
            </w:tcBorders>
            <w:shd w:val="clear" w:color="auto" w:fill="auto"/>
            <w:vAlign w:val="bottom"/>
            <w:hideMark/>
          </w:tcPr>
          <w:p w14:paraId="36B7246A"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 (ДОУ Сказка)</w:t>
            </w:r>
          </w:p>
        </w:tc>
      </w:tr>
      <w:tr w:rsidR="00A6118F" w:rsidRPr="00A6118F" w14:paraId="3744F54D"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FB2196D"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E864AF5" w14:textId="77777777" w:rsidR="00A6118F" w:rsidRPr="00A6118F" w:rsidRDefault="00A6118F" w:rsidP="00AE79E2">
            <w:pPr>
              <w:jc w:val="center"/>
              <w:rPr>
                <w:sz w:val="20"/>
                <w:szCs w:val="20"/>
              </w:rPr>
            </w:pPr>
            <w:r w:rsidRPr="00A6118F">
              <w:rPr>
                <w:sz w:val="20"/>
                <w:szCs w:val="20"/>
              </w:rPr>
              <w:t>1 13 02995 05 6012 130</w:t>
            </w:r>
          </w:p>
        </w:tc>
        <w:tc>
          <w:tcPr>
            <w:tcW w:w="0" w:type="auto"/>
            <w:tcBorders>
              <w:top w:val="nil"/>
              <w:left w:val="nil"/>
              <w:bottom w:val="single" w:sz="4" w:space="0" w:color="auto"/>
              <w:right w:val="single" w:sz="4" w:space="0" w:color="auto"/>
            </w:tcBorders>
            <w:shd w:val="clear" w:color="auto" w:fill="auto"/>
            <w:vAlign w:val="bottom"/>
            <w:hideMark/>
          </w:tcPr>
          <w:p w14:paraId="70F6631B"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 (ДОУ Тополек)</w:t>
            </w:r>
          </w:p>
        </w:tc>
      </w:tr>
      <w:tr w:rsidR="00A6118F" w:rsidRPr="00A6118F" w14:paraId="70CDC45C"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B83536D"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8246F3D" w14:textId="77777777" w:rsidR="00A6118F" w:rsidRPr="00A6118F" w:rsidRDefault="00A6118F" w:rsidP="00AE79E2">
            <w:pPr>
              <w:jc w:val="center"/>
              <w:rPr>
                <w:sz w:val="20"/>
                <w:szCs w:val="20"/>
              </w:rPr>
            </w:pPr>
            <w:r w:rsidRPr="00A6118F">
              <w:rPr>
                <w:sz w:val="20"/>
                <w:szCs w:val="20"/>
              </w:rPr>
              <w:t>1 13 02995 05 6014 130</w:t>
            </w:r>
          </w:p>
        </w:tc>
        <w:tc>
          <w:tcPr>
            <w:tcW w:w="0" w:type="auto"/>
            <w:tcBorders>
              <w:top w:val="nil"/>
              <w:left w:val="nil"/>
              <w:bottom w:val="single" w:sz="4" w:space="0" w:color="auto"/>
              <w:right w:val="single" w:sz="4" w:space="0" w:color="auto"/>
            </w:tcBorders>
            <w:shd w:val="clear" w:color="auto" w:fill="auto"/>
            <w:vAlign w:val="bottom"/>
            <w:hideMark/>
          </w:tcPr>
          <w:p w14:paraId="18CC4DB4"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районов (МКОУ </w:t>
            </w:r>
            <w:proofErr w:type="spellStart"/>
            <w:r w:rsidRPr="00A6118F">
              <w:rPr>
                <w:sz w:val="20"/>
                <w:szCs w:val="20"/>
              </w:rPr>
              <w:t>Гжатская</w:t>
            </w:r>
            <w:proofErr w:type="spellEnd"/>
            <w:r w:rsidRPr="00A6118F">
              <w:rPr>
                <w:sz w:val="20"/>
                <w:szCs w:val="20"/>
              </w:rPr>
              <w:t xml:space="preserve"> СОШ)</w:t>
            </w:r>
          </w:p>
        </w:tc>
      </w:tr>
      <w:tr w:rsidR="00A6118F" w:rsidRPr="00A6118F" w14:paraId="68B1DC0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0F2F2B0"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35507C1" w14:textId="77777777" w:rsidR="00A6118F" w:rsidRPr="00A6118F" w:rsidRDefault="00A6118F" w:rsidP="00AE79E2">
            <w:pPr>
              <w:jc w:val="center"/>
              <w:rPr>
                <w:sz w:val="20"/>
                <w:szCs w:val="20"/>
              </w:rPr>
            </w:pPr>
            <w:r w:rsidRPr="00A6118F">
              <w:rPr>
                <w:sz w:val="20"/>
                <w:szCs w:val="20"/>
              </w:rPr>
              <w:t>1 13 02995 05 6015 130</w:t>
            </w:r>
          </w:p>
        </w:tc>
        <w:tc>
          <w:tcPr>
            <w:tcW w:w="0" w:type="auto"/>
            <w:tcBorders>
              <w:top w:val="nil"/>
              <w:left w:val="nil"/>
              <w:bottom w:val="single" w:sz="4" w:space="0" w:color="auto"/>
              <w:right w:val="single" w:sz="4" w:space="0" w:color="auto"/>
            </w:tcBorders>
            <w:shd w:val="clear" w:color="auto" w:fill="auto"/>
            <w:vAlign w:val="bottom"/>
            <w:hideMark/>
          </w:tcPr>
          <w:p w14:paraId="10174B56"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 (ДОУ Жемчужинка (Чумаково)</w:t>
            </w:r>
          </w:p>
        </w:tc>
      </w:tr>
      <w:tr w:rsidR="00A6118F" w:rsidRPr="00A6118F" w14:paraId="26477CE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A523AA8"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0FA0F129" w14:textId="77777777" w:rsidR="00A6118F" w:rsidRPr="00A6118F" w:rsidRDefault="00A6118F" w:rsidP="00AE79E2">
            <w:pPr>
              <w:jc w:val="center"/>
              <w:rPr>
                <w:sz w:val="20"/>
                <w:szCs w:val="20"/>
              </w:rPr>
            </w:pPr>
            <w:r w:rsidRPr="00A6118F">
              <w:rPr>
                <w:sz w:val="20"/>
                <w:szCs w:val="20"/>
              </w:rPr>
              <w:t>1 13 02995 05 6016 130</w:t>
            </w:r>
          </w:p>
        </w:tc>
        <w:tc>
          <w:tcPr>
            <w:tcW w:w="0" w:type="auto"/>
            <w:tcBorders>
              <w:top w:val="nil"/>
              <w:left w:val="nil"/>
              <w:bottom w:val="single" w:sz="4" w:space="0" w:color="auto"/>
              <w:right w:val="single" w:sz="4" w:space="0" w:color="auto"/>
            </w:tcBorders>
            <w:shd w:val="clear" w:color="auto" w:fill="auto"/>
            <w:vAlign w:val="bottom"/>
            <w:hideMark/>
          </w:tcPr>
          <w:p w14:paraId="2C50793A"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 (ДОУ Солнышко)</w:t>
            </w:r>
          </w:p>
        </w:tc>
      </w:tr>
      <w:tr w:rsidR="00A6118F" w:rsidRPr="00A6118F" w14:paraId="65A8D42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F8FE47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6E3D7430" w14:textId="77777777" w:rsidR="00A6118F" w:rsidRPr="00A6118F" w:rsidRDefault="00A6118F" w:rsidP="00AE79E2">
            <w:pPr>
              <w:jc w:val="center"/>
              <w:rPr>
                <w:sz w:val="20"/>
                <w:szCs w:val="20"/>
              </w:rPr>
            </w:pPr>
            <w:r w:rsidRPr="00A6118F">
              <w:rPr>
                <w:sz w:val="20"/>
                <w:szCs w:val="20"/>
              </w:rPr>
              <w:t>1 13 02995 05 6017 130</w:t>
            </w:r>
          </w:p>
        </w:tc>
        <w:tc>
          <w:tcPr>
            <w:tcW w:w="0" w:type="auto"/>
            <w:tcBorders>
              <w:top w:val="nil"/>
              <w:left w:val="nil"/>
              <w:bottom w:val="single" w:sz="4" w:space="0" w:color="auto"/>
              <w:right w:val="single" w:sz="4" w:space="0" w:color="auto"/>
            </w:tcBorders>
            <w:shd w:val="clear" w:color="auto" w:fill="auto"/>
            <w:vAlign w:val="bottom"/>
            <w:hideMark/>
          </w:tcPr>
          <w:p w14:paraId="469F3B0A"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районов (МКОУ </w:t>
            </w:r>
            <w:proofErr w:type="spellStart"/>
            <w:r w:rsidRPr="00A6118F">
              <w:rPr>
                <w:sz w:val="20"/>
                <w:szCs w:val="20"/>
              </w:rPr>
              <w:t>Абрамовская</w:t>
            </w:r>
            <w:proofErr w:type="spellEnd"/>
            <w:r w:rsidRPr="00A6118F">
              <w:rPr>
                <w:sz w:val="20"/>
                <w:szCs w:val="20"/>
              </w:rPr>
              <w:t xml:space="preserve"> СОШ)</w:t>
            </w:r>
          </w:p>
        </w:tc>
      </w:tr>
      <w:tr w:rsidR="00A6118F" w:rsidRPr="00A6118F" w14:paraId="356BE60C"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8E00775"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658ACFD2" w14:textId="77777777" w:rsidR="00A6118F" w:rsidRPr="00A6118F" w:rsidRDefault="00A6118F" w:rsidP="00AE79E2">
            <w:pPr>
              <w:jc w:val="center"/>
              <w:rPr>
                <w:sz w:val="20"/>
                <w:szCs w:val="20"/>
              </w:rPr>
            </w:pPr>
            <w:r w:rsidRPr="00A6118F">
              <w:rPr>
                <w:sz w:val="20"/>
                <w:szCs w:val="20"/>
              </w:rPr>
              <w:t>1 13 02995 05 6018 130</w:t>
            </w:r>
          </w:p>
        </w:tc>
        <w:tc>
          <w:tcPr>
            <w:tcW w:w="0" w:type="auto"/>
            <w:tcBorders>
              <w:top w:val="nil"/>
              <w:left w:val="nil"/>
              <w:bottom w:val="single" w:sz="4" w:space="0" w:color="auto"/>
              <w:right w:val="single" w:sz="4" w:space="0" w:color="auto"/>
            </w:tcBorders>
            <w:shd w:val="clear" w:color="auto" w:fill="auto"/>
            <w:vAlign w:val="bottom"/>
            <w:hideMark/>
          </w:tcPr>
          <w:p w14:paraId="19538D99"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районов (МКОУ </w:t>
            </w:r>
            <w:proofErr w:type="spellStart"/>
            <w:r w:rsidRPr="00A6118F">
              <w:rPr>
                <w:sz w:val="20"/>
                <w:szCs w:val="20"/>
              </w:rPr>
              <w:t>Зоновская</w:t>
            </w:r>
            <w:proofErr w:type="spellEnd"/>
            <w:r w:rsidRPr="00A6118F">
              <w:rPr>
                <w:sz w:val="20"/>
                <w:szCs w:val="20"/>
              </w:rPr>
              <w:t xml:space="preserve"> ООШ)</w:t>
            </w:r>
          </w:p>
        </w:tc>
      </w:tr>
      <w:tr w:rsidR="00A6118F" w:rsidRPr="00A6118F" w14:paraId="7803F8FB"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7652E6F"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FB30428" w14:textId="77777777" w:rsidR="00A6118F" w:rsidRPr="00A6118F" w:rsidRDefault="00A6118F" w:rsidP="00AE79E2">
            <w:pPr>
              <w:jc w:val="center"/>
              <w:rPr>
                <w:sz w:val="20"/>
                <w:szCs w:val="20"/>
              </w:rPr>
            </w:pPr>
            <w:r w:rsidRPr="00A6118F">
              <w:rPr>
                <w:sz w:val="20"/>
                <w:szCs w:val="20"/>
              </w:rPr>
              <w:t>1 13 02995 05 6019 130</w:t>
            </w:r>
          </w:p>
        </w:tc>
        <w:tc>
          <w:tcPr>
            <w:tcW w:w="0" w:type="auto"/>
            <w:tcBorders>
              <w:top w:val="nil"/>
              <w:left w:val="nil"/>
              <w:bottom w:val="single" w:sz="4" w:space="0" w:color="auto"/>
              <w:right w:val="single" w:sz="4" w:space="0" w:color="auto"/>
            </w:tcBorders>
            <w:shd w:val="clear" w:color="auto" w:fill="auto"/>
            <w:vAlign w:val="bottom"/>
            <w:hideMark/>
          </w:tcPr>
          <w:p w14:paraId="21B35657"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районов (МКОУ Каминская СОШ </w:t>
            </w:r>
            <w:proofErr w:type="spellStart"/>
            <w:r w:rsidRPr="00A6118F">
              <w:rPr>
                <w:sz w:val="20"/>
                <w:szCs w:val="20"/>
              </w:rPr>
              <w:t>им.А.И.Абатурова</w:t>
            </w:r>
            <w:proofErr w:type="spellEnd"/>
            <w:r w:rsidRPr="00A6118F">
              <w:rPr>
                <w:sz w:val="20"/>
                <w:szCs w:val="20"/>
              </w:rPr>
              <w:t>)</w:t>
            </w:r>
          </w:p>
        </w:tc>
      </w:tr>
      <w:tr w:rsidR="00A6118F" w:rsidRPr="00A6118F" w14:paraId="3DAF034B"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B73A9EC"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F4A9C93" w14:textId="77777777" w:rsidR="00A6118F" w:rsidRPr="00A6118F" w:rsidRDefault="00A6118F" w:rsidP="00AE79E2">
            <w:pPr>
              <w:jc w:val="center"/>
              <w:rPr>
                <w:sz w:val="20"/>
                <w:szCs w:val="20"/>
              </w:rPr>
            </w:pPr>
            <w:r w:rsidRPr="00A6118F">
              <w:rPr>
                <w:sz w:val="20"/>
                <w:szCs w:val="20"/>
              </w:rPr>
              <w:t>1 13 02995 05 6020 130</w:t>
            </w:r>
          </w:p>
        </w:tc>
        <w:tc>
          <w:tcPr>
            <w:tcW w:w="0" w:type="auto"/>
            <w:tcBorders>
              <w:top w:val="nil"/>
              <w:left w:val="nil"/>
              <w:bottom w:val="single" w:sz="4" w:space="0" w:color="auto"/>
              <w:right w:val="single" w:sz="4" w:space="0" w:color="auto"/>
            </w:tcBorders>
            <w:shd w:val="clear" w:color="auto" w:fill="auto"/>
            <w:vAlign w:val="bottom"/>
            <w:hideMark/>
          </w:tcPr>
          <w:p w14:paraId="5C658513"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районов (МКОУ </w:t>
            </w:r>
            <w:proofErr w:type="spellStart"/>
            <w:r w:rsidRPr="00A6118F">
              <w:rPr>
                <w:sz w:val="20"/>
                <w:szCs w:val="20"/>
              </w:rPr>
              <w:t>Кондуслинская</w:t>
            </w:r>
            <w:proofErr w:type="spellEnd"/>
            <w:r w:rsidRPr="00A6118F">
              <w:rPr>
                <w:sz w:val="20"/>
                <w:szCs w:val="20"/>
              </w:rPr>
              <w:t xml:space="preserve"> ООШ)</w:t>
            </w:r>
          </w:p>
        </w:tc>
      </w:tr>
      <w:tr w:rsidR="00A6118F" w:rsidRPr="00A6118F" w14:paraId="65B5A27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E1E2278"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651D47B5" w14:textId="77777777" w:rsidR="00A6118F" w:rsidRPr="00A6118F" w:rsidRDefault="00A6118F" w:rsidP="00AE79E2">
            <w:pPr>
              <w:jc w:val="center"/>
              <w:rPr>
                <w:sz w:val="20"/>
                <w:szCs w:val="20"/>
              </w:rPr>
            </w:pPr>
            <w:r w:rsidRPr="00A6118F">
              <w:rPr>
                <w:sz w:val="20"/>
                <w:szCs w:val="20"/>
              </w:rPr>
              <w:t>1 13 02995 05 6021 130</w:t>
            </w:r>
          </w:p>
        </w:tc>
        <w:tc>
          <w:tcPr>
            <w:tcW w:w="0" w:type="auto"/>
            <w:tcBorders>
              <w:top w:val="nil"/>
              <w:left w:val="nil"/>
              <w:bottom w:val="single" w:sz="4" w:space="0" w:color="auto"/>
              <w:right w:val="single" w:sz="4" w:space="0" w:color="auto"/>
            </w:tcBorders>
            <w:shd w:val="clear" w:color="auto" w:fill="auto"/>
            <w:vAlign w:val="bottom"/>
            <w:hideMark/>
          </w:tcPr>
          <w:p w14:paraId="2F54DD2C"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районов (МКОУ </w:t>
            </w:r>
            <w:proofErr w:type="spellStart"/>
            <w:r w:rsidRPr="00A6118F">
              <w:rPr>
                <w:sz w:val="20"/>
                <w:szCs w:val="20"/>
              </w:rPr>
              <w:t>Отрадненская</w:t>
            </w:r>
            <w:proofErr w:type="spellEnd"/>
            <w:r w:rsidRPr="00A6118F">
              <w:rPr>
                <w:sz w:val="20"/>
                <w:szCs w:val="20"/>
              </w:rPr>
              <w:t xml:space="preserve"> СОШ)</w:t>
            </w:r>
          </w:p>
        </w:tc>
      </w:tr>
      <w:tr w:rsidR="00A6118F" w:rsidRPr="00A6118F" w14:paraId="698B4F0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426CC5C"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F7A9513" w14:textId="77777777" w:rsidR="00A6118F" w:rsidRPr="00A6118F" w:rsidRDefault="00A6118F" w:rsidP="00AE79E2">
            <w:pPr>
              <w:jc w:val="center"/>
              <w:rPr>
                <w:sz w:val="20"/>
                <w:szCs w:val="20"/>
              </w:rPr>
            </w:pPr>
            <w:r w:rsidRPr="00A6118F">
              <w:rPr>
                <w:sz w:val="20"/>
                <w:szCs w:val="20"/>
              </w:rPr>
              <w:t>1 13 02995 05 6023 130</w:t>
            </w:r>
          </w:p>
        </w:tc>
        <w:tc>
          <w:tcPr>
            <w:tcW w:w="0" w:type="auto"/>
            <w:tcBorders>
              <w:top w:val="nil"/>
              <w:left w:val="nil"/>
              <w:bottom w:val="single" w:sz="4" w:space="0" w:color="auto"/>
              <w:right w:val="single" w:sz="4" w:space="0" w:color="auto"/>
            </w:tcBorders>
            <w:shd w:val="clear" w:color="auto" w:fill="auto"/>
            <w:vAlign w:val="bottom"/>
            <w:hideMark/>
          </w:tcPr>
          <w:p w14:paraId="7CB5E7D2"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 (МКОУ Школа- интернат (сад)</w:t>
            </w:r>
          </w:p>
        </w:tc>
      </w:tr>
      <w:tr w:rsidR="00A6118F" w:rsidRPr="00A6118F" w14:paraId="53FB2F3C"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063EDE7"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4AA8465" w14:textId="77777777" w:rsidR="00A6118F" w:rsidRPr="00A6118F" w:rsidRDefault="00A6118F" w:rsidP="00AE79E2">
            <w:pPr>
              <w:jc w:val="center"/>
              <w:rPr>
                <w:sz w:val="20"/>
                <w:szCs w:val="20"/>
              </w:rPr>
            </w:pPr>
            <w:r w:rsidRPr="00A6118F">
              <w:rPr>
                <w:sz w:val="20"/>
                <w:szCs w:val="20"/>
              </w:rPr>
              <w:t>1 13 02995 05 6025 130</w:t>
            </w:r>
          </w:p>
        </w:tc>
        <w:tc>
          <w:tcPr>
            <w:tcW w:w="0" w:type="auto"/>
            <w:tcBorders>
              <w:top w:val="nil"/>
              <w:left w:val="nil"/>
              <w:bottom w:val="single" w:sz="4" w:space="0" w:color="auto"/>
              <w:right w:val="single" w:sz="4" w:space="0" w:color="auto"/>
            </w:tcBorders>
            <w:shd w:val="clear" w:color="auto" w:fill="auto"/>
            <w:vAlign w:val="bottom"/>
            <w:hideMark/>
          </w:tcPr>
          <w:p w14:paraId="0CA5E97E"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 (МКОУ Школа- интернат)</w:t>
            </w:r>
          </w:p>
        </w:tc>
      </w:tr>
      <w:tr w:rsidR="00A6118F" w:rsidRPr="00A6118F" w14:paraId="5E82F1B4"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64FEDEE"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367BB33" w14:textId="77777777" w:rsidR="00A6118F" w:rsidRPr="00A6118F" w:rsidRDefault="00A6118F" w:rsidP="00AE79E2">
            <w:pPr>
              <w:jc w:val="center"/>
              <w:rPr>
                <w:sz w:val="20"/>
                <w:szCs w:val="20"/>
              </w:rPr>
            </w:pPr>
            <w:r w:rsidRPr="00A6118F">
              <w:rPr>
                <w:sz w:val="20"/>
                <w:szCs w:val="20"/>
              </w:rPr>
              <w:t>1 13 02995 05 6026 130</w:t>
            </w:r>
          </w:p>
        </w:tc>
        <w:tc>
          <w:tcPr>
            <w:tcW w:w="0" w:type="auto"/>
            <w:tcBorders>
              <w:top w:val="nil"/>
              <w:left w:val="nil"/>
              <w:bottom w:val="single" w:sz="4" w:space="0" w:color="auto"/>
              <w:right w:val="single" w:sz="4" w:space="0" w:color="auto"/>
            </w:tcBorders>
            <w:shd w:val="clear" w:color="auto" w:fill="auto"/>
            <w:vAlign w:val="bottom"/>
            <w:hideMark/>
          </w:tcPr>
          <w:p w14:paraId="5D85510B"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w:t>
            </w:r>
            <w:proofErr w:type="gramStart"/>
            <w:r w:rsidRPr="00A6118F">
              <w:rPr>
                <w:sz w:val="20"/>
                <w:szCs w:val="20"/>
              </w:rPr>
              <w:t>районов( МКОУ</w:t>
            </w:r>
            <w:proofErr w:type="gramEnd"/>
            <w:r w:rsidRPr="00A6118F">
              <w:rPr>
                <w:sz w:val="20"/>
                <w:szCs w:val="20"/>
              </w:rPr>
              <w:t xml:space="preserve"> СОШ № 4)</w:t>
            </w:r>
          </w:p>
        </w:tc>
      </w:tr>
      <w:tr w:rsidR="00A6118F" w:rsidRPr="00A6118F" w14:paraId="3B18726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07F7702"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50561CB" w14:textId="77777777" w:rsidR="00A6118F" w:rsidRPr="00A6118F" w:rsidRDefault="00A6118F" w:rsidP="00AE79E2">
            <w:pPr>
              <w:jc w:val="center"/>
              <w:rPr>
                <w:sz w:val="20"/>
                <w:szCs w:val="20"/>
              </w:rPr>
            </w:pPr>
            <w:r w:rsidRPr="00A6118F">
              <w:rPr>
                <w:sz w:val="20"/>
                <w:szCs w:val="20"/>
              </w:rPr>
              <w:t>1 13 02995 05 6027 130</w:t>
            </w:r>
          </w:p>
        </w:tc>
        <w:tc>
          <w:tcPr>
            <w:tcW w:w="0" w:type="auto"/>
            <w:tcBorders>
              <w:top w:val="nil"/>
              <w:left w:val="nil"/>
              <w:bottom w:val="single" w:sz="4" w:space="0" w:color="auto"/>
              <w:right w:val="single" w:sz="4" w:space="0" w:color="auto"/>
            </w:tcBorders>
            <w:shd w:val="clear" w:color="auto" w:fill="auto"/>
            <w:vAlign w:val="bottom"/>
            <w:hideMark/>
          </w:tcPr>
          <w:p w14:paraId="0A8568F7"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районов (МКОУ </w:t>
            </w:r>
            <w:proofErr w:type="spellStart"/>
            <w:r w:rsidRPr="00A6118F">
              <w:rPr>
                <w:sz w:val="20"/>
                <w:szCs w:val="20"/>
              </w:rPr>
              <w:t>Новоичинская</w:t>
            </w:r>
            <w:proofErr w:type="spellEnd"/>
            <w:r w:rsidRPr="00A6118F">
              <w:rPr>
                <w:sz w:val="20"/>
                <w:szCs w:val="20"/>
              </w:rPr>
              <w:t xml:space="preserve"> СОШ)</w:t>
            </w:r>
          </w:p>
        </w:tc>
      </w:tr>
      <w:tr w:rsidR="00A6118F" w:rsidRPr="00A6118F" w14:paraId="46329FD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3E95C0B"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A7CD330" w14:textId="77777777" w:rsidR="00A6118F" w:rsidRPr="00A6118F" w:rsidRDefault="00A6118F" w:rsidP="00AE79E2">
            <w:pPr>
              <w:jc w:val="center"/>
              <w:rPr>
                <w:sz w:val="20"/>
                <w:szCs w:val="20"/>
              </w:rPr>
            </w:pPr>
            <w:r w:rsidRPr="00A6118F">
              <w:rPr>
                <w:sz w:val="20"/>
                <w:szCs w:val="20"/>
              </w:rPr>
              <w:t>1 13 02995 05 6028 130</w:t>
            </w:r>
          </w:p>
        </w:tc>
        <w:tc>
          <w:tcPr>
            <w:tcW w:w="0" w:type="auto"/>
            <w:tcBorders>
              <w:top w:val="nil"/>
              <w:left w:val="nil"/>
              <w:bottom w:val="single" w:sz="4" w:space="0" w:color="auto"/>
              <w:right w:val="single" w:sz="4" w:space="0" w:color="auto"/>
            </w:tcBorders>
            <w:shd w:val="clear" w:color="auto" w:fill="auto"/>
            <w:vAlign w:val="bottom"/>
            <w:hideMark/>
          </w:tcPr>
          <w:p w14:paraId="41BE8CF6"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 (МКОУ Верх-</w:t>
            </w:r>
            <w:proofErr w:type="spellStart"/>
            <w:r w:rsidRPr="00A6118F">
              <w:rPr>
                <w:sz w:val="20"/>
                <w:szCs w:val="20"/>
              </w:rPr>
              <w:t>Ичинская</w:t>
            </w:r>
            <w:proofErr w:type="spellEnd"/>
            <w:r w:rsidRPr="00A6118F">
              <w:rPr>
                <w:sz w:val="20"/>
                <w:szCs w:val="20"/>
              </w:rPr>
              <w:t xml:space="preserve"> ООШ)</w:t>
            </w:r>
          </w:p>
        </w:tc>
      </w:tr>
      <w:tr w:rsidR="00A6118F" w:rsidRPr="00A6118F" w14:paraId="2226FD6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F2BF412"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43F2A02" w14:textId="77777777" w:rsidR="00A6118F" w:rsidRPr="00A6118F" w:rsidRDefault="00A6118F" w:rsidP="00AE79E2">
            <w:pPr>
              <w:jc w:val="center"/>
              <w:rPr>
                <w:sz w:val="20"/>
                <w:szCs w:val="20"/>
              </w:rPr>
            </w:pPr>
            <w:r w:rsidRPr="00A6118F">
              <w:rPr>
                <w:sz w:val="20"/>
                <w:szCs w:val="20"/>
              </w:rPr>
              <w:t>1 13 02995 05 6029 130</w:t>
            </w:r>
          </w:p>
        </w:tc>
        <w:tc>
          <w:tcPr>
            <w:tcW w:w="0" w:type="auto"/>
            <w:tcBorders>
              <w:top w:val="nil"/>
              <w:left w:val="nil"/>
              <w:bottom w:val="single" w:sz="4" w:space="0" w:color="auto"/>
              <w:right w:val="single" w:sz="4" w:space="0" w:color="auto"/>
            </w:tcBorders>
            <w:shd w:val="clear" w:color="auto" w:fill="auto"/>
            <w:vAlign w:val="bottom"/>
            <w:hideMark/>
          </w:tcPr>
          <w:p w14:paraId="363B75E7"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w:t>
            </w:r>
            <w:r w:rsidRPr="00A6118F">
              <w:rPr>
                <w:sz w:val="20"/>
                <w:szCs w:val="20"/>
              </w:rPr>
              <w:lastRenderedPageBreak/>
              <w:t>районов (МКОУ Октябрьская СОШ)</w:t>
            </w:r>
          </w:p>
        </w:tc>
      </w:tr>
      <w:tr w:rsidR="00A6118F" w:rsidRPr="00A6118F" w14:paraId="746F9BF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CD43421" w14:textId="77777777" w:rsidR="00A6118F" w:rsidRPr="00A6118F" w:rsidRDefault="00A6118F" w:rsidP="00AE79E2">
            <w:pPr>
              <w:jc w:val="center"/>
              <w:rPr>
                <w:sz w:val="20"/>
                <w:szCs w:val="20"/>
              </w:rPr>
            </w:pPr>
            <w:r w:rsidRPr="00A6118F">
              <w:rPr>
                <w:sz w:val="20"/>
                <w:szCs w:val="20"/>
              </w:rPr>
              <w:lastRenderedPageBreak/>
              <w:t>444</w:t>
            </w:r>
          </w:p>
        </w:tc>
        <w:tc>
          <w:tcPr>
            <w:tcW w:w="0" w:type="auto"/>
            <w:tcBorders>
              <w:top w:val="nil"/>
              <w:left w:val="nil"/>
              <w:bottom w:val="single" w:sz="4" w:space="0" w:color="auto"/>
              <w:right w:val="single" w:sz="4" w:space="0" w:color="auto"/>
            </w:tcBorders>
            <w:shd w:val="clear" w:color="auto" w:fill="auto"/>
            <w:vAlign w:val="center"/>
            <w:hideMark/>
          </w:tcPr>
          <w:p w14:paraId="03E0BC6B" w14:textId="77777777" w:rsidR="00A6118F" w:rsidRPr="00A6118F" w:rsidRDefault="00A6118F" w:rsidP="00AE79E2">
            <w:pPr>
              <w:jc w:val="center"/>
              <w:rPr>
                <w:sz w:val="20"/>
                <w:szCs w:val="20"/>
              </w:rPr>
            </w:pPr>
            <w:r w:rsidRPr="00A6118F">
              <w:rPr>
                <w:sz w:val="20"/>
                <w:szCs w:val="20"/>
              </w:rPr>
              <w:t>1 13 02995 05 6030 130</w:t>
            </w:r>
          </w:p>
        </w:tc>
        <w:tc>
          <w:tcPr>
            <w:tcW w:w="0" w:type="auto"/>
            <w:tcBorders>
              <w:top w:val="nil"/>
              <w:left w:val="nil"/>
              <w:bottom w:val="single" w:sz="4" w:space="0" w:color="auto"/>
              <w:right w:val="single" w:sz="4" w:space="0" w:color="auto"/>
            </w:tcBorders>
            <w:shd w:val="clear" w:color="auto" w:fill="auto"/>
            <w:vAlign w:val="bottom"/>
            <w:hideMark/>
          </w:tcPr>
          <w:p w14:paraId="5FA913F6"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районов (МКОУ Аул </w:t>
            </w:r>
            <w:proofErr w:type="spellStart"/>
            <w:r w:rsidRPr="00A6118F">
              <w:rPr>
                <w:sz w:val="20"/>
                <w:szCs w:val="20"/>
              </w:rPr>
              <w:t>Бергульская</w:t>
            </w:r>
            <w:proofErr w:type="spellEnd"/>
            <w:r w:rsidRPr="00A6118F">
              <w:rPr>
                <w:sz w:val="20"/>
                <w:szCs w:val="20"/>
              </w:rPr>
              <w:t xml:space="preserve"> СОШ)</w:t>
            </w:r>
          </w:p>
        </w:tc>
      </w:tr>
      <w:tr w:rsidR="00A6118F" w:rsidRPr="00A6118F" w14:paraId="2A656DC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8BEECCD"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F8F7CC4" w14:textId="77777777" w:rsidR="00A6118F" w:rsidRPr="00A6118F" w:rsidRDefault="00A6118F" w:rsidP="00AE79E2">
            <w:pPr>
              <w:jc w:val="center"/>
              <w:rPr>
                <w:sz w:val="20"/>
                <w:szCs w:val="20"/>
              </w:rPr>
            </w:pPr>
            <w:r w:rsidRPr="00A6118F">
              <w:rPr>
                <w:sz w:val="20"/>
                <w:szCs w:val="20"/>
              </w:rPr>
              <w:t>1 13 02995 05 6031 130</w:t>
            </w:r>
          </w:p>
        </w:tc>
        <w:tc>
          <w:tcPr>
            <w:tcW w:w="0" w:type="auto"/>
            <w:tcBorders>
              <w:top w:val="nil"/>
              <w:left w:val="nil"/>
              <w:bottom w:val="single" w:sz="4" w:space="0" w:color="auto"/>
              <w:right w:val="single" w:sz="4" w:space="0" w:color="auto"/>
            </w:tcBorders>
            <w:shd w:val="clear" w:color="auto" w:fill="auto"/>
            <w:vAlign w:val="bottom"/>
            <w:hideMark/>
          </w:tcPr>
          <w:p w14:paraId="4EB254A0" w14:textId="77777777" w:rsidR="00A6118F" w:rsidRPr="00A6118F" w:rsidRDefault="00A6118F" w:rsidP="00AE79E2">
            <w:pPr>
              <w:rPr>
                <w:sz w:val="20"/>
                <w:szCs w:val="20"/>
              </w:rPr>
            </w:pPr>
            <w:r w:rsidRPr="00A6118F">
              <w:rPr>
                <w:sz w:val="20"/>
                <w:szCs w:val="20"/>
              </w:rPr>
              <w:t xml:space="preserve">Прочие доходы от компенсации затрат бюджетов муниципальных </w:t>
            </w:r>
            <w:proofErr w:type="gramStart"/>
            <w:r w:rsidRPr="00A6118F">
              <w:rPr>
                <w:sz w:val="20"/>
                <w:szCs w:val="20"/>
              </w:rPr>
              <w:t>районов(</w:t>
            </w:r>
            <w:proofErr w:type="gramEnd"/>
            <w:r w:rsidRPr="00A6118F">
              <w:rPr>
                <w:sz w:val="20"/>
                <w:szCs w:val="20"/>
              </w:rPr>
              <w:t xml:space="preserve">МКОУ </w:t>
            </w:r>
            <w:proofErr w:type="spellStart"/>
            <w:r w:rsidRPr="00A6118F">
              <w:rPr>
                <w:sz w:val="20"/>
                <w:szCs w:val="20"/>
              </w:rPr>
              <w:t>Кульчинская</w:t>
            </w:r>
            <w:proofErr w:type="spellEnd"/>
            <w:r w:rsidRPr="00A6118F">
              <w:rPr>
                <w:sz w:val="20"/>
                <w:szCs w:val="20"/>
              </w:rPr>
              <w:t xml:space="preserve"> ООШ)</w:t>
            </w:r>
          </w:p>
        </w:tc>
      </w:tr>
      <w:tr w:rsidR="00A6118F" w:rsidRPr="00A6118F" w14:paraId="2EAA50BB"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030EAC6"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noWrap/>
            <w:vAlign w:val="bottom"/>
            <w:hideMark/>
          </w:tcPr>
          <w:p w14:paraId="3FAB56FE" w14:textId="77777777" w:rsidR="00A6118F" w:rsidRPr="00A6118F" w:rsidRDefault="00A6118F" w:rsidP="00AE79E2">
            <w:pPr>
              <w:jc w:val="center"/>
              <w:rPr>
                <w:sz w:val="20"/>
                <w:szCs w:val="20"/>
              </w:rPr>
            </w:pPr>
            <w:r w:rsidRPr="00A6118F">
              <w:rPr>
                <w:sz w:val="20"/>
                <w:szCs w:val="20"/>
              </w:rPr>
              <w:t>1 13 02995 05 0000 130</w:t>
            </w:r>
          </w:p>
        </w:tc>
        <w:tc>
          <w:tcPr>
            <w:tcW w:w="0" w:type="auto"/>
            <w:tcBorders>
              <w:top w:val="nil"/>
              <w:left w:val="nil"/>
              <w:bottom w:val="single" w:sz="4" w:space="0" w:color="auto"/>
              <w:right w:val="single" w:sz="4" w:space="0" w:color="auto"/>
            </w:tcBorders>
            <w:shd w:val="clear" w:color="auto" w:fill="auto"/>
            <w:hideMark/>
          </w:tcPr>
          <w:p w14:paraId="2B35166E" w14:textId="77777777" w:rsidR="00A6118F" w:rsidRPr="00A6118F" w:rsidRDefault="00A6118F" w:rsidP="00AE79E2">
            <w:pPr>
              <w:rPr>
                <w:sz w:val="20"/>
                <w:szCs w:val="20"/>
              </w:rPr>
            </w:pPr>
            <w:r w:rsidRPr="00A6118F">
              <w:rPr>
                <w:sz w:val="20"/>
                <w:szCs w:val="20"/>
              </w:rPr>
              <w:t>Прочие доходы от компенсации затрат бюджетов муниципальных районов</w:t>
            </w:r>
          </w:p>
        </w:tc>
      </w:tr>
      <w:tr w:rsidR="00A6118F" w:rsidRPr="00A6118F" w14:paraId="4977B5E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6E7D672"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71ABC51" w14:textId="77777777" w:rsidR="00A6118F" w:rsidRPr="00A6118F" w:rsidRDefault="00A6118F" w:rsidP="00AE79E2">
            <w:pPr>
              <w:jc w:val="center"/>
              <w:rPr>
                <w:sz w:val="20"/>
                <w:szCs w:val="20"/>
              </w:rPr>
            </w:pPr>
            <w:r w:rsidRPr="00A6118F">
              <w:rPr>
                <w:sz w:val="20"/>
                <w:szCs w:val="20"/>
              </w:rPr>
              <w:t xml:space="preserve">1 14 02052 05 0000 440 </w:t>
            </w:r>
          </w:p>
        </w:tc>
        <w:tc>
          <w:tcPr>
            <w:tcW w:w="0" w:type="auto"/>
            <w:tcBorders>
              <w:top w:val="nil"/>
              <w:left w:val="nil"/>
              <w:bottom w:val="single" w:sz="4" w:space="0" w:color="auto"/>
              <w:right w:val="single" w:sz="4" w:space="0" w:color="auto"/>
            </w:tcBorders>
            <w:shd w:val="clear" w:color="auto" w:fill="auto"/>
            <w:vAlign w:val="bottom"/>
            <w:hideMark/>
          </w:tcPr>
          <w:p w14:paraId="77B72E4A" w14:textId="77777777" w:rsidR="00A6118F" w:rsidRPr="00A6118F" w:rsidRDefault="00A6118F" w:rsidP="00AE79E2">
            <w:pPr>
              <w:rPr>
                <w:sz w:val="20"/>
                <w:szCs w:val="20"/>
              </w:rPr>
            </w:pPr>
            <w:r w:rsidRPr="00A6118F">
              <w:rPr>
                <w:sz w:val="20"/>
                <w:szCs w:val="20"/>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A6118F" w:rsidRPr="00A6118F" w14:paraId="12DB430C"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08B5EC7"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DBFC0AC" w14:textId="77777777" w:rsidR="00A6118F" w:rsidRPr="00A6118F" w:rsidRDefault="00A6118F" w:rsidP="00AE79E2">
            <w:pPr>
              <w:jc w:val="center"/>
              <w:rPr>
                <w:sz w:val="20"/>
                <w:szCs w:val="20"/>
              </w:rPr>
            </w:pPr>
            <w:r w:rsidRPr="00A6118F">
              <w:rPr>
                <w:sz w:val="20"/>
                <w:szCs w:val="20"/>
              </w:rPr>
              <w:t>1 14 02053 05 0000 410</w:t>
            </w:r>
          </w:p>
        </w:tc>
        <w:tc>
          <w:tcPr>
            <w:tcW w:w="0" w:type="auto"/>
            <w:tcBorders>
              <w:top w:val="nil"/>
              <w:left w:val="nil"/>
              <w:bottom w:val="single" w:sz="4" w:space="0" w:color="auto"/>
              <w:right w:val="single" w:sz="4" w:space="0" w:color="auto"/>
            </w:tcBorders>
            <w:shd w:val="clear" w:color="auto" w:fill="auto"/>
            <w:vAlign w:val="bottom"/>
            <w:hideMark/>
          </w:tcPr>
          <w:p w14:paraId="504F7228" w14:textId="77777777" w:rsidR="00A6118F" w:rsidRPr="00A6118F" w:rsidRDefault="00A6118F" w:rsidP="00AE79E2">
            <w:pPr>
              <w:rPr>
                <w:sz w:val="20"/>
                <w:szCs w:val="20"/>
              </w:rPr>
            </w:pPr>
            <w:r w:rsidRPr="00A6118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A6118F" w:rsidRPr="00A6118F" w14:paraId="5C11550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0A7E706"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456857B" w14:textId="77777777" w:rsidR="00A6118F" w:rsidRPr="00A6118F" w:rsidRDefault="00A6118F" w:rsidP="00AE79E2">
            <w:pPr>
              <w:jc w:val="center"/>
              <w:rPr>
                <w:sz w:val="20"/>
                <w:szCs w:val="20"/>
              </w:rPr>
            </w:pPr>
            <w:r w:rsidRPr="00A6118F">
              <w:rPr>
                <w:sz w:val="20"/>
                <w:szCs w:val="20"/>
              </w:rPr>
              <w:t>1 14 02053 05 0000 440</w:t>
            </w:r>
          </w:p>
        </w:tc>
        <w:tc>
          <w:tcPr>
            <w:tcW w:w="0" w:type="auto"/>
            <w:tcBorders>
              <w:top w:val="nil"/>
              <w:left w:val="nil"/>
              <w:bottom w:val="single" w:sz="4" w:space="0" w:color="auto"/>
              <w:right w:val="single" w:sz="4" w:space="0" w:color="auto"/>
            </w:tcBorders>
            <w:shd w:val="clear" w:color="auto" w:fill="auto"/>
            <w:vAlign w:val="bottom"/>
            <w:hideMark/>
          </w:tcPr>
          <w:p w14:paraId="464B9148" w14:textId="77777777" w:rsidR="00A6118F" w:rsidRPr="00A6118F" w:rsidRDefault="00A6118F" w:rsidP="00AE79E2">
            <w:pPr>
              <w:rPr>
                <w:sz w:val="20"/>
                <w:szCs w:val="20"/>
              </w:rPr>
            </w:pPr>
            <w:r w:rsidRPr="00A6118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A6118F" w:rsidRPr="00A6118F" w14:paraId="2F5B75C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FF85154"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454BE30" w14:textId="77777777" w:rsidR="00A6118F" w:rsidRPr="00A6118F" w:rsidRDefault="00A6118F" w:rsidP="00AE79E2">
            <w:pPr>
              <w:jc w:val="center"/>
              <w:rPr>
                <w:sz w:val="20"/>
                <w:szCs w:val="20"/>
              </w:rPr>
            </w:pPr>
            <w:r w:rsidRPr="00A6118F">
              <w:rPr>
                <w:sz w:val="20"/>
                <w:szCs w:val="20"/>
              </w:rPr>
              <w:t>1 14 03050 05 0000 410</w:t>
            </w:r>
          </w:p>
        </w:tc>
        <w:tc>
          <w:tcPr>
            <w:tcW w:w="0" w:type="auto"/>
            <w:tcBorders>
              <w:top w:val="nil"/>
              <w:left w:val="nil"/>
              <w:bottom w:val="single" w:sz="4" w:space="0" w:color="auto"/>
              <w:right w:val="single" w:sz="4" w:space="0" w:color="auto"/>
            </w:tcBorders>
            <w:shd w:val="clear" w:color="auto" w:fill="auto"/>
            <w:vAlign w:val="bottom"/>
            <w:hideMark/>
          </w:tcPr>
          <w:p w14:paraId="1210F388" w14:textId="77777777" w:rsidR="00A6118F" w:rsidRPr="00A6118F" w:rsidRDefault="00A6118F" w:rsidP="00AE79E2">
            <w:pPr>
              <w:rPr>
                <w:sz w:val="20"/>
                <w:szCs w:val="20"/>
              </w:rPr>
            </w:pPr>
            <w:r w:rsidRPr="00A6118F">
              <w:rPr>
                <w:sz w:val="20"/>
                <w:szCs w:val="20"/>
              </w:rPr>
              <w:t>Средства от распоряжения и реализации выморочного и иного имущества, обращенного в доходы муниципальных районов (в части реализации основных средств по указанному имуществу)</w:t>
            </w:r>
          </w:p>
        </w:tc>
      </w:tr>
      <w:tr w:rsidR="00A6118F" w:rsidRPr="00A6118F" w14:paraId="1E85560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2C35206"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A2EA97C" w14:textId="77777777" w:rsidR="00A6118F" w:rsidRPr="00A6118F" w:rsidRDefault="00A6118F" w:rsidP="00AE79E2">
            <w:pPr>
              <w:jc w:val="center"/>
              <w:rPr>
                <w:sz w:val="20"/>
                <w:szCs w:val="20"/>
              </w:rPr>
            </w:pPr>
            <w:r w:rsidRPr="00A6118F">
              <w:rPr>
                <w:sz w:val="20"/>
                <w:szCs w:val="20"/>
              </w:rPr>
              <w:t>1 14 03050 05 0000 440</w:t>
            </w:r>
          </w:p>
        </w:tc>
        <w:tc>
          <w:tcPr>
            <w:tcW w:w="0" w:type="auto"/>
            <w:tcBorders>
              <w:top w:val="nil"/>
              <w:left w:val="nil"/>
              <w:bottom w:val="single" w:sz="4" w:space="0" w:color="auto"/>
              <w:right w:val="single" w:sz="4" w:space="0" w:color="auto"/>
            </w:tcBorders>
            <w:shd w:val="clear" w:color="auto" w:fill="auto"/>
            <w:vAlign w:val="bottom"/>
            <w:hideMark/>
          </w:tcPr>
          <w:p w14:paraId="6B28FD2B" w14:textId="77777777" w:rsidR="00A6118F" w:rsidRPr="00A6118F" w:rsidRDefault="00A6118F" w:rsidP="00AE79E2">
            <w:pPr>
              <w:rPr>
                <w:sz w:val="20"/>
                <w:szCs w:val="20"/>
              </w:rPr>
            </w:pPr>
            <w:r w:rsidRPr="00A6118F">
              <w:rPr>
                <w:sz w:val="20"/>
                <w:szCs w:val="20"/>
              </w:rPr>
              <w:t>Средства от распоряжения и реализации выморочного и иного имущества, обращенного в доходы муниципальных районов (в части реализации материальных запасов по указанному имуществу)</w:t>
            </w:r>
          </w:p>
        </w:tc>
      </w:tr>
      <w:tr w:rsidR="00A6118F" w:rsidRPr="00A6118F" w14:paraId="19BA924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C422AAC"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16C0A6A" w14:textId="77777777" w:rsidR="00A6118F" w:rsidRPr="00A6118F" w:rsidRDefault="00A6118F" w:rsidP="00AE79E2">
            <w:pPr>
              <w:jc w:val="center"/>
              <w:rPr>
                <w:sz w:val="20"/>
                <w:szCs w:val="20"/>
              </w:rPr>
            </w:pPr>
            <w:r w:rsidRPr="00A6118F">
              <w:rPr>
                <w:sz w:val="20"/>
                <w:szCs w:val="20"/>
              </w:rPr>
              <w:t>114 06013 05 0000 430</w:t>
            </w:r>
          </w:p>
        </w:tc>
        <w:tc>
          <w:tcPr>
            <w:tcW w:w="0" w:type="auto"/>
            <w:tcBorders>
              <w:top w:val="nil"/>
              <w:left w:val="nil"/>
              <w:bottom w:val="single" w:sz="4" w:space="0" w:color="auto"/>
              <w:right w:val="single" w:sz="4" w:space="0" w:color="auto"/>
            </w:tcBorders>
            <w:shd w:val="clear" w:color="auto" w:fill="auto"/>
            <w:vAlign w:val="bottom"/>
            <w:hideMark/>
          </w:tcPr>
          <w:p w14:paraId="78D836C8" w14:textId="77777777" w:rsidR="00A6118F" w:rsidRPr="00A6118F" w:rsidRDefault="00A6118F" w:rsidP="00AE79E2">
            <w:pPr>
              <w:rPr>
                <w:sz w:val="20"/>
                <w:szCs w:val="20"/>
              </w:rPr>
            </w:pPr>
            <w:r w:rsidRPr="00A6118F">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A6118F" w:rsidRPr="00A6118F" w14:paraId="10214B3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58AEFA2"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E17F005" w14:textId="77777777" w:rsidR="00A6118F" w:rsidRPr="00A6118F" w:rsidRDefault="00A6118F" w:rsidP="00AE79E2">
            <w:pPr>
              <w:jc w:val="center"/>
              <w:rPr>
                <w:sz w:val="20"/>
                <w:szCs w:val="20"/>
              </w:rPr>
            </w:pPr>
            <w:r w:rsidRPr="00A6118F">
              <w:rPr>
                <w:sz w:val="20"/>
                <w:szCs w:val="20"/>
              </w:rPr>
              <w:t>114 06013 13 0000 430</w:t>
            </w:r>
          </w:p>
        </w:tc>
        <w:tc>
          <w:tcPr>
            <w:tcW w:w="0" w:type="auto"/>
            <w:tcBorders>
              <w:top w:val="nil"/>
              <w:left w:val="nil"/>
              <w:bottom w:val="single" w:sz="4" w:space="0" w:color="auto"/>
              <w:right w:val="single" w:sz="4" w:space="0" w:color="auto"/>
            </w:tcBorders>
            <w:shd w:val="clear" w:color="auto" w:fill="auto"/>
            <w:vAlign w:val="bottom"/>
            <w:hideMark/>
          </w:tcPr>
          <w:p w14:paraId="575FC54F" w14:textId="77777777" w:rsidR="00A6118F" w:rsidRPr="00A6118F" w:rsidRDefault="00A6118F" w:rsidP="00AE79E2">
            <w:pPr>
              <w:rPr>
                <w:sz w:val="20"/>
                <w:szCs w:val="20"/>
              </w:rPr>
            </w:pPr>
            <w:r w:rsidRPr="00A6118F">
              <w:rPr>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A6118F" w:rsidRPr="00A6118F" w14:paraId="6A25DCF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84EEC1F"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6C5401F" w14:textId="77777777" w:rsidR="00A6118F" w:rsidRPr="00A6118F" w:rsidRDefault="00A6118F" w:rsidP="00AE79E2">
            <w:pPr>
              <w:jc w:val="center"/>
              <w:rPr>
                <w:sz w:val="20"/>
                <w:szCs w:val="20"/>
              </w:rPr>
            </w:pPr>
            <w:r w:rsidRPr="00A6118F">
              <w:rPr>
                <w:sz w:val="20"/>
                <w:szCs w:val="20"/>
              </w:rPr>
              <w:t>1 14 06025 05 0000 430</w:t>
            </w:r>
          </w:p>
        </w:tc>
        <w:tc>
          <w:tcPr>
            <w:tcW w:w="0" w:type="auto"/>
            <w:tcBorders>
              <w:top w:val="nil"/>
              <w:left w:val="nil"/>
              <w:bottom w:val="single" w:sz="4" w:space="0" w:color="auto"/>
              <w:right w:val="single" w:sz="4" w:space="0" w:color="auto"/>
            </w:tcBorders>
            <w:shd w:val="clear" w:color="auto" w:fill="auto"/>
            <w:vAlign w:val="bottom"/>
            <w:hideMark/>
          </w:tcPr>
          <w:p w14:paraId="4839BD74" w14:textId="77777777" w:rsidR="00A6118F" w:rsidRPr="00A6118F" w:rsidRDefault="00A6118F" w:rsidP="00AE79E2">
            <w:pPr>
              <w:rPr>
                <w:sz w:val="20"/>
                <w:szCs w:val="20"/>
              </w:rPr>
            </w:pPr>
            <w:r w:rsidRPr="00A6118F">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A6118F" w:rsidRPr="00A6118F" w14:paraId="680B3822"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99AB0B1"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4E7962A6" w14:textId="77777777" w:rsidR="00A6118F" w:rsidRPr="00A6118F" w:rsidRDefault="00A6118F" w:rsidP="00AE79E2">
            <w:pPr>
              <w:jc w:val="center"/>
              <w:rPr>
                <w:sz w:val="20"/>
                <w:szCs w:val="20"/>
              </w:rPr>
            </w:pPr>
            <w:r w:rsidRPr="00A6118F">
              <w:rPr>
                <w:sz w:val="20"/>
                <w:szCs w:val="20"/>
              </w:rPr>
              <w:t xml:space="preserve">116 01074 01 0000 140 </w:t>
            </w:r>
          </w:p>
        </w:tc>
        <w:tc>
          <w:tcPr>
            <w:tcW w:w="0" w:type="auto"/>
            <w:tcBorders>
              <w:top w:val="nil"/>
              <w:left w:val="nil"/>
              <w:bottom w:val="single" w:sz="4" w:space="0" w:color="auto"/>
              <w:right w:val="single" w:sz="4" w:space="0" w:color="auto"/>
            </w:tcBorders>
            <w:shd w:val="clear" w:color="auto" w:fill="auto"/>
            <w:vAlign w:val="bottom"/>
            <w:hideMark/>
          </w:tcPr>
          <w:p w14:paraId="21CA46CF" w14:textId="77777777" w:rsidR="00A6118F" w:rsidRPr="00A6118F" w:rsidRDefault="00A6118F" w:rsidP="00AE79E2">
            <w:pPr>
              <w:rPr>
                <w:sz w:val="20"/>
                <w:szCs w:val="20"/>
              </w:rPr>
            </w:pPr>
            <w:r w:rsidRPr="00A6118F">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A6118F" w:rsidRPr="00A6118F" w14:paraId="7A8281E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11754E64"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C4D043B" w14:textId="77777777" w:rsidR="00A6118F" w:rsidRPr="00A6118F" w:rsidRDefault="00A6118F" w:rsidP="00AE79E2">
            <w:pPr>
              <w:jc w:val="center"/>
              <w:rPr>
                <w:sz w:val="20"/>
                <w:szCs w:val="20"/>
              </w:rPr>
            </w:pPr>
            <w:r w:rsidRPr="00A6118F">
              <w:rPr>
                <w:sz w:val="20"/>
                <w:szCs w:val="20"/>
              </w:rPr>
              <w:t xml:space="preserve">116 01084 01 0000 140 </w:t>
            </w:r>
          </w:p>
        </w:tc>
        <w:tc>
          <w:tcPr>
            <w:tcW w:w="0" w:type="auto"/>
            <w:tcBorders>
              <w:top w:val="nil"/>
              <w:left w:val="nil"/>
              <w:bottom w:val="single" w:sz="4" w:space="0" w:color="auto"/>
              <w:right w:val="single" w:sz="4" w:space="0" w:color="auto"/>
            </w:tcBorders>
            <w:shd w:val="clear" w:color="auto" w:fill="auto"/>
            <w:vAlign w:val="bottom"/>
            <w:hideMark/>
          </w:tcPr>
          <w:p w14:paraId="11A8243A" w14:textId="77777777" w:rsidR="00A6118F" w:rsidRPr="00A6118F" w:rsidRDefault="00A6118F" w:rsidP="00AE79E2">
            <w:pPr>
              <w:rPr>
                <w:sz w:val="20"/>
                <w:szCs w:val="20"/>
              </w:rPr>
            </w:pPr>
            <w:r w:rsidRPr="00A6118F">
              <w:rPr>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A6118F" w:rsidRPr="00A6118F" w14:paraId="45AB7FE1"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BBEB45D"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E1A4334" w14:textId="77777777" w:rsidR="00A6118F" w:rsidRPr="00A6118F" w:rsidRDefault="00A6118F" w:rsidP="00AE79E2">
            <w:pPr>
              <w:jc w:val="center"/>
              <w:rPr>
                <w:sz w:val="20"/>
                <w:szCs w:val="20"/>
              </w:rPr>
            </w:pPr>
            <w:r w:rsidRPr="00A6118F">
              <w:rPr>
                <w:sz w:val="20"/>
                <w:szCs w:val="20"/>
              </w:rPr>
              <w:t>1 16 02020 02 0000 140</w:t>
            </w:r>
          </w:p>
        </w:tc>
        <w:tc>
          <w:tcPr>
            <w:tcW w:w="0" w:type="auto"/>
            <w:tcBorders>
              <w:top w:val="nil"/>
              <w:left w:val="nil"/>
              <w:bottom w:val="single" w:sz="4" w:space="0" w:color="auto"/>
              <w:right w:val="single" w:sz="4" w:space="0" w:color="auto"/>
            </w:tcBorders>
            <w:shd w:val="clear" w:color="auto" w:fill="auto"/>
            <w:vAlign w:val="bottom"/>
            <w:hideMark/>
          </w:tcPr>
          <w:p w14:paraId="3090FFA1" w14:textId="77777777" w:rsidR="00A6118F" w:rsidRPr="00A6118F" w:rsidRDefault="00A6118F" w:rsidP="00AE79E2">
            <w:pPr>
              <w:rPr>
                <w:sz w:val="20"/>
                <w:szCs w:val="20"/>
              </w:rPr>
            </w:pPr>
            <w:r w:rsidRPr="00A6118F">
              <w:rPr>
                <w:sz w:val="20"/>
                <w:szCs w:val="20"/>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r>
      <w:tr w:rsidR="00A6118F" w:rsidRPr="00A6118F" w14:paraId="1551EC57"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F55C403"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84D88CB" w14:textId="77777777" w:rsidR="00A6118F" w:rsidRPr="00A6118F" w:rsidRDefault="00A6118F" w:rsidP="00AE79E2">
            <w:pPr>
              <w:jc w:val="center"/>
              <w:rPr>
                <w:sz w:val="20"/>
                <w:szCs w:val="20"/>
              </w:rPr>
            </w:pPr>
            <w:r w:rsidRPr="00A6118F">
              <w:rPr>
                <w:sz w:val="20"/>
                <w:szCs w:val="20"/>
              </w:rPr>
              <w:t>1 16 07010 05 0000 140</w:t>
            </w:r>
          </w:p>
        </w:tc>
        <w:tc>
          <w:tcPr>
            <w:tcW w:w="0" w:type="auto"/>
            <w:tcBorders>
              <w:top w:val="nil"/>
              <w:left w:val="nil"/>
              <w:bottom w:val="single" w:sz="4" w:space="0" w:color="auto"/>
              <w:right w:val="single" w:sz="4" w:space="0" w:color="auto"/>
            </w:tcBorders>
            <w:shd w:val="clear" w:color="auto" w:fill="auto"/>
            <w:vAlign w:val="bottom"/>
            <w:hideMark/>
          </w:tcPr>
          <w:p w14:paraId="5185CE8E" w14:textId="77777777" w:rsidR="00A6118F" w:rsidRPr="00A6118F" w:rsidRDefault="00A6118F" w:rsidP="00AE79E2">
            <w:pPr>
              <w:rPr>
                <w:sz w:val="20"/>
                <w:szCs w:val="20"/>
              </w:rPr>
            </w:pPr>
            <w:r w:rsidRPr="00A6118F">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A6118F" w:rsidRPr="00A6118F" w14:paraId="09EFBE1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2E4756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17912A4" w14:textId="77777777" w:rsidR="00A6118F" w:rsidRPr="00A6118F" w:rsidRDefault="00A6118F" w:rsidP="00AE79E2">
            <w:pPr>
              <w:jc w:val="center"/>
              <w:rPr>
                <w:sz w:val="20"/>
                <w:szCs w:val="20"/>
              </w:rPr>
            </w:pPr>
            <w:r w:rsidRPr="00A6118F">
              <w:rPr>
                <w:sz w:val="20"/>
                <w:szCs w:val="20"/>
              </w:rPr>
              <w:t>1 16 07090 05 0000 140</w:t>
            </w:r>
          </w:p>
        </w:tc>
        <w:tc>
          <w:tcPr>
            <w:tcW w:w="0" w:type="auto"/>
            <w:tcBorders>
              <w:top w:val="nil"/>
              <w:left w:val="nil"/>
              <w:bottom w:val="single" w:sz="4" w:space="0" w:color="auto"/>
              <w:right w:val="single" w:sz="4" w:space="0" w:color="auto"/>
            </w:tcBorders>
            <w:shd w:val="clear" w:color="auto" w:fill="auto"/>
            <w:vAlign w:val="bottom"/>
            <w:hideMark/>
          </w:tcPr>
          <w:p w14:paraId="6CCCDAB8" w14:textId="77777777" w:rsidR="00A6118F" w:rsidRPr="00A6118F" w:rsidRDefault="00A6118F" w:rsidP="00AE79E2">
            <w:pPr>
              <w:rPr>
                <w:sz w:val="20"/>
                <w:szCs w:val="20"/>
              </w:rPr>
            </w:pPr>
            <w:r w:rsidRPr="00A6118F">
              <w:rPr>
                <w:sz w:val="20"/>
                <w:szCs w:val="20"/>
              </w:rPr>
              <w:t xml:space="preserve">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w:t>
            </w:r>
            <w:r w:rsidRPr="00A6118F">
              <w:rPr>
                <w:sz w:val="20"/>
                <w:szCs w:val="20"/>
              </w:rPr>
              <w:lastRenderedPageBreak/>
              <w:t>учреждением) муниципального района</w:t>
            </w:r>
          </w:p>
        </w:tc>
      </w:tr>
      <w:tr w:rsidR="00A6118F" w:rsidRPr="00A6118F" w14:paraId="1B066496"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D5BDB35" w14:textId="77777777" w:rsidR="00A6118F" w:rsidRPr="00A6118F" w:rsidRDefault="00A6118F" w:rsidP="00AE79E2">
            <w:pPr>
              <w:jc w:val="center"/>
              <w:rPr>
                <w:sz w:val="20"/>
                <w:szCs w:val="20"/>
              </w:rPr>
            </w:pPr>
            <w:r w:rsidRPr="00A6118F">
              <w:rPr>
                <w:sz w:val="20"/>
                <w:szCs w:val="20"/>
              </w:rPr>
              <w:lastRenderedPageBreak/>
              <w:t>444</w:t>
            </w:r>
          </w:p>
        </w:tc>
        <w:tc>
          <w:tcPr>
            <w:tcW w:w="0" w:type="auto"/>
            <w:tcBorders>
              <w:top w:val="nil"/>
              <w:left w:val="nil"/>
              <w:bottom w:val="single" w:sz="4" w:space="0" w:color="auto"/>
              <w:right w:val="single" w:sz="4" w:space="0" w:color="auto"/>
            </w:tcBorders>
            <w:shd w:val="clear" w:color="auto" w:fill="auto"/>
            <w:vAlign w:val="center"/>
            <w:hideMark/>
          </w:tcPr>
          <w:p w14:paraId="57F56734" w14:textId="77777777" w:rsidR="00A6118F" w:rsidRPr="00A6118F" w:rsidRDefault="00A6118F" w:rsidP="00AE79E2">
            <w:pPr>
              <w:jc w:val="center"/>
              <w:rPr>
                <w:sz w:val="20"/>
                <w:szCs w:val="20"/>
              </w:rPr>
            </w:pPr>
            <w:r w:rsidRPr="00A6118F">
              <w:rPr>
                <w:sz w:val="20"/>
                <w:szCs w:val="20"/>
              </w:rPr>
              <w:t>116 09040 05 0000 140</w:t>
            </w:r>
          </w:p>
        </w:tc>
        <w:tc>
          <w:tcPr>
            <w:tcW w:w="0" w:type="auto"/>
            <w:tcBorders>
              <w:top w:val="nil"/>
              <w:left w:val="nil"/>
              <w:bottom w:val="single" w:sz="4" w:space="0" w:color="auto"/>
              <w:right w:val="single" w:sz="4" w:space="0" w:color="auto"/>
            </w:tcBorders>
            <w:shd w:val="clear" w:color="auto" w:fill="auto"/>
            <w:vAlign w:val="bottom"/>
            <w:hideMark/>
          </w:tcPr>
          <w:p w14:paraId="7C8525C1" w14:textId="77777777" w:rsidR="00A6118F" w:rsidRPr="00A6118F" w:rsidRDefault="00A6118F" w:rsidP="00AE79E2">
            <w:pPr>
              <w:rPr>
                <w:sz w:val="20"/>
                <w:szCs w:val="20"/>
              </w:rPr>
            </w:pPr>
            <w:r w:rsidRPr="00A6118F">
              <w:rPr>
                <w:sz w:val="20"/>
                <w:szCs w:val="20"/>
              </w:rPr>
              <w:t>Денежные средства, изымаемые в собственность муниципального района в соответствии с решениями судов (за исключением обвинительных приговоров судов)</w:t>
            </w:r>
          </w:p>
        </w:tc>
      </w:tr>
      <w:tr w:rsidR="00A6118F" w:rsidRPr="00A6118F" w14:paraId="2DA3AF9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F4D918D"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DD5BDDE" w14:textId="77777777" w:rsidR="00A6118F" w:rsidRPr="00A6118F" w:rsidRDefault="00A6118F" w:rsidP="00AE79E2">
            <w:pPr>
              <w:jc w:val="center"/>
              <w:rPr>
                <w:sz w:val="20"/>
                <w:szCs w:val="20"/>
              </w:rPr>
            </w:pPr>
            <w:r w:rsidRPr="00A6118F">
              <w:rPr>
                <w:sz w:val="20"/>
                <w:szCs w:val="20"/>
              </w:rPr>
              <w:t>1 16 10031 05 0000 140</w:t>
            </w:r>
          </w:p>
        </w:tc>
        <w:tc>
          <w:tcPr>
            <w:tcW w:w="0" w:type="auto"/>
            <w:tcBorders>
              <w:top w:val="nil"/>
              <w:left w:val="nil"/>
              <w:bottom w:val="single" w:sz="4" w:space="0" w:color="auto"/>
              <w:right w:val="single" w:sz="4" w:space="0" w:color="auto"/>
            </w:tcBorders>
            <w:shd w:val="clear" w:color="auto" w:fill="auto"/>
            <w:vAlign w:val="bottom"/>
            <w:hideMark/>
          </w:tcPr>
          <w:p w14:paraId="4BE1B9DA" w14:textId="77777777" w:rsidR="00A6118F" w:rsidRPr="00A6118F" w:rsidRDefault="00A6118F" w:rsidP="00AE79E2">
            <w:pPr>
              <w:rPr>
                <w:sz w:val="20"/>
                <w:szCs w:val="20"/>
              </w:rPr>
            </w:pPr>
            <w:r w:rsidRPr="00A6118F">
              <w:rPr>
                <w:sz w:val="20"/>
                <w:szCs w:val="20"/>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A6118F" w:rsidRPr="00A6118F" w14:paraId="47299E7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B952EEA"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535C424" w14:textId="77777777" w:rsidR="00A6118F" w:rsidRPr="00A6118F" w:rsidRDefault="00A6118F" w:rsidP="00AE79E2">
            <w:pPr>
              <w:jc w:val="center"/>
              <w:rPr>
                <w:sz w:val="20"/>
                <w:szCs w:val="20"/>
              </w:rPr>
            </w:pPr>
            <w:r w:rsidRPr="00A6118F">
              <w:rPr>
                <w:sz w:val="20"/>
                <w:szCs w:val="20"/>
              </w:rPr>
              <w:t>1 16 10032 05 0000 140</w:t>
            </w:r>
          </w:p>
        </w:tc>
        <w:tc>
          <w:tcPr>
            <w:tcW w:w="0" w:type="auto"/>
            <w:tcBorders>
              <w:top w:val="nil"/>
              <w:left w:val="nil"/>
              <w:bottom w:val="single" w:sz="4" w:space="0" w:color="auto"/>
              <w:right w:val="single" w:sz="4" w:space="0" w:color="auto"/>
            </w:tcBorders>
            <w:shd w:val="clear" w:color="auto" w:fill="auto"/>
            <w:vAlign w:val="bottom"/>
            <w:hideMark/>
          </w:tcPr>
          <w:p w14:paraId="1AB259BE" w14:textId="77777777" w:rsidR="00A6118F" w:rsidRPr="00A6118F" w:rsidRDefault="00A6118F" w:rsidP="00AE79E2">
            <w:pPr>
              <w:rPr>
                <w:sz w:val="20"/>
                <w:szCs w:val="20"/>
              </w:rPr>
            </w:pPr>
            <w:r w:rsidRPr="00A6118F">
              <w:rPr>
                <w:sz w:val="20"/>
                <w:szCs w:val="20"/>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A6118F" w:rsidRPr="00A6118F" w14:paraId="61771BF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2B24B20"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CF8CE10" w14:textId="77777777" w:rsidR="00A6118F" w:rsidRPr="00A6118F" w:rsidRDefault="00A6118F" w:rsidP="00AE79E2">
            <w:pPr>
              <w:jc w:val="center"/>
              <w:rPr>
                <w:sz w:val="20"/>
                <w:szCs w:val="20"/>
              </w:rPr>
            </w:pPr>
            <w:r w:rsidRPr="00A6118F">
              <w:rPr>
                <w:sz w:val="20"/>
                <w:szCs w:val="20"/>
              </w:rPr>
              <w:t>1 16 10061 05 0000 140</w:t>
            </w:r>
          </w:p>
        </w:tc>
        <w:tc>
          <w:tcPr>
            <w:tcW w:w="0" w:type="auto"/>
            <w:tcBorders>
              <w:top w:val="nil"/>
              <w:left w:val="nil"/>
              <w:bottom w:val="single" w:sz="4" w:space="0" w:color="auto"/>
              <w:right w:val="single" w:sz="4" w:space="0" w:color="auto"/>
            </w:tcBorders>
            <w:shd w:val="clear" w:color="auto" w:fill="auto"/>
            <w:vAlign w:val="bottom"/>
            <w:hideMark/>
          </w:tcPr>
          <w:p w14:paraId="60060192" w14:textId="77777777" w:rsidR="00A6118F" w:rsidRPr="00A6118F" w:rsidRDefault="00A6118F" w:rsidP="00AE79E2">
            <w:pPr>
              <w:rPr>
                <w:sz w:val="20"/>
                <w:szCs w:val="20"/>
              </w:rPr>
            </w:pPr>
            <w:r w:rsidRPr="00A6118F">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A6118F" w:rsidRPr="00A6118F" w14:paraId="0E5899B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179FD4C"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2FF72986" w14:textId="77777777" w:rsidR="00A6118F" w:rsidRPr="00A6118F" w:rsidRDefault="00A6118F" w:rsidP="00AE79E2">
            <w:pPr>
              <w:jc w:val="center"/>
              <w:rPr>
                <w:sz w:val="20"/>
                <w:szCs w:val="20"/>
              </w:rPr>
            </w:pPr>
            <w:r w:rsidRPr="00A6118F">
              <w:rPr>
                <w:sz w:val="20"/>
                <w:szCs w:val="20"/>
              </w:rPr>
              <w:t>1 16 10062 05 0000 140</w:t>
            </w:r>
          </w:p>
        </w:tc>
        <w:tc>
          <w:tcPr>
            <w:tcW w:w="0" w:type="auto"/>
            <w:tcBorders>
              <w:top w:val="nil"/>
              <w:left w:val="nil"/>
              <w:bottom w:val="single" w:sz="4" w:space="0" w:color="auto"/>
              <w:right w:val="single" w:sz="4" w:space="0" w:color="auto"/>
            </w:tcBorders>
            <w:shd w:val="clear" w:color="auto" w:fill="auto"/>
            <w:vAlign w:val="bottom"/>
            <w:hideMark/>
          </w:tcPr>
          <w:p w14:paraId="3800B626" w14:textId="77777777" w:rsidR="00A6118F" w:rsidRPr="00A6118F" w:rsidRDefault="00A6118F" w:rsidP="00AE79E2">
            <w:pPr>
              <w:rPr>
                <w:sz w:val="20"/>
                <w:szCs w:val="20"/>
              </w:rPr>
            </w:pPr>
            <w:r w:rsidRPr="00A6118F">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r>
      <w:tr w:rsidR="00A6118F" w:rsidRPr="00A6118F" w14:paraId="7E44FFC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80CAC28"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193575B7" w14:textId="77777777" w:rsidR="00A6118F" w:rsidRPr="00A6118F" w:rsidRDefault="00A6118F" w:rsidP="00AE79E2">
            <w:pPr>
              <w:jc w:val="center"/>
              <w:rPr>
                <w:sz w:val="20"/>
                <w:szCs w:val="20"/>
              </w:rPr>
            </w:pPr>
            <w:r w:rsidRPr="00A6118F">
              <w:rPr>
                <w:sz w:val="20"/>
                <w:szCs w:val="20"/>
              </w:rPr>
              <w:t>1 16 10081 05 0000 140</w:t>
            </w:r>
          </w:p>
        </w:tc>
        <w:tc>
          <w:tcPr>
            <w:tcW w:w="0" w:type="auto"/>
            <w:tcBorders>
              <w:top w:val="nil"/>
              <w:left w:val="nil"/>
              <w:bottom w:val="single" w:sz="4" w:space="0" w:color="auto"/>
              <w:right w:val="single" w:sz="4" w:space="0" w:color="auto"/>
            </w:tcBorders>
            <w:shd w:val="clear" w:color="auto" w:fill="auto"/>
            <w:vAlign w:val="bottom"/>
            <w:hideMark/>
          </w:tcPr>
          <w:p w14:paraId="32F1B8A2" w14:textId="77777777" w:rsidR="00A6118F" w:rsidRPr="00A6118F" w:rsidRDefault="00A6118F" w:rsidP="00AE79E2">
            <w:pPr>
              <w:rPr>
                <w:sz w:val="20"/>
                <w:szCs w:val="20"/>
              </w:rPr>
            </w:pPr>
            <w:r w:rsidRPr="00A6118F">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A6118F" w:rsidRPr="00A6118F" w14:paraId="6148E425"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81683B0"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52C6C889" w14:textId="77777777" w:rsidR="00A6118F" w:rsidRPr="00A6118F" w:rsidRDefault="00A6118F" w:rsidP="00AE79E2">
            <w:pPr>
              <w:jc w:val="center"/>
              <w:rPr>
                <w:sz w:val="20"/>
                <w:szCs w:val="20"/>
              </w:rPr>
            </w:pPr>
            <w:r w:rsidRPr="00A6118F">
              <w:rPr>
                <w:sz w:val="20"/>
                <w:szCs w:val="20"/>
              </w:rPr>
              <w:t>1 16 10082 05 0000 140</w:t>
            </w:r>
          </w:p>
        </w:tc>
        <w:tc>
          <w:tcPr>
            <w:tcW w:w="0" w:type="auto"/>
            <w:tcBorders>
              <w:top w:val="nil"/>
              <w:left w:val="nil"/>
              <w:bottom w:val="single" w:sz="4" w:space="0" w:color="auto"/>
              <w:right w:val="single" w:sz="4" w:space="0" w:color="auto"/>
            </w:tcBorders>
            <w:shd w:val="clear" w:color="auto" w:fill="auto"/>
            <w:vAlign w:val="bottom"/>
            <w:hideMark/>
          </w:tcPr>
          <w:p w14:paraId="2F080231" w14:textId="77777777" w:rsidR="00A6118F" w:rsidRPr="00A6118F" w:rsidRDefault="00A6118F" w:rsidP="00AE79E2">
            <w:pPr>
              <w:rPr>
                <w:sz w:val="20"/>
                <w:szCs w:val="20"/>
              </w:rPr>
            </w:pPr>
            <w:r w:rsidRPr="00A6118F">
              <w:rPr>
                <w:sz w:val="20"/>
                <w:szCs w:val="20"/>
              </w:rPr>
              <w:t>Платежи в целях возмещения ущерба при расторжении муниципального контракта, финансируемого за счет средств муниципального дорожного фонда муниципального района, в связи с односторонним отказом исполнителя (подрядчика) от его исполнения</w:t>
            </w:r>
          </w:p>
        </w:tc>
      </w:tr>
      <w:tr w:rsidR="00A6118F" w:rsidRPr="00A6118F" w14:paraId="73578AB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465512F"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DE84792" w14:textId="77777777" w:rsidR="00A6118F" w:rsidRPr="00A6118F" w:rsidRDefault="00A6118F" w:rsidP="00AE79E2">
            <w:pPr>
              <w:jc w:val="center"/>
              <w:rPr>
                <w:sz w:val="20"/>
                <w:szCs w:val="20"/>
              </w:rPr>
            </w:pPr>
            <w:r w:rsidRPr="00A6118F">
              <w:rPr>
                <w:sz w:val="20"/>
                <w:szCs w:val="20"/>
              </w:rPr>
              <w:t>1 16 10123 01 0051 140</w:t>
            </w:r>
          </w:p>
        </w:tc>
        <w:tc>
          <w:tcPr>
            <w:tcW w:w="0" w:type="auto"/>
            <w:tcBorders>
              <w:top w:val="nil"/>
              <w:left w:val="nil"/>
              <w:bottom w:val="single" w:sz="4" w:space="0" w:color="auto"/>
              <w:right w:val="single" w:sz="4" w:space="0" w:color="auto"/>
            </w:tcBorders>
            <w:shd w:val="clear" w:color="auto" w:fill="auto"/>
            <w:vAlign w:val="bottom"/>
            <w:hideMark/>
          </w:tcPr>
          <w:p w14:paraId="530EA187" w14:textId="77777777" w:rsidR="00A6118F" w:rsidRPr="00A6118F" w:rsidRDefault="00A6118F" w:rsidP="00AE79E2">
            <w:pPr>
              <w:rPr>
                <w:sz w:val="20"/>
                <w:szCs w:val="20"/>
              </w:rPr>
            </w:pPr>
            <w:r w:rsidRPr="00A6118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A6118F" w:rsidRPr="00A6118F" w14:paraId="4400721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0706931"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3803BF6" w14:textId="77777777" w:rsidR="00A6118F" w:rsidRPr="00A6118F" w:rsidRDefault="00A6118F" w:rsidP="00AE79E2">
            <w:pPr>
              <w:jc w:val="center"/>
              <w:rPr>
                <w:sz w:val="20"/>
                <w:szCs w:val="20"/>
              </w:rPr>
            </w:pPr>
            <w:r w:rsidRPr="00A6118F">
              <w:rPr>
                <w:sz w:val="20"/>
                <w:szCs w:val="20"/>
              </w:rPr>
              <w:t>116 10100 05 0000 140</w:t>
            </w:r>
          </w:p>
        </w:tc>
        <w:tc>
          <w:tcPr>
            <w:tcW w:w="0" w:type="auto"/>
            <w:tcBorders>
              <w:top w:val="nil"/>
              <w:left w:val="nil"/>
              <w:bottom w:val="single" w:sz="4" w:space="0" w:color="auto"/>
              <w:right w:val="single" w:sz="4" w:space="0" w:color="auto"/>
            </w:tcBorders>
            <w:shd w:val="clear" w:color="auto" w:fill="auto"/>
            <w:vAlign w:val="bottom"/>
            <w:hideMark/>
          </w:tcPr>
          <w:p w14:paraId="1989514B" w14:textId="77777777" w:rsidR="00A6118F" w:rsidRPr="00A6118F" w:rsidRDefault="00A6118F" w:rsidP="00AE79E2">
            <w:pPr>
              <w:rPr>
                <w:sz w:val="20"/>
                <w:szCs w:val="20"/>
              </w:rPr>
            </w:pPr>
            <w:r w:rsidRPr="00A6118F">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r>
      <w:tr w:rsidR="00A6118F" w:rsidRPr="00A6118F" w14:paraId="40DB161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02630B3"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34273A64" w14:textId="77777777" w:rsidR="00A6118F" w:rsidRPr="00A6118F" w:rsidRDefault="00A6118F" w:rsidP="00AE79E2">
            <w:pPr>
              <w:jc w:val="center"/>
              <w:rPr>
                <w:sz w:val="20"/>
                <w:szCs w:val="20"/>
              </w:rPr>
            </w:pPr>
            <w:r w:rsidRPr="00A6118F">
              <w:rPr>
                <w:sz w:val="20"/>
                <w:szCs w:val="20"/>
              </w:rPr>
              <w:t>1 17 01050 05 0000 180</w:t>
            </w:r>
          </w:p>
        </w:tc>
        <w:tc>
          <w:tcPr>
            <w:tcW w:w="0" w:type="auto"/>
            <w:tcBorders>
              <w:top w:val="nil"/>
              <w:left w:val="nil"/>
              <w:bottom w:val="single" w:sz="4" w:space="0" w:color="auto"/>
              <w:right w:val="single" w:sz="4" w:space="0" w:color="auto"/>
            </w:tcBorders>
            <w:shd w:val="clear" w:color="auto" w:fill="auto"/>
            <w:vAlign w:val="center"/>
            <w:hideMark/>
          </w:tcPr>
          <w:p w14:paraId="5FF7CF5D" w14:textId="77777777" w:rsidR="00A6118F" w:rsidRPr="00A6118F" w:rsidRDefault="00A6118F" w:rsidP="00AE79E2">
            <w:pPr>
              <w:rPr>
                <w:sz w:val="20"/>
                <w:szCs w:val="20"/>
              </w:rPr>
            </w:pPr>
            <w:r w:rsidRPr="00A6118F">
              <w:rPr>
                <w:sz w:val="20"/>
                <w:szCs w:val="20"/>
              </w:rPr>
              <w:t>Невыясненные поступления, зачисляемые в бюджеты муниципальных районов</w:t>
            </w:r>
          </w:p>
        </w:tc>
      </w:tr>
      <w:tr w:rsidR="00A6118F" w:rsidRPr="00A6118F" w14:paraId="605EF6C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FEBABD4" w14:textId="77777777" w:rsidR="00A6118F" w:rsidRPr="00A6118F" w:rsidRDefault="00A6118F" w:rsidP="00AE79E2">
            <w:pPr>
              <w:jc w:val="center"/>
              <w:rPr>
                <w:sz w:val="20"/>
                <w:szCs w:val="20"/>
              </w:rPr>
            </w:pPr>
            <w:r w:rsidRPr="00A6118F">
              <w:rPr>
                <w:sz w:val="20"/>
                <w:szCs w:val="20"/>
              </w:rPr>
              <w:t>444</w:t>
            </w:r>
          </w:p>
        </w:tc>
        <w:tc>
          <w:tcPr>
            <w:tcW w:w="0" w:type="auto"/>
            <w:tcBorders>
              <w:top w:val="nil"/>
              <w:left w:val="nil"/>
              <w:bottom w:val="single" w:sz="4" w:space="0" w:color="auto"/>
              <w:right w:val="single" w:sz="4" w:space="0" w:color="auto"/>
            </w:tcBorders>
            <w:shd w:val="clear" w:color="auto" w:fill="auto"/>
            <w:vAlign w:val="center"/>
            <w:hideMark/>
          </w:tcPr>
          <w:p w14:paraId="7F2BA952" w14:textId="77777777" w:rsidR="00A6118F" w:rsidRPr="00A6118F" w:rsidRDefault="00A6118F" w:rsidP="00AE79E2">
            <w:pPr>
              <w:jc w:val="center"/>
              <w:rPr>
                <w:sz w:val="20"/>
                <w:szCs w:val="20"/>
              </w:rPr>
            </w:pPr>
            <w:r w:rsidRPr="00A6118F">
              <w:rPr>
                <w:sz w:val="20"/>
                <w:szCs w:val="20"/>
              </w:rPr>
              <w:t>1 17 05050 05 0000 180</w:t>
            </w:r>
          </w:p>
        </w:tc>
        <w:tc>
          <w:tcPr>
            <w:tcW w:w="0" w:type="auto"/>
            <w:tcBorders>
              <w:top w:val="nil"/>
              <w:left w:val="nil"/>
              <w:bottom w:val="single" w:sz="4" w:space="0" w:color="auto"/>
              <w:right w:val="single" w:sz="4" w:space="0" w:color="auto"/>
            </w:tcBorders>
            <w:shd w:val="clear" w:color="auto" w:fill="auto"/>
            <w:vAlign w:val="center"/>
            <w:hideMark/>
          </w:tcPr>
          <w:p w14:paraId="490BAFAA" w14:textId="77777777" w:rsidR="00A6118F" w:rsidRPr="00A6118F" w:rsidRDefault="00A6118F" w:rsidP="00AE79E2">
            <w:pPr>
              <w:rPr>
                <w:sz w:val="20"/>
                <w:szCs w:val="20"/>
              </w:rPr>
            </w:pPr>
            <w:r w:rsidRPr="00A6118F">
              <w:rPr>
                <w:sz w:val="20"/>
                <w:szCs w:val="20"/>
              </w:rPr>
              <w:t>Прочие неналоговые доходы бюджетов муниципальных районов</w:t>
            </w:r>
          </w:p>
        </w:tc>
      </w:tr>
    </w:tbl>
    <w:p w14:paraId="362E3152" w14:textId="77777777" w:rsidR="00A6118F" w:rsidRPr="00A6118F" w:rsidRDefault="00A6118F" w:rsidP="00A6118F">
      <w:pPr>
        <w:rPr>
          <w:sz w:val="28"/>
          <w:szCs w:val="28"/>
        </w:rPr>
      </w:pPr>
    </w:p>
    <w:tbl>
      <w:tblPr>
        <w:tblW w:w="10235" w:type="dxa"/>
        <w:tblInd w:w="93" w:type="dxa"/>
        <w:tblLayout w:type="fixed"/>
        <w:tblLook w:val="04A0" w:firstRow="1" w:lastRow="0" w:firstColumn="1" w:lastColumn="0" w:noHBand="0" w:noVBand="1"/>
      </w:tblPr>
      <w:tblGrid>
        <w:gridCol w:w="2709"/>
        <w:gridCol w:w="444"/>
        <w:gridCol w:w="494"/>
        <w:gridCol w:w="1301"/>
        <w:gridCol w:w="617"/>
        <w:gridCol w:w="1538"/>
        <w:gridCol w:w="1516"/>
        <w:gridCol w:w="1616"/>
      </w:tblGrid>
      <w:tr w:rsidR="00A6118F" w:rsidRPr="00A6118F" w14:paraId="316DB5F7" w14:textId="77777777" w:rsidTr="00AE79E2">
        <w:trPr>
          <w:trHeight w:val="285"/>
        </w:trPr>
        <w:tc>
          <w:tcPr>
            <w:tcW w:w="2709" w:type="dxa"/>
            <w:tcBorders>
              <w:top w:val="nil"/>
              <w:left w:val="nil"/>
              <w:bottom w:val="nil"/>
              <w:right w:val="nil"/>
            </w:tcBorders>
            <w:shd w:val="clear" w:color="auto" w:fill="auto"/>
            <w:noWrap/>
            <w:vAlign w:val="bottom"/>
            <w:hideMark/>
          </w:tcPr>
          <w:p w14:paraId="2526E863" w14:textId="77777777" w:rsidR="00A6118F" w:rsidRPr="00A6118F" w:rsidRDefault="00A6118F" w:rsidP="00AE79E2">
            <w:pPr>
              <w:rPr>
                <w:rFonts w:ascii="Arial" w:hAnsi="Arial" w:cs="Arial"/>
                <w:sz w:val="20"/>
                <w:szCs w:val="20"/>
              </w:rPr>
            </w:pPr>
          </w:p>
        </w:tc>
        <w:tc>
          <w:tcPr>
            <w:tcW w:w="444" w:type="dxa"/>
            <w:tcBorders>
              <w:top w:val="nil"/>
              <w:left w:val="nil"/>
              <w:bottom w:val="nil"/>
              <w:right w:val="nil"/>
            </w:tcBorders>
            <w:shd w:val="clear" w:color="auto" w:fill="auto"/>
            <w:noWrap/>
            <w:vAlign w:val="bottom"/>
            <w:hideMark/>
          </w:tcPr>
          <w:p w14:paraId="60ADF062" w14:textId="77777777" w:rsidR="00A6118F" w:rsidRPr="00A6118F" w:rsidRDefault="00A6118F" w:rsidP="00AE79E2">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14:paraId="0BEBD851" w14:textId="77777777" w:rsidR="00A6118F" w:rsidRPr="00A6118F" w:rsidRDefault="00A6118F" w:rsidP="00AE79E2">
            <w:pPr>
              <w:rPr>
                <w:rFonts w:ascii="Arial" w:hAnsi="Arial" w:cs="Arial"/>
                <w:sz w:val="20"/>
                <w:szCs w:val="20"/>
              </w:rPr>
            </w:pPr>
          </w:p>
        </w:tc>
        <w:tc>
          <w:tcPr>
            <w:tcW w:w="1301" w:type="dxa"/>
            <w:tcBorders>
              <w:top w:val="nil"/>
              <w:left w:val="nil"/>
              <w:bottom w:val="nil"/>
              <w:right w:val="nil"/>
            </w:tcBorders>
            <w:shd w:val="clear" w:color="auto" w:fill="auto"/>
            <w:noWrap/>
            <w:vAlign w:val="bottom"/>
            <w:hideMark/>
          </w:tcPr>
          <w:p w14:paraId="71D64070" w14:textId="77777777" w:rsidR="00A6118F" w:rsidRPr="00A6118F" w:rsidRDefault="00A6118F" w:rsidP="00AE79E2">
            <w:pPr>
              <w:rPr>
                <w:rFonts w:ascii="Arial" w:hAnsi="Arial" w:cs="Arial"/>
                <w:sz w:val="20"/>
                <w:szCs w:val="20"/>
              </w:rPr>
            </w:pPr>
          </w:p>
        </w:tc>
        <w:tc>
          <w:tcPr>
            <w:tcW w:w="617" w:type="dxa"/>
            <w:tcBorders>
              <w:top w:val="nil"/>
              <w:left w:val="nil"/>
              <w:bottom w:val="nil"/>
              <w:right w:val="nil"/>
            </w:tcBorders>
            <w:shd w:val="clear" w:color="auto" w:fill="auto"/>
            <w:noWrap/>
            <w:vAlign w:val="bottom"/>
            <w:hideMark/>
          </w:tcPr>
          <w:p w14:paraId="4372FE8D" w14:textId="77777777" w:rsidR="00A6118F" w:rsidRPr="00A6118F" w:rsidRDefault="00A6118F" w:rsidP="00AE79E2">
            <w:pPr>
              <w:rPr>
                <w:rFonts w:ascii="Arial" w:hAnsi="Arial" w:cs="Arial"/>
                <w:sz w:val="20"/>
                <w:szCs w:val="20"/>
              </w:rPr>
            </w:pPr>
          </w:p>
        </w:tc>
        <w:tc>
          <w:tcPr>
            <w:tcW w:w="1538" w:type="dxa"/>
            <w:tcBorders>
              <w:top w:val="nil"/>
              <w:left w:val="nil"/>
              <w:bottom w:val="nil"/>
              <w:right w:val="nil"/>
            </w:tcBorders>
            <w:shd w:val="clear" w:color="auto" w:fill="auto"/>
            <w:noWrap/>
            <w:vAlign w:val="bottom"/>
            <w:hideMark/>
          </w:tcPr>
          <w:p w14:paraId="2D9C366C" w14:textId="77777777" w:rsidR="00A6118F" w:rsidRPr="00A6118F" w:rsidRDefault="00A6118F" w:rsidP="00AE79E2">
            <w:pPr>
              <w:rPr>
                <w:rFonts w:ascii="Arial" w:hAnsi="Arial" w:cs="Arial"/>
                <w:sz w:val="20"/>
                <w:szCs w:val="20"/>
              </w:rPr>
            </w:pPr>
          </w:p>
        </w:tc>
        <w:tc>
          <w:tcPr>
            <w:tcW w:w="3132" w:type="dxa"/>
            <w:gridSpan w:val="2"/>
            <w:vMerge w:val="restart"/>
            <w:tcBorders>
              <w:top w:val="nil"/>
              <w:left w:val="nil"/>
              <w:bottom w:val="nil"/>
              <w:right w:val="nil"/>
            </w:tcBorders>
            <w:shd w:val="clear" w:color="auto" w:fill="auto"/>
            <w:hideMark/>
          </w:tcPr>
          <w:p w14:paraId="5CE0A6D9" w14:textId="77777777" w:rsidR="00A6118F" w:rsidRPr="00A6118F" w:rsidRDefault="00A6118F" w:rsidP="00AE79E2">
            <w:pPr>
              <w:jc w:val="right"/>
              <w:rPr>
                <w:sz w:val="20"/>
                <w:szCs w:val="20"/>
              </w:rPr>
            </w:pPr>
            <w:r w:rsidRPr="00A6118F">
              <w:rPr>
                <w:sz w:val="20"/>
                <w:szCs w:val="20"/>
              </w:rPr>
              <w:t xml:space="preserve">Приложение 4                                              к решению сессии Совета депутатов Куйбышевского муниципального района Новосибирской области "О бюджете Куйбышевского муниципального района на 2021 год и плановый период 2022 и </w:t>
            </w:r>
            <w:r w:rsidRPr="00A6118F">
              <w:rPr>
                <w:sz w:val="20"/>
                <w:szCs w:val="20"/>
              </w:rPr>
              <w:lastRenderedPageBreak/>
              <w:t>2023годов"</w:t>
            </w:r>
          </w:p>
        </w:tc>
      </w:tr>
      <w:tr w:rsidR="00A6118F" w:rsidRPr="00A6118F" w14:paraId="39CD1BCE" w14:textId="77777777" w:rsidTr="00AE79E2">
        <w:trPr>
          <w:trHeight w:val="285"/>
        </w:trPr>
        <w:tc>
          <w:tcPr>
            <w:tcW w:w="2709" w:type="dxa"/>
            <w:tcBorders>
              <w:top w:val="nil"/>
              <w:left w:val="nil"/>
              <w:bottom w:val="nil"/>
              <w:right w:val="nil"/>
            </w:tcBorders>
            <w:shd w:val="clear" w:color="auto" w:fill="auto"/>
            <w:noWrap/>
            <w:vAlign w:val="bottom"/>
            <w:hideMark/>
          </w:tcPr>
          <w:p w14:paraId="58EA841E" w14:textId="77777777" w:rsidR="00A6118F" w:rsidRPr="00A6118F" w:rsidRDefault="00A6118F" w:rsidP="00AE79E2">
            <w:pPr>
              <w:rPr>
                <w:rFonts w:ascii="Arial" w:hAnsi="Arial" w:cs="Arial"/>
                <w:sz w:val="20"/>
                <w:szCs w:val="20"/>
              </w:rPr>
            </w:pPr>
          </w:p>
        </w:tc>
        <w:tc>
          <w:tcPr>
            <w:tcW w:w="444" w:type="dxa"/>
            <w:tcBorders>
              <w:top w:val="nil"/>
              <w:left w:val="nil"/>
              <w:bottom w:val="nil"/>
              <w:right w:val="nil"/>
            </w:tcBorders>
            <w:shd w:val="clear" w:color="auto" w:fill="auto"/>
            <w:noWrap/>
            <w:vAlign w:val="bottom"/>
            <w:hideMark/>
          </w:tcPr>
          <w:p w14:paraId="37DB665D" w14:textId="77777777" w:rsidR="00A6118F" w:rsidRPr="00A6118F" w:rsidRDefault="00A6118F" w:rsidP="00AE79E2">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14:paraId="76F2D419" w14:textId="77777777" w:rsidR="00A6118F" w:rsidRPr="00A6118F" w:rsidRDefault="00A6118F" w:rsidP="00AE79E2">
            <w:pPr>
              <w:rPr>
                <w:rFonts w:ascii="Arial" w:hAnsi="Arial" w:cs="Arial"/>
                <w:sz w:val="20"/>
                <w:szCs w:val="20"/>
              </w:rPr>
            </w:pPr>
          </w:p>
        </w:tc>
        <w:tc>
          <w:tcPr>
            <w:tcW w:w="1301" w:type="dxa"/>
            <w:tcBorders>
              <w:top w:val="nil"/>
              <w:left w:val="nil"/>
              <w:bottom w:val="nil"/>
              <w:right w:val="nil"/>
            </w:tcBorders>
            <w:shd w:val="clear" w:color="auto" w:fill="auto"/>
            <w:noWrap/>
            <w:vAlign w:val="bottom"/>
            <w:hideMark/>
          </w:tcPr>
          <w:p w14:paraId="5CBFCCE0" w14:textId="77777777" w:rsidR="00A6118F" w:rsidRPr="00A6118F" w:rsidRDefault="00A6118F" w:rsidP="00AE79E2">
            <w:pPr>
              <w:rPr>
                <w:rFonts w:ascii="Arial" w:hAnsi="Arial" w:cs="Arial"/>
                <w:sz w:val="20"/>
                <w:szCs w:val="20"/>
              </w:rPr>
            </w:pPr>
          </w:p>
        </w:tc>
        <w:tc>
          <w:tcPr>
            <w:tcW w:w="617" w:type="dxa"/>
            <w:tcBorders>
              <w:top w:val="nil"/>
              <w:left w:val="nil"/>
              <w:bottom w:val="nil"/>
              <w:right w:val="nil"/>
            </w:tcBorders>
            <w:shd w:val="clear" w:color="auto" w:fill="auto"/>
            <w:noWrap/>
            <w:vAlign w:val="bottom"/>
            <w:hideMark/>
          </w:tcPr>
          <w:p w14:paraId="452388B6" w14:textId="77777777" w:rsidR="00A6118F" w:rsidRPr="00A6118F" w:rsidRDefault="00A6118F" w:rsidP="00AE79E2">
            <w:pPr>
              <w:rPr>
                <w:rFonts w:ascii="Arial" w:hAnsi="Arial" w:cs="Arial"/>
                <w:sz w:val="20"/>
                <w:szCs w:val="20"/>
              </w:rPr>
            </w:pPr>
          </w:p>
        </w:tc>
        <w:tc>
          <w:tcPr>
            <w:tcW w:w="1538" w:type="dxa"/>
            <w:tcBorders>
              <w:top w:val="nil"/>
              <w:left w:val="nil"/>
              <w:bottom w:val="nil"/>
              <w:right w:val="nil"/>
            </w:tcBorders>
            <w:shd w:val="clear" w:color="auto" w:fill="auto"/>
            <w:noWrap/>
            <w:vAlign w:val="bottom"/>
            <w:hideMark/>
          </w:tcPr>
          <w:p w14:paraId="7F409810" w14:textId="77777777" w:rsidR="00A6118F" w:rsidRPr="00A6118F" w:rsidRDefault="00A6118F" w:rsidP="00AE79E2">
            <w:pPr>
              <w:rPr>
                <w:rFonts w:ascii="Arial" w:hAnsi="Arial" w:cs="Arial"/>
                <w:sz w:val="20"/>
                <w:szCs w:val="20"/>
              </w:rPr>
            </w:pPr>
          </w:p>
        </w:tc>
        <w:tc>
          <w:tcPr>
            <w:tcW w:w="3132" w:type="dxa"/>
            <w:gridSpan w:val="2"/>
            <w:vMerge/>
            <w:tcBorders>
              <w:top w:val="nil"/>
              <w:left w:val="nil"/>
              <w:bottom w:val="nil"/>
              <w:right w:val="nil"/>
            </w:tcBorders>
            <w:vAlign w:val="center"/>
            <w:hideMark/>
          </w:tcPr>
          <w:p w14:paraId="6C1697DE" w14:textId="77777777" w:rsidR="00A6118F" w:rsidRPr="00A6118F" w:rsidRDefault="00A6118F" w:rsidP="00AE79E2">
            <w:pPr>
              <w:rPr>
                <w:sz w:val="20"/>
                <w:szCs w:val="20"/>
              </w:rPr>
            </w:pPr>
          </w:p>
        </w:tc>
      </w:tr>
      <w:tr w:rsidR="00A6118F" w:rsidRPr="00A6118F" w14:paraId="051A1804" w14:textId="77777777" w:rsidTr="00AE79E2">
        <w:trPr>
          <w:trHeight w:val="285"/>
        </w:trPr>
        <w:tc>
          <w:tcPr>
            <w:tcW w:w="2709" w:type="dxa"/>
            <w:tcBorders>
              <w:top w:val="nil"/>
              <w:left w:val="nil"/>
              <w:bottom w:val="nil"/>
              <w:right w:val="nil"/>
            </w:tcBorders>
            <w:shd w:val="clear" w:color="auto" w:fill="auto"/>
            <w:noWrap/>
            <w:vAlign w:val="bottom"/>
            <w:hideMark/>
          </w:tcPr>
          <w:p w14:paraId="0CB086EE" w14:textId="77777777" w:rsidR="00A6118F" w:rsidRPr="00A6118F" w:rsidRDefault="00A6118F" w:rsidP="00AE79E2">
            <w:pPr>
              <w:rPr>
                <w:rFonts w:ascii="Arial" w:hAnsi="Arial" w:cs="Arial"/>
                <w:sz w:val="20"/>
                <w:szCs w:val="20"/>
              </w:rPr>
            </w:pPr>
          </w:p>
        </w:tc>
        <w:tc>
          <w:tcPr>
            <w:tcW w:w="444" w:type="dxa"/>
            <w:tcBorders>
              <w:top w:val="nil"/>
              <w:left w:val="nil"/>
              <w:bottom w:val="nil"/>
              <w:right w:val="nil"/>
            </w:tcBorders>
            <w:shd w:val="clear" w:color="auto" w:fill="auto"/>
            <w:noWrap/>
            <w:vAlign w:val="bottom"/>
            <w:hideMark/>
          </w:tcPr>
          <w:p w14:paraId="6B350ACF" w14:textId="77777777" w:rsidR="00A6118F" w:rsidRPr="00A6118F" w:rsidRDefault="00A6118F" w:rsidP="00AE79E2">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14:paraId="6CECA9CC" w14:textId="77777777" w:rsidR="00A6118F" w:rsidRPr="00A6118F" w:rsidRDefault="00A6118F" w:rsidP="00AE79E2">
            <w:pPr>
              <w:rPr>
                <w:rFonts w:ascii="Arial" w:hAnsi="Arial" w:cs="Arial"/>
                <w:sz w:val="20"/>
                <w:szCs w:val="20"/>
              </w:rPr>
            </w:pPr>
          </w:p>
        </w:tc>
        <w:tc>
          <w:tcPr>
            <w:tcW w:w="1301" w:type="dxa"/>
            <w:tcBorders>
              <w:top w:val="nil"/>
              <w:left w:val="nil"/>
              <w:bottom w:val="nil"/>
              <w:right w:val="nil"/>
            </w:tcBorders>
            <w:shd w:val="clear" w:color="auto" w:fill="auto"/>
            <w:noWrap/>
            <w:vAlign w:val="bottom"/>
            <w:hideMark/>
          </w:tcPr>
          <w:p w14:paraId="4E3AE807" w14:textId="77777777" w:rsidR="00A6118F" w:rsidRPr="00A6118F" w:rsidRDefault="00A6118F" w:rsidP="00AE79E2">
            <w:pPr>
              <w:rPr>
                <w:rFonts w:ascii="Arial" w:hAnsi="Arial" w:cs="Arial"/>
                <w:sz w:val="20"/>
                <w:szCs w:val="20"/>
              </w:rPr>
            </w:pPr>
          </w:p>
        </w:tc>
        <w:tc>
          <w:tcPr>
            <w:tcW w:w="617" w:type="dxa"/>
            <w:tcBorders>
              <w:top w:val="nil"/>
              <w:left w:val="nil"/>
              <w:bottom w:val="nil"/>
              <w:right w:val="nil"/>
            </w:tcBorders>
            <w:shd w:val="clear" w:color="auto" w:fill="auto"/>
            <w:noWrap/>
            <w:vAlign w:val="bottom"/>
            <w:hideMark/>
          </w:tcPr>
          <w:p w14:paraId="44E42431" w14:textId="77777777" w:rsidR="00A6118F" w:rsidRPr="00A6118F" w:rsidRDefault="00A6118F" w:rsidP="00AE79E2">
            <w:pPr>
              <w:rPr>
                <w:rFonts w:ascii="Arial" w:hAnsi="Arial" w:cs="Arial"/>
                <w:sz w:val="20"/>
                <w:szCs w:val="20"/>
              </w:rPr>
            </w:pPr>
          </w:p>
        </w:tc>
        <w:tc>
          <w:tcPr>
            <w:tcW w:w="1538" w:type="dxa"/>
            <w:tcBorders>
              <w:top w:val="nil"/>
              <w:left w:val="nil"/>
              <w:bottom w:val="nil"/>
              <w:right w:val="nil"/>
            </w:tcBorders>
            <w:shd w:val="clear" w:color="auto" w:fill="auto"/>
            <w:noWrap/>
            <w:vAlign w:val="bottom"/>
            <w:hideMark/>
          </w:tcPr>
          <w:p w14:paraId="7F4D48DC" w14:textId="77777777" w:rsidR="00A6118F" w:rsidRPr="00A6118F" w:rsidRDefault="00A6118F" w:rsidP="00AE79E2">
            <w:pPr>
              <w:rPr>
                <w:rFonts w:ascii="Arial" w:hAnsi="Arial" w:cs="Arial"/>
                <w:sz w:val="20"/>
                <w:szCs w:val="20"/>
              </w:rPr>
            </w:pPr>
          </w:p>
        </w:tc>
        <w:tc>
          <w:tcPr>
            <w:tcW w:w="3132" w:type="dxa"/>
            <w:gridSpan w:val="2"/>
            <w:vMerge/>
            <w:tcBorders>
              <w:top w:val="nil"/>
              <w:left w:val="nil"/>
              <w:bottom w:val="nil"/>
              <w:right w:val="nil"/>
            </w:tcBorders>
            <w:vAlign w:val="center"/>
            <w:hideMark/>
          </w:tcPr>
          <w:p w14:paraId="52F110B0" w14:textId="77777777" w:rsidR="00A6118F" w:rsidRPr="00A6118F" w:rsidRDefault="00A6118F" w:rsidP="00AE79E2">
            <w:pPr>
              <w:rPr>
                <w:sz w:val="20"/>
                <w:szCs w:val="20"/>
              </w:rPr>
            </w:pPr>
          </w:p>
        </w:tc>
      </w:tr>
      <w:tr w:rsidR="00A6118F" w:rsidRPr="00A6118F" w14:paraId="2FCC602A" w14:textId="77777777" w:rsidTr="00AE79E2">
        <w:trPr>
          <w:trHeight w:val="285"/>
        </w:trPr>
        <w:tc>
          <w:tcPr>
            <w:tcW w:w="2709" w:type="dxa"/>
            <w:tcBorders>
              <w:top w:val="nil"/>
              <w:left w:val="nil"/>
              <w:bottom w:val="nil"/>
              <w:right w:val="nil"/>
            </w:tcBorders>
            <w:shd w:val="clear" w:color="auto" w:fill="auto"/>
            <w:noWrap/>
            <w:vAlign w:val="bottom"/>
            <w:hideMark/>
          </w:tcPr>
          <w:p w14:paraId="55181064" w14:textId="77777777" w:rsidR="00A6118F" w:rsidRPr="00A6118F" w:rsidRDefault="00A6118F" w:rsidP="00AE79E2">
            <w:pPr>
              <w:rPr>
                <w:rFonts w:ascii="Arial" w:hAnsi="Arial" w:cs="Arial"/>
                <w:sz w:val="20"/>
                <w:szCs w:val="20"/>
              </w:rPr>
            </w:pPr>
          </w:p>
        </w:tc>
        <w:tc>
          <w:tcPr>
            <w:tcW w:w="444" w:type="dxa"/>
            <w:tcBorders>
              <w:top w:val="nil"/>
              <w:left w:val="nil"/>
              <w:bottom w:val="nil"/>
              <w:right w:val="nil"/>
            </w:tcBorders>
            <w:shd w:val="clear" w:color="auto" w:fill="auto"/>
            <w:noWrap/>
            <w:vAlign w:val="bottom"/>
            <w:hideMark/>
          </w:tcPr>
          <w:p w14:paraId="1739BC59" w14:textId="77777777" w:rsidR="00A6118F" w:rsidRPr="00A6118F" w:rsidRDefault="00A6118F" w:rsidP="00AE79E2">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14:paraId="1CFB6B04" w14:textId="77777777" w:rsidR="00A6118F" w:rsidRPr="00A6118F" w:rsidRDefault="00A6118F" w:rsidP="00AE79E2">
            <w:pPr>
              <w:rPr>
                <w:rFonts w:ascii="Arial" w:hAnsi="Arial" w:cs="Arial"/>
                <w:sz w:val="20"/>
                <w:szCs w:val="20"/>
              </w:rPr>
            </w:pPr>
          </w:p>
        </w:tc>
        <w:tc>
          <w:tcPr>
            <w:tcW w:w="1301" w:type="dxa"/>
            <w:tcBorders>
              <w:top w:val="nil"/>
              <w:left w:val="nil"/>
              <w:bottom w:val="nil"/>
              <w:right w:val="nil"/>
            </w:tcBorders>
            <w:shd w:val="clear" w:color="auto" w:fill="auto"/>
            <w:noWrap/>
            <w:vAlign w:val="bottom"/>
            <w:hideMark/>
          </w:tcPr>
          <w:p w14:paraId="74453345" w14:textId="77777777" w:rsidR="00A6118F" w:rsidRPr="00A6118F" w:rsidRDefault="00A6118F" w:rsidP="00AE79E2">
            <w:pPr>
              <w:rPr>
                <w:rFonts w:ascii="Arial" w:hAnsi="Arial" w:cs="Arial"/>
                <w:sz w:val="20"/>
                <w:szCs w:val="20"/>
              </w:rPr>
            </w:pPr>
          </w:p>
        </w:tc>
        <w:tc>
          <w:tcPr>
            <w:tcW w:w="617" w:type="dxa"/>
            <w:tcBorders>
              <w:top w:val="nil"/>
              <w:left w:val="nil"/>
              <w:bottom w:val="nil"/>
              <w:right w:val="nil"/>
            </w:tcBorders>
            <w:shd w:val="clear" w:color="auto" w:fill="auto"/>
            <w:noWrap/>
            <w:vAlign w:val="bottom"/>
            <w:hideMark/>
          </w:tcPr>
          <w:p w14:paraId="1DCCCE76" w14:textId="77777777" w:rsidR="00A6118F" w:rsidRPr="00A6118F" w:rsidRDefault="00A6118F" w:rsidP="00AE79E2">
            <w:pPr>
              <w:rPr>
                <w:rFonts w:ascii="Arial" w:hAnsi="Arial" w:cs="Arial"/>
                <w:sz w:val="20"/>
                <w:szCs w:val="20"/>
              </w:rPr>
            </w:pPr>
          </w:p>
        </w:tc>
        <w:tc>
          <w:tcPr>
            <w:tcW w:w="1538" w:type="dxa"/>
            <w:tcBorders>
              <w:top w:val="nil"/>
              <w:left w:val="nil"/>
              <w:bottom w:val="nil"/>
              <w:right w:val="nil"/>
            </w:tcBorders>
            <w:shd w:val="clear" w:color="auto" w:fill="auto"/>
            <w:noWrap/>
            <w:vAlign w:val="bottom"/>
            <w:hideMark/>
          </w:tcPr>
          <w:p w14:paraId="55194A06" w14:textId="77777777" w:rsidR="00A6118F" w:rsidRPr="00A6118F" w:rsidRDefault="00A6118F" w:rsidP="00AE79E2">
            <w:pPr>
              <w:rPr>
                <w:rFonts w:ascii="Arial" w:hAnsi="Arial" w:cs="Arial"/>
                <w:sz w:val="20"/>
                <w:szCs w:val="20"/>
              </w:rPr>
            </w:pPr>
          </w:p>
        </w:tc>
        <w:tc>
          <w:tcPr>
            <w:tcW w:w="3132" w:type="dxa"/>
            <w:gridSpan w:val="2"/>
            <w:vMerge/>
            <w:tcBorders>
              <w:top w:val="nil"/>
              <w:left w:val="nil"/>
              <w:bottom w:val="nil"/>
              <w:right w:val="nil"/>
            </w:tcBorders>
            <w:vAlign w:val="center"/>
            <w:hideMark/>
          </w:tcPr>
          <w:p w14:paraId="4639BB1F" w14:textId="77777777" w:rsidR="00A6118F" w:rsidRPr="00A6118F" w:rsidRDefault="00A6118F" w:rsidP="00AE79E2">
            <w:pPr>
              <w:rPr>
                <w:sz w:val="20"/>
                <w:szCs w:val="20"/>
              </w:rPr>
            </w:pPr>
          </w:p>
        </w:tc>
      </w:tr>
      <w:tr w:rsidR="00A6118F" w:rsidRPr="00A6118F" w14:paraId="094B97D8" w14:textId="77777777" w:rsidTr="00AE79E2">
        <w:trPr>
          <w:trHeight w:val="285"/>
        </w:trPr>
        <w:tc>
          <w:tcPr>
            <w:tcW w:w="2709" w:type="dxa"/>
            <w:tcBorders>
              <w:top w:val="nil"/>
              <w:left w:val="nil"/>
              <w:bottom w:val="nil"/>
              <w:right w:val="nil"/>
            </w:tcBorders>
            <w:shd w:val="clear" w:color="auto" w:fill="auto"/>
            <w:noWrap/>
            <w:vAlign w:val="bottom"/>
            <w:hideMark/>
          </w:tcPr>
          <w:p w14:paraId="4E92052C" w14:textId="77777777" w:rsidR="00A6118F" w:rsidRPr="00A6118F" w:rsidRDefault="00A6118F" w:rsidP="00AE79E2">
            <w:pPr>
              <w:rPr>
                <w:rFonts w:ascii="Arial" w:hAnsi="Arial" w:cs="Arial"/>
                <w:sz w:val="20"/>
                <w:szCs w:val="20"/>
              </w:rPr>
            </w:pPr>
          </w:p>
        </w:tc>
        <w:tc>
          <w:tcPr>
            <w:tcW w:w="444" w:type="dxa"/>
            <w:tcBorders>
              <w:top w:val="nil"/>
              <w:left w:val="nil"/>
              <w:bottom w:val="nil"/>
              <w:right w:val="nil"/>
            </w:tcBorders>
            <w:shd w:val="clear" w:color="auto" w:fill="auto"/>
            <w:noWrap/>
            <w:vAlign w:val="bottom"/>
            <w:hideMark/>
          </w:tcPr>
          <w:p w14:paraId="52DD41A0" w14:textId="77777777" w:rsidR="00A6118F" w:rsidRPr="00A6118F" w:rsidRDefault="00A6118F" w:rsidP="00AE79E2">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14:paraId="0D2B6C66" w14:textId="77777777" w:rsidR="00A6118F" w:rsidRPr="00A6118F" w:rsidRDefault="00A6118F" w:rsidP="00AE79E2">
            <w:pPr>
              <w:rPr>
                <w:rFonts w:ascii="Arial" w:hAnsi="Arial" w:cs="Arial"/>
                <w:sz w:val="20"/>
                <w:szCs w:val="20"/>
              </w:rPr>
            </w:pPr>
          </w:p>
        </w:tc>
        <w:tc>
          <w:tcPr>
            <w:tcW w:w="1301" w:type="dxa"/>
            <w:tcBorders>
              <w:top w:val="nil"/>
              <w:left w:val="nil"/>
              <w:bottom w:val="nil"/>
              <w:right w:val="nil"/>
            </w:tcBorders>
            <w:shd w:val="clear" w:color="auto" w:fill="auto"/>
            <w:noWrap/>
            <w:vAlign w:val="bottom"/>
            <w:hideMark/>
          </w:tcPr>
          <w:p w14:paraId="55EA2D4A" w14:textId="77777777" w:rsidR="00A6118F" w:rsidRPr="00A6118F" w:rsidRDefault="00A6118F" w:rsidP="00AE79E2">
            <w:pPr>
              <w:rPr>
                <w:rFonts w:ascii="Arial" w:hAnsi="Arial" w:cs="Arial"/>
                <w:sz w:val="20"/>
                <w:szCs w:val="20"/>
              </w:rPr>
            </w:pPr>
          </w:p>
        </w:tc>
        <w:tc>
          <w:tcPr>
            <w:tcW w:w="617" w:type="dxa"/>
            <w:tcBorders>
              <w:top w:val="nil"/>
              <w:left w:val="nil"/>
              <w:bottom w:val="nil"/>
              <w:right w:val="nil"/>
            </w:tcBorders>
            <w:shd w:val="clear" w:color="auto" w:fill="auto"/>
            <w:noWrap/>
            <w:vAlign w:val="bottom"/>
            <w:hideMark/>
          </w:tcPr>
          <w:p w14:paraId="13D85E7B" w14:textId="77777777" w:rsidR="00A6118F" w:rsidRPr="00A6118F" w:rsidRDefault="00A6118F" w:rsidP="00AE79E2">
            <w:pPr>
              <w:rPr>
                <w:rFonts w:ascii="Arial" w:hAnsi="Arial" w:cs="Arial"/>
                <w:sz w:val="20"/>
                <w:szCs w:val="20"/>
              </w:rPr>
            </w:pPr>
          </w:p>
        </w:tc>
        <w:tc>
          <w:tcPr>
            <w:tcW w:w="4670" w:type="dxa"/>
            <w:gridSpan w:val="3"/>
            <w:tcBorders>
              <w:top w:val="nil"/>
              <w:left w:val="nil"/>
              <w:bottom w:val="nil"/>
              <w:right w:val="nil"/>
            </w:tcBorders>
            <w:shd w:val="clear" w:color="auto" w:fill="auto"/>
            <w:noWrap/>
            <w:vAlign w:val="center"/>
            <w:hideMark/>
          </w:tcPr>
          <w:p w14:paraId="6EAD4C0E" w14:textId="77777777" w:rsidR="00A6118F" w:rsidRPr="00A6118F" w:rsidRDefault="00A6118F" w:rsidP="00AE79E2">
            <w:pPr>
              <w:jc w:val="right"/>
              <w:rPr>
                <w:sz w:val="20"/>
                <w:szCs w:val="20"/>
              </w:rPr>
            </w:pPr>
          </w:p>
        </w:tc>
      </w:tr>
      <w:tr w:rsidR="00A6118F" w:rsidRPr="00A6118F" w14:paraId="42615B5E" w14:textId="77777777" w:rsidTr="00AE79E2">
        <w:trPr>
          <w:trHeight w:val="285"/>
        </w:trPr>
        <w:tc>
          <w:tcPr>
            <w:tcW w:w="2709" w:type="dxa"/>
            <w:tcBorders>
              <w:top w:val="nil"/>
              <w:left w:val="nil"/>
              <w:bottom w:val="nil"/>
              <w:right w:val="nil"/>
            </w:tcBorders>
            <w:shd w:val="clear" w:color="auto" w:fill="auto"/>
            <w:noWrap/>
            <w:vAlign w:val="bottom"/>
            <w:hideMark/>
          </w:tcPr>
          <w:p w14:paraId="340CFC88" w14:textId="77777777" w:rsidR="00A6118F" w:rsidRPr="00A6118F" w:rsidRDefault="00A6118F" w:rsidP="00AE79E2">
            <w:pPr>
              <w:rPr>
                <w:rFonts w:ascii="Arial" w:hAnsi="Arial" w:cs="Arial"/>
                <w:sz w:val="20"/>
                <w:szCs w:val="20"/>
              </w:rPr>
            </w:pPr>
          </w:p>
        </w:tc>
        <w:tc>
          <w:tcPr>
            <w:tcW w:w="444" w:type="dxa"/>
            <w:tcBorders>
              <w:top w:val="nil"/>
              <w:left w:val="nil"/>
              <w:bottom w:val="nil"/>
              <w:right w:val="nil"/>
            </w:tcBorders>
            <w:shd w:val="clear" w:color="auto" w:fill="auto"/>
            <w:noWrap/>
            <w:vAlign w:val="bottom"/>
            <w:hideMark/>
          </w:tcPr>
          <w:p w14:paraId="7140B6AF" w14:textId="77777777" w:rsidR="00A6118F" w:rsidRPr="00A6118F" w:rsidRDefault="00A6118F" w:rsidP="00AE79E2">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14:paraId="5AAD4A23" w14:textId="77777777" w:rsidR="00A6118F" w:rsidRPr="00A6118F" w:rsidRDefault="00A6118F" w:rsidP="00AE79E2">
            <w:pPr>
              <w:rPr>
                <w:rFonts w:ascii="Arial" w:hAnsi="Arial" w:cs="Arial"/>
                <w:sz w:val="20"/>
                <w:szCs w:val="20"/>
              </w:rPr>
            </w:pPr>
          </w:p>
        </w:tc>
        <w:tc>
          <w:tcPr>
            <w:tcW w:w="1301" w:type="dxa"/>
            <w:tcBorders>
              <w:top w:val="nil"/>
              <w:left w:val="nil"/>
              <w:bottom w:val="nil"/>
              <w:right w:val="nil"/>
            </w:tcBorders>
            <w:shd w:val="clear" w:color="auto" w:fill="auto"/>
            <w:noWrap/>
            <w:vAlign w:val="bottom"/>
            <w:hideMark/>
          </w:tcPr>
          <w:p w14:paraId="45021694" w14:textId="77777777" w:rsidR="00A6118F" w:rsidRPr="00A6118F" w:rsidRDefault="00A6118F" w:rsidP="00AE79E2">
            <w:pPr>
              <w:rPr>
                <w:rFonts w:ascii="Arial" w:hAnsi="Arial" w:cs="Arial"/>
                <w:sz w:val="20"/>
                <w:szCs w:val="20"/>
              </w:rPr>
            </w:pPr>
          </w:p>
        </w:tc>
        <w:tc>
          <w:tcPr>
            <w:tcW w:w="617" w:type="dxa"/>
            <w:tcBorders>
              <w:top w:val="nil"/>
              <w:left w:val="nil"/>
              <w:bottom w:val="nil"/>
              <w:right w:val="nil"/>
            </w:tcBorders>
            <w:shd w:val="clear" w:color="auto" w:fill="auto"/>
            <w:noWrap/>
            <w:vAlign w:val="bottom"/>
            <w:hideMark/>
          </w:tcPr>
          <w:p w14:paraId="7C28FAE3" w14:textId="77777777" w:rsidR="00A6118F" w:rsidRPr="00A6118F" w:rsidRDefault="00A6118F" w:rsidP="00AE79E2">
            <w:pPr>
              <w:rPr>
                <w:rFonts w:ascii="Arial" w:hAnsi="Arial" w:cs="Arial"/>
                <w:sz w:val="20"/>
                <w:szCs w:val="20"/>
              </w:rPr>
            </w:pPr>
          </w:p>
        </w:tc>
        <w:tc>
          <w:tcPr>
            <w:tcW w:w="1538" w:type="dxa"/>
            <w:tcBorders>
              <w:top w:val="nil"/>
              <w:left w:val="nil"/>
              <w:bottom w:val="nil"/>
              <w:right w:val="nil"/>
            </w:tcBorders>
            <w:shd w:val="clear" w:color="auto" w:fill="auto"/>
            <w:noWrap/>
            <w:vAlign w:val="bottom"/>
            <w:hideMark/>
          </w:tcPr>
          <w:p w14:paraId="4B2DCF79" w14:textId="77777777" w:rsidR="00A6118F" w:rsidRPr="00A6118F" w:rsidRDefault="00A6118F" w:rsidP="00AE79E2">
            <w:pPr>
              <w:rPr>
                <w:rFonts w:ascii="Arial" w:hAnsi="Arial" w:cs="Arial"/>
                <w:sz w:val="20"/>
                <w:szCs w:val="20"/>
              </w:rPr>
            </w:pPr>
          </w:p>
        </w:tc>
        <w:tc>
          <w:tcPr>
            <w:tcW w:w="1516" w:type="dxa"/>
            <w:tcBorders>
              <w:top w:val="nil"/>
              <w:left w:val="nil"/>
              <w:bottom w:val="nil"/>
              <w:right w:val="nil"/>
            </w:tcBorders>
            <w:shd w:val="clear" w:color="auto" w:fill="auto"/>
            <w:noWrap/>
            <w:vAlign w:val="bottom"/>
            <w:hideMark/>
          </w:tcPr>
          <w:p w14:paraId="377D3C49" w14:textId="77777777" w:rsidR="00A6118F" w:rsidRPr="00A6118F" w:rsidRDefault="00A6118F" w:rsidP="00AE79E2">
            <w:pPr>
              <w:rPr>
                <w:rFonts w:ascii="Arial" w:hAnsi="Arial" w:cs="Arial"/>
                <w:sz w:val="20"/>
                <w:szCs w:val="20"/>
              </w:rPr>
            </w:pPr>
          </w:p>
        </w:tc>
        <w:tc>
          <w:tcPr>
            <w:tcW w:w="1616" w:type="dxa"/>
            <w:tcBorders>
              <w:top w:val="nil"/>
              <w:left w:val="nil"/>
              <w:bottom w:val="nil"/>
              <w:right w:val="nil"/>
            </w:tcBorders>
            <w:shd w:val="clear" w:color="auto" w:fill="auto"/>
            <w:noWrap/>
            <w:vAlign w:val="bottom"/>
            <w:hideMark/>
          </w:tcPr>
          <w:p w14:paraId="5A7E8280" w14:textId="77777777" w:rsidR="00A6118F" w:rsidRPr="00A6118F" w:rsidRDefault="00A6118F" w:rsidP="00AE79E2">
            <w:pPr>
              <w:rPr>
                <w:rFonts w:ascii="Arial" w:hAnsi="Arial" w:cs="Arial"/>
                <w:sz w:val="20"/>
                <w:szCs w:val="20"/>
              </w:rPr>
            </w:pPr>
          </w:p>
        </w:tc>
      </w:tr>
      <w:tr w:rsidR="00A6118F" w:rsidRPr="00A6118F" w14:paraId="53F305AA" w14:textId="77777777" w:rsidTr="00AE79E2">
        <w:trPr>
          <w:trHeight w:val="1095"/>
        </w:trPr>
        <w:tc>
          <w:tcPr>
            <w:tcW w:w="10235" w:type="dxa"/>
            <w:gridSpan w:val="8"/>
            <w:tcBorders>
              <w:top w:val="nil"/>
              <w:left w:val="nil"/>
              <w:bottom w:val="nil"/>
              <w:right w:val="nil"/>
            </w:tcBorders>
            <w:shd w:val="clear" w:color="auto" w:fill="auto"/>
            <w:hideMark/>
          </w:tcPr>
          <w:p w14:paraId="2BFAEA16" w14:textId="77777777" w:rsidR="00A6118F" w:rsidRPr="00A6118F" w:rsidRDefault="00A6118F" w:rsidP="00AE79E2">
            <w:pPr>
              <w:jc w:val="center"/>
              <w:rPr>
                <w:bCs/>
                <w:sz w:val="20"/>
                <w:szCs w:val="20"/>
              </w:rPr>
            </w:pPr>
            <w:r w:rsidRPr="00A6118F">
              <w:rPr>
                <w:bCs/>
                <w:sz w:val="20"/>
                <w:szCs w:val="20"/>
              </w:rPr>
              <w:t>Объем и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Куйбышевского муниципального района на 2021 год и плановый период 2022 и 2023 годов</w:t>
            </w:r>
          </w:p>
        </w:tc>
      </w:tr>
      <w:tr w:rsidR="00A6118F" w:rsidRPr="00A6118F" w14:paraId="19C127F2" w14:textId="77777777" w:rsidTr="00AE79E2">
        <w:trPr>
          <w:trHeight w:val="255"/>
        </w:trPr>
        <w:tc>
          <w:tcPr>
            <w:tcW w:w="2709" w:type="dxa"/>
            <w:tcBorders>
              <w:top w:val="nil"/>
              <w:left w:val="nil"/>
              <w:bottom w:val="nil"/>
              <w:right w:val="nil"/>
            </w:tcBorders>
            <w:shd w:val="clear" w:color="auto" w:fill="auto"/>
            <w:noWrap/>
            <w:vAlign w:val="bottom"/>
            <w:hideMark/>
          </w:tcPr>
          <w:p w14:paraId="2D2D2306" w14:textId="77777777" w:rsidR="00A6118F" w:rsidRPr="00A6118F" w:rsidRDefault="00A6118F" w:rsidP="00AE79E2">
            <w:pPr>
              <w:rPr>
                <w:rFonts w:ascii="Arial" w:hAnsi="Arial" w:cs="Arial"/>
                <w:sz w:val="20"/>
                <w:szCs w:val="20"/>
              </w:rPr>
            </w:pPr>
          </w:p>
        </w:tc>
        <w:tc>
          <w:tcPr>
            <w:tcW w:w="444" w:type="dxa"/>
            <w:tcBorders>
              <w:top w:val="nil"/>
              <w:left w:val="nil"/>
              <w:bottom w:val="nil"/>
              <w:right w:val="nil"/>
            </w:tcBorders>
            <w:shd w:val="clear" w:color="auto" w:fill="auto"/>
            <w:noWrap/>
            <w:vAlign w:val="bottom"/>
            <w:hideMark/>
          </w:tcPr>
          <w:p w14:paraId="37A575F8" w14:textId="77777777" w:rsidR="00A6118F" w:rsidRPr="00A6118F" w:rsidRDefault="00A6118F" w:rsidP="00AE79E2">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14:paraId="61AB8E4C" w14:textId="77777777" w:rsidR="00A6118F" w:rsidRPr="00A6118F" w:rsidRDefault="00A6118F" w:rsidP="00AE79E2">
            <w:pPr>
              <w:rPr>
                <w:rFonts w:ascii="Arial" w:hAnsi="Arial" w:cs="Arial"/>
                <w:sz w:val="20"/>
                <w:szCs w:val="20"/>
              </w:rPr>
            </w:pPr>
          </w:p>
        </w:tc>
        <w:tc>
          <w:tcPr>
            <w:tcW w:w="1301" w:type="dxa"/>
            <w:tcBorders>
              <w:top w:val="nil"/>
              <w:left w:val="nil"/>
              <w:bottom w:val="nil"/>
              <w:right w:val="nil"/>
            </w:tcBorders>
            <w:shd w:val="clear" w:color="auto" w:fill="auto"/>
            <w:noWrap/>
            <w:vAlign w:val="bottom"/>
            <w:hideMark/>
          </w:tcPr>
          <w:p w14:paraId="0D7EE655" w14:textId="77777777" w:rsidR="00A6118F" w:rsidRPr="00A6118F" w:rsidRDefault="00A6118F" w:rsidP="00AE79E2">
            <w:pPr>
              <w:rPr>
                <w:rFonts w:ascii="Arial" w:hAnsi="Arial" w:cs="Arial"/>
                <w:sz w:val="20"/>
                <w:szCs w:val="20"/>
              </w:rPr>
            </w:pPr>
          </w:p>
        </w:tc>
        <w:tc>
          <w:tcPr>
            <w:tcW w:w="617" w:type="dxa"/>
            <w:tcBorders>
              <w:top w:val="nil"/>
              <w:left w:val="nil"/>
              <w:bottom w:val="nil"/>
              <w:right w:val="nil"/>
            </w:tcBorders>
            <w:shd w:val="clear" w:color="auto" w:fill="auto"/>
            <w:noWrap/>
            <w:vAlign w:val="bottom"/>
            <w:hideMark/>
          </w:tcPr>
          <w:p w14:paraId="585713DC" w14:textId="77777777" w:rsidR="00A6118F" w:rsidRPr="00A6118F" w:rsidRDefault="00A6118F" w:rsidP="00AE79E2">
            <w:pPr>
              <w:rPr>
                <w:rFonts w:ascii="Arial" w:hAnsi="Arial" w:cs="Arial"/>
                <w:sz w:val="20"/>
                <w:szCs w:val="20"/>
              </w:rPr>
            </w:pPr>
          </w:p>
        </w:tc>
        <w:tc>
          <w:tcPr>
            <w:tcW w:w="4670" w:type="dxa"/>
            <w:gridSpan w:val="3"/>
            <w:tcBorders>
              <w:top w:val="nil"/>
              <w:left w:val="nil"/>
              <w:bottom w:val="nil"/>
              <w:right w:val="nil"/>
            </w:tcBorders>
            <w:shd w:val="clear" w:color="auto" w:fill="auto"/>
            <w:noWrap/>
            <w:vAlign w:val="bottom"/>
            <w:hideMark/>
          </w:tcPr>
          <w:p w14:paraId="1FA1B59E" w14:textId="77777777" w:rsidR="00A6118F" w:rsidRPr="00A6118F" w:rsidRDefault="00A6118F" w:rsidP="00AE79E2">
            <w:pPr>
              <w:jc w:val="right"/>
              <w:rPr>
                <w:sz w:val="20"/>
                <w:szCs w:val="20"/>
              </w:rPr>
            </w:pPr>
            <w:r w:rsidRPr="00A6118F">
              <w:rPr>
                <w:sz w:val="20"/>
                <w:szCs w:val="20"/>
              </w:rPr>
              <w:t>руб.</w:t>
            </w:r>
          </w:p>
        </w:tc>
      </w:tr>
      <w:tr w:rsidR="00A6118F" w:rsidRPr="00A6118F" w14:paraId="02B49190" w14:textId="77777777" w:rsidTr="00AE79E2">
        <w:trPr>
          <w:trHeight w:val="375"/>
        </w:trPr>
        <w:tc>
          <w:tcPr>
            <w:tcW w:w="2709" w:type="dxa"/>
            <w:tcBorders>
              <w:top w:val="single" w:sz="4" w:space="0" w:color="auto"/>
              <w:left w:val="single" w:sz="4" w:space="0" w:color="auto"/>
              <w:bottom w:val="nil"/>
              <w:right w:val="nil"/>
            </w:tcBorders>
            <w:shd w:val="clear" w:color="auto" w:fill="auto"/>
            <w:noWrap/>
            <w:vAlign w:val="center"/>
            <w:hideMark/>
          </w:tcPr>
          <w:p w14:paraId="22263593" w14:textId="77777777" w:rsidR="00A6118F" w:rsidRPr="00A6118F" w:rsidRDefault="00A6118F" w:rsidP="00AE79E2">
            <w:pPr>
              <w:jc w:val="center"/>
              <w:rPr>
                <w:bCs/>
                <w:sz w:val="20"/>
                <w:szCs w:val="20"/>
              </w:rPr>
            </w:pPr>
            <w:r w:rsidRPr="00A6118F">
              <w:rPr>
                <w:bCs/>
                <w:sz w:val="20"/>
                <w:szCs w:val="20"/>
              </w:rPr>
              <w:t> </w:t>
            </w:r>
          </w:p>
        </w:tc>
        <w:tc>
          <w:tcPr>
            <w:tcW w:w="444" w:type="dxa"/>
            <w:tcBorders>
              <w:top w:val="single" w:sz="4" w:space="0" w:color="auto"/>
              <w:left w:val="single" w:sz="4" w:space="0" w:color="auto"/>
              <w:bottom w:val="nil"/>
              <w:right w:val="nil"/>
            </w:tcBorders>
            <w:shd w:val="clear" w:color="auto" w:fill="auto"/>
            <w:noWrap/>
            <w:vAlign w:val="center"/>
            <w:hideMark/>
          </w:tcPr>
          <w:p w14:paraId="2EE206E5" w14:textId="77777777" w:rsidR="00A6118F" w:rsidRPr="00A6118F" w:rsidRDefault="00A6118F" w:rsidP="00AE79E2">
            <w:pPr>
              <w:jc w:val="center"/>
              <w:rPr>
                <w:bCs/>
                <w:sz w:val="20"/>
                <w:szCs w:val="20"/>
              </w:rPr>
            </w:pPr>
            <w:r w:rsidRPr="00A6118F">
              <w:rPr>
                <w:bCs/>
                <w:sz w:val="20"/>
                <w:szCs w:val="20"/>
              </w:rPr>
              <w:t> </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02F4567" w14:textId="77777777" w:rsidR="00A6118F" w:rsidRPr="00A6118F" w:rsidRDefault="00A6118F" w:rsidP="00AE79E2">
            <w:pPr>
              <w:jc w:val="center"/>
              <w:rPr>
                <w:bCs/>
                <w:sz w:val="20"/>
                <w:szCs w:val="20"/>
              </w:rPr>
            </w:pPr>
            <w:r w:rsidRPr="00A6118F">
              <w:rPr>
                <w:bCs/>
                <w:sz w:val="20"/>
                <w:szCs w:val="20"/>
              </w:rPr>
              <w:t> </w:t>
            </w:r>
          </w:p>
        </w:tc>
        <w:tc>
          <w:tcPr>
            <w:tcW w:w="1301" w:type="dxa"/>
            <w:tcBorders>
              <w:top w:val="single" w:sz="4" w:space="0" w:color="auto"/>
              <w:left w:val="single" w:sz="4" w:space="0" w:color="auto"/>
              <w:bottom w:val="nil"/>
              <w:right w:val="nil"/>
            </w:tcBorders>
            <w:shd w:val="clear" w:color="auto" w:fill="auto"/>
            <w:noWrap/>
            <w:vAlign w:val="center"/>
            <w:hideMark/>
          </w:tcPr>
          <w:p w14:paraId="20863B77"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8A3FCCD" w14:textId="77777777" w:rsidR="00A6118F" w:rsidRPr="00A6118F" w:rsidRDefault="00A6118F" w:rsidP="00AE79E2">
            <w:pPr>
              <w:jc w:val="center"/>
              <w:rPr>
                <w:bCs/>
                <w:sz w:val="20"/>
                <w:szCs w:val="20"/>
              </w:rPr>
            </w:pPr>
            <w:r w:rsidRPr="00A6118F">
              <w:rPr>
                <w:bCs/>
                <w:sz w:val="20"/>
                <w:szCs w:val="20"/>
              </w:rPr>
              <w:t> </w:t>
            </w:r>
          </w:p>
        </w:tc>
        <w:tc>
          <w:tcPr>
            <w:tcW w:w="15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62623A2" w14:textId="77777777" w:rsidR="00A6118F" w:rsidRPr="00A6118F" w:rsidRDefault="00A6118F" w:rsidP="00AE79E2">
            <w:pPr>
              <w:jc w:val="center"/>
              <w:rPr>
                <w:bCs/>
                <w:sz w:val="20"/>
                <w:szCs w:val="20"/>
              </w:rPr>
            </w:pPr>
            <w:r w:rsidRPr="00A6118F">
              <w:rPr>
                <w:bCs/>
                <w:sz w:val="20"/>
                <w:szCs w:val="20"/>
              </w:rPr>
              <w:t>Сумма на 2021 год</w:t>
            </w:r>
          </w:p>
        </w:tc>
        <w:tc>
          <w:tcPr>
            <w:tcW w:w="1516" w:type="dxa"/>
            <w:vMerge w:val="restart"/>
            <w:tcBorders>
              <w:top w:val="single" w:sz="4" w:space="0" w:color="auto"/>
              <w:left w:val="nil"/>
              <w:bottom w:val="single" w:sz="4" w:space="0" w:color="auto"/>
              <w:right w:val="nil"/>
            </w:tcBorders>
            <w:shd w:val="clear" w:color="auto" w:fill="auto"/>
            <w:vAlign w:val="center"/>
            <w:hideMark/>
          </w:tcPr>
          <w:p w14:paraId="2031CB8E" w14:textId="77777777" w:rsidR="00A6118F" w:rsidRPr="00A6118F" w:rsidRDefault="00A6118F" w:rsidP="00AE79E2">
            <w:pPr>
              <w:jc w:val="center"/>
              <w:rPr>
                <w:bCs/>
                <w:sz w:val="20"/>
                <w:szCs w:val="20"/>
              </w:rPr>
            </w:pPr>
            <w:r w:rsidRPr="00A6118F">
              <w:rPr>
                <w:bCs/>
                <w:sz w:val="20"/>
                <w:szCs w:val="20"/>
              </w:rPr>
              <w:t>Сумма на 2022 год</w:t>
            </w:r>
          </w:p>
        </w:tc>
        <w:tc>
          <w:tcPr>
            <w:tcW w:w="161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15AC7ED" w14:textId="77777777" w:rsidR="00A6118F" w:rsidRPr="00A6118F" w:rsidRDefault="00A6118F" w:rsidP="00AE79E2">
            <w:pPr>
              <w:jc w:val="center"/>
              <w:rPr>
                <w:bCs/>
                <w:sz w:val="20"/>
                <w:szCs w:val="20"/>
              </w:rPr>
            </w:pPr>
            <w:r w:rsidRPr="00A6118F">
              <w:rPr>
                <w:bCs/>
                <w:sz w:val="20"/>
                <w:szCs w:val="20"/>
              </w:rPr>
              <w:t>Сумма на 2023 год</w:t>
            </w:r>
          </w:p>
        </w:tc>
      </w:tr>
      <w:tr w:rsidR="00A6118F" w:rsidRPr="00A6118F" w14:paraId="14136F23" w14:textId="77777777" w:rsidTr="00AE79E2">
        <w:trPr>
          <w:trHeight w:val="840"/>
        </w:trPr>
        <w:tc>
          <w:tcPr>
            <w:tcW w:w="2709" w:type="dxa"/>
            <w:tcBorders>
              <w:top w:val="nil"/>
              <w:left w:val="single" w:sz="4" w:space="0" w:color="auto"/>
              <w:bottom w:val="nil"/>
              <w:right w:val="nil"/>
            </w:tcBorders>
            <w:shd w:val="clear" w:color="auto" w:fill="auto"/>
            <w:noWrap/>
            <w:vAlign w:val="center"/>
            <w:hideMark/>
          </w:tcPr>
          <w:p w14:paraId="6440F935" w14:textId="77777777" w:rsidR="00A6118F" w:rsidRPr="00A6118F" w:rsidRDefault="00A6118F" w:rsidP="00AE79E2">
            <w:pPr>
              <w:jc w:val="center"/>
              <w:rPr>
                <w:bCs/>
                <w:sz w:val="20"/>
                <w:szCs w:val="20"/>
              </w:rPr>
            </w:pPr>
            <w:r w:rsidRPr="00A6118F">
              <w:rPr>
                <w:bCs/>
                <w:sz w:val="20"/>
                <w:szCs w:val="20"/>
              </w:rPr>
              <w:t>Наименование</w:t>
            </w:r>
          </w:p>
        </w:tc>
        <w:tc>
          <w:tcPr>
            <w:tcW w:w="444" w:type="dxa"/>
            <w:tcBorders>
              <w:top w:val="nil"/>
              <w:left w:val="single" w:sz="4" w:space="0" w:color="auto"/>
              <w:bottom w:val="nil"/>
              <w:right w:val="nil"/>
            </w:tcBorders>
            <w:shd w:val="clear" w:color="auto" w:fill="auto"/>
            <w:noWrap/>
            <w:vAlign w:val="center"/>
            <w:hideMark/>
          </w:tcPr>
          <w:p w14:paraId="2BA5536E" w14:textId="77777777" w:rsidR="00A6118F" w:rsidRPr="00A6118F" w:rsidRDefault="00A6118F" w:rsidP="00AE79E2">
            <w:pPr>
              <w:jc w:val="center"/>
              <w:rPr>
                <w:bCs/>
                <w:sz w:val="20"/>
                <w:szCs w:val="20"/>
              </w:rPr>
            </w:pPr>
            <w:r w:rsidRPr="00A6118F">
              <w:rPr>
                <w:bCs/>
                <w:sz w:val="20"/>
                <w:szCs w:val="20"/>
              </w:rPr>
              <w:t>РЗ</w:t>
            </w:r>
          </w:p>
        </w:tc>
        <w:tc>
          <w:tcPr>
            <w:tcW w:w="494" w:type="dxa"/>
            <w:tcBorders>
              <w:top w:val="nil"/>
              <w:left w:val="single" w:sz="4" w:space="0" w:color="auto"/>
              <w:bottom w:val="nil"/>
              <w:right w:val="single" w:sz="4" w:space="0" w:color="auto"/>
            </w:tcBorders>
            <w:shd w:val="clear" w:color="auto" w:fill="auto"/>
            <w:noWrap/>
            <w:vAlign w:val="center"/>
            <w:hideMark/>
          </w:tcPr>
          <w:p w14:paraId="007E6008" w14:textId="77777777" w:rsidR="00A6118F" w:rsidRPr="00A6118F" w:rsidRDefault="00A6118F" w:rsidP="00AE79E2">
            <w:pPr>
              <w:jc w:val="center"/>
              <w:rPr>
                <w:bCs/>
                <w:sz w:val="20"/>
                <w:szCs w:val="20"/>
              </w:rPr>
            </w:pPr>
            <w:r w:rsidRPr="00A6118F">
              <w:rPr>
                <w:bCs/>
                <w:sz w:val="20"/>
                <w:szCs w:val="20"/>
              </w:rPr>
              <w:t>ПР</w:t>
            </w:r>
          </w:p>
        </w:tc>
        <w:tc>
          <w:tcPr>
            <w:tcW w:w="1301" w:type="dxa"/>
            <w:tcBorders>
              <w:top w:val="nil"/>
              <w:left w:val="single" w:sz="4" w:space="0" w:color="auto"/>
              <w:bottom w:val="nil"/>
              <w:right w:val="nil"/>
            </w:tcBorders>
            <w:shd w:val="clear" w:color="auto" w:fill="auto"/>
            <w:noWrap/>
            <w:vAlign w:val="center"/>
            <w:hideMark/>
          </w:tcPr>
          <w:p w14:paraId="0B36C7CF" w14:textId="77777777" w:rsidR="00A6118F" w:rsidRPr="00A6118F" w:rsidRDefault="00A6118F" w:rsidP="00AE79E2">
            <w:pPr>
              <w:jc w:val="center"/>
              <w:rPr>
                <w:bCs/>
                <w:sz w:val="20"/>
                <w:szCs w:val="20"/>
              </w:rPr>
            </w:pPr>
            <w:r w:rsidRPr="00A6118F">
              <w:rPr>
                <w:bCs/>
                <w:sz w:val="20"/>
                <w:szCs w:val="20"/>
              </w:rPr>
              <w:t>КЦСР</w:t>
            </w:r>
          </w:p>
        </w:tc>
        <w:tc>
          <w:tcPr>
            <w:tcW w:w="617" w:type="dxa"/>
            <w:tcBorders>
              <w:top w:val="nil"/>
              <w:left w:val="single" w:sz="4" w:space="0" w:color="auto"/>
              <w:bottom w:val="nil"/>
              <w:right w:val="single" w:sz="4" w:space="0" w:color="auto"/>
            </w:tcBorders>
            <w:shd w:val="clear" w:color="auto" w:fill="auto"/>
            <w:noWrap/>
            <w:vAlign w:val="center"/>
            <w:hideMark/>
          </w:tcPr>
          <w:p w14:paraId="4F9C0CD1" w14:textId="77777777" w:rsidR="00A6118F" w:rsidRPr="00A6118F" w:rsidRDefault="00A6118F" w:rsidP="00AE79E2">
            <w:pPr>
              <w:jc w:val="center"/>
              <w:rPr>
                <w:bCs/>
                <w:sz w:val="20"/>
                <w:szCs w:val="20"/>
              </w:rPr>
            </w:pPr>
            <w:r w:rsidRPr="00A6118F">
              <w:rPr>
                <w:bCs/>
                <w:sz w:val="20"/>
                <w:szCs w:val="20"/>
              </w:rPr>
              <w:t>КВР</w:t>
            </w:r>
          </w:p>
        </w:tc>
        <w:tc>
          <w:tcPr>
            <w:tcW w:w="1538" w:type="dxa"/>
            <w:vMerge/>
            <w:tcBorders>
              <w:top w:val="single" w:sz="4" w:space="0" w:color="auto"/>
              <w:left w:val="single" w:sz="4" w:space="0" w:color="auto"/>
              <w:bottom w:val="single" w:sz="4" w:space="0" w:color="auto"/>
              <w:right w:val="single" w:sz="4" w:space="0" w:color="auto"/>
            </w:tcBorders>
            <w:vAlign w:val="center"/>
            <w:hideMark/>
          </w:tcPr>
          <w:p w14:paraId="30A4913F" w14:textId="77777777" w:rsidR="00A6118F" w:rsidRPr="00A6118F" w:rsidRDefault="00A6118F" w:rsidP="00AE79E2">
            <w:pPr>
              <w:rPr>
                <w:bCs/>
                <w:sz w:val="20"/>
                <w:szCs w:val="20"/>
              </w:rPr>
            </w:pPr>
          </w:p>
        </w:tc>
        <w:tc>
          <w:tcPr>
            <w:tcW w:w="1516" w:type="dxa"/>
            <w:vMerge/>
            <w:tcBorders>
              <w:top w:val="single" w:sz="4" w:space="0" w:color="auto"/>
              <w:left w:val="nil"/>
              <w:bottom w:val="single" w:sz="4" w:space="0" w:color="auto"/>
              <w:right w:val="nil"/>
            </w:tcBorders>
            <w:vAlign w:val="center"/>
            <w:hideMark/>
          </w:tcPr>
          <w:p w14:paraId="3464DB7B" w14:textId="77777777" w:rsidR="00A6118F" w:rsidRPr="00A6118F" w:rsidRDefault="00A6118F" w:rsidP="00AE79E2">
            <w:pPr>
              <w:rPr>
                <w:bCs/>
                <w:sz w:val="20"/>
                <w:szCs w:val="20"/>
              </w:rPr>
            </w:pPr>
          </w:p>
        </w:tc>
        <w:tc>
          <w:tcPr>
            <w:tcW w:w="1616" w:type="dxa"/>
            <w:vMerge/>
            <w:tcBorders>
              <w:top w:val="single" w:sz="4" w:space="0" w:color="auto"/>
              <w:left w:val="single" w:sz="4" w:space="0" w:color="auto"/>
              <w:bottom w:val="single" w:sz="4" w:space="0" w:color="auto"/>
              <w:right w:val="single" w:sz="4" w:space="0" w:color="auto"/>
            </w:tcBorders>
            <w:vAlign w:val="center"/>
            <w:hideMark/>
          </w:tcPr>
          <w:p w14:paraId="1C44BD00" w14:textId="77777777" w:rsidR="00A6118F" w:rsidRPr="00A6118F" w:rsidRDefault="00A6118F" w:rsidP="00AE79E2">
            <w:pPr>
              <w:rPr>
                <w:bCs/>
                <w:sz w:val="20"/>
                <w:szCs w:val="20"/>
              </w:rPr>
            </w:pPr>
          </w:p>
        </w:tc>
      </w:tr>
      <w:tr w:rsidR="00A6118F" w:rsidRPr="00A6118F" w14:paraId="477DC7F1" w14:textId="77777777" w:rsidTr="00AE79E2">
        <w:trPr>
          <w:trHeight w:val="300"/>
        </w:trPr>
        <w:tc>
          <w:tcPr>
            <w:tcW w:w="2709" w:type="dxa"/>
            <w:tcBorders>
              <w:top w:val="single" w:sz="4" w:space="0" w:color="auto"/>
              <w:left w:val="single" w:sz="4" w:space="0" w:color="auto"/>
              <w:bottom w:val="single" w:sz="4" w:space="0" w:color="auto"/>
              <w:right w:val="nil"/>
            </w:tcBorders>
            <w:shd w:val="clear" w:color="auto" w:fill="auto"/>
            <w:noWrap/>
            <w:vAlign w:val="center"/>
            <w:hideMark/>
          </w:tcPr>
          <w:p w14:paraId="489B45CA" w14:textId="77777777" w:rsidR="00A6118F" w:rsidRPr="00A6118F" w:rsidRDefault="00A6118F" w:rsidP="00AE79E2">
            <w:pPr>
              <w:jc w:val="center"/>
              <w:rPr>
                <w:bCs/>
                <w:sz w:val="20"/>
                <w:szCs w:val="20"/>
              </w:rPr>
            </w:pPr>
            <w:r w:rsidRPr="00A6118F">
              <w:rPr>
                <w:bCs/>
                <w:sz w:val="20"/>
                <w:szCs w:val="20"/>
              </w:rPr>
              <w:t>1</w:t>
            </w:r>
          </w:p>
        </w:tc>
        <w:tc>
          <w:tcPr>
            <w:tcW w:w="44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D13971" w14:textId="77777777" w:rsidR="00A6118F" w:rsidRPr="00A6118F" w:rsidRDefault="00A6118F" w:rsidP="00AE79E2">
            <w:pPr>
              <w:jc w:val="center"/>
              <w:rPr>
                <w:bCs/>
                <w:sz w:val="20"/>
                <w:szCs w:val="20"/>
              </w:rPr>
            </w:pPr>
            <w:r w:rsidRPr="00A6118F">
              <w:rPr>
                <w:bCs/>
                <w:sz w:val="20"/>
                <w:szCs w:val="20"/>
              </w:rPr>
              <w:t>2</w:t>
            </w:r>
          </w:p>
        </w:tc>
        <w:tc>
          <w:tcPr>
            <w:tcW w:w="494" w:type="dxa"/>
            <w:tcBorders>
              <w:top w:val="single" w:sz="4" w:space="0" w:color="auto"/>
              <w:left w:val="nil"/>
              <w:bottom w:val="single" w:sz="4" w:space="0" w:color="auto"/>
              <w:right w:val="single" w:sz="4" w:space="0" w:color="auto"/>
            </w:tcBorders>
            <w:shd w:val="clear" w:color="auto" w:fill="auto"/>
            <w:noWrap/>
            <w:vAlign w:val="center"/>
            <w:hideMark/>
          </w:tcPr>
          <w:p w14:paraId="00955C7A" w14:textId="77777777" w:rsidR="00A6118F" w:rsidRPr="00A6118F" w:rsidRDefault="00A6118F" w:rsidP="00AE79E2">
            <w:pPr>
              <w:jc w:val="center"/>
              <w:rPr>
                <w:bCs/>
                <w:sz w:val="20"/>
                <w:szCs w:val="20"/>
              </w:rPr>
            </w:pPr>
            <w:r w:rsidRPr="00A6118F">
              <w:rPr>
                <w:bCs/>
                <w:sz w:val="20"/>
                <w:szCs w:val="20"/>
              </w:rPr>
              <w:t>3</w:t>
            </w:r>
          </w:p>
        </w:tc>
        <w:tc>
          <w:tcPr>
            <w:tcW w:w="1301" w:type="dxa"/>
            <w:tcBorders>
              <w:top w:val="single" w:sz="4" w:space="0" w:color="auto"/>
              <w:left w:val="single" w:sz="4" w:space="0" w:color="auto"/>
              <w:bottom w:val="single" w:sz="4" w:space="0" w:color="auto"/>
              <w:right w:val="nil"/>
            </w:tcBorders>
            <w:shd w:val="clear" w:color="auto" w:fill="auto"/>
            <w:noWrap/>
            <w:vAlign w:val="center"/>
            <w:hideMark/>
          </w:tcPr>
          <w:p w14:paraId="7D095F2D" w14:textId="77777777" w:rsidR="00A6118F" w:rsidRPr="00A6118F" w:rsidRDefault="00A6118F" w:rsidP="00AE79E2">
            <w:pPr>
              <w:jc w:val="center"/>
              <w:rPr>
                <w:bCs/>
                <w:sz w:val="20"/>
                <w:szCs w:val="20"/>
              </w:rPr>
            </w:pPr>
            <w:r w:rsidRPr="00A6118F">
              <w:rPr>
                <w:bCs/>
                <w:sz w:val="20"/>
                <w:szCs w:val="20"/>
              </w:rPr>
              <w:t>4</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953DA7" w14:textId="77777777" w:rsidR="00A6118F" w:rsidRPr="00A6118F" w:rsidRDefault="00A6118F" w:rsidP="00AE79E2">
            <w:pPr>
              <w:jc w:val="center"/>
              <w:rPr>
                <w:bCs/>
                <w:sz w:val="20"/>
                <w:szCs w:val="20"/>
              </w:rPr>
            </w:pPr>
            <w:r w:rsidRPr="00A6118F">
              <w:rPr>
                <w:bCs/>
                <w:sz w:val="20"/>
                <w:szCs w:val="20"/>
              </w:rPr>
              <w:t>5</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76B223B" w14:textId="77777777" w:rsidR="00A6118F" w:rsidRPr="00A6118F" w:rsidRDefault="00A6118F" w:rsidP="00AE79E2">
            <w:pPr>
              <w:jc w:val="center"/>
              <w:rPr>
                <w:bCs/>
                <w:sz w:val="20"/>
                <w:szCs w:val="20"/>
              </w:rPr>
            </w:pPr>
            <w:r w:rsidRPr="00A6118F">
              <w:rPr>
                <w:bCs/>
                <w:sz w:val="20"/>
                <w:szCs w:val="20"/>
              </w:rPr>
              <w:t>6</w:t>
            </w:r>
          </w:p>
        </w:tc>
        <w:tc>
          <w:tcPr>
            <w:tcW w:w="1516" w:type="dxa"/>
            <w:tcBorders>
              <w:top w:val="nil"/>
              <w:left w:val="nil"/>
              <w:bottom w:val="single" w:sz="4" w:space="0" w:color="auto"/>
              <w:right w:val="single" w:sz="4" w:space="0" w:color="auto"/>
            </w:tcBorders>
            <w:shd w:val="clear" w:color="auto" w:fill="auto"/>
            <w:vAlign w:val="center"/>
            <w:hideMark/>
          </w:tcPr>
          <w:p w14:paraId="440D274C" w14:textId="77777777" w:rsidR="00A6118F" w:rsidRPr="00A6118F" w:rsidRDefault="00A6118F" w:rsidP="00AE79E2">
            <w:pPr>
              <w:jc w:val="center"/>
              <w:rPr>
                <w:bCs/>
                <w:sz w:val="20"/>
                <w:szCs w:val="20"/>
              </w:rPr>
            </w:pPr>
            <w:r w:rsidRPr="00A6118F">
              <w:rPr>
                <w:bCs/>
                <w:sz w:val="20"/>
                <w:szCs w:val="20"/>
              </w:rPr>
              <w:t>7</w:t>
            </w:r>
          </w:p>
        </w:tc>
        <w:tc>
          <w:tcPr>
            <w:tcW w:w="1616" w:type="dxa"/>
            <w:tcBorders>
              <w:top w:val="nil"/>
              <w:left w:val="nil"/>
              <w:bottom w:val="single" w:sz="4" w:space="0" w:color="auto"/>
              <w:right w:val="single" w:sz="4" w:space="0" w:color="auto"/>
            </w:tcBorders>
            <w:shd w:val="clear" w:color="auto" w:fill="auto"/>
            <w:vAlign w:val="center"/>
            <w:hideMark/>
          </w:tcPr>
          <w:p w14:paraId="47A95DBC" w14:textId="77777777" w:rsidR="00A6118F" w:rsidRPr="00A6118F" w:rsidRDefault="00A6118F" w:rsidP="00AE79E2">
            <w:pPr>
              <w:jc w:val="center"/>
              <w:rPr>
                <w:bCs/>
                <w:sz w:val="20"/>
                <w:szCs w:val="20"/>
              </w:rPr>
            </w:pPr>
            <w:r w:rsidRPr="00A6118F">
              <w:rPr>
                <w:bCs/>
                <w:sz w:val="20"/>
                <w:szCs w:val="20"/>
              </w:rPr>
              <w:t>8</w:t>
            </w:r>
          </w:p>
        </w:tc>
      </w:tr>
      <w:tr w:rsidR="00A6118F" w:rsidRPr="00A6118F" w14:paraId="5123FD0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F6C4FCD" w14:textId="77777777" w:rsidR="00A6118F" w:rsidRPr="00A6118F" w:rsidRDefault="00A6118F" w:rsidP="00AE79E2">
            <w:pPr>
              <w:rPr>
                <w:bCs/>
                <w:sz w:val="20"/>
                <w:szCs w:val="20"/>
              </w:rPr>
            </w:pPr>
            <w:r w:rsidRPr="00A6118F">
              <w:rPr>
                <w:bCs/>
                <w:sz w:val="20"/>
                <w:szCs w:val="20"/>
              </w:rPr>
              <w:t>ОБЩЕГОСУДАРСТВЕННЫЕ ВОПРОСЫ</w:t>
            </w:r>
          </w:p>
        </w:tc>
        <w:tc>
          <w:tcPr>
            <w:tcW w:w="444" w:type="dxa"/>
            <w:tcBorders>
              <w:top w:val="nil"/>
              <w:left w:val="single" w:sz="4" w:space="0" w:color="auto"/>
              <w:bottom w:val="single" w:sz="4" w:space="0" w:color="auto"/>
              <w:right w:val="nil"/>
            </w:tcBorders>
            <w:shd w:val="clear" w:color="auto" w:fill="auto"/>
            <w:noWrap/>
            <w:vAlign w:val="center"/>
            <w:hideMark/>
          </w:tcPr>
          <w:p w14:paraId="393E50DA"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B08BD2" w14:textId="77777777" w:rsidR="00A6118F" w:rsidRPr="00A6118F" w:rsidRDefault="00A6118F" w:rsidP="00AE79E2">
            <w:pPr>
              <w:jc w:val="center"/>
              <w:rPr>
                <w:bCs/>
                <w:sz w:val="20"/>
                <w:szCs w:val="20"/>
              </w:rPr>
            </w:pPr>
            <w:r w:rsidRPr="00A6118F">
              <w:rPr>
                <w:bCs/>
                <w:sz w:val="20"/>
                <w:szCs w:val="20"/>
              </w:rPr>
              <w:t> </w:t>
            </w:r>
          </w:p>
        </w:tc>
        <w:tc>
          <w:tcPr>
            <w:tcW w:w="1301" w:type="dxa"/>
            <w:tcBorders>
              <w:top w:val="nil"/>
              <w:left w:val="single" w:sz="4" w:space="0" w:color="auto"/>
              <w:bottom w:val="single" w:sz="4" w:space="0" w:color="auto"/>
              <w:right w:val="nil"/>
            </w:tcBorders>
            <w:shd w:val="clear" w:color="auto" w:fill="auto"/>
            <w:noWrap/>
            <w:vAlign w:val="center"/>
            <w:hideMark/>
          </w:tcPr>
          <w:p w14:paraId="5DF0BBD9"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635563"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8CFA3D6" w14:textId="77777777" w:rsidR="00A6118F" w:rsidRPr="00A6118F" w:rsidRDefault="00A6118F" w:rsidP="00AE79E2">
            <w:pPr>
              <w:jc w:val="right"/>
              <w:rPr>
                <w:bCs/>
                <w:sz w:val="20"/>
                <w:szCs w:val="20"/>
              </w:rPr>
            </w:pPr>
            <w:r w:rsidRPr="00A6118F">
              <w:rPr>
                <w:bCs/>
                <w:sz w:val="20"/>
                <w:szCs w:val="20"/>
              </w:rPr>
              <w:t>93 169 169,36</w:t>
            </w:r>
          </w:p>
        </w:tc>
        <w:tc>
          <w:tcPr>
            <w:tcW w:w="1516" w:type="dxa"/>
            <w:tcBorders>
              <w:top w:val="nil"/>
              <w:left w:val="single" w:sz="4" w:space="0" w:color="auto"/>
              <w:bottom w:val="single" w:sz="4" w:space="0" w:color="auto"/>
              <w:right w:val="nil"/>
            </w:tcBorders>
            <w:shd w:val="clear" w:color="auto" w:fill="auto"/>
            <w:vAlign w:val="center"/>
            <w:hideMark/>
          </w:tcPr>
          <w:p w14:paraId="10CD1FBD" w14:textId="77777777" w:rsidR="00A6118F" w:rsidRPr="00A6118F" w:rsidRDefault="00A6118F" w:rsidP="00AE79E2">
            <w:pPr>
              <w:jc w:val="right"/>
              <w:rPr>
                <w:bCs/>
                <w:sz w:val="20"/>
                <w:szCs w:val="20"/>
              </w:rPr>
            </w:pPr>
            <w:r w:rsidRPr="00A6118F">
              <w:rPr>
                <w:bCs/>
                <w:sz w:val="20"/>
                <w:szCs w:val="20"/>
              </w:rPr>
              <w:t>34 822 651,83</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84744B8" w14:textId="77777777" w:rsidR="00A6118F" w:rsidRPr="00A6118F" w:rsidRDefault="00A6118F" w:rsidP="00AE79E2">
            <w:pPr>
              <w:jc w:val="right"/>
              <w:rPr>
                <w:bCs/>
                <w:sz w:val="20"/>
                <w:szCs w:val="20"/>
              </w:rPr>
            </w:pPr>
            <w:r w:rsidRPr="00A6118F">
              <w:rPr>
                <w:bCs/>
                <w:sz w:val="20"/>
                <w:szCs w:val="20"/>
              </w:rPr>
              <w:t>57 593 771,13</w:t>
            </w:r>
          </w:p>
        </w:tc>
      </w:tr>
      <w:tr w:rsidR="00A6118F" w:rsidRPr="00A6118F" w14:paraId="27034CB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CAE68CE" w14:textId="77777777" w:rsidR="00A6118F" w:rsidRPr="00A6118F" w:rsidRDefault="00A6118F" w:rsidP="00AE79E2">
            <w:pPr>
              <w:rPr>
                <w:bCs/>
                <w:sz w:val="20"/>
                <w:szCs w:val="20"/>
              </w:rPr>
            </w:pPr>
            <w:r w:rsidRPr="00A6118F">
              <w:rPr>
                <w:bCs/>
                <w:sz w:val="20"/>
                <w:szCs w:val="20"/>
              </w:rPr>
              <w:t>Функционирование высшего должностного лица субъекта Российской Федерации и муниципального образования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79F78551"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7C27694"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A4BD2DF"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E59D4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8D0D9E7" w14:textId="77777777" w:rsidR="00A6118F" w:rsidRPr="00A6118F" w:rsidRDefault="00A6118F" w:rsidP="00AE79E2">
            <w:pPr>
              <w:jc w:val="right"/>
              <w:rPr>
                <w:bCs/>
                <w:sz w:val="20"/>
                <w:szCs w:val="20"/>
              </w:rPr>
            </w:pPr>
            <w:r w:rsidRPr="00A6118F">
              <w:rPr>
                <w:bCs/>
                <w:sz w:val="20"/>
                <w:szCs w:val="20"/>
              </w:rPr>
              <w:t>2 389 545,00</w:t>
            </w:r>
          </w:p>
        </w:tc>
        <w:tc>
          <w:tcPr>
            <w:tcW w:w="1516" w:type="dxa"/>
            <w:tcBorders>
              <w:top w:val="nil"/>
              <w:left w:val="single" w:sz="4" w:space="0" w:color="auto"/>
              <w:bottom w:val="single" w:sz="4" w:space="0" w:color="auto"/>
              <w:right w:val="nil"/>
            </w:tcBorders>
            <w:shd w:val="clear" w:color="auto" w:fill="auto"/>
            <w:vAlign w:val="center"/>
            <w:hideMark/>
          </w:tcPr>
          <w:p w14:paraId="7F447D02" w14:textId="77777777" w:rsidR="00A6118F" w:rsidRPr="00A6118F" w:rsidRDefault="00A6118F" w:rsidP="00AE79E2">
            <w:pPr>
              <w:jc w:val="right"/>
              <w:rPr>
                <w:bCs/>
                <w:sz w:val="20"/>
                <w:szCs w:val="20"/>
              </w:rPr>
            </w:pPr>
            <w:r w:rsidRPr="00A6118F">
              <w:rPr>
                <w:bCs/>
                <w:sz w:val="20"/>
                <w:szCs w:val="20"/>
              </w:rPr>
              <w:t>2 389 500,00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17CACF1" w14:textId="77777777" w:rsidR="00A6118F" w:rsidRPr="00A6118F" w:rsidRDefault="00A6118F" w:rsidP="00AE79E2">
            <w:pPr>
              <w:jc w:val="right"/>
              <w:rPr>
                <w:bCs/>
                <w:sz w:val="20"/>
                <w:szCs w:val="20"/>
              </w:rPr>
            </w:pPr>
            <w:r w:rsidRPr="00A6118F">
              <w:rPr>
                <w:bCs/>
                <w:sz w:val="20"/>
                <w:szCs w:val="20"/>
              </w:rPr>
              <w:t>2 389 500,00</w:t>
            </w:r>
          </w:p>
        </w:tc>
      </w:tr>
      <w:tr w:rsidR="00A6118F" w:rsidRPr="00A6118F" w14:paraId="4AA64E56"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4A357BC"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4969964F"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B8301C"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F1A9317"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89A90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125686D" w14:textId="77777777" w:rsidR="00A6118F" w:rsidRPr="00A6118F" w:rsidRDefault="00A6118F" w:rsidP="00AE79E2">
            <w:pPr>
              <w:jc w:val="right"/>
              <w:rPr>
                <w:bCs/>
                <w:sz w:val="20"/>
                <w:szCs w:val="20"/>
              </w:rPr>
            </w:pPr>
            <w:r w:rsidRPr="00A6118F">
              <w:rPr>
                <w:bCs/>
                <w:sz w:val="20"/>
                <w:szCs w:val="20"/>
              </w:rPr>
              <w:t>2 389 545,00</w:t>
            </w:r>
          </w:p>
        </w:tc>
        <w:tc>
          <w:tcPr>
            <w:tcW w:w="1516" w:type="dxa"/>
            <w:tcBorders>
              <w:top w:val="nil"/>
              <w:left w:val="single" w:sz="4" w:space="0" w:color="auto"/>
              <w:bottom w:val="single" w:sz="4" w:space="0" w:color="auto"/>
              <w:right w:val="nil"/>
            </w:tcBorders>
            <w:shd w:val="clear" w:color="auto" w:fill="auto"/>
            <w:vAlign w:val="center"/>
            <w:hideMark/>
          </w:tcPr>
          <w:p w14:paraId="6323E800" w14:textId="77777777" w:rsidR="00A6118F" w:rsidRPr="00A6118F" w:rsidRDefault="00A6118F" w:rsidP="00AE79E2">
            <w:pPr>
              <w:jc w:val="right"/>
              <w:rPr>
                <w:bCs/>
                <w:sz w:val="20"/>
                <w:szCs w:val="20"/>
              </w:rPr>
            </w:pPr>
            <w:r w:rsidRPr="00A6118F">
              <w:rPr>
                <w:bCs/>
                <w:sz w:val="20"/>
                <w:szCs w:val="20"/>
              </w:rPr>
              <w:t>2 389 500,00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3882FFF" w14:textId="77777777" w:rsidR="00A6118F" w:rsidRPr="00A6118F" w:rsidRDefault="00A6118F" w:rsidP="00AE79E2">
            <w:pPr>
              <w:jc w:val="right"/>
              <w:rPr>
                <w:bCs/>
                <w:sz w:val="20"/>
                <w:szCs w:val="20"/>
              </w:rPr>
            </w:pPr>
            <w:r w:rsidRPr="00A6118F">
              <w:rPr>
                <w:bCs/>
                <w:sz w:val="20"/>
                <w:szCs w:val="20"/>
              </w:rPr>
              <w:t>2 389 500,00</w:t>
            </w:r>
          </w:p>
        </w:tc>
      </w:tr>
      <w:tr w:rsidR="00A6118F" w:rsidRPr="00A6118F" w14:paraId="4985DCFA"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9180717" w14:textId="77777777" w:rsidR="00A6118F" w:rsidRPr="00A6118F" w:rsidRDefault="00A6118F" w:rsidP="00AE79E2">
            <w:pPr>
              <w:rPr>
                <w:bCs/>
                <w:sz w:val="20"/>
                <w:szCs w:val="20"/>
              </w:rPr>
            </w:pPr>
            <w:r w:rsidRPr="00A6118F">
              <w:rPr>
                <w:bCs/>
                <w:sz w:val="20"/>
                <w:szCs w:val="20"/>
              </w:rPr>
              <w:t>Высшее должностное лицо органа местного самоуправления</w:t>
            </w:r>
          </w:p>
        </w:tc>
        <w:tc>
          <w:tcPr>
            <w:tcW w:w="444" w:type="dxa"/>
            <w:tcBorders>
              <w:top w:val="nil"/>
              <w:left w:val="single" w:sz="4" w:space="0" w:color="auto"/>
              <w:bottom w:val="single" w:sz="4" w:space="0" w:color="auto"/>
              <w:right w:val="nil"/>
            </w:tcBorders>
            <w:shd w:val="clear" w:color="auto" w:fill="auto"/>
            <w:noWrap/>
            <w:vAlign w:val="center"/>
            <w:hideMark/>
          </w:tcPr>
          <w:p w14:paraId="59D4F2FE"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7ADADB"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92AE291" w14:textId="77777777" w:rsidR="00A6118F" w:rsidRPr="00A6118F" w:rsidRDefault="00A6118F" w:rsidP="00AE79E2">
            <w:pPr>
              <w:jc w:val="center"/>
              <w:rPr>
                <w:bCs/>
                <w:sz w:val="20"/>
                <w:szCs w:val="20"/>
              </w:rPr>
            </w:pPr>
            <w:r w:rsidRPr="00A6118F">
              <w:rPr>
                <w:bCs/>
                <w:sz w:val="20"/>
                <w:szCs w:val="20"/>
              </w:rPr>
              <w:t>99.0.00.01100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42BAC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4053A6A" w14:textId="77777777" w:rsidR="00A6118F" w:rsidRPr="00A6118F" w:rsidRDefault="00A6118F" w:rsidP="00AE79E2">
            <w:pPr>
              <w:jc w:val="right"/>
              <w:rPr>
                <w:bCs/>
                <w:sz w:val="20"/>
                <w:szCs w:val="20"/>
              </w:rPr>
            </w:pPr>
            <w:r w:rsidRPr="00A6118F">
              <w:rPr>
                <w:bCs/>
                <w:sz w:val="20"/>
                <w:szCs w:val="20"/>
              </w:rPr>
              <w:t>2 389 545,00</w:t>
            </w:r>
          </w:p>
        </w:tc>
        <w:tc>
          <w:tcPr>
            <w:tcW w:w="1516" w:type="dxa"/>
            <w:tcBorders>
              <w:top w:val="nil"/>
              <w:left w:val="single" w:sz="4" w:space="0" w:color="auto"/>
              <w:bottom w:val="single" w:sz="4" w:space="0" w:color="auto"/>
              <w:right w:val="nil"/>
            </w:tcBorders>
            <w:shd w:val="clear" w:color="auto" w:fill="auto"/>
            <w:vAlign w:val="center"/>
            <w:hideMark/>
          </w:tcPr>
          <w:p w14:paraId="379EDC96" w14:textId="77777777" w:rsidR="00A6118F" w:rsidRPr="00A6118F" w:rsidRDefault="00A6118F" w:rsidP="00AE79E2">
            <w:pPr>
              <w:jc w:val="right"/>
              <w:rPr>
                <w:bCs/>
                <w:sz w:val="20"/>
                <w:szCs w:val="20"/>
              </w:rPr>
            </w:pPr>
            <w:r w:rsidRPr="00A6118F">
              <w:rPr>
                <w:bCs/>
                <w:sz w:val="20"/>
                <w:szCs w:val="20"/>
              </w:rPr>
              <w:t>2 389 500,00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481256E" w14:textId="77777777" w:rsidR="00A6118F" w:rsidRPr="00A6118F" w:rsidRDefault="00A6118F" w:rsidP="00AE79E2">
            <w:pPr>
              <w:jc w:val="right"/>
              <w:rPr>
                <w:bCs/>
                <w:sz w:val="20"/>
                <w:szCs w:val="20"/>
              </w:rPr>
            </w:pPr>
            <w:r w:rsidRPr="00A6118F">
              <w:rPr>
                <w:bCs/>
                <w:sz w:val="20"/>
                <w:szCs w:val="20"/>
              </w:rPr>
              <w:t>2 389 500,00</w:t>
            </w:r>
          </w:p>
        </w:tc>
      </w:tr>
      <w:tr w:rsidR="00A6118F" w:rsidRPr="00A6118F" w14:paraId="422D8B7F"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2F7B51DE"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29006C78"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04E01A0"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BA11C49" w14:textId="77777777" w:rsidR="00A6118F" w:rsidRPr="00A6118F" w:rsidRDefault="00A6118F" w:rsidP="00AE79E2">
            <w:pPr>
              <w:jc w:val="center"/>
              <w:rPr>
                <w:sz w:val="20"/>
                <w:szCs w:val="20"/>
              </w:rPr>
            </w:pPr>
            <w:r w:rsidRPr="00A6118F">
              <w:rPr>
                <w:sz w:val="20"/>
                <w:szCs w:val="20"/>
              </w:rPr>
              <w:t>99.0.00.01100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EC6E919"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E92FFB" w14:textId="77777777" w:rsidR="00A6118F" w:rsidRPr="00A6118F" w:rsidRDefault="00A6118F" w:rsidP="00AE79E2">
            <w:pPr>
              <w:jc w:val="right"/>
              <w:rPr>
                <w:sz w:val="20"/>
                <w:szCs w:val="20"/>
              </w:rPr>
            </w:pPr>
            <w:r w:rsidRPr="00A6118F">
              <w:rPr>
                <w:sz w:val="20"/>
                <w:szCs w:val="20"/>
              </w:rPr>
              <w:t>2 389 545,00</w:t>
            </w:r>
          </w:p>
        </w:tc>
        <w:tc>
          <w:tcPr>
            <w:tcW w:w="1516" w:type="dxa"/>
            <w:tcBorders>
              <w:top w:val="nil"/>
              <w:left w:val="single" w:sz="4" w:space="0" w:color="auto"/>
              <w:bottom w:val="single" w:sz="4" w:space="0" w:color="auto"/>
              <w:right w:val="nil"/>
            </w:tcBorders>
            <w:shd w:val="clear" w:color="auto" w:fill="auto"/>
            <w:vAlign w:val="center"/>
            <w:hideMark/>
          </w:tcPr>
          <w:p w14:paraId="2FE2B076" w14:textId="77777777" w:rsidR="00A6118F" w:rsidRPr="00A6118F" w:rsidRDefault="00A6118F" w:rsidP="00AE79E2">
            <w:pPr>
              <w:jc w:val="right"/>
              <w:rPr>
                <w:sz w:val="20"/>
                <w:szCs w:val="20"/>
              </w:rPr>
            </w:pPr>
            <w:r w:rsidRPr="00A6118F">
              <w:rPr>
                <w:sz w:val="20"/>
                <w:szCs w:val="20"/>
              </w:rPr>
              <w:t>2 389 500,00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6987782" w14:textId="77777777" w:rsidR="00A6118F" w:rsidRPr="00A6118F" w:rsidRDefault="00A6118F" w:rsidP="00AE79E2">
            <w:pPr>
              <w:jc w:val="right"/>
              <w:rPr>
                <w:sz w:val="20"/>
                <w:szCs w:val="20"/>
              </w:rPr>
            </w:pPr>
            <w:r w:rsidRPr="00A6118F">
              <w:rPr>
                <w:sz w:val="20"/>
                <w:szCs w:val="20"/>
              </w:rPr>
              <w:t>2 389 500,00</w:t>
            </w:r>
          </w:p>
        </w:tc>
      </w:tr>
      <w:tr w:rsidR="00A6118F" w:rsidRPr="00A6118F" w14:paraId="560A2640"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84D55BC"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79DEFBE3"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A72378F"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ACA7226" w14:textId="77777777" w:rsidR="00A6118F" w:rsidRPr="00A6118F" w:rsidRDefault="00A6118F" w:rsidP="00AE79E2">
            <w:pPr>
              <w:jc w:val="center"/>
              <w:rPr>
                <w:sz w:val="20"/>
                <w:szCs w:val="20"/>
              </w:rPr>
            </w:pPr>
            <w:r w:rsidRPr="00A6118F">
              <w:rPr>
                <w:sz w:val="20"/>
                <w:szCs w:val="20"/>
              </w:rPr>
              <w:t>99.0.00.01100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89BF66" w14:textId="77777777" w:rsidR="00A6118F" w:rsidRPr="00A6118F" w:rsidRDefault="00A6118F" w:rsidP="00AE79E2">
            <w:pPr>
              <w:jc w:val="center"/>
              <w:rPr>
                <w:sz w:val="20"/>
                <w:szCs w:val="20"/>
              </w:rPr>
            </w:pPr>
            <w:r w:rsidRPr="00A6118F">
              <w:rPr>
                <w:sz w:val="20"/>
                <w:szCs w:val="20"/>
              </w:rPr>
              <w:t>120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6806A3F" w14:textId="77777777" w:rsidR="00A6118F" w:rsidRPr="00A6118F" w:rsidRDefault="00A6118F" w:rsidP="00AE79E2">
            <w:pPr>
              <w:jc w:val="right"/>
              <w:rPr>
                <w:sz w:val="20"/>
                <w:szCs w:val="20"/>
              </w:rPr>
            </w:pPr>
            <w:r w:rsidRPr="00A6118F">
              <w:rPr>
                <w:sz w:val="20"/>
                <w:szCs w:val="20"/>
              </w:rPr>
              <w:t>2 389 545,00</w:t>
            </w:r>
          </w:p>
        </w:tc>
        <w:tc>
          <w:tcPr>
            <w:tcW w:w="1516" w:type="dxa"/>
            <w:tcBorders>
              <w:top w:val="nil"/>
              <w:left w:val="single" w:sz="4" w:space="0" w:color="auto"/>
              <w:bottom w:val="single" w:sz="4" w:space="0" w:color="auto"/>
              <w:right w:val="nil"/>
            </w:tcBorders>
            <w:shd w:val="clear" w:color="auto" w:fill="auto"/>
            <w:vAlign w:val="center"/>
            <w:hideMark/>
          </w:tcPr>
          <w:p w14:paraId="2778C396" w14:textId="77777777" w:rsidR="00A6118F" w:rsidRPr="00A6118F" w:rsidRDefault="00A6118F" w:rsidP="00AE79E2">
            <w:pPr>
              <w:jc w:val="right"/>
              <w:rPr>
                <w:sz w:val="20"/>
                <w:szCs w:val="20"/>
              </w:rPr>
            </w:pPr>
            <w:r w:rsidRPr="00A6118F">
              <w:rPr>
                <w:sz w:val="20"/>
                <w:szCs w:val="20"/>
              </w:rPr>
              <w:t>2 389 500,00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EF41D05" w14:textId="77777777" w:rsidR="00A6118F" w:rsidRPr="00A6118F" w:rsidRDefault="00A6118F" w:rsidP="00AE79E2">
            <w:pPr>
              <w:jc w:val="right"/>
              <w:rPr>
                <w:sz w:val="20"/>
                <w:szCs w:val="20"/>
              </w:rPr>
            </w:pPr>
            <w:r w:rsidRPr="00A6118F">
              <w:rPr>
                <w:sz w:val="20"/>
                <w:szCs w:val="20"/>
              </w:rPr>
              <w:t>2 389 500,00</w:t>
            </w:r>
          </w:p>
        </w:tc>
      </w:tr>
      <w:tr w:rsidR="00A6118F" w:rsidRPr="00A6118F" w14:paraId="58B42EE5"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5E6A527E" w14:textId="77777777" w:rsidR="00A6118F" w:rsidRPr="00A6118F" w:rsidRDefault="00A6118F" w:rsidP="00AE79E2">
            <w:pPr>
              <w:rPr>
                <w:bCs/>
                <w:sz w:val="20"/>
                <w:szCs w:val="20"/>
              </w:rPr>
            </w:pPr>
            <w:r w:rsidRPr="00A6118F">
              <w:rPr>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444" w:type="dxa"/>
            <w:tcBorders>
              <w:top w:val="nil"/>
              <w:left w:val="single" w:sz="4" w:space="0" w:color="auto"/>
              <w:bottom w:val="single" w:sz="4" w:space="0" w:color="auto"/>
              <w:right w:val="nil"/>
            </w:tcBorders>
            <w:shd w:val="clear" w:color="auto" w:fill="auto"/>
            <w:noWrap/>
            <w:vAlign w:val="center"/>
            <w:hideMark/>
          </w:tcPr>
          <w:p w14:paraId="2FEBA589"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E3A329C"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19B49392"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8DF61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427D1F0" w14:textId="77777777" w:rsidR="00A6118F" w:rsidRPr="00A6118F" w:rsidRDefault="00A6118F" w:rsidP="00AE79E2">
            <w:pPr>
              <w:jc w:val="right"/>
              <w:rPr>
                <w:bCs/>
                <w:sz w:val="20"/>
                <w:szCs w:val="20"/>
              </w:rPr>
            </w:pPr>
            <w:r w:rsidRPr="00A6118F">
              <w:rPr>
                <w:bCs/>
                <w:sz w:val="20"/>
                <w:szCs w:val="20"/>
              </w:rPr>
              <w:t>1 712 000,16</w:t>
            </w:r>
          </w:p>
        </w:tc>
        <w:tc>
          <w:tcPr>
            <w:tcW w:w="1516" w:type="dxa"/>
            <w:tcBorders>
              <w:top w:val="nil"/>
              <w:left w:val="single" w:sz="4" w:space="0" w:color="auto"/>
              <w:bottom w:val="single" w:sz="4" w:space="0" w:color="auto"/>
              <w:right w:val="nil"/>
            </w:tcBorders>
            <w:shd w:val="clear" w:color="auto" w:fill="auto"/>
            <w:vAlign w:val="center"/>
            <w:hideMark/>
          </w:tcPr>
          <w:p w14:paraId="46ADB363" w14:textId="77777777" w:rsidR="00A6118F" w:rsidRPr="00A6118F" w:rsidRDefault="00A6118F" w:rsidP="00AE79E2">
            <w:pPr>
              <w:jc w:val="right"/>
              <w:rPr>
                <w:bCs/>
                <w:sz w:val="20"/>
                <w:szCs w:val="20"/>
              </w:rPr>
            </w:pPr>
            <w:r w:rsidRPr="00A6118F">
              <w:rPr>
                <w:bCs/>
                <w:sz w:val="20"/>
                <w:szCs w:val="20"/>
              </w:rPr>
              <w:t>1 711 000,00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0C7B695" w14:textId="77777777" w:rsidR="00A6118F" w:rsidRPr="00A6118F" w:rsidRDefault="00A6118F" w:rsidP="00AE79E2">
            <w:pPr>
              <w:jc w:val="right"/>
              <w:rPr>
                <w:bCs/>
                <w:sz w:val="20"/>
                <w:szCs w:val="20"/>
              </w:rPr>
            </w:pPr>
            <w:r w:rsidRPr="00A6118F">
              <w:rPr>
                <w:bCs/>
                <w:sz w:val="20"/>
                <w:szCs w:val="20"/>
              </w:rPr>
              <w:t>1 711 000,00</w:t>
            </w:r>
          </w:p>
        </w:tc>
      </w:tr>
      <w:tr w:rsidR="00A6118F" w:rsidRPr="00A6118F" w14:paraId="27C8C45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377ECF2"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7AC9CD03"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ACAE8C6"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550B0FF"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A301E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F8CB789" w14:textId="77777777" w:rsidR="00A6118F" w:rsidRPr="00A6118F" w:rsidRDefault="00A6118F" w:rsidP="00AE79E2">
            <w:pPr>
              <w:jc w:val="right"/>
              <w:rPr>
                <w:bCs/>
                <w:sz w:val="20"/>
                <w:szCs w:val="20"/>
              </w:rPr>
            </w:pPr>
            <w:r w:rsidRPr="00A6118F">
              <w:rPr>
                <w:bCs/>
                <w:sz w:val="20"/>
                <w:szCs w:val="20"/>
              </w:rPr>
              <w:t>1 712 000,16</w:t>
            </w:r>
          </w:p>
        </w:tc>
        <w:tc>
          <w:tcPr>
            <w:tcW w:w="1516" w:type="dxa"/>
            <w:tcBorders>
              <w:top w:val="nil"/>
              <w:left w:val="single" w:sz="4" w:space="0" w:color="auto"/>
              <w:bottom w:val="single" w:sz="4" w:space="0" w:color="auto"/>
              <w:right w:val="nil"/>
            </w:tcBorders>
            <w:shd w:val="clear" w:color="auto" w:fill="auto"/>
            <w:vAlign w:val="center"/>
            <w:hideMark/>
          </w:tcPr>
          <w:p w14:paraId="3469DA96" w14:textId="77777777" w:rsidR="00A6118F" w:rsidRPr="00A6118F" w:rsidRDefault="00A6118F" w:rsidP="00AE79E2">
            <w:pPr>
              <w:jc w:val="right"/>
              <w:rPr>
                <w:bCs/>
                <w:sz w:val="20"/>
                <w:szCs w:val="20"/>
              </w:rPr>
            </w:pPr>
            <w:r w:rsidRPr="00A6118F">
              <w:rPr>
                <w:bCs/>
                <w:sz w:val="20"/>
                <w:szCs w:val="20"/>
              </w:rPr>
              <w:t>1 711 000,00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BF381D6" w14:textId="77777777" w:rsidR="00A6118F" w:rsidRPr="00A6118F" w:rsidRDefault="00A6118F" w:rsidP="00AE79E2">
            <w:pPr>
              <w:jc w:val="right"/>
              <w:rPr>
                <w:bCs/>
                <w:sz w:val="20"/>
                <w:szCs w:val="20"/>
              </w:rPr>
            </w:pPr>
            <w:r w:rsidRPr="00A6118F">
              <w:rPr>
                <w:bCs/>
                <w:sz w:val="20"/>
                <w:szCs w:val="20"/>
              </w:rPr>
              <w:t>1 711 000,00</w:t>
            </w:r>
          </w:p>
        </w:tc>
      </w:tr>
      <w:tr w:rsidR="00A6118F" w:rsidRPr="00A6118F" w14:paraId="11773656"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C1FF52C" w14:textId="77777777" w:rsidR="00A6118F" w:rsidRPr="00A6118F" w:rsidRDefault="00A6118F" w:rsidP="00AE79E2">
            <w:pPr>
              <w:rPr>
                <w:bCs/>
                <w:sz w:val="20"/>
                <w:szCs w:val="20"/>
              </w:rPr>
            </w:pPr>
            <w:r w:rsidRPr="00A6118F">
              <w:rPr>
                <w:bCs/>
                <w:sz w:val="20"/>
                <w:szCs w:val="20"/>
              </w:rPr>
              <w:t>Содержание аппарата управления представительного органа местного самоуправления</w:t>
            </w:r>
          </w:p>
        </w:tc>
        <w:tc>
          <w:tcPr>
            <w:tcW w:w="444" w:type="dxa"/>
            <w:tcBorders>
              <w:top w:val="nil"/>
              <w:left w:val="single" w:sz="4" w:space="0" w:color="auto"/>
              <w:bottom w:val="single" w:sz="4" w:space="0" w:color="auto"/>
              <w:right w:val="nil"/>
            </w:tcBorders>
            <w:shd w:val="clear" w:color="auto" w:fill="auto"/>
            <w:noWrap/>
            <w:vAlign w:val="center"/>
            <w:hideMark/>
          </w:tcPr>
          <w:p w14:paraId="510D7718"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9EB2F5"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3F440F4F" w14:textId="77777777" w:rsidR="00A6118F" w:rsidRPr="00A6118F" w:rsidRDefault="00A6118F" w:rsidP="00AE79E2">
            <w:pPr>
              <w:jc w:val="center"/>
              <w:rPr>
                <w:bCs/>
                <w:sz w:val="20"/>
                <w:szCs w:val="20"/>
              </w:rPr>
            </w:pPr>
            <w:r w:rsidRPr="00A6118F">
              <w:rPr>
                <w:bCs/>
                <w:sz w:val="20"/>
                <w:szCs w:val="20"/>
              </w:rPr>
              <w:t>99.0.00.01990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0C2D4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B31E5FE" w14:textId="77777777" w:rsidR="00A6118F" w:rsidRPr="00A6118F" w:rsidRDefault="00A6118F" w:rsidP="00AE79E2">
            <w:pPr>
              <w:jc w:val="right"/>
              <w:rPr>
                <w:bCs/>
                <w:sz w:val="20"/>
                <w:szCs w:val="20"/>
              </w:rPr>
            </w:pPr>
            <w:r w:rsidRPr="00A6118F">
              <w:rPr>
                <w:bCs/>
                <w:sz w:val="20"/>
                <w:szCs w:val="20"/>
              </w:rPr>
              <w:t>21 900,00</w:t>
            </w:r>
          </w:p>
        </w:tc>
        <w:tc>
          <w:tcPr>
            <w:tcW w:w="1516" w:type="dxa"/>
            <w:tcBorders>
              <w:top w:val="nil"/>
              <w:left w:val="single" w:sz="4" w:space="0" w:color="auto"/>
              <w:bottom w:val="single" w:sz="4" w:space="0" w:color="auto"/>
              <w:right w:val="nil"/>
            </w:tcBorders>
            <w:shd w:val="clear" w:color="auto" w:fill="auto"/>
            <w:vAlign w:val="center"/>
            <w:hideMark/>
          </w:tcPr>
          <w:p w14:paraId="04511C04" w14:textId="77777777" w:rsidR="00A6118F" w:rsidRPr="00A6118F" w:rsidRDefault="00A6118F" w:rsidP="00AE79E2">
            <w:pPr>
              <w:jc w:val="right"/>
              <w:rPr>
                <w:bCs/>
                <w:sz w:val="20"/>
                <w:szCs w:val="20"/>
              </w:rPr>
            </w:pPr>
            <w:r w:rsidRPr="00A6118F">
              <w:rPr>
                <w:bCs/>
                <w:sz w:val="20"/>
                <w:szCs w:val="20"/>
              </w:rPr>
              <w:t>21 000,00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6AC77A8" w14:textId="77777777" w:rsidR="00A6118F" w:rsidRPr="00A6118F" w:rsidRDefault="00A6118F" w:rsidP="00AE79E2">
            <w:pPr>
              <w:jc w:val="right"/>
              <w:rPr>
                <w:bCs/>
                <w:sz w:val="20"/>
                <w:szCs w:val="20"/>
              </w:rPr>
            </w:pPr>
            <w:r w:rsidRPr="00A6118F">
              <w:rPr>
                <w:bCs/>
                <w:sz w:val="20"/>
                <w:szCs w:val="20"/>
              </w:rPr>
              <w:t>21 000,00</w:t>
            </w:r>
          </w:p>
        </w:tc>
      </w:tr>
      <w:tr w:rsidR="00A6118F" w:rsidRPr="00A6118F" w14:paraId="43584F3D"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56C2D9A" w14:textId="77777777" w:rsidR="00A6118F" w:rsidRPr="00A6118F" w:rsidRDefault="00A6118F" w:rsidP="00AE79E2">
            <w:pPr>
              <w:rPr>
                <w:sz w:val="20"/>
                <w:szCs w:val="20"/>
              </w:rPr>
            </w:pPr>
            <w:r w:rsidRPr="00A6118F">
              <w:rPr>
                <w:sz w:val="20"/>
                <w:szCs w:val="20"/>
              </w:rPr>
              <w:t xml:space="preserve">Закупка товаров, работ и услуг для обеспечения государственных </w:t>
            </w:r>
            <w:r w:rsidRPr="00A6118F">
              <w:rPr>
                <w:sz w:val="20"/>
                <w:szCs w:val="20"/>
              </w:rPr>
              <w:lastRenderedPageBreak/>
              <w:t>(муниципальных)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21E34CD" w14:textId="77777777" w:rsidR="00A6118F" w:rsidRPr="00A6118F" w:rsidRDefault="00A6118F" w:rsidP="00AE79E2">
            <w:pPr>
              <w:jc w:val="center"/>
              <w:rPr>
                <w:sz w:val="20"/>
                <w:szCs w:val="20"/>
              </w:rPr>
            </w:pPr>
            <w:r w:rsidRPr="00A6118F">
              <w:rPr>
                <w:sz w:val="20"/>
                <w:szCs w:val="20"/>
              </w:rPr>
              <w:lastRenderedPageBreak/>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BDC7DBB"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4D03FEE" w14:textId="77777777" w:rsidR="00A6118F" w:rsidRPr="00A6118F" w:rsidRDefault="00A6118F" w:rsidP="00AE79E2">
            <w:pPr>
              <w:jc w:val="center"/>
              <w:rPr>
                <w:sz w:val="20"/>
                <w:szCs w:val="20"/>
              </w:rPr>
            </w:pPr>
            <w:r w:rsidRPr="00A6118F">
              <w:rPr>
                <w:sz w:val="20"/>
                <w:szCs w:val="20"/>
              </w:rPr>
              <w:t>99.0.00.01990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3174DC"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85D0F3D" w14:textId="77777777" w:rsidR="00A6118F" w:rsidRPr="00A6118F" w:rsidRDefault="00A6118F" w:rsidP="00AE79E2">
            <w:pPr>
              <w:jc w:val="right"/>
              <w:rPr>
                <w:sz w:val="20"/>
                <w:szCs w:val="20"/>
              </w:rPr>
            </w:pPr>
            <w:r w:rsidRPr="00A6118F">
              <w:rPr>
                <w:sz w:val="20"/>
                <w:szCs w:val="20"/>
              </w:rPr>
              <w:t>21 900,00</w:t>
            </w:r>
          </w:p>
        </w:tc>
        <w:tc>
          <w:tcPr>
            <w:tcW w:w="1516" w:type="dxa"/>
            <w:tcBorders>
              <w:top w:val="nil"/>
              <w:left w:val="single" w:sz="4" w:space="0" w:color="auto"/>
              <w:bottom w:val="single" w:sz="4" w:space="0" w:color="auto"/>
              <w:right w:val="nil"/>
            </w:tcBorders>
            <w:shd w:val="clear" w:color="auto" w:fill="auto"/>
            <w:vAlign w:val="center"/>
            <w:hideMark/>
          </w:tcPr>
          <w:p w14:paraId="151E5F9E" w14:textId="77777777" w:rsidR="00A6118F" w:rsidRPr="00A6118F" w:rsidRDefault="00A6118F" w:rsidP="00AE79E2">
            <w:pPr>
              <w:jc w:val="right"/>
              <w:rPr>
                <w:sz w:val="20"/>
                <w:szCs w:val="20"/>
              </w:rPr>
            </w:pPr>
            <w:r w:rsidRPr="00A6118F">
              <w:rPr>
                <w:sz w:val="20"/>
                <w:szCs w:val="20"/>
              </w:rPr>
              <w:t>21 000,00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946FCAD" w14:textId="77777777" w:rsidR="00A6118F" w:rsidRPr="00A6118F" w:rsidRDefault="00A6118F" w:rsidP="00AE79E2">
            <w:pPr>
              <w:jc w:val="right"/>
              <w:rPr>
                <w:sz w:val="20"/>
                <w:szCs w:val="20"/>
              </w:rPr>
            </w:pPr>
            <w:r w:rsidRPr="00A6118F">
              <w:rPr>
                <w:sz w:val="20"/>
                <w:szCs w:val="20"/>
              </w:rPr>
              <w:t>21 000,00</w:t>
            </w:r>
          </w:p>
        </w:tc>
      </w:tr>
      <w:tr w:rsidR="00A6118F" w:rsidRPr="00A6118F" w14:paraId="58094E1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DE4C18F"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BE26217"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6D9EFB5"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1CDED6A" w14:textId="77777777" w:rsidR="00A6118F" w:rsidRPr="00A6118F" w:rsidRDefault="00A6118F" w:rsidP="00AE79E2">
            <w:pPr>
              <w:jc w:val="center"/>
              <w:rPr>
                <w:sz w:val="20"/>
                <w:szCs w:val="20"/>
              </w:rPr>
            </w:pPr>
            <w:r w:rsidRPr="00A6118F">
              <w:rPr>
                <w:sz w:val="20"/>
                <w:szCs w:val="20"/>
              </w:rPr>
              <w:t>99.0.00.01990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19BC51"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A5A7434" w14:textId="77777777" w:rsidR="00A6118F" w:rsidRPr="00A6118F" w:rsidRDefault="00A6118F" w:rsidP="00AE79E2">
            <w:pPr>
              <w:jc w:val="right"/>
              <w:rPr>
                <w:sz w:val="20"/>
                <w:szCs w:val="20"/>
              </w:rPr>
            </w:pPr>
            <w:r w:rsidRPr="00A6118F">
              <w:rPr>
                <w:sz w:val="20"/>
                <w:szCs w:val="20"/>
              </w:rPr>
              <w:t>21 900,00</w:t>
            </w:r>
          </w:p>
        </w:tc>
        <w:tc>
          <w:tcPr>
            <w:tcW w:w="1516" w:type="dxa"/>
            <w:tcBorders>
              <w:top w:val="nil"/>
              <w:left w:val="single" w:sz="4" w:space="0" w:color="auto"/>
              <w:bottom w:val="single" w:sz="4" w:space="0" w:color="auto"/>
              <w:right w:val="nil"/>
            </w:tcBorders>
            <w:shd w:val="clear" w:color="auto" w:fill="auto"/>
            <w:vAlign w:val="center"/>
            <w:hideMark/>
          </w:tcPr>
          <w:p w14:paraId="1B289D46" w14:textId="77777777" w:rsidR="00A6118F" w:rsidRPr="00A6118F" w:rsidRDefault="00A6118F" w:rsidP="00AE79E2">
            <w:pPr>
              <w:jc w:val="right"/>
              <w:rPr>
                <w:sz w:val="20"/>
                <w:szCs w:val="20"/>
              </w:rPr>
            </w:pPr>
            <w:r w:rsidRPr="00A6118F">
              <w:rPr>
                <w:sz w:val="20"/>
                <w:szCs w:val="20"/>
              </w:rPr>
              <w:t>21 000,00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0264A9E" w14:textId="77777777" w:rsidR="00A6118F" w:rsidRPr="00A6118F" w:rsidRDefault="00A6118F" w:rsidP="00AE79E2">
            <w:pPr>
              <w:jc w:val="right"/>
              <w:rPr>
                <w:sz w:val="20"/>
                <w:szCs w:val="20"/>
              </w:rPr>
            </w:pPr>
            <w:r w:rsidRPr="00A6118F">
              <w:rPr>
                <w:sz w:val="20"/>
                <w:szCs w:val="20"/>
              </w:rPr>
              <w:t>21 000,00</w:t>
            </w:r>
          </w:p>
        </w:tc>
      </w:tr>
      <w:tr w:rsidR="00A6118F" w:rsidRPr="00A6118F" w14:paraId="5B993CC0"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80689A5" w14:textId="77777777" w:rsidR="00A6118F" w:rsidRPr="00A6118F" w:rsidRDefault="00A6118F" w:rsidP="00AE79E2">
            <w:pPr>
              <w:rPr>
                <w:bCs/>
                <w:sz w:val="20"/>
                <w:szCs w:val="20"/>
              </w:rPr>
            </w:pPr>
            <w:r w:rsidRPr="00A6118F">
              <w:rPr>
                <w:bCs/>
                <w:sz w:val="20"/>
                <w:szCs w:val="20"/>
              </w:rPr>
              <w:t>Председатель законодательного (представительного) органа муниципальной власти</w:t>
            </w:r>
          </w:p>
        </w:tc>
        <w:tc>
          <w:tcPr>
            <w:tcW w:w="444" w:type="dxa"/>
            <w:tcBorders>
              <w:top w:val="nil"/>
              <w:left w:val="single" w:sz="4" w:space="0" w:color="auto"/>
              <w:bottom w:val="single" w:sz="4" w:space="0" w:color="auto"/>
              <w:right w:val="nil"/>
            </w:tcBorders>
            <w:shd w:val="clear" w:color="auto" w:fill="auto"/>
            <w:noWrap/>
            <w:vAlign w:val="center"/>
            <w:hideMark/>
          </w:tcPr>
          <w:p w14:paraId="2DDB88BC"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A196FA2"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1CDC83CD" w14:textId="77777777" w:rsidR="00A6118F" w:rsidRPr="00A6118F" w:rsidRDefault="00A6118F" w:rsidP="00AE79E2">
            <w:pPr>
              <w:jc w:val="center"/>
              <w:rPr>
                <w:bCs/>
                <w:sz w:val="20"/>
                <w:szCs w:val="20"/>
              </w:rPr>
            </w:pPr>
            <w:r w:rsidRPr="00A6118F">
              <w:rPr>
                <w:bCs/>
                <w:sz w:val="20"/>
                <w:szCs w:val="20"/>
              </w:rPr>
              <w:t>99.0.00.04110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B9232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386FE57" w14:textId="77777777" w:rsidR="00A6118F" w:rsidRPr="00A6118F" w:rsidRDefault="00A6118F" w:rsidP="00AE79E2">
            <w:pPr>
              <w:jc w:val="right"/>
              <w:rPr>
                <w:bCs/>
                <w:sz w:val="20"/>
                <w:szCs w:val="20"/>
              </w:rPr>
            </w:pPr>
            <w:r w:rsidRPr="00A6118F">
              <w:rPr>
                <w:bCs/>
                <w:sz w:val="20"/>
                <w:szCs w:val="20"/>
              </w:rPr>
              <w:t>1 690 100,16</w:t>
            </w:r>
          </w:p>
        </w:tc>
        <w:tc>
          <w:tcPr>
            <w:tcW w:w="1516" w:type="dxa"/>
            <w:tcBorders>
              <w:top w:val="nil"/>
              <w:left w:val="single" w:sz="4" w:space="0" w:color="auto"/>
              <w:bottom w:val="single" w:sz="4" w:space="0" w:color="auto"/>
              <w:right w:val="nil"/>
            </w:tcBorders>
            <w:shd w:val="clear" w:color="auto" w:fill="auto"/>
            <w:vAlign w:val="center"/>
            <w:hideMark/>
          </w:tcPr>
          <w:p w14:paraId="0CD821A8" w14:textId="77777777" w:rsidR="00A6118F" w:rsidRPr="00A6118F" w:rsidRDefault="00A6118F" w:rsidP="00AE79E2">
            <w:pPr>
              <w:jc w:val="right"/>
              <w:rPr>
                <w:bCs/>
                <w:sz w:val="20"/>
                <w:szCs w:val="20"/>
              </w:rPr>
            </w:pPr>
            <w:r w:rsidRPr="00A6118F">
              <w:rPr>
                <w:bCs/>
                <w:sz w:val="20"/>
                <w:szCs w:val="20"/>
              </w:rPr>
              <w:t>1 690 000,00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A8FD989" w14:textId="77777777" w:rsidR="00A6118F" w:rsidRPr="00A6118F" w:rsidRDefault="00A6118F" w:rsidP="00AE79E2">
            <w:pPr>
              <w:jc w:val="right"/>
              <w:rPr>
                <w:bCs/>
                <w:sz w:val="20"/>
                <w:szCs w:val="20"/>
              </w:rPr>
            </w:pPr>
            <w:r w:rsidRPr="00A6118F">
              <w:rPr>
                <w:bCs/>
                <w:sz w:val="20"/>
                <w:szCs w:val="20"/>
              </w:rPr>
              <w:t>1 690 000,00</w:t>
            </w:r>
          </w:p>
        </w:tc>
      </w:tr>
      <w:tr w:rsidR="00A6118F" w:rsidRPr="00A6118F" w14:paraId="7DDB440C"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20BC85BE"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7B638464"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DADD46"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6E67A476" w14:textId="77777777" w:rsidR="00A6118F" w:rsidRPr="00A6118F" w:rsidRDefault="00A6118F" w:rsidP="00AE79E2">
            <w:pPr>
              <w:jc w:val="center"/>
              <w:rPr>
                <w:sz w:val="20"/>
                <w:szCs w:val="20"/>
              </w:rPr>
            </w:pPr>
            <w:r w:rsidRPr="00A6118F">
              <w:rPr>
                <w:sz w:val="20"/>
                <w:szCs w:val="20"/>
              </w:rPr>
              <w:t>99.0.00.04110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1D4180"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2667E14" w14:textId="77777777" w:rsidR="00A6118F" w:rsidRPr="00A6118F" w:rsidRDefault="00A6118F" w:rsidP="00AE79E2">
            <w:pPr>
              <w:jc w:val="right"/>
              <w:rPr>
                <w:sz w:val="20"/>
                <w:szCs w:val="20"/>
              </w:rPr>
            </w:pPr>
            <w:r w:rsidRPr="00A6118F">
              <w:rPr>
                <w:sz w:val="20"/>
                <w:szCs w:val="20"/>
              </w:rPr>
              <w:t>1 690 100,16</w:t>
            </w:r>
          </w:p>
        </w:tc>
        <w:tc>
          <w:tcPr>
            <w:tcW w:w="1516" w:type="dxa"/>
            <w:tcBorders>
              <w:top w:val="nil"/>
              <w:left w:val="single" w:sz="4" w:space="0" w:color="auto"/>
              <w:bottom w:val="single" w:sz="4" w:space="0" w:color="auto"/>
              <w:right w:val="nil"/>
            </w:tcBorders>
            <w:shd w:val="clear" w:color="auto" w:fill="auto"/>
            <w:vAlign w:val="center"/>
            <w:hideMark/>
          </w:tcPr>
          <w:p w14:paraId="00FF900C" w14:textId="77777777" w:rsidR="00A6118F" w:rsidRPr="00A6118F" w:rsidRDefault="00A6118F" w:rsidP="00AE79E2">
            <w:pPr>
              <w:jc w:val="right"/>
              <w:rPr>
                <w:sz w:val="20"/>
                <w:szCs w:val="20"/>
              </w:rPr>
            </w:pPr>
            <w:r w:rsidRPr="00A6118F">
              <w:rPr>
                <w:sz w:val="20"/>
                <w:szCs w:val="20"/>
              </w:rPr>
              <w:t>1 690 000,00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745DA79" w14:textId="77777777" w:rsidR="00A6118F" w:rsidRPr="00A6118F" w:rsidRDefault="00A6118F" w:rsidP="00AE79E2">
            <w:pPr>
              <w:jc w:val="right"/>
              <w:rPr>
                <w:sz w:val="20"/>
                <w:szCs w:val="20"/>
              </w:rPr>
            </w:pPr>
            <w:r w:rsidRPr="00A6118F">
              <w:rPr>
                <w:sz w:val="20"/>
                <w:szCs w:val="20"/>
              </w:rPr>
              <w:t>1 690 000,00</w:t>
            </w:r>
          </w:p>
        </w:tc>
      </w:tr>
      <w:tr w:rsidR="00A6118F" w:rsidRPr="00A6118F" w14:paraId="2BA4214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FCE81D5"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1057C3CA"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FED615"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86791DB" w14:textId="77777777" w:rsidR="00A6118F" w:rsidRPr="00A6118F" w:rsidRDefault="00A6118F" w:rsidP="00AE79E2">
            <w:pPr>
              <w:jc w:val="center"/>
              <w:rPr>
                <w:sz w:val="20"/>
                <w:szCs w:val="20"/>
              </w:rPr>
            </w:pPr>
            <w:r w:rsidRPr="00A6118F">
              <w:rPr>
                <w:sz w:val="20"/>
                <w:szCs w:val="20"/>
              </w:rPr>
              <w:t>99.0.00.04110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538189" w14:textId="77777777" w:rsidR="00A6118F" w:rsidRPr="00A6118F" w:rsidRDefault="00A6118F" w:rsidP="00AE79E2">
            <w:pPr>
              <w:jc w:val="center"/>
              <w:rPr>
                <w:sz w:val="20"/>
                <w:szCs w:val="20"/>
              </w:rPr>
            </w:pPr>
            <w:r w:rsidRPr="00A6118F">
              <w:rPr>
                <w:sz w:val="20"/>
                <w:szCs w:val="20"/>
              </w:rPr>
              <w:t>120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69D2BB9" w14:textId="77777777" w:rsidR="00A6118F" w:rsidRPr="00A6118F" w:rsidRDefault="00A6118F" w:rsidP="00AE79E2">
            <w:pPr>
              <w:jc w:val="right"/>
              <w:rPr>
                <w:sz w:val="20"/>
                <w:szCs w:val="20"/>
              </w:rPr>
            </w:pPr>
            <w:r w:rsidRPr="00A6118F">
              <w:rPr>
                <w:sz w:val="20"/>
                <w:szCs w:val="20"/>
              </w:rPr>
              <w:t>1 690 100,16</w:t>
            </w:r>
          </w:p>
        </w:tc>
        <w:tc>
          <w:tcPr>
            <w:tcW w:w="1516" w:type="dxa"/>
            <w:tcBorders>
              <w:top w:val="nil"/>
              <w:left w:val="single" w:sz="4" w:space="0" w:color="auto"/>
              <w:bottom w:val="single" w:sz="4" w:space="0" w:color="auto"/>
              <w:right w:val="nil"/>
            </w:tcBorders>
            <w:shd w:val="clear" w:color="auto" w:fill="auto"/>
            <w:vAlign w:val="center"/>
            <w:hideMark/>
          </w:tcPr>
          <w:p w14:paraId="06A358F0" w14:textId="77777777" w:rsidR="00A6118F" w:rsidRPr="00A6118F" w:rsidRDefault="00A6118F" w:rsidP="00AE79E2">
            <w:pPr>
              <w:jc w:val="right"/>
              <w:rPr>
                <w:sz w:val="20"/>
                <w:szCs w:val="20"/>
              </w:rPr>
            </w:pPr>
            <w:r w:rsidRPr="00A6118F">
              <w:rPr>
                <w:sz w:val="20"/>
                <w:szCs w:val="20"/>
              </w:rPr>
              <w:t>1 690 000,00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397A510" w14:textId="77777777" w:rsidR="00A6118F" w:rsidRPr="00A6118F" w:rsidRDefault="00A6118F" w:rsidP="00AE79E2">
            <w:pPr>
              <w:jc w:val="right"/>
              <w:rPr>
                <w:sz w:val="20"/>
                <w:szCs w:val="20"/>
              </w:rPr>
            </w:pPr>
            <w:r w:rsidRPr="00A6118F">
              <w:rPr>
                <w:sz w:val="20"/>
                <w:szCs w:val="20"/>
              </w:rPr>
              <w:t>1 690 000,00</w:t>
            </w:r>
          </w:p>
        </w:tc>
      </w:tr>
      <w:tr w:rsidR="00A6118F" w:rsidRPr="00A6118F" w14:paraId="069780C3"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529E02DA" w14:textId="77777777" w:rsidR="00A6118F" w:rsidRPr="00A6118F" w:rsidRDefault="00A6118F" w:rsidP="00AE79E2">
            <w:pPr>
              <w:rPr>
                <w:bCs/>
                <w:sz w:val="20"/>
                <w:szCs w:val="20"/>
              </w:rPr>
            </w:pPr>
            <w:r w:rsidRPr="00A6118F">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44" w:type="dxa"/>
            <w:tcBorders>
              <w:top w:val="nil"/>
              <w:left w:val="single" w:sz="4" w:space="0" w:color="auto"/>
              <w:bottom w:val="single" w:sz="4" w:space="0" w:color="auto"/>
              <w:right w:val="nil"/>
            </w:tcBorders>
            <w:shd w:val="clear" w:color="auto" w:fill="auto"/>
            <w:noWrap/>
            <w:vAlign w:val="center"/>
            <w:hideMark/>
          </w:tcPr>
          <w:p w14:paraId="12E03F69"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ED6D4C" w14:textId="77777777" w:rsidR="00A6118F" w:rsidRPr="00A6118F" w:rsidRDefault="00A6118F" w:rsidP="00AE79E2">
            <w:pPr>
              <w:jc w:val="center"/>
              <w:rPr>
                <w:bCs/>
                <w:sz w:val="20"/>
                <w:szCs w:val="20"/>
              </w:rPr>
            </w:pPr>
            <w:r w:rsidRPr="00A6118F">
              <w:rPr>
                <w:bCs/>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1286C166"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B60FC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18898E5" w14:textId="77777777" w:rsidR="00A6118F" w:rsidRPr="00A6118F" w:rsidRDefault="00A6118F" w:rsidP="00AE79E2">
            <w:pPr>
              <w:jc w:val="right"/>
              <w:rPr>
                <w:bCs/>
                <w:sz w:val="20"/>
                <w:szCs w:val="20"/>
              </w:rPr>
            </w:pPr>
            <w:r w:rsidRPr="00A6118F">
              <w:rPr>
                <w:bCs/>
                <w:sz w:val="20"/>
                <w:szCs w:val="20"/>
              </w:rPr>
              <w:t>73 730 923,54</w:t>
            </w:r>
          </w:p>
        </w:tc>
        <w:tc>
          <w:tcPr>
            <w:tcW w:w="1516" w:type="dxa"/>
            <w:tcBorders>
              <w:top w:val="nil"/>
              <w:left w:val="single" w:sz="4" w:space="0" w:color="auto"/>
              <w:bottom w:val="single" w:sz="4" w:space="0" w:color="auto"/>
              <w:right w:val="nil"/>
            </w:tcBorders>
            <w:shd w:val="clear" w:color="auto" w:fill="auto"/>
            <w:vAlign w:val="center"/>
            <w:hideMark/>
          </w:tcPr>
          <w:p w14:paraId="105E3ADF" w14:textId="77777777" w:rsidR="00A6118F" w:rsidRPr="00A6118F" w:rsidRDefault="00A6118F" w:rsidP="00AE79E2">
            <w:pPr>
              <w:jc w:val="right"/>
              <w:rPr>
                <w:bCs/>
                <w:sz w:val="20"/>
                <w:szCs w:val="20"/>
              </w:rPr>
            </w:pPr>
            <w:r w:rsidRPr="00A6118F">
              <w:rPr>
                <w:bCs/>
                <w:sz w:val="20"/>
                <w:szCs w:val="20"/>
              </w:rPr>
              <w:t>29 433 051,83</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A0540E6" w14:textId="77777777" w:rsidR="00A6118F" w:rsidRPr="00A6118F" w:rsidRDefault="00A6118F" w:rsidP="00AE79E2">
            <w:pPr>
              <w:jc w:val="right"/>
              <w:rPr>
                <w:bCs/>
                <w:sz w:val="20"/>
                <w:szCs w:val="20"/>
              </w:rPr>
            </w:pPr>
            <w:r w:rsidRPr="00A6118F">
              <w:rPr>
                <w:bCs/>
                <w:sz w:val="20"/>
                <w:szCs w:val="20"/>
              </w:rPr>
              <w:t>52 368 671,13</w:t>
            </w:r>
          </w:p>
        </w:tc>
      </w:tr>
      <w:tr w:rsidR="00A6118F" w:rsidRPr="00A6118F" w14:paraId="0F04B9C2"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D337E12"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3B787273"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CB6DA3" w14:textId="77777777" w:rsidR="00A6118F" w:rsidRPr="00A6118F" w:rsidRDefault="00A6118F" w:rsidP="00AE79E2">
            <w:pPr>
              <w:jc w:val="center"/>
              <w:rPr>
                <w:bCs/>
                <w:sz w:val="20"/>
                <w:szCs w:val="20"/>
              </w:rPr>
            </w:pPr>
            <w:r w:rsidRPr="00A6118F">
              <w:rPr>
                <w:bCs/>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1539C11D"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B2202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388F906" w14:textId="77777777" w:rsidR="00A6118F" w:rsidRPr="00A6118F" w:rsidRDefault="00A6118F" w:rsidP="00AE79E2">
            <w:pPr>
              <w:jc w:val="right"/>
              <w:rPr>
                <w:bCs/>
                <w:sz w:val="20"/>
                <w:szCs w:val="20"/>
              </w:rPr>
            </w:pPr>
            <w:r w:rsidRPr="00A6118F">
              <w:rPr>
                <w:bCs/>
                <w:sz w:val="20"/>
                <w:szCs w:val="20"/>
              </w:rPr>
              <w:t>73 730 923,54</w:t>
            </w:r>
          </w:p>
        </w:tc>
        <w:tc>
          <w:tcPr>
            <w:tcW w:w="1516" w:type="dxa"/>
            <w:tcBorders>
              <w:top w:val="nil"/>
              <w:left w:val="single" w:sz="4" w:space="0" w:color="auto"/>
              <w:bottom w:val="single" w:sz="4" w:space="0" w:color="auto"/>
              <w:right w:val="nil"/>
            </w:tcBorders>
            <w:shd w:val="clear" w:color="auto" w:fill="auto"/>
            <w:vAlign w:val="center"/>
            <w:hideMark/>
          </w:tcPr>
          <w:p w14:paraId="78C62821" w14:textId="77777777" w:rsidR="00A6118F" w:rsidRPr="00A6118F" w:rsidRDefault="00A6118F" w:rsidP="00AE79E2">
            <w:pPr>
              <w:jc w:val="right"/>
              <w:rPr>
                <w:bCs/>
                <w:sz w:val="20"/>
                <w:szCs w:val="20"/>
              </w:rPr>
            </w:pPr>
            <w:r w:rsidRPr="00A6118F">
              <w:rPr>
                <w:bCs/>
                <w:sz w:val="20"/>
                <w:szCs w:val="20"/>
              </w:rPr>
              <w:t>29 433 051,83</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4FE68BB" w14:textId="77777777" w:rsidR="00A6118F" w:rsidRPr="00A6118F" w:rsidRDefault="00A6118F" w:rsidP="00AE79E2">
            <w:pPr>
              <w:jc w:val="right"/>
              <w:rPr>
                <w:bCs/>
                <w:sz w:val="20"/>
                <w:szCs w:val="20"/>
              </w:rPr>
            </w:pPr>
            <w:r w:rsidRPr="00A6118F">
              <w:rPr>
                <w:bCs/>
                <w:sz w:val="20"/>
                <w:szCs w:val="20"/>
              </w:rPr>
              <w:t>52 368 671,13</w:t>
            </w:r>
          </w:p>
        </w:tc>
      </w:tr>
      <w:tr w:rsidR="00A6118F" w:rsidRPr="00A6118F" w14:paraId="0BB459D4"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3570990" w14:textId="77777777" w:rsidR="00A6118F" w:rsidRPr="00A6118F" w:rsidRDefault="00A6118F" w:rsidP="00AE79E2">
            <w:pPr>
              <w:rPr>
                <w:bCs/>
                <w:sz w:val="20"/>
                <w:szCs w:val="20"/>
              </w:rPr>
            </w:pPr>
            <w:r w:rsidRPr="00A6118F">
              <w:rPr>
                <w:bCs/>
                <w:sz w:val="20"/>
                <w:szCs w:val="20"/>
              </w:rPr>
              <w:t>Расходы на обеспечение функций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7D16BB17"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C146321" w14:textId="77777777" w:rsidR="00A6118F" w:rsidRPr="00A6118F" w:rsidRDefault="00A6118F" w:rsidP="00AE79E2">
            <w:pPr>
              <w:jc w:val="center"/>
              <w:rPr>
                <w:bCs/>
                <w:sz w:val="20"/>
                <w:szCs w:val="20"/>
              </w:rPr>
            </w:pPr>
            <w:r w:rsidRPr="00A6118F">
              <w:rPr>
                <w:bCs/>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652BD9E7" w14:textId="77777777" w:rsidR="00A6118F" w:rsidRPr="00A6118F" w:rsidRDefault="00A6118F" w:rsidP="00AE79E2">
            <w:pPr>
              <w:jc w:val="center"/>
              <w:rPr>
                <w:bCs/>
                <w:sz w:val="20"/>
                <w:szCs w:val="20"/>
              </w:rPr>
            </w:pPr>
            <w:r w:rsidRPr="00A6118F">
              <w:rPr>
                <w:bCs/>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5368E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0ED4F86" w14:textId="77777777" w:rsidR="00A6118F" w:rsidRPr="00A6118F" w:rsidRDefault="00A6118F" w:rsidP="00AE79E2">
            <w:pPr>
              <w:jc w:val="right"/>
              <w:rPr>
                <w:bCs/>
                <w:sz w:val="20"/>
                <w:szCs w:val="20"/>
              </w:rPr>
            </w:pPr>
            <w:r w:rsidRPr="00A6118F">
              <w:rPr>
                <w:bCs/>
                <w:sz w:val="20"/>
                <w:szCs w:val="20"/>
              </w:rPr>
              <w:t>59 020 588,51</w:t>
            </w:r>
          </w:p>
        </w:tc>
        <w:tc>
          <w:tcPr>
            <w:tcW w:w="1516" w:type="dxa"/>
            <w:tcBorders>
              <w:top w:val="nil"/>
              <w:left w:val="single" w:sz="4" w:space="0" w:color="auto"/>
              <w:bottom w:val="single" w:sz="4" w:space="0" w:color="auto"/>
              <w:right w:val="nil"/>
            </w:tcBorders>
            <w:shd w:val="clear" w:color="auto" w:fill="auto"/>
            <w:vAlign w:val="center"/>
            <w:hideMark/>
          </w:tcPr>
          <w:p w14:paraId="6B109215" w14:textId="77777777" w:rsidR="00A6118F" w:rsidRPr="00A6118F" w:rsidRDefault="00A6118F" w:rsidP="00AE79E2">
            <w:pPr>
              <w:jc w:val="right"/>
              <w:rPr>
                <w:bCs/>
                <w:sz w:val="20"/>
                <w:szCs w:val="20"/>
              </w:rPr>
            </w:pPr>
            <w:r w:rsidRPr="00A6118F">
              <w:rPr>
                <w:bCs/>
                <w:sz w:val="20"/>
                <w:szCs w:val="20"/>
              </w:rPr>
              <w:t>20 551 432,93</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5C117A0" w14:textId="77777777" w:rsidR="00A6118F" w:rsidRPr="00A6118F" w:rsidRDefault="00A6118F" w:rsidP="00AE79E2">
            <w:pPr>
              <w:jc w:val="right"/>
              <w:rPr>
                <w:bCs/>
                <w:sz w:val="20"/>
                <w:szCs w:val="20"/>
              </w:rPr>
            </w:pPr>
            <w:r w:rsidRPr="00A6118F">
              <w:rPr>
                <w:bCs/>
                <w:sz w:val="20"/>
                <w:szCs w:val="20"/>
              </w:rPr>
              <w:t>43 362 671,24</w:t>
            </w:r>
          </w:p>
        </w:tc>
      </w:tr>
      <w:tr w:rsidR="00A6118F" w:rsidRPr="00A6118F" w14:paraId="020A1758"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20E6C181"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4F9A4123"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BC1BC4C"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02618E9F" w14:textId="77777777" w:rsidR="00A6118F" w:rsidRPr="00A6118F" w:rsidRDefault="00A6118F" w:rsidP="00AE79E2">
            <w:pPr>
              <w:jc w:val="center"/>
              <w:rPr>
                <w:sz w:val="20"/>
                <w:szCs w:val="20"/>
              </w:rPr>
            </w:pPr>
            <w:r w:rsidRPr="00A6118F">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A92986"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BAAE9A0" w14:textId="77777777" w:rsidR="00A6118F" w:rsidRPr="00A6118F" w:rsidRDefault="00A6118F" w:rsidP="00AE79E2">
            <w:pPr>
              <w:jc w:val="right"/>
              <w:rPr>
                <w:sz w:val="20"/>
                <w:szCs w:val="20"/>
              </w:rPr>
            </w:pPr>
            <w:r w:rsidRPr="00A6118F">
              <w:rPr>
                <w:sz w:val="20"/>
                <w:szCs w:val="20"/>
              </w:rPr>
              <w:t>51 061 148,29</w:t>
            </w:r>
          </w:p>
        </w:tc>
        <w:tc>
          <w:tcPr>
            <w:tcW w:w="1516" w:type="dxa"/>
            <w:tcBorders>
              <w:top w:val="nil"/>
              <w:left w:val="single" w:sz="4" w:space="0" w:color="auto"/>
              <w:bottom w:val="single" w:sz="4" w:space="0" w:color="auto"/>
              <w:right w:val="nil"/>
            </w:tcBorders>
            <w:shd w:val="clear" w:color="auto" w:fill="auto"/>
            <w:vAlign w:val="center"/>
            <w:hideMark/>
          </w:tcPr>
          <w:p w14:paraId="26D177EB" w14:textId="77777777" w:rsidR="00A6118F" w:rsidRPr="00A6118F" w:rsidRDefault="00A6118F" w:rsidP="00AE79E2">
            <w:pPr>
              <w:jc w:val="right"/>
              <w:rPr>
                <w:sz w:val="20"/>
                <w:szCs w:val="20"/>
              </w:rPr>
            </w:pPr>
            <w:r w:rsidRPr="00A6118F">
              <w:rPr>
                <w:sz w:val="20"/>
                <w:szCs w:val="20"/>
              </w:rPr>
              <w:t>18 851 432,93</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CF22F36" w14:textId="77777777" w:rsidR="00A6118F" w:rsidRPr="00A6118F" w:rsidRDefault="00A6118F" w:rsidP="00AE79E2">
            <w:pPr>
              <w:jc w:val="right"/>
              <w:rPr>
                <w:sz w:val="20"/>
                <w:szCs w:val="20"/>
              </w:rPr>
            </w:pPr>
            <w:r w:rsidRPr="00A6118F">
              <w:rPr>
                <w:sz w:val="20"/>
                <w:szCs w:val="20"/>
              </w:rPr>
              <w:t>39 062 671,24</w:t>
            </w:r>
          </w:p>
        </w:tc>
      </w:tr>
      <w:tr w:rsidR="00A6118F" w:rsidRPr="00A6118F" w14:paraId="6414F40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82E2D96"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7E97AA2F"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B68C3FD"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1D337E94" w14:textId="77777777" w:rsidR="00A6118F" w:rsidRPr="00A6118F" w:rsidRDefault="00A6118F" w:rsidP="00AE79E2">
            <w:pPr>
              <w:jc w:val="center"/>
              <w:rPr>
                <w:sz w:val="20"/>
                <w:szCs w:val="20"/>
              </w:rPr>
            </w:pPr>
            <w:r w:rsidRPr="00A6118F">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8BBA0C" w14:textId="77777777" w:rsidR="00A6118F" w:rsidRPr="00A6118F" w:rsidRDefault="00A6118F" w:rsidP="00AE79E2">
            <w:pPr>
              <w:jc w:val="center"/>
              <w:rPr>
                <w:sz w:val="20"/>
                <w:szCs w:val="20"/>
              </w:rPr>
            </w:pPr>
            <w:r w:rsidRPr="00A6118F">
              <w:rPr>
                <w:sz w:val="20"/>
                <w:szCs w:val="20"/>
              </w:rPr>
              <w:t>120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A6D46BD" w14:textId="77777777" w:rsidR="00A6118F" w:rsidRPr="00A6118F" w:rsidRDefault="00A6118F" w:rsidP="00AE79E2">
            <w:pPr>
              <w:jc w:val="right"/>
              <w:rPr>
                <w:sz w:val="20"/>
                <w:szCs w:val="20"/>
              </w:rPr>
            </w:pPr>
            <w:r w:rsidRPr="00A6118F">
              <w:rPr>
                <w:sz w:val="20"/>
                <w:szCs w:val="20"/>
              </w:rPr>
              <w:t>51 061 148,29</w:t>
            </w:r>
          </w:p>
        </w:tc>
        <w:tc>
          <w:tcPr>
            <w:tcW w:w="1516" w:type="dxa"/>
            <w:tcBorders>
              <w:top w:val="nil"/>
              <w:left w:val="single" w:sz="4" w:space="0" w:color="auto"/>
              <w:bottom w:val="single" w:sz="4" w:space="0" w:color="auto"/>
              <w:right w:val="nil"/>
            </w:tcBorders>
            <w:shd w:val="clear" w:color="auto" w:fill="auto"/>
            <w:vAlign w:val="center"/>
            <w:hideMark/>
          </w:tcPr>
          <w:p w14:paraId="6D3F751C" w14:textId="77777777" w:rsidR="00A6118F" w:rsidRPr="00A6118F" w:rsidRDefault="00A6118F" w:rsidP="00AE79E2">
            <w:pPr>
              <w:jc w:val="right"/>
              <w:rPr>
                <w:sz w:val="20"/>
                <w:szCs w:val="20"/>
              </w:rPr>
            </w:pPr>
            <w:r w:rsidRPr="00A6118F">
              <w:rPr>
                <w:sz w:val="20"/>
                <w:szCs w:val="20"/>
              </w:rPr>
              <w:t>18 851 432,93</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67C92B5" w14:textId="77777777" w:rsidR="00A6118F" w:rsidRPr="00A6118F" w:rsidRDefault="00A6118F" w:rsidP="00AE79E2">
            <w:pPr>
              <w:jc w:val="right"/>
              <w:rPr>
                <w:sz w:val="20"/>
                <w:szCs w:val="20"/>
              </w:rPr>
            </w:pPr>
            <w:r w:rsidRPr="00A6118F">
              <w:rPr>
                <w:sz w:val="20"/>
                <w:szCs w:val="20"/>
              </w:rPr>
              <w:t>39 062 671,24</w:t>
            </w:r>
          </w:p>
        </w:tc>
      </w:tr>
      <w:tr w:rsidR="00A6118F" w:rsidRPr="00A6118F" w14:paraId="15754A04"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2E1CACB"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B2D8DF5"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DABE365"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663F690A" w14:textId="77777777" w:rsidR="00A6118F" w:rsidRPr="00A6118F" w:rsidRDefault="00A6118F" w:rsidP="00AE79E2">
            <w:pPr>
              <w:jc w:val="center"/>
              <w:rPr>
                <w:sz w:val="20"/>
                <w:szCs w:val="20"/>
              </w:rPr>
            </w:pPr>
            <w:r w:rsidRPr="00A6118F">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AD8C2F"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1E7C1F7" w14:textId="77777777" w:rsidR="00A6118F" w:rsidRPr="00A6118F" w:rsidRDefault="00A6118F" w:rsidP="00AE79E2">
            <w:pPr>
              <w:jc w:val="right"/>
              <w:rPr>
                <w:sz w:val="20"/>
                <w:szCs w:val="20"/>
              </w:rPr>
            </w:pPr>
            <w:r w:rsidRPr="00A6118F">
              <w:rPr>
                <w:sz w:val="20"/>
                <w:szCs w:val="20"/>
              </w:rPr>
              <w:t>7 867 177,61</w:t>
            </w:r>
          </w:p>
        </w:tc>
        <w:tc>
          <w:tcPr>
            <w:tcW w:w="1516" w:type="dxa"/>
            <w:tcBorders>
              <w:top w:val="nil"/>
              <w:left w:val="single" w:sz="4" w:space="0" w:color="auto"/>
              <w:bottom w:val="single" w:sz="4" w:space="0" w:color="auto"/>
              <w:right w:val="nil"/>
            </w:tcBorders>
            <w:shd w:val="clear" w:color="auto" w:fill="auto"/>
            <w:vAlign w:val="center"/>
            <w:hideMark/>
          </w:tcPr>
          <w:p w14:paraId="3308E0DF" w14:textId="77777777" w:rsidR="00A6118F" w:rsidRPr="00A6118F" w:rsidRDefault="00A6118F" w:rsidP="00AE79E2">
            <w:pPr>
              <w:jc w:val="right"/>
              <w:rPr>
                <w:sz w:val="20"/>
                <w:szCs w:val="20"/>
              </w:rPr>
            </w:pPr>
            <w:r w:rsidRPr="00A6118F">
              <w:rPr>
                <w:sz w:val="20"/>
                <w:szCs w:val="20"/>
              </w:rPr>
              <w:t>1 700 000,00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6A79112" w14:textId="77777777" w:rsidR="00A6118F" w:rsidRPr="00A6118F" w:rsidRDefault="00A6118F" w:rsidP="00AE79E2">
            <w:pPr>
              <w:jc w:val="right"/>
              <w:rPr>
                <w:sz w:val="20"/>
                <w:szCs w:val="20"/>
              </w:rPr>
            </w:pPr>
            <w:r w:rsidRPr="00A6118F">
              <w:rPr>
                <w:sz w:val="20"/>
                <w:szCs w:val="20"/>
              </w:rPr>
              <w:t>4 300 000,00</w:t>
            </w:r>
          </w:p>
        </w:tc>
      </w:tr>
      <w:tr w:rsidR="00A6118F" w:rsidRPr="00A6118F" w14:paraId="1991D71E"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FA53346" w14:textId="77777777" w:rsidR="00A6118F" w:rsidRPr="00A6118F" w:rsidRDefault="00A6118F" w:rsidP="00AE79E2">
            <w:pPr>
              <w:rPr>
                <w:sz w:val="20"/>
                <w:szCs w:val="20"/>
              </w:rPr>
            </w:pPr>
            <w:r w:rsidRPr="00A6118F">
              <w:rPr>
                <w:sz w:val="20"/>
                <w:szCs w:val="20"/>
              </w:rPr>
              <w:lastRenderedPageBreak/>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FACEAA3"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B21965"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06854203" w14:textId="77777777" w:rsidR="00A6118F" w:rsidRPr="00A6118F" w:rsidRDefault="00A6118F" w:rsidP="00AE79E2">
            <w:pPr>
              <w:jc w:val="center"/>
              <w:rPr>
                <w:sz w:val="20"/>
                <w:szCs w:val="20"/>
              </w:rPr>
            </w:pPr>
            <w:r w:rsidRPr="00A6118F">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422C8E"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2B417A8" w14:textId="77777777" w:rsidR="00A6118F" w:rsidRPr="00A6118F" w:rsidRDefault="00A6118F" w:rsidP="00AE79E2">
            <w:pPr>
              <w:jc w:val="right"/>
              <w:rPr>
                <w:sz w:val="20"/>
                <w:szCs w:val="20"/>
              </w:rPr>
            </w:pPr>
            <w:r w:rsidRPr="00A6118F">
              <w:rPr>
                <w:sz w:val="20"/>
                <w:szCs w:val="20"/>
              </w:rPr>
              <w:t>7 867 177,61</w:t>
            </w:r>
          </w:p>
        </w:tc>
        <w:tc>
          <w:tcPr>
            <w:tcW w:w="1516" w:type="dxa"/>
            <w:tcBorders>
              <w:top w:val="nil"/>
              <w:left w:val="single" w:sz="4" w:space="0" w:color="auto"/>
              <w:bottom w:val="single" w:sz="4" w:space="0" w:color="auto"/>
              <w:right w:val="nil"/>
            </w:tcBorders>
            <w:shd w:val="clear" w:color="auto" w:fill="auto"/>
            <w:vAlign w:val="center"/>
            <w:hideMark/>
          </w:tcPr>
          <w:p w14:paraId="71FC5A3A" w14:textId="77777777" w:rsidR="00A6118F" w:rsidRPr="00A6118F" w:rsidRDefault="00A6118F" w:rsidP="00AE79E2">
            <w:pPr>
              <w:jc w:val="right"/>
              <w:rPr>
                <w:sz w:val="20"/>
                <w:szCs w:val="20"/>
              </w:rPr>
            </w:pPr>
            <w:r w:rsidRPr="00A6118F">
              <w:rPr>
                <w:sz w:val="20"/>
                <w:szCs w:val="20"/>
              </w:rPr>
              <w:t>1 700 000,00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91E46DF" w14:textId="77777777" w:rsidR="00A6118F" w:rsidRPr="00A6118F" w:rsidRDefault="00A6118F" w:rsidP="00AE79E2">
            <w:pPr>
              <w:jc w:val="right"/>
              <w:rPr>
                <w:sz w:val="20"/>
                <w:szCs w:val="20"/>
              </w:rPr>
            </w:pPr>
            <w:r w:rsidRPr="00A6118F">
              <w:rPr>
                <w:sz w:val="20"/>
                <w:szCs w:val="20"/>
              </w:rPr>
              <w:t>4 300 000,00</w:t>
            </w:r>
          </w:p>
        </w:tc>
      </w:tr>
      <w:tr w:rsidR="00A6118F" w:rsidRPr="00A6118F" w14:paraId="6D3D950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AF6685A"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2A0DFEFE"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FC15E2"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62E08778" w14:textId="77777777" w:rsidR="00A6118F" w:rsidRPr="00A6118F" w:rsidRDefault="00A6118F" w:rsidP="00AE79E2">
            <w:pPr>
              <w:jc w:val="center"/>
              <w:rPr>
                <w:sz w:val="20"/>
                <w:szCs w:val="20"/>
              </w:rPr>
            </w:pPr>
            <w:r w:rsidRPr="00A6118F">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B9F6E9"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B422D33" w14:textId="77777777" w:rsidR="00A6118F" w:rsidRPr="00A6118F" w:rsidRDefault="00A6118F" w:rsidP="00AE79E2">
            <w:pPr>
              <w:jc w:val="right"/>
              <w:rPr>
                <w:sz w:val="20"/>
                <w:szCs w:val="20"/>
              </w:rPr>
            </w:pPr>
            <w:r w:rsidRPr="00A6118F">
              <w:rPr>
                <w:sz w:val="20"/>
                <w:szCs w:val="20"/>
              </w:rPr>
              <w:t>92 262,61</w:t>
            </w:r>
          </w:p>
        </w:tc>
        <w:tc>
          <w:tcPr>
            <w:tcW w:w="1516" w:type="dxa"/>
            <w:tcBorders>
              <w:top w:val="nil"/>
              <w:left w:val="single" w:sz="4" w:space="0" w:color="auto"/>
              <w:bottom w:val="single" w:sz="4" w:space="0" w:color="auto"/>
              <w:right w:val="nil"/>
            </w:tcBorders>
            <w:shd w:val="clear" w:color="auto" w:fill="auto"/>
            <w:vAlign w:val="center"/>
            <w:hideMark/>
          </w:tcPr>
          <w:p w14:paraId="24CCCE3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0105299" w14:textId="77777777" w:rsidR="00A6118F" w:rsidRPr="00A6118F" w:rsidRDefault="00A6118F" w:rsidP="00AE79E2">
            <w:pPr>
              <w:jc w:val="right"/>
              <w:rPr>
                <w:sz w:val="20"/>
                <w:szCs w:val="20"/>
              </w:rPr>
            </w:pPr>
            <w:r w:rsidRPr="00A6118F">
              <w:rPr>
                <w:sz w:val="20"/>
                <w:szCs w:val="20"/>
              </w:rPr>
              <w:t>0,00</w:t>
            </w:r>
          </w:p>
        </w:tc>
      </w:tr>
      <w:tr w:rsidR="00A6118F" w:rsidRPr="00A6118F" w14:paraId="3C4E236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E8AA7B2"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444" w:type="dxa"/>
            <w:tcBorders>
              <w:top w:val="nil"/>
              <w:left w:val="single" w:sz="4" w:space="0" w:color="auto"/>
              <w:bottom w:val="single" w:sz="4" w:space="0" w:color="auto"/>
              <w:right w:val="nil"/>
            </w:tcBorders>
            <w:shd w:val="clear" w:color="auto" w:fill="auto"/>
            <w:noWrap/>
            <w:vAlign w:val="center"/>
            <w:hideMark/>
          </w:tcPr>
          <w:p w14:paraId="58505192"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563C43"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3352913C" w14:textId="77777777" w:rsidR="00A6118F" w:rsidRPr="00A6118F" w:rsidRDefault="00A6118F" w:rsidP="00AE79E2">
            <w:pPr>
              <w:jc w:val="center"/>
              <w:rPr>
                <w:sz w:val="20"/>
                <w:szCs w:val="20"/>
              </w:rPr>
            </w:pPr>
            <w:r w:rsidRPr="00A6118F">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9A7BCC" w14:textId="77777777" w:rsidR="00A6118F" w:rsidRPr="00A6118F" w:rsidRDefault="00A6118F" w:rsidP="00AE79E2">
            <w:pPr>
              <w:jc w:val="center"/>
              <w:rPr>
                <w:sz w:val="20"/>
                <w:szCs w:val="20"/>
              </w:rPr>
            </w:pPr>
            <w:r w:rsidRPr="00A6118F">
              <w:rPr>
                <w:sz w:val="20"/>
                <w:szCs w:val="20"/>
              </w:rPr>
              <w:t>850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E8C0226" w14:textId="77777777" w:rsidR="00A6118F" w:rsidRPr="00A6118F" w:rsidRDefault="00A6118F" w:rsidP="00AE79E2">
            <w:pPr>
              <w:jc w:val="right"/>
              <w:rPr>
                <w:sz w:val="20"/>
                <w:szCs w:val="20"/>
              </w:rPr>
            </w:pPr>
            <w:r w:rsidRPr="00A6118F">
              <w:rPr>
                <w:sz w:val="20"/>
                <w:szCs w:val="20"/>
              </w:rPr>
              <w:t>92 262,61</w:t>
            </w:r>
          </w:p>
        </w:tc>
        <w:tc>
          <w:tcPr>
            <w:tcW w:w="1516" w:type="dxa"/>
            <w:tcBorders>
              <w:top w:val="nil"/>
              <w:left w:val="single" w:sz="4" w:space="0" w:color="auto"/>
              <w:bottom w:val="single" w:sz="4" w:space="0" w:color="auto"/>
              <w:right w:val="nil"/>
            </w:tcBorders>
            <w:shd w:val="clear" w:color="auto" w:fill="auto"/>
            <w:vAlign w:val="center"/>
            <w:hideMark/>
          </w:tcPr>
          <w:p w14:paraId="7C3B38C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6FD3E5D" w14:textId="77777777" w:rsidR="00A6118F" w:rsidRPr="00A6118F" w:rsidRDefault="00A6118F" w:rsidP="00AE79E2">
            <w:pPr>
              <w:jc w:val="right"/>
              <w:rPr>
                <w:sz w:val="20"/>
                <w:szCs w:val="20"/>
              </w:rPr>
            </w:pPr>
            <w:r w:rsidRPr="00A6118F">
              <w:rPr>
                <w:sz w:val="20"/>
                <w:szCs w:val="20"/>
              </w:rPr>
              <w:t>0,00</w:t>
            </w:r>
          </w:p>
        </w:tc>
      </w:tr>
      <w:tr w:rsidR="00A6118F" w:rsidRPr="00A6118F" w14:paraId="3EF0F54F"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CB18B1A" w14:textId="77777777" w:rsidR="00A6118F" w:rsidRPr="00A6118F" w:rsidRDefault="00A6118F" w:rsidP="00AE79E2">
            <w:pPr>
              <w:rPr>
                <w:bCs/>
                <w:sz w:val="20"/>
                <w:szCs w:val="20"/>
              </w:rPr>
            </w:pPr>
            <w:r w:rsidRPr="00A6118F">
              <w:rPr>
                <w:bCs/>
                <w:sz w:val="20"/>
                <w:szCs w:val="20"/>
              </w:rPr>
              <w:t>Образование и организация деятельности комиссий по делам несовершеннолетних и защите их прав</w:t>
            </w:r>
          </w:p>
        </w:tc>
        <w:tc>
          <w:tcPr>
            <w:tcW w:w="444" w:type="dxa"/>
            <w:tcBorders>
              <w:top w:val="nil"/>
              <w:left w:val="single" w:sz="4" w:space="0" w:color="auto"/>
              <w:bottom w:val="single" w:sz="4" w:space="0" w:color="auto"/>
              <w:right w:val="nil"/>
            </w:tcBorders>
            <w:shd w:val="clear" w:color="auto" w:fill="auto"/>
            <w:noWrap/>
            <w:vAlign w:val="center"/>
            <w:hideMark/>
          </w:tcPr>
          <w:p w14:paraId="62322601"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E8F218" w14:textId="77777777" w:rsidR="00A6118F" w:rsidRPr="00A6118F" w:rsidRDefault="00A6118F" w:rsidP="00AE79E2">
            <w:pPr>
              <w:jc w:val="center"/>
              <w:rPr>
                <w:bCs/>
                <w:sz w:val="20"/>
                <w:szCs w:val="20"/>
              </w:rPr>
            </w:pPr>
            <w:r w:rsidRPr="00A6118F">
              <w:rPr>
                <w:bCs/>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5B9C549D" w14:textId="77777777" w:rsidR="00A6118F" w:rsidRPr="00A6118F" w:rsidRDefault="00A6118F" w:rsidP="00AE79E2">
            <w:pPr>
              <w:jc w:val="center"/>
              <w:rPr>
                <w:bCs/>
                <w:sz w:val="20"/>
                <w:szCs w:val="20"/>
              </w:rPr>
            </w:pPr>
            <w:r w:rsidRPr="00A6118F">
              <w:rPr>
                <w:bCs/>
                <w:sz w:val="20"/>
                <w:szCs w:val="20"/>
              </w:rPr>
              <w:t>99.0.00.70159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66F955"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477F3BD" w14:textId="77777777" w:rsidR="00A6118F" w:rsidRPr="00A6118F" w:rsidRDefault="00A6118F" w:rsidP="00AE79E2">
            <w:pPr>
              <w:jc w:val="right"/>
              <w:rPr>
                <w:bCs/>
                <w:sz w:val="20"/>
                <w:szCs w:val="20"/>
              </w:rPr>
            </w:pPr>
            <w:r w:rsidRPr="00A6118F">
              <w:rPr>
                <w:bCs/>
                <w:sz w:val="20"/>
                <w:szCs w:val="20"/>
              </w:rPr>
              <w:t>1 590 000,00</w:t>
            </w:r>
          </w:p>
        </w:tc>
        <w:tc>
          <w:tcPr>
            <w:tcW w:w="1516" w:type="dxa"/>
            <w:tcBorders>
              <w:top w:val="nil"/>
              <w:left w:val="single" w:sz="4" w:space="0" w:color="auto"/>
              <w:bottom w:val="single" w:sz="4" w:space="0" w:color="auto"/>
              <w:right w:val="nil"/>
            </w:tcBorders>
            <w:shd w:val="clear" w:color="auto" w:fill="auto"/>
            <w:vAlign w:val="center"/>
            <w:hideMark/>
          </w:tcPr>
          <w:p w14:paraId="68CE8CE6" w14:textId="77777777" w:rsidR="00A6118F" w:rsidRPr="00A6118F" w:rsidRDefault="00A6118F" w:rsidP="00AE79E2">
            <w:pPr>
              <w:jc w:val="right"/>
              <w:rPr>
                <w:bCs/>
                <w:sz w:val="20"/>
                <w:szCs w:val="20"/>
              </w:rPr>
            </w:pPr>
            <w:r w:rsidRPr="00A6118F">
              <w:rPr>
                <w:bCs/>
                <w:sz w:val="20"/>
                <w:szCs w:val="20"/>
              </w:rPr>
              <w:t>1 652 000,00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7003B54" w14:textId="77777777" w:rsidR="00A6118F" w:rsidRPr="00A6118F" w:rsidRDefault="00A6118F" w:rsidP="00AE79E2">
            <w:pPr>
              <w:jc w:val="right"/>
              <w:rPr>
                <w:bCs/>
                <w:sz w:val="20"/>
                <w:szCs w:val="20"/>
              </w:rPr>
            </w:pPr>
            <w:r w:rsidRPr="00A6118F">
              <w:rPr>
                <w:bCs/>
                <w:sz w:val="20"/>
                <w:szCs w:val="20"/>
              </w:rPr>
              <w:t>1 679 500,00</w:t>
            </w:r>
          </w:p>
        </w:tc>
      </w:tr>
      <w:tr w:rsidR="00A6118F" w:rsidRPr="00A6118F" w14:paraId="59165347"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3CFFB1D7"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38564C4A"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B97BC9"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23CEC41C" w14:textId="77777777" w:rsidR="00A6118F" w:rsidRPr="00A6118F" w:rsidRDefault="00A6118F" w:rsidP="00AE79E2">
            <w:pPr>
              <w:jc w:val="center"/>
              <w:rPr>
                <w:sz w:val="20"/>
                <w:szCs w:val="20"/>
              </w:rPr>
            </w:pPr>
            <w:r w:rsidRPr="00A6118F">
              <w:rPr>
                <w:sz w:val="20"/>
                <w:szCs w:val="20"/>
              </w:rPr>
              <w:t>99.0.00.70159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4623D6"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3D9B563" w14:textId="77777777" w:rsidR="00A6118F" w:rsidRPr="00A6118F" w:rsidRDefault="00A6118F" w:rsidP="00AE79E2">
            <w:pPr>
              <w:jc w:val="right"/>
              <w:rPr>
                <w:sz w:val="20"/>
                <w:szCs w:val="20"/>
              </w:rPr>
            </w:pPr>
            <w:r w:rsidRPr="00A6118F">
              <w:rPr>
                <w:sz w:val="20"/>
                <w:szCs w:val="20"/>
              </w:rPr>
              <w:t>1 278 000,00</w:t>
            </w:r>
          </w:p>
        </w:tc>
        <w:tc>
          <w:tcPr>
            <w:tcW w:w="1516" w:type="dxa"/>
            <w:tcBorders>
              <w:top w:val="nil"/>
              <w:left w:val="single" w:sz="4" w:space="0" w:color="auto"/>
              <w:bottom w:val="single" w:sz="4" w:space="0" w:color="auto"/>
              <w:right w:val="nil"/>
            </w:tcBorders>
            <w:shd w:val="clear" w:color="auto" w:fill="auto"/>
            <w:vAlign w:val="center"/>
            <w:hideMark/>
          </w:tcPr>
          <w:p w14:paraId="02107F58" w14:textId="77777777" w:rsidR="00A6118F" w:rsidRPr="00A6118F" w:rsidRDefault="00A6118F" w:rsidP="00AE79E2">
            <w:pPr>
              <w:jc w:val="right"/>
              <w:rPr>
                <w:sz w:val="20"/>
                <w:szCs w:val="20"/>
              </w:rPr>
            </w:pPr>
            <w:r w:rsidRPr="00A6118F">
              <w:rPr>
                <w:sz w:val="20"/>
                <w:szCs w:val="20"/>
              </w:rPr>
              <w:t>1 308 113,34</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DF2077E" w14:textId="77777777" w:rsidR="00A6118F" w:rsidRPr="00A6118F" w:rsidRDefault="00A6118F" w:rsidP="00AE79E2">
            <w:pPr>
              <w:jc w:val="right"/>
              <w:rPr>
                <w:sz w:val="20"/>
                <w:szCs w:val="20"/>
              </w:rPr>
            </w:pPr>
            <w:r w:rsidRPr="00A6118F">
              <w:rPr>
                <w:sz w:val="20"/>
                <w:szCs w:val="20"/>
              </w:rPr>
              <w:t>1 308 113,34</w:t>
            </w:r>
          </w:p>
        </w:tc>
      </w:tr>
      <w:tr w:rsidR="00A6118F" w:rsidRPr="00A6118F" w14:paraId="2DA2B841"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885A7DB"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4A8546F6"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600335D"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00BF7B7D" w14:textId="77777777" w:rsidR="00A6118F" w:rsidRPr="00A6118F" w:rsidRDefault="00A6118F" w:rsidP="00AE79E2">
            <w:pPr>
              <w:jc w:val="center"/>
              <w:rPr>
                <w:sz w:val="20"/>
                <w:szCs w:val="20"/>
              </w:rPr>
            </w:pPr>
            <w:r w:rsidRPr="00A6118F">
              <w:rPr>
                <w:sz w:val="20"/>
                <w:szCs w:val="20"/>
              </w:rPr>
              <w:t>99.0.00.70159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F111E6" w14:textId="77777777" w:rsidR="00A6118F" w:rsidRPr="00A6118F" w:rsidRDefault="00A6118F" w:rsidP="00AE79E2">
            <w:pPr>
              <w:jc w:val="center"/>
              <w:rPr>
                <w:sz w:val="20"/>
                <w:szCs w:val="20"/>
              </w:rPr>
            </w:pPr>
            <w:r w:rsidRPr="00A6118F">
              <w:rPr>
                <w:sz w:val="20"/>
                <w:szCs w:val="20"/>
              </w:rPr>
              <w:t>120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74873D4" w14:textId="77777777" w:rsidR="00A6118F" w:rsidRPr="00A6118F" w:rsidRDefault="00A6118F" w:rsidP="00AE79E2">
            <w:pPr>
              <w:jc w:val="right"/>
              <w:rPr>
                <w:sz w:val="20"/>
                <w:szCs w:val="20"/>
              </w:rPr>
            </w:pPr>
            <w:r w:rsidRPr="00A6118F">
              <w:rPr>
                <w:sz w:val="20"/>
                <w:szCs w:val="20"/>
              </w:rPr>
              <w:t>1 278 000,00</w:t>
            </w:r>
          </w:p>
        </w:tc>
        <w:tc>
          <w:tcPr>
            <w:tcW w:w="1516" w:type="dxa"/>
            <w:tcBorders>
              <w:top w:val="nil"/>
              <w:left w:val="single" w:sz="4" w:space="0" w:color="auto"/>
              <w:bottom w:val="single" w:sz="4" w:space="0" w:color="auto"/>
              <w:right w:val="nil"/>
            </w:tcBorders>
            <w:shd w:val="clear" w:color="auto" w:fill="auto"/>
            <w:vAlign w:val="center"/>
            <w:hideMark/>
          </w:tcPr>
          <w:p w14:paraId="11907811" w14:textId="77777777" w:rsidR="00A6118F" w:rsidRPr="00A6118F" w:rsidRDefault="00A6118F" w:rsidP="00AE79E2">
            <w:pPr>
              <w:jc w:val="right"/>
              <w:rPr>
                <w:sz w:val="20"/>
                <w:szCs w:val="20"/>
              </w:rPr>
            </w:pPr>
            <w:r w:rsidRPr="00A6118F">
              <w:rPr>
                <w:sz w:val="20"/>
                <w:szCs w:val="20"/>
              </w:rPr>
              <w:t>1 308 113,34</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E5AD4CD" w14:textId="77777777" w:rsidR="00A6118F" w:rsidRPr="00A6118F" w:rsidRDefault="00A6118F" w:rsidP="00AE79E2">
            <w:pPr>
              <w:jc w:val="right"/>
              <w:rPr>
                <w:sz w:val="20"/>
                <w:szCs w:val="20"/>
              </w:rPr>
            </w:pPr>
            <w:r w:rsidRPr="00A6118F">
              <w:rPr>
                <w:sz w:val="20"/>
                <w:szCs w:val="20"/>
              </w:rPr>
              <w:t>1 308 113,34</w:t>
            </w:r>
          </w:p>
        </w:tc>
      </w:tr>
      <w:tr w:rsidR="00A6118F" w:rsidRPr="00A6118F" w14:paraId="786E5D4D"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683722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BBF0229"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9C29704"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7928502A" w14:textId="77777777" w:rsidR="00A6118F" w:rsidRPr="00A6118F" w:rsidRDefault="00A6118F" w:rsidP="00AE79E2">
            <w:pPr>
              <w:jc w:val="center"/>
              <w:rPr>
                <w:sz w:val="20"/>
                <w:szCs w:val="20"/>
              </w:rPr>
            </w:pPr>
            <w:r w:rsidRPr="00A6118F">
              <w:rPr>
                <w:sz w:val="20"/>
                <w:szCs w:val="20"/>
              </w:rPr>
              <w:t>99.0.00.70159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9841B0"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E1CBC1A" w14:textId="77777777" w:rsidR="00A6118F" w:rsidRPr="00A6118F" w:rsidRDefault="00A6118F" w:rsidP="00AE79E2">
            <w:pPr>
              <w:jc w:val="right"/>
              <w:rPr>
                <w:sz w:val="20"/>
                <w:szCs w:val="20"/>
              </w:rPr>
            </w:pPr>
            <w:r w:rsidRPr="00A6118F">
              <w:rPr>
                <w:sz w:val="20"/>
                <w:szCs w:val="20"/>
              </w:rPr>
              <w:t>312 000,00</w:t>
            </w:r>
          </w:p>
        </w:tc>
        <w:tc>
          <w:tcPr>
            <w:tcW w:w="1516" w:type="dxa"/>
            <w:tcBorders>
              <w:top w:val="nil"/>
              <w:left w:val="single" w:sz="4" w:space="0" w:color="auto"/>
              <w:bottom w:val="single" w:sz="4" w:space="0" w:color="auto"/>
              <w:right w:val="nil"/>
            </w:tcBorders>
            <w:shd w:val="clear" w:color="auto" w:fill="auto"/>
            <w:vAlign w:val="center"/>
            <w:hideMark/>
          </w:tcPr>
          <w:p w14:paraId="0F691002" w14:textId="77777777" w:rsidR="00A6118F" w:rsidRPr="00A6118F" w:rsidRDefault="00A6118F" w:rsidP="00AE79E2">
            <w:pPr>
              <w:jc w:val="right"/>
              <w:rPr>
                <w:sz w:val="20"/>
                <w:szCs w:val="20"/>
              </w:rPr>
            </w:pPr>
            <w:r w:rsidRPr="00A6118F">
              <w:rPr>
                <w:sz w:val="20"/>
                <w:szCs w:val="20"/>
              </w:rPr>
              <w:t>343 886,66</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C97D90B" w14:textId="77777777" w:rsidR="00A6118F" w:rsidRPr="00A6118F" w:rsidRDefault="00A6118F" w:rsidP="00AE79E2">
            <w:pPr>
              <w:jc w:val="right"/>
              <w:rPr>
                <w:sz w:val="20"/>
                <w:szCs w:val="20"/>
              </w:rPr>
            </w:pPr>
            <w:r w:rsidRPr="00A6118F">
              <w:rPr>
                <w:sz w:val="20"/>
                <w:szCs w:val="20"/>
              </w:rPr>
              <w:t>371 386,66</w:t>
            </w:r>
          </w:p>
        </w:tc>
      </w:tr>
      <w:tr w:rsidR="00A6118F" w:rsidRPr="00A6118F" w14:paraId="19F045A1"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CFE38C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FD5E49D"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BB05A90"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478F2625" w14:textId="77777777" w:rsidR="00A6118F" w:rsidRPr="00A6118F" w:rsidRDefault="00A6118F" w:rsidP="00AE79E2">
            <w:pPr>
              <w:jc w:val="center"/>
              <w:rPr>
                <w:sz w:val="20"/>
                <w:szCs w:val="20"/>
              </w:rPr>
            </w:pPr>
            <w:r w:rsidRPr="00A6118F">
              <w:rPr>
                <w:sz w:val="20"/>
                <w:szCs w:val="20"/>
              </w:rPr>
              <w:t>99.0.00.70159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B73F7E"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60BADBF" w14:textId="77777777" w:rsidR="00A6118F" w:rsidRPr="00A6118F" w:rsidRDefault="00A6118F" w:rsidP="00AE79E2">
            <w:pPr>
              <w:jc w:val="right"/>
              <w:rPr>
                <w:sz w:val="20"/>
                <w:szCs w:val="20"/>
              </w:rPr>
            </w:pPr>
            <w:r w:rsidRPr="00A6118F">
              <w:rPr>
                <w:sz w:val="20"/>
                <w:szCs w:val="20"/>
              </w:rPr>
              <w:t>312 000,00</w:t>
            </w:r>
          </w:p>
        </w:tc>
        <w:tc>
          <w:tcPr>
            <w:tcW w:w="1516" w:type="dxa"/>
            <w:tcBorders>
              <w:top w:val="nil"/>
              <w:left w:val="single" w:sz="4" w:space="0" w:color="auto"/>
              <w:bottom w:val="single" w:sz="4" w:space="0" w:color="auto"/>
              <w:right w:val="nil"/>
            </w:tcBorders>
            <w:shd w:val="clear" w:color="auto" w:fill="auto"/>
            <w:vAlign w:val="center"/>
            <w:hideMark/>
          </w:tcPr>
          <w:p w14:paraId="69156495" w14:textId="77777777" w:rsidR="00A6118F" w:rsidRPr="00A6118F" w:rsidRDefault="00A6118F" w:rsidP="00AE79E2">
            <w:pPr>
              <w:jc w:val="right"/>
              <w:rPr>
                <w:sz w:val="20"/>
                <w:szCs w:val="20"/>
              </w:rPr>
            </w:pPr>
            <w:r w:rsidRPr="00A6118F">
              <w:rPr>
                <w:sz w:val="20"/>
                <w:szCs w:val="20"/>
              </w:rPr>
              <w:t>343 886,66</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4C08D0E" w14:textId="77777777" w:rsidR="00A6118F" w:rsidRPr="00A6118F" w:rsidRDefault="00A6118F" w:rsidP="00AE79E2">
            <w:pPr>
              <w:jc w:val="right"/>
              <w:rPr>
                <w:sz w:val="20"/>
                <w:szCs w:val="20"/>
              </w:rPr>
            </w:pPr>
            <w:r w:rsidRPr="00A6118F">
              <w:rPr>
                <w:sz w:val="20"/>
                <w:szCs w:val="20"/>
              </w:rPr>
              <w:t>371 386,66</w:t>
            </w:r>
          </w:p>
        </w:tc>
      </w:tr>
      <w:tr w:rsidR="00A6118F" w:rsidRPr="00A6118F" w14:paraId="07113E7F"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31ABE890" w14:textId="77777777" w:rsidR="00A6118F" w:rsidRPr="00A6118F" w:rsidRDefault="00A6118F" w:rsidP="00AE79E2">
            <w:pPr>
              <w:rPr>
                <w:bCs/>
                <w:sz w:val="20"/>
                <w:szCs w:val="20"/>
              </w:rPr>
            </w:pPr>
            <w:r w:rsidRPr="00A6118F">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44" w:type="dxa"/>
            <w:tcBorders>
              <w:top w:val="nil"/>
              <w:left w:val="single" w:sz="4" w:space="0" w:color="auto"/>
              <w:bottom w:val="single" w:sz="4" w:space="0" w:color="auto"/>
              <w:right w:val="nil"/>
            </w:tcBorders>
            <w:shd w:val="clear" w:color="auto" w:fill="auto"/>
            <w:noWrap/>
            <w:vAlign w:val="center"/>
            <w:hideMark/>
          </w:tcPr>
          <w:p w14:paraId="2B05A332"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528890" w14:textId="77777777" w:rsidR="00A6118F" w:rsidRPr="00A6118F" w:rsidRDefault="00A6118F" w:rsidP="00AE79E2">
            <w:pPr>
              <w:jc w:val="center"/>
              <w:rPr>
                <w:bCs/>
                <w:sz w:val="20"/>
                <w:szCs w:val="20"/>
              </w:rPr>
            </w:pPr>
            <w:r w:rsidRPr="00A6118F">
              <w:rPr>
                <w:bCs/>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034DB629" w14:textId="77777777" w:rsidR="00A6118F" w:rsidRPr="00A6118F" w:rsidRDefault="00A6118F" w:rsidP="00AE79E2">
            <w:pPr>
              <w:jc w:val="center"/>
              <w:rPr>
                <w:bCs/>
                <w:sz w:val="20"/>
                <w:szCs w:val="20"/>
              </w:rPr>
            </w:pPr>
            <w:r w:rsidRPr="00A6118F">
              <w:rPr>
                <w:bCs/>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51FF1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B2DD2E" w14:textId="77777777" w:rsidR="00A6118F" w:rsidRPr="00A6118F" w:rsidRDefault="00A6118F" w:rsidP="00AE79E2">
            <w:pPr>
              <w:jc w:val="right"/>
              <w:rPr>
                <w:bCs/>
                <w:sz w:val="20"/>
                <w:szCs w:val="20"/>
              </w:rPr>
            </w:pPr>
            <w:r w:rsidRPr="00A6118F">
              <w:rPr>
                <w:bCs/>
                <w:sz w:val="20"/>
                <w:szCs w:val="20"/>
              </w:rPr>
              <w:t>2 168 300,00</w:t>
            </w:r>
          </w:p>
        </w:tc>
        <w:tc>
          <w:tcPr>
            <w:tcW w:w="1516" w:type="dxa"/>
            <w:tcBorders>
              <w:top w:val="nil"/>
              <w:left w:val="single" w:sz="4" w:space="0" w:color="auto"/>
              <w:bottom w:val="single" w:sz="4" w:space="0" w:color="auto"/>
              <w:right w:val="nil"/>
            </w:tcBorders>
            <w:shd w:val="clear" w:color="auto" w:fill="auto"/>
            <w:vAlign w:val="center"/>
            <w:hideMark/>
          </w:tcPr>
          <w:p w14:paraId="0BDC32C9" w14:textId="77777777" w:rsidR="00A6118F" w:rsidRPr="00A6118F" w:rsidRDefault="00A6118F" w:rsidP="00AE79E2">
            <w:pPr>
              <w:jc w:val="right"/>
              <w:rPr>
                <w:bCs/>
                <w:sz w:val="20"/>
                <w:szCs w:val="20"/>
              </w:rPr>
            </w:pPr>
            <w:r w:rsidRPr="00A6118F">
              <w:rPr>
                <w:bCs/>
                <w:sz w:val="20"/>
                <w:szCs w:val="20"/>
              </w:rPr>
              <w:t>2 233 349,00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9951347" w14:textId="77777777" w:rsidR="00A6118F" w:rsidRPr="00A6118F" w:rsidRDefault="00A6118F" w:rsidP="00AE79E2">
            <w:pPr>
              <w:jc w:val="right"/>
              <w:rPr>
                <w:bCs/>
                <w:sz w:val="20"/>
                <w:szCs w:val="20"/>
              </w:rPr>
            </w:pPr>
            <w:r w:rsidRPr="00A6118F">
              <w:rPr>
                <w:bCs/>
                <w:sz w:val="20"/>
                <w:szCs w:val="20"/>
              </w:rPr>
              <w:t>2 300 349,00</w:t>
            </w:r>
          </w:p>
        </w:tc>
      </w:tr>
      <w:tr w:rsidR="00A6118F" w:rsidRPr="00A6118F" w14:paraId="07CD19CC"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3B974E5A"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36A59FB9"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ED4B8F"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4C786E23" w14:textId="77777777" w:rsidR="00A6118F" w:rsidRPr="00A6118F" w:rsidRDefault="00A6118F" w:rsidP="00AE79E2">
            <w:pPr>
              <w:jc w:val="center"/>
              <w:rPr>
                <w:sz w:val="20"/>
                <w:szCs w:val="20"/>
              </w:rPr>
            </w:pPr>
            <w:r w:rsidRPr="00A6118F">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260F9A"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6316D73" w14:textId="77777777" w:rsidR="00A6118F" w:rsidRPr="00A6118F" w:rsidRDefault="00A6118F" w:rsidP="00AE79E2">
            <w:pPr>
              <w:jc w:val="right"/>
              <w:rPr>
                <w:sz w:val="20"/>
                <w:szCs w:val="20"/>
              </w:rPr>
            </w:pPr>
            <w:r w:rsidRPr="00A6118F">
              <w:rPr>
                <w:sz w:val="20"/>
                <w:szCs w:val="20"/>
              </w:rPr>
              <w:t>1 972 482,02</w:t>
            </w:r>
          </w:p>
        </w:tc>
        <w:tc>
          <w:tcPr>
            <w:tcW w:w="1516" w:type="dxa"/>
            <w:tcBorders>
              <w:top w:val="nil"/>
              <w:left w:val="single" w:sz="4" w:space="0" w:color="auto"/>
              <w:bottom w:val="single" w:sz="4" w:space="0" w:color="auto"/>
              <w:right w:val="nil"/>
            </w:tcBorders>
            <w:shd w:val="clear" w:color="auto" w:fill="auto"/>
            <w:vAlign w:val="center"/>
            <w:hideMark/>
          </w:tcPr>
          <w:p w14:paraId="51409AD6" w14:textId="77777777" w:rsidR="00A6118F" w:rsidRPr="00A6118F" w:rsidRDefault="00A6118F" w:rsidP="00AE79E2">
            <w:pPr>
              <w:jc w:val="right"/>
              <w:rPr>
                <w:sz w:val="20"/>
                <w:szCs w:val="20"/>
              </w:rPr>
            </w:pPr>
            <w:r w:rsidRPr="00A6118F">
              <w:rPr>
                <w:sz w:val="20"/>
                <w:szCs w:val="20"/>
              </w:rPr>
              <w:t>2 031 332,12</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680D737" w14:textId="77777777" w:rsidR="00A6118F" w:rsidRPr="00A6118F" w:rsidRDefault="00A6118F" w:rsidP="00AE79E2">
            <w:pPr>
              <w:jc w:val="right"/>
              <w:rPr>
                <w:sz w:val="20"/>
                <w:szCs w:val="20"/>
              </w:rPr>
            </w:pPr>
            <w:r w:rsidRPr="00A6118F">
              <w:rPr>
                <w:sz w:val="20"/>
                <w:szCs w:val="20"/>
              </w:rPr>
              <w:t>2 084 349,00</w:t>
            </w:r>
          </w:p>
        </w:tc>
      </w:tr>
      <w:tr w:rsidR="00A6118F" w:rsidRPr="00A6118F" w14:paraId="193E0E81"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2635F27"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19465647"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68A5FA"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5BB44CE6" w14:textId="77777777" w:rsidR="00A6118F" w:rsidRPr="00A6118F" w:rsidRDefault="00A6118F" w:rsidP="00AE79E2">
            <w:pPr>
              <w:jc w:val="center"/>
              <w:rPr>
                <w:sz w:val="20"/>
                <w:szCs w:val="20"/>
              </w:rPr>
            </w:pPr>
            <w:r w:rsidRPr="00A6118F">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F6EEAB" w14:textId="77777777" w:rsidR="00A6118F" w:rsidRPr="00A6118F" w:rsidRDefault="00A6118F" w:rsidP="00AE79E2">
            <w:pPr>
              <w:jc w:val="center"/>
              <w:rPr>
                <w:sz w:val="20"/>
                <w:szCs w:val="20"/>
              </w:rPr>
            </w:pPr>
            <w:r w:rsidRPr="00A6118F">
              <w:rPr>
                <w:sz w:val="20"/>
                <w:szCs w:val="20"/>
              </w:rPr>
              <w:t>120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22EEB2A" w14:textId="77777777" w:rsidR="00A6118F" w:rsidRPr="00A6118F" w:rsidRDefault="00A6118F" w:rsidP="00AE79E2">
            <w:pPr>
              <w:jc w:val="right"/>
              <w:rPr>
                <w:sz w:val="20"/>
                <w:szCs w:val="20"/>
              </w:rPr>
            </w:pPr>
            <w:r w:rsidRPr="00A6118F">
              <w:rPr>
                <w:sz w:val="20"/>
                <w:szCs w:val="20"/>
              </w:rPr>
              <w:t>1 972 482,02</w:t>
            </w:r>
          </w:p>
        </w:tc>
        <w:tc>
          <w:tcPr>
            <w:tcW w:w="1516" w:type="dxa"/>
            <w:tcBorders>
              <w:top w:val="nil"/>
              <w:left w:val="single" w:sz="4" w:space="0" w:color="auto"/>
              <w:bottom w:val="single" w:sz="4" w:space="0" w:color="auto"/>
              <w:right w:val="nil"/>
            </w:tcBorders>
            <w:shd w:val="clear" w:color="auto" w:fill="auto"/>
            <w:vAlign w:val="center"/>
            <w:hideMark/>
          </w:tcPr>
          <w:p w14:paraId="6D008A50" w14:textId="77777777" w:rsidR="00A6118F" w:rsidRPr="00A6118F" w:rsidRDefault="00A6118F" w:rsidP="00AE79E2">
            <w:pPr>
              <w:jc w:val="right"/>
              <w:rPr>
                <w:sz w:val="20"/>
                <w:szCs w:val="20"/>
              </w:rPr>
            </w:pPr>
            <w:r w:rsidRPr="00A6118F">
              <w:rPr>
                <w:sz w:val="20"/>
                <w:szCs w:val="20"/>
              </w:rPr>
              <w:t>2 031 332,12</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8C71A05" w14:textId="77777777" w:rsidR="00A6118F" w:rsidRPr="00A6118F" w:rsidRDefault="00A6118F" w:rsidP="00AE79E2">
            <w:pPr>
              <w:jc w:val="right"/>
              <w:rPr>
                <w:sz w:val="20"/>
                <w:szCs w:val="20"/>
              </w:rPr>
            </w:pPr>
            <w:r w:rsidRPr="00A6118F">
              <w:rPr>
                <w:sz w:val="20"/>
                <w:szCs w:val="20"/>
              </w:rPr>
              <w:t>2 084 349,00</w:t>
            </w:r>
          </w:p>
        </w:tc>
      </w:tr>
      <w:tr w:rsidR="00A6118F" w:rsidRPr="00A6118F" w14:paraId="4C42E014"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CBF38C9" w14:textId="77777777" w:rsidR="00A6118F" w:rsidRPr="00A6118F" w:rsidRDefault="00A6118F" w:rsidP="00AE79E2">
            <w:pPr>
              <w:rPr>
                <w:sz w:val="20"/>
                <w:szCs w:val="20"/>
              </w:rPr>
            </w:pPr>
            <w:r w:rsidRPr="00A6118F">
              <w:rPr>
                <w:sz w:val="20"/>
                <w:szCs w:val="20"/>
              </w:rPr>
              <w:t xml:space="preserve">Закупка товаров, работ и услуг для обеспечения </w:t>
            </w:r>
            <w:r w:rsidRPr="00A6118F">
              <w:rPr>
                <w:sz w:val="20"/>
                <w:szCs w:val="20"/>
              </w:rPr>
              <w:lastRenderedPageBreak/>
              <w:t>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EF273A0" w14:textId="77777777" w:rsidR="00A6118F" w:rsidRPr="00A6118F" w:rsidRDefault="00A6118F" w:rsidP="00AE79E2">
            <w:pPr>
              <w:jc w:val="center"/>
              <w:rPr>
                <w:sz w:val="20"/>
                <w:szCs w:val="20"/>
              </w:rPr>
            </w:pPr>
            <w:r w:rsidRPr="00A6118F">
              <w:rPr>
                <w:sz w:val="20"/>
                <w:szCs w:val="20"/>
              </w:rPr>
              <w:lastRenderedPageBreak/>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4A9DA9"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378F42BF" w14:textId="77777777" w:rsidR="00A6118F" w:rsidRPr="00A6118F" w:rsidRDefault="00A6118F" w:rsidP="00AE79E2">
            <w:pPr>
              <w:jc w:val="center"/>
              <w:rPr>
                <w:sz w:val="20"/>
                <w:szCs w:val="20"/>
              </w:rPr>
            </w:pPr>
            <w:r w:rsidRPr="00A6118F">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E0077E0"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30381B9" w14:textId="77777777" w:rsidR="00A6118F" w:rsidRPr="00A6118F" w:rsidRDefault="00A6118F" w:rsidP="00AE79E2">
            <w:pPr>
              <w:jc w:val="right"/>
              <w:rPr>
                <w:sz w:val="20"/>
                <w:szCs w:val="20"/>
              </w:rPr>
            </w:pPr>
            <w:r w:rsidRPr="00A6118F">
              <w:rPr>
                <w:sz w:val="20"/>
                <w:szCs w:val="20"/>
              </w:rPr>
              <w:t>195 817,98</w:t>
            </w:r>
          </w:p>
        </w:tc>
        <w:tc>
          <w:tcPr>
            <w:tcW w:w="1516" w:type="dxa"/>
            <w:tcBorders>
              <w:top w:val="nil"/>
              <w:left w:val="single" w:sz="4" w:space="0" w:color="auto"/>
              <w:bottom w:val="single" w:sz="4" w:space="0" w:color="auto"/>
              <w:right w:val="nil"/>
            </w:tcBorders>
            <w:shd w:val="clear" w:color="auto" w:fill="auto"/>
            <w:vAlign w:val="center"/>
            <w:hideMark/>
          </w:tcPr>
          <w:p w14:paraId="78947CA2" w14:textId="77777777" w:rsidR="00A6118F" w:rsidRPr="00A6118F" w:rsidRDefault="00A6118F" w:rsidP="00AE79E2">
            <w:pPr>
              <w:jc w:val="right"/>
              <w:rPr>
                <w:sz w:val="20"/>
                <w:szCs w:val="20"/>
              </w:rPr>
            </w:pPr>
            <w:r w:rsidRPr="00A6118F">
              <w:rPr>
                <w:sz w:val="20"/>
                <w:szCs w:val="20"/>
              </w:rPr>
              <w:t>202 016,88</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37E384D" w14:textId="77777777" w:rsidR="00A6118F" w:rsidRPr="00A6118F" w:rsidRDefault="00A6118F" w:rsidP="00AE79E2">
            <w:pPr>
              <w:jc w:val="right"/>
              <w:rPr>
                <w:sz w:val="20"/>
                <w:szCs w:val="20"/>
              </w:rPr>
            </w:pPr>
            <w:r w:rsidRPr="00A6118F">
              <w:rPr>
                <w:sz w:val="20"/>
                <w:szCs w:val="20"/>
              </w:rPr>
              <w:t>216 000,00</w:t>
            </w:r>
          </w:p>
        </w:tc>
      </w:tr>
      <w:tr w:rsidR="00A6118F" w:rsidRPr="00A6118F" w14:paraId="2C130523"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C9B2DB7"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835A624"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D3372B2"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29C3D24F" w14:textId="77777777" w:rsidR="00A6118F" w:rsidRPr="00A6118F" w:rsidRDefault="00A6118F" w:rsidP="00AE79E2">
            <w:pPr>
              <w:jc w:val="center"/>
              <w:rPr>
                <w:sz w:val="20"/>
                <w:szCs w:val="20"/>
              </w:rPr>
            </w:pPr>
            <w:r w:rsidRPr="00A6118F">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67EAA7"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5A1ED39" w14:textId="77777777" w:rsidR="00A6118F" w:rsidRPr="00A6118F" w:rsidRDefault="00A6118F" w:rsidP="00AE79E2">
            <w:pPr>
              <w:jc w:val="right"/>
              <w:rPr>
                <w:sz w:val="20"/>
                <w:szCs w:val="20"/>
              </w:rPr>
            </w:pPr>
            <w:r w:rsidRPr="00A6118F">
              <w:rPr>
                <w:sz w:val="20"/>
                <w:szCs w:val="20"/>
              </w:rPr>
              <w:t>195 817,98</w:t>
            </w:r>
          </w:p>
        </w:tc>
        <w:tc>
          <w:tcPr>
            <w:tcW w:w="1516" w:type="dxa"/>
            <w:tcBorders>
              <w:top w:val="nil"/>
              <w:left w:val="single" w:sz="4" w:space="0" w:color="auto"/>
              <w:bottom w:val="single" w:sz="4" w:space="0" w:color="auto"/>
              <w:right w:val="nil"/>
            </w:tcBorders>
            <w:shd w:val="clear" w:color="auto" w:fill="auto"/>
            <w:vAlign w:val="center"/>
            <w:hideMark/>
          </w:tcPr>
          <w:p w14:paraId="50167467" w14:textId="77777777" w:rsidR="00A6118F" w:rsidRPr="00A6118F" w:rsidRDefault="00A6118F" w:rsidP="00AE79E2">
            <w:pPr>
              <w:jc w:val="right"/>
              <w:rPr>
                <w:sz w:val="20"/>
                <w:szCs w:val="20"/>
              </w:rPr>
            </w:pPr>
            <w:r w:rsidRPr="00A6118F">
              <w:rPr>
                <w:sz w:val="20"/>
                <w:szCs w:val="20"/>
              </w:rPr>
              <w:t>202 016,88</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87C8550" w14:textId="77777777" w:rsidR="00A6118F" w:rsidRPr="00A6118F" w:rsidRDefault="00A6118F" w:rsidP="00AE79E2">
            <w:pPr>
              <w:jc w:val="right"/>
              <w:rPr>
                <w:sz w:val="20"/>
                <w:szCs w:val="20"/>
              </w:rPr>
            </w:pPr>
            <w:r w:rsidRPr="00A6118F">
              <w:rPr>
                <w:sz w:val="20"/>
                <w:szCs w:val="20"/>
              </w:rPr>
              <w:t>216 000,00</w:t>
            </w:r>
          </w:p>
        </w:tc>
      </w:tr>
      <w:tr w:rsidR="00A6118F" w:rsidRPr="00A6118F" w14:paraId="6B6F5EF0"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70B8D698" w14:textId="77777777" w:rsidR="00A6118F" w:rsidRPr="00A6118F" w:rsidRDefault="00A6118F" w:rsidP="00AE79E2">
            <w:pPr>
              <w:rPr>
                <w:bCs/>
                <w:sz w:val="20"/>
                <w:szCs w:val="20"/>
              </w:rPr>
            </w:pPr>
            <w:r w:rsidRPr="00A6118F">
              <w:rPr>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44" w:type="dxa"/>
            <w:tcBorders>
              <w:top w:val="nil"/>
              <w:left w:val="single" w:sz="4" w:space="0" w:color="auto"/>
              <w:bottom w:val="single" w:sz="4" w:space="0" w:color="auto"/>
              <w:right w:val="nil"/>
            </w:tcBorders>
            <w:shd w:val="clear" w:color="auto" w:fill="auto"/>
            <w:noWrap/>
            <w:vAlign w:val="center"/>
            <w:hideMark/>
          </w:tcPr>
          <w:p w14:paraId="7E0D7EF9"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6CD1D1A" w14:textId="77777777" w:rsidR="00A6118F" w:rsidRPr="00A6118F" w:rsidRDefault="00A6118F" w:rsidP="00AE79E2">
            <w:pPr>
              <w:jc w:val="center"/>
              <w:rPr>
                <w:bCs/>
                <w:sz w:val="20"/>
                <w:szCs w:val="20"/>
              </w:rPr>
            </w:pPr>
            <w:r w:rsidRPr="00A6118F">
              <w:rPr>
                <w:bCs/>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65E25804" w14:textId="77777777" w:rsidR="00A6118F" w:rsidRPr="00A6118F" w:rsidRDefault="00A6118F" w:rsidP="00AE79E2">
            <w:pPr>
              <w:jc w:val="center"/>
              <w:rPr>
                <w:bCs/>
                <w:sz w:val="20"/>
                <w:szCs w:val="20"/>
              </w:rPr>
            </w:pPr>
            <w:r w:rsidRPr="00A6118F">
              <w:rPr>
                <w:bCs/>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578F0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517103B" w14:textId="77777777" w:rsidR="00A6118F" w:rsidRPr="00A6118F" w:rsidRDefault="00A6118F" w:rsidP="00AE79E2">
            <w:pPr>
              <w:jc w:val="right"/>
              <w:rPr>
                <w:bCs/>
                <w:sz w:val="20"/>
                <w:szCs w:val="20"/>
              </w:rPr>
            </w:pPr>
            <w:r w:rsidRPr="00A6118F">
              <w:rPr>
                <w:bCs/>
                <w:sz w:val="20"/>
                <w:szCs w:val="20"/>
              </w:rPr>
              <w:t>5 735,00</w:t>
            </w:r>
          </w:p>
        </w:tc>
        <w:tc>
          <w:tcPr>
            <w:tcW w:w="1516" w:type="dxa"/>
            <w:tcBorders>
              <w:top w:val="nil"/>
              <w:left w:val="single" w:sz="4" w:space="0" w:color="auto"/>
              <w:bottom w:val="single" w:sz="4" w:space="0" w:color="auto"/>
              <w:right w:val="nil"/>
            </w:tcBorders>
            <w:shd w:val="clear" w:color="auto" w:fill="auto"/>
            <w:vAlign w:val="center"/>
            <w:hideMark/>
          </w:tcPr>
          <w:p w14:paraId="50D6779B" w14:textId="77777777" w:rsidR="00A6118F" w:rsidRPr="00A6118F" w:rsidRDefault="00A6118F" w:rsidP="00AE79E2">
            <w:pPr>
              <w:jc w:val="right"/>
              <w:rPr>
                <w:bCs/>
                <w:sz w:val="20"/>
                <w:szCs w:val="20"/>
              </w:rPr>
            </w:pPr>
            <w:r w:rsidRPr="00A6118F">
              <w:rPr>
                <w:bCs/>
                <w:sz w:val="20"/>
                <w:szCs w:val="20"/>
              </w:rPr>
              <w:t>5 927,50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EB75CC9" w14:textId="77777777" w:rsidR="00A6118F" w:rsidRPr="00A6118F" w:rsidRDefault="00A6118F" w:rsidP="00AE79E2">
            <w:pPr>
              <w:jc w:val="right"/>
              <w:rPr>
                <w:bCs/>
                <w:sz w:val="20"/>
                <w:szCs w:val="20"/>
              </w:rPr>
            </w:pPr>
            <w:r w:rsidRPr="00A6118F">
              <w:rPr>
                <w:bCs/>
                <w:sz w:val="20"/>
                <w:szCs w:val="20"/>
              </w:rPr>
              <w:t>6 000,00</w:t>
            </w:r>
          </w:p>
        </w:tc>
      </w:tr>
      <w:tr w:rsidR="00A6118F" w:rsidRPr="00A6118F" w14:paraId="08E14D48"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2A9A07D0"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722A7C51"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F033BF"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33FE1E33" w14:textId="77777777" w:rsidR="00A6118F" w:rsidRPr="00A6118F" w:rsidRDefault="00A6118F" w:rsidP="00AE79E2">
            <w:pPr>
              <w:jc w:val="center"/>
              <w:rPr>
                <w:sz w:val="20"/>
                <w:szCs w:val="20"/>
              </w:rPr>
            </w:pPr>
            <w:r w:rsidRPr="00A6118F">
              <w:rPr>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D94F03"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9B900AE" w14:textId="77777777" w:rsidR="00A6118F" w:rsidRPr="00A6118F" w:rsidRDefault="00A6118F" w:rsidP="00AE79E2">
            <w:pPr>
              <w:jc w:val="right"/>
              <w:rPr>
                <w:sz w:val="20"/>
                <w:szCs w:val="20"/>
              </w:rPr>
            </w:pPr>
            <w:r w:rsidRPr="00A6118F">
              <w:rPr>
                <w:sz w:val="20"/>
                <w:szCs w:val="20"/>
              </w:rPr>
              <w:t>2 794,25</w:t>
            </w:r>
          </w:p>
        </w:tc>
        <w:tc>
          <w:tcPr>
            <w:tcW w:w="1516" w:type="dxa"/>
            <w:tcBorders>
              <w:top w:val="nil"/>
              <w:left w:val="single" w:sz="4" w:space="0" w:color="auto"/>
              <w:bottom w:val="single" w:sz="4" w:space="0" w:color="auto"/>
              <w:right w:val="nil"/>
            </w:tcBorders>
            <w:shd w:val="clear" w:color="auto" w:fill="auto"/>
            <w:vAlign w:val="center"/>
            <w:hideMark/>
          </w:tcPr>
          <w:p w14:paraId="595BDDD7" w14:textId="77777777" w:rsidR="00A6118F" w:rsidRPr="00A6118F" w:rsidRDefault="00A6118F" w:rsidP="00AE79E2">
            <w:pPr>
              <w:jc w:val="right"/>
              <w:rPr>
                <w:sz w:val="20"/>
                <w:szCs w:val="20"/>
              </w:rPr>
            </w:pPr>
            <w:r w:rsidRPr="00A6118F">
              <w:rPr>
                <w:sz w:val="20"/>
                <w:szCs w:val="20"/>
              </w:rPr>
              <w:t>2 794,25</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45A57A6" w14:textId="77777777" w:rsidR="00A6118F" w:rsidRPr="00A6118F" w:rsidRDefault="00A6118F" w:rsidP="00AE79E2">
            <w:pPr>
              <w:jc w:val="right"/>
              <w:rPr>
                <w:sz w:val="20"/>
                <w:szCs w:val="20"/>
              </w:rPr>
            </w:pPr>
            <w:r w:rsidRPr="00A6118F">
              <w:rPr>
                <w:sz w:val="20"/>
                <w:szCs w:val="20"/>
              </w:rPr>
              <w:t>2 794,25</w:t>
            </w:r>
          </w:p>
        </w:tc>
      </w:tr>
      <w:tr w:rsidR="00A6118F" w:rsidRPr="00A6118F" w14:paraId="7A1CEFF9"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65E6BB1"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2F564968"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4AE809"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00B45F2A" w14:textId="77777777" w:rsidR="00A6118F" w:rsidRPr="00A6118F" w:rsidRDefault="00A6118F" w:rsidP="00AE79E2">
            <w:pPr>
              <w:jc w:val="center"/>
              <w:rPr>
                <w:sz w:val="20"/>
                <w:szCs w:val="20"/>
              </w:rPr>
            </w:pPr>
            <w:r w:rsidRPr="00A6118F">
              <w:rPr>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B38316" w14:textId="77777777" w:rsidR="00A6118F" w:rsidRPr="00A6118F" w:rsidRDefault="00A6118F" w:rsidP="00AE79E2">
            <w:pPr>
              <w:jc w:val="center"/>
              <w:rPr>
                <w:sz w:val="20"/>
                <w:szCs w:val="20"/>
              </w:rPr>
            </w:pPr>
            <w:r w:rsidRPr="00A6118F">
              <w:rPr>
                <w:sz w:val="20"/>
                <w:szCs w:val="20"/>
              </w:rPr>
              <w:t>120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BB898A4" w14:textId="77777777" w:rsidR="00A6118F" w:rsidRPr="00A6118F" w:rsidRDefault="00A6118F" w:rsidP="00AE79E2">
            <w:pPr>
              <w:jc w:val="right"/>
              <w:rPr>
                <w:sz w:val="20"/>
                <w:szCs w:val="20"/>
              </w:rPr>
            </w:pPr>
            <w:r w:rsidRPr="00A6118F">
              <w:rPr>
                <w:sz w:val="20"/>
                <w:szCs w:val="20"/>
              </w:rPr>
              <w:t>2 794,25</w:t>
            </w:r>
          </w:p>
        </w:tc>
        <w:tc>
          <w:tcPr>
            <w:tcW w:w="1516" w:type="dxa"/>
            <w:tcBorders>
              <w:top w:val="nil"/>
              <w:left w:val="single" w:sz="4" w:space="0" w:color="auto"/>
              <w:bottom w:val="single" w:sz="4" w:space="0" w:color="auto"/>
              <w:right w:val="nil"/>
            </w:tcBorders>
            <w:shd w:val="clear" w:color="auto" w:fill="auto"/>
            <w:vAlign w:val="center"/>
            <w:hideMark/>
          </w:tcPr>
          <w:p w14:paraId="53C4B304" w14:textId="77777777" w:rsidR="00A6118F" w:rsidRPr="00A6118F" w:rsidRDefault="00A6118F" w:rsidP="00AE79E2">
            <w:pPr>
              <w:jc w:val="right"/>
              <w:rPr>
                <w:sz w:val="20"/>
                <w:szCs w:val="20"/>
              </w:rPr>
            </w:pPr>
            <w:r w:rsidRPr="00A6118F">
              <w:rPr>
                <w:sz w:val="20"/>
                <w:szCs w:val="20"/>
              </w:rPr>
              <w:t>2 794,25</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C14841C" w14:textId="77777777" w:rsidR="00A6118F" w:rsidRPr="00A6118F" w:rsidRDefault="00A6118F" w:rsidP="00AE79E2">
            <w:pPr>
              <w:jc w:val="right"/>
              <w:rPr>
                <w:sz w:val="20"/>
                <w:szCs w:val="20"/>
              </w:rPr>
            </w:pPr>
            <w:r w:rsidRPr="00A6118F">
              <w:rPr>
                <w:sz w:val="20"/>
                <w:szCs w:val="20"/>
              </w:rPr>
              <w:t>2 794,25</w:t>
            </w:r>
          </w:p>
        </w:tc>
      </w:tr>
      <w:tr w:rsidR="00A6118F" w:rsidRPr="00A6118F" w14:paraId="095C4A7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32F2070"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1FC41A2"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56E8844"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3C6E7D2F" w14:textId="77777777" w:rsidR="00A6118F" w:rsidRPr="00A6118F" w:rsidRDefault="00A6118F" w:rsidP="00AE79E2">
            <w:pPr>
              <w:jc w:val="center"/>
              <w:rPr>
                <w:sz w:val="20"/>
                <w:szCs w:val="20"/>
              </w:rPr>
            </w:pPr>
            <w:r w:rsidRPr="00A6118F">
              <w:rPr>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C554CE"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E534FC8" w14:textId="77777777" w:rsidR="00A6118F" w:rsidRPr="00A6118F" w:rsidRDefault="00A6118F" w:rsidP="00AE79E2">
            <w:pPr>
              <w:jc w:val="right"/>
              <w:rPr>
                <w:sz w:val="20"/>
                <w:szCs w:val="20"/>
              </w:rPr>
            </w:pPr>
            <w:r w:rsidRPr="00A6118F">
              <w:rPr>
                <w:sz w:val="20"/>
                <w:szCs w:val="20"/>
              </w:rPr>
              <w:t>1 140,75</w:t>
            </w:r>
          </w:p>
        </w:tc>
        <w:tc>
          <w:tcPr>
            <w:tcW w:w="1516" w:type="dxa"/>
            <w:tcBorders>
              <w:top w:val="nil"/>
              <w:left w:val="single" w:sz="4" w:space="0" w:color="auto"/>
              <w:bottom w:val="single" w:sz="4" w:space="0" w:color="auto"/>
              <w:right w:val="nil"/>
            </w:tcBorders>
            <w:shd w:val="clear" w:color="auto" w:fill="auto"/>
            <w:vAlign w:val="center"/>
            <w:hideMark/>
          </w:tcPr>
          <w:p w14:paraId="4D2889B1" w14:textId="77777777" w:rsidR="00A6118F" w:rsidRPr="00A6118F" w:rsidRDefault="00A6118F" w:rsidP="00AE79E2">
            <w:pPr>
              <w:jc w:val="right"/>
              <w:rPr>
                <w:sz w:val="20"/>
                <w:szCs w:val="20"/>
              </w:rPr>
            </w:pPr>
            <w:r w:rsidRPr="00A6118F">
              <w:rPr>
                <w:sz w:val="20"/>
                <w:szCs w:val="20"/>
              </w:rPr>
              <w:t>3 133,25</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7372391" w14:textId="77777777" w:rsidR="00A6118F" w:rsidRPr="00A6118F" w:rsidRDefault="00A6118F" w:rsidP="00AE79E2">
            <w:pPr>
              <w:jc w:val="right"/>
              <w:rPr>
                <w:sz w:val="20"/>
                <w:szCs w:val="20"/>
              </w:rPr>
            </w:pPr>
            <w:r w:rsidRPr="00A6118F">
              <w:rPr>
                <w:sz w:val="20"/>
                <w:szCs w:val="20"/>
              </w:rPr>
              <w:t>3 205,75</w:t>
            </w:r>
          </w:p>
        </w:tc>
      </w:tr>
      <w:tr w:rsidR="00A6118F" w:rsidRPr="00A6118F" w14:paraId="5CAC6579"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4A19A7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6AE810C"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F997257"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1CC44A4D" w14:textId="77777777" w:rsidR="00A6118F" w:rsidRPr="00A6118F" w:rsidRDefault="00A6118F" w:rsidP="00AE79E2">
            <w:pPr>
              <w:jc w:val="center"/>
              <w:rPr>
                <w:sz w:val="20"/>
                <w:szCs w:val="20"/>
              </w:rPr>
            </w:pPr>
            <w:r w:rsidRPr="00A6118F">
              <w:rPr>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632585"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3A325F9" w14:textId="77777777" w:rsidR="00A6118F" w:rsidRPr="00A6118F" w:rsidRDefault="00A6118F" w:rsidP="00AE79E2">
            <w:pPr>
              <w:jc w:val="right"/>
              <w:rPr>
                <w:sz w:val="20"/>
                <w:szCs w:val="20"/>
              </w:rPr>
            </w:pPr>
            <w:r w:rsidRPr="00A6118F">
              <w:rPr>
                <w:sz w:val="20"/>
                <w:szCs w:val="20"/>
              </w:rPr>
              <w:t>1 140,75</w:t>
            </w:r>
          </w:p>
        </w:tc>
        <w:tc>
          <w:tcPr>
            <w:tcW w:w="1516" w:type="dxa"/>
            <w:tcBorders>
              <w:top w:val="nil"/>
              <w:left w:val="single" w:sz="4" w:space="0" w:color="auto"/>
              <w:bottom w:val="single" w:sz="4" w:space="0" w:color="auto"/>
              <w:right w:val="nil"/>
            </w:tcBorders>
            <w:shd w:val="clear" w:color="auto" w:fill="auto"/>
            <w:vAlign w:val="center"/>
            <w:hideMark/>
          </w:tcPr>
          <w:p w14:paraId="64F4A64F" w14:textId="77777777" w:rsidR="00A6118F" w:rsidRPr="00A6118F" w:rsidRDefault="00A6118F" w:rsidP="00AE79E2">
            <w:pPr>
              <w:jc w:val="right"/>
              <w:rPr>
                <w:sz w:val="20"/>
                <w:szCs w:val="20"/>
              </w:rPr>
            </w:pPr>
            <w:r w:rsidRPr="00A6118F">
              <w:rPr>
                <w:sz w:val="20"/>
                <w:szCs w:val="20"/>
              </w:rPr>
              <w:t>3 133,25</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89D1146" w14:textId="77777777" w:rsidR="00A6118F" w:rsidRPr="00A6118F" w:rsidRDefault="00A6118F" w:rsidP="00AE79E2">
            <w:pPr>
              <w:jc w:val="right"/>
              <w:rPr>
                <w:sz w:val="20"/>
                <w:szCs w:val="20"/>
              </w:rPr>
            </w:pPr>
            <w:r w:rsidRPr="00A6118F">
              <w:rPr>
                <w:sz w:val="20"/>
                <w:szCs w:val="20"/>
              </w:rPr>
              <w:t>3 205,75</w:t>
            </w:r>
          </w:p>
        </w:tc>
      </w:tr>
      <w:tr w:rsidR="00A6118F" w:rsidRPr="00A6118F" w14:paraId="53259D9F"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CBDB1E4"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745E56FC"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3BF59C"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314A4973" w14:textId="77777777" w:rsidR="00A6118F" w:rsidRPr="00A6118F" w:rsidRDefault="00A6118F" w:rsidP="00AE79E2">
            <w:pPr>
              <w:jc w:val="center"/>
              <w:rPr>
                <w:sz w:val="20"/>
                <w:szCs w:val="20"/>
              </w:rPr>
            </w:pPr>
            <w:r w:rsidRPr="00A6118F">
              <w:rPr>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F08A36"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BF2ED64" w14:textId="77777777" w:rsidR="00A6118F" w:rsidRPr="00A6118F" w:rsidRDefault="00A6118F" w:rsidP="00AE79E2">
            <w:pPr>
              <w:jc w:val="right"/>
              <w:rPr>
                <w:sz w:val="20"/>
                <w:szCs w:val="20"/>
              </w:rPr>
            </w:pPr>
            <w:r w:rsidRPr="00A6118F">
              <w:rPr>
                <w:sz w:val="20"/>
                <w:szCs w:val="20"/>
              </w:rPr>
              <w:t>1 800,00</w:t>
            </w:r>
          </w:p>
        </w:tc>
        <w:tc>
          <w:tcPr>
            <w:tcW w:w="1516" w:type="dxa"/>
            <w:tcBorders>
              <w:top w:val="nil"/>
              <w:left w:val="single" w:sz="4" w:space="0" w:color="auto"/>
              <w:bottom w:val="single" w:sz="4" w:space="0" w:color="auto"/>
              <w:right w:val="nil"/>
            </w:tcBorders>
            <w:shd w:val="clear" w:color="auto" w:fill="auto"/>
            <w:vAlign w:val="center"/>
            <w:hideMark/>
          </w:tcPr>
          <w:p w14:paraId="618A02D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69D146F" w14:textId="77777777" w:rsidR="00A6118F" w:rsidRPr="00A6118F" w:rsidRDefault="00A6118F" w:rsidP="00AE79E2">
            <w:pPr>
              <w:jc w:val="right"/>
              <w:rPr>
                <w:sz w:val="20"/>
                <w:szCs w:val="20"/>
              </w:rPr>
            </w:pPr>
            <w:r w:rsidRPr="00A6118F">
              <w:rPr>
                <w:sz w:val="20"/>
                <w:szCs w:val="20"/>
              </w:rPr>
              <w:t>0,00</w:t>
            </w:r>
          </w:p>
        </w:tc>
      </w:tr>
      <w:tr w:rsidR="00A6118F" w:rsidRPr="00A6118F" w14:paraId="5A24E22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51CB88C" w14:textId="77777777" w:rsidR="00A6118F" w:rsidRPr="00A6118F" w:rsidRDefault="00A6118F" w:rsidP="00AE79E2">
            <w:pPr>
              <w:rPr>
                <w:sz w:val="20"/>
                <w:szCs w:val="20"/>
              </w:rPr>
            </w:pPr>
            <w:r w:rsidRPr="00A6118F">
              <w:rPr>
                <w:sz w:val="20"/>
                <w:szCs w:val="20"/>
              </w:rPr>
              <w:t>Субвенции</w:t>
            </w:r>
          </w:p>
        </w:tc>
        <w:tc>
          <w:tcPr>
            <w:tcW w:w="444" w:type="dxa"/>
            <w:tcBorders>
              <w:top w:val="nil"/>
              <w:left w:val="single" w:sz="4" w:space="0" w:color="auto"/>
              <w:bottom w:val="single" w:sz="4" w:space="0" w:color="auto"/>
              <w:right w:val="nil"/>
            </w:tcBorders>
            <w:shd w:val="clear" w:color="auto" w:fill="auto"/>
            <w:noWrap/>
            <w:vAlign w:val="center"/>
            <w:hideMark/>
          </w:tcPr>
          <w:p w14:paraId="19E0C042"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3C5EF2"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4D1341E1" w14:textId="77777777" w:rsidR="00A6118F" w:rsidRPr="00A6118F" w:rsidRDefault="00A6118F" w:rsidP="00AE79E2">
            <w:pPr>
              <w:jc w:val="center"/>
              <w:rPr>
                <w:sz w:val="20"/>
                <w:szCs w:val="20"/>
              </w:rPr>
            </w:pPr>
            <w:r w:rsidRPr="00A6118F">
              <w:rPr>
                <w:sz w:val="20"/>
                <w:szCs w:val="20"/>
              </w:rPr>
              <w:t>99.0.00.70190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D33804" w14:textId="77777777" w:rsidR="00A6118F" w:rsidRPr="00A6118F" w:rsidRDefault="00A6118F" w:rsidP="00AE79E2">
            <w:pPr>
              <w:jc w:val="center"/>
              <w:rPr>
                <w:sz w:val="20"/>
                <w:szCs w:val="20"/>
              </w:rPr>
            </w:pPr>
            <w:r w:rsidRPr="00A6118F">
              <w:rPr>
                <w:sz w:val="20"/>
                <w:szCs w:val="20"/>
              </w:rPr>
              <w:t>530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018E525" w14:textId="77777777" w:rsidR="00A6118F" w:rsidRPr="00A6118F" w:rsidRDefault="00A6118F" w:rsidP="00AE79E2">
            <w:pPr>
              <w:jc w:val="right"/>
              <w:rPr>
                <w:sz w:val="20"/>
                <w:szCs w:val="20"/>
              </w:rPr>
            </w:pPr>
            <w:r w:rsidRPr="00A6118F">
              <w:rPr>
                <w:sz w:val="20"/>
                <w:szCs w:val="20"/>
              </w:rPr>
              <w:t>1 800,00</w:t>
            </w:r>
          </w:p>
        </w:tc>
        <w:tc>
          <w:tcPr>
            <w:tcW w:w="1516" w:type="dxa"/>
            <w:tcBorders>
              <w:top w:val="nil"/>
              <w:left w:val="single" w:sz="4" w:space="0" w:color="auto"/>
              <w:bottom w:val="single" w:sz="4" w:space="0" w:color="auto"/>
              <w:right w:val="nil"/>
            </w:tcBorders>
            <w:shd w:val="clear" w:color="auto" w:fill="auto"/>
            <w:vAlign w:val="center"/>
            <w:hideMark/>
          </w:tcPr>
          <w:p w14:paraId="761B814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83C3E0B" w14:textId="77777777" w:rsidR="00A6118F" w:rsidRPr="00A6118F" w:rsidRDefault="00A6118F" w:rsidP="00AE79E2">
            <w:pPr>
              <w:jc w:val="right"/>
              <w:rPr>
                <w:sz w:val="20"/>
                <w:szCs w:val="20"/>
              </w:rPr>
            </w:pPr>
            <w:r w:rsidRPr="00A6118F">
              <w:rPr>
                <w:sz w:val="20"/>
                <w:szCs w:val="20"/>
              </w:rPr>
              <w:t>0,00</w:t>
            </w:r>
          </w:p>
        </w:tc>
      </w:tr>
      <w:tr w:rsidR="00A6118F" w:rsidRPr="00A6118F" w14:paraId="66E21A27"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540571F9" w14:textId="77777777" w:rsidR="00A6118F" w:rsidRPr="00A6118F" w:rsidRDefault="00A6118F" w:rsidP="00AE79E2">
            <w:pPr>
              <w:rPr>
                <w:bCs/>
                <w:sz w:val="20"/>
                <w:szCs w:val="20"/>
              </w:rPr>
            </w:pPr>
            <w:r w:rsidRPr="00A6118F">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444" w:type="dxa"/>
            <w:tcBorders>
              <w:top w:val="nil"/>
              <w:left w:val="single" w:sz="4" w:space="0" w:color="auto"/>
              <w:bottom w:val="single" w:sz="4" w:space="0" w:color="auto"/>
              <w:right w:val="nil"/>
            </w:tcBorders>
            <w:shd w:val="clear" w:color="auto" w:fill="auto"/>
            <w:noWrap/>
            <w:vAlign w:val="center"/>
            <w:hideMark/>
          </w:tcPr>
          <w:p w14:paraId="6FF23BF0"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F26843" w14:textId="77777777" w:rsidR="00A6118F" w:rsidRPr="00A6118F" w:rsidRDefault="00A6118F" w:rsidP="00AE79E2">
            <w:pPr>
              <w:jc w:val="center"/>
              <w:rPr>
                <w:bCs/>
                <w:sz w:val="20"/>
                <w:szCs w:val="20"/>
              </w:rPr>
            </w:pPr>
            <w:r w:rsidRPr="00A6118F">
              <w:rPr>
                <w:bCs/>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0096B8C5" w14:textId="77777777" w:rsidR="00A6118F" w:rsidRPr="00A6118F" w:rsidRDefault="00A6118F" w:rsidP="00AE79E2">
            <w:pPr>
              <w:jc w:val="center"/>
              <w:rPr>
                <w:bCs/>
                <w:sz w:val="20"/>
                <w:szCs w:val="20"/>
              </w:rPr>
            </w:pPr>
            <w:r w:rsidRPr="00A6118F">
              <w:rPr>
                <w:bCs/>
                <w:sz w:val="20"/>
                <w:szCs w:val="20"/>
              </w:rPr>
              <w:t>99.0.00.70210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3B1CA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3C730A0" w14:textId="77777777" w:rsidR="00A6118F" w:rsidRPr="00A6118F" w:rsidRDefault="00A6118F" w:rsidP="00AE79E2">
            <w:pPr>
              <w:jc w:val="right"/>
              <w:rPr>
                <w:bCs/>
                <w:sz w:val="20"/>
                <w:szCs w:val="20"/>
              </w:rPr>
            </w:pPr>
            <w:r w:rsidRPr="00A6118F">
              <w:rPr>
                <w:bCs/>
                <w:sz w:val="20"/>
                <w:szCs w:val="20"/>
              </w:rPr>
              <w:t>831 990,00</w:t>
            </w:r>
          </w:p>
        </w:tc>
        <w:tc>
          <w:tcPr>
            <w:tcW w:w="1516" w:type="dxa"/>
            <w:tcBorders>
              <w:top w:val="nil"/>
              <w:left w:val="single" w:sz="4" w:space="0" w:color="auto"/>
              <w:bottom w:val="single" w:sz="4" w:space="0" w:color="auto"/>
              <w:right w:val="nil"/>
            </w:tcBorders>
            <w:shd w:val="clear" w:color="auto" w:fill="auto"/>
            <w:vAlign w:val="center"/>
            <w:hideMark/>
          </w:tcPr>
          <w:p w14:paraId="4BA13610" w14:textId="77777777" w:rsidR="00A6118F" w:rsidRPr="00A6118F" w:rsidRDefault="00A6118F" w:rsidP="00AE79E2">
            <w:pPr>
              <w:jc w:val="right"/>
              <w:rPr>
                <w:bCs/>
                <w:sz w:val="20"/>
                <w:szCs w:val="20"/>
              </w:rPr>
            </w:pPr>
            <w:r w:rsidRPr="00A6118F">
              <w:rPr>
                <w:bCs/>
                <w:sz w:val="20"/>
                <w:szCs w:val="20"/>
              </w:rPr>
              <w:t>864 434,40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2A3F45C" w14:textId="77777777" w:rsidR="00A6118F" w:rsidRPr="00A6118F" w:rsidRDefault="00A6118F" w:rsidP="00AE79E2">
            <w:pPr>
              <w:jc w:val="right"/>
              <w:rPr>
                <w:bCs/>
                <w:sz w:val="20"/>
                <w:szCs w:val="20"/>
              </w:rPr>
            </w:pPr>
            <w:r w:rsidRPr="00A6118F">
              <w:rPr>
                <w:bCs/>
                <w:sz w:val="20"/>
                <w:szCs w:val="20"/>
              </w:rPr>
              <w:t>878 932,80</w:t>
            </w:r>
          </w:p>
        </w:tc>
      </w:tr>
      <w:tr w:rsidR="00A6118F" w:rsidRPr="00A6118F" w14:paraId="3F89253D"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0B1234DF"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A6118F">
              <w:rPr>
                <w:sz w:val="20"/>
                <w:szCs w:val="20"/>
              </w:rPr>
              <w:lastRenderedPageBreak/>
              <w:t>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54830C4D" w14:textId="77777777" w:rsidR="00A6118F" w:rsidRPr="00A6118F" w:rsidRDefault="00A6118F" w:rsidP="00AE79E2">
            <w:pPr>
              <w:jc w:val="center"/>
              <w:rPr>
                <w:sz w:val="20"/>
                <w:szCs w:val="20"/>
              </w:rPr>
            </w:pPr>
            <w:r w:rsidRPr="00A6118F">
              <w:rPr>
                <w:sz w:val="20"/>
                <w:szCs w:val="20"/>
              </w:rPr>
              <w:lastRenderedPageBreak/>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27BD624"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23D2F9B3" w14:textId="77777777" w:rsidR="00A6118F" w:rsidRPr="00A6118F" w:rsidRDefault="00A6118F" w:rsidP="00AE79E2">
            <w:pPr>
              <w:jc w:val="center"/>
              <w:rPr>
                <w:sz w:val="20"/>
                <w:szCs w:val="20"/>
              </w:rPr>
            </w:pPr>
            <w:r w:rsidRPr="00A6118F">
              <w:rPr>
                <w:sz w:val="20"/>
                <w:szCs w:val="20"/>
              </w:rPr>
              <w:t>99.0.00.70210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C1FA9A"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B7D715" w14:textId="77777777" w:rsidR="00A6118F" w:rsidRPr="00A6118F" w:rsidRDefault="00A6118F" w:rsidP="00AE79E2">
            <w:pPr>
              <w:jc w:val="right"/>
              <w:rPr>
                <w:sz w:val="20"/>
                <w:szCs w:val="20"/>
              </w:rPr>
            </w:pPr>
            <w:r w:rsidRPr="00A6118F">
              <w:rPr>
                <w:sz w:val="20"/>
                <w:szCs w:val="20"/>
              </w:rPr>
              <w:t>686 740,27</w:t>
            </w:r>
          </w:p>
        </w:tc>
        <w:tc>
          <w:tcPr>
            <w:tcW w:w="1516" w:type="dxa"/>
            <w:tcBorders>
              <w:top w:val="nil"/>
              <w:left w:val="single" w:sz="4" w:space="0" w:color="auto"/>
              <w:bottom w:val="single" w:sz="4" w:space="0" w:color="auto"/>
              <w:right w:val="nil"/>
            </w:tcBorders>
            <w:shd w:val="clear" w:color="auto" w:fill="auto"/>
            <w:vAlign w:val="center"/>
            <w:hideMark/>
          </w:tcPr>
          <w:p w14:paraId="4AC34B9F" w14:textId="77777777" w:rsidR="00A6118F" w:rsidRPr="00A6118F" w:rsidRDefault="00A6118F" w:rsidP="00AE79E2">
            <w:pPr>
              <w:jc w:val="right"/>
              <w:rPr>
                <w:sz w:val="20"/>
                <w:szCs w:val="20"/>
              </w:rPr>
            </w:pPr>
            <w:r w:rsidRPr="00A6118F">
              <w:rPr>
                <w:sz w:val="20"/>
                <w:szCs w:val="20"/>
              </w:rPr>
              <w:t>707 342,47</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138EA81" w14:textId="77777777" w:rsidR="00A6118F" w:rsidRPr="00A6118F" w:rsidRDefault="00A6118F" w:rsidP="00AE79E2">
            <w:pPr>
              <w:jc w:val="right"/>
              <w:rPr>
                <w:sz w:val="20"/>
                <w:szCs w:val="20"/>
              </w:rPr>
            </w:pPr>
            <w:r w:rsidRPr="00A6118F">
              <w:rPr>
                <w:sz w:val="20"/>
                <w:szCs w:val="20"/>
              </w:rPr>
              <w:t>728 562,74</w:t>
            </w:r>
          </w:p>
        </w:tc>
      </w:tr>
      <w:tr w:rsidR="00A6118F" w:rsidRPr="00A6118F" w14:paraId="24145480"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B666EDA"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73B764ED"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DA7E017"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0C4CC646" w14:textId="77777777" w:rsidR="00A6118F" w:rsidRPr="00A6118F" w:rsidRDefault="00A6118F" w:rsidP="00AE79E2">
            <w:pPr>
              <w:jc w:val="center"/>
              <w:rPr>
                <w:sz w:val="20"/>
                <w:szCs w:val="20"/>
              </w:rPr>
            </w:pPr>
            <w:r w:rsidRPr="00A6118F">
              <w:rPr>
                <w:sz w:val="20"/>
                <w:szCs w:val="20"/>
              </w:rPr>
              <w:t>99.0.00.70210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5F1ED4" w14:textId="77777777" w:rsidR="00A6118F" w:rsidRPr="00A6118F" w:rsidRDefault="00A6118F" w:rsidP="00AE79E2">
            <w:pPr>
              <w:jc w:val="center"/>
              <w:rPr>
                <w:sz w:val="20"/>
                <w:szCs w:val="20"/>
              </w:rPr>
            </w:pPr>
            <w:r w:rsidRPr="00A6118F">
              <w:rPr>
                <w:sz w:val="20"/>
                <w:szCs w:val="20"/>
              </w:rPr>
              <w:t>120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42E9C14" w14:textId="77777777" w:rsidR="00A6118F" w:rsidRPr="00A6118F" w:rsidRDefault="00A6118F" w:rsidP="00AE79E2">
            <w:pPr>
              <w:jc w:val="right"/>
              <w:rPr>
                <w:sz w:val="20"/>
                <w:szCs w:val="20"/>
              </w:rPr>
            </w:pPr>
            <w:r w:rsidRPr="00A6118F">
              <w:rPr>
                <w:sz w:val="20"/>
                <w:szCs w:val="20"/>
              </w:rPr>
              <w:t>686 740,27</w:t>
            </w:r>
          </w:p>
        </w:tc>
        <w:tc>
          <w:tcPr>
            <w:tcW w:w="1516" w:type="dxa"/>
            <w:tcBorders>
              <w:top w:val="nil"/>
              <w:left w:val="single" w:sz="4" w:space="0" w:color="auto"/>
              <w:bottom w:val="single" w:sz="4" w:space="0" w:color="auto"/>
              <w:right w:val="nil"/>
            </w:tcBorders>
            <w:shd w:val="clear" w:color="auto" w:fill="auto"/>
            <w:vAlign w:val="center"/>
            <w:hideMark/>
          </w:tcPr>
          <w:p w14:paraId="3B26AF37" w14:textId="77777777" w:rsidR="00A6118F" w:rsidRPr="00A6118F" w:rsidRDefault="00A6118F" w:rsidP="00AE79E2">
            <w:pPr>
              <w:jc w:val="right"/>
              <w:rPr>
                <w:sz w:val="20"/>
                <w:szCs w:val="20"/>
              </w:rPr>
            </w:pPr>
            <w:r w:rsidRPr="00A6118F">
              <w:rPr>
                <w:sz w:val="20"/>
                <w:szCs w:val="20"/>
              </w:rPr>
              <w:t>707 342,47</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61CA5E0" w14:textId="77777777" w:rsidR="00A6118F" w:rsidRPr="00A6118F" w:rsidRDefault="00A6118F" w:rsidP="00AE79E2">
            <w:pPr>
              <w:jc w:val="right"/>
              <w:rPr>
                <w:sz w:val="20"/>
                <w:szCs w:val="20"/>
              </w:rPr>
            </w:pPr>
            <w:r w:rsidRPr="00A6118F">
              <w:rPr>
                <w:sz w:val="20"/>
                <w:szCs w:val="20"/>
              </w:rPr>
              <w:t>728 562,74</w:t>
            </w:r>
          </w:p>
        </w:tc>
      </w:tr>
      <w:tr w:rsidR="00A6118F" w:rsidRPr="00A6118F" w14:paraId="54009E6F"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AFA68F9"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399F452"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43EBBCA"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65B71197" w14:textId="77777777" w:rsidR="00A6118F" w:rsidRPr="00A6118F" w:rsidRDefault="00A6118F" w:rsidP="00AE79E2">
            <w:pPr>
              <w:jc w:val="center"/>
              <w:rPr>
                <w:sz w:val="20"/>
                <w:szCs w:val="20"/>
              </w:rPr>
            </w:pPr>
            <w:r w:rsidRPr="00A6118F">
              <w:rPr>
                <w:sz w:val="20"/>
                <w:szCs w:val="20"/>
              </w:rPr>
              <w:t>99.0.00.70210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2ACC8F"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3F669B4" w14:textId="77777777" w:rsidR="00A6118F" w:rsidRPr="00A6118F" w:rsidRDefault="00A6118F" w:rsidP="00AE79E2">
            <w:pPr>
              <w:jc w:val="right"/>
              <w:rPr>
                <w:sz w:val="20"/>
                <w:szCs w:val="20"/>
              </w:rPr>
            </w:pPr>
            <w:r w:rsidRPr="00A6118F">
              <w:rPr>
                <w:sz w:val="20"/>
                <w:szCs w:val="20"/>
              </w:rPr>
              <w:t>145 249,73</w:t>
            </w:r>
          </w:p>
        </w:tc>
        <w:tc>
          <w:tcPr>
            <w:tcW w:w="1516" w:type="dxa"/>
            <w:tcBorders>
              <w:top w:val="nil"/>
              <w:left w:val="single" w:sz="4" w:space="0" w:color="auto"/>
              <w:bottom w:val="single" w:sz="4" w:space="0" w:color="auto"/>
              <w:right w:val="nil"/>
            </w:tcBorders>
            <w:shd w:val="clear" w:color="auto" w:fill="auto"/>
            <w:vAlign w:val="center"/>
            <w:hideMark/>
          </w:tcPr>
          <w:p w14:paraId="4F4223D6" w14:textId="77777777" w:rsidR="00A6118F" w:rsidRPr="00A6118F" w:rsidRDefault="00A6118F" w:rsidP="00AE79E2">
            <w:pPr>
              <w:jc w:val="right"/>
              <w:rPr>
                <w:sz w:val="20"/>
                <w:szCs w:val="20"/>
              </w:rPr>
            </w:pPr>
            <w:r w:rsidRPr="00A6118F">
              <w:rPr>
                <w:sz w:val="20"/>
                <w:szCs w:val="20"/>
              </w:rPr>
              <w:t>157 091,93</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765B5EA" w14:textId="77777777" w:rsidR="00A6118F" w:rsidRPr="00A6118F" w:rsidRDefault="00A6118F" w:rsidP="00AE79E2">
            <w:pPr>
              <w:jc w:val="right"/>
              <w:rPr>
                <w:sz w:val="20"/>
                <w:szCs w:val="20"/>
              </w:rPr>
            </w:pPr>
            <w:r w:rsidRPr="00A6118F">
              <w:rPr>
                <w:sz w:val="20"/>
                <w:szCs w:val="20"/>
              </w:rPr>
              <w:t>150 370,06</w:t>
            </w:r>
          </w:p>
        </w:tc>
      </w:tr>
      <w:tr w:rsidR="00A6118F" w:rsidRPr="00A6118F" w14:paraId="10624AC9"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6CAECA7"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1E5A4D4"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F10A8C"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172E52D0" w14:textId="77777777" w:rsidR="00A6118F" w:rsidRPr="00A6118F" w:rsidRDefault="00A6118F" w:rsidP="00AE79E2">
            <w:pPr>
              <w:jc w:val="center"/>
              <w:rPr>
                <w:sz w:val="20"/>
                <w:szCs w:val="20"/>
              </w:rPr>
            </w:pPr>
            <w:r w:rsidRPr="00A6118F">
              <w:rPr>
                <w:sz w:val="20"/>
                <w:szCs w:val="20"/>
              </w:rPr>
              <w:t>99.0.00.70210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2BA0A6"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FBEDBCC" w14:textId="77777777" w:rsidR="00A6118F" w:rsidRPr="00A6118F" w:rsidRDefault="00A6118F" w:rsidP="00AE79E2">
            <w:pPr>
              <w:jc w:val="right"/>
              <w:rPr>
                <w:sz w:val="20"/>
                <w:szCs w:val="20"/>
              </w:rPr>
            </w:pPr>
            <w:r w:rsidRPr="00A6118F">
              <w:rPr>
                <w:sz w:val="20"/>
                <w:szCs w:val="20"/>
              </w:rPr>
              <w:t>145 249,73</w:t>
            </w:r>
          </w:p>
        </w:tc>
        <w:tc>
          <w:tcPr>
            <w:tcW w:w="1516" w:type="dxa"/>
            <w:tcBorders>
              <w:top w:val="nil"/>
              <w:left w:val="single" w:sz="4" w:space="0" w:color="auto"/>
              <w:bottom w:val="single" w:sz="4" w:space="0" w:color="auto"/>
              <w:right w:val="nil"/>
            </w:tcBorders>
            <w:shd w:val="clear" w:color="auto" w:fill="auto"/>
            <w:vAlign w:val="center"/>
            <w:hideMark/>
          </w:tcPr>
          <w:p w14:paraId="2802CC45" w14:textId="77777777" w:rsidR="00A6118F" w:rsidRPr="00A6118F" w:rsidRDefault="00A6118F" w:rsidP="00AE79E2">
            <w:pPr>
              <w:jc w:val="right"/>
              <w:rPr>
                <w:sz w:val="20"/>
                <w:szCs w:val="20"/>
              </w:rPr>
            </w:pPr>
            <w:r w:rsidRPr="00A6118F">
              <w:rPr>
                <w:sz w:val="20"/>
                <w:szCs w:val="20"/>
              </w:rPr>
              <w:t>157 091,93</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E633E86" w14:textId="77777777" w:rsidR="00A6118F" w:rsidRPr="00A6118F" w:rsidRDefault="00A6118F" w:rsidP="00AE79E2">
            <w:pPr>
              <w:jc w:val="right"/>
              <w:rPr>
                <w:sz w:val="20"/>
                <w:szCs w:val="20"/>
              </w:rPr>
            </w:pPr>
            <w:r w:rsidRPr="00A6118F">
              <w:rPr>
                <w:sz w:val="20"/>
                <w:szCs w:val="20"/>
              </w:rPr>
              <w:t>150 370,06</w:t>
            </w:r>
          </w:p>
        </w:tc>
      </w:tr>
      <w:tr w:rsidR="00A6118F" w:rsidRPr="00A6118F" w14:paraId="6F9FEFDD" w14:textId="77777777" w:rsidTr="00AE79E2">
        <w:trPr>
          <w:trHeight w:val="2010"/>
        </w:trPr>
        <w:tc>
          <w:tcPr>
            <w:tcW w:w="2709" w:type="dxa"/>
            <w:tcBorders>
              <w:top w:val="nil"/>
              <w:left w:val="single" w:sz="4" w:space="0" w:color="auto"/>
              <w:bottom w:val="single" w:sz="4" w:space="0" w:color="auto"/>
              <w:right w:val="nil"/>
            </w:tcBorders>
            <w:shd w:val="clear" w:color="auto" w:fill="auto"/>
            <w:vAlign w:val="center"/>
            <w:hideMark/>
          </w:tcPr>
          <w:p w14:paraId="25DBCC06" w14:textId="77777777" w:rsidR="00A6118F" w:rsidRPr="00A6118F" w:rsidRDefault="00A6118F" w:rsidP="00AE79E2">
            <w:pPr>
              <w:rPr>
                <w:bCs/>
                <w:sz w:val="20"/>
                <w:szCs w:val="20"/>
              </w:rPr>
            </w:pPr>
            <w:r w:rsidRPr="00A6118F">
              <w:rPr>
                <w:bCs/>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7C2ED532"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BB5E942" w14:textId="77777777" w:rsidR="00A6118F" w:rsidRPr="00A6118F" w:rsidRDefault="00A6118F" w:rsidP="00AE79E2">
            <w:pPr>
              <w:jc w:val="center"/>
              <w:rPr>
                <w:bCs/>
                <w:sz w:val="20"/>
                <w:szCs w:val="20"/>
              </w:rPr>
            </w:pPr>
            <w:r w:rsidRPr="00A6118F">
              <w:rPr>
                <w:bCs/>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7CC259D2" w14:textId="77777777" w:rsidR="00A6118F" w:rsidRPr="00A6118F" w:rsidRDefault="00A6118F" w:rsidP="00AE79E2">
            <w:pPr>
              <w:jc w:val="center"/>
              <w:rPr>
                <w:bCs/>
                <w:sz w:val="20"/>
                <w:szCs w:val="20"/>
              </w:rPr>
            </w:pPr>
            <w:r w:rsidRPr="00A6118F">
              <w:rPr>
                <w:bCs/>
                <w:sz w:val="20"/>
                <w:szCs w:val="20"/>
              </w:rPr>
              <w:t>99.0.00.70230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FCCD1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B55CD3D" w14:textId="77777777" w:rsidR="00A6118F" w:rsidRPr="00A6118F" w:rsidRDefault="00A6118F" w:rsidP="00AE79E2">
            <w:pPr>
              <w:jc w:val="right"/>
              <w:rPr>
                <w:bCs/>
                <w:sz w:val="20"/>
                <w:szCs w:val="20"/>
              </w:rPr>
            </w:pPr>
            <w:r w:rsidRPr="00A6118F">
              <w:rPr>
                <w:bCs/>
                <w:sz w:val="20"/>
                <w:szCs w:val="20"/>
              </w:rPr>
              <w:t>105 000,00</w:t>
            </w:r>
          </w:p>
        </w:tc>
        <w:tc>
          <w:tcPr>
            <w:tcW w:w="1516" w:type="dxa"/>
            <w:tcBorders>
              <w:top w:val="nil"/>
              <w:left w:val="single" w:sz="4" w:space="0" w:color="auto"/>
              <w:bottom w:val="single" w:sz="4" w:space="0" w:color="auto"/>
              <w:right w:val="nil"/>
            </w:tcBorders>
            <w:shd w:val="clear" w:color="auto" w:fill="auto"/>
            <w:vAlign w:val="center"/>
            <w:hideMark/>
          </w:tcPr>
          <w:p w14:paraId="55AF9917" w14:textId="77777777" w:rsidR="00A6118F" w:rsidRPr="00A6118F" w:rsidRDefault="00A6118F" w:rsidP="00AE79E2">
            <w:pPr>
              <w:jc w:val="right"/>
              <w:rPr>
                <w:bCs/>
                <w:sz w:val="20"/>
                <w:szCs w:val="20"/>
              </w:rPr>
            </w:pPr>
            <w:r w:rsidRPr="00A6118F">
              <w:rPr>
                <w:bCs/>
                <w:sz w:val="20"/>
                <w:szCs w:val="20"/>
              </w:rPr>
              <w:t>109 200,00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C90F1FA" w14:textId="77777777" w:rsidR="00A6118F" w:rsidRPr="00A6118F" w:rsidRDefault="00A6118F" w:rsidP="00AE79E2">
            <w:pPr>
              <w:jc w:val="right"/>
              <w:rPr>
                <w:bCs/>
                <w:sz w:val="20"/>
                <w:szCs w:val="20"/>
              </w:rPr>
            </w:pPr>
            <w:r w:rsidRPr="00A6118F">
              <w:rPr>
                <w:bCs/>
                <w:sz w:val="20"/>
                <w:szCs w:val="20"/>
              </w:rPr>
              <w:t>111 000,00</w:t>
            </w:r>
          </w:p>
        </w:tc>
      </w:tr>
      <w:tr w:rsidR="00A6118F" w:rsidRPr="00A6118F" w14:paraId="557FACA4"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65C1EEA3"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5BECDF12"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936990C"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2E9A1D3A" w14:textId="77777777" w:rsidR="00A6118F" w:rsidRPr="00A6118F" w:rsidRDefault="00A6118F" w:rsidP="00AE79E2">
            <w:pPr>
              <w:jc w:val="center"/>
              <w:rPr>
                <w:sz w:val="20"/>
                <w:szCs w:val="20"/>
              </w:rPr>
            </w:pPr>
            <w:r w:rsidRPr="00A6118F">
              <w:rPr>
                <w:sz w:val="20"/>
                <w:szCs w:val="20"/>
              </w:rPr>
              <w:t>99.0.00.70230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6018ED"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6A93AA7" w14:textId="77777777" w:rsidR="00A6118F" w:rsidRPr="00A6118F" w:rsidRDefault="00A6118F" w:rsidP="00AE79E2">
            <w:pPr>
              <w:jc w:val="right"/>
              <w:rPr>
                <w:sz w:val="20"/>
                <w:szCs w:val="20"/>
              </w:rPr>
            </w:pPr>
            <w:r w:rsidRPr="00A6118F">
              <w:rPr>
                <w:sz w:val="20"/>
                <w:szCs w:val="20"/>
              </w:rPr>
              <w:t>90 949,00</w:t>
            </w:r>
          </w:p>
        </w:tc>
        <w:tc>
          <w:tcPr>
            <w:tcW w:w="1516" w:type="dxa"/>
            <w:tcBorders>
              <w:top w:val="nil"/>
              <w:left w:val="single" w:sz="4" w:space="0" w:color="auto"/>
              <w:bottom w:val="single" w:sz="4" w:space="0" w:color="auto"/>
              <w:right w:val="nil"/>
            </w:tcBorders>
            <w:shd w:val="clear" w:color="auto" w:fill="auto"/>
            <w:vAlign w:val="center"/>
            <w:hideMark/>
          </w:tcPr>
          <w:p w14:paraId="453BEA7D" w14:textId="77777777" w:rsidR="00A6118F" w:rsidRPr="00A6118F" w:rsidRDefault="00A6118F" w:rsidP="00AE79E2">
            <w:pPr>
              <w:jc w:val="right"/>
              <w:rPr>
                <w:sz w:val="20"/>
                <w:szCs w:val="20"/>
              </w:rPr>
            </w:pPr>
            <w:r w:rsidRPr="00A6118F">
              <w:rPr>
                <w:sz w:val="20"/>
                <w:szCs w:val="20"/>
              </w:rPr>
              <w:t>94 586,00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69FA4BD" w14:textId="77777777" w:rsidR="00A6118F" w:rsidRPr="00A6118F" w:rsidRDefault="00A6118F" w:rsidP="00AE79E2">
            <w:pPr>
              <w:jc w:val="right"/>
              <w:rPr>
                <w:sz w:val="20"/>
                <w:szCs w:val="20"/>
              </w:rPr>
            </w:pPr>
            <w:r w:rsidRPr="00A6118F">
              <w:rPr>
                <w:sz w:val="20"/>
                <w:szCs w:val="20"/>
              </w:rPr>
              <w:t>96 900,00</w:t>
            </w:r>
          </w:p>
        </w:tc>
      </w:tr>
      <w:tr w:rsidR="00A6118F" w:rsidRPr="00A6118F" w14:paraId="4EC78910"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E0F0272"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40DD9459"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F90F85F"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4795066A" w14:textId="77777777" w:rsidR="00A6118F" w:rsidRPr="00A6118F" w:rsidRDefault="00A6118F" w:rsidP="00AE79E2">
            <w:pPr>
              <w:jc w:val="center"/>
              <w:rPr>
                <w:sz w:val="20"/>
                <w:szCs w:val="20"/>
              </w:rPr>
            </w:pPr>
            <w:r w:rsidRPr="00A6118F">
              <w:rPr>
                <w:sz w:val="20"/>
                <w:szCs w:val="20"/>
              </w:rPr>
              <w:t>99.0.00.70230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23E94C" w14:textId="77777777" w:rsidR="00A6118F" w:rsidRPr="00A6118F" w:rsidRDefault="00A6118F" w:rsidP="00AE79E2">
            <w:pPr>
              <w:jc w:val="center"/>
              <w:rPr>
                <w:sz w:val="20"/>
                <w:szCs w:val="20"/>
              </w:rPr>
            </w:pPr>
            <w:r w:rsidRPr="00A6118F">
              <w:rPr>
                <w:sz w:val="20"/>
                <w:szCs w:val="20"/>
              </w:rPr>
              <w:t>120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BB9EBD0" w14:textId="77777777" w:rsidR="00A6118F" w:rsidRPr="00A6118F" w:rsidRDefault="00A6118F" w:rsidP="00AE79E2">
            <w:pPr>
              <w:jc w:val="right"/>
              <w:rPr>
                <w:sz w:val="20"/>
                <w:szCs w:val="20"/>
              </w:rPr>
            </w:pPr>
            <w:r w:rsidRPr="00A6118F">
              <w:rPr>
                <w:sz w:val="20"/>
                <w:szCs w:val="20"/>
              </w:rPr>
              <w:t>90 949,00</w:t>
            </w:r>
          </w:p>
        </w:tc>
        <w:tc>
          <w:tcPr>
            <w:tcW w:w="1516" w:type="dxa"/>
            <w:tcBorders>
              <w:top w:val="nil"/>
              <w:left w:val="single" w:sz="4" w:space="0" w:color="auto"/>
              <w:bottom w:val="single" w:sz="4" w:space="0" w:color="auto"/>
              <w:right w:val="nil"/>
            </w:tcBorders>
            <w:shd w:val="clear" w:color="auto" w:fill="auto"/>
            <w:vAlign w:val="center"/>
            <w:hideMark/>
          </w:tcPr>
          <w:p w14:paraId="56987748" w14:textId="77777777" w:rsidR="00A6118F" w:rsidRPr="00A6118F" w:rsidRDefault="00A6118F" w:rsidP="00AE79E2">
            <w:pPr>
              <w:jc w:val="right"/>
              <w:rPr>
                <w:sz w:val="20"/>
                <w:szCs w:val="20"/>
              </w:rPr>
            </w:pPr>
            <w:r w:rsidRPr="00A6118F">
              <w:rPr>
                <w:sz w:val="20"/>
                <w:szCs w:val="20"/>
              </w:rPr>
              <w:t>94 586,00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224F493" w14:textId="77777777" w:rsidR="00A6118F" w:rsidRPr="00A6118F" w:rsidRDefault="00A6118F" w:rsidP="00AE79E2">
            <w:pPr>
              <w:jc w:val="right"/>
              <w:rPr>
                <w:sz w:val="20"/>
                <w:szCs w:val="20"/>
              </w:rPr>
            </w:pPr>
            <w:r w:rsidRPr="00A6118F">
              <w:rPr>
                <w:sz w:val="20"/>
                <w:szCs w:val="20"/>
              </w:rPr>
              <w:t>96 900,00</w:t>
            </w:r>
          </w:p>
        </w:tc>
      </w:tr>
      <w:tr w:rsidR="00A6118F" w:rsidRPr="00A6118F" w14:paraId="379AF03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7E20699"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52408FB"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794027"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209EF023" w14:textId="77777777" w:rsidR="00A6118F" w:rsidRPr="00A6118F" w:rsidRDefault="00A6118F" w:rsidP="00AE79E2">
            <w:pPr>
              <w:jc w:val="center"/>
              <w:rPr>
                <w:sz w:val="20"/>
                <w:szCs w:val="20"/>
              </w:rPr>
            </w:pPr>
            <w:r w:rsidRPr="00A6118F">
              <w:rPr>
                <w:sz w:val="20"/>
                <w:szCs w:val="20"/>
              </w:rPr>
              <w:t>99.0.00.70230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6F2BA3"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FE9B32E" w14:textId="77777777" w:rsidR="00A6118F" w:rsidRPr="00A6118F" w:rsidRDefault="00A6118F" w:rsidP="00AE79E2">
            <w:pPr>
              <w:jc w:val="right"/>
              <w:rPr>
                <w:sz w:val="20"/>
                <w:szCs w:val="20"/>
              </w:rPr>
            </w:pPr>
            <w:r w:rsidRPr="00A6118F">
              <w:rPr>
                <w:sz w:val="20"/>
                <w:szCs w:val="20"/>
              </w:rPr>
              <w:t>14 051,00</w:t>
            </w:r>
          </w:p>
        </w:tc>
        <w:tc>
          <w:tcPr>
            <w:tcW w:w="1516" w:type="dxa"/>
            <w:tcBorders>
              <w:top w:val="nil"/>
              <w:left w:val="single" w:sz="4" w:space="0" w:color="auto"/>
              <w:bottom w:val="single" w:sz="4" w:space="0" w:color="auto"/>
              <w:right w:val="nil"/>
            </w:tcBorders>
            <w:shd w:val="clear" w:color="auto" w:fill="auto"/>
            <w:vAlign w:val="center"/>
            <w:hideMark/>
          </w:tcPr>
          <w:p w14:paraId="638BB091" w14:textId="77777777" w:rsidR="00A6118F" w:rsidRPr="00A6118F" w:rsidRDefault="00A6118F" w:rsidP="00AE79E2">
            <w:pPr>
              <w:jc w:val="right"/>
              <w:rPr>
                <w:sz w:val="20"/>
                <w:szCs w:val="20"/>
              </w:rPr>
            </w:pPr>
            <w:r w:rsidRPr="00A6118F">
              <w:rPr>
                <w:sz w:val="20"/>
                <w:szCs w:val="20"/>
              </w:rPr>
              <w:t>14 614,00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101A81C" w14:textId="77777777" w:rsidR="00A6118F" w:rsidRPr="00A6118F" w:rsidRDefault="00A6118F" w:rsidP="00AE79E2">
            <w:pPr>
              <w:jc w:val="right"/>
              <w:rPr>
                <w:sz w:val="20"/>
                <w:szCs w:val="20"/>
              </w:rPr>
            </w:pPr>
            <w:r w:rsidRPr="00A6118F">
              <w:rPr>
                <w:sz w:val="20"/>
                <w:szCs w:val="20"/>
              </w:rPr>
              <w:t>14 100,00</w:t>
            </w:r>
          </w:p>
        </w:tc>
      </w:tr>
      <w:tr w:rsidR="00A6118F" w:rsidRPr="00A6118F" w14:paraId="5A107021"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DFD8695"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220CDF6"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F8A02F4"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3CA0010A" w14:textId="77777777" w:rsidR="00A6118F" w:rsidRPr="00A6118F" w:rsidRDefault="00A6118F" w:rsidP="00AE79E2">
            <w:pPr>
              <w:jc w:val="center"/>
              <w:rPr>
                <w:sz w:val="20"/>
                <w:szCs w:val="20"/>
              </w:rPr>
            </w:pPr>
            <w:r w:rsidRPr="00A6118F">
              <w:rPr>
                <w:sz w:val="20"/>
                <w:szCs w:val="20"/>
              </w:rPr>
              <w:t>99.0.00.70230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54B186"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92B5A2B" w14:textId="77777777" w:rsidR="00A6118F" w:rsidRPr="00A6118F" w:rsidRDefault="00A6118F" w:rsidP="00AE79E2">
            <w:pPr>
              <w:jc w:val="right"/>
              <w:rPr>
                <w:sz w:val="20"/>
                <w:szCs w:val="20"/>
              </w:rPr>
            </w:pPr>
            <w:r w:rsidRPr="00A6118F">
              <w:rPr>
                <w:sz w:val="20"/>
                <w:szCs w:val="20"/>
              </w:rPr>
              <w:t>14 051,00</w:t>
            </w:r>
          </w:p>
        </w:tc>
        <w:tc>
          <w:tcPr>
            <w:tcW w:w="1516" w:type="dxa"/>
            <w:tcBorders>
              <w:top w:val="nil"/>
              <w:left w:val="single" w:sz="4" w:space="0" w:color="auto"/>
              <w:bottom w:val="single" w:sz="4" w:space="0" w:color="auto"/>
              <w:right w:val="nil"/>
            </w:tcBorders>
            <w:shd w:val="clear" w:color="auto" w:fill="auto"/>
            <w:vAlign w:val="center"/>
            <w:hideMark/>
          </w:tcPr>
          <w:p w14:paraId="5F2EDA18" w14:textId="77777777" w:rsidR="00A6118F" w:rsidRPr="00A6118F" w:rsidRDefault="00A6118F" w:rsidP="00AE79E2">
            <w:pPr>
              <w:jc w:val="right"/>
              <w:rPr>
                <w:sz w:val="20"/>
                <w:szCs w:val="20"/>
              </w:rPr>
            </w:pPr>
            <w:r w:rsidRPr="00A6118F">
              <w:rPr>
                <w:sz w:val="20"/>
                <w:szCs w:val="20"/>
              </w:rPr>
              <w:t>14 614,00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371A695" w14:textId="77777777" w:rsidR="00A6118F" w:rsidRPr="00A6118F" w:rsidRDefault="00A6118F" w:rsidP="00AE79E2">
            <w:pPr>
              <w:jc w:val="right"/>
              <w:rPr>
                <w:sz w:val="20"/>
                <w:szCs w:val="20"/>
              </w:rPr>
            </w:pPr>
            <w:r w:rsidRPr="00A6118F">
              <w:rPr>
                <w:sz w:val="20"/>
                <w:szCs w:val="20"/>
              </w:rPr>
              <w:t>14 100,00</w:t>
            </w:r>
          </w:p>
        </w:tc>
      </w:tr>
      <w:tr w:rsidR="00A6118F" w:rsidRPr="00A6118F" w14:paraId="6D2B0FDF"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43AA7F33" w14:textId="77777777" w:rsidR="00A6118F" w:rsidRPr="00A6118F" w:rsidRDefault="00A6118F" w:rsidP="00AE79E2">
            <w:pPr>
              <w:rPr>
                <w:bCs/>
                <w:sz w:val="20"/>
                <w:szCs w:val="20"/>
              </w:rPr>
            </w:pPr>
            <w:r w:rsidRPr="00A6118F">
              <w:rPr>
                <w:bCs/>
                <w:sz w:val="20"/>
                <w:szCs w:val="20"/>
              </w:rPr>
              <w:t xml:space="preserve">Организация и осуществление деятельности по опеке и попечительству, социальной поддержке детей-сирот и детей, </w:t>
            </w:r>
            <w:r w:rsidRPr="00A6118F">
              <w:rPr>
                <w:bCs/>
                <w:sz w:val="20"/>
                <w:szCs w:val="20"/>
              </w:rPr>
              <w:lastRenderedPageBreak/>
              <w:t>оставшихся без попечения родителей</w:t>
            </w:r>
          </w:p>
        </w:tc>
        <w:tc>
          <w:tcPr>
            <w:tcW w:w="444" w:type="dxa"/>
            <w:tcBorders>
              <w:top w:val="nil"/>
              <w:left w:val="single" w:sz="4" w:space="0" w:color="auto"/>
              <w:bottom w:val="single" w:sz="4" w:space="0" w:color="auto"/>
              <w:right w:val="nil"/>
            </w:tcBorders>
            <w:shd w:val="clear" w:color="auto" w:fill="auto"/>
            <w:noWrap/>
            <w:vAlign w:val="center"/>
            <w:hideMark/>
          </w:tcPr>
          <w:p w14:paraId="7EDE9FDD" w14:textId="77777777" w:rsidR="00A6118F" w:rsidRPr="00A6118F" w:rsidRDefault="00A6118F" w:rsidP="00AE79E2">
            <w:pPr>
              <w:jc w:val="center"/>
              <w:rPr>
                <w:bCs/>
                <w:sz w:val="20"/>
                <w:szCs w:val="20"/>
              </w:rPr>
            </w:pPr>
            <w:r w:rsidRPr="00A6118F">
              <w:rPr>
                <w:bCs/>
                <w:sz w:val="20"/>
                <w:szCs w:val="20"/>
              </w:rPr>
              <w:lastRenderedPageBreak/>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DA7E768" w14:textId="77777777" w:rsidR="00A6118F" w:rsidRPr="00A6118F" w:rsidRDefault="00A6118F" w:rsidP="00AE79E2">
            <w:pPr>
              <w:jc w:val="center"/>
              <w:rPr>
                <w:bCs/>
                <w:sz w:val="20"/>
                <w:szCs w:val="20"/>
              </w:rPr>
            </w:pPr>
            <w:r w:rsidRPr="00A6118F">
              <w:rPr>
                <w:bCs/>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6D656003" w14:textId="77777777" w:rsidR="00A6118F" w:rsidRPr="00A6118F" w:rsidRDefault="00A6118F" w:rsidP="00AE79E2">
            <w:pPr>
              <w:jc w:val="center"/>
              <w:rPr>
                <w:bCs/>
                <w:sz w:val="20"/>
                <w:szCs w:val="20"/>
              </w:rPr>
            </w:pPr>
            <w:r w:rsidRPr="00A6118F">
              <w:rPr>
                <w:bCs/>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214E1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9BEDEFE" w14:textId="77777777" w:rsidR="00A6118F" w:rsidRPr="00A6118F" w:rsidRDefault="00A6118F" w:rsidP="00AE79E2">
            <w:pPr>
              <w:jc w:val="right"/>
              <w:rPr>
                <w:bCs/>
                <w:sz w:val="20"/>
                <w:szCs w:val="20"/>
              </w:rPr>
            </w:pPr>
            <w:r w:rsidRPr="00A6118F">
              <w:rPr>
                <w:bCs/>
                <w:sz w:val="20"/>
                <w:szCs w:val="20"/>
              </w:rPr>
              <w:t>3 907 200,00</w:t>
            </w:r>
          </w:p>
        </w:tc>
        <w:tc>
          <w:tcPr>
            <w:tcW w:w="1516" w:type="dxa"/>
            <w:tcBorders>
              <w:top w:val="nil"/>
              <w:left w:val="single" w:sz="4" w:space="0" w:color="auto"/>
              <w:bottom w:val="single" w:sz="4" w:space="0" w:color="auto"/>
              <w:right w:val="nil"/>
            </w:tcBorders>
            <w:shd w:val="clear" w:color="auto" w:fill="auto"/>
            <w:vAlign w:val="center"/>
            <w:hideMark/>
          </w:tcPr>
          <w:p w14:paraId="3A7D870C" w14:textId="77777777" w:rsidR="00A6118F" w:rsidRPr="00A6118F" w:rsidRDefault="00A6118F" w:rsidP="00AE79E2">
            <w:pPr>
              <w:jc w:val="right"/>
              <w:rPr>
                <w:bCs/>
                <w:sz w:val="20"/>
                <w:szCs w:val="20"/>
              </w:rPr>
            </w:pPr>
            <w:r w:rsidRPr="00A6118F">
              <w:rPr>
                <w:bCs/>
                <w:sz w:val="20"/>
                <w:szCs w:val="20"/>
              </w:rPr>
              <w:t>4 016 708,00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CB2A9DA" w14:textId="77777777" w:rsidR="00A6118F" w:rsidRPr="00A6118F" w:rsidRDefault="00A6118F" w:rsidP="00AE79E2">
            <w:pPr>
              <w:jc w:val="right"/>
              <w:rPr>
                <w:bCs/>
                <w:sz w:val="20"/>
                <w:szCs w:val="20"/>
              </w:rPr>
            </w:pPr>
            <w:r w:rsidRPr="00A6118F">
              <w:rPr>
                <w:bCs/>
                <w:sz w:val="20"/>
                <w:szCs w:val="20"/>
              </w:rPr>
              <w:t>4 030 218,09</w:t>
            </w:r>
          </w:p>
        </w:tc>
      </w:tr>
      <w:tr w:rsidR="00A6118F" w:rsidRPr="00A6118F" w14:paraId="14D0FC14"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280CCBA2"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0DECD5CE"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D2EC0B"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23B64248"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19874B"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868187E" w14:textId="77777777" w:rsidR="00A6118F" w:rsidRPr="00A6118F" w:rsidRDefault="00A6118F" w:rsidP="00AE79E2">
            <w:pPr>
              <w:jc w:val="right"/>
              <w:rPr>
                <w:sz w:val="20"/>
                <w:szCs w:val="20"/>
              </w:rPr>
            </w:pPr>
            <w:r w:rsidRPr="00A6118F">
              <w:rPr>
                <w:sz w:val="20"/>
                <w:szCs w:val="20"/>
              </w:rPr>
              <w:t>3 098 500,01</w:t>
            </w:r>
          </w:p>
        </w:tc>
        <w:tc>
          <w:tcPr>
            <w:tcW w:w="1516" w:type="dxa"/>
            <w:tcBorders>
              <w:top w:val="nil"/>
              <w:left w:val="single" w:sz="4" w:space="0" w:color="auto"/>
              <w:bottom w:val="single" w:sz="4" w:space="0" w:color="auto"/>
              <w:right w:val="nil"/>
            </w:tcBorders>
            <w:shd w:val="clear" w:color="auto" w:fill="auto"/>
            <w:vAlign w:val="center"/>
            <w:hideMark/>
          </w:tcPr>
          <w:p w14:paraId="5C808837" w14:textId="77777777" w:rsidR="00A6118F" w:rsidRPr="00A6118F" w:rsidRDefault="00A6118F" w:rsidP="00AE79E2">
            <w:pPr>
              <w:jc w:val="right"/>
              <w:rPr>
                <w:sz w:val="20"/>
                <w:szCs w:val="20"/>
              </w:rPr>
            </w:pPr>
            <w:r w:rsidRPr="00A6118F">
              <w:rPr>
                <w:sz w:val="20"/>
                <w:szCs w:val="20"/>
              </w:rPr>
              <w:t>3 183 028,64</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9F69C24" w14:textId="77777777" w:rsidR="00A6118F" w:rsidRPr="00A6118F" w:rsidRDefault="00A6118F" w:rsidP="00AE79E2">
            <w:pPr>
              <w:jc w:val="right"/>
              <w:rPr>
                <w:sz w:val="20"/>
                <w:szCs w:val="20"/>
              </w:rPr>
            </w:pPr>
            <w:r w:rsidRPr="00A6118F">
              <w:rPr>
                <w:sz w:val="20"/>
                <w:szCs w:val="20"/>
              </w:rPr>
              <w:t>3 269 063,14</w:t>
            </w:r>
          </w:p>
        </w:tc>
      </w:tr>
      <w:tr w:rsidR="00A6118F" w:rsidRPr="00A6118F" w14:paraId="5AF9BD3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0634D6E"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6C9E3758"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BE28A1"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76294D20"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80BE03" w14:textId="77777777" w:rsidR="00A6118F" w:rsidRPr="00A6118F" w:rsidRDefault="00A6118F" w:rsidP="00AE79E2">
            <w:pPr>
              <w:jc w:val="center"/>
              <w:rPr>
                <w:sz w:val="20"/>
                <w:szCs w:val="20"/>
              </w:rPr>
            </w:pPr>
            <w:r w:rsidRPr="00A6118F">
              <w:rPr>
                <w:sz w:val="20"/>
                <w:szCs w:val="20"/>
              </w:rPr>
              <w:t>120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B063675" w14:textId="77777777" w:rsidR="00A6118F" w:rsidRPr="00A6118F" w:rsidRDefault="00A6118F" w:rsidP="00AE79E2">
            <w:pPr>
              <w:jc w:val="right"/>
              <w:rPr>
                <w:sz w:val="20"/>
                <w:szCs w:val="20"/>
              </w:rPr>
            </w:pPr>
            <w:r w:rsidRPr="00A6118F">
              <w:rPr>
                <w:sz w:val="20"/>
                <w:szCs w:val="20"/>
              </w:rPr>
              <w:t>3 098 500,01</w:t>
            </w:r>
          </w:p>
        </w:tc>
        <w:tc>
          <w:tcPr>
            <w:tcW w:w="1516" w:type="dxa"/>
            <w:tcBorders>
              <w:top w:val="nil"/>
              <w:left w:val="single" w:sz="4" w:space="0" w:color="auto"/>
              <w:bottom w:val="single" w:sz="4" w:space="0" w:color="auto"/>
              <w:right w:val="nil"/>
            </w:tcBorders>
            <w:shd w:val="clear" w:color="auto" w:fill="auto"/>
            <w:vAlign w:val="center"/>
            <w:hideMark/>
          </w:tcPr>
          <w:p w14:paraId="4863F747" w14:textId="77777777" w:rsidR="00A6118F" w:rsidRPr="00A6118F" w:rsidRDefault="00A6118F" w:rsidP="00AE79E2">
            <w:pPr>
              <w:jc w:val="right"/>
              <w:rPr>
                <w:sz w:val="20"/>
                <w:szCs w:val="20"/>
              </w:rPr>
            </w:pPr>
            <w:r w:rsidRPr="00A6118F">
              <w:rPr>
                <w:sz w:val="20"/>
                <w:szCs w:val="20"/>
              </w:rPr>
              <w:t>3 183 028,64</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E12314A" w14:textId="77777777" w:rsidR="00A6118F" w:rsidRPr="00A6118F" w:rsidRDefault="00A6118F" w:rsidP="00AE79E2">
            <w:pPr>
              <w:jc w:val="right"/>
              <w:rPr>
                <w:sz w:val="20"/>
                <w:szCs w:val="20"/>
              </w:rPr>
            </w:pPr>
            <w:r w:rsidRPr="00A6118F">
              <w:rPr>
                <w:sz w:val="20"/>
                <w:szCs w:val="20"/>
              </w:rPr>
              <w:t>3 269 063,14</w:t>
            </w:r>
          </w:p>
        </w:tc>
      </w:tr>
      <w:tr w:rsidR="00A6118F" w:rsidRPr="00A6118F" w14:paraId="66F30C76"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9DC14C9"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B1632E5"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DAB46CC"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1EC7BE27"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D6A0ED"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7E89E3C" w14:textId="77777777" w:rsidR="00A6118F" w:rsidRPr="00A6118F" w:rsidRDefault="00A6118F" w:rsidP="00AE79E2">
            <w:pPr>
              <w:jc w:val="right"/>
              <w:rPr>
                <w:sz w:val="20"/>
                <w:szCs w:val="20"/>
              </w:rPr>
            </w:pPr>
            <w:r w:rsidRPr="00A6118F">
              <w:rPr>
                <w:sz w:val="20"/>
                <w:szCs w:val="20"/>
              </w:rPr>
              <w:t>808 699,99</w:t>
            </w:r>
          </w:p>
        </w:tc>
        <w:tc>
          <w:tcPr>
            <w:tcW w:w="1516" w:type="dxa"/>
            <w:tcBorders>
              <w:top w:val="nil"/>
              <w:left w:val="single" w:sz="4" w:space="0" w:color="auto"/>
              <w:bottom w:val="single" w:sz="4" w:space="0" w:color="auto"/>
              <w:right w:val="nil"/>
            </w:tcBorders>
            <w:shd w:val="clear" w:color="auto" w:fill="auto"/>
            <w:vAlign w:val="center"/>
            <w:hideMark/>
          </w:tcPr>
          <w:p w14:paraId="520B1A45" w14:textId="77777777" w:rsidR="00A6118F" w:rsidRPr="00A6118F" w:rsidRDefault="00A6118F" w:rsidP="00AE79E2">
            <w:pPr>
              <w:jc w:val="right"/>
              <w:rPr>
                <w:sz w:val="20"/>
                <w:szCs w:val="20"/>
              </w:rPr>
            </w:pPr>
            <w:r w:rsidRPr="00A6118F">
              <w:rPr>
                <w:sz w:val="20"/>
                <w:szCs w:val="20"/>
              </w:rPr>
              <w:t>833 679,36</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EFBA4EF" w14:textId="77777777" w:rsidR="00A6118F" w:rsidRPr="00A6118F" w:rsidRDefault="00A6118F" w:rsidP="00AE79E2">
            <w:pPr>
              <w:jc w:val="right"/>
              <w:rPr>
                <w:sz w:val="20"/>
                <w:szCs w:val="20"/>
              </w:rPr>
            </w:pPr>
            <w:r w:rsidRPr="00A6118F">
              <w:rPr>
                <w:sz w:val="20"/>
                <w:szCs w:val="20"/>
              </w:rPr>
              <w:t>761 154,95</w:t>
            </w:r>
          </w:p>
        </w:tc>
      </w:tr>
      <w:tr w:rsidR="00A6118F" w:rsidRPr="00A6118F" w14:paraId="11A5B73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531E815"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6A11F9B"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465D11"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4C6D3442"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7AB513"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2815F5C" w14:textId="77777777" w:rsidR="00A6118F" w:rsidRPr="00A6118F" w:rsidRDefault="00A6118F" w:rsidP="00AE79E2">
            <w:pPr>
              <w:jc w:val="right"/>
              <w:rPr>
                <w:sz w:val="20"/>
                <w:szCs w:val="20"/>
              </w:rPr>
            </w:pPr>
            <w:r w:rsidRPr="00A6118F">
              <w:rPr>
                <w:sz w:val="20"/>
                <w:szCs w:val="20"/>
              </w:rPr>
              <w:t>808 699,99</w:t>
            </w:r>
          </w:p>
        </w:tc>
        <w:tc>
          <w:tcPr>
            <w:tcW w:w="1516" w:type="dxa"/>
            <w:tcBorders>
              <w:top w:val="nil"/>
              <w:left w:val="single" w:sz="4" w:space="0" w:color="auto"/>
              <w:bottom w:val="single" w:sz="4" w:space="0" w:color="auto"/>
              <w:right w:val="nil"/>
            </w:tcBorders>
            <w:shd w:val="clear" w:color="auto" w:fill="auto"/>
            <w:vAlign w:val="center"/>
            <w:hideMark/>
          </w:tcPr>
          <w:p w14:paraId="783434DE" w14:textId="77777777" w:rsidR="00A6118F" w:rsidRPr="00A6118F" w:rsidRDefault="00A6118F" w:rsidP="00AE79E2">
            <w:pPr>
              <w:jc w:val="right"/>
              <w:rPr>
                <w:sz w:val="20"/>
                <w:szCs w:val="20"/>
              </w:rPr>
            </w:pPr>
            <w:r w:rsidRPr="00A6118F">
              <w:rPr>
                <w:sz w:val="20"/>
                <w:szCs w:val="20"/>
              </w:rPr>
              <w:t>833 679,36</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5DD30CC" w14:textId="77777777" w:rsidR="00A6118F" w:rsidRPr="00A6118F" w:rsidRDefault="00A6118F" w:rsidP="00AE79E2">
            <w:pPr>
              <w:jc w:val="right"/>
              <w:rPr>
                <w:sz w:val="20"/>
                <w:szCs w:val="20"/>
              </w:rPr>
            </w:pPr>
            <w:r w:rsidRPr="00A6118F">
              <w:rPr>
                <w:sz w:val="20"/>
                <w:szCs w:val="20"/>
              </w:rPr>
              <w:t>761 154,95</w:t>
            </w:r>
          </w:p>
        </w:tc>
      </w:tr>
      <w:tr w:rsidR="00A6118F" w:rsidRPr="00A6118F" w14:paraId="397B2731"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1D734A52"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6AF6F73D"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F77DBFE" w14:textId="77777777" w:rsidR="00A6118F" w:rsidRPr="00A6118F" w:rsidRDefault="00A6118F" w:rsidP="00AE79E2">
            <w:pPr>
              <w:jc w:val="center"/>
              <w:rPr>
                <w:bCs/>
                <w:sz w:val="20"/>
                <w:szCs w:val="20"/>
              </w:rPr>
            </w:pPr>
            <w:r w:rsidRPr="00A6118F">
              <w:rPr>
                <w:bCs/>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543F6A6D" w14:textId="77777777" w:rsidR="00A6118F" w:rsidRPr="00A6118F" w:rsidRDefault="00A6118F" w:rsidP="00AE79E2">
            <w:pPr>
              <w:jc w:val="center"/>
              <w:rPr>
                <w:bCs/>
                <w:sz w:val="20"/>
                <w:szCs w:val="20"/>
              </w:rPr>
            </w:pPr>
            <w:r w:rsidRPr="00A6118F">
              <w:rPr>
                <w:bCs/>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E2B88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7CEFB12" w14:textId="77777777" w:rsidR="00A6118F" w:rsidRPr="00A6118F" w:rsidRDefault="00A6118F" w:rsidP="00AE79E2">
            <w:pPr>
              <w:jc w:val="right"/>
              <w:rPr>
                <w:bCs/>
                <w:sz w:val="20"/>
                <w:szCs w:val="20"/>
              </w:rPr>
            </w:pPr>
            <w:r w:rsidRPr="00A6118F">
              <w:rPr>
                <w:bCs/>
                <w:sz w:val="20"/>
                <w:szCs w:val="20"/>
              </w:rPr>
              <w:t>6 102 110,03</w:t>
            </w:r>
          </w:p>
        </w:tc>
        <w:tc>
          <w:tcPr>
            <w:tcW w:w="1516" w:type="dxa"/>
            <w:tcBorders>
              <w:top w:val="nil"/>
              <w:left w:val="single" w:sz="4" w:space="0" w:color="auto"/>
              <w:bottom w:val="single" w:sz="4" w:space="0" w:color="auto"/>
              <w:right w:val="nil"/>
            </w:tcBorders>
            <w:shd w:val="clear" w:color="auto" w:fill="auto"/>
            <w:vAlign w:val="center"/>
            <w:hideMark/>
          </w:tcPr>
          <w:p w14:paraId="3A82D96D"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8DBF60D" w14:textId="77777777" w:rsidR="00A6118F" w:rsidRPr="00A6118F" w:rsidRDefault="00A6118F" w:rsidP="00AE79E2">
            <w:pPr>
              <w:jc w:val="right"/>
              <w:rPr>
                <w:bCs/>
                <w:sz w:val="20"/>
                <w:szCs w:val="20"/>
              </w:rPr>
            </w:pPr>
            <w:r w:rsidRPr="00A6118F">
              <w:rPr>
                <w:bCs/>
                <w:sz w:val="20"/>
                <w:szCs w:val="20"/>
              </w:rPr>
              <w:t>0,00</w:t>
            </w:r>
          </w:p>
        </w:tc>
      </w:tr>
      <w:tr w:rsidR="00A6118F" w:rsidRPr="00A6118F" w14:paraId="70565A55"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449B4DCE"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1504AADC"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F1B7749"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0BBC22A9"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8A59AD"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59F291A" w14:textId="77777777" w:rsidR="00A6118F" w:rsidRPr="00A6118F" w:rsidRDefault="00A6118F" w:rsidP="00AE79E2">
            <w:pPr>
              <w:jc w:val="right"/>
              <w:rPr>
                <w:sz w:val="20"/>
                <w:szCs w:val="20"/>
              </w:rPr>
            </w:pPr>
            <w:r w:rsidRPr="00A6118F">
              <w:rPr>
                <w:sz w:val="20"/>
                <w:szCs w:val="20"/>
              </w:rPr>
              <w:t>6 102 110,03</w:t>
            </w:r>
          </w:p>
        </w:tc>
        <w:tc>
          <w:tcPr>
            <w:tcW w:w="1516" w:type="dxa"/>
            <w:tcBorders>
              <w:top w:val="nil"/>
              <w:left w:val="single" w:sz="4" w:space="0" w:color="auto"/>
              <w:bottom w:val="single" w:sz="4" w:space="0" w:color="auto"/>
              <w:right w:val="nil"/>
            </w:tcBorders>
            <w:shd w:val="clear" w:color="auto" w:fill="auto"/>
            <w:vAlign w:val="center"/>
            <w:hideMark/>
          </w:tcPr>
          <w:p w14:paraId="15F8897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ABE447D" w14:textId="77777777" w:rsidR="00A6118F" w:rsidRPr="00A6118F" w:rsidRDefault="00A6118F" w:rsidP="00AE79E2">
            <w:pPr>
              <w:jc w:val="right"/>
              <w:rPr>
                <w:sz w:val="20"/>
                <w:szCs w:val="20"/>
              </w:rPr>
            </w:pPr>
            <w:r w:rsidRPr="00A6118F">
              <w:rPr>
                <w:sz w:val="20"/>
                <w:szCs w:val="20"/>
              </w:rPr>
              <w:t>0,00</w:t>
            </w:r>
          </w:p>
        </w:tc>
      </w:tr>
      <w:tr w:rsidR="00A6118F" w:rsidRPr="00A6118F" w14:paraId="6CACC80A"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BD45083"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5B217F24"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1761D8"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2F11662C"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89837F" w14:textId="77777777" w:rsidR="00A6118F" w:rsidRPr="00A6118F" w:rsidRDefault="00A6118F" w:rsidP="00AE79E2">
            <w:pPr>
              <w:jc w:val="center"/>
              <w:rPr>
                <w:sz w:val="20"/>
                <w:szCs w:val="20"/>
              </w:rPr>
            </w:pPr>
            <w:r w:rsidRPr="00A6118F">
              <w:rPr>
                <w:sz w:val="20"/>
                <w:szCs w:val="20"/>
              </w:rPr>
              <w:t>120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B866CFD" w14:textId="77777777" w:rsidR="00A6118F" w:rsidRPr="00A6118F" w:rsidRDefault="00A6118F" w:rsidP="00AE79E2">
            <w:pPr>
              <w:jc w:val="right"/>
              <w:rPr>
                <w:sz w:val="20"/>
                <w:szCs w:val="20"/>
              </w:rPr>
            </w:pPr>
            <w:r w:rsidRPr="00A6118F">
              <w:rPr>
                <w:sz w:val="20"/>
                <w:szCs w:val="20"/>
              </w:rPr>
              <w:t>6 102 110,03</w:t>
            </w:r>
          </w:p>
        </w:tc>
        <w:tc>
          <w:tcPr>
            <w:tcW w:w="1516" w:type="dxa"/>
            <w:tcBorders>
              <w:top w:val="nil"/>
              <w:left w:val="single" w:sz="4" w:space="0" w:color="auto"/>
              <w:bottom w:val="single" w:sz="4" w:space="0" w:color="auto"/>
              <w:right w:val="nil"/>
            </w:tcBorders>
            <w:shd w:val="clear" w:color="auto" w:fill="auto"/>
            <w:vAlign w:val="center"/>
            <w:hideMark/>
          </w:tcPr>
          <w:p w14:paraId="2F0FF530"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23DECA9" w14:textId="77777777" w:rsidR="00A6118F" w:rsidRPr="00A6118F" w:rsidRDefault="00A6118F" w:rsidP="00AE79E2">
            <w:pPr>
              <w:jc w:val="right"/>
              <w:rPr>
                <w:sz w:val="20"/>
                <w:szCs w:val="20"/>
              </w:rPr>
            </w:pPr>
            <w:r w:rsidRPr="00A6118F">
              <w:rPr>
                <w:sz w:val="20"/>
                <w:szCs w:val="20"/>
              </w:rPr>
              <w:t>0,00</w:t>
            </w:r>
          </w:p>
        </w:tc>
      </w:tr>
      <w:tr w:rsidR="00A6118F" w:rsidRPr="00A6118F" w14:paraId="6397172E"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B830DC3" w14:textId="77777777" w:rsidR="00A6118F" w:rsidRPr="00A6118F" w:rsidRDefault="00A6118F" w:rsidP="00AE79E2">
            <w:pPr>
              <w:rPr>
                <w:bCs/>
                <w:sz w:val="20"/>
                <w:szCs w:val="20"/>
              </w:rPr>
            </w:pPr>
            <w:r w:rsidRPr="00A6118F">
              <w:rPr>
                <w:bCs/>
                <w:sz w:val="20"/>
                <w:szCs w:val="20"/>
              </w:rPr>
              <w:t>Судебная система</w:t>
            </w:r>
          </w:p>
        </w:tc>
        <w:tc>
          <w:tcPr>
            <w:tcW w:w="444" w:type="dxa"/>
            <w:tcBorders>
              <w:top w:val="nil"/>
              <w:left w:val="single" w:sz="4" w:space="0" w:color="auto"/>
              <w:bottom w:val="single" w:sz="4" w:space="0" w:color="auto"/>
              <w:right w:val="nil"/>
            </w:tcBorders>
            <w:shd w:val="clear" w:color="auto" w:fill="auto"/>
            <w:noWrap/>
            <w:vAlign w:val="center"/>
            <w:hideMark/>
          </w:tcPr>
          <w:p w14:paraId="2DB3BB7F"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2CBFD1"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46C7961C"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D67A33"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C1AE20D" w14:textId="77777777" w:rsidR="00A6118F" w:rsidRPr="00A6118F" w:rsidRDefault="00A6118F" w:rsidP="00AE79E2">
            <w:pPr>
              <w:jc w:val="right"/>
              <w:rPr>
                <w:bCs/>
                <w:sz w:val="20"/>
                <w:szCs w:val="20"/>
              </w:rPr>
            </w:pPr>
            <w:r w:rsidRPr="00A6118F">
              <w:rPr>
                <w:bCs/>
                <w:sz w:val="20"/>
                <w:szCs w:val="20"/>
              </w:rPr>
              <w:t>27 800,00</w:t>
            </w:r>
          </w:p>
        </w:tc>
        <w:tc>
          <w:tcPr>
            <w:tcW w:w="1516" w:type="dxa"/>
            <w:tcBorders>
              <w:top w:val="nil"/>
              <w:left w:val="single" w:sz="4" w:space="0" w:color="auto"/>
              <w:bottom w:val="single" w:sz="4" w:space="0" w:color="auto"/>
              <w:right w:val="nil"/>
            </w:tcBorders>
            <w:shd w:val="clear" w:color="auto" w:fill="auto"/>
            <w:vAlign w:val="center"/>
            <w:hideMark/>
          </w:tcPr>
          <w:p w14:paraId="3E5ED960" w14:textId="77777777" w:rsidR="00A6118F" w:rsidRPr="00A6118F" w:rsidRDefault="00A6118F" w:rsidP="00AE79E2">
            <w:pPr>
              <w:jc w:val="right"/>
              <w:rPr>
                <w:bCs/>
                <w:sz w:val="20"/>
                <w:szCs w:val="20"/>
              </w:rPr>
            </w:pPr>
            <w:r w:rsidRPr="00A6118F">
              <w:rPr>
                <w:bCs/>
                <w:sz w:val="20"/>
                <w:szCs w:val="20"/>
              </w:rPr>
              <w:t>176 100,00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7C60ABF" w14:textId="77777777" w:rsidR="00A6118F" w:rsidRPr="00A6118F" w:rsidRDefault="00A6118F" w:rsidP="00AE79E2">
            <w:pPr>
              <w:jc w:val="right"/>
              <w:rPr>
                <w:bCs/>
                <w:sz w:val="20"/>
                <w:szCs w:val="20"/>
              </w:rPr>
            </w:pPr>
            <w:r w:rsidRPr="00A6118F">
              <w:rPr>
                <w:bCs/>
                <w:sz w:val="20"/>
                <w:szCs w:val="20"/>
              </w:rPr>
              <w:t>11 600,00</w:t>
            </w:r>
          </w:p>
        </w:tc>
      </w:tr>
      <w:tr w:rsidR="00A6118F" w:rsidRPr="00A6118F" w14:paraId="65F85836"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66118BA"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45FE6951"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C1B28C8"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48F87120"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18A4C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2754892" w14:textId="77777777" w:rsidR="00A6118F" w:rsidRPr="00A6118F" w:rsidRDefault="00A6118F" w:rsidP="00AE79E2">
            <w:pPr>
              <w:jc w:val="right"/>
              <w:rPr>
                <w:bCs/>
                <w:sz w:val="20"/>
                <w:szCs w:val="20"/>
              </w:rPr>
            </w:pPr>
            <w:r w:rsidRPr="00A6118F">
              <w:rPr>
                <w:bCs/>
                <w:sz w:val="20"/>
                <w:szCs w:val="20"/>
              </w:rPr>
              <w:t>27 800,00</w:t>
            </w:r>
          </w:p>
        </w:tc>
        <w:tc>
          <w:tcPr>
            <w:tcW w:w="1516" w:type="dxa"/>
            <w:tcBorders>
              <w:top w:val="nil"/>
              <w:left w:val="single" w:sz="4" w:space="0" w:color="auto"/>
              <w:bottom w:val="single" w:sz="4" w:space="0" w:color="auto"/>
              <w:right w:val="nil"/>
            </w:tcBorders>
            <w:shd w:val="clear" w:color="auto" w:fill="auto"/>
            <w:vAlign w:val="center"/>
            <w:hideMark/>
          </w:tcPr>
          <w:p w14:paraId="386DD564" w14:textId="77777777" w:rsidR="00A6118F" w:rsidRPr="00A6118F" w:rsidRDefault="00A6118F" w:rsidP="00AE79E2">
            <w:pPr>
              <w:jc w:val="right"/>
              <w:rPr>
                <w:bCs/>
                <w:sz w:val="20"/>
                <w:szCs w:val="20"/>
              </w:rPr>
            </w:pPr>
            <w:r w:rsidRPr="00A6118F">
              <w:rPr>
                <w:bCs/>
                <w:sz w:val="20"/>
                <w:szCs w:val="20"/>
              </w:rPr>
              <w:t>176 100,00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8A03AB0" w14:textId="77777777" w:rsidR="00A6118F" w:rsidRPr="00A6118F" w:rsidRDefault="00A6118F" w:rsidP="00AE79E2">
            <w:pPr>
              <w:jc w:val="right"/>
              <w:rPr>
                <w:bCs/>
                <w:sz w:val="20"/>
                <w:szCs w:val="20"/>
              </w:rPr>
            </w:pPr>
            <w:r w:rsidRPr="00A6118F">
              <w:rPr>
                <w:bCs/>
                <w:sz w:val="20"/>
                <w:szCs w:val="20"/>
              </w:rPr>
              <w:t>11 600,00</w:t>
            </w:r>
          </w:p>
        </w:tc>
      </w:tr>
      <w:tr w:rsidR="00A6118F" w:rsidRPr="00A6118F" w14:paraId="0BAD13C4"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035D0D80" w14:textId="77777777" w:rsidR="00A6118F" w:rsidRPr="00A6118F" w:rsidRDefault="00A6118F" w:rsidP="00AE79E2">
            <w:pPr>
              <w:rPr>
                <w:bCs/>
                <w:sz w:val="20"/>
                <w:szCs w:val="20"/>
              </w:rPr>
            </w:pPr>
            <w:r w:rsidRPr="00A6118F">
              <w:rPr>
                <w:bCs/>
                <w:sz w:val="20"/>
                <w:szCs w:val="20"/>
              </w:rPr>
              <w:t xml:space="preserve">Осуществление полномочий по составлению (изменению) списков кандидатов в присяжные заседатели федеральных судов общей юрисдикции в </w:t>
            </w:r>
            <w:r w:rsidRPr="00A6118F">
              <w:rPr>
                <w:bCs/>
                <w:sz w:val="20"/>
                <w:szCs w:val="20"/>
              </w:rPr>
              <w:lastRenderedPageBreak/>
              <w:t>Российской Федерации</w:t>
            </w:r>
          </w:p>
        </w:tc>
        <w:tc>
          <w:tcPr>
            <w:tcW w:w="444" w:type="dxa"/>
            <w:tcBorders>
              <w:top w:val="nil"/>
              <w:left w:val="single" w:sz="4" w:space="0" w:color="auto"/>
              <w:bottom w:val="single" w:sz="4" w:space="0" w:color="auto"/>
              <w:right w:val="nil"/>
            </w:tcBorders>
            <w:shd w:val="clear" w:color="auto" w:fill="auto"/>
            <w:noWrap/>
            <w:vAlign w:val="center"/>
            <w:hideMark/>
          </w:tcPr>
          <w:p w14:paraId="23DBA0F9" w14:textId="77777777" w:rsidR="00A6118F" w:rsidRPr="00A6118F" w:rsidRDefault="00A6118F" w:rsidP="00AE79E2">
            <w:pPr>
              <w:jc w:val="center"/>
              <w:rPr>
                <w:bCs/>
                <w:sz w:val="20"/>
                <w:szCs w:val="20"/>
              </w:rPr>
            </w:pPr>
            <w:r w:rsidRPr="00A6118F">
              <w:rPr>
                <w:bCs/>
                <w:sz w:val="20"/>
                <w:szCs w:val="20"/>
              </w:rPr>
              <w:lastRenderedPageBreak/>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BB3026"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1732E46B" w14:textId="77777777" w:rsidR="00A6118F" w:rsidRPr="00A6118F" w:rsidRDefault="00A6118F" w:rsidP="00AE79E2">
            <w:pPr>
              <w:jc w:val="center"/>
              <w:rPr>
                <w:bCs/>
                <w:sz w:val="20"/>
                <w:szCs w:val="20"/>
              </w:rPr>
            </w:pPr>
            <w:r w:rsidRPr="00A6118F">
              <w:rPr>
                <w:bCs/>
                <w:sz w:val="20"/>
                <w:szCs w:val="20"/>
              </w:rPr>
              <w:t>99.0.00.51200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71A2B5"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07BB852" w14:textId="77777777" w:rsidR="00A6118F" w:rsidRPr="00A6118F" w:rsidRDefault="00A6118F" w:rsidP="00AE79E2">
            <w:pPr>
              <w:jc w:val="right"/>
              <w:rPr>
                <w:bCs/>
                <w:sz w:val="20"/>
                <w:szCs w:val="20"/>
              </w:rPr>
            </w:pPr>
            <w:r w:rsidRPr="00A6118F">
              <w:rPr>
                <w:bCs/>
                <w:sz w:val="20"/>
                <w:szCs w:val="20"/>
              </w:rPr>
              <w:t>27 800,00</w:t>
            </w:r>
          </w:p>
        </w:tc>
        <w:tc>
          <w:tcPr>
            <w:tcW w:w="1516" w:type="dxa"/>
            <w:tcBorders>
              <w:top w:val="nil"/>
              <w:left w:val="single" w:sz="4" w:space="0" w:color="auto"/>
              <w:bottom w:val="single" w:sz="4" w:space="0" w:color="auto"/>
              <w:right w:val="nil"/>
            </w:tcBorders>
            <w:shd w:val="clear" w:color="auto" w:fill="auto"/>
            <w:vAlign w:val="center"/>
            <w:hideMark/>
          </w:tcPr>
          <w:p w14:paraId="455AEEF7" w14:textId="77777777" w:rsidR="00A6118F" w:rsidRPr="00A6118F" w:rsidRDefault="00A6118F" w:rsidP="00AE79E2">
            <w:pPr>
              <w:jc w:val="right"/>
              <w:rPr>
                <w:bCs/>
                <w:sz w:val="20"/>
                <w:szCs w:val="20"/>
              </w:rPr>
            </w:pPr>
            <w:r w:rsidRPr="00A6118F">
              <w:rPr>
                <w:bCs/>
                <w:sz w:val="20"/>
                <w:szCs w:val="20"/>
              </w:rPr>
              <w:t>176 100,00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C8E5704" w14:textId="77777777" w:rsidR="00A6118F" w:rsidRPr="00A6118F" w:rsidRDefault="00A6118F" w:rsidP="00AE79E2">
            <w:pPr>
              <w:jc w:val="right"/>
              <w:rPr>
                <w:bCs/>
                <w:sz w:val="20"/>
                <w:szCs w:val="20"/>
              </w:rPr>
            </w:pPr>
            <w:r w:rsidRPr="00A6118F">
              <w:rPr>
                <w:bCs/>
                <w:sz w:val="20"/>
                <w:szCs w:val="20"/>
              </w:rPr>
              <w:t>11 600,00</w:t>
            </w:r>
          </w:p>
        </w:tc>
      </w:tr>
      <w:tr w:rsidR="00A6118F" w:rsidRPr="00A6118F" w14:paraId="5D7D4CEE"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9DBFB7B"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74B56C7"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4CF9DF"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241A90DE" w14:textId="77777777" w:rsidR="00A6118F" w:rsidRPr="00A6118F" w:rsidRDefault="00A6118F" w:rsidP="00AE79E2">
            <w:pPr>
              <w:jc w:val="center"/>
              <w:rPr>
                <w:sz w:val="20"/>
                <w:szCs w:val="20"/>
              </w:rPr>
            </w:pPr>
            <w:r w:rsidRPr="00A6118F">
              <w:rPr>
                <w:sz w:val="20"/>
                <w:szCs w:val="20"/>
              </w:rPr>
              <w:t>99.0.00.51200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34589D"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538373B" w14:textId="77777777" w:rsidR="00A6118F" w:rsidRPr="00A6118F" w:rsidRDefault="00A6118F" w:rsidP="00AE79E2">
            <w:pPr>
              <w:jc w:val="right"/>
              <w:rPr>
                <w:sz w:val="20"/>
                <w:szCs w:val="20"/>
              </w:rPr>
            </w:pPr>
            <w:r w:rsidRPr="00A6118F">
              <w:rPr>
                <w:sz w:val="20"/>
                <w:szCs w:val="20"/>
              </w:rPr>
              <w:t>27 800,00</w:t>
            </w:r>
          </w:p>
        </w:tc>
        <w:tc>
          <w:tcPr>
            <w:tcW w:w="1516" w:type="dxa"/>
            <w:tcBorders>
              <w:top w:val="nil"/>
              <w:left w:val="single" w:sz="4" w:space="0" w:color="auto"/>
              <w:bottom w:val="single" w:sz="4" w:space="0" w:color="auto"/>
              <w:right w:val="nil"/>
            </w:tcBorders>
            <w:shd w:val="clear" w:color="auto" w:fill="auto"/>
            <w:vAlign w:val="center"/>
            <w:hideMark/>
          </w:tcPr>
          <w:p w14:paraId="48ABB51D" w14:textId="77777777" w:rsidR="00A6118F" w:rsidRPr="00A6118F" w:rsidRDefault="00A6118F" w:rsidP="00AE79E2">
            <w:pPr>
              <w:jc w:val="right"/>
              <w:rPr>
                <w:sz w:val="20"/>
                <w:szCs w:val="20"/>
              </w:rPr>
            </w:pPr>
            <w:r w:rsidRPr="00A6118F">
              <w:rPr>
                <w:sz w:val="20"/>
                <w:szCs w:val="20"/>
              </w:rPr>
              <w:t>176 100,00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E4FFBD6" w14:textId="77777777" w:rsidR="00A6118F" w:rsidRPr="00A6118F" w:rsidRDefault="00A6118F" w:rsidP="00AE79E2">
            <w:pPr>
              <w:jc w:val="right"/>
              <w:rPr>
                <w:sz w:val="20"/>
                <w:szCs w:val="20"/>
              </w:rPr>
            </w:pPr>
            <w:r w:rsidRPr="00A6118F">
              <w:rPr>
                <w:sz w:val="20"/>
                <w:szCs w:val="20"/>
              </w:rPr>
              <w:t>11 600,00</w:t>
            </w:r>
          </w:p>
        </w:tc>
      </w:tr>
      <w:tr w:rsidR="00A6118F" w:rsidRPr="00A6118F" w14:paraId="16796CB5"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AFD40F8"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0B24342"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CB1AA9"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47CA9D83" w14:textId="77777777" w:rsidR="00A6118F" w:rsidRPr="00A6118F" w:rsidRDefault="00A6118F" w:rsidP="00AE79E2">
            <w:pPr>
              <w:jc w:val="center"/>
              <w:rPr>
                <w:sz w:val="20"/>
                <w:szCs w:val="20"/>
              </w:rPr>
            </w:pPr>
            <w:r w:rsidRPr="00A6118F">
              <w:rPr>
                <w:sz w:val="20"/>
                <w:szCs w:val="20"/>
              </w:rPr>
              <w:t>99.0.00.51200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097571"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CEB5B7F" w14:textId="77777777" w:rsidR="00A6118F" w:rsidRPr="00A6118F" w:rsidRDefault="00A6118F" w:rsidP="00AE79E2">
            <w:pPr>
              <w:jc w:val="right"/>
              <w:rPr>
                <w:sz w:val="20"/>
                <w:szCs w:val="20"/>
              </w:rPr>
            </w:pPr>
            <w:r w:rsidRPr="00A6118F">
              <w:rPr>
                <w:sz w:val="20"/>
                <w:szCs w:val="20"/>
              </w:rPr>
              <w:t>27 800,00</w:t>
            </w:r>
          </w:p>
        </w:tc>
        <w:tc>
          <w:tcPr>
            <w:tcW w:w="1516" w:type="dxa"/>
            <w:tcBorders>
              <w:top w:val="nil"/>
              <w:left w:val="single" w:sz="4" w:space="0" w:color="auto"/>
              <w:bottom w:val="single" w:sz="4" w:space="0" w:color="auto"/>
              <w:right w:val="nil"/>
            </w:tcBorders>
            <w:shd w:val="clear" w:color="auto" w:fill="auto"/>
            <w:vAlign w:val="center"/>
            <w:hideMark/>
          </w:tcPr>
          <w:p w14:paraId="4C22031C" w14:textId="77777777" w:rsidR="00A6118F" w:rsidRPr="00A6118F" w:rsidRDefault="00A6118F" w:rsidP="00AE79E2">
            <w:pPr>
              <w:jc w:val="right"/>
              <w:rPr>
                <w:sz w:val="20"/>
                <w:szCs w:val="20"/>
              </w:rPr>
            </w:pPr>
            <w:r w:rsidRPr="00A6118F">
              <w:rPr>
                <w:sz w:val="20"/>
                <w:szCs w:val="20"/>
              </w:rPr>
              <w:t>176 100,00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FDE1932" w14:textId="77777777" w:rsidR="00A6118F" w:rsidRPr="00A6118F" w:rsidRDefault="00A6118F" w:rsidP="00AE79E2">
            <w:pPr>
              <w:jc w:val="right"/>
              <w:rPr>
                <w:sz w:val="20"/>
                <w:szCs w:val="20"/>
              </w:rPr>
            </w:pPr>
            <w:r w:rsidRPr="00A6118F">
              <w:rPr>
                <w:sz w:val="20"/>
                <w:szCs w:val="20"/>
              </w:rPr>
              <w:t>11 600,00</w:t>
            </w:r>
          </w:p>
        </w:tc>
      </w:tr>
      <w:tr w:rsidR="00A6118F" w:rsidRPr="00A6118F" w14:paraId="636A1BD5"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B4C118D" w14:textId="77777777" w:rsidR="00A6118F" w:rsidRPr="00A6118F" w:rsidRDefault="00A6118F" w:rsidP="00AE79E2">
            <w:pPr>
              <w:rPr>
                <w:bCs/>
                <w:sz w:val="20"/>
                <w:szCs w:val="20"/>
              </w:rPr>
            </w:pPr>
            <w:r w:rsidRPr="00A6118F">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444" w:type="dxa"/>
            <w:tcBorders>
              <w:top w:val="nil"/>
              <w:left w:val="single" w:sz="4" w:space="0" w:color="auto"/>
              <w:bottom w:val="single" w:sz="4" w:space="0" w:color="auto"/>
              <w:right w:val="nil"/>
            </w:tcBorders>
            <w:shd w:val="clear" w:color="auto" w:fill="auto"/>
            <w:noWrap/>
            <w:vAlign w:val="center"/>
            <w:hideMark/>
          </w:tcPr>
          <w:p w14:paraId="404A3819"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A56E3CE"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726E5609"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E78F6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7745CAD" w14:textId="77777777" w:rsidR="00A6118F" w:rsidRPr="00A6118F" w:rsidRDefault="00A6118F" w:rsidP="00AE79E2">
            <w:pPr>
              <w:jc w:val="right"/>
              <w:rPr>
                <w:bCs/>
                <w:sz w:val="20"/>
                <w:szCs w:val="20"/>
              </w:rPr>
            </w:pPr>
            <w:r w:rsidRPr="00A6118F">
              <w:rPr>
                <w:bCs/>
                <w:sz w:val="20"/>
                <w:szCs w:val="20"/>
              </w:rPr>
              <w:t>2 022 624,78</w:t>
            </w:r>
          </w:p>
        </w:tc>
        <w:tc>
          <w:tcPr>
            <w:tcW w:w="1516" w:type="dxa"/>
            <w:tcBorders>
              <w:top w:val="nil"/>
              <w:left w:val="single" w:sz="4" w:space="0" w:color="auto"/>
              <w:bottom w:val="single" w:sz="4" w:space="0" w:color="auto"/>
              <w:right w:val="nil"/>
            </w:tcBorders>
            <w:shd w:val="clear" w:color="auto" w:fill="auto"/>
            <w:vAlign w:val="center"/>
            <w:hideMark/>
          </w:tcPr>
          <w:p w14:paraId="1614038F" w14:textId="77777777" w:rsidR="00A6118F" w:rsidRPr="00A6118F" w:rsidRDefault="00A6118F" w:rsidP="00AE79E2">
            <w:pPr>
              <w:jc w:val="right"/>
              <w:rPr>
                <w:bCs/>
                <w:sz w:val="20"/>
                <w:szCs w:val="20"/>
              </w:rPr>
            </w:pPr>
            <w:r w:rsidRPr="00A6118F">
              <w:rPr>
                <w:bCs/>
                <w:sz w:val="20"/>
                <w:szCs w:val="20"/>
              </w:rPr>
              <w:t>53 000,00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8D94CF5" w14:textId="77777777" w:rsidR="00A6118F" w:rsidRPr="00A6118F" w:rsidRDefault="00A6118F" w:rsidP="00AE79E2">
            <w:pPr>
              <w:jc w:val="right"/>
              <w:rPr>
                <w:bCs/>
                <w:sz w:val="20"/>
                <w:szCs w:val="20"/>
              </w:rPr>
            </w:pPr>
            <w:r w:rsidRPr="00A6118F">
              <w:rPr>
                <w:bCs/>
                <w:sz w:val="20"/>
                <w:szCs w:val="20"/>
              </w:rPr>
              <w:t>53 000,00</w:t>
            </w:r>
          </w:p>
        </w:tc>
      </w:tr>
      <w:tr w:rsidR="00A6118F" w:rsidRPr="00A6118F" w14:paraId="15248A69"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8BAA97F"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2C05554A"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A5BDF0"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68749A05"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4598F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50B26AE" w14:textId="77777777" w:rsidR="00A6118F" w:rsidRPr="00A6118F" w:rsidRDefault="00A6118F" w:rsidP="00AE79E2">
            <w:pPr>
              <w:jc w:val="right"/>
              <w:rPr>
                <w:bCs/>
                <w:sz w:val="20"/>
                <w:szCs w:val="20"/>
              </w:rPr>
            </w:pPr>
            <w:r w:rsidRPr="00A6118F">
              <w:rPr>
                <w:bCs/>
                <w:sz w:val="20"/>
                <w:szCs w:val="20"/>
              </w:rPr>
              <w:t>2 022 624,78</w:t>
            </w:r>
          </w:p>
        </w:tc>
        <w:tc>
          <w:tcPr>
            <w:tcW w:w="1516" w:type="dxa"/>
            <w:tcBorders>
              <w:top w:val="nil"/>
              <w:left w:val="single" w:sz="4" w:space="0" w:color="auto"/>
              <w:bottom w:val="single" w:sz="4" w:space="0" w:color="auto"/>
              <w:right w:val="nil"/>
            </w:tcBorders>
            <w:shd w:val="clear" w:color="auto" w:fill="auto"/>
            <w:vAlign w:val="center"/>
            <w:hideMark/>
          </w:tcPr>
          <w:p w14:paraId="47D7DC51" w14:textId="77777777" w:rsidR="00A6118F" w:rsidRPr="00A6118F" w:rsidRDefault="00A6118F" w:rsidP="00AE79E2">
            <w:pPr>
              <w:jc w:val="right"/>
              <w:rPr>
                <w:bCs/>
                <w:sz w:val="20"/>
                <w:szCs w:val="20"/>
              </w:rPr>
            </w:pPr>
            <w:r w:rsidRPr="00A6118F">
              <w:rPr>
                <w:bCs/>
                <w:sz w:val="20"/>
                <w:szCs w:val="20"/>
              </w:rPr>
              <w:t>53 000,00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F2BFA0D" w14:textId="77777777" w:rsidR="00A6118F" w:rsidRPr="00A6118F" w:rsidRDefault="00A6118F" w:rsidP="00AE79E2">
            <w:pPr>
              <w:jc w:val="right"/>
              <w:rPr>
                <w:bCs/>
                <w:sz w:val="20"/>
                <w:szCs w:val="20"/>
              </w:rPr>
            </w:pPr>
            <w:r w:rsidRPr="00A6118F">
              <w:rPr>
                <w:bCs/>
                <w:sz w:val="20"/>
                <w:szCs w:val="20"/>
              </w:rPr>
              <w:t>53 000,00</w:t>
            </w:r>
          </w:p>
        </w:tc>
      </w:tr>
      <w:tr w:rsidR="00A6118F" w:rsidRPr="00A6118F" w14:paraId="5D5F651A"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5DE8EC6" w14:textId="77777777" w:rsidR="00A6118F" w:rsidRPr="00A6118F" w:rsidRDefault="00A6118F" w:rsidP="00AE79E2">
            <w:pPr>
              <w:rPr>
                <w:bCs/>
                <w:sz w:val="20"/>
                <w:szCs w:val="20"/>
              </w:rPr>
            </w:pPr>
            <w:r w:rsidRPr="00A6118F">
              <w:rPr>
                <w:bCs/>
                <w:sz w:val="20"/>
                <w:szCs w:val="20"/>
              </w:rPr>
              <w:t>Расходы на обеспечение функций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36181759"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448DDE"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42036400" w14:textId="77777777" w:rsidR="00A6118F" w:rsidRPr="00A6118F" w:rsidRDefault="00A6118F" w:rsidP="00AE79E2">
            <w:pPr>
              <w:jc w:val="center"/>
              <w:rPr>
                <w:bCs/>
                <w:sz w:val="20"/>
                <w:szCs w:val="20"/>
              </w:rPr>
            </w:pPr>
            <w:r w:rsidRPr="00A6118F">
              <w:rPr>
                <w:bCs/>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20327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93D9AC2" w14:textId="77777777" w:rsidR="00A6118F" w:rsidRPr="00A6118F" w:rsidRDefault="00A6118F" w:rsidP="00AE79E2">
            <w:pPr>
              <w:jc w:val="right"/>
              <w:rPr>
                <w:bCs/>
                <w:sz w:val="20"/>
                <w:szCs w:val="20"/>
              </w:rPr>
            </w:pPr>
            <w:r w:rsidRPr="00A6118F">
              <w:rPr>
                <w:bCs/>
                <w:sz w:val="20"/>
                <w:szCs w:val="20"/>
              </w:rPr>
              <w:t>2 022 624,78</w:t>
            </w:r>
          </w:p>
        </w:tc>
        <w:tc>
          <w:tcPr>
            <w:tcW w:w="1516" w:type="dxa"/>
            <w:tcBorders>
              <w:top w:val="nil"/>
              <w:left w:val="single" w:sz="4" w:space="0" w:color="auto"/>
              <w:bottom w:val="single" w:sz="4" w:space="0" w:color="auto"/>
              <w:right w:val="nil"/>
            </w:tcBorders>
            <w:shd w:val="clear" w:color="auto" w:fill="auto"/>
            <w:vAlign w:val="center"/>
            <w:hideMark/>
          </w:tcPr>
          <w:p w14:paraId="5B66EAE7" w14:textId="77777777" w:rsidR="00A6118F" w:rsidRPr="00A6118F" w:rsidRDefault="00A6118F" w:rsidP="00AE79E2">
            <w:pPr>
              <w:jc w:val="right"/>
              <w:rPr>
                <w:bCs/>
                <w:sz w:val="20"/>
                <w:szCs w:val="20"/>
              </w:rPr>
            </w:pPr>
            <w:r w:rsidRPr="00A6118F">
              <w:rPr>
                <w:bCs/>
                <w:sz w:val="20"/>
                <w:szCs w:val="20"/>
              </w:rPr>
              <w:t>53 000,00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64E8560" w14:textId="77777777" w:rsidR="00A6118F" w:rsidRPr="00A6118F" w:rsidRDefault="00A6118F" w:rsidP="00AE79E2">
            <w:pPr>
              <w:jc w:val="right"/>
              <w:rPr>
                <w:bCs/>
                <w:sz w:val="20"/>
                <w:szCs w:val="20"/>
              </w:rPr>
            </w:pPr>
            <w:r w:rsidRPr="00A6118F">
              <w:rPr>
                <w:bCs/>
                <w:sz w:val="20"/>
                <w:szCs w:val="20"/>
              </w:rPr>
              <w:t>53 000,00</w:t>
            </w:r>
          </w:p>
        </w:tc>
      </w:tr>
      <w:tr w:rsidR="00A6118F" w:rsidRPr="00A6118F" w14:paraId="23F3AF40"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2FB67D40"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06EFBBD2"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052A47"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7F33A81A" w14:textId="77777777" w:rsidR="00A6118F" w:rsidRPr="00A6118F" w:rsidRDefault="00A6118F" w:rsidP="00AE79E2">
            <w:pPr>
              <w:jc w:val="center"/>
              <w:rPr>
                <w:sz w:val="20"/>
                <w:szCs w:val="20"/>
              </w:rPr>
            </w:pPr>
            <w:r w:rsidRPr="00A6118F">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C4E421"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B70BB67" w14:textId="77777777" w:rsidR="00A6118F" w:rsidRPr="00A6118F" w:rsidRDefault="00A6118F" w:rsidP="00AE79E2">
            <w:pPr>
              <w:jc w:val="right"/>
              <w:rPr>
                <w:sz w:val="20"/>
                <w:szCs w:val="20"/>
              </w:rPr>
            </w:pPr>
            <w:r w:rsidRPr="00A6118F">
              <w:rPr>
                <w:sz w:val="20"/>
                <w:szCs w:val="20"/>
              </w:rPr>
              <w:t>1 967 799,78</w:t>
            </w:r>
          </w:p>
        </w:tc>
        <w:tc>
          <w:tcPr>
            <w:tcW w:w="1516" w:type="dxa"/>
            <w:tcBorders>
              <w:top w:val="nil"/>
              <w:left w:val="single" w:sz="4" w:space="0" w:color="auto"/>
              <w:bottom w:val="single" w:sz="4" w:space="0" w:color="auto"/>
              <w:right w:val="nil"/>
            </w:tcBorders>
            <w:shd w:val="clear" w:color="auto" w:fill="auto"/>
            <w:vAlign w:val="center"/>
            <w:hideMark/>
          </w:tcPr>
          <w:p w14:paraId="3ED22A2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FA8A5F7" w14:textId="77777777" w:rsidR="00A6118F" w:rsidRPr="00A6118F" w:rsidRDefault="00A6118F" w:rsidP="00AE79E2">
            <w:pPr>
              <w:jc w:val="right"/>
              <w:rPr>
                <w:sz w:val="20"/>
                <w:szCs w:val="20"/>
              </w:rPr>
            </w:pPr>
            <w:r w:rsidRPr="00A6118F">
              <w:rPr>
                <w:sz w:val="20"/>
                <w:szCs w:val="20"/>
              </w:rPr>
              <w:t>0,00</w:t>
            </w:r>
          </w:p>
        </w:tc>
      </w:tr>
      <w:tr w:rsidR="00A6118F" w:rsidRPr="00A6118F" w14:paraId="40C5F2F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696FEC5"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79B8A135"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0D5FB2"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0B1D09CE" w14:textId="77777777" w:rsidR="00A6118F" w:rsidRPr="00A6118F" w:rsidRDefault="00A6118F" w:rsidP="00AE79E2">
            <w:pPr>
              <w:jc w:val="center"/>
              <w:rPr>
                <w:sz w:val="20"/>
                <w:szCs w:val="20"/>
              </w:rPr>
            </w:pPr>
            <w:r w:rsidRPr="00A6118F">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0DEB04" w14:textId="77777777" w:rsidR="00A6118F" w:rsidRPr="00A6118F" w:rsidRDefault="00A6118F" w:rsidP="00AE79E2">
            <w:pPr>
              <w:jc w:val="center"/>
              <w:rPr>
                <w:sz w:val="20"/>
                <w:szCs w:val="20"/>
              </w:rPr>
            </w:pPr>
            <w:r w:rsidRPr="00A6118F">
              <w:rPr>
                <w:sz w:val="20"/>
                <w:szCs w:val="20"/>
              </w:rPr>
              <w:t>120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4FDE7B8" w14:textId="77777777" w:rsidR="00A6118F" w:rsidRPr="00A6118F" w:rsidRDefault="00A6118F" w:rsidP="00AE79E2">
            <w:pPr>
              <w:jc w:val="right"/>
              <w:rPr>
                <w:sz w:val="20"/>
                <w:szCs w:val="20"/>
              </w:rPr>
            </w:pPr>
            <w:r w:rsidRPr="00A6118F">
              <w:rPr>
                <w:sz w:val="20"/>
                <w:szCs w:val="20"/>
              </w:rPr>
              <w:t>1 967 799,78</w:t>
            </w:r>
          </w:p>
        </w:tc>
        <w:tc>
          <w:tcPr>
            <w:tcW w:w="1516" w:type="dxa"/>
            <w:tcBorders>
              <w:top w:val="nil"/>
              <w:left w:val="single" w:sz="4" w:space="0" w:color="auto"/>
              <w:bottom w:val="single" w:sz="4" w:space="0" w:color="auto"/>
              <w:right w:val="nil"/>
            </w:tcBorders>
            <w:shd w:val="clear" w:color="auto" w:fill="auto"/>
            <w:vAlign w:val="center"/>
            <w:hideMark/>
          </w:tcPr>
          <w:p w14:paraId="2BAF740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502355D" w14:textId="77777777" w:rsidR="00A6118F" w:rsidRPr="00A6118F" w:rsidRDefault="00A6118F" w:rsidP="00AE79E2">
            <w:pPr>
              <w:jc w:val="right"/>
              <w:rPr>
                <w:sz w:val="20"/>
                <w:szCs w:val="20"/>
              </w:rPr>
            </w:pPr>
            <w:r w:rsidRPr="00A6118F">
              <w:rPr>
                <w:sz w:val="20"/>
                <w:szCs w:val="20"/>
              </w:rPr>
              <w:t>0,00</w:t>
            </w:r>
          </w:p>
        </w:tc>
      </w:tr>
      <w:tr w:rsidR="00A6118F" w:rsidRPr="00A6118F" w14:paraId="23372CB1"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50616AB"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5A04F0C"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0570A8"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25BF82B9" w14:textId="77777777" w:rsidR="00A6118F" w:rsidRPr="00A6118F" w:rsidRDefault="00A6118F" w:rsidP="00AE79E2">
            <w:pPr>
              <w:jc w:val="center"/>
              <w:rPr>
                <w:sz w:val="20"/>
                <w:szCs w:val="20"/>
              </w:rPr>
            </w:pPr>
            <w:r w:rsidRPr="00A6118F">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06B4B2"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4EF810" w14:textId="77777777" w:rsidR="00A6118F" w:rsidRPr="00A6118F" w:rsidRDefault="00A6118F" w:rsidP="00AE79E2">
            <w:pPr>
              <w:jc w:val="right"/>
              <w:rPr>
                <w:sz w:val="20"/>
                <w:szCs w:val="20"/>
              </w:rPr>
            </w:pPr>
            <w:r w:rsidRPr="00A6118F">
              <w:rPr>
                <w:sz w:val="20"/>
                <w:szCs w:val="20"/>
              </w:rPr>
              <w:t>54 825,00</w:t>
            </w:r>
          </w:p>
        </w:tc>
        <w:tc>
          <w:tcPr>
            <w:tcW w:w="1516" w:type="dxa"/>
            <w:tcBorders>
              <w:top w:val="nil"/>
              <w:left w:val="single" w:sz="4" w:space="0" w:color="auto"/>
              <w:bottom w:val="single" w:sz="4" w:space="0" w:color="auto"/>
              <w:right w:val="nil"/>
            </w:tcBorders>
            <w:shd w:val="clear" w:color="auto" w:fill="auto"/>
            <w:vAlign w:val="center"/>
            <w:hideMark/>
          </w:tcPr>
          <w:p w14:paraId="138F7121" w14:textId="77777777" w:rsidR="00A6118F" w:rsidRPr="00A6118F" w:rsidRDefault="00A6118F" w:rsidP="00AE79E2">
            <w:pPr>
              <w:jc w:val="right"/>
              <w:rPr>
                <w:sz w:val="20"/>
                <w:szCs w:val="20"/>
              </w:rPr>
            </w:pPr>
            <w:r w:rsidRPr="00A6118F">
              <w:rPr>
                <w:sz w:val="20"/>
                <w:szCs w:val="20"/>
              </w:rPr>
              <w:t>53 000,00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0F3C773" w14:textId="77777777" w:rsidR="00A6118F" w:rsidRPr="00A6118F" w:rsidRDefault="00A6118F" w:rsidP="00AE79E2">
            <w:pPr>
              <w:jc w:val="right"/>
              <w:rPr>
                <w:sz w:val="20"/>
                <w:szCs w:val="20"/>
              </w:rPr>
            </w:pPr>
            <w:r w:rsidRPr="00A6118F">
              <w:rPr>
                <w:sz w:val="20"/>
                <w:szCs w:val="20"/>
              </w:rPr>
              <w:t>53 000,00</w:t>
            </w:r>
          </w:p>
        </w:tc>
      </w:tr>
      <w:tr w:rsidR="00A6118F" w:rsidRPr="00A6118F" w14:paraId="396B5032"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6BA58B2"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5E97434"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81BAE51"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08FB3D32" w14:textId="77777777" w:rsidR="00A6118F" w:rsidRPr="00A6118F" w:rsidRDefault="00A6118F" w:rsidP="00AE79E2">
            <w:pPr>
              <w:jc w:val="center"/>
              <w:rPr>
                <w:sz w:val="20"/>
                <w:szCs w:val="20"/>
              </w:rPr>
            </w:pPr>
            <w:r w:rsidRPr="00A6118F">
              <w:rPr>
                <w:sz w:val="20"/>
                <w:szCs w:val="20"/>
              </w:rPr>
              <w:t>99.0.00.01400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676834"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155FD7" w14:textId="77777777" w:rsidR="00A6118F" w:rsidRPr="00A6118F" w:rsidRDefault="00A6118F" w:rsidP="00AE79E2">
            <w:pPr>
              <w:jc w:val="right"/>
              <w:rPr>
                <w:sz w:val="20"/>
                <w:szCs w:val="20"/>
              </w:rPr>
            </w:pPr>
            <w:r w:rsidRPr="00A6118F">
              <w:rPr>
                <w:sz w:val="20"/>
                <w:szCs w:val="20"/>
              </w:rPr>
              <w:t>54 825,00</w:t>
            </w:r>
          </w:p>
        </w:tc>
        <w:tc>
          <w:tcPr>
            <w:tcW w:w="1516" w:type="dxa"/>
            <w:tcBorders>
              <w:top w:val="nil"/>
              <w:left w:val="single" w:sz="4" w:space="0" w:color="auto"/>
              <w:bottom w:val="single" w:sz="4" w:space="0" w:color="auto"/>
              <w:right w:val="nil"/>
            </w:tcBorders>
            <w:shd w:val="clear" w:color="auto" w:fill="auto"/>
            <w:vAlign w:val="center"/>
            <w:hideMark/>
          </w:tcPr>
          <w:p w14:paraId="720AA9D9" w14:textId="77777777" w:rsidR="00A6118F" w:rsidRPr="00A6118F" w:rsidRDefault="00A6118F" w:rsidP="00AE79E2">
            <w:pPr>
              <w:jc w:val="right"/>
              <w:rPr>
                <w:sz w:val="20"/>
                <w:szCs w:val="20"/>
              </w:rPr>
            </w:pPr>
            <w:r w:rsidRPr="00A6118F">
              <w:rPr>
                <w:sz w:val="20"/>
                <w:szCs w:val="20"/>
              </w:rPr>
              <w:t>53 000,00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E22D5A8" w14:textId="77777777" w:rsidR="00A6118F" w:rsidRPr="00A6118F" w:rsidRDefault="00A6118F" w:rsidP="00AE79E2">
            <w:pPr>
              <w:jc w:val="right"/>
              <w:rPr>
                <w:sz w:val="20"/>
                <w:szCs w:val="20"/>
              </w:rPr>
            </w:pPr>
            <w:r w:rsidRPr="00A6118F">
              <w:rPr>
                <w:sz w:val="20"/>
                <w:szCs w:val="20"/>
              </w:rPr>
              <w:t>53 000,00</w:t>
            </w:r>
          </w:p>
        </w:tc>
      </w:tr>
      <w:tr w:rsidR="00A6118F" w:rsidRPr="00A6118F" w14:paraId="3EC10E55"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4F0508C" w14:textId="77777777" w:rsidR="00A6118F" w:rsidRPr="00A6118F" w:rsidRDefault="00A6118F" w:rsidP="00AE79E2">
            <w:pPr>
              <w:rPr>
                <w:bCs/>
                <w:sz w:val="20"/>
                <w:szCs w:val="20"/>
              </w:rPr>
            </w:pPr>
            <w:r w:rsidRPr="00A6118F">
              <w:rPr>
                <w:bCs/>
                <w:sz w:val="20"/>
                <w:szCs w:val="20"/>
              </w:rPr>
              <w:t>Резервные фонды</w:t>
            </w:r>
          </w:p>
        </w:tc>
        <w:tc>
          <w:tcPr>
            <w:tcW w:w="444" w:type="dxa"/>
            <w:tcBorders>
              <w:top w:val="nil"/>
              <w:left w:val="single" w:sz="4" w:space="0" w:color="auto"/>
              <w:bottom w:val="single" w:sz="4" w:space="0" w:color="auto"/>
              <w:right w:val="nil"/>
            </w:tcBorders>
            <w:shd w:val="clear" w:color="auto" w:fill="auto"/>
            <w:noWrap/>
            <w:vAlign w:val="center"/>
            <w:hideMark/>
          </w:tcPr>
          <w:p w14:paraId="724F0883"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D067AE1" w14:textId="77777777" w:rsidR="00A6118F" w:rsidRPr="00A6118F" w:rsidRDefault="00A6118F" w:rsidP="00AE79E2">
            <w:pPr>
              <w:jc w:val="center"/>
              <w:rPr>
                <w:bCs/>
                <w:sz w:val="20"/>
                <w:szCs w:val="20"/>
              </w:rPr>
            </w:pPr>
            <w:r w:rsidRPr="00A6118F">
              <w:rPr>
                <w:bCs/>
                <w:sz w:val="20"/>
                <w:szCs w:val="20"/>
              </w:rPr>
              <w:t>11</w:t>
            </w:r>
          </w:p>
        </w:tc>
        <w:tc>
          <w:tcPr>
            <w:tcW w:w="1301" w:type="dxa"/>
            <w:tcBorders>
              <w:top w:val="nil"/>
              <w:left w:val="single" w:sz="4" w:space="0" w:color="auto"/>
              <w:bottom w:val="single" w:sz="4" w:space="0" w:color="auto"/>
              <w:right w:val="nil"/>
            </w:tcBorders>
            <w:shd w:val="clear" w:color="auto" w:fill="auto"/>
            <w:noWrap/>
            <w:vAlign w:val="center"/>
            <w:hideMark/>
          </w:tcPr>
          <w:p w14:paraId="5CA4FC27"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06A4C05"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8F32C37" w14:textId="77777777" w:rsidR="00A6118F" w:rsidRPr="00A6118F" w:rsidRDefault="00A6118F" w:rsidP="00AE79E2">
            <w:pPr>
              <w:jc w:val="right"/>
              <w:rPr>
                <w:bCs/>
                <w:sz w:val="20"/>
                <w:szCs w:val="20"/>
              </w:rPr>
            </w:pPr>
            <w:r w:rsidRPr="00A6118F">
              <w:rPr>
                <w:bCs/>
                <w:sz w:val="20"/>
                <w:szCs w:val="20"/>
              </w:rPr>
              <w:t>1 389 400,00</w:t>
            </w:r>
          </w:p>
        </w:tc>
        <w:tc>
          <w:tcPr>
            <w:tcW w:w="1516" w:type="dxa"/>
            <w:tcBorders>
              <w:top w:val="nil"/>
              <w:left w:val="single" w:sz="4" w:space="0" w:color="auto"/>
              <w:bottom w:val="single" w:sz="4" w:space="0" w:color="auto"/>
              <w:right w:val="nil"/>
            </w:tcBorders>
            <w:shd w:val="clear" w:color="auto" w:fill="auto"/>
            <w:vAlign w:val="center"/>
            <w:hideMark/>
          </w:tcPr>
          <w:p w14:paraId="33F41000"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516978F" w14:textId="77777777" w:rsidR="00A6118F" w:rsidRPr="00A6118F" w:rsidRDefault="00A6118F" w:rsidP="00AE79E2">
            <w:pPr>
              <w:jc w:val="right"/>
              <w:rPr>
                <w:bCs/>
                <w:sz w:val="20"/>
                <w:szCs w:val="20"/>
              </w:rPr>
            </w:pPr>
            <w:r w:rsidRPr="00A6118F">
              <w:rPr>
                <w:bCs/>
                <w:sz w:val="20"/>
                <w:szCs w:val="20"/>
              </w:rPr>
              <w:t>0,00</w:t>
            </w:r>
          </w:p>
        </w:tc>
      </w:tr>
      <w:tr w:rsidR="00A6118F" w:rsidRPr="00A6118F" w14:paraId="1A43766E"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F4FB45D"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7FC71352"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33D3231" w14:textId="77777777" w:rsidR="00A6118F" w:rsidRPr="00A6118F" w:rsidRDefault="00A6118F" w:rsidP="00AE79E2">
            <w:pPr>
              <w:jc w:val="center"/>
              <w:rPr>
                <w:bCs/>
                <w:sz w:val="20"/>
                <w:szCs w:val="20"/>
              </w:rPr>
            </w:pPr>
            <w:r w:rsidRPr="00A6118F">
              <w:rPr>
                <w:bCs/>
                <w:sz w:val="20"/>
                <w:szCs w:val="20"/>
              </w:rPr>
              <w:t>11</w:t>
            </w:r>
          </w:p>
        </w:tc>
        <w:tc>
          <w:tcPr>
            <w:tcW w:w="1301" w:type="dxa"/>
            <w:tcBorders>
              <w:top w:val="nil"/>
              <w:left w:val="single" w:sz="4" w:space="0" w:color="auto"/>
              <w:bottom w:val="single" w:sz="4" w:space="0" w:color="auto"/>
              <w:right w:val="nil"/>
            </w:tcBorders>
            <w:shd w:val="clear" w:color="auto" w:fill="auto"/>
            <w:noWrap/>
            <w:vAlign w:val="center"/>
            <w:hideMark/>
          </w:tcPr>
          <w:p w14:paraId="2DBB4FF4"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F7086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0B0DB1" w14:textId="77777777" w:rsidR="00A6118F" w:rsidRPr="00A6118F" w:rsidRDefault="00A6118F" w:rsidP="00AE79E2">
            <w:pPr>
              <w:jc w:val="right"/>
              <w:rPr>
                <w:bCs/>
                <w:sz w:val="20"/>
                <w:szCs w:val="20"/>
              </w:rPr>
            </w:pPr>
            <w:r w:rsidRPr="00A6118F">
              <w:rPr>
                <w:bCs/>
                <w:sz w:val="20"/>
                <w:szCs w:val="20"/>
              </w:rPr>
              <w:t>1 389 400,00</w:t>
            </w:r>
          </w:p>
        </w:tc>
        <w:tc>
          <w:tcPr>
            <w:tcW w:w="1516" w:type="dxa"/>
            <w:tcBorders>
              <w:top w:val="nil"/>
              <w:left w:val="single" w:sz="4" w:space="0" w:color="auto"/>
              <w:bottom w:val="single" w:sz="4" w:space="0" w:color="auto"/>
              <w:right w:val="nil"/>
            </w:tcBorders>
            <w:shd w:val="clear" w:color="auto" w:fill="auto"/>
            <w:vAlign w:val="center"/>
            <w:hideMark/>
          </w:tcPr>
          <w:p w14:paraId="5019462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4A5DE06" w14:textId="77777777" w:rsidR="00A6118F" w:rsidRPr="00A6118F" w:rsidRDefault="00A6118F" w:rsidP="00AE79E2">
            <w:pPr>
              <w:jc w:val="right"/>
              <w:rPr>
                <w:bCs/>
                <w:sz w:val="20"/>
                <w:szCs w:val="20"/>
              </w:rPr>
            </w:pPr>
            <w:r w:rsidRPr="00A6118F">
              <w:rPr>
                <w:bCs/>
                <w:sz w:val="20"/>
                <w:szCs w:val="20"/>
              </w:rPr>
              <w:t>0,00</w:t>
            </w:r>
          </w:p>
        </w:tc>
      </w:tr>
      <w:tr w:rsidR="00A6118F" w:rsidRPr="00A6118F" w14:paraId="5AD70313"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9232351" w14:textId="77777777" w:rsidR="00A6118F" w:rsidRPr="00A6118F" w:rsidRDefault="00A6118F" w:rsidP="00AE79E2">
            <w:pPr>
              <w:rPr>
                <w:bCs/>
                <w:sz w:val="20"/>
                <w:szCs w:val="20"/>
              </w:rPr>
            </w:pPr>
            <w:r w:rsidRPr="00A6118F">
              <w:rPr>
                <w:bCs/>
                <w:sz w:val="20"/>
                <w:szCs w:val="20"/>
              </w:rPr>
              <w:t>Резервные фонды местного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440EAD99"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2691E4" w14:textId="77777777" w:rsidR="00A6118F" w:rsidRPr="00A6118F" w:rsidRDefault="00A6118F" w:rsidP="00AE79E2">
            <w:pPr>
              <w:jc w:val="center"/>
              <w:rPr>
                <w:bCs/>
                <w:sz w:val="20"/>
                <w:szCs w:val="20"/>
              </w:rPr>
            </w:pPr>
            <w:r w:rsidRPr="00A6118F">
              <w:rPr>
                <w:bCs/>
                <w:sz w:val="20"/>
                <w:szCs w:val="20"/>
              </w:rPr>
              <w:t>11</w:t>
            </w:r>
          </w:p>
        </w:tc>
        <w:tc>
          <w:tcPr>
            <w:tcW w:w="1301" w:type="dxa"/>
            <w:tcBorders>
              <w:top w:val="nil"/>
              <w:left w:val="single" w:sz="4" w:space="0" w:color="auto"/>
              <w:bottom w:val="single" w:sz="4" w:space="0" w:color="auto"/>
              <w:right w:val="nil"/>
            </w:tcBorders>
            <w:shd w:val="clear" w:color="auto" w:fill="auto"/>
            <w:noWrap/>
            <w:vAlign w:val="center"/>
            <w:hideMark/>
          </w:tcPr>
          <w:p w14:paraId="1CB779FF" w14:textId="77777777" w:rsidR="00A6118F" w:rsidRPr="00A6118F" w:rsidRDefault="00A6118F" w:rsidP="00AE79E2">
            <w:pPr>
              <w:jc w:val="center"/>
              <w:rPr>
                <w:bCs/>
                <w:sz w:val="20"/>
                <w:szCs w:val="20"/>
              </w:rPr>
            </w:pPr>
            <w:r w:rsidRPr="00A6118F">
              <w:rPr>
                <w:bCs/>
                <w:sz w:val="20"/>
                <w:szCs w:val="20"/>
              </w:rPr>
              <w:t>99.0.00.01700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CFFEE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7720D60" w14:textId="77777777" w:rsidR="00A6118F" w:rsidRPr="00A6118F" w:rsidRDefault="00A6118F" w:rsidP="00AE79E2">
            <w:pPr>
              <w:jc w:val="right"/>
              <w:rPr>
                <w:bCs/>
                <w:sz w:val="20"/>
                <w:szCs w:val="20"/>
              </w:rPr>
            </w:pPr>
            <w:r w:rsidRPr="00A6118F">
              <w:rPr>
                <w:bCs/>
                <w:sz w:val="20"/>
                <w:szCs w:val="20"/>
              </w:rPr>
              <w:t>1 389 400,00</w:t>
            </w:r>
          </w:p>
        </w:tc>
        <w:tc>
          <w:tcPr>
            <w:tcW w:w="1516" w:type="dxa"/>
            <w:tcBorders>
              <w:top w:val="nil"/>
              <w:left w:val="single" w:sz="4" w:space="0" w:color="auto"/>
              <w:bottom w:val="single" w:sz="4" w:space="0" w:color="auto"/>
              <w:right w:val="nil"/>
            </w:tcBorders>
            <w:shd w:val="clear" w:color="auto" w:fill="auto"/>
            <w:vAlign w:val="center"/>
            <w:hideMark/>
          </w:tcPr>
          <w:p w14:paraId="4D77FD95"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F481194" w14:textId="77777777" w:rsidR="00A6118F" w:rsidRPr="00A6118F" w:rsidRDefault="00A6118F" w:rsidP="00AE79E2">
            <w:pPr>
              <w:jc w:val="right"/>
              <w:rPr>
                <w:bCs/>
                <w:sz w:val="20"/>
                <w:szCs w:val="20"/>
              </w:rPr>
            </w:pPr>
            <w:r w:rsidRPr="00A6118F">
              <w:rPr>
                <w:bCs/>
                <w:sz w:val="20"/>
                <w:szCs w:val="20"/>
              </w:rPr>
              <w:t>0,00</w:t>
            </w:r>
          </w:p>
        </w:tc>
      </w:tr>
      <w:tr w:rsidR="00A6118F" w:rsidRPr="00A6118F" w14:paraId="73D3F5F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59DE578"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1578DFD9"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304499" w14:textId="77777777" w:rsidR="00A6118F" w:rsidRPr="00A6118F" w:rsidRDefault="00A6118F" w:rsidP="00AE79E2">
            <w:pPr>
              <w:jc w:val="center"/>
              <w:rPr>
                <w:sz w:val="20"/>
                <w:szCs w:val="20"/>
              </w:rPr>
            </w:pPr>
            <w:r w:rsidRPr="00A6118F">
              <w:rPr>
                <w:sz w:val="20"/>
                <w:szCs w:val="20"/>
              </w:rPr>
              <w:t>11</w:t>
            </w:r>
          </w:p>
        </w:tc>
        <w:tc>
          <w:tcPr>
            <w:tcW w:w="1301" w:type="dxa"/>
            <w:tcBorders>
              <w:top w:val="nil"/>
              <w:left w:val="single" w:sz="4" w:space="0" w:color="auto"/>
              <w:bottom w:val="single" w:sz="4" w:space="0" w:color="auto"/>
              <w:right w:val="nil"/>
            </w:tcBorders>
            <w:shd w:val="clear" w:color="auto" w:fill="auto"/>
            <w:noWrap/>
            <w:vAlign w:val="center"/>
            <w:hideMark/>
          </w:tcPr>
          <w:p w14:paraId="2BC48756" w14:textId="77777777" w:rsidR="00A6118F" w:rsidRPr="00A6118F" w:rsidRDefault="00A6118F" w:rsidP="00AE79E2">
            <w:pPr>
              <w:jc w:val="center"/>
              <w:rPr>
                <w:sz w:val="20"/>
                <w:szCs w:val="20"/>
              </w:rPr>
            </w:pPr>
            <w:r w:rsidRPr="00A6118F">
              <w:rPr>
                <w:sz w:val="20"/>
                <w:szCs w:val="20"/>
              </w:rPr>
              <w:t>99.0.00.01700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88BB58"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87F549" w14:textId="77777777" w:rsidR="00A6118F" w:rsidRPr="00A6118F" w:rsidRDefault="00A6118F" w:rsidP="00AE79E2">
            <w:pPr>
              <w:jc w:val="right"/>
              <w:rPr>
                <w:sz w:val="20"/>
                <w:szCs w:val="20"/>
              </w:rPr>
            </w:pPr>
            <w:r w:rsidRPr="00A6118F">
              <w:rPr>
                <w:sz w:val="20"/>
                <w:szCs w:val="20"/>
              </w:rPr>
              <w:t>1 389 400,00</w:t>
            </w:r>
          </w:p>
        </w:tc>
        <w:tc>
          <w:tcPr>
            <w:tcW w:w="1516" w:type="dxa"/>
            <w:tcBorders>
              <w:top w:val="nil"/>
              <w:left w:val="single" w:sz="4" w:space="0" w:color="auto"/>
              <w:bottom w:val="single" w:sz="4" w:space="0" w:color="auto"/>
              <w:right w:val="nil"/>
            </w:tcBorders>
            <w:shd w:val="clear" w:color="auto" w:fill="auto"/>
            <w:vAlign w:val="center"/>
            <w:hideMark/>
          </w:tcPr>
          <w:p w14:paraId="07D9D4F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ACB499D" w14:textId="77777777" w:rsidR="00A6118F" w:rsidRPr="00A6118F" w:rsidRDefault="00A6118F" w:rsidP="00AE79E2">
            <w:pPr>
              <w:jc w:val="right"/>
              <w:rPr>
                <w:sz w:val="20"/>
                <w:szCs w:val="20"/>
              </w:rPr>
            </w:pPr>
            <w:r w:rsidRPr="00A6118F">
              <w:rPr>
                <w:sz w:val="20"/>
                <w:szCs w:val="20"/>
              </w:rPr>
              <w:t>0,00</w:t>
            </w:r>
          </w:p>
        </w:tc>
      </w:tr>
      <w:tr w:rsidR="00A6118F" w:rsidRPr="00A6118F" w14:paraId="1E5AFA31"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590983E" w14:textId="77777777" w:rsidR="00A6118F" w:rsidRPr="00A6118F" w:rsidRDefault="00A6118F" w:rsidP="00AE79E2">
            <w:pPr>
              <w:rPr>
                <w:sz w:val="20"/>
                <w:szCs w:val="20"/>
              </w:rPr>
            </w:pPr>
            <w:r w:rsidRPr="00A6118F">
              <w:rPr>
                <w:sz w:val="20"/>
                <w:szCs w:val="20"/>
              </w:rPr>
              <w:t>Резервные средства</w:t>
            </w:r>
          </w:p>
        </w:tc>
        <w:tc>
          <w:tcPr>
            <w:tcW w:w="444" w:type="dxa"/>
            <w:tcBorders>
              <w:top w:val="nil"/>
              <w:left w:val="single" w:sz="4" w:space="0" w:color="auto"/>
              <w:bottom w:val="single" w:sz="4" w:space="0" w:color="auto"/>
              <w:right w:val="nil"/>
            </w:tcBorders>
            <w:shd w:val="clear" w:color="auto" w:fill="auto"/>
            <w:noWrap/>
            <w:vAlign w:val="center"/>
            <w:hideMark/>
          </w:tcPr>
          <w:p w14:paraId="372D5851"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A1F470" w14:textId="77777777" w:rsidR="00A6118F" w:rsidRPr="00A6118F" w:rsidRDefault="00A6118F" w:rsidP="00AE79E2">
            <w:pPr>
              <w:jc w:val="center"/>
              <w:rPr>
                <w:sz w:val="20"/>
                <w:szCs w:val="20"/>
              </w:rPr>
            </w:pPr>
            <w:r w:rsidRPr="00A6118F">
              <w:rPr>
                <w:sz w:val="20"/>
                <w:szCs w:val="20"/>
              </w:rPr>
              <w:t>11</w:t>
            </w:r>
          </w:p>
        </w:tc>
        <w:tc>
          <w:tcPr>
            <w:tcW w:w="1301" w:type="dxa"/>
            <w:tcBorders>
              <w:top w:val="nil"/>
              <w:left w:val="single" w:sz="4" w:space="0" w:color="auto"/>
              <w:bottom w:val="single" w:sz="4" w:space="0" w:color="auto"/>
              <w:right w:val="nil"/>
            </w:tcBorders>
            <w:shd w:val="clear" w:color="auto" w:fill="auto"/>
            <w:noWrap/>
            <w:vAlign w:val="center"/>
            <w:hideMark/>
          </w:tcPr>
          <w:p w14:paraId="1D2B64CD" w14:textId="77777777" w:rsidR="00A6118F" w:rsidRPr="00A6118F" w:rsidRDefault="00A6118F" w:rsidP="00AE79E2">
            <w:pPr>
              <w:jc w:val="center"/>
              <w:rPr>
                <w:sz w:val="20"/>
                <w:szCs w:val="20"/>
              </w:rPr>
            </w:pPr>
            <w:r w:rsidRPr="00A6118F">
              <w:rPr>
                <w:sz w:val="20"/>
                <w:szCs w:val="20"/>
              </w:rPr>
              <w:t>99.0.00.01700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C6C678" w14:textId="77777777" w:rsidR="00A6118F" w:rsidRPr="00A6118F" w:rsidRDefault="00A6118F" w:rsidP="00AE79E2">
            <w:pPr>
              <w:jc w:val="center"/>
              <w:rPr>
                <w:sz w:val="20"/>
                <w:szCs w:val="20"/>
              </w:rPr>
            </w:pPr>
            <w:r w:rsidRPr="00A6118F">
              <w:rPr>
                <w:sz w:val="20"/>
                <w:szCs w:val="20"/>
              </w:rPr>
              <w:t>870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8B8B3B2" w14:textId="77777777" w:rsidR="00A6118F" w:rsidRPr="00A6118F" w:rsidRDefault="00A6118F" w:rsidP="00AE79E2">
            <w:pPr>
              <w:jc w:val="right"/>
              <w:rPr>
                <w:sz w:val="20"/>
                <w:szCs w:val="20"/>
              </w:rPr>
            </w:pPr>
            <w:r w:rsidRPr="00A6118F">
              <w:rPr>
                <w:sz w:val="20"/>
                <w:szCs w:val="20"/>
              </w:rPr>
              <w:t>1 389 400,00</w:t>
            </w:r>
          </w:p>
        </w:tc>
        <w:tc>
          <w:tcPr>
            <w:tcW w:w="1516" w:type="dxa"/>
            <w:tcBorders>
              <w:top w:val="nil"/>
              <w:left w:val="single" w:sz="4" w:space="0" w:color="auto"/>
              <w:bottom w:val="single" w:sz="4" w:space="0" w:color="auto"/>
              <w:right w:val="nil"/>
            </w:tcBorders>
            <w:shd w:val="clear" w:color="auto" w:fill="auto"/>
            <w:vAlign w:val="center"/>
            <w:hideMark/>
          </w:tcPr>
          <w:p w14:paraId="60D2A62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C3D14FE" w14:textId="77777777" w:rsidR="00A6118F" w:rsidRPr="00A6118F" w:rsidRDefault="00A6118F" w:rsidP="00AE79E2">
            <w:pPr>
              <w:jc w:val="right"/>
              <w:rPr>
                <w:sz w:val="20"/>
                <w:szCs w:val="20"/>
              </w:rPr>
            </w:pPr>
            <w:r w:rsidRPr="00A6118F">
              <w:rPr>
                <w:sz w:val="20"/>
                <w:szCs w:val="20"/>
              </w:rPr>
              <w:t>0,00</w:t>
            </w:r>
          </w:p>
        </w:tc>
      </w:tr>
      <w:tr w:rsidR="00A6118F" w:rsidRPr="00A6118F" w14:paraId="6069CE48"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33CD9D5" w14:textId="77777777" w:rsidR="00A6118F" w:rsidRPr="00A6118F" w:rsidRDefault="00A6118F" w:rsidP="00AE79E2">
            <w:pPr>
              <w:rPr>
                <w:bCs/>
                <w:sz w:val="20"/>
                <w:szCs w:val="20"/>
              </w:rPr>
            </w:pPr>
            <w:r w:rsidRPr="00A6118F">
              <w:rPr>
                <w:bCs/>
                <w:sz w:val="20"/>
                <w:szCs w:val="20"/>
              </w:rPr>
              <w:lastRenderedPageBreak/>
              <w:t>Другие общегосударственные вопросы</w:t>
            </w:r>
          </w:p>
        </w:tc>
        <w:tc>
          <w:tcPr>
            <w:tcW w:w="444" w:type="dxa"/>
            <w:tcBorders>
              <w:top w:val="nil"/>
              <w:left w:val="single" w:sz="4" w:space="0" w:color="auto"/>
              <w:bottom w:val="single" w:sz="4" w:space="0" w:color="auto"/>
              <w:right w:val="nil"/>
            </w:tcBorders>
            <w:shd w:val="clear" w:color="auto" w:fill="auto"/>
            <w:noWrap/>
            <w:vAlign w:val="center"/>
            <w:hideMark/>
          </w:tcPr>
          <w:p w14:paraId="707D8469"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A4DADA7" w14:textId="77777777" w:rsidR="00A6118F" w:rsidRPr="00A6118F" w:rsidRDefault="00A6118F" w:rsidP="00AE79E2">
            <w:pPr>
              <w:jc w:val="center"/>
              <w:rPr>
                <w:bCs/>
                <w:sz w:val="20"/>
                <w:szCs w:val="20"/>
              </w:rPr>
            </w:pPr>
            <w:r w:rsidRPr="00A6118F">
              <w:rPr>
                <w:bCs/>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310B9CBC"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88B39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85D57EF" w14:textId="77777777" w:rsidR="00A6118F" w:rsidRPr="00A6118F" w:rsidRDefault="00A6118F" w:rsidP="00AE79E2">
            <w:pPr>
              <w:jc w:val="right"/>
              <w:rPr>
                <w:bCs/>
                <w:sz w:val="20"/>
                <w:szCs w:val="20"/>
              </w:rPr>
            </w:pPr>
            <w:r w:rsidRPr="00A6118F">
              <w:rPr>
                <w:bCs/>
                <w:sz w:val="20"/>
                <w:szCs w:val="20"/>
              </w:rPr>
              <w:t>11 896 875,88</w:t>
            </w:r>
          </w:p>
        </w:tc>
        <w:tc>
          <w:tcPr>
            <w:tcW w:w="1516" w:type="dxa"/>
            <w:tcBorders>
              <w:top w:val="nil"/>
              <w:left w:val="single" w:sz="4" w:space="0" w:color="auto"/>
              <w:bottom w:val="single" w:sz="4" w:space="0" w:color="auto"/>
              <w:right w:val="nil"/>
            </w:tcBorders>
            <w:shd w:val="clear" w:color="auto" w:fill="auto"/>
            <w:vAlign w:val="center"/>
            <w:hideMark/>
          </w:tcPr>
          <w:p w14:paraId="00031D48" w14:textId="77777777" w:rsidR="00A6118F" w:rsidRPr="00A6118F" w:rsidRDefault="00A6118F" w:rsidP="00AE79E2">
            <w:pPr>
              <w:jc w:val="right"/>
              <w:rPr>
                <w:bCs/>
                <w:sz w:val="20"/>
                <w:szCs w:val="20"/>
              </w:rPr>
            </w:pPr>
            <w:r w:rsidRPr="00A6118F">
              <w:rPr>
                <w:bCs/>
                <w:sz w:val="20"/>
                <w:szCs w:val="20"/>
              </w:rPr>
              <w:t>1 060 000,00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2870224" w14:textId="77777777" w:rsidR="00A6118F" w:rsidRPr="00A6118F" w:rsidRDefault="00A6118F" w:rsidP="00AE79E2">
            <w:pPr>
              <w:jc w:val="right"/>
              <w:rPr>
                <w:bCs/>
                <w:sz w:val="20"/>
                <w:szCs w:val="20"/>
              </w:rPr>
            </w:pPr>
            <w:r w:rsidRPr="00A6118F">
              <w:rPr>
                <w:bCs/>
                <w:sz w:val="20"/>
                <w:szCs w:val="20"/>
              </w:rPr>
              <w:t>1 060 000,00</w:t>
            </w:r>
          </w:p>
        </w:tc>
      </w:tr>
      <w:tr w:rsidR="00A6118F" w:rsidRPr="00A6118F" w14:paraId="2149F70F"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561B9874" w14:textId="77777777" w:rsidR="00A6118F" w:rsidRPr="00A6118F" w:rsidRDefault="00A6118F" w:rsidP="00AE79E2">
            <w:pPr>
              <w:rPr>
                <w:bCs/>
                <w:sz w:val="20"/>
                <w:szCs w:val="20"/>
              </w:rPr>
            </w:pPr>
            <w:r w:rsidRPr="00A6118F">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444" w:type="dxa"/>
            <w:tcBorders>
              <w:top w:val="nil"/>
              <w:left w:val="single" w:sz="4" w:space="0" w:color="auto"/>
              <w:bottom w:val="single" w:sz="4" w:space="0" w:color="auto"/>
              <w:right w:val="nil"/>
            </w:tcBorders>
            <w:shd w:val="clear" w:color="auto" w:fill="auto"/>
            <w:noWrap/>
            <w:vAlign w:val="center"/>
            <w:hideMark/>
          </w:tcPr>
          <w:p w14:paraId="7BB478B2"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874DB5" w14:textId="77777777" w:rsidR="00A6118F" w:rsidRPr="00A6118F" w:rsidRDefault="00A6118F" w:rsidP="00AE79E2">
            <w:pPr>
              <w:jc w:val="center"/>
              <w:rPr>
                <w:bCs/>
                <w:sz w:val="20"/>
                <w:szCs w:val="20"/>
              </w:rPr>
            </w:pPr>
            <w:r w:rsidRPr="00A6118F">
              <w:rPr>
                <w:bCs/>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42BCFB23" w14:textId="77777777" w:rsidR="00A6118F" w:rsidRPr="00A6118F" w:rsidRDefault="00A6118F" w:rsidP="00AE79E2">
            <w:pPr>
              <w:jc w:val="center"/>
              <w:rPr>
                <w:bCs/>
                <w:sz w:val="20"/>
                <w:szCs w:val="20"/>
              </w:rPr>
            </w:pPr>
            <w:r w:rsidRPr="00A6118F">
              <w:rPr>
                <w:bCs/>
                <w:sz w:val="20"/>
                <w:szCs w:val="20"/>
              </w:rPr>
              <w:t>15.0.00.00000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FB3425"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E0C65C1" w14:textId="77777777" w:rsidR="00A6118F" w:rsidRPr="00A6118F" w:rsidRDefault="00A6118F" w:rsidP="00AE79E2">
            <w:pPr>
              <w:jc w:val="right"/>
              <w:rPr>
                <w:bCs/>
                <w:sz w:val="20"/>
                <w:szCs w:val="20"/>
              </w:rPr>
            </w:pPr>
            <w:r w:rsidRPr="00A6118F">
              <w:rPr>
                <w:bCs/>
                <w:sz w:val="20"/>
                <w:szCs w:val="20"/>
              </w:rPr>
              <w:t>982 000,00</w:t>
            </w:r>
          </w:p>
        </w:tc>
        <w:tc>
          <w:tcPr>
            <w:tcW w:w="1516" w:type="dxa"/>
            <w:tcBorders>
              <w:top w:val="nil"/>
              <w:left w:val="single" w:sz="4" w:space="0" w:color="auto"/>
              <w:bottom w:val="single" w:sz="4" w:space="0" w:color="auto"/>
              <w:right w:val="nil"/>
            </w:tcBorders>
            <w:shd w:val="clear" w:color="auto" w:fill="auto"/>
            <w:vAlign w:val="center"/>
            <w:hideMark/>
          </w:tcPr>
          <w:p w14:paraId="4CA86FAF"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4D16CDB" w14:textId="77777777" w:rsidR="00A6118F" w:rsidRPr="00A6118F" w:rsidRDefault="00A6118F" w:rsidP="00AE79E2">
            <w:pPr>
              <w:jc w:val="right"/>
              <w:rPr>
                <w:bCs/>
                <w:sz w:val="20"/>
                <w:szCs w:val="20"/>
              </w:rPr>
            </w:pPr>
            <w:r w:rsidRPr="00A6118F">
              <w:rPr>
                <w:bCs/>
                <w:sz w:val="20"/>
                <w:szCs w:val="20"/>
              </w:rPr>
              <w:t>0,00</w:t>
            </w:r>
          </w:p>
        </w:tc>
      </w:tr>
      <w:tr w:rsidR="00A6118F" w:rsidRPr="00A6118F" w14:paraId="4AEFB0B6"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2D97CAB3" w14:textId="77777777" w:rsidR="00A6118F" w:rsidRPr="00A6118F" w:rsidRDefault="00A6118F" w:rsidP="00AE79E2">
            <w:pPr>
              <w:rPr>
                <w:bCs/>
                <w:sz w:val="20"/>
                <w:szCs w:val="20"/>
              </w:rPr>
            </w:pPr>
            <w:r w:rsidRPr="00A6118F">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3347FD1C"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BC5EAF8" w14:textId="77777777" w:rsidR="00A6118F" w:rsidRPr="00A6118F" w:rsidRDefault="00A6118F" w:rsidP="00AE79E2">
            <w:pPr>
              <w:jc w:val="center"/>
              <w:rPr>
                <w:bCs/>
                <w:sz w:val="20"/>
                <w:szCs w:val="20"/>
              </w:rPr>
            </w:pPr>
            <w:r w:rsidRPr="00A6118F">
              <w:rPr>
                <w:bCs/>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22D41718" w14:textId="77777777" w:rsidR="00A6118F" w:rsidRPr="00A6118F" w:rsidRDefault="00A6118F" w:rsidP="00AE79E2">
            <w:pPr>
              <w:jc w:val="center"/>
              <w:rPr>
                <w:bCs/>
                <w:sz w:val="20"/>
                <w:szCs w:val="20"/>
              </w:rPr>
            </w:pPr>
            <w:r w:rsidRPr="00A6118F">
              <w:rPr>
                <w:bCs/>
                <w:sz w:val="20"/>
                <w:szCs w:val="20"/>
              </w:rPr>
              <w:t>15.0.00.19500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86B5E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3FC617C" w14:textId="77777777" w:rsidR="00A6118F" w:rsidRPr="00A6118F" w:rsidRDefault="00A6118F" w:rsidP="00AE79E2">
            <w:pPr>
              <w:jc w:val="right"/>
              <w:rPr>
                <w:bCs/>
                <w:sz w:val="20"/>
                <w:szCs w:val="20"/>
              </w:rPr>
            </w:pPr>
            <w:r w:rsidRPr="00A6118F">
              <w:rPr>
                <w:bCs/>
                <w:sz w:val="20"/>
                <w:szCs w:val="20"/>
              </w:rPr>
              <w:t>55 000,00</w:t>
            </w:r>
          </w:p>
        </w:tc>
        <w:tc>
          <w:tcPr>
            <w:tcW w:w="1516" w:type="dxa"/>
            <w:tcBorders>
              <w:top w:val="nil"/>
              <w:left w:val="single" w:sz="4" w:space="0" w:color="auto"/>
              <w:bottom w:val="single" w:sz="4" w:space="0" w:color="auto"/>
              <w:right w:val="nil"/>
            </w:tcBorders>
            <w:shd w:val="clear" w:color="auto" w:fill="auto"/>
            <w:vAlign w:val="center"/>
            <w:hideMark/>
          </w:tcPr>
          <w:p w14:paraId="3434CFB4"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910F764" w14:textId="77777777" w:rsidR="00A6118F" w:rsidRPr="00A6118F" w:rsidRDefault="00A6118F" w:rsidP="00AE79E2">
            <w:pPr>
              <w:jc w:val="right"/>
              <w:rPr>
                <w:bCs/>
                <w:sz w:val="20"/>
                <w:szCs w:val="20"/>
              </w:rPr>
            </w:pPr>
            <w:r w:rsidRPr="00A6118F">
              <w:rPr>
                <w:bCs/>
                <w:sz w:val="20"/>
                <w:szCs w:val="20"/>
              </w:rPr>
              <w:t>0,00</w:t>
            </w:r>
          </w:p>
        </w:tc>
      </w:tr>
      <w:tr w:rsidR="00A6118F" w:rsidRPr="00A6118F" w14:paraId="2BDA02D2"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85B19D8"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9FB6A9C"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D358ECF"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5AB44E26" w14:textId="77777777" w:rsidR="00A6118F" w:rsidRPr="00A6118F" w:rsidRDefault="00A6118F" w:rsidP="00AE79E2">
            <w:pPr>
              <w:jc w:val="center"/>
              <w:rPr>
                <w:sz w:val="20"/>
                <w:szCs w:val="20"/>
              </w:rPr>
            </w:pPr>
            <w:r w:rsidRPr="00A6118F">
              <w:rPr>
                <w:sz w:val="20"/>
                <w:szCs w:val="20"/>
              </w:rPr>
              <w:t>15.0.00.19500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26F56D"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BA22679" w14:textId="77777777" w:rsidR="00A6118F" w:rsidRPr="00A6118F" w:rsidRDefault="00A6118F" w:rsidP="00AE79E2">
            <w:pPr>
              <w:jc w:val="right"/>
              <w:rPr>
                <w:sz w:val="20"/>
                <w:szCs w:val="20"/>
              </w:rPr>
            </w:pPr>
            <w:r w:rsidRPr="00A6118F">
              <w:rPr>
                <w:sz w:val="20"/>
                <w:szCs w:val="20"/>
              </w:rPr>
              <w:t>55 000,00</w:t>
            </w:r>
          </w:p>
        </w:tc>
        <w:tc>
          <w:tcPr>
            <w:tcW w:w="1516" w:type="dxa"/>
            <w:tcBorders>
              <w:top w:val="nil"/>
              <w:left w:val="single" w:sz="4" w:space="0" w:color="auto"/>
              <w:bottom w:val="single" w:sz="4" w:space="0" w:color="auto"/>
              <w:right w:val="nil"/>
            </w:tcBorders>
            <w:shd w:val="clear" w:color="auto" w:fill="auto"/>
            <w:vAlign w:val="center"/>
            <w:hideMark/>
          </w:tcPr>
          <w:p w14:paraId="56AABB8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EEA415A" w14:textId="77777777" w:rsidR="00A6118F" w:rsidRPr="00A6118F" w:rsidRDefault="00A6118F" w:rsidP="00AE79E2">
            <w:pPr>
              <w:jc w:val="right"/>
              <w:rPr>
                <w:sz w:val="20"/>
                <w:szCs w:val="20"/>
              </w:rPr>
            </w:pPr>
            <w:r w:rsidRPr="00A6118F">
              <w:rPr>
                <w:sz w:val="20"/>
                <w:szCs w:val="20"/>
              </w:rPr>
              <w:t>0,00</w:t>
            </w:r>
          </w:p>
        </w:tc>
      </w:tr>
      <w:tr w:rsidR="00A6118F" w:rsidRPr="00A6118F" w14:paraId="12B0B043"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5AB0622"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6D172A01"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B35888"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77583018" w14:textId="77777777" w:rsidR="00A6118F" w:rsidRPr="00A6118F" w:rsidRDefault="00A6118F" w:rsidP="00AE79E2">
            <w:pPr>
              <w:jc w:val="center"/>
              <w:rPr>
                <w:sz w:val="20"/>
                <w:szCs w:val="20"/>
              </w:rPr>
            </w:pPr>
            <w:r w:rsidRPr="00A6118F">
              <w:rPr>
                <w:sz w:val="20"/>
                <w:szCs w:val="20"/>
              </w:rPr>
              <w:t>15.0.00.19500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3A0EFE" w14:textId="77777777" w:rsidR="00A6118F" w:rsidRPr="00A6118F" w:rsidRDefault="00A6118F" w:rsidP="00AE79E2">
            <w:pPr>
              <w:jc w:val="center"/>
              <w:rPr>
                <w:sz w:val="20"/>
                <w:szCs w:val="20"/>
              </w:rPr>
            </w:pPr>
            <w:r w:rsidRPr="00A6118F">
              <w:rPr>
                <w:sz w:val="20"/>
                <w:szCs w:val="20"/>
              </w:rPr>
              <w:t>630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75DECEF" w14:textId="77777777" w:rsidR="00A6118F" w:rsidRPr="00A6118F" w:rsidRDefault="00A6118F" w:rsidP="00AE79E2">
            <w:pPr>
              <w:jc w:val="right"/>
              <w:rPr>
                <w:sz w:val="20"/>
                <w:szCs w:val="20"/>
              </w:rPr>
            </w:pPr>
            <w:r w:rsidRPr="00A6118F">
              <w:rPr>
                <w:sz w:val="20"/>
                <w:szCs w:val="20"/>
              </w:rPr>
              <w:t>55 000,00</w:t>
            </w:r>
          </w:p>
        </w:tc>
        <w:tc>
          <w:tcPr>
            <w:tcW w:w="1516" w:type="dxa"/>
            <w:tcBorders>
              <w:top w:val="nil"/>
              <w:left w:val="single" w:sz="4" w:space="0" w:color="auto"/>
              <w:bottom w:val="single" w:sz="4" w:space="0" w:color="auto"/>
              <w:right w:val="nil"/>
            </w:tcBorders>
            <w:shd w:val="clear" w:color="auto" w:fill="auto"/>
            <w:vAlign w:val="center"/>
            <w:hideMark/>
          </w:tcPr>
          <w:p w14:paraId="39574B5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4F128A2" w14:textId="77777777" w:rsidR="00A6118F" w:rsidRPr="00A6118F" w:rsidRDefault="00A6118F" w:rsidP="00AE79E2">
            <w:pPr>
              <w:jc w:val="right"/>
              <w:rPr>
                <w:sz w:val="20"/>
                <w:szCs w:val="20"/>
              </w:rPr>
            </w:pPr>
            <w:r w:rsidRPr="00A6118F">
              <w:rPr>
                <w:sz w:val="20"/>
                <w:szCs w:val="20"/>
              </w:rPr>
              <w:t>0,00</w:t>
            </w:r>
          </w:p>
        </w:tc>
      </w:tr>
      <w:tr w:rsidR="00A6118F" w:rsidRPr="00A6118F" w14:paraId="059C771F" w14:textId="77777777" w:rsidTr="00AE79E2">
        <w:trPr>
          <w:trHeight w:val="2865"/>
        </w:trPr>
        <w:tc>
          <w:tcPr>
            <w:tcW w:w="2709" w:type="dxa"/>
            <w:tcBorders>
              <w:top w:val="nil"/>
              <w:left w:val="single" w:sz="4" w:space="0" w:color="auto"/>
              <w:bottom w:val="single" w:sz="4" w:space="0" w:color="auto"/>
              <w:right w:val="nil"/>
            </w:tcBorders>
            <w:shd w:val="clear" w:color="auto" w:fill="auto"/>
            <w:vAlign w:val="center"/>
            <w:hideMark/>
          </w:tcPr>
          <w:p w14:paraId="1F66B2EA"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41EA73CE"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A697389" w14:textId="77777777" w:rsidR="00A6118F" w:rsidRPr="00A6118F" w:rsidRDefault="00A6118F" w:rsidP="00AE79E2">
            <w:pPr>
              <w:jc w:val="center"/>
              <w:rPr>
                <w:bCs/>
                <w:sz w:val="20"/>
                <w:szCs w:val="20"/>
              </w:rPr>
            </w:pPr>
            <w:r w:rsidRPr="00A6118F">
              <w:rPr>
                <w:bCs/>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1A823679" w14:textId="77777777" w:rsidR="00A6118F" w:rsidRPr="00A6118F" w:rsidRDefault="00A6118F" w:rsidP="00AE79E2">
            <w:pPr>
              <w:jc w:val="center"/>
              <w:rPr>
                <w:bCs/>
                <w:sz w:val="20"/>
                <w:szCs w:val="20"/>
              </w:rPr>
            </w:pPr>
            <w:r w:rsidRPr="00A6118F">
              <w:rPr>
                <w:bCs/>
                <w:sz w:val="20"/>
                <w:szCs w:val="20"/>
              </w:rPr>
              <w:t>15.0.00.70610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70826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7482121" w14:textId="77777777" w:rsidR="00A6118F" w:rsidRPr="00A6118F" w:rsidRDefault="00A6118F" w:rsidP="00AE79E2">
            <w:pPr>
              <w:jc w:val="right"/>
              <w:rPr>
                <w:bCs/>
                <w:sz w:val="20"/>
                <w:szCs w:val="20"/>
              </w:rPr>
            </w:pPr>
            <w:r w:rsidRPr="00A6118F">
              <w:rPr>
                <w:bCs/>
                <w:sz w:val="20"/>
                <w:szCs w:val="20"/>
              </w:rPr>
              <w:t>927 000,00</w:t>
            </w:r>
          </w:p>
        </w:tc>
        <w:tc>
          <w:tcPr>
            <w:tcW w:w="1516" w:type="dxa"/>
            <w:tcBorders>
              <w:top w:val="nil"/>
              <w:left w:val="single" w:sz="4" w:space="0" w:color="auto"/>
              <w:bottom w:val="single" w:sz="4" w:space="0" w:color="auto"/>
              <w:right w:val="nil"/>
            </w:tcBorders>
            <w:shd w:val="clear" w:color="auto" w:fill="auto"/>
            <w:vAlign w:val="center"/>
            <w:hideMark/>
          </w:tcPr>
          <w:p w14:paraId="352BDC29"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EA9DD52" w14:textId="77777777" w:rsidR="00A6118F" w:rsidRPr="00A6118F" w:rsidRDefault="00A6118F" w:rsidP="00AE79E2">
            <w:pPr>
              <w:jc w:val="right"/>
              <w:rPr>
                <w:bCs/>
                <w:sz w:val="20"/>
                <w:szCs w:val="20"/>
              </w:rPr>
            </w:pPr>
            <w:r w:rsidRPr="00A6118F">
              <w:rPr>
                <w:bCs/>
                <w:sz w:val="20"/>
                <w:szCs w:val="20"/>
              </w:rPr>
              <w:t>0,00</w:t>
            </w:r>
          </w:p>
        </w:tc>
      </w:tr>
      <w:tr w:rsidR="00A6118F" w:rsidRPr="00A6118F" w14:paraId="7D3AAFA4"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E929C21"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397C7CD9"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CE6905"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449FDD00" w14:textId="77777777" w:rsidR="00A6118F" w:rsidRPr="00A6118F" w:rsidRDefault="00A6118F" w:rsidP="00AE79E2">
            <w:pPr>
              <w:jc w:val="center"/>
              <w:rPr>
                <w:sz w:val="20"/>
                <w:szCs w:val="20"/>
              </w:rPr>
            </w:pPr>
            <w:r w:rsidRPr="00A6118F">
              <w:rPr>
                <w:sz w:val="20"/>
                <w:szCs w:val="20"/>
              </w:rPr>
              <w:t>15.0.00.70610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EE3054"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3C0CC80" w14:textId="77777777" w:rsidR="00A6118F" w:rsidRPr="00A6118F" w:rsidRDefault="00A6118F" w:rsidP="00AE79E2">
            <w:pPr>
              <w:jc w:val="right"/>
              <w:rPr>
                <w:sz w:val="20"/>
                <w:szCs w:val="20"/>
              </w:rPr>
            </w:pPr>
            <w:r w:rsidRPr="00A6118F">
              <w:rPr>
                <w:sz w:val="20"/>
                <w:szCs w:val="20"/>
              </w:rPr>
              <w:t>927 000,00</w:t>
            </w:r>
          </w:p>
        </w:tc>
        <w:tc>
          <w:tcPr>
            <w:tcW w:w="1516" w:type="dxa"/>
            <w:tcBorders>
              <w:top w:val="nil"/>
              <w:left w:val="single" w:sz="4" w:space="0" w:color="auto"/>
              <w:bottom w:val="single" w:sz="4" w:space="0" w:color="auto"/>
              <w:right w:val="nil"/>
            </w:tcBorders>
            <w:shd w:val="clear" w:color="auto" w:fill="auto"/>
            <w:vAlign w:val="center"/>
            <w:hideMark/>
          </w:tcPr>
          <w:p w14:paraId="3672170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1E9464C" w14:textId="77777777" w:rsidR="00A6118F" w:rsidRPr="00A6118F" w:rsidRDefault="00A6118F" w:rsidP="00AE79E2">
            <w:pPr>
              <w:jc w:val="right"/>
              <w:rPr>
                <w:sz w:val="20"/>
                <w:szCs w:val="20"/>
              </w:rPr>
            </w:pPr>
            <w:r w:rsidRPr="00A6118F">
              <w:rPr>
                <w:sz w:val="20"/>
                <w:szCs w:val="20"/>
              </w:rPr>
              <w:t>0,00</w:t>
            </w:r>
          </w:p>
        </w:tc>
      </w:tr>
      <w:tr w:rsidR="00A6118F" w:rsidRPr="00A6118F" w14:paraId="153BD231"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F712535"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42AD3B32"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C4B7F2"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37D17D08" w14:textId="77777777" w:rsidR="00A6118F" w:rsidRPr="00A6118F" w:rsidRDefault="00A6118F" w:rsidP="00AE79E2">
            <w:pPr>
              <w:jc w:val="center"/>
              <w:rPr>
                <w:sz w:val="20"/>
                <w:szCs w:val="20"/>
              </w:rPr>
            </w:pPr>
            <w:r w:rsidRPr="00A6118F">
              <w:rPr>
                <w:sz w:val="20"/>
                <w:szCs w:val="20"/>
              </w:rPr>
              <w:t>15.0.00.70610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B665A2" w14:textId="77777777" w:rsidR="00A6118F" w:rsidRPr="00A6118F" w:rsidRDefault="00A6118F" w:rsidP="00AE79E2">
            <w:pPr>
              <w:jc w:val="center"/>
              <w:rPr>
                <w:sz w:val="20"/>
                <w:szCs w:val="20"/>
              </w:rPr>
            </w:pPr>
            <w:r w:rsidRPr="00A6118F">
              <w:rPr>
                <w:sz w:val="20"/>
                <w:szCs w:val="20"/>
              </w:rPr>
              <w:t>630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265EDDD" w14:textId="77777777" w:rsidR="00A6118F" w:rsidRPr="00A6118F" w:rsidRDefault="00A6118F" w:rsidP="00AE79E2">
            <w:pPr>
              <w:jc w:val="right"/>
              <w:rPr>
                <w:sz w:val="20"/>
                <w:szCs w:val="20"/>
              </w:rPr>
            </w:pPr>
            <w:r w:rsidRPr="00A6118F">
              <w:rPr>
                <w:sz w:val="20"/>
                <w:szCs w:val="20"/>
              </w:rPr>
              <w:t>927 000,00</w:t>
            </w:r>
          </w:p>
        </w:tc>
        <w:tc>
          <w:tcPr>
            <w:tcW w:w="1516" w:type="dxa"/>
            <w:tcBorders>
              <w:top w:val="nil"/>
              <w:left w:val="single" w:sz="4" w:space="0" w:color="auto"/>
              <w:bottom w:val="single" w:sz="4" w:space="0" w:color="auto"/>
              <w:right w:val="nil"/>
            </w:tcBorders>
            <w:shd w:val="clear" w:color="auto" w:fill="auto"/>
            <w:vAlign w:val="center"/>
            <w:hideMark/>
          </w:tcPr>
          <w:p w14:paraId="5B63146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313449C" w14:textId="77777777" w:rsidR="00A6118F" w:rsidRPr="00A6118F" w:rsidRDefault="00A6118F" w:rsidP="00AE79E2">
            <w:pPr>
              <w:jc w:val="right"/>
              <w:rPr>
                <w:sz w:val="20"/>
                <w:szCs w:val="20"/>
              </w:rPr>
            </w:pPr>
            <w:r w:rsidRPr="00A6118F">
              <w:rPr>
                <w:sz w:val="20"/>
                <w:szCs w:val="20"/>
              </w:rPr>
              <w:t>0,00</w:t>
            </w:r>
          </w:p>
        </w:tc>
      </w:tr>
      <w:tr w:rsidR="00A6118F" w:rsidRPr="00A6118F" w14:paraId="4F28209A"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32FB5A26" w14:textId="77777777" w:rsidR="00A6118F" w:rsidRPr="00A6118F" w:rsidRDefault="00A6118F" w:rsidP="00AE79E2">
            <w:pPr>
              <w:rPr>
                <w:bCs/>
                <w:sz w:val="20"/>
                <w:szCs w:val="20"/>
              </w:rPr>
            </w:pPr>
            <w:r w:rsidRPr="00A6118F">
              <w:rPr>
                <w:bCs/>
                <w:sz w:val="20"/>
                <w:szCs w:val="20"/>
              </w:rPr>
              <w:lastRenderedPageBreak/>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6FBE450F"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16C47CF" w14:textId="77777777" w:rsidR="00A6118F" w:rsidRPr="00A6118F" w:rsidRDefault="00A6118F" w:rsidP="00AE79E2">
            <w:pPr>
              <w:jc w:val="center"/>
              <w:rPr>
                <w:bCs/>
                <w:sz w:val="20"/>
                <w:szCs w:val="20"/>
              </w:rPr>
            </w:pPr>
            <w:r w:rsidRPr="00A6118F">
              <w:rPr>
                <w:bCs/>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620BB7AC" w14:textId="77777777" w:rsidR="00A6118F" w:rsidRPr="00A6118F" w:rsidRDefault="00A6118F" w:rsidP="00AE79E2">
            <w:pPr>
              <w:jc w:val="center"/>
              <w:rPr>
                <w:bCs/>
                <w:sz w:val="20"/>
                <w:szCs w:val="20"/>
              </w:rPr>
            </w:pPr>
            <w:r w:rsidRPr="00A6118F">
              <w:rPr>
                <w:bCs/>
                <w:sz w:val="20"/>
                <w:szCs w:val="20"/>
              </w:rPr>
              <w:t>31.0.00.00000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923BD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30E98B2" w14:textId="77777777" w:rsidR="00A6118F" w:rsidRPr="00A6118F" w:rsidRDefault="00A6118F" w:rsidP="00AE79E2">
            <w:pPr>
              <w:jc w:val="right"/>
              <w:rPr>
                <w:bCs/>
                <w:sz w:val="20"/>
                <w:szCs w:val="20"/>
              </w:rPr>
            </w:pPr>
            <w:r w:rsidRPr="00A6118F">
              <w:rPr>
                <w:bCs/>
                <w:sz w:val="20"/>
                <w:szCs w:val="20"/>
              </w:rPr>
              <w:t>250 000,00</w:t>
            </w:r>
          </w:p>
        </w:tc>
        <w:tc>
          <w:tcPr>
            <w:tcW w:w="1516" w:type="dxa"/>
            <w:tcBorders>
              <w:top w:val="nil"/>
              <w:left w:val="single" w:sz="4" w:space="0" w:color="auto"/>
              <w:bottom w:val="single" w:sz="4" w:space="0" w:color="auto"/>
              <w:right w:val="nil"/>
            </w:tcBorders>
            <w:shd w:val="clear" w:color="auto" w:fill="auto"/>
            <w:vAlign w:val="center"/>
            <w:hideMark/>
          </w:tcPr>
          <w:p w14:paraId="4204CC97"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D299439" w14:textId="77777777" w:rsidR="00A6118F" w:rsidRPr="00A6118F" w:rsidRDefault="00A6118F" w:rsidP="00AE79E2">
            <w:pPr>
              <w:jc w:val="right"/>
              <w:rPr>
                <w:bCs/>
                <w:sz w:val="20"/>
                <w:szCs w:val="20"/>
              </w:rPr>
            </w:pPr>
            <w:r w:rsidRPr="00A6118F">
              <w:rPr>
                <w:bCs/>
                <w:sz w:val="20"/>
                <w:szCs w:val="20"/>
              </w:rPr>
              <w:t>0,00</w:t>
            </w:r>
          </w:p>
        </w:tc>
      </w:tr>
      <w:tr w:rsidR="00A6118F" w:rsidRPr="00A6118F" w14:paraId="379B1C75" w14:textId="77777777" w:rsidTr="00AE79E2">
        <w:trPr>
          <w:trHeight w:val="1725"/>
        </w:trPr>
        <w:tc>
          <w:tcPr>
            <w:tcW w:w="2709" w:type="dxa"/>
            <w:tcBorders>
              <w:top w:val="nil"/>
              <w:left w:val="single" w:sz="4" w:space="0" w:color="auto"/>
              <w:bottom w:val="single" w:sz="4" w:space="0" w:color="auto"/>
              <w:right w:val="nil"/>
            </w:tcBorders>
            <w:shd w:val="clear" w:color="auto" w:fill="auto"/>
            <w:vAlign w:val="center"/>
            <w:hideMark/>
          </w:tcPr>
          <w:p w14:paraId="5177A23D" w14:textId="77777777" w:rsidR="00A6118F" w:rsidRPr="00A6118F" w:rsidRDefault="00A6118F" w:rsidP="00AE79E2">
            <w:pPr>
              <w:rPr>
                <w:bCs/>
                <w:sz w:val="20"/>
                <w:szCs w:val="20"/>
              </w:rPr>
            </w:pPr>
            <w:r w:rsidRPr="00A6118F">
              <w:rPr>
                <w:bCs/>
                <w:sz w:val="20"/>
                <w:szCs w:val="20"/>
              </w:rPr>
              <w:t>Реализация мероприятий муниципальной программы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7597E662"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F6E30D7" w14:textId="77777777" w:rsidR="00A6118F" w:rsidRPr="00A6118F" w:rsidRDefault="00A6118F" w:rsidP="00AE79E2">
            <w:pPr>
              <w:jc w:val="center"/>
              <w:rPr>
                <w:bCs/>
                <w:sz w:val="20"/>
                <w:szCs w:val="20"/>
              </w:rPr>
            </w:pPr>
            <w:r w:rsidRPr="00A6118F">
              <w:rPr>
                <w:bCs/>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21549009" w14:textId="77777777" w:rsidR="00A6118F" w:rsidRPr="00A6118F" w:rsidRDefault="00A6118F" w:rsidP="00AE79E2">
            <w:pPr>
              <w:jc w:val="center"/>
              <w:rPr>
                <w:bCs/>
                <w:sz w:val="20"/>
                <w:szCs w:val="20"/>
              </w:rPr>
            </w:pPr>
            <w:r w:rsidRPr="00A6118F">
              <w:rPr>
                <w:bCs/>
                <w:sz w:val="20"/>
                <w:szCs w:val="20"/>
              </w:rPr>
              <w:t>31.0.00.10850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4265A4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E620154" w14:textId="77777777" w:rsidR="00A6118F" w:rsidRPr="00A6118F" w:rsidRDefault="00A6118F" w:rsidP="00AE79E2">
            <w:pPr>
              <w:jc w:val="right"/>
              <w:rPr>
                <w:bCs/>
                <w:sz w:val="20"/>
                <w:szCs w:val="20"/>
              </w:rPr>
            </w:pPr>
            <w:r w:rsidRPr="00A6118F">
              <w:rPr>
                <w:bCs/>
                <w:sz w:val="20"/>
                <w:szCs w:val="20"/>
              </w:rPr>
              <w:t>250 000,00</w:t>
            </w:r>
          </w:p>
        </w:tc>
        <w:tc>
          <w:tcPr>
            <w:tcW w:w="1516" w:type="dxa"/>
            <w:tcBorders>
              <w:top w:val="nil"/>
              <w:left w:val="single" w:sz="4" w:space="0" w:color="auto"/>
              <w:bottom w:val="single" w:sz="4" w:space="0" w:color="auto"/>
              <w:right w:val="nil"/>
            </w:tcBorders>
            <w:shd w:val="clear" w:color="auto" w:fill="auto"/>
            <w:vAlign w:val="center"/>
            <w:hideMark/>
          </w:tcPr>
          <w:p w14:paraId="60D9BB72"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BF8ECA4" w14:textId="77777777" w:rsidR="00A6118F" w:rsidRPr="00A6118F" w:rsidRDefault="00A6118F" w:rsidP="00AE79E2">
            <w:pPr>
              <w:jc w:val="right"/>
              <w:rPr>
                <w:bCs/>
                <w:sz w:val="20"/>
                <w:szCs w:val="20"/>
              </w:rPr>
            </w:pPr>
            <w:r w:rsidRPr="00A6118F">
              <w:rPr>
                <w:bCs/>
                <w:sz w:val="20"/>
                <w:szCs w:val="20"/>
              </w:rPr>
              <w:t>0,00</w:t>
            </w:r>
          </w:p>
        </w:tc>
      </w:tr>
      <w:tr w:rsidR="00A6118F" w:rsidRPr="00A6118F" w14:paraId="64C8E7A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49F75EA"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47B81CE"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2F6F9D"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63D9A137" w14:textId="77777777" w:rsidR="00A6118F" w:rsidRPr="00A6118F" w:rsidRDefault="00A6118F" w:rsidP="00AE79E2">
            <w:pPr>
              <w:jc w:val="center"/>
              <w:rPr>
                <w:sz w:val="20"/>
                <w:szCs w:val="20"/>
              </w:rPr>
            </w:pPr>
            <w:r w:rsidRPr="00A6118F">
              <w:rPr>
                <w:sz w:val="20"/>
                <w:szCs w:val="20"/>
              </w:rPr>
              <w:t>31.0.00.10850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0AAA40"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73228F9" w14:textId="77777777" w:rsidR="00A6118F" w:rsidRPr="00A6118F" w:rsidRDefault="00A6118F" w:rsidP="00AE79E2">
            <w:pPr>
              <w:jc w:val="right"/>
              <w:rPr>
                <w:sz w:val="20"/>
                <w:szCs w:val="20"/>
              </w:rPr>
            </w:pPr>
            <w:r w:rsidRPr="00A6118F">
              <w:rPr>
                <w:sz w:val="20"/>
                <w:szCs w:val="20"/>
              </w:rPr>
              <w:t>250 000,00</w:t>
            </w:r>
          </w:p>
        </w:tc>
        <w:tc>
          <w:tcPr>
            <w:tcW w:w="1516" w:type="dxa"/>
            <w:tcBorders>
              <w:top w:val="nil"/>
              <w:left w:val="single" w:sz="4" w:space="0" w:color="auto"/>
              <w:bottom w:val="single" w:sz="4" w:space="0" w:color="auto"/>
              <w:right w:val="nil"/>
            </w:tcBorders>
            <w:shd w:val="clear" w:color="auto" w:fill="auto"/>
            <w:vAlign w:val="center"/>
            <w:hideMark/>
          </w:tcPr>
          <w:p w14:paraId="6A5ABC7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5FDCDB2" w14:textId="77777777" w:rsidR="00A6118F" w:rsidRPr="00A6118F" w:rsidRDefault="00A6118F" w:rsidP="00AE79E2">
            <w:pPr>
              <w:jc w:val="right"/>
              <w:rPr>
                <w:sz w:val="20"/>
                <w:szCs w:val="20"/>
              </w:rPr>
            </w:pPr>
            <w:r w:rsidRPr="00A6118F">
              <w:rPr>
                <w:sz w:val="20"/>
                <w:szCs w:val="20"/>
              </w:rPr>
              <w:t>0,00</w:t>
            </w:r>
          </w:p>
        </w:tc>
      </w:tr>
      <w:tr w:rsidR="00A6118F" w:rsidRPr="00A6118F" w14:paraId="05406F3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A6CB2AA"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070EDCEF"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3E60A3"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540E46AC" w14:textId="77777777" w:rsidR="00A6118F" w:rsidRPr="00A6118F" w:rsidRDefault="00A6118F" w:rsidP="00AE79E2">
            <w:pPr>
              <w:jc w:val="center"/>
              <w:rPr>
                <w:sz w:val="20"/>
                <w:szCs w:val="20"/>
              </w:rPr>
            </w:pPr>
            <w:r w:rsidRPr="00A6118F">
              <w:rPr>
                <w:sz w:val="20"/>
                <w:szCs w:val="20"/>
              </w:rPr>
              <w:t>31.0.00.10850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BA1F2F" w14:textId="77777777" w:rsidR="00A6118F" w:rsidRPr="00A6118F" w:rsidRDefault="00A6118F" w:rsidP="00AE79E2">
            <w:pPr>
              <w:jc w:val="center"/>
              <w:rPr>
                <w:sz w:val="20"/>
                <w:szCs w:val="20"/>
              </w:rPr>
            </w:pPr>
            <w:r w:rsidRPr="00A6118F">
              <w:rPr>
                <w:sz w:val="20"/>
                <w:szCs w:val="20"/>
              </w:rPr>
              <w:t>630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94B1AB9" w14:textId="77777777" w:rsidR="00A6118F" w:rsidRPr="00A6118F" w:rsidRDefault="00A6118F" w:rsidP="00AE79E2">
            <w:pPr>
              <w:jc w:val="right"/>
              <w:rPr>
                <w:sz w:val="20"/>
                <w:szCs w:val="20"/>
              </w:rPr>
            </w:pPr>
            <w:r w:rsidRPr="00A6118F">
              <w:rPr>
                <w:sz w:val="20"/>
                <w:szCs w:val="20"/>
              </w:rPr>
              <w:t>250 000,00</w:t>
            </w:r>
          </w:p>
        </w:tc>
        <w:tc>
          <w:tcPr>
            <w:tcW w:w="1516" w:type="dxa"/>
            <w:tcBorders>
              <w:top w:val="nil"/>
              <w:left w:val="single" w:sz="4" w:space="0" w:color="auto"/>
              <w:bottom w:val="single" w:sz="4" w:space="0" w:color="auto"/>
              <w:right w:val="nil"/>
            </w:tcBorders>
            <w:shd w:val="clear" w:color="auto" w:fill="auto"/>
            <w:vAlign w:val="center"/>
            <w:hideMark/>
          </w:tcPr>
          <w:p w14:paraId="514D247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77BD8FF" w14:textId="77777777" w:rsidR="00A6118F" w:rsidRPr="00A6118F" w:rsidRDefault="00A6118F" w:rsidP="00AE79E2">
            <w:pPr>
              <w:jc w:val="right"/>
              <w:rPr>
                <w:sz w:val="20"/>
                <w:szCs w:val="20"/>
              </w:rPr>
            </w:pPr>
            <w:r w:rsidRPr="00A6118F">
              <w:rPr>
                <w:sz w:val="20"/>
                <w:szCs w:val="20"/>
              </w:rPr>
              <w:t>0,00</w:t>
            </w:r>
          </w:p>
        </w:tc>
      </w:tr>
      <w:tr w:rsidR="00A6118F" w:rsidRPr="00A6118F" w14:paraId="3E0F3C09"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3F7CD94"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24966183"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27A1A7" w14:textId="77777777" w:rsidR="00A6118F" w:rsidRPr="00A6118F" w:rsidRDefault="00A6118F" w:rsidP="00AE79E2">
            <w:pPr>
              <w:jc w:val="center"/>
              <w:rPr>
                <w:bCs/>
                <w:sz w:val="20"/>
                <w:szCs w:val="20"/>
              </w:rPr>
            </w:pPr>
            <w:r w:rsidRPr="00A6118F">
              <w:rPr>
                <w:bCs/>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63714CF2"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A1D27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714881C" w14:textId="77777777" w:rsidR="00A6118F" w:rsidRPr="00A6118F" w:rsidRDefault="00A6118F" w:rsidP="00AE79E2">
            <w:pPr>
              <w:jc w:val="right"/>
              <w:rPr>
                <w:bCs/>
                <w:sz w:val="20"/>
                <w:szCs w:val="20"/>
              </w:rPr>
            </w:pPr>
            <w:r w:rsidRPr="00A6118F">
              <w:rPr>
                <w:bCs/>
                <w:sz w:val="20"/>
                <w:szCs w:val="20"/>
              </w:rPr>
              <w:t>10 664 875,88</w:t>
            </w:r>
          </w:p>
        </w:tc>
        <w:tc>
          <w:tcPr>
            <w:tcW w:w="1516" w:type="dxa"/>
            <w:tcBorders>
              <w:top w:val="nil"/>
              <w:left w:val="single" w:sz="4" w:space="0" w:color="auto"/>
              <w:bottom w:val="single" w:sz="4" w:space="0" w:color="auto"/>
              <w:right w:val="nil"/>
            </w:tcBorders>
            <w:shd w:val="clear" w:color="auto" w:fill="auto"/>
            <w:vAlign w:val="center"/>
            <w:hideMark/>
          </w:tcPr>
          <w:p w14:paraId="29B66254" w14:textId="77777777" w:rsidR="00A6118F" w:rsidRPr="00A6118F" w:rsidRDefault="00A6118F" w:rsidP="00AE79E2">
            <w:pPr>
              <w:jc w:val="right"/>
              <w:rPr>
                <w:bCs/>
                <w:sz w:val="20"/>
                <w:szCs w:val="20"/>
              </w:rPr>
            </w:pPr>
            <w:r w:rsidRPr="00A6118F">
              <w:rPr>
                <w:bCs/>
                <w:sz w:val="20"/>
                <w:szCs w:val="20"/>
              </w:rPr>
              <w:t>1 060 000,00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4E70748" w14:textId="77777777" w:rsidR="00A6118F" w:rsidRPr="00A6118F" w:rsidRDefault="00A6118F" w:rsidP="00AE79E2">
            <w:pPr>
              <w:jc w:val="right"/>
              <w:rPr>
                <w:bCs/>
                <w:sz w:val="20"/>
                <w:szCs w:val="20"/>
              </w:rPr>
            </w:pPr>
            <w:r w:rsidRPr="00A6118F">
              <w:rPr>
                <w:bCs/>
                <w:sz w:val="20"/>
                <w:szCs w:val="20"/>
              </w:rPr>
              <w:t>1 060 000,00</w:t>
            </w:r>
          </w:p>
        </w:tc>
      </w:tr>
      <w:tr w:rsidR="00A6118F" w:rsidRPr="00A6118F" w14:paraId="6A09A9F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97EE7CE" w14:textId="77777777" w:rsidR="00A6118F" w:rsidRPr="00A6118F" w:rsidRDefault="00A6118F" w:rsidP="00AE79E2">
            <w:pPr>
              <w:rPr>
                <w:bCs/>
                <w:sz w:val="20"/>
                <w:szCs w:val="20"/>
              </w:rPr>
            </w:pPr>
            <w:r w:rsidRPr="00A6118F">
              <w:rPr>
                <w:bCs/>
                <w:sz w:val="20"/>
                <w:szCs w:val="20"/>
              </w:rPr>
              <w:t>Оценка недвижимости, признание прав и регулирование отношений по государственной собственности</w:t>
            </w:r>
          </w:p>
        </w:tc>
        <w:tc>
          <w:tcPr>
            <w:tcW w:w="444" w:type="dxa"/>
            <w:tcBorders>
              <w:top w:val="nil"/>
              <w:left w:val="single" w:sz="4" w:space="0" w:color="auto"/>
              <w:bottom w:val="single" w:sz="4" w:space="0" w:color="auto"/>
              <w:right w:val="nil"/>
            </w:tcBorders>
            <w:shd w:val="clear" w:color="auto" w:fill="auto"/>
            <w:noWrap/>
            <w:vAlign w:val="center"/>
            <w:hideMark/>
          </w:tcPr>
          <w:p w14:paraId="448FAF10"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73BE1DC" w14:textId="77777777" w:rsidR="00A6118F" w:rsidRPr="00A6118F" w:rsidRDefault="00A6118F" w:rsidP="00AE79E2">
            <w:pPr>
              <w:jc w:val="center"/>
              <w:rPr>
                <w:bCs/>
                <w:sz w:val="20"/>
                <w:szCs w:val="20"/>
              </w:rPr>
            </w:pPr>
            <w:r w:rsidRPr="00A6118F">
              <w:rPr>
                <w:bCs/>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2F54A817" w14:textId="77777777" w:rsidR="00A6118F" w:rsidRPr="00A6118F" w:rsidRDefault="00A6118F" w:rsidP="00AE79E2">
            <w:pPr>
              <w:jc w:val="center"/>
              <w:rPr>
                <w:bCs/>
                <w:sz w:val="20"/>
                <w:szCs w:val="20"/>
              </w:rPr>
            </w:pPr>
            <w:r w:rsidRPr="00A6118F">
              <w:rPr>
                <w:bCs/>
                <w:sz w:val="20"/>
                <w:szCs w:val="20"/>
              </w:rPr>
              <w:t>99.0.00.01610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C134C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8136A06" w14:textId="77777777" w:rsidR="00A6118F" w:rsidRPr="00A6118F" w:rsidRDefault="00A6118F" w:rsidP="00AE79E2">
            <w:pPr>
              <w:jc w:val="right"/>
              <w:rPr>
                <w:bCs/>
                <w:sz w:val="20"/>
                <w:szCs w:val="20"/>
              </w:rPr>
            </w:pPr>
            <w:r w:rsidRPr="00A6118F">
              <w:rPr>
                <w:bCs/>
                <w:sz w:val="20"/>
                <w:szCs w:val="20"/>
              </w:rPr>
              <w:t>110 000,00</w:t>
            </w:r>
          </w:p>
        </w:tc>
        <w:tc>
          <w:tcPr>
            <w:tcW w:w="1516" w:type="dxa"/>
            <w:tcBorders>
              <w:top w:val="nil"/>
              <w:left w:val="single" w:sz="4" w:space="0" w:color="auto"/>
              <w:bottom w:val="single" w:sz="4" w:space="0" w:color="auto"/>
              <w:right w:val="nil"/>
            </w:tcBorders>
            <w:shd w:val="clear" w:color="auto" w:fill="auto"/>
            <w:vAlign w:val="center"/>
            <w:hideMark/>
          </w:tcPr>
          <w:p w14:paraId="7BD741F1" w14:textId="77777777" w:rsidR="00A6118F" w:rsidRPr="00A6118F" w:rsidRDefault="00A6118F" w:rsidP="00AE79E2">
            <w:pPr>
              <w:jc w:val="right"/>
              <w:rPr>
                <w:bCs/>
                <w:sz w:val="20"/>
                <w:szCs w:val="20"/>
              </w:rPr>
            </w:pPr>
            <w:r w:rsidRPr="00A6118F">
              <w:rPr>
                <w:bCs/>
                <w:sz w:val="20"/>
                <w:szCs w:val="20"/>
              </w:rPr>
              <w:t>60 000,00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C09AB9F" w14:textId="77777777" w:rsidR="00A6118F" w:rsidRPr="00A6118F" w:rsidRDefault="00A6118F" w:rsidP="00AE79E2">
            <w:pPr>
              <w:jc w:val="right"/>
              <w:rPr>
                <w:bCs/>
                <w:sz w:val="20"/>
                <w:szCs w:val="20"/>
              </w:rPr>
            </w:pPr>
            <w:r w:rsidRPr="00A6118F">
              <w:rPr>
                <w:bCs/>
                <w:sz w:val="20"/>
                <w:szCs w:val="20"/>
              </w:rPr>
              <w:t>60 000,00</w:t>
            </w:r>
          </w:p>
        </w:tc>
      </w:tr>
      <w:tr w:rsidR="00A6118F" w:rsidRPr="00A6118F" w14:paraId="328F559E"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FCAFD5E"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966CA4C"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6BCCED"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7DA1A218" w14:textId="77777777" w:rsidR="00A6118F" w:rsidRPr="00A6118F" w:rsidRDefault="00A6118F" w:rsidP="00AE79E2">
            <w:pPr>
              <w:jc w:val="center"/>
              <w:rPr>
                <w:sz w:val="20"/>
                <w:szCs w:val="20"/>
              </w:rPr>
            </w:pPr>
            <w:r w:rsidRPr="00A6118F">
              <w:rPr>
                <w:sz w:val="20"/>
                <w:szCs w:val="20"/>
              </w:rPr>
              <w:t>99.0.00.01610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D4789E"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E240FA7" w14:textId="77777777" w:rsidR="00A6118F" w:rsidRPr="00A6118F" w:rsidRDefault="00A6118F" w:rsidP="00AE79E2">
            <w:pPr>
              <w:jc w:val="right"/>
              <w:rPr>
                <w:sz w:val="20"/>
                <w:szCs w:val="20"/>
              </w:rPr>
            </w:pPr>
            <w:r w:rsidRPr="00A6118F">
              <w:rPr>
                <w:sz w:val="20"/>
                <w:szCs w:val="20"/>
              </w:rPr>
              <w:t>110 000,00</w:t>
            </w:r>
          </w:p>
        </w:tc>
        <w:tc>
          <w:tcPr>
            <w:tcW w:w="1516" w:type="dxa"/>
            <w:tcBorders>
              <w:top w:val="nil"/>
              <w:left w:val="single" w:sz="4" w:space="0" w:color="auto"/>
              <w:bottom w:val="single" w:sz="4" w:space="0" w:color="auto"/>
              <w:right w:val="nil"/>
            </w:tcBorders>
            <w:shd w:val="clear" w:color="auto" w:fill="auto"/>
            <w:vAlign w:val="center"/>
            <w:hideMark/>
          </w:tcPr>
          <w:p w14:paraId="087953BC" w14:textId="77777777" w:rsidR="00A6118F" w:rsidRPr="00A6118F" w:rsidRDefault="00A6118F" w:rsidP="00AE79E2">
            <w:pPr>
              <w:jc w:val="right"/>
              <w:rPr>
                <w:sz w:val="20"/>
                <w:szCs w:val="20"/>
              </w:rPr>
            </w:pPr>
            <w:r w:rsidRPr="00A6118F">
              <w:rPr>
                <w:sz w:val="20"/>
                <w:szCs w:val="20"/>
              </w:rPr>
              <w:t>60 000,00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18E1383" w14:textId="77777777" w:rsidR="00A6118F" w:rsidRPr="00A6118F" w:rsidRDefault="00A6118F" w:rsidP="00AE79E2">
            <w:pPr>
              <w:jc w:val="right"/>
              <w:rPr>
                <w:sz w:val="20"/>
                <w:szCs w:val="20"/>
              </w:rPr>
            </w:pPr>
            <w:r w:rsidRPr="00A6118F">
              <w:rPr>
                <w:sz w:val="20"/>
                <w:szCs w:val="20"/>
              </w:rPr>
              <w:t>60 000,00</w:t>
            </w:r>
          </w:p>
        </w:tc>
      </w:tr>
      <w:tr w:rsidR="00A6118F" w:rsidRPr="00A6118F" w14:paraId="098DD957"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FD45DBF"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11D4FF0"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C908513"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7F4E1067" w14:textId="77777777" w:rsidR="00A6118F" w:rsidRPr="00A6118F" w:rsidRDefault="00A6118F" w:rsidP="00AE79E2">
            <w:pPr>
              <w:jc w:val="center"/>
              <w:rPr>
                <w:sz w:val="20"/>
                <w:szCs w:val="20"/>
              </w:rPr>
            </w:pPr>
            <w:r w:rsidRPr="00A6118F">
              <w:rPr>
                <w:sz w:val="20"/>
                <w:szCs w:val="20"/>
              </w:rPr>
              <w:t>99.0.00.01610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D82BD6"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016AAA7" w14:textId="77777777" w:rsidR="00A6118F" w:rsidRPr="00A6118F" w:rsidRDefault="00A6118F" w:rsidP="00AE79E2">
            <w:pPr>
              <w:jc w:val="right"/>
              <w:rPr>
                <w:sz w:val="20"/>
                <w:szCs w:val="20"/>
              </w:rPr>
            </w:pPr>
            <w:r w:rsidRPr="00A6118F">
              <w:rPr>
                <w:sz w:val="20"/>
                <w:szCs w:val="20"/>
              </w:rPr>
              <w:t>110 000,00</w:t>
            </w:r>
          </w:p>
        </w:tc>
        <w:tc>
          <w:tcPr>
            <w:tcW w:w="1516" w:type="dxa"/>
            <w:tcBorders>
              <w:top w:val="nil"/>
              <w:left w:val="single" w:sz="4" w:space="0" w:color="auto"/>
              <w:bottom w:val="single" w:sz="4" w:space="0" w:color="auto"/>
              <w:right w:val="nil"/>
            </w:tcBorders>
            <w:shd w:val="clear" w:color="auto" w:fill="auto"/>
            <w:vAlign w:val="center"/>
            <w:hideMark/>
          </w:tcPr>
          <w:p w14:paraId="709D9086" w14:textId="77777777" w:rsidR="00A6118F" w:rsidRPr="00A6118F" w:rsidRDefault="00A6118F" w:rsidP="00AE79E2">
            <w:pPr>
              <w:jc w:val="right"/>
              <w:rPr>
                <w:sz w:val="20"/>
                <w:szCs w:val="20"/>
              </w:rPr>
            </w:pPr>
            <w:r w:rsidRPr="00A6118F">
              <w:rPr>
                <w:sz w:val="20"/>
                <w:szCs w:val="20"/>
              </w:rPr>
              <w:t>60 000,00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7BE45EF" w14:textId="77777777" w:rsidR="00A6118F" w:rsidRPr="00A6118F" w:rsidRDefault="00A6118F" w:rsidP="00AE79E2">
            <w:pPr>
              <w:jc w:val="right"/>
              <w:rPr>
                <w:sz w:val="20"/>
                <w:szCs w:val="20"/>
              </w:rPr>
            </w:pPr>
            <w:r w:rsidRPr="00A6118F">
              <w:rPr>
                <w:sz w:val="20"/>
                <w:szCs w:val="20"/>
              </w:rPr>
              <w:t>60 000,00</w:t>
            </w:r>
          </w:p>
        </w:tc>
      </w:tr>
      <w:tr w:rsidR="00A6118F" w:rsidRPr="00A6118F" w14:paraId="2D3496C8"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1D78738" w14:textId="77777777" w:rsidR="00A6118F" w:rsidRPr="00A6118F" w:rsidRDefault="00A6118F" w:rsidP="00AE79E2">
            <w:pPr>
              <w:rPr>
                <w:bCs/>
                <w:sz w:val="20"/>
                <w:szCs w:val="20"/>
              </w:rPr>
            </w:pPr>
            <w:r w:rsidRPr="00A6118F">
              <w:rPr>
                <w:bCs/>
                <w:sz w:val="20"/>
                <w:szCs w:val="20"/>
              </w:rPr>
              <w:t>Реализация государственных функций, связанных с общегосударственным управлением</w:t>
            </w:r>
          </w:p>
        </w:tc>
        <w:tc>
          <w:tcPr>
            <w:tcW w:w="444" w:type="dxa"/>
            <w:tcBorders>
              <w:top w:val="nil"/>
              <w:left w:val="single" w:sz="4" w:space="0" w:color="auto"/>
              <w:bottom w:val="single" w:sz="4" w:space="0" w:color="auto"/>
              <w:right w:val="nil"/>
            </w:tcBorders>
            <w:shd w:val="clear" w:color="auto" w:fill="auto"/>
            <w:noWrap/>
            <w:vAlign w:val="center"/>
            <w:hideMark/>
          </w:tcPr>
          <w:p w14:paraId="646B340D"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FB8C636" w14:textId="77777777" w:rsidR="00A6118F" w:rsidRPr="00A6118F" w:rsidRDefault="00A6118F" w:rsidP="00AE79E2">
            <w:pPr>
              <w:jc w:val="center"/>
              <w:rPr>
                <w:bCs/>
                <w:sz w:val="20"/>
                <w:szCs w:val="20"/>
              </w:rPr>
            </w:pPr>
            <w:r w:rsidRPr="00A6118F">
              <w:rPr>
                <w:bCs/>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6E99109B" w14:textId="77777777" w:rsidR="00A6118F" w:rsidRPr="00A6118F" w:rsidRDefault="00A6118F" w:rsidP="00AE79E2">
            <w:pPr>
              <w:jc w:val="center"/>
              <w:rPr>
                <w:bCs/>
                <w:sz w:val="20"/>
                <w:szCs w:val="20"/>
              </w:rPr>
            </w:pPr>
            <w:r w:rsidRPr="00A6118F">
              <w:rPr>
                <w:bCs/>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1F086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E9298F6" w14:textId="77777777" w:rsidR="00A6118F" w:rsidRPr="00A6118F" w:rsidRDefault="00A6118F" w:rsidP="00AE79E2">
            <w:pPr>
              <w:jc w:val="right"/>
              <w:rPr>
                <w:bCs/>
                <w:sz w:val="20"/>
                <w:szCs w:val="20"/>
              </w:rPr>
            </w:pPr>
            <w:r w:rsidRPr="00A6118F">
              <w:rPr>
                <w:bCs/>
                <w:sz w:val="20"/>
                <w:szCs w:val="20"/>
              </w:rPr>
              <w:t>4 860 973,68</w:t>
            </w:r>
          </w:p>
        </w:tc>
        <w:tc>
          <w:tcPr>
            <w:tcW w:w="1516" w:type="dxa"/>
            <w:tcBorders>
              <w:top w:val="nil"/>
              <w:left w:val="single" w:sz="4" w:space="0" w:color="auto"/>
              <w:bottom w:val="single" w:sz="4" w:space="0" w:color="auto"/>
              <w:right w:val="nil"/>
            </w:tcBorders>
            <w:shd w:val="clear" w:color="auto" w:fill="auto"/>
            <w:vAlign w:val="center"/>
            <w:hideMark/>
          </w:tcPr>
          <w:p w14:paraId="7902CFA9" w14:textId="77777777" w:rsidR="00A6118F" w:rsidRPr="00A6118F" w:rsidRDefault="00A6118F" w:rsidP="00AE79E2">
            <w:pPr>
              <w:jc w:val="right"/>
              <w:rPr>
                <w:bCs/>
                <w:sz w:val="20"/>
                <w:szCs w:val="20"/>
              </w:rPr>
            </w:pPr>
            <w:r w:rsidRPr="00A6118F">
              <w:rPr>
                <w:bCs/>
                <w:sz w:val="20"/>
                <w:szCs w:val="20"/>
              </w:rPr>
              <w:t>1 000 000,00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BE577DF" w14:textId="77777777" w:rsidR="00A6118F" w:rsidRPr="00A6118F" w:rsidRDefault="00A6118F" w:rsidP="00AE79E2">
            <w:pPr>
              <w:jc w:val="right"/>
              <w:rPr>
                <w:bCs/>
                <w:sz w:val="20"/>
                <w:szCs w:val="20"/>
              </w:rPr>
            </w:pPr>
            <w:r w:rsidRPr="00A6118F">
              <w:rPr>
                <w:bCs/>
                <w:sz w:val="20"/>
                <w:szCs w:val="20"/>
              </w:rPr>
              <w:t>1 000 000,00</w:t>
            </w:r>
          </w:p>
        </w:tc>
      </w:tr>
      <w:tr w:rsidR="00A6118F" w:rsidRPr="00A6118F" w14:paraId="50EBD199"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589385E"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C445374"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44252CC"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6F6F24CA" w14:textId="77777777" w:rsidR="00A6118F" w:rsidRPr="00A6118F" w:rsidRDefault="00A6118F" w:rsidP="00AE79E2">
            <w:pPr>
              <w:jc w:val="center"/>
              <w:rPr>
                <w:sz w:val="20"/>
                <w:szCs w:val="20"/>
              </w:rPr>
            </w:pPr>
            <w:r w:rsidRPr="00A6118F">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E33A91"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94A96C8" w14:textId="77777777" w:rsidR="00A6118F" w:rsidRPr="00A6118F" w:rsidRDefault="00A6118F" w:rsidP="00AE79E2">
            <w:pPr>
              <w:jc w:val="right"/>
              <w:rPr>
                <w:sz w:val="20"/>
                <w:szCs w:val="20"/>
              </w:rPr>
            </w:pPr>
            <w:r w:rsidRPr="00A6118F">
              <w:rPr>
                <w:sz w:val="20"/>
                <w:szCs w:val="20"/>
              </w:rPr>
              <w:t>1 929 360,00</w:t>
            </w:r>
          </w:p>
        </w:tc>
        <w:tc>
          <w:tcPr>
            <w:tcW w:w="1516" w:type="dxa"/>
            <w:tcBorders>
              <w:top w:val="nil"/>
              <w:left w:val="single" w:sz="4" w:space="0" w:color="auto"/>
              <w:bottom w:val="single" w:sz="4" w:space="0" w:color="auto"/>
              <w:right w:val="nil"/>
            </w:tcBorders>
            <w:shd w:val="clear" w:color="auto" w:fill="auto"/>
            <w:vAlign w:val="center"/>
            <w:hideMark/>
          </w:tcPr>
          <w:p w14:paraId="4D8742C8" w14:textId="77777777" w:rsidR="00A6118F" w:rsidRPr="00A6118F" w:rsidRDefault="00A6118F" w:rsidP="00AE79E2">
            <w:pPr>
              <w:jc w:val="right"/>
              <w:rPr>
                <w:sz w:val="20"/>
                <w:szCs w:val="20"/>
              </w:rPr>
            </w:pPr>
            <w:r w:rsidRPr="00A6118F">
              <w:rPr>
                <w:sz w:val="20"/>
                <w:szCs w:val="20"/>
              </w:rPr>
              <w:t>1 000 000,00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919E179" w14:textId="77777777" w:rsidR="00A6118F" w:rsidRPr="00A6118F" w:rsidRDefault="00A6118F" w:rsidP="00AE79E2">
            <w:pPr>
              <w:jc w:val="right"/>
              <w:rPr>
                <w:sz w:val="20"/>
                <w:szCs w:val="20"/>
              </w:rPr>
            </w:pPr>
            <w:r w:rsidRPr="00A6118F">
              <w:rPr>
                <w:sz w:val="20"/>
                <w:szCs w:val="20"/>
              </w:rPr>
              <w:t>1 000 000,00</w:t>
            </w:r>
          </w:p>
        </w:tc>
      </w:tr>
      <w:tr w:rsidR="00A6118F" w:rsidRPr="00A6118F" w14:paraId="4C884DE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1D4B0F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7962ADB"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F6EAB4"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3996CF63" w14:textId="77777777" w:rsidR="00A6118F" w:rsidRPr="00A6118F" w:rsidRDefault="00A6118F" w:rsidP="00AE79E2">
            <w:pPr>
              <w:jc w:val="center"/>
              <w:rPr>
                <w:sz w:val="20"/>
                <w:szCs w:val="20"/>
              </w:rPr>
            </w:pPr>
            <w:r w:rsidRPr="00A6118F">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9ED431"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D3F43BB" w14:textId="77777777" w:rsidR="00A6118F" w:rsidRPr="00A6118F" w:rsidRDefault="00A6118F" w:rsidP="00AE79E2">
            <w:pPr>
              <w:jc w:val="right"/>
              <w:rPr>
                <w:sz w:val="20"/>
                <w:szCs w:val="20"/>
              </w:rPr>
            </w:pPr>
            <w:r w:rsidRPr="00A6118F">
              <w:rPr>
                <w:sz w:val="20"/>
                <w:szCs w:val="20"/>
              </w:rPr>
              <w:t>1 929 360,00</w:t>
            </w:r>
          </w:p>
        </w:tc>
        <w:tc>
          <w:tcPr>
            <w:tcW w:w="1516" w:type="dxa"/>
            <w:tcBorders>
              <w:top w:val="nil"/>
              <w:left w:val="single" w:sz="4" w:space="0" w:color="auto"/>
              <w:bottom w:val="single" w:sz="4" w:space="0" w:color="auto"/>
              <w:right w:val="nil"/>
            </w:tcBorders>
            <w:shd w:val="clear" w:color="auto" w:fill="auto"/>
            <w:vAlign w:val="center"/>
            <w:hideMark/>
          </w:tcPr>
          <w:p w14:paraId="4F160DF0" w14:textId="77777777" w:rsidR="00A6118F" w:rsidRPr="00A6118F" w:rsidRDefault="00A6118F" w:rsidP="00AE79E2">
            <w:pPr>
              <w:jc w:val="right"/>
              <w:rPr>
                <w:sz w:val="20"/>
                <w:szCs w:val="20"/>
              </w:rPr>
            </w:pPr>
            <w:r w:rsidRPr="00A6118F">
              <w:rPr>
                <w:sz w:val="20"/>
                <w:szCs w:val="20"/>
              </w:rPr>
              <w:t>1 000 000,00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C218216" w14:textId="77777777" w:rsidR="00A6118F" w:rsidRPr="00A6118F" w:rsidRDefault="00A6118F" w:rsidP="00AE79E2">
            <w:pPr>
              <w:jc w:val="right"/>
              <w:rPr>
                <w:sz w:val="20"/>
                <w:szCs w:val="20"/>
              </w:rPr>
            </w:pPr>
            <w:r w:rsidRPr="00A6118F">
              <w:rPr>
                <w:sz w:val="20"/>
                <w:szCs w:val="20"/>
              </w:rPr>
              <w:t>1 000 000,00</w:t>
            </w:r>
          </w:p>
        </w:tc>
      </w:tr>
      <w:tr w:rsidR="00A6118F" w:rsidRPr="00A6118F" w14:paraId="52DB85D6"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4223EF6" w14:textId="77777777" w:rsidR="00A6118F" w:rsidRPr="00A6118F" w:rsidRDefault="00A6118F" w:rsidP="00AE79E2">
            <w:pPr>
              <w:rPr>
                <w:sz w:val="20"/>
                <w:szCs w:val="20"/>
              </w:rPr>
            </w:pPr>
            <w:r w:rsidRPr="00A6118F">
              <w:rPr>
                <w:sz w:val="20"/>
                <w:szCs w:val="20"/>
              </w:rPr>
              <w:lastRenderedPageBreak/>
              <w:t>Социальное обеспечение и иные выплаты населению</w:t>
            </w:r>
          </w:p>
        </w:tc>
        <w:tc>
          <w:tcPr>
            <w:tcW w:w="444" w:type="dxa"/>
            <w:tcBorders>
              <w:top w:val="nil"/>
              <w:left w:val="single" w:sz="4" w:space="0" w:color="auto"/>
              <w:bottom w:val="single" w:sz="4" w:space="0" w:color="auto"/>
              <w:right w:val="nil"/>
            </w:tcBorders>
            <w:shd w:val="clear" w:color="auto" w:fill="auto"/>
            <w:noWrap/>
            <w:vAlign w:val="center"/>
            <w:hideMark/>
          </w:tcPr>
          <w:p w14:paraId="50D6303E"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405A24D"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27302D67" w14:textId="77777777" w:rsidR="00A6118F" w:rsidRPr="00A6118F" w:rsidRDefault="00A6118F" w:rsidP="00AE79E2">
            <w:pPr>
              <w:jc w:val="center"/>
              <w:rPr>
                <w:sz w:val="20"/>
                <w:szCs w:val="20"/>
              </w:rPr>
            </w:pPr>
            <w:r w:rsidRPr="00A6118F">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4AA28E" w14:textId="77777777" w:rsidR="00A6118F" w:rsidRPr="00A6118F" w:rsidRDefault="00A6118F" w:rsidP="00AE79E2">
            <w:pPr>
              <w:jc w:val="center"/>
              <w:rPr>
                <w:sz w:val="20"/>
                <w:szCs w:val="20"/>
              </w:rPr>
            </w:pPr>
            <w:r w:rsidRPr="00A6118F">
              <w:rPr>
                <w:sz w:val="20"/>
                <w:szCs w:val="20"/>
              </w:rPr>
              <w:t>300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04B0F22" w14:textId="77777777" w:rsidR="00A6118F" w:rsidRPr="00A6118F" w:rsidRDefault="00A6118F" w:rsidP="00AE79E2">
            <w:pPr>
              <w:jc w:val="right"/>
              <w:rPr>
                <w:sz w:val="20"/>
                <w:szCs w:val="20"/>
              </w:rPr>
            </w:pPr>
            <w:r w:rsidRPr="00A6118F">
              <w:rPr>
                <w:sz w:val="20"/>
                <w:szCs w:val="20"/>
              </w:rPr>
              <w:t>114 940,00</w:t>
            </w:r>
          </w:p>
        </w:tc>
        <w:tc>
          <w:tcPr>
            <w:tcW w:w="1516" w:type="dxa"/>
            <w:tcBorders>
              <w:top w:val="nil"/>
              <w:left w:val="single" w:sz="4" w:space="0" w:color="auto"/>
              <w:bottom w:val="single" w:sz="4" w:space="0" w:color="auto"/>
              <w:right w:val="nil"/>
            </w:tcBorders>
            <w:shd w:val="clear" w:color="auto" w:fill="auto"/>
            <w:vAlign w:val="center"/>
            <w:hideMark/>
          </w:tcPr>
          <w:p w14:paraId="2A90546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E02F770" w14:textId="77777777" w:rsidR="00A6118F" w:rsidRPr="00A6118F" w:rsidRDefault="00A6118F" w:rsidP="00AE79E2">
            <w:pPr>
              <w:jc w:val="right"/>
              <w:rPr>
                <w:sz w:val="20"/>
                <w:szCs w:val="20"/>
              </w:rPr>
            </w:pPr>
            <w:r w:rsidRPr="00A6118F">
              <w:rPr>
                <w:sz w:val="20"/>
                <w:szCs w:val="20"/>
              </w:rPr>
              <w:t>0,00</w:t>
            </w:r>
          </w:p>
        </w:tc>
      </w:tr>
      <w:tr w:rsidR="00A6118F" w:rsidRPr="00A6118F" w14:paraId="02FB0B73"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AAA5036" w14:textId="77777777" w:rsidR="00A6118F" w:rsidRPr="00A6118F" w:rsidRDefault="00A6118F" w:rsidP="00AE79E2">
            <w:pPr>
              <w:rPr>
                <w:sz w:val="20"/>
                <w:szCs w:val="20"/>
              </w:rPr>
            </w:pPr>
            <w:r w:rsidRPr="00A6118F">
              <w:rPr>
                <w:sz w:val="20"/>
                <w:szCs w:val="20"/>
              </w:rPr>
              <w:t>Иные выплаты населению</w:t>
            </w:r>
          </w:p>
        </w:tc>
        <w:tc>
          <w:tcPr>
            <w:tcW w:w="444" w:type="dxa"/>
            <w:tcBorders>
              <w:top w:val="nil"/>
              <w:left w:val="single" w:sz="4" w:space="0" w:color="auto"/>
              <w:bottom w:val="single" w:sz="4" w:space="0" w:color="auto"/>
              <w:right w:val="nil"/>
            </w:tcBorders>
            <w:shd w:val="clear" w:color="auto" w:fill="auto"/>
            <w:noWrap/>
            <w:vAlign w:val="center"/>
            <w:hideMark/>
          </w:tcPr>
          <w:p w14:paraId="02D40FEC"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737E38"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15BDE7A4" w14:textId="77777777" w:rsidR="00A6118F" w:rsidRPr="00A6118F" w:rsidRDefault="00A6118F" w:rsidP="00AE79E2">
            <w:pPr>
              <w:jc w:val="center"/>
              <w:rPr>
                <w:sz w:val="20"/>
                <w:szCs w:val="20"/>
              </w:rPr>
            </w:pPr>
            <w:r w:rsidRPr="00A6118F">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6C3906" w14:textId="77777777" w:rsidR="00A6118F" w:rsidRPr="00A6118F" w:rsidRDefault="00A6118F" w:rsidP="00AE79E2">
            <w:pPr>
              <w:jc w:val="center"/>
              <w:rPr>
                <w:sz w:val="20"/>
                <w:szCs w:val="20"/>
              </w:rPr>
            </w:pPr>
            <w:r w:rsidRPr="00A6118F">
              <w:rPr>
                <w:sz w:val="20"/>
                <w:szCs w:val="20"/>
              </w:rPr>
              <w:t>360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FD468BC" w14:textId="77777777" w:rsidR="00A6118F" w:rsidRPr="00A6118F" w:rsidRDefault="00A6118F" w:rsidP="00AE79E2">
            <w:pPr>
              <w:jc w:val="right"/>
              <w:rPr>
                <w:sz w:val="20"/>
                <w:szCs w:val="20"/>
              </w:rPr>
            </w:pPr>
            <w:r w:rsidRPr="00A6118F">
              <w:rPr>
                <w:sz w:val="20"/>
                <w:szCs w:val="20"/>
              </w:rPr>
              <w:t>114 940,00</w:t>
            </w:r>
          </w:p>
        </w:tc>
        <w:tc>
          <w:tcPr>
            <w:tcW w:w="1516" w:type="dxa"/>
            <w:tcBorders>
              <w:top w:val="nil"/>
              <w:left w:val="single" w:sz="4" w:space="0" w:color="auto"/>
              <w:bottom w:val="single" w:sz="4" w:space="0" w:color="auto"/>
              <w:right w:val="nil"/>
            </w:tcBorders>
            <w:shd w:val="clear" w:color="auto" w:fill="auto"/>
            <w:vAlign w:val="center"/>
            <w:hideMark/>
          </w:tcPr>
          <w:p w14:paraId="32C2A7B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0A848BA" w14:textId="77777777" w:rsidR="00A6118F" w:rsidRPr="00A6118F" w:rsidRDefault="00A6118F" w:rsidP="00AE79E2">
            <w:pPr>
              <w:jc w:val="right"/>
              <w:rPr>
                <w:sz w:val="20"/>
                <w:szCs w:val="20"/>
              </w:rPr>
            </w:pPr>
            <w:r w:rsidRPr="00A6118F">
              <w:rPr>
                <w:sz w:val="20"/>
                <w:szCs w:val="20"/>
              </w:rPr>
              <w:t>0,00</w:t>
            </w:r>
          </w:p>
        </w:tc>
      </w:tr>
      <w:tr w:rsidR="00A6118F" w:rsidRPr="00A6118F" w14:paraId="615A0339"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3F2E243"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444" w:type="dxa"/>
            <w:tcBorders>
              <w:top w:val="nil"/>
              <w:left w:val="single" w:sz="4" w:space="0" w:color="auto"/>
              <w:bottom w:val="single" w:sz="4" w:space="0" w:color="auto"/>
              <w:right w:val="nil"/>
            </w:tcBorders>
            <w:shd w:val="clear" w:color="auto" w:fill="auto"/>
            <w:noWrap/>
            <w:vAlign w:val="center"/>
            <w:hideMark/>
          </w:tcPr>
          <w:p w14:paraId="47DF19FB"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F4837B"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4364E298" w14:textId="77777777" w:rsidR="00A6118F" w:rsidRPr="00A6118F" w:rsidRDefault="00A6118F" w:rsidP="00AE79E2">
            <w:pPr>
              <w:jc w:val="center"/>
              <w:rPr>
                <w:sz w:val="20"/>
                <w:szCs w:val="20"/>
              </w:rPr>
            </w:pPr>
            <w:r w:rsidRPr="00A6118F">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55C40D" w14:textId="77777777" w:rsidR="00A6118F" w:rsidRPr="00A6118F" w:rsidRDefault="00A6118F" w:rsidP="00AE79E2">
            <w:pPr>
              <w:jc w:val="center"/>
              <w:rPr>
                <w:sz w:val="20"/>
                <w:szCs w:val="20"/>
              </w:rPr>
            </w:pPr>
            <w:r w:rsidRPr="00A6118F">
              <w:rPr>
                <w:sz w:val="20"/>
                <w:szCs w:val="20"/>
              </w:rPr>
              <w:t>400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54EF09A" w14:textId="77777777" w:rsidR="00A6118F" w:rsidRPr="00A6118F" w:rsidRDefault="00A6118F" w:rsidP="00AE79E2">
            <w:pPr>
              <w:jc w:val="right"/>
              <w:rPr>
                <w:sz w:val="20"/>
                <w:szCs w:val="20"/>
              </w:rPr>
            </w:pPr>
            <w:r w:rsidRPr="00A6118F">
              <w:rPr>
                <w:sz w:val="20"/>
                <w:szCs w:val="20"/>
              </w:rPr>
              <w:t>2 776 673,68</w:t>
            </w:r>
          </w:p>
        </w:tc>
        <w:tc>
          <w:tcPr>
            <w:tcW w:w="1516" w:type="dxa"/>
            <w:tcBorders>
              <w:top w:val="nil"/>
              <w:left w:val="single" w:sz="4" w:space="0" w:color="auto"/>
              <w:bottom w:val="single" w:sz="4" w:space="0" w:color="auto"/>
              <w:right w:val="nil"/>
            </w:tcBorders>
            <w:shd w:val="clear" w:color="auto" w:fill="auto"/>
            <w:vAlign w:val="center"/>
            <w:hideMark/>
          </w:tcPr>
          <w:p w14:paraId="0071218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F20333A" w14:textId="77777777" w:rsidR="00A6118F" w:rsidRPr="00A6118F" w:rsidRDefault="00A6118F" w:rsidP="00AE79E2">
            <w:pPr>
              <w:jc w:val="right"/>
              <w:rPr>
                <w:sz w:val="20"/>
                <w:szCs w:val="20"/>
              </w:rPr>
            </w:pPr>
            <w:r w:rsidRPr="00A6118F">
              <w:rPr>
                <w:sz w:val="20"/>
                <w:szCs w:val="20"/>
              </w:rPr>
              <w:t>0,00</w:t>
            </w:r>
          </w:p>
        </w:tc>
      </w:tr>
      <w:tr w:rsidR="00A6118F" w:rsidRPr="00A6118F" w14:paraId="0861E02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53A8E2A" w14:textId="77777777" w:rsidR="00A6118F" w:rsidRPr="00A6118F" w:rsidRDefault="00A6118F" w:rsidP="00AE79E2">
            <w:pPr>
              <w:rPr>
                <w:sz w:val="20"/>
                <w:szCs w:val="20"/>
              </w:rPr>
            </w:pPr>
            <w:r w:rsidRPr="00A6118F">
              <w:rPr>
                <w:sz w:val="20"/>
                <w:szCs w:val="20"/>
              </w:rPr>
              <w:t>Бюджетные инвестиции</w:t>
            </w:r>
          </w:p>
        </w:tc>
        <w:tc>
          <w:tcPr>
            <w:tcW w:w="444" w:type="dxa"/>
            <w:tcBorders>
              <w:top w:val="nil"/>
              <w:left w:val="single" w:sz="4" w:space="0" w:color="auto"/>
              <w:bottom w:val="single" w:sz="4" w:space="0" w:color="auto"/>
              <w:right w:val="nil"/>
            </w:tcBorders>
            <w:shd w:val="clear" w:color="auto" w:fill="auto"/>
            <w:noWrap/>
            <w:vAlign w:val="center"/>
            <w:hideMark/>
          </w:tcPr>
          <w:p w14:paraId="426CCB5B"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C243B0"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51ABAAC7" w14:textId="77777777" w:rsidR="00A6118F" w:rsidRPr="00A6118F" w:rsidRDefault="00A6118F" w:rsidP="00AE79E2">
            <w:pPr>
              <w:jc w:val="center"/>
              <w:rPr>
                <w:sz w:val="20"/>
                <w:szCs w:val="20"/>
              </w:rPr>
            </w:pPr>
            <w:r w:rsidRPr="00A6118F">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C36717" w14:textId="77777777" w:rsidR="00A6118F" w:rsidRPr="00A6118F" w:rsidRDefault="00A6118F" w:rsidP="00AE79E2">
            <w:pPr>
              <w:jc w:val="center"/>
              <w:rPr>
                <w:sz w:val="20"/>
                <w:szCs w:val="20"/>
              </w:rPr>
            </w:pPr>
            <w:r w:rsidRPr="00A6118F">
              <w:rPr>
                <w:sz w:val="20"/>
                <w:szCs w:val="20"/>
              </w:rPr>
              <w:t>410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056AC2F" w14:textId="77777777" w:rsidR="00A6118F" w:rsidRPr="00A6118F" w:rsidRDefault="00A6118F" w:rsidP="00AE79E2">
            <w:pPr>
              <w:jc w:val="right"/>
              <w:rPr>
                <w:sz w:val="20"/>
                <w:szCs w:val="20"/>
              </w:rPr>
            </w:pPr>
            <w:r w:rsidRPr="00A6118F">
              <w:rPr>
                <w:sz w:val="20"/>
                <w:szCs w:val="20"/>
              </w:rPr>
              <w:t>2 776 673,68</w:t>
            </w:r>
          </w:p>
        </w:tc>
        <w:tc>
          <w:tcPr>
            <w:tcW w:w="1516" w:type="dxa"/>
            <w:tcBorders>
              <w:top w:val="nil"/>
              <w:left w:val="single" w:sz="4" w:space="0" w:color="auto"/>
              <w:bottom w:val="single" w:sz="4" w:space="0" w:color="auto"/>
              <w:right w:val="nil"/>
            </w:tcBorders>
            <w:shd w:val="clear" w:color="auto" w:fill="auto"/>
            <w:vAlign w:val="center"/>
            <w:hideMark/>
          </w:tcPr>
          <w:p w14:paraId="18183DD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5097F34" w14:textId="77777777" w:rsidR="00A6118F" w:rsidRPr="00A6118F" w:rsidRDefault="00A6118F" w:rsidP="00AE79E2">
            <w:pPr>
              <w:jc w:val="right"/>
              <w:rPr>
                <w:sz w:val="20"/>
                <w:szCs w:val="20"/>
              </w:rPr>
            </w:pPr>
            <w:r w:rsidRPr="00A6118F">
              <w:rPr>
                <w:sz w:val="20"/>
                <w:szCs w:val="20"/>
              </w:rPr>
              <w:t>0,00</w:t>
            </w:r>
          </w:p>
        </w:tc>
      </w:tr>
      <w:tr w:rsidR="00A6118F" w:rsidRPr="00A6118F" w14:paraId="70518B3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DE0807F"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18AE638D"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2DE2C6"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7C61BBDD" w14:textId="77777777" w:rsidR="00A6118F" w:rsidRPr="00A6118F" w:rsidRDefault="00A6118F" w:rsidP="00AE79E2">
            <w:pPr>
              <w:jc w:val="center"/>
              <w:rPr>
                <w:sz w:val="20"/>
                <w:szCs w:val="20"/>
              </w:rPr>
            </w:pPr>
            <w:r w:rsidRPr="00A6118F">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7109E4"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7954C5E" w14:textId="77777777" w:rsidR="00A6118F" w:rsidRPr="00A6118F" w:rsidRDefault="00A6118F" w:rsidP="00AE79E2">
            <w:pPr>
              <w:jc w:val="right"/>
              <w:rPr>
                <w:sz w:val="20"/>
                <w:szCs w:val="20"/>
              </w:rPr>
            </w:pPr>
            <w:r w:rsidRPr="00A6118F">
              <w:rPr>
                <w:sz w:val="20"/>
                <w:szCs w:val="20"/>
              </w:rPr>
              <w:t>40 000,00</w:t>
            </w:r>
          </w:p>
        </w:tc>
        <w:tc>
          <w:tcPr>
            <w:tcW w:w="1516" w:type="dxa"/>
            <w:tcBorders>
              <w:top w:val="nil"/>
              <w:left w:val="single" w:sz="4" w:space="0" w:color="auto"/>
              <w:bottom w:val="single" w:sz="4" w:space="0" w:color="auto"/>
              <w:right w:val="nil"/>
            </w:tcBorders>
            <w:shd w:val="clear" w:color="auto" w:fill="auto"/>
            <w:vAlign w:val="center"/>
            <w:hideMark/>
          </w:tcPr>
          <w:p w14:paraId="259F722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0EA8732" w14:textId="77777777" w:rsidR="00A6118F" w:rsidRPr="00A6118F" w:rsidRDefault="00A6118F" w:rsidP="00AE79E2">
            <w:pPr>
              <w:jc w:val="right"/>
              <w:rPr>
                <w:sz w:val="20"/>
                <w:szCs w:val="20"/>
              </w:rPr>
            </w:pPr>
            <w:r w:rsidRPr="00A6118F">
              <w:rPr>
                <w:sz w:val="20"/>
                <w:szCs w:val="20"/>
              </w:rPr>
              <w:t>0,00</w:t>
            </w:r>
          </w:p>
        </w:tc>
      </w:tr>
      <w:tr w:rsidR="00A6118F" w:rsidRPr="00A6118F" w14:paraId="168EDC63"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3578997"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444" w:type="dxa"/>
            <w:tcBorders>
              <w:top w:val="nil"/>
              <w:left w:val="single" w:sz="4" w:space="0" w:color="auto"/>
              <w:bottom w:val="single" w:sz="4" w:space="0" w:color="auto"/>
              <w:right w:val="nil"/>
            </w:tcBorders>
            <w:shd w:val="clear" w:color="auto" w:fill="auto"/>
            <w:noWrap/>
            <w:vAlign w:val="center"/>
            <w:hideMark/>
          </w:tcPr>
          <w:p w14:paraId="50462505"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070F61"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5FE5B88E" w14:textId="77777777" w:rsidR="00A6118F" w:rsidRPr="00A6118F" w:rsidRDefault="00A6118F" w:rsidP="00AE79E2">
            <w:pPr>
              <w:jc w:val="center"/>
              <w:rPr>
                <w:sz w:val="20"/>
                <w:szCs w:val="20"/>
              </w:rPr>
            </w:pPr>
            <w:r w:rsidRPr="00A6118F">
              <w:rPr>
                <w:sz w:val="20"/>
                <w:szCs w:val="20"/>
              </w:rPr>
              <w:t>99.0.00.01620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E601E5" w14:textId="77777777" w:rsidR="00A6118F" w:rsidRPr="00A6118F" w:rsidRDefault="00A6118F" w:rsidP="00AE79E2">
            <w:pPr>
              <w:jc w:val="center"/>
              <w:rPr>
                <w:sz w:val="20"/>
                <w:szCs w:val="20"/>
              </w:rPr>
            </w:pPr>
            <w:r w:rsidRPr="00A6118F">
              <w:rPr>
                <w:sz w:val="20"/>
                <w:szCs w:val="20"/>
              </w:rPr>
              <w:t>850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4E36DA8" w14:textId="77777777" w:rsidR="00A6118F" w:rsidRPr="00A6118F" w:rsidRDefault="00A6118F" w:rsidP="00AE79E2">
            <w:pPr>
              <w:jc w:val="right"/>
              <w:rPr>
                <w:sz w:val="20"/>
                <w:szCs w:val="20"/>
              </w:rPr>
            </w:pPr>
            <w:r w:rsidRPr="00A6118F">
              <w:rPr>
                <w:sz w:val="20"/>
                <w:szCs w:val="20"/>
              </w:rPr>
              <w:t>40 000,00</w:t>
            </w:r>
          </w:p>
        </w:tc>
        <w:tc>
          <w:tcPr>
            <w:tcW w:w="1516" w:type="dxa"/>
            <w:tcBorders>
              <w:top w:val="nil"/>
              <w:left w:val="single" w:sz="4" w:space="0" w:color="auto"/>
              <w:bottom w:val="single" w:sz="4" w:space="0" w:color="auto"/>
              <w:right w:val="nil"/>
            </w:tcBorders>
            <w:shd w:val="clear" w:color="auto" w:fill="auto"/>
            <w:vAlign w:val="center"/>
            <w:hideMark/>
          </w:tcPr>
          <w:p w14:paraId="13F29A1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D0EA9A4" w14:textId="77777777" w:rsidR="00A6118F" w:rsidRPr="00A6118F" w:rsidRDefault="00A6118F" w:rsidP="00AE79E2">
            <w:pPr>
              <w:jc w:val="right"/>
              <w:rPr>
                <w:sz w:val="20"/>
                <w:szCs w:val="20"/>
              </w:rPr>
            </w:pPr>
            <w:r w:rsidRPr="00A6118F">
              <w:rPr>
                <w:sz w:val="20"/>
                <w:szCs w:val="20"/>
              </w:rPr>
              <w:t>0,00</w:t>
            </w:r>
          </w:p>
        </w:tc>
      </w:tr>
      <w:tr w:rsidR="00A6118F" w:rsidRPr="00A6118F" w14:paraId="01393CB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1A97359" w14:textId="77777777" w:rsidR="00A6118F" w:rsidRPr="00A6118F" w:rsidRDefault="00A6118F" w:rsidP="00AE79E2">
            <w:pPr>
              <w:rPr>
                <w:bCs/>
                <w:sz w:val="20"/>
                <w:szCs w:val="20"/>
              </w:rPr>
            </w:pPr>
            <w:r w:rsidRPr="00A6118F">
              <w:rPr>
                <w:bCs/>
                <w:sz w:val="20"/>
                <w:szCs w:val="20"/>
              </w:rPr>
              <w:t>Осуществление государственных полномочий по проведению Всероссийской переписи населения 2020 года</w:t>
            </w:r>
          </w:p>
        </w:tc>
        <w:tc>
          <w:tcPr>
            <w:tcW w:w="444" w:type="dxa"/>
            <w:tcBorders>
              <w:top w:val="nil"/>
              <w:left w:val="single" w:sz="4" w:space="0" w:color="auto"/>
              <w:bottom w:val="single" w:sz="4" w:space="0" w:color="auto"/>
              <w:right w:val="nil"/>
            </w:tcBorders>
            <w:shd w:val="clear" w:color="auto" w:fill="auto"/>
            <w:noWrap/>
            <w:vAlign w:val="center"/>
            <w:hideMark/>
          </w:tcPr>
          <w:p w14:paraId="5CBAC558"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4319AAA" w14:textId="77777777" w:rsidR="00A6118F" w:rsidRPr="00A6118F" w:rsidRDefault="00A6118F" w:rsidP="00AE79E2">
            <w:pPr>
              <w:jc w:val="center"/>
              <w:rPr>
                <w:bCs/>
                <w:sz w:val="20"/>
                <w:szCs w:val="20"/>
              </w:rPr>
            </w:pPr>
            <w:r w:rsidRPr="00A6118F">
              <w:rPr>
                <w:bCs/>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7E071497" w14:textId="77777777" w:rsidR="00A6118F" w:rsidRPr="00A6118F" w:rsidRDefault="00A6118F" w:rsidP="00AE79E2">
            <w:pPr>
              <w:jc w:val="center"/>
              <w:rPr>
                <w:bCs/>
                <w:sz w:val="20"/>
                <w:szCs w:val="20"/>
              </w:rPr>
            </w:pPr>
            <w:r w:rsidRPr="00A6118F">
              <w:rPr>
                <w:bCs/>
                <w:sz w:val="20"/>
                <w:szCs w:val="20"/>
              </w:rPr>
              <w:t>99.0.00.54690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ADE4D5"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A30A282" w14:textId="77777777" w:rsidR="00A6118F" w:rsidRPr="00A6118F" w:rsidRDefault="00A6118F" w:rsidP="00AE79E2">
            <w:pPr>
              <w:jc w:val="right"/>
              <w:rPr>
                <w:bCs/>
                <w:sz w:val="20"/>
                <w:szCs w:val="20"/>
              </w:rPr>
            </w:pPr>
            <w:r w:rsidRPr="00A6118F">
              <w:rPr>
                <w:bCs/>
                <w:sz w:val="20"/>
                <w:szCs w:val="20"/>
              </w:rPr>
              <w:t>875 660,00</w:t>
            </w:r>
          </w:p>
        </w:tc>
        <w:tc>
          <w:tcPr>
            <w:tcW w:w="1516" w:type="dxa"/>
            <w:tcBorders>
              <w:top w:val="nil"/>
              <w:left w:val="single" w:sz="4" w:space="0" w:color="auto"/>
              <w:bottom w:val="single" w:sz="4" w:space="0" w:color="auto"/>
              <w:right w:val="nil"/>
            </w:tcBorders>
            <w:shd w:val="clear" w:color="auto" w:fill="auto"/>
            <w:vAlign w:val="center"/>
            <w:hideMark/>
          </w:tcPr>
          <w:p w14:paraId="16D73B0F"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A015C27" w14:textId="77777777" w:rsidR="00A6118F" w:rsidRPr="00A6118F" w:rsidRDefault="00A6118F" w:rsidP="00AE79E2">
            <w:pPr>
              <w:jc w:val="right"/>
              <w:rPr>
                <w:bCs/>
                <w:sz w:val="20"/>
                <w:szCs w:val="20"/>
              </w:rPr>
            </w:pPr>
            <w:r w:rsidRPr="00A6118F">
              <w:rPr>
                <w:bCs/>
                <w:sz w:val="20"/>
                <w:szCs w:val="20"/>
              </w:rPr>
              <w:t>0,00</w:t>
            </w:r>
          </w:p>
        </w:tc>
      </w:tr>
      <w:tr w:rsidR="00A6118F" w:rsidRPr="00A6118F" w14:paraId="7F5DD53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BDB8F61"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1182D9F"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79AE047"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2B9AC5C5" w14:textId="77777777" w:rsidR="00A6118F" w:rsidRPr="00A6118F" w:rsidRDefault="00A6118F" w:rsidP="00AE79E2">
            <w:pPr>
              <w:jc w:val="center"/>
              <w:rPr>
                <w:sz w:val="20"/>
                <w:szCs w:val="20"/>
              </w:rPr>
            </w:pPr>
            <w:r w:rsidRPr="00A6118F">
              <w:rPr>
                <w:sz w:val="20"/>
                <w:szCs w:val="20"/>
              </w:rPr>
              <w:t>99.0.00.54690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BA1E636"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D09A90B" w14:textId="77777777" w:rsidR="00A6118F" w:rsidRPr="00A6118F" w:rsidRDefault="00A6118F" w:rsidP="00AE79E2">
            <w:pPr>
              <w:jc w:val="right"/>
              <w:rPr>
                <w:sz w:val="20"/>
                <w:szCs w:val="20"/>
              </w:rPr>
            </w:pPr>
            <w:r w:rsidRPr="00A6118F">
              <w:rPr>
                <w:sz w:val="20"/>
                <w:szCs w:val="20"/>
              </w:rPr>
              <w:t>875 660,00</w:t>
            </w:r>
          </w:p>
        </w:tc>
        <w:tc>
          <w:tcPr>
            <w:tcW w:w="1516" w:type="dxa"/>
            <w:tcBorders>
              <w:top w:val="nil"/>
              <w:left w:val="single" w:sz="4" w:space="0" w:color="auto"/>
              <w:bottom w:val="single" w:sz="4" w:space="0" w:color="auto"/>
              <w:right w:val="nil"/>
            </w:tcBorders>
            <w:shd w:val="clear" w:color="auto" w:fill="auto"/>
            <w:vAlign w:val="center"/>
            <w:hideMark/>
          </w:tcPr>
          <w:p w14:paraId="36A6D58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95B51CC" w14:textId="77777777" w:rsidR="00A6118F" w:rsidRPr="00A6118F" w:rsidRDefault="00A6118F" w:rsidP="00AE79E2">
            <w:pPr>
              <w:jc w:val="right"/>
              <w:rPr>
                <w:sz w:val="20"/>
                <w:szCs w:val="20"/>
              </w:rPr>
            </w:pPr>
            <w:r w:rsidRPr="00A6118F">
              <w:rPr>
                <w:sz w:val="20"/>
                <w:szCs w:val="20"/>
              </w:rPr>
              <w:t>0,00</w:t>
            </w:r>
          </w:p>
        </w:tc>
      </w:tr>
      <w:tr w:rsidR="00A6118F" w:rsidRPr="00A6118F" w14:paraId="3A849BA2"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DC8FA6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23B9C23"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E1A635"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72B221A2" w14:textId="77777777" w:rsidR="00A6118F" w:rsidRPr="00A6118F" w:rsidRDefault="00A6118F" w:rsidP="00AE79E2">
            <w:pPr>
              <w:jc w:val="center"/>
              <w:rPr>
                <w:sz w:val="20"/>
                <w:szCs w:val="20"/>
              </w:rPr>
            </w:pPr>
            <w:r w:rsidRPr="00A6118F">
              <w:rPr>
                <w:sz w:val="20"/>
                <w:szCs w:val="20"/>
              </w:rPr>
              <w:t>99.0.00.54690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C130A6"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C742041" w14:textId="77777777" w:rsidR="00A6118F" w:rsidRPr="00A6118F" w:rsidRDefault="00A6118F" w:rsidP="00AE79E2">
            <w:pPr>
              <w:jc w:val="right"/>
              <w:rPr>
                <w:sz w:val="20"/>
                <w:szCs w:val="20"/>
              </w:rPr>
            </w:pPr>
            <w:r w:rsidRPr="00A6118F">
              <w:rPr>
                <w:sz w:val="20"/>
                <w:szCs w:val="20"/>
              </w:rPr>
              <w:t>875 660,00</w:t>
            </w:r>
          </w:p>
        </w:tc>
        <w:tc>
          <w:tcPr>
            <w:tcW w:w="1516" w:type="dxa"/>
            <w:tcBorders>
              <w:top w:val="nil"/>
              <w:left w:val="single" w:sz="4" w:space="0" w:color="auto"/>
              <w:bottom w:val="single" w:sz="4" w:space="0" w:color="auto"/>
              <w:right w:val="nil"/>
            </w:tcBorders>
            <w:shd w:val="clear" w:color="auto" w:fill="auto"/>
            <w:vAlign w:val="center"/>
            <w:hideMark/>
          </w:tcPr>
          <w:p w14:paraId="7E06302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E735B5B" w14:textId="77777777" w:rsidR="00A6118F" w:rsidRPr="00A6118F" w:rsidRDefault="00A6118F" w:rsidP="00AE79E2">
            <w:pPr>
              <w:jc w:val="right"/>
              <w:rPr>
                <w:sz w:val="20"/>
                <w:szCs w:val="20"/>
              </w:rPr>
            </w:pPr>
            <w:r w:rsidRPr="00A6118F">
              <w:rPr>
                <w:sz w:val="20"/>
                <w:szCs w:val="20"/>
              </w:rPr>
              <w:t>0,00</w:t>
            </w:r>
          </w:p>
        </w:tc>
      </w:tr>
      <w:tr w:rsidR="00A6118F" w:rsidRPr="00A6118F" w14:paraId="146375B5"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0C536D12"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778C0F7F"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3B71AC" w14:textId="77777777" w:rsidR="00A6118F" w:rsidRPr="00A6118F" w:rsidRDefault="00A6118F" w:rsidP="00AE79E2">
            <w:pPr>
              <w:jc w:val="center"/>
              <w:rPr>
                <w:bCs/>
                <w:sz w:val="20"/>
                <w:szCs w:val="20"/>
              </w:rPr>
            </w:pPr>
            <w:r w:rsidRPr="00A6118F">
              <w:rPr>
                <w:bCs/>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2A84BB1D" w14:textId="77777777" w:rsidR="00A6118F" w:rsidRPr="00A6118F" w:rsidRDefault="00A6118F" w:rsidP="00AE79E2">
            <w:pPr>
              <w:jc w:val="center"/>
              <w:rPr>
                <w:bCs/>
                <w:sz w:val="20"/>
                <w:szCs w:val="20"/>
              </w:rPr>
            </w:pPr>
            <w:r w:rsidRPr="00A6118F">
              <w:rPr>
                <w:bCs/>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0B030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E8005EC" w14:textId="77777777" w:rsidR="00A6118F" w:rsidRPr="00A6118F" w:rsidRDefault="00A6118F" w:rsidP="00AE79E2">
            <w:pPr>
              <w:jc w:val="right"/>
              <w:rPr>
                <w:bCs/>
                <w:sz w:val="20"/>
                <w:szCs w:val="20"/>
              </w:rPr>
            </w:pPr>
            <w:r w:rsidRPr="00A6118F">
              <w:rPr>
                <w:bCs/>
                <w:sz w:val="20"/>
                <w:szCs w:val="20"/>
              </w:rPr>
              <w:t>4 818 242,20</w:t>
            </w:r>
          </w:p>
        </w:tc>
        <w:tc>
          <w:tcPr>
            <w:tcW w:w="1516" w:type="dxa"/>
            <w:tcBorders>
              <w:top w:val="nil"/>
              <w:left w:val="single" w:sz="4" w:space="0" w:color="auto"/>
              <w:bottom w:val="single" w:sz="4" w:space="0" w:color="auto"/>
              <w:right w:val="nil"/>
            </w:tcBorders>
            <w:shd w:val="clear" w:color="auto" w:fill="auto"/>
            <w:vAlign w:val="center"/>
            <w:hideMark/>
          </w:tcPr>
          <w:p w14:paraId="70701B87"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7DD005C" w14:textId="77777777" w:rsidR="00A6118F" w:rsidRPr="00A6118F" w:rsidRDefault="00A6118F" w:rsidP="00AE79E2">
            <w:pPr>
              <w:jc w:val="right"/>
              <w:rPr>
                <w:bCs/>
                <w:sz w:val="20"/>
                <w:szCs w:val="20"/>
              </w:rPr>
            </w:pPr>
            <w:r w:rsidRPr="00A6118F">
              <w:rPr>
                <w:bCs/>
                <w:sz w:val="20"/>
                <w:szCs w:val="20"/>
              </w:rPr>
              <w:t>0,00</w:t>
            </w:r>
          </w:p>
        </w:tc>
      </w:tr>
      <w:tr w:rsidR="00A6118F" w:rsidRPr="00A6118F" w14:paraId="7B03DBCE"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46A761A4"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1E59B5F5"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A648A0"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703D0D0C"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2A66FD"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2BDEBD4" w14:textId="77777777" w:rsidR="00A6118F" w:rsidRPr="00A6118F" w:rsidRDefault="00A6118F" w:rsidP="00AE79E2">
            <w:pPr>
              <w:jc w:val="right"/>
              <w:rPr>
                <w:sz w:val="20"/>
                <w:szCs w:val="20"/>
              </w:rPr>
            </w:pPr>
            <w:r w:rsidRPr="00A6118F">
              <w:rPr>
                <w:sz w:val="20"/>
                <w:szCs w:val="20"/>
              </w:rPr>
              <w:t>2 680 200,00</w:t>
            </w:r>
          </w:p>
        </w:tc>
        <w:tc>
          <w:tcPr>
            <w:tcW w:w="1516" w:type="dxa"/>
            <w:tcBorders>
              <w:top w:val="nil"/>
              <w:left w:val="single" w:sz="4" w:space="0" w:color="auto"/>
              <w:bottom w:val="single" w:sz="4" w:space="0" w:color="auto"/>
              <w:right w:val="nil"/>
            </w:tcBorders>
            <w:shd w:val="clear" w:color="auto" w:fill="auto"/>
            <w:vAlign w:val="center"/>
            <w:hideMark/>
          </w:tcPr>
          <w:p w14:paraId="4B0CD77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6B3CE73" w14:textId="77777777" w:rsidR="00A6118F" w:rsidRPr="00A6118F" w:rsidRDefault="00A6118F" w:rsidP="00AE79E2">
            <w:pPr>
              <w:jc w:val="right"/>
              <w:rPr>
                <w:sz w:val="20"/>
                <w:szCs w:val="20"/>
              </w:rPr>
            </w:pPr>
            <w:r w:rsidRPr="00A6118F">
              <w:rPr>
                <w:sz w:val="20"/>
                <w:szCs w:val="20"/>
              </w:rPr>
              <w:t>0,00</w:t>
            </w:r>
          </w:p>
        </w:tc>
      </w:tr>
      <w:tr w:rsidR="00A6118F" w:rsidRPr="00A6118F" w14:paraId="541E556F"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E14595B"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444" w:type="dxa"/>
            <w:tcBorders>
              <w:top w:val="nil"/>
              <w:left w:val="single" w:sz="4" w:space="0" w:color="auto"/>
              <w:bottom w:val="single" w:sz="4" w:space="0" w:color="auto"/>
              <w:right w:val="nil"/>
            </w:tcBorders>
            <w:shd w:val="clear" w:color="auto" w:fill="auto"/>
            <w:noWrap/>
            <w:vAlign w:val="center"/>
            <w:hideMark/>
          </w:tcPr>
          <w:p w14:paraId="4DB4EB13"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AB0AC6"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2CC923B9"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6C4939" w14:textId="77777777" w:rsidR="00A6118F" w:rsidRPr="00A6118F" w:rsidRDefault="00A6118F" w:rsidP="00AE79E2">
            <w:pPr>
              <w:jc w:val="center"/>
              <w:rPr>
                <w:sz w:val="20"/>
                <w:szCs w:val="20"/>
              </w:rPr>
            </w:pPr>
            <w:r w:rsidRPr="00A6118F">
              <w:rPr>
                <w:sz w:val="20"/>
                <w:szCs w:val="20"/>
              </w:rPr>
              <w:t>120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441E174" w14:textId="77777777" w:rsidR="00A6118F" w:rsidRPr="00A6118F" w:rsidRDefault="00A6118F" w:rsidP="00AE79E2">
            <w:pPr>
              <w:jc w:val="right"/>
              <w:rPr>
                <w:sz w:val="20"/>
                <w:szCs w:val="20"/>
              </w:rPr>
            </w:pPr>
            <w:r w:rsidRPr="00A6118F">
              <w:rPr>
                <w:sz w:val="20"/>
                <w:szCs w:val="20"/>
              </w:rPr>
              <w:t>2 680 200,00</w:t>
            </w:r>
          </w:p>
        </w:tc>
        <w:tc>
          <w:tcPr>
            <w:tcW w:w="1516" w:type="dxa"/>
            <w:tcBorders>
              <w:top w:val="nil"/>
              <w:left w:val="single" w:sz="4" w:space="0" w:color="auto"/>
              <w:bottom w:val="single" w:sz="4" w:space="0" w:color="auto"/>
              <w:right w:val="nil"/>
            </w:tcBorders>
            <w:shd w:val="clear" w:color="auto" w:fill="auto"/>
            <w:vAlign w:val="center"/>
            <w:hideMark/>
          </w:tcPr>
          <w:p w14:paraId="2E72FF80"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CC09B9C" w14:textId="77777777" w:rsidR="00A6118F" w:rsidRPr="00A6118F" w:rsidRDefault="00A6118F" w:rsidP="00AE79E2">
            <w:pPr>
              <w:jc w:val="right"/>
              <w:rPr>
                <w:sz w:val="20"/>
                <w:szCs w:val="20"/>
              </w:rPr>
            </w:pPr>
            <w:r w:rsidRPr="00A6118F">
              <w:rPr>
                <w:sz w:val="20"/>
                <w:szCs w:val="20"/>
              </w:rPr>
              <w:t>0,00</w:t>
            </w:r>
          </w:p>
        </w:tc>
      </w:tr>
      <w:tr w:rsidR="00A6118F" w:rsidRPr="00A6118F" w14:paraId="3ED6233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AC07225"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3E7C1B8"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CFF863C"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51CD9632"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07D34E"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2423AB0" w14:textId="77777777" w:rsidR="00A6118F" w:rsidRPr="00A6118F" w:rsidRDefault="00A6118F" w:rsidP="00AE79E2">
            <w:pPr>
              <w:jc w:val="right"/>
              <w:rPr>
                <w:sz w:val="20"/>
                <w:szCs w:val="20"/>
              </w:rPr>
            </w:pPr>
            <w:r w:rsidRPr="00A6118F">
              <w:rPr>
                <w:sz w:val="20"/>
                <w:szCs w:val="20"/>
              </w:rPr>
              <w:t>2 138 042,20</w:t>
            </w:r>
          </w:p>
        </w:tc>
        <w:tc>
          <w:tcPr>
            <w:tcW w:w="1516" w:type="dxa"/>
            <w:tcBorders>
              <w:top w:val="nil"/>
              <w:left w:val="single" w:sz="4" w:space="0" w:color="auto"/>
              <w:bottom w:val="single" w:sz="4" w:space="0" w:color="auto"/>
              <w:right w:val="nil"/>
            </w:tcBorders>
            <w:shd w:val="clear" w:color="auto" w:fill="auto"/>
            <w:vAlign w:val="center"/>
            <w:hideMark/>
          </w:tcPr>
          <w:p w14:paraId="21D26C9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09CEA53" w14:textId="77777777" w:rsidR="00A6118F" w:rsidRPr="00A6118F" w:rsidRDefault="00A6118F" w:rsidP="00AE79E2">
            <w:pPr>
              <w:jc w:val="right"/>
              <w:rPr>
                <w:sz w:val="20"/>
                <w:szCs w:val="20"/>
              </w:rPr>
            </w:pPr>
            <w:r w:rsidRPr="00A6118F">
              <w:rPr>
                <w:sz w:val="20"/>
                <w:szCs w:val="20"/>
              </w:rPr>
              <w:t>0,00</w:t>
            </w:r>
          </w:p>
        </w:tc>
      </w:tr>
      <w:tr w:rsidR="00A6118F" w:rsidRPr="00A6118F" w14:paraId="3737BD14"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812674D" w14:textId="77777777" w:rsidR="00A6118F" w:rsidRPr="00A6118F" w:rsidRDefault="00A6118F" w:rsidP="00AE79E2">
            <w:pPr>
              <w:rPr>
                <w:sz w:val="20"/>
                <w:szCs w:val="20"/>
              </w:rPr>
            </w:pPr>
            <w:r w:rsidRPr="00A6118F">
              <w:rPr>
                <w:sz w:val="20"/>
                <w:szCs w:val="20"/>
              </w:rPr>
              <w:t xml:space="preserve">Иные закупки товаров, работ и услуг для обеспечения государственных </w:t>
            </w:r>
            <w:r w:rsidRPr="00A6118F">
              <w:rPr>
                <w:sz w:val="20"/>
                <w:szCs w:val="20"/>
              </w:rPr>
              <w:lastRenderedPageBreak/>
              <w:t>(муниципальных)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511B8C9" w14:textId="77777777" w:rsidR="00A6118F" w:rsidRPr="00A6118F" w:rsidRDefault="00A6118F" w:rsidP="00AE79E2">
            <w:pPr>
              <w:jc w:val="center"/>
              <w:rPr>
                <w:sz w:val="20"/>
                <w:szCs w:val="20"/>
              </w:rPr>
            </w:pPr>
            <w:r w:rsidRPr="00A6118F">
              <w:rPr>
                <w:sz w:val="20"/>
                <w:szCs w:val="20"/>
              </w:rPr>
              <w:lastRenderedPageBreak/>
              <w:t>01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3EAB943" w14:textId="77777777" w:rsidR="00A6118F" w:rsidRPr="00A6118F" w:rsidRDefault="00A6118F" w:rsidP="00AE79E2">
            <w:pPr>
              <w:jc w:val="center"/>
              <w:rPr>
                <w:sz w:val="20"/>
                <w:szCs w:val="20"/>
              </w:rPr>
            </w:pPr>
            <w:r w:rsidRPr="00A6118F">
              <w:rPr>
                <w:sz w:val="20"/>
                <w:szCs w:val="20"/>
              </w:rPr>
              <w:t>13</w:t>
            </w:r>
          </w:p>
        </w:tc>
        <w:tc>
          <w:tcPr>
            <w:tcW w:w="1301" w:type="dxa"/>
            <w:tcBorders>
              <w:top w:val="nil"/>
              <w:left w:val="single" w:sz="4" w:space="0" w:color="auto"/>
              <w:bottom w:val="single" w:sz="4" w:space="0" w:color="auto"/>
              <w:right w:val="nil"/>
            </w:tcBorders>
            <w:shd w:val="clear" w:color="auto" w:fill="auto"/>
            <w:noWrap/>
            <w:vAlign w:val="center"/>
            <w:hideMark/>
          </w:tcPr>
          <w:p w14:paraId="5ED1E254"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E4AA0D"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35C8007" w14:textId="77777777" w:rsidR="00A6118F" w:rsidRPr="00A6118F" w:rsidRDefault="00A6118F" w:rsidP="00AE79E2">
            <w:pPr>
              <w:jc w:val="right"/>
              <w:rPr>
                <w:sz w:val="20"/>
                <w:szCs w:val="20"/>
              </w:rPr>
            </w:pPr>
            <w:r w:rsidRPr="00A6118F">
              <w:rPr>
                <w:sz w:val="20"/>
                <w:szCs w:val="20"/>
              </w:rPr>
              <w:t>2 138 042,20</w:t>
            </w:r>
          </w:p>
        </w:tc>
        <w:tc>
          <w:tcPr>
            <w:tcW w:w="1516" w:type="dxa"/>
            <w:tcBorders>
              <w:top w:val="nil"/>
              <w:left w:val="single" w:sz="4" w:space="0" w:color="auto"/>
              <w:bottom w:val="single" w:sz="4" w:space="0" w:color="auto"/>
              <w:right w:val="nil"/>
            </w:tcBorders>
            <w:shd w:val="clear" w:color="auto" w:fill="auto"/>
            <w:vAlign w:val="center"/>
            <w:hideMark/>
          </w:tcPr>
          <w:p w14:paraId="4EA8551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AD48D26" w14:textId="77777777" w:rsidR="00A6118F" w:rsidRPr="00A6118F" w:rsidRDefault="00A6118F" w:rsidP="00AE79E2">
            <w:pPr>
              <w:jc w:val="right"/>
              <w:rPr>
                <w:sz w:val="20"/>
                <w:szCs w:val="20"/>
              </w:rPr>
            </w:pPr>
            <w:r w:rsidRPr="00A6118F">
              <w:rPr>
                <w:sz w:val="20"/>
                <w:szCs w:val="20"/>
              </w:rPr>
              <w:t>0,00</w:t>
            </w:r>
          </w:p>
        </w:tc>
      </w:tr>
      <w:tr w:rsidR="00A6118F" w:rsidRPr="00A6118F" w14:paraId="310C079E"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05D6CAC" w14:textId="77777777" w:rsidR="00A6118F" w:rsidRPr="00A6118F" w:rsidRDefault="00A6118F" w:rsidP="00AE79E2">
            <w:pPr>
              <w:rPr>
                <w:bCs/>
                <w:sz w:val="20"/>
                <w:szCs w:val="20"/>
              </w:rPr>
            </w:pPr>
            <w:r w:rsidRPr="00A6118F">
              <w:rPr>
                <w:bCs/>
                <w:sz w:val="20"/>
                <w:szCs w:val="20"/>
              </w:rPr>
              <w:t>НАЦИОНАЛЬНАЯ ОБОРОНА</w:t>
            </w:r>
          </w:p>
        </w:tc>
        <w:tc>
          <w:tcPr>
            <w:tcW w:w="444" w:type="dxa"/>
            <w:tcBorders>
              <w:top w:val="nil"/>
              <w:left w:val="single" w:sz="4" w:space="0" w:color="auto"/>
              <w:bottom w:val="single" w:sz="4" w:space="0" w:color="auto"/>
              <w:right w:val="nil"/>
            </w:tcBorders>
            <w:shd w:val="clear" w:color="auto" w:fill="auto"/>
            <w:noWrap/>
            <w:vAlign w:val="center"/>
            <w:hideMark/>
          </w:tcPr>
          <w:p w14:paraId="4B1EFC78" w14:textId="77777777" w:rsidR="00A6118F" w:rsidRPr="00A6118F" w:rsidRDefault="00A6118F" w:rsidP="00AE79E2">
            <w:pPr>
              <w:jc w:val="center"/>
              <w:rPr>
                <w:bCs/>
                <w:sz w:val="20"/>
                <w:szCs w:val="20"/>
              </w:rPr>
            </w:pPr>
            <w:r w:rsidRPr="00A6118F">
              <w:rPr>
                <w:bCs/>
                <w:sz w:val="20"/>
                <w:szCs w:val="20"/>
              </w:rPr>
              <w:t>02</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EC85657" w14:textId="77777777" w:rsidR="00A6118F" w:rsidRPr="00A6118F" w:rsidRDefault="00A6118F" w:rsidP="00AE79E2">
            <w:pPr>
              <w:jc w:val="center"/>
              <w:rPr>
                <w:bCs/>
                <w:sz w:val="20"/>
                <w:szCs w:val="20"/>
              </w:rPr>
            </w:pPr>
            <w:r w:rsidRPr="00A6118F">
              <w:rPr>
                <w:bCs/>
                <w:sz w:val="20"/>
                <w:szCs w:val="20"/>
              </w:rPr>
              <w:t> </w:t>
            </w:r>
          </w:p>
        </w:tc>
        <w:tc>
          <w:tcPr>
            <w:tcW w:w="1301" w:type="dxa"/>
            <w:tcBorders>
              <w:top w:val="nil"/>
              <w:left w:val="single" w:sz="4" w:space="0" w:color="auto"/>
              <w:bottom w:val="single" w:sz="4" w:space="0" w:color="auto"/>
              <w:right w:val="nil"/>
            </w:tcBorders>
            <w:shd w:val="clear" w:color="auto" w:fill="auto"/>
            <w:noWrap/>
            <w:vAlign w:val="center"/>
            <w:hideMark/>
          </w:tcPr>
          <w:p w14:paraId="66A54422"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33C85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69A3C7F" w14:textId="77777777" w:rsidR="00A6118F" w:rsidRPr="00A6118F" w:rsidRDefault="00A6118F" w:rsidP="00AE79E2">
            <w:pPr>
              <w:jc w:val="right"/>
              <w:rPr>
                <w:bCs/>
                <w:sz w:val="20"/>
                <w:szCs w:val="20"/>
              </w:rPr>
            </w:pPr>
            <w:r w:rsidRPr="00A6118F">
              <w:rPr>
                <w:bCs/>
                <w:sz w:val="20"/>
                <w:szCs w:val="20"/>
              </w:rPr>
              <w:t>2 034 304,10</w:t>
            </w:r>
          </w:p>
        </w:tc>
        <w:tc>
          <w:tcPr>
            <w:tcW w:w="1516" w:type="dxa"/>
            <w:tcBorders>
              <w:top w:val="nil"/>
              <w:left w:val="single" w:sz="4" w:space="0" w:color="auto"/>
              <w:bottom w:val="single" w:sz="4" w:space="0" w:color="auto"/>
              <w:right w:val="nil"/>
            </w:tcBorders>
            <w:shd w:val="clear" w:color="auto" w:fill="auto"/>
            <w:vAlign w:val="center"/>
            <w:hideMark/>
          </w:tcPr>
          <w:p w14:paraId="160FD4A4" w14:textId="77777777" w:rsidR="00A6118F" w:rsidRPr="00A6118F" w:rsidRDefault="00A6118F" w:rsidP="00AE79E2">
            <w:pPr>
              <w:jc w:val="right"/>
              <w:rPr>
                <w:bCs/>
                <w:sz w:val="20"/>
                <w:szCs w:val="20"/>
              </w:rPr>
            </w:pPr>
            <w:r w:rsidRPr="00A6118F">
              <w:rPr>
                <w:bCs/>
                <w:sz w:val="20"/>
                <w:szCs w:val="20"/>
              </w:rPr>
              <w:t>2 055 622,32</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85D5ED5" w14:textId="77777777" w:rsidR="00A6118F" w:rsidRPr="00A6118F" w:rsidRDefault="00A6118F" w:rsidP="00AE79E2">
            <w:pPr>
              <w:jc w:val="right"/>
              <w:rPr>
                <w:bCs/>
                <w:sz w:val="20"/>
                <w:szCs w:val="20"/>
              </w:rPr>
            </w:pPr>
            <w:r w:rsidRPr="00A6118F">
              <w:rPr>
                <w:bCs/>
                <w:sz w:val="20"/>
                <w:szCs w:val="20"/>
              </w:rPr>
              <w:t>2 137 898,18</w:t>
            </w:r>
          </w:p>
        </w:tc>
      </w:tr>
      <w:tr w:rsidR="00A6118F" w:rsidRPr="00A6118F" w14:paraId="418935B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58D0427" w14:textId="77777777" w:rsidR="00A6118F" w:rsidRPr="00A6118F" w:rsidRDefault="00A6118F" w:rsidP="00AE79E2">
            <w:pPr>
              <w:rPr>
                <w:bCs/>
                <w:sz w:val="20"/>
                <w:szCs w:val="20"/>
              </w:rPr>
            </w:pPr>
            <w:r w:rsidRPr="00A6118F">
              <w:rPr>
                <w:bCs/>
                <w:sz w:val="20"/>
                <w:szCs w:val="20"/>
              </w:rPr>
              <w:t>Мобилизационная и вневойсковая подготовка</w:t>
            </w:r>
          </w:p>
        </w:tc>
        <w:tc>
          <w:tcPr>
            <w:tcW w:w="444" w:type="dxa"/>
            <w:tcBorders>
              <w:top w:val="nil"/>
              <w:left w:val="single" w:sz="4" w:space="0" w:color="auto"/>
              <w:bottom w:val="single" w:sz="4" w:space="0" w:color="auto"/>
              <w:right w:val="nil"/>
            </w:tcBorders>
            <w:shd w:val="clear" w:color="auto" w:fill="auto"/>
            <w:noWrap/>
            <w:vAlign w:val="center"/>
            <w:hideMark/>
          </w:tcPr>
          <w:p w14:paraId="7DE51824" w14:textId="77777777" w:rsidR="00A6118F" w:rsidRPr="00A6118F" w:rsidRDefault="00A6118F" w:rsidP="00AE79E2">
            <w:pPr>
              <w:jc w:val="center"/>
              <w:rPr>
                <w:bCs/>
                <w:sz w:val="20"/>
                <w:szCs w:val="20"/>
              </w:rPr>
            </w:pPr>
            <w:r w:rsidRPr="00A6118F">
              <w:rPr>
                <w:bCs/>
                <w:sz w:val="20"/>
                <w:szCs w:val="20"/>
              </w:rPr>
              <w:t>02</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8DC2453"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106A58C0"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DB73F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FFDEAF5" w14:textId="77777777" w:rsidR="00A6118F" w:rsidRPr="00A6118F" w:rsidRDefault="00A6118F" w:rsidP="00AE79E2">
            <w:pPr>
              <w:jc w:val="right"/>
              <w:rPr>
                <w:bCs/>
                <w:sz w:val="20"/>
                <w:szCs w:val="20"/>
              </w:rPr>
            </w:pPr>
            <w:r w:rsidRPr="00A6118F">
              <w:rPr>
                <w:bCs/>
                <w:sz w:val="20"/>
                <w:szCs w:val="20"/>
              </w:rPr>
              <w:t>2 034 304,10</w:t>
            </w:r>
          </w:p>
        </w:tc>
        <w:tc>
          <w:tcPr>
            <w:tcW w:w="1516" w:type="dxa"/>
            <w:tcBorders>
              <w:top w:val="nil"/>
              <w:left w:val="single" w:sz="4" w:space="0" w:color="auto"/>
              <w:bottom w:val="single" w:sz="4" w:space="0" w:color="auto"/>
              <w:right w:val="nil"/>
            </w:tcBorders>
            <w:shd w:val="clear" w:color="auto" w:fill="auto"/>
            <w:vAlign w:val="center"/>
            <w:hideMark/>
          </w:tcPr>
          <w:p w14:paraId="3B2B935E" w14:textId="77777777" w:rsidR="00A6118F" w:rsidRPr="00A6118F" w:rsidRDefault="00A6118F" w:rsidP="00AE79E2">
            <w:pPr>
              <w:jc w:val="right"/>
              <w:rPr>
                <w:bCs/>
                <w:sz w:val="20"/>
                <w:szCs w:val="20"/>
              </w:rPr>
            </w:pPr>
            <w:r w:rsidRPr="00A6118F">
              <w:rPr>
                <w:bCs/>
                <w:sz w:val="20"/>
                <w:szCs w:val="20"/>
              </w:rPr>
              <w:t>2 055 622,32</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1C1593D" w14:textId="77777777" w:rsidR="00A6118F" w:rsidRPr="00A6118F" w:rsidRDefault="00A6118F" w:rsidP="00AE79E2">
            <w:pPr>
              <w:jc w:val="right"/>
              <w:rPr>
                <w:bCs/>
                <w:sz w:val="20"/>
                <w:szCs w:val="20"/>
              </w:rPr>
            </w:pPr>
            <w:r w:rsidRPr="00A6118F">
              <w:rPr>
                <w:bCs/>
                <w:sz w:val="20"/>
                <w:szCs w:val="20"/>
              </w:rPr>
              <w:t>2 137 898,18</w:t>
            </w:r>
          </w:p>
        </w:tc>
      </w:tr>
      <w:tr w:rsidR="00A6118F" w:rsidRPr="00A6118F" w14:paraId="43BE8DC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7DE0B3D"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2C61FCA0" w14:textId="77777777" w:rsidR="00A6118F" w:rsidRPr="00A6118F" w:rsidRDefault="00A6118F" w:rsidP="00AE79E2">
            <w:pPr>
              <w:jc w:val="center"/>
              <w:rPr>
                <w:bCs/>
                <w:sz w:val="20"/>
                <w:szCs w:val="20"/>
              </w:rPr>
            </w:pPr>
            <w:r w:rsidRPr="00A6118F">
              <w:rPr>
                <w:bCs/>
                <w:sz w:val="20"/>
                <w:szCs w:val="20"/>
              </w:rPr>
              <w:t>02</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255B52"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22D206C"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419B9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7FAA6DA" w14:textId="77777777" w:rsidR="00A6118F" w:rsidRPr="00A6118F" w:rsidRDefault="00A6118F" w:rsidP="00AE79E2">
            <w:pPr>
              <w:jc w:val="right"/>
              <w:rPr>
                <w:bCs/>
                <w:sz w:val="20"/>
                <w:szCs w:val="20"/>
              </w:rPr>
            </w:pPr>
            <w:r w:rsidRPr="00A6118F">
              <w:rPr>
                <w:bCs/>
                <w:sz w:val="20"/>
                <w:szCs w:val="20"/>
              </w:rPr>
              <w:t>2 034 304,10</w:t>
            </w:r>
          </w:p>
        </w:tc>
        <w:tc>
          <w:tcPr>
            <w:tcW w:w="1516" w:type="dxa"/>
            <w:tcBorders>
              <w:top w:val="nil"/>
              <w:left w:val="single" w:sz="4" w:space="0" w:color="auto"/>
              <w:bottom w:val="single" w:sz="4" w:space="0" w:color="auto"/>
              <w:right w:val="nil"/>
            </w:tcBorders>
            <w:shd w:val="clear" w:color="auto" w:fill="auto"/>
            <w:vAlign w:val="center"/>
            <w:hideMark/>
          </w:tcPr>
          <w:p w14:paraId="75DFDF78" w14:textId="77777777" w:rsidR="00A6118F" w:rsidRPr="00A6118F" w:rsidRDefault="00A6118F" w:rsidP="00AE79E2">
            <w:pPr>
              <w:jc w:val="right"/>
              <w:rPr>
                <w:bCs/>
                <w:sz w:val="20"/>
                <w:szCs w:val="20"/>
              </w:rPr>
            </w:pPr>
            <w:r w:rsidRPr="00A6118F">
              <w:rPr>
                <w:bCs/>
                <w:sz w:val="20"/>
                <w:szCs w:val="20"/>
              </w:rPr>
              <w:t>2 055 622,32</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88CFC7A" w14:textId="77777777" w:rsidR="00A6118F" w:rsidRPr="00A6118F" w:rsidRDefault="00A6118F" w:rsidP="00AE79E2">
            <w:pPr>
              <w:jc w:val="right"/>
              <w:rPr>
                <w:bCs/>
                <w:sz w:val="20"/>
                <w:szCs w:val="20"/>
              </w:rPr>
            </w:pPr>
            <w:r w:rsidRPr="00A6118F">
              <w:rPr>
                <w:bCs/>
                <w:sz w:val="20"/>
                <w:szCs w:val="20"/>
              </w:rPr>
              <w:t>2 137 898,18</w:t>
            </w:r>
          </w:p>
        </w:tc>
      </w:tr>
      <w:tr w:rsidR="00A6118F" w:rsidRPr="00A6118F" w14:paraId="7EEDD75A"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00526470" w14:textId="77777777" w:rsidR="00A6118F" w:rsidRPr="00A6118F" w:rsidRDefault="00A6118F" w:rsidP="00AE79E2">
            <w:pPr>
              <w:rPr>
                <w:bCs/>
                <w:sz w:val="20"/>
                <w:szCs w:val="20"/>
              </w:rPr>
            </w:pPr>
            <w:r w:rsidRPr="00A6118F">
              <w:rPr>
                <w:bCs/>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444" w:type="dxa"/>
            <w:tcBorders>
              <w:top w:val="nil"/>
              <w:left w:val="single" w:sz="4" w:space="0" w:color="auto"/>
              <w:bottom w:val="single" w:sz="4" w:space="0" w:color="auto"/>
              <w:right w:val="nil"/>
            </w:tcBorders>
            <w:shd w:val="clear" w:color="auto" w:fill="auto"/>
            <w:noWrap/>
            <w:vAlign w:val="center"/>
            <w:hideMark/>
          </w:tcPr>
          <w:p w14:paraId="73E3DF4C" w14:textId="77777777" w:rsidR="00A6118F" w:rsidRPr="00A6118F" w:rsidRDefault="00A6118F" w:rsidP="00AE79E2">
            <w:pPr>
              <w:jc w:val="center"/>
              <w:rPr>
                <w:bCs/>
                <w:sz w:val="20"/>
                <w:szCs w:val="20"/>
              </w:rPr>
            </w:pPr>
            <w:r w:rsidRPr="00A6118F">
              <w:rPr>
                <w:bCs/>
                <w:sz w:val="20"/>
                <w:szCs w:val="20"/>
              </w:rPr>
              <w:t>02</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FA52D0"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9479C27" w14:textId="77777777" w:rsidR="00A6118F" w:rsidRPr="00A6118F" w:rsidRDefault="00A6118F" w:rsidP="00AE79E2">
            <w:pPr>
              <w:jc w:val="center"/>
              <w:rPr>
                <w:bCs/>
                <w:sz w:val="20"/>
                <w:szCs w:val="20"/>
              </w:rPr>
            </w:pPr>
            <w:r w:rsidRPr="00A6118F">
              <w:rPr>
                <w:bCs/>
                <w:sz w:val="20"/>
                <w:szCs w:val="20"/>
              </w:rPr>
              <w:t>99.0.00.51180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3E4C8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00B8288" w14:textId="77777777" w:rsidR="00A6118F" w:rsidRPr="00A6118F" w:rsidRDefault="00A6118F" w:rsidP="00AE79E2">
            <w:pPr>
              <w:jc w:val="right"/>
              <w:rPr>
                <w:bCs/>
                <w:sz w:val="20"/>
                <w:szCs w:val="20"/>
              </w:rPr>
            </w:pPr>
            <w:r w:rsidRPr="00A6118F">
              <w:rPr>
                <w:bCs/>
                <w:sz w:val="20"/>
                <w:szCs w:val="20"/>
              </w:rPr>
              <w:t>2 034 304,10</w:t>
            </w:r>
          </w:p>
        </w:tc>
        <w:tc>
          <w:tcPr>
            <w:tcW w:w="1516" w:type="dxa"/>
            <w:tcBorders>
              <w:top w:val="nil"/>
              <w:left w:val="single" w:sz="4" w:space="0" w:color="auto"/>
              <w:bottom w:val="single" w:sz="4" w:space="0" w:color="auto"/>
              <w:right w:val="nil"/>
            </w:tcBorders>
            <w:shd w:val="clear" w:color="auto" w:fill="auto"/>
            <w:vAlign w:val="center"/>
            <w:hideMark/>
          </w:tcPr>
          <w:p w14:paraId="349B75EC" w14:textId="77777777" w:rsidR="00A6118F" w:rsidRPr="00A6118F" w:rsidRDefault="00A6118F" w:rsidP="00AE79E2">
            <w:pPr>
              <w:jc w:val="right"/>
              <w:rPr>
                <w:bCs/>
                <w:sz w:val="20"/>
                <w:szCs w:val="20"/>
              </w:rPr>
            </w:pPr>
            <w:r w:rsidRPr="00A6118F">
              <w:rPr>
                <w:bCs/>
                <w:sz w:val="20"/>
                <w:szCs w:val="20"/>
              </w:rPr>
              <w:t>2 055 622,32</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B07A265" w14:textId="77777777" w:rsidR="00A6118F" w:rsidRPr="00A6118F" w:rsidRDefault="00A6118F" w:rsidP="00AE79E2">
            <w:pPr>
              <w:jc w:val="right"/>
              <w:rPr>
                <w:bCs/>
                <w:sz w:val="20"/>
                <w:szCs w:val="20"/>
              </w:rPr>
            </w:pPr>
            <w:r w:rsidRPr="00A6118F">
              <w:rPr>
                <w:bCs/>
                <w:sz w:val="20"/>
                <w:szCs w:val="20"/>
              </w:rPr>
              <w:t>2 137 898,18</w:t>
            </w:r>
          </w:p>
        </w:tc>
      </w:tr>
      <w:tr w:rsidR="00A6118F" w:rsidRPr="00A6118F" w14:paraId="26A21EE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56B8FA9"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0A72F288" w14:textId="77777777" w:rsidR="00A6118F" w:rsidRPr="00A6118F" w:rsidRDefault="00A6118F" w:rsidP="00AE79E2">
            <w:pPr>
              <w:jc w:val="center"/>
              <w:rPr>
                <w:sz w:val="20"/>
                <w:szCs w:val="20"/>
              </w:rPr>
            </w:pPr>
            <w:r w:rsidRPr="00A6118F">
              <w:rPr>
                <w:sz w:val="20"/>
                <w:szCs w:val="20"/>
              </w:rPr>
              <w:t>02</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6CEFE5B"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E00D6AD" w14:textId="77777777" w:rsidR="00A6118F" w:rsidRPr="00A6118F" w:rsidRDefault="00A6118F" w:rsidP="00AE79E2">
            <w:pPr>
              <w:jc w:val="center"/>
              <w:rPr>
                <w:sz w:val="20"/>
                <w:szCs w:val="20"/>
              </w:rPr>
            </w:pPr>
            <w:r w:rsidRPr="00A6118F">
              <w:rPr>
                <w:sz w:val="20"/>
                <w:szCs w:val="20"/>
              </w:rPr>
              <w:t>99.0.00.51180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38A12A"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48B748A" w14:textId="77777777" w:rsidR="00A6118F" w:rsidRPr="00A6118F" w:rsidRDefault="00A6118F" w:rsidP="00AE79E2">
            <w:pPr>
              <w:jc w:val="right"/>
              <w:rPr>
                <w:sz w:val="20"/>
                <w:szCs w:val="20"/>
              </w:rPr>
            </w:pPr>
            <w:r w:rsidRPr="00A6118F">
              <w:rPr>
                <w:sz w:val="20"/>
                <w:szCs w:val="20"/>
              </w:rPr>
              <w:t>2 034 304,10</w:t>
            </w:r>
          </w:p>
        </w:tc>
        <w:tc>
          <w:tcPr>
            <w:tcW w:w="1516" w:type="dxa"/>
            <w:tcBorders>
              <w:top w:val="nil"/>
              <w:left w:val="single" w:sz="4" w:space="0" w:color="auto"/>
              <w:bottom w:val="single" w:sz="4" w:space="0" w:color="auto"/>
              <w:right w:val="nil"/>
            </w:tcBorders>
            <w:shd w:val="clear" w:color="auto" w:fill="auto"/>
            <w:vAlign w:val="center"/>
            <w:hideMark/>
          </w:tcPr>
          <w:p w14:paraId="2502B963" w14:textId="77777777" w:rsidR="00A6118F" w:rsidRPr="00A6118F" w:rsidRDefault="00A6118F" w:rsidP="00AE79E2">
            <w:pPr>
              <w:jc w:val="right"/>
              <w:rPr>
                <w:sz w:val="20"/>
                <w:szCs w:val="20"/>
              </w:rPr>
            </w:pPr>
            <w:r w:rsidRPr="00A6118F">
              <w:rPr>
                <w:sz w:val="20"/>
                <w:szCs w:val="20"/>
              </w:rPr>
              <w:t>2 055 622,32</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48ED584" w14:textId="77777777" w:rsidR="00A6118F" w:rsidRPr="00A6118F" w:rsidRDefault="00A6118F" w:rsidP="00AE79E2">
            <w:pPr>
              <w:jc w:val="right"/>
              <w:rPr>
                <w:sz w:val="20"/>
                <w:szCs w:val="20"/>
              </w:rPr>
            </w:pPr>
            <w:r w:rsidRPr="00A6118F">
              <w:rPr>
                <w:sz w:val="20"/>
                <w:szCs w:val="20"/>
              </w:rPr>
              <w:t>2 137 898,18</w:t>
            </w:r>
          </w:p>
        </w:tc>
      </w:tr>
      <w:tr w:rsidR="00A6118F" w:rsidRPr="00A6118F" w14:paraId="5E8D8BAC"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487E712" w14:textId="77777777" w:rsidR="00A6118F" w:rsidRPr="00A6118F" w:rsidRDefault="00A6118F" w:rsidP="00AE79E2">
            <w:pPr>
              <w:rPr>
                <w:sz w:val="20"/>
                <w:szCs w:val="20"/>
              </w:rPr>
            </w:pPr>
            <w:r w:rsidRPr="00A6118F">
              <w:rPr>
                <w:sz w:val="20"/>
                <w:szCs w:val="20"/>
              </w:rPr>
              <w:t>Субвенции</w:t>
            </w:r>
          </w:p>
        </w:tc>
        <w:tc>
          <w:tcPr>
            <w:tcW w:w="444" w:type="dxa"/>
            <w:tcBorders>
              <w:top w:val="nil"/>
              <w:left w:val="single" w:sz="4" w:space="0" w:color="auto"/>
              <w:bottom w:val="single" w:sz="4" w:space="0" w:color="auto"/>
              <w:right w:val="nil"/>
            </w:tcBorders>
            <w:shd w:val="clear" w:color="auto" w:fill="auto"/>
            <w:noWrap/>
            <w:vAlign w:val="center"/>
            <w:hideMark/>
          </w:tcPr>
          <w:p w14:paraId="5CB87A00" w14:textId="77777777" w:rsidR="00A6118F" w:rsidRPr="00A6118F" w:rsidRDefault="00A6118F" w:rsidP="00AE79E2">
            <w:pPr>
              <w:jc w:val="center"/>
              <w:rPr>
                <w:sz w:val="20"/>
                <w:szCs w:val="20"/>
              </w:rPr>
            </w:pPr>
            <w:r w:rsidRPr="00A6118F">
              <w:rPr>
                <w:sz w:val="20"/>
                <w:szCs w:val="20"/>
              </w:rPr>
              <w:t>02</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2D3163"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CCC5F35" w14:textId="77777777" w:rsidR="00A6118F" w:rsidRPr="00A6118F" w:rsidRDefault="00A6118F" w:rsidP="00AE79E2">
            <w:pPr>
              <w:jc w:val="center"/>
              <w:rPr>
                <w:sz w:val="20"/>
                <w:szCs w:val="20"/>
              </w:rPr>
            </w:pPr>
            <w:r w:rsidRPr="00A6118F">
              <w:rPr>
                <w:sz w:val="20"/>
                <w:szCs w:val="20"/>
              </w:rPr>
              <w:t>99.0.00.51180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6D4F98" w14:textId="77777777" w:rsidR="00A6118F" w:rsidRPr="00A6118F" w:rsidRDefault="00A6118F" w:rsidP="00AE79E2">
            <w:pPr>
              <w:jc w:val="center"/>
              <w:rPr>
                <w:sz w:val="20"/>
                <w:szCs w:val="20"/>
              </w:rPr>
            </w:pPr>
            <w:r w:rsidRPr="00A6118F">
              <w:rPr>
                <w:sz w:val="20"/>
                <w:szCs w:val="20"/>
              </w:rPr>
              <w:t>530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7933DCE" w14:textId="77777777" w:rsidR="00A6118F" w:rsidRPr="00A6118F" w:rsidRDefault="00A6118F" w:rsidP="00AE79E2">
            <w:pPr>
              <w:jc w:val="right"/>
              <w:rPr>
                <w:sz w:val="20"/>
                <w:szCs w:val="20"/>
              </w:rPr>
            </w:pPr>
            <w:r w:rsidRPr="00A6118F">
              <w:rPr>
                <w:sz w:val="20"/>
                <w:szCs w:val="20"/>
              </w:rPr>
              <w:t>2 034 304,10</w:t>
            </w:r>
          </w:p>
        </w:tc>
        <w:tc>
          <w:tcPr>
            <w:tcW w:w="1516" w:type="dxa"/>
            <w:tcBorders>
              <w:top w:val="nil"/>
              <w:left w:val="single" w:sz="4" w:space="0" w:color="auto"/>
              <w:bottom w:val="single" w:sz="4" w:space="0" w:color="auto"/>
              <w:right w:val="nil"/>
            </w:tcBorders>
            <w:shd w:val="clear" w:color="auto" w:fill="auto"/>
            <w:vAlign w:val="center"/>
            <w:hideMark/>
          </w:tcPr>
          <w:p w14:paraId="56B6DB88" w14:textId="77777777" w:rsidR="00A6118F" w:rsidRPr="00A6118F" w:rsidRDefault="00A6118F" w:rsidP="00AE79E2">
            <w:pPr>
              <w:jc w:val="right"/>
              <w:rPr>
                <w:sz w:val="20"/>
                <w:szCs w:val="20"/>
              </w:rPr>
            </w:pPr>
            <w:r w:rsidRPr="00A6118F">
              <w:rPr>
                <w:sz w:val="20"/>
                <w:szCs w:val="20"/>
              </w:rPr>
              <w:t>2 055 622,32</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010C620" w14:textId="77777777" w:rsidR="00A6118F" w:rsidRPr="00A6118F" w:rsidRDefault="00A6118F" w:rsidP="00AE79E2">
            <w:pPr>
              <w:jc w:val="right"/>
              <w:rPr>
                <w:sz w:val="20"/>
                <w:szCs w:val="20"/>
              </w:rPr>
            </w:pPr>
            <w:r w:rsidRPr="00A6118F">
              <w:rPr>
                <w:sz w:val="20"/>
                <w:szCs w:val="20"/>
              </w:rPr>
              <w:t>2 137 898,18</w:t>
            </w:r>
          </w:p>
        </w:tc>
      </w:tr>
      <w:tr w:rsidR="00A6118F" w:rsidRPr="00A6118F" w14:paraId="40F4AC7E"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7341B59" w14:textId="77777777" w:rsidR="00A6118F" w:rsidRPr="00A6118F" w:rsidRDefault="00A6118F" w:rsidP="00AE79E2">
            <w:pPr>
              <w:rPr>
                <w:bCs/>
                <w:sz w:val="20"/>
                <w:szCs w:val="20"/>
              </w:rPr>
            </w:pPr>
            <w:r w:rsidRPr="00A6118F">
              <w:rPr>
                <w:bCs/>
                <w:sz w:val="20"/>
                <w:szCs w:val="20"/>
              </w:rPr>
              <w:t>НАЦИОНАЛЬНАЯ БЕЗОПАСНОСТЬ И ПРАВООХРАНИТЕЛЬНАЯ ДЕЯТЕЛЬНОСТЬ</w:t>
            </w:r>
          </w:p>
        </w:tc>
        <w:tc>
          <w:tcPr>
            <w:tcW w:w="444" w:type="dxa"/>
            <w:tcBorders>
              <w:top w:val="nil"/>
              <w:left w:val="single" w:sz="4" w:space="0" w:color="auto"/>
              <w:bottom w:val="single" w:sz="4" w:space="0" w:color="auto"/>
              <w:right w:val="nil"/>
            </w:tcBorders>
            <w:shd w:val="clear" w:color="auto" w:fill="auto"/>
            <w:noWrap/>
            <w:vAlign w:val="center"/>
            <w:hideMark/>
          </w:tcPr>
          <w:p w14:paraId="250A2BAE" w14:textId="77777777" w:rsidR="00A6118F" w:rsidRPr="00A6118F" w:rsidRDefault="00A6118F" w:rsidP="00AE79E2">
            <w:pPr>
              <w:jc w:val="center"/>
              <w:rPr>
                <w:bCs/>
                <w:sz w:val="20"/>
                <w:szCs w:val="20"/>
              </w:rPr>
            </w:pPr>
            <w:r w:rsidRPr="00A6118F">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3A7FEA" w14:textId="77777777" w:rsidR="00A6118F" w:rsidRPr="00A6118F" w:rsidRDefault="00A6118F" w:rsidP="00AE79E2">
            <w:pPr>
              <w:jc w:val="center"/>
              <w:rPr>
                <w:bCs/>
                <w:sz w:val="20"/>
                <w:szCs w:val="20"/>
              </w:rPr>
            </w:pPr>
            <w:r w:rsidRPr="00A6118F">
              <w:rPr>
                <w:bCs/>
                <w:sz w:val="20"/>
                <w:szCs w:val="20"/>
              </w:rPr>
              <w:t> </w:t>
            </w:r>
          </w:p>
        </w:tc>
        <w:tc>
          <w:tcPr>
            <w:tcW w:w="1301" w:type="dxa"/>
            <w:tcBorders>
              <w:top w:val="nil"/>
              <w:left w:val="single" w:sz="4" w:space="0" w:color="auto"/>
              <w:bottom w:val="single" w:sz="4" w:space="0" w:color="auto"/>
              <w:right w:val="nil"/>
            </w:tcBorders>
            <w:shd w:val="clear" w:color="auto" w:fill="auto"/>
            <w:noWrap/>
            <w:vAlign w:val="center"/>
            <w:hideMark/>
          </w:tcPr>
          <w:p w14:paraId="6949F558"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5619C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3285F01" w14:textId="77777777" w:rsidR="00A6118F" w:rsidRPr="00A6118F" w:rsidRDefault="00A6118F" w:rsidP="00AE79E2">
            <w:pPr>
              <w:jc w:val="right"/>
              <w:rPr>
                <w:bCs/>
                <w:sz w:val="20"/>
                <w:szCs w:val="20"/>
              </w:rPr>
            </w:pPr>
            <w:r w:rsidRPr="00A6118F">
              <w:rPr>
                <w:bCs/>
                <w:sz w:val="20"/>
                <w:szCs w:val="20"/>
              </w:rPr>
              <w:t>11 506 970,74</w:t>
            </w:r>
          </w:p>
        </w:tc>
        <w:tc>
          <w:tcPr>
            <w:tcW w:w="1516" w:type="dxa"/>
            <w:tcBorders>
              <w:top w:val="nil"/>
              <w:left w:val="single" w:sz="4" w:space="0" w:color="auto"/>
              <w:bottom w:val="single" w:sz="4" w:space="0" w:color="auto"/>
              <w:right w:val="nil"/>
            </w:tcBorders>
            <w:shd w:val="clear" w:color="auto" w:fill="auto"/>
            <w:vAlign w:val="center"/>
            <w:hideMark/>
          </w:tcPr>
          <w:p w14:paraId="1ED19689" w14:textId="77777777" w:rsidR="00A6118F" w:rsidRPr="00A6118F" w:rsidRDefault="00A6118F" w:rsidP="00AE79E2">
            <w:pPr>
              <w:jc w:val="right"/>
              <w:rPr>
                <w:bCs/>
                <w:sz w:val="20"/>
                <w:szCs w:val="20"/>
              </w:rPr>
            </w:pPr>
            <w:r w:rsidRPr="00A6118F">
              <w:rPr>
                <w:bCs/>
                <w:sz w:val="20"/>
                <w:szCs w:val="20"/>
              </w:rPr>
              <w:t>5 480 000,00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988D232" w14:textId="77777777" w:rsidR="00A6118F" w:rsidRPr="00A6118F" w:rsidRDefault="00A6118F" w:rsidP="00AE79E2">
            <w:pPr>
              <w:jc w:val="right"/>
              <w:rPr>
                <w:bCs/>
                <w:sz w:val="20"/>
                <w:szCs w:val="20"/>
              </w:rPr>
            </w:pPr>
            <w:r w:rsidRPr="00A6118F">
              <w:rPr>
                <w:bCs/>
                <w:sz w:val="20"/>
                <w:szCs w:val="20"/>
              </w:rPr>
              <w:t>5 480 000,00</w:t>
            </w:r>
          </w:p>
        </w:tc>
      </w:tr>
      <w:tr w:rsidR="00A6118F" w:rsidRPr="00A6118F" w14:paraId="71C0D9B8"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058A3FEF" w14:textId="77777777" w:rsidR="00A6118F" w:rsidRPr="00A6118F" w:rsidRDefault="00A6118F" w:rsidP="00AE79E2">
            <w:pPr>
              <w:rPr>
                <w:bCs/>
                <w:sz w:val="20"/>
                <w:szCs w:val="20"/>
              </w:rPr>
            </w:pPr>
            <w:r w:rsidRPr="00A6118F">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444" w:type="dxa"/>
            <w:tcBorders>
              <w:top w:val="nil"/>
              <w:left w:val="single" w:sz="4" w:space="0" w:color="auto"/>
              <w:bottom w:val="single" w:sz="4" w:space="0" w:color="auto"/>
              <w:right w:val="nil"/>
            </w:tcBorders>
            <w:shd w:val="clear" w:color="auto" w:fill="auto"/>
            <w:noWrap/>
            <w:vAlign w:val="center"/>
            <w:hideMark/>
          </w:tcPr>
          <w:p w14:paraId="23C3655B" w14:textId="77777777" w:rsidR="00A6118F" w:rsidRPr="00A6118F" w:rsidRDefault="00A6118F" w:rsidP="00AE79E2">
            <w:pPr>
              <w:jc w:val="center"/>
              <w:rPr>
                <w:bCs/>
                <w:sz w:val="20"/>
                <w:szCs w:val="20"/>
              </w:rPr>
            </w:pPr>
            <w:r w:rsidRPr="00A6118F">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A140A02" w14:textId="77777777" w:rsidR="00A6118F" w:rsidRPr="00A6118F" w:rsidRDefault="00A6118F" w:rsidP="00AE79E2">
            <w:pPr>
              <w:jc w:val="center"/>
              <w:rPr>
                <w:bCs/>
                <w:sz w:val="20"/>
                <w:szCs w:val="20"/>
              </w:rPr>
            </w:pPr>
            <w:r w:rsidRPr="00A6118F">
              <w:rPr>
                <w:bCs/>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0DD0C02D"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6942D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D35BFF8" w14:textId="77777777" w:rsidR="00A6118F" w:rsidRPr="00A6118F" w:rsidRDefault="00A6118F" w:rsidP="00AE79E2">
            <w:pPr>
              <w:jc w:val="right"/>
              <w:rPr>
                <w:bCs/>
                <w:sz w:val="20"/>
                <w:szCs w:val="20"/>
              </w:rPr>
            </w:pPr>
            <w:r w:rsidRPr="00A6118F">
              <w:rPr>
                <w:bCs/>
                <w:sz w:val="20"/>
                <w:szCs w:val="20"/>
              </w:rPr>
              <w:t>11 506 970,74</w:t>
            </w:r>
          </w:p>
        </w:tc>
        <w:tc>
          <w:tcPr>
            <w:tcW w:w="1516" w:type="dxa"/>
            <w:tcBorders>
              <w:top w:val="nil"/>
              <w:left w:val="single" w:sz="4" w:space="0" w:color="auto"/>
              <w:bottom w:val="single" w:sz="4" w:space="0" w:color="auto"/>
              <w:right w:val="nil"/>
            </w:tcBorders>
            <w:shd w:val="clear" w:color="auto" w:fill="auto"/>
            <w:vAlign w:val="center"/>
            <w:hideMark/>
          </w:tcPr>
          <w:p w14:paraId="621257B8" w14:textId="77777777" w:rsidR="00A6118F" w:rsidRPr="00A6118F" w:rsidRDefault="00A6118F" w:rsidP="00AE79E2">
            <w:pPr>
              <w:jc w:val="right"/>
              <w:rPr>
                <w:bCs/>
                <w:sz w:val="20"/>
                <w:szCs w:val="20"/>
              </w:rPr>
            </w:pPr>
            <w:r w:rsidRPr="00A6118F">
              <w:rPr>
                <w:bCs/>
                <w:sz w:val="20"/>
                <w:szCs w:val="20"/>
              </w:rPr>
              <w:t>5 480 000,00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4BC2ABF" w14:textId="77777777" w:rsidR="00A6118F" w:rsidRPr="00A6118F" w:rsidRDefault="00A6118F" w:rsidP="00AE79E2">
            <w:pPr>
              <w:jc w:val="right"/>
              <w:rPr>
                <w:bCs/>
                <w:sz w:val="20"/>
                <w:szCs w:val="20"/>
              </w:rPr>
            </w:pPr>
            <w:r w:rsidRPr="00A6118F">
              <w:rPr>
                <w:bCs/>
                <w:sz w:val="20"/>
                <w:szCs w:val="20"/>
              </w:rPr>
              <w:t>5 480 000,00</w:t>
            </w:r>
          </w:p>
        </w:tc>
      </w:tr>
      <w:tr w:rsidR="00A6118F" w:rsidRPr="00A6118F" w14:paraId="079DBE03"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E6D5D42" w14:textId="77777777" w:rsidR="00A6118F" w:rsidRPr="00A6118F" w:rsidRDefault="00A6118F" w:rsidP="00AE79E2">
            <w:pPr>
              <w:rPr>
                <w:bCs/>
                <w:sz w:val="20"/>
                <w:szCs w:val="20"/>
              </w:rPr>
            </w:pPr>
            <w:r w:rsidRPr="00A6118F">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149F78BB" w14:textId="77777777" w:rsidR="00A6118F" w:rsidRPr="00A6118F" w:rsidRDefault="00A6118F" w:rsidP="00AE79E2">
            <w:pPr>
              <w:jc w:val="center"/>
              <w:rPr>
                <w:bCs/>
                <w:sz w:val="20"/>
                <w:szCs w:val="20"/>
              </w:rPr>
            </w:pPr>
            <w:r w:rsidRPr="00A6118F">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4E769E9" w14:textId="77777777" w:rsidR="00A6118F" w:rsidRPr="00A6118F" w:rsidRDefault="00A6118F" w:rsidP="00AE79E2">
            <w:pPr>
              <w:jc w:val="center"/>
              <w:rPr>
                <w:bCs/>
                <w:sz w:val="20"/>
                <w:szCs w:val="20"/>
              </w:rPr>
            </w:pPr>
            <w:r w:rsidRPr="00A6118F">
              <w:rPr>
                <w:bCs/>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7CD6F086" w14:textId="77777777" w:rsidR="00A6118F" w:rsidRPr="00A6118F" w:rsidRDefault="00A6118F" w:rsidP="00AE79E2">
            <w:pPr>
              <w:jc w:val="center"/>
              <w:rPr>
                <w:bCs/>
                <w:sz w:val="20"/>
                <w:szCs w:val="20"/>
              </w:rPr>
            </w:pPr>
            <w:r w:rsidRPr="00A6118F">
              <w:rPr>
                <w:bCs/>
                <w:sz w:val="20"/>
                <w:szCs w:val="20"/>
              </w:rPr>
              <w:t>16.0.00.00000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D63F9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2514CF5" w14:textId="77777777" w:rsidR="00A6118F" w:rsidRPr="00A6118F" w:rsidRDefault="00A6118F" w:rsidP="00AE79E2">
            <w:pPr>
              <w:jc w:val="right"/>
              <w:rPr>
                <w:bCs/>
                <w:sz w:val="20"/>
                <w:szCs w:val="20"/>
              </w:rPr>
            </w:pPr>
            <w:r w:rsidRPr="00A6118F">
              <w:rPr>
                <w:bCs/>
                <w:sz w:val="20"/>
                <w:szCs w:val="20"/>
              </w:rPr>
              <w:t>40 000,00</w:t>
            </w:r>
          </w:p>
        </w:tc>
        <w:tc>
          <w:tcPr>
            <w:tcW w:w="1516" w:type="dxa"/>
            <w:tcBorders>
              <w:top w:val="nil"/>
              <w:left w:val="single" w:sz="4" w:space="0" w:color="auto"/>
              <w:bottom w:val="single" w:sz="4" w:space="0" w:color="auto"/>
              <w:right w:val="nil"/>
            </w:tcBorders>
            <w:shd w:val="clear" w:color="auto" w:fill="auto"/>
            <w:vAlign w:val="center"/>
            <w:hideMark/>
          </w:tcPr>
          <w:p w14:paraId="24021E16"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048E59F" w14:textId="77777777" w:rsidR="00A6118F" w:rsidRPr="00A6118F" w:rsidRDefault="00A6118F" w:rsidP="00AE79E2">
            <w:pPr>
              <w:jc w:val="right"/>
              <w:rPr>
                <w:bCs/>
                <w:sz w:val="20"/>
                <w:szCs w:val="20"/>
              </w:rPr>
            </w:pPr>
            <w:r w:rsidRPr="00A6118F">
              <w:rPr>
                <w:bCs/>
                <w:sz w:val="20"/>
                <w:szCs w:val="20"/>
              </w:rPr>
              <w:t>0,00</w:t>
            </w:r>
          </w:p>
        </w:tc>
      </w:tr>
      <w:tr w:rsidR="00A6118F" w:rsidRPr="00A6118F" w14:paraId="6638F6A1"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498F23E0" w14:textId="77777777" w:rsidR="00A6118F" w:rsidRPr="00A6118F" w:rsidRDefault="00A6118F" w:rsidP="00AE79E2">
            <w:pPr>
              <w:rPr>
                <w:bCs/>
                <w:sz w:val="20"/>
                <w:szCs w:val="20"/>
              </w:rPr>
            </w:pPr>
            <w:r w:rsidRPr="00A6118F">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136025BB" w14:textId="77777777" w:rsidR="00A6118F" w:rsidRPr="00A6118F" w:rsidRDefault="00A6118F" w:rsidP="00AE79E2">
            <w:pPr>
              <w:jc w:val="center"/>
              <w:rPr>
                <w:bCs/>
                <w:sz w:val="20"/>
                <w:szCs w:val="20"/>
              </w:rPr>
            </w:pPr>
            <w:r w:rsidRPr="00A6118F">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A94278F" w14:textId="77777777" w:rsidR="00A6118F" w:rsidRPr="00A6118F" w:rsidRDefault="00A6118F" w:rsidP="00AE79E2">
            <w:pPr>
              <w:jc w:val="center"/>
              <w:rPr>
                <w:bCs/>
                <w:sz w:val="20"/>
                <w:szCs w:val="20"/>
              </w:rPr>
            </w:pPr>
            <w:r w:rsidRPr="00A6118F">
              <w:rPr>
                <w:bCs/>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50BE94BB" w14:textId="77777777" w:rsidR="00A6118F" w:rsidRPr="00A6118F" w:rsidRDefault="00A6118F" w:rsidP="00AE79E2">
            <w:pPr>
              <w:jc w:val="center"/>
              <w:rPr>
                <w:bCs/>
                <w:sz w:val="20"/>
                <w:szCs w:val="20"/>
              </w:rPr>
            </w:pPr>
            <w:r w:rsidRPr="00A6118F">
              <w:rPr>
                <w:bCs/>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A5CA67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F6B2FF3" w14:textId="77777777" w:rsidR="00A6118F" w:rsidRPr="00A6118F" w:rsidRDefault="00A6118F" w:rsidP="00AE79E2">
            <w:pPr>
              <w:jc w:val="right"/>
              <w:rPr>
                <w:bCs/>
                <w:sz w:val="20"/>
                <w:szCs w:val="20"/>
              </w:rPr>
            </w:pPr>
            <w:r w:rsidRPr="00A6118F">
              <w:rPr>
                <w:bCs/>
                <w:sz w:val="20"/>
                <w:szCs w:val="20"/>
              </w:rPr>
              <w:t>40 000,00</w:t>
            </w:r>
          </w:p>
        </w:tc>
        <w:tc>
          <w:tcPr>
            <w:tcW w:w="1516" w:type="dxa"/>
            <w:tcBorders>
              <w:top w:val="nil"/>
              <w:left w:val="single" w:sz="4" w:space="0" w:color="auto"/>
              <w:bottom w:val="single" w:sz="4" w:space="0" w:color="auto"/>
              <w:right w:val="nil"/>
            </w:tcBorders>
            <w:shd w:val="clear" w:color="auto" w:fill="auto"/>
            <w:vAlign w:val="center"/>
            <w:hideMark/>
          </w:tcPr>
          <w:p w14:paraId="1E1B3567"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4DC65C5" w14:textId="77777777" w:rsidR="00A6118F" w:rsidRPr="00A6118F" w:rsidRDefault="00A6118F" w:rsidP="00AE79E2">
            <w:pPr>
              <w:jc w:val="right"/>
              <w:rPr>
                <w:bCs/>
                <w:sz w:val="20"/>
                <w:szCs w:val="20"/>
              </w:rPr>
            </w:pPr>
            <w:r w:rsidRPr="00A6118F">
              <w:rPr>
                <w:bCs/>
                <w:sz w:val="20"/>
                <w:szCs w:val="20"/>
              </w:rPr>
              <w:t>0,00</w:t>
            </w:r>
          </w:p>
        </w:tc>
      </w:tr>
      <w:tr w:rsidR="00A6118F" w:rsidRPr="00A6118F" w14:paraId="74D653EA"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25A63F1"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0B8EC24"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4807E1"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236324AC" w14:textId="77777777" w:rsidR="00A6118F" w:rsidRPr="00A6118F" w:rsidRDefault="00A6118F" w:rsidP="00AE79E2">
            <w:pPr>
              <w:jc w:val="center"/>
              <w:rPr>
                <w:sz w:val="20"/>
                <w:szCs w:val="20"/>
              </w:rPr>
            </w:pPr>
            <w:r w:rsidRPr="00A6118F">
              <w:rPr>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829D79"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6DFED46" w14:textId="77777777" w:rsidR="00A6118F" w:rsidRPr="00A6118F" w:rsidRDefault="00A6118F" w:rsidP="00AE79E2">
            <w:pPr>
              <w:jc w:val="right"/>
              <w:rPr>
                <w:sz w:val="20"/>
                <w:szCs w:val="20"/>
              </w:rPr>
            </w:pPr>
            <w:r w:rsidRPr="00A6118F">
              <w:rPr>
                <w:sz w:val="20"/>
                <w:szCs w:val="20"/>
              </w:rPr>
              <w:t>40 000,00</w:t>
            </w:r>
          </w:p>
        </w:tc>
        <w:tc>
          <w:tcPr>
            <w:tcW w:w="1516" w:type="dxa"/>
            <w:tcBorders>
              <w:top w:val="nil"/>
              <w:left w:val="single" w:sz="4" w:space="0" w:color="auto"/>
              <w:bottom w:val="single" w:sz="4" w:space="0" w:color="auto"/>
              <w:right w:val="nil"/>
            </w:tcBorders>
            <w:shd w:val="clear" w:color="auto" w:fill="auto"/>
            <w:vAlign w:val="center"/>
            <w:hideMark/>
          </w:tcPr>
          <w:p w14:paraId="579E406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D190B60" w14:textId="77777777" w:rsidR="00A6118F" w:rsidRPr="00A6118F" w:rsidRDefault="00A6118F" w:rsidP="00AE79E2">
            <w:pPr>
              <w:jc w:val="right"/>
              <w:rPr>
                <w:sz w:val="20"/>
                <w:szCs w:val="20"/>
              </w:rPr>
            </w:pPr>
            <w:r w:rsidRPr="00A6118F">
              <w:rPr>
                <w:sz w:val="20"/>
                <w:szCs w:val="20"/>
              </w:rPr>
              <w:t>0,00</w:t>
            </w:r>
          </w:p>
        </w:tc>
      </w:tr>
      <w:tr w:rsidR="00A6118F" w:rsidRPr="00A6118F" w14:paraId="3A496A31"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D5E2387"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F85E50E"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B14352"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017076BC" w14:textId="77777777" w:rsidR="00A6118F" w:rsidRPr="00A6118F" w:rsidRDefault="00A6118F" w:rsidP="00AE79E2">
            <w:pPr>
              <w:jc w:val="center"/>
              <w:rPr>
                <w:sz w:val="20"/>
                <w:szCs w:val="20"/>
              </w:rPr>
            </w:pPr>
            <w:r w:rsidRPr="00A6118F">
              <w:rPr>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87CAE2"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E7F2FF9" w14:textId="77777777" w:rsidR="00A6118F" w:rsidRPr="00A6118F" w:rsidRDefault="00A6118F" w:rsidP="00AE79E2">
            <w:pPr>
              <w:jc w:val="right"/>
              <w:rPr>
                <w:sz w:val="20"/>
                <w:szCs w:val="20"/>
              </w:rPr>
            </w:pPr>
            <w:r w:rsidRPr="00A6118F">
              <w:rPr>
                <w:sz w:val="20"/>
                <w:szCs w:val="20"/>
              </w:rPr>
              <w:t>40 000,00</w:t>
            </w:r>
          </w:p>
        </w:tc>
        <w:tc>
          <w:tcPr>
            <w:tcW w:w="1516" w:type="dxa"/>
            <w:tcBorders>
              <w:top w:val="nil"/>
              <w:left w:val="single" w:sz="4" w:space="0" w:color="auto"/>
              <w:bottom w:val="single" w:sz="4" w:space="0" w:color="auto"/>
              <w:right w:val="nil"/>
            </w:tcBorders>
            <w:shd w:val="clear" w:color="auto" w:fill="auto"/>
            <w:vAlign w:val="center"/>
            <w:hideMark/>
          </w:tcPr>
          <w:p w14:paraId="306029A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42B4029" w14:textId="77777777" w:rsidR="00A6118F" w:rsidRPr="00A6118F" w:rsidRDefault="00A6118F" w:rsidP="00AE79E2">
            <w:pPr>
              <w:jc w:val="right"/>
              <w:rPr>
                <w:sz w:val="20"/>
                <w:szCs w:val="20"/>
              </w:rPr>
            </w:pPr>
            <w:r w:rsidRPr="00A6118F">
              <w:rPr>
                <w:sz w:val="20"/>
                <w:szCs w:val="20"/>
              </w:rPr>
              <w:t>0,00</w:t>
            </w:r>
          </w:p>
        </w:tc>
      </w:tr>
      <w:tr w:rsidR="00A6118F" w:rsidRPr="00A6118F" w14:paraId="5AF402E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D7BB909" w14:textId="77777777" w:rsidR="00A6118F" w:rsidRPr="00A6118F" w:rsidRDefault="00A6118F" w:rsidP="00AE79E2">
            <w:pPr>
              <w:rPr>
                <w:bCs/>
                <w:sz w:val="20"/>
                <w:szCs w:val="20"/>
              </w:rPr>
            </w:pPr>
            <w:r w:rsidRPr="00A6118F">
              <w:rPr>
                <w:bCs/>
                <w:sz w:val="20"/>
                <w:szCs w:val="20"/>
              </w:rPr>
              <w:t xml:space="preserve">Муниципальная программа «Обеспечение безопасности жизнедеятельности населения Куйбышевского </w:t>
            </w:r>
            <w:r w:rsidRPr="00A6118F">
              <w:rPr>
                <w:bCs/>
                <w:sz w:val="20"/>
                <w:szCs w:val="20"/>
              </w:rPr>
              <w:lastRenderedPageBreak/>
              <w:t>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7E7662EF" w14:textId="77777777" w:rsidR="00A6118F" w:rsidRPr="00A6118F" w:rsidRDefault="00A6118F" w:rsidP="00AE79E2">
            <w:pPr>
              <w:jc w:val="center"/>
              <w:rPr>
                <w:bCs/>
                <w:sz w:val="20"/>
                <w:szCs w:val="20"/>
              </w:rPr>
            </w:pPr>
            <w:r w:rsidRPr="00A6118F">
              <w:rPr>
                <w:bCs/>
                <w:sz w:val="20"/>
                <w:szCs w:val="20"/>
              </w:rPr>
              <w:lastRenderedPageBreak/>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EBE74C5" w14:textId="77777777" w:rsidR="00A6118F" w:rsidRPr="00A6118F" w:rsidRDefault="00A6118F" w:rsidP="00AE79E2">
            <w:pPr>
              <w:jc w:val="center"/>
              <w:rPr>
                <w:bCs/>
                <w:sz w:val="20"/>
                <w:szCs w:val="20"/>
              </w:rPr>
            </w:pPr>
            <w:r w:rsidRPr="00A6118F">
              <w:rPr>
                <w:bCs/>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0B926C7B" w14:textId="77777777" w:rsidR="00A6118F" w:rsidRPr="00A6118F" w:rsidRDefault="00A6118F" w:rsidP="00AE79E2">
            <w:pPr>
              <w:jc w:val="center"/>
              <w:rPr>
                <w:bCs/>
                <w:sz w:val="20"/>
                <w:szCs w:val="20"/>
              </w:rPr>
            </w:pPr>
            <w:r w:rsidRPr="00A6118F">
              <w:rPr>
                <w:bCs/>
                <w:sz w:val="20"/>
                <w:szCs w:val="20"/>
              </w:rPr>
              <w:t>18.0.00.00000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58660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94EEEFC" w14:textId="77777777" w:rsidR="00A6118F" w:rsidRPr="00A6118F" w:rsidRDefault="00A6118F" w:rsidP="00AE79E2">
            <w:pPr>
              <w:jc w:val="right"/>
              <w:rPr>
                <w:bCs/>
                <w:sz w:val="20"/>
                <w:szCs w:val="20"/>
              </w:rPr>
            </w:pPr>
            <w:r w:rsidRPr="00A6118F">
              <w:rPr>
                <w:bCs/>
                <w:sz w:val="20"/>
                <w:szCs w:val="20"/>
              </w:rPr>
              <w:t>11 466 970,74</w:t>
            </w:r>
          </w:p>
        </w:tc>
        <w:tc>
          <w:tcPr>
            <w:tcW w:w="1516" w:type="dxa"/>
            <w:tcBorders>
              <w:top w:val="nil"/>
              <w:left w:val="single" w:sz="4" w:space="0" w:color="auto"/>
              <w:bottom w:val="single" w:sz="4" w:space="0" w:color="auto"/>
              <w:right w:val="nil"/>
            </w:tcBorders>
            <w:shd w:val="clear" w:color="auto" w:fill="auto"/>
            <w:vAlign w:val="center"/>
            <w:hideMark/>
          </w:tcPr>
          <w:p w14:paraId="44332E96" w14:textId="77777777" w:rsidR="00A6118F" w:rsidRPr="00A6118F" w:rsidRDefault="00A6118F" w:rsidP="00AE79E2">
            <w:pPr>
              <w:jc w:val="right"/>
              <w:rPr>
                <w:bCs/>
                <w:sz w:val="20"/>
                <w:szCs w:val="20"/>
              </w:rPr>
            </w:pPr>
            <w:r w:rsidRPr="00A6118F">
              <w:rPr>
                <w:bCs/>
                <w:sz w:val="20"/>
                <w:szCs w:val="20"/>
              </w:rPr>
              <w:t>5 480 000,00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A8EFFB0" w14:textId="77777777" w:rsidR="00A6118F" w:rsidRPr="00A6118F" w:rsidRDefault="00A6118F" w:rsidP="00AE79E2">
            <w:pPr>
              <w:jc w:val="right"/>
              <w:rPr>
                <w:bCs/>
                <w:sz w:val="20"/>
                <w:szCs w:val="20"/>
              </w:rPr>
            </w:pPr>
            <w:r w:rsidRPr="00A6118F">
              <w:rPr>
                <w:bCs/>
                <w:sz w:val="20"/>
                <w:szCs w:val="20"/>
              </w:rPr>
              <w:t>5 480 000,00</w:t>
            </w:r>
          </w:p>
        </w:tc>
      </w:tr>
      <w:tr w:rsidR="00A6118F" w:rsidRPr="00A6118F" w14:paraId="0F19D7D5"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E20AE23"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единой диспетчерской службы</w:t>
            </w:r>
          </w:p>
        </w:tc>
        <w:tc>
          <w:tcPr>
            <w:tcW w:w="444" w:type="dxa"/>
            <w:tcBorders>
              <w:top w:val="nil"/>
              <w:left w:val="single" w:sz="4" w:space="0" w:color="auto"/>
              <w:bottom w:val="single" w:sz="4" w:space="0" w:color="auto"/>
              <w:right w:val="nil"/>
            </w:tcBorders>
            <w:shd w:val="clear" w:color="auto" w:fill="auto"/>
            <w:noWrap/>
            <w:vAlign w:val="center"/>
            <w:hideMark/>
          </w:tcPr>
          <w:p w14:paraId="26C55A78" w14:textId="77777777" w:rsidR="00A6118F" w:rsidRPr="00A6118F" w:rsidRDefault="00A6118F" w:rsidP="00AE79E2">
            <w:pPr>
              <w:jc w:val="center"/>
              <w:rPr>
                <w:bCs/>
                <w:sz w:val="20"/>
                <w:szCs w:val="20"/>
              </w:rPr>
            </w:pPr>
            <w:r w:rsidRPr="00A6118F">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C2C7AB1" w14:textId="77777777" w:rsidR="00A6118F" w:rsidRPr="00A6118F" w:rsidRDefault="00A6118F" w:rsidP="00AE79E2">
            <w:pPr>
              <w:jc w:val="center"/>
              <w:rPr>
                <w:bCs/>
                <w:sz w:val="20"/>
                <w:szCs w:val="20"/>
              </w:rPr>
            </w:pPr>
            <w:r w:rsidRPr="00A6118F">
              <w:rPr>
                <w:bCs/>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516BD4FB" w14:textId="77777777" w:rsidR="00A6118F" w:rsidRPr="00A6118F" w:rsidRDefault="00A6118F" w:rsidP="00AE79E2">
            <w:pPr>
              <w:jc w:val="center"/>
              <w:rPr>
                <w:bCs/>
                <w:sz w:val="20"/>
                <w:szCs w:val="20"/>
              </w:rPr>
            </w:pPr>
            <w:r w:rsidRPr="00A6118F">
              <w:rPr>
                <w:bCs/>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D6849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0AA564D" w14:textId="77777777" w:rsidR="00A6118F" w:rsidRPr="00A6118F" w:rsidRDefault="00A6118F" w:rsidP="00AE79E2">
            <w:pPr>
              <w:jc w:val="right"/>
              <w:rPr>
                <w:bCs/>
                <w:sz w:val="20"/>
                <w:szCs w:val="20"/>
              </w:rPr>
            </w:pPr>
            <w:r w:rsidRPr="00A6118F">
              <w:rPr>
                <w:bCs/>
                <w:sz w:val="20"/>
                <w:szCs w:val="20"/>
              </w:rPr>
              <w:t>9 215 570,74</w:t>
            </w:r>
          </w:p>
        </w:tc>
        <w:tc>
          <w:tcPr>
            <w:tcW w:w="1516" w:type="dxa"/>
            <w:tcBorders>
              <w:top w:val="nil"/>
              <w:left w:val="single" w:sz="4" w:space="0" w:color="auto"/>
              <w:bottom w:val="single" w:sz="4" w:space="0" w:color="auto"/>
              <w:right w:val="nil"/>
            </w:tcBorders>
            <w:shd w:val="clear" w:color="auto" w:fill="auto"/>
            <w:vAlign w:val="center"/>
            <w:hideMark/>
          </w:tcPr>
          <w:p w14:paraId="11BD8498" w14:textId="77777777" w:rsidR="00A6118F" w:rsidRPr="00A6118F" w:rsidRDefault="00A6118F" w:rsidP="00AE79E2">
            <w:pPr>
              <w:jc w:val="right"/>
              <w:rPr>
                <w:bCs/>
                <w:sz w:val="20"/>
                <w:szCs w:val="20"/>
              </w:rPr>
            </w:pPr>
            <w:r w:rsidRPr="00A6118F">
              <w:rPr>
                <w:bCs/>
                <w:sz w:val="20"/>
                <w:szCs w:val="20"/>
              </w:rPr>
              <w:t>5 480 000,00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E946CAC" w14:textId="77777777" w:rsidR="00A6118F" w:rsidRPr="00A6118F" w:rsidRDefault="00A6118F" w:rsidP="00AE79E2">
            <w:pPr>
              <w:jc w:val="right"/>
              <w:rPr>
                <w:bCs/>
                <w:sz w:val="20"/>
                <w:szCs w:val="20"/>
              </w:rPr>
            </w:pPr>
            <w:r w:rsidRPr="00A6118F">
              <w:rPr>
                <w:bCs/>
                <w:sz w:val="20"/>
                <w:szCs w:val="20"/>
              </w:rPr>
              <w:t>5 480 000,00</w:t>
            </w:r>
          </w:p>
        </w:tc>
      </w:tr>
      <w:tr w:rsidR="00A6118F" w:rsidRPr="00A6118F" w14:paraId="755847D0"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6D79B595"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7137FF99"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559522"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4A46F944" w14:textId="77777777" w:rsidR="00A6118F" w:rsidRPr="00A6118F" w:rsidRDefault="00A6118F" w:rsidP="00AE79E2">
            <w:pPr>
              <w:jc w:val="center"/>
              <w:rPr>
                <w:sz w:val="20"/>
                <w:szCs w:val="20"/>
              </w:rPr>
            </w:pPr>
            <w:r w:rsidRPr="00A6118F">
              <w:rPr>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D57D39"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C31AD2D" w14:textId="77777777" w:rsidR="00A6118F" w:rsidRPr="00A6118F" w:rsidRDefault="00A6118F" w:rsidP="00AE79E2">
            <w:pPr>
              <w:jc w:val="right"/>
              <w:rPr>
                <w:sz w:val="20"/>
                <w:szCs w:val="20"/>
              </w:rPr>
            </w:pPr>
            <w:r w:rsidRPr="00A6118F">
              <w:rPr>
                <w:sz w:val="20"/>
                <w:szCs w:val="20"/>
              </w:rPr>
              <w:t>7 363 850,74</w:t>
            </w:r>
          </w:p>
        </w:tc>
        <w:tc>
          <w:tcPr>
            <w:tcW w:w="1516" w:type="dxa"/>
            <w:tcBorders>
              <w:top w:val="nil"/>
              <w:left w:val="single" w:sz="4" w:space="0" w:color="auto"/>
              <w:bottom w:val="single" w:sz="4" w:space="0" w:color="auto"/>
              <w:right w:val="nil"/>
            </w:tcBorders>
            <w:shd w:val="clear" w:color="auto" w:fill="auto"/>
            <w:vAlign w:val="center"/>
            <w:hideMark/>
          </w:tcPr>
          <w:p w14:paraId="78CD7D66" w14:textId="77777777" w:rsidR="00A6118F" w:rsidRPr="00A6118F" w:rsidRDefault="00A6118F" w:rsidP="00AE79E2">
            <w:pPr>
              <w:jc w:val="right"/>
              <w:rPr>
                <w:sz w:val="20"/>
                <w:szCs w:val="20"/>
              </w:rPr>
            </w:pPr>
            <w:r w:rsidRPr="00A6118F">
              <w:rPr>
                <w:sz w:val="20"/>
                <w:szCs w:val="20"/>
              </w:rPr>
              <w:t>5 000 000,00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E509B07" w14:textId="77777777" w:rsidR="00A6118F" w:rsidRPr="00A6118F" w:rsidRDefault="00A6118F" w:rsidP="00AE79E2">
            <w:pPr>
              <w:jc w:val="right"/>
              <w:rPr>
                <w:sz w:val="20"/>
                <w:szCs w:val="20"/>
              </w:rPr>
            </w:pPr>
            <w:r w:rsidRPr="00A6118F">
              <w:rPr>
                <w:sz w:val="20"/>
                <w:szCs w:val="20"/>
              </w:rPr>
              <w:t>5 000 000,00</w:t>
            </w:r>
          </w:p>
        </w:tc>
      </w:tr>
      <w:tr w:rsidR="00A6118F" w:rsidRPr="00A6118F" w14:paraId="593BA546"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6C7E288"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4D4A71DE"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FF3228"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48340092" w14:textId="77777777" w:rsidR="00A6118F" w:rsidRPr="00A6118F" w:rsidRDefault="00A6118F" w:rsidP="00AE79E2">
            <w:pPr>
              <w:jc w:val="center"/>
              <w:rPr>
                <w:sz w:val="20"/>
                <w:szCs w:val="20"/>
              </w:rPr>
            </w:pPr>
            <w:r w:rsidRPr="00A6118F">
              <w:rPr>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E06CB4A"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5B19F17" w14:textId="77777777" w:rsidR="00A6118F" w:rsidRPr="00A6118F" w:rsidRDefault="00A6118F" w:rsidP="00AE79E2">
            <w:pPr>
              <w:jc w:val="right"/>
              <w:rPr>
                <w:sz w:val="20"/>
                <w:szCs w:val="20"/>
              </w:rPr>
            </w:pPr>
            <w:r w:rsidRPr="00A6118F">
              <w:rPr>
                <w:sz w:val="20"/>
                <w:szCs w:val="20"/>
              </w:rPr>
              <w:t>7 363 850,74</w:t>
            </w:r>
          </w:p>
        </w:tc>
        <w:tc>
          <w:tcPr>
            <w:tcW w:w="1516" w:type="dxa"/>
            <w:tcBorders>
              <w:top w:val="nil"/>
              <w:left w:val="single" w:sz="4" w:space="0" w:color="auto"/>
              <w:bottom w:val="single" w:sz="4" w:space="0" w:color="auto"/>
              <w:right w:val="nil"/>
            </w:tcBorders>
            <w:shd w:val="clear" w:color="auto" w:fill="auto"/>
            <w:vAlign w:val="center"/>
            <w:hideMark/>
          </w:tcPr>
          <w:p w14:paraId="7A30FA96" w14:textId="77777777" w:rsidR="00A6118F" w:rsidRPr="00A6118F" w:rsidRDefault="00A6118F" w:rsidP="00AE79E2">
            <w:pPr>
              <w:jc w:val="right"/>
              <w:rPr>
                <w:sz w:val="20"/>
                <w:szCs w:val="20"/>
              </w:rPr>
            </w:pPr>
            <w:r w:rsidRPr="00A6118F">
              <w:rPr>
                <w:sz w:val="20"/>
                <w:szCs w:val="20"/>
              </w:rPr>
              <w:t>5 000 000,00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40A4667" w14:textId="77777777" w:rsidR="00A6118F" w:rsidRPr="00A6118F" w:rsidRDefault="00A6118F" w:rsidP="00AE79E2">
            <w:pPr>
              <w:jc w:val="right"/>
              <w:rPr>
                <w:sz w:val="20"/>
                <w:szCs w:val="20"/>
              </w:rPr>
            </w:pPr>
            <w:r w:rsidRPr="00A6118F">
              <w:rPr>
                <w:sz w:val="20"/>
                <w:szCs w:val="20"/>
              </w:rPr>
              <w:t>5 000 000,00</w:t>
            </w:r>
          </w:p>
        </w:tc>
      </w:tr>
      <w:tr w:rsidR="00A6118F" w:rsidRPr="00A6118F" w14:paraId="58CD4A6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0404FAF"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E3DE3F0"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75E2F3A"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03469107" w14:textId="77777777" w:rsidR="00A6118F" w:rsidRPr="00A6118F" w:rsidRDefault="00A6118F" w:rsidP="00AE79E2">
            <w:pPr>
              <w:jc w:val="center"/>
              <w:rPr>
                <w:sz w:val="20"/>
                <w:szCs w:val="20"/>
              </w:rPr>
            </w:pPr>
            <w:r w:rsidRPr="00A6118F">
              <w:rPr>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365B8F"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163689F" w14:textId="77777777" w:rsidR="00A6118F" w:rsidRPr="00A6118F" w:rsidRDefault="00A6118F" w:rsidP="00AE79E2">
            <w:pPr>
              <w:jc w:val="right"/>
              <w:rPr>
                <w:sz w:val="20"/>
                <w:szCs w:val="20"/>
              </w:rPr>
            </w:pPr>
            <w:r w:rsidRPr="00A6118F">
              <w:rPr>
                <w:sz w:val="20"/>
                <w:szCs w:val="20"/>
              </w:rPr>
              <w:t>1 847 238,95</w:t>
            </w:r>
          </w:p>
        </w:tc>
        <w:tc>
          <w:tcPr>
            <w:tcW w:w="1516" w:type="dxa"/>
            <w:tcBorders>
              <w:top w:val="nil"/>
              <w:left w:val="single" w:sz="4" w:space="0" w:color="auto"/>
              <w:bottom w:val="single" w:sz="4" w:space="0" w:color="auto"/>
              <w:right w:val="nil"/>
            </w:tcBorders>
            <w:shd w:val="clear" w:color="auto" w:fill="auto"/>
            <w:vAlign w:val="center"/>
            <w:hideMark/>
          </w:tcPr>
          <w:p w14:paraId="6DB18D47" w14:textId="77777777" w:rsidR="00A6118F" w:rsidRPr="00A6118F" w:rsidRDefault="00A6118F" w:rsidP="00AE79E2">
            <w:pPr>
              <w:jc w:val="right"/>
              <w:rPr>
                <w:sz w:val="20"/>
                <w:szCs w:val="20"/>
              </w:rPr>
            </w:pPr>
            <w:r w:rsidRPr="00A6118F">
              <w:rPr>
                <w:sz w:val="20"/>
                <w:szCs w:val="20"/>
              </w:rPr>
              <w:t>480 000,00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F85BDC0" w14:textId="77777777" w:rsidR="00A6118F" w:rsidRPr="00A6118F" w:rsidRDefault="00A6118F" w:rsidP="00AE79E2">
            <w:pPr>
              <w:jc w:val="right"/>
              <w:rPr>
                <w:sz w:val="20"/>
                <w:szCs w:val="20"/>
              </w:rPr>
            </w:pPr>
            <w:r w:rsidRPr="00A6118F">
              <w:rPr>
                <w:sz w:val="20"/>
                <w:szCs w:val="20"/>
              </w:rPr>
              <w:t>480 000,00</w:t>
            </w:r>
          </w:p>
        </w:tc>
      </w:tr>
      <w:tr w:rsidR="00A6118F" w:rsidRPr="00A6118F" w14:paraId="78CC99D0"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6AB976C"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FDCF3D0"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A82236B"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5D9583D4" w14:textId="77777777" w:rsidR="00A6118F" w:rsidRPr="00A6118F" w:rsidRDefault="00A6118F" w:rsidP="00AE79E2">
            <w:pPr>
              <w:jc w:val="center"/>
              <w:rPr>
                <w:sz w:val="20"/>
                <w:szCs w:val="20"/>
              </w:rPr>
            </w:pPr>
            <w:r w:rsidRPr="00A6118F">
              <w:rPr>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EF528D"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73ED2B3" w14:textId="77777777" w:rsidR="00A6118F" w:rsidRPr="00A6118F" w:rsidRDefault="00A6118F" w:rsidP="00AE79E2">
            <w:pPr>
              <w:jc w:val="right"/>
              <w:rPr>
                <w:sz w:val="20"/>
                <w:szCs w:val="20"/>
              </w:rPr>
            </w:pPr>
            <w:r w:rsidRPr="00A6118F">
              <w:rPr>
                <w:sz w:val="20"/>
                <w:szCs w:val="20"/>
              </w:rPr>
              <w:t>1 847 238,95</w:t>
            </w:r>
          </w:p>
        </w:tc>
        <w:tc>
          <w:tcPr>
            <w:tcW w:w="1516" w:type="dxa"/>
            <w:tcBorders>
              <w:top w:val="nil"/>
              <w:left w:val="single" w:sz="4" w:space="0" w:color="auto"/>
              <w:bottom w:val="single" w:sz="4" w:space="0" w:color="auto"/>
              <w:right w:val="nil"/>
            </w:tcBorders>
            <w:shd w:val="clear" w:color="auto" w:fill="auto"/>
            <w:vAlign w:val="center"/>
            <w:hideMark/>
          </w:tcPr>
          <w:p w14:paraId="0025F0F4" w14:textId="77777777" w:rsidR="00A6118F" w:rsidRPr="00A6118F" w:rsidRDefault="00A6118F" w:rsidP="00AE79E2">
            <w:pPr>
              <w:jc w:val="right"/>
              <w:rPr>
                <w:sz w:val="20"/>
                <w:szCs w:val="20"/>
              </w:rPr>
            </w:pPr>
            <w:r w:rsidRPr="00A6118F">
              <w:rPr>
                <w:sz w:val="20"/>
                <w:szCs w:val="20"/>
              </w:rPr>
              <w:t>480 000,00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A995E89" w14:textId="77777777" w:rsidR="00A6118F" w:rsidRPr="00A6118F" w:rsidRDefault="00A6118F" w:rsidP="00AE79E2">
            <w:pPr>
              <w:jc w:val="right"/>
              <w:rPr>
                <w:sz w:val="20"/>
                <w:szCs w:val="20"/>
              </w:rPr>
            </w:pPr>
            <w:r w:rsidRPr="00A6118F">
              <w:rPr>
                <w:sz w:val="20"/>
                <w:szCs w:val="20"/>
              </w:rPr>
              <w:t>480 000,00</w:t>
            </w:r>
          </w:p>
        </w:tc>
      </w:tr>
      <w:tr w:rsidR="00A6118F" w:rsidRPr="00A6118F" w14:paraId="7994497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C35CC4D"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16EB9D09"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7F42DCC"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1D8DC88C" w14:textId="77777777" w:rsidR="00A6118F" w:rsidRPr="00A6118F" w:rsidRDefault="00A6118F" w:rsidP="00AE79E2">
            <w:pPr>
              <w:jc w:val="center"/>
              <w:rPr>
                <w:sz w:val="20"/>
                <w:szCs w:val="20"/>
              </w:rPr>
            </w:pPr>
            <w:r w:rsidRPr="00A6118F">
              <w:rPr>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5369BD"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20C716C" w14:textId="77777777" w:rsidR="00A6118F" w:rsidRPr="00A6118F" w:rsidRDefault="00A6118F" w:rsidP="00AE79E2">
            <w:pPr>
              <w:jc w:val="right"/>
              <w:rPr>
                <w:sz w:val="20"/>
                <w:szCs w:val="20"/>
              </w:rPr>
            </w:pPr>
            <w:r w:rsidRPr="00A6118F">
              <w:rPr>
                <w:sz w:val="20"/>
                <w:szCs w:val="20"/>
              </w:rPr>
              <w:t>4 481,05</w:t>
            </w:r>
          </w:p>
        </w:tc>
        <w:tc>
          <w:tcPr>
            <w:tcW w:w="1516" w:type="dxa"/>
            <w:tcBorders>
              <w:top w:val="nil"/>
              <w:left w:val="single" w:sz="4" w:space="0" w:color="auto"/>
              <w:bottom w:val="single" w:sz="4" w:space="0" w:color="auto"/>
              <w:right w:val="nil"/>
            </w:tcBorders>
            <w:shd w:val="clear" w:color="auto" w:fill="auto"/>
            <w:vAlign w:val="center"/>
            <w:hideMark/>
          </w:tcPr>
          <w:p w14:paraId="0267F61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9583FCB" w14:textId="77777777" w:rsidR="00A6118F" w:rsidRPr="00A6118F" w:rsidRDefault="00A6118F" w:rsidP="00AE79E2">
            <w:pPr>
              <w:jc w:val="right"/>
              <w:rPr>
                <w:sz w:val="20"/>
                <w:szCs w:val="20"/>
              </w:rPr>
            </w:pPr>
            <w:r w:rsidRPr="00A6118F">
              <w:rPr>
                <w:sz w:val="20"/>
                <w:szCs w:val="20"/>
              </w:rPr>
              <w:t>0,00</w:t>
            </w:r>
          </w:p>
        </w:tc>
      </w:tr>
      <w:tr w:rsidR="00A6118F" w:rsidRPr="00A6118F" w14:paraId="43F805E2"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8D3D265"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444" w:type="dxa"/>
            <w:tcBorders>
              <w:top w:val="nil"/>
              <w:left w:val="single" w:sz="4" w:space="0" w:color="auto"/>
              <w:bottom w:val="single" w:sz="4" w:space="0" w:color="auto"/>
              <w:right w:val="nil"/>
            </w:tcBorders>
            <w:shd w:val="clear" w:color="auto" w:fill="auto"/>
            <w:noWrap/>
            <w:vAlign w:val="center"/>
            <w:hideMark/>
          </w:tcPr>
          <w:p w14:paraId="013B36F3"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7B7BBFA"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3EB34C66" w14:textId="77777777" w:rsidR="00A6118F" w:rsidRPr="00A6118F" w:rsidRDefault="00A6118F" w:rsidP="00AE79E2">
            <w:pPr>
              <w:jc w:val="center"/>
              <w:rPr>
                <w:sz w:val="20"/>
                <w:szCs w:val="20"/>
              </w:rPr>
            </w:pPr>
            <w:r w:rsidRPr="00A6118F">
              <w:rPr>
                <w:sz w:val="20"/>
                <w:szCs w:val="20"/>
              </w:rPr>
              <w:t>18.0.00.03190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86BD8B" w14:textId="77777777" w:rsidR="00A6118F" w:rsidRPr="00A6118F" w:rsidRDefault="00A6118F" w:rsidP="00AE79E2">
            <w:pPr>
              <w:jc w:val="center"/>
              <w:rPr>
                <w:sz w:val="20"/>
                <w:szCs w:val="20"/>
              </w:rPr>
            </w:pPr>
            <w:r w:rsidRPr="00A6118F">
              <w:rPr>
                <w:sz w:val="20"/>
                <w:szCs w:val="20"/>
              </w:rPr>
              <w:t>850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F226B30" w14:textId="77777777" w:rsidR="00A6118F" w:rsidRPr="00A6118F" w:rsidRDefault="00A6118F" w:rsidP="00AE79E2">
            <w:pPr>
              <w:jc w:val="right"/>
              <w:rPr>
                <w:sz w:val="20"/>
                <w:szCs w:val="20"/>
              </w:rPr>
            </w:pPr>
            <w:r w:rsidRPr="00A6118F">
              <w:rPr>
                <w:sz w:val="20"/>
                <w:szCs w:val="20"/>
              </w:rPr>
              <w:t>4 481,05</w:t>
            </w:r>
          </w:p>
        </w:tc>
        <w:tc>
          <w:tcPr>
            <w:tcW w:w="1516" w:type="dxa"/>
            <w:tcBorders>
              <w:top w:val="nil"/>
              <w:left w:val="single" w:sz="4" w:space="0" w:color="auto"/>
              <w:bottom w:val="single" w:sz="4" w:space="0" w:color="auto"/>
              <w:right w:val="nil"/>
            </w:tcBorders>
            <w:shd w:val="clear" w:color="auto" w:fill="auto"/>
            <w:vAlign w:val="center"/>
            <w:hideMark/>
          </w:tcPr>
          <w:p w14:paraId="16770DA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0533A7F" w14:textId="77777777" w:rsidR="00A6118F" w:rsidRPr="00A6118F" w:rsidRDefault="00A6118F" w:rsidP="00AE79E2">
            <w:pPr>
              <w:jc w:val="right"/>
              <w:rPr>
                <w:sz w:val="20"/>
                <w:szCs w:val="20"/>
              </w:rPr>
            </w:pPr>
            <w:r w:rsidRPr="00A6118F">
              <w:rPr>
                <w:sz w:val="20"/>
                <w:szCs w:val="20"/>
              </w:rPr>
              <w:t>0,00</w:t>
            </w:r>
          </w:p>
        </w:tc>
      </w:tr>
      <w:tr w:rsidR="00A6118F" w:rsidRPr="00A6118F" w14:paraId="633896F7"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1D0690BC" w14:textId="77777777" w:rsidR="00A6118F" w:rsidRPr="00A6118F" w:rsidRDefault="00A6118F" w:rsidP="00AE79E2">
            <w:pPr>
              <w:rPr>
                <w:bCs/>
                <w:sz w:val="20"/>
                <w:szCs w:val="20"/>
              </w:rPr>
            </w:pPr>
            <w:r w:rsidRPr="00A6118F">
              <w:rPr>
                <w:bCs/>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1FEB49C6" w14:textId="77777777" w:rsidR="00A6118F" w:rsidRPr="00A6118F" w:rsidRDefault="00A6118F" w:rsidP="00AE79E2">
            <w:pPr>
              <w:jc w:val="center"/>
              <w:rPr>
                <w:bCs/>
                <w:sz w:val="20"/>
                <w:szCs w:val="20"/>
              </w:rPr>
            </w:pPr>
            <w:r w:rsidRPr="00A6118F">
              <w:rPr>
                <w:bCs/>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7A03BA" w14:textId="77777777" w:rsidR="00A6118F" w:rsidRPr="00A6118F" w:rsidRDefault="00A6118F" w:rsidP="00AE79E2">
            <w:pPr>
              <w:jc w:val="center"/>
              <w:rPr>
                <w:bCs/>
                <w:sz w:val="20"/>
                <w:szCs w:val="20"/>
              </w:rPr>
            </w:pPr>
            <w:r w:rsidRPr="00A6118F">
              <w:rPr>
                <w:bCs/>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03EDC566" w14:textId="77777777" w:rsidR="00A6118F" w:rsidRPr="00A6118F" w:rsidRDefault="00A6118F" w:rsidP="00AE79E2">
            <w:pPr>
              <w:jc w:val="center"/>
              <w:rPr>
                <w:bCs/>
                <w:sz w:val="20"/>
                <w:szCs w:val="20"/>
              </w:rPr>
            </w:pPr>
            <w:r w:rsidRPr="00A6118F">
              <w:rPr>
                <w:bCs/>
                <w:sz w:val="20"/>
                <w:szCs w:val="20"/>
              </w:rPr>
              <w:t>18.0.00.03950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3BA90D4"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752E663" w14:textId="77777777" w:rsidR="00A6118F" w:rsidRPr="00A6118F" w:rsidRDefault="00A6118F" w:rsidP="00AE79E2">
            <w:pPr>
              <w:jc w:val="right"/>
              <w:rPr>
                <w:bCs/>
                <w:sz w:val="20"/>
                <w:szCs w:val="20"/>
              </w:rPr>
            </w:pPr>
            <w:r w:rsidRPr="00A6118F">
              <w:rPr>
                <w:bCs/>
                <w:sz w:val="20"/>
                <w:szCs w:val="20"/>
              </w:rPr>
              <w:t>2 251 400,00</w:t>
            </w:r>
          </w:p>
        </w:tc>
        <w:tc>
          <w:tcPr>
            <w:tcW w:w="1516" w:type="dxa"/>
            <w:tcBorders>
              <w:top w:val="nil"/>
              <w:left w:val="single" w:sz="4" w:space="0" w:color="auto"/>
              <w:bottom w:val="single" w:sz="4" w:space="0" w:color="auto"/>
              <w:right w:val="nil"/>
            </w:tcBorders>
            <w:shd w:val="clear" w:color="auto" w:fill="auto"/>
            <w:vAlign w:val="center"/>
            <w:hideMark/>
          </w:tcPr>
          <w:p w14:paraId="025D47D9"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F9A082D" w14:textId="77777777" w:rsidR="00A6118F" w:rsidRPr="00A6118F" w:rsidRDefault="00A6118F" w:rsidP="00AE79E2">
            <w:pPr>
              <w:jc w:val="right"/>
              <w:rPr>
                <w:bCs/>
                <w:sz w:val="20"/>
                <w:szCs w:val="20"/>
              </w:rPr>
            </w:pPr>
            <w:r w:rsidRPr="00A6118F">
              <w:rPr>
                <w:bCs/>
                <w:sz w:val="20"/>
                <w:szCs w:val="20"/>
              </w:rPr>
              <w:t>0,00</w:t>
            </w:r>
          </w:p>
        </w:tc>
      </w:tr>
      <w:tr w:rsidR="00A6118F" w:rsidRPr="00A6118F" w14:paraId="7ADFBEA0"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0D0472CD"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7EB4D99E"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B0D769C"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4E8C3462" w14:textId="77777777" w:rsidR="00A6118F" w:rsidRPr="00A6118F" w:rsidRDefault="00A6118F" w:rsidP="00AE79E2">
            <w:pPr>
              <w:jc w:val="center"/>
              <w:rPr>
                <w:sz w:val="20"/>
                <w:szCs w:val="20"/>
              </w:rPr>
            </w:pPr>
            <w:r w:rsidRPr="00A6118F">
              <w:rPr>
                <w:sz w:val="20"/>
                <w:szCs w:val="20"/>
              </w:rPr>
              <w:t>18.0.00.03950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C27B39"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6FE41EE" w14:textId="77777777" w:rsidR="00A6118F" w:rsidRPr="00A6118F" w:rsidRDefault="00A6118F" w:rsidP="00AE79E2">
            <w:pPr>
              <w:jc w:val="right"/>
              <w:rPr>
                <w:sz w:val="20"/>
                <w:szCs w:val="20"/>
              </w:rPr>
            </w:pPr>
            <w:r w:rsidRPr="00A6118F">
              <w:rPr>
                <w:sz w:val="20"/>
                <w:szCs w:val="20"/>
              </w:rPr>
              <w:t>1 072 000,00</w:t>
            </w:r>
          </w:p>
        </w:tc>
        <w:tc>
          <w:tcPr>
            <w:tcW w:w="1516" w:type="dxa"/>
            <w:tcBorders>
              <w:top w:val="nil"/>
              <w:left w:val="single" w:sz="4" w:space="0" w:color="auto"/>
              <w:bottom w:val="single" w:sz="4" w:space="0" w:color="auto"/>
              <w:right w:val="nil"/>
            </w:tcBorders>
            <w:shd w:val="clear" w:color="auto" w:fill="auto"/>
            <w:vAlign w:val="center"/>
            <w:hideMark/>
          </w:tcPr>
          <w:p w14:paraId="633403A0"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D7C0BDB" w14:textId="77777777" w:rsidR="00A6118F" w:rsidRPr="00A6118F" w:rsidRDefault="00A6118F" w:rsidP="00AE79E2">
            <w:pPr>
              <w:jc w:val="right"/>
              <w:rPr>
                <w:sz w:val="20"/>
                <w:szCs w:val="20"/>
              </w:rPr>
            </w:pPr>
            <w:r w:rsidRPr="00A6118F">
              <w:rPr>
                <w:sz w:val="20"/>
                <w:szCs w:val="20"/>
              </w:rPr>
              <w:t>0,00</w:t>
            </w:r>
          </w:p>
        </w:tc>
      </w:tr>
      <w:tr w:rsidR="00A6118F" w:rsidRPr="00A6118F" w14:paraId="1F95D13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4A0F9CE"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5E9C5370"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39D66A"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7BE37B78" w14:textId="77777777" w:rsidR="00A6118F" w:rsidRPr="00A6118F" w:rsidRDefault="00A6118F" w:rsidP="00AE79E2">
            <w:pPr>
              <w:jc w:val="center"/>
              <w:rPr>
                <w:sz w:val="20"/>
                <w:szCs w:val="20"/>
              </w:rPr>
            </w:pPr>
            <w:r w:rsidRPr="00A6118F">
              <w:rPr>
                <w:sz w:val="20"/>
                <w:szCs w:val="20"/>
              </w:rPr>
              <w:t>18.0.00.03950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049810"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84A8631" w14:textId="77777777" w:rsidR="00A6118F" w:rsidRPr="00A6118F" w:rsidRDefault="00A6118F" w:rsidP="00AE79E2">
            <w:pPr>
              <w:jc w:val="right"/>
              <w:rPr>
                <w:sz w:val="20"/>
                <w:szCs w:val="20"/>
              </w:rPr>
            </w:pPr>
            <w:r w:rsidRPr="00A6118F">
              <w:rPr>
                <w:sz w:val="20"/>
                <w:szCs w:val="20"/>
              </w:rPr>
              <w:t>1 072 000,00</w:t>
            </w:r>
          </w:p>
        </w:tc>
        <w:tc>
          <w:tcPr>
            <w:tcW w:w="1516" w:type="dxa"/>
            <w:tcBorders>
              <w:top w:val="nil"/>
              <w:left w:val="single" w:sz="4" w:space="0" w:color="auto"/>
              <w:bottom w:val="single" w:sz="4" w:space="0" w:color="auto"/>
              <w:right w:val="nil"/>
            </w:tcBorders>
            <w:shd w:val="clear" w:color="auto" w:fill="auto"/>
            <w:vAlign w:val="center"/>
            <w:hideMark/>
          </w:tcPr>
          <w:p w14:paraId="2E0ABA4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C9808C8" w14:textId="77777777" w:rsidR="00A6118F" w:rsidRPr="00A6118F" w:rsidRDefault="00A6118F" w:rsidP="00AE79E2">
            <w:pPr>
              <w:jc w:val="right"/>
              <w:rPr>
                <w:sz w:val="20"/>
                <w:szCs w:val="20"/>
              </w:rPr>
            </w:pPr>
            <w:r w:rsidRPr="00A6118F">
              <w:rPr>
                <w:sz w:val="20"/>
                <w:szCs w:val="20"/>
              </w:rPr>
              <w:t>0,00</w:t>
            </w:r>
          </w:p>
        </w:tc>
      </w:tr>
      <w:tr w:rsidR="00A6118F" w:rsidRPr="00A6118F" w14:paraId="4FD7EC89"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18764C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231D233"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C59D94C"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7DF23297" w14:textId="77777777" w:rsidR="00A6118F" w:rsidRPr="00A6118F" w:rsidRDefault="00A6118F" w:rsidP="00AE79E2">
            <w:pPr>
              <w:jc w:val="center"/>
              <w:rPr>
                <w:sz w:val="20"/>
                <w:szCs w:val="20"/>
              </w:rPr>
            </w:pPr>
            <w:r w:rsidRPr="00A6118F">
              <w:rPr>
                <w:sz w:val="20"/>
                <w:szCs w:val="20"/>
              </w:rPr>
              <w:t>18.0.00.03950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8BBFF8"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F506356" w14:textId="77777777" w:rsidR="00A6118F" w:rsidRPr="00A6118F" w:rsidRDefault="00A6118F" w:rsidP="00AE79E2">
            <w:pPr>
              <w:jc w:val="right"/>
              <w:rPr>
                <w:sz w:val="20"/>
                <w:szCs w:val="20"/>
              </w:rPr>
            </w:pPr>
            <w:r w:rsidRPr="00A6118F">
              <w:rPr>
                <w:sz w:val="20"/>
                <w:szCs w:val="20"/>
              </w:rPr>
              <w:t>1 179 400,00</w:t>
            </w:r>
          </w:p>
        </w:tc>
        <w:tc>
          <w:tcPr>
            <w:tcW w:w="1516" w:type="dxa"/>
            <w:tcBorders>
              <w:top w:val="nil"/>
              <w:left w:val="single" w:sz="4" w:space="0" w:color="auto"/>
              <w:bottom w:val="single" w:sz="4" w:space="0" w:color="auto"/>
              <w:right w:val="nil"/>
            </w:tcBorders>
            <w:shd w:val="clear" w:color="auto" w:fill="auto"/>
            <w:vAlign w:val="center"/>
            <w:hideMark/>
          </w:tcPr>
          <w:p w14:paraId="09FFB6B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210F6C7" w14:textId="77777777" w:rsidR="00A6118F" w:rsidRPr="00A6118F" w:rsidRDefault="00A6118F" w:rsidP="00AE79E2">
            <w:pPr>
              <w:jc w:val="right"/>
              <w:rPr>
                <w:sz w:val="20"/>
                <w:szCs w:val="20"/>
              </w:rPr>
            </w:pPr>
            <w:r w:rsidRPr="00A6118F">
              <w:rPr>
                <w:sz w:val="20"/>
                <w:szCs w:val="20"/>
              </w:rPr>
              <w:t>0,00</w:t>
            </w:r>
          </w:p>
        </w:tc>
      </w:tr>
      <w:tr w:rsidR="00A6118F" w:rsidRPr="00A6118F" w14:paraId="3773D75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99A1F1C" w14:textId="77777777" w:rsidR="00A6118F" w:rsidRPr="00A6118F" w:rsidRDefault="00A6118F" w:rsidP="00AE79E2">
            <w:pPr>
              <w:rPr>
                <w:sz w:val="20"/>
                <w:szCs w:val="20"/>
              </w:rPr>
            </w:pPr>
            <w:r w:rsidRPr="00A6118F">
              <w:rPr>
                <w:sz w:val="20"/>
                <w:szCs w:val="20"/>
              </w:rPr>
              <w:lastRenderedPageBreak/>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8A838C3"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8963E2D"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06DBF3B5" w14:textId="77777777" w:rsidR="00A6118F" w:rsidRPr="00A6118F" w:rsidRDefault="00A6118F" w:rsidP="00AE79E2">
            <w:pPr>
              <w:jc w:val="center"/>
              <w:rPr>
                <w:sz w:val="20"/>
                <w:szCs w:val="20"/>
              </w:rPr>
            </w:pPr>
            <w:r w:rsidRPr="00A6118F">
              <w:rPr>
                <w:sz w:val="20"/>
                <w:szCs w:val="20"/>
              </w:rPr>
              <w:t>18.0.00.03950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211270"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2CD288D" w14:textId="77777777" w:rsidR="00A6118F" w:rsidRPr="00A6118F" w:rsidRDefault="00A6118F" w:rsidP="00AE79E2">
            <w:pPr>
              <w:jc w:val="right"/>
              <w:rPr>
                <w:sz w:val="20"/>
                <w:szCs w:val="20"/>
              </w:rPr>
            </w:pPr>
            <w:r w:rsidRPr="00A6118F">
              <w:rPr>
                <w:sz w:val="20"/>
                <w:szCs w:val="20"/>
              </w:rPr>
              <w:t>1 179 400,00</w:t>
            </w:r>
          </w:p>
        </w:tc>
        <w:tc>
          <w:tcPr>
            <w:tcW w:w="1516" w:type="dxa"/>
            <w:tcBorders>
              <w:top w:val="nil"/>
              <w:left w:val="single" w:sz="4" w:space="0" w:color="auto"/>
              <w:bottom w:val="single" w:sz="4" w:space="0" w:color="auto"/>
              <w:right w:val="nil"/>
            </w:tcBorders>
            <w:shd w:val="clear" w:color="auto" w:fill="auto"/>
            <w:vAlign w:val="center"/>
            <w:hideMark/>
          </w:tcPr>
          <w:p w14:paraId="4399AF9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9F141BD" w14:textId="77777777" w:rsidR="00A6118F" w:rsidRPr="00A6118F" w:rsidRDefault="00A6118F" w:rsidP="00AE79E2">
            <w:pPr>
              <w:jc w:val="right"/>
              <w:rPr>
                <w:sz w:val="20"/>
                <w:szCs w:val="20"/>
              </w:rPr>
            </w:pPr>
            <w:r w:rsidRPr="00A6118F">
              <w:rPr>
                <w:sz w:val="20"/>
                <w:szCs w:val="20"/>
              </w:rPr>
              <w:t>0,00</w:t>
            </w:r>
          </w:p>
        </w:tc>
      </w:tr>
      <w:tr w:rsidR="00A6118F" w:rsidRPr="00A6118F" w14:paraId="29CBFC7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219CD3E" w14:textId="77777777" w:rsidR="00A6118F" w:rsidRPr="00A6118F" w:rsidRDefault="00A6118F" w:rsidP="00AE79E2">
            <w:pPr>
              <w:rPr>
                <w:bCs/>
                <w:sz w:val="20"/>
                <w:szCs w:val="20"/>
              </w:rPr>
            </w:pPr>
            <w:r w:rsidRPr="00A6118F">
              <w:rPr>
                <w:bCs/>
                <w:sz w:val="20"/>
                <w:szCs w:val="20"/>
              </w:rPr>
              <w:t>НАЦИОНАЛЬНАЯ ЭКОНОМИКА</w:t>
            </w:r>
          </w:p>
        </w:tc>
        <w:tc>
          <w:tcPr>
            <w:tcW w:w="444" w:type="dxa"/>
            <w:tcBorders>
              <w:top w:val="nil"/>
              <w:left w:val="single" w:sz="4" w:space="0" w:color="auto"/>
              <w:bottom w:val="single" w:sz="4" w:space="0" w:color="auto"/>
              <w:right w:val="nil"/>
            </w:tcBorders>
            <w:shd w:val="clear" w:color="auto" w:fill="auto"/>
            <w:noWrap/>
            <w:vAlign w:val="center"/>
            <w:hideMark/>
          </w:tcPr>
          <w:p w14:paraId="62E3C825"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78220C3" w14:textId="77777777" w:rsidR="00A6118F" w:rsidRPr="00A6118F" w:rsidRDefault="00A6118F" w:rsidP="00AE79E2">
            <w:pPr>
              <w:jc w:val="center"/>
              <w:rPr>
                <w:bCs/>
                <w:sz w:val="20"/>
                <w:szCs w:val="20"/>
              </w:rPr>
            </w:pPr>
            <w:r w:rsidRPr="00A6118F">
              <w:rPr>
                <w:bCs/>
                <w:sz w:val="20"/>
                <w:szCs w:val="20"/>
              </w:rPr>
              <w:t> </w:t>
            </w:r>
          </w:p>
        </w:tc>
        <w:tc>
          <w:tcPr>
            <w:tcW w:w="1301" w:type="dxa"/>
            <w:tcBorders>
              <w:top w:val="nil"/>
              <w:left w:val="single" w:sz="4" w:space="0" w:color="auto"/>
              <w:bottom w:val="single" w:sz="4" w:space="0" w:color="auto"/>
              <w:right w:val="nil"/>
            </w:tcBorders>
            <w:shd w:val="clear" w:color="auto" w:fill="auto"/>
            <w:noWrap/>
            <w:vAlign w:val="center"/>
            <w:hideMark/>
          </w:tcPr>
          <w:p w14:paraId="362FB334"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FAADF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1F132BA" w14:textId="77777777" w:rsidR="00A6118F" w:rsidRPr="00A6118F" w:rsidRDefault="00A6118F" w:rsidP="00AE79E2">
            <w:pPr>
              <w:jc w:val="right"/>
              <w:rPr>
                <w:bCs/>
                <w:sz w:val="20"/>
                <w:szCs w:val="20"/>
              </w:rPr>
            </w:pPr>
            <w:r w:rsidRPr="00A6118F">
              <w:rPr>
                <w:bCs/>
                <w:sz w:val="20"/>
                <w:szCs w:val="20"/>
              </w:rPr>
              <w:t>67 165 260,00</w:t>
            </w:r>
          </w:p>
        </w:tc>
        <w:tc>
          <w:tcPr>
            <w:tcW w:w="1516" w:type="dxa"/>
            <w:tcBorders>
              <w:top w:val="nil"/>
              <w:left w:val="single" w:sz="4" w:space="0" w:color="auto"/>
              <w:bottom w:val="single" w:sz="4" w:space="0" w:color="auto"/>
              <w:right w:val="nil"/>
            </w:tcBorders>
            <w:shd w:val="clear" w:color="auto" w:fill="auto"/>
            <w:vAlign w:val="center"/>
            <w:hideMark/>
          </w:tcPr>
          <w:p w14:paraId="2D33DA6B" w14:textId="77777777" w:rsidR="00A6118F" w:rsidRPr="00A6118F" w:rsidRDefault="00A6118F" w:rsidP="00AE79E2">
            <w:pPr>
              <w:jc w:val="right"/>
              <w:rPr>
                <w:bCs/>
                <w:sz w:val="20"/>
                <w:szCs w:val="20"/>
              </w:rPr>
            </w:pPr>
            <w:r w:rsidRPr="00A6118F">
              <w:rPr>
                <w:bCs/>
                <w:sz w:val="20"/>
                <w:szCs w:val="20"/>
              </w:rPr>
              <w:t>39 416 180,00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94F1456" w14:textId="77777777" w:rsidR="00A6118F" w:rsidRPr="00A6118F" w:rsidRDefault="00A6118F" w:rsidP="00AE79E2">
            <w:pPr>
              <w:jc w:val="right"/>
              <w:rPr>
                <w:bCs/>
                <w:sz w:val="20"/>
                <w:szCs w:val="20"/>
              </w:rPr>
            </w:pPr>
            <w:r w:rsidRPr="00A6118F">
              <w:rPr>
                <w:bCs/>
                <w:sz w:val="20"/>
                <w:szCs w:val="20"/>
              </w:rPr>
              <w:t>56 246 540,00</w:t>
            </w:r>
          </w:p>
        </w:tc>
      </w:tr>
      <w:tr w:rsidR="00A6118F" w:rsidRPr="00A6118F" w14:paraId="10D08E46"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1A01C52" w14:textId="77777777" w:rsidR="00A6118F" w:rsidRPr="00A6118F" w:rsidRDefault="00A6118F" w:rsidP="00AE79E2">
            <w:pPr>
              <w:rPr>
                <w:bCs/>
                <w:sz w:val="20"/>
                <w:szCs w:val="20"/>
              </w:rPr>
            </w:pPr>
            <w:r w:rsidRPr="00A6118F">
              <w:rPr>
                <w:bCs/>
                <w:sz w:val="20"/>
                <w:szCs w:val="20"/>
              </w:rPr>
              <w:t>Сельское хозяйство и рыболовство</w:t>
            </w:r>
          </w:p>
        </w:tc>
        <w:tc>
          <w:tcPr>
            <w:tcW w:w="444" w:type="dxa"/>
            <w:tcBorders>
              <w:top w:val="nil"/>
              <w:left w:val="single" w:sz="4" w:space="0" w:color="auto"/>
              <w:bottom w:val="single" w:sz="4" w:space="0" w:color="auto"/>
              <w:right w:val="nil"/>
            </w:tcBorders>
            <w:shd w:val="clear" w:color="auto" w:fill="auto"/>
            <w:noWrap/>
            <w:vAlign w:val="center"/>
            <w:hideMark/>
          </w:tcPr>
          <w:p w14:paraId="466B4224"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BD53C71"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5E7C7AF7"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862D3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E82A9B7" w14:textId="77777777" w:rsidR="00A6118F" w:rsidRPr="00A6118F" w:rsidRDefault="00A6118F" w:rsidP="00AE79E2">
            <w:pPr>
              <w:jc w:val="right"/>
              <w:rPr>
                <w:bCs/>
                <w:sz w:val="20"/>
                <w:szCs w:val="20"/>
              </w:rPr>
            </w:pPr>
            <w:r w:rsidRPr="00A6118F">
              <w:rPr>
                <w:bCs/>
                <w:sz w:val="20"/>
                <w:szCs w:val="20"/>
              </w:rPr>
              <w:t>498 200,00</w:t>
            </w:r>
          </w:p>
        </w:tc>
        <w:tc>
          <w:tcPr>
            <w:tcW w:w="1516" w:type="dxa"/>
            <w:tcBorders>
              <w:top w:val="nil"/>
              <w:left w:val="single" w:sz="4" w:space="0" w:color="auto"/>
              <w:bottom w:val="single" w:sz="4" w:space="0" w:color="auto"/>
              <w:right w:val="nil"/>
            </w:tcBorders>
            <w:shd w:val="clear" w:color="auto" w:fill="auto"/>
            <w:vAlign w:val="center"/>
            <w:hideMark/>
          </w:tcPr>
          <w:p w14:paraId="75B5DDE5" w14:textId="77777777" w:rsidR="00A6118F" w:rsidRPr="00A6118F" w:rsidRDefault="00A6118F" w:rsidP="00AE79E2">
            <w:pPr>
              <w:jc w:val="right"/>
              <w:rPr>
                <w:bCs/>
                <w:sz w:val="20"/>
                <w:szCs w:val="20"/>
              </w:rPr>
            </w:pPr>
            <w:r w:rsidRPr="00A6118F">
              <w:rPr>
                <w:bCs/>
                <w:sz w:val="20"/>
                <w:szCs w:val="20"/>
              </w:rPr>
              <w:t>498 200,00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D0E8350" w14:textId="77777777" w:rsidR="00A6118F" w:rsidRPr="00A6118F" w:rsidRDefault="00A6118F" w:rsidP="00AE79E2">
            <w:pPr>
              <w:jc w:val="right"/>
              <w:rPr>
                <w:bCs/>
                <w:sz w:val="20"/>
                <w:szCs w:val="20"/>
              </w:rPr>
            </w:pPr>
            <w:r w:rsidRPr="00A6118F">
              <w:rPr>
                <w:bCs/>
                <w:sz w:val="20"/>
                <w:szCs w:val="20"/>
              </w:rPr>
              <w:t>487 600,00</w:t>
            </w:r>
          </w:p>
        </w:tc>
      </w:tr>
      <w:tr w:rsidR="00A6118F" w:rsidRPr="00A6118F" w14:paraId="43DC0B37"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BEED0B9"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03CA1304"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A4830B4"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3E8168B2"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9A3F85"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9839667" w14:textId="77777777" w:rsidR="00A6118F" w:rsidRPr="00A6118F" w:rsidRDefault="00A6118F" w:rsidP="00AE79E2">
            <w:pPr>
              <w:jc w:val="right"/>
              <w:rPr>
                <w:bCs/>
                <w:sz w:val="20"/>
                <w:szCs w:val="20"/>
              </w:rPr>
            </w:pPr>
            <w:r w:rsidRPr="00A6118F">
              <w:rPr>
                <w:bCs/>
                <w:sz w:val="20"/>
                <w:szCs w:val="20"/>
              </w:rPr>
              <w:t>498 200,00</w:t>
            </w:r>
          </w:p>
        </w:tc>
        <w:tc>
          <w:tcPr>
            <w:tcW w:w="1516" w:type="dxa"/>
            <w:tcBorders>
              <w:top w:val="nil"/>
              <w:left w:val="single" w:sz="4" w:space="0" w:color="auto"/>
              <w:bottom w:val="single" w:sz="4" w:space="0" w:color="auto"/>
              <w:right w:val="nil"/>
            </w:tcBorders>
            <w:shd w:val="clear" w:color="auto" w:fill="auto"/>
            <w:vAlign w:val="center"/>
            <w:hideMark/>
          </w:tcPr>
          <w:p w14:paraId="182DB307" w14:textId="77777777" w:rsidR="00A6118F" w:rsidRPr="00A6118F" w:rsidRDefault="00A6118F" w:rsidP="00AE79E2">
            <w:pPr>
              <w:jc w:val="right"/>
              <w:rPr>
                <w:bCs/>
                <w:sz w:val="20"/>
                <w:szCs w:val="20"/>
              </w:rPr>
            </w:pPr>
            <w:r w:rsidRPr="00A6118F">
              <w:rPr>
                <w:bCs/>
                <w:sz w:val="20"/>
                <w:szCs w:val="20"/>
              </w:rPr>
              <w:t>498 200,00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C39E391" w14:textId="77777777" w:rsidR="00A6118F" w:rsidRPr="00A6118F" w:rsidRDefault="00A6118F" w:rsidP="00AE79E2">
            <w:pPr>
              <w:jc w:val="right"/>
              <w:rPr>
                <w:bCs/>
                <w:sz w:val="20"/>
                <w:szCs w:val="20"/>
              </w:rPr>
            </w:pPr>
            <w:r w:rsidRPr="00A6118F">
              <w:rPr>
                <w:bCs/>
                <w:sz w:val="20"/>
                <w:szCs w:val="20"/>
              </w:rPr>
              <w:t>487 600,00</w:t>
            </w:r>
          </w:p>
        </w:tc>
      </w:tr>
      <w:tr w:rsidR="00A6118F" w:rsidRPr="00A6118F" w14:paraId="4544B62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BA71924" w14:textId="77777777" w:rsidR="00A6118F" w:rsidRPr="00A6118F" w:rsidRDefault="00A6118F" w:rsidP="00AE79E2">
            <w:pPr>
              <w:rPr>
                <w:bCs/>
                <w:sz w:val="20"/>
                <w:szCs w:val="20"/>
              </w:rPr>
            </w:pPr>
            <w:r w:rsidRPr="00A6118F">
              <w:rPr>
                <w:bCs/>
                <w:sz w:val="20"/>
                <w:szCs w:val="20"/>
              </w:rPr>
              <w:t>Организация мероприятий при осуществлении деятельности по обращению с животными без владельцев</w:t>
            </w:r>
          </w:p>
        </w:tc>
        <w:tc>
          <w:tcPr>
            <w:tcW w:w="444" w:type="dxa"/>
            <w:tcBorders>
              <w:top w:val="nil"/>
              <w:left w:val="single" w:sz="4" w:space="0" w:color="auto"/>
              <w:bottom w:val="single" w:sz="4" w:space="0" w:color="auto"/>
              <w:right w:val="nil"/>
            </w:tcBorders>
            <w:shd w:val="clear" w:color="auto" w:fill="auto"/>
            <w:noWrap/>
            <w:vAlign w:val="center"/>
            <w:hideMark/>
          </w:tcPr>
          <w:p w14:paraId="047C63F5"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135471"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079B53DD" w14:textId="77777777" w:rsidR="00A6118F" w:rsidRPr="00A6118F" w:rsidRDefault="00A6118F" w:rsidP="00AE79E2">
            <w:pPr>
              <w:jc w:val="center"/>
              <w:rPr>
                <w:bCs/>
                <w:sz w:val="20"/>
                <w:szCs w:val="20"/>
              </w:rPr>
            </w:pPr>
            <w:r w:rsidRPr="00A6118F">
              <w:rPr>
                <w:bCs/>
                <w:sz w:val="20"/>
                <w:szCs w:val="20"/>
              </w:rPr>
              <w:t>99.0.00.70160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CECEC7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838B7B8" w14:textId="77777777" w:rsidR="00A6118F" w:rsidRPr="00A6118F" w:rsidRDefault="00A6118F" w:rsidP="00AE79E2">
            <w:pPr>
              <w:jc w:val="right"/>
              <w:rPr>
                <w:bCs/>
                <w:sz w:val="20"/>
                <w:szCs w:val="20"/>
              </w:rPr>
            </w:pPr>
            <w:r w:rsidRPr="00A6118F">
              <w:rPr>
                <w:bCs/>
                <w:sz w:val="20"/>
                <w:szCs w:val="20"/>
              </w:rPr>
              <w:t>498 200,00</w:t>
            </w:r>
          </w:p>
        </w:tc>
        <w:tc>
          <w:tcPr>
            <w:tcW w:w="1516" w:type="dxa"/>
            <w:tcBorders>
              <w:top w:val="nil"/>
              <w:left w:val="single" w:sz="4" w:space="0" w:color="auto"/>
              <w:bottom w:val="single" w:sz="4" w:space="0" w:color="auto"/>
              <w:right w:val="nil"/>
            </w:tcBorders>
            <w:shd w:val="clear" w:color="auto" w:fill="auto"/>
            <w:vAlign w:val="center"/>
            <w:hideMark/>
          </w:tcPr>
          <w:p w14:paraId="12ECFF10" w14:textId="77777777" w:rsidR="00A6118F" w:rsidRPr="00A6118F" w:rsidRDefault="00A6118F" w:rsidP="00AE79E2">
            <w:pPr>
              <w:jc w:val="right"/>
              <w:rPr>
                <w:bCs/>
                <w:sz w:val="20"/>
                <w:szCs w:val="20"/>
              </w:rPr>
            </w:pPr>
            <w:r w:rsidRPr="00A6118F">
              <w:rPr>
                <w:bCs/>
                <w:sz w:val="20"/>
                <w:szCs w:val="20"/>
              </w:rPr>
              <w:t>498 200,00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901CDE6" w14:textId="77777777" w:rsidR="00A6118F" w:rsidRPr="00A6118F" w:rsidRDefault="00A6118F" w:rsidP="00AE79E2">
            <w:pPr>
              <w:jc w:val="right"/>
              <w:rPr>
                <w:bCs/>
                <w:sz w:val="20"/>
                <w:szCs w:val="20"/>
              </w:rPr>
            </w:pPr>
            <w:r w:rsidRPr="00A6118F">
              <w:rPr>
                <w:bCs/>
                <w:sz w:val="20"/>
                <w:szCs w:val="20"/>
              </w:rPr>
              <w:t>487 600,00</w:t>
            </w:r>
          </w:p>
        </w:tc>
      </w:tr>
      <w:tr w:rsidR="00A6118F" w:rsidRPr="00A6118F" w14:paraId="75D726CF"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80D3947"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E5B58B2"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6680E8"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546BE865" w14:textId="77777777" w:rsidR="00A6118F" w:rsidRPr="00A6118F" w:rsidRDefault="00A6118F" w:rsidP="00AE79E2">
            <w:pPr>
              <w:jc w:val="center"/>
              <w:rPr>
                <w:sz w:val="20"/>
                <w:szCs w:val="20"/>
              </w:rPr>
            </w:pPr>
            <w:r w:rsidRPr="00A6118F">
              <w:rPr>
                <w:sz w:val="20"/>
                <w:szCs w:val="20"/>
              </w:rPr>
              <w:t>99.0.00.70160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BF59A9"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9DF8E13" w14:textId="77777777" w:rsidR="00A6118F" w:rsidRPr="00A6118F" w:rsidRDefault="00A6118F" w:rsidP="00AE79E2">
            <w:pPr>
              <w:jc w:val="right"/>
              <w:rPr>
                <w:sz w:val="20"/>
                <w:szCs w:val="20"/>
              </w:rPr>
            </w:pPr>
            <w:r w:rsidRPr="00A6118F">
              <w:rPr>
                <w:sz w:val="20"/>
                <w:szCs w:val="20"/>
              </w:rPr>
              <w:t>498 200,00</w:t>
            </w:r>
          </w:p>
        </w:tc>
        <w:tc>
          <w:tcPr>
            <w:tcW w:w="1516" w:type="dxa"/>
            <w:tcBorders>
              <w:top w:val="nil"/>
              <w:left w:val="single" w:sz="4" w:space="0" w:color="auto"/>
              <w:bottom w:val="single" w:sz="4" w:space="0" w:color="auto"/>
              <w:right w:val="nil"/>
            </w:tcBorders>
            <w:shd w:val="clear" w:color="auto" w:fill="auto"/>
            <w:vAlign w:val="center"/>
            <w:hideMark/>
          </w:tcPr>
          <w:p w14:paraId="005A350A" w14:textId="77777777" w:rsidR="00A6118F" w:rsidRPr="00A6118F" w:rsidRDefault="00A6118F" w:rsidP="00AE79E2">
            <w:pPr>
              <w:jc w:val="right"/>
              <w:rPr>
                <w:sz w:val="20"/>
                <w:szCs w:val="20"/>
              </w:rPr>
            </w:pPr>
            <w:r w:rsidRPr="00A6118F">
              <w:rPr>
                <w:sz w:val="20"/>
                <w:szCs w:val="20"/>
              </w:rPr>
              <w:t>498 200,00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FB174B6" w14:textId="77777777" w:rsidR="00A6118F" w:rsidRPr="00A6118F" w:rsidRDefault="00A6118F" w:rsidP="00AE79E2">
            <w:pPr>
              <w:jc w:val="right"/>
              <w:rPr>
                <w:sz w:val="20"/>
                <w:szCs w:val="20"/>
              </w:rPr>
            </w:pPr>
            <w:r w:rsidRPr="00A6118F">
              <w:rPr>
                <w:sz w:val="20"/>
                <w:szCs w:val="20"/>
              </w:rPr>
              <w:t>487 600,00</w:t>
            </w:r>
          </w:p>
        </w:tc>
      </w:tr>
      <w:tr w:rsidR="00A6118F" w:rsidRPr="00A6118F" w14:paraId="05381B60"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9F8C05E"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6F8C904"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446364"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37A5AB00" w14:textId="77777777" w:rsidR="00A6118F" w:rsidRPr="00A6118F" w:rsidRDefault="00A6118F" w:rsidP="00AE79E2">
            <w:pPr>
              <w:jc w:val="center"/>
              <w:rPr>
                <w:sz w:val="20"/>
                <w:szCs w:val="20"/>
              </w:rPr>
            </w:pPr>
            <w:r w:rsidRPr="00A6118F">
              <w:rPr>
                <w:sz w:val="20"/>
                <w:szCs w:val="20"/>
              </w:rPr>
              <w:t>99.0.00.70160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9DF744"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C23CFF4" w14:textId="77777777" w:rsidR="00A6118F" w:rsidRPr="00A6118F" w:rsidRDefault="00A6118F" w:rsidP="00AE79E2">
            <w:pPr>
              <w:jc w:val="right"/>
              <w:rPr>
                <w:sz w:val="20"/>
                <w:szCs w:val="20"/>
              </w:rPr>
            </w:pPr>
            <w:r w:rsidRPr="00A6118F">
              <w:rPr>
                <w:sz w:val="20"/>
                <w:szCs w:val="20"/>
              </w:rPr>
              <w:t>498 200,00</w:t>
            </w:r>
          </w:p>
        </w:tc>
        <w:tc>
          <w:tcPr>
            <w:tcW w:w="1516" w:type="dxa"/>
            <w:tcBorders>
              <w:top w:val="nil"/>
              <w:left w:val="single" w:sz="4" w:space="0" w:color="auto"/>
              <w:bottom w:val="single" w:sz="4" w:space="0" w:color="auto"/>
              <w:right w:val="nil"/>
            </w:tcBorders>
            <w:shd w:val="clear" w:color="auto" w:fill="auto"/>
            <w:vAlign w:val="center"/>
            <w:hideMark/>
          </w:tcPr>
          <w:p w14:paraId="34EDC531" w14:textId="77777777" w:rsidR="00A6118F" w:rsidRPr="00A6118F" w:rsidRDefault="00A6118F" w:rsidP="00AE79E2">
            <w:pPr>
              <w:jc w:val="right"/>
              <w:rPr>
                <w:sz w:val="20"/>
                <w:szCs w:val="20"/>
              </w:rPr>
            </w:pPr>
            <w:r w:rsidRPr="00A6118F">
              <w:rPr>
                <w:sz w:val="20"/>
                <w:szCs w:val="20"/>
              </w:rPr>
              <w:t>498 200,00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0B2C4E4" w14:textId="77777777" w:rsidR="00A6118F" w:rsidRPr="00A6118F" w:rsidRDefault="00A6118F" w:rsidP="00AE79E2">
            <w:pPr>
              <w:jc w:val="right"/>
              <w:rPr>
                <w:sz w:val="20"/>
                <w:szCs w:val="20"/>
              </w:rPr>
            </w:pPr>
            <w:r w:rsidRPr="00A6118F">
              <w:rPr>
                <w:sz w:val="20"/>
                <w:szCs w:val="20"/>
              </w:rPr>
              <w:t>487 600,00</w:t>
            </w:r>
          </w:p>
        </w:tc>
      </w:tr>
      <w:tr w:rsidR="00A6118F" w:rsidRPr="00A6118F" w14:paraId="5A1B3A49"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47EDC5C" w14:textId="77777777" w:rsidR="00A6118F" w:rsidRPr="00A6118F" w:rsidRDefault="00A6118F" w:rsidP="00AE79E2">
            <w:pPr>
              <w:rPr>
                <w:bCs/>
                <w:sz w:val="20"/>
                <w:szCs w:val="20"/>
              </w:rPr>
            </w:pPr>
            <w:r w:rsidRPr="00A6118F">
              <w:rPr>
                <w:bCs/>
                <w:sz w:val="20"/>
                <w:szCs w:val="20"/>
              </w:rPr>
              <w:t>Водное хозяйство</w:t>
            </w:r>
          </w:p>
        </w:tc>
        <w:tc>
          <w:tcPr>
            <w:tcW w:w="444" w:type="dxa"/>
            <w:tcBorders>
              <w:top w:val="nil"/>
              <w:left w:val="single" w:sz="4" w:space="0" w:color="auto"/>
              <w:bottom w:val="single" w:sz="4" w:space="0" w:color="auto"/>
              <w:right w:val="nil"/>
            </w:tcBorders>
            <w:shd w:val="clear" w:color="auto" w:fill="auto"/>
            <w:noWrap/>
            <w:vAlign w:val="center"/>
            <w:hideMark/>
          </w:tcPr>
          <w:p w14:paraId="21D88EE3"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EE6FA9"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553E6E06"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0FCEE5"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481048E" w14:textId="77777777" w:rsidR="00A6118F" w:rsidRPr="00A6118F" w:rsidRDefault="00A6118F" w:rsidP="00AE79E2">
            <w:pPr>
              <w:jc w:val="right"/>
              <w:rPr>
                <w:bCs/>
                <w:sz w:val="20"/>
                <w:szCs w:val="20"/>
              </w:rPr>
            </w:pPr>
            <w:r w:rsidRPr="00A6118F">
              <w:rPr>
                <w:bCs/>
                <w:sz w:val="20"/>
                <w:szCs w:val="20"/>
              </w:rPr>
              <w:t>400 000,00</w:t>
            </w:r>
          </w:p>
        </w:tc>
        <w:tc>
          <w:tcPr>
            <w:tcW w:w="1516" w:type="dxa"/>
            <w:tcBorders>
              <w:top w:val="nil"/>
              <w:left w:val="single" w:sz="4" w:space="0" w:color="auto"/>
              <w:bottom w:val="single" w:sz="4" w:space="0" w:color="auto"/>
              <w:right w:val="nil"/>
            </w:tcBorders>
            <w:shd w:val="clear" w:color="auto" w:fill="auto"/>
            <w:vAlign w:val="center"/>
            <w:hideMark/>
          </w:tcPr>
          <w:p w14:paraId="34987B80"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8C6B504" w14:textId="77777777" w:rsidR="00A6118F" w:rsidRPr="00A6118F" w:rsidRDefault="00A6118F" w:rsidP="00AE79E2">
            <w:pPr>
              <w:jc w:val="right"/>
              <w:rPr>
                <w:bCs/>
                <w:sz w:val="20"/>
                <w:szCs w:val="20"/>
              </w:rPr>
            </w:pPr>
            <w:r w:rsidRPr="00A6118F">
              <w:rPr>
                <w:bCs/>
                <w:sz w:val="20"/>
                <w:szCs w:val="20"/>
              </w:rPr>
              <w:t>0,00</w:t>
            </w:r>
          </w:p>
        </w:tc>
      </w:tr>
      <w:tr w:rsidR="00A6118F" w:rsidRPr="00A6118F" w14:paraId="2BD2BCA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197E892" w14:textId="77777777" w:rsidR="00A6118F" w:rsidRPr="00A6118F" w:rsidRDefault="00A6118F" w:rsidP="00AE79E2">
            <w:pPr>
              <w:rPr>
                <w:bCs/>
                <w:sz w:val="20"/>
                <w:szCs w:val="20"/>
              </w:rPr>
            </w:pPr>
            <w:r w:rsidRPr="00A6118F">
              <w:rPr>
                <w:bCs/>
                <w:sz w:val="20"/>
                <w:szCs w:val="20"/>
              </w:rPr>
              <w:t>Муниципальная программа "Охрана окружающей среды Куйбышевского района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1BC21204"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F39E948"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6BB77A72" w14:textId="77777777" w:rsidR="00A6118F" w:rsidRPr="00A6118F" w:rsidRDefault="00A6118F" w:rsidP="00AE79E2">
            <w:pPr>
              <w:jc w:val="center"/>
              <w:rPr>
                <w:bCs/>
                <w:sz w:val="20"/>
                <w:szCs w:val="20"/>
              </w:rPr>
            </w:pPr>
            <w:r w:rsidRPr="00A6118F">
              <w:rPr>
                <w:bCs/>
                <w:sz w:val="20"/>
                <w:szCs w:val="20"/>
              </w:rPr>
              <w:t>12.0.00.00000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E15B0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86DFFDE" w14:textId="77777777" w:rsidR="00A6118F" w:rsidRPr="00A6118F" w:rsidRDefault="00A6118F" w:rsidP="00AE79E2">
            <w:pPr>
              <w:jc w:val="right"/>
              <w:rPr>
                <w:bCs/>
                <w:sz w:val="20"/>
                <w:szCs w:val="20"/>
              </w:rPr>
            </w:pPr>
            <w:r w:rsidRPr="00A6118F">
              <w:rPr>
                <w:bCs/>
                <w:sz w:val="20"/>
                <w:szCs w:val="20"/>
              </w:rPr>
              <w:t>400 000,00</w:t>
            </w:r>
          </w:p>
        </w:tc>
        <w:tc>
          <w:tcPr>
            <w:tcW w:w="1516" w:type="dxa"/>
            <w:tcBorders>
              <w:top w:val="nil"/>
              <w:left w:val="single" w:sz="4" w:space="0" w:color="auto"/>
              <w:bottom w:val="single" w:sz="4" w:space="0" w:color="auto"/>
              <w:right w:val="nil"/>
            </w:tcBorders>
            <w:shd w:val="clear" w:color="auto" w:fill="auto"/>
            <w:vAlign w:val="center"/>
            <w:hideMark/>
          </w:tcPr>
          <w:p w14:paraId="2EFDF03E"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EF65975" w14:textId="77777777" w:rsidR="00A6118F" w:rsidRPr="00A6118F" w:rsidRDefault="00A6118F" w:rsidP="00AE79E2">
            <w:pPr>
              <w:jc w:val="right"/>
              <w:rPr>
                <w:bCs/>
                <w:sz w:val="20"/>
                <w:szCs w:val="20"/>
              </w:rPr>
            </w:pPr>
            <w:r w:rsidRPr="00A6118F">
              <w:rPr>
                <w:bCs/>
                <w:sz w:val="20"/>
                <w:szCs w:val="20"/>
              </w:rPr>
              <w:t>0,00</w:t>
            </w:r>
          </w:p>
        </w:tc>
      </w:tr>
      <w:tr w:rsidR="00A6118F" w:rsidRPr="00A6118F" w14:paraId="2ADD7F23" w14:textId="77777777" w:rsidTr="00AE79E2">
        <w:trPr>
          <w:trHeight w:val="1725"/>
        </w:trPr>
        <w:tc>
          <w:tcPr>
            <w:tcW w:w="2709" w:type="dxa"/>
            <w:tcBorders>
              <w:top w:val="nil"/>
              <w:left w:val="single" w:sz="4" w:space="0" w:color="auto"/>
              <w:bottom w:val="single" w:sz="4" w:space="0" w:color="auto"/>
              <w:right w:val="nil"/>
            </w:tcBorders>
            <w:shd w:val="clear" w:color="auto" w:fill="auto"/>
            <w:vAlign w:val="center"/>
            <w:hideMark/>
          </w:tcPr>
          <w:p w14:paraId="4E9C9375" w14:textId="77777777" w:rsidR="00A6118F" w:rsidRPr="00A6118F" w:rsidRDefault="00A6118F" w:rsidP="00AE79E2">
            <w:pPr>
              <w:rPr>
                <w:bCs/>
                <w:sz w:val="20"/>
                <w:szCs w:val="20"/>
              </w:rPr>
            </w:pPr>
            <w:r w:rsidRPr="00A6118F">
              <w:rPr>
                <w:bCs/>
                <w:sz w:val="20"/>
                <w:szCs w:val="20"/>
              </w:rPr>
              <w:t xml:space="preserve">Реализация </w:t>
            </w:r>
            <w:proofErr w:type="spellStart"/>
            <w:r w:rsidRPr="00A6118F">
              <w:rPr>
                <w:bCs/>
                <w:sz w:val="20"/>
                <w:szCs w:val="20"/>
              </w:rPr>
              <w:t>мероприятиий</w:t>
            </w:r>
            <w:proofErr w:type="spellEnd"/>
            <w:r w:rsidRPr="00A6118F">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444" w:type="dxa"/>
            <w:tcBorders>
              <w:top w:val="nil"/>
              <w:left w:val="single" w:sz="4" w:space="0" w:color="auto"/>
              <w:bottom w:val="single" w:sz="4" w:space="0" w:color="auto"/>
              <w:right w:val="nil"/>
            </w:tcBorders>
            <w:shd w:val="clear" w:color="auto" w:fill="auto"/>
            <w:noWrap/>
            <w:vAlign w:val="center"/>
            <w:hideMark/>
          </w:tcPr>
          <w:p w14:paraId="67D1D734"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839CEB6"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5CBC20BD" w14:textId="77777777" w:rsidR="00A6118F" w:rsidRPr="00A6118F" w:rsidRDefault="00A6118F" w:rsidP="00AE79E2">
            <w:pPr>
              <w:jc w:val="center"/>
              <w:rPr>
                <w:bCs/>
                <w:sz w:val="20"/>
                <w:szCs w:val="20"/>
              </w:rPr>
            </w:pPr>
            <w:r w:rsidRPr="00A6118F">
              <w:rPr>
                <w:bCs/>
                <w:sz w:val="20"/>
                <w:szCs w:val="20"/>
              </w:rPr>
              <w:t>12.0.00.70860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40DFF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BDD7A8C" w14:textId="77777777" w:rsidR="00A6118F" w:rsidRPr="00A6118F" w:rsidRDefault="00A6118F" w:rsidP="00AE79E2">
            <w:pPr>
              <w:jc w:val="right"/>
              <w:rPr>
                <w:bCs/>
                <w:sz w:val="20"/>
                <w:szCs w:val="20"/>
              </w:rPr>
            </w:pPr>
            <w:r w:rsidRPr="00A6118F">
              <w:rPr>
                <w:bCs/>
                <w:sz w:val="20"/>
                <w:szCs w:val="20"/>
              </w:rPr>
              <w:t>400 000,00</w:t>
            </w:r>
          </w:p>
        </w:tc>
        <w:tc>
          <w:tcPr>
            <w:tcW w:w="1516" w:type="dxa"/>
            <w:tcBorders>
              <w:top w:val="nil"/>
              <w:left w:val="single" w:sz="4" w:space="0" w:color="auto"/>
              <w:bottom w:val="single" w:sz="4" w:space="0" w:color="auto"/>
              <w:right w:val="nil"/>
            </w:tcBorders>
            <w:shd w:val="clear" w:color="auto" w:fill="auto"/>
            <w:vAlign w:val="center"/>
            <w:hideMark/>
          </w:tcPr>
          <w:p w14:paraId="6AB328F2"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636AED1" w14:textId="77777777" w:rsidR="00A6118F" w:rsidRPr="00A6118F" w:rsidRDefault="00A6118F" w:rsidP="00AE79E2">
            <w:pPr>
              <w:jc w:val="right"/>
              <w:rPr>
                <w:bCs/>
                <w:sz w:val="20"/>
                <w:szCs w:val="20"/>
              </w:rPr>
            </w:pPr>
            <w:r w:rsidRPr="00A6118F">
              <w:rPr>
                <w:bCs/>
                <w:sz w:val="20"/>
                <w:szCs w:val="20"/>
              </w:rPr>
              <w:t>0,00</w:t>
            </w:r>
          </w:p>
        </w:tc>
      </w:tr>
      <w:tr w:rsidR="00A6118F" w:rsidRPr="00A6118F" w14:paraId="39A05169"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E633B42"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FE508C7"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8E7DCD"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557D1490" w14:textId="77777777" w:rsidR="00A6118F" w:rsidRPr="00A6118F" w:rsidRDefault="00A6118F" w:rsidP="00AE79E2">
            <w:pPr>
              <w:jc w:val="center"/>
              <w:rPr>
                <w:sz w:val="20"/>
                <w:szCs w:val="20"/>
              </w:rPr>
            </w:pPr>
            <w:r w:rsidRPr="00A6118F">
              <w:rPr>
                <w:sz w:val="20"/>
                <w:szCs w:val="20"/>
              </w:rPr>
              <w:t>12.0.00.70860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A8AB227"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5E153D6" w14:textId="77777777" w:rsidR="00A6118F" w:rsidRPr="00A6118F" w:rsidRDefault="00A6118F" w:rsidP="00AE79E2">
            <w:pPr>
              <w:jc w:val="right"/>
              <w:rPr>
                <w:sz w:val="20"/>
                <w:szCs w:val="20"/>
              </w:rPr>
            </w:pPr>
            <w:r w:rsidRPr="00A6118F">
              <w:rPr>
                <w:sz w:val="20"/>
                <w:szCs w:val="20"/>
              </w:rPr>
              <w:t>223 129,78</w:t>
            </w:r>
          </w:p>
        </w:tc>
        <w:tc>
          <w:tcPr>
            <w:tcW w:w="1516" w:type="dxa"/>
            <w:tcBorders>
              <w:top w:val="nil"/>
              <w:left w:val="single" w:sz="4" w:space="0" w:color="auto"/>
              <w:bottom w:val="single" w:sz="4" w:space="0" w:color="auto"/>
              <w:right w:val="nil"/>
            </w:tcBorders>
            <w:shd w:val="clear" w:color="auto" w:fill="auto"/>
            <w:vAlign w:val="center"/>
            <w:hideMark/>
          </w:tcPr>
          <w:p w14:paraId="605A387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0362E71" w14:textId="77777777" w:rsidR="00A6118F" w:rsidRPr="00A6118F" w:rsidRDefault="00A6118F" w:rsidP="00AE79E2">
            <w:pPr>
              <w:jc w:val="right"/>
              <w:rPr>
                <w:sz w:val="20"/>
                <w:szCs w:val="20"/>
              </w:rPr>
            </w:pPr>
            <w:r w:rsidRPr="00A6118F">
              <w:rPr>
                <w:sz w:val="20"/>
                <w:szCs w:val="20"/>
              </w:rPr>
              <w:t>0,00</w:t>
            </w:r>
          </w:p>
        </w:tc>
      </w:tr>
      <w:tr w:rsidR="00A6118F" w:rsidRPr="00A6118F" w14:paraId="4889969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65FF10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9AD7CA5"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F939225"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6B5A64DD" w14:textId="77777777" w:rsidR="00A6118F" w:rsidRPr="00A6118F" w:rsidRDefault="00A6118F" w:rsidP="00AE79E2">
            <w:pPr>
              <w:jc w:val="center"/>
              <w:rPr>
                <w:sz w:val="20"/>
                <w:szCs w:val="20"/>
              </w:rPr>
            </w:pPr>
            <w:r w:rsidRPr="00A6118F">
              <w:rPr>
                <w:sz w:val="20"/>
                <w:szCs w:val="20"/>
              </w:rPr>
              <w:t>12.0.00.70860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DC60CF"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27A95AD" w14:textId="77777777" w:rsidR="00A6118F" w:rsidRPr="00A6118F" w:rsidRDefault="00A6118F" w:rsidP="00AE79E2">
            <w:pPr>
              <w:jc w:val="right"/>
              <w:rPr>
                <w:sz w:val="20"/>
                <w:szCs w:val="20"/>
              </w:rPr>
            </w:pPr>
            <w:r w:rsidRPr="00A6118F">
              <w:rPr>
                <w:sz w:val="20"/>
                <w:szCs w:val="20"/>
              </w:rPr>
              <w:t>223 129,78</w:t>
            </w:r>
          </w:p>
        </w:tc>
        <w:tc>
          <w:tcPr>
            <w:tcW w:w="1516" w:type="dxa"/>
            <w:tcBorders>
              <w:top w:val="nil"/>
              <w:left w:val="single" w:sz="4" w:space="0" w:color="auto"/>
              <w:bottom w:val="single" w:sz="4" w:space="0" w:color="auto"/>
              <w:right w:val="nil"/>
            </w:tcBorders>
            <w:shd w:val="clear" w:color="auto" w:fill="auto"/>
            <w:vAlign w:val="center"/>
            <w:hideMark/>
          </w:tcPr>
          <w:p w14:paraId="63CCFBB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9E09A3B" w14:textId="77777777" w:rsidR="00A6118F" w:rsidRPr="00A6118F" w:rsidRDefault="00A6118F" w:rsidP="00AE79E2">
            <w:pPr>
              <w:jc w:val="right"/>
              <w:rPr>
                <w:sz w:val="20"/>
                <w:szCs w:val="20"/>
              </w:rPr>
            </w:pPr>
            <w:r w:rsidRPr="00A6118F">
              <w:rPr>
                <w:sz w:val="20"/>
                <w:szCs w:val="20"/>
              </w:rPr>
              <w:t>0,00</w:t>
            </w:r>
          </w:p>
        </w:tc>
      </w:tr>
      <w:tr w:rsidR="00A6118F" w:rsidRPr="00A6118F" w14:paraId="45406045"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163BBF5"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4A2E8550"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BD29B2"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74F5977C" w14:textId="77777777" w:rsidR="00A6118F" w:rsidRPr="00A6118F" w:rsidRDefault="00A6118F" w:rsidP="00AE79E2">
            <w:pPr>
              <w:jc w:val="center"/>
              <w:rPr>
                <w:sz w:val="20"/>
                <w:szCs w:val="20"/>
              </w:rPr>
            </w:pPr>
            <w:r w:rsidRPr="00A6118F">
              <w:rPr>
                <w:sz w:val="20"/>
                <w:szCs w:val="20"/>
              </w:rPr>
              <w:t>12.0.00.70860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C159C6"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09DBFCB" w14:textId="77777777" w:rsidR="00A6118F" w:rsidRPr="00A6118F" w:rsidRDefault="00A6118F" w:rsidP="00AE79E2">
            <w:pPr>
              <w:jc w:val="right"/>
              <w:rPr>
                <w:sz w:val="20"/>
                <w:szCs w:val="20"/>
              </w:rPr>
            </w:pPr>
            <w:r w:rsidRPr="00A6118F">
              <w:rPr>
                <w:sz w:val="20"/>
                <w:szCs w:val="20"/>
              </w:rPr>
              <w:t>176 870,22</w:t>
            </w:r>
          </w:p>
        </w:tc>
        <w:tc>
          <w:tcPr>
            <w:tcW w:w="1516" w:type="dxa"/>
            <w:tcBorders>
              <w:top w:val="nil"/>
              <w:left w:val="single" w:sz="4" w:space="0" w:color="auto"/>
              <w:bottom w:val="single" w:sz="4" w:space="0" w:color="auto"/>
              <w:right w:val="nil"/>
            </w:tcBorders>
            <w:shd w:val="clear" w:color="auto" w:fill="auto"/>
            <w:vAlign w:val="center"/>
            <w:hideMark/>
          </w:tcPr>
          <w:p w14:paraId="6ED3B7C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B3EDA0F" w14:textId="77777777" w:rsidR="00A6118F" w:rsidRPr="00A6118F" w:rsidRDefault="00A6118F" w:rsidP="00AE79E2">
            <w:pPr>
              <w:jc w:val="right"/>
              <w:rPr>
                <w:sz w:val="20"/>
                <w:szCs w:val="20"/>
              </w:rPr>
            </w:pPr>
            <w:r w:rsidRPr="00A6118F">
              <w:rPr>
                <w:sz w:val="20"/>
                <w:szCs w:val="20"/>
              </w:rPr>
              <w:t>0,00</w:t>
            </w:r>
          </w:p>
        </w:tc>
      </w:tr>
      <w:tr w:rsidR="00A6118F" w:rsidRPr="00A6118F" w14:paraId="114CAD0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1BA0358" w14:textId="77777777" w:rsidR="00A6118F" w:rsidRPr="00A6118F" w:rsidRDefault="00A6118F" w:rsidP="00AE79E2">
            <w:pPr>
              <w:rPr>
                <w:sz w:val="20"/>
                <w:szCs w:val="20"/>
              </w:rPr>
            </w:pPr>
            <w:r w:rsidRPr="00A6118F">
              <w:rPr>
                <w:sz w:val="20"/>
                <w:szCs w:val="20"/>
              </w:rPr>
              <w:t>Субсидии</w:t>
            </w:r>
          </w:p>
        </w:tc>
        <w:tc>
          <w:tcPr>
            <w:tcW w:w="444" w:type="dxa"/>
            <w:tcBorders>
              <w:top w:val="nil"/>
              <w:left w:val="single" w:sz="4" w:space="0" w:color="auto"/>
              <w:bottom w:val="single" w:sz="4" w:space="0" w:color="auto"/>
              <w:right w:val="nil"/>
            </w:tcBorders>
            <w:shd w:val="clear" w:color="auto" w:fill="auto"/>
            <w:noWrap/>
            <w:vAlign w:val="center"/>
            <w:hideMark/>
          </w:tcPr>
          <w:p w14:paraId="681F1D5C"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B63CD3"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46481B6E" w14:textId="77777777" w:rsidR="00A6118F" w:rsidRPr="00A6118F" w:rsidRDefault="00A6118F" w:rsidP="00AE79E2">
            <w:pPr>
              <w:jc w:val="center"/>
              <w:rPr>
                <w:sz w:val="20"/>
                <w:szCs w:val="20"/>
              </w:rPr>
            </w:pPr>
            <w:r w:rsidRPr="00A6118F">
              <w:rPr>
                <w:sz w:val="20"/>
                <w:szCs w:val="20"/>
              </w:rPr>
              <w:t>12.0.00.70860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512E51" w14:textId="77777777" w:rsidR="00A6118F" w:rsidRPr="00A6118F" w:rsidRDefault="00A6118F" w:rsidP="00AE79E2">
            <w:pPr>
              <w:jc w:val="center"/>
              <w:rPr>
                <w:sz w:val="20"/>
                <w:szCs w:val="20"/>
              </w:rPr>
            </w:pPr>
            <w:r w:rsidRPr="00A6118F">
              <w:rPr>
                <w:sz w:val="20"/>
                <w:szCs w:val="20"/>
              </w:rPr>
              <w:t>520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06AADB8" w14:textId="77777777" w:rsidR="00A6118F" w:rsidRPr="00A6118F" w:rsidRDefault="00A6118F" w:rsidP="00AE79E2">
            <w:pPr>
              <w:jc w:val="right"/>
              <w:rPr>
                <w:sz w:val="20"/>
                <w:szCs w:val="20"/>
              </w:rPr>
            </w:pPr>
            <w:r w:rsidRPr="00A6118F">
              <w:rPr>
                <w:sz w:val="20"/>
                <w:szCs w:val="20"/>
              </w:rPr>
              <w:t>176 870,22</w:t>
            </w:r>
          </w:p>
        </w:tc>
        <w:tc>
          <w:tcPr>
            <w:tcW w:w="1516" w:type="dxa"/>
            <w:tcBorders>
              <w:top w:val="nil"/>
              <w:left w:val="single" w:sz="4" w:space="0" w:color="auto"/>
              <w:bottom w:val="single" w:sz="4" w:space="0" w:color="auto"/>
              <w:right w:val="nil"/>
            </w:tcBorders>
            <w:shd w:val="clear" w:color="auto" w:fill="auto"/>
            <w:vAlign w:val="center"/>
            <w:hideMark/>
          </w:tcPr>
          <w:p w14:paraId="779752F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355E55C" w14:textId="77777777" w:rsidR="00A6118F" w:rsidRPr="00A6118F" w:rsidRDefault="00A6118F" w:rsidP="00AE79E2">
            <w:pPr>
              <w:jc w:val="right"/>
              <w:rPr>
                <w:sz w:val="20"/>
                <w:szCs w:val="20"/>
              </w:rPr>
            </w:pPr>
            <w:r w:rsidRPr="00A6118F">
              <w:rPr>
                <w:sz w:val="20"/>
                <w:szCs w:val="20"/>
              </w:rPr>
              <w:t>0,00</w:t>
            </w:r>
          </w:p>
        </w:tc>
      </w:tr>
      <w:tr w:rsidR="00A6118F" w:rsidRPr="00A6118F" w14:paraId="14E43847"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595A3C7" w14:textId="77777777" w:rsidR="00A6118F" w:rsidRPr="00A6118F" w:rsidRDefault="00A6118F" w:rsidP="00AE79E2">
            <w:pPr>
              <w:rPr>
                <w:bCs/>
                <w:sz w:val="20"/>
                <w:szCs w:val="20"/>
              </w:rPr>
            </w:pPr>
            <w:r w:rsidRPr="00A6118F">
              <w:rPr>
                <w:bCs/>
                <w:sz w:val="20"/>
                <w:szCs w:val="20"/>
              </w:rPr>
              <w:t>Дорожное хозяйство (дорожные фонды)</w:t>
            </w:r>
          </w:p>
        </w:tc>
        <w:tc>
          <w:tcPr>
            <w:tcW w:w="444" w:type="dxa"/>
            <w:tcBorders>
              <w:top w:val="nil"/>
              <w:left w:val="single" w:sz="4" w:space="0" w:color="auto"/>
              <w:bottom w:val="single" w:sz="4" w:space="0" w:color="auto"/>
              <w:right w:val="nil"/>
            </w:tcBorders>
            <w:shd w:val="clear" w:color="auto" w:fill="auto"/>
            <w:noWrap/>
            <w:vAlign w:val="center"/>
            <w:hideMark/>
          </w:tcPr>
          <w:p w14:paraId="18B8EDC6"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9868EAA"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0A1BB90C"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96B80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51FE1DB" w14:textId="77777777" w:rsidR="00A6118F" w:rsidRPr="00A6118F" w:rsidRDefault="00A6118F" w:rsidP="00AE79E2">
            <w:pPr>
              <w:jc w:val="right"/>
              <w:rPr>
                <w:bCs/>
                <w:sz w:val="20"/>
                <w:szCs w:val="20"/>
              </w:rPr>
            </w:pPr>
            <w:r w:rsidRPr="00A6118F">
              <w:rPr>
                <w:bCs/>
                <w:sz w:val="20"/>
                <w:szCs w:val="20"/>
              </w:rPr>
              <w:t>48 850 660,00</w:t>
            </w:r>
          </w:p>
        </w:tc>
        <w:tc>
          <w:tcPr>
            <w:tcW w:w="1516" w:type="dxa"/>
            <w:tcBorders>
              <w:top w:val="nil"/>
              <w:left w:val="single" w:sz="4" w:space="0" w:color="auto"/>
              <w:bottom w:val="single" w:sz="4" w:space="0" w:color="auto"/>
              <w:right w:val="nil"/>
            </w:tcBorders>
            <w:shd w:val="clear" w:color="auto" w:fill="auto"/>
            <w:vAlign w:val="center"/>
            <w:hideMark/>
          </w:tcPr>
          <w:p w14:paraId="33285032" w14:textId="77777777" w:rsidR="00A6118F" w:rsidRPr="00A6118F" w:rsidRDefault="00A6118F" w:rsidP="00AE79E2">
            <w:pPr>
              <w:jc w:val="right"/>
              <w:rPr>
                <w:bCs/>
                <w:sz w:val="20"/>
                <w:szCs w:val="20"/>
              </w:rPr>
            </w:pPr>
            <w:r w:rsidRPr="00A6118F">
              <w:rPr>
                <w:bCs/>
                <w:sz w:val="20"/>
                <w:szCs w:val="20"/>
              </w:rPr>
              <w:t>38 917 980,00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C996C80" w14:textId="77777777" w:rsidR="00A6118F" w:rsidRPr="00A6118F" w:rsidRDefault="00A6118F" w:rsidP="00AE79E2">
            <w:pPr>
              <w:jc w:val="right"/>
              <w:rPr>
                <w:bCs/>
                <w:sz w:val="20"/>
                <w:szCs w:val="20"/>
              </w:rPr>
            </w:pPr>
            <w:r w:rsidRPr="00A6118F">
              <w:rPr>
                <w:bCs/>
                <w:sz w:val="20"/>
                <w:szCs w:val="20"/>
              </w:rPr>
              <w:t>51 758 940,00</w:t>
            </w:r>
          </w:p>
        </w:tc>
      </w:tr>
      <w:tr w:rsidR="00A6118F" w:rsidRPr="00A6118F" w14:paraId="6CE8C29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24FC41A" w14:textId="77777777" w:rsidR="00A6118F" w:rsidRPr="00A6118F" w:rsidRDefault="00A6118F" w:rsidP="00AE79E2">
            <w:pPr>
              <w:rPr>
                <w:bCs/>
                <w:sz w:val="20"/>
                <w:szCs w:val="20"/>
              </w:rPr>
            </w:pPr>
            <w:r w:rsidRPr="00A6118F">
              <w:rPr>
                <w:bCs/>
                <w:sz w:val="20"/>
                <w:szCs w:val="20"/>
              </w:rPr>
              <w:t>Муниципальная программа "Развитие автомобильных дорог местного значения в Куйбышевском районе "</w:t>
            </w:r>
          </w:p>
        </w:tc>
        <w:tc>
          <w:tcPr>
            <w:tcW w:w="444" w:type="dxa"/>
            <w:tcBorders>
              <w:top w:val="nil"/>
              <w:left w:val="single" w:sz="4" w:space="0" w:color="auto"/>
              <w:bottom w:val="single" w:sz="4" w:space="0" w:color="auto"/>
              <w:right w:val="nil"/>
            </w:tcBorders>
            <w:shd w:val="clear" w:color="auto" w:fill="auto"/>
            <w:noWrap/>
            <w:vAlign w:val="center"/>
            <w:hideMark/>
          </w:tcPr>
          <w:p w14:paraId="1922D7CA"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8BD18A7"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3967A851" w14:textId="77777777" w:rsidR="00A6118F" w:rsidRPr="00A6118F" w:rsidRDefault="00A6118F" w:rsidP="00AE79E2">
            <w:pPr>
              <w:jc w:val="center"/>
              <w:rPr>
                <w:bCs/>
                <w:sz w:val="20"/>
                <w:szCs w:val="20"/>
              </w:rPr>
            </w:pPr>
            <w:r w:rsidRPr="00A6118F">
              <w:rPr>
                <w:bCs/>
                <w:sz w:val="20"/>
                <w:szCs w:val="20"/>
              </w:rPr>
              <w:t>10.0.00.00000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B1099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ACA8BE0" w14:textId="77777777" w:rsidR="00A6118F" w:rsidRPr="00A6118F" w:rsidRDefault="00A6118F" w:rsidP="00AE79E2">
            <w:pPr>
              <w:jc w:val="right"/>
              <w:rPr>
                <w:bCs/>
                <w:sz w:val="20"/>
                <w:szCs w:val="20"/>
              </w:rPr>
            </w:pPr>
            <w:r w:rsidRPr="00A6118F">
              <w:rPr>
                <w:bCs/>
                <w:sz w:val="20"/>
                <w:szCs w:val="20"/>
              </w:rPr>
              <w:t>48 850 660,00</w:t>
            </w:r>
          </w:p>
        </w:tc>
        <w:tc>
          <w:tcPr>
            <w:tcW w:w="1516" w:type="dxa"/>
            <w:tcBorders>
              <w:top w:val="nil"/>
              <w:left w:val="single" w:sz="4" w:space="0" w:color="auto"/>
              <w:bottom w:val="single" w:sz="4" w:space="0" w:color="auto"/>
              <w:right w:val="nil"/>
            </w:tcBorders>
            <w:shd w:val="clear" w:color="auto" w:fill="auto"/>
            <w:vAlign w:val="center"/>
            <w:hideMark/>
          </w:tcPr>
          <w:p w14:paraId="6764E0EC" w14:textId="77777777" w:rsidR="00A6118F" w:rsidRPr="00A6118F" w:rsidRDefault="00A6118F" w:rsidP="00AE79E2">
            <w:pPr>
              <w:jc w:val="right"/>
              <w:rPr>
                <w:bCs/>
                <w:sz w:val="20"/>
                <w:szCs w:val="20"/>
              </w:rPr>
            </w:pPr>
            <w:r w:rsidRPr="00A6118F">
              <w:rPr>
                <w:bCs/>
                <w:sz w:val="20"/>
                <w:szCs w:val="20"/>
              </w:rPr>
              <w:t>38 917 980,00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415A1B1" w14:textId="77777777" w:rsidR="00A6118F" w:rsidRPr="00A6118F" w:rsidRDefault="00A6118F" w:rsidP="00AE79E2">
            <w:pPr>
              <w:jc w:val="right"/>
              <w:rPr>
                <w:bCs/>
                <w:sz w:val="20"/>
                <w:szCs w:val="20"/>
              </w:rPr>
            </w:pPr>
            <w:r w:rsidRPr="00A6118F">
              <w:rPr>
                <w:bCs/>
                <w:sz w:val="20"/>
                <w:szCs w:val="20"/>
              </w:rPr>
              <w:t>51 758 940,00</w:t>
            </w:r>
          </w:p>
        </w:tc>
      </w:tr>
      <w:tr w:rsidR="00A6118F" w:rsidRPr="00A6118F" w14:paraId="798774C5"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87EED88" w14:textId="77777777" w:rsidR="00A6118F" w:rsidRPr="00A6118F" w:rsidRDefault="00A6118F" w:rsidP="00AE79E2">
            <w:pPr>
              <w:rPr>
                <w:bCs/>
                <w:sz w:val="20"/>
                <w:szCs w:val="20"/>
              </w:rPr>
            </w:pPr>
            <w:r w:rsidRPr="00A6118F">
              <w:rPr>
                <w:bCs/>
                <w:sz w:val="20"/>
                <w:szCs w:val="20"/>
              </w:rPr>
              <w:lastRenderedPageBreak/>
              <w:t>Содержание автомобильных дорог и дорожных сооружений</w:t>
            </w:r>
          </w:p>
        </w:tc>
        <w:tc>
          <w:tcPr>
            <w:tcW w:w="444" w:type="dxa"/>
            <w:tcBorders>
              <w:top w:val="nil"/>
              <w:left w:val="single" w:sz="4" w:space="0" w:color="auto"/>
              <w:bottom w:val="single" w:sz="4" w:space="0" w:color="auto"/>
              <w:right w:val="nil"/>
            </w:tcBorders>
            <w:shd w:val="clear" w:color="auto" w:fill="auto"/>
            <w:noWrap/>
            <w:vAlign w:val="center"/>
            <w:hideMark/>
          </w:tcPr>
          <w:p w14:paraId="786B54D7"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8A2C586"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2780849E" w14:textId="77777777" w:rsidR="00A6118F" w:rsidRPr="00A6118F" w:rsidRDefault="00A6118F" w:rsidP="00AE79E2">
            <w:pPr>
              <w:jc w:val="center"/>
              <w:rPr>
                <w:bCs/>
                <w:sz w:val="20"/>
                <w:szCs w:val="20"/>
              </w:rPr>
            </w:pPr>
            <w:r w:rsidRPr="00A6118F">
              <w:rPr>
                <w:bCs/>
                <w:sz w:val="20"/>
                <w:szCs w:val="20"/>
              </w:rPr>
              <w:t>10.0.00.04310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6C5A33"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FCCFDDD" w14:textId="77777777" w:rsidR="00A6118F" w:rsidRPr="00A6118F" w:rsidRDefault="00A6118F" w:rsidP="00AE79E2">
            <w:pPr>
              <w:jc w:val="right"/>
              <w:rPr>
                <w:bCs/>
                <w:sz w:val="20"/>
                <w:szCs w:val="20"/>
              </w:rPr>
            </w:pPr>
            <w:r w:rsidRPr="00A6118F">
              <w:rPr>
                <w:bCs/>
                <w:sz w:val="20"/>
                <w:szCs w:val="20"/>
              </w:rPr>
              <w:t>6 312 770,00</w:t>
            </w:r>
          </w:p>
        </w:tc>
        <w:tc>
          <w:tcPr>
            <w:tcW w:w="1516" w:type="dxa"/>
            <w:tcBorders>
              <w:top w:val="nil"/>
              <w:left w:val="single" w:sz="4" w:space="0" w:color="auto"/>
              <w:bottom w:val="single" w:sz="4" w:space="0" w:color="auto"/>
              <w:right w:val="nil"/>
            </w:tcBorders>
            <w:shd w:val="clear" w:color="auto" w:fill="auto"/>
            <w:vAlign w:val="center"/>
            <w:hideMark/>
          </w:tcPr>
          <w:p w14:paraId="3633EEFD" w14:textId="77777777" w:rsidR="00A6118F" w:rsidRPr="00A6118F" w:rsidRDefault="00A6118F" w:rsidP="00AE79E2">
            <w:pPr>
              <w:jc w:val="right"/>
              <w:rPr>
                <w:bCs/>
                <w:sz w:val="20"/>
                <w:szCs w:val="20"/>
              </w:rPr>
            </w:pPr>
            <w:r w:rsidRPr="00A6118F">
              <w:rPr>
                <w:bCs/>
                <w:sz w:val="20"/>
                <w:szCs w:val="20"/>
              </w:rPr>
              <w:t>4 107 180,00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1642260" w14:textId="77777777" w:rsidR="00A6118F" w:rsidRPr="00A6118F" w:rsidRDefault="00A6118F" w:rsidP="00AE79E2">
            <w:pPr>
              <w:jc w:val="right"/>
              <w:rPr>
                <w:bCs/>
                <w:sz w:val="20"/>
                <w:szCs w:val="20"/>
              </w:rPr>
            </w:pPr>
            <w:r w:rsidRPr="00A6118F">
              <w:rPr>
                <w:bCs/>
                <w:sz w:val="20"/>
                <w:szCs w:val="20"/>
              </w:rPr>
              <w:t>4 262 240,00</w:t>
            </w:r>
          </w:p>
        </w:tc>
      </w:tr>
      <w:tr w:rsidR="00A6118F" w:rsidRPr="00A6118F" w14:paraId="477973C0"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C9796BD"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E7EA8B4"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1AC547"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4A0EFDFF" w14:textId="77777777" w:rsidR="00A6118F" w:rsidRPr="00A6118F" w:rsidRDefault="00A6118F" w:rsidP="00AE79E2">
            <w:pPr>
              <w:jc w:val="center"/>
              <w:rPr>
                <w:sz w:val="20"/>
                <w:szCs w:val="20"/>
              </w:rPr>
            </w:pPr>
            <w:r w:rsidRPr="00A6118F">
              <w:rPr>
                <w:sz w:val="20"/>
                <w:szCs w:val="20"/>
              </w:rPr>
              <w:t>10.0.00.04310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330B3C"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D42D058" w14:textId="77777777" w:rsidR="00A6118F" w:rsidRPr="00A6118F" w:rsidRDefault="00A6118F" w:rsidP="00AE79E2">
            <w:pPr>
              <w:jc w:val="right"/>
              <w:rPr>
                <w:sz w:val="20"/>
                <w:szCs w:val="20"/>
              </w:rPr>
            </w:pPr>
            <w:r w:rsidRPr="00A6118F">
              <w:rPr>
                <w:sz w:val="20"/>
                <w:szCs w:val="20"/>
              </w:rPr>
              <w:t>6 312 770,00</w:t>
            </w:r>
          </w:p>
        </w:tc>
        <w:tc>
          <w:tcPr>
            <w:tcW w:w="1516" w:type="dxa"/>
            <w:tcBorders>
              <w:top w:val="nil"/>
              <w:left w:val="single" w:sz="4" w:space="0" w:color="auto"/>
              <w:bottom w:val="single" w:sz="4" w:space="0" w:color="auto"/>
              <w:right w:val="nil"/>
            </w:tcBorders>
            <w:shd w:val="clear" w:color="auto" w:fill="auto"/>
            <w:vAlign w:val="center"/>
            <w:hideMark/>
          </w:tcPr>
          <w:p w14:paraId="573F87C0" w14:textId="77777777" w:rsidR="00A6118F" w:rsidRPr="00A6118F" w:rsidRDefault="00A6118F" w:rsidP="00AE79E2">
            <w:pPr>
              <w:jc w:val="right"/>
              <w:rPr>
                <w:sz w:val="20"/>
                <w:szCs w:val="20"/>
              </w:rPr>
            </w:pPr>
            <w:r w:rsidRPr="00A6118F">
              <w:rPr>
                <w:sz w:val="20"/>
                <w:szCs w:val="20"/>
              </w:rPr>
              <w:t>4 107 180,00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B47AB0A" w14:textId="77777777" w:rsidR="00A6118F" w:rsidRPr="00A6118F" w:rsidRDefault="00A6118F" w:rsidP="00AE79E2">
            <w:pPr>
              <w:jc w:val="right"/>
              <w:rPr>
                <w:sz w:val="20"/>
                <w:szCs w:val="20"/>
              </w:rPr>
            </w:pPr>
            <w:r w:rsidRPr="00A6118F">
              <w:rPr>
                <w:sz w:val="20"/>
                <w:szCs w:val="20"/>
              </w:rPr>
              <w:t>4 262 240,00</w:t>
            </w:r>
          </w:p>
        </w:tc>
      </w:tr>
      <w:tr w:rsidR="00A6118F" w:rsidRPr="00A6118F" w14:paraId="59D1ADCE"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95A73C7"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E1869C4"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99E6130"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5C03583C" w14:textId="77777777" w:rsidR="00A6118F" w:rsidRPr="00A6118F" w:rsidRDefault="00A6118F" w:rsidP="00AE79E2">
            <w:pPr>
              <w:jc w:val="center"/>
              <w:rPr>
                <w:sz w:val="20"/>
                <w:szCs w:val="20"/>
              </w:rPr>
            </w:pPr>
            <w:r w:rsidRPr="00A6118F">
              <w:rPr>
                <w:sz w:val="20"/>
                <w:szCs w:val="20"/>
              </w:rPr>
              <w:t>10.0.00.04310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5CE1EC"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153D256" w14:textId="77777777" w:rsidR="00A6118F" w:rsidRPr="00A6118F" w:rsidRDefault="00A6118F" w:rsidP="00AE79E2">
            <w:pPr>
              <w:jc w:val="right"/>
              <w:rPr>
                <w:sz w:val="20"/>
                <w:szCs w:val="20"/>
              </w:rPr>
            </w:pPr>
            <w:r w:rsidRPr="00A6118F">
              <w:rPr>
                <w:sz w:val="20"/>
                <w:szCs w:val="20"/>
              </w:rPr>
              <w:t>6 312 770,00</w:t>
            </w:r>
          </w:p>
        </w:tc>
        <w:tc>
          <w:tcPr>
            <w:tcW w:w="1516" w:type="dxa"/>
            <w:tcBorders>
              <w:top w:val="nil"/>
              <w:left w:val="single" w:sz="4" w:space="0" w:color="auto"/>
              <w:bottom w:val="single" w:sz="4" w:space="0" w:color="auto"/>
              <w:right w:val="nil"/>
            </w:tcBorders>
            <w:shd w:val="clear" w:color="auto" w:fill="auto"/>
            <w:vAlign w:val="center"/>
            <w:hideMark/>
          </w:tcPr>
          <w:p w14:paraId="57B8D82D" w14:textId="77777777" w:rsidR="00A6118F" w:rsidRPr="00A6118F" w:rsidRDefault="00A6118F" w:rsidP="00AE79E2">
            <w:pPr>
              <w:jc w:val="right"/>
              <w:rPr>
                <w:sz w:val="20"/>
                <w:szCs w:val="20"/>
              </w:rPr>
            </w:pPr>
            <w:r w:rsidRPr="00A6118F">
              <w:rPr>
                <w:sz w:val="20"/>
                <w:szCs w:val="20"/>
              </w:rPr>
              <w:t>4 107 180,00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94A1342" w14:textId="77777777" w:rsidR="00A6118F" w:rsidRPr="00A6118F" w:rsidRDefault="00A6118F" w:rsidP="00AE79E2">
            <w:pPr>
              <w:jc w:val="right"/>
              <w:rPr>
                <w:sz w:val="20"/>
                <w:szCs w:val="20"/>
              </w:rPr>
            </w:pPr>
            <w:r w:rsidRPr="00A6118F">
              <w:rPr>
                <w:sz w:val="20"/>
                <w:szCs w:val="20"/>
              </w:rPr>
              <w:t>4 262 240,00</w:t>
            </w:r>
          </w:p>
        </w:tc>
      </w:tr>
      <w:tr w:rsidR="00A6118F" w:rsidRPr="00A6118F" w14:paraId="0ED3FC0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C05A814" w14:textId="77777777" w:rsidR="00A6118F" w:rsidRPr="00A6118F" w:rsidRDefault="00A6118F" w:rsidP="00AE79E2">
            <w:pPr>
              <w:rPr>
                <w:bCs/>
                <w:sz w:val="20"/>
                <w:szCs w:val="20"/>
              </w:rPr>
            </w:pPr>
            <w:r w:rsidRPr="00A6118F">
              <w:rPr>
                <w:bCs/>
                <w:sz w:val="20"/>
                <w:szCs w:val="20"/>
              </w:rPr>
              <w:t>Капитальный ремонт и ремонт сети автомобильных дорог общего пользования и искусственных сооружений на них</w:t>
            </w:r>
          </w:p>
        </w:tc>
        <w:tc>
          <w:tcPr>
            <w:tcW w:w="444" w:type="dxa"/>
            <w:tcBorders>
              <w:top w:val="nil"/>
              <w:left w:val="single" w:sz="4" w:space="0" w:color="auto"/>
              <w:bottom w:val="single" w:sz="4" w:space="0" w:color="auto"/>
              <w:right w:val="nil"/>
            </w:tcBorders>
            <w:shd w:val="clear" w:color="auto" w:fill="auto"/>
            <w:noWrap/>
            <w:vAlign w:val="center"/>
            <w:hideMark/>
          </w:tcPr>
          <w:p w14:paraId="600DE4D9"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0115404"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03D0E89C" w14:textId="77777777" w:rsidR="00A6118F" w:rsidRPr="00A6118F" w:rsidRDefault="00A6118F" w:rsidP="00AE79E2">
            <w:pPr>
              <w:jc w:val="center"/>
              <w:rPr>
                <w:bCs/>
                <w:sz w:val="20"/>
                <w:szCs w:val="20"/>
              </w:rPr>
            </w:pPr>
            <w:r w:rsidRPr="00A6118F">
              <w:rPr>
                <w:bCs/>
                <w:sz w:val="20"/>
                <w:szCs w:val="20"/>
              </w:rPr>
              <w:t>10.0.00.04330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786345"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5850331" w14:textId="77777777" w:rsidR="00A6118F" w:rsidRPr="00A6118F" w:rsidRDefault="00A6118F" w:rsidP="00AE79E2">
            <w:pPr>
              <w:jc w:val="right"/>
              <w:rPr>
                <w:bCs/>
                <w:sz w:val="20"/>
                <w:szCs w:val="20"/>
              </w:rPr>
            </w:pPr>
            <w:r w:rsidRPr="00A6118F">
              <w:rPr>
                <w:bCs/>
                <w:sz w:val="20"/>
                <w:szCs w:val="20"/>
              </w:rPr>
              <w:t>12 537 890,00</w:t>
            </w:r>
          </w:p>
        </w:tc>
        <w:tc>
          <w:tcPr>
            <w:tcW w:w="1516" w:type="dxa"/>
            <w:tcBorders>
              <w:top w:val="nil"/>
              <w:left w:val="single" w:sz="4" w:space="0" w:color="auto"/>
              <w:bottom w:val="single" w:sz="4" w:space="0" w:color="auto"/>
              <w:right w:val="nil"/>
            </w:tcBorders>
            <w:shd w:val="clear" w:color="auto" w:fill="auto"/>
            <w:vAlign w:val="center"/>
            <w:hideMark/>
          </w:tcPr>
          <w:p w14:paraId="7AD84052" w14:textId="77777777" w:rsidR="00A6118F" w:rsidRPr="00A6118F" w:rsidRDefault="00A6118F" w:rsidP="00AE79E2">
            <w:pPr>
              <w:jc w:val="right"/>
              <w:rPr>
                <w:bCs/>
                <w:sz w:val="20"/>
                <w:szCs w:val="20"/>
              </w:rPr>
            </w:pPr>
            <w:r w:rsidRPr="00A6118F">
              <w:rPr>
                <w:bCs/>
                <w:sz w:val="20"/>
                <w:szCs w:val="20"/>
              </w:rPr>
              <w:t>14 810 800,00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528871B" w14:textId="77777777" w:rsidR="00A6118F" w:rsidRPr="00A6118F" w:rsidRDefault="00A6118F" w:rsidP="00AE79E2">
            <w:pPr>
              <w:jc w:val="right"/>
              <w:rPr>
                <w:bCs/>
                <w:sz w:val="20"/>
                <w:szCs w:val="20"/>
              </w:rPr>
            </w:pPr>
            <w:r w:rsidRPr="00A6118F">
              <w:rPr>
                <w:bCs/>
                <w:sz w:val="20"/>
                <w:szCs w:val="20"/>
              </w:rPr>
              <w:t>14 856 700,00</w:t>
            </w:r>
          </w:p>
        </w:tc>
      </w:tr>
      <w:tr w:rsidR="00A6118F" w:rsidRPr="00A6118F" w14:paraId="51B58E26"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578CE51"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68FEC97"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743DBD"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6871502D" w14:textId="77777777" w:rsidR="00A6118F" w:rsidRPr="00A6118F" w:rsidRDefault="00A6118F" w:rsidP="00AE79E2">
            <w:pPr>
              <w:jc w:val="center"/>
              <w:rPr>
                <w:sz w:val="20"/>
                <w:szCs w:val="20"/>
              </w:rPr>
            </w:pPr>
            <w:r w:rsidRPr="00A6118F">
              <w:rPr>
                <w:sz w:val="20"/>
                <w:szCs w:val="20"/>
              </w:rPr>
              <w:t>10.0.00.04330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1DCA5A"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7E8D023"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7985A8B3" w14:textId="77777777" w:rsidR="00A6118F" w:rsidRPr="00A6118F" w:rsidRDefault="00A6118F" w:rsidP="00AE79E2">
            <w:pPr>
              <w:jc w:val="right"/>
              <w:rPr>
                <w:sz w:val="20"/>
                <w:szCs w:val="20"/>
              </w:rPr>
            </w:pPr>
            <w:r w:rsidRPr="00A6118F">
              <w:rPr>
                <w:sz w:val="20"/>
                <w:szCs w:val="20"/>
              </w:rPr>
              <w:t>14 810 800,00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7A5E100" w14:textId="77777777" w:rsidR="00A6118F" w:rsidRPr="00A6118F" w:rsidRDefault="00A6118F" w:rsidP="00AE79E2">
            <w:pPr>
              <w:jc w:val="right"/>
              <w:rPr>
                <w:sz w:val="20"/>
                <w:szCs w:val="20"/>
              </w:rPr>
            </w:pPr>
            <w:r w:rsidRPr="00A6118F">
              <w:rPr>
                <w:sz w:val="20"/>
                <w:szCs w:val="20"/>
              </w:rPr>
              <w:t>14 856 700,00</w:t>
            </w:r>
          </w:p>
        </w:tc>
      </w:tr>
      <w:tr w:rsidR="00A6118F" w:rsidRPr="00A6118F" w14:paraId="213CFC96"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D1B16C8"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345BB5D"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531CE48"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52C35E6C" w14:textId="77777777" w:rsidR="00A6118F" w:rsidRPr="00A6118F" w:rsidRDefault="00A6118F" w:rsidP="00AE79E2">
            <w:pPr>
              <w:jc w:val="center"/>
              <w:rPr>
                <w:sz w:val="20"/>
                <w:szCs w:val="20"/>
              </w:rPr>
            </w:pPr>
            <w:r w:rsidRPr="00A6118F">
              <w:rPr>
                <w:sz w:val="20"/>
                <w:szCs w:val="20"/>
              </w:rPr>
              <w:t>10.0.00.04330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0A2CE7"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D696154"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6EC78AF6" w14:textId="77777777" w:rsidR="00A6118F" w:rsidRPr="00A6118F" w:rsidRDefault="00A6118F" w:rsidP="00AE79E2">
            <w:pPr>
              <w:jc w:val="right"/>
              <w:rPr>
                <w:sz w:val="20"/>
                <w:szCs w:val="20"/>
              </w:rPr>
            </w:pPr>
            <w:r w:rsidRPr="00A6118F">
              <w:rPr>
                <w:sz w:val="20"/>
                <w:szCs w:val="20"/>
              </w:rPr>
              <w:t>14 810 800,00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82AE917" w14:textId="77777777" w:rsidR="00A6118F" w:rsidRPr="00A6118F" w:rsidRDefault="00A6118F" w:rsidP="00AE79E2">
            <w:pPr>
              <w:jc w:val="right"/>
              <w:rPr>
                <w:sz w:val="20"/>
                <w:szCs w:val="20"/>
              </w:rPr>
            </w:pPr>
            <w:r w:rsidRPr="00A6118F">
              <w:rPr>
                <w:sz w:val="20"/>
                <w:szCs w:val="20"/>
              </w:rPr>
              <w:t>14 856 700,00</w:t>
            </w:r>
          </w:p>
        </w:tc>
      </w:tr>
      <w:tr w:rsidR="00A6118F" w:rsidRPr="00A6118F" w14:paraId="5F9CF805"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BB2C941"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54DF9662"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990A4A"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2A2C86CF" w14:textId="77777777" w:rsidR="00A6118F" w:rsidRPr="00A6118F" w:rsidRDefault="00A6118F" w:rsidP="00AE79E2">
            <w:pPr>
              <w:jc w:val="center"/>
              <w:rPr>
                <w:sz w:val="20"/>
                <w:szCs w:val="20"/>
              </w:rPr>
            </w:pPr>
            <w:r w:rsidRPr="00A6118F">
              <w:rPr>
                <w:sz w:val="20"/>
                <w:szCs w:val="20"/>
              </w:rPr>
              <w:t>10.0.00.04330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3C8972"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2719082" w14:textId="77777777" w:rsidR="00A6118F" w:rsidRPr="00A6118F" w:rsidRDefault="00A6118F" w:rsidP="00AE79E2">
            <w:pPr>
              <w:jc w:val="right"/>
              <w:rPr>
                <w:sz w:val="20"/>
                <w:szCs w:val="20"/>
              </w:rPr>
            </w:pPr>
            <w:r w:rsidRPr="00A6118F">
              <w:rPr>
                <w:sz w:val="20"/>
                <w:szCs w:val="20"/>
              </w:rPr>
              <w:t>12 537 890,00</w:t>
            </w:r>
          </w:p>
        </w:tc>
        <w:tc>
          <w:tcPr>
            <w:tcW w:w="1516" w:type="dxa"/>
            <w:tcBorders>
              <w:top w:val="nil"/>
              <w:left w:val="single" w:sz="4" w:space="0" w:color="auto"/>
              <w:bottom w:val="single" w:sz="4" w:space="0" w:color="auto"/>
              <w:right w:val="nil"/>
            </w:tcBorders>
            <w:shd w:val="clear" w:color="auto" w:fill="auto"/>
            <w:vAlign w:val="center"/>
            <w:hideMark/>
          </w:tcPr>
          <w:p w14:paraId="09C1D0F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B7AC323" w14:textId="77777777" w:rsidR="00A6118F" w:rsidRPr="00A6118F" w:rsidRDefault="00A6118F" w:rsidP="00AE79E2">
            <w:pPr>
              <w:jc w:val="right"/>
              <w:rPr>
                <w:sz w:val="20"/>
                <w:szCs w:val="20"/>
              </w:rPr>
            </w:pPr>
            <w:r w:rsidRPr="00A6118F">
              <w:rPr>
                <w:sz w:val="20"/>
                <w:szCs w:val="20"/>
              </w:rPr>
              <w:t>0,00</w:t>
            </w:r>
          </w:p>
        </w:tc>
      </w:tr>
      <w:tr w:rsidR="00A6118F" w:rsidRPr="00A6118F" w14:paraId="2A478B88"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3E3BDA5" w14:textId="77777777" w:rsidR="00A6118F" w:rsidRPr="00A6118F" w:rsidRDefault="00A6118F" w:rsidP="00AE79E2">
            <w:pPr>
              <w:rPr>
                <w:sz w:val="20"/>
                <w:szCs w:val="20"/>
              </w:rPr>
            </w:pPr>
            <w:r w:rsidRPr="00A6118F">
              <w:rPr>
                <w:sz w:val="20"/>
                <w:szCs w:val="20"/>
              </w:rPr>
              <w:t>Иные 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72EF3702"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1E4049"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49951466" w14:textId="77777777" w:rsidR="00A6118F" w:rsidRPr="00A6118F" w:rsidRDefault="00A6118F" w:rsidP="00AE79E2">
            <w:pPr>
              <w:jc w:val="center"/>
              <w:rPr>
                <w:sz w:val="20"/>
                <w:szCs w:val="20"/>
              </w:rPr>
            </w:pPr>
            <w:r w:rsidRPr="00A6118F">
              <w:rPr>
                <w:sz w:val="20"/>
                <w:szCs w:val="20"/>
              </w:rPr>
              <w:t>10.0.00.04330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3C6BC3" w14:textId="77777777" w:rsidR="00A6118F" w:rsidRPr="00A6118F" w:rsidRDefault="00A6118F" w:rsidP="00AE79E2">
            <w:pPr>
              <w:jc w:val="center"/>
              <w:rPr>
                <w:sz w:val="20"/>
                <w:szCs w:val="20"/>
              </w:rPr>
            </w:pPr>
            <w:r w:rsidRPr="00A6118F">
              <w:rPr>
                <w:sz w:val="20"/>
                <w:szCs w:val="20"/>
              </w:rPr>
              <w:t>540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3FF0875" w14:textId="77777777" w:rsidR="00A6118F" w:rsidRPr="00A6118F" w:rsidRDefault="00A6118F" w:rsidP="00AE79E2">
            <w:pPr>
              <w:jc w:val="right"/>
              <w:rPr>
                <w:sz w:val="20"/>
                <w:szCs w:val="20"/>
              </w:rPr>
            </w:pPr>
            <w:r w:rsidRPr="00A6118F">
              <w:rPr>
                <w:sz w:val="20"/>
                <w:szCs w:val="20"/>
              </w:rPr>
              <w:t>12 537 890,00</w:t>
            </w:r>
          </w:p>
        </w:tc>
        <w:tc>
          <w:tcPr>
            <w:tcW w:w="1516" w:type="dxa"/>
            <w:tcBorders>
              <w:top w:val="nil"/>
              <w:left w:val="single" w:sz="4" w:space="0" w:color="auto"/>
              <w:bottom w:val="single" w:sz="4" w:space="0" w:color="auto"/>
              <w:right w:val="nil"/>
            </w:tcBorders>
            <w:shd w:val="clear" w:color="auto" w:fill="auto"/>
            <w:vAlign w:val="center"/>
            <w:hideMark/>
          </w:tcPr>
          <w:p w14:paraId="49F44AA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BE06320" w14:textId="77777777" w:rsidR="00A6118F" w:rsidRPr="00A6118F" w:rsidRDefault="00A6118F" w:rsidP="00AE79E2">
            <w:pPr>
              <w:jc w:val="right"/>
              <w:rPr>
                <w:sz w:val="20"/>
                <w:szCs w:val="20"/>
              </w:rPr>
            </w:pPr>
            <w:r w:rsidRPr="00A6118F">
              <w:rPr>
                <w:sz w:val="20"/>
                <w:szCs w:val="20"/>
              </w:rPr>
              <w:t>0,00</w:t>
            </w:r>
          </w:p>
        </w:tc>
      </w:tr>
      <w:tr w:rsidR="00A6118F" w:rsidRPr="00A6118F" w14:paraId="41549F28" w14:textId="77777777" w:rsidTr="00AE79E2">
        <w:trPr>
          <w:trHeight w:val="2865"/>
        </w:trPr>
        <w:tc>
          <w:tcPr>
            <w:tcW w:w="2709" w:type="dxa"/>
            <w:tcBorders>
              <w:top w:val="nil"/>
              <w:left w:val="single" w:sz="4" w:space="0" w:color="auto"/>
              <w:bottom w:val="single" w:sz="4" w:space="0" w:color="auto"/>
              <w:right w:val="nil"/>
            </w:tcBorders>
            <w:shd w:val="clear" w:color="auto" w:fill="auto"/>
            <w:vAlign w:val="center"/>
            <w:hideMark/>
          </w:tcPr>
          <w:p w14:paraId="15C0B022" w14:textId="77777777" w:rsidR="00A6118F" w:rsidRPr="00A6118F" w:rsidRDefault="00A6118F" w:rsidP="00AE79E2">
            <w:pPr>
              <w:rPr>
                <w:bCs/>
                <w:sz w:val="20"/>
                <w:szCs w:val="20"/>
              </w:rPr>
            </w:pPr>
            <w:r w:rsidRPr="00A6118F">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1C31C605"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86741A"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0D20CB76" w14:textId="77777777" w:rsidR="00A6118F" w:rsidRPr="00A6118F" w:rsidRDefault="00A6118F" w:rsidP="00AE79E2">
            <w:pPr>
              <w:jc w:val="center"/>
              <w:rPr>
                <w:bCs/>
                <w:sz w:val="20"/>
                <w:szCs w:val="20"/>
              </w:rPr>
            </w:pPr>
            <w:r w:rsidRPr="00A6118F">
              <w:rPr>
                <w:bCs/>
                <w:sz w:val="20"/>
                <w:szCs w:val="20"/>
              </w:rPr>
              <w:t>10.0.00.70760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2A225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735CF5" w14:textId="77777777" w:rsidR="00A6118F" w:rsidRPr="00A6118F" w:rsidRDefault="00A6118F" w:rsidP="00AE79E2">
            <w:pPr>
              <w:jc w:val="right"/>
              <w:rPr>
                <w:bCs/>
                <w:sz w:val="20"/>
                <w:szCs w:val="20"/>
              </w:rPr>
            </w:pPr>
            <w:r w:rsidRPr="00A6118F">
              <w:rPr>
                <w:bCs/>
                <w:sz w:val="20"/>
                <w:szCs w:val="20"/>
              </w:rPr>
              <w:t>30 000 000,00</w:t>
            </w:r>
          </w:p>
        </w:tc>
        <w:tc>
          <w:tcPr>
            <w:tcW w:w="1516" w:type="dxa"/>
            <w:tcBorders>
              <w:top w:val="nil"/>
              <w:left w:val="single" w:sz="4" w:space="0" w:color="auto"/>
              <w:bottom w:val="single" w:sz="4" w:space="0" w:color="auto"/>
              <w:right w:val="nil"/>
            </w:tcBorders>
            <w:shd w:val="clear" w:color="auto" w:fill="auto"/>
            <w:vAlign w:val="center"/>
            <w:hideMark/>
          </w:tcPr>
          <w:p w14:paraId="71C2138B" w14:textId="77777777" w:rsidR="00A6118F" w:rsidRPr="00A6118F" w:rsidRDefault="00A6118F" w:rsidP="00AE79E2">
            <w:pPr>
              <w:jc w:val="right"/>
              <w:rPr>
                <w:bCs/>
                <w:sz w:val="20"/>
                <w:szCs w:val="20"/>
              </w:rPr>
            </w:pPr>
            <w:r w:rsidRPr="00A6118F">
              <w:rPr>
                <w:bCs/>
                <w:sz w:val="20"/>
                <w:szCs w:val="20"/>
              </w:rPr>
              <w:t>20 000 000,00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D74B51B" w14:textId="77777777" w:rsidR="00A6118F" w:rsidRPr="00A6118F" w:rsidRDefault="00A6118F" w:rsidP="00AE79E2">
            <w:pPr>
              <w:jc w:val="right"/>
              <w:rPr>
                <w:bCs/>
                <w:sz w:val="20"/>
                <w:szCs w:val="20"/>
              </w:rPr>
            </w:pPr>
            <w:r w:rsidRPr="00A6118F">
              <w:rPr>
                <w:bCs/>
                <w:sz w:val="20"/>
                <w:szCs w:val="20"/>
              </w:rPr>
              <w:t>32 640 000,00</w:t>
            </w:r>
          </w:p>
        </w:tc>
      </w:tr>
      <w:tr w:rsidR="00A6118F" w:rsidRPr="00A6118F" w14:paraId="712C644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66A8CE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0AC9625"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808D892"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26690553" w14:textId="77777777" w:rsidR="00A6118F" w:rsidRPr="00A6118F" w:rsidRDefault="00A6118F" w:rsidP="00AE79E2">
            <w:pPr>
              <w:jc w:val="center"/>
              <w:rPr>
                <w:sz w:val="20"/>
                <w:szCs w:val="20"/>
              </w:rPr>
            </w:pPr>
            <w:r w:rsidRPr="00A6118F">
              <w:rPr>
                <w:sz w:val="20"/>
                <w:szCs w:val="20"/>
              </w:rPr>
              <w:t>10.0.00.70760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FE020B"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CA11F03"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6C2F86B6" w14:textId="77777777" w:rsidR="00A6118F" w:rsidRPr="00A6118F" w:rsidRDefault="00A6118F" w:rsidP="00AE79E2">
            <w:pPr>
              <w:jc w:val="right"/>
              <w:rPr>
                <w:sz w:val="20"/>
                <w:szCs w:val="20"/>
              </w:rPr>
            </w:pPr>
            <w:r w:rsidRPr="00A6118F">
              <w:rPr>
                <w:sz w:val="20"/>
                <w:szCs w:val="20"/>
              </w:rPr>
              <w:t>20 000 000,00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64FDF09" w14:textId="77777777" w:rsidR="00A6118F" w:rsidRPr="00A6118F" w:rsidRDefault="00A6118F" w:rsidP="00AE79E2">
            <w:pPr>
              <w:jc w:val="right"/>
              <w:rPr>
                <w:sz w:val="20"/>
                <w:szCs w:val="20"/>
              </w:rPr>
            </w:pPr>
            <w:r w:rsidRPr="00A6118F">
              <w:rPr>
                <w:sz w:val="20"/>
                <w:szCs w:val="20"/>
              </w:rPr>
              <w:t>32 640 000,00</w:t>
            </w:r>
          </w:p>
        </w:tc>
      </w:tr>
      <w:tr w:rsidR="00A6118F" w:rsidRPr="00A6118F" w14:paraId="0159F7E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F0F5241"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9D36174"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D4E70D0"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254AB4F4" w14:textId="77777777" w:rsidR="00A6118F" w:rsidRPr="00A6118F" w:rsidRDefault="00A6118F" w:rsidP="00AE79E2">
            <w:pPr>
              <w:jc w:val="center"/>
              <w:rPr>
                <w:sz w:val="20"/>
                <w:szCs w:val="20"/>
              </w:rPr>
            </w:pPr>
            <w:r w:rsidRPr="00A6118F">
              <w:rPr>
                <w:sz w:val="20"/>
                <w:szCs w:val="20"/>
              </w:rPr>
              <w:t>10.0.00.70760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0CC2DE"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A9C8A68"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32765D65" w14:textId="77777777" w:rsidR="00A6118F" w:rsidRPr="00A6118F" w:rsidRDefault="00A6118F" w:rsidP="00AE79E2">
            <w:pPr>
              <w:jc w:val="right"/>
              <w:rPr>
                <w:sz w:val="20"/>
                <w:szCs w:val="20"/>
              </w:rPr>
            </w:pPr>
            <w:r w:rsidRPr="00A6118F">
              <w:rPr>
                <w:sz w:val="20"/>
                <w:szCs w:val="20"/>
              </w:rPr>
              <w:t>20 000 000,00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1E9CC94" w14:textId="77777777" w:rsidR="00A6118F" w:rsidRPr="00A6118F" w:rsidRDefault="00A6118F" w:rsidP="00AE79E2">
            <w:pPr>
              <w:jc w:val="right"/>
              <w:rPr>
                <w:sz w:val="20"/>
                <w:szCs w:val="20"/>
              </w:rPr>
            </w:pPr>
            <w:r w:rsidRPr="00A6118F">
              <w:rPr>
                <w:sz w:val="20"/>
                <w:szCs w:val="20"/>
              </w:rPr>
              <w:t>32 640 000,00</w:t>
            </w:r>
          </w:p>
        </w:tc>
      </w:tr>
      <w:tr w:rsidR="00A6118F" w:rsidRPr="00A6118F" w14:paraId="3240BF1F"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388EE60" w14:textId="77777777" w:rsidR="00A6118F" w:rsidRPr="00A6118F" w:rsidRDefault="00A6118F" w:rsidP="00AE79E2">
            <w:pPr>
              <w:rPr>
                <w:sz w:val="20"/>
                <w:szCs w:val="20"/>
              </w:rPr>
            </w:pPr>
            <w:r w:rsidRPr="00A6118F">
              <w:rPr>
                <w:sz w:val="20"/>
                <w:szCs w:val="20"/>
              </w:rPr>
              <w:lastRenderedPageBreak/>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672DE150"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6299E3D"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65A884BE" w14:textId="77777777" w:rsidR="00A6118F" w:rsidRPr="00A6118F" w:rsidRDefault="00A6118F" w:rsidP="00AE79E2">
            <w:pPr>
              <w:jc w:val="center"/>
              <w:rPr>
                <w:sz w:val="20"/>
                <w:szCs w:val="20"/>
              </w:rPr>
            </w:pPr>
            <w:r w:rsidRPr="00A6118F">
              <w:rPr>
                <w:sz w:val="20"/>
                <w:szCs w:val="20"/>
              </w:rPr>
              <w:t>10.0.00.70760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F94D29"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311D318" w14:textId="77777777" w:rsidR="00A6118F" w:rsidRPr="00A6118F" w:rsidRDefault="00A6118F" w:rsidP="00AE79E2">
            <w:pPr>
              <w:jc w:val="right"/>
              <w:rPr>
                <w:sz w:val="20"/>
                <w:szCs w:val="20"/>
              </w:rPr>
            </w:pPr>
            <w:r w:rsidRPr="00A6118F">
              <w:rPr>
                <w:sz w:val="20"/>
                <w:szCs w:val="20"/>
              </w:rPr>
              <w:t>30 000 000,00</w:t>
            </w:r>
          </w:p>
        </w:tc>
        <w:tc>
          <w:tcPr>
            <w:tcW w:w="1516" w:type="dxa"/>
            <w:tcBorders>
              <w:top w:val="nil"/>
              <w:left w:val="single" w:sz="4" w:space="0" w:color="auto"/>
              <w:bottom w:val="single" w:sz="4" w:space="0" w:color="auto"/>
              <w:right w:val="nil"/>
            </w:tcBorders>
            <w:shd w:val="clear" w:color="auto" w:fill="auto"/>
            <w:vAlign w:val="center"/>
            <w:hideMark/>
          </w:tcPr>
          <w:p w14:paraId="6DDC183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F9996F3" w14:textId="77777777" w:rsidR="00A6118F" w:rsidRPr="00A6118F" w:rsidRDefault="00A6118F" w:rsidP="00AE79E2">
            <w:pPr>
              <w:jc w:val="right"/>
              <w:rPr>
                <w:sz w:val="20"/>
                <w:szCs w:val="20"/>
              </w:rPr>
            </w:pPr>
            <w:r w:rsidRPr="00A6118F">
              <w:rPr>
                <w:sz w:val="20"/>
                <w:szCs w:val="20"/>
              </w:rPr>
              <w:t>0,00</w:t>
            </w:r>
          </w:p>
        </w:tc>
      </w:tr>
      <w:tr w:rsidR="00A6118F" w:rsidRPr="00A6118F" w14:paraId="2785BA77"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8F0CFBD" w14:textId="77777777" w:rsidR="00A6118F" w:rsidRPr="00A6118F" w:rsidRDefault="00A6118F" w:rsidP="00AE79E2">
            <w:pPr>
              <w:rPr>
                <w:sz w:val="20"/>
                <w:szCs w:val="20"/>
              </w:rPr>
            </w:pPr>
            <w:r w:rsidRPr="00A6118F">
              <w:rPr>
                <w:sz w:val="20"/>
                <w:szCs w:val="20"/>
              </w:rPr>
              <w:t>Субсидии</w:t>
            </w:r>
          </w:p>
        </w:tc>
        <w:tc>
          <w:tcPr>
            <w:tcW w:w="444" w:type="dxa"/>
            <w:tcBorders>
              <w:top w:val="nil"/>
              <w:left w:val="single" w:sz="4" w:space="0" w:color="auto"/>
              <w:bottom w:val="single" w:sz="4" w:space="0" w:color="auto"/>
              <w:right w:val="nil"/>
            </w:tcBorders>
            <w:shd w:val="clear" w:color="auto" w:fill="auto"/>
            <w:noWrap/>
            <w:vAlign w:val="center"/>
            <w:hideMark/>
          </w:tcPr>
          <w:p w14:paraId="495E90CD"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BE5EE26"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4EEE144D" w14:textId="77777777" w:rsidR="00A6118F" w:rsidRPr="00A6118F" w:rsidRDefault="00A6118F" w:rsidP="00AE79E2">
            <w:pPr>
              <w:jc w:val="center"/>
              <w:rPr>
                <w:sz w:val="20"/>
                <w:szCs w:val="20"/>
              </w:rPr>
            </w:pPr>
            <w:r w:rsidRPr="00A6118F">
              <w:rPr>
                <w:sz w:val="20"/>
                <w:szCs w:val="20"/>
              </w:rPr>
              <w:t>10.0.00.70760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8DA86A" w14:textId="77777777" w:rsidR="00A6118F" w:rsidRPr="00A6118F" w:rsidRDefault="00A6118F" w:rsidP="00AE79E2">
            <w:pPr>
              <w:jc w:val="center"/>
              <w:rPr>
                <w:sz w:val="20"/>
                <w:szCs w:val="20"/>
              </w:rPr>
            </w:pPr>
            <w:r w:rsidRPr="00A6118F">
              <w:rPr>
                <w:sz w:val="20"/>
                <w:szCs w:val="20"/>
              </w:rPr>
              <w:t>520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B82A733" w14:textId="77777777" w:rsidR="00A6118F" w:rsidRPr="00A6118F" w:rsidRDefault="00A6118F" w:rsidP="00AE79E2">
            <w:pPr>
              <w:jc w:val="right"/>
              <w:rPr>
                <w:sz w:val="20"/>
                <w:szCs w:val="20"/>
              </w:rPr>
            </w:pPr>
            <w:r w:rsidRPr="00A6118F">
              <w:rPr>
                <w:sz w:val="20"/>
                <w:szCs w:val="20"/>
              </w:rPr>
              <w:t>30 000 000,00</w:t>
            </w:r>
          </w:p>
        </w:tc>
        <w:tc>
          <w:tcPr>
            <w:tcW w:w="1516" w:type="dxa"/>
            <w:tcBorders>
              <w:top w:val="nil"/>
              <w:left w:val="single" w:sz="4" w:space="0" w:color="auto"/>
              <w:bottom w:val="single" w:sz="4" w:space="0" w:color="auto"/>
              <w:right w:val="nil"/>
            </w:tcBorders>
            <w:shd w:val="clear" w:color="auto" w:fill="auto"/>
            <w:vAlign w:val="center"/>
            <w:hideMark/>
          </w:tcPr>
          <w:p w14:paraId="1E552E50"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4DE8449" w14:textId="77777777" w:rsidR="00A6118F" w:rsidRPr="00A6118F" w:rsidRDefault="00A6118F" w:rsidP="00AE79E2">
            <w:pPr>
              <w:jc w:val="right"/>
              <w:rPr>
                <w:sz w:val="20"/>
                <w:szCs w:val="20"/>
              </w:rPr>
            </w:pPr>
            <w:r w:rsidRPr="00A6118F">
              <w:rPr>
                <w:sz w:val="20"/>
                <w:szCs w:val="20"/>
              </w:rPr>
              <w:t>0,00</w:t>
            </w:r>
          </w:p>
        </w:tc>
      </w:tr>
      <w:tr w:rsidR="00A6118F" w:rsidRPr="00A6118F" w14:paraId="1059FF49"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04F27D1" w14:textId="77777777" w:rsidR="00A6118F" w:rsidRPr="00A6118F" w:rsidRDefault="00A6118F" w:rsidP="00AE79E2">
            <w:pPr>
              <w:rPr>
                <w:bCs/>
                <w:sz w:val="20"/>
                <w:szCs w:val="20"/>
              </w:rPr>
            </w:pPr>
            <w:r w:rsidRPr="00A6118F">
              <w:rPr>
                <w:bCs/>
                <w:sz w:val="20"/>
                <w:szCs w:val="20"/>
              </w:rPr>
              <w:t>Связь и информатика</w:t>
            </w:r>
          </w:p>
        </w:tc>
        <w:tc>
          <w:tcPr>
            <w:tcW w:w="444" w:type="dxa"/>
            <w:tcBorders>
              <w:top w:val="nil"/>
              <w:left w:val="single" w:sz="4" w:space="0" w:color="auto"/>
              <w:bottom w:val="single" w:sz="4" w:space="0" w:color="auto"/>
              <w:right w:val="nil"/>
            </w:tcBorders>
            <w:shd w:val="clear" w:color="auto" w:fill="auto"/>
            <w:noWrap/>
            <w:vAlign w:val="center"/>
            <w:hideMark/>
          </w:tcPr>
          <w:p w14:paraId="07B76CCC"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D588DB" w14:textId="77777777" w:rsidR="00A6118F" w:rsidRPr="00A6118F" w:rsidRDefault="00A6118F" w:rsidP="00AE79E2">
            <w:pPr>
              <w:jc w:val="center"/>
              <w:rPr>
                <w:bCs/>
                <w:sz w:val="20"/>
                <w:szCs w:val="20"/>
              </w:rPr>
            </w:pPr>
            <w:r w:rsidRPr="00A6118F">
              <w:rPr>
                <w:bCs/>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74EFFC9E"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BB290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8225759" w14:textId="77777777" w:rsidR="00A6118F" w:rsidRPr="00A6118F" w:rsidRDefault="00A6118F" w:rsidP="00AE79E2">
            <w:pPr>
              <w:jc w:val="right"/>
              <w:rPr>
                <w:bCs/>
                <w:sz w:val="20"/>
                <w:szCs w:val="20"/>
              </w:rPr>
            </w:pPr>
            <w:r w:rsidRPr="00A6118F">
              <w:rPr>
                <w:bCs/>
                <w:sz w:val="20"/>
                <w:szCs w:val="20"/>
              </w:rPr>
              <w:t>14 736 900,00</w:t>
            </w:r>
          </w:p>
        </w:tc>
        <w:tc>
          <w:tcPr>
            <w:tcW w:w="1516" w:type="dxa"/>
            <w:tcBorders>
              <w:top w:val="nil"/>
              <w:left w:val="single" w:sz="4" w:space="0" w:color="auto"/>
              <w:bottom w:val="single" w:sz="4" w:space="0" w:color="auto"/>
              <w:right w:val="nil"/>
            </w:tcBorders>
            <w:shd w:val="clear" w:color="auto" w:fill="auto"/>
            <w:vAlign w:val="center"/>
            <w:hideMark/>
          </w:tcPr>
          <w:p w14:paraId="087DCEB2"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D6F4294" w14:textId="77777777" w:rsidR="00A6118F" w:rsidRPr="00A6118F" w:rsidRDefault="00A6118F" w:rsidP="00AE79E2">
            <w:pPr>
              <w:jc w:val="right"/>
              <w:rPr>
                <w:bCs/>
                <w:sz w:val="20"/>
                <w:szCs w:val="20"/>
              </w:rPr>
            </w:pPr>
            <w:r w:rsidRPr="00A6118F">
              <w:rPr>
                <w:bCs/>
                <w:sz w:val="20"/>
                <w:szCs w:val="20"/>
              </w:rPr>
              <w:t>4 000 000,00</w:t>
            </w:r>
          </w:p>
        </w:tc>
      </w:tr>
      <w:tr w:rsidR="00A6118F" w:rsidRPr="00A6118F" w14:paraId="54B6A587"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7A34CFD"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7ECD6BF5"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9B3A558" w14:textId="77777777" w:rsidR="00A6118F" w:rsidRPr="00A6118F" w:rsidRDefault="00A6118F" w:rsidP="00AE79E2">
            <w:pPr>
              <w:jc w:val="center"/>
              <w:rPr>
                <w:bCs/>
                <w:sz w:val="20"/>
                <w:szCs w:val="20"/>
              </w:rPr>
            </w:pPr>
            <w:r w:rsidRPr="00A6118F">
              <w:rPr>
                <w:bCs/>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6BDAE6E0"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7D80B4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635457C" w14:textId="77777777" w:rsidR="00A6118F" w:rsidRPr="00A6118F" w:rsidRDefault="00A6118F" w:rsidP="00AE79E2">
            <w:pPr>
              <w:jc w:val="right"/>
              <w:rPr>
                <w:bCs/>
                <w:sz w:val="20"/>
                <w:szCs w:val="20"/>
              </w:rPr>
            </w:pPr>
            <w:r w:rsidRPr="00A6118F">
              <w:rPr>
                <w:bCs/>
                <w:sz w:val="20"/>
                <w:szCs w:val="20"/>
              </w:rPr>
              <w:t>14 736 900,00</w:t>
            </w:r>
          </w:p>
        </w:tc>
        <w:tc>
          <w:tcPr>
            <w:tcW w:w="1516" w:type="dxa"/>
            <w:tcBorders>
              <w:top w:val="nil"/>
              <w:left w:val="single" w:sz="4" w:space="0" w:color="auto"/>
              <w:bottom w:val="single" w:sz="4" w:space="0" w:color="auto"/>
              <w:right w:val="nil"/>
            </w:tcBorders>
            <w:shd w:val="clear" w:color="auto" w:fill="auto"/>
            <w:vAlign w:val="center"/>
            <w:hideMark/>
          </w:tcPr>
          <w:p w14:paraId="04B783B6"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F44928B" w14:textId="77777777" w:rsidR="00A6118F" w:rsidRPr="00A6118F" w:rsidRDefault="00A6118F" w:rsidP="00AE79E2">
            <w:pPr>
              <w:jc w:val="right"/>
              <w:rPr>
                <w:bCs/>
                <w:sz w:val="20"/>
                <w:szCs w:val="20"/>
              </w:rPr>
            </w:pPr>
            <w:r w:rsidRPr="00A6118F">
              <w:rPr>
                <w:bCs/>
                <w:sz w:val="20"/>
                <w:szCs w:val="20"/>
              </w:rPr>
              <w:t>4 000 000,00</w:t>
            </w:r>
          </w:p>
        </w:tc>
      </w:tr>
      <w:tr w:rsidR="00A6118F" w:rsidRPr="00A6118F" w14:paraId="1271EE5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DF90D5F" w14:textId="77777777" w:rsidR="00A6118F" w:rsidRPr="00A6118F" w:rsidRDefault="00A6118F" w:rsidP="00AE79E2">
            <w:pPr>
              <w:rPr>
                <w:bCs/>
                <w:sz w:val="20"/>
                <w:szCs w:val="20"/>
              </w:rPr>
            </w:pPr>
            <w:r w:rsidRPr="00A6118F">
              <w:rPr>
                <w:bCs/>
                <w:sz w:val="20"/>
                <w:szCs w:val="20"/>
              </w:rPr>
              <w:t>Региональный проект "Информационная инфраструктура"</w:t>
            </w:r>
          </w:p>
        </w:tc>
        <w:tc>
          <w:tcPr>
            <w:tcW w:w="444" w:type="dxa"/>
            <w:tcBorders>
              <w:top w:val="nil"/>
              <w:left w:val="single" w:sz="4" w:space="0" w:color="auto"/>
              <w:bottom w:val="single" w:sz="4" w:space="0" w:color="auto"/>
              <w:right w:val="nil"/>
            </w:tcBorders>
            <w:shd w:val="clear" w:color="auto" w:fill="auto"/>
            <w:noWrap/>
            <w:vAlign w:val="center"/>
            <w:hideMark/>
          </w:tcPr>
          <w:p w14:paraId="5682F3D7"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8D16288" w14:textId="77777777" w:rsidR="00A6118F" w:rsidRPr="00A6118F" w:rsidRDefault="00A6118F" w:rsidP="00AE79E2">
            <w:pPr>
              <w:jc w:val="center"/>
              <w:rPr>
                <w:bCs/>
                <w:sz w:val="20"/>
                <w:szCs w:val="20"/>
              </w:rPr>
            </w:pPr>
            <w:r w:rsidRPr="00A6118F">
              <w:rPr>
                <w:bCs/>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13BDFD09" w14:textId="77777777" w:rsidR="00A6118F" w:rsidRPr="00A6118F" w:rsidRDefault="00A6118F" w:rsidP="00AE79E2">
            <w:pPr>
              <w:jc w:val="center"/>
              <w:rPr>
                <w:bCs/>
                <w:sz w:val="20"/>
                <w:szCs w:val="20"/>
              </w:rPr>
            </w:pPr>
            <w:r w:rsidRPr="00A6118F">
              <w:rPr>
                <w:bCs/>
                <w:sz w:val="20"/>
                <w:szCs w:val="20"/>
              </w:rPr>
              <w:t>99.0.D2.00000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A0FF0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D64E207" w14:textId="77777777" w:rsidR="00A6118F" w:rsidRPr="00A6118F" w:rsidRDefault="00A6118F" w:rsidP="00AE79E2">
            <w:pPr>
              <w:jc w:val="right"/>
              <w:rPr>
                <w:bCs/>
                <w:sz w:val="20"/>
                <w:szCs w:val="20"/>
              </w:rPr>
            </w:pPr>
            <w:r w:rsidRPr="00A6118F">
              <w:rPr>
                <w:bCs/>
                <w:sz w:val="20"/>
                <w:szCs w:val="20"/>
              </w:rPr>
              <w:t>14 736 900,00</w:t>
            </w:r>
          </w:p>
        </w:tc>
        <w:tc>
          <w:tcPr>
            <w:tcW w:w="1516" w:type="dxa"/>
            <w:tcBorders>
              <w:top w:val="nil"/>
              <w:left w:val="single" w:sz="4" w:space="0" w:color="auto"/>
              <w:bottom w:val="single" w:sz="4" w:space="0" w:color="auto"/>
              <w:right w:val="nil"/>
            </w:tcBorders>
            <w:shd w:val="clear" w:color="auto" w:fill="auto"/>
            <w:vAlign w:val="center"/>
            <w:hideMark/>
          </w:tcPr>
          <w:p w14:paraId="723FCD6E"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4B8D938" w14:textId="77777777" w:rsidR="00A6118F" w:rsidRPr="00A6118F" w:rsidRDefault="00A6118F" w:rsidP="00AE79E2">
            <w:pPr>
              <w:jc w:val="right"/>
              <w:rPr>
                <w:bCs/>
                <w:sz w:val="20"/>
                <w:szCs w:val="20"/>
              </w:rPr>
            </w:pPr>
            <w:r w:rsidRPr="00A6118F">
              <w:rPr>
                <w:bCs/>
                <w:sz w:val="20"/>
                <w:szCs w:val="20"/>
              </w:rPr>
              <w:t>4 000 000,00</w:t>
            </w:r>
          </w:p>
        </w:tc>
      </w:tr>
      <w:tr w:rsidR="00A6118F" w:rsidRPr="00A6118F" w14:paraId="34AE7818" w14:textId="77777777" w:rsidTr="00AE79E2">
        <w:trPr>
          <w:trHeight w:val="1725"/>
        </w:trPr>
        <w:tc>
          <w:tcPr>
            <w:tcW w:w="2709" w:type="dxa"/>
            <w:tcBorders>
              <w:top w:val="nil"/>
              <w:left w:val="single" w:sz="4" w:space="0" w:color="auto"/>
              <w:bottom w:val="single" w:sz="4" w:space="0" w:color="auto"/>
              <w:right w:val="nil"/>
            </w:tcBorders>
            <w:shd w:val="clear" w:color="auto" w:fill="auto"/>
            <w:vAlign w:val="center"/>
            <w:hideMark/>
          </w:tcPr>
          <w:p w14:paraId="37D08360" w14:textId="77777777" w:rsidR="00A6118F" w:rsidRPr="00A6118F" w:rsidRDefault="00A6118F" w:rsidP="00AE79E2">
            <w:pPr>
              <w:rPr>
                <w:bCs/>
                <w:sz w:val="20"/>
                <w:szCs w:val="20"/>
              </w:rPr>
            </w:pPr>
            <w:r w:rsidRPr="00A6118F">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554CCD92"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E772FC1" w14:textId="77777777" w:rsidR="00A6118F" w:rsidRPr="00A6118F" w:rsidRDefault="00A6118F" w:rsidP="00AE79E2">
            <w:pPr>
              <w:jc w:val="center"/>
              <w:rPr>
                <w:bCs/>
                <w:sz w:val="20"/>
                <w:szCs w:val="20"/>
              </w:rPr>
            </w:pPr>
            <w:r w:rsidRPr="00A6118F">
              <w:rPr>
                <w:bCs/>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3D6FF786" w14:textId="77777777" w:rsidR="00A6118F" w:rsidRPr="00A6118F" w:rsidRDefault="00A6118F" w:rsidP="00AE79E2">
            <w:pPr>
              <w:jc w:val="center"/>
              <w:rPr>
                <w:bCs/>
                <w:sz w:val="20"/>
                <w:szCs w:val="20"/>
              </w:rPr>
            </w:pPr>
            <w:r w:rsidRPr="00A6118F">
              <w:rPr>
                <w:bCs/>
                <w:sz w:val="20"/>
                <w:szCs w:val="20"/>
              </w:rPr>
              <w:t>99.0.D2.70570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77A5A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819ABB8" w14:textId="77777777" w:rsidR="00A6118F" w:rsidRPr="00A6118F" w:rsidRDefault="00A6118F" w:rsidP="00AE79E2">
            <w:pPr>
              <w:jc w:val="right"/>
              <w:rPr>
                <w:bCs/>
                <w:sz w:val="20"/>
                <w:szCs w:val="20"/>
              </w:rPr>
            </w:pPr>
            <w:r w:rsidRPr="00A6118F">
              <w:rPr>
                <w:bCs/>
                <w:sz w:val="20"/>
                <w:szCs w:val="20"/>
              </w:rPr>
              <w:t>14 736 900,00</w:t>
            </w:r>
          </w:p>
        </w:tc>
        <w:tc>
          <w:tcPr>
            <w:tcW w:w="1516" w:type="dxa"/>
            <w:tcBorders>
              <w:top w:val="nil"/>
              <w:left w:val="single" w:sz="4" w:space="0" w:color="auto"/>
              <w:bottom w:val="single" w:sz="4" w:space="0" w:color="auto"/>
              <w:right w:val="nil"/>
            </w:tcBorders>
            <w:shd w:val="clear" w:color="auto" w:fill="auto"/>
            <w:vAlign w:val="center"/>
            <w:hideMark/>
          </w:tcPr>
          <w:p w14:paraId="5BDD54F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51228A7" w14:textId="77777777" w:rsidR="00A6118F" w:rsidRPr="00A6118F" w:rsidRDefault="00A6118F" w:rsidP="00AE79E2">
            <w:pPr>
              <w:jc w:val="right"/>
              <w:rPr>
                <w:bCs/>
                <w:sz w:val="20"/>
                <w:szCs w:val="20"/>
              </w:rPr>
            </w:pPr>
            <w:r w:rsidRPr="00A6118F">
              <w:rPr>
                <w:bCs/>
                <w:sz w:val="20"/>
                <w:szCs w:val="20"/>
              </w:rPr>
              <w:t>4 000 000,00</w:t>
            </w:r>
          </w:p>
        </w:tc>
      </w:tr>
      <w:tr w:rsidR="00A6118F" w:rsidRPr="00A6118F" w14:paraId="6900AF09"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441FA00"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2209E35"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8620051"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32B2EB95" w14:textId="77777777" w:rsidR="00A6118F" w:rsidRPr="00A6118F" w:rsidRDefault="00A6118F" w:rsidP="00AE79E2">
            <w:pPr>
              <w:jc w:val="center"/>
              <w:rPr>
                <w:sz w:val="20"/>
                <w:szCs w:val="20"/>
              </w:rPr>
            </w:pPr>
            <w:r w:rsidRPr="00A6118F">
              <w:rPr>
                <w:sz w:val="20"/>
                <w:szCs w:val="20"/>
              </w:rPr>
              <w:t>99.0.D2.70570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0489E6"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A2AFD11" w14:textId="77777777" w:rsidR="00A6118F" w:rsidRPr="00A6118F" w:rsidRDefault="00A6118F" w:rsidP="00AE79E2">
            <w:pPr>
              <w:jc w:val="right"/>
              <w:rPr>
                <w:sz w:val="20"/>
                <w:szCs w:val="20"/>
              </w:rPr>
            </w:pPr>
            <w:r w:rsidRPr="00A6118F">
              <w:rPr>
                <w:sz w:val="20"/>
                <w:szCs w:val="20"/>
              </w:rPr>
              <w:t>14 736 900,00</w:t>
            </w:r>
          </w:p>
        </w:tc>
        <w:tc>
          <w:tcPr>
            <w:tcW w:w="1516" w:type="dxa"/>
            <w:tcBorders>
              <w:top w:val="nil"/>
              <w:left w:val="single" w:sz="4" w:space="0" w:color="auto"/>
              <w:bottom w:val="single" w:sz="4" w:space="0" w:color="auto"/>
              <w:right w:val="nil"/>
            </w:tcBorders>
            <w:shd w:val="clear" w:color="auto" w:fill="auto"/>
            <w:vAlign w:val="center"/>
            <w:hideMark/>
          </w:tcPr>
          <w:p w14:paraId="0E3B5E1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694E422" w14:textId="77777777" w:rsidR="00A6118F" w:rsidRPr="00A6118F" w:rsidRDefault="00A6118F" w:rsidP="00AE79E2">
            <w:pPr>
              <w:jc w:val="right"/>
              <w:rPr>
                <w:sz w:val="20"/>
                <w:szCs w:val="20"/>
              </w:rPr>
            </w:pPr>
            <w:r w:rsidRPr="00A6118F">
              <w:rPr>
                <w:sz w:val="20"/>
                <w:szCs w:val="20"/>
              </w:rPr>
              <w:t>4 000 000,00</w:t>
            </w:r>
          </w:p>
        </w:tc>
      </w:tr>
      <w:tr w:rsidR="00A6118F" w:rsidRPr="00A6118F" w14:paraId="32B96F34"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A47DF6F"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2538622"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94D93E7" w14:textId="77777777" w:rsidR="00A6118F" w:rsidRPr="00A6118F" w:rsidRDefault="00A6118F" w:rsidP="00AE79E2">
            <w:pPr>
              <w:jc w:val="center"/>
              <w:rPr>
                <w:sz w:val="20"/>
                <w:szCs w:val="20"/>
              </w:rPr>
            </w:pPr>
            <w:r w:rsidRPr="00A6118F">
              <w:rPr>
                <w:sz w:val="20"/>
                <w:szCs w:val="20"/>
              </w:rPr>
              <w:t>10</w:t>
            </w:r>
          </w:p>
        </w:tc>
        <w:tc>
          <w:tcPr>
            <w:tcW w:w="1301" w:type="dxa"/>
            <w:tcBorders>
              <w:top w:val="nil"/>
              <w:left w:val="single" w:sz="4" w:space="0" w:color="auto"/>
              <w:bottom w:val="single" w:sz="4" w:space="0" w:color="auto"/>
              <w:right w:val="nil"/>
            </w:tcBorders>
            <w:shd w:val="clear" w:color="auto" w:fill="auto"/>
            <w:noWrap/>
            <w:vAlign w:val="center"/>
            <w:hideMark/>
          </w:tcPr>
          <w:p w14:paraId="202FDEAF" w14:textId="77777777" w:rsidR="00A6118F" w:rsidRPr="00A6118F" w:rsidRDefault="00A6118F" w:rsidP="00AE79E2">
            <w:pPr>
              <w:jc w:val="center"/>
              <w:rPr>
                <w:sz w:val="20"/>
                <w:szCs w:val="20"/>
              </w:rPr>
            </w:pPr>
            <w:r w:rsidRPr="00A6118F">
              <w:rPr>
                <w:sz w:val="20"/>
                <w:szCs w:val="20"/>
              </w:rPr>
              <w:t>99.0.D2.70570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7EAA47"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157434F" w14:textId="77777777" w:rsidR="00A6118F" w:rsidRPr="00A6118F" w:rsidRDefault="00A6118F" w:rsidP="00AE79E2">
            <w:pPr>
              <w:jc w:val="right"/>
              <w:rPr>
                <w:sz w:val="20"/>
                <w:szCs w:val="20"/>
              </w:rPr>
            </w:pPr>
            <w:r w:rsidRPr="00A6118F">
              <w:rPr>
                <w:sz w:val="20"/>
                <w:szCs w:val="20"/>
              </w:rPr>
              <w:t>14 736 900,00</w:t>
            </w:r>
          </w:p>
        </w:tc>
        <w:tc>
          <w:tcPr>
            <w:tcW w:w="1516" w:type="dxa"/>
            <w:tcBorders>
              <w:top w:val="nil"/>
              <w:left w:val="single" w:sz="4" w:space="0" w:color="auto"/>
              <w:bottom w:val="single" w:sz="4" w:space="0" w:color="auto"/>
              <w:right w:val="nil"/>
            </w:tcBorders>
            <w:shd w:val="clear" w:color="auto" w:fill="auto"/>
            <w:vAlign w:val="center"/>
            <w:hideMark/>
          </w:tcPr>
          <w:p w14:paraId="0BBDD53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CA861B7" w14:textId="77777777" w:rsidR="00A6118F" w:rsidRPr="00A6118F" w:rsidRDefault="00A6118F" w:rsidP="00AE79E2">
            <w:pPr>
              <w:jc w:val="right"/>
              <w:rPr>
                <w:sz w:val="20"/>
                <w:szCs w:val="20"/>
              </w:rPr>
            </w:pPr>
            <w:r w:rsidRPr="00A6118F">
              <w:rPr>
                <w:sz w:val="20"/>
                <w:szCs w:val="20"/>
              </w:rPr>
              <w:t>4 000 000,00</w:t>
            </w:r>
          </w:p>
        </w:tc>
      </w:tr>
      <w:tr w:rsidR="00A6118F" w:rsidRPr="00A6118F" w14:paraId="6250562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EEBE530" w14:textId="77777777" w:rsidR="00A6118F" w:rsidRPr="00A6118F" w:rsidRDefault="00A6118F" w:rsidP="00AE79E2">
            <w:pPr>
              <w:rPr>
                <w:bCs/>
                <w:sz w:val="20"/>
                <w:szCs w:val="20"/>
              </w:rPr>
            </w:pPr>
            <w:r w:rsidRPr="00A6118F">
              <w:rPr>
                <w:bCs/>
                <w:sz w:val="20"/>
                <w:szCs w:val="20"/>
              </w:rPr>
              <w:t>Другие вопросы в области национальной экономики</w:t>
            </w:r>
          </w:p>
        </w:tc>
        <w:tc>
          <w:tcPr>
            <w:tcW w:w="444" w:type="dxa"/>
            <w:tcBorders>
              <w:top w:val="nil"/>
              <w:left w:val="single" w:sz="4" w:space="0" w:color="auto"/>
              <w:bottom w:val="single" w:sz="4" w:space="0" w:color="auto"/>
              <w:right w:val="nil"/>
            </w:tcBorders>
            <w:shd w:val="clear" w:color="auto" w:fill="auto"/>
            <w:noWrap/>
            <w:vAlign w:val="center"/>
            <w:hideMark/>
          </w:tcPr>
          <w:p w14:paraId="0AC4229E"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70BDC3" w14:textId="77777777" w:rsidR="00A6118F" w:rsidRPr="00A6118F" w:rsidRDefault="00A6118F" w:rsidP="00AE79E2">
            <w:pPr>
              <w:jc w:val="center"/>
              <w:rPr>
                <w:bCs/>
                <w:sz w:val="20"/>
                <w:szCs w:val="20"/>
              </w:rPr>
            </w:pPr>
            <w:r w:rsidRPr="00A6118F">
              <w:rPr>
                <w:bCs/>
                <w:sz w:val="20"/>
                <w:szCs w:val="20"/>
              </w:rPr>
              <w:t>12</w:t>
            </w:r>
          </w:p>
        </w:tc>
        <w:tc>
          <w:tcPr>
            <w:tcW w:w="1301" w:type="dxa"/>
            <w:tcBorders>
              <w:top w:val="nil"/>
              <w:left w:val="single" w:sz="4" w:space="0" w:color="auto"/>
              <w:bottom w:val="single" w:sz="4" w:space="0" w:color="auto"/>
              <w:right w:val="nil"/>
            </w:tcBorders>
            <w:shd w:val="clear" w:color="auto" w:fill="auto"/>
            <w:noWrap/>
            <w:vAlign w:val="center"/>
            <w:hideMark/>
          </w:tcPr>
          <w:p w14:paraId="7D2CA010"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05938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4F9F1D1" w14:textId="77777777" w:rsidR="00A6118F" w:rsidRPr="00A6118F" w:rsidRDefault="00A6118F" w:rsidP="00AE79E2">
            <w:pPr>
              <w:jc w:val="right"/>
              <w:rPr>
                <w:bCs/>
                <w:sz w:val="20"/>
                <w:szCs w:val="20"/>
              </w:rPr>
            </w:pPr>
            <w:r w:rsidRPr="00A6118F">
              <w:rPr>
                <w:bCs/>
                <w:sz w:val="20"/>
                <w:szCs w:val="20"/>
              </w:rPr>
              <w:t>2 679 500,00</w:t>
            </w:r>
          </w:p>
        </w:tc>
        <w:tc>
          <w:tcPr>
            <w:tcW w:w="1516" w:type="dxa"/>
            <w:tcBorders>
              <w:top w:val="nil"/>
              <w:left w:val="single" w:sz="4" w:space="0" w:color="auto"/>
              <w:bottom w:val="single" w:sz="4" w:space="0" w:color="auto"/>
              <w:right w:val="nil"/>
            </w:tcBorders>
            <w:shd w:val="clear" w:color="auto" w:fill="auto"/>
            <w:vAlign w:val="center"/>
            <w:hideMark/>
          </w:tcPr>
          <w:p w14:paraId="13BED338"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AB9BB3A" w14:textId="77777777" w:rsidR="00A6118F" w:rsidRPr="00A6118F" w:rsidRDefault="00A6118F" w:rsidP="00AE79E2">
            <w:pPr>
              <w:jc w:val="right"/>
              <w:rPr>
                <w:bCs/>
                <w:sz w:val="20"/>
                <w:szCs w:val="20"/>
              </w:rPr>
            </w:pPr>
            <w:r w:rsidRPr="00A6118F">
              <w:rPr>
                <w:bCs/>
                <w:sz w:val="20"/>
                <w:szCs w:val="20"/>
              </w:rPr>
              <w:t>0,00</w:t>
            </w:r>
          </w:p>
        </w:tc>
      </w:tr>
      <w:tr w:rsidR="00A6118F" w:rsidRPr="00A6118F" w14:paraId="030217FE"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3F068F01" w14:textId="77777777" w:rsidR="00A6118F" w:rsidRPr="00A6118F" w:rsidRDefault="00A6118F" w:rsidP="00AE79E2">
            <w:pPr>
              <w:rPr>
                <w:bCs/>
                <w:sz w:val="20"/>
                <w:szCs w:val="20"/>
              </w:rPr>
            </w:pPr>
            <w:r w:rsidRPr="00A6118F">
              <w:rPr>
                <w:bCs/>
                <w:sz w:val="20"/>
                <w:szCs w:val="20"/>
              </w:rPr>
              <w:t>Муниципальная программа "Развитие и поддержка малого и среднего предпринимательства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79A8FBF7"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D7346E" w14:textId="77777777" w:rsidR="00A6118F" w:rsidRPr="00A6118F" w:rsidRDefault="00A6118F" w:rsidP="00AE79E2">
            <w:pPr>
              <w:jc w:val="center"/>
              <w:rPr>
                <w:bCs/>
                <w:sz w:val="20"/>
                <w:szCs w:val="20"/>
              </w:rPr>
            </w:pPr>
            <w:r w:rsidRPr="00A6118F">
              <w:rPr>
                <w:bCs/>
                <w:sz w:val="20"/>
                <w:szCs w:val="20"/>
              </w:rPr>
              <w:t>12</w:t>
            </w:r>
          </w:p>
        </w:tc>
        <w:tc>
          <w:tcPr>
            <w:tcW w:w="1301" w:type="dxa"/>
            <w:tcBorders>
              <w:top w:val="nil"/>
              <w:left w:val="single" w:sz="4" w:space="0" w:color="auto"/>
              <w:bottom w:val="single" w:sz="4" w:space="0" w:color="auto"/>
              <w:right w:val="nil"/>
            </w:tcBorders>
            <w:shd w:val="clear" w:color="auto" w:fill="auto"/>
            <w:noWrap/>
            <w:vAlign w:val="center"/>
            <w:hideMark/>
          </w:tcPr>
          <w:p w14:paraId="750349FB" w14:textId="77777777" w:rsidR="00A6118F" w:rsidRPr="00A6118F" w:rsidRDefault="00A6118F" w:rsidP="00AE79E2">
            <w:pPr>
              <w:jc w:val="center"/>
              <w:rPr>
                <w:bCs/>
                <w:sz w:val="20"/>
                <w:szCs w:val="20"/>
              </w:rPr>
            </w:pPr>
            <w:r w:rsidRPr="00A6118F">
              <w:rPr>
                <w:bCs/>
                <w:sz w:val="20"/>
                <w:szCs w:val="20"/>
              </w:rPr>
              <w:t>02.0.00.00000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3A233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365A05D" w14:textId="77777777" w:rsidR="00A6118F" w:rsidRPr="00A6118F" w:rsidRDefault="00A6118F" w:rsidP="00AE79E2">
            <w:pPr>
              <w:jc w:val="right"/>
              <w:rPr>
                <w:bCs/>
                <w:sz w:val="20"/>
                <w:szCs w:val="20"/>
              </w:rPr>
            </w:pPr>
            <w:r w:rsidRPr="00A6118F">
              <w:rPr>
                <w:bCs/>
                <w:sz w:val="20"/>
                <w:szCs w:val="20"/>
              </w:rPr>
              <w:t>2 679 500,00</w:t>
            </w:r>
          </w:p>
        </w:tc>
        <w:tc>
          <w:tcPr>
            <w:tcW w:w="1516" w:type="dxa"/>
            <w:tcBorders>
              <w:top w:val="nil"/>
              <w:left w:val="single" w:sz="4" w:space="0" w:color="auto"/>
              <w:bottom w:val="single" w:sz="4" w:space="0" w:color="auto"/>
              <w:right w:val="nil"/>
            </w:tcBorders>
            <w:shd w:val="clear" w:color="auto" w:fill="auto"/>
            <w:vAlign w:val="center"/>
            <w:hideMark/>
          </w:tcPr>
          <w:p w14:paraId="2CC5F025"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09A858C" w14:textId="77777777" w:rsidR="00A6118F" w:rsidRPr="00A6118F" w:rsidRDefault="00A6118F" w:rsidP="00AE79E2">
            <w:pPr>
              <w:jc w:val="right"/>
              <w:rPr>
                <w:bCs/>
                <w:sz w:val="20"/>
                <w:szCs w:val="20"/>
              </w:rPr>
            </w:pPr>
            <w:r w:rsidRPr="00A6118F">
              <w:rPr>
                <w:bCs/>
                <w:sz w:val="20"/>
                <w:szCs w:val="20"/>
              </w:rPr>
              <w:t>0,00</w:t>
            </w:r>
          </w:p>
        </w:tc>
      </w:tr>
      <w:tr w:rsidR="00A6118F" w:rsidRPr="00A6118F" w14:paraId="0F6E2BD4"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025F0D5F" w14:textId="77777777" w:rsidR="00A6118F" w:rsidRPr="00A6118F" w:rsidRDefault="00A6118F" w:rsidP="00AE79E2">
            <w:pPr>
              <w:rPr>
                <w:bCs/>
                <w:sz w:val="20"/>
                <w:szCs w:val="20"/>
              </w:rPr>
            </w:pPr>
            <w:r w:rsidRPr="00A6118F">
              <w:rPr>
                <w:bCs/>
                <w:sz w:val="20"/>
                <w:szCs w:val="20"/>
              </w:rPr>
              <w:t>Реализация мероприятий в рамках МП "Развитие и поддержка малого и среднего предпринимательства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13909B6E"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DA791FD" w14:textId="77777777" w:rsidR="00A6118F" w:rsidRPr="00A6118F" w:rsidRDefault="00A6118F" w:rsidP="00AE79E2">
            <w:pPr>
              <w:jc w:val="center"/>
              <w:rPr>
                <w:bCs/>
                <w:sz w:val="20"/>
                <w:szCs w:val="20"/>
              </w:rPr>
            </w:pPr>
            <w:r w:rsidRPr="00A6118F">
              <w:rPr>
                <w:bCs/>
                <w:sz w:val="20"/>
                <w:szCs w:val="20"/>
              </w:rPr>
              <w:t>12</w:t>
            </w:r>
          </w:p>
        </w:tc>
        <w:tc>
          <w:tcPr>
            <w:tcW w:w="1301" w:type="dxa"/>
            <w:tcBorders>
              <w:top w:val="nil"/>
              <w:left w:val="single" w:sz="4" w:space="0" w:color="auto"/>
              <w:bottom w:val="single" w:sz="4" w:space="0" w:color="auto"/>
              <w:right w:val="nil"/>
            </w:tcBorders>
            <w:shd w:val="clear" w:color="auto" w:fill="auto"/>
            <w:noWrap/>
            <w:vAlign w:val="center"/>
            <w:hideMark/>
          </w:tcPr>
          <w:p w14:paraId="1098709F" w14:textId="77777777" w:rsidR="00A6118F" w:rsidRPr="00A6118F" w:rsidRDefault="00A6118F" w:rsidP="00AE79E2">
            <w:pPr>
              <w:jc w:val="center"/>
              <w:rPr>
                <w:bCs/>
                <w:sz w:val="20"/>
                <w:szCs w:val="20"/>
              </w:rPr>
            </w:pPr>
            <w:r w:rsidRPr="00A6118F">
              <w:rPr>
                <w:bCs/>
                <w:sz w:val="20"/>
                <w:szCs w:val="20"/>
              </w:rPr>
              <w:t>02.0.00.49500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253FA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706E25A" w14:textId="77777777" w:rsidR="00A6118F" w:rsidRPr="00A6118F" w:rsidRDefault="00A6118F" w:rsidP="00AE79E2">
            <w:pPr>
              <w:jc w:val="right"/>
              <w:rPr>
                <w:bCs/>
                <w:sz w:val="20"/>
                <w:szCs w:val="20"/>
              </w:rPr>
            </w:pPr>
            <w:r w:rsidRPr="00A6118F">
              <w:rPr>
                <w:bCs/>
                <w:sz w:val="20"/>
                <w:szCs w:val="20"/>
              </w:rPr>
              <w:t>2 450 000,00</w:t>
            </w:r>
          </w:p>
        </w:tc>
        <w:tc>
          <w:tcPr>
            <w:tcW w:w="1516" w:type="dxa"/>
            <w:tcBorders>
              <w:top w:val="nil"/>
              <w:left w:val="single" w:sz="4" w:space="0" w:color="auto"/>
              <w:bottom w:val="single" w:sz="4" w:space="0" w:color="auto"/>
              <w:right w:val="nil"/>
            </w:tcBorders>
            <w:shd w:val="clear" w:color="auto" w:fill="auto"/>
            <w:vAlign w:val="center"/>
            <w:hideMark/>
          </w:tcPr>
          <w:p w14:paraId="2E264886"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DB90E81" w14:textId="77777777" w:rsidR="00A6118F" w:rsidRPr="00A6118F" w:rsidRDefault="00A6118F" w:rsidP="00AE79E2">
            <w:pPr>
              <w:jc w:val="right"/>
              <w:rPr>
                <w:bCs/>
                <w:sz w:val="20"/>
                <w:szCs w:val="20"/>
              </w:rPr>
            </w:pPr>
            <w:r w:rsidRPr="00A6118F">
              <w:rPr>
                <w:bCs/>
                <w:sz w:val="20"/>
                <w:szCs w:val="20"/>
              </w:rPr>
              <w:t>0,00</w:t>
            </w:r>
          </w:p>
        </w:tc>
      </w:tr>
      <w:tr w:rsidR="00A6118F" w:rsidRPr="00A6118F" w14:paraId="3D6F92CE"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10942A00"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1F1C0E81"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652FCD" w14:textId="77777777" w:rsidR="00A6118F" w:rsidRPr="00A6118F" w:rsidRDefault="00A6118F" w:rsidP="00AE79E2">
            <w:pPr>
              <w:jc w:val="center"/>
              <w:rPr>
                <w:sz w:val="20"/>
                <w:szCs w:val="20"/>
              </w:rPr>
            </w:pPr>
            <w:r w:rsidRPr="00A6118F">
              <w:rPr>
                <w:sz w:val="20"/>
                <w:szCs w:val="20"/>
              </w:rPr>
              <w:t>12</w:t>
            </w:r>
          </w:p>
        </w:tc>
        <w:tc>
          <w:tcPr>
            <w:tcW w:w="1301" w:type="dxa"/>
            <w:tcBorders>
              <w:top w:val="nil"/>
              <w:left w:val="single" w:sz="4" w:space="0" w:color="auto"/>
              <w:bottom w:val="single" w:sz="4" w:space="0" w:color="auto"/>
              <w:right w:val="nil"/>
            </w:tcBorders>
            <w:shd w:val="clear" w:color="auto" w:fill="auto"/>
            <w:noWrap/>
            <w:vAlign w:val="center"/>
            <w:hideMark/>
          </w:tcPr>
          <w:p w14:paraId="4EE78325" w14:textId="77777777" w:rsidR="00A6118F" w:rsidRPr="00A6118F" w:rsidRDefault="00A6118F" w:rsidP="00AE79E2">
            <w:pPr>
              <w:jc w:val="center"/>
              <w:rPr>
                <w:sz w:val="20"/>
                <w:szCs w:val="20"/>
              </w:rPr>
            </w:pPr>
            <w:r w:rsidRPr="00A6118F">
              <w:rPr>
                <w:sz w:val="20"/>
                <w:szCs w:val="20"/>
              </w:rPr>
              <w:t>02.0.00.49500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9EFAB6"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804CA8B" w14:textId="77777777" w:rsidR="00A6118F" w:rsidRPr="00A6118F" w:rsidRDefault="00A6118F" w:rsidP="00AE79E2">
            <w:pPr>
              <w:jc w:val="right"/>
              <w:rPr>
                <w:sz w:val="20"/>
                <w:szCs w:val="20"/>
              </w:rPr>
            </w:pPr>
            <w:r w:rsidRPr="00A6118F">
              <w:rPr>
                <w:sz w:val="20"/>
                <w:szCs w:val="20"/>
              </w:rPr>
              <w:t>6 000,00</w:t>
            </w:r>
          </w:p>
        </w:tc>
        <w:tc>
          <w:tcPr>
            <w:tcW w:w="1516" w:type="dxa"/>
            <w:tcBorders>
              <w:top w:val="nil"/>
              <w:left w:val="single" w:sz="4" w:space="0" w:color="auto"/>
              <w:bottom w:val="single" w:sz="4" w:space="0" w:color="auto"/>
              <w:right w:val="nil"/>
            </w:tcBorders>
            <w:shd w:val="clear" w:color="auto" w:fill="auto"/>
            <w:vAlign w:val="center"/>
            <w:hideMark/>
          </w:tcPr>
          <w:p w14:paraId="7ADB19B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275D4C0" w14:textId="77777777" w:rsidR="00A6118F" w:rsidRPr="00A6118F" w:rsidRDefault="00A6118F" w:rsidP="00AE79E2">
            <w:pPr>
              <w:jc w:val="right"/>
              <w:rPr>
                <w:sz w:val="20"/>
                <w:szCs w:val="20"/>
              </w:rPr>
            </w:pPr>
            <w:r w:rsidRPr="00A6118F">
              <w:rPr>
                <w:sz w:val="20"/>
                <w:szCs w:val="20"/>
              </w:rPr>
              <w:t>0,00</w:t>
            </w:r>
          </w:p>
        </w:tc>
      </w:tr>
      <w:tr w:rsidR="00A6118F" w:rsidRPr="00A6118F" w14:paraId="5F626A86"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C5FC67E"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014ED1EE"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7D83834" w14:textId="77777777" w:rsidR="00A6118F" w:rsidRPr="00A6118F" w:rsidRDefault="00A6118F" w:rsidP="00AE79E2">
            <w:pPr>
              <w:jc w:val="center"/>
              <w:rPr>
                <w:sz w:val="20"/>
                <w:szCs w:val="20"/>
              </w:rPr>
            </w:pPr>
            <w:r w:rsidRPr="00A6118F">
              <w:rPr>
                <w:sz w:val="20"/>
                <w:szCs w:val="20"/>
              </w:rPr>
              <w:t>12</w:t>
            </w:r>
          </w:p>
        </w:tc>
        <w:tc>
          <w:tcPr>
            <w:tcW w:w="1301" w:type="dxa"/>
            <w:tcBorders>
              <w:top w:val="nil"/>
              <w:left w:val="single" w:sz="4" w:space="0" w:color="auto"/>
              <w:bottom w:val="single" w:sz="4" w:space="0" w:color="auto"/>
              <w:right w:val="nil"/>
            </w:tcBorders>
            <w:shd w:val="clear" w:color="auto" w:fill="auto"/>
            <w:noWrap/>
            <w:vAlign w:val="center"/>
            <w:hideMark/>
          </w:tcPr>
          <w:p w14:paraId="4CF10B31" w14:textId="77777777" w:rsidR="00A6118F" w:rsidRPr="00A6118F" w:rsidRDefault="00A6118F" w:rsidP="00AE79E2">
            <w:pPr>
              <w:jc w:val="center"/>
              <w:rPr>
                <w:sz w:val="20"/>
                <w:szCs w:val="20"/>
              </w:rPr>
            </w:pPr>
            <w:r w:rsidRPr="00A6118F">
              <w:rPr>
                <w:sz w:val="20"/>
                <w:szCs w:val="20"/>
              </w:rPr>
              <w:t>02.0.00.49500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47361C"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4F3ABD0" w14:textId="77777777" w:rsidR="00A6118F" w:rsidRPr="00A6118F" w:rsidRDefault="00A6118F" w:rsidP="00AE79E2">
            <w:pPr>
              <w:jc w:val="right"/>
              <w:rPr>
                <w:sz w:val="20"/>
                <w:szCs w:val="20"/>
              </w:rPr>
            </w:pPr>
            <w:r w:rsidRPr="00A6118F">
              <w:rPr>
                <w:sz w:val="20"/>
                <w:szCs w:val="20"/>
              </w:rPr>
              <w:t>6 000,00</w:t>
            </w:r>
          </w:p>
        </w:tc>
        <w:tc>
          <w:tcPr>
            <w:tcW w:w="1516" w:type="dxa"/>
            <w:tcBorders>
              <w:top w:val="nil"/>
              <w:left w:val="single" w:sz="4" w:space="0" w:color="auto"/>
              <w:bottom w:val="single" w:sz="4" w:space="0" w:color="auto"/>
              <w:right w:val="nil"/>
            </w:tcBorders>
            <w:shd w:val="clear" w:color="auto" w:fill="auto"/>
            <w:vAlign w:val="center"/>
            <w:hideMark/>
          </w:tcPr>
          <w:p w14:paraId="131303A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B802D9B" w14:textId="77777777" w:rsidR="00A6118F" w:rsidRPr="00A6118F" w:rsidRDefault="00A6118F" w:rsidP="00AE79E2">
            <w:pPr>
              <w:jc w:val="right"/>
              <w:rPr>
                <w:sz w:val="20"/>
                <w:szCs w:val="20"/>
              </w:rPr>
            </w:pPr>
            <w:r w:rsidRPr="00A6118F">
              <w:rPr>
                <w:sz w:val="20"/>
                <w:szCs w:val="20"/>
              </w:rPr>
              <w:t>0,00</w:t>
            </w:r>
          </w:p>
        </w:tc>
      </w:tr>
      <w:tr w:rsidR="00A6118F" w:rsidRPr="00A6118F" w14:paraId="16777E9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D9D8100" w14:textId="77777777" w:rsidR="00A6118F" w:rsidRPr="00A6118F" w:rsidRDefault="00A6118F" w:rsidP="00AE79E2">
            <w:pPr>
              <w:rPr>
                <w:sz w:val="20"/>
                <w:szCs w:val="20"/>
              </w:rPr>
            </w:pPr>
            <w:r w:rsidRPr="00A6118F">
              <w:rPr>
                <w:sz w:val="20"/>
                <w:szCs w:val="20"/>
              </w:rPr>
              <w:t xml:space="preserve">Закупка товаров, работ и услуг для обеспечения </w:t>
            </w:r>
            <w:r w:rsidRPr="00A6118F">
              <w:rPr>
                <w:sz w:val="20"/>
                <w:szCs w:val="20"/>
              </w:rPr>
              <w:lastRenderedPageBreak/>
              <w:t>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E6AD388" w14:textId="77777777" w:rsidR="00A6118F" w:rsidRPr="00A6118F" w:rsidRDefault="00A6118F" w:rsidP="00AE79E2">
            <w:pPr>
              <w:jc w:val="center"/>
              <w:rPr>
                <w:sz w:val="20"/>
                <w:szCs w:val="20"/>
              </w:rPr>
            </w:pPr>
            <w:r w:rsidRPr="00A6118F">
              <w:rPr>
                <w:sz w:val="20"/>
                <w:szCs w:val="20"/>
              </w:rPr>
              <w:lastRenderedPageBreak/>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42163E" w14:textId="77777777" w:rsidR="00A6118F" w:rsidRPr="00A6118F" w:rsidRDefault="00A6118F" w:rsidP="00AE79E2">
            <w:pPr>
              <w:jc w:val="center"/>
              <w:rPr>
                <w:sz w:val="20"/>
                <w:szCs w:val="20"/>
              </w:rPr>
            </w:pPr>
            <w:r w:rsidRPr="00A6118F">
              <w:rPr>
                <w:sz w:val="20"/>
                <w:szCs w:val="20"/>
              </w:rPr>
              <w:t>12</w:t>
            </w:r>
          </w:p>
        </w:tc>
        <w:tc>
          <w:tcPr>
            <w:tcW w:w="1301" w:type="dxa"/>
            <w:tcBorders>
              <w:top w:val="nil"/>
              <w:left w:val="single" w:sz="4" w:space="0" w:color="auto"/>
              <w:bottom w:val="single" w:sz="4" w:space="0" w:color="auto"/>
              <w:right w:val="nil"/>
            </w:tcBorders>
            <w:shd w:val="clear" w:color="auto" w:fill="auto"/>
            <w:noWrap/>
            <w:vAlign w:val="center"/>
            <w:hideMark/>
          </w:tcPr>
          <w:p w14:paraId="795C42E1" w14:textId="77777777" w:rsidR="00A6118F" w:rsidRPr="00A6118F" w:rsidRDefault="00A6118F" w:rsidP="00AE79E2">
            <w:pPr>
              <w:jc w:val="center"/>
              <w:rPr>
                <w:sz w:val="20"/>
                <w:szCs w:val="20"/>
              </w:rPr>
            </w:pPr>
            <w:r w:rsidRPr="00A6118F">
              <w:rPr>
                <w:sz w:val="20"/>
                <w:szCs w:val="20"/>
              </w:rPr>
              <w:t>02.0.00.49500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7EA354"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C4CB572" w14:textId="77777777" w:rsidR="00A6118F" w:rsidRPr="00A6118F" w:rsidRDefault="00A6118F" w:rsidP="00AE79E2">
            <w:pPr>
              <w:jc w:val="right"/>
              <w:rPr>
                <w:sz w:val="20"/>
                <w:szCs w:val="20"/>
              </w:rPr>
            </w:pPr>
            <w:r w:rsidRPr="00A6118F">
              <w:rPr>
                <w:sz w:val="20"/>
                <w:szCs w:val="20"/>
              </w:rPr>
              <w:t>134 000,00</w:t>
            </w:r>
          </w:p>
        </w:tc>
        <w:tc>
          <w:tcPr>
            <w:tcW w:w="1516" w:type="dxa"/>
            <w:tcBorders>
              <w:top w:val="nil"/>
              <w:left w:val="single" w:sz="4" w:space="0" w:color="auto"/>
              <w:bottom w:val="single" w:sz="4" w:space="0" w:color="auto"/>
              <w:right w:val="nil"/>
            </w:tcBorders>
            <w:shd w:val="clear" w:color="auto" w:fill="auto"/>
            <w:vAlign w:val="center"/>
            <w:hideMark/>
          </w:tcPr>
          <w:p w14:paraId="75D9876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52CE5C5" w14:textId="77777777" w:rsidR="00A6118F" w:rsidRPr="00A6118F" w:rsidRDefault="00A6118F" w:rsidP="00AE79E2">
            <w:pPr>
              <w:jc w:val="right"/>
              <w:rPr>
                <w:sz w:val="20"/>
                <w:szCs w:val="20"/>
              </w:rPr>
            </w:pPr>
            <w:r w:rsidRPr="00A6118F">
              <w:rPr>
                <w:sz w:val="20"/>
                <w:szCs w:val="20"/>
              </w:rPr>
              <w:t>0,00</w:t>
            </w:r>
          </w:p>
        </w:tc>
      </w:tr>
      <w:tr w:rsidR="00A6118F" w:rsidRPr="00A6118F" w14:paraId="05E1BDE8"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13F963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F73448C"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419BD61" w14:textId="77777777" w:rsidR="00A6118F" w:rsidRPr="00A6118F" w:rsidRDefault="00A6118F" w:rsidP="00AE79E2">
            <w:pPr>
              <w:jc w:val="center"/>
              <w:rPr>
                <w:sz w:val="20"/>
                <w:szCs w:val="20"/>
              </w:rPr>
            </w:pPr>
            <w:r w:rsidRPr="00A6118F">
              <w:rPr>
                <w:sz w:val="20"/>
                <w:szCs w:val="20"/>
              </w:rPr>
              <w:t>12</w:t>
            </w:r>
          </w:p>
        </w:tc>
        <w:tc>
          <w:tcPr>
            <w:tcW w:w="1301" w:type="dxa"/>
            <w:tcBorders>
              <w:top w:val="nil"/>
              <w:left w:val="single" w:sz="4" w:space="0" w:color="auto"/>
              <w:bottom w:val="single" w:sz="4" w:space="0" w:color="auto"/>
              <w:right w:val="nil"/>
            </w:tcBorders>
            <w:shd w:val="clear" w:color="auto" w:fill="auto"/>
            <w:noWrap/>
            <w:vAlign w:val="center"/>
            <w:hideMark/>
          </w:tcPr>
          <w:p w14:paraId="6A82DD52" w14:textId="77777777" w:rsidR="00A6118F" w:rsidRPr="00A6118F" w:rsidRDefault="00A6118F" w:rsidP="00AE79E2">
            <w:pPr>
              <w:jc w:val="center"/>
              <w:rPr>
                <w:sz w:val="20"/>
                <w:szCs w:val="20"/>
              </w:rPr>
            </w:pPr>
            <w:r w:rsidRPr="00A6118F">
              <w:rPr>
                <w:sz w:val="20"/>
                <w:szCs w:val="20"/>
              </w:rPr>
              <w:t>02.0.00.49500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717DA3"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1EDB0CD" w14:textId="77777777" w:rsidR="00A6118F" w:rsidRPr="00A6118F" w:rsidRDefault="00A6118F" w:rsidP="00AE79E2">
            <w:pPr>
              <w:jc w:val="right"/>
              <w:rPr>
                <w:sz w:val="20"/>
                <w:szCs w:val="20"/>
              </w:rPr>
            </w:pPr>
            <w:r w:rsidRPr="00A6118F">
              <w:rPr>
                <w:sz w:val="20"/>
                <w:szCs w:val="20"/>
              </w:rPr>
              <w:t>134 000,00</w:t>
            </w:r>
          </w:p>
        </w:tc>
        <w:tc>
          <w:tcPr>
            <w:tcW w:w="1516" w:type="dxa"/>
            <w:tcBorders>
              <w:top w:val="nil"/>
              <w:left w:val="single" w:sz="4" w:space="0" w:color="auto"/>
              <w:bottom w:val="single" w:sz="4" w:space="0" w:color="auto"/>
              <w:right w:val="nil"/>
            </w:tcBorders>
            <w:shd w:val="clear" w:color="auto" w:fill="auto"/>
            <w:vAlign w:val="center"/>
            <w:hideMark/>
          </w:tcPr>
          <w:p w14:paraId="26A4997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3A040C7" w14:textId="77777777" w:rsidR="00A6118F" w:rsidRPr="00A6118F" w:rsidRDefault="00A6118F" w:rsidP="00AE79E2">
            <w:pPr>
              <w:jc w:val="right"/>
              <w:rPr>
                <w:sz w:val="20"/>
                <w:szCs w:val="20"/>
              </w:rPr>
            </w:pPr>
            <w:r w:rsidRPr="00A6118F">
              <w:rPr>
                <w:sz w:val="20"/>
                <w:szCs w:val="20"/>
              </w:rPr>
              <w:t>0,00</w:t>
            </w:r>
          </w:p>
        </w:tc>
      </w:tr>
      <w:tr w:rsidR="00A6118F" w:rsidRPr="00A6118F" w14:paraId="15DBDFD3"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03F15D1"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4F34D708"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92A1B28" w14:textId="77777777" w:rsidR="00A6118F" w:rsidRPr="00A6118F" w:rsidRDefault="00A6118F" w:rsidP="00AE79E2">
            <w:pPr>
              <w:jc w:val="center"/>
              <w:rPr>
                <w:sz w:val="20"/>
                <w:szCs w:val="20"/>
              </w:rPr>
            </w:pPr>
            <w:r w:rsidRPr="00A6118F">
              <w:rPr>
                <w:sz w:val="20"/>
                <w:szCs w:val="20"/>
              </w:rPr>
              <w:t>12</w:t>
            </w:r>
          </w:p>
        </w:tc>
        <w:tc>
          <w:tcPr>
            <w:tcW w:w="1301" w:type="dxa"/>
            <w:tcBorders>
              <w:top w:val="nil"/>
              <w:left w:val="single" w:sz="4" w:space="0" w:color="auto"/>
              <w:bottom w:val="single" w:sz="4" w:space="0" w:color="auto"/>
              <w:right w:val="nil"/>
            </w:tcBorders>
            <w:shd w:val="clear" w:color="auto" w:fill="auto"/>
            <w:noWrap/>
            <w:vAlign w:val="center"/>
            <w:hideMark/>
          </w:tcPr>
          <w:p w14:paraId="1F60B1CA" w14:textId="77777777" w:rsidR="00A6118F" w:rsidRPr="00A6118F" w:rsidRDefault="00A6118F" w:rsidP="00AE79E2">
            <w:pPr>
              <w:jc w:val="center"/>
              <w:rPr>
                <w:sz w:val="20"/>
                <w:szCs w:val="20"/>
              </w:rPr>
            </w:pPr>
            <w:r w:rsidRPr="00A6118F">
              <w:rPr>
                <w:sz w:val="20"/>
                <w:szCs w:val="20"/>
              </w:rPr>
              <w:t>02.0.00.49500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914735"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F659843" w14:textId="77777777" w:rsidR="00A6118F" w:rsidRPr="00A6118F" w:rsidRDefault="00A6118F" w:rsidP="00AE79E2">
            <w:pPr>
              <w:jc w:val="right"/>
              <w:rPr>
                <w:sz w:val="20"/>
                <w:szCs w:val="20"/>
              </w:rPr>
            </w:pPr>
            <w:r w:rsidRPr="00A6118F">
              <w:rPr>
                <w:sz w:val="20"/>
                <w:szCs w:val="20"/>
              </w:rPr>
              <w:t>2 310 000,00</w:t>
            </w:r>
          </w:p>
        </w:tc>
        <w:tc>
          <w:tcPr>
            <w:tcW w:w="1516" w:type="dxa"/>
            <w:tcBorders>
              <w:top w:val="nil"/>
              <w:left w:val="single" w:sz="4" w:space="0" w:color="auto"/>
              <w:bottom w:val="single" w:sz="4" w:space="0" w:color="auto"/>
              <w:right w:val="nil"/>
            </w:tcBorders>
            <w:shd w:val="clear" w:color="auto" w:fill="auto"/>
            <w:vAlign w:val="center"/>
            <w:hideMark/>
          </w:tcPr>
          <w:p w14:paraId="278F44A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E491C9F" w14:textId="77777777" w:rsidR="00A6118F" w:rsidRPr="00A6118F" w:rsidRDefault="00A6118F" w:rsidP="00AE79E2">
            <w:pPr>
              <w:jc w:val="right"/>
              <w:rPr>
                <w:sz w:val="20"/>
                <w:szCs w:val="20"/>
              </w:rPr>
            </w:pPr>
            <w:r w:rsidRPr="00A6118F">
              <w:rPr>
                <w:sz w:val="20"/>
                <w:szCs w:val="20"/>
              </w:rPr>
              <w:t>0,00</w:t>
            </w:r>
          </w:p>
        </w:tc>
      </w:tr>
      <w:tr w:rsidR="00A6118F" w:rsidRPr="00A6118F" w14:paraId="2372933D"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2F264FE2"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44" w:type="dxa"/>
            <w:tcBorders>
              <w:top w:val="nil"/>
              <w:left w:val="single" w:sz="4" w:space="0" w:color="auto"/>
              <w:bottom w:val="single" w:sz="4" w:space="0" w:color="auto"/>
              <w:right w:val="nil"/>
            </w:tcBorders>
            <w:shd w:val="clear" w:color="auto" w:fill="auto"/>
            <w:noWrap/>
            <w:vAlign w:val="center"/>
            <w:hideMark/>
          </w:tcPr>
          <w:p w14:paraId="6BD36DB6"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924CC70" w14:textId="77777777" w:rsidR="00A6118F" w:rsidRPr="00A6118F" w:rsidRDefault="00A6118F" w:rsidP="00AE79E2">
            <w:pPr>
              <w:jc w:val="center"/>
              <w:rPr>
                <w:sz w:val="20"/>
                <w:szCs w:val="20"/>
              </w:rPr>
            </w:pPr>
            <w:r w:rsidRPr="00A6118F">
              <w:rPr>
                <w:sz w:val="20"/>
                <w:szCs w:val="20"/>
              </w:rPr>
              <w:t>12</w:t>
            </w:r>
          </w:p>
        </w:tc>
        <w:tc>
          <w:tcPr>
            <w:tcW w:w="1301" w:type="dxa"/>
            <w:tcBorders>
              <w:top w:val="nil"/>
              <w:left w:val="single" w:sz="4" w:space="0" w:color="auto"/>
              <w:bottom w:val="single" w:sz="4" w:space="0" w:color="auto"/>
              <w:right w:val="nil"/>
            </w:tcBorders>
            <w:shd w:val="clear" w:color="auto" w:fill="auto"/>
            <w:noWrap/>
            <w:vAlign w:val="center"/>
            <w:hideMark/>
          </w:tcPr>
          <w:p w14:paraId="03C3BF21" w14:textId="77777777" w:rsidR="00A6118F" w:rsidRPr="00A6118F" w:rsidRDefault="00A6118F" w:rsidP="00AE79E2">
            <w:pPr>
              <w:jc w:val="center"/>
              <w:rPr>
                <w:sz w:val="20"/>
                <w:szCs w:val="20"/>
              </w:rPr>
            </w:pPr>
            <w:r w:rsidRPr="00A6118F">
              <w:rPr>
                <w:sz w:val="20"/>
                <w:szCs w:val="20"/>
              </w:rPr>
              <w:t>02.0.00.49500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8811AF" w14:textId="77777777" w:rsidR="00A6118F" w:rsidRPr="00A6118F" w:rsidRDefault="00A6118F" w:rsidP="00AE79E2">
            <w:pPr>
              <w:jc w:val="center"/>
              <w:rPr>
                <w:sz w:val="20"/>
                <w:szCs w:val="20"/>
              </w:rPr>
            </w:pPr>
            <w:r w:rsidRPr="00A6118F">
              <w:rPr>
                <w:sz w:val="20"/>
                <w:szCs w:val="20"/>
              </w:rPr>
              <w:t>810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A1B1F00" w14:textId="77777777" w:rsidR="00A6118F" w:rsidRPr="00A6118F" w:rsidRDefault="00A6118F" w:rsidP="00AE79E2">
            <w:pPr>
              <w:jc w:val="right"/>
              <w:rPr>
                <w:sz w:val="20"/>
                <w:szCs w:val="20"/>
              </w:rPr>
            </w:pPr>
            <w:r w:rsidRPr="00A6118F">
              <w:rPr>
                <w:sz w:val="20"/>
                <w:szCs w:val="20"/>
              </w:rPr>
              <w:t>2 310 000,00</w:t>
            </w:r>
          </w:p>
        </w:tc>
        <w:tc>
          <w:tcPr>
            <w:tcW w:w="1516" w:type="dxa"/>
            <w:tcBorders>
              <w:top w:val="nil"/>
              <w:left w:val="single" w:sz="4" w:space="0" w:color="auto"/>
              <w:bottom w:val="single" w:sz="4" w:space="0" w:color="auto"/>
              <w:right w:val="nil"/>
            </w:tcBorders>
            <w:shd w:val="clear" w:color="auto" w:fill="auto"/>
            <w:vAlign w:val="center"/>
            <w:hideMark/>
          </w:tcPr>
          <w:p w14:paraId="4D80EDD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631E6DD" w14:textId="77777777" w:rsidR="00A6118F" w:rsidRPr="00A6118F" w:rsidRDefault="00A6118F" w:rsidP="00AE79E2">
            <w:pPr>
              <w:jc w:val="right"/>
              <w:rPr>
                <w:sz w:val="20"/>
                <w:szCs w:val="20"/>
              </w:rPr>
            </w:pPr>
            <w:r w:rsidRPr="00A6118F">
              <w:rPr>
                <w:sz w:val="20"/>
                <w:szCs w:val="20"/>
              </w:rPr>
              <w:t>0,00</w:t>
            </w:r>
          </w:p>
        </w:tc>
      </w:tr>
      <w:tr w:rsidR="00A6118F" w:rsidRPr="00A6118F" w14:paraId="1A862338" w14:textId="77777777" w:rsidTr="00AE79E2">
        <w:trPr>
          <w:trHeight w:val="2295"/>
        </w:trPr>
        <w:tc>
          <w:tcPr>
            <w:tcW w:w="2709" w:type="dxa"/>
            <w:tcBorders>
              <w:top w:val="nil"/>
              <w:left w:val="single" w:sz="4" w:space="0" w:color="auto"/>
              <w:bottom w:val="single" w:sz="4" w:space="0" w:color="auto"/>
              <w:right w:val="nil"/>
            </w:tcBorders>
            <w:shd w:val="clear" w:color="auto" w:fill="auto"/>
            <w:vAlign w:val="center"/>
            <w:hideMark/>
          </w:tcPr>
          <w:p w14:paraId="7D8754A9" w14:textId="77777777" w:rsidR="00A6118F" w:rsidRPr="00A6118F" w:rsidRDefault="00A6118F" w:rsidP="00AE79E2">
            <w:pPr>
              <w:rPr>
                <w:bCs/>
                <w:sz w:val="20"/>
                <w:szCs w:val="20"/>
              </w:rPr>
            </w:pPr>
            <w:r w:rsidRPr="00A6118F">
              <w:rPr>
                <w:bCs/>
                <w:sz w:val="20"/>
                <w:szCs w:val="20"/>
              </w:rPr>
              <w:t xml:space="preserve">Реализация мероприятий на </w:t>
            </w:r>
            <w:proofErr w:type="spellStart"/>
            <w:r w:rsidRPr="00A6118F">
              <w:rPr>
                <w:bCs/>
                <w:sz w:val="20"/>
                <w:szCs w:val="20"/>
              </w:rPr>
              <w:t>софинансирование</w:t>
            </w:r>
            <w:proofErr w:type="spellEnd"/>
            <w:r w:rsidRPr="00A6118F">
              <w:rPr>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4BC7DEDD"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BDADB5" w14:textId="77777777" w:rsidR="00A6118F" w:rsidRPr="00A6118F" w:rsidRDefault="00A6118F" w:rsidP="00AE79E2">
            <w:pPr>
              <w:jc w:val="center"/>
              <w:rPr>
                <w:bCs/>
                <w:sz w:val="20"/>
                <w:szCs w:val="20"/>
              </w:rPr>
            </w:pPr>
            <w:r w:rsidRPr="00A6118F">
              <w:rPr>
                <w:bCs/>
                <w:sz w:val="20"/>
                <w:szCs w:val="20"/>
              </w:rPr>
              <w:t>12</w:t>
            </w:r>
          </w:p>
        </w:tc>
        <w:tc>
          <w:tcPr>
            <w:tcW w:w="1301" w:type="dxa"/>
            <w:tcBorders>
              <w:top w:val="nil"/>
              <w:left w:val="single" w:sz="4" w:space="0" w:color="auto"/>
              <w:bottom w:val="single" w:sz="4" w:space="0" w:color="auto"/>
              <w:right w:val="nil"/>
            </w:tcBorders>
            <w:shd w:val="clear" w:color="auto" w:fill="auto"/>
            <w:noWrap/>
            <w:vAlign w:val="center"/>
            <w:hideMark/>
          </w:tcPr>
          <w:p w14:paraId="00BDE867" w14:textId="77777777" w:rsidR="00A6118F" w:rsidRPr="00A6118F" w:rsidRDefault="00A6118F" w:rsidP="00AE79E2">
            <w:pPr>
              <w:jc w:val="center"/>
              <w:rPr>
                <w:bCs/>
                <w:sz w:val="20"/>
                <w:szCs w:val="20"/>
              </w:rPr>
            </w:pPr>
            <w:r w:rsidRPr="00A6118F">
              <w:rPr>
                <w:bCs/>
                <w:sz w:val="20"/>
                <w:szCs w:val="20"/>
              </w:rPr>
              <w:t>02.0.00.70690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895D43"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0CB7C68" w14:textId="77777777" w:rsidR="00A6118F" w:rsidRPr="00A6118F" w:rsidRDefault="00A6118F" w:rsidP="00AE79E2">
            <w:pPr>
              <w:jc w:val="right"/>
              <w:rPr>
                <w:bCs/>
                <w:sz w:val="20"/>
                <w:szCs w:val="20"/>
              </w:rPr>
            </w:pPr>
            <w:r w:rsidRPr="00A6118F">
              <w:rPr>
                <w:bCs/>
                <w:sz w:val="20"/>
                <w:szCs w:val="20"/>
              </w:rPr>
              <w:t>229 500,00</w:t>
            </w:r>
          </w:p>
        </w:tc>
        <w:tc>
          <w:tcPr>
            <w:tcW w:w="1516" w:type="dxa"/>
            <w:tcBorders>
              <w:top w:val="nil"/>
              <w:left w:val="single" w:sz="4" w:space="0" w:color="auto"/>
              <w:bottom w:val="single" w:sz="4" w:space="0" w:color="auto"/>
              <w:right w:val="nil"/>
            </w:tcBorders>
            <w:shd w:val="clear" w:color="auto" w:fill="auto"/>
            <w:vAlign w:val="center"/>
            <w:hideMark/>
          </w:tcPr>
          <w:p w14:paraId="19704F14"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4967153" w14:textId="77777777" w:rsidR="00A6118F" w:rsidRPr="00A6118F" w:rsidRDefault="00A6118F" w:rsidP="00AE79E2">
            <w:pPr>
              <w:jc w:val="right"/>
              <w:rPr>
                <w:bCs/>
                <w:sz w:val="20"/>
                <w:szCs w:val="20"/>
              </w:rPr>
            </w:pPr>
            <w:r w:rsidRPr="00A6118F">
              <w:rPr>
                <w:bCs/>
                <w:sz w:val="20"/>
                <w:szCs w:val="20"/>
              </w:rPr>
              <w:t>0,00</w:t>
            </w:r>
          </w:p>
        </w:tc>
      </w:tr>
      <w:tr w:rsidR="00A6118F" w:rsidRPr="00A6118F" w14:paraId="1902E071"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701D950"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0CFA8DDC"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320E274" w14:textId="77777777" w:rsidR="00A6118F" w:rsidRPr="00A6118F" w:rsidRDefault="00A6118F" w:rsidP="00AE79E2">
            <w:pPr>
              <w:jc w:val="center"/>
              <w:rPr>
                <w:sz w:val="20"/>
                <w:szCs w:val="20"/>
              </w:rPr>
            </w:pPr>
            <w:r w:rsidRPr="00A6118F">
              <w:rPr>
                <w:sz w:val="20"/>
                <w:szCs w:val="20"/>
              </w:rPr>
              <w:t>12</w:t>
            </w:r>
          </w:p>
        </w:tc>
        <w:tc>
          <w:tcPr>
            <w:tcW w:w="1301" w:type="dxa"/>
            <w:tcBorders>
              <w:top w:val="nil"/>
              <w:left w:val="single" w:sz="4" w:space="0" w:color="auto"/>
              <w:bottom w:val="single" w:sz="4" w:space="0" w:color="auto"/>
              <w:right w:val="nil"/>
            </w:tcBorders>
            <w:shd w:val="clear" w:color="auto" w:fill="auto"/>
            <w:noWrap/>
            <w:vAlign w:val="center"/>
            <w:hideMark/>
          </w:tcPr>
          <w:p w14:paraId="1F9C3217" w14:textId="77777777" w:rsidR="00A6118F" w:rsidRPr="00A6118F" w:rsidRDefault="00A6118F" w:rsidP="00AE79E2">
            <w:pPr>
              <w:jc w:val="center"/>
              <w:rPr>
                <w:sz w:val="20"/>
                <w:szCs w:val="20"/>
              </w:rPr>
            </w:pPr>
            <w:r w:rsidRPr="00A6118F">
              <w:rPr>
                <w:sz w:val="20"/>
                <w:szCs w:val="20"/>
              </w:rPr>
              <w:t>02.0.00.70690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3A6DCE"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A935353" w14:textId="77777777" w:rsidR="00A6118F" w:rsidRPr="00A6118F" w:rsidRDefault="00A6118F" w:rsidP="00AE79E2">
            <w:pPr>
              <w:jc w:val="right"/>
              <w:rPr>
                <w:sz w:val="20"/>
                <w:szCs w:val="20"/>
              </w:rPr>
            </w:pPr>
            <w:r w:rsidRPr="00A6118F">
              <w:rPr>
                <w:sz w:val="20"/>
                <w:szCs w:val="20"/>
              </w:rPr>
              <w:t>229 500,00</w:t>
            </w:r>
          </w:p>
        </w:tc>
        <w:tc>
          <w:tcPr>
            <w:tcW w:w="1516" w:type="dxa"/>
            <w:tcBorders>
              <w:top w:val="nil"/>
              <w:left w:val="single" w:sz="4" w:space="0" w:color="auto"/>
              <w:bottom w:val="single" w:sz="4" w:space="0" w:color="auto"/>
              <w:right w:val="nil"/>
            </w:tcBorders>
            <w:shd w:val="clear" w:color="auto" w:fill="auto"/>
            <w:vAlign w:val="center"/>
            <w:hideMark/>
          </w:tcPr>
          <w:p w14:paraId="10F068A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1EC804C" w14:textId="77777777" w:rsidR="00A6118F" w:rsidRPr="00A6118F" w:rsidRDefault="00A6118F" w:rsidP="00AE79E2">
            <w:pPr>
              <w:jc w:val="right"/>
              <w:rPr>
                <w:sz w:val="20"/>
                <w:szCs w:val="20"/>
              </w:rPr>
            </w:pPr>
            <w:r w:rsidRPr="00A6118F">
              <w:rPr>
                <w:sz w:val="20"/>
                <w:szCs w:val="20"/>
              </w:rPr>
              <w:t>0,00</w:t>
            </w:r>
          </w:p>
        </w:tc>
      </w:tr>
      <w:tr w:rsidR="00A6118F" w:rsidRPr="00A6118F" w14:paraId="7823FB62"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1E691A35"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44" w:type="dxa"/>
            <w:tcBorders>
              <w:top w:val="nil"/>
              <w:left w:val="single" w:sz="4" w:space="0" w:color="auto"/>
              <w:bottom w:val="single" w:sz="4" w:space="0" w:color="auto"/>
              <w:right w:val="nil"/>
            </w:tcBorders>
            <w:shd w:val="clear" w:color="auto" w:fill="auto"/>
            <w:noWrap/>
            <w:vAlign w:val="center"/>
            <w:hideMark/>
          </w:tcPr>
          <w:p w14:paraId="411F1DD9"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C8E951" w14:textId="77777777" w:rsidR="00A6118F" w:rsidRPr="00A6118F" w:rsidRDefault="00A6118F" w:rsidP="00AE79E2">
            <w:pPr>
              <w:jc w:val="center"/>
              <w:rPr>
                <w:sz w:val="20"/>
                <w:szCs w:val="20"/>
              </w:rPr>
            </w:pPr>
            <w:r w:rsidRPr="00A6118F">
              <w:rPr>
                <w:sz w:val="20"/>
                <w:szCs w:val="20"/>
              </w:rPr>
              <w:t>12</w:t>
            </w:r>
          </w:p>
        </w:tc>
        <w:tc>
          <w:tcPr>
            <w:tcW w:w="1301" w:type="dxa"/>
            <w:tcBorders>
              <w:top w:val="nil"/>
              <w:left w:val="single" w:sz="4" w:space="0" w:color="auto"/>
              <w:bottom w:val="single" w:sz="4" w:space="0" w:color="auto"/>
              <w:right w:val="nil"/>
            </w:tcBorders>
            <w:shd w:val="clear" w:color="auto" w:fill="auto"/>
            <w:noWrap/>
            <w:vAlign w:val="center"/>
            <w:hideMark/>
          </w:tcPr>
          <w:p w14:paraId="73ABC04F" w14:textId="77777777" w:rsidR="00A6118F" w:rsidRPr="00A6118F" w:rsidRDefault="00A6118F" w:rsidP="00AE79E2">
            <w:pPr>
              <w:jc w:val="center"/>
              <w:rPr>
                <w:sz w:val="20"/>
                <w:szCs w:val="20"/>
              </w:rPr>
            </w:pPr>
            <w:r w:rsidRPr="00A6118F">
              <w:rPr>
                <w:sz w:val="20"/>
                <w:szCs w:val="20"/>
              </w:rPr>
              <w:t>02.0.00.70690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FD8885" w14:textId="77777777" w:rsidR="00A6118F" w:rsidRPr="00A6118F" w:rsidRDefault="00A6118F" w:rsidP="00AE79E2">
            <w:pPr>
              <w:jc w:val="center"/>
              <w:rPr>
                <w:sz w:val="20"/>
                <w:szCs w:val="20"/>
              </w:rPr>
            </w:pPr>
            <w:r w:rsidRPr="00A6118F">
              <w:rPr>
                <w:sz w:val="20"/>
                <w:szCs w:val="20"/>
              </w:rPr>
              <w:t>810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6B067E" w14:textId="77777777" w:rsidR="00A6118F" w:rsidRPr="00A6118F" w:rsidRDefault="00A6118F" w:rsidP="00AE79E2">
            <w:pPr>
              <w:jc w:val="right"/>
              <w:rPr>
                <w:sz w:val="20"/>
                <w:szCs w:val="20"/>
              </w:rPr>
            </w:pPr>
            <w:r w:rsidRPr="00A6118F">
              <w:rPr>
                <w:sz w:val="20"/>
                <w:szCs w:val="20"/>
              </w:rPr>
              <w:t>229 500,00</w:t>
            </w:r>
          </w:p>
        </w:tc>
        <w:tc>
          <w:tcPr>
            <w:tcW w:w="1516" w:type="dxa"/>
            <w:tcBorders>
              <w:top w:val="nil"/>
              <w:left w:val="single" w:sz="4" w:space="0" w:color="auto"/>
              <w:bottom w:val="single" w:sz="4" w:space="0" w:color="auto"/>
              <w:right w:val="nil"/>
            </w:tcBorders>
            <w:shd w:val="clear" w:color="auto" w:fill="auto"/>
            <w:vAlign w:val="center"/>
            <w:hideMark/>
          </w:tcPr>
          <w:p w14:paraId="47E5081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874E939" w14:textId="77777777" w:rsidR="00A6118F" w:rsidRPr="00A6118F" w:rsidRDefault="00A6118F" w:rsidP="00AE79E2">
            <w:pPr>
              <w:jc w:val="right"/>
              <w:rPr>
                <w:sz w:val="20"/>
                <w:szCs w:val="20"/>
              </w:rPr>
            </w:pPr>
            <w:r w:rsidRPr="00A6118F">
              <w:rPr>
                <w:sz w:val="20"/>
                <w:szCs w:val="20"/>
              </w:rPr>
              <w:t>0,00</w:t>
            </w:r>
          </w:p>
        </w:tc>
      </w:tr>
      <w:tr w:rsidR="00A6118F" w:rsidRPr="00A6118F" w14:paraId="4D2FD51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76FC9FA" w14:textId="77777777" w:rsidR="00A6118F" w:rsidRPr="00A6118F" w:rsidRDefault="00A6118F" w:rsidP="00AE79E2">
            <w:pPr>
              <w:rPr>
                <w:bCs/>
                <w:sz w:val="20"/>
                <w:szCs w:val="20"/>
              </w:rPr>
            </w:pPr>
            <w:r w:rsidRPr="00A6118F">
              <w:rPr>
                <w:bCs/>
                <w:sz w:val="20"/>
                <w:szCs w:val="20"/>
              </w:rPr>
              <w:t>ЖИЛИЩНО-КОММУНАЛЬНОЕ ХОЗЯЙСТВО</w:t>
            </w:r>
          </w:p>
        </w:tc>
        <w:tc>
          <w:tcPr>
            <w:tcW w:w="444" w:type="dxa"/>
            <w:tcBorders>
              <w:top w:val="nil"/>
              <w:left w:val="single" w:sz="4" w:space="0" w:color="auto"/>
              <w:bottom w:val="single" w:sz="4" w:space="0" w:color="auto"/>
              <w:right w:val="nil"/>
            </w:tcBorders>
            <w:shd w:val="clear" w:color="auto" w:fill="auto"/>
            <w:noWrap/>
            <w:vAlign w:val="center"/>
            <w:hideMark/>
          </w:tcPr>
          <w:p w14:paraId="36A43A89"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6674E2" w14:textId="77777777" w:rsidR="00A6118F" w:rsidRPr="00A6118F" w:rsidRDefault="00A6118F" w:rsidP="00AE79E2">
            <w:pPr>
              <w:jc w:val="center"/>
              <w:rPr>
                <w:bCs/>
                <w:sz w:val="20"/>
                <w:szCs w:val="20"/>
              </w:rPr>
            </w:pPr>
            <w:r w:rsidRPr="00A6118F">
              <w:rPr>
                <w:bCs/>
                <w:sz w:val="20"/>
                <w:szCs w:val="20"/>
              </w:rPr>
              <w:t> </w:t>
            </w:r>
          </w:p>
        </w:tc>
        <w:tc>
          <w:tcPr>
            <w:tcW w:w="1301" w:type="dxa"/>
            <w:tcBorders>
              <w:top w:val="nil"/>
              <w:left w:val="single" w:sz="4" w:space="0" w:color="auto"/>
              <w:bottom w:val="single" w:sz="4" w:space="0" w:color="auto"/>
              <w:right w:val="nil"/>
            </w:tcBorders>
            <w:shd w:val="clear" w:color="auto" w:fill="auto"/>
            <w:noWrap/>
            <w:vAlign w:val="center"/>
            <w:hideMark/>
          </w:tcPr>
          <w:p w14:paraId="569ED725"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B0868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D24B118" w14:textId="77777777" w:rsidR="00A6118F" w:rsidRPr="00A6118F" w:rsidRDefault="00A6118F" w:rsidP="00AE79E2">
            <w:pPr>
              <w:jc w:val="right"/>
              <w:rPr>
                <w:bCs/>
                <w:sz w:val="20"/>
                <w:szCs w:val="20"/>
              </w:rPr>
            </w:pPr>
            <w:r w:rsidRPr="00A6118F">
              <w:rPr>
                <w:bCs/>
                <w:sz w:val="20"/>
                <w:szCs w:val="20"/>
              </w:rPr>
              <w:t>98 931 231,66</w:t>
            </w:r>
          </w:p>
        </w:tc>
        <w:tc>
          <w:tcPr>
            <w:tcW w:w="1516" w:type="dxa"/>
            <w:tcBorders>
              <w:top w:val="nil"/>
              <w:left w:val="single" w:sz="4" w:space="0" w:color="auto"/>
              <w:bottom w:val="single" w:sz="4" w:space="0" w:color="auto"/>
              <w:right w:val="nil"/>
            </w:tcBorders>
            <w:shd w:val="clear" w:color="auto" w:fill="auto"/>
            <w:vAlign w:val="center"/>
            <w:hideMark/>
          </w:tcPr>
          <w:p w14:paraId="63AAC254" w14:textId="77777777" w:rsidR="00A6118F" w:rsidRPr="00A6118F" w:rsidRDefault="00A6118F" w:rsidP="00AE79E2">
            <w:pPr>
              <w:jc w:val="right"/>
              <w:rPr>
                <w:bCs/>
                <w:sz w:val="20"/>
                <w:szCs w:val="20"/>
              </w:rPr>
            </w:pPr>
            <w:r w:rsidRPr="00A6118F">
              <w:rPr>
                <w:bCs/>
                <w:sz w:val="20"/>
                <w:szCs w:val="20"/>
              </w:rPr>
              <w:t>95 662 854,35</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8EDFDD6" w14:textId="77777777" w:rsidR="00A6118F" w:rsidRPr="00A6118F" w:rsidRDefault="00A6118F" w:rsidP="00AE79E2">
            <w:pPr>
              <w:jc w:val="right"/>
              <w:rPr>
                <w:bCs/>
                <w:sz w:val="20"/>
                <w:szCs w:val="20"/>
              </w:rPr>
            </w:pPr>
            <w:r w:rsidRPr="00A6118F">
              <w:rPr>
                <w:bCs/>
                <w:sz w:val="20"/>
                <w:szCs w:val="20"/>
              </w:rPr>
              <w:t>73 335 500,00</w:t>
            </w:r>
          </w:p>
        </w:tc>
      </w:tr>
      <w:tr w:rsidR="00A6118F" w:rsidRPr="00A6118F" w14:paraId="571C35A9"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F0F48E5" w14:textId="77777777" w:rsidR="00A6118F" w:rsidRPr="00A6118F" w:rsidRDefault="00A6118F" w:rsidP="00AE79E2">
            <w:pPr>
              <w:rPr>
                <w:bCs/>
                <w:sz w:val="20"/>
                <w:szCs w:val="20"/>
              </w:rPr>
            </w:pPr>
            <w:r w:rsidRPr="00A6118F">
              <w:rPr>
                <w:bCs/>
                <w:sz w:val="20"/>
                <w:szCs w:val="20"/>
              </w:rPr>
              <w:t>Жилищное хозяйство</w:t>
            </w:r>
          </w:p>
        </w:tc>
        <w:tc>
          <w:tcPr>
            <w:tcW w:w="444" w:type="dxa"/>
            <w:tcBorders>
              <w:top w:val="nil"/>
              <w:left w:val="single" w:sz="4" w:space="0" w:color="auto"/>
              <w:bottom w:val="single" w:sz="4" w:space="0" w:color="auto"/>
              <w:right w:val="nil"/>
            </w:tcBorders>
            <w:shd w:val="clear" w:color="auto" w:fill="auto"/>
            <w:noWrap/>
            <w:vAlign w:val="center"/>
            <w:hideMark/>
          </w:tcPr>
          <w:p w14:paraId="486C5C19"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15FBEF"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66EB2EC"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D3034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D322984" w14:textId="77777777" w:rsidR="00A6118F" w:rsidRPr="00A6118F" w:rsidRDefault="00A6118F" w:rsidP="00AE79E2">
            <w:pPr>
              <w:jc w:val="right"/>
              <w:rPr>
                <w:bCs/>
                <w:sz w:val="20"/>
                <w:szCs w:val="20"/>
              </w:rPr>
            </w:pPr>
            <w:r w:rsidRPr="00A6118F">
              <w:rPr>
                <w:bCs/>
                <w:sz w:val="20"/>
                <w:szCs w:val="20"/>
              </w:rPr>
              <w:t>28 531 426,32</w:t>
            </w:r>
          </w:p>
        </w:tc>
        <w:tc>
          <w:tcPr>
            <w:tcW w:w="1516" w:type="dxa"/>
            <w:tcBorders>
              <w:top w:val="nil"/>
              <w:left w:val="single" w:sz="4" w:space="0" w:color="auto"/>
              <w:bottom w:val="single" w:sz="4" w:space="0" w:color="auto"/>
              <w:right w:val="nil"/>
            </w:tcBorders>
            <w:shd w:val="clear" w:color="auto" w:fill="auto"/>
            <w:vAlign w:val="center"/>
            <w:hideMark/>
          </w:tcPr>
          <w:p w14:paraId="286F7B8E" w14:textId="77777777" w:rsidR="00A6118F" w:rsidRPr="00A6118F" w:rsidRDefault="00A6118F" w:rsidP="00AE79E2">
            <w:pPr>
              <w:jc w:val="right"/>
              <w:rPr>
                <w:bCs/>
                <w:sz w:val="20"/>
                <w:szCs w:val="20"/>
              </w:rPr>
            </w:pPr>
            <w:r w:rsidRPr="00A6118F">
              <w:rPr>
                <w:bCs/>
                <w:sz w:val="20"/>
                <w:szCs w:val="20"/>
              </w:rPr>
              <w:t>63 757 347,37</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7E3BED1" w14:textId="77777777" w:rsidR="00A6118F" w:rsidRPr="00A6118F" w:rsidRDefault="00A6118F" w:rsidP="00AE79E2">
            <w:pPr>
              <w:jc w:val="right"/>
              <w:rPr>
                <w:bCs/>
                <w:sz w:val="20"/>
                <w:szCs w:val="20"/>
              </w:rPr>
            </w:pPr>
            <w:r w:rsidRPr="00A6118F">
              <w:rPr>
                <w:bCs/>
                <w:sz w:val="20"/>
                <w:szCs w:val="20"/>
              </w:rPr>
              <w:t>44 630 100,00</w:t>
            </w:r>
          </w:p>
        </w:tc>
      </w:tr>
      <w:tr w:rsidR="00A6118F" w:rsidRPr="00A6118F" w14:paraId="2F221E0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0437726"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673ED614"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A79F0B"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98D6AC5"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45F87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45A7C9F" w14:textId="77777777" w:rsidR="00A6118F" w:rsidRPr="00A6118F" w:rsidRDefault="00A6118F" w:rsidP="00AE79E2">
            <w:pPr>
              <w:jc w:val="right"/>
              <w:rPr>
                <w:bCs/>
                <w:sz w:val="20"/>
                <w:szCs w:val="20"/>
              </w:rPr>
            </w:pPr>
            <w:r w:rsidRPr="00A6118F">
              <w:rPr>
                <w:bCs/>
                <w:sz w:val="20"/>
                <w:szCs w:val="20"/>
              </w:rPr>
              <w:t>28 531 426,32</w:t>
            </w:r>
          </w:p>
        </w:tc>
        <w:tc>
          <w:tcPr>
            <w:tcW w:w="1516" w:type="dxa"/>
            <w:tcBorders>
              <w:top w:val="nil"/>
              <w:left w:val="single" w:sz="4" w:space="0" w:color="auto"/>
              <w:bottom w:val="single" w:sz="4" w:space="0" w:color="auto"/>
              <w:right w:val="nil"/>
            </w:tcBorders>
            <w:shd w:val="clear" w:color="auto" w:fill="auto"/>
            <w:vAlign w:val="center"/>
            <w:hideMark/>
          </w:tcPr>
          <w:p w14:paraId="3E6BB601" w14:textId="77777777" w:rsidR="00A6118F" w:rsidRPr="00A6118F" w:rsidRDefault="00A6118F" w:rsidP="00AE79E2">
            <w:pPr>
              <w:jc w:val="right"/>
              <w:rPr>
                <w:bCs/>
                <w:sz w:val="20"/>
                <w:szCs w:val="20"/>
              </w:rPr>
            </w:pPr>
            <w:r w:rsidRPr="00A6118F">
              <w:rPr>
                <w:bCs/>
                <w:sz w:val="20"/>
                <w:szCs w:val="20"/>
              </w:rPr>
              <w:t>63 757 347,37</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53220D3" w14:textId="77777777" w:rsidR="00A6118F" w:rsidRPr="00A6118F" w:rsidRDefault="00A6118F" w:rsidP="00AE79E2">
            <w:pPr>
              <w:jc w:val="right"/>
              <w:rPr>
                <w:bCs/>
                <w:sz w:val="20"/>
                <w:szCs w:val="20"/>
              </w:rPr>
            </w:pPr>
            <w:r w:rsidRPr="00A6118F">
              <w:rPr>
                <w:bCs/>
                <w:sz w:val="20"/>
                <w:szCs w:val="20"/>
              </w:rPr>
              <w:t>44 630 100,00</w:t>
            </w:r>
          </w:p>
        </w:tc>
      </w:tr>
      <w:tr w:rsidR="00A6118F" w:rsidRPr="00A6118F" w14:paraId="4E630CC0"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4AE721E0" w14:textId="77777777" w:rsidR="00A6118F" w:rsidRPr="00A6118F" w:rsidRDefault="00A6118F" w:rsidP="00AE79E2">
            <w:pPr>
              <w:rPr>
                <w:bCs/>
                <w:sz w:val="20"/>
                <w:szCs w:val="20"/>
              </w:rPr>
            </w:pPr>
            <w:r w:rsidRPr="00A6118F">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444" w:type="dxa"/>
            <w:tcBorders>
              <w:top w:val="nil"/>
              <w:left w:val="single" w:sz="4" w:space="0" w:color="auto"/>
              <w:bottom w:val="single" w:sz="4" w:space="0" w:color="auto"/>
              <w:right w:val="nil"/>
            </w:tcBorders>
            <w:shd w:val="clear" w:color="auto" w:fill="auto"/>
            <w:noWrap/>
            <w:vAlign w:val="center"/>
            <w:hideMark/>
          </w:tcPr>
          <w:p w14:paraId="200B69B7"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E35510"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C4340DF" w14:textId="77777777" w:rsidR="00A6118F" w:rsidRPr="00A6118F" w:rsidRDefault="00A6118F" w:rsidP="00AE79E2">
            <w:pPr>
              <w:jc w:val="center"/>
              <w:rPr>
                <w:bCs/>
                <w:sz w:val="20"/>
                <w:szCs w:val="20"/>
              </w:rPr>
            </w:pPr>
            <w:r w:rsidRPr="00A6118F">
              <w:rPr>
                <w:bCs/>
                <w:sz w:val="20"/>
                <w:szCs w:val="20"/>
              </w:rPr>
              <w:t>99.0.00.70139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1C80C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F8637DA"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4B1977F1" w14:textId="77777777" w:rsidR="00A6118F" w:rsidRPr="00A6118F" w:rsidRDefault="00A6118F" w:rsidP="00AE79E2">
            <w:pPr>
              <w:jc w:val="right"/>
              <w:rPr>
                <w:bCs/>
                <w:sz w:val="20"/>
                <w:szCs w:val="20"/>
              </w:rPr>
            </w:pPr>
            <w:r w:rsidRPr="00A6118F">
              <w:rPr>
                <w:bCs/>
                <w:sz w:val="20"/>
                <w:szCs w:val="20"/>
              </w:rPr>
              <w:t>3 187 900,00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B1B38E9" w14:textId="77777777" w:rsidR="00A6118F" w:rsidRPr="00A6118F" w:rsidRDefault="00A6118F" w:rsidP="00AE79E2">
            <w:pPr>
              <w:jc w:val="right"/>
              <w:rPr>
                <w:bCs/>
                <w:sz w:val="20"/>
                <w:szCs w:val="20"/>
              </w:rPr>
            </w:pPr>
            <w:r w:rsidRPr="00A6118F">
              <w:rPr>
                <w:bCs/>
                <w:sz w:val="20"/>
                <w:szCs w:val="20"/>
              </w:rPr>
              <w:t>6 375 700,00</w:t>
            </w:r>
          </w:p>
        </w:tc>
      </w:tr>
      <w:tr w:rsidR="00A6118F" w:rsidRPr="00A6118F" w14:paraId="15732F07"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8ECEDE0" w14:textId="77777777" w:rsidR="00A6118F" w:rsidRPr="00A6118F" w:rsidRDefault="00A6118F" w:rsidP="00AE79E2">
            <w:pPr>
              <w:rPr>
                <w:sz w:val="20"/>
                <w:szCs w:val="20"/>
              </w:rPr>
            </w:pPr>
            <w:r w:rsidRPr="00A6118F">
              <w:rPr>
                <w:sz w:val="20"/>
                <w:szCs w:val="20"/>
              </w:rPr>
              <w:t xml:space="preserve">Капитальные вложения в объекты государственной (муниципальной) </w:t>
            </w:r>
            <w:r w:rsidRPr="00A6118F">
              <w:rPr>
                <w:sz w:val="20"/>
                <w:szCs w:val="20"/>
              </w:rPr>
              <w:lastRenderedPageBreak/>
              <w:t>собственности</w:t>
            </w:r>
          </w:p>
        </w:tc>
        <w:tc>
          <w:tcPr>
            <w:tcW w:w="444" w:type="dxa"/>
            <w:tcBorders>
              <w:top w:val="nil"/>
              <w:left w:val="single" w:sz="4" w:space="0" w:color="auto"/>
              <w:bottom w:val="single" w:sz="4" w:space="0" w:color="auto"/>
              <w:right w:val="nil"/>
            </w:tcBorders>
            <w:shd w:val="clear" w:color="auto" w:fill="auto"/>
            <w:noWrap/>
            <w:vAlign w:val="center"/>
            <w:hideMark/>
          </w:tcPr>
          <w:p w14:paraId="446E9932" w14:textId="77777777" w:rsidR="00A6118F" w:rsidRPr="00A6118F" w:rsidRDefault="00A6118F" w:rsidP="00AE79E2">
            <w:pPr>
              <w:jc w:val="center"/>
              <w:rPr>
                <w:sz w:val="20"/>
                <w:szCs w:val="20"/>
              </w:rPr>
            </w:pPr>
            <w:r w:rsidRPr="00A6118F">
              <w:rPr>
                <w:sz w:val="20"/>
                <w:szCs w:val="20"/>
              </w:rPr>
              <w:lastRenderedPageBreak/>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F7DF70"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D43C871" w14:textId="77777777" w:rsidR="00A6118F" w:rsidRPr="00A6118F" w:rsidRDefault="00A6118F" w:rsidP="00AE79E2">
            <w:pPr>
              <w:jc w:val="center"/>
              <w:rPr>
                <w:sz w:val="20"/>
                <w:szCs w:val="20"/>
              </w:rPr>
            </w:pPr>
            <w:r w:rsidRPr="00A6118F">
              <w:rPr>
                <w:sz w:val="20"/>
                <w:szCs w:val="20"/>
              </w:rPr>
              <w:t>99.0.00.70139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6D8173" w14:textId="77777777" w:rsidR="00A6118F" w:rsidRPr="00A6118F" w:rsidRDefault="00A6118F" w:rsidP="00AE79E2">
            <w:pPr>
              <w:jc w:val="center"/>
              <w:rPr>
                <w:sz w:val="20"/>
                <w:szCs w:val="20"/>
              </w:rPr>
            </w:pPr>
            <w:r w:rsidRPr="00A6118F">
              <w:rPr>
                <w:sz w:val="20"/>
                <w:szCs w:val="20"/>
              </w:rPr>
              <w:t>400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00BEFEC"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64FFEDB9" w14:textId="77777777" w:rsidR="00A6118F" w:rsidRPr="00A6118F" w:rsidRDefault="00A6118F" w:rsidP="00AE79E2">
            <w:pPr>
              <w:jc w:val="right"/>
              <w:rPr>
                <w:sz w:val="20"/>
                <w:szCs w:val="20"/>
              </w:rPr>
            </w:pPr>
            <w:r w:rsidRPr="00A6118F">
              <w:rPr>
                <w:sz w:val="20"/>
                <w:szCs w:val="20"/>
              </w:rPr>
              <w:t>3 187 900,00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94FCCDE" w14:textId="77777777" w:rsidR="00A6118F" w:rsidRPr="00A6118F" w:rsidRDefault="00A6118F" w:rsidP="00AE79E2">
            <w:pPr>
              <w:jc w:val="right"/>
              <w:rPr>
                <w:sz w:val="20"/>
                <w:szCs w:val="20"/>
              </w:rPr>
            </w:pPr>
            <w:r w:rsidRPr="00A6118F">
              <w:rPr>
                <w:sz w:val="20"/>
                <w:szCs w:val="20"/>
              </w:rPr>
              <w:t>6 375 700,00</w:t>
            </w:r>
          </w:p>
        </w:tc>
      </w:tr>
      <w:tr w:rsidR="00A6118F" w:rsidRPr="00A6118F" w14:paraId="224429E2"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EDFD2DE" w14:textId="77777777" w:rsidR="00A6118F" w:rsidRPr="00A6118F" w:rsidRDefault="00A6118F" w:rsidP="00AE79E2">
            <w:pPr>
              <w:rPr>
                <w:sz w:val="20"/>
                <w:szCs w:val="20"/>
              </w:rPr>
            </w:pPr>
            <w:r w:rsidRPr="00A6118F">
              <w:rPr>
                <w:sz w:val="20"/>
                <w:szCs w:val="20"/>
              </w:rPr>
              <w:t>Бюджетные инвестиции</w:t>
            </w:r>
          </w:p>
        </w:tc>
        <w:tc>
          <w:tcPr>
            <w:tcW w:w="444" w:type="dxa"/>
            <w:tcBorders>
              <w:top w:val="nil"/>
              <w:left w:val="single" w:sz="4" w:space="0" w:color="auto"/>
              <w:bottom w:val="single" w:sz="4" w:space="0" w:color="auto"/>
              <w:right w:val="nil"/>
            </w:tcBorders>
            <w:shd w:val="clear" w:color="auto" w:fill="auto"/>
            <w:noWrap/>
            <w:vAlign w:val="center"/>
            <w:hideMark/>
          </w:tcPr>
          <w:p w14:paraId="6BA978BF"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F8A1904"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FEEA25E" w14:textId="77777777" w:rsidR="00A6118F" w:rsidRPr="00A6118F" w:rsidRDefault="00A6118F" w:rsidP="00AE79E2">
            <w:pPr>
              <w:jc w:val="center"/>
              <w:rPr>
                <w:sz w:val="20"/>
                <w:szCs w:val="20"/>
              </w:rPr>
            </w:pPr>
            <w:r w:rsidRPr="00A6118F">
              <w:rPr>
                <w:sz w:val="20"/>
                <w:szCs w:val="20"/>
              </w:rPr>
              <w:t>99.0.00.70139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D7C9EA" w14:textId="77777777" w:rsidR="00A6118F" w:rsidRPr="00A6118F" w:rsidRDefault="00A6118F" w:rsidP="00AE79E2">
            <w:pPr>
              <w:jc w:val="center"/>
              <w:rPr>
                <w:sz w:val="20"/>
                <w:szCs w:val="20"/>
              </w:rPr>
            </w:pPr>
            <w:r w:rsidRPr="00A6118F">
              <w:rPr>
                <w:sz w:val="20"/>
                <w:szCs w:val="20"/>
              </w:rPr>
              <w:t>410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169E0B6"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15DE83A1" w14:textId="77777777" w:rsidR="00A6118F" w:rsidRPr="00A6118F" w:rsidRDefault="00A6118F" w:rsidP="00AE79E2">
            <w:pPr>
              <w:jc w:val="right"/>
              <w:rPr>
                <w:sz w:val="20"/>
                <w:szCs w:val="20"/>
              </w:rPr>
            </w:pPr>
            <w:r w:rsidRPr="00A6118F">
              <w:rPr>
                <w:sz w:val="20"/>
                <w:szCs w:val="20"/>
              </w:rPr>
              <w:t>3 187 900,00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46C8557" w14:textId="77777777" w:rsidR="00A6118F" w:rsidRPr="00A6118F" w:rsidRDefault="00A6118F" w:rsidP="00AE79E2">
            <w:pPr>
              <w:jc w:val="right"/>
              <w:rPr>
                <w:sz w:val="20"/>
                <w:szCs w:val="20"/>
              </w:rPr>
            </w:pPr>
            <w:r w:rsidRPr="00A6118F">
              <w:rPr>
                <w:sz w:val="20"/>
                <w:szCs w:val="20"/>
              </w:rPr>
              <w:t>6 375 700,00</w:t>
            </w:r>
          </w:p>
        </w:tc>
      </w:tr>
      <w:tr w:rsidR="00A6118F" w:rsidRPr="00A6118F" w14:paraId="20E6014F"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2C077D53" w14:textId="77777777" w:rsidR="00A6118F" w:rsidRPr="00A6118F" w:rsidRDefault="00A6118F" w:rsidP="00AE79E2">
            <w:pPr>
              <w:rPr>
                <w:bCs/>
                <w:sz w:val="20"/>
                <w:szCs w:val="20"/>
              </w:rPr>
            </w:pPr>
            <w:r w:rsidRPr="00A6118F">
              <w:rPr>
                <w:bCs/>
                <w:sz w:val="20"/>
                <w:szCs w:val="20"/>
              </w:rPr>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444" w:type="dxa"/>
            <w:tcBorders>
              <w:top w:val="nil"/>
              <w:left w:val="single" w:sz="4" w:space="0" w:color="auto"/>
              <w:bottom w:val="single" w:sz="4" w:space="0" w:color="auto"/>
              <w:right w:val="nil"/>
            </w:tcBorders>
            <w:shd w:val="clear" w:color="auto" w:fill="auto"/>
            <w:noWrap/>
            <w:vAlign w:val="center"/>
            <w:hideMark/>
          </w:tcPr>
          <w:p w14:paraId="365F91CD"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69253D"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BC65EBD" w14:textId="77777777" w:rsidR="00A6118F" w:rsidRPr="00A6118F" w:rsidRDefault="00A6118F" w:rsidP="00AE79E2">
            <w:pPr>
              <w:jc w:val="center"/>
              <w:rPr>
                <w:bCs/>
                <w:sz w:val="20"/>
                <w:szCs w:val="20"/>
              </w:rPr>
            </w:pPr>
            <w:r w:rsidRPr="00A6118F">
              <w:rPr>
                <w:bCs/>
                <w:sz w:val="20"/>
                <w:szCs w:val="20"/>
              </w:rPr>
              <w:t>99.0.00.70399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2D60B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BE4F19A" w14:textId="77777777" w:rsidR="00A6118F" w:rsidRPr="00A6118F" w:rsidRDefault="00A6118F" w:rsidP="00AE79E2">
            <w:pPr>
              <w:jc w:val="right"/>
              <w:rPr>
                <w:bCs/>
                <w:sz w:val="20"/>
                <w:szCs w:val="20"/>
              </w:rPr>
            </w:pPr>
            <w:r w:rsidRPr="00A6118F">
              <w:rPr>
                <w:bCs/>
                <w:sz w:val="20"/>
                <w:szCs w:val="20"/>
              </w:rPr>
              <w:t>14 345 400,00</w:t>
            </w:r>
          </w:p>
        </w:tc>
        <w:tc>
          <w:tcPr>
            <w:tcW w:w="1516" w:type="dxa"/>
            <w:tcBorders>
              <w:top w:val="nil"/>
              <w:left w:val="single" w:sz="4" w:space="0" w:color="auto"/>
              <w:bottom w:val="single" w:sz="4" w:space="0" w:color="auto"/>
              <w:right w:val="nil"/>
            </w:tcBorders>
            <w:shd w:val="clear" w:color="auto" w:fill="auto"/>
            <w:vAlign w:val="center"/>
            <w:hideMark/>
          </w:tcPr>
          <w:p w14:paraId="59156A99" w14:textId="77777777" w:rsidR="00A6118F" w:rsidRPr="00A6118F" w:rsidRDefault="00A6118F" w:rsidP="00AE79E2">
            <w:pPr>
              <w:jc w:val="right"/>
              <w:rPr>
                <w:bCs/>
                <w:sz w:val="20"/>
                <w:szCs w:val="20"/>
              </w:rPr>
            </w:pPr>
            <w:r w:rsidRPr="00A6118F">
              <w:rPr>
                <w:bCs/>
                <w:sz w:val="20"/>
                <w:szCs w:val="20"/>
              </w:rPr>
              <w:t>14 345 400,00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5A75EA1" w14:textId="77777777" w:rsidR="00A6118F" w:rsidRPr="00A6118F" w:rsidRDefault="00A6118F" w:rsidP="00AE79E2">
            <w:pPr>
              <w:jc w:val="right"/>
              <w:rPr>
                <w:bCs/>
                <w:sz w:val="20"/>
                <w:szCs w:val="20"/>
              </w:rPr>
            </w:pPr>
            <w:r w:rsidRPr="00A6118F">
              <w:rPr>
                <w:bCs/>
                <w:sz w:val="20"/>
                <w:szCs w:val="20"/>
              </w:rPr>
              <w:t>9 563 600,00</w:t>
            </w:r>
          </w:p>
        </w:tc>
      </w:tr>
      <w:tr w:rsidR="00A6118F" w:rsidRPr="00A6118F" w14:paraId="523A7717"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2CCFDBB"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444" w:type="dxa"/>
            <w:tcBorders>
              <w:top w:val="nil"/>
              <w:left w:val="single" w:sz="4" w:space="0" w:color="auto"/>
              <w:bottom w:val="single" w:sz="4" w:space="0" w:color="auto"/>
              <w:right w:val="nil"/>
            </w:tcBorders>
            <w:shd w:val="clear" w:color="auto" w:fill="auto"/>
            <w:noWrap/>
            <w:vAlign w:val="center"/>
            <w:hideMark/>
          </w:tcPr>
          <w:p w14:paraId="7D2EB417"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3BFC94D"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F9A34A9" w14:textId="77777777" w:rsidR="00A6118F" w:rsidRPr="00A6118F" w:rsidRDefault="00A6118F" w:rsidP="00AE79E2">
            <w:pPr>
              <w:jc w:val="center"/>
              <w:rPr>
                <w:sz w:val="20"/>
                <w:szCs w:val="20"/>
              </w:rPr>
            </w:pPr>
            <w:r w:rsidRPr="00A6118F">
              <w:rPr>
                <w:sz w:val="20"/>
                <w:szCs w:val="20"/>
              </w:rPr>
              <w:t>99.0.00.70399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E31F40" w14:textId="77777777" w:rsidR="00A6118F" w:rsidRPr="00A6118F" w:rsidRDefault="00A6118F" w:rsidP="00AE79E2">
            <w:pPr>
              <w:jc w:val="center"/>
              <w:rPr>
                <w:sz w:val="20"/>
                <w:szCs w:val="20"/>
              </w:rPr>
            </w:pPr>
            <w:r w:rsidRPr="00A6118F">
              <w:rPr>
                <w:sz w:val="20"/>
                <w:szCs w:val="20"/>
              </w:rPr>
              <w:t>400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932846F" w14:textId="77777777" w:rsidR="00A6118F" w:rsidRPr="00A6118F" w:rsidRDefault="00A6118F" w:rsidP="00AE79E2">
            <w:pPr>
              <w:jc w:val="right"/>
              <w:rPr>
                <w:sz w:val="20"/>
                <w:szCs w:val="20"/>
              </w:rPr>
            </w:pPr>
            <w:r w:rsidRPr="00A6118F">
              <w:rPr>
                <w:sz w:val="20"/>
                <w:szCs w:val="20"/>
              </w:rPr>
              <w:t>14 345 400,00</w:t>
            </w:r>
          </w:p>
        </w:tc>
        <w:tc>
          <w:tcPr>
            <w:tcW w:w="1516" w:type="dxa"/>
            <w:tcBorders>
              <w:top w:val="nil"/>
              <w:left w:val="single" w:sz="4" w:space="0" w:color="auto"/>
              <w:bottom w:val="single" w:sz="4" w:space="0" w:color="auto"/>
              <w:right w:val="nil"/>
            </w:tcBorders>
            <w:shd w:val="clear" w:color="auto" w:fill="auto"/>
            <w:vAlign w:val="center"/>
            <w:hideMark/>
          </w:tcPr>
          <w:p w14:paraId="520F7A47" w14:textId="77777777" w:rsidR="00A6118F" w:rsidRPr="00A6118F" w:rsidRDefault="00A6118F" w:rsidP="00AE79E2">
            <w:pPr>
              <w:jc w:val="right"/>
              <w:rPr>
                <w:sz w:val="20"/>
                <w:szCs w:val="20"/>
              </w:rPr>
            </w:pPr>
            <w:r w:rsidRPr="00A6118F">
              <w:rPr>
                <w:sz w:val="20"/>
                <w:szCs w:val="20"/>
              </w:rPr>
              <w:t>14 345 400,00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6D2DB79" w14:textId="77777777" w:rsidR="00A6118F" w:rsidRPr="00A6118F" w:rsidRDefault="00A6118F" w:rsidP="00AE79E2">
            <w:pPr>
              <w:jc w:val="right"/>
              <w:rPr>
                <w:sz w:val="20"/>
                <w:szCs w:val="20"/>
              </w:rPr>
            </w:pPr>
            <w:r w:rsidRPr="00A6118F">
              <w:rPr>
                <w:sz w:val="20"/>
                <w:szCs w:val="20"/>
              </w:rPr>
              <w:t>9 563 600,00</w:t>
            </w:r>
          </w:p>
        </w:tc>
      </w:tr>
      <w:tr w:rsidR="00A6118F" w:rsidRPr="00A6118F" w14:paraId="3C15092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7F787CC" w14:textId="77777777" w:rsidR="00A6118F" w:rsidRPr="00A6118F" w:rsidRDefault="00A6118F" w:rsidP="00AE79E2">
            <w:pPr>
              <w:rPr>
                <w:sz w:val="20"/>
                <w:szCs w:val="20"/>
              </w:rPr>
            </w:pPr>
            <w:r w:rsidRPr="00A6118F">
              <w:rPr>
                <w:sz w:val="20"/>
                <w:szCs w:val="20"/>
              </w:rPr>
              <w:t>Бюджетные инвестиции</w:t>
            </w:r>
          </w:p>
        </w:tc>
        <w:tc>
          <w:tcPr>
            <w:tcW w:w="444" w:type="dxa"/>
            <w:tcBorders>
              <w:top w:val="nil"/>
              <w:left w:val="single" w:sz="4" w:space="0" w:color="auto"/>
              <w:bottom w:val="single" w:sz="4" w:space="0" w:color="auto"/>
              <w:right w:val="nil"/>
            </w:tcBorders>
            <w:shd w:val="clear" w:color="auto" w:fill="auto"/>
            <w:noWrap/>
            <w:vAlign w:val="center"/>
            <w:hideMark/>
          </w:tcPr>
          <w:p w14:paraId="5E2159CD"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07EEC42"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03A7132" w14:textId="77777777" w:rsidR="00A6118F" w:rsidRPr="00A6118F" w:rsidRDefault="00A6118F" w:rsidP="00AE79E2">
            <w:pPr>
              <w:jc w:val="center"/>
              <w:rPr>
                <w:sz w:val="20"/>
                <w:szCs w:val="20"/>
              </w:rPr>
            </w:pPr>
            <w:r w:rsidRPr="00A6118F">
              <w:rPr>
                <w:sz w:val="20"/>
                <w:szCs w:val="20"/>
              </w:rPr>
              <w:t>99.0.00.70399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158778" w14:textId="77777777" w:rsidR="00A6118F" w:rsidRPr="00A6118F" w:rsidRDefault="00A6118F" w:rsidP="00AE79E2">
            <w:pPr>
              <w:jc w:val="center"/>
              <w:rPr>
                <w:sz w:val="20"/>
                <w:szCs w:val="20"/>
              </w:rPr>
            </w:pPr>
            <w:r w:rsidRPr="00A6118F">
              <w:rPr>
                <w:sz w:val="20"/>
                <w:szCs w:val="20"/>
              </w:rPr>
              <w:t>410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DFAED8B" w14:textId="77777777" w:rsidR="00A6118F" w:rsidRPr="00A6118F" w:rsidRDefault="00A6118F" w:rsidP="00AE79E2">
            <w:pPr>
              <w:jc w:val="right"/>
              <w:rPr>
                <w:sz w:val="20"/>
                <w:szCs w:val="20"/>
              </w:rPr>
            </w:pPr>
            <w:r w:rsidRPr="00A6118F">
              <w:rPr>
                <w:sz w:val="20"/>
                <w:szCs w:val="20"/>
              </w:rPr>
              <w:t>14 345 400,00</w:t>
            </w:r>
          </w:p>
        </w:tc>
        <w:tc>
          <w:tcPr>
            <w:tcW w:w="1516" w:type="dxa"/>
            <w:tcBorders>
              <w:top w:val="nil"/>
              <w:left w:val="single" w:sz="4" w:space="0" w:color="auto"/>
              <w:bottom w:val="single" w:sz="4" w:space="0" w:color="auto"/>
              <w:right w:val="nil"/>
            </w:tcBorders>
            <w:shd w:val="clear" w:color="auto" w:fill="auto"/>
            <w:vAlign w:val="center"/>
            <w:hideMark/>
          </w:tcPr>
          <w:p w14:paraId="1E77DD5E" w14:textId="77777777" w:rsidR="00A6118F" w:rsidRPr="00A6118F" w:rsidRDefault="00A6118F" w:rsidP="00AE79E2">
            <w:pPr>
              <w:jc w:val="right"/>
              <w:rPr>
                <w:sz w:val="20"/>
                <w:szCs w:val="20"/>
              </w:rPr>
            </w:pPr>
            <w:r w:rsidRPr="00A6118F">
              <w:rPr>
                <w:sz w:val="20"/>
                <w:szCs w:val="20"/>
              </w:rPr>
              <w:t>14 345 400,00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77419F7" w14:textId="77777777" w:rsidR="00A6118F" w:rsidRPr="00A6118F" w:rsidRDefault="00A6118F" w:rsidP="00AE79E2">
            <w:pPr>
              <w:jc w:val="right"/>
              <w:rPr>
                <w:sz w:val="20"/>
                <w:szCs w:val="20"/>
              </w:rPr>
            </w:pPr>
            <w:r w:rsidRPr="00A6118F">
              <w:rPr>
                <w:sz w:val="20"/>
                <w:szCs w:val="20"/>
              </w:rPr>
              <w:t>9 563 600,00</w:t>
            </w:r>
          </w:p>
        </w:tc>
      </w:tr>
      <w:tr w:rsidR="00A6118F" w:rsidRPr="00A6118F" w14:paraId="30418DDD" w14:textId="77777777" w:rsidTr="00AE79E2">
        <w:trPr>
          <w:trHeight w:val="2865"/>
        </w:trPr>
        <w:tc>
          <w:tcPr>
            <w:tcW w:w="2709" w:type="dxa"/>
            <w:tcBorders>
              <w:top w:val="nil"/>
              <w:left w:val="single" w:sz="4" w:space="0" w:color="auto"/>
              <w:bottom w:val="single" w:sz="4" w:space="0" w:color="auto"/>
              <w:right w:val="nil"/>
            </w:tcBorders>
            <w:shd w:val="clear" w:color="auto" w:fill="auto"/>
            <w:vAlign w:val="center"/>
            <w:hideMark/>
          </w:tcPr>
          <w:p w14:paraId="0E0BD5CA" w14:textId="77777777" w:rsidR="00A6118F" w:rsidRPr="00A6118F" w:rsidRDefault="00A6118F" w:rsidP="00AE79E2">
            <w:pPr>
              <w:rPr>
                <w:bCs/>
                <w:sz w:val="20"/>
                <w:szCs w:val="20"/>
              </w:rPr>
            </w:pPr>
            <w:r w:rsidRPr="00A6118F">
              <w:rPr>
                <w:bCs/>
                <w:sz w:val="20"/>
                <w:szCs w:val="20"/>
              </w:rPr>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77154C98"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28557D"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1645009" w14:textId="77777777" w:rsidR="00A6118F" w:rsidRPr="00A6118F" w:rsidRDefault="00A6118F" w:rsidP="00AE79E2">
            <w:pPr>
              <w:jc w:val="center"/>
              <w:rPr>
                <w:bCs/>
                <w:sz w:val="20"/>
                <w:szCs w:val="20"/>
              </w:rPr>
            </w:pPr>
            <w:r w:rsidRPr="00A6118F">
              <w:rPr>
                <w:bCs/>
                <w:sz w:val="20"/>
                <w:szCs w:val="20"/>
              </w:rPr>
              <w:t>99.0.00.70650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5F48E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27BB0E4"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2E3DC384" w14:textId="77777777" w:rsidR="00A6118F" w:rsidRPr="00A6118F" w:rsidRDefault="00A6118F" w:rsidP="00AE79E2">
            <w:pPr>
              <w:jc w:val="right"/>
              <w:rPr>
                <w:bCs/>
                <w:sz w:val="20"/>
                <w:szCs w:val="20"/>
              </w:rPr>
            </w:pPr>
            <w:r w:rsidRPr="00A6118F">
              <w:rPr>
                <w:bCs/>
                <w:sz w:val="20"/>
                <w:szCs w:val="20"/>
              </w:rPr>
              <w:t>22 713 500,00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2826AA2" w14:textId="77777777" w:rsidR="00A6118F" w:rsidRPr="00A6118F" w:rsidRDefault="00A6118F" w:rsidP="00AE79E2">
            <w:pPr>
              <w:jc w:val="right"/>
              <w:rPr>
                <w:bCs/>
                <w:sz w:val="20"/>
                <w:szCs w:val="20"/>
              </w:rPr>
            </w:pPr>
            <w:r w:rsidRPr="00A6118F">
              <w:rPr>
                <w:bCs/>
                <w:sz w:val="20"/>
                <w:szCs w:val="20"/>
              </w:rPr>
              <w:t>0,00</w:t>
            </w:r>
          </w:p>
        </w:tc>
      </w:tr>
      <w:tr w:rsidR="00A6118F" w:rsidRPr="00A6118F" w14:paraId="6FDFCD5E"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DEC15EC"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444" w:type="dxa"/>
            <w:tcBorders>
              <w:top w:val="nil"/>
              <w:left w:val="single" w:sz="4" w:space="0" w:color="auto"/>
              <w:bottom w:val="single" w:sz="4" w:space="0" w:color="auto"/>
              <w:right w:val="nil"/>
            </w:tcBorders>
            <w:shd w:val="clear" w:color="auto" w:fill="auto"/>
            <w:noWrap/>
            <w:vAlign w:val="center"/>
            <w:hideMark/>
          </w:tcPr>
          <w:p w14:paraId="4511F93E"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D9398B0"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025577A0" w14:textId="77777777" w:rsidR="00A6118F" w:rsidRPr="00A6118F" w:rsidRDefault="00A6118F" w:rsidP="00AE79E2">
            <w:pPr>
              <w:jc w:val="center"/>
              <w:rPr>
                <w:sz w:val="20"/>
                <w:szCs w:val="20"/>
              </w:rPr>
            </w:pPr>
            <w:r w:rsidRPr="00A6118F">
              <w:rPr>
                <w:sz w:val="20"/>
                <w:szCs w:val="20"/>
              </w:rPr>
              <w:t>99.0.00.70650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3DAE6E1" w14:textId="77777777" w:rsidR="00A6118F" w:rsidRPr="00A6118F" w:rsidRDefault="00A6118F" w:rsidP="00AE79E2">
            <w:pPr>
              <w:jc w:val="center"/>
              <w:rPr>
                <w:sz w:val="20"/>
                <w:szCs w:val="20"/>
              </w:rPr>
            </w:pPr>
            <w:r w:rsidRPr="00A6118F">
              <w:rPr>
                <w:sz w:val="20"/>
                <w:szCs w:val="20"/>
              </w:rPr>
              <w:t>400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FD81099"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3F01734E" w14:textId="77777777" w:rsidR="00A6118F" w:rsidRPr="00A6118F" w:rsidRDefault="00A6118F" w:rsidP="00AE79E2">
            <w:pPr>
              <w:jc w:val="right"/>
              <w:rPr>
                <w:sz w:val="20"/>
                <w:szCs w:val="20"/>
              </w:rPr>
            </w:pPr>
            <w:r w:rsidRPr="00A6118F">
              <w:rPr>
                <w:sz w:val="20"/>
                <w:szCs w:val="20"/>
              </w:rPr>
              <w:t>22 713 500,00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5B15A3E" w14:textId="77777777" w:rsidR="00A6118F" w:rsidRPr="00A6118F" w:rsidRDefault="00A6118F" w:rsidP="00AE79E2">
            <w:pPr>
              <w:jc w:val="right"/>
              <w:rPr>
                <w:sz w:val="20"/>
                <w:szCs w:val="20"/>
              </w:rPr>
            </w:pPr>
            <w:r w:rsidRPr="00A6118F">
              <w:rPr>
                <w:sz w:val="20"/>
                <w:szCs w:val="20"/>
              </w:rPr>
              <w:t>0,00</w:t>
            </w:r>
          </w:p>
        </w:tc>
      </w:tr>
      <w:tr w:rsidR="00A6118F" w:rsidRPr="00A6118F" w14:paraId="779B5C59"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7D68EF9" w14:textId="77777777" w:rsidR="00A6118F" w:rsidRPr="00A6118F" w:rsidRDefault="00A6118F" w:rsidP="00AE79E2">
            <w:pPr>
              <w:rPr>
                <w:sz w:val="20"/>
                <w:szCs w:val="20"/>
              </w:rPr>
            </w:pPr>
            <w:r w:rsidRPr="00A6118F">
              <w:rPr>
                <w:sz w:val="20"/>
                <w:szCs w:val="20"/>
              </w:rPr>
              <w:t>Бюджетные инвестиции</w:t>
            </w:r>
          </w:p>
        </w:tc>
        <w:tc>
          <w:tcPr>
            <w:tcW w:w="444" w:type="dxa"/>
            <w:tcBorders>
              <w:top w:val="nil"/>
              <w:left w:val="single" w:sz="4" w:space="0" w:color="auto"/>
              <w:bottom w:val="single" w:sz="4" w:space="0" w:color="auto"/>
              <w:right w:val="nil"/>
            </w:tcBorders>
            <w:shd w:val="clear" w:color="auto" w:fill="auto"/>
            <w:noWrap/>
            <w:vAlign w:val="center"/>
            <w:hideMark/>
          </w:tcPr>
          <w:p w14:paraId="7D37E229"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EC3AE6"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89C7B11" w14:textId="77777777" w:rsidR="00A6118F" w:rsidRPr="00A6118F" w:rsidRDefault="00A6118F" w:rsidP="00AE79E2">
            <w:pPr>
              <w:jc w:val="center"/>
              <w:rPr>
                <w:sz w:val="20"/>
                <w:szCs w:val="20"/>
              </w:rPr>
            </w:pPr>
            <w:r w:rsidRPr="00A6118F">
              <w:rPr>
                <w:sz w:val="20"/>
                <w:szCs w:val="20"/>
              </w:rPr>
              <w:t>99.0.00.70650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2A4280" w14:textId="77777777" w:rsidR="00A6118F" w:rsidRPr="00A6118F" w:rsidRDefault="00A6118F" w:rsidP="00AE79E2">
            <w:pPr>
              <w:jc w:val="center"/>
              <w:rPr>
                <w:sz w:val="20"/>
                <w:szCs w:val="20"/>
              </w:rPr>
            </w:pPr>
            <w:r w:rsidRPr="00A6118F">
              <w:rPr>
                <w:sz w:val="20"/>
                <w:szCs w:val="20"/>
              </w:rPr>
              <w:t>410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E45DDC6"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1959D464" w14:textId="77777777" w:rsidR="00A6118F" w:rsidRPr="00A6118F" w:rsidRDefault="00A6118F" w:rsidP="00AE79E2">
            <w:pPr>
              <w:jc w:val="right"/>
              <w:rPr>
                <w:sz w:val="20"/>
                <w:szCs w:val="20"/>
              </w:rPr>
            </w:pPr>
            <w:r w:rsidRPr="00A6118F">
              <w:rPr>
                <w:sz w:val="20"/>
                <w:szCs w:val="20"/>
              </w:rPr>
              <w:t>22 713 500,00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635C38A" w14:textId="77777777" w:rsidR="00A6118F" w:rsidRPr="00A6118F" w:rsidRDefault="00A6118F" w:rsidP="00AE79E2">
            <w:pPr>
              <w:jc w:val="right"/>
              <w:rPr>
                <w:sz w:val="20"/>
                <w:szCs w:val="20"/>
              </w:rPr>
            </w:pPr>
            <w:r w:rsidRPr="00A6118F">
              <w:rPr>
                <w:sz w:val="20"/>
                <w:szCs w:val="20"/>
              </w:rPr>
              <w:t>0,00</w:t>
            </w:r>
          </w:p>
        </w:tc>
      </w:tr>
      <w:tr w:rsidR="00A6118F" w:rsidRPr="00A6118F" w14:paraId="384640FA" w14:textId="77777777" w:rsidTr="00AE79E2">
        <w:trPr>
          <w:trHeight w:val="2295"/>
        </w:trPr>
        <w:tc>
          <w:tcPr>
            <w:tcW w:w="2709" w:type="dxa"/>
            <w:tcBorders>
              <w:top w:val="nil"/>
              <w:left w:val="single" w:sz="4" w:space="0" w:color="auto"/>
              <w:bottom w:val="single" w:sz="4" w:space="0" w:color="auto"/>
              <w:right w:val="nil"/>
            </w:tcBorders>
            <w:shd w:val="clear" w:color="auto" w:fill="auto"/>
            <w:vAlign w:val="center"/>
            <w:hideMark/>
          </w:tcPr>
          <w:p w14:paraId="1E32ACA8" w14:textId="77777777" w:rsidR="00A6118F" w:rsidRPr="00A6118F" w:rsidRDefault="00A6118F" w:rsidP="00AE79E2">
            <w:pPr>
              <w:rPr>
                <w:bCs/>
                <w:sz w:val="20"/>
                <w:szCs w:val="20"/>
              </w:rPr>
            </w:pPr>
            <w:r w:rsidRPr="00A6118F">
              <w:rPr>
                <w:bCs/>
                <w:sz w:val="20"/>
                <w:szCs w:val="20"/>
              </w:rPr>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19167948"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E37873E"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034BFEF6" w14:textId="77777777" w:rsidR="00A6118F" w:rsidRPr="00A6118F" w:rsidRDefault="00A6118F" w:rsidP="00AE79E2">
            <w:pPr>
              <w:jc w:val="center"/>
              <w:rPr>
                <w:bCs/>
                <w:sz w:val="20"/>
                <w:szCs w:val="20"/>
              </w:rPr>
            </w:pPr>
            <w:r w:rsidRPr="00A6118F">
              <w:rPr>
                <w:bCs/>
                <w:sz w:val="20"/>
                <w:szCs w:val="20"/>
              </w:rPr>
              <w:t>99.0.00.70830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80E80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D513088" w14:textId="77777777" w:rsidR="00A6118F" w:rsidRPr="00A6118F" w:rsidRDefault="00A6118F" w:rsidP="00AE79E2">
            <w:pPr>
              <w:jc w:val="right"/>
              <w:rPr>
                <w:bCs/>
                <w:sz w:val="20"/>
                <w:szCs w:val="20"/>
              </w:rPr>
            </w:pPr>
            <w:r w:rsidRPr="00A6118F">
              <w:rPr>
                <w:bCs/>
                <w:sz w:val="20"/>
                <w:szCs w:val="20"/>
              </w:rPr>
              <w:t>1 362 800,00</w:t>
            </w:r>
          </w:p>
        </w:tc>
        <w:tc>
          <w:tcPr>
            <w:tcW w:w="1516" w:type="dxa"/>
            <w:tcBorders>
              <w:top w:val="nil"/>
              <w:left w:val="single" w:sz="4" w:space="0" w:color="auto"/>
              <w:bottom w:val="single" w:sz="4" w:space="0" w:color="auto"/>
              <w:right w:val="nil"/>
            </w:tcBorders>
            <w:shd w:val="clear" w:color="auto" w:fill="auto"/>
            <w:vAlign w:val="center"/>
            <w:hideMark/>
          </w:tcPr>
          <w:p w14:paraId="7EBF846E"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448648D" w14:textId="77777777" w:rsidR="00A6118F" w:rsidRPr="00A6118F" w:rsidRDefault="00A6118F" w:rsidP="00AE79E2">
            <w:pPr>
              <w:jc w:val="right"/>
              <w:rPr>
                <w:bCs/>
                <w:sz w:val="20"/>
                <w:szCs w:val="20"/>
              </w:rPr>
            </w:pPr>
            <w:r w:rsidRPr="00A6118F">
              <w:rPr>
                <w:bCs/>
                <w:sz w:val="20"/>
                <w:szCs w:val="20"/>
              </w:rPr>
              <w:t>0,00</w:t>
            </w:r>
          </w:p>
        </w:tc>
      </w:tr>
      <w:tr w:rsidR="00A6118F" w:rsidRPr="00A6118F" w14:paraId="4EBF0644"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A3782CB"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444" w:type="dxa"/>
            <w:tcBorders>
              <w:top w:val="nil"/>
              <w:left w:val="single" w:sz="4" w:space="0" w:color="auto"/>
              <w:bottom w:val="single" w:sz="4" w:space="0" w:color="auto"/>
              <w:right w:val="nil"/>
            </w:tcBorders>
            <w:shd w:val="clear" w:color="auto" w:fill="auto"/>
            <w:noWrap/>
            <w:vAlign w:val="center"/>
            <w:hideMark/>
          </w:tcPr>
          <w:p w14:paraId="3EA1ACFE"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B7660DE"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76F0142" w14:textId="77777777" w:rsidR="00A6118F" w:rsidRPr="00A6118F" w:rsidRDefault="00A6118F" w:rsidP="00AE79E2">
            <w:pPr>
              <w:jc w:val="center"/>
              <w:rPr>
                <w:sz w:val="20"/>
                <w:szCs w:val="20"/>
              </w:rPr>
            </w:pPr>
            <w:r w:rsidRPr="00A6118F">
              <w:rPr>
                <w:sz w:val="20"/>
                <w:szCs w:val="20"/>
              </w:rPr>
              <w:t>99.0.00.70830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902E4C" w14:textId="77777777" w:rsidR="00A6118F" w:rsidRPr="00A6118F" w:rsidRDefault="00A6118F" w:rsidP="00AE79E2">
            <w:pPr>
              <w:jc w:val="center"/>
              <w:rPr>
                <w:sz w:val="20"/>
                <w:szCs w:val="20"/>
              </w:rPr>
            </w:pPr>
            <w:r w:rsidRPr="00A6118F">
              <w:rPr>
                <w:sz w:val="20"/>
                <w:szCs w:val="20"/>
              </w:rPr>
              <w:t>400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E4CF3F9" w14:textId="77777777" w:rsidR="00A6118F" w:rsidRPr="00A6118F" w:rsidRDefault="00A6118F" w:rsidP="00AE79E2">
            <w:pPr>
              <w:jc w:val="right"/>
              <w:rPr>
                <w:sz w:val="20"/>
                <w:szCs w:val="20"/>
              </w:rPr>
            </w:pPr>
            <w:r w:rsidRPr="00A6118F">
              <w:rPr>
                <w:sz w:val="20"/>
                <w:szCs w:val="20"/>
              </w:rPr>
              <w:t>1 362 800,00</w:t>
            </w:r>
          </w:p>
        </w:tc>
        <w:tc>
          <w:tcPr>
            <w:tcW w:w="1516" w:type="dxa"/>
            <w:tcBorders>
              <w:top w:val="nil"/>
              <w:left w:val="single" w:sz="4" w:space="0" w:color="auto"/>
              <w:bottom w:val="single" w:sz="4" w:space="0" w:color="auto"/>
              <w:right w:val="nil"/>
            </w:tcBorders>
            <w:shd w:val="clear" w:color="auto" w:fill="auto"/>
            <w:vAlign w:val="center"/>
            <w:hideMark/>
          </w:tcPr>
          <w:p w14:paraId="2938738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5B57E66" w14:textId="77777777" w:rsidR="00A6118F" w:rsidRPr="00A6118F" w:rsidRDefault="00A6118F" w:rsidP="00AE79E2">
            <w:pPr>
              <w:jc w:val="right"/>
              <w:rPr>
                <w:sz w:val="20"/>
                <w:szCs w:val="20"/>
              </w:rPr>
            </w:pPr>
            <w:r w:rsidRPr="00A6118F">
              <w:rPr>
                <w:sz w:val="20"/>
                <w:szCs w:val="20"/>
              </w:rPr>
              <w:t>0,00</w:t>
            </w:r>
          </w:p>
        </w:tc>
      </w:tr>
      <w:tr w:rsidR="00A6118F" w:rsidRPr="00A6118F" w14:paraId="272304A7"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160383F" w14:textId="77777777" w:rsidR="00A6118F" w:rsidRPr="00A6118F" w:rsidRDefault="00A6118F" w:rsidP="00AE79E2">
            <w:pPr>
              <w:rPr>
                <w:sz w:val="20"/>
                <w:szCs w:val="20"/>
              </w:rPr>
            </w:pPr>
            <w:r w:rsidRPr="00A6118F">
              <w:rPr>
                <w:sz w:val="20"/>
                <w:szCs w:val="20"/>
              </w:rPr>
              <w:lastRenderedPageBreak/>
              <w:t>Бюджетные инвестиции</w:t>
            </w:r>
          </w:p>
        </w:tc>
        <w:tc>
          <w:tcPr>
            <w:tcW w:w="444" w:type="dxa"/>
            <w:tcBorders>
              <w:top w:val="nil"/>
              <w:left w:val="single" w:sz="4" w:space="0" w:color="auto"/>
              <w:bottom w:val="single" w:sz="4" w:space="0" w:color="auto"/>
              <w:right w:val="nil"/>
            </w:tcBorders>
            <w:shd w:val="clear" w:color="auto" w:fill="auto"/>
            <w:noWrap/>
            <w:vAlign w:val="center"/>
            <w:hideMark/>
          </w:tcPr>
          <w:p w14:paraId="335A7EB0"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1BAE973"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A9AAD80" w14:textId="77777777" w:rsidR="00A6118F" w:rsidRPr="00A6118F" w:rsidRDefault="00A6118F" w:rsidP="00AE79E2">
            <w:pPr>
              <w:jc w:val="center"/>
              <w:rPr>
                <w:sz w:val="20"/>
                <w:szCs w:val="20"/>
              </w:rPr>
            </w:pPr>
            <w:r w:rsidRPr="00A6118F">
              <w:rPr>
                <w:sz w:val="20"/>
                <w:szCs w:val="20"/>
              </w:rPr>
              <w:t>99.0.00.70830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FF07B4" w14:textId="77777777" w:rsidR="00A6118F" w:rsidRPr="00A6118F" w:rsidRDefault="00A6118F" w:rsidP="00AE79E2">
            <w:pPr>
              <w:jc w:val="center"/>
              <w:rPr>
                <w:sz w:val="20"/>
                <w:szCs w:val="20"/>
              </w:rPr>
            </w:pPr>
            <w:r w:rsidRPr="00A6118F">
              <w:rPr>
                <w:sz w:val="20"/>
                <w:szCs w:val="20"/>
              </w:rPr>
              <w:t>410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4D75610" w14:textId="77777777" w:rsidR="00A6118F" w:rsidRPr="00A6118F" w:rsidRDefault="00A6118F" w:rsidP="00AE79E2">
            <w:pPr>
              <w:jc w:val="right"/>
              <w:rPr>
                <w:sz w:val="20"/>
                <w:szCs w:val="20"/>
              </w:rPr>
            </w:pPr>
            <w:r w:rsidRPr="00A6118F">
              <w:rPr>
                <w:sz w:val="20"/>
                <w:szCs w:val="20"/>
              </w:rPr>
              <w:t>1 362 800,00</w:t>
            </w:r>
          </w:p>
        </w:tc>
        <w:tc>
          <w:tcPr>
            <w:tcW w:w="1516" w:type="dxa"/>
            <w:tcBorders>
              <w:top w:val="nil"/>
              <w:left w:val="single" w:sz="4" w:space="0" w:color="auto"/>
              <w:bottom w:val="single" w:sz="4" w:space="0" w:color="auto"/>
              <w:right w:val="nil"/>
            </w:tcBorders>
            <w:shd w:val="clear" w:color="auto" w:fill="auto"/>
            <w:vAlign w:val="center"/>
            <w:hideMark/>
          </w:tcPr>
          <w:p w14:paraId="440D7D3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489021D" w14:textId="77777777" w:rsidR="00A6118F" w:rsidRPr="00A6118F" w:rsidRDefault="00A6118F" w:rsidP="00AE79E2">
            <w:pPr>
              <w:jc w:val="right"/>
              <w:rPr>
                <w:sz w:val="20"/>
                <w:szCs w:val="20"/>
              </w:rPr>
            </w:pPr>
            <w:r w:rsidRPr="00A6118F">
              <w:rPr>
                <w:sz w:val="20"/>
                <w:szCs w:val="20"/>
              </w:rPr>
              <w:t>0,00</w:t>
            </w:r>
          </w:p>
        </w:tc>
      </w:tr>
      <w:tr w:rsidR="00A6118F" w:rsidRPr="00A6118F" w14:paraId="38D38996"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057646A6" w14:textId="77777777" w:rsidR="00A6118F" w:rsidRPr="00A6118F" w:rsidRDefault="00A6118F" w:rsidP="00AE79E2">
            <w:pPr>
              <w:rPr>
                <w:bCs/>
                <w:sz w:val="20"/>
                <w:szCs w:val="20"/>
              </w:rPr>
            </w:pPr>
            <w:r w:rsidRPr="00A6118F">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444" w:type="dxa"/>
            <w:tcBorders>
              <w:top w:val="nil"/>
              <w:left w:val="single" w:sz="4" w:space="0" w:color="auto"/>
              <w:bottom w:val="single" w:sz="4" w:space="0" w:color="auto"/>
              <w:right w:val="nil"/>
            </w:tcBorders>
            <w:shd w:val="clear" w:color="auto" w:fill="auto"/>
            <w:noWrap/>
            <w:vAlign w:val="center"/>
            <w:hideMark/>
          </w:tcPr>
          <w:p w14:paraId="258108D3"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3C5B2B"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0827CA1" w14:textId="77777777" w:rsidR="00A6118F" w:rsidRPr="00A6118F" w:rsidRDefault="00A6118F" w:rsidP="00AE79E2">
            <w:pPr>
              <w:jc w:val="center"/>
              <w:rPr>
                <w:bCs/>
                <w:sz w:val="20"/>
                <w:szCs w:val="20"/>
              </w:rPr>
            </w:pPr>
            <w:r w:rsidRPr="00A6118F">
              <w:rPr>
                <w:bCs/>
                <w:sz w:val="20"/>
                <w:szCs w:val="20"/>
              </w:rPr>
              <w:t>99.0.00.R0829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F3F79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26D4FA9" w14:textId="77777777" w:rsidR="00A6118F" w:rsidRPr="00A6118F" w:rsidRDefault="00A6118F" w:rsidP="00AE79E2">
            <w:pPr>
              <w:jc w:val="right"/>
              <w:rPr>
                <w:bCs/>
                <w:sz w:val="20"/>
                <w:szCs w:val="20"/>
              </w:rPr>
            </w:pPr>
            <w:r w:rsidRPr="00A6118F">
              <w:rPr>
                <w:bCs/>
                <w:sz w:val="20"/>
                <w:szCs w:val="20"/>
              </w:rPr>
              <w:t>12 751 500,00</w:t>
            </w:r>
          </w:p>
        </w:tc>
        <w:tc>
          <w:tcPr>
            <w:tcW w:w="1516" w:type="dxa"/>
            <w:tcBorders>
              <w:top w:val="nil"/>
              <w:left w:val="single" w:sz="4" w:space="0" w:color="auto"/>
              <w:bottom w:val="single" w:sz="4" w:space="0" w:color="auto"/>
              <w:right w:val="nil"/>
            </w:tcBorders>
            <w:shd w:val="clear" w:color="auto" w:fill="auto"/>
            <w:vAlign w:val="center"/>
            <w:hideMark/>
          </w:tcPr>
          <w:p w14:paraId="66960C5D" w14:textId="77777777" w:rsidR="00A6118F" w:rsidRPr="00A6118F" w:rsidRDefault="00A6118F" w:rsidP="00AE79E2">
            <w:pPr>
              <w:jc w:val="right"/>
              <w:rPr>
                <w:bCs/>
                <w:sz w:val="20"/>
                <w:szCs w:val="20"/>
              </w:rPr>
            </w:pPr>
            <w:r w:rsidRPr="00A6118F">
              <w:rPr>
                <w:bCs/>
                <w:sz w:val="20"/>
                <w:szCs w:val="20"/>
              </w:rPr>
              <w:t>22 315 100,00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565434C" w14:textId="77777777" w:rsidR="00A6118F" w:rsidRPr="00A6118F" w:rsidRDefault="00A6118F" w:rsidP="00AE79E2">
            <w:pPr>
              <w:jc w:val="right"/>
              <w:rPr>
                <w:bCs/>
                <w:sz w:val="20"/>
                <w:szCs w:val="20"/>
              </w:rPr>
            </w:pPr>
            <w:r w:rsidRPr="00A6118F">
              <w:rPr>
                <w:bCs/>
                <w:sz w:val="20"/>
                <w:szCs w:val="20"/>
              </w:rPr>
              <w:t>28 690 800,00</w:t>
            </w:r>
          </w:p>
        </w:tc>
      </w:tr>
      <w:tr w:rsidR="00A6118F" w:rsidRPr="00A6118F" w14:paraId="01D701FE"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6520434"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444" w:type="dxa"/>
            <w:tcBorders>
              <w:top w:val="nil"/>
              <w:left w:val="single" w:sz="4" w:space="0" w:color="auto"/>
              <w:bottom w:val="single" w:sz="4" w:space="0" w:color="auto"/>
              <w:right w:val="nil"/>
            </w:tcBorders>
            <w:shd w:val="clear" w:color="auto" w:fill="auto"/>
            <w:noWrap/>
            <w:vAlign w:val="center"/>
            <w:hideMark/>
          </w:tcPr>
          <w:p w14:paraId="33780806"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ED88C73"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490C914" w14:textId="77777777" w:rsidR="00A6118F" w:rsidRPr="00A6118F" w:rsidRDefault="00A6118F" w:rsidP="00AE79E2">
            <w:pPr>
              <w:jc w:val="center"/>
              <w:rPr>
                <w:sz w:val="20"/>
                <w:szCs w:val="20"/>
              </w:rPr>
            </w:pPr>
            <w:r w:rsidRPr="00A6118F">
              <w:rPr>
                <w:sz w:val="20"/>
                <w:szCs w:val="20"/>
              </w:rPr>
              <w:t>99.0.00.R0829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17EF208" w14:textId="77777777" w:rsidR="00A6118F" w:rsidRPr="00A6118F" w:rsidRDefault="00A6118F" w:rsidP="00AE79E2">
            <w:pPr>
              <w:jc w:val="center"/>
              <w:rPr>
                <w:sz w:val="20"/>
                <w:szCs w:val="20"/>
              </w:rPr>
            </w:pPr>
            <w:r w:rsidRPr="00A6118F">
              <w:rPr>
                <w:sz w:val="20"/>
                <w:szCs w:val="20"/>
              </w:rPr>
              <w:t>400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E182128" w14:textId="77777777" w:rsidR="00A6118F" w:rsidRPr="00A6118F" w:rsidRDefault="00A6118F" w:rsidP="00AE79E2">
            <w:pPr>
              <w:jc w:val="right"/>
              <w:rPr>
                <w:sz w:val="20"/>
                <w:szCs w:val="20"/>
              </w:rPr>
            </w:pPr>
            <w:r w:rsidRPr="00A6118F">
              <w:rPr>
                <w:sz w:val="20"/>
                <w:szCs w:val="20"/>
              </w:rPr>
              <w:t>12 751 500,00</w:t>
            </w:r>
          </w:p>
        </w:tc>
        <w:tc>
          <w:tcPr>
            <w:tcW w:w="1516" w:type="dxa"/>
            <w:tcBorders>
              <w:top w:val="nil"/>
              <w:left w:val="single" w:sz="4" w:space="0" w:color="auto"/>
              <w:bottom w:val="single" w:sz="4" w:space="0" w:color="auto"/>
              <w:right w:val="nil"/>
            </w:tcBorders>
            <w:shd w:val="clear" w:color="auto" w:fill="auto"/>
            <w:vAlign w:val="center"/>
            <w:hideMark/>
          </w:tcPr>
          <w:p w14:paraId="6EBCC5EF" w14:textId="77777777" w:rsidR="00A6118F" w:rsidRPr="00A6118F" w:rsidRDefault="00A6118F" w:rsidP="00AE79E2">
            <w:pPr>
              <w:jc w:val="right"/>
              <w:rPr>
                <w:sz w:val="20"/>
                <w:szCs w:val="20"/>
              </w:rPr>
            </w:pPr>
            <w:r w:rsidRPr="00A6118F">
              <w:rPr>
                <w:sz w:val="20"/>
                <w:szCs w:val="20"/>
              </w:rPr>
              <w:t>22 315 100,00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B0249D3" w14:textId="77777777" w:rsidR="00A6118F" w:rsidRPr="00A6118F" w:rsidRDefault="00A6118F" w:rsidP="00AE79E2">
            <w:pPr>
              <w:jc w:val="right"/>
              <w:rPr>
                <w:sz w:val="20"/>
                <w:szCs w:val="20"/>
              </w:rPr>
            </w:pPr>
            <w:r w:rsidRPr="00A6118F">
              <w:rPr>
                <w:sz w:val="20"/>
                <w:szCs w:val="20"/>
              </w:rPr>
              <w:t>28 690 800,00</w:t>
            </w:r>
          </w:p>
        </w:tc>
      </w:tr>
      <w:tr w:rsidR="00A6118F" w:rsidRPr="00A6118F" w14:paraId="0D851B8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07414B0" w14:textId="77777777" w:rsidR="00A6118F" w:rsidRPr="00A6118F" w:rsidRDefault="00A6118F" w:rsidP="00AE79E2">
            <w:pPr>
              <w:rPr>
                <w:sz w:val="20"/>
                <w:szCs w:val="20"/>
              </w:rPr>
            </w:pPr>
            <w:r w:rsidRPr="00A6118F">
              <w:rPr>
                <w:sz w:val="20"/>
                <w:szCs w:val="20"/>
              </w:rPr>
              <w:t>Бюджетные инвестиции</w:t>
            </w:r>
          </w:p>
        </w:tc>
        <w:tc>
          <w:tcPr>
            <w:tcW w:w="444" w:type="dxa"/>
            <w:tcBorders>
              <w:top w:val="nil"/>
              <w:left w:val="single" w:sz="4" w:space="0" w:color="auto"/>
              <w:bottom w:val="single" w:sz="4" w:space="0" w:color="auto"/>
              <w:right w:val="nil"/>
            </w:tcBorders>
            <w:shd w:val="clear" w:color="auto" w:fill="auto"/>
            <w:noWrap/>
            <w:vAlign w:val="center"/>
            <w:hideMark/>
          </w:tcPr>
          <w:p w14:paraId="704A6C3E"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27823A"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0BBE713" w14:textId="77777777" w:rsidR="00A6118F" w:rsidRPr="00A6118F" w:rsidRDefault="00A6118F" w:rsidP="00AE79E2">
            <w:pPr>
              <w:jc w:val="center"/>
              <w:rPr>
                <w:sz w:val="20"/>
                <w:szCs w:val="20"/>
              </w:rPr>
            </w:pPr>
            <w:r w:rsidRPr="00A6118F">
              <w:rPr>
                <w:sz w:val="20"/>
                <w:szCs w:val="20"/>
              </w:rPr>
              <w:t>99.0.00.R0829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9CB56A" w14:textId="77777777" w:rsidR="00A6118F" w:rsidRPr="00A6118F" w:rsidRDefault="00A6118F" w:rsidP="00AE79E2">
            <w:pPr>
              <w:jc w:val="center"/>
              <w:rPr>
                <w:sz w:val="20"/>
                <w:szCs w:val="20"/>
              </w:rPr>
            </w:pPr>
            <w:r w:rsidRPr="00A6118F">
              <w:rPr>
                <w:sz w:val="20"/>
                <w:szCs w:val="20"/>
              </w:rPr>
              <w:t>410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DE8AAE7" w14:textId="77777777" w:rsidR="00A6118F" w:rsidRPr="00A6118F" w:rsidRDefault="00A6118F" w:rsidP="00AE79E2">
            <w:pPr>
              <w:jc w:val="right"/>
              <w:rPr>
                <w:sz w:val="20"/>
                <w:szCs w:val="20"/>
              </w:rPr>
            </w:pPr>
            <w:r w:rsidRPr="00A6118F">
              <w:rPr>
                <w:sz w:val="20"/>
                <w:szCs w:val="20"/>
              </w:rPr>
              <w:t>12 751 500,00</w:t>
            </w:r>
          </w:p>
        </w:tc>
        <w:tc>
          <w:tcPr>
            <w:tcW w:w="1516" w:type="dxa"/>
            <w:tcBorders>
              <w:top w:val="nil"/>
              <w:left w:val="single" w:sz="4" w:space="0" w:color="auto"/>
              <w:bottom w:val="single" w:sz="4" w:space="0" w:color="auto"/>
              <w:right w:val="nil"/>
            </w:tcBorders>
            <w:shd w:val="clear" w:color="auto" w:fill="auto"/>
            <w:vAlign w:val="center"/>
            <w:hideMark/>
          </w:tcPr>
          <w:p w14:paraId="41F14273" w14:textId="77777777" w:rsidR="00A6118F" w:rsidRPr="00A6118F" w:rsidRDefault="00A6118F" w:rsidP="00AE79E2">
            <w:pPr>
              <w:jc w:val="right"/>
              <w:rPr>
                <w:sz w:val="20"/>
                <w:szCs w:val="20"/>
              </w:rPr>
            </w:pPr>
            <w:r w:rsidRPr="00A6118F">
              <w:rPr>
                <w:sz w:val="20"/>
                <w:szCs w:val="20"/>
              </w:rPr>
              <w:t>22 315 100,00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F8F0A25" w14:textId="77777777" w:rsidR="00A6118F" w:rsidRPr="00A6118F" w:rsidRDefault="00A6118F" w:rsidP="00AE79E2">
            <w:pPr>
              <w:jc w:val="right"/>
              <w:rPr>
                <w:sz w:val="20"/>
                <w:szCs w:val="20"/>
              </w:rPr>
            </w:pPr>
            <w:r w:rsidRPr="00A6118F">
              <w:rPr>
                <w:sz w:val="20"/>
                <w:szCs w:val="20"/>
              </w:rPr>
              <w:t>28 690 800,00</w:t>
            </w:r>
          </w:p>
        </w:tc>
      </w:tr>
      <w:tr w:rsidR="00A6118F" w:rsidRPr="00A6118F" w14:paraId="644F4B31" w14:textId="77777777" w:rsidTr="00AE79E2">
        <w:trPr>
          <w:trHeight w:val="3150"/>
        </w:trPr>
        <w:tc>
          <w:tcPr>
            <w:tcW w:w="2709" w:type="dxa"/>
            <w:tcBorders>
              <w:top w:val="nil"/>
              <w:left w:val="single" w:sz="4" w:space="0" w:color="auto"/>
              <w:bottom w:val="single" w:sz="4" w:space="0" w:color="auto"/>
              <w:right w:val="nil"/>
            </w:tcBorders>
            <w:shd w:val="clear" w:color="auto" w:fill="auto"/>
            <w:vAlign w:val="center"/>
            <w:hideMark/>
          </w:tcPr>
          <w:p w14:paraId="467D43E9"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4EA31AE2"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4B36C0"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A805E1B" w14:textId="77777777" w:rsidR="00A6118F" w:rsidRPr="00A6118F" w:rsidRDefault="00A6118F" w:rsidP="00AE79E2">
            <w:pPr>
              <w:jc w:val="center"/>
              <w:rPr>
                <w:bCs/>
                <w:sz w:val="20"/>
                <w:szCs w:val="20"/>
              </w:rPr>
            </w:pPr>
            <w:r w:rsidRPr="00A6118F">
              <w:rPr>
                <w:bCs/>
                <w:sz w:val="20"/>
                <w:szCs w:val="20"/>
              </w:rPr>
              <w:t>99.0.00.S0650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A7236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C05E7FC"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59A15F8C" w14:textId="77777777" w:rsidR="00A6118F" w:rsidRPr="00A6118F" w:rsidRDefault="00A6118F" w:rsidP="00AE79E2">
            <w:pPr>
              <w:jc w:val="right"/>
              <w:rPr>
                <w:bCs/>
                <w:sz w:val="20"/>
                <w:szCs w:val="20"/>
              </w:rPr>
            </w:pPr>
            <w:r w:rsidRPr="00A6118F">
              <w:rPr>
                <w:bCs/>
                <w:sz w:val="20"/>
                <w:szCs w:val="20"/>
              </w:rPr>
              <w:t>1 195 447,37</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EDB761F" w14:textId="77777777" w:rsidR="00A6118F" w:rsidRPr="00A6118F" w:rsidRDefault="00A6118F" w:rsidP="00AE79E2">
            <w:pPr>
              <w:jc w:val="right"/>
              <w:rPr>
                <w:bCs/>
                <w:sz w:val="20"/>
                <w:szCs w:val="20"/>
              </w:rPr>
            </w:pPr>
            <w:r w:rsidRPr="00A6118F">
              <w:rPr>
                <w:bCs/>
                <w:sz w:val="20"/>
                <w:szCs w:val="20"/>
              </w:rPr>
              <w:t>0,00</w:t>
            </w:r>
          </w:p>
        </w:tc>
      </w:tr>
      <w:tr w:rsidR="00A6118F" w:rsidRPr="00A6118F" w14:paraId="6B9054BF"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1047F06"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444" w:type="dxa"/>
            <w:tcBorders>
              <w:top w:val="nil"/>
              <w:left w:val="single" w:sz="4" w:space="0" w:color="auto"/>
              <w:bottom w:val="single" w:sz="4" w:space="0" w:color="auto"/>
              <w:right w:val="nil"/>
            </w:tcBorders>
            <w:shd w:val="clear" w:color="auto" w:fill="auto"/>
            <w:noWrap/>
            <w:vAlign w:val="center"/>
            <w:hideMark/>
          </w:tcPr>
          <w:p w14:paraId="3489FC6C"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A57CA6"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3ABB5BC" w14:textId="77777777" w:rsidR="00A6118F" w:rsidRPr="00A6118F" w:rsidRDefault="00A6118F" w:rsidP="00AE79E2">
            <w:pPr>
              <w:jc w:val="center"/>
              <w:rPr>
                <w:sz w:val="20"/>
                <w:szCs w:val="20"/>
              </w:rPr>
            </w:pPr>
            <w:r w:rsidRPr="00A6118F">
              <w:rPr>
                <w:sz w:val="20"/>
                <w:szCs w:val="20"/>
              </w:rPr>
              <w:t>99.0.00.S0650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67C76F" w14:textId="77777777" w:rsidR="00A6118F" w:rsidRPr="00A6118F" w:rsidRDefault="00A6118F" w:rsidP="00AE79E2">
            <w:pPr>
              <w:jc w:val="center"/>
              <w:rPr>
                <w:sz w:val="20"/>
                <w:szCs w:val="20"/>
              </w:rPr>
            </w:pPr>
            <w:r w:rsidRPr="00A6118F">
              <w:rPr>
                <w:sz w:val="20"/>
                <w:szCs w:val="20"/>
              </w:rPr>
              <w:t>400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15ADADF"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358B65EB" w14:textId="77777777" w:rsidR="00A6118F" w:rsidRPr="00A6118F" w:rsidRDefault="00A6118F" w:rsidP="00AE79E2">
            <w:pPr>
              <w:jc w:val="right"/>
              <w:rPr>
                <w:sz w:val="20"/>
                <w:szCs w:val="20"/>
              </w:rPr>
            </w:pPr>
            <w:r w:rsidRPr="00A6118F">
              <w:rPr>
                <w:sz w:val="20"/>
                <w:szCs w:val="20"/>
              </w:rPr>
              <w:t>1 195 447,37</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FD1B818" w14:textId="77777777" w:rsidR="00A6118F" w:rsidRPr="00A6118F" w:rsidRDefault="00A6118F" w:rsidP="00AE79E2">
            <w:pPr>
              <w:jc w:val="right"/>
              <w:rPr>
                <w:sz w:val="20"/>
                <w:szCs w:val="20"/>
              </w:rPr>
            </w:pPr>
            <w:r w:rsidRPr="00A6118F">
              <w:rPr>
                <w:sz w:val="20"/>
                <w:szCs w:val="20"/>
              </w:rPr>
              <w:t>0,00</w:t>
            </w:r>
          </w:p>
        </w:tc>
      </w:tr>
      <w:tr w:rsidR="00A6118F" w:rsidRPr="00A6118F" w14:paraId="79209F0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B101009" w14:textId="77777777" w:rsidR="00A6118F" w:rsidRPr="00A6118F" w:rsidRDefault="00A6118F" w:rsidP="00AE79E2">
            <w:pPr>
              <w:rPr>
                <w:sz w:val="20"/>
                <w:szCs w:val="20"/>
              </w:rPr>
            </w:pPr>
            <w:r w:rsidRPr="00A6118F">
              <w:rPr>
                <w:sz w:val="20"/>
                <w:szCs w:val="20"/>
              </w:rPr>
              <w:t>Бюджетные инвестиции</w:t>
            </w:r>
          </w:p>
        </w:tc>
        <w:tc>
          <w:tcPr>
            <w:tcW w:w="444" w:type="dxa"/>
            <w:tcBorders>
              <w:top w:val="nil"/>
              <w:left w:val="single" w:sz="4" w:space="0" w:color="auto"/>
              <w:bottom w:val="single" w:sz="4" w:space="0" w:color="auto"/>
              <w:right w:val="nil"/>
            </w:tcBorders>
            <w:shd w:val="clear" w:color="auto" w:fill="auto"/>
            <w:noWrap/>
            <w:vAlign w:val="center"/>
            <w:hideMark/>
          </w:tcPr>
          <w:p w14:paraId="5243EB6E"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ABC3B7"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27FF468" w14:textId="77777777" w:rsidR="00A6118F" w:rsidRPr="00A6118F" w:rsidRDefault="00A6118F" w:rsidP="00AE79E2">
            <w:pPr>
              <w:jc w:val="center"/>
              <w:rPr>
                <w:sz w:val="20"/>
                <w:szCs w:val="20"/>
              </w:rPr>
            </w:pPr>
            <w:r w:rsidRPr="00A6118F">
              <w:rPr>
                <w:sz w:val="20"/>
                <w:szCs w:val="20"/>
              </w:rPr>
              <w:t>99.0.00.S0650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D02B12" w14:textId="77777777" w:rsidR="00A6118F" w:rsidRPr="00A6118F" w:rsidRDefault="00A6118F" w:rsidP="00AE79E2">
            <w:pPr>
              <w:jc w:val="center"/>
              <w:rPr>
                <w:sz w:val="20"/>
                <w:szCs w:val="20"/>
              </w:rPr>
            </w:pPr>
            <w:r w:rsidRPr="00A6118F">
              <w:rPr>
                <w:sz w:val="20"/>
                <w:szCs w:val="20"/>
              </w:rPr>
              <w:t>410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A1143F5"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5368CF7E" w14:textId="77777777" w:rsidR="00A6118F" w:rsidRPr="00A6118F" w:rsidRDefault="00A6118F" w:rsidP="00AE79E2">
            <w:pPr>
              <w:jc w:val="right"/>
              <w:rPr>
                <w:sz w:val="20"/>
                <w:szCs w:val="20"/>
              </w:rPr>
            </w:pPr>
            <w:r w:rsidRPr="00A6118F">
              <w:rPr>
                <w:sz w:val="20"/>
                <w:szCs w:val="20"/>
              </w:rPr>
              <w:t>1 195 447,37</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6ECE52B" w14:textId="77777777" w:rsidR="00A6118F" w:rsidRPr="00A6118F" w:rsidRDefault="00A6118F" w:rsidP="00AE79E2">
            <w:pPr>
              <w:jc w:val="right"/>
              <w:rPr>
                <w:sz w:val="20"/>
                <w:szCs w:val="20"/>
              </w:rPr>
            </w:pPr>
            <w:r w:rsidRPr="00A6118F">
              <w:rPr>
                <w:sz w:val="20"/>
                <w:szCs w:val="20"/>
              </w:rPr>
              <w:t>0,00</w:t>
            </w:r>
          </w:p>
        </w:tc>
      </w:tr>
      <w:tr w:rsidR="00A6118F" w:rsidRPr="00A6118F" w14:paraId="6D66CEAF" w14:textId="77777777" w:rsidTr="00AE79E2">
        <w:trPr>
          <w:trHeight w:val="2580"/>
        </w:trPr>
        <w:tc>
          <w:tcPr>
            <w:tcW w:w="2709" w:type="dxa"/>
            <w:tcBorders>
              <w:top w:val="nil"/>
              <w:left w:val="single" w:sz="4" w:space="0" w:color="auto"/>
              <w:bottom w:val="single" w:sz="4" w:space="0" w:color="auto"/>
              <w:right w:val="nil"/>
            </w:tcBorders>
            <w:shd w:val="clear" w:color="auto" w:fill="auto"/>
            <w:vAlign w:val="center"/>
            <w:hideMark/>
          </w:tcPr>
          <w:p w14:paraId="7380B0EB"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реализацию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2B101332"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BD2754"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D9A83E7" w14:textId="77777777" w:rsidR="00A6118F" w:rsidRPr="00A6118F" w:rsidRDefault="00A6118F" w:rsidP="00AE79E2">
            <w:pPr>
              <w:jc w:val="center"/>
              <w:rPr>
                <w:bCs/>
                <w:sz w:val="20"/>
                <w:szCs w:val="20"/>
              </w:rPr>
            </w:pPr>
            <w:r w:rsidRPr="00A6118F">
              <w:rPr>
                <w:bCs/>
                <w:sz w:val="20"/>
                <w:szCs w:val="20"/>
              </w:rPr>
              <w:t>99.0.00.S0830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C30C3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4B83E8C" w14:textId="77777777" w:rsidR="00A6118F" w:rsidRPr="00A6118F" w:rsidRDefault="00A6118F" w:rsidP="00AE79E2">
            <w:pPr>
              <w:jc w:val="right"/>
              <w:rPr>
                <w:bCs/>
                <w:sz w:val="20"/>
                <w:szCs w:val="20"/>
              </w:rPr>
            </w:pPr>
            <w:r w:rsidRPr="00A6118F">
              <w:rPr>
                <w:bCs/>
                <w:sz w:val="20"/>
                <w:szCs w:val="20"/>
              </w:rPr>
              <w:t>71 726,32</w:t>
            </w:r>
          </w:p>
        </w:tc>
        <w:tc>
          <w:tcPr>
            <w:tcW w:w="1516" w:type="dxa"/>
            <w:tcBorders>
              <w:top w:val="nil"/>
              <w:left w:val="single" w:sz="4" w:space="0" w:color="auto"/>
              <w:bottom w:val="single" w:sz="4" w:space="0" w:color="auto"/>
              <w:right w:val="nil"/>
            </w:tcBorders>
            <w:shd w:val="clear" w:color="auto" w:fill="auto"/>
            <w:vAlign w:val="center"/>
            <w:hideMark/>
          </w:tcPr>
          <w:p w14:paraId="6B444CE9"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6476E7F" w14:textId="77777777" w:rsidR="00A6118F" w:rsidRPr="00A6118F" w:rsidRDefault="00A6118F" w:rsidP="00AE79E2">
            <w:pPr>
              <w:jc w:val="right"/>
              <w:rPr>
                <w:bCs/>
                <w:sz w:val="20"/>
                <w:szCs w:val="20"/>
              </w:rPr>
            </w:pPr>
            <w:r w:rsidRPr="00A6118F">
              <w:rPr>
                <w:bCs/>
                <w:sz w:val="20"/>
                <w:szCs w:val="20"/>
              </w:rPr>
              <w:t>0,00</w:t>
            </w:r>
          </w:p>
        </w:tc>
      </w:tr>
      <w:tr w:rsidR="00A6118F" w:rsidRPr="00A6118F" w14:paraId="55196002"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C13F388"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444" w:type="dxa"/>
            <w:tcBorders>
              <w:top w:val="nil"/>
              <w:left w:val="single" w:sz="4" w:space="0" w:color="auto"/>
              <w:bottom w:val="single" w:sz="4" w:space="0" w:color="auto"/>
              <w:right w:val="nil"/>
            </w:tcBorders>
            <w:shd w:val="clear" w:color="auto" w:fill="auto"/>
            <w:noWrap/>
            <w:vAlign w:val="center"/>
            <w:hideMark/>
          </w:tcPr>
          <w:p w14:paraId="447267DF"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407AA14"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514B9D3" w14:textId="77777777" w:rsidR="00A6118F" w:rsidRPr="00A6118F" w:rsidRDefault="00A6118F" w:rsidP="00AE79E2">
            <w:pPr>
              <w:jc w:val="center"/>
              <w:rPr>
                <w:sz w:val="20"/>
                <w:szCs w:val="20"/>
              </w:rPr>
            </w:pPr>
            <w:r w:rsidRPr="00A6118F">
              <w:rPr>
                <w:sz w:val="20"/>
                <w:szCs w:val="20"/>
              </w:rPr>
              <w:t>99.0.00.S0830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29B788" w14:textId="77777777" w:rsidR="00A6118F" w:rsidRPr="00A6118F" w:rsidRDefault="00A6118F" w:rsidP="00AE79E2">
            <w:pPr>
              <w:jc w:val="center"/>
              <w:rPr>
                <w:sz w:val="20"/>
                <w:szCs w:val="20"/>
              </w:rPr>
            </w:pPr>
            <w:r w:rsidRPr="00A6118F">
              <w:rPr>
                <w:sz w:val="20"/>
                <w:szCs w:val="20"/>
              </w:rPr>
              <w:t>400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672BB1E" w14:textId="77777777" w:rsidR="00A6118F" w:rsidRPr="00A6118F" w:rsidRDefault="00A6118F" w:rsidP="00AE79E2">
            <w:pPr>
              <w:jc w:val="right"/>
              <w:rPr>
                <w:sz w:val="20"/>
                <w:szCs w:val="20"/>
              </w:rPr>
            </w:pPr>
            <w:r w:rsidRPr="00A6118F">
              <w:rPr>
                <w:sz w:val="20"/>
                <w:szCs w:val="20"/>
              </w:rPr>
              <w:t>71 726,32</w:t>
            </w:r>
          </w:p>
        </w:tc>
        <w:tc>
          <w:tcPr>
            <w:tcW w:w="1516" w:type="dxa"/>
            <w:tcBorders>
              <w:top w:val="nil"/>
              <w:left w:val="single" w:sz="4" w:space="0" w:color="auto"/>
              <w:bottom w:val="single" w:sz="4" w:space="0" w:color="auto"/>
              <w:right w:val="nil"/>
            </w:tcBorders>
            <w:shd w:val="clear" w:color="auto" w:fill="auto"/>
            <w:vAlign w:val="center"/>
            <w:hideMark/>
          </w:tcPr>
          <w:p w14:paraId="3A81382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A540A3C" w14:textId="77777777" w:rsidR="00A6118F" w:rsidRPr="00A6118F" w:rsidRDefault="00A6118F" w:rsidP="00AE79E2">
            <w:pPr>
              <w:jc w:val="right"/>
              <w:rPr>
                <w:sz w:val="20"/>
                <w:szCs w:val="20"/>
              </w:rPr>
            </w:pPr>
            <w:r w:rsidRPr="00A6118F">
              <w:rPr>
                <w:sz w:val="20"/>
                <w:szCs w:val="20"/>
              </w:rPr>
              <w:t>0,00</w:t>
            </w:r>
          </w:p>
        </w:tc>
      </w:tr>
      <w:tr w:rsidR="00A6118F" w:rsidRPr="00A6118F" w14:paraId="336556A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985201E" w14:textId="77777777" w:rsidR="00A6118F" w:rsidRPr="00A6118F" w:rsidRDefault="00A6118F" w:rsidP="00AE79E2">
            <w:pPr>
              <w:rPr>
                <w:sz w:val="20"/>
                <w:szCs w:val="20"/>
              </w:rPr>
            </w:pPr>
            <w:r w:rsidRPr="00A6118F">
              <w:rPr>
                <w:sz w:val="20"/>
                <w:szCs w:val="20"/>
              </w:rPr>
              <w:lastRenderedPageBreak/>
              <w:t>Бюджетные инвестиции</w:t>
            </w:r>
          </w:p>
        </w:tc>
        <w:tc>
          <w:tcPr>
            <w:tcW w:w="444" w:type="dxa"/>
            <w:tcBorders>
              <w:top w:val="nil"/>
              <w:left w:val="single" w:sz="4" w:space="0" w:color="auto"/>
              <w:bottom w:val="single" w:sz="4" w:space="0" w:color="auto"/>
              <w:right w:val="nil"/>
            </w:tcBorders>
            <w:shd w:val="clear" w:color="auto" w:fill="auto"/>
            <w:noWrap/>
            <w:vAlign w:val="center"/>
            <w:hideMark/>
          </w:tcPr>
          <w:p w14:paraId="132DEE40"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419CE70"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D117993" w14:textId="77777777" w:rsidR="00A6118F" w:rsidRPr="00A6118F" w:rsidRDefault="00A6118F" w:rsidP="00AE79E2">
            <w:pPr>
              <w:jc w:val="center"/>
              <w:rPr>
                <w:sz w:val="20"/>
                <w:szCs w:val="20"/>
              </w:rPr>
            </w:pPr>
            <w:r w:rsidRPr="00A6118F">
              <w:rPr>
                <w:sz w:val="20"/>
                <w:szCs w:val="20"/>
              </w:rPr>
              <w:t>99.0.00.S0830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71E2E8" w14:textId="77777777" w:rsidR="00A6118F" w:rsidRPr="00A6118F" w:rsidRDefault="00A6118F" w:rsidP="00AE79E2">
            <w:pPr>
              <w:jc w:val="center"/>
              <w:rPr>
                <w:sz w:val="20"/>
                <w:szCs w:val="20"/>
              </w:rPr>
            </w:pPr>
            <w:r w:rsidRPr="00A6118F">
              <w:rPr>
                <w:sz w:val="20"/>
                <w:szCs w:val="20"/>
              </w:rPr>
              <w:t>410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61AA457" w14:textId="77777777" w:rsidR="00A6118F" w:rsidRPr="00A6118F" w:rsidRDefault="00A6118F" w:rsidP="00AE79E2">
            <w:pPr>
              <w:jc w:val="right"/>
              <w:rPr>
                <w:sz w:val="20"/>
                <w:szCs w:val="20"/>
              </w:rPr>
            </w:pPr>
            <w:r w:rsidRPr="00A6118F">
              <w:rPr>
                <w:sz w:val="20"/>
                <w:szCs w:val="20"/>
              </w:rPr>
              <w:t>71 726,32</w:t>
            </w:r>
          </w:p>
        </w:tc>
        <w:tc>
          <w:tcPr>
            <w:tcW w:w="1516" w:type="dxa"/>
            <w:tcBorders>
              <w:top w:val="nil"/>
              <w:left w:val="single" w:sz="4" w:space="0" w:color="auto"/>
              <w:bottom w:val="single" w:sz="4" w:space="0" w:color="auto"/>
              <w:right w:val="nil"/>
            </w:tcBorders>
            <w:shd w:val="clear" w:color="auto" w:fill="auto"/>
            <w:vAlign w:val="center"/>
            <w:hideMark/>
          </w:tcPr>
          <w:p w14:paraId="571F711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C41CD14" w14:textId="77777777" w:rsidR="00A6118F" w:rsidRPr="00A6118F" w:rsidRDefault="00A6118F" w:rsidP="00AE79E2">
            <w:pPr>
              <w:jc w:val="right"/>
              <w:rPr>
                <w:sz w:val="20"/>
                <w:szCs w:val="20"/>
              </w:rPr>
            </w:pPr>
            <w:r w:rsidRPr="00A6118F">
              <w:rPr>
                <w:sz w:val="20"/>
                <w:szCs w:val="20"/>
              </w:rPr>
              <w:t>0,00</w:t>
            </w:r>
          </w:p>
        </w:tc>
      </w:tr>
      <w:tr w:rsidR="00A6118F" w:rsidRPr="00A6118F" w14:paraId="19202CD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1BAFF97" w14:textId="77777777" w:rsidR="00A6118F" w:rsidRPr="00A6118F" w:rsidRDefault="00A6118F" w:rsidP="00AE79E2">
            <w:pPr>
              <w:rPr>
                <w:bCs/>
                <w:sz w:val="20"/>
                <w:szCs w:val="20"/>
              </w:rPr>
            </w:pPr>
            <w:r w:rsidRPr="00A6118F">
              <w:rPr>
                <w:bCs/>
                <w:sz w:val="20"/>
                <w:szCs w:val="20"/>
              </w:rPr>
              <w:t>Коммунальное хозяйство</w:t>
            </w:r>
          </w:p>
        </w:tc>
        <w:tc>
          <w:tcPr>
            <w:tcW w:w="444" w:type="dxa"/>
            <w:tcBorders>
              <w:top w:val="nil"/>
              <w:left w:val="single" w:sz="4" w:space="0" w:color="auto"/>
              <w:bottom w:val="single" w:sz="4" w:space="0" w:color="auto"/>
              <w:right w:val="nil"/>
            </w:tcBorders>
            <w:shd w:val="clear" w:color="auto" w:fill="auto"/>
            <w:noWrap/>
            <w:vAlign w:val="center"/>
            <w:hideMark/>
          </w:tcPr>
          <w:p w14:paraId="0DEC2E68"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BD0A7F"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7488540"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42CBD4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366C64F" w14:textId="77777777" w:rsidR="00A6118F" w:rsidRPr="00A6118F" w:rsidRDefault="00A6118F" w:rsidP="00AE79E2">
            <w:pPr>
              <w:jc w:val="right"/>
              <w:rPr>
                <w:bCs/>
                <w:sz w:val="20"/>
                <w:szCs w:val="20"/>
              </w:rPr>
            </w:pPr>
            <w:r w:rsidRPr="00A6118F">
              <w:rPr>
                <w:bCs/>
                <w:sz w:val="20"/>
                <w:szCs w:val="20"/>
              </w:rPr>
              <w:t>29 609 844,73</w:t>
            </w:r>
          </w:p>
        </w:tc>
        <w:tc>
          <w:tcPr>
            <w:tcW w:w="1516" w:type="dxa"/>
            <w:tcBorders>
              <w:top w:val="nil"/>
              <w:left w:val="single" w:sz="4" w:space="0" w:color="auto"/>
              <w:bottom w:val="single" w:sz="4" w:space="0" w:color="auto"/>
              <w:right w:val="nil"/>
            </w:tcBorders>
            <w:shd w:val="clear" w:color="auto" w:fill="auto"/>
            <w:vAlign w:val="center"/>
            <w:hideMark/>
          </w:tcPr>
          <w:p w14:paraId="18D272EF" w14:textId="77777777" w:rsidR="00A6118F" w:rsidRPr="00A6118F" w:rsidRDefault="00A6118F" w:rsidP="00AE79E2">
            <w:pPr>
              <w:jc w:val="right"/>
              <w:rPr>
                <w:bCs/>
                <w:sz w:val="20"/>
                <w:szCs w:val="20"/>
              </w:rPr>
            </w:pPr>
            <w:r w:rsidRPr="00A6118F">
              <w:rPr>
                <w:bCs/>
                <w:sz w:val="20"/>
                <w:szCs w:val="20"/>
              </w:rPr>
              <w:t>2 643 006,98</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C8FF112" w14:textId="77777777" w:rsidR="00A6118F" w:rsidRPr="00A6118F" w:rsidRDefault="00A6118F" w:rsidP="00AE79E2">
            <w:pPr>
              <w:jc w:val="right"/>
              <w:rPr>
                <w:bCs/>
                <w:sz w:val="20"/>
                <w:szCs w:val="20"/>
              </w:rPr>
            </w:pPr>
            <w:r w:rsidRPr="00A6118F">
              <w:rPr>
                <w:bCs/>
                <w:sz w:val="20"/>
                <w:szCs w:val="20"/>
              </w:rPr>
              <w:t>0,00</w:t>
            </w:r>
          </w:p>
        </w:tc>
      </w:tr>
      <w:tr w:rsidR="00A6118F" w:rsidRPr="00A6118F" w14:paraId="78A818C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265CE4A" w14:textId="77777777" w:rsidR="00A6118F" w:rsidRPr="00A6118F" w:rsidRDefault="00A6118F" w:rsidP="00AE79E2">
            <w:pPr>
              <w:rPr>
                <w:bCs/>
                <w:sz w:val="20"/>
                <w:szCs w:val="20"/>
              </w:rPr>
            </w:pPr>
            <w:r w:rsidRPr="00A6118F">
              <w:rPr>
                <w:bCs/>
                <w:sz w:val="20"/>
                <w:szCs w:val="20"/>
              </w:rPr>
              <w:t>Муниципальная программа "Жилищно-коммунальное хозяйство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16A7A29C"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15F738"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DB9E0D5" w14:textId="77777777" w:rsidR="00A6118F" w:rsidRPr="00A6118F" w:rsidRDefault="00A6118F" w:rsidP="00AE79E2">
            <w:pPr>
              <w:jc w:val="center"/>
              <w:rPr>
                <w:bCs/>
                <w:sz w:val="20"/>
                <w:szCs w:val="20"/>
              </w:rPr>
            </w:pPr>
            <w:r w:rsidRPr="00A6118F">
              <w:rPr>
                <w:bCs/>
                <w:sz w:val="20"/>
                <w:szCs w:val="20"/>
              </w:rPr>
              <w:t>17.0.00.00000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F31BC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F7D774F" w14:textId="77777777" w:rsidR="00A6118F" w:rsidRPr="00A6118F" w:rsidRDefault="00A6118F" w:rsidP="00AE79E2">
            <w:pPr>
              <w:jc w:val="right"/>
              <w:rPr>
                <w:bCs/>
                <w:sz w:val="20"/>
                <w:szCs w:val="20"/>
              </w:rPr>
            </w:pPr>
            <w:r w:rsidRPr="00A6118F">
              <w:rPr>
                <w:bCs/>
                <w:sz w:val="20"/>
                <w:szCs w:val="20"/>
              </w:rPr>
              <w:t>26 271 746,95</w:t>
            </w:r>
          </w:p>
        </w:tc>
        <w:tc>
          <w:tcPr>
            <w:tcW w:w="1516" w:type="dxa"/>
            <w:tcBorders>
              <w:top w:val="nil"/>
              <w:left w:val="single" w:sz="4" w:space="0" w:color="auto"/>
              <w:bottom w:val="single" w:sz="4" w:space="0" w:color="auto"/>
              <w:right w:val="nil"/>
            </w:tcBorders>
            <w:shd w:val="clear" w:color="auto" w:fill="auto"/>
            <w:vAlign w:val="center"/>
            <w:hideMark/>
          </w:tcPr>
          <w:p w14:paraId="3B56FF9F" w14:textId="77777777" w:rsidR="00A6118F" w:rsidRPr="00A6118F" w:rsidRDefault="00A6118F" w:rsidP="00AE79E2">
            <w:pPr>
              <w:jc w:val="right"/>
              <w:rPr>
                <w:bCs/>
                <w:sz w:val="20"/>
                <w:szCs w:val="20"/>
              </w:rPr>
            </w:pPr>
            <w:r w:rsidRPr="00A6118F">
              <w:rPr>
                <w:bCs/>
                <w:sz w:val="20"/>
                <w:szCs w:val="20"/>
              </w:rPr>
              <w:t>2 643 006,98</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3993C39" w14:textId="77777777" w:rsidR="00A6118F" w:rsidRPr="00A6118F" w:rsidRDefault="00A6118F" w:rsidP="00AE79E2">
            <w:pPr>
              <w:jc w:val="right"/>
              <w:rPr>
                <w:bCs/>
                <w:sz w:val="20"/>
                <w:szCs w:val="20"/>
              </w:rPr>
            </w:pPr>
            <w:r w:rsidRPr="00A6118F">
              <w:rPr>
                <w:bCs/>
                <w:sz w:val="20"/>
                <w:szCs w:val="20"/>
              </w:rPr>
              <w:t>0,00</w:t>
            </w:r>
          </w:p>
        </w:tc>
      </w:tr>
      <w:tr w:rsidR="00A6118F" w:rsidRPr="00A6118F" w14:paraId="78D7C48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3CC0587" w14:textId="77777777" w:rsidR="00A6118F" w:rsidRPr="00A6118F" w:rsidRDefault="00A6118F" w:rsidP="00AE79E2">
            <w:pPr>
              <w:rPr>
                <w:bCs/>
                <w:sz w:val="20"/>
                <w:szCs w:val="20"/>
              </w:rPr>
            </w:pPr>
            <w:r w:rsidRPr="00A6118F">
              <w:rPr>
                <w:bCs/>
                <w:sz w:val="20"/>
                <w:szCs w:val="20"/>
              </w:rPr>
              <w:t>Подпрограмма "Безопасность жилищно-коммунального хозяйства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24FCE788"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54B1DEE"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DC7FEE9" w14:textId="77777777" w:rsidR="00A6118F" w:rsidRPr="00A6118F" w:rsidRDefault="00A6118F" w:rsidP="00AE79E2">
            <w:pPr>
              <w:jc w:val="center"/>
              <w:rPr>
                <w:bCs/>
                <w:sz w:val="20"/>
                <w:szCs w:val="20"/>
              </w:rPr>
            </w:pPr>
            <w:r w:rsidRPr="00A6118F">
              <w:rPr>
                <w:bCs/>
                <w:sz w:val="20"/>
                <w:szCs w:val="20"/>
              </w:rPr>
              <w:t>17.3.00.00000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8B2D7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25C6C7A" w14:textId="77777777" w:rsidR="00A6118F" w:rsidRPr="00A6118F" w:rsidRDefault="00A6118F" w:rsidP="00AE79E2">
            <w:pPr>
              <w:jc w:val="right"/>
              <w:rPr>
                <w:bCs/>
                <w:sz w:val="20"/>
                <w:szCs w:val="20"/>
              </w:rPr>
            </w:pPr>
            <w:r w:rsidRPr="00A6118F">
              <w:rPr>
                <w:bCs/>
                <w:sz w:val="20"/>
                <w:szCs w:val="20"/>
              </w:rPr>
              <w:t>26 271 746,95</w:t>
            </w:r>
          </w:p>
        </w:tc>
        <w:tc>
          <w:tcPr>
            <w:tcW w:w="1516" w:type="dxa"/>
            <w:tcBorders>
              <w:top w:val="nil"/>
              <w:left w:val="single" w:sz="4" w:space="0" w:color="auto"/>
              <w:bottom w:val="single" w:sz="4" w:space="0" w:color="auto"/>
              <w:right w:val="nil"/>
            </w:tcBorders>
            <w:shd w:val="clear" w:color="auto" w:fill="auto"/>
            <w:vAlign w:val="center"/>
            <w:hideMark/>
          </w:tcPr>
          <w:p w14:paraId="2EBA3EFE" w14:textId="77777777" w:rsidR="00A6118F" w:rsidRPr="00A6118F" w:rsidRDefault="00A6118F" w:rsidP="00AE79E2">
            <w:pPr>
              <w:jc w:val="right"/>
              <w:rPr>
                <w:bCs/>
                <w:sz w:val="20"/>
                <w:szCs w:val="20"/>
              </w:rPr>
            </w:pPr>
            <w:r w:rsidRPr="00A6118F">
              <w:rPr>
                <w:bCs/>
                <w:sz w:val="20"/>
                <w:szCs w:val="20"/>
              </w:rPr>
              <w:t>2 643 006,98</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A0F525E" w14:textId="77777777" w:rsidR="00A6118F" w:rsidRPr="00A6118F" w:rsidRDefault="00A6118F" w:rsidP="00AE79E2">
            <w:pPr>
              <w:jc w:val="right"/>
              <w:rPr>
                <w:bCs/>
                <w:sz w:val="20"/>
                <w:szCs w:val="20"/>
              </w:rPr>
            </w:pPr>
            <w:r w:rsidRPr="00A6118F">
              <w:rPr>
                <w:bCs/>
                <w:sz w:val="20"/>
                <w:szCs w:val="20"/>
              </w:rPr>
              <w:t>0,00</w:t>
            </w:r>
          </w:p>
        </w:tc>
      </w:tr>
      <w:tr w:rsidR="00A6118F" w:rsidRPr="00A6118F" w14:paraId="326D2EFC" w14:textId="77777777" w:rsidTr="00AE79E2">
        <w:trPr>
          <w:trHeight w:val="2295"/>
        </w:trPr>
        <w:tc>
          <w:tcPr>
            <w:tcW w:w="2709" w:type="dxa"/>
            <w:tcBorders>
              <w:top w:val="nil"/>
              <w:left w:val="single" w:sz="4" w:space="0" w:color="auto"/>
              <w:bottom w:val="single" w:sz="4" w:space="0" w:color="auto"/>
              <w:right w:val="nil"/>
            </w:tcBorders>
            <w:shd w:val="clear" w:color="auto" w:fill="auto"/>
            <w:vAlign w:val="center"/>
            <w:hideMark/>
          </w:tcPr>
          <w:p w14:paraId="089C3E5A" w14:textId="77777777" w:rsidR="00A6118F" w:rsidRPr="00A6118F" w:rsidRDefault="00A6118F" w:rsidP="00AE79E2">
            <w:pPr>
              <w:rPr>
                <w:bCs/>
                <w:sz w:val="20"/>
                <w:szCs w:val="20"/>
              </w:rPr>
            </w:pPr>
            <w:r w:rsidRPr="00A6118F">
              <w:rPr>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6D10B02D"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4439201"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F44FA52" w14:textId="77777777" w:rsidR="00A6118F" w:rsidRPr="00A6118F" w:rsidRDefault="00A6118F" w:rsidP="00AE79E2">
            <w:pPr>
              <w:jc w:val="center"/>
              <w:rPr>
                <w:bCs/>
                <w:sz w:val="20"/>
                <w:szCs w:val="20"/>
              </w:rPr>
            </w:pPr>
            <w:r w:rsidRPr="00A6118F">
              <w:rPr>
                <w:bCs/>
                <w:sz w:val="20"/>
                <w:szCs w:val="20"/>
              </w:rPr>
              <w:t>17.3.00.03430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43D9F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A0E42E2" w14:textId="77777777" w:rsidR="00A6118F" w:rsidRPr="00A6118F" w:rsidRDefault="00A6118F" w:rsidP="00AE79E2">
            <w:pPr>
              <w:jc w:val="right"/>
              <w:rPr>
                <w:bCs/>
                <w:sz w:val="20"/>
                <w:szCs w:val="20"/>
              </w:rPr>
            </w:pPr>
            <w:r w:rsidRPr="00A6118F">
              <w:rPr>
                <w:bCs/>
                <w:sz w:val="20"/>
                <w:szCs w:val="20"/>
              </w:rPr>
              <w:t>9 711 593,02</w:t>
            </w:r>
          </w:p>
        </w:tc>
        <w:tc>
          <w:tcPr>
            <w:tcW w:w="1516" w:type="dxa"/>
            <w:tcBorders>
              <w:top w:val="nil"/>
              <w:left w:val="single" w:sz="4" w:space="0" w:color="auto"/>
              <w:bottom w:val="single" w:sz="4" w:space="0" w:color="auto"/>
              <w:right w:val="nil"/>
            </w:tcBorders>
            <w:shd w:val="clear" w:color="auto" w:fill="auto"/>
            <w:vAlign w:val="center"/>
            <w:hideMark/>
          </w:tcPr>
          <w:p w14:paraId="0028A3A2" w14:textId="77777777" w:rsidR="00A6118F" w:rsidRPr="00A6118F" w:rsidRDefault="00A6118F" w:rsidP="00AE79E2">
            <w:pPr>
              <w:jc w:val="right"/>
              <w:rPr>
                <w:bCs/>
                <w:sz w:val="20"/>
                <w:szCs w:val="20"/>
              </w:rPr>
            </w:pPr>
            <w:r w:rsidRPr="00A6118F">
              <w:rPr>
                <w:bCs/>
                <w:sz w:val="20"/>
                <w:szCs w:val="20"/>
              </w:rPr>
              <w:t>2 643 006,98</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21A34ED" w14:textId="77777777" w:rsidR="00A6118F" w:rsidRPr="00A6118F" w:rsidRDefault="00A6118F" w:rsidP="00AE79E2">
            <w:pPr>
              <w:jc w:val="right"/>
              <w:rPr>
                <w:bCs/>
                <w:sz w:val="20"/>
                <w:szCs w:val="20"/>
              </w:rPr>
            </w:pPr>
            <w:r w:rsidRPr="00A6118F">
              <w:rPr>
                <w:bCs/>
                <w:sz w:val="20"/>
                <w:szCs w:val="20"/>
              </w:rPr>
              <w:t>0,00</w:t>
            </w:r>
          </w:p>
        </w:tc>
      </w:tr>
      <w:tr w:rsidR="00A6118F" w:rsidRPr="00A6118F" w14:paraId="7210D86F"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1B034F8"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7FECC324"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9072CFF"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3560249" w14:textId="77777777" w:rsidR="00A6118F" w:rsidRPr="00A6118F" w:rsidRDefault="00A6118F" w:rsidP="00AE79E2">
            <w:pPr>
              <w:jc w:val="center"/>
              <w:rPr>
                <w:sz w:val="20"/>
                <w:szCs w:val="20"/>
              </w:rPr>
            </w:pPr>
            <w:r w:rsidRPr="00A6118F">
              <w:rPr>
                <w:sz w:val="20"/>
                <w:szCs w:val="20"/>
              </w:rPr>
              <w:t>17.3.00.03430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A28794"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7382988" w14:textId="77777777" w:rsidR="00A6118F" w:rsidRPr="00A6118F" w:rsidRDefault="00A6118F" w:rsidP="00AE79E2">
            <w:pPr>
              <w:jc w:val="right"/>
              <w:rPr>
                <w:sz w:val="20"/>
                <w:szCs w:val="20"/>
              </w:rPr>
            </w:pPr>
            <w:r w:rsidRPr="00A6118F">
              <w:rPr>
                <w:sz w:val="20"/>
                <w:szCs w:val="20"/>
              </w:rPr>
              <w:t>9 711 593,02</w:t>
            </w:r>
          </w:p>
        </w:tc>
        <w:tc>
          <w:tcPr>
            <w:tcW w:w="1516" w:type="dxa"/>
            <w:tcBorders>
              <w:top w:val="nil"/>
              <w:left w:val="single" w:sz="4" w:space="0" w:color="auto"/>
              <w:bottom w:val="single" w:sz="4" w:space="0" w:color="auto"/>
              <w:right w:val="nil"/>
            </w:tcBorders>
            <w:shd w:val="clear" w:color="auto" w:fill="auto"/>
            <w:vAlign w:val="center"/>
            <w:hideMark/>
          </w:tcPr>
          <w:p w14:paraId="409E2E7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F6A0A11" w14:textId="77777777" w:rsidR="00A6118F" w:rsidRPr="00A6118F" w:rsidRDefault="00A6118F" w:rsidP="00AE79E2">
            <w:pPr>
              <w:jc w:val="right"/>
              <w:rPr>
                <w:sz w:val="20"/>
                <w:szCs w:val="20"/>
              </w:rPr>
            </w:pPr>
            <w:r w:rsidRPr="00A6118F">
              <w:rPr>
                <w:sz w:val="20"/>
                <w:szCs w:val="20"/>
              </w:rPr>
              <w:t>0,00</w:t>
            </w:r>
          </w:p>
        </w:tc>
      </w:tr>
      <w:tr w:rsidR="00A6118F" w:rsidRPr="00A6118F" w14:paraId="2FF2C70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B4C0540" w14:textId="77777777" w:rsidR="00A6118F" w:rsidRPr="00A6118F" w:rsidRDefault="00A6118F" w:rsidP="00AE79E2">
            <w:pPr>
              <w:rPr>
                <w:sz w:val="20"/>
                <w:szCs w:val="20"/>
              </w:rPr>
            </w:pPr>
            <w:r w:rsidRPr="00A6118F">
              <w:rPr>
                <w:sz w:val="20"/>
                <w:szCs w:val="20"/>
              </w:rPr>
              <w:t>Субсидии</w:t>
            </w:r>
          </w:p>
        </w:tc>
        <w:tc>
          <w:tcPr>
            <w:tcW w:w="444" w:type="dxa"/>
            <w:tcBorders>
              <w:top w:val="nil"/>
              <w:left w:val="single" w:sz="4" w:space="0" w:color="auto"/>
              <w:bottom w:val="single" w:sz="4" w:space="0" w:color="auto"/>
              <w:right w:val="nil"/>
            </w:tcBorders>
            <w:shd w:val="clear" w:color="auto" w:fill="auto"/>
            <w:noWrap/>
            <w:vAlign w:val="center"/>
            <w:hideMark/>
          </w:tcPr>
          <w:p w14:paraId="7E722384"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BC972CA"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A45A8B0" w14:textId="77777777" w:rsidR="00A6118F" w:rsidRPr="00A6118F" w:rsidRDefault="00A6118F" w:rsidP="00AE79E2">
            <w:pPr>
              <w:jc w:val="center"/>
              <w:rPr>
                <w:sz w:val="20"/>
                <w:szCs w:val="20"/>
              </w:rPr>
            </w:pPr>
            <w:r w:rsidRPr="00A6118F">
              <w:rPr>
                <w:sz w:val="20"/>
                <w:szCs w:val="20"/>
              </w:rPr>
              <w:t>17.3.00.03430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656B23" w14:textId="77777777" w:rsidR="00A6118F" w:rsidRPr="00A6118F" w:rsidRDefault="00A6118F" w:rsidP="00AE79E2">
            <w:pPr>
              <w:jc w:val="center"/>
              <w:rPr>
                <w:sz w:val="20"/>
                <w:szCs w:val="20"/>
              </w:rPr>
            </w:pPr>
            <w:r w:rsidRPr="00A6118F">
              <w:rPr>
                <w:sz w:val="20"/>
                <w:szCs w:val="20"/>
              </w:rPr>
              <w:t>520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6CBF9A8" w14:textId="77777777" w:rsidR="00A6118F" w:rsidRPr="00A6118F" w:rsidRDefault="00A6118F" w:rsidP="00AE79E2">
            <w:pPr>
              <w:jc w:val="right"/>
              <w:rPr>
                <w:sz w:val="20"/>
                <w:szCs w:val="20"/>
              </w:rPr>
            </w:pPr>
            <w:r w:rsidRPr="00A6118F">
              <w:rPr>
                <w:sz w:val="20"/>
                <w:szCs w:val="20"/>
              </w:rPr>
              <w:t>9 711 593,02</w:t>
            </w:r>
          </w:p>
        </w:tc>
        <w:tc>
          <w:tcPr>
            <w:tcW w:w="1516" w:type="dxa"/>
            <w:tcBorders>
              <w:top w:val="nil"/>
              <w:left w:val="single" w:sz="4" w:space="0" w:color="auto"/>
              <w:bottom w:val="single" w:sz="4" w:space="0" w:color="auto"/>
              <w:right w:val="nil"/>
            </w:tcBorders>
            <w:shd w:val="clear" w:color="auto" w:fill="auto"/>
            <w:vAlign w:val="center"/>
            <w:hideMark/>
          </w:tcPr>
          <w:p w14:paraId="2A3550A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A63564E" w14:textId="77777777" w:rsidR="00A6118F" w:rsidRPr="00A6118F" w:rsidRDefault="00A6118F" w:rsidP="00AE79E2">
            <w:pPr>
              <w:jc w:val="right"/>
              <w:rPr>
                <w:sz w:val="20"/>
                <w:szCs w:val="20"/>
              </w:rPr>
            </w:pPr>
            <w:r w:rsidRPr="00A6118F">
              <w:rPr>
                <w:sz w:val="20"/>
                <w:szCs w:val="20"/>
              </w:rPr>
              <w:t>0,00</w:t>
            </w:r>
          </w:p>
        </w:tc>
      </w:tr>
      <w:tr w:rsidR="00A6118F" w:rsidRPr="00A6118F" w14:paraId="2DB9126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FCB19F6"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7DAFBCD8"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EC9970"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4C737F9" w14:textId="77777777" w:rsidR="00A6118F" w:rsidRPr="00A6118F" w:rsidRDefault="00A6118F" w:rsidP="00AE79E2">
            <w:pPr>
              <w:jc w:val="center"/>
              <w:rPr>
                <w:sz w:val="20"/>
                <w:szCs w:val="20"/>
              </w:rPr>
            </w:pPr>
            <w:r w:rsidRPr="00A6118F">
              <w:rPr>
                <w:sz w:val="20"/>
                <w:szCs w:val="20"/>
              </w:rPr>
              <w:t>17.3.00.03430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BB46F0"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09D4C37"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1D81AA75" w14:textId="77777777" w:rsidR="00A6118F" w:rsidRPr="00A6118F" w:rsidRDefault="00A6118F" w:rsidP="00AE79E2">
            <w:pPr>
              <w:jc w:val="right"/>
              <w:rPr>
                <w:sz w:val="20"/>
                <w:szCs w:val="20"/>
              </w:rPr>
            </w:pPr>
            <w:r w:rsidRPr="00A6118F">
              <w:rPr>
                <w:sz w:val="20"/>
                <w:szCs w:val="20"/>
              </w:rPr>
              <w:t>2 643 006,98</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2750121" w14:textId="77777777" w:rsidR="00A6118F" w:rsidRPr="00A6118F" w:rsidRDefault="00A6118F" w:rsidP="00AE79E2">
            <w:pPr>
              <w:jc w:val="right"/>
              <w:rPr>
                <w:sz w:val="20"/>
                <w:szCs w:val="20"/>
              </w:rPr>
            </w:pPr>
            <w:r w:rsidRPr="00A6118F">
              <w:rPr>
                <w:sz w:val="20"/>
                <w:szCs w:val="20"/>
              </w:rPr>
              <w:t>0,00</w:t>
            </w:r>
          </w:p>
        </w:tc>
      </w:tr>
      <w:tr w:rsidR="00A6118F" w:rsidRPr="00A6118F" w14:paraId="242C31FE"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3004A55B"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44" w:type="dxa"/>
            <w:tcBorders>
              <w:top w:val="nil"/>
              <w:left w:val="single" w:sz="4" w:space="0" w:color="auto"/>
              <w:bottom w:val="single" w:sz="4" w:space="0" w:color="auto"/>
              <w:right w:val="nil"/>
            </w:tcBorders>
            <w:shd w:val="clear" w:color="auto" w:fill="auto"/>
            <w:noWrap/>
            <w:vAlign w:val="center"/>
            <w:hideMark/>
          </w:tcPr>
          <w:p w14:paraId="3D487205"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F4AFB1E"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A906473" w14:textId="77777777" w:rsidR="00A6118F" w:rsidRPr="00A6118F" w:rsidRDefault="00A6118F" w:rsidP="00AE79E2">
            <w:pPr>
              <w:jc w:val="center"/>
              <w:rPr>
                <w:sz w:val="20"/>
                <w:szCs w:val="20"/>
              </w:rPr>
            </w:pPr>
            <w:r w:rsidRPr="00A6118F">
              <w:rPr>
                <w:sz w:val="20"/>
                <w:szCs w:val="20"/>
              </w:rPr>
              <w:t>17.3.00.03430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6A4C3F" w14:textId="77777777" w:rsidR="00A6118F" w:rsidRPr="00A6118F" w:rsidRDefault="00A6118F" w:rsidP="00AE79E2">
            <w:pPr>
              <w:jc w:val="center"/>
              <w:rPr>
                <w:sz w:val="20"/>
                <w:szCs w:val="20"/>
              </w:rPr>
            </w:pPr>
            <w:r w:rsidRPr="00A6118F">
              <w:rPr>
                <w:sz w:val="20"/>
                <w:szCs w:val="20"/>
              </w:rPr>
              <w:t>810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8FBD6C3"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706AFAC9" w14:textId="77777777" w:rsidR="00A6118F" w:rsidRPr="00A6118F" w:rsidRDefault="00A6118F" w:rsidP="00AE79E2">
            <w:pPr>
              <w:jc w:val="right"/>
              <w:rPr>
                <w:sz w:val="20"/>
                <w:szCs w:val="20"/>
              </w:rPr>
            </w:pPr>
            <w:r w:rsidRPr="00A6118F">
              <w:rPr>
                <w:sz w:val="20"/>
                <w:szCs w:val="20"/>
              </w:rPr>
              <w:t>2 643 006,98</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323EC47" w14:textId="77777777" w:rsidR="00A6118F" w:rsidRPr="00A6118F" w:rsidRDefault="00A6118F" w:rsidP="00AE79E2">
            <w:pPr>
              <w:jc w:val="right"/>
              <w:rPr>
                <w:sz w:val="20"/>
                <w:szCs w:val="20"/>
              </w:rPr>
            </w:pPr>
            <w:r w:rsidRPr="00A6118F">
              <w:rPr>
                <w:sz w:val="20"/>
                <w:szCs w:val="20"/>
              </w:rPr>
              <w:t>0,00</w:t>
            </w:r>
          </w:p>
        </w:tc>
      </w:tr>
      <w:tr w:rsidR="00A6118F" w:rsidRPr="00A6118F" w14:paraId="15D1304A" w14:textId="77777777" w:rsidTr="00AE79E2">
        <w:trPr>
          <w:trHeight w:val="2295"/>
        </w:trPr>
        <w:tc>
          <w:tcPr>
            <w:tcW w:w="2709" w:type="dxa"/>
            <w:tcBorders>
              <w:top w:val="nil"/>
              <w:left w:val="single" w:sz="4" w:space="0" w:color="auto"/>
              <w:bottom w:val="single" w:sz="4" w:space="0" w:color="auto"/>
              <w:right w:val="nil"/>
            </w:tcBorders>
            <w:shd w:val="clear" w:color="auto" w:fill="auto"/>
            <w:vAlign w:val="center"/>
            <w:hideMark/>
          </w:tcPr>
          <w:p w14:paraId="4E869AB7" w14:textId="77777777" w:rsidR="00A6118F" w:rsidRPr="00A6118F" w:rsidRDefault="00A6118F" w:rsidP="00AE79E2">
            <w:pPr>
              <w:rPr>
                <w:bCs/>
                <w:sz w:val="20"/>
                <w:szCs w:val="20"/>
              </w:rPr>
            </w:pPr>
            <w:r w:rsidRPr="00A6118F">
              <w:rPr>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1CEA3639"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2EF715"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4C9BA52" w14:textId="77777777" w:rsidR="00A6118F" w:rsidRPr="00A6118F" w:rsidRDefault="00A6118F" w:rsidP="00AE79E2">
            <w:pPr>
              <w:jc w:val="center"/>
              <w:rPr>
                <w:bCs/>
                <w:sz w:val="20"/>
                <w:szCs w:val="20"/>
              </w:rPr>
            </w:pPr>
            <w:r w:rsidRPr="00A6118F">
              <w:rPr>
                <w:bCs/>
                <w:sz w:val="20"/>
                <w:szCs w:val="20"/>
              </w:rPr>
              <w:t>17.3.00.70490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FD9F8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1DDB950" w14:textId="77777777" w:rsidR="00A6118F" w:rsidRPr="00A6118F" w:rsidRDefault="00A6118F" w:rsidP="00AE79E2">
            <w:pPr>
              <w:jc w:val="right"/>
              <w:rPr>
                <w:bCs/>
                <w:sz w:val="20"/>
                <w:szCs w:val="20"/>
              </w:rPr>
            </w:pPr>
            <w:r w:rsidRPr="00A6118F">
              <w:rPr>
                <w:bCs/>
                <w:sz w:val="20"/>
                <w:szCs w:val="20"/>
              </w:rPr>
              <w:t>16 144 900,00</w:t>
            </w:r>
          </w:p>
        </w:tc>
        <w:tc>
          <w:tcPr>
            <w:tcW w:w="1516" w:type="dxa"/>
            <w:tcBorders>
              <w:top w:val="nil"/>
              <w:left w:val="single" w:sz="4" w:space="0" w:color="auto"/>
              <w:bottom w:val="single" w:sz="4" w:space="0" w:color="auto"/>
              <w:right w:val="nil"/>
            </w:tcBorders>
            <w:shd w:val="clear" w:color="auto" w:fill="auto"/>
            <w:vAlign w:val="center"/>
            <w:hideMark/>
          </w:tcPr>
          <w:p w14:paraId="521AFF8A"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0CA23ED" w14:textId="77777777" w:rsidR="00A6118F" w:rsidRPr="00A6118F" w:rsidRDefault="00A6118F" w:rsidP="00AE79E2">
            <w:pPr>
              <w:jc w:val="right"/>
              <w:rPr>
                <w:bCs/>
                <w:sz w:val="20"/>
                <w:szCs w:val="20"/>
              </w:rPr>
            </w:pPr>
            <w:r w:rsidRPr="00A6118F">
              <w:rPr>
                <w:bCs/>
                <w:sz w:val="20"/>
                <w:szCs w:val="20"/>
              </w:rPr>
              <w:t>0,00</w:t>
            </w:r>
          </w:p>
        </w:tc>
      </w:tr>
      <w:tr w:rsidR="00A6118F" w:rsidRPr="00A6118F" w14:paraId="267E7E8F"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5363DA9"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5CE82767"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3C7E4C"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8C60852" w14:textId="77777777" w:rsidR="00A6118F" w:rsidRPr="00A6118F" w:rsidRDefault="00A6118F" w:rsidP="00AE79E2">
            <w:pPr>
              <w:jc w:val="center"/>
              <w:rPr>
                <w:sz w:val="20"/>
                <w:szCs w:val="20"/>
              </w:rPr>
            </w:pPr>
            <w:r w:rsidRPr="00A6118F">
              <w:rPr>
                <w:sz w:val="20"/>
                <w:szCs w:val="20"/>
              </w:rPr>
              <w:t>17.3.00.70490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39FC0C"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B870C0F" w14:textId="77777777" w:rsidR="00A6118F" w:rsidRPr="00A6118F" w:rsidRDefault="00A6118F" w:rsidP="00AE79E2">
            <w:pPr>
              <w:jc w:val="right"/>
              <w:rPr>
                <w:sz w:val="20"/>
                <w:szCs w:val="20"/>
              </w:rPr>
            </w:pPr>
            <w:r w:rsidRPr="00A6118F">
              <w:rPr>
                <w:sz w:val="20"/>
                <w:szCs w:val="20"/>
              </w:rPr>
              <w:t>5 969 500,00</w:t>
            </w:r>
          </w:p>
        </w:tc>
        <w:tc>
          <w:tcPr>
            <w:tcW w:w="1516" w:type="dxa"/>
            <w:tcBorders>
              <w:top w:val="nil"/>
              <w:left w:val="single" w:sz="4" w:space="0" w:color="auto"/>
              <w:bottom w:val="single" w:sz="4" w:space="0" w:color="auto"/>
              <w:right w:val="nil"/>
            </w:tcBorders>
            <w:shd w:val="clear" w:color="auto" w:fill="auto"/>
            <w:vAlign w:val="center"/>
            <w:hideMark/>
          </w:tcPr>
          <w:p w14:paraId="16E6820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41721F5" w14:textId="77777777" w:rsidR="00A6118F" w:rsidRPr="00A6118F" w:rsidRDefault="00A6118F" w:rsidP="00AE79E2">
            <w:pPr>
              <w:jc w:val="right"/>
              <w:rPr>
                <w:sz w:val="20"/>
                <w:szCs w:val="20"/>
              </w:rPr>
            </w:pPr>
            <w:r w:rsidRPr="00A6118F">
              <w:rPr>
                <w:sz w:val="20"/>
                <w:szCs w:val="20"/>
              </w:rPr>
              <w:t>0,00</w:t>
            </w:r>
          </w:p>
        </w:tc>
      </w:tr>
      <w:tr w:rsidR="00A6118F" w:rsidRPr="00A6118F" w14:paraId="1F598E1C"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DCA0386" w14:textId="77777777" w:rsidR="00A6118F" w:rsidRPr="00A6118F" w:rsidRDefault="00A6118F" w:rsidP="00AE79E2">
            <w:pPr>
              <w:rPr>
                <w:sz w:val="20"/>
                <w:szCs w:val="20"/>
              </w:rPr>
            </w:pPr>
            <w:r w:rsidRPr="00A6118F">
              <w:rPr>
                <w:sz w:val="20"/>
                <w:szCs w:val="20"/>
              </w:rPr>
              <w:t>Субсидии</w:t>
            </w:r>
          </w:p>
        </w:tc>
        <w:tc>
          <w:tcPr>
            <w:tcW w:w="444" w:type="dxa"/>
            <w:tcBorders>
              <w:top w:val="nil"/>
              <w:left w:val="single" w:sz="4" w:space="0" w:color="auto"/>
              <w:bottom w:val="single" w:sz="4" w:space="0" w:color="auto"/>
              <w:right w:val="nil"/>
            </w:tcBorders>
            <w:shd w:val="clear" w:color="auto" w:fill="auto"/>
            <w:noWrap/>
            <w:vAlign w:val="center"/>
            <w:hideMark/>
          </w:tcPr>
          <w:p w14:paraId="29F601C6"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DAED774"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78C64C5" w14:textId="77777777" w:rsidR="00A6118F" w:rsidRPr="00A6118F" w:rsidRDefault="00A6118F" w:rsidP="00AE79E2">
            <w:pPr>
              <w:jc w:val="center"/>
              <w:rPr>
                <w:sz w:val="20"/>
                <w:szCs w:val="20"/>
              </w:rPr>
            </w:pPr>
            <w:r w:rsidRPr="00A6118F">
              <w:rPr>
                <w:sz w:val="20"/>
                <w:szCs w:val="20"/>
              </w:rPr>
              <w:t>17.3.00.70490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029510" w14:textId="77777777" w:rsidR="00A6118F" w:rsidRPr="00A6118F" w:rsidRDefault="00A6118F" w:rsidP="00AE79E2">
            <w:pPr>
              <w:jc w:val="center"/>
              <w:rPr>
                <w:sz w:val="20"/>
                <w:szCs w:val="20"/>
              </w:rPr>
            </w:pPr>
            <w:r w:rsidRPr="00A6118F">
              <w:rPr>
                <w:sz w:val="20"/>
                <w:szCs w:val="20"/>
              </w:rPr>
              <w:t>520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E1D42D4" w14:textId="77777777" w:rsidR="00A6118F" w:rsidRPr="00A6118F" w:rsidRDefault="00A6118F" w:rsidP="00AE79E2">
            <w:pPr>
              <w:jc w:val="right"/>
              <w:rPr>
                <w:sz w:val="20"/>
                <w:szCs w:val="20"/>
              </w:rPr>
            </w:pPr>
            <w:r w:rsidRPr="00A6118F">
              <w:rPr>
                <w:sz w:val="20"/>
                <w:szCs w:val="20"/>
              </w:rPr>
              <w:t>5 969 500,00</w:t>
            </w:r>
          </w:p>
        </w:tc>
        <w:tc>
          <w:tcPr>
            <w:tcW w:w="1516" w:type="dxa"/>
            <w:tcBorders>
              <w:top w:val="nil"/>
              <w:left w:val="single" w:sz="4" w:space="0" w:color="auto"/>
              <w:bottom w:val="single" w:sz="4" w:space="0" w:color="auto"/>
              <w:right w:val="nil"/>
            </w:tcBorders>
            <w:shd w:val="clear" w:color="auto" w:fill="auto"/>
            <w:vAlign w:val="center"/>
            <w:hideMark/>
          </w:tcPr>
          <w:p w14:paraId="4399ABD0"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9612872" w14:textId="77777777" w:rsidR="00A6118F" w:rsidRPr="00A6118F" w:rsidRDefault="00A6118F" w:rsidP="00AE79E2">
            <w:pPr>
              <w:jc w:val="right"/>
              <w:rPr>
                <w:sz w:val="20"/>
                <w:szCs w:val="20"/>
              </w:rPr>
            </w:pPr>
            <w:r w:rsidRPr="00A6118F">
              <w:rPr>
                <w:sz w:val="20"/>
                <w:szCs w:val="20"/>
              </w:rPr>
              <w:t>0,00</w:t>
            </w:r>
          </w:p>
        </w:tc>
      </w:tr>
      <w:tr w:rsidR="00A6118F" w:rsidRPr="00A6118F" w14:paraId="5E05C46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9AD82D7"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20815490"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95E5B7"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D9A694F" w14:textId="77777777" w:rsidR="00A6118F" w:rsidRPr="00A6118F" w:rsidRDefault="00A6118F" w:rsidP="00AE79E2">
            <w:pPr>
              <w:jc w:val="center"/>
              <w:rPr>
                <w:sz w:val="20"/>
                <w:szCs w:val="20"/>
              </w:rPr>
            </w:pPr>
            <w:r w:rsidRPr="00A6118F">
              <w:rPr>
                <w:sz w:val="20"/>
                <w:szCs w:val="20"/>
              </w:rPr>
              <w:t>17.3.00.70490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C6CEA5"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0F26CB4" w14:textId="77777777" w:rsidR="00A6118F" w:rsidRPr="00A6118F" w:rsidRDefault="00A6118F" w:rsidP="00AE79E2">
            <w:pPr>
              <w:jc w:val="right"/>
              <w:rPr>
                <w:sz w:val="20"/>
                <w:szCs w:val="20"/>
              </w:rPr>
            </w:pPr>
            <w:r w:rsidRPr="00A6118F">
              <w:rPr>
                <w:sz w:val="20"/>
                <w:szCs w:val="20"/>
              </w:rPr>
              <w:t>10 175 400,00</w:t>
            </w:r>
          </w:p>
        </w:tc>
        <w:tc>
          <w:tcPr>
            <w:tcW w:w="1516" w:type="dxa"/>
            <w:tcBorders>
              <w:top w:val="nil"/>
              <w:left w:val="single" w:sz="4" w:space="0" w:color="auto"/>
              <w:bottom w:val="single" w:sz="4" w:space="0" w:color="auto"/>
              <w:right w:val="nil"/>
            </w:tcBorders>
            <w:shd w:val="clear" w:color="auto" w:fill="auto"/>
            <w:vAlign w:val="center"/>
            <w:hideMark/>
          </w:tcPr>
          <w:p w14:paraId="7F410A4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D3464A3" w14:textId="77777777" w:rsidR="00A6118F" w:rsidRPr="00A6118F" w:rsidRDefault="00A6118F" w:rsidP="00AE79E2">
            <w:pPr>
              <w:jc w:val="right"/>
              <w:rPr>
                <w:sz w:val="20"/>
                <w:szCs w:val="20"/>
              </w:rPr>
            </w:pPr>
            <w:r w:rsidRPr="00A6118F">
              <w:rPr>
                <w:sz w:val="20"/>
                <w:szCs w:val="20"/>
              </w:rPr>
              <w:t>0,00</w:t>
            </w:r>
          </w:p>
        </w:tc>
      </w:tr>
      <w:tr w:rsidR="00A6118F" w:rsidRPr="00A6118F" w14:paraId="675326BC"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1E4CF272" w14:textId="77777777" w:rsidR="00A6118F" w:rsidRPr="00A6118F" w:rsidRDefault="00A6118F" w:rsidP="00AE79E2">
            <w:pPr>
              <w:rPr>
                <w:sz w:val="20"/>
                <w:szCs w:val="20"/>
              </w:rPr>
            </w:pPr>
            <w:r w:rsidRPr="00A6118F">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44" w:type="dxa"/>
            <w:tcBorders>
              <w:top w:val="nil"/>
              <w:left w:val="single" w:sz="4" w:space="0" w:color="auto"/>
              <w:bottom w:val="single" w:sz="4" w:space="0" w:color="auto"/>
              <w:right w:val="nil"/>
            </w:tcBorders>
            <w:shd w:val="clear" w:color="auto" w:fill="auto"/>
            <w:noWrap/>
            <w:vAlign w:val="center"/>
            <w:hideMark/>
          </w:tcPr>
          <w:p w14:paraId="08FDD463"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C98CB2"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B273B04" w14:textId="77777777" w:rsidR="00A6118F" w:rsidRPr="00A6118F" w:rsidRDefault="00A6118F" w:rsidP="00AE79E2">
            <w:pPr>
              <w:jc w:val="center"/>
              <w:rPr>
                <w:sz w:val="20"/>
                <w:szCs w:val="20"/>
              </w:rPr>
            </w:pPr>
            <w:r w:rsidRPr="00A6118F">
              <w:rPr>
                <w:sz w:val="20"/>
                <w:szCs w:val="20"/>
              </w:rPr>
              <w:t>17.3.00.70490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0FE4B1" w14:textId="77777777" w:rsidR="00A6118F" w:rsidRPr="00A6118F" w:rsidRDefault="00A6118F" w:rsidP="00AE79E2">
            <w:pPr>
              <w:jc w:val="center"/>
              <w:rPr>
                <w:sz w:val="20"/>
                <w:szCs w:val="20"/>
              </w:rPr>
            </w:pPr>
            <w:r w:rsidRPr="00A6118F">
              <w:rPr>
                <w:sz w:val="20"/>
                <w:szCs w:val="20"/>
              </w:rPr>
              <w:t>810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BC524C7" w14:textId="77777777" w:rsidR="00A6118F" w:rsidRPr="00A6118F" w:rsidRDefault="00A6118F" w:rsidP="00AE79E2">
            <w:pPr>
              <w:jc w:val="right"/>
              <w:rPr>
                <w:sz w:val="20"/>
                <w:szCs w:val="20"/>
              </w:rPr>
            </w:pPr>
            <w:r w:rsidRPr="00A6118F">
              <w:rPr>
                <w:sz w:val="20"/>
                <w:szCs w:val="20"/>
              </w:rPr>
              <w:t>10 175 400,00</w:t>
            </w:r>
          </w:p>
        </w:tc>
        <w:tc>
          <w:tcPr>
            <w:tcW w:w="1516" w:type="dxa"/>
            <w:tcBorders>
              <w:top w:val="nil"/>
              <w:left w:val="single" w:sz="4" w:space="0" w:color="auto"/>
              <w:bottom w:val="single" w:sz="4" w:space="0" w:color="auto"/>
              <w:right w:val="nil"/>
            </w:tcBorders>
            <w:shd w:val="clear" w:color="auto" w:fill="auto"/>
            <w:vAlign w:val="center"/>
            <w:hideMark/>
          </w:tcPr>
          <w:p w14:paraId="6520D54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7A2458E" w14:textId="77777777" w:rsidR="00A6118F" w:rsidRPr="00A6118F" w:rsidRDefault="00A6118F" w:rsidP="00AE79E2">
            <w:pPr>
              <w:jc w:val="right"/>
              <w:rPr>
                <w:sz w:val="20"/>
                <w:szCs w:val="20"/>
              </w:rPr>
            </w:pPr>
            <w:r w:rsidRPr="00A6118F">
              <w:rPr>
                <w:sz w:val="20"/>
                <w:szCs w:val="20"/>
              </w:rPr>
              <w:t>0,00</w:t>
            </w:r>
          </w:p>
        </w:tc>
      </w:tr>
      <w:tr w:rsidR="00A6118F" w:rsidRPr="00A6118F" w14:paraId="32A814DF" w14:textId="77777777" w:rsidTr="00AE79E2">
        <w:trPr>
          <w:trHeight w:val="2580"/>
        </w:trPr>
        <w:tc>
          <w:tcPr>
            <w:tcW w:w="2709" w:type="dxa"/>
            <w:tcBorders>
              <w:top w:val="nil"/>
              <w:left w:val="single" w:sz="4" w:space="0" w:color="auto"/>
              <w:bottom w:val="single" w:sz="4" w:space="0" w:color="auto"/>
              <w:right w:val="nil"/>
            </w:tcBorders>
            <w:shd w:val="clear" w:color="auto" w:fill="auto"/>
            <w:vAlign w:val="center"/>
            <w:hideMark/>
          </w:tcPr>
          <w:p w14:paraId="7C01E571"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6FCC1683"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388802D"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6A9F712" w14:textId="77777777" w:rsidR="00A6118F" w:rsidRPr="00A6118F" w:rsidRDefault="00A6118F" w:rsidP="00AE79E2">
            <w:pPr>
              <w:jc w:val="center"/>
              <w:rPr>
                <w:bCs/>
                <w:sz w:val="20"/>
                <w:szCs w:val="20"/>
              </w:rPr>
            </w:pPr>
            <w:r w:rsidRPr="00A6118F">
              <w:rPr>
                <w:bCs/>
                <w:sz w:val="20"/>
                <w:szCs w:val="20"/>
              </w:rPr>
              <w:t>17.3.00.S0490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783445"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B7A26E3" w14:textId="77777777" w:rsidR="00A6118F" w:rsidRPr="00A6118F" w:rsidRDefault="00A6118F" w:rsidP="00AE79E2">
            <w:pPr>
              <w:jc w:val="right"/>
              <w:rPr>
                <w:bCs/>
                <w:sz w:val="20"/>
                <w:szCs w:val="20"/>
              </w:rPr>
            </w:pPr>
            <w:r w:rsidRPr="00A6118F">
              <w:rPr>
                <w:bCs/>
                <w:sz w:val="20"/>
                <w:szCs w:val="20"/>
              </w:rPr>
              <w:t>250 214,76</w:t>
            </w:r>
          </w:p>
        </w:tc>
        <w:tc>
          <w:tcPr>
            <w:tcW w:w="1516" w:type="dxa"/>
            <w:tcBorders>
              <w:top w:val="nil"/>
              <w:left w:val="single" w:sz="4" w:space="0" w:color="auto"/>
              <w:bottom w:val="single" w:sz="4" w:space="0" w:color="auto"/>
              <w:right w:val="nil"/>
            </w:tcBorders>
            <w:shd w:val="clear" w:color="auto" w:fill="auto"/>
            <w:vAlign w:val="center"/>
            <w:hideMark/>
          </w:tcPr>
          <w:p w14:paraId="7832BAE9"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D3984CA" w14:textId="77777777" w:rsidR="00A6118F" w:rsidRPr="00A6118F" w:rsidRDefault="00A6118F" w:rsidP="00AE79E2">
            <w:pPr>
              <w:jc w:val="right"/>
              <w:rPr>
                <w:bCs/>
                <w:sz w:val="20"/>
                <w:szCs w:val="20"/>
              </w:rPr>
            </w:pPr>
            <w:r w:rsidRPr="00A6118F">
              <w:rPr>
                <w:bCs/>
                <w:sz w:val="20"/>
                <w:szCs w:val="20"/>
              </w:rPr>
              <w:t>0,00</w:t>
            </w:r>
          </w:p>
        </w:tc>
      </w:tr>
      <w:tr w:rsidR="00A6118F" w:rsidRPr="00A6118F" w14:paraId="420690DC"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5358088"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2090D339"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F04083F"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8BD513A" w14:textId="77777777" w:rsidR="00A6118F" w:rsidRPr="00A6118F" w:rsidRDefault="00A6118F" w:rsidP="00AE79E2">
            <w:pPr>
              <w:jc w:val="center"/>
              <w:rPr>
                <w:sz w:val="20"/>
                <w:szCs w:val="20"/>
              </w:rPr>
            </w:pPr>
            <w:r w:rsidRPr="00A6118F">
              <w:rPr>
                <w:sz w:val="20"/>
                <w:szCs w:val="20"/>
              </w:rPr>
              <w:t>17.3.00.S0490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E1C6C1"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D92CC28" w14:textId="77777777" w:rsidR="00A6118F" w:rsidRPr="00A6118F" w:rsidRDefault="00A6118F" w:rsidP="00AE79E2">
            <w:pPr>
              <w:jc w:val="right"/>
              <w:rPr>
                <w:sz w:val="20"/>
                <w:szCs w:val="20"/>
              </w:rPr>
            </w:pPr>
            <w:r w:rsidRPr="00A6118F">
              <w:rPr>
                <w:sz w:val="20"/>
                <w:szCs w:val="20"/>
              </w:rPr>
              <w:t>250 214,76</w:t>
            </w:r>
          </w:p>
        </w:tc>
        <w:tc>
          <w:tcPr>
            <w:tcW w:w="1516" w:type="dxa"/>
            <w:tcBorders>
              <w:top w:val="nil"/>
              <w:left w:val="single" w:sz="4" w:space="0" w:color="auto"/>
              <w:bottom w:val="single" w:sz="4" w:space="0" w:color="auto"/>
              <w:right w:val="nil"/>
            </w:tcBorders>
            <w:shd w:val="clear" w:color="auto" w:fill="auto"/>
            <w:vAlign w:val="center"/>
            <w:hideMark/>
          </w:tcPr>
          <w:p w14:paraId="73AEDF8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6C29624" w14:textId="77777777" w:rsidR="00A6118F" w:rsidRPr="00A6118F" w:rsidRDefault="00A6118F" w:rsidP="00AE79E2">
            <w:pPr>
              <w:jc w:val="right"/>
              <w:rPr>
                <w:sz w:val="20"/>
                <w:szCs w:val="20"/>
              </w:rPr>
            </w:pPr>
            <w:r w:rsidRPr="00A6118F">
              <w:rPr>
                <w:sz w:val="20"/>
                <w:szCs w:val="20"/>
              </w:rPr>
              <w:t>0,00</w:t>
            </w:r>
          </w:p>
        </w:tc>
      </w:tr>
      <w:tr w:rsidR="00A6118F" w:rsidRPr="00A6118F" w14:paraId="301373E2"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10F02117"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44" w:type="dxa"/>
            <w:tcBorders>
              <w:top w:val="nil"/>
              <w:left w:val="single" w:sz="4" w:space="0" w:color="auto"/>
              <w:bottom w:val="single" w:sz="4" w:space="0" w:color="auto"/>
              <w:right w:val="nil"/>
            </w:tcBorders>
            <w:shd w:val="clear" w:color="auto" w:fill="auto"/>
            <w:noWrap/>
            <w:vAlign w:val="center"/>
            <w:hideMark/>
          </w:tcPr>
          <w:p w14:paraId="673228AC"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4F4CF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F486A96" w14:textId="77777777" w:rsidR="00A6118F" w:rsidRPr="00A6118F" w:rsidRDefault="00A6118F" w:rsidP="00AE79E2">
            <w:pPr>
              <w:jc w:val="center"/>
              <w:rPr>
                <w:sz w:val="20"/>
                <w:szCs w:val="20"/>
              </w:rPr>
            </w:pPr>
            <w:r w:rsidRPr="00A6118F">
              <w:rPr>
                <w:sz w:val="20"/>
                <w:szCs w:val="20"/>
              </w:rPr>
              <w:t>17.3.00.S0490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2DC194" w14:textId="77777777" w:rsidR="00A6118F" w:rsidRPr="00A6118F" w:rsidRDefault="00A6118F" w:rsidP="00AE79E2">
            <w:pPr>
              <w:jc w:val="center"/>
              <w:rPr>
                <w:sz w:val="20"/>
                <w:szCs w:val="20"/>
              </w:rPr>
            </w:pPr>
            <w:r w:rsidRPr="00A6118F">
              <w:rPr>
                <w:sz w:val="20"/>
                <w:szCs w:val="20"/>
              </w:rPr>
              <w:t>810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E681060" w14:textId="77777777" w:rsidR="00A6118F" w:rsidRPr="00A6118F" w:rsidRDefault="00A6118F" w:rsidP="00AE79E2">
            <w:pPr>
              <w:jc w:val="right"/>
              <w:rPr>
                <w:sz w:val="20"/>
                <w:szCs w:val="20"/>
              </w:rPr>
            </w:pPr>
            <w:r w:rsidRPr="00A6118F">
              <w:rPr>
                <w:sz w:val="20"/>
                <w:szCs w:val="20"/>
              </w:rPr>
              <w:t>250 214,76</w:t>
            </w:r>
          </w:p>
        </w:tc>
        <w:tc>
          <w:tcPr>
            <w:tcW w:w="1516" w:type="dxa"/>
            <w:tcBorders>
              <w:top w:val="nil"/>
              <w:left w:val="single" w:sz="4" w:space="0" w:color="auto"/>
              <w:bottom w:val="single" w:sz="4" w:space="0" w:color="auto"/>
              <w:right w:val="nil"/>
            </w:tcBorders>
            <w:shd w:val="clear" w:color="auto" w:fill="auto"/>
            <w:vAlign w:val="center"/>
            <w:hideMark/>
          </w:tcPr>
          <w:p w14:paraId="094902E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1010B18" w14:textId="77777777" w:rsidR="00A6118F" w:rsidRPr="00A6118F" w:rsidRDefault="00A6118F" w:rsidP="00AE79E2">
            <w:pPr>
              <w:jc w:val="right"/>
              <w:rPr>
                <w:sz w:val="20"/>
                <w:szCs w:val="20"/>
              </w:rPr>
            </w:pPr>
            <w:r w:rsidRPr="00A6118F">
              <w:rPr>
                <w:sz w:val="20"/>
                <w:szCs w:val="20"/>
              </w:rPr>
              <w:t>0,00</w:t>
            </w:r>
          </w:p>
        </w:tc>
      </w:tr>
      <w:tr w:rsidR="00A6118F" w:rsidRPr="00A6118F" w14:paraId="6E0C723C" w14:textId="77777777" w:rsidTr="00AE79E2">
        <w:trPr>
          <w:trHeight w:val="2580"/>
        </w:trPr>
        <w:tc>
          <w:tcPr>
            <w:tcW w:w="2709" w:type="dxa"/>
            <w:tcBorders>
              <w:top w:val="nil"/>
              <w:left w:val="single" w:sz="4" w:space="0" w:color="auto"/>
              <w:bottom w:val="single" w:sz="4" w:space="0" w:color="auto"/>
              <w:right w:val="nil"/>
            </w:tcBorders>
            <w:shd w:val="clear" w:color="auto" w:fill="auto"/>
            <w:vAlign w:val="center"/>
            <w:hideMark/>
          </w:tcPr>
          <w:p w14:paraId="7551689C"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4F271BC3"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A60E1AE"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1BEA1E2" w14:textId="77777777" w:rsidR="00A6118F" w:rsidRPr="00A6118F" w:rsidRDefault="00A6118F" w:rsidP="00AE79E2">
            <w:pPr>
              <w:jc w:val="center"/>
              <w:rPr>
                <w:bCs/>
                <w:sz w:val="20"/>
                <w:szCs w:val="20"/>
              </w:rPr>
            </w:pPr>
            <w:r w:rsidRPr="00A6118F">
              <w:rPr>
                <w:bCs/>
                <w:sz w:val="20"/>
                <w:szCs w:val="20"/>
              </w:rPr>
              <w:t>17.3.00.S3430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55347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4CB9401" w14:textId="77777777" w:rsidR="00A6118F" w:rsidRPr="00A6118F" w:rsidRDefault="00A6118F" w:rsidP="00AE79E2">
            <w:pPr>
              <w:jc w:val="right"/>
              <w:rPr>
                <w:bCs/>
                <w:sz w:val="20"/>
                <w:szCs w:val="20"/>
              </w:rPr>
            </w:pPr>
            <w:r w:rsidRPr="00A6118F">
              <w:rPr>
                <w:bCs/>
                <w:sz w:val="20"/>
                <w:szCs w:val="20"/>
              </w:rPr>
              <w:t>165 039,17</w:t>
            </w:r>
          </w:p>
        </w:tc>
        <w:tc>
          <w:tcPr>
            <w:tcW w:w="1516" w:type="dxa"/>
            <w:tcBorders>
              <w:top w:val="nil"/>
              <w:left w:val="single" w:sz="4" w:space="0" w:color="auto"/>
              <w:bottom w:val="single" w:sz="4" w:space="0" w:color="auto"/>
              <w:right w:val="nil"/>
            </w:tcBorders>
            <w:shd w:val="clear" w:color="auto" w:fill="auto"/>
            <w:vAlign w:val="center"/>
            <w:hideMark/>
          </w:tcPr>
          <w:p w14:paraId="10F98FC1"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10CAB17" w14:textId="77777777" w:rsidR="00A6118F" w:rsidRPr="00A6118F" w:rsidRDefault="00A6118F" w:rsidP="00AE79E2">
            <w:pPr>
              <w:jc w:val="right"/>
              <w:rPr>
                <w:bCs/>
                <w:sz w:val="20"/>
                <w:szCs w:val="20"/>
              </w:rPr>
            </w:pPr>
            <w:r w:rsidRPr="00A6118F">
              <w:rPr>
                <w:bCs/>
                <w:sz w:val="20"/>
                <w:szCs w:val="20"/>
              </w:rPr>
              <w:t>0,00</w:t>
            </w:r>
          </w:p>
        </w:tc>
      </w:tr>
      <w:tr w:rsidR="00A6118F" w:rsidRPr="00A6118F" w14:paraId="124430F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E8762AD"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5AE182DA"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865D6B7"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5EAE514" w14:textId="77777777" w:rsidR="00A6118F" w:rsidRPr="00A6118F" w:rsidRDefault="00A6118F" w:rsidP="00AE79E2">
            <w:pPr>
              <w:jc w:val="center"/>
              <w:rPr>
                <w:sz w:val="20"/>
                <w:szCs w:val="20"/>
              </w:rPr>
            </w:pPr>
            <w:r w:rsidRPr="00A6118F">
              <w:rPr>
                <w:sz w:val="20"/>
                <w:szCs w:val="20"/>
              </w:rPr>
              <w:t>17.3.00.S3430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62E563"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006FEDA" w14:textId="77777777" w:rsidR="00A6118F" w:rsidRPr="00A6118F" w:rsidRDefault="00A6118F" w:rsidP="00AE79E2">
            <w:pPr>
              <w:jc w:val="right"/>
              <w:rPr>
                <w:sz w:val="20"/>
                <w:szCs w:val="20"/>
              </w:rPr>
            </w:pPr>
            <w:r w:rsidRPr="00A6118F">
              <w:rPr>
                <w:sz w:val="20"/>
                <w:szCs w:val="20"/>
              </w:rPr>
              <w:t>165 039,17</w:t>
            </w:r>
          </w:p>
        </w:tc>
        <w:tc>
          <w:tcPr>
            <w:tcW w:w="1516" w:type="dxa"/>
            <w:tcBorders>
              <w:top w:val="nil"/>
              <w:left w:val="single" w:sz="4" w:space="0" w:color="auto"/>
              <w:bottom w:val="single" w:sz="4" w:space="0" w:color="auto"/>
              <w:right w:val="nil"/>
            </w:tcBorders>
            <w:shd w:val="clear" w:color="auto" w:fill="auto"/>
            <w:vAlign w:val="center"/>
            <w:hideMark/>
          </w:tcPr>
          <w:p w14:paraId="676BBCA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B3102C6" w14:textId="77777777" w:rsidR="00A6118F" w:rsidRPr="00A6118F" w:rsidRDefault="00A6118F" w:rsidP="00AE79E2">
            <w:pPr>
              <w:jc w:val="right"/>
              <w:rPr>
                <w:sz w:val="20"/>
                <w:szCs w:val="20"/>
              </w:rPr>
            </w:pPr>
            <w:r w:rsidRPr="00A6118F">
              <w:rPr>
                <w:sz w:val="20"/>
                <w:szCs w:val="20"/>
              </w:rPr>
              <w:t>0,00</w:t>
            </w:r>
          </w:p>
        </w:tc>
      </w:tr>
      <w:tr w:rsidR="00A6118F" w:rsidRPr="00A6118F" w14:paraId="518549BC"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5D1613D8" w14:textId="77777777" w:rsidR="00A6118F" w:rsidRPr="00A6118F" w:rsidRDefault="00A6118F" w:rsidP="00AE79E2">
            <w:pPr>
              <w:rPr>
                <w:sz w:val="20"/>
                <w:szCs w:val="20"/>
              </w:rPr>
            </w:pPr>
            <w:r w:rsidRPr="00A6118F">
              <w:rPr>
                <w:sz w:val="20"/>
                <w:szCs w:val="20"/>
              </w:rPr>
              <w:t xml:space="preserve">Субсидии юридическим лицам (кроме некоммерческих организаций), индивидуальным предпринимателям, физическим лицам - </w:t>
            </w:r>
            <w:r w:rsidRPr="00A6118F">
              <w:rPr>
                <w:sz w:val="20"/>
                <w:szCs w:val="20"/>
              </w:rPr>
              <w:lastRenderedPageBreak/>
              <w:t>производителям товаров, работ, услуг</w:t>
            </w:r>
          </w:p>
        </w:tc>
        <w:tc>
          <w:tcPr>
            <w:tcW w:w="444" w:type="dxa"/>
            <w:tcBorders>
              <w:top w:val="nil"/>
              <w:left w:val="single" w:sz="4" w:space="0" w:color="auto"/>
              <w:bottom w:val="single" w:sz="4" w:space="0" w:color="auto"/>
              <w:right w:val="nil"/>
            </w:tcBorders>
            <w:shd w:val="clear" w:color="auto" w:fill="auto"/>
            <w:noWrap/>
            <w:vAlign w:val="center"/>
            <w:hideMark/>
          </w:tcPr>
          <w:p w14:paraId="33042933" w14:textId="77777777" w:rsidR="00A6118F" w:rsidRPr="00A6118F" w:rsidRDefault="00A6118F" w:rsidP="00AE79E2">
            <w:pPr>
              <w:jc w:val="center"/>
              <w:rPr>
                <w:sz w:val="20"/>
                <w:szCs w:val="20"/>
              </w:rPr>
            </w:pPr>
            <w:r w:rsidRPr="00A6118F">
              <w:rPr>
                <w:sz w:val="20"/>
                <w:szCs w:val="20"/>
              </w:rPr>
              <w:lastRenderedPageBreak/>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AD5A4D"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26E0E78" w14:textId="77777777" w:rsidR="00A6118F" w:rsidRPr="00A6118F" w:rsidRDefault="00A6118F" w:rsidP="00AE79E2">
            <w:pPr>
              <w:jc w:val="center"/>
              <w:rPr>
                <w:sz w:val="20"/>
                <w:szCs w:val="20"/>
              </w:rPr>
            </w:pPr>
            <w:r w:rsidRPr="00A6118F">
              <w:rPr>
                <w:sz w:val="20"/>
                <w:szCs w:val="20"/>
              </w:rPr>
              <w:t>17.3.00.S3430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2DEAE9" w14:textId="77777777" w:rsidR="00A6118F" w:rsidRPr="00A6118F" w:rsidRDefault="00A6118F" w:rsidP="00AE79E2">
            <w:pPr>
              <w:jc w:val="center"/>
              <w:rPr>
                <w:sz w:val="20"/>
                <w:szCs w:val="20"/>
              </w:rPr>
            </w:pPr>
            <w:r w:rsidRPr="00A6118F">
              <w:rPr>
                <w:sz w:val="20"/>
                <w:szCs w:val="20"/>
              </w:rPr>
              <w:t>810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399B3E7" w14:textId="77777777" w:rsidR="00A6118F" w:rsidRPr="00A6118F" w:rsidRDefault="00A6118F" w:rsidP="00AE79E2">
            <w:pPr>
              <w:jc w:val="right"/>
              <w:rPr>
                <w:sz w:val="20"/>
                <w:szCs w:val="20"/>
              </w:rPr>
            </w:pPr>
            <w:r w:rsidRPr="00A6118F">
              <w:rPr>
                <w:sz w:val="20"/>
                <w:szCs w:val="20"/>
              </w:rPr>
              <w:t>165 039,17</w:t>
            </w:r>
          </w:p>
        </w:tc>
        <w:tc>
          <w:tcPr>
            <w:tcW w:w="1516" w:type="dxa"/>
            <w:tcBorders>
              <w:top w:val="nil"/>
              <w:left w:val="single" w:sz="4" w:space="0" w:color="auto"/>
              <w:bottom w:val="single" w:sz="4" w:space="0" w:color="auto"/>
              <w:right w:val="nil"/>
            </w:tcBorders>
            <w:shd w:val="clear" w:color="auto" w:fill="auto"/>
            <w:vAlign w:val="center"/>
            <w:hideMark/>
          </w:tcPr>
          <w:p w14:paraId="4A9774C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F685B5A" w14:textId="77777777" w:rsidR="00A6118F" w:rsidRPr="00A6118F" w:rsidRDefault="00A6118F" w:rsidP="00AE79E2">
            <w:pPr>
              <w:jc w:val="right"/>
              <w:rPr>
                <w:sz w:val="20"/>
                <w:szCs w:val="20"/>
              </w:rPr>
            </w:pPr>
            <w:r w:rsidRPr="00A6118F">
              <w:rPr>
                <w:sz w:val="20"/>
                <w:szCs w:val="20"/>
              </w:rPr>
              <w:t>0,00</w:t>
            </w:r>
          </w:p>
        </w:tc>
      </w:tr>
      <w:tr w:rsidR="00A6118F" w:rsidRPr="00A6118F" w14:paraId="1A2F461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16A9A6D"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71B2F500"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96E040C"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C9E4044"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142694"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618C63E" w14:textId="77777777" w:rsidR="00A6118F" w:rsidRPr="00A6118F" w:rsidRDefault="00A6118F" w:rsidP="00AE79E2">
            <w:pPr>
              <w:jc w:val="right"/>
              <w:rPr>
                <w:bCs/>
                <w:sz w:val="20"/>
                <w:szCs w:val="20"/>
              </w:rPr>
            </w:pPr>
            <w:r w:rsidRPr="00A6118F">
              <w:rPr>
                <w:bCs/>
                <w:sz w:val="20"/>
                <w:szCs w:val="20"/>
              </w:rPr>
              <w:t>3 338 097,78</w:t>
            </w:r>
          </w:p>
        </w:tc>
        <w:tc>
          <w:tcPr>
            <w:tcW w:w="1516" w:type="dxa"/>
            <w:tcBorders>
              <w:top w:val="nil"/>
              <w:left w:val="single" w:sz="4" w:space="0" w:color="auto"/>
              <w:bottom w:val="single" w:sz="4" w:space="0" w:color="auto"/>
              <w:right w:val="nil"/>
            </w:tcBorders>
            <w:shd w:val="clear" w:color="auto" w:fill="auto"/>
            <w:vAlign w:val="center"/>
            <w:hideMark/>
          </w:tcPr>
          <w:p w14:paraId="0F7A277F"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C49E6FC" w14:textId="77777777" w:rsidR="00A6118F" w:rsidRPr="00A6118F" w:rsidRDefault="00A6118F" w:rsidP="00AE79E2">
            <w:pPr>
              <w:jc w:val="right"/>
              <w:rPr>
                <w:bCs/>
                <w:sz w:val="20"/>
                <w:szCs w:val="20"/>
              </w:rPr>
            </w:pPr>
            <w:r w:rsidRPr="00A6118F">
              <w:rPr>
                <w:bCs/>
                <w:sz w:val="20"/>
                <w:szCs w:val="20"/>
              </w:rPr>
              <w:t>0,00</w:t>
            </w:r>
          </w:p>
        </w:tc>
      </w:tr>
      <w:tr w:rsidR="00A6118F" w:rsidRPr="00A6118F" w14:paraId="4912A556"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29F9899" w14:textId="77777777" w:rsidR="00A6118F" w:rsidRPr="00A6118F" w:rsidRDefault="00A6118F" w:rsidP="00AE79E2">
            <w:pPr>
              <w:rPr>
                <w:bCs/>
                <w:sz w:val="20"/>
                <w:szCs w:val="20"/>
              </w:rPr>
            </w:pPr>
            <w:r w:rsidRPr="00A6118F">
              <w:rPr>
                <w:bCs/>
                <w:sz w:val="20"/>
                <w:szCs w:val="20"/>
              </w:rPr>
              <w:t>Мероприятия в области коммунального хозяйства</w:t>
            </w:r>
          </w:p>
        </w:tc>
        <w:tc>
          <w:tcPr>
            <w:tcW w:w="444" w:type="dxa"/>
            <w:tcBorders>
              <w:top w:val="nil"/>
              <w:left w:val="single" w:sz="4" w:space="0" w:color="auto"/>
              <w:bottom w:val="single" w:sz="4" w:space="0" w:color="auto"/>
              <w:right w:val="nil"/>
            </w:tcBorders>
            <w:shd w:val="clear" w:color="auto" w:fill="auto"/>
            <w:noWrap/>
            <w:vAlign w:val="center"/>
            <w:hideMark/>
          </w:tcPr>
          <w:p w14:paraId="5FADF5AE"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B6F4B8"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8D70EE3" w14:textId="77777777" w:rsidR="00A6118F" w:rsidRPr="00A6118F" w:rsidRDefault="00A6118F" w:rsidP="00AE79E2">
            <w:pPr>
              <w:jc w:val="center"/>
              <w:rPr>
                <w:bCs/>
                <w:sz w:val="20"/>
                <w:szCs w:val="20"/>
              </w:rPr>
            </w:pPr>
            <w:r w:rsidRPr="00A6118F">
              <w:rPr>
                <w:bCs/>
                <w:sz w:val="20"/>
                <w:szCs w:val="20"/>
              </w:rPr>
              <w:t>99.0.00.05220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62DE5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4F8EBE7" w14:textId="77777777" w:rsidR="00A6118F" w:rsidRPr="00A6118F" w:rsidRDefault="00A6118F" w:rsidP="00AE79E2">
            <w:pPr>
              <w:jc w:val="right"/>
              <w:rPr>
                <w:bCs/>
                <w:sz w:val="20"/>
                <w:szCs w:val="20"/>
              </w:rPr>
            </w:pPr>
            <w:r w:rsidRPr="00A6118F">
              <w:rPr>
                <w:bCs/>
                <w:sz w:val="20"/>
                <w:szCs w:val="20"/>
              </w:rPr>
              <w:t>646 070,70</w:t>
            </w:r>
          </w:p>
        </w:tc>
        <w:tc>
          <w:tcPr>
            <w:tcW w:w="1516" w:type="dxa"/>
            <w:tcBorders>
              <w:top w:val="nil"/>
              <w:left w:val="single" w:sz="4" w:space="0" w:color="auto"/>
              <w:bottom w:val="single" w:sz="4" w:space="0" w:color="auto"/>
              <w:right w:val="nil"/>
            </w:tcBorders>
            <w:shd w:val="clear" w:color="auto" w:fill="auto"/>
            <w:vAlign w:val="center"/>
            <w:hideMark/>
          </w:tcPr>
          <w:p w14:paraId="7C7EC226"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5EB25B7" w14:textId="77777777" w:rsidR="00A6118F" w:rsidRPr="00A6118F" w:rsidRDefault="00A6118F" w:rsidP="00AE79E2">
            <w:pPr>
              <w:jc w:val="right"/>
              <w:rPr>
                <w:bCs/>
                <w:sz w:val="20"/>
                <w:szCs w:val="20"/>
              </w:rPr>
            </w:pPr>
            <w:r w:rsidRPr="00A6118F">
              <w:rPr>
                <w:bCs/>
                <w:sz w:val="20"/>
                <w:szCs w:val="20"/>
              </w:rPr>
              <w:t>0,00</w:t>
            </w:r>
          </w:p>
        </w:tc>
      </w:tr>
      <w:tr w:rsidR="00A6118F" w:rsidRPr="00A6118F" w14:paraId="762595C5"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B5DB57F"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508C080"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CDAF9D"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CD6EDF4" w14:textId="77777777" w:rsidR="00A6118F" w:rsidRPr="00A6118F" w:rsidRDefault="00A6118F" w:rsidP="00AE79E2">
            <w:pPr>
              <w:jc w:val="center"/>
              <w:rPr>
                <w:sz w:val="20"/>
                <w:szCs w:val="20"/>
              </w:rPr>
            </w:pPr>
            <w:r w:rsidRPr="00A6118F">
              <w:rPr>
                <w:sz w:val="20"/>
                <w:szCs w:val="20"/>
              </w:rPr>
              <w:t>99.0.00.05220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739444"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90BBA63" w14:textId="77777777" w:rsidR="00A6118F" w:rsidRPr="00A6118F" w:rsidRDefault="00A6118F" w:rsidP="00AE79E2">
            <w:pPr>
              <w:jc w:val="right"/>
              <w:rPr>
                <w:sz w:val="20"/>
                <w:szCs w:val="20"/>
              </w:rPr>
            </w:pPr>
            <w:r w:rsidRPr="00A6118F">
              <w:rPr>
                <w:sz w:val="20"/>
                <w:szCs w:val="20"/>
              </w:rPr>
              <w:t>58 070,70</w:t>
            </w:r>
          </w:p>
        </w:tc>
        <w:tc>
          <w:tcPr>
            <w:tcW w:w="1516" w:type="dxa"/>
            <w:tcBorders>
              <w:top w:val="nil"/>
              <w:left w:val="single" w:sz="4" w:space="0" w:color="auto"/>
              <w:bottom w:val="single" w:sz="4" w:space="0" w:color="auto"/>
              <w:right w:val="nil"/>
            </w:tcBorders>
            <w:shd w:val="clear" w:color="auto" w:fill="auto"/>
            <w:vAlign w:val="center"/>
            <w:hideMark/>
          </w:tcPr>
          <w:p w14:paraId="11FA3EF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84E126C" w14:textId="77777777" w:rsidR="00A6118F" w:rsidRPr="00A6118F" w:rsidRDefault="00A6118F" w:rsidP="00AE79E2">
            <w:pPr>
              <w:jc w:val="right"/>
              <w:rPr>
                <w:sz w:val="20"/>
                <w:szCs w:val="20"/>
              </w:rPr>
            </w:pPr>
            <w:r w:rsidRPr="00A6118F">
              <w:rPr>
                <w:sz w:val="20"/>
                <w:szCs w:val="20"/>
              </w:rPr>
              <w:t>0,00</w:t>
            </w:r>
          </w:p>
        </w:tc>
      </w:tr>
      <w:tr w:rsidR="00A6118F" w:rsidRPr="00A6118F" w14:paraId="3AB024B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AEF8CEC"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2FDF201"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339FA04"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239236D" w14:textId="77777777" w:rsidR="00A6118F" w:rsidRPr="00A6118F" w:rsidRDefault="00A6118F" w:rsidP="00AE79E2">
            <w:pPr>
              <w:jc w:val="center"/>
              <w:rPr>
                <w:sz w:val="20"/>
                <w:szCs w:val="20"/>
              </w:rPr>
            </w:pPr>
            <w:r w:rsidRPr="00A6118F">
              <w:rPr>
                <w:sz w:val="20"/>
                <w:szCs w:val="20"/>
              </w:rPr>
              <w:t>99.0.00.05220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10DA5F"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2965D2F" w14:textId="77777777" w:rsidR="00A6118F" w:rsidRPr="00A6118F" w:rsidRDefault="00A6118F" w:rsidP="00AE79E2">
            <w:pPr>
              <w:jc w:val="right"/>
              <w:rPr>
                <w:sz w:val="20"/>
                <w:szCs w:val="20"/>
              </w:rPr>
            </w:pPr>
            <w:r w:rsidRPr="00A6118F">
              <w:rPr>
                <w:sz w:val="20"/>
                <w:szCs w:val="20"/>
              </w:rPr>
              <w:t>58 070,70</w:t>
            </w:r>
          </w:p>
        </w:tc>
        <w:tc>
          <w:tcPr>
            <w:tcW w:w="1516" w:type="dxa"/>
            <w:tcBorders>
              <w:top w:val="nil"/>
              <w:left w:val="single" w:sz="4" w:space="0" w:color="auto"/>
              <w:bottom w:val="single" w:sz="4" w:space="0" w:color="auto"/>
              <w:right w:val="nil"/>
            </w:tcBorders>
            <w:shd w:val="clear" w:color="auto" w:fill="auto"/>
            <w:vAlign w:val="center"/>
            <w:hideMark/>
          </w:tcPr>
          <w:p w14:paraId="5D81926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EDACB25" w14:textId="77777777" w:rsidR="00A6118F" w:rsidRPr="00A6118F" w:rsidRDefault="00A6118F" w:rsidP="00AE79E2">
            <w:pPr>
              <w:jc w:val="right"/>
              <w:rPr>
                <w:sz w:val="20"/>
                <w:szCs w:val="20"/>
              </w:rPr>
            </w:pPr>
            <w:r w:rsidRPr="00A6118F">
              <w:rPr>
                <w:sz w:val="20"/>
                <w:szCs w:val="20"/>
              </w:rPr>
              <w:t>0,00</w:t>
            </w:r>
          </w:p>
        </w:tc>
      </w:tr>
      <w:tr w:rsidR="00A6118F" w:rsidRPr="00A6118F" w14:paraId="19D6BE42"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27DEF0E"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444" w:type="dxa"/>
            <w:tcBorders>
              <w:top w:val="nil"/>
              <w:left w:val="single" w:sz="4" w:space="0" w:color="auto"/>
              <w:bottom w:val="single" w:sz="4" w:space="0" w:color="auto"/>
              <w:right w:val="nil"/>
            </w:tcBorders>
            <w:shd w:val="clear" w:color="auto" w:fill="auto"/>
            <w:noWrap/>
            <w:vAlign w:val="center"/>
            <w:hideMark/>
          </w:tcPr>
          <w:p w14:paraId="0448ACC1"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318123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D7FF1B1" w14:textId="77777777" w:rsidR="00A6118F" w:rsidRPr="00A6118F" w:rsidRDefault="00A6118F" w:rsidP="00AE79E2">
            <w:pPr>
              <w:jc w:val="center"/>
              <w:rPr>
                <w:sz w:val="20"/>
                <w:szCs w:val="20"/>
              </w:rPr>
            </w:pPr>
            <w:r w:rsidRPr="00A6118F">
              <w:rPr>
                <w:sz w:val="20"/>
                <w:szCs w:val="20"/>
              </w:rPr>
              <w:t>99.0.00.05220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67FD2D" w14:textId="77777777" w:rsidR="00A6118F" w:rsidRPr="00A6118F" w:rsidRDefault="00A6118F" w:rsidP="00AE79E2">
            <w:pPr>
              <w:jc w:val="center"/>
              <w:rPr>
                <w:sz w:val="20"/>
                <w:szCs w:val="20"/>
              </w:rPr>
            </w:pPr>
            <w:r w:rsidRPr="00A6118F">
              <w:rPr>
                <w:sz w:val="20"/>
                <w:szCs w:val="20"/>
              </w:rPr>
              <w:t>400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0687427" w14:textId="77777777" w:rsidR="00A6118F" w:rsidRPr="00A6118F" w:rsidRDefault="00A6118F" w:rsidP="00AE79E2">
            <w:pPr>
              <w:jc w:val="right"/>
              <w:rPr>
                <w:sz w:val="20"/>
                <w:szCs w:val="20"/>
              </w:rPr>
            </w:pPr>
            <w:r w:rsidRPr="00A6118F">
              <w:rPr>
                <w:sz w:val="20"/>
                <w:szCs w:val="20"/>
              </w:rPr>
              <w:t>588 000,00</w:t>
            </w:r>
          </w:p>
        </w:tc>
        <w:tc>
          <w:tcPr>
            <w:tcW w:w="1516" w:type="dxa"/>
            <w:tcBorders>
              <w:top w:val="nil"/>
              <w:left w:val="single" w:sz="4" w:space="0" w:color="auto"/>
              <w:bottom w:val="single" w:sz="4" w:space="0" w:color="auto"/>
              <w:right w:val="nil"/>
            </w:tcBorders>
            <w:shd w:val="clear" w:color="auto" w:fill="auto"/>
            <w:vAlign w:val="center"/>
            <w:hideMark/>
          </w:tcPr>
          <w:p w14:paraId="623CB69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E367296" w14:textId="77777777" w:rsidR="00A6118F" w:rsidRPr="00A6118F" w:rsidRDefault="00A6118F" w:rsidP="00AE79E2">
            <w:pPr>
              <w:jc w:val="right"/>
              <w:rPr>
                <w:sz w:val="20"/>
                <w:szCs w:val="20"/>
              </w:rPr>
            </w:pPr>
            <w:r w:rsidRPr="00A6118F">
              <w:rPr>
                <w:sz w:val="20"/>
                <w:szCs w:val="20"/>
              </w:rPr>
              <w:t>0,00</w:t>
            </w:r>
          </w:p>
        </w:tc>
      </w:tr>
      <w:tr w:rsidR="00A6118F" w:rsidRPr="00A6118F" w14:paraId="10C89E72"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E4DB4AE" w14:textId="77777777" w:rsidR="00A6118F" w:rsidRPr="00A6118F" w:rsidRDefault="00A6118F" w:rsidP="00AE79E2">
            <w:pPr>
              <w:rPr>
                <w:sz w:val="20"/>
                <w:szCs w:val="20"/>
              </w:rPr>
            </w:pPr>
            <w:r w:rsidRPr="00A6118F">
              <w:rPr>
                <w:sz w:val="20"/>
                <w:szCs w:val="20"/>
              </w:rPr>
              <w:t>Бюджетные инвестиции</w:t>
            </w:r>
          </w:p>
        </w:tc>
        <w:tc>
          <w:tcPr>
            <w:tcW w:w="444" w:type="dxa"/>
            <w:tcBorders>
              <w:top w:val="nil"/>
              <w:left w:val="single" w:sz="4" w:space="0" w:color="auto"/>
              <w:bottom w:val="single" w:sz="4" w:space="0" w:color="auto"/>
              <w:right w:val="nil"/>
            </w:tcBorders>
            <w:shd w:val="clear" w:color="auto" w:fill="auto"/>
            <w:noWrap/>
            <w:vAlign w:val="center"/>
            <w:hideMark/>
          </w:tcPr>
          <w:p w14:paraId="661954B8"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4D40B0E"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5B90DBA" w14:textId="77777777" w:rsidR="00A6118F" w:rsidRPr="00A6118F" w:rsidRDefault="00A6118F" w:rsidP="00AE79E2">
            <w:pPr>
              <w:jc w:val="center"/>
              <w:rPr>
                <w:sz w:val="20"/>
                <w:szCs w:val="20"/>
              </w:rPr>
            </w:pPr>
            <w:r w:rsidRPr="00A6118F">
              <w:rPr>
                <w:sz w:val="20"/>
                <w:szCs w:val="20"/>
              </w:rPr>
              <w:t>99.0.00.05220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5052F1" w14:textId="77777777" w:rsidR="00A6118F" w:rsidRPr="00A6118F" w:rsidRDefault="00A6118F" w:rsidP="00AE79E2">
            <w:pPr>
              <w:jc w:val="center"/>
              <w:rPr>
                <w:sz w:val="20"/>
                <w:szCs w:val="20"/>
              </w:rPr>
            </w:pPr>
            <w:r w:rsidRPr="00A6118F">
              <w:rPr>
                <w:sz w:val="20"/>
                <w:szCs w:val="20"/>
              </w:rPr>
              <w:t>410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F8AAE22" w14:textId="77777777" w:rsidR="00A6118F" w:rsidRPr="00A6118F" w:rsidRDefault="00A6118F" w:rsidP="00AE79E2">
            <w:pPr>
              <w:jc w:val="right"/>
              <w:rPr>
                <w:sz w:val="20"/>
                <w:szCs w:val="20"/>
              </w:rPr>
            </w:pPr>
            <w:r w:rsidRPr="00A6118F">
              <w:rPr>
                <w:sz w:val="20"/>
                <w:szCs w:val="20"/>
              </w:rPr>
              <w:t>588 000,00</w:t>
            </w:r>
          </w:p>
        </w:tc>
        <w:tc>
          <w:tcPr>
            <w:tcW w:w="1516" w:type="dxa"/>
            <w:tcBorders>
              <w:top w:val="nil"/>
              <w:left w:val="single" w:sz="4" w:space="0" w:color="auto"/>
              <w:bottom w:val="single" w:sz="4" w:space="0" w:color="auto"/>
              <w:right w:val="nil"/>
            </w:tcBorders>
            <w:shd w:val="clear" w:color="auto" w:fill="auto"/>
            <w:vAlign w:val="center"/>
            <w:hideMark/>
          </w:tcPr>
          <w:p w14:paraId="16472C3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378EA7D" w14:textId="77777777" w:rsidR="00A6118F" w:rsidRPr="00A6118F" w:rsidRDefault="00A6118F" w:rsidP="00AE79E2">
            <w:pPr>
              <w:jc w:val="right"/>
              <w:rPr>
                <w:sz w:val="20"/>
                <w:szCs w:val="20"/>
              </w:rPr>
            </w:pPr>
            <w:r w:rsidRPr="00A6118F">
              <w:rPr>
                <w:sz w:val="20"/>
                <w:szCs w:val="20"/>
              </w:rPr>
              <w:t>0,00</w:t>
            </w:r>
          </w:p>
        </w:tc>
      </w:tr>
      <w:tr w:rsidR="00A6118F" w:rsidRPr="00A6118F" w14:paraId="171F9CB9"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B733781" w14:textId="77777777" w:rsidR="00A6118F" w:rsidRPr="00A6118F" w:rsidRDefault="00A6118F" w:rsidP="00AE79E2">
            <w:pPr>
              <w:rPr>
                <w:bCs/>
                <w:sz w:val="20"/>
                <w:szCs w:val="20"/>
              </w:rPr>
            </w:pPr>
            <w:r w:rsidRPr="00A6118F">
              <w:rPr>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444" w:type="dxa"/>
            <w:tcBorders>
              <w:top w:val="nil"/>
              <w:left w:val="single" w:sz="4" w:space="0" w:color="auto"/>
              <w:bottom w:val="single" w:sz="4" w:space="0" w:color="auto"/>
              <w:right w:val="nil"/>
            </w:tcBorders>
            <w:shd w:val="clear" w:color="auto" w:fill="auto"/>
            <w:noWrap/>
            <w:vAlign w:val="center"/>
            <w:hideMark/>
          </w:tcPr>
          <w:p w14:paraId="0E2543A2"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A04364"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D462D3F" w14:textId="77777777" w:rsidR="00A6118F" w:rsidRPr="00A6118F" w:rsidRDefault="00A6118F" w:rsidP="00AE79E2">
            <w:pPr>
              <w:jc w:val="center"/>
              <w:rPr>
                <w:bCs/>
                <w:sz w:val="20"/>
                <w:szCs w:val="20"/>
              </w:rPr>
            </w:pPr>
            <w:r w:rsidRPr="00A6118F">
              <w:rPr>
                <w:bCs/>
                <w:sz w:val="20"/>
                <w:szCs w:val="20"/>
              </w:rPr>
              <w:t>99.0.00.05240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427C2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9A22C88" w14:textId="77777777" w:rsidR="00A6118F" w:rsidRPr="00A6118F" w:rsidRDefault="00A6118F" w:rsidP="00AE79E2">
            <w:pPr>
              <w:jc w:val="right"/>
              <w:rPr>
                <w:bCs/>
                <w:sz w:val="20"/>
                <w:szCs w:val="20"/>
              </w:rPr>
            </w:pPr>
            <w:r w:rsidRPr="00A6118F">
              <w:rPr>
                <w:bCs/>
                <w:sz w:val="20"/>
                <w:szCs w:val="20"/>
              </w:rPr>
              <w:t>2 692 027,08</w:t>
            </w:r>
          </w:p>
        </w:tc>
        <w:tc>
          <w:tcPr>
            <w:tcW w:w="1516" w:type="dxa"/>
            <w:tcBorders>
              <w:top w:val="nil"/>
              <w:left w:val="single" w:sz="4" w:space="0" w:color="auto"/>
              <w:bottom w:val="single" w:sz="4" w:space="0" w:color="auto"/>
              <w:right w:val="nil"/>
            </w:tcBorders>
            <w:shd w:val="clear" w:color="auto" w:fill="auto"/>
            <w:vAlign w:val="center"/>
            <w:hideMark/>
          </w:tcPr>
          <w:p w14:paraId="2D9305A5"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C4C532B" w14:textId="77777777" w:rsidR="00A6118F" w:rsidRPr="00A6118F" w:rsidRDefault="00A6118F" w:rsidP="00AE79E2">
            <w:pPr>
              <w:jc w:val="right"/>
              <w:rPr>
                <w:bCs/>
                <w:sz w:val="20"/>
                <w:szCs w:val="20"/>
              </w:rPr>
            </w:pPr>
            <w:r w:rsidRPr="00A6118F">
              <w:rPr>
                <w:bCs/>
                <w:sz w:val="20"/>
                <w:szCs w:val="20"/>
              </w:rPr>
              <w:t>0,00</w:t>
            </w:r>
          </w:p>
        </w:tc>
      </w:tr>
      <w:tr w:rsidR="00A6118F" w:rsidRPr="00A6118F" w14:paraId="469F8A2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2CC21AD"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C34B3BA"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CDFC427"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F750759" w14:textId="77777777" w:rsidR="00A6118F" w:rsidRPr="00A6118F" w:rsidRDefault="00A6118F" w:rsidP="00AE79E2">
            <w:pPr>
              <w:jc w:val="center"/>
              <w:rPr>
                <w:sz w:val="20"/>
                <w:szCs w:val="20"/>
              </w:rPr>
            </w:pPr>
            <w:r w:rsidRPr="00A6118F">
              <w:rPr>
                <w:sz w:val="20"/>
                <w:szCs w:val="20"/>
              </w:rPr>
              <w:t>99.0.00.05240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A7D2DA"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C50AFC9" w14:textId="77777777" w:rsidR="00A6118F" w:rsidRPr="00A6118F" w:rsidRDefault="00A6118F" w:rsidP="00AE79E2">
            <w:pPr>
              <w:jc w:val="right"/>
              <w:rPr>
                <w:sz w:val="20"/>
                <w:szCs w:val="20"/>
              </w:rPr>
            </w:pPr>
            <w:r w:rsidRPr="00A6118F">
              <w:rPr>
                <w:sz w:val="20"/>
                <w:szCs w:val="20"/>
              </w:rPr>
              <w:t>240 612,38</w:t>
            </w:r>
          </w:p>
        </w:tc>
        <w:tc>
          <w:tcPr>
            <w:tcW w:w="1516" w:type="dxa"/>
            <w:tcBorders>
              <w:top w:val="nil"/>
              <w:left w:val="single" w:sz="4" w:space="0" w:color="auto"/>
              <w:bottom w:val="single" w:sz="4" w:space="0" w:color="auto"/>
              <w:right w:val="nil"/>
            </w:tcBorders>
            <w:shd w:val="clear" w:color="auto" w:fill="auto"/>
            <w:vAlign w:val="center"/>
            <w:hideMark/>
          </w:tcPr>
          <w:p w14:paraId="6E74B3D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E25439D" w14:textId="77777777" w:rsidR="00A6118F" w:rsidRPr="00A6118F" w:rsidRDefault="00A6118F" w:rsidP="00AE79E2">
            <w:pPr>
              <w:jc w:val="right"/>
              <w:rPr>
                <w:sz w:val="20"/>
                <w:szCs w:val="20"/>
              </w:rPr>
            </w:pPr>
            <w:r w:rsidRPr="00A6118F">
              <w:rPr>
                <w:sz w:val="20"/>
                <w:szCs w:val="20"/>
              </w:rPr>
              <w:t>0,00</w:t>
            </w:r>
          </w:p>
        </w:tc>
      </w:tr>
      <w:tr w:rsidR="00A6118F" w:rsidRPr="00A6118F" w14:paraId="2FE12A0E"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1846CEF"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053FA73"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BBB75D"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C763D5C" w14:textId="77777777" w:rsidR="00A6118F" w:rsidRPr="00A6118F" w:rsidRDefault="00A6118F" w:rsidP="00AE79E2">
            <w:pPr>
              <w:jc w:val="center"/>
              <w:rPr>
                <w:sz w:val="20"/>
                <w:szCs w:val="20"/>
              </w:rPr>
            </w:pPr>
            <w:r w:rsidRPr="00A6118F">
              <w:rPr>
                <w:sz w:val="20"/>
                <w:szCs w:val="20"/>
              </w:rPr>
              <w:t>99.0.00.05240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1CBABA"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C345647" w14:textId="77777777" w:rsidR="00A6118F" w:rsidRPr="00A6118F" w:rsidRDefault="00A6118F" w:rsidP="00AE79E2">
            <w:pPr>
              <w:jc w:val="right"/>
              <w:rPr>
                <w:sz w:val="20"/>
                <w:szCs w:val="20"/>
              </w:rPr>
            </w:pPr>
            <w:r w:rsidRPr="00A6118F">
              <w:rPr>
                <w:sz w:val="20"/>
                <w:szCs w:val="20"/>
              </w:rPr>
              <w:t>240 612,38</w:t>
            </w:r>
          </w:p>
        </w:tc>
        <w:tc>
          <w:tcPr>
            <w:tcW w:w="1516" w:type="dxa"/>
            <w:tcBorders>
              <w:top w:val="nil"/>
              <w:left w:val="single" w:sz="4" w:space="0" w:color="auto"/>
              <w:bottom w:val="single" w:sz="4" w:space="0" w:color="auto"/>
              <w:right w:val="nil"/>
            </w:tcBorders>
            <w:shd w:val="clear" w:color="auto" w:fill="auto"/>
            <w:vAlign w:val="center"/>
            <w:hideMark/>
          </w:tcPr>
          <w:p w14:paraId="1EDE9A1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CC94176" w14:textId="77777777" w:rsidR="00A6118F" w:rsidRPr="00A6118F" w:rsidRDefault="00A6118F" w:rsidP="00AE79E2">
            <w:pPr>
              <w:jc w:val="right"/>
              <w:rPr>
                <w:sz w:val="20"/>
                <w:szCs w:val="20"/>
              </w:rPr>
            </w:pPr>
            <w:r w:rsidRPr="00A6118F">
              <w:rPr>
                <w:sz w:val="20"/>
                <w:szCs w:val="20"/>
              </w:rPr>
              <w:t>0,00</w:t>
            </w:r>
          </w:p>
        </w:tc>
      </w:tr>
      <w:tr w:rsidR="00A6118F" w:rsidRPr="00A6118F" w14:paraId="75A7D7D7"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C171AEC"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444" w:type="dxa"/>
            <w:tcBorders>
              <w:top w:val="nil"/>
              <w:left w:val="single" w:sz="4" w:space="0" w:color="auto"/>
              <w:bottom w:val="single" w:sz="4" w:space="0" w:color="auto"/>
              <w:right w:val="nil"/>
            </w:tcBorders>
            <w:shd w:val="clear" w:color="auto" w:fill="auto"/>
            <w:noWrap/>
            <w:vAlign w:val="center"/>
            <w:hideMark/>
          </w:tcPr>
          <w:p w14:paraId="4D70C6A5"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A818BF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6E395BD" w14:textId="77777777" w:rsidR="00A6118F" w:rsidRPr="00A6118F" w:rsidRDefault="00A6118F" w:rsidP="00AE79E2">
            <w:pPr>
              <w:jc w:val="center"/>
              <w:rPr>
                <w:sz w:val="20"/>
                <w:szCs w:val="20"/>
              </w:rPr>
            </w:pPr>
            <w:r w:rsidRPr="00A6118F">
              <w:rPr>
                <w:sz w:val="20"/>
                <w:szCs w:val="20"/>
              </w:rPr>
              <w:t>99.0.00.05240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F45C2F" w14:textId="77777777" w:rsidR="00A6118F" w:rsidRPr="00A6118F" w:rsidRDefault="00A6118F" w:rsidP="00AE79E2">
            <w:pPr>
              <w:jc w:val="center"/>
              <w:rPr>
                <w:sz w:val="20"/>
                <w:szCs w:val="20"/>
              </w:rPr>
            </w:pPr>
            <w:r w:rsidRPr="00A6118F">
              <w:rPr>
                <w:sz w:val="20"/>
                <w:szCs w:val="20"/>
              </w:rPr>
              <w:t>400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0815FD4" w14:textId="77777777" w:rsidR="00A6118F" w:rsidRPr="00A6118F" w:rsidRDefault="00A6118F" w:rsidP="00AE79E2">
            <w:pPr>
              <w:jc w:val="right"/>
              <w:rPr>
                <w:sz w:val="20"/>
                <w:szCs w:val="20"/>
              </w:rPr>
            </w:pPr>
            <w:r w:rsidRPr="00A6118F">
              <w:rPr>
                <w:sz w:val="20"/>
                <w:szCs w:val="20"/>
              </w:rPr>
              <w:t>2 451 414,70</w:t>
            </w:r>
          </w:p>
        </w:tc>
        <w:tc>
          <w:tcPr>
            <w:tcW w:w="1516" w:type="dxa"/>
            <w:tcBorders>
              <w:top w:val="nil"/>
              <w:left w:val="single" w:sz="4" w:space="0" w:color="auto"/>
              <w:bottom w:val="single" w:sz="4" w:space="0" w:color="auto"/>
              <w:right w:val="nil"/>
            </w:tcBorders>
            <w:shd w:val="clear" w:color="auto" w:fill="auto"/>
            <w:vAlign w:val="center"/>
            <w:hideMark/>
          </w:tcPr>
          <w:p w14:paraId="7E45F91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D71E695" w14:textId="77777777" w:rsidR="00A6118F" w:rsidRPr="00A6118F" w:rsidRDefault="00A6118F" w:rsidP="00AE79E2">
            <w:pPr>
              <w:jc w:val="right"/>
              <w:rPr>
                <w:sz w:val="20"/>
                <w:szCs w:val="20"/>
              </w:rPr>
            </w:pPr>
            <w:r w:rsidRPr="00A6118F">
              <w:rPr>
                <w:sz w:val="20"/>
                <w:szCs w:val="20"/>
              </w:rPr>
              <w:t>0,00</w:t>
            </w:r>
          </w:p>
        </w:tc>
      </w:tr>
      <w:tr w:rsidR="00A6118F" w:rsidRPr="00A6118F" w14:paraId="1E13415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3103AA8" w14:textId="77777777" w:rsidR="00A6118F" w:rsidRPr="00A6118F" w:rsidRDefault="00A6118F" w:rsidP="00AE79E2">
            <w:pPr>
              <w:rPr>
                <w:sz w:val="20"/>
                <w:szCs w:val="20"/>
              </w:rPr>
            </w:pPr>
            <w:r w:rsidRPr="00A6118F">
              <w:rPr>
                <w:sz w:val="20"/>
                <w:szCs w:val="20"/>
              </w:rPr>
              <w:t>Бюджетные инвестиции</w:t>
            </w:r>
          </w:p>
        </w:tc>
        <w:tc>
          <w:tcPr>
            <w:tcW w:w="444" w:type="dxa"/>
            <w:tcBorders>
              <w:top w:val="nil"/>
              <w:left w:val="single" w:sz="4" w:space="0" w:color="auto"/>
              <w:bottom w:val="single" w:sz="4" w:space="0" w:color="auto"/>
              <w:right w:val="nil"/>
            </w:tcBorders>
            <w:shd w:val="clear" w:color="auto" w:fill="auto"/>
            <w:noWrap/>
            <w:vAlign w:val="center"/>
            <w:hideMark/>
          </w:tcPr>
          <w:p w14:paraId="60A71A11"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59FF29E"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42B5536" w14:textId="77777777" w:rsidR="00A6118F" w:rsidRPr="00A6118F" w:rsidRDefault="00A6118F" w:rsidP="00AE79E2">
            <w:pPr>
              <w:jc w:val="center"/>
              <w:rPr>
                <w:sz w:val="20"/>
                <w:szCs w:val="20"/>
              </w:rPr>
            </w:pPr>
            <w:r w:rsidRPr="00A6118F">
              <w:rPr>
                <w:sz w:val="20"/>
                <w:szCs w:val="20"/>
              </w:rPr>
              <w:t>99.0.00.05240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70F333" w14:textId="77777777" w:rsidR="00A6118F" w:rsidRPr="00A6118F" w:rsidRDefault="00A6118F" w:rsidP="00AE79E2">
            <w:pPr>
              <w:jc w:val="center"/>
              <w:rPr>
                <w:sz w:val="20"/>
                <w:szCs w:val="20"/>
              </w:rPr>
            </w:pPr>
            <w:r w:rsidRPr="00A6118F">
              <w:rPr>
                <w:sz w:val="20"/>
                <w:szCs w:val="20"/>
              </w:rPr>
              <w:t>410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12ECBAA" w14:textId="77777777" w:rsidR="00A6118F" w:rsidRPr="00A6118F" w:rsidRDefault="00A6118F" w:rsidP="00AE79E2">
            <w:pPr>
              <w:jc w:val="right"/>
              <w:rPr>
                <w:sz w:val="20"/>
                <w:szCs w:val="20"/>
              </w:rPr>
            </w:pPr>
            <w:r w:rsidRPr="00A6118F">
              <w:rPr>
                <w:sz w:val="20"/>
                <w:szCs w:val="20"/>
              </w:rPr>
              <w:t>2 451 414,70</w:t>
            </w:r>
          </w:p>
        </w:tc>
        <w:tc>
          <w:tcPr>
            <w:tcW w:w="1516" w:type="dxa"/>
            <w:tcBorders>
              <w:top w:val="nil"/>
              <w:left w:val="single" w:sz="4" w:space="0" w:color="auto"/>
              <w:bottom w:val="single" w:sz="4" w:space="0" w:color="auto"/>
              <w:right w:val="nil"/>
            </w:tcBorders>
            <w:shd w:val="clear" w:color="auto" w:fill="auto"/>
            <w:vAlign w:val="center"/>
            <w:hideMark/>
          </w:tcPr>
          <w:p w14:paraId="1B47EE0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183885E" w14:textId="77777777" w:rsidR="00A6118F" w:rsidRPr="00A6118F" w:rsidRDefault="00A6118F" w:rsidP="00AE79E2">
            <w:pPr>
              <w:jc w:val="right"/>
              <w:rPr>
                <w:sz w:val="20"/>
                <w:szCs w:val="20"/>
              </w:rPr>
            </w:pPr>
            <w:r w:rsidRPr="00A6118F">
              <w:rPr>
                <w:sz w:val="20"/>
                <w:szCs w:val="20"/>
              </w:rPr>
              <w:t>0,00</w:t>
            </w:r>
          </w:p>
        </w:tc>
      </w:tr>
      <w:tr w:rsidR="00A6118F" w:rsidRPr="00A6118F" w14:paraId="27280B61"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3BF3DA3" w14:textId="77777777" w:rsidR="00A6118F" w:rsidRPr="00A6118F" w:rsidRDefault="00A6118F" w:rsidP="00AE79E2">
            <w:pPr>
              <w:rPr>
                <w:bCs/>
                <w:sz w:val="20"/>
                <w:szCs w:val="20"/>
              </w:rPr>
            </w:pPr>
            <w:r w:rsidRPr="00A6118F">
              <w:rPr>
                <w:bCs/>
                <w:sz w:val="20"/>
                <w:szCs w:val="20"/>
              </w:rPr>
              <w:t>Благоустройство</w:t>
            </w:r>
          </w:p>
        </w:tc>
        <w:tc>
          <w:tcPr>
            <w:tcW w:w="444" w:type="dxa"/>
            <w:tcBorders>
              <w:top w:val="nil"/>
              <w:left w:val="single" w:sz="4" w:space="0" w:color="auto"/>
              <w:bottom w:val="single" w:sz="4" w:space="0" w:color="auto"/>
              <w:right w:val="nil"/>
            </w:tcBorders>
            <w:shd w:val="clear" w:color="auto" w:fill="auto"/>
            <w:noWrap/>
            <w:vAlign w:val="center"/>
            <w:hideMark/>
          </w:tcPr>
          <w:p w14:paraId="3AAC808A"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CBFE4F"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AE7DDD0"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35487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32A814E" w14:textId="77777777" w:rsidR="00A6118F" w:rsidRPr="00A6118F" w:rsidRDefault="00A6118F" w:rsidP="00AE79E2">
            <w:pPr>
              <w:jc w:val="right"/>
              <w:rPr>
                <w:bCs/>
                <w:sz w:val="20"/>
                <w:szCs w:val="20"/>
              </w:rPr>
            </w:pPr>
            <w:r w:rsidRPr="00A6118F">
              <w:rPr>
                <w:bCs/>
                <w:sz w:val="20"/>
                <w:szCs w:val="20"/>
              </w:rPr>
              <w:t>40 665 943,10</w:t>
            </w:r>
          </w:p>
        </w:tc>
        <w:tc>
          <w:tcPr>
            <w:tcW w:w="1516" w:type="dxa"/>
            <w:tcBorders>
              <w:top w:val="nil"/>
              <w:left w:val="single" w:sz="4" w:space="0" w:color="auto"/>
              <w:bottom w:val="single" w:sz="4" w:space="0" w:color="auto"/>
              <w:right w:val="nil"/>
            </w:tcBorders>
            <w:shd w:val="clear" w:color="auto" w:fill="auto"/>
            <w:vAlign w:val="center"/>
            <w:hideMark/>
          </w:tcPr>
          <w:p w14:paraId="40AF7962" w14:textId="77777777" w:rsidR="00A6118F" w:rsidRPr="00A6118F" w:rsidRDefault="00A6118F" w:rsidP="00AE79E2">
            <w:pPr>
              <w:jc w:val="right"/>
              <w:rPr>
                <w:bCs/>
                <w:sz w:val="20"/>
                <w:szCs w:val="20"/>
              </w:rPr>
            </w:pPr>
            <w:r w:rsidRPr="00A6118F">
              <w:rPr>
                <w:bCs/>
                <w:sz w:val="20"/>
                <w:szCs w:val="20"/>
              </w:rPr>
              <w:t>29 262 500,00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6D07BBF" w14:textId="77777777" w:rsidR="00A6118F" w:rsidRPr="00A6118F" w:rsidRDefault="00A6118F" w:rsidP="00AE79E2">
            <w:pPr>
              <w:jc w:val="right"/>
              <w:rPr>
                <w:bCs/>
                <w:sz w:val="20"/>
                <w:szCs w:val="20"/>
              </w:rPr>
            </w:pPr>
            <w:r w:rsidRPr="00A6118F">
              <w:rPr>
                <w:bCs/>
                <w:sz w:val="20"/>
                <w:szCs w:val="20"/>
              </w:rPr>
              <w:t>28 705 400,00</w:t>
            </w:r>
          </w:p>
        </w:tc>
      </w:tr>
      <w:tr w:rsidR="00A6118F" w:rsidRPr="00A6118F" w14:paraId="070BE61E"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6495C88" w14:textId="77777777" w:rsidR="00A6118F" w:rsidRPr="00A6118F" w:rsidRDefault="00A6118F" w:rsidP="00AE79E2">
            <w:pPr>
              <w:rPr>
                <w:bCs/>
                <w:sz w:val="20"/>
                <w:szCs w:val="20"/>
              </w:rPr>
            </w:pPr>
            <w:r w:rsidRPr="00A6118F">
              <w:rPr>
                <w:bCs/>
                <w:sz w:val="20"/>
                <w:szCs w:val="20"/>
              </w:rPr>
              <w:t>Муниципальная программа "Содействие занятости населения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076FB483"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6CB6AB"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CA896FC" w14:textId="77777777" w:rsidR="00A6118F" w:rsidRPr="00A6118F" w:rsidRDefault="00A6118F" w:rsidP="00AE79E2">
            <w:pPr>
              <w:jc w:val="center"/>
              <w:rPr>
                <w:bCs/>
                <w:sz w:val="20"/>
                <w:szCs w:val="20"/>
              </w:rPr>
            </w:pPr>
            <w:r w:rsidRPr="00A6118F">
              <w:rPr>
                <w:bCs/>
                <w:sz w:val="20"/>
                <w:szCs w:val="20"/>
              </w:rPr>
              <w:t>01.0.00.00000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B52BB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35B1A72" w14:textId="77777777" w:rsidR="00A6118F" w:rsidRPr="00A6118F" w:rsidRDefault="00A6118F" w:rsidP="00AE79E2">
            <w:pPr>
              <w:jc w:val="right"/>
              <w:rPr>
                <w:bCs/>
                <w:sz w:val="20"/>
                <w:szCs w:val="20"/>
              </w:rPr>
            </w:pPr>
            <w:r w:rsidRPr="00A6118F">
              <w:rPr>
                <w:bCs/>
                <w:sz w:val="20"/>
                <w:szCs w:val="20"/>
              </w:rPr>
              <w:t>179 173,85</w:t>
            </w:r>
          </w:p>
        </w:tc>
        <w:tc>
          <w:tcPr>
            <w:tcW w:w="1516" w:type="dxa"/>
            <w:tcBorders>
              <w:top w:val="nil"/>
              <w:left w:val="single" w:sz="4" w:space="0" w:color="auto"/>
              <w:bottom w:val="single" w:sz="4" w:space="0" w:color="auto"/>
              <w:right w:val="nil"/>
            </w:tcBorders>
            <w:shd w:val="clear" w:color="auto" w:fill="auto"/>
            <w:vAlign w:val="center"/>
            <w:hideMark/>
          </w:tcPr>
          <w:p w14:paraId="791250C4"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EB168BC" w14:textId="77777777" w:rsidR="00A6118F" w:rsidRPr="00A6118F" w:rsidRDefault="00A6118F" w:rsidP="00AE79E2">
            <w:pPr>
              <w:jc w:val="right"/>
              <w:rPr>
                <w:bCs/>
                <w:sz w:val="20"/>
                <w:szCs w:val="20"/>
              </w:rPr>
            </w:pPr>
            <w:r w:rsidRPr="00A6118F">
              <w:rPr>
                <w:bCs/>
                <w:sz w:val="20"/>
                <w:szCs w:val="20"/>
              </w:rPr>
              <w:t>0,00</w:t>
            </w:r>
          </w:p>
        </w:tc>
      </w:tr>
      <w:tr w:rsidR="00A6118F" w:rsidRPr="00A6118F" w14:paraId="0C68EFD6"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E87BD00" w14:textId="77777777" w:rsidR="00A6118F" w:rsidRPr="00A6118F" w:rsidRDefault="00A6118F" w:rsidP="00AE79E2">
            <w:pPr>
              <w:rPr>
                <w:bCs/>
                <w:sz w:val="20"/>
                <w:szCs w:val="20"/>
              </w:rPr>
            </w:pPr>
            <w:r w:rsidRPr="00A6118F">
              <w:rPr>
                <w:bCs/>
                <w:sz w:val="20"/>
                <w:szCs w:val="20"/>
              </w:rPr>
              <w:t>Реализация мероприятий в рамках МП "Содействие занятости населения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686A9A5D"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CB0DB3E"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7D7C43A" w14:textId="77777777" w:rsidR="00A6118F" w:rsidRPr="00A6118F" w:rsidRDefault="00A6118F" w:rsidP="00AE79E2">
            <w:pPr>
              <w:jc w:val="center"/>
              <w:rPr>
                <w:bCs/>
                <w:sz w:val="20"/>
                <w:szCs w:val="20"/>
              </w:rPr>
            </w:pPr>
            <w:r w:rsidRPr="00A6118F">
              <w:rPr>
                <w:bCs/>
                <w:sz w:val="20"/>
                <w:szCs w:val="20"/>
              </w:rPr>
              <w:t>01.0.00.79500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8F8B5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CE21B4B" w14:textId="77777777" w:rsidR="00A6118F" w:rsidRPr="00A6118F" w:rsidRDefault="00A6118F" w:rsidP="00AE79E2">
            <w:pPr>
              <w:jc w:val="right"/>
              <w:rPr>
                <w:bCs/>
                <w:sz w:val="20"/>
                <w:szCs w:val="20"/>
              </w:rPr>
            </w:pPr>
            <w:r w:rsidRPr="00A6118F">
              <w:rPr>
                <w:bCs/>
                <w:sz w:val="20"/>
                <w:szCs w:val="20"/>
              </w:rPr>
              <w:t>179 173,85</w:t>
            </w:r>
          </w:p>
        </w:tc>
        <w:tc>
          <w:tcPr>
            <w:tcW w:w="1516" w:type="dxa"/>
            <w:tcBorders>
              <w:top w:val="nil"/>
              <w:left w:val="single" w:sz="4" w:space="0" w:color="auto"/>
              <w:bottom w:val="single" w:sz="4" w:space="0" w:color="auto"/>
              <w:right w:val="nil"/>
            </w:tcBorders>
            <w:shd w:val="clear" w:color="auto" w:fill="auto"/>
            <w:vAlign w:val="center"/>
            <w:hideMark/>
          </w:tcPr>
          <w:p w14:paraId="193DE231"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61B3263" w14:textId="77777777" w:rsidR="00A6118F" w:rsidRPr="00A6118F" w:rsidRDefault="00A6118F" w:rsidP="00AE79E2">
            <w:pPr>
              <w:jc w:val="right"/>
              <w:rPr>
                <w:bCs/>
                <w:sz w:val="20"/>
                <w:szCs w:val="20"/>
              </w:rPr>
            </w:pPr>
            <w:r w:rsidRPr="00A6118F">
              <w:rPr>
                <w:bCs/>
                <w:sz w:val="20"/>
                <w:szCs w:val="20"/>
              </w:rPr>
              <w:t>0,00</w:t>
            </w:r>
          </w:p>
        </w:tc>
      </w:tr>
      <w:tr w:rsidR="00A6118F" w:rsidRPr="00A6118F" w14:paraId="1837B44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0C59F90"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28872158"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16F220"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253A892" w14:textId="77777777" w:rsidR="00A6118F" w:rsidRPr="00A6118F" w:rsidRDefault="00A6118F" w:rsidP="00AE79E2">
            <w:pPr>
              <w:jc w:val="center"/>
              <w:rPr>
                <w:sz w:val="20"/>
                <w:szCs w:val="20"/>
              </w:rPr>
            </w:pPr>
            <w:r w:rsidRPr="00A6118F">
              <w:rPr>
                <w:sz w:val="20"/>
                <w:szCs w:val="20"/>
              </w:rPr>
              <w:t>01.0.00.79500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768E94"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5489DB0" w14:textId="77777777" w:rsidR="00A6118F" w:rsidRPr="00A6118F" w:rsidRDefault="00A6118F" w:rsidP="00AE79E2">
            <w:pPr>
              <w:jc w:val="right"/>
              <w:rPr>
                <w:sz w:val="20"/>
                <w:szCs w:val="20"/>
              </w:rPr>
            </w:pPr>
            <w:r w:rsidRPr="00A6118F">
              <w:rPr>
                <w:sz w:val="20"/>
                <w:szCs w:val="20"/>
              </w:rPr>
              <w:t>179 173,85</w:t>
            </w:r>
          </w:p>
        </w:tc>
        <w:tc>
          <w:tcPr>
            <w:tcW w:w="1516" w:type="dxa"/>
            <w:tcBorders>
              <w:top w:val="nil"/>
              <w:left w:val="single" w:sz="4" w:space="0" w:color="auto"/>
              <w:bottom w:val="single" w:sz="4" w:space="0" w:color="auto"/>
              <w:right w:val="nil"/>
            </w:tcBorders>
            <w:shd w:val="clear" w:color="auto" w:fill="auto"/>
            <w:vAlign w:val="center"/>
            <w:hideMark/>
          </w:tcPr>
          <w:p w14:paraId="4DD60BD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7919CC3" w14:textId="77777777" w:rsidR="00A6118F" w:rsidRPr="00A6118F" w:rsidRDefault="00A6118F" w:rsidP="00AE79E2">
            <w:pPr>
              <w:jc w:val="right"/>
              <w:rPr>
                <w:sz w:val="20"/>
                <w:szCs w:val="20"/>
              </w:rPr>
            </w:pPr>
            <w:r w:rsidRPr="00A6118F">
              <w:rPr>
                <w:sz w:val="20"/>
                <w:szCs w:val="20"/>
              </w:rPr>
              <w:t>0,00</w:t>
            </w:r>
          </w:p>
        </w:tc>
      </w:tr>
      <w:tr w:rsidR="00A6118F" w:rsidRPr="00A6118F" w14:paraId="142FB98F"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C0B5CDC" w14:textId="77777777" w:rsidR="00A6118F" w:rsidRPr="00A6118F" w:rsidRDefault="00A6118F" w:rsidP="00AE79E2">
            <w:pPr>
              <w:rPr>
                <w:sz w:val="20"/>
                <w:szCs w:val="20"/>
              </w:rPr>
            </w:pPr>
            <w:r w:rsidRPr="00A6118F">
              <w:rPr>
                <w:sz w:val="20"/>
                <w:szCs w:val="20"/>
              </w:rPr>
              <w:lastRenderedPageBreak/>
              <w:t>Иные 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4AF63AB0"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3658D0"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36FA0C77" w14:textId="77777777" w:rsidR="00A6118F" w:rsidRPr="00A6118F" w:rsidRDefault="00A6118F" w:rsidP="00AE79E2">
            <w:pPr>
              <w:jc w:val="center"/>
              <w:rPr>
                <w:sz w:val="20"/>
                <w:szCs w:val="20"/>
              </w:rPr>
            </w:pPr>
            <w:r w:rsidRPr="00A6118F">
              <w:rPr>
                <w:sz w:val="20"/>
                <w:szCs w:val="20"/>
              </w:rPr>
              <w:t>01.0.00.79500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BCF019" w14:textId="77777777" w:rsidR="00A6118F" w:rsidRPr="00A6118F" w:rsidRDefault="00A6118F" w:rsidP="00AE79E2">
            <w:pPr>
              <w:jc w:val="center"/>
              <w:rPr>
                <w:sz w:val="20"/>
                <w:szCs w:val="20"/>
              </w:rPr>
            </w:pPr>
            <w:r w:rsidRPr="00A6118F">
              <w:rPr>
                <w:sz w:val="20"/>
                <w:szCs w:val="20"/>
              </w:rPr>
              <w:t>540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853B1C5" w14:textId="77777777" w:rsidR="00A6118F" w:rsidRPr="00A6118F" w:rsidRDefault="00A6118F" w:rsidP="00AE79E2">
            <w:pPr>
              <w:jc w:val="right"/>
              <w:rPr>
                <w:sz w:val="20"/>
                <w:szCs w:val="20"/>
              </w:rPr>
            </w:pPr>
            <w:r w:rsidRPr="00A6118F">
              <w:rPr>
                <w:sz w:val="20"/>
                <w:szCs w:val="20"/>
              </w:rPr>
              <w:t>179 173,85</w:t>
            </w:r>
          </w:p>
        </w:tc>
        <w:tc>
          <w:tcPr>
            <w:tcW w:w="1516" w:type="dxa"/>
            <w:tcBorders>
              <w:top w:val="nil"/>
              <w:left w:val="single" w:sz="4" w:space="0" w:color="auto"/>
              <w:bottom w:val="single" w:sz="4" w:space="0" w:color="auto"/>
              <w:right w:val="nil"/>
            </w:tcBorders>
            <w:shd w:val="clear" w:color="auto" w:fill="auto"/>
            <w:vAlign w:val="center"/>
            <w:hideMark/>
          </w:tcPr>
          <w:p w14:paraId="7DD79F5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409B9F4" w14:textId="77777777" w:rsidR="00A6118F" w:rsidRPr="00A6118F" w:rsidRDefault="00A6118F" w:rsidP="00AE79E2">
            <w:pPr>
              <w:jc w:val="right"/>
              <w:rPr>
                <w:sz w:val="20"/>
                <w:szCs w:val="20"/>
              </w:rPr>
            </w:pPr>
            <w:r w:rsidRPr="00A6118F">
              <w:rPr>
                <w:sz w:val="20"/>
                <w:szCs w:val="20"/>
              </w:rPr>
              <w:t>0,00</w:t>
            </w:r>
          </w:p>
        </w:tc>
      </w:tr>
      <w:tr w:rsidR="00A6118F" w:rsidRPr="00A6118F" w14:paraId="6EFBD195"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5EE565B" w14:textId="77777777" w:rsidR="00A6118F" w:rsidRPr="00A6118F" w:rsidRDefault="00A6118F" w:rsidP="00AE79E2">
            <w:pPr>
              <w:rPr>
                <w:bCs/>
                <w:sz w:val="20"/>
                <w:szCs w:val="20"/>
              </w:rPr>
            </w:pPr>
            <w:r w:rsidRPr="00A6118F">
              <w:rPr>
                <w:bCs/>
                <w:sz w:val="20"/>
                <w:szCs w:val="20"/>
              </w:rPr>
              <w:t>Муниципальная программа "Комплексное развитие сельских территорий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23738567"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D17791"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BE4C386" w14:textId="77777777" w:rsidR="00A6118F" w:rsidRPr="00A6118F" w:rsidRDefault="00A6118F" w:rsidP="00AE79E2">
            <w:pPr>
              <w:jc w:val="center"/>
              <w:rPr>
                <w:bCs/>
                <w:sz w:val="20"/>
                <w:szCs w:val="20"/>
              </w:rPr>
            </w:pPr>
            <w:r w:rsidRPr="00A6118F">
              <w:rPr>
                <w:bCs/>
                <w:sz w:val="20"/>
                <w:szCs w:val="20"/>
              </w:rPr>
              <w:t>06.0.00.00000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2DE15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529C12A" w14:textId="77777777" w:rsidR="00A6118F" w:rsidRPr="00A6118F" w:rsidRDefault="00A6118F" w:rsidP="00AE79E2">
            <w:pPr>
              <w:jc w:val="right"/>
              <w:rPr>
                <w:bCs/>
                <w:sz w:val="20"/>
                <w:szCs w:val="20"/>
              </w:rPr>
            </w:pPr>
            <w:r w:rsidRPr="00A6118F">
              <w:rPr>
                <w:bCs/>
                <w:sz w:val="20"/>
                <w:szCs w:val="20"/>
              </w:rPr>
              <w:t>858 700,00</w:t>
            </w:r>
          </w:p>
        </w:tc>
        <w:tc>
          <w:tcPr>
            <w:tcW w:w="1516" w:type="dxa"/>
            <w:tcBorders>
              <w:top w:val="nil"/>
              <w:left w:val="single" w:sz="4" w:space="0" w:color="auto"/>
              <w:bottom w:val="single" w:sz="4" w:space="0" w:color="auto"/>
              <w:right w:val="nil"/>
            </w:tcBorders>
            <w:shd w:val="clear" w:color="auto" w:fill="auto"/>
            <w:vAlign w:val="center"/>
            <w:hideMark/>
          </w:tcPr>
          <w:p w14:paraId="2DE4087A" w14:textId="77777777" w:rsidR="00A6118F" w:rsidRPr="00A6118F" w:rsidRDefault="00A6118F" w:rsidP="00AE79E2">
            <w:pPr>
              <w:jc w:val="right"/>
              <w:rPr>
                <w:bCs/>
                <w:sz w:val="20"/>
                <w:szCs w:val="20"/>
              </w:rPr>
            </w:pPr>
            <w:r w:rsidRPr="00A6118F">
              <w:rPr>
                <w:bCs/>
                <w:sz w:val="20"/>
                <w:szCs w:val="20"/>
              </w:rPr>
              <w:t>557 100,00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0260E35" w14:textId="77777777" w:rsidR="00A6118F" w:rsidRPr="00A6118F" w:rsidRDefault="00A6118F" w:rsidP="00AE79E2">
            <w:pPr>
              <w:jc w:val="right"/>
              <w:rPr>
                <w:bCs/>
                <w:sz w:val="20"/>
                <w:szCs w:val="20"/>
              </w:rPr>
            </w:pPr>
            <w:r w:rsidRPr="00A6118F">
              <w:rPr>
                <w:bCs/>
                <w:sz w:val="20"/>
                <w:szCs w:val="20"/>
              </w:rPr>
              <w:t>0,00</w:t>
            </w:r>
          </w:p>
        </w:tc>
      </w:tr>
      <w:tr w:rsidR="00A6118F" w:rsidRPr="00A6118F" w14:paraId="0F1ED3E9" w14:textId="77777777" w:rsidTr="00AE79E2">
        <w:trPr>
          <w:trHeight w:val="1725"/>
        </w:trPr>
        <w:tc>
          <w:tcPr>
            <w:tcW w:w="2709" w:type="dxa"/>
            <w:tcBorders>
              <w:top w:val="nil"/>
              <w:left w:val="single" w:sz="4" w:space="0" w:color="auto"/>
              <w:bottom w:val="single" w:sz="4" w:space="0" w:color="auto"/>
              <w:right w:val="nil"/>
            </w:tcBorders>
            <w:shd w:val="clear" w:color="auto" w:fill="auto"/>
            <w:vAlign w:val="center"/>
            <w:hideMark/>
          </w:tcPr>
          <w:p w14:paraId="4DA42229" w14:textId="77777777" w:rsidR="00A6118F" w:rsidRPr="00A6118F" w:rsidRDefault="00A6118F" w:rsidP="00AE79E2">
            <w:pPr>
              <w:rPr>
                <w:bCs/>
                <w:sz w:val="20"/>
                <w:szCs w:val="20"/>
              </w:rPr>
            </w:pPr>
            <w:r w:rsidRPr="00A6118F">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444" w:type="dxa"/>
            <w:tcBorders>
              <w:top w:val="nil"/>
              <w:left w:val="single" w:sz="4" w:space="0" w:color="auto"/>
              <w:bottom w:val="single" w:sz="4" w:space="0" w:color="auto"/>
              <w:right w:val="nil"/>
            </w:tcBorders>
            <w:shd w:val="clear" w:color="auto" w:fill="auto"/>
            <w:noWrap/>
            <w:vAlign w:val="center"/>
            <w:hideMark/>
          </w:tcPr>
          <w:p w14:paraId="2CBF616D"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50966F8"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14BFFFCE" w14:textId="77777777" w:rsidR="00A6118F" w:rsidRPr="00A6118F" w:rsidRDefault="00A6118F" w:rsidP="00AE79E2">
            <w:pPr>
              <w:jc w:val="center"/>
              <w:rPr>
                <w:bCs/>
                <w:sz w:val="20"/>
                <w:szCs w:val="20"/>
              </w:rPr>
            </w:pPr>
            <w:r w:rsidRPr="00A6118F">
              <w:rPr>
                <w:bCs/>
                <w:sz w:val="20"/>
                <w:szCs w:val="20"/>
              </w:rPr>
              <w:t>06.0.00.L5765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C52EC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BA0FAFC" w14:textId="77777777" w:rsidR="00A6118F" w:rsidRPr="00A6118F" w:rsidRDefault="00A6118F" w:rsidP="00AE79E2">
            <w:pPr>
              <w:jc w:val="right"/>
              <w:rPr>
                <w:bCs/>
                <w:sz w:val="20"/>
                <w:szCs w:val="20"/>
              </w:rPr>
            </w:pPr>
            <w:r w:rsidRPr="00A6118F">
              <w:rPr>
                <w:bCs/>
                <w:sz w:val="20"/>
                <w:szCs w:val="20"/>
              </w:rPr>
              <w:t>858 700,00</w:t>
            </w:r>
          </w:p>
        </w:tc>
        <w:tc>
          <w:tcPr>
            <w:tcW w:w="1516" w:type="dxa"/>
            <w:tcBorders>
              <w:top w:val="nil"/>
              <w:left w:val="single" w:sz="4" w:space="0" w:color="auto"/>
              <w:bottom w:val="single" w:sz="4" w:space="0" w:color="auto"/>
              <w:right w:val="nil"/>
            </w:tcBorders>
            <w:shd w:val="clear" w:color="auto" w:fill="auto"/>
            <w:vAlign w:val="center"/>
            <w:hideMark/>
          </w:tcPr>
          <w:p w14:paraId="29C97C33" w14:textId="77777777" w:rsidR="00A6118F" w:rsidRPr="00A6118F" w:rsidRDefault="00A6118F" w:rsidP="00AE79E2">
            <w:pPr>
              <w:jc w:val="right"/>
              <w:rPr>
                <w:bCs/>
                <w:sz w:val="20"/>
                <w:szCs w:val="20"/>
              </w:rPr>
            </w:pPr>
            <w:r w:rsidRPr="00A6118F">
              <w:rPr>
                <w:bCs/>
                <w:sz w:val="20"/>
                <w:szCs w:val="20"/>
              </w:rPr>
              <w:t>557 100,00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1AE8486" w14:textId="77777777" w:rsidR="00A6118F" w:rsidRPr="00A6118F" w:rsidRDefault="00A6118F" w:rsidP="00AE79E2">
            <w:pPr>
              <w:jc w:val="right"/>
              <w:rPr>
                <w:bCs/>
                <w:sz w:val="20"/>
                <w:szCs w:val="20"/>
              </w:rPr>
            </w:pPr>
            <w:r w:rsidRPr="00A6118F">
              <w:rPr>
                <w:bCs/>
                <w:sz w:val="20"/>
                <w:szCs w:val="20"/>
              </w:rPr>
              <w:t>0,00</w:t>
            </w:r>
          </w:p>
        </w:tc>
      </w:tr>
      <w:tr w:rsidR="00A6118F" w:rsidRPr="00A6118F" w14:paraId="52BC26EA"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CB45335"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CE8EF9F"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3D78A9"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644AB353" w14:textId="77777777" w:rsidR="00A6118F" w:rsidRPr="00A6118F" w:rsidRDefault="00A6118F" w:rsidP="00AE79E2">
            <w:pPr>
              <w:jc w:val="center"/>
              <w:rPr>
                <w:sz w:val="20"/>
                <w:szCs w:val="20"/>
              </w:rPr>
            </w:pPr>
            <w:r w:rsidRPr="00A6118F">
              <w:rPr>
                <w:sz w:val="20"/>
                <w:szCs w:val="20"/>
              </w:rPr>
              <w:t>06.0.00.L5765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CE5F61"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82DD91E"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01EF1551" w14:textId="77777777" w:rsidR="00A6118F" w:rsidRPr="00A6118F" w:rsidRDefault="00A6118F" w:rsidP="00AE79E2">
            <w:pPr>
              <w:jc w:val="right"/>
              <w:rPr>
                <w:sz w:val="20"/>
                <w:szCs w:val="20"/>
              </w:rPr>
            </w:pPr>
            <w:r w:rsidRPr="00A6118F">
              <w:rPr>
                <w:sz w:val="20"/>
                <w:szCs w:val="20"/>
              </w:rPr>
              <w:t>557 100,00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C11677E" w14:textId="77777777" w:rsidR="00A6118F" w:rsidRPr="00A6118F" w:rsidRDefault="00A6118F" w:rsidP="00AE79E2">
            <w:pPr>
              <w:jc w:val="right"/>
              <w:rPr>
                <w:sz w:val="20"/>
                <w:szCs w:val="20"/>
              </w:rPr>
            </w:pPr>
            <w:r w:rsidRPr="00A6118F">
              <w:rPr>
                <w:sz w:val="20"/>
                <w:szCs w:val="20"/>
              </w:rPr>
              <w:t>0,00</w:t>
            </w:r>
          </w:p>
        </w:tc>
      </w:tr>
      <w:tr w:rsidR="00A6118F" w:rsidRPr="00A6118F" w14:paraId="3281DBE9"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72DBD32"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0BFE701"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D0DE1E9"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8A08B99" w14:textId="77777777" w:rsidR="00A6118F" w:rsidRPr="00A6118F" w:rsidRDefault="00A6118F" w:rsidP="00AE79E2">
            <w:pPr>
              <w:jc w:val="center"/>
              <w:rPr>
                <w:sz w:val="20"/>
                <w:szCs w:val="20"/>
              </w:rPr>
            </w:pPr>
            <w:r w:rsidRPr="00A6118F">
              <w:rPr>
                <w:sz w:val="20"/>
                <w:szCs w:val="20"/>
              </w:rPr>
              <w:t>06.0.00.L5765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185269"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A1E5A38"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4977C22D" w14:textId="77777777" w:rsidR="00A6118F" w:rsidRPr="00A6118F" w:rsidRDefault="00A6118F" w:rsidP="00AE79E2">
            <w:pPr>
              <w:jc w:val="right"/>
              <w:rPr>
                <w:sz w:val="20"/>
                <w:szCs w:val="20"/>
              </w:rPr>
            </w:pPr>
            <w:r w:rsidRPr="00A6118F">
              <w:rPr>
                <w:sz w:val="20"/>
                <w:szCs w:val="20"/>
              </w:rPr>
              <w:t>557 100,00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2611C28" w14:textId="77777777" w:rsidR="00A6118F" w:rsidRPr="00A6118F" w:rsidRDefault="00A6118F" w:rsidP="00AE79E2">
            <w:pPr>
              <w:jc w:val="right"/>
              <w:rPr>
                <w:sz w:val="20"/>
                <w:szCs w:val="20"/>
              </w:rPr>
            </w:pPr>
            <w:r w:rsidRPr="00A6118F">
              <w:rPr>
                <w:sz w:val="20"/>
                <w:szCs w:val="20"/>
              </w:rPr>
              <w:t>0,00</w:t>
            </w:r>
          </w:p>
        </w:tc>
      </w:tr>
      <w:tr w:rsidR="00A6118F" w:rsidRPr="00A6118F" w14:paraId="6812397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ADE4805"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7C7DC181"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F755BF5"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455CDFF" w14:textId="77777777" w:rsidR="00A6118F" w:rsidRPr="00A6118F" w:rsidRDefault="00A6118F" w:rsidP="00AE79E2">
            <w:pPr>
              <w:jc w:val="center"/>
              <w:rPr>
                <w:sz w:val="20"/>
                <w:szCs w:val="20"/>
              </w:rPr>
            </w:pPr>
            <w:r w:rsidRPr="00A6118F">
              <w:rPr>
                <w:sz w:val="20"/>
                <w:szCs w:val="20"/>
              </w:rPr>
              <w:t>06.0.00.L5765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CCA38C"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7AB31FD" w14:textId="77777777" w:rsidR="00A6118F" w:rsidRPr="00A6118F" w:rsidRDefault="00A6118F" w:rsidP="00AE79E2">
            <w:pPr>
              <w:jc w:val="right"/>
              <w:rPr>
                <w:sz w:val="20"/>
                <w:szCs w:val="20"/>
              </w:rPr>
            </w:pPr>
            <w:r w:rsidRPr="00A6118F">
              <w:rPr>
                <w:sz w:val="20"/>
                <w:szCs w:val="20"/>
              </w:rPr>
              <w:t>858 700,00</w:t>
            </w:r>
          </w:p>
        </w:tc>
        <w:tc>
          <w:tcPr>
            <w:tcW w:w="1516" w:type="dxa"/>
            <w:tcBorders>
              <w:top w:val="nil"/>
              <w:left w:val="single" w:sz="4" w:space="0" w:color="auto"/>
              <w:bottom w:val="single" w:sz="4" w:space="0" w:color="auto"/>
              <w:right w:val="nil"/>
            </w:tcBorders>
            <w:shd w:val="clear" w:color="auto" w:fill="auto"/>
            <w:vAlign w:val="center"/>
            <w:hideMark/>
          </w:tcPr>
          <w:p w14:paraId="1DA981C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AE4014A" w14:textId="77777777" w:rsidR="00A6118F" w:rsidRPr="00A6118F" w:rsidRDefault="00A6118F" w:rsidP="00AE79E2">
            <w:pPr>
              <w:jc w:val="right"/>
              <w:rPr>
                <w:sz w:val="20"/>
                <w:szCs w:val="20"/>
              </w:rPr>
            </w:pPr>
            <w:r w:rsidRPr="00A6118F">
              <w:rPr>
                <w:sz w:val="20"/>
                <w:szCs w:val="20"/>
              </w:rPr>
              <w:t>0,00</w:t>
            </w:r>
          </w:p>
        </w:tc>
      </w:tr>
      <w:tr w:rsidR="00A6118F" w:rsidRPr="00A6118F" w14:paraId="64B64F0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E3466CD" w14:textId="77777777" w:rsidR="00A6118F" w:rsidRPr="00A6118F" w:rsidRDefault="00A6118F" w:rsidP="00AE79E2">
            <w:pPr>
              <w:rPr>
                <w:sz w:val="20"/>
                <w:szCs w:val="20"/>
              </w:rPr>
            </w:pPr>
            <w:r w:rsidRPr="00A6118F">
              <w:rPr>
                <w:sz w:val="20"/>
                <w:szCs w:val="20"/>
              </w:rPr>
              <w:t>Иные 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5B5879A6"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C3FB177"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62880C1A" w14:textId="77777777" w:rsidR="00A6118F" w:rsidRPr="00A6118F" w:rsidRDefault="00A6118F" w:rsidP="00AE79E2">
            <w:pPr>
              <w:jc w:val="center"/>
              <w:rPr>
                <w:sz w:val="20"/>
                <w:szCs w:val="20"/>
              </w:rPr>
            </w:pPr>
            <w:r w:rsidRPr="00A6118F">
              <w:rPr>
                <w:sz w:val="20"/>
                <w:szCs w:val="20"/>
              </w:rPr>
              <w:t>06.0.00.L5765</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45349D" w14:textId="77777777" w:rsidR="00A6118F" w:rsidRPr="00A6118F" w:rsidRDefault="00A6118F" w:rsidP="00AE79E2">
            <w:pPr>
              <w:jc w:val="center"/>
              <w:rPr>
                <w:sz w:val="20"/>
                <w:szCs w:val="20"/>
              </w:rPr>
            </w:pPr>
            <w:r w:rsidRPr="00A6118F">
              <w:rPr>
                <w:sz w:val="20"/>
                <w:szCs w:val="20"/>
              </w:rPr>
              <w:t>540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200257B" w14:textId="77777777" w:rsidR="00A6118F" w:rsidRPr="00A6118F" w:rsidRDefault="00A6118F" w:rsidP="00AE79E2">
            <w:pPr>
              <w:jc w:val="right"/>
              <w:rPr>
                <w:sz w:val="20"/>
                <w:szCs w:val="20"/>
              </w:rPr>
            </w:pPr>
            <w:r w:rsidRPr="00A6118F">
              <w:rPr>
                <w:sz w:val="20"/>
                <w:szCs w:val="20"/>
              </w:rPr>
              <w:t>858 700,00</w:t>
            </w:r>
          </w:p>
        </w:tc>
        <w:tc>
          <w:tcPr>
            <w:tcW w:w="1516" w:type="dxa"/>
            <w:tcBorders>
              <w:top w:val="nil"/>
              <w:left w:val="single" w:sz="4" w:space="0" w:color="auto"/>
              <w:bottom w:val="single" w:sz="4" w:space="0" w:color="auto"/>
              <w:right w:val="nil"/>
            </w:tcBorders>
            <w:shd w:val="clear" w:color="auto" w:fill="auto"/>
            <w:vAlign w:val="center"/>
            <w:hideMark/>
          </w:tcPr>
          <w:p w14:paraId="4AAAAD3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0C4B090" w14:textId="77777777" w:rsidR="00A6118F" w:rsidRPr="00A6118F" w:rsidRDefault="00A6118F" w:rsidP="00AE79E2">
            <w:pPr>
              <w:jc w:val="right"/>
              <w:rPr>
                <w:sz w:val="20"/>
                <w:szCs w:val="20"/>
              </w:rPr>
            </w:pPr>
            <w:r w:rsidRPr="00A6118F">
              <w:rPr>
                <w:sz w:val="20"/>
                <w:szCs w:val="20"/>
              </w:rPr>
              <w:t>0,00</w:t>
            </w:r>
          </w:p>
        </w:tc>
      </w:tr>
      <w:tr w:rsidR="00A6118F" w:rsidRPr="00A6118F" w14:paraId="2F8F1DC3"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10229F7" w14:textId="77777777" w:rsidR="00A6118F" w:rsidRPr="00A6118F" w:rsidRDefault="00A6118F" w:rsidP="00AE79E2">
            <w:pPr>
              <w:rPr>
                <w:bCs/>
                <w:sz w:val="20"/>
                <w:szCs w:val="20"/>
              </w:rPr>
            </w:pPr>
            <w:r w:rsidRPr="00A6118F">
              <w:rPr>
                <w:bCs/>
                <w:sz w:val="20"/>
                <w:szCs w:val="20"/>
              </w:rPr>
              <w:t>Муниципальная программа "Комплексные меры профилактики наркомании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0B10B696"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B394168"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E8EECFF" w14:textId="77777777" w:rsidR="00A6118F" w:rsidRPr="00A6118F" w:rsidRDefault="00A6118F" w:rsidP="00AE79E2">
            <w:pPr>
              <w:jc w:val="center"/>
              <w:rPr>
                <w:bCs/>
                <w:sz w:val="20"/>
                <w:szCs w:val="20"/>
              </w:rPr>
            </w:pPr>
            <w:r w:rsidRPr="00A6118F">
              <w:rPr>
                <w:bCs/>
                <w:sz w:val="20"/>
                <w:szCs w:val="20"/>
              </w:rPr>
              <w:t>14.0.00.00000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26F80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E054ADB" w14:textId="77777777" w:rsidR="00A6118F" w:rsidRPr="00A6118F" w:rsidRDefault="00A6118F" w:rsidP="00AE79E2">
            <w:pPr>
              <w:jc w:val="right"/>
              <w:rPr>
                <w:bCs/>
                <w:sz w:val="20"/>
                <w:szCs w:val="20"/>
              </w:rPr>
            </w:pPr>
            <w:r w:rsidRPr="00A6118F">
              <w:rPr>
                <w:bCs/>
                <w:sz w:val="20"/>
                <w:szCs w:val="20"/>
              </w:rPr>
              <w:t>132 800,00</w:t>
            </w:r>
          </w:p>
        </w:tc>
        <w:tc>
          <w:tcPr>
            <w:tcW w:w="1516" w:type="dxa"/>
            <w:tcBorders>
              <w:top w:val="nil"/>
              <w:left w:val="single" w:sz="4" w:space="0" w:color="auto"/>
              <w:bottom w:val="single" w:sz="4" w:space="0" w:color="auto"/>
              <w:right w:val="nil"/>
            </w:tcBorders>
            <w:shd w:val="clear" w:color="auto" w:fill="auto"/>
            <w:vAlign w:val="center"/>
            <w:hideMark/>
          </w:tcPr>
          <w:p w14:paraId="7C157D23"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F6E8FCA" w14:textId="77777777" w:rsidR="00A6118F" w:rsidRPr="00A6118F" w:rsidRDefault="00A6118F" w:rsidP="00AE79E2">
            <w:pPr>
              <w:jc w:val="right"/>
              <w:rPr>
                <w:bCs/>
                <w:sz w:val="20"/>
                <w:szCs w:val="20"/>
              </w:rPr>
            </w:pPr>
            <w:r w:rsidRPr="00A6118F">
              <w:rPr>
                <w:bCs/>
                <w:sz w:val="20"/>
                <w:szCs w:val="20"/>
              </w:rPr>
              <w:t>0,00</w:t>
            </w:r>
          </w:p>
        </w:tc>
      </w:tr>
      <w:tr w:rsidR="00A6118F" w:rsidRPr="00A6118F" w14:paraId="103DD377"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0759277" w14:textId="77777777" w:rsidR="00A6118F" w:rsidRPr="00A6118F" w:rsidRDefault="00A6118F" w:rsidP="00AE79E2">
            <w:pPr>
              <w:rPr>
                <w:bCs/>
                <w:sz w:val="20"/>
                <w:szCs w:val="20"/>
              </w:rPr>
            </w:pPr>
            <w:r w:rsidRPr="00A6118F">
              <w:rPr>
                <w:bCs/>
                <w:sz w:val="20"/>
                <w:szCs w:val="20"/>
              </w:rPr>
              <w:t>Реализация мероприятий в рамках МП "Комплексные меры профилактики наркомании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5980A3CA"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7185DF1"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3CD8AD0F" w14:textId="77777777" w:rsidR="00A6118F" w:rsidRPr="00A6118F" w:rsidRDefault="00A6118F" w:rsidP="00AE79E2">
            <w:pPr>
              <w:jc w:val="center"/>
              <w:rPr>
                <w:bCs/>
                <w:sz w:val="20"/>
                <w:szCs w:val="20"/>
              </w:rPr>
            </w:pPr>
            <w:r w:rsidRPr="00A6118F">
              <w:rPr>
                <w:bCs/>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F73EF5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DB2B798" w14:textId="77777777" w:rsidR="00A6118F" w:rsidRPr="00A6118F" w:rsidRDefault="00A6118F" w:rsidP="00AE79E2">
            <w:pPr>
              <w:jc w:val="right"/>
              <w:rPr>
                <w:bCs/>
                <w:sz w:val="20"/>
                <w:szCs w:val="20"/>
              </w:rPr>
            </w:pPr>
            <w:r w:rsidRPr="00A6118F">
              <w:rPr>
                <w:bCs/>
                <w:sz w:val="20"/>
                <w:szCs w:val="20"/>
              </w:rPr>
              <w:t>132 800,00</w:t>
            </w:r>
          </w:p>
        </w:tc>
        <w:tc>
          <w:tcPr>
            <w:tcW w:w="1516" w:type="dxa"/>
            <w:tcBorders>
              <w:top w:val="nil"/>
              <w:left w:val="single" w:sz="4" w:space="0" w:color="auto"/>
              <w:bottom w:val="single" w:sz="4" w:space="0" w:color="auto"/>
              <w:right w:val="nil"/>
            </w:tcBorders>
            <w:shd w:val="clear" w:color="auto" w:fill="auto"/>
            <w:vAlign w:val="center"/>
            <w:hideMark/>
          </w:tcPr>
          <w:p w14:paraId="4C3A493D"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3188F49" w14:textId="77777777" w:rsidR="00A6118F" w:rsidRPr="00A6118F" w:rsidRDefault="00A6118F" w:rsidP="00AE79E2">
            <w:pPr>
              <w:jc w:val="right"/>
              <w:rPr>
                <w:bCs/>
                <w:sz w:val="20"/>
                <w:szCs w:val="20"/>
              </w:rPr>
            </w:pPr>
            <w:r w:rsidRPr="00A6118F">
              <w:rPr>
                <w:bCs/>
                <w:sz w:val="20"/>
                <w:szCs w:val="20"/>
              </w:rPr>
              <w:t>0,00</w:t>
            </w:r>
          </w:p>
        </w:tc>
      </w:tr>
      <w:tr w:rsidR="00A6118F" w:rsidRPr="00A6118F" w14:paraId="6BA8ED71"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EE63E18"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51E8EB98"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FA30DFE"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D5CB911" w14:textId="77777777" w:rsidR="00A6118F" w:rsidRPr="00A6118F" w:rsidRDefault="00A6118F" w:rsidP="00AE79E2">
            <w:pPr>
              <w:jc w:val="center"/>
              <w:rPr>
                <w:sz w:val="20"/>
                <w:szCs w:val="20"/>
              </w:rPr>
            </w:pPr>
            <w:r w:rsidRPr="00A6118F">
              <w:rPr>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349B50"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237399D" w14:textId="77777777" w:rsidR="00A6118F" w:rsidRPr="00A6118F" w:rsidRDefault="00A6118F" w:rsidP="00AE79E2">
            <w:pPr>
              <w:jc w:val="right"/>
              <w:rPr>
                <w:sz w:val="20"/>
                <w:szCs w:val="20"/>
              </w:rPr>
            </w:pPr>
            <w:r w:rsidRPr="00A6118F">
              <w:rPr>
                <w:sz w:val="20"/>
                <w:szCs w:val="20"/>
              </w:rPr>
              <w:t>132 800,00</w:t>
            </w:r>
          </w:p>
        </w:tc>
        <w:tc>
          <w:tcPr>
            <w:tcW w:w="1516" w:type="dxa"/>
            <w:tcBorders>
              <w:top w:val="nil"/>
              <w:left w:val="single" w:sz="4" w:space="0" w:color="auto"/>
              <w:bottom w:val="single" w:sz="4" w:space="0" w:color="auto"/>
              <w:right w:val="nil"/>
            </w:tcBorders>
            <w:shd w:val="clear" w:color="auto" w:fill="auto"/>
            <w:vAlign w:val="center"/>
            <w:hideMark/>
          </w:tcPr>
          <w:p w14:paraId="1BA9DE9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ECCA37D" w14:textId="77777777" w:rsidR="00A6118F" w:rsidRPr="00A6118F" w:rsidRDefault="00A6118F" w:rsidP="00AE79E2">
            <w:pPr>
              <w:jc w:val="right"/>
              <w:rPr>
                <w:sz w:val="20"/>
                <w:szCs w:val="20"/>
              </w:rPr>
            </w:pPr>
            <w:r w:rsidRPr="00A6118F">
              <w:rPr>
                <w:sz w:val="20"/>
                <w:szCs w:val="20"/>
              </w:rPr>
              <w:t>0,00</w:t>
            </w:r>
          </w:p>
        </w:tc>
      </w:tr>
      <w:tr w:rsidR="00A6118F" w:rsidRPr="00A6118F" w14:paraId="0E98F39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AA9EBA1" w14:textId="77777777" w:rsidR="00A6118F" w:rsidRPr="00A6118F" w:rsidRDefault="00A6118F" w:rsidP="00AE79E2">
            <w:pPr>
              <w:rPr>
                <w:sz w:val="20"/>
                <w:szCs w:val="20"/>
              </w:rPr>
            </w:pPr>
            <w:r w:rsidRPr="00A6118F">
              <w:rPr>
                <w:sz w:val="20"/>
                <w:szCs w:val="20"/>
              </w:rPr>
              <w:t>Иные 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73C168C2"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DDCE28B"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DEBE94D" w14:textId="77777777" w:rsidR="00A6118F" w:rsidRPr="00A6118F" w:rsidRDefault="00A6118F" w:rsidP="00AE79E2">
            <w:pPr>
              <w:jc w:val="center"/>
              <w:rPr>
                <w:sz w:val="20"/>
                <w:szCs w:val="20"/>
              </w:rPr>
            </w:pPr>
            <w:r w:rsidRPr="00A6118F">
              <w:rPr>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622402" w14:textId="77777777" w:rsidR="00A6118F" w:rsidRPr="00A6118F" w:rsidRDefault="00A6118F" w:rsidP="00AE79E2">
            <w:pPr>
              <w:jc w:val="center"/>
              <w:rPr>
                <w:sz w:val="20"/>
                <w:szCs w:val="20"/>
              </w:rPr>
            </w:pPr>
            <w:r w:rsidRPr="00A6118F">
              <w:rPr>
                <w:sz w:val="20"/>
                <w:szCs w:val="20"/>
              </w:rPr>
              <w:t>540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60C5670" w14:textId="77777777" w:rsidR="00A6118F" w:rsidRPr="00A6118F" w:rsidRDefault="00A6118F" w:rsidP="00AE79E2">
            <w:pPr>
              <w:jc w:val="right"/>
              <w:rPr>
                <w:sz w:val="20"/>
                <w:szCs w:val="20"/>
              </w:rPr>
            </w:pPr>
            <w:r w:rsidRPr="00A6118F">
              <w:rPr>
                <w:sz w:val="20"/>
                <w:szCs w:val="20"/>
              </w:rPr>
              <w:t>132 800,00</w:t>
            </w:r>
          </w:p>
        </w:tc>
        <w:tc>
          <w:tcPr>
            <w:tcW w:w="1516" w:type="dxa"/>
            <w:tcBorders>
              <w:top w:val="nil"/>
              <w:left w:val="single" w:sz="4" w:space="0" w:color="auto"/>
              <w:bottom w:val="single" w:sz="4" w:space="0" w:color="auto"/>
              <w:right w:val="nil"/>
            </w:tcBorders>
            <w:shd w:val="clear" w:color="auto" w:fill="auto"/>
            <w:vAlign w:val="center"/>
            <w:hideMark/>
          </w:tcPr>
          <w:p w14:paraId="525CEE3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22C7532" w14:textId="77777777" w:rsidR="00A6118F" w:rsidRPr="00A6118F" w:rsidRDefault="00A6118F" w:rsidP="00AE79E2">
            <w:pPr>
              <w:jc w:val="right"/>
              <w:rPr>
                <w:sz w:val="20"/>
                <w:szCs w:val="20"/>
              </w:rPr>
            </w:pPr>
            <w:r w:rsidRPr="00A6118F">
              <w:rPr>
                <w:sz w:val="20"/>
                <w:szCs w:val="20"/>
              </w:rPr>
              <w:t>0,00</w:t>
            </w:r>
          </w:p>
        </w:tc>
      </w:tr>
      <w:tr w:rsidR="00A6118F" w:rsidRPr="00A6118F" w14:paraId="65351210"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CC63F20" w14:textId="77777777" w:rsidR="00A6118F" w:rsidRPr="00A6118F" w:rsidRDefault="00A6118F" w:rsidP="00AE79E2">
            <w:pPr>
              <w:rPr>
                <w:bCs/>
                <w:sz w:val="20"/>
                <w:szCs w:val="20"/>
              </w:rPr>
            </w:pPr>
            <w:r w:rsidRPr="00A6118F">
              <w:rPr>
                <w:bCs/>
                <w:sz w:val="20"/>
                <w:szCs w:val="20"/>
              </w:rPr>
              <w:t>Муниципальная программа "Жилищно-коммунальное хозяйство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7C7082D7"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358789B"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4178794" w14:textId="77777777" w:rsidR="00A6118F" w:rsidRPr="00A6118F" w:rsidRDefault="00A6118F" w:rsidP="00AE79E2">
            <w:pPr>
              <w:jc w:val="center"/>
              <w:rPr>
                <w:bCs/>
                <w:sz w:val="20"/>
                <w:szCs w:val="20"/>
              </w:rPr>
            </w:pPr>
            <w:r w:rsidRPr="00A6118F">
              <w:rPr>
                <w:bCs/>
                <w:sz w:val="20"/>
                <w:szCs w:val="20"/>
              </w:rPr>
              <w:t>17.0.00.00000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B93E9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EA2EA37" w14:textId="77777777" w:rsidR="00A6118F" w:rsidRPr="00A6118F" w:rsidRDefault="00A6118F" w:rsidP="00AE79E2">
            <w:pPr>
              <w:jc w:val="right"/>
              <w:rPr>
                <w:bCs/>
                <w:sz w:val="20"/>
                <w:szCs w:val="20"/>
              </w:rPr>
            </w:pPr>
            <w:r w:rsidRPr="00A6118F">
              <w:rPr>
                <w:bCs/>
                <w:sz w:val="20"/>
                <w:szCs w:val="20"/>
              </w:rPr>
              <w:t>39 495 269,25</w:t>
            </w:r>
          </w:p>
        </w:tc>
        <w:tc>
          <w:tcPr>
            <w:tcW w:w="1516" w:type="dxa"/>
            <w:tcBorders>
              <w:top w:val="nil"/>
              <w:left w:val="single" w:sz="4" w:space="0" w:color="auto"/>
              <w:bottom w:val="single" w:sz="4" w:space="0" w:color="auto"/>
              <w:right w:val="nil"/>
            </w:tcBorders>
            <w:shd w:val="clear" w:color="auto" w:fill="auto"/>
            <w:vAlign w:val="center"/>
            <w:hideMark/>
          </w:tcPr>
          <w:p w14:paraId="7B002521" w14:textId="77777777" w:rsidR="00A6118F" w:rsidRPr="00A6118F" w:rsidRDefault="00A6118F" w:rsidP="00AE79E2">
            <w:pPr>
              <w:jc w:val="right"/>
              <w:rPr>
                <w:bCs/>
                <w:sz w:val="20"/>
                <w:szCs w:val="20"/>
              </w:rPr>
            </w:pPr>
            <w:r w:rsidRPr="00A6118F">
              <w:rPr>
                <w:bCs/>
                <w:sz w:val="20"/>
                <w:szCs w:val="20"/>
              </w:rPr>
              <w:t>28 705 400,00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F9D6B95" w14:textId="77777777" w:rsidR="00A6118F" w:rsidRPr="00A6118F" w:rsidRDefault="00A6118F" w:rsidP="00AE79E2">
            <w:pPr>
              <w:jc w:val="right"/>
              <w:rPr>
                <w:bCs/>
                <w:sz w:val="20"/>
                <w:szCs w:val="20"/>
              </w:rPr>
            </w:pPr>
            <w:r w:rsidRPr="00A6118F">
              <w:rPr>
                <w:bCs/>
                <w:sz w:val="20"/>
                <w:szCs w:val="20"/>
              </w:rPr>
              <w:t>28 705 400,00</w:t>
            </w:r>
          </w:p>
        </w:tc>
      </w:tr>
      <w:tr w:rsidR="00A6118F" w:rsidRPr="00A6118F" w14:paraId="2664117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002CEF9" w14:textId="77777777" w:rsidR="00A6118F" w:rsidRPr="00A6118F" w:rsidRDefault="00A6118F" w:rsidP="00AE79E2">
            <w:pPr>
              <w:rPr>
                <w:bCs/>
                <w:sz w:val="20"/>
                <w:szCs w:val="20"/>
              </w:rPr>
            </w:pPr>
            <w:r w:rsidRPr="00A6118F">
              <w:rPr>
                <w:bCs/>
                <w:sz w:val="20"/>
                <w:szCs w:val="20"/>
              </w:rPr>
              <w:t>Подпрограмма "Благоустройство территории населённых пунктов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46CAF428"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3058A3B"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3694E242" w14:textId="77777777" w:rsidR="00A6118F" w:rsidRPr="00A6118F" w:rsidRDefault="00A6118F" w:rsidP="00AE79E2">
            <w:pPr>
              <w:jc w:val="center"/>
              <w:rPr>
                <w:bCs/>
                <w:sz w:val="20"/>
                <w:szCs w:val="20"/>
              </w:rPr>
            </w:pPr>
            <w:r w:rsidRPr="00A6118F">
              <w:rPr>
                <w:bCs/>
                <w:sz w:val="20"/>
                <w:szCs w:val="20"/>
              </w:rPr>
              <w:t>17.2.00.00000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B8DC5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6E8B6D7" w14:textId="77777777" w:rsidR="00A6118F" w:rsidRPr="00A6118F" w:rsidRDefault="00A6118F" w:rsidP="00AE79E2">
            <w:pPr>
              <w:jc w:val="right"/>
              <w:rPr>
                <w:bCs/>
                <w:sz w:val="20"/>
                <w:szCs w:val="20"/>
              </w:rPr>
            </w:pPr>
            <w:r w:rsidRPr="00A6118F">
              <w:rPr>
                <w:bCs/>
                <w:sz w:val="20"/>
                <w:szCs w:val="20"/>
              </w:rPr>
              <w:t>39 495 269,25</w:t>
            </w:r>
          </w:p>
        </w:tc>
        <w:tc>
          <w:tcPr>
            <w:tcW w:w="1516" w:type="dxa"/>
            <w:tcBorders>
              <w:top w:val="nil"/>
              <w:left w:val="single" w:sz="4" w:space="0" w:color="auto"/>
              <w:bottom w:val="single" w:sz="4" w:space="0" w:color="auto"/>
              <w:right w:val="nil"/>
            </w:tcBorders>
            <w:shd w:val="clear" w:color="auto" w:fill="auto"/>
            <w:vAlign w:val="center"/>
            <w:hideMark/>
          </w:tcPr>
          <w:p w14:paraId="18BB1E6A" w14:textId="77777777" w:rsidR="00A6118F" w:rsidRPr="00A6118F" w:rsidRDefault="00A6118F" w:rsidP="00AE79E2">
            <w:pPr>
              <w:jc w:val="right"/>
              <w:rPr>
                <w:bCs/>
                <w:sz w:val="20"/>
                <w:szCs w:val="20"/>
              </w:rPr>
            </w:pPr>
            <w:r w:rsidRPr="00A6118F">
              <w:rPr>
                <w:bCs/>
                <w:sz w:val="20"/>
                <w:szCs w:val="20"/>
              </w:rPr>
              <w:t>28 705 400,00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D8A86D9" w14:textId="77777777" w:rsidR="00A6118F" w:rsidRPr="00A6118F" w:rsidRDefault="00A6118F" w:rsidP="00AE79E2">
            <w:pPr>
              <w:jc w:val="right"/>
              <w:rPr>
                <w:bCs/>
                <w:sz w:val="20"/>
                <w:szCs w:val="20"/>
              </w:rPr>
            </w:pPr>
            <w:r w:rsidRPr="00A6118F">
              <w:rPr>
                <w:bCs/>
                <w:sz w:val="20"/>
                <w:szCs w:val="20"/>
              </w:rPr>
              <w:t>28 705 400,00</w:t>
            </w:r>
          </w:p>
        </w:tc>
      </w:tr>
      <w:tr w:rsidR="00A6118F" w:rsidRPr="00A6118F" w14:paraId="2A6E637E"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7FEEBE1" w14:textId="77777777" w:rsidR="00A6118F" w:rsidRPr="00A6118F" w:rsidRDefault="00A6118F" w:rsidP="00AE79E2">
            <w:pPr>
              <w:rPr>
                <w:bCs/>
                <w:sz w:val="20"/>
                <w:szCs w:val="20"/>
              </w:rPr>
            </w:pPr>
            <w:r w:rsidRPr="00A6118F">
              <w:rPr>
                <w:bCs/>
                <w:sz w:val="20"/>
                <w:szCs w:val="20"/>
              </w:rPr>
              <w:t>Реализация мероприятий подпрограммы "Благоустройство территории населённых пунктов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39ABF4ED"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DFE7F1"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6CD1B2BC" w14:textId="77777777" w:rsidR="00A6118F" w:rsidRPr="00A6118F" w:rsidRDefault="00A6118F" w:rsidP="00AE79E2">
            <w:pPr>
              <w:jc w:val="center"/>
              <w:rPr>
                <w:bCs/>
                <w:sz w:val="20"/>
                <w:szCs w:val="20"/>
              </w:rPr>
            </w:pPr>
            <w:r w:rsidRPr="00A6118F">
              <w:rPr>
                <w:bCs/>
                <w:sz w:val="20"/>
                <w:szCs w:val="20"/>
              </w:rPr>
              <w:t>17.2.00.05952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C2BA4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0700F14" w14:textId="77777777" w:rsidR="00A6118F" w:rsidRPr="00A6118F" w:rsidRDefault="00A6118F" w:rsidP="00AE79E2">
            <w:pPr>
              <w:jc w:val="right"/>
              <w:rPr>
                <w:bCs/>
                <w:sz w:val="20"/>
                <w:szCs w:val="20"/>
              </w:rPr>
            </w:pPr>
            <w:r w:rsidRPr="00A6118F">
              <w:rPr>
                <w:bCs/>
                <w:sz w:val="20"/>
                <w:szCs w:val="20"/>
              </w:rPr>
              <w:t>800 000,00</w:t>
            </w:r>
          </w:p>
        </w:tc>
        <w:tc>
          <w:tcPr>
            <w:tcW w:w="1516" w:type="dxa"/>
            <w:tcBorders>
              <w:top w:val="nil"/>
              <w:left w:val="single" w:sz="4" w:space="0" w:color="auto"/>
              <w:bottom w:val="single" w:sz="4" w:space="0" w:color="auto"/>
              <w:right w:val="nil"/>
            </w:tcBorders>
            <w:shd w:val="clear" w:color="auto" w:fill="auto"/>
            <w:vAlign w:val="center"/>
            <w:hideMark/>
          </w:tcPr>
          <w:p w14:paraId="05FF4657"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D3A2371" w14:textId="77777777" w:rsidR="00A6118F" w:rsidRPr="00A6118F" w:rsidRDefault="00A6118F" w:rsidP="00AE79E2">
            <w:pPr>
              <w:jc w:val="right"/>
              <w:rPr>
                <w:bCs/>
                <w:sz w:val="20"/>
                <w:szCs w:val="20"/>
              </w:rPr>
            </w:pPr>
            <w:r w:rsidRPr="00A6118F">
              <w:rPr>
                <w:bCs/>
                <w:sz w:val="20"/>
                <w:szCs w:val="20"/>
              </w:rPr>
              <w:t>0,00</w:t>
            </w:r>
          </w:p>
        </w:tc>
      </w:tr>
      <w:tr w:rsidR="00A6118F" w:rsidRPr="00A6118F" w14:paraId="75F3599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7EBB083" w14:textId="77777777" w:rsidR="00A6118F" w:rsidRPr="00A6118F" w:rsidRDefault="00A6118F" w:rsidP="00AE79E2">
            <w:pPr>
              <w:rPr>
                <w:sz w:val="20"/>
                <w:szCs w:val="20"/>
              </w:rPr>
            </w:pPr>
            <w:r w:rsidRPr="00A6118F">
              <w:rPr>
                <w:sz w:val="20"/>
                <w:szCs w:val="20"/>
              </w:rPr>
              <w:lastRenderedPageBreak/>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57DF8654"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5311E35"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38609AFD" w14:textId="77777777" w:rsidR="00A6118F" w:rsidRPr="00A6118F" w:rsidRDefault="00A6118F" w:rsidP="00AE79E2">
            <w:pPr>
              <w:jc w:val="center"/>
              <w:rPr>
                <w:sz w:val="20"/>
                <w:szCs w:val="20"/>
              </w:rPr>
            </w:pPr>
            <w:r w:rsidRPr="00A6118F">
              <w:rPr>
                <w:sz w:val="20"/>
                <w:szCs w:val="20"/>
              </w:rPr>
              <w:t>17.2.00.05952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26BD8A"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2424AFA" w14:textId="77777777" w:rsidR="00A6118F" w:rsidRPr="00A6118F" w:rsidRDefault="00A6118F" w:rsidP="00AE79E2">
            <w:pPr>
              <w:jc w:val="right"/>
              <w:rPr>
                <w:sz w:val="20"/>
                <w:szCs w:val="20"/>
              </w:rPr>
            </w:pPr>
            <w:r w:rsidRPr="00A6118F">
              <w:rPr>
                <w:sz w:val="20"/>
                <w:szCs w:val="20"/>
              </w:rPr>
              <w:t>800 000,00</w:t>
            </w:r>
          </w:p>
        </w:tc>
        <w:tc>
          <w:tcPr>
            <w:tcW w:w="1516" w:type="dxa"/>
            <w:tcBorders>
              <w:top w:val="nil"/>
              <w:left w:val="single" w:sz="4" w:space="0" w:color="auto"/>
              <w:bottom w:val="single" w:sz="4" w:space="0" w:color="auto"/>
              <w:right w:val="nil"/>
            </w:tcBorders>
            <w:shd w:val="clear" w:color="auto" w:fill="auto"/>
            <w:vAlign w:val="center"/>
            <w:hideMark/>
          </w:tcPr>
          <w:p w14:paraId="4443056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A331D2E" w14:textId="77777777" w:rsidR="00A6118F" w:rsidRPr="00A6118F" w:rsidRDefault="00A6118F" w:rsidP="00AE79E2">
            <w:pPr>
              <w:jc w:val="right"/>
              <w:rPr>
                <w:sz w:val="20"/>
                <w:szCs w:val="20"/>
              </w:rPr>
            </w:pPr>
            <w:r w:rsidRPr="00A6118F">
              <w:rPr>
                <w:sz w:val="20"/>
                <w:szCs w:val="20"/>
              </w:rPr>
              <w:t>0,00</w:t>
            </w:r>
          </w:p>
        </w:tc>
      </w:tr>
      <w:tr w:rsidR="00A6118F" w:rsidRPr="00A6118F" w14:paraId="5D4EDF7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3C17EBB" w14:textId="77777777" w:rsidR="00A6118F" w:rsidRPr="00A6118F" w:rsidRDefault="00A6118F" w:rsidP="00AE79E2">
            <w:pPr>
              <w:rPr>
                <w:sz w:val="20"/>
                <w:szCs w:val="20"/>
              </w:rPr>
            </w:pPr>
            <w:r w:rsidRPr="00A6118F">
              <w:rPr>
                <w:sz w:val="20"/>
                <w:szCs w:val="20"/>
              </w:rPr>
              <w:t>Иные 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0127834F"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E52A17"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698C9DA1" w14:textId="77777777" w:rsidR="00A6118F" w:rsidRPr="00A6118F" w:rsidRDefault="00A6118F" w:rsidP="00AE79E2">
            <w:pPr>
              <w:jc w:val="center"/>
              <w:rPr>
                <w:sz w:val="20"/>
                <w:szCs w:val="20"/>
              </w:rPr>
            </w:pPr>
            <w:r w:rsidRPr="00A6118F">
              <w:rPr>
                <w:sz w:val="20"/>
                <w:szCs w:val="20"/>
              </w:rPr>
              <w:t>17.2.00.05952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8816A8" w14:textId="77777777" w:rsidR="00A6118F" w:rsidRPr="00A6118F" w:rsidRDefault="00A6118F" w:rsidP="00AE79E2">
            <w:pPr>
              <w:jc w:val="center"/>
              <w:rPr>
                <w:sz w:val="20"/>
                <w:szCs w:val="20"/>
              </w:rPr>
            </w:pPr>
            <w:r w:rsidRPr="00A6118F">
              <w:rPr>
                <w:sz w:val="20"/>
                <w:szCs w:val="20"/>
              </w:rPr>
              <w:t>540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9DA1DD2" w14:textId="77777777" w:rsidR="00A6118F" w:rsidRPr="00A6118F" w:rsidRDefault="00A6118F" w:rsidP="00AE79E2">
            <w:pPr>
              <w:jc w:val="right"/>
              <w:rPr>
                <w:sz w:val="20"/>
                <w:szCs w:val="20"/>
              </w:rPr>
            </w:pPr>
            <w:r w:rsidRPr="00A6118F">
              <w:rPr>
                <w:sz w:val="20"/>
                <w:szCs w:val="20"/>
              </w:rPr>
              <w:t>800 000,00</w:t>
            </w:r>
          </w:p>
        </w:tc>
        <w:tc>
          <w:tcPr>
            <w:tcW w:w="1516" w:type="dxa"/>
            <w:tcBorders>
              <w:top w:val="nil"/>
              <w:left w:val="single" w:sz="4" w:space="0" w:color="auto"/>
              <w:bottom w:val="single" w:sz="4" w:space="0" w:color="auto"/>
              <w:right w:val="nil"/>
            </w:tcBorders>
            <w:shd w:val="clear" w:color="auto" w:fill="auto"/>
            <w:vAlign w:val="center"/>
            <w:hideMark/>
          </w:tcPr>
          <w:p w14:paraId="4FB6E59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693C08E" w14:textId="77777777" w:rsidR="00A6118F" w:rsidRPr="00A6118F" w:rsidRDefault="00A6118F" w:rsidP="00AE79E2">
            <w:pPr>
              <w:jc w:val="right"/>
              <w:rPr>
                <w:sz w:val="20"/>
                <w:szCs w:val="20"/>
              </w:rPr>
            </w:pPr>
            <w:r w:rsidRPr="00A6118F">
              <w:rPr>
                <w:sz w:val="20"/>
                <w:szCs w:val="20"/>
              </w:rPr>
              <w:t>0,00</w:t>
            </w:r>
          </w:p>
        </w:tc>
      </w:tr>
      <w:tr w:rsidR="00A6118F" w:rsidRPr="00A6118F" w14:paraId="0CFC80D6"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5E027A2" w14:textId="77777777" w:rsidR="00A6118F" w:rsidRPr="00A6118F" w:rsidRDefault="00A6118F" w:rsidP="00AE79E2">
            <w:pPr>
              <w:rPr>
                <w:bCs/>
                <w:sz w:val="20"/>
                <w:szCs w:val="20"/>
              </w:rPr>
            </w:pPr>
            <w:r w:rsidRPr="00A6118F">
              <w:rPr>
                <w:bCs/>
                <w:sz w:val="20"/>
                <w:szCs w:val="20"/>
              </w:rPr>
              <w:t>Региональный проект "Формирование комфортной городской среды"</w:t>
            </w:r>
          </w:p>
        </w:tc>
        <w:tc>
          <w:tcPr>
            <w:tcW w:w="444" w:type="dxa"/>
            <w:tcBorders>
              <w:top w:val="nil"/>
              <w:left w:val="single" w:sz="4" w:space="0" w:color="auto"/>
              <w:bottom w:val="single" w:sz="4" w:space="0" w:color="auto"/>
              <w:right w:val="nil"/>
            </w:tcBorders>
            <w:shd w:val="clear" w:color="auto" w:fill="auto"/>
            <w:noWrap/>
            <w:vAlign w:val="center"/>
            <w:hideMark/>
          </w:tcPr>
          <w:p w14:paraId="735D434C"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BEBA575"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A37543D" w14:textId="77777777" w:rsidR="00A6118F" w:rsidRPr="00A6118F" w:rsidRDefault="00A6118F" w:rsidP="00AE79E2">
            <w:pPr>
              <w:jc w:val="center"/>
              <w:rPr>
                <w:bCs/>
                <w:sz w:val="20"/>
                <w:szCs w:val="20"/>
              </w:rPr>
            </w:pPr>
            <w:r w:rsidRPr="00A6118F">
              <w:rPr>
                <w:bCs/>
                <w:sz w:val="20"/>
                <w:szCs w:val="20"/>
              </w:rPr>
              <w:t>17.2.F2.00000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A7A71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5C1EBCE" w14:textId="77777777" w:rsidR="00A6118F" w:rsidRPr="00A6118F" w:rsidRDefault="00A6118F" w:rsidP="00AE79E2">
            <w:pPr>
              <w:jc w:val="right"/>
              <w:rPr>
                <w:bCs/>
                <w:sz w:val="20"/>
                <w:szCs w:val="20"/>
              </w:rPr>
            </w:pPr>
            <w:r w:rsidRPr="00A6118F">
              <w:rPr>
                <w:bCs/>
                <w:sz w:val="20"/>
                <w:szCs w:val="20"/>
              </w:rPr>
              <w:t>38 695 269,25</w:t>
            </w:r>
          </w:p>
        </w:tc>
        <w:tc>
          <w:tcPr>
            <w:tcW w:w="1516" w:type="dxa"/>
            <w:tcBorders>
              <w:top w:val="nil"/>
              <w:left w:val="single" w:sz="4" w:space="0" w:color="auto"/>
              <w:bottom w:val="single" w:sz="4" w:space="0" w:color="auto"/>
              <w:right w:val="nil"/>
            </w:tcBorders>
            <w:shd w:val="clear" w:color="auto" w:fill="auto"/>
            <w:vAlign w:val="center"/>
            <w:hideMark/>
          </w:tcPr>
          <w:p w14:paraId="6B801E7E" w14:textId="77777777" w:rsidR="00A6118F" w:rsidRPr="00A6118F" w:rsidRDefault="00A6118F" w:rsidP="00AE79E2">
            <w:pPr>
              <w:jc w:val="right"/>
              <w:rPr>
                <w:bCs/>
                <w:sz w:val="20"/>
                <w:szCs w:val="20"/>
              </w:rPr>
            </w:pPr>
            <w:r w:rsidRPr="00A6118F">
              <w:rPr>
                <w:bCs/>
                <w:sz w:val="20"/>
                <w:szCs w:val="20"/>
              </w:rPr>
              <w:t>28 705 400,00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D1EADC1" w14:textId="77777777" w:rsidR="00A6118F" w:rsidRPr="00A6118F" w:rsidRDefault="00A6118F" w:rsidP="00AE79E2">
            <w:pPr>
              <w:jc w:val="right"/>
              <w:rPr>
                <w:bCs/>
                <w:sz w:val="20"/>
                <w:szCs w:val="20"/>
              </w:rPr>
            </w:pPr>
            <w:r w:rsidRPr="00A6118F">
              <w:rPr>
                <w:bCs/>
                <w:sz w:val="20"/>
                <w:szCs w:val="20"/>
              </w:rPr>
              <w:t>28 705 400,00</w:t>
            </w:r>
          </w:p>
        </w:tc>
      </w:tr>
      <w:tr w:rsidR="00A6118F" w:rsidRPr="00A6118F" w14:paraId="14337A72" w14:textId="77777777" w:rsidTr="00AE79E2">
        <w:trPr>
          <w:trHeight w:val="2580"/>
        </w:trPr>
        <w:tc>
          <w:tcPr>
            <w:tcW w:w="2709" w:type="dxa"/>
            <w:tcBorders>
              <w:top w:val="nil"/>
              <w:left w:val="single" w:sz="4" w:space="0" w:color="auto"/>
              <w:bottom w:val="single" w:sz="4" w:space="0" w:color="auto"/>
              <w:right w:val="nil"/>
            </w:tcBorders>
            <w:shd w:val="clear" w:color="auto" w:fill="auto"/>
            <w:vAlign w:val="center"/>
            <w:hideMark/>
          </w:tcPr>
          <w:p w14:paraId="4DE73C4D" w14:textId="77777777" w:rsidR="00A6118F" w:rsidRPr="00A6118F" w:rsidRDefault="00A6118F" w:rsidP="00AE79E2">
            <w:pPr>
              <w:rPr>
                <w:bCs/>
                <w:sz w:val="20"/>
                <w:szCs w:val="20"/>
              </w:rPr>
            </w:pPr>
            <w:r w:rsidRPr="00A6118F">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3B013668"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9104DB"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E740D91" w14:textId="77777777" w:rsidR="00A6118F" w:rsidRPr="00A6118F" w:rsidRDefault="00A6118F" w:rsidP="00AE79E2">
            <w:pPr>
              <w:jc w:val="center"/>
              <w:rPr>
                <w:bCs/>
                <w:sz w:val="20"/>
                <w:szCs w:val="20"/>
              </w:rPr>
            </w:pPr>
            <w:r w:rsidRPr="00A6118F">
              <w:rPr>
                <w:bCs/>
                <w:sz w:val="20"/>
                <w:szCs w:val="20"/>
              </w:rPr>
              <w:t>17.2.F2.55551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393C8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FD30FFB" w14:textId="77777777" w:rsidR="00A6118F" w:rsidRPr="00A6118F" w:rsidRDefault="00A6118F" w:rsidP="00AE79E2">
            <w:pPr>
              <w:jc w:val="right"/>
              <w:rPr>
                <w:bCs/>
                <w:sz w:val="20"/>
                <w:szCs w:val="20"/>
              </w:rPr>
            </w:pPr>
            <w:r w:rsidRPr="00A6118F">
              <w:rPr>
                <w:bCs/>
                <w:sz w:val="20"/>
                <w:szCs w:val="20"/>
              </w:rPr>
              <w:t>18 768 900,00</w:t>
            </w:r>
          </w:p>
        </w:tc>
        <w:tc>
          <w:tcPr>
            <w:tcW w:w="1516" w:type="dxa"/>
            <w:tcBorders>
              <w:top w:val="nil"/>
              <w:left w:val="single" w:sz="4" w:space="0" w:color="auto"/>
              <w:bottom w:val="single" w:sz="4" w:space="0" w:color="auto"/>
              <w:right w:val="nil"/>
            </w:tcBorders>
            <w:shd w:val="clear" w:color="auto" w:fill="auto"/>
            <w:vAlign w:val="center"/>
            <w:hideMark/>
          </w:tcPr>
          <w:p w14:paraId="0F18F856" w14:textId="77777777" w:rsidR="00A6118F" w:rsidRPr="00A6118F" w:rsidRDefault="00A6118F" w:rsidP="00AE79E2">
            <w:pPr>
              <w:jc w:val="right"/>
              <w:rPr>
                <w:bCs/>
                <w:sz w:val="20"/>
                <w:szCs w:val="20"/>
              </w:rPr>
            </w:pPr>
            <w:r w:rsidRPr="00A6118F">
              <w:rPr>
                <w:bCs/>
                <w:sz w:val="20"/>
                <w:szCs w:val="20"/>
              </w:rPr>
              <w:t>7 233 300,00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BFBC14D" w14:textId="77777777" w:rsidR="00A6118F" w:rsidRPr="00A6118F" w:rsidRDefault="00A6118F" w:rsidP="00AE79E2">
            <w:pPr>
              <w:jc w:val="right"/>
              <w:rPr>
                <w:bCs/>
                <w:sz w:val="20"/>
                <w:szCs w:val="20"/>
              </w:rPr>
            </w:pPr>
            <w:r w:rsidRPr="00A6118F">
              <w:rPr>
                <w:bCs/>
                <w:sz w:val="20"/>
                <w:szCs w:val="20"/>
              </w:rPr>
              <w:t>7 233 300,00</w:t>
            </w:r>
          </w:p>
        </w:tc>
      </w:tr>
      <w:tr w:rsidR="00A6118F" w:rsidRPr="00A6118F" w14:paraId="2CB4D5D4"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5ED283B"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62D177B"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EA9E6D"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5CCA626" w14:textId="77777777" w:rsidR="00A6118F" w:rsidRPr="00A6118F" w:rsidRDefault="00A6118F" w:rsidP="00AE79E2">
            <w:pPr>
              <w:jc w:val="center"/>
              <w:rPr>
                <w:sz w:val="20"/>
                <w:szCs w:val="20"/>
              </w:rPr>
            </w:pPr>
            <w:r w:rsidRPr="00A6118F">
              <w:rPr>
                <w:sz w:val="20"/>
                <w:szCs w:val="20"/>
              </w:rPr>
              <w:t>17.2.F2.55551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0EBE85"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BAFCF6E"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32B58401" w14:textId="77777777" w:rsidR="00A6118F" w:rsidRPr="00A6118F" w:rsidRDefault="00A6118F" w:rsidP="00AE79E2">
            <w:pPr>
              <w:jc w:val="right"/>
              <w:rPr>
                <w:sz w:val="20"/>
                <w:szCs w:val="20"/>
              </w:rPr>
            </w:pPr>
            <w:r w:rsidRPr="00A6118F">
              <w:rPr>
                <w:sz w:val="20"/>
                <w:szCs w:val="20"/>
              </w:rPr>
              <w:t>7 233 300,00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895FA6B" w14:textId="77777777" w:rsidR="00A6118F" w:rsidRPr="00A6118F" w:rsidRDefault="00A6118F" w:rsidP="00AE79E2">
            <w:pPr>
              <w:jc w:val="right"/>
              <w:rPr>
                <w:sz w:val="20"/>
                <w:szCs w:val="20"/>
              </w:rPr>
            </w:pPr>
            <w:r w:rsidRPr="00A6118F">
              <w:rPr>
                <w:sz w:val="20"/>
                <w:szCs w:val="20"/>
              </w:rPr>
              <w:t>7 233 300,00</w:t>
            </w:r>
          </w:p>
        </w:tc>
      </w:tr>
      <w:tr w:rsidR="00A6118F" w:rsidRPr="00A6118F" w14:paraId="2F164036"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07C02B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0808151"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CEDD6AA"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B513A95" w14:textId="77777777" w:rsidR="00A6118F" w:rsidRPr="00A6118F" w:rsidRDefault="00A6118F" w:rsidP="00AE79E2">
            <w:pPr>
              <w:jc w:val="center"/>
              <w:rPr>
                <w:sz w:val="20"/>
                <w:szCs w:val="20"/>
              </w:rPr>
            </w:pPr>
            <w:r w:rsidRPr="00A6118F">
              <w:rPr>
                <w:sz w:val="20"/>
                <w:szCs w:val="20"/>
              </w:rPr>
              <w:t>17.2.F2.55551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4145AB"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11A54F1"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3A394E49" w14:textId="77777777" w:rsidR="00A6118F" w:rsidRPr="00A6118F" w:rsidRDefault="00A6118F" w:rsidP="00AE79E2">
            <w:pPr>
              <w:jc w:val="right"/>
              <w:rPr>
                <w:sz w:val="20"/>
                <w:szCs w:val="20"/>
              </w:rPr>
            </w:pPr>
            <w:r w:rsidRPr="00A6118F">
              <w:rPr>
                <w:sz w:val="20"/>
                <w:szCs w:val="20"/>
              </w:rPr>
              <w:t>7 233 300,00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37D0ADB" w14:textId="77777777" w:rsidR="00A6118F" w:rsidRPr="00A6118F" w:rsidRDefault="00A6118F" w:rsidP="00AE79E2">
            <w:pPr>
              <w:jc w:val="right"/>
              <w:rPr>
                <w:sz w:val="20"/>
                <w:szCs w:val="20"/>
              </w:rPr>
            </w:pPr>
            <w:r w:rsidRPr="00A6118F">
              <w:rPr>
                <w:sz w:val="20"/>
                <w:szCs w:val="20"/>
              </w:rPr>
              <w:t>7 233 300,00</w:t>
            </w:r>
          </w:p>
        </w:tc>
      </w:tr>
      <w:tr w:rsidR="00A6118F" w:rsidRPr="00A6118F" w14:paraId="62A9437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3AA2A7E"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322CD334"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CAF4AE7"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6BD97807" w14:textId="77777777" w:rsidR="00A6118F" w:rsidRPr="00A6118F" w:rsidRDefault="00A6118F" w:rsidP="00AE79E2">
            <w:pPr>
              <w:jc w:val="center"/>
              <w:rPr>
                <w:sz w:val="20"/>
                <w:szCs w:val="20"/>
              </w:rPr>
            </w:pPr>
            <w:r w:rsidRPr="00A6118F">
              <w:rPr>
                <w:sz w:val="20"/>
                <w:szCs w:val="20"/>
              </w:rPr>
              <w:t>17.2.F2.55551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DE84FB"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3A03BF8" w14:textId="77777777" w:rsidR="00A6118F" w:rsidRPr="00A6118F" w:rsidRDefault="00A6118F" w:rsidP="00AE79E2">
            <w:pPr>
              <w:jc w:val="right"/>
              <w:rPr>
                <w:sz w:val="20"/>
                <w:szCs w:val="20"/>
              </w:rPr>
            </w:pPr>
            <w:r w:rsidRPr="00A6118F">
              <w:rPr>
                <w:sz w:val="20"/>
                <w:szCs w:val="20"/>
              </w:rPr>
              <w:t>18 768 900,00</w:t>
            </w:r>
          </w:p>
        </w:tc>
        <w:tc>
          <w:tcPr>
            <w:tcW w:w="1516" w:type="dxa"/>
            <w:tcBorders>
              <w:top w:val="nil"/>
              <w:left w:val="single" w:sz="4" w:space="0" w:color="auto"/>
              <w:bottom w:val="single" w:sz="4" w:space="0" w:color="auto"/>
              <w:right w:val="nil"/>
            </w:tcBorders>
            <w:shd w:val="clear" w:color="auto" w:fill="auto"/>
            <w:vAlign w:val="center"/>
            <w:hideMark/>
          </w:tcPr>
          <w:p w14:paraId="7529681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08A3F3F" w14:textId="77777777" w:rsidR="00A6118F" w:rsidRPr="00A6118F" w:rsidRDefault="00A6118F" w:rsidP="00AE79E2">
            <w:pPr>
              <w:jc w:val="right"/>
              <w:rPr>
                <w:sz w:val="20"/>
                <w:szCs w:val="20"/>
              </w:rPr>
            </w:pPr>
            <w:r w:rsidRPr="00A6118F">
              <w:rPr>
                <w:sz w:val="20"/>
                <w:szCs w:val="20"/>
              </w:rPr>
              <w:t>0,00</w:t>
            </w:r>
          </w:p>
        </w:tc>
      </w:tr>
      <w:tr w:rsidR="00A6118F" w:rsidRPr="00A6118F" w14:paraId="195BBA5E"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28DA4BE" w14:textId="77777777" w:rsidR="00A6118F" w:rsidRPr="00A6118F" w:rsidRDefault="00A6118F" w:rsidP="00AE79E2">
            <w:pPr>
              <w:rPr>
                <w:sz w:val="20"/>
                <w:szCs w:val="20"/>
              </w:rPr>
            </w:pPr>
            <w:r w:rsidRPr="00A6118F">
              <w:rPr>
                <w:sz w:val="20"/>
                <w:szCs w:val="20"/>
              </w:rPr>
              <w:t>Субсидии</w:t>
            </w:r>
          </w:p>
        </w:tc>
        <w:tc>
          <w:tcPr>
            <w:tcW w:w="444" w:type="dxa"/>
            <w:tcBorders>
              <w:top w:val="nil"/>
              <w:left w:val="single" w:sz="4" w:space="0" w:color="auto"/>
              <w:bottom w:val="single" w:sz="4" w:space="0" w:color="auto"/>
              <w:right w:val="nil"/>
            </w:tcBorders>
            <w:shd w:val="clear" w:color="auto" w:fill="auto"/>
            <w:noWrap/>
            <w:vAlign w:val="center"/>
            <w:hideMark/>
          </w:tcPr>
          <w:p w14:paraId="5EF5BA34"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3F54B0A"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44C728F" w14:textId="77777777" w:rsidR="00A6118F" w:rsidRPr="00A6118F" w:rsidRDefault="00A6118F" w:rsidP="00AE79E2">
            <w:pPr>
              <w:jc w:val="center"/>
              <w:rPr>
                <w:sz w:val="20"/>
                <w:szCs w:val="20"/>
              </w:rPr>
            </w:pPr>
            <w:r w:rsidRPr="00A6118F">
              <w:rPr>
                <w:sz w:val="20"/>
                <w:szCs w:val="20"/>
              </w:rPr>
              <w:t>17.2.F2.55551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D3AD11" w14:textId="77777777" w:rsidR="00A6118F" w:rsidRPr="00A6118F" w:rsidRDefault="00A6118F" w:rsidP="00AE79E2">
            <w:pPr>
              <w:jc w:val="center"/>
              <w:rPr>
                <w:sz w:val="20"/>
                <w:szCs w:val="20"/>
              </w:rPr>
            </w:pPr>
            <w:r w:rsidRPr="00A6118F">
              <w:rPr>
                <w:sz w:val="20"/>
                <w:szCs w:val="20"/>
              </w:rPr>
              <w:t>520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AA34C34" w14:textId="77777777" w:rsidR="00A6118F" w:rsidRPr="00A6118F" w:rsidRDefault="00A6118F" w:rsidP="00AE79E2">
            <w:pPr>
              <w:jc w:val="right"/>
              <w:rPr>
                <w:sz w:val="20"/>
                <w:szCs w:val="20"/>
              </w:rPr>
            </w:pPr>
            <w:r w:rsidRPr="00A6118F">
              <w:rPr>
                <w:sz w:val="20"/>
                <w:szCs w:val="20"/>
              </w:rPr>
              <w:t>18 768 900,00</w:t>
            </w:r>
          </w:p>
        </w:tc>
        <w:tc>
          <w:tcPr>
            <w:tcW w:w="1516" w:type="dxa"/>
            <w:tcBorders>
              <w:top w:val="nil"/>
              <w:left w:val="single" w:sz="4" w:space="0" w:color="auto"/>
              <w:bottom w:val="single" w:sz="4" w:space="0" w:color="auto"/>
              <w:right w:val="nil"/>
            </w:tcBorders>
            <w:shd w:val="clear" w:color="auto" w:fill="auto"/>
            <w:vAlign w:val="center"/>
            <w:hideMark/>
          </w:tcPr>
          <w:p w14:paraId="55AF375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DEBC7C6" w14:textId="77777777" w:rsidR="00A6118F" w:rsidRPr="00A6118F" w:rsidRDefault="00A6118F" w:rsidP="00AE79E2">
            <w:pPr>
              <w:jc w:val="right"/>
              <w:rPr>
                <w:sz w:val="20"/>
                <w:szCs w:val="20"/>
              </w:rPr>
            </w:pPr>
            <w:r w:rsidRPr="00A6118F">
              <w:rPr>
                <w:sz w:val="20"/>
                <w:szCs w:val="20"/>
              </w:rPr>
              <w:t>0,00</w:t>
            </w:r>
          </w:p>
        </w:tc>
      </w:tr>
      <w:tr w:rsidR="00A6118F" w:rsidRPr="00A6118F" w14:paraId="032684FF" w14:textId="77777777" w:rsidTr="00AE79E2">
        <w:trPr>
          <w:trHeight w:val="2580"/>
        </w:trPr>
        <w:tc>
          <w:tcPr>
            <w:tcW w:w="2709" w:type="dxa"/>
            <w:tcBorders>
              <w:top w:val="nil"/>
              <w:left w:val="single" w:sz="4" w:space="0" w:color="auto"/>
              <w:bottom w:val="single" w:sz="4" w:space="0" w:color="auto"/>
              <w:right w:val="nil"/>
            </w:tcBorders>
            <w:shd w:val="clear" w:color="auto" w:fill="auto"/>
            <w:vAlign w:val="center"/>
            <w:hideMark/>
          </w:tcPr>
          <w:p w14:paraId="6F096DE7" w14:textId="77777777" w:rsidR="00A6118F" w:rsidRPr="00A6118F" w:rsidRDefault="00A6118F" w:rsidP="00AE79E2">
            <w:pPr>
              <w:rPr>
                <w:bCs/>
                <w:sz w:val="20"/>
                <w:szCs w:val="20"/>
              </w:rPr>
            </w:pPr>
            <w:r w:rsidRPr="00A6118F">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57CA3B3D"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44F8AF9"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A9336F0" w14:textId="77777777" w:rsidR="00A6118F" w:rsidRPr="00A6118F" w:rsidRDefault="00A6118F" w:rsidP="00AE79E2">
            <w:pPr>
              <w:jc w:val="center"/>
              <w:rPr>
                <w:bCs/>
                <w:sz w:val="20"/>
                <w:szCs w:val="20"/>
              </w:rPr>
            </w:pPr>
            <w:r w:rsidRPr="00A6118F">
              <w:rPr>
                <w:bCs/>
                <w:sz w:val="20"/>
                <w:szCs w:val="20"/>
              </w:rPr>
              <w:t>17.2.F2.55552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AF9623"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71FADC7" w14:textId="77777777" w:rsidR="00A6118F" w:rsidRPr="00A6118F" w:rsidRDefault="00A6118F" w:rsidP="00AE79E2">
            <w:pPr>
              <w:jc w:val="right"/>
              <w:rPr>
                <w:bCs/>
                <w:sz w:val="20"/>
                <w:szCs w:val="20"/>
              </w:rPr>
            </w:pPr>
            <w:r w:rsidRPr="00A6118F">
              <w:rPr>
                <w:bCs/>
                <w:sz w:val="20"/>
                <w:szCs w:val="20"/>
              </w:rPr>
              <w:t>19 926 369,25</w:t>
            </w:r>
          </w:p>
        </w:tc>
        <w:tc>
          <w:tcPr>
            <w:tcW w:w="1516" w:type="dxa"/>
            <w:tcBorders>
              <w:top w:val="nil"/>
              <w:left w:val="single" w:sz="4" w:space="0" w:color="auto"/>
              <w:bottom w:val="single" w:sz="4" w:space="0" w:color="auto"/>
              <w:right w:val="nil"/>
            </w:tcBorders>
            <w:shd w:val="clear" w:color="auto" w:fill="auto"/>
            <w:vAlign w:val="center"/>
            <w:hideMark/>
          </w:tcPr>
          <w:p w14:paraId="155AAF3F" w14:textId="77777777" w:rsidR="00A6118F" w:rsidRPr="00A6118F" w:rsidRDefault="00A6118F" w:rsidP="00AE79E2">
            <w:pPr>
              <w:jc w:val="right"/>
              <w:rPr>
                <w:bCs/>
                <w:sz w:val="20"/>
                <w:szCs w:val="20"/>
              </w:rPr>
            </w:pPr>
            <w:r w:rsidRPr="00A6118F">
              <w:rPr>
                <w:bCs/>
                <w:sz w:val="20"/>
                <w:szCs w:val="20"/>
              </w:rPr>
              <w:t>21 472 100,00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301B26B" w14:textId="77777777" w:rsidR="00A6118F" w:rsidRPr="00A6118F" w:rsidRDefault="00A6118F" w:rsidP="00AE79E2">
            <w:pPr>
              <w:jc w:val="right"/>
              <w:rPr>
                <w:bCs/>
                <w:sz w:val="20"/>
                <w:szCs w:val="20"/>
              </w:rPr>
            </w:pPr>
            <w:r w:rsidRPr="00A6118F">
              <w:rPr>
                <w:bCs/>
                <w:sz w:val="20"/>
                <w:szCs w:val="20"/>
              </w:rPr>
              <w:t>21 472 100,00</w:t>
            </w:r>
          </w:p>
        </w:tc>
      </w:tr>
      <w:tr w:rsidR="00A6118F" w:rsidRPr="00A6118F" w14:paraId="1403B0F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7C8E11B"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070CB09"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29FD59"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FE91A86" w14:textId="77777777" w:rsidR="00A6118F" w:rsidRPr="00A6118F" w:rsidRDefault="00A6118F" w:rsidP="00AE79E2">
            <w:pPr>
              <w:jc w:val="center"/>
              <w:rPr>
                <w:sz w:val="20"/>
                <w:szCs w:val="20"/>
              </w:rPr>
            </w:pPr>
            <w:r w:rsidRPr="00A6118F">
              <w:rPr>
                <w:sz w:val="20"/>
                <w:szCs w:val="20"/>
              </w:rPr>
              <w:t>17.2.F2.55552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AB3C53"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0363E74"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4C06BD2F" w14:textId="77777777" w:rsidR="00A6118F" w:rsidRPr="00A6118F" w:rsidRDefault="00A6118F" w:rsidP="00AE79E2">
            <w:pPr>
              <w:jc w:val="right"/>
              <w:rPr>
                <w:sz w:val="20"/>
                <w:szCs w:val="20"/>
              </w:rPr>
            </w:pPr>
            <w:r w:rsidRPr="00A6118F">
              <w:rPr>
                <w:sz w:val="20"/>
                <w:szCs w:val="20"/>
              </w:rPr>
              <w:t>21 472 100,00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9949422" w14:textId="77777777" w:rsidR="00A6118F" w:rsidRPr="00A6118F" w:rsidRDefault="00A6118F" w:rsidP="00AE79E2">
            <w:pPr>
              <w:jc w:val="right"/>
              <w:rPr>
                <w:sz w:val="20"/>
                <w:szCs w:val="20"/>
              </w:rPr>
            </w:pPr>
            <w:r w:rsidRPr="00A6118F">
              <w:rPr>
                <w:sz w:val="20"/>
                <w:szCs w:val="20"/>
              </w:rPr>
              <w:t>21 472 100,00</w:t>
            </w:r>
          </w:p>
        </w:tc>
      </w:tr>
      <w:tr w:rsidR="00A6118F" w:rsidRPr="00A6118F" w14:paraId="36F1397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CA81086" w14:textId="77777777" w:rsidR="00A6118F" w:rsidRPr="00A6118F" w:rsidRDefault="00A6118F" w:rsidP="00AE79E2">
            <w:pPr>
              <w:rPr>
                <w:sz w:val="20"/>
                <w:szCs w:val="20"/>
              </w:rPr>
            </w:pPr>
            <w:r w:rsidRPr="00A6118F">
              <w:rPr>
                <w:sz w:val="20"/>
                <w:szCs w:val="20"/>
              </w:rPr>
              <w:lastRenderedPageBreak/>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68ED201"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1B2471"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1C51BFBF" w14:textId="77777777" w:rsidR="00A6118F" w:rsidRPr="00A6118F" w:rsidRDefault="00A6118F" w:rsidP="00AE79E2">
            <w:pPr>
              <w:jc w:val="center"/>
              <w:rPr>
                <w:sz w:val="20"/>
                <w:szCs w:val="20"/>
              </w:rPr>
            </w:pPr>
            <w:r w:rsidRPr="00A6118F">
              <w:rPr>
                <w:sz w:val="20"/>
                <w:szCs w:val="20"/>
              </w:rPr>
              <w:t>17.2.F2.55552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35BAD0"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34C686C"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154ECD2E" w14:textId="77777777" w:rsidR="00A6118F" w:rsidRPr="00A6118F" w:rsidRDefault="00A6118F" w:rsidP="00AE79E2">
            <w:pPr>
              <w:jc w:val="right"/>
              <w:rPr>
                <w:sz w:val="20"/>
                <w:szCs w:val="20"/>
              </w:rPr>
            </w:pPr>
            <w:r w:rsidRPr="00A6118F">
              <w:rPr>
                <w:sz w:val="20"/>
                <w:szCs w:val="20"/>
              </w:rPr>
              <w:t>21 472 100,00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B221E4D" w14:textId="77777777" w:rsidR="00A6118F" w:rsidRPr="00A6118F" w:rsidRDefault="00A6118F" w:rsidP="00AE79E2">
            <w:pPr>
              <w:jc w:val="right"/>
              <w:rPr>
                <w:sz w:val="20"/>
                <w:szCs w:val="20"/>
              </w:rPr>
            </w:pPr>
            <w:r w:rsidRPr="00A6118F">
              <w:rPr>
                <w:sz w:val="20"/>
                <w:szCs w:val="20"/>
              </w:rPr>
              <w:t>21 472 100,00</w:t>
            </w:r>
          </w:p>
        </w:tc>
      </w:tr>
      <w:tr w:rsidR="00A6118F" w:rsidRPr="00A6118F" w14:paraId="1486BF9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F36DE6D"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56FFE505"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01E076"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D0CDB13" w14:textId="77777777" w:rsidR="00A6118F" w:rsidRPr="00A6118F" w:rsidRDefault="00A6118F" w:rsidP="00AE79E2">
            <w:pPr>
              <w:jc w:val="center"/>
              <w:rPr>
                <w:sz w:val="20"/>
                <w:szCs w:val="20"/>
              </w:rPr>
            </w:pPr>
            <w:r w:rsidRPr="00A6118F">
              <w:rPr>
                <w:sz w:val="20"/>
                <w:szCs w:val="20"/>
              </w:rPr>
              <w:t>17.2.F2.55552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3D10F7"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EC09BE3" w14:textId="77777777" w:rsidR="00A6118F" w:rsidRPr="00A6118F" w:rsidRDefault="00A6118F" w:rsidP="00AE79E2">
            <w:pPr>
              <w:jc w:val="right"/>
              <w:rPr>
                <w:sz w:val="20"/>
                <w:szCs w:val="20"/>
              </w:rPr>
            </w:pPr>
            <w:r w:rsidRPr="00A6118F">
              <w:rPr>
                <w:sz w:val="20"/>
                <w:szCs w:val="20"/>
              </w:rPr>
              <w:t>19 926 369,25</w:t>
            </w:r>
          </w:p>
        </w:tc>
        <w:tc>
          <w:tcPr>
            <w:tcW w:w="1516" w:type="dxa"/>
            <w:tcBorders>
              <w:top w:val="nil"/>
              <w:left w:val="single" w:sz="4" w:space="0" w:color="auto"/>
              <w:bottom w:val="single" w:sz="4" w:space="0" w:color="auto"/>
              <w:right w:val="nil"/>
            </w:tcBorders>
            <w:shd w:val="clear" w:color="auto" w:fill="auto"/>
            <w:vAlign w:val="center"/>
            <w:hideMark/>
          </w:tcPr>
          <w:p w14:paraId="1E292A3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C460050" w14:textId="77777777" w:rsidR="00A6118F" w:rsidRPr="00A6118F" w:rsidRDefault="00A6118F" w:rsidP="00AE79E2">
            <w:pPr>
              <w:jc w:val="right"/>
              <w:rPr>
                <w:sz w:val="20"/>
                <w:szCs w:val="20"/>
              </w:rPr>
            </w:pPr>
            <w:r w:rsidRPr="00A6118F">
              <w:rPr>
                <w:sz w:val="20"/>
                <w:szCs w:val="20"/>
              </w:rPr>
              <w:t>0,00</w:t>
            </w:r>
          </w:p>
        </w:tc>
      </w:tr>
      <w:tr w:rsidR="00A6118F" w:rsidRPr="00A6118F" w14:paraId="0BB8E37E"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07135D0" w14:textId="77777777" w:rsidR="00A6118F" w:rsidRPr="00A6118F" w:rsidRDefault="00A6118F" w:rsidP="00AE79E2">
            <w:pPr>
              <w:rPr>
                <w:sz w:val="20"/>
                <w:szCs w:val="20"/>
              </w:rPr>
            </w:pPr>
            <w:r w:rsidRPr="00A6118F">
              <w:rPr>
                <w:sz w:val="20"/>
                <w:szCs w:val="20"/>
              </w:rPr>
              <w:t>Субсидии</w:t>
            </w:r>
          </w:p>
        </w:tc>
        <w:tc>
          <w:tcPr>
            <w:tcW w:w="444" w:type="dxa"/>
            <w:tcBorders>
              <w:top w:val="nil"/>
              <w:left w:val="single" w:sz="4" w:space="0" w:color="auto"/>
              <w:bottom w:val="single" w:sz="4" w:space="0" w:color="auto"/>
              <w:right w:val="nil"/>
            </w:tcBorders>
            <w:shd w:val="clear" w:color="auto" w:fill="auto"/>
            <w:noWrap/>
            <w:vAlign w:val="center"/>
            <w:hideMark/>
          </w:tcPr>
          <w:p w14:paraId="622A2F3F"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63770E"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DDB0E89" w14:textId="77777777" w:rsidR="00A6118F" w:rsidRPr="00A6118F" w:rsidRDefault="00A6118F" w:rsidP="00AE79E2">
            <w:pPr>
              <w:jc w:val="center"/>
              <w:rPr>
                <w:sz w:val="20"/>
                <w:szCs w:val="20"/>
              </w:rPr>
            </w:pPr>
            <w:r w:rsidRPr="00A6118F">
              <w:rPr>
                <w:sz w:val="20"/>
                <w:szCs w:val="20"/>
              </w:rPr>
              <w:t>17.2.F2.55552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C944F5" w14:textId="77777777" w:rsidR="00A6118F" w:rsidRPr="00A6118F" w:rsidRDefault="00A6118F" w:rsidP="00AE79E2">
            <w:pPr>
              <w:jc w:val="center"/>
              <w:rPr>
                <w:sz w:val="20"/>
                <w:szCs w:val="20"/>
              </w:rPr>
            </w:pPr>
            <w:r w:rsidRPr="00A6118F">
              <w:rPr>
                <w:sz w:val="20"/>
                <w:szCs w:val="20"/>
              </w:rPr>
              <w:t>520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F6744C4" w14:textId="77777777" w:rsidR="00A6118F" w:rsidRPr="00A6118F" w:rsidRDefault="00A6118F" w:rsidP="00AE79E2">
            <w:pPr>
              <w:jc w:val="right"/>
              <w:rPr>
                <w:sz w:val="20"/>
                <w:szCs w:val="20"/>
              </w:rPr>
            </w:pPr>
            <w:r w:rsidRPr="00A6118F">
              <w:rPr>
                <w:sz w:val="20"/>
                <w:szCs w:val="20"/>
              </w:rPr>
              <w:t>19 714 400,00</w:t>
            </w:r>
          </w:p>
        </w:tc>
        <w:tc>
          <w:tcPr>
            <w:tcW w:w="1516" w:type="dxa"/>
            <w:tcBorders>
              <w:top w:val="nil"/>
              <w:left w:val="single" w:sz="4" w:space="0" w:color="auto"/>
              <w:bottom w:val="single" w:sz="4" w:space="0" w:color="auto"/>
              <w:right w:val="nil"/>
            </w:tcBorders>
            <w:shd w:val="clear" w:color="auto" w:fill="auto"/>
            <w:vAlign w:val="center"/>
            <w:hideMark/>
          </w:tcPr>
          <w:p w14:paraId="67C6044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29EA8A7" w14:textId="77777777" w:rsidR="00A6118F" w:rsidRPr="00A6118F" w:rsidRDefault="00A6118F" w:rsidP="00AE79E2">
            <w:pPr>
              <w:jc w:val="right"/>
              <w:rPr>
                <w:sz w:val="20"/>
                <w:szCs w:val="20"/>
              </w:rPr>
            </w:pPr>
            <w:r w:rsidRPr="00A6118F">
              <w:rPr>
                <w:sz w:val="20"/>
                <w:szCs w:val="20"/>
              </w:rPr>
              <w:t>0,00</w:t>
            </w:r>
          </w:p>
        </w:tc>
      </w:tr>
      <w:tr w:rsidR="00A6118F" w:rsidRPr="00A6118F" w14:paraId="2004884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EFBFD90" w14:textId="77777777" w:rsidR="00A6118F" w:rsidRPr="00A6118F" w:rsidRDefault="00A6118F" w:rsidP="00AE79E2">
            <w:pPr>
              <w:rPr>
                <w:sz w:val="20"/>
                <w:szCs w:val="20"/>
              </w:rPr>
            </w:pPr>
            <w:r w:rsidRPr="00A6118F">
              <w:rPr>
                <w:sz w:val="20"/>
                <w:szCs w:val="20"/>
              </w:rPr>
              <w:t>Иные 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343B5E45"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49C588D"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CFE111B" w14:textId="77777777" w:rsidR="00A6118F" w:rsidRPr="00A6118F" w:rsidRDefault="00A6118F" w:rsidP="00AE79E2">
            <w:pPr>
              <w:jc w:val="center"/>
              <w:rPr>
                <w:sz w:val="20"/>
                <w:szCs w:val="20"/>
              </w:rPr>
            </w:pPr>
            <w:r w:rsidRPr="00A6118F">
              <w:rPr>
                <w:sz w:val="20"/>
                <w:szCs w:val="20"/>
              </w:rPr>
              <w:t>17.2.F2.55552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E32AA1" w14:textId="77777777" w:rsidR="00A6118F" w:rsidRPr="00A6118F" w:rsidRDefault="00A6118F" w:rsidP="00AE79E2">
            <w:pPr>
              <w:jc w:val="center"/>
              <w:rPr>
                <w:sz w:val="20"/>
                <w:szCs w:val="20"/>
              </w:rPr>
            </w:pPr>
            <w:r w:rsidRPr="00A6118F">
              <w:rPr>
                <w:sz w:val="20"/>
                <w:szCs w:val="20"/>
              </w:rPr>
              <w:t>540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AE71298" w14:textId="77777777" w:rsidR="00A6118F" w:rsidRPr="00A6118F" w:rsidRDefault="00A6118F" w:rsidP="00AE79E2">
            <w:pPr>
              <w:jc w:val="right"/>
              <w:rPr>
                <w:sz w:val="20"/>
                <w:szCs w:val="20"/>
              </w:rPr>
            </w:pPr>
            <w:r w:rsidRPr="00A6118F">
              <w:rPr>
                <w:sz w:val="20"/>
                <w:szCs w:val="20"/>
              </w:rPr>
              <w:t>211 969,25</w:t>
            </w:r>
          </w:p>
        </w:tc>
        <w:tc>
          <w:tcPr>
            <w:tcW w:w="1516" w:type="dxa"/>
            <w:tcBorders>
              <w:top w:val="nil"/>
              <w:left w:val="single" w:sz="4" w:space="0" w:color="auto"/>
              <w:bottom w:val="single" w:sz="4" w:space="0" w:color="auto"/>
              <w:right w:val="nil"/>
            </w:tcBorders>
            <w:shd w:val="clear" w:color="auto" w:fill="auto"/>
            <w:vAlign w:val="center"/>
            <w:hideMark/>
          </w:tcPr>
          <w:p w14:paraId="4DC11C3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46489BB" w14:textId="77777777" w:rsidR="00A6118F" w:rsidRPr="00A6118F" w:rsidRDefault="00A6118F" w:rsidP="00AE79E2">
            <w:pPr>
              <w:jc w:val="right"/>
              <w:rPr>
                <w:sz w:val="20"/>
                <w:szCs w:val="20"/>
              </w:rPr>
            </w:pPr>
            <w:r w:rsidRPr="00A6118F">
              <w:rPr>
                <w:sz w:val="20"/>
                <w:szCs w:val="20"/>
              </w:rPr>
              <w:t>0,00</w:t>
            </w:r>
          </w:p>
        </w:tc>
      </w:tr>
      <w:tr w:rsidR="00A6118F" w:rsidRPr="00A6118F" w14:paraId="16F6D4B4"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8EDC2BE" w14:textId="77777777" w:rsidR="00A6118F" w:rsidRPr="00A6118F" w:rsidRDefault="00A6118F" w:rsidP="00AE79E2">
            <w:pPr>
              <w:rPr>
                <w:bCs/>
                <w:sz w:val="20"/>
                <w:szCs w:val="20"/>
              </w:rPr>
            </w:pPr>
            <w:r w:rsidRPr="00A6118F">
              <w:rPr>
                <w:bCs/>
                <w:sz w:val="20"/>
                <w:szCs w:val="20"/>
              </w:rPr>
              <w:t>Другие вопросы в области жилищно-коммунального хозяйства</w:t>
            </w:r>
          </w:p>
        </w:tc>
        <w:tc>
          <w:tcPr>
            <w:tcW w:w="444" w:type="dxa"/>
            <w:tcBorders>
              <w:top w:val="nil"/>
              <w:left w:val="single" w:sz="4" w:space="0" w:color="auto"/>
              <w:bottom w:val="single" w:sz="4" w:space="0" w:color="auto"/>
              <w:right w:val="nil"/>
            </w:tcBorders>
            <w:shd w:val="clear" w:color="auto" w:fill="auto"/>
            <w:noWrap/>
            <w:vAlign w:val="center"/>
            <w:hideMark/>
          </w:tcPr>
          <w:p w14:paraId="0454EBE3"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8EA166A"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576ACE20"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7297D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238C4E3" w14:textId="77777777" w:rsidR="00A6118F" w:rsidRPr="00A6118F" w:rsidRDefault="00A6118F" w:rsidP="00AE79E2">
            <w:pPr>
              <w:jc w:val="right"/>
              <w:rPr>
                <w:bCs/>
                <w:sz w:val="20"/>
                <w:szCs w:val="20"/>
              </w:rPr>
            </w:pPr>
            <w:r w:rsidRPr="00A6118F">
              <w:rPr>
                <w:bCs/>
                <w:sz w:val="20"/>
                <w:szCs w:val="20"/>
              </w:rPr>
              <w:t>124 017,51</w:t>
            </w:r>
          </w:p>
        </w:tc>
        <w:tc>
          <w:tcPr>
            <w:tcW w:w="1516" w:type="dxa"/>
            <w:tcBorders>
              <w:top w:val="nil"/>
              <w:left w:val="single" w:sz="4" w:space="0" w:color="auto"/>
              <w:bottom w:val="single" w:sz="4" w:space="0" w:color="auto"/>
              <w:right w:val="nil"/>
            </w:tcBorders>
            <w:shd w:val="clear" w:color="auto" w:fill="auto"/>
            <w:vAlign w:val="center"/>
            <w:hideMark/>
          </w:tcPr>
          <w:p w14:paraId="16E61CDF"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4EE59C7" w14:textId="77777777" w:rsidR="00A6118F" w:rsidRPr="00A6118F" w:rsidRDefault="00A6118F" w:rsidP="00AE79E2">
            <w:pPr>
              <w:jc w:val="right"/>
              <w:rPr>
                <w:bCs/>
                <w:sz w:val="20"/>
                <w:szCs w:val="20"/>
              </w:rPr>
            </w:pPr>
            <w:r w:rsidRPr="00A6118F">
              <w:rPr>
                <w:bCs/>
                <w:sz w:val="20"/>
                <w:szCs w:val="20"/>
              </w:rPr>
              <w:t>0,00</w:t>
            </w:r>
          </w:p>
        </w:tc>
      </w:tr>
      <w:tr w:rsidR="00A6118F" w:rsidRPr="00A6118F" w14:paraId="75376C5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64AB3B7"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4ADD4168"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5230907"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4C1E07A4"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17FDF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E76A8F9" w14:textId="77777777" w:rsidR="00A6118F" w:rsidRPr="00A6118F" w:rsidRDefault="00A6118F" w:rsidP="00AE79E2">
            <w:pPr>
              <w:jc w:val="right"/>
              <w:rPr>
                <w:bCs/>
                <w:sz w:val="20"/>
                <w:szCs w:val="20"/>
              </w:rPr>
            </w:pPr>
            <w:r w:rsidRPr="00A6118F">
              <w:rPr>
                <w:bCs/>
                <w:sz w:val="20"/>
                <w:szCs w:val="20"/>
              </w:rPr>
              <w:t>124 017,51</w:t>
            </w:r>
          </w:p>
        </w:tc>
        <w:tc>
          <w:tcPr>
            <w:tcW w:w="1516" w:type="dxa"/>
            <w:tcBorders>
              <w:top w:val="nil"/>
              <w:left w:val="single" w:sz="4" w:space="0" w:color="auto"/>
              <w:bottom w:val="single" w:sz="4" w:space="0" w:color="auto"/>
              <w:right w:val="nil"/>
            </w:tcBorders>
            <w:shd w:val="clear" w:color="auto" w:fill="auto"/>
            <w:vAlign w:val="center"/>
            <w:hideMark/>
          </w:tcPr>
          <w:p w14:paraId="193D33C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BF8DCB1" w14:textId="77777777" w:rsidR="00A6118F" w:rsidRPr="00A6118F" w:rsidRDefault="00A6118F" w:rsidP="00AE79E2">
            <w:pPr>
              <w:jc w:val="right"/>
              <w:rPr>
                <w:bCs/>
                <w:sz w:val="20"/>
                <w:szCs w:val="20"/>
              </w:rPr>
            </w:pPr>
            <w:r w:rsidRPr="00A6118F">
              <w:rPr>
                <w:bCs/>
                <w:sz w:val="20"/>
                <w:szCs w:val="20"/>
              </w:rPr>
              <w:t>0,00</w:t>
            </w:r>
          </w:p>
        </w:tc>
      </w:tr>
      <w:tr w:rsidR="00A6118F" w:rsidRPr="00A6118F" w14:paraId="5E24466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A44DB23" w14:textId="77777777" w:rsidR="00A6118F" w:rsidRPr="00A6118F" w:rsidRDefault="00A6118F" w:rsidP="00AE79E2">
            <w:pPr>
              <w:rPr>
                <w:bCs/>
                <w:sz w:val="20"/>
                <w:szCs w:val="20"/>
              </w:rPr>
            </w:pPr>
            <w:r w:rsidRPr="00A6118F">
              <w:rPr>
                <w:bCs/>
                <w:sz w:val="20"/>
                <w:szCs w:val="20"/>
              </w:rPr>
              <w:t>Капитальный ремонт муниципального жилого фонда</w:t>
            </w:r>
          </w:p>
        </w:tc>
        <w:tc>
          <w:tcPr>
            <w:tcW w:w="444" w:type="dxa"/>
            <w:tcBorders>
              <w:top w:val="nil"/>
              <w:left w:val="single" w:sz="4" w:space="0" w:color="auto"/>
              <w:bottom w:val="single" w:sz="4" w:space="0" w:color="auto"/>
              <w:right w:val="nil"/>
            </w:tcBorders>
            <w:shd w:val="clear" w:color="auto" w:fill="auto"/>
            <w:noWrap/>
            <w:vAlign w:val="center"/>
            <w:hideMark/>
          </w:tcPr>
          <w:p w14:paraId="6E97C61F"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F988F7E"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2AC5B4E8" w14:textId="77777777" w:rsidR="00A6118F" w:rsidRPr="00A6118F" w:rsidRDefault="00A6118F" w:rsidP="00AE79E2">
            <w:pPr>
              <w:jc w:val="center"/>
              <w:rPr>
                <w:bCs/>
                <w:sz w:val="20"/>
                <w:szCs w:val="20"/>
              </w:rPr>
            </w:pPr>
            <w:r w:rsidRPr="00A6118F">
              <w:rPr>
                <w:bCs/>
                <w:sz w:val="20"/>
                <w:szCs w:val="20"/>
              </w:rPr>
              <w:t>99.0.00.05110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BA03D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4324DF5" w14:textId="77777777" w:rsidR="00A6118F" w:rsidRPr="00A6118F" w:rsidRDefault="00A6118F" w:rsidP="00AE79E2">
            <w:pPr>
              <w:jc w:val="right"/>
              <w:rPr>
                <w:bCs/>
                <w:sz w:val="20"/>
                <w:szCs w:val="20"/>
              </w:rPr>
            </w:pPr>
            <w:r w:rsidRPr="00A6118F">
              <w:rPr>
                <w:bCs/>
                <w:sz w:val="20"/>
                <w:szCs w:val="20"/>
              </w:rPr>
              <w:t>124 017,51</w:t>
            </w:r>
          </w:p>
        </w:tc>
        <w:tc>
          <w:tcPr>
            <w:tcW w:w="1516" w:type="dxa"/>
            <w:tcBorders>
              <w:top w:val="nil"/>
              <w:left w:val="single" w:sz="4" w:space="0" w:color="auto"/>
              <w:bottom w:val="single" w:sz="4" w:space="0" w:color="auto"/>
              <w:right w:val="nil"/>
            </w:tcBorders>
            <w:shd w:val="clear" w:color="auto" w:fill="auto"/>
            <w:vAlign w:val="center"/>
            <w:hideMark/>
          </w:tcPr>
          <w:p w14:paraId="78E59DC5"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BE292BE" w14:textId="77777777" w:rsidR="00A6118F" w:rsidRPr="00A6118F" w:rsidRDefault="00A6118F" w:rsidP="00AE79E2">
            <w:pPr>
              <w:jc w:val="right"/>
              <w:rPr>
                <w:bCs/>
                <w:sz w:val="20"/>
                <w:szCs w:val="20"/>
              </w:rPr>
            </w:pPr>
            <w:r w:rsidRPr="00A6118F">
              <w:rPr>
                <w:bCs/>
                <w:sz w:val="20"/>
                <w:szCs w:val="20"/>
              </w:rPr>
              <w:t>0,00</w:t>
            </w:r>
          </w:p>
        </w:tc>
      </w:tr>
      <w:tr w:rsidR="00A6118F" w:rsidRPr="00A6118F" w14:paraId="0FAE45F7"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0AD02C2"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84F8831"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E28B717"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1B04A76D" w14:textId="77777777" w:rsidR="00A6118F" w:rsidRPr="00A6118F" w:rsidRDefault="00A6118F" w:rsidP="00AE79E2">
            <w:pPr>
              <w:jc w:val="center"/>
              <w:rPr>
                <w:sz w:val="20"/>
                <w:szCs w:val="20"/>
              </w:rPr>
            </w:pPr>
            <w:r w:rsidRPr="00A6118F">
              <w:rPr>
                <w:sz w:val="20"/>
                <w:szCs w:val="20"/>
              </w:rPr>
              <w:t>99.0.00.05110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97D1AC"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7537B7F" w14:textId="77777777" w:rsidR="00A6118F" w:rsidRPr="00A6118F" w:rsidRDefault="00A6118F" w:rsidP="00AE79E2">
            <w:pPr>
              <w:jc w:val="right"/>
              <w:rPr>
                <w:sz w:val="20"/>
                <w:szCs w:val="20"/>
              </w:rPr>
            </w:pPr>
            <w:r w:rsidRPr="00A6118F">
              <w:rPr>
                <w:sz w:val="20"/>
                <w:szCs w:val="20"/>
              </w:rPr>
              <w:t>124 017,51</w:t>
            </w:r>
          </w:p>
        </w:tc>
        <w:tc>
          <w:tcPr>
            <w:tcW w:w="1516" w:type="dxa"/>
            <w:tcBorders>
              <w:top w:val="nil"/>
              <w:left w:val="single" w:sz="4" w:space="0" w:color="auto"/>
              <w:bottom w:val="single" w:sz="4" w:space="0" w:color="auto"/>
              <w:right w:val="nil"/>
            </w:tcBorders>
            <w:shd w:val="clear" w:color="auto" w:fill="auto"/>
            <w:vAlign w:val="center"/>
            <w:hideMark/>
          </w:tcPr>
          <w:p w14:paraId="28B5599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03B5810" w14:textId="77777777" w:rsidR="00A6118F" w:rsidRPr="00A6118F" w:rsidRDefault="00A6118F" w:rsidP="00AE79E2">
            <w:pPr>
              <w:jc w:val="right"/>
              <w:rPr>
                <w:sz w:val="20"/>
                <w:szCs w:val="20"/>
              </w:rPr>
            </w:pPr>
            <w:r w:rsidRPr="00A6118F">
              <w:rPr>
                <w:sz w:val="20"/>
                <w:szCs w:val="20"/>
              </w:rPr>
              <w:t>0,00</w:t>
            </w:r>
          </w:p>
        </w:tc>
      </w:tr>
      <w:tr w:rsidR="00A6118F" w:rsidRPr="00A6118F" w14:paraId="58A5382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BBEDAA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3D68B1C"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8A3A097"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68549E84" w14:textId="77777777" w:rsidR="00A6118F" w:rsidRPr="00A6118F" w:rsidRDefault="00A6118F" w:rsidP="00AE79E2">
            <w:pPr>
              <w:jc w:val="center"/>
              <w:rPr>
                <w:sz w:val="20"/>
                <w:szCs w:val="20"/>
              </w:rPr>
            </w:pPr>
            <w:r w:rsidRPr="00A6118F">
              <w:rPr>
                <w:sz w:val="20"/>
                <w:szCs w:val="20"/>
              </w:rPr>
              <w:t>99.0.00.05110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5209BE"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34C850F" w14:textId="77777777" w:rsidR="00A6118F" w:rsidRPr="00A6118F" w:rsidRDefault="00A6118F" w:rsidP="00AE79E2">
            <w:pPr>
              <w:jc w:val="right"/>
              <w:rPr>
                <w:sz w:val="20"/>
                <w:szCs w:val="20"/>
              </w:rPr>
            </w:pPr>
            <w:r w:rsidRPr="00A6118F">
              <w:rPr>
                <w:sz w:val="20"/>
                <w:szCs w:val="20"/>
              </w:rPr>
              <w:t>124 017,51</w:t>
            </w:r>
          </w:p>
        </w:tc>
        <w:tc>
          <w:tcPr>
            <w:tcW w:w="1516" w:type="dxa"/>
            <w:tcBorders>
              <w:top w:val="nil"/>
              <w:left w:val="single" w:sz="4" w:space="0" w:color="auto"/>
              <w:bottom w:val="single" w:sz="4" w:space="0" w:color="auto"/>
              <w:right w:val="nil"/>
            </w:tcBorders>
            <w:shd w:val="clear" w:color="auto" w:fill="auto"/>
            <w:vAlign w:val="center"/>
            <w:hideMark/>
          </w:tcPr>
          <w:p w14:paraId="79994B6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8EF1FD7" w14:textId="77777777" w:rsidR="00A6118F" w:rsidRPr="00A6118F" w:rsidRDefault="00A6118F" w:rsidP="00AE79E2">
            <w:pPr>
              <w:jc w:val="right"/>
              <w:rPr>
                <w:sz w:val="20"/>
                <w:szCs w:val="20"/>
              </w:rPr>
            </w:pPr>
            <w:r w:rsidRPr="00A6118F">
              <w:rPr>
                <w:sz w:val="20"/>
                <w:szCs w:val="20"/>
              </w:rPr>
              <w:t>0,00</w:t>
            </w:r>
          </w:p>
        </w:tc>
      </w:tr>
      <w:tr w:rsidR="00A6118F" w:rsidRPr="00A6118F" w14:paraId="03C2322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568CB3F" w14:textId="77777777" w:rsidR="00A6118F" w:rsidRPr="00A6118F" w:rsidRDefault="00A6118F" w:rsidP="00AE79E2">
            <w:pPr>
              <w:rPr>
                <w:bCs/>
                <w:sz w:val="20"/>
                <w:szCs w:val="20"/>
              </w:rPr>
            </w:pPr>
            <w:r w:rsidRPr="00A6118F">
              <w:rPr>
                <w:bCs/>
                <w:sz w:val="20"/>
                <w:szCs w:val="20"/>
              </w:rPr>
              <w:t>ОБРАЗОВАНИЕ</w:t>
            </w:r>
          </w:p>
        </w:tc>
        <w:tc>
          <w:tcPr>
            <w:tcW w:w="444" w:type="dxa"/>
            <w:tcBorders>
              <w:top w:val="nil"/>
              <w:left w:val="single" w:sz="4" w:space="0" w:color="auto"/>
              <w:bottom w:val="single" w:sz="4" w:space="0" w:color="auto"/>
              <w:right w:val="nil"/>
            </w:tcBorders>
            <w:shd w:val="clear" w:color="auto" w:fill="auto"/>
            <w:noWrap/>
            <w:vAlign w:val="center"/>
            <w:hideMark/>
          </w:tcPr>
          <w:p w14:paraId="304A12D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4C2A677" w14:textId="77777777" w:rsidR="00A6118F" w:rsidRPr="00A6118F" w:rsidRDefault="00A6118F" w:rsidP="00AE79E2">
            <w:pPr>
              <w:jc w:val="center"/>
              <w:rPr>
                <w:bCs/>
                <w:sz w:val="20"/>
                <w:szCs w:val="20"/>
              </w:rPr>
            </w:pPr>
            <w:r w:rsidRPr="00A6118F">
              <w:rPr>
                <w:bCs/>
                <w:sz w:val="20"/>
                <w:szCs w:val="20"/>
              </w:rPr>
              <w:t> </w:t>
            </w:r>
          </w:p>
        </w:tc>
        <w:tc>
          <w:tcPr>
            <w:tcW w:w="1301" w:type="dxa"/>
            <w:tcBorders>
              <w:top w:val="nil"/>
              <w:left w:val="single" w:sz="4" w:space="0" w:color="auto"/>
              <w:bottom w:val="single" w:sz="4" w:space="0" w:color="auto"/>
              <w:right w:val="nil"/>
            </w:tcBorders>
            <w:shd w:val="clear" w:color="auto" w:fill="auto"/>
            <w:noWrap/>
            <w:vAlign w:val="center"/>
            <w:hideMark/>
          </w:tcPr>
          <w:p w14:paraId="5A78F893"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E4F4F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396B892" w14:textId="77777777" w:rsidR="00A6118F" w:rsidRPr="00A6118F" w:rsidRDefault="00A6118F" w:rsidP="00AE79E2">
            <w:pPr>
              <w:jc w:val="right"/>
              <w:rPr>
                <w:bCs/>
                <w:sz w:val="20"/>
                <w:szCs w:val="20"/>
              </w:rPr>
            </w:pPr>
            <w:r w:rsidRPr="00A6118F">
              <w:rPr>
                <w:bCs/>
                <w:sz w:val="20"/>
                <w:szCs w:val="20"/>
              </w:rPr>
              <w:t>1 367 086 514,16</w:t>
            </w:r>
          </w:p>
        </w:tc>
        <w:tc>
          <w:tcPr>
            <w:tcW w:w="1516" w:type="dxa"/>
            <w:tcBorders>
              <w:top w:val="nil"/>
              <w:left w:val="single" w:sz="4" w:space="0" w:color="auto"/>
              <w:bottom w:val="single" w:sz="4" w:space="0" w:color="auto"/>
              <w:right w:val="nil"/>
            </w:tcBorders>
            <w:shd w:val="clear" w:color="auto" w:fill="auto"/>
            <w:vAlign w:val="center"/>
            <w:hideMark/>
          </w:tcPr>
          <w:p w14:paraId="483370DC" w14:textId="77777777" w:rsidR="00A6118F" w:rsidRPr="00A6118F" w:rsidRDefault="00A6118F" w:rsidP="00AE79E2">
            <w:pPr>
              <w:jc w:val="right"/>
              <w:rPr>
                <w:bCs/>
                <w:sz w:val="20"/>
                <w:szCs w:val="20"/>
              </w:rPr>
            </w:pPr>
            <w:r w:rsidRPr="00A6118F">
              <w:rPr>
                <w:bCs/>
                <w:sz w:val="20"/>
                <w:szCs w:val="20"/>
              </w:rPr>
              <w:t>1 102 969 145,00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87D8E1F" w14:textId="77777777" w:rsidR="00A6118F" w:rsidRPr="00A6118F" w:rsidRDefault="00A6118F" w:rsidP="00AE79E2">
            <w:pPr>
              <w:jc w:val="right"/>
              <w:rPr>
                <w:bCs/>
                <w:sz w:val="20"/>
                <w:szCs w:val="20"/>
              </w:rPr>
            </w:pPr>
            <w:r w:rsidRPr="00A6118F">
              <w:rPr>
                <w:bCs/>
                <w:sz w:val="20"/>
                <w:szCs w:val="20"/>
              </w:rPr>
              <w:t>1 143 055 950,00</w:t>
            </w:r>
          </w:p>
        </w:tc>
      </w:tr>
      <w:tr w:rsidR="00A6118F" w:rsidRPr="00A6118F" w14:paraId="7FED2388"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C0BA603" w14:textId="77777777" w:rsidR="00A6118F" w:rsidRPr="00A6118F" w:rsidRDefault="00A6118F" w:rsidP="00AE79E2">
            <w:pPr>
              <w:rPr>
                <w:bCs/>
                <w:sz w:val="20"/>
                <w:szCs w:val="20"/>
              </w:rPr>
            </w:pPr>
            <w:r w:rsidRPr="00A6118F">
              <w:rPr>
                <w:bCs/>
                <w:sz w:val="20"/>
                <w:szCs w:val="20"/>
              </w:rPr>
              <w:t>Дошкольное образование</w:t>
            </w:r>
          </w:p>
        </w:tc>
        <w:tc>
          <w:tcPr>
            <w:tcW w:w="444" w:type="dxa"/>
            <w:tcBorders>
              <w:top w:val="nil"/>
              <w:left w:val="single" w:sz="4" w:space="0" w:color="auto"/>
              <w:bottom w:val="single" w:sz="4" w:space="0" w:color="auto"/>
              <w:right w:val="nil"/>
            </w:tcBorders>
            <w:shd w:val="clear" w:color="auto" w:fill="auto"/>
            <w:noWrap/>
            <w:vAlign w:val="center"/>
            <w:hideMark/>
          </w:tcPr>
          <w:p w14:paraId="75ECADBC"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3D1EDAD"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797BA5F"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D5B504"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B8E2083" w14:textId="77777777" w:rsidR="00A6118F" w:rsidRPr="00A6118F" w:rsidRDefault="00A6118F" w:rsidP="00AE79E2">
            <w:pPr>
              <w:jc w:val="right"/>
              <w:rPr>
                <w:bCs/>
                <w:sz w:val="20"/>
                <w:szCs w:val="20"/>
              </w:rPr>
            </w:pPr>
            <w:r w:rsidRPr="00A6118F">
              <w:rPr>
                <w:bCs/>
                <w:sz w:val="20"/>
                <w:szCs w:val="20"/>
              </w:rPr>
              <w:t>335 071 671,78</w:t>
            </w:r>
          </w:p>
        </w:tc>
        <w:tc>
          <w:tcPr>
            <w:tcW w:w="1516" w:type="dxa"/>
            <w:tcBorders>
              <w:top w:val="nil"/>
              <w:left w:val="single" w:sz="4" w:space="0" w:color="auto"/>
              <w:bottom w:val="single" w:sz="4" w:space="0" w:color="auto"/>
              <w:right w:val="nil"/>
            </w:tcBorders>
            <w:shd w:val="clear" w:color="auto" w:fill="auto"/>
            <w:vAlign w:val="center"/>
            <w:hideMark/>
          </w:tcPr>
          <w:p w14:paraId="06821510" w14:textId="77777777" w:rsidR="00A6118F" w:rsidRPr="00A6118F" w:rsidRDefault="00A6118F" w:rsidP="00AE79E2">
            <w:pPr>
              <w:jc w:val="right"/>
              <w:rPr>
                <w:bCs/>
                <w:sz w:val="20"/>
                <w:szCs w:val="20"/>
              </w:rPr>
            </w:pPr>
            <w:r w:rsidRPr="00A6118F">
              <w:rPr>
                <w:bCs/>
                <w:sz w:val="20"/>
                <w:szCs w:val="20"/>
              </w:rPr>
              <w:t>289 191 389,00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76EC7A0" w14:textId="77777777" w:rsidR="00A6118F" w:rsidRPr="00A6118F" w:rsidRDefault="00A6118F" w:rsidP="00AE79E2">
            <w:pPr>
              <w:jc w:val="right"/>
              <w:rPr>
                <w:bCs/>
                <w:sz w:val="20"/>
                <w:szCs w:val="20"/>
              </w:rPr>
            </w:pPr>
            <w:r w:rsidRPr="00A6118F">
              <w:rPr>
                <w:bCs/>
                <w:sz w:val="20"/>
                <w:szCs w:val="20"/>
              </w:rPr>
              <w:t>298 719 889,00</w:t>
            </w:r>
          </w:p>
        </w:tc>
      </w:tr>
      <w:tr w:rsidR="00A6118F" w:rsidRPr="00A6118F" w14:paraId="4AC912A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7791383"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0AEE7337"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8C6CAA9"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D59B2BF"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2B453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80C3F1B" w14:textId="77777777" w:rsidR="00A6118F" w:rsidRPr="00A6118F" w:rsidRDefault="00A6118F" w:rsidP="00AE79E2">
            <w:pPr>
              <w:jc w:val="right"/>
              <w:rPr>
                <w:bCs/>
                <w:sz w:val="20"/>
                <w:szCs w:val="20"/>
              </w:rPr>
            </w:pPr>
            <w:r w:rsidRPr="00A6118F">
              <w:rPr>
                <w:bCs/>
                <w:sz w:val="20"/>
                <w:szCs w:val="20"/>
              </w:rPr>
              <w:t>335 071 671,78</w:t>
            </w:r>
          </w:p>
        </w:tc>
        <w:tc>
          <w:tcPr>
            <w:tcW w:w="1516" w:type="dxa"/>
            <w:tcBorders>
              <w:top w:val="nil"/>
              <w:left w:val="single" w:sz="4" w:space="0" w:color="auto"/>
              <w:bottom w:val="single" w:sz="4" w:space="0" w:color="auto"/>
              <w:right w:val="nil"/>
            </w:tcBorders>
            <w:shd w:val="clear" w:color="auto" w:fill="auto"/>
            <w:vAlign w:val="center"/>
            <w:hideMark/>
          </w:tcPr>
          <w:p w14:paraId="28DDB1B9" w14:textId="77777777" w:rsidR="00A6118F" w:rsidRPr="00A6118F" w:rsidRDefault="00A6118F" w:rsidP="00AE79E2">
            <w:pPr>
              <w:jc w:val="right"/>
              <w:rPr>
                <w:bCs/>
                <w:sz w:val="20"/>
                <w:szCs w:val="20"/>
              </w:rPr>
            </w:pPr>
            <w:r w:rsidRPr="00A6118F">
              <w:rPr>
                <w:bCs/>
                <w:sz w:val="20"/>
                <w:szCs w:val="20"/>
              </w:rPr>
              <w:t>289 191 389,00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BF7C18D" w14:textId="77777777" w:rsidR="00A6118F" w:rsidRPr="00A6118F" w:rsidRDefault="00A6118F" w:rsidP="00AE79E2">
            <w:pPr>
              <w:jc w:val="right"/>
              <w:rPr>
                <w:bCs/>
                <w:sz w:val="20"/>
                <w:szCs w:val="20"/>
              </w:rPr>
            </w:pPr>
            <w:r w:rsidRPr="00A6118F">
              <w:rPr>
                <w:bCs/>
                <w:sz w:val="20"/>
                <w:szCs w:val="20"/>
              </w:rPr>
              <w:t>298 719 889,00</w:t>
            </w:r>
          </w:p>
        </w:tc>
      </w:tr>
      <w:tr w:rsidR="00A6118F" w:rsidRPr="00A6118F" w14:paraId="2777124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EDDF8CC" w14:textId="77777777" w:rsidR="00A6118F" w:rsidRPr="00A6118F" w:rsidRDefault="00A6118F" w:rsidP="00AE79E2">
            <w:pPr>
              <w:rPr>
                <w:bCs/>
                <w:sz w:val="20"/>
                <w:szCs w:val="20"/>
              </w:rPr>
            </w:pPr>
            <w:r w:rsidRPr="00A6118F">
              <w:rPr>
                <w:bCs/>
                <w:sz w:val="20"/>
                <w:szCs w:val="20"/>
              </w:rPr>
              <w:t>Подпрограмма "Развитие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449E794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EA0A551"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3F2D131" w14:textId="77777777" w:rsidR="00A6118F" w:rsidRPr="00A6118F" w:rsidRDefault="00A6118F" w:rsidP="00AE79E2">
            <w:pPr>
              <w:jc w:val="center"/>
              <w:rPr>
                <w:bCs/>
                <w:sz w:val="20"/>
                <w:szCs w:val="20"/>
              </w:rPr>
            </w:pPr>
            <w:r w:rsidRPr="00A6118F">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502A8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7D56AF" w14:textId="77777777" w:rsidR="00A6118F" w:rsidRPr="00A6118F" w:rsidRDefault="00A6118F" w:rsidP="00AE79E2">
            <w:pPr>
              <w:jc w:val="right"/>
              <w:rPr>
                <w:bCs/>
                <w:sz w:val="20"/>
                <w:szCs w:val="20"/>
              </w:rPr>
            </w:pPr>
            <w:r w:rsidRPr="00A6118F">
              <w:rPr>
                <w:bCs/>
                <w:sz w:val="20"/>
                <w:szCs w:val="20"/>
              </w:rPr>
              <w:t>335 069 671,78</w:t>
            </w:r>
          </w:p>
        </w:tc>
        <w:tc>
          <w:tcPr>
            <w:tcW w:w="1516" w:type="dxa"/>
            <w:tcBorders>
              <w:top w:val="nil"/>
              <w:left w:val="single" w:sz="4" w:space="0" w:color="auto"/>
              <w:bottom w:val="single" w:sz="4" w:space="0" w:color="auto"/>
              <w:right w:val="nil"/>
            </w:tcBorders>
            <w:shd w:val="clear" w:color="auto" w:fill="auto"/>
            <w:vAlign w:val="center"/>
            <w:hideMark/>
          </w:tcPr>
          <w:p w14:paraId="06737442" w14:textId="77777777" w:rsidR="00A6118F" w:rsidRPr="00A6118F" w:rsidRDefault="00A6118F" w:rsidP="00AE79E2">
            <w:pPr>
              <w:jc w:val="right"/>
              <w:rPr>
                <w:bCs/>
                <w:sz w:val="20"/>
                <w:szCs w:val="20"/>
              </w:rPr>
            </w:pPr>
            <w:r w:rsidRPr="00A6118F">
              <w:rPr>
                <w:bCs/>
                <w:sz w:val="20"/>
                <w:szCs w:val="20"/>
              </w:rPr>
              <w:t>289 191 389,00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63FC50C" w14:textId="77777777" w:rsidR="00A6118F" w:rsidRPr="00A6118F" w:rsidRDefault="00A6118F" w:rsidP="00AE79E2">
            <w:pPr>
              <w:jc w:val="right"/>
              <w:rPr>
                <w:bCs/>
                <w:sz w:val="20"/>
                <w:szCs w:val="20"/>
              </w:rPr>
            </w:pPr>
            <w:r w:rsidRPr="00A6118F">
              <w:rPr>
                <w:bCs/>
                <w:sz w:val="20"/>
                <w:szCs w:val="20"/>
              </w:rPr>
              <w:t>298 719 889,00</w:t>
            </w:r>
          </w:p>
        </w:tc>
      </w:tr>
      <w:tr w:rsidR="00A6118F" w:rsidRPr="00A6118F" w14:paraId="4E42CA33"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E0450F6" w14:textId="77777777" w:rsidR="00A6118F" w:rsidRPr="00A6118F" w:rsidRDefault="00A6118F" w:rsidP="00AE79E2">
            <w:pPr>
              <w:rPr>
                <w:bCs/>
                <w:sz w:val="20"/>
                <w:szCs w:val="20"/>
              </w:rPr>
            </w:pPr>
            <w:r w:rsidRPr="00A6118F">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444" w:type="dxa"/>
            <w:tcBorders>
              <w:top w:val="nil"/>
              <w:left w:val="single" w:sz="4" w:space="0" w:color="auto"/>
              <w:bottom w:val="single" w:sz="4" w:space="0" w:color="auto"/>
              <w:right w:val="nil"/>
            </w:tcBorders>
            <w:shd w:val="clear" w:color="auto" w:fill="auto"/>
            <w:noWrap/>
            <w:vAlign w:val="center"/>
            <w:hideMark/>
          </w:tcPr>
          <w:p w14:paraId="26A29ED2"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7B3B3A2"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3FF236B" w14:textId="77777777" w:rsidR="00A6118F" w:rsidRPr="00A6118F" w:rsidRDefault="00A6118F" w:rsidP="00AE79E2">
            <w:pPr>
              <w:jc w:val="center"/>
              <w:rPr>
                <w:bCs/>
                <w:sz w:val="20"/>
                <w:szCs w:val="20"/>
              </w:rPr>
            </w:pPr>
            <w:r w:rsidRPr="00A6118F">
              <w:rPr>
                <w:bCs/>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FEAA5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DD9D015" w14:textId="77777777" w:rsidR="00A6118F" w:rsidRPr="00A6118F" w:rsidRDefault="00A6118F" w:rsidP="00AE79E2">
            <w:pPr>
              <w:jc w:val="right"/>
              <w:rPr>
                <w:bCs/>
                <w:sz w:val="20"/>
                <w:szCs w:val="20"/>
              </w:rPr>
            </w:pPr>
            <w:r w:rsidRPr="00A6118F">
              <w:rPr>
                <w:bCs/>
                <w:sz w:val="20"/>
                <w:szCs w:val="20"/>
              </w:rPr>
              <w:t>2 873 415,16</w:t>
            </w:r>
          </w:p>
        </w:tc>
        <w:tc>
          <w:tcPr>
            <w:tcW w:w="1516" w:type="dxa"/>
            <w:tcBorders>
              <w:top w:val="nil"/>
              <w:left w:val="single" w:sz="4" w:space="0" w:color="auto"/>
              <w:bottom w:val="single" w:sz="4" w:space="0" w:color="auto"/>
              <w:right w:val="nil"/>
            </w:tcBorders>
            <w:shd w:val="clear" w:color="auto" w:fill="auto"/>
            <w:vAlign w:val="center"/>
            <w:hideMark/>
          </w:tcPr>
          <w:p w14:paraId="18106E81" w14:textId="77777777" w:rsidR="00A6118F" w:rsidRPr="00A6118F" w:rsidRDefault="00A6118F" w:rsidP="00AE79E2">
            <w:pPr>
              <w:jc w:val="right"/>
              <w:rPr>
                <w:bCs/>
                <w:sz w:val="20"/>
                <w:szCs w:val="20"/>
              </w:rPr>
            </w:pPr>
            <w:r w:rsidRPr="00A6118F">
              <w:rPr>
                <w:bCs/>
                <w:sz w:val="20"/>
                <w:szCs w:val="20"/>
              </w:rPr>
              <w:t>2 935 789,00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96BF92B" w14:textId="77777777" w:rsidR="00A6118F" w:rsidRPr="00A6118F" w:rsidRDefault="00A6118F" w:rsidP="00AE79E2">
            <w:pPr>
              <w:jc w:val="right"/>
              <w:rPr>
                <w:bCs/>
                <w:sz w:val="20"/>
                <w:szCs w:val="20"/>
              </w:rPr>
            </w:pPr>
            <w:r w:rsidRPr="00A6118F">
              <w:rPr>
                <w:bCs/>
                <w:sz w:val="20"/>
                <w:szCs w:val="20"/>
              </w:rPr>
              <w:t>2 935 789,00</w:t>
            </w:r>
          </w:p>
        </w:tc>
      </w:tr>
      <w:tr w:rsidR="00A6118F" w:rsidRPr="00A6118F" w14:paraId="63A7372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353EFB9"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6208D4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D9E857"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17B326F4" w14:textId="77777777" w:rsidR="00A6118F" w:rsidRPr="00A6118F" w:rsidRDefault="00A6118F" w:rsidP="00AE79E2">
            <w:pPr>
              <w:jc w:val="center"/>
              <w:rPr>
                <w:sz w:val="20"/>
                <w:szCs w:val="20"/>
              </w:rPr>
            </w:pPr>
            <w:r w:rsidRPr="00A6118F">
              <w:rPr>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EA0DD8"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42201F2" w14:textId="77777777" w:rsidR="00A6118F" w:rsidRPr="00A6118F" w:rsidRDefault="00A6118F" w:rsidP="00AE79E2">
            <w:pPr>
              <w:jc w:val="right"/>
              <w:rPr>
                <w:sz w:val="20"/>
                <w:szCs w:val="20"/>
              </w:rPr>
            </w:pPr>
            <w:r w:rsidRPr="00A6118F">
              <w:rPr>
                <w:sz w:val="20"/>
                <w:szCs w:val="20"/>
              </w:rPr>
              <w:t>2 873 415,16</w:t>
            </w:r>
          </w:p>
        </w:tc>
        <w:tc>
          <w:tcPr>
            <w:tcW w:w="1516" w:type="dxa"/>
            <w:tcBorders>
              <w:top w:val="nil"/>
              <w:left w:val="single" w:sz="4" w:space="0" w:color="auto"/>
              <w:bottom w:val="single" w:sz="4" w:space="0" w:color="auto"/>
              <w:right w:val="nil"/>
            </w:tcBorders>
            <w:shd w:val="clear" w:color="auto" w:fill="auto"/>
            <w:vAlign w:val="center"/>
            <w:hideMark/>
          </w:tcPr>
          <w:p w14:paraId="27B158AA" w14:textId="77777777" w:rsidR="00A6118F" w:rsidRPr="00A6118F" w:rsidRDefault="00A6118F" w:rsidP="00AE79E2">
            <w:pPr>
              <w:jc w:val="right"/>
              <w:rPr>
                <w:sz w:val="20"/>
                <w:szCs w:val="20"/>
              </w:rPr>
            </w:pPr>
            <w:r w:rsidRPr="00A6118F">
              <w:rPr>
                <w:sz w:val="20"/>
                <w:szCs w:val="20"/>
              </w:rPr>
              <w:t>2 935 789,00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9A32AA1" w14:textId="77777777" w:rsidR="00A6118F" w:rsidRPr="00A6118F" w:rsidRDefault="00A6118F" w:rsidP="00AE79E2">
            <w:pPr>
              <w:jc w:val="right"/>
              <w:rPr>
                <w:sz w:val="20"/>
                <w:szCs w:val="20"/>
              </w:rPr>
            </w:pPr>
            <w:r w:rsidRPr="00A6118F">
              <w:rPr>
                <w:sz w:val="20"/>
                <w:szCs w:val="20"/>
              </w:rPr>
              <w:t>2 935 789,00</w:t>
            </w:r>
          </w:p>
        </w:tc>
      </w:tr>
      <w:tr w:rsidR="00A6118F" w:rsidRPr="00A6118F" w14:paraId="4B5CCFC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0FBDD1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95E645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53D6B40"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10484EE5" w14:textId="77777777" w:rsidR="00A6118F" w:rsidRPr="00A6118F" w:rsidRDefault="00A6118F" w:rsidP="00AE79E2">
            <w:pPr>
              <w:jc w:val="center"/>
              <w:rPr>
                <w:sz w:val="20"/>
                <w:szCs w:val="20"/>
              </w:rPr>
            </w:pPr>
            <w:r w:rsidRPr="00A6118F">
              <w:rPr>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075619"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17ECBAE" w14:textId="77777777" w:rsidR="00A6118F" w:rsidRPr="00A6118F" w:rsidRDefault="00A6118F" w:rsidP="00AE79E2">
            <w:pPr>
              <w:jc w:val="right"/>
              <w:rPr>
                <w:sz w:val="20"/>
                <w:szCs w:val="20"/>
              </w:rPr>
            </w:pPr>
            <w:r w:rsidRPr="00A6118F">
              <w:rPr>
                <w:sz w:val="20"/>
                <w:szCs w:val="20"/>
              </w:rPr>
              <w:t>2 873 415,16</w:t>
            </w:r>
          </w:p>
        </w:tc>
        <w:tc>
          <w:tcPr>
            <w:tcW w:w="1516" w:type="dxa"/>
            <w:tcBorders>
              <w:top w:val="nil"/>
              <w:left w:val="single" w:sz="4" w:space="0" w:color="auto"/>
              <w:bottom w:val="single" w:sz="4" w:space="0" w:color="auto"/>
              <w:right w:val="nil"/>
            </w:tcBorders>
            <w:shd w:val="clear" w:color="auto" w:fill="auto"/>
            <w:vAlign w:val="center"/>
            <w:hideMark/>
          </w:tcPr>
          <w:p w14:paraId="0858C0CF" w14:textId="77777777" w:rsidR="00A6118F" w:rsidRPr="00A6118F" w:rsidRDefault="00A6118F" w:rsidP="00AE79E2">
            <w:pPr>
              <w:jc w:val="right"/>
              <w:rPr>
                <w:sz w:val="20"/>
                <w:szCs w:val="20"/>
              </w:rPr>
            </w:pPr>
            <w:r w:rsidRPr="00A6118F">
              <w:rPr>
                <w:sz w:val="20"/>
                <w:szCs w:val="20"/>
              </w:rPr>
              <w:t>2 935 789,00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FE97C92" w14:textId="77777777" w:rsidR="00A6118F" w:rsidRPr="00A6118F" w:rsidRDefault="00A6118F" w:rsidP="00AE79E2">
            <w:pPr>
              <w:jc w:val="right"/>
              <w:rPr>
                <w:sz w:val="20"/>
                <w:szCs w:val="20"/>
              </w:rPr>
            </w:pPr>
            <w:r w:rsidRPr="00A6118F">
              <w:rPr>
                <w:sz w:val="20"/>
                <w:szCs w:val="20"/>
              </w:rPr>
              <w:t>2 935 789,00</w:t>
            </w:r>
          </w:p>
        </w:tc>
      </w:tr>
      <w:tr w:rsidR="00A6118F" w:rsidRPr="00A6118F" w14:paraId="0C646552"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29C8805" w14:textId="77777777" w:rsidR="00A6118F" w:rsidRPr="00A6118F" w:rsidRDefault="00A6118F" w:rsidP="00AE79E2">
            <w:pPr>
              <w:rPr>
                <w:bCs/>
                <w:sz w:val="20"/>
                <w:szCs w:val="20"/>
              </w:rPr>
            </w:pPr>
            <w:r w:rsidRPr="00A6118F">
              <w:rPr>
                <w:bCs/>
                <w:sz w:val="20"/>
                <w:szCs w:val="20"/>
              </w:rPr>
              <w:lastRenderedPageBreak/>
              <w:t>Расходы на обеспечение деятельности (оказание услуг) муниципальных учреждений дошкольного образования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0A1B0987"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492E20"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47B504C" w14:textId="77777777" w:rsidR="00A6118F" w:rsidRPr="00A6118F" w:rsidRDefault="00A6118F" w:rsidP="00AE79E2">
            <w:pPr>
              <w:jc w:val="center"/>
              <w:rPr>
                <w:bCs/>
                <w:sz w:val="20"/>
                <w:szCs w:val="20"/>
              </w:rPr>
            </w:pPr>
            <w:r w:rsidRPr="00A6118F">
              <w:rPr>
                <w:bCs/>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C4692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F0396AD" w14:textId="77777777" w:rsidR="00A6118F" w:rsidRPr="00A6118F" w:rsidRDefault="00A6118F" w:rsidP="00AE79E2">
            <w:pPr>
              <w:jc w:val="right"/>
              <w:rPr>
                <w:bCs/>
                <w:sz w:val="20"/>
                <w:szCs w:val="20"/>
              </w:rPr>
            </w:pPr>
            <w:r w:rsidRPr="00A6118F">
              <w:rPr>
                <w:bCs/>
                <w:sz w:val="20"/>
                <w:szCs w:val="20"/>
              </w:rPr>
              <w:t>71 262 156,25</w:t>
            </w:r>
          </w:p>
        </w:tc>
        <w:tc>
          <w:tcPr>
            <w:tcW w:w="1516" w:type="dxa"/>
            <w:tcBorders>
              <w:top w:val="nil"/>
              <w:left w:val="single" w:sz="4" w:space="0" w:color="auto"/>
              <w:bottom w:val="single" w:sz="4" w:space="0" w:color="auto"/>
              <w:right w:val="nil"/>
            </w:tcBorders>
            <w:shd w:val="clear" w:color="auto" w:fill="auto"/>
            <w:vAlign w:val="center"/>
            <w:hideMark/>
          </w:tcPr>
          <w:p w14:paraId="07B82E96" w14:textId="77777777" w:rsidR="00A6118F" w:rsidRPr="00A6118F" w:rsidRDefault="00A6118F" w:rsidP="00AE79E2">
            <w:pPr>
              <w:jc w:val="right"/>
              <w:rPr>
                <w:bCs/>
                <w:sz w:val="20"/>
                <w:szCs w:val="20"/>
              </w:rPr>
            </w:pPr>
            <w:r w:rsidRPr="00A6118F">
              <w:rPr>
                <w:bCs/>
                <w:sz w:val="20"/>
                <w:szCs w:val="20"/>
              </w:rPr>
              <w:t>100 362 400,00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FDFEBC3" w14:textId="77777777" w:rsidR="00A6118F" w:rsidRPr="00A6118F" w:rsidRDefault="00A6118F" w:rsidP="00AE79E2">
            <w:pPr>
              <w:jc w:val="right"/>
              <w:rPr>
                <w:bCs/>
                <w:sz w:val="20"/>
                <w:szCs w:val="20"/>
              </w:rPr>
            </w:pPr>
            <w:r w:rsidRPr="00A6118F">
              <w:rPr>
                <w:bCs/>
                <w:sz w:val="20"/>
                <w:szCs w:val="20"/>
              </w:rPr>
              <w:t>101 750 300,00</w:t>
            </w:r>
          </w:p>
        </w:tc>
      </w:tr>
      <w:tr w:rsidR="00A6118F" w:rsidRPr="00A6118F" w14:paraId="779A9878"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028FA73A"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5C0F048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72DB28B"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F2766DF" w14:textId="77777777" w:rsidR="00A6118F" w:rsidRPr="00A6118F" w:rsidRDefault="00A6118F" w:rsidP="00AE79E2">
            <w:pPr>
              <w:jc w:val="center"/>
              <w:rPr>
                <w:sz w:val="20"/>
                <w:szCs w:val="20"/>
              </w:rPr>
            </w:pPr>
            <w:r w:rsidRPr="00A6118F">
              <w:rPr>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A253D3"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F76A530" w14:textId="77777777" w:rsidR="00A6118F" w:rsidRPr="00A6118F" w:rsidRDefault="00A6118F" w:rsidP="00AE79E2">
            <w:pPr>
              <w:jc w:val="right"/>
              <w:rPr>
                <w:sz w:val="20"/>
                <w:szCs w:val="20"/>
              </w:rPr>
            </w:pPr>
            <w:r w:rsidRPr="00A6118F">
              <w:rPr>
                <w:sz w:val="20"/>
                <w:szCs w:val="20"/>
              </w:rPr>
              <w:t>2 352 796,07</w:t>
            </w:r>
          </w:p>
        </w:tc>
        <w:tc>
          <w:tcPr>
            <w:tcW w:w="1516" w:type="dxa"/>
            <w:tcBorders>
              <w:top w:val="nil"/>
              <w:left w:val="single" w:sz="4" w:space="0" w:color="auto"/>
              <w:bottom w:val="single" w:sz="4" w:space="0" w:color="auto"/>
              <w:right w:val="nil"/>
            </w:tcBorders>
            <w:shd w:val="clear" w:color="auto" w:fill="auto"/>
            <w:vAlign w:val="center"/>
            <w:hideMark/>
          </w:tcPr>
          <w:p w14:paraId="25ABEC9E" w14:textId="77777777" w:rsidR="00A6118F" w:rsidRPr="00A6118F" w:rsidRDefault="00A6118F" w:rsidP="00AE79E2">
            <w:pPr>
              <w:jc w:val="right"/>
              <w:rPr>
                <w:sz w:val="20"/>
                <w:szCs w:val="20"/>
              </w:rPr>
            </w:pPr>
            <w:r w:rsidRPr="00A6118F">
              <w:rPr>
                <w:sz w:val="20"/>
                <w:szCs w:val="20"/>
              </w:rPr>
              <w:t>38 557 605,00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FA13C7E" w14:textId="77777777" w:rsidR="00A6118F" w:rsidRPr="00A6118F" w:rsidRDefault="00A6118F" w:rsidP="00AE79E2">
            <w:pPr>
              <w:jc w:val="right"/>
              <w:rPr>
                <w:sz w:val="20"/>
                <w:szCs w:val="20"/>
              </w:rPr>
            </w:pPr>
            <w:r w:rsidRPr="00A6118F">
              <w:rPr>
                <w:sz w:val="20"/>
                <w:szCs w:val="20"/>
              </w:rPr>
              <w:t>38 632 005,00</w:t>
            </w:r>
          </w:p>
        </w:tc>
      </w:tr>
      <w:tr w:rsidR="00A6118F" w:rsidRPr="00A6118F" w14:paraId="36FA5644"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0D8269D"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7F4E019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EA0E729"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2DD0F054" w14:textId="77777777" w:rsidR="00A6118F" w:rsidRPr="00A6118F" w:rsidRDefault="00A6118F" w:rsidP="00AE79E2">
            <w:pPr>
              <w:jc w:val="center"/>
              <w:rPr>
                <w:sz w:val="20"/>
                <w:szCs w:val="20"/>
              </w:rPr>
            </w:pPr>
            <w:r w:rsidRPr="00A6118F">
              <w:rPr>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A097AA"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2E723BC" w14:textId="77777777" w:rsidR="00A6118F" w:rsidRPr="00A6118F" w:rsidRDefault="00A6118F" w:rsidP="00AE79E2">
            <w:pPr>
              <w:jc w:val="right"/>
              <w:rPr>
                <w:sz w:val="20"/>
                <w:szCs w:val="20"/>
              </w:rPr>
            </w:pPr>
            <w:r w:rsidRPr="00A6118F">
              <w:rPr>
                <w:sz w:val="20"/>
                <w:szCs w:val="20"/>
              </w:rPr>
              <w:t>2 352 796,07</w:t>
            </w:r>
          </w:p>
        </w:tc>
        <w:tc>
          <w:tcPr>
            <w:tcW w:w="1516" w:type="dxa"/>
            <w:tcBorders>
              <w:top w:val="nil"/>
              <w:left w:val="single" w:sz="4" w:space="0" w:color="auto"/>
              <w:bottom w:val="single" w:sz="4" w:space="0" w:color="auto"/>
              <w:right w:val="nil"/>
            </w:tcBorders>
            <w:shd w:val="clear" w:color="auto" w:fill="auto"/>
            <w:vAlign w:val="center"/>
            <w:hideMark/>
          </w:tcPr>
          <w:p w14:paraId="7852A801" w14:textId="77777777" w:rsidR="00A6118F" w:rsidRPr="00A6118F" w:rsidRDefault="00A6118F" w:rsidP="00AE79E2">
            <w:pPr>
              <w:jc w:val="right"/>
              <w:rPr>
                <w:sz w:val="20"/>
                <w:szCs w:val="20"/>
              </w:rPr>
            </w:pPr>
            <w:r w:rsidRPr="00A6118F">
              <w:rPr>
                <w:sz w:val="20"/>
                <w:szCs w:val="20"/>
              </w:rPr>
              <w:t>38 557 605,00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6041DDD" w14:textId="77777777" w:rsidR="00A6118F" w:rsidRPr="00A6118F" w:rsidRDefault="00A6118F" w:rsidP="00AE79E2">
            <w:pPr>
              <w:jc w:val="right"/>
              <w:rPr>
                <w:sz w:val="20"/>
                <w:szCs w:val="20"/>
              </w:rPr>
            </w:pPr>
            <w:r w:rsidRPr="00A6118F">
              <w:rPr>
                <w:sz w:val="20"/>
                <w:szCs w:val="20"/>
              </w:rPr>
              <w:t>38 632 005,00</w:t>
            </w:r>
          </w:p>
        </w:tc>
      </w:tr>
      <w:tr w:rsidR="00A6118F" w:rsidRPr="00A6118F" w14:paraId="285D815E"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CCC444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363F58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CF8D3F"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16A62C2" w14:textId="77777777" w:rsidR="00A6118F" w:rsidRPr="00A6118F" w:rsidRDefault="00A6118F" w:rsidP="00AE79E2">
            <w:pPr>
              <w:jc w:val="center"/>
              <w:rPr>
                <w:sz w:val="20"/>
                <w:szCs w:val="20"/>
              </w:rPr>
            </w:pPr>
            <w:r w:rsidRPr="00A6118F">
              <w:rPr>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5B8125"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6764C06" w14:textId="77777777" w:rsidR="00A6118F" w:rsidRPr="00A6118F" w:rsidRDefault="00A6118F" w:rsidP="00AE79E2">
            <w:pPr>
              <w:jc w:val="right"/>
              <w:rPr>
                <w:sz w:val="20"/>
                <w:szCs w:val="20"/>
              </w:rPr>
            </w:pPr>
            <w:r w:rsidRPr="00A6118F">
              <w:rPr>
                <w:sz w:val="20"/>
                <w:szCs w:val="20"/>
              </w:rPr>
              <w:t>65 414 257,91</w:t>
            </w:r>
          </w:p>
        </w:tc>
        <w:tc>
          <w:tcPr>
            <w:tcW w:w="1516" w:type="dxa"/>
            <w:tcBorders>
              <w:top w:val="nil"/>
              <w:left w:val="single" w:sz="4" w:space="0" w:color="auto"/>
              <w:bottom w:val="single" w:sz="4" w:space="0" w:color="auto"/>
              <w:right w:val="nil"/>
            </w:tcBorders>
            <w:shd w:val="clear" w:color="auto" w:fill="auto"/>
            <w:vAlign w:val="center"/>
            <w:hideMark/>
          </w:tcPr>
          <w:p w14:paraId="234F4505" w14:textId="77777777" w:rsidR="00A6118F" w:rsidRPr="00A6118F" w:rsidRDefault="00A6118F" w:rsidP="00AE79E2">
            <w:pPr>
              <w:jc w:val="right"/>
              <w:rPr>
                <w:sz w:val="20"/>
                <w:szCs w:val="20"/>
              </w:rPr>
            </w:pPr>
            <w:r w:rsidRPr="00A6118F">
              <w:rPr>
                <w:sz w:val="20"/>
                <w:szCs w:val="20"/>
              </w:rPr>
              <w:t>61 804 795,00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3178531" w14:textId="77777777" w:rsidR="00A6118F" w:rsidRPr="00A6118F" w:rsidRDefault="00A6118F" w:rsidP="00AE79E2">
            <w:pPr>
              <w:jc w:val="right"/>
              <w:rPr>
                <w:sz w:val="20"/>
                <w:szCs w:val="20"/>
              </w:rPr>
            </w:pPr>
            <w:r w:rsidRPr="00A6118F">
              <w:rPr>
                <w:sz w:val="20"/>
                <w:szCs w:val="20"/>
              </w:rPr>
              <w:t>63 118 295,00</w:t>
            </w:r>
          </w:p>
        </w:tc>
      </w:tr>
      <w:tr w:rsidR="00A6118F" w:rsidRPr="00A6118F" w14:paraId="23CECA8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638C173"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6A622B7F"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2B955B"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A0DA551" w14:textId="77777777" w:rsidR="00A6118F" w:rsidRPr="00A6118F" w:rsidRDefault="00A6118F" w:rsidP="00AE79E2">
            <w:pPr>
              <w:jc w:val="center"/>
              <w:rPr>
                <w:sz w:val="20"/>
                <w:szCs w:val="20"/>
              </w:rPr>
            </w:pPr>
            <w:r w:rsidRPr="00A6118F">
              <w:rPr>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8BE56D"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9ED47A2" w14:textId="77777777" w:rsidR="00A6118F" w:rsidRPr="00A6118F" w:rsidRDefault="00A6118F" w:rsidP="00AE79E2">
            <w:pPr>
              <w:jc w:val="right"/>
              <w:rPr>
                <w:sz w:val="20"/>
                <w:szCs w:val="20"/>
              </w:rPr>
            </w:pPr>
            <w:r w:rsidRPr="00A6118F">
              <w:rPr>
                <w:sz w:val="20"/>
                <w:szCs w:val="20"/>
              </w:rPr>
              <w:t>65 414 257,91</w:t>
            </w:r>
          </w:p>
        </w:tc>
        <w:tc>
          <w:tcPr>
            <w:tcW w:w="1516" w:type="dxa"/>
            <w:tcBorders>
              <w:top w:val="nil"/>
              <w:left w:val="single" w:sz="4" w:space="0" w:color="auto"/>
              <w:bottom w:val="single" w:sz="4" w:space="0" w:color="auto"/>
              <w:right w:val="nil"/>
            </w:tcBorders>
            <w:shd w:val="clear" w:color="auto" w:fill="auto"/>
            <w:vAlign w:val="center"/>
            <w:hideMark/>
          </w:tcPr>
          <w:p w14:paraId="1EE2052B" w14:textId="77777777" w:rsidR="00A6118F" w:rsidRPr="00A6118F" w:rsidRDefault="00A6118F" w:rsidP="00AE79E2">
            <w:pPr>
              <w:jc w:val="right"/>
              <w:rPr>
                <w:sz w:val="20"/>
                <w:szCs w:val="20"/>
              </w:rPr>
            </w:pPr>
            <w:r w:rsidRPr="00A6118F">
              <w:rPr>
                <w:sz w:val="20"/>
                <w:szCs w:val="20"/>
              </w:rPr>
              <w:t>61 804 795,00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FED0B13" w14:textId="77777777" w:rsidR="00A6118F" w:rsidRPr="00A6118F" w:rsidRDefault="00A6118F" w:rsidP="00AE79E2">
            <w:pPr>
              <w:jc w:val="right"/>
              <w:rPr>
                <w:sz w:val="20"/>
                <w:szCs w:val="20"/>
              </w:rPr>
            </w:pPr>
            <w:r w:rsidRPr="00A6118F">
              <w:rPr>
                <w:sz w:val="20"/>
                <w:szCs w:val="20"/>
              </w:rPr>
              <w:t>63 118 295,00</w:t>
            </w:r>
          </w:p>
        </w:tc>
      </w:tr>
      <w:tr w:rsidR="00A6118F" w:rsidRPr="00A6118F" w14:paraId="3DB77CF5"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F3D0CE3"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74244ADC"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58D76E"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E4D5406" w14:textId="77777777" w:rsidR="00A6118F" w:rsidRPr="00A6118F" w:rsidRDefault="00A6118F" w:rsidP="00AE79E2">
            <w:pPr>
              <w:jc w:val="center"/>
              <w:rPr>
                <w:sz w:val="20"/>
                <w:szCs w:val="20"/>
              </w:rPr>
            </w:pPr>
            <w:r w:rsidRPr="00A6118F">
              <w:rPr>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9D6BCD"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D3DA0F7" w14:textId="77777777" w:rsidR="00A6118F" w:rsidRPr="00A6118F" w:rsidRDefault="00A6118F" w:rsidP="00AE79E2">
            <w:pPr>
              <w:jc w:val="right"/>
              <w:rPr>
                <w:sz w:val="20"/>
                <w:szCs w:val="20"/>
              </w:rPr>
            </w:pPr>
            <w:r w:rsidRPr="00A6118F">
              <w:rPr>
                <w:sz w:val="20"/>
                <w:szCs w:val="20"/>
              </w:rPr>
              <w:t>3 495 102,27</w:t>
            </w:r>
          </w:p>
        </w:tc>
        <w:tc>
          <w:tcPr>
            <w:tcW w:w="1516" w:type="dxa"/>
            <w:tcBorders>
              <w:top w:val="nil"/>
              <w:left w:val="single" w:sz="4" w:space="0" w:color="auto"/>
              <w:bottom w:val="single" w:sz="4" w:space="0" w:color="auto"/>
              <w:right w:val="nil"/>
            </w:tcBorders>
            <w:shd w:val="clear" w:color="auto" w:fill="auto"/>
            <w:vAlign w:val="center"/>
            <w:hideMark/>
          </w:tcPr>
          <w:p w14:paraId="7055098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95C8719" w14:textId="77777777" w:rsidR="00A6118F" w:rsidRPr="00A6118F" w:rsidRDefault="00A6118F" w:rsidP="00AE79E2">
            <w:pPr>
              <w:jc w:val="right"/>
              <w:rPr>
                <w:sz w:val="20"/>
                <w:szCs w:val="20"/>
              </w:rPr>
            </w:pPr>
            <w:r w:rsidRPr="00A6118F">
              <w:rPr>
                <w:sz w:val="20"/>
                <w:szCs w:val="20"/>
              </w:rPr>
              <w:t>0,00</w:t>
            </w:r>
          </w:p>
        </w:tc>
      </w:tr>
      <w:tr w:rsidR="00A6118F" w:rsidRPr="00A6118F" w14:paraId="50DBFB8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341A9A8"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444" w:type="dxa"/>
            <w:tcBorders>
              <w:top w:val="nil"/>
              <w:left w:val="single" w:sz="4" w:space="0" w:color="auto"/>
              <w:bottom w:val="single" w:sz="4" w:space="0" w:color="auto"/>
              <w:right w:val="nil"/>
            </w:tcBorders>
            <w:shd w:val="clear" w:color="auto" w:fill="auto"/>
            <w:noWrap/>
            <w:vAlign w:val="center"/>
            <w:hideMark/>
          </w:tcPr>
          <w:p w14:paraId="4916660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B54E5C5"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02FF9E7F" w14:textId="77777777" w:rsidR="00A6118F" w:rsidRPr="00A6118F" w:rsidRDefault="00A6118F" w:rsidP="00AE79E2">
            <w:pPr>
              <w:jc w:val="center"/>
              <w:rPr>
                <w:sz w:val="20"/>
                <w:szCs w:val="20"/>
              </w:rPr>
            </w:pPr>
            <w:r w:rsidRPr="00A6118F">
              <w:rPr>
                <w:sz w:val="20"/>
                <w:szCs w:val="20"/>
              </w:rPr>
              <w:t>07.1.00.07190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3701F38" w14:textId="77777777" w:rsidR="00A6118F" w:rsidRPr="00A6118F" w:rsidRDefault="00A6118F" w:rsidP="00AE79E2">
            <w:pPr>
              <w:jc w:val="center"/>
              <w:rPr>
                <w:sz w:val="20"/>
                <w:szCs w:val="20"/>
              </w:rPr>
            </w:pPr>
            <w:r w:rsidRPr="00A6118F">
              <w:rPr>
                <w:sz w:val="20"/>
                <w:szCs w:val="20"/>
              </w:rPr>
              <w:t>850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F6A59DA" w14:textId="77777777" w:rsidR="00A6118F" w:rsidRPr="00A6118F" w:rsidRDefault="00A6118F" w:rsidP="00AE79E2">
            <w:pPr>
              <w:jc w:val="right"/>
              <w:rPr>
                <w:sz w:val="20"/>
                <w:szCs w:val="20"/>
              </w:rPr>
            </w:pPr>
            <w:r w:rsidRPr="00A6118F">
              <w:rPr>
                <w:sz w:val="20"/>
                <w:szCs w:val="20"/>
              </w:rPr>
              <w:t>3 495 102,27</w:t>
            </w:r>
          </w:p>
        </w:tc>
        <w:tc>
          <w:tcPr>
            <w:tcW w:w="1516" w:type="dxa"/>
            <w:tcBorders>
              <w:top w:val="nil"/>
              <w:left w:val="single" w:sz="4" w:space="0" w:color="auto"/>
              <w:bottom w:val="single" w:sz="4" w:space="0" w:color="auto"/>
              <w:right w:val="nil"/>
            </w:tcBorders>
            <w:shd w:val="clear" w:color="auto" w:fill="auto"/>
            <w:vAlign w:val="center"/>
            <w:hideMark/>
          </w:tcPr>
          <w:p w14:paraId="4E05B4A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BEFFD79" w14:textId="77777777" w:rsidR="00A6118F" w:rsidRPr="00A6118F" w:rsidRDefault="00A6118F" w:rsidP="00AE79E2">
            <w:pPr>
              <w:jc w:val="right"/>
              <w:rPr>
                <w:sz w:val="20"/>
                <w:szCs w:val="20"/>
              </w:rPr>
            </w:pPr>
            <w:r w:rsidRPr="00A6118F">
              <w:rPr>
                <w:sz w:val="20"/>
                <w:szCs w:val="20"/>
              </w:rPr>
              <w:t>0,00</w:t>
            </w:r>
          </w:p>
        </w:tc>
      </w:tr>
      <w:tr w:rsidR="00A6118F" w:rsidRPr="00A6118F" w14:paraId="04413057"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24C3099"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муниципальных учреждений по внешкольной работе с детьми</w:t>
            </w:r>
          </w:p>
        </w:tc>
        <w:tc>
          <w:tcPr>
            <w:tcW w:w="444" w:type="dxa"/>
            <w:tcBorders>
              <w:top w:val="nil"/>
              <w:left w:val="single" w:sz="4" w:space="0" w:color="auto"/>
              <w:bottom w:val="single" w:sz="4" w:space="0" w:color="auto"/>
              <w:right w:val="nil"/>
            </w:tcBorders>
            <w:shd w:val="clear" w:color="auto" w:fill="auto"/>
            <w:noWrap/>
            <w:vAlign w:val="center"/>
            <w:hideMark/>
          </w:tcPr>
          <w:p w14:paraId="5FF121EA"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0AF0106"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14C7160E" w14:textId="77777777" w:rsidR="00A6118F" w:rsidRPr="00A6118F" w:rsidRDefault="00A6118F" w:rsidP="00AE79E2">
            <w:pPr>
              <w:jc w:val="center"/>
              <w:rPr>
                <w:bCs/>
                <w:sz w:val="20"/>
                <w:szCs w:val="20"/>
              </w:rPr>
            </w:pPr>
            <w:r w:rsidRPr="00A6118F">
              <w:rPr>
                <w:bCs/>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A5C684"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6BD8EF8" w14:textId="77777777" w:rsidR="00A6118F" w:rsidRPr="00A6118F" w:rsidRDefault="00A6118F" w:rsidP="00AE79E2">
            <w:pPr>
              <w:jc w:val="right"/>
              <w:rPr>
                <w:bCs/>
                <w:sz w:val="20"/>
                <w:szCs w:val="20"/>
              </w:rPr>
            </w:pPr>
            <w:r w:rsidRPr="00A6118F">
              <w:rPr>
                <w:bCs/>
                <w:sz w:val="20"/>
                <w:szCs w:val="20"/>
              </w:rPr>
              <w:t>1 470 990,93</w:t>
            </w:r>
          </w:p>
        </w:tc>
        <w:tc>
          <w:tcPr>
            <w:tcW w:w="1516" w:type="dxa"/>
            <w:tcBorders>
              <w:top w:val="nil"/>
              <w:left w:val="single" w:sz="4" w:space="0" w:color="auto"/>
              <w:bottom w:val="single" w:sz="4" w:space="0" w:color="auto"/>
              <w:right w:val="nil"/>
            </w:tcBorders>
            <w:shd w:val="clear" w:color="auto" w:fill="auto"/>
            <w:vAlign w:val="center"/>
            <w:hideMark/>
          </w:tcPr>
          <w:p w14:paraId="412291D7"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641C576" w14:textId="77777777" w:rsidR="00A6118F" w:rsidRPr="00A6118F" w:rsidRDefault="00A6118F" w:rsidP="00AE79E2">
            <w:pPr>
              <w:jc w:val="right"/>
              <w:rPr>
                <w:bCs/>
                <w:sz w:val="20"/>
                <w:szCs w:val="20"/>
              </w:rPr>
            </w:pPr>
            <w:r w:rsidRPr="00A6118F">
              <w:rPr>
                <w:bCs/>
                <w:sz w:val="20"/>
                <w:szCs w:val="20"/>
              </w:rPr>
              <w:t>0,00</w:t>
            </w:r>
          </w:p>
        </w:tc>
      </w:tr>
      <w:tr w:rsidR="00A6118F" w:rsidRPr="00A6118F" w14:paraId="5443FB85"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53E81F5E"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0B0847F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7BDC15F"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25B02FE8"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2A9B50"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4954991" w14:textId="77777777" w:rsidR="00A6118F" w:rsidRPr="00A6118F" w:rsidRDefault="00A6118F" w:rsidP="00AE79E2">
            <w:pPr>
              <w:jc w:val="right"/>
              <w:rPr>
                <w:sz w:val="20"/>
                <w:szCs w:val="20"/>
              </w:rPr>
            </w:pPr>
            <w:r w:rsidRPr="00A6118F">
              <w:rPr>
                <w:sz w:val="20"/>
                <w:szCs w:val="20"/>
              </w:rPr>
              <w:t>1 470 990,93</w:t>
            </w:r>
          </w:p>
        </w:tc>
        <w:tc>
          <w:tcPr>
            <w:tcW w:w="1516" w:type="dxa"/>
            <w:tcBorders>
              <w:top w:val="nil"/>
              <w:left w:val="single" w:sz="4" w:space="0" w:color="auto"/>
              <w:bottom w:val="single" w:sz="4" w:space="0" w:color="auto"/>
              <w:right w:val="nil"/>
            </w:tcBorders>
            <w:shd w:val="clear" w:color="auto" w:fill="auto"/>
            <w:vAlign w:val="center"/>
            <w:hideMark/>
          </w:tcPr>
          <w:p w14:paraId="2E34231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1339E13" w14:textId="77777777" w:rsidR="00A6118F" w:rsidRPr="00A6118F" w:rsidRDefault="00A6118F" w:rsidP="00AE79E2">
            <w:pPr>
              <w:jc w:val="right"/>
              <w:rPr>
                <w:sz w:val="20"/>
                <w:szCs w:val="20"/>
              </w:rPr>
            </w:pPr>
            <w:r w:rsidRPr="00A6118F">
              <w:rPr>
                <w:sz w:val="20"/>
                <w:szCs w:val="20"/>
              </w:rPr>
              <w:t>0,00</w:t>
            </w:r>
          </w:p>
        </w:tc>
      </w:tr>
      <w:tr w:rsidR="00A6118F" w:rsidRPr="00A6118F" w14:paraId="2899656D"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F14F522"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720CEEB1"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2DF83B"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F98DA0E"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F23736"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83CCA4A" w14:textId="77777777" w:rsidR="00A6118F" w:rsidRPr="00A6118F" w:rsidRDefault="00A6118F" w:rsidP="00AE79E2">
            <w:pPr>
              <w:jc w:val="right"/>
              <w:rPr>
                <w:sz w:val="20"/>
                <w:szCs w:val="20"/>
              </w:rPr>
            </w:pPr>
            <w:r w:rsidRPr="00A6118F">
              <w:rPr>
                <w:sz w:val="20"/>
                <w:szCs w:val="20"/>
              </w:rPr>
              <w:t>1 470 990,93</w:t>
            </w:r>
          </w:p>
        </w:tc>
        <w:tc>
          <w:tcPr>
            <w:tcW w:w="1516" w:type="dxa"/>
            <w:tcBorders>
              <w:top w:val="nil"/>
              <w:left w:val="single" w:sz="4" w:space="0" w:color="auto"/>
              <w:bottom w:val="single" w:sz="4" w:space="0" w:color="auto"/>
              <w:right w:val="nil"/>
            </w:tcBorders>
            <w:shd w:val="clear" w:color="auto" w:fill="auto"/>
            <w:vAlign w:val="center"/>
            <w:hideMark/>
          </w:tcPr>
          <w:p w14:paraId="2F29512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F1AF798" w14:textId="77777777" w:rsidR="00A6118F" w:rsidRPr="00A6118F" w:rsidRDefault="00A6118F" w:rsidP="00AE79E2">
            <w:pPr>
              <w:jc w:val="right"/>
              <w:rPr>
                <w:sz w:val="20"/>
                <w:szCs w:val="20"/>
              </w:rPr>
            </w:pPr>
            <w:r w:rsidRPr="00A6118F">
              <w:rPr>
                <w:sz w:val="20"/>
                <w:szCs w:val="20"/>
              </w:rPr>
              <w:t>0,00</w:t>
            </w:r>
          </w:p>
        </w:tc>
      </w:tr>
      <w:tr w:rsidR="00A6118F" w:rsidRPr="00A6118F" w14:paraId="68E1076D"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1FD4CCF5" w14:textId="77777777" w:rsidR="00A6118F" w:rsidRPr="00A6118F" w:rsidRDefault="00A6118F" w:rsidP="00AE79E2">
            <w:pPr>
              <w:rPr>
                <w:bCs/>
                <w:sz w:val="20"/>
                <w:szCs w:val="20"/>
              </w:rPr>
            </w:pPr>
            <w:r w:rsidRPr="00A6118F">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444" w:type="dxa"/>
            <w:tcBorders>
              <w:top w:val="nil"/>
              <w:left w:val="single" w:sz="4" w:space="0" w:color="auto"/>
              <w:bottom w:val="single" w:sz="4" w:space="0" w:color="auto"/>
              <w:right w:val="nil"/>
            </w:tcBorders>
            <w:shd w:val="clear" w:color="auto" w:fill="auto"/>
            <w:noWrap/>
            <w:vAlign w:val="center"/>
            <w:hideMark/>
          </w:tcPr>
          <w:p w14:paraId="41C79BFC"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B7E93E"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277BA912" w14:textId="77777777" w:rsidR="00A6118F" w:rsidRPr="00A6118F" w:rsidRDefault="00A6118F" w:rsidP="00AE79E2">
            <w:pPr>
              <w:jc w:val="center"/>
              <w:rPr>
                <w:bCs/>
                <w:sz w:val="20"/>
                <w:szCs w:val="20"/>
              </w:rPr>
            </w:pPr>
            <w:r w:rsidRPr="00A6118F">
              <w:rPr>
                <w:bCs/>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11DE3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E860905" w14:textId="77777777" w:rsidR="00A6118F" w:rsidRPr="00A6118F" w:rsidRDefault="00A6118F" w:rsidP="00AE79E2">
            <w:pPr>
              <w:jc w:val="right"/>
              <w:rPr>
                <w:bCs/>
                <w:sz w:val="20"/>
                <w:szCs w:val="20"/>
              </w:rPr>
            </w:pPr>
            <w:r w:rsidRPr="00A6118F">
              <w:rPr>
                <w:bCs/>
                <w:sz w:val="20"/>
                <w:szCs w:val="20"/>
              </w:rPr>
              <w:t>172 796 800,00</w:t>
            </w:r>
          </w:p>
        </w:tc>
        <w:tc>
          <w:tcPr>
            <w:tcW w:w="1516" w:type="dxa"/>
            <w:tcBorders>
              <w:top w:val="nil"/>
              <w:left w:val="single" w:sz="4" w:space="0" w:color="auto"/>
              <w:bottom w:val="single" w:sz="4" w:space="0" w:color="auto"/>
              <w:right w:val="nil"/>
            </w:tcBorders>
            <w:shd w:val="clear" w:color="auto" w:fill="auto"/>
            <w:vAlign w:val="center"/>
            <w:hideMark/>
          </w:tcPr>
          <w:p w14:paraId="1714CB07" w14:textId="77777777" w:rsidR="00A6118F" w:rsidRPr="00A6118F" w:rsidRDefault="00A6118F" w:rsidP="00AE79E2">
            <w:pPr>
              <w:jc w:val="right"/>
              <w:rPr>
                <w:bCs/>
                <w:sz w:val="20"/>
                <w:szCs w:val="20"/>
              </w:rPr>
            </w:pPr>
            <w:r w:rsidRPr="00A6118F">
              <w:rPr>
                <w:bCs/>
                <w:sz w:val="20"/>
                <w:szCs w:val="20"/>
              </w:rPr>
              <w:t>185 893 200,00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3BD8697" w14:textId="77777777" w:rsidR="00A6118F" w:rsidRPr="00A6118F" w:rsidRDefault="00A6118F" w:rsidP="00AE79E2">
            <w:pPr>
              <w:jc w:val="right"/>
              <w:rPr>
                <w:bCs/>
                <w:sz w:val="20"/>
                <w:szCs w:val="20"/>
              </w:rPr>
            </w:pPr>
            <w:r w:rsidRPr="00A6118F">
              <w:rPr>
                <w:bCs/>
                <w:sz w:val="20"/>
                <w:szCs w:val="20"/>
              </w:rPr>
              <w:t>194 033 800,00</w:t>
            </w:r>
          </w:p>
        </w:tc>
      </w:tr>
      <w:tr w:rsidR="00A6118F" w:rsidRPr="00A6118F" w14:paraId="54156814"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1BE6BFC2" w14:textId="77777777" w:rsidR="00A6118F" w:rsidRPr="00A6118F" w:rsidRDefault="00A6118F" w:rsidP="00AE79E2">
            <w:pPr>
              <w:rPr>
                <w:sz w:val="20"/>
                <w:szCs w:val="20"/>
              </w:rPr>
            </w:pPr>
            <w:r w:rsidRPr="00A6118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7E57432C"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4B8FD0C"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7D09E2E" w14:textId="77777777" w:rsidR="00A6118F" w:rsidRPr="00A6118F" w:rsidRDefault="00A6118F" w:rsidP="00AE79E2">
            <w:pPr>
              <w:jc w:val="center"/>
              <w:rPr>
                <w:sz w:val="20"/>
                <w:szCs w:val="20"/>
              </w:rPr>
            </w:pPr>
            <w:r w:rsidRPr="00A6118F">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514F69"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F603CFE" w14:textId="77777777" w:rsidR="00A6118F" w:rsidRPr="00A6118F" w:rsidRDefault="00A6118F" w:rsidP="00AE79E2">
            <w:pPr>
              <w:jc w:val="right"/>
              <w:rPr>
                <w:sz w:val="20"/>
                <w:szCs w:val="20"/>
              </w:rPr>
            </w:pPr>
            <w:r w:rsidRPr="00A6118F">
              <w:rPr>
                <w:sz w:val="20"/>
                <w:szCs w:val="20"/>
              </w:rPr>
              <w:t>170 856 400,00</w:t>
            </w:r>
          </w:p>
        </w:tc>
        <w:tc>
          <w:tcPr>
            <w:tcW w:w="1516" w:type="dxa"/>
            <w:tcBorders>
              <w:top w:val="nil"/>
              <w:left w:val="single" w:sz="4" w:space="0" w:color="auto"/>
              <w:bottom w:val="single" w:sz="4" w:space="0" w:color="auto"/>
              <w:right w:val="nil"/>
            </w:tcBorders>
            <w:shd w:val="clear" w:color="auto" w:fill="auto"/>
            <w:vAlign w:val="center"/>
            <w:hideMark/>
          </w:tcPr>
          <w:p w14:paraId="0A10D1EA" w14:textId="77777777" w:rsidR="00A6118F" w:rsidRPr="00A6118F" w:rsidRDefault="00A6118F" w:rsidP="00AE79E2">
            <w:pPr>
              <w:jc w:val="right"/>
              <w:rPr>
                <w:sz w:val="20"/>
                <w:szCs w:val="20"/>
              </w:rPr>
            </w:pPr>
            <w:r w:rsidRPr="00A6118F">
              <w:rPr>
                <w:sz w:val="20"/>
                <w:szCs w:val="20"/>
              </w:rPr>
              <w:t>183 952 800,00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251B83A" w14:textId="77777777" w:rsidR="00A6118F" w:rsidRPr="00A6118F" w:rsidRDefault="00A6118F" w:rsidP="00AE79E2">
            <w:pPr>
              <w:jc w:val="right"/>
              <w:rPr>
                <w:sz w:val="20"/>
                <w:szCs w:val="20"/>
              </w:rPr>
            </w:pPr>
            <w:r w:rsidRPr="00A6118F">
              <w:rPr>
                <w:sz w:val="20"/>
                <w:szCs w:val="20"/>
              </w:rPr>
              <w:t>192 093 400,00</w:t>
            </w:r>
          </w:p>
        </w:tc>
      </w:tr>
      <w:tr w:rsidR="00A6118F" w:rsidRPr="00A6118F" w14:paraId="694DF51E"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446AD64"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3676C54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57AD025"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38FDA61" w14:textId="77777777" w:rsidR="00A6118F" w:rsidRPr="00A6118F" w:rsidRDefault="00A6118F" w:rsidP="00AE79E2">
            <w:pPr>
              <w:jc w:val="center"/>
              <w:rPr>
                <w:sz w:val="20"/>
                <w:szCs w:val="20"/>
              </w:rPr>
            </w:pPr>
            <w:r w:rsidRPr="00A6118F">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B9AB41"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DEBCBA7" w14:textId="77777777" w:rsidR="00A6118F" w:rsidRPr="00A6118F" w:rsidRDefault="00A6118F" w:rsidP="00AE79E2">
            <w:pPr>
              <w:jc w:val="right"/>
              <w:rPr>
                <w:sz w:val="20"/>
                <w:szCs w:val="20"/>
              </w:rPr>
            </w:pPr>
            <w:r w:rsidRPr="00A6118F">
              <w:rPr>
                <w:sz w:val="20"/>
                <w:szCs w:val="20"/>
              </w:rPr>
              <w:t>170 856 400,00</w:t>
            </w:r>
          </w:p>
        </w:tc>
        <w:tc>
          <w:tcPr>
            <w:tcW w:w="1516" w:type="dxa"/>
            <w:tcBorders>
              <w:top w:val="nil"/>
              <w:left w:val="single" w:sz="4" w:space="0" w:color="auto"/>
              <w:bottom w:val="single" w:sz="4" w:space="0" w:color="auto"/>
              <w:right w:val="nil"/>
            </w:tcBorders>
            <w:shd w:val="clear" w:color="auto" w:fill="auto"/>
            <w:vAlign w:val="center"/>
            <w:hideMark/>
          </w:tcPr>
          <w:p w14:paraId="59F0CD36" w14:textId="77777777" w:rsidR="00A6118F" w:rsidRPr="00A6118F" w:rsidRDefault="00A6118F" w:rsidP="00AE79E2">
            <w:pPr>
              <w:jc w:val="right"/>
              <w:rPr>
                <w:sz w:val="20"/>
                <w:szCs w:val="20"/>
              </w:rPr>
            </w:pPr>
            <w:r w:rsidRPr="00A6118F">
              <w:rPr>
                <w:sz w:val="20"/>
                <w:szCs w:val="20"/>
              </w:rPr>
              <w:t>183 952 800,00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5FD8117" w14:textId="77777777" w:rsidR="00A6118F" w:rsidRPr="00A6118F" w:rsidRDefault="00A6118F" w:rsidP="00AE79E2">
            <w:pPr>
              <w:jc w:val="right"/>
              <w:rPr>
                <w:sz w:val="20"/>
                <w:szCs w:val="20"/>
              </w:rPr>
            </w:pPr>
            <w:r w:rsidRPr="00A6118F">
              <w:rPr>
                <w:sz w:val="20"/>
                <w:szCs w:val="20"/>
              </w:rPr>
              <w:t>192 093 400,00</w:t>
            </w:r>
          </w:p>
        </w:tc>
      </w:tr>
      <w:tr w:rsidR="00A6118F" w:rsidRPr="00A6118F" w14:paraId="6E21D444"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EC16EB7"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DC15520"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CEB5CCE"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C541CCE" w14:textId="77777777" w:rsidR="00A6118F" w:rsidRPr="00A6118F" w:rsidRDefault="00A6118F" w:rsidP="00AE79E2">
            <w:pPr>
              <w:jc w:val="center"/>
              <w:rPr>
                <w:sz w:val="20"/>
                <w:szCs w:val="20"/>
              </w:rPr>
            </w:pPr>
            <w:r w:rsidRPr="00A6118F">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E20019"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62AA344" w14:textId="77777777" w:rsidR="00A6118F" w:rsidRPr="00A6118F" w:rsidRDefault="00A6118F" w:rsidP="00AE79E2">
            <w:pPr>
              <w:jc w:val="right"/>
              <w:rPr>
                <w:sz w:val="20"/>
                <w:szCs w:val="20"/>
              </w:rPr>
            </w:pPr>
            <w:r w:rsidRPr="00A6118F">
              <w:rPr>
                <w:sz w:val="20"/>
                <w:szCs w:val="20"/>
              </w:rPr>
              <w:t>1 940 400,00</w:t>
            </w:r>
          </w:p>
        </w:tc>
        <w:tc>
          <w:tcPr>
            <w:tcW w:w="1516" w:type="dxa"/>
            <w:tcBorders>
              <w:top w:val="nil"/>
              <w:left w:val="single" w:sz="4" w:space="0" w:color="auto"/>
              <w:bottom w:val="single" w:sz="4" w:space="0" w:color="auto"/>
              <w:right w:val="nil"/>
            </w:tcBorders>
            <w:shd w:val="clear" w:color="auto" w:fill="auto"/>
            <w:vAlign w:val="center"/>
            <w:hideMark/>
          </w:tcPr>
          <w:p w14:paraId="7CC6158E" w14:textId="77777777" w:rsidR="00A6118F" w:rsidRPr="00A6118F" w:rsidRDefault="00A6118F" w:rsidP="00AE79E2">
            <w:pPr>
              <w:jc w:val="right"/>
              <w:rPr>
                <w:sz w:val="20"/>
                <w:szCs w:val="20"/>
              </w:rPr>
            </w:pPr>
            <w:r w:rsidRPr="00A6118F">
              <w:rPr>
                <w:sz w:val="20"/>
                <w:szCs w:val="20"/>
              </w:rPr>
              <w:t>1 940 400,00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635EF15" w14:textId="77777777" w:rsidR="00A6118F" w:rsidRPr="00A6118F" w:rsidRDefault="00A6118F" w:rsidP="00AE79E2">
            <w:pPr>
              <w:jc w:val="right"/>
              <w:rPr>
                <w:sz w:val="20"/>
                <w:szCs w:val="20"/>
              </w:rPr>
            </w:pPr>
            <w:r w:rsidRPr="00A6118F">
              <w:rPr>
                <w:sz w:val="20"/>
                <w:szCs w:val="20"/>
              </w:rPr>
              <w:t>1 940 400,00</w:t>
            </w:r>
          </w:p>
        </w:tc>
      </w:tr>
      <w:tr w:rsidR="00A6118F" w:rsidRPr="00A6118F" w14:paraId="1F276EA3"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2D9142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CE7529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595C8D"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C406F74" w14:textId="77777777" w:rsidR="00A6118F" w:rsidRPr="00A6118F" w:rsidRDefault="00A6118F" w:rsidP="00AE79E2">
            <w:pPr>
              <w:jc w:val="center"/>
              <w:rPr>
                <w:sz w:val="20"/>
                <w:szCs w:val="20"/>
              </w:rPr>
            </w:pPr>
            <w:r w:rsidRPr="00A6118F">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0093FF"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43A9C57" w14:textId="77777777" w:rsidR="00A6118F" w:rsidRPr="00A6118F" w:rsidRDefault="00A6118F" w:rsidP="00AE79E2">
            <w:pPr>
              <w:jc w:val="right"/>
              <w:rPr>
                <w:sz w:val="20"/>
                <w:szCs w:val="20"/>
              </w:rPr>
            </w:pPr>
            <w:r w:rsidRPr="00A6118F">
              <w:rPr>
                <w:sz w:val="20"/>
                <w:szCs w:val="20"/>
              </w:rPr>
              <w:t>1 940 400,00</w:t>
            </w:r>
          </w:p>
        </w:tc>
        <w:tc>
          <w:tcPr>
            <w:tcW w:w="1516" w:type="dxa"/>
            <w:tcBorders>
              <w:top w:val="nil"/>
              <w:left w:val="single" w:sz="4" w:space="0" w:color="auto"/>
              <w:bottom w:val="single" w:sz="4" w:space="0" w:color="auto"/>
              <w:right w:val="nil"/>
            </w:tcBorders>
            <w:shd w:val="clear" w:color="auto" w:fill="auto"/>
            <w:vAlign w:val="center"/>
            <w:hideMark/>
          </w:tcPr>
          <w:p w14:paraId="678C9570" w14:textId="77777777" w:rsidR="00A6118F" w:rsidRPr="00A6118F" w:rsidRDefault="00A6118F" w:rsidP="00AE79E2">
            <w:pPr>
              <w:jc w:val="right"/>
              <w:rPr>
                <w:sz w:val="20"/>
                <w:szCs w:val="20"/>
              </w:rPr>
            </w:pPr>
            <w:r w:rsidRPr="00A6118F">
              <w:rPr>
                <w:sz w:val="20"/>
                <w:szCs w:val="20"/>
              </w:rPr>
              <w:t>1 940 400,00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74DCFBE" w14:textId="77777777" w:rsidR="00A6118F" w:rsidRPr="00A6118F" w:rsidRDefault="00A6118F" w:rsidP="00AE79E2">
            <w:pPr>
              <w:jc w:val="right"/>
              <w:rPr>
                <w:sz w:val="20"/>
                <w:szCs w:val="20"/>
              </w:rPr>
            </w:pPr>
            <w:r w:rsidRPr="00A6118F">
              <w:rPr>
                <w:sz w:val="20"/>
                <w:szCs w:val="20"/>
              </w:rPr>
              <w:t>1 940 400,00</w:t>
            </w:r>
          </w:p>
        </w:tc>
      </w:tr>
      <w:tr w:rsidR="00A6118F" w:rsidRPr="00A6118F" w14:paraId="4B010DF3"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46CC290C"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214F964A"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5456210"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1CFB6BC" w14:textId="77777777" w:rsidR="00A6118F" w:rsidRPr="00A6118F" w:rsidRDefault="00A6118F" w:rsidP="00AE79E2">
            <w:pPr>
              <w:jc w:val="center"/>
              <w:rPr>
                <w:bCs/>
                <w:sz w:val="20"/>
                <w:szCs w:val="20"/>
              </w:rPr>
            </w:pPr>
            <w:r w:rsidRPr="00A6118F">
              <w:rPr>
                <w:bCs/>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A2299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022FAF1" w14:textId="77777777" w:rsidR="00A6118F" w:rsidRPr="00A6118F" w:rsidRDefault="00A6118F" w:rsidP="00AE79E2">
            <w:pPr>
              <w:jc w:val="right"/>
              <w:rPr>
                <w:bCs/>
                <w:sz w:val="20"/>
                <w:szCs w:val="20"/>
              </w:rPr>
            </w:pPr>
            <w:r w:rsidRPr="00A6118F">
              <w:rPr>
                <w:bCs/>
                <w:sz w:val="20"/>
                <w:szCs w:val="20"/>
              </w:rPr>
              <w:t>86 666 309,44</w:t>
            </w:r>
          </w:p>
        </w:tc>
        <w:tc>
          <w:tcPr>
            <w:tcW w:w="1516" w:type="dxa"/>
            <w:tcBorders>
              <w:top w:val="nil"/>
              <w:left w:val="single" w:sz="4" w:space="0" w:color="auto"/>
              <w:bottom w:val="single" w:sz="4" w:space="0" w:color="auto"/>
              <w:right w:val="nil"/>
            </w:tcBorders>
            <w:shd w:val="clear" w:color="auto" w:fill="auto"/>
            <w:vAlign w:val="center"/>
            <w:hideMark/>
          </w:tcPr>
          <w:p w14:paraId="0901F560"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B2F273D" w14:textId="77777777" w:rsidR="00A6118F" w:rsidRPr="00A6118F" w:rsidRDefault="00A6118F" w:rsidP="00AE79E2">
            <w:pPr>
              <w:jc w:val="right"/>
              <w:rPr>
                <w:bCs/>
                <w:sz w:val="20"/>
                <w:szCs w:val="20"/>
              </w:rPr>
            </w:pPr>
            <w:r w:rsidRPr="00A6118F">
              <w:rPr>
                <w:bCs/>
                <w:sz w:val="20"/>
                <w:szCs w:val="20"/>
              </w:rPr>
              <w:t>0,00</w:t>
            </w:r>
          </w:p>
        </w:tc>
      </w:tr>
      <w:tr w:rsidR="00A6118F" w:rsidRPr="00A6118F" w14:paraId="30FF882B"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0281055D"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2AB76B5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9DEF67"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1AF62A7F"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C90913"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B6E0DEB" w14:textId="77777777" w:rsidR="00A6118F" w:rsidRPr="00A6118F" w:rsidRDefault="00A6118F" w:rsidP="00AE79E2">
            <w:pPr>
              <w:jc w:val="right"/>
              <w:rPr>
                <w:sz w:val="20"/>
                <w:szCs w:val="20"/>
              </w:rPr>
            </w:pPr>
            <w:r w:rsidRPr="00A6118F">
              <w:rPr>
                <w:sz w:val="20"/>
                <w:szCs w:val="20"/>
              </w:rPr>
              <w:t>55 684 209,44</w:t>
            </w:r>
          </w:p>
        </w:tc>
        <w:tc>
          <w:tcPr>
            <w:tcW w:w="1516" w:type="dxa"/>
            <w:tcBorders>
              <w:top w:val="nil"/>
              <w:left w:val="single" w:sz="4" w:space="0" w:color="auto"/>
              <w:bottom w:val="single" w:sz="4" w:space="0" w:color="auto"/>
              <w:right w:val="nil"/>
            </w:tcBorders>
            <w:shd w:val="clear" w:color="auto" w:fill="auto"/>
            <w:vAlign w:val="center"/>
            <w:hideMark/>
          </w:tcPr>
          <w:p w14:paraId="7818DF7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D42A6A2" w14:textId="77777777" w:rsidR="00A6118F" w:rsidRPr="00A6118F" w:rsidRDefault="00A6118F" w:rsidP="00AE79E2">
            <w:pPr>
              <w:jc w:val="right"/>
              <w:rPr>
                <w:sz w:val="20"/>
                <w:szCs w:val="20"/>
              </w:rPr>
            </w:pPr>
            <w:r w:rsidRPr="00A6118F">
              <w:rPr>
                <w:sz w:val="20"/>
                <w:szCs w:val="20"/>
              </w:rPr>
              <w:t>0,00</w:t>
            </w:r>
          </w:p>
        </w:tc>
      </w:tr>
      <w:tr w:rsidR="00A6118F" w:rsidRPr="00A6118F" w14:paraId="2F8040BE"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617A213"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63B1A58A"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1289BE4"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DF13DDC"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DF1E6E"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C9F1F07" w14:textId="77777777" w:rsidR="00A6118F" w:rsidRPr="00A6118F" w:rsidRDefault="00A6118F" w:rsidP="00AE79E2">
            <w:pPr>
              <w:jc w:val="right"/>
              <w:rPr>
                <w:sz w:val="20"/>
                <w:szCs w:val="20"/>
              </w:rPr>
            </w:pPr>
            <w:r w:rsidRPr="00A6118F">
              <w:rPr>
                <w:sz w:val="20"/>
                <w:szCs w:val="20"/>
              </w:rPr>
              <w:t>55 684 209,44</w:t>
            </w:r>
          </w:p>
        </w:tc>
        <w:tc>
          <w:tcPr>
            <w:tcW w:w="1516" w:type="dxa"/>
            <w:tcBorders>
              <w:top w:val="nil"/>
              <w:left w:val="single" w:sz="4" w:space="0" w:color="auto"/>
              <w:bottom w:val="single" w:sz="4" w:space="0" w:color="auto"/>
              <w:right w:val="nil"/>
            </w:tcBorders>
            <w:shd w:val="clear" w:color="auto" w:fill="auto"/>
            <w:vAlign w:val="center"/>
            <w:hideMark/>
          </w:tcPr>
          <w:p w14:paraId="0F762AC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35503D1" w14:textId="77777777" w:rsidR="00A6118F" w:rsidRPr="00A6118F" w:rsidRDefault="00A6118F" w:rsidP="00AE79E2">
            <w:pPr>
              <w:jc w:val="right"/>
              <w:rPr>
                <w:sz w:val="20"/>
                <w:szCs w:val="20"/>
              </w:rPr>
            </w:pPr>
            <w:r w:rsidRPr="00A6118F">
              <w:rPr>
                <w:sz w:val="20"/>
                <w:szCs w:val="20"/>
              </w:rPr>
              <w:t>0,00</w:t>
            </w:r>
          </w:p>
        </w:tc>
      </w:tr>
      <w:tr w:rsidR="00A6118F" w:rsidRPr="00A6118F" w14:paraId="54A0BD8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6408E5D"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5A281B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65733F4"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A70F5C0"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90A5FD"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A3C8937" w14:textId="77777777" w:rsidR="00A6118F" w:rsidRPr="00A6118F" w:rsidRDefault="00A6118F" w:rsidP="00AE79E2">
            <w:pPr>
              <w:jc w:val="right"/>
              <w:rPr>
                <w:sz w:val="20"/>
                <w:szCs w:val="20"/>
              </w:rPr>
            </w:pPr>
            <w:r w:rsidRPr="00A6118F">
              <w:rPr>
                <w:sz w:val="20"/>
                <w:szCs w:val="20"/>
              </w:rPr>
              <w:t>30 982 100,00</w:t>
            </w:r>
          </w:p>
        </w:tc>
        <w:tc>
          <w:tcPr>
            <w:tcW w:w="1516" w:type="dxa"/>
            <w:tcBorders>
              <w:top w:val="nil"/>
              <w:left w:val="single" w:sz="4" w:space="0" w:color="auto"/>
              <w:bottom w:val="single" w:sz="4" w:space="0" w:color="auto"/>
              <w:right w:val="nil"/>
            </w:tcBorders>
            <w:shd w:val="clear" w:color="auto" w:fill="auto"/>
            <w:vAlign w:val="center"/>
            <w:hideMark/>
          </w:tcPr>
          <w:p w14:paraId="2F68E690"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661E526" w14:textId="77777777" w:rsidR="00A6118F" w:rsidRPr="00A6118F" w:rsidRDefault="00A6118F" w:rsidP="00AE79E2">
            <w:pPr>
              <w:jc w:val="right"/>
              <w:rPr>
                <w:sz w:val="20"/>
                <w:szCs w:val="20"/>
              </w:rPr>
            </w:pPr>
            <w:r w:rsidRPr="00A6118F">
              <w:rPr>
                <w:sz w:val="20"/>
                <w:szCs w:val="20"/>
              </w:rPr>
              <w:t>0,00</w:t>
            </w:r>
          </w:p>
        </w:tc>
      </w:tr>
      <w:tr w:rsidR="00A6118F" w:rsidRPr="00A6118F" w14:paraId="7961D650"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594561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6B6721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449541"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121ECCD6"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A4E8B6"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B806615" w14:textId="77777777" w:rsidR="00A6118F" w:rsidRPr="00A6118F" w:rsidRDefault="00A6118F" w:rsidP="00AE79E2">
            <w:pPr>
              <w:jc w:val="right"/>
              <w:rPr>
                <w:sz w:val="20"/>
                <w:szCs w:val="20"/>
              </w:rPr>
            </w:pPr>
            <w:r w:rsidRPr="00A6118F">
              <w:rPr>
                <w:sz w:val="20"/>
                <w:szCs w:val="20"/>
              </w:rPr>
              <w:t>30 982 100,00</w:t>
            </w:r>
          </w:p>
        </w:tc>
        <w:tc>
          <w:tcPr>
            <w:tcW w:w="1516" w:type="dxa"/>
            <w:tcBorders>
              <w:top w:val="nil"/>
              <w:left w:val="single" w:sz="4" w:space="0" w:color="auto"/>
              <w:bottom w:val="single" w:sz="4" w:space="0" w:color="auto"/>
              <w:right w:val="nil"/>
            </w:tcBorders>
            <w:shd w:val="clear" w:color="auto" w:fill="auto"/>
            <w:vAlign w:val="center"/>
            <w:hideMark/>
          </w:tcPr>
          <w:p w14:paraId="17D916E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E50B5F8" w14:textId="77777777" w:rsidR="00A6118F" w:rsidRPr="00A6118F" w:rsidRDefault="00A6118F" w:rsidP="00AE79E2">
            <w:pPr>
              <w:jc w:val="right"/>
              <w:rPr>
                <w:sz w:val="20"/>
                <w:szCs w:val="20"/>
              </w:rPr>
            </w:pPr>
            <w:r w:rsidRPr="00A6118F">
              <w:rPr>
                <w:sz w:val="20"/>
                <w:szCs w:val="20"/>
              </w:rPr>
              <w:t>0,00</w:t>
            </w:r>
          </w:p>
        </w:tc>
      </w:tr>
      <w:tr w:rsidR="00A6118F" w:rsidRPr="00A6118F" w14:paraId="28FB8E7F"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967B891" w14:textId="77777777" w:rsidR="00A6118F" w:rsidRPr="00A6118F" w:rsidRDefault="00A6118F" w:rsidP="00AE79E2">
            <w:pPr>
              <w:rPr>
                <w:bCs/>
                <w:sz w:val="20"/>
                <w:szCs w:val="20"/>
              </w:rPr>
            </w:pPr>
            <w:proofErr w:type="spellStart"/>
            <w:r w:rsidRPr="00A6118F">
              <w:rPr>
                <w:bCs/>
                <w:sz w:val="20"/>
                <w:szCs w:val="20"/>
              </w:rPr>
              <w:t>Подпрограмма"Развитие</w:t>
            </w:r>
            <w:proofErr w:type="spellEnd"/>
            <w:r w:rsidRPr="00A6118F">
              <w:rPr>
                <w:bCs/>
                <w:sz w:val="20"/>
                <w:szCs w:val="20"/>
              </w:rPr>
              <w:t xml:space="preserve"> кадрового потенциала системы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5B20761B"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5FC513"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00182686" w14:textId="77777777" w:rsidR="00A6118F" w:rsidRPr="00A6118F" w:rsidRDefault="00A6118F" w:rsidP="00AE79E2">
            <w:pPr>
              <w:jc w:val="center"/>
              <w:rPr>
                <w:bCs/>
                <w:sz w:val="20"/>
                <w:szCs w:val="20"/>
              </w:rPr>
            </w:pPr>
            <w:r w:rsidRPr="00A6118F">
              <w:rPr>
                <w:bCs/>
                <w:sz w:val="20"/>
                <w:szCs w:val="20"/>
              </w:rPr>
              <w:t>07.3.00.00000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8A942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461B1B3" w14:textId="77777777" w:rsidR="00A6118F" w:rsidRPr="00A6118F" w:rsidRDefault="00A6118F" w:rsidP="00AE79E2">
            <w:pPr>
              <w:jc w:val="right"/>
              <w:rPr>
                <w:bCs/>
                <w:sz w:val="20"/>
                <w:szCs w:val="20"/>
              </w:rPr>
            </w:pPr>
            <w:r w:rsidRPr="00A6118F">
              <w:rPr>
                <w:bCs/>
                <w:sz w:val="20"/>
                <w:szCs w:val="20"/>
              </w:rPr>
              <w:t>2 000,00</w:t>
            </w:r>
          </w:p>
        </w:tc>
        <w:tc>
          <w:tcPr>
            <w:tcW w:w="1516" w:type="dxa"/>
            <w:tcBorders>
              <w:top w:val="nil"/>
              <w:left w:val="single" w:sz="4" w:space="0" w:color="auto"/>
              <w:bottom w:val="single" w:sz="4" w:space="0" w:color="auto"/>
              <w:right w:val="nil"/>
            </w:tcBorders>
            <w:shd w:val="clear" w:color="auto" w:fill="auto"/>
            <w:vAlign w:val="center"/>
            <w:hideMark/>
          </w:tcPr>
          <w:p w14:paraId="02EADCE0"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7281D60" w14:textId="77777777" w:rsidR="00A6118F" w:rsidRPr="00A6118F" w:rsidRDefault="00A6118F" w:rsidP="00AE79E2">
            <w:pPr>
              <w:jc w:val="right"/>
              <w:rPr>
                <w:bCs/>
                <w:sz w:val="20"/>
                <w:szCs w:val="20"/>
              </w:rPr>
            </w:pPr>
            <w:r w:rsidRPr="00A6118F">
              <w:rPr>
                <w:bCs/>
                <w:sz w:val="20"/>
                <w:szCs w:val="20"/>
              </w:rPr>
              <w:t>0,00</w:t>
            </w:r>
          </w:p>
        </w:tc>
      </w:tr>
      <w:tr w:rsidR="00A6118F" w:rsidRPr="00A6118F" w14:paraId="49FB697A"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55966575" w14:textId="77777777" w:rsidR="00A6118F" w:rsidRPr="00A6118F" w:rsidRDefault="00A6118F" w:rsidP="00AE79E2">
            <w:pPr>
              <w:rPr>
                <w:bCs/>
                <w:sz w:val="20"/>
                <w:szCs w:val="20"/>
              </w:rPr>
            </w:pPr>
            <w:r w:rsidRPr="00A6118F">
              <w:rPr>
                <w:bCs/>
                <w:sz w:val="20"/>
                <w:szCs w:val="20"/>
              </w:rPr>
              <w:lastRenderedPageBreak/>
              <w:t>Реализация мероприятий подпрограммы "Развитие кадрового потенциала системы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05BF2777"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59B5E2"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9A354AD" w14:textId="77777777" w:rsidR="00A6118F" w:rsidRPr="00A6118F" w:rsidRDefault="00A6118F" w:rsidP="00AE79E2">
            <w:pPr>
              <w:jc w:val="center"/>
              <w:rPr>
                <w:bCs/>
                <w:sz w:val="20"/>
                <w:szCs w:val="20"/>
              </w:rPr>
            </w:pPr>
            <w:r w:rsidRPr="00A6118F">
              <w:rPr>
                <w:bCs/>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F445D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B273C04" w14:textId="77777777" w:rsidR="00A6118F" w:rsidRPr="00A6118F" w:rsidRDefault="00A6118F" w:rsidP="00AE79E2">
            <w:pPr>
              <w:jc w:val="right"/>
              <w:rPr>
                <w:bCs/>
                <w:sz w:val="20"/>
                <w:szCs w:val="20"/>
              </w:rPr>
            </w:pPr>
            <w:r w:rsidRPr="00A6118F">
              <w:rPr>
                <w:bCs/>
                <w:sz w:val="20"/>
                <w:szCs w:val="20"/>
              </w:rPr>
              <w:t>2 000,00</w:t>
            </w:r>
          </w:p>
        </w:tc>
        <w:tc>
          <w:tcPr>
            <w:tcW w:w="1516" w:type="dxa"/>
            <w:tcBorders>
              <w:top w:val="nil"/>
              <w:left w:val="single" w:sz="4" w:space="0" w:color="auto"/>
              <w:bottom w:val="single" w:sz="4" w:space="0" w:color="auto"/>
              <w:right w:val="nil"/>
            </w:tcBorders>
            <w:shd w:val="clear" w:color="auto" w:fill="auto"/>
            <w:vAlign w:val="center"/>
            <w:hideMark/>
          </w:tcPr>
          <w:p w14:paraId="6B363E2A"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AFBD3DC" w14:textId="77777777" w:rsidR="00A6118F" w:rsidRPr="00A6118F" w:rsidRDefault="00A6118F" w:rsidP="00AE79E2">
            <w:pPr>
              <w:jc w:val="right"/>
              <w:rPr>
                <w:bCs/>
                <w:sz w:val="20"/>
                <w:szCs w:val="20"/>
              </w:rPr>
            </w:pPr>
            <w:r w:rsidRPr="00A6118F">
              <w:rPr>
                <w:bCs/>
                <w:sz w:val="20"/>
                <w:szCs w:val="20"/>
              </w:rPr>
              <w:t>0,00</w:t>
            </w:r>
          </w:p>
        </w:tc>
      </w:tr>
      <w:tr w:rsidR="00A6118F" w:rsidRPr="00A6118F" w14:paraId="265C8CCD"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D0A3CE5"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CCEF34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58060B"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2DECBBA0"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E6A49E"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44623C8" w14:textId="77777777" w:rsidR="00A6118F" w:rsidRPr="00A6118F" w:rsidRDefault="00A6118F" w:rsidP="00AE79E2">
            <w:pPr>
              <w:jc w:val="right"/>
              <w:rPr>
                <w:sz w:val="20"/>
                <w:szCs w:val="20"/>
              </w:rPr>
            </w:pPr>
            <w:r w:rsidRPr="00A6118F">
              <w:rPr>
                <w:sz w:val="20"/>
                <w:szCs w:val="20"/>
              </w:rPr>
              <w:t>2 000,00</w:t>
            </w:r>
          </w:p>
        </w:tc>
        <w:tc>
          <w:tcPr>
            <w:tcW w:w="1516" w:type="dxa"/>
            <w:tcBorders>
              <w:top w:val="nil"/>
              <w:left w:val="single" w:sz="4" w:space="0" w:color="auto"/>
              <w:bottom w:val="single" w:sz="4" w:space="0" w:color="auto"/>
              <w:right w:val="nil"/>
            </w:tcBorders>
            <w:shd w:val="clear" w:color="auto" w:fill="auto"/>
            <w:vAlign w:val="center"/>
            <w:hideMark/>
          </w:tcPr>
          <w:p w14:paraId="51D7762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1DD002D" w14:textId="77777777" w:rsidR="00A6118F" w:rsidRPr="00A6118F" w:rsidRDefault="00A6118F" w:rsidP="00AE79E2">
            <w:pPr>
              <w:jc w:val="right"/>
              <w:rPr>
                <w:sz w:val="20"/>
                <w:szCs w:val="20"/>
              </w:rPr>
            </w:pPr>
            <w:r w:rsidRPr="00A6118F">
              <w:rPr>
                <w:sz w:val="20"/>
                <w:szCs w:val="20"/>
              </w:rPr>
              <w:t>0,00</w:t>
            </w:r>
          </w:p>
        </w:tc>
      </w:tr>
      <w:tr w:rsidR="00A6118F" w:rsidRPr="00A6118F" w14:paraId="773FBBD9"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7924EC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2E49B2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72215B8"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1A7FDCC"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C05FAB"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322CD74" w14:textId="77777777" w:rsidR="00A6118F" w:rsidRPr="00A6118F" w:rsidRDefault="00A6118F" w:rsidP="00AE79E2">
            <w:pPr>
              <w:jc w:val="right"/>
              <w:rPr>
                <w:sz w:val="20"/>
                <w:szCs w:val="20"/>
              </w:rPr>
            </w:pPr>
            <w:r w:rsidRPr="00A6118F">
              <w:rPr>
                <w:sz w:val="20"/>
                <w:szCs w:val="20"/>
              </w:rPr>
              <w:t>2 000,00</w:t>
            </w:r>
          </w:p>
        </w:tc>
        <w:tc>
          <w:tcPr>
            <w:tcW w:w="1516" w:type="dxa"/>
            <w:tcBorders>
              <w:top w:val="nil"/>
              <w:left w:val="single" w:sz="4" w:space="0" w:color="auto"/>
              <w:bottom w:val="single" w:sz="4" w:space="0" w:color="auto"/>
              <w:right w:val="nil"/>
            </w:tcBorders>
            <w:shd w:val="clear" w:color="auto" w:fill="auto"/>
            <w:vAlign w:val="center"/>
            <w:hideMark/>
          </w:tcPr>
          <w:p w14:paraId="4930CD0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0368957" w14:textId="77777777" w:rsidR="00A6118F" w:rsidRPr="00A6118F" w:rsidRDefault="00A6118F" w:rsidP="00AE79E2">
            <w:pPr>
              <w:jc w:val="right"/>
              <w:rPr>
                <w:sz w:val="20"/>
                <w:szCs w:val="20"/>
              </w:rPr>
            </w:pPr>
            <w:r w:rsidRPr="00A6118F">
              <w:rPr>
                <w:sz w:val="20"/>
                <w:szCs w:val="20"/>
              </w:rPr>
              <w:t>0,00</w:t>
            </w:r>
          </w:p>
        </w:tc>
      </w:tr>
      <w:tr w:rsidR="00A6118F" w:rsidRPr="00A6118F" w14:paraId="7C9321E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3166DBD" w14:textId="77777777" w:rsidR="00A6118F" w:rsidRPr="00A6118F" w:rsidRDefault="00A6118F" w:rsidP="00AE79E2">
            <w:pPr>
              <w:rPr>
                <w:bCs/>
                <w:sz w:val="20"/>
                <w:szCs w:val="20"/>
              </w:rPr>
            </w:pPr>
            <w:r w:rsidRPr="00A6118F">
              <w:rPr>
                <w:bCs/>
                <w:sz w:val="20"/>
                <w:szCs w:val="20"/>
              </w:rPr>
              <w:t>Общее образование</w:t>
            </w:r>
          </w:p>
        </w:tc>
        <w:tc>
          <w:tcPr>
            <w:tcW w:w="444" w:type="dxa"/>
            <w:tcBorders>
              <w:top w:val="nil"/>
              <w:left w:val="single" w:sz="4" w:space="0" w:color="auto"/>
              <w:bottom w:val="single" w:sz="4" w:space="0" w:color="auto"/>
              <w:right w:val="nil"/>
            </w:tcBorders>
            <w:shd w:val="clear" w:color="auto" w:fill="auto"/>
            <w:noWrap/>
            <w:vAlign w:val="center"/>
            <w:hideMark/>
          </w:tcPr>
          <w:p w14:paraId="6E7CD9E1"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BF6DFF"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8EBA0C9"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840DF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F19B458" w14:textId="77777777" w:rsidR="00A6118F" w:rsidRPr="00A6118F" w:rsidRDefault="00A6118F" w:rsidP="00AE79E2">
            <w:pPr>
              <w:jc w:val="right"/>
              <w:rPr>
                <w:bCs/>
                <w:sz w:val="20"/>
                <w:szCs w:val="20"/>
              </w:rPr>
            </w:pPr>
            <w:r w:rsidRPr="00A6118F">
              <w:rPr>
                <w:bCs/>
                <w:sz w:val="20"/>
                <w:szCs w:val="20"/>
              </w:rPr>
              <w:t>833 368 476,98</w:t>
            </w:r>
          </w:p>
        </w:tc>
        <w:tc>
          <w:tcPr>
            <w:tcW w:w="1516" w:type="dxa"/>
            <w:tcBorders>
              <w:top w:val="nil"/>
              <w:left w:val="single" w:sz="4" w:space="0" w:color="auto"/>
              <w:bottom w:val="single" w:sz="4" w:space="0" w:color="auto"/>
              <w:right w:val="nil"/>
            </w:tcBorders>
            <w:shd w:val="clear" w:color="auto" w:fill="auto"/>
            <w:vAlign w:val="center"/>
            <w:hideMark/>
          </w:tcPr>
          <w:p w14:paraId="78288375" w14:textId="77777777" w:rsidR="00A6118F" w:rsidRPr="00A6118F" w:rsidRDefault="00A6118F" w:rsidP="00AE79E2">
            <w:pPr>
              <w:jc w:val="right"/>
              <w:rPr>
                <w:bCs/>
                <w:sz w:val="20"/>
                <w:szCs w:val="20"/>
              </w:rPr>
            </w:pPr>
            <w:r w:rsidRPr="00A6118F">
              <w:rPr>
                <w:bCs/>
                <w:sz w:val="20"/>
                <w:szCs w:val="20"/>
              </w:rPr>
              <w:t>708 164 956,00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5482A7F" w14:textId="77777777" w:rsidR="00A6118F" w:rsidRPr="00A6118F" w:rsidRDefault="00A6118F" w:rsidP="00AE79E2">
            <w:pPr>
              <w:jc w:val="right"/>
              <w:rPr>
                <w:bCs/>
                <w:sz w:val="20"/>
                <w:szCs w:val="20"/>
              </w:rPr>
            </w:pPr>
            <w:r w:rsidRPr="00A6118F">
              <w:rPr>
                <w:bCs/>
                <w:sz w:val="20"/>
                <w:szCs w:val="20"/>
              </w:rPr>
              <w:t>728 838 411,00</w:t>
            </w:r>
          </w:p>
        </w:tc>
      </w:tr>
      <w:tr w:rsidR="00A6118F" w:rsidRPr="00A6118F" w14:paraId="4B72D81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387831D"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70BDC95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E3398C"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7238967"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5AEA3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FD829DB" w14:textId="77777777" w:rsidR="00A6118F" w:rsidRPr="00A6118F" w:rsidRDefault="00A6118F" w:rsidP="00AE79E2">
            <w:pPr>
              <w:jc w:val="right"/>
              <w:rPr>
                <w:bCs/>
                <w:sz w:val="20"/>
                <w:szCs w:val="20"/>
              </w:rPr>
            </w:pPr>
            <w:r w:rsidRPr="00A6118F">
              <w:rPr>
                <w:bCs/>
                <w:sz w:val="20"/>
                <w:szCs w:val="20"/>
              </w:rPr>
              <w:t>817 945 112,57</w:t>
            </w:r>
          </w:p>
        </w:tc>
        <w:tc>
          <w:tcPr>
            <w:tcW w:w="1516" w:type="dxa"/>
            <w:tcBorders>
              <w:top w:val="nil"/>
              <w:left w:val="single" w:sz="4" w:space="0" w:color="auto"/>
              <w:bottom w:val="single" w:sz="4" w:space="0" w:color="auto"/>
              <w:right w:val="nil"/>
            </w:tcBorders>
            <w:shd w:val="clear" w:color="auto" w:fill="auto"/>
            <w:vAlign w:val="center"/>
            <w:hideMark/>
          </w:tcPr>
          <w:p w14:paraId="62CA8349" w14:textId="77777777" w:rsidR="00A6118F" w:rsidRPr="00A6118F" w:rsidRDefault="00A6118F" w:rsidP="00AE79E2">
            <w:pPr>
              <w:jc w:val="right"/>
              <w:rPr>
                <w:bCs/>
                <w:sz w:val="20"/>
                <w:szCs w:val="20"/>
              </w:rPr>
            </w:pPr>
            <w:r w:rsidRPr="00A6118F">
              <w:rPr>
                <w:bCs/>
                <w:sz w:val="20"/>
                <w:szCs w:val="20"/>
              </w:rPr>
              <w:t>702 781 456,00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E1B615D" w14:textId="77777777" w:rsidR="00A6118F" w:rsidRPr="00A6118F" w:rsidRDefault="00A6118F" w:rsidP="00AE79E2">
            <w:pPr>
              <w:jc w:val="right"/>
              <w:rPr>
                <w:bCs/>
                <w:sz w:val="20"/>
                <w:szCs w:val="20"/>
              </w:rPr>
            </w:pPr>
            <w:r w:rsidRPr="00A6118F">
              <w:rPr>
                <w:bCs/>
                <w:sz w:val="20"/>
                <w:szCs w:val="20"/>
              </w:rPr>
              <w:t>723 454 911,00</w:t>
            </w:r>
          </w:p>
        </w:tc>
      </w:tr>
      <w:tr w:rsidR="00A6118F" w:rsidRPr="00A6118F" w14:paraId="35E88D9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FD8EA1D" w14:textId="77777777" w:rsidR="00A6118F" w:rsidRPr="00A6118F" w:rsidRDefault="00A6118F" w:rsidP="00AE79E2">
            <w:pPr>
              <w:rPr>
                <w:bCs/>
                <w:sz w:val="20"/>
                <w:szCs w:val="20"/>
              </w:rPr>
            </w:pPr>
            <w:r w:rsidRPr="00A6118F">
              <w:rPr>
                <w:bCs/>
                <w:sz w:val="20"/>
                <w:szCs w:val="20"/>
              </w:rPr>
              <w:t>Подпрограмма "Развитие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0F9A0266"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5ACECF"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0BCA72E" w14:textId="77777777" w:rsidR="00A6118F" w:rsidRPr="00A6118F" w:rsidRDefault="00A6118F" w:rsidP="00AE79E2">
            <w:pPr>
              <w:jc w:val="center"/>
              <w:rPr>
                <w:bCs/>
                <w:sz w:val="20"/>
                <w:szCs w:val="20"/>
              </w:rPr>
            </w:pPr>
            <w:r w:rsidRPr="00A6118F">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664A3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F3A8DF3" w14:textId="77777777" w:rsidR="00A6118F" w:rsidRPr="00A6118F" w:rsidRDefault="00A6118F" w:rsidP="00AE79E2">
            <w:pPr>
              <w:jc w:val="right"/>
              <w:rPr>
                <w:bCs/>
                <w:sz w:val="20"/>
                <w:szCs w:val="20"/>
              </w:rPr>
            </w:pPr>
            <w:r w:rsidRPr="00A6118F">
              <w:rPr>
                <w:bCs/>
                <w:sz w:val="20"/>
                <w:szCs w:val="20"/>
              </w:rPr>
              <w:t>817 537 885,07</w:t>
            </w:r>
          </w:p>
        </w:tc>
        <w:tc>
          <w:tcPr>
            <w:tcW w:w="1516" w:type="dxa"/>
            <w:tcBorders>
              <w:top w:val="nil"/>
              <w:left w:val="single" w:sz="4" w:space="0" w:color="auto"/>
              <w:bottom w:val="single" w:sz="4" w:space="0" w:color="auto"/>
              <w:right w:val="nil"/>
            </w:tcBorders>
            <w:shd w:val="clear" w:color="auto" w:fill="auto"/>
            <w:vAlign w:val="center"/>
            <w:hideMark/>
          </w:tcPr>
          <w:p w14:paraId="64649F48" w14:textId="77777777" w:rsidR="00A6118F" w:rsidRPr="00A6118F" w:rsidRDefault="00A6118F" w:rsidP="00AE79E2">
            <w:pPr>
              <w:jc w:val="right"/>
              <w:rPr>
                <w:bCs/>
                <w:sz w:val="20"/>
                <w:szCs w:val="20"/>
              </w:rPr>
            </w:pPr>
            <w:r w:rsidRPr="00A6118F">
              <w:rPr>
                <w:bCs/>
                <w:sz w:val="20"/>
                <w:szCs w:val="20"/>
              </w:rPr>
              <w:t>702 781 456,00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33F7E9A" w14:textId="77777777" w:rsidR="00A6118F" w:rsidRPr="00A6118F" w:rsidRDefault="00A6118F" w:rsidP="00AE79E2">
            <w:pPr>
              <w:jc w:val="right"/>
              <w:rPr>
                <w:bCs/>
                <w:sz w:val="20"/>
                <w:szCs w:val="20"/>
              </w:rPr>
            </w:pPr>
            <w:r w:rsidRPr="00A6118F">
              <w:rPr>
                <w:bCs/>
                <w:sz w:val="20"/>
                <w:szCs w:val="20"/>
              </w:rPr>
              <w:t>723 454 911,00</w:t>
            </w:r>
          </w:p>
        </w:tc>
      </w:tr>
      <w:tr w:rsidR="00A6118F" w:rsidRPr="00A6118F" w14:paraId="4F3C7743"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58BF9A7" w14:textId="77777777" w:rsidR="00A6118F" w:rsidRPr="00A6118F" w:rsidRDefault="00A6118F" w:rsidP="00AE79E2">
            <w:pPr>
              <w:rPr>
                <w:bCs/>
                <w:sz w:val="20"/>
                <w:szCs w:val="20"/>
              </w:rPr>
            </w:pPr>
            <w:r w:rsidRPr="00A6118F">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444" w:type="dxa"/>
            <w:tcBorders>
              <w:top w:val="nil"/>
              <w:left w:val="single" w:sz="4" w:space="0" w:color="auto"/>
              <w:bottom w:val="single" w:sz="4" w:space="0" w:color="auto"/>
              <w:right w:val="nil"/>
            </w:tcBorders>
            <w:shd w:val="clear" w:color="auto" w:fill="auto"/>
            <w:noWrap/>
            <w:vAlign w:val="center"/>
            <w:hideMark/>
          </w:tcPr>
          <w:p w14:paraId="55F53D74"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43776A"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348E30C" w14:textId="77777777" w:rsidR="00A6118F" w:rsidRPr="00A6118F" w:rsidRDefault="00A6118F" w:rsidP="00AE79E2">
            <w:pPr>
              <w:jc w:val="center"/>
              <w:rPr>
                <w:bCs/>
                <w:sz w:val="20"/>
                <w:szCs w:val="20"/>
              </w:rPr>
            </w:pPr>
            <w:r w:rsidRPr="00A6118F">
              <w:rPr>
                <w:bCs/>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3AE60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4985E62" w14:textId="77777777" w:rsidR="00A6118F" w:rsidRPr="00A6118F" w:rsidRDefault="00A6118F" w:rsidP="00AE79E2">
            <w:pPr>
              <w:jc w:val="right"/>
              <w:rPr>
                <w:bCs/>
                <w:sz w:val="20"/>
                <w:szCs w:val="20"/>
              </w:rPr>
            </w:pPr>
            <w:r w:rsidRPr="00A6118F">
              <w:rPr>
                <w:bCs/>
                <w:sz w:val="20"/>
                <w:szCs w:val="20"/>
              </w:rPr>
              <w:t>19 385 984,84</w:t>
            </w:r>
          </w:p>
        </w:tc>
        <w:tc>
          <w:tcPr>
            <w:tcW w:w="1516" w:type="dxa"/>
            <w:tcBorders>
              <w:top w:val="nil"/>
              <w:left w:val="single" w:sz="4" w:space="0" w:color="auto"/>
              <w:bottom w:val="single" w:sz="4" w:space="0" w:color="auto"/>
              <w:right w:val="nil"/>
            </w:tcBorders>
            <w:shd w:val="clear" w:color="auto" w:fill="auto"/>
            <w:vAlign w:val="center"/>
            <w:hideMark/>
          </w:tcPr>
          <w:p w14:paraId="7469C864" w14:textId="77777777" w:rsidR="00A6118F" w:rsidRPr="00A6118F" w:rsidRDefault="00A6118F" w:rsidP="00AE79E2">
            <w:pPr>
              <w:jc w:val="right"/>
              <w:rPr>
                <w:bCs/>
                <w:sz w:val="20"/>
                <w:szCs w:val="20"/>
              </w:rPr>
            </w:pPr>
            <w:r w:rsidRPr="00A6118F">
              <w:rPr>
                <w:bCs/>
                <w:sz w:val="20"/>
                <w:szCs w:val="20"/>
              </w:rPr>
              <w:t>19 323 611,00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93988A9" w14:textId="77777777" w:rsidR="00A6118F" w:rsidRPr="00A6118F" w:rsidRDefault="00A6118F" w:rsidP="00AE79E2">
            <w:pPr>
              <w:jc w:val="right"/>
              <w:rPr>
                <w:bCs/>
                <w:sz w:val="20"/>
                <w:szCs w:val="20"/>
              </w:rPr>
            </w:pPr>
            <w:r w:rsidRPr="00A6118F">
              <w:rPr>
                <w:bCs/>
                <w:sz w:val="20"/>
                <w:szCs w:val="20"/>
              </w:rPr>
              <w:t>19 323 611,00</w:t>
            </w:r>
          </w:p>
        </w:tc>
      </w:tr>
      <w:tr w:rsidR="00A6118F" w:rsidRPr="00A6118F" w14:paraId="027354E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DB8243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C5190B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29B4AA"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B04C516" w14:textId="77777777" w:rsidR="00A6118F" w:rsidRPr="00A6118F" w:rsidRDefault="00A6118F" w:rsidP="00AE79E2">
            <w:pPr>
              <w:jc w:val="center"/>
              <w:rPr>
                <w:sz w:val="20"/>
                <w:szCs w:val="20"/>
              </w:rPr>
            </w:pPr>
            <w:r w:rsidRPr="00A6118F">
              <w:rPr>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09A2FA"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9BE1D53" w14:textId="77777777" w:rsidR="00A6118F" w:rsidRPr="00A6118F" w:rsidRDefault="00A6118F" w:rsidP="00AE79E2">
            <w:pPr>
              <w:jc w:val="right"/>
              <w:rPr>
                <w:sz w:val="20"/>
                <w:szCs w:val="20"/>
              </w:rPr>
            </w:pPr>
            <w:r w:rsidRPr="00A6118F">
              <w:rPr>
                <w:sz w:val="20"/>
                <w:szCs w:val="20"/>
              </w:rPr>
              <w:t>13 820 794,84</w:t>
            </w:r>
          </w:p>
        </w:tc>
        <w:tc>
          <w:tcPr>
            <w:tcW w:w="1516" w:type="dxa"/>
            <w:tcBorders>
              <w:top w:val="nil"/>
              <w:left w:val="single" w:sz="4" w:space="0" w:color="auto"/>
              <w:bottom w:val="single" w:sz="4" w:space="0" w:color="auto"/>
              <w:right w:val="nil"/>
            </w:tcBorders>
            <w:shd w:val="clear" w:color="auto" w:fill="auto"/>
            <w:vAlign w:val="center"/>
            <w:hideMark/>
          </w:tcPr>
          <w:p w14:paraId="7D77BE15" w14:textId="77777777" w:rsidR="00A6118F" w:rsidRPr="00A6118F" w:rsidRDefault="00A6118F" w:rsidP="00AE79E2">
            <w:pPr>
              <w:jc w:val="right"/>
              <w:rPr>
                <w:sz w:val="20"/>
                <w:szCs w:val="20"/>
              </w:rPr>
            </w:pPr>
            <w:r w:rsidRPr="00A6118F">
              <w:rPr>
                <w:sz w:val="20"/>
                <w:szCs w:val="20"/>
              </w:rPr>
              <w:t>19 323 611,00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5C43006" w14:textId="77777777" w:rsidR="00A6118F" w:rsidRPr="00A6118F" w:rsidRDefault="00A6118F" w:rsidP="00AE79E2">
            <w:pPr>
              <w:jc w:val="right"/>
              <w:rPr>
                <w:sz w:val="20"/>
                <w:szCs w:val="20"/>
              </w:rPr>
            </w:pPr>
            <w:r w:rsidRPr="00A6118F">
              <w:rPr>
                <w:sz w:val="20"/>
                <w:szCs w:val="20"/>
              </w:rPr>
              <w:t>19 323 611,00</w:t>
            </w:r>
          </w:p>
        </w:tc>
      </w:tr>
      <w:tr w:rsidR="00A6118F" w:rsidRPr="00A6118F" w14:paraId="1923E59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D8C41F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8CA53E1"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00B859"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7AD37D4" w14:textId="77777777" w:rsidR="00A6118F" w:rsidRPr="00A6118F" w:rsidRDefault="00A6118F" w:rsidP="00AE79E2">
            <w:pPr>
              <w:jc w:val="center"/>
              <w:rPr>
                <w:sz w:val="20"/>
                <w:szCs w:val="20"/>
              </w:rPr>
            </w:pPr>
            <w:r w:rsidRPr="00A6118F">
              <w:rPr>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437F7C"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77E65C1" w14:textId="77777777" w:rsidR="00A6118F" w:rsidRPr="00A6118F" w:rsidRDefault="00A6118F" w:rsidP="00AE79E2">
            <w:pPr>
              <w:jc w:val="right"/>
              <w:rPr>
                <w:sz w:val="20"/>
                <w:szCs w:val="20"/>
              </w:rPr>
            </w:pPr>
            <w:r w:rsidRPr="00A6118F">
              <w:rPr>
                <w:sz w:val="20"/>
                <w:szCs w:val="20"/>
              </w:rPr>
              <w:t>13 820 794,84</w:t>
            </w:r>
          </w:p>
        </w:tc>
        <w:tc>
          <w:tcPr>
            <w:tcW w:w="1516" w:type="dxa"/>
            <w:tcBorders>
              <w:top w:val="nil"/>
              <w:left w:val="single" w:sz="4" w:space="0" w:color="auto"/>
              <w:bottom w:val="single" w:sz="4" w:space="0" w:color="auto"/>
              <w:right w:val="nil"/>
            </w:tcBorders>
            <w:shd w:val="clear" w:color="auto" w:fill="auto"/>
            <w:vAlign w:val="center"/>
            <w:hideMark/>
          </w:tcPr>
          <w:p w14:paraId="07126F50" w14:textId="77777777" w:rsidR="00A6118F" w:rsidRPr="00A6118F" w:rsidRDefault="00A6118F" w:rsidP="00AE79E2">
            <w:pPr>
              <w:jc w:val="right"/>
              <w:rPr>
                <w:sz w:val="20"/>
                <w:szCs w:val="20"/>
              </w:rPr>
            </w:pPr>
            <w:r w:rsidRPr="00A6118F">
              <w:rPr>
                <w:sz w:val="20"/>
                <w:szCs w:val="20"/>
              </w:rPr>
              <w:t>19 323 611,00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9450D80" w14:textId="77777777" w:rsidR="00A6118F" w:rsidRPr="00A6118F" w:rsidRDefault="00A6118F" w:rsidP="00AE79E2">
            <w:pPr>
              <w:jc w:val="right"/>
              <w:rPr>
                <w:sz w:val="20"/>
                <w:szCs w:val="20"/>
              </w:rPr>
            </w:pPr>
            <w:r w:rsidRPr="00A6118F">
              <w:rPr>
                <w:sz w:val="20"/>
                <w:szCs w:val="20"/>
              </w:rPr>
              <w:t>19 323 611,00</w:t>
            </w:r>
          </w:p>
        </w:tc>
      </w:tr>
      <w:tr w:rsidR="00A6118F" w:rsidRPr="00A6118F" w14:paraId="308BD1A0"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12C39B0"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68ADC84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DE89C70"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FC65653" w14:textId="77777777" w:rsidR="00A6118F" w:rsidRPr="00A6118F" w:rsidRDefault="00A6118F" w:rsidP="00AE79E2">
            <w:pPr>
              <w:jc w:val="center"/>
              <w:rPr>
                <w:sz w:val="20"/>
                <w:szCs w:val="20"/>
              </w:rPr>
            </w:pPr>
            <w:r w:rsidRPr="00A6118F">
              <w:rPr>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EA5557"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6D8C45F" w14:textId="77777777" w:rsidR="00A6118F" w:rsidRPr="00A6118F" w:rsidRDefault="00A6118F" w:rsidP="00AE79E2">
            <w:pPr>
              <w:jc w:val="right"/>
              <w:rPr>
                <w:sz w:val="20"/>
                <w:szCs w:val="20"/>
              </w:rPr>
            </w:pPr>
            <w:r w:rsidRPr="00A6118F">
              <w:rPr>
                <w:sz w:val="20"/>
                <w:szCs w:val="20"/>
              </w:rPr>
              <w:t>5 565 190,00</w:t>
            </w:r>
          </w:p>
        </w:tc>
        <w:tc>
          <w:tcPr>
            <w:tcW w:w="1516" w:type="dxa"/>
            <w:tcBorders>
              <w:top w:val="nil"/>
              <w:left w:val="single" w:sz="4" w:space="0" w:color="auto"/>
              <w:bottom w:val="single" w:sz="4" w:space="0" w:color="auto"/>
              <w:right w:val="nil"/>
            </w:tcBorders>
            <w:shd w:val="clear" w:color="auto" w:fill="auto"/>
            <w:vAlign w:val="center"/>
            <w:hideMark/>
          </w:tcPr>
          <w:p w14:paraId="64F23B3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BD68A7E" w14:textId="77777777" w:rsidR="00A6118F" w:rsidRPr="00A6118F" w:rsidRDefault="00A6118F" w:rsidP="00AE79E2">
            <w:pPr>
              <w:jc w:val="right"/>
              <w:rPr>
                <w:sz w:val="20"/>
                <w:szCs w:val="20"/>
              </w:rPr>
            </w:pPr>
            <w:r w:rsidRPr="00A6118F">
              <w:rPr>
                <w:sz w:val="20"/>
                <w:szCs w:val="20"/>
              </w:rPr>
              <w:t>0,00</w:t>
            </w:r>
          </w:p>
        </w:tc>
      </w:tr>
      <w:tr w:rsidR="00A6118F" w:rsidRPr="00A6118F" w14:paraId="24B6E4A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EF5B665"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336347A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C0174E"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E4AABB5" w14:textId="77777777" w:rsidR="00A6118F" w:rsidRPr="00A6118F" w:rsidRDefault="00A6118F" w:rsidP="00AE79E2">
            <w:pPr>
              <w:jc w:val="center"/>
              <w:rPr>
                <w:sz w:val="20"/>
                <w:szCs w:val="20"/>
              </w:rPr>
            </w:pPr>
            <w:r w:rsidRPr="00A6118F">
              <w:rPr>
                <w:sz w:val="20"/>
                <w:szCs w:val="20"/>
              </w:rPr>
              <w:t>07.1.00.03349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AA0437"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2708B12" w14:textId="77777777" w:rsidR="00A6118F" w:rsidRPr="00A6118F" w:rsidRDefault="00A6118F" w:rsidP="00AE79E2">
            <w:pPr>
              <w:jc w:val="right"/>
              <w:rPr>
                <w:sz w:val="20"/>
                <w:szCs w:val="20"/>
              </w:rPr>
            </w:pPr>
            <w:r w:rsidRPr="00A6118F">
              <w:rPr>
                <w:sz w:val="20"/>
                <w:szCs w:val="20"/>
              </w:rPr>
              <w:t>5 565 190,00</w:t>
            </w:r>
          </w:p>
        </w:tc>
        <w:tc>
          <w:tcPr>
            <w:tcW w:w="1516" w:type="dxa"/>
            <w:tcBorders>
              <w:top w:val="nil"/>
              <w:left w:val="single" w:sz="4" w:space="0" w:color="auto"/>
              <w:bottom w:val="single" w:sz="4" w:space="0" w:color="auto"/>
              <w:right w:val="nil"/>
            </w:tcBorders>
            <w:shd w:val="clear" w:color="auto" w:fill="auto"/>
            <w:vAlign w:val="center"/>
            <w:hideMark/>
          </w:tcPr>
          <w:p w14:paraId="12940A4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45A3BD9" w14:textId="77777777" w:rsidR="00A6118F" w:rsidRPr="00A6118F" w:rsidRDefault="00A6118F" w:rsidP="00AE79E2">
            <w:pPr>
              <w:jc w:val="right"/>
              <w:rPr>
                <w:sz w:val="20"/>
                <w:szCs w:val="20"/>
              </w:rPr>
            </w:pPr>
            <w:r w:rsidRPr="00A6118F">
              <w:rPr>
                <w:sz w:val="20"/>
                <w:szCs w:val="20"/>
              </w:rPr>
              <w:t>0,00</w:t>
            </w:r>
          </w:p>
        </w:tc>
      </w:tr>
      <w:tr w:rsidR="00A6118F" w:rsidRPr="00A6118F" w14:paraId="0979179D" w14:textId="77777777" w:rsidTr="00AE79E2">
        <w:trPr>
          <w:trHeight w:val="2580"/>
        </w:trPr>
        <w:tc>
          <w:tcPr>
            <w:tcW w:w="2709" w:type="dxa"/>
            <w:tcBorders>
              <w:top w:val="nil"/>
              <w:left w:val="single" w:sz="4" w:space="0" w:color="auto"/>
              <w:bottom w:val="single" w:sz="4" w:space="0" w:color="auto"/>
              <w:right w:val="nil"/>
            </w:tcBorders>
            <w:shd w:val="clear" w:color="auto" w:fill="auto"/>
            <w:vAlign w:val="center"/>
            <w:hideMark/>
          </w:tcPr>
          <w:p w14:paraId="176F8975" w14:textId="77777777" w:rsidR="00A6118F" w:rsidRPr="00A6118F" w:rsidRDefault="00A6118F" w:rsidP="00AE79E2">
            <w:pPr>
              <w:rPr>
                <w:bCs/>
                <w:sz w:val="20"/>
                <w:szCs w:val="20"/>
              </w:rPr>
            </w:pPr>
            <w:r w:rsidRPr="00A6118F">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w:t>
            </w:r>
            <w:r w:rsidRPr="00A6118F">
              <w:rPr>
                <w:bCs/>
                <w:sz w:val="20"/>
                <w:szCs w:val="20"/>
              </w:rPr>
              <w:lastRenderedPageBreak/>
              <w:t>учащейся молодежи в Новосибирской области" за счет средств ОБ</w:t>
            </w:r>
          </w:p>
        </w:tc>
        <w:tc>
          <w:tcPr>
            <w:tcW w:w="444" w:type="dxa"/>
            <w:tcBorders>
              <w:top w:val="nil"/>
              <w:left w:val="single" w:sz="4" w:space="0" w:color="auto"/>
              <w:bottom w:val="single" w:sz="4" w:space="0" w:color="auto"/>
              <w:right w:val="nil"/>
            </w:tcBorders>
            <w:shd w:val="clear" w:color="auto" w:fill="auto"/>
            <w:noWrap/>
            <w:vAlign w:val="center"/>
            <w:hideMark/>
          </w:tcPr>
          <w:p w14:paraId="2CF9015B" w14:textId="77777777" w:rsidR="00A6118F" w:rsidRPr="00A6118F" w:rsidRDefault="00A6118F" w:rsidP="00AE79E2">
            <w:pPr>
              <w:jc w:val="center"/>
              <w:rPr>
                <w:bCs/>
                <w:sz w:val="20"/>
                <w:szCs w:val="20"/>
              </w:rPr>
            </w:pPr>
            <w:r w:rsidRPr="00A6118F">
              <w:rPr>
                <w:bCs/>
                <w:sz w:val="20"/>
                <w:szCs w:val="20"/>
              </w:rPr>
              <w:lastRenderedPageBreak/>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7B5CE35"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4B4B267" w14:textId="77777777" w:rsidR="00A6118F" w:rsidRPr="00A6118F" w:rsidRDefault="00A6118F" w:rsidP="00AE79E2">
            <w:pPr>
              <w:jc w:val="center"/>
              <w:rPr>
                <w:bCs/>
                <w:sz w:val="20"/>
                <w:szCs w:val="20"/>
              </w:rPr>
            </w:pPr>
            <w:r w:rsidRPr="00A6118F">
              <w:rPr>
                <w:bCs/>
                <w:sz w:val="20"/>
                <w:szCs w:val="20"/>
              </w:rPr>
              <w:t>07.1.00.03350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2CE984"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D074D76" w14:textId="77777777" w:rsidR="00A6118F" w:rsidRPr="00A6118F" w:rsidRDefault="00A6118F" w:rsidP="00AE79E2">
            <w:pPr>
              <w:jc w:val="right"/>
              <w:rPr>
                <w:bCs/>
                <w:sz w:val="20"/>
                <w:szCs w:val="20"/>
              </w:rPr>
            </w:pPr>
            <w:r w:rsidRPr="00A6118F">
              <w:rPr>
                <w:bCs/>
                <w:sz w:val="20"/>
                <w:szCs w:val="20"/>
              </w:rPr>
              <w:t>1 492 100,00</w:t>
            </w:r>
          </w:p>
        </w:tc>
        <w:tc>
          <w:tcPr>
            <w:tcW w:w="1516" w:type="dxa"/>
            <w:tcBorders>
              <w:top w:val="nil"/>
              <w:left w:val="single" w:sz="4" w:space="0" w:color="auto"/>
              <w:bottom w:val="single" w:sz="4" w:space="0" w:color="auto"/>
              <w:right w:val="nil"/>
            </w:tcBorders>
            <w:shd w:val="clear" w:color="auto" w:fill="auto"/>
            <w:vAlign w:val="center"/>
            <w:hideMark/>
          </w:tcPr>
          <w:p w14:paraId="2C337FE9" w14:textId="77777777" w:rsidR="00A6118F" w:rsidRPr="00A6118F" w:rsidRDefault="00A6118F" w:rsidP="00AE79E2">
            <w:pPr>
              <w:jc w:val="right"/>
              <w:rPr>
                <w:bCs/>
                <w:sz w:val="20"/>
                <w:szCs w:val="20"/>
              </w:rPr>
            </w:pPr>
            <w:r w:rsidRPr="00A6118F">
              <w:rPr>
                <w:bCs/>
                <w:sz w:val="20"/>
                <w:szCs w:val="20"/>
              </w:rPr>
              <w:t>1 519 400,00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EBED187" w14:textId="77777777" w:rsidR="00A6118F" w:rsidRPr="00A6118F" w:rsidRDefault="00A6118F" w:rsidP="00AE79E2">
            <w:pPr>
              <w:jc w:val="right"/>
              <w:rPr>
                <w:bCs/>
                <w:sz w:val="20"/>
                <w:szCs w:val="20"/>
              </w:rPr>
            </w:pPr>
            <w:r w:rsidRPr="00A6118F">
              <w:rPr>
                <w:bCs/>
                <w:sz w:val="20"/>
                <w:szCs w:val="20"/>
              </w:rPr>
              <w:t>1 550 700,00</w:t>
            </w:r>
          </w:p>
        </w:tc>
      </w:tr>
      <w:tr w:rsidR="00A6118F" w:rsidRPr="00A6118F" w14:paraId="20733978"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058BA746"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599CD59C"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BBAFD0"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B54BF36" w14:textId="77777777" w:rsidR="00A6118F" w:rsidRPr="00A6118F" w:rsidRDefault="00A6118F" w:rsidP="00AE79E2">
            <w:pPr>
              <w:jc w:val="center"/>
              <w:rPr>
                <w:sz w:val="20"/>
                <w:szCs w:val="20"/>
              </w:rPr>
            </w:pPr>
            <w:r w:rsidRPr="00A6118F">
              <w:rPr>
                <w:sz w:val="20"/>
                <w:szCs w:val="20"/>
              </w:rPr>
              <w:t>07.1.00.03350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D38762D"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A1A640D" w14:textId="77777777" w:rsidR="00A6118F" w:rsidRPr="00A6118F" w:rsidRDefault="00A6118F" w:rsidP="00AE79E2">
            <w:pPr>
              <w:jc w:val="right"/>
              <w:rPr>
                <w:sz w:val="20"/>
                <w:szCs w:val="20"/>
              </w:rPr>
            </w:pPr>
            <w:r w:rsidRPr="00A6118F">
              <w:rPr>
                <w:sz w:val="20"/>
                <w:szCs w:val="20"/>
              </w:rPr>
              <w:t>765 584,00</w:t>
            </w:r>
          </w:p>
        </w:tc>
        <w:tc>
          <w:tcPr>
            <w:tcW w:w="1516" w:type="dxa"/>
            <w:tcBorders>
              <w:top w:val="nil"/>
              <w:left w:val="single" w:sz="4" w:space="0" w:color="auto"/>
              <w:bottom w:val="single" w:sz="4" w:space="0" w:color="auto"/>
              <w:right w:val="nil"/>
            </w:tcBorders>
            <w:shd w:val="clear" w:color="auto" w:fill="auto"/>
            <w:vAlign w:val="center"/>
            <w:hideMark/>
          </w:tcPr>
          <w:p w14:paraId="117D4069" w14:textId="77777777" w:rsidR="00A6118F" w:rsidRPr="00A6118F" w:rsidRDefault="00A6118F" w:rsidP="00AE79E2">
            <w:pPr>
              <w:jc w:val="right"/>
              <w:rPr>
                <w:sz w:val="20"/>
                <w:szCs w:val="20"/>
              </w:rPr>
            </w:pPr>
            <w:r w:rsidRPr="00A6118F">
              <w:rPr>
                <w:sz w:val="20"/>
                <w:szCs w:val="20"/>
              </w:rPr>
              <w:t>1 519 400,00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D1CAF06" w14:textId="77777777" w:rsidR="00A6118F" w:rsidRPr="00A6118F" w:rsidRDefault="00A6118F" w:rsidP="00AE79E2">
            <w:pPr>
              <w:jc w:val="right"/>
              <w:rPr>
                <w:sz w:val="20"/>
                <w:szCs w:val="20"/>
              </w:rPr>
            </w:pPr>
            <w:r w:rsidRPr="00A6118F">
              <w:rPr>
                <w:sz w:val="20"/>
                <w:szCs w:val="20"/>
              </w:rPr>
              <w:t>1 550 700,00</w:t>
            </w:r>
          </w:p>
        </w:tc>
      </w:tr>
      <w:tr w:rsidR="00A6118F" w:rsidRPr="00A6118F" w14:paraId="2DE87827"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F708496"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1A9B601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C1ED8E"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BC337F5" w14:textId="77777777" w:rsidR="00A6118F" w:rsidRPr="00A6118F" w:rsidRDefault="00A6118F" w:rsidP="00AE79E2">
            <w:pPr>
              <w:jc w:val="center"/>
              <w:rPr>
                <w:sz w:val="20"/>
                <w:szCs w:val="20"/>
              </w:rPr>
            </w:pPr>
            <w:r w:rsidRPr="00A6118F">
              <w:rPr>
                <w:sz w:val="20"/>
                <w:szCs w:val="20"/>
              </w:rPr>
              <w:t>07.1.00.03350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465D89"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57F3F11" w14:textId="77777777" w:rsidR="00A6118F" w:rsidRPr="00A6118F" w:rsidRDefault="00A6118F" w:rsidP="00AE79E2">
            <w:pPr>
              <w:jc w:val="right"/>
              <w:rPr>
                <w:sz w:val="20"/>
                <w:szCs w:val="20"/>
              </w:rPr>
            </w:pPr>
            <w:r w:rsidRPr="00A6118F">
              <w:rPr>
                <w:sz w:val="20"/>
                <w:szCs w:val="20"/>
              </w:rPr>
              <w:t>765 584,00</w:t>
            </w:r>
          </w:p>
        </w:tc>
        <w:tc>
          <w:tcPr>
            <w:tcW w:w="1516" w:type="dxa"/>
            <w:tcBorders>
              <w:top w:val="nil"/>
              <w:left w:val="single" w:sz="4" w:space="0" w:color="auto"/>
              <w:bottom w:val="single" w:sz="4" w:space="0" w:color="auto"/>
              <w:right w:val="nil"/>
            </w:tcBorders>
            <w:shd w:val="clear" w:color="auto" w:fill="auto"/>
            <w:vAlign w:val="center"/>
            <w:hideMark/>
          </w:tcPr>
          <w:p w14:paraId="6DA33109" w14:textId="77777777" w:rsidR="00A6118F" w:rsidRPr="00A6118F" w:rsidRDefault="00A6118F" w:rsidP="00AE79E2">
            <w:pPr>
              <w:jc w:val="right"/>
              <w:rPr>
                <w:sz w:val="20"/>
                <w:szCs w:val="20"/>
              </w:rPr>
            </w:pPr>
            <w:r w:rsidRPr="00A6118F">
              <w:rPr>
                <w:sz w:val="20"/>
                <w:szCs w:val="20"/>
              </w:rPr>
              <w:t>1 519 400,00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89D1983" w14:textId="77777777" w:rsidR="00A6118F" w:rsidRPr="00A6118F" w:rsidRDefault="00A6118F" w:rsidP="00AE79E2">
            <w:pPr>
              <w:jc w:val="right"/>
              <w:rPr>
                <w:sz w:val="20"/>
                <w:szCs w:val="20"/>
              </w:rPr>
            </w:pPr>
            <w:r w:rsidRPr="00A6118F">
              <w:rPr>
                <w:sz w:val="20"/>
                <w:szCs w:val="20"/>
              </w:rPr>
              <w:t>1 550 700,00</w:t>
            </w:r>
          </w:p>
        </w:tc>
      </w:tr>
      <w:tr w:rsidR="00A6118F" w:rsidRPr="00A6118F" w14:paraId="581A37B9"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A564789"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6B0324AA"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A27C0D"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E7DE6F2" w14:textId="77777777" w:rsidR="00A6118F" w:rsidRPr="00A6118F" w:rsidRDefault="00A6118F" w:rsidP="00AE79E2">
            <w:pPr>
              <w:jc w:val="center"/>
              <w:rPr>
                <w:sz w:val="20"/>
                <w:szCs w:val="20"/>
              </w:rPr>
            </w:pPr>
            <w:r w:rsidRPr="00A6118F">
              <w:rPr>
                <w:sz w:val="20"/>
                <w:szCs w:val="20"/>
              </w:rPr>
              <w:t>07.1.00.03350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11C53B"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7C830D1" w14:textId="77777777" w:rsidR="00A6118F" w:rsidRPr="00A6118F" w:rsidRDefault="00A6118F" w:rsidP="00AE79E2">
            <w:pPr>
              <w:jc w:val="right"/>
              <w:rPr>
                <w:sz w:val="20"/>
                <w:szCs w:val="20"/>
              </w:rPr>
            </w:pPr>
            <w:r w:rsidRPr="00A6118F">
              <w:rPr>
                <w:sz w:val="20"/>
                <w:szCs w:val="20"/>
              </w:rPr>
              <w:t>726 516,00</w:t>
            </w:r>
          </w:p>
        </w:tc>
        <w:tc>
          <w:tcPr>
            <w:tcW w:w="1516" w:type="dxa"/>
            <w:tcBorders>
              <w:top w:val="nil"/>
              <w:left w:val="single" w:sz="4" w:space="0" w:color="auto"/>
              <w:bottom w:val="single" w:sz="4" w:space="0" w:color="auto"/>
              <w:right w:val="nil"/>
            </w:tcBorders>
            <w:shd w:val="clear" w:color="auto" w:fill="auto"/>
            <w:vAlign w:val="center"/>
            <w:hideMark/>
          </w:tcPr>
          <w:p w14:paraId="2605873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D21E350" w14:textId="77777777" w:rsidR="00A6118F" w:rsidRPr="00A6118F" w:rsidRDefault="00A6118F" w:rsidP="00AE79E2">
            <w:pPr>
              <w:jc w:val="right"/>
              <w:rPr>
                <w:sz w:val="20"/>
                <w:szCs w:val="20"/>
              </w:rPr>
            </w:pPr>
            <w:r w:rsidRPr="00A6118F">
              <w:rPr>
                <w:sz w:val="20"/>
                <w:szCs w:val="20"/>
              </w:rPr>
              <w:t>0,00</w:t>
            </w:r>
          </w:p>
        </w:tc>
      </w:tr>
      <w:tr w:rsidR="00A6118F" w:rsidRPr="00A6118F" w14:paraId="7CE1BA92"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0D88EE0"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0EEDD29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B57D1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18CDF91" w14:textId="77777777" w:rsidR="00A6118F" w:rsidRPr="00A6118F" w:rsidRDefault="00A6118F" w:rsidP="00AE79E2">
            <w:pPr>
              <w:jc w:val="center"/>
              <w:rPr>
                <w:sz w:val="20"/>
                <w:szCs w:val="20"/>
              </w:rPr>
            </w:pPr>
            <w:r w:rsidRPr="00A6118F">
              <w:rPr>
                <w:sz w:val="20"/>
                <w:szCs w:val="20"/>
              </w:rPr>
              <w:t>07.1.00.03350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6997BE"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1EF143E" w14:textId="77777777" w:rsidR="00A6118F" w:rsidRPr="00A6118F" w:rsidRDefault="00A6118F" w:rsidP="00AE79E2">
            <w:pPr>
              <w:jc w:val="right"/>
              <w:rPr>
                <w:sz w:val="20"/>
                <w:szCs w:val="20"/>
              </w:rPr>
            </w:pPr>
            <w:r w:rsidRPr="00A6118F">
              <w:rPr>
                <w:sz w:val="20"/>
                <w:szCs w:val="20"/>
              </w:rPr>
              <w:t>726 516,00</w:t>
            </w:r>
          </w:p>
        </w:tc>
        <w:tc>
          <w:tcPr>
            <w:tcW w:w="1516" w:type="dxa"/>
            <w:tcBorders>
              <w:top w:val="nil"/>
              <w:left w:val="single" w:sz="4" w:space="0" w:color="auto"/>
              <w:bottom w:val="single" w:sz="4" w:space="0" w:color="auto"/>
              <w:right w:val="nil"/>
            </w:tcBorders>
            <w:shd w:val="clear" w:color="auto" w:fill="auto"/>
            <w:vAlign w:val="center"/>
            <w:hideMark/>
          </w:tcPr>
          <w:p w14:paraId="4BE83530"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64D41CA" w14:textId="77777777" w:rsidR="00A6118F" w:rsidRPr="00A6118F" w:rsidRDefault="00A6118F" w:rsidP="00AE79E2">
            <w:pPr>
              <w:jc w:val="right"/>
              <w:rPr>
                <w:sz w:val="20"/>
                <w:szCs w:val="20"/>
              </w:rPr>
            </w:pPr>
            <w:r w:rsidRPr="00A6118F">
              <w:rPr>
                <w:sz w:val="20"/>
                <w:szCs w:val="20"/>
              </w:rPr>
              <w:t>0,00</w:t>
            </w:r>
          </w:p>
        </w:tc>
      </w:tr>
      <w:tr w:rsidR="00A6118F" w:rsidRPr="00A6118F" w14:paraId="08802214"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ABF6B39"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дошкольных групп при школах, школах-интернатах</w:t>
            </w:r>
          </w:p>
        </w:tc>
        <w:tc>
          <w:tcPr>
            <w:tcW w:w="444" w:type="dxa"/>
            <w:tcBorders>
              <w:top w:val="nil"/>
              <w:left w:val="single" w:sz="4" w:space="0" w:color="auto"/>
              <w:bottom w:val="single" w:sz="4" w:space="0" w:color="auto"/>
              <w:right w:val="nil"/>
            </w:tcBorders>
            <w:shd w:val="clear" w:color="auto" w:fill="auto"/>
            <w:noWrap/>
            <w:vAlign w:val="center"/>
            <w:hideMark/>
          </w:tcPr>
          <w:p w14:paraId="1C815109"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80E8C54"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12A45FC" w14:textId="77777777" w:rsidR="00A6118F" w:rsidRPr="00A6118F" w:rsidRDefault="00A6118F" w:rsidP="00AE79E2">
            <w:pPr>
              <w:jc w:val="center"/>
              <w:rPr>
                <w:bCs/>
                <w:sz w:val="20"/>
                <w:szCs w:val="20"/>
              </w:rPr>
            </w:pPr>
            <w:r w:rsidRPr="00A6118F">
              <w:rPr>
                <w:bCs/>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CBBBB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BED869D" w14:textId="77777777" w:rsidR="00A6118F" w:rsidRPr="00A6118F" w:rsidRDefault="00A6118F" w:rsidP="00AE79E2">
            <w:pPr>
              <w:jc w:val="right"/>
              <w:rPr>
                <w:bCs/>
                <w:sz w:val="20"/>
                <w:szCs w:val="20"/>
              </w:rPr>
            </w:pPr>
            <w:r w:rsidRPr="00A6118F">
              <w:rPr>
                <w:bCs/>
                <w:sz w:val="20"/>
                <w:szCs w:val="20"/>
              </w:rPr>
              <w:t>15 271 715,72</w:t>
            </w:r>
          </w:p>
        </w:tc>
        <w:tc>
          <w:tcPr>
            <w:tcW w:w="1516" w:type="dxa"/>
            <w:tcBorders>
              <w:top w:val="nil"/>
              <w:left w:val="single" w:sz="4" w:space="0" w:color="auto"/>
              <w:bottom w:val="single" w:sz="4" w:space="0" w:color="auto"/>
              <w:right w:val="nil"/>
            </w:tcBorders>
            <w:shd w:val="clear" w:color="auto" w:fill="auto"/>
            <w:vAlign w:val="center"/>
            <w:hideMark/>
          </w:tcPr>
          <w:p w14:paraId="12523025" w14:textId="77777777" w:rsidR="00A6118F" w:rsidRPr="00A6118F" w:rsidRDefault="00A6118F" w:rsidP="00AE79E2">
            <w:pPr>
              <w:jc w:val="right"/>
              <w:rPr>
                <w:bCs/>
                <w:sz w:val="20"/>
                <w:szCs w:val="20"/>
              </w:rPr>
            </w:pPr>
            <w:r w:rsidRPr="00A6118F">
              <w:rPr>
                <w:bCs/>
                <w:sz w:val="20"/>
                <w:szCs w:val="20"/>
              </w:rPr>
              <w:t>4 522 900,00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60DBFB3" w14:textId="77777777" w:rsidR="00A6118F" w:rsidRPr="00A6118F" w:rsidRDefault="00A6118F" w:rsidP="00AE79E2">
            <w:pPr>
              <w:jc w:val="right"/>
              <w:rPr>
                <w:bCs/>
                <w:sz w:val="20"/>
                <w:szCs w:val="20"/>
              </w:rPr>
            </w:pPr>
            <w:r w:rsidRPr="00A6118F">
              <w:rPr>
                <w:bCs/>
                <w:sz w:val="20"/>
                <w:szCs w:val="20"/>
              </w:rPr>
              <w:t>4 681 200,00</w:t>
            </w:r>
          </w:p>
        </w:tc>
      </w:tr>
      <w:tr w:rsidR="00A6118F" w:rsidRPr="00A6118F" w14:paraId="1B78C732"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36A80A0B"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67962B5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09EFFE"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348A403" w14:textId="77777777" w:rsidR="00A6118F" w:rsidRPr="00A6118F" w:rsidRDefault="00A6118F" w:rsidP="00AE79E2">
            <w:pPr>
              <w:jc w:val="center"/>
              <w:rPr>
                <w:sz w:val="20"/>
                <w:szCs w:val="20"/>
              </w:rPr>
            </w:pPr>
            <w:r w:rsidRPr="00A6118F">
              <w:rPr>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C8DE88"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90DE046" w14:textId="77777777" w:rsidR="00A6118F" w:rsidRPr="00A6118F" w:rsidRDefault="00A6118F" w:rsidP="00AE79E2">
            <w:pPr>
              <w:jc w:val="right"/>
              <w:rPr>
                <w:sz w:val="20"/>
                <w:szCs w:val="20"/>
              </w:rPr>
            </w:pPr>
            <w:r w:rsidRPr="00A6118F">
              <w:rPr>
                <w:sz w:val="20"/>
                <w:szCs w:val="20"/>
              </w:rPr>
              <w:t>9 515 650,99</w:t>
            </w:r>
          </w:p>
        </w:tc>
        <w:tc>
          <w:tcPr>
            <w:tcW w:w="1516" w:type="dxa"/>
            <w:tcBorders>
              <w:top w:val="nil"/>
              <w:left w:val="single" w:sz="4" w:space="0" w:color="auto"/>
              <w:bottom w:val="single" w:sz="4" w:space="0" w:color="auto"/>
              <w:right w:val="nil"/>
            </w:tcBorders>
            <w:shd w:val="clear" w:color="auto" w:fill="auto"/>
            <w:vAlign w:val="center"/>
            <w:hideMark/>
          </w:tcPr>
          <w:p w14:paraId="4461A13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07389C2" w14:textId="77777777" w:rsidR="00A6118F" w:rsidRPr="00A6118F" w:rsidRDefault="00A6118F" w:rsidP="00AE79E2">
            <w:pPr>
              <w:jc w:val="right"/>
              <w:rPr>
                <w:sz w:val="20"/>
                <w:szCs w:val="20"/>
              </w:rPr>
            </w:pPr>
            <w:r w:rsidRPr="00A6118F">
              <w:rPr>
                <w:sz w:val="20"/>
                <w:szCs w:val="20"/>
              </w:rPr>
              <w:t>0,00</w:t>
            </w:r>
          </w:p>
        </w:tc>
      </w:tr>
      <w:tr w:rsidR="00A6118F" w:rsidRPr="00A6118F" w14:paraId="64A221D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37E9C6A"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2B433A6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24DF4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A96A0C7" w14:textId="77777777" w:rsidR="00A6118F" w:rsidRPr="00A6118F" w:rsidRDefault="00A6118F" w:rsidP="00AE79E2">
            <w:pPr>
              <w:jc w:val="center"/>
              <w:rPr>
                <w:sz w:val="20"/>
                <w:szCs w:val="20"/>
              </w:rPr>
            </w:pPr>
            <w:r w:rsidRPr="00A6118F">
              <w:rPr>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A2C10B"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1D4992A" w14:textId="77777777" w:rsidR="00A6118F" w:rsidRPr="00A6118F" w:rsidRDefault="00A6118F" w:rsidP="00AE79E2">
            <w:pPr>
              <w:jc w:val="right"/>
              <w:rPr>
                <w:sz w:val="20"/>
                <w:szCs w:val="20"/>
              </w:rPr>
            </w:pPr>
            <w:r w:rsidRPr="00A6118F">
              <w:rPr>
                <w:sz w:val="20"/>
                <w:szCs w:val="20"/>
              </w:rPr>
              <w:t>9 515 650,99</w:t>
            </w:r>
          </w:p>
        </w:tc>
        <w:tc>
          <w:tcPr>
            <w:tcW w:w="1516" w:type="dxa"/>
            <w:tcBorders>
              <w:top w:val="nil"/>
              <w:left w:val="single" w:sz="4" w:space="0" w:color="auto"/>
              <w:bottom w:val="single" w:sz="4" w:space="0" w:color="auto"/>
              <w:right w:val="nil"/>
            </w:tcBorders>
            <w:shd w:val="clear" w:color="auto" w:fill="auto"/>
            <w:vAlign w:val="center"/>
            <w:hideMark/>
          </w:tcPr>
          <w:p w14:paraId="1404B5C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3BD6A42" w14:textId="77777777" w:rsidR="00A6118F" w:rsidRPr="00A6118F" w:rsidRDefault="00A6118F" w:rsidP="00AE79E2">
            <w:pPr>
              <w:jc w:val="right"/>
              <w:rPr>
                <w:sz w:val="20"/>
                <w:szCs w:val="20"/>
              </w:rPr>
            </w:pPr>
            <w:r w:rsidRPr="00A6118F">
              <w:rPr>
                <w:sz w:val="20"/>
                <w:szCs w:val="20"/>
              </w:rPr>
              <w:t>0,00</w:t>
            </w:r>
          </w:p>
        </w:tc>
      </w:tr>
      <w:tr w:rsidR="00A6118F" w:rsidRPr="00A6118F" w14:paraId="31CD8174"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AF93A5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63F80B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397193"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FC6FBBB" w14:textId="77777777" w:rsidR="00A6118F" w:rsidRPr="00A6118F" w:rsidRDefault="00A6118F" w:rsidP="00AE79E2">
            <w:pPr>
              <w:jc w:val="center"/>
              <w:rPr>
                <w:sz w:val="20"/>
                <w:szCs w:val="20"/>
              </w:rPr>
            </w:pPr>
            <w:r w:rsidRPr="00A6118F">
              <w:rPr>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B3FAEA"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6ADD5E0" w14:textId="77777777" w:rsidR="00A6118F" w:rsidRPr="00A6118F" w:rsidRDefault="00A6118F" w:rsidP="00AE79E2">
            <w:pPr>
              <w:jc w:val="right"/>
              <w:rPr>
                <w:sz w:val="20"/>
                <w:szCs w:val="20"/>
              </w:rPr>
            </w:pPr>
            <w:r w:rsidRPr="00A6118F">
              <w:rPr>
                <w:sz w:val="20"/>
                <w:szCs w:val="20"/>
              </w:rPr>
              <w:t>4 918 415,08</w:t>
            </w:r>
          </w:p>
        </w:tc>
        <w:tc>
          <w:tcPr>
            <w:tcW w:w="1516" w:type="dxa"/>
            <w:tcBorders>
              <w:top w:val="nil"/>
              <w:left w:val="single" w:sz="4" w:space="0" w:color="auto"/>
              <w:bottom w:val="single" w:sz="4" w:space="0" w:color="auto"/>
              <w:right w:val="nil"/>
            </w:tcBorders>
            <w:shd w:val="clear" w:color="auto" w:fill="auto"/>
            <w:vAlign w:val="center"/>
            <w:hideMark/>
          </w:tcPr>
          <w:p w14:paraId="45F2B762" w14:textId="77777777" w:rsidR="00A6118F" w:rsidRPr="00A6118F" w:rsidRDefault="00A6118F" w:rsidP="00AE79E2">
            <w:pPr>
              <w:jc w:val="right"/>
              <w:rPr>
                <w:sz w:val="20"/>
                <w:szCs w:val="20"/>
              </w:rPr>
            </w:pPr>
            <w:r w:rsidRPr="00A6118F">
              <w:rPr>
                <w:sz w:val="20"/>
                <w:szCs w:val="20"/>
              </w:rPr>
              <w:t>4 522 900,00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B720F9C" w14:textId="77777777" w:rsidR="00A6118F" w:rsidRPr="00A6118F" w:rsidRDefault="00A6118F" w:rsidP="00AE79E2">
            <w:pPr>
              <w:jc w:val="right"/>
              <w:rPr>
                <w:sz w:val="20"/>
                <w:szCs w:val="20"/>
              </w:rPr>
            </w:pPr>
            <w:r w:rsidRPr="00A6118F">
              <w:rPr>
                <w:sz w:val="20"/>
                <w:szCs w:val="20"/>
              </w:rPr>
              <w:t>4 681 200,00</w:t>
            </w:r>
          </w:p>
        </w:tc>
      </w:tr>
      <w:tr w:rsidR="00A6118F" w:rsidRPr="00A6118F" w14:paraId="71E277D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3EC184E" w14:textId="77777777" w:rsidR="00A6118F" w:rsidRPr="00A6118F" w:rsidRDefault="00A6118F" w:rsidP="00AE79E2">
            <w:pPr>
              <w:rPr>
                <w:sz w:val="20"/>
                <w:szCs w:val="20"/>
              </w:rPr>
            </w:pPr>
            <w:r w:rsidRPr="00A6118F">
              <w:rPr>
                <w:sz w:val="20"/>
                <w:szCs w:val="20"/>
              </w:rPr>
              <w:t xml:space="preserve">Иные закупки товаров, работ и услуг для обеспечения государственных </w:t>
            </w:r>
            <w:r w:rsidRPr="00A6118F">
              <w:rPr>
                <w:sz w:val="20"/>
                <w:szCs w:val="20"/>
              </w:rPr>
              <w:lastRenderedPageBreak/>
              <w:t>(муниципальных)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36D4806" w14:textId="77777777" w:rsidR="00A6118F" w:rsidRPr="00A6118F" w:rsidRDefault="00A6118F" w:rsidP="00AE79E2">
            <w:pPr>
              <w:jc w:val="center"/>
              <w:rPr>
                <w:sz w:val="20"/>
                <w:szCs w:val="20"/>
              </w:rPr>
            </w:pPr>
            <w:r w:rsidRPr="00A6118F">
              <w:rPr>
                <w:sz w:val="20"/>
                <w:szCs w:val="20"/>
              </w:rPr>
              <w:lastRenderedPageBreak/>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70BFEF"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A7FFEAE" w14:textId="77777777" w:rsidR="00A6118F" w:rsidRPr="00A6118F" w:rsidRDefault="00A6118F" w:rsidP="00AE79E2">
            <w:pPr>
              <w:jc w:val="center"/>
              <w:rPr>
                <w:sz w:val="20"/>
                <w:szCs w:val="20"/>
              </w:rPr>
            </w:pPr>
            <w:r w:rsidRPr="00A6118F">
              <w:rPr>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B5A1E4B"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B490F37" w14:textId="77777777" w:rsidR="00A6118F" w:rsidRPr="00A6118F" w:rsidRDefault="00A6118F" w:rsidP="00AE79E2">
            <w:pPr>
              <w:jc w:val="right"/>
              <w:rPr>
                <w:sz w:val="20"/>
                <w:szCs w:val="20"/>
              </w:rPr>
            </w:pPr>
            <w:r w:rsidRPr="00A6118F">
              <w:rPr>
                <w:sz w:val="20"/>
                <w:szCs w:val="20"/>
              </w:rPr>
              <w:t>4 918 415,08</w:t>
            </w:r>
          </w:p>
        </w:tc>
        <w:tc>
          <w:tcPr>
            <w:tcW w:w="1516" w:type="dxa"/>
            <w:tcBorders>
              <w:top w:val="nil"/>
              <w:left w:val="single" w:sz="4" w:space="0" w:color="auto"/>
              <w:bottom w:val="single" w:sz="4" w:space="0" w:color="auto"/>
              <w:right w:val="nil"/>
            </w:tcBorders>
            <w:shd w:val="clear" w:color="auto" w:fill="auto"/>
            <w:vAlign w:val="center"/>
            <w:hideMark/>
          </w:tcPr>
          <w:p w14:paraId="3CD9A771" w14:textId="77777777" w:rsidR="00A6118F" w:rsidRPr="00A6118F" w:rsidRDefault="00A6118F" w:rsidP="00AE79E2">
            <w:pPr>
              <w:jc w:val="right"/>
              <w:rPr>
                <w:sz w:val="20"/>
                <w:szCs w:val="20"/>
              </w:rPr>
            </w:pPr>
            <w:r w:rsidRPr="00A6118F">
              <w:rPr>
                <w:sz w:val="20"/>
                <w:szCs w:val="20"/>
              </w:rPr>
              <w:t>4 522 900,00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4F97AA3" w14:textId="77777777" w:rsidR="00A6118F" w:rsidRPr="00A6118F" w:rsidRDefault="00A6118F" w:rsidP="00AE79E2">
            <w:pPr>
              <w:jc w:val="right"/>
              <w:rPr>
                <w:sz w:val="20"/>
                <w:szCs w:val="20"/>
              </w:rPr>
            </w:pPr>
            <w:r w:rsidRPr="00A6118F">
              <w:rPr>
                <w:sz w:val="20"/>
                <w:szCs w:val="20"/>
              </w:rPr>
              <w:t>4 681 200,00</w:t>
            </w:r>
          </w:p>
        </w:tc>
      </w:tr>
      <w:tr w:rsidR="00A6118F" w:rsidRPr="00A6118F" w14:paraId="0E7236D5"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81D190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2F56D161"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AB3EEC"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4999E8E" w14:textId="77777777" w:rsidR="00A6118F" w:rsidRPr="00A6118F" w:rsidRDefault="00A6118F" w:rsidP="00AE79E2">
            <w:pPr>
              <w:jc w:val="center"/>
              <w:rPr>
                <w:sz w:val="20"/>
                <w:szCs w:val="20"/>
              </w:rPr>
            </w:pPr>
            <w:r w:rsidRPr="00A6118F">
              <w:rPr>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64779E"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D4DAD8F" w14:textId="77777777" w:rsidR="00A6118F" w:rsidRPr="00A6118F" w:rsidRDefault="00A6118F" w:rsidP="00AE79E2">
            <w:pPr>
              <w:jc w:val="right"/>
              <w:rPr>
                <w:sz w:val="20"/>
                <w:szCs w:val="20"/>
              </w:rPr>
            </w:pPr>
            <w:r w:rsidRPr="00A6118F">
              <w:rPr>
                <w:sz w:val="20"/>
                <w:szCs w:val="20"/>
              </w:rPr>
              <w:t>837 649,65</w:t>
            </w:r>
          </w:p>
        </w:tc>
        <w:tc>
          <w:tcPr>
            <w:tcW w:w="1516" w:type="dxa"/>
            <w:tcBorders>
              <w:top w:val="nil"/>
              <w:left w:val="single" w:sz="4" w:space="0" w:color="auto"/>
              <w:bottom w:val="single" w:sz="4" w:space="0" w:color="auto"/>
              <w:right w:val="nil"/>
            </w:tcBorders>
            <w:shd w:val="clear" w:color="auto" w:fill="auto"/>
            <w:vAlign w:val="center"/>
            <w:hideMark/>
          </w:tcPr>
          <w:p w14:paraId="4808138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8E1EDF1" w14:textId="77777777" w:rsidR="00A6118F" w:rsidRPr="00A6118F" w:rsidRDefault="00A6118F" w:rsidP="00AE79E2">
            <w:pPr>
              <w:jc w:val="right"/>
              <w:rPr>
                <w:sz w:val="20"/>
                <w:szCs w:val="20"/>
              </w:rPr>
            </w:pPr>
            <w:r w:rsidRPr="00A6118F">
              <w:rPr>
                <w:sz w:val="20"/>
                <w:szCs w:val="20"/>
              </w:rPr>
              <w:t>0,00</w:t>
            </w:r>
          </w:p>
        </w:tc>
      </w:tr>
      <w:tr w:rsidR="00A6118F" w:rsidRPr="00A6118F" w14:paraId="144C756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EAE3BA8"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0D33714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98E6593"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6DB80A2" w14:textId="77777777" w:rsidR="00A6118F" w:rsidRPr="00A6118F" w:rsidRDefault="00A6118F" w:rsidP="00AE79E2">
            <w:pPr>
              <w:jc w:val="center"/>
              <w:rPr>
                <w:sz w:val="20"/>
                <w:szCs w:val="20"/>
              </w:rPr>
            </w:pPr>
            <w:r w:rsidRPr="00A6118F">
              <w:rPr>
                <w:sz w:val="20"/>
                <w:szCs w:val="20"/>
              </w:rPr>
              <w:t>07.1.00.07210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E2A497"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AD0F140" w14:textId="77777777" w:rsidR="00A6118F" w:rsidRPr="00A6118F" w:rsidRDefault="00A6118F" w:rsidP="00AE79E2">
            <w:pPr>
              <w:jc w:val="right"/>
              <w:rPr>
                <w:sz w:val="20"/>
                <w:szCs w:val="20"/>
              </w:rPr>
            </w:pPr>
            <w:r w:rsidRPr="00A6118F">
              <w:rPr>
                <w:sz w:val="20"/>
                <w:szCs w:val="20"/>
              </w:rPr>
              <w:t>837 649,65</w:t>
            </w:r>
          </w:p>
        </w:tc>
        <w:tc>
          <w:tcPr>
            <w:tcW w:w="1516" w:type="dxa"/>
            <w:tcBorders>
              <w:top w:val="nil"/>
              <w:left w:val="single" w:sz="4" w:space="0" w:color="auto"/>
              <w:bottom w:val="single" w:sz="4" w:space="0" w:color="auto"/>
              <w:right w:val="nil"/>
            </w:tcBorders>
            <w:shd w:val="clear" w:color="auto" w:fill="auto"/>
            <w:vAlign w:val="center"/>
            <w:hideMark/>
          </w:tcPr>
          <w:p w14:paraId="5CC3E72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287F199" w14:textId="77777777" w:rsidR="00A6118F" w:rsidRPr="00A6118F" w:rsidRDefault="00A6118F" w:rsidP="00AE79E2">
            <w:pPr>
              <w:jc w:val="right"/>
              <w:rPr>
                <w:sz w:val="20"/>
                <w:szCs w:val="20"/>
              </w:rPr>
            </w:pPr>
            <w:r w:rsidRPr="00A6118F">
              <w:rPr>
                <w:sz w:val="20"/>
                <w:szCs w:val="20"/>
              </w:rPr>
              <w:t>0,00</w:t>
            </w:r>
          </w:p>
        </w:tc>
      </w:tr>
      <w:tr w:rsidR="00A6118F" w:rsidRPr="00A6118F" w14:paraId="7735887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4404C00"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начальных, неполных средних и средних школ, школ-детских садов</w:t>
            </w:r>
          </w:p>
        </w:tc>
        <w:tc>
          <w:tcPr>
            <w:tcW w:w="444" w:type="dxa"/>
            <w:tcBorders>
              <w:top w:val="nil"/>
              <w:left w:val="single" w:sz="4" w:space="0" w:color="auto"/>
              <w:bottom w:val="single" w:sz="4" w:space="0" w:color="auto"/>
              <w:right w:val="nil"/>
            </w:tcBorders>
            <w:shd w:val="clear" w:color="auto" w:fill="auto"/>
            <w:noWrap/>
            <w:vAlign w:val="center"/>
            <w:hideMark/>
          </w:tcPr>
          <w:p w14:paraId="41B09190"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DCD1AEE"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08ED93B" w14:textId="77777777" w:rsidR="00A6118F" w:rsidRPr="00A6118F" w:rsidRDefault="00A6118F" w:rsidP="00AE79E2">
            <w:pPr>
              <w:jc w:val="center"/>
              <w:rPr>
                <w:bCs/>
                <w:sz w:val="20"/>
                <w:szCs w:val="20"/>
              </w:rPr>
            </w:pPr>
            <w:r w:rsidRPr="00A6118F">
              <w:rPr>
                <w:bCs/>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306BD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3A54AC1" w14:textId="77777777" w:rsidR="00A6118F" w:rsidRPr="00A6118F" w:rsidRDefault="00A6118F" w:rsidP="00AE79E2">
            <w:pPr>
              <w:jc w:val="right"/>
              <w:rPr>
                <w:bCs/>
                <w:sz w:val="20"/>
                <w:szCs w:val="20"/>
              </w:rPr>
            </w:pPr>
            <w:r w:rsidRPr="00A6118F">
              <w:rPr>
                <w:bCs/>
                <w:sz w:val="20"/>
                <w:szCs w:val="20"/>
              </w:rPr>
              <w:t>84 337 936,02</w:t>
            </w:r>
          </w:p>
        </w:tc>
        <w:tc>
          <w:tcPr>
            <w:tcW w:w="1516" w:type="dxa"/>
            <w:tcBorders>
              <w:top w:val="nil"/>
              <w:left w:val="single" w:sz="4" w:space="0" w:color="auto"/>
              <w:bottom w:val="single" w:sz="4" w:space="0" w:color="auto"/>
              <w:right w:val="nil"/>
            </w:tcBorders>
            <w:shd w:val="clear" w:color="auto" w:fill="auto"/>
            <w:vAlign w:val="center"/>
            <w:hideMark/>
          </w:tcPr>
          <w:p w14:paraId="1731A482" w14:textId="77777777" w:rsidR="00A6118F" w:rsidRPr="00A6118F" w:rsidRDefault="00A6118F" w:rsidP="00AE79E2">
            <w:pPr>
              <w:jc w:val="right"/>
              <w:rPr>
                <w:bCs/>
                <w:sz w:val="20"/>
                <w:szCs w:val="20"/>
              </w:rPr>
            </w:pPr>
            <w:r w:rsidRPr="00A6118F">
              <w:rPr>
                <w:bCs/>
                <w:sz w:val="20"/>
                <w:szCs w:val="20"/>
              </w:rPr>
              <w:t>113 759 145,00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680D342" w14:textId="77777777" w:rsidR="00A6118F" w:rsidRPr="00A6118F" w:rsidRDefault="00A6118F" w:rsidP="00AE79E2">
            <w:pPr>
              <w:jc w:val="right"/>
              <w:rPr>
                <w:bCs/>
                <w:sz w:val="20"/>
                <w:szCs w:val="20"/>
              </w:rPr>
            </w:pPr>
            <w:r w:rsidRPr="00A6118F">
              <w:rPr>
                <w:bCs/>
                <w:sz w:val="20"/>
                <w:szCs w:val="20"/>
              </w:rPr>
              <w:t>128 190 900,00</w:t>
            </w:r>
          </w:p>
        </w:tc>
      </w:tr>
      <w:tr w:rsidR="00A6118F" w:rsidRPr="00A6118F" w14:paraId="549732DE"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5BC1BA0A"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320AE61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7295BF0"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8B8FBC0" w14:textId="77777777" w:rsidR="00A6118F" w:rsidRPr="00A6118F" w:rsidRDefault="00A6118F" w:rsidP="00AE79E2">
            <w:pPr>
              <w:jc w:val="center"/>
              <w:rPr>
                <w:sz w:val="20"/>
                <w:szCs w:val="20"/>
              </w:rPr>
            </w:pPr>
            <w:r w:rsidRPr="00A6118F">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9ECE5E"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65FA8EB" w14:textId="77777777" w:rsidR="00A6118F" w:rsidRPr="00A6118F" w:rsidRDefault="00A6118F" w:rsidP="00AE79E2">
            <w:pPr>
              <w:jc w:val="right"/>
              <w:rPr>
                <w:sz w:val="20"/>
                <w:szCs w:val="20"/>
              </w:rPr>
            </w:pPr>
            <w:r w:rsidRPr="00A6118F">
              <w:rPr>
                <w:sz w:val="20"/>
                <w:szCs w:val="20"/>
              </w:rPr>
              <w:t>76 697,79</w:t>
            </w:r>
          </w:p>
        </w:tc>
        <w:tc>
          <w:tcPr>
            <w:tcW w:w="1516" w:type="dxa"/>
            <w:tcBorders>
              <w:top w:val="nil"/>
              <w:left w:val="single" w:sz="4" w:space="0" w:color="auto"/>
              <w:bottom w:val="single" w:sz="4" w:space="0" w:color="auto"/>
              <w:right w:val="nil"/>
            </w:tcBorders>
            <w:shd w:val="clear" w:color="auto" w:fill="auto"/>
            <w:vAlign w:val="center"/>
            <w:hideMark/>
          </w:tcPr>
          <w:p w14:paraId="1EDFFEC3" w14:textId="77777777" w:rsidR="00A6118F" w:rsidRPr="00A6118F" w:rsidRDefault="00A6118F" w:rsidP="00AE79E2">
            <w:pPr>
              <w:jc w:val="right"/>
              <w:rPr>
                <w:sz w:val="20"/>
                <w:szCs w:val="20"/>
              </w:rPr>
            </w:pPr>
            <w:r w:rsidRPr="00A6118F">
              <w:rPr>
                <w:sz w:val="20"/>
                <w:szCs w:val="20"/>
              </w:rPr>
              <w:t>60 000 000,00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23D4BF2" w14:textId="77777777" w:rsidR="00A6118F" w:rsidRPr="00A6118F" w:rsidRDefault="00A6118F" w:rsidP="00AE79E2">
            <w:pPr>
              <w:jc w:val="right"/>
              <w:rPr>
                <w:sz w:val="20"/>
                <w:szCs w:val="20"/>
              </w:rPr>
            </w:pPr>
            <w:r w:rsidRPr="00A6118F">
              <w:rPr>
                <w:sz w:val="20"/>
                <w:szCs w:val="20"/>
              </w:rPr>
              <w:t>75 000 000,00</w:t>
            </w:r>
          </w:p>
        </w:tc>
      </w:tr>
      <w:tr w:rsidR="00A6118F" w:rsidRPr="00A6118F" w14:paraId="1430B92A"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7875214"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2D64A48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908B207"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DA267FF" w14:textId="77777777" w:rsidR="00A6118F" w:rsidRPr="00A6118F" w:rsidRDefault="00A6118F" w:rsidP="00AE79E2">
            <w:pPr>
              <w:jc w:val="center"/>
              <w:rPr>
                <w:sz w:val="20"/>
                <w:szCs w:val="20"/>
              </w:rPr>
            </w:pPr>
            <w:r w:rsidRPr="00A6118F">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7C76FB"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3ED50C1" w14:textId="77777777" w:rsidR="00A6118F" w:rsidRPr="00A6118F" w:rsidRDefault="00A6118F" w:rsidP="00AE79E2">
            <w:pPr>
              <w:jc w:val="right"/>
              <w:rPr>
                <w:sz w:val="20"/>
                <w:szCs w:val="20"/>
              </w:rPr>
            </w:pPr>
            <w:r w:rsidRPr="00A6118F">
              <w:rPr>
                <w:sz w:val="20"/>
                <w:szCs w:val="20"/>
              </w:rPr>
              <w:t>76 697,79</w:t>
            </w:r>
          </w:p>
        </w:tc>
        <w:tc>
          <w:tcPr>
            <w:tcW w:w="1516" w:type="dxa"/>
            <w:tcBorders>
              <w:top w:val="nil"/>
              <w:left w:val="single" w:sz="4" w:space="0" w:color="auto"/>
              <w:bottom w:val="single" w:sz="4" w:space="0" w:color="auto"/>
              <w:right w:val="nil"/>
            </w:tcBorders>
            <w:shd w:val="clear" w:color="auto" w:fill="auto"/>
            <w:vAlign w:val="center"/>
            <w:hideMark/>
          </w:tcPr>
          <w:p w14:paraId="623FC039" w14:textId="77777777" w:rsidR="00A6118F" w:rsidRPr="00A6118F" w:rsidRDefault="00A6118F" w:rsidP="00AE79E2">
            <w:pPr>
              <w:jc w:val="right"/>
              <w:rPr>
                <w:sz w:val="20"/>
                <w:szCs w:val="20"/>
              </w:rPr>
            </w:pPr>
            <w:r w:rsidRPr="00A6118F">
              <w:rPr>
                <w:sz w:val="20"/>
                <w:szCs w:val="20"/>
              </w:rPr>
              <w:t>60 000 000,00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2BE28D1" w14:textId="77777777" w:rsidR="00A6118F" w:rsidRPr="00A6118F" w:rsidRDefault="00A6118F" w:rsidP="00AE79E2">
            <w:pPr>
              <w:jc w:val="right"/>
              <w:rPr>
                <w:sz w:val="20"/>
                <w:szCs w:val="20"/>
              </w:rPr>
            </w:pPr>
            <w:r w:rsidRPr="00A6118F">
              <w:rPr>
                <w:sz w:val="20"/>
                <w:szCs w:val="20"/>
              </w:rPr>
              <w:t>75 000 000,00</w:t>
            </w:r>
          </w:p>
        </w:tc>
      </w:tr>
      <w:tr w:rsidR="00A6118F" w:rsidRPr="00A6118F" w14:paraId="3ADFFDAF"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C3C2E91"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BD32DE5"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F946D0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C278048" w14:textId="77777777" w:rsidR="00A6118F" w:rsidRPr="00A6118F" w:rsidRDefault="00A6118F" w:rsidP="00AE79E2">
            <w:pPr>
              <w:jc w:val="center"/>
              <w:rPr>
                <w:sz w:val="20"/>
                <w:szCs w:val="20"/>
              </w:rPr>
            </w:pPr>
            <w:r w:rsidRPr="00A6118F">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7122B9"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94DE181" w14:textId="77777777" w:rsidR="00A6118F" w:rsidRPr="00A6118F" w:rsidRDefault="00A6118F" w:rsidP="00AE79E2">
            <w:pPr>
              <w:jc w:val="right"/>
              <w:rPr>
                <w:sz w:val="20"/>
                <w:szCs w:val="20"/>
              </w:rPr>
            </w:pPr>
            <w:r w:rsidRPr="00A6118F">
              <w:rPr>
                <w:sz w:val="20"/>
                <w:szCs w:val="20"/>
              </w:rPr>
              <w:t>50 876 085,71</w:t>
            </w:r>
          </w:p>
        </w:tc>
        <w:tc>
          <w:tcPr>
            <w:tcW w:w="1516" w:type="dxa"/>
            <w:tcBorders>
              <w:top w:val="nil"/>
              <w:left w:val="single" w:sz="4" w:space="0" w:color="auto"/>
              <w:bottom w:val="single" w:sz="4" w:space="0" w:color="auto"/>
              <w:right w:val="nil"/>
            </w:tcBorders>
            <w:shd w:val="clear" w:color="auto" w:fill="auto"/>
            <w:vAlign w:val="center"/>
            <w:hideMark/>
          </w:tcPr>
          <w:p w14:paraId="6BD10AF2" w14:textId="77777777" w:rsidR="00A6118F" w:rsidRPr="00A6118F" w:rsidRDefault="00A6118F" w:rsidP="00AE79E2">
            <w:pPr>
              <w:jc w:val="right"/>
              <w:rPr>
                <w:sz w:val="20"/>
                <w:szCs w:val="20"/>
              </w:rPr>
            </w:pPr>
            <w:r w:rsidRPr="00A6118F">
              <w:rPr>
                <w:sz w:val="20"/>
                <w:szCs w:val="20"/>
              </w:rPr>
              <w:t>53 759 145,00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D9DD422" w14:textId="77777777" w:rsidR="00A6118F" w:rsidRPr="00A6118F" w:rsidRDefault="00A6118F" w:rsidP="00AE79E2">
            <w:pPr>
              <w:jc w:val="right"/>
              <w:rPr>
                <w:sz w:val="20"/>
                <w:szCs w:val="20"/>
              </w:rPr>
            </w:pPr>
            <w:r w:rsidRPr="00A6118F">
              <w:rPr>
                <w:sz w:val="20"/>
                <w:szCs w:val="20"/>
              </w:rPr>
              <w:t>53 190 900,00</w:t>
            </w:r>
          </w:p>
        </w:tc>
      </w:tr>
      <w:tr w:rsidR="00A6118F" w:rsidRPr="00A6118F" w14:paraId="12013976"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E13FA8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F7F636A"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15A6D5"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AAE249A" w14:textId="77777777" w:rsidR="00A6118F" w:rsidRPr="00A6118F" w:rsidRDefault="00A6118F" w:rsidP="00AE79E2">
            <w:pPr>
              <w:jc w:val="center"/>
              <w:rPr>
                <w:sz w:val="20"/>
                <w:szCs w:val="20"/>
              </w:rPr>
            </w:pPr>
            <w:r w:rsidRPr="00A6118F">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BEFF16"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B4CD258" w14:textId="77777777" w:rsidR="00A6118F" w:rsidRPr="00A6118F" w:rsidRDefault="00A6118F" w:rsidP="00AE79E2">
            <w:pPr>
              <w:jc w:val="right"/>
              <w:rPr>
                <w:sz w:val="20"/>
                <w:szCs w:val="20"/>
              </w:rPr>
            </w:pPr>
            <w:r w:rsidRPr="00A6118F">
              <w:rPr>
                <w:sz w:val="20"/>
                <w:szCs w:val="20"/>
              </w:rPr>
              <w:t>50 876 085,71</w:t>
            </w:r>
          </w:p>
        </w:tc>
        <w:tc>
          <w:tcPr>
            <w:tcW w:w="1516" w:type="dxa"/>
            <w:tcBorders>
              <w:top w:val="nil"/>
              <w:left w:val="single" w:sz="4" w:space="0" w:color="auto"/>
              <w:bottom w:val="single" w:sz="4" w:space="0" w:color="auto"/>
              <w:right w:val="nil"/>
            </w:tcBorders>
            <w:shd w:val="clear" w:color="auto" w:fill="auto"/>
            <w:vAlign w:val="center"/>
            <w:hideMark/>
          </w:tcPr>
          <w:p w14:paraId="7D2E749F" w14:textId="77777777" w:rsidR="00A6118F" w:rsidRPr="00A6118F" w:rsidRDefault="00A6118F" w:rsidP="00AE79E2">
            <w:pPr>
              <w:jc w:val="right"/>
              <w:rPr>
                <w:sz w:val="20"/>
                <w:szCs w:val="20"/>
              </w:rPr>
            </w:pPr>
            <w:r w:rsidRPr="00A6118F">
              <w:rPr>
                <w:sz w:val="20"/>
                <w:szCs w:val="20"/>
              </w:rPr>
              <w:t>53 759 145,00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A3D054C" w14:textId="77777777" w:rsidR="00A6118F" w:rsidRPr="00A6118F" w:rsidRDefault="00A6118F" w:rsidP="00AE79E2">
            <w:pPr>
              <w:jc w:val="right"/>
              <w:rPr>
                <w:sz w:val="20"/>
                <w:szCs w:val="20"/>
              </w:rPr>
            </w:pPr>
            <w:r w:rsidRPr="00A6118F">
              <w:rPr>
                <w:sz w:val="20"/>
                <w:szCs w:val="20"/>
              </w:rPr>
              <w:t>53 190 900,00</w:t>
            </w:r>
          </w:p>
        </w:tc>
      </w:tr>
      <w:tr w:rsidR="00A6118F" w:rsidRPr="00A6118F" w14:paraId="2BE559B7"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406194A"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905194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A79A20"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FD09597" w14:textId="77777777" w:rsidR="00A6118F" w:rsidRPr="00A6118F" w:rsidRDefault="00A6118F" w:rsidP="00AE79E2">
            <w:pPr>
              <w:jc w:val="center"/>
              <w:rPr>
                <w:sz w:val="20"/>
                <w:szCs w:val="20"/>
              </w:rPr>
            </w:pPr>
            <w:r w:rsidRPr="00A6118F">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07A523"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056FD1E" w14:textId="77777777" w:rsidR="00A6118F" w:rsidRPr="00A6118F" w:rsidRDefault="00A6118F" w:rsidP="00AE79E2">
            <w:pPr>
              <w:jc w:val="right"/>
              <w:rPr>
                <w:sz w:val="20"/>
                <w:szCs w:val="20"/>
              </w:rPr>
            </w:pPr>
            <w:r w:rsidRPr="00A6118F">
              <w:rPr>
                <w:sz w:val="20"/>
                <w:szCs w:val="20"/>
              </w:rPr>
              <w:t>32 014 542,52</w:t>
            </w:r>
          </w:p>
        </w:tc>
        <w:tc>
          <w:tcPr>
            <w:tcW w:w="1516" w:type="dxa"/>
            <w:tcBorders>
              <w:top w:val="nil"/>
              <w:left w:val="single" w:sz="4" w:space="0" w:color="auto"/>
              <w:bottom w:val="single" w:sz="4" w:space="0" w:color="auto"/>
              <w:right w:val="nil"/>
            </w:tcBorders>
            <w:shd w:val="clear" w:color="auto" w:fill="auto"/>
            <w:vAlign w:val="center"/>
            <w:hideMark/>
          </w:tcPr>
          <w:p w14:paraId="143933B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1823983" w14:textId="77777777" w:rsidR="00A6118F" w:rsidRPr="00A6118F" w:rsidRDefault="00A6118F" w:rsidP="00AE79E2">
            <w:pPr>
              <w:jc w:val="right"/>
              <w:rPr>
                <w:sz w:val="20"/>
                <w:szCs w:val="20"/>
              </w:rPr>
            </w:pPr>
            <w:r w:rsidRPr="00A6118F">
              <w:rPr>
                <w:sz w:val="20"/>
                <w:szCs w:val="20"/>
              </w:rPr>
              <w:t>0,00</w:t>
            </w:r>
          </w:p>
        </w:tc>
      </w:tr>
      <w:tr w:rsidR="00A6118F" w:rsidRPr="00A6118F" w14:paraId="75D40FC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8AF9687"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232E72B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7F49141"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C75473A" w14:textId="77777777" w:rsidR="00A6118F" w:rsidRPr="00A6118F" w:rsidRDefault="00A6118F" w:rsidP="00AE79E2">
            <w:pPr>
              <w:jc w:val="center"/>
              <w:rPr>
                <w:sz w:val="20"/>
                <w:szCs w:val="20"/>
              </w:rPr>
            </w:pPr>
            <w:r w:rsidRPr="00A6118F">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3A4308"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82A3DE7" w14:textId="77777777" w:rsidR="00A6118F" w:rsidRPr="00A6118F" w:rsidRDefault="00A6118F" w:rsidP="00AE79E2">
            <w:pPr>
              <w:jc w:val="right"/>
              <w:rPr>
                <w:sz w:val="20"/>
                <w:szCs w:val="20"/>
              </w:rPr>
            </w:pPr>
            <w:r w:rsidRPr="00A6118F">
              <w:rPr>
                <w:sz w:val="20"/>
                <w:szCs w:val="20"/>
              </w:rPr>
              <w:t>32 014 542,52</w:t>
            </w:r>
          </w:p>
        </w:tc>
        <w:tc>
          <w:tcPr>
            <w:tcW w:w="1516" w:type="dxa"/>
            <w:tcBorders>
              <w:top w:val="nil"/>
              <w:left w:val="single" w:sz="4" w:space="0" w:color="auto"/>
              <w:bottom w:val="single" w:sz="4" w:space="0" w:color="auto"/>
              <w:right w:val="nil"/>
            </w:tcBorders>
            <w:shd w:val="clear" w:color="auto" w:fill="auto"/>
            <w:vAlign w:val="center"/>
            <w:hideMark/>
          </w:tcPr>
          <w:p w14:paraId="0795C95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85AFE22" w14:textId="77777777" w:rsidR="00A6118F" w:rsidRPr="00A6118F" w:rsidRDefault="00A6118F" w:rsidP="00AE79E2">
            <w:pPr>
              <w:jc w:val="right"/>
              <w:rPr>
                <w:sz w:val="20"/>
                <w:szCs w:val="20"/>
              </w:rPr>
            </w:pPr>
            <w:r w:rsidRPr="00A6118F">
              <w:rPr>
                <w:sz w:val="20"/>
                <w:szCs w:val="20"/>
              </w:rPr>
              <w:t>0,00</w:t>
            </w:r>
          </w:p>
        </w:tc>
      </w:tr>
      <w:tr w:rsidR="00A6118F" w:rsidRPr="00A6118F" w14:paraId="7EB07D92"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36F272D"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3A3EE55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9F19F24"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572DBB4" w14:textId="77777777" w:rsidR="00A6118F" w:rsidRPr="00A6118F" w:rsidRDefault="00A6118F" w:rsidP="00AE79E2">
            <w:pPr>
              <w:jc w:val="center"/>
              <w:rPr>
                <w:sz w:val="20"/>
                <w:szCs w:val="20"/>
              </w:rPr>
            </w:pPr>
            <w:r w:rsidRPr="00A6118F">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636801"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A999926" w14:textId="77777777" w:rsidR="00A6118F" w:rsidRPr="00A6118F" w:rsidRDefault="00A6118F" w:rsidP="00AE79E2">
            <w:pPr>
              <w:jc w:val="right"/>
              <w:rPr>
                <w:sz w:val="20"/>
                <w:szCs w:val="20"/>
              </w:rPr>
            </w:pPr>
            <w:r w:rsidRPr="00A6118F">
              <w:rPr>
                <w:sz w:val="20"/>
                <w:szCs w:val="20"/>
              </w:rPr>
              <w:t>1 370 610,00</w:t>
            </w:r>
          </w:p>
        </w:tc>
        <w:tc>
          <w:tcPr>
            <w:tcW w:w="1516" w:type="dxa"/>
            <w:tcBorders>
              <w:top w:val="nil"/>
              <w:left w:val="single" w:sz="4" w:space="0" w:color="auto"/>
              <w:bottom w:val="single" w:sz="4" w:space="0" w:color="auto"/>
              <w:right w:val="nil"/>
            </w:tcBorders>
            <w:shd w:val="clear" w:color="auto" w:fill="auto"/>
            <w:vAlign w:val="center"/>
            <w:hideMark/>
          </w:tcPr>
          <w:p w14:paraId="319515C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F71755E" w14:textId="77777777" w:rsidR="00A6118F" w:rsidRPr="00A6118F" w:rsidRDefault="00A6118F" w:rsidP="00AE79E2">
            <w:pPr>
              <w:jc w:val="right"/>
              <w:rPr>
                <w:sz w:val="20"/>
                <w:szCs w:val="20"/>
              </w:rPr>
            </w:pPr>
            <w:r w:rsidRPr="00A6118F">
              <w:rPr>
                <w:sz w:val="20"/>
                <w:szCs w:val="20"/>
              </w:rPr>
              <w:t>0,00</w:t>
            </w:r>
          </w:p>
        </w:tc>
      </w:tr>
      <w:tr w:rsidR="00A6118F" w:rsidRPr="00A6118F" w14:paraId="595841E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3CE55DB"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444" w:type="dxa"/>
            <w:tcBorders>
              <w:top w:val="nil"/>
              <w:left w:val="single" w:sz="4" w:space="0" w:color="auto"/>
              <w:bottom w:val="single" w:sz="4" w:space="0" w:color="auto"/>
              <w:right w:val="nil"/>
            </w:tcBorders>
            <w:shd w:val="clear" w:color="auto" w:fill="auto"/>
            <w:noWrap/>
            <w:vAlign w:val="center"/>
            <w:hideMark/>
          </w:tcPr>
          <w:p w14:paraId="2DC08A4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867A59"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8108206" w14:textId="77777777" w:rsidR="00A6118F" w:rsidRPr="00A6118F" w:rsidRDefault="00A6118F" w:rsidP="00AE79E2">
            <w:pPr>
              <w:jc w:val="center"/>
              <w:rPr>
                <w:sz w:val="20"/>
                <w:szCs w:val="20"/>
              </w:rPr>
            </w:pPr>
            <w:r w:rsidRPr="00A6118F">
              <w:rPr>
                <w:sz w:val="20"/>
                <w:szCs w:val="20"/>
              </w:rPr>
              <w:t>07.1.00.07290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58E3EA" w14:textId="77777777" w:rsidR="00A6118F" w:rsidRPr="00A6118F" w:rsidRDefault="00A6118F" w:rsidP="00AE79E2">
            <w:pPr>
              <w:jc w:val="center"/>
              <w:rPr>
                <w:sz w:val="20"/>
                <w:szCs w:val="20"/>
              </w:rPr>
            </w:pPr>
            <w:r w:rsidRPr="00A6118F">
              <w:rPr>
                <w:sz w:val="20"/>
                <w:szCs w:val="20"/>
              </w:rPr>
              <w:t>850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92C69A5" w14:textId="77777777" w:rsidR="00A6118F" w:rsidRPr="00A6118F" w:rsidRDefault="00A6118F" w:rsidP="00AE79E2">
            <w:pPr>
              <w:jc w:val="right"/>
              <w:rPr>
                <w:sz w:val="20"/>
                <w:szCs w:val="20"/>
              </w:rPr>
            </w:pPr>
            <w:r w:rsidRPr="00A6118F">
              <w:rPr>
                <w:sz w:val="20"/>
                <w:szCs w:val="20"/>
              </w:rPr>
              <w:t>1 370 610,00</w:t>
            </w:r>
          </w:p>
        </w:tc>
        <w:tc>
          <w:tcPr>
            <w:tcW w:w="1516" w:type="dxa"/>
            <w:tcBorders>
              <w:top w:val="nil"/>
              <w:left w:val="single" w:sz="4" w:space="0" w:color="auto"/>
              <w:bottom w:val="single" w:sz="4" w:space="0" w:color="auto"/>
              <w:right w:val="nil"/>
            </w:tcBorders>
            <w:shd w:val="clear" w:color="auto" w:fill="auto"/>
            <w:vAlign w:val="center"/>
            <w:hideMark/>
          </w:tcPr>
          <w:p w14:paraId="07DD860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86C99E1" w14:textId="77777777" w:rsidR="00A6118F" w:rsidRPr="00A6118F" w:rsidRDefault="00A6118F" w:rsidP="00AE79E2">
            <w:pPr>
              <w:jc w:val="right"/>
              <w:rPr>
                <w:sz w:val="20"/>
                <w:szCs w:val="20"/>
              </w:rPr>
            </w:pPr>
            <w:r w:rsidRPr="00A6118F">
              <w:rPr>
                <w:sz w:val="20"/>
                <w:szCs w:val="20"/>
              </w:rPr>
              <w:t>0,00</w:t>
            </w:r>
          </w:p>
        </w:tc>
      </w:tr>
      <w:tr w:rsidR="00A6118F" w:rsidRPr="00A6118F" w14:paraId="1935D760"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9E5FE3C"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школ-интернатов</w:t>
            </w:r>
          </w:p>
        </w:tc>
        <w:tc>
          <w:tcPr>
            <w:tcW w:w="444" w:type="dxa"/>
            <w:tcBorders>
              <w:top w:val="nil"/>
              <w:left w:val="single" w:sz="4" w:space="0" w:color="auto"/>
              <w:bottom w:val="single" w:sz="4" w:space="0" w:color="auto"/>
              <w:right w:val="nil"/>
            </w:tcBorders>
            <w:shd w:val="clear" w:color="auto" w:fill="auto"/>
            <w:noWrap/>
            <w:vAlign w:val="center"/>
            <w:hideMark/>
          </w:tcPr>
          <w:p w14:paraId="7757152A"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D3F680"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8A46B48" w14:textId="77777777" w:rsidR="00A6118F" w:rsidRPr="00A6118F" w:rsidRDefault="00A6118F" w:rsidP="00AE79E2">
            <w:pPr>
              <w:jc w:val="center"/>
              <w:rPr>
                <w:bCs/>
                <w:sz w:val="20"/>
                <w:szCs w:val="20"/>
              </w:rPr>
            </w:pPr>
            <w:r w:rsidRPr="00A6118F">
              <w:rPr>
                <w:bCs/>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B4A0B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A876EF7" w14:textId="77777777" w:rsidR="00A6118F" w:rsidRPr="00A6118F" w:rsidRDefault="00A6118F" w:rsidP="00AE79E2">
            <w:pPr>
              <w:jc w:val="right"/>
              <w:rPr>
                <w:bCs/>
                <w:sz w:val="20"/>
                <w:szCs w:val="20"/>
              </w:rPr>
            </w:pPr>
            <w:r w:rsidRPr="00A6118F">
              <w:rPr>
                <w:bCs/>
                <w:sz w:val="20"/>
                <w:szCs w:val="20"/>
              </w:rPr>
              <w:t>20 761 222,97</w:t>
            </w:r>
          </w:p>
        </w:tc>
        <w:tc>
          <w:tcPr>
            <w:tcW w:w="1516" w:type="dxa"/>
            <w:tcBorders>
              <w:top w:val="nil"/>
              <w:left w:val="single" w:sz="4" w:space="0" w:color="auto"/>
              <w:bottom w:val="single" w:sz="4" w:space="0" w:color="auto"/>
              <w:right w:val="nil"/>
            </w:tcBorders>
            <w:shd w:val="clear" w:color="auto" w:fill="auto"/>
            <w:vAlign w:val="center"/>
            <w:hideMark/>
          </w:tcPr>
          <w:p w14:paraId="68B8E0AE" w14:textId="77777777" w:rsidR="00A6118F" w:rsidRPr="00A6118F" w:rsidRDefault="00A6118F" w:rsidP="00AE79E2">
            <w:pPr>
              <w:jc w:val="right"/>
              <w:rPr>
                <w:bCs/>
                <w:sz w:val="20"/>
                <w:szCs w:val="20"/>
              </w:rPr>
            </w:pPr>
            <w:r w:rsidRPr="00A6118F">
              <w:rPr>
                <w:bCs/>
                <w:sz w:val="20"/>
                <w:szCs w:val="20"/>
              </w:rPr>
              <w:t>10 637 100,00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7906315" w14:textId="77777777" w:rsidR="00A6118F" w:rsidRPr="00A6118F" w:rsidRDefault="00A6118F" w:rsidP="00AE79E2">
            <w:pPr>
              <w:jc w:val="right"/>
              <w:rPr>
                <w:bCs/>
                <w:sz w:val="20"/>
                <w:szCs w:val="20"/>
              </w:rPr>
            </w:pPr>
            <w:r w:rsidRPr="00A6118F">
              <w:rPr>
                <w:bCs/>
                <w:sz w:val="20"/>
                <w:szCs w:val="20"/>
              </w:rPr>
              <w:t>10 639 600,00</w:t>
            </w:r>
          </w:p>
        </w:tc>
      </w:tr>
      <w:tr w:rsidR="00A6118F" w:rsidRPr="00A6118F" w14:paraId="465320C5"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419440F0" w14:textId="77777777" w:rsidR="00A6118F" w:rsidRPr="00A6118F" w:rsidRDefault="00A6118F" w:rsidP="00AE79E2">
            <w:pPr>
              <w:rPr>
                <w:sz w:val="20"/>
                <w:szCs w:val="20"/>
              </w:rPr>
            </w:pPr>
            <w:r w:rsidRPr="00A6118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6F8C007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8FAC7CB"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7CFAC9B" w14:textId="77777777" w:rsidR="00A6118F" w:rsidRPr="00A6118F" w:rsidRDefault="00A6118F" w:rsidP="00AE79E2">
            <w:pPr>
              <w:jc w:val="center"/>
              <w:rPr>
                <w:sz w:val="20"/>
                <w:szCs w:val="20"/>
              </w:rPr>
            </w:pPr>
            <w:r w:rsidRPr="00A6118F">
              <w:rPr>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1DABCB"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E5483C2" w14:textId="77777777" w:rsidR="00A6118F" w:rsidRPr="00A6118F" w:rsidRDefault="00A6118F" w:rsidP="00AE79E2">
            <w:pPr>
              <w:jc w:val="right"/>
              <w:rPr>
                <w:sz w:val="20"/>
                <w:szCs w:val="20"/>
              </w:rPr>
            </w:pPr>
            <w:r w:rsidRPr="00A6118F">
              <w:rPr>
                <w:sz w:val="20"/>
                <w:szCs w:val="20"/>
              </w:rPr>
              <w:t>10 115 799,12</w:t>
            </w:r>
          </w:p>
        </w:tc>
        <w:tc>
          <w:tcPr>
            <w:tcW w:w="1516" w:type="dxa"/>
            <w:tcBorders>
              <w:top w:val="nil"/>
              <w:left w:val="single" w:sz="4" w:space="0" w:color="auto"/>
              <w:bottom w:val="single" w:sz="4" w:space="0" w:color="auto"/>
              <w:right w:val="nil"/>
            </w:tcBorders>
            <w:shd w:val="clear" w:color="auto" w:fill="auto"/>
            <w:vAlign w:val="center"/>
            <w:hideMark/>
          </w:tcPr>
          <w:p w14:paraId="5B4F6A70" w14:textId="77777777" w:rsidR="00A6118F" w:rsidRPr="00A6118F" w:rsidRDefault="00A6118F" w:rsidP="00AE79E2">
            <w:pPr>
              <w:jc w:val="right"/>
              <w:rPr>
                <w:sz w:val="20"/>
                <w:szCs w:val="20"/>
              </w:rPr>
            </w:pPr>
            <w:r w:rsidRPr="00A6118F">
              <w:rPr>
                <w:sz w:val="20"/>
                <w:szCs w:val="20"/>
              </w:rPr>
              <w:t>5 000 000,00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0B33709" w14:textId="77777777" w:rsidR="00A6118F" w:rsidRPr="00A6118F" w:rsidRDefault="00A6118F" w:rsidP="00AE79E2">
            <w:pPr>
              <w:jc w:val="right"/>
              <w:rPr>
                <w:sz w:val="20"/>
                <w:szCs w:val="20"/>
              </w:rPr>
            </w:pPr>
            <w:r w:rsidRPr="00A6118F">
              <w:rPr>
                <w:sz w:val="20"/>
                <w:szCs w:val="20"/>
              </w:rPr>
              <w:t>5 000 000,00</w:t>
            </w:r>
          </w:p>
        </w:tc>
      </w:tr>
      <w:tr w:rsidR="00A6118F" w:rsidRPr="00A6118F" w14:paraId="40910BE1"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E1D10DC"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3C1CCC5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7D73E21"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77757BF" w14:textId="77777777" w:rsidR="00A6118F" w:rsidRPr="00A6118F" w:rsidRDefault="00A6118F" w:rsidP="00AE79E2">
            <w:pPr>
              <w:jc w:val="center"/>
              <w:rPr>
                <w:sz w:val="20"/>
                <w:szCs w:val="20"/>
              </w:rPr>
            </w:pPr>
            <w:r w:rsidRPr="00A6118F">
              <w:rPr>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6E1979"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2D3FDB0" w14:textId="77777777" w:rsidR="00A6118F" w:rsidRPr="00A6118F" w:rsidRDefault="00A6118F" w:rsidP="00AE79E2">
            <w:pPr>
              <w:jc w:val="right"/>
              <w:rPr>
                <w:sz w:val="20"/>
                <w:szCs w:val="20"/>
              </w:rPr>
            </w:pPr>
            <w:r w:rsidRPr="00A6118F">
              <w:rPr>
                <w:sz w:val="20"/>
                <w:szCs w:val="20"/>
              </w:rPr>
              <w:t>10 115 799,12</w:t>
            </w:r>
          </w:p>
        </w:tc>
        <w:tc>
          <w:tcPr>
            <w:tcW w:w="1516" w:type="dxa"/>
            <w:tcBorders>
              <w:top w:val="nil"/>
              <w:left w:val="single" w:sz="4" w:space="0" w:color="auto"/>
              <w:bottom w:val="single" w:sz="4" w:space="0" w:color="auto"/>
              <w:right w:val="nil"/>
            </w:tcBorders>
            <w:shd w:val="clear" w:color="auto" w:fill="auto"/>
            <w:vAlign w:val="center"/>
            <w:hideMark/>
          </w:tcPr>
          <w:p w14:paraId="29B834C3" w14:textId="77777777" w:rsidR="00A6118F" w:rsidRPr="00A6118F" w:rsidRDefault="00A6118F" w:rsidP="00AE79E2">
            <w:pPr>
              <w:jc w:val="right"/>
              <w:rPr>
                <w:sz w:val="20"/>
                <w:szCs w:val="20"/>
              </w:rPr>
            </w:pPr>
            <w:r w:rsidRPr="00A6118F">
              <w:rPr>
                <w:sz w:val="20"/>
                <w:szCs w:val="20"/>
              </w:rPr>
              <w:t>5 000 000,00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ACCDEEE" w14:textId="77777777" w:rsidR="00A6118F" w:rsidRPr="00A6118F" w:rsidRDefault="00A6118F" w:rsidP="00AE79E2">
            <w:pPr>
              <w:jc w:val="right"/>
              <w:rPr>
                <w:sz w:val="20"/>
                <w:szCs w:val="20"/>
              </w:rPr>
            </w:pPr>
            <w:r w:rsidRPr="00A6118F">
              <w:rPr>
                <w:sz w:val="20"/>
                <w:szCs w:val="20"/>
              </w:rPr>
              <w:t>5 000 000,00</w:t>
            </w:r>
          </w:p>
        </w:tc>
      </w:tr>
      <w:tr w:rsidR="00A6118F" w:rsidRPr="00A6118F" w14:paraId="37966B4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7819227"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60D0ACB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07F04C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3E742BF" w14:textId="77777777" w:rsidR="00A6118F" w:rsidRPr="00A6118F" w:rsidRDefault="00A6118F" w:rsidP="00AE79E2">
            <w:pPr>
              <w:jc w:val="center"/>
              <w:rPr>
                <w:sz w:val="20"/>
                <w:szCs w:val="20"/>
              </w:rPr>
            </w:pPr>
            <w:r w:rsidRPr="00A6118F">
              <w:rPr>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F88E47"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F76FB0F" w14:textId="77777777" w:rsidR="00A6118F" w:rsidRPr="00A6118F" w:rsidRDefault="00A6118F" w:rsidP="00AE79E2">
            <w:pPr>
              <w:jc w:val="right"/>
              <w:rPr>
                <w:sz w:val="20"/>
                <w:szCs w:val="20"/>
              </w:rPr>
            </w:pPr>
            <w:r w:rsidRPr="00A6118F">
              <w:rPr>
                <w:sz w:val="20"/>
                <w:szCs w:val="20"/>
              </w:rPr>
              <w:t>9 833 938,85</w:t>
            </w:r>
          </w:p>
        </w:tc>
        <w:tc>
          <w:tcPr>
            <w:tcW w:w="1516" w:type="dxa"/>
            <w:tcBorders>
              <w:top w:val="nil"/>
              <w:left w:val="single" w:sz="4" w:space="0" w:color="auto"/>
              <w:bottom w:val="single" w:sz="4" w:space="0" w:color="auto"/>
              <w:right w:val="nil"/>
            </w:tcBorders>
            <w:shd w:val="clear" w:color="auto" w:fill="auto"/>
            <w:vAlign w:val="center"/>
            <w:hideMark/>
          </w:tcPr>
          <w:p w14:paraId="628A29F1" w14:textId="77777777" w:rsidR="00A6118F" w:rsidRPr="00A6118F" w:rsidRDefault="00A6118F" w:rsidP="00AE79E2">
            <w:pPr>
              <w:jc w:val="right"/>
              <w:rPr>
                <w:sz w:val="20"/>
                <w:szCs w:val="20"/>
              </w:rPr>
            </w:pPr>
            <w:r w:rsidRPr="00A6118F">
              <w:rPr>
                <w:sz w:val="20"/>
                <w:szCs w:val="20"/>
              </w:rPr>
              <w:t>5 637 100,00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977E4EE" w14:textId="77777777" w:rsidR="00A6118F" w:rsidRPr="00A6118F" w:rsidRDefault="00A6118F" w:rsidP="00AE79E2">
            <w:pPr>
              <w:jc w:val="right"/>
              <w:rPr>
                <w:sz w:val="20"/>
                <w:szCs w:val="20"/>
              </w:rPr>
            </w:pPr>
            <w:r w:rsidRPr="00A6118F">
              <w:rPr>
                <w:sz w:val="20"/>
                <w:szCs w:val="20"/>
              </w:rPr>
              <w:t>5 639 600,00</w:t>
            </w:r>
          </w:p>
        </w:tc>
      </w:tr>
      <w:tr w:rsidR="00A6118F" w:rsidRPr="00A6118F" w14:paraId="34898ED5"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09D92E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81A60A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FB606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4AE38EA" w14:textId="77777777" w:rsidR="00A6118F" w:rsidRPr="00A6118F" w:rsidRDefault="00A6118F" w:rsidP="00AE79E2">
            <w:pPr>
              <w:jc w:val="center"/>
              <w:rPr>
                <w:sz w:val="20"/>
                <w:szCs w:val="20"/>
              </w:rPr>
            </w:pPr>
            <w:r w:rsidRPr="00A6118F">
              <w:rPr>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CA5F9E"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0C31EEB" w14:textId="77777777" w:rsidR="00A6118F" w:rsidRPr="00A6118F" w:rsidRDefault="00A6118F" w:rsidP="00AE79E2">
            <w:pPr>
              <w:jc w:val="right"/>
              <w:rPr>
                <w:sz w:val="20"/>
                <w:szCs w:val="20"/>
              </w:rPr>
            </w:pPr>
            <w:r w:rsidRPr="00A6118F">
              <w:rPr>
                <w:sz w:val="20"/>
                <w:szCs w:val="20"/>
              </w:rPr>
              <w:t>9 833 938,85</w:t>
            </w:r>
          </w:p>
        </w:tc>
        <w:tc>
          <w:tcPr>
            <w:tcW w:w="1516" w:type="dxa"/>
            <w:tcBorders>
              <w:top w:val="nil"/>
              <w:left w:val="single" w:sz="4" w:space="0" w:color="auto"/>
              <w:bottom w:val="single" w:sz="4" w:space="0" w:color="auto"/>
              <w:right w:val="nil"/>
            </w:tcBorders>
            <w:shd w:val="clear" w:color="auto" w:fill="auto"/>
            <w:vAlign w:val="center"/>
            <w:hideMark/>
          </w:tcPr>
          <w:p w14:paraId="7885F423" w14:textId="77777777" w:rsidR="00A6118F" w:rsidRPr="00A6118F" w:rsidRDefault="00A6118F" w:rsidP="00AE79E2">
            <w:pPr>
              <w:jc w:val="right"/>
              <w:rPr>
                <w:sz w:val="20"/>
                <w:szCs w:val="20"/>
              </w:rPr>
            </w:pPr>
            <w:r w:rsidRPr="00A6118F">
              <w:rPr>
                <w:sz w:val="20"/>
                <w:szCs w:val="20"/>
              </w:rPr>
              <w:t>5 637 100,00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5F3C997" w14:textId="77777777" w:rsidR="00A6118F" w:rsidRPr="00A6118F" w:rsidRDefault="00A6118F" w:rsidP="00AE79E2">
            <w:pPr>
              <w:jc w:val="right"/>
              <w:rPr>
                <w:sz w:val="20"/>
                <w:szCs w:val="20"/>
              </w:rPr>
            </w:pPr>
            <w:r w:rsidRPr="00A6118F">
              <w:rPr>
                <w:sz w:val="20"/>
                <w:szCs w:val="20"/>
              </w:rPr>
              <w:t>5 639 600,00</w:t>
            </w:r>
          </w:p>
        </w:tc>
      </w:tr>
      <w:tr w:rsidR="00A6118F" w:rsidRPr="00A6118F" w14:paraId="2F498DFE"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C394737"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5C6DC78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A8D130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1201D8F" w14:textId="77777777" w:rsidR="00A6118F" w:rsidRPr="00A6118F" w:rsidRDefault="00A6118F" w:rsidP="00AE79E2">
            <w:pPr>
              <w:jc w:val="center"/>
              <w:rPr>
                <w:sz w:val="20"/>
                <w:szCs w:val="20"/>
              </w:rPr>
            </w:pPr>
            <w:r w:rsidRPr="00A6118F">
              <w:rPr>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1AAFF9"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2DD9FB3" w14:textId="77777777" w:rsidR="00A6118F" w:rsidRPr="00A6118F" w:rsidRDefault="00A6118F" w:rsidP="00AE79E2">
            <w:pPr>
              <w:jc w:val="right"/>
              <w:rPr>
                <w:sz w:val="20"/>
                <w:szCs w:val="20"/>
              </w:rPr>
            </w:pPr>
            <w:r w:rsidRPr="00A6118F">
              <w:rPr>
                <w:sz w:val="20"/>
                <w:szCs w:val="20"/>
              </w:rPr>
              <w:t>811 485,00</w:t>
            </w:r>
          </w:p>
        </w:tc>
        <w:tc>
          <w:tcPr>
            <w:tcW w:w="1516" w:type="dxa"/>
            <w:tcBorders>
              <w:top w:val="nil"/>
              <w:left w:val="single" w:sz="4" w:space="0" w:color="auto"/>
              <w:bottom w:val="single" w:sz="4" w:space="0" w:color="auto"/>
              <w:right w:val="nil"/>
            </w:tcBorders>
            <w:shd w:val="clear" w:color="auto" w:fill="auto"/>
            <w:vAlign w:val="center"/>
            <w:hideMark/>
          </w:tcPr>
          <w:p w14:paraId="1B44715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BBDE6BC" w14:textId="77777777" w:rsidR="00A6118F" w:rsidRPr="00A6118F" w:rsidRDefault="00A6118F" w:rsidP="00AE79E2">
            <w:pPr>
              <w:jc w:val="right"/>
              <w:rPr>
                <w:sz w:val="20"/>
                <w:szCs w:val="20"/>
              </w:rPr>
            </w:pPr>
            <w:r w:rsidRPr="00A6118F">
              <w:rPr>
                <w:sz w:val="20"/>
                <w:szCs w:val="20"/>
              </w:rPr>
              <w:t>0,00</w:t>
            </w:r>
          </w:p>
        </w:tc>
      </w:tr>
      <w:tr w:rsidR="00A6118F" w:rsidRPr="00A6118F" w14:paraId="41FDAA19"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3D91EFE"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444" w:type="dxa"/>
            <w:tcBorders>
              <w:top w:val="nil"/>
              <w:left w:val="single" w:sz="4" w:space="0" w:color="auto"/>
              <w:bottom w:val="single" w:sz="4" w:space="0" w:color="auto"/>
              <w:right w:val="nil"/>
            </w:tcBorders>
            <w:shd w:val="clear" w:color="auto" w:fill="auto"/>
            <w:noWrap/>
            <w:vAlign w:val="center"/>
            <w:hideMark/>
          </w:tcPr>
          <w:p w14:paraId="2B86C85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CBFC7A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45B5804" w14:textId="77777777" w:rsidR="00A6118F" w:rsidRPr="00A6118F" w:rsidRDefault="00A6118F" w:rsidP="00AE79E2">
            <w:pPr>
              <w:jc w:val="center"/>
              <w:rPr>
                <w:sz w:val="20"/>
                <w:szCs w:val="20"/>
              </w:rPr>
            </w:pPr>
            <w:r w:rsidRPr="00A6118F">
              <w:rPr>
                <w:sz w:val="20"/>
                <w:szCs w:val="20"/>
              </w:rPr>
              <w:t>07.1.00.07390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F4C5F28" w14:textId="77777777" w:rsidR="00A6118F" w:rsidRPr="00A6118F" w:rsidRDefault="00A6118F" w:rsidP="00AE79E2">
            <w:pPr>
              <w:jc w:val="center"/>
              <w:rPr>
                <w:sz w:val="20"/>
                <w:szCs w:val="20"/>
              </w:rPr>
            </w:pPr>
            <w:r w:rsidRPr="00A6118F">
              <w:rPr>
                <w:sz w:val="20"/>
                <w:szCs w:val="20"/>
              </w:rPr>
              <w:t>850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EB42DD" w14:textId="77777777" w:rsidR="00A6118F" w:rsidRPr="00A6118F" w:rsidRDefault="00A6118F" w:rsidP="00AE79E2">
            <w:pPr>
              <w:jc w:val="right"/>
              <w:rPr>
                <w:sz w:val="20"/>
                <w:szCs w:val="20"/>
              </w:rPr>
            </w:pPr>
            <w:r w:rsidRPr="00A6118F">
              <w:rPr>
                <w:sz w:val="20"/>
                <w:szCs w:val="20"/>
              </w:rPr>
              <w:t>811 485,00</w:t>
            </w:r>
          </w:p>
        </w:tc>
        <w:tc>
          <w:tcPr>
            <w:tcW w:w="1516" w:type="dxa"/>
            <w:tcBorders>
              <w:top w:val="nil"/>
              <w:left w:val="single" w:sz="4" w:space="0" w:color="auto"/>
              <w:bottom w:val="single" w:sz="4" w:space="0" w:color="auto"/>
              <w:right w:val="nil"/>
            </w:tcBorders>
            <w:shd w:val="clear" w:color="auto" w:fill="auto"/>
            <w:vAlign w:val="center"/>
            <w:hideMark/>
          </w:tcPr>
          <w:p w14:paraId="7F71277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3042B4B" w14:textId="77777777" w:rsidR="00A6118F" w:rsidRPr="00A6118F" w:rsidRDefault="00A6118F" w:rsidP="00AE79E2">
            <w:pPr>
              <w:jc w:val="right"/>
              <w:rPr>
                <w:sz w:val="20"/>
                <w:szCs w:val="20"/>
              </w:rPr>
            </w:pPr>
            <w:r w:rsidRPr="00A6118F">
              <w:rPr>
                <w:sz w:val="20"/>
                <w:szCs w:val="20"/>
              </w:rPr>
              <w:t>0,00</w:t>
            </w:r>
          </w:p>
        </w:tc>
      </w:tr>
      <w:tr w:rsidR="00A6118F" w:rsidRPr="00A6118F" w14:paraId="6B2F815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B73505B"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муниципальных учреждений по внешкольной работе с детьми</w:t>
            </w:r>
          </w:p>
        </w:tc>
        <w:tc>
          <w:tcPr>
            <w:tcW w:w="444" w:type="dxa"/>
            <w:tcBorders>
              <w:top w:val="nil"/>
              <w:left w:val="single" w:sz="4" w:space="0" w:color="auto"/>
              <w:bottom w:val="single" w:sz="4" w:space="0" w:color="auto"/>
              <w:right w:val="nil"/>
            </w:tcBorders>
            <w:shd w:val="clear" w:color="auto" w:fill="auto"/>
            <w:noWrap/>
            <w:vAlign w:val="center"/>
            <w:hideMark/>
          </w:tcPr>
          <w:p w14:paraId="51DE93A4"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D2D996"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DF2359E" w14:textId="77777777" w:rsidR="00A6118F" w:rsidRPr="00A6118F" w:rsidRDefault="00A6118F" w:rsidP="00AE79E2">
            <w:pPr>
              <w:jc w:val="center"/>
              <w:rPr>
                <w:bCs/>
                <w:sz w:val="20"/>
                <w:szCs w:val="20"/>
              </w:rPr>
            </w:pPr>
            <w:r w:rsidRPr="00A6118F">
              <w:rPr>
                <w:bCs/>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FFFDE5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60197AE" w14:textId="77777777" w:rsidR="00A6118F" w:rsidRPr="00A6118F" w:rsidRDefault="00A6118F" w:rsidP="00AE79E2">
            <w:pPr>
              <w:jc w:val="right"/>
              <w:rPr>
                <w:bCs/>
                <w:sz w:val="20"/>
                <w:szCs w:val="20"/>
              </w:rPr>
            </w:pPr>
            <w:r w:rsidRPr="00A6118F">
              <w:rPr>
                <w:bCs/>
                <w:sz w:val="20"/>
                <w:szCs w:val="20"/>
              </w:rPr>
              <w:t>8 138 356,73</w:t>
            </w:r>
          </w:p>
        </w:tc>
        <w:tc>
          <w:tcPr>
            <w:tcW w:w="1516" w:type="dxa"/>
            <w:tcBorders>
              <w:top w:val="nil"/>
              <w:left w:val="single" w:sz="4" w:space="0" w:color="auto"/>
              <w:bottom w:val="single" w:sz="4" w:space="0" w:color="auto"/>
              <w:right w:val="nil"/>
            </w:tcBorders>
            <w:shd w:val="clear" w:color="auto" w:fill="auto"/>
            <w:vAlign w:val="center"/>
            <w:hideMark/>
          </w:tcPr>
          <w:p w14:paraId="3624D384"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DD3389C" w14:textId="77777777" w:rsidR="00A6118F" w:rsidRPr="00A6118F" w:rsidRDefault="00A6118F" w:rsidP="00AE79E2">
            <w:pPr>
              <w:jc w:val="right"/>
              <w:rPr>
                <w:bCs/>
                <w:sz w:val="20"/>
                <w:szCs w:val="20"/>
              </w:rPr>
            </w:pPr>
            <w:r w:rsidRPr="00A6118F">
              <w:rPr>
                <w:bCs/>
                <w:sz w:val="20"/>
                <w:szCs w:val="20"/>
              </w:rPr>
              <w:t>0,00</w:t>
            </w:r>
          </w:p>
        </w:tc>
      </w:tr>
      <w:tr w:rsidR="00A6118F" w:rsidRPr="00A6118F" w14:paraId="53A96AB2"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18823AE1"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571993D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499199"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063630A"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DB42E9"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9A2BB0A" w14:textId="77777777" w:rsidR="00A6118F" w:rsidRPr="00A6118F" w:rsidRDefault="00A6118F" w:rsidP="00AE79E2">
            <w:pPr>
              <w:jc w:val="right"/>
              <w:rPr>
                <w:sz w:val="20"/>
                <w:szCs w:val="20"/>
              </w:rPr>
            </w:pPr>
            <w:r w:rsidRPr="00A6118F">
              <w:rPr>
                <w:sz w:val="20"/>
                <w:szCs w:val="20"/>
              </w:rPr>
              <w:t>3 077 064,22</w:t>
            </w:r>
          </w:p>
        </w:tc>
        <w:tc>
          <w:tcPr>
            <w:tcW w:w="1516" w:type="dxa"/>
            <w:tcBorders>
              <w:top w:val="nil"/>
              <w:left w:val="single" w:sz="4" w:space="0" w:color="auto"/>
              <w:bottom w:val="single" w:sz="4" w:space="0" w:color="auto"/>
              <w:right w:val="nil"/>
            </w:tcBorders>
            <w:shd w:val="clear" w:color="auto" w:fill="auto"/>
            <w:vAlign w:val="center"/>
            <w:hideMark/>
          </w:tcPr>
          <w:p w14:paraId="32EE32A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71AA142" w14:textId="77777777" w:rsidR="00A6118F" w:rsidRPr="00A6118F" w:rsidRDefault="00A6118F" w:rsidP="00AE79E2">
            <w:pPr>
              <w:jc w:val="right"/>
              <w:rPr>
                <w:sz w:val="20"/>
                <w:szCs w:val="20"/>
              </w:rPr>
            </w:pPr>
            <w:r w:rsidRPr="00A6118F">
              <w:rPr>
                <w:sz w:val="20"/>
                <w:szCs w:val="20"/>
              </w:rPr>
              <w:t>0,00</w:t>
            </w:r>
          </w:p>
        </w:tc>
      </w:tr>
      <w:tr w:rsidR="00A6118F" w:rsidRPr="00A6118F" w14:paraId="6510A44F"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56F031C"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2ED717D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BAAF09"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0D99F85"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7C99472"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B50BF3E" w14:textId="77777777" w:rsidR="00A6118F" w:rsidRPr="00A6118F" w:rsidRDefault="00A6118F" w:rsidP="00AE79E2">
            <w:pPr>
              <w:jc w:val="right"/>
              <w:rPr>
                <w:sz w:val="20"/>
                <w:szCs w:val="20"/>
              </w:rPr>
            </w:pPr>
            <w:r w:rsidRPr="00A6118F">
              <w:rPr>
                <w:sz w:val="20"/>
                <w:szCs w:val="20"/>
              </w:rPr>
              <w:t>3 077 064,22</w:t>
            </w:r>
          </w:p>
        </w:tc>
        <w:tc>
          <w:tcPr>
            <w:tcW w:w="1516" w:type="dxa"/>
            <w:tcBorders>
              <w:top w:val="nil"/>
              <w:left w:val="single" w:sz="4" w:space="0" w:color="auto"/>
              <w:bottom w:val="single" w:sz="4" w:space="0" w:color="auto"/>
              <w:right w:val="nil"/>
            </w:tcBorders>
            <w:shd w:val="clear" w:color="auto" w:fill="auto"/>
            <w:vAlign w:val="center"/>
            <w:hideMark/>
          </w:tcPr>
          <w:p w14:paraId="23C5819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B09766A" w14:textId="77777777" w:rsidR="00A6118F" w:rsidRPr="00A6118F" w:rsidRDefault="00A6118F" w:rsidP="00AE79E2">
            <w:pPr>
              <w:jc w:val="right"/>
              <w:rPr>
                <w:sz w:val="20"/>
                <w:szCs w:val="20"/>
              </w:rPr>
            </w:pPr>
            <w:r w:rsidRPr="00A6118F">
              <w:rPr>
                <w:sz w:val="20"/>
                <w:szCs w:val="20"/>
              </w:rPr>
              <w:t>0,00</w:t>
            </w:r>
          </w:p>
        </w:tc>
      </w:tr>
      <w:tr w:rsidR="00A6118F" w:rsidRPr="00A6118F" w14:paraId="39A2C55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A7C68CE"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21CD753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16724E"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22C0470"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B2F7F5"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5DF3F7C" w14:textId="77777777" w:rsidR="00A6118F" w:rsidRPr="00A6118F" w:rsidRDefault="00A6118F" w:rsidP="00AE79E2">
            <w:pPr>
              <w:jc w:val="right"/>
              <w:rPr>
                <w:sz w:val="20"/>
                <w:szCs w:val="20"/>
              </w:rPr>
            </w:pPr>
            <w:r w:rsidRPr="00A6118F">
              <w:rPr>
                <w:sz w:val="20"/>
                <w:szCs w:val="20"/>
              </w:rPr>
              <w:t>5 061 292,51</w:t>
            </w:r>
          </w:p>
        </w:tc>
        <w:tc>
          <w:tcPr>
            <w:tcW w:w="1516" w:type="dxa"/>
            <w:tcBorders>
              <w:top w:val="nil"/>
              <w:left w:val="single" w:sz="4" w:space="0" w:color="auto"/>
              <w:bottom w:val="single" w:sz="4" w:space="0" w:color="auto"/>
              <w:right w:val="nil"/>
            </w:tcBorders>
            <w:shd w:val="clear" w:color="auto" w:fill="auto"/>
            <w:vAlign w:val="center"/>
            <w:hideMark/>
          </w:tcPr>
          <w:p w14:paraId="3093247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7EB5183" w14:textId="77777777" w:rsidR="00A6118F" w:rsidRPr="00A6118F" w:rsidRDefault="00A6118F" w:rsidP="00AE79E2">
            <w:pPr>
              <w:jc w:val="right"/>
              <w:rPr>
                <w:sz w:val="20"/>
                <w:szCs w:val="20"/>
              </w:rPr>
            </w:pPr>
            <w:r w:rsidRPr="00A6118F">
              <w:rPr>
                <w:sz w:val="20"/>
                <w:szCs w:val="20"/>
              </w:rPr>
              <w:t>0,00</w:t>
            </w:r>
          </w:p>
        </w:tc>
      </w:tr>
      <w:tr w:rsidR="00A6118F" w:rsidRPr="00A6118F" w14:paraId="52B42B43"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47A5229"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53AEAC6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F1916DA"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08E99D0"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AF9AB3"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0CEB293" w14:textId="77777777" w:rsidR="00A6118F" w:rsidRPr="00A6118F" w:rsidRDefault="00A6118F" w:rsidP="00AE79E2">
            <w:pPr>
              <w:jc w:val="right"/>
              <w:rPr>
                <w:sz w:val="20"/>
                <w:szCs w:val="20"/>
              </w:rPr>
            </w:pPr>
            <w:r w:rsidRPr="00A6118F">
              <w:rPr>
                <w:sz w:val="20"/>
                <w:szCs w:val="20"/>
              </w:rPr>
              <w:t>5 061 292,51</w:t>
            </w:r>
          </w:p>
        </w:tc>
        <w:tc>
          <w:tcPr>
            <w:tcW w:w="1516" w:type="dxa"/>
            <w:tcBorders>
              <w:top w:val="nil"/>
              <w:left w:val="single" w:sz="4" w:space="0" w:color="auto"/>
              <w:bottom w:val="single" w:sz="4" w:space="0" w:color="auto"/>
              <w:right w:val="nil"/>
            </w:tcBorders>
            <w:shd w:val="clear" w:color="auto" w:fill="auto"/>
            <w:vAlign w:val="center"/>
            <w:hideMark/>
          </w:tcPr>
          <w:p w14:paraId="64A57A4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B51F86C" w14:textId="77777777" w:rsidR="00A6118F" w:rsidRPr="00A6118F" w:rsidRDefault="00A6118F" w:rsidP="00AE79E2">
            <w:pPr>
              <w:jc w:val="right"/>
              <w:rPr>
                <w:sz w:val="20"/>
                <w:szCs w:val="20"/>
              </w:rPr>
            </w:pPr>
            <w:r w:rsidRPr="00A6118F">
              <w:rPr>
                <w:sz w:val="20"/>
                <w:szCs w:val="20"/>
              </w:rPr>
              <w:t>0,00</w:t>
            </w:r>
          </w:p>
        </w:tc>
      </w:tr>
      <w:tr w:rsidR="00A6118F" w:rsidRPr="00A6118F" w14:paraId="73D1CD7F" w14:textId="77777777" w:rsidTr="00AE79E2">
        <w:trPr>
          <w:trHeight w:val="2295"/>
        </w:trPr>
        <w:tc>
          <w:tcPr>
            <w:tcW w:w="2709" w:type="dxa"/>
            <w:tcBorders>
              <w:top w:val="nil"/>
              <w:left w:val="single" w:sz="4" w:space="0" w:color="auto"/>
              <w:bottom w:val="single" w:sz="4" w:space="0" w:color="auto"/>
              <w:right w:val="nil"/>
            </w:tcBorders>
            <w:shd w:val="clear" w:color="auto" w:fill="auto"/>
            <w:vAlign w:val="center"/>
            <w:hideMark/>
          </w:tcPr>
          <w:p w14:paraId="64EC95FC" w14:textId="77777777" w:rsidR="00A6118F" w:rsidRPr="00A6118F" w:rsidRDefault="00A6118F" w:rsidP="00AE79E2">
            <w:pPr>
              <w:rPr>
                <w:bCs/>
                <w:sz w:val="20"/>
                <w:szCs w:val="20"/>
              </w:rPr>
            </w:pPr>
            <w:r w:rsidRPr="00A6118F">
              <w:rPr>
                <w:bCs/>
                <w:sz w:val="20"/>
                <w:szCs w:val="20"/>
              </w:rPr>
              <w:lastRenderedPageBreak/>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444" w:type="dxa"/>
            <w:tcBorders>
              <w:top w:val="nil"/>
              <w:left w:val="single" w:sz="4" w:space="0" w:color="auto"/>
              <w:bottom w:val="single" w:sz="4" w:space="0" w:color="auto"/>
              <w:right w:val="nil"/>
            </w:tcBorders>
            <w:shd w:val="clear" w:color="auto" w:fill="auto"/>
            <w:noWrap/>
            <w:vAlign w:val="center"/>
            <w:hideMark/>
          </w:tcPr>
          <w:p w14:paraId="6342CCEC"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BC548D"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8045E65" w14:textId="77777777" w:rsidR="00A6118F" w:rsidRPr="00A6118F" w:rsidRDefault="00A6118F" w:rsidP="00AE79E2">
            <w:pPr>
              <w:jc w:val="center"/>
              <w:rPr>
                <w:bCs/>
                <w:sz w:val="20"/>
                <w:szCs w:val="20"/>
              </w:rPr>
            </w:pPr>
            <w:r w:rsidRPr="00A6118F">
              <w:rPr>
                <w:bCs/>
                <w:sz w:val="20"/>
                <w:szCs w:val="20"/>
              </w:rPr>
              <w:t>07.1.00.53030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A612D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02EC81B" w14:textId="77777777" w:rsidR="00A6118F" w:rsidRPr="00A6118F" w:rsidRDefault="00A6118F" w:rsidP="00AE79E2">
            <w:pPr>
              <w:jc w:val="right"/>
              <w:rPr>
                <w:bCs/>
                <w:sz w:val="20"/>
                <w:szCs w:val="20"/>
              </w:rPr>
            </w:pPr>
            <w:r w:rsidRPr="00A6118F">
              <w:rPr>
                <w:bCs/>
                <w:sz w:val="20"/>
                <w:szCs w:val="20"/>
              </w:rPr>
              <w:t>35 622 700,00</w:t>
            </w:r>
          </w:p>
        </w:tc>
        <w:tc>
          <w:tcPr>
            <w:tcW w:w="1516" w:type="dxa"/>
            <w:tcBorders>
              <w:top w:val="nil"/>
              <w:left w:val="single" w:sz="4" w:space="0" w:color="auto"/>
              <w:bottom w:val="single" w:sz="4" w:space="0" w:color="auto"/>
              <w:right w:val="nil"/>
            </w:tcBorders>
            <w:shd w:val="clear" w:color="auto" w:fill="auto"/>
            <w:vAlign w:val="center"/>
            <w:hideMark/>
          </w:tcPr>
          <w:p w14:paraId="2DBF9E95" w14:textId="77777777" w:rsidR="00A6118F" w:rsidRPr="00A6118F" w:rsidRDefault="00A6118F" w:rsidP="00AE79E2">
            <w:pPr>
              <w:jc w:val="right"/>
              <w:rPr>
                <w:bCs/>
                <w:sz w:val="20"/>
                <w:szCs w:val="20"/>
              </w:rPr>
            </w:pPr>
            <w:r w:rsidRPr="00A6118F">
              <w:rPr>
                <w:bCs/>
                <w:sz w:val="20"/>
                <w:szCs w:val="20"/>
              </w:rPr>
              <w:t>35 622 700,00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B338DC0" w14:textId="77777777" w:rsidR="00A6118F" w:rsidRPr="00A6118F" w:rsidRDefault="00A6118F" w:rsidP="00AE79E2">
            <w:pPr>
              <w:jc w:val="right"/>
              <w:rPr>
                <w:bCs/>
                <w:sz w:val="20"/>
                <w:szCs w:val="20"/>
              </w:rPr>
            </w:pPr>
            <w:r w:rsidRPr="00A6118F">
              <w:rPr>
                <w:bCs/>
                <w:sz w:val="20"/>
                <w:szCs w:val="20"/>
              </w:rPr>
              <w:t>35 622 700,00</w:t>
            </w:r>
          </w:p>
        </w:tc>
      </w:tr>
      <w:tr w:rsidR="00A6118F" w:rsidRPr="00A6118F" w14:paraId="0D0BD199"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52C57DAB"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7D72DEC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D8D04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ABB344C" w14:textId="77777777" w:rsidR="00A6118F" w:rsidRPr="00A6118F" w:rsidRDefault="00A6118F" w:rsidP="00AE79E2">
            <w:pPr>
              <w:jc w:val="center"/>
              <w:rPr>
                <w:sz w:val="20"/>
                <w:szCs w:val="20"/>
              </w:rPr>
            </w:pPr>
            <w:r w:rsidRPr="00A6118F">
              <w:rPr>
                <w:sz w:val="20"/>
                <w:szCs w:val="20"/>
              </w:rPr>
              <w:t>07.1.00.53030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D20ECA"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78E4AA7" w14:textId="77777777" w:rsidR="00A6118F" w:rsidRPr="00A6118F" w:rsidRDefault="00A6118F" w:rsidP="00AE79E2">
            <w:pPr>
              <w:jc w:val="right"/>
              <w:rPr>
                <w:sz w:val="20"/>
                <w:szCs w:val="20"/>
              </w:rPr>
            </w:pPr>
            <w:r w:rsidRPr="00A6118F">
              <w:rPr>
                <w:sz w:val="20"/>
                <w:szCs w:val="20"/>
              </w:rPr>
              <w:t>18 186 316,00</w:t>
            </w:r>
          </w:p>
        </w:tc>
        <w:tc>
          <w:tcPr>
            <w:tcW w:w="1516" w:type="dxa"/>
            <w:tcBorders>
              <w:top w:val="nil"/>
              <w:left w:val="single" w:sz="4" w:space="0" w:color="auto"/>
              <w:bottom w:val="single" w:sz="4" w:space="0" w:color="auto"/>
              <w:right w:val="nil"/>
            </w:tcBorders>
            <w:shd w:val="clear" w:color="auto" w:fill="auto"/>
            <w:vAlign w:val="center"/>
            <w:hideMark/>
          </w:tcPr>
          <w:p w14:paraId="48D2B877" w14:textId="77777777" w:rsidR="00A6118F" w:rsidRPr="00A6118F" w:rsidRDefault="00A6118F" w:rsidP="00AE79E2">
            <w:pPr>
              <w:jc w:val="right"/>
              <w:rPr>
                <w:sz w:val="20"/>
                <w:szCs w:val="20"/>
              </w:rPr>
            </w:pPr>
            <w:r w:rsidRPr="00A6118F">
              <w:rPr>
                <w:sz w:val="20"/>
                <w:szCs w:val="20"/>
              </w:rPr>
              <w:t>35 622 700,00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6FB983A" w14:textId="77777777" w:rsidR="00A6118F" w:rsidRPr="00A6118F" w:rsidRDefault="00A6118F" w:rsidP="00AE79E2">
            <w:pPr>
              <w:jc w:val="right"/>
              <w:rPr>
                <w:sz w:val="20"/>
                <w:szCs w:val="20"/>
              </w:rPr>
            </w:pPr>
            <w:r w:rsidRPr="00A6118F">
              <w:rPr>
                <w:sz w:val="20"/>
                <w:szCs w:val="20"/>
              </w:rPr>
              <w:t>35 622 700,00</w:t>
            </w:r>
          </w:p>
        </w:tc>
      </w:tr>
      <w:tr w:rsidR="00A6118F" w:rsidRPr="00A6118F" w14:paraId="6CA265A0"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9749CF9"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29B6AD6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2679E4"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F1F123E" w14:textId="77777777" w:rsidR="00A6118F" w:rsidRPr="00A6118F" w:rsidRDefault="00A6118F" w:rsidP="00AE79E2">
            <w:pPr>
              <w:jc w:val="center"/>
              <w:rPr>
                <w:sz w:val="20"/>
                <w:szCs w:val="20"/>
              </w:rPr>
            </w:pPr>
            <w:r w:rsidRPr="00A6118F">
              <w:rPr>
                <w:sz w:val="20"/>
                <w:szCs w:val="20"/>
              </w:rPr>
              <w:t>07.1.00.53030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0BBC60"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B467F46" w14:textId="77777777" w:rsidR="00A6118F" w:rsidRPr="00A6118F" w:rsidRDefault="00A6118F" w:rsidP="00AE79E2">
            <w:pPr>
              <w:jc w:val="right"/>
              <w:rPr>
                <w:sz w:val="20"/>
                <w:szCs w:val="20"/>
              </w:rPr>
            </w:pPr>
            <w:r w:rsidRPr="00A6118F">
              <w:rPr>
                <w:sz w:val="20"/>
                <w:szCs w:val="20"/>
              </w:rPr>
              <w:t>18 186 316,00</w:t>
            </w:r>
          </w:p>
        </w:tc>
        <w:tc>
          <w:tcPr>
            <w:tcW w:w="1516" w:type="dxa"/>
            <w:tcBorders>
              <w:top w:val="nil"/>
              <w:left w:val="single" w:sz="4" w:space="0" w:color="auto"/>
              <w:bottom w:val="single" w:sz="4" w:space="0" w:color="auto"/>
              <w:right w:val="nil"/>
            </w:tcBorders>
            <w:shd w:val="clear" w:color="auto" w:fill="auto"/>
            <w:vAlign w:val="center"/>
            <w:hideMark/>
          </w:tcPr>
          <w:p w14:paraId="4A8D7672" w14:textId="77777777" w:rsidR="00A6118F" w:rsidRPr="00A6118F" w:rsidRDefault="00A6118F" w:rsidP="00AE79E2">
            <w:pPr>
              <w:jc w:val="right"/>
              <w:rPr>
                <w:sz w:val="20"/>
                <w:szCs w:val="20"/>
              </w:rPr>
            </w:pPr>
            <w:r w:rsidRPr="00A6118F">
              <w:rPr>
                <w:sz w:val="20"/>
                <w:szCs w:val="20"/>
              </w:rPr>
              <w:t>35 622 700,00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005E156" w14:textId="77777777" w:rsidR="00A6118F" w:rsidRPr="00A6118F" w:rsidRDefault="00A6118F" w:rsidP="00AE79E2">
            <w:pPr>
              <w:jc w:val="right"/>
              <w:rPr>
                <w:sz w:val="20"/>
                <w:szCs w:val="20"/>
              </w:rPr>
            </w:pPr>
            <w:r w:rsidRPr="00A6118F">
              <w:rPr>
                <w:sz w:val="20"/>
                <w:szCs w:val="20"/>
              </w:rPr>
              <w:t>35 622 700,00</w:t>
            </w:r>
          </w:p>
        </w:tc>
      </w:tr>
      <w:tr w:rsidR="00A6118F" w:rsidRPr="00A6118F" w14:paraId="41E2DF6F"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D218C9C"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7B1BFC4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BAA5E86"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1F92AFF" w14:textId="77777777" w:rsidR="00A6118F" w:rsidRPr="00A6118F" w:rsidRDefault="00A6118F" w:rsidP="00AE79E2">
            <w:pPr>
              <w:jc w:val="center"/>
              <w:rPr>
                <w:sz w:val="20"/>
                <w:szCs w:val="20"/>
              </w:rPr>
            </w:pPr>
            <w:r w:rsidRPr="00A6118F">
              <w:rPr>
                <w:sz w:val="20"/>
                <w:szCs w:val="20"/>
              </w:rPr>
              <w:t>07.1.00.53030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F35D44"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94DD15F" w14:textId="77777777" w:rsidR="00A6118F" w:rsidRPr="00A6118F" w:rsidRDefault="00A6118F" w:rsidP="00AE79E2">
            <w:pPr>
              <w:jc w:val="right"/>
              <w:rPr>
                <w:sz w:val="20"/>
                <w:szCs w:val="20"/>
              </w:rPr>
            </w:pPr>
            <w:r w:rsidRPr="00A6118F">
              <w:rPr>
                <w:sz w:val="20"/>
                <w:szCs w:val="20"/>
              </w:rPr>
              <w:t>17 436 384,00</w:t>
            </w:r>
          </w:p>
        </w:tc>
        <w:tc>
          <w:tcPr>
            <w:tcW w:w="1516" w:type="dxa"/>
            <w:tcBorders>
              <w:top w:val="nil"/>
              <w:left w:val="single" w:sz="4" w:space="0" w:color="auto"/>
              <w:bottom w:val="single" w:sz="4" w:space="0" w:color="auto"/>
              <w:right w:val="nil"/>
            </w:tcBorders>
            <w:shd w:val="clear" w:color="auto" w:fill="auto"/>
            <w:vAlign w:val="center"/>
            <w:hideMark/>
          </w:tcPr>
          <w:p w14:paraId="7965F0E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6D8452E" w14:textId="77777777" w:rsidR="00A6118F" w:rsidRPr="00A6118F" w:rsidRDefault="00A6118F" w:rsidP="00AE79E2">
            <w:pPr>
              <w:jc w:val="right"/>
              <w:rPr>
                <w:sz w:val="20"/>
                <w:szCs w:val="20"/>
              </w:rPr>
            </w:pPr>
            <w:r w:rsidRPr="00A6118F">
              <w:rPr>
                <w:sz w:val="20"/>
                <w:szCs w:val="20"/>
              </w:rPr>
              <w:t>0,00</w:t>
            </w:r>
          </w:p>
        </w:tc>
      </w:tr>
      <w:tr w:rsidR="00A6118F" w:rsidRPr="00A6118F" w14:paraId="30EDC4C7"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7A28A7A"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71A74C6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2ADC57"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953D60A" w14:textId="77777777" w:rsidR="00A6118F" w:rsidRPr="00A6118F" w:rsidRDefault="00A6118F" w:rsidP="00AE79E2">
            <w:pPr>
              <w:jc w:val="center"/>
              <w:rPr>
                <w:sz w:val="20"/>
                <w:szCs w:val="20"/>
              </w:rPr>
            </w:pPr>
            <w:r w:rsidRPr="00A6118F">
              <w:rPr>
                <w:sz w:val="20"/>
                <w:szCs w:val="20"/>
              </w:rPr>
              <w:t>07.1.00.53030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0470EB5"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10BFDC4" w14:textId="77777777" w:rsidR="00A6118F" w:rsidRPr="00A6118F" w:rsidRDefault="00A6118F" w:rsidP="00AE79E2">
            <w:pPr>
              <w:jc w:val="right"/>
              <w:rPr>
                <w:sz w:val="20"/>
                <w:szCs w:val="20"/>
              </w:rPr>
            </w:pPr>
            <w:r w:rsidRPr="00A6118F">
              <w:rPr>
                <w:sz w:val="20"/>
                <w:szCs w:val="20"/>
              </w:rPr>
              <w:t>17 436 384,00</w:t>
            </w:r>
          </w:p>
        </w:tc>
        <w:tc>
          <w:tcPr>
            <w:tcW w:w="1516" w:type="dxa"/>
            <w:tcBorders>
              <w:top w:val="nil"/>
              <w:left w:val="single" w:sz="4" w:space="0" w:color="auto"/>
              <w:bottom w:val="single" w:sz="4" w:space="0" w:color="auto"/>
              <w:right w:val="nil"/>
            </w:tcBorders>
            <w:shd w:val="clear" w:color="auto" w:fill="auto"/>
            <w:vAlign w:val="center"/>
            <w:hideMark/>
          </w:tcPr>
          <w:p w14:paraId="4412EAA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4C1913E" w14:textId="77777777" w:rsidR="00A6118F" w:rsidRPr="00A6118F" w:rsidRDefault="00A6118F" w:rsidP="00AE79E2">
            <w:pPr>
              <w:jc w:val="right"/>
              <w:rPr>
                <w:sz w:val="20"/>
                <w:szCs w:val="20"/>
              </w:rPr>
            </w:pPr>
            <w:r w:rsidRPr="00A6118F">
              <w:rPr>
                <w:sz w:val="20"/>
                <w:szCs w:val="20"/>
              </w:rPr>
              <w:t>0,00</w:t>
            </w:r>
          </w:p>
        </w:tc>
      </w:tr>
      <w:tr w:rsidR="00A6118F" w:rsidRPr="00A6118F" w14:paraId="7EA6379E"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2CA2C42F" w14:textId="77777777" w:rsidR="00A6118F" w:rsidRPr="00A6118F" w:rsidRDefault="00A6118F" w:rsidP="00AE79E2">
            <w:pPr>
              <w:rPr>
                <w:bCs/>
                <w:sz w:val="20"/>
                <w:szCs w:val="20"/>
              </w:rPr>
            </w:pPr>
            <w:r w:rsidRPr="00A6118F">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444" w:type="dxa"/>
            <w:tcBorders>
              <w:top w:val="nil"/>
              <w:left w:val="single" w:sz="4" w:space="0" w:color="auto"/>
              <w:bottom w:val="single" w:sz="4" w:space="0" w:color="auto"/>
              <w:right w:val="nil"/>
            </w:tcBorders>
            <w:shd w:val="clear" w:color="auto" w:fill="auto"/>
            <w:noWrap/>
            <w:vAlign w:val="center"/>
            <w:hideMark/>
          </w:tcPr>
          <w:p w14:paraId="7B4D1A42"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7F5585A"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A4B50A1" w14:textId="77777777" w:rsidR="00A6118F" w:rsidRPr="00A6118F" w:rsidRDefault="00A6118F" w:rsidP="00AE79E2">
            <w:pPr>
              <w:jc w:val="center"/>
              <w:rPr>
                <w:bCs/>
                <w:sz w:val="20"/>
                <w:szCs w:val="20"/>
              </w:rPr>
            </w:pPr>
            <w:r w:rsidRPr="00A6118F">
              <w:rPr>
                <w:bCs/>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612BD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8DAF087" w14:textId="77777777" w:rsidR="00A6118F" w:rsidRPr="00A6118F" w:rsidRDefault="00A6118F" w:rsidP="00AE79E2">
            <w:pPr>
              <w:jc w:val="right"/>
              <w:rPr>
                <w:bCs/>
                <w:sz w:val="20"/>
                <w:szCs w:val="20"/>
              </w:rPr>
            </w:pPr>
            <w:r w:rsidRPr="00A6118F">
              <w:rPr>
                <w:bCs/>
                <w:sz w:val="20"/>
                <w:szCs w:val="20"/>
              </w:rPr>
              <w:t>25 254 300,00</w:t>
            </w:r>
          </w:p>
        </w:tc>
        <w:tc>
          <w:tcPr>
            <w:tcW w:w="1516" w:type="dxa"/>
            <w:tcBorders>
              <w:top w:val="nil"/>
              <w:left w:val="single" w:sz="4" w:space="0" w:color="auto"/>
              <w:bottom w:val="single" w:sz="4" w:space="0" w:color="auto"/>
              <w:right w:val="nil"/>
            </w:tcBorders>
            <w:shd w:val="clear" w:color="auto" w:fill="auto"/>
            <w:vAlign w:val="center"/>
            <w:hideMark/>
          </w:tcPr>
          <w:p w14:paraId="124A51B3" w14:textId="77777777" w:rsidR="00A6118F" w:rsidRPr="00A6118F" w:rsidRDefault="00A6118F" w:rsidP="00AE79E2">
            <w:pPr>
              <w:jc w:val="right"/>
              <w:rPr>
                <w:bCs/>
                <w:sz w:val="20"/>
                <w:szCs w:val="20"/>
              </w:rPr>
            </w:pPr>
            <w:r w:rsidRPr="00A6118F">
              <w:rPr>
                <w:bCs/>
                <w:sz w:val="20"/>
                <w:szCs w:val="20"/>
              </w:rPr>
              <w:t>25 254 300,00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82CEDA9" w14:textId="77777777" w:rsidR="00A6118F" w:rsidRPr="00A6118F" w:rsidRDefault="00A6118F" w:rsidP="00AE79E2">
            <w:pPr>
              <w:jc w:val="right"/>
              <w:rPr>
                <w:bCs/>
                <w:sz w:val="20"/>
                <w:szCs w:val="20"/>
              </w:rPr>
            </w:pPr>
            <w:r w:rsidRPr="00A6118F">
              <w:rPr>
                <w:bCs/>
                <w:sz w:val="20"/>
                <w:szCs w:val="20"/>
              </w:rPr>
              <w:t>25 254 300,00</w:t>
            </w:r>
          </w:p>
        </w:tc>
      </w:tr>
      <w:tr w:rsidR="00A6118F" w:rsidRPr="00A6118F" w14:paraId="47392C31"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49B0B6B0"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1B5D556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6A1431A"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398269E" w14:textId="77777777" w:rsidR="00A6118F" w:rsidRPr="00A6118F" w:rsidRDefault="00A6118F" w:rsidP="00AE79E2">
            <w:pPr>
              <w:jc w:val="center"/>
              <w:rPr>
                <w:sz w:val="20"/>
                <w:szCs w:val="20"/>
              </w:rPr>
            </w:pPr>
            <w:r w:rsidRPr="00A6118F">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F0E6400"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61F1D5B" w14:textId="77777777" w:rsidR="00A6118F" w:rsidRPr="00A6118F" w:rsidRDefault="00A6118F" w:rsidP="00AE79E2">
            <w:pPr>
              <w:jc w:val="right"/>
              <w:rPr>
                <w:sz w:val="20"/>
                <w:szCs w:val="20"/>
              </w:rPr>
            </w:pPr>
            <w:r w:rsidRPr="00A6118F">
              <w:rPr>
                <w:sz w:val="20"/>
                <w:szCs w:val="20"/>
              </w:rPr>
              <w:t>23 322 500,00</w:t>
            </w:r>
          </w:p>
        </w:tc>
        <w:tc>
          <w:tcPr>
            <w:tcW w:w="1516" w:type="dxa"/>
            <w:tcBorders>
              <w:top w:val="nil"/>
              <w:left w:val="single" w:sz="4" w:space="0" w:color="auto"/>
              <w:bottom w:val="single" w:sz="4" w:space="0" w:color="auto"/>
              <w:right w:val="nil"/>
            </w:tcBorders>
            <w:shd w:val="clear" w:color="auto" w:fill="auto"/>
            <w:vAlign w:val="center"/>
            <w:hideMark/>
          </w:tcPr>
          <w:p w14:paraId="62B5FF3A" w14:textId="77777777" w:rsidR="00A6118F" w:rsidRPr="00A6118F" w:rsidRDefault="00A6118F" w:rsidP="00AE79E2">
            <w:pPr>
              <w:jc w:val="right"/>
              <w:rPr>
                <w:sz w:val="20"/>
                <w:szCs w:val="20"/>
              </w:rPr>
            </w:pPr>
            <w:r w:rsidRPr="00A6118F">
              <w:rPr>
                <w:sz w:val="20"/>
                <w:szCs w:val="20"/>
              </w:rPr>
              <w:t>24 998 700,00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B0D45BC" w14:textId="77777777" w:rsidR="00A6118F" w:rsidRPr="00A6118F" w:rsidRDefault="00A6118F" w:rsidP="00AE79E2">
            <w:pPr>
              <w:jc w:val="right"/>
              <w:rPr>
                <w:sz w:val="20"/>
                <w:szCs w:val="20"/>
              </w:rPr>
            </w:pPr>
            <w:r w:rsidRPr="00A6118F">
              <w:rPr>
                <w:sz w:val="20"/>
                <w:szCs w:val="20"/>
              </w:rPr>
              <w:t>24 998 700,00</w:t>
            </w:r>
          </w:p>
        </w:tc>
      </w:tr>
      <w:tr w:rsidR="00A6118F" w:rsidRPr="00A6118F" w14:paraId="50E95AD0"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761270B"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6523C9A1"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8FB106A"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2B16DB4" w14:textId="77777777" w:rsidR="00A6118F" w:rsidRPr="00A6118F" w:rsidRDefault="00A6118F" w:rsidP="00AE79E2">
            <w:pPr>
              <w:jc w:val="center"/>
              <w:rPr>
                <w:sz w:val="20"/>
                <w:szCs w:val="20"/>
              </w:rPr>
            </w:pPr>
            <w:r w:rsidRPr="00A6118F">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CA58E6"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CC1467A" w14:textId="77777777" w:rsidR="00A6118F" w:rsidRPr="00A6118F" w:rsidRDefault="00A6118F" w:rsidP="00AE79E2">
            <w:pPr>
              <w:jc w:val="right"/>
              <w:rPr>
                <w:sz w:val="20"/>
                <w:szCs w:val="20"/>
              </w:rPr>
            </w:pPr>
            <w:r w:rsidRPr="00A6118F">
              <w:rPr>
                <w:sz w:val="20"/>
                <w:szCs w:val="20"/>
              </w:rPr>
              <w:t>23 322 500,00</w:t>
            </w:r>
          </w:p>
        </w:tc>
        <w:tc>
          <w:tcPr>
            <w:tcW w:w="1516" w:type="dxa"/>
            <w:tcBorders>
              <w:top w:val="nil"/>
              <w:left w:val="single" w:sz="4" w:space="0" w:color="auto"/>
              <w:bottom w:val="single" w:sz="4" w:space="0" w:color="auto"/>
              <w:right w:val="nil"/>
            </w:tcBorders>
            <w:shd w:val="clear" w:color="auto" w:fill="auto"/>
            <w:vAlign w:val="center"/>
            <w:hideMark/>
          </w:tcPr>
          <w:p w14:paraId="6DB95E68" w14:textId="77777777" w:rsidR="00A6118F" w:rsidRPr="00A6118F" w:rsidRDefault="00A6118F" w:rsidP="00AE79E2">
            <w:pPr>
              <w:jc w:val="right"/>
              <w:rPr>
                <w:sz w:val="20"/>
                <w:szCs w:val="20"/>
              </w:rPr>
            </w:pPr>
            <w:r w:rsidRPr="00A6118F">
              <w:rPr>
                <w:sz w:val="20"/>
                <w:szCs w:val="20"/>
              </w:rPr>
              <w:t>24 998 700,00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B679C6F" w14:textId="77777777" w:rsidR="00A6118F" w:rsidRPr="00A6118F" w:rsidRDefault="00A6118F" w:rsidP="00AE79E2">
            <w:pPr>
              <w:jc w:val="right"/>
              <w:rPr>
                <w:sz w:val="20"/>
                <w:szCs w:val="20"/>
              </w:rPr>
            </w:pPr>
            <w:r w:rsidRPr="00A6118F">
              <w:rPr>
                <w:sz w:val="20"/>
                <w:szCs w:val="20"/>
              </w:rPr>
              <w:t>24 998 700,00</w:t>
            </w:r>
          </w:p>
        </w:tc>
      </w:tr>
      <w:tr w:rsidR="00A6118F" w:rsidRPr="00A6118F" w14:paraId="6448FB57"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34DCD95"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AD495C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8840762"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C1C04B6" w14:textId="77777777" w:rsidR="00A6118F" w:rsidRPr="00A6118F" w:rsidRDefault="00A6118F" w:rsidP="00AE79E2">
            <w:pPr>
              <w:jc w:val="center"/>
              <w:rPr>
                <w:sz w:val="20"/>
                <w:szCs w:val="20"/>
              </w:rPr>
            </w:pPr>
            <w:r w:rsidRPr="00A6118F">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ED5FE2"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284298F" w14:textId="77777777" w:rsidR="00A6118F" w:rsidRPr="00A6118F" w:rsidRDefault="00A6118F" w:rsidP="00AE79E2">
            <w:pPr>
              <w:jc w:val="right"/>
              <w:rPr>
                <w:sz w:val="20"/>
                <w:szCs w:val="20"/>
              </w:rPr>
            </w:pPr>
            <w:r w:rsidRPr="00A6118F">
              <w:rPr>
                <w:sz w:val="20"/>
                <w:szCs w:val="20"/>
              </w:rPr>
              <w:t>250 200,00</w:t>
            </w:r>
          </w:p>
        </w:tc>
        <w:tc>
          <w:tcPr>
            <w:tcW w:w="1516" w:type="dxa"/>
            <w:tcBorders>
              <w:top w:val="nil"/>
              <w:left w:val="single" w:sz="4" w:space="0" w:color="auto"/>
              <w:bottom w:val="single" w:sz="4" w:space="0" w:color="auto"/>
              <w:right w:val="nil"/>
            </w:tcBorders>
            <w:shd w:val="clear" w:color="auto" w:fill="auto"/>
            <w:vAlign w:val="center"/>
            <w:hideMark/>
          </w:tcPr>
          <w:p w14:paraId="733B1F39" w14:textId="77777777" w:rsidR="00A6118F" w:rsidRPr="00A6118F" w:rsidRDefault="00A6118F" w:rsidP="00AE79E2">
            <w:pPr>
              <w:jc w:val="right"/>
              <w:rPr>
                <w:sz w:val="20"/>
                <w:szCs w:val="20"/>
              </w:rPr>
            </w:pPr>
            <w:r w:rsidRPr="00A6118F">
              <w:rPr>
                <w:sz w:val="20"/>
                <w:szCs w:val="20"/>
              </w:rPr>
              <w:t>255 600,00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E29CA77" w14:textId="77777777" w:rsidR="00A6118F" w:rsidRPr="00A6118F" w:rsidRDefault="00A6118F" w:rsidP="00AE79E2">
            <w:pPr>
              <w:jc w:val="right"/>
              <w:rPr>
                <w:sz w:val="20"/>
                <w:szCs w:val="20"/>
              </w:rPr>
            </w:pPr>
            <w:r w:rsidRPr="00A6118F">
              <w:rPr>
                <w:sz w:val="20"/>
                <w:szCs w:val="20"/>
              </w:rPr>
              <w:t>255 600,00</w:t>
            </w:r>
          </w:p>
        </w:tc>
      </w:tr>
      <w:tr w:rsidR="00A6118F" w:rsidRPr="00A6118F" w14:paraId="7436B898"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EDF16B7" w14:textId="77777777" w:rsidR="00A6118F" w:rsidRPr="00A6118F" w:rsidRDefault="00A6118F" w:rsidP="00AE79E2">
            <w:pPr>
              <w:rPr>
                <w:sz w:val="20"/>
                <w:szCs w:val="20"/>
              </w:rPr>
            </w:pPr>
            <w:r w:rsidRPr="00A6118F">
              <w:rPr>
                <w:sz w:val="20"/>
                <w:szCs w:val="20"/>
              </w:rPr>
              <w:lastRenderedPageBreak/>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F7749B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E53C627"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EE58363" w14:textId="77777777" w:rsidR="00A6118F" w:rsidRPr="00A6118F" w:rsidRDefault="00A6118F" w:rsidP="00AE79E2">
            <w:pPr>
              <w:jc w:val="center"/>
              <w:rPr>
                <w:sz w:val="20"/>
                <w:szCs w:val="20"/>
              </w:rPr>
            </w:pPr>
            <w:r w:rsidRPr="00A6118F">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EE2FCE"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DACA637" w14:textId="77777777" w:rsidR="00A6118F" w:rsidRPr="00A6118F" w:rsidRDefault="00A6118F" w:rsidP="00AE79E2">
            <w:pPr>
              <w:jc w:val="right"/>
              <w:rPr>
                <w:sz w:val="20"/>
                <w:szCs w:val="20"/>
              </w:rPr>
            </w:pPr>
            <w:r w:rsidRPr="00A6118F">
              <w:rPr>
                <w:sz w:val="20"/>
                <w:szCs w:val="20"/>
              </w:rPr>
              <w:t>250 200,00</w:t>
            </w:r>
          </w:p>
        </w:tc>
        <w:tc>
          <w:tcPr>
            <w:tcW w:w="1516" w:type="dxa"/>
            <w:tcBorders>
              <w:top w:val="nil"/>
              <w:left w:val="single" w:sz="4" w:space="0" w:color="auto"/>
              <w:bottom w:val="single" w:sz="4" w:space="0" w:color="auto"/>
              <w:right w:val="nil"/>
            </w:tcBorders>
            <w:shd w:val="clear" w:color="auto" w:fill="auto"/>
            <w:vAlign w:val="center"/>
            <w:hideMark/>
          </w:tcPr>
          <w:p w14:paraId="03713E30" w14:textId="77777777" w:rsidR="00A6118F" w:rsidRPr="00A6118F" w:rsidRDefault="00A6118F" w:rsidP="00AE79E2">
            <w:pPr>
              <w:jc w:val="right"/>
              <w:rPr>
                <w:sz w:val="20"/>
                <w:szCs w:val="20"/>
              </w:rPr>
            </w:pPr>
            <w:r w:rsidRPr="00A6118F">
              <w:rPr>
                <w:sz w:val="20"/>
                <w:szCs w:val="20"/>
              </w:rPr>
              <w:t>255 600,00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A6B5F60" w14:textId="77777777" w:rsidR="00A6118F" w:rsidRPr="00A6118F" w:rsidRDefault="00A6118F" w:rsidP="00AE79E2">
            <w:pPr>
              <w:jc w:val="right"/>
              <w:rPr>
                <w:sz w:val="20"/>
                <w:szCs w:val="20"/>
              </w:rPr>
            </w:pPr>
            <w:r w:rsidRPr="00A6118F">
              <w:rPr>
                <w:sz w:val="20"/>
                <w:szCs w:val="20"/>
              </w:rPr>
              <w:t>255 600,00</w:t>
            </w:r>
          </w:p>
        </w:tc>
      </w:tr>
      <w:tr w:rsidR="00A6118F" w:rsidRPr="00A6118F" w14:paraId="321DED72"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2548D6F"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30C2E305"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8C0EDC"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B22D1CE" w14:textId="77777777" w:rsidR="00A6118F" w:rsidRPr="00A6118F" w:rsidRDefault="00A6118F" w:rsidP="00AE79E2">
            <w:pPr>
              <w:jc w:val="center"/>
              <w:rPr>
                <w:sz w:val="20"/>
                <w:szCs w:val="20"/>
              </w:rPr>
            </w:pPr>
            <w:r w:rsidRPr="00A6118F">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D7BB69"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C3D4A17" w14:textId="77777777" w:rsidR="00A6118F" w:rsidRPr="00A6118F" w:rsidRDefault="00A6118F" w:rsidP="00AE79E2">
            <w:pPr>
              <w:jc w:val="right"/>
              <w:rPr>
                <w:sz w:val="20"/>
                <w:szCs w:val="20"/>
              </w:rPr>
            </w:pPr>
            <w:r w:rsidRPr="00A6118F">
              <w:rPr>
                <w:sz w:val="20"/>
                <w:szCs w:val="20"/>
              </w:rPr>
              <w:t>1 681 600,00</w:t>
            </w:r>
          </w:p>
        </w:tc>
        <w:tc>
          <w:tcPr>
            <w:tcW w:w="1516" w:type="dxa"/>
            <w:tcBorders>
              <w:top w:val="nil"/>
              <w:left w:val="single" w:sz="4" w:space="0" w:color="auto"/>
              <w:bottom w:val="single" w:sz="4" w:space="0" w:color="auto"/>
              <w:right w:val="nil"/>
            </w:tcBorders>
            <w:shd w:val="clear" w:color="auto" w:fill="auto"/>
            <w:vAlign w:val="center"/>
            <w:hideMark/>
          </w:tcPr>
          <w:p w14:paraId="66502ED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D22FBAD" w14:textId="77777777" w:rsidR="00A6118F" w:rsidRPr="00A6118F" w:rsidRDefault="00A6118F" w:rsidP="00AE79E2">
            <w:pPr>
              <w:jc w:val="right"/>
              <w:rPr>
                <w:sz w:val="20"/>
                <w:szCs w:val="20"/>
              </w:rPr>
            </w:pPr>
            <w:r w:rsidRPr="00A6118F">
              <w:rPr>
                <w:sz w:val="20"/>
                <w:szCs w:val="20"/>
              </w:rPr>
              <w:t>0,00</w:t>
            </w:r>
          </w:p>
        </w:tc>
      </w:tr>
      <w:tr w:rsidR="00A6118F" w:rsidRPr="00A6118F" w14:paraId="0ABDEF66"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12B00D6"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29CBE41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DFA11BD"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D8728CC" w14:textId="77777777" w:rsidR="00A6118F" w:rsidRPr="00A6118F" w:rsidRDefault="00A6118F" w:rsidP="00AE79E2">
            <w:pPr>
              <w:jc w:val="center"/>
              <w:rPr>
                <w:sz w:val="20"/>
                <w:szCs w:val="20"/>
              </w:rPr>
            </w:pPr>
            <w:r w:rsidRPr="00A6118F">
              <w:rPr>
                <w:sz w:val="20"/>
                <w:szCs w:val="20"/>
              </w:rPr>
              <w:t>07.1.00.70110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34E93C"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9E47571" w14:textId="77777777" w:rsidR="00A6118F" w:rsidRPr="00A6118F" w:rsidRDefault="00A6118F" w:rsidP="00AE79E2">
            <w:pPr>
              <w:jc w:val="right"/>
              <w:rPr>
                <w:sz w:val="20"/>
                <w:szCs w:val="20"/>
              </w:rPr>
            </w:pPr>
            <w:r w:rsidRPr="00A6118F">
              <w:rPr>
                <w:sz w:val="20"/>
                <w:szCs w:val="20"/>
              </w:rPr>
              <w:t>1 681 600,00</w:t>
            </w:r>
          </w:p>
        </w:tc>
        <w:tc>
          <w:tcPr>
            <w:tcW w:w="1516" w:type="dxa"/>
            <w:tcBorders>
              <w:top w:val="nil"/>
              <w:left w:val="single" w:sz="4" w:space="0" w:color="auto"/>
              <w:bottom w:val="single" w:sz="4" w:space="0" w:color="auto"/>
              <w:right w:val="nil"/>
            </w:tcBorders>
            <w:shd w:val="clear" w:color="auto" w:fill="auto"/>
            <w:vAlign w:val="center"/>
            <w:hideMark/>
          </w:tcPr>
          <w:p w14:paraId="7C7A574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C740A59" w14:textId="77777777" w:rsidR="00A6118F" w:rsidRPr="00A6118F" w:rsidRDefault="00A6118F" w:rsidP="00AE79E2">
            <w:pPr>
              <w:jc w:val="right"/>
              <w:rPr>
                <w:sz w:val="20"/>
                <w:szCs w:val="20"/>
              </w:rPr>
            </w:pPr>
            <w:r w:rsidRPr="00A6118F">
              <w:rPr>
                <w:sz w:val="20"/>
                <w:szCs w:val="20"/>
              </w:rPr>
              <w:t>0,00</w:t>
            </w:r>
          </w:p>
        </w:tc>
      </w:tr>
      <w:tr w:rsidR="00A6118F" w:rsidRPr="00A6118F" w14:paraId="4FB55B3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395C14C" w14:textId="77777777" w:rsidR="00A6118F" w:rsidRPr="00A6118F" w:rsidRDefault="00A6118F" w:rsidP="00AE79E2">
            <w:pPr>
              <w:rPr>
                <w:bCs/>
                <w:sz w:val="20"/>
                <w:szCs w:val="20"/>
              </w:rPr>
            </w:pPr>
            <w:r w:rsidRPr="00A6118F">
              <w:rPr>
                <w:bCs/>
                <w:sz w:val="20"/>
                <w:szCs w:val="20"/>
              </w:rPr>
              <w:t>Реализация основных общеобразовательных программ в муниципальных общеобразовательных организациях</w:t>
            </w:r>
          </w:p>
        </w:tc>
        <w:tc>
          <w:tcPr>
            <w:tcW w:w="444" w:type="dxa"/>
            <w:tcBorders>
              <w:top w:val="nil"/>
              <w:left w:val="single" w:sz="4" w:space="0" w:color="auto"/>
              <w:bottom w:val="single" w:sz="4" w:space="0" w:color="auto"/>
              <w:right w:val="nil"/>
            </w:tcBorders>
            <w:shd w:val="clear" w:color="auto" w:fill="auto"/>
            <w:noWrap/>
            <w:vAlign w:val="center"/>
            <w:hideMark/>
          </w:tcPr>
          <w:p w14:paraId="13253EA7"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E14F6F"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CB102BB" w14:textId="77777777" w:rsidR="00A6118F" w:rsidRPr="00A6118F" w:rsidRDefault="00A6118F" w:rsidP="00AE79E2">
            <w:pPr>
              <w:jc w:val="center"/>
              <w:rPr>
                <w:bCs/>
                <w:sz w:val="20"/>
                <w:szCs w:val="20"/>
              </w:rPr>
            </w:pPr>
            <w:r w:rsidRPr="00A6118F">
              <w:rPr>
                <w:bCs/>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C29CA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DFF4DAF" w14:textId="77777777" w:rsidR="00A6118F" w:rsidRPr="00A6118F" w:rsidRDefault="00A6118F" w:rsidP="00AE79E2">
            <w:pPr>
              <w:jc w:val="right"/>
              <w:rPr>
                <w:bCs/>
                <w:sz w:val="20"/>
                <w:szCs w:val="20"/>
              </w:rPr>
            </w:pPr>
            <w:r w:rsidRPr="00A6118F">
              <w:rPr>
                <w:bCs/>
                <w:sz w:val="20"/>
                <w:szCs w:val="20"/>
              </w:rPr>
              <w:t>368 461 100,00</w:t>
            </w:r>
          </w:p>
        </w:tc>
        <w:tc>
          <w:tcPr>
            <w:tcW w:w="1516" w:type="dxa"/>
            <w:tcBorders>
              <w:top w:val="nil"/>
              <w:left w:val="single" w:sz="4" w:space="0" w:color="auto"/>
              <w:bottom w:val="single" w:sz="4" w:space="0" w:color="auto"/>
              <w:right w:val="nil"/>
            </w:tcBorders>
            <w:shd w:val="clear" w:color="auto" w:fill="auto"/>
            <w:vAlign w:val="center"/>
            <w:hideMark/>
          </w:tcPr>
          <w:p w14:paraId="46542F2E" w14:textId="77777777" w:rsidR="00A6118F" w:rsidRPr="00A6118F" w:rsidRDefault="00A6118F" w:rsidP="00AE79E2">
            <w:pPr>
              <w:jc w:val="right"/>
              <w:rPr>
                <w:bCs/>
                <w:sz w:val="20"/>
                <w:szCs w:val="20"/>
              </w:rPr>
            </w:pPr>
            <w:r w:rsidRPr="00A6118F">
              <w:rPr>
                <w:bCs/>
                <w:sz w:val="20"/>
                <w:szCs w:val="20"/>
              </w:rPr>
              <w:t>387 193 300,00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6A2D440" w14:textId="77777777" w:rsidR="00A6118F" w:rsidRPr="00A6118F" w:rsidRDefault="00A6118F" w:rsidP="00AE79E2">
            <w:pPr>
              <w:jc w:val="right"/>
              <w:rPr>
                <w:bCs/>
                <w:sz w:val="20"/>
                <w:szCs w:val="20"/>
              </w:rPr>
            </w:pPr>
            <w:r w:rsidRPr="00A6118F">
              <w:rPr>
                <w:bCs/>
                <w:sz w:val="20"/>
                <w:szCs w:val="20"/>
              </w:rPr>
              <w:t>398 059 300,00</w:t>
            </w:r>
          </w:p>
        </w:tc>
      </w:tr>
      <w:tr w:rsidR="00A6118F" w:rsidRPr="00A6118F" w14:paraId="7C449909"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7B7A11A4"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1503C2A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C4F671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D32E92D" w14:textId="77777777" w:rsidR="00A6118F" w:rsidRPr="00A6118F" w:rsidRDefault="00A6118F" w:rsidP="00AE79E2">
            <w:pPr>
              <w:jc w:val="center"/>
              <w:rPr>
                <w:sz w:val="20"/>
                <w:szCs w:val="20"/>
              </w:rPr>
            </w:pPr>
            <w:r w:rsidRPr="00A6118F">
              <w:rPr>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281493"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DAA3235" w14:textId="77777777" w:rsidR="00A6118F" w:rsidRPr="00A6118F" w:rsidRDefault="00A6118F" w:rsidP="00AE79E2">
            <w:pPr>
              <w:jc w:val="right"/>
              <w:rPr>
                <w:sz w:val="20"/>
                <w:szCs w:val="20"/>
              </w:rPr>
            </w:pPr>
            <w:r w:rsidRPr="00A6118F">
              <w:rPr>
                <w:sz w:val="20"/>
                <w:szCs w:val="20"/>
              </w:rPr>
              <w:t>177 853 100,00</w:t>
            </w:r>
          </w:p>
        </w:tc>
        <w:tc>
          <w:tcPr>
            <w:tcW w:w="1516" w:type="dxa"/>
            <w:tcBorders>
              <w:top w:val="nil"/>
              <w:left w:val="single" w:sz="4" w:space="0" w:color="auto"/>
              <w:bottom w:val="single" w:sz="4" w:space="0" w:color="auto"/>
              <w:right w:val="nil"/>
            </w:tcBorders>
            <w:shd w:val="clear" w:color="auto" w:fill="auto"/>
            <w:vAlign w:val="center"/>
            <w:hideMark/>
          </w:tcPr>
          <w:p w14:paraId="7554D6D2" w14:textId="77777777" w:rsidR="00A6118F" w:rsidRPr="00A6118F" w:rsidRDefault="00A6118F" w:rsidP="00AE79E2">
            <w:pPr>
              <w:jc w:val="right"/>
              <w:rPr>
                <w:sz w:val="20"/>
                <w:szCs w:val="20"/>
              </w:rPr>
            </w:pPr>
            <w:r w:rsidRPr="00A6118F">
              <w:rPr>
                <w:sz w:val="20"/>
                <w:szCs w:val="20"/>
              </w:rPr>
              <w:t>374 630 900,00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2C21FA3" w14:textId="77777777" w:rsidR="00A6118F" w:rsidRPr="00A6118F" w:rsidRDefault="00A6118F" w:rsidP="00AE79E2">
            <w:pPr>
              <w:jc w:val="right"/>
              <w:rPr>
                <w:sz w:val="20"/>
                <w:szCs w:val="20"/>
              </w:rPr>
            </w:pPr>
            <w:r w:rsidRPr="00A6118F">
              <w:rPr>
                <w:sz w:val="20"/>
                <w:szCs w:val="20"/>
              </w:rPr>
              <w:t>385 496 900,00</w:t>
            </w:r>
          </w:p>
        </w:tc>
      </w:tr>
      <w:tr w:rsidR="00A6118F" w:rsidRPr="00A6118F" w14:paraId="01FA2981"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EAFF2E4"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6F060225"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8D463E"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ACC9BA7" w14:textId="77777777" w:rsidR="00A6118F" w:rsidRPr="00A6118F" w:rsidRDefault="00A6118F" w:rsidP="00AE79E2">
            <w:pPr>
              <w:jc w:val="center"/>
              <w:rPr>
                <w:sz w:val="20"/>
                <w:szCs w:val="20"/>
              </w:rPr>
            </w:pPr>
            <w:r w:rsidRPr="00A6118F">
              <w:rPr>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7C3B6C"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7006B57" w14:textId="77777777" w:rsidR="00A6118F" w:rsidRPr="00A6118F" w:rsidRDefault="00A6118F" w:rsidP="00AE79E2">
            <w:pPr>
              <w:jc w:val="right"/>
              <w:rPr>
                <w:sz w:val="20"/>
                <w:szCs w:val="20"/>
              </w:rPr>
            </w:pPr>
            <w:r w:rsidRPr="00A6118F">
              <w:rPr>
                <w:sz w:val="20"/>
                <w:szCs w:val="20"/>
              </w:rPr>
              <w:t>177 853 100,00</w:t>
            </w:r>
          </w:p>
        </w:tc>
        <w:tc>
          <w:tcPr>
            <w:tcW w:w="1516" w:type="dxa"/>
            <w:tcBorders>
              <w:top w:val="nil"/>
              <w:left w:val="single" w:sz="4" w:space="0" w:color="auto"/>
              <w:bottom w:val="single" w:sz="4" w:space="0" w:color="auto"/>
              <w:right w:val="nil"/>
            </w:tcBorders>
            <w:shd w:val="clear" w:color="auto" w:fill="auto"/>
            <w:vAlign w:val="center"/>
            <w:hideMark/>
          </w:tcPr>
          <w:p w14:paraId="3622988F" w14:textId="77777777" w:rsidR="00A6118F" w:rsidRPr="00A6118F" w:rsidRDefault="00A6118F" w:rsidP="00AE79E2">
            <w:pPr>
              <w:jc w:val="right"/>
              <w:rPr>
                <w:sz w:val="20"/>
                <w:szCs w:val="20"/>
              </w:rPr>
            </w:pPr>
            <w:r w:rsidRPr="00A6118F">
              <w:rPr>
                <w:sz w:val="20"/>
                <w:szCs w:val="20"/>
              </w:rPr>
              <w:t>374 630 900,00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8438960" w14:textId="77777777" w:rsidR="00A6118F" w:rsidRPr="00A6118F" w:rsidRDefault="00A6118F" w:rsidP="00AE79E2">
            <w:pPr>
              <w:jc w:val="right"/>
              <w:rPr>
                <w:sz w:val="20"/>
                <w:szCs w:val="20"/>
              </w:rPr>
            </w:pPr>
            <w:r w:rsidRPr="00A6118F">
              <w:rPr>
                <w:sz w:val="20"/>
                <w:szCs w:val="20"/>
              </w:rPr>
              <w:t>385 496 900,00</w:t>
            </w:r>
          </w:p>
        </w:tc>
      </w:tr>
      <w:tr w:rsidR="00A6118F" w:rsidRPr="00A6118F" w14:paraId="273602FF"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516F67A"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CFAA481"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85AEED"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1946734" w14:textId="77777777" w:rsidR="00A6118F" w:rsidRPr="00A6118F" w:rsidRDefault="00A6118F" w:rsidP="00AE79E2">
            <w:pPr>
              <w:jc w:val="center"/>
              <w:rPr>
                <w:sz w:val="20"/>
                <w:szCs w:val="20"/>
              </w:rPr>
            </w:pPr>
            <w:r w:rsidRPr="00A6118F">
              <w:rPr>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481D11"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A8FF395" w14:textId="77777777" w:rsidR="00A6118F" w:rsidRPr="00A6118F" w:rsidRDefault="00A6118F" w:rsidP="00AE79E2">
            <w:pPr>
              <w:jc w:val="right"/>
              <w:rPr>
                <w:sz w:val="20"/>
                <w:szCs w:val="20"/>
              </w:rPr>
            </w:pPr>
            <w:r w:rsidRPr="00A6118F">
              <w:rPr>
                <w:sz w:val="20"/>
                <w:szCs w:val="20"/>
              </w:rPr>
              <w:t>3 452 900,00</w:t>
            </w:r>
          </w:p>
        </w:tc>
        <w:tc>
          <w:tcPr>
            <w:tcW w:w="1516" w:type="dxa"/>
            <w:tcBorders>
              <w:top w:val="nil"/>
              <w:left w:val="single" w:sz="4" w:space="0" w:color="auto"/>
              <w:bottom w:val="single" w:sz="4" w:space="0" w:color="auto"/>
              <w:right w:val="nil"/>
            </w:tcBorders>
            <w:shd w:val="clear" w:color="auto" w:fill="auto"/>
            <w:vAlign w:val="center"/>
            <w:hideMark/>
          </w:tcPr>
          <w:p w14:paraId="7F80963C" w14:textId="77777777" w:rsidR="00A6118F" w:rsidRPr="00A6118F" w:rsidRDefault="00A6118F" w:rsidP="00AE79E2">
            <w:pPr>
              <w:jc w:val="right"/>
              <w:rPr>
                <w:sz w:val="20"/>
                <w:szCs w:val="20"/>
              </w:rPr>
            </w:pPr>
            <w:r w:rsidRPr="00A6118F">
              <w:rPr>
                <w:sz w:val="20"/>
                <w:szCs w:val="20"/>
              </w:rPr>
              <w:t>12 562 400,00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310666D" w14:textId="77777777" w:rsidR="00A6118F" w:rsidRPr="00A6118F" w:rsidRDefault="00A6118F" w:rsidP="00AE79E2">
            <w:pPr>
              <w:jc w:val="right"/>
              <w:rPr>
                <w:sz w:val="20"/>
                <w:szCs w:val="20"/>
              </w:rPr>
            </w:pPr>
            <w:r w:rsidRPr="00A6118F">
              <w:rPr>
                <w:sz w:val="20"/>
                <w:szCs w:val="20"/>
              </w:rPr>
              <w:t>12 562 400,00</w:t>
            </w:r>
          </w:p>
        </w:tc>
      </w:tr>
      <w:tr w:rsidR="00A6118F" w:rsidRPr="00A6118F" w14:paraId="71FE30EF"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E1DA83C"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2CBEE1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7A08ED"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8B54FC0" w14:textId="77777777" w:rsidR="00A6118F" w:rsidRPr="00A6118F" w:rsidRDefault="00A6118F" w:rsidP="00AE79E2">
            <w:pPr>
              <w:jc w:val="center"/>
              <w:rPr>
                <w:sz w:val="20"/>
                <w:szCs w:val="20"/>
              </w:rPr>
            </w:pPr>
            <w:r w:rsidRPr="00A6118F">
              <w:rPr>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EC168EC"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CE2D5FD" w14:textId="77777777" w:rsidR="00A6118F" w:rsidRPr="00A6118F" w:rsidRDefault="00A6118F" w:rsidP="00AE79E2">
            <w:pPr>
              <w:jc w:val="right"/>
              <w:rPr>
                <w:sz w:val="20"/>
                <w:szCs w:val="20"/>
              </w:rPr>
            </w:pPr>
            <w:r w:rsidRPr="00A6118F">
              <w:rPr>
                <w:sz w:val="20"/>
                <w:szCs w:val="20"/>
              </w:rPr>
              <w:t>3 452 900,00</w:t>
            </w:r>
          </w:p>
        </w:tc>
        <w:tc>
          <w:tcPr>
            <w:tcW w:w="1516" w:type="dxa"/>
            <w:tcBorders>
              <w:top w:val="nil"/>
              <w:left w:val="single" w:sz="4" w:space="0" w:color="auto"/>
              <w:bottom w:val="single" w:sz="4" w:space="0" w:color="auto"/>
              <w:right w:val="nil"/>
            </w:tcBorders>
            <w:shd w:val="clear" w:color="auto" w:fill="auto"/>
            <w:vAlign w:val="center"/>
            <w:hideMark/>
          </w:tcPr>
          <w:p w14:paraId="153823DA" w14:textId="77777777" w:rsidR="00A6118F" w:rsidRPr="00A6118F" w:rsidRDefault="00A6118F" w:rsidP="00AE79E2">
            <w:pPr>
              <w:jc w:val="right"/>
              <w:rPr>
                <w:sz w:val="20"/>
                <w:szCs w:val="20"/>
              </w:rPr>
            </w:pPr>
            <w:r w:rsidRPr="00A6118F">
              <w:rPr>
                <w:sz w:val="20"/>
                <w:szCs w:val="20"/>
              </w:rPr>
              <w:t>12 562 400,00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5C42CFA" w14:textId="77777777" w:rsidR="00A6118F" w:rsidRPr="00A6118F" w:rsidRDefault="00A6118F" w:rsidP="00AE79E2">
            <w:pPr>
              <w:jc w:val="right"/>
              <w:rPr>
                <w:sz w:val="20"/>
                <w:szCs w:val="20"/>
              </w:rPr>
            </w:pPr>
            <w:r w:rsidRPr="00A6118F">
              <w:rPr>
                <w:sz w:val="20"/>
                <w:szCs w:val="20"/>
              </w:rPr>
              <w:t>12 562 400,00</w:t>
            </w:r>
          </w:p>
        </w:tc>
      </w:tr>
      <w:tr w:rsidR="00A6118F" w:rsidRPr="00A6118F" w14:paraId="6C23934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FA830EB"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32697705"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307D7E1"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EF19D25" w14:textId="77777777" w:rsidR="00A6118F" w:rsidRPr="00A6118F" w:rsidRDefault="00A6118F" w:rsidP="00AE79E2">
            <w:pPr>
              <w:jc w:val="center"/>
              <w:rPr>
                <w:sz w:val="20"/>
                <w:szCs w:val="20"/>
              </w:rPr>
            </w:pPr>
            <w:r w:rsidRPr="00A6118F">
              <w:rPr>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265615"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7C11B9B" w14:textId="77777777" w:rsidR="00A6118F" w:rsidRPr="00A6118F" w:rsidRDefault="00A6118F" w:rsidP="00AE79E2">
            <w:pPr>
              <w:jc w:val="right"/>
              <w:rPr>
                <w:sz w:val="20"/>
                <w:szCs w:val="20"/>
              </w:rPr>
            </w:pPr>
            <w:r w:rsidRPr="00A6118F">
              <w:rPr>
                <w:sz w:val="20"/>
                <w:szCs w:val="20"/>
              </w:rPr>
              <w:t>187 155 100,00</w:t>
            </w:r>
          </w:p>
        </w:tc>
        <w:tc>
          <w:tcPr>
            <w:tcW w:w="1516" w:type="dxa"/>
            <w:tcBorders>
              <w:top w:val="nil"/>
              <w:left w:val="single" w:sz="4" w:space="0" w:color="auto"/>
              <w:bottom w:val="single" w:sz="4" w:space="0" w:color="auto"/>
              <w:right w:val="nil"/>
            </w:tcBorders>
            <w:shd w:val="clear" w:color="auto" w:fill="auto"/>
            <w:vAlign w:val="center"/>
            <w:hideMark/>
          </w:tcPr>
          <w:p w14:paraId="164CB0B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7247184" w14:textId="77777777" w:rsidR="00A6118F" w:rsidRPr="00A6118F" w:rsidRDefault="00A6118F" w:rsidP="00AE79E2">
            <w:pPr>
              <w:jc w:val="right"/>
              <w:rPr>
                <w:sz w:val="20"/>
                <w:szCs w:val="20"/>
              </w:rPr>
            </w:pPr>
            <w:r w:rsidRPr="00A6118F">
              <w:rPr>
                <w:sz w:val="20"/>
                <w:szCs w:val="20"/>
              </w:rPr>
              <w:t>0,00</w:t>
            </w:r>
          </w:p>
        </w:tc>
      </w:tr>
      <w:tr w:rsidR="00A6118F" w:rsidRPr="00A6118F" w14:paraId="5C41C03E"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BD682E2"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5F67DB7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5B2306"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95B58E5" w14:textId="77777777" w:rsidR="00A6118F" w:rsidRPr="00A6118F" w:rsidRDefault="00A6118F" w:rsidP="00AE79E2">
            <w:pPr>
              <w:jc w:val="center"/>
              <w:rPr>
                <w:sz w:val="20"/>
                <w:szCs w:val="20"/>
              </w:rPr>
            </w:pPr>
            <w:r w:rsidRPr="00A6118F">
              <w:rPr>
                <w:sz w:val="20"/>
                <w:szCs w:val="20"/>
              </w:rPr>
              <w:t>07.1.00.70120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06E407A"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0AC68C0" w14:textId="77777777" w:rsidR="00A6118F" w:rsidRPr="00A6118F" w:rsidRDefault="00A6118F" w:rsidP="00AE79E2">
            <w:pPr>
              <w:jc w:val="right"/>
              <w:rPr>
                <w:sz w:val="20"/>
                <w:szCs w:val="20"/>
              </w:rPr>
            </w:pPr>
            <w:r w:rsidRPr="00A6118F">
              <w:rPr>
                <w:sz w:val="20"/>
                <w:szCs w:val="20"/>
              </w:rPr>
              <w:t>187 155 100,00</w:t>
            </w:r>
          </w:p>
        </w:tc>
        <w:tc>
          <w:tcPr>
            <w:tcW w:w="1516" w:type="dxa"/>
            <w:tcBorders>
              <w:top w:val="nil"/>
              <w:left w:val="single" w:sz="4" w:space="0" w:color="auto"/>
              <w:bottom w:val="single" w:sz="4" w:space="0" w:color="auto"/>
              <w:right w:val="nil"/>
            </w:tcBorders>
            <w:shd w:val="clear" w:color="auto" w:fill="auto"/>
            <w:vAlign w:val="center"/>
            <w:hideMark/>
          </w:tcPr>
          <w:p w14:paraId="513B852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3714A71" w14:textId="77777777" w:rsidR="00A6118F" w:rsidRPr="00A6118F" w:rsidRDefault="00A6118F" w:rsidP="00AE79E2">
            <w:pPr>
              <w:jc w:val="right"/>
              <w:rPr>
                <w:sz w:val="20"/>
                <w:szCs w:val="20"/>
              </w:rPr>
            </w:pPr>
            <w:r w:rsidRPr="00A6118F">
              <w:rPr>
                <w:sz w:val="20"/>
                <w:szCs w:val="20"/>
              </w:rPr>
              <w:t>0,00</w:t>
            </w:r>
          </w:p>
        </w:tc>
      </w:tr>
      <w:tr w:rsidR="00A6118F" w:rsidRPr="00A6118F" w14:paraId="3290CC25" w14:textId="77777777" w:rsidTr="00AE79E2">
        <w:trPr>
          <w:trHeight w:val="2580"/>
        </w:trPr>
        <w:tc>
          <w:tcPr>
            <w:tcW w:w="2709" w:type="dxa"/>
            <w:tcBorders>
              <w:top w:val="nil"/>
              <w:left w:val="single" w:sz="4" w:space="0" w:color="auto"/>
              <w:bottom w:val="single" w:sz="4" w:space="0" w:color="auto"/>
              <w:right w:val="nil"/>
            </w:tcBorders>
            <w:shd w:val="clear" w:color="auto" w:fill="auto"/>
            <w:vAlign w:val="center"/>
            <w:hideMark/>
          </w:tcPr>
          <w:p w14:paraId="6178F9A4" w14:textId="77777777" w:rsidR="00A6118F" w:rsidRPr="00A6118F" w:rsidRDefault="00A6118F" w:rsidP="00AE79E2">
            <w:pPr>
              <w:rPr>
                <w:bCs/>
                <w:sz w:val="20"/>
                <w:szCs w:val="20"/>
              </w:rPr>
            </w:pPr>
            <w:r w:rsidRPr="00A6118F">
              <w:rPr>
                <w:bCs/>
                <w:sz w:val="20"/>
                <w:szCs w:val="20"/>
              </w:rPr>
              <w:t xml:space="preserve">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w:t>
            </w:r>
            <w:r w:rsidRPr="00A6118F">
              <w:rPr>
                <w:bCs/>
                <w:sz w:val="20"/>
                <w:szCs w:val="20"/>
              </w:rPr>
              <w:lastRenderedPageBreak/>
              <w:t>общеобразовательным программам для обучающихся с ограниченными возможностями здоровья</w:t>
            </w:r>
          </w:p>
        </w:tc>
        <w:tc>
          <w:tcPr>
            <w:tcW w:w="444" w:type="dxa"/>
            <w:tcBorders>
              <w:top w:val="nil"/>
              <w:left w:val="single" w:sz="4" w:space="0" w:color="auto"/>
              <w:bottom w:val="single" w:sz="4" w:space="0" w:color="auto"/>
              <w:right w:val="nil"/>
            </w:tcBorders>
            <w:shd w:val="clear" w:color="auto" w:fill="auto"/>
            <w:noWrap/>
            <w:vAlign w:val="center"/>
            <w:hideMark/>
          </w:tcPr>
          <w:p w14:paraId="790DF0BA" w14:textId="77777777" w:rsidR="00A6118F" w:rsidRPr="00A6118F" w:rsidRDefault="00A6118F" w:rsidP="00AE79E2">
            <w:pPr>
              <w:jc w:val="center"/>
              <w:rPr>
                <w:bCs/>
                <w:sz w:val="20"/>
                <w:szCs w:val="20"/>
              </w:rPr>
            </w:pPr>
            <w:r w:rsidRPr="00A6118F">
              <w:rPr>
                <w:bCs/>
                <w:sz w:val="20"/>
                <w:szCs w:val="20"/>
              </w:rPr>
              <w:lastRenderedPageBreak/>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D8FBD8"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D425313" w14:textId="77777777" w:rsidR="00A6118F" w:rsidRPr="00A6118F" w:rsidRDefault="00A6118F" w:rsidP="00AE79E2">
            <w:pPr>
              <w:jc w:val="center"/>
              <w:rPr>
                <w:bCs/>
                <w:sz w:val="20"/>
                <w:szCs w:val="20"/>
              </w:rPr>
            </w:pPr>
            <w:r w:rsidRPr="00A6118F">
              <w:rPr>
                <w:bCs/>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79F64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5EA4E6B" w14:textId="77777777" w:rsidR="00A6118F" w:rsidRPr="00A6118F" w:rsidRDefault="00A6118F" w:rsidP="00AE79E2">
            <w:pPr>
              <w:jc w:val="right"/>
              <w:rPr>
                <w:bCs/>
                <w:sz w:val="20"/>
                <w:szCs w:val="20"/>
              </w:rPr>
            </w:pPr>
            <w:r w:rsidRPr="00A6118F">
              <w:rPr>
                <w:bCs/>
                <w:sz w:val="20"/>
                <w:szCs w:val="20"/>
              </w:rPr>
              <w:t>49 840 700,00</w:t>
            </w:r>
          </w:p>
        </w:tc>
        <w:tc>
          <w:tcPr>
            <w:tcW w:w="1516" w:type="dxa"/>
            <w:tcBorders>
              <w:top w:val="nil"/>
              <w:left w:val="single" w:sz="4" w:space="0" w:color="auto"/>
              <w:bottom w:val="single" w:sz="4" w:space="0" w:color="auto"/>
              <w:right w:val="nil"/>
            </w:tcBorders>
            <w:shd w:val="clear" w:color="auto" w:fill="auto"/>
            <w:vAlign w:val="center"/>
            <w:hideMark/>
          </w:tcPr>
          <w:p w14:paraId="38CF6166" w14:textId="77777777" w:rsidR="00A6118F" w:rsidRPr="00A6118F" w:rsidRDefault="00A6118F" w:rsidP="00AE79E2">
            <w:pPr>
              <w:jc w:val="right"/>
              <w:rPr>
                <w:bCs/>
                <w:sz w:val="20"/>
                <w:szCs w:val="20"/>
              </w:rPr>
            </w:pPr>
            <w:r w:rsidRPr="00A6118F">
              <w:rPr>
                <w:bCs/>
                <w:sz w:val="20"/>
                <w:szCs w:val="20"/>
              </w:rPr>
              <w:t>51 142 800,00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6D849B8" w14:textId="77777777" w:rsidR="00A6118F" w:rsidRPr="00A6118F" w:rsidRDefault="00A6118F" w:rsidP="00AE79E2">
            <w:pPr>
              <w:jc w:val="right"/>
              <w:rPr>
                <w:bCs/>
                <w:sz w:val="20"/>
                <w:szCs w:val="20"/>
              </w:rPr>
            </w:pPr>
            <w:r w:rsidRPr="00A6118F">
              <w:rPr>
                <w:bCs/>
                <w:sz w:val="20"/>
                <w:szCs w:val="20"/>
              </w:rPr>
              <w:t>51 609 600,00</w:t>
            </w:r>
          </w:p>
        </w:tc>
      </w:tr>
      <w:tr w:rsidR="00A6118F" w:rsidRPr="00A6118F" w14:paraId="1AEF65F9"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77F47909"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78D4470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B6B670"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6818BC7" w14:textId="77777777" w:rsidR="00A6118F" w:rsidRPr="00A6118F" w:rsidRDefault="00A6118F" w:rsidP="00AE79E2">
            <w:pPr>
              <w:jc w:val="center"/>
              <w:rPr>
                <w:sz w:val="20"/>
                <w:szCs w:val="20"/>
              </w:rPr>
            </w:pPr>
            <w:r w:rsidRPr="00A6118F">
              <w:rPr>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2DC27C4"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2EE45D8" w14:textId="77777777" w:rsidR="00A6118F" w:rsidRPr="00A6118F" w:rsidRDefault="00A6118F" w:rsidP="00AE79E2">
            <w:pPr>
              <w:jc w:val="right"/>
              <w:rPr>
                <w:sz w:val="20"/>
                <w:szCs w:val="20"/>
              </w:rPr>
            </w:pPr>
            <w:r w:rsidRPr="00A6118F">
              <w:rPr>
                <w:sz w:val="20"/>
                <w:szCs w:val="20"/>
              </w:rPr>
              <w:t>39 500 000,00</w:t>
            </w:r>
          </w:p>
        </w:tc>
        <w:tc>
          <w:tcPr>
            <w:tcW w:w="1516" w:type="dxa"/>
            <w:tcBorders>
              <w:top w:val="nil"/>
              <w:left w:val="single" w:sz="4" w:space="0" w:color="auto"/>
              <w:bottom w:val="single" w:sz="4" w:space="0" w:color="auto"/>
              <w:right w:val="nil"/>
            </w:tcBorders>
            <w:shd w:val="clear" w:color="auto" w:fill="auto"/>
            <w:vAlign w:val="center"/>
            <w:hideMark/>
          </w:tcPr>
          <w:p w14:paraId="39FA5FC9" w14:textId="77777777" w:rsidR="00A6118F" w:rsidRPr="00A6118F" w:rsidRDefault="00A6118F" w:rsidP="00AE79E2">
            <w:pPr>
              <w:jc w:val="right"/>
              <w:rPr>
                <w:sz w:val="20"/>
                <w:szCs w:val="20"/>
              </w:rPr>
            </w:pPr>
            <w:r w:rsidRPr="00A6118F">
              <w:rPr>
                <w:sz w:val="20"/>
                <w:szCs w:val="20"/>
              </w:rPr>
              <w:t>40 782 100,00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53986A6" w14:textId="77777777" w:rsidR="00A6118F" w:rsidRPr="00A6118F" w:rsidRDefault="00A6118F" w:rsidP="00AE79E2">
            <w:pPr>
              <w:jc w:val="right"/>
              <w:rPr>
                <w:sz w:val="20"/>
                <w:szCs w:val="20"/>
              </w:rPr>
            </w:pPr>
            <w:r w:rsidRPr="00A6118F">
              <w:rPr>
                <w:sz w:val="20"/>
                <w:szCs w:val="20"/>
              </w:rPr>
              <w:t>41 248 900,00</w:t>
            </w:r>
          </w:p>
        </w:tc>
      </w:tr>
      <w:tr w:rsidR="00A6118F" w:rsidRPr="00A6118F" w14:paraId="3D4DDCE7"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D27C8DC"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2A51A41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9111672"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F96D234" w14:textId="77777777" w:rsidR="00A6118F" w:rsidRPr="00A6118F" w:rsidRDefault="00A6118F" w:rsidP="00AE79E2">
            <w:pPr>
              <w:jc w:val="center"/>
              <w:rPr>
                <w:sz w:val="20"/>
                <w:szCs w:val="20"/>
              </w:rPr>
            </w:pPr>
            <w:r w:rsidRPr="00A6118F">
              <w:rPr>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0AF6F9"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7B17F60" w14:textId="77777777" w:rsidR="00A6118F" w:rsidRPr="00A6118F" w:rsidRDefault="00A6118F" w:rsidP="00AE79E2">
            <w:pPr>
              <w:jc w:val="right"/>
              <w:rPr>
                <w:sz w:val="20"/>
                <w:szCs w:val="20"/>
              </w:rPr>
            </w:pPr>
            <w:r w:rsidRPr="00A6118F">
              <w:rPr>
                <w:sz w:val="20"/>
                <w:szCs w:val="20"/>
              </w:rPr>
              <w:t>39 500 000,00</w:t>
            </w:r>
          </w:p>
        </w:tc>
        <w:tc>
          <w:tcPr>
            <w:tcW w:w="1516" w:type="dxa"/>
            <w:tcBorders>
              <w:top w:val="nil"/>
              <w:left w:val="single" w:sz="4" w:space="0" w:color="auto"/>
              <w:bottom w:val="single" w:sz="4" w:space="0" w:color="auto"/>
              <w:right w:val="nil"/>
            </w:tcBorders>
            <w:shd w:val="clear" w:color="auto" w:fill="auto"/>
            <w:vAlign w:val="center"/>
            <w:hideMark/>
          </w:tcPr>
          <w:p w14:paraId="6F708CAB" w14:textId="77777777" w:rsidR="00A6118F" w:rsidRPr="00A6118F" w:rsidRDefault="00A6118F" w:rsidP="00AE79E2">
            <w:pPr>
              <w:jc w:val="right"/>
              <w:rPr>
                <w:sz w:val="20"/>
                <w:szCs w:val="20"/>
              </w:rPr>
            </w:pPr>
            <w:r w:rsidRPr="00A6118F">
              <w:rPr>
                <w:sz w:val="20"/>
                <w:szCs w:val="20"/>
              </w:rPr>
              <w:t>40 782 100,00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BD173A2" w14:textId="77777777" w:rsidR="00A6118F" w:rsidRPr="00A6118F" w:rsidRDefault="00A6118F" w:rsidP="00AE79E2">
            <w:pPr>
              <w:jc w:val="right"/>
              <w:rPr>
                <w:sz w:val="20"/>
                <w:szCs w:val="20"/>
              </w:rPr>
            </w:pPr>
            <w:r w:rsidRPr="00A6118F">
              <w:rPr>
                <w:sz w:val="20"/>
                <w:szCs w:val="20"/>
              </w:rPr>
              <w:t>41 248 900,00</w:t>
            </w:r>
          </w:p>
        </w:tc>
      </w:tr>
      <w:tr w:rsidR="00A6118F" w:rsidRPr="00A6118F" w14:paraId="2D131DB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F20559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680939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AAECEF"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15067F0" w14:textId="77777777" w:rsidR="00A6118F" w:rsidRPr="00A6118F" w:rsidRDefault="00A6118F" w:rsidP="00AE79E2">
            <w:pPr>
              <w:jc w:val="center"/>
              <w:rPr>
                <w:sz w:val="20"/>
                <w:szCs w:val="20"/>
              </w:rPr>
            </w:pPr>
            <w:r w:rsidRPr="00A6118F">
              <w:rPr>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B0373A"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743B27E" w14:textId="77777777" w:rsidR="00A6118F" w:rsidRPr="00A6118F" w:rsidRDefault="00A6118F" w:rsidP="00AE79E2">
            <w:pPr>
              <w:jc w:val="right"/>
              <w:rPr>
                <w:sz w:val="20"/>
                <w:szCs w:val="20"/>
              </w:rPr>
            </w:pPr>
            <w:r w:rsidRPr="00A6118F">
              <w:rPr>
                <w:sz w:val="20"/>
                <w:szCs w:val="20"/>
              </w:rPr>
              <w:t>8 770 366,61</w:t>
            </w:r>
          </w:p>
        </w:tc>
        <w:tc>
          <w:tcPr>
            <w:tcW w:w="1516" w:type="dxa"/>
            <w:tcBorders>
              <w:top w:val="nil"/>
              <w:left w:val="single" w:sz="4" w:space="0" w:color="auto"/>
              <w:bottom w:val="single" w:sz="4" w:space="0" w:color="auto"/>
              <w:right w:val="nil"/>
            </w:tcBorders>
            <w:shd w:val="clear" w:color="auto" w:fill="auto"/>
            <w:vAlign w:val="center"/>
            <w:hideMark/>
          </w:tcPr>
          <w:p w14:paraId="6B236084" w14:textId="77777777" w:rsidR="00A6118F" w:rsidRPr="00A6118F" w:rsidRDefault="00A6118F" w:rsidP="00AE79E2">
            <w:pPr>
              <w:jc w:val="right"/>
              <w:rPr>
                <w:sz w:val="20"/>
                <w:szCs w:val="20"/>
              </w:rPr>
            </w:pPr>
            <w:r w:rsidRPr="00A6118F">
              <w:rPr>
                <w:sz w:val="20"/>
                <w:szCs w:val="20"/>
              </w:rPr>
              <w:t>8 720 000,00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73A9280" w14:textId="77777777" w:rsidR="00A6118F" w:rsidRPr="00A6118F" w:rsidRDefault="00A6118F" w:rsidP="00AE79E2">
            <w:pPr>
              <w:jc w:val="right"/>
              <w:rPr>
                <w:sz w:val="20"/>
                <w:szCs w:val="20"/>
              </w:rPr>
            </w:pPr>
            <w:r w:rsidRPr="00A6118F">
              <w:rPr>
                <w:sz w:val="20"/>
                <w:szCs w:val="20"/>
              </w:rPr>
              <w:t>8 720 000,00</w:t>
            </w:r>
          </w:p>
        </w:tc>
      </w:tr>
      <w:tr w:rsidR="00A6118F" w:rsidRPr="00A6118F" w14:paraId="37D064E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168519E"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A100D91"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4E52E1F"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72728D0" w14:textId="77777777" w:rsidR="00A6118F" w:rsidRPr="00A6118F" w:rsidRDefault="00A6118F" w:rsidP="00AE79E2">
            <w:pPr>
              <w:jc w:val="center"/>
              <w:rPr>
                <w:sz w:val="20"/>
                <w:szCs w:val="20"/>
              </w:rPr>
            </w:pPr>
            <w:r w:rsidRPr="00A6118F">
              <w:rPr>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558D54"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11B9A39" w14:textId="77777777" w:rsidR="00A6118F" w:rsidRPr="00A6118F" w:rsidRDefault="00A6118F" w:rsidP="00AE79E2">
            <w:pPr>
              <w:jc w:val="right"/>
              <w:rPr>
                <w:sz w:val="20"/>
                <w:szCs w:val="20"/>
              </w:rPr>
            </w:pPr>
            <w:r w:rsidRPr="00A6118F">
              <w:rPr>
                <w:sz w:val="20"/>
                <w:szCs w:val="20"/>
              </w:rPr>
              <w:t>8 770 366,61</w:t>
            </w:r>
          </w:p>
        </w:tc>
        <w:tc>
          <w:tcPr>
            <w:tcW w:w="1516" w:type="dxa"/>
            <w:tcBorders>
              <w:top w:val="nil"/>
              <w:left w:val="single" w:sz="4" w:space="0" w:color="auto"/>
              <w:bottom w:val="single" w:sz="4" w:space="0" w:color="auto"/>
              <w:right w:val="nil"/>
            </w:tcBorders>
            <w:shd w:val="clear" w:color="auto" w:fill="auto"/>
            <w:vAlign w:val="center"/>
            <w:hideMark/>
          </w:tcPr>
          <w:p w14:paraId="1AF833DB" w14:textId="77777777" w:rsidR="00A6118F" w:rsidRPr="00A6118F" w:rsidRDefault="00A6118F" w:rsidP="00AE79E2">
            <w:pPr>
              <w:jc w:val="right"/>
              <w:rPr>
                <w:sz w:val="20"/>
                <w:szCs w:val="20"/>
              </w:rPr>
            </w:pPr>
            <w:r w:rsidRPr="00A6118F">
              <w:rPr>
                <w:sz w:val="20"/>
                <w:szCs w:val="20"/>
              </w:rPr>
              <w:t>8 720 000,00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EEA2669" w14:textId="77777777" w:rsidR="00A6118F" w:rsidRPr="00A6118F" w:rsidRDefault="00A6118F" w:rsidP="00AE79E2">
            <w:pPr>
              <w:jc w:val="right"/>
              <w:rPr>
                <w:sz w:val="20"/>
                <w:szCs w:val="20"/>
              </w:rPr>
            </w:pPr>
            <w:r w:rsidRPr="00A6118F">
              <w:rPr>
                <w:sz w:val="20"/>
                <w:szCs w:val="20"/>
              </w:rPr>
              <w:t>8 720 000,00</w:t>
            </w:r>
          </w:p>
        </w:tc>
      </w:tr>
      <w:tr w:rsidR="00A6118F" w:rsidRPr="00A6118F" w14:paraId="031DCFC5"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0BC7A90"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69B6D56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26C51D"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864AF72" w14:textId="77777777" w:rsidR="00A6118F" w:rsidRPr="00A6118F" w:rsidRDefault="00A6118F" w:rsidP="00AE79E2">
            <w:pPr>
              <w:jc w:val="center"/>
              <w:rPr>
                <w:sz w:val="20"/>
                <w:szCs w:val="20"/>
              </w:rPr>
            </w:pPr>
            <w:r w:rsidRPr="00A6118F">
              <w:rPr>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AB6DF3"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0A5CC56" w14:textId="77777777" w:rsidR="00A6118F" w:rsidRPr="00A6118F" w:rsidRDefault="00A6118F" w:rsidP="00AE79E2">
            <w:pPr>
              <w:jc w:val="right"/>
              <w:rPr>
                <w:sz w:val="20"/>
                <w:szCs w:val="20"/>
              </w:rPr>
            </w:pPr>
            <w:r w:rsidRPr="00A6118F">
              <w:rPr>
                <w:sz w:val="20"/>
                <w:szCs w:val="20"/>
              </w:rPr>
              <w:t>1 570 333,39</w:t>
            </w:r>
          </w:p>
        </w:tc>
        <w:tc>
          <w:tcPr>
            <w:tcW w:w="1516" w:type="dxa"/>
            <w:tcBorders>
              <w:top w:val="nil"/>
              <w:left w:val="single" w:sz="4" w:space="0" w:color="auto"/>
              <w:bottom w:val="single" w:sz="4" w:space="0" w:color="auto"/>
              <w:right w:val="nil"/>
            </w:tcBorders>
            <w:shd w:val="clear" w:color="auto" w:fill="auto"/>
            <w:vAlign w:val="center"/>
            <w:hideMark/>
          </w:tcPr>
          <w:p w14:paraId="439CB68A" w14:textId="77777777" w:rsidR="00A6118F" w:rsidRPr="00A6118F" w:rsidRDefault="00A6118F" w:rsidP="00AE79E2">
            <w:pPr>
              <w:jc w:val="right"/>
              <w:rPr>
                <w:sz w:val="20"/>
                <w:szCs w:val="20"/>
              </w:rPr>
            </w:pPr>
            <w:r w:rsidRPr="00A6118F">
              <w:rPr>
                <w:sz w:val="20"/>
                <w:szCs w:val="20"/>
              </w:rPr>
              <w:t>1 640 700,00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E13A7EB" w14:textId="77777777" w:rsidR="00A6118F" w:rsidRPr="00A6118F" w:rsidRDefault="00A6118F" w:rsidP="00AE79E2">
            <w:pPr>
              <w:jc w:val="right"/>
              <w:rPr>
                <w:sz w:val="20"/>
                <w:szCs w:val="20"/>
              </w:rPr>
            </w:pPr>
            <w:r w:rsidRPr="00A6118F">
              <w:rPr>
                <w:sz w:val="20"/>
                <w:szCs w:val="20"/>
              </w:rPr>
              <w:t>1 640 700,00</w:t>
            </w:r>
          </w:p>
        </w:tc>
      </w:tr>
      <w:tr w:rsidR="00A6118F" w:rsidRPr="00A6118F" w14:paraId="492F328C"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9B87389"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444" w:type="dxa"/>
            <w:tcBorders>
              <w:top w:val="nil"/>
              <w:left w:val="single" w:sz="4" w:space="0" w:color="auto"/>
              <w:bottom w:val="single" w:sz="4" w:space="0" w:color="auto"/>
              <w:right w:val="nil"/>
            </w:tcBorders>
            <w:shd w:val="clear" w:color="auto" w:fill="auto"/>
            <w:noWrap/>
            <w:vAlign w:val="center"/>
            <w:hideMark/>
          </w:tcPr>
          <w:p w14:paraId="243526B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1BF495"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982BC64" w14:textId="77777777" w:rsidR="00A6118F" w:rsidRPr="00A6118F" w:rsidRDefault="00A6118F" w:rsidP="00AE79E2">
            <w:pPr>
              <w:jc w:val="center"/>
              <w:rPr>
                <w:sz w:val="20"/>
                <w:szCs w:val="20"/>
              </w:rPr>
            </w:pPr>
            <w:r w:rsidRPr="00A6118F">
              <w:rPr>
                <w:sz w:val="20"/>
                <w:szCs w:val="20"/>
              </w:rPr>
              <w:t>07.1.00.70140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7820E03" w14:textId="77777777" w:rsidR="00A6118F" w:rsidRPr="00A6118F" w:rsidRDefault="00A6118F" w:rsidP="00AE79E2">
            <w:pPr>
              <w:jc w:val="center"/>
              <w:rPr>
                <w:sz w:val="20"/>
                <w:szCs w:val="20"/>
              </w:rPr>
            </w:pPr>
            <w:r w:rsidRPr="00A6118F">
              <w:rPr>
                <w:sz w:val="20"/>
                <w:szCs w:val="20"/>
              </w:rPr>
              <w:t>850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3606014" w14:textId="77777777" w:rsidR="00A6118F" w:rsidRPr="00A6118F" w:rsidRDefault="00A6118F" w:rsidP="00AE79E2">
            <w:pPr>
              <w:jc w:val="right"/>
              <w:rPr>
                <w:sz w:val="20"/>
                <w:szCs w:val="20"/>
              </w:rPr>
            </w:pPr>
            <w:r w:rsidRPr="00A6118F">
              <w:rPr>
                <w:sz w:val="20"/>
                <w:szCs w:val="20"/>
              </w:rPr>
              <w:t>1 570 333,39</w:t>
            </w:r>
          </w:p>
        </w:tc>
        <w:tc>
          <w:tcPr>
            <w:tcW w:w="1516" w:type="dxa"/>
            <w:tcBorders>
              <w:top w:val="nil"/>
              <w:left w:val="single" w:sz="4" w:space="0" w:color="auto"/>
              <w:bottom w:val="single" w:sz="4" w:space="0" w:color="auto"/>
              <w:right w:val="nil"/>
            </w:tcBorders>
            <w:shd w:val="clear" w:color="auto" w:fill="auto"/>
            <w:vAlign w:val="center"/>
            <w:hideMark/>
          </w:tcPr>
          <w:p w14:paraId="0352DB0D" w14:textId="77777777" w:rsidR="00A6118F" w:rsidRPr="00A6118F" w:rsidRDefault="00A6118F" w:rsidP="00AE79E2">
            <w:pPr>
              <w:jc w:val="right"/>
              <w:rPr>
                <w:sz w:val="20"/>
                <w:szCs w:val="20"/>
              </w:rPr>
            </w:pPr>
            <w:r w:rsidRPr="00A6118F">
              <w:rPr>
                <w:sz w:val="20"/>
                <w:szCs w:val="20"/>
              </w:rPr>
              <w:t>1 640 700,00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CAA37E6" w14:textId="77777777" w:rsidR="00A6118F" w:rsidRPr="00A6118F" w:rsidRDefault="00A6118F" w:rsidP="00AE79E2">
            <w:pPr>
              <w:jc w:val="right"/>
              <w:rPr>
                <w:sz w:val="20"/>
                <w:szCs w:val="20"/>
              </w:rPr>
            </w:pPr>
            <w:r w:rsidRPr="00A6118F">
              <w:rPr>
                <w:sz w:val="20"/>
                <w:szCs w:val="20"/>
              </w:rPr>
              <w:t>1 640 700,00</w:t>
            </w:r>
          </w:p>
        </w:tc>
      </w:tr>
      <w:tr w:rsidR="00A6118F" w:rsidRPr="00A6118F" w14:paraId="74DA9DE8"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32B2F3FC"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1646DD32"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7A0880E"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490401A" w14:textId="77777777" w:rsidR="00A6118F" w:rsidRPr="00A6118F" w:rsidRDefault="00A6118F" w:rsidP="00AE79E2">
            <w:pPr>
              <w:jc w:val="center"/>
              <w:rPr>
                <w:bCs/>
                <w:sz w:val="20"/>
                <w:szCs w:val="20"/>
              </w:rPr>
            </w:pPr>
            <w:r w:rsidRPr="00A6118F">
              <w:rPr>
                <w:bCs/>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F7F61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FA7D519" w14:textId="77777777" w:rsidR="00A6118F" w:rsidRPr="00A6118F" w:rsidRDefault="00A6118F" w:rsidP="00AE79E2">
            <w:pPr>
              <w:jc w:val="right"/>
              <w:rPr>
                <w:bCs/>
                <w:sz w:val="20"/>
                <w:szCs w:val="20"/>
              </w:rPr>
            </w:pPr>
            <w:r w:rsidRPr="00A6118F">
              <w:rPr>
                <w:bCs/>
                <w:sz w:val="20"/>
                <w:szCs w:val="20"/>
              </w:rPr>
              <w:t>127 815 419,49</w:t>
            </w:r>
          </w:p>
        </w:tc>
        <w:tc>
          <w:tcPr>
            <w:tcW w:w="1516" w:type="dxa"/>
            <w:tcBorders>
              <w:top w:val="nil"/>
              <w:left w:val="single" w:sz="4" w:space="0" w:color="auto"/>
              <w:bottom w:val="single" w:sz="4" w:space="0" w:color="auto"/>
              <w:right w:val="nil"/>
            </w:tcBorders>
            <w:shd w:val="clear" w:color="auto" w:fill="auto"/>
            <w:vAlign w:val="center"/>
            <w:hideMark/>
          </w:tcPr>
          <w:p w14:paraId="44A701A4"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5F6B716" w14:textId="77777777" w:rsidR="00A6118F" w:rsidRPr="00A6118F" w:rsidRDefault="00A6118F" w:rsidP="00AE79E2">
            <w:pPr>
              <w:jc w:val="right"/>
              <w:rPr>
                <w:bCs/>
                <w:sz w:val="20"/>
                <w:szCs w:val="20"/>
              </w:rPr>
            </w:pPr>
            <w:r w:rsidRPr="00A6118F">
              <w:rPr>
                <w:bCs/>
                <w:sz w:val="20"/>
                <w:szCs w:val="20"/>
              </w:rPr>
              <w:t>0,00</w:t>
            </w:r>
          </w:p>
        </w:tc>
      </w:tr>
      <w:tr w:rsidR="00A6118F" w:rsidRPr="00A6118F" w14:paraId="0606EB20"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01E8C219"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596AF37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0A6FB9"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66D0118"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CFDD57"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76B5AD4" w14:textId="77777777" w:rsidR="00A6118F" w:rsidRPr="00A6118F" w:rsidRDefault="00A6118F" w:rsidP="00AE79E2">
            <w:pPr>
              <w:jc w:val="right"/>
              <w:rPr>
                <w:sz w:val="20"/>
                <w:szCs w:val="20"/>
              </w:rPr>
            </w:pPr>
            <w:r w:rsidRPr="00A6118F">
              <w:rPr>
                <w:sz w:val="20"/>
                <w:szCs w:val="20"/>
              </w:rPr>
              <w:t>55 388 619,17</w:t>
            </w:r>
          </w:p>
        </w:tc>
        <w:tc>
          <w:tcPr>
            <w:tcW w:w="1516" w:type="dxa"/>
            <w:tcBorders>
              <w:top w:val="nil"/>
              <w:left w:val="single" w:sz="4" w:space="0" w:color="auto"/>
              <w:bottom w:val="single" w:sz="4" w:space="0" w:color="auto"/>
              <w:right w:val="nil"/>
            </w:tcBorders>
            <w:shd w:val="clear" w:color="auto" w:fill="auto"/>
            <w:vAlign w:val="center"/>
            <w:hideMark/>
          </w:tcPr>
          <w:p w14:paraId="3C88332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0206671" w14:textId="77777777" w:rsidR="00A6118F" w:rsidRPr="00A6118F" w:rsidRDefault="00A6118F" w:rsidP="00AE79E2">
            <w:pPr>
              <w:jc w:val="right"/>
              <w:rPr>
                <w:sz w:val="20"/>
                <w:szCs w:val="20"/>
              </w:rPr>
            </w:pPr>
            <w:r w:rsidRPr="00A6118F">
              <w:rPr>
                <w:sz w:val="20"/>
                <w:szCs w:val="20"/>
              </w:rPr>
              <w:t>0,00</w:t>
            </w:r>
          </w:p>
        </w:tc>
      </w:tr>
      <w:tr w:rsidR="00A6118F" w:rsidRPr="00A6118F" w14:paraId="2BB00A1C"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276D795" w14:textId="77777777" w:rsidR="00A6118F" w:rsidRPr="00A6118F" w:rsidRDefault="00A6118F" w:rsidP="00AE79E2">
            <w:pPr>
              <w:rPr>
                <w:sz w:val="20"/>
                <w:szCs w:val="20"/>
              </w:rPr>
            </w:pPr>
            <w:r w:rsidRPr="00A6118F">
              <w:rPr>
                <w:sz w:val="20"/>
                <w:szCs w:val="20"/>
              </w:rPr>
              <w:t xml:space="preserve">Расходы на выплаты персоналу казенных </w:t>
            </w:r>
            <w:r w:rsidRPr="00A6118F">
              <w:rPr>
                <w:sz w:val="20"/>
                <w:szCs w:val="20"/>
              </w:rPr>
              <w:lastRenderedPageBreak/>
              <w:t>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3439485F" w14:textId="77777777" w:rsidR="00A6118F" w:rsidRPr="00A6118F" w:rsidRDefault="00A6118F" w:rsidP="00AE79E2">
            <w:pPr>
              <w:jc w:val="center"/>
              <w:rPr>
                <w:sz w:val="20"/>
                <w:szCs w:val="20"/>
              </w:rPr>
            </w:pPr>
            <w:r w:rsidRPr="00A6118F">
              <w:rPr>
                <w:sz w:val="20"/>
                <w:szCs w:val="20"/>
              </w:rPr>
              <w:lastRenderedPageBreak/>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9A24CE"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882A077"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52E6D2"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56DEE36" w14:textId="77777777" w:rsidR="00A6118F" w:rsidRPr="00A6118F" w:rsidRDefault="00A6118F" w:rsidP="00AE79E2">
            <w:pPr>
              <w:jc w:val="right"/>
              <w:rPr>
                <w:sz w:val="20"/>
                <w:szCs w:val="20"/>
              </w:rPr>
            </w:pPr>
            <w:r w:rsidRPr="00A6118F">
              <w:rPr>
                <w:sz w:val="20"/>
                <w:szCs w:val="20"/>
              </w:rPr>
              <w:t>55 388 619,17</w:t>
            </w:r>
          </w:p>
        </w:tc>
        <w:tc>
          <w:tcPr>
            <w:tcW w:w="1516" w:type="dxa"/>
            <w:tcBorders>
              <w:top w:val="nil"/>
              <w:left w:val="single" w:sz="4" w:space="0" w:color="auto"/>
              <w:bottom w:val="single" w:sz="4" w:space="0" w:color="auto"/>
              <w:right w:val="nil"/>
            </w:tcBorders>
            <w:shd w:val="clear" w:color="auto" w:fill="auto"/>
            <w:vAlign w:val="center"/>
            <w:hideMark/>
          </w:tcPr>
          <w:p w14:paraId="15588B5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0E6A762" w14:textId="77777777" w:rsidR="00A6118F" w:rsidRPr="00A6118F" w:rsidRDefault="00A6118F" w:rsidP="00AE79E2">
            <w:pPr>
              <w:jc w:val="right"/>
              <w:rPr>
                <w:sz w:val="20"/>
                <w:szCs w:val="20"/>
              </w:rPr>
            </w:pPr>
            <w:r w:rsidRPr="00A6118F">
              <w:rPr>
                <w:sz w:val="20"/>
                <w:szCs w:val="20"/>
              </w:rPr>
              <w:t>0,00</w:t>
            </w:r>
          </w:p>
        </w:tc>
      </w:tr>
      <w:tr w:rsidR="00A6118F" w:rsidRPr="00A6118F" w14:paraId="35D523E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B808DCC"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DCC7DE0"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905C365"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D25C0B0"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5DEA9A"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9FE0327" w14:textId="77777777" w:rsidR="00A6118F" w:rsidRPr="00A6118F" w:rsidRDefault="00A6118F" w:rsidP="00AE79E2">
            <w:pPr>
              <w:jc w:val="right"/>
              <w:rPr>
                <w:sz w:val="20"/>
                <w:szCs w:val="20"/>
              </w:rPr>
            </w:pPr>
            <w:r w:rsidRPr="00A6118F">
              <w:rPr>
                <w:sz w:val="20"/>
                <w:szCs w:val="20"/>
              </w:rPr>
              <w:t>11 494 100,00</w:t>
            </w:r>
          </w:p>
        </w:tc>
        <w:tc>
          <w:tcPr>
            <w:tcW w:w="1516" w:type="dxa"/>
            <w:tcBorders>
              <w:top w:val="nil"/>
              <w:left w:val="single" w:sz="4" w:space="0" w:color="auto"/>
              <w:bottom w:val="single" w:sz="4" w:space="0" w:color="auto"/>
              <w:right w:val="nil"/>
            </w:tcBorders>
            <w:shd w:val="clear" w:color="auto" w:fill="auto"/>
            <w:vAlign w:val="center"/>
            <w:hideMark/>
          </w:tcPr>
          <w:p w14:paraId="60CBD24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64F935E" w14:textId="77777777" w:rsidR="00A6118F" w:rsidRPr="00A6118F" w:rsidRDefault="00A6118F" w:rsidP="00AE79E2">
            <w:pPr>
              <w:jc w:val="right"/>
              <w:rPr>
                <w:sz w:val="20"/>
                <w:szCs w:val="20"/>
              </w:rPr>
            </w:pPr>
            <w:r w:rsidRPr="00A6118F">
              <w:rPr>
                <w:sz w:val="20"/>
                <w:szCs w:val="20"/>
              </w:rPr>
              <w:t>0,00</w:t>
            </w:r>
          </w:p>
        </w:tc>
      </w:tr>
      <w:tr w:rsidR="00A6118F" w:rsidRPr="00A6118F" w14:paraId="6B0049F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CCE91C8"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BBB891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86EC41"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7225C98"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470B09"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C7F2D9D" w14:textId="77777777" w:rsidR="00A6118F" w:rsidRPr="00A6118F" w:rsidRDefault="00A6118F" w:rsidP="00AE79E2">
            <w:pPr>
              <w:jc w:val="right"/>
              <w:rPr>
                <w:sz w:val="20"/>
                <w:szCs w:val="20"/>
              </w:rPr>
            </w:pPr>
            <w:r w:rsidRPr="00A6118F">
              <w:rPr>
                <w:sz w:val="20"/>
                <w:szCs w:val="20"/>
              </w:rPr>
              <w:t>11 494 100,00</w:t>
            </w:r>
          </w:p>
        </w:tc>
        <w:tc>
          <w:tcPr>
            <w:tcW w:w="1516" w:type="dxa"/>
            <w:tcBorders>
              <w:top w:val="nil"/>
              <w:left w:val="single" w:sz="4" w:space="0" w:color="auto"/>
              <w:bottom w:val="single" w:sz="4" w:space="0" w:color="auto"/>
              <w:right w:val="nil"/>
            </w:tcBorders>
            <w:shd w:val="clear" w:color="auto" w:fill="auto"/>
            <w:vAlign w:val="center"/>
            <w:hideMark/>
          </w:tcPr>
          <w:p w14:paraId="2605B59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414BF6B" w14:textId="77777777" w:rsidR="00A6118F" w:rsidRPr="00A6118F" w:rsidRDefault="00A6118F" w:rsidP="00AE79E2">
            <w:pPr>
              <w:jc w:val="right"/>
              <w:rPr>
                <w:sz w:val="20"/>
                <w:szCs w:val="20"/>
              </w:rPr>
            </w:pPr>
            <w:r w:rsidRPr="00A6118F">
              <w:rPr>
                <w:sz w:val="20"/>
                <w:szCs w:val="20"/>
              </w:rPr>
              <w:t>0,00</w:t>
            </w:r>
          </w:p>
        </w:tc>
      </w:tr>
      <w:tr w:rsidR="00A6118F" w:rsidRPr="00A6118F" w14:paraId="2AF6A291"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523016C"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2AFA3A9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CA78395"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16FD036"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935C5E"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54B5732" w14:textId="77777777" w:rsidR="00A6118F" w:rsidRPr="00A6118F" w:rsidRDefault="00A6118F" w:rsidP="00AE79E2">
            <w:pPr>
              <w:jc w:val="right"/>
              <w:rPr>
                <w:sz w:val="20"/>
                <w:szCs w:val="20"/>
              </w:rPr>
            </w:pPr>
            <w:r w:rsidRPr="00A6118F">
              <w:rPr>
                <w:sz w:val="20"/>
                <w:szCs w:val="20"/>
              </w:rPr>
              <w:t>60 932 700,32</w:t>
            </w:r>
          </w:p>
        </w:tc>
        <w:tc>
          <w:tcPr>
            <w:tcW w:w="1516" w:type="dxa"/>
            <w:tcBorders>
              <w:top w:val="nil"/>
              <w:left w:val="single" w:sz="4" w:space="0" w:color="auto"/>
              <w:bottom w:val="single" w:sz="4" w:space="0" w:color="auto"/>
              <w:right w:val="nil"/>
            </w:tcBorders>
            <w:shd w:val="clear" w:color="auto" w:fill="auto"/>
            <w:vAlign w:val="center"/>
            <w:hideMark/>
          </w:tcPr>
          <w:p w14:paraId="365CD2D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2121685" w14:textId="77777777" w:rsidR="00A6118F" w:rsidRPr="00A6118F" w:rsidRDefault="00A6118F" w:rsidP="00AE79E2">
            <w:pPr>
              <w:jc w:val="right"/>
              <w:rPr>
                <w:sz w:val="20"/>
                <w:szCs w:val="20"/>
              </w:rPr>
            </w:pPr>
            <w:r w:rsidRPr="00A6118F">
              <w:rPr>
                <w:sz w:val="20"/>
                <w:szCs w:val="20"/>
              </w:rPr>
              <w:t>0,00</w:t>
            </w:r>
          </w:p>
        </w:tc>
      </w:tr>
      <w:tr w:rsidR="00A6118F" w:rsidRPr="00A6118F" w14:paraId="2F287063"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2C75BA2"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4513303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2D8A12"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A169115"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C8A37A"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23458C9" w14:textId="77777777" w:rsidR="00A6118F" w:rsidRPr="00A6118F" w:rsidRDefault="00A6118F" w:rsidP="00AE79E2">
            <w:pPr>
              <w:jc w:val="right"/>
              <w:rPr>
                <w:sz w:val="20"/>
                <w:szCs w:val="20"/>
              </w:rPr>
            </w:pPr>
            <w:r w:rsidRPr="00A6118F">
              <w:rPr>
                <w:sz w:val="20"/>
                <w:szCs w:val="20"/>
              </w:rPr>
              <w:t>60 932 700,32</w:t>
            </w:r>
          </w:p>
        </w:tc>
        <w:tc>
          <w:tcPr>
            <w:tcW w:w="1516" w:type="dxa"/>
            <w:tcBorders>
              <w:top w:val="nil"/>
              <w:left w:val="single" w:sz="4" w:space="0" w:color="auto"/>
              <w:bottom w:val="single" w:sz="4" w:space="0" w:color="auto"/>
              <w:right w:val="nil"/>
            </w:tcBorders>
            <w:shd w:val="clear" w:color="auto" w:fill="auto"/>
            <w:vAlign w:val="center"/>
            <w:hideMark/>
          </w:tcPr>
          <w:p w14:paraId="3D3EEC3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1F8C19D" w14:textId="77777777" w:rsidR="00A6118F" w:rsidRPr="00A6118F" w:rsidRDefault="00A6118F" w:rsidP="00AE79E2">
            <w:pPr>
              <w:jc w:val="right"/>
              <w:rPr>
                <w:sz w:val="20"/>
                <w:szCs w:val="20"/>
              </w:rPr>
            </w:pPr>
            <w:r w:rsidRPr="00A6118F">
              <w:rPr>
                <w:sz w:val="20"/>
                <w:szCs w:val="20"/>
              </w:rPr>
              <w:t>0,00</w:t>
            </w:r>
          </w:p>
        </w:tc>
      </w:tr>
      <w:tr w:rsidR="00A6118F" w:rsidRPr="00A6118F" w14:paraId="2FE39C0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D6C6353" w14:textId="77777777" w:rsidR="00A6118F" w:rsidRPr="00A6118F" w:rsidRDefault="00A6118F" w:rsidP="00AE79E2">
            <w:pPr>
              <w:rPr>
                <w:bCs/>
                <w:sz w:val="20"/>
                <w:szCs w:val="20"/>
              </w:rPr>
            </w:pPr>
            <w:r w:rsidRPr="00A6118F">
              <w:rPr>
                <w:bCs/>
                <w:sz w:val="20"/>
                <w:szCs w:val="20"/>
              </w:rPr>
              <w:t xml:space="preserve">Реализация мероприятий в рамках </w:t>
            </w:r>
            <w:proofErr w:type="spellStart"/>
            <w:r w:rsidRPr="00A6118F">
              <w:rPr>
                <w:bCs/>
                <w:sz w:val="20"/>
                <w:szCs w:val="20"/>
              </w:rPr>
              <w:t>подпрограммы"Развитие</w:t>
            </w:r>
            <w:proofErr w:type="spellEnd"/>
            <w:r w:rsidRPr="00A6118F">
              <w:rPr>
                <w:bCs/>
                <w:sz w:val="20"/>
                <w:szCs w:val="20"/>
              </w:rPr>
              <w:t xml:space="preserve"> дошкольного, общего и дополнительного образования детей "</w:t>
            </w:r>
          </w:p>
        </w:tc>
        <w:tc>
          <w:tcPr>
            <w:tcW w:w="444" w:type="dxa"/>
            <w:tcBorders>
              <w:top w:val="nil"/>
              <w:left w:val="single" w:sz="4" w:space="0" w:color="auto"/>
              <w:bottom w:val="single" w:sz="4" w:space="0" w:color="auto"/>
              <w:right w:val="nil"/>
            </w:tcBorders>
            <w:shd w:val="clear" w:color="auto" w:fill="auto"/>
            <w:noWrap/>
            <w:vAlign w:val="center"/>
            <w:hideMark/>
          </w:tcPr>
          <w:p w14:paraId="022B4D6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2464C7A"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DF0C427" w14:textId="77777777" w:rsidR="00A6118F" w:rsidRPr="00A6118F" w:rsidRDefault="00A6118F" w:rsidP="00AE79E2">
            <w:pPr>
              <w:jc w:val="center"/>
              <w:rPr>
                <w:bCs/>
                <w:sz w:val="20"/>
                <w:szCs w:val="20"/>
              </w:rPr>
            </w:pPr>
            <w:r w:rsidRPr="00A6118F">
              <w:rPr>
                <w:bCs/>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A2093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B48AFB2" w14:textId="77777777" w:rsidR="00A6118F" w:rsidRPr="00A6118F" w:rsidRDefault="00A6118F" w:rsidP="00AE79E2">
            <w:pPr>
              <w:jc w:val="right"/>
              <w:rPr>
                <w:bCs/>
                <w:sz w:val="20"/>
                <w:szCs w:val="20"/>
              </w:rPr>
            </w:pPr>
            <w:r w:rsidRPr="00A6118F">
              <w:rPr>
                <w:bCs/>
                <w:sz w:val="20"/>
                <w:szCs w:val="20"/>
              </w:rPr>
              <w:t>823 170,00</w:t>
            </w:r>
          </w:p>
        </w:tc>
        <w:tc>
          <w:tcPr>
            <w:tcW w:w="1516" w:type="dxa"/>
            <w:tcBorders>
              <w:top w:val="nil"/>
              <w:left w:val="single" w:sz="4" w:space="0" w:color="auto"/>
              <w:bottom w:val="single" w:sz="4" w:space="0" w:color="auto"/>
              <w:right w:val="nil"/>
            </w:tcBorders>
            <w:shd w:val="clear" w:color="auto" w:fill="auto"/>
            <w:vAlign w:val="center"/>
            <w:hideMark/>
          </w:tcPr>
          <w:p w14:paraId="7E88E6E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50FF2D4" w14:textId="77777777" w:rsidR="00A6118F" w:rsidRPr="00A6118F" w:rsidRDefault="00A6118F" w:rsidP="00AE79E2">
            <w:pPr>
              <w:jc w:val="right"/>
              <w:rPr>
                <w:bCs/>
                <w:sz w:val="20"/>
                <w:szCs w:val="20"/>
              </w:rPr>
            </w:pPr>
            <w:r w:rsidRPr="00A6118F">
              <w:rPr>
                <w:bCs/>
                <w:sz w:val="20"/>
                <w:szCs w:val="20"/>
              </w:rPr>
              <w:t>0,00</w:t>
            </w:r>
          </w:p>
        </w:tc>
      </w:tr>
      <w:tr w:rsidR="00A6118F" w:rsidRPr="00A6118F" w14:paraId="548849B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9E5EA1F"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45393D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55B33C9"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6DE84F3" w14:textId="77777777" w:rsidR="00A6118F" w:rsidRPr="00A6118F" w:rsidRDefault="00A6118F" w:rsidP="00AE79E2">
            <w:pPr>
              <w:jc w:val="center"/>
              <w:rPr>
                <w:sz w:val="20"/>
                <w:szCs w:val="20"/>
              </w:rPr>
            </w:pPr>
            <w:r w:rsidRPr="00A6118F">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9F63CC"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AC47D52" w14:textId="77777777" w:rsidR="00A6118F" w:rsidRPr="00A6118F" w:rsidRDefault="00A6118F" w:rsidP="00AE79E2">
            <w:pPr>
              <w:jc w:val="right"/>
              <w:rPr>
                <w:sz w:val="20"/>
                <w:szCs w:val="20"/>
              </w:rPr>
            </w:pPr>
            <w:r w:rsidRPr="00A6118F">
              <w:rPr>
                <w:sz w:val="20"/>
                <w:szCs w:val="20"/>
              </w:rPr>
              <w:t>120 000,00</w:t>
            </w:r>
          </w:p>
        </w:tc>
        <w:tc>
          <w:tcPr>
            <w:tcW w:w="1516" w:type="dxa"/>
            <w:tcBorders>
              <w:top w:val="nil"/>
              <w:left w:val="single" w:sz="4" w:space="0" w:color="auto"/>
              <w:bottom w:val="single" w:sz="4" w:space="0" w:color="auto"/>
              <w:right w:val="nil"/>
            </w:tcBorders>
            <w:shd w:val="clear" w:color="auto" w:fill="auto"/>
            <w:vAlign w:val="center"/>
            <w:hideMark/>
          </w:tcPr>
          <w:p w14:paraId="0F08A86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A323E2E" w14:textId="77777777" w:rsidR="00A6118F" w:rsidRPr="00A6118F" w:rsidRDefault="00A6118F" w:rsidP="00AE79E2">
            <w:pPr>
              <w:jc w:val="right"/>
              <w:rPr>
                <w:sz w:val="20"/>
                <w:szCs w:val="20"/>
              </w:rPr>
            </w:pPr>
            <w:r w:rsidRPr="00A6118F">
              <w:rPr>
                <w:sz w:val="20"/>
                <w:szCs w:val="20"/>
              </w:rPr>
              <w:t>0,00</w:t>
            </w:r>
          </w:p>
        </w:tc>
      </w:tr>
      <w:tr w:rsidR="00A6118F" w:rsidRPr="00A6118F" w14:paraId="176FBC9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B80FDF9"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6E9C030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2D585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0A30D59" w14:textId="77777777" w:rsidR="00A6118F" w:rsidRPr="00A6118F" w:rsidRDefault="00A6118F" w:rsidP="00AE79E2">
            <w:pPr>
              <w:jc w:val="center"/>
              <w:rPr>
                <w:sz w:val="20"/>
                <w:szCs w:val="20"/>
              </w:rPr>
            </w:pPr>
            <w:r w:rsidRPr="00A6118F">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43E008"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8F65E6F" w14:textId="77777777" w:rsidR="00A6118F" w:rsidRPr="00A6118F" w:rsidRDefault="00A6118F" w:rsidP="00AE79E2">
            <w:pPr>
              <w:jc w:val="right"/>
              <w:rPr>
                <w:sz w:val="20"/>
                <w:szCs w:val="20"/>
              </w:rPr>
            </w:pPr>
            <w:r w:rsidRPr="00A6118F">
              <w:rPr>
                <w:sz w:val="20"/>
                <w:szCs w:val="20"/>
              </w:rPr>
              <w:t>120 000,00</w:t>
            </w:r>
          </w:p>
        </w:tc>
        <w:tc>
          <w:tcPr>
            <w:tcW w:w="1516" w:type="dxa"/>
            <w:tcBorders>
              <w:top w:val="nil"/>
              <w:left w:val="single" w:sz="4" w:space="0" w:color="auto"/>
              <w:bottom w:val="single" w:sz="4" w:space="0" w:color="auto"/>
              <w:right w:val="nil"/>
            </w:tcBorders>
            <w:shd w:val="clear" w:color="auto" w:fill="auto"/>
            <w:vAlign w:val="center"/>
            <w:hideMark/>
          </w:tcPr>
          <w:p w14:paraId="5E91A5C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490F0BA" w14:textId="77777777" w:rsidR="00A6118F" w:rsidRPr="00A6118F" w:rsidRDefault="00A6118F" w:rsidP="00AE79E2">
            <w:pPr>
              <w:jc w:val="right"/>
              <w:rPr>
                <w:sz w:val="20"/>
                <w:szCs w:val="20"/>
              </w:rPr>
            </w:pPr>
            <w:r w:rsidRPr="00A6118F">
              <w:rPr>
                <w:sz w:val="20"/>
                <w:szCs w:val="20"/>
              </w:rPr>
              <w:t>0,00</w:t>
            </w:r>
          </w:p>
        </w:tc>
      </w:tr>
      <w:tr w:rsidR="00A6118F" w:rsidRPr="00A6118F" w14:paraId="453FF05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4A34027"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75E0FAB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2FE7965"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78405EA" w14:textId="77777777" w:rsidR="00A6118F" w:rsidRPr="00A6118F" w:rsidRDefault="00A6118F" w:rsidP="00AE79E2">
            <w:pPr>
              <w:jc w:val="center"/>
              <w:rPr>
                <w:sz w:val="20"/>
                <w:szCs w:val="20"/>
              </w:rPr>
            </w:pPr>
            <w:r w:rsidRPr="00A6118F">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E39CE6"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D071AEB" w14:textId="77777777" w:rsidR="00A6118F" w:rsidRPr="00A6118F" w:rsidRDefault="00A6118F" w:rsidP="00AE79E2">
            <w:pPr>
              <w:jc w:val="right"/>
              <w:rPr>
                <w:sz w:val="20"/>
                <w:szCs w:val="20"/>
              </w:rPr>
            </w:pPr>
            <w:r w:rsidRPr="00A6118F">
              <w:rPr>
                <w:sz w:val="20"/>
                <w:szCs w:val="20"/>
              </w:rPr>
              <w:t>703 170,00</w:t>
            </w:r>
          </w:p>
        </w:tc>
        <w:tc>
          <w:tcPr>
            <w:tcW w:w="1516" w:type="dxa"/>
            <w:tcBorders>
              <w:top w:val="nil"/>
              <w:left w:val="single" w:sz="4" w:space="0" w:color="auto"/>
              <w:bottom w:val="single" w:sz="4" w:space="0" w:color="auto"/>
              <w:right w:val="nil"/>
            </w:tcBorders>
            <w:shd w:val="clear" w:color="auto" w:fill="auto"/>
            <w:vAlign w:val="center"/>
            <w:hideMark/>
          </w:tcPr>
          <w:p w14:paraId="04A06A7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921EAF8" w14:textId="77777777" w:rsidR="00A6118F" w:rsidRPr="00A6118F" w:rsidRDefault="00A6118F" w:rsidP="00AE79E2">
            <w:pPr>
              <w:jc w:val="right"/>
              <w:rPr>
                <w:sz w:val="20"/>
                <w:szCs w:val="20"/>
              </w:rPr>
            </w:pPr>
            <w:r w:rsidRPr="00A6118F">
              <w:rPr>
                <w:sz w:val="20"/>
                <w:szCs w:val="20"/>
              </w:rPr>
              <w:t>0,00</w:t>
            </w:r>
          </w:p>
        </w:tc>
      </w:tr>
      <w:tr w:rsidR="00A6118F" w:rsidRPr="00A6118F" w14:paraId="09085FBE"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0F498BE"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02948805"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732D6E0"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46A058E" w14:textId="77777777" w:rsidR="00A6118F" w:rsidRPr="00A6118F" w:rsidRDefault="00A6118F" w:rsidP="00AE79E2">
            <w:pPr>
              <w:jc w:val="center"/>
              <w:rPr>
                <w:sz w:val="20"/>
                <w:szCs w:val="20"/>
              </w:rPr>
            </w:pPr>
            <w:r w:rsidRPr="00A6118F">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63C937"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92B1867" w14:textId="77777777" w:rsidR="00A6118F" w:rsidRPr="00A6118F" w:rsidRDefault="00A6118F" w:rsidP="00AE79E2">
            <w:pPr>
              <w:jc w:val="right"/>
              <w:rPr>
                <w:sz w:val="20"/>
                <w:szCs w:val="20"/>
              </w:rPr>
            </w:pPr>
            <w:r w:rsidRPr="00A6118F">
              <w:rPr>
                <w:sz w:val="20"/>
                <w:szCs w:val="20"/>
              </w:rPr>
              <w:t>703 170,00</w:t>
            </w:r>
          </w:p>
        </w:tc>
        <w:tc>
          <w:tcPr>
            <w:tcW w:w="1516" w:type="dxa"/>
            <w:tcBorders>
              <w:top w:val="nil"/>
              <w:left w:val="single" w:sz="4" w:space="0" w:color="auto"/>
              <w:bottom w:val="single" w:sz="4" w:space="0" w:color="auto"/>
              <w:right w:val="nil"/>
            </w:tcBorders>
            <w:shd w:val="clear" w:color="auto" w:fill="auto"/>
            <w:vAlign w:val="center"/>
            <w:hideMark/>
          </w:tcPr>
          <w:p w14:paraId="5553DD9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D68D036" w14:textId="77777777" w:rsidR="00A6118F" w:rsidRPr="00A6118F" w:rsidRDefault="00A6118F" w:rsidP="00AE79E2">
            <w:pPr>
              <w:jc w:val="right"/>
              <w:rPr>
                <w:sz w:val="20"/>
                <w:szCs w:val="20"/>
              </w:rPr>
            </w:pPr>
            <w:r w:rsidRPr="00A6118F">
              <w:rPr>
                <w:sz w:val="20"/>
                <w:szCs w:val="20"/>
              </w:rPr>
              <w:t>0,00</w:t>
            </w:r>
          </w:p>
        </w:tc>
      </w:tr>
      <w:tr w:rsidR="00A6118F" w:rsidRPr="00A6118F" w14:paraId="508C94DF" w14:textId="77777777" w:rsidTr="00AE79E2">
        <w:trPr>
          <w:trHeight w:val="2295"/>
        </w:trPr>
        <w:tc>
          <w:tcPr>
            <w:tcW w:w="2709" w:type="dxa"/>
            <w:tcBorders>
              <w:top w:val="nil"/>
              <w:left w:val="single" w:sz="4" w:space="0" w:color="auto"/>
              <w:bottom w:val="single" w:sz="4" w:space="0" w:color="auto"/>
              <w:right w:val="nil"/>
            </w:tcBorders>
            <w:shd w:val="clear" w:color="auto" w:fill="auto"/>
            <w:vAlign w:val="center"/>
            <w:hideMark/>
          </w:tcPr>
          <w:p w14:paraId="214DB160" w14:textId="77777777" w:rsidR="00A6118F" w:rsidRPr="00A6118F" w:rsidRDefault="00A6118F" w:rsidP="00AE79E2">
            <w:pPr>
              <w:rPr>
                <w:bCs/>
                <w:sz w:val="20"/>
                <w:szCs w:val="20"/>
              </w:rPr>
            </w:pPr>
            <w:r w:rsidRPr="00A6118F">
              <w:rPr>
                <w:b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3C9A6FF0"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C52FA5"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6C17E2C" w14:textId="77777777" w:rsidR="00A6118F" w:rsidRPr="00A6118F" w:rsidRDefault="00A6118F" w:rsidP="00AE79E2">
            <w:pPr>
              <w:jc w:val="center"/>
              <w:rPr>
                <w:bCs/>
                <w:sz w:val="20"/>
                <w:szCs w:val="20"/>
              </w:rPr>
            </w:pPr>
            <w:r w:rsidRPr="00A6118F">
              <w:rPr>
                <w:bCs/>
                <w:sz w:val="20"/>
                <w:szCs w:val="20"/>
              </w:rPr>
              <w:t>07.1.00.L3040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121E6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A25F72B" w14:textId="77777777" w:rsidR="00A6118F" w:rsidRPr="00A6118F" w:rsidRDefault="00A6118F" w:rsidP="00AE79E2">
            <w:pPr>
              <w:jc w:val="right"/>
              <w:rPr>
                <w:bCs/>
                <w:sz w:val="20"/>
                <w:szCs w:val="20"/>
              </w:rPr>
            </w:pPr>
            <w:r w:rsidRPr="00A6118F">
              <w:rPr>
                <w:bCs/>
                <w:sz w:val="20"/>
                <w:szCs w:val="20"/>
              </w:rPr>
              <w:t>36 093 900,00</w:t>
            </w:r>
          </w:p>
        </w:tc>
        <w:tc>
          <w:tcPr>
            <w:tcW w:w="1516" w:type="dxa"/>
            <w:tcBorders>
              <w:top w:val="nil"/>
              <w:left w:val="single" w:sz="4" w:space="0" w:color="auto"/>
              <w:bottom w:val="single" w:sz="4" w:space="0" w:color="auto"/>
              <w:right w:val="nil"/>
            </w:tcBorders>
            <w:shd w:val="clear" w:color="auto" w:fill="auto"/>
            <w:vAlign w:val="center"/>
            <w:hideMark/>
          </w:tcPr>
          <w:p w14:paraId="3D87EF9C" w14:textId="77777777" w:rsidR="00A6118F" w:rsidRPr="00A6118F" w:rsidRDefault="00A6118F" w:rsidP="00AE79E2">
            <w:pPr>
              <w:jc w:val="right"/>
              <w:rPr>
                <w:bCs/>
                <w:sz w:val="20"/>
                <w:szCs w:val="20"/>
              </w:rPr>
            </w:pPr>
            <w:r w:rsidRPr="00A6118F">
              <w:rPr>
                <w:bCs/>
                <w:sz w:val="20"/>
                <w:szCs w:val="20"/>
              </w:rPr>
              <w:t>38 178 300,00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2FFF5FC" w14:textId="77777777" w:rsidR="00A6118F" w:rsidRPr="00A6118F" w:rsidRDefault="00A6118F" w:rsidP="00AE79E2">
            <w:pPr>
              <w:jc w:val="right"/>
              <w:rPr>
                <w:bCs/>
                <w:sz w:val="20"/>
                <w:szCs w:val="20"/>
              </w:rPr>
            </w:pPr>
            <w:r w:rsidRPr="00A6118F">
              <w:rPr>
                <w:bCs/>
                <w:sz w:val="20"/>
                <w:szCs w:val="20"/>
              </w:rPr>
              <w:t>38 178 300,00</w:t>
            </w:r>
          </w:p>
        </w:tc>
      </w:tr>
      <w:tr w:rsidR="00A6118F" w:rsidRPr="00A6118F" w14:paraId="5D9552D7"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C37FE10" w14:textId="77777777" w:rsidR="00A6118F" w:rsidRPr="00A6118F" w:rsidRDefault="00A6118F" w:rsidP="00AE79E2">
            <w:pPr>
              <w:rPr>
                <w:sz w:val="20"/>
                <w:szCs w:val="20"/>
              </w:rPr>
            </w:pPr>
            <w:r w:rsidRPr="00A6118F">
              <w:rPr>
                <w:sz w:val="20"/>
                <w:szCs w:val="20"/>
              </w:rPr>
              <w:lastRenderedPageBreak/>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B1A777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66E1C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2F09AA8" w14:textId="77777777" w:rsidR="00A6118F" w:rsidRPr="00A6118F" w:rsidRDefault="00A6118F" w:rsidP="00AE79E2">
            <w:pPr>
              <w:jc w:val="center"/>
              <w:rPr>
                <w:sz w:val="20"/>
                <w:szCs w:val="20"/>
              </w:rPr>
            </w:pPr>
            <w:r w:rsidRPr="00A6118F">
              <w:rPr>
                <w:sz w:val="20"/>
                <w:szCs w:val="20"/>
              </w:rPr>
              <w:t>07.1.00.L3040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6A198B"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8629C5F" w14:textId="77777777" w:rsidR="00A6118F" w:rsidRPr="00A6118F" w:rsidRDefault="00A6118F" w:rsidP="00AE79E2">
            <w:pPr>
              <w:jc w:val="right"/>
              <w:rPr>
                <w:sz w:val="20"/>
                <w:szCs w:val="20"/>
              </w:rPr>
            </w:pPr>
            <w:r w:rsidRPr="00A6118F">
              <w:rPr>
                <w:sz w:val="20"/>
                <w:szCs w:val="20"/>
              </w:rPr>
              <w:t>6 951 110,00</w:t>
            </w:r>
          </w:p>
        </w:tc>
        <w:tc>
          <w:tcPr>
            <w:tcW w:w="1516" w:type="dxa"/>
            <w:tcBorders>
              <w:top w:val="nil"/>
              <w:left w:val="single" w:sz="4" w:space="0" w:color="auto"/>
              <w:bottom w:val="single" w:sz="4" w:space="0" w:color="auto"/>
              <w:right w:val="nil"/>
            </w:tcBorders>
            <w:shd w:val="clear" w:color="auto" w:fill="auto"/>
            <w:vAlign w:val="center"/>
            <w:hideMark/>
          </w:tcPr>
          <w:p w14:paraId="2A15CF2A" w14:textId="77777777" w:rsidR="00A6118F" w:rsidRPr="00A6118F" w:rsidRDefault="00A6118F" w:rsidP="00AE79E2">
            <w:pPr>
              <w:jc w:val="right"/>
              <w:rPr>
                <w:sz w:val="20"/>
                <w:szCs w:val="20"/>
              </w:rPr>
            </w:pPr>
            <w:r w:rsidRPr="00A6118F">
              <w:rPr>
                <w:sz w:val="20"/>
                <w:szCs w:val="20"/>
              </w:rPr>
              <w:t>19 732 900,00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1B95241" w14:textId="77777777" w:rsidR="00A6118F" w:rsidRPr="00A6118F" w:rsidRDefault="00A6118F" w:rsidP="00AE79E2">
            <w:pPr>
              <w:jc w:val="right"/>
              <w:rPr>
                <w:sz w:val="20"/>
                <w:szCs w:val="20"/>
              </w:rPr>
            </w:pPr>
            <w:r w:rsidRPr="00A6118F">
              <w:rPr>
                <w:sz w:val="20"/>
                <w:szCs w:val="20"/>
              </w:rPr>
              <w:t>19 732 900,00</w:t>
            </w:r>
          </w:p>
        </w:tc>
      </w:tr>
      <w:tr w:rsidR="00A6118F" w:rsidRPr="00A6118F" w14:paraId="5C7DE97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497EA08"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2FA0C4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DB5AB54"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D7A7D72" w14:textId="77777777" w:rsidR="00A6118F" w:rsidRPr="00A6118F" w:rsidRDefault="00A6118F" w:rsidP="00AE79E2">
            <w:pPr>
              <w:jc w:val="center"/>
              <w:rPr>
                <w:sz w:val="20"/>
                <w:szCs w:val="20"/>
              </w:rPr>
            </w:pPr>
            <w:r w:rsidRPr="00A6118F">
              <w:rPr>
                <w:sz w:val="20"/>
                <w:szCs w:val="20"/>
              </w:rPr>
              <w:t>07.1.00.L3040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2B66A4"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0D6E73" w14:textId="77777777" w:rsidR="00A6118F" w:rsidRPr="00A6118F" w:rsidRDefault="00A6118F" w:rsidP="00AE79E2">
            <w:pPr>
              <w:jc w:val="right"/>
              <w:rPr>
                <w:sz w:val="20"/>
                <w:szCs w:val="20"/>
              </w:rPr>
            </w:pPr>
            <w:r w:rsidRPr="00A6118F">
              <w:rPr>
                <w:sz w:val="20"/>
                <w:szCs w:val="20"/>
              </w:rPr>
              <w:t>6 951 110,00</w:t>
            </w:r>
          </w:p>
        </w:tc>
        <w:tc>
          <w:tcPr>
            <w:tcW w:w="1516" w:type="dxa"/>
            <w:tcBorders>
              <w:top w:val="nil"/>
              <w:left w:val="single" w:sz="4" w:space="0" w:color="auto"/>
              <w:bottom w:val="single" w:sz="4" w:space="0" w:color="auto"/>
              <w:right w:val="nil"/>
            </w:tcBorders>
            <w:shd w:val="clear" w:color="auto" w:fill="auto"/>
            <w:vAlign w:val="center"/>
            <w:hideMark/>
          </w:tcPr>
          <w:p w14:paraId="41533FEB" w14:textId="77777777" w:rsidR="00A6118F" w:rsidRPr="00A6118F" w:rsidRDefault="00A6118F" w:rsidP="00AE79E2">
            <w:pPr>
              <w:jc w:val="right"/>
              <w:rPr>
                <w:sz w:val="20"/>
                <w:szCs w:val="20"/>
              </w:rPr>
            </w:pPr>
            <w:r w:rsidRPr="00A6118F">
              <w:rPr>
                <w:sz w:val="20"/>
                <w:szCs w:val="20"/>
              </w:rPr>
              <w:t>19 732 900,00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1C7E3E0" w14:textId="77777777" w:rsidR="00A6118F" w:rsidRPr="00A6118F" w:rsidRDefault="00A6118F" w:rsidP="00AE79E2">
            <w:pPr>
              <w:jc w:val="right"/>
              <w:rPr>
                <w:sz w:val="20"/>
                <w:szCs w:val="20"/>
              </w:rPr>
            </w:pPr>
            <w:r w:rsidRPr="00A6118F">
              <w:rPr>
                <w:sz w:val="20"/>
                <w:szCs w:val="20"/>
              </w:rPr>
              <w:t>19 732 900,00</w:t>
            </w:r>
          </w:p>
        </w:tc>
      </w:tr>
      <w:tr w:rsidR="00A6118F" w:rsidRPr="00A6118F" w14:paraId="4CCECB84"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572FD1B"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764E475"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49D0258"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66FB964" w14:textId="77777777" w:rsidR="00A6118F" w:rsidRPr="00A6118F" w:rsidRDefault="00A6118F" w:rsidP="00AE79E2">
            <w:pPr>
              <w:jc w:val="center"/>
              <w:rPr>
                <w:sz w:val="20"/>
                <w:szCs w:val="20"/>
              </w:rPr>
            </w:pPr>
            <w:r w:rsidRPr="00A6118F">
              <w:rPr>
                <w:sz w:val="20"/>
                <w:szCs w:val="20"/>
              </w:rPr>
              <w:t>07.1.00.L3040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281FDA"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95A9E99" w14:textId="77777777" w:rsidR="00A6118F" w:rsidRPr="00A6118F" w:rsidRDefault="00A6118F" w:rsidP="00AE79E2">
            <w:pPr>
              <w:jc w:val="right"/>
              <w:rPr>
                <w:sz w:val="20"/>
                <w:szCs w:val="20"/>
              </w:rPr>
            </w:pPr>
            <w:r w:rsidRPr="00A6118F">
              <w:rPr>
                <w:sz w:val="20"/>
                <w:szCs w:val="20"/>
              </w:rPr>
              <w:t>29 142 790,00</w:t>
            </w:r>
          </w:p>
        </w:tc>
        <w:tc>
          <w:tcPr>
            <w:tcW w:w="1516" w:type="dxa"/>
            <w:tcBorders>
              <w:top w:val="nil"/>
              <w:left w:val="single" w:sz="4" w:space="0" w:color="auto"/>
              <w:bottom w:val="single" w:sz="4" w:space="0" w:color="auto"/>
              <w:right w:val="nil"/>
            </w:tcBorders>
            <w:shd w:val="clear" w:color="auto" w:fill="auto"/>
            <w:vAlign w:val="center"/>
            <w:hideMark/>
          </w:tcPr>
          <w:p w14:paraId="24833A76" w14:textId="77777777" w:rsidR="00A6118F" w:rsidRPr="00A6118F" w:rsidRDefault="00A6118F" w:rsidP="00AE79E2">
            <w:pPr>
              <w:jc w:val="right"/>
              <w:rPr>
                <w:sz w:val="20"/>
                <w:szCs w:val="20"/>
              </w:rPr>
            </w:pPr>
            <w:r w:rsidRPr="00A6118F">
              <w:rPr>
                <w:sz w:val="20"/>
                <w:szCs w:val="20"/>
              </w:rPr>
              <w:t>18 445 400,00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966837A" w14:textId="77777777" w:rsidR="00A6118F" w:rsidRPr="00A6118F" w:rsidRDefault="00A6118F" w:rsidP="00AE79E2">
            <w:pPr>
              <w:jc w:val="right"/>
              <w:rPr>
                <w:sz w:val="20"/>
                <w:szCs w:val="20"/>
              </w:rPr>
            </w:pPr>
            <w:r w:rsidRPr="00A6118F">
              <w:rPr>
                <w:sz w:val="20"/>
                <w:szCs w:val="20"/>
              </w:rPr>
              <w:t>18 445 400,00</w:t>
            </w:r>
          </w:p>
        </w:tc>
      </w:tr>
      <w:tr w:rsidR="00A6118F" w:rsidRPr="00A6118F" w14:paraId="36291673"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4626BE2"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3ED18A4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B2A315"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B271592" w14:textId="77777777" w:rsidR="00A6118F" w:rsidRPr="00A6118F" w:rsidRDefault="00A6118F" w:rsidP="00AE79E2">
            <w:pPr>
              <w:jc w:val="center"/>
              <w:rPr>
                <w:sz w:val="20"/>
                <w:szCs w:val="20"/>
              </w:rPr>
            </w:pPr>
            <w:r w:rsidRPr="00A6118F">
              <w:rPr>
                <w:sz w:val="20"/>
                <w:szCs w:val="20"/>
              </w:rPr>
              <w:t>07.1.00.L3040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73840A"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B9D532A" w14:textId="77777777" w:rsidR="00A6118F" w:rsidRPr="00A6118F" w:rsidRDefault="00A6118F" w:rsidP="00AE79E2">
            <w:pPr>
              <w:jc w:val="right"/>
              <w:rPr>
                <w:sz w:val="20"/>
                <w:szCs w:val="20"/>
              </w:rPr>
            </w:pPr>
            <w:r w:rsidRPr="00A6118F">
              <w:rPr>
                <w:sz w:val="20"/>
                <w:szCs w:val="20"/>
              </w:rPr>
              <w:t>29 142 790,00</w:t>
            </w:r>
          </w:p>
        </w:tc>
        <w:tc>
          <w:tcPr>
            <w:tcW w:w="1516" w:type="dxa"/>
            <w:tcBorders>
              <w:top w:val="nil"/>
              <w:left w:val="single" w:sz="4" w:space="0" w:color="auto"/>
              <w:bottom w:val="single" w:sz="4" w:space="0" w:color="auto"/>
              <w:right w:val="nil"/>
            </w:tcBorders>
            <w:shd w:val="clear" w:color="auto" w:fill="auto"/>
            <w:vAlign w:val="center"/>
            <w:hideMark/>
          </w:tcPr>
          <w:p w14:paraId="6D8C62CC" w14:textId="77777777" w:rsidR="00A6118F" w:rsidRPr="00A6118F" w:rsidRDefault="00A6118F" w:rsidP="00AE79E2">
            <w:pPr>
              <w:jc w:val="right"/>
              <w:rPr>
                <w:sz w:val="20"/>
                <w:szCs w:val="20"/>
              </w:rPr>
            </w:pPr>
            <w:r w:rsidRPr="00A6118F">
              <w:rPr>
                <w:sz w:val="20"/>
                <w:szCs w:val="20"/>
              </w:rPr>
              <w:t>18 445 400,00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DB72592" w14:textId="77777777" w:rsidR="00A6118F" w:rsidRPr="00A6118F" w:rsidRDefault="00A6118F" w:rsidP="00AE79E2">
            <w:pPr>
              <w:jc w:val="right"/>
              <w:rPr>
                <w:sz w:val="20"/>
                <w:szCs w:val="20"/>
              </w:rPr>
            </w:pPr>
            <w:r w:rsidRPr="00A6118F">
              <w:rPr>
                <w:sz w:val="20"/>
                <w:szCs w:val="20"/>
              </w:rPr>
              <w:t>18 445 400,00</w:t>
            </w:r>
          </w:p>
        </w:tc>
      </w:tr>
      <w:tr w:rsidR="00A6118F" w:rsidRPr="00A6118F" w14:paraId="6722F7F5"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14F0D65" w14:textId="77777777" w:rsidR="00A6118F" w:rsidRPr="00A6118F" w:rsidRDefault="00A6118F" w:rsidP="00AE79E2">
            <w:pPr>
              <w:rPr>
                <w:bCs/>
                <w:sz w:val="20"/>
                <w:szCs w:val="20"/>
              </w:rPr>
            </w:pPr>
            <w:r w:rsidRPr="00A6118F">
              <w:rPr>
                <w:bCs/>
                <w:sz w:val="20"/>
                <w:szCs w:val="20"/>
              </w:rPr>
              <w:t>Региональный проект "Современная школа"</w:t>
            </w:r>
          </w:p>
        </w:tc>
        <w:tc>
          <w:tcPr>
            <w:tcW w:w="444" w:type="dxa"/>
            <w:tcBorders>
              <w:top w:val="nil"/>
              <w:left w:val="single" w:sz="4" w:space="0" w:color="auto"/>
              <w:bottom w:val="single" w:sz="4" w:space="0" w:color="auto"/>
              <w:right w:val="nil"/>
            </w:tcBorders>
            <w:shd w:val="clear" w:color="auto" w:fill="auto"/>
            <w:noWrap/>
            <w:vAlign w:val="center"/>
            <w:hideMark/>
          </w:tcPr>
          <w:p w14:paraId="30C1D0C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744502"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5880CDC" w14:textId="77777777" w:rsidR="00A6118F" w:rsidRPr="00A6118F" w:rsidRDefault="00A6118F" w:rsidP="00AE79E2">
            <w:pPr>
              <w:jc w:val="center"/>
              <w:rPr>
                <w:bCs/>
                <w:sz w:val="20"/>
                <w:szCs w:val="20"/>
              </w:rPr>
            </w:pPr>
            <w:r w:rsidRPr="00A6118F">
              <w:rPr>
                <w:bCs/>
                <w:sz w:val="20"/>
                <w:szCs w:val="20"/>
              </w:rPr>
              <w:t>07.1.E1.00000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62111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035750C" w14:textId="77777777" w:rsidR="00A6118F" w:rsidRPr="00A6118F" w:rsidRDefault="00A6118F" w:rsidP="00AE79E2">
            <w:pPr>
              <w:jc w:val="right"/>
              <w:rPr>
                <w:bCs/>
                <w:sz w:val="20"/>
                <w:szCs w:val="20"/>
              </w:rPr>
            </w:pPr>
            <w:r w:rsidRPr="00A6118F">
              <w:rPr>
                <w:bCs/>
                <w:sz w:val="20"/>
                <w:szCs w:val="20"/>
              </w:rPr>
              <w:t>20 120 150,06</w:t>
            </w:r>
          </w:p>
        </w:tc>
        <w:tc>
          <w:tcPr>
            <w:tcW w:w="1516" w:type="dxa"/>
            <w:tcBorders>
              <w:top w:val="nil"/>
              <w:left w:val="single" w:sz="4" w:space="0" w:color="auto"/>
              <w:bottom w:val="single" w:sz="4" w:space="0" w:color="auto"/>
              <w:right w:val="nil"/>
            </w:tcBorders>
            <w:shd w:val="clear" w:color="auto" w:fill="auto"/>
            <w:vAlign w:val="center"/>
            <w:hideMark/>
          </w:tcPr>
          <w:p w14:paraId="1DD805DC" w14:textId="77777777" w:rsidR="00A6118F" w:rsidRPr="00A6118F" w:rsidRDefault="00A6118F" w:rsidP="00AE79E2">
            <w:pPr>
              <w:jc w:val="right"/>
              <w:rPr>
                <w:bCs/>
                <w:sz w:val="20"/>
                <w:szCs w:val="20"/>
              </w:rPr>
            </w:pPr>
            <w:r w:rsidRPr="00A6118F">
              <w:rPr>
                <w:bCs/>
                <w:sz w:val="20"/>
                <w:szCs w:val="20"/>
              </w:rPr>
              <w:t>15 627 900,00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3657AC1" w14:textId="77777777" w:rsidR="00A6118F" w:rsidRPr="00A6118F" w:rsidRDefault="00A6118F" w:rsidP="00AE79E2">
            <w:pPr>
              <w:jc w:val="right"/>
              <w:rPr>
                <w:bCs/>
                <w:sz w:val="20"/>
                <w:szCs w:val="20"/>
              </w:rPr>
            </w:pPr>
            <w:r w:rsidRPr="00A6118F">
              <w:rPr>
                <w:bCs/>
                <w:sz w:val="20"/>
                <w:szCs w:val="20"/>
              </w:rPr>
              <w:t>10 344 700,00</w:t>
            </w:r>
          </w:p>
        </w:tc>
      </w:tr>
      <w:tr w:rsidR="00A6118F" w:rsidRPr="00A6118F" w14:paraId="325EF23E" w14:textId="77777777" w:rsidTr="00AE79E2">
        <w:trPr>
          <w:trHeight w:val="2580"/>
        </w:trPr>
        <w:tc>
          <w:tcPr>
            <w:tcW w:w="2709" w:type="dxa"/>
            <w:tcBorders>
              <w:top w:val="nil"/>
              <w:left w:val="single" w:sz="4" w:space="0" w:color="auto"/>
              <w:bottom w:val="single" w:sz="4" w:space="0" w:color="auto"/>
              <w:right w:val="nil"/>
            </w:tcBorders>
            <w:shd w:val="clear" w:color="auto" w:fill="auto"/>
            <w:vAlign w:val="center"/>
            <w:hideMark/>
          </w:tcPr>
          <w:p w14:paraId="438F5489" w14:textId="77777777" w:rsidR="00A6118F" w:rsidRPr="00A6118F" w:rsidRDefault="00A6118F" w:rsidP="00AE79E2">
            <w:pPr>
              <w:rPr>
                <w:bCs/>
                <w:sz w:val="20"/>
                <w:szCs w:val="20"/>
              </w:rPr>
            </w:pPr>
            <w:r w:rsidRPr="00A6118F">
              <w:rPr>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w:t>
            </w:r>
          </w:p>
        </w:tc>
        <w:tc>
          <w:tcPr>
            <w:tcW w:w="444" w:type="dxa"/>
            <w:tcBorders>
              <w:top w:val="nil"/>
              <w:left w:val="single" w:sz="4" w:space="0" w:color="auto"/>
              <w:bottom w:val="single" w:sz="4" w:space="0" w:color="auto"/>
              <w:right w:val="nil"/>
            </w:tcBorders>
            <w:shd w:val="clear" w:color="auto" w:fill="auto"/>
            <w:noWrap/>
            <w:vAlign w:val="center"/>
            <w:hideMark/>
          </w:tcPr>
          <w:p w14:paraId="6CAAE023"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658CC8"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CD6CE6A" w14:textId="77777777" w:rsidR="00A6118F" w:rsidRPr="00A6118F" w:rsidRDefault="00A6118F" w:rsidP="00AE79E2">
            <w:pPr>
              <w:jc w:val="center"/>
              <w:rPr>
                <w:bCs/>
                <w:sz w:val="20"/>
                <w:szCs w:val="20"/>
              </w:rPr>
            </w:pPr>
            <w:r w:rsidRPr="00A6118F">
              <w:rPr>
                <w:bCs/>
                <w:sz w:val="20"/>
                <w:szCs w:val="20"/>
              </w:rPr>
              <w:t>07.1.E1.51691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B998C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62766E2" w14:textId="77777777" w:rsidR="00A6118F" w:rsidRPr="00A6118F" w:rsidRDefault="00A6118F" w:rsidP="00AE79E2">
            <w:pPr>
              <w:jc w:val="right"/>
              <w:rPr>
                <w:bCs/>
                <w:sz w:val="20"/>
                <w:szCs w:val="20"/>
              </w:rPr>
            </w:pPr>
            <w:r w:rsidRPr="00A6118F">
              <w:rPr>
                <w:bCs/>
                <w:sz w:val="20"/>
                <w:szCs w:val="20"/>
              </w:rPr>
              <w:t>6 674 700,00</w:t>
            </w:r>
          </w:p>
        </w:tc>
        <w:tc>
          <w:tcPr>
            <w:tcW w:w="1516" w:type="dxa"/>
            <w:tcBorders>
              <w:top w:val="nil"/>
              <w:left w:val="single" w:sz="4" w:space="0" w:color="auto"/>
              <w:bottom w:val="single" w:sz="4" w:space="0" w:color="auto"/>
              <w:right w:val="nil"/>
            </w:tcBorders>
            <w:shd w:val="clear" w:color="auto" w:fill="auto"/>
            <w:vAlign w:val="center"/>
            <w:hideMark/>
          </w:tcPr>
          <w:p w14:paraId="70A2BC59" w14:textId="77777777" w:rsidR="00A6118F" w:rsidRPr="00A6118F" w:rsidRDefault="00A6118F" w:rsidP="00AE79E2">
            <w:pPr>
              <w:jc w:val="right"/>
              <w:rPr>
                <w:bCs/>
                <w:sz w:val="20"/>
                <w:szCs w:val="20"/>
              </w:rPr>
            </w:pPr>
            <w:r w:rsidRPr="00A6118F">
              <w:rPr>
                <w:bCs/>
                <w:sz w:val="20"/>
                <w:szCs w:val="20"/>
              </w:rPr>
              <w:t>6 650 300,00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E2090C7" w14:textId="77777777" w:rsidR="00A6118F" w:rsidRPr="00A6118F" w:rsidRDefault="00A6118F" w:rsidP="00AE79E2">
            <w:pPr>
              <w:jc w:val="right"/>
              <w:rPr>
                <w:bCs/>
                <w:sz w:val="20"/>
                <w:szCs w:val="20"/>
              </w:rPr>
            </w:pPr>
            <w:r w:rsidRPr="00A6118F">
              <w:rPr>
                <w:bCs/>
                <w:sz w:val="20"/>
                <w:szCs w:val="20"/>
              </w:rPr>
              <w:t>6 522 300,00</w:t>
            </w:r>
          </w:p>
        </w:tc>
      </w:tr>
      <w:tr w:rsidR="00A6118F" w:rsidRPr="00A6118F" w14:paraId="734F3595"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F800717"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6D9D0400"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AF5D93"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1A5A7B1" w14:textId="77777777" w:rsidR="00A6118F" w:rsidRPr="00A6118F" w:rsidRDefault="00A6118F" w:rsidP="00AE79E2">
            <w:pPr>
              <w:jc w:val="center"/>
              <w:rPr>
                <w:sz w:val="20"/>
                <w:szCs w:val="20"/>
              </w:rPr>
            </w:pPr>
            <w:r w:rsidRPr="00A6118F">
              <w:rPr>
                <w:sz w:val="20"/>
                <w:szCs w:val="20"/>
              </w:rPr>
              <w:t>07.1.E1.51691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1F2297"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47EED45" w14:textId="77777777" w:rsidR="00A6118F" w:rsidRPr="00A6118F" w:rsidRDefault="00A6118F" w:rsidP="00AE79E2">
            <w:pPr>
              <w:jc w:val="right"/>
              <w:rPr>
                <w:sz w:val="20"/>
                <w:szCs w:val="20"/>
              </w:rPr>
            </w:pPr>
            <w:r w:rsidRPr="00A6118F">
              <w:rPr>
                <w:sz w:val="20"/>
                <w:szCs w:val="20"/>
              </w:rPr>
              <w:t>245 200,00</w:t>
            </w:r>
          </w:p>
        </w:tc>
        <w:tc>
          <w:tcPr>
            <w:tcW w:w="1516" w:type="dxa"/>
            <w:tcBorders>
              <w:top w:val="nil"/>
              <w:left w:val="single" w:sz="4" w:space="0" w:color="auto"/>
              <w:bottom w:val="single" w:sz="4" w:space="0" w:color="auto"/>
              <w:right w:val="nil"/>
            </w:tcBorders>
            <w:shd w:val="clear" w:color="auto" w:fill="auto"/>
            <w:vAlign w:val="center"/>
            <w:hideMark/>
          </w:tcPr>
          <w:p w14:paraId="246157EB" w14:textId="77777777" w:rsidR="00A6118F" w:rsidRPr="00A6118F" w:rsidRDefault="00A6118F" w:rsidP="00AE79E2">
            <w:pPr>
              <w:jc w:val="right"/>
              <w:rPr>
                <w:sz w:val="20"/>
                <w:szCs w:val="20"/>
              </w:rPr>
            </w:pPr>
            <w:r w:rsidRPr="00A6118F">
              <w:rPr>
                <w:sz w:val="20"/>
                <w:szCs w:val="20"/>
              </w:rPr>
              <w:t>6 650 300,00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576A2C5" w14:textId="77777777" w:rsidR="00A6118F" w:rsidRPr="00A6118F" w:rsidRDefault="00A6118F" w:rsidP="00AE79E2">
            <w:pPr>
              <w:jc w:val="right"/>
              <w:rPr>
                <w:sz w:val="20"/>
                <w:szCs w:val="20"/>
              </w:rPr>
            </w:pPr>
            <w:r w:rsidRPr="00A6118F">
              <w:rPr>
                <w:sz w:val="20"/>
                <w:szCs w:val="20"/>
              </w:rPr>
              <w:t>6 522 300,00</w:t>
            </w:r>
          </w:p>
        </w:tc>
      </w:tr>
      <w:tr w:rsidR="00A6118F" w:rsidRPr="00A6118F" w14:paraId="59A12423"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0C7830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0FB4F2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419802A"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15686AD" w14:textId="77777777" w:rsidR="00A6118F" w:rsidRPr="00A6118F" w:rsidRDefault="00A6118F" w:rsidP="00AE79E2">
            <w:pPr>
              <w:jc w:val="center"/>
              <w:rPr>
                <w:sz w:val="20"/>
                <w:szCs w:val="20"/>
              </w:rPr>
            </w:pPr>
            <w:r w:rsidRPr="00A6118F">
              <w:rPr>
                <w:sz w:val="20"/>
                <w:szCs w:val="20"/>
              </w:rPr>
              <w:t>07.1.E1.51691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797642"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1BAB2E6" w14:textId="77777777" w:rsidR="00A6118F" w:rsidRPr="00A6118F" w:rsidRDefault="00A6118F" w:rsidP="00AE79E2">
            <w:pPr>
              <w:jc w:val="right"/>
              <w:rPr>
                <w:sz w:val="20"/>
                <w:szCs w:val="20"/>
              </w:rPr>
            </w:pPr>
            <w:r w:rsidRPr="00A6118F">
              <w:rPr>
                <w:sz w:val="20"/>
                <w:szCs w:val="20"/>
              </w:rPr>
              <w:t>245 200,00</w:t>
            </w:r>
          </w:p>
        </w:tc>
        <w:tc>
          <w:tcPr>
            <w:tcW w:w="1516" w:type="dxa"/>
            <w:tcBorders>
              <w:top w:val="nil"/>
              <w:left w:val="single" w:sz="4" w:space="0" w:color="auto"/>
              <w:bottom w:val="single" w:sz="4" w:space="0" w:color="auto"/>
              <w:right w:val="nil"/>
            </w:tcBorders>
            <w:shd w:val="clear" w:color="auto" w:fill="auto"/>
            <w:vAlign w:val="center"/>
            <w:hideMark/>
          </w:tcPr>
          <w:p w14:paraId="726DCAC3" w14:textId="77777777" w:rsidR="00A6118F" w:rsidRPr="00A6118F" w:rsidRDefault="00A6118F" w:rsidP="00AE79E2">
            <w:pPr>
              <w:jc w:val="right"/>
              <w:rPr>
                <w:sz w:val="20"/>
                <w:szCs w:val="20"/>
              </w:rPr>
            </w:pPr>
            <w:r w:rsidRPr="00A6118F">
              <w:rPr>
                <w:sz w:val="20"/>
                <w:szCs w:val="20"/>
              </w:rPr>
              <w:t>6 650 300,00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908974B" w14:textId="77777777" w:rsidR="00A6118F" w:rsidRPr="00A6118F" w:rsidRDefault="00A6118F" w:rsidP="00AE79E2">
            <w:pPr>
              <w:jc w:val="right"/>
              <w:rPr>
                <w:sz w:val="20"/>
                <w:szCs w:val="20"/>
              </w:rPr>
            </w:pPr>
            <w:r w:rsidRPr="00A6118F">
              <w:rPr>
                <w:sz w:val="20"/>
                <w:szCs w:val="20"/>
              </w:rPr>
              <w:t>6 522 300,00</w:t>
            </w:r>
          </w:p>
        </w:tc>
      </w:tr>
      <w:tr w:rsidR="00A6118F" w:rsidRPr="00A6118F" w14:paraId="08CCECA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5F4315A"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54160CF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CFCD75E"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ADF175A" w14:textId="77777777" w:rsidR="00A6118F" w:rsidRPr="00A6118F" w:rsidRDefault="00A6118F" w:rsidP="00AE79E2">
            <w:pPr>
              <w:jc w:val="center"/>
              <w:rPr>
                <w:sz w:val="20"/>
                <w:szCs w:val="20"/>
              </w:rPr>
            </w:pPr>
            <w:r w:rsidRPr="00A6118F">
              <w:rPr>
                <w:sz w:val="20"/>
                <w:szCs w:val="20"/>
              </w:rPr>
              <w:t>07.1.E1.51691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8FA83F"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36367A" w14:textId="77777777" w:rsidR="00A6118F" w:rsidRPr="00A6118F" w:rsidRDefault="00A6118F" w:rsidP="00AE79E2">
            <w:pPr>
              <w:jc w:val="right"/>
              <w:rPr>
                <w:sz w:val="20"/>
                <w:szCs w:val="20"/>
              </w:rPr>
            </w:pPr>
            <w:r w:rsidRPr="00A6118F">
              <w:rPr>
                <w:sz w:val="20"/>
                <w:szCs w:val="20"/>
              </w:rPr>
              <w:t>6 429 500,00</w:t>
            </w:r>
          </w:p>
        </w:tc>
        <w:tc>
          <w:tcPr>
            <w:tcW w:w="1516" w:type="dxa"/>
            <w:tcBorders>
              <w:top w:val="nil"/>
              <w:left w:val="single" w:sz="4" w:space="0" w:color="auto"/>
              <w:bottom w:val="single" w:sz="4" w:space="0" w:color="auto"/>
              <w:right w:val="nil"/>
            </w:tcBorders>
            <w:shd w:val="clear" w:color="auto" w:fill="auto"/>
            <w:vAlign w:val="center"/>
            <w:hideMark/>
          </w:tcPr>
          <w:p w14:paraId="47D4CBF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9A2E235" w14:textId="77777777" w:rsidR="00A6118F" w:rsidRPr="00A6118F" w:rsidRDefault="00A6118F" w:rsidP="00AE79E2">
            <w:pPr>
              <w:jc w:val="right"/>
              <w:rPr>
                <w:sz w:val="20"/>
                <w:szCs w:val="20"/>
              </w:rPr>
            </w:pPr>
            <w:r w:rsidRPr="00A6118F">
              <w:rPr>
                <w:sz w:val="20"/>
                <w:szCs w:val="20"/>
              </w:rPr>
              <w:t>0,00</w:t>
            </w:r>
          </w:p>
        </w:tc>
      </w:tr>
      <w:tr w:rsidR="00A6118F" w:rsidRPr="00A6118F" w14:paraId="49F01D69"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89FEE54"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6A86EBAC"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0C198C"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C3CF78F" w14:textId="77777777" w:rsidR="00A6118F" w:rsidRPr="00A6118F" w:rsidRDefault="00A6118F" w:rsidP="00AE79E2">
            <w:pPr>
              <w:jc w:val="center"/>
              <w:rPr>
                <w:sz w:val="20"/>
                <w:szCs w:val="20"/>
              </w:rPr>
            </w:pPr>
            <w:r w:rsidRPr="00A6118F">
              <w:rPr>
                <w:sz w:val="20"/>
                <w:szCs w:val="20"/>
              </w:rPr>
              <w:t>07.1.E1.51691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9F211C6"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6A0B731" w14:textId="77777777" w:rsidR="00A6118F" w:rsidRPr="00A6118F" w:rsidRDefault="00A6118F" w:rsidP="00AE79E2">
            <w:pPr>
              <w:jc w:val="right"/>
              <w:rPr>
                <w:sz w:val="20"/>
                <w:szCs w:val="20"/>
              </w:rPr>
            </w:pPr>
            <w:r w:rsidRPr="00A6118F">
              <w:rPr>
                <w:sz w:val="20"/>
                <w:szCs w:val="20"/>
              </w:rPr>
              <w:t>6 429 500,00</w:t>
            </w:r>
          </w:p>
        </w:tc>
        <w:tc>
          <w:tcPr>
            <w:tcW w:w="1516" w:type="dxa"/>
            <w:tcBorders>
              <w:top w:val="nil"/>
              <w:left w:val="single" w:sz="4" w:space="0" w:color="auto"/>
              <w:bottom w:val="single" w:sz="4" w:space="0" w:color="auto"/>
              <w:right w:val="nil"/>
            </w:tcBorders>
            <w:shd w:val="clear" w:color="auto" w:fill="auto"/>
            <w:vAlign w:val="center"/>
            <w:hideMark/>
          </w:tcPr>
          <w:p w14:paraId="4EA0999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231C21A" w14:textId="77777777" w:rsidR="00A6118F" w:rsidRPr="00A6118F" w:rsidRDefault="00A6118F" w:rsidP="00AE79E2">
            <w:pPr>
              <w:jc w:val="right"/>
              <w:rPr>
                <w:sz w:val="20"/>
                <w:szCs w:val="20"/>
              </w:rPr>
            </w:pPr>
            <w:r w:rsidRPr="00A6118F">
              <w:rPr>
                <w:sz w:val="20"/>
                <w:szCs w:val="20"/>
              </w:rPr>
              <w:t>0,00</w:t>
            </w:r>
          </w:p>
        </w:tc>
      </w:tr>
      <w:tr w:rsidR="00A6118F" w:rsidRPr="00A6118F" w14:paraId="00B7E3DD" w14:textId="77777777" w:rsidTr="00AE79E2">
        <w:trPr>
          <w:trHeight w:val="2580"/>
        </w:trPr>
        <w:tc>
          <w:tcPr>
            <w:tcW w:w="2709" w:type="dxa"/>
            <w:tcBorders>
              <w:top w:val="nil"/>
              <w:left w:val="single" w:sz="4" w:space="0" w:color="auto"/>
              <w:bottom w:val="single" w:sz="4" w:space="0" w:color="auto"/>
              <w:right w:val="nil"/>
            </w:tcBorders>
            <w:shd w:val="clear" w:color="auto" w:fill="auto"/>
            <w:vAlign w:val="center"/>
            <w:hideMark/>
          </w:tcPr>
          <w:p w14:paraId="1BA5274E" w14:textId="77777777" w:rsidR="00A6118F" w:rsidRPr="00A6118F" w:rsidRDefault="00A6118F" w:rsidP="00AE79E2">
            <w:pPr>
              <w:rPr>
                <w:bCs/>
                <w:sz w:val="20"/>
                <w:szCs w:val="20"/>
              </w:rPr>
            </w:pPr>
            <w:r w:rsidRPr="00A6118F">
              <w:rPr>
                <w:bCs/>
                <w:sz w:val="20"/>
                <w:szCs w:val="20"/>
              </w:rPr>
              <w:lastRenderedPageBreak/>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A6118F">
              <w:rPr>
                <w:bCs/>
                <w:sz w:val="20"/>
                <w:szCs w:val="20"/>
              </w:rPr>
              <w:t>брендирование</w:t>
            </w:r>
            <w:proofErr w:type="spellEnd"/>
            <w:r w:rsidRPr="00A6118F">
              <w:rPr>
                <w:bCs/>
                <w:sz w:val="20"/>
                <w:szCs w:val="20"/>
              </w:rPr>
              <w:t xml:space="preserve"> центров "Точка роста")</w:t>
            </w:r>
          </w:p>
        </w:tc>
        <w:tc>
          <w:tcPr>
            <w:tcW w:w="444" w:type="dxa"/>
            <w:tcBorders>
              <w:top w:val="nil"/>
              <w:left w:val="single" w:sz="4" w:space="0" w:color="auto"/>
              <w:bottom w:val="single" w:sz="4" w:space="0" w:color="auto"/>
              <w:right w:val="nil"/>
            </w:tcBorders>
            <w:shd w:val="clear" w:color="auto" w:fill="auto"/>
            <w:noWrap/>
            <w:vAlign w:val="center"/>
            <w:hideMark/>
          </w:tcPr>
          <w:p w14:paraId="29E1A3D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0584EE5"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6D77976" w14:textId="77777777" w:rsidR="00A6118F" w:rsidRPr="00A6118F" w:rsidRDefault="00A6118F" w:rsidP="00AE79E2">
            <w:pPr>
              <w:jc w:val="center"/>
              <w:rPr>
                <w:bCs/>
                <w:sz w:val="20"/>
                <w:szCs w:val="20"/>
              </w:rPr>
            </w:pPr>
            <w:r w:rsidRPr="00A6118F">
              <w:rPr>
                <w:bCs/>
                <w:sz w:val="20"/>
                <w:szCs w:val="20"/>
              </w:rPr>
              <w:t>07.1.E1.51692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5B8EA3"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A7BFD33" w14:textId="77777777" w:rsidR="00A6118F" w:rsidRPr="00A6118F" w:rsidRDefault="00A6118F" w:rsidP="00AE79E2">
            <w:pPr>
              <w:jc w:val="right"/>
              <w:rPr>
                <w:bCs/>
                <w:sz w:val="20"/>
                <w:szCs w:val="20"/>
              </w:rPr>
            </w:pPr>
            <w:r w:rsidRPr="00A6118F">
              <w:rPr>
                <w:bCs/>
                <w:sz w:val="20"/>
                <w:szCs w:val="20"/>
              </w:rPr>
              <w:t>13 445 450,06</w:t>
            </w:r>
          </w:p>
        </w:tc>
        <w:tc>
          <w:tcPr>
            <w:tcW w:w="1516" w:type="dxa"/>
            <w:tcBorders>
              <w:top w:val="nil"/>
              <w:left w:val="single" w:sz="4" w:space="0" w:color="auto"/>
              <w:bottom w:val="single" w:sz="4" w:space="0" w:color="auto"/>
              <w:right w:val="nil"/>
            </w:tcBorders>
            <w:shd w:val="clear" w:color="auto" w:fill="auto"/>
            <w:vAlign w:val="center"/>
            <w:hideMark/>
          </w:tcPr>
          <w:p w14:paraId="21AD5C47" w14:textId="77777777" w:rsidR="00A6118F" w:rsidRPr="00A6118F" w:rsidRDefault="00A6118F" w:rsidP="00AE79E2">
            <w:pPr>
              <w:jc w:val="right"/>
              <w:rPr>
                <w:bCs/>
                <w:sz w:val="20"/>
                <w:szCs w:val="20"/>
              </w:rPr>
            </w:pPr>
            <w:r w:rsidRPr="00A6118F">
              <w:rPr>
                <w:bCs/>
                <w:sz w:val="20"/>
                <w:szCs w:val="20"/>
              </w:rPr>
              <w:t>8 977 600,00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2B9E5F7" w14:textId="77777777" w:rsidR="00A6118F" w:rsidRPr="00A6118F" w:rsidRDefault="00A6118F" w:rsidP="00AE79E2">
            <w:pPr>
              <w:jc w:val="right"/>
              <w:rPr>
                <w:bCs/>
                <w:sz w:val="20"/>
                <w:szCs w:val="20"/>
              </w:rPr>
            </w:pPr>
            <w:r w:rsidRPr="00A6118F">
              <w:rPr>
                <w:bCs/>
                <w:sz w:val="20"/>
                <w:szCs w:val="20"/>
              </w:rPr>
              <w:t>3 822 400,00</w:t>
            </w:r>
          </w:p>
        </w:tc>
      </w:tr>
      <w:tr w:rsidR="00A6118F" w:rsidRPr="00A6118F" w14:paraId="7A293437"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9AD526E"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94001D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7930C61"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F4EA5C0" w14:textId="77777777" w:rsidR="00A6118F" w:rsidRPr="00A6118F" w:rsidRDefault="00A6118F" w:rsidP="00AE79E2">
            <w:pPr>
              <w:jc w:val="center"/>
              <w:rPr>
                <w:sz w:val="20"/>
                <w:szCs w:val="20"/>
              </w:rPr>
            </w:pPr>
            <w:r w:rsidRPr="00A6118F">
              <w:rPr>
                <w:sz w:val="20"/>
                <w:szCs w:val="20"/>
              </w:rPr>
              <w:t>07.1.E1.51692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399FA7"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8AE8889"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7AB8B274" w14:textId="77777777" w:rsidR="00A6118F" w:rsidRPr="00A6118F" w:rsidRDefault="00A6118F" w:rsidP="00AE79E2">
            <w:pPr>
              <w:jc w:val="right"/>
              <w:rPr>
                <w:sz w:val="20"/>
                <w:szCs w:val="20"/>
              </w:rPr>
            </w:pPr>
            <w:r w:rsidRPr="00A6118F">
              <w:rPr>
                <w:sz w:val="20"/>
                <w:szCs w:val="20"/>
              </w:rPr>
              <w:t>8 977 600,00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AA2FF4F" w14:textId="77777777" w:rsidR="00A6118F" w:rsidRPr="00A6118F" w:rsidRDefault="00A6118F" w:rsidP="00AE79E2">
            <w:pPr>
              <w:jc w:val="right"/>
              <w:rPr>
                <w:sz w:val="20"/>
                <w:szCs w:val="20"/>
              </w:rPr>
            </w:pPr>
            <w:r w:rsidRPr="00A6118F">
              <w:rPr>
                <w:sz w:val="20"/>
                <w:szCs w:val="20"/>
              </w:rPr>
              <w:t>3 822 400,00</w:t>
            </w:r>
          </w:p>
        </w:tc>
      </w:tr>
      <w:tr w:rsidR="00A6118F" w:rsidRPr="00A6118F" w14:paraId="501107B5"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9C51CDE"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9F11FE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62B889"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04E601F" w14:textId="77777777" w:rsidR="00A6118F" w:rsidRPr="00A6118F" w:rsidRDefault="00A6118F" w:rsidP="00AE79E2">
            <w:pPr>
              <w:jc w:val="center"/>
              <w:rPr>
                <w:sz w:val="20"/>
                <w:szCs w:val="20"/>
              </w:rPr>
            </w:pPr>
            <w:r w:rsidRPr="00A6118F">
              <w:rPr>
                <w:sz w:val="20"/>
                <w:szCs w:val="20"/>
              </w:rPr>
              <w:t>07.1.E1.51692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CA64F1"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48F7008"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5DC9ADC2" w14:textId="77777777" w:rsidR="00A6118F" w:rsidRPr="00A6118F" w:rsidRDefault="00A6118F" w:rsidP="00AE79E2">
            <w:pPr>
              <w:jc w:val="right"/>
              <w:rPr>
                <w:sz w:val="20"/>
                <w:szCs w:val="20"/>
              </w:rPr>
            </w:pPr>
            <w:r w:rsidRPr="00A6118F">
              <w:rPr>
                <w:sz w:val="20"/>
                <w:szCs w:val="20"/>
              </w:rPr>
              <w:t>8 977 600,00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D1BD6ED" w14:textId="77777777" w:rsidR="00A6118F" w:rsidRPr="00A6118F" w:rsidRDefault="00A6118F" w:rsidP="00AE79E2">
            <w:pPr>
              <w:jc w:val="right"/>
              <w:rPr>
                <w:sz w:val="20"/>
                <w:szCs w:val="20"/>
              </w:rPr>
            </w:pPr>
            <w:r w:rsidRPr="00A6118F">
              <w:rPr>
                <w:sz w:val="20"/>
                <w:szCs w:val="20"/>
              </w:rPr>
              <w:t>3 822 400,00</w:t>
            </w:r>
          </w:p>
        </w:tc>
      </w:tr>
      <w:tr w:rsidR="00A6118F" w:rsidRPr="00A6118F" w14:paraId="348DD094"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8617AC7"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EAFFDD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0A9B08B"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8E68801" w14:textId="77777777" w:rsidR="00A6118F" w:rsidRPr="00A6118F" w:rsidRDefault="00A6118F" w:rsidP="00AE79E2">
            <w:pPr>
              <w:jc w:val="center"/>
              <w:rPr>
                <w:sz w:val="20"/>
                <w:szCs w:val="20"/>
              </w:rPr>
            </w:pPr>
            <w:r w:rsidRPr="00A6118F">
              <w:rPr>
                <w:sz w:val="20"/>
                <w:szCs w:val="20"/>
              </w:rPr>
              <w:t>07.1.E1.51692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FC8175"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7FF18FA" w14:textId="77777777" w:rsidR="00A6118F" w:rsidRPr="00A6118F" w:rsidRDefault="00A6118F" w:rsidP="00AE79E2">
            <w:pPr>
              <w:jc w:val="right"/>
              <w:rPr>
                <w:sz w:val="20"/>
                <w:szCs w:val="20"/>
              </w:rPr>
            </w:pPr>
            <w:r w:rsidRPr="00A6118F">
              <w:rPr>
                <w:sz w:val="20"/>
                <w:szCs w:val="20"/>
              </w:rPr>
              <w:t>13 445 450,06</w:t>
            </w:r>
          </w:p>
        </w:tc>
        <w:tc>
          <w:tcPr>
            <w:tcW w:w="1516" w:type="dxa"/>
            <w:tcBorders>
              <w:top w:val="nil"/>
              <w:left w:val="single" w:sz="4" w:space="0" w:color="auto"/>
              <w:bottom w:val="single" w:sz="4" w:space="0" w:color="auto"/>
              <w:right w:val="nil"/>
            </w:tcBorders>
            <w:shd w:val="clear" w:color="auto" w:fill="auto"/>
            <w:vAlign w:val="center"/>
            <w:hideMark/>
          </w:tcPr>
          <w:p w14:paraId="706E26D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CD578F3" w14:textId="77777777" w:rsidR="00A6118F" w:rsidRPr="00A6118F" w:rsidRDefault="00A6118F" w:rsidP="00AE79E2">
            <w:pPr>
              <w:jc w:val="right"/>
              <w:rPr>
                <w:sz w:val="20"/>
                <w:szCs w:val="20"/>
              </w:rPr>
            </w:pPr>
            <w:r w:rsidRPr="00A6118F">
              <w:rPr>
                <w:sz w:val="20"/>
                <w:szCs w:val="20"/>
              </w:rPr>
              <w:t>0,00</w:t>
            </w:r>
          </w:p>
        </w:tc>
      </w:tr>
      <w:tr w:rsidR="00A6118F" w:rsidRPr="00A6118F" w14:paraId="78169A8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F87907D"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4EBED34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9BBB8F7"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1B3865E" w14:textId="77777777" w:rsidR="00A6118F" w:rsidRPr="00A6118F" w:rsidRDefault="00A6118F" w:rsidP="00AE79E2">
            <w:pPr>
              <w:jc w:val="center"/>
              <w:rPr>
                <w:sz w:val="20"/>
                <w:szCs w:val="20"/>
              </w:rPr>
            </w:pPr>
            <w:r w:rsidRPr="00A6118F">
              <w:rPr>
                <w:sz w:val="20"/>
                <w:szCs w:val="20"/>
              </w:rPr>
              <w:t>07.1.E1.51692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F36852F"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9A04F64" w14:textId="77777777" w:rsidR="00A6118F" w:rsidRPr="00A6118F" w:rsidRDefault="00A6118F" w:rsidP="00AE79E2">
            <w:pPr>
              <w:jc w:val="right"/>
              <w:rPr>
                <w:sz w:val="20"/>
                <w:szCs w:val="20"/>
              </w:rPr>
            </w:pPr>
            <w:r w:rsidRPr="00A6118F">
              <w:rPr>
                <w:sz w:val="20"/>
                <w:szCs w:val="20"/>
              </w:rPr>
              <w:t>13 445 450,06</w:t>
            </w:r>
          </w:p>
        </w:tc>
        <w:tc>
          <w:tcPr>
            <w:tcW w:w="1516" w:type="dxa"/>
            <w:tcBorders>
              <w:top w:val="nil"/>
              <w:left w:val="single" w:sz="4" w:space="0" w:color="auto"/>
              <w:bottom w:val="single" w:sz="4" w:space="0" w:color="auto"/>
              <w:right w:val="nil"/>
            </w:tcBorders>
            <w:shd w:val="clear" w:color="auto" w:fill="auto"/>
            <w:vAlign w:val="center"/>
            <w:hideMark/>
          </w:tcPr>
          <w:p w14:paraId="26128EB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0F9BEB9" w14:textId="77777777" w:rsidR="00A6118F" w:rsidRPr="00A6118F" w:rsidRDefault="00A6118F" w:rsidP="00AE79E2">
            <w:pPr>
              <w:jc w:val="right"/>
              <w:rPr>
                <w:sz w:val="20"/>
                <w:szCs w:val="20"/>
              </w:rPr>
            </w:pPr>
            <w:r w:rsidRPr="00A6118F">
              <w:rPr>
                <w:sz w:val="20"/>
                <w:szCs w:val="20"/>
              </w:rPr>
              <w:t>0,00</w:t>
            </w:r>
          </w:p>
        </w:tc>
      </w:tr>
      <w:tr w:rsidR="00A6118F" w:rsidRPr="00A6118F" w14:paraId="27D58E65"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633B073" w14:textId="77777777" w:rsidR="00A6118F" w:rsidRPr="00A6118F" w:rsidRDefault="00A6118F" w:rsidP="00AE79E2">
            <w:pPr>
              <w:rPr>
                <w:bCs/>
                <w:sz w:val="20"/>
                <w:szCs w:val="20"/>
              </w:rPr>
            </w:pPr>
            <w:r w:rsidRPr="00A6118F">
              <w:rPr>
                <w:bCs/>
                <w:sz w:val="20"/>
                <w:szCs w:val="20"/>
              </w:rPr>
              <w:t>Региональный проект "Успех каждого ребёнка"</w:t>
            </w:r>
          </w:p>
        </w:tc>
        <w:tc>
          <w:tcPr>
            <w:tcW w:w="444" w:type="dxa"/>
            <w:tcBorders>
              <w:top w:val="nil"/>
              <w:left w:val="single" w:sz="4" w:space="0" w:color="auto"/>
              <w:bottom w:val="single" w:sz="4" w:space="0" w:color="auto"/>
              <w:right w:val="nil"/>
            </w:tcBorders>
            <w:shd w:val="clear" w:color="auto" w:fill="auto"/>
            <w:noWrap/>
            <w:vAlign w:val="center"/>
            <w:hideMark/>
          </w:tcPr>
          <w:p w14:paraId="5804D942"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0F9CA1"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AF8BCA7" w14:textId="77777777" w:rsidR="00A6118F" w:rsidRPr="00A6118F" w:rsidRDefault="00A6118F" w:rsidP="00AE79E2">
            <w:pPr>
              <w:jc w:val="center"/>
              <w:rPr>
                <w:bCs/>
                <w:sz w:val="20"/>
                <w:szCs w:val="20"/>
              </w:rPr>
            </w:pPr>
            <w:r w:rsidRPr="00A6118F">
              <w:rPr>
                <w:bCs/>
                <w:sz w:val="20"/>
                <w:szCs w:val="20"/>
              </w:rPr>
              <w:t>07.1.E2.00000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6A4FA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07E6C40" w14:textId="77777777" w:rsidR="00A6118F" w:rsidRPr="00A6118F" w:rsidRDefault="00A6118F" w:rsidP="00AE79E2">
            <w:pPr>
              <w:jc w:val="right"/>
              <w:rPr>
                <w:bCs/>
                <w:sz w:val="20"/>
                <w:szCs w:val="20"/>
              </w:rPr>
            </w:pPr>
            <w:r w:rsidRPr="00A6118F">
              <w:rPr>
                <w:bCs/>
                <w:sz w:val="20"/>
                <w:szCs w:val="20"/>
              </w:rPr>
              <w:t>4 119 129,24</w:t>
            </w:r>
          </w:p>
        </w:tc>
        <w:tc>
          <w:tcPr>
            <w:tcW w:w="1516" w:type="dxa"/>
            <w:tcBorders>
              <w:top w:val="nil"/>
              <w:left w:val="single" w:sz="4" w:space="0" w:color="auto"/>
              <w:bottom w:val="single" w:sz="4" w:space="0" w:color="auto"/>
              <w:right w:val="nil"/>
            </w:tcBorders>
            <w:shd w:val="clear" w:color="auto" w:fill="auto"/>
            <w:vAlign w:val="center"/>
            <w:hideMark/>
          </w:tcPr>
          <w:p w14:paraId="0D0B77AB"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BFA993E" w14:textId="77777777" w:rsidR="00A6118F" w:rsidRPr="00A6118F" w:rsidRDefault="00A6118F" w:rsidP="00AE79E2">
            <w:pPr>
              <w:jc w:val="right"/>
              <w:rPr>
                <w:bCs/>
                <w:sz w:val="20"/>
                <w:szCs w:val="20"/>
              </w:rPr>
            </w:pPr>
            <w:r w:rsidRPr="00A6118F">
              <w:rPr>
                <w:bCs/>
                <w:sz w:val="20"/>
                <w:szCs w:val="20"/>
              </w:rPr>
              <w:t>0,00</w:t>
            </w:r>
          </w:p>
        </w:tc>
      </w:tr>
      <w:tr w:rsidR="00A6118F" w:rsidRPr="00A6118F" w14:paraId="66D71C5C" w14:textId="77777777" w:rsidTr="00AE79E2">
        <w:trPr>
          <w:trHeight w:val="2010"/>
        </w:trPr>
        <w:tc>
          <w:tcPr>
            <w:tcW w:w="2709" w:type="dxa"/>
            <w:tcBorders>
              <w:top w:val="nil"/>
              <w:left w:val="single" w:sz="4" w:space="0" w:color="auto"/>
              <w:bottom w:val="single" w:sz="4" w:space="0" w:color="auto"/>
              <w:right w:val="nil"/>
            </w:tcBorders>
            <w:shd w:val="clear" w:color="auto" w:fill="auto"/>
            <w:vAlign w:val="center"/>
            <w:hideMark/>
          </w:tcPr>
          <w:p w14:paraId="46C470A0" w14:textId="77777777" w:rsidR="00A6118F" w:rsidRPr="00A6118F" w:rsidRDefault="00A6118F" w:rsidP="00AE79E2">
            <w:pPr>
              <w:rPr>
                <w:bCs/>
                <w:sz w:val="20"/>
                <w:szCs w:val="20"/>
              </w:rPr>
            </w:pPr>
            <w:r w:rsidRPr="00A6118F">
              <w:rPr>
                <w:bCs/>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79218798"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5BD618"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C312491" w14:textId="77777777" w:rsidR="00A6118F" w:rsidRPr="00A6118F" w:rsidRDefault="00A6118F" w:rsidP="00AE79E2">
            <w:pPr>
              <w:jc w:val="center"/>
              <w:rPr>
                <w:bCs/>
                <w:sz w:val="20"/>
                <w:szCs w:val="20"/>
              </w:rPr>
            </w:pPr>
            <w:r w:rsidRPr="00A6118F">
              <w:rPr>
                <w:bCs/>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54C45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2FC11A6" w14:textId="77777777" w:rsidR="00A6118F" w:rsidRPr="00A6118F" w:rsidRDefault="00A6118F" w:rsidP="00AE79E2">
            <w:pPr>
              <w:jc w:val="right"/>
              <w:rPr>
                <w:bCs/>
                <w:sz w:val="20"/>
                <w:szCs w:val="20"/>
              </w:rPr>
            </w:pPr>
            <w:r w:rsidRPr="00A6118F">
              <w:rPr>
                <w:bCs/>
                <w:sz w:val="20"/>
                <w:szCs w:val="20"/>
              </w:rPr>
              <w:t>4 119 129,24</w:t>
            </w:r>
          </w:p>
        </w:tc>
        <w:tc>
          <w:tcPr>
            <w:tcW w:w="1516" w:type="dxa"/>
            <w:tcBorders>
              <w:top w:val="nil"/>
              <w:left w:val="single" w:sz="4" w:space="0" w:color="auto"/>
              <w:bottom w:val="single" w:sz="4" w:space="0" w:color="auto"/>
              <w:right w:val="nil"/>
            </w:tcBorders>
            <w:shd w:val="clear" w:color="auto" w:fill="auto"/>
            <w:vAlign w:val="center"/>
            <w:hideMark/>
          </w:tcPr>
          <w:p w14:paraId="3B3DC5F3"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BDFE167" w14:textId="77777777" w:rsidR="00A6118F" w:rsidRPr="00A6118F" w:rsidRDefault="00A6118F" w:rsidP="00AE79E2">
            <w:pPr>
              <w:jc w:val="right"/>
              <w:rPr>
                <w:bCs/>
                <w:sz w:val="20"/>
                <w:szCs w:val="20"/>
              </w:rPr>
            </w:pPr>
            <w:r w:rsidRPr="00A6118F">
              <w:rPr>
                <w:bCs/>
                <w:sz w:val="20"/>
                <w:szCs w:val="20"/>
              </w:rPr>
              <w:t>0,00</w:t>
            </w:r>
          </w:p>
        </w:tc>
      </w:tr>
      <w:tr w:rsidR="00A6118F" w:rsidRPr="00A6118F" w14:paraId="0B723327"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567DD7F"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CA93670"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9A56B4"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5FD266F" w14:textId="77777777" w:rsidR="00A6118F" w:rsidRPr="00A6118F" w:rsidRDefault="00A6118F" w:rsidP="00AE79E2">
            <w:pPr>
              <w:jc w:val="center"/>
              <w:rPr>
                <w:sz w:val="20"/>
                <w:szCs w:val="20"/>
              </w:rPr>
            </w:pPr>
            <w:r w:rsidRPr="00A6118F">
              <w:rPr>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BB85181"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91BB242" w14:textId="77777777" w:rsidR="00A6118F" w:rsidRPr="00A6118F" w:rsidRDefault="00A6118F" w:rsidP="00AE79E2">
            <w:pPr>
              <w:jc w:val="right"/>
              <w:rPr>
                <w:sz w:val="20"/>
                <w:szCs w:val="20"/>
              </w:rPr>
            </w:pPr>
            <w:r w:rsidRPr="00A6118F">
              <w:rPr>
                <w:sz w:val="20"/>
                <w:szCs w:val="20"/>
              </w:rPr>
              <w:t>439 721,31</w:t>
            </w:r>
          </w:p>
        </w:tc>
        <w:tc>
          <w:tcPr>
            <w:tcW w:w="1516" w:type="dxa"/>
            <w:tcBorders>
              <w:top w:val="nil"/>
              <w:left w:val="single" w:sz="4" w:space="0" w:color="auto"/>
              <w:bottom w:val="single" w:sz="4" w:space="0" w:color="auto"/>
              <w:right w:val="nil"/>
            </w:tcBorders>
            <w:shd w:val="clear" w:color="auto" w:fill="auto"/>
            <w:vAlign w:val="center"/>
            <w:hideMark/>
          </w:tcPr>
          <w:p w14:paraId="5692532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68C324B" w14:textId="77777777" w:rsidR="00A6118F" w:rsidRPr="00A6118F" w:rsidRDefault="00A6118F" w:rsidP="00AE79E2">
            <w:pPr>
              <w:jc w:val="right"/>
              <w:rPr>
                <w:sz w:val="20"/>
                <w:szCs w:val="20"/>
              </w:rPr>
            </w:pPr>
            <w:r w:rsidRPr="00A6118F">
              <w:rPr>
                <w:sz w:val="20"/>
                <w:szCs w:val="20"/>
              </w:rPr>
              <w:t>0,00</w:t>
            </w:r>
          </w:p>
        </w:tc>
      </w:tr>
      <w:tr w:rsidR="00A6118F" w:rsidRPr="00A6118F" w14:paraId="104C9BFF"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72112B8"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AD7F57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9F16B51"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DAED106" w14:textId="77777777" w:rsidR="00A6118F" w:rsidRPr="00A6118F" w:rsidRDefault="00A6118F" w:rsidP="00AE79E2">
            <w:pPr>
              <w:jc w:val="center"/>
              <w:rPr>
                <w:sz w:val="20"/>
                <w:szCs w:val="20"/>
              </w:rPr>
            </w:pPr>
            <w:r w:rsidRPr="00A6118F">
              <w:rPr>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695C1C7"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A37A6AB" w14:textId="77777777" w:rsidR="00A6118F" w:rsidRPr="00A6118F" w:rsidRDefault="00A6118F" w:rsidP="00AE79E2">
            <w:pPr>
              <w:jc w:val="right"/>
              <w:rPr>
                <w:sz w:val="20"/>
                <w:szCs w:val="20"/>
              </w:rPr>
            </w:pPr>
            <w:r w:rsidRPr="00A6118F">
              <w:rPr>
                <w:sz w:val="20"/>
                <w:szCs w:val="20"/>
              </w:rPr>
              <w:t>439 721,31</w:t>
            </w:r>
          </w:p>
        </w:tc>
        <w:tc>
          <w:tcPr>
            <w:tcW w:w="1516" w:type="dxa"/>
            <w:tcBorders>
              <w:top w:val="nil"/>
              <w:left w:val="single" w:sz="4" w:space="0" w:color="auto"/>
              <w:bottom w:val="single" w:sz="4" w:space="0" w:color="auto"/>
              <w:right w:val="nil"/>
            </w:tcBorders>
            <w:shd w:val="clear" w:color="auto" w:fill="auto"/>
            <w:vAlign w:val="center"/>
            <w:hideMark/>
          </w:tcPr>
          <w:p w14:paraId="1401AA8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EF74CDE" w14:textId="77777777" w:rsidR="00A6118F" w:rsidRPr="00A6118F" w:rsidRDefault="00A6118F" w:rsidP="00AE79E2">
            <w:pPr>
              <w:jc w:val="right"/>
              <w:rPr>
                <w:sz w:val="20"/>
                <w:szCs w:val="20"/>
              </w:rPr>
            </w:pPr>
            <w:r w:rsidRPr="00A6118F">
              <w:rPr>
                <w:sz w:val="20"/>
                <w:szCs w:val="20"/>
              </w:rPr>
              <w:t>0,00</w:t>
            </w:r>
          </w:p>
        </w:tc>
      </w:tr>
      <w:tr w:rsidR="00A6118F" w:rsidRPr="00A6118F" w14:paraId="65FF6616"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60933B7" w14:textId="77777777" w:rsidR="00A6118F" w:rsidRPr="00A6118F" w:rsidRDefault="00A6118F" w:rsidP="00AE79E2">
            <w:pPr>
              <w:rPr>
                <w:sz w:val="20"/>
                <w:szCs w:val="20"/>
              </w:rPr>
            </w:pPr>
            <w:r w:rsidRPr="00A6118F">
              <w:rPr>
                <w:sz w:val="20"/>
                <w:szCs w:val="20"/>
              </w:rPr>
              <w:lastRenderedPageBreak/>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A11E88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C120583"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A6A7292" w14:textId="77777777" w:rsidR="00A6118F" w:rsidRPr="00A6118F" w:rsidRDefault="00A6118F" w:rsidP="00AE79E2">
            <w:pPr>
              <w:jc w:val="center"/>
              <w:rPr>
                <w:sz w:val="20"/>
                <w:szCs w:val="20"/>
              </w:rPr>
            </w:pPr>
            <w:r w:rsidRPr="00A6118F">
              <w:rPr>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BA07CF"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BCA4F96" w14:textId="77777777" w:rsidR="00A6118F" w:rsidRPr="00A6118F" w:rsidRDefault="00A6118F" w:rsidP="00AE79E2">
            <w:pPr>
              <w:jc w:val="right"/>
              <w:rPr>
                <w:sz w:val="20"/>
                <w:szCs w:val="20"/>
              </w:rPr>
            </w:pPr>
            <w:r w:rsidRPr="00A6118F">
              <w:rPr>
                <w:sz w:val="20"/>
                <w:szCs w:val="20"/>
              </w:rPr>
              <w:t>3 679 407,93</w:t>
            </w:r>
          </w:p>
        </w:tc>
        <w:tc>
          <w:tcPr>
            <w:tcW w:w="1516" w:type="dxa"/>
            <w:tcBorders>
              <w:top w:val="nil"/>
              <w:left w:val="single" w:sz="4" w:space="0" w:color="auto"/>
              <w:bottom w:val="single" w:sz="4" w:space="0" w:color="auto"/>
              <w:right w:val="nil"/>
            </w:tcBorders>
            <w:shd w:val="clear" w:color="auto" w:fill="auto"/>
            <w:vAlign w:val="center"/>
            <w:hideMark/>
          </w:tcPr>
          <w:p w14:paraId="4B5C20F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8692D66" w14:textId="77777777" w:rsidR="00A6118F" w:rsidRPr="00A6118F" w:rsidRDefault="00A6118F" w:rsidP="00AE79E2">
            <w:pPr>
              <w:jc w:val="right"/>
              <w:rPr>
                <w:sz w:val="20"/>
                <w:szCs w:val="20"/>
              </w:rPr>
            </w:pPr>
            <w:r w:rsidRPr="00A6118F">
              <w:rPr>
                <w:sz w:val="20"/>
                <w:szCs w:val="20"/>
              </w:rPr>
              <w:t>0,00</w:t>
            </w:r>
          </w:p>
        </w:tc>
      </w:tr>
      <w:tr w:rsidR="00A6118F" w:rsidRPr="00A6118F" w14:paraId="02B830EF"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1FC5780"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18B5867F"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F56412"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F0CC748" w14:textId="77777777" w:rsidR="00A6118F" w:rsidRPr="00A6118F" w:rsidRDefault="00A6118F" w:rsidP="00AE79E2">
            <w:pPr>
              <w:jc w:val="center"/>
              <w:rPr>
                <w:sz w:val="20"/>
                <w:szCs w:val="20"/>
              </w:rPr>
            </w:pPr>
            <w:r w:rsidRPr="00A6118F">
              <w:rPr>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45C63B"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7D2C4AA" w14:textId="77777777" w:rsidR="00A6118F" w:rsidRPr="00A6118F" w:rsidRDefault="00A6118F" w:rsidP="00AE79E2">
            <w:pPr>
              <w:jc w:val="right"/>
              <w:rPr>
                <w:sz w:val="20"/>
                <w:szCs w:val="20"/>
              </w:rPr>
            </w:pPr>
            <w:r w:rsidRPr="00A6118F">
              <w:rPr>
                <w:sz w:val="20"/>
                <w:szCs w:val="20"/>
              </w:rPr>
              <w:t>3 679 407,93</w:t>
            </w:r>
          </w:p>
        </w:tc>
        <w:tc>
          <w:tcPr>
            <w:tcW w:w="1516" w:type="dxa"/>
            <w:tcBorders>
              <w:top w:val="nil"/>
              <w:left w:val="single" w:sz="4" w:space="0" w:color="auto"/>
              <w:bottom w:val="single" w:sz="4" w:space="0" w:color="auto"/>
              <w:right w:val="nil"/>
            </w:tcBorders>
            <w:shd w:val="clear" w:color="auto" w:fill="auto"/>
            <w:vAlign w:val="center"/>
            <w:hideMark/>
          </w:tcPr>
          <w:p w14:paraId="5BCF71B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04A7004" w14:textId="77777777" w:rsidR="00A6118F" w:rsidRPr="00A6118F" w:rsidRDefault="00A6118F" w:rsidP="00AE79E2">
            <w:pPr>
              <w:jc w:val="right"/>
              <w:rPr>
                <w:sz w:val="20"/>
                <w:szCs w:val="20"/>
              </w:rPr>
            </w:pPr>
            <w:r w:rsidRPr="00A6118F">
              <w:rPr>
                <w:sz w:val="20"/>
                <w:szCs w:val="20"/>
              </w:rPr>
              <w:t>0,00</w:t>
            </w:r>
          </w:p>
        </w:tc>
      </w:tr>
      <w:tr w:rsidR="00A6118F" w:rsidRPr="00A6118F" w14:paraId="1E9AE63E"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F39EE61" w14:textId="77777777" w:rsidR="00A6118F" w:rsidRPr="00A6118F" w:rsidRDefault="00A6118F" w:rsidP="00AE79E2">
            <w:pPr>
              <w:rPr>
                <w:bCs/>
                <w:sz w:val="20"/>
                <w:szCs w:val="20"/>
              </w:rPr>
            </w:pPr>
            <w:r w:rsidRPr="00A6118F">
              <w:rPr>
                <w:bCs/>
                <w:sz w:val="20"/>
                <w:szCs w:val="20"/>
              </w:rPr>
              <w:t>Подпрограмма "Выявление и поддержка одаренных детей и талантливой молодежи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1C7AE9D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6A9FF9"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F87E162" w14:textId="77777777" w:rsidR="00A6118F" w:rsidRPr="00A6118F" w:rsidRDefault="00A6118F" w:rsidP="00AE79E2">
            <w:pPr>
              <w:jc w:val="center"/>
              <w:rPr>
                <w:bCs/>
                <w:sz w:val="20"/>
                <w:szCs w:val="20"/>
              </w:rPr>
            </w:pPr>
            <w:r w:rsidRPr="00A6118F">
              <w:rPr>
                <w:bCs/>
                <w:sz w:val="20"/>
                <w:szCs w:val="20"/>
              </w:rPr>
              <w:t>07.2.00.00000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DE42D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BB734EF" w14:textId="77777777" w:rsidR="00A6118F" w:rsidRPr="00A6118F" w:rsidRDefault="00A6118F" w:rsidP="00AE79E2">
            <w:pPr>
              <w:jc w:val="right"/>
              <w:rPr>
                <w:bCs/>
                <w:sz w:val="20"/>
                <w:szCs w:val="20"/>
              </w:rPr>
            </w:pPr>
            <w:r w:rsidRPr="00A6118F">
              <w:rPr>
                <w:bCs/>
                <w:sz w:val="20"/>
                <w:szCs w:val="20"/>
              </w:rPr>
              <w:t>80 000,00</w:t>
            </w:r>
          </w:p>
        </w:tc>
        <w:tc>
          <w:tcPr>
            <w:tcW w:w="1516" w:type="dxa"/>
            <w:tcBorders>
              <w:top w:val="nil"/>
              <w:left w:val="single" w:sz="4" w:space="0" w:color="auto"/>
              <w:bottom w:val="single" w:sz="4" w:space="0" w:color="auto"/>
              <w:right w:val="nil"/>
            </w:tcBorders>
            <w:shd w:val="clear" w:color="auto" w:fill="auto"/>
            <w:vAlign w:val="center"/>
            <w:hideMark/>
          </w:tcPr>
          <w:p w14:paraId="5E766DD8"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060DA14" w14:textId="77777777" w:rsidR="00A6118F" w:rsidRPr="00A6118F" w:rsidRDefault="00A6118F" w:rsidP="00AE79E2">
            <w:pPr>
              <w:jc w:val="right"/>
              <w:rPr>
                <w:bCs/>
                <w:sz w:val="20"/>
                <w:szCs w:val="20"/>
              </w:rPr>
            </w:pPr>
            <w:r w:rsidRPr="00A6118F">
              <w:rPr>
                <w:bCs/>
                <w:sz w:val="20"/>
                <w:szCs w:val="20"/>
              </w:rPr>
              <w:t>0,00</w:t>
            </w:r>
          </w:p>
        </w:tc>
      </w:tr>
      <w:tr w:rsidR="00A6118F" w:rsidRPr="00A6118F" w14:paraId="67C12099"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377F9C1C" w14:textId="77777777" w:rsidR="00A6118F" w:rsidRPr="00A6118F" w:rsidRDefault="00A6118F" w:rsidP="00AE79E2">
            <w:pPr>
              <w:rPr>
                <w:bCs/>
                <w:sz w:val="20"/>
                <w:szCs w:val="20"/>
              </w:rPr>
            </w:pPr>
            <w:r w:rsidRPr="00A6118F">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3594C041"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A04E8A"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EF1BE33" w14:textId="77777777" w:rsidR="00A6118F" w:rsidRPr="00A6118F" w:rsidRDefault="00A6118F" w:rsidP="00AE79E2">
            <w:pPr>
              <w:jc w:val="center"/>
              <w:rPr>
                <w:bCs/>
                <w:sz w:val="20"/>
                <w:szCs w:val="20"/>
              </w:rPr>
            </w:pPr>
            <w:r w:rsidRPr="00A6118F">
              <w:rPr>
                <w:bCs/>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1AA1F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7C448E3" w14:textId="77777777" w:rsidR="00A6118F" w:rsidRPr="00A6118F" w:rsidRDefault="00A6118F" w:rsidP="00AE79E2">
            <w:pPr>
              <w:jc w:val="right"/>
              <w:rPr>
                <w:bCs/>
                <w:sz w:val="20"/>
                <w:szCs w:val="20"/>
              </w:rPr>
            </w:pPr>
            <w:r w:rsidRPr="00A6118F">
              <w:rPr>
                <w:bCs/>
                <w:sz w:val="20"/>
                <w:szCs w:val="20"/>
              </w:rPr>
              <w:t>80 000,00</w:t>
            </w:r>
          </w:p>
        </w:tc>
        <w:tc>
          <w:tcPr>
            <w:tcW w:w="1516" w:type="dxa"/>
            <w:tcBorders>
              <w:top w:val="nil"/>
              <w:left w:val="single" w:sz="4" w:space="0" w:color="auto"/>
              <w:bottom w:val="single" w:sz="4" w:space="0" w:color="auto"/>
              <w:right w:val="nil"/>
            </w:tcBorders>
            <w:shd w:val="clear" w:color="auto" w:fill="auto"/>
            <w:vAlign w:val="center"/>
            <w:hideMark/>
          </w:tcPr>
          <w:p w14:paraId="202D033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9E1D54F" w14:textId="77777777" w:rsidR="00A6118F" w:rsidRPr="00A6118F" w:rsidRDefault="00A6118F" w:rsidP="00AE79E2">
            <w:pPr>
              <w:jc w:val="right"/>
              <w:rPr>
                <w:bCs/>
                <w:sz w:val="20"/>
                <w:szCs w:val="20"/>
              </w:rPr>
            </w:pPr>
            <w:r w:rsidRPr="00A6118F">
              <w:rPr>
                <w:bCs/>
                <w:sz w:val="20"/>
                <w:szCs w:val="20"/>
              </w:rPr>
              <w:t>0,00</w:t>
            </w:r>
          </w:p>
        </w:tc>
      </w:tr>
      <w:tr w:rsidR="00A6118F" w:rsidRPr="00A6118F" w14:paraId="39F8E0E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70C72CF"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339D5840"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4F5C34"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D90FF46" w14:textId="77777777" w:rsidR="00A6118F" w:rsidRPr="00A6118F" w:rsidRDefault="00A6118F" w:rsidP="00AE79E2">
            <w:pPr>
              <w:jc w:val="center"/>
              <w:rPr>
                <w:sz w:val="20"/>
                <w:szCs w:val="20"/>
              </w:rPr>
            </w:pPr>
            <w:r w:rsidRPr="00A6118F">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9DE5BD"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A835E2C" w14:textId="77777777" w:rsidR="00A6118F" w:rsidRPr="00A6118F" w:rsidRDefault="00A6118F" w:rsidP="00AE79E2">
            <w:pPr>
              <w:jc w:val="right"/>
              <w:rPr>
                <w:sz w:val="20"/>
                <w:szCs w:val="20"/>
              </w:rPr>
            </w:pPr>
            <w:r w:rsidRPr="00A6118F">
              <w:rPr>
                <w:sz w:val="20"/>
                <w:szCs w:val="20"/>
              </w:rPr>
              <w:t>80 000,00</w:t>
            </w:r>
          </w:p>
        </w:tc>
        <w:tc>
          <w:tcPr>
            <w:tcW w:w="1516" w:type="dxa"/>
            <w:tcBorders>
              <w:top w:val="nil"/>
              <w:left w:val="single" w:sz="4" w:space="0" w:color="auto"/>
              <w:bottom w:val="single" w:sz="4" w:space="0" w:color="auto"/>
              <w:right w:val="nil"/>
            </w:tcBorders>
            <w:shd w:val="clear" w:color="auto" w:fill="auto"/>
            <w:vAlign w:val="center"/>
            <w:hideMark/>
          </w:tcPr>
          <w:p w14:paraId="4CC0A80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5FA2F65" w14:textId="77777777" w:rsidR="00A6118F" w:rsidRPr="00A6118F" w:rsidRDefault="00A6118F" w:rsidP="00AE79E2">
            <w:pPr>
              <w:jc w:val="right"/>
              <w:rPr>
                <w:sz w:val="20"/>
                <w:szCs w:val="20"/>
              </w:rPr>
            </w:pPr>
            <w:r w:rsidRPr="00A6118F">
              <w:rPr>
                <w:sz w:val="20"/>
                <w:szCs w:val="20"/>
              </w:rPr>
              <w:t>0,00</w:t>
            </w:r>
          </w:p>
        </w:tc>
      </w:tr>
      <w:tr w:rsidR="00A6118F" w:rsidRPr="00A6118F" w14:paraId="56C0DA6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BD9B685"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0A3BDEA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5D9EB23"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41E6D38" w14:textId="77777777" w:rsidR="00A6118F" w:rsidRPr="00A6118F" w:rsidRDefault="00A6118F" w:rsidP="00AE79E2">
            <w:pPr>
              <w:jc w:val="center"/>
              <w:rPr>
                <w:sz w:val="20"/>
                <w:szCs w:val="20"/>
              </w:rPr>
            </w:pPr>
            <w:r w:rsidRPr="00A6118F">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E50A61B"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7012C75" w14:textId="77777777" w:rsidR="00A6118F" w:rsidRPr="00A6118F" w:rsidRDefault="00A6118F" w:rsidP="00AE79E2">
            <w:pPr>
              <w:jc w:val="right"/>
              <w:rPr>
                <w:sz w:val="20"/>
                <w:szCs w:val="20"/>
              </w:rPr>
            </w:pPr>
            <w:r w:rsidRPr="00A6118F">
              <w:rPr>
                <w:sz w:val="20"/>
                <w:szCs w:val="20"/>
              </w:rPr>
              <w:t>80 000,00</w:t>
            </w:r>
          </w:p>
        </w:tc>
        <w:tc>
          <w:tcPr>
            <w:tcW w:w="1516" w:type="dxa"/>
            <w:tcBorders>
              <w:top w:val="nil"/>
              <w:left w:val="single" w:sz="4" w:space="0" w:color="auto"/>
              <w:bottom w:val="single" w:sz="4" w:space="0" w:color="auto"/>
              <w:right w:val="nil"/>
            </w:tcBorders>
            <w:shd w:val="clear" w:color="auto" w:fill="auto"/>
            <w:vAlign w:val="center"/>
            <w:hideMark/>
          </w:tcPr>
          <w:p w14:paraId="2313456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559F2B5" w14:textId="77777777" w:rsidR="00A6118F" w:rsidRPr="00A6118F" w:rsidRDefault="00A6118F" w:rsidP="00AE79E2">
            <w:pPr>
              <w:jc w:val="right"/>
              <w:rPr>
                <w:sz w:val="20"/>
                <w:szCs w:val="20"/>
              </w:rPr>
            </w:pPr>
            <w:r w:rsidRPr="00A6118F">
              <w:rPr>
                <w:sz w:val="20"/>
                <w:szCs w:val="20"/>
              </w:rPr>
              <w:t>0,00</w:t>
            </w:r>
          </w:p>
        </w:tc>
      </w:tr>
      <w:tr w:rsidR="00A6118F" w:rsidRPr="00A6118F" w14:paraId="285C776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F867FCC" w14:textId="77777777" w:rsidR="00A6118F" w:rsidRPr="00A6118F" w:rsidRDefault="00A6118F" w:rsidP="00AE79E2">
            <w:pPr>
              <w:rPr>
                <w:bCs/>
                <w:sz w:val="20"/>
                <w:szCs w:val="20"/>
              </w:rPr>
            </w:pPr>
            <w:proofErr w:type="spellStart"/>
            <w:r w:rsidRPr="00A6118F">
              <w:rPr>
                <w:bCs/>
                <w:sz w:val="20"/>
                <w:szCs w:val="20"/>
              </w:rPr>
              <w:t>Подпрограмма"Развитие</w:t>
            </w:r>
            <w:proofErr w:type="spellEnd"/>
            <w:r w:rsidRPr="00A6118F">
              <w:rPr>
                <w:bCs/>
                <w:sz w:val="20"/>
                <w:szCs w:val="20"/>
              </w:rPr>
              <w:t xml:space="preserve"> кадрового потенциала системы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25E196AB"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A5DE4A1"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F18CB67" w14:textId="77777777" w:rsidR="00A6118F" w:rsidRPr="00A6118F" w:rsidRDefault="00A6118F" w:rsidP="00AE79E2">
            <w:pPr>
              <w:jc w:val="center"/>
              <w:rPr>
                <w:bCs/>
                <w:sz w:val="20"/>
                <w:szCs w:val="20"/>
              </w:rPr>
            </w:pPr>
            <w:r w:rsidRPr="00A6118F">
              <w:rPr>
                <w:bCs/>
                <w:sz w:val="20"/>
                <w:szCs w:val="20"/>
              </w:rPr>
              <w:t>07.3.00.00000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40233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8946F18" w14:textId="77777777" w:rsidR="00A6118F" w:rsidRPr="00A6118F" w:rsidRDefault="00A6118F" w:rsidP="00AE79E2">
            <w:pPr>
              <w:jc w:val="right"/>
              <w:rPr>
                <w:bCs/>
                <w:sz w:val="20"/>
                <w:szCs w:val="20"/>
              </w:rPr>
            </w:pPr>
            <w:r w:rsidRPr="00A6118F">
              <w:rPr>
                <w:bCs/>
                <w:sz w:val="20"/>
                <w:szCs w:val="20"/>
              </w:rPr>
              <w:t>327 227,50</w:t>
            </w:r>
          </w:p>
        </w:tc>
        <w:tc>
          <w:tcPr>
            <w:tcW w:w="1516" w:type="dxa"/>
            <w:tcBorders>
              <w:top w:val="nil"/>
              <w:left w:val="single" w:sz="4" w:space="0" w:color="auto"/>
              <w:bottom w:val="single" w:sz="4" w:space="0" w:color="auto"/>
              <w:right w:val="nil"/>
            </w:tcBorders>
            <w:shd w:val="clear" w:color="auto" w:fill="auto"/>
            <w:vAlign w:val="center"/>
            <w:hideMark/>
          </w:tcPr>
          <w:p w14:paraId="1176AB56"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097BDE3" w14:textId="77777777" w:rsidR="00A6118F" w:rsidRPr="00A6118F" w:rsidRDefault="00A6118F" w:rsidP="00AE79E2">
            <w:pPr>
              <w:jc w:val="right"/>
              <w:rPr>
                <w:bCs/>
                <w:sz w:val="20"/>
                <w:szCs w:val="20"/>
              </w:rPr>
            </w:pPr>
            <w:r w:rsidRPr="00A6118F">
              <w:rPr>
                <w:bCs/>
                <w:sz w:val="20"/>
                <w:szCs w:val="20"/>
              </w:rPr>
              <w:t>0,00</w:t>
            </w:r>
          </w:p>
        </w:tc>
      </w:tr>
      <w:tr w:rsidR="00A6118F" w:rsidRPr="00A6118F" w14:paraId="7C38CDEC"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7E5E286C" w14:textId="77777777" w:rsidR="00A6118F" w:rsidRPr="00A6118F" w:rsidRDefault="00A6118F" w:rsidP="00AE79E2">
            <w:pPr>
              <w:rPr>
                <w:bCs/>
                <w:sz w:val="20"/>
                <w:szCs w:val="20"/>
              </w:rPr>
            </w:pPr>
            <w:r w:rsidRPr="00A6118F">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7D41AE4B"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BC86536"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1DFAD19" w14:textId="77777777" w:rsidR="00A6118F" w:rsidRPr="00A6118F" w:rsidRDefault="00A6118F" w:rsidP="00AE79E2">
            <w:pPr>
              <w:jc w:val="center"/>
              <w:rPr>
                <w:bCs/>
                <w:sz w:val="20"/>
                <w:szCs w:val="20"/>
              </w:rPr>
            </w:pPr>
            <w:r w:rsidRPr="00A6118F">
              <w:rPr>
                <w:bCs/>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0061C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2B53836" w14:textId="77777777" w:rsidR="00A6118F" w:rsidRPr="00A6118F" w:rsidRDefault="00A6118F" w:rsidP="00AE79E2">
            <w:pPr>
              <w:jc w:val="right"/>
              <w:rPr>
                <w:bCs/>
                <w:sz w:val="20"/>
                <w:szCs w:val="20"/>
              </w:rPr>
            </w:pPr>
            <w:r w:rsidRPr="00A6118F">
              <w:rPr>
                <w:bCs/>
                <w:sz w:val="20"/>
                <w:szCs w:val="20"/>
              </w:rPr>
              <w:t>327 227,50</w:t>
            </w:r>
          </w:p>
        </w:tc>
        <w:tc>
          <w:tcPr>
            <w:tcW w:w="1516" w:type="dxa"/>
            <w:tcBorders>
              <w:top w:val="nil"/>
              <w:left w:val="single" w:sz="4" w:space="0" w:color="auto"/>
              <w:bottom w:val="single" w:sz="4" w:space="0" w:color="auto"/>
              <w:right w:val="nil"/>
            </w:tcBorders>
            <w:shd w:val="clear" w:color="auto" w:fill="auto"/>
            <w:vAlign w:val="center"/>
            <w:hideMark/>
          </w:tcPr>
          <w:p w14:paraId="3D3A4CC1"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09F597D" w14:textId="77777777" w:rsidR="00A6118F" w:rsidRPr="00A6118F" w:rsidRDefault="00A6118F" w:rsidP="00AE79E2">
            <w:pPr>
              <w:jc w:val="right"/>
              <w:rPr>
                <w:bCs/>
                <w:sz w:val="20"/>
                <w:szCs w:val="20"/>
              </w:rPr>
            </w:pPr>
            <w:r w:rsidRPr="00A6118F">
              <w:rPr>
                <w:bCs/>
                <w:sz w:val="20"/>
                <w:szCs w:val="20"/>
              </w:rPr>
              <w:t>0,00</w:t>
            </w:r>
          </w:p>
        </w:tc>
      </w:tr>
      <w:tr w:rsidR="00A6118F" w:rsidRPr="00A6118F" w14:paraId="5D44879E"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2A40DBCF"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153D69FF"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180E49"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5E8FEA1"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7D46EC"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169CCE" w14:textId="77777777" w:rsidR="00A6118F" w:rsidRPr="00A6118F" w:rsidRDefault="00A6118F" w:rsidP="00AE79E2">
            <w:pPr>
              <w:jc w:val="right"/>
              <w:rPr>
                <w:sz w:val="20"/>
                <w:szCs w:val="20"/>
              </w:rPr>
            </w:pPr>
            <w:r w:rsidRPr="00A6118F">
              <w:rPr>
                <w:sz w:val="20"/>
                <w:szCs w:val="20"/>
              </w:rPr>
              <w:t>199 427,50</w:t>
            </w:r>
          </w:p>
        </w:tc>
        <w:tc>
          <w:tcPr>
            <w:tcW w:w="1516" w:type="dxa"/>
            <w:tcBorders>
              <w:top w:val="nil"/>
              <w:left w:val="single" w:sz="4" w:space="0" w:color="auto"/>
              <w:bottom w:val="single" w:sz="4" w:space="0" w:color="auto"/>
              <w:right w:val="nil"/>
            </w:tcBorders>
            <w:shd w:val="clear" w:color="auto" w:fill="auto"/>
            <w:vAlign w:val="center"/>
            <w:hideMark/>
          </w:tcPr>
          <w:p w14:paraId="218A793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858AF28" w14:textId="77777777" w:rsidR="00A6118F" w:rsidRPr="00A6118F" w:rsidRDefault="00A6118F" w:rsidP="00AE79E2">
            <w:pPr>
              <w:jc w:val="right"/>
              <w:rPr>
                <w:sz w:val="20"/>
                <w:szCs w:val="20"/>
              </w:rPr>
            </w:pPr>
            <w:r w:rsidRPr="00A6118F">
              <w:rPr>
                <w:sz w:val="20"/>
                <w:szCs w:val="20"/>
              </w:rPr>
              <w:t>0,00</w:t>
            </w:r>
          </w:p>
        </w:tc>
      </w:tr>
      <w:tr w:rsidR="00A6118F" w:rsidRPr="00A6118F" w14:paraId="415363B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9139C6E"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7064EE3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B14A8E5"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2A05A72"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BA87A1"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AF1F885" w14:textId="77777777" w:rsidR="00A6118F" w:rsidRPr="00A6118F" w:rsidRDefault="00A6118F" w:rsidP="00AE79E2">
            <w:pPr>
              <w:jc w:val="right"/>
              <w:rPr>
                <w:sz w:val="20"/>
                <w:szCs w:val="20"/>
              </w:rPr>
            </w:pPr>
            <w:r w:rsidRPr="00A6118F">
              <w:rPr>
                <w:sz w:val="20"/>
                <w:szCs w:val="20"/>
              </w:rPr>
              <w:t>199 427,50</w:t>
            </w:r>
          </w:p>
        </w:tc>
        <w:tc>
          <w:tcPr>
            <w:tcW w:w="1516" w:type="dxa"/>
            <w:tcBorders>
              <w:top w:val="nil"/>
              <w:left w:val="single" w:sz="4" w:space="0" w:color="auto"/>
              <w:bottom w:val="single" w:sz="4" w:space="0" w:color="auto"/>
              <w:right w:val="nil"/>
            </w:tcBorders>
            <w:shd w:val="clear" w:color="auto" w:fill="auto"/>
            <w:vAlign w:val="center"/>
            <w:hideMark/>
          </w:tcPr>
          <w:p w14:paraId="7FD7AF4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06D0487" w14:textId="77777777" w:rsidR="00A6118F" w:rsidRPr="00A6118F" w:rsidRDefault="00A6118F" w:rsidP="00AE79E2">
            <w:pPr>
              <w:jc w:val="right"/>
              <w:rPr>
                <w:sz w:val="20"/>
                <w:szCs w:val="20"/>
              </w:rPr>
            </w:pPr>
            <w:r w:rsidRPr="00A6118F">
              <w:rPr>
                <w:sz w:val="20"/>
                <w:szCs w:val="20"/>
              </w:rPr>
              <w:t>0,00</w:t>
            </w:r>
          </w:p>
        </w:tc>
      </w:tr>
      <w:tr w:rsidR="00A6118F" w:rsidRPr="00A6118F" w14:paraId="1720CFA2"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72557EB"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2EAAB68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62A1371"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738B62E"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B204A3"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968B9DB" w14:textId="77777777" w:rsidR="00A6118F" w:rsidRPr="00A6118F" w:rsidRDefault="00A6118F" w:rsidP="00AE79E2">
            <w:pPr>
              <w:jc w:val="right"/>
              <w:rPr>
                <w:sz w:val="20"/>
                <w:szCs w:val="20"/>
              </w:rPr>
            </w:pPr>
            <w:r w:rsidRPr="00A6118F">
              <w:rPr>
                <w:sz w:val="20"/>
                <w:szCs w:val="20"/>
              </w:rPr>
              <w:t>127 800,00</w:t>
            </w:r>
          </w:p>
        </w:tc>
        <w:tc>
          <w:tcPr>
            <w:tcW w:w="1516" w:type="dxa"/>
            <w:tcBorders>
              <w:top w:val="nil"/>
              <w:left w:val="single" w:sz="4" w:space="0" w:color="auto"/>
              <w:bottom w:val="single" w:sz="4" w:space="0" w:color="auto"/>
              <w:right w:val="nil"/>
            </w:tcBorders>
            <w:shd w:val="clear" w:color="auto" w:fill="auto"/>
            <w:vAlign w:val="center"/>
            <w:hideMark/>
          </w:tcPr>
          <w:p w14:paraId="31AEDBD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C34229E" w14:textId="77777777" w:rsidR="00A6118F" w:rsidRPr="00A6118F" w:rsidRDefault="00A6118F" w:rsidP="00AE79E2">
            <w:pPr>
              <w:jc w:val="right"/>
              <w:rPr>
                <w:sz w:val="20"/>
                <w:szCs w:val="20"/>
              </w:rPr>
            </w:pPr>
            <w:r w:rsidRPr="00A6118F">
              <w:rPr>
                <w:sz w:val="20"/>
                <w:szCs w:val="20"/>
              </w:rPr>
              <w:t>0,00</w:t>
            </w:r>
          </w:p>
        </w:tc>
      </w:tr>
      <w:tr w:rsidR="00A6118F" w:rsidRPr="00A6118F" w14:paraId="4482D3B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0CA3139"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47CF3A7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402AA23"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54608C9"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CBDB78"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9AF32E8" w14:textId="77777777" w:rsidR="00A6118F" w:rsidRPr="00A6118F" w:rsidRDefault="00A6118F" w:rsidP="00AE79E2">
            <w:pPr>
              <w:jc w:val="right"/>
              <w:rPr>
                <w:sz w:val="20"/>
                <w:szCs w:val="20"/>
              </w:rPr>
            </w:pPr>
            <w:r w:rsidRPr="00A6118F">
              <w:rPr>
                <w:sz w:val="20"/>
                <w:szCs w:val="20"/>
              </w:rPr>
              <w:t>127 800,00</w:t>
            </w:r>
          </w:p>
        </w:tc>
        <w:tc>
          <w:tcPr>
            <w:tcW w:w="1516" w:type="dxa"/>
            <w:tcBorders>
              <w:top w:val="nil"/>
              <w:left w:val="single" w:sz="4" w:space="0" w:color="auto"/>
              <w:bottom w:val="single" w:sz="4" w:space="0" w:color="auto"/>
              <w:right w:val="nil"/>
            </w:tcBorders>
            <w:shd w:val="clear" w:color="auto" w:fill="auto"/>
            <w:vAlign w:val="center"/>
            <w:hideMark/>
          </w:tcPr>
          <w:p w14:paraId="6140BD7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BB1F14D" w14:textId="77777777" w:rsidR="00A6118F" w:rsidRPr="00A6118F" w:rsidRDefault="00A6118F" w:rsidP="00AE79E2">
            <w:pPr>
              <w:jc w:val="right"/>
              <w:rPr>
                <w:sz w:val="20"/>
                <w:szCs w:val="20"/>
              </w:rPr>
            </w:pPr>
            <w:r w:rsidRPr="00A6118F">
              <w:rPr>
                <w:sz w:val="20"/>
                <w:szCs w:val="20"/>
              </w:rPr>
              <w:t>0,00</w:t>
            </w:r>
          </w:p>
        </w:tc>
      </w:tr>
      <w:tr w:rsidR="00A6118F" w:rsidRPr="00A6118F" w14:paraId="4CD781C7"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A01DF69" w14:textId="77777777" w:rsidR="00A6118F" w:rsidRPr="00A6118F" w:rsidRDefault="00A6118F" w:rsidP="00AE79E2">
            <w:pPr>
              <w:rPr>
                <w:bCs/>
                <w:sz w:val="20"/>
                <w:szCs w:val="20"/>
              </w:rPr>
            </w:pPr>
            <w:r w:rsidRPr="00A6118F">
              <w:rPr>
                <w:bCs/>
                <w:sz w:val="20"/>
                <w:szCs w:val="20"/>
              </w:rPr>
              <w:t xml:space="preserve">Непрограммные </w:t>
            </w:r>
            <w:r w:rsidRPr="00A6118F">
              <w:rPr>
                <w:bCs/>
                <w:sz w:val="20"/>
                <w:szCs w:val="20"/>
              </w:rPr>
              <w:lastRenderedPageBreak/>
              <w:t>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64E4B29B" w14:textId="77777777" w:rsidR="00A6118F" w:rsidRPr="00A6118F" w:rsidRDefault="00A6118F" w:rsidP="00AE79E2">
            <w:pPr>
              <w:jc w:val="center"/>
              <w:rPr>
                <w:bCs/>
                <w:sz w:val="20"/>
                <w:szCs w:val="20"/>
              </w:rPr>
            </w:pPr>
            <w:r w:rsidRPr="00A6118F">
              <w:rPr>
                <w:bCs/>
                <w:sz w:val="20"/>
                <w:szCs w:val="20"/>
              </w:rPr>
              <w:lastRenderedPageBreak/>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4A4E0FE"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4582D57" w14:textId="77777777" w:rsidR="00A6118F" w:rsidRPr="00A6118F" w:rsidRDefault="00A6118F" w:rsidP="00AE79E2">
            <w:pPr>
              <w:jc w:val="center"/>
              <w:rPr>
                <w:bCs/>
                <w:sz w:val="20"/>
                <w:szCs w:val="20"/>
              </w:rPr>
            </w:pPr>
            <w:r w:rsidRPr="00A6118F">
              <w:rPr>
                <w:bCs/>
                <w:sz w:val="20"/>
                <w:szCs w:val="20"/>
              </w:rPr>
              <w:t>99.0.00.0000</w:t>
            </w:r>
            <w:r w:rsidRPr="00A6118F">
              <w:rPr>
                <w:bCs/>
                <w:sz w:val="20"/>
                <w:szCs w:val="20"/>
              </w:rPr>
              <w:lastRenderedPageBreak/>
              <w:t>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D03DDE" w14:textId="77777777" w:rsidR="00A6118F" w:rsidRPr="00A6118F" w:rsidRDefault="00A6118F" w:rsidP="00AE79E2">
            <w:pPr>
              <w:jc w:val="center"/>
              <w:rPr>
                <w:bCs/>
                <w:sz w:val="20"/>
                <w:szCs w:val="20"/>
              </w:rPr>
            </w:pPr>
            <w:r w:rsidRPr="00A6118F">
              <w:rPr>
                <w:bCs/>
                <w:sz w:val="20"/>
                <w:szCs w:val="20"/>
              </w:rPr>
              <w:lastRenderedPageBreak/>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0E250A2" w14:textId="77777777" w:rsidR="00A6118F" w:rsidRPr="00A6118F" w:rsidRDefault="00A6118F" w:rsidP="00AE79E2">
            <w:pPr>
              <w:jc w:val="right"/>
              <w:rPr>
                <w:bCs/>
                <w:sz w:val="20"/>
                <w:szCs w:val="20"/>
              </w:rPr>
            </w:pPr>
            <w:r w:rsidRPr="00A6118F">
              <w:rPr>
                <w:bCs/>
                <w:sz w:val="20"/>
                <w:szCs w:val="20"/>
              </w:rPr>
              <w:t>15 423 364,41</w:t>
            </w:r>
          </w:p>
        </w:tc>
        <w:tc>
          <w:tcPr>
            <w:tcW w:w="1516" w:type="dxa"/>
            <w:tcBorders>
              <w:top w:val="nil"/>
              <w:left w:val="single" w:sz="4" w:space="0" w:color="auto"/>
              <w:bottom w:val="single" w:sz="4" w:space="0" w:color="auto"/>
              <w:right w:val="nil"/>
            </w:tcBorders>
            <w:shd w:val="clear" w:color="auto" w:fill="auto"/>
            <w:vAlign w:val="center"/>
            <w:hideMark/>
          </w:tcPr>
          <w:p w14:paraId="553C084E" w14:textId="77777777" w:rsidR="00A6118F" w:rsidRPr="00A6118F" w:rsidRDefault="00A6118F" w:rsidP="00AE79E2">
            <w:pPr>
              <w:jc w:val="right"/>
              <w:rPr>
                <w:bCs/>
                <w:sz w:val="20"/>
                <w:szCs w:val="20"/>
              </w:rPr>
            </w:pPr>
            <w:r w:rsidRPr="00A6118F">
              <w:rPr>
                <w:bCs/>
                <w:sz w:val="20"/>
                <w:szCs w:val="20"/>
              </w:rPr>
              <w:t>5 383 500,00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B176DAD" w14:textId="77777777" w:rsidR="00A6118F" w:rsidRPr="00A6118F" w:rsidRDefault="00A6118F" w:rsidP="00AE79E2">
            <w:pPr>
              <w:jc w:val="right"/>
              <w:rPr>
                <w:bCs/>
                <w:sz w:val="20"/>
                <w:szCs w:val="20"/>
              </w:rPr>
            </w:pPr>
            <w:r w:rsidRPr="00A6118F">
              <w:rPr>
                <w:bCs/>
                <w:sz w:val="20"/>
                <w:szCs w:val="20"/>
              </w:rPr>
              <w:t>5 383 500,00</w:t>
            </w:r>
          </w:p>
        </w:tc>
      </w:tr>
      <w:tr w:rsidR="00A6118F" w:rsidRPr="00A6118F" w14:paraId="4EA0FAD9"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029A99EC" w14:textId="77777777" w:rsidR="00A6118F" w:rsidRPr="00A6118F" w:rsidRDefault="00A6118F" w:rsidP="00AE79E2">
            <w:pPr>
              <w:rPr>
                <w:bCs/>
                <w:sz w:val="20"/>
                <w:szCs w:val="20"/>
              </w:rPr>
            </w:pPr>
            <w:r w:rsidRPr="00A6118F">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444" w:type="dxa"/>
            <w:tcBorders>
              <w:top w:val="nil"/>
              <w:left w:val="single" w:sz="4" w:space="0" w:color="auto"/>
              <w:bottom w:val="single" w:sz="4" w:space="0" w:color="auto"/>
              <w:right w:val="nil"/>
            </w:tcBorders>
            <w:shd w:val="clear" w:color="auto" w:fill="auto"/>
            <w:noWrap/>
            <w:vAlign w:val="center"/>
            <w:hideMark/>
          </w:tcPr>
          <w:p w14:paraId="000F920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62FA14"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020BDAF" w14:textId="77777777" w:rsidR="00A6118F" w:rsidRPr="00A6118F" w:rsidRDefault="00A6118F" w:rsidP="00AE79E2">
            <w:pPr>
              <w:jc w:val="center"/>
              <w:rPr>
                <w:bCs/>
                <w:sz w:val="20"/>
                <w:szCs w:val="20"/>
              </w:rPr>
            </w:pPr>
            <w:r w:rsidRPr="00A6118F">
              <w:rPr>
                <w:bCs/>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319A53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9E2E846" w14:textId="77777777" w:rsidR="00A6118F" w:rsidRPr="00A6118F" w:rsidRDefault="00A6118F" w:rsidP="00AE79E2">
            <w:pPr>
              <w:jc w:val="right"/>
              <w:rPr>
                <w:bCs/>
                <w:sz w:val="20"/>
                <w:szCs w:val="20"/>
              </w:rPr>
            </w:pPr>
            <w:r w:rsidRPr="00A6118F">
              <w:rPr>
                <w:bCs/>
                <w:sz w:val="20"/>
                <w:szCs w:val="20"/>
              </w:rPr>
              <w:t>5 383 500,00</w:t>
            </w:r>
          </w:p>
        </w:tc>
        <w:tc>
          <w:tcPr>
            <w:tcW w:w="1516" w:type="dxa"/>
            <w:tcBorders>
              <w:top w:val="nil"/>
              <w:left w:val="single" w:sz="4" w:space="0" w:color="auto"/>
              <w:bottom w:val="single" w:sz="4" w:space="0" w:color="auto"/>
              <w:right w:val="nil"/>
            </w:tcBorders>
            <w:shd w:val="clear" w:color="auto" w:fill="auto"/>
            <w:vAlign w:val="center"/>
            <w:hideMark/>
          </w:tcPr>
          <w:p w14:paraId="00F58400" w14:textId="77777777" w:rsidR="00A6118F" w:rsidRPr="00A6118F" w:rsidRDefault="00A6118F" w:rsidP="00AE79E2">
            <w:pPr>
              <w:jc w:val="right"/>
              <w:rPr>
                <w:bCs/>
                <w:sz w:val="20"/>
                <w:szCs w:val="20"/>
              </w:rPr>
            </w:pPr>
            <w:r w:rsidRPr="00A6118F">
              <w:rPr>
                <w:bCs/>
                <w:sz w:val="20"/>
                <w:szCs w:val="20"/>
              </w:rPr>
              <w:t>5 383 500,00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5D59AD0" w14:textId="77777777" w:rsidR="00A6118F" w:rsidRPr="00A6118F" w:rsidRDefault="00A6118F" w:rsidP="00AE79E2">
            <w:pPr>
              <w:jc w:val="right"/>
              <w:rPr>
                <w:bCs/>
                <w:sz w:val="20"/>
                <w:szCs w:val="20"/>
              </w:rPr>
            </w:pPr>
            <w:r w:rsidRPr="00A6118F">
              <w:rPr>
                <w:bCs/>
                <w:sz w:val="20"/>
                <w:szCs w:val="20"/>
              </w:rPr>
              <w:t>5 383 500,00</w:t>
            </w:r>
          </w:p>
        </w:tc>
      </w:tr>
      <w:tr w:rsidR="00A6118F" w:rsidRPr="00A6118F" w14:paraId="444D5EE8"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10C4419C"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5415AAE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4B3B36"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72B5CCA"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936084"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1EA6519" w14:textId="77777777" w:rsidR="00A6118F" w:rsidRPr="00A6118F" w:rsidRDefault="00A6118F" w:rsidP="00AE79E2">
            <w:pPr>
              <w:jc w:val="right"/>
              <w:rPr>
                <w:sz w:val="20"/>
                <w:szCs w:val="20"/>
              </w:rPr>
            </w:pPr>
            <w:r w:rsidRPr="00A6118F">
              <w:rPr>
                <w:sz w:val="20"/>
                <w:szCs w:val="20"/>
              </w:rPr>
              <w:t>180 000,00</w:t>
            </w:r>
          </w:p>
        </w:tc>
        <w:tc>
          <w:tcPr>
            <w:tcW w:w="1516" w:type="dxa"/>
            <w:tcBorders>
              <w:top w:val="nil"/>
              <w:left w:val="single" w:sz="4" w:space="0" w:color="auto"/>
              <w:bottom w:val="single" w:sz="4" w:space="0" w:color="auto"/>
              <w:right w:val="nil"/>
            </w:tcBorders>
            <w:shd w:val="clear" w:color="auto" w:fill="auto"/>
            <w:vAlign w:val="center"/>
            <w:hideMark/>
          </w:tcPr>
          <w:p w14:paraId="38352BF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AE3E822" w14:textId="77777777" w:rsidR="00A6118F" w:rsidRPr="00A6118F" w:rsidRDefault="00A6118F" w:rsidP="00AE79E2">
            <w:pPr>
              <w:jc w:val="right"/>
              <w:rPr>
                <w:sz w:val="20"/>
                <w:szCs w:val="20"/>
              </w:rPr>
            </w:pPr>
            <w:r w:rsidRPr="00A6118F">
              <w:rPr>
                <w:sz w:val="20"/>
                <w:szCs w:val="20"/>
              </w:rPr>
              <w:t>0,00</w:t>
            </w:r>
          </w:p>
        </w:tc>
      </w:tr>
      <w:tr w:rsidR="00A6118F" w:rsidRPr="00A6118F" w14:paraId="68388E81"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73EBC2D"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6CC5F8A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E093CF"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F9312CA"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4497C4"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A7F1684" w14:textId="77777777" w:rsidR="00A6118F" w:rsidRPr="00A6118F" w:rsidRDefault="00A6118F" w:rsidP="00AE79E2">
            <w:pPr>
              <w:jc w:val="right"/>
              <w:rPr>
                <w:sz w:val="20"/>
                <w:szCs w:val="20"/>
              </w:rPr>
            </w:pPr>
            <w:r w:rsidRPr="00A6118F">
              <w:rPr>
                <w:sz w:val="20"/>
                <w:szCs w:val="20"/>
              </w:rPr>
              <w:t>180 000,00</w:t>
            </w:r>
          </w:p>
        </w:tc>
        <w:tc>
          <w:tcPr>
            <w:tcW w:w="1516" w:type="dxa"/>
            <w:tcBorders>
              <w:top w:val="nil"/>
              <w:left w:val="single" w:sz="4" w:space="0" w:color="auto"/>
              <w:bottom w:val="single" w:sz="4" w:space="0" w:color="auto"/>
              <w:right w:val="nil"/>
            </w:tcBorders>
            <w:shd w:val="clear" w:color="auto" w:fill="auto"/>
            <w:vAlign w:val="center"/>
            <w:hideMark/>
          </w:tcPr>
          <w:p w14:paraId="688F976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7B00EE6" w14:textId="77777777" w:rsidR="00A6118F" w:rsidRPr="00A6118F" w:rsidRDefault="00A6118F" w:rsidP="00AE79E2">
            <w:pPr>
              <w:jc w:val="right"/>
              <w:rPr>
                <w:sz w:val="20"/>
                <w:szCs w:val="20"/>
              </w:rPr>
            </w:pPr>
            <w:r w:rsidRPr="00A6118F">
              <w:rPr>
                <w:sz w:val="20"/>
                <w:szCs w:val="20"/>
              </w:rPr>
              <w:t>0,00</w:t>
            </w:r>
          </w:p>
        </w:tc>
      </w:tr>
      <w:tr w:rsidR="00A6118F" w:rsidRPr="00A6118F" w14:paraId="65C3B597"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CBFDBDB"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762371A"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DE8B26B"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31181C6"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AC46AB"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92001BD" w14:textId="77777777" w:rsidR="00A6118F" w:rsidRPr="00A6118F" w:rsidRDefault="00A6118F" w:rsidP="00AE79E2">
            <w:pPr>
              <w:jc w:val="right"/>
              <w:rPr>
                <w:sz w:val="20"/>
                <w:szCs w:val="20"/>
              </w:rPr>
            </w:pPr>
            <w:r w:rsidRPr="00A6118F">
              <w:rPr>
                <w:sz w:val="20"/>
                <w:szCs w:val="20"/>
              </w:rPr>
              <w:t>4 933 500,00</w:t>
            </w:r>
          </w:p>
        </w:tc>
        <w:tc>
          <w:tcPr>
            <w:tcW w:w="1516" w:type="dxa"/>
            <w:tcBorders>
              <w:top w:val="nil"/>
              <w:left w:val="single" w:sz="4" w:space="0" w:color="auto"/>
              <w:bottom w:val="single" w:sz="4" w:space="0" w:color="auto"/>
              <w:right w:val="nil"/>
            </w:tcBorders>
            <w:shd w:val="clear" w:color="auto" w:fill="auto"/>
            <w:vAlign w:val="center"/>
            <w:hideMark/>
          </w:tcPr>
          <w:p w14:paraId="3BEF848E" w14:textId="77777777" w:rsidR="00A6118F" w:rsidRPr="00A6118F" w:rsidRDefault="00A6118F" w:rsidP="00AE79E2">
            <w:pPr>
              <w:jc w:val="right"/>
              <w:rPr>
                <w:sz w:val="20"/>
                <w:szCs w:val="20"/>
              </w:rPr>
            </w:pPr>
            <w:r w:rsidRPr="00A6118F">
              <w:rPr>
                <w:sz w:val="20"/>
                <w:szCs w:val="20"/>
              </w:rPr>
              <w:t>5 113 500,00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EBD0DB4" w14:textId="77777777" w:rsidR="00A6118F" w:rsidRPr="00A6118F" w:rsidRDefault="00A6118F" w:rsidP="00AE79E2">
            <w:pPr>
              <w:jc w:val="right"/>
              <w:rPr>
                <w:sz w:val="20"/>
                <w:szCs w:val="20"/>
              </w:rPr>
            </w:pPr>
            <w:r w:rsidRPr="00A6118F">
              <w:rPr>
                <w:sz w:val="20"/>
                <w:szCs w:val="20"/>
              </w:rPr>
              <w:t>5 113 500,00</w:t>
            </w:r>
          </w:p>
        </w:tc>
      </w:tr>
      <w:tr w:rsidR="00A6118F" w:rsidRPr="00A6118F" w14:paraId="39F3A1B6"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01A3DCB"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9C169B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C016A91"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D623BC1"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C9B375A"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9A7422D" w14:textId="77777777" w:rsidR="00A6118F" w:rsidRPr="00A6118F" w:rsidRDefault="00A6118F" w:rsidP="00AE79E2">
            <w:pPr>
              <w:jc w:val="right"/>
              <w:rPr>
                <w:sz w:val="20"/>
                <w:szCs w:val="20"/>
              </w:rPr>
            </w:pPr>
            <w:r w:rsidRPr="00A6118F">
              <w:rPr>
                <w:sz w:val="20"/>
                <w:szCs w:val="20"/>
              </w:rPr>
              <w:t>4 933 500,00</w:t>
            </w:r>
          </w:p>
        </w:tc>
        <w:tc>
          <w:tcPr>
            <w:tcW w:w="1516" w:type="dxa"/>
            <w:tcBorders>
              <w:top w:val="nil"/>
              <w:left w:val="single" w:sz="4" w:space="0" w:color="auto"/>
              <w:bottom w:val="single" w:sz="4" w:space="0" w:color="auto"/>
              <w:right w:val="nil"/>
            </w:tcBorders>
            <w:shd w:val="clear" w:color="auto" w:fill="auto"/>
            <w:vAlign w:val="center"/>
            <w:hideMark/>
          </w:tcPr>
          <w:p w14:paraId="70A280F3" w14:textId="77777777" w:rsidR="00A6118F" w:rsidRPr="00A6118F" w:rsidRDefault="00A6118F" w:rsidP="00AE79E2">
            <w:pPr>
              <w:jc w:val="right"/>
              <w:rPr>
                <w:sz w:val="20"/>
                <w:szCs w:val="20"/>
              </w:rPr>
            </w:pPr>
            <w:r w:rsidRPr="00A6118F">
              <w:rPr>
                <w:sz w:val="20"/>
                <w:szCs w:val="20"/>
              </w:rPr>
              <w:t>5 113 500,00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539EADB" w14:textId="77777777" w:rsidR="00A6118F" w:rsidRPr="00A6118F" w:rsidRDefault="00A6118F" w:rsidP="00AE79E2">
            <w:pPr>
              <w:jc w:val="right"/>
              <w:rPr>
                <w:sz w:val="20"/>
                <w:szCs w:val="20"/>
              </w:rPr>
            </w:pPr>
            <w:r w:rsidRPr="00A6118F">
              <w:rPr>
                <w:sz w:val="20"/>
                <w:szCs w:val="20"/>
              </w:rPr>
              <w:t>5 113 500,00</w:t>
            </w:r>
          </w:p>
        </w:tc>
      </w:tr>
      <w:tr w:rsidR="00A6118F" w:rsidRPr="00A6118F" w14:paraId="04FFF55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28F87E7"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444" w:type="dxa"/>
            <w:tcBorders>
              <w:top w:val="nil"/>
              <w:left w:val="single" w:sz="4" w:space="0" w:color="auto"/>
              <w:bottom w:val="single" w:sz="4" w:space="0" w:color="auto"/>
              <w:right w:val="nil"/>
            </w:tcBorders>
            <w:shd w:val="clear" w:color="auto" w:fill="auto"/>
            <w:noWrap/>
            <w:vAlign w:val="center"/>
            <w:hideMark/>
          </w:tcPr>
          <w:p w14:paraId="675D790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F86EF7"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0C5AB68"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4D9F08" w14:textId="77777777" w:rsidR="00A6118F" w:rsidRPr="00A6118F" w:rsidRDefault="00A6118F" w:rsidP="00AE79E2">
            <w:pPr>
              <w:jc w:val="center"/>
              <w:rPr>
                <w:sz w:val="20"/>
                <w:szCs w:val="20"/>
              </w:rPr>
            </w:pPr>
            <w:r w:rsidRPr="00A6118F">
              <w:rPr>
                <w:sz w:val="20"/>
                <w:szCs w:val="20"/>
              </w:rPr>
              <w:t>300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EDABF1D" w14:textId="77777777" w:rsidR="00A6118F" w:rsidRPr="00A6118F" w:rsidRDefault="00A6118F" w:rsidP="00AE79E2">
            <w:pPr>
              <w:jc w:val="right"/>
              <w:rPr>
                <w:sz w:val="20"/>
                <w:szCs w:val="20"/>
              </w:rPr>
            </w:pPr>
            <w:r w:rsidRPr="00A6118F">
              <w:rPr>
                <w:sz w:val="20"/>
                <w:szCs w:val="20"/>
              </w:rPr>
              <w:t>270 000,00</w:t>
            </w:r>
          </w:p>
        </w:tc>
        <w:tc>
          <w:tcPr>
            <w:tcW w:w="1516" w:type="dxa"/>
            <w:tcBorders>
              <w:top w:val="nil"/>
              <w:left w:val="single" w:sz="4" w:space="0" w:color="auto"/>
              <w:bottom w:val="single" w:sz="4" w:space="0" w:color="auto"/>
              <w:right w:val="nil"/>
            </w:tcBorders>
            <w:shd w:val="clear" w:color="auto" w:fill="auto"/>
            <w:vAlign w:val="center"/>
            <w:hideMark/>
          </w:tcPr>
          <w:p w14:paraId="18E280C6" w14:textId="77777777" w:rsidR="00A6118F" w:rsidRPr="00A6118F" w:rsidRDefault="00A6118F" w:rsidP="00AE79E2">
            <w:pPr>
              <w:jc w:val="right"/>
              <w:rPr>
                <w:sz w:val="20"/>
                <w:szCs w:val="20"/>
              </w:rPr>
            </w:pPr>
            <w:r w:rsidRPr="00A6118F">
              <w:rPr>
                <w:sz w:val="20"/>
                <w:szCs w:val="20"/>
              </w:rPr>
              <w:t>270 000,00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472D91D" w14:textId="77777777" w:rsidR="00A6118F" w:rsidRPr="00A6118F" w:rsidRDefault="00A6118F" w:rsidP="00AE79E2">
            <w:pPr>
              <w:jc w:val="right"/>
              <w:rPr>
                <w:sz w:val="20"/>
                <w:szCs w:val="20"/>
              </w:rPr>
            </w:pPr>
            <w:r w:rsidRPr="00A6118F">
              <w:rPr>
                <w:sz w:val="20"/>
                <w:szCs w:val="20"/>
              </w:rPr>
              <w:t>270 000,00</w:t>
            </w:r>
          </w:p>
        </w:tc>
      </w:tr>
      <w:tr w:rsidR="00A6118F" w:rsidRPr="00A6118F" w14:paraId="27F91EB7"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A72FEB6"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444" w:type="dxa"/>
            <w:tcBorders>
              <w:top w:val="nil"/>
              <w:left w:val="single" w:sz="4" w:space="0" w:color="auto"/>
              <w:bottom w:val="single" w:sz="4" w:space="0" w:color="auto"/>
              <w:right w:val="nil"/>
            </w:tcBorders>
            <w:shd w:val="clear" w:color="auto" w:fill="auto"/>
            <w:noWrap/>
            <w:vAlign w:val="center"/>
            <w:hideMark/>
          </w:tcPr>
          <w:p w14:paraId="58A2879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E38DF9B"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6E73426"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EC84C94" w14:textId="77777777" w:rsidR="00A6118F" w:rsidRPr="00A6118F" w:rsidRDefault="00A6118F" w:rsidP="00AE79E2">
            <w:pPr>
              <w:jc w:val="center"/>
              <w:rPr>
                <w:sz w:val="20"/>
                <w:szCs w:val="20"/>
              </w:rPr>
            </w:pPr>
            <w:r w:rsidRPr="00A6118F">
              <w:rPr>
                <w:sz w:val="20"/>
                <w:szCs w:val="20"/>
              </w:rPr>
              <w:t>320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52E9B24" w14:textId="77777777" w:rsidR="00A6118F" w:rsidRPr="00A6118F" w:rsidRDefault="00A6118F" w:rsidP="00AE79E2">
            <w:pPr>
              <w:jc w:val="right"/>
              <w:rPr>
                <w:sz w:val="20"/>
                <w:szCs w:val="20"/>
              </w:rPr>
            </w:pPr>
            <w:r w:rsidRPr="00A6118F">
              <w:rPr>
                <w:sz w:val="20"/>
                <w:szCs w:val="20"/>
              </w:rPr>
              <w:t>270 000,00</w:t>
            </w:r>
          </w:p>
        </w:tc>
        <w:tc>
          <w:tcPr>
            <w:tcW w:w="1516" w:type="dxa"/>
            <w:tcBorders>
              <w:top w:val="nil"/>
              <w:left w:val="single" w:sz="4" w:space="0" w:color="auto"/>
              <w:bottom w:val="single" w:sz="4" w:space="0" w:color="auto"/>
              <w:right w:val="nil"/>
            </w:tcBorders>
            <w:shd w:val="clear" w:color="auto" w:fill="auto"/>
            <w:vAlign w:val="center"/>
            <w:hideMark/>
          </w:tcPr>
          <w:p w14:paraId="08027199" w14:textId="77777777" w:rsidR="00A6118F" w:rsidRPr="00A6118F" w:rsidRDefault="00A6118F" w:rsidP="00AE79E2">
            <w:pPr>
              <w:jc w:val="right"/>
              <w:rPr>
                <w:sz w:val="20"/>
                <w:szCs w:val="20"/>
              </w:rPr>
            </w:pPr>
            <w:r w:rsidRPr="00A6118F">
              <w:rPr>
                <w:sz w:val="20"/>
                <w:szCs w:val="20"/>
              </w:rPr>
              <w:t>270 000,00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0CCB2ED" w14:textId="77777777" w:rsidR="00A6118F" w:rsidRPr="00A6118F" w:rsidRDefault="00A6118F" w:rsidP="00AE79E2">
            <w:pPr>
              <w:jc w:val="right"/>
              <w:rPr>
                <w:sz w:val="20"/>
                <w:szCs w:val="20"/>
              </w:rPr>
            </w:pPr>
            <w:r w:rsidRPr="00A6118F">
              <w:rPr>
                <w:sz w:val="20"/>
                <w:szCs w:val="20"/>
              </w:rPr>
              <w:t>270 000,00</w:t>
            </w:r>
          </w:p>
        </w:tc>
      </w:tr>
      <w:tr w:rsidR="00A6118F" w:rsidRPr="00A6118F" w14:paraId="5FC08563"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1B1C2C8C"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22E5B713"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AD20ED"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9D519CF" w14:textId="77777777" w:rsidR="00A6118F" w:rsidRPr="00A6118F" w:rsidRDefault="00A6118F" w:rsidP="00AE79E2">
            <w:pPr>
              <w:jc w:val="center"/>
              <w:rPr>
                <w:bCs/>
                <w:sz w:val="20"/>
                <w:szCs w:val="20"/>
              </w:rPr>
            </w:pPr>
            <w:r w:rsidRPr="00A6118F">
              <w:rPr>
                <w:bCs/>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F4C01C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EBFDA3" w14:textId="77777777" w:rsidR="00A6118F" w:rsidRPr="00A6118F" w:rsidRDefault="00A6118F" w:rsidP="00AE79E2">
            <w:pPr>
              <w:jc w:val="right"/>
              <w:rPr>
                <w:bCs/>
                <w:sz w:val="20"/>
                <w:szCs w:val="20"/>
              </w:rPr>
            </w:pPr>
            <w:r w:rsidRPr="00A6118F">
              <w:rPr>
                <w:bCs/>
                <w:sz w:val="20"/>
                <w:szCs w:val="20"/>
              </w:rPr>
              <w:t>10 039 864,41</w:t>
            </w:r>
          </w:p>
        </w:tc>
        <w:tc>
          <w:tcPr>
            <w:tcW w:w="1516" w:type="dxa"/>
            <w:tcBorders>
              <w:top w:val="nil"/>
              <w:left w:val="single" w:sz="4" w:space="0" w:color="auto"/>
              <w:bottom w:val="single" w:sz="4" w:space="0" w:color="auto"/>
              <w:right w:val="nil"/>
            </w:tcBorders>
            <w:shd w:val="clear" w:color="auto" w:fill="auto"/>
            <w:vAlign w:val="center"/>
            <w:hideMark/>
          </w:tcPr>
          <w:p w14:paraId="056E3CB8"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11C24E6" w14:textId="77777777" w:rsidR="00A6118F" w:rsidRPr="00A6118F" w:rsidRDefault="00A6118F" w:rsidP="00AE79E2">
            <w:pPr>
              <w:jc w:val="right"/>
              <w:rPr>
                <w:bCs/>
                <w:sz w:val="20"/>
                <w:szCs w:val="20"/>
              </w:rPr>
            </w:pPr>
            <w:r w:rsidRPr="00A6118F">
              <w:rPr>
                <w:bCs/>
                <w:sz w:val="20"/>
                <w:szCs w:val="20"/>
              </w:rPr>
              <w:t>0,00</w:t>
            </w:r>
          </w:p>
        </w:tc>
      </w:tr>
      <w:tr w:rsidR="00A6118F" w:rsidRPr="00A6118F" w14:paraId="05DC29E7"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77CA0E4A"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1D93193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3BB916"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13853DD"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8F61B15"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479A747" w14:textId="77777777" w:rsidR="00A6118F" w:rsidRPr="00A6118F" w:rsidRDefault="00A6118F" w:rsidP="00AE79E2">
            <w:pPr>
              <w:jc w:val="right"/>
              <w:rPr>
                <w:sz w:val="20"/>
                <w:szCs w:val="20"/>
              </w:rPr>
            </w:pPr>
            <w:r w:rsidRPr="00A6118F">
              <w:rPr>
                <w:sz w:val="20"/>
                <w:szCs w:val="20"/>
              </w:rPr>
              <w:t>5 743 156,09</w:t>
            </w:r>
          </w:p>
        </w:tc>
        <w:tc>
          <w:tcPr>
            <w:tcW w:w="1516" w:type="dxa"/>
            <w:tcBorders>
              <w:top w:val="nil"/>
              <w:left w:val="single" w:sz="4" w:space="0" w:color="auto"/>
              <w:bottom w:val="single" w:sz="4" w:space="0" w:color="auto"/>
              <w:right w:val="nil"/>
            </w:tcBorders>
            <w:shd w:val="clear" w:color="auto" w:fill="auto"/>
            <w:vAlign w:val="center"/>
            <w:hideMark/>
          </w:tcPr>
          <w:p w14:paraId="2A1346E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093EC47" w14:textId="77777777" w:rsidR="00A6118F" w:rsidRPr="00A6118F" w:rsidRDefault="00A6118F" w:rsidP="00AE79E2">
            <w:pPr>
              <w:jc w:val="right"/>
              <w:rPr>
                <w:sz w:val="20"/>
                <w:szCs w:val="20"/>
              </w:rPr>
            </w:pPr>
            <w:r w:rsidRPr="00A6118F">
              <w:rPr>
                <w:sz w:val="20"/>
                <w:szCs w:val="20"/>
              </w:rPr>
              <w:t>0,00</w:t>
            </w:r>
          </w:p>
        </w:tc>
      </w:tr>
      <w:tr w:rsidR="00A6118F" w:rsidRPr="00A6118F" w14:paraId="164D56FC"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A4028AE" w14:textId="77777777" w:rsidR="00A6118F" w:rsidRPr="00A6118F" w:rsidRDefault="00A6118F" w:rsidP="00AE79E2">
            <w:pPr>
              <w:rPr>
                <w:sz w:val="20"/>
                <w:szCs w:val="20"/>
              </w:rPr>
            </w:pPr>
            <w:r w:rsidRPr="00A6118F">
              <w:rPr>
                <w:sz w:val="20"/>
                <w:szCs w:val="20"/>
              </w:rPr>
              <w:t xml:space="preserve">Расходы на выплаты персоналу казенных </w:t>
            </w:r>
            <w:r w:rsidRPr="00A6118F">
              <w:rPr>
                <w:sz w:val="20"/>
                <w:szCs w:val="20"/>
              </w:rPr>
              <w:lastRenderedPageBreak/>
              <w:t>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3A658A08" w14:textId="77777777" w:rsidR="00A6118F" w:rsidRPr="00A6118F" w:rsidRDefault="00A6118F" w:rsidP="00AE79E2">
            <w:pPr>
              <w:jc w:val="center"/>
              <w:rPr>
                <w:sz w:val="20"/>
                <w:szCs w:val="20"/>
              </w:rPr>
            </w:pPr>
            <w:r w:rsidRPr="00A6118F">
              <w:rPr>
                <w:sz w:val="20"/>
                <w:szCs w:val="20"/>
              </w:rPr>
              <w:lastRenderedPageBreak/>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46D212E"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99EDE77"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C965A0"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F4CA8A1" w14:textId="77777777" w:rsidR="00A6118F" w:rsidRPr="00A6118F" w:rsidRDefault="00A6118F" w:rsidP="00AE79E2">
            <w:pPr>
              <w:jc w:val="right"/>
              <w:rPr>
                <w:sz w:val="20"/>
                <w:szCs w:val="20"/>
              </w:rPr>
            </w:pPr>
            <w:r w:rsidRPr="00A6118F">
              <w:rPr>
                <w:sz w:val="20"/>
                <w:szCs w:val="20"/>
              </w:rPr>
              <w:t>5 743 156,09</w:t>
            </w:r>
          </w:p>
        </w:tc>
        <w:tc>
          <w:tcPr>
            <w:tcW w:w="1516" w:type="dxa"/>
            <w:tcBorders>
              <w:top w:val="nil"/>
              <w:left w:val="single" w:sz="4" w:space="0" w:color="auto"/>
              <w:bottom w:val="single" w:sz="4" w:space="0" w:color="auto"/>
              <w:right w:val="nil"/>
            </w:tcBorders>
            <w:shd w:val="clear" w:color="auto" w:fill="auto"/>
            <w:vAlign w:val="center"/>
            <w:hideMark/>
          </w:tcPr>
          <w:p w14:paraId="7AEE0BE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94C11A3" w14:textId="77777777" w:rsidR="00A6118F" w:rsidRPr="00A6118F" w:rsidRDefault="00A6118F" w:rsidP="00AE79E2">
            <w:pPr>
              <w:jc w:val="right"/>
              <w:rPr>
                <w:sz w:val="20"/>
                <w:szCs w:val="20"/>
              </w:rPr>
            </w:pPr>
            <w:r w:rsidRPr="00A6118F">
              <w:rPr>
                <w:sz w:val="20"/>
                <w:szCs w:val="20"/>
              </w:rPr>
              <w:t>0,00</w:t>
            </w:r>
          </w:p>
        </w:tc>
      </w:tr>
      <w:tr w:rsidR="00A6118F" w:rsidRPr="00A6118F" w14:paraId="5AD0670D"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00EC0F0"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10C844A"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83BE134"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C3B44F5"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D14645"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F8181AF" w14:textId="77777777" w:rsidR="00A6118F" w:rsidRPr="00A6118F" w:rsidRDefault="00A6118F" w:rsidP="00AE79E2">
            <w:pPr>
              <w:jc w:val="right"/>
              <w:rPr>
                <w:sz w:val="20"/>
                <w:szCs w:val="20"/>
              </w:rPr>
            </w:pPr>
            <w:r w:rsidRPr="00A6118F">
              <w:rPr>
                <w:sz w:val="20"/>
                <w:szCs w:val="20"/>
              </w:rPr>
              <w:t>4 296 708,32</w:t>
            </w:r>
          </w:p>
        </w:tc>
        <w:tc>
          <w:tcPr>
            <w:tcW w:w="1516" w:type="dxa"/>
            <w:tcBorders>
              <w:top w:val="nil"/>
              <w:left w:val="single" w:sz="4" w:space="0" w:color="auto"/>
              <w:bottom w:val="single" w:sz="4" w:space="0" w:color="auto"/>
              <w:right w:val="nil"/>
            </w:tcBorders>
            <w:shd w:val="clear" w:color="auto" w:fill="auto"/>
            <w:vAlign w:val="center"/>
            <w:hideMark/>
          </w:tcPr>
          <w:p w14:paraId="1658EE6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CBE47AB" w14:textId="77777777" w:rsidR="00A6118F" w:rsidRPr="00A6118F" w:rsidRDefault="00A6118F" w:rsidP="00AE79E2">
            <w:pPr>
              <w:jc w:val="right"/>
              <w:rPr>
                <w:sz w:val="20"/>
                <w:szCs w:val="20"/>
              </w:rPr>
            </w:pPr>
            <w:r w:rsidRPr="00A6118F">
              <w:rPr>
                <w:sz w:val="20"/>
                <w:szCs w:val="20"/>
              </w:rPr>
              <w:t>0,00</w:t>
            </w:r>
          </w:p>
        </w:tc>
      </w:tr>
      <w:tr w:rsidR="00A6118F" w:rsidRPr="00A6118F" w14:paraId="6CC5FC5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80E4859"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6FA440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A102471"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852FED6"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070DEA"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0ADB05B" w14:textId="77777777" w:rsidR="00A6118F" w:rsidRPr="00A6118F" w:rsidRDefault="00A6118F" w:rsidP="00AE79E2">
            <w:pPr>
              <w:jc w:val="right"/>
              <w:rPr>
                <w:sz w:val="20"/>
                <w:szCs w:val="20"/>
              </w:rPr>
            </w:pPr>
            <w:r w:rsidRPr="00A6118F">
              <w:rPr>
                <w:sz w:val="20"/>
                <w:szCs w:val="20"/>
              </w:rPr>
              <w:t>4 296 708,32</w:t>
            </w:r>
          </w:p>
        </w:tc>
        <w:tc>
          <w:tcPr>
            <w:tcW w:w="1516" w:type="dxa"/>
            <w:tcBorders>
              <w:top w:val="nil"/>
              <w:left w:val="single" w:sz="4" w:space="0" w:color="auto"/>
              <w:bottom w:val="single" w:sz="4" w:space="0" w:color="auto"/>
              <w:right w:val="nil"/>
            </w:tcBorders>
            <w:shd w:val="clear" w:color="auto" w:fill="auto"/>
            <w:vAlign w:val="center"/>
            <w:hideMark/>
          </w:tcPr>
          <w:p w14:paraId="5253980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BFD3ACF" w14:textId="77777777" w:rsidR="00A6118F" w:rsidRPr="00A6118F" w:rsidRDefault="00A6118F" w:rsidP="00AE79E2">
            <w:pPr>
              <w:jc w:val="right"/>
              <w:rPr>
                <w:sz w:val="20"/>
                <w:szCs w:val="20"/>
              </w:rPr>
            </w:pPr>
            <w:r w:rsidRPr="00A6118F">
              <w:rPr>
                <w:sz w:val="20"/>
                <w:szCs w:val="20"/>
              </w:rPr>
              <w:t>0,00</w:t>
            </w:r>
          </w:p>
        </w:tc>
      </w:tr>
      <w:tr w:rsidR="00A6118F" w:rsidRPr="00A6118F" w14:paraId="6C488A1F"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26EEAEE" w14:textId="77777777" w:rsidR="00A6118F" w:rsidRPr="00A6118F" w:rsidRDefault="00A6118F" w:rsidP="00AE79E2">
            <w:pPr>
              <w:rPr>
                <w:bCs/>
                <w:sz w:val="20"/>
                <w:szCs w:val="20"/>
              </w:rPr>
            </w:pPr>
            <w:r w:rsidRPr="00A6118F">
              <w:rPr>
                <w:bCs/>
                <w:sz w:val="20"/>
                <w:szCs w:val="20"/>
              </w:rPr>
              <w:t>Дополнительное образование детей</w:t>
            </w:r>
          </w:p>
        </w:tc>
        <w:tc>
          <w:tcPr>
            <w:tcW w:w="444" w:type="dxa"/>
            <w:tcBorders>
              <w:top w:val="nil"/>
              <w:left w:val="single" w:sz="4" w:space="0" w:color="auto"/>
              <w:bottom w:val="single" w:sz="4" w:space="0" w:color="auto"/>
              <w:right w:val="nil"/>
            </w:tcBorders>
            <w:shd w:val="clear" w:color="auto" w:fill="auto"/>
            <w:noWrap/>
            <w:vAlign w:val="center"/>
            <w:hideMark/>
          </w:tcPr>
          <w:p w14:paraId="74376507"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2BC312"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5E747F5"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4C0413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E93CD0D" w14:textId="77777777" w:rsidR="00A6118F" w:rsidRPr="00A6118F" w:rsidRDefault="00A6118F" w:rsidP="00AE79E2">
            <w:pPr>
              <w:jc w:val="right"/>
              <w:rPr>
                <w:bCs/>
                <w:sz w:val="20"/>
                <w:szCs w:val="20"/>
              </w:rPr>
            </w:pPr>
            <w:r w:rsidRPr="00A6118F">
              <w:rPr>
                <w:bCs/>
                <w:sz w:val="20"/>
                <w:szCs w:val="20"/>
              </w:rPr>
              <w:t>93 353 978,51</w:t>
            </w:r>
          </w:p>
        </w:tc>
        <w:tc>
          <w:tcPr>
            <w:tcW w:w="1516" w:type="dxa"/>
            <w:tcBorders>
              <w:top w:val="nil"/>
              <w:left w:val="single" w:sz="4" w:space="0" w:color="auto"/>
              <w:bottom w:val="single" w:sz="4" w:space="0" w:color="auto"/>
              <w:right w:val="nil"/>
            </w:tcBorders>
            <w:shd w:val="clear" w:color="auto" w:fill="auto"/>
            <w:vAlign w:val="center"/>
            <w:hideMark/>
          </w:tcPr>
          <w:p w14:paraId="772E4A47" w14:textId="77777777" w:rsidR="00A6118F" w:rsidRPr="00A6118F" w:rsidRDefault="00A6118F" w:rsidP="00AE79E2">
            <w:pPr>
              <w:jc w:val="right"/>
              <w:rPr>
                <w:bCs/>
                <w:sz w:val="20"/>
                <w:szCs w:val="20"/>
              </w:rPr>
            </w:pPr>
            <w:r w:rsidRPr="00A6118F">
              <w:rPr>
                <w:bCs/>
                <w:sz w:val="20"/>
                <w:szCs w:val="20"/>
              </w:rPr>
              <w:t>57 130 800,00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5E48ED6" w14:textId="77777777" w:rsidR="00A6118F" w:rsidRPr="00A6118F" w:rsidRDefault="00A6118F" w:rsidP="00AE79E2">
            <w:pPr>
              <w:jc w:val="right"/>
              <w:rPr>
                <w:bCs/>
                <w:sz w:val="20"/>
                <w:szCs w:val="20"/>
              </w:rPr>
            </w:pPr>
            <w:r w:rsidRPr="00A6118F">
              <w:rPr>
                <w:bCs/>
                <w:sz w:val="20"/>
                <w:szCs w:val="20"/>
              </w:rPr>
              <w:t>57 130 800,00</w:t>
            </w:r>
          </w:p>
        </w:tc>
      </w:tr>
      <w:tr w:rsidR="00A6118F" w:rsidRPr="00A6118F" w14:paraId="02372EC6"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5E7B40F"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14F37367"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A9EE2A0"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1C68F469"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75234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5D75169" w14:textId="77777777" w:rsidR="00A6118F" w:rsidRPr="00A6118F" w:rsidRDefault="00A6118F" w:rsidP="00AE79E2">
            <w:pPr>
              <w:jc w:val="right"/>
              <w:rPr>
                <w:bCs/>
                <w:sz w:val="20"/>
                <w:szCs w:val="20"/>
              </w:rPr>
            </w:pPr>
            <w:r w:rsidRPr="00A6118F">
              <w:rPr>
                <w:bCs/>
                <w:sz w:val="20"/>
                <w:szCs w:val="20"/>
              </w:rPr>
              <w:t>92 329 078,51</w:t>
            </w:r>
          </w:p>
        </w:tc>
        <w:tc>
          <w:tcPr>
            <w:tcW w:w="1516" w:type="dxa"/>
            <w:tcBorders>
              <w:top w:val="nil"/>
              <w:left w:val="single" w:sz="4" w:space="0" w:color="auto"/>
              <w:bottom w:val="single" w:sz="4" w:space="0" w:color="auto"/>
              <w:right w:val="nil"/>
            </w:tcBorders>
            <w:shd w:val="clear" w:color="auto" w:fill="auto"/>
            <w:vAlign w:val="center"/>
            <w:hideMark/>
          </w:tcPr>
          <w:p w14:paraId="305ACADD" w14:textId="77777777" w:rsidR="00A6118F" w:rsidRPr="00A6118F" w:rsidRDefault="00A6118F" w:rsidP="00AE79E2">
            <w:pPr>
              <w:jc w:val="right"/>
              <w:rPr>
                <w:bCs/>
                <w:sz w:val="20"/>
                <w:szCs w:val="20"/>
              </w:rPr>
            </w:pPr>
            <w:r w:rsidRPr="00A6118F">
              <w:rPr>
                <w:bCs/>
                <w:sz w:val="20"/>
                <w:szCs w:val="20"/>
              </w:rPr>
              <w:t>57 130 800,00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6255B95" w14:textId="77777777" w:rsidR="00A6118F" w:rsidRPr="00A6118F" w:rsidRDefault="00A6118F" w:rsidP="00AE79E2">
            <w:pPr>
              <w:jc w:val="right"/>
              <w:rPr>
                <w:bCs/>
                <w:sz w:val="20"/>
                <w:szCs w:val="20"/>
              </w:rPr>
            </w:pPr>
            <w:r w:rsidRPr="00A6118F">
              <w:rPr>
                <w:bCs/>
                <w:sz w:val="20"/>
                <w:szCs w:val="20"/>
              </w:rPr>
              <w:t>57 130 800,00</w:t>
            </w:r>
          </w:p>
        </w:tc>
      </w:tr>
      <w:tr w:rsidR="00A6118F" w:rsidRPr="00A6118F" w14:paraId="71F158C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A0A1047" w14:textId="77777777" w:rsidR="00A6118F" w:rsidRPr="00A6118F" w:rsidRDefault="00A6118F" w:rsidP="00AE79E2">
            <w:pPr>
              <w:rPr>
                <w:bCs/>
                <w:sz w:val="20"/>
                <w:szCs w:val="20"/>
              </w:rPr>
            </w:pPr>
            <w:r w:rsidRPr="00A6118F">
              <w:rPr>
                <w:bCs/>
                <w:sz w:val="20"/>
                <w:szCs w:val="20"/>
              </w:rPr>
              <w:t>Подпрограмма "Развитие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0F1F2151"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4DE506"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1F57E90B" w14:textId="77777777" w:rsidR="00A6118F" w:rsidRPr="00A6118F" w:rsidRDefault="00A6118F" w:rsidP="00AE79E2">
            <w:pPr>
              <w:jc w:val="center"/>
              <w:rPr>
                <w:bCs/>
                <w:sz w:val="20"/>
                <w:szCs w:val="20"/>
              </w:rPr>
            </w:pPr>
            <w:r w:rsidRPr="00A6118F">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93FC4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A42DD61" w14:textId="77777777" w:rsidR="00A6118F" w:rsidRPr="00A6118F" w:rsidRDefault="00A6118F" w:rsidP="00AE79E2">
            <w:pPr>
              <w:jc w:val="right"/>
              <w:rPr>
                <w:bCs/>
                <w:sz w:val="20"/>
                <w:szCs w:val="20"/>
              </w:rPr>
            </w:pPr>
            <w:r w:rsidRPr="00A6118F">
              <w:rPr>
                <w:bCs/>
                <w:sz w:val="20"/>
                <w:szCs w:val="20"/>
              </w:rPr>
              <w:t>91 576 128,51</w:t>
            </w:r>
          </w:p>
        </w:tc>
        <w:tc>
          <w:tcPr>
            <w:tcW w:w="1516" w:type="dxa"/>
            <w:tcBorders>
              <w:top w:val="nil"/>
              <w:left w:val="single" w:sz="4" w:space="0" w:color="auto"/>
              <w:bottom w:val="single" w:sz="4" w:space="0" w:color="auto"/>
              <w:right w:val="nil"/>
            </w:tcBorders>
            <w:shd w:val="clear" w:color="auto" w:fill="auto"/>
            <w:vAlign w:val="center"/>
            <w:hideMark/>
          </w:tcPr>
          <w:p w14:paraId="2233B00D" w14:textId="77777777" w:rsidR="00A6118F" w:rsidRPr="00A6118F" w:rsidRDefault="00A6118F" w:rsidP="00AE79E2">
            <w:pPr>
              <w:jc w:val="right"/>
              <w:rPr>
                <w:bCs/>
                <w:sz w:val="20"/>
                <w:szCs w:val="20"/>
              </w:rPr>
            </w:pPr>
            <w:r w:rsidRPr="00A6118F">
              <w:rPr>
                <w:bCs/>
                <w:sz w:val="20"/>
                <w:szCs w:val="20"/>
              </w:rPr>
              <w:t>57 130 800,00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3F5A616" w14:textId="77777777" w:rsidR="00A6118F" w:rsidRPr="00A6118F" w:rsidRDefault="00A6118F" w:rsidP="00AE79E2">
            <w:pPr>
              <w:jc w:val="right"/>
              <w:rPr>
                <w:bCs/>
                <w:sz w:val="20"/>
                <w:szCs w:val="20"/>
              </w:rPr>
            </w:pPr>
            <w:r w:rsidRPr="00A6118F">
              <w:rPr>
                <w:bCs/>
                <w:sz w:val="20"/>
                <w:szCs w:val="20"/>
              </w:rPr>
              <w:t>57 130 800,00</w:t>
            </w:r>
          </w:p>
        </w:tc>
      </w:tr>
      <w:tr w:rsidR="00A6118F" w:rsidRPr="00A6118F" w14:paraId="2809D7E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2E7D2BD"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муниципальных учреждений по внешкольной работе с детьми</w:t>
            </w:r>
          </w:p>
        </w:tc>
        <w:tc>
          <w:tcPr>
            <w:tcW w:w="444" w:type="dxa"/>
            <w:tcBorders>
              <w:top w:val="nil"/>
              <w:left w:val="single" w:sz="4" w:space="0" w:color="auto"/>
              <w:bottom w:val="single" w:sz="4" w:space="0" w:color="auto"/>
              <w:right w:val="nil"/>
            </w:tcBorders>
            <w:shd w:val="clear" w:color="auto" w:fill="auto"/>
            <w:noWrap/>
            <w:vAlign w:val="center"/>
            <w:hideMark/>
          </w:tcPr>
          <w:p w14:paraId="228C6DA9"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57AD70"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3EA54847" w14:textId="77777777" w:rsidR="00A6118F" w:rsidRPr="00A6118F" w:rsidRDefault="00A6118F" w:rsidP="00AE79E2">
            <w:pPr>
              <w:jc w:val="center"/>
              <w:rPr>
                <w:bCs/>
                <w:sz w:val="20"/>
                <w:szCs w:val="20"/>
              </w:rPr>
            </w:pPr>
            <w:r w:rsidRPr="00A6118F">
              <w:rPr>
                <w:bCs/>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D2942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A8B560B" w14:textId="77777777" w:rsidR="00A6118F" w:rsidRPr="00A6118F" w:rsidRDefault="00A6118F" w:rsidP="00AE79E2">
            <w:pPr>
              <w:jc w:val="right"/>
              <w:rPr>
                <w:bCs/>
                <w:sz w:val="20"/>
                <w:szCs w:val="20"/>
              </w:rPr>
            </w:pPr>
            <w:r w:rsidRPr="00A6118F">
              <w:rPr>
                <w:bCs/>
                <w:sz w:val="20"/>
                <w:szCs w:val="20"/>
              </w:rPr>
              <w:t>22 669 137,55</w:t>
            </w:r>
          </w:p>
        </w:tc>
        <w:tc>
          <w:tcPr>
            <w:tcW w:w="1516" w:type="dxa"/>
            <w:tcBorders>
              <w:top w:val="nil"/>
              <w:left w:val="single" w:sz="4" w:space="0" w:color="auto"/>
              <w:bottom w:val="single" w:sz="4" w:space="0" w:color="auto"/>
              <w:right w:val="nil"/>
            </w:tcBorders>
            <w:shd w:val="clear" w:color="auto" w:fill="auto"/>
            <w:vAlign w:val="center"/>
            <w:hideMark/>
          </w:tcPr>
          <w:p w14:paraId="2E70B9B7" w14:textId="77777777" w:rsidR="00A6118F" w:rsidRPr="00A6118F" w:rsidRDefault="00A6118F" w:rsidP="00AE79E2">
            <w:pPr>
              <w:jc w:val="right"/>
              <w:rPr>
                <w:bCs/>
                <w:sz w:val="20"/>
                <w:szCs w:val="20"/>
              </w:rPr>
            </w:pPr>
            <w:r w:rsidRPr="00A6118F">
              <w:rPr>
                <w:bCs/>
                <w:sz w:val="20"/>
                <w:szCs w:val="20"/>
              </w:rPr>
              <w:t>57 130 800,00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5917387" w14:textId="77777777" w:rsidR="00A6118F" w:rsidRPr="00A6118F" w:rsidRDefault="00A6118F" w:rsidP="00AE79E2">
            <w:pPr>
              <w:jc w:val="right"/>
              <w:rPr>
                <w:bCs/>
                <w:sz w:val="20"/>
                <w:szCs w:val="20"/>
              </w:rPr>
            </w:pPr>
            <w:r w:rsidRPr="00A6118F">
              <w:rPr>
                <w:bCs/>
                <w:sz w:val="20"/>
                <w:szCs w:val="20"/>
              </w:rPr>
              <w:t>57 130 800,00</w:t>
            </w:r>
          </w:p>
        </w:tc>
      </w:tr>
      <w:tr w:rsidR="00A6118F" w:rsidRPr="00A6118F" w14:paraId="64761B70"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1CACE5A1"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2FF21F1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6A07C44"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5CC29A7"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66A358"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09518DE"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22E7FBCE" w14:textId="77777777" w:rsidR="00A6118F" w:rsidRPr="00A6118F" w:rsidRDefault="00A6118F" w:rsidP="00AE79E2">
            <w:pPr>
              <w:jc w:val="right"/>
              <w:rPr>
                <w:sz w:val="20"/>
                <w:szCs w:val="20"/>
              </w:rPr>
            </w:pPr>
            <w:r w:rsidRPr="00A6118F">
              <w:rPr>
                <w:sz w:val="20"/>
                <w:szCs w:val="20"/>
              </w:rPr>
              <w:t>54 935 800,00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8B3CAC1" w14:textId="77777777" w:rsidR="00A6118F" w:rsidRPr="00A6118F" w:rsidRDefault="00A6118F" w:rsidP="00AE79E2">
            <w:pPr>
              <w:jc w:val="right"/>
              <w:rPr>
                <w:sz w:val="20"/>
                <w:szCs w:val="20"/>
              </w:rPr>
            </w:pPr>
            <w:r w:rsidRPr="00A6118F">
              <w:rPr>
                <w:sz w:val="20"/>
                <w:szCs w:val="20"/>
              </w:rPr>
              <w:t>54 935 800,00</w:t>
            </w:r>
          </w:p>
        </w:tc>
      </w:tr>
      <w:tr w:rsidR="00A6118F" w:rsidRPr="00A6118F" w14:paraId="01A2536D"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20782E9"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1535FBB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065181"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34719A48"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387C86"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30DD547"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24BBF244" w14:textId="77777777" w:rsidR="00A6118F" w:rsidRPr="00A6118F" w:rsidRDefault="00A6118F" w:rsidP="00AE79E2">
            <w:pPr>
              <w:jc w:val="right"/>
              <w:rPr>
                <w:sz w:val="20"/>
                <w:szCs w:val="20"/>
              </w:rPr>
            </w:pPr>
            <w:r w:rsidRPr="00A6118F">
              <w:rPr>
                <w:sz w:val="20"/>
                <w:szCs w:val="20"/>
              </w:rPr>
              <w:t>54 935 800,00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949DCA4" w14:textId="77777777" w:rsidR="00A6118F" w:rsidRPr="00A6118F" w:rsidRDefault="00A6118F" w:rsidP="00AE79E2">
            <w:pPr>
              <w:jc w:val="right"/>
              <w:rPr>
                <w:sz w:val="20"/>
                <w:szCs w:val="20"/>
              </w:rPr>
            </w:pPr>
            <w:r w:rsidRPr="00A6118F">
              <w:rPr>
                <w:sz w:val="20"/>
                <w:szCs w:val="20"/>
              </w:rPr>
              <w:t>54 935 800,00</w:t>
            </w:r>
          </w:p>
        </w:tc>
      </w:tr>
      <w:tr w:rsidR="00A6118F" w:rsidRPr="00A6118F" w14:paraId="750E5777"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B6739E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224A9A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8C8DEE"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22DDAC0"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2DB1D2"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80B965C"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6F9435CA" w14:textId="77777777" w:rsidR="00A6118F" w:rsidRPr="00A6118F" w:rsidRDefault="00A6118F" w:rsidP="00AE79E2">
            <w:pPr>
              <w:jc w:val="right"/>
              <w:rPr>
                <w:sz w:val="20"/>
                <w:szCs w:val="20"/>
              </w:rPr>
            </w:pPr>
            <w:r w:rsidRPr="00A6118F">
              <w:rPr>
                <w:sz w:val="20"/>
                <w:szCs w:val="20"/>
              </w:rPr>
              <w:t>2 195 000,00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3E075A7" w14:textId="77777777" w:rsidR="00A6118F" w:rsidRPr="00A6118F" w:rsidRDefault="00A6118F" w:rsidP="00AE79E2">
            <w:pPr>
              <w:jc w:val="right"/>
              <w:rPr>
                <w:sz w:val="20"/>
                <w:szCs w:val="20"/>
              </w:rPr>
            </w:pPr>
            <w:r w:rsidRPr="00A6118F">
              <w:rPr>
                <w:sz w:val="20"/>
                <w:szCs w:val="20"/>
              </w:rPr>
              <w:t>2 195 000,00</w:t>
            </w:r>
          </w:p>
        </w:tc>
      </w:tr>
      <w:tr w:rsidR="00A6118F" w:rsidRPr="00A6118F" w14:paraId="6FDE9F42"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23E5B3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6D3EA89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7D6B7F9"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35C7C8A"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226CA3"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9AE6D06"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339967C8" w14:textId="77777777" w:rsidR="00A6118F" w:rsidRPr="00A6118F" w:rsidRDefault="00A6118F" w:rsidP="00AE79E2">
            <w:pPr>
              <w:jc w:val="right"/>
              <w:rPr>
                <w:sz w:val="20"/>
                <w:szCs w:val="20"/>
              </w:rPr>
            </w:pPr>
            <w:r w:rsidRPr="00A6118F">
              <w:rPr>
                <w:sz w:val="20"/>
                <w:szCs w:val="20"/>
              </w:rPr>
              <w:t>2 195 000,00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F2F2D03" w14:textId="77777777" w:rsidR="00A6118F" w:rsidRPr="00A6118F" w:rsidRDefault="00A6118F" w:rsidP="00AE79E2">
            <w:pPr>
              <w:jc w:val="right"/>
              <w:rPr>
                <w:sz w:val="20"/>
                <w:szCs w:val="20"/>
              </w:rPr>
            </w:pPr>
            <w:r w:rsidRPr="00A6118F">
              <w:rPr>
                <w:sz w:val="20"/>
                <w:szCs w:val="20"/>
              </w:rPr>
              <w:t>2 195 000,00</w:t>
            </w:r>
          </w:p>
        </w:tc>
      </w:tr>
      <w:tr w:rsidR="00A6118F" w:rsidRPr="00A6118F" w14:paraId="5400AA64"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A9098A4"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283CBA8C"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CD6713"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EF8120E"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D967DE"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872A61D" w14:textId="77777777" w:rsidR="00A6118F" w:rsidRPr="00A6118F" w:rsidRDefault="00A6118F" w:rsidP="00AE79E2">
            <w:pPr>
              <w:jc w:val="right"/>
              <w:rPr>
                <w:sz w:val="20"/>
                <w:szCs w:val="20"/>
              </w:rPr>
            </w:pPr>
            <w:r w:rsidRPr="00A6118F">
              <w:rPr>
                <w:sz w:val="20"/>
                <w:szCs w:val="20"/>
              </w:rPr>
              <w:t>22 669 137,55</w:t>
            </w:r>
          </w:p>
        </w:tc>
        <w:tc>
          <w:tcPr>
            <w:tcW w:w="1516" w:type="dxa"/>
            <w:tcBorders>
              <w:top w:val="nil"/>
              <w:left w:val="single" w:sz="4" w:space="0" w:color="auto"/>
              <w:bottom w:val="single" w:sz="4" w:space="0" w:color="auto"/>
              <w:right w:val="nil"/>
            </w:tcBorders>
            <w:shd w:val="clear" w:color="auto" w:fill="auto"/>
            <w:vAlign w:val="center"/>
            <w:hideMark/>
          </w:tcPr>
          <w:p w14:paraId="015B60C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99BAB20" w14:textId="77777777" w:rsidR="00A6118F" w:rsidRPr="00A6118F" w:rsidRDefault="00A6118F" w:rsidP="00AE79E2">
            <w:pPr>
              <w:jc w:val="right"/>
              <w:rPr>
                <w:sz w:val="20"/>
                <w:szCs w:val="20"/>
              </w:rPr>
            </w:pPr>
            <w:r w:rsidRPr="00A6118F">
              <w:rPr>
                <w:sz w:val="20"/>
                <w:szCs w:val="20"/>
              </w:rPr>
              <w:t>0,00</w:t>
            </w:r>
          </w:p>
        </w:tc>
      </w:tr>
      <w:tr w:rsidR="00A6118F" w:rsidRPr="00A6118F" w14:paraId="6B30390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8959369"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5D44F37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93D11A5"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6DAB29E"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0342C5"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B2564A4" w14:textId="77777777" w:rsidR="00A6118F" w:rsidRPr="00A6118F" w:rsidRDefault="00A6118F" w:rsidP="00AE79E2">
            <w:pPr>
              <w:jc w:val="right"/>
              <w:rPr>
                <w:sz w:val="20"/>
                <w:szCs w:val="20"/>
              </w:rPr>
            </w:pPr>
            <w:r w:rsidRPr="00A6118F">
              <w:rPr>
                <w:sz w:val="20"/>
                <w:szCs w:val="20"/>
              </w:rPr>
              <w:t>22 669 137,55</w:t>
            </w:r>
          </w:p>
        </w:tc>
        <w:tc>
          <w:tcPr>
            <w:tcW w:w="1516" w:type="dxa"/>
            <w:tcBorders>
              <w:top w:val="nil"/>
              <w:left w:val="single" w:sz="4" w:space="0" w:color="auto"/>
              <w:bottom w:val="single" w:sz="4" w:space="0" w:color="auto"/>
              <w:right w:val="nil"/>
            </w:tcBorders>
            <w:shd w:val="clear" w:color="auto" w:fill="auto"/>
            <w:vAlign w:val="center"/>
            <w:hideMark/>
          </w:tcPr>
          <w:p w14:paraId="6492E90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3039320" w14:textId="77777777" w:rsidR="00A6118F" w:rsidRPr="00A6118F" w:rsidRDefault="00A6118F" w:rsidP="00AE79E2">
            <w:pPr>
              <w:jc w:val="right"/>
              <w:rPr>
                <w:sz w:val="20"/>
                <w:szCs w:val="20"/>
              </w:rPr>
            </w:pPr>
            <w:r w:rsidRPr="00A6118F">
              <w:rPr>
                <w:sz w:val="20"/>
                <w:szCs w:val="20"/>
              </w:rPr>
              <w:t>0,00</w:t>
            </w:r>
          </w:p>
        </w:tc>
      </w:tr>
      <w:tr w:rsidR="00A6118F" w:rsidRPr="00A6118F" w14:paraId="40FDCA3F"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3409561B" w14:textId="77777777" w:rsidR="00A6118F" w:rsidRPr="00A6118F" w:rsidRDefault="00A6118F" w:rsidP="00AE79E2">
            <w:pPr>
              <w:rPr>
                <w:bCs/>
                <w:sz w:val="20"/>
                <w:szCs w:val="20"/>
              </w:rPr>
            </w:pPr>
            <w:r w:rsidRPr="00A6118F">
              <w:rPr>
                <w:bCs/>
                <w:sz w:val="20"/>
                <w:szCs w:val="20"/>
              </w:rPr>
              <w:lastRenderedPageBreak/>
              <w:t>Реализация мероприятий по формированию системы персонифицированного финансирования учреждений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65390E11"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8DD8E39"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6A5F7B3" w14:textId="77777777" w:rsidR="00A6118F" w:rsidRPr="00A6118F" w:rsidRDefault="00A6118F" w:rsidP="00AE79E2">
            <w:pPr>
              <w:jc w:val="center"/>
              <w:rPr>
                <w:bCs/>
                <w:sz w:val="20"/>
                <w:szCs w:val="20"/>
              </w:rPr>
            </w:pPr>
            <w:r w:rsidRPr="00A6118F">
              <w:rPr>
                <w:bCs/>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81C637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41FE8F4" w14:textId="77777777" w:rsidR="00A6118F" w:rsidRPr="00A6118F" w:rsidRDefault="00A6118F" w:rsidP="00AE79E2">
            <w:pPr>
              <w:jc w:val="right"/>
              <w:rPr>
                <w:bCs/>
                <w:sz w:val="20"/>
                <w:szCs w:val="20"/>
              </w:rPr>
            </w:pPr>
            <w:r w:rsidRPr="00A6118F">
              <w:rPr>
                <w:bCs/>
                <w:sz w:val="20"/>
                <w:szCs w:val="20"/>
              </w:rPr>
              <w:t>3 068 869,75</w:t>
            </w:r>
          </w:p>
        </w:tc>
        <w:tc>
          <w:tcPr>
            <w:tcW w:w="1516" w:type="dxa"/>
            <w:tcBorders>
              <w:top w:val="nil"/>
              <w:left w:val="single" w:sz="4" w:space="0" w:color="auto"/>
              <w:bottom w:val="single" w:sz="4" w:space="0" w:color="auto"/>
              <w:right w:val="nil"/>
            </w:tcBorders>
            <w:shd w:val="clear" w:color="auto" w:fill="auto"/>
            <w:vAlign w:val="center"/>
            <w:hideMark/>
          </w:tcPr>
          <w:p w14:paraId="773898A0"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14436F9" w14:textId="77777777" w:rsidR="00A6118F" w:rsidRPr="00A6118F" w:rsidRDefault="00A6118F" w:rsidP="00AE79E2">
            <w:pPr>
              <w:jc w:val="right"/>
              <w:rPr>
                <w:bCs/>
                <w:sz w:val="20"/>
                <w:szCs w:val="20"/>
              </w:rPr>
            </w:pPr>
            <w:r w:rsidRPr="00A6118F">
              <w:rPr>
                <w:bCs/>
                <w:sz w:val="20"/>
                <w:szCs w:val="20"/>
              </w:rPr>
              <w:t>0,00</w:t>
            </w:r>
          </w:p>
        </w:tc>
      </w:tr>
      <w:tr w:rsidR="00A6118F" w:rsidRPr="00A6118F" w14:paraId="7D8D0638"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634499EB"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59D1ADB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C01AA5B"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6F14857" w14:textId="77777777" w:rsidR="00A6118F" w:rsidRPr="00A6118F" w:rsidRDefault="00A6118F" w:rsidP="00AE79E2">
            <w:pPr>
              <w:jc w:val="center"/>
              <w:rPr>
                <w:sz w:val="20"/>
                <w:szCs w:val="20"/>
              </w:rPr>
            </w:pPr>
            <w:r w:rsidRPr="00A6118F">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70FEEF"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6F0DBAF" w14:textId="77777777" w:rsidR="00A6118F" w:rsidRPr="00A6118F" w:rsidRDefault="00A6118F" w:rsidP="00AE79E2">
            <w:pPr>
              <w:jc w:val="right"/>
              <w:rPr>
                <w:sz w:val="20"/>
                <w:szCs w:val="20"/>
              </w:rPr>
            </w:pPr>
            <w:r w:rsidRPr="00A6118F">
              <w:rPr>
                <w:sz w:val="20"/>
                <w:szCs w:val="20"/>
              </w:rPr>
              <w:t>162 269,75</w:t>
            </w:r>
          </w:p>
        </w:tc>
        <w:tc>
          <w:tcPr>
            <w:tcW w:w="1516" w:type="dxa"/>
            <w:tcBorders>
              <w:top w:val="nil"/>
              <w:left w:val="single" w:sz="4" w:space="0" w:color="auto"/>
              <w:bottom w:val="single" w:sz="4" w:space="0" w:color="auto"/>
              <w:right w:val="nil"/>
            </w:tcBorders>
            <w:shd w:val="clear" w:color="auto" w:fill="auto"/>
            <w:vAlign w:val="center"/>
            <w:hideMark/>
          </w:tcPr>
          <w:p w14:paraId="71289FA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E8132F7" w14:textId="77777777" w:rsidR="00A6118F" w:rsidRPr="00A6118F" w:rsidRDefault="00A6118F" w:rsidP="00AE79E2">
            <w:pPr>
              <w:jc w:val="right"/>
              <w:rPr>
                <w:sz w:val="20"/>
                <w:szCs w:val="20"/>
              </w:rPr>
            </w:pPr>
            <w:r w:rsidRPr="00A6118F">
              <w:rPr>
                <w:sz w:val="20"/>
                <w:szCs w:val="20"/>
              </w:rPr>
              <w:t>0,00</w:t>
            </w:r>
          </w:p>
        </w:tc>
      </w:tr>
      <w:tr w:rsidR="00A6118F" w:rsidRPr="00A6118F" w14:paraId="35CB5669"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634800A"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4720D67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D0CDCD"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2741640" w14:textId="77777777" w:rsidR="00A6118F" w:rsidRPr="00A6118F" w:rsidRDefault="00A6118F" w:rsidP="00AE79E2">
            <w:pPr>
              <w:jc w:val="center"/>
              <w:rPr>
                <w:sz w:val="20"/>
                <w:szCs w:val="20"/>
              </w:rPr>
            </w:pPr>
            <w:r w:rsidRPr="00A6118F">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867ADA"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423E2BA" w14:textId="77777777" w:rsidR="00A6118F" w:rsidRPr="00A6118F" w:rsidRDefault="00A6118F" w:rsidP="00AE79E2">
            <w:pPr>
              <w:jc w:val="right"/>
              <w:rPr>
                <w:sz w:val="20"/>
                <w:szCs w:val="20"/>
              </w:rPr>
            </w:pPr>
            <w:r w:rsidRPr="00A6118F">
              <w:rPr>
                <w:sz w:val="20"/>
                <w:szCs w:val="20"/>
              </w:rPr>
              <w:t>162 269,75</w:t>
            </w:r>
          </w:p>
        </w:tc>
        <w:tc>
          <w:tcPr>
            <w:tcW w:w="1516" w:type="dxa"/>
            <w:tcBorders>
              <w:top w:val="nil"/>
              <w:left w:val="single" w:sz="4" w:space="0" w:color="auto"/>
              <w:bottom w:val="single" w:sz="4" w:space="0" w:color="auto"/>
              <w:right w:val="nil"/>
            </w:tcBorders>
            <w:shd w:val="clear" w:color="auto" w:fill="auto"/>
            <w:vAlign w:val="center"/>
            <w:hideMark/>
          </w:tcPr>
          <w:p w14:paraId="0FBDB1C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B598EE1" w14:textId="77777777" w:rsidR="00A6118F" w:rsidRPr="00A6118F" w:rsidRDefault="00A6118F" w:rsidP="00AE79E2">
            <w:pPr>
              <w:jc w:val="right"/>
              <w:rPr>
                <w:sz w:val="20"/>
                <w:szCs w:val="20"/>
              </w:rPr>
            </w:pPr>
            <w:r w:rsidRPr="00A6118F">
              <w:rPr>
                <w:sz w:val="20"/>
                <w:szCs w:val="20"/>
              </w:rPr>
              <w:t>0,00</w:t>
            </w:r>
          </w:p>
        </w:tc>
      </w:tr>
      <w:tr w:rsidR="00A6118F" w:rsidRPr="00A6118F" w14:paraId="73CD9CF1"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4BEB99C"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33E369B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65C7038"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1349F827" w14:textId="77777777" w:rsidR="00A6118F" w:rsidRPr="00A6118F" w:rsidRDefault="00A6118F" w:rsidP="00AE79E2">
            <w:pPr>
              <w:jc w:val="center"/>
              <w:rPr>
                <w:sz w:val="20"/>
                <w:szCs w:val="20"/>
              </w:rPr>
            </w:pPr>
            <w:r w:rsidRPr="00A6118F">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C1A18C"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A5F463B" w14:textId="77777777" w:rsidR="00A6118F" w:rsidRPr="00A6118F" w:rsidRDefault="00A6118F" w:rsidP="00AE79E2">
            <w:pPr>
              <w:jc w:val="right"/>
              <w:rPr>
                <w:sz w:val="20"/>
                <w:szCs w:val="20"/>
              </w:rPr>
            </w:pPr>
            <w:r w:rsidRPr="00A6118F">
              <w:rPr>
                <w:sz w:val="20"/>
                <w:szCs w:val="20"/>
              </w:rPr>
              <w:t>2 866 600,00</w:t>
            </w:r>
          </w:p>
        </w:tc>
        <w:tc>
          <w:tcPr>
            <w:tcW w:w="1516" w:type="dxa"/>
            <w:tcBorders>
              <w:top w:val="nil"/>
              <w:left w:val="single" w:sz="4" w:space="0" w:color="auto"/>
              <w:bottom w:val="single" w:sz="4" w:space="0" w:color="auto"/>
              <w:right w:val="nil"/>
            </w:tcBorders>
            <w:shd w:val="clear" w:color="auto" w:fill="auto"/>
            <w:vAlign w:val="center"/>
            <w:hideMark/>
          </w:tcPr>
          <w:p w14:paraId="3416457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5749038" w14:textId="77777777" w:rsidR="00A6118F" w:rsidRPr="00A6118F" w:rsidRDefault="00A6118F" w:rsidP="00AE79E2">
            <w:pPr>
              <w:jc w:val="right"/>
              <w:rPr>
                <w:sz w:val="20"/>
                <w:szCs w:val="20"/>
              </w:rPr>
            </w:pPr>
            <w:r w:rsidRPr="00A6118F">
              <w:rPr>
                <w:sz w:val="20"/>
                <w:szCs w:val="20"/>
              </w:rPr>
              <w:t>0,00</w:t>
            </w:r>
          </w:p>
        </w:tc>
      </w:tr>
      <w:tr w:rsidR="00A6118F" w:rsidRPr="00A6118F" w14:paraId="5F61B047"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20AB945"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60725F4F"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EBF5256"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CC671A7" w14:textId="77777777" w:rsidR="00A6118F" w:rsidRPr="00A6118F" w:rsidRDefault="00A6118F" w:rsidP="00AE79E2">
            <w:pPr>
              <w:jc w:val="center"/>
              <w:rPr>
                <w:sz w:val="20"/>
                <w:szCs w:val="20"/>
              </w:rPr>
            </w:pPr>
            <w:r w:rsidRPr="00A6118F">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02E749"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E6FD0A3" w14:textId="77777777" w:rsidR="00A6118F" w:rsidRPr="00A6118F" w:rsidRDefault="00A6118F" w:rsidP="00AE79E2">
            <w:pPr>
              <w:jc w:val="right"/>
              <w:rPr>
                <w:sz w:val="20"/>
                <w:szCs w:val="20"/>
              </w:rPr>
            </w:pPr>
            <w:r w:rsidRPr="00A6118F">
              <w:rPr>
                <w:sz w:val="20"/>
                <w:szCs w:val="20"/>
              </w:rPr>
              <w:t>2 826 600,00</w:t>
            </w:r>
          </w:p>
        </w:tc>
        <w:tc>
          <w:tcPr>
            <w:tcW w:w="1516" w:type="dxa"/>
            <w:tcBorders>
              <w:top w:val="nil"/>
              <w:left w:val="single" w:sz="4" w:space="0" w:color="auto"/>
              <w:bottom w:val="single" w:sz="4" w:space="0" w:color="auto"/>
              <w:right w:val="nil"/>
            </w:tcBorders>
            <w:shd w:val="clear" w:color="auto" w:fill="auto"/>
            <w:vAlign w:val="center"/>
            <w:hideMark/>
          </w:tcPr>
          <w:p w14:paraId="72A3AD0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C316E50" w14:textId="77777777" w:rsidR="00A6118F" w:rsidRPr="00A6118F" w:rsidRDefault="00A6118F" w:rsidP="00AE79E2">
            <w:pPr>
              <w:jc w:val="right"/>
              <w:rPr>
                <w:sz w:val="20"/>
                <w:szCs w:val="20"/>
              </w:rPr>
            </w:pPr>
            <w:r w:rsidRPr="00A6118F">
              <w:rPr>
                <w:sz w:val="20"/>
                <w:szCs w:val="20"/>
              </w:rPr>
              <w:t>0,00</w:t>
            </w:r>
          </w:p>
        </w:tc>
      </w:tr>
      <w:tr w:rsidR="00A6118F" w:rsidRPr="00A6118F" w14:paraId="3ABA6BD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1B47CFE" w14:textId="77777777" w:rsidR="00A6118F" w:rsidRPr="00A6118F" w:rsidRDefault="00A6118F" w:rsidP="00AE79E2">
            <w:pPr>
              <w:rPr>
                <w:sz w:val="20"/>
                <w:szCs w:val="20"/>
              </w:rPr>
            </w:pPr>
            <w:r w:rsidRPr="00A6118F">
              <w:rPr>
                <w:sz w:val="20"/>
                <w:szCs w:val="20"/>
              </w:rPr>
              <w:t>Субсидии автономным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442BF70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5B006A7"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CFC2955" w14:textId="77777777" w:rsidR="00A6118F" w:rsidRPr="00A6118F" w:rsidRDefault="00A6118F" w:rsidP="00AE79E2">
            <w:pPr>
              <w:jc w:val="center"/>
              <w:rPr>
                <w:sz w:val="20"/>
                <w:szCs w:val="20"/>
              </w:rPr>
            </w:pPr>
            <w:r w:rsidRPr="00A6118F">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CA7499" w14:textId="77777777" w:rsidR="00A6118F" w:rsidRPr="00A6118F" w:rsidRDefault="00A6118F" w:rsidP="00AE79E2">
            <w:pPr>
              <w:jc w:val="center"/>
              <w:rPr>
                <w:sz w:val="20"/>
                <w:szCs w:val="20"/>
              </w:rPr>
            </w:pPr>
            <w:r w:rsidRPr="00A6118F">
              <w:rPr>
                <w:sz w:val="20"/>
                <w:szCs w:val="20"/>
              </w:rPr>
              <w:t>620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1E7FFCD" w14:textId="77777777" w:rsidR="00A6118F" w:rsidRPr="00A6118F" w:rsidRDefault="00A6118F" w:rsidP="00AE79E2">
            <w:pPr>
              <w:jc w:val="right"/>
              <w:rPr>
                <w:sz w:val="20"/>
                <w:szCs w:val="20"/>
              </w:rPr>
            </w:pPr>
            <w:r w:rsidRPr="00A6118F">
              <w:rPr>
                <w:sz w:val="20"/>
                <w:szCs w:val="20"/>
              </w:rPr>
              <w:t>10 000,00</w:t>
            </w:r>
          </w:p>
        </w:tc>
        <w:tc>
          <w:tcPr>
            <w:tcW w:w="1516" w:type="dxa"/>
            <w:tcBorders>
              <w:top w:val="nil"/>
              <w:left w:val="single" w:sz="4" w:space="0" w:color="auto"/>
              <w:bottom w:val="single" w:sz="4" w:space="0" w:color="auto"/>
              <w:right w:val="nil"/>
            </w:tcBorders>
            <w:shd w:val="clear" w:color="auto" w:fill="auto"/>
            <w:vAlign w:val="center"/>
            <w:hideMark/>
          </w:tcPr>
          <w:p w14:paraId="4C4D3CB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A1FA2EE" w14:textId="77777777" w:rsidR="00A6118F" w:rsidRPr="00A6118F" w:rsidRDefault="00A6118F" w:rsidP="00AE79E2">
            <w:pPr>
              <w:jc w:val="right"/>
              <w:rPr>
                <w:sz w:val="20"/>
                <w:szCs w:val="20"/>
              </w:rPr>
            </w:pPr>
            <w:r w:rsidRPr="00A6118F">
              <w:rPr>
                <w:sz w:val="20"/>
                <w:szCs w:val="20"/>
              </w:rPr>
              <w:t>0,00</w:t>
            </w:r>
          </w:p>
        </w:tc>
      </w:tr>
      <w:tr w:rsidR="00A6118F" w:rsidRPr="00A6118F" w14:paraId="261F7E1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CC8CA3D"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5E034E8A"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FE8EFCE"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66448C59" w14:textId="77777777" w:rsidR="00A6118F" w:rsidRPr="00A6118F" w:rsidRDefault="00A6118F" w:rsidP="00AE79E2">
            <w:pPr>
              <w:jc w:val="center"/>
              <w:rPr>
                <w:sz w:val="20"/>
                <w:szCs w:val="20"/>
              </w:rPr>
            </w:pPr>
            <w:r w:rsidRPr="00A6118F">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C91C5A" w14:textId="77777777" w:rsidR="00A6118F" w:rsidRPr="00A6118F" w:rsidRDefault="00A6118F" w:rsidP="00AE79E2">
            <w:pPr>
              <w:jc w:val="center"/>
              <w:rPr>
                <w:sz w:val="20"/>
                <w:szCs w:val="20"/>
              </w:rPr>
            </w:pPr>
            <w:r w:rsidRPr="00A6118F">
              <w:rPr>
                <w:sz w:val="20"/>
                <w:szCs w:val="20"/>
              </w:rPr>
              <w:t>630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451A9B9" w14:textId="77777777" w:rsidR="00A6118F" w:rsidRPr="00A6118F" w:rsidRDefault="00A6118F" w:rsidP="00AE79E2">
            <w:pPr>
              <w:jc w:val="right"/>
              <w:rPr>
                <w:sz w:val="20"/>
                <w:szCs w:val="20"/>
              </w:rPr>
            </w:pPr>
            <w:r w:rsidRPr="00A6118F">
              <w:rPr>
                <w:sz w:val="20"/>
                <w:szCs w:val="20"/>
              </w:rPr>
              <w:t>30 000,00</w:t>
            </w:r>
          </w:p>
        </w:tc>
        <w:tc>
          <w:tcPr>
            <w:tcW w:w="1516" w:type="dxa"/>
            <w:tcBorders>
              <w:top w:val="nil"/>
              <w:left w:val="single" w:sz="4" w:space="0" w:color="auto"/>
              <w:bottom w:val="single" w:sz="4" w:space="0" w:color="auto"/>
              <w:right w:val="nil"/>
            </w:tcBorders>
            <w:shd w:val="clear" w:color="auto" w:fill="auto"/>
            <w:vAlign w:val="center"/>
            <w:hideMark/>
          </w:tcPr>
          <w:p w14:paraId="3BE8EFF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24A43FF" w14:textId="77777777" w:rsidR="00A6118F" w:rsidRPr="00A6118F" w:rsidRDefault="00A6118F" w:rsidP="00AE79E2">
            <w:pPr>
              <w:jc w:val="right"/>
              <w:rPr>
                <w:sz w:val="20"/>
                <w:szCs w:val="20"/>
              </w:rPr>
            </w:pPr>
            <w:r w:rsidRPr="00A6118F">
              <w:rPr>
                <w:sz w:val="20"/>
                <w:szCs w:val="20"/>
              </w:rPr>
              <w:t>0,00</w:t>
            </w:r>
          </w:p>
        </w:tc>
      </w:tr>
      <w:tr w:rsidR="00A6118F" w:rsidRPr="00A6118F" w14:paraId="7818EB22"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1359E03"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20FBA88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17C981B"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3E440F0" w14:textId="77777777" w:rsidR="00A6118F" w:rsidRPr="00A6118F" w:rsidRDefault="00A6118F" w:rsidP="00AE79E2">
            <w:pPr>
              <w:jc w:val="center"/>
              <w:rPr>
                <w:sz w:val="20"/>
                <w:szCs w:val="20"/>
              </w:rPr>
            </w:pPr>
            <w:r w:rsidRPr="00A6118F">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9C1E36"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E3FF474" w14:textId="77777777" w:rsidR="00A6118F" w:rsidRPr="00A6118F" w:rsidRDefault="00A6118F" w:rsidP="00AE79E2">
            <w:pPr>
              <w:jc w:val="right"/>
              <w:rPr>
                <w:sz w:val="20"/>
                <w:szCs w:val="20"/>
              </w:rPr>
            </w:pPr>
            <w:r w:rsidRPr="00A6118F">
              <w:rPr>
                <w:sz w:val="20"/>
                <w:szCs w:val="20"/>
              </w:rPr>
              <w:t>40 000,00</w:t>
            </w:r>
          </w:p>
        </w:tc>
        <w:tc>
          <w:tcPr>
            <w:tcW w:w="1516" w:type="dxa"/>
            <w:tcBorders>
              <w:top w:val="nil"/>
              <w:left w:val="single" w:sz="4" w:space="0" w:color="auto"/>
              <w:bottom w:val="single" w:sz="4" w:space="0" w:color="auto"/>
              <w:right w:val="nil"/>
            </w:tcBorders>
            <w:shd w:val="clear" w:color="auto" w:fill="auto"/>
            <w:vAlign w:val="center"/>
            <w:hideMark/>
          </w:tcPr>
          <w:p w14:paraId="5691E34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5C8EC2B" w14:textId="77777777" w:rsidR="00A6118F" w:rsidRPr="00A6118F" w:rsidRDefault="00A6118F" w:rsidP="00AE79E2">
            <w:pPr>
              <w:jc w:val="right"/>
              <w:rPr>
                <w:sz w:val="20"/>
                <w:szCs w:val="20"/>
              </w:rPr>
            </w:pPr>
            <w:r w:rsidRPr="00A6118F">
              <w:rPr>
                <w:sz w:val="20"/>
                <w:szCs w:val="20"/>
              </w:rPr>
              <w:t>0,00</w:t>
            </w:r>
          </w:p>
        </w:tc>
      </w:tr>
      <w:tr w:rsidR="00A6118F" w:rsidRPr="00A6118F" w14:paraId="67E2BD9C"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6F017C6C"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444" w:type="dxa"/>
            <w:tcBorders>
              <w:top w:val="nil"/>
              <w:left w:val="single" w:sz="4" w:space="0" w:color="auto"/>
              <w:bottom w:val="single" w:sz="4" w:space="0" w:color="auto"/>
              <w:right w:val="nil"/>
            </w:tcBorders>
            <w:shd w:val="clear" w:color="auto" w:fill="auto"/>
            <w:noWrap/>
            <w:vAlign w:val="center"/>
            <w:hideMark/>
          </w:tcPr>
          <w:p w14:paraId="270F2BDA"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122456"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F08BE6D" w14:textId="77777777" w:rsidR="00A6118F" w:rsidRPr="00A6118F" w:rsidRDefault="00A6118F" w:rsidP="00AE79E2">
            <w:pPr>
              <w:jc w:val="center"/>
              <w:rPr>
                <w:sz w:val="20"/>
                <w:szCs w:val="20"/>
              </w:rPr>
            </w:pPr>
            <w:r w:rsidRPr="00A6118F">
              <w:rPr>
                <w:sz w:val="20"/>
                <w:szCs w:val="20"/>
              </w:rPr>
              <w:t>07.1.00.07491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7E2480" w14:textId="77777777" w:rsidR="00A6118F" w:rsidRPr="00A6118F" w:rsidRDefault="00A6118F" w:rsidP="00AE79E2">
            <w:pPr>
              <w:jc w:val="center"/>
              <w:rPr>
                <w:sz w:val="20"/>
                <w:szCs w:val="20"/>
              </w:rPr>
            </w:pPr>
            <w:r w:rsidRPr="00A6118F">
              <w:rPr>
                <w:sz w:val="20"/>
                <w:szCs w:val="20"/>
              </w:rPr>
              <w:t>810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B4B3896" w14:textId="77777777" w:rsidR="00A6118F" w:rsidRPr="00A6118F" w:rsidRDefault="00A6118F" w:rsidP="00AE79E2">
            <w:pPr>
              <w:jc w:val="right"/>
              <w:rPr>
                <w:sz w:val="20"/>
                <w:szCs w:val="20"/>
              </w:rPr>
            </w:pPr>
            <w:r w:rsidRPr="00A6118F">
              <w:rPr>
                <w:sz w:val="20"/>
                <w:szCs w:val="20"/>
              </w:rPr>
              <w:t>40 000,00</w:t>
            </w:r>
          </w:p>
        </w:tc>
        <w:tc>
          <w:tcPr>
            <w:tcW w:w="1516" w:type="dxa"/>
            <w:tcBorders>
              <w:top w:val="nil"/>
              <w:left w:val="single" w:sz="4" w:space="0" w:color="auto"/>
              <w:bottom w:val="single" w:sz="4" w:space="0" w:color="auto"/>
              <w:right w:val="nil"/>
            </w:tcBorders>
            <w:shd w:val="clear" w:color="auto" w:fill="auto"/>
            <w:vAlign w:val="center"/>
            <w:hideMark/>
          </w:tcPr>
          <w:p w14:paraId="3FC6B68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554F90A" w14:textId="77777777" w:rsidR="00A6118F" w:rsidRPr="00A6118F" w:rsidRDefault="00A6118F" w:rsidP="00AE79E2">
            <w:pPr>
              <w:jc w:val="right"/>
              <w:rPr>
                <w:sz w:val="20"/>
                <w:szCs w:val="20"/>
              </w:rPr>
            </w:pPr>
            <w:r w:rsidRPr="00A6118F">
              <w:rPr>
                <w:sz w:val="20"/>
                <w:szCs w:val="20"/>
              </w:rPr>
              <w:t>0,00</w:t>
            </w:r>
          </w:p>
        </w:tc>
      </w:tr>
      <w:tr w:rsidR="00A6118F" w:rsidRPr="00A6118F" w14:paraId="72DB71DF"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009106BB"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56BBED7A"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924E59"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1D44FEC" w14:textId="77777777" w:rsidR="00A6118F" w:rsidRPr="00A6118F" w:rsidRDefault="00A6118F" w:rsidP="00AE79E2">
            <w:pPr>
              <w:jc w:val="center"/>
              <w:rPr>
                <w:bCs/>
                <w:sz w:val="20"/>
                <w:szCs w:val="20"/>
              </w:rPr>
            </w:pPr>
            <w:r w:rsidRPr="00A6118F">
              <w:rPr>
                <w:bCs/>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0AF54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470FF96" w14:textId="77777777" w:rsidR="00A6118F" w:rsidRPr="00A6118F" w:rsidRDefault="00A6118F" w:rsidP="00AE79E2">
            <w:pPr>
              <w:jc w:val="right"/>
              <w:rPr>
                <w:bCs/>
                <w:sz w:val="20"/>
                <w:szCs w:val="20"/>
              </w:rPr>
            </w:pPr>
            <w:r w:rsidRPr="00A6118F">
              <w:rPr>
                <w:bCs/>
                <w:sz w:val="20"/>
                <w:szCs w:val="20"/>
              </w:rPr>
              <w:t>59 137 620,45</w:t>
            </w:r>
          </w:p>
        </w:tc>
        <w:tc>
          <w:tcPr>
            <w:tcW w:w="1516" w:type="dxa"/>
            <w:tcBorders>
              <w:top w:val="nil"/>
              <w:left w:val="single" w:sz="4" w:space="0" w:color="auto"/>
              <w:bottom w:val="single" w:sz="4" w:space="0" w:color="auto"/>
              <w:right w:val="nil"/>
            </w:tcBorders>
            <w:shd w:val="clear" w:color="auto" w:fill="auto"/>
            <w:vAlign w:val="center"/>
            <w:hideMark/>
          </w:tcPr>
          <w:p w14:paraId="7E09DFF3"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BE171E6" w14:textId="77777777" w:rsidR="00A6118F" w:rsidRPr="00A6118F" w:rsidRDefault="00A6118F" w:rsidP="00AE79E2">
            <w:pPr>
              <w:jc w:val="right"/>
              <w:rPr>
                <w:bCs/>
                <w:sz w:val="20"/>
                <w:szCs w:val="20"/>
              </w:rPr>
            </w:pPr>
            <w:r w:rsidRPr="00A6118F">
              <w:rPr>
                <w:bCs/>
                <w:sz w:val="20"/>
                <w:szCs w:val="20"/>
              </w:rPr>
              <w:t>0,00</w:t>
            </w:r>
          </w:p>
        </w:tc>
      </w:tr>
      <w:tr w:rsidR="00A6118F" w:rsidRPr="00A6118F" w14:paraId="5BB96972"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7AC78BD" w14:textId="77777777" w:rsidR="00A6118F" w:rsidRPr="00A6118F" w:rsidRDefault="00A6118F" w:rsidP="00AE79E2">
            <w:pPr>
              <w:rPr>
                <w:sz w:val="20"/>
                <w:szCs w:val="20"/>
              </w:rPr>
            </w:pPr>
            <w:r w:rsidRPr="00A6118F">
              <w:rPr>
                <w:sz w:val="20"/>
                <w:szCs w:val="20"/>
              </w:rPr>
              <w:t xml:space="preserve">Предоставление субсидий бюджетным, автономным учреждениям и иным </w:t>
            </w:r>
            <w:r w:rsidRPr="00A6118F">
              <w:rPr>
                <w:sz w:val="20"/>
                <w:szCs w:val="20"/>
              </w:rPr>
              <w:lastRenderedPageBreak/>
              <w:t>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5EA0C6E5" w14:textId="77777777" w:rsidR="00A6118F" w:rsidRPr="00A6118F" w:rsidRDefault="00A6118F" w:rsidP="00AE79E2">
            <w:pPr>
              <w:jc w:val="center"/>
              <w:rPr>
                <w:sz w:val="20"/>
                <w:szCs w:val="20"/>
              </w:rPr>
            </w:pPr>
            <w:r w:rsidRPr="00A6118F">
              <w:rPr>
                <w:sz w:val="20"/>
                <w:szCs w:val="20"/>
              </w:rPr>
              <w:lastRenderedPageBreak/>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8FB3008"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376E91E0"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DF1897"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4BF2702" w14:textId="77777777" w:rsidR="00A6118F" w:rsidRPr="00A6118F" w:rsidRDefault="00A6118F" w:rsidP="00AE79E2">
            <w:pPr>
              <w:jc w:val="right"/>
              <w:rPr>
                <w:sz w:val="20"/>
                <w:szCs w:val="20"/>
              </w:rPr>
            </w:pPr>
            <w:r w:rsidRPr="00A6118F">
              <w:rPr>
                <w:sz w:val="20"/>
                <w:szCs w:val="20"/>
              </w:rPr>
              <w:t>59 137 620,45</w:t>
            </w:r>
          </w:p>
        </w:tc>
        <w:tc>
          <w:tcPr>
            <w:tcW w:w="1516" w:type="dxa"/>
            <w:tcBorders>
              <w:top w:val="nil"/>
              <w:left w:val="single" w:sz="4" w:space="0" w:color="auto"/>
              <w:bottom w:val="single" w:sz="4" w:space="0" w:color="auto"/>
              <w:right w:val="nil"/>
            </w:tcBorders>
            <w:shd w:val="clear" w:color="auto" w:fill="auto"/>
            <w:vAlign w:val="center"/>
            <w:hideMark/>
          </w:tcPr>
          <w:p w14:paraId="24483C8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2463DB1" w14:textId="77777777" w:rsidR="00A6118F" w:rsidRPr="00A6118F" w:rsidRDefault="00A6118F" w:rsidP="00AE79E2">
            <w:pPr>
              <w:jc w:val="right"/>
              <w:rPr>
                <w:sz w:val="20"/>
                <w:szCs w:val="20"/>
              </w:rPr>
            </w:pPr>
            <w:r w:rsidRPr="00A6118F">
              <w:rPr>
                <w:sz w:val="20"/>
                <w:szCs w:val="20"/>
              </w:rPr>
              <w:t>0,00</w:t>
            </w:r>
          </w:p>
        </w:tc>
      </w:tr>
      <w:tr w:rsidR="00A6118F" w:rsidRPr="00A6118F" w14:paraId="2361EDB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30F1274"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2443ED65"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CF6FBE7"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A2AC050"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20660D"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6F7C1E9" w14:textId="77777777" w:rsidR="00A6118F" w:rsidRPr="00A6118F" w:rsidRDefault="00A6118F" w:rsidP="00AE79E2">
            <w:pPr>
              <w:jc w:val="right"/>
              <w:rPr>
                <w:sz w:val="20"/>
                <w:szCs w:val="20"/>
              </w:rPr>
            </w:pPr>
            <w:r w:rsidRPr="00A6118F">
              <w:rPr>
                <w:sz w:val="20"/>
                <w:szCs w:val="20"/>
              </w:rPr>
              <w:t>59 137 620,45</w:t>
            </w:r>
          </w:p>
        </w:tc>
        <w:tc>
          <w:tcPr>
            <w:tcW w:w="1516" w:type="dxa"/>
            <w:tcBorders>
              <w:top w:val="nil"/>
              <w:left w:val="single" w:sz="4" w:space="0" w:color="auto"/>
              <w:bottom w:val="single" w:sz="4" w:space="0" w:color="auto"/>
              <w:right w:val="nil"/>
            </w:tcBorders>
            <w:shd w:val="clear" w:color="auto" w:fill="auto"/>
            <w:vAlign w:val="center"/>
            <w:hideMark/>
          </w:tcPr>
          <w:p w14:paraId="49D6E28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3BD61E8" w14:textId="77777777" w:rsidR="00A6118F" w:rsidRPr="00A6118F" w:rsidRDefault="00A6118F" w:rsidP="00AE79E2">
            <w:pPr>
              <w:jc w:val="right"/>
              <w:rPr>
                <w:sz w:val="20"/>
                <w:szCs w:val="20"/>
              </w:rPr>
            </w:pPr>
            <w:r w:rsidRPr="00A6118F">
              <w:rPr>
                <w:sz w:val="20"/>
                <w:szCs w:val="20"/>
              </w:rPr>
              <w:t>0,00</w:t>
            </w:r>
          </w:p>
        </w:tc>
      </w:tr>
      <w:tr w:rsidR="00A6118F" w:rsidRPr="00A6118F" w14:paraId="6F9B70B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EE8E5DB" w14:textId="77777777" w:rsidR="00A6118F" w:rsidRPr="00A6118F" w:rsidRDefault="00A6118F" w:rsidP="00AE79E2">
            <w:pPr>
              <w:rPr>
                <w:bCs/>
                <w:sz w:val="20"/>
                <w:szCs w:val="20"/>
              </w:rPr>
            </w:pPr>
            <w:r w:rsidRPr="00A6118F">
              <w:rPr>
                <w:bCs/>
                <w:sz w:val="20"/>
                <w:szCs w:val="20"/>
              </w:rPr>
              <w:t xml:space="preserve">Реализация мероприятий в рамках </w:t>
            </w:r>
            <w:proofErr w:type="spellStart"/>
            <w:r w:rsidRPr="00A6118F">
              <w:rPr>
                <w:bCs/>
                <w:sz w:val="20"/>
                <w:szCs w:val="20"/>
              </w:rPr>
              <w:t>подпрограммы"Развитие</w:t>
            </w:r>
            <w:proofErr w:type="spellEnd"/>
            <w:r w:rsidRPr="00A6118F">
              <w:rPr>
                <w:bCs/>
                <w:sz w:val="20"/>
                <w:szCs w:val="20"/>
              </w:rPr>
              <w:t xml:space="preserve"> дошкольного, общего и дополнительного образования детей "</w:t>
            </w:r>
          </w:p>
        </w:tc>
        <w:tc>
          <w:tcPr>
            <w:tcW w:w="444" w:type="dxa"/>
            <w:tcBorders>
              <w:top w:val="nil"/>
              <w:left w:val="single" w:sz="4" w:space="0" w:color="auto"/>
              <w:bottom w:val="single" w:sz="4" w:space="0" w:color="auto"/>
              <w:right w:val="nil"/>
            </w:tcBorders>
            <w:shd w:val="clear" w:color="auto" w:fill="auto"/>
            <w:noWrap/>
            <w:vAlign w:val="center"/>
            <w:hideMark/>
          </w:tcPr>
          <w:p w14:paraId="47C71019"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C16D91"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9952F64" w14:textId="77777777" w:rsidR="00A6118F" w:rsidRPr="00A6118F" w:rsidRDefault="00A6118F" w:rsidP="00AE79E2">
            <w:pPr>
              <w:jc w:val="center"/>
              <w:rPr>
                <w:bCs/>
                <w:sz w:val="20"/>
                <w:szCs w:val="20"/>
              </w:rPr>
            </w:pPr>
            <w:r w:rsidRPr="00A6118F">
              <w:rPr>
                <w:bCs/>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47CF64"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CEC14C7" w14:textId="77777777" w:rsidR="00A6118F" w:rsidRPr="00A6118F" w:rsidRDefault="00A6118F" w:rsidP="00AE79E2">
            <w:pPr>
              <w:jc w:val="right"/>
              <w:rPr>
                <w:bCs/>
                <w:sz w:val="20"/>
                <w:szCs w:val="20"/>
              </w:rPr>
            </w:pPr>
            <w:r w:rsidRPr="00A6118F">
              <w:rPr>
                <w:bCs/>
                <w:sz w:val="20"/>
                <w:szCs w:val="20"/>
              </w:rPr>
              <w:t>586 330,00</w:t>
            </w:r>
          </w:p>
        </w:tc>
        <w:tc>
          <w:tcPr>
            <w:tcW w:w="1516" w:type="dxa"/>
            <w:tcBorders>
              <w:top w:val="nil"/>
              <w:left w:val="single" w:sz="4" w:space="0" w:color="auto"/>
              <w:bottom w:val="single" w:sz="4" w:space="0" w:color="auto"/>
              <w:right w:val="nil"/>
            </w:tcBorders>
            <w:shd w:val="clear" w:color="auto" w:fill="auto"/>
            <w:vAlign w:val="center"/>
            <w:hideMark/>
          </w:tcPr>
          <w:p w14:paraId="37E61440"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0A39BC4" w14:textId="77777777" w:rsidR="00A6118F" w:rsidRPr="00A6118F" w:rsidRDefault="00A6118F" w:rsidP="00AE79E2">
            <w:pPr>
              <w:jc w:val="right"/>
              <w:rPr>
                <w:bCs/>
                <w:sz w:val="20"/>
                <w:szCs w:val="20"/>
              </w:rPr>
            </w:pPr>
            <w:r w:rsidRPr="00A6118F">
              <w:rPr>
                <w:bCs/>
                <w:sz w:val="20"/>
                <w:szCs w:val="20"/>
              </w:rPr>
              <w:t>0,00</w:t>
            </w:r>
          </w:p>
        </w:tc>
      </w:tr>
      <w:tr w:rsidR="00A6118F" w:rsidRPr="00A6118F" w14:paraId="14998F1F"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940E7E4"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A0CD89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9DDECA1"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1CB92D0" w14:textId="77777777" w:rsidR="00A6118F" w:rsidRPr="00A6118F" w:rsidRDefault="00A6118F" w:rsidP="00AE79E2">
            <w:pPr>
              <w:jc w:val="center"/>
              <w:rPr>
                <w:sz w:val="20"/>
                <w:szCs w:val="20"/>
              </w:rPr>
            </w:pPr>
            <w:r w:rsidRPr="00A6118F">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CC037D"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2AEA8A7" w14:textId="77777777" w:rsidR="00A6118F" w:rsidRPr="00A6118F" w:rsidRDefault="00A6118F" w:rsidP="00AE79E2">
            <w:pPr>
              <w:jc w:val="right"/>
              <w:rPr>
                <w:sz w:val="20"/>
                <w:szCs w:val="20"/>
              </w:rPr>
            </w:pPr>
            <w:r w:rsidRPr="00A6118F">
              <w:rPr>
                <w:sz w:val="20"/>
                <w:szCs w:val="20"/>
              </w:rPr>
              <w:t>586 330,00</w:t>
            </w:r>
          </w:p>
        </w:tc>
        <w:tc>
          <w:tcPr>
            <w:tcW w:w="1516" w:type="dxa"/>
            <w:tcBorders>
              <w:top w:val="nil"/>
              <w:left w:val="single" w:sz="4" w:space="0" w:color="auto"/>
              <w:bottom w:val="single" w:sz="4" w:space="0" w:color="auto"/>
              <w:right w:val="nil"/>
            </w:tcBorders>
            <w:shd w:val="clear" w:color="auto" w:fill="auto"/>
            <w:vAlign w:val="center"/>
            <w:hideMark/>
          </w:tcPr>
          <w:p w14:paraId="6188EB2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CB1305F" w14:textId="77777777" w:rsidR="00A6118F" w:rsidRPr="00A6118F" w:rsidRDefault="00A6118F" w:rsidP="00AE79E2">
            <w:pPr>
              <w:jc w:val="right"/>
              <w:rPr>
                <w:sz w:val="20"/>
                <w:szCs w:val="20"/>
              </w:rPr>
            </w:pPr>
            <w:r w:rsidRPr="00A6118F">
              <w:rPr>
                <w:sz w:val="20"/>
                <w:szCs w:val="20"/>
              </w:rPr>
              <w:t>0,00</w:t>
            </w:r>
          </w:p>
        </w:tc>
      </w:tr>
      <w:tr w:rsidR="00A6118F" w:rsidRPr="00A6118F" w14:paraId="3839A607"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2144D3C"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3FE3E0BF"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431D315"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67BA259" w14:textId="77777777" w:rsidR="00A6118F" w:rsidRPr="00A6118F" w:rsidRDefault="00A6118F" w:rsidP="00AE79E2">
            <w:pPr>
              <w:jc w:val="center"/>
              <w:rPr>
                <w:sz w:val="20"/>
                <w:szCs w:val="20"/>
              </w:rPr>
            </w:pPr>
            <w:r w:rsidRPr="00A6118F">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100260"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138191B" w14:textId="77777777" w:rsidR="00A6118F" w:rsidRPr="00A6118F" w:rsidRDefault="00A6118F" w:rsidP="00AE79E2">
            <w:pPr>
              <w:jc w:val="right"/>
              <w:rPr>
                <w:sz w:val="20"/>
                <w:szCs w:val="20"/>
              </w:rPr>
            </w:pPr>
            <w:r w:rsidRPr="00A6118F">
              <w:rPr>
                <w:sz w:val="20"/>
                <w:szCs w:val="20"/>
              </w:rPr>
              <w:t>586 330,00</w:t>
            </w:r>
          </w:p>
        </w:tc>
        <w:tc>
          <w:tcPr>
            <w:tcW w:w="1516" w:type="dxa"/>
            <w:tcBorders>
              <w:top w:val="nil"/>
              <w:left w:val="single" w:sz="4" w:space="0" w:color="auto"/>
              <w:bottom w:val="single" w:sz="4" w:space="0" w:color="auto"/>
              <w:right w:val="nil"/>
            </w:tcBorders>
            <w:shd w:val="clear" w:color="auto" w:fill="auto"/>
            <w:vAlign w:val="center"/>
            <w:hideMark/>
          </w:tcPr>
          <w:p w14:paraId="502800F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9B8F91D" w14:textId="77777777" w:rsidR="00A6118F" w:rsidRPr="00A6118F" w:rsidRDefault="00A6118F" w:rsidP="00AE79E2">
            <w:pPr>
              <w:jc w:val="right"/>
              <w:rPr>
                <w:sz w:val="20"/>
                <w:szCs w:val="20"/>
              </w:rPr>
            </w:pPr>
            <w:r w:rsidRPr="00A6118F">
              <w:rPr>
                <w:sz w:val="20"/>
                <w:szCs w:val="20"/>
              </w:rPr>
              <w:t>0,00</w:t>
            </w:r>
          </w:p>
        </w:tc>
      </w:tr>
      <w:tr w:rsidR="00A6118F" w:rsidRPr="00A6118F" w14:paraId="7151ADFE"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6A321E1" w14:textId="77777777" w:rsidR="00A6118F" w:rsidRPr="00A6118F" w:rsidRDefault="00A6118F" w:rsidP="00AE79E2">
            <w:pPr>
              <w:rPr>
                <w:bCs/>
                <w:sz w:val="20"/>
                <w:szCs w:val="20"/>
              </w:rPr>
            </w:pPr>
            <w:r w:rsidRPr="00A6118F">
              <w:rPr>
                <w:bCs/>
                <w:sz w:val="20"/>
                <w:szCs w:val="20"/>
              </w:rPr>
              <w:t>Региональный проект "Успех каждого ребёнка"</w:t>
            </w:r>
          </w:p>
        </w:tc>
        <w:tc>
          <w:tcPr>
            <w:tcW w:w="444" w:type="dxa"/>
            <w:tcBorders>
              <w:top w:val="nil"/>
              <w:left w:val="single" w:sz="4" w:space="0" w:color="auto"/>
              <w:bottom w:val="single" w:sz="4" w:space="0" w:color="auto"/>
              <w:right w:val="nil"/>
            </w:tcBorders>
            <w:shd w:val="clear" w:color="auto" w:fill="auto"/>
            <w:noWrap/>
            <w:vAlign w:val="center"/>
            <w:hideMark/>
          </w:tcPr>
          <w:p w14:paraId="0B576538"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D2DCD4"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E6E6F6E" w14:textId="77777777" w:rsidR="00A6118F" w:rsidRPr="00A6118F" w:rsidRDefault="00A6118F" w:rsidP="00AE79E2">
            <w:pPr>
              <w:jc w:val="center"/>
              <w:rPr>
                <w:bCs/>
                <w:sz w:val="20"/>
                <w:szCs w:val="20"/>
              </w:rPr>
            </w:pPr>
            <w:r w:rsidRPr="00A6118F">
              <w:rPr>
                <w:bCs/>
                <w:sz w:val="20"/>
                <w:szCs w:val="20"/>
              </w:rPr>
              <w:t>07.1.E2.00000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B5B49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EDCDDD7" w14:textId="77777777" w:rsidR="00A6118F" w:rsidRPr="00A6118F" w:rsidRDefault="00A6118F" w:rsidP="00AE79E2">
            <w:pPr>
              <w:jc w:val="right"/>
              <w:rPr>
                <w:bCs/>
                <w:sz w:val="20"/>
                <w:szCs w:val="20"/>
              </w:rPr>
            </w:pPr>
            <w:r w:rsidRPr="00A6118F">
              <w:rPr>
                <w:bCs/>
                <w:sz w:val="20"/>
                <w:szCs w:val="20"/>
              </w:rPr>
              <w:t>6 114 170,76</w:t>
            </w:r>
          </w:p>
        </w:tc>
        <w:tc>
          <w:tcPr>
            <w:tcW w:w="1516" w:type="dxa"/>
            <w:tcBorders>
              <w:top w:val="nil"/>
              <w:left w:val="single" w:sz="4" w:space="0" w:color="auto"/>
              <w:bottom w:val="single" w:sz="4" w:space="0" w:color="auto"/>
              <w:right w:val="nil"/>
            </w:tcBorders>
            <w:shd w:val="clear" w:color="auto" w:fill="auto"/>
            <w:vAlign w:val="center"/>
            <w:hideMark/>
          </w:tcPr>
          <w:p w14:paraId="0A375FAB"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95DDF71" w14:textId="77777777" w:rsidR="00A6118F" w:rsidRPr="00A6118F" w:rsidRDefault="00A6118F" w:rsidP="00AE79E2">
            <w:pPr>
              <w:jc w:val="right"/>
              <w:rPr>
                <w:bCs/>
                <w:sz w:val="20"/>
                <w:szCs w:val="20"/>
              </w:rPr>
            </w:pPr>
            <w:r w:rsidRPr="00A6118F">
              <w:rPr>
                <w:bCs/>
                <w:sz w:val="20"/>
                <w:szCs w:val="20"/>
              </w:rPr>
              <w:t>0,00</w:t>
            </w:r>
          </w:p>
        </w:tc>
      </w:tr>
      <w:tr w:rsidR="00A6118F" w:rsidRPr="00A6118F" w14:paraId="5BACB3A1" w14:textId="77777777" w:rsidTr="00AE79E2">
        <w:trPr>
          <w:trHeight w:val="2010"/>
        </w:trPr>
        <w:tc>
          <w:tcPr>
            <w:tcW w:w="2709" w:type="dxa"/>
            <w:tcBorders>
              <w:top w:val="nil"/>
              <w:left w:val="single" w:sz="4" w:space="0" w:color="auto"/>
              <w:bottom w:val="single" w:sz="4" w:space="0" w:color="auto"/>
              <w:right w:val="nil"/>
            </w:tcBorders>
            <w:shd w:val="clear" w:color="auto" w:fill="auto"/>
            <w:vAlign w:val="center"/>
            <w:hideMark/>
          </w:tcPr>
          <w:p w14:paraId="658CCF19" w14:textId="77777777" w:rsidR="00A6118F" w:rsidRPr="00A6118F" w:rsidRDefault="00A6118F" w:rsidP="00AE79E2">
            <w:pPr>
              <w:rPr>
                <w:bCs/>
                <w:sz w:val="20"/>
                <w:szCs w:val="20"/>
              </w:rPr>
            </w:pPr>
            <w:r w:rsidRPr="00A6118F">
              <w:rPr>
                <w:bCs/>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65F1EC96"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D0E3606"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53B3D7F" w14:textId="77777777" w:rsidR="00A6118F" w:rsidRPr="00A6118F" w:rsidRDefault="00A6118F" w:rsidP="00AE79E2">
            <w:pPr>
              <w:jc w:val="center"/>
              <w:rPr>
                <w:bCs/>
                <w:sz w:val="20"/>
                <w:szCs w:val="20"/>
              </w:rPr>
            </w:pPr>
            <w:r w:rsidRPr="00A6118F">
              <w:rPr>
                <w:bCs/>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B32F9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1368B42" w14:textId="77777777" w:rsidR="00A6118F" w:rsidRPr="00A6118F" w:rsidRDefault="00A6118F" w:rsidP="00AE79E2">
            <w:pPr>
              <w:jc w:val="right"/>
              <w:rPr>
                <w:bCs/>
                <w:sz w:val="20"/>
                <w:szCs w:val="20"/>
              </w:rPr>
            </w:pPr>
            <w:r w:rsidRPr="00A6118F">
              <w:rPr>
                <w:bCs/>
                <w:sz w:val="20"/>
                <w:szCs w:val="20"/>
              </w:rPr>
              <w:t>6 114 170,76</w:t>
            </w:r>
          </w:p>
        </w:tc>
        <w:tc>
          <w:tcPr>
            <w:tcW w:w="1516" w:type="dxa"/>
            <w:tcBorders>
              <w:top w:val="nil"/>
              <w:left w:val="single" w:sz="4" w:space="0" w:color="auto"/>
              <w:bottom w:val="single" w:sz="4" w:space="0" w:color="auto"/>
              <w:right w:val="nil"/>
            </w:tcBorders>
            <w:shd w:val="clear" w:color="auto" w:fill="auto"/>
            <w:vAlign w:val="center"/>
            <w:hideMark/>
          </w:tcPr>
          <w:p w14:paraId="248901C6"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715D582" w14:textId="77777777" w:rsidR="00A6118F" w:rsidRPr="00A6118F" w:rsidRDefault="00A6118F" w:rsidP="00AE79E2">
            <w:pPr>
              <w:jc w:val="right"/>
              <w:rPr>
                <w:bCs/>
                <w:sz w:val="20"/>
                <w:szCs w:val="20"/>
              </w:rPr>
            </w:pPr>
            <w:r w:rsidRPr="00A6118F">
              <w:rPr>
                <w:bCs/>
                <w:sz w:val="20"/>
                <w:szCs w:val="20"/>
              </w:rPr>
              <w:t>0,00</w:t>
            </w:r>
          </w:p>
        </w:tc>
      </w:tr>
      <w:tr w:rsidR="00A6118F" w:rsidRPr="00A6118F" w14:paraId="58CC6142"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B741017"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7E9A0BB5"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6C01849"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2709A56" w14:textId="77777777" w:rsidR="00A6118F" w:rsidRPr="00A6118F" w:rsidRDefault="00A6118F" w:rsidP="00AE79E2">
            <w:pPr>
              <w:jc w:val="center"/>
              <w:rPr>
                <w:sz w:val="20"/>
                <w:szCs w:val="20"/>
              </w:rPr>
            </w:pPr>
            <w:r w:rsidRPr="00A6118F">
              <w:rPr>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DDABC8"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7140FFD" w14:textId="77777777" w:rsidR="00A6118F" w:rsidRPr="00A6118F" w:rsidRDefault="00A6118F" w:rsidP="00AE79E2">
            <w:pPr>
              <w:jc w:val="right"/>
              <w:rPr>
                <w:sz w:val="20"/>
                <w:szCs w:val="20"/>
              </w:rPr>
            </w:pPr>
            <w:r w:rsidRPr="00A6118F">
              <w:rPr>
                <w:sz w:val="20"/>
                <w:szCs w:val="20"/>
              </w:rPr>
              <w:t>6 114 170,76</w:t>
            </w:r>
          </w:p>
        </w:tc>
        <w:tc>
          <w:tcPr>
            <w:tcW w:w="1516" w:type="dxa"/>
            <w:tcBorders>
              <w:top w:val="nil"/>
              <w:left w:val="single" w:sz="4" w:space="0" w:color="auto"/>
              <w:bottom w:val="single" w:sz="4" w:space="0" w:color="auto"/>
              <w:right w:val="nil"/>
            </w:tcBorders>
            <w:shd w:val="clear" w:color="auto" w:fill="auto"/>
            <w:vAlign w:val="center"/>
            <w:hideMark/>
          </w:tcPr>
          <w:p w14:paraId="57B6525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88105E9" w14:textId="77777777" w:rsidR="00A6118F" w:rsidRPr="00A6118F" w:rsidRDefault="00A6118F" w:rsidP="00AE79E2">
            <w:pPr>
              <w:jc w:val="right"/>
              <w:rPr>
                <w:sz w:val="20"/>
                <w:szCs w:val="20"/>
              </w:rPr>
            </w:pPr>
            <w:r w:rsidRPr="00A6118F">
              <w:rPr>
                <w:sz w:val="20"/>
                <w:szCs w:val="20"/>
              </w:rPr>
              <w:t>0,00</w:t>
            </w:r>
          </w:p>
        </w:tc>
      </w:tr>
      <w:tr w:rsidR="00A6118F" w:rsidRPr="00A6118F" w14:paraId="173CF98C"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3BC01DC"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4EA02971"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162A9B1"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114DCBD" w14:textId="77777777" w:rsidR="00A6118F" w:rsidRPr="00A6118F" w:rsidRDefault="00A6118F" w:rsidP="00AE79E2">
            <w:pPr>
              <w:jc w:val="center"/>
              <w:rPr>
                <w:sz w:val="20"/>
                <w:szCs w:val="20"/>
              </w:rPr>
            </w:pPr>
            <w:r w:rsidRPr="00A6118F">
              <w:rPr>
                <w:sz w:val="20"/>
                <w:szCs w:val="20"/>
              </w:rPr>
              <w:t>07.1.E2.54911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653F29"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F34F583" w14:textId="77777777" w:rsidR="00A6118F" w:rsidRPr="00A6118F" w:rsidRDefault="00A6118F" w:rsidP="00AE79E2">
            <w:pPr>
              <w:jc w:val="right"/>
              <w:rPr>
                <w:sz w:val="20"/>
                <w:szCs w:val="20"/>
              </w:rPr>
            </w:pPr>
            <w:r w:rsidRPr="00A6118F">
              <w:rPr>
                <w:sz w:val="20"/>
                <w:szCs w:val="20"/>
              </w:rPr>
              <w:t>6 114 170,76</w:t>
            </w:r>
          </w:p>
        </w:tc>
        <w:tc>
          <w:tcPr>
            <w:tcW w:w="1516" w:type="dxa"/>
            <w:tcBorders>
              <w:top w:val="nil"/>
              <w:left w:val="single" w:sz="4" w:space="0" w:color="auto"/>
              <w:bottom w:val="single" w:sz="4" w:space="0" w:color="auto"/>
              <w:right w:val="nil"/>
            </w:tcBorders>
            <w:shd w:val="clear" w:color="auto" w:fill="auto"/>
            <w:vAlign w:val="center"/>
            <w:hideMark/>
          </w:tcPr>
          <w:p w14:paraId="5DBB98D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0E2C8C6" w14:textId="77777777" w:rsidR="00A6118F" w:rsidRPr="00A6118F" w:rsidRDefault="00A6118F" w:rsidP="00AE79E2">
            <w:pPr>
              <w:jc w:val="right"/>
              <w:rPr>
                <w:sz w:val="20"/>
                <w:szCs w:val="20"/>
              </w:rPr>
            </w:pPr>
            <w:r w:rsidRPr="00A6118F">
              <w:rPr>
                <w:sz w:val="20"/>
                <w:szCs w:val="20"/>
              </w:rPr>
              <w:t>0,00</w:t>
            </w:r>
          </w:p>
        </w:tc>
      </w:tr>
      <w:tr w:rsidR="00A6118F" w:rsidRPr="00A6118F" w14:paraId="1C494159"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93E2A62" w14:textId="77777777" w:rsidR="00A6118F" w:rsidRPr="00A6118F" w:rsidRDefault="00A6118F" w:rsidP="00AE79E2">
            <w:pPr>
              <w:rPr>
                <w:bCs/>
                <w:sz w:val="20"/>
                <w:szCs w:val="20"/>
              </w:rPr>
            </w:pPr>
            <w:r w:rsidRPr="00A6118F">
              <w:rPr>
                <w:bCs/>
                <w:sz w:val="20"/>
                <w:szCs w:val="20"/>
              </w:rPr>
              <w:t>Подпрограмма "Выявление и поддержка одаренных детей и талантливой молодежи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00ECAB43"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72E745"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D1F0D8E" w14:textId="77777777" w:rsidR="00A6118F" w:rsidRPr="00A6118F" w:rsidRDefault="00A6118F" w:rsidP="00AE79E2">
            <w:pPr>
              <w:jc w:val="center"/>
              <w:rPr>
                <w:bCs/>
                <w:sz w:val="20"/>
                <w:szCs w:val="20"/>
              </w:rPr>
            </w:pPr>
            <w:r w:rsidRPr="00A6118F">
              <w:rPr>
                <w:bCs/>
                <w:sz w:val="20"/>
                <w:szCs w:val="20"/>
              </w:rPr>
              <w:t>07.2.00.00000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57F93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900C41E" w14:textId="77777777" w:rsidR="00A6118F" w:rsidRPr="00A6118F" w:rsidRDefault="00A6118F" w:rsidP="00AE79E2">
            <w:pPr>
              <w:jc w:val="right"/>
              <w:rPr>
                <w:bCs/>
                <w:sz w:val="20"/>
                <w:szCs w:val="20"/>
              </w:rPr>
            </w:pPr>
            <w:r w:rsidRPr="00A6118F">
              <w:rPr>
                <w:bCs/>
                <w:sz w:val="20"/>
                <w:szCs w:val="20"/>
              </w:rPr>
              <w:t>632 950,00</w:t>
            </w:r>
          </w:p>
        </w:tc>
        <w:tc>
          <w:tcPr>
            <w:tcW w:w="1516" w:type="dxa"/>
            <w:tcBorders>
              <w:top w:val="nil"/>
              <w:left w:val="single" w:sz="4" w:space="0" w:color="auto"/>
              <w:bottom w:val="single" w:sz="4" w:space="0" w:color="auto"/>
              <w:right w:val="nil"/>
            </w:tcBorders>
            <w:shd w:val="clear" w:color="auto" w:fill="auto"/>
            <w:vAlign w:val="center"/>
            <w:hideMark/>
          </w:tcPr>
          <w:p w14:paraId="3D708685"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0E56B11" w14:textId="77777777" w:rsidR="00A6118F" w:rsidRPr="00A6118F" w:rsidRDefault="00A6118F" w:rsidP="00AE79E2">
            <w:pPr>
              <w:jc w:val="right"/>
              <w:rPr>
                <w:bCs/>
                <w:sz w:val="20"/>
                <w:szCs w:val="20"/>
              </w:rPr>
            </w:pPr>
            <w:r w:rsidRPr="00A6118F">
              <w:rPr>
                <w:bCs/>
                <w:sz w:val="20"/>
                <w:szCs w:val="20"/>
              </w:rPr>
              <w:t>0,00</w:t>
            </w:r>
          </w:p>
        </w:tc>
      </w:tr>
      <w:tr w:rsidR="00A6118F" w:rsidRPr="00A6118F" w14:paraId="318EDE4D"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415CA276" w14:textId="77777777" w:rsidR="00A6118F" w:rsidRPr="00A6118F" w:rsidRDefault="00A6118F" w:rsidP="00AE79E2">
            <w:pPr>
              <w:rPr>
                <w:bCs/>
                <w:sz w:val="20"/>
                <w:szCs w:val="20"/>
              </w:rPr>
            </w:pPr>
            <w:r w:rsidRPr="00A6118F">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19D16C60"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375ABF"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0A109E1" w14:textId="77777777" w:rsidR="00A6118F" w:rsidRPr="00A6118F" w:rsidRDefault="00A6118F" w:rsidP="00AE79E2">
            <w:pPr>
              <w:jc w:val="center"/>
              <w:rPr>
                <w:bCs/>
                <w:sz w:val="20"/>
                <w:szCs w:val="20"/>
              </w:rPr>
            </w:pPr>
            <w:r w:rsidRPr="00A6118F">
              <w:rPr>
                <w:bCs/>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04FB4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3293E24" w14:textId="77777777" w:rsidR="00A6118F" w:rsidRPr="00A6118F" w:rsidRDefault="00A6118F" w:rsidP="00AE79E2">
            <w:pPr>
              <w:jc w:val="right"/>
              <w:rPr>
                <w:bCs/>
                <w:sz w:val="20"/>
                <w:szCs w:val="20"/>
              </w:rPr>
            </w:pPr>
            <w:r w:rsidRPr="00A6118F">
              <w:rPr>
                <w:bCs/>
                <w:sz w:val="20"/>
                <w:szCs w:val="20"/>
              </w:rPr>
              <w:t>632 950,00</w:t>
            </w:r>
          </w:p>
        </w:tc>
        <w:tc>
          <w:tcPr>
            <w:tcW w:w="1516" w:type="dxa"/>
            <w:tcBorders>
              <w:top w:val="nil"/>
              <w:left w:val="single" w:sz="4" w:space="0" w:color="auto"/>
              <w:bottom w:val="single" w:sz="4" w:space="0" w:color="auto"/>
              <w:right w:val="nil"/>
            </w:tcBorders>
            <w:shd w:val="clear" w:color="auto" w:fill="auto"/>
            <w:vAlign w:val="center"/>
            <w:hideMark/>
          </w:tcPr>
          <w:p w14:paraId="1041D973"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93FD9AF" w14:textId="77777777" w:rsidR="00A6118F" w:rsidRPr="00A6118F" w:rsidRDefault="00A6118F" w:rsidP="00AE79E2">
            <w:pPr>
              <w:jc w:val="right"/>
              <w:rPr>
                <w:bCs/>
                <w:sz w:val="20"/>
                <w:szCs w:val="20"/>
              </w:rPr>
            </w:pPr>
            <w:r w:rsidRPr="00A6118F">
              <w:rPr>
                <w:bCs/>
                <w:sz w:val="20"/>
                <w:szCs w:val="20"/>
              </w:rPr>
              <w:t>0,00</w:t>
            </w:r>
          </w:p>
        </w:tc>
      </w:tr>
      <w:tr w:rsidR="00A6118F" w:rsidRPr="00A6118F" w14:paraId="380CCC20"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0F2EDA3"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129372D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DAA4A4C"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8F1206C" w14:textId="77777777" w:rsidR="00A6118F" w:rsidRPr="00A6118F" w:rsidRDefault="00A6118F" w:rsidP="00AE79E2">
            <w:pPr>
              <w:jc w:val="center"/>
              <w:rPr>
                <w:sz w:val="20"/>
                <w:szCs w:val="20"/>
              </w:rPr>
            </w:pPr>
            <w:r w:rsidRPr="00A6118F">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75AEC4"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EBE85BE" w14:textId="77777777" w:rsidR="00A6118F" w:rsidRPr="00A6118F" w:rsidRDefault="00A6118F" w:rsidP="00AE79E2">
            <w:pPr>
              <w:jc w:val="right"/>
              <w:rPr>
                <w:sz w:val="20"/>
                <w:szCs w:val="20"/>
              </w:rPr>
            </w:pPr>
            <w:r w:rsidRPr="00A6118F">
              <w:rPr>
                <w:sz w:val="20"/>
                <w:szCs w:val="20"/>
              </w:rPr>
              <w:t>632 950,00</w:t>
            </w:r>
          </w:p>
        </w:tc>
        <w:tc>
          <w:tcPr>
            <w:tcW w:w="1516" w:type="dxa"/>
            <w:tcBorders>
              <w:top w:val="nil"/>
              <w:left w:val="single" w:sz="4" w:space="0" w:color="auto"/>
              <w:bottom w:val="single" w:sz="4" w:space="0" w:color="auto"/>
              <w:right w:val="nil"/>
            </w:tcBorders>
            <w:shd w:val="clear" w:color="auto" w:fill="auto"/>
            <w:vAlign w:val="center"/>
            <w:hideMark/>
          </w:tcPr>
          <w:p w14:paraId="1E1DC37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6E13074" w14:textId="77777777" w:rsidR="00A6118F" w:rsidRPr="00A6118F" w:rsidRDefault="00A6118F" w:rsidP="00AE79E2">
            <w:pPr>
              <w:jc w:val="right"/>
              <w:rPr>
                <w:sz w:val="20"/>
                <w:szCs w:val="20"/>
              </w:rPr>
            </w:pPr>
            <w:r w:rsidRPr="00A6118F">
              <w:rPr>
                <w:sz w:val="20"/>
                <w:szCs w:val="20"/>
              </w:rPr>
              <w:t>0,00</w:t>
            </w:r>
          </w:p>
        </w:tc>
      </w:tr>
      <w:tr w:rsidR="00A6118F" w:rsidRPr="00A6118F" w14:paraId="703C767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DFFB660"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3604570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F8C167D"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1C479CEB" w14:textId="77777777" w:rsidR="00A6118F" w:rsidRPr="00A6118F" w:rsidRDefault="00A6118F" w:rsidP="00AE79E2">
            <w:pPr>
              <w:jc w:val="center"/>
              <w:rPr>
                <w:sz w:val="20"/>
                <w:szCs w:val="20"/>
              </w:rPr>
            </w:pPr>
            <w:r w:rsidRPr="00A6118F">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25B9F3E"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FF8C606" w14:textId="77777777" w:rsidR="00A6118F" w:rsidRPr="00A6118F" w:rsidRDefault="00A6118F" w:rsidP="00AE79E2">
            <w:pPr>
              <w:jc w:val="right"/>
              <w:rPr>
                <w:sz w:val="20"/>
                <w:szCs w:val="20"/>
              </w:rPr>
            </w:pPr>
            <w:r w:rsidRPr="00A6118F">
              <w:rPr>
                <w:sz w:val="20"/>
                <w:szCs w:val="20"/>
              </w:rPr>
              <w:t>632 950,00</w:t>
            </w:r>
          </w:p>
        </w:tc>
        <w:tc>
          <w:tcPr>
            <w:tcW w:w="1516" w:type="dxa"/>
            <w:tcBorders>
              <w:top w:val="nil"/>
              <w:left w:val="single" w:sz="4" w:space="0" w:color="auto"/>
              <w:bottom w:val="single" w:sz="4" w:space="0" w:color="auto"/>
              <w:right w:val="nil"/>
            </w:tcBorders>
            <w:shd w:val="clear" w:color="auto" w:fill="auto"/>
            <w:vAlign w:val="center"/>
            <w:hideMark/>
          </w:tcPr>
          <w:p w14:paraId="55D1860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20EE38D" w14:textId="77777777" w:rsidR="00A6118F" w:rsidRPr="00A6118F" w:rsidRDefault="00A6118F" w:rsidP="00AE79E2">
            <w:pPr>
              <w:jc w:val="right"/>
              <w:rPr>
                <w:sz w:val="20"/>
                <w:szCs w:val="20"/>
              </w:rPr>
            </w:pPr>
            <w:r w:rsidRPr="00A6118F">
              <w:rPr>
                <w:sz w:val="20"/>
                <w:szCs w:val="20"/>
              </w:rPr>
              <w:t>0,00</w:t>
            </w:r>
          </w:p>
        </w:tc>
      </w:tr>
      <w:tr w:rsidR="00A6118F" w:rsidRPr="00A6118F" w14:paraId="5F09BD5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A9A39DA" w14:textId="77777777" w:rsidR="00A6118F" w:rsidRPr="00A6118F" w:rsidRDefault="00A6118F" w:rsidP="00AE79E2">
            <w:pPr>
              <w:rPr>
                <w:bCs/>
                <w:sz w:val="20"/>
                <w:szCs w:val="20"/>
              </w:rPr>
            </w:pPr>
            <w:proofErr w:type="spellStart"/>
            <w:r w:rsidRPr="00A6118F">
              <w:rPr>
                <w:bCs/>
                <w:sz w:val="20"/>
                <w:szCs w:val="20"/>
              </w:rPr>
              <w:lastRenderedPageBreak/>
              <w:t>Подпрограмма"Развитие</w:t>
            </w:r>
            <w:proofErr w:type="spellEnd"/>
            <w:r w:rsidRPr="00A6118F">
              <w:rPr>
                <w:bCs/>
                <w:sz w:val="20"/>
                <w:szCs w:val="20"/>
              </w:rPr>
              <w:t xml:space="preserve"> кадрового потенциала системы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69AA530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4151BF"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2E9EA6C" w14:textId="77777777" w:rsidR="00A6118F" w:rsidRPr="00A6118F" w:rsidRDefault="00A6118F" w:rsidP="00AE79E2">
            <w:pPr>
              <w:jc w:val="center"/>
              <w:rPr>
                <w:bCs/>
                <w:sz w:val="20"/>
                <w:szCs w:val="20"/>
              </w:rPr>
            </w:pPr>
            <w:r w:rsidRPr="00A6118F">
              <w:rPr>
                <w:bCs/>
                <w:sz w:val="20"/>
                <w:szCs w:val="20"/>
              </w:rPr>
              <w:t>07.3.00.00000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D3097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5204C4B" w14:textId="77777777" w:rsidR="00A6118F" w:rsidRPr="00A6118F" w:rsidRDefault="00A6118F" w:rsidP="00AE79E2">
            <w:pPr>
              <w:jc w:val="right"/>
              <w:rPr>
                <w:bCs/>
                <w:sz w:val="20"/>
                <w:szCs w:val="20"/>
              </w:rPr>
            </w:pPr>
            <w:r w:rsidRPr="00A6118F">
              <w:rPr>
                <w:bCs/>
                <w:sz w:val="20"/>
                <w:szCs w:val="20"/>
              </w:rPr>
              <w:t>120 000,00</w:t>
            </w:r>
          </w:p>
        </w:tc>
        <w:tc>
          <w:tcPr>
            <w:tcW w:w="1516" w:type="dxa"/>
            <w:tcBorders>
              <w:top w:val="nil"/>
              <w:left w:val="single" w:sz="4" w:space="0" w:color="auto"/>
              <w:bottom w:val="single" w:sz="4" w:space="0" w:color="auto"/>
              <w:right w:val="nil"/>
            </w:tcBorders>
            <w:shd w:val="clear" w:color="auto" w:fill="auto"/>
            <w:vAlign w:val="center"/>
            <w:hideMark/>
          </w:tcPr>
          <w:p w14:paraId="631B9629"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45C9696" w14:textId="77777777" w:rsidR="00A6118F" w:rsidRPr="00A6118F" w:rsidRDefault="00A6118F" w:rsidP="00AE79E2">
            <w:pPr>
              <w:jc w:val="right"/>
              <w:rPr>
                <w:bCs/>
                <w:sz w:val="20"/>
                <w:szCs w:val="20"/>
              </w:rPr>
            </w:pPr>
            <w:r w:rsidRPr="00A6118F">
              <w:rPr>
                <w:bCs/>
                <w:sz w:val="20"/>
                <w:szCs w:val="20"/>
              </w:rPr>
              <w:t>0,00</w:t>
            </w:r>
          </w:p>
        </w:tc>
      </w:tr>
      <w:tr w:rsidR="00A6118F" w:rsidRPr="00A6118F" w14:paraId="571244F4"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13B1FCC4" w14:textId="77777777" w:rsidR="00A6118F" w:rsidRPr="00A6118F" w:rsidRDefault="00A6118F" w:rsidP="00AE79E2">
            <w:pPr>
              <w:rPr>
                <w:bCs/>
                <w:sz w:val="20"/>
                <w:szCs w:val="20"/>
              </w:rPr>
            </w:pPr>
            <w:r w:rsidRPr="00A6118F">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2E3AA13A"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A48067D"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82DA9C6" w14:textId="77777777" w:rsidR="00A6118F" w:rsidRPr="00A6118F" w:rsidRDefault="00A6118F" w:rsidP="00AE79E2">
            <w:pPr>
              <w:jc w:val="center"/>
              <w:rPr>
                <w:bCs/>
                <w:sz w:val="20"/>
                <w:szCs w:val="20"/>
              </w:rPr>
            </w:pPr>
            <w:r w:rsidRPr="00A6118F">
              <w:rPr>
                <w:bCs/>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D6EBE4"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224774C" w14:textId="77777777" w:rsidR="00A6118F" w:rsidRPr="00A6118F" w:rsidRDefault="00A6118F" w:rsidP="00AE79E2">
            <w:pPr>
              <w:jc w:val="right"/>
              <w:rPr>
                <w:bCs/>
                <w:sz w:val="20"/>
                <w:szCs w:val="20"/>
              </w:rPr>
            </w:pPr>
            <w:r w:rsidRPr="00A6118F">
              <w:rPr>
                <w:bCs/>
                <w:sz w:val="20"/>
                <w:szCs w:val="20"/>
              </w:rPr>
              <w:t>120 000,00</w:t>
            </w:r>
          </w:p>
        </w:tc>
        <w:tc>
          <w:tcPr>
            <w:tcW w:w="1516" w:type="dxa"/>
            <w:tcBorders>
              <w:top w:val="nil"/>
              <w:left w:val="single" w:sz="4" w:space="0" w:color="auto"/>
              <w:bottom w:val="single" w:sz="4" w:space="0" w:color="auto"/>
              <w:right w:val="nil"/>
            </w:tcBorders>
            <w:shd w:val="clear" w:color="auto" w:fill="auto"/>
            <w:vAlign w:val="center"/>
            <w:hideMark/>
          </w:tcPr>
          <w:p w14:paraId="5C0186F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1A44C5C" w14:textId="77777777" w:rsidR="00A6118F" w:rsidRPr="00A6118F" w:rsidRDefault="00A6118F" w:rsidP="00AE79E2">
            <w:pPr>
              <w:jc w:val="right"/>
              <w:rPr>
                <w:bCs/>
                <w:sz w:val="20"/>
                <w:szCs w:val="20"/>
              </w:rPr>
            </w:pPr>
            <w:r w:rsidRPr="00A6118F">
              <w:rPr>
                <w:bCs/>
                <w:sz w:val="20"/>
                <w:szCs w:val="20"/>
              </w:rPr>
              <w:t>0,00</w:t>
            </w:r>
          </w:p>
        </w:tc>
      </w:tr>
      <w:tr w:rsidR="00A6118F" w:rsidRPr="00A6118F" w14:paraId="3D0D74A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2EC352E"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6AC11F2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DD59F66"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750B94F"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E200D0"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F4601BB" w14:textId="77777777" w:rsidR="00A6118F" w:rsidRPr="00A6118F" w:rsidRDefault="00A6118F" w:rsidP="00AE79E2">
            <w:pPr>
              <w:jc w:val="right"/>
              <w:rPr>
                <w:sz w:val="20"/>
                <w:szCs w:val="20"/>
              </w:rPr>
            </w:pPr>
            <w:r w:rsidRPr="00A6118F">
              <w:rPr>
                <w:sz w:val="20"/>
                <w:szCs w:val="20"/>
              </w:rPr>
              <w:t>120 000,00</w:t>
            </w:r>
          </w:p>
        </w:tc>
        <w:tc>
          <w:tcPr>
            <w:tcW w:w="1516" w:type="dxa"/>
            <w:tcBorders>
              <w:top w:val="nil"/>
              <w:left w:val="single" w:sz="4" w:space="0" w:color="auto"/>
              <w:bottom w:val="single" w:sz="4" w:space="0" w:color="auto"/>
              <w:right w:val="nil"/>
            </w:tcBorders>
            <w:shd w:val="clear" w:color="auto" w:fill="auto"/>
            <w:vAlign w:val="center"/>
            <w:hideMark/>
          </w:tcPr>
          <w:p w14:paraId="4BBD386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52A911A" w14:textId="77777777" w:rsidR="00A6118F" w:rsidRPr="00A6118F" w:rsidRDefault="00A6118F" w:rsidP="00AE79E2">
            <w:pPr>
              <w:jc w:val="right"/>
              <w:rPr>
                <w:sz w:val="20"/>
                <w:szCs w:val="20"/>
              </w:rPr>
            </w:pPr>
            <w:r w:rsidRPr="00A6118F">
              <w:rPr>
                <w:sz w:val="20"/>
                <w:szCs w:val="20"/>
              </w:rPr>
              <w:t>0,00</w:t>
            </w:r>
          </w:p>
        </w:tc>
      </w:tr>
      <w:tr w:rsidR="00A6118F" w:rsidRPr="00A6118F" w14:paraId="45040191"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841EFB5"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2495CAF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9777BD"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AD94E9F"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AA161D"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11EFCAC" w14:textId="77777777" w:rsidR="00A6118F" w:rsidRPr="00A6118F" w:rsidRDefault="00A6118F" w:rsidP="00AE79E2">
            <w:pPr>
              <w:jc w:val="right"/>
              <w:rPr>
                <w:sz w:val="20"/>
                <w:szCs w:val="20"/>
              </w:rPr>
            </w:pPr>
            <w:r w:rsidRPr="00A6118F">
              <w:rPr>
                <w:sz w:val="20"/>
                <w:szCs w:val="20"/>
              </w:rPr>
              <w:t>120 000,00</w:t>
            </w:r>
          </w:p>
        </w:tc>
        <w:tc>
          <w:tcPr>
            <w:tcW w:w="1516" w:type="dxa"/>
            <w:tcBorders>
              <w:top w:val="nil"/>
              <w:left w:val="single" w:sz="4" w:space="0" w:color="auto"/>
              <w:bottom w:val="single" w:sz="4" w:space="0" w:color="auto"/>
              <w:right w:val="nil"/>
            </w:tcBorders>
            <w:shd w:val="clear" w:color="auto" w:fill="auto"/>
            <w:vAlign w:val="center"/>
            <w:hideMark/>
          </w:tcPr>
          <w:p w14:paraId="2CD03DC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BDEFFB1" w14:textId="77777777" w:rsidR="00A6118F" w:rsidRPr="00A6118F" w:rsidRDefault="00A6118F" w:rsidP="00AE79E2">
            <w:pPr>
              <w:jc w:val="right"/>
              <w:rPr>
                <w:sz w:val="20"/>
                <w:szCs w:val="20"/>
              </w:rPr>
            </w:pPr>
            <w:r w:rsidRPr="00A6118F">
              <w:rPr>
                <w:sz w:val="20"/>
                <w:szCs w:val="20"/>
              </w:rPr>
              <w:t>0,00</w:t>
            </w:r>
          </w:p>
        </w:tc>
      </w:tr>
      <w:tr w:rsidR="00A6118F" w:rsidRPr="00A6118F" w14:paraId="1BDBBA41"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5BCF077"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7C61E86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1ED70B"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612CB06A"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78B02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30B3D68" w14:textId="77777777" w:rsidR="00A6118F" w:rsidRPr="00A6118F" w:rsidRDefault="00A6118F" w:rsidP="00AE79E2">
            <w:pPr>
              <w:jc w:val="right"/>
              <w:rPr>
                <w:bCs/>
                <w:sz w:val="20"/>
                <w:szCs w:val="20"/>
              </w:rPr>
            </w:pPr>
            <w:r w:rsidRPr="00A6118F">
              <w:rPr>
                <w:bCs/>
                <w:sz w:val="20"/>
                <w:szCs w:val="20"/>
              </w:rPr>
              <w:t>1 024 900,00</w:t>
            </w:r>
          </w:p>
        </w:tc>
        <w:tc>
          <w:tcPr>
            <w:tcW w:w="1516" w:type="dxa"/>
            <w:tcBorders>
              <w:top w:val="nil"/>
              <w:left w:val="single" w:sz="4" w:space="0" w:color="auto"/>
              <w:bottom w:val="single" w:sz="4" w:space="0" w:color="auto"/>
              <w:right w:val="nil"/>
            </w:tcBorders>
            <w:shd w:val="clear" w:color="auto" w:fill="auto"/>
            <w:vAlign w:val="center"/>
            <w:hideMark/>
          </w:tcPr>
          <w:p w14:paraId="713FAC2D"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2BD1BAE" w14:textId="77777777" w:rsidR="00A6118F" w:rsidRPr="00A6118F" w:rsidRDefault="00A6118F" w:rsidP="00AE79E2">
            <w:pPr>
              <w:jc w:val="right"/>
              <w:rPr>
                <w:bCs/>
                <w:sz w:val="20"/>
                <w:szCs w:val="20"/>
              </w:rPr>
            </w:pPr>
            <w:r w:rsidRPr="00A6118F">
              <w:rPr>
                <w:bCs/>
                <w:sz w:val="20"/>
                <w:szCs w:val="20"/>
              </w:rPr>
              <w:t>0,00</w:t>
            </w:r>
          </w:p>
        </w:tc>
      </w:tr>
      <w:tr w:rsidR="00A6118F" w:rsidRPr="00A6118F" w14:paraId="66C4B39D"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5785137F"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2749DEB5"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7F18AFD"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686DDF74" w14:textId="77777777" w:rsidR="00A6118F" w:rsidRPr="00A6118F" w:rsidRDefault="00A6118F" w:rsidP="00AE79E2">
            <w:pPr>
              <w:jc w:val="center"/>
              <w:rPr>
                <w:bCs/>
                <w:sz w:val="20"/>
                <w:szCs w:val="20"/>
              </w:rPr>
            </w:pPr>
            <w:r w:rsidRPr="00A6118F">
              <w:rPr>
                <w:bCs/>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22534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E1F1CE" w14:textId="77777777" w:rsidR="00A6118F" w:rsidRPr="00A6118F" w:rsidRDefault="00A6118F" w:rsidP="00AE79E2">
            <w:pPr>
              <w:jc w:val="right"/>
              <w:rPr>
                <w:bCs/>
                <w:sz w:val="20"/>
                <w:szCs w:val="20"/>
              </w:rPr>
            </w:pPr>
            <w:r w:rsidRPr="00A6118F">
              <w:rPr>
                <w:bCs/>
                <w:sz w:val="20"/>
                <w:szCs w:val="20"/>
              </w:rPr>
              <w:t>1 024 900,00</w:t>
            </w:r>
          </w:p>
        </w:tc>
        <w:tc>
          <w:tcPr>
            <w:tcW w:w="1516" w:type="dxa"/>
            <w:tcBorders>
              <w:top w:val="nil"/>
              <w:left w:val="single" w:sz="4" w:space="0" w:color="auto"/>
              <w:bottom w:val="single" w:sz="4" w:space="0" w:color="auto"/>
              <w:right w:val="nil"/>
            </w:tcBorders>
            <w:shd w:val="clear" w:color="auto" w:fill="auto"/>
            <w:vAlign w:val="center"/>
            <w:hideMark/>
          </w:tcPr>
          <w:p w14:paraId="04066752"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4B67575" w14:textId="77777777" w:rsidR="00A6118F" w:rsidRPr="00A6118F" w:rsidRDefault="00A6118F" w:rsidP="00AE79E2">
            <w:pPr>
              <w:jc w:val="right"/>
              <w:rPr>
                <w:bCs/>
                <w:sz w:val="20"/>
                <w:szCs w:val="20"/>
              </w:rPr>
            </w:pPr>
            <w:r w:rsidRPr="00A6118F">
              <w:rPr>
                <w:bCs/>
                <w:sz w:val="20"/>
                <w:szCs w:val="20"/>
              </w:rPr>
              <w:t>0,00</w:t>
            </w:r>
          </w:p>
        </w:tc>
      </w:tr>
      <w:tr w:rsidR="00A6118F" w:rsidRPr="00A6118F" w14:paraId="755B7A8B"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232B6B06"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53B5889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646DB27"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17526B7F"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F29238"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7E05931" w14:textId="77777777" w:rsidR="00A6118F" w:rsidRPr="00A6118F" w:rsidRDefault="00A6118F" w:rsidP="00AE79E2">
            <w:pPr>
              <w:jc w:val="right"/>
              <w:rPr>
                <w:sz w:val="20"/>
                <w:szCs w:val="20"/>
              </w:rPr>
            </w:pPr>
            <w:r w:rsidRPr="00A6118F">
              <w:rPr>
                <w:sz w:val="20"/>
                <w:szCs w:val="20"/>
              </w:rPr>
              <w:t>1 024 900,00</w:t>
            </w:r>
          </w:p>
        </w:tc>
        <w:tc>
          <w:tcPr>
            <w:tcW w:w="1516" w:type="dxa"/>
            <w:tcBorders>
              <w:top w:val="nil"/>
              <w:left w:val="single" w:sz="4" w:space="0" w:color="auto"/>
              <w:bottom w:val="single" w:sz="4" w:space="0" w:color="auto"/>
              <w:right w:val="nil"/>
            </w:tcBorders>
            <w:shd w:val="clear" w:color="auto" w:fill="auto"/>
            <w:vAlign w:val="center"/>
            <w:hideMark/>
          </w:tcPr>
          <w:p w14:paraId="64CA876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8B8D1F5" w14:textId="77777777" w:rsidR="00A6118F" w:rsidRPr="00A6118F" w:rsidRDefault="00A6118F" w:rsidP="00AE79E2">
            <w:pPr>
              <w:jc w:val="right"/>
              <w:rPr>
                <w:sz w:val="20"/>
                <w:szCs w:val="20"/>
              </w:rPr>
            </w:pPr>
            <w:r w:rsidRPr="00A6118F">
              <w:rPr>
                <w:sz w:val="20"/>
                <w:szCs w:val="20"/>
              </w:rPr>
              <w:t>0,00</w:t>
            </w:r>
          </w:p>
        </w:tc>
      </w:tr>
      <w:tr w:rsidR="00A6118F" w:rsidRPr="00A6118F" w14:paraId="1D233C1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1791ED5"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2EA0A06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3767A3"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F8FC396"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4F367F"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EEA7A48" w14:textId="77777777" w:rsidR="00A6118F" w:rsidRPr="00A6118F" w:rsidRDefault="00A6118F" w:rsidP="00AE79E2">
            <w:pPr>
              <w:jc w:val="right"/>
              <w:rPr>
                <w:sz w:val="20"/>
                <w:szCs w:val="20"/>
              </w:rPr>
            </w:pPr>
            <w:r w:rsidRPr="00A6118F">
              <w:rPr>
                <w:sz w:val="20"/>
                <w:szCs w:val="20"/>
              </w:rPr>
              <w:t>1 024 900,00</w:t>
            </w:r>
          </w:p>
        </w:tc>
        <w:tc>
          <w:tcPr>
            <w:tcW w:w="1516" w:type="dxa"/>
            <w:tcBorders>
              <w:top w:val="nil"/>
              <w:left w:val="single" w:sz="4" w:space="0" w:color="auto"/>
              <w:bottom w:val="single" w:sz="4" w:space="0" w:color="auto"/>
              <w:right w:val="nil"/>
            </w:tcBorders>
            <w:shd w:val="clear" w:color="auto" w:fill="auto"/>
            <w:vAlign w:val="center"/>
            <w:hideMark/>
          </w:tcPr>
          <w:p w14:paraId="6461F55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D0D2A7A" w14:textId="77777777" w:rsidR="00A6118F" w:rsidRPr="00A6118F" w:rsidRDefault="00A6118F" w:rsidP="00AE79E2">
            <w:pPr>
              <w:jc w:val="right"/>
              <w:rPr>
                <w:sz w:val="20"/>
                <w:szCs w:val="20"/>
              </w:rPr>
            </w:pPr>
            <w:r w:rsidRPr="00A6118F">
              <w:rPr>
                <w:sz w:val="20"/>
                <w:szCs w:val="20"/>
              </w:rPr>
              <w:t>0,00</w:t>
            </w:r>
          </w:p>
        </w:tc>
      </w:tr>
      <w:tr w:rsidR="00A6118F" w:rsidRPr="00A6118F" w14:paraId="7F32C2CE"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BC46FC1" w14:textId="77777777" w:rsidR="00A6118F" w:rsidRPr="00A6118F" w:rsidRDefault="00A6118F" w:rsidP="00AE79E2">
            <w:pPr>
              <w:rPr>
                <w:bCs/>
                <w:sz w:val="20"/>
                <w:szCs w:val="20"/>
              </w:rPr>
            </w:pPr>
            <w:r w:rsidRPr="00A6118F">
              <w:rPr>
                <w:bCs/>
                <w:sz w:val="20"/>
                <w:szCs w:val="20"/>
              </w:rPr>
              <w:t>Профессиональная подготовка, переподготовка и повышение квалификации</w:t>
            </w:r>
          </w:p>
        </w:tc>
        <w:tc>
          <w:tcPr>
            <w:tcW w:w="444" w:type="dxa"/>
            <w:tcBorders>
              <w:top w:val="nil"/>
              <w:left w:val="single" w:sz="4" w:space="0" w:color="auto"/>
              <w:bottom w:val="single" w:sz="4" w:space="0" w:color="auto"/>
              <w:right w:val="nil"/>
            </w:tcBorders>
            <w:shd w:val="clear" w:color="auto" w:fill="auto"/>
            <w:noWrap/>
            <w:vAlign w:val="center"/>
            <w:hideMark/>
          </w:tcPr>
          <w:p w14:paraId="6A002A8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6D9C13"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3F093C80"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62CBC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9312E05" w14:textId="77777777" w:rsidR="00A6118F" w:rsidRPr="00A6118F" w:rsidRDefault="00A6118F" w:rsidP="00AE79E2">
            <w:pPr>
              <w:jc w:val="right"/>
              <w:rPr>
                <w:bCs/>
                <w:sz w:val="20"/>
                <w:szCs w:val="20"/>
              </w:rPr>
            </w:pPr>
            <w:r w:rsidRPr="00A6118F">
              <w:rPr>
                <w:bCs/>
                <w:sz w:val="20"/>
                <w:szCs w:val="20"/>
              </w:rPr>
              <w:t>5 789 952,22</w:t>
            </w:r>
          </w:p>
        </w:tc>
        <w:tc>
          <w:tcPr>
            <w:tcW w:w="1516" w:type="dxa"/>
            <w:tcBorders>
              <w:top w:val="nil"/>
              <w:left w:val="single" w:sz="4" w:space="0" w:color="auto"/>
              <w:bottom w:val="single" w:sz="4" w:space="0" w:color="auto"/>
              <w:right w:val="nil"/>
            </w:tcBorders>
            <w:shd w:val="clear" w:color="auto" w:fill="auto"/>
            <w:vAlign w:val="center"/>
            <w:hideMark/>
          </w:tcPr>
          <w:p w14:paraId="7EBF58A5" w14:textId="77777777" w:rsidR="00A6118F" w:rsidRPr="00A6118F" w:rsidRDefault="00A6118F" w:rsidP="00AE79E2">
            <w:pPr>
              <w:jc w:val="right"/>
              <w:rPr>
                <w:bCs/>
                <w:sz w:val="20"/>
                <w:szCs w:val="20"/>
              </w:rPr>
            </w:pPr>
            <w:r w:rsidRPr="00A6118F">
              <w:rPr>
                <w:bCs/>
                <w:sz w:val="20"/>
                <w:szCs w:val="20"/>
              </w:rPr>
              <w:t>2 171 000,00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DB8A230" w14:textId="77777777" w:rsidR="00A6118F" w:rsidRPr="00A6118F" w:rsidRDefault="00A6118F" w:rsidP="00AE79E2">
            <w:pPr>
              <w:jc w:val="right"/>
              <w:rPr>
                <w:bCs/>
                <w:sz w:val="20"/>
                <w:szCs w:val="20"/>
              </w:rPr>
            </w:pPr>
            <w:r w:rsidRPr="00A6118F">
              <w:rPr>
                <w:bCs/>
                <w:sz w:val="20"/>
                <w:szCs w:val="20"/>
              </w:rPr>
              <w:t>2 171 000,00</w:t>
            </w:r>
          </w:p>
        </w:tc>
      </w:tr>
      <w:tr w:rsidR="00A6118F" w:rsidRPr="00A6118F" w14:paraId="4E3436DF"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96861F4"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1482B711"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B5D074"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5B0AE4B4"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F4C34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7F363BE" w14:textId="77777777" w:rsidR="00A6118F" w:rsidRPr="00A6118F" w:rsidRDefault="00A6118F" w:rsidP="00AE79E2">
            <w:pPr>
              <w:jc w:val="right"/>
              <w:rPr>
                <w:bCs/>
                <w:sz w:val="20"/>
                <w:szCs w:val="20"/>
              </w:rPr>
            </w:pPr>
            <w:r w:rsidRPr="00A6118F">
              <w:rPr>
                <w:bCs/>
                <w:sz w:val="20"/>
                <w:szCs w:val="20"/>
              </w:rPr>
              <w:t>5 789 952,22</w:t>
            </w:r>
          </w:p>
        </w:tc>
        <w:tc>
          <w:tcPr>
            <w:tcW w:w="1516" w:type="dxa"/>
            <w:tcBorders>
              <w:top w:val="nil"/>
              <w:left w:val="single" w:sz="4" w:space="0" w:color="auto"/>
              <w:bottom w:val="single" w:sz="4" w:space="0" w:color="auto"/>
              <w:right w:val="nil"/>
            </w:tcBorders>
            <w:shd w:val="clear" w:color="auto" w:fill="auto"/>
            <w:vAlign w:val="center"/>
            <w:hideMark/>
          </w:tcPr>
          <w:p w14:paraId="1F461C4F" w14:textId="77777777" w:rsidR="00A6118F" w:rsidRPr="00A6118F" w:rsidRDefault="00A6118F" w:rsidP="00AE79E2">
            <w:pPr>
              <w:jc w:val="right"/>
              <w:rPr>
                <w:bCs/>
                <w:sz w:val="20"/>
                <w:szCs w:val="20"/>
              </w:rPr>
            </w:pPr>
            <w:r w:rsidRPr="00A6118F">
              <w:rPr>
                <w:bCs/>
                <w:sz w:val="20"/>
                <w:szCs w:val="20"/>
              </w:rPr>
              <w:t>2 171 000,00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FB8C396" w14:textId="77777777" w:rsidR="00A6118F" w:rsidRPr="00A6118F" w:rsidRDefault="00A6118F" w:rsidP="00AE79E2">
            <w:pPr>
              <w:jc w:val="right"/>
              <w:rPr>
                <w:bCs/>
                <w:sz w:val="20"/>
                <w:szCs w:val="20"/>
              </w:rPr>
            </w:pPr>
            <w:r w:rsidRPr="00A6118F">
              <w:rPr>
                <w:bCs/>
                <w:sz w:val="20"/>
                <w:szCs w:val="20"/>
              </w:rPr>
              <w:t>2 171 000,00</w:t>
            </w:r>
          </w:p>
        </w:tc>
      </w:tr>
      <w:tr w:rsidR="00A6118F" w:rsidRPr="00A6118F" w14:paraId="67C72124"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429D9A2" w14:textId="77777777" w:rsidR="00A6118F" w:rsidRPr="00A6118F" w:rsidRDefault="00A6118F" w:rsidP="00AE79E2">
            <w:pPr>
              <w:rPr>
                <w:bCs/>
                <w:sz w:val="20"/>
                <w:szCs w:val="20"/>
              </w:rPr>
            </w:pPr>
            <w:r w:rsidRPr="00A6118F">
              <w:rPr>
                <w:bCs/>
                <w:sz w:val="20"/>
                <w:szCs w:val="20"/>
              </w:rPr>
              <w:t>Подпрограмма "Развитие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148F06C7"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03BB7C"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003C70EC" w14:textId="77777777" w:rsidR="00A6118F" w:rsidRPr="00A6118F" w:rsidRDefault="00A6118F" w:rsidP="00AE79E2">
            <w:pPr>
              <w:jc w:val="center"/>
              <w:rPr>
                <w:bCs/>
                <w:sz w:val="20"/>
                <w:szCs w:val="20"/>
              </w:rPr>
            </w:pPr>
            <w:r w:rsidRPr="00A6118F">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C4BE4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BC4EB55" w14:textId="77777777" w:rsidR="00A6118F" w:rsidRPr="00A6118F" w:rsidRDefault="00A6118F" w:rsidP="00AE79E2">
            <w:pPr>
              <w:jc w:val="right"/>
              <w:rPr>
                <w:bCs/>
                <w:sz w:val="20"/>
                <w:szCs w:val="20"/>
              </w:rPr>
            </w:pPr>
            <w:r w:rsidRPr="00A6118F">
              <w:rPr>
                <w:bCs/>
                <w:sz w:val="20"/>
                <w:szCs w:val="20"/>
              </w:rPr>
              <w:t>5 024 902,22</w:t>
            </w:r>
          </w:p>
        </w:tc>
        <w:tc>
          <w:tcPr>
            <w:tcW w:w="1516" w:type="dxa"/>
            <w:tcBorders>
              <w:top w:val="nil"/>
              <w:left w:val="single" w:sz="4" w:space="0" w:color="auto"/>
              <w:bottom w:val="single" w:sz="4" w:space="0" w:color="auto"/>
              <w:right w:val="nil"/>
            </w:tcBorders>
            <w:shd w:val="clear" w:color="auto" w:fill="auto"/>
            <w:vAlign w:val="center"/>
            <w:hideMark/>
          </w:tcPr>
          <w:p w14:paraId="4C850AEC" w14:textId="77777777" w:rsidR="00A6118F" w:rsidRPr="00A6118F" w:rsidRDefault="00A6118F" w:rsidP="00AE79E2">
            <w:pPr>
              <w:jc w:val="right"/>
              <w:rPr>
                <w:bCs/>
                <w:sz w:val="20"/>
                <w:szCs w:val="20"/>
              </w:rPr>
            </w:pPr>
            <w:r w:rsidRPr="00A6118F">
              <w:rPr>
                <w:bCs/>
                <w:sz w:val="20"/>
                <w:szCs w:val="20"/>
              </w:rPr>
              <w:t>2 171 000,00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700E111" w14:textId="77777777" w:rsidR="00A6118F" w:rsidRPr="00A6118F" w:rsidRDefault="00A6118F" w:rsidP="00AE79E2">
            <w:pPr>
              <w:jc w:val="right"/>
              <w:rPr>
                <w:bCs/>
                <w:sz w:val="20"/>
                <w:szCs w:val="20"/>
              </w:rPr>
            </w:pPr>
            <w:r w:rsidRPr="00A6118F">
              <w:rPr>
                <w:bCs/>
                <w:sz w:val="20"/>
                <w:szCs w:val="20"/>
              </w:rPr>
              <w:t>2 171 000,00</w:t>
            </w:r>
          </w:p>
        </w:tc>
      </w:tr>
      <w:tr w:rsidR="00A6118F" w:rsidRPr="00A6118F" w14:paraId="3EDCB59D"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5D4F455B" w14:textId="77777777" w:rsidR="00A6118F" w:rsidRPr="00A6118F" w:rsidRDefault="00A6118F" w:rsidP="00AE79E2">
            <w:pPr>
              <w:rPr>
                <w:bCs/>
                <w:sz w:val="20"/>
                <w:szCs w:val="20"/>
              </w:rPr>
            </w:pPr>
            <w:r w:rsidRPr="00A6118F">
              <w:rPr>
                <w:bCs/>
                <w:sz w:val="20"/>
                <w:szCs w:val="20"/>
              </w:rPr>
              <w:t xml:space="preserve">Расходы на обеспечение деятельности (оказание услуг) муниципальных учреждений, обеспечивающие </w:t>
            </w:r>
            <w:r w:rsidRPr="00A6118F">
              <w:rPr>
                <w:bCs/>
                <w:sz w:val="20"/>
                <w:szCs w:val="20"/>
              </w:rPr>
              <w:lastRenderedPageBreak/>
              <w:t>предоставление услуг в сфере образования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4524A7BF" w14:textId="77777777" w:rsidR="00A6118F" w:rsidRPr="00A6118F" w:rsidRDefault="00A6118F" w:rsidP="00AE79E2">
            <w:pPr>
              <w:jc w:val="center"/>
              <w:rPr>
                <w:bCs/>
                <w:sz w:val="20"/>
                <w:szCs w:val="20"/>
              </w:rPr>
            </w:pPr>
            <w:r w:rsidRPr="00A6118F">
              <w:rPr>
                <w:bCs/>
                <w:sz w:val="20"/>
                <w:szCs w:val="20"/>
              </w:rPr>
              <w:lastRenderedPageBreak/>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A44359C"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15C978BE" w14:textId="77777777" w:rsidR="00A6118F" w:rsidRPr="00A6118F" w:rsidRDefault="00A6118F" w:rsidP="00AE79E2">
            <w:pPr>
              <w:jc w:val="center"/>
              <w:rPr>
                <w:bCs/>
                <w:sz w:val="20"/>
                <w:szCs w:val="20"/>
              </w:rPr>
            </w:pPr>
            <w:r w:rsidRPr="00A6118F">
              <w:rPr>
                <w:bCs/>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29C70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6C5EFC6" w14:textId="77777777" w:rsidR="00A6118F" w:rsidRPr="00A6118F" w:rsidRDefault="00A6118F" w:rsidP="00AE79E2">
            <w:pPr>
              <w:jc w:val="right"/>
              <w:rPr>
                <w:bCs/>
                <w:sz w:val="20"/>
                <w:szCs w:val="20"/>
              </w:rPr>
            </w:pPr>
            <w:r w:rsidRPr="00A6118F">
              <w:rPr>
                <w:bCs/>
                <w:sz w:val="20"/>
                <w:szCs w:val="20"/>
              </w:rPr>
              <w:t>5 024 902,22</w:t>
            </w:r>
          </w:p>
        </w:tc>
        <w:tc>
          <w:tcPr>
            <w:tcW w:w="1516" w:type="dxa"/>
            <w:tcBorders>
              <w:top w:val="nil"/>
              <w:left w:val="single" w:sz="4" w:space="0" w:color="auto"/>
              <w:bottom w:val="single" w:sz="4" w:space="0" w:color="auto"/>
              <w:right w:val="nil"/>
            </w:tcBorders>
            <w:shd w:val="clear" w:color="auto" w:fill="auto"/>
            <w:vAlign w:val="center"/>
            <w:hideMark/>
          </w:tcPr>
          <w:p w14:paraId="228C65A9" w14:textId="77777777" w:rsidR="00A6118F" w:rsidRPr="00A6118F" w:rsidRDefault="00A6118F" w:rsidP="00AE79E2">
            <w:pPr>
              <w:jc w:val="right"/>
              <w:rPr>
                <w:bCs/>
                <w:sz w:val="20"/>
                <w:szCs w:val="20"/>
              </w:rPr>
            </w:pPr>
            <w:r w:rsidRPr="00A6118F">
              <w:rPr>
                <w:bCs/>
                <w:sz w:val="20"/>
                <w:szCs w:val="20"/>
              </w:rPr>
              <w:t>2 171 000,00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F24B911" w14:textId="77777777" w:rsidR="00A6118F" w:rsidRPr="00A6118F" w:rsidRDefault="00A6118F" w:rsidP="00AE79E2">
            <w:pPr>
              <w:jc w:val="right"/>
              <w:rPr>
                <w:bCs/>
                <w:sz w:val="20"/>
                <w:szCs w:val="20"/>
              </w:rPr>
            </w:pPr>
            <w:r w:rsidRPr="00A6118F">
              <w:rPr>
                <w:bCs/>
                <w:sz w:val="20"/>
                <w:szCs w:val="20"/>
              </w:rPr>
              <w:t>2 171 000,00</w:t>
            </w:r>
          </w:p>
        </w:tc>
      </w:tr>
      <w:tr w:rsidR="00A6118F" w:rsidRPr="00A6118F" w14:paraId="1692BE00"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34302C5D"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3722CDF1"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436E71"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2EF0C15D" w14:textId="77777777" w:rsidR="00A6118F" w:rsidRPr="00A6118F" w:rsidRDefault="00A6118F" w:rsidP="00AE79E2">
            <w:pPr>
              <w:jc w:val="center"/>
              <w:rPr>
                <w:sz w:val="20"/>
                <w:szCs w:val="20"/>
              </w:rPr>
            </w:pPr>
            <w:r w:rsidRPr="00A6118F">
              <w:rPr>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536DE3B"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4F86849" w14:textId="77777777" w:rsidR="00A6118F" w:rsidRPr="00A6118F" w:rsidRDefault="00A6118F" w:rsidP="00AE79E2">
            <w:pPr>
              <w:jc w:val="right"/>
              <w:rPr>
                <w:sz w:val="20"/>
                <w:szCs w:val="20"/>
              </w:rPr>
            </w:pPr>
            <w:r w:rsidRPr="00A6118F">
              <w:rPr>
                <w:sz w:val="20"/>
                <w:szCs w:val="20"/>
              </w:rPr>
              <w:t>4 573 535,22</w:t>
            </w:r>
          </w:p>
        </w:tc>
        <w:tc>
          <w:tcPr>
            <w:tcW w:w="1516" w:type="dxa"/>
            <w:tcBorders>
              <w:top w:val="nil"/>
              <w:left w:val="single" w:sz="4" w:space="0" w:color="auto"/>
              <w:bottom w:val="single" w:sz="4" w:space="0" w:color="auto"/>
              <w:right w:val="nil"/>
            </w:tcBorders>
            <w:shd w:val="clear" w:color="auto" w:fill="auto"/>
            <w:vAlign w:val="center"/>
            <w:hideMark/>
          </w:tcPr>
          <w:p w14:paraId="48C56CBF" w14:textId="77777777" w:rsidR="00A6118F" w:rsidRPr="00A6118F" w:rsidRDefault="00A6118F" w:rsidP="00AE79E2">
            <w:pPr>
              <w:jc w:val="right"/>
              <w:rPr>
                <w:sz w:val="20"/>
                <w:szCs w:val="20"/>
              </w:rPr>
            </w:pPr>
            <w:r w:rsidRPr="00A6118F">
              <w:rPr>
                <w:sz w:val="20"/>
                <w:szCs w:val="20"/>
              </w:rPr>
              <w:t>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8E9A604" w14:textId="77777777" w:rsidR="00A6118F" w:rsidRPr="00A6118F" w:rsidRDefault="00A6118F" w:rsidP="00AE79E2">
            <w:pPr>
              <w:jc w:val="right"/>
              <w:rPr>
                <w:sz w:val="20"/>
                <w:szCs w:val="20"/>
              </w:rPr>
            </w:pPr>
            <w:r w:rsidRPr="00A6118F">
              <w:rPr>
                <w:sz w:val="20"/>
                <w:szCs w:val="20"/>
              </w:rPr>
              <w:t>2 000 000,00</w:t>
            </w:r>
          </w:p>
        </w:tc>
      </w:tr>
      <w:tr w:rsidR="00A6118F" w:rsidRPr="00A6118F" w14:paraId="263D1961"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68FB19C"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219D7C9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1C0D125"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4D2445B1" w14:textId="77777777" w:rsidR="00A6118F" w:rsidRPr="00A6118F" w:rsidRDefault="00A6118F" w:rsidP="00AE79E2">
            <w:pPr>
              <w:jc w:val="center"/>
              <w:rPr>
                <w:sz w:val="20"/>
                <w:szCs w:val="20"/>
              </w:rPr>
            </w:pPr>
            <w:r w:rsidRPr="00A6118F">
              <w:rPr>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3927B8F"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59AD1C7" w14:textId="77777777" w:rsidR="00A6118F" w:rsidRPr="00A6118F" w:rsidRDefault="00A6118F" w:rsidP="00AE79E2">
            <w:pPr>
              <w:jc w:val="right"/>
              <w:rPr>
                <w:sz w:val="20"/>
                <w:szCs w:val="20"/>
              </w:rPr>
            </w:pPr>
            <w:r w:rsidRPr="00A6118F">
              <w:rPr>
                <w:sz w:val="20"/>
                <w:szCs w:val="20"/>
              </w:rPr>
              <w:t>4 573 535,22</w:t>
            </w:r>
          </w:p>
        </w:tc>
        <w:tc>
          <w:tcPr>
            <w:tcW w:w="1516" w:type="dxa"/>
            <w:tcBorders>
              <w:top w:val="nil"/>
              <w:left w:val="single" w:sz="4" w:space="0" w:color="auto"/>
              <w:bottom w:val="single" w:sz="4" w:space="0" w:color="auto"/>
              <w:right w:val="nil"/>
            </w:tcBorders>
            <w:shd w:val="clear" w:color="auto" w:fill="auto"/>
            <w:vAlign w:val="center"/>
            <w:hideMark/>
          </w:tcPr>
          <w:p w14:paraId="3F6E74F1" w14:textId="77777777" w:rsidR="00A6118F" w:rsidRPr="00A6118F" w:rsidRDefault="00A6118F" w:rsidP="00AE79E2">
            <w:pPr>
              <w:jc w:val="right"/>
              <w:rPr>
                <w:sz w:val="20"/>
                <w:szCs w:val="20"/>
              </w:rPr>
            </w:pPr>
            <w:r w:rsidRPr="00A6118F">
              <w:rPr>
                <w:sz w:val="20"/>
                <w:szCs w:val="20"/>
              </w:rPr>
              <w:t>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B891D7E" w14:textId="77777777" w:rsidR="00A6118F" w:rsidRPr="00A6118F" w:rsidRDefault="00A6118F" w:rsidP="00AE79E2">
            <w:pPr>
              <w:jc w:val="right"/>
              <w:rPr>
                <w:sz w:val="20"/>
                <w:szCs w:val="20"/>
              </w:rPr>
            </w:pPr>
            <w:r w:rsidRPr="00A6118F">
              <w:rPr>
                <w:sz w:val="20"/>
                <w:szCs w:val="20"/>
              </w:rPr>
              <w:t>2 000 000,00</w:t>
            </w:r>
          </w:p>
        </w:tc>
      </w:tr>
      <w:tr w:rsidR="00A6118F" w:rsidRPr="00A6118F" w14:paraId="531EDDC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1037755"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D05AA3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D6075AB"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288F11F7" w14:textId="77777777" w:rsidR="00A6118F" w:rsidRPr="00A6118F" w:rsidRDefault="00A6118F" w:rsidP="00AE79E2">
            <w:pPr>
              <w:jc w:val="center"/>
              <w:rPr>
                <w:sz w:val="20"/>
                <w:szCs w:val="20"/>
              </w:rPr>
            </w:pPr>
            <w:r w:rsidRPr="00A6118F">
              <w:rPr>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B0F97D"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75FF233" w14:textId="77777777" w:rsidR="00A6118F" w:rsidRPr="00A6118F" w:rsidRDefault="00A6118F" w:rsidP="00AE79E2">
            <w:pPr>
              <w:jc w:val="right"/>
              <w:rPr>
                <w:sz w:val="20"/>
                <w:szCs w:val="20"/>
              </w:rPr>
            </w:pPr>
            <w:r w:rsidRPr="00A6118F">
              <w:rPr>
                <w:sz w:val="20"/>
                <w:szCs w:val="20"/>
              </w:rPr>
              <w:t>449 447,00</w:t>
            </w:r>
          </w:p>
        </w:tc>
        <w:tc>
          <w:tcPr>
            <w:tcW w:w="1516" w:type="dxa"/>
            <w:tcBorders>
              <w:top w:val="nil"/>
              <w:left w:val="single" w:sz="4" w:space="0" w:color="auto"/>
              <w:bottom w:val="single" w:sz="4" w:space="0" w:color="auto"/>
              <w:right w:val="nil"/>
            </w:tcBorders>
            <w:shd w:val="clear" w:color="auto" w:fill="auto"/>
            <w:vAlign w:val="center"/>
            <w:hideMark/>
          </w:tcPr>
          <w:p w14:paraId="06DB5470" w14:textId="77777777" w:rsidR="00A6118F" w:rsidRPr="00A6118F" w:rsidRDefault="00A6118F" w:rsidP="00AE79E2">
            <w:pPr>
              <w:jc w:val="right"/>
              <w:rPr>
                <w:sz w:val="20"/>
                <w:szCs w:val="20"/>
              </w:rPr>
            </w:pPr>
            <w:r w:rsidRPr="00A6118F">
              <w:rPr>
                <w:sz w:val="20"/>
                <w:szCs w:val="20"/>
              </w:rPr>
              <w:t>171 000,00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7431239" w14:textId="77777777" w:rsidR="00A6118F" w:rsidRPr="00A6118F" w:rsidRDefault="00A6118F" w:rsidP="00AE79E2">
            <w:pPr>
              <w:jc w:val="right"/>
              <w:rPr>
                <w:sz w:val="20"/>
                <w:szCs w:val="20"/>
              </w:rPr>
            </w:pPr>
            <w:r w:rsidRPr="00A6118F">
              <w:rPr>
                <w:sz w:val="20"/>
                <w:szCs w:val="20"/>
              </w:rPr>
              <w:t>171 000,00</w:t>
            </w:r>
          </w:p>
        </w:tc>
      </w:tr>
      <w:tr w:rsidR="00A6118F" w:rsidRPr="00A6118F" w14:paraId="168D048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22E5F8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8128D4A"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AC316EA"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5952F057" w14:textId="77777777" w:rsidR="00A6118F" w:rsidRPr="00A6118F" w:rsidRDefault="00A6118F" w:rsidP="00AE79E2">
            <w:pPr>
              <w:jc w:val="center"/>
              <w:rPr>
                <w:sz w:val="20"/>
                <w:szCs w:val="20"/>
              </w:rPr>
            </w:pPr>
            <w:r w:rsidRPr="00A6118F">
              <w:rPr>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DB1192"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83DF152" w14:textId="77777777" w:rsidR="00A6118F" w:rsidRPr="00A6118F" w:rsidRDefault="00A6118F" w:rsidP="00AE79E2">
            <w:pPr>
              <w:jc w:val="right"/>
              <w:rPr>
                <w:sz w:val="20"/>
                <w:szCs w:val="20"/>
              </w:rPr>
            </w:pPr>
            <w:r w:rsidRPr="00A6118F">
              <w:rPr>
                <w:sz w:val="20"/>
                <w:szCs w:val="20"/>
              </w:rPr>
              <w:t>449 447,00</w:t>
            </w:r>
          </w:p>
        </w:tc>
        <w:tc>
          <w:tcPr>
            <w:tcW w:w="1516" w:type="dxa"/>
            <w:tcBorders>
              <w:top w:val="nil"/>
              <w:left w:val="single" w:sz="4" w:space="0" w:color="auto"/>
              <w:bottom w:val="single" w:sz="4" w:space="0" w:color="auto"/>
              <w:right w:val="nil"/>
            </w:tcBorders>
            <w:shd w:val="clear" w:color="auto" w:fill="auto"/>
            <w:vAlign w:val="center"/>
            <w:hideMark/>
          </w:tcPr>
          <w:p w14:paraId="3B5FA41E" w14:textId="77777777" w:rsidR="00A6118F" w:rsidRPr="00A6118F" w:rsidRDefault="00A6118F" w:rsidP="00AE79E2">
            <w:pPr>
              <w:jc w:val="right"/>
              <w:rPr>
                <w:sz w:val="20"/>
                <w:szCs w:val="20"/>
              </w:rPr>
            </w:pPr>
            <w:r w:rsidRPr="00A6118F">
              <w:rPr>
                <w:sz w:val="20"/>
                <w:szCs w:val="20"/>
              </w:rPr>
              <w:t>171 000,00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F27D7C2" w14:textId="77777777" w:rsidR="00A6118F" w:rsidRPr="00A6118F" w:rsidRDefault="00A6118F" w:rsidP="00AE79E2">
            <w:pPr>
              <w:jc w:val="right"/>
              <w:rPr>
                <w:sz w:val="20"/>
                <w:szCs w:val="20"/>
              </w:rPr>
            </w:pPr>
            <w:r w:rsidRPr="00A6118F">
              <w:rPr>
                <w:sz w:val="20"/>
                <w:szCs w:val="20"/>
              </w:rPr>
              <w:t>171 000,00</w:t>
            </w:r>
          </w:p>
        </w:tc>
      </w:tr>
      <w:tr w:rsidR="00A6118F" w:rsidRPr="00A6118F" w14:paraId="1815C1D8"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AF424E2"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4337CA8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6110AE"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7CC9BE2C" w14:textId="77777777" w:rsidR="00A6118F" w:rsidRPr="00A6118F" w:rsidRDefault="00A6118F" w:rsidP="00AE79E2">
            <w:pPr>
              <w:jc w:val="center"/>
              <w:rPr>
                <w:sz w:val="20"/>
                <w:szCs w:val="20"/>
              </w:rPr>
            </w:pPr>
            <w:r w:rsidRPr="00A6118F">
              <w:rPr>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918B74"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49FC985" w14:textId="77777777" w:rsidR="00A6118F" w:rsidRPr="00A6118F" w:rsidRDefault="00A6118F" w:rsidP="00AE79E2">
            <w:pPr>
              <w:jc w:val="right"/>
              <w:rPr>
                <w:sz w:val="20"/>
                <w:szCs w:val="20"/>
              </w:rPr>
            </w:pPr>
            <w:r w:rsidRPr="00A6118F">
              <w:rPr>
                <w:sz w:val="20"/>
                <w:szCs w:val="20"/>
              </w:rPr>
              <w:t>1 920,00</w:t>
            </w:r>
          </w:p>
        </w:tc>
        <w:tc>
          <w:tcPr>
            <w:tcW w:w="1516" w:type="dxa"/>
            <w:tcBorders>
              <w:top w:val="nil"/>
              <w:left w:val="single" w:sz="4" w:space="0" w:color="auto"/>
              <w:bottom w:val="single" w:sz="4" w:space="0" w:color="auto"/>
              <w:right w:val="nil"/>
            </w:tcBorders>
            <w:shd w:val="clear" w:color="auto" w:fill="auto"/>
            <w:vAlign w:val="center"/>
            <w:hideMark/>
          </w:tcPr>
          <w:p w14:paraId="0102A7C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DEAE9BC" w14:textId="77777777" w:rsidR="00A6118F" w:rsidRPr="00A6118F" w:rsidRDefault="00A6118F" w:rsidP="00AE79E2">
            <w:pPr>
              <w:jc w:val="right"/>
              <w:rPr>
                <w:sz w:val="20"/>
                <w:szCs w:val="20"/>
              </w:rPr>
            </w:pPr>
            <w:r w:rsidRPr="00A6118F">
              <w:rPr>
                <w:sz w:val="20"/>
                <w:szCs w:val="20"/>
              </w:rPr>
              <w:t>0,00</w:t>
            </w:r>
          </w:p>
        </w:tc>
      </w:tr>
      <w:tr w:rsidR="00A6118F" w:rsidRPr="00A6118F" w14:paraId="3D0371C6"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5BA33AB"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444" w:type="dxa"/>
            <w:tcBorders>
              <w:top w:val="nil"/>
              <w:left w:val="single" w:sz="4" w:space="0" w:color="auto"/>
              <w:bottom w:val="single" w:sz="4" w:space="0" w:color="auto"/>
              <w:right w:val="nil"/>
            </w:tcBorders>
            <w:shd w:val="clear" w:color="auto" w:fill="auto"/>
            <w:noWrap/>
            <w:vAlign w:val="center"/>
            <w:hideMark/>
          </w:tcPr>
          <w:p w14:paraId="235CE371"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D8E21FE"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10BAF31B" w14:textId="77777777" w:rsidR="00A6118F" w:rsidRPr="00A6118F" w:rsidRDefault="00A6118F" w:rsidP="00AE79E2">
            <w:pPr>
              <w:jc w:val="center"/>
              <w:rPr>
                <w:sz w:val="20"/>
                <w:szCs w:val="20"/>
              </w:rPr>
            </w:pPr>
            <w:r w:rsidRPr="00A6118F">
              <w:rPr>
                <w:sz w:val="20"/>
                <w:szCs w:val="20"/>
              </w:rPr>
              <w:t>07.1.00.07790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0D0083" w14:textId="77777777" w:rsidR="00A6118F" w:rsidRPr="00A6118F" w:rsidRDefault="00A6118F" w:rsidP="00AE79E2">
            <w:pPr>
              <w:jc w:val="center"/>
              <w:rPr>
                <w:sz w:val="20"/>
                <w:szCs w:val="20"/>
              </w:rPr>
            </w:pPr>
            <w:r w:rsidRPr="00A6118F">
              <w:rPr>
                <w:sz w:val="20"/>
                <w:szCs w:val="20"/>
              </w:rPr>
              <w:t>850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0D99A26" w14:textId="77777777" w:rsidR="00A6118F" w:rsidRPr="00A6118F" w:rsidRDefault="00A6118F" w:rsidP="00AE79E2">
            <w:pPr>
              <w:jc w:val="right"/>
              <w:rPr>
                <w:sz w:val="20"/>
                <w:szCs w:val="20"/>
              </w:rPr>
            </w:pPr>
            <w:r w:rsidRPr="00A6118F">
              <w:rPr>
                <w:sz w:val="20"/>
                <w:szCs w:val="20"/>
              </w:rPr>
              <w:t>1 920,00</w:t>
            </w:r>
          </w:p>
        </w:tc>
        <w:tc>
          <w:tcPr>
            <w:tcW w:w="1516" w:type="dxa"/>
            <w:tcBorders>
              <w:top w:val="nil"/>
              <w:left w:val="single" w:sz="4" w:space="0" w:color="auto"/>
              <w:bottom w:val="single" w:sz="4" w:space="0" w:color="auto"/>
              <w:right w:val="nil"/>
            </w:tcBorders>
            <w:shd w:val="clear" w:color="auto" w:fill="auto"/>
            <w:vAlign w:val="center"/>
            <w:hideMark/>
          </w:tcPr>
          <w:p w14:paraId="16FB87B0"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A912349" w14:textId="77777777" w:rsidR="00A6118F" w:rsidRPr="00A6118F" w:rsidRDefault="00A6118F" w:rsidP="00AE79E2">
            <w:pPr>
              <w:jc w:val="right"/>
              <w:rPr>
                <w:sz w:val="20"/>
                <w:szCs w:val="20"/>
              </w:rPr>
            </w:pPr>
            <w:r w:rsidRPr="00A6118F">
              <w:rPr>
                <w:sz w:val="20"/>
                <w:szCs w:val="20"/>
              </w:rPr>
              <w:t>0,00</w:t>
            </w:r>
          </w:p>
        </w:tc>
      </w:tr>
      <w:tr w:rsidR="00A6118F" w:rsidRPr="00A6118F" w14:paraId="019F5BD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83092FE" w14:textId="77777777" w:rsidR="00A6118F" w:rsidRPr="00A6118F" w:rsidRDefault="00A6118F" w:rsidP="00AE79E2">
            <w:pPr>
              <w:rPr>
                <w:bCs/>
                <w:sz w:val="20"/>
                <w:szCs w:val="20"/>
              </w:rPr>
            </w:pPr>
            <w:r w:rsidRPr="00A6118F">
              <w:rPr>
                <w:bCs/>
                <w:sz w:val="20"/>
                <w:szCs w:val="20"/>
              </w:rPr>
              <w:t>Подпрограмма "Выявление и поддержка одаренных детей и талантливой молодежи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0A8400DB"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521783A"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700DF20E" w14:textId="77777777" w:rsidR="00A6118F" w:rsidRPr="00A6118F" w:rsidRDefault="00A6118F" w:rsidP="00AE79E2">
            <w:pPr>
              <w:jc w:val="center"/>
              <w:rPr>
                <w:bCs/>
                <w:sz w:val="20"/>
                <w:szCs w:val="20"/>
              </w:rPr>
            </w:pPr>
            <w:r w:rsidRPr="00A6118F">
              <w:rPr>
                <w:bCs/>
                <w:sz w:val="20"/>
                <w:szCs w:val="20"/>
              </w:rPr>
              <w:t>07.2.00.00000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0BEAA3"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E354A40" w14:textId="77777777" w:rsidR="00A6118F" w:rsidRPr="00A6118F" w:rsidRDefault="00A6118F" w:rsidP="00AE79E2">
            <w:pPr>
              <w:jc w:val="right"/>
              <w:rPr>
                <w:bCs/>
                <w:sz w:val="20"/>
                <w:szCs w:val="20"/>
              </w:rPr>
            </w:pPr>
            <w:r w:rsidRPr="00A6118F">
              <w:rPr>
                <w:bCs/>
                <w:sz w:val="20"/>
                <w:szCs w:val="20"/>
              </w:rPr>
              <w:t>287 050,00</w:t>
            </w:r>
          </w:p>
        </w:tc>
        <w:tc>
          <w:tcPr>
            <w:tcW w:w="1516" w:type="dxa"/>
            <w:tcBorders>
              <w:top w:val="nil"/>
              <w:left w:val="single" w:sz="4" w:space="0" w:color="auto"/>
              <w:bottom w:val="single" w:sz="4" w:space="0" w:color="auto"/>
              <w:right w:val="nil"/>
            </w:tcBorders>
            <w:shd w:val="clear" w:color="auto" w:fill="auto"/>
            <w:vAlign w:val="center"/>
            <w:hideMark/>
          </w:tcPr>
          <w:p w14:paraId="5D6E6DB0"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072DD44" w14:textId="77777777" w:rsidR="00A6118F" w:rsidRPr="00A6118F" w:rsidRDefault="00A6118F" w:rsidP="00AE79E2">
            <w:pPr>
              <w:jc w:val="right"/>
              <w:rPr>
                <w:bCs/>
                <w:sz w:val="20"/>
                <w:szCs w:val="20"/>
              </w:rPr>
            </w:pPr>
            <w:r w:rsidRPr="00A6118F">
              <w:rPr>
                <w:bCs/>
                <w:sz w:val="20"/>
                <w:szCs w:val="20"/>
              </w:rPr>
              <w:t>0,00</w:t>
            </w:r>
          </w:p>
        </w:tc>
      </w:tr>
      <w:tr w:rsidR="00A6118F" w:rsidRPr="00A6118F" w14:paraId="05B021CC"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5993DEF6" w14:textId="77777777" w:rsidR="00A6118F" w:rsidRPr="00A6118F" w:rsidRDefault="00A6118F" w:rsidP="00AE79E2">
            <w:pPr>
              <w:rPr>
                <w:bCs/>
                <w:sz w:val="20"/>
                <w:szCs w:val="20"/>
              </w:rPr>
            </w:pPr>
            <w:r w:rsidRPr="00A6118F">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18DD6D9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C31B12"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34F23EC2" w14:textId="77777777" w:rsidR="00A6118F" w:rsidRPr="00A6118F" w:rsidRDefault="00A6118F" w:rsidP="00AE79E2">
            <w:pPr>
              <w:jc w:val="center"/>
              <w:rPr>
                <w:bCs/>
                <w:sz w:val="20"/>
                <w:szCs w:val="20"/>
              </w:rPr>
            </w:pPr>
            <w:r w:rsidRPr="00A6118F">
              <w:rPr>
                <w:bCs/>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5E5B5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AE1FDCD" w14:textId="77777777" w:rsidR="00A6118F" w:rsidRPr="00A6118F" w:rsidRDefault="00A6118F" w:rsidP="00AE79E2">
            <w:pPr>
              <w:jc w:val="right"/>
              <w:rPr>
                <w:bCs/>
                <w:sz w:val="20"/>
                <w:szCs w:val="20"/>
              </w:rPr>
            </w:pPr>
            <w:r w:rsidRPr="00A6118F">
              <w:rPr>
                <w:bCs/>
                <w:sz w:val="20"/>
                <w:szCs w:val="20"/>
              </w:rPr>
              <w:t>287 050,00</w:t>
            </w:r>
          </w:p>
        </w:tc>
        <w:tc>
          <w:tcPr>
            <w:tcW w:w="1516" w:type="dxa"/>
            <w:tcBorders>
              <w:top w:val="nil"/>
              <w:left w:val="single" w:sz="4" w:space="0" w:color="auto"/>
              <w:bottom w:val="single" w:sz="4" w:space="0" w:color="auto"/>
              <w:right w:val="nil"/>
            </w:tcBorders>
            <w:shd w:val="clear" w:color="auto" w:fill="auto"/>
            <w:vAlign w:val="center"/>
            <w:hideMark/>
          </w:tcPr>
          <w:p w14:paraId="2AD29756"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C048D5D" w14:textId="77777777" w:rsidR="00A6118F" w:rsidRPr="00A6118F" w:rsidRDefault="00A6118F" w:rsidP="00AE79E2">
            <w:pPr>
              <w:jc w:val="right"/>
              <w:rPr>
                <w:bCs/>
                <w:sz w:val="20"/>
                <w:szCs w:val="20"/>
              </w:rPr>
            </w:pPr>
            <w:r w:rsidRPr="00A6118F">
              <w:rPr>
                <w:bCs/>
                <w:sz w:val="20"/>
                <w:szCs w:val="20"/>
              </w:rPr>
              <w:t>0,00</w:t>
            </w:r>
          </w:p>
        </w:tc>
      </w:tr>
      <w:tr w:rsidR="00A6118F" w:rsidRPr="00A6118F" w14:paraId="35BF2EB2"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510D5012"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06C5AEE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8D306F7"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02BF1D08" w14:textId="77777777" w:rsidR="00A6118F" w:rsidRPr="00A6118F" w:rsidRDefault="00A6118F" w:rsidP="00AE79E2">
            <w:pPr>
              <w:jc w:val="center"/>
              <w:rPr>
                <w:sz w:val="20"/>
                <w:szCs w:val="20"/>
              </w:rPr>
            </w:pPr>
            <w:r w:rsidRPr="00A6118F">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C97393"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363CD08" w14:textId="77777777" w:rsidR="00A6118F" w:rsidRPr="00A6118F" w:rsidRDefault="00A6118F" w:rsidP="00AE79E2">
            <w:pPr>
              <w:jc w:val="right"/>
              <w:rPr>
                <w:sz w:val="20"/>
                <w:szCs w:val="20"/>
              </w:rPr>
            </w:pPr>
            <w:r w:rsidRPr="00A6118F">
              <w:rPr>
                <w:sz w:val="20"/>
                <w:szCs w:val="20"/>
              </w:rPr>
              <w:t>46 000,00</w:t>
            </w:r>
          </w:p>
        </w:tc>
        <w:tc>
          <w:tcPr>
            <w:tcW w:w="1516" w:type="dxa"/>
            <w:tcBorders>
              <w:top w:val="nil"/>
              <w:left w:val="single" w:sz="4" w:space="0" w:color="auto"/>
              <w:bottom w:val="single" w:sz="4" w:space="0" w:color="auto"/>
              <w:right w:val="nil"/>
            </w:tcBorders>
            <w:shd w:val="clear" w:color="auto" w:fill="auto"/>
            <w:vAlign w:val="center"/>
            <w:hideMark/>
          </w:tcPr>
          <w:p w14:paraId="06BD9BC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30DDC0A" w14:textId="77777777" w:rsidR="00A6118F" w:rsidRPr="00A6118F" w:rsidRDefault="00A6118F" w:rsidP="00AE79E2">
            <w:pPr>
              <w:jc w:val="right"/>
              <w:rPr>
                <w:sz w:val="20"/>
                <w:szCs w:val="20"/>
              </w:rPr>
            </w:pPr>
            <w:r w:rsidRPr="00A6118F">
              <w:rPr>
                <w:sz w:val="20"/>
                <w:szCs w:val="20"/>
              </w:rPr>
              <w:t>0,00</w:t>
            </w:r>
          </w:p>
        </w:tc>
      </w:tr>
      <w:tr w:rsidR="00A6118F" w:rsidRPr="00A6118F" w14:paraId="0BBBC76C"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26F2BF3"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7DF5AF1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4BE153"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5B100C63" w14:textId="77777777" w:rsidR="00A6118F" w:rsidRPr="00A6118F" w:rsidRDefault="00A6118F" w:rsidP="00AE79E2">
            <w:pPr>
              <w:jc w:val="center"/>
              <w:rPr>
                <w:sz w:val="20"/>
                <w:szCs w:val="20"/>
              </w:rPr>
            </w:pPr>
            <w:r w:rsidRPr="00A6118F">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B806A3"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BE3586E" w14:textId="77777777" w:rsidR="00A6118F" w:rsidRPr="00A6118F" w:rsidRDefault="00A6118F" w:rsidP="00AE79E2">
            <w:pPr>
              <w:jc w:val="right"/>
              <w:rPr>
                <w:sz w:val="20"/>
                <w:szCs w:val="20"/>
              </w:rPr>
            </w:pPr>
            <w:r w:rsidRPr="00A6118F">
              <w:rPr>
                <w:sz w:val="20"/>
                <w:szCs w:val="20"/>
              </w:rPr>
              <w:t>46 000,00</w:t>
            </w:r>
          </w:p>
        </w:tc>
        <w:tc>
          <w:tcPr>
            <w:tcW w:w="1516" w:type="dxa"/>
            <w:tcBorders>
              <w:top w:val="nil"/>
              <w:left w:val="single" w:sz="4" w:space="0" w:color="auto"/>
              <w:bottom w:val="single" w:sz="4" w:space="0" w:color="auto"/>
              <w:right w:val="nil"/>
            </w:tcBorders>
            <w:shd w:val="clear" w:color="auto" w:fill="auto"/>
            <w:vAlign w:val="center"/>
            <w:hideMark/>
          </w:tcPr>
          <w:p w14:paraId="3BC45D2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736C8A1" w14:textId="77777777" w:rsidR="00A6118F" w:rsidRPr="00A6118F" w:rsidRDefault="00A6118F" w:rsidP="00AE79E2">
            <w:pPr>
              <w:jc w:val="right"/>
              <w:rPr>
                <w:sz w:val="20"/>
                <w:szCs w:val="20"/>
              </w:rPr>
            </w:pPr>
            <w:r w:rsidRPr="00A6118F">
              <w:rPr>
                <w:sz w:val="20"/>
                <w:szCs w:val="20"/>
              </w:rPr>
              <w:t>0,00</w:t>
            </w:r>
          </w:p>
        </w:tc>
      </w:tr>
      <w:tr w:rsidR="00A6118F" w:rsidRPr="00A6118F" w14:paraId="4474A29E"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DDE2252" w14:textId="77777777" w:rsidR="00A6118F" w:rsidRPr="00A6118F" w:rsidRDefault="00A6118F" w:rsidP="00AE79E2">
            <w:pPr>
              <w:rPr>
                <w:sz w:val="20"/>
                <w:szCs w:val="20"/>
              </w:rPr>
            </w:pPr>
            <w:r w:rsidRPr="00A6118F">
              <w:rPr>
                <w:sz w:val="20"/>
                <w:szCs w:val="20"/>
              </w:rPr>
              <w:t xml:space="preserve">Закупка товаров, работ и услуг для обеспечения </w:t>
            </w:r>
            <w:r w:rsidRPr="00A6118F">
              <w:rPr>
                <w:sz w:val="20"/>
                <w:szCs w:val="20"/>
              </w:rPr>
              <w:lastRenderedPageBreak/>
              <w:t>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DD78473" w14:textId="77777777" w:rsidR="00A6118F" w:rsidRPr="00A6118F" w:rsidRDefault="00A6118F" w:rsidP="00AE79E2">
            <w:pPr>
              <w:jc w:val="center"/>
              <w:rPr>
                <w:sz w:val="20"/>
                <w:szCs w:val="20"/>
              </w:rPr>
            </w:pPr>
            <w:r w:rsidRPr="00A6118F">
              <w:rPr>
                <w:sz w:val="20"/>
                <w:szCs w:val="20"/>
              </w:rPr>
              <w:lastRenderedPageBreak/>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00EF65"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5EECB155" w14:textId="77777777" w:rsidR="00A6118F" w:rsidRPr="00A6118F" w:rsidRDefault="00A6118F" w:rsidP="00AE79E2">
            <w:pPr>
              <w:jc w:val="center"/>
              <w:rPr>
                <w:sz w:val="20"/>
                <w:szCs w:val="20"/>
              </w:rPr>
            </w:pPr>
            <w:r w:rsidRPr="00A6118F">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5BFA32"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89A34B8" w14:textId="77777777" w:rsidR="00A6118F" w:rsidRPr="00A6118F" w:rsidRDefault="00A6118F" w:rsidP="00AE79E2">
            <w:pPr>
              <w:jc w:val="right"/>
              <w:rPr>
                <w:sz w:val="20"/>
                <w:szCs w:val="20"/>
              </w:rPr>
            </w:pPr>
            <w:r w:rsidRPr="00A6118F">
              <w:rPr>
                <w:sz w:val="20"/>
                <w:szCs w:val="20"/>
              </w:rPr>
              <w:t>241 050,00</w:t>
            </w:r>
          </w:p>
        </w:tc>
        <w:tc>
          <w:tcPr>
            <w:tcW w:w="1516" w:type="dxa"/>
            <w:tcBorders>
              <w:top w:val="nil"/>
              <w:left w:val="single" w:sz="4" w:space="0" w:color="auto"/>
              <w:bottom w:val="single" w:sz="4" w:space="0" w:color="auto"/>
              <w:right w:val="nil"/>
            </w:tcBorders>
            <w:shd w:val="clear" w:color="auto" w:fill="auto"/>
            <w:vAlign w:val="center"/>
            <w:hideMark/>
          </w:tcPr>
          <w:p w14:paraId="6EE5478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CF66B05" w14:textId="77777777" w:rsidR="00A6118F" w:rsidRPr="00A6118F" w:rsidRDefault="00A6118F" w:rsidP="00AE79E2">
            <w:pPr>
              <w:jc w:val="right"/>
              <w:rPr>
                <w:sz w:val="20"/>
                <w:szCs w:val="20"/>
              </w:rPr>
            </w:pPr>
            <w:r w:rsidRPr="00A6118F">
              <w:rPr>
                <w:sz w:val="20"/>
                <w:szCs w:val="20"/>
              </w:rPr>
              <w:t>0,00</w:t>
            </w:r>
          </w:p>
        </w:tc>
      </w:tr>
      <w:tr w:rsidR="00A6118F" w:rsidRPr="00A6118F" w14:paraId="61052EB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98F4E5B"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9BDD36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64B253"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0C19D6B3" w14:textId="77777777" w:rsidR="00A6118F" w:rsidRPr="00A6118F" w:rsidRDefault="00A6118F" w:rsidP="00AE79E2">
            <w:pPr>
              <w:jc w:val="center"/>
              <w:rPr>
                <w:sz w:val="20"/>
                <w:szCs w:val="20"/>
              </w:rPr>
            </w:pPr>
            <w:r w:rsidRPr="00A6118F">
              <w:rPr>
                <w:sz w:val="20"/>
                <w:szCs w:val="20"/>
              </w:rPr>
              <w:t>07.2.00.79500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4E3B83"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24DEA0F" w14:textId="77777777" w:rsidR="00A6118F" w:rsidRPr="00A6118F" w:rsidRDefault="00A6118F" w:rsidP="00AE79E2">
            <w:pPr>
              <w:jc w:val="right"/>
              <w:rPr>
                <w:sz w:val="20"/>
                <w:szCs w:val="20"/>
              </w:rPr>
            </w:pPr>
            <w:r w:rsidRPr="00A6118F">
              <w:rPr>
                <w:sz w:val="20"/>
                <w:szCs w:val="20"/>
              </w:rPr>
              <w:t>241 050,00</w:t>
            </w:r>
          </w:p>
        </w:tc>
        <w:tc>
          <w:tcPr>
            <w:tcW w:w="1516" w:type="dxa"/>
            <w:tcBorders>
              <w:top w:val="nil"/>
              <w:left w:val="single" w:sz="4" w:space="0" w:color="auto"/>
              <w:bottom w:val="single" w:sz="4" w:space="0" w:color="auto"/>
              <w:right w:val="nil"/>
            </w:tcBorders>
            <w:shd w:val="clear" w:color="auto" w:fill="auto"/>
            <w:vAlign w:val="center"/>
            <w:hideMark/>
          </w:tcPr>
          <w:p w14:paraId="5218F04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1C6C1CA" w14:textId="77777777" w:rsidR="00A6118F" w:rsidRPr="00A6118F" w:rsidRDefault="00A6118F" w:rsidP="00AE79E2">
            <w:pPr>
              <w:jc w:val="right"/>
              <w:rPr>
                <w:sz w:val="20"/>
                <w:szCs w:val="20"/>
              </w:rPr>
            </w:pPr>
            <w:r w:rsidRPr="00A6118F">
              <w:rPr>
                <w:sz w:val="20"/>
                <w:szCs w:val="20"/>
              </w:rPr>
              <w:t>0,00</w:t>
            </w:r>
          </w:p>
        </w:tc>
      </w:tr>
      <w:tr w:rsidR="00A6118F" w:rsidRPr="00A6118F" w14:paraId="6515CEEF"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EDEBFA9" w14:textId="77777777" w:rsidR="00A6118F" w:rsidRPr="00A6118F" w:rsidRDefault="00A6118F" w:rsidP="00AE79E2">
            <w:pPr>
              <w:rPr>
                <w:bCs/>
                <w:sz w:val="20"/>
                <w:szCs w:val="20"/>
              </w:rPr>
            </w:pPr>
            <w:proofErr w:type="spellStart"/>
            <w:r w:rsidRPr="00A6118F">
              <w:rPr>
                <w:bCs/>
                <w:sz w:val="20"/>
                <w:szCs w:val="20"/>
              </w:rPr>
              <w:t>Подпрограмма"Развитие</w:t>
            </w:r>
            <w:proofErr w:type="spellEnd"/>
            <w:r w:rsidRPr="00A6118F">
              <w:rPr>
                <w:bCs/>
                <w:sz w:val="20"/>
                <w:szCs w:val="20"/>
              </w:rPr>
              <w:t xml:space="preserve"> кадрового потенциала системы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626B764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FA68C37"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435DF9D0" w14:textId="77777777" w:rsidR="00A6118F" w:rsidRPr="00A6118F" w:rsidRDefault="00A6118F" w:rsidP="00AE79E2">
            <w:pPr>
              <w:jc w:val="center"/>
              <w:rPr>
                <w:bCs/>
                <w:sz w:val="20"/>
                <w:szCs w:val="20"/>
              </w:rPr>
            </w:pPr>
            <w:r w:rsidRPr="00A6118F">
              <w:rPr>
                <w:bCs/>
                <w:sz w:val="20"/>
                <w:szCs w:val="20"/>
              </w:rPr>
              <w:t>07.3.00.00000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45869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14A1E03" w14:textId="77777777" w:rsidR="00A6118F" w:rsidRPr="00A6118F" w:rsidRDefault="00A6118F" w:rsidP="00AE79E2">
            <w:pPr>
              <w:jc w:val="right"/>
              <w:rPr>
                <w:bCs/>
                <w:sz w:val="20"/>
                <w:szCs w:val="20"/>
              </w:rPr>
            </w:pPr>
            <w:r w:rsidRPr="00A6118F">
              <w:rPr>
                <w:bCs/>
                <w:sz w:val="20"/>
                <w:szCs w:val="20"/>
              </w:rPr>
              <w:t>478 000,00</w:t>
            </w:r>
          </w:p>
        </w:tc>
        <w:tc>
          <w:tcPr>
            <w:tcW w:w="1516" w:type="dxa"/>
            <w:tcBorders>
              <w:top w:val="nil"/>
              <w:left w:val="single" w:sz="4" w:space="0" w:color="auto"/>
              <w:bottom w:val="single" w:sz="4" w:space="0" w:color="auto"/>
              <w:right w:val="nil"/>
            </w:tcBorders>
            <w:shd w:val="clear" w:color="auto" w:fill="auto"/>
            <w:vAlign w:val="center"/>
            <w:hideMark/>
          </w:tcPr>
          <w:p w14:paraId="636E1EE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2A528AA" w14:textId="77777777" w:rsidR="00A6118F" w:rsidRPr="00A6118F" w:rsidRDefault="00A6118F" w:rsidP="00AE79E2">
            <w:pPr>
              <w:jc w:val="right"/>
              <w:rPr>
                <w:bCs/>
                <w:sz w:val="20"/>
                <w:szCs w:val="20"/>
              </w:rPr>
            </w:pPr>
            <w:r w:rsidRPr="00A6118F">
              <w:rPr>
                <w:bCs/>
                <w:sz w:val="20"/>
                <w:szCs w:val="20"/>
              </w:rPr>
              <w:t>0,00</w:t>
            </w:r>
          </w:p>
        </w:tc>
      </w:tr>
      <w:tr w:rsidR="00A6118F" w:rsidRPr="00A6118F" w14:paraId="0B666A0B"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10B0841D" w14:textId="77777777" w:rsidR="00A6118F" w:rsidRPr="00A6118F" w:rsidRDefault="00A6118F" w:rsidP="00AE79E2">
            <w:pPr>
              <w:rPr>
                <w:bCs/>
                <w:sz w:val="20"/>
                <w:szCs w:val="20"/>
              </w:rPr>
            </w:pPr>
            <w:r w:rsidRPr="00A6118F">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5EC9057B"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0E41B52" w14:textId="77777777" w:rsidR="00A6118F" w:rsidRPr="00A6118F" w:rsidRDefault="00A6118F" w:rsidP="00AE79E2">
            <w:pPr>
              <w:jc w:val="center"/>
              <w:rPr>
                <w:bCs/>
                <w:sz w:val="20"/>
                <w:szCs w:val="20"/>
              </w:rPr>
            </w:pPr>
            <w:r w:rsidRPr="00A6118F">
              <w:rPr>
                <w:bCs/>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29F8F840" w14:textId="77777777" w:rsidR="00A6118F" w:rsidRPr="00A6118F" w:rsidRDefault="00A6118F" w:rsidP="00AE79E2">
            <w:pPr>
              <w:jc w:val="center"/>
              <w:rPr>
                <w:bCs/>
                <w:sz w:val="20"/>
                <w:szCs w:val="20"/>
              </w:rPr>
            </w:pPr>
            <w:r w:rsidRPr="00A6118F">
              <w:rPr>
                <w:bCs/>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58727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F2BF016" w14:textId="77777777" w:rsidR="00A6118F" w:rsidRPr="00A6118F" w:rsidRDefault="00A6118F" w:rsidP="00AE79E2">
            <w:pPr>
              <w:jc w:val="right"/>
              <w:rPr>
                <w:bCs/>
                <w:sz w:val="20"/>
                <w:szCs w:val="20"/>
              </w:rPr>
            </w:pPr>
            <w:r w:rsidRPr="00A6118F">
              <w:rPr>
                <w:bCs/>
                <w:sz w:val="20"/>
                <w:szCs w:val="20"/>
              </w:rPr>
              <w:t>478 000,00</w:t>
            </w:r>
          </w:p>
        </w:tc>
        <w:tc>
          <w:tcPr>
            <w:tcW w:w="1516" w:type="dxa"/>
            <w:tcBorders>
              <w:top w:val="nil"/>
              <w:left w:val="single" w:sz="4" w:space="0" w:color="auto"/>
              <w:bottom w:val="single" w:sz="4" w:space="0" w:color="auto"/>
              <w:right w:val="nil"/>
            </w:tcBorders>
            <w:shd w:val="clear" w:color="auto" w:fill="auto"/>
            <w:vAlign w:val="center"/>
            <w:hideMark/>
          </w:tcPr>
          <w:p w14:paraId="23A63FF4"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BF043D1" w14:textId="77777777" w:rsidR="00A6118F" w:rsidRPr="00A6118F" w:rsidRDefault="00A6118F" w:rsidP="00AE79E2">
            <w:pPr>
              <w:jc w:val="right"/>
              <w:rPr>
                <w:bCs/>
                <w:sz w:val="20"/>
                <w:szCs w:val="20"/>
              </w:rPr>
            </w:pPr>
            <w:r w:rsidRPr="00A6118F">
              <w:rPr>
                <w:bCs/>
                <w:sz w:val="20"/>
                <w:szCs w:val="20"/>
              </w:rPr>
              <w:t>0,00</w:t>
            </w:r>
          </w:p>
        </w:tc>
      </w:tr>
      <w:tr w:rsidR="00A6118F" w:rsidRPr="00A6118F" w14:paraId="33FBB9CD"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72FED58D"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35536CD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C838697"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3CCF2CD1"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F71F38"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D75AA9F" w14:textId="77777777" w:rsidR="00A6118F" w:rsidRPr="00A6118F" w:rsidRDefault="00A6118F" w:rsidP="00AE79E2">
            <w:pPr>
              <w:jc w:val="right"/>
              <w:rPr>
                <w:sz w:val="20"/>
                <w:szCs w:val="20"/>
              </w:rPr>
            </w:pPr>
            <w:r w:rsidRPr="00A6118F">
              <w:rPr>
                <w:sz w:val="20"/>
                <w:szCs w:val="20"/>
              </w:rPr>
              <w:t>80 000,00</w:t>
            </w:r>
          </w:p>
        </w:tc>
        <w:tc>
          <w:tcPr>
            <w:tcW w:w="1516" w:type="dxa"/>
            <w:tcBorders>
              <w:top w:val="nil"/>
              <w:left w:val="single" w:sz="4" w:space="0" w:color="auto"/>
              <w:bottom w:val="single" w:sz="4" w:space="0" w:color="auto"/>
              <w:right w:val="nil"/>
            </w:tcBorders>
            <w:shd w:val="clear" w:color="auto" w:fill="auto"/>
            <w:vAlign w:val="center"/>
            <w:hideMark/>
          </w:tcPr>
          <w:p w14:paraId="761F523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AA26B51" w14:textId="77777777" w:rsidR="00A6118F" w:rsidRPr="00A6118F" w:rsidRDefault="00A6118F" w:rsidP="00AE79E2">
            <w:pPr>
              <w:jc w:val="right"/>
              <w:rPr>
                <w:sz w:val="20"/>
                <w:szCs w:val="20"/>
              </w:rPr>
            </w:pPr>
            <w:r w:rsidRPr="00A6118F">
              <w:rPr>
                <w:sz w:val="20"/>
                <w:szCs w:val="20"/>
              </w:rPr>
              <w:t>0,00</w:t>
            </w:r>
          </w:p>
        </w:tc>
      </w:tr>
      <w:tr w:rsidR="00A6118F" w:rsidRPr="00A6118F" w14:paraId="007AAE90"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B13A9DD"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1C686C90"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D198BA7"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080F807B"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C09712"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87063B5" w14:textId="77777777" w:rsidR="00A6118F" w:rsidRPr="00A6118F" w:rsidRDefault="00A6118F" w:rsidP="00AE79E2">
            <w:pPr>
              <w:jc w:val="right"/>
              <w:rPr>
                <w:sz w:val="20"/>
                <w:szCs w:val="20"/>
              </w:rPr>
            </w:pPr>
            <w:r w:rsidRPr="00A6118F">
              <w:rPr>
                <w:sz w:val="20"/>
                <w:szCs w:val="20"/>
              </w:rPr>
              <w:t>80 000,00</w:t>
            </w:r>
          </w:p>
        </w:tc>
        <w:tc>
          <w:tcPr>
            <w:tcW w:w="1516" w:type="dxa"/>
            <w:tcBorders>
              <w:top w:val="nil"/>
              <w:left w:val="single" w:sz="4" w:space="0" w:color="auto"/>
              <w:bottom w:val="single" w:sz="4" w:space="0" w:color="auto"/>
              <w:right w:val="nil"/>
            </w:tcBorders>
            <w:shd w:val="clear" w:color="auto" w:fill="auto"/>
            <w:vAlign w:val="center"/>
            <w:hideMark/>
          </w:tcPr>
          <w:p w14:paraId="6AADEC3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D4D1065" w14:textId="77777777" w:rsidR="00A6118F" w:rsidRPr="00A6118F" w:rsidRDefault="00A6118F" w:rsidP="00AE79E2">
            <w:pPr>
              <w:jc w:val="right"/>
              <w:rPr>
                <w:sz w:val="20"/>
                <w:szCs w:val="20"/>
              </w:rPr>
            </w:pPr>
            <w:r w:rsidRPr="00A6118F">
              <w:rPr>
                <w:sz w:val="20"/>
                <w:szCs w:val="20"/>
              </w:rPr>
              <w:t>0,00</w:t>
            </w:r>
          </w:p>
        </w:tc>
      </w:tr>
      <w:tr w:rsidR="00A6118F" w:rsidRPr="00A6118F" w14:paraId="497DCCDC"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D8782CE"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2B2176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53834C4"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284D0A16"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E88C164"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F6FD32C" w14:textId="77777777" w:rsidR="00A6118F" w:rsidRPr="00A6118F" w:rsidRDefault="00A6118F" w:rsidP="00AE79E2">
            <w:pPr>
              <w:jc w:val="right"/>
              <w:rPr>
                <w:sz w:val="20"/>
                <w:szCs w:val="20"/>
              </w:rPr>
            </w:pPr>
            <w:r w:rsidRPr="00A6118F">
              <w:rPr>
                <w:sz w:val="20"/>
                <w:szCs w:val="20"/>
              </w:rPr>
              <w:t>338 000,00</w:t>
            </w:r>
          </w:p>
        </w:tc>
        <w:tc>
          <w:tcPr>
            <w:tcW w:w="1516" w:type="dxa"/>
            <w:tcBorders>
              <w:top w:val="nil"/>
              <w:left w:val="single" w:sz="4" w:space="0" w:color="auto"/>
              <w:bottom w:val="single" w:sz="4" w:space="0" w:color="auto"/>
              <w:right w:val="nil"/>
            </w:tcBorders>
            <w:shd w:val="clear" w:color="auto" w:fill="auto"/>
            <w:vAlign w:val="center"/>
            <w:hideMark/>
          </w:tcPr>
          <w:p w14:paraId="1005218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FE39953" w14:textId="77777777" w:rsidR="00A6118F" w:rsidRPr="00A6118F" w:rsidRDefault="00A6118F" w:rsidP="00AE79E2">
            <w:pPr>
              <w:jc w:val="right"/>
              <w:rPr>
                <w:sz w:val="20"/>
                <w:szCs w:val="20"/>
              </w:rPr>
            </w:pPr>
            <w:r w:rsidRPr="00A6118F">
              <w:rPr>
                <w:sz w:val="20"/>
                <w:szCs w:val="20"/>
              </w:rPr>
              <w:t>0,00</w:t>
            </w:r>
          </w:p>
        </w:tc>
      </w:tr>
      <w:tr w:rsidR="00A6118F" w:rsidRPr="00A6118F" w14:paraId="43B27BF4"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A28E73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E3C0EC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10F3591"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2F86D6A4"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E518AF"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9F0D9E1" w14:textId="77777777" w:rsidR="00A6118F" w:rsidRPr="00A6118F" w:rsidRDefault="00A6118F" w:rsidP="00AE79E2">
            <w:pPr>
              <w:jc w:val="right"/>
              <w:rPr>
                <w:sz w:val="20"/>
                <w:szCs w:val="20"/>
              </w:rPr>
            </w:pPr>
            <w:r w:rsidRPr="00A6118F">
              <w:rPr>
                <w:sz w:val="20"/>
                <w:szCs w:val="20"/>
              </w:rPr>
              <w:t>338 000,00</w:t>
            </w:r>
          </w:p>
        </w:tc>
        <w:tc>
          <w:tcPr>
            <w:tcW w:w="1516" w:type="dxa"/>
            <w:tcBorders>
              <w:top w:val="nil"/>
              <w:left w:val="single" w:sz="4" w:space="0" w:color="auto"/>
              <w:bottom w:val="single" w:sz="4" w:space="0" w:color="auto"/>
              <w:right w:val="nil"/>
            </w:tcBorders>
            <w:shd w:val="clear" w:color="auto" w:fill="auto"/>
            <w:vAlign w:val="center"/>
            <w:hideMark/>
          </w:tcPr>
          <w:p w14:paraId="77E33A3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33D59FF" w14:textId="77777777" w:rsidR="00A6118F" w:rsidRPr="00A6118F" w:rsidRDefault="00A6118F" w:rsidP="00AE79E2">
            <w:pPr>
              <w:jc w:val="right"/>
              <w:rPr>
                <w:sz w:val="20"/>
                <w:szCs w:val="20"/>
              </w:rPr>
            </w:pPr>
            <w:r w:rsidRPr="00A6118F">
              <w:rPr>
                <w:sz w:val="20"/>
                <w:szCs w:val="20"/>
              </w:rPr>
              <w:t>0,00</w:t>
            </w:r>
          </w:p>
        </w:tc>
      </w:tr>
      <w:tr w:rsidR="00A6118F" w:rsidRPr="00A6118F" w14:paraId="4FCBEFDE"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14A2432"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444" w:type="dxa"/>
            <w:tcBorders>
              <w:top w:val="nil"/>
              <w:left w:val="single" w:sz="4" w:space="0" w:color="auto"/>
              <w:bottom w:val="single" w:sz="4" w:space="0" w:color="auto"/>
              <w:right w:val="nil"/>
            </w:tcBorders>
            <w:shd w:val="clear" w:color="auto" w:fill="auto"/>
            <w:noWrap/>
            <w:vAlign w:val="center"/>
            <w:hideMark/>
          </w:tcPr>
          <w:p w14:paraId="045B62D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0EC83D0"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4C899FFF"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CBE6E2" w14:textId="77777777" w:rsidR="00A6118F" w:rsidRPr="00A6118F" w:rsidRDefault="00A6118F" w:rsidP="00AE79E2">
            <w:pPr>
              <w:jc w:val="center"/>
              <w:rPr>
                <w:sz w:val="20"/>
                <w:szCs w:val="20"/>
              </w:rPr>
            </w:pPr>
            <w:r w:rsidRPr="00A6118F">
              <w:rPr>
                <w:sz w:val="20"/>
                <w:szCs w:val="20"/>
              </w:rPr>
              <w:t>300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7653F7F" w14:textId="77777777" w:rsidR="00A6118F" w:rsidRPr="00A6118F" w:rsidRDefault="00A6118F" w:rsidP="00AE79E2">
            <w:pPr>
              <w:jc w:val="right"/>
              <w:rPr>
                <w:sz w:val="20"/>
                <w:szCs w:val="20"/>
              </w:rPr>
            </w:pPr>
            <w:r w:rsidRPr="00A6118F">
              <w:rPr>
                <w:sz w:val="20"/>
                <w:szCs w:val="20"/>
              </w:rPr>
              <w:t>60 000,00</w:t>
            </w:r>
          </w:p>
        </w:tc>
        <w:tc>
          <w:tcPr>
            <w:tcW w:w="1516" w:type="dxa"/>
            <w:tcBorders>
              <w:top w:val="nil"/>
              <w:left w:val="single" w:sz="4" w:space="0" w:color="auto"/>
              <w:bottom w:val="single" w:sz="4" w:space="0" w:color="auto"/>
              <w:right w:val="nil"/>
            </w:tcBorders>
            <w:shd w:val="clear" w:color="auto" w:fill="auto"/>
            <w:vAlign w:val="center"/>
            <w:hideMark/>
          </w:tcPr>
          <w:p w14:paraId="3241CB5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122D180" w14:textId="77777777" w:rsidR="00A6118F" w:rsidRPr="00A6118F" w:rsidRDefault="00A6118F" w:rsidP="00AE79E2">
            <w:pPr>
              <w:jc w:val="right"/>
              <w:rPr>
                <w:sz w:val="20"/>
                <w:szCs w:val="20"/>
              </w:rPr>
            </w:pPr>
            <w:r w:rsidRPr="00A6118F">
              <w:rPr>
                <w:sz w:val="20"/>
                <w:szCs w:val="20"/>
              </w:rPr>
              <w:t>0,00</w:t>
            </w:r>
          </w:p>
        </w:tc>
      </w:tr>
      <w:tr w:rsidR="00A6118F" w:rsidRPr="00A6118F" w14:paraId="72FCC9A7"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DBE05B7" w14:textId="77777777" w:rsidR="00A6118F" w:rsidRPr="00A6118F" w:rsidRDefault="00A6118F" w:rsidP="00AE79E2">
            <w:pPr>
              <w:rPr>
                <w:sz w:val="20"/>
                <w:szCs w:val="20"/>
              </w:rPr>
            </w:pPr>
            <w:r w:rsidRPr="00A6118F">
              <w:rPr>
                <w:sz w:val="20"/>
                <w:szCs w:val="20"/>
              </w:rPr>
              <w:t>Премии и гранты</w:t>
            </w:r>
          </w:p>
        </w:tc>
        <w:tc>
          <w:tcPr>
            <w:tcW w:w="444" w:type="dxa"/>
            <w:tcBorders>
              <w:top w:val="nil"/>
              <w:left w:val="single" w:sz="4" w:space="0" w:color="auto"/>
              <w:bottom w:val="single" w:sz="4" w:space="0" w:color="auto"/>
              <w:right w:val="nil"/>
            </w:tcBorders>
            <w:shd w:val="clear" w:color="auto" w:fill="auto"/>
            <w:noWrap/>
            <w:vAlign w:val="center"/>
            <w:hideMark/>
          </w:tcPr>
          <w:p w14:paraId="5DEE372A"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C71F80" w14:textId="77777777" w:rsidR="00A6118F" w:rsidRPr="00A6118F" w:rsidRDefault="00A6118F" w:rsidP="00AE79E2">
            <w:pPr>
              <w:jc w:val="center"/>
              <w:rPr>
                <w:sz w:val="20"/>
                <w:szCs w:val="20"/>
              </w:rPr>
            </w:pPr>
            <w:r w:rsidRPr="00A6118F">
              <w:rPr>
                <w:sz w:val="20"/>
                <w:szCs w:val="20"/>
              </w:rPr>
              <w:t>05</w:t>
            </w:r>
          </w:p>
        </w:tc>
        <w:tc>
          <w:tcPr>
            <w:tcW w:w="1301" w:type="dxa"/>
            <w:tcBorders>
              <w:top w:val="nil"/>
              <w:left w:val="single" w:sz="4" w:space="0" w:color="auto"/>
              <w:bottom w:val="single" w:sz="4" w:space="0" w:color="auto"/>
              <w:right w:val="nil"/>
            </w:tcBorders>
            <w:shd w:val="clear" w:color="auto" w:fill="auto"/>
            <w:noWrap/>
            <w:vAlign w:val="center"/>
            <w:hideMark/>
          </w:tcPr>
          <w:p w14:paraId="701031C9"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52E661" w14:textId="77777777" w:rsidR="00A6118F" w:rsidRPr="00A6118F" w:rsidRDefault="00A6118F" w:rsidP="00AE79E2">
            <w:pPr>
              <w:jc w:val="center"/>
              <w:rPr>
                <w:sz w:val="20"/>
                <w:szCs w:val="20"/>
              </w:rPr>
            </w:pPr>
            <w:r w:rsidRPr="00A6118F">
              <w:rPr>
                <w:sz w:val="20"/>
                <w:szCs w:val="20"/>
              </w:rPr>
              <w:t>350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F5CE28A" w14:textId="77777777" w:rsidR="00A6118F" w:rsidRPr="00A6118F" w:rsidRDefault="00A6118F" w:rsidP="00AE79E2">
            <w:pPr>
              <w:jc w:val="right"/>
              <w:rPr>
                <w:sz w:val="20"/>
                <w:szCs w:val="20"/>
              </w:rPr>
            </w:pPr>
            <w:r w:rsidRPr="00A6118F">
              <w:rPr>
                <w:sz w:val="20"/>
                <w:szCs w:val="20"/>
              </w:rPr>
              <w:t>60 000,00</w:t>
            </w:r>
          </w:p>
        </w:tc>
        <w:tc>
          <w:tcPr>
            <w:tcW w:w="1516" w:type="dxa"/>
            <w:tcBorders>
              <w:top w:val="nil"/>
              <w:left w:val="single" w:sz="4" w:space="0" w:color="auto"/>
              <w:bottom w:val="single" w:sz="4" w:space="0" w:color="auto"/>
              <w:right w:val="nil"/>
            </w:tcBorders>
            <w:shd w:val="clear" w:color="auto" w:fill="auto"/>
            <w:vAlign w:val="center"/>
            <w:hideMark/>
          </w:tcPr>
          <w:p w14:paraId="096BB70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4595ACB" w14:textId="77777777" w:rsidR="00A6118F" w:rsidRPr="00A6118F" w:rsidRDefault="00A6118F" w:rsidP="00AE79E2">
            <w:pPr>
              <w:jc w:val="right"/>
              <w:rPr>
                <w:sz w:val="20"/>
                <w:szCs w:val="20"/>
              </w:rPr>
            </w:pPr>
            <w:r w:rsidRPr="00A6118F">
              <w:rPr>
                <w:sz w:val="20"/>
                <w:szCs w:val="20"/>
              </w:rPr>
              <w:t>0,00</w:t>
            </w:r>
          </w:p>
        </w:tc>
      </w:tr>
      <w:tr w:rsidR="00A6118F" w:rsidRPr="00A6118F" w14:paraId="2E55566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6D0F670" w14:textId="77777777" w:rsidR="00A6118F" w:rsidRPr="00A6118F" w:rsidRDefault="00A6118F" w:rsidP="00AE79E2">
            <w:pPr>
              <w:rPr>
                <w:bCs/>
                <w:sz w:val="20"/>
                <w:szCs w:val="20"/>
              </w:rPr>
            </w:pPr>
            <w:r w:rsidRPr="00A6118F">
              <w:rPr>
                <w:bCs/>
                <w:sz w:val="20"/>
                <w:szCs w:val="20"/>
              </w:rPr>
              <w:t>Молодежная политика</w:t>
            </w:r>
          </w:p>
        </w:tc>
        <w:tc>
          <w:tcPr>
            <w:tcW w:w="444" w:type="dxa"/>
            <w:tcBorders>
              <w:top w:val="nil"/>
              <w:left w:val="single" w:sz="4" w:space="0" w:color="auto"/>
              <w:bottom w:val="single" w:sz="4" w:space="0" w:color="auto"/>
              <w:right w:val="nil"/>
            </w:tcBorders>
            <w:shd w:val="clear" w:color="auto" w:fill="auto"/>
            <w:noWrap/>
            <w:vAlign w:val="center"/>
            <w:hideMark/>
          </w:tcPr>
          <w:p w14:paraId="798B20B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974151A"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255A7EDB"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C16D6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68FCE94" w14:textId="77777777" w:rsidR="00A6118F" w:rsidRPr="00A6118F" w:rsidRDefault="00A6118F" w:rsidP="00AE79E2">
            <w:pPr>
              <w:jc w:val="right"/>
              <w:rPr>
                <w:bCs/>
                <w:sz w:val="20"/>
                <w:szCs w:val="20"/>
              </w:rPr>
            </w:pPr>
            <w:r w:rsidRPr="00A6118F">
              <w:rPr>
                <w:bCs/>
                <w:sz w:val="20"/>
                <w:szCs w:val="20"/>
              </w:rPr>
              <w:t>36 812 123,23</w:t>
            </w:r>
          </w:p>
        </w:tc>
        <w:tc>
          <w:tcPr>
            <w:tcW w:w="1516" w:type="dxa"/>
            <w:tcBorders>
              <w:top w:val="nil"/>
              <w:left w:val="single" w:sz="4" w:space="0" w:color="auto"/>
              <w:bottom w:val="single" w:sz="4" w:space="0" w:color="auto"/>
              <w:right w:val="nil"/>
            </w:tcBorders>
            <w:shd w:val="clear" w:color="auto" w:fill="auto"/>
            <w:vAlign w:val="center"/>
            <w:hideMark/>
          </w:tcPr>
          <w:p w14:paraId="35F4F7C1" w14:textId="77777777" w:rsidR="00A6118F" w:rsidRPr="00A6118F" w:rsidRDefault="00A6118F" w:rsidP="00AE79E2">
            <w:pPr>
              <w:jc w:val="right"/>
              <w:rPr>
                <w:bCs/>
                <w:sz w:val="20"/>
                <w:szCs w:val="20"/>
              </w:rPr>
            </w:pPr>
            <w:r w:rsidRPr="00A6118F">
              <w:rPr>
                <w:bCs/>
                <w:sz w:val="20"/>
                <w:szCs w:val="20"/>
              </w:rPr>
              <w:t>17 811 500,00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1D187D9" w14:textId="77777777" w:rsidR="00A6118F" w:rsidRPr="00A6118F" w:rsidRDefault="00A6118F" w:rsidP="00AE79E2">
            <w:pPr>
              <w:jc w:val="right"/>
              <w:rPr>
                <w:bCs/>
                <w:sz w:val="20"/>
                <w:szCs w:val="20"/>
              </w:rPr>
            </w:pPr>
            <w:r w:rsidRPr="00A6118F">
              <w:rPr>
                <w:bCs/>
                <w:sz w:val="20"/>
                <w:szCs w:val="20"/>
              </w:rPr>
              <w:t>17 811 500,00</w:t>
            </w:r>
          </w:p>
        </w:tc>
      </w:tr>
      <w:tr w:rsidR="00A6118F" w:rsidRPr="00A6118F" w14:paraId="1C4FA75A"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AE0FE65" w14:textId="77777777" w:rsidR="00A6118F" w:rsidRPr="00A6118F" w:rsidRDefault="00A6118F" w:rsidP="00AE79E2">
            <w:pPr>
              <w:rPr>
                <w:bCs/>
                <w:sz w:val="20"/>
                <w:szCs w:val="20"/>
              </w:rPr>
            </w:pPr>
            <w:r w:rsidRPr="00A6118F">
              <w:rPr>
                <w:bCs/>
                <w:sz w:val="20"/>
                <w:szCs w:val="20"/>
              </w:rPr>
              <w:t>Муниципальная программа "Содействие занятости населения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448C3305"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8E27D9"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559B9249" w14:textId="77777777" w:rsidR="00A6118F" w:rsidRPr="00A6118F" w:rsidRDefault="00A6118F" w:rsidP="00AE79E2">
            <w:pPr>
              <w:jc w:val="center"/>
              <w:rPr>
                <w:bCs/>
                <w:sz w:val="20"/>
                <w:szCs w:val="20"/>
              </w:rPr>
            </w:pPr>
            <w:r w:rsidRPr="00A6118F">
              <w:rPr>
                <w:bCs/>
                <w:sz w:val="20"/>
                <w:szCs w:val="20"/>
              </w:rPr>
              <w:t>01.0.00.00000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47EE4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E8D3258" w14:textId="77777777" w:rsidR="00A6118F" w:rsidRPr="00A6118F" w:rsidRDefault="00A6118F" w:rsidP="00AE79E2">
            <w:pPr>
              <w:jc w:val="right"/>
              <w:rPr>
                <w:bCs/>
                <w:sz w:val="20"/>
                <w:szCs w:val="20"/>
              </w:rPr>
            </w:pPr>
            <w:r w:rsidRPr="00A6118F">
              <w:rPr>
                <w:bCs/>
                <w:sz w:val="20"/>
                <w:szCs w:val="20"/>
              </w:rPr>
              <w:t>3 819 040,15</w:t>
            </w:r>
          </w:p>
        </w:tc>
        <w:tc>
          <w:tcPr>
            <w:tcW w:w="1516" w:type="dxa"/>
            <w:tcBorders>
              <w:top w:val="nil"/>
              <w:left w:val="single" w:sz="4" w:space="0" w:color="auto"/>
              <w:bottom w:val="single" w:sz="4" w:space="0" w:color="auto"/>
              <w:right w:val="nil"/>
            </w:tcBorders>
            <w:shd w:val="clear" w:color="auto" w:fill="auto"/>
            <w:vAlign w:val="center"/>
            <w:hideMark/>
          </w:tcPr>
          <w:p w14:paraId="09D15348"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E74A7A1" w14:textId="77777777" w:rsidR="00A6118F" w:rsidRPr="00A6118F" w:rsidRDefault="00A6118F" w:rsidP="00AE79E2">
            <w:pPr>
              <w:jc w:val="right"/>
              <w:rPr>
                <w:bCs/>
                <w:sz w:val="20"/>
                <w:szCs w:val="20"/>
              </w:rPr>
            </w:pPr>
            <w:r w:rsidRPr="00A6118F">
              <w:rPr>
                <w:bCs/>
                <w:sz w:val="20"/>
                <w:szCs w:val="20"/>
              </w:rPr>
              <w:t>0,00</w:t>
            </w:r>
          </w:p>
        </w:tc>
      </w:tr>
      <w:tr w:rsidR="00A6118F" w:rsidRPr="00A6118F" w14:paraId="295CC270"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6D3F5B2" w14:textId="77777777" w:rsidR="00A6118F" w:rsidRPr="00A6118F" w:rsidRDefault="00A6118F" w:rsidP="00AE79E2">
            <w:pPr>
              <w:rPr>
                <w:bCs/>
                <w:sz w:val="20"/>
                <w:szCs w:val="20"/>
              </w:rPr>
            </w:pPr>
            <w:r w:rsidRPr="00A6118F">
              <w:rPr>
                <w:bCs/>
                <w:sz w:val="20"/>
                <w:szCs w:val="20"/>
              </w:rPr>
              <w:t>Реализация мероприятий в рамках МП "Содействие занятости населения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7C858AD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A2D8BB8"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3055CB51" w14:textId="77777777" w:rsidR="00A6118F" w:rsidRPr="00A6118F" w:rsidRDefault="00A6118F" w:rsidP="00AE79E2">
            <w:pPr>
              <w:jc w:val="center"/>
              <w:rPr>
                <w:bCs/>
                <w:sz w:val="20"/>
                <w:szCs w:val="20"/>
              </w:rPr>
            </w:pPr>
            <w:r w:rsidRPr="00A6118F">
              <w:rPr>
                <w:bCs/>
                <w:sz w:val="20"/>
                <w:szCs w:val="20"/>
              </w:rPr>
              <w:t>01.0.00.79500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65A21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4091B82" w14:textId="77777777" w:rsidR="00A6118F" w:rsidRPr="00A6118F" w:rsidRDefault="00A6118F" w:rsidP="00AE79E2">
            <w:pPr>
              <w:jc w:val="right"/>
              <w:rPr>
                <w:bCs/>
                <w:sz w:val="20"/>
                <w:szCs w:val="20"/>
              </w:rPr>
            </w:pPr>
            <w:r w:rsidRPr="00A6118F">
              <w:rPr>
                <w:bCs/>
                <w:sz w:val="20"/>
                <w:szCs w:val="20"/>
              </w:rPr>
              <w:t>3 819 040,15</w:t>
            </w:r>
          </w:p>
        </w:tc>
        <w:tc>
          <w:tcPr>
            <w:tcW w:w="1516" w:type="dxa"/>
            <w:tcBorders>
              <w:top w:val="nil"/>
              <w:left w:val="single" w:sz="4" w:space="0" w:color="auto"/>
              <w:bottom w:val="single" w:sz="4" w:space="0" w:color="auto"/>
              <w:right w:val="nil"/>
            </w:tcBorders>
            <w:shd w:val="clear" w:color="auto" w:fill="auto"/>
            <w:vAlign w:val="center"/>
            <w:hideMark/>
          </w:tcPr>
          <w:p w14:paraId="4C71366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E41B22A" w14:textId="77777777" w:rsidR="00A6118F" w:rsidRPr="00A6118F" w:rsidRDefault="00A6118F" w:rsidP="00AE79E2">
            <w:pPr>
              <w:jc w:val="right"/>
              <w:rPr>
                <w:bCs/>
                <w:sz w:val="20"/>
                <w:szCs w:val="20"/>
              </w:rPr>
            </w:pPr>
            <w:r w:rsidRPr="00A6118F">
              <w:rPr>
                <w:bCs/>
                <w:sz w:val="20"/>
                <w:szCs w:val="20"/>
              </w:rPr>
              <w:t>0,00</w:t>
            </w:r>
          </w:p>
        </w:tc>
      </w:tr>
      <w:tr w:rsidR="00A6118F" w:rsidRPr="00A6118F" w14:paraId="191F4F8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69BF99C" w14:textId="77777777" w:rsidR="00A6118F" w:rsidRPr="00A6118F" w:rsidRDefault="00A6118F" w:rsidP="00AE79E2">
            <w:pPr>
              <w:rPr>
                <w:sz w:val="20"/>
                <w:szCs w:val="20"/>
              </w:rPr>
            </w:pPr>
            <w:r w:rsidRPr="00A6118F">
              <w:rPr>
                <w:sz w:val="20"/>
                <w:szCs w:val="20"/>
              </w:rPr>
              <w:lastRenderedPageBreak/>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8C3B4FC"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702DCD2"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23DE43C0" w14:textId="77777777" w:rsidR="00A6118F" w:rsidRPr="00A6118F" w:rsidRDefault="00A6118F" w:rsidP="00AE79E2">
            <w:pPr>
              <w:jc w:val="center"/>
              <w:rPr>
                <w:sz w:val="20"/>
                <w:szCs w:val="20"/>
              </w:rPr>
            </w:pPr>
            <w:r w:rsidRPr="00A6118F">
              <w:rPr>
                <w:sz w:val="20"/>
                <w:szCs w:val="20"/>
              </w:rPr>
              <w:t>01.0.00.79500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D9DFF7"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171B795" w14:textId="77777777" w:rsidR="00A6118F" w:rsidRPr="00A6118F" w:rsidRDefault="00A6118F" w:rsidP="00AE79E2">
            <w:pPr>
              <w:jc w:val="right"/>
              <w:rPr>
                <w:sz w:val="20"/>
                <w:szCs w:val="20"/>
              </w:rPr>
            </w:pPr>
            <w:r w:rsidRPr="00A6118F">
              <w:rPr>
                <w:sz w:val="20"/>
                <w:szCs w:val="20"/>
              </w:rPr>
              <w:t>3 819 040,15</w:t>
            </w:r>
          </w:p>
        </w:tc>
        <w:tc>
          <w:tcPr>
            <w:tcW w:w="1516" w:type="dxa"/>
            <w:tcBorders>
              <w:top w:val="nil"/>
              <w:left w:val="single" w:sz="4" w:space="0" w:color="auto"/>
              <w:bottom w:val="single" w:sz="4" w:space="0" w:color="auto"/>
              <w:right w:val="nil"/>
            </w:tcBorders>
            <w:shd w:val="clear" w:color="auto" w:fill="auto"/>
            <w:vAlign w:val="center"/>
            <w:hideMark/>
          </w:tcPr>
          <w:p w14:paraId="629CB97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1836751" w14:textId="77777777" w:rsidR="00A6118F" w:rsidRPr="00A6118F" w:rsidRDefault="00A6118F" w:rsidP="00AE79E2">
            <w:pPr>
              <w:jc w:val="right"/>
              <w:rPr>
                <w:sz w:val="20"/>
                <w:szCs w:val="20"/>
              </w:rPr>
            </w:pPr>
            <w:r w:rsidRPr="00A6118F">
              <w:rPr>
                <w:sz w:val="20"/>
                <w:szCs w:val="20"/>
              </w:rPr>
              <w:t>0,00</w:t>
            </w:r>
          </w:p>
        </w:tc>
      </w:tr>
      <w:tr w:rsidR="00A6118F" w:rsidRPr="00A6118F" w14:paraId="1F3972E3"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13B350D"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376F1E5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EC0204"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45162A72" w14:textId="77777777" w:rsidR="00A6118F" w:rsidRPr="00A6118F" w:rsidRDefault="00A6118F" w:rsidP="00AE79E2">
            <w:pPr>
              <w:jc w:val="center"/>
              <w:rPr>
                <w:sz w:val="20"/>
                <w:szCs w:val="20"/>
              </w:rPr>
            </w:pPr>
            <w:r w:rsidRPr="00A6118F">
              <w:rPr>
                <w:sz w:val="20"/>
                <w:szCs w:val="20"/>
              </w:rPr>
              <w:t>01.0.00.79500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672CD4"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72FC3EA" w14:textId="77777777" w:rsidR="00A6118F" w:rsidRPr="00A6118F" w:rsidRDefault="00A6118F" w:rsidP="00AE79E2">
            <w:pPr>
              <w:jc w:val="right"/>
              <w:rPr>
                <w:sz w:val="20"/>
                <w:szCs w:val="20"/>
              </w:rPr>
            </w:pPr>
            <w:r w:rsidRPr="00A6118F">
              <w:rPr>
                <w:sz w:val="20"/>
                <w:szCs w:val="20"/>
              </w:rPr>
              <w:t>3 819 040,15</w:t>
            </w:r>
          </w:p>
        </w:tc>
        <w:tc>
          <w:tcPr>
            <w:tcW w:w="1516" w:type="dxa"/>
            <w:tcBorders>
              <w:top w:val="nil"/>
              <w:left w:val="single" w:sz="4" w:space="0" w:color="auto"/>
              <w:bottom w:val="single" w:sz="4" w:space="0" w:color="auto"/>
              <w:right w:val="nil"/>
            </w:tcBorders>
            <w:shd w:val="clear" w:color="auto" w:fill="auto"/>
            <w:vAlign w:val="center"/>
            <w:hideMark/>
          </w:tcPr>
          <w:p w14:paraId="5E7BCE6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EAB5DC7" w14:textId="77777777" w:rsidR="00A6118F" w:rsidRPr="00A6118F" w:rsidRDefault="00A6118F" w:rsidP="00AE79E2">
            <w:pPr>
              <w:jc w:val="right"/>
              <w:rPr>
                <w:sz w:val="20"/>
                <w:szCs w:val="20"/>
              </w:rPr>
            </w:pPr>
            <w:r w:rsidRPr="00A6118F">
              <w:rPr>
                <w:sz w:val="20"/>
                <w:szCs w:val="20"/>
              </w:rPr>
              <w:t>0,00</w:t>
            </w:r>
          </w:p>
        </w:tc>
      </w:tr>
      <w:tr w:rsidR="00A6118F" w:rsidRPr="00A6118F" w14:paraId="4604600A"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9F92EE6" w14:textId="77777777" w:rsidR="00A6118F" w:rsidRPr="00A6118F" w:rsidRDefault="00A6118F" w:rsidP="00AE79E2">
            <w:pPr>
              <w:rPr>
                <w:bCs/>
                <w:sz w:val="20"/>
                <w:szCs w:val="20"/>
              </w:rPr>
            </w:pPr>
            <w:r w:rsidRPr="00A6118F">
              <w:rPr>
                <w:bCs/>
                <w:sz w:val="20"/>
                <w:szCs w:val="20"/>
              </w:rPr>
              <w:t>Муниципальная программа "Патриотическое воспитание граждан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678935D9"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5E3AF42"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5AC74041" w14:textId="77777777" w:rsidR="00A6118F" w:rsidRPr="00A6118F" w:rsidRDefault="00A6118F" w:rsidP="00AE79E2">
            <w:pPr>
              <w:jc w:val="center"/>
              <w:rPr>
                <w:bCs/>
                <w:sz w:val="20"/>
                <w:szCs w:val="20"/>
              </w:rPr>
            </w:pPr>
            <w:r w:rsidRPr="00A6118F">
              <w:rPr>
                <w:bCs/>
                <w:sz w:val="20"/>
                <w:szCs w:val="20"/>
              </w:rPr>
              <w:t>03.0.00.00000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F8F02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22E422" w14:textId="77777777" w:rsidR="00A6118F" w:rsidRPr="00A6118F" w:rsidRDefault="00A6118F" w:rsidP="00AE79E2">
            <w:pPr>
              <w:jc w:val="right"/>
              <w:rPr>
                <w:bCs/>
                <w:sz w:val="20"/>
                <w:szCs w:val="20"/>
              </w:rPr>
            </w:pPr>
            <w:r w:rsidRPr="00A6118F">
              <w:rPr>
                <w:bCs/>
                <w:sz w:val="20"/>
                <w:szCs w:val="20"/>
              </w:rPr>
              <w:t>1 000 000,00</w:t>
            </w:r>
          </w:p>
        </w:tc>
        <w:tc>
          <w:tcPr>
            <w:tcW w:w="1516" w:type="dxa"/>
            <w:tcBorders>
              <w:top w:val="nil"/>
              <w:left w:val="single" w:sz="4" w:space="0" w:color="auto"/>
              <w:bottom w:val="single" w:sz="4" w:space="0" w:color="auto"/>
              <w:right w:val="nil"/>
            </w:tcBorders>
            <w:shd w:val="clear" w:color="auto" w:fill="auto"/>
            <w:vAlign w:val="center"/>
            <w:hideMark/>
          </w:tcPr>
          <w:p w14:paraId="6296DADE"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05773DA" w14:textId="77777777" w:rsidR="00A6118F" w:rsidRPr="00A6118F" w:rsidRDefault="00A6118F" w:rsidP="00AE79E2">
            <w:pPr>
              <w:jc w:val="right"/>
              <w:rPr>
                <w:bCs/>
                <w:sz w:val="20"/>
                <w:szCs w:val="20"/>
              </w:rPr>
            </w:pPr>
            <w:r w:rsidRPr="00A6118F">
              <w:rPr>
                <w:bCs/>
                <w:sz w:val="20"/>
                <w:szCs w:val="20"/>
              </w:rPr>
              <w:t>0,00</w:t>
            </w:r>
          </w:p>
        </w:tc>
      </w:tr>
      <w:tr w:rsidR="00A6118F" w:rsidRPr="00A6118F" w14:paraId="1DBE1002"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0E5446A" w14:textId="77777777" w:rsidR="00A6118F" w:rsidRPr="00A6118F" w:rsidRDefault="00A6118F" w:rsidP="00AE79E2">
            <w:pPr>
              <w:rPr>
                <w:bCs/>
                <w:sz w:val="20"/>
                <w:szCs w:val="20"/>
              </w:rPr>
            </w:pPr>
            <w:r w:rsidRPr="00A6118F">
              <w:rPr>
                <w:bCs/>
                <w:sz w:val="20"/>
                <w:szCs w:val="20"/>
              </w:rPr>
              <w:t>Реализация мероприятий в рамках МП "Патриотическое воспитание граждан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667E55B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7AC65EB"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4BCEA091" w14:textId="77777777" w:rsidR="00A6118F" w:rsidRPr="00A6118F" w:rsidRDefault="00A6118F" w:rsidP="00AE79E2">
            <w:pPr>
              <w:jc w:val="center"/>
              <w:rPr>
                <w:bCs/>
                <w:sz w:val="20"/>
                <w:szCs w:val="20"/>
              </w:rPr>
            </w:pPr>
            <w:r w:rsidRPr="00A6118F">
              <w:rPr>
                <w:bCs/>
                <w:sz w:val="20"/>
                <w:szCs w:val="20"/>
              </w:rPr>
              <w:t>03.0.00.79500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F2BD5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B572E5E" w14:textId="77777777" w:rsidR="00A6118F" w:rsidRPr="00A6118F" w:rsidRDefault="00A6118F" w:rsidP="00AE79E2">
            <w:pPr>
              <w:jc w:val="right"/>
              <w:rPr>
                <w:bCs/>
                <w:sz w:val="20"/>
                <w:szCs w:val="20"/>
              </w:rPr>
            </w:pPr>
            <w:r w:rsidRPr="00A6118F">
              <w:rPr>
                <w:bCs/>
                <w:sz w:val="20"/>
                <w:szCs w:val="20"/>
              </w:rPr>
              <w:t>1 000 000,00</w:t>
            </w:r>
          </w:p>
        </w:tc>
        <w:tc>
          <w:tcPr>
            <w:tcW w:w="1516" w:type="dxa"/>
            <w:tcBorders>
              <w:top w:val="nil"/>
              <w:left w:val="single" w:sz="4" w:space="0" w:color="auto"/>
              <w:bottom w:val="single" w:sz="4" w:space="0" w:color="auto"/>
              <w:right w:val="nil"/>
            </w:tcBorders>
            <w:shd w:val="clear" w:color="auto" w:fill="auto"/>
            <w:vAlign w:val="center"/>
            <w:hideMark/>
          </w:tcPr>
          <w:p w14:paraId="2A9A8B9D"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5EADA1C" w14:textId="77777777" w:rsidR="00A6118F" w:rsidRPr="00A6118F" w:rsidRDefault="00A6118F" w:rsidP="00AE79E2">
            <w:pPr>
              <w:jc w:val="right"/>
              <w:rPr>
                <w:bCs/>
                <w:sz w:val="20"/>
                <w:szCs w:val="20"/>
              </w:rPr>
            </w:pPr>
            <w:r w:rsidRPr="00A6118F">
              <w:rPr>
                <w:bCs/>
                <w:sz w:val="20"/>
                <w:szCs w:val="20"/>
              </w:rPr>
              <w:t>0,00</w:t>
            </w:r>
          </w:p>
        </w:tc>
      </w:tr>
      <w:tr w:rsidR="00A6118F" w:rsidRPr="00A6118F" w14:paraId="0FD57E21"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F78DA2C"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7A567B5C"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C76D29"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17B397BD" w14:textId="77777777" w:rsidR="00A6118F" w:rsidRPr="00A6118F" w:rsidRDefault="00A6118F" w:rsidP="00AE79E2">
            <w:pPr>
              <w:jc w:val="center"/>
              <w:rPr>
                <w:sz w:val="20"/>
                <w:szCs w:val="20"/>
              </w:rPr>
            </w:pPr>
            <w:r w:rsidRPr="00A6118F">
              <w:rPr>
                <w:sz w:val="20"/>
                <w:szCs w:val="20"/>
              </w:rPr>
              <w:t>03.0.00.79500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FD0D8F8"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A207B7B" w14:textId="77777777" w:rsidR="00A6118F" w:rsidRPr="00A6118F" w:rsidRDefault="00A6118F" w:rsidP="00AE79E2">
            <w:pPr>
              <w:jc w:val="right"/>
              <w:rPr>
                <w:sz w:val="20"/>
                <w:szCs w:val="20"/>
              </w:rPr>
            </w:pPr>
            <w:r w:rsidRPr="00A6118F">
              <w:rPr>
                <w:sz w:val="20"/>
                <w:szCs w:val="20"/>
              </w:rPr>
              <w:t>100 000,00</w:t>
            </w:r>
          </w:p>
        </w:tc>
        <w:tc>
          <w:tcPr>
            <w:tcW w:w="1516" w:type="dxa"/>
            <w:tcBorders>
              <w:top w:val="nil"/>
              <w:left w:val="single" w:sz="4" w:space="0" w:color="auto"/>
              <w:bottom w:val="single" w:sz="4" w:space="0" w:color="auto"/>
              <w:right w:val="nil"/>
            </w:tcBorders>
            <w:shd w:val="clear" w:color="auto" w:fill="auto"/>
            <w:vAlign w:val="center"/>
            <w:hideMark/>
          </w:tcPr>
          <w:p w14:paraId="7B2E124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17FD32F" w14:textId="77777777" w:rsidR="00A6118F" w:rsidRPr="00A6118F" w:rsidRDefault="00A6118F" w:rsidP="00AE79E2">
            <w:pPr>
              <w:jc w:val="right"/>
              <w:rPr>
                <w:sz w:val="20"/>
                <w:szCs w:val="20"/>
              </w:rPr>
            </w:pPr>
            <w:r w:rsidRPr="00A6118F">
              <w:rPr>
                <w:sz w:val="20"/>
                <w:szCs w:val="20"/>
              </w:rPr>
              <w:t>0,00</w:t>
            </w:r>
          </w:p>
        </w:tc>
      </w:tr>
      <w:tr w:rsidR="00A6118F" w:rsidRPr="00A6118F" w14:paraId="7B099E7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C54797B" w14:textId="77777777" w:rsidR="00A6118F" w:rsidRPr="00A6118F" w:rsidRDefault="00A6118F" w:rsidP="00AE79E2">
            <w:pPr>
              <w:rPr>
                <w:sz w:val="20"/>
                <w:szCs w:val="20"/>
              </w:rPr>
            </w:pPr>
            <w:r w:rsidRPr="00A6118F">
              <w:rPr>
                <w:sz w:val="20"/>
                <w:szCs w:val="20"/>
              </w:rPr>
              <w:t>Иные 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1FC50DB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5AC21DC"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179BE2D8" w14:textId="77777777" w:rsidR="00A6118F" w:rsidRPr="00A6118F" w:rsidRDefault="00A6118F" w:rsidP="00AE79E2">
            <w:pPr>
              <w:jc w:val="center"/>
              <w:rPr>
                <w:sz w:val="20"/>
                <w:szCs w:val="20"/>
              </w:rPr>
            </w:pPr>
            <w:r w:rsidRPr="00A6118F">
              <w:rPr>
                <w:sz w:val="20"/>
                <w:szCs w:val="20"/>
              </w:rPr>
              <w:t>03.0.00.79500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5A3DDA" w14:textId="77777777" w:rsidR="00A6118F" w:rsidRPr="00A6118F" w:rsidRDefault="00A6118F" w:rsidP="00AE79E2">
            <w:pPr>
              <w:jc w:val="center"/>
              <w:rPr>
                <w:sz w:val="20"/>
                <w:szCs w:val="20"/>
              </w:rPr>
            </w:pPr>
            <w:r w:rsidRPr="00A6118F">
              <w:rPr>
                <w:sz w:val="20"/>
                <w:szCs w:val="20"/>
              </w:rPr>
              <w:t>540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B03B5AD" w14:textId="77777777" w:rsidR="00A6118F" w:rsidRPr="00A6118F" w:rsidRDefault="00A6118F" w:rsidP="00AE79E2">
            <w:pPr>
              <w:jc w:val="right"/>
              <w:rPr>
                <w:sz w:val="20"/>
                <w:szCs w:val="20"/>
              </w:rPr>
            </w:pPr>
            <w:r w:rsidRPr="00A6118F">
              <w:rPr>
                <w:sz w:val="20"/>
                <w:szCs w:val="20"/>
              </w:rPr>
              <w:t>100 000,00</w:t>
            </w:r>
          </w:p>
        </w:tc>
        <w:tc>
          <w:tcPr>
            <w:tcW w:w="1516" w:type="dxa"/>
            <w:tcBorders>
              <w:top w:val="nil"/>
              <w:left w:val="single" w:sz="4" w:space="0" w:color="auto"/>
              <w:bottom w:val="single" w:sz="4" w:space="0" w:color="auto"/>
              <w:right w:val="nil"/>
            </w:tcBorders>
            <w:shd w:val="clear" w:color="auto" w:fill="auto"/>
            <w:vAlign w:val="center"/>
            <w:hideMark/>
          </w:tcPr>
          <w:p w14:paraId="085D93C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8FA07CB" w14:textId="77777777" w:rsidR="00A6118F" w:rsidRPr="00A6118F" w:rsidRDefault="00A6118F" w:rsidP="00AE79E2">
            <w:pPr>
              <w:jc w:val="right"/>
              <w:rPr>
                <w:sz w:val="20"/>
                <w:szCs w:val="20"/>
              </w:rPr>
            </w:pPr>
            <w:r w:rsidRPr="00A6118F">
              <w:rPr>
                <w:sz w:val="20"/>
                <w:szCs w:val="20"/>
              </w:rPr>
              <w:t>0,00</w:t>
            </w:r>
          </w:p>
        </w:tc>
      </w:tr>
      <w:tr w:rsidR="00A6118F" w:rsidRPr="00A6118F" w14:paraId="785E90C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B10D2AF"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F6F57DF"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D8AC6C0"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0FF78B32" w14:textId="77777777" w:rsidR="00A6118F" w:rsidRPr="00A6118F" w:rsidRDefault="00A6118F" w:rsidP="00AE79E2">
            <w:pPr>
              <w:jc w:val="center"/>
              <w:rPr>
                <w:sz w:val="20"/>
                <w:szCs w:val="20"/>
              </w:rPr>
            </w:pPr>
            <w:r w:rsidRPr="00A6118F">
              <w:rPr>
                <w:sz w:val="20"/>
                <w:szCs w:val="20"/>
              </w:rPr>
              <w:t>03.0.00.79500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A3AFAB"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096F6EE" w14:textId="77777777" w:rsidR="00A6118F" w:rsidRPr="00A6118F" w:rsidRDefault="00A6118F" w:rsidP="00AE79E2">
            <w:pPr>
              <w:jc w:val="right"/>
              <w:rPr>
                <w:sz w:val="20"/>
                <w:szCs w:val="20"/>
              </w:rPr>
            </w:pPr>
            <w:r w:rsidRPr="00A6118F">
              <w:rPr>
                <w:sz w:val="20"/>
                <w:szCs w:val="20"/>
              </w:rPr>
              <w:t>900 000,00</w:t>
            </w:r>
          </w:p>
        </w:tc>
        <w:tc>
          <w:tcPr>
            <w:tcW w:w="1516" w:type="dxa"/>
            <w:tcBorders>
              <w:top w:val="nil"/>
              <w:left w:val="single" w:sz="4" w:space="0" w:color="auto"/>
              <w:bottom w:val="single" w:sz="4" w:space="0" w:color="auto"/>
              <w:right w:val="nil"/>
            </w:tcBorders>
            <w:shd w:val="clear" w:color="auto" w:fill="auto"/>
            <w:vAlign w:val="center"/>
            <w:hideMark/>
          </w:tcPr>
          <w:p w14:paraId="6A8BF10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5ABBC2C" w14:textId="77777777" w:rsidR="00A6118F" w:rsidRPr="00A6118F" w:rsidRDefault="00A6118F" w:rsidP="00AE79E2">
            <w:pPr>
              <w:jc w:val="right"/>
              <w:rPr>
                <w:sz w:val="20"/>
                <w:szCs w:val="20"/>
              </w:rPr>
            </w:pPr>
            <w:r w:rsidRPr="00A6118F">
              <w:rPr>
                <w:sz w:val="20"/>
                <w:szCs w:val="20"/>
              </w:rPr>
              <w:t>0,00</w:t>
            </w:r>
          </w:p>
        </w:tc>
      </w:tr>
      <w:tr w:rsidR="00A6118F" w:rsidRPr="00A6118F" w14:paraId="5273EFE7"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EE5870C"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267AC65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F175EBB"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4E99FA15" w14:textId="77777777" w:rsidR="00A6118F" w:rsidRPr="00A6118F" w:rsidRDefault="00A6118F" w:rsidP="00AE79E2">
            <w:pPr>
              <w:jc w:val="center"/>
              <w:rPr>
                <w:sz w:val="20"/>
                <w:szCs w:val="20"/>
              </w:rPr>
            </w:pPr>
            <w:r w:rsidRPr="00A6118F">
              <w:rPr>
                <w:sz w:val="20"/>
                <w:szCs w:val="20"/>
              </w:rPr>
              <w:t>03.0.00.79500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1BE2C8"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CD7BC64" w14:textId="77777777" w:rsidR="00A6118F" w:rsidRPr="00A6118F" w:rsidRDefault="00A6118F" w:rsidP="00AE79E2">
            <w:pPr>
              <w:jc w:val="right"/>
              <w:rPr>
                <w:sz w:val="20"/>
                <w:szCs w:val="20"/>
              </w:rPr>
            </w:pPr>
            <w:r w:rsidRPr="00A6118F">
              <w:rPr>
                <w:sz w:val="20"/>
                <w:szCs w:val="20"/>
              </w:rPr>
              <w:t>900 000,00</w:t>
            </w:r>
          </w:p>
        </w:tc>
        <w:tc>
          <w:tcPr>
            <w:tcW w:w="1516" w:type="dxa"/>
            <w:tcBorders>
              <w:top w:val="nil"/>
              <w:left w:val="single" w:sz="4" w:space="0" w:color="auto"/>
              <w:bottom w:val="single" w:sz="4" w:space="0" w:color="auto"/>
              <w:right w:val="nil"/>
            </w:tcBorders>
            <w:shd w:val="clear" w:color="auto" w:fill="auto"/>
            <w:vAlign w:val="center"/>
            <w:hideMark/>
          </w:tcPr>
          <w:p w14:paraId="3B6328D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62271C8" w14:textId="77777777" w:rsidR="00A6118F" w:rsidRPr="00A6118F" w:rsidRDefault="00A6118F" w:rsidP="00AE79E2">
            <w:pPr>
              <w:jc w:val="right"/>
              <w:rPr>
                <w:sz w:val="20"/>
                <w:szCs w:val="20"/>
              </w:rPr>
            </w:pPr>
            <w:r w:rsidRPr="00A6118F">
              <w:rPr>
                <w:sz w:val="20"/>
                <w:szCs w:val="20"/>
              </w:rPr>
              <w:t>0,00</w:t>
            </w:r>
          </w:p>
        </w:tc>
      </w:tr>
      <w:tr w:rsidR="00A6118F" w:rsidRPr="00A6118F" w14:paraId="7867586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4C7607C" w14:textId="77777777" w:rsidR="00A6118F" w:rsidRPr="00A6118F" w:rsidRDefault="00A6118F" w:rsidP="00AE79E2">
            <w:pPr>
              <w:rPr>
                <w:bCs/>
                <w:sz w:val="20"/>
                <w:szCs w:val="20"/>
              </w:rPr>
            </w:pPr>
            <w:r w:rsidRPr="00A6118F">
              <w:rPr>
                <w:bCs/>
                <w:sz w:val="20"/>
                <w:szCs w:val="20"/>
              </w:rPr>
              <w:t>Муниципальная программа "Молодёжь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2FCD60A5"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016D7C"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52D21C31" w14:textId="77777777" w:rsidR="00A6118F" w:rsidRPr="00A6118F" w:rsidRDefault="00A6118F" w:rsidP="00AE79E2">
            <w:pPr>
              <w:jc w:val="center"/>
              <w:rPr>
                <w:bCs/>
                <w:sz w:val="20"/>
                <w:szCs w:val="20"/>
              </w:rPr>
            </w:pPr>
            <w:r w:rsidRPr="00A6118F">
              <w:rPr>
                <w:bCs/>
                <w:sz w:val="20"/>
                <w:szCs w:val="20"/>
              </w:rPr>
              <w:t>04.0.00.00000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905E3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A7C2D36" w14:textId="77777777" w:rsidR="00A6118F" w:rsidRPr="00A6118F" w:rsidRDefault="00A6118F" w:rsidP="00AE79E2">
            <w:pPr>
              <w:jc w:val="right"/>
              <w:rPr>
                <w:bCs/>
                <w:sz w:val="20"/>
                <w:szCs w:val="20"/>
              </w:rPr>
            </w:pPr>
            <w:r w:rsidRPr="00A6118F">
              <w:rPr>
                <w:bCs/>
                <w:sz w:val="20"/>
                <w:szCs w:val="20"/>
              </w:rPr>
              <w:t>21 674 238,67</w:t>
            </w:r>
          </w:p>
        </w:tc>
        <w:tc>
          <w:tcPr>
            <w:tcW w:w="1516" w:type="dxa"/>
            <w:tcBorders>
              <w:top w:val="nil"/>
              <w:left w:val="single" w:sz="4" w:space="0" w:color="auto"/>
              <w:bottom w:val="single" w:sz="4" w:space="0" w:color="auto"/>
              <w:right w:val="nil"/>
            </w:tcBorders>
            <w:shd w:val="clear" w:color="auto" w:fill="auto"/>
            <w:vAlign w:val="center"/>
            <w:hideMark/>
          </w:tcPr>
          <w:p w14:paraId="08DF75C5" w14:textId="77777777" w:rsidR="00A6118F" w:rsidRPr="00A6118F" w:rsidRDefault="00A6118F" w:rsidP="00AE79E2">
            <w:pPr>
              <w:jc w:val="right"/>
              <w:rPr>
                <w:bCs/>
                <w:sz w:val="20"/>
                <w:szCs w:val="20"/>
              </w:rPr>
            </w:pPr>
            <w:r w:rsidRPr="00A6118F">
              <w:rPr>
                <w:bCs/>
                <w:sz w:val="20"/>
                <w:szCs w:val="20"/>
              </w:rPr>
              <w:t>12 000 000,00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FB5B17F" w14:textId="77777777" w:rsidR="00A6118F" w:rsidRPr="00A6118F" w:rsidRDefault="00A6118F" w:rsidP="00AE79E2">
            <w:pPr>
              <w:jc w:val="right"/>
              <w:rPr>
                <w:bCs/>
                <w:sz w:val="20"/>
                <w:szCs w:val="20"/>
              </w:rPr>
            </w:pPr>
            <w:r w:rsidRPr="00A6118F">
              <w:rPr>
                <w:bCs/>
                <w:sz w:val="20"/>
                <w:szCs w:val="20"/>
              </w:rPr>
              <w:t>12 000 000,00</w:t>
            </w:r>
          </w:p>
        </w:tc>
      </w:tr>
      <w:tr w:rsidR="00A6118F" w:rsidRPr="00A6118F" w14:paraId="55C57E76"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2FB796FA"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444" w:type="dxa"/>
            <w:tcBorders>
              <w:top w:val="nil"/>
              <w:left w:val="single" w:sz="4" w:space="0" w:color="auto"/>
              <w:bottom w:val="single" w:sz="4" w:space="0" w:color="auto"/>
              <w:right w:val="nil"/>
            </w:tcBorders>
            <w:shd w:val="clear" w:color="auto" w:fill="auto"/>
            <w:noWrap/>
            <w:vAlign w:val="center"/>
            <w:hideMark/>
          </w:tcPr>
          <w:p w14:paraId="3127BEC7"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CCE967B"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7C6FE3BE" w14:textId="77777777" w:rsidR="00A6118F" w:rsidRPr="00A6118F" w:rsidRDefault="00A6118F" w:rsidP="00AE79E2">
            <w:pPr>
              <w:jc w:val="center"/>
              <w:rPr>
                <w:bCs/>
                <w:sz w:val="20"/>
                <w:szCs w:val="20"/>
              </w:rPr>
            </w:pPr>
            <w:r w:rsidRPr="00A6118F">
              <w:rPr>
                <w:bCs/>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B80E1E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A67AB71" w14:textId="77777777" w:rsidR="00A6118F" w:rsidRPr="00A6118F" w:rsidRDefault="00A6118F" w:rsidP="00AE79E2">
            <w:pPr>
              <w:jc w:val="right"/>
              <w:rPr>
                <w:bCs/>
                <w:sz w:val="20"/>
                <w:szCs w:val="20"/>
              </w:rPr>
            </w:pPr>
            <w:r w:rsidRPr="00A6118F">
              <w:rPr>
                <w:bCs/>
                <w:sz w:val="20"/>
                <w:szCs w:val="20"/>
              </w:rPr>
              <w:t>19 684 638,67</w:t>
            </w:r>
          </w:p>
        </w:tc>
        <w:tc>
          <w:tcPr>
            <w:tcW w:w="1516" w:type="dxa"/>
            <w:tcBorders>
              <w:top w:val="nil"/>
              <w:left w:val="single" w:sz="4" w:space="0" w:color="auto"/>
              <w:bottom w:val="single" w:sz="4" w:space="0" w:color="auto"/>
              <w:right w:val="nil"/>
            </w:tcBorders>
            <w:shd w:val="clear" w:color="auto" w:fill="auto"/>
            <w:vAlign w:val="center"/>
            <w:hideMark/>
          </w:tcPr>
          <w:p w14:paraId="0628FB60" w14:textId="77777777" w:rsidR="00A6118F" w:rsidRPr="00A6118F" w:rsidRDefault="00A6118F" w:rsidP="00AE79E2">
            <w:pPr>
              <w:jc w:val="right"/>
              <w:rPr>
                <w:bCs/>
                <w:sz w:val="20"/>
                <w:szCs w:val="20"/>
              </w:rPr>
            </w:pPr>
            <w:r w:rsidRPr="00A6118F">
              <w:rPr>
                <w:bCs/>
                <w:sz w:val="20"/>
                <w:szCs w:val="20"/>
              </w:rPr>
              <w:t>12 000 000,00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D4045DF" w14:textId="77777777" w:rsidR="00A6118F" w:rsidRPr="00A6118F" w:rsidRDefault="00A6118F" w:rsidP="00AE79E2">
            <w:pPr>
              <w:jc w:val="right"/>
              <w:rPr>
                <w:bCs/>
                <w:sz w:val="20"/>
                <w:szCs w:val="20"/>
              </w:rPr>
            </w:pPr>
            <w:r w:rsidRPr="00A6118F">
              <w:rPr>
                <w:bCs/>
                <w:sz w:val="20"/>
                <w:szCs w:val="20"/>
              </w:rPr>
              <w:t>12 000 000,00</w:t>
            </w:r>
          </w:p>
        </w:tc>
      </w:tr>
      <w:tr w:rsidR="00A6118F" w:rsidRPr="00A6118F" w14:paraId="5C087F97"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149157DA"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26E3F7A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A070A7"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300E65E0" w14:textId="77777777" w:rsidR="00A6118F" w:rsidRPr="00A6118F" w:rsidRDefault="00A6118F" w:rsidP="00AE79E2">
            <w:pPr>
              <w:jc w:val="center"/>
              <w:rPr>
                <w:sz w:val="20"/>
                <w:szCs w:val="20"/>
              </w:rPr>
            </w:pPr>
            <w:r w:rsidRPr="00A6118F">
              <w:rPr>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367067C"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270A129"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05E35AC5" w14:textId="77777777" w:rsidR="00A6118F" w:rsidRPr="00A6118F" w:rsidRDefault="00A6118F" w:rsidP="00AE79E2">
            <w:pPr>
              <w:jc w:val="right"/>
              <w:rPr>
                <w:sz w:val="20"/>
                <w:szCs w:val="20"/>
              </w:rPr>
            </w:pPr>
            <w:r w:rsidRPr="00A6118F">
              <w:rPr>
                <w:sz w:val="20"/>
                <w:szCs w:val="20"/>
              </w:rPr>
              <w:t>10 000 000,00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E1DE5DE" w14:textId="77777777" w:rsidR="00A6118F" w:rsidRPr="00A6118F" w:rsidRDefault="00A6118F" w:rsidP="00AE79E2">
            <w:pPr>
              <w:jc w:val="right"/>
              <w:rPr>
                <w:sz w:val="20"/>
                <w:szCs w:val="20"/>
              </w:rPr>
            </w:pPr>
            <w:r w:rsidRPr="00A6118F">
              <w:rPr>
                <w:sz w:val="20"/>
                <w:szCs w:val="20"/>
              </w:rPr>
              <w:t>10 000 000,00</w:t>
            </w:r>
          </w:p>
        </w:tc>
      </w:tr>
      <w:tr w:rsidR="00A6118F" w:rsidRPr="00A6118F" w14:paraId="70120BDF"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D13AD21"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06E5ACB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41EFD1C"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23E0E9D9" w14:textId="77777777" w:rsidR="00A6118F" w:rsidRPr="00A6118F" w:rsidRDefault="00A6118F" w:rsidP="00AE79E2">
            <w:pPr>
              <w:jc w:val="center"/>
              <w:rPr>
                <w:sz w:val="20"/>
                <w:szCs w:val="20"/>
              </w:rPr>
            </w:pPr>
            <w:r w:rsidRPr="00A6118F">
              <w:rPr>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77F909"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3998185"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730AAE72" w14:textId="77777777" w:rsidR="00A6118F" w:rsidRPr="00A6118F" w:rsidRDefault="00A6118F" w:rsidP="00AE79E2">
            <w:pPr>
              <w:jc w:val="right"/>
              <w:rPr>
                <w:sz w:val="20"/>
                <w:szCs w:val="20"/>
              </w:rPr>
            </w:pPr>
            <w:r w:rsidRPr="00A6118F">
              <w:rPr>
                <w:sz w:val="20"/>
                <w:szCs w:val="20"/>
              </w:rPr>
              <w:t>10 000 000,00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BD3312A" w14:textId="77777777" w:rsidR="00A6118F" w:rsidRPr="00A6118F" w:rsidRDefault="00A6118F" w:rsidP="00AE79E2">
            <w:pPr>
              <w:jc w:val="right"/>
              <w:rPr>
                <w:sz w:val="20"/>
                <w:szCs w:val="20"/>
              </w:rPr>
            </w:pPr>
            <w:r w:rsidRPr="00A6118F">
              <w:rPr>
                <w:sz w:val="20"/>
                <w:szCs w:val="20"/>
              </w:rPr>
              <w:t>10 000 000,00</w:t>
            </w:r>
          </w:p>
        </w:tc>
      </w:tr>
      <w:tr w:rsidR="00A6118F" w:rsidRPr="00A6118F" w14:paraId="274F794D"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F5E4E5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FF041D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F1A8DAE"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58BA0501" w14:textId="77777777" w:rsidR="00A6118F" w:rsidRPr="00A6118F" w:rsidRDefault="00A6118F" w:rsidP="00AE79E2">
            <w:pPr>
              <w:jc w:val="center"/>
              <w:rPr>
                <w:sz w:val="20"/>
                <w:szCs w:val="20"/>
              </w:rPr>
            </w:pPr>
            <w:r w:rsidRPr="00A6118F">
              <w:rPr>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5EEB6D"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B7A9C4D"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49CAF86F" w14:textId="77777777" w:rsidR="00A6118F" w:rsidRPr="00A6118F" w:rsidRDefault="00A6118F" w:rsidP="00AE79E2">
            <w:pPr>
              <w:jc w:val="right"/>
              <w:rPr>
                <w:sz w:val="20"/>
                <w:szCs w:val="20"/>
              </w:rPr>
            </w:pPr>
            <w:r w:rsidRPr="00A6118F">
              <w:rPr>
                <w:sz w:val="20"/>
                <w:szCs w:val="20"/>
              </w:rPr>
              <w:t>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AA99896" w14:textId="77777777" w:rsidR="00A6118F" w:rsidRPr="00A6118F" w:rsidRDefault="00A6118F" w:rsidP="00AE79E2">
            <w:pPr>
              <w:jc w:val="right"/>
              <w:rPr>
                <w:sz w:val="20"/>
                <w:szCs w:val="20"/>
              </w:rPr>
            </w:pPr>
            <w:r w:rsidRPr="00A6118F">
              <w:rPr>
                <w:sz w:val="20"/>
                <w:szCs w:val="20"/>
              </w:rPr>
              <w:t>2 000 000,00</w:t>
            </w:r>
          </w:p>
        </w:tc>
      </w:tr>
      <w:tr w:rsidR="00A6118F" w:rsidRPr="00A6118F" w14:paraId="3B9A7180"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EED4B67" w14:textId="77777777" w:rsidR="00A6118F" w:rsidRPr="00A6118F" w:rsidRDefault="00A6118F" w:rsidP="00AE79E2">
            <w:pPr>
              <w:rPr>
                <w:sz w:val="20"/>
                <w:szCs w:val="20"/>
              </w:rPr>
            </w:pPr>
            <w:r w:rsidRPr="00A6118F">
              <w:rPr>
                <w:sz w:val="20"/>
                <w:szCs w:val="20"/>
              </w:rPr>
              <w:t xml:space="preserve">Иные закупки товаров, работ и услуг для обеспечения государственных </w:t>
            </w:r>
            <w:r w:rsidRPr="00A6118F">
              <w:rPr>
                <w:sz w:val="20"/>
                <w:szCs w:val="20"/>
              </w:rPr>
              <w:lastRenderedPageBreak/>
              <w:t>(муниципальных)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60726C62" w14:textId="77777777" w:rsidR="00A6118F" w:rsidRPr="00A6118F" w:rsidRDefault="00A6118F" w:rsidP="00AE79E2">
            <w:pPr>
              <w:jc w:val="center"/>
              <w:rPr>
                <w:sz w:val="20"/>
                <w:szCs w:val="20"/>
              </w:rPr>
            </w:pPr>
            <w:r w:rsidRPr="00A6118F">
              <w:rPr>
                <w:sz w:val="20"/>
                <w:szCs w:val="20"/>
              </w:rPr>
              <w:lastRenderedPageBreak/>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0B4CDC3"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5346635E" w14:textId="77777777" w:rsidR="00A6118F" w:rsidRPr="00A6118F" w:rsidRDefault="00A6118F" w:rsidP="00AE79E2">
            <w:pPr>
              <w:jc w:val="center"/>
              <w:rPr>
                <w:sz w:val="20"/>
                <w:szCs w:val="20"/>
              </w:rPr>
            </w:pPr>
            <w:r w:rsidRPr="00A6118F">
              <w:rPr>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5EE976"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A2F2551"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6DB758E8" w14:textId="77777777" w:rsidR="00A6118F" w:rsidRPr="00A6118F" w:rsidRDefault="00A6118F" w:rsidP="00AE79E2">
            <w:pPr>
              <w:jc w:val="right"/>
              <w:rPr>
                <w:sz w:val="20"/>
                <w:szCs w:val="20"/>
              </w:rPr>
            </w:pPr>
            <w:r w:rsidRPr="00A6118F">
              <w:rPr>
                <w:sz w:val="20"/>
                <w:szCs w:val="20"/>
              </w:rPr>
              <w:t>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DDABD3C" w14:textId="77777777" w:rsidR="00A6118F" w:rsidRPr="00A6118F" w:rsidRDefault="00A6118F" w:rsidP="00AE79E2">
            <w:pPr>
              <w:jc w:val="right"/>
              <w:rPr>
                <w:sz w:val="20"/>
                <w:szCs w:val="20"/>
              </w:rPr>
            </w:pPr>
            <w:r w:rsidRPr="00A6118F">
              <w:rPr>
                <w:sz w:val="20"/>
                <w:szCs w:val="20"/>
              </w:rPr>
              <w:t>2 000 000,00</w:t>
            </w:r>
          </w:p>
        </w:tc>
      </w:tr>
      <w:tr w:rsidR="00A6118F" w:rsidRPr="00A6118F" w14:paraId="05C1943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F011903"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582955F0"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4D2CDD3"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662EF83C" w14:textId="77777777" w:rsidR="00A6118F" w:rsidRPr="00A6118F" w:rsidRDefault="00A6118F" w:rsidP="00AE79E2">
            <w:pPr>
              <w:jc w:val="center"/>
              <w:rPr>
                <w:sz w:val="20"/>
                <w:szCs w:val="20"/>
              </w:rPr>
            </w:pPr>
            <w:r w:rsidRPr="00A6118F">
              <w:rPr>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F5F4CF"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0BD68F7" w14:textId="77777777" w:rsidR="00A6118F" w:rsidRPr="00A6118F" w:rsidRDefault="00A6118F" w:rsidP="00AE79E2">
            <w:pPr>
              <w:jc w:val="right"/>
              <w:rPr>
                <w:sz w:val="20"/>
                <w:szCs w:val="20"/>
              </w:rPr>
            </w:pPr>
            <w:r w:rsidRPr="00A6118F">
              <w:rPr>
                <w:sz w:val="20"/>
                <w:szCs w:val="20"/>
              </w:rPr>
              <w:t>19 684 638,67</w:t>
            </w:r>
          </w:p>
        </w:tc>
        <w:tc>
          <w:tcPr>
            <w:tcW w:w="1516" w:type="dxa"/>
            <w:tcBorders>
              <w:top w:val="nil"/>
              <w:left w:val="single" w:sz="4" w:space="0" w:color="auto"/>
              <w:bottom w:val="single" w:sz="4" w:space="0" w:color="auto"/>
              <w:right w:val="nil"/>
            </w:tcBorders>
            <w:shd w:val="clear" w:color="auto" w:fill="auto"/>
            <w:vAlign w:val="center"/>
            <w:hideMark/>
          </w:tcPr>
          <w:p w14:paraId="1D709550"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31CDFC7" w14:textId="77777777" w:rsidR="00A6118F" w:rsidRPr="00A6118F" w:rsidRDefault="00A6118F" w:rsidP="00AE79E2">
            <w:pPr>
              <w:jc w:val="right"/>
              <w:rPr>
                <w:sz w:val="20"/>
                <w:szCs w:val="20"/>
              </w:rPr>
            </w:pPr>
            <w:r w:rsidRPr="00A6118F">
              <w:rPr>
                <w:sz w:val="20"/>
                <w:szCs w:val="20"/>
              </w:rPr>
              <w:t>0,00</w:t>
            </w:r>
          </w:p>
        </w:tc>
      </w:tr>
      <w:tr w:rsidR="00A6118F" w:rsidRPr="00A6118F" w14:paraId="1A4B7F43"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E608B74"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08D2C0D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83BDAD5"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4B46ED1A" w14:textId="77777777" w:rsidR="00A6118F" w:rsidRPr="00A6118F" w:rsidRDefault="00A6118F" w:rsidP="00AE79E2">
            <w:pPr>
              <w:jc w:val="center"/>
              <w:rPr>
                <w:sz w:val="20"/>
                <w:szCs w:val="20"/>
              </w:rPr>
            </w:pPr>
            <w:r w:rsidRPr="00A6118F">
              <w:rPr>
                <w:sz w:val="20"/>
                <w:szCs w:val="20"/>
              </w:rPr>
              <w:t>04.0.00.07590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02E279"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8B7289B" w14:textId="77777777" w:rsidR="00A6118F" w:rsidRPr="00A6118F" w:rsidRDefault="00A6118F" w:rsidP="00AE79E2">
            <w:pPr>
              <w:jc w:val="right"/>
              <w:rPr>
                <w:sz w:val="20"/>
                <w:szCs w:val="20"/>
              </w:rPr>
            </w:pPr>
            <w:r w:rsidRPr="00A6118F">
              <w:rPr>
                <w:sz w:val="20"/>
                <w:szCs w:val="20"/>
              </w:rPr>
              <w:t>19 684 638,67</w:t>
            </w:r>
          </w:p>
        </w:tc>
        <w:tc>
          <w:tcPr>
            <w:tcW w:w="1516" w:type="dxa"/>
            <w:tcBorders>
              <w:top w:val="nil"/>
              <w:left w:val="single" w:sz="4" w:space="0" w:color="auto"/>
              <w:bottom w:val="single" w:sz="4" w:space="0" w:color="auto"/>
              <w:right w:val="nil"/>
            </w:tcBorders>
            <w:shd w:val="clear" w:color="auto" w:fill="auto"/>
            <w:vAlign w:val="center"/>
            <w:hideMark/>
          </w:tcPr>
          <w:p w14:paraId="659D847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6EFD857" w14:textId="77777777" w:rsidR="00A6118F" w:rsidRPr="00A6118F" w:rsidRDefault="00A6118F" w:rsidP="00AE79E2">
            <w:pPr>
              <w:jc w:val="right"/>
              <w:rPr>
                <w:sz w:val="20"/>
                <w:szCs w:val="20"/>
              </w:rPr>
            </w:pPr>
            <w:r w:rsidRPr="00A6118F">
              <w:rPr>
                <w:sz w:val="20"/>
                <w:szCs w:val="20"/>
              </w:rPr>
              <w:t>0,00</w:t>
            </w:r>
          </w:p>
        </w:tc>
      </w:tr>
      <w:tr w:rsidR="00A6118F" w:rsidRPr="00A6118F" w14:paraId="2DCFFC7A"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D5DF844" w14:textId="77777777" w:rsidR="00A6118F" w:rsidRPr="00A6118F" w:rsidRDefault="00A6118F" w:rsidP="00AE79E2">
            <w:pPr>
              <w:rPr>
                <w:bCs/>
                <w:sz w:val="20"/>
                <w:szCs w:val="20"/>
              </w:rPr>
            </w:pPr>
            <w:r w:rsidRPr="00A6118F">
              <w:rPr>
                <w:bCs/>
                <w:sz w:val="20"/>
                <w:szCs w:val="20"/>
              </w:rPr>
              <w:t>Реализация мероприятий в рамках МП "Молодежь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790A3B1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88AD5C0"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2136F74D" w14:textId="77777777" w:rsidR="00A6118F" w:rsidRPr="00A6118F" w:rsidRDefault="00A6118F" w:rsidP="00AE79E2">
            <w:pPr>
              <w:jc w:val="center"/>
              <w:rPr>
                <w:bCs/>
                <w:sz w:val="20"/>
                <w:szCs w:val="20"/>
              </w:rPr>
            </w:pPr>
            <w:r w:rsidRPr="00A6118F">
              <w:rPr>
                <w:bCs/>
                <w:sz w:val="20"/>
                <w:szCs w:val="20"/>
              </w:rPr>
              <w:t>04.0.00.79500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BA029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0133FD" w14:textId="77777777" w:rsidR="00A6118F" w:rsidRPr="00A6118F" w:rsidRDefault="00A6118F" w:rsidP="00AE79E2">
            <w:pPr>
              <w:jc w:val="right"/>
              <w:rPr>
                <w:bCs/>
                <w:sz w:val="20"/>
                <w:szCs w:val="20"/>
              </w:rPr>
            </w:pPr>
            <w:r w:rsidRPr="00A6118F">
              <w:rPr>
                <w:bCs/>
                <w:sz w:val="20"/>
                <w:szCs w:val="20"/>
              </w:rPr>
              <w:t>1 989 600,00</w:t>
            </w:r>
          </w:p>
        </w:tc>
        <w:tc>
          <w:tcPr>
            <w:tcW w:w="1516" w:type="dxa"/>
            <w:tcBorders>
              <w:top w:val="nil"/>
              <w:left w:val="single" w:sz="4" w:space="0" w:color="auto"/>
              <w:bottom w:val="single" w:sz="4" w:space="0" w:color="auto"/>
              <w:right w:val="nil"/>
            </w:tcBorders>
            <w:shd w:val="clear" w:color="auto" w:fill="auto"/>
            <w:vAlign w:val="center"/>
            <w:hideMark/>
          </w:tcPr>
          <w:p w14:paraId="6C345D67"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FF03939" w14:textId="77777777" w:rsidR="00A6118F" w:rsidRPr="00A6118F" w:rsidRDefault="00A6118F" w:rsidP="00AE79E2">
            <w:pPr>
              <w:jc w:val="right"/>
              <w:rPr>
                <w:bCs/>
                <w:sz w:val="20"/>
                <w:szCs w:val="20"/>
              </w:rPr>
            </w:pPr>
            <w:r w:rsidRPr="00A6118F">
              <w:rPr>
                <w:bCs/>
                <w:sz w:val="20"/>
                <w:szCs w:val="20"/>
              </w:rPr>
              <w:t>0,00</w:t>
            </w:r>
          </w:p>
        </w:tc>
      </w:tr>
      <w:tr w:rsidR="00A6118F" w:rsidRPr="00A6118F" w14:paraId="3768DCF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F1593B6"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444" w:type="dxa"/>
            <w:tcBorders>
              <w:top w:val="nil"/>
              <w:left w:val="single" w:sz="4" w:space="0" w:color="auto"/>
              <w:bottom w:val="single" w:sz="4" w:space="0" w:color="auto"/>
              <w:right w:val="nil"/>
            </w:tcBorders>
            <w:shd w:val="clear" w:color="auto" w:fill="auto"/>
            <w:noWrap/>
            <w:vAlign w:val="center"/>
            <w:hideMark/>
          </w:tcPr>
          <w:p w14:paraId="19D07A3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DED8CA9"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4D3A12D3" w14:textId="77777777" w:rsidR="00A6118F" w:rsidRPr="00A6118F" w:rsidRDefault="00A6118F" w:rsidP="00AE79E2">
            <w:pPr>
              <w:jc w:val="center"/>
              <w:rPr>
                <w:sz w:val="20"/>
                <w:szCs w:val="20"/>
              </w:rPr>
            </w:pPr>
            <w:r w:rsidRPr="00A6118F">
              <w:rPr>
                <w:sz w:val="20"/>
                <w:szCs w:val="20"/>
              </w:rPr>
              <w:t>04.0.00.79500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7F103FD" w14:textId="77777777" w:rsidR="00A6118F" w:rsidRPr="00A6118F" w:rsidRDefault="00A6118F" w:rsidP="00AE79E2">
            <w:pPr>
              <w:jc w:val="center"/>
              <w:rPr>
                <w:sz w:val="20"/>
                <w:szCs w:val="20"/>
              </w:rPr>
            </w:pPr>
            <w:r w:rsidRPr="00A6118F">
              <w:rPr>
                <w:sz w:val="20"/>
                <w:szCs w:val="20"/>
              </w:rPr>
              <w:t>300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432EADD" w14:textId="77777777" w:rsidR="00A6118F" w:rsidRPr="00A6118F" w:rsidRDefault="00A6118F" w:rsidP="00AE79E2">
            <w:pPr>
              <w:jc w:val="right"/>
              <w:rPr>
                <w:sz w:val="20"/>
                <w:szCs w:val="20"/>
              </w:rPr>
            </w:pPr>
            <w:r w:rsidRPr="00A6118F">
              <w:rPr>
                <w:sz w:val="20"/>
                <w:szCs w:val="20"/>
              </w:rPr>
              <w:t>1 089 600,00</w:t>
            </w:r>
          </w:p>
        </w:tc>
        <w:tc>
          <w:tcPr>
            <w:tcW w:w="1516" w:type="dxa"/>
            <w:tcBorders>
              <w:top w:val="nil"/>
              <w:left w:val="single" w:sz="4" w:space="0" w:color="auto"/>
              <w:bottom w:val="single" w:sz="4" w:space="0" w:color="auto"/>
              <w:right w:val="nil"/>
            </w:tcBorders>
            <w:shd w:val="clear" w:color="auto" w:fill="auto"/>
            <w:vAlign w:val="center"/>
            <w:hideMark/>
          </w:tcPr>
          <w:p w14:paraId="3068CD9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FA4FC1E" w14:textId="77777777" w:rsidR="00A6118F" w:rsidRPr="00A6118F" w:rsidRDefault="00A6118F" w:rsidP="00AE79E2">
            <w:pPr>
              <w:jc w:val="right"/>
              <w:rPr>
                <w:sz w:val="20"/>
                <w:szCs w:val="20"/>
              </w:rPr>
            </w:pPr>
            <w:r w:rsidRPr="00A6118F">
              <w:rPr>
                <w:sz w:val="20"/>
                <w:szCs w:val="20"/>
              </w:rPr>
              <w:t>0,00</w:t>
            </w:r>
          </w:p>
        </w:tc>
      </w:tr>
      <w:tr w:rsidR="00A6118F" w:rsidRPr="00A6118F" w14:paraId="69BA2B8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CF105C8" w14:textId="77777777" w:rsidR="00A6118F" w:rsidRPr="00A6118F" w:rsidRDefault="00A6118F" w:rsidP="00AE79E2">
            <w:pPr>
              <w:rPr>
                <w:sz w:val="20"/>
                <w:szCs w:val="20"/>
              </w:rPr>
            </w:pPr>
            <w:r w:rsidRPr="00A6118F">
              <w:rPr>
                <w:sz w:val="20"/>
                <w:szCs w:val="20"/>
              </w:rPr>
              <w:t>Стипендии</w:t>
            </w:r>
          </w:p>
        </w:tc>
        <w:tc>
          <w:tcPr>
            <w:tcW w:w="444" w:type="dxa"/>
            <w:tcBorders>
              <w:top w:val="nil"/>
              <w:left w:val="single" w:sz="4" w:space="0" w:color="auto"/>
              <w:bottom w:val="single" w:sz="4" w:space="0" w:color="auto"/>
              <w:right w:val="nil"/>
            </w:tcBorders>
            <w:shd w:val="clear" w:color="auto" w:fill="auto"/>
            <w:noWrap/>
            <w:vAlign w:val="center"/>
            <w:hideMark/>
          </w:tcPr>
          <w:p w14:paraId="5577A9A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AB3C634"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0DC799A0" w14:textId="77777777" w:rsidR="00A6118F" w:rsidRPr="00A6118F" w:rsidRDefault="00A6118F" w:rsidP="00AE79E2">
            <w:pPr>
              <w:jc w:val="center"/>
              <w:rPr>
                <w:sz w:val="20"/>
                <w:szCs w:val="20"/>
              </w:rPr>
            </w:pPr>
            <w:r w:rsidRPr="00A6118F">
              <w:rPr>
                <w:sz w:val="20"/>
                <w:szCs w:val="20"/>
              </w:rPr>
              <w:t>04.0.00.79500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5D55B5" w14:textId="77777777" w:rsidR="00A6118F" w:rsidRPr="00A6118F" w:rsidRDefault="00A6118F" w:rsidP="00AE79E2">
            <w:pPr>
              <w:jc w:val="center"/>
              <w:rPr>
                <w:sz w:val="20"/>
                <w:szCs w:val="20"/>
              </w:rPr>
            </w:pPr>
            <w:r w:rsidRPr="00A6118F">
              <w:rPr>
                <w:sz w:val="20"/>
                <w:szCs w:val="20"/>
              </w:rPr>
              <w:t>340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0ADDEA4" w14:textId="77777777" w:rsidR="00A6118F" w:rsidRPr="00A6118F" w:rsidRDefault="00A6118F" w:rsidP="00AE79E2">
            <w:pPr>
              <w:jc w:val="right"/>
              <w:rPr>
                <w:sz w:val="20"/>
                <w:szCs w:val="20"/>
              </w:rPr>
            </w:pPr>
            <w:r w:rsidRPr="00A6118F">
              <w:rPr>
                <w:sz w:val="20"/>
                <w:szCs w:val="20"/>
              </w:rPr>
              <w:t>1 089 600,00</w:t>
            </w:r>
          </w:p>
        </w:tc>
        <w:tc>
          <w:tcPr>
            <w:tcW w:w="1516" w:type="dxa"/>
            <w:tcBorders>
              <w:top w:val="nil"/>
              <w:left w:val="single" w:sz="4" w:space="0" w:color="auto"/>
              <w:bottom w:val="single" w:sz="4" w:space="0" w:color="auto"/>
              <w:right w:val="nil"/>
            </w:tcBorders>
            <w:shd w:val="clear" w:color="auto" w:fill="auto"/>
            <w:vAlign w:val="center"/>
            <w:hideMark/>
          </w:tcPr>
          <w:p w14:paraId="694303E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AF9BC50" w14:textId="77777777" w:rsidR="00A6118F" w:rsidRPr="00A6118F" w:rsidRDefault="00A6118F" w:rsidP="00AE79E2">
            <w:pPr>
              <w:jc w:val="right"/>
              <w:rPr>
                <w:sz w:val="20"/>
                <w:szCs w:val="20"/>
              </w:rPr>
            </w:pPr>
            <w:r w:rsidRPr="00A6118F">
              <w:rPr>
                <w:sz w:val="20"/>
                <w:szCs w:val="20"/>
              </w:rPr>
              <w:t>0,00</w:t>
            </w:r>
          </w:p>
        </w:tc>
      </w:tr>
      <w:tr w:rsidR="00A6118F" w:rsidRPr="00A6118F" w14:paraId="0AA46225"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6245AB8"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5BB910A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5C1696E"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47F67DB9" w14:textId="77777777" w:rsidR="00A6118F" w:rsidRPr="00A6118F" w:rsidRDefault="00A6118F" w:rsidP="00AE79E2">
            <w:pPr>
              <w:jc w:val="center"/>
              <w:rPr>
                <w:sz w:val="20"/>
                <w:szCs w:val="20"/>
              </w:rPr>
            </w:pPr>
            <w:r w:rsidRPr="00A6118F">
              <w:rPr>
                <w:sz w:val="20"/>
                <w:szCs w:val="20"/>
              </w:rPr>
              <w:t>04.0.00.79500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41F71A"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BB17291" w14:textId="77777777" w:rsidR="00A6118F" w:rsidRPr="00A6118F" w:rsidRDefault="00A6118F" w:rsidP="00AE79E2">
            <w:pPr>
              <w:jc w:val="right"/>
              <w:rPr>
                <w:sz w:val="20"/>
                <w:szCs w:val="20"/>
              </w:rPr>
            </w:pPr>
            <w:r w:rsidRPr="00A6118F">
              <w:rPr>
                <w:sz w:val="20"/>
                <w:szCs w:val="20"/>
              </w:rPr>
              <w:t>900 000,00</w:t>
            </w:r>
          </w:p>
        </w:tc>
        <w:tc>
          <w:tcPr>
            <w:tcW w:w="1516" w:type="dxa"/>
            <w:tcBorders>
              <w:top w:val="nil"/>
              <w:left w:val="single" w:sz="4" w:space="0" w:color="auto"/>
              <w:bottom w:val="single" w:sz="4" w:space="0" w:color="auto"/>
              <w:right w:val="nil"/>
            </w:tcBorders>
            <w:shd w:val="clear" w:color="auto" w:fill="auto"/>
            <w:vAlign w:val="center"/>
            <w:hideMark/>
          </w:tcPr>
          <w:p w14:paraId="2185018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697DA75" w14:textId="77777777" w:rsidR="00A6118F" w:rsidRPr="00A6118F" w:rsidRDefault="00A6118F" w:rsidP="00AE79E2">
            <w:pPr>
              <w:jc w:val="right"/>
              <w:rPr>
                <w:sz w:val="20"/>
                <w:szCs w:val="20"/>
              </w:rPr>
            </w:pPr>
            <w:r w:rsidRPr="00A6118F">
              <w:rPr>
                <w:sz w:val="20"/>
                <w:szCs w:val="20"/>
              </w:rPr>
              <w:t>0,00</w:t>
            </w:r>
          </w:p>
        </w:tc>
      </w:tr>
      <w:tr w:rsidR="00A6118F" w:rsidRPr="00A6118F" w14:paraId="09E262F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F55DC4A"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7BF0DB3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16F977"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266D2977" w14:textId="77777777" w:rsidR="00A6118F" w:rsidRPr="00A6118F" w:rsidRDefault="00A6118F" w:rsidP="00AE79E2">
            <w:pPr>
              <w:jc w:val="center"/>
              <w:rPr>
                <w:sz w:val="20"/>
                <w:szCs w:val="20"/>
              </w:rPr>
            </w:pPr>
            <w:r w:rsidRPr="00A6118F">
              <w:rPr>
                <w:sz w:val="20"/>
                <w:szCs w:val="20"/>
              </w:rPr>
              <w:t>04.0.00.79500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4DC8EE6"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C62F122" w14:textId="77777777" w:rsidR="00A6118F" w:rsidRPr="00A6118F" w:rsidRDefault="00A6118F" w:rsidP="00AE79E2">
            <w:pPr>
              <w:jc w:val="right"/>
              <w:rPr>
                <w:sz w:val="20"/>
                <w:szCs w:val="20"/>
              </w:rPr>
            </w:pPr>
            <w:r w:rsidRPr="00A6118F">
              <w:rPr>
                <w:sz w:val="20"/>
                <w:szCs w:val="20"/>
              </w:rPr>
              <w:t>900 000,00</w:t>
            </w:r>
          </w:p>
        </w:tc>
        <w:tc>
          <w:tcPr>
            <w:tcW w:w="1516" w:type="dxa"/>
            <w:tcBorders>
              <w:top w:val="nil"/>
              <w:left w:val="single" w:sz="4" w:space="0" w:color="auto"/>
              <w:bottom w:val="single" w:sz="4" w:space="0" w:color="auto"/>
              <w:right w:val="nil"/>
            </w:tcBorders>
            <w:shd w:val="clear" w:color="auto" w:fill="auto"/>
            <w:vAlign w:val="center"/>
            <w:hideMark/>
          </w:tcPr>
          <w:p w14:paraId="5AC98E8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16E91F7" w14:textId="77777777" w:rsidR="00A6118F" w:rsidRPr="00A6118F" w:rsidRDefault="00A6118F" w:rsidP="00AE79E2">
            <w:pPr>
              <w:jc w:val="right"/>
              <w:rPr>
                <w:sz w:val="20"/>
                <w:szCs w:val="20"/>
              </w:rPr>
            </w:pPr>
            <w:r w:rsidRPr="00A6118F">
              <w:rPr>
                <w:sz w:val="20"/>
                <w:szCs w:val="20"/>
              </w:rPr>
              <w:t>0,00</w:t>
            </w:r>
          </w:p>
        </w:tc>
      </w:tr>
      <w:tr w:rsidR="00A6118F" w:rsidRPr="00A6118F" w14:paraId="52F8B5D5"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CFA3920"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366E5ED9"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339814D"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102231FB"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E416D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B4D19D5" w14:textId="77777777" w:rsidR="00A6118F" w:rsidRPr="00A6118F" w:rsidRDefault="00A6118F" w:rsidP="00AE79E2">
            <w:pPr>
              <w:jc w:val="right"/>
              <w:rPr>
                <w:bCs/>
                <w:sz w:val="20"/>
                <w:szCs w:val="20"/>
              </w:rPr>
            </w:pPr>
            <w:r w:rsidRPr="00A6118F">
              <w:rPr>
                <w:bCs/>
                <w:sz w:val="20"/>
                <w:szCs w:val="20"/>
              </w:rPr>
              <w:t>10 101 744,41</w:t>
            </w:r>
          </w:p>
        </w:tc>
        <w:tc>
          <w:tcPr>
            <w:tcW w:w="1516" w:type="dxa"/>
            <w:tcBorders>
              <w:top w:val="nil"/>
              <w:left w:val="single" w:sz="4" w:space="0" w:color="auto"/>
              <w:bottom w:val="single" w:sz="4" w:space="0" w:color="auto"/>
              <w:right w:val="nil"/>
            </w:tcBorders>
            <w:shd w:val="clear" w:color="auto" w:fill="auto"/>
            <w:vAlign w:val="center"/>
            <w:hideMark/>
          </w:tcPr>
          <w:p w14:paraId="07E4F785" w14:textId="77777777" w:rsidR="00A6118F" w:rsidRPr="00A6118F" w:rsidRDefault="00A6118F" w:rsidP="00AE79E2">
            <w:pPr>
              <w:jc w:val="right"/>
              <w:rPr>
                <w:bCs/>
                <w:sz w:val="20"/>
                <w:szCs w:val="20"/>
              </w:rPr>
            </w:pPr>
            <w:r w:rsidRPr="00A6118F">
              <w:rPr>
                <w:bCs/>
                <w:sz w:val="20"/>
                <w:szCs w:val="20"/>
              </w:rPr>
              <w:t>5 802 700,00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5F85599" w14:textId="77777777" w:rsidR="00A6118F" w:rsidRPr="00A6118F" w:rsidRDefault="00A6118F" w:rsidP="00AE79E2">
            <w:pPr>
              <w:jc w:val="right"/>
              <w:rPr>
                <w:bCs/>
                <w:sz w:val="20"/>
                <w:szCs w:val="20"/>
              </w:rPr>
            </w:pPr>
            <w:r w:rsidRPr="00A6118F">
              <w:rPr>
                <w:bCs/>
                <w:sz w:val="20"/>
                <w:szCs w:val="20"/>
              </w:rPr>
              <w:t>5 802 700,00</w:t>
            </w:r>
          </w:p>
        </w:tc>
      </w:tr>
      <w:tr w:rsidR="00A6118F" w:rsidRPr="00A6118F" w14:paraId="7B0278C0"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A6491E9" w14:textId="77777777" w:rsidR="00A6118F" w:rsidRPr="00A6118F" w:rsidRDefault="00A6118F" w:rsidP="00AE79E2">
            <w:pPr>
              <w:rPr>
                <w:bCs/>
                <w:sz w:val="20"/>
                <w:szCs w:val="20"/>
              </w:rPr>
            </w:pPr>
            <w:r w:rsidRPr="00A6118F">
              <w:rPr>
                <w:bCs/>
                <w:sz w:val="20"/>
                <w:szCs w:val="20"/>
              </w:rPr>
              <w:t>Подпрограмма "Развитие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6F3E4FD7"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489CDC9"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75A87A66" w14:textId="77777777" w:rsidR="00A6118F" w:rsidRPr="00A6118F" w:rsidRDefault="00A6118F" w:rsidP="00AE79E2">
            <w:pPr>
              <w:jc w:val="center"/>
              <w:rPr>
                <w:bCs/>
                <w:sz w:val="20"/>
                <w:szCs w:val="20"/>
              </w:rPr>
            </w:pPr>
            <w:r w:rsidRPr="00A6118F">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6C87D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DA48624" w14:textId="77777777" w:rsidR="00A6118F" w:rsidRPr="00A6118F" w:rsidRDefault="00A6118F" w:rsidP="00AE79E2">
            <w:pPr>
              <w:jc w:val="right"/>
              <w:rPr>
                <w:bCs/>
                <w:sz w:val="20"/>
                <w:szCs w:val="20"/>
              </w:rPr>
            </w:pPr>
            <w:r w:rsidRPr="00A6118F">
              <w:rPr>
                <w:bCs/>
                <w:sz w:val="20"/>
                <w:szCs w:val="20"/>
              </w:rPr>
              <w:t>10 101 744,41</w:t>
            </w:r>
          </w:p>
        </w:tc>
        <w:tc>
          <w:tcPr>
            <w:tcW w:w="1516" w:type="dxa"/>
            <w:tcBorders>
              <w:top w:val="nil"/>
              <w:left w:val="single" w:sz="4" w:space="0" w:color="auto"/>
              <w:bottom w:val="single" w:sz="4" w:space="0" w:color="auto"/>
              <w:right w:val="nil"/>
            </w:tcBorders>
            <w:shd w:val="clear" w:color="auto" w:fill="auto"/>
            <w:vAlign w:val="center"/>
            <w:hideMark/>
          </w:tcPr>
          <w:p w14:paraId="5BBB0C03" w14:textId="77777777" w:rsidR="00A6118F" w:rsidRPr="00A6118F" w:rsidRDefault="00A6118F" w:rsidP="00AE79E2">
            <w:pPr>
              <w:jc w:val="right"/>
              <w:rPr>
                <w:bCs/>
                <w:sz w:val="20"/>
                <w:szCs w:val="20"/>
              </w:rPr>
            </w:pPr>
            <w:r w:rsidRPr="00A6118F">
              <w:rPr>
                <w:bCs/>
                <w:sz w:val="20"/>
                <w:szCs w:val="20"/>
              </w:rPr>
              <w:t>5 802 700,00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1C8AF86" w14:textId="77777777" w:rsidR="00A6118F" w:rsidRPr="00A6118F" w:rsidRDefault="00A6118F" w:rsidP="00AE79E2">
            <w:pPr>
              <w:jc w:val="right"/>
              <w:rPr>
                <w:bCs/>
                <w:sz w:val="20"/>
                <w:szCs w:val="20"/>
              </w:rPr>
            </w:pPr>
            <w:r w:rsidRPr="00A6118F">
              <w:rPr>
                <w:bCs/>
                <w:sz w:val="20"/>
                <w:szCs w:val="20"/>
              </w:rPr>
              <w:t>5 802 700,00</w:t>
            </w:r>
          </w:p>
        </w:tc>
      </w:tr>
      <w:tr w:rsidR="00A6118F" w:rsidRPr="00A6118F" w14:paraId="7450C3EA"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28DF4C1F"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444" w:type="dxa"/>
            <w:tcBorders>
              <w:top w:val="nil"/>
              <w:left w:val="single" w:sz="4" w:space="0" w:color="auto"/>
              <w:bottom w:val="single" w:sz="4" w:space="0" w:color="auto"/>
              <w:right w:val="nil"/>
            </w:tcBorders>
            <w:shd w:val="clear" w:color="auto" w:fill="auto"/>
            <w:noWrap/>
            <w:vAlign w:val="center"/>
            <w:hideMark/>
          </w:tcPr>
          <w:p w14:paraId="19780A2B"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D2AE359"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61608AFF" w14:textId="77777777" w:rsidR="00A6118F" w:rsidRPr="00A6118F" w:rsidRDefault="00A6118F" w:rsidP="00AE79E2">
            <w:pPr>
              <w:jc w:val="center"/>
              <w:rPr>
                <w:bCs/>
                <w:sz w:val="20"/>
                <w:szCs w:val="20"/>
              </w:rPr>
            </w:pPr>
            <w:r w:rsidRPr="00A6118F">
              <w:rPr>
                <w:bCs/>
                <w:sz w:val="20"/>
                <w:szCs w:val="20"/>
              </w:rPr>
              <w:t>07.1.00.07690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C1454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48BC388" w14:textId="77777777" w:rsidR="00A6118F" w:rsidRPr="00A6118F" w:rsidRDefault="00A6118F" w:rsidP="00AE79E2">
            <w:pPr>
              <w:jc w:val="right"/>
              <w:rPr>
                <w:bCs/>
                <w:sz w:val="20"/>
                <w:szCs w:val="20"/>
              </w:rPr>
            </w:pPr>
            <w:r w:rsidRPr="00A6118F">
              <w:rPr>
                <w:bCs/>
                <w:sz w:val="20"/>
                <w:szCs w:val="20"/>
              </w:rPr>
              <w:t>4 208 544,41</w:t>
            </w:r>
          </w:p>
        </w:tc>
        <w:tc>
          <w:tcPr>
            <w:tcW w:w="1516" w:type="dxa"/>
            <w:tcBorders>
              <w:top w:val="nil"/>
              <w:left w:val="single" w:sz="4" w:space="0" w:color="auto"/>
              <w:bottom w:val="single" w:sz="4" w:space="0" w:color="auto"/>
              <w:right w:val="nil"/>
            </w:tcBorders>
            <w:shd w:val="clear" w:color="auto" w:fill="auto"/>
            <w:vAlign w:val="center"/>
            <w:hideMark/>
          </w:tcPr>
          <w:p w14:paraId="40D91338"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2C32AE0" w14:textId="77777777" w:rsidR="00A6118F" w:rsidRPr="00A6118F" w:rsidRDefault="00A6118F" w:rsidP="00AE79E2">
            <w:pPr>
              <w:jc w:val="right"/>
              <w:rPr>
                <w:bCs/>
                <w:sz w:val="20"/>
                <w:szCs w:val="20"/>
              </w:rPr>
            </w:pPr>
            <w:r w:rsidRPr="00A6118F">
              <w:rPr>
                <w:bCs/>
                <w:sz w:val="20"/>
                <w:szCs w:val="20"/>
              </w:rPr>
              <w:t>0,00</w:t>
            </w:r>
          </w:p>
        </w:tc>
      </w:tr>
      <w:tr w:rsidR="00A6118F" w:rsidRPr="00A6118F" w14:paraId="362F4181"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978E177"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D6E7D0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BE62FB"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3CE82C4C" w14:textId="77777777" w:rsidR="00A6118F" w:rsidRPr="00A6118F" w:rsidRDefault="00A6118F" w:rsidP="00AE79E2">
            <w:pPr>
              <w:jc w:val="center"/>
              <w:rPr>
                <w:sz w:val="20"/>
                <w:szCs w:val="20"/>
              </w:rPr>
            </w:pPr>
            <w:r w:rsidRPr="00A6118F">
              <w:rPr>
                <w:sz w:val="20"/>
                <w:szCs w:val="20"/>
              </w:rPr>
              <w:t>07.1.00.07690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F835C7"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A33E8CA" w14:textId="77777777" w:rsidR="00A6118F" w:rsidRPr="00A6118F" w:rsidRDefault="00A6118F" w:rsidP="00AE79E2">
            <w:pPr>
              <w:jc w:val="right"/>
              <w:rPr>
                <w:sz w:val="20"/>
                <w:szCs w:val="20"/>
              </w:rPr>
            </w:pPr>
            <w:r w:rsidRPr="00A6118F">
              <w:rPr>
                <w:sz w:val="20"/>
                <w:szCs w:val="20"/>
              </w:rPr>
              <w:t>4 208 544,41</w:t>
            </w:r>
          </w:p>
        </w:tc>
        <w:tc>
          <w:tcPr>
            <w:tcW w:w="1516" w:type="dxa"/>
            <w:tcBorders>
              <w:top w:val="nil"/>
              <w:left w:val="single" w:sz="4" w:space="0" w:color="auto"/>
              <w:bottom w:val="single" w:sz="4" w:space="0" w:color="auto"/>
              <w:right w:val="nil"/>
            </w:tcBorders>
            <w:shd w:val="clear" w:color="auto" w:fill="auto"/>
            <w:vAlign w:val="center"/>
            <w:hideMark/>
          </w:tcPr>
          <w:p w14:paraId="54764A8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915D8E9" w14:textId="77777777" w:rsidR="00A6118F" w:rsidRPr="00A6118F" w:rsidRDefault="00A6118F" w:rsidP="00AE79E2">
            <w:pPr>
              <w:jc w:val="right"/>
              <w:rPr>
                <w:sz w:val="20"/>
                <w:szCs w:val="20"/>
              </w:rPr>
            </w:pPr>
            <w:r w:rsidRPr="00A6118F">
              <w:rPr>
                <w:sz w:val="20"/>
                <w:szCs w:val="20"/>
              </w:rPr>
              <w:t>0,00</w:t>
            </w:r>
          </w:p>
        </w:tc>
      </w:tr>
      <w:tr w:rsidR="00A6118F" w:rsidRPr="00A6118F" w14:paraId="23F3011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DF0CA0E"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29844CE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87479B"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07D2F1A9" w14:textId="77777777" w:rsidR="00A6118F" w:rsidRPr="00A6118F" w:rsidRDefault="00A6118F" w:rsidP="00AE79E2">
            <w:pPr>
              <w:jc w:val="center"/>
              <w:rPr>
                <w:sz w:val="20"/>
                <w:szCs w:val="20"/>
              </w:rPr>
            </w:pPr>
            <w:r w:rsidRPr="00A6118F">
              <w:rPr>
                <w:sz w:val="20"/>
                <w:szCs w:val="20"/>
              </w:rPr>
              <w:t>07.1.00.07690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8D8689"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A6EFAB4" w14:textId="77777777" w:rsidR="00A6118F" w:rsidRPr="00A6118F" w:rsidRDefault="00A6118F" w:rsidP="00AE79E2">
            <w:pPr>
              <w:jc w:val="right"/>
              <w:rPr>
                <w:sz w:val="20"/>
                <w:szCs w:val="20"/>
              </w:rPr>
            </w:pPr>
            <w:r w:rsidRPr="00A6118F">
              <w:rPr>
                <w:sz w:val="20"/>
                <w:szCs w:val="20"/>
              </w:rPr>
              <w:t>4 208 544,41</w:t>
            </w:r>
          </w:p>
        </w:tc>
        <w:tc>
          <w:tcPr>
            <w:tcW w:w="1516" w:type="dxa"/>
            <w:tcBorders>
              <w:top w:val="nil"/>
              <w:left w:val="single" w:sz="4" w:space="0" w:color="auto"/>
              <w:bottom w:val="single" w:sz="4" w:space="0" w:color="auto"/>
              <w:right w:val="nil"/>
            </w:tcBorders>
            <w:shd w:val="clear" w:color="auto" w:fill="auto"/>
            <w:vAlign w:val="center"/>
            <w:hideMark/>
          </w:tcPr>
          <w:p w14:paraId="1E94A96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83492DD" w14:textId="77777777" w:rsidR="00A6118F" w:rsidRPr="00A6118F" w:rsidRDefault="00A6118F" w:rsidP="00AE79E2">
            <w:pPr>
              <w:jc w:val="right"/>
              <w:rPr>
                <w:sz w:val="20"/>
                <w:szCs w:val="20"/>
              </w:rPr>
            </w:pPr>
            <w:r w:rsidRPr="00A6118F">
              <w:rPr>
                <w:sz w:val="20"/>
                <w:szCs w:val="20"/>
              </w:rPr>
              <w:t>0,00</w:t>
            </w:r>
          </w:p>
        </w:tc>
      </w:tr>
      <w:tr w:rsidR="00A6118F" w:rsidRPr="00A6118F" w14:paraId="6507E6E2" w14:textId="77777777" w:rsidTr="00AE79E2">
        <w:trPr>
          <w:trHeight w:val="1725"/>
        </w:trPr>
        <w:tc>
          <w:tcPr>
            <w:tcW w:w="2709" w:type="dxa"/>
            <w:tcBorders>
              <w:top w:val="nil"/>
              <w:left w:val="single" w:sz="4" w:space="0" w:color="auto"/>
              <w:bottom w:val="single" w:sz="4" w:space="0" w:color="auto"/>
              <w:right w:val="nil"/>
            </w:tcBorders>
            <w:shd w:val="clear" w:color="auto" w:fill="auto"/>
            <w:vAlign w:val="center"/>
            <w:hideMark/>
          </w:tcPr>
          <w:p w14:paraId="3C7D191C" w14:textId="77777777" w:rsidR="00A6118F" w:rsidRPr="00A6118F" w:rsidRDefault="00A6118F" w:rsidP="00AE79E2">
            <w:pPr>
              <w:rPr>
                <w:bCs/>
                <w:sz w:val="20"/>
                <w:szCs w:val="20"/>
              </w:rPr>
            </w:pPr>
            <w:r w:rsidRPr="00A6118F">
              <w:rPr>
                <w:bCs/>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26390D88"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5C8E362"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36C823A8" w14:textId="77777777" w:rsidR="00A6118F" w:rsidRPr="00A6118F" w:rsidRDefault="00A6118F" w:rsidP="00AE79E2">
            <w:pPr>
              <w:jc w:val="center"/>
              <w:rPr>
                <w:bCs/>
                <w:sz w:val="20"/>
                <w:szCs w:val="20"/>
              </w:rPr>
            </w:pPr>
            <w:r w:rsidRPr="00A6118F">
              <w:rPr>
                <w:bCs/>
                <w:sz w:val="20"/>
                <w:szCs w:val="20"/>
              </w:rPr>
              <w:t>07.1.00.70359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70CC404"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C89B13" w14:textId="77777777" w:rsidR="00A6118F" w:rsidRPr="00A6118F" w:rsidRDefault="00A6118F" w:rsidP="00AE79E2">
            <w:pPr>
              <w:jc w:val="right"/>
              <w:rPr>
                <w:bCs/>
                <w:sz w:val="20"/>
                <w:szCs w:val="20"/>
              </w:rPr>
            </w:pPr>
            <w:r w:rsidRPr="00A6118F">
              <w:rPr>
                <w:bCs/>
                <w:sz w:val="20"/>
                <w:szCs w:val="20"/>
              </w:rPr>
              <w:t>2 302 700,00</w:t>
            </w:r>
          </w:p>
        </w:tc>
        <w:tc>
          <w:tcPr>
            <w:tcW w:w="1516" w:type="dxa"/>
            <w:tcBorders>
              <w:top w:val="nil"/>
              <w:left w:val="single" w:sz="4" w:space="0" w:color="auto"/>
              <w:bottom w:val="single" w:sz="4" w:space="0" w:color="auto"/>
              <w:right w:val="nil"/>
            </w:tcBorders>
            <w:shd w:val="clear" w:color="auto" w:fill="auto"/>
            <w:vAlign w:val="center"/>
            <w:hideMark/>
          </w:tcPr>
          <w:p w14:paraId="4DF22EFF" w14:textId="77777777" w:rsidR="00A6118F" w:rsidRPr="00A6118F" w:rsidRDefault="00A6118F" w:rsidP="00AE79E2">
            <w:pPr>
              <w:jc w:val="right"/>
              <w:rPr>
                <w:bCs/>
                <w:sz w:val="20"/>
                <w:szCs w:val="20"/>
              </w:rPr>
            </w:pPr>
            <w:r w:rsidRPr="00A6118F">
              <w:rPr>
                <w:bCs/>
                <w:sz w:val="20"/>
                <w:szCs w:val="20"/>
              </w:rPr>
              <w:t>2 302 700,00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F01D9A8" w14:textId="77777777" w:rsidR="00A6118F" w:rsidRPr="00A6118F" w:rsidRDefault="00A6118F" w:rsidP="00AE79E2">
            <w:pPr>
              <w:jc w:val="right"/>
              <w:rPr>
                <w:bCs/>
                <w:sz w:val="20"/>
                <w:szCs w:val="20"/>
              </w:rPr>
            </w:pPr>
            <w:r w:rsidRPr="00A6118F">
              <w:rPr>
                <w:bCs/>
                <w:sz w:val="20"/>
                <w:szCs w:val="20"/>
              </w:rPr>
              <w:t>2 302 700,00</w:t>
            </w:r>
          </w:p>
        </w:tc>
      </w:tr>
      <w:tr w:rsidR="00A6118F" w:rsidRPr="00A6118F" w14:paraId="458C827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B3158AB" w14:textId="77777777" w:rsidR="00A6118F" w:rsidRPr="00A6118F" w:rsidRDefault="00A6118F" w:rsidP="00AE79E2">
            <w:pPr>
              <w:rPr>
                <w:sz w:val="20"/>
                <w:szCs w:val="20"/>
              </w:rPr>
            </w:pPr>
            <w:r w:rsidRPr="00A6118F">
              <w:rPr>
                <w:sz w:val="20"/>
                <w:szCs w:val="20"/>
              </w:rPr>
              <w:lastRenderedPageBreak/>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F239FE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4B9CCC4"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66F133FF" w14:textId="77777777" w:rsidR="00A6118F" w:rsidRPr="00A6118F" w:rsidRDefault="00A6118F" w:rsidP="00AE79E2">
            <w:pPr>
              <w:jc w:val="center"/>
              <w:rPr>
                <w:sz w:val="20"/>
                <w:szCs w:val="20"/>
              </w:rPr>
            </w:pPr>
            <w:r w:rsidRPr="00A6118F">
              <w:rPr>
                <w:sz w:val="20"/>
                <w:szCs w:val="20"/>
              </w:rPr>
              <w:t>07.1.00.70359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64B1B3"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80207BB" w14:textId="77777777" w:rsidR="00A6118F" w:rsidRPr="00A6118F" w:rsidRDefault="00A6118F" w:rsidP="00AE79E2">
            <w:pPr>
              <w:jc w:val="right"/>
              <w:rPr>
                <w:sz w:val="20"/>
                <w:szCs w:val="20"/>
              </w:rPr>
            </w:pPr>
            <w:r w:rsidRPr="00A6118F">
              <w:rPr>
                <w:sz w:val="20"/>
                <w:szCs w:val="20"/>
              </w:rPr>
              <w:t>910 700,00</w:t>
            </w:r>
          </w:p>
        </w:tc>
        <w:tc>
          <w:tcPr>
            <w:tcW w:w="1516" w:type="dxa"/>
            <w:tcBorders>
              <w:top w:val="nil"/>
              <w:left w:val="single" w:sz="4" w:space="0" w:color="auto"/>
              <w:bottom w:val="single" w:sz="4" w:space="0" w:color="auto"/>
              <w:right w:val="nil"/>
            </w:tcBorders>
            <w:shd w:val="clear" w:color="auto" w:fill="auto"/>
            <w:vAlign w:val="center"/>
            <w:hideMark/>
          </w:tcPr>
          <w:p w14:paraId="50EF5365" w14:textId="77777777" w:rsidR="00A6118F" w:rsidRPr="00A6118F" w:rsidRDefault="00A6118F" w:rsidP="00AE79E2">
            <w:pPr>
              <w:jc w:val="right"/>
              <w:rPr>
                <w:sz w:val="20"/>
                <w:szCs w:val="20"/>
              </w:rPr>
            </w:pPr>
            <w:r w:rsidRPr="00A6118F">
              <w:rPr>
                <w:sz w:val="20"/>
                <w:szCs w:val="20"/>
              </w:rPr>
              <w:t>1 600 000,00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85F27F4" w14:textId="77777777" w:rsidR="00A6118F" w:rsidRPr="00A6118F" w:rsidRDefault="00A6118F" w:rsidP="00AE79E2">
            <w:pPr>
              <w:jc w:val="right"/>
              <w:rPr>
                <w:sz w:val="20"/>
                <w:szCs w:val="20"/>
              </w:rPr>
            </w:pPr>
            <w:r w:rsidRPr="00A6118F">
              <w:rPr>
                <w:sz w:val="20"/>
                <w:szCs w:val="20"/>
              </w:rPr>
              <w:t>1 600 000,00</w:t>
            </w:r>
          </w:p>
        </w:tc>
      </w:tr>
      <w:tr w:rsidR="00A6118F" w:rsidRPr="00A6118F" w14:paraId="623EE2DE"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A75423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F79A93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95DAB80"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59892564" w14:textId="77777777" w:rsidR="00A6118F" w:rsidRPr="00A6118F" w:rsidRDefault="00A6118F" w:rsidP="00AE79E2">
            <w:pPr>
              <w:jc w:val="center"/>
              <w:rPr>
                <w:sz w:val="20"/>
                <w:szCs w:val="20"/>
              </w:rPr>
            </w:pPr>
            <w:r w:rsidRPr="00A6118F">
              <w:rPr>
                <w:sz w:val="20"/>
                <w:szCs w:val="20"/>
              </w:rPr>
              <w:t>07.1.00.70359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6C49A3"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E51EA07" w14:textId="77777777" w:rsidR="00A6118F" w:rsidRPr="00A6118F" w:rsidRDefault="00A6118F" w:rsidP="00AE79E2">
            <w:pPr>
              <w:jc w:val="right"/>
              <w:rPr>
                <w:sz w:val="20"/>
                <w:szCs w:val="20"/>
              </w:rPr>
            </w:pPr>
            <w:r w:rsidRPr="00A6118F">
              <w:rPr>
                <w:sz w:val="20"/>
                <w:szCs w:val="20"/>
              </w:rPr>
              <w:t>910 700,00</w:t>
            </w:r>
          </w:p>
        </w:tc>
        <w:tc>
          <w:tcPr>
            <w:tcW w:w="1516" w:type="dxa"/>
            <w:tcBorders>
              <w:top w:val="nil"/>
              <w:left w:val="single" w:sz="4" w:space="0" w:color="auto"/>
              <w:bottom w:val="single" w:sz="4" w:space="0" w:color="auto"/>
              <w:right w:val="nil"/>
            </w:tcBorders>
            <w:shd w:val="clear" w:color="auto" w:fill="auto"/>
            <w:vAlign w:val="center"/>
            <w:hideMark/>
          </w:tcPr>
          <w:p w14:paraId="678BD31A" w14:textId="77777777" w:rsidR="00A6118F" w:rsidRPr="00A6118F" w:rsidRDefault="00A6118F" w:rsidP="00AE79E2">
            <w:pPr>
              <w:jc w:val="right"/>
              <w:rPr>
                <w:sz w:val="20"/>
                <w:szCs w:val="20"/>
              </w:rPr>
            </w:pPr>
            <w:r w:rsidRPr="00A6118F">
              <w:rPr>
                <w:sz w:val="20"/>
                <w:szCs w:val="20"/>
              </w:rPr>
              <w:t>1 600 000,00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A2E6E00" w14:textId="77777777" w:rsidR="00A6118F" w:rsidRPr="00A6118F" w:rsidRDefault="00A6118F" w:rsidP="00AE79E2">
            <w:pPr>
              <w:jc w:val="right"/>
              <w:rPr>
                <w:sz w:val="20"/>
                <w:szCs w:val="20"/>
              </w:rPr>
            </w:pPr>
            <w:r w:rsidRPr="00A6118F">
              <w:rPr>
                <w:sz w:val="20"/>
                <w:szCs w:val="20"/>
              </w:rPr>
              <w:t>1 600 000,00</w:t>
            </w:r>
          </w:p>
        </w:tc>
      </w:tr>
      <w:tr w:rsidR="00A6118F" w:rsidRPr="00A6118F" w14:paraId="4D205636"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1925C01"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444" w:type="dxa"/>
            <w:tcBorders>
              <w:top w:val="nil"/>
              <w:left w:val="single" w:sz="4" w:space="0" w:color="auto"/>
              <w:bottom w:val="single" w:sz="4" w:space="0" w:color="auto"/>
              <w:right w:val="nil"/>
            </w:tcBorders>
            <w:shd w:val="clear" w:color="auto" w:fill="auto"/>
            <w:noWrap/>
            <w:vAlign w:val="center"/>
            <w:hideMark/>
          </w:tcPr>
          <w:p w14:paraId="06E067C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9FA4031"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407D7E27" w14:textId="77777777" w:rsidR="00A6118F" w:rsidRPr="00A6118F" w:rsidRDefault="00A6118F" w:rsidP="00AE79E2">
            <w:pPr>
              <w:jc w:val="center"/>
              <w:rPr>
                <w:sz w:val="20"/>
                <w:szCs w:val="20"/>
              </w:rPr>
            </w:pPr>
            <w:r w:rsidRPr="00A6118F">
              <w:rPr>
                <w:sz w:val="20"/>
                <w:szCs w:val="20"/>
              </w:rPr>
              <w:t>07.1.00.70359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5D7CA7" w14:textId="77777777" w:rsidR="00A6118F" w:rsidRPr="00A6118F" w:rsidRDefault="00A6118F" w:rsidP="00AE79E2">
            <w:pPr>
              <w:jc w:val="center"/>
              <w:rPr>
                <w:sz w:val="20"/>
                <w:szCs w:val="20"/>
              </w:rPr>
            </w:pPr>
            <w:r w:rsidRPr="00A6118F">
              <w:rPr>
                <w:sz w:val="20"/>
                <w:szCs w:val="20"/>
              </w:rPr>
              <w:t>300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283EE62"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1A5CE5AB" w14:textId="77777777" w:rsidR="00A6118F" w:rsidRPr="00A6118F" w:rsidRDefault="00A6118F" w:rsidP="00AE79E2">
            <w:pPr>
              <w:jc w:val="right"/>
              <w:rPr>
                <w:sz w:val="20"/>
                <w:szCs w:val="20"/>
              </w:rPr>
            </w:pPr>
            <w:r w:rsidRPr="00A6118F">
              <w:rPr>
                <w:sz w:val="20"/>
                <w:szCs w:val="20"/>
              </w:rPr>
              <w:t>702 700,00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8E39036" w14:textId="77777777" w:rsidR="00A6118F" w:rsidRPr="00A6118F" w:rsidRDefault="00A6118F" w:rsidP="00AE79E2">
            <w:pPr>
              <w:jc w:val="right"/>
              <w:rPr>
                <w:sz w:val="20"/>
                <w:szCs w:val="20"/>
              </w:rPr>
            </w:pPr>
            <w:r w:rsidRPr="00A6118F">
              <w:rPr>
                <w:sz w:val="20"/>
                <w:szCs w:val="20"/>
              </w:rPr>
              <w:t>702 700,00</w:t>
            </w:r>
          </w:p>
        </w:tc>
      </w:tr>
      <w:tr w:rsidR="00A6118F" w:rsidRPr="00A6118F" w14:paraId="358082CE"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C98335A"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444" w:type="dxa"/>
            <w:tcBorders>
              <w:top w:val="nil"/>
              <w:left w:val="single" w:sz="4" w:space="0" w:color="auto"/>
              <w:bottom w:val="single" w:sz="4" w:space="0" w:color="auto"/>
              <w:right w:val="nil"/>
            </w:tcBorders>
            <w:shd w:val="clear" w:color="auto" w:fill="auto"/>
            <w:noWrap/>
            <w:vAlign w:val="center"/>
            <w:hideMark/>
          </w:tcPr>
          <w:p w14:paraId="25F6E67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F3B334"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1F2E9B2C" w14:textId="77777777" w:rsidR="00A6118F" w:rsidRPr="00A6118F" w:rsidRDefault="00A6118F" w:rsidP="00AE79E2">
            <w:pPr>
              <w:jc w:val="center"/>
              <w:rPr>
                <w:sz w:val="20"/>
                <w:szCs w:val="20"/>
              </w:rPr>
            </w:pPr>
            <w:r w:rsidRPr="00A6118F">
              <w:rPr>
                <w:sz w:val="20"/>
                <w:szCs w:val="20"/>
              </w:rPr>
              <w:t>07.1.00.70359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A03B32F" w14:textId="77777777" w:rsidR="00A6118F" w:rsidRPr="00A6118F" w:rsidRDefault="00A6118F" w:rsidP="00AE79E2">
            <w:pPr>
              <w:jc w:val="center"/>
              <w:rPr>
                <w:sz w:val="20"/>
                <w:szCs w:val="20"/>
              </w:rPr>
            </w:pPr>
            <w:r w:rsidRPr="00A6118F">
              <w:rPr>
                <w:sz w:val="20"/>
                <w:szCs w:val="20"/>
              </w:rPr>
              <w:t>320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AFE07DC"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5E807171" w14:textId="77777777" w:rsidR="00A6118F" w:rsidRPr="00A6118F" w:rsidRDefault="00A6118F" w:rsidP="00AE79E2">
            <w:pPr>
              <w:jc w:val="right"/>
              <w:rPr>
                <w:sz w:val="20"/>
                <w:szCs w:val="20"/>
              </w:rPr>
            </w:pPr>
            <w:r w:rsidRPr="00A6118F">
              <w:rPr>
                <w:sz w:val="20"/>
                <w:szCs w:val="20"/>
              </w:rPr>
              <w:t>702 700,00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08CD2D2" w14:textId="77777777" w:rsidR="00A6118F" w:rsidRPr="00A6118F" w:rsidRDefault="00A6118F" w:rsidP="00AE79E2">
            <w:pPr>
              <w:jc w:val="right"/>
              <w:rPr>
                <w:sz w:val="20"/>
                <w:szCs w:val="20"/>
              </w:rPr>
            </w:pPr>
            <w:r w:rsidRPr="00A6118F">
              <w:rPr>
                <w:sz w:val="20"/>
                <w:szCs w:val="20"/>
              </w:rPr>
              <w:t>702 700,00</w:t>
            </w:r>
          </w:p>
        </w:tc>
      </w:tr>
      <w:tr w:rsidR="00A6118F" w:rsidRPr="00A6118F" w14:paraId="55F3897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E26DB60"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53BABC3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DD2F7EC"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617DFB30" w14:textId="77777777" w:rsidR="00A6118F" w:rsidRPr="00A6118F" w:rsidRDefault="00A6118F" w:rsidP="00AE79E2">
            <w:pPr>
              <w:jc w:val="center"/>
              <w:rPr>
                <w:sz w:val="20"/>
                <w:szCs w:val="20"/>
              </w:rPr>
            </w:pPr>
            <w:r w:rsidRPr="00A6118F">
              <w:rPr>
                <w:sz w:val="20"/>
                <w:szCs w:val="20"/>
              </w:rPr>
              <w:t>07.1.00.70359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1A5434"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21D1AB8" w14:textId="77777777" w:rsidR="00A6118F" w:rsidRPr="00A6118F" w:rsidRDefault="00A6118F" w:rsidP="00AE79E2">
            <w:pPr>
              <w:jc w:val="right"/>
              <w:rPr>
                <w:sz w:val="20"/>
                <w:szCs w:val="20"/>
              </w:rPr>
            </w:pPr>
            <w:r w:rsidRPr="00A6118F">
              <w:rPr>
                <w:sz w:val="20"/>
                <w:szCs w:val="20"/>
              </w:rPr>
              <w:t>1 392 000,00</w:t>
            </w:r>
          </w:p>
        </w:tc>
        <w:tc>
          <w:tcPr>
            <w:tcW w:w="1516" w:type="dxa"/>
            <w:tcBorders>
              <w:top w:val="nil"/>
              <w:left w:val="single" w:sz="4" w:space="0" w:color="auto"/>
              <w:bottom w:val="single" w:sz="4" w:space="0" w:color="auto"/>
              <w:right w:val="nil"/>
            </w:tcBorders>
            <w:shd w:val="clear" w:color="auto" w:fill="auto"/>
            <w:vAlign w:val="center"/>
            <w:hideMark/>
          </w:tcPr>
          <w:p w14:paraId="7196D7C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2E13D25" w14:textId="77777777" w:rsidR="00A6118F" w:rsidRPr="00A6118F" w:rsidRDefault="00A6118F" w:rsidP="00AE79E2">
            <w:pPr>
              <w:jc w:val="right"/>
              <w:rPr>
                <w:sz w:val="20"/>
                <w:szCs w:val="20"/>
              </w:rPr>
            </w:pPr>
            <w:r w:rsidRPr="00A6118F">
              <w:rPr>
                <w:sz w:val="20"/>
                <w:szCs w:val="20"/>
              </w:rPr>
              <w:t>0,00</w:t>
            </w:r>
          </w:p>
        </w:tc>
      </w:tr>
      <w:tr w:rsidR="00A6118F" w:rsidRPr="00A6118F" w14:paraId="21C20F82"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AEE3A1A"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2037F26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D5B361B"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4F3777BC" w14:textId="77777777" w:rsidR="00A6118F" w:rsidRPr="00A6118F" w:rsidRDefault="00A6118F" w:rsidP="00AE79E2">
            <w:pPr>
              <w:jc w:val="center"/>
              <w:rPr>
                <w:sz w:val="20"/>
                <w:szCs w:val="20"/>
              </w:rPr>
            </w:pPr>
            <w:r w:rsidRPr="00A6118F">
              <w:rPr>
                <w:sz w:val="20"/>
                <w:szCs w:val="20"/>
              </w:rPr>
              <w:t>07.1.00.70359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F93D8B"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DBAB397" w14:textId="77777777" w:rsidR="00A6118F" w:rsidRPr="00A6118F" w:rsidRDefault="00A6118F" w:rsidP="00AE79E2">
            <w:pPr>
              <w:jc w:val="right"/>
              <w:rPr>
                <w:sz w:val="20"/>
                <w:szCs w:val="20"/>
              </w:rPr>
            </w:pPr>
            <w:r w:rsidRPr="00A6118F">
              <w:rPr>
                <w:sz w:val="20"/>
                <w:szCs w:val="20"/>
              </w:rPr>
              <w:t>1 392 000,00</w:t>
            </w:r>
          </w:p>
        </w:tc>
        <w:tc>
          <w:tcPr>
            <w:tcW w:w="1516" w:type="dxa"/>
            <w:tcBorders>
              <w:top w:val="nil"/>
              <w:left w:val="single" w:sz="4" w:space="0" w:color="auto"/>
              <w:bottom w:val="single" w:sz="4" w:space="0" w:color="auto"/>
              <w:right w:val="nil"/>
            </w:tcBorders>
            <w:shd w:val="clear" w:color="auto" w:fill="auto"/>
            <w:vAlign w:val="center"/>
            <w:hideMark/>
          </w:tcPr>
          <w:p w14:paraId="7E88AD9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C78CFA0" w14:textId="77777777" w:rsidR="00A6118F" w:rsidRPr="00A6118F" w:rsidRDefault="00A6118F" w:rsidP="00AE79E2">
            <w:pPr>
              <w:jc w:val="right"/>
              <w:rPr>
                <w:sz w:val="20"/>
                <w:szCs w:val="20"/>
              </w:rPr>
            </w:pPr>
            <w:r w:rsidRPr="00A6118F">
              <w:rPr>
                <w:sz w:val="20"/>
                <w:szCs w:val="20"/>
              </w:rPr>
              <w:t>0,00</w:t>
            </w:r>
          </w:p>
        </w:tc>
      </w:tr>
      <w:tr w:rsidR="00A6118F" w:rsidRPr="00A6118F" w14:paraId="5ABC718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CD9B4A9" w14:textId="77777777" w:rsidR="00A6118F" w:rsidRPr="00A6118F" w:rsidRDefault="00A6118F" w:rsidP="00AE79E2">
            <w:pPr>
              <w:rPr>
                <w:bCs/>
                <w:sz w:val="20"/>
                <w:szCs w:val="20"/>
              </w:rPr>
            </w:pPr>
            <w:r w:rsidRPr="00A6118F">
              <w:rPr>
                <w:bCs/>
                <w:sz w:val="20"/>
                <w:szCs w:val="20"/>
              </w:rPr>
              <w:t xml:space="preserve">Реализация мероприятий в рамках </w:t>
            </w:r>
            <w:proofErr w:type="spellStart"/>
            <w:r w:rsidRPr="00A6118F">
              <w:rPr>
                <w:bCs/>
                <w:sz w:val="20"/>
                <w:szCs w:val="20"/>
              </w:rPr>
              <w:t>подпрограммы"Развитие</w:t>
            </w:r>
            <w:proofErr w:type="spellEnd"/>
            <w:r w:rsidRPr="00A6118F">
              <w:rPr>
                <w:bCs/>
                <w:sz w:val="20"/>
                <w:szCs w:val="20"/>
              </w:rPr>
              <w:t xml:space="preserve"> дошкольного, общего и дополнительного образования детей "</w:t>
            </w:r>
          </w:p>
        </w:tc>
        <w:tc>
          <w:tcPr>
            <w:tcW w:w="444" w:type="dxa"/>
            <w:tcBorders>
              <w:top w:val="nil"/>
              <w:left w:val="single" w:sz="4" w:space="0" w:color="auto"/>
              <w:bottom w:val="single" w:sz="4" w:space="0" w:color="auto"/>
              <w:right w:val="nil"/>
            </w:tcBorders>
            <w:shd w:val="clear" w:color="auto" w:fill="auto"/>
            <w:noWrap/>
            <w:vAlign w:val="center"/>
            <w:hideMark/>
          </w:tcPr>
          <w:p w14:paraId="36F48758"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DF90D8A"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3689476B" w14:textId="77777777" w:rsidR="00A6118F" w:rsidRPr="00A6118F" w:rsidRDefault="00A6118F" w:rsidP="00AE79E2">
            <w:pPr>
              <w:jc w:val="center"/>
              <w:rPr>
                <w:bCs/>
                <w:sz w:val="20"/>
                <w:szCs w:val="20"/>
              </w:rPr>
            </w:pPr>
            <w:r w:rsidRPr="00A6118F">
              <w:rPr>
                <w:bCs/>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85970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EFEF7F9" w14:textId="77777777" w:rsidR="00A6118F" w:rsidRPr="00A6118F" w:rsidRDefault="00A6118F" w:rsidP="00AE79E2">
            <w:pPr>
              <w:jc w:val="right"/>
              <w:rPr>
                <w:bCs/>
                <w:sz w:val="20"/>
                <w:szCs w:val="20"/>
              </w:rPr>
            </w:pPr>
            <w:r w:rsidRPr="00A6118F">
              <w:rPr>
                <w:bCs/>
                <w:sz w:val="20"/>
                <w:szCs w:val="20"/>
              </w:rPr>
              <w:t>90 500,00</w:t>
            </w:r>
          </w:p>
        </w:tc>
        <w:tc>
          <w:tcPr>
            <w:tcW w:w="1516" w:type="dxa"/>
            <w:tcBorders>
              <w:top w:val="nil"/>
              <w:left w:val="single" w:sz="4" w:space="0" w:color="auto"/>
              <w:bottom w:val="single" w:sz="4" w:space="0" w:color="auto"/>
              <w:right w:val="nil"/>
            </w:tcBorders>
            <w:shd w:val="clear" w:color="auto" w:fill="auto"/>
            <w:vAlign w:val="center"/>
            <w:hideMark/>
          </w:tcPr>
          <w:p w14:paraId="767BF9E6"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D2EE2B8" w14:textId="77777777" w:rsidR="00A6118F" w:rsidRPr="00A6118F" w:rsidRDefault="00A6118F" w:rsidP="00AE79E2">
            <w:pPr>
              <w:jc w:val="right"/>
              <w:rPr>
                <w:bCs/>
                <w:sz w:val="20"/>
                <w:szCs w:val="20"/>
              </w:rPr>
            </w:pPr>
            <w:r w:rsidRPr="00A6118F">
              <w:rPr>
                <w:bCs/>
                <w:sz w:val="20"/>
                <w:szCs w:val="20"/>
              </w:rPr>
              <w:t>0,00</w:t>
            </w:r>
          </w:p>
        </w:tc>
      </w:tr>
      <w:tr w:rsidR="00A6118F" w:rsidRPr="00A6118F" w14:paraId="366A996E"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A5D1DB8"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3149DA1C"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9413BD6"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56A16E83" w14:textId="77777777" w:rsidR="00A6118F" w:rsidRPr="00A6118F" w:rsidRDefault="00A6118F" w:rsidP="00AE79E2">
            <w:pPr>
              <w:jc w:val="center"/>
              <w:rPr>
                <w:sz w:val="20"/>
                <w:szCs w:val="20"/>
              </w:rPr>
            </w:pPr>
            <w:r w:rsidRPr="00A6118F">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19757B"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DBC93A7" w14:textId="77777777" w:rsidR="00A6118F" w:rsidRPr="00A6118F" w:rsidRDefault="00A6118F" w:rsidP="00AE79E2">
            <w:pPr>
              <w:jc w:val="right"/>
              <w:rPr>
                <w:sz w:val="20"/>
                <w:szCs w:val="20"/>
              </w:rPr>
            </w:pPr>
            <w:r w:rsidRPr="00A6118F">
              <w:rPr>
                <w:sz w:val="20"/>
                <w:szCs w:val="20"/>
              </w:rPr>
              <w:t>90 500,00</w:t>
            </w:r>
          </w:p>
        </w:tc>
        <w:tc>
          <w:tcPr>
            <w:tcW w:w="1516" w:type="dxa"/>
            <w:tcBorders>
              <w:top w:val="nil"/>
              <w:left w:val="single" w:sz="4" w:space="0" w:color="auto"/>
              <w:bottom w:val="single" w:sz="4" w:space="0" w:color="auto"/>
              <w:right w:val="nil"/>
            </w:tcBorders>
            <w:shd w:val="clear" w:color="auto" w:fill="auto"/>
            <w:vAlign w:val="center"/>
            <w:hideMark/>
          </w:tcPr>
          <w:p w14:paraId="1679285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10D4DB3" w14:textId="77777777" w:rsidR="00A6118F" w:rsidRPr="00A6118F" w:rsidRDefault="00A6118F" w:rsidP="00AE79E2">
            <w:pPr>
              <w:jc w:val="right"/>
              <w:rPr>
                <w:sz w:val="20"/>
                <w:szCs w:val="20"/>
              </w:rPr>
            </w:pPr>
            <w:r w:rsidRPr="00A6118F">
              <w:rPr>
                <w:sz w:val="20"/>
                <w:szCs w:val="20"/>
              </w:rPr>
              <w:t>0,00</w:t>
            </w:r>
          </w:p>
        </w:tc>
      </w:tr>
      <w:tr w:rsidR="00A6118F" w:rsidRPr="00A6118F" w14:paraId="47308B28"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28CDCCA"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60FF045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55E747"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249663B0" w14:textId="77777777" w:rsidR="00A6118F" w:rsidRPr="00A6118F" w:rsidRDefault="00A6118F" w:rsidP="00AE79E2">
            <w:pPr>
              <w:jc w:val="center"/>
              <w:rPr>
                <w:sz w:val="20"/>
                <w:szCs w:val="20"/>
              </w:rPr>
            </w:pPr>
            <w:r w:rsidRPr="00A6118F">
              <w:rPr>
                <w:sz w:val="20"/>
                <w:szCs w:val="20"/>
              </w:rPr>
              <w:t>07.1.00.79500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7B290F"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7E30149" w14:textId="77777777" w:rsidR="00A6118F" w:rsidRPr="00A6118F" w:rsidRDefault="00A6118F" w:rsidP="00AE79E2">
            <w:pPr>
              <w:jc w:val="right"/>
              <w:rPr>
                <w:sz w:val="20"/>
                <w:szCs w:val="20"/>
              </w:rPr>
            </w:pPr>
            <w:r w:rsidRPr="00A6118F">
              <w:rPr>
                <w:sz w:val="20"/>
                <w:szCs w:val="20"/>
              </w:rPr>
              <w:t>90 500,00</w:t>
            </w:r>
          </w:p>
        </w:tc>
        <w:tc>
          <w:tcPr>
            <w:tcW w:w="1516" w:type="dxa"/>
            <w:tcBorders>
              <w:top w:val="nil"/>
              <w:left w:val="single" w:sz="4" w:space="0" w:color="auto"/>
              <w:bottom w:val="single" w:sz="4" w:space="0" w:color="auto"/>
              <w:right w:val="nil"/>
            </w:tcBorders>
            <w:shd w:val="clear" w:color="auto" w:fill="auto"/>
            <w:vAlign w:val="center"/>
            <w:hideMark/>
          </w:tcPr>
          <w:p w14:paraId="0AB5296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301629A" w14:textId="77777777" w:rsidR="00A6118F" w:rsidRPr="00A6118F" w:rsidRDefault="00A6118F" w:rsidP="00AE79E2">
            <w:pPr>
              <w:jc w:val="right"/>
              <w:rPr>
                <w:sz w:val="20"/>
                <w:szCs w:val="20"/>
              </w:rPr>
            </w:pPr>
            <w:r w:rsidRPr="00A6118F">
              <w:rPr>
                <w:sz w:val="20"/>
                <w:szCs w:val="20"/>
              </w:rPr>
              <w:t>0,00</w:t>
            </w:r>
          </w:p>
        </w:tc>
      </w:tr>
      <w:tr w:rsidR="00A6118F" w:rsidRPr="00A6118F" w14:paraId="5902BF25" w14:textId="77777777" w:rsidTr="00AE79E2">
        <w:trPr>
          <w:trHeight w:val="2010"/>
        </w:trPr>
        <w:tc>
          <w:tcPr>
            <w:tcW w:w="2709" w:type="dxa"/>
            <w:tcBorders>
              <w:top w:val="nil"/>
              <w:left w:val="single" w:sz="4" w:space="0" w:color="auto"/>
              <w:bottom w:val="single" w:sz="4" w:space="0" w:color="auto"/>
              <w:right w:val="nil"/>
            </w:tcBorders>
            <w:shd w:val="clear" w:color="auto" w:fill="auto"/>
            <w:vAlign w:val="center"/>
            <w:hideMark/>
          </w:tcPr>
          <w:p w14:paraId="2C5755E0"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2D862BC6"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F4A03A7"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257AE467" w14:textId="77777777" w:rsidR="00A6118F" w:rsidRPr="00A6118F" w:rsidRDefault="00A6118F" w:rsidP="00AE79E2">
            <w:pPr>
              <w:jc w:val="center"/>
              <w:rPr>
                <w:bCs/>
                <w:sz w:val="20"/>
                <w:szCs w:val="20"/>
              </w:rPr>
            </w:pPr>
            <w:r w:rsidRPr="00A6118F">
              <w:rPr>
                <w:bCs/>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9908E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7F661D3" w14:textId="77777777" w:rsidR="00A6118F" w:rsidRPr="00A6118F" w:rsidRDefault="00A6118F" w:rsidP="00AE79E2">
            <w:pPr>
              <w:jc w:val="right"/>
              <w:rPr>
                <w:bCs/>
                <w:sz w:val="20"/>
                <w:szCs w:val="20"/>
              </w:rPr>
            </w:pPr>
            <w:r w:rsidRPr="00A6118F">
              <w:rPr>
                <w:bCs/>
                <w:sz w:val="20"/>
                <w:szCs w:val="20"/>
              </w:rPr>
              <w:t>3 500 000,00</w:t>
            </w:r>
          </w:p>
        </w:tc>
        <w:tc>
          <w:tcPr>
            <w:tcW w:w="1516" w:type="dxa"/>
            <w:tcBorders>
              <w:top w:val="nil"/>
              <w:left w:val="single" w:sz="4" w:space="0" w:color="auto"/>
              <w:bottom w:val="single" w:sz="4" w:space="0" w:color="auto"/>
              <w:right w:val="nil"/>
            </w:tcBorders>
            <w:shd w:val="clear" w:color="auto" w:fill="auto"/>
            <w:vAlign w:val="center"/>
            <w:hideMark/>
          </w:tcPr>
          <w:p w14:paraId="7213BD95" w14:textId="77777777" w:rsidR="00A6118F" w:rsidRPr="00A6118F" w:rsidRDefault="00A6118F" w:rsidP="00AE79E2">
            <w:pPr>
              <w:jc w:val="right"/>
              <w:rPr>
                <w:bCs/>
                <w:sz w:val="20"/>
                <w:szCs w:val="20"/>
              </w:rPr>
            </w:pPr>
            <w:r w:rsidRPr="00A6118F">
              <w:rPr>
                <w:bCs/>
                <w:sz w:val="20"/>
                <w:szCs w:val="20"/>
              </w:rPr>
              <w:t>3 500 000,00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A5CE67A" w14:textId="77777777" w:rsidR="00A6118F" w:rsidRPr="00A6118F" w:rsidRDefault="00A6118F" w:rsidP="00AE79E2">
            <w:pPr>
              <w:jc w:val="right"/>
              <w:rPr>
                <w:bCs/>
                <w:sz w:val="20"/>
                <w:szCs w:val="20"/>
              </w:rPr>
            </w:pPr>
            <w:r w:rsidRPr="00A6118F">
              <w:rPr>
                <w:bCs/>
                <w:sz w:val="20"/>
                <w:szCs w:val="20"/>
              </w:rPr>
              <w:t>3 500 000,00</w:t>
            </w:r>
          </w:p>
        </w:tc>
      </w:tr>
      <w:tr w:rsidR="00A6118F" w:rsidRPr="00A6118F" w14:paraId="5755BBE6"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96BCCC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79BBC1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C8AC6D8"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02FB312D" w14:textId="77777777" w:rsidR="00A6118F" w:rsidRPr="00A6118F" w:rsidRDefault="00A6118F" w:rsidP="00AE79E2">
            <w:pPr>
              <w:jc w:val="center"/>
              <w:rPr>
                <w:sz w:val="20"/>
                <w:szCs w:val="20"/>
              </w:rPr>
            </w:pPr>
            <w:r w:rsidRPr="00A6118F">
              <w:rPr>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9A439E"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E20EE0D" w14:textId="77777777" w:rsidR="00A6118F" w:rsidRPr="00A6118F" w:rsidRDefault="00A6118F" w:rsidP="00AE79E2">
            <w:pPr>
              <w:jc w:val="right"/>
              <w:rPr>
                <w:sz w:val="20"/>
                <w:szCs w:val="20"/>
              </w:rPr>
            </w:pPr>
            <w:r w:rsidRPr="00A6118F">
              <w:rPr>
                <w:sz w:val="20"/>
                <w:szCs w:val="20"/>
              </w:rPr>
              <w:t>807 400,00</w:t>
            </w:r>
          </w:p>
        </w:tc>
        <w:tc>
          <w:tcPr>
            <w:tcW w:w="1516" w:type="dxa"/>
            <w:tcBorders>
              <w:top w:val="nil"/>
              <w:left w:val="single" w:sz="4" w:space="0" w:color="auto"/>
              <w:bottom w:val="single" w:sz="4" w:space="0" w:color="auto"/>
              <w:right w:val="nil"/>
            </w:tcBorders>
            <w:shd w:val="clear" w:color="auto" w:fill="auto"/>
            <w:vAlign w:val="center"/>
            <w:hideMark/>
          </w:tcPr>
          <w:p w14:paraId="4059379F" w14:textId="77777777" w:rsidR="00A6118F" w:rsidRPr="00A6118F" w:rsidRDefault="00A6118F" w:rsidP="00AE79E2">
            <w:pPr>
              <w:jc w:val="right"/>
              <w:rPr>
                <w:sz w:val="20"/>
                <w:szCs w:val="20"/>
              </w:rPr>
            </w:pPr>
            <w:r w:rsidRPr="00A6118F">
              <w:rPr>
                <w:sz w:val="20"/>
                <w:szCs w:val="20"/>
              </w:rPr>
              <w:t>1 328 000,00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9B7B2DE" w14:textId="77777777" w:rsidR="00A6118F" w:rsidRPr="00A6118F" w:rsidRDefault="00A6118F" w:rsidP="00AE79E2">
            <w:pPr>
              <w:jc w:val="right"/>
              <w:rPr>
                <w:sz w:val="20"/>
                <w:szCs w:val="20"/>
              </w:rPr>
            </w:pPr>
            <w:r w:rsidRPr="00A6118F">
              <w:rPr>
                <w:sz w:val="20"/>
                <w:szCs w:val="20"/>
              </w:rPr>
              <w:t>1 328 000,00</w:t>
            </w:r>
          </w:p>
        </w:tc>
      </w:tr>
      <w:tr w:rsidR="00A6118F" w:rsidRPr="00A6118F" w14:paraId="7B518DF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F164AD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6540C26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6E2BFB"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1D99F1C2" w14:textId="77777777" w:rsidR="00A6118F" w:rsidRPr="00A6118F" w:rsidRDefault="00A6118F" w:rsidP="00AE79E2">
            <w:pPr>
              <w:jc w:val="center"/>
              <w:rPr>
                <w:sz w:val="20"/>
                <w:szCs w:val="20"/>
              </w:rPr>
            </w:pPr>
            <w:r w:rsidRPr="00A6118F">
              <w:rPr>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DC7473"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56C1E01" w14:textId="77777777" w:rsidR="00A6118F" w:rsidRPr="00A6118F" w:rsidRDefault="00A6118F" w:rsidP="00AE79E2">
            <w:pPr>
              <w:jc w:val="right"/>
              <w:rPr>
                <w:sz w:val="20"/>
                <w:szCs w:val="20"/>
              </w:rPr>
            </w:pPr>
            <w:r w:rsidRPr="00A6118F">
              <w:rPr>
                <w:sz w:val="20"/>
                <w:szCs w:val="20"/>
              </w:rPr>
              <w:t>807 400,00</w:t>
            </w:r>
          </w:p>
        </w:tc>
        <w:tc>
          <w:tcPr>
            <w:tcW w:w="1516" w:type="dxa"/>
            <w:tcBorders>
              <w:top w:val="nil"/>
              <w:left w:val="single" w:sz="4" w:space="0" w:color="auto"/>
              <w:bottom w:val="single" w:sz="4" w:space="0" w:color="auto"/>
              <w:right w:val="nil"/>
            </w:tcBorders>
            <w:shd w:val="clear" w:color="auto" w:fill="auto"/>
            <w:vAlign w:val="center"/>
            <w:hideMark/>
          </w:tcPr>
          <w:p w14:paraId="7FC7F3C3" w14:textId="77777777" w:rsidR="00A6118F" w:rsidRPr="00A6118F" w:rsidRDefault="00A6118F" w:rsidP="00AE79E2">
            <w:pPr>
              <w:jc w:val="right"/>
              <w:rPr>
                <w:sz w:val="20"/>
                <w:szCs w:val="20"/>
              </w:rPr>
            </w:pPr>
            <w:r w:rsidRPr="00A6118F">
              <w:rPr>
                <w:sz w:val="20"/>
                <w:szCs w:val="20"/>
              </w:rPr>
              <w:t>1 328 000,00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4DF7328" w14:textId="77777777" w:rsidR="00A6118F" w:rsidRPr="00A6118F" w:rsidRDefault="00A6118F" w:rsidP="00AE79E2">
            <w:pPr>
              <w:jc w:val="right"/>
              <w:rPr>
                <w:sz w:val="20"/>
                <w:szCs w:val="20"/>
              </w:rPr>
            </w:pPr>
            <w:r w:rsidRPr="00A6118F">
              <w:rPr>
                <w:sz w:val="20"/>
                <w:szCs w:val="20"/>
              </w:rPr>
              <w:t>1 328 000,00</w:t>
            </w:r>
          </w:p>
        </w:tc>
      </w:tr>
      <w:tr w:rsidR="00A6118F" w:rsidRPr="00A6118F" w14:paraId="0AEFD254"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2C0EF31" w14:textId="77777777" w:rsidR="00A6118F" w:rsidRPr="00A6118F" w:rsidRDefault="00A6118F" w:rsidP="00AE79E2">
            <w:pPr>
              <w:rPr>
                <w:sz w:val="20"/>
                <w:szCs w:val="20"/>
              </w:rPr>
            </w:pPr>
            <w:r w:rsidRPr="00A6118F">
              <w:rPr>
                <w:sz w:val="20"/>
                <w:szCs w:val="20"/>
              </w:rPr>
              <w:lastRenderedPageBreak/>
              <w:t>Социальное обеспечение и иные выплаты населению</w:t>
            </w:r>
          </w:p>
        </w:tc>
        <w:tc>
          <w:tcPr>
            <w:tcW w:w="444" w:type="dxa"/>
            <w:tcBorders>
              <w:top w:val="nil"/>
              <w:left w:val="single" w:sz="4" w:space="0" w:color="auto"/>
              <w:bottom w:val="single" w:sz="4" w:space="0" w:color="auto"/>
              <w:right w:val="nil"/>
            </w:tcBorders>
            <w:shd w:val="clear" w:color="auto" w:fill="auto"/>
            <w:noWrap/>
            <w:vAlign w:val="center"/>
            <w:hideMark/>
          </w:tcPr>
          <w:p w14:paraId="3EA4DAF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571A128"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03406170" w14:textId="77777777" w:rsidR="00A6118F" w:rsidRPr="00A6118F" w:rsidRDefault="00A6118F" w:rsidP="00AE79E2">
            <w:pPr>
              <w:jc w:val="center"/>
              <w:rPr>
                <w:sz w:val="20"/>
                <w:szCs w:val="20"/>
              </w:rPr>
            </w:pPr>
            <w:r w:rsidRPr="00A6118F">
              <w:rPr>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E6BA5C" w14:textId="77777777" w:rsidR="00A6118F" w:rsidRPr="00A6118F" w:rsidRDefault="00A6118F" w:rsidP="00AE79E2">
            <w:pPr>
              <w:jc w:val="center"/>
              <w:rPr>
                <w:sz w:val="20"/>
                <w:szCs w:val="20"/>
              </w:rPr>
            </w:pPr>
            <w:r w:rsidRPr="00A6118F">
              <w:rPr>
                <w:sz w:val="20"/>
                <w:szCs w:val="20"/>
              </w:rPr>
              <w:t>300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9884FDD" w14:textId="77777777" w:rsidR="00A6118F" w:rsidRPr="00A6118F" w:rsidRDefault="00A6118F" w:rsidP="00AE79E2">
            <w:pPr>
              <w:jc w:val="right"/>
              <w:rPr>
                <w:sz w:val="20"/>
                <w:szCs w:val="20"/>
              </w:rPr>
            </w:pPr>
            <w:r w:rsidRPr="00A6118F">
              <w:rPr>
                <w:sz w:val="20"/>
                <w:szCs w:val="20"/>
              </w:rPr>
              <w:t>427 120,00</w:t>
            </w:r>
          </w:p>
        </w:tc>
        <w:tc>
          <w:tcPr>
            <w:tcW w:w="1516" w:type="dxa"/>
            <w:tcBorders>
              <w:top w:val="nil"/>
              <w:left w:val="single" w:sz="4" w:space="0" w:color="auto"/>
              <w:bottom w:val="single" w:sz="4" w:space="0" w:color="auto"/>
              <w:right w:val="nil"/>
            </w:tcBorders>
            <w:shd w:val="clear" w:color="auto" w:fill="auto"/>
            <w:vAlign w:val="center"/>
            <w:hideMark/>
          </w:tcPr>
          <w:p w14:paraId="0D6CA61B" w14:textId="77777777" w:rsidR="00A6118F" w:rsidRPr="00A6118F" w:rsidRDefault="00A6118F" w:rsidP="00AE79E2">
            <w:pPr>
              <w:jc w:val="right"/>
              <w:rPr>
                <w:sz w:val="20"/>
                <w:szCs w:val="20"/>
              </w:rPr>
            </w:pPr>
            <w:r w:rsidRPr="00A6118F">
              <w:rPr>
                <w:sz w:val="20"/>
                <w:szCs w:val="20"/>
              </w:rPr>
              <w:t>2 172 000,00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C2D24F7" w14:textId="77777777" w:rsidR="00A6118F" w:rsidRPr="00A6118F" w:rsidRDefault="00A6118F" w:rsidP="00AE79E2">
            <w:pPr>
              <w:jc w:val="right"/>
              <w:rPr>
                <w:sz w:val="20"/>
                <w:szCs w:val="20"/>
              </w:rPr>
            </w:pPr>
            <w:r w:rsidRPr="00A6118F">
              <w:rPr>
                <w:sz w:val="20"/>
                <w:szCs w:val="20"/>
              </w:rPr>
              <w:t>2 172 000,00</w:t>
            </w:r>
          </w:p>
        </w:tc>
      </w:tr>
      <w:tr w:rsidR="00A6118F" w:rsidRPr="00A6118F" w14:paraId="27C036EC"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D6495A4"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444" w:type="dxa"/>
            <w:tcBorders>
              <w:top w:val="nil"/>
              <w:left w:val="single" w:sz="4" w:space="0" w:color="auto"/>
              <w:bottom w:val="single" w:sz="4" w:space="0" w:color="auto"/>
              <w:right w:val="nil"/>
            </w:tcBorders>
            <w:shd w:val="clear" w:color="auto" w:fill="auto"/>
            <w:noWrap/>
            <w:vAlign w:val="center"/>
            <w:hideMark/>
          </w:tcPr>
          <w:p w14:paraId="06CD861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59E5EE7"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77AB7405" w14:textId="77777777" w:rsidR="00A6118F" w:rsidRPr="00A6118F" w:rsidRDefault="00A6118F" w:rsidP="00AE79E2">
            <w:pPr>
              <w:jc w:val="center"/>
              <w:rPr>
                <w:sz w:val="20"/>
                <w:szCs w:val="20"/>
              </w:rPr>
            </w:pPr>
            <w:r w:rsidRPr="00A6118F">
              <w:rPr>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8ED530" w14:textId="77777777" w:rsidR="00A6118F" w:rsidRPr="00A6118F" w:rsidRDefault="00A6118F" w:rsidP="00AE79E2">
            <w:pPr>
              <w:jc w:val="center"/>
              <w:rPr>
                <w:sz w:val="20"/>
                <w:szCs w:val="20"/>
              </w:rPr>
            </w:pPr>
            <w:r w:rsidRPr="00A6118F">
              <w:rPr>
                <w:sz w:val="20"/>
                <w:szCs w:val="20"/>
              </w:rPr>
              <w:t>320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D953F2C" w14:textId="77777777" w:rsidR="00A6118F" w:rsidRPr="00A6118F" w:rsidRDefault="00A6118F" w:rsidP="00AE79E2">
            <w:pPr>
              <w:jc w:val="right"/>
              <w:rPr>
                <w:sz w:val="20"/>
                <w:szCs w:val="20"/>
              </w:rPr>
            </w:pPr>
            <w:r w:rsidRPr="00A6118F">
              <w:rPr>
                <w:sz w:val="20"/>
                <w:szCs w:val="20"/>
              </w:rPr>
              <w:t>427 120,00</w:t>
            </w:r>
          </w:p>
        </w:tc>
        <w:tc>
          <w:tcPr>
            <w:tcW w:w="1516" w:type="dxa"/>
            <w:tcBorders>
              <w:top w:val="nil"/>
              <w:left w:val="single" w:sz="4" w:space="0" w:color="auto"/>
              <w:bottom w:val="single" w:sz="4" w:space="0" w:color="auto"/>
              <w:right w:val="nil"/>
            </w:tcBorders>
            <w:shd w:val="clear" w:color="auto" w:fill="auto"/>
            <w:vAlign w:val="center"/>
            <w:hideMark/>
          </w:tcPr>
          <w:p w14:paraId="31A53F52" w14:textId="77777777" w:rsidR="00A6118F" w:rsidRPr="00A6118F" w:rsidRDefault="00A6118F" w:rsidP="00AE79E2">
            <w:pPr>
              <w:jc w:val="right"/>
              <w:rPr>
                <w:sz w:val="20"/>
                <w:szCs w:val="20"/>
              </w:rPr>
            </w:pPr>
            <w:r w:rsidRPr="00A6118F">
              <w:rPr>
                <w:sz w:val="20"/>
                <w:szCs w:val="20"/>
              </w:rPr>
              <w:t>2 172 000,00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B7AF971" w14:textId="77777777" w:rsidR="00A6118F" w:rsidRPr="00A6118F" w:rsidRDefault="00A6118F" w:rsidP="00AE79E2">
            <w:pPr>
              <w:jc w:val="right"/>
              <w:rPr>
                <w:sz w:val="20"/>
                <w:szCs w:val="20"/>
              </w:rPr>
            </w:pPr>
            <w:r w:rsidRPr="00A6118F">
              <w:rPr>
                <w:sz w:val="20"/>
                <w:szCs w:val="20"/>
              </w:rPr>
              <w:t>2 172 000,00</w:t>
            </w:r>
          </w:p>
        </w:tc>
      </w:tr>
      <w:tr w:rsidR="00A6118F" w:rsidRPr="00A6118F" w14:paraId="0CAEA4C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407D188"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AFE0110"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7B6E32"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133F5486" w14:textId="77777777" w:rsidR="00A6118F" w:rsidRPr="00A6118F" w:rsidRDefault="00A6118F" w:rsidP="00AE79E2">
            <w:pPr>
              <w:jc w:val="center"/>
              <w:rPr>
                <w:sz w:val="20"/>
                <w:szCs w:val="20"/>
              </w:rPr>
            </w:pPr>
            <w:r w:rsidRPr="00A6118F">
              <w:rPr>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F9A62C8"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0CC8525" w14:textId="77777777" w:rsidR="00A6118F" w:rsidRPr="00A6118F" w:rsidRDefault="00A6118F" w:rsidP="00AE79E2">
            <w:pPr>
              <w:jc w:val="right"/>
              <w:rPr>
                <w:sz w:val="20"/>
                <w:szCs w:val="20"/>
              </w:rPr>
            </w:pPr>
            <w:r w:rsidRPr="00A6118F">
              <w:rPr>
                <w:sz w:val="20"/>
                <w:szCs w:val="20"/>
              </w:rPr>
              <w:t>2 265 480,00</w:t>
            </w:r>
          </w:p>
        </w:tc>
        <w:tc>
          <w:tcPr>
            <w:tcW w:w="1516" w:type="dxa"/>
            <w:tcBorders>
              <w:top w:val="nil"/>
              <w:left w:val="single" w:sz="4" w:space="0" w:color="auto"/>
              <w:bottom w:val="single" w:sz="4" w:space="0" w:color="auto"/>
              <w:right w:val="nil"/>
            </w:tcBorders>
            <w:shd w:val="clear" w:color="auto" w:fill="auto"/>
            <w:vAlign w:val="center"/>
            <w:hideMark/>
          </w:tcPr>
          <w:p w14:paraId="211CCB4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8AE959D" w14:textId="77777777" w:rsidR="00A6118F" w:rsidRPr="00A6118F" w:rsidRDefault="00A6118F" w:rsidP="00AE79E2">
            <w:pPr>
              <w:jc w:val="right"/>
              <w:rPr>
                <w:sz w:val="20"/>
                <w:szCs w:val="20"/>
              </w:rPr>
            </w:pPr>
            <w:r w:rsidRPr="00A6118F">
              <w:rPr>
                <w:sz w:val="20"/>
                <w:szCs w:val="20"/>
              </w:rPr>
              <w:t>0,00</w:t>
            </w:r>
          </w:p>
        </w:tc>
      </w:tr>
      <w:tr w:rsidR="00A6118F" w:rsidRPr="00A6118F" w14:paraId="29181C2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2F4C3C8"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2307A6C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96C376"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6DD58086" w14:textId="77777777" w:rsidR="00A6118F" w:rsidRPr="00A6118F" w:rsidRDefault="00A6118F" w:rsidP="00AE79E2">
            <w:pPr>
              <w:jc w:val="center"/>
              <w:rPr>
                <w:sz w:val="20"/>
                <w:szCs w:val="20"/>
              </w:rPr>
            </w:pPr>
            <w:r w:rsidRPr="00A6118F">
              <w:rPr>
                <w:sz w:val="20"/>
                <w:szCs w:val="20"/>
              </w:rPr>
              <w:t>07.1.00.S0359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B07BDB"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78C5F0B" w14:textId="77777777" w:rsidR="00A6118F" w:rsidRPr="00A6118F" w:rsidRDefault="00A6118F" w:rsidP="00AE79E2">
            <w:pPr>
              <w:jc w:val="right"/>
              <w:rPr>
                <w:sz w:val="20"/>
                <w:szCs w:val="20"/>
              </w:rPr>
            </w:pPr>
            <w:r w:rsidRPr="00A6118F">
              <w:rPr>
                <w:sz w:val="20"/>
                <w:szCs w:val="20"/>
              </w:rPr>
              <w:t>2 265 480,00</w:t>
            </w:r>
          </w:p>
        </w:tc>
        <w:tc>
          <w:tcPr>
            <w:tcW w:w="1516" w:type="dxa"/>
            <w:tcBorders>
              <w:top w:val="nil"/>
              <w:left w:val="single" w:sz="4" w:space="0" w:color="auto"/>
              <w:bottom w:val="single" w:sz="4" w:space="0" w:color="auto"/>
              <w:right w:val="nil"/>
            </w:tcBorders>
            <w:shd w:val="clear" w:color="auto" w:fill="auto"/>
            <w:vAlign w:val="center"/>
            <w:hideMark/>
          </w:tcPr>
          <w:p w14:paraId="1F2704B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6EC7A2F" w14:textId="77777777" w:rsidR="00A6118F" w:rsidRPr="00A6118F" w:rsidRDefault="00A6118F" w:rsidP="00AE79E2">
            <w:pPr>
              <w:jc w:val="right"/>
              <w:rPr>
                <w:sz w:val="20"/>
                <w:szCs w:val="20"/>
              </w:rPr>
            </w:pPr>
            <w:r w:rsidRPr="00A6118F">
              <w:rPr>
                <w:sz w:val="20"/>
                <w:szCs w:val="20"/>
              </w:rPr>
              <w:t>0,00</w:t>
            </w:r>
          </w:p>
        </w:tc>
      </w:tr>
      <w:tr w:rsidR="00A6118F" w:rsidRPr="00A6118F" w14:paraId="3528A94E"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CFD4EDA" w14:textId="77777777" w:rsidR="00A6118F" w:rsidRPr="00A6118F" w:rsidRDefault="00A6118F" w:rsidP="00AE79E2">
            <w:pPr>
              <w:rPr>
                <w:bCs/>
                <w:sz w:val="20"/>
                <w:szCs w:val="20"/>
              </w:rPr>
            </w:pPr>
            <w:r w:rsidRPr="00A6118F">
              <w:rPr>
                <w:bCs/>
                <w:sz w:val="20"/>
                <w:szCs w:val="20"/>
              </w:rPr>
              <w:t>Муниципальная программа "Комплексные меры профилактики наркомании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3CC6C1A2"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FFF45C9"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6F24F301" w14:textId="77777777" w:rsidR="00A6118F" w:rsidRPr="00A6118F" w:rsidRDefault="00A6118F" w:rsidP="00AE79E2">
            <w:pPr>
              <w:jc w:val="center"/>
              <w:rPr>
                <w:bCs/>
                <w:sz w:val="20"/>
                <w:szCs w:val="20"/>
              </w:rPr>
            </w:pPr>
            <w:r w:rsidRPr="00A6118F">
              <w:rPr>
                <w:bCs/>
                <w:sz w:val="20"/>
                <w:szCs w:val="20"/>
              </w:rPr>
              <w:t>14.0.00.00000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8B560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7708E08" w14:textId="77777777" w:rsidR="00A6118F" w:rsidRPr="00A6118F" w:rsidRDefault="00A6118F" w:rsidP="00AE79E2">
            <w:pPr>
              <w:jc w:val="right"/>
              <w:rPr>
                <w:bCs/>
                <w:sz w:val="20"/>
                <w:szCs w:val="20"/>
              </w:rPr>
            </w:pPr>
            <w:r w:rsidRPr="00A6118F">
              <w:rPr>
                <w:bCs/>
                <w:sz w:val="20"/>
                <w:szCs w:val="20"/>
              </w:rPr>
              <w:t>148 300,00</w:t>
            </w:r>
          </w:p>
        </w:tc>
        <w:tc>
          <w:tcPr>
            <w:tcW w:w="1516" w:type="dxa"/>
            <w:tcBorders>
              <w:top w:val="nil"/>
              <w:left w:val="single" w:sz="4" w:space="0" w:color="auto"/>
              <w:bottom w:val="single" w:sz="4" w:space="0" w:color="auto"/>
              <w:right w:val="nil"/>
            </w:tcBorders>
            <w:shd w:val="clear" w:color="auto" w:fill="auto"/>
            <w:vAlign w:val="center"/>
            <w:hideMark/>
          </w:tcPr>
          <w:p w14:paraId="74059EFF"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6B19187" w14:textId="77777777" w:rsidR="00A6118F" w:rsidRPr="00A6118F" w:rsidRDefault="00A6118F" w:rsidP="00AE79E2">
            <w:pPr>
              <w:jc w:val="right"/>
              <w:rPr>
                <w:bCs/>
                <w:sz w:val="20"/>
                <w:szCs w:val="20"/>
              </w:rPr>
            </w:pPr>
            <w:r w:rsidRPr="00A6118F">
              <w:rPr>
                <w:bCs/>
                <w:sz w:val="20"/>
                <w:szCs w:val="20"/>
              </w:rPr>
              <w:t>0,00</w:t>
            </w:r>
          </w:p>
        </w:tc>
      </w:tr>
      <w:tr w:rsidR="00A6118F" w:rsidRPr="00A6118F" w14:paraId="38363728"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3F3F730" w14:textId="77777777" w:rsidR="00A6118F" w:rsidRPr="00A6118F" w:rsidRDefault="00A6118F" w:rsidP="00AE79E2">
            <w:pPr>
              <w:rPr>
                <w:bCs/>
                <w:sz w:val="20"/>
                <w:szCs w:val="20"/>
              </w:rPr>
            </w:pPr>
            <w:r w:rsidRPr="00A6118F">
              <w:rPr>
                <w:bCs/>
                <w:sz w:val="20"/>
                <w:szCs w:val="20"/>
              </w:rPr>
              <w:t>Реализация мероприятий в рамках МП "Комплексные меры профилактики наркомании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715EF52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F0D294"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4BCB751F" w14:textId="77777777" w:rsidR="00A6118F" w:rsidRPr="00A6118F" w:rsidRDefault="00A6118F" w:rsidP="00AE79E2">
            <w:pPr>
              <w:jc w:val="center"/>
              <w:rPr>
                <w:bCs/>
                <w:sz w:val="20"/>
                <w:szCs w:val="20"/>
              </w:rPr>
            </w:pPr>
            <w:r w:rsidRPr="00A6118F">
              <w:rPr>
                <w:bCs/>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58FBA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BBC1EC0" w14:textId="77777777" w:rsidR="00A6118F" w:rsidRPr="00A6118F" w:rsidRDefault="00A6118F" w:rsidP="00AE79E2">
            <w:pPr>
              <w:jc w:val="right"/>
              <w:rPr>
                <w:bCs/>
                <w:sz w:val="20"/>
                <w:szCs w:val="20"/>
              </w:rPr>
            </w:pPr>
            <w:r w:rsidRPr="00A6118F">
              <w:rPr>
                <w:bCs/>
                <w:sz w:val="20"/>
                <w:szCs w:val="20"/>
              </w:rPr>
              <w:t>148 300,00</w:t>
            </w:r>
          </w:p>
        </w:tc>
        <w:tc>
          <w:tcPr>
            <w:tcW w:w="1516" w:type="dxa"/>
            <w:tcBorders>
              <w:top w:val="nil"/>
              <w:left w:val="single" w:sz="4" w:space="0" w:color="auto"/>
              <w:bottom w:val="single" w:sz="4" w:space="0" w:color="auto"/>
              <w:right w:val="nil"/>
            </w:tcBorders>
            <w:shd w:val="clear" w:color="auto" w:fill="auto"/>
            <w:vAlign w:val="center"/>
            <w:hideMark/>
          </w:tcPr>
          <w:p w14:paraId="4AF46BBD"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DD61026" w14:textId="77777777" w:rsidR="00A6118F" w:rsidRPr="00A6118F" w:rsidRDefault="00A6118F" w:rsidP="00AE79E2">
            <w:pPr>
              <w:jc w:val="right"/>
              <w:rPr>
                <w:bCs/>
                <w:sz w:val="20"/>
                <w:szCs w:val="20"/>
              </w:rPr>
            </w:pPr>
            <w:r w:rsidRPr="00A6118F">
              <w:rPr>
                <w:bCs/>
                <w:sz w:val="20"/>
                <w:szCs w:val="20"/>
              </w:rPr>
              <w:t>0,00</w:t>
            </w:r>
          </w:p>
        </w:tc>
      </w:tr>
      <w:tr w:rsidR="00A6118F" w:rsidRPr="00A6118F" w14:paraId="612E539F"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2EEB999"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6B52E1A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5A85B13"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06BACEC8" w14:textId="77777777" w:rsidR="00A6118F" w:rsidRPr="00A6118F" w:rsidRDefault="00A6118F" w:rsidP="00AE79E2">
            <w:pPr>
              <w:jc w:val="center"/>
              <w:rPr>
                <w:sz w:val="20"/>
                <w:szCs w:val="20"/>
              </w:rPr>
            </w:pPr>
            <w:r w:rsidRPr="00A6118F">
              <w:rPr>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79B9131"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61DEA08" w14:textId="77777777" w:rsidR="00A6118F" w:rsidRPr="00A6118F" w:rsidRDefault="00A6118F" w:rsidP="00AE79E2">
            <w:pPr>
              <w:jc w:val="right"/>
              <w:rPr>
                <w:sz w:val="20"/>
                <w:szCs w:val="20"/>
              </w:rPr>
            </w:pPr>
            <w:r w:rsidRPr="00A6118F">
              <w:rPr>
                <w:sz w:val="20"/>
                <w:szCs w:val="20"/>
              </w:rPr>
              <w:t>10 000,00</w:t>
            </w:r>
          </w:p>
        </w:tc>
        <w:tc>
          <w:tcPr>
            <w:tcW w:w="1516" w:type="dxa"/>
            <w:tcBorders>
              <w:top w:val="nil"/>
              <w:left w:val="single" w:sz="4" w:space="0" w:color="auto"/>
              <w:bottom w:val="single" w:sz="4" w:space="0" w:color="auto"/>
              <w:right w:val="nil"/>
            </w:tcBorders>
            <w:shd w:val="clear" w:color="auto" w:fill="auto"/>
            <w:vAlign w:val="center"/>
            <w:hideMark/>
          </w:tcPr>
          <w:p w14:paraId="34A7F79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AD24F06" w14:textId="77777777" w:rsidR="00A6118F" w:rsidRPr="00A6118F" w:rsidRDefault="00A6118F" w:rsidP="00AE79E2">
            <w:pPr>
              <w:jc w:val="right"/>
              <w:rPr>
                <w:sz w:val="20"/>
                <w:szCs w:val="20"/>
              </w:rPr>
            </w:pPr>
            <w:r w:rsidRPr="00A6118F">
              <w:rPr>
                <w:sz w:val="20"/>
                <w:szCs w:val="20"/>
              </w:rPr>
              <w:t>0,00</w:t>
            </w:r>
          </w:p>
        </w:tc>
      </w:tr>
      <w:tr w:rsidR="00A6118F" w:rsidRPr="00A6118F" w14:paraId="574ECAE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94AEEAD" w14:textId="77777777" w:rsidR="00A6118F" w:rsidRPr="00A6118F" w:rsidRDefault="00A6118F" w:rsidP="00AE79E2">
            <w:pPr>
              <w:rPr>
                <w:sz w:val="20"/>
                <w:szCs w:val="20"/>
              </w:rPr>
            </w:pPr>
            <w:r w:rsidRPr="00A6118F">
              <w:rPr>
                <w:sz w:val="20"/>
                <w:szCs w:val="20"/>
              </w:rPr>
              <w:t>Иные 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5AB33C9C"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9291DBE"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2966B92C" w14:textId="77777777" w:rsidR="00A6118F" w:rsidRPr="00A6118F" w:rsidRDefault="00A6118F" w:rsidP="00AE79E2">
            <w:pPr>
              <w:jc w:val="center"/>
              <w:rPr>
                <w:sz w:val="20"/>
                <w:szCs w:val="20"/>
              </w:rPr>
            </w:pPr>
            <w:r w:rsidRPr="00A6118F">
              <w:rPr>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DA9AD5" w14:textId="77777777" w:rsidR="00A6118F" w:rsidRPr="00A6118F" w:rsidRDefault="00A6118F" w:rsidP="00AE79E2">
            <w:pPr>
              <w:jc w:val="center"/>
              <w:rPr>
                <w:sz w:val="20"/>
                <w:szCs w:val="20"/>
              </w:rPr>
            </w:pPr>
            <w:r w:rsidRPr="00A6118F">
              <w:rPr>
                <w:sz w:val="20"/>
                <w:szCs w:val="20"/>
              </w:rPr>
              <w:t>540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172D304" w14:textId="77777777" w:rsidR="00A6118F" w:rsidRPr="00A6118F" w:rsidRDefault="00A6118F" w:rsidP="00AE79E2">
            <w:pPr>
              <w:jc w:val="right"/>
              <w:rPr>
                <w:sz w:val="20"/>
                <w:szCs w:val="20"/>
              </w:rPr>
            </w:pPr>
            <w:r w:rsidRPr="00A6118F">
              <w:rPr>
                <w:sz w:val="20"/>
                <w:szCs w:val="20"/>
              </w:rPr>
              <w:t>10 000,00</w:t>
            </w:r>
          </w:p>
        </w:tc>
        <w:tc>
          <w:tcPr>
            <w:tcW w:w="1516" w:type="dxa"/>
            <w:tcBorders>
              <w:top w:val="nil"/>
              <w:left w:val="single" w:sz="4" w:space="0" w:color="auto"/>
              <w:bottom w:val="single" w:sz="4" w:space="0" w:color="auto"/>
              <w:right w:val="nil"/>
            </w:tcBorders>
            <w:shd w:val="clear" w:color="auto" w:fill="auto"/>
            <w:vAlign w:val="center"/>
            <w:hideMark/>
          </w:tcPr>
          <w:p w14:paraId="1D16210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4FE3547" w14:textId="77777777" w:rsidR="00A6118F" w:rsidRPr="00A6118F" w:rsidRDefault="00A6118F" w:rsidP="00AE79E2">
            <w:pPr>
              <w:jc w:val="right"/>
              <w:rPr>
                <w:sz w:val="20"/>
                <w:szCs w:val="20"/>
              </w:rPr>
            </w:pPr>
            <w:r w:rsidRPr="00A6118F">
              <w:rPr>
                <w:sz w:val="20"/>
                <w:szCs w:val="20"/>
              </w:rPr>
              <w:t>0,00</w:t>
            </w:r>
          </w:p>
        </w:tc>
      </w:tr>
      <w:tr w:rsidR="00A6118F" w:rsidRPr="00A6118F" w14:paraId="5E665D69"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4CB8965"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F628A0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2554FE8"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2DE767AD" w14:textId="77777777" w:rsidR="00A6118F" w:rsidRPr="00A6118F" w:rsidRDefault="00A6118F" w:rsidP="00AE79E2">
            <w:pPr>
              <w:jc w:val="center"/>
              <w:rPr>
                <w:sz w:val="20"/>
                <w:szCs w:val="20"/>
              </w:rPr>
            </w:pPr>
            <w:r w:rsidRPr="00A6118F">
              <w:rPr>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811D02"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42A24D" w14:textId="77777777" w:rsidR="00A6118F" w:rsidRPr="00A6118F" w:rsidRDefault="00A6118F" w:rsidP="00AE79E2">
            <w:pPr>
              <w:jc w:val="right"/>
              <w:rPr>
                <w:sz w:val="20"/>
                <w:szCs w:val="20"/>
              </w:rPr>
            </w:pPr>
            <w:r w:rsidRPr="00A6118F">
              <w:rPr>
                <w:sz w:val="20"/>
                <w:szCs w:val="20"/>
              </w:rPr>
              <w:t>138 300,00</w:t>
            </w:r>
          </w:p>
        </w:tc>
        <w:tc>
          <w:tcPr>
            <w:tcW w:w="1516" w:type="dxa"/>
            <w:tcBorders>
              <w:top w:val="nil"/>
              <w:left w:val="single" w:sz="4" w:space="0" w:color="auto"/>
              <w:bottom w:val="single" w:sz="4" w:space="0" w:color="auto"/>
              <w:right w:val="nil"/>
            </w:tcBorders>
            <w:shd w:val="clear" w:color="auto" w:fill="auto"/>
            <w:vAlign w:val="center"/>
            <w:hideMark/>
          </w:tcPr>
          <w:p w14:paraId="2459563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24E3C27" w14:textId="77777777" w:rsidR="00A6118F" w:rsidRPr="00A6118F" w:rsidRDefault="00A6118F" w:rsidP="00AE79E2">
            <w:pPr>
              <w:jc w:val="right"/>
              <w:rPr>
                <w:sz w:val="20"/>
                <w:szCs w:val="20"/>
              </w:rPr>
            </w:pPr>
            <w:r w:rsidRPr="00A6118F">
              <w:rPr>
                <w:sz w:val="20"/>
                <w:szCs w:val="20"/>
              </w:rPr>
              <w:t>0,00</w:t>
            </w:r>
          </w:p>
        </w:tc>
      </w:tr>
      <w:tr w:rsidR="00A6118F" w:rsidRPr="00A6118F" w14:paraId="101498D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81A7CA8"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4B2D0801"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998F970"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1CA606D2" w14:textId="77777777" w:rsidR="00A6118F" w:rsidRPr="00A6118F" w:rsidRDefault="00A6118F" w:rsidP="00AE79E2">
            <w:pPr>
              <w:jc w:val="center"/>
              <w:rPr>
                <w:sz w:val="20"/>
                <w:szCs w:val="20"/>
              </w:rPr>
            </w:pPr>
            <w:r w:rsidRPr="00A6118F">
              <w:rPr>
                <w:sz w:val="20"/>
                <w:szCs w:val="20"/>
              </w:rPr>
              <w:t>14.0.00.79570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60648E"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4FE7341" w14:textId="77777777" w:rsidR="00A6118F" w:rsidRPr="00A6118F" w:rsidRDefault="00A6118F" w:rsidP="00AE79E2">
            <w:pPr>
              <w:jc w:val="right"/>
              <w:rPr>
                <w:sz w:val="20"/>
                <w:szCs w:val="20"/>
              </w:rPr>
            </w:pPr>
            <w:r w:rsidRPr="00A6118F">
              <w:rPr>
                <w:sz w:val="20"/>
                <w:szCs w:val="20"/>
              </w:rPr>
              <w:t>138 300,00</w:t>
            </w:r>
          </w:p>
        </w:tc>
        <w:tc>
          <w:tcPr>
            <w:tcW w:w="1516" w:type="dxa"/>
            <w:tcBorders>
              <w:top w:val="nil"/>
              <w:left w:val="single" w:sz="4" w:space="0" w:color="auto"/>
              <w:bottom w:val="single" w:sz="4" w:space="0" w:color="auto"/>
              <w:right w:val="nil"/>
            </w:tcBorders>
            <w:shd w:val="clear" w:color="auto" w:fill="auto"/>
            <w:vAlign w:val="center"/>
            <w:hideMark/>
          </w:tcPr>
          <w:p w14:paraId="00984C0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DA939A0" w14:textId="77777777" w:rsidR="00A6118F" w:rsidRPr="00A6118F" w:rsidRDefault="00A6118F" w:rsidP="00AE79E2">
            <w:pPr>
              <w:jc w:val="right"/>
              <w:rPr>
                <w:sz w:val="20"/>
                <w:szCs w:val="20"/>
              </w:rPr>
            </w:pPr>
            <w:r w:rsidRPr="00A6118F">
              <w:rPr>
                <w:sz w:val="20"/>
                <w:szCs w:val="20"/>
              </w:rPr>
              <w:t>0,00</w:t>
            </w:r>
          </w:p>
        </w:tc>
      </w:tr>
      <w:tr w:rsidR="00A6118F" w:rsidRPr="00A6118F" w14:paraId="1C8996F9"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138AD9A" w14:textId="77777777" w:rsidR="00A6118F" w:rsidRPr="00A6118F" w:rsidRDefault="00A6118F" w:rsidP="00AE79E2">
            <w:pPr>
              <w:rPr>
                <w:bCs/>
                <w:sz w:val="20"/>
                <w:szCs w:val="20"/>
              </w:rPr>
            </w:pPr>
            <w:r w:rsidRPr="00A6118F">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7668AE94"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8FE6877"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42FA769F" w14:textId="77777777" w:rsidR="00A6118F" w:rsidRPr="00A6118F" w:rsidRDefault="00A6118F" w:rsidP="00AE79E2">
            <w:pPr>
              <w:jc w:val="center"/>
              <w:rPr>
                <w:bCs/>
                <w:sz w:val="20"/>
                <w:szCs w:val="20"/>
              </w:rPr>
            </w:pPr>
            <w:r w:rsidRPr="00A6118F">
              <w:rPr>
                <w:bCs/>
                <w:sz w:val="20"/>
                <w:szCs w:val="20"/>
              </w:rPr>
              <w:t>16.0.00.00000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DA57FF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2BD8A9" w14:textId="77777777" w:rsidR="00A6118F" w:rsidRPr="00A6118F" w:rsidRDefault="00A6118F" w:rsidP="00AE79E2">
            <w:pPr>
              <w:jc w:val="right"/>
              <w:rPr>
                <w:bCs/>
                <w:sz w:val="20"/>
                <w:szCs w:val="20"/>
              </w:rPr>
            </w:pPr>
            <w:r w:rsidRPr="00A6118F">
              <w:rPr>
                <w:bCs/>
                <w:sz w:val="20"/>
                <w:szCs w:val="20"/>
              </w:rPr>
              <w:t>60 000,00</w:t>
            </w:r>
          </w:p>
        </w:tc>
        <w:tc>
          <w:tcPr>
            <w:tcW w:w="1516" w:type="dxa"/>
            <w:tcBorders>
              <w:top w:val="nil"/>
              <w:left w:val="single" w:sz="4" w:space="0" w:color="auto"/>
              <w:bottom w:val="single" w:sz="4" w:space="0" w:color="auto"/>
              <w:right w:val="nil"/>
            </w:tcBorders>
            <w:shd w:val="clear" w:color="auto" w:fill="auto"/>
            <w:vAlign w:val="center"/>
            <w:hideMark/>
          </w:tcPr>
          <w:p w14:paraId="3A23BDB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832B655" w14:textId="77777777" w:rsidR="00A6118F" w:rsidRPr="00A6118F" w:rsidRDefault="00A6118F" w:rsidP="00AE79E2">
            <w:pPr>
              <w:jc w:val="right"/>
              <w:rPr>
                <w:bCs/>
                <w:sz w:val="20"/>
                <w:szCs w:val="20"/>
              </w:rPr>
            </w:pPr>
            <w:r w:rsidRPr="00A6118F">
              <w:rPr>
                <w:bCs/>
                <w:sz w:val="20"/>
                <w:szCs w:val="20"/>
              </w:rPr>
              <w:t>0,00</w:t>
            </w:r>
          </w:p>
        </w:tc>
      </w:tr>
      <w:tr w:rsidR="00A6118F" w:rsidRPr="00A6118F" w14:paraId="17F94878"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65719BDB" w14:textId="77777777" w:rsidR="00A6118F" w:rsidRPr="00A6118F" w:rsidRDefault="00A6118F" w:rsidP="00AE79E2">
            <w:pPr>
              <w:rPr>
                <w:bCs/>
                <w:sz w:val="20"/>
                <w:szCs w:val="20"/>
              </w:rPr>
            </w:pPr>
            <w:r w:rsidRPr="00A6118F">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527512C0"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5D22B1"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4008E36D" w14:textId="77777777" w:rsidR="00A6118F" w:rsidRPr="00A6118F" w:rsidRDefault="00A6118F" w:rsidP="00AE79E2">
            <w:pPr>
              <w:jc w:val="center"/>
              <w:rPr>
                <w:bCs/>
                <w:sz w:val="20"/>
                <w:szCs w:val="20"/>
              </w:rPr>
            </w:pPr>
            <w:r w:rsidRPr="00A6118F">
              <w:rPr>
                <w:bCs/>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009A1A4"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C8AF0A2" w14:textId="77777777" w:rsidR="00A6118F" w:rsidRPr="00A6118F" w:rsidRDefault="00A6118F" w:rsidP="00AE79E2">
            <w:pPr>
              <w:jc w:val="right"/>
              <w:rPr>
                <w:bCs/>
                <w:sz w:val="20"/>
                <w:szCs w:val="20"/>
              </w:rPr>
            </w:pPr>
            <w:r w:rsidRPr="00A6118F">
              <w:rPr>
                <w:bCs/>
                <w:sz w:val="20"/>
                <w:szCs w:val="20"/>
              </w:rPr>
              <w:t>60 000,00</w:t>
            </w:r>
          </w:p>
        </w:tc>
        <w:tc>
          <w:tcPr>
            <w:tcW w:w="1516" w:type="dxa"/>
            <w:tcBorders>
              <w:top w:val="nil"/>
              <w:left w:val="single" w:sz="4" w:space="0" w:color="auto"/>
              <w:bottom w:val="single" w:sz="4" w:space="0" w:color="auto"/>
              <w:right w:val="nil"/>
            </w:tcBorders>
            <w:shd w:val="clear" w:color="auto" w:fill="auto"/>
            <w:vAlign w:val="center"/>
            <w:hideMark/>
          </w:tcPr>
          <w:p w14:paraId="793E71CE"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BA0EEE2" w14:textId="77777777" w:rsidR="00A6118F" w:rsidRPr="00A6118F" w:rsidRDefault="00A6118F" w:rsidP="00AE79E2">
            <w:pPr>
              <w:jc w:val="right"/>
              <w:rPr>
                <w:bCs/>
                <w:sz w:val="20"/>
                <w:szCs w:val="20"/>
              </w:rPr>
            </w:pPr>
            <w:r w:rsidRPr="00A6118F">
              <w:rPr>
                <w:bCs/>
                <w:sz w:val="20"/>
                <w:szCs w:val="20"/>
              </w:rPr>
              <w:t>0,00</w:t>
            </w:r>
          </w:p>
        </w:tc>
      </w:tr>
      <w:tr w:rsidR="00A6118F" w:rsidRPr="00A6118F" w14:paraId="1EC5D1A6"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515DDA84"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1894D94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5FBAFB"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7094E847" w14:textId="77777777" w:rsidR="00A6118F" w:rsidRPr="00A6118F" w:rsidRDefault="00A6118F" w:rsidP="00AE79E2">
            <w:pPr>
              <w:jc w:val="center"/>
              <w:rPr>
                <w:sz w:val="20"/>
                <w:szCs w:val="20"/>
              </w:rPr>
            </w:pPr>
            <w:r w:rsidRPr="00A6118F">
              <w:rPr>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9FD55F"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DC94E70" w14:textId="77777777" w:rsidR="00A6118F" w:rsidRPr="00A6118F" w:rsidRDefault="00A6118F" w:rsidP="00AE79E2">
            <w:pPr>
              <w:jc w:val="right"/>
              <w:rPr>
                <w:sz w:val="20"/>
                <w:szCs w:val="20"/>
              </w:rPr>
            </w:pPr>
            <w:r w:rsidRPr="00A6118F">
              <w:rPr>
                <w:sz w:val="20"/>
                <w:szCs w:val="20"/>
              </w:rPr>
              <w:t>60 000,00</w:t>
            </w:r>
          </w:p>
        </w:tc>
        <w:tc>
          <w:tcPr>
            <w:tcW w:w="1516" w:type="dxa"/>
            <w:tcBorders>
              <w:top w:val="nil"/>
              <w:left w:val="single" w:sz="4" w:space="0" w:color="auto"/>
              <w:bottom w:val="single" w:sz="4" w:space="0" w:color="auto"/>
              <w:right w:val="nil"/>
            </w:tcBorders>
            <w:shd w:val="clear" w:color="auto" w:fill="auto"/>
            <w:vAlign w:val="center"/>
            <w:hideMark/>
          </w:tcPr>
          <w:p w14:paraId="0ED30FF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218DC3C" w14:textId="77777777" w:rsidR="00A6118F" w:rsidRPr="00A6118F" w:rsidRDefault="00A6118F" w:rsidP="00AE79E2">
            <w:pPr>
              <w:jc w:val="right"/>
              <w:rPr>
                <w:sz w:val="20"/>
                <w:szCs w:val="20"/>
              </w:rPr>
            </w:pPr>
            <w:r w:rsidRPr="00A6118F">
              <w:rPr>
                <w:sz w:val="20"/>
                <w:szCs w:val="20"/>
              </w:rPr>
              <w:t>0,00</w:t>
            </w:r>
          </w:p>
        </w:tc>
      </w:tr>
      <w:tr w:rsidR="00A6118F" w:rsidRPr="00A6118F" w14:paraId="3FA7002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6089DB4"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3396D86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F8FBB4"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36DCEDC6" w14:textId="77777777" w:rsidR="00A6118F" w:rsidRPr="00A6118F" w:rsidRDefault="00A6118F" w:rsidP="00AE79E2">
            <w:pPr>
              <w:jc w:val="center"/>
              <w:rPr>
                <w:sz w:val="20"/>
                <w:szCs w:val="20"/>
              </w:rPr>
            </w:pPr>
            <w:r w:rsidRPr="00A6118F">
              <w:rPr>
                <w:sz w:val="20"/>
                <w:szCs w:val="20"/>
              </w:rPr>
              <w:t>16.0.00.79500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9AA669"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BEEF00C" w14:textId="77777777" w:rsidR="00A6118F" w:rsidRPr="00A6118F" w:rsidRDefault="00A6118F" w:rsidP="00AE79E2">
            <w:pPr>
              <w:jc w:val="right"/>
              <w:rPr>
                <w:sz w:val="20"/>
                <w:szCs w:val="20"/>
              </w:rPr>
            </w:pPr>
            <w:r w:rsidRPr="00A6118F">
              <w:rPr>
                <w:sz w:val="20"/>
                <w:szCs w:val="20"/>
              </w:rPr>
              <w:t>60 000,00</w:t>
            </w:r>
          </w:p>
        </w:tc>
        <w:tc>
          <w:tcPr>
            <w:tcW w:w="1516" w:type="dxa"/>
            <w:tcBorders>
              <w:top w:val="nil"/>
              <w:left w:val="single" w:sz="4" w:space="0" w:color="auto"/>
              <w:bottom w:val="single" w:sz="4" w:space="0" w:color="auto"/>
              <w:right w:val="nil"/>
            </w:tcBorders>
            <w:shd w:val="clear" w:color="auto" w:fill="auto"/>
            <w:vAlign w:val="center"/>
            <w:hideMark/>
          </w:tcPr>
          <w:p w14:paraId="287BD76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2033222" w14:textId="77777777" w:rsidR="00A6118F" w:rsidRPr="00A6118F" w:rsidRDefault="00A6118F" w:rsidP="00AE79E2">
            <w:pPr>
              <w:jc w:val="right"/>
              <w:rPr>
                <w:sz w:val="20"/>
                <w:szCs w:val="20"/>
              </w:rPr>
            </w:pPr>
            <w:r w:rsidRPr="00A6118F">
              <w:rPr>
                <w:sz w:val="20"/>
                <w:szCs w:val="20"/>
              </w:rPr>
              <w:t>0,00</w:t>
            </w:r>
          </w:p>
        </w:tc>
      </w:tr>
      <w:tr w:rsidR="00A6118F" w:rsidRPr="00A6118F" w14:paraId="5C3276DF"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4BE45D8"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128A293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5CE4B9"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5BBF65B2"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AD4B5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B30DF44" w14:textId="77777777" w:rsidR="00A6118F" w:rsidRPr="00A6118F" w:rsidRDefault="00A6118F" w:rsidP="00AE79E2">
            <w:pPr>
              <w:jc w:val="right"/>
              <w:rPr>
                <w:bCs/>
                <w:sz w:val="20"/>
                <w:szCs w:val="20"/>
              </w:rPr>
            </w:pPr>
            <w:r w:rsidRPr="00A6118F">
              <w:rPr>
                <w:bCs/>
                <w:sz w:val="20"/>
                <w:szCs w:val="20"/>
              </w:rPr>
              <w:t>8 800,00</w:t>
            </w:r>
          </w:p>
        </w:tc>
        <w:tc>
          <w:tcPr>
            <w:tcW w:w="1516" w:type="dxa"/>
            <w:tcBorders>
              <w:top w:val="nil"/>
              <w:left w:val="single" w:sz="4" w:space="0" w:color="auto"/>
              <w:bottom w:val="single" w:sz="4" w:space="0" w:color="auto"/>
              <w:right w:val="nil"/>
            </w:tcBorders>
            <w:shd w:val="clear" w:color="auto" w:fill="auto"/>
            <w:vAlign w:val="center"/>
            <w:hideMark/>
          </w:tcPr>
          <w:p w14:paraId="6CF1FB2F" w14:textId="77777777" w:rsidR="00A6118F" w:rsidRPr="00A6118F" w:rsidRDefault="00A6118F" w:rsidP="00AE79E2">
            <w:pPr>
              <w:jc w:val="right"/>
              <w:rPr>
                <w:bCs/>
                <w:sz w:val="20"/>
                <w:szCs w:val="20"/>
              </w:rPr>
            </w:pPr>
            <w:r w:rsidRPr="00A6118F">
              <w:rPr>
                <w:bCs/>
                <w:sz w:val="20"/>
                <w:szCs w:val="20"/>
              </w:rPr>
              <w:t>8 800,00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A3E1EDB" w14:textId="77777777" w:rsidR="00A6118F" w:rsidRPr="00A6118F" w:rsidRDefault="00A6118F" w:rsidP="00AE79E2">
            <w:pPr>
              <w:jc w:val="right"/>
              <w:rPr>
                <w:bCs/>
                <w:sz w:val="20"/>
                <w:szCs w:val="20"/>
              </w:rPr>
            </w:pPr>
            <w:r w:rsidRPr="00A6118F">
              <w:rPr>
                <w:bCs/>
                <w:sz w:val="20"/>
                <w:szCs w:val="20"/>
              </w:rPr>
              <w:t>8 800,00</w:t>
            </w:r>
          </w:p>
        </w:tc>
      </w:tr>
      <w:tr w:rsidR="00A6118F" w:rsidRPr="00A6118F" w14:paraId="135B8D14" w14:textId="77777777" w:rsidTr="00AE79E2">
        <w:trPr>
          <w:trHeight w:val="2580"/>
        </w:trPr>
        <w:tc>
          <w:tcPr>
            <w:tcW w:w="2709" w:type="dxa"/>
            <w:tcBorders>
              <w:top w:val="nil"/>
              <w:left w:val="single" w:sz="4" w:space="0" w:color="auto"/>
              <w:bottom w:val="single" w:sz="4" w:space="0" w:color="auto"/>
              <w:right w:val="nil"/>
            </w:tcBorders>
            <w:shd w:val="clear" w:color="auto" w:fill="auto"/>
            <w:vAlign w:val="center"/>
            <w:hideMark/>
          </w:tcPr>
          <w:p w14:paraId="17073583" w14:textId="77777777" w:rsidR="00A6118F" w:rsidRPr="00A6118F" w:rsidRDefault="00A6118F" w:rsidP="00AE79E2">
            <w:pPr>
              <w:rPr>
                <w:bCs/>
                <w:sz w:val="20"/>
                <w:szCs w:val="20"/>
              </w:rPr>
            </w:pPr>
            <w:r w:rsidRPr="00A6118F">
              <w:rPr>
                <w:bCs/>
                <w:sz w:val="20"/>
                <w:szCs w:val="20"/>
              </w:rPr>
              <w:lastRenderedPageBreak/>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0A9C96AB"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44CDAD0" w14:textId="77777777" w:rsidR="00A6118F" w:rsidRPr="00A6118F" w:rsidRDefault="00A6118F" w:rsidP="00AE79E2">
            <w:pPr>
              <w:jc w:val="center"/>
              <w:rPr>
                <w:bCs/>
                <w:sz w:val="20"/>
                <w:szCs w:val="20"/>
              </w:rPr>
            </w:pPr>
            <w:r w:rsidRPr="00A6118F">
              <w:rPr>
                <w:bCs/>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03733C5A" w14:textId="77777777" w:rsidR="00A6118F" w:rsidRPr="00A6118F" w:rsidRDefault="00A6118F" w:rsidP="00AE79E2">
            <w:pPr>
              <w:jc w:val="center"/>
              <w:rPr>
                <w:bCs/>
                <w:sz w:val="20"/>
                <w:szCs w:val="20"/>
              </w:rPr>
            </w:pPr>
            <w:r w:rsidRPr="00A6118F">
              <w:rPr>
                <w:bCs/>
                <w:sz w:val="20"/>
                <w:szCs w:val="20"/>
              </w:rPr>
              <w:t>99.0.00.70179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DEF38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2326487" w14:textId="77777777" w:rsidR="00A6118F" w:rsidRPr="00A6118F" w:rsidRDefault="00A6118F" w:rsidP="00AE79E2">
            <w:pPr>
              <w:jc w:val="right"/>
              <w:rPr>
                <w:bCs/>
                <w:sz w:val="20"/>
                <w:szCs w:val="20"/>
              </w:rPr>
            </w:pPr>
            <w:r w:rsidRPr="00A6118F">
              <w:rPr>
                <w:bCs/>
                <w:sz w:val="20"/>
                <w:szCs w:val="20"/>
              </w:rPr>
              <w:t>8 800,00</w:t>
            </w:r>
          </w:p>
        </w:tc>
        <w:tc>
          <w:tcPr>
            <w:tcW w:w="1516" w:type="dxa"/>
            <w:tcBorders>
              <w:top w:val="nil"/>
              <w:left w:val="single" w:sz="4" w:space="0" w:color="auto"/>
              <w:bottom w:val="single" w:sz="4" w:space="0" w:color="auto"/>
              <w:right w:val="nil"/>
            </w:tcBorders>
            <w:shd w:val="clear" w:color="auto" w:fill="auto"/>
            <w:vAlign w:val="center"/>
            <w:hideMark/>
          </w:tcPr>
          <w:p w14:paraId="42477612" w14:textId="77777777" w:rsidR="00A6118F" w:rsidRPr="00A6118F" w:rsidRDefault="00A6118F" w:rsidP="00AE79E2">
            <w:pPr>
              <w:jc w:val="right"/>
              <w:rPr>
                <w:bCs/>
                <w:sz w:val="20"/>
                <w:szCs w:val="20"/>
              </w:rPr>
            </w:pPr>
            <w:r w:rsidRPr="00A6118F">
              <w:rPr>
                <w:bCs/>
                <w:sz w:val="20"/>
                <w:szCs w:val="20"/>
              </w:rPr>
              <w:t>8 800,00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A896103" w14:textId="77777777" w:rsidR="00A6118F" w:rsidRPr="00A6118F" w:rsidRDefault="00A6118F" w:rsidP="00AE79E2">
            <w:pPr>
              <w:jc w:val="right"/>
              <w:rPr>
                <w:bCs/>
                <w:sz w:val="20"/>
                <w:szCs w:val="20"/>
              </w:rPr>
            </w:pPr>
            <w:r w:rsidRPr="00A6118F">
              <w:rPr>
                <w:bCs/>
                <w:sz w:val="20"/>
                <w:szCs w:val="20"/>
              </w:rPr>
              <w:t>8 800,00</w:t>
            </w:r>
          </w:p>
        </w:tc>
      </w:tr>
      <w:tr w:rsidR="00A6118F" w:rsidRPr="00A6118F" w14:paraId="3B854999"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A3FFBB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3A7EE2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6805C4"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5DB20180" w14:textId="77777777" w:rsidR="00A6118F" w:rsidRPr="00A6118F" w:rsidRDefault="00A6118F" w:rsidP="00AE79E2">
            <w:pPr>
              <w:jc w:val="center"/>
              <w:rPr>
                <w:sz w:val="20"/>
                <w:szCs w:val="20"/>
              </w:rPr>
            </w:pPr>
            <w:r w:rsidRPr="00A6118F">
              <w:rPr>
                <w:sz w:val="20"/>
                <w:szCs w:val="20"/>
              </w:rPr>
              <w:t>99.0.00.70179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0F0686A"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E266F9"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15954EB4" w14:textId="77777777" w:rsidR="00A6118F" w:rsidRPr="00A6118F" w:rsidRDefault="00A6118F" w:rsidP="00AE79E2">
            <w:pPr>
              <w:jc w:val="right"/>
              <w:rPr>
                <w:sz w:val="20"/>
                <w:szCs w:val="20"/>
              </w:rPr>
            </w:pPr>
            <w:r w:rsidRPr="00A6118F">
              <w:rPr>
                <w:sz w:val="20"/>
                <w:szCs w:val="20"/>
              </w:rPr>
              <w:t>8 800,00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BF906C4" w14:textId="77777777" w:rsidR="00A6118F" w:rsidRPr="00A6118F" w:rsidRDefault="00A6118F" w:rsidP="00AE79E2">
            <w:pPr>
              <w:jc w:val="right"/>
              <w:rPr>
                <w:sz w:val="20"/>
                <w:szCs w:val="20"/>
              </w:rPr>
            </w:pPr>
            <w:r w:rsidRPr="00A6118F">
              <w:rPr>
                <w:sz w:val="20"/>
                <w:szCs w:val="20"/>
              </w:rPr>
              <w:t>8 800,00</w:t>
            </w:r>
          </w:p>
        </w:tc>
      </w:tr>
      <w:tr w:rsidR="00A6118F" w:rsidRPr="00A6118F" w14:paraId="0FBC465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365357F"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CC2047A"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A32B721"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26A83BAA" w14:textId="77777777" w:rsidR="00A6118F" w:rsidRPr="00A6118F" w:rsidRDefault="00A6118F" w:rsidP="00AE79E2">
            <w:pPr>
              <w:jc w:val="center"/>
              <w:rPr>
                <w:sz w:val="20"/>
                <w:szCs w:val="20"/>
              </w:rPr>
            </w:pPr>
            <w:r w:rsidRPr="00A6118F">
              <w:rPr>
                <w:sz w:val="20"/>
                <w:szCs w:val="20"/>
              </w:rPr>
              <w:t>99.0.00.70179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05B7F6"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96F0B9E"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741D8F87" w14:textId="77777777" w:rsidR="00A6118F" w:rsidRPr="00A6118F" w:rsidRDefault="00A6118F" w:rsidP="00AE79E2">
            <w:pPr>
              <w:jc w:val="right"/>
              <w:rPr>
                <w:sz w:val="20"/>
                <w:szCs w:val="20"/>
              </w:rPr>
            </w:pPr>
            <w:r w:rsidRPr="00A6118F">
              <w:rPr>
                <w:sz w:val="20"/>
                <w:szCs w:val="20"/>
              </w:rPr>
              <w:t>8 800,00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D1813CC" w14:textId="77777777" w:rsidR="00A6118F" w:rsidRPr="00A6118F" w:rsidRDefault="00A6118F" w:rsidP="00AE79E2">
            <w:pPr>
              <w:jc w:val="right"/>
              <w:rPr>
                <w:sz w:val="20"/>
                <w:szCs w:val="20"/>
              </w:rPr>
            </w:pPr>
            <w:r w:rsidRPr="00A6118F">
              <w:rPr>
                <w:sz w:val="20"/>
                <w:szCs w:val="20"/>
              </w:rPr>
              <w:t>8 800,00</w:t>
            </w:r>
          </w:p>
        </w:tc>
      </w:tr>
      <w:tr w:rsidR="00A6118F" w:rsidRPr="00A6118F" w14:paraId="07C5ED77"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4E41BA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7E06970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DDD1048"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04C67619" w14:textId="77777777" w:rsidR="00A6118F" w:rsidRPr="00A6118F" w:rsidRDefault="00A6118F" w:rsidP="00AE79E2">
            <w:pPr>
              <w:jc w:val="center"/>
              <w:rPr>
                <w:sz w:val="20"/>
                <w:szCs w:val="20"/>
              </w:rPr>
            </w:pPr>
            <w:r w:rsidRPr="00A6118F">
              <w:rPr>
                <w:sz w:val="20"/>
                <w:szCs w:val="20"/>
              </w:rPr>
              <w:t>99.0.00.70179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AD4BB0"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F3D7807" w14:textId="77777777" w:rsidR="00A6118F" w:rsidRPr="00A6118F" w:rsidRDefault="00A6118F" w:rsidP="00AE79E2">
            <w:pPr>
              <w:jc w:val="right"/>
              <w:rPr>
                <w:sz w:val="20"/>
                <w:szCs w:val="20"/>
              </w:rPr>
            </w:pPr>
            <w:r w:rsidRPr="00A6118F">
              <w:rPr>
                <w:sz w:val="20"/>
                <w:szCs w:val="20"/>
              </w:rPr>
              <w:t>8 800,00</w:t>
            </w:r>
          </w:p>
        </w:tc>
        <w:tc>
          <w:tcPr>
            <w:tcW w:w="1516" w:type="dxa"/>
            <w:tcBorders>
              <w:top w:val="nil"/>
              <w:left w:val="single" w:sz="4" w:space="0" w:color="auto"/>
              <w:bottom w:val="single" w:sz="4" w:space="0" w:color="auto"/>
              <w:right w:val="nil"/>
            </w:tcBorders>
            <w:shd w:val="clear" w:color="auto" w:fill="auto"/>
            <w:vAlign w:val="center"/>
            <w:hideMark/>
          </w:tcPr>
          <w:p w14:paraId="64327D4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FFC2936" w14:textId="77777777" w:rsidR="00A6118F" w:rsidRPr="00A6118F" w:rsidRDefault="00A6118F" w:rsidP="00AE79E2">
            <w:pPr>
              <w:jc w:val="right"/>
              <w:rPr>
                <w:sz w:val="20"/>
                <w:szCs w:val="20"/>
              </w:rPr>
            </w:pPr>
            <w:r w:rsidRPr="00A6118F">
              <w:rPr>
                <w:sz w:val="20"/>
                <w:szCs w:val="20"/>
              </w:rPr>
              <w:t>0,00</w:t>
            </w:r>
          </w:p>
        </w:tc>
      </w:tr>
      <w:tr w:rsidR="00A6118F" w:rsidRPr="00A6118F" w14:paraId="3E27654C"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F33909F"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08400BEA"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15D5EB" w14:textId="77777777" w:rsidR="00A6118F" w:rsidRPr="00A6118F" w:rsidRDefault="00A6118F" w:rsidP="00AE79E2">
            <w:pPr>
              <w:jc w:val="center"/>
              <w:rPr>
                <w:sz w:val="20"/>
                <w:szCs w:val="20"/>
              </w:rPr>
            </w:pPr>
            <w:r w:rsidRPr="00A6118F">
              <w:rPr>
                <w:sz w:val="20"/>
                <w:szCs w:val="20"/>
              </w:rPr>
              <w:t>07</w:t>
            </w:r>
          </w:p>
        </w:tc>
        <w:tc>
          <w:tcPr>
            <w:tcW w:w="1301" w:type="dxa"/>
            <w:tcBorders>
              <w:top w:val="nil"/>
              <w:left w:val="single" w:sz="4" w:space="0" w:color="auto"/>
              <w:bottom w:val="single" w:sz="4" w:space="0" w:color="auto"/>
              <w:right w:val="nil"/>
            </w:tcBorders>
            <w:shd w:val="clear" w:color="auto" w:fill="auto"/>
            <w:noWrap/>
            <w:vAlign w:val="center"/>
            <w:hideMark/>
          </w:tcPr>
          <w:p w14:paraId="0CBC5DE8" w14:textId="77777777" w:rsidR="00A6118F" w:rsidRPr="00A6118F" w:rsidRDefault="00A6118F" w:rsidP="00AE79E2">
            <w:pPr>
              <w:jc w:val="center"/>
              <w:rPr>
                <w:sz w:val="20"/>
                <w:szCs w:val="20"/>
              </w:rPr>
            </w:pPr>
            <w:r w:rsidRPr="00A6118F">
              <w:rPr>
                <w:sz w:val="20"/>
                <w:szCs w:val="20"/>
              </w:rPr>
              <w:t>99.0.00.70179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16B5656"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DDBFEE6" w14:textId="77777777" w:rsidR="00A6118F" w:rsidRPr="00A6118F" w:rsidRDefault="00A6118F" w:rsidP="00AE79E2">
            <w:pPr>
              <w:jc w:val="right"/>
              <w:rPr>
                <w:sz w:val="20"/>
                <w:szCs w:val="20"/>
              </w:rPr>
            </w:pPr>
            <w:r w:rsidRPr="00A6118F">
              <w:rPr>
                <w:sz w:val="20"/>
                <w:szCs w:val="20"/>
              </w:rPr>
              <w:t>8 800,00</w:t>
            </w:r>
          </w:p>
        </w:tc>
        <w:tc>
          <w:tcPr>
            <w:tcW w:w="1516" w:type="dxa"/>
            <w:tcBorders>
              <w:top w:val="nil"/>
              <w:left w:val="single" w:sz="4" w:space="0" w:color="auto"/>
              <w:bottom w:val="single" w:sz="4" w:space="0" w:color="auto"/>
              <w:right w:val="nil"/>
            </w:tcBorders>
            <w:shd w:val="clear" w:color="auto" w:fill="auto"/>
            <w:vAlign w:val="center"/>
            <w:hideMark/>
          </w:tcPr>
          <w:p w14:paraId="7BCEBFB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59D49DC" w14:textId="77777777" w:rsidR="00A6118F" w:rsidRPr="00A6118F" w:rsidRDefault="00A6118F" w:rsidP="00AE79E2">
            <w:pPr>
              <w:jc w:val="right"/>
              <w:rPr>
                <w:sz w:val="20"/>
                <w:szCs w:val="20"/>
              </w:rPr>
            </w:pPr>
            <w:r w:rsidRPr="00A6118F">
              <w:rPr>
                <w:sz w:val="20"/>
                <w:szCs w:val="20"/>
              </w:rPr>
              <w:t>0,00</w:t>
            </w:r>
          </w:p>
        </w:tc>
      </w:tr>
      <w:tr w:rsidR="00A6118F" w:rsidRPr="00A6118F" w14:paraId="4DAD255C"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865EF6D" w14:textId="77777777" w:rsidR="00A6118F" w:rsidRPr="00A6118F" w:rsidRDefault="00A6118F" w:rsidP="00AE79E2">
            <w:pPr>
              <w:rPr>
                <w:bCs/>
                <w:sz w:val="20"/>
                <w:szCs w:val="20"/>
              </w:rPr>
            </w:pPr>
            <w:r w:rsidRPr="00A6118F">
              <w:rPr>
                <w:bCs/>
                <w:sz w:val="20"/>
                <w:szCs w:val="20"/>
              </w:rPr>
              <w:t>Другие вопросы в области образования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499EE1C5"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F480CBE"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3A1DCE7C"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4872F75"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346F1F" w14:textId="77777777" w:rsidR="00A6118F" w:rsidRPr="00A6118F" w:rsidRDefault="00A6118F" w:rsidP="00AE79E2">
            <w:pPr>
              <w:jc w:val="right"/>
              <w:rPr>
                <w:bCs/>
                <w:sz w:val="20"/>
                <w:szCs w:val="20"/>
              </w:rPr>
            </w:pPr>
            <w:r w:rsidRPr="00A6118F">
              <w:rPr>
                <w:bCs/>
                <w:sz w:val="20"/>
                <w:szCs w:val="20"/>
              </w:rPr>
              <w:t>62 690 311,44</w:t>
            </w:r>
          </w:p>
        </w:tc>
        <w:tc>
          <w:tcPr>
            <w:tcW w:w="1516" w:type="dxa"/>
            <w:tcBorders>
              <w:top w:val="nil"/>
              <w:left w:val="single" w:sz="4" w:space="0" w:color="auto"/>
              <w:bottom w:val="single" w:sz="4" w:space="0" w:color="auto"/>
              <w:right w:val="nil"/>
            </w:tcBorders>
            <w:shd w:val="clear" w:color="auto" w:fill="auto"/>
            <w:vAlign w:val="center"/>
            <w:hideMark/>
          </w:tcPr>
          <w:p w14:paraId="0397ED61" w14:textId="77777777" w:rsidR="00A6118F" w:rsidRPr="00A6118F" w:rsidRDefault="00A6118F" w:rsidP="00AE79E2">
            <w:pPr>
              <w:jc w:val="right"/>
              <w:rPr>
                <w:bCs/>
                <w:sz w:val="20"/>
                <w:szCs w:val="20"/>
              </w:rPr>
            </w:pPr>
            <w:r w:rsidRPr="00A6118F">
              <w:rPr>
                <w:bCs/>
                <w:sz w:val="20"/>
                <w:szCs w:val="20"/>
              </w:rPr>
              <w:t>28 499 500,00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67A521D" w14:textId="77777777" w:rsidR="00A6118F" w:rsidRPr="00A6118F" w:rsidRDefault="00A6118F" w:rsidP="00AE79E2">
            <w:pPr>
              <w:jc w:val="right"/>
              <w:rPr>
                <w:bCs/>
                <w:sz w:val="20"/>
                <w:szCs w:val="20"/>
              </w:rPr>
            </w:pPr>
            <w:r w:rsidRPr="00A6118F">
              <w:rPr>
                <w:bCs/>
                <w:sz w:val="20"/>
                <w:szCs w:val="20"/>
              </w:rPr>
              <w:t>38 384 350,00</w:t>
            </w:r>
          </w:p>
        </w:tc>
      </w:tr>
      <w:tr w:rsidR="00A6118F" w:rsidRPr="00A6118F" w14:paraId="7D7DF6D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67F19F6"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5513962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B755C2B"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105DC852"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DABE7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AC8C7EB" w14:textId="77777777" w:rsidR="00A6118F" w:rsidRPr="00A6118F" w:rsidRDefault="00A6118F" w:rsidP="00AE79E2">
            <w:pPr>
              <w:jc w:val="right"/>
              <w:rPr>
                <w:bCs/>
                <w:sz w:val="20"/>
                <w:szCs w:val="20"/>
              </w:rPr>
            </w:pPr>
            <w:r w:rsidRPr="00A6118F">
              <w:rPr>
                <w:bCs/>
                <w:sz w:val="20"/>
                <w:szCs w:val="20"/>
              </w:rPr>
              <w:t>60 190 311,44</w:t>
            </w:r>
          </w:p>
        </w:tc>
        <w:tc>
          <w:tcPr>
            <w:tcW w:w="1516" w:type="dxa"/>
            <w:tcBorders>
              <w:top w:val="nil"/>
              <w:left w:val="single" w:sz="4" w:space="0" w:color="auto"/>
              <w:bottom w:val="single" w:sz="4" w:space="0" w:color="auto"/>
              <w:right w:val="nil"/>
            </w:tcBorders>
            <w:shd w:val="clear" w:color="auto" w:fill="auto"/>
            <w:vAlign w:val="center"/>
            <w:hideMark/>
          </w:tcPr>
          <w:p w14:paraId="03AA7EAE" w14:textId="77777777" w:rsidR="00A6118F" w:rsidRPr="00A6118F" w:rsidRDefault="00A6118F" w:rsidP="00AE79E2">
            <w:pPr>
              <w:jc w:val="right"/>
              <w:rPr>
                <w:bCs/>
                <w:sz w:val="20"/>
                <w:szCs w:val="20"/>
              </w:rPr>
            </w:pPr>
            <w:r w:rsidRPr="00A6118F">
              <w:rPr>
                <w:bCs/>
                <w:sz w:val="20"/>
                <w:szCs w:val="20"/>
              </w:rPr>
              <w:t>28 499 500,00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ECA99E0" w14:textId="77777777" w:rsidR="00A6118F" w:rsidRPr="00A6118F" w:rsidRDefault="00A6118F" w:rsidP="00AE79E2">
            <w:pPr>
              <w:jc w:val="right"/>
              <w:rPr>
                <w:bCs/>
                <w:sz w:val="20"/>
                <w:szCs w:val="20"/>
              </w:rPr>
            </w:pPr>
            <w:r w:rsidRPr="00A6118F">
              <w:rPr>
                <w:bCs/>
                <w:sz w:val="20"/>
                <w:szCs w:val="20"/>
              </w:rPr>
              <w:t>36 815 900,00</w:t>
            </w:r>
          </w:p>
        </w:tc>
      </w:tr>
      <w:tr w:rsidR="00A6118F" w:rsidRPr="00A6118F" w14:paraId="781EED06"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473BFD1" w14:textId="77777777" w:rsidR="00A6118F" w:rsidRPr="00A6118F" w:rsidRDefault="00A6118F" w:rsidP="00AE79E2">
            <w:pPr>
              <w:rPr>
                <w:bCs/>
                <w:sz w:val="20"/>
                <w:szCs w:val="20"/>
              </w:rPr>
            </w:pPr>
            <w:r w:rsidRPr="00A6118F">
              <w:rPr>
                <w:bCs/>
                <w:sz w:val="20"/>
                <w:szCs w:val="20"/>
              </w:rPr>
              <w:t>Подпрограмма "Развитие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47929ECD"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E2EB33"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4265DD5E" w14:textId="77777777" w:rsidR="00A6118F" w:rsidRPr="00A6118F" w:rsidRDefault="00A6118F" w:rsidP="00AE79E2">
            <w:pPr>
              <w:jc w:val="center"/>
              <w:rPr>
                <w:bCs/>
                <w:sz w:val="20"/>
                <w:szCs w:val="20"/>
              </w:rPr>
            </w:pPr>
            <w:r w:rsidRPr="00A6118F">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EA30D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B5FC1AE" w14:textId="77777777" w:rsidR="00A6118F" w:rsidRPr="00A6118F" w:rsidRDefault="00A6118F" w:rsidP="00AE79E2">
            <w:pPr>
              <w:jc w:val="right"/>
              <w:rPr>
                <w:bCs/>
                <w:sz w:val="20"/>
                <w:szCs w:val="20"/>
              </w:rPr>
            </w:pPr>
            <w:r w:rsidRPr="00A6118F">
              <w:rPr>
                <w:bCs/>
                <w:sz w:val="20"/>
                <w:szCs w:val="20"/>
              </w:rPr>
              <w:t>60 117 538,94</w:t>
            </w:r>
          </w:p>
        </w:tc>
        <w:tc>
          <w:tcPr>
            <w:tcW w:w="1516" w:type="dxa"/>
            <w:tcBorders>
              <w:top w:val="nil"/>
              <w:left w:val="single" w:sz="4" w:space="0" w:color="auto"/>
              <w:bottom w:val="single" w:sz="4" w:space="0" w:color="auto"/>
              <w:right w:val="nil"/>
            </w:tcBorders>
            <w:shd w:val="clear" w:color="auto" w:fill="auto"/>
            <w:vAlign w:val="center"/>
            <w:hideMark/>
          </w:tcPr>
          <w:p w14:paraId="1395FE70" w14:textId="77777777" w:rsidR="00A6118F" w:rsidRPr="00A6118F" w:rsidRDefault="00A6118F" w:rsidP="00AE79E2">
            <w:pPr>
              <w:jc w:val="right"/>
              <w:rPr>
                <w:bCs/>
                <w:sz w:val="20"/>
                <w:szCs w:val="20"/>
              </w:rPr>
            </w:pPr>
            <w:r w:rsidRPr="00A6118F">
              <w:rPr>
                <w:bCs/>
                <w:sz w:val="20"/>
                <w:szCs w:val="20"/>
              </w:rPr>
              <w:t>28 499 500,00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C4EDA70" w14:textId="77777777" w:rsidR="00A6118F" w:rsidRPr="00A6118F" w:rsidRDefault="00A6118F" w:rsidP="00AE79E2">
            <w:pPr>
              <w:jc w:val="right"/>
              <w:rPr>
                <w:bCs/>
                <w:sz w:val="20"/>
                <w:szCs w:val="20"/>
              </w:rPr>
            </w:pPr>
            <w:r w:rsidRPr="00A6118F">
              <w:rPr>
                <w:bCs/>
                <w:sz w:val="20"/>
                <w:szCs w:val="20"/>
              </w:rPr>
              <w:t>36 815 900,00</w:t>
            </w:r>
          </w:p>
        </w:tc>
      </w:tr>
      <w:tr w:rsidR="00A6118F" w:rsidRPr="00A6118F" w14:paraId="52326CD1" w14:textId="77777777" w:rsidTr="00AE79E2">
        <w:trPr>
          <w:trHeight w:val="2580"/>
        </w:trPr>
        <w:tc>
          <w:tcPr>
            <w:tcW w:w="2709" w:type="dxa"/>
            <w:tcBorders>
              <w:top w:val="nil"/>
              <w:left w:val="single" w:sz="4" w:space="0" w:color="auto"/>
              <w:bottom w:val="single" w:sz="4" w:space="0" w:color="auto"/>
              <w:right w:val="nil"/>
            </w:tcBorders>
            <w:shd w:val="clear" w:color="auto" w:fill="auto"/>
            <w:vAlign w:val="center"/>
            <w:hideMark/>
          </w:tcPr>
          <w:p w14:paraId="55780693" w14:textId="77777777" w:rsidR="00A6118F" w:rsidRPr="00A6118F" w:rsidRDefault="00A6118F" w:rsidP="00AE79E2">
            <w:pPr>
              <w:rPr>
                <w:bCs/>
                <w:sz w:val="20"/>
                <w:szCs w:val="20"/>
              </w:rPr>
            </w:pPr>
            <w:r w:rsidRPr="00A6118F">
              <w:rPr>
                <w:bCs/>
                <w:sz w:val="20"/>
                <w:szCs w:val="20"/>
              </w:rPr>
              <w:t xml:space="preserve">Реализация мероприятий по модернизации образования Новосибирской </w:t>
            </w:r>
            <w:proofErr w:type="gramStart"/>
            <w:r w:rsidRPr="00A6118F">
              <w:rPr>
                <w:bCs/>
                <w:sz w:val="20"/>
                <w:szCs w:val="20"/>
              </w:rPr>
              <w:t>области  подпрограммы</w:t>
            </w:r>
            <w:proofErr w:type="gramEnd"/>
            <w:r w:rsidRPr="00A6118F">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78A117E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7200031"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01B44606" w14:textId="77777777" w:rsidR="00A6118F" w:rsidRPr="00A6118F" w:rsidRDefault="00A6118F" w:rsidP="00AE79E2">
            <w:pPr>
              <w:jc w:val="center"/>
              <w:rPr>
                <w:bCs/>
                <w:sz w:val="20"/>
                <w:szCs w:val="20"/>
              </w:rPr>
            </w:pPr>
            <w:r w:rsidRPr="00A6118F">
              <w:rPr>
                <w:bCs/>
                <w:sz w:val="20"/>
                <w:szCs w:val="20"/>
              </w:rPr>
              <w:t>07.1.00.03470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EF0F1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D221CE8" w14:textId="77777777" w:rsidR="00A6118F" w:rsidRPr="00A6118F" w:rsidRDefault="00A6118F" w:rsidP="00AE79E2">
            <w:pPr>
              <w:jc w:val="right"/>
              <w:rPr>
                <w:bCs/>
                <w:sz w:val="20"/>
                <w:szCs w:val="20"/>
              </w:rPr>
            </w:pPr>
            <w:r w:rsidRPr="00A6118F">
              <w:rPr>
                <w:bCs/>
                <w:sz w:val="20"/>
                <w:szCs w:val="20"/>
              </w:rPr>
              <w:t>200 000,00</w:t>
            </w:r>
          </w:p>
        </w:tc>
        <w:tc>
          <w:tcPr>
            <w:tcW w:w="1516" w:type="dxa"/>
            <w:tcBorders>
              <w:top w:val="nil"/>
              <w:left w:val="single" w:sz="4" w:space="0" w:color="auto"/>
              <w:bottom w:val="single" w:sz="4" w:space="0" w:color="auto"/>
              <w:right w:val="nil"/>
            </w:tcBorders>
            <w:shd w:val="clear" w:color="auto" w:fill="auto"/>
            <w:vAlign w:val="center"/>
            <w:hideMark/>
          </w:tcPr>
          <w:p w14:paraId="40BBA1F6"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9411E40" w14:textId="77777777" w:rsidR="00A6118F" w:rsidRPr="00A6118F" w:rsidRDefault="00A6118F" w:rsidP="00AE79E2">
            <w:pPr>
              <w:jc w:val="right"/>
              <w:rPr>
                <w:bCs/>
                <w:sz w:val="20"/>
                <w:szCs w:val="20"/>
              </w:rPr>
            </w:pPr>
            <w:r w:rsidRPr="00A6118F">
              <w:rPr>
                <w:bCs/>
                <w:sz w:val="20"/>
                <w:szCs w:val="20"/>
              </w:rPr>
              <w:t>0,00</w:t>
            </w:r>
          </w:p>
        </w:tc>
      </w:tr>
      <w:tr w:rsidR="00A6118F" w:rsidRPr="00A6118F" w14:paraId="1BB7D6CA"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3857998" w14:textId="77777777" w:rsidR="00A6118F" w:rsidRPr="00A6118F" w:rsidRDefault="00A6118F" w:rsidP="00AE79E2">
            <w:pPr>
              <w:rPr>
                <w:sz w:val="20"/>
                <w:szCs w:val="20"/>
              </w:rPr>
            </w:pPr>
            <w:r w:rsidRPr="00A6118F">
              <w:rPr>
                <w:sz w:val="20"/>
                <w:szCs w:val="20"/>
              </w:rPr>
              <w:lastRenderedPageBreak/>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6296BD1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BE12BBE"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1857F2B0" w14:textId="77777777" w:rsidR="00A6118F" w:rsidRPr="00A6118F" w:rsidRDefault="00A6118F" w:rsidP="00AE79E2">
            <w:pPr>
              <w:jc w:val="center"/>
              <w:rPr>
                <w:sz w:val="20"/>
                <w:szCs w:val="20"/>
              </w:rPr>
            </w:pPr>
            <w:r w:rsidRPr="00A6118F">
              <w:rPr>
                <w:sz w:val="20"/>
                <w:szCs w:val="20"/>
              </w:rPr>
              <w:t>07.1.00.03470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061B8A"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25B2930" w14:textId="77777777" w:rsidR="00A6118F" w:rsidRPr="00A6118F" w:rsidRDefault="00A6118F" w:rsidP="00AE79E2">
            <w:pPr>
              <w:jc w:val="right"/>
              <w:rPr>
                <w:sz w:val="20"/>
                <w:szCs w:val="20"/>
              </w:rPr>
            </w:pPr>
            <w:r w:rsidRPr="00A6118F">
              <w:rPr>
                <w:sz w:val="20"/>
                <w:szCs w:val="20"/>
              </w:rPr>
              <w:t>200 000,00</w:t>
            </w:r>
          </w:p>
        </w:tc>
        <w:tc>
          <w:tcPr>
            <w:tcW w:w="1516" w:type="dxa"/>
            <w:tcBorders>
              <w:top w:val="nil"/>
              <w:left w:val="single" w:sz="4" w:space="0" w:color="auto"/>
              <w:bottom w:val="single" w:sz="4" w:space="0" w:color="auto"/>
              <w:right w:val="nil"/>
            </w:tcBorders>
            <w:shd w:val="clear" w:color="auto" w:fill="auto"/>
            <w:vAlign w:val="center"/>
            <w:hideMark/>
          </w:tcPr>
          <w:p w14:paraId="5E480F2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D79FBA6" w14:textId="77777777" w:rsidR="00A6118F" w:rsidRPr="00A6118F" w:rsidRDefault="00A6118F" w:rsidP="00AE79E2">
            <w:pPr>
              <w:jc w:val="right"/>
              <w:rPr>
                <w:sz w:val="20"/>
                <w:szCs w:val="20"/>
              </w:rPr>
            </w:pPr>
            <w:r w:rsidRPr="00A6118F">
              <w:rPr>
                <w:sz w:val="20"/>
                <w:szCs w:val="20"/>
              </w:rPr>
              <w:t>0,00</w:t>
            </w:r>
          </w:p>
        </w:tc>
      </w:tr>
      <w:tr w:rsidR="00A6118F" w:rsidRPr="00A6118F" w14:paraId="2837B98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6B7C1CC"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29294B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C5FEFA5"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17796B82" w14:textId="77777777" w:rsidR="00A6118F" w:rsidRPr="00A6118F" w:rsidRDefault="00A6118F" w:rsidP="00AE79E2">
            <w:pPr>
              <w:jc w:val="center"/>
              <w:rPr>
                <w:sz w:val="20"/>
                <w:szCs w:val="20"/>
              </w:rPr>
            </w:pPr>
            <w:r w:rsidRPr="00A6118F">
              <w:rPr>
                <w:sz w:val="20"/>
                <w:szCs w:val="20"/>
              </w:rPr>
              <w:t>07.1.00.03470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1E072F"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3066F51" w14:textId="77777777" w:rsidR="00A6118F" w:rsidRPr="00A6118F" w:rsidRDefault="00A6118F" w:rsidP="00AE79E2">
            <w:pPr>
              <w:jc w:val="right"/>
              <w:rPr>
                <w:sz w:val="20"/>
                <w:szCs w:val="20"/>
              </w:rPr>
            </w:pPr>
            <w:r w:rsidRPr="00A6118F">
              <w:rPr>
                <w:sz w:val="20"/>
                <w:szCs w:val="20"/>
              </w:rPr>
              <w:t>200 000,00</w:t>
            </w:r>
          </w:p>
        </w:tc>
        <w:tc>
          <w:tcPr>
            <w:tcW w:w="1516" w:type="dxa"/>
            <w:tcBorders>
              <w:top w:val="nil"/>
              <w:left w:val="single" w:sz="4" w:space="0" w:color="auto"/>
              <w:bottom w:val="single" w:sz="4" w:space="0" w:color="auto"/>
              <w:right w:val="nil"/>
            </w:tcBorders>
            <w:shd w:val="clear" w:color="auto" w:fill="auto"/>
            <w:vAlign w:val="center"/>
            <w:hideMark/>
          </w:tcPr>
          <w:p w14:paraId="48E936B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5E4DE7A" w14:textId="77777777" w:rsidR="00A6118F" w:rsidRPr="00A6118F" w:rsidRDefault="00A6118F" w:rsidP="00AE79E2">
            <w:pPr>
              <w:jc w:val="right"/>
              <w:rPr>
                <w:sz w:val="20"/>
                <w:szCs w:val="20"/>
              </w:rPr>
            </w:pPr>
            <w:r w:rsidRPr="00A6118F">
              <w:rPr>
                <w:sz w:val="20"/>
                <w:szCs w:val="20"/>
              </w:rPr>
              <w:t>0,00</w:t>
            </w:r>
          </w:p>
        </w:tc>
      </w:tr>
      <w:tr w:rsidR="00A6118F" w:rsidRPr="00A6118F" w14:paraId="6F73284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CD617C8"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центра бухгалтерского, материально-технического обеспечения</w:t>
            </w:r>
          </w:p>
        </w:tc>
        <w:tc>
          <w:tcPr>
            <w:tcW w:w="444" w:type="dxa"/>
            <w:tcBorders>
              <w:top w:val="nil"/>
              <w:left w:val="single" w:sz="4" w:space="0" w:color="auto"/>
              <w:bottom w:val="single" w:sz="4" w:space="0" w:color="auto"/>
              <w:right w:val="nil"/>
            </w:tcBorders>
            <w:shd w:val="clear" w:color="auto" w:fill="auto"/>
            <w:noWrap/>
            <w:vAlign w:val="center"/>
            <w:hideMark/>
          </w:tcPr>
          <w:p w14:paraId="3C5B5163"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4E1504"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4C88E9F5" w14:textId="77777777" w:rsidR="00A6118F" w:rsidRPr="00A6118F" w:rsidRDefault="00A6118F" w:rsidP="00AE79E2">
            <w:pPr>
              <w:jc w:val="center"/>
              <w:rPr>
                <w:bCs/>
                <w:sz w:val="20"/>
                <w:szCs w:val="20"/>
              </w:rPr>
            </w:pPr>
            <w:r w:rsidRPr="00A6118F">
              <w:rPr>
                <w:bCs/>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B843BF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AFE2689" w14:textId="77777777" w:rsidR="00A6118F" w:rsidRPr="00A6118F" w:rsidRDefault="00A6118F" w:rsidP="00AE79E2">
            <w:pPr>
              <w:jc w:val="right"/>
              <w:rPr>
                <w:bCs/>
                <w:sz w:val="20"/>
                <w:szCs w:val="20"/>
              </w:rPr>
            </w:pPr>
            <w:r w:rsidRPr="00A6118F">
              <w:rPr>
                <w:bCs/>
                <w:sz w:val="20"/>
                <w:szCs w:val="20"/>
              </w:rPr>
              <w:t>58 237 999,13</w:t>
            </w:r>
          </w:p>
        </w:tc>
        <w:tc>
          <w:tcPr>
            <w:tcW w:w="1516" w:type="dxa"/>
            <w:tcBorders>
              <w:top w:val="nil"/>
              <w:left w:val="single" w:sz="4" w:space="0" w:color="auto"/>
              <w:bottom w:val="single" w:sz="4" w:space="0" w:color="auto"/>
              <w:right w:val="nil"/>
            </w:tcBorders>
            <w:shd w:val="clear" w:color="auto" w:fill="auto"/>
            <w:vAlign w:val="center"/>
            <w:hideMark/>
          </w:tcPr>
          <w:p w14:paraId="63193680" w14:textId="77777777" w:rsidR="00A6118F" w:rsidRPr="00A6118F" w:rsidRDefault="00A6118F" w:rsidP="00AE79E2">
            <w:pPr>
              <w:jc w:val="right"/>
              <w:rPr>
                <w:bCs/>
                <w:sz w:val="20"/>
                <w:szCs w:val="20"/>
              </w:rPr>
            </w:pPr>
            <w:r w:rsidRPr="00A6118F">
              <w:rPr>
                <w:bCs/>
                <w:sz w:val="20"/>
                <w:szCs w:val="20"/>
              </w:rPr>
              <w:t>28 499 500,00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94CB972" w14:textId="77777777" w:rsidR="00A6118F" w:rsidRPr="00A6118F" w:rsidRDefault="00A6118F" w:rsidP="00AE79E2">
            <w:pPr>
              <w:jc w:val="right"/>
              <w:rPr>
                <w:bCs/>
                <w:sz w:val="20"/>
                <w:szCs w:val="20"/>
              </w:rPr>
            </w:pPr>
            <w:r w:rsidRPr="00A6118F">
              <w:rPr>
                <w:bCs/>
                <w:sz w:val="20"/>
                <w:szCs w:val="20"/>
              </w:rPr>
              <w:t>36 815 900,00</w:t>
            </w:r>
          </w:p>
        </w:tc>
      </w:tr>
      <w:tr w:rsidR="00A6118F" w:rsidRPr="00A6118F" w14:paraId="509247F9"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2FDDDC4E"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6D595701"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76BA3D2"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17787CD8" w14:textId="77777777" w:rsidR="00A6118F" w:rsidRPr="00A6118F" w:rsidRDefault="00A6118F" w:rsidP="00AE79E2">
            <w:pPr>
              <w:jc w:val="center"/>
              <w:rPr>
                <w:sz w:val="20"/>
                <w:szCs w:val="20"/>
              </w:rPr>
            </w:pPr>
            <w:r w:rsidRPr="00A6118F">
              <w:rPr>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45A1DE0"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038BEB8" w14:textId="77777777" w:rsidR="00A6118F" w:rsidRPr="00A6118F" w:rsidRDefault="00A6118F" w:rsidP="00AE79E2">
            <w:pPr>
              <w:jc w:val="right"/>
              <w:rPr>
                <w:sz w:val="20"/>
                <w:szCs w:val="20"/>
              </w:rPr>
            </w:pPr>
            <w:r w:rsidRPr="00A6118F">
              <w:rPr>
                <w:sz w:val="20"/>
                <w:szCs w:val="20"/>
              </w:rPr>
              <w:t>44 253 459,35</w:t>
            </w:r>
          </w:p>
        </w:tc>
        <w:tc>
          <w:tcPr>
            <w:tcW w:w="1516" w:type="dxa"/>
            <w:tcBorders>
              <w:top w:val="nil"/>
              <w:left w:val="single" w:sz="4" w:space="0" w:color="auto"/>
              <w:bottom w:val="single" w:sz="4" w:space="0" w:color="auto"/>
              <w:right w:val="nil"/>
            </w:tcBorders>
            <w:shd w:val="clear" w:color="auto" w:fill="auto"/>
            <w:vAlign w:val="center"/>
            <w:hideMark/>
          </w:tcPr>
          <w:p w14:paraId="6BF94FFD" w14:textId="77777777" w:rsidR="00A6118F" w:rsidRPr="00A6118F" w:rsidRDefault="00A6118F" w:rsidP="00AE79E2">
            <w:pPr>
              <w:jc w:val="right"/>
              <w:rPr>
                <w:sz w:val="20"/>
                <w:szCs w:val="20"/>
              </w:rPr>
            </w:pPr>
            <w:r w:rsidRPr="00A6118F">
              <w:rPr>
                <w:sz w:val="20"/>
                <w:szCs w:val="20"/>
              </w:rPr>
              <w:t>26 799 500,00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67E911F" w14:textId="77777777" w:rsidR="00A6118F" w:rsidRPr="00A6118F" w:rsidRDefault="00A6118F" w:rsidP="00AE79E2">
            <w:pPr>
              <w:jc w:val="right"/>
              <w:rPr>
                <w:sz w:val="20"/>
                <w:szCs w:val="20"/>
              </w:rPr>
            </w:pPr>
            <w:r w:rsidRPr="00A6118F">
              <w:rPr>
                <w:sz w:val="20"/>
                <w:szCs w:val="20"/>
              </w:rPr>
              <w:t>33 596 900,00</w:t>
            </w:r>
          </w:p>
        </w:tc>
      </w:tr>
      <w:tr w:rsidR="00A6118F" w:rsidRPr="00A6118F" w14:paraId="3451459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6E00303"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2AE03E9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7CEF389"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5961BB31" w14:textId="77777777" w:rsidR="00A6118F" w:rsidRPr="00A6118F" w:rsidRDefault="00A6118F" w:rsidP="00AE79E2">
            <w:pPr>
              <w:jc w:val="center"/>
              <w:rPr>
                <w:sz w:val="20"/>
                <w:szCs w:val="20"/>
              </w:rPr>
            </w:pPr>
            <w:r w:rsidRPr="00A6118F">
              <w:rPr>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571A59"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99A901D" w14:textId="77777777" w:rsidR="00A6118F" w:rsidRPr="00A6118F" w:rsidRDefault="00A6118F" w:rsidP="00AE79E2">
            <w:pPr>
              <w:jc w:val="right"/>
              <w:rPr>
                <w:sz w:val="20"/>
                <w:szCs w:val="20"/>
              </w:rPr>
            </w:pPr>
            <w:r w:rsidRPr="00A6118F">
              <w:rPr>
                <w:sz w:val="20"/>
                <w:szCs w:val="20"/>
              </w:rPr>
              <w:t>44 253 459,35</w:t>
            </w:r>
          </w:p>
        </w:tc>
        <w:tc>
          <w:tcPr>
            <w:tcW w:w="1516" w:type="dxa"/>
            <w:tcBorders>
              <w:top w:val="nil"/>
              <w:left w:val="single" w:sz="4" w:space="0" w:color="auto"/>
              <w:bottom w:val="single" w:sz="4" w:space="0" w:color="auto"/>
              <w:right w:val="nil"/>
            </w:tcBorders>
            <w:shd w:val="clear" w:color="auto" w:fill="auto"/>
            <w:vAlign w:val="center"/>
            <w:hideMark/>
          </w:tcPr>
          <w:p w14:paraId="499782D3" w14:textId="77777777" w:rsidR="00A6118F" w:rsidRPr="00A6118F" w:rsidRDefault="00A6118F" w:rsidP="00AE79E2">
            <w:pPr>
              <w:jc w:val="right"/>
              <w:rPr>
                <w:sz w:val="20"/>
                <w:szCs w:val="20"/>
              </w:rPr>
            </w:pPr>
            <w:r w:rsidRPr="00A6118F">
              <w:rPr>
                <w:sz w:val="20"/>
                <w:szCs w:val="20"/>
              </w:rPr>
              <w:t>26 799 500,00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482ADC5" w14:textId="77777777" w:rsidR="00A6118F" w:rsidRPr="00A6118F" w:rsidRDefault="00A6118F" w:rsidP="00AE79E2">
            <w:pPr>
              <w:jc w:val="right"/>
              <w:rPr>
                <w:sz w:val="20"/>
                <w:szCs w:val="20"/>
              </w:rPr>
            </w:pPr>
            <w:r w:rsidRPr="00A6118F">
              <w:rPr>
                <w:sz w:val="20"/>
                <w:szCs w:val="20"/>
              </w:rPr>
              <w:t>33 596 900,00</w:t>
            </w:r>
          </w:p>
        </w:tc>
      </w:tr>
      <w:tr w:rsidR="00A6118F" w:rsidRPr="00A6118F" w14:paraId="6006DE47"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CE7A8B1"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E3F6B4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03B951"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13E9448D" w14:textId="77777777" w:rsidR="00A6118F" w:rsidRPr="00A6118F" w:rsidRDefault="00A6118F" w:rsidP="00AE79E2">
            <w:pPr>
              <w:jc w:val="center"/>
              <w:rPr>
                <w:sz w:val="20"/>
                <w:szCs w:val="20"/>
              </w:rPr>
            </w:pPr>
            <w:r w:rsidRPr="00A6118F">
              <w:rPr>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F78CE4"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1E50576" w14:textId="77777777" w:rsidR="00A6118F" w:rsidRPr="00A6118F" w:rsidRDefault="00A6118F" w:rsidP="00AE79E2">
            <w:pPr>
              <w:jc w:val="right"/>
              <w:rPr>
                <w:sz w:val="20"/>
                <w:szCs w:val="20"/>
              </w:rPr>
            </w:pPr>
            <w:r w:rsidRPr="00A6118F">
              <w:rPr>
                <w:sz w:val="20"/>
                <w:szCs w:val="20"/>
              </w:rPr>
              <w:t>11 396 999,78</w:t>
            </w:r>
          </w:p>
        </w:tc>
        <w:tc>
          <w:tcPr>
            <w:tcW w:w="1516" w:type="dxa"/>
            <w:tcBorders>
              <w:top w:val="nil"/>
              <w:left w:val="single" w:sz="4" w:space="0" w:color="auto"/>
              <w:bottom w:val="single" w:sz="4" w:space="0" w:color="auto"/>
              <w:right w:val="nil"/>
            </w:tcBorders>
            <w:shd w:val="clear" w:color="auto" w:fill="auto"/>
            <w:vAlign w:val="center"/>
            <w:hideMark/>
          </w:tcPr>
          <w:p w14:paraId="1A0F3272" w14:textId="77777777" w:rsidR="00A6118F" w:rsidRPr="00A6118F" w:rsidRDefault="00A6118F" w:rsidP="00AE79E2">
            <w:pPr>
              <w:jc w:val="right"/>
              <w:rPr>
                <w:sz w:val="20"/>
                <w:szCs w:val="20"/>
              </w:rPr>
            </w:pPr>
            <w:r w:rsidRPr="00A6118F">
              <w:rPr>
                <w:sz w:val="20"/>
                <w:szCs w:val="20"/>
              </w:rPr>
              <w:t>1 700 000,00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40F0A31" w14:textId="77777777" w:rsidR="00A6118F" w:rsidRPr="00A6118F" w:rsidRDefault="00A6118F" w:rsidP="00AE79E2">
            <w:pPr>
              <w:jc w:val="right"/>
              <w:rPr>
                <w:sz w:val="20"/>
                <w:szCs w:val="20"/>
              </w:rPr>
            </w:pPr>
            <w:r w:rsidRPr="00A6118F">
              <w:rPr>
                <w:sz w:val="20"/>
                <w:szCs w:val="20"/>
              </w:rPr>
              <w:t>3 219 000,00</w:t>
            </w:r>
          </w:p>
        </w:tc>
      </w:tr>
      <w:tr w:rsidR="00A6118F" w:rsidRPr="00A6118F" w14:paraId="480E228E"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28A39E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BDB891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27FA9A"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18C5A0FB" w14:textId="77777777" w:rsidR="00A6118F" w:rsidRPr="00A6118F" w:rsidRDefault="00A6118F" w:rsidP="00AE79E2">
            <w:pPr>
              <w:jc w:val="center"/>
              <w:rPr>
                <w:sz w:val="20"/>
                <w:szCs w:val="20"/>
              </w:rPr>
            </w:pPr>
            <w:r w:rsidRPr="00A6118F">
              <w:rPr>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BD8CDC"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2D1C6C5" w14:textId="77777777" w:rsidR="00A6118F" w:rsidRPr="00A6118F" w:rsidRDefault="00A6118F" w:rsidP="00AE79E2">
            <w:pPr>
              <w:jc w:val="right"/>
              <w:rPr>
                <w:sz w:val="20"/>
                <w:szCs w:val="20"/>
              </w:rPr>
            </w:pPr>
            <w:r w:rsidRPr="00A6118F">
              <w:rPr>
                <w:sz w:val="20"/>
                <w:szCs w:val="20"/>
              </w:rPr>
              <w:t>11 396 999,78</w:t>
            </w:r>
          </w:p>
        </w:tc>
        <w:tc>
          <w:tcPr>
            <w:tcW w:w="1516" w:type="dxa"/>
            <w:tcBorders>
              <w:top w:val="nil"/>
              <w:left w:val="single" w:sz="4" w:space="0" w:color="auto"/>
              <w:bottom w:val="single" w:sz="4" w:space="0" w:color="auto"/>
              <w:right w:val="nil"/>
            </w:tcBorders>
            <w:shd w:val="clear" w:color="auto" w:fill="auto"/>
            <w:vAlign w:val="center"/>
            <w:hideMark/>
          </w:tcPr>
          <w:p w14:paraId="34C3405E" w14:textId="77777777" w:rsidR="00A6118F" w:rsidRPr="00A6118F" w:rsidRDefault="00A6118F" w:rsidP="00AE79E2">
            <w:pPr>
              <w:jc w:val="right"/>
              <w:rPr>
                <w:sz w:val="20"/>
                <w:szCs w:val="20"/>
              </w:rPr>
            </w:pPr>
            <w:r w:rsidRPr="00A6118F">
              <w:rPr>
                <w:sz w:val="20"/>
                <w:szCs w:val="20"/>
              </w:rPr>
              <w:t>1 700 000,00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18936F5" w14:textId="77777777" w:rsidR="00A6118F" w:rsidRPr="00A6118F" w:rsidRDefault="00A6118F" w:rsidP="00AE79E2">
            <w:pPr>
              <w:jc w:val="right"/>
              <w:rPr>
                <w:sz w:val="20"/>
                <w:szCs w:val="20"/>
              </w:rPr>
            </w:pPr>
            <w:r w:rsidRPr="00A6118F">
              <w:rPr>
                <w:sz w:val="20"/>
                <w:szCs w:val="20"/>
              </w:rPr>
              <w:t>3 219 000,00</w:t>
            </w:r>
          </w:p>
        </w:tc>
      </w:tr>
      <w:tr w:rsidR="00A6118F" w:rsidRPr="00A6118F" w14:paraId="17419DD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1507B59" w14:textId="77777777" w:rsidR="00A6118F" w:rsidRPr="00A6118F" w:rsidRDefault="00A6118F" w:rsidP="00AE79E2">
            <w:pPr>
              <w:rPr>
                <w:sz w:val="20"/>
                <w:szCs w:val="20"/>
              </w:rPr>
            </w:pPr>
            <w:r w:rsidRPr="00A6118F">
              <w:rPr>
                <w:sz w:val="20"/>
                <w:szCs w:val="20"/>
              </w:rPr>
              <w:t>Иные бюджетные ассигнования</w:t>
            </w:r>
          </w:p>
        </w:tc>
        <w:tc>
          <w:tcPr>
            <w:tcW w:w="444" w:type="dxa"/>
            <w:tcBorders>
              <w:top w:val="nil"/>
              <w:left w:val="single" w:sz="4" w:space="0" w:color="auto"/>
              <w:bottom w:val="single" w:sz="4" w:space="0" w:color="auto"/>
              <w:right w:val="nil"/>
            </w:tcBorders>
            <w:shd w:val="clear" w:color="auto" w:fill="auto"/>
            <w:noWrap/>
            <w:vAlign w:val="center"/>
            <w:hideMark/>
          </w:tcPr>
          <w:p w14:paraId="6798F66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318490"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70B77C86" w14:textId="77777777" w:rsidR="00A6118F" w:rsidRPr="00A6118F" w:rsidRDefault="00A6118F" w:rsidP="00AE79E2">
            <w:pPr>
              <w:jc w:val="center"/>
              <w:rPr>
                <w:sz w:val="20"/>
                <w:szCs w:val="20"/>
              </w:rPr>
            </w:pPr>
            <w:r w:rsidRPr="00A6118F">
              <w:rPr>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311664" w14:textId="77777777" w:rsidR="00A6118F" w:rsidRPr="00A6118F" w:rsidRDefault="00A6118F" w:rsidP="00AE79E2">
            <w:pPr>
              <w:jc w:val="center"/>
              <w:rPr>
                <w:sz w:val="20"/>
                <w:szCs w:val="20"/>
              </w:rPr>
            </w:pPr>
            <w:r w:rsidRPr="00A6118F">
              <w:rPr>
                <w:sz w:val="20"/>
                <w:szCs w:val="20"/>
              </w:rPr>
              <w:t>800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834E1F4" w14:textId="77777777" w:rsidR="00A6118F" w:rsidRPr="00A6118F" w:rsidRDefault="00A6118F" w:rsidP="00AE79E2">
            <w:pPr>
              <w:jc w:val="right"/>
              <w:rPr>
                <w:sz w:val="20"/>
                <w:szCs w:val="20"/>
              </w:rPr>
            </w:pPr>
            <w:r w:rsidRPr="00A6118F">
              <w:rPr>
                <w:sz w:val="20"/>
                <w:szCs w:val="20"/>
              </w:rPr>
              <w:t>2 587 540,00</w:t>
            </w:r>
          </w:p>
        </w:tc>
        <w:tc>
          <w:tcPr>
            <w:tcW w:w="1516" w:type="dxa"/>
            <w:tcBorders>
              <w:top w:val="nil"/>
              <w:left w:val="single" w:sz="4" w:space="0" w:color="auto"/>
              <w:bottom w:val="single" w:sz="4" w:space="0" w:color="auto"/>
              <w:right w:val="nil"/>
            </w:tcBorders>
            <w:shd w:val="clear" w:color="auto" w:fill="auto"/>
            <w:vAlign w:val="center"/>
            <w:hideMark/>
          </w:tcPr>
          <w:p w14:paraId="7FCD2F7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DA3FD84" w14:textId="77777777" w:rsidR="00A6118F" w:rsidRPr="00A6118F" w:rsidRDefault="00A6118F" w:rsidP="00AE79E2">
            <w:pPr>
              <w:jc w:val="right"/>
              <w:rPr>
                <w:sz w:val="20"/>
                <w:szCs w:val="20"/>
              </w:rPr>
            </w:pPr>
            <w:r w:rsidRPr="00A6118F">
              <w:rPr>
                <w:sz w:val="20"/>
                <w:szCs w:val="20"/>
              </w:rPr>
              <w:t>0,00</w:t>
            </w:r>
          </w:p>
        </w:tc>
      </w:tr>
      <w:tr w:rsidR="00A6118F" w:rsidRPr="00A6118F" w14:paraId="61F54838"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B507EA5"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444" w:type="dxa"/>
            <w:tcBorders>
              <w:top w:val="nil"/>
              <w:left w:val="single" w:sz="4" w:space="0" w:color="auto"/>
              <w:bottom w:val="single" w:sz="4" w:space="0" w:color="auto"/>
              <w:right w:val="nil"/>
            </w:tcBorders>
            <w:shd w:val="clear" w:color="auto" w:fill="auto"/>
            <w:noWrap/>
            <w:vAlign w:val="center"/>
            <w:hideMark/>
          </w:tcPr>
          <w:p w14:paraId="6A17555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3286F6"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59704B5B" w14:textId="77777777" w:rsidR="00A6118F" w:rsidRPr="00A6118F" w:rsidRDefault="00A6118F" w:rsidP="00AE79E2">
            <w:pPr>
              <w:jc w:val="center"/>
              <w:rPr>
                <w:sz w:val="20"/>
                <w:szCs w:val="20"/>
              </w:rPr>
            </w:pPr>
            <w:r w:rsidRPr="00A6118F">
              <w:rPr>
                <w:sz w:val="20"/>
                <w:szCs w:val="20"/>
              </w:rPr>
              <w:t>07.1.00.07890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407C08B" w14:textId="77777777" w:rsidR="00A6118F" w:rsidRPr="00A6118F" w:rsidRDefault="00A6118F" w:rsidP="00AE79E2">
            <w:pPr>
              <w:jc w:val="center"/>
              <w:rPr>
                <w:sz w:val="20"/>
                <w:szCs w:val="20"/>
              </w:rPr>
            </w:pPr>
            <w:r w:rsidRPr="00A6118F">
              <w:rPr>
                <w:sz w:val="20"/>
                <w:szCs w:val="20"/>
              </w:rPr>
              <w:t>850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8727035" w14:textId="77777777" w:rsidR="00A6118F" w:rsidRPr="00A6118F" w:rsidRDefault="00A6118F" w:rsidP="00AE79E2">
            <w:pPr>
              <w:jc w:val="right"/>
              <w:rPr>
                <w:sz w:val="20"/>
                <w:szCs w:val="20"/>
              </w:rPr>
            </w:pPr>
            <w:r w:rsidRPr="00A6118F">
              <w:rPr>
                <w:sz w:val="20"/>
                <w:szCs w:val="20"/>
              </w:rPr>
              <w:t>2 587 540,00</w:t>
            </w:r>
          </w:p>
        </w:tc>
        <w:tc>
          <w:tcPr>
            <w:tcW w:w="1516" w:type="dxa"/>
            <w:tcBorders>
              <w:top w:val="nil"/>
              <w:left w:val="single" w:sz="4" w:space="0" w:color="auto"/>
              <w:bottom w:val="single" w:sz="4" w:space="0" w:color="auto"/>
              <w:right w:val="nil"/>
            </w:tcBorders>
            <w:shd w:val="clear" w:color="auto" w:fill="auto"/>
            <w:vAlign w:val="center"/>
            <w:hideMark/>
          </w:tcPr>
          <w:p w14:paraId="594787A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82D03BE" w14:textId="77777777" w:rsidR="00A6118F" w:rsidRPr="00A6118F" w:rsidRDefault="00A6118F" w:rsidP="00AE79E2">
            <w:pPr>
              <w:jc w:val="right"/>
              <w:rPr>
                <w:sz w:val="20"/>
                <w:szCs w:val="20"/>
              </w:rPr>
            </w:pPr>
            <w:r w:rsidRPr="00A6118F">
              <w:rPr>
                <w:sz w:val="20"/>
                <w:szCs w:val="20"/>
              </w:rPr>
              <w:t>0,00</w:t>
            </w:r>
          </w:p>
        </w:tc>
      </w:tr>
      <w:tr w:rsidR="00A6118F" w:rsidRPr="00A6118F" w14:paraId="7C8B9C20"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19E06F07"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52101B7C"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FB49E0"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194DEA72" w14:textId="77777777" w:rsidR="00A6118F" w:rsidRPr="00A6118F" w:rsidRDefault="00A6118F" w:rsidP="00AE79E2">
            <w:pPr>
              <w:jc w:val="center"/>
              <w:rPr>
                <w:bCs/>
                <w:sz w:val="20"/>
                <w:szCs w:val="20"/>
              </w:rPr>
            </w:pPr>
            <w:r w:rsidRPr="00A6118F">
              <w:rPr>
                <w:bCs/>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D27E99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F39E97A" w14:textId="77777777" w:rsidR="00A6118F" w:rsidRPr="00A6118F" w:rsidRDefault="00A6118F" w:rsidP="00AE79E2">
            <w:pPr>
              <w:jc w:val="right"/>
              <w:rPr>
                <w:bCs/>
                <w:sz w:val="20"/>
                <w:szCs w:val="20"/>
              </w:rPr>
            </w:pPr>
            <w:r w:rsidRPr="00A6118F">
              <w:rPr>
                <w:bCs/>
                <w:sz w:val="20"/>
                <w:szCs w:val="20"/>
              </w:rPr>
              <w:t>1 674 539,81</w:t>
            </w:r>
          </w:p>
        </w:tc>
        <w:tc>
          <w:tcPr>
            <w:tcW w:w="1516" w:type="dxa"/>
            <w:tcBorders>
              <w:top w:val="nil"/>
              <w:left w:val="single" w:sz="4" w:space="0" w:color="auto"/>
              <w:bottom w:val="single" w:sz="4" w:space="0" w:color="auto"/>
              <w:right w:val="nil"/>
            </w:tcBorders>
            <w:shd w:val="clear" w:color="auto" w:fill="auto"/>
            <w:vAlign w:val="center"/>
            <w:hideMark/>
          </w:tcPr>
          <w:p w14:paraId="4BBEC510"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09AC52F" w14:textId="77777777" w:rsidR="00A6118F" w:rsidRPr="00A6118F" w:rsidRDefault="00A6118F" w:rsidP="00AE79E2">
            <w:pPr>
              <w:jc w:val="right"/>
              <w:rPr>
                <w:bCs/>
                <w:sz w:val="20"/>
                <w:szCs w:val="20"/>
              </w:rPr>
            </w:pPr>
            <w:r w:rsidRPr="00A6118F">
              <w:rPr>
                <w:bCs/>
                <w:sz w:val="20"/>
                <w:szCs w:val="20"/>
              </w:rPr>
              <w:t>0,00</w:t>
            </w:r>
          </w:p>
        </w:tc>
      </w:tr>
      <w:tr w:rsidR="00A6118F" w:rsidRPr="00A6118F" w14:paraId="3A15C51D"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12F161CD"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A6118F">
              <w:rPr>
                <w:sz w:val="20"/>
                <w:szCs w:val="20"/>
              </w:rPr>
              <w:lastRenderedPageBreak/>
              <w:t>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5141B7C9" w14:textId="77777777" w:rsidR="00A6118F" w:rsidRPr="00A6118F" w:rsidRDefault="00A6118F" w:rsidP="00AE79E2">
            <w:pPr>
              <w:jc w:val="center"/>
              <w:rPr>
                <w:sz w:val="20"/>
                <w:szCs w:val="20"/>
              </w:rPr>
            </w:pPr>
            <w:r w:rsidRPr="00A6118F">
              <w:rPr>
                <w:sz w:val="20"/>
                <w:szCs w:val="20"/>
              </w:rPr>
              <w:lastRenderedPageBreak/>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346A57"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32E08105"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C2687E"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22F9525" w14:textId="77777777" w:rsidR="00A6118F" w:rsidRPr="00A6118F" w:rsidRDefault="00A6118F" w:rsidP="00AE79E2">
            <w:pPr>
              <w:jc w:val="right"/>
              <w:rPr>
                <w:sz w:val="20"/>
                <w:szCs w:val="20"/>
              </w:rPr>
            </w:pPr>
            <w:r w:rsidRPr="00A6118F">
              <w:rPr>
                <w:sz w:val="20"/>
                <w:szCs w:val="20"/>
              </w:rPr>
              <w:t>1 674 539,81</w:t>
            </w:r>
          </w:p>
        </w:tc>
        <w:tc>
          <w:tcPr>
            <w:tcW w:w="1516" w:type="dxa"/>
            <w:tcBorders>
              <w:top w:val="nil"/>
              <w:left w:val="single" w:sz="4" w:space="0" w:color="auto"/>
              <w:bottom w:val="single" w:sz="4" w:space="0" w:color="auto"/>
              <w:right w:val="nil"/>
            </w:tcBorders>
            <w:shd w:val="clear" w:color="auto" w:fill="auto"/>
            <w:vAlign w:val="center"/>
            <w:hideMark/>
          </w:tcPr>
          <w:p w14:paraId="5679917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0CD9690" w14:textId="77777777" w:rsidR="00A6118F" w:rsidRPr="00A6118F" w:rsidRDefault="00A6118F" w:rsidP="00AE79E2">
            <w:pPr>
              <w:jc w:val="right"/>
              <w:rPr>
                <w:sz w:val="20"/>
                <w:szCs w:val="20"/>
              </w:rPr>
            </w:pPr>
            <w:r w:rsidRPr="00A6118F">
              <w:rPr>
                <w:sz w:val="20"/>
                <w:szCs w:val="20"/>
              </w:rPr>
              <w:t>0,00</w:t>
            </w:r>
          </w:p>
        </w:tc>
      </w:tr>
      <w:tr w:rsidR="00A6118F" w:rsidRPr="00A6118F" w14:paraId="06A687F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037C937"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272F417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AEF16B8"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21477C4B"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780EDB"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EDEB794" w14:textId="77777777" w:rsidR="00A6118F" w:rsidRPr="00A6118F" w:rsidRDefault="00A6118F" w:rsidP="00AE79E2">
            <w:pPr>
              <w:jc w:val="right"/>
              <w:rPr>
                <w:sz w:val="20"/>
                <w:szCs w:val="20"/>
              </w:rPr>
            </w:pPr>
            <w:r w:rsidRPr="00A6118F">
              <w:rPr>
                <w:sz w:val="20"/>
                <w:szCs w:val="20"/>
              </w:rPr>
              <w:t>1 674 539,81</w:t>
            </w:r>
          </w:p>
        </w:tc>
        <w:tc>
          <w:tcPr>
            <w:tcW w:w="1516" w:type="dxa"/>
            <w:tcBorders>
              <w:top w:val="nil"/>
              <w:left w:val="single" w:sz="4" w:space="0" w:color="auto"/>
              <w:bottom w:val="single" w:sz="4" w:space="0" w:color="auto"/>
              <w:right w:val="nil"/>
            </w:tcBorders>
            <w:shd w:val="clear" w:color="auto" w:fill="auto"/>
            <w:vAlign w:val="center"/>
            <w:hideMark/>
          </w:tcPr>
          <w:p w14:paraId="7135A8AA"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294845C" w14:textId="77777777" w:rsidR="00A6118F" w:rsidRPr="00A6118F" w:rsidRDefault="00A6118F" w:rsidP="00AE79E2">
            <w:pPr>
              <w:jc w:val="right"/>
              <w:rPr>
                <w:sz w:val="20"/>
                <w:szCs w:val="20"/>
              </w:rPr>
            </w:pPr>
            <w:r w:rsidRPr="00A6118F">
              <w:rPr>
                <w:sz w:val="20"/>
                <w:szCs w:val="20"/>
              </w:rPr>
              <w:t>0,00</w:t>
            </w:r>
          </w:p>
        </w:tc>
      </w:tr>
      <w:tr w:rsidR="00A6118F" w:rsidRPr="00A6118F" w14:paraId="0F86714D" w14:textId="77777777" w:rsidTr="00AE79E2">
        <w:trPr>
          <w:trHeight w:val="2865"/>
        </w:trPr>
        <w:tc>
          <w:tcPr>
            <w:tcW w:w="2709" w:type="dxa"/>
            <w:tcBorders>
              <w:top w:val="nil"/>
              <w:left w:val="single" w:sz="4" w:space="0" w:color="auto"/>
              <w:bottom w:val="single" w:sz="4" w:space="0" w:color="auto"/>
              <w:right w:val="nil"/>
            </w:tcBorders>
            <w:shd w:val="clear" w:color="auto" w:fill="auto"/>
            <w:vAlign w:val="center"/>
            <w:hideMark/>
          </w:tcPr>
          <w:p w14:paraId="3DBB5165"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реализацию мероприятий по модернизации образования Новосибирской </w:t>
            </w:r>
            <w:proofErr w:type="gramStart"/>
            <w:r w:rsidRPr="00A6118F">
              <w:rPr>
                <w:bCs/>
                <w:sz w:val="20"/>
                <w:szCs w:val="20"/>
              </w:rPr>
              <w:t>области  подпрограммы</w:t>
            </w:r>
            <w:proofErr w:type="gramEnd"/>
            <w:r w:rsidRPr="00A6118F">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562E65C8"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039E8B"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1EE62220" w14:textId="77777777" w:rsidR="00A6118F" w:rsidRPr="00A6118F" w:rsidRDefault="00A6118F" w:rsidP="00AE79E2">
            <w:pPr>
              <w:jc w:val="center"/>
              <w:rPr>
                <w:bCs/>
                <w:sz w:val="20"/>
                <w:szCs w:val="20"/>
              </w:rPr>
            </w:pPr>
            <w:r w:rsidRPr="00A6118F">
              <w:rPr>
                <w:bCs/>
                <w:sz w:val="20"/>
                <w:szCs w:val="20"/>
              </w:rPr>
              <w:t>07.1.00.S3470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B7E11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2441E48" w14:textId="77777777" w:rsidR="00A6118F" w:rsidRPr="00A6118F" w:rsidRDefault="00A6118F" w:rsidP="00AE79E2">
            <w:pPr>
              <w:jc w:val="right"/>
              <w:rPr>
                <w:bCs/>
                <w:sz w:val="20"/>
                <w:szCs w:val="20"/>
              </w:rPr>
            </w:pPr>
            <w:r w:rsidRPr="00A6118F">
              <w:rPr>
                <w:bCs/>
                <w:sz w:val="20"/>
                <w:szCs w:val="20"/>
              </w:rPr>
              <w:t>5 000,00</w:t>
            </w:r>
          </w:p>
        </w:tc>
        <w:tc>
          <w:tcPr>
            <w:tcW w:w="1516" w:type="dxa"/>
            <w:tcBorders>
              <w:top w:val="nil"/>
              <w:left w:val="single" w:sz="4" w:space="0" w:color="auto"/>
              <w:bottom w:val="single" w:sz="4" w:space="0" w:color="auto"/>
              <w:right w:val="nil"/>
            </w:tcBorders>
            <w:shd w:val="clear" w:color="auto" w:fill="auto"/>
            <w:vAlign w:val="center"/>
            <w:hideMark/>
          </w:tcPr>
          <w:p w14:paraId="5A4A76AA"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5B72EAC" w14:textId="77777777" w:rsidR="00A6118F" w:rsidRPr="00A6118F" w:rsidRDefault="00A6118F" w:rsidP="00AE79E2">
            <w:pPr>
              <w:jc w:val="right"/>
              <w:rPr>
                <w:bCs/>
                <w:sz w:val="20"/>
                <w:szCs w:val="20"/>
              </w:rPr>
            </w:pPr>
            <w:r w:rsidRPr="00A6118F">
              <w:rPr>
                <w:bCs/>
                <w:sz w:val="20"/>
                <w:szCs w:val="20"/>
              </w:rPr>
              <w:t>0,00</w:t>
            </w:r>
          </w:p>
        </w:tc>
      </w:tr>
      <w:tr w:rsidR="00A6118F" w:rsidRPr="00A6118F" w14:paraId="6BCFEE3D"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3B5515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DFE638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3DF61C"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6B175A80" w14:textId="77777777" w:rsidR="00A6118F" w:rsidRPr="00A6118F" w:rsidRDefault="00A6118F" w:rsidP="00AE79E2">
            <w:pPr>
              <w:jc w:val="center"/>
              <w:rPr>
                <w:sz w:val="20"/>
                <w:szCs w:val="20"/>
              </w:rPr>
            </w:pPr>
            <w:r w:rsidRPr="00A6118F">
              <w:rPr>
                <w:sz w:val="20"/>
                <w:szCs w:val="20"/>
              </w:rPr>
              <w:t>07.1.00.S3470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9F7C187"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0C860F0" w14:textId="77777777" w:rsidR="00A6118F" w:rsidRPr="00A6118F" w:rsidRDefault="00A6118F" w:rsidP="00AE79E2">
            <w:pPr>
              <w:jc w:val="right"/>
              <w:rPr>
                <w:sz w:val="20"/>
                <w:szCs w:val="20"/>
              </w:rPr>
            </w:pPr>
            <w:r w:rsidRPr="00A6118F">
              <w:rPr>
                <w:sz w:val="20"/>
                <w:szCs w:val="20"/>
              </w:rPr>
              <w:t>5 000,00</w:t>
            </w:r>
          </w:p>
        </w:tc>
        <w:tc>
          <w:tcPr>
            <w:tcW w:w="1516" w:type="dxa"/>
            <w:tcBorders>
              <w:top w:val="nil"/>
              <w:left w:val="single" w:sz="4" w:space="0" w:color="auto"/>
              <w:bottom w:val="single" w:sz="4" w:space="0" w:color="auto"/>
              <w:right w:val="nil"/>
            </w:tcBorders>
            <w:shd w:val="clear" w:color="auto" w:fill="auto"/>
            <w:vAlign w:val="center"/>
            <w:hideMark/>
          </w:tcPr>
          <w:p w14:paraId="123BABA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6343487" w14:textId="77777777" w:rsidR="00A6118F" w:rsidRPr="00A6118F" w:rsidRDefault="00A6118F" w:rsidP="00AE79E2">
            <w:pPr>
              <w:jc w:val="right"/>
              <w:rPr>
                <w:sz w:val="20"/>
                <w:szCs w:val="20"/>
              </w:rPr>
            </w:pPr>
            <w:r w:rsidRPr="00A6118F">
              <w:rPr>
                <w:sz w:val="20"/>
                <w:szCs w:val="20"/>
              </w:rPr>
              <w:t>0,00</w:t>
            </w:r>
          </w:p>
        </w:tc>
      </w:tr>
      <w:tr w:rsidR="00A6118F" w:rsidRPr="00A6118F" w14:paraId="28882555"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2F39A2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66D13D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19F2B38"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6249F6F5" w14:textId="77777777" w:rsidR="00A6118F" w:rsidRPr="00A6118F" w:rsidRDefault="00A6118F" w:rsidP="00AE79E2">
            <w:pPr>
              <w:jc w:val="center"/>
              <w:rPr>
                <w:sz w:val="20"/>
                <w:szCs w:val="20"/>
              </w:rPr>
            </w:pPr>
            <w:r w:rsidRPr="00A6118F">
              <w:rPr>
                <w:sz w:val="20"/>
                <w:szCs w:val="20"/>
              </w:rPr>
              <w:t>07.1.00.S3470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A93F942"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9CE342A" w14:textId="77777777" w:rsidR="00A6118F" w:rsidRPr="00A6118F" w:rsidRDefault="00A6118F" w:rsidP="00AE79E2">
            <w:pPr>
              <w:jc w:val="right"/>
              <w:rPr>
                <w:sz w:val="20"/>
                <w:szCs w:val="20"/>
              </w:rPr>
            </w:pPr>
            <w:r w:rsidRPr="00A6118F">
              <w:rPr>
                <w:sz w:val="20"/>
                <w:szCs w:val="20"/>
              </w:rPr>
              <w:t>5 000,00</w:t>
            </w:r>
          </w:p>
        </w:tc>
        <w:tc>
          <w:tcPr>
            <w:tcW w:w="1516" w:type="dxa"/>
            <w:tcBorders>
              <w:top w:val="nil"/>
              <w:left w:val="single" w:sz="4" w:space="0" w:color="auto"/>
              <w:bottom w:val="single" w:sz="4" w:space="0" w:color="auto"/>
              <w:right w:val="nil"/>
            </w:tcBorders>
            <w:shd w:val="clear" w:color="auto" w:fill="auto"/>
            <w:vAlign w:val="center"/>
            <w:hideMark/>
          </w:tcPr>
          <w:p w14:paraId="66B40B4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4213201" w14:textId="77777777" w:rsidR="00A6118F" w:rsidRPr="00A6118F" w:rsidRDefault="00A6118F" w:rsidP="00AE79E2">
            <w:pPr>
              <w:jc w:val="right"/>
              <w:rPr>
                <w:sz w:val="20"/>
                <w:szCs w:val="20"/>
              </w:rPr>
            </w:pPr>
            <w:r w:rsidRPr="00A6118F">
              <w:rPr>
                <w:sz w:val="20"/>
                <w:szCs w:val="20"/>
              </w:rPr>
              <w:t>0,00</w:t>
            </w:r>
          </w:p>
        </w:tc>
      </w:tr>
      <w:tr w:rsidR="00A6118F" w:rsidRPr="00A6118F" w14:paraId="4216E52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A0D06F9" w14:textId="77777777" w:rsidR="00A6118F" w:rsidRPr="00A6118F" w:rsidRDefault="00A6118F" w:rsidP="00AE79E2">
            <w:pPr>
              <w:rPr>
                <w:bCs/>
                <w:sz w:val="20"/>
                <w:szCs w:val="20"/>
              </w:rPr>
            </w:pPr>
            <w:proofErr w:type="spellStart"/>
            <w:r w:rsidRPr="00A6118F">
              <w:rPr>
                <w:bCs/>
                <w:sz w:val="20"/>
                <w:szCs w:val="20"/>
              </w:rPr>
              <w:t>Подпрограмма"Развитие</w:t>
            </w:r>
            <w:proofErr w:type="spellEnd"/>
            <w:r w:rsidRPr="00A6118F">
              <w:rPr>
                <w:bCs/>
                <w:sz w:val="20"/>
                <w:szCs w:val="20"/>
              </w:rPr>
              <w:t xml:space="preserve"> кадрового потенциала системы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30D130C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44A516F"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1223002B" w14:textId="77777777" w:rsidR="00A6118F" w:rsidRPr="00A6118F" w:rsidRDefault="00A6118F" w:rsidP="00AE79E2">
            <w:pPr>
              <w:jc w:val="center"/>
              <w:rPr>
                <w:bCs/>
                <w:sz w:val="20"/>
                <w:szCs w:val="20"/>
              </w:rPr>
            </w:pPr>
            <w:r w:rsidRPr="00A6118F">
              <w:rPr>
                <w:bCs/>
                <w:sz w:val="20"/>
                <w:szCs w:val="20"/>
              </w:rPr>
              <w:t>07.3.00.00000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3CA3A3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0289D48" w14:textId="77777777" w:rsidR="00A6118F" w:rsidRPr="00A6118F" w:rsidRDefault="00A6118F" w:rsidP="00AE79E2">
            <w:pPr>
              <w:jc w:val="right"/>
              <w:rPr>
                <w:bCs/>
                <w:sz w:val="20"/>
                <w:szCs w:val="20"/>
              </w:rPr>
            </w:pPr>
            <w:r w:rsidRPr="00A6118F">
              <w:rPr>
                <w:bCs/>
                <w:sz w:val="20"/>
                <w:szCs w:val="20"/>
              </w:rPr>
              <w:t>72 772,50</w:t>
            </w:r>
          </w:p>
        </w:tc>
        <w:tc>
          <w:tcPr>
            <w:tcW w:w="1516" w:type="dxa"/>
            <w:tcBorders>
              <w:top w:val="nil"/>
              <w:left w:val="single" w:sz="4" w:space="0" w:color="auto"/>
              <w:bottom w:val="single" w:sz="4" w:space="0" w:color="auto"/>
              <w:right w:val="nil"/>
            </w:tcBorders>
            <w:shd w:val="clear" w:color="auto" w:fill="auto"/>
            <w:vAlign w:val="center"/>
            <w:hideMark/>
          </w:tcPr>
          <w:p w14:paraId="1126C7A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7C6D645" w14:textId="77777777" w:rsidR="00A6118F" w:rsidRPr="00A6118F" w:rsidRDefault="00A6118F" w:rsidP="00AE79E2">
            <w:pPr>
              <w:jc w:val="right"/>
              <w:rPr>
                <w:bCs/>
                <w:sz w:val="20"/>
                <w:szCs w:val="20"/>
              </w:rPr>
            </w:pPr>
            <w:r w:rsidRPr="00A6118F">
              <w:rPr>
                <w:bCs/>
                <w:sz w:val="20"/>
                <w:szCs w:val="20"/>
              </w:rPr>
              <w:t>0,00</w:t>
            </w:r>
          </w:p>
        </w:tc>
      </w:tr>
      <w:tr w:rsidR="00A6118F" w:rsidRPr="00A6118F" w14:paraId="44C26866"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03625CC5" w14:textId="77777777" w:rsidR="00A6118F" w:rsidRPr="00A6118F" w:rsidRDefault="00A6118F" w:rsidP="00AE79E2">
            <w:pPr>
              <w:rPr>
                <w:bCs/>
                <w:sz w:val="20"/>
                <w:szCs w:val="20"/>
              </w:rPr>
            </w:pPr>
            <w:r w:rsidRPr="00A6118F">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6F8DA33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7BC6BC6"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027F544A" w14:textId="77777777" w:rsidR="00A6118F" w:rsidRPr="00A6118F" w:rsidRDefault="00A6118F" w:rsidP="00AE79E2">
            <w:pPr>
              <w:jc w:val="center"/>
              <w:rPr>
                <w:bCs/>
                <w:sz w:val="20"/>
                <w:szCs w:val="20"/>
              </w:rPr>
            </w:pPr>
            <w:r w:rsidRPr="00A6118F">
              <w:rPr>
                <w:bCs/>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9D147B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CB81C9C" w14:textId="77777777" w:rsidR="00A6118F" w:rsidRPr="00A6118F" w:rsidRDefault="00A6118F" w:rsidP="00AE79E2">
            <w:pPr>
              <w:jc w:val="right"/>
              <w:rPr>
                <w:bCs/>
                <w:sz w:val="20"/>
                <w:szCs w:val="20"/>
              </w:rPr>
            </w:pPr>
            <w:r w:rsidRPr="00A6118F">
              <w:rPr>
                <w:bCs/>
                <w:sz w:val="20"/>
                <w:szCs w:val="20"/>
              </w:rPr>
              <w:t>72 772,50</w:t>
            </w:r>
          </w:p>
        </w:tc>
        <w:tc>
          <w:tcPr>
            <w:tcW w:w="1516" w:type="dxa"/>
            <w:tcBorders>
              <w:top w:val="nil"/>
              <w:left w:val="single" w:sz="4" w:space="0" w:color="auto"/>
              <w:bottom w:val="single" w:sz="4" w:space="0" w:color="auto"/>
              <w:right w:val="nil"/>
            </w:tcBorders>
            <w:shd w:val="clear" w:color="auto" w:fill="auto"/>
            <w:vAlign w:val="center"/>
            <w:hideMark/>
          </w:tcPr>
          <w:p w14:paraId="5E2E45D7"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03A39A6" w14:textId="77777777" w:rsidR="00A6118F" w:rsidRPr="00A6118F" w:rsidRDefault="00A6118F" w:rsidP="00AE79E2">
            <w:pPr>
              <w:jc w:val="right"/>
              <w:rPr>
                <w:bCs/>
                <w:sz w:val="20"/>
                <w:szCs w:val="20"/>
              </w:rPr>
            </w:pPr>
            <w:r w:rsidRPr="00A6118F">
              <w:rPr>
                <w:bCs/>
                <w:sz w:val="20"/>
                <w:szCs w:val="20"/>
              </w:rPr>
              <w:t>0,00</w:t>
            </w:r>
          </w:p>
        </w:tc>
      </w:tr>
      <w:tr w:rsidR="00A6118F" w:rsidRPr="00A6118F" w14:paraId="72326F1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12BFBC0"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F65E7C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3791D26"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18601792"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74EA92"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557B529" w14:textId="77777777" w:rsidR="00A6118F" w:rsidRPr="00A6118F" w:rsidRDefault="00A6118F" w:rsidP="00AE79E2">
            <w:pPr>
              <w:jc w:val="right"/>
              <w:rPr>
                <w:sz w:val="20"/>
                <w:szCs w:val="20"/>
              </w:rPr>
            </w:pPr>
            <w:r w:rsidRPr="00A6118F">
              <w:rPr>
                <w:sz w:val="20"/>
                <w:szCs w:val="20"/>
              </w:rPr>
              <w:t>72 772,50</w:t>
            </w:r>
          </w:p>
        </w:tc>
        <w:tc>
          <w:tcPr>
            <w:tcW w:w="1516" w:type="dxa"/>
            <w:tcBorders>
              <w:top w:val="nil"/>
              <w:left w:val="single" w:sz="4" w:space="0" w:color="auto"/>
              <w:bottom w:val="single" w:sz="4" w:space="0" w:color="auto"/>
              <w:right w:val="nil"/>
            </w:tcBorders>
            <w:shd w:val="clear" w:color="auto" w:fill="auto"/>
            <w:vAlign w:val="center"/>
            <w:hideMark/>
          </w:tcPr>
          <w:p w14:paraId="20CDC2B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0B45BCD" w14:textId="77777777" w:rsidR="00A6118F" w:rsidRPr="00A6118F" w:rsidRDefault="00A6118F" w:rsidP="00AE79E2">
            <w:pPr>
              <w:jc w:val="right"/>
              <w:rPr>
                <w:sz w:val="20"/>
                <w:szCs w:val="20"/>
              </w:rPr>
            </w:pPr>
            <w:r w:rsidRPr="00A6118F">
              <w:rPr>
                <w:sz w:val="20"/>
                <w:szCs w:val="20"/>
              </w:rPr>
              <w:t>0,00</w:t>
            </w:r>
          </w:p>
        </w:tc>
      </w:tr>
      <w:tr w:rsidR="00A6118F" w:rsidRPr="00A6118F" w14:paraId="61CD7236"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3DD6263"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F1421F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66FA4F"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339D87C9"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D6EF0C1"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416E192" w14:textId="77777777" w:rsidR="00A6118F" w:rsidRPr="00A6118F" w:rsidRDefault="00A6118F" w:rsidP="00AE79E2">
            <w:pPr>
              <w:jc w:val="right"/>
              <w:rPr>
                <w:sz w:val="20"/>
                <w:szCs w:val="20"/>
              </w:rPr>
            </w:pPr>
            <w:r w:rsidRPr="00A6118F">
              <w:rPr>
                <w:sz w:val="20"/>
                <w:szCs w:val="20"/>
              </w:rPr>
              <w:t>72 772,50</w:t>
            </w:r>
          </w:p>
        </w:tc>
        <w:tc>
          <w:tcPr>
            <w:tcW w:w="1516" w:type="dxa"/>
            <w:tcBorders>
              <w:top w:val="nil"/>
              <w:left w:val="single" w:sz="4" w:space="0" w:color="auto"/>
              <w:bottom w:val="single" w:sz="4" w:space="0" w:color="auto"/>
              <w:right w:val="nil"/>
            </w:tcBorders>
            <w:shd w:val="clear" w:color="auto" w:fill="auto"/>
            <w:vAlign w:val="center"/>
            <w:hideMark/>
          </w:tcPr>
          <w:p w14:paraId="5CD8867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9AC4B30" w14:textId="77777777" w:rsidR="00A6118F" w:rsidRPr="00A6118F" w:rsidRDefault="00A6118F" w:rsidP="00AE79E2">
            <w:pPr>
              <w:jc w:val="right"/>
              <w:rPr>
                <w:sz w:val="20"/>
                <w:szCs w:val="20"/>
              </w:rPr>
            </w:pPr>
            <w:r w:rsidRPr="00A6118F">
              <w:rPr>
                <w:sz w:val="20"/>
                <w:szCs w:val="20"/>
              </w:rPr>
              <w:t>0,00</w:t>
            </w:r>
          </w:p>
        </w:tc>
      </w:tr>
      <w:tr w:rsidR="00A6118F" w:rsidRPr="00A6118F" w14:paraId="22F914B4"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21A37289" w14:textId="77777777" w:rsidR="00A6118F" w:rsidRPr="00A6118F" w:rsidRDefault="00A6118F" w:rsidP="00AE79E2">
            <w:pPr>
              <w:rPr>
                <w:bCs/>
                <w:sz w:val="20"/>
                <w:szCs w:val="20"/>
              </w:rPr>
            </w:pPr>
            <w:r w:rsidRPr="00A6118F">
              <w:rPr>
                <w:bCs/>
                <w:sz w:val="20"/>
                <w:szCs w:val="20"/>
              </w:rPr>
              <w:lastRenderedPageBreak/>
              <w:t>Муниципальная программа "Развитие физической культуры и спорта в Куйбышевском районе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166DC159"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9F2311"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7310EB56" w14:textId="77777777" w:rsidR="00A6118F" w:rsidRPr="00A6118F" w:rsidRDefault="00A6118F" w:rsidP="00AE79E2">
            <w:pPr>
              <w:jc w:val="center"/>
              <w:rPr>
                <w:bCs/>
                <w:sz w:val="20"/>
                <w:szCs w:val="20"/>
              </w:rPr>
            </w:pPr>
            <w:r w:rsidRPr="00A6118F">
              <w:rPr>
                <w:bCs/>
                <w:sz w:val="20"/>
                <w:szCs w:val="20"/>
              </w:rPr>
              <w:t>11.0.00.00000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B2129D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2500B94"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03D91632"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A351F28" w14:textId="77777777" w:rsidR="00A6118F" w:rsidRPr="00A6118F" w:rsidRDefault="00A6118F" w:rsidP="00AE79E2">
            <w:pPr>
              <w:jc w:val="right"/>
              <w:rPr>
                <w:bCs/>
                <w:sz w:val="20"/>
                <w:szCs w:val="20"/>
              </w:rPr>
            </w:pPr>
            <w:r w:rsidRPr="00A6118F">
              <w:rPr>
                <w:bCs/>
                <w:sz w:val="20"/>
                <w:szCs w:val="20"/>
              </w:rPr>
              <w:t>1 568 450,00</w:t>
            </w:r>
          </w:p>
        </w:tc>
      </w:tr>
      <w:tr w:rsidR="00A6118F" w:rsidRPr="00A6118F" w14:paraId="07282AB0" w14:textId="77777777" w:rsidTr="00AE79E2">
        <w:trPr>
          <w:trHeight w:val="2010"/>
        </w:trPr>
        <w:tc>
          <w:tcPr>
            <w:tcW w:w="2709" w:type="dxa"/>
            <w:tcBorders>
              <w:top w:val="nil"/>
              <w:left w:val="single" w:sz="4" w:space="0" w:color="auto"/>
              <w:bottom w:val="single" w:sz="4" w:space="0" w:color="auto"/>
              <w:right w:val="nil"/>
            </w:tcBorders>
            <w:shd w:val="clear" w:color="auto" w:fill="auto"/>
            <w:vAlign w:val="center"/>
            <w:hideMark/>
          </w:tcPr>
          <w:p w14:paraId="489C08B2" w14:textId="77777777" w:rsidR="00A6118F" w:rsidRPr="00A6118F" w:rsidRDefault="00A6118F" w:rsidP="00AE79E2">
            <w:pPr>
              <w:rPr>
                <w:bCs/>
                <w:sz w:val="20"/>
                <w:szCs w:val="20"/>
              </w:rPr>
            </w:pPr>
            <w:r w:rsidRPr="00A6118F">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25065D32"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321A6A"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1D2C006B" w14:textId="77777777" w:rsidR="00A6118F" w:rsidRPr="00A6118F" w:rsidRDefault="00A6118F" w:rsidP="00AE79E2">
            <w:pPr>
              <w:jc w:val="center"/>
              <w:rPr>
                <w:bCs/>
                <w:sz w:val="20"/>
                <w:szCs w:val="20"/>
              </w:rPr>
            </w:pPr>
            <w:r w:rsidRPr="00A6118F">
              <w:rPr>
                <w:bCs/>
                <w:sz w:val="20"/>
                <w:szCs w:val="20"/>
              </w:rPr>
              <w:t>11.0.E2.00000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18CD4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E88252A"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68068636"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D57AA2B" w14:textId="77777777" w:rsidR="00A6118F" w:rsidRPr="00A6118F" w:rsidRDefault="00A6118F" w:rsidP="00AE79E2">
            <w:pPr>
              <w:jc w:val="right"/>
              <w:rPr>
                <w:bCs/>
                <w:sz w:val="20"/>
                <w:szCs w:val="20"/>
              </w:rPr>
            </w:pPr>
            <w:r w:rsidRPr="00A6118F">
              <w:rPr>
                <w:bCs/>
                <w:sz w:val="20"/>
                <w:szCs w:val="20"/>
              </w:rPr>
              <w:t>1 568 450,00</w:t>
            </w:r>
          </w:p>
        </w:tc>
      </w:tr>
      <w:tr w:rsidR="00A6118F" w:rsidRPr="00A6118F" w14:paraId="0EBA2FF2" w14:textId="77777777" w:rsidTr="00AE79E2">
        <w:trPr>
          <w:trHeight w:val="2010"/>
        </w:trPr>
        <w:tc>
          <w:tcPr>
            <w:tcW w:w="2709" w:type="dxa"/>
            <w:tcBorders>
              <w:top w:val="nil"/>
              <w:left w:val="single" w:sz="4" w:space="0" w:color="auto"/>
              <w:bottom w:val="single" w:sz="4" w:space="0" w:color="auto"/>
              <w:right w:val="nil"/>
            </w:tcBorders>
            <w:shd w:val="clear" w:color="auto" w:fill="auto"/>
            <w:vAlign w:val="center"/>
            <w:hideMark/>
          </w:tcPr>
          <w:p w14:paraId="2AFA471B" w14:textId="77777777" w:rsidR="00A6118F" w:rsidRPr="00A6118F" w:rsidRDefault="00A6118F" w:rsidP="00AE79E2">
            <w:pPr>
              <w:rPr>
                <w:bCs/>
                <w:sz w:val="20"/>
                <w:szCs w:val="20"/>
              </w:rPr>
            </w:pPr>
            <w:r w:rsidRPr="00A6118F">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5E868DE1"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AFDDDFB"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2839DFF2" w14:textId="77777777" w:rsidR="00A6118F" w:rsidRPr="00A6118F" w:rsidRDefault="00A6118F" w:rsidP="00AE79E2">
            <w:pPr>
              <w:jc w:val="center"/>
              <w:rPr>
                <w:bCs/>
                <w:sz w:val="20"/>
                <w:szCs w:val="20"/>
              </w:rPr>
            </w:pPr>
            <w:r w:rsidRPr="00A6118F">
              <w:rPr>
                <w:bCs/>
                <w:sz w:val="20"/>
                <w:szCs w:val="20"/>
              </w:rPr>
              <w:t>11.0.E2.50970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5100D5"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99D4E0"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35888BFD"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26F3111" w14:textId="77777777" w:rsidR="00A6118F" w:rsidRPr="00A6118F" w:rsidRDefault="00A6118F" w:rsidP="00AE79E2">
            <w:pPr>
              <w:jc w:val="right"/>
              <w:rPr>
                <w:bCs/>
                <w:sz w:val="20"/>
                <w:szCs w:val="20"/>
              </w:rPr>
            </w:pPr>
            <w:r w:rsidRPr="00A6118F">
              <w:rPr>
                <w:bCs/>
                <w:sz w:val="20"/>
                <w:szCs w:val="20"/>
              </w:rPr>
              <w:t>1 568 450,00</w:t>
            </w:r>
          </w:p>
        </w:tc>
      </w:tr>
      <w:tr w:rsidR="00A6118F" w:rsidRPr="00A6118F" w14:paraId="074BDE24"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7CE176E"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865997F"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CBE825D"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439C12D6" w14:textId="77777777" w:rsidR="00A6118F" w:rsidRPr="00A6118F" w:rsidRDefault="00A6118F" w:rsidP="00AE79E2">
            <w:pPr>
              <w:jc w:val="center"/>
              <w:rPr>
                <w:sz w:val="20"/>
                <w:szCs w:val="20"/>
              </w:rPr>
            </w:pPr>
            <w:r w:rsidRPr="00A6118F">
              <w:rPr>
                <w:sz w:val="20"/>
                <w:szCs w:val="20"/>
              </w:rPr>
              <w:t>11.0.E2.50970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8B688B"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0367D4D"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2571E6E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DB36C3B" w14:textId="77777777" w:rsidR="00A6118F" w:rsidRPr="00A6118F" w:rsidRDefault="00A6118F" w:rsidP="00AE79E2">
            <w:pPr>
              <w:jc w:val="right"/>
              <w:rPr>
                <w:sz w:val="20"/>
                <w:szCs w:val="20"/>
              </w:rPr>
            </w:pPr>
            <w:r w:rsidRPr="00A6118F">
              <w:rPr>
                <w:sz w:val="20"/>
                <w:szCs w:val="20"/>
              </w:rPr>
              <w:t>1 568 450,00</w:t>
            </w:r>
          </w:p>
        </w:tc>
      </w:tr>
      <w:tr w:rsidR="00A6118F" w:rsidRPr="00A6118F" w14:paraId="6AB635A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495C23B"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048F8E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824503"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429E3E50" w14:textId="77777777" w:rsidR="00A6118F" w:rsidRPr="00A6118F" w:rsidRDefault="00A6118F" w:rsidP="00AE79E2">
            <w:pPr>
              <w:jc w:val="center"/>
              <w:rPr>
                <w:sz w:val="20"/>
                <w:szCs w:val="20"/>
              </w:rPr>
            </w:pPr>
            <w:r w:rsidRPr="00A6118F">
              <w:rPr>
                <w:sz w:val="20"/>
                <w:szCs w:val="20"/>
              </w:rPr>
              <w:t>11.0.E2.50970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C94A16"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42C000B"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270A558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27EEF7B" w14:textId="77777777" w:rsidR="00A6118F" w:rsidRPr="00A6118F" w:rsidRDefault="00A6118F" w:rsidP="00AE79E2">
            <w:pPr>
              <w:jc w:val="right"/>
              <w:rPr>
                <w:sz w:val="20"/>
                <w:szCs w:val="20"/>
              </w:rPr>
            </w:pPr>
            <w:r w:rsidRPr="00A6118F">
              <w:rPr>
                <w:sz w:val="20"/>
                <w:szCs w:val="20"/>
              </w:rPr>
              <w:t>1 568 450,00</w:t>
            </w:r>
          </w:p>
        </w:tc>
      </w:tr>
      <w:tr w:rsidR="00A6118F" w:rsidRPr="00A6118F" w14:paraId="6B757733"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B35E837"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0E1A72E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7B7CC22"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511F0C9E"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33E23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4792EA4" w14:textId="77777777" w:rsidR="00A6118F" w:rsidRPr="00A6118F" w:rsidRDefault="00A6118F" w:rsidP="00AE79E2">
            <w:pPr>
              <w:jc w:val="right"/>
              <w:rPr>
                <w:bCs/>
                <w:sz w:val="20"/>
                <w:szCs w:val="20"/>
              </w:rPr>
            </w:pPr>
            <w:r w:rsidRPr="00A6118F">
              <w:rPr>
                <w:bCs/>
                <w:sz w:val="20"/>
                <w:szCs w:val="20"/>
              </w:rPr>
              <w:t>2 500 000,00</w:t>
            </w:r>
          </w:p>
        </w:tc>
        <w:tc>
          <w:tcPr>
            <w:tcW w:w="1516" w:type="dxa"/>
            <w:tcBorders>
              <w:top w:val="nil"/>
              <w:left w:val="single" w:sz="4" w:space="0" w:color="auto"/>
              <w:bottom w:val="single" w:sz="4" w:space="0" w:color="auto"/>
              <w:right w:val="nil"/>
            </w:tcBorders>
            <w:shd w:val="clear" w:color="auto" w:fill="auto"/>
            <w:vAlign w:val="center"/>
            <w:hideMark/>
          </w:tcPr>
          <w:p w14:paraId="67FF364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4D2F107" w14:textId="77777777" w:rsidR="00A6118F" w:rsidRPr="00A6118F" w:rsidRDefault="00A6118F" w:rsidP="00AE79E2">
            <w:pPr>
              <w:jc w:val="right"/>
              <w:rPr>
                <w:bCs/>
                <w:sz w:val="20"/>
                <w:szCs w:val="20"/>
              </w:rPr>
            </w:pPr>
            <w:r w:rsidRPr="00A6118F">
              <w:rPr>
                <w:bCs/>
                <w:sz w:val="20"/>
                <w:szCs w:val="20"/>
              </w:rPr>
              <w:t>0,00</w:t>
            </w:r>
          </w:p>
        </w:tc>
      </w:tr>
      <w:tr w:rsidR="00A6118F" w:rsidRPr="00A6118F" w14:paraId="238944B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46AE1AE" w14:textId="77777777" w:rsidR="00A6118F" w:rsidRPr="00A6118F" w:rsidRDefault="00A6118F" w:rsidP="00AE79E2">
            <w:pPr>
              <w:rPr>
                <w:bCs/>
                <w:sz w:val="20"/>
                <w:szCs w:val="20"/>
              </w:rPr>
            </w:pPr>
            <w:r w:rsidRPr="00A6118F">
              <w:rPr>
                <w:bCs/>
                <w:sz w:val="20"/>
                <w:szCs w:val="20"/>
              </w:rPr>
              <w:t xml:space="preserve">Расходы на предоставление субсидии автономным учреждениям </w:t>
            </w:r>
          </w:p>
        </w:tc>
        <w:tc>
          <w:tcPr>
            <w:tcW w:w="444" w:type="dxa"/>
            <w:tcBorders>
              <w:top w:val="nil"/>
              <w:left w:val="single" w:sz="4" w:space="0" w:color="auto"/>
              <w:bottom w:val="single" w:sz="4" w:space="0" w:color="auto"/>
              <w:right w:val="nil"/>
            </w:tcBorders>
            <w:shd w:val="clear" w:color="auto" w:fill="auto"/>
            <w:noWrap/>
            <w:vAlign w:val="center"/>
            <w:hideMark/>
          </w:tcPr>
          <w:p w14:paraId="63609751"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B99E6BB" w14:textId="77777777" w:rsidR="00A6118F" w:rsidRPr="00A6118F" w:rsidRDefault="00A6118F" w:rsidP="00AE79E2">
            <w:pPr>
              <w:jc w:val="center"/>
              <w:rPr>
                <w:bCs/>
                <w:sz w:val="20"/>
                <w:szCs w:val="20"/>
              </w:rPr>
            </w:pPr>
            <w:r w:rsidRPr="00A6118F">
              <w:rPr>
                <w:bCs/>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2A35416B" w14:textId="77777777" w:rsidR="00A6118F" w:rsidRPr="00A6118F" w:rsidRDefault="00A6118F" w:rsidP="00AE79E2">
            <w:pPr>
              <w:jc w:val="center"/>
              <w:rPr>
                <w:bCs/>
                <w:sz w:val="20"/>
                <w:szCs w:val="20"/>
              </w:rPr>
            </w:pPr>
            <w:r w:rsidRPr="00A6118F">
              <w:rPr>
                <w:bCs/>
                <w:sz w:val="20"/>
                <w:szCs w:val="20"/>
              </w:rPr>
              <w:t>99.0.00.07710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1B632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DB80C10" w14:textId="77777777" w:rsidR="00A6118F" w:rsidRPr="00A6118F" w:rsidRDefault="00A6118F" w:rsidP="00AE79E2">
            <w:pPr>
              <w:jc w:val="right"/>
              <w:rPr>
                <w:bCs/>
                <w:sz w:val="20"/>
                <w:szCs w:val="20"/>
              </w:rPr>
            </w:pPr>
            <w:r w:rsidRPr="00A6118F">
              <w:rPr>
                <w:bCs/>
                <w:sz w:val="20"/>
                <w:szCs w:val="20"/>
              </w:rPr>
              <w:t>2 500 000,00</w:t>
            </w:r>
          </w:p>
        </w:tc>
        <w:tc>
          <w:tcPr>
            <w:tcW w:w="1516" w:type="dxa"/>
            <w:tcBorders>
              <w:top w:val="nil"/>
              <w:left w:val="single" w:sz="4" w:space="0" w:color="auto"/>
              <w:bottom w:val="single" w:sz="4" w:space="0" w:color="auto"/>
              <w:right w:val="nil"/>
            </w:tcBorders>
            <w:shd w:val="clear" w:color="auto" w:fill="auto"/>
            <w:vAlign w:val="center"/>
            <w:hideMark/>
          </w:tcPr>
          <w:p w14:paraId="08B3986F"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CEB8CE6" w14:textId="77777777" w:rsidR="00A6118F" w:rsidRPr="00A6118F" w:rsidRDefault="00A6118F" w:rsidP="00AE79E2">
            <w:pPr>
              <w:jc w:val="right"/>
              <w:rPr>
                <w:bCs/>
                <w:sz w:val="20"/>
                <w:szCs w:val="20"/>
              </w:rPr>
            </w:pPr>
            <w:r w:rsidRPr="00A6118F">
              <w:rPr>
                <w:bCs/>
                <w:sz w:val="20"/>
                <w:szCs w:val="20"/>
              </w:rPr>
              <w:t>0,00</w:t>
            </w:r>
          </w:p>
        </w:tc>
      </w:tr>
      <w:tr w:rsidR="00A6118F" w:rsidRPr="00A6118F" w14:paraId="3B5622B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41D454A"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51F825E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7D3496A"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3FB44552" w14:textId="77777777" w:rsidR="00A6118F" w:rsidRPr="00A6118F" w:rsidRDefault="00A6118F" w:rsidP="00AE79E2">
            <w:pPr>
              <w:jc w:val="center"/>
              <w:rPr>
                <w:sz w:val="20"/>
                <w:szCs w:val="20"/>
              </w:rPr>
            </w:pPr>
            <w:r w:rsidRPr="00A6118F">
              <w:rPr>
                <w:sz w:val="20"/>
                <w:szCs w:val="20"/>
              </w:rPr>
              <w:t>99.0.00.07710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D41E27"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1957CF5" w14:textId="77777777" w:rsidR="00A6118F" w:rsidRPr="00A6118F" w:rsidRDefault="00A6118F" w:rsidP="00AE79E2">
            <w:pPr>
              <w:jc w:val="right"/>
              <w:rPr>
                <w:sz w:val="20"/>
                <w:szCs w:val="20"/>
              </w:rPr>
            </w:pPr>
            <w:r w:rsidRPr="00A6118F">
              <w:rPr>
                <w:sz w:val="20"/>
                <w:szCs w:val="20"/>
              </w:rPr>
              <w:t>2 500 000,00</w:t>
            </w:r>
          </w:p>
        </w:tc>
        <w:tc>
          <w:tcPr>
            <w:tcW w:w="1516" w:type="dxa"/>
            <w:tcBorders>
              <w:top w:val="nil"/>
              <w:left w:val="single" w:sz="4" w:space="0" w:color="auto"/>
              <w:bottom w:val="single" w:sz="4" w:space="0" w:color="auto"/>
              <w:right w:val="nil"/>
            </w:tcBorders>
            <w:shd w:val="clear" w:color="auto" w:fill="auto"/>
            <w:vAlign w:val="center"/>
            <w:hideMark/>
          </w:tcPr>
          <w:p w14:paraId="1EE7A51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7B524EB" w14:textId="77777777" w:rsidR="00A6118F" w:rsidRPr="00A6118F" w:rsidRDefault="00A6118F" w:rsidP="00AE79E2">
            <w:pPr>
              <w:jc w:val="right"/>
              <w:rPr>
                <w:sz w:val="20"/>
                <w:szCs w:val="20"/>
              </w:rPr>
            </w:pPr>
            <w:r w:rsidRPr="00A6118F">
              <w:rPr>
                <w:sz w:val="20"/>
                <w:szCs w:val="20"/>
              </w:rPr>
              <w:t>0,00</w:t>
            </w:r>
          </w:p>
        </w:tc>
      </w:tr>
      <w:tr w:rsidR="00A6118F" w:rsidRPr="00A6118F" w14:paraId="35C6143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27F7E8E" w14:textId="77777777" w:rsidR="00A6118F" w:rsidRPr="00A6118F" w:rsidRDefault="00A6118F" w:rsidP="00AE79E2">
            <w:pPr>
              <w:rPr>
                <w:sz w:val="20"/>
                <w:szCs w:val="20"/>
              </w:rPr>
            </w:pPr>
            <w:r w:rsidRPr="00A6118F">
              <w:rPr>
                <w:sz w:val="20"/>
                <w:szCs w:val="20"/>
              </w:rPr>
              <w:t>Субсидии автономным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2026FBE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99CEF7" w14:textId="77777777" w:rsidR="00A6118F" w:rsidRPr="00A6118F" w:rsidRDefault="00A6118F" w:rsidP="00AE79E2">
            <w:pPr>
              <w:jc w:val="center"/>
              <w:rPr>
                <w:sz w:val="20"/>
                <w:szCs w:val="20"/>
              </w:rPr>
            </w:pPr>
            <w:r w:rsidRPr="00A6118F">
              <w:rPr>
                <w:sz w:val="20"/>
                <w:szCs w:val="20"/>
              </w:rPr>
              <w:t>09</w:t>
            </w:r>
          </w:p>
        </w:tc>
        <w:tc>
          <w:tcPr>
            <w:tcW w:w="1301" w:type="dxa"/>
            <w:tcBorders>
              <w:top w:val="nil"/>
              <w:left w:val="single" w:sz="4" w:space="0" w:color="auto"/>
              <w:bottom w:val="single" w:sz="4" w:space="0" w:color="auto"/>
              <w:right w:val="nil"/>
            </w:tcBorders>
            <w:shd w:val="clear" w:color="auto" w:fill="auto"/>
            <w:noWrap/>
            <w:vAlign w:val="center"/>
            <w:hideMark/>
          </w:tcPr>
          <w:p w14:paraId="31A5A69C" w14:textId="77777777" w:rsidR="00A6118F" w:rsidRPr="00A6118F" w:rsidRDefault="00A6118F" w:rsidP="00AE79E2">
            <w:pPr>
              <w:jc w:val="center"/>
              <w:rPr>
                <w:sz w:val="20"/>
                <w:szCs w:val="20"/>
              </w:rPr>
            </w:pPr>
            <w:r w:rsidRPr="00A6118F">
              <w:rPr>
                <w:sz w:val="20"/>
                <w:szCs w:val="20"/>
              </w:rPr>
              <w:t>99.0.00.07710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AF57016" w14:textId="77777777" w:rsidR="00A6118F" w:rsidRPr="00A6118F" w:rsidRDefault="00A6118F" w:rsidP="00AE79E2">
            <w:pPr>
              <w:jc w:val="center"/>
              <w:rPr>
                <w:sz w:val="20"/>
                <w:szCs w:val="20"/>
              </w:rPr>
            </w:pPr>
            <w:r w:rsidRPr="00A6118F">
              <w:rPr>
                <w:sz w:val="20"/>
                <w:szCs w:val="20"/>
              </w:rPr>
              <w:t>620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4D9C56B" w14:textId="77777777" w:rsidR="00A6118F" w:rsidRPr="00A6118F" w:rsidRDefault="00A6118F" w:rsidP="00AE79E2">
            <w:pPr>
              <w:jc w:val="right"/>
              <w:rPr>
                <w:sz w:val="20"/>
                <w:szCs w:val="20"/>
              </w:rPr>
            </w:pPr>
            <w:r w:rsidRPr="00A6118F">
              <w:rPr>
                <w:sz w:val="20"/>
                <w:szCs w:val="20"/>
              </w:rPr>
              <w:t>2 500 000,00</w:t>
            </w:r>
          </w:p>
        </w:tc>
        <w:tc>
          <w:tcPr>
            <w:tcW w:w="1516" w:type="dxa"/>
            <w:tcBorders>
              <w:top w:val="nil"/>
              <w:left w:val="single" w:sz="4" w:space="0" w:color="auto"/>
              <w:bottom w:val="single" w:sz="4" w:space="0" w:color="auto"/>
              <w:right w:val="nil"/>
            </w:tcBorders>
            <w:shd w:val="clear" w:color="auto" w:fill="auto"/>
            <w:vAlign w:val="center"/>
            <w:hideMark/>
          </w:tcPr>
          <w:p w14:paraId="61779A5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46A1C22" w14:textId="77777777" w:rsidR="00A6118F" w:rsidRPr="00A6118F" w:rsidRDefault="00A6118F" w:rsidP="00AE79E2">
            <w:pPr>
              <w:jc w:val="right"/>
              <w:rPr>
                <w:sz w:val="20"/>
                <w:szCs w:val="20"/>
              </w:rPr>
            </w:pPr>
            <w:r w:rsidRPr="00A6118F">
              <w:rPr>
                <w:sz w:val="20"/>
                <w:szCs w:val="20"/>
              </w:rPr>
              <w:t>0,00</w:t>
            </w:r>
          </w:p>
        </w:tc>
      </w:tr>
      <w:tr w:rsidR="00A6118F" w:rsidRPr="00A6118F" w14:paraId="4A71EF5F"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B02C0AD" w14:textId="77777777" w:rsidR="00A6118F" w:rsidRPr="00A6118F" w:rsidRDefault="00A6118F" w:rsidP="00AE79E2">
            <w:pPr>
              <w:rPr>
                <w:bCs/>
                <w:sz w:val="20"/>
                <w:szCs w:val="20"/>
              </w:rPr>
            </w:pPr>
            <w:r w:rsidRPr="00A6118F">
              <w:rPr>
                <w:bCs/>
                <w:sz w:val="20"/>
                <w:szCs w:val="20"/>
              </w:rPr>
              <w:t>КУЛЬТУРА, КИНЕМАТОГРАФИЯ</w:t>
            </w:r>
          </w:p>
        </w:tc>
        <w:tc>
          <w:tcPr>
            <w:tcW w:w="444" w:type="dxa"/>
            <w:tcBorders>
              <w:top w:val="nil"/>
              <w:left w:val="single" w:sz="4" w:space="0" w:color="auto"/>
              <w:bottom w:val="single" w:sz="4" w:space="0" w:color="auto"/>
              <w:right w:val="nil"/>
            </w:tcBorders>
            <w:shd w:val="clear" w:color="auto" w:fill="auto"/>
            <w:noWrap/>
            <w:vAlign w:val="center"/>
            <w:hideMark/>
          </w:tcPr>
          <w:p w14:paraId="03A66AE4"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5F6F97" w14:textId="77777777" w:rsidR="00A6118F" w:rsidRPr="00A6118F" w:rsidRDefault="00A6118F" w:rsidP="00AE79E2">
            <w:pPr>
              <w:jc w:val="center"/>
              <w:rPr>
                <w:bCs/>
                <w:sz w:val="20"/>
                <w:szCs w:val="20"/>
              </w:rPr>
            </w:pPr>
            <w:r w:rsidRPr="00A6118F">
              <w:rPr>
                <w:bCs/>
                <w:sz w:val="20"/>
                <w:szCs w:val="20"/>
              </w:rPr>
              <w:t> </w:t>
            </w:r>
          </w:p>
        </w:tc>
        <w:tc>
          <w:tcPr>
            <w:tcW w:w="1301" w:type="dxa"/>
            <w:tcBorders>
              <w:top w:val="nil"/>
              <w:left w:val="single" w:sz="4" w:space="0" w:color="auto"/>
              <w:bottom w:val="single" w:sz="4" w:space="0" w:color="auto"/>
              <w:right w:val="nil"/>
            </w:tcBorders>
            <w:shd w:val="clear" w:color="auto" w:fill="auto"/>
            <w:noWrap/>
            <w:vAlign w:val="center"/>
            <w:hideMark/>
          </w:tcPr>
          <w:p w14:paraId="4248C7A0"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D1F21C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E60F67D" w14:textId="77777777" w:rsidR="00A6118F" w:rsidRPr="00A6118F" w:rsidRDefault="00A6118F" w:rsidP="00AE79E2">
            <w:pPr>
              <w:jc w:val="right"/>
              <w:rPr>
                <w:bCs/>
                <w:sz w:val="20"/>
                <w:szCs w:val="20"/>
              </w:rPr>
            </w:pPr>
            <w:r w:rsidRPr="00A6118F">
              <w:rPr>
                <w:bCs/>
                <w:sz w:val="20"/>
                <w:szCs w:val="20"/>
              </w:rPr>
              <w:t>57 579 843,95</w:t>
            </w:r>
          </w:p>
        </w:tc>
        <w:tc>
          <w:tcPr>
            <w:tcW w:w="1516" w:type="dxa"/>
            <w:tcBorders>
              <w:top w:val="nil"/>
              <w:left w:val="single" w:sz="4" w:space="0" w:color="auto"/>
              <w:bottom w:val="single" w:sz="4" w:space="0" w:color="auto"/>
              <w:right w:val="nil"/>
            </w:tcBorders>
            <w:shd w:val="clear" w:color="auto" w:fill="auto"/>
            <w:vAlign w:val="center"/>
            <w:hideMark/>
          </w:tcPr>
          <w:p w14:paraId="58DCEFA7" w14:textId="77777777" w:rsidR="00A6118F" w:rsidRPr="00A6118F" w:rsidRDefault="00A6118F" w:rsidP="00AE79E2">
            <w:pPr>
              <w:jc w:val="right"/>
              <w:rPr>
                <w:bCs/>
                <w:sz w:val="20"/>
                <w:szCs w:val="20"/>
              </w:rPr>
            </w:pPr>
            <w:r w:rsidRPr="00A6118F">
              <w:rPr>
                <w:bCs/>
                <w:sz w:val="20"/>
                <w:szCs w:val="20"/>
              </w:rPr>
              <w:t>33 285 700,00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EE2B621" w14:textId="77777777" w:rsidR="00A6118F" w:rsidRPr="00A6118F" w:rsidRDefault="00A6118F" w:rsidP="00AE79E2">
            <w:pPr>
              <w:jc w:val="right"/>
              <w:rPr>
                <w:bCs/>
                <w:sz w:val="20"/>
                <w:szCs w:val="20"/>
              </w:rPr>
            </w:pPr>
            <w:r w:rsidRPr="00A6118F">
              <w:rPr>
                <w:bCs/>
                <w:sz w:val="20"/>
                <w:szCs w:val="20"/>
              </w:rPr>
              <w:t>33 160 400,00</w:t>
            </w:r>
          </w:p>
        </w:tc>
      </w:tr>
      <w:tr w:rsidR="00A6118F" w:rsidRPr="00A6118F" w14:paraId="273E3C1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FF8F21F" w14:textId="77777777" w:rsidR="00A6118F" w:rsidRPr="00A6118F" w:rsidRDefault="00A6118F" w:rsidP="00AE79E2">
            <w:pPr>
              <w:rPr>
                <w:bCs/>
                <w:sz w:val="20"/>
                <w:szCs w:val="20"/>
              </w:rPr>
            </w:pPr>
            <w:r w:rsidRPr="00A6118F">
              <w:rPr>
                <w:bCs/>
                <w:sz w:val="20"/>
                <w:szCs w:val="20"/>
              </w:rPr>
              <w:t>Культура</w:t>
            </w:r>
          </w:p>
        </w:tc>
        <w:tc>
          <w:tcPr>
            <w:tcW w:w="444" w:type="dxa"/>
            <w:tcBorders>
              <w:top w:val="nil"/>
              <w:left w:val="single" w:sz="4" w:space="0" w:color="auto"/>
              <w:bottom w:val="single" w:sz="4" w:space="0" w:color="auto"/>
              <w:right w:val="nil"/>
            </w:tcBorders>
            <w:shd w:val="clear" w:color="auto" w:fill="auto"/>
            <w:noWrap/>
            <w:vAlign w:val="center"/>
            <w:hideMark/>
          </w:tcPr>
          <w:p w14:paraId="5C6D443C"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6DF9BBE"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2B66C215"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30755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E12A960" w14:textId="77777777" w:rsidR="00A6118F" w:rsidRPr="00A6118F" w:rsidRDefault="00A6118F" w:rsidP="00AE79E2">
            <w:pPr>
              <w:jc w:val="right"/>
              <w:rPr>
                <w:bCs/>
                <w:sz w:val="20"/>
                <w:szCs w:val="20"/>
              </w:rPr>
            </w:pPr>
            <w:r w:rsidRPr="00A6118F">
              <w:rPr>
                <w:bCs/>
                <w:sz w:val="20"/>
                <w:szCs w:val="20"/>
              </w:rPr>
              <w:t>57 579 843,95</w:t>
            </w:r>
          </w:p>
        </w:tc>
        <w:tc>
          <w:tcPr>
            <w:tcW w:w="1516" w:type="dxa"/>
            <w:tcBorders>
              <w:top w:val="nil"/>
              <w:left w:val="single" w:sz="4" w:space="0" w:color="auto"/>
              <w:bottom w:val="single" w:sz="4" w:space="0" w:color="auto"/>
              <w:right w:val="nil"/>
            </w:tcBorders>
            <w:shd w:val="clear" w:color="auto" w:fill="auto"/>
            <w:vAlign w:val="center"/>
            <w:hideMark/>
          </w:tcPr>
          <w:p w14:paraId="2CF8C41C" w14:textId="77777777" w:rsidR="00A6118F" w:rsidRPr="00A6118F" w:rsidRDefault="00A6118F" w:rsidP="00AE79E2">
            <w:pPr>
              <w:jc w:val="right"/>
              <w:rPr>
                <w:bCs/>
                <w:sz w:val="20"/>
                <w:szCs w:val="20"/>
              </w:rPr>
            </w:pPr>
            <w:r w:rsidRPr="00A6118F">
              <w:rPr>
                <w:bCs/>
                <w:sz w:val="20"/>
                <w:szCs w:val="20"/>
              </w:rPr>
              <w:t>33 285 700,00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E881FF1" w14:textId="77777777" w:rsidR="00A6118F" w:rsidRPr="00A6118F" w:rsidRDefault="00A6118F" w:rsidP="00AE79E2">
            <w:pPr>
              <w:jc w:val="right"/>
              <w:rPr>
                <w:bCs/>
                <w:sz w:val="20"/>
                <w:szCs w:val="20"/>
              </w:rPr>
            </w:pPr>
            <w:r w:rsidRPr="00A6118F">
              <w:rPr>
                <w:bCs/>
                <w:sz w:val="20"/>
                <w:szCs w:val="20"/>
              </w:rPr>
              <w:t>33 160 400,00</w:t>
            </w:r>
          </w:p>
        </w:tc>
      </w:tr>
      <w:tr w:rsidR="00A6118F" w:rsidRPr="00A6118F" w14:paraId="14379671"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994FD07" w14:textId="77777777" w:rsidR="00A6118F" w:rsidRPr="00A6118F" w:rsidRDefault="00A6118F" w:rsidP="00AE79E2">
            <w:pPr>
              <w:rPr>
                <w:bCs/>
                <w:sz w:val="20"/>
                <w:szCs w:val="20"/>
              </w:rPr>
            </w:pPr>
            <w:r w:rsidRPr="00A6118F">
              <w:rPr>
                <w:bCs/>
                <w:sz w:val="20"/>
                <w:szCs w:val="20"/>
              </w:rPr>
              <w:lastRenderedPageBreak/>
              <w:t>Муниципальная программа "Развитие туризма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03BBBCE1"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49B437"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2A938FD4" w14:textId="77777777" w:rsidR="00A6118F" w:rsidRPr="00A6118F" w:rsidRDefault="00A6118F" w:rsidP="00AE79E2">
            <w:pPr>
              <w:jc w:val="center"/>
              <w:rPr>
                <w:bCs/>
                <w:sz w:val="20"/>
                <w:szCs w:val="20"/>
              </w:rPr>
            </w:pPr>
            <w:r w:rsidRPr="00A6118F">
              <w:rPr>
                <w:bCs/>
                <w:sz w:val="20"/>
                <w:szCs w:val="20"/>
              </w:rPr>
              <w:t>05.0.00.00000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A01766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5293F91" w14:textId="77777777" w:rsidR="00A6118F" w:rsidRPr="00A6118F" w:rsidRDefault="00A6118F" w:rsidP="00AE79E2">
            <w:pPr>
              <w:jc w:val="right"/>
              <w:rPr>
                <w:bCs/>
                <w:sz w:val="20"/>
                <w:szCs w:val="20"/>
              </w:rPr>
            </w:pPr>
            <w:r w:rsidRPr="00A6118F">
              <w:rPr>
                <w:bCs/>
                <w:sz w:val="20"/>
                <w:szCs w:val="20"/>
              </w:rPr>
              <w:t>450 000,00</w:t>
            </w:r>
          </w:p>
        </w:tc>
        <w:tc>
          <w:tcPr>
            <w:tcW w:w="1516" w:type="dxa"/>
            <w:tcBorders>
              <w:top w:val="nil"/>
              <w:left w:val="single" w:sz="4" w:space="0" w:color="auto"/>
              <w:bottom w:val="single" w:sz="4" w:space="0" w:color="auto"/>
              <w:right w:val="nil"/>
            </w:tcBorders>
            <w:shd w:val="clear" w:color="auto" w:fill="auto"/>
            <w:vAlign w:val="center"/>
            <w:hideMark/>
          </w:tcPr>
          <w:p w14:paraId="3A785CD7"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68E82AA" w14:textId="77777777" w:rsidR="00A6118F" w:rsidRPr="00A6118F" w:rsidRDefault="00A6118F" w:rsidP="00AE79E2">
            <w:pPr>
              <w:jc w:val="right"/>
              <w:rPr>
                <w:bCs/>
                <w:sz w:val="20"/>
                <w:szCs w:val="20"/>
              </w:rPr>
            </w:pPr>
            <w:r w:rsidRPr="00A6118F">
              <w:rPr>
                <w:bCs/>
                <w:sz w:val="20"/>
                <w:szCs w:val="20"/>
              </w:rPr>
              <w:t>0,00</w:t>
            </w:r>
          </w:p>
        </w:tc>
      </w:tr>
      <w:tr w:rsidR="00A6118F" w:rsidRPr="00A6118F" w14:paraId="69F49ED9"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39328FF" w14:textId="77777777" w:rsidR="00A6118F" w:rsidRPr="00A6118F" w:rsidRDefault="00A6118F" w:rsidP="00AE79E2">
            <w:pPr>
              <w:rPr>
                <w:bCs/>
                <w:sz w:val="20"/>
                <w:szCs w:val="20"/>
              </w:rPr>
            </w:pPr>
            <w:r w:rsidRPr="00A6118F">
              <w:rPr>
                <w:bCs/>
                <w:sz w:val="20"/>
                <w:szCs w:val="20"/>
              </w:rPr>
              <w:t>Мероприятия в рамках МП "Развитие туризма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2F987E1A"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82A7F85"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16ABD26" w14:textId="77777777" w:rsidR="00A6118F" w:rsidRPr="00A6118F" w:rsidRDefault="00A6118F" w:rsidP="00AE79E2">
            <w:pPr>
              <w:jc w:val="center"/>
              <w:rPr>
                <w:bCs/>
                <w:sz w:val="20"/>
                <w:szCs w:val="20"/>
              </w:rPr>
            </w:pPr>
            <w:r w:rsidRPr="00A6118F">
              <w:rPr>
                <w:bCs/>
                <w:sz w:val="20"/>
                <w:szCs w:val="20"/>
              </w:rPr>
              <w:t>05.0.00.11950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E73E9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059BE6B" w14:textId="77777777" w:rsidR="00A6118F" w:rsidRPr="00A6118F" w:rsidRDefault="00A6118F" w:rsidP="00AE79E2">
            <w:pPr>
              <w:jc w:val="right"/>
              <w:rPr>
                <w:bCs/>
                <w:sz w:val="20"/>
                <w:szCs w:val="20"/>
              </w:rPr>
            </w:pPr>
            <w:r w:rsidRPr="00A6118F">
              <w:rPr>
                <w:bCs/>
                <w:sz w:val="20"/>
                <w:szCs w:val="20"/>
              </w:rPr>
              <w:t>450 000,00</w:t>
            </w:r>
          </w:p>
        </w:tc>
        <w:tc>
          <w:tcPr>
            <w:tcW w:w="1516" w:type="dxa"/>
            <w:tcBorders>
              <w:top w:val="nil"/>
              <w:left w:val="single" w:sz="4" w:space="0" w:color="auto"/>
              <w:bottom w:val="single" w:sz="4" w:space="0" w:color="auto"/>
              <w:right w:val="nil"/>
            </w:tcBorders>
            <w:shd w:val="clear" w:color="auto" w:fill="auto"/>
            <w:vAlign w:val="center"/>
            <w:hideMark/>
          </w:tcPr>
          <w:p w14:paraId="0DEAB6E3"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076D5CC" w14:textId="77777777" w:rsidR="00A6118F" w:rsidRPr="00A6118F" w:rsidRDefault="00A6118F" w:rsidP="00AE79E2">
            <w:pPr>
              <w:jc w:val="right"/>
              <w:rPr>
                <w:bCs/>
                <w:sz w:val="20"/>
                <w:szCs w:val="20"/>
              </w:rPr>
            </w:pPr>
            <w:r w:rsidRPr="00A6118F">
              <w:rPr>
                <w:bCs/>
                <w:sz w:val="20"/>
                <w:szCs w:val="20"/>
              </w:rPr>
              <w:t>0,00</w:t>
            </w:r>
          </w:p>
        </w:tc>
      </w:tr>
      <w:tr w:rsidR="00A6118F" w:rsidRPr="00A6118F" w14:paraId="2BCE7F8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87ECF84"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63EBECEB"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CECD7C6"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51EB00E" w14:textId="77777777" w:rsidR="00A6118F" w:rsidRPr="00A6118F" w:rsidRDefault="00A6118F" w:rsidP="00AE79E2">
            <w:pPr>
              <w:jc w:val="center"/>
              <w:rPr>
                <w:sz w:val="20"/>
                <w:szCs w:val="20"/>
              </w:rPr>
            </w:pPr>
            <w:r w:rsidRPr="00A6118F">
              <w:rPr>
                <w:sz w:val="20"/>
                <w:szCs w:val="20"/>
              </w:rPr>
              <w:t>05.0.00.11950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54DCEF"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3AC7A1D" w14:textId="77777777" w:rsidR="00A6118F" w:rsidRPr="00A6118F" w:rsidRDefault="00A6118F" w:rsidP="00AE79E2">
            <w:pPr>
              <w:jc w:val="right"/>
              <w:rPr>
                <w:sz w:val="20"/>
                <w:szCs w:val="20"/>
              </w:rPr>
            </w:pPr>
            <w:r w:rsidRPr="00A6118F">
              <w:rPr>
                <w:sz w:val="20"/>
                <w:szCs w:val="20"/>
              </w:rPr>
              <w:t>450 000,00</w:t>
            </w:r>
          </w:p>
        </w:tc>
        <w:tc>
          <w:tcPr>
            <w:tcW w:w="1516" w:type="dxa"/>
            <w:tcBorders>
              <w:top w:val="nil"/>
              <w:left w:val="single" w:sz="4" w:space="0" w:color="auto"/>
              <w:bottom w:val="single" w:sz="4" w:space="0" w:color="auto"/>
              <w:right w:val="nil"/>
            </w:tcBorders>
            <w:shd w:val="clear" w:color="auto" w:fill="auto"/>
            <w:vAlign w:val="center"/>
            <w:hideMark/>
          </w:tcPr>
          <w:p w14:paraId="3AD59AB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F9CC216" w14:textId="77777777" w:rsidR="00A6118F" w:rsidRPr="00A6118F" w:rsidRDefault="00A6118F" w:rsidP="00AE79E2">
            <w:pPr>
              <w:jc w:val="right"/>
              <w:rPr>
                <w:sz w:val="20"/>
                <w:szCs w:val="20"/>
              </w:rPr>
            </w:pPr>
            <w:r w:rsidRPr="00A6118F">
              <w:rPr>
                <w:sz w:val="20"/>
                <w:szCs w:val="20"/>
              </w:rPr>
              <w:t>0,00</w:t>
            </w:r>
          </w:p>
        </w:tc>
      </w:tr>
      <w:tr w:rsidR="00A6118F" w:rsidRPr="00A6118F" w14:paraId="694F6A8F"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BFF97CB"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076F053D"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928BB5E"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AA8E68E" w14:textId="77777777" w:rsidR="00A6118F" w:rsidRPr="00A6118F" w:rsidRDefault="00A6118F" w:rsidP="00AE79E2">
            <w:pPr>
              <w:jc w:val="center"/>
              <w:rPr>
                <w:sz w:val="20"/>
                <w:szCs w:val="20"/>
              </w:rPr>
            </w:pPr>
            <w:r w:rsidRPr="00A6118F">
              <w:rPr>
                <w:sz w:val="20"/>
                <w:szCs w:val="20"/>
              </w:rPr>
              <w:t>05.0.00.11950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A1B484"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2973179" w14:textId="77777777" w:rsidR="00A6118F" w:rsidRPr="00A6118F" w:rsidRDefault="00A6118F" w:rsidP="00AE79E2">
            <w:pPr>
              <w:jc w:val="right"/>
              <w:rPr>
                <w:sz w:val="20"/>
                <w:szCs w:val="20"/>
              </w:rPr>
            </w:pPr>
            <w:r w:rsidRPr="00A6118F">
              <w:rPr>
                <w:sz w:val="20"/>
                <w:szCs w:val="20"/>
              </w:rPr>
              <w:t>450 000,00</w:t>
            </w:r>
          </w:p>
        </w:tc>
        <w:tc>
          <w:tcPr>
            <w:tcW w:w="1516" w:type="dxa"/>
            <w:tcBorders>
              <w:top w:val="nil"/>
              <w:left w:val="single" w:sz="4" w:space="0" w:color="auto"/>
              <w:bottom w:val="single" w:sz="4" w:space="0" w:color="auto"/>
              <w:right w:val="nil"/>
            </w:tcBorders>
            <w:shd w:val="clear" w:color="auto" w:fill="auto"/>
            <w:vAlign w:val="center"/>
            <w:hideMark/>
          </w:tcPr>
          <w:p w14:paraId="5D51E32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984DE43" w14:textId="77777777" w:rsidR="00A6118F" w:rsidRPr="00A6118F" w:rsidRDefault="00A6118F" w:rsidP="00AE79E2">
            <w:pPr>
              <w:jc w:val="right"/>
              <w:rPr>
                <w:sz w:val="20"/>
                <w:szCs w:val="20"/>
              </w:rPr>
            </w:pPr>
            <w:r w:rsidRPr="00A6118F">
              <w:rPr>
                <w:sz w:val="20"/>
                <w:szCs w:val="20"/>
              </w:rPr>
              <w:t>0,00</w:t>
            </w:r>
          </w:p>
        </w:tc>
      </w:tr>
      <w:tr w:rsidR="00A6118F" w:rsidRPr="00A6118F" w14:paraId="18F39254"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6B7CEF6" w14:textId="77777777" w:rsidR="00A6118F" w:rsidRPr="00A6118F" w:rsidRDefault="00A6118F" w:rsidP="00AE79E2">
            <w:pPr>
              <w:rPr>
                <w:bCs/>
                <w:sz w:val="20"/>
                <w:szCs w:val="20"/>
              </w:rPr>
            </w:pPr>
            <w:r w:rsidRPr="00A6118F">
              <w:rPr>
                <w:bCs/>
                <w:sz w:val="20"/>
                <w:szCs w:val="20"/>
              </w:rPr>
              <w:t>Муниципальная программа "Развитие культуры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748B7321"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4CCA8EF"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A799AAF" w14:textId="77777777" w:rsidR="00A6118F" w:rsidRPr="00A6118F" w:rsidRDefault="00A6118F" w:rsidP="00AE79E2">
            <w:pPr>
              <w:jc w:val="center"/>
              <w:rPr>
                <w:bCs/>
                <w:sz w:val="20"/>
                <w:szCs w:val="20"/>
              </w:rPr>
            </w:pPr>
            <w:r w:rsidRPr="00A6118F">
              <w:rPr>
                <w:bCs/>
                <w:sz w:val="20"/>
                <w:szCs w:val="20"/>
              </w:rPr>
              <w:t>08.0.00.00000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301ED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1AF956" w14:textId="77777777" w:rsidR="00A6118F" w:rsidRPr="00A6118F" w:rsidRDefault="00A6118F" w:rsidP="00AE79E2">
            <w:pPr>
              <w:jc w:val="right"/>
              <w:rPr>
                <w:bCs/>
                <w:sz w:val="20"/>
                <w:szCs w:val="20"/>
              </w:rPr>
            </w:pPr>
            <w:r w:rsidRPr="00A6118F">
              <w:rPr>
                <w:bCs/>
                <w:sz w:val="20"/>
                <w:szCs w:val="20"/>
              </w:rPr>
              <w:t>57 129 843,95</w:t>
            </w:r>
          </w:p>
        </w:tc>
        <w:tc>
          <w:tcPr>
            <w:tcW w:w="1516" w:type="dxa"/>
            <w:tcBorders>
              <w:top w:val="nil"/>
              <w:left w:val="single" w:sz="4" w:space="0" w:color="auto"/>
              <w:bottom w:val="single" w:sz="4" w:space="0" w:color="auto"/>
              <w:right w:val="nil"/>
            </w:tcBorders>
            <w:shd w:val="clear" w:color="auto" w:fill="auto"/>
            <w:vAlign w:val="center"/>
            <w:hideMark/>
          </w:tcPr>
          <w:p w14:paraId="48DC4809" w14:textId="77777777" w:rsidR="00A6118F" w:rsidRPr="00A6118F" w:rsidRDefault="00A6118F" w:rsidP="00AE79E2">
            <w:pPr>
              <w:jc w:val="right"/>
              <w:rPr>
                <w:bCs/>
                <w:sz w:val="20"/>
                <w:szCs w:val="20"/>
              </w:rPr>
            </w:pPr>
            <w:r w:rsidRPr="00A6118F">
              <w:rPr>
                <w:bCs/>
                <w:sz w:val="20"/>
                <w:szCs w:val="20"/>
              </w:rPr>
              <w:t>33 285 700,00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5C45B69" w14:textId="77777777" w:rsidR="00A6118F" w:rsidRPr="00A6118F" w:rsidRDefault="00A6118F" w:rsidP="00AE79E2">
            <w:pPr>
              <w:jc w:val="right"/>
              <w:rPr>
                <w:bCs/>
                <w:sz w:val="20"/>
                <w:szCs w:val="20"/>
              </w:rPr>
            </w:pPr>
            <w:r w:rsidRPr="00A6118F">
              <w:rPr>
                <w:bCs/>
                <w:sz w:val="20"/>
                <w:szCs w:val="20"/>
              </w:rPr>
              <w:t>33 160 400,00</w:t>
            </w:r>
          </w:p>
        </w:tc>
      </w:tr>
      <w:tr w:rsidR="00A6118F" w:rsidRPr="00A6118F" w14:paraId="1615A180"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5341696C"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444" w:type="dxa"/>
            <w:tcBorders>
              <w:top w:val="nil"/>
              <w:left w:val="single" w:sz="4" w:space="0" w:color="auto"/>
              <w:bottom w:val="single" w:sz="4" w:space="0" w:color="auto"/>
              <w:right w:val="nil"/>
            </w:tcBorders>
            <w:shd w:val="clear" w:color="auto" w:fill="auto"/>
            <w:noWrap/>
            <w:vAlign w:val="center"/>
            <w:hideMark/>
          </w:tcPr>
          <w:p w14:paraId="0F7623F6"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24E5209"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1ADE98D" w14:textId="77777777" w:rsidR="00A6118F" w:rsidRPr="00A6118F" w:rsidRDefault="00A6118F" w:rsidP="00AE79E2">
            <w:pPr>
              <w:jc w:val="center"/>
              <w:rPr>
                <w:bCs/>
                <w:sz w:val="20"/>
                <w:szCs w:val="20"/>
              </w:rPr>
            </w:pPr>
            <w:r w:rsidRPr="00A6118F">
              <w:rPr>
                <w:bCs/>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E5AE9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167FE65" w14:textId="77777777" w:rsidR="00A6118F" w:rsidRPr="00A6118F" w:rsidRDefault="00A6118F" w:rsidP="00AE79E2">
            <w:pPr>
              <w:jc w:val="right"/>
              <w:rPr>
                <w:bCs/>
                <w:sz w:val="20"/>
                <w:szCs w:val="20"/>
              </w:rPr>
            </w:pPr>
            <w:r w:rsidRPr="00A6118F">
              <w:rPr>
                <w:bCs/>
                <w:sz w:val="20"/>
                <w:szCs w:val="20"/>
              </w:rPr>
              <w:t>6 324 648,24</w:t>
            </w:r>
          </w:p>
        </w:tc>
        <w:tc>
          <w:tcPr>
            <w:tcW w:w="1516" w:type="dxa"/>
            <w:tcBorders>
              <w:top w:val="nil"/>
              <w:left w:val="single" w:sz="4" w:space="0" w:color="auto"/>
              <w:bottom w:val="single" w:sz="4" w:space="0" w:color="auto"/>
              <w:right w:val="nil"/>
            </w:tcBorders>
            <w:shd w:val="clear" w:color="auto" w:fill="auto"/>
            <w:vAlign w:val="center"/>
            <w:hideMark/>
          </w:tcPr>
          <w:p w14:paraId="6D974839" w14:textId="77777777" w:rsidR="00A6118F" w:rsidRPr="00A6118F" w:rsidRDefault="00A6118F" w:rsidP="00AE79E2">
            <w:pPr>
              <w:jc w:val="right"/>
              <w:rPr>
                <w:bCs/>
                <w:sz w:val="20"/>
                <w:szCs w:val="20"/>
              </w:rPr>
            </w:pPr>
            <w:r w:rsidRPr="00A6118F">
              <w:rPr>
                <w:bCs/>
                <w:sz w:val="20"/>
                <w:szCs w:val="20"/>
              </w:rPr>
              <w:t>21 300 000,00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FBAA33F" w14:textId="77777777" w:rsidR="00A6118F" w:rsidRPr="00A6118F" w:rsidRDefault="00A6118F" w:rsidP="00AE79E2">
            <w:pPr>
              <w:jc w:val="right"/>
              <w:rPr>
                <w:bCs/>
                <w:sz w:val="20"/>
                <w:szCs w:val="20"/>
              </w:rPr>
            </w:pPr>
            <w:r w:rsidRPr="00A6118F">
              <w:rPr>
                <w:bCs/>
                <w:sz w:val="20"/>
                <w:szCs w:val="20"/>
              </w:rPr>
              <w:t>21 300 000,00</w:t>
            </w:r>
          </w:p>
        </w:tc>
      </w:tr>
      <w:tr w:rsidR="00A6118F" w:rsidRPr="00A6118F" w14:paraId="682DC611"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56E15768"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1DE31B8E"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A4EA35"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DB9C201" w14:textId="77777777" w:rsidR="00A6118F" w:rsidRPr="00A6118F" w:rsidRDefault="00A6118F" w:rsidP="00AE79E2">
            <w:pPr>
              <w:jc w:val="center"/>
              <w:rPr>
                <w:sz w:val="20"/>
                <w:szCs w:val="20"/>
              </w:rPr>
            </w:pPr>
            <w:r w:rsidRPr="00A6118F">
              <w:rPr>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547687"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55414E6"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45B29F0F" w14:textId="77777777" w:rsidR="00A6118F" w:rsidRPr="00A6118F" w:rsidRDefault="00A6118F" w:rsidP="00AE79E2">
            <w:pPr>
              <w:jc w:val="right"/>
              <w:rPr>
                <w:sz w:val="20"/>
                <w:szCs w:val="20"/>
              </w:rPr>
            </w:pPr>
            <w:r w:rsidRPr="00A6118F">
              <w:rPr>
                <w:sz w:val="20"/>
                <w:szCs w:val="20"/>
              </w:rPr>
              <w:t>20 000 000,00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08CE4AD" w14:textId="77777777" w:rsidR="00A6118F" w:rsidRPr="00A6118F" w:rsidRDefault="00A6118F" w:rsidP="00AE79E2">
            <w:pPr>
              <w:jc w:val="right"/>
              <w:rPr>
                <w:sz w:val="20"/>
                <w:szCs w:val="20"/>
              </w:rPr>
            </w:pPr>
            <w:r w:rsidRPr="00A6118F">
              <w:rPr>
                <w:sz w:val="20"/>
                <w:szCs w:val="20"/>
              </w:rPr>
              <w:t>20 000 000,00</w:t>
            </w:r>
          </w:p>
        </w:tc>
      </w:tr>
      <w:tr w:rsidR="00A6118F" w:rsidRPr="00A6118F" w14:paraId="21345320"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F1478E1"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0F6E2F80"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20FA39"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92C2371" w14:textId="77777777" w:rsidR="00A6118F" w:rsidRPr="00A6118F" w:rsidRDefault="00A6118F" w:rsidP="00AE79E2">
            <w:pPr>
              <w:jc w:val="center"/>
              <w:rPr>
                <w:sz w:val="20"/>
                <w:szCs w:val="20"/>
              </w:rPr>
            </w:pPr>
            <w:r w:rsidRPr="00A6118F">
              <w:rPr>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586B82"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42142AC"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3B07C8C8" w14:textId="77777777" w:rsidR="00A6118F" w:rsidRPr="00A6118F" w:rsidRDefault="00A6118F" w:rsidP="00AE79E2">
            <w:pPr>
              <w:jc w:val="right"/>
              <w:rPr>
                <w:sz w:val="20"/>
                <w:szCs w:val="20"/>
              </w:rPr>
            </w:pPr>
            <w:r w:rsidRPr="00A6118F">
              <w:rPr>
                <w:sz w:val="20"/>
                <w:szCs w:val="20"/>
              </w:rPr>
              <w:t>20 000 000,00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4AE63B8" w14:textId="77777777" w:rsidR="00A6118F" w:rsidRPr="00A6118F" w:rsidRDefault="00A6118F" w:rsidP="00AE79E2">
            <w:pPr>
              <w:jc w:val="right"/>
              <w:rPr>
                <w:sz w:val="20"/>
                <w:szCs w:val="20"/>
              </w:rPr>
            </w:pPr>
            <w:r w:rsidRPr="00A6118F">
              <w:rPr>
                <w:sz w:val="20"/>
                <w:szCs w:val="20"/>
              </w:rPr>
              <w:t>20 000 000,00</w:t>
            </w:r>
          </w:p>
        </w:tc>
      </w:tr>
      <w:tr w:rsidR="00A6118F" w:rsidRPr="00A6118F" w14:paraId="1B2CF2AC"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F65BED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D569A71"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E6FA934"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CBB2D05" w14:textId="77777777" w:rsidR="00A6118F" w:rsidRPr="00A6118F" w:rsidRDefault="00A6118F" w:rsidP="00AE79E2">
            <w:pPr>
              <w:jc w:val="center"/>
              <w:rPr>
                <w:sz w:val="20"/>
                <w:szCs w:val="20"/>
              </w:rPr>
            </w:pPr>
            <w:r w:rsidRPr="00A6118F">
              <w:rPr>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3BAFFD8"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7F5D1F0"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2C83E78A" w14:textId="77777777" w:rsidR="00A6118F" w:rsidRPr="00A6118F" w:rsidRDefault="00A6118F" w:rsidP="00AE79E2">
            <w:pPr>
              <w:jc w:val="right"/>
              <w:rPr>
                <w:sz w:val="20"/>
                <w:szCs w:val="20"/>
              </w:rPr>
            </w:pPr>
            <w:r w:rsidRPr="00A6118F">
              <w:rPr>
                <w:sz w:val="20"/>
                <w:szCs w:val="20"/>
              </w:rPr>
              <w:t>1 300 000,00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B565CA4" w14:textId="77777777" w:rsidR="00A6118F" w:rsidRPr="00A6118F" w:rsidRDefault="00A6118F" w:rsidP="00AE79E2">
            <w:pPr>
              <w:jc w:val="right"/>
              <w:rPr>
                <w:sz w:val="20"/>
                <w:szCs w:val="20"/>
              </w:rPr>
            </w:pPr>
            <w:r w:rsidRPr="00A6118F">
              <w:rPr>
                <w:sz w:val="20"/>
                <w:szCs w:val="20"/>
              </w:rPr>
              <w:t>1 300 000,00</w:t>
            </w:r>
          </w:p>
        </w:tc>
      </w:tr>
      <w:tr w:rsidR="00A6118F" w:rsidRPr="00A6118F" w14:paraId="695C913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266663F6"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115A60A"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68FA705"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00075F69" w14:textId="77777777" w:rsidR="00A6118F" w:rsidRPr="00A6118F" w:rsidRDefault="00A6118F" w:rsidP="00AE79E2">
            <w:pPr>
              <w:jc w:val="center"/>
              <w:rPr>
                <w:sz w:val="20"/>
                <w:szCs w:val="20"/>
              </w:rPr>
            </w:pPr>
            <w:r w:rsidRPr="00A6118F">
              <w:rPr>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5E3E489"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2C327C1"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13D8B8E9" w14:textId="77777777" w:rsidR="00A6118F" w:rsidRPr="00A6118F" w:rsidRDefault="00A6118F" w:rsidP="00AE79E2">
            <w:pPr>
              <w:jc w:val="right"/>
              <w:rPr>
                <w:sz w:val="20"/>
                <w:szCs w:val="20"/>
              </w:rPr>
            </w:pPr>
            <w:r w:rsidRPr="00A6118F">
              <w:rPr>
                <w:sz w:val="20"/>
                <w:szCs w:val="20"/>
              </w:rPr>
              <w:t>1 300 000,00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C3A730C" w14:textId="77777777" w:rsidR="00A6118F" w:rsidRPr="00A6118F" w:rsidRDefault="00A6118F" w:rsidP="00AE79E2">
            <w:pPr>
              <w:jc w:val="right"/>
              <w:rPr>
                <w:sz w:val="20"/>
                <w:szCs w:val="20"/>
              </w:rPr>
            </w:pPr>
            <w:r w:rsidRPr="00A6118F">
              <w:rPr>
                <w:sz w:val="20"/>
                <w:szCs w:val="20"/>
              </w:rPr>
              <w:t>1 300 000,00</w:t>
            </w:r>
          </w:p>
        </w:tc>
      </w:tr>
      <w:tr w:rsidR="00A6118F" w:rsidRPr="00A6118F" w14:paraId="0A2ECC0D"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F3CB0FF"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765EE653"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1B6E721"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0CDA2E5" w14:textId="77777777" w:rsidR="00A6118F" w:rsidRPr="00A6118F" w:rsidRDefault="00A6118F" w:rsidP="00AE79E2">
            <w:pPr>
              <w:jc w:val="center"/>
              <w:rPr>
                <w:sz w:val="20"/>
                <w:szCs w:val="20"/>
              </w:rPr>
            </w:pPr>
            <w:r w:rsidRPr="00A6118F">
              <w:rPr>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EF1716"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E55966A" w14:textId="77777777" w:rsidR="00A6118F" w:rsidRPr="00A6118F" w:rsidRDefault="00A6118F" w:rsidP="00AE79E2">
            <w:pPr>
              <w:jc w:val="right"/>
              <w:rPr>
                <w:sz w:val="20"/>
                <w:szCs w:val="20"/>
              </w:rPr>
            </w:pPr>
            <w:r w:rsidRPr="00A6118F">
              <w:rPr>
                <w:sz w:val="20"/>
                <w:szCs w:val="20"/>
              </w:rPr>
              <w:t>6 324 648,24</w:t>
            </w:r>
          </w:p>
        </w:tc>
        <w:tc>
          <w:tcPr>
            <w:tcW w:w="1516" w:type="dxa"/>
            <w:tcBorders>
              <w:top w:val="nil"/>
              <w:left w:val="single" w:sz="4" w:space="0" w:color="auto"/>
              <w:bottom w:val="single" w:sz="4" w:space="0" w:color="auto"/>
              <w:right w:val="nil"/>
            </w:tcBorders>
            <w:shd w:val="clear" w:color="auto" w:fill="auto"/>
            <w:vAlign w:val="center"/>
            <w:hideMark/>
          </w:tcPr>
          <w:p w14:paraId="547817E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E38F57F" w14:textId="77777777" w:rsidR="00A6118F" w:rsidRPr="00A6118F" w:rsidRDefault="00A6118F" w:rsidP="00AE79E2">
            <w:pPr>
              <w:jc w:val="right"/>
              <w:rPr>
                <w:sz w:val="20"/>
                <w:szCs w:val="20"/>
              </w:rPr>
            </w:pPr>
            <w:r w:rsidRPr="00A6118F">
              <w:rPr>
                <w:sz w:val="20"/>
                <w:szCs w:val="20"/>
              </w:rPr>
              <w:t>0,00</w:t>
            </w:r>
          </w:p>
        </w:tc>
      </w:tr>
      <w:tr w:rsidR="00A6118F" w:rsidRPr="00A6118F" w14:paraId="3591995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056CA11"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5C92C29E"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5411C71"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2DECC3E3" w14:textId="77777777" w:rsidR="00A6118F" w:rsidRPr="00A6118F" w:rsidRDefault="00A6118F" w:rsidP="00AE79E2">
            <w:pPr>
              <w:jc w:val="center"/>
              <w:rPr>
                <w:sz w:val="20"/>
                <w:szCs w:val="20"/>
              </w:rPr>
            </w:pPr>
            <w:r w:rsidRPr="00A6118F">
              <w:rPr>
                <w:sz w:val="20"/>
                <w:szCs w:val="20"/>
              </w:rPr>
              <w:t>08.0.00.08190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F23B514"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7E6A365" w14:textId="77777777" w:rsidR="00A6118F" w:rsidRPr="00A6118F" w:rsidRDefault="00A6118F" w:rsidP="00AE79E2">
            <w:pPr>
              <w:jc w:val="right"/>
              <w:rPr>
                <w:sz w:val="20"/>
                <w:szCs w:val="20"/>
              </w:rPr>
            </w:pPr>
            <w:r w:rsidRPr="00A6118F">
              <w:rPr>
                <w:sz w:val="20"/>
                <w:szCs w:val="20"/>
              </w:rPr>
              <w:t>6 324 648,24</w:t>
            </w:r>
          </w:p>
        </w:tc>
        <w:tc>
          <w:tcPr>
            <w:tcW w:w="1516" w:type="dxa"/>
            <w:tcBorders>
              <w:top w:val="nil"/>
              <w:left w:val="single" w:sz="4" w:space="0" w:color="auto"/>
              <w:bottom w:val="single" w:sz="4" w:space="0" w:color="auto"/>
              <w:right w:val="nil"/>
            </w:tcBorders>
            <w:shd w:val="clear" w:color="auto" w:fill="auto"/>
            <w:vAlign w:val="center"/>
            <w:hideMark/>
          </w:tcPr>
          <w:p w14:paraId="76173F84"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4ECA562" w14:textId="77777777" w:rsidR="00A6118F" w:rsidRPr="00A6118F" w:rsidRDefault="00A6118F" w:rsidP="00AE79E2">
            <w:pPr>
              <w:jc w:val="right"/>
              <w:rPr>
                <w:sz w:val="20"/>
                <w:szCs w:val="20"/>
              </w:rPr>
            </w:pPr>
            <w:r w:rsidRPr="00A6118F">
              <w:rPr>
                <w:sz w:val="20"/>
                <w:szCs w:val="20"/>
              </w:rPr>
              <w:t>0,00</w:t>
            </w:r>
          </w:p>
        </w:tc>
      </w:tr>
      <w:tr w:rsidR="00A6118F" w:rsidRPr="00A6118F" w14:paraId="458F2F85"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DB35D84"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библиотек</w:t>
            </w:r>
          </w:p>
        </w:tc>
        <w:tc>
          <w:tcPr>
            <w:tcW w:w="444" w:type="dxa"/>
            <w:tcBorders>
              <w:top w:val="nil"/>
              <w:left w:val="single" w:sz="4" w:space="0" w:color="auto"/>
              <w:bottom w:val="single" w:sz="4" w:space="0" w:color="auto"/>
              <w:right w:val="nil"/>
            </w:tcBorders>
            <w:shd w:val="clear" w:color="auto" w:fill="auto"/>
            <w:noWrap/>
            <w:vAlign w:val="center"/>
            <w:hideMark/>
          </w:tcPr>
          <w:p w14:paraId="5517676B"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DE7653C"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123A82F" w14:textId="77777777" w:rsidR="00A6118F" w:rsidRPr="00A6118F" w:rsidRDefault="00A6118F" w:rsidP="00AE79E2">
            <w:pPr>
              <w:jc w:val="center"/>
              <w:rPr>
                <w:bCs/>
                <w:sz w:val="20"/>
                <w:szCs w:val="20"/>
              </w:rPr>
            </w:pPr>
            <w:r w:rsidRPr="00A6118F">
              <w:rPr>
                <w:bCs/>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F7D07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1044FD3" w14:textId="77777777" w:rsidR="00A6118F" w:rsidRPr="00A6118F" w:rsidRDefault="00A6118F" w:rsidP="00AE79E2">
            <w:pPr>
              <w:jc w:val="right"/>
              <w:rPr>
                <w:bCs/>
                <w:sz w:val="20"/>
                <w:szCs w:val="20"/>
              </w:rPr>
            </w:pPr>
            <w:r w:rsidRPr="00A6118F">
              <w:rPr>
                <w:bCs/>
                <w:sz w:val="20"/>
                <w:szCs w:val="20"/>
              </w:rPr>
              <w:t>2 461 951,72</w:t>
            </w:r>
          </w:p>
        </w:tc>
        <w:tc>
          <w:tcPr>
            <w:tcW w:w="1516" w:type="dxa"/>
            <w:tcBorders>
              <w:top w:val="nil"/>
              <w:left w:val="single" w:sz="4" w:space="0" w:color="auto"/>
              <w:bottom w:val="single" w:sz="4" w:space="0" w:color="auto"/>
              <w:right w:val="nil"/>
            </w:tcBorders>
            <w:shd w:val="clear" w:color="auto" w:fill="auto"/>
            <w:vAlign w:val="center"/>
            <w:hideMark/>
          </w:tcPr>
          <w:p w14:paraId="3D772426" w14:textId="77777777" w:rsidR="00A6118F" w:rsidRPr="00A6118F" w:rsidRDefault="00A6118F" w:rsidP="00AE79E2">
            <w:pPr>
              <w:jc w:val="right"/>
              <w:rPr>
                <w:bCs/>
                <w:sz w:val="20"/>
                <w:szCs w:val="20"/>
              </w:rPr>
            </w:pPr>
            <w:r w:rsidRPr="00A6118F">
              <w:rPr>
                <w:bCs/>
                <w:sz w:val="20"/>
                <w:szCs w:val="20"/>
              </w:rPr>
              <w:t>10 200 000,00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EB29F1F" w14:textId="77777777" w:rsidR="00A6118F" w:rsidRPr="00A6118F" w:rsidRDefault="00A6118F" w:rsidP="00AE79E2">
            <w:pPr>
              <w:jc w:val="right"/>
              <w:rPr>
                <w:bCs/>
                <w:sz w:val="20"/>
                <w:szCs w:val="20"/>
              </w:rPr>
            </w:pPr>
            <w:r w:rsidRPr="00A6118F">
              <w:rPr>
                <w:bCs/>
                <w:sz w:val="20"/>
                <w:szCs w:val="20"/>
              </w:rPr>
              <w:t>10 200 000,00</w:t>
            </w:r>
          </w:p>
        </w:tc>
      </w:tr>
      <w:tr w:rsidR="00A6118F" w:rsidRPr="00A6118F" w14:paraId="2C00F579"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211ED131" w14:textId="77777777" w:rsidR="00A6118F" w:rsidRPr="00A6118F" w:rsidRDefault="00A6118F" w:rsidP="00AE79E2">
            <w:pPr>
              <w:rPr>
                <w:sz w:val="20"/>
                <w:szCs w:val="20"/>
              </w:rPr>
            </w:pPr>
            <w:r w:rsidRPr="00A6118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364C1068"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F1E23D3"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2511869" w14:textId="77777777" w:rsidR="00A6118F" w:rsidRPr="00A6118F" w:rsidRDefault="00A6118F" w:rsidP="00AE79E2">
            <w:pPr>
              <w:jc w:val="center"/>
              <w:rPr>
                <w:sz w:val="20"/>
                <w:szCs w:val="20"/>
              </w:rPr>
            </w:pPr>
            <w:r w:rsidRPr="00A6118F">
              <w:rPr>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226E47"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FED767B"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43E71A9C" w14:textId="77777777" w:rsidR="00A6118F" w:rsidRPr="00A6118F" w:rsidRDefault="00A6118F" w:rsidP="00AE79E2">
            <w:pPr>
              <w:jc w:val="right"/>
              <w:rPr>
                <w:sz w:val="20"/>
                <w:szCs w:val="20"/>
              </w:rPr>
            </w:pPr>
            <w:r w:rsidRPr="00A6118F">
              <w:rPr>
                <w:sz w:val="20"/>
                <w:szCs w:val="20"/>
              </w:rPr>
              <w:t>9 700 000,00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3F4A8EB" w14:textId="77777777" w:rsidR="00A6118F" w:rsidRPr="00A6118F" w:rsidRDefault="00A6118F" w:rsidP="00AE79E2">
            <w:pPr>
              <w:jc w:val="right"/>
              <w:rPr>
                <w:sz w:val="20"/>
                <w:szCs w:val="20"/>
              </w:rPr>
            </w:pPr>
            <w:r w:rsidRPr="00A6118F">
              <w:rPr>
                <w:sz w:val="20"/>
                <w:szCs w:val="20"/>
              </w:rPr>
              <w:t>9 700 000,00</w:t>
            </w:r>
          </w:p>
        </w:tc>
      </w:tr>
      <w:tr w:rsidR="00A6118F" w:rsidRPr="00A6118F" w14:paraId="0832057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BD5DBFA"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1664E86E"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83578F0"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66D52C5" w14:textId="77777777" w:rsidR="00A6118F" w:rsidRPr="00A6118F" w:rsidRDefault="00A6118F" w:rsidP="00AE79E2">
            <w:pPr>
              <w:jc w:val="center"/>
              <w:rPr>
                <w:sz w:val="20"/>
                <w:szCs w:val="20"/>
              </w:rPr>
            </w:pPr>
            <w:r w:rsidRPr="00A6118F">
              <w:rPr>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0D49A0"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7CE54EB"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319C9463" w14:textId="77777777" w:rsidR="00A6118F" w:rsidRPr="00A6118F" w:rsidRDefault="00A6118F" w:rsidP="00AE79E2">
            <w:pPr>
              <w:jc w:val="right"/>
              <w:rPr>
                <w:sz w:val="20"/>
                <w:szCs w:val="20"/>
              </w:rPr>
            </w:pPr>
            <w:r w:rsidRPr="00A6118F">
              <w:rPr>
                <w:sz w:val="20"/>
                <w:szCs w:val="20"/>
              </w:rPr>
              <w:t>9 700 000,00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EF56BB6" w14:textId="77777777" w:rsidR="00A6118F" w:rsidRPr="00A6118F" w:rsidRDefault="00A6118F" w:rsidP="00AE79E2">
            <w:pPr>
              <w:jc w:val="right"/>
              <w:rPr>
                <w:sz w:val="20"/>
                <w:szCs w:val="20"/>
              </w:rPr>
            </w:pPr>
            <w:r w:rsidRPr="00A6118F">
              <w:rPr>
                <w:sz w:val="20"/>
                <w:szCs w:val="20"/>
              </w:rPr>
              <w:t>9 700 000,00</w:t>
            </w:r>
          </w:p>
        </w:tc>
      </w:tr>
      <w:tr w:rsidR="00A6118F" w:rsidRPr="00A6118F" w14:paraId="019A4D3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208E36E"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2A0998BA"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D34E007"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00834FD4" w14:textId="77777777" w:rsidR="00A6118F" w:rsidRPr="00A6118F" w:rsidRDefault="00A6118F" w:rsidP="00AE79E2">
            <w:pPr>
              <w:jc w:val="center"/>
              <w:rPr>
                <w:sz w:val="20"/>
                <w:szCs w:val="20"/>
              </w:rPr>
            </w:pPr>
            <w:r w:rsidRPr="00A6118F">
              <w:rPr>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9A1EFA"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BA3480B"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220FB087" w14:textId="77777777" w:rsidR="00A6118F" w:rsidRPr="00A6118F" w:rsidRDefault="00A6118F" w:rsidP="00AE79E2">
            <w:pPr>
              <w:jc w:val="right"/>
              <w:rPr>
                <w:sz w:val="20"/>
                <w:szCs w:val="20"/>
              </w:rPr>
            </w:pPr>
            <w:r w:rsidRPr="00A6118F">
              <w:rPr>
                <w:sz w:val="20"/>
                <w:szCs w:val="20"/>
              </w:rPr>
              <w:t>500 000,00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EF3FF69" w14:textId="77777777" w:rsidR="00A6118F" w:rsidRPr="00A6118F" w:rsidRDefault="00A6118F" w:rsidP="00AE79E2">
            <w:pPr>
              <w:jc w:val="right"/>
              <w:rPr>
                <w:sz w:val="20"/>
                <w:szCs w:val="20"/>
              </w:rPr>
            </w:pPr>
            <w:r w:rsidRPr="00A6118F">
              <w:rPr>
                <w:sz w:val="20"/>
                <w:szCs w:val="20"/>
              </w:rPr>
              <w:t>500 000,00</w:t>
            </w:r>
          </w:p>
        </w:tc>
      </w:tr>
      <w:tr w:rsidR="00A6118F" w:rsidRPr="00A6118F" w14:paraId="31327FB1"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7910A4E"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2450537"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E5DAC6"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9069A36" w14:textId="77777777" w:rsidR="00A6118F" w:rsidRPr="00A6118F" w:rsidRDefault="00A6118F" w:rsidP="00AE79E2">
            <w:pPr>
              <w:jc w:val="center"/>
              <w:rPr>
                <w:sz w:val="20"/>
                <w:szCs w:val="20"/>
              </w:rPr>
            </w:pPr>
            <w:r w:rsidRPr="00A6118F">
              <w:rPr>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D56D542"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74019A6"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1124B286" w14:textId="77777777" w:rsidR="00A6118F" w:rsidRPr="00A6118F" w:rsidRDefault="00A6118F" w:rsidP="00AE79E2">
            <w:pPr>
              <w:jc w:val="right"/>
              <w:rPr>
                <w:sz w:val="20"/>
                <w:szCs w:val="20"/>
              </w:rPr>
            </w:pPr>
            <w:r w:rsidRPr="00A6118F">
              <w:rPr>
                <w:sz w:val="20"/>
                <w:szCs w:val="20"/>
              </w:rPr>
              <w:t>500 000,00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7E18184" w14:textId="77777777" w:rsidR="00A6118F" w:rsidRPr="00A6118F" w:rsidRDefault="00A6118F" w:rsidP="00AE79E2">
            <w:pPr>
              <w:jc w:val="right"/>
              <w:rPr>
                <w:sz w:val="20"/>
                <w:szCs w:val="20"/>
              </w:rPr>
            </w:pPr>
            <w:r w:rsidRPr="00A6118F">
              <w:rPr>
                <w:sz w:val="20"/>
                <w:szCs w:val="20"/>
              </w:rPr>
              <w:t>500 000,00</w:t>
            </w:r>
          </w:p>
        </w:tc>
      </w:tr>
      <w:tr w:rsidR="00A6118F" w:rsidRPr="00A6118F" w14:paraId="657135EE"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95981D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79D7EFF2"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C1D1012"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1FE77CE" w14:textId="77777777" w:rsidR="00A6118F" w:rsidRPr="00A6118F" w:rsidRDefault="00A6118F" w:rsidP="00AE79E2">
            <w:pPr>
              <w:jc w:val="center"/>
              <w:rPr>
                <w:sz w:val="20"/>
                <w:szCs w:val="20"/>
              </w:rPr>
            </w:pPr>
            <w:r w:rsidRPr="00A6118F">
              <w:rPr>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A46D7A8"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ACBF5E3" w14:textId="77777777" w:rsidR="00A6118F" w:rsidRPr="00A6118F" w:rsidRDefault="00A6118F" w:rsidP="00AE79E2">
            <w:pPr>
              <w:jc w:val="right"/>
              <w:rPr>
                <w:sz w:val="20"/>
                <w:szCs w:val="20"/>
              </w:rPr>
            </w:pPr>
            <w:r w:rsidRPr="00A6118F">
              <w:rPr>
                <w:sz w:val="20"/>
                <w:szCs w:val="20"/>
              </w:rPr>
              <w:t>2 461 951,72</w:t>
            </w:r>
          </w:p>
        </w:tc>
        <w:tc>
          <w:tcPr>
            <w:tcW w:w="1516" w:type="dxa"/>
            <w:tcBorders>
              <w:top w:val="nil"/>
              <w:left w:val="single" w:sz="4" w:space="0" w:color="auto"/>
              <w:bottom w:val="single" w:sz="4" w:space="0" w:color="auto"/>
              <w:right w:val="nil"/>
            </w:tcBorders>
            <w:shd w:val="clear" w:color="auto" w:fill="auto"/>
            <w:vAlign w:val="center"/>
            <w:hideMark/>
          </w:tcPr>
          <w:p w14:paraId="5DA4E59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A08FA26" w14:textId="77777777" w:rsidR="00A6118F" w:rsidRPr="00A6118F" w:rsidRDefault="00A6118F" w:rsidP="00AE79E2">
            <w:pPr>
              <w:jc w:val="right"/>
              <w:rPr>
                <w:sz w:val="20"/>
                <w:szCs w:val="20"/>
              </w:rPr>
            </w:pPr>
            <w:r w:rsidRPr="00A6118F">
              <w:rPr>
                <w:sz w:val="20"/>
                <w:szCs w:val="20"/>
              </w:rPr>
              <w:t>0,00</w:t>
            </w:r>
          </w:p>
        </w:tc>
      </w:tr>
      <w:tr w:rsidR="00A6118F" w:rsidRPr="00A6118F" w14:paraId="5F4A0F7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32ED928"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774DAA5F"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98DEC5A"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4B143FC" w14:textId="77777777" w:rsidR="00A6118F" w:rsidRPr="00A6118F" w:rsidRDefault="00A6118F" w:rsidP="00AE79E2">
            <w:pPr>
              <w:jc w:val="center"/>
              <w:rPr>
                <w:sz w:val="20"/>
                <w:szCs w:val="20"/>
              </w:rPr>
            </w:pPr>
            <w:r w:rsidRPr="00A6118F">
              <w:rPr>
                <w:sz w:val="20"/>
                <w:szCs w:val="20"/>
              </w:rPr>
              <w:t>08.0.00.08390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F8A0E2A"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E4E1F26" w14:textId="77777777" w:rsidR="00A6118F" w:rsidRPr="00A6118F" w:rsidRDefault="00A6118F" w:rsidP="00AE79E2">
            <w:pPr>
              <w:jc w:val="right"/>
              <w:rPr>
                <w:sz w:val="20"/>
                <w:szCs w:val="20"/>
              </w:rPr>
            </w:pPr>
            <w:r w:rsidRPr="00A6118F">
              <w:rPr>
                <w:sz w:val="20"/>
                <w:szCs w:val="20"/>
              </w:rPr>
              <w:t>2 461 951,72</w:t>
            </w:r>
          </w:p>
        </w:tc>
        <w:tc>
          <w:tcPr>
            <w:tcW w:w="1516" w:type="dxa"/>
            <w:tcBorders>
              <w:top w:val="nil"/>
              <w:left w:val="single" w:sz="4" w:space="0" w:color="auto"/>
              <w:bottom w:val="single" w:sz="4" w:space="0" w:color="auto"/>
              <w:right w:val="nil"/>
            </w:tcBorders>
            <w:shd w:val="clear" w:color="auto" w:fill="auto"/>
            <w:vAlign w:val="center"/>
            <w:hideMark/>
          </w:tcPr>
          <w:p w14:paraId="760DCFF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AF11F4A" w14:textId="77777777" w:rsidR="00A6118F" w:rsidRPr="00A6118F" w:rsidRDefault="00A6118F" w:rsidP="00AE79E2">
            <w:pPr>
              <w:jc w:val="right"/>
              <w:rPr>
                <w:sz w:val="20"/>
                <w:szCs w:val="20"/>
              </w:rPr>
            </w:pPr>
            <w:r w:rsidRPr="00A6118F">
              <w:rPr>
                <w:sz w:val="20"/>
                <w:szCs w:val="20"/>
              </w:rPr>
              <w:t>0,00</w:t>
            </w:r>
          </w:p>
        </w:tc>
      </w:tr>
      <w:tr w:rsidR="00A6118F" w:rsidRPr="00A6118F" w14:paraId="2D33D7E9"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373FD079"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262D8B0C"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3C2413"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A40C923" w14:textId="77777777" w:rsidR="00A6118F" w:rsidRPr="00A6118F" w:rsidRDefault="00A6118F" w:rsidP="00AE79E2">
            <w:pPr>
              <w:jc w:val="center"/>
              <w:rPr>
                <w:bCs/>
                <w:sz w:val="20"/>
                <w:szCs w:val="20"/>
              </w:rPr>
            </w:pPr>
            <w:r w:rsidRPr="00A6118F">
              <w:rPr>
                <w:bCs/>
                <w:sz w:val="20"/>
                <w:szCs w:val="20"/>
              </w:rPr>
              <w:t>08.0.00.70510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271348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BFA1A8E" w14:textId="77777777" w:rsidR="00A6118F" w:rsidRPr="00A6118F" w:rsidRDefault="00A6118F" w:rsidP="00AE79E2">
            <w:pPr>
              <w:jc w:val="right"/>
              <w:rPr>
                <w:bCs/>
                <w:sz w:val="20"/>
                <w:szCs w:val="20"/>
              </w:rPr>
            </w:pPr>
            <w:r w:rsidRPr="00A6118F">
              <w:rPr>
                <w:bCs/>
                <w:sz w:val="20"/>
                <w:szCs w:val="20"/>
              </w:rPr>
              <w:t>45 240 706,37</w:t>
            </w:r>
          </w:p>
        </w:tc>
        <w:tc>
          <w:tcPr>
            <w:tcW w:w="1516" w:type="dxa"/>
            <w:tcBorders>
              <w:top w:val="nil"/>
              <w:left w:val="single" w:sz="4" w:space="0" w:color="auto"/>
              <w:bottom w:val="single" w:sz="4" w:space="0" w:color="auto"/>
              <w:right w:val="nil"/>
            </w:tcBorders>
            <w:shd w:val="clear" w:color="auto" w:fill="auto"/>
            <w:vAlign w:val="center"/>
            <w:hideMark/>
          </w:tcPr>
          <w:p w14:paraId="24D993CD"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A07ED9F" w14:textId="77777777" w:rsidR="00A6118F" w:rsidRPr="00A6118F" w:rsidRDefault="00A6118F" w:rsidP="00AE79E2">
            <w:pPr>
              <w:jc w:val="right"/>
              <w:rPr>
                <w:bCs/>
                <w:sz w:val="20"/>
                <w:szCs w:val="20"/>
              </w:rPr>
            </w:pPr>
            <w:r w:rsidRPr="00A6118F">
              <w:rPr>
                <w:bCs/>
                <w:sz w:val="20"/>
                <w:szCs w:val="20"/>
              </w:rPr>
              <w:t>0,00</w:t>
            </w:r>
          </w:p>
        </w:tc>
      </w:tr>
      <w:tr w:rsidR="00A6118F" w:rsidRPr="00A6118F" w14:paraId="1FC53FB1"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8EED5BE"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3D8ABA88"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E22CB73"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7E3BEA9" w14:textId="77777777" w:rsidR="00A6118F" w:rsidRPr="00A6118F" w:rsidRDefault="00A6118F" w:rsidP="00AE79E2">
            <w:pPr>
              <w:jc w:val="center"/>
              <w:rPr>
                <w:sz w:val="20"/>
                <w:szCs w:val="20"/>
              </w:rPr>
            </w:pPr>
            <w:r w:rsidRPr="00A6118F">
              <w:rPr>
                <w:sz w:val="20"/>
                <w:szCs w:val="20"/>
              </w:rPr>
              <w:t>08.0.00.70510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71648F7"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CF9F0F7" w14:textId="77777777" w:rsidR="00A6118F" w:rsidRPr="00A6118F" w:rsidRDefault="00A6118F" w:rsidP="00AE79E2">
            <w:pPr>
              <w:jc w:val="right"/>
              <w:rPr>
                <w:sz w:val="20"/>
                <w:szCs w:val="20"/>
              </w:rPr>
            </w:pPr>
            <w:r w:rsidRPr="00A6118F">
              <w:rPr>
                <w:sz w:val="20"/>
                <w:szCs w:val="20"/>
              </w:rPr>
              <w:t>45 240 706,37</w:t>
            </w:r>
          </w:p>
        </w:tc>
        <w:tc>
          <w:tcPr>
            <w:tcW w:w="1516" w:type="dxa"/>
            <w:tcBorders>
              <w:top w:val="nil"/>
              <w:left w:val="single" w:sz="4" w:space="0" w:color="auto"/>
              <w:bottom w:val="single" w:sz="4" w:space="0" w:color="auto"/>
              <w:right w:val="nil"/>
            </w:tcBorders>
            <w:shd w:val="clear" w:color="auto" w:fill="auto"/>
            <w:vAlign w:val="center"/>
            <w:hideMark/>
          </w:tcPr>
          <w:p w14:paraId="3B9E074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889F693" w14:textId="77777777" w:rsidR="00A6118F" w:rsidRPr="00A6118F" w:rsidRDefault="00A6118F" w:rsidP="00AE79E2">
            <w:pPr>
              <w:jc w:val="right"/>
              <w:rPr>
                <w:sz w:val="20"/>
                <w:szCs w:val="20"/>
              </w:rPr>
            </w:pPr>
            <w:r w:rsidRPr="00A6118F">
              <w:rPr>
                <w:sz w:val="20"/>
                <w:szCs w:val="20"/>
              </w:rPr>
              <w:t>0,00</w:t>
            </w:r>
          </w:p>
        </w:tc>
      </w:tr>
      <w:tr w:rsidR="00A6118F" w:rsidRPr="00A6118F" w14:paraId="06F34B0E"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D293E6B"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624C75E5"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A53C91B"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B56CE66" w14:textId="77777777" w:rsidR="00A6118F" w:rsidRPr="00A6118F" w:rsidRDefault="00A6118F" w:rsidP="00AE79E2">
            <w:pPr>
              <w:jc w:val="center"/>
              <w:rPr>
                <w:sz w:val="20"/>
                <w:szCs w:val="20"/>
              </w:rPr>
            </w:pPr>
            <w:r w:rsidRPr="00A6118F">
              <w:rPr>
                <w:sz w:val="20"/>
                <w:szCs w:val="20"/>
              </w:rPr>
              <w:t>08.0.00.70510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3904BB"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2776681" w14:textId="77777777" w:rsidR="00A6118F" w:rsidRPr="00A6118F" w:rsidRDefault="00A6118F" w:rsidP="00AE79E2">
            <w:pPr>
              <w:jc w:val="right"/>
              <w:rPr>
                <w:sz w:val="20"/>
                <w:szCs w:val="20"/>
              </w:rPr>
            </w:pPr>
            <w:r w:rsidRPr="00A6118F">
              <w:rPr>
                <w:sz w:val="20"/>
                <w:szCs w:val="20"/>
              </w:rPr>
              <w:t>45 240 706,37</w:t>
            </w:r>
          </w:p>
        </w:tc>
        <w:tc>
          <w:tcPr>
            <w:tcW w:w="1516" w:type="dxa"/>
            <w:tcBorders>
              <w:top w:val="nil"/>
              <w:left w:val="single" w:sz="4" w:space="0" w:color="auto"/>
              <w:bottom w:val="single" w:sz="4" w:space="0" w:color="auto"/>
              <w:right w:val="nil"/>
            </w:tcBorders>
            <w:shd w:val="clear" w:color="auto" w:fill="auto"/>
            <w:vAlign w:val="center"/>
            <w:hideMark/>
          </w:tcPr>
          <w:p w14:paraId="29A4445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DDEC9E0" w14:textId="77777777" w:rsidR="00A6118F" w:rsidRPr="00A6118F" w:rsidRDefault="00A6118F" w:rsidP="00AE79E2">
            <w:pPr>
              <w:jc w:val="right"/>
              <w:rPr>
                <w:sz w:val="20"/>
                <w:szCs w:val="20"/>
              </w:rPr>
            </w:pPr>
            <w:r w:rsidRPr="00A6118F">
              <w:rPr>
                <w:sz w:val="20"/>
                <w:szCs w:val="20"/>
              </w:rPr>
              <w:t>0,00</w:t>
            </w:r>
          </w:p>
        </w:tc>
      </w:tr>
      <w:tr w:rsidR="00A6118F" w:rsidRPr="00A6118F" w14:paraId="5E5D9BBA"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E92FFCC" w14:textId="77777777" w:rsidR="00A6118F" w:rsidRPr="00A6118F" w:rsidRDefault="00A6118F" w:rsidP="00AE79E2">
            <w:pPr>
              <w:rPr>
                <w:bCs/>
                <w:sz w:val="20"/>
                <w:szCs w:val="20"/>
              </w:rPr>
            </w:pPr>
            <w:r w:rsidRPr="00A6118F">
              <w:rPr>
                <w:bCs/>
                <w:sz w:val="20"/>
                <w:szCs w:val="20"/>
              </w:rPr>
              <w:t>Реализация мероприятий МП "Развитие культуры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286C194A"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613001A"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1F7C594" w14:textId="77777777" w:rsidR="00A6118F" w:rsidRPr="00A6118F" w:rsidRDefault="00A6118F" w:rsidP="00AE79E2">
            <w:pPr>
              <w:jc w:val="center"/>
              <w:rPr>
                <w:bCs/>
                <w:sz w:val="20"/>
                <w:szCs w:val="20"/>
              </w:rPr>
            </w:pPr>
            <w:r w:rsidRPr="00A6118F">
              <w:rPr>
                <w:bCs/>
                <w:sz w:val="20"/>
                <w:szCs w:val="20"/>
              </w:rPr>
              <w:t>08.0.00.89500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9639A55"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D246101" w14:textId="77777777" w:rsidR="00A6118F" w:rsidRPr="00A6118F" w:rsidRDefault="00A6118F" w:rsidP="00AE79E2">
            <w:pPr>
              <w:jc w:val="right"/>
              <w:rPr>
                <w:bCs/>
                <w:sz w:val="20"/>
                <w:szCs w:val="20"/>
              </w:rPr>
            </w:pPr>
            <w:r w:rsidRPr="00A6118F">
              <w:rPr>
                <w:bCs/>
                <w:sz w:val="20"/>
                <w:szCs w:val="20"/>
              </w:rPr>
              <w:t>1 162 983,62</w:t>
            </w:r>
          </w:p>
        </w:tc>
        <w:tc>
          <w:tcPr>
            <w:tcW w:w="1516" w:type="dxa"/>
            <w:tcBorders>
              <w:top w:val="nil"/>
              <w:left w:val="single" w:sz="4" w:space="0" w:color="auto"/>
              <w:bottom w:val="single" w:sz="4" w:space="0" w:color="auto"/>
              <w:right w:val="nil"/>
            </w:tcBorders>
            <w:shd w:val="clear" w:color="auto" w:fill="auto"/>
            <w:vAlign w:val="center"/>
            <w:hideMark/>
          </w:tcPr>
          <w:p w14:paraId="07AA5110"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BF4834B" w14:textId="77777777" w:rsidR="00A6118F" w:rsidRPr="00A6118F" w:rsidRDefault="00A6118F" w:rsidP="00AE79E2">
            <w:pPr>
              <w:jc w:val="right"/>
              <w:rPr>
                <w:bCs/>
                <w:sz w:val="20"/>
                <w:szCs w:val="20"/>
              </w:rPr>
            </w:pPr>
            <w:r w:rsidRPr="00A6118F">
              <w:rPr>
                <w:bCs/>
                <w:sz w:val="20"/>
                <w:szCs w:val="20"/>
              </w:rPr>
              <w:t>0,00</w:t>
            </w:r>
          </w:p>
        </w:tc>
      </w:tr>
      <w:tr w:rsidR="00A6118F" w:rsidRPr="00A6118F" w14:paraId="0150B4F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82C1359" w14:textId="77777777" w:rsidR="00A6118F" w:rsidRPr="00A6118F" w:rsidRDefault="00A6118F" w:rsidP="00AE79E2">
            <w:pPr>
              <w:rPr>
                <w:bCs/>
                <w:sz w:val="20"/>
                <w:szCs w:val="20"/>
              </w:rPr>
            </w:pPr>
            <w:r w:rsidRPr="00A6118F">
              <w:rPr>
                <w:bCs/>
                <w:sz w:val="20"/>
                <w:szCs w:val="20"/>
              </w:rPr>
              <w:t>Реализация мероприятий МП "Развитие культуры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5DEF22EF"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1C105A"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1AC2B41" w14:textId="77777777" w:rsidR="00A6118F" w:rsidRPr="00A6118F" w:rsidRDefault="00A6118F" w:rsidP="00AE79E2">
            <w:pPr>
              <w:jc w:val="center"/>
              <w:rPr>
                <w:bCs/>
                <w:sz w:val="20"/>
                <w:szCs w:val="20"/>
              </w:rPr>
            </w:pPr>
            <w:r w:rsidRPr="00A6118F">
              <w:rPr>
                <w:bCs/>
                <w:sz w:val="20"/>
                <w:szCs w:val="20"/>
              </w:rPr>
              <w:t>08.0.00.89500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043F4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EFD028E" w14:textId="77777777" w:rsidR="00A6118F" w:rsidRPr="00A6118F" w:rsidRDefault="00A6118F" w:rsidP="00AE79E2">
            <w:pPr>
              <w:jc w:val="right"/>
              <w:rPr>
                <w:bCs/>
                <w:sz w:val="20"/>
                <w:szCs w:val="20"/>
              </w:rPr>
            </w:pPr>
            <w:r w:rsidRPr="00A6118F">
              <w:rPr>
                <w:bCs/>
                <w:sz w:val="20"/>
                <w:szCs w:val="20"/>
              </w:rPr>
              <w:t>1 162 983,62</w:t>
            </w:r>
          </w:p>
        </w:tc>
        <w:tc>
          <w:tcPr>
            <w:tcW w:w="1516" w:type="dxa"/>
            <w:tcBorders>
              <w:top w:val="nil"/>
              <w:left w:val="single" w:sz="4" w:space="0" w:color="auto"/>
              <w:bottom w:val="single" w:sz="4" w:space="0" w:color="auto"/>
              <w:right w:val="nil"/>
            </w:tcBorders>
            <w:shd w:val="clear" w:color="auto" w:fill="auto"/>
            <w:vAlign w:val="center"/>
            <w:hideMark/>
          </w:tcPr>
          <w:p w14:paraId="3B57C10D"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095E3CB" w14:textId="77777777" w:rsidR="00A6118F" w:rsidRPr="00A6118F" w:rsidRDefault="00A6118F" w:rsidP="00AE79E2">
            <w:pPr>
              <w:jc w:val="right"/>
              <w:rPr>
                <w:bCs/>
                <w:sz w:val="20"/>
                <w:szCs w:val="20"/>
              </w:rPr>
            </w:pPr>
            <w:r w:rsidRPr="00A6118F">
              <w:rPr>
                <w:bCs/>
                <w:sz w:val="20"/>
                <w:szCs w:val="20"/>
              </w:rPr>
              <w:t>0,00</w:t>
            </w:r>
          </w:p>
        </w:tc>
      </w:tr>
      <w:tr w:rsidR="00A6118F" w:rsidRPr="00A6118F" w14:paraId="7879613C"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03A655C"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2B4F2BCD"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750315A"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A820BAB" w14:textId="77777777" w:rsidR="00A6118F" w:rsidRPr="00A6118F" w:rsidRDefault="00A6118F" w:rsidP="00AE79E2">
            <w:pPr>
              <w:jc w:val="center"/>
              <w:rPr>
                <w:sz w:val="20"/>
                <w:szCs w:val="20"/>
              </w:rPr>
            </w:pPr>
            <w:r w:rsidRPr="00A6118F">
              <w:rPr>
                <w:sz w:val="20"/>
                <w:szCs w:val="20"/>
              </w:rPr>
              <w:t>08.0.00.89500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0689A1"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7DADA4E" w14:textId="77777777" w:rsidR="00A6118F" w:rsidRPr="00A6118F" w:rsidRDefault="00A6118F" w:rsidP="00AE79E2">
            <w:pPr>
              <w:jc w:val="right"/>
              <w:rPr>
                <w:sz w:val="20"/>
                <w:szCs w:val="20"/>
              </w:rPr>
            </w:pPr>
            <w:r w:rsidRPr="00A6118F">
              <w:rPr>
                <w:sz w:val="20"/>
                <w:szCs w:val="20"/>
              </w:rPr>
              <w:t>702 983,62</w:t>
            </w:r>
          </w:p>
        </w:tc>
        <w:tc>
          <w:tcPr>
            <w:tcW w:w="1516" w:type="dxa"/>
            <w:tcBorders>
              <w:top w:val="nil"/>
              <w:left w:val="single" w:sz="4" w:space="0" w:color="auto"/>
              <w:bottom w:val="single" w:sz="4" w:space="0" w:color="auto"/>
              <w:right w:val="nil"/>
            </w:tcBorders>
            <w:shd w:val="clear" w:color="auto" w:fill="auto"/>
            <w:vAlign w:val="center"/>
            <w:hideMark/>
          </w:tcPr>
          <w:p w14:paraId="41F59CA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686B278" w14:textId="77777777" w:rsidR="00A6118F" w:rsidRPr="00A6118F" w:rsidRDefault="00A6118F" w:rsidP="00AE79E2">
            <w:pPr>
              <w:jc w:val="right"/>
              <w:rPr>
                <w:sz w:val="20"/>
                <w:szCs w:val="20"/>
              </w:rPr>
            </w:pPr>
            <w:r w:rsidRPr="00A6118F">
              <w:rPr>
                <w:sz w:val="20"/>
                <w:szCs w:val="20"/>
              </w:rPr>
              <w:t>0,00</w:t>
            </w:r>
          </w:p>
        </w:tc>
      </w:tr>
      <w:tr w:rsidR="00A6118F" w:rsidRPr="00A6118F" w14:paraId="2F73A91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3942B1D" w14:textId="77777777" w:rsidR="00A6118F" w:rsidRPr="00A6118F" w:rsidRDefault="00A6118F" w:rsidP="00AE79E2">
            <w:pPr>
              <w:rPr>
                <w:sz w:val="20"/>
                <w:szCs w:val="20"/>
              </w:rPr>
            </w:pPr>
            <w:r w:rsidRPr="00A6118F">
              <w:rPr>
                <w:sz w:val="20"/>
                <w:szCs w:val="20"/>
              </w:rPr>
              <w:t>Иные 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4646DC2A"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7790EED"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A3E6181" w14:textId="77777777" w:rsidR="00A6118F" w:rsidRPr="00A6118F" w:rsidRDefault="00A6118F" w:rsidP="00AE79E2">
            <w:pPr>
              <w:jc w:val="center"/>
              <w:rPr>
                <w:sz w:val="20"/>
                <w:szCs w:val="20"/>
              </w:rPr>
            </w:pPr>
            <w:r w:rsidRPr="00A6118F">
              <w:rPr>
                <w:sz w:val="20"/>
                <w:szCs w:val="20"/>
              </w:rPr>
              <w:t>08.0.00.89500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2F6FAC" w14:textId="77777777" w:rsidR="00A6118F" w:rsidRPr="00A6118F" w:rsidRDefault="00A6118F" w:rsidP="00AE79E2">
            <w:pPr>
              <w:jc w:val="center"/>
              <w:rPr>
                <w:sz w:val="20"/>
                <w:szCs w:val="20"/>
              </w:rPr>
            </w:pPr>
            <w:r w:rsidRPr="00A6118F">
              <w:rPr>
                <w:sz w:val="20"/>
                <w:szCs w:val="20"/>
              </w:rPr>
              <w:t>540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4DC0336" w14:textId="77777777" w:rsidR="00A6118F" w:rsidRPr="00A6118F" w:rsidRDefault="00A6118F" w:rsidP="00AE79E2">
            <w:pPr>
              <w:jc w:val="right"/>
              <w:rPr>
                <w:sz w:val="20"/>
                <w:szCs w:val="20"/>
              </w:rPr>
            </w:pPr>
            <w:r w:rsidRPr="00A6118F">
              <w:rPr>
                <w:sz w:val="20"/>
                <w:szCs w:val="20"/>
              </w:rPr>
              <w:t>702 983,62</w:t>
            </w:r>
          </w:p>
        </w:tc>
        <w:tc>
          <w:tcPr>
            <w:tcW w:w="1516" w:type="dxa"/>
            <w:tcBorders>
              <w:top w:val="nil"/>
              <w:left w:val="single" w:sz="4" w:space="0" w:color="auto"/>
              <w:bottom w:val="single" w:sz="4" w:space="0" w:color="auto"/>
              <w:right w:val="nil"/>
            </w:tcBorders>
            <w:shd w:val="clear" w:color="auto" w:fill="auto"/>
            <w:vAlign w:val="center"/>
            <w:hideMark/>
          </w:tcPr>
          <w:p w14:paraId="5773ED7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56A70BC" w14:textId="77777777" w:rsidR="00A6118F" w:rsidRPr="00A6118F" w:rsidRDefault="00A6118F" w:rsidP="00AE79E2">
            <w:pPr>
              <w:jc w:val="right"/>
              <w:rPr>
                <w:sz w:val="20"/>
                <w:szCs w:val="20"/>
              </w:rPr>
            </w:pPr>
            <w:r w:rsidRPr="00A6118F">
              <w:rPr>
                <w:sz w:val="20"/>
                <w:szCs w:val="20"/>
              </w:rPr>
              <w:t>0,00</w:t>
            </w:r>
          </w:p>
        </w:tc>
      </w:tr>
      <w:tr w:rsidR="00A6118F" w:rsidRPr="00A6118F" w14:paraId="39C42D31"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32B04E5" w14:textId="77777777" w:rsidR="00A6118F" w:rsidRPr="00A6118F" w:rsidRDefault="00A6118F" w:rsidP="00AE79E2">
            <w:pPr>
              <w:rPr>
                <w:sz w:val="20"/>
                <w:szCs w:val="20"/>
              </w:rPr>
            </w:pPr>
            <w:r w:rsidRPr="00A6118F">
              <w:rPr>
                <w:sz w:val="20"/>
                <w:szCs w:val="20"/>
              </w:rPr>
              <w:t xml:space="preserve">Предоставление субсидий бюджетным, автономным учреждениям и иным </w:t>
            </w:r>
            <w:r w:rsidRPr="00A6118F">
              <w:rPr>
                <w:sz w:val="20"/>
                <w:szCs w:val="20"/>
              </w:rPr>
              <w:lastRenderedPageBreak/>
              <w:t>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24676C62" w14:textId="77777777" w:rsidR="00A6118F" w:rsidRPr="00A6118F" w:rsidRDefault="00A6118F" w:rsidP="00AE79E2">
            <w:pPr>
              <w:jc w:val="center"/>
              <w:rPr>
                <w:sz w:val="20"/>
                <w:szCs w:val="20"/>
              </w:rPr>
            </w:pPr>
            <w:r w:rsidRPr="00A6118F">
              <w:rPr>
                <w:sz w:val="20"/>
                <w:szCs w:val="20"/>
              </w:rPr>
              <w:lastRenderedPageBreak/>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B59F02"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08A1CB13" w14:textId="77777777" w:rsidR="00A6118F" w:rsidRPr="00A6118F" w:rsidRDefault="00A6118F" w:rsidP="00AE79E2">
            <w:pPr>
              <w:jc w:val="center"/>
              <w:rPr>
                <w:sz w:val="20"/>
                <w:szCs w:val="20"/>
              </w:rPr>
            </w:pPr>
            <w:r w:rsidRPr="00A6118F">
              <w:rPr>
                <w:sz w:val="20"/>
                <w:szCs w:val="20"/>
              </w:rPr>
              <w:t>08.0.00.89500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1F845FC"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CA1A338" w14:textId="77777777" w:rsidR="00A6118F" w:rsidRPr="00A6118F" w:rsidRDefault="00A6118F" w:rsidP="00AE79E2">
            <w:pPr>
              <w:jc w:val="right"/>
              <w:rPr>
                <w:sz w:val="20"/>
                <w:szCs w:val="20"/>
              </w:rPr>
            </w:pPr>
            <w:r w:rsidRPr="00A6118F">
              <w:rPr>
                <w:sz w:val="20"/>
                <w:szCs w:val="20"/>
              </w:rPr>
              <w:t>460 000,00</w:t>
            </w:r>
          </w:p>
        </w:tc>
        <w:tc>
          <w:tcPr>
            <w:tcW w:w="1516" w:type="dxa"/>
            <w:tcBorders>
              <w:top w:val="nil"/>
              <w:left w:val="single" w:sz="4" w:space="0" w:color="auto"/>
              <w:bottom w:val="single" w:sz="4" w:space="0" w:color="auto"/>
              <w:right w:val="nil"/>
            </w:tcBorders>
            <w:shd w:val="clear" w:color="auto" w:fill="auto"/>
            <w:vAlign w:val="center"/>
            <w:hideMark/>
          </w:tcPr>
          <w:p w14:paraId="0FFF90E9"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A66EDF8" w14:textId="77777777" w:rsidR="00A6118F" w:rsidRPr="00A6118F" w:rsidRDefault="00A6118F" w:rsidP="00AE79E2">
            <w:pPr>
              <w:jc w:val="right"/>
              <w:rPr>
                <w:sz w:val="20"/>
                <w:szCs w:val="20"/>
              </w:rPr>
            </w:pPr>
            <w:r w:rsidRPr="00A6118F">
              <w:rPr>
                <w:sz w:val="20"/>
                <w:szCs w:val="20"/>
              </w:rPr>
              <w:t>0,00</w:t>
            </w:r>
          </w:p>
        </w:tc>
      </w:tr>
      <w:tr w:rsidR="00A6118F" w:rsidRPr="00A6118F" w14:paraId="61E6907C"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606926F"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352C79CD"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498046"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CCAA5E4" w14:textId="77777777" w:rsidR="00A6118F" w:rsidRPr="00A6118F" w:rsidRDefault="00A6118F" w:rsidP="00AE79E2">
            <w:pPr>
              <w:jc w:val="center"/>
              <w:rPr>
                <w:sz w:val="20"/>
                <w:szCs w:val="20"/>
              </w:rPr>
            </w:pPr>
            <w:r w:rsidRPr="00A6118F">
              <w:rPr>
                <w:sz w:val="20"/>
                <w:szCs w:val="20"/>
              </w:rPr>
              <w:t>08.0.00.89500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4AF8F8"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83DED19" w14:textId="77777777" w:rsidR="00A6118F" w:rsidRPr="00A6118F" w:rsidRDefault="00A6118F" w:rsidP="00AE79E2">
            <w:pPr>
              <w:jc w:val="right"/>
              <w:rPr>
                <w:sz w:val="20"/>
                <w:szCs w:val="20"/>
              </w:rPr>
            </w:pPr>
            <w:r w:rsidRPr="00A6118F">
              <w:rPr>
                <w:sz w:val="20"/>
                <w:szCs w:val="20"/>
              </w:rPr>
              <w:t>460 000,00</w:t>
            </w:r>
          </w:p>
        </w:tc>
        <w:tc>
          <w:tcPr>
            <w:tcW w:w="1516" w:type="dxa"/>
            <w:tcBorders>
              <w:top w:val="nil"/>
              <w:left w:val="single" w:sz="4" w:space="0" w:color="auto"/>
              <w:bottom w:val="single" w:sz="4" w:space="0" w:color="auto"/>
              <w:right w:val="nil"/>
            </w:tcBorders>
            <w:shd w:val="clear" w:color="auto" w:fill="auto"/>
            <w:vAlign w:val="center"/>
            <w:hideMark/>
          </w:tcPr>
          <w:p w14:paraId="7ABDE25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1A068EF" w14:textId="77777777" w:rsidR="00A6118F" w:rsidRPr="00A6118F" w:rsidRDefault="00A6118F" w:rsidP="00AE79E2">
            <w:pPr>
              <w:jc w:val="right"/>
              <w:rPr>
                <w:sz w:val="20"/>
                <w:szCs w:val="20"/>
              </w:rPr>
            </w:pPr>
            <w:r w:rsidRPr="00A6118F">
              <w:rPr>
                <w:sz w:val="20"/>
                <w:szCs w:val="20"/>
              </w:rPr>
              <w:t>0,00</w:t>
            </w:r>
          </w:p>
        </w:tc>
      </w:tr>
      <w:tr w:rsidR="00A6118F" w:rsidRPr="00A6118F" w14:paraId="563F26E5"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6541C1F5" w14:textId="77777777" w:rsidR="00A6118F" w:rsidRPr="00A6118F" w:rsidRDefault="00A6118F" w:rsidP="00AE79E2">
            <w:pPr>
              <w:rPr>
                <w:bCs/>
                <w:sz w:val="20"/>
                <w:szCs w:val="20"/>
              </w:rPr>
            </w:pPr>
            <w:r w:rsidRPr="00A6118F">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444" w:type="dxa"/>
            <w:tcBorders>
              <w:top w:val="nil"/>
              <w:left w:val="single" w:sz="4" w:space="0" w:color="auto"/>
              <w:bottom w:val="single" w:sz="4" w:space="0" w:color="auto"/>
              <w:right w:val="nil"/>
            </w:tcBorders>
            <w:shd w:val="clear" w:color="auto" w:fill="auto"/>
            <w:noWrap/>
            <w:vAlign w:val="center"/>
            <w:hideMark/>
          </w:tcPr>
          <w:p w14:paraId="26BAB6D6"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404F99F"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2DE92659" w14:textId="77777777" w:rsidR="00A6118F" w:rsidRPr="00A6118F" w:rsidRDefault="00A6118F" w:rsidP="00AE79E2">
            <w:pPr>
              <w:jc w:val="center"/>
              <w:rPr>
                <w:bCs/>
                <w:sz w:val="20"/>
                <w:szCs w:val="20"/>
              </w:rPr>
            </w:pPr>
            <w:r w:rsidRPr="00A6118F">
              <w:rPr>
                <w:bCs/>
                <w:sz w:val="20"/>
                <w:szCs w:val="20"/>
              </w:rPr>
              <w:t>08.0.00.L2992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70F92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D131852"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4098E2BF" w14:textId="77777777" w:rsidR="00A6118F" w:rsidRPr="00A6118F" w:rsidRDefault="00A6118F" w:rsidP="00AE79E2">
            <w:pPr>
              <w:jc w:val="right"/>
              <w:rPr>
                <w:bCs/>
                <w:sz w:val="20"/>
                <w:szCs w:val="20"/>
              </w:rPr>
            </w:pPr>
            <w:r w:rsidRPr="00A6118F">
              <w:rPr>
                <w:bCs/>
                <w:sz w:val="20"/>
                <w:szCs w:val="20"/>
              </w:rPr>
              <w:t>125 300,00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43F94E0" w14:textId="77777777" w:rsidR="00A6118F" w:rsidRPr="00A6118F" w:rsidRDefault="00A6118F" w:rsidP="00AE79E2">
            <w:pPr>
              <w:jc w:val="right"/>
              <w:rPr>
                <w:bCs/>
                <w:sz w:val="20"/>
                <w:szCs w:val="20"/>
              </w:rPr>
            </w:pPr>
            <w:r w:rsidRPr="00A6118F">
              <w:rPr>
                <w:bCs/>
                <w:sz w:val="20"/>
                <w:szCs w:val="20"/>
              </w:rPr>
              <w:t>0,00</w:t>
            </w:r>
          </w:p>
        </w:tc>
      </w:tr>
      <w:tr w:rsidR="00A6118F" w:rsidRPr="00A6118F" w14:paraId="725341A1"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FC41102"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2FCD5032"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28A592A"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08B99A4" w14:textId="77777777" w:rsidR="00A6118F" w:rsidRPr="00A6118F" w:rsidRDefault="00A6118F" w:rsidP="00AE79E2">
            <w:pPr>
              <w:jc w:val="center"/>
              <w:rPr>
                <w:sz w:val="20"/>
                <w:szCs w:val="20"/>
              </w:rPr>
            </w:pPr>
            <w:r w:rsidRPr="00A6118F">
              <w:rPr>
                <w:sz w:val="20"/>
                <w:szCs w:val="20"/>
              </w:rPr>
              <w:t>08.0.00.L2992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920C4F"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BEF0378"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4B650B74" w14:textId="77777777" w:rsidR="00A6118F" w:rsidRPr="00A6118F" w:rsidRDefault="00A6118F" w:rsidP="00AE79E2">
            <w:pPr>
              <w:jc w:val="right"/>
              <w:rPr>
                <w:sz w:val="20"/>
                <w:szCs w:val="20"/>
              </w:rPr>
            </w:pPr>
            <w:r w:rsidRPr="00A6118F">
              <w:rPr>
                <w:sz w:val="20"/>
                <w:szCs w:val="20"/>
              </w:rPr>
              <w:t>125 300,00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E753A87" w14:textId="77777777" w:rsidR="00A6118F" w:rsidRPr="00A6118F" w:rsidRDefault="00A6118F" w:rsidP="00AE79E2">
            <w:pPr>
              <w:jc w:val="right"/>
              <w:rPr>
                <w:sz w:val="20"/>
                <w:szCs w:val="20"/>
              </w:rPr>
            </w:pPr>
            <w:r w:rsidRPr="00A6118F">
              <w:rPr>
                <w:sz w:val="20"/>
                <w:szCs w:val="20"/>
              </w:rPr>
              <w:t>0,00</w:t>
            </w:r>
          </w:p>
        </w:tc>
      </w:tr>
      <w:tr w:rsidR="00A6118F" w:rsidRPr="00A6118F" w14:paraId="4EAD13D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F09AF9A" w14:textId="77777777" w:rsidR="00A6118F" w:rsidRPr="00A6118F" w:rsidRDefault="00A6118F" w:rsidP="00AE79E2">
            <w:pPr>
              <w:rPr>
                <w:sz w:val="20"/>
                <w:szCs w:val="20"/>
              </w:rPr>
            </w:pPr>
            <w:r w:rsidRPr="00A6118F">
              <w:rPr>
                <w:sz w:val="20"/>
                <w:szCs w:val="20"/>
              </w:rPr>
              <w:t>Иные 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31A2995D"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5E24659"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14B19BB4" w14:textId="77777777" w:rsidR="00A6118F" w:rsidRPr="00A6118F" w:rsidRDefault="00A6118F" w:rsidP="00AE79E2">
            <w:pPr>
              <w:jc w:val="center"/>
              <w:rPr>
                <w:sz w:val="20"/>
                <w:szCs w:val="20"/>
              </w:rPr>
            </w:pPr>
            <w:r w:rsidRPr="00A6118F">
              <w:rPr>
                <w:sz w:val="20"/>
                <w:szCs w:val="20"/>
              </w:rPr>
              <w:t>08.0.00.L2992</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AEF3EC" w14:textId="77777777" w:rsidR="00A6118F" w:rsidRPr="00A6118F" w:rsidRDefault="00A6118F" w:rsidP="00AE79E2">
            <w:pPr>
              <w:jc w:val="center"/>
              <w:rPr>
                <w:sz w:val="20"/>
                <w:szCs w:val="20"/>
              </w:rPr>
            </w:pPr>
            <w:r w:rsidRPr="00A6118F">
              <w:rPr>
                <w:sz w:val="20"/>
                <w:szCs w:val="20"/>
              </w:rPr>
              <w:t>540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ED09307"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02A55BC6" w14:textId="77777777" w:rsidR="00A6118F" w:rsidRPr="00A6118F" w:rsidRDefault="00A6118F" w:rsidP="00AE79E2">
            <w:pPr>
              <w:jc w:val="right"/>
              <w:rPr>
                <w:sz w:val="20"/>
                <w:szCs w:val="20"/>
              </w:rPr>
            </w:pPr>
            <w:r w:rsidRPr="00A6118F">
              <w:rPr>
                <w:sz w:val="20"/>
                <w:szCs w:val="20"/>
              </w:rPr>
              <w:t>125 300,00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CBE6172" w14:textId="77777777" w:rsidR="00A6118F" w:rsidRPr="00A6118F" w:rsidRDefault="00A6118F" w:rsidP="00AE79E2">
            <w:pPr>
              <w:jc w:val="right"/>
              <w:rPr>
                <w:sz w:val="20"/>
                <w:szCs w:val="20"/>
              </w:rPr>
            </w:pPr>
            <w:r w:rsidRPr="00A6118F">
              <w:rPr>
                <w:sz w:val="20"/>
                <w:szCs w:val="20"/>
              </w:rPr>
              <w:t>0,00</w:t>
            </w:r>
          </w:p>
        </w:tc>
      </w:tr>
      <w:tr w:rsidR="00A6118F" w:rsidRPr="00A6118F" w14:paraId="0902993D" w14:textId="77777777" w:rsidTr="00AE79E2">
        <w:trPr>
          <w:trHeight w:val="1725"/>
        </w:trPr>
        <w:tc>
          <w:tcPr>
            <w:tcW w:w="2709" w:type="dxa"/>
            <w:tcBorders>
              <w:top w:val="nil"/>
              <w:left w:val="single" w:sz="4" w:space="0" w:color="auto"/>
              <w:bottom w:val="single" w:sz="4" w:space="0" w:color="auto"/>
              <w:right w:val="nil"/>
            </w:tcBorders>
            <w:shd w:val="clear" w:color="auto" w:fill="auto"/>
            <w:vAlign w:val="center"/>
            <w:hideMark/>
          </w:tcPr>
          <w:p w14:paraId="60DE8C72" w14:textId="77777777" w:rsidR="00A6118F" w:rsidRPr="00A6118F" w:rsidRDefault="00A6118F" w:rsidP="00AE79E2">
            <w:pPr>
              <w:rPr>
                <w:bCs/>
                <w:sz w:val="20"/>
                <w:szCs w:val="20"/>
              </w:rPr>
            </w:pPr>
            <w:r w:rsidRPr="00A6118F">
              <w:rPr>
                <w:bCs/>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A6118F">
              <w:rPr>
                <w:bCs/>
                <w:sz w:val="20"/>
                <w:szCs w:val="20"/>
              </w:rPr>
              <w:t>тыс.человек</w:t>
            </w:r>
            <w:proofErr w:type="spellEnd"/>
            <w:r w:rsidRPr="00A6118F">
              <w:rPr>
                <w:bCs/>
                <w:sz w:val="20"/>
                <w:szCs w:val="20"/>
              </w:rPr>
              <w:t xml:space="preserve"> в рамках реализации мероприятий ГП НСО "Культура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54BEE8D9"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F7BB34"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CD582B8" w14:textId="77777777" w:rsidR="00A6118F" w:rsidRPr="00A6118F" w:rsidRDefault="00A6118F" w:rsidP="00AE79E2">
            <w:pPr>
              <w:jc w:val="center"/>
              <w:rPr>
                <w:bCs/>
                <w:sz w:val="20"/>
                <w:szCs w:val="20"/>
              </w:rPr>
            </w:pPr>
            <w:r w:rsidRPr="00A6118F">
              <w:rPr>
                <w:bCs/>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604BBF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EABB484" w14:textId="77777777" w:rsidR="00A6118F" w:rsidRPr="00A6118F" w:rsidRDefault="00A6118F" w:rsidP="00AE79E2">
            <w:pPr>
              <w:jc w:val="right"/>
              <w:rPr>
                <w:bCs/>
                <w:sz w:val="20"/>
                <w:szCs w:val="20"/>
              </w:rPr>
            </w:pPr>
            <w:r w:rsidRPr="00A6118F">
              <w:rPr>
                <w:bCs/>
                <w:sz w:val="20"/>
                <w:szCs w:val="20"/>
              </w:rPr>
              <w:t>1 792 009,00</w:t>
            </w:r>
          </w:p>
        </w:tc>
        <w:tc>
          <w:tcPr>
            <w:tcW w:w="1516" w:type="dxa"/>
            <w:tcBorders>
              <w:top w:val="nil"/>
              <w:left w:val="single" w:sz="4" w:space="0" w:color="auto"/>
              <w:bottom w:val="single" w:sz="4" w:space="0" w:color="auto"/>
              <w:right w:val="nil"/>
            </w:tcBorders>
            <w:shd w:val="clear" w:color="auto" w:fill="auto"/>
            <w:vAlign w:val="center"/>
            <w:hideMark/>
          </w:tcPr>
          <w:p w14:paraId="4C391839" w14:textId="77777777" w:rsidR="00A6118F" w:rsidRPr="00A6118F" w:rsidRDefault="00A6118F" w:rsidP="00AE79E2">
            <w:pPr>
              <w:jc w:val="right"/>
              <w:rPr>
                <w:bCs/>
                <w:sz w:val="20"/>
                <w:szCs w:val="20"/>
              </w:rPr>
            </w:pPr>
            <w:r w:rsidRPr="00A6118F">
              <w:rPr>
                <w:bCs/>
                <w:sz w:val="20"/>
                <w:szCs w:val="20"/>
              </w:rPr>
              <w:t>1 660 400,00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5632EAE" w14:textId="77777777" w:rsidR="00A6118F" w:rsidRPr="00A6118F" w:rsidRDefault="00A6118F" w:rsidP="00AE79E2">
            <w:pPr>
              <w:jc w:val="right"/>
              <w:rPr>
                <w:bCs/>
                <w:sz w:val="20"/>
                <w:szCs w:val="20"/>
              </w:rPr>
            </w:pPr>
            <w:r w:rsidRPr="00A6118F">
              <w:rPr>
                <w:bCs/>
                <w:sz w:val="20"/>
                <w:szCs w:val="20"/>
              </w:rPr>
              <w:t>1 660 400,00</w:t>
            </w:r>
          </w:p>
        </w:tc>
      </w:tr>
      <w:tr w:rsidR="00A6118F" w:rsidRPr="00A6118F" w14:paraId="7C0D07BE"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3BD6C5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4F1FB67"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46884A"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6E771F9" w14:textId="77777777" w:rsidR="00A6118F" w:rsidRPr="00A6118F" w:rsidRDefault="00A6118F" w:rsidP="00AE79E2">
            <w:pPr>
              <w:jc w:val="center"/>
              <w:rPr>
                <w:sz w:val="20"/>
                <w:szCs w:val="20"/>
              </w:rPr>
            </w:pPr>
            <w:r w:rsidRPr="00A6118F">
              <w:rPr>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0C374C"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7B23048"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19F3138C" w14:textId="77777777" w:rsidR="00A6118F" w:rsidRPr="00A6118F" w:rsidRDefault="00A6118F" w:rsidP="00AE79E2">
            <w:pPr>
              <w:jc w:val="right"/>
              <w:rPr>
                <w:sz w:val="20"/>
                <w:szCs w:val="20"/>
              </w:rPr>
            </w:pPr>
            <w:r w:rsidRPr="00A6118F">
              <w:rPr>
                <w:sz w:val="20"/>
                <w:szCs w:val="20"/>
              </w:rPr>
              <w:t>83 100,00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D41B016" w14:textId="77777777" w:rsidR="00A6118F" w:rsidRPr="00A6118F" w:rsidRDefault="00A6118F" w:rsidP="00AE79E2">
            <w:pPr>
              <w:jc w:val="right"/>
              <w:rPr>
                <w:sz w:val="20"/>
                <w:szCs w:val="20"/>
              </w:rPr>
            </w:pPr>
            <w:r w:rsidRPr="00A6118F">
              <w:rPr>
                <w:sz w:val="20"/>
                <w:szCs w:val="20"/>
              </w:rPr>
              <w:t>83 100,00</w:t>
            </w:r>
          </w:p>
        </w:tc>
      </w:tr>
      <w:tr w:rsidR="00A6118F" w:rsidRPr="00A6118F" w14:paraId="0314A627"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AEEF65E"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C6E2ED1"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06EA63"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65A7F01" w14:textId="77777777" w:rsidR="00A6118F" w:rsidRPr="00A6118F" w:rsidRDefault="00A6118F" w:rsidP="00AE79E2">
            <w:pPr>
              <w:jc w:val="center"/>
              <w:rPr>
                <w:sz w:val="20"/>
                <w:szCs w:val="20"/>
              </w:rPr>
            </w:pPr>
            <w:r w:rsidRPr="00A6118F">
              <w:rPr>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C71532"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884CBC0"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09893B27" w14:textId="77777777" w:rsidR="00A6118F" w:rsidRPr="00A6118F" w:rsidRDefault="00A6118F" w:rsidP="00AE79E2">
            <w:pPr>
              <w:jc w:val="right"/>
              <w:rPr>
                <w:sz w:val="20"/>
                <w:szCs w:val="20"/>
              </w:rPr>
            </w:pPr>
            <w:r w:rsidRPr="00A6118F">
              <w:rPr>
                <w:sz w:val="20"/>
                <w:szCs w:val="20"/>
              </w:rPr>
              <w:t>83 100,00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0AEF5B2" w14:textId="77777777" w:rsidR="00A6118F" w:rsidRPr="00A6118F" w:rsidRDefault="00A6118F" w:rsidP="00AE79E2">
            <w:pPr>
              <w:jc w:val="right"/>
              <w:rPr>
                <w:sz w:val="20"/>
                <w:szCs w:val="20"/>
              </w:rPr>
            </w:pPr>
            <w:r w:rsidRPr="00A6118F">
              <w:rPr>
                <w:sz w:val="20"/>
                <w:szCs w:val="20"/>
              </w:rPr>
              <w:t>83 100,00</w:t>
            </w:r>
          </w:p>
        </w:tc>
      </w:tr>
      <w:tr w:rsidR="00A6118F" w:rsidRPr="00A6118F" w14:paraId="7693EBC3"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A36DCA4"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35BB5B72"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FAFE30D"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9A6643B" w14:textId="77777777" w:rsidR="00A6118F" w:rsidRPr="00A6118F" w:rsidRDefault="00A6118F" w:rsidP="00AE79E2">
            <w:pPr>
              <w:jc w:val="center"/>
              <w:rPr>
                <w:sz w:val="20"/>
                <w:szCs w:val="20"/>
              </w:rPr>
            </w:pPr>
            <w:r w:rsidRPr="00A6118F">
              <w:rPr>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F6004AD"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A02122" w14:textId="77777777" w:rsidR="00A6118F" w:rsidRPr="00A6118F" w:rsidRDefault="00A6118F" w:rsidP="00AE79E2">
            <w:pPr>
              <w:jc w:val="right"/>
              <w:rPr>
                <w:sz w:val="20"/>
                <w:szCs w:val="20"/>
              </w:rPr>
            </w:pPr>
            <w:r w:rsidRPr="00A6118F">
              <w:rPr>
                <w:sz w:val="20"/>
                <w:szCs w:val="20"/>
              </w:rPr>
              <w:t>447 951,00</w:t>
            </w:r>
          </w:p>
        </w:tc>
        <w:tc>
          <w:tcPr>
            <w:tcW w:w="1516" w:type="dxa"/>
            <w:tcBorders>
              <w:top w:val="nil"/>
              <w:left w:val="single" w:sz="4" w:space="0" w:color="auto"/>
              <w:bottom w:val="single" w:sz="4" w:space="0" w:color="auto"/>
              <w:right w:val="nil"/>
            </w:tcBorders>
            <w:shd w:val="clear" w:color="auto" w:fill="auto"/>
            <w:vAlign w:val="center"/>
            <w:hideMark/>
          </w:tcPr>
          <w:p w14:paraId="27240FB6" w14:textId="77777777" w:rsidR="00A6118F" w:rsidRPr="00A6118F" w:rsidRDefault="00A6118F" w:rsidP="00AE79E2">
            <w:pPr>
              <w:jc w:val="right"/>
              <w:rPr>
                <w:sz w:val="20"/>
                <w:szCs w:val="20"/>
              </w:rPr>
            </w:pPr>
            <w:r w:rsidRPr="00A6118F">
              <w:rPr>
                <w:sz w:val="20"/>
                <w:szCs w:val="20"/>
              </w:rPr>
              <w:t>1 577 300,00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D7B846C" w14:textId="77777777" w:rsidR="00A6118F" w:rsidRPr="00A6118F" w:rsidRDefault="00A6118F" w:rsidP="00AE79E2">
            <w:pPr>
              <w:jc w:val="right"/>
              <w:rPr>
                <w:sz w:val="20"/>
                <w:szCs w:val="20"/>
              </w:rPr>
            </w:pPr>
            <w:r w:rsidRPr="00A6118F">
              <w:rPr>
                <w:sz w:val="20"/>
                <w:szCs w:val="20"/>
              </w:rPr>
              <w:t>1 577 300,00</w:t>
            </w:r>
          </w:p>
        </w:tc>
      </w:tr>
      <w:tr w:rsidR="00A6118F" w:rsidRPr="00A6118F" w14:paraId="4B6F5A0E"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3C89173" w14:textId="77777777" w:rsidR="00A6118F" w:rsidRPr="00A6118F" w:rsidRDefault="00A6118F" w:rsidP="00AE79E2">
            <w:pPr>
              <w:rPr>
                <w:sz w:val="20"/>
                <w:szCs w:val="20"/>
              </w:rPr>
            </w:pPr>
            <w:r w:rsidRPr="00A6118F">
              <w:rPr>
                <w:sz w:val="20"/>
                <w:szCs w:val="20"/>
              </w:rPr>
              <w:t>Иные 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6080BB1F"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5978601"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0FCA3DC" w14:textId="77777777" w:rsidR="00A6118F" w:rsidRPr="00A6118F" w:rsidRDefault="00A6118F" w:rsidP="00AE79E2">
            <w:pPr>
              <w:jc w:val="center"/>
              <w:rPr>
                <w:sz w:val="20"/>
                <w:szCs w:val="20"/>
              </w:rPr>
            </w:pPr>
            <w:r w:rsidRPr="00A6118F">
              <w:rPr>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7272469" w14:textId="77777777" w:rsidR="00A6118F" w:rsidRPr="00A6118F" w:rsidRDefault="00A6118F" w:rsidP="00AE79E2">
            <w:pPr>
              <w:jc w:val="center"/>
              <w:rPr>
                <w:sz w:val="20"/>
                <w:szCs w:val="20"/>
              </w:rPr>
            </w:pPr>
            <w:r w:rsidRPr="00A6118F">
              <w:rPr>
                <w:sz w:val="20"/>
                <w:szCs w:val="20"/>
              </w:rPr>
              <w:t>540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3ACA2CB" w14:textId="77777777" w:rsidR="00A6118F" w:rsidRPr="00A6118F" w:rsidRDefault="00A6118F" w:rsidP="00AE79E2">
            <w:pPr>
              <w:jc w:val="right"/>
              <w:rPr>
                <w:sz w:val="20"/>
                <w:szCs w:val="20"/>
              </w:rPr>
            </w:pPr>
            <w:r w:rsidRPr="00A6118F">
              <w:rPr>
                <w:sz w:val="20"/>
                <w:szCs w:val="20"/>
              </w:rPr>
              <w:t>447 951,00</w:t>
            </w:r>
          </w:p>
        </w:tc>
        <w:tc>
          <w:tcPr>
            <w:tcW w:w="1516" w:type="dxa"/>
            <w:tcBorders>
              <w:top w:val="nil"/>
              <w:left w:val="single" w:sz="4" w:space="0" w:color="auto"/>
              <w:bottom w:val="single" w:sz="4" w:space="0" w:color="auto"/>
              <w:right w:val="nil"/>
            </w:tcBorders>
            <w:shd w:val="clear" w:color="auto" w:fill="auto"/>
            <w:vAlign w:val="center"/>
            <w:hideMark/>
          </w:tcPr>
          <w:p w14:paraId="60EE06A2" w14:textId="77777777" w:rsidR="00A6118F" w:rsidRPr="00A6118F" w:rsidRDefault="00A6118F" w:rsidP="00AE79E2">
            <w:pPr>
              <w:jc w:val="right"/>
              <w:rPr>
                <w:sz w:val="20"/>
                <w:szCs w:val="20"/>
              </w:rPr>
            </w:pPr>
            <w:r w:rsidRPr="00A6118F">
              <w:rPr>
                <w:sz w:val="20"/>
                <w:szCs w:val="20"/>
              </w:rPr>
              <w:t>1 577 300,00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6815A3B" w14:textId="77777777" w:rsidR="00A6118F" w:rsidRPr="00A6118F" w:rsidRDefault="00A6118F" w:rsidP="00AE79E2">
            <w:pPr>
              <w:jc w:val="right"/>
              <w:rPr>
                <w:sz w:val="20"/>
                <w:szCs w:val="20"/>
              </w:rPr>
            </w:pPr>
            <w:r w:rsidRPr="00A6118F">
              <w:rPr>
                <w:sz w:val="20"/>
                <w:szCs w:val="20"/>
              </w:rPr>
              <w:t>1 577 300,00</w:t>
            </w:r>
          </w:p>
        </w:tc>
      </w:tr>
      <w:tr w:rsidR="00A6118F" w:rsidRPr="00A6118F" w14:paraId="2BECD97A"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9DEB603"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3FF94C49"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F05307"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3AE0A75" w14:textId="77777777" w:rsidR="00A6118F" w:rsidRPr="00A6118F" w:rsidRDefault="00A6118F" w:rsidP="00AE79E2">
            <w:pPr>
              <w:jc w:val="center"/>
              <w:rPr>
                <w:sz w:val="20"/>
                <w:szCs w:val="20"/>
              </w:rPr>
            </w:pPr>
            <w:r w:rsidRPr="00A6118F">
              <w:rPr>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6D41F50"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2C24729" w14:textId="77777777" w:rsidR="00A6118F" w:rsidRPr="00A6118F" w:rsidRDefault="00A6118F" w:rsidP="00AE79E2">
            <w:pPr>
              <w:jc w:val="right"/>
              <w:rPr>
                <w:sz w:val="20"/>
                <w:szCs w:val="20"/>
              </w:rPr>
            </w:pPr>
            <w:r w:rsidRPr="00A6118F">
              <w:rPr>
                <w:sz w:val="20"/>
                <w:szCs w:val="20"/>
              </w:rPr>
              <w:t>1 344 058,00</w:t>
            </w:r>
          </w:p>
        </w:tc>
        <w:tc>
          <w:tcPr>
            <w:tcW w:w="1516" w:type="dxa"/>
            <w:tcBorders>
              <w:top w:val="nil"/>
              <w:left w:val="single" w:sz="4" w:space="0" w:color="auto"/>
              <w:bottom w:val="single" w:sz="4" w:space="0" w:color="auto"/>
              <w:right w:val="nil"/>
            </w:tcBorders>
            <w:shd w:val="clear" w:color="auto" w:fill="auto"/>
            <w:vAlign w:val="center"/>
            <w:hideMark/>
          </w:tcPr>
          <w:p w14:paraId="3230B68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1D82414" w14:textId="77777777" w:rsidR="00A6118F" w:rsidRPr="00A6118F" w:rsidRDefault="00A6118F" w:rsidP="00AE79E2">
            <w:pPr>
              <w:jc w:val="right"/>
              <w:rPr>
                <w:sz w:val="20"/>
                <w:szCs w:val="20"/>
              </w:rPr>
            </w:pPr>
            <w:r w:rsidRPr="00A6118F">
              <w:rPr>
                <w:sz w:val="20"/>
                <w:szCs w:val="20"/>
              </w:rPr>
              <w:t>0,00</w:t>
            </w:r>
          </w:p>
        </w:tc>
      </w:tr>
      <w:tr w:rsidR="00A6118F" w:rsidRPr="00A6118F" w14:paraId="10524832"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85FD85D"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4FFC46B8"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C31E001"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06B5410" w14:textId="77777777" w:rsidR="00A6118F" w:rsidRPr="00A6118F" w:rsidRDefault="00A6118F" w:rsidP="00AE79E2">
            <w:pPr>
              <w:jc w:val="center"/>
              <w:rPr>
                <w:sz w:val="20"/>
                <w:szCs w:val="20"/>
              </w:rPr>
            </w:pPr>
            <w:r w:rsidRPr="00A6118F">
              <w:rPr>
                <w:sz w:val="20"/>
                <w:szCs w:val="20"/>
              </w:rPr>
              <w:t>08.0.00.L4670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084D183"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266776A" w14:textId="77777777" w:rsidR="00A6118F" w:rsidRPr="00A6118F" w:rsidRDefault="00A6118F" w:rsidP="00AE79E2">
            <w:pPr>
              <w:jc w:val="right"/>
              <w:rPr>
                <w:sz w:val="20"/>
                <w:szCs w:val="20"/>
              </w:rPr>
            </w:pPr>
            <w:r w:rsidRPr="00A6118F">
              <w:rPr>
                <w:sz w:val="20"/>
                <w:szCs w:val="20"/>
              </w:rPr>
              <w:t>1 344 058,00</w:t>
            </w:r>
          </w:p>
        </w:tc>
        <w:tc>
          <w:tcPr>
            <w:tcW w:w="1516" w:type="dxa"/>
            <w:tcBorders>
              <w:top w:val="nil"/>
              <w:left w:val="single" w:sz="4" w:space="0" w:color="auto"/>
              <w:bottom w:val="single" w:sz="4" w:space="0" w:color="auto"/>
              <w:right w:val="nil"/>
            </w:tcBorders>
            <w:shd w:val="clear" w:color="auto" w:fill="auto"/>
            <w:vAlign w:val="center"/>
            <w:hideMark/>
          </w:tcPr>
          <w:p w14:paraId="1FFFFBD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A6D5B3F" w14:textId="77777777" w:rsidR="00A6118F" w:rsidRPr="00A6118F" w:rsidRDefault="00A6118F" w:rsidP="00AE79E2">
            <w:pPr>
              <w:jc w:val="right"/>
              <w:rPr>
                <w:sz w:val="20"/>
                <w:szCs w:val="20"/>
              </w:rPr>
            </w:pPr>
            <w:r w:rsidRPr="00A6118F">
              <w:rPr>
                <w:sz w:val="20"/>
                <w:szCs w:val="20"/>
              </w:rPr>
              <w:t>0,00</w:t>
            </w:r>
          </w:p>
        </w:tc>
      </w:tr>
      <w:tr w:rsidR="00A6118F" w:rsidRPr="00A6118F" w14:paraId="437622A4"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3FA86481" w14:textId="77777777" w:rsidR="00A6118F" w:rsidRPr="00A6118F" w:rsidRDefault="00A6118F" w:rsidP="00AE79E2">
            <w:pPr>
              <w:rPr>
                <w:bCs/>
                <w:sz w:val="20"/>
                <w:szCs w:val="20"/>
              </w:rPr>
            </w:pPr>
            <w:r w:rsidRPr="00A6118F">
              <w:rPr>
                <w:bCs/>
                <w:sz w:val="20"/>
                <w:szCs w:val="20"/>
              </w:rPr>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3A248780"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6EFCCA"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0AE48935" w14:textId="77777777" w:rsidR="00A6118F" w:rsidRPr="00A6118F" w:rsidRDefault="00A6118F" w:rsidP="00AE79E2">
            <w:pPr>
              <w:jc w:val="center"/>
              <w:rPr>
                <w:bCs/>
                <w:sz w:val="20"/>
                <w:szCs w:val="20"/>
              </w:rPr>
            </w:pPr>
            <w:r w:rsidRPr="00A6118F">
              <w:rPr>
                <w:bCs/>
                <w:sz w:val="20"/>
                <w:szCs w:val="20"/>
              </w:rPr>
              <w:t>08.0.A2.00000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70761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16F4745" w14:textId="77777777" w:rsidR="00A6118F" w:rsidRPr="00A6118F" w:rsidRDefault="00A6118F" w:rsidP="00AE79E2">
            <w:pPr>
              <w:jc w:val="right"/>
              <w:rPr>
                <w:bCs/>
                <w:sz w:val="20"/>
                <w:szCs w:val="20"/>
              </w:rPr>
            </w:pPr>
            <w:r w:rsidRPr="00A6118F">
              <w:rPr>
                <w:bCs/>
                <w:sz w:val="20"/>
                <w:szCs w:val="20"/>
              </w:rPr>
              <w:t>147 545,00</w:t>
            </w:r>
          </w:p>
        </w:tc>
        <w:tc>
          <w:tcPr>
            <w:tcW w:w="1516" w:type="dxa"/>
            <w:tcBorders>
              <w:top w:val="nil"/>
              <w:left w:val="single" w:sz="4" w:space="0" w:color="auto"/>
              <w:bottom w:val="single" w:sz="4" w:space="0" w:color="auto"/>
              <w:right w:val="nil"/>
            </w:tcBorders>
            <w:shd w:val="clear" w:color="auto" w:fill="auto"/>
            <w:vAlign w:val="center"/>
            <w:hideMark/>
          </w:tcPr>
          <w:p w14:paraId="250DDFB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04CF595" w14:textId="77777777" w:rsidR="00A6118F" w:rsidRPr="00A6118F" w:rsidRDefault="00A6118F" w:rsidP="00AE79E2">
            <w:pPr>
              <w:jc w:val="right"/>
              <w:rPr>
                <w:bCs/>
                <w:sz w:val="20"/>
                <w:szCs w:val="20"/>
              </w:rPr>
            </w:pPr>
            <w:r w:rsidRPr="00A6118F">
              <w:rPr>
                <w:bCs/>
                <w:sz w:val="20"/>
                <w:szCs w:val="20"/>
              </w:rPr>
              <w:t>0,00</w:t>
            </w:r>
          </w:p>
        </w:tc>
      </w:tr>
      <w:tr w:rsidR="00A6118F" w:rsidRPr="00A6118F" w14:paraId="1E5B77D8"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261BD70B" w14:textId="77777777" w:rsidR="00A6118F" w:rsidRPr="00A6118F" w:rsidRDefault="00A6118F" w:rsidP="00AE79E2">
            <w:pPr>
              <w:rPr>
                <w:bCs/>
                <w:sz w:val="20"/>
                <w:szCs w:val="20"/>
              </w:rPr>
            </w:pPr>
            <w:r w:rsidRPr="00A6118F">
              <w:rPr>
                <w:bCs/>
                <w:sz w:val="20"/>
                <w:szCs w:val="20"/>
              </w:rPr>
              <w:lastRenderedPageBreak/>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15157A8B"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40AED27"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238D605" w14:textId="77777777" w:rsidR="00A6118F" w:rsidRPr="00A6118F" w:rsidRDefault="00A6118F" w:rsidP="00AE79E2">
            <w:pPr>
              <w:jc w:val="center"/>
              <w:rPr>
                <w:bCs/>
                <w:sz w:val="20"/>
                <w:szCs w:val="20"/>
              </w:rPr>
            </w:pPr>
            <w:r w:rsidRPr="00A6118F">
              <w:rPr>
                <w:bCs/>
                <w:sz w:val="20"/>
                <w:szCs w:val="20"/>
              </w:rPr>
              <w:t>08.0.A2.55191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776A8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53EF91D" w14:textId="77777777" w:rsidR="00A6118F" w:rsidRPr="00A6118F" w:rsidRDefault="00A6118F" w:rsidP="00AE79E2">
            <w:pPr>
              <w:jc w:val="right"/>
              <w:rPr>
                <w:bCs/>
                <w:sz w:val="20"/>
                <w:szCs w:val="20"/>
              </w:rPr>
            </w:pPr>
            <w:r w:rsidRPr="00A6118F">
              <w:rPr>
                <w:bCs/>
                <w:sz w:val="20"/>
                <w:szCs w:val="20"/>
              </w:rPr>
              <w:t>147 545,00</w:t>
            </w:r>
          </w:p>
        </w:tc>
        <w:tc>
          <w:tcPr>
            <w:tcW w:w="1516" w:type="dxa"/>
            <w:tcBorders>
              <w:top w:val="nil"/>
              <w:left w:val="single" w:sz="4" w:space="0" w:color="auto"/>
              <w:bottom w:val="single" w:sz="4" w:space="0" w:color="auto"/>
              <w:right w:val="nil"/>
            </w:tcBorders>
            <w:shd w:val="clear" w:color="auto" w:fill="auto"/>
            <w:vAlign w:val="center"/>
            <w:hideMark/>
          </w:tcPr>
          <w:p w14:paraId="4BE7A43A"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09424FB" w14:textId="77777777" w:rsidR="00A6118F" w:rsidRPr="00A6118F" w:rsidRDefault="00A6118F" w:rsidP="00AE79E2">
            <w:pPr>
              <w:jc w:val="right"/>
              <w:rPr>
                <w:bCs/>
                <w:sz w:val="20"/>
                <w:szCs w:val="20"/>
              </w:rPr>
            </w:pPr>
            <w:r w:rsidRPr="00A6118F">
              <w:rPr>
                <w:bCs/>
                <w:sz w:val="20"/>
                <w:szCs w:val="20"/>
              </w:rPr>
              <w:t>0,00</w:t>
            </w:r>
          </w:p>
        </w:tc>
      </w:tr>
      <w:tr w:rsidR="00A6118F" w:rsidRPr="00A6118F" w14:paraId="13524CE8"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61157F6"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52683E93"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4356ED0"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10E8DA23" w14:textId="77777777" w:rsidR="00A6118F" w:rsidRPr="00A6118F" w:rsidRDefault="00A6118F" w:rsidP="00AE79E2">
            <w:pPr>
              <w:jc w:val="center"/>
              <w:rPr>
                <w:sz w:val="20"/>
                <w:szCs w:val="20"/>
              </w:rPr>
            </w:pPr>
            <w:r w:rsidRPr="00A6118F">
              <w:rPr>
                <w:sz w:val="20"/>
                <w:szCs w:val="20"/>
              </w:rPr>
              <w:t>08.0.A2.55191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052983"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16544A" w14:textId="77777777" w:rsidR="00A6118F" w:rsidRPr="00A6118F" w:rsidRDefault="00A6118F" w:rsidP="00AE79E2">
            <w:pPr>
              <w:jc w:val="right"/>
              <w:rPr>
                <w:sz w:val="20"/>
                <w:szCs w:val="20"/>
              </w:rPr>
            </w:pPr>
            <w:r w:rsidRPr="00A6118F">
              <w:rPr>
                <w:sz w:val="20"/>
                <w:szCs w:val="20"/>
              </w:rPr>
              <w:t>147 545,00</w:t>
            </w:r>
          </w:p>
        </w:tc>
        <w:tc>
          <w:tcPr>
            <w:tcW w:w="1516" w:type="dxa"/>
            <w:tcBorders>
              <w:top w:val="nil"/>
              <w:left w:val="single" w:sz="4" w:space="0" w:color="auto"/>
              <w:bottom w:val="single" w:sz="4" w:space="0" w:color="auto"/>
              <w:right w:val="nil"/>
            </w:tcBorders>
            <w:shd w:val="clear" w:color="auto" w:fill="auto"/>
            <w:vAlign w:val="center"/>
            <w:hideMark/>
          </w:tcPr>
          <w:p w14:paraId="00AC829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51A76F3" w14:textId="77777777" w:rsidR="00A6118F" w:rsidRPr="00A6118F" w:rsidRDefault="00A6118F" w:rsidP="00AE79E2">
            <w:pPr>
              <w:jc w:val="right"/>
              <w:rPr>
                <w:sz w:val="20"/>
                <w:szCs w:val="20"/>
              </w:rPr>
            </w:pPr>
            <w:r w:rsidRPr="00A6118F">
              <w:rPr>
                <w:sz w:val="20"/>
                <w:szCs w:val="20"/>
              </w:rPr>
              <w:t>0,00</w:t>
            </w:r>
          </w:p>
        </w:tc>
      </w:tr>
      <w:tr w:rsidR="00A6118F" w:rsidRPr="00A6118F" w14:paraId="40682927"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75D0C43"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27AC5815"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9BBED21"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984DA1C" w14:textId="77777777" w:rsidR="00A6118F" w:rsidRPr="00A6118F" w:rsidRDefault="00A6118F" w:rsidP="00AE79E2">
            <w:pPr>
              <w:jc w:val="center"/>
              <w:rPr>
                <w:sz w:val="20"/>
                <w:szCs w:val="20"/>
              </w:rPr>
            </w:pPr>
            <w:r w:rsidRPr="00A6118F">
              <w:rPr>
                <w:sz w:val="20"/>
                <w:szCs w:val="20"/>
              </w:rPr>
              <w:t>08.0.A2.55191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B05D2E"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0F394F7" w14:textId="77777777" w:rsidR="00A6118F" w:rsidRPr="00A6118F" w:rsidRDefault="00A6118F" w:rsidP="00AE79E2">
            <w:pPr>
              <w:jc w:val="right"/>
              <w:rPr>
                <w:sz w:val="20"/>
                <w:szCs w:val="20"/>
              </w:rPr>
            </w:pPr>
            <w:r w:rsidRPr="00A6118F">
              <w:rPr>
                <w:sz w:val="20"/>
                <w:szCs w:val="20"/>
              </w:rPr>
              <w:t>147 545,00</w:t>
            </w:r>
          </w:p>
        </w:tc>
        <w:tc>
          <w:tcPr>
            <w:tcW w:w="1516" w:type="dxa"/>
            <w:tcBorders>
              <w:top w:val="nil"/>
              <w:left w:val="single" w:sz="4" w:space="0" w:color="auto"/>
              <w:bottom w:val="single" w:sz="4" w:space="0" w:color="auto"/>
              <w:right w:val="nil"/>
            </w:tcBorders>
            <w:shd w:val="clear" w:color="auto" w:fill="auto"/>
            <w:vAlign w:val="center"/>
            <w:hideMark/>
          </w:tcPr>
          <w:p w14:paraId="1BA686B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E8C1E02" w14:textId="77777777" w:rsidR="00A6118F" w:rsidRPr="00A6118F" w:rsidRDefault="00A6118F" w:rsidP="00AE79E2">
            <w:pPr>
              <w:jc w:val="right"/>
              <w:rPr>
                <w:sz w:val="20"/>
                <w:szCs w:val="20"/>
              </w:rPr>
            </w:pPr>
            <w:r w:rsidRPr="00A6118F">
              <w:rPr>
                <w:sz w:val="20"/>
                <w:szCs w:val="20"/>
              </w:rPr>
              <w:t>0,00</w:t>
            </w:r>
          </w:p>
        </w:tc>
      </w:tr>
      <w:tr w:rsidR="00A6118F" w:rsidRPr="00A6118F" w14:paraId="5FADF9E6"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6FF870B" w14:textId="77777777" w:rsidR="00A6118F" w:rsidRPr="00A6118F" w:rsidRDefault="00A6118F" w:rsidP="00AE79E2">
            <w:pPr>
              <w:rPr>
                <w:bCs/>
                <w:sz w:val="20"/>
                <w:szCs w:val="20"/>
              </w:rPr>
            </w:pPr>
            <w:r w:rsidRPr="00A6118F">
              <w:rPr>
                <w:bCs/>
                <w:sz w:val="20"/>
                <w:szCs w:val="20"/>
              </w:rPr>
              <w:t>СОЦИАЛЬНАЯ ПОЛИТИКА</w:t>
            </w:r>
          </w:p>
        </w:tc>
        <w:tc>
          <w:tcPr>
            <w:tcW w:w="444" w:type="dxa"/>
            <w:tcBorders>
              <w:top w:val="nil"/>
              <w:left w:val="single" w:sz="4" w:space="0" w:color="auto"/>
              <w:bottom w:val="single" w:sz="4" w:space="0" w:color="auto"/>
              <w:right w:val="nil"/>
            </w:tcBorders>
            <w:shd w:val="clear" w:color="auto" w:fill="auto"/>
            <w:noWrap/>
            <w:vAlign w:val="center"/>
            <w:hideMark/>
          </w:tcPr>
          <w:p w14:paraId="43ECB4F2"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AE67CCE" w14:textId="77777777" w:rsidR="00A6118F" w:rsidRPr="00A6118F" w:rsidRDefault="00A6118F" w:rsidP="00AE79E2">
            <w:pPr>
              <w:jc w:val="center"/>
              <w:rPr>
                <w:bCs/>
                <w:sz w:val="20"/>
                <w:szCs w:val="20"/>
              </w:rPr>
            </w:pPr>
            <w:r w:rsidRPr="00A6118F">
              <w:rPr>
                <w:bCs/>
                <w:sz w:val="20"/>
                <w:szCs w:val="20"/>
              </w:rPr>
              <w:t> </w:t>
            </w:r>
          </w:p>
        </w:tc>
        <w:tc>
          <w:tcPr>
            <w:tcW w:w="1301" w:type="dxa"/>
            <w:tcBorders>
              <w:top w:val="nil"/>
              <w:left w:val="single" w:sz="4" w:space="0" w:color="auto"/>
              <w:bottom w:val="single" w:sz="4" w:space="0" w:color="auto"/>
              <w:right w:val="nil"/>
            </w:tcBorders>
            <w:shd w:val="clear" w:color="auto" w:fill="auto"/>
            <w:noWrap/>
            <w:vAlign w:val="center"/>
            <w:hideMark/>
          </w:tcPr>
          <w:p w14:paraId="274EE353"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739DA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672DEFD" w14:textId="77777777" w:rsidR="00A6118F" w:rsidRPr="00A6118F" w:rsidRDefault="00A6118F" w:rsidP="00AE79E2">
            <w:pPr>
              <w:jc w:val="right"/>
              <w:rPr>
                <w:bCs/>
                <w:sz w:val="20"/>
                <w:szCs w:val="20"/>
              </w:rPr>
            </w:pPr>
            <w:r w:rsidRPr="00A6118F">
              <w:rPr>
                <w:bCs/>
                <w:sz w:val="20"/>
                <w:szCs w:val="20"/>
              </w:rPr>
              <w:t>116 030 080,00</w:t>
            </w:r>
          </w:p>
        </w:tc>
        <w:tc>
          <w:tcPr>
            <w:tcW w:w="1516" w:type="dxa"/>
            <w:tcBorders>
              <w:top w:val="nil"/>
              <w:left w:val="single" w:sz="4" w:space="0" w:color="auto"/>
              <w:bottom w:val="single" w:sz="4" w:space="0" w:color="auto"/>
              <w:right w:val="nil"/>
            </w:tcBorders>
            <w:shd w:val="clear" w:color="auto" w:fill="auto"/>
            <w:vAlign w:val="center"/>
            <w:hideMark/>
          </w:tcPr>
          <w:p w14:paraId="1FE15DEA" w14:textId="77777777" w:rsidR="00A6118F" w:rsidRPr="00A6118F" w:rsidRDefault="00A6118F" w:rsidP="00AE79E2">
            <w:pPr>
              <w:jc w:val="right"/>
              <w:rPr>
                <w:bCs/>
                <w:sz w:val="20"/>
                <w:szCs w:val="20"/>
              </w:rPr>
            </w:pPr>
            <w:r w:rsidRPr="00A6118F">
              <w:rPr>
                <w:bCs/>
                <w:sz w:val="20"/>
                <w:szCs w:val="20"/>
              </w:rPr>
              <w:t>119 637 474,21</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3DC90DB" w14:textId="77777777" w:rsidR="00A6118F" w:rsidRPr="00A6118F" w:rsidRDefault="00A6118F" w:rsidP="00AE79E2">
            <w:pPr>
              <w:jc w:val="right"/>
              <w:rPr>
                <w:bCs/>
                <w:sz w:val="20"/>
                <w:szCs w:val="20"/>
              </w:rPr>
            </w:pPr>
            <w:r w:rsidRPr="00A6118F">
              <w:rPr>
                <w:bCs/>
                <w:sz w:val="20"/>
                <w:szCs w:val="20"/>
              </w:rPr>
              <w:t>119 327 155,96</w:t>
            </w:r>
          </w:p>
        </w:tc>
      </w:tr>
      <w:tr w:rsidR="00A6118F" w:rsidRPr="00A6118F" w14:paraId="760CABF8"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058CC50" w14:textId="77777777" w:rsidR="00A6118F" w:rsidRPr="00A6118F" w:rsidRDefault="00A6118F" w:rsidP="00AE79E2">
            <w:pPr>
              <w:rPr>
                <w:bCs/>
                <w:sz w:val="20"/>
                <w:szCs w:val="20"/>
              </w:rPr>
            </w:pPr>
            <w:r w:rsidRPr="00A6118F">
              <w:rPr>
                <w:bCs/>
                <w:sz w:val="20"/>
                <w:szCs w:val="20"/>
              </w:rPr>
              <w:t>Пенсионное обеспечение</w:t>
            </w:r>
          </w:p>
        </w:tc>
        <w:tc>
          <w:tcPr>
            <w:tcW w:w="444" w:type="dxa"/>
            <w:tcBorders>
              <w:top w:val="nil"/>
              <w:left w:val="single" w:sz="4" w:space="0" w:color="auto"/>
              <w:bottom w:val="single" w:sz="4" w:space="0" w:color="auto"/>
              <w:right w:val="nil"/>
            </w:tcBorders>
            <w:shd w:val="clear" w:color="auto" w:fill="auto"/>
            <w:noWrap/>
            <w:vAlign w:val="center"/>
            <w:hideMark/>
          </w:tcPr>
          <w:p w14:paraId="59A2F825"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C169089"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8B3C397"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363604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672721F" w14:textId="77777777" w:rsidR="00A6118F" w:rsidRPr="00A6118F" w:rsidRDefault="00A6118F" w:rsidP="00AE79E2">
            <w:pPr>
              <w:jc w:val="right"/>
              <w:rPr>
                <w:bCs/>
                <w:sz w:val="20"/>
                <w:szCs w:val="20"/>
              </w:rPr>
            </w:pPr>
            <w:r w:rsidRPr="00A6118F">
              <w:rPr>
                <w:bCs/>
                <w:sz w:val="20"/>
                <w:szCs w:val="20"/>
              </w:rPr>
              <w:t>2 132 500,00</w:t>
            </w:r>
          </w:p>
        </w:tc>
        <w:tc>
          <w:tcPr>
            <w:tcW w:w="1516" w:type="dxa"/>
            <w:tcBorders>
              <w:top w:val="nil"/>
              <w:left w:val="single" w:sz="4" w:space="0" w:color="auto"/>
              <w:bottom w:val="single" w:sz="4" w:space="0" w:color="auto"/>
              <w:right w:val="nil"/>
            </w:tcBorders>
            <w:shd w:val="clear" w:color="auto" w:fill="auto"/>
            <w:vAlign w:val="center"/>
            <w:hideMark/>
          </w:tcPr>
          <w:p w14:paraId="0F90C450" w14:textId="77777777" w:rsidR="00A6118F" w:rsidRPr="00A6118F" w:rsidRDefault="00A6118F" w:rsidP="00AE79E2">
            <w:pPr>
              <w:jc w:val="right"/>
              <w:rPr>
                <w:bCs/>
                <w:sz w:val="20"/>
                <w:szCs w:val="20"/>
              </w:rPr>
            </w:pPr>
            <w:r w:rsidRPr="00A6118F">
              <w:rPr>
                <w:bCs/>
                <w:sz w:val="20"/>
                <w:szCs w:val="20"/>
              </w:rPr>
              <w:t>2 972 515,20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FC7FB9E" w14:textId="77777777" w:rsidR="00A6118F" w:rsidRPr="00A6118F" w:rsidRDefault="00A6118F" w:rsidP="00AE79E2">
            <w:pPr>
              <w:jc w:val="right"/>
              <w:rPr>
                <w:bCs/>
                <w:sz w:val="20"/>
                <w:szCs w:val="20"/>
              </w:rPr>
            </w:pPr>
            <w:r w:rsidRPr="00A6118F">
              <w:rPr>
                <w:bCs/>
                <w:sz w:val="20"/>
                <w:szCs w:val="20"/>
              </w:rPr>
              <w:t>3 123 071,76</w:t>
            </w:r>
          </w:p>
        </w:tc>
      </w:tr>
      <w:tr w:rsidR="00A6118F" w:rsidRPr="00A6118F" w14:paraId="1055C855"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F2E458C"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0D2F00D3"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F3F66E2"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1E5AC9D7"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FDF98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9596668" w14:textId="77777777" w:rsidR="00A6118F" w:rsidRPr="00A6118F" w:rsidRDefault="00A6118F" w:rsidP="00AE79E2">
            <w:pPr>
              <w:jc w:val="right"/>
              <w:rPr>
                <w:bCs/>
                <w:sz w:val="20"/>
                <w:szCs w:val="20"/>
              </w:rPr>
            </w:pPr>
            <w:r w:rsidRPr="00A6118F">
              <w:rPr>
                <w:bCs/>
                <w:sz w:val="20"/>
                <w:szCs w:val="20"/>
              </w:rPr>
              <w:t>2 132 500,00</w:t>
            </w:r>
          </w:p>
        </w:tc>
        <w:tc>
          <w:tcPr>
            <w:tcW w:w="1516" w:type="dxa"/>
            <w:tcBorders>
              <w:top w:val="nil"/>
              <w:left w:val="single" w:sz="4" w:space="0" w:color="auto"/>
              <w:bottom w:val="single" w:sz="4" w:space="0" w:color="auto"/>
              <w:right w:val="nil"/>
            </w:tcBorders>
            <w:shd w:val="clear" w:color="auto" w:fill="auto"/>
            <w:vAlign w:val="center"/>
            <w:hideMark/>
          </w:tcPr>
          <w:p w14:paraId="75BAABD9" w14:textId="77777777" w:rsidR="00A6118F" w:rsidRPr="00A6118F" w:rsidRDefault="00A6118F" w:rsidP="00AE79E2">
            <w:pPr>
              <w:jc w:val="right"/>
              <w:rPr>
                <w:bCs/>
                <w:sz w:val="20"/>
                <w:szCs w:val="20"/>
              </w:rPr>
            </w:pPr>
            <w:r w:rsidRPr="00A6118F">
              <w:rPr>
                <w:bCs/>
                <w:sz w:val="20"/>
                <w:szCs w:val="20"/>
              </w:rPr>
              <w:t>2 972 515,20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55F9EA4" w14:textId="77777777" w:rsidR="00A6118F" w:rsidRPr="00A6118F" w:rsidRDefault="00A6118F" w:rsidP="00AE79E2">
            <w:pPr>
              <w:jc w:val="right"/>
              <w:rPr>
                <w:bCs/>
                <w:sz w:val="20"/>
                <w:szCs w:val="20"/>
              </w:rPr>
            </w:pPr>
            <w:r w:rsidRPr="00A6118F">
              <w:rPr>
                <w:bCs/>
                <w:sz w:val="20"/>
                <w:szCs w:val="20"/>
              </w:rPr>
              <w:t>3 123 071,76</w:t>
            </w:r>
          </w:p>
        </w:tc>
      </w:tr>
      <w:tr w:rsidR="00A6118F" w:rsidRPr="00A6118F" w14:paraId="5B54E18F"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5F314AF" w14:textId="77777777" w:rsidR="00A6118F" w:rsidRPr="00A6118F" w:rsidRDefault="00A6118F" w:rsidP="00AE79E2">
            <w:pPr>
              <w:rPr>
                <w:bCs/>
                <w:sz w:val="20"/>
                <w:szCs w:val="20"/>
              </w:rPr>
            </w:pPr>
            <w:r w:rsidRPr="00A6118F">
              <w:rPr>
                <w:bCs/>
                <w:sz w:val="20"/>
                <w:szCs w:val="20"/>
              </w:rPr>
              <w:t>Выплата муниципальной социальной доплаты к пенсии</w:t>
            </w:r>
          </w:p>
        </w:tc>
        <w:tc>
          <w:tcPr>
            <w:tcW w:w="444" w:type="dxa"/>
            <w:tcBorders>
              <w:top w:val="nil"/>
              <w:left w:val="single" w:sz="4" w:space="0" w:color="auto"/>
              <w:bottom w:val="single" w:sz="4" w:space="0" w:color="auto"/>
              <w:right w:val="nil"/>
            </w:tcBorders>
            <w:shd w:val="clear" w:color="auto" w:fill="auto"/>
            <w:noWrap/>
            <w:vAlign w:val="center"/>
            <w:hideMark/>
          </w:tcPr>
          <w:p w14:paraId="196D5312"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1896AF"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4597371" w14:textId="77777777" w:rsidR="00A6118F" w:rsidRPr="00A6118F" w:rsidRDefault="00A6118F" w:rsidP="00AE79E2">
            <w:pPr>
              <w:jc w:val="center"/>
              <w:rPr>
                <w:bCs/>
                <w:sz w:val="20"/>
                <w:szCs w:val="20"/>
              </w:rPr>
            </w:pPr>
            <w:r w:rsidRPr="00A6118F">
              <w:rPr>
                <w:bCs/>
                <w:sz w:val="20"/>
                <w:szCs w:val="20"/>
              </w:rPr>
              <w:t>99.0.00.10100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AE94E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29386D5" w14:textId="77777777" w:rsidR="00A6118F" w:rsidRPr="00A6118F" w:rsidRDefault="00A6118F" w:rsidP="00AE79E2">
            <w:pPr>
              <w:jc w:val="right"/>
              <w:rPr>
                <w:bCs/>
                <w:sz w:val="20"/>
                <w:szCs w:val="20"/>
              </w:rPr>
            </w:pPr>
            <w:r w:rsidRPr="00A6118F">
              <w:rPr>
                <w:bCs/>
                <w:sz w:val="20"/>
                <w:szCs w:val="20"/>
              </w:rPr>
              <w:t>2 132 500,00</w:t>
            </w:r>
          </w:p>
        </w:tc>
        <w:tc>
          <w:tcPr>
            <w:tcW w:w="1516" w:type="dxa"/>
            <w:tcBorders>
              <w:top w:val="nil"/>
              <w:left w:val="single" w:sz="4" w:space="0" w:color="auto"/>
              <w:bottom w:val="single" w:sz="4" w:space="0" w:color="auto"/>
              <w:right w:val="nil"/>
            </w:tcBorders>
            <w:shd w:val="clear" w:color="auto" w:fill="auto"/>
            <w:vAlign w:val="center"/>
            <w:hideMark/>
          </w:tcPr>
          <w:p w14:paraId="20A89191" w14:textId="77777777" w:rsidR="00A6118F" w:rsidRPr="00A6118F" w:rsidRDefault="00A6118F" w:rsidP="00AE79E2">
            <w:pPr>
              <w:jc w:val="right"/>
              <w:rPr>
                <w:bCs/>
                <w:sz w:val="20"/>
                <w:szCs w:val="20"/>
              </w:rPr>
            </w:pPr>
            <w:r w:rsidRPr="00A6118F">
              <w:rPr>
                <w:bCs/>
                <w:sz w:val="20"/>
                <w:szCs w:val="20"/>
              </w:rPr>
              <w:t>2 972 515,20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DE528A3" w14:textId="77777777" w:rsidR="00A6118F" w:rsidRPr="00A6118F" w:rsidRDefault="00A6118F" w:rsidP="00AE79E2">
            <w:pPr>
              <w:jc w:val="right"/>
              <w:rPr>
                <w:bCs/>
                <w:sz w:val="20"/>
                <w:szCs w:val="20"/>
              </w:rPr>
            </w:pPr>
            <w:r w:rsidRPr="00A6118F">
              <w:rPr>
                <w:bCs/>
                <w:sz w:val="20"/>
                <w:szCs w:val="20"/>
              </w:rPr>
              <w:t>3 123 071,76</w:t>
            </w:r>
          </w:p>
        </w:tc>
      </w:tr>
      <w:tr w:rsidR="00A6118F" w:rsidRPr="00A6118F" w14:paraId="3CAA23BD"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25E1DF6"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444" w:type="dxa"/>
            <w:tcBorders>
              <w:top w:val="nil"/>
              <w:left w:val="single" w:sz="4" w:space="0" w:color="auto"/>
              <w:bottom w:val="single" w:sz="4" w:space="0" w:color="auto"/>
              <w:right w:val="nil"/>
            </w:tcBorders>
            <w:shd w:val="clear" w:color="auto" w:fill="auto"/>
            <w:noWrap/>
            <w:vAlign w:val="center"/>
            <w:hideMark/>
          </w:tcPr>
          <w:p w14:paraId="4FB05F9A"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C506CBD"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46867AC" w14:textId="77777777" w:rsidR="00A6118F" w:rsidRPr="00A6118F" w:rsidRDefault="00A6118F" w:rsidP="00AE79E2">
            <w:pPr>
              <w:jc w:val="center"/>
              <w:rPr>
                <w:sz w:val="20"/>
                <w:szCs w:val="20"/>
              </w:rPr>
            </w:pPr>
            <w:r w:rsidRPr="00A6118F">
              <w:rPr>
                <w:sz w:val="20"/>
                <w:szCs w:val="20"/>
              </w:rPr>
              <w:t>99.0.00.10100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5E2998" w14:textId="77777777" w:rsidR="00A6118F" w:rsidRPr="00A6118F" w:rsidRDefault="00A6118F" w:rsidP="00AE79E2">
            <w:pPr>
              <w:jc w:val="center"/>
              <w:rPr>
                <w:sz w:val="20"/>
                <w:szCs w:val="20"/>
              </w:rPr>
            </w:pPr>
            <w:r w:rsidRPr="00A6118F">
              <w:rPr>
                <w:sz w:val="20"/>
                <w:szCs w:val="20"/>
              </w:rPr>
              <w:t>300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B6E8CA8" w14:textId="77777777" w:rsidR="00A6118F" w:rsidRPr="00A6118F" w:rsidRDefault="00A6118F" w:rsidP="00AE79E2">
            <w:pPr>
              <w:jc w:val="right"/>
              <w:rPr>
                <w:sz w:val="20"/>
                <w:szCs w:val="20"/>
              </w:rPr>
            </w:pPr>
            <w:r w:rsidRPr="00A6118F">
              <w:rPr>
                <w:sz w:val="20"/>
                <w:szCs w:val="20"/>
              </w:rPr>
              <w:t>2 132 500,00</w:t>
            </w:r>
          </w:p>
        </w:tc>
        <w:tc>
          <w:tcPr>
            <w:tcW w:w="1516" w:type="dxa"/>
            <w:tcBorders>
              <w:top w:val="nil"/>
              <w:left w:val="single" w:sz="4" w:space="0" w:color="auto"/>
              <w:bottom w:val="single" w:sz="4" w:space="0" w:color="auto"/>
              <w:right w:val="nil"/>
            </w:tcBorders>
            <w:shd w:val="clear" w:color="auto" w:fill="auto"/>
            <w:vAlign w:val="center"/>
            <w:hideMark/>
          </w:tcPr>
          <w:p w14:paraId="2B16B3BE" w14:textId="77777777" w:rsidR="00A6118F" w:rsidRPr="00A6118F" w:rsidRDefault="00A6118F" w:rsidP="00AE79E2">
            <w:pPr>
              <w:jc w:val="right"/>
              <w:rPr>
                <w:sz w:val="20"/>
                <w:szCs w:val="20"/>
              </w:rPr>
            </w:pPr>
            <w:r w:rsidRPr="00A6118F">
              <w:rPr>
                <w:sz w:val="20"/>
                <w:szCs w:val="20"/>
              </w:rPr>
              <w:t>2 972 515,20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0FA4808" w14:textId="77777777" w:rsidR="00A6118F" w:rsidRPr="00A6118F" w:rsidRDefault="00A6118F" w:rsidP="00AE79E2">
            <w:pPr>
              <w:jc w:val="right"/>
              <w:rPr>
                <w:sz w:val="20"/>
                <w:szCs w:val="20"/>
              </w:rPr>
            </w:pPr>
            <w:r w:rsidRPr="00A6118F">
              <w:rPr>
                <w:sz w:val="20"/>
                <w:szCs w:val="20"/>
              </w:rPr>
              <w:t>3 123 071,76</w:t>
            </w:r>
          </w:p>
        </w:tc>
      </w:tr>
      <w:tr w:rsidR="00A6118F" w:rsidRPr="00A6118F" w14:paraId="3A21484C"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629D26A" w14:textId="77777777" w:rsidR="00A6118F" w:rsidRPr="00A6118F" w:rsidRDefault="00A6118F" w:rsidP="00AE79E2">
            <w:pPr>
              <w:rPr>
                <w:sz w:val="20"/>
                <w:szCs w:val="20"/>
              </w:rPr>
            </w:pPr>
            <w:r w:rsidRPr="00A6118F">
              <w:rPr>
                <w:sz w:val="20"/>
                <w:szCs w:val="20"/>
              </w:rPr>
              <w:t>Публичные нормативные социальные выплаты гражданам</w:t>
            </w:r>
          </w:p>
        </w:tc>
        <w:tc>
          <w:tcPr>
            <w:tcW w:w="444" w:type="dxa"/>
            <w:tcBorders>
              <w:top w:val="nil"/>
              <w:left w:val="single" w:sz="4" w:space="0" w:color="auto"/>
              <w:bottom w:val="single" w:sz="4" w:space="0" w:color="auto"/>
              <w:right w:val="nil"/>
            </w:tcBorders>
            <w:shd w:val="clear" w:color="auto" w:fill="auto"/>
            <w:noWrap/>
            <w:vAlign w:val="center"/>
            <w:hideMark/>
          </w:tcPr>
          <w:p w14:paraId="6D7A14A8"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F775D4D"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21433EF2" w14:textId="77777777" w:rsidR="00A6118F" w:rsidRPr="00A6118F" w:rsidRDefault="00A6118F" w:rsidP="00AE79E2">
            <w:pPr>
              <w:jc w:val="center"/>
              <w:rPr>
                <w:sz w:val="20"/>
                <w:szCs w:val="20"/>
              </w:rPr>
            </w:pPr>
            <w:r w:rsidRPr="00A6118F">
              <w:rPr>
                <w:sz w:val="20"/>
                <w:szCs w:val="20"/>
              </w:rPr>
              <w:t>99.0.00.10100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D29A04" w14:textId="77777777" w:rsidR="00A6118F" w:rsidRPr="00A6118F" w:rsidRDefault="00A6118F" w:rsidP="00AE79E2">
            <w:pPr>
              <w:jc w:val="center"/>
              <w:rPr>
                <w:sz w:val="20"/>
                <w:szCs w:val="20"/>
              </w:rPr>
            </w:pPr>
            <w:r w:rsidRPr="00A6118F">
              <w:rPr>
                <w:sz w:val="20"/>
                <w:szCs w:val="20"/>
              </w:rPr>
              <w:t>310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96B4599" w14:textId="77777777" w:rsidR="00A6118F" w:rsidRPr="00A6118F" w:rsidRDefault="00A6118F" w:rsidP="00AE79E2">
            <w:pPr>
              <w:jc w:val="right"/>
              <w:rPr>
                <w:sz w:val="20"/>
                <w:szCs w:val="20"/>
              </w:rPr>
            </w:pPr>
            <w:r w:rsidRPr="00A6118F">
              <w:rPr>
                <w:sz w:val="20"/>
                <w:szCs w:val="20"/>
              </w:rPr>
              <w:t>2 132 500,00</w:t>
            </w:r>
          </w:p>
        </w:tc>
        <w:tc>
          <w:tcPr>
            <w:tcW w:w="1516" w:type="dxa"/>
            <w:tcBorders>
              <w:top w:val="nil"/>
              <w:left w:val="single" w:sz="4" w:space="0" w:color="auto"/>
              <w:bottom w:val="single" w:sz="4" w:space="0" w:color="auto"/>
              <w:right w:val="nil"/>
            </w:tcBorders>
            <w:shd w:val="clear" w:color="auto" w:fill="auto"/>
            <w:vAlign w:val="center"/>
            <w:hideMark/>
          </w:tcPr>
          <w:p w14:paraId="3359D6A0" w14:textId="77777777" w:rsidR="00A6118F" w:rsidRPr="00A6118F" w:rsidRDefault="00A6118F" w:rsidP="00AE79E2">
            <w:pPr>
              <w:jc w:val="right"/>
              <w:rPr>
                <w:sz w:val="20"/>
                <w:szCs w:val="20"/>
              </w:rPr>
            </w:pPr>
            <w:r w:rsidRPr="00A6118F">
              <w:rPr>
                <w:sz w:val="20"/>
                <w:szCs w:val="20"/>
              </w:rPr>
              <w:t>2 972 515,20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88B7C03" w14:textId="77777777" w:rsidR="00A6118F" w:rsidRPr="00A6118F" w:rsidRDefault="00A6118F" w:rsidP="00AE79E2">
            <w:pPr>
              <w:jc w:val="right"/>
              <w:rPr>
                <w:sz w:val="20"/>
                <w:szCs w:val="20"/>
              </w:rPr>
            </w:pPr>
            <w:r w:rsidRPr="00A6118F">
              <w:rPr>
                <w:sz w:val="20"/>
                <w:szCs w:val="20"/>
              </w:rPr>
              <w:t>3 123 071,76</w:t>
            </w:r>
          </w:p>
        </w:tc>
      </w:tr>
      <w:tr w:rsidR="00A6118F" w:rsidRPr="00A6118F" w14:paraId="581F453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9DF50D8" w14:textId="77777777" w:rsidR="00A6118F" w:rsidRPr="00A6118F" w:rsidRDefault="00A6118F" w:rsidP="00AE79E2">
            <w:pPr>
              <w:rPr>
                <w:bCs/>
                <w:sz w:val="20"/>
                <w:szCs w:val="20"/>
              </w:rPr>
            </w:pPr>
            <w:r w:rsidRPr="00A6118F">
              <w:rPr>
                <w:bCs/>
                <w:sz w:val="20"/>
                <w:szCs w:val="20"/>
              </w:rPr>
              <w:t>Социальное обслуживание населения</w:t>
            </w:r>
          </w:p>
        </w:tc>
        <w:tc>
          <w:tcPr>
            <w:tcW w:w="444" w:type="dxa"/>
            <w:tcBorders>
              <w:top w:val="nil"/>
              <w:left w:val="single" w:sz="4" w:space="0" w:color="auto"/>
              <w:bottom w:val="single" w:sz="4" w:space="0" w:color="auto"/>
              <w:right w:val="nil"/>
            </w:tcBorders>
            <w:shd w:val="clear" w:color="auto" w:fill="auto"/>
            <w:noWrap/>
            <w:vAlign w:val="center"/>
            <w:hideMark/>
          </w:tcPr>
          <w:p w14:paraId="772D4203"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E4A5B3D"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59AE73D"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A5CBD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D8A48FA" w14:textId="77777777" w:rsidR="00A6118F" w:rsidRPr="00A6118F" w:rsidRDefault="00A6118F" w:rsidP="00AE79E2">
            <w:pPr>
              <w:jc w:val="right"/>
              <w:rPr>
                <w:bCs/>
                <w:sz w:val="20"/>
                <w:szCs w:val="20"/>
              </w:rPr>
            </w:pPr>
            <w:r w:rsidRPr="00A6118F">
              <w:rPr>
                <w:bCs/>
                <w:sz w:val="20"/>
                <w:szCs w:val="20"/>
              </w:rPr>
              <w:t>68 921 000,00</w:t>
            </w:r>
          </w:p>
        </w:tc>
        <w:tc>
          <w:tcPr>
            <w:tcW w:w="1516" w:type="dxa"/>
            <w:tcBorders>
              <w:top w:val="nil"/>
              <w:left w:val="single" w:sz="4" w:space="0" w:color="auto"/>
              <w:bottom w:val="single" w:sz="4" w:space="0" w:color="auto"/>
              <w:right w:val="nil"/>
            </w:tcBorders>
            <w:shd w:val="clear" w:color="auto" w:fill="auto"/>
            <w:vAlign w:val="center"/>
            <w:hideMark/>
          </w:tcPr>
          <w:p w14:paraId="6D1E9667" w14:textId="77777777" w:rsidR="00A6118F" w:rsidRPr="00A6118F" w:rsidRDefault="00A6118F" w:rsidP="00AE79E2">
            <w:pPr>
              <w:jc w:val="right"/>
              <w:rPr>
                <w:bCs/>
                <w:sz w:val="20"/>
                <w:szCs w:val="20"/>
              </w:rPr>
            </w:pPr>
            <w:r w:rsidRPr="00A6118F">
              <w:rPr>
                <w:bCs/>
                <w:sz w:val="20"/>
                <w:szCs w:val="20"/>
              </w:rPr>
              <w:t>72 551 551,00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97CE9B9" w14:textId="77777777" w:rsidR="00A6118F" w:rsidRPr="00A6118F" w:rsidRDefault="00A6118F" w:rsidP="00AE79E2">
            <w:pPr>
              <w:jc w:val="right"/>
              <w:rPr>
                <w:bCs/>
                <w:sz w:val="20"/>
                <w:szCs w:val="20"/>
              </w:rPr>
            </w:pPr>
            <w:r w:rsidRPr="00A6118F">
              <w:rPr>
                <w:bCs/>
                <w:sz w:val="20"/>
                <w:szCs w:val="20"/>
              </w:rPr>
              <w:t>74 398 451,00</w:t>
            </w:r>
          </w:p>
        </w:tc>
      </w:tr>
      <w:tr w:rsidR="00A6118F" w:rsidRPr="00A6118F" w14:paraId="09E81D73"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2AFDF45" w14:textId="77777777" w:rsidR="00A6118F" w:rsidRPr="00A6118F" w:rsidRDefault="00A6118F" w:rsidP="00AE79E2">
            <w:pPr>
              <w:rPr>
                <w:bCs/>
                <w:sz w:val="20"/>
                <w:szCs w:val="20"/>
              </w:rPr>
            </w:pPr>
            <w:r w:rsidRPr="00A6118F">
              <w:rPr>
                <w:bCs/>
                <w:sz w:val="20"/>
                <w:szCs w:val="20"/>
              </w:rPr>
              <w:t>Муниципальная программа "Организация социально-значимых мероприятий на территории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7015370D"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8EDD785"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771F570" w14:textId="77777777" w:rsidR="00A6118F" w:rsidRPr="00A6118F" w:rsidRDefault="00A6118F" w:rsidP="00AE79E2">
            <w:pPr>
              <w:jc w:val="center"/>
              <w:rPr>
                <w:bCs/>
                <w:sz w:val="20"/>
                <w:szCs w:val="20"/>
              </w:rPr>
            </w:pPr>
            <w:r w:rsidRPr="00A6118F">
              <w:rPr>
                <w:bCs/>
                <w:sz w:val="20"/>
                <w:szCs w:val="20"/>
              </w:rPr>
              <w:t>30.0.00.00000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E1A7B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0EC3C78" w14:textId="77777777" w:rsidR="00A6118F" w:rsidRPr="00A6118F" w:rsidRDefault="00A6118F" w:rsidP="00AE79E2">
            <w:pPr>
              <w:jc w:val="right"/>
              <w:rPr>
                <w:bCs/>
                <w:sz w:val="20"/>
                <w:szCs w:val="20"/>
              </w:rPr>
            </w:pPr>
            <w:r w:rsidRPr="00A6118F">
              <w:rPr>
                <w:bCs/>
                <w:sz w:val="20"/>
                <w:szCs w:val="20"/>
              </w:rPr>
              <w:t>420 500,00</w:t>
            </w:r>
          </w:p>
        </w:tc>
        <w:tc>
          <w:tcPr>
            <w:tcW w:w="1516" w:type="dxa"/>
            <w:tcBorders>
              <w:top w:val="nil"/>
              <w:left w:val="single" w:sz="4" w:space="0" w:color="auto"/>
              <w:bottom w:val="single" w:sz="4" w:space="0" w:color="auto"/>
              <w:right w:val="nil"/>
            </w:tcBorders>
            <w:shd w:val="clear" w:color="auto" w:fill="auto"/>
            <w:vAlign w:val="center"/>
            <w:hideMark/>
          </w:tcPr>
          <w:p w14:paraId="31D8C6C0"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44D70AA" w14:textId="77777777" w:rsidR="00A6118F" w:rsidRPr="00A6118F" w:rsidRDefault="00A6118F" w:rsidP="00AE79E2">
            <w:pPr>
              <w:jc w:val="right"/>
              <w:rPr>
                <w:bCs/>
                <w:sz w:val="20"/>
                <w:szCs w:val="20"/>
              </w:rPr>
            </w:pPr>
            <w:r w:rsidRPr="00A6118F">
              <w:rPr>
                <w:bCs/>
                <w:sz w:val="20"/>
                <w:szCs w:val="20"/>
              </w:rPr>
              <w:t>0,00</w:t>
            </w:r>
          </w:p>
        </w:tc>
      </w:tr>
      <w:tr w:rsidR="00A6118F" w:rsidRPr="00A6118F" w14:paraId="05147E67"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28BE89A3" w14:textId="77777777" w:rsidR="00A6118F" w:rsidRPr="00A6118F" w:rsidRDefault="00A6118F" w:rsidP="00AE79E2">
            <w:pPr>
              <w:rPr>
                <w:bCs/>
                <w:sz w:val="20"/>
                <w:szCs w:val="20"/>
              </w:rPr>
            </w:pPr>
            <w:r w:rsidRPr="00A6118F">
              <w:rPr>
                <w:bCs/>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30B30948"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F77EB8B"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6940BEA" w14:textId="77777777" w:rsidR="00A6118F" w:rsidRPr="00A6118F" w:rsidRDefault="00A6118F" w:rsidP="00AE79E2">
            <w:pPr>
              <w:jc w:val="center"/>
              <w:rPr>
                <w:bCs/>
                <w:sz w:val="20"/>
                <w:szCs w:val="20"/>
              </w:rPr>
            </w:pPr>
            <w:r w:rsidRPr="00A6118F">
              <w:rPr>
                <w:bCs/>
                <w:sz w:val="20"/>
                <w:szCs w:val="20"/>
              </w:rPr>
              <w:t>30.0.00.10950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899D05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FDBA779" w14:textId="77777777" w:rsidR="00A6118F" w:rsidRPr="00A6118F" w:rsidRDefault="00A6118F" w:rsidP="00AE79E2">
            <w:pPr>
              <w:jc w:val="right"/>
              <w:rPr>
                <w:bCs/>
                <w:sz w:val="20"/>
                <w:szCs w:val="20"/>
              </w:rPr>
            </w:pPr>
            <w:r w:rsidRPr="00A6118F">
              <w:rPr>
                <w:bCs/>
                <w:sz w:val="20"/>
                <w:szCs w:val="20"/>
              </w:rPr>
              <w:t>420 500,00</w:t>
            </w:r>
          </w:p>
        </w:tc>
        <w:tc>
          <w:tcPr>
            <w:tcW w:w="1516" w:type="dxa"/>
            <w:tcBorders>
              <w:top w:val="nil"/>
              <w:left w:val="single" w:sz="4" w:space="0" w:color="auto"/>
              <w:bottom w:val="single" w:sz="4" w:space="0" w:color="auto"/>
              <w:right w:val="nil"/>
            </w:tcBorders>
            <w:shd w:val="clear" w:color="auto" w:fill="auto"/>
            <w:vAlign w:val="center"/>
            <w:hideMark/>
          </w:tcPr>
          <w:p w14:paraId="38B4BA6E"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860CFE7" w14:textId="77777777" w:rsidR="00A6118F" w:rsidRPr="00A6118F" w:rsidRDefault="00A6118F" w:rsidP="00AE79E2">
            <w:pPr>
              <w:jc w:val="right"/>
              <w:rPr>
                <w:bCs/>
                <w:sz w:val="20"/>
                <w:szCs w:val="20"/>
              </w:rPr>
            </w:pPr>
            <w:r w:rsidRPr="00A6118F">
              <w:rPr>
                <w:bCs/>
                <w:sz w:val="20"/>
                <w:szCs w:val="20"/>
              </w:rPr>
              <w:t>0,00</w:t>
            </w:r>
          </w:p>
        </w:tc>
      </w:tr>
      <w:tr w:rsidR="00A6118F" w:rsidRPr="00A6118F" w14:paraId="173ACC1E"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E41F2B5"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4308F9EC"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A68A96D"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C389A82" w14:textId="77777777" w:rsidR="00A6118F" w:rsidRPr="00A6118F" w:rsidRDefault="00A6118F" w:rsidP="00AE79E2">
            <w:pPr>
              <w:jc w:val="center"/>
              <w:rPr>
                <w:sz w:val="20"/>
                <w:szCs w:val="20"/>
              </w:rPr>
            </w:pPr>
            <w:r w:rsidRPr="00A6118F">
              <w:rPr>
                <w:sz w:val="20"/>
                <w:szCs w:val="20"/>
              </w:rPr>
              <w:t>30.0.00.10950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28C33E3"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7AF49F5" w14:textId="77777777" w:rsidR="00A6118F" w:rsidRPr="00A6118F" w:rsidRDefault="00A6118F" w:rsidP="00AE79E2">
            <w:pPr>
              <w:jc w:val="right"/>
              <w:rPr>
                <w:sz w:val="20"/>
                <w:szCs w:val="20"/>
              </w:rPr>
            </w:pPr>
            <w:r w:rsidRPr="00A6118F">
              <w:rPr>
                <w:sz w:val="20"/>
                <w:szCs w:val="20"/>
              </w:rPr>
              <w:t>420 500,00</w:t>
            </w:r>
          </w:p>
        </w:tc>
        <w:tc>
          <w:tcPr>
            <w:tcW w:w="1516" w:type="dxa"/>
            <w:tcBorders>
              <w:top w:val="nil"/>
              <w:left w:val="single" w:sz="4" w:space="0" w:color="auto"/>
              <w:bottom w:val="single" w:sz="4" w:space="0" w:color="auto"/>
              <w:right w:val="nil"/>
            </w:tcBorders>
            <w:shd w:val="clear" w:color="auto" w:fill="auto"/>
            <w:vAlign w:val="center"/>
            <w:hideMark/>
          </w:tcPr>
          <w:p w14:paraId="0AB5023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D22B306" w14:textId="77777777" w:rsidR="00A6118F" w:rsidRPr="00A6118F" w:rsidRDefault="00A6118F" w:rsidP="00AE79E2">
            <w:pPr>
              <w:jc w:val="right"/>
              <w:rPr>
                <w:sz w:val="20"/>
                <w:szCs w:val="20"/>
              </w:rPr>
            </w:pPr>
            <w:r w:rsidRPr="00A6118F">
              <w:rPr>
                <w:sz w:val="20"/>
                <w:szCs w:val="20"/>
              </w:rPr>
              <w:t>0,00</w:t>
            </w:r>
          </w:p>
        </w:tc>
      </w:tr>
      <w:tr w:rsidR="00A6118F" w:rsidRPr="00A6118F" w14:paraId="6055CA72"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5B553B2"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5858A15D"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B33547C"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B3D01DF" w14:textId="77777777" w:rsidR="00A6118F" w:rsidRPr="00A6118F" w:rsidRDefault="00A6118F" w:rsidP="00AE79E2">
            <w:pPr>
              <w:jc w:val="center"/>
              <w:rPr>
                <w:sz w:val="20"/>
                <w:szCs w:val="20"/>
              </w:rPr>
            </w:pPr>
            <w:r w:rsidRPr="00A6118F">
              <w:rPr>
                <w:sz w:val="20"/>
                <w:szCs w:val="20"/>
              </w:rPr>
              <w:t>30.0.00.10950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E7DA645"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560923D" w14:textId="77777777" w:rsidR="00A6118F" w:rsidRPr="00A6118F" w:rsidRDefault="00A6118F" w:rsidP="00AE79E2">
            <w:pPr>
              <w:jc w:val="right"/>
              <w:rPr>
                <w:sz w:val="20"/>
                <w:szCs w:val="20"/>
              </w:rPr>
            </w:pPr>
            <w:r w:rsidRPr="00A6118F">
              <w:rPr>
                <w:sz w:val="20"/>
                <w:szCs w:val="20"/>
              </w:rPr>
              <w:t>420 500,00</w:t>
            </w:r>
          </w:p>
        </w:tc>
        <w:tc>
          <w:tcPr>
            <w:tcW w:w="1516" w:type="dxa"/>
            <w:tcBorders>
              <w:top w:val="nil"/>
              <w:left w:val="single" w:sz="4" w:space="0" w:color="auto"/>
              <w:bottom w:val="single" w:sz="4" w:space="0" w:color="auto"/>
              <w:right w:val="nil"/>
            </w:tcBorders>
            <w:shd w:val="clear" w:color="auto" w:fill="auto"/>
            <w:vAlign w:val="center"/>
            <w:hideMark/>
          </w:tcPr>
          <w:p w14:paraId="24D6FA97"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65830D2" w14:textId="77777777" w:rsidR="00A6118F" w:rsidRPr="00A6118F" w:rsidRDefault="00A6118F" w:rsidP="00AE79E2">
            <w:pPr>
              <w:jc w:val="right"/>
              <w:rPr>
                <w:sz w:val="20"/>
                <w:szCs w:val="20"/>
              </w:rPr>
            </w:pPr>
            <w:r w:rsidRPr="00A6118F">
              <w:rPr>
                <w:sz w:val="20"/>
                <w:szCs w:val="20"/>
              </w:rPr>
              <w:t>0,00</w:t>
            </w:r>
          </w:p>
        </w:tc>
      </w:tr>
      <w:tr w:rsidR="00A6118F" w:rsidRPr="00A6118F" w14:paraId="78BA5F8E"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6444F4E"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15A33FA7"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CD94C1"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3D0749A"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F15EC2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7121E9D" w14:textId="77777777" w:rsidR="00A6118F" w:rsidRPr="00A6118F" w:rsidRDefault="00A6118F" w:rsidP="00AE79E2">
            <w:pPr>
              <w:jc w:val="right"/>
              <w:rPr>
                <w:bCs/>
                <w:sz w:val="20"/>
                <w:szCs w:val="20"/>
              </w:rPr>
            </w:pPr>
            <w:r w:rsidRPr="00A6118F">
              <w:rPr>
                <w:bCs/>
                <w:sz w:val="20"/>
                <w:szCs w:val="20"/>
              </w:rPr>
              <w:t>68 500 500,00</w:t>
            </w:r>
          </w:p>
        </w:tc>
        <w:tc>
          <w:tcPr>
            <w:tcW w:w="1516" w:type="dxa"/>
            <w:tcBorders>
              <w:top w:val="nil"/>
              <w:left w:val="single" w:sz="4" w:space="0" w:color="auto"/>
              <w:bottom w:val="single" w:sz="4" w:space="0" w:color="auto"/>
              <w:right w:val="nil"/>
            </w:tcBorders>
            <w:shd w:val="clear" w:color="auto" w:fill="auto"/>
            <w:vAlign w:val="center"/>
            <w:hideMark/>
          </w:tcPr>
          <w:p w14:paraId="1D2D4394" w14:textId="77777777" w:rsidR="00A6118F" w:rsidRPr="00A6118F" w:rsidRDefault="00A6118F" w:rsidP="00AE79E2">
            <w:pPr>
              <w:jc w:val="right"/>
              <w:rPr>
                <w:bCs/>
                <w:sz w:val="20"/>
                <w:szCs w:val="20"/>
              </w:rPr>
            </w:pPr>
            <w:r w:rsidRPr="00A6118F">
              <w:rPr>
                <w:bCs/>
                <w:sz w:val="20"/>
                <w:szCs w:val="20"/>
              </w:rPr>
              <w:t>72 551 551,00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C8656BC" w14:textId="77777777" w:rsidR="00A6118F" w:rsidRPr="00A6118F" w:rsidRDefault="00A6118F" w:rsidP="00AE79E2">
            <w:pPr>
              <w:jc w:val="right"/>
              <w:rPr>
                <w:bCs/>
                <w:sz w:val="20"/>
                <w:szCs w:val="20"/>
              </w:rPr>
            </w:pPr>
            <w:r w:rsidRPr="00A6118F">
              <w:rPr>
                <w:bCs/>
                <w:sz w:val="20"/>
                <w:szCs w:val="20"/>
              </w:rPr>
              <w:t>74 398 451,00</w:t>
            </w:r>
          </w:p>
        </w:tc>
      </w:tr>
      <w:tr w:rsidR="00A6118F" w:rsidRPr="00A6118F" w14:paraId="3A8AEAF8"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0F0D521" w14:textId="77777777" w:rsidR="00A6118F" w:rsidRPr="00A6118F" w:rsidRDefault="00A6118F" w:rsidP="00AE79E2">
            <w:pPr>
              <w:rPr>
                <w:bCs/>
                <w:sz w:val="20"/>
                <w:szCs w:val="20"/>
              </w:rPr>
            </w:pPr>
            <w:r w:rsidRPr="00A6118F">
              <w:rPr>
                <w:bCs/>
                <w:sz w:val="20"/>
                <w:szCs w:val="20"/>
              </w:rPr>
              <w:t>Резервные фонды местного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522D2748"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948DC42"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B36A76A" w14:textId="77777777" w:rsidR="00A6118F" w:rsidRPr="00A6118F" w:rsidRDefault="00A6118F" w:rsidP="00AE79E2">
            <w:pPr>
              <w:jc w:val="center"/>
              <w:rPr>
                <w:bCs/>
                <w:sz w:val="20"/>
                <w:szCs w:val="20"/>
              </w:rPr>
            </w:pPr>
            <w:r w:rsidRPr="00A6118F">
              <w:rPr>
                <w:bCs/>
                <w:sz w:val="20"/>
                <w:szCs w:val="20"/>
              </w:rPr>
              <w:t>99.0.00.01700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AC18CB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E40F29E" w14:textId="77777777" w:rsidR="00A6118F" w:rsidRPr="00A6118F" w:rsidRDefault="00A6118F" w:rsidP="00AE79E2">
            <w:pPr>
              <w:jc w:val="right"/>
              <w:rPr>
                <w:bCs/>
                <w:sz w:val="20"/>
                <w:szCs w:val="20"/>
              </w:rPr>
            </w:pPr>
            <w:r w:rsidRPr="00A6118F">
              <w:rPr>
                <w:bCs/>
                <w:sz w:val="20"/>
                <w:szCs w:val="20"/>
              </w:rPr>
              <w:t>316 400,00</w:t>
            </w:r>
          </w:p>
        </w:tc>
        <w:tc>
          <w:tcPr>
            <w:tcW w:w="1516" w:type="dxa"/>
            <w:tcBorders>
              <w:top w:val="nil"/>
              <w:left w:val="single" w:sz="4" w:space="0" w:color="auto"/>
              <w:bottom w:val="single" w:sz="4" w:space="0" w:color="auto"/>
              <w:right w:val="nil"/>
            </w:tcBorders>
            <w:shd w:val="clear" w:color="auto" w:fill="auto"/>
            <w:vAlign w:val="center"/>
            <w:hideMark/>
          </w:tcPr>
          <w:p w14:paraId="7CA88DEE"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959F14C" w14:textId="77777777" w:rsidR="00A6118F" w:rsidRPr="00A6118F" w:rsidRDefault="00A6118F" w:rsidP="00AE79E2">
            <w:pPr>
              <w:jc w:val="right"/>
              <w:rPr>
                <w:bCs/>
                <w:sz w:val="20"/>
                <w:szCs w:val="20"/>
              </w:rPr>
            </w:pPr>
            <w:r w:rsidRPr="00A6118F">
              <w:rPr>
                <w:bCs/>
                <w:sz w:val="20"/>
                <w:szCs w:val="20"/>
              </w:rPr>
              <w:t>0,00</w:t>
            </w:r>
          </w:p>
        </w:tc>
      </w:tr>
      <w:tr w:rsidR="00A6118F" w:rsidRPr="00A6118F" w14:paraId="77268D7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E64F751"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270ECB8"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35FFEC"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FA7D99A" w14:textId="77777777" w:rsidR="00A6118F" w:rsidRPr="00A6118F" w:rsidRDefault="00A6118F" w:rsidP="00AE79E2">
            <w:pPr>
              <w:jc w:val="center"/>
              <w:rPr>
                <w:sz w:val="20"/>
                <w:szCs w:val="20"/>
              </w:rPr>
            </w:pPr>
            <w:r w:rsidRPr="00A6118F">
              <w:rPr>
                <w:sz w:val="20"/>
                <w:szCs w:val="20"/>
              </w:rPr>
              <w:t>99.0.00.01700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53C3C1"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989C903" w14:textId="77777777" w:rsidR="00A6118F" w:rsidRPr="00A6118F" w:rsidRDefault="00A6118F" w:rsidP="00AE79E2">
            <w:pPr>
              <w:jc w:val="right"/>
              <w:rPr>
                <w:sz w:val="20"/>
                <w:szCs w:val="20"/>
              </w:rPr>
            </w:pPr>
            <w:r w:rsidRPr="00A6118F">
              <w:rPr>
                <w:sz w:val="20"/>
                <w:szCs w:val="20"/>
              </w:rPr>
              <w:t>316 400,00</w:t>
            </w:r>
          </w:p>
        </w:tc>
        <w:tc>
          <w:tcPr>
            <w:tcW w:w="1516" w:type="dxa"/>
            <w:tcBorders>
              <w:top w:val="nil"/>
              <w:left w:val="single" w:sz="4" w:space="0" w:color="auto"/>
              <w:bottom w:val="single" w:sz="4" w:space="0" w:color="auto"/>
              <w:right w:val="nil"/>
            </w:tcBorders>
            <w:shd w:val="clear" w:color="auto" w:fill="auto"/>
            <w:vAlign w:val="center"/>
            <w:hideMark/>
          </w:tcPr>
          <w:p w14:paraId="25F14258"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38B0409" w14:textId="77777777" w:rsidR="00A6118F" w:rsidRPr="00A6118F" w:rsidRDefault="00A6118F" w:rsidP="00AE79E2">
            <w:pPr>
              <w:jc w:val="right"/>
              <w:rPr>
                <w:sz w:val="20"/>
                <w:szCs w:val="20"/>
              </w:rPr>
            </w:pPr>
            <w:r w:rsidRPr="00A6118F">
              <w:rPr>
                <w:sz w:val="20"/>
                <w:szCs w:val="20"/>
              </w:rPr>
              <w:t>0,00</w:t>
            </w:r>
          </w:p>
        </w:tc>
      </w:tr>
      <w:tr w:rsidR="00A6118F" w:rsidRPr="00A6118F" w14:paraId="610809F2"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D0E9B13" w14:textId="77777777" w:rsidR="00A6118F" w:rsidRPr="00A6118F" w:rsidRDefault="00A6118F" w:rsidP="00AE79E2">
            <w:pPr>
              <w:rPr>
                <w:sz w:val="20"/>
                <w:szCs w:val="20"/>
              </w:rPr>
            </w:pPr>
            <w:r w:rsidRPr="00A6118F">
              <w:rPr>
                <w:sz w:val="20"/>
                <w:szCs w:val="20"/>
              </w:rPr>
              <w:lastRenderedPageBreak/>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545FF740"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09D39CE"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ABF485D" w14:textId="77777777" w:rsidR="00A6118F" w:rsidRPr="00A6118F" w:rsidRDefault="00A6118F" w:rsidP="00AE79E2">
            <w:pPr>
              <w:jc w:val="center"/>
              <w:rPr>
                <w:sz w:val="20"/>
                <w:szCs w:val="20"/>
              </w:rPr>
            </w:pPr>
            <w:r w:rsidRPr="00A6118F">
              <w:rPr>
                <w:sz w:val="20"/>
                <w:szCs w:val="20"/>
              </w:rPr>
              <w:t>99.0.00.01700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747D7EE"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A3370A8" w14:textId="77777777" w:rsidR="00A6118F" w:rsidRPr="00A6118F" w:rsidRDefault="00A6118F" w:rsidP="00AE79E2">
            <w:pPr>
              <w:jc w:val="right"/>
              <w:rPr>
                <w:sz w:val="20"/>
                <w:szCs w:val="20"/>
              </w:rPr>
            </w:pPr>
            <w:r w:rsidRPr="00A6118F">
              <w:rPr>
                <w:sz w:val="20"/>
                <w:szCs w:val="20"/>
              </w:rPr>
              <w:t>316 400,00</w:t>
            </w:r>
          </w:p>
        </w:tc>
        <w:tc>
          <w:tcPr>
            <w:tcW w:w="1516" w:type="dxa"/>
            <w:tcBorders>
              <w:top w:val="nil"/>
              <w:left w:val="single" w:sz="4" w:space="0" w:color="auto"/>
              <w:bottom w:val="single" w:sz="4" w:space="0" w:color="auto"/>
              <w:right w:val="nil"/>
            </w:tcBorders>
            <w:shd w:val="clear" w:color="auto" w:fill="auto"/>
            <w:vAlign w:val="center"/>
            <w:hideMark/>
          </w:tcPr>
          <w:p w14:paraId="5275BF2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A32FC5C" w14:textId="77777777" w:rsidR="00A6118F" w:rsidRPr="00A6118F" w:rsidRDefault="00A6118F" w:rsidP="00AE79E2">
            <w:pPr>
              <w:jc w:val="right"/>
              <w:rPr>
                <w:sz w:val="20"/>
                <w:szCs w:val="20"/>
              </w:rPr>
            </w:pPr>
            <w:r w:rsidRPr="00A6118F">
              <w:rPr>
                <w:sz w:val="20"/>
                <w:szCs w:val="20"/>
              </w:rPr>
              <w:t>0,00</w:t>
            </w:r>
          </w:p>
        </w:tc>
      </w:tr>
      <w:tr w:rsidR="00A6118F" w:rsidRPr="00A6118F" w14:paraId="10E252CF"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0C726F6B" w14:textId="77777777" w:rsidR="00A6118F" w:rsidRPr="00A6118F" w:rsidRDefault="00A6118F" w:rsidP="00AE79E2">
            <w:pPr>
              <w:rPr>
                <w:bCs/>
                <w:sz w:val="20"/>
                <w:szCs w:val="20"/>
              </w:rPr>
            </w:pPr>
            <w:r w:rsidRPr="00A6118F">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444" w:type="dxa"/>
            <w:tcBorders>
              <w:top w:val="nil"/>
              <w:left w:val="single" w:sz="4" w:space="0" w:color="auto"/>
              <w:bottom w:val="single" w:sz="4" w:space="0" w:color="auto"/>
              <w:right w:val="nil"/>
            </w:tcBorders>
            <w:shd w:val="clear" w:color="auto" w:fill="auto"/>
            <w:noWrap/>
            <w:vAlign w:val="center"/>
            <w:hideMark/>
          </w:tcPr>
          <w:p w14:paraId="1D2921EE"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E077AEE"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003E3A4" w14:textId="77777777" w:rsidR="00A6118F" w:rsidRPr="00A6118F" w:rsidRDefault="00A6118F" w:rsidP="00AE79E2">
            <w:pPr>
              <w:jc w:val="center"/>
              <w:rPr>
                <w:bCs/>
                <w:sz w:val="20"/>
                <w:szCs w:val="20"/>
              </w:rPr>
            </w:pPr>
            <w:r w:rsidRPr="00A6118F">
              <w:rPr>
                <w:bCs/>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40C2A1"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F7748DE" w14:textId="77777777" w:rsidR="00A6118F" w:rsidRPr="00A6118F" w:rsidRDefault="00A6118F" w:rsidP="00AE79E2">
            <w:pPr>
              <w:jc w:val="right"/>
              <w:rPr>
                <w:bCs/>
                <w:sz w:val="20"/>
                <w:szCs w:val="20"/>
              </w:rPr>
            </w:pPr>
            <w:r w:rsidRPr="00A6118F">
              <w:rPr>
                <w:bCs/>
                <w:sz w:val="20"/>
                <w:szCs w:val="20"/>
              </w:rPr>
              <w:t>63 762 200,00</w:t>
            </w:r>
          </w:p>
        </w:tc>
        <w:tc>
          <w:tcPr>
            <w:tcW w:w="1516" w:type="dxa"/>
            <w:tcBorders>
              <w:top w:val="nil"/>
              <w:left w:val="single" w:sz="4" w:space="0" w:color="auto"/>
              <w:bottom w:val="single" w:sz="4" w:space="0" w:color="auto"/>
              <w:right w:val="nil"/>
            </w:tcBorders>
            <w:shd w:val="clear" w:color="auto" w:fill="auto"/>
            <w:vAlign w:val="center"/>
            <w:hideMark/>
          </w:tcPr>
          <w:p w14:paraId="2E335733" w14:textId="77777777" w:rsidR="00A6118F" w:rsidRPr="00A6118F" w:rsidRDefault="00A6118F" w:rsidP="00AE79E2">
            <w:pPr>
              <w:jc w:val="right"/>
              <w:rPr>
                <w:bCs/>
                <w:sz w:val="20"/>
                <w:szCs w:val="20"/>
              </w:rPr>
            </w:pPr>
            <w:r w:rsidRPr="00A6118F">
              <w:rPr>
                <w:bCs/>
                <w:sz w:val="20"/>
                <w:szCs w:val="20"/>
              </w:rPr>
              <w:t>67 225 051,00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2A50CA2" w14:textId="77777777" w:rsidR="00A6118F" w:rsidRPr="00A6118F" w:rsidRDefault="00A6118F" w:rsidP="00AE79E2">
            <w:pPr>
              <w:jc w:val="right"/>
              <w:rPr>
                <w:bCs/>
                <w:sz w:val="20"/>
                <w:szCs w:val="20"/>
              </w:rPr>
            </w:pPr>
            <w:r w:rsidRPr="00A6118F">
              <w:rPr>
                <w:bCs/>
                <w:sz w:val="20"/>
                <w:szCs w:val="20"/>
              </w:rPr>
              <w:t>69 071 951,00</w:t>
            </w:r>
          </w:p>
        </w:tc>
      </w:tr>
      <w:tr w:rsidR="00A6118F" w:rsidRPr="00A6118F" w14:paraId="6D93081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58F8C4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7F04FEF7"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DB64A01"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542075E" w14:textId="77777777" w:rsidR="00A6118F" w:rsidRPr="00A6118F" w:rsidRDefault="00A6118F" w:rsidP="00AE79E2">
            <w:pPr>
              <w:jc w:val="center"/>
              <w:rPr>
                <w:sz w:val="20"/>
                <w:szCs w:val="20"/>
              </w:rPr>
            </w:pPr>
            <w:r w:rsidRPr="00A6118F">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21767D"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BCB9557" w14:textId="77777777" w:rsidR="00A6118F" w:rsidRPr="00A6118F" w:rsidRDefault="00A6118F" w:rsidP="00AE79E2">
            <w:pPr>
              <w:jc w:val="right"/>
              <w:rPr>
                <w:sz w:val="20"/>
                <w:szCs w:val="20"/>
              </w:rPr>
            </w:pPr>
            <w:r w:rsidRPr="00A6118F">
              <w:rPr>
                <w:sz w:val="20"/>
                <w:szCs w:val="20"/>
              </w:rPr>
              <w:t>1 576 800,00</w:t>
            </w:r>
          </w:p>
        </w:tc>
        <w:tc>
          <w:tcPr>
            <w:tcW w:w="1516" w:type="dxa"/>
            <w:tcBorders>
              <w:top w:val="nil"/>
              <w:left w:val="single" w:sz="4" w:space="0" w:color="auto"/>
              <w:bottom w:val="single" w:sz="4" w:space="0" w:color="auto"/>
              <w:right w:val="nil"/>
            </w:tcBorders>
            <w:shd w:val="clear" w:color="auto" w:fill="auto"/>
            <w:vAlign w:val="center"/>
            <w:hideMark/>
          </w:tcPr>
          <w:p w14:paraId="2C2D1515"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88E7E60" w14:textId="77777777" w:rsidR="00A6118F" w:rsidRPr="00A6118F" w:rsidRDefault="00A6118F" w:rsidP="00AE79E2">
            <w:pPr>
              <w:jc w:val="right"/>
              <w:rPr>
                <w:sz w:val="20"/>
                <w:szCs w:val="20"/>
              </w:rPr>
            </w:pPr>
            <w:r w:rsidRPr="00A6118F">
              <w:rPr>
                <w:sz w:val="20"/>
                <w:szCs w:val="20"/>
              </w:rPr>
              <w:t>0,00</w:t>
            </w:r>
          </w:p>
        </w:tc>
      </w:tr>
      <w:tr w:rsidR="00A6118F" w:rsidRPr="00A6118F" w14:paraId="78D795FF"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3CAAEED7"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049991D7"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27C8F85"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F9A8D73" w14:textId="77777777" w:rsidR="00A6118F" w:rsidRPr="00A6118F" w:rsidRDefault="00A6118F" w:rsidP="00AE79E2">
            <w:pPr>
              <w:jc w:val="center"/>
              <w:rPr>
                <w:sz w:val="20"/>
                <w:szCs w:val="20"/>
              </w:rPr>
            </w:pPr>
            <w:r w:rsidRPr="00A6118F">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7314E17"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98DB5FA" w14:textId="77777777" w:rsidR="00A6118F" w:rsidRPr="00A6118F" w:rsidRDefault="00A6118F" w:rsidP="00AE79E2">
            <w:pPr>
              <w:jc w:val="right"/>
              <w:rPr>
                <w:sz w:val="20"/>
                <w:szCs w:val="20"/>
              </w:rPr>
            </w:pPr>
            <w:r w:rsidRPr="00A6118F">
              <w:rPr>
                <w:sz w:val="20"/>
                <w:szCs w:val="20"/>
              </w:rPr>
              <w:t>1 576 800,00</w:t>
            </w:r>
          </w:p>
        </w:tc>
        <w:tc>
          <w:tcPr>
            <w:tcW w:w="1516" w:type="dxa"/>
            <w:tcBorders>
              <w:top w:val="nil"/>
              <w:left w:val="single" w:sz="4" w:space="0" w:color="auto"/>
              <w:bottom w:val="single" w:sz="4" w:space="0" w:color="auto"/>
              <w:right w:val="nil"/>
            </w:tcBorders>
            <w:shd w:val="clear" w:color="auto" w:fill="auto"/>
            <w:vAlign w:val="center"/>
            <w:hideMark/>
          </w:tcPr>
          <w:p w14:paraId="0C8B07C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CB5E323" w14:textId="77777777" w:rsidR="00A6118F" w:rsidRPr="00A6118F" w:rsidRDefault="00A6118F" w:rsidP="00AE79E2">
            <w:pPr>
              <w:jc w:val="right"/>
              <w:rPr>
                <w:sz w:val="20"/>
                <w:szCs w:val="20"/>
              </w:rPr>
            </w:pPr>
            <w:r w:rsidRPr="00A6118F">
              <w:rPr>
                <w:sz w:val="20"/>
                <w:szCs w:val="20"/>
              </w:rPr>
              <w:t>0,00</w:t>
            </w:r>
          </w:p>
        </w:tc>
      </w:tr>
      <w:tr w:rsidR="00A6118F" w:rsidRPr="00A6118F" w14:paraId="712A6ABB"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1A24124"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48A9ABF6"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36EAD0"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5DB08D3" w14:textId="77777777" w:rsidR="00A6118F" w:rsidRPr="00A6118F" w:rsidRDefault="00A6118F" w:rsidP="00AE79E2">
            <w:pPr>
              <w:jc w:val="center"/>
              <w:rPr>
                <w:sz w:val="20"/>
                <w:szCs w:val="20"/>
              </w:rPr>
            </w:pPr>
            <w:r w:rsidRPr="00A6118F">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EEE69A1"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B5743AC" w14:textId="77777777" w:rsidR="00A6118F" w:rsidRPr="00A6118F" w:rsidRDefault="00A6118F" w:rsidP="00AE79E2">
            <w:pPr>
              <w:jc w:val="right"/>
              <w:rPr>
                <w:sz w:val="20"/>
                <w:szCs w:val="20"/>
              </w:rPr>
            </w:pPr>
            <w:r w:rsidRPr="00A6118F">
              <w:rPr>
                <w:sz w:val="20"/>
                <w:szCs w:val="20"/>
              </w:rPr>
              <w:t>62 185 400,00</w:t>
            </w:r>
          </w:p>
        </w:tc>
        <w:tc>
          <w:tcPr>
            <w:tcW w:w="1516" w:type="dxa"/>
            <w:tcBorders>
              <w:top w:val="nil"/>
              <w:left w:val="single" w:sz="4" w:space="0" w:color="auto"/>
              <w:bottom w:val="single" w:sz="4" w:space="0" w:color="auto"/>
              <w:right w:val="nil"/>
            </w:tcBorders>
            <w:shd w:val="clear" w:color="auto" w:fill="auto"/>
            <w:vAlign w:val="center"/>
            <w:hideMark/>
          </w:tcPr>
          <w:p w14:paraId="7DCBCC76" w14:textId="77777777" w:rsidR="00A6118F" w:rsidRPr="00A6118F" w:rsidRDefault="00A6118F" w:rsidP="00AE79E2">
            <w:pPr>
              <w:jc w:val="right"/>
              <w:rPr>
                <w:sz w:val="20"/>
                <w:szCs w:val="20"/>
              </w:rPr>
            </w:pPr>
            <w:r w:rsidRPr="00A6118F">
              <w:rPr>
                <w:sz w:val="20"/>
                <w:szCs w:val="20"/>
              </w:rPr>
              <w:t>67 225 051,00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E6FC6CD" w14:textId="77777777" w:rsidR="00A6118F" w:rsidRPr="00A6118F" w:rsidRDefault="00A6118F" w:rsidP="00AE79E2">
            <w:pPr>
              <w:jc w:val="right"/>
              <w:rPr>
                <w:sz w:val="20"/>
                <w:szCs w:val="20"/>
              </w:rPr>
            </w:pPr>
            <w:r w:rsidRPr="00A6118F">
              <w:rPr>
                <w:sz w:val="20"/>
                <w:szCs w:val="20"/>
              </w:rPr>
              <w:t>69 071 951,00</w:t>
            </w:r>
          </w:p>
        </w:tc>
      </w:tr>
      <w:tr w:rsidR="00A6118F" w:rsidRPr="00A6118F" w14:paraId="2989BC99"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34D73FC"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4D673B53"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C5BC283"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741E086" w14:textId="77777777" w:rsidR="00A6118F" w:rsidRPr="00A6118F" w:rsidRDefault="00A6118F" w:rsidP="00AE79E2">
            <w:pPr>
              <w:jc w:val="center"/>
              <w:rPr>
                <w:sz w:val="20"/>
                <w:szCs w:val="20"/>
              </w:rPr>
            </w:pPr>
            <w:r w:rsidRPr="00A6118F">
              <w:rPr>
                <w:sz w:val="20"/>
                <w:szCs w:val="20"/>
              </w:rPr>
              <w:t>99.0.00.70180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4F52B6"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250EBE" w14:textId="77777777" w:rsidR="00A6118F" w:rsidRPr="00A6118F" w:rsidRDefault="00A6118F" w:rsidP="00AE79E2">
            <w:pPr>
              <w:jc w:val="right"/>
              <w:rPr>
                <w:sz w:val="20"/>
                <w:szCs w:val="20"/>
              </w:rPr>
            </w:pPr>
            <w:r w:rsidRPr="00A6118F">
              <w:rPr>
                <w:sz w:val="20"/>
                <w:szCs w:val="20"/>
              </w:rPr>
              <w:t>62 185 400,00</w:t>
            </w:r>
          </w:p>
        </w:tc>
        <w:tc>
          <w:tcPr>
            <w:tcW w:w="1516" w:type="dxa"/>
            <w:tcBorders>
              <w:top w:val="nil"/>
              <w:left w:val="single" w:sz="4" w:space="0" w:color="auto"/>
              <w:bottom w:val="single" w:sz="4" w:space="0" w:color="auto"/>
              <w:right w:val="nil"/>
            </w:tcBorders>
            <w:shd w:val="clear" w:color="auto" w:fill="auto"/>
            <w:vAlign w:val="center"/>
            <w:hideMark/>
          </w:tcPr>
          <w:p w14:paraId="4BB38E54" w14:textId="77777777" w:rsidR="00A6118F" w:rsidRPr="00A6118F" w:rsidRDefault="00A6118F" w:rsidP="00AE79E2">
            <w:pPr>
              <w:jc w:val="right"/>
              <w:rPr>
                <w:sz w:val="20"/>
                <w:szCs w:val="20"/>
              </w:rPr>
            </w:pPr>
            <w:r w:rsidRPr="00A6118F">
              <w:rPr>
                <w:sz w:val="20"/>
                <w:szCs w:val="20"/>
              </w:rPr>
              <w:t>67 225 051,00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267F75F" w14:textId="77777777" w:rsidR="00A6118F" w:rsidRPr="00A6118F" w:rsidRDefault="00A6118F" w:rsidP="00AE79E2">
            <w:pPr>
              <w:jc w:val="right"/>
              <w:rPr>
                <w:sz w:val="20"/>
                <w:szCs w:val="20"/>
              </w:rPr>
            </w:pPr>
            <w:r w:rsidRPr="00A6118F">
              <w:rPr>
                <w:sz w:val="20"/>
                <w:szCs w:val="20"/>
              </w:rPr>
              <w:t>69 071 951,00</w:t>
            </w:r>
          </w:p>
        </w:tc>
      </w:tr>
      <w:tr w:rsidR="00A6118F" w:rsidRPr="00A6118F" w14:paraId="0A40D4F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414FF31" w14:textId="77777777" w:rsidR="00A6118F" w:rsidRPr="00A6118F" w:rsidRDefault="00A6118F" w:rsidP="00AE79E2">
            <w:pPr>
              <w:rPr>
                <w:bCs/>
                <w:sz w:val="20"/>
                <w:szCs w:val="20"/>
              </w:rPr>
            </w:pPr>
            <w:r w:rsidRPr="00A6118F">
              <w:rPr>
                <w:bCs/>
                <w:sz w:val="20"/>
                <w:szCs w:val="20"/>
              </w:rPr>
              <w:t>Региональный проект "Старшее поколение"</w:t>
            </w:r>
          </w:p>
        </w:tc>
        <w:tc>
          <w:tcPr>
            <w:tcW w:w="444" w:type="dxa"/>
            <w:tcBorders>
              <w:top w:val="nil"/>
              <w:left w:val="single" w:sz="4" w:space="0" w:color="auto"/>
              <w:bottom w:val="single" w:sz="4" w:space="0" w:color="auto"/>
              <w:right w:val="nil"/>
            </w:tcBorders>
            <w:shd w:val="clear" w:color="auto" w:fill="auto"/>
            <w:noWrap/>
            <w:vAlign w:val="center"/>
            <w:hideMark/>
          </w:tcPr>
          <w:p w14:paraId="548ECAD3"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507DA32"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94A65F7" w14:textId="77777777" w:rsidR="00A6118F" w:rsidRPr="00A6118F" w:rsidRDefault="00A6118F" w:rsidP="00AE79E2">
            <w:pPr>
              <w:jc w:val="center"/>
              <w:rPr>
                <w:bCs/>
                <w:sz w:val="20"/>
                <w:szCs w:val="20"/>
              </w:rPr>
            </w:pPr>
            <w:r w:rsidRPr="00A6118F">
              <w:rPr>
                <w:bCs/>
                <w:sz w:val="20"/>
                <w:szCs w:val="20"/>
              </w:rPr>
              <w:t>99.0.P3.00000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36783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2AFAF41" w14:textId="77777777" w:rsidR="00A6118F" w:rsidRPr="00A6118F" w:rsidRDefault="00A6118F" w:rsidP="00AE79E2">
            <w:pPr>
              <w:jc w:val="right"/>
              <w:rPr>
                <w:bCs/>
                <w:sz w:val="20"/>
                <w:szCs w:val="20"/>
              </w:rPr>
            </w:pPr>
            <w:r w:rsidRPr="00A6118F">
              <w:rPr>
                <w:bCs/>
                <w:sz w:val="20"/>
                <w:szCs w:val="20"/>
              </w:rPr>
              <w:t>4 421 900,00</w:t>
            </w:r>
          </w:p>
        </w:tc>
        <w:tc>
          <w:tcPr>
            <w:tcW w:w="1516" w:type="dxa"/>
            <w:tcBorders>
              <w:top w:val="nil"/>
              <w:left w:val="single" w:sz="4" w:space="0" w:color="auto"/>
              <w:bottom w:val="single" w:sz="4" w:space="0" w:color="auto"/>
              <w:right w:val="nil"/>
            </w:tcBorders>
            <w:shd w:val="clear" w:color="auto" w:fill="auto"/>
            <w:vAlign w:val="center"/>
            <w:hideMark/>
          </w:tcPr>
          <w:p w14:paraId="28E30417" w14:textId="77777777" w:rsidR="00A6118F" w:rsidRPr="00A6118F" w:rsidRDefault="00A6118F" w:rsidP="00AE79E2">
            <w:pPr>
              <w:jc w:val="right"/>
              <w:rPr>
                <w:bCs/>
                <w:sz w:val="20"/>
                <w:szCs w:val="20"/>
              </w:rPr>
            </w:pPr>
            <w:r w:rsidRPr="00A6118F">
              <w:rPr>
                <w:bCs/>
                <w:sz w:val="20"/>
                <w:szCs w:val="20"/>
              </w:rPr>
              <w:t>5 326 500,00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820B808" w14:textId="77777777" w:rsidR="00A6118F" w:rsidRPr="00A6118F" w:rsidRDefault="00A6118F" w:rsidP="00AE79E2">
            <w:pPr>
              <w:jc w:val="right"/>
              <w:rPr>
                <w:bCs/>
                <w:sz w:val="20"/>
                <w:szCs w:val="20"/>
              </w:rPr>
            </w:pPr>
            <w:r w:rsidRPr="00A6118F">
              <w:rPr>
                <w:bCs/>
                <w:sz w:val="20"/>
                <w:szCs w:val="20"/>
              </w:rPr>
              <w:t>5 326 500,00</w:t>
            </w:r>
          </w:p>
        </w:tc>
      </w:tr>
      <w:tr w:rsidR="00A6118F" w:rsidRPr="00A6118F" w14:paraId="3BF7D75C" w14:textId="77777777" w:rsidTr="00AE79E2">
        <w:trPr>
          <w:trHeight w:val="2580"/>
        </w:trPr>
        <w:tc>
          <w:tcPr>
            <w:tcW w:w="2709" w:type="dxa"/>
            <w:tcBorders>
              <w:top w:val="nil"/>
              <w:left w:val="single" w:sz="4" w:space="0" w:color="auto"/>
              <w:bottom w:val="single" w:sz="4" w:space="0" w:color="auto"/>
              <w:right w:val="nil"/>
            </w:tcBorders>
            <w:shd w:val="clear" w:color="auto" w:fill="auto"/>
            <w:vAlign w:val="center"/>
            <w:hideMark/>
          </w:tcPr>
          <w:p w14:paraId="7435C058" w14:textId="77777777" w:rsidR="00A6118F" w:rsidRPr="00A6118F" w:rsidRDefault="00A6118F" w:rsidP="00AE79E2">
            <w:pPr>
              <w:rPr>
                <w:bCs/>
                <w:sz w:val="20"/>
                <w:szCs w:val="20"/>
              </w:rPr>
            </w:pPr>
            <w:r w:rsidRPr="00A6118F">
              <w:rPr>
                <w:bCs/>
                <w:sz w:val="20"/>
                <w:szCs w:val="20"/>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444" w:type="dxa"/>
            <w:tcBorders>
              <w:top w:val="nil"/>
              <w:left w:val="single" w:sz="4" w:space="0" w:color="auto"/>
              <w:bottom w:val="single" w:sz="4" w:space="0" w:color="auto"/>
              <w:right w:val="nil"/>
            </w:tcBorders>
            <w:shd w:val="clear" w:color="auto" w:fill="auto"/>
            <w:noWrap/>
            <w:vAlign w:val="center"/>
            <w:hideMark/>
          </w:tcPr>
          <w:p w14:paraId="4D20E2E9"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ADD0B3"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42C2485" w14:textId="77777777" w:rsidR="00A6118F" w:rsidRPr="00A6118F" w:rsidRDefault="00A6118F" w:rsidP="00AE79E2">
            <w:pPr>
              <w:jc w:val="center"/>
              <w:rPr>
                <w:bCs/>
                <w:sz w:val="20"/>
                <w:szCs w:val="20"/>
              </w:rPr>
            </w:pPr>
            <w:r w:rsidRPr="00A6118F">
              <w:rPr>
                <w:bCs/>
                <w:sz w:val="20"/>
                <w:szCs w:val="20"/>
              </w:rPr>
              <w:t>99.0.P3.51630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81AC5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5BDE5B6" w14:textId="77777777" w:rsidR="00A6118F" w:rsidRPr="00A6118F" w:rsidRDefault="00A6118F" w:rsidP="00AE79E2">
            <w:pPr>
              <w:jc w:val="right"/>
              <w:rPr>
                <w:bCs/>
                <w:sz w:val="20"/>
                <w:szCs w:val="20"/>
              </w:rPr>
            </w:pPr>
            <w:r w:rsidRPr="00A6118F">
              <w:rPr>
                <w:bCs/>
                <w:sz w:val="20"/>
                <w:szCs w:val="20"/>
              </w:rPr>
              <w:t>4 421 900,00</w:t>
            </w:r>
          </w:p>
        </w:tc>
        <w:tc>
          <w:tcPr>
            <w:tcW w:w="1516" w:type="dxa"/>
            <w:tcBorders>
              <w:top w:val="nil"/>
              <w:left w:val="single" w:sz="4" w:space="0" w:color="auto"/>
              <w:bottom w:val="single" w:sz="4" w:space="0" w:color="auto"/>
              <w:right w:val="nil"/>
            </w:tcBorders>
            <w:shd w:val="clear" w:color="auto" w:fill="auto"/>
            <w:vAlign w:val="center"/>
            <w:hideMark/>
          </w:tcPr>
          <w:p w14:paraId="6122265C" w14:textId="77777777" w:rsidR="00A6118F" w:rsidRPr="00A6118F" w:rsidRDefault="00A6118F" w:rsidP="00AE79E2">
            <w:pPr>
              <w:jc w:val="right"/>
              <w:rPr>
                <w:bCs/>
                <w:sz w:val="20"/>
                <w:szCs w:val="20"/>
              </w:rPr>
            </w:pPr>
            <w:r w:rsidRPr="00A6118F">
              <w:rPr>
                <w:bCs/>
                <w:sz w:val="20"/>
                <w:szCs w:val="20"/>
              </w:rPr>
              <w:t>5 326 500,00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6267232" w14:textId="77777777" w:rsidR="00A6118F" w:rsidRPr="00A6118F" w:rsidRDefault="00A6118F" w:rsidP="00AE79E2">
            <w:pPr>
              <w:jc w:val="right"/>
              <w:rPr>
                <w:bCs/>
                <w:sz w:val="20"/>
                <w:szCs w:val="20"/>
              </w:rPr>
            </w:pPr>
            <w:r w:rsidRPr="00A6118F">
              <w:rPr>
                <w:bCs/>
                <w:sz w:val="20"/>
                <w:szCs w:val="20"/>
              </w:rPr>
              <w:t>5 326 500,00</w:t>
            </w:r>
          </w:p>
        </w:tc>
      </w:tr>
      <w:tr w:rsidR="00A6118F" w:rsidRPr="00A6118F" w14:paraId="10185AAE"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2E0DAD2E"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5DB97F7F"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5D1769"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7E57DCAD" w14:textId="77777777" w:rsidR="00A6118F" w:rsidRPr="00A6118F" w:rsidRDefault="00A6118F" w:rsidP="00AE79E2">
            <w:pPr>
              <w:jc w:val="center"/>
              <w:rPr>
                <w:sz w:val="20"/>
                <w:szCs w:val="20"/>
              </w:rPr>
            </w:pPr>
            <w:r w:rsidRPr="00A6118F">
              <w:rPr>
                <w:sz w:val="20"/>
                <w:szCs w:val="20"/>
              </w:rPr>
              <w:t>99.0.P3.51630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B9C845"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144B670"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7417C971" w14:textId="77777777" w:rsidR="00A6118F" w:rsidRPr="00A6118F" w:rsidRDefault="00A6118F" w:rsidP="00AE79E2">
            <w:pPr>
              <w:jc w:val="right"/>
              <w:rPr>
                <w:sz w:val="20"/>
                <w:szCs w:val="20"/>
              </w:rPr>
            </w:pPr>
            <w:r w:rsidRPr="00A6118F">
              <w:rPr>
                <w:sz w:val="20"/>
                <w:szCs w:val="20"/>
              </w:rPr>
              <w:t>5 326 500,00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F97DD79" w14:textId="77777777" w:rsidR="00A6118F" w:rsidRPr="00A6118F" w:rsidRDefault="00A6118F" w:rsidP="00AE79E2">
            <w:pPr>
              <w:jc w:val="right"/>
              <w:rPr>
                <w:sz w:val="20"/>
                <w:szCs w:val="20"/>
              </w:rPr>
            </w:pPr>
            <w:r w:rsidRPr="00A6118F">
              <w:rPr>
                <w:sz w:val="20"/>
                <w:szCs w:val="20"/>
              </w:rPr>
              <w:t>5 326 500,00</w:t>
            </w:r>
          </w:p>
        </w:tc>
      </w:tr>
      <w:tr w:rsidR="00A6118F" w:rsidRPr="00A6118F" w14:paraId="534A471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15B7205"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7C31F51E"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956ECB"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36C834FE" w14:textId="77777777" w:rsidR="00A6118F" w:rsidRPr="00A6118F" w:rsidRDefault="00A6118F" w:rsidP="00AE79E2">
            <w:pPr>
              <w:jc w:val="center"/>
              <w:rPr>
                <w:sz w:val="20"/>
                <w:szCs w:val="20"/>
              </w:rPr>
            </w:pPr>
            <w:r w:rsidRPr="00A6118F">
              <w:rPr>
                <w:sz w:val="20"/>
                <w:szCs w:val="20"/>
              </w:rPr>
              <w:t>99.0.P3.51630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A5C68C"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7BEAD45"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590A03AF" w14:textId="77777777" w:rsidR="00A6118F" w:rsidRPr="00A6118F" w:rsidRDefault="00A6118F" w:rsidP="00AE79E2">
            <w:pPr>
              <w:jc w:val="right"/>
              <w:rPr>
                <w:sz w:val="20"/>
                <w:szCs w:val="20"/>
              </w:rPr>
            </w:pPr>
            <w:r w:rsidRPr="00A6118F">
              <w:rPr>
                <w:sz w:val="20"/>
                <w:szCs w:val="20"/>
              </w:rPr>
              <w:t>5 326 500,00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03C45AF" w14:textId="77777777" w:rsidR="00A6118F" w:rsidRPr="00A6118F" w:rsidRDefault="00A6118F" w:rsidP="00AE79E2">
            <w:pPr>
              <w:jc w:val="right"/>
              <w:rPr>
                <w:sz w:val="20"/>
                <w:szCs w:val="20"/>
              </w:rPr>
            </w:pPr>
            <w:r w:rsidRPr="00A6118F">
              <w:rPr>
                <w:sz w:val="20"/>
                <w:szCs w:val="20"/>
              </w:rPr>
              <w:t>5 326 500,00</w:t>
            </w:r>
          </w:p>
        </w:tc>
      </w:tr>
      <w:tr w:rsidR="00A6118F" w:rsidRPr="00A6118F" w14:paraId="643FA824"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396AC73" w14:textId="77777777" w:rsidR="00A6118F" w:rsidRPr="00A6118F" w:rsidRDefault="00A6118F" w:rsidP="00AE79E2">
            <w:pPr>
              <w:rPr>
                <w:sz w:val="20"/>
                <w:szCs w:val="20"/>
              </w:rPr>
            </w:pPr>
            <w:r w:rsidRPr="00A6118F">
              <w:rPr>
                <w:sz w:val="20"/>
                <w:szCs w:val="20"/>
              </w:rPr>
              <w:lastRenderedPageBreak/>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2662A938"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202A355"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A40D37D" w14:textId="77777777" w:rsidR="00A6118F" w:rsidRPr="00A6118F" w:rsidRDefault="00A6118F" w:rsidP="00AE79E2">
            <w:pPr>
              <w:jc w:val="center"/>
              <w:rPr>
                <w:sz w:val="20"/>
                <w:szCs w:val="20"/>
              </w:rPr>
            </w:pPr>
            <w:r w:rsidRPr="00A6118F">
              <w:rPr>
                <w:sz w:val="20"/>
                <w:szCs w:val="20"/>
              </w:rPr>
              <w:t>99.0.P3.51630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FE338F"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A0CC3ED" w14:textId="77777777" w:rsidR="00A6118F" w:rsidRPr="00A6118F" w:rsidRDefault="00A6118F" w:rsidP="00AE79E2">
            <w:pPr>
              <w:jc w:val="right"/>
              <w:rPr>
                <w:sz w:val="20"/>
                <w:szCs w:val="20"/>
              </w:rPr>
            </w:pPr>
            <w:r w:rsidRPr="00A6118F">
              <w:rPr>
                <w:sz w:val="20"/>
                <w:szCs w:val="20"/>
              </w:rPr>
              <w:t>4 421 900,00</w:t>
            </w:r>
          </w:p>
        </w:tc>
        <w:tc>
          <w:tcPr>
            <w:tcW w:w="1516" w:type="dxa"/>
            <w:tcBorders>
              <w:top w:val="nil"/>
              <w:left w:val="single" w:sz="4" w:space="0" w:color="auto"/>
              <w:bottom w:val="single" w:sz="4" w:space="0" w:color="auto"/>
              <w:right w:val="nil"/>
            </w:tcBorders>
            <w:shd w:val="clear" w:color="auto" w:fill="auto"/>
            <w:vAlign w:val="center"/>
            <w:hideMark/>
          </w:tcPr>
          <w:p w14:paraId="76C51FCE"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3621155" w14:textId="77777777" w:rsidR="00A6118F" w:rsidRPr="00A6118F" w:rsidRDefault="00A6118F" w:rsidP="00AE79E2">
            <w:pPr>
              <w:jc w:val="right"/>
              <w:rPr>
                <w:sz w:val="20"/>
                <w:szCs w:val="20"/>
              </w:rPr>
            </w:pPr>
            <w:r w:rsidRPr="00A6118F">
              <w:rPr>
                <w:sz w:val="20"/>
                <w:szCs w:val="20"/>
              </w:rPr>
              <w:t>0,00</w:t>
            </w:r>
          </w:p>
        </w:tc>
      </w:tr>
      <w:tr w:rsidR="00A6118F" w:rsidRPr="00A6118F" w14:paraId="177CF6B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9226B1B"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3873D894"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F4883A6"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2BEF6800" w14:textId="77777777" w:rsidR="00A6118F" w:rsidRPr="00A6118F" w:rsidRDefault="00A6118F" w:rsidP="00AE79E2">
            <w:pPr>
              <w:jc w:val="center"/>
              <w:rPr>
                <w:sz w:val="20"/>
                <w:szCs w:val="20"/>
              </w:rPr>
            </w:pPr>
            <w:r w:rsidRPr="00A6118F">
              <w:rPr>
                <w:sz w:val="20"/>
                <w:szCs w:val="20"/>
              </w:rPr>
              <w:t>99.0.P3.51630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7582AC"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922BC94" w14:textId="77777777" w:rsidR="00A6118F" w:rsidRPr="00A6118F" w:rsidRDefault="00A6118F" w:rsidP="00AE79E2">
            <w:pPr>
              <w:jc w:val="right"/>
              <w:rPr>
                <w:sz w:val="20"/>
                <w:szCs w:val="20"/>
              </w:rPr>
            </w:pPr>
            <w:r w:rsidRPr="00A6118F">
              <w:rPr>
                <w:sz w:val="20"/>
                <w:szCs w:val="20"/>
              </w:rPr>
              <w:t>4 421 900,00</w:t>
            </w:r>
          </w:p>
        </w:tc>
        <w:tc>
          <w:tcPr>
            <w:tcW w:w="1516" w:type="dxa"/>
            <w:tcBorders>
              <w:top w:val="nil"/>
              <w:left w:val="single" w:sz="4" w:space="0" w:color="auto"/>
              <w:bottom w:val="single" w:sz="4" w:space="0" w:color="auto"/>
              <w:right w:val="nil"/>
            </w:tcBorders>
            <w:shd w:val="clear" w:color="auto" w:fill="auto"/>
            <w:vAlign w:val="center"/>
            <w:hideMark/>
          </w:tcPr>
          <w:p w14:paraId="34A9472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D1C0872" w14:textId="77777777" w:rsidR="00A6118F" w:rsidRPr="00A6118F" w:rsidRDefault="00A6118F" w:rsidP="00AE79E2">
            <w:pPr>
              <w:jc w:val="right"/>
              <w:rPr>
                <w:sz w:val="20"/>
                <w:szCs w:val="20"/>
              </w:rPr>
            </w:pPr>
            <w:r w:rsidRPr="00A6118F">
              <w:rPr>
                <w:sz w:val="20"/>
                <w:szCs w:val="20"/>
              </w:rPr>
              <w:t>0,00</w:t>
            </w:r>
          </w:p>
        </w:tc>
      </w:tr>
      <w:tr w:rsidR="00A6118F" w:rsidRPr="00A6118F" w14:paraId="44087F29"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011F3F8" w14:textId="77777777" w:rsidR="00A6118F" w:rsidRPr="00A6118F" w:rsidRDefault="00A6118F" w:rsidP="00AE79E2">
            <w:pPr>
              <w:rPr>
                <w:bCs/>
                <w:sz w:val="20"/>
                <w:szCs w:val="20"/>
              </w:rPr>
            </w:pPr>
            <w:r w:rsidRPr="00A6118F">
              <w:rPr>
                <w:bCs/>
                <w:sz w:val="20"/>
                <w:szCs w:val="20"/>
              </w:rPr>
              <w:t>Социальное обеспечение населения</w:t>
            </w:r>
          </w:p>
        </w:tc>
        <w:tc>
          <w:tcPr>
            <w:tcW w:w="444" w:type="dxa"/>
            <w:tcBorders>
              <w:top w:val="nil"/>
              <w:left w:val="single" w:sz="4" w:space="0" w:color="auto"/>
              <w:bottom w:val="single" w:sz="4" w:space="0" w:color="auto"/>
              <w:right w:val="nil"/>
            </w:tcBorders>
            <w:shd w:val="clear" w:color="auto" w:fill="auto"/>
            <w:noWrap/>
            <w:vAlign w:val="center"/>
            <w:hideMark/>
          </w:tcPr>
          <w:p w14:paraId="3BC945FD"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8ECD08"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85C88BF"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0F6BCE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4B91E76" w14:textId="77777777" w:rsidR="00A6118F" w:rsidRPr="00A6118F" w:rsidRDefault="00A6118F" w:rsidP="00AE79E2">
            <w:pPr>
              <w:jc w:val="right"/>
              <w:rPr>
                <w:bCs/>
                <w:sz w:val="20"/>
                <w:szCs w:val="20"/>
              </w:rPr>
            </w:pPr>
            <w:r w:rsidRPr="00A6118F">
              <w:rPr>
                <w:bCs/>
                <w:sz w:val="20"/>
                <w:szCs w:val="20"/>
              </w:rPr>
              <w:t>4 703 700,00</w:t>
            </w:r>
          </w:p>
        </w:tc>
        <w:tc>
          <w:tcPr>
            <w:tcW w:w="1516" w:type="dxa"/>
            <w:tcBorders>
              <w:top w:val="nil"/>
              <w:left w:val="single" w:sz="4" w:space="0" w:color="auto"/>
              <w:bottom w:val="single" w:sz="4" w:space="0" w:color="auto"/>
              <w:right w:val="nil"/>
            </w:tcBorders>
            <w:shd w:val="clear" w:color="auto" w:fill="auto"/>
            <w:vAlign w:val="center"/>
            <w:hideMark/>
          </w:tcPr>
          <w:p w14:paraId="7CD29870" w14:textId="77777777" w:rsidR="00A6118F" w:rsidRPr="00A6118F" w:rsidRDefault="00A6118F" w:rsidP="00AE79E2">
            <w:pPr>
              <w:jc w:val="right"/>
              <w:rPr>
                <w:bCs/>
                <w:sz w:val="20"/>
                <w:szCs w:val="20"/>
              </w:rPr>
            </w:pPr>
            <w:r w:rsidRPr="00A6118F">
              <w:rPr>
                <w:bCs/>
                <w:sz w:val="20"/>
                <w:szCs w:val="20"/>
              </w:rPr>
              <w:t>7 890 736,01</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62EFF64" w14:textId="77777777" w:rsidR="00A6118F" w:rsidRPr="00A6118F" w:rsidRDefault="00A6118F" w:rsidP="00AE79E2">
            <w:pPr>
              <w:jc w:val="right"/>
              <w:rPr>
                <w:bCs/>
                <w:sz w:val="20"/>
                <w:szCs w:val="20"/>
              </w:rPr>
            </w:pPr>
            <w:r w:rsidRPr="00A6118F">
              <w:rPr>
                <w:bCs/>
                <w:sz w:val="20"/>
                <w:szCs w:val="20"/>
              </w:rPr>
              <w:t>5 532 571,29</w:t>
            </w:r>
          </w:p>
        </w:tc>
      </w:tr>
      <w:tr w:rsidR="00A6118F" w:rsidRPr="00A6118F" w14:paraId="39425699"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5032DF3" w14:textId="77777777" w:rsidR="00A6118F" w:rsidRPr="00A6118F" w:rsidRDefault="00A6118F" w:rsidP="00AE79E2">
            <w:pPr>
              <w:rPr>
                <w:bCs/>
                <w:sz w:val="20"/>
                <w:szCs w:val="20"/>
              </w:rPr>
            </w:pPr>
            <w:r w:rsidRPr="00A6118F">
              <w:rPr>
                <w:bCs/>
                <w:sz w:val="20"/>
                <w:szCs w:val="20"/>
              </w:rPr>
              <w:t>Муниципальная программа "Комплексное развитие сельских территорий в Куйбышевском районе"</w:t>
            </w:r>
          </w:p>
        </w:tc>
        <w:tc>
          <w:tcPr>
            <w:tcW w:w="444" w:type="dxa"/>
            <w:tcBorders>
              <w:top w:val="nil"/>
              <w:left w:val="single" w:sz="4" w:space="0" w:color="auto"/>
              <w:bottom w:val="single" w:sz="4" w:space="0" w:color="auto"/>
              <w:right w:val="nil"/>
            </w:tcBorders>
            <w:shd w:val="clear" w:color="auto" w:fill="auto"/>
            <w:noWrap/>
            <w:vAlign w:val="center"/>
            <w:hideMark/>
          </w:tcPr>
          <w:p w14:paraId="360685E4"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4B41AA"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6922D552" w14:textId="77777777" w:rsidR="00A6118F" w:rsidRPr="00A6118F" w:rsidRDefault="00A6118F" w:rsidP="00AE79E2">
            <w:pPr>
              <w:jc w:val="center"/>
              <w:rPr>
                <w:bCs/>
                <w:sz w:val="20"/>
                <w:szCs w:val="20"/>
              </w:rPr>
            </w:pPr>
            <w:r w:rsidRPr="00A6118F">
              <w:rPr>
                <w:bCs/>
                <w:sz w:val="20"/>
                <w:szCs w:val="20"/>
              </w:rPr>
              <w:t>06.0.00.00000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5E9E53"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0ECD9CD"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796C6CDA" w14:textId="77777777" w:rsidR="00A6118F" w:rsidRPr="00A6118F" w:rsidRDefault="00A6118F" w:rsidP="00AE79E2">
            <w:pPr>
              <w:jc w:val="right"/>
              <w:rPr>
                <w:bCs/>
                <w:sz w:val="20"/>
                <w:szCs w:val="20"/>
              </w:rPr>
            </w:pPr>
            <w:r w:rsidRPr="00A6118F">
              <w:rPr>
                <w:bCs/>
                <w:sz w:val="20"/>
                <w:szCs w:val="20"/>
              </w:rPr>
              <w:t>1 567 539,78</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F98F02A" w14:textId="77777777" w:rsidR="00A6118F" w:rsidRPr="00A6118F" w:rsidRDefault="00A6118F" w:rsidP="00AE79E2">
            <w:pPr>
              <w:jc w:val="right"/>
              <w:rPr>
                <w:bCs/>
                <w:sz w:val="20"/>
                <w:szCs w:val="20"/>
              </w:rPr>
            </w:pPr>
            <w:r w:rsidRPr="00A6118F">
              <w:rPr>
                <w:bCs/>
                <w:sz w:val="20"/>
                <w:szCs w:val="20"/>
              </w:rPr>
              <w:t>0,00</w:t>
            </w:r>
          </w:p>
        </w:tc>
      </w:tr>
      <w:tr w:rsidR="00A6118F" w:rsidRPr="00A6118F" w14:paraId="4D4E1D48" w14:textId="77777777" w:rsidTr="00AE79E2">
        <w:trPr>
          <w:trHeight w:val="1725"/>
        </w:trPr>
        <w:tc>
          <w:tcPr>
            <w:tcW w:w="2709" w:type="dxa"/>
            <w:tcBorders>
              <w:top w:val="nil"/>
              <w:left w:val="single" w:sz="4" w:space="0" w:color="auto"/>
              <w:bottom w:val="single" w:sz="4" w:space="0" w:color="auto"/>
              <w:right w:val="nil"/>
            </w:tcBorders>
            <w:shd w:val="clear" w:color="auto" w:fill="auto"/>
            <w:vAlign w:val="center"/>
            <w:hideMark/>
          </w:tcPr>
          <w:p w14:paraId="4100EF2B" w14:textId="77777777" w:rsidR="00A6118F" w:rsidRPr="00A6118F" w:rsidRDefault="00A6118F" w:rsidP="00AE79E2">
            <w:pPr>
              <w:rPr>
                <w:bCs/>
                <w:sz w:val="20"/>
                <w:szCs w:val="20"/>
              </w:rPr>
            </w:pPr>
            <w:r w:rsidRPr="00A6118F">
              <w:rPr>
                <w:bCs/>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5BE41851"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885B124"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1BE9AA7E" w14:textId="77777777" w:rsidR="00A6118F" w:rsidRPr="00A6118F" w:rsidRDefault="00A6118F" w:rsidP="00AE79E2">
            <w:pPr>
              <w:jc w:val="center"/>
              <w:rPr>
                <w:bCs/>
                <w:sz w:val="20"/>
                <w:szCs w:val="20"/>
              </w:rPr>
            </w:pPr>
            <w:r w:rsidRPr="00A6118F">
              <w:rPr>
                <w:bCs/>
                <w:sz w:val="20"/>
                <w:szCs w:val="20"/>
              </w:rPr>
              <w:t>06.0.00.L5761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E3E534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80DAAC6"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6F5D61FE" w14:textId="77777777" w:rsidR="00A6118F" w:rsidRPr="00A6118F" w:rsidRDefault="00A6118F" w:rsidP="00AE79E2">
            <w:pPr>
              <w:jc w:val="right"/>
              <w:rPr>
                <w:bCs/>
                <w:sz w:val="20"/>
                <w:szCs w:val="20"/>
              </w:rPr>
            </w:pPr>
            <w:r w:rsidRPr="00A6118F">
              <w:rPr>
                <w:bCs/>
                <w:sz w:val="20"/>
                <w:szCs w:val="20"/>
              </w:rPr>
              <w:t>1 567 539,78</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C8534F9" w14:textId="77777777" w:rsidR="00A6118F" w:rsidRPr="00A6118F" w:rsidRDefault="00A6118F" w:rsidP="00AE79E2">
            <w:pPr>
              <w:jc w:val="right"/>
              <w:rPr>
                <w:bCs/>
                <w:sz w:val="20"/>
                <w:szCs w:val="20"/>
              </w:rPr>
            </w:pPr>
            <w:r w:rsidRPr="00A6118F">
              <w:rPr>
                <w:bCs/>
                <w:sz w:val="20"/>
                <w:szCs w:val="20"/>
              </w:rPr>
              <w:t>0,00</w:t>
            </w:r>
          </w:p>
        </w:tc>
      </w:tr>
      <w:tr w:rsidR="00A6118F" w:rsidRPr="00A6118F" w14:paraId="6C77630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8C6317E"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444" w:type="dxa"/>
            <w:tcBorders>
              <w:top w:val="nil"/>
              <w:left w:val="single" w:sz="4" w:space="0" w:color="auto"/>
              <w:bottom w:val="single" w:sz="4" w:space="0" w:color="auto"/>
              <w:right w:val="nil"/>
            </w:tcBorders>
            <w:shd w:val="clear" w:color="auto" w:fill="auto"/>
            <w:noWrap/>
            <w:vAlign w:val="center"/>
            <w:hideMark/>
          </w:tcPr>
          <w:p w14:paraId="76657C8C"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67F588"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654320D2" w14:textId="77777777" w:rsidR="00A6118F" w:rsidRPr="00A6118F" w:rsidRDefault="00A6118F" w:rsidP="00AE79E2">
            <w:pPr>
              <w:jc w:val="center"/>
              <w:rPr>
                <w:sz w:val="20"/>
                <w:szCs w:val="20"/>
              </w:rPr>
            </w:pPr>
            <w:r w:rsidRPr="00A6118F">
              <w:rPr>
                <w:sz w:val="20"/>
                <w:szCs w:val="20"/>
              </w:rPr>
              <w:t>06.0.00.L5761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4EFDE4" w14:textId="77777777" w:rsidR="00A6118F" w:rsidRPr="00A6118F" w:rsidRDefault="00A6118F" w:rsidP="00AE79E2">
            <w:pPr>
              <w:jc w:val="center"/>
              <w:rPr>
                <w:sz w:val="20"/>
                <w:szCs w:val="20"/>
              </w:rPr>
            </w:pPr>
            <w:r w:rsidRPr="00A6118F">
              <w:rPr>
                <w:sz w:val="20"/>
                <w:szCs w:val="20"/>
              </w:rPr>
              <w:t>300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06EF95C"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3C60F69E" w14:textId="77777777" w:rsidR="00A6118F" w:rsidRPr="00A6118F" w:rsidRDefault="00A6118F" w:rsidP="00AE79E2">
            <w:pPr>
              <w:jc w:val="right"/>
              <w:rPr>
                <w:sz w:val="20"/>
                <w:szCs w:val="20"/>
              </w:rPr>
            </w:pPr>
            <w:r w:rsidRPr="00A6118F">
              <w:rPr>
                <w:sz w:val="20"/>
                <w:szCs w:val="20"/>
              </w:rPr>
              <w:t>1 567 539,78</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EE1EE14" w14:textId="77777777" w:rsidR="00A6118F" w:rsidRPr="00A6118F" w:rsidRDefault="00A6118F" w:rsidP="00AE79E2">
            <w:pPr>
              <w:jc w:val="right"/>
              <w:rPr>
                <w:sz w:val="20"/>
                <w:szCs w:val="20"/>
              </w:rPr>
            </w:pPr>
            <w:r w:rsidRPr="00A6118F">
              <w:rPr>
                <w:sz w:val="20"/>
                <w:szCs w:val="20"/>
              </w:rPr>
              <w:t>0,00</w:t>
            </w:r>
          </w:p>
        </w:tc>
      </w:tr>
      <w:tr w:rsidR="00A6118F" w:rsidRPr="00A6118F" w14:paraId="687D2D9C"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3B1F2E28"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444" w:type="dxa"/>
            <w:tcBorders>
              <w:top w:val="nil"/>
              <w:left w:val="single" w:sz="4" w:space="0" w:color="auto"/>
              <w:bottom w:val="single" w:sz="4" w:space="0" w:color="auto"/>
              <w:right w:val="nil"/>
            </w:tcBorders>
            <w:shd w:val="clear" w:color="auto" w:fill="auto"/>
            <w:noWrap/>
            <w:vAlign w:val="center"/>
            <w:hideMark/>
          </w:tcPr>
          <w:p w14:paraId="363A7EF0"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D247ED2"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C2242FC" w14:textId="77777777" w:rsidR="00A6118F" w:rsidRPr="00A6118F" w:rsidRDefault="00A6118F" w:rsidP="00AE79E2">
            <w:pPr>
              <w:jc w:val="center"/>
              <w:rPr>
                <w:sz w:val="20"/>
                <w:szCs w:val="20"/>
              </w:rPr>
            </w:pPr>
            <w:r w:rsidRPr="00A6118F">
              <w:rPr>
                <w:sz w:val="20"/>
                <w:szCs w:val="20"/>
              </w:rPr>
              <w:t>06.0.00.L5761</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970B1C3" w14:textId="77777777" w:rsidR="00A6118F" w:rsidRPr="00A6118F" w:rsidRDefault="00A6118F" w:rsidP="00AE79E2">
            <w:pPr>
              <w:jc w:val="center"/>
              <w:rPr>
                <w:sz w:val="20"/>
                <w:szCs w:val="20"/>
              </w:rPr>
            </w:pPr>
            <w:r w:rsidRPr="00A6118F">
              <w:rPr>
                <w:sz w:val="20"/>
                <w:szCs w:val="20"/>
              </w:rPr>
              <w:t>320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3605531"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21B0F9FE" w14:textId="77777777" w:rsidR="00A6118F" w:rsidRPr="00A6118F" w:rsidRDefault="00A6118F" w:rsidP="00AE79E2">
            <w:pPr>
              <w:jc w:val="right"/>
              <w:rPr>
                <w:sz w:val="20"/>
                <w:szCs w:val="20"/>
              </w:rPr>
            </w:pPr>
            <w:r w:rsidRPr="00A6118F">
              <w:rPr>
                <w:sz w:val="20"/>
                <w:szCs w:val="20"/>
              </w:rPr>
              <w:t>1 567 539,78</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D7339CD" w14:textId="77777777" w:rsidR="00A6118F" w:rsidRPr="00A6118F" w:rsidRDefault="00A6118F" w:rsidP="00AE79E2">
            <w:pPr>
              <w:jc w:val="right"/>
              <w:rPr>
                <w:sz w:val="20"/>
                <w:szCs w:val="20"/>
              </w:rPr>
            </w:pPr>
            <w:r w:rsidRPr="00A6118F">
              <w:rPr>
                <w:sz w:val="20"/>
                <w:szCs w:val="20"/>
              </w:rPr>
              <w:t>0,00</w:t>
            </w:r>
          </w:p>
        </w:tc>
      </w:tr>
      <w:tr w:rsidR="00A6118F" w:rsidRPr="00A6118F" w14:paraId="6692AFAC"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54BA618"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622FBA30"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C06AA9D"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6CC2773"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112152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DC28A15" w14:textId="77777777" w:rsidR="00A6118F" w:rsidRPr="00A6118F" w:rsidRDefault="00A6118F" w:rsidP="00AE79E2">
            <w:pPr>
              <w:jc w:val="right"/>
              <w:rPr>
                <w:bCs/>
                <w:sz w:val="20"/>
                <w:szCs w:val="20"/>
              </w:rPr>
            </w:pPr>
            <w:r w:rsidRPr="00A6118F">
              <w:rPr>
                <w:bCs/>
                <w:sz w:val="20"/>
                <w:szCs w:val="20"/>
              </w:rPr>
              <w:t>4 703 700,00</w:t>
            </w:r>
          </w:p>
        </w:tc>
        <w:tc>
          <w:tcPr>
            <w:tcW w:w="1516" w:type="dxa"/>
            <w:tcBorders>
              <w:top w:val="nil"/>
              <w:left w:val="single" w:sz="4" w:space="0" w:color="auto"/>
              <w:bottom w:val="single" w:sz="4" w:space="0" w:color="auto"/>
              <w:right w:val="nil"/>
            </w:tcBorders>
            <w:shd w:val="clear" w:color="auto" w:fill="auto"/>
            <w:vAlign w:val="center"/>
            <w:hideMark/>
          </w:tcPr>
          <w:p w14:paraId="7B380657" w14:textId="77777777" w:rsidR="00A6118F" w:rsidRPr="00A6118F" w:rsidRDefault="00A6118F" w:rsidP="00AE79E2">
            <w:pPr>
              <w:jc w:val="right"/>
              <w:rPr>
                <w:bCs/>
                <w:sz w:val="20"/>
                <w:szCs w:val="20"/>
              </w:rPr>
            </w:pPr>
            <w:r w:rsidRPr="00A6118F">
              <w:rPr>
                <w:bCs/>
                <w:sz w:val="20"/>
                <w:szCs w:val="20"/>
              </w:rPr>
              <w:t>6 323 196,23</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F583915" w14:textId="77777777" w:rsidR="00A6118F" w:rsidRPr="00A6118F" w:rsidRDefault="00A6118F" w:rsidP="00AE79E2">
            <w:pPr>
              <w:jc w:val="right"/>
              <w:rPr>
                <w:bCs/>
                <w:sz w:val="20"/>
                <w:szCs w:val="20"/>
              </w:rPr>
            </w:pPr>
            <w:r w:rsidRPr="00A6118F">
              <w:rPr>
                <w:bCs/>
                <w:sz w:val="20"/>
                <w:szCs w:val="20"/>
              </w:rPr>
              <w:t>5 532 571,29</w:t>
            </w:r>
          </w:p>
        </w:tc>
      </w:tr>
      <w:tr w:rsidR="00A6118F" w:rsidRPr="00A6118F" w14:paraId="41C04C15"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246A398B" w14:textId="77777777" w:rsidR="00A6118F" w:rsidRPr="00A6118F" w:rsidRDefault="00A6118F" w:rsidP="00AE79E2">
            <w:pPr>
              <w:rPr>
                <w:bCs/>
                <w:sz w:val="20"/>
                <w:szCs w:val="20"/>
              </w:rPr>
            </w:pPr>
            <w:r w:rsidRPr="00A6118F">
              <w:rPr>
                <w:bCs/>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444" w:type="dxa"/>
            <w:tcBorders>
              <w:top w:val="nil"/>
              <w:left w:val="single" w:sz="4" w:space="0" w:color="auto"/>
              <w:bottom w:val="single" w:sz="4" w:space="0" w:color="auto"/>
              <w:right w:val="nil"/>
            </w:tcBorders>
            <w:shd w:val="clear" w:color="auto" w:fill="auto"/>
            <w:noWrap/>
            <w:vAlign w:val="center"/>
            <w:hideMark/>
          </w:tcPr>
          <w:p w14:paraId="1A2E5E18"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FDC74F7"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780150D" w14:textId="77777777" w:rsidR="00A6118F" w:rsidRPr="00A6118F" w:rsidRDefault="00A6118F" w:rsidP="00AE79E2">
            <w:pPr>
              <w:jc w:val="center"/>
              <w:rPr>
                <w:bCs/>
                <w:sz w:val="20"/>
                <w:szCs w:val="20"/>
              </w:rPr>
            </w:pPr>
            <w:r w:rsidRPr="00A6118F">
              <w:rPr>
                <w:bCs/>
                <w:sz w:val="20"/>
                <w:szCs w:val="20"/>
              </w:rPr>
              <w:t>99.0.00.51760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7B46E2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F2FDF2" w14:textId="77777777" w:rsidR="00A6118F" w:rsidRPr="00A6118F" w:rsidRDefault="00A6118F" w:rsidP="00AE79E2">
            <w:pPr>
              <w:jc w:val="right"/>
              <w:rPr>
                <w:bCs/>
                <w:sz w:val="20"/>
                <w:szCs w:val="20"/>
              </w:rPr>
            </w:pPr>
            <w:r w:rsidRPr="00A6118F">
              <w:rPr>
                <w:bCs/>
                <w:sz w:val="20"/>
                <w:szCs w:val="20"/>
              </w:rPr>
              <w:t>892 700,00</w:t>
            </w:r>
          </w:p>
        </w:tc>
        <w:tc>
          <w:tcPr>
            <w:tcW w:w="1516" w:type="dxa"/>
            <w:tcBorders>
              <w:top w:val="nil"/>
              <w:left w:val="single" w:sz="4" w:space="0" w:color="auto"/>
              <w:bottom w:val="single" w:sz="4" w:space="0" w:color="auto"/>
              <w:right w:val="nil"/>
            </w:tcBorders>
            <w:shd w:val="clear" w:color="auto" w:fill="auto"/>
            <w:vAlign w:val="center"/>
            <w:hideMark/>
          </w:tcPr>
          <w:p w14:paraId="28053210" w14:textId="77777777" w:rsidR="00A6118F" w:rsidRPr="00A6118F" w:rsidRDefault="00A6118F" w:rsidP="00AE79E2">
            <w:pPr>
              <w:jc w:val="right"/>
              <w:rPr>
                <w:bCs/>
                <w:sz w:val="20"/>
                <w:szCs w:val="20"/>
              </w:rPr>
            </w:pPr>
            <w:r w:rsidRPr="00A6118F">
              <w:rPr>
                <w:bCs/>
                <w:sz w:val="20"/>
                <w:szCs w:val="20"/>
              </w:rPr>
              <w:t>3 419 500,00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A5E611C" w14:textId="77777777" w:rsidR="00A6118F" w:rsidRPr="00A6118F" w:rsidRDefault="00A6118F" w:rsidP="00AE79E2">
            <w:pPr>
              <w:jc w:val="right"/>
              <w:rPr>
                <w:bCs/>
                <w:sz w:val="20"/>
                <w:szCs w:val="20"/>
              </w:rPr>
            </w:pPr>
            <w:r w:rsidRPr="00A6118F">
              <w:rPr>
                <w:bCs/>
                <w:sz w:val="20"/>
                <w:szCs w:val="20"/>
              </w:rPr>
              <w:t>2 641 300,00</w:t>
            </w:r>
          </w:p>
        </w:tc>
      </w:tr>
      <w:tr w:rsidR="00A6118F" w:rsidRPr="00A6118F" w14:paraId="1F7D566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933A477"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444" w:type="dxa"/>
            <w:tcBorders>
              <w:top w:val="nil"/>
              <w:left w:val="single" w:sz="4" w:space="0" w:color="auto"/>
              <w:bottom w:val="single" w:sz="4" w:space="0" w:color="auto"/>
              <w:right w:val="nil"/>
            </w:tcBorders>
            <w:shd w:val="clear" w:color="auto" w:fill="auto"/>
            <w:noWrap/>
            <w:vAlign w:val="center"/>
            <w:hideMark/>
          </w:tcPr>
          <w:p w14:paraId="1D390CC0"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AAD8F9"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5529D47" w14:textId="77777777" w:rsidR="00A6118F" w:rsidRPr="00A6118F" w:rsidRDefault="00A6118F" w:rsidP="00AE79E2">
            <w:pPr>
              <w:jc w:val="center"/>
              <w:rPr>
                <w:sz w:val="20"/>
                <w:szCs w:val="20"/>
              </w:rPr>
            </w:pPr>
            <w:r w:rsidRPr="00A6118F">
              <w:rPr>
                <w:sz w:val="20"/>
                <w:szCs w:val="20"/>
              </w:rPr>
              <w:t>99.0.00.51760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6877F2" w14:textId="77777777" w:rsidR="00A6118F" w:rsidRPr="00A6118F" w:rsidRDefault="00A6118F" w:rsidP="00AE79E2">
            <w:pPr>
              <w:jc w:val="center"/>
              <w:rPr>
                <w:sz w:val="20"/>
                <w:szCs w:val="20"/>
              </w:rPr>
            </w:pPr>
            <w:r w:rsidRPr="00A6118F">
              <w:rPr>
                <w:sz w:val="20"/>
                <w:szCs w:val="20"/>
              </w:rPr>
              <w:t>300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BCE5FDF" w14:textId="77777777" w:rsidR="00A6118F" w:rsidRPr="00A6118F" w:rsidRDefault="00A6118F" w:rsidP="00AE79E2">
            <w:pPr>
              <w:jc w:val="right"/>
              <w:rPr>
                <w:sz w:val="20"/>
                <w:szCs w:val="20"/>
              </w:rPr>
            </w:pPr>
            <w:r w:rsidRPr="00A6118F">
              <w:rPr>
                <w:sz w:val="20"/>
                <w:szCs w:val="20"/>
              </w:rPr>
              <w:t>892 700,00</w:t>
            </w:r>
          </w:p>
        </w:tc>
        <w:tc>
          <w:tcPr>
            <w:tcW w:w="1516" w:type="dxa"/>
            <w:tcBorders>
              <w:top w:val="nil"/>
              <w:left w:val="single" w:sz="4" w:space="0" w:color="auto"/>
              <w:bottom w:val="single" w:sz="4" w:space="0" w:color="auto"/>
              <w:right w:val="nil"/>
            </w:tcBorders>
            <w:shd w:val="clear" w:color="auto" w:fill="auto"/>
            <w:vAlign w:val="center"/>
            <w:hideMark/>
          </w:tcPr>
          <w:p w14:paraId="1740C9A7" w14:textId="77777777" w:rsidR="00A6118F" w:rsidRPr="00A6118F" w:rsidRDefault="00A6118F" w:rsidP="00AE79E2">
            <w:pPr>
              <w:jc w:val="right"/>
              <w:rPr>
                <w:sz w:val="20"/>
                <w:szCs w:val="20"/>
              </w:rPr>
            </w:pPr>
            <w:r w:rsidRPr="00A6118F">
              <w:rPr>
                <w:sz w:val="20"/>
                <w:szCs w:val="20"/>
              </w:rPr>
              <w:t>3 419 500,00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B84C4C4" w14:textId="77777777" w:rsidR="00A6118F" w:rsidRPr="00A6118F" w:rsidRDefault="00A6118F" w:rsidP="00AE79E2">
            <w:pPr>
              <w:jc w:val="right"/>
              <w:rPr>
                <w:sz w:val="20"/>
                <w:szCs w:val="20"/>
              </w:rPr>
            </w:pPr>
            <w:r w:rsidRPr="00A6118F">
              <w:rPr>
                <w:sz w:val="20"/>
                <w:szCs w:val="20"/>
              </w:rPr>
              <w:t>2 641 300,00</w:t>
            </w:r>
          </w:p>
        </w:tc>
      </w:tr>
      <w:tr w:rsidR="00A6118F" w:rsidRPr="00A6118F" w14:paraId="2B29BAD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668F7BA"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444" w:type="dxa"/>
            <w:tcBorders>
              <w:top w:val="nil"/>
              <w:left w:val="single" w:sz="4" w:space="0" w:color="auto"/>
              <w:bottom w:val="single" w:sz="4" w:space="0" w:color="auto"/>
              <w:right w:val="nil"/>
            </w:tcBorders>
            <w:shd w:val="clear" w:color="auto" w:fill="auto"/>
            <w:noWrap/>
            <w:vAlign w:val="center"/>
            <w:hideMark/>
          </w:tcPr>
          <w:p w14:paraId="23F45E88"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DB5794"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9BBB03E" w14:textId="77777777" w:rsidR="00A6118F" w:rsidRPr="00A6118F" w:rsidRDefault="00A6118F" w:rsidP="00AE79E2">
            <w:pPr>
              <w:jc w:val="center"/>
              <w:rPr>
                <w:sz w:val="20"/>
                <w:szCs w:val="20"/>
              </w:rPr>
            </w:pPr>
            <w:r w:rsidRPr="00A6118F">
              <w:rPr>
                <w:sz w:val="20"/>
                <w:szCs w:val="20"/>
              </w:rPr>
              <w:t>99.0.00.51760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650E85" w14:textId="77777777" w:rsidR="00A6118F" w:rsidRPr="00A6118F" w:rsidRDefault="00A6118F" w:rsidP="00AE79E2">
            <w:pPr>
              <w:jc w:val="center"/>
              <w:rPr>
                <w:sz w:val="20"/>
                <w:szCs w:val="20"/>
              </w:rPr>
            </w:pPr>
            <w:r w:rsidRPr="00A6118F">
              <w:rPr>
                <w:sz w:val="20"/>
                <w:szCs w:val="20"/>
              </w:rPr>
              <w:t>320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FEACF8B" w14:textId="77777777" w:rsidR="00A6118F" w:rsidRPr="00A6118F" w:rsidRDefault="00A6118F" w:rsidP="00AE79E2">
            <w:pPr>
              <w:jc w:val="right"/>
              <w:rPr>
                <w:sz w:val="20"/>
                <w:szCs w:val="20"/>
              </w:rPr>
            </w:pPr>
            <w:r w:rsidRPr="00A6118F">
              <w:rPr>
                <w:sz w:val="20"/>
                <w:szCs w:val="20"/>
              </w:rPr>
              <w:t>892 700,00</w:t>
            </w:r>
          </w:p>
        </w:tc>
        <w:tc>
          <w:tcPr>
            <w:tcW w:w="1516" w:type="dxa"/>
            <w:tcBorders>
              <w:top w:val="nil"/>
              <w:left w:val="single" w:sz="4" w:space="0" w:color="auto"/>
              <w:bottom w:val="single" w:sz="4" w:space="0" w:color="auto"/>
              <w:right w:val="nil"/>
            </w:tcBorders>
            <w:shd w:val="clear" w:color="auto" w:fill="auto"/>
            <w:vAlign w:val="center"/>
            <w:hideMark/>
          </w:tcPr>
          <w:p w14:paraId="4E28EF6C" w14:textId="77777777" w:rsidR="00A6118F" w:rsidRPr="00A6118F" w:rsidRDefault="00A6118F" w:rsidP="00AE79E2">
            <w:pPr>
              <w:jc w:val="right"/>
              <w:rPr>
                <w:sz w:val="20"/>
                <w:szCs w:val="20"/>
              </w:rPr>
            </w:pPr>
            <w:r w:rsidRPr="00A6118F">
              <w:rPr>
                <w:sz w:val="20"/>
                <w:szCs w:val="20"/>
              </w:rPr>
              <w:t>3 419 500,00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375D99B" w14:textId="77777777" w:rsidR="00A6118F" w:rsidRPr="00A6118F" w:rsidRDefault="00A6118F" w:rsidP="00AE79E2">
            <w:pPr>
              <w:jc w:val="right"/>
              <w:rPr>
                <w:sz w:val="20"/>
                <w:szCs w:val="20"/>
              </w:rPr>
            </w:pPr>
            <w:r w:rsidRPr="00A6118F">
              <w:rPr>
                <w:sz w:val="20"/>
                <w:szCs w:val="20"/>
              </w:rPr>
              <w:t>2 641 300,00</w:t>
            </w:r>
          </w:p>
        </w:tc>
      </w:tr>
      <w:tr w:rsidR="00A6118F" w:rsidRPr="00A6118F" w14:paraId="240FDB04" w14:textId="77777777" w:rsidTr="00AE79E2">
        <w:trPr>
          <w:trHeight w:val="2295"/>
        </w:trPr>
        <w:tc>
          <w:tcPr>
            <w:tcW w:w="2709" w:type="dxa"/>
            <w:tcBorders>
              <w:top w:val="nil"/>
              <w:left w:val="single" w:sz="4" w:space="0" w:color="auto"/>
              <w:bottom w:val="single" w:sz="4" w:space="0" w:color="auto"/>
              <w:right w:val="nil"/>
            </w:tcBorders>
            <w:shd w:val="clear" w:color="auto" w:fill="auto"/>
            <w:vAlign w:val="center"/>
            <w:hideMark/>
          </w:tcPr>
          <w:p w14:paraId="7AF1B866" w14:textId="77777777" w:rsidR="00A6118F" w:rsidRPr="00A6118F" w:rsidRDefault="00A6118F" w:rsidP="00AE79E2">
            <w:pPr>
              <w:rPr>
                <w:bCs/>
                <w:sz w:val="20"/>
                <w:szCs w:val="20"/>
              </w:rPr>
            </w:pPr>
            <w:r w:rsidRPr="00A6118F">
              <w:rPr>
                <w:bCs/>
                <w:sz w:val="20"/>
                <w:szCs w:val="20"/>
              </w:rPr>
              <w:t xml:space="preserve">Возмещение специализированным службам по вопросам похоронного дела стоимости услуг согласно гарантированному перечню услуг по погребению государственной программы Новосибирской области "Развитие системы </w:t>
            </w:r>
            <w:r w:rsidRPr="00A6118F">
              <w:rPr>
                <w:bCs/>
                <w:sz w:val="20"/>
                <w:szCs w:val="20"/>
              </w:rPr>
              <w:lastRenderedPageBreak/>
              <w:t>социальной поддержки населения и улучшение социального положения семей с детьми"</w:t>
            </w:r>
          </w:p>
        </w:tc>
        <w:tc>
          <w:tcPr>
            <w:tcW w:w="444" w:type="dxa"/>
            <w:tcBorders>
              <w:top w:val="nil"/>
              <w:left w:val="single" w:sz="4" w:space="0" w:color="auto"/>
              <w:bottom w:val="single" w:sz="4" w:space="0" w:color="auto"/>
              <w:right w:val="nil"/>
            </w:tcBorders>
            <w:shd w:val="clear" w:color="auto" w:fill="auto"/>
            <w:noWrap/>
            <w:vAlign w:val="center"/>
            <w:hideMark/>
          </w:tcPr>
          <w:p w14:paraId="263C0948" w14:textId="77777777" w:rsidR="00A6118F" w:rsidRPr="00A6118F" w:rsidRDefault="00A6118F" w:rsidP="00AE79E2">
            <w:pPr>
              <w:jc w:val="center"/>
              <w:rPr>
                <w:bCs/>
                <w:sz w:val="20"/>
                <w:szCs w:val="20"/>
              </w:rPr>
            </w:pPr>
            <w:r w:rsidRPr="00A6118F">
              <w:rPr>
                <w:bCs/>
                <w:sz w:val="20"/>
                <w:szCs w:val="20"/>
              </w:rPr>
              <w:lastRenderedPageBreak/>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83CDC1B"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1D4E68F" w14:textId="77777777" w:rsidR="00A6118F" w:rsidRPr="00A6118F" w:rsidRDefault="00A6118F" w:rsidP="00AE79E2">
            <w:pPr>
              <w:jc w:val="center"/>
              <w:rPr>
                <w:bCs/>
                <w:sz w:val="20"/>
                <w:szCs w:val="20"/>
              </w:rPr>
            </w:pPr>
            <w:r w:rsidRPr="00A6118F">
              <w:rPr>
                <w:bCs/>
                <w:sz w:val="20"/>
                <w:szCs w:val="20"/>
              </w:rPr>
              <w:t>99.0.00.70360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F9D9AE5"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C4C1DB5" w14:textId="77777777" w:rsidR="00A6118F" w:rsidRPr="00A6118F" w:rsidRDefault="00A6118F" w:rsidP="00AE79E2">
            <w:pPr>
              <w:jc w:val="right"/>
              <w:rPr>
                <w:bCs/>
                <w:sz w:val="20"/>
                <w:szCs w:val="20"/>
              </w:rPr>
            </w:pPr>
            <w:r w:rsidRPr="00A6118F">
              <w:rPr>
                <w:bCs/>
                <w:sz w:val="20"/>
                <w:szCs w:val="20"/>
              </w:rPr>
              <w:t>53 600,00</w:t>
            </w:r>
          </w:p>
        </w:tc>
        <w:tc>
          <w:tcPr>
            <w:tcW w:w="1516" w:type="dxa"/>
            <w:tcBorders>
              <w:top w:val="nil"/>
              <w:left w:val="single" w:sz="4" w:space="0" w:color="auto"/>
              <w:bottom w:val="single" w:sz="4" w:space="0" w:color="auto"/>
              <w:right w:val="nil"/>
            </w:tcBorders>
            <w:shd w:val="clear" w:color="auto" w:fill="auto"/>
            <w:vAlign w:val="center"/>
            <w:hideMark/>
          </w:tcPr>
          <w:p w14:paraId="4F1C836B" w14:textId="77777777" w:rsidR="00A6118F" w:rsidRPr="00A6118F" w:rsidRDefault="00A6118F" w:rsidP="00AE79E2">
            <w:pPr>
              <w:jc w:val="right"/>
              <w:rPr>
                <w:bCs/>
                <w:sz w:val="20"/>
                <w:szCs w:val="20"/>
              </w:rPr>
            </w:pPr>
            <w:r w:rsidRPr="00A6118F">
              <w:rPr>
                <w:bCs/>
                <w:sz w:val="20"/>
                <w:szCs w:val="20"/>
              </w:rPr>
              <w:t>53 600,00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3EA7179" w14:textId="77777777" w:rsidR="00A6118F" w:rsidRPr="00A6118F" w:rsidRDefault="00A6118F" w:rsidP="00AE79E2">
            <w:pPr>
              <w:jc w:val="right"/>
              <w:rPr>
                <w:bCs/>
                <w:sz w:val="20"/>
                <w:szCs w:val="20"/>
              </w:rPr>
            </w:pPr>
            <w:r w:rsidRPr="00A6118F">
              <w:rPr>
                <w:bCs/>
                <w:sz w:val="20"/>
                <w:szCs w:val="20"/>
              </w:rPr>
              <w:t>53 600,00</w:t>
            </w:r>
          </w:p>
        </w:tc>
      </w:tr>
      <w:tr w:rsidR="00A6118F" w:rsidRPr="00A6118F" w14:paraId="15942436"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F51FACD"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570F55D9"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25D5BB3"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52938ACA" w14:textId="77777777" w:rsidR="00A6118F" w:rsidRPr="00A6118F" w:rsidRDefault="00A6118F" w:rsidP="00AE79E2">
            <w:pPr>
              <w:jc w:val="center"/>
              <w:rPr>
                <w:sz w:val="20"/>
                <w:szCs w:val="20"/>
              </w:rPr>
            </w:pPr>
            <w:r w:rsidRPr="00A6118F">
              <w:rPr>
                <w:sz w:val="20"/>
                <w:szCs w:val="20"/>
              </w:rPr>
              <w:t>99.0.00.70360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403A09"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7FF1CCD" w14:textId="77777777" w:rsidR="00A6118F" w:rsidRPr="00A6118F" w:rsidRDefault="00A6118F" w:rsidP="00AE79E2">
            <w:pPr>
              <w:jc w:val="right"/>
              <w:rPr>
                <w:sz w:val="20"/>
                <w:szCs w:val="20"/>
              </w:rPr>
            </w:pPr>
            <w:r w:rsidRPr="00A6118F">
              <w:rPr>
                <w:sz w:val="20"/>
                <w:szCs w:val="20"/>
              </w:rPr>
              <w:t>53 600,00</w:t>
            </w:r>
          </w:p>
        </w:tc>
        <w:tc>
          <w:tcPr>
            <w:tcW w:w="1516" w:type="dxa"/>
            <w:tcBorders>
              <w:top w:val="nil"/>
              <w:left w:val="single" w:sz="4" w:space="0" w:color="auto"/>
              <w:bottom w:val="single" w:sz="4" w:space="0" w:color="auto"/>
              <w:right w:val="nil"/>
            </w:tcBorders>
            <w:shd w:val="clear" w:color="auto" w:fill="auto"/>
            <w:vAlign w:val="center"/>
            <w:hideMark/>
          </w:tcPr>
          <w:p w14:paraId="31009A6C" w14:textId="77777777" w:rsidR="00A6118F" w:rsidRPr="00A6118F" w:rsidRDefault="00A6118F" w:rsidP="00AE79E2">
            <w:pPr>
              <w:jc w:val="right"/>
              <w:rPr>
                <w:sz w:val="20"/>
                <w:szCs w:val="20"/>
              </w:rPr>
            </w:pPr>
            <w:r w:rsidRPr="00A6118F">
              <w:rPr>
                <w:sz w:val="20"/>
                <w:szCs w:val="20"/>
              </w:rPr>
              <w:t>53 600,00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F30FE2E" w14:textId="77777777" w:rsidR="00A6118F" w:rsidRPr="00A6118F" w:rsidRDefault="00A6118F" w:rsidP="00AE79E2">
            <w:pPr>
              <w:jc w:val="right"/>
              <w:rPr>
                <w:sz w:val="20"/>
                <w:szCs w:val="20"/>
              </w:rPr>
            </w:pPr>
            <w:r w:rsidRPr="00A6118F">
              <w:rPr>
                <w:sz w:val="20"/>
                <w:szCs w:val="20"/>
              </w:rPr>
              <w:t>53 600,00</w:t>
            </w:r>
          </w:p>
        </w:tc>
      </w:tr>
      <w:tr w:rsidR="00A6118F" w:rsidRPr="00A6118F" w14:paraId="0B802F99"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F3DE04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33D26B53"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A6C0D1F"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E401A0F" w14:textId="77777777" w:rsidR="00A6118F" w:rsidRPr="00A6118F" w:rsidRDefault="00A6118F" w:rsidP="00AE79E2">
            <w:pPr>
              <w:jc w:val="center"/>
              <w:rPr>
                <w:sz w:val="20"/>
                <w:szCs w:val="20"/>
              </w:rPr>
            </w:pPr>
            <w:r w:rsidRPr="00A6118F">
              <w:rPr>
                <w:sz w:val="20"/>
                <w:szCs w:val="20"/>
              </w:rPr>
              <w:t>99.0.00.70360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C3462FA"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0C5ED23" w14:textId="77777777" w:rsidR="00A6118F" w:rsidRPr="00A6118F" w:rsidRDefault="00A6118F" w:rsidP="00AE79E2">
            <w:pPr>
              <w:jc w:val="right"/>
              <w:rPr>
                <w:sz w:val="20"/>
                <w:szCs w:val="20"/>
              </w:rPr>
            </w:pPr>
            <w:r w:rsidRPr="00A6118F">
              <w:rPr>
                <w:sz w:val="20"/>
                <w:szCs w:val="20"/>
              </w:rPr>
              <w:t>53 600,00</w:t>
            </w:r>
          </w:p>
        </w:tc>
        <w:tc>
          <w:tcPr>
            <w:tcW w:w="1516" w:type="dxa"/>
            <w:tcBorders>
              <w:top w:val="nil"/>
              <w:left w:val="single" w:sz="4" w:space="0" w:color="auto"/>
              <w:bottom w:val="single" w:sz="4" w:space="0" w:color="auto"/>
              <w:right w:val="nil"/>
            </w:tcBorders>
            <w:shd w:val="clear" w:color="auto" w:fill="auto"/>
            <w:vAlign w:val="center"/>
            <w:hideMark/>
          </w:tcPr>
          <w:p w14:paraId="142702CD" w14:textId="77777777" w:rsidR="00A6118F" w:rsidRPr="00A6118F" w:rsidRDefault="00A6118F" w:rsidP="00AE79E2">
            <w:pPr>
              <w:jc w:val="right"/>
              <w:rPr>
                <w:sz w:val="20"/>
                <w:szCs w:val="20"/>
              </w:rPr>
            </w:pPr>
            <w:r w:rsidRPr="00A6118F">
              <w:rPr>
                <w:sz w:val="20"/>
                <w:szCs w:val="20"/>
              </w:rPr>
              <w:t>53 600,00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7A336F5" w14:textId="77777777" w:rsidR="00A6118F" w:rsidRPr="00A6118F" w:rsidRDefault="00A6118F" w:rsidP="00AE79E2">
            <w:pPr>
              <w:jc w:val="right"/>
              <w:rPr>
                <w:sz w:val="20"/>
                <w:szCs w:val="20"/>
              </w:rPr>
            </w:pPr>
            <w:r w:rsidRPr="00A6118F">
              <w:rPr>
                <w:sz w:val="20"/>
                <w:szCs w:val="20"/>
              </w:rPr>
              <w:t>53 600,00</w:t>
            </w:r>
          </w:p>
        </w:tc>
      </w:tr>
      <w:tr w:rsidR="00A6118F" w:rsidRPr="00A6118F" w14:paraId="1C2FF6B7"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4FAEA4D9" w14:textId="77777777" w:rsidR="00A6118F" w:rsidRPr="00A6118F" w:rsidRDefault="00A6118F" w:rsidP="00AE79E2">
            <w:pPr>
              <w:rPr>
                <w:bCs/>
                <w:sz w:val="20"/>
                <w:szCs w:val="20"/>
              </w:rPr>
            </w:pPr>
            <w:r w:rsidRPr="00A6118F">
              <w:rPr>
                <w:bCs/>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79F6EF5F"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14A07DA"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601BDEE1" w14:textId="77777777" w:rsidR="00A6118F" w:rsidRPr="00A6118F" w:rsidRDefault="00A6118F" w:rsidP="00AE79E2">
            <w:pPr>
              <w:jc w:val="center"/>
              <w:rPr>
                <w:bCs/>
                <w:sz w:val="20"/>
                <w:szCs w:val="20"/>
              </w:rPr>
            </w:pPr>
            <w:r w:rsidRPr="00A6118F">
              <w:rPr>
                <w:bCs/>
                <w:sz w:val="20"/>
                <w:szCs w:val="20"/>
              </w:rPr>
              <w:t>99.0.00.L4979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8424FC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2FB70AB" w14:textId="77777777" w:rsidR="00A6118F" w:rsidRPr="00A6118F" w:rsidRDefault="00A6118F" w:rsidP="00AE79E2">
            <w:pPr>
              <w:jc w:val="right"/>
              <w:rPr>
                <w:bCs/>
                <w:sz w:val="20"/>
                <w:szCs w:val="20"/>
              </w:rPr>
            </w:pPr>
            <w:r w:rsidRPr="00A6118F">
              <w:rPr>
                <w:bCs/>
                <w:sz w:val="20"/>
                <w:szCs w:val="20"/>
              </w:rPr>
              <w:t>3 757 400,00</w:t>
            </w:r>
          </w:p>
        </w:tc>
        <w:tc>
          <w:tcPr>
            <w:tcW w:w="1516" w:type="dxa"/>
            <w:tcBorders>
              <w:top w:val="nil"/>
              <w:left w:val="single" w:sz="4" w:space="0" w:color="auto"/>
              <w:bottom w:val="single" w:sz="4" w:space="0" w:color="auto"/>
              <w:right w:val="nil"/>
            </w:tcBorders>
            <w:shd w:val="clear" w:color="auto" w:fill="auto"/>
            <w:vAlign w:val="center"/>
            <w:hideMark/>
          </w:tcPr>
          <w:p w14:paraId="531E0EC3" w14:textId="77777777" w:rsidR="00A6118F" w:rsidRPr="00A6118F" w:rsidRDefault="00A6118F" w:rsidP="00AE79E2">
            <w:pPr>
              <w:jc w:val="right"/>
              <w:rPr>
                <w:bCs/>
                <w:sz w:val="20"/>
                <w:szCs w:val="20"/>
              </w:rPr>
            </w:pPr>
            <w:r w:rsidRPr="00A6118F">
              <w:rPr>
                <w:bCs/>
                <w:sz w:val="20"/>
                <w:szCs w:val="20"/>
              </w:rPr>
              <w:t>2 850 096,23</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32922FC" w14:textId="77777777" w:rsidR="00A6118F" w:rsidRPr="00A6118F" w:rsidRDefault="00A6118F" w:rsidP="00AE79E2">
            <w:pPr>
              <w:jc w:val="right"/>
              <w:rPr>
                <w:bCs/>
                <w:sz w:val="20"/>
                <w:szCs w:val="20"/>
              </w:rPr>
            </w:pPr>
            <w:r w:rsidRPr="00A6118F">
              <w:rPr>
                <w:bCs/>
                <w:sz w:val="20"/>
                <w:szCs w:val="20"/>
              </w:rPr>
              <w:t>2 837 671,29</w:t>
            </w:r>
          </w:p>
        </w:tc>
      </w:tr>
      <w:tr w:rsidR="00A6118F" w:rsidRPr="00A6118F" w14:paraId="415F47C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71883CC"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444" w:type="dxa"/>
            <w:tcBorders>
              <w:top w:val="nil"/>
              <w:left w:val="single" w:sz="4" w:space="0" w:color="auto"/>
              <w:bottom w:val="single" w:sz="4" w:space="0" w:color="auto"/>
              <w:right w:val="nil"/>
            </w:tcBorders>
            <w:shd w:val="clear" w:color="auto" w:fill="auto"/>
            <w:noWrap/>
            <w:vAlign w:val="center"/>
            <w:hideMark/>
          </w:tcPr>
          <w:p w14:paraId="02852798"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94C96B5"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1A3E8935" w14:textId="77777777" w:rsidR="00A6118F" w:rsidRPr="00A6118F" w:rsidRDefault="00A6118F" w:rsidP="00AE79E2">
            <w:pPr>
              <w:jc w:val="center"/>
              <w:rPr>
                <w:sz w:val="20"/>
                <w:szCs w:val="20"/>
              </w:rPr>
            </w:pPr>
            <w:r w:rsidRPr="00A6118F">
              <w:rPr>
                <w:sz w:val="20"/>
                <w:szCs w:val="20"/>
              </w:rPr>
              <w:t>99.0.00.L4979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C226C80" w14:textId="77777777" w:rsidR="00A6118F" w:rsidRPr="00A6118F" w:rsidRDefault="00A6118F" w:rsidP="00AE79E2">
            <w:pPr>
              <w:jc w:val="center"/>
              <w:rPr>
                <w:sz w:val="20"/>
                <w:szCs w:val="20"/>
              </w:rPr>
            </w:pPr>
            <w:r w:rsidRPr="00A6118F">
              <w:rPr>
                <w:sz w:val="20"/>
                <w:szCs w:val="20"/>
              </w:rPr>
              <w:t>300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FA957D1" w14:textId="77777777" w:rsidR="00A6118F" w:rsidRPr="00A6118F" w:rsidRDefault="00A6118F" w:rsidP="00AE79E2">
            <w:pPr>
              <w:jc w:val="right"/>
              <w:rPr>
                <w:sz w:val="20"/>
                <w:szCs w:val="20"/>
              </w:rPr>
            </w:pPr>
            <w:r w:rsidRPr="00A6118F">
              <w:rPr>
                <w:sz w:val="20"/>
                <w:szCs w:val="20"/>
              </w:rPr>
              <w:t>3 757 400,00</w:t>
            </w:r>
          </w:p>
        </w:tc>
        <w:tc>
          <w:tcPr>
            <w:tcW w:w="1516" w:type="dxa"/>
            <w:tcBorders>
              <w:top w:val="nil"/>
              <w:left w:val="single" w:sz="4" w:space="0" w:color="auto"/>
              <w:bottom w:val="single" w:sz="4" w:space="0" w:color="auto"/>
              <w:right w:val="nil"/>
            </w:tcBorders>
            <w:shd w:val="clear" w:color="auto" w:fill="auto"/>
            <w:vAlign w:val="center"/>
            <w:hideMark/>
          </w:tcPr>
          <w:p w14:paraId="1E9AEDBB" w14:textId="77777777" w:rsidR="00A6118F" w:rsidRPr="00A6118F" w:rsidRDefault="00A6118F" w:rsidP="00AE79E2">
            <w:pPr>
              <w:jc w:val="right"/>
              <w:rPr>
                <w:sz w:val="20"/>
                <w:szCs w:val="20"/>
              </w:rPr>
            </w:pPr>
            <w:r w:rsidRPr="00A6118F">
              <w:rPr>
                <w:sz w:val="20"/>
                <w:szCs w:val="20"/>
              </w:rPr>
              <w:t>2 850 096,23</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89EDBB4" w14:textId="77777777" w:rsidR="00A6118F" w:rsidRPr="00A6118F" w:rsidRDefault="00A6118F" w:rsidP="00AE79E2">
            <w:pPr>
              <w:jc w:val="right"/>
              <w:rPr>
                <w:sz w:val="20"/>
                <w:szCs w:val="20"/>
              </w:rPr>
            </w:pPr>
            <w:r w:rsidRPr="00A6118F">
              <w:rPr>
                <w:sz w:val="20"/>
                <w:szCs w:val="20"/>
              </w:rPr>
              <w:t>2 837 671,29</w:t>
            </w:r>
          </w:p>
        </w:tc>
      </w:tr>
      <w:tr w:rsidR="00A6118F" w:rsidRPr="00A6118F" w14:paraId="1A1EA293"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F5190C1"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444" w:type="dxa"/>
            <w:tcBorders>
              <w:top w:val="nil"/>
              <w:left w:val="single" w:sz="4" w:space="0" w:color="auto"/>
              <w:bottom w:val="single" w:sz="4" w:space="0" w:color="auto"/>
              <w:right w:val="nil"/>
            </w:tcBorders>
            <w:shd w:val="clear" w:color="auto" w:fill="auto"/>
            <w:noWrap/>
            <w:vAlign w:val="center"/>
            <w:hideMark/>
          </w:tcPr>
          <w:p w14:paraId="772B38CA"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02EA72D"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28D044B0" w14:textId="77777777" w:rsidR="00A6118F" w:rsidRPr="00A6118F" w:rsidRDefault="00A6118F" w:rsidP="00AE79E2">
            <w:pPr>
              <w:jc w:val="center"/>
              <w:rPr>
                <w:sz w:val="20"/>
                <w:szCs w:val="20"/>
              </w:rPr>
            </w:pPr>
            <w:r w:rsidRPr="00A6118F">
              <w:rPr>
                <w:sz w:val="20"/>
                <w:szCs w:val="20"/>
              </w:rPr>
              <w:t>99.0.00.L4979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E7D786" w14:textId="77777777" w:rsidR="00A6118F" w:rsidRPr="00A6118F" w:rsidRDefault="00A6118F" w:rsidP="00AE79E2">
            <w:pPr>
              <w:jc w:val="center"/>
              <w:rPr>
                <w:sz w:val="20"/>
                <w:szCs w:val="20"/>
              </w:rPr>
            </w:pPr>
            <w:r w:rsidRPr="00A6118F">
              <w:rPr>
                <w:sz w:val="20"/>
                <w:szCs w:val="20"/>
              </w:rPr>
              <w:t>320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1440360" w14:textId="77777777" w:rsidR="00A6118F" w:rsidRPr="00A6118F" w:rsidRDefault="00A6118F" w:rsidP="00AE79E2">
            <w:pPr>
              <w:jc w:val="right"/>
              <w:rPr>
                <w:sz w:val="20"/>
                <w:szCs w:val="20"/>
              </w:rPr>
            </w:pPr>
            <w:r w:rsidRPr="00A6118F">
              <w:rPr>
                <w:sz w:val="20"/>
                <w:szCs w:val="20"/>
              </w:rPr>
              <w:t>3 757 400,00</w:t>
            </w:r>
          </w:p>
        </w:tc>
        <w:tc>
          <w:tcPr>
            <w:tcW w:w="1516" w:type="dxa"/>
            <w:tcBorders>
              <w:top w:val="nil"/>
              <w:left w:val="single" w:sz="4" w:space="0" w:color="auto"/>
              <w:bottom w:val="single" w:sz="4" w:space="0" w:color="auto"/>
              <w:right w:val="nil"/>
            </w:tcBorders>
            <w:shd w:val="clear" w:color="auto" w:fill="auto"/>
            <w:vAlign w:val="center"/>
            <w:hideMark/>
          </w:tcPr>
          <w:p w14:paraId="39424F98" w14:textId="77777777" w:rsidR="00A6118F" w:rsidRPr="00A6118F" w:rsidRDefault="00A6118F" w:rsidP="00AE79E2">
            <w:pPr>
              <w:jc w:val="right"/>
              <w:rPr>
                <w:sz w:val="20"/>
                <w:szCs w:val="20"/>
              </w:rPr>
            </w:pPr>
            <w:r w:rsidRPr="00A6118F">
              <w:rPr>
                <w:sz w:val="20"/>
                <w:szCs w:val="20"/>
              </w:rPr>
              <w:t>2 850 096,23</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FF44C44" w14:textId="77777777" w:rsidR="00A6118F" w:rsidRPr="00A6118F" w:rsidRDefault="00A6118F" w:rsidP="00AE79E2">
            <w:pPr>
              <w:jc w:val="right"/>
              <w:rPr>
                <w:sz w:val="20"/>
                <w:szCs w:val="20"/>
              </w:rPr>
            </w:pPr>
            <w:r w:rsidRPr="00A6118F">
              <w:rPr>
                <w:sz w:val="20"/>
                <w:szCs w:val="20"/>
              </w:rPr>
              <w:t>2 837 671,29</w:t>
            </w:r>
          </w:p>
        </w:tc>
      </w:tr>
      <w:tr w:rsidR="00A6118F" w:rsidRPr="00A6118F" w14:paraId="38B2B94C"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44F9B06" w14:textId="77777777" w:rsidR="00A6118F" w:rsidRPr="00A6118F" w:rsidRDefault="00A6118F" w:rsidP="00AE79E2">
            <w:pPr>
              <w:rPr>
                <w:bCs/>
                <w:sz w:val="20"/>
                <w:szCs w:val="20"/>
              </w:rPr>
            </w:pPr>
            <w:r w:rsidRPr="00A6118F">
              <w:rPr>
                <w:bCs/>
                <w:sz w:val="20"/>
                <w:szCs w:val="20"/>
              </w:rPr>
              <w:t>Охрана семьи и детства</w:t>
            </w:r>
          </w:p>
        </w:tc>
        <w:tc>
          <w:tcPr>
            <w:tcW w:w="444" w:type="dxa"/>
            <w:tcBorders>
              <w:top w:val="nil"/>
              <w:left w:val="single" w:sz="4" w:space="0" w:color="auto"/>
              <w:bottom w:val="single" w:sz="4" w:space="0" w:color="auto"/>
              <w:right w:val="nil"/>
            </w:tcBorders>
            <w:shd w:val="clear" w:color="auto" w:fill="auto"/>
            <w:noWrap/>
            <w:vAlign w:val="center"/>
            <w:hideMark/>
          </w:tcPr>
          <w:p w14:paraId="1CFB02CF"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4A77991" w14:textId="77777777" w:rsidR="00A6118F" w:rsidRPr="00A6118F" w:rsidRDefault="00A6118F" w:rsidP="00AE79E2">
            <w:pPr>
              <w:jc w:val="center"/>
              <w:rPr>
                <w:bCs/>
                <w:sz w:val="20"/>
                <w:szCs w:val="20"/>
              </w:rPr>
            </w:pPr>
            <w:r w:rsidRPr="00A6118F">
              <w:rPr>
                <w:bCs/>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07EF9CA0"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E585DA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F0D73A2" w14:textId="77777777" w:rsidR="00A6118F" w:rsidRPr="00A6118F" w:rsidRDefault="00A6118F" w:rsidP="00AE79E2">
            <w:pPr>
              <w:jc w:val="right"/>
              <w:rPr>
                <w:bCs/>
                <w:sz w:val="20"/>
                <w:szCs w:val="20"/>
              </w:rPr>
            </w:pPr>
            <w:r w:rsidRPr="00A6118F">
              <w:rPr>
                <w:bCs/>
                <w:sz w:val="20"/>
                <w:szCs w:val="20"/>
              </w:rPr>
              <w:t>35 566 000,00</w:t>
            </w:r>
          </w:p>
        </w:tc>
        <w:tc>
          <w:tcPr>
            <w:tcW w:w="1516" w:type="dxa"/>
            <w:tcBorders>
              <w:top w:val="nil"/>
              <w:left w:val="single" w:sz="4" w:space="0" w:color="auto"/>
              <w:bottom w:val="single" w:sz="4" w:space="0" w:color="auto"/>
              <w:right w:val="nil"/>
            </w:tcBorders>
            <w:shd w:val="clear" w:color="auto" w:fill="auto"/>
            <w:vAlign w:val="center"/>
            <w:hideMark/>
          </w:tcPr>
          <w:p w14:paraId="7219EEE2" w14:textId="77777777" w:rsidR="00A6118F" w:rsidRPr="00A6118F" w:rsidRDefault="00A6118F" w:rsidP="00AE79E2">
            <w:pPr>
              <w:jc w:val="right"/>
              <w:rPr>
                <w:bCs/>
                <w:sz w:val="20"/>
                <w:szCs w:val="20"/>
              </w:rPr>
            </w:pPr>
            <w:r w:rsidRPr="00A6118F">
              <w:rPr>
                <w:bCs/>
                <w:sz w:val="20"/>
                <w:szCs w:val="20"/>
              </w:rPr>
              <w:t>35 992 792,00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7EE36A1" w14:textId="77777777" w:rsidR="00A6118F" w:rsidRPr="00A6118F" w:rsidRDefault="00A6118F" w:rsidP="00AE79E2">
            <w:pPr>
              <w:jc w:val="right"/>
              <w:rPr>
                <w:bCs/>
                <w:sz w:val="20"/>
                <w:szCs w:val="20"/>
              </w:rPr>
            </w:pPr>
            <w:r w:rsidRPr="00A6118F">
              <w:rPr>
                <w:bCs/>
                <w:sz w:val="20"/>
                <w:szCs w:val="20"/>
              </w:rPr>
              <w:t>36 043 181,91</w:t>
            </w:r>
          </w:p>
        </w:tc>
      </w:tr>
      <w:tr w:rsidR="00A6118F" w:rsidRPr="00A6118F" w14:paraId="082806E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B7B6749"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08362AB9"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111AE76" w14:textId="77777777" w:rsidR="00A6118F" w:rsidRPr="00A6118F" w:rsidRDefault="00A6118F" w:rsidP="00AE79E2">
            <w:pPr>
              <w:jc w:val="center"/>
              <w:rPr>
                <w:bCs/>
                <w:sz w:val="20"/>
                <w:szCs w:val="20"/>
              </w:rPr>
            </w:pPr>
            <w:r w:rsidRPr="00A6118F">
              <w:rPr>
                <w:bCs/>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3E5EA1A2"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F6BA99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0566C68" w14:textId="77777777" w:rsidR="00A6118F" w:rsidRPr="00A6118F" w:rsidRDefault="00A6118F" w:rsidP="00AE79E2">
            <w:pPr>
              <w:jc w:val="right"/>
              <w:rPr>
                <w:bCs/>
                <w:sz w:val="20"/>
                <w:szCs w:val="20"/>
              </w:rPr>
            </w:pPr>
            <w:r w:rsidRPr="00A6118F">
              <w:rPr>
                <w:bCs/>
                <w:sz w:val="20"/>
                <w:szCs w:val="20"/>
              </w:rPr>
              <w:t>35 566 000,00</w:t>
            </w:r>
          </w:p>
        </w:tc>
        <w:tc>
          <w:tcPr>
            <w:tcW w:w="1516" w:type="dxa"/>
            <w:tcBorders>
              <w:top w:val="nil"/>
              <w:left w:val="single" w:sz="4" w:space="0" w:color="auto"/>
              <w:bottom w:val="single" w:sz="4" w:space="0" w:color="auto"/>
              <w:right w:val="nil"/>
            </w:tcBorders>
            <w:shd w:val="clear" w:color="auto" w:fill="auto"/>
            <w:vAlign w:val="center"/>
            <w:hideMark/>
          </w:tcPr>
          <w:p w14:paraId="3E89CE76" w14:textId="77777777" w:rsidR="00A6118F" w:rsidRPr="00A6118F" w:rsidRDefault="00A6118F" w:rsidP="00AE79E2">
            <w:pPr>
              <w:jc w:val="right"/>
              <w:rPr>
                <w:bCs/>
                <w:sz w:val="20"/>
                <w:szCs w:val="20"/>
              </w:rPr>
            </w:pPr>
            <w:r w:rsidRPr="00A6118F">
              <w:rPr>
                <w:bCs/>
                <w:sz w:val="20"/>
                <w:szCs w:val="20"/>
              </w:rPr>
              <w:t>35 992 792,00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7C2684C" w14:textId="77777777" w:rsidR="00A6118F" w:rsidRPr="00A6118F" w:rsidRDefault="00A6118F" w:rsidP="00AE79E2">
            <w:pPr>
              <w:jc w:val="right"/>
              <w:rPr>
                <w:bCs/>
                <w:sz w:val="20"/>
                <w:szCs w:val="20"/>
              </w:rPr>
            </w:pPr>
            <w:r w:rsidRPr="00A6118F">
              <w:rPr>
                <w:bCs/>
                <w:sz w:val="20"/>
                <w:szCs w:val="20"/>
              </w:rPr>
              <w:t>36 043 181,91</w:t>
            </w:r>
          </w:p>
        </w:tc>
      </w:tr>
      <w:tr w:rsidR="00A6118F" w:rsidRPr="00A6118F" w14:paraId="5608AF23"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029C7BFF" w14:textId="77777777" w:rsidR="00A6118F" w:rsidRPr="00A6118F" w:rsidRDefault="00A6118F" w:rsidP="00AE79E2">
            <w:pPr>
              <w:rPr>
                <w:bCs/>
                <w:sz w:val="20"/>
                <w:szCs w:val="20"/>
              </w:rPr>
            </w:pPr>
            <w:r w:rsidRPr="00A6118F">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444" w:type="dxa"/>
            <w:tcBorders>
              <w:top w:val="nil"/>
              <w:left w:val="single" w:sz="4" w:space="0" w:color="auto"/>
              <w:bottom w:val="single" w:sz="4" w:space="0" w:color="auto"/>
              <w:right w:val="nil"/>
            </w:tcBorders>
            <w:shd w:val="clear" w:color="auto" w:fill="auto"/>
            <w:noWrap/>
            <w:vAlign w:val="center"/>
            <w:hideMark/>
          </w:tcPr>
          <w:p w14:paraId="484D9717"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AA22B3" w14:textId="77777777" w:rsidR="00A6118F" w:rsidRPr="00A6118F" w:rsidRDefault="00A6118F" w:rsidP="00AE79E2">
            <w:pPr>
              <w:jc w:val="center"/>
              <w:rPr>
                <w:bCs/>
                <w:sz w:val="20"/>
                <w:szCs w:val="20"/>
              </w:rPr>
            </w:pPr>
            <w:r w:rsidRPr="00A6118F">
              <w:rPr>
                <w:bCs/>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1102199A" w14:textId="77777777" w:rsidR="00A6118F" w:rsidRPr="00A6118F" w:rsidRDefault="00A6118F" w:rsidP="00AE79E2">
            <w:pPr>
              <w:jc w:val="center"/>
              <w:rPr>
                <w:bCs/>
                <w:sz w:val="20"/>
                <w:szCs w:val="20"/>
              </w:rPr>
            </w:pPr>
            <w:r w:rsidRPr="00A6118F">
              <w:rPr>
                <w:bCs/>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89CE3F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5E33FD8" w14:textId="77777777" w:rsidR="00A6118F" w:rsidRPr="00A6118F" w:rsidRDefault="00A6118F" w:rsidP="00AE79E2">
            <w:pPr>
              <w:jc w:val="right"/>
              <w:rPr>
                <w:bCs/>
                <w:sz w:val="20"/>
                <w:szCs w:val="20"/>
              </w:rPr>
            </w:pPr>
            <w:r w:rsidRPr="00A6118F">
              <w:rPr>
                <w:bCs/>
                <w:sz w:val="20"/>
                <w:szCs w:val="20"/>
              </w:rPr>
              <w:t>35 566 000,00</w:t>
            </w:r>
          </w:p>
        </w:tc>
        <w:tc>
          <w:tcPr>
            <w:tcW w:w="1516" w:type="dxa"/>
            <w:tcBorders>
              <w:top w:val="nil"/>
              <w:left w:val="single" w:sz="4" w:space="0" w:color="auto"/>
              <w:bottom w:val="single" w:sz="4" w:space="0" w:color="auto"/>
              <w:right w:val="nil"/>
            </w:tcBorders>
            <w:shd w:val="clear" w:color="auto" w:fill="auto"/>
            <w:vAlign w:val="center"/>
            <w:hideMark/>
          </w:tcPr>
          <w:p w14:paraId="0A1520A2" w14:textId="77777777" w:rsidR="00A6118F" w:rsidRPr="00A6118F" w:rsidRDefault="00A6118F" w:rsidP="00AE79E2">
            <w:pPr>
              <w:jc w:val="right"/>
              <w:rPr>
                <w:bCs/>
                <w:sz w:val="20"/>
                <w:szCs w:val="20"/>
              </w:rPr>
            </w:pPr>
            <w:r w:rsidRPr="00A6118F">
              <w:rPr>
                <w:bCs/>
                <w:sz w:val="20"/>
                <w:szCs w:val="20"/>
              </w:rPr>
              <w:t>35 992 792,00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7918E30" w14:textId="77777777" w:rsidR="00A6118F" w:rsidRPr="00A6118F" w:rsidRDefault="00A6118F" w:rsidP="00AE79E2">
            <w:pPr>
              <w:jc w:val="right"/>
              <w:rPr>
                <w:bCs/>
                <w:sz w:val="20"/>
                <w:szCs w:val="20"/>
              </w:rPr>
            </w:pPr>
            <w:r w:rsidRPr="00A6118F">
              <w:rPr>
                <w:bCs/>
                <w:sz w:val="20"/>
                <w:szCs w:val="20"/>
              </w:rPr>
              <w:t>36 043 181,91</w:t>
            </w:r>
          </w:p>
        </w:tc>
      </w:tr>
      <w:tr w:rsidR="00A6118F" w:rsidRPr="00A6118F" w14:paraId="6C3B004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633BA8B"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444" w:type="dxa"/>
            <w:tcBorders>
              <w:top w:val="nil"/>
              <w:left w:val="single" w:sz="4" w:space="0" w:color="auto"/>
              <w:bottom w:val="single" w:sz="4" w:space="0" w:color="auto"/>
              <w:right w:val="nil"/>
            </w:tcBorders>
            <w:shd w:val="clear" w:color="auto" w:fill="auto"/>
            <w:noWrap/>
            <w:vAlign w:val="center"/>
            <w:hideMark/>
          </w:tcPr>
          <w:p w14:paraId="29881E65"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602CF7F"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14DF2DEE"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F1C16D" w14:textId="77777777" w:rsidR="00A6118F" w:rsidRPr="00A6118F" w:rsidRDefault="00A6118F" w:rsidP="00AE79E2">
            <w:pPr>
              <w:jc w:val="center"/>
              <w:rPr>
                <w:sz w:val="20"/>
                <w:szCs w:val="20"/>
              </w:rPr>
            </w:pPr>
            <w:r w:rsidRPr="00A6118F">
              <w:rPr>
                <w:sz w:val="20"/>
                <w:szCs w:val="20"/>
              </w:rPr>
              <w:t>300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59654C0" w14:textId="77777777" w:rsidR="00A6118F" w:rsidRPr="00A6118F" w:rsidRDefault="00A6118F" w:rsidP="00AE79E2">
            <w:pPr>
              <w:jc w:val="right"/>
              <w:rPr>
                <w:sz w:val="20"/>
                <w:szCs w:val="20"/>
              </w:rPr>
            </w:pPr>
            <w:r w:rsidRPr="00A6118F">
              <w:rPr>
                <w:sz w:val="20"/>
                <w:szCs w:val="20"/>
              </w:rPr>
              <w:t>35 566 000,00</w:t>
            </w:r>
          </w:p>
        </w:tc>
        <w:tc>
          <w:tcPr>
            <w:tcW w:w="1516" w:type="dxa"/>
            <w:tcBorders>
              <w:top w:val="nil"/>
              <w:left w:val="single" w:sz="4" w:space="0" w:color="auto"/>
              <w:bottom w:val="single" w:sz="4" w:space="0" w:color="auto"/>
              <w:right w:val="nil"/>
            </w:tcBorders>
            <w:shd w:val="clear" w:color="auto" w:fill="auto"/>
            <w:vAlign w:val="center"/>
            <w:hideMark/>
          </w:tcPr>
          <w:p w14:paraId="533E4801" w14:textId="77777777" w:rsidR="00A6118F" w:rsidRPr="00A6118F" w:rsidRDefault="00A6118F" w:rsidP="00AE79E2">
            <w:pPr>
              <w:jc w:val="right"/>
              <w:rPr>
                <w:sz w:val="20"/>
                <w:szCs w:val="20"/>
              </w:rPr>
            </w:pPr>
            <w:r w:rsidRPr="00A6118F">
              <w:rPr>
                <w:sz w:val="20"/>
                <w:szCs w:val="20"/>
              </w:rPr>
              <w:t>35 992 792,00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75D2AAE" w14:textId="77777777" w:rsidR="00A6118F" w:rsidRPr="00A6118F" w:rsidRDefault="00A6118F" w:rsidP="00AE79E2">
            <w:pPr>
              <w:jc w:val="right"/>
              <w:rPr>
                <w:sz w:val="20"/>
                <w:szCs w:val="20"/>
              </w:rPr>
            </w:pPr>
            <w:r w:rsidRPr="00A6118F">
              <w:rPr>
                <w:sz w:val="20"/>
                <w:szCs w:val="20"/>
              </w:rPr>
              <w:t>36 043 181,91</w:t>
            </w:r>
          </w:p>
        </w:tc>
      </w:tr>
      <w:tr w:rsidR="00A6118F" w:rsidRPr="00A6118F" w14:paraId="0D9FF73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2E872818"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444" w:type="dxa"/>
            <w:tcBorders>
              <w:top w:val="nil"/>
              <w:left w:val="single" w:sz="4" w:space="0" w:color="auto"/>
              <w:bottom w:val="single" w:sz="4" w:space="0" w:color="auto"/>
              <w:right w:val="nil"/>
            </w:tcBorders>
            <w:shd w:val="clear" w:color="auto" w:fill="auto"/>
            <w:noWrap/>
            <w:vAlign w:val="center"/>
            <w:hideMark/>
          </w:tcPr>
          <w:p w14:paraId="1219FB76"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9D09013" w14:textId="77777777" w:rsidR="00A6118F" w:rsidRPr="00A6118F" w:rsidRDefault="00A6118F" w:rsidP="00AE79E2">
            <w:pPr>
              <w:jc w:val="center"/>
              <w:rPr>
                <w:sz w:val="20"/>
                <w:szCs w:val="20"/>
              </w:rPr>
            </w:pPr>
            <w:r w:rsidRPr="00A6118F">
              <w:rPr>
                <w:sz w:val="20"/>
                <w:szCs w:val="20"/>
              </w:rPr>
              <w:t>04</w:t>
            </w:r>
          </w:p>
        </w:tc>
        <w:tc>
          <w:tcPr>
            <w:tcW w:w="1301" w:type="dxa"/>
            <w:tcBorders>
              <w:top w:val="nil"/>
              <w:left w:val="single" w:sz="4" w:space="0" w:color="auto"/>
              <w:bottom w:val="single" w:sz="4" w:space="0" w:color="auto"/>
              <w:right w:val="nil"/>
            </w:tcBorders>
            <w:shd w:val="clear" w:color="auto" w:fill="auto"/>
            <w:noWrap/>
            <w:vAlign w:val="center"/>
            <w:hideMark/>
          </w:tcPr>
          <w:p w14:paraId="2133D0D7"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DF9AD3" w14:textId="77777777" w:rsidR="00A6118F" w:rsidRPr="00A6118F" w:rsidRDefault="00A6118F" w:rsidP="00AE79E2">
            <w:pPr>
              <w:jc w:val="center"/>
              <w:rPr>
                <w:sz w:val="20"/>
                <w:szCs w:val="20"/>
              </w:rPr>
            </w:pPr>
            <w:r w:rsidRPr="00A6118F">
              <w:rPr>
                <w:sz w:val="20"/>
                <w:szCs w:val="20"/>
              </w:rPr>
              <w:t>320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C437EE0" w14:textId="77777777" w:rsidR="00A6118F" w:rsidRPr="00A6118F" w:rsidRDefault="00A6118F" w:rsidP="00AE79E2">
            <w:pPr>
              <w:jc w:val="right"/>
              <w:rPr>
                <w:sz w:val="20"/>
                <w:szCs w:val="20"/>
              </w:rPr>
            </w:pPr>
            <w:r w:rsidRPr="00A6118F">
              <w:rPr>
                <w:sz w:val="20"/>
                <w:szCs w:val="20"/>
              </w:rPr>
              <w:t>35 566 000,00</w:t>
            </w:r>
          </w:p>
        </w:tc>
        <w:tc>
          <w:tcPr>
            <w:tcW w:w="1516" w:type="dxa"/>
            <w:tcBorders>
              <w:top w:val="nil"/>
              <w:left w:val="single" w:sz="4" w:space="0" w:color="auto"/>
              <w:bottom w:val="single" w:sz="4" w:space="0" w:color="auto"/>
              <w:right w:val="nil"/>
            </w:tcBorders>
            <w:shd w:val="clear" w:color="auto" w:fill="auto"/>
            <w:vAlign w:val="center"/>
            <w:hideMark/>
          </w:tcPr>
          <w:p w14:paraId="34671245" w14:textId="77777777" w:rsidR="00A6118F" w:rsidRPr="00A6118F" w:rsidRDefault="00A6118F" w:rsidP="00AE79E2">
            <w:pPr>
              <w:jc w:val="right"/>
              <w:rPr>
                <w:sz w:val="20"/>
                <w:szCs w:val="20"/>
              </w:rPr>
            </w:pPr>
            <w:r w:rsidRPr="00A6118F">
              <w:rPr>
                <w:sz w:val="20"/>
                <w:szCs w:val="20"/>
              </w:rPr>
              <w:t>35 992 792,00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134B210" w14:textId="77777777" w:rsidR="00A6118F" w:rsidRPr="00A6118F" w:rsidRDefault="00A6118F" w:rsidP="00AE79E2">
            <w:pPr>
              <w:jc w:val="right"/>
              <w:rPr>
                <w:sz w:val="20"/>
                <w:szCs w:val="20"/>
              </w:rPr>
            </w:pPr>
            <w:r w:rsidRPr="00A6118F">
              <w:rPr>
                <w:sz w:val="20"/>
                <w:szCs w:val="20"/>
              </w:rPr>
              <w:t>36 043 181,91</w:t>
            </w:r>
          </w:p>
        </w:tc>
      </w:tr>
      <w:tr w:rsidR="00A6118F" w:rsidRPr="00A6118F" w14:paraId="1C15354A"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4CDBC5EE" w14:textId="77777777" w:rsidR="00A6118F" w:rsidRPr="00A6118F" w:rsidRDefault="00A6118F" w:rsidP="00AE79E2">
            <w:pPr>
              <w:rPr>
                <w:bCs/>
                <w:sz w:val="20"/>
                <w:szCs w:val="20"/>
              </w:rPr>
            </w:pPr>
            <w:r w:rsidRPr="00A6118F">
              <w:rPr>
                <w:bCs/>
                <w:sz w:val="20"/>
                <w:szCs w:val="20"/>
              </w:rPr>
              <w:t>Другие вопросы в области социальной политики</w:t>
            </w:r>
          </w:p>
        </w:tc>
        <w:tc>
          <w:tcPr>
            <w:tcW w:w="444" w:type="dxa"/>
            <w:tcBorders>
              <w:top w:val="nil"/>
              <w:left w:val="single" w:sz="4" w:space="0" w:color="auto"/>
              <w:bottom w:val="single" w:sz="4" w:space="0" w:color="auto"/>
              <w:right w:val="nil"/>
            </w:tcBorders>
            <w:shd w:val="clear" w:color="auto" w:fill="auto"/>
            <w:noWrap/>
            <w:vAlign w:val="center"/>
            <w:hideMark/>
          </w:tcPr>
          <w:p w14:paraId="26452A35"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670F890"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76FC86D3"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0CD36A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BB76595" w14:textId="77777777" w:rsidR="00A6118F" w:rsidRPr="00A6118F" w:rsidRDefault="00A6118F" w:rsidP="00AE79E2">
            <w:pPr>
              <w:jc w:val="right"/>
              <w:rPr>
                <w:bCs/>
                <w:sz w:val="20"/>
                <w:szCs w:val="20"/>
              </w:rPr>
            </w:pPr>
            <w:r w:rsidRPr="00A6118F">
              <w:rPr>
                <w:bCs/>
                <w:sz w:val="20"/>
                <w:szCs w:val="20"/>
              </w:rPr>
              <w:t>4 706 880,00</w:t>
            </w:r>
          </w:p>
        </w:tc>
        <w:tc>
          <w:tcPr>
            <w:tcW w:w="1516" w:type="dxa"/>
            <w:tcBorders>
              <w:top w:val="nil"/>
              <w:left w:val="single" w:sz="4" w:space="0" w:color="auto"/>
              <w:bottom w:val="single" w:sz="4" w:space="0" w:color="auto"/>
              <w:right w:val="nil"/>
            </w:tcBorders>
            <w:shd w:val="clear" w:color="auto" w:fill="auto"/>
            <w:vAlign w:val="center"/>
            <w:hideMark/>
          </w:tcPr>
          <w:p w14:paraId="75C1040E" w14:textId="77777777" w:rsidR="00A6118F" w:rsidRPr="00A6118F" w:rsidRDefault="00A6118F" w:rsidP="00AE79E2">
            <w:pPr>
              <w:jc w:val="right"/>
              <w:rPr>
                <w:bCs/>
                <w:sz w:val="20"/>
                <w:szCs w:val="20"/>
              </w:rPr>
            </w:pPr>
            <w:r w:rsidRPr="00A6118F">
              <w:rPr>
                <w:bCs/>
                <w:sz w:val="20"/>
                <w:szCs w:val="20"/>
              </w:rPr>
              <w:t>229 880,00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8C581E7" w14:textId="77777777" w:rsidR="00A6118F" w:rsidRPr="00A6118F" w:rsidRDefault="00A6118F" w:rsidP="00AE79E2">
            <w:pPr>
              <w:jc w:val="right"/>
              <w:rPr>
                <w:bCs/>
                <w:sz w:val="20"/>
                <w:szCs w:val="20"/>
              </w:rPr>
            </w:pPr>
            <w:r w:rsidRPr="00A6118F">
              <w:rPr>
                <w:bCs/>
                <w:sz w:val="20"/>
                <w:szCs w:val="20"/>
              </w:rPr>
              <w:t>229 880,00</w:t>
            </w:r>
          </w:p>
        </w:tc>
      </w:tr>
      <w:tr w:rsidR="00A6118F" w:rsidRPr="00A6118F" w14:paraId="207D3FD5"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4AA1E76"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444" w:type="dxa"/>
            <w:tcBorders>
              <w:top w:val="nil"/>
              <w:left w:val="single" w:sz="4" w:space="0" w:color="auto"/>
              <w:bottom w:val="single" w:sz="4" w:space="0" w:color="auto"/>
              <w:right w:val="nil"/>
            </w:tcBorders>
            <w:shd w:val="clear" w:color="auto" w:fill="auto"/>
            <w:noWrap/>
            <w:vAlign w:val="center"/>
            <w:hideMark/>
          </w:tcPr>
          <w:p w14:paraId="3D5F991E"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781DE4E"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6C3A17F9"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BB689CC"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4D0FE98" w14:textId="77777777" w:rsidR="00A6118F" w:rsidRPr="00A6118F" w:rsidRDefault="00A6118F" w:rsidP="00AE79E2">
            <w:pPr>
              <w:jc w:val="right"/>
              <w:rPr>
                <w:bCs/>
                <w:sz w:val="20"/>
                <w:szCs w:val="20"/>
              </w:rPr>
            </w:pPr>
            <w:r w:rsidRPr="00A6118F">
              <w:rPr>
                <w:bCs/>
                <w:sz w:val="20"/>
                <w:szCs w:val="20"/>
              </w:rPr>
              <w:t>4 177 000,00</w:t>
            </w:r>
          </w:p>
        </w:tc>
        <w:tc>
          <w:tcPr>
            <w:tcW w:w="1516" w:type="dxa"/>
            <w:tcBorders>
              <w:top w:val="nil"/>
              <w:left w:val="single" w:sz="4" w:space="0" w:color="auto"/>
              <w:bottom w:val="single" w:sz="4" w:space="0" w:color="auto"/>
              <w:right w:val="nil"/>
            </w:tcBorders>
            <w:shd w:val="clear" w:color="auto" w:fill="auto"/>
            <w:vAlign w:val="center"/>
            <w:hideMark/>
          </w:tcPr>
          <w:p w14:paraId="10C402D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AAE6C4A" w14:textId="77777777" w:rsidR="00A6118F" w:rsidRPr="00A6118F" w:rsidRDefault="00A6118F" w:rsidP="00AE79E2">
            <w:pPr>
              <w:jc w:val="right"/>
              <w:rPr>
                <w:bCs/>
                <w:sz w:val="20"/>
                <w:szCs w:val="20"/>
              </w:rPr>
            </w:pPr>
            <w:r w:rsidRPr="00A6118F">
              <w:rPr>
                <w:bCs/>
                <w:sz w:val="20"/>
                <w:szCs w:val="20"/>
              </w:rPr>
              <w:t>0,00</w:t>
            </w:r>
          </w:p>
        </w:tc>
      </w:tr>
      <w:tr w:rsidR="00A6118F" w:rsidRPr="00A6118F" w14:paraId="6768BDE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00685E8" w14:textId="77777777" w:rsidR="00A6118F" w:rsidRPr="00A6118F" w:rsidRDefault="00A6118F" w:rsidP="00AE79E2">
            <w:pPr>
              <w:rPr>
                <w:bCs/>
                <w:sz w:val="20"/>
                <w:szCs w:val="20"/>
              </w:rPr>
            </w:pPr>
            <w:r w:rsidRPr="00A6118F">
              <w:rPr>
                <w:bCs/>
                <w:sz w:val="20"/>
                <w:szCs w:val="20"/>
              </w:rPr>
              <w:lastRenderedPageBreak/>
              <w:t>Подпрограмма "Развитие дошкольного, общего и дополнительного образования детей"</w:t>
            </w:r>
          </w:p>
        </w:tc>
        <w:tc>
          <w:tcPr>
            <w:tcW w:w="444" w:type="dxa"/>
            <w:tcBorders>
              <w:top w:val="nil"/>
              <w:left w:val="single" w:sz="4" w:space="0" w:color="auto"/>
              <w:bottom w:val="single" w:sz="4" w:space="0" w:color="auto"/>
              <w:right w:val="nil"/>
            </w:tcBorders>
            <w:shd w:val="clear" w:color="auto" w:fill="auto"/>
            <w:noWrap/>
            <w:vAlign w:val="center"/>
            <w:hideMark/>
          </w:tcPr>
          <w:p w14:paraId="154BB940"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50E86EC"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695AD57B" w14:textId="77777777" w:rsidR="00A6118F" w:rsidRPr="00A6118F" w:rsidRDefault="00A6118F" w:rsidP="00AE79E2">
            <w:pPr>
              <w:jc w:val="center"/>
              <w:rPr>
                <w:bCs/>
                <w:sz w:val="20"/>
                <w:szCs w:val="20"/>
              </w:rPr>
            </w:pPr>
            <w:r w:rsidRPr="00A6118F">
              <w:rPr>
                <w:bCs/>
                <w:sz w:val="20"/>
                <w:szCs w:val="20"/>
              </w:rPr>
              <w:t>07.1.00.00000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BCBDD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FCC0041" w14:textId="77777777" w:rsidR="00A6118F" w:rsidRPr="00A6118F" w:rsidRDefault="00A6118F" w:rsidP="00AE79E2">
            <w:pPr>
              <w:jc w:val="right"/>
              <w:rPr>
                <w:bCs/>
                <w:sz w:val="20"/>
                <w:szCs w:val="20"/>
              </w:rPr>
            </w:pPr>
            <w:r w:rsidRPr="00A6118F">
              <w:rPr>
                <w:bCs/>
                <w:sz w:val="20"/>
                <w:szCs w:val="20"/>
              </w:rPr>
              <w:t>4 177 000,00</w:t>
            </w:r>
          </w:p>
        </w:tc>
        <w:tc>
          <w:tcPr>
            <w:tcW w:w="1516" w:type="dxa"/>
            <w:tcBorders>
              <w:top w:val="nil"/>
              <w:left w:val="single" w:sz="4" w:space="0" w:color="auto"/>
              <w:bottom w:val="single" w:sz="4" w:space="0" w:color="auto"/>
              <w:right w:val="nil"/>
            </w:tcBorders>
            <w:shd w:val="clear" w:color="auto" w:fill="auto"/>
            <w:vAlign w:val="center"/>
            <w:hideMark/>
          </w:tcPr>
          <w:p w14:paraId="60328FF5"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EC99BC0" w14:textId="77777777" w:rsidR="00A6118F" w:rsidRPr="00A6118F" w:rsidRDefault="00A6118F" w:rsidP="00AE79E2">
            <w:pPr>
              <w:jc w:val="right"/>
              <w:rPr>
                <w:bCs/>
                <w:sz w:val="20"/>
                <w:szCs w:val="20"/>
              </w:rPr>
            </w:pPr>
            <w:r w:rsidRPr="00A6118F">
              <w:rPr>
                <w:bCs/>
                <w:sz w:val="20"/>
                <w:szCs w:val="20"/>
              </w:rPr>
              <w:t>0,00</w:t>
            </w:r>
          </w:p>
        </w:tc>
      </w:tr>
      <w:tr w:rsidR="00A6118F" w:rsidRPr="00A6118F" w14:paraId="4F78D534" w14:textId="77777777" w:rsidTr="00AE79E2">
        <w:trPr>
          <w:trHeight w:val="2295"/>
        </w:trPr>
        <w:tc>
          <w:tcPr>
            <w:tcW w:w="2709" w:type="dxa"/>
            <w:tcBorders>
              <w:top w:val="nil"/>
              <w:left w:val="single" w:sz="4" w:space="0" w:color="auto"/>
              <w:bottom w:val="single" w:sz="4" w:space="0" w:color="auto"/>
              <w:right w:val="nil"/>
            </w:tcBorders>
            <w:shd w:val="clear" w:color="auto" w:fill="auto"/>
            <w:vAlign w:val="center"/>
            <w:hideMark/>
          </w:tcPr>
          <w:p w14:paraId="38497C97" w14:textId="77777777" w:rsidR="00A6118F" w:rsidRPr="00A6118F" w:rsidRDefault="00A6118F" w:rsidP="00AE79E2">
            <w:pPr>
              <w:rPr>
                <w:bCs/>
                <w:sz w:val="20"/>
                <w:szCs w:val="20"/>
              </w:rPr>
            </w:pPr>
            <w:r w:rsidRPr="00A6118F">
              <w:rPr>
                <w:bCs/>
                <w:sz w:val="20"/>
                <w:szCs w:val="20"/>
              </w:rPr>
              <w:t>Реализация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763D7F80"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5138C1"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36FB0347" w14:textId="77777777" w:rsidR="00A6118F" w:rsidRPr="00A6118F" w:rsidRDefault="00A6118F" w:rsidP="00AE79E2">
            <w:pPr>
              <w:jc w:val="center"/>
              <w:rPr>
                <w:bCs/>
                <w:sz w:val="20"/>
                <w:szCs w:val="20"/>
              </w:rPr>
            </w:pPr>
            <w:r w:rsidRPr="00A6118F">
              <w:rPr>
                <w:bCs/>
                <w:sz w:val="20"/>
                <w:szCs w:val="20"/>
              </w:rPr>
              <w:t>07.1.00.70929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B9995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93CF461" w14:textId="77777777" w:rsidR="00A6118F" w:rsidRPr="00A6118F" w:rsidRDefault="00A6118F" w:rsidP="00AE79E2">
            <w:pPr>
              <w:jc w:val="right"/>
              <w:rPr>
                <w:bCs/>
                <w:sz w:val="20"/>
                <w:szCs w:val="20"/>
              </w:rPr>
            </w:pPr>
            <w:r w:rsidRPr="00A6118F">
              <w:rPr>
                <w:bCs/>
                <w:sz w:val="20"/>
                <w:szCs w:val="20"/>
              </w:rPr>
              <w:t>3 968 000,00</w:t>
            </w:r>
          </w:p>
        </w:tc>
        <w:tc>
          <w:tcPr>
            <w:tcW w:w="1516" w:type="dxa"/>
            <w:tcBorders>
              <w:top w:val="nil"/>
              <w:left w:val="single" w:sz="4" w:space="0" w:color="auto"/>
              <w:bottom w:val="single" w:sz="4" w:space="0" w:color="auto"/>
              <w:right w:val="nil"/>
            </w:tcBorders>
            <w:shd w:val="clear" w:color="auto" w:fill="auto"/>
            <w:vAlign w:val="center"/>
            <w:hideMark/>
          </w:tcPr>
          <w:p w14:paraId="2277E92F"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D396F89" w14:textId="77777777" w:rsidR="00A6118F" w:rsidRPr="00A6118F" w:rsidRDefault="00A6118F" w:rsidP="00AE79E2">
            <w:pPr>
              <w:jc w:val="right"/>
              <w:rPr>
                <w:bCs/>
                <w:sz w:val="20"/>
                <w:szCs w:val="20"/>
              </w:rPr>
            </w:pPr>
            <w:r w:rsidRPr="00A6118F">
              <w:rPr>
                <w:bCs/>
                <w:sz w:val="20"/>
                <w:szCs w:val="20"/>
              </w:rPr>
              <w:t>0,00</w:t>
            </w:r>
          </w:p>
        </w:tc>
      </w:tr>
      <w:tr w:rsidR="00A6118F" w:rsidRPr="00A6118F" w14:paraId="3A35633F"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997FE3C"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701358B"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6FBEA1"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5DF11BF9" w14:textId="77777777" w:rsidR="00A6118F" w:rsidRPr="00A6118F" w:rsidRDefault="00A6118F" w:rsidP="00AE79E2">
            <w:pPr>
              <w:jc w:val="center"/>
              <w:rPr>
                <w:sz w:val="20"/>
                <w:szCs w:val="20"/>
              </w:rPr>
            </w:pPr>
            <w:r w:rsidRPr="00A6118F">
              <w:rPr>
                <w:sz w:val="20"/>
                <w:szCs w:val="20"/>
              </w:rPr>
              <w:t>07.1.00.70929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5CB1878"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B76747B" w14:textId="77777777" w:rsidR="00A6118F" w:rsidRPr="00A6118F" w:rsidRDefault="00A6118F" w:rsidP="00AE79E2">
            <w:pPr>
              <w:jc w:val="right"/>
              <w:rPr>
                <w:sz w:val="20"/>
                <w:szCs w:val="20"/>
              </w:rPr>
            </w:pPr>
            <w:r w:rsidRPr="00A6118F">
              <w:rPr>
                <w:sz w:val="20"/>
                <w:szCs w:val="20"/>
              </w:rPr>
              <w:t>3 968 000,00</w:t>
            </w:r>
          </w:p>
        </w:tc>
        <w:tc>
          <w:tcPr>
            <w:tcW w:w="1516" w:type="dxa"/>
            <w:tcBorders>
              <w:top w:val="nil"/>
              <w:left w:val="single" w:sz="4" w:space="0" w:color="auto"/>
              <w:bottom w:val="single" w:sz="4" w:space="0" w:color="auto"/>
              <w:right w:val="nil"/>
            </w:tcBorders>
            <w:shd w:val="clear" w:color="auto" w:fill="auto"/>
            <w:vAlign w:val="center"/>
            <w:hideMark/>
          </w:tcPr>
          <w:p w14:paraId="6A5F780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B8DCE6F" w14:textId="77777777" w:rsidR="00A6118F" w:rsidRPr="00A6118F" w:rsidRDefault="00A6118F" w:rsidP="00AE79E2">
            <w:pPr>
              <w:jc w:val="right"/>
              <w:rPr>
                <w:sz w:val="20"/>
                <w:szCs w:val="20"/>
              </w:rPr>
            </w:pPr>
            <w:r w:rsidRPr="00A6118F">
              <w:rPr>
                <w:sz w:val="20"/>
                <w:szCs w:val="20"/>
              </w:rPr>
              <w:t>0,00</w:t>
            </w:r>
          </w:p>
        </w:tc>
      </w:tr>
      <w:tr w:rsidR="00A6118F" w:rsidRPr="00A6118F" w14:paraId="28EA3928"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D2D4985"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3D6A40CB"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447E8B"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4EB76952" w14:textId="77777777" w:rsidR="00A6118F" w:rsidRPr="00A6118F" w:rsidRDefault="00A6118F" w:rsidP="00AE79E2">
            <w:pPr>
              <w:jc w:val="center"/>
              <w:rPr>
                <w:sz w:val="20"/>
                <w:szCs w:val="20"/>
              </w:rPr>
            </w:pPr>
            <w:r w:rsidRPr="00A6118F">
              <w:rPr>
                <w:sz w:val="20"/>
                <w:szCs w:val="20"/>
              </w:rPr>
              <w:t>07.1.00.70929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D504BEC"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C7D9478" w14:textId="77777777" w:rsidR="00A6118F" w:rsidRPr="00A6118F" w:rsidRDefault="00A6118F" w:rsidP="00AE79E2">
            <w:pPr>
              <w:jc w:val="right"/>
              <w:rPr>
                <w:sz w:val="20"/>
                <w:szCs w:val="20"/>
              </w:rPr>
            </w:pPr>
            <w:r w:rsidRPr="00A6118F">
              <w:rPr>
                <w:sz w:val="20"/>
                <w:szCs w:val="20"/>
              </w:rPr>
              <w:t>3 968 000,00</w:t>
            </w:r>
          </w:p>
        </w:tc>
        <w:tc>
          <w:tcPr>
            <w:tcW w:w="1516" w:type="dxa"/>
            <w:tcBorders>
              <w:top w:val="nil"/>
              <w:left w:val="single" w:sz="4" w:space="0" w:color="auto"/>
              <w:bottom w:val="single" w:sz="4" w:space="0" w:color="auto"/>
              <w:right w:val="nil"/>
            </w:tcBorders>
            <w:shd w:val="clear" w:color="auto" w:fill="auto"/>
            <w:vAlign w:val="center"/>
            <w:hideMark/>
          </w:tcPr>
          <w:p w14:paraId="38B5A3A0"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B52F769" w14:textId="77777777" w:rsidR="00A6118F" w:rsidRPr="00A6118F" w:rsidRDefault="00A6118F" w:rsidP="00AE79E2">
            <w:pPr>
              <w:jc w:val="right"/>
              <w:rPr>
                <w:sz w:val="20"/>
                <w:szCs w:val="20"/>
              </w:rPr>
            </w:pPr>
            <w:r w:rsidRPr="00A6118F">
              <w:rPr>
                <w:sz w:val="20"/>
                <w:szCs w:val="20"/>
              </w:rPr>
              <w:t>0,00</w:t>
            </w:r>
          </w:p>
        </w:tc>
      </w:tr>
      <w:tr w:rsidR="00A6118F" w:rsidRPr="00A6118F" w14:paraId="1169808C" w14:textId="77777777" w:rsidTr="00AE79E2">
        <w:trPr>
          <w:trHeight w:val="2295"/>
        </w:trPr>
        <w:tc>
          <w:tcPr>
            <w:tcW w:w="2709" w:type="dxa"/>
            <w:tcBorders>
              <w:top w:val="nil"/>
              <w:left w:val="single" w:sz="4" w:space="0" w:color="auto"/>
              <w:bottom w:val="single" w:sz="4" w:space="0" w:color="auto"/>
              <w:right w:val="nil"/>
            </w:tcBorders>
            <w:shd w:val="clear" w:color="auto" w:fill="auto"/>
            <w:vAlign w:val="center"/>
            <w:hideMark/>
          </w:tcPr>
          <w:p w14:paraId="3C9F8E58"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5024A580"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8EE100B"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4FEA4917" w14:textId="77777777" w:rsidR="00A6118F" w:rsidRPr="00A6118F" w:rsidRDefault="00A6118F" w:rsidP="00AE79E2">
            <w:pPr>
              <w:jc w:val="center"/>
              <w:rPr>
                <w:bCs/>
                <w:sz w:val="20"/>
                <w:szCs w:val="20"/>
              </w:rPr>
            </w:pPr>
            <w:r w:rsidRPr="00A6118F">
              <w:rPr>
                <w:bCs/>
                <w:sz w:val="20"/>
                <w:szCs w:val="20"/>
              </w:rPr>
              <w:t>07.1.00.S0929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A02E20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BA6FFBE" w14:textId="77777777" w:rsidR="00A6118F" w:rsidRPr="00A6118F" w:rsidRDefault="00A6118F" w:rsidP="00AE79E2">
            <w:pPr>
              <w:jc w:val="right"/>
              <w:rPr>
                <w:bCs/>
                <w:sz w:val="20"/>
                <w:szCs w:val="20"/>
              </w:rPr>
            </w:pPr>
            <w:r w:rsidRPr="00A6118F">
              <w:rPr>
                <w:bCs/>
                <w:sz w:val="20"/>
                <w:szCs w:val="20"/>
              </w:rPr>
              <w:t>209 000,00</w:t>
            </w:r>
          </w:p>
        </w:tc>
        <w:tc>
          <w:tcPr>
            <w:tcW w:w="1516" w:type="dxa"/>
            <w:tcBorders>
              <w:top w:val="nil"/>
              <w:left w:val="single" w:sz="4" w:space="0" w:color="auto"/>
              <w:bottom w:val="single" w:sz="4" w:space="0" w:color="auto"/>
              <w:right w:val="nil"/>
            </w:tcBorders>
            <w:shd w:val="clear" w:color="auto" w:fill="auto"/>
            <w:vAlign w:val="center"/>
            <w:hideMark/>
          </w:tcPr>
          <w:p w14:paraId="20ADC888"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5F2DF33" w14:textId="77777777" w:rsidR="00A6118F" w:rsidRPr="00A6118F" w:rsidRDefault="00A6118F" w:rsidP="00AE79E2">
            <w:pPr>
              <w:jc w:val="right"/>
              <w:rPr>
                <w:bCs/>
                <w:sz w:val="20"/>
                <w:szCs w:val="20"/>
              </w:rPr>
            </w:pPr>
            <w:r w:rsidRPr="00A6118F">
              <w:rPr>
                <w:bCs/>
                <w:sz w:val="20"/>
                <w:szCs w:val="20"/>
              </w:rPr>
              <w:t>0,00</w:t>
            </w:r>
          </w:p>
        </w:tc>
      </w:tr>
      <w:tr w:rsidR="00A6118F" w:rsidRPr="00A6118F" w14:paraId="4C8D6637"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775263F"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0448F8E3"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E80C034"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2C5A7D62" w14:textId="77777777" w:rsidR="00A6118F" w:rsidRPr="00A6118F" w:rsidRDefault="00A6118F" w:rsidP="00AE79E2">
            <w:pPr>
              <w:jc w:val="center"/>
              <w:rPr>
                <w:sz w:val="20"/>
                <w:szCs w:val="20"/>
              </w:rPr>
            </w:pPr>
            <w:r w:rsidRPr="00A6118F">
              <w:rPr>
                <w:sz w:val="20"/>
                <w:szCs w:val="20"/>
              </w:rPr>
              <w:t>07.1.00.S0929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688E10F"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C2EC8B9" w14:textId="77777777" w:rsidR="00A6118F" w:rsidRPr="00A6118F" w:rsidRDefault="00A6118F" w:rsidP="00AE79E2">
            <w:pPr>
              <w:jc w:val="right"/>
              <w:rPr>
                <w:sz w:val="20"/>
                <w:szCs w:val="20"/>
              </w:rPr>
            </w:pPr>
            <w:r w:rsidRPr="00A6118F">
              <w:rPr>
                <w:sz w:val="20"/>
                <w:szCs w:val="20"/>
              </w:rPr>
              <w:t>209 000,00</w:t>
            </w:r>
          </w:p>
        </w:tc>
        <w:tc>
          <w:tcPr>
            <w:tcW w:w="1516" w:type="dxa"/>
            <w:tcBorders>
              <w:top w:val="nil"/>
              <w:left w:val="single" w:sz="4" w:space="0" w:color="auto"/>
              <w:bottom w:val="single" w:sz="4" w:space="0" w:color="auto"/>
              <w:right w:val="nil"/>
            </w:tcBorders>
            <w:shd w:val="clear" w:color="auto" w:fill="auto"/>
            <w:vAlign w:val="center"/>
            <w:hideMark/>
          </w:tcPr>
          <w:p w14:paraId="59D75DF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63C90D7" w14:textId="77777777" w:rsidR="00A6118F" w:rsidRPr="00A6118F" w:rsidRDefault="00A6118F" w:rsidP="00AE79E2">
            <w:pPr>
              <w:jc w:val="right"/>
              <w:rPr>
                <w:sz w:val="20"/>
                <w:szCs w:val="20"/>
              </w:rPr>
            </w:pPr>
            <w:r w:rsidRPr="00A6118F">
              <w:rPr>
                <w:sz w:val="20"/>
                <w:szCs w:val="20"/>
              </w:rPr>
              <w:t>0,00</w:t>
            </w:r>
          </w:p>
        </w:tc>
      </w:tr>
      <w:tr w:rsidR="00A6118F" w:rsidRPr="00A6118F" w14:paraId="0A255EF1"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7972B36"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2D61B1A7"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7E910E3"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6339974D" w14:textId="77777777" w:rsidR="00A6118F" w:rsidRPr="00A6118F" w:rsidRDefault="00A6118F" w:rsidP="00AE79E2">
            <w:pPr>
              <w:jc w:val="center"/>
              <w:rPr>
                <w:sz w:val="20"/>
                <w:szCs w:val="20"/>
              </w:rPr>
            </w:pPr>
            <w:r w:rsidRPr="00A6118F">
              <w:rPr>
                <w:sz w:val="20"/>
                <w:szCs w:val="20"/>
              </w:rPr>
              <w:t>07.1.00.S0929</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36E3FB6"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78F01AF" w14:textId="77777777" w:rsidR="00A6118F" w:rsidRPr="00A6118F" w:rsidRDefault="00A6118F" w:rsidP="00AE79E2">
            <w:pPr>
              <w:jc w:val="right"/>
              <w:rPr>
                <w:sz w:val="20"/>
                <w:szCs w:val="20"/>
              </w:rPr>
            </w:pPr>
            <w:r w:rsidRPr="00A6118F">
              <w:rPr>
                <w:sz w:val="20"/>
                <w:szCs w:val="20"/>
              </w:rPr>
              <w:t>209 000,00</w:t>
            </w:r>
          </w:p>
        </w:tc>
        <w:tc>
          <w:tcPr>
            <w:tcW w:w="1516" w:type="dxa"/>
            <w:tcBorders>
              <w:top w:val="nil"/>
              <w:left w:val="single" w:sz="4" w:space="0" w:color="auto"/>
              <w:bottom w:val="single" w:sz="4" w:space="0" w:color="auto"/>
              <w:right w:val="nil"/>
            </w:tcBorders>
            <w:shd w:val="clear" w:color="auto" w:fill="auto"/>
            <w:vAlign w:val="center"/>
            <w:hideMark/>
          </w:tcPr>
          <w:p w14:paraId="344064E0"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56AB819" w14:textId="77777777" w:rsidR="00A6118F" w:rsidRPr="00A6118F" w:rsidRDefault="00A6118F" w:rsidP="00AE79E2">
            <w:pPr>
              <w:jc w:val="right"/>
              <w:rPr>
                <w:sz w:val="20"/>
                <w:szCs w:val="20"/>
              </w:rPr>
            </w:pPr>
            <w:r w:rsidRPr="00A6118F">
              <w:rPr>
                <w:sz w:val="20"/>
                <w:szCs w:val="20"/>
              </w:rPr>
              <w:t>0,00</w:t>
            </w:r>
          </w:p>
        </w:tc>
      </w:tr>
      <w:tr w:rsidR="00A6118F" w:rsidRPr="00A6118F" w14:paraId="5D2545F5"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56B7FE72"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6BA92C69"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199F8B"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760A8ACF"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7C15F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C62AA5F" w14:textId="77777777" w:rsidR="00A6118F" w:rsidRPr="00A6118F" w:rsidRDefault="00A6118F" w:rsidP="00AE79E2">
            <w:pPr>
              <w:jc w:val="right"/>
              <w:rPr>
                <w:bCs/>
                <w:sz w:val="20"/>
                <w:szCs w:val="20"/>
              </w:rPr>
            </w:pPr>
            <w:r w:rsidRPr="00A6118F">
              <w:rPr>
                <w:bCs/>
                <w:sz w:val="20"/>
                <w:szCs w:val="20"/>
              </w:rPr>
              <w:t>529 880,00</w:t>
            </w:r>
          </w:p>
        </w:tc>
        <w:tc>
          <w:tcPr>
            <w:tcW w:w="1516" w:type="dxa"/>
            <w:tcBorders>
              <w:top w:val="nil"/>
              <w:left w:val="single" w:sz="4" w:space="0" w:color="auto"/>
              <w:bottom w:val="single" w:sz="4" w:space="0" w:color="auto"/>
              <w:right w:val="nil"/>
            </w:tcBorders>
            <w:shd w:val="clear" w:color="auto" w:fill="auto"/>
            <w:vAlign w:val="center"/>
            <w:hideMark/>
          </w:tcPr>
          <w:p w14:paraId="202EE6F7" w14:textId="77777777" w:rsidR="00A6118F" w:rsidRPr="00A6118F" w:rsidRDefault="00A6118F" w:rsidP="00AE79E2">
            <w:pPr>
              <w:jc w:val="right"/>
              <w:rPr>
                <w:bCs/>
                <w:sz w:val="20"/>
                <w:szCs w:val="20"/>
              </w:rPr>
            </w:pPr>
            <w:r w:rsidRPr="00A6118F">
              <w:rPr>
                <w:bCs/>
                <w:sz w:val="20"/>
                <w:szCs w:val="20"/>
              </w:rPr>
              <w:t>229 880,00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25F4D4C" w14:textId="77777777" w:rsidR="00A6118F" w:rsidRPr="00A6118F" w:rsidRDefault="00A6118F" w:rsidP="00AE79E2">
            <w:pPr>
              <w:jc w:val="right"/>
              <w:rPr>
                <w:bCs/>
                <w:sz w:val="20"/>
                <w:szCs w:val="20"/>
              </w:rPr>
            </w:pPr>
            <w:r w:rsidRPr="00A6118F">
              <w:rPr>
                <w:bCs/>
                <w:sz w:val="20"/>
                <w:szCs w:val="20"/>
              </w:rPr>
              <w:t>229 880,00</w:t>
            </w:r>
          </w:p>
        </w:tc>
      </w:tr>
      <w:tr w:rsidR="00A6118F" w:rsidRPr="00A6118F" w14:paraId="50EFCC25"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79F9B0AD" w14:textId="77777777" w:rsidR="00A6118F" w:rsidRPr="00A6118F" w:rsidRDefault="00A6118F" w:rsidP="00AE79E2">
            <w:pPr>
              <w:rPr>
                <w:bCs/>
                <w:sz w:val="20"/>
                <w:szCs w:val="20"/>
              </w:rPr>
            </w:pPr>
            <w:r w:rsidRPr="00A6118F">
              <w:rPr>
                <w:bCs/>
                <w:sz w:val="20"/>
                <w:szCs w:val="20"/>
              </w:rPr>
              <w:t xml:space="preserve">Расходы на предоставление </w:t>
            </w:r>
            <w:proofErr w:type="gramStart"/>
            <w:r w:rsidRPr="00A6118F">
              <w:rPr>
                <w:bCs/>
                <w:sz w:val="20"/>
                <w:szCs w:val="20"/>
              </w:rPr>
              <w:t>субсидий  отдельным</w:t>
            </w:r>
            <w:proofErr w:type="gramEnd"/>
            <w:r w:rsidRPr="00A6118F">
              <w:rPr>
                <w:bCs/>
                <w:sz w:val="20"/>
                <w:szCs w:val="20"/>
              </w:rPr>
              <w:t xml:space="preserve"> общественным организациям и иным некоммерческих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7AFBD388"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9EEFDD2"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508C2D0A" w14:textId="77777777" w:rsidR="00A6118F" w:rsidRPr="00A6118F" w:rsidRDefault="00A6118F" w:rsidP="00AE79E2">
            <w:pPr>
              <w:jc w:val="center"/>
              <w:rPr>
                <w:bCs/>
                <w:sz w:val="20"/>
                <w:szCs w:val="20"/>
              </w:rPr>
            </w:pPr>
            <w:r w:rsidRPr="00A6118F">
              <w:rPr>
                <w:bCs/>
                <w:sz w:val="20"/>
                <w:szCs w:val="20"/>
              </w:rPr>
              <w:t>99.0.00.10210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A8CAF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27F9356" w14:textId="77777777" w:rsidR="00A6118F" w:rsidRPr="00A6118F" w:rsidRDefault="00A6118F" w:rsidP="00AE79E2">
            <w:pPr>
              <w:jc w:val="right"/>
              <w:rPr>
                <w:bCs/>
                <w:sz w:val="20"/>
                <w:szCs w:val="20"/>
              </w:rPr>
            </w:pPr>
            <w:r w:rsidRPr="00A6118F">
              <w:rPr>
                <w:bCs/>
                <w:sz w:val="20"/>
                <w:szCs w:val="20"/>
              </w:rPr>
              <w:t>300 000,00</w:t>
            </w:r>
          </w:p>
        </w:tc>
        <w:tc>
          <w:tcPr>
            <w:tcW w:w="1516" w:type="dxa"/>
            <w:tcBorders>
              <w:top w:val="nil"/>
              <w:left w:val="single" w:sz="4" w:space="0" w:color="auto"/>
              <w:bottom w:val="single" w:sz="4" w:space="0" w:color="auto"/>
              <w:right w:val="nil"/>
            </w:tcBorders>
            <w:shd w:val="clear" w:color="auto" w:fill="auto"/>
            <w:vAlign w:val="center"/>
            <w:hideMark/>
          </w:tcPr>
          <w:p w14:paraId="53444520"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D1CB244" w14:textId="77777777" w:rsidR="00A6118F" w:rsidRPr="00A6118F" w:rsidRDefault="00A6118F" w:rsidP="00AE79E2">
            <w:pPr>
              <w:jc w:val="right"/>
              <w:rPr>
                <w:bCs/>
                <w:sz w:val="20"/>
                <w:szCs w:val="20"/>
              </w:rPr>
            </w:pPr>
            <w:r w:rsidRPr="00A6118F">
              <w:rPr>
                <w:bCs/>
                <w:sz w:val="20"/>
                <w:szCs w:val="20"/>
              </w:rPr>
              <w:t>0,00</w:t>
            </w:r>
          </w:p>
        </w:tc>
      </w:tr>
      <w:tr w:rsidR="00A6118F" w:rsidRPr="00A6118F" w14:paraId="42CA842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A778195" w14:textId="77777777" w:rsidR="00A6118F" w:rsidRPr="00A6118F" w:rsidRDefault="00A6118F" w:rsidP="00AE79E2">
            <w:pPr>
              <w:rPr>
                <w:sz w:val="20"/>
                <w:szCs w:val="20"/>
              </w:rPr>
            </w:pPr>
            <w:r w:rsidRPr="00A6118F">
              <w:rPr>
                <w:sz w:val="20"/>
                <w:szCs w:val="20"/>
              </w:rPr>
              <w:t xml:space="preserve">Предоставление субсидий бюджетным, автономным учреждениям и иным некоммерческим </w:t>
            </w:r>
            <w:r w:rsidRPr="00A6118F">
              <w:rPr>
                <w:sz w:val="20"/>
                <w:szCs w:val="20"/>
              </w:rPr>
              <w:lastRenderedPageBreak/>
              <w:t>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75B2F84F" w14:textId="77777777" w:rsidR="00A6118F" w:rsidRPr="00A6118F" w:rsidRDefault="00A6118F" w:rsidP="00AE79E2">
            <w:pPr>
              <w:jc w:val="center"/>
              <w:rPr>
                <w:sz w:val="20"/>
                <w:szCs w:val="20"/>
              </w:rPr>
            </w:pPr>
            <w:r w:rsidRPr="00A6118F">
              <w:rPr>
                <w:sz w:val="20"/>
                <w:szCs w:val="20"/>
              </w:rPr>
              <w:lastRenderedPageBreak/>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DECDDF7"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330C42E5" w14:textId="77777777" w:rsidR="00A6118F" w:rsidRPr="00A6118F" w:rsidRDefault="00A6118F" w:rsidP="00AE79E2">
            <w:pPr>
              <w:jc w:val="center"/>
              <w:rPr>
                <w:sz w:val="20"/>
                <w:szCs w:val="20"/>
              </w:rPr>
            </w:pPr>
            <w:r w:rsidRPr="00A6118F">
              <w:rPr>
                <w:sz w:val="20"/>
                <w:szCs w:val="20"/>
              </w:rPr>
              <w:t>99.0.00.10210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86F0FE6"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7C1DA0C" w14:textId="77777777" w:rsidR="00A6118F" w:rsidRPr="00A6118F" w:rsidRDefault="00A6118F" w:rsidP="00AE79E2">
            <w:pPr>
              <w:jc w:val="right"/>
              <w:rPr>
                <w:sz w:val="20"/>
                <w:szCs w:val="20"/>
              </w:rPr>
            </w:pPr>
            <w:r w:rsidRPr="00A6118F">
              <w:rPr>
                <w:sz w:val="20"/>
                <w:szCs w:val="20"/>
              </w:rPr>
              <w:t>300 000,00</w:t>
            </w:r>
          </w:p>
        </w:tc>
        <w:tc>
          <w:tcPr>
            <w:tcW w:w="1516" w:type="dxa"/>
            <w:tcBorders>
              <w:top w:val="nil"/>
              <w:left w:val="single" w:sz="4" w:space="0" w:color="auto"/>
              <w:bottom w:val="single" w:sz="4" w:space="0" w:color="auto"/>
              <w:right w:val="nil"/>
            </w:tcBorders>
            <w:shd w:val="clear" w:color="auto" w:fill="auto"/>
            <w:vAlign w:val="center"/>
            <w:hideMark/>
          </w:tcPr>
          <w:p w14:paraId="42D6E2FD"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8CEDB93" w14:textId="77777777" w:rsidR="00A6118F" w:rsidRPr="00A6118F" w:rsidRDefault="00A6118F" w:rsidP="00AE79E2">
            <w:pPr>
              <w:jc w:val="right"/>
              <w:rPr>
                <w:sz w:val="20"/>
                <w:szCs w:val="20"/>
              </w:rPr>
            </w:pPr>
            <w:r w:rsidRPr="00A6118F">
              <w:rPr>
                <w:sz w:val="20"/>
                <w:szCs w:val="20"/>
              </w:rPr>
              <w:t>0,00</w:t>
            </w:r>
          </w:p>
        </w:tc>
      </w:tr>
      <w:tr w:rsidR="00A6118F" w:rsidRPr="00A6118F" w14:paraId="0D8979C5"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6E3D69CB"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45107A78"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43732D3"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74A58B56" w14:textId="77777777" w:rsidR="00A6118F" w:rsidRPr="00A6118F" w:rsidRDefault="00A6118F" w:rsidP="00AE79E2">
            <w:pPr>
              <w:jc w:val="center"/>
              <w:rPr>
                <w:sz w:val="20"/>
                <w:szCs w:val="20"/>
              </w:rPr>
            </w:pPr>
            <w:r w:rsidRPr="00A6118F">
              <w:rPr>
                <w:sz w:val="20"/>
                <w:szCs w:val="20"/>
              </w:rPr>
              <w:t>99.0.00.10210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DDF5569" w14:textId="77777777" w:rsidR="00A6118F" w:rsidRPr="00A6118F" w:rsidRDefault="00A6118F" w:rsidP="00AE79E2">
            <w:pPr>
              <w:jc w:val="center"/>
              <w:rPr>
                <w:sz w:val="20"/>
                <w:szCs w:val="20"/>
              </w:rPr>
            </w:pPr>
            <w:r w:rsidRPr="00A6118F">
              <w:rPr>
                <w:sz w:val="20"/>
                <w:szCs w:val="20"/>
              </w:rPr>
              <w:t>630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BDC57AA" w14:textId="77777777" w:rsidR="00A6118F" w:rsidRPr="00A6118F" w:rsidRDefault="00A6118F" w:rsidP="00AE79E2">
            <w:pPr>
              <w:jc w:val="right"/>
              <w:rPr>
                <w:sz w:val="20"/>
                <w:szCs w:val="20"/>
              </w:rPr>
            </w:pPr>
            <w:r w:rsidRPr="00A6118F">
              <w:rPr>
                <w:sz w:val="20"/>
                <w:szCs w:val="20"/>
              </w:rPr>
              <w:t>300 000,00</w:t>
            </w:r>
          </w:p>
        </w:tc>
        <w:tc>
          <w:tcPr>
            <w:tcW w:w="1516" w:type="dxa"/>
            <w:tcBorders>
              <w:top w:val="nil"/>
              <w:left w:val="single" w:sz="4" w:space="0" w:color="auto"/>
              <w:bottom w:val="single" w:sz="4" w:space="0" w:color="auto"/>
              <w:right w:val="nil"/>
            </w:tcBorders>
            <w:shd w:val="clear" w:color="auto" w:fill="auto"/>
            <w:vAlign w:val="center"/>
            <w:hideMark/>
          </w:tcPr>
          <w:p w14:paraId="5F1BE94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CD11E70" w14:textId="77777777" w:rsidR="00A6118F" w:rsidRPr="00A6118F" w:rsidRDefault="00A6118F" w:rsidP="00AE79E2">
            <w:pPr>
              <w:jc w:val="right"/>
              <w:rPr>
                <w:sz w:val="20"/>
                <w:szCs w:val="20"/>
              </w:rPr>
            </w:pPr>
            <w:r w:rsidRPr="00A6118F">
              <w:rPr>
                <w:sz w:val="20"/>
                <w:szCs w:val="20"/>
              </w:rPr>
              <w:t>0,00</w:t>
            </w:r>
          </w:p>
        </w:tc>
      </w:tr>
      <w:tr w:rsidR="00A6118F" w:rsidRPr="00A6118F" w14:paraId="2D3ECCF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E112E31" w14:textId="77777777" w:rsidR="00A6118F" w:rsidRPr="00A6118F" w:rsidRDefault="00A6118F" w:rsidP="00AE79E2">
            <w:pPr>
              <w:rPr>
                <w:bCs/>
                <w:sz w:val="20"/>
                <w:szCs w:val="20"/>
              </w:rPr>
            </w:pPr>
            <w:r w:rsidRPr="00A6118F">
              <w:rPr>
                <w:bCs/>
                <w:sz w:val="20"/>
                <w:szCs w:val="20"/>
              </w:rPr>
              <w:t>Денежная выплата почетным гражданам</w:t>
            </w:r>
          </w:p>
        </w:tc>
        <w:tc>
          <w:tcPr>
            <w:tcW w:w="444" w:type="dxa"/>
            <w:tcBorders>
              <w:top w:val="nil"/>
              <w:left w:val="single" w:sz="4" w:space="0" w:color="auto"/>
              <w:bottom w:val="single" w:sz="4" w:space="0" w:color="auto"/>
              <w:right w:val="nil"/>
            </w:tcBorders>
            <w:shd w:val="clear" w:color="auto" w:fill="auto"/>
            <w:noWrap/>
            <w:vAlign w:val="center"/>
            <w:hideMark/>
          </w:tcPr>
          <w:p w14:paraId="2425ED69"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11A64A" w14:textId="77777777" w:rsidR="00A6118F" w:rsidRPr="00A6118F" w:rsidRDefault="00A6118F" w:rsidP="00AE79E2">
            <w:pPr>
              <w:jc w:val="center"/>
              <w:rPr>
                <w:bCs/>
                <w:sz w:val="20"/>
                <w:szCs w:val="20"/>
              </w:rPr>
            </w:pPr>
            <w:r w:rsidRPr="00A6118F">
              <w:rPr>
                <w:bCs/>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66255A38" w14:textId="77777777" w:rsidR="00A6118F" w:rsidRPr="00A6118F" w:rsidRDefault="00A6118F" w:rsidP="00AE79E2">
            <w:pPr>
              <w:jc w:val="center"/>
              <w:rPr>
                <w:bCs/>
                <w:sz w:val="20"/>
                <w:szCs w:val="20"/>
              </w:rPr>
            </w:pPr>
            <w:r w:rsidRPr="00A6118F">
              <w:rPr>
                <w:bCs/>
                <w:sz w:val="20"/>
                <w:szCs w:val="20"/>
              </w:rPr>
              <w:t>99.0.00.10400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203016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85A2F01" w14:textId="77777777" w:rsidR="00A6118F" w:rsidRPr="00A6118F" w:rsidRDefault="00A6118F" w:rsidP="00AE79E2">
            <w:pPr>
              <w:jc w:val="right"/>
              <w:rPr>
                <w:bCs/>
                <w:sz w:val="20"/>
                <w:szCs w:val="20"/>
              </w:rPr>
            </w:pPr>
            <w:r w:rsidRPr="00A6118F">
              <w:rPr>
                <w:bCs/>
                <w:sz w:val="20"/>
                <w:szCs w:val="20"/>
              </w:rPr>
              <w:t>229 880,00</w:t>
            </w:r>
          </w:p>
        </w:tc>
        <w:tc>
          <w:tcPr>
            <w:tcW w:w="1516" w:type="dxa"/>
            <w:tcBorders>
              <w:top w:val="nil"/>
              <w:left w:val="single" w:sz="4" w:space="0" w:color="auto"/>
              <w:bottom w:val="single" w:sz="4" w:space="0" w:color="auto"/>
              <w:right w:val="nil"/>
            </w:tcBorders>
            <w:shd w:val="clear" w:color="auto" w:fill="auto"/>
            <w:vAlign w:val="center"/>
            <w:hideMark/>
          </w:tcPr>
          <w:p w14:paraId="06C9F7A2" w14:textId="77777777" w:rsidR="00A6118F" w:rsidRPr="00A6118F" w:rsidRDefault="00A6118F" w:rsidP="00AE79E2">
            <w:pPr>
              <w:jc w:val="right"/>
              <w:rPr>
                <w:bCs/>
                <w:sz w:val="20"/>
                <w:szCs w:val="20"/>
              </w:rPr>
            </w:pPr>
            <w:r w:rsidRPr="00A6118F">
              <w:rPr>
                <w:bCs/>
                <w:sz w:val="20"/>
                <w:szCs w:val="20"/>
              </w:rPr>
              <w:t>229 880,00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D2DB328" w14:textId="77777777" w:rsidR="00A6118F" w:rsidRPr="00A6118F" w:rsidRDefault="00A6118F" w:rsidP="00AE79E2">
            <w:pPr>
              <w:jc w:val="right"/>
              <w:rPr>
                <w:bCs/>
                <w:sz w:val="20"/>
                <w:szCs w:val="20"/>
              </w:rPr>
            </w:pPr>
            <w:r w:rsidRPr="00A6118F">
              <w:rPr>
                <w:bCs/>
                <w:sz w:val="20"/>
                <w:szCs w:val="20"/>
              </w:rPr>
              <w:t>229 880,00</w:t>
            </w:r>
          </w:p>
        </w:tc>
      </w:tr>
      <w:tr w:rsidR="00A6118F" w:rsidRPr="00A6118F" w14:paraId="54A59A6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D48F0FF"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444" w:type="dxa"/>
            <w:tcBorders>
              <w:top w:val="nil"/>
              <w:left w:val="single" w:sz="4" w:space="0" w:color="auto"/>
              <w:bottom w:val="single" w:sz="4" w:space="0" w:color="auto"/>
              <w:right w:val="nil"/>
            </w:tcBorders>
            <w:shd w:val="clear" w:color="auto" w:fill="auto"/>
            <w:noWrap/>
            <w:vAlign w:val="center"/>
            <w:hideMark/>
          </w:tcPr>
          <w:p w14:paraId="5252505C"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AE1BE93"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0158EF7D" w14:textId="77777777" w:rsidR="00A6118F" w:rsidRPr="00A6118F" w:rsidRDefault="00A6118F" w:rsidP="00AE79E2">
            <w:pPr>
              <w:jc w:val="center"/>
              <w:rPr>
                <w:sz w:val="20"/>
                <w:szCs w:val="20"/>
              </w:rPr>
            </w:pPr>
            <w:r w:rsidRPr="00A6118F">
              <w:rPr>
                <w:sz w:val="20"/>
                <w:szCs w:val="20"/>
              </w:rPr>
              <w:t>99.0.00.10400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BE838F8" w14:textId="77777777" w:rsidR="00A6118F" w:rsidRPr="00A6118F" w:rsidRDefault="00A6118F" w:rsidP="00AE79E2">
            <w:pPr>
              <w:jc w:val="center"/>
              <w:rPr>
                <w:sz w:val="20"/>
                <w:szCs w:val="20"/>
              </w:rPr>
            </w:pPr>
            <w:r w:rsidRPr="00A6118F">
              <w:rPr>
                <w:sz w:val="20"/>
                <w:szCs w:val="20"/>
              </w:rPr>
              <w:t>300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6DE6288" w14:textId="77777777" w:rsidR="00A6118F" w:rsidRPr="00A6118F" w:rsidRDefault="00A6118F" w:rsidP="00AE79E2">
            <w:pPr>
              <w:jc w:val="right"/>
              <w:rPr>
                <w:sz w:val="20"/>
                <w:szCs w:val="20"/>
              </w:rPr>
            </w:pPr>
            <w:r w:rsidRPr="00A6118F">
              <w:rPr>
                <w:sz w:val="20"/>
                <w:szCs w:val="20"/>
              </w:rPr>
              <w:t>229 880,00</w:t>
            </w:r>
          </w:p>
        </w:tc>
        <w:tc>
          <w:tcPr>
            <w:tcW w:w="1516" w:type="dxa"/>
            <w:tcBorders>
              <w:top w:val="nil"/>
              <w:left w:val="single" w:sz="4" w:space="0" w:color="auto"/>
              <w:bottom w:val="single" w:sz="4" w:space="0" w:color="auto"/>
              <w:right w:val="nil"/>
            </w:tcBorders>
            <w:shd w:val="clear" w:color="auto" w:fill="auto"/>
            <w:vAlign w:val="center"/>
            <w:hideMark/>
          </w:tcPr>
          <w:p w14:paraId="3C76B194" w14:textId="77777777" w:rsidR="00A6118F" w:rsidRPr="00A6118F" w:rsidRDefault="00A6118F" w:rsidP="00AE79E2">
            <w:pPr>
              <w:jc w:val="right"/>
              <w:rPr>
                <w:sz w:val="20"/>
                <w:szCs w:val="20"/>
              </w:rPr>
            </w:pPr>
            <w:r w:rsidRPr="00A6118F">
              <w:rPr>
                <w:sz w:val="20"/>
                <w:szCs w:val="20"/>
              </w:rPr>
              <w:t>229 880,00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087611E" w14:textId="77777777" w:rsidR="00A6118F" w:rsidRPr="00A6118F" w:rsidRDefault="00A6118F" w:rsidP="00AE79E2">
            <w:pPr>
              <w:jc w:val="right"/>
              <w:rPr>
                <w:sz w:val="20"/>
                <w:szCs w:val="20"/>
              </w:rPr>
            </w:pPr>
            <w:r w:rsidRPr="00A6118F">
              <w:rPr>
                <w:sz w:val="20"/>
                <w:szCs w:val="20"/>
              </w:rPr>
              <w:t>229 880,00</w:t>
            </w:r>
          </w:p>
        </w:tc>
      </w:tr>
      <w:tr w:rsidR="00A6118F" w:rsidRPr="00A6118F" w14:paraId="5D519E54"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0207D50" w14:textId="77777777" w:rsidR="00A6118F" w:rsidRPr="00A6118F" w:rsidRDefault="00A6118F" w:rsidP="00AE79E2">
            <w:pPr>
              <w:rPr>
                <w:sz w:val="20"/>
                <w:szCs w:val="20"/>
              </w:rPr>
            </w:pPr>
            <w:r w:rsidRPr="00A6118F">
              <w:rPr>
                <w:sz w:val="20"/>
                <w:szCs w:val="20"/>
              </w:rPr>
              <w:t>Публичные нормативные выплаты гражданам несоциального характера</w:t>
            </w:r>
          </w:p>
        </w:tc>
        <w:tc>
          <w:tcPr>
            <w:tcW w:w="444" w:type="dxa"/>
            <w:tcBorders>
              <w:top w:val="nil"/>
              <w:left w:val="single" w:sz="4" w:space="0" w:color="auto"/>
              <w:bottom w:val="single" w:sz="4" w:space="0" w:color="auto"/>
              <w:right w:val="nil"/>
            </w:tcBorders>
            <w:shd w:val="clear" w:color="auto" w:fill="auto"/>
            <w:noWrap/>
            <w:vAlign w:val="center"/>
            <w:hideMark/>
          </w:tcPr>
          <w:p w14:paraId="29744C7E"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DA73CEF" w14:textId="77777777" w:rsidR="00A6118F" w:rsidRPr="00A6118F" w:rsidRDefault="00A6118F" w:rsidP="00AE79E2">
            <w:pPr>
              <w:jc w:val="center"/>
              <w:rPr>
                <w:sz w:val="20"/>
                <w:szCs w:val="20"/>
              </w:rPr>
            </w:pPr>
            <w:r w:rsidRPr="00A6118F">
              <w:rPr>
                <w:sz w:val="20"/>
                <w:szCs w:val="20"/>
              </w:rPr>
              <w:t>06</w:t>
            </w:r>
          </w:p>
        </w:tc>
        <w:tc>
          <w:tcPr>
            <w:tcW w:w="1301" w:type="dxa"/>
            <w:tcBorders>
              <w:top w:val="nil"/>
              <w:left w:val="single" w:sz="4" w:space="0" w:color="auto"/>
              <w:bottom w:val="single" w:sz="4" w:space="0" w:color="auto"/>
              <w:right w:val="nil"/>
            </w:tcBorders>
            <w:shd w:val="clear" w:color="auto" w:fill="auto"/>
            <w:noWrap/>
            <w:vAlign w:val="center"/>
            <w:hideMark/>
          </w:tcPr>
          <w:p w14:paraId="43D9A1BF" w14:textId="77777777" w:rsidR="00A6118F" w:rsidRPr="00A6118F" w:rsidRDefault="00A6118F" w:rsidP="00AE79E2">
            <w:pPr>
              <w:jc w:val="center"/>
              <w:rPr>
                <w:sz w:val="20"/>
                <w:szCs w:val="20"/>
              </w:rPr>
            </w:pPr>
            <w:r w:rsidRPr="00A6118F">
              <w:rPr>
                <w:sz w:val="20"/>
                <w:szCs w:val="20"/>
              </w:rPr>
              <w:t>99.0.00.10400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F1EFF38" w14:textId="77777777" w:rsidR="00A6118F" w:rsidRPr="00A6118F" w:rsidRDefault="00A6118F" w:rsidP="00AE79E2">
            <w:pPr>
              <w:jc w:val="center"/>
              <w:rPr>
                <w:sz w:val="20"/>
                <w:szCs w:val="20"/>
              </w:rPr>
            </w:pPr>
            <w:r w:rsidRPr="00A6118F">
              <w:rPr>
                <w:sz w:val="20"/>
                <w:szCs w:val="20"/>
              </w:rPr>
              <w:t>330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331D139" w14:textId="77777777" w:rsidR="00A6118F" w:rsidRPr="00A6118F" w:rsidRDefault="00A6118F" w:rsidP="00AE79E2">
            <w:pPr>
              <w:jc w:val="right"/>
              <w:rPr>
                <w:sz w:val="20"/>
                <w:szCs w:val="20"/>
              </w:rPr>
            </w:pPr>
            <w:r w:rsidRPr="00A6118F">
              <w:rPr>
                <w:sz w:val="20"/>
                <w:szCs w:val="20"/>
              </w:rPr>
              <w:t>229 880,00</w:t>
            </w:r>
          </w:p>
        </w:tc>
        <w:tc>
          <w:tcPr>
            <w:tcW w:w="1516" w:type="dxa"/>
            <w:tcBorders>
              <w:top w:val="nil"/>
              <w:left w:val="single" w:sz="4" w:space="0" w:color="auto"/>
              <w:bottom w:val="single" w:sz="4" w:space="0" w:color="auto"/>
              <w:right w:val="nil"/>
            </w:tcBorders>
            <w:shd w:val="clear" w:color="auto" w:fill="auto"/>
            <w:vAlign w:val="center"/>
            <w:hideMark/>
          </w:tcPr>
          <w:p w14:paraId="1934554C" w14:textId="77777777" w:rsidR="00A6118F" w:rsidRPr="00A6118F" w:rsidRDefault="00A6118F" w:rsidP="00AE79E2">
            <w:pPr>
              <w:jc w:val="right"/>
              <w:rPr>
                <w:sz w:val="20"/>
                <w:szCs w:val="20"/>
              </w:rPr>
            </w:pPr>
            <w:r w:rsidRPr="00A6118F">
              <w:rPr>
                <w:sz w:val="20"/>
                <w:szCs w:val="20"/>
              </w:rPr>
              <w:t>229 880,00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7B8F312" w14:textId="77777777" w:rsidR="00A6118F" w:rsidRPr="00A6118F" w:rsidRDefault="00A6118F" w:rsidP="00AE79E2">
            <w:pPr>
              <w:jc w:val="right"/>
              <w:rPr>
                <w:sz w:val="20"/>
                <w:szCs w:val="20"/>
              </w:rPr>
            </w:pPr>
            <w:r w:rsidRPr="00A6118F">
              <w:rPr>
                <w:sz w:val="20"/>
                <w:szCs w:val="20"/>
              </w:rPr>
              <w:t>229 880,00</w:t>
            </w:r>
          </w:p>
        </w:tc>
      </w:tr>
      <w:tr w:rsidR="00A6118F" w:rsidRPr="00A6118F" w14:paraId="4DE6EC36"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F33DD7A" w14:textId="77777777" w:rsidR="00A6118F" w:rsidRPr="00A6118F" w:rsidRDefault="00A6118F" w:rsidP="00AE79E2">
            <w:pPr>
              <w:rPr>
                <w:bCs/>
                <w:sz w:val="20"/>
                <w:szCs w:val="20"/>
              </w:rPr>
            </w:pPr>
            <w:r w:rsidRPr="00A6118F">
              <w:rPr>
                <w:bCs/>
                <w:sz w:val="20"/>
                <w:szCs w:val="20"/>
              </w:rPr>
              <w:t>ФИЗИЧЕСКАЯ КУЛЬТУРА И СПОРТ</w:t>
            </w:r>
          </w:p>
        </w:tc>
        <w:tc>
          <w:tcPr>
            <w:tcW w:w="444" w:type="dxa"/>
            <w:tcBorders>
              <w:top w:val="nil"/>
              <w:left w:val="single" w:sz="4" w:space="0" w:color="auto"/>
              <w:bottom w:val="single" w:sz="4" w:space="0" w:color="auto"/>
              <w:right w:val="nil"/>
            </w:tcBorders>
            <w:shd w:val="clear" w:color="auto" w:fill="auto"/>
            <w:noWrap/>
            <w:vAlign w:val="center"/>
            <w:hideMark/>
          </w:tcPr>
          <w:p w14:paraId="23C44672"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BCF54F0" w14:textId="77777777" w:rsidR="00A6118F" w:rsidRPr="00A6118F" w:rsidRDefault="00A6118F" w:rsidP="00AE79E2">
            <w:pPr>
              <w:jc w:val="center"/>
              <w:rPr>
                <w:bCs/>
                <w:sz w:val="20"/>
                <w:szCs w:val="20"/>
              </w:rPr>
            </w:pPr>
            <w:r w:rsidRPr="00A6118F">
              <w:rPr>
                <w:bCs/>
                <w:sz w:val="20"/>
                <w:szCs w:val="20"/>
              </w:rPr>
              <w:t> </w:t>
            </w:r>
          </w:p>
        </w:tc>
        <w:tc>
          <w:tcPr>
            <w:tcW w:w="1301" w:type="dxa"/>
            <w:tcBorders>
              <w:top w:val="nil"/>
              <w:left w:val="single" w:sz="4" w:space="0" w:color="auto"/>
              <w:bottom w:val="single" w:sz="4" w:space="0" w:color="auto"/>
              <w:right w:val="nil"/>
            </w:tcBorders>
            <w:shd w:val="clear" w:color="auto" w:fill="auto"/>
            <w:noWrap/>
            <w:vAlign w:val="center"/>
            <w:hideMark/>
          </w:tcPr>
          <w:p w14:paraId="1BFA46A5"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B74D80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C910F5C" w14:textId="77777777" w:rsidR="00A6118F" w:rsidRPr="00A6118F" w:rsidRDefault="00A6118F" w:rsidP="00AE79E2">
            <w:pPr>
              <w:jc w:val="right"/>
              <w:rPr>
                <w:bCs/>
                <w:sz w:val="20"/>
                <w:szCs w:val="20"/>
              </w:rPr>
            </w:pPr>
            <w:r w:rsidRPr="00A6118F">
              <w:rPr>
                <w:bCs/>
                <w:sz w:val="20"/>
                <w:szCs w:val="20"/>
              </w:rPr>
              <w:t>172 990 816,57</w:t>
            </w:r>
          </w:p>
        </w:tc>
        <w:tc>
          <w:tcPr>
            <w:tcW w:w="1516" w:type="dxa"/>
            <w:tcBorders>
              <w:top w:val="nil"/>
              <w:left w:val="single" w:sz="4" w:space="0" w:color="auto"/>
              <w:bottom w:val="single" w:sz="4" w:space="0" w:color="auto"/>
              <w:right w:val="nil"/>
            </w:tcBorders>
            <w:shd w:val="clear" w:color="auto" w:fill="auto"/>
            <w:vAlign w:val="center"/>
            <w:hideMark/>
          </w:tcPr>
          <w:p w14:paraId="640735E1" w14:textId="77777777" w:rsidR="00A6118F" w:rsidRPr="00A6118F" w:rsidRDefault="00A6118F" w:rsidP="00AE79E2">
            <w:pPr>
              <w:jc w:val="right"/>
              <w:rPr>
                <w:bCs/>
                <w:sz w:val="20"/>
                <w:szCs w:val="20"/>
              </w:rPr>
            </w:pPr>
            <w:r w:rsidRPr="00A6118F">
              <w:rPr>
                <w:bCs/>
                <w:sz w:val="20"/>
                <w:szCs w:val="20"/>
              </w:rPr>
              <w:t>74 599 900,00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3AAE384" w14:textId="77777777" w:rsidR="00A6118F" w:rsidRPr="00A6118F" w:rsidRDefault="00A6118F" w:rsidP="00AE79E2">
            <w:pPr>
              <w:jc w:val="right"/>
              <w:rPr>
                <w:bCs/>
                <w:sz w:val="20"/>
                <w:szCs w:val="20"/>
              </w:rPr>
            </w:pPr>
            <w:r w:rsidRPr="00A6118F">
              <w:rPr>
                <w:bCs/>
                <w:sz w:val="20"/>
                <w:szCs w:val="20"/>
              </w:rPr>
              <w:t>22 000 000,00</w:t>
            </w:r>
          </w:p>
        </w:tc>
      </w:tr>
      <w:tr w:rsidR="00A6118F" w:rsidRPr="00A6118F" w14:paraId="72CAB8E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F00A25E" w14:textId="77777777" w:rsidR="00A6118F" w:rsidRPr="00A6118F" w:rsidRDefault="00A6118F" w:rsidP="00AE79E2">
            <w:pPr>
              <w:rPr>
                <w:bCs/>
                <w:sz w:val="20"/>
                <w:szCs w:val="20"/>
              </w:rPr>
            </w:pPr>
            <w:r w:rsidRPr="00A6118F">
              <w:rPr>
                <w:bCs/>
                <w:sz w:val="20"/>
                <w:szCs w:val="20"/>
              </w:rPr>
              <w:t>Физическая культура</w:t>
            </w:r>
          </w:p>
        </w:tc>
        <w:tc>
          <w:tcPr>
            <w:tcW w:w="444" w:type="dxa"/>
            <w:tcBorders>
              <w:top w:val="nil"/>
              <w:left w:val="single" w:sz="4" w:space="0" w:color="auto"/>
              <w:bottom w:val="single" w:sz="4" w:space="0" w:color="auto"/>
              <w:right w:val="nil"/>
            </w:tcBorders>
            <w:shd w:val="clear" w:color="auto" w:fill="auto"/>
            <w:noWrap/>
            <w:vAlign w:val="center"/>
            <w:hideMark/>
          </w:tcPr>
          <w:p w14:paraId="4661C651"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01E6EC"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404A8E0"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1CF7B9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FC5C82C" w14:textId="77777777" w:rsidR="00A6118F" w:rsidRPr="00A6118F" w:rsidRDefault="00A6118F" w:rsidP="00AE79E2">
            <w:pPr>
              <w:jc w:val="right"/>
              <w:rPr>
                <w:bCs/>
                <w:sz w:val="20"/>
                <w:szCs w:val="20"/>
              </w:rPr>
            </w:pPr>
            <w:r w:rsidRPr="00A6118F">
              <w:rPr>
                <w:bCs/>
                <w:sz w:val="20"/>
                <w:szCs w:val="20"/>
              </w:rPr>
              <w:t>37 529 086,57</w:t>
            </w:r>
          </w:p>
        </w:tc>
        <w:tc>
          <w:tcPr>
            <w:tcW w:w="1516" w:type="dxa"/>
            <w:tcBorders>
              <w:top w:val="nil"/>
              <w:left w:val="single" w:sz="4" w:space="0" w:color="auto"/>
              <w:bottom w:val="single" w:sz="4" w:space="0" w:color="auto"/>
              <w:right w:val="nil"/>
            </w:tcBorders>
            <w:shd w:val="clear" w:color="auto" w:fill="auto"/>
            <w:vAlign w:val="center"/>
            <w:hideMark/>
          </w:tcPr>
          <w:p w14:paraId="019CF1D1" w14:textId="77777777" w:rsidR="00A6118F" w:rsidRPr="00A6118F" w:rsidRDefault="00A6118F" w:rsidP="00AE79E2">
            <w:pPr>
              <w:jc w:val="right"/>
              <w:rPr>
                <w:bCs/>
                <w:sz w:val="20"/>
                <w:szCs w:val="20"/>
              </w:rPr>
            </w:pPr>
            <w:r w:rsidRPr="00A6118F">
              <w:rPr>
                <w:bCs/>
                <w:sz w:val="20"/>
                <w:szCs w:val="20"/>
              </w:rPr>
              <w:t>22 000 000,00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CF58A61" w14:textId="77777777" w:rsidR="00A6118F" w:rsidRPr="00A6118F" w:rsidRDefault="00A6118F" w:rsidP="00AE79E2">
            <w:pPr>
              <w:jc w:val="right"/>
              <w:rPr>
                <w:bCs/>
                <w:sz w:val="20"/>
                <w:szCs w:val="20"/>
              </w:rPr>
            </w:pPr>
            <w:r w:rsidRPr="00A6118F">
              <w:rPr>
                <w:bCs/>
                <w:sz w:val="20"/>
                <w:szCs w:val="20"/>
              </w:rPr>
              <w:t>22 000 000,00</w:t>
            </w:r>
          </w:p>
        </w:tc>
      </w:tr>
      <w:tr w:rsidR="00A6118F" w:rsidRPr="00A6118F" w14:paraId="6E54B802"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6625540E" w14:textId="77777777" w:rsidR="00A6118F" w:rsidRPr="00A6118F" w:rsidRDefault="00A6118F" w:rsidP="00AE79E2">
            <w:pPr>
              <w:rPr>
                <w:bCs/>
                <w:sz w:val="20"/>
                <w:szCs w:val="20"/>
              </w:rPr>
            </w:pPr>
            <w:r w:rsidRPr="00A6118F">
              <w:rPr>
                <w:bCs/>
                <w:sz w:val="20"/>
                <w:szCs w:val="20"/>
              </w:rPr>
              <w:t>Муниципальная программа "Развитие физической культуры и спорта в Куйбышевском районе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411695F2"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A833E3B"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7F724B1" w14:textId="77777777" w:rsidR="00A6118F" w:rsidRPr="00A6118F" w:rsidRDefault="00A6118F" w:rsidP="00AE79E2">
            <w:pPr>
              <w:jc w:val="center"/>
              <w:rPr>
                <w:bCs/>
                <w:sz w:val="20"/>
                <w:szCs w:val="20"/>
              </w:rPr>
            </w:pPr>
            <w:r w:rsidRPr="00A6118F">
              <w:rPr>
                <w:bCs/>
                <w:sz w:val="20"/>
                <w:szCs w:val="20"/>
              </w:rPr>
              <w:t>11.0.00.00000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F476A2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1C10BF4" w14:textId="77777777" w:rsidR="00A6118F" w:rsidRPr="00A6118F" w:rsidRDefault="00A6118F" w:rsidP="00AE79E2">
            <w:pPr>
              <w:jc w:val="right"/>
              <w:rPr>
                <w:bCs/>
                <w:sz w:val="20"/>
                <w:szCs w:val="20"/>
              </w:rPr>
            </w:pPr>
            <w:r w:rsidRPr="00A6118F">
              <w:rPr>
                <w:bCs/>
                <w:sz w:val="20"/>
                <w:szCs w:val="20"/>
              </w:rPr>
              <w:t>37 529 086,57</w:t>
            </w:r>
          </w:p>
        </w:tc>
        <w:tc>
          <w:tcPr>
            <w:tcW w:w="1516" w:type="dxa"/>
            <w:tcBorders>
              <w:top w:val="nil"/>
              <w:left w:val="single" w:sz="4" w:space="0" w:color="auto"/>
              <w:bottom w:val="single" w:sz="4" w:space="0" w:color="auto"/>
              <w:right w:val="nil"/>
            </w:tcBorders>
            <w:shd w:val="clear" w:color="auto" w:fill="auto"/>
            <w:vAlign w:val="center"/>
            <w:hideMark/>
          </w:tcPr>
          <w:p w14:paraId="35F44DAF" w14:textId="77777777" w:rsidR="00A6118F" w:rsidRPr="00A6118F" w:rsidRDefault="00A6118F" w:rsidP="00AE79E2">
            <w:pPr>
              <w:jc w:val="right"/>
              <w:rPr>
                <w:bCs/>
                <w:sz w:val="20"/>
                <w:szCs w:val="20"/>
              </w:rPr>
            </w:pPr>
            <w:r w:rsidRPr="00A6118F">
              <w:rPr>
                <w:bCs/>
                <w:sz w:val="20"/>
                <w:szCs w:val="20"/>
              </w:rPr>
              <w:t>22 000 000,00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854F555" w14:textId="77777777" w:rsidR="00A6118F" w:rsidRPr="00A6118F" w:rsidRDefault="00A6118F" w:rsidP="00AE79E2">
            <w:pPr>
              <w:jc w:val="right"/>
              <w:rPr>
                <w:bCs/>
                <w:sz w:val="20"/>
                <w:szCs w:val="20"/>
              </w:rPr>
            </w:pPr>
            <w:r w:rsidRPr="00A6118F">
              <w:rPr>
                <w:bCs/>
                <w:sz w:val="20"/>
                <w:szCs w:val="20"/>
              </w:rPr>
              <w:t>22 000 000,00</w:t>
            </w:r>
          </w:p>
        </w:tc>
      </w:tr>
      <w:tr w:rsidR="00A6118F" w:rsidRPr="00A6118F" w14:paraId="5789ACC6"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32427ED" w14:textId="77777777" w:rsidR="00A6118F" w:rsidRPr="00A6118F" w:rsidRDefault="00A6118F" w:rsidP="00AE79E2">
            <w:pPr>
              <w:rPr>
                <w:bCs/>
                <w:sz w:val="20"/>
                <w:szCs w:val="20"/>
              </w:rPr>
            </w:pPr>
            <w:r w:rsidRPr="00A6118F">
              <w:rPr>
                <w:bCs/>
                <w:sz w:val="20"/>
                <w:szCs w:val="20"/>
              </w:rPr>
              <w:t xml:space="preserve">Расходы на обеспечение деятельности (оказание услуг) центров спортивной </w:t>
            </w:r>
            <w:proofErr w:type="gramStart"/>
            <w:r w:rsidRPr="00A6118F">
              <w:rPr>
                <w:bCs/>
                <w:sz w:val="20"/>
                <w:szCs w:val="20"/>
              </w:rPr>
              <w:t>подготовки(</w:t>
            </w:r>
            <w:proofErr w:type="gramEnd"/>
            <w:r w:rsidRPr="00A6118F">
              <w:rPr>
                <w:bCs/>
                <w:sz w:val="20"/>
                <w:szCs w:val="20"/>
              </w:rPr>
              <w:t>сборных команд)</w:t>
            </w:r>
          </w:p>
        </w:tc>
        <w:tc>
          <w:tcPr>
            <w:tcW w:w="444" w:type="dxa"/>
            <w:tcBorders>
              <w:top w:val="nil"/>
              <w:left w:val="single" w:sz="4" w:space="0" w:color="auto"/>
              <w:bottom w:val="single" w:sz="4" w:space="0" w:color="auto"/>
              <w:right w:val="nil"/>
            </w:tcBorders>
            <w:shd w:val="clear" w:color="auto" w:fill="auto"/>
            <w:noWrap/>
            <w:vAlign w:val="center"/>
            <w:hideMark/>
          </w:tcPr>
          <w:p w14:paraId="5D1C8B09"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B0EAD3D"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D18D63F" w14:textId="77777777" w:rsidR="00A6118F" w:rsidRPr="00A6118F" w:rsidRDefault="00A6118F" w:rsidP="00AE79E2">
            <w:pPr>
              <w:jc w:val="center"/>
              <w:rPr>
                <w:bCs/>
                <w:sz w:val="20"/>
                <w:szCs w:val="20"/>
              </w:rPr>
            </w:pPr>
            <w:r w:rsidRPr="00A6118F">
              <w:rPr>
                <w:bCs/>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CE02DF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F5038F7" w14:textId="77777777" w:rsidR="00A6118F" w:rsidRPr="00A6118F" w:rsidRDefault="00A6118F" w:rsidP="00AE79E2">
            <w:pPr>
              <w:jc w:val="right"/>
              <w:rPr>
                <w:bCs/>
                <w:sz w:val="20"/>
                <w:szCs w:val="20"/>
              </w:rPr>
            </w:pPr>
            <w:r w:rsidRPr="00A6118F">
              <w:rPr>
                <w:bCs/>
                <w:sz w:val="20"/>
                <w:szCs w:val="20"/>
              </w:rPr>
              <w:t>37 529 086,57</w:t>
            </w:r>
          </w:p>
        </w:tc>
        <w:tc>
          <w:tcPr>
            <w:tcW w:w="1516" w:type="dxa"/>
            <w:tcBorders>
              <w:top w:val="nil"/>
              <w:left w:val="single" w:sz="4" w:space="0" w:color="auto"/>
              <w:bottom w:val="single" w:sz="4" w:space="0" w:color="auto"/>
              <w:right w:val="nil"/>
            </w:tcBorders>
            <w:shd w:val="clear" w:color="auto" w:fill="auto"/>
            <w:vAlign w:val="center"/>
            <w:hideMark/>
          </w:tcPr>
          <w:p w14:paraId="73A64CA5" w14:textId="77777777" w:rsidR="00A6118F" w:rsidRPr="00A6118F" w:rsidRDefault="00A6118F" w:rsidP="00AE79E2">
            <w:pPr>
              <w:jc w:val="right"/>
              <w:rPr>
                <w:bCs/>
                <w:sz w:val="20"/>
                <w:szCs w:val="20"/>
              </w:rPr>
            </w:pPr>
            <w:r w:rsidRPr="00A6118F">
              <w:rPr>
                <w:bCs/>
                <w:sz w:val="20"/>
                <w:szCs w:val="20"/>
              </w:rPr>
              <w:t>22 000 000,00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DD74BF4" w14:textId="77777777" w:rsidR="00A6118F" w:rsidRPr="00A6118F" w:rsidRDefault="00A6118F" w:rsidP="00AE79E2">
            <w:pPr>
              <w:jc w:val="right"/>
              <w:rPr>
                <w:bCs/>
                <w:sz w:val="20"/>
                <w:szCs w:val="20"/>
              </w:rPr>
            </w:pPr>
            <w:r w:rsidRPr="00A6118F">
              <w:rPr>
                <w:bCs/>
                <w:sz w:val="20"/>
                <w:szCs w:val="20"/>
              </w:rPr>
              <w:t>22 000 000,00</w:t>
            </w:r>
          </w:p>
        </w:tc>
      </w:tr>
      <w:tr w:rsidR="00A6118F" w:rsidRPr="00A6118F" w14:paraId="4ADB9AD0"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57B61FAA"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4" w:type="dxa"/>
            <w:tcBorders>
              <w:top w:val="nil"/>
              <w:left w:val="single" w:sz="4" w:space="0" w:color="auto"/>
              <w:bottom w:val="single" w:sz="4" w:space="0" w:color="auto"/>
              <w:right w:val="nil"/>
            </w:tcBorders>
            <w:shd w:val="clear" w:color="auto" w:fill="auto"/>
            <w:noWrap/>
            <w:vAlign w:val="center"/>
            <w:hideMark/>
          </w:tcPr>
          <w:p w14:paraId="00E9A0A4" w14:textId="77777777" w:rsidR="00A6118F" w:rsidRPr="00A6118F" w:rsidRDefault="00A6118F" w:rsidP="00AE79E2">
            <w:pPr>
              <w:jc w:val="center"/>
              <w:rPr>
                <w:sz w:val="20"/>
                <w:szCs w:val="20"/>
              </w:rPr>
            </w:pPr>
            <w:r w:rsidRPr="00A6118F">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DC46BED"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136D2D5B" w14:textId="77777777" w:rsidR="00A6118F" w:rsidRPr="00A6118F" w:rsidRDefault="00A6118F" w:rsidP="00AE79E2">
            <w:pPr>
              <w:jc w:val="center"/>
              <w:rPr>
                <w:sz w:val="20"/>
                <w:szCs w:val="20"/>
              </w:rPr>
            </w:pPr>
            <w:r w:rsidRPr="00A6118F">
              <w:rPr>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E71BB42" w14:textId="77777777" w:rsidR="00A6118F" w:rsidRPr="00A6118F" w:rsidRDefault="00A6118F" w:rsidP="00AE79E2">
            <w:pPr>
              <w:jc w:val="center"/>
              <w:rPr>
                <w:sz w:val="20"/>
                <w:szCs w:val="20"/>
              </w:rPr>
            </w:pPr>
            <w:r w:rsidRPr="00A6118F">
              <w:rPr>
                <w:sz w:val="20"/>
                <w:szCs w:val="20"/>
              </w:rPr>
              <w:t>100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C29C834"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79F2405D" w14:textId="77777777" w:rsidR="00A6118F" w:rsidRPr="00A6118F" w:rsidRDefault="00A6118F" w:rsidP="00AE79E2">
            <w:pPr>
              <w:jc w:val="right"/>
              <w:rPr>
                <w:sz w:val="20"/>
                <w:szCs w:val="20"/>
              </w:rPr>
            </w:pPr>
            <w:r w:rsidRPr="00A6118F">
              <w:rPr>
                <w:sz w:val="20"/>
                <w:szCs w:val="20"/>
              </w:rPr>
              <w:t>12 000 000,00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D9C28F1" w14:textId="77777777" w:rsidR="00A6118F" w:rsidRPr="00A6118F" w:rsidRDefault="00A6118F" w:rsidP="00AE79E2">
            <w:pPr>
              <w:jc w:val="right"/>
              <w:rPr>
                <w:sz w:val="20"/>
                <w:szCs w:val="20"/>
              </w:rPr>
            </w:pPr>
            <w:r w:rsidRPr="00A6118F">
              <w:rPr>
                <w:sz w:val="20"/>
                <w:szCs w:val="20"/>
              </w:rPr>
              <w:t>12 000 000,00</w:t>
            </w:r>
          </w:p>
        </w:tc>
      </w:tr>
      <w:tr w:rsidR="00A6118F" w:rsidRPr="00A6118F" w14:paraId="1B793E82"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65CF01AA"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444" w:type="dxa"/>
            <w:tcBorders>
              <w:top w:val="nil"/>
              <w:left w:val="single" w:sz="4" w:space="0" w:color="auto"/>
              <w:bottom w:val="single" w:sz="4" w:space="0" w:color="auto"/>
              <w:right w:val="nil"/>
            </w:tcBorders>
            <w:shd w:val="clear" w:color="auto" w:fill="auto"/>
            <w:noWrap/>
            <w:vAlign w:val="center"/>
            <w:hideMark/>
          </w:tcPr>
          <w:p w14:paraId="517FCA5F" w14:textId="77777777" w:rsidR="00A6118F" w:rsidRPr="00A6118F" w:rsidRDefault="00A6118F" w:rsidP="00AE79E2">
            <w:pPr>
              <w:jc w:val="center"/>
              <w:rPr>
                <w:sz w:val="20"/>
                <w:szCs w:val="20"/>
              </w:rPr>
            </w:pPr>
            <w:r w:rsidRPr="00A6118F">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E8382C4"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063C7465" w14:textId="77777777" w:rsidR="00A6118F" w:rsidRPr="00A6118F" w:rsidRDefault="00A6118F" w:rsidP="00AE79E2">
            <w:pPr>
              <w:jc w:val="center"/>
              <w:rPr>
                <w:sz w:val="20"/>
                <w:szCs w:val="20"/>
              </w:rPr>
            </w:pPr>
            <w:r w:rsidRPr="00A6118F">
              <w:rPr>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849FC57" w14:textId="77777777" w:rsidR="00A6118F" w:rsidRPr="00A6118F" w:rsidRDefault="00A6118F" w:rsidP="00AE79E2">
            <w:pPr>
              <w:jc w:val="center"/>
              <w:rPr>
                <w:sz w:val="20"/>
                <w:szCs w:val="20"/>
              </w:rPr>
            </w:pPr>
            <w:r w:rsidRPr="00A6118F">
              <w:rPr>
                <w:sz w:val="20"/>
                <w:szCs w:val="20"/>
              </w:rPr>
              <w:t>110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962718B"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40AAB677" w14:textId="77777777" w:rsidR="00A6118F" w:rsidRPr="00A6118F" w:rsidRDefault="00A6118F" w:rsidP="00AE79E2">
            <w:pPr>
              <w:jc w:val="right"/>
              <w:rPr>
                <w:sz w:val="20"/>
                <w:szCs w:val="20"/>
              </w:rPr>
            </w:pPr>
            <w:r w:rsidRPr="00A6118F">
              <w:rPr>
                <w:sz w:val="20"/>
                <w:szCs w:val="20"/>
              </w:rPr>
              <w:t>12 000 000,00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026CC51" w14:textId="77777777" w:rsidR="00A6118F" w:rsidRPr="00A6118F" w:rsidRDefault="00A6118F" w:rsidP="00AE79E2">
            <w:pPr>
              <w:jc w:val="right"/>
              <w:rPr>
                <w:sz w:val="20"/>
                <w:szCs w:val="20"/>
              </w:rPr>
            </w:pPr>
            <w:r w:rsidRPr="00A6118F">
              <w:rPr>
                <w:sz w:val="20"/>
                <w:szCs w:val="20"/>
              </w:rPr>
              <w:t>12 000 000,00</w:t>
            </w:r>
          </w:p>
        </w:tc>
      </w:tr>
      <w:tr w:rsidR="00A6118F" w:rsidRPr="00A6118F" w14:paraId="49E41A29"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55FB71A"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4002AED" w14:textId="77777777" w:rsidR="00A6118F" w:rsidRPr="00A6118F" w:rsidRDefault="00A6118F" w:rsidP="00AE79E2">
            <w:pPr>
              <w:jc w:val="center"/>
              <w:rPr>
                <w:sz w:val="20"/>
                <w:szCs w:val="20"/>
              </w:rPr>
            </w:pPr>
            <w:r w:rsidRPr="00A6118F">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57B8EB4"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01E699B" w14:textId="77777777" w:rsidR="00A6118F" w:rsidRPr="00A6118F" w:rsidRDefault="00A6118F" w:rsidP="00AE79E2">
            <w:pPr>
              <w:jc w:val="center"/>
              <w:rPr>
                <w:sz w:val="20"/>
                <w:szCs w:val="20"/>
              </w:rPr>
            </w:pPr>
            <w:r w:rsidRPr="00A6118F">
              <w:rPr>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C62D76"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2CACCA8"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3919F2C4" w14:textId="77777777" w:rsidR="00A6118F" w:rsidRPr="00A6118F" w:rsidRDefault="00A6118F" w:rsidP="00AE79E2">
            <w:pPr>
              <w:jc w:val="right"/>
              <w:rPr>
                <w:sz w:val="20"/>
                <w:szCs w:val="20"/>
              </w:rPr>
            </w:pPr>
            <w:r w:rsidRPr="00A6118F">
              <w:rPr>
                <w:sz w:val="20"/>
                <w:szCs w:val="20"/>
              </w:rPr>
              <w:t>10 000 000,00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38329B7" w14:textId="77777777" w:rsidR="00A6118F" w:rsidRPr="00A6118F" w:rsidRDefault="00A6118F" w:rsidP="00AE79E2">
            <w:pPr>
              <w:jc w:val="right"/>
              <w:rPr>
                <w:sz w:val="20"/>
                <w:szCs w:val="20"/>
              </w:rPr>
            </w:pPr>
            <w:r w:rsidRPr="00A6118F">
              <w:rPr>
                <w:sz w:val="20"/>
                <w:szCs w:val="20"/>
              </w:rPr>
              <w:t>10 000 000,00</w:t>
            </w:r>
          </w:p>
        </w:tc>
      </w:tr>
      <w:tr w:rsidR="00A6118F" w:rsidRPr="00A6118F" w14:paraId="44A842FF"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ECC7813"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527614C" w14:textId="77777777" w:rsidR="00A6118F" w:rsidRPr="00A6118F" w:rsidRDefault="00A6118F" w:rsidP="00AE79E2">
            <w:pPr>
              <w:jc w:val="center"/>
              <w:rPr>
                <w:sz w:val="20"/>
                <w:szCs w:val="20"/>
              </w:rPr>
            </w:pPr>
            <w:r w:rsidRPr="00A6118F">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2CC65C5"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16690325" w14:textId="77777777" w:rsidR="00A6118F" w:rsidRPr="00A6118F" w:rsidRDefault="00A6118F" w:rsidP="00AE79E2">
            <w:pPr>
              <w:jc w:val="center"/>
              <w:rPr>
                <w:sz w:val="20"/>
                <w:szCs w:val="20"/>
              </w:rPr>
            </w:pPr>
            <w:r w:rsidRPr="00A6118F">
              <w:rPr>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5AA6E58"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657FFE3"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790059BD" w14:textId="77777777" w:rsidR="00A6118F" w:rsidRPr="00A6118F" w:rsidRDefault="00A6118F" w:rsidP="00AE79E2">
            <w:pPr>
              <w:jc w:val="right"/>
              <w:rPr>
                <w:sz w:val="20"/>
                <w:szCs w:val="20"/>
              </w:rPr>
            </w:pPr>
            <w:r w:rsidRPr="00A6118F">
              <w:rPr>
                <w:sz w:val="20"/>
                <w:szCs w:val="20"/>
              </w:rPr>
              <w:t>10 000 000,00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D7FA34B" w14:textId="77777777" w:rsidR="00A6118F" w:rsidRPr="00A6118F" w:rsidRDefault="00A6118F" w:rsidP="00AE79E2">
            <w:pPr>
              <w:jc w:val="right"/>
              <w:rPr>
                <w:sz w:val="20"/>
                <w:szCs w:val="20"/>
              </w:rPr>
            </w:pPr>
            <w:r w:rsidRPr="00A6118F">
              <w:rPr>
                <w:sz w:val="20"/>
                <w:szCs w:val="20"/>
              </w:rPr>
              <w:t>10 000 000,00</w:t>
            </w:r>
          </w:p>
        </w:tc>
      </w:tr>
      <w:tr w:rsidR="00A6118F" w:rsidRPr="00A6118F" w14:paraId="3FA1EF77"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61F06CF"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6F54E254" w14:textId="77777777" w:rsidR="00A6118F" w:rsidRPr="00A6118F" w:rsidRDefault="00A6118F" w:rsidP="00AE79E2">
            <w:pPr>
              <w:jc w:val="center"/>
              <w:rPr>
                <w:sz w:val="20"/>
                <w:szCs w:val="20"/>
              </w:rPr>
            </w:pPr>
            <w:r w:rsidRPr="00A6118F">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67B9406"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6DEA660B" w14:textId="77777777" w:rsidR="00A6118F" w:rsidRPr="00A6118F" w:rsidRDefault="00A6118F" w:rsidP="00AE79E2">
            <w:pPr>
              <w:jc w:val="center"/>
              <w:rPr>
                <w:sz w:val="20"/>
                <w:szCs w:val="20"/>
              </w:rPr>
            </w:pPr>
            <w:r w:rsidRPr="00A6118F">
              <w:rPr>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459B938"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12371B0" w14:textId="77777777" w:rsidR="00A6118F" w:rsidRPr="00A6118F" w:rsidRDefault="00A6118F" w:rsidP="00AE79E2">
            <w:pPr>
              <w:jc w:val="right"/>
              <w:rPr>
                <w:sz w:val="20"/>
                <w:szCs w:val="20"/>
              </w:rPr>
            </w:pPr>
            <w:r w:rsidRPr="00A6118F">
              <w:rPr>
                <w:sz w:val="20"/>
                <w:szCs w:val="20"/>
              </w:rPr>
              <w:t>37 529 086,57</w:t>
            </w:r>
          </w:p>
        </w:tc>
        <w:tc>
          <w:tcPr>
            <w:tcW w:w="1516" w:type="dxa"/>
            <w:tcBorders>
              <w:top w:val="nil"/>
              <w:left w:val="single" w:sz="4" w:space="0" w:color="auto"/>
              <w:bottom w:val="single" w:sz="4" w:space="0" w:color="auto"/>
              <w:right w:val="nil"/>
            </w:tcBorders>
            <w:shd w:val="clear" w:color="auto" w:fill="auto"/>
            <w:vAlign w:val="center"/>
            <w:hideMark/>
          </w:tcPr>
          <w:p w14:paraId="17CD265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44469F7" w14:textId="77777777" w:rsidR="00A6118F" w:rsidRPr="00A6118F" w:rsidRDefault="00A6118F" w:rsidP="00AE79E2">
            <w:pPr>
              <w:jc w:val="right"/>
              <w:rPr>
                <w:sz w:val="20"/>
                <w:szCs w:val="20"/>
              </w:rPr>
            </w:pPr>
            <w:r w:rsidRPr="00A6118F">
              <w:rPr>
                <w:sz w:val="20"/>
                <w:szCs w:val="20"/>
              </w:rPr>
              <w:t>0,00</w:t>
            </w:r>
          </w:p>
        </w:tc>
      </w:tr>
      <w:tr w:rsidR="00A6118F" w:rsidRPr="00A6118F" w14:paraId="372852F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26C6DB0" w14:textId="77777777" w:rsidR="00A6118F" w:rsidRPr="00A6118F" w:rsidRDefault="00A6118F" w:rsidP="00AE79E2">
            <w:pPr>
              <w:rPr>
                <w:sz w:val="20"/>
                <w:szCs w:val="20"/>
              </w:rPr>
            </w:pPr>
            <w:r w:rsidRPr="00A6118F">
              <w:rPr>
                <w:sz w:val="20"/>
                <w:szCs w:val="20"/>
              </w:rPr>
              <w:lastRenderedPageBreak/>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54B8E163" w14:textId="77777777" w:rsidR="00A6118F" w:rsidRPr="00A6118F" w:rsidRDefault="00A6118F" w:rsidP="00AE79E2">
            <w:pPr>
              <w:jc w:val="center"/>
              <w:rPr>
                <w:sz w:val="20"/>
                <w:szCs w:val="20"/>
              </w:rPr>
            </w:pPr>
            <w:r w:rsidRPr="00A6118F">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AB74BF"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3AA9ECC" w14:textId="77777777" w:rsidR="00A6118F" w:rsidRPr="00A6118F" w:rsidRDefault="00A6118F" w:rsidP="00AE79E2">
            <w:pPr>
              <w:jc w:val="center"/>
              <w:rPr>
                <w:sz w:val="20"/>
                <w:szCs w:val="20"/>
              </w:rPr>
            </w:pPr>
            <w:r w:rsidRPr="00A6118F">
              <w:rPr>
                <w:sz w:val="20"/>
                <w:szCs w:val="20"/>
              </w:rPr>
              <w:t>11.0.00.11190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39AE906"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8EA8132" w14:textId="77777777" w:rsidR="00A6118F" w:rsidRPr="00A6118F" w:rsidRDefault="00A6118F" w:rsidP="00AE79E2">
            <w:pPr>
              <w:jc w:val="right"/>
              <w:rPr>
                <w:sz w:val="20"/>
                <w:szCs w:val="20"/>
              </w:rPr>
            </w:pPr>
            <w:r w:rsidRPr="00A6118F">
              <w:rPr>
                <w:sz w:val="20"/>
                <w:szCs w:val="20"/>
              </w:rPr>
              <w:t>37 529 086,57</w:t>
            </w:r>
          </w:p>
        </w:tc>
        <w:tc>
          <w:tcPr>
            <w:tcW w:w="1516" w:type="dxa"/>
            <w:tcBorders>
              <w:top w:val="nil"/>
              <w:left w:val="single" w:sz="4" w:space="0" w:color="auto"/>
              <w:bottom w:val="single" w:sz="4" w:space="0" w:color="auto"/>
              <w:right w:val="nil"/>
            </w:tcBorders>
            <w:shd w:val="clear" w:color="auto" w:fill="auto"/>
            <w:vAlign w:val="center"/>
            <w:hideMark/>
          </w:tcPr>
          <w:p w14:paraId="776B11E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19BF58F" w14:textId="77777777" w:rsidR="00A6118F" w:rsidRPr="00A6118F" w:rsidRDefault="00A6118F" w:rsidP="00AE79E2">
            <w:pPr>
              <w:jc w:val="right"/>
              <w:rPr>
                <w:sz w:val="20"/>
                <w:szCs w:val="20"/>
              </w:rPr>
            </w:pPr>
            <w:r w:rsidRPr="00A6118F">
              <w:rPr>
                <w:sz w:val="20"/>
                <w:szCs w:val="20"/>
              </w:rPr>
              <w:t>0,00</w:t>
            </w:r>
          </w:p>
        </w:tc>
      </w:tr>
      <w:tr w:rsidR="00A6118F" w:rsidRPr="00A6118F" w14:paraId="46F4700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1042D78" w14:textId="77777777" w:rsidR="00A6118F" w:rsidRPr="00A6118F" w:rsidRDefault="00A6118F" w:rsidP="00AE79E2">
            <w:pPr>
              <w:rPr>
                <w:bCs/>
                <w:sz w:val="20"/>
                <w:szCs w:val="20"/>
              </w:rPr>
            </w:pPr>
            <w:r w:rsidRPr="00A6118F">
              <w:rPr>
                <w:bCs/>
                <w:sz w:val="20"/>
                <w:szCs w:val="20"/>
              </w:rPr>
              <w:t>Массовый спорт</w:t>
            </w:r>
          </w:p>
        </w:tc>
        <w:tc>
          <w:tcPr>
            <w:tcW w:w="444" w:type="dxa"/>
            <w:tcBorders>
              <w:top w:val="nil"/>
              <w:left w:val="single" w:sz="4" w:space="0" w:color="auto"/>
              <w:bottom w:val="single" w:sz="4" w:space="0" w:color="auto"/>
              <w:right w:val="nil"/>
            </w:tcBorders>
            <w:shd w:val="clear" w:color="auto" w:fill="auto"/>
            <w:noWrap/>
            <w:vAlign w:val="center"/>
            <w:hideMark/>
          </w:tcPr>
          <w:p w14:paraId="3851169B"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9DD1320"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51336BCB"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CBB3B4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5DE58FA" w14:textId="77777777" w:rsidR="00A6118F" w:rsidRPr="00A6118F" w:rsidRDefault="00A6118F" w:rsidP="00AE79E2">
            <w:pPr>
              <w:jc w:val="right"/>
              <w:rPr>
                <w:bCs/>
                <w:sz w:val="20"/>
                <w:szCs w:val="20"/>
              </w:rPr>
            </w:pPr>
            <w:r w:rsidRPr="00A6118F">
              <w:rPr>
                <w:bCs/>
                <w:sz w:val="20"/>
                <w:szCs w:val="20"/>
              </w:rPr>
              <w:t>131 466 600,00</w:t>
            </w:r>
          </w:p>
        </w:tc>
        <w:tc>
          <w:tcPr>
            <w:tcW w:w="1516" w:type="dxa"/>
            <w:tcBorders>
              <w:top w:val="nil"/>
              <w:left w:val="single" w:sz="4" w:space="0" w:color="auto"/>
              <w:bottom w:val="single" w:sz="4" w:space="0" w:color="auto"/>
              <w:right w:val="nil"/>
            </w:tcBorders>
            <w:shd w:val="clear" w:color="auto" w:fill="auto"/>
            <w:vAlign w:val="center"/>
            <w:hideMark/>
          </w:tcPr>
          <w:p w14:paraId="6E085984" w14:textId="77777777" w:rsidR="00A6118F" w:rsidRPr="00A6118F" w:rsidRDefault="00A6118F" w:rsidP="00AE79E2">
            <w:pPr>
              <w:jc w:val="right"/>
              <w:rPr>
                <w:bCs/>
                <w:sz w:val="20"/>
                <w:szCs w:val="20"/>
              </w:rPr>
            </w:pPr>
            <w:r w:rsidRPr="00A6118F">
              <w:rPr>
                <w:bCs/>
                <w:sz w:val="20"/>
                <w:szCs w:val="20"/>
              </w:rPr>
              <w:t>52 599 900,00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15F0FF8" w14:textId="77777777" w:rsidR="00A6118F" w:rsidRPr="00A6118F" w:rsidRDefault="00A6118F" w:rsidP="00AE79E2">
            <w:pPr>
              <w:jc w:val="right"/>
              <w:rPr>
                <w:bCs/>
                <w:sz w:val="20"/>
                <w:szCs w:val="20"/>
              </w:rPr>
            </w:pPr>
            <w:r w:rsidRPr="00A6118F">
              <w:rPr>
                <w:bCs/>
                <w:sz w:val="20"/>
                <w:szCs w:val="20"/>
              </w:rPr>
              <w:t>0,00</w:t>
            </w:r>
          </w:p>
        </w:tc>
      </w:tr>
      <w:tr w:rsidR="00A6118F" w:rsidRPr="00A6118F" w14:paraId="1DA1D3A4"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2A7B0C65" w14:textId="77777777" w:rsidR="00A6118F" w:rsidRPr="00A6118F" w:rsidRDefault="00A6118F" w:rsidP="00AE79E2">
            <w:pPr>
              <w:rPr>
                <w:bCs/>
                <w:sz w:val="20"/>
                <w:szCs w:val="20"/>
              </w:rPr>
            </w:pPr>
            <w:r w:rsidRPr="00A6118F">
              <w:rPr>
                <w:bCs/>
                <w:sz w:val="20"/>
                <w:szCs w:val="20"/>
              </w:rPr>
              <w:t>Муниципальная программа "Развитие физической культуры и спорта в Куйбышевском районе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4D975396"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16E739D"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5562ADF" w14:textId="77777777" w:rsidR="00A6118F" w:rsidRPr="00A6118F" w:rsidRDefault="00A6118F" w:rsidP="00AE79E2">
            <w:pPr>
              <w:jc w:val="center"/>
              <w:rPr>
                <w:bCs/>
                <w:sz w:val="20"/>
                <w:szCs w:val="20"/>
              </w:rPr>
            </w:pPr>
            <w:r w:rsidRPr="00A6118F">
              <w:rPr>
                <w:bCs/>
                <w:sz w:val="20"/>
                <w:szCs w:val="20"/>
              </w:rPr>
              <w:t>11.0.00.00000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5B788E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D0AC760" w14:textId="77777777" w:rsidR="00A6118F" w:rsidRPr="00A6118F" w:rsidRDefault="00A6118F" w:rsidP="00AE79E2">
            <w:pPr>
              <w:jc w:val="right"/>
              <w:rPr>
                <w:bCs/>
                <w:sz w:val="20"/>
                <w:szCs w:val="20"/>
              </w:rPr>
            </w:pPr>
            <w:r w:rsidRPr="00A6118F">
              <w:rPr>
                <w:bCs/>
                <w:sz w:val="20"/>
                <w:szCs w:val="20"/>
              </w:rPr>
              <w:t>131 466 600,00</w:t>
            </w:r>
          </w:p>
        </w:tc>
        <w:tc>
          <w:tcPr>
            <w:tcW w:w="1516" w:type="dxa"/>
            <w:tcBorders>
              <w:top w:val="nil"/>
              <w:left w:val="single" w:sz="4" w:space="0" w:color="auto"/>
              <w:bottom w:val="single" w:sz="4" w:space="0" w:color="auto"/>
              <w:right w:val="nil"/>
            </w:tcBorders>
            <w:shd w:val="clear" w:color="auto" w:fill="auto"/>
            <w:vAlign w:val="center"/>
            <w:hideMark/>
          </w:tcPr>
          <w:p w14:paraId="618F8B16" w14:textId="77777777" w:rsidR="00A6118F" w:rsidRPr="00A6118F" w:rsidRDefault="00A6118F" w:rsidP="00AE79E2">
            <w:pPr>
              <w:jc w:val="right"/>
              <w:rPr>
                <w:bCs/>
                <w:sz w:val="20"/>
                <w:szCs w:val="20"/>
              </w:rPr>
            </w:pPr>
            <w:r w:rsidRPr="00A6118F">
              <w:rPr>
                <w:bCs/>
                <w:sz w:val="20"/>
                <w:szCs w:val="20"/>
              </w:rPr>
              <w:t>52 599 900,00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AD7A355" w14:textId="77777777" w:rsidR="00A6118F" w:rsidRPr="00A6118F" w:rsidRDefault="00A6118F" w:rsidP="00AE79E2">
            <w:pPr>
              <w:jc w:val="right"/>
              <w:rPr>
                <w:bCs/>
                <w:sz w:val="20"/>
                <w:szCs w:val="20"/>
              </w:rPr>
            </w:pPr>
            <w:r w:rsidRPr="00A6118F">
              <w:rPr>
                <w:bCs/>
                <w:sz w:val="20"/>
                <w:szCs w:val="20"/>
              </w:rPr>
              <w:t>0,00</w:t>
            </w:r>
          </w:p>
        </w:tc>
      </w:tr>
      <w:tr w:rsidR="00A6118F" w:rsidRPr="00A6118F" w14:paraId="65733D66"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6440F34C" w14:textId="77777777" w:rsidR="00A6118F" w:rsidRPr="00A6118F" w:rsidRDefault="00A6118F" w:rsidP="00AE79E2">
            <w:pPr>
              <w:rPr>
                <w:bCs/>
                <w:sz w:val="20"/>
                <w:szCs w:val="20"/>
              </w:rPr>
            </w:pPr>
            <w:r w:rsidRPr="00A6118F">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2AC297B5"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642C037"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49D4C011" w14:textId="77777777" w:rsidR="00A6118F" w:rsidRPr="00A6118F" w:rsidRDefault="00A6118F" w:rsidP="00AE79E2">
            <w:pPr>
              <w:jc w:val="center"/>
              <w:rPr>
                <w:bCs/>
                <w:sz w:val="20"/>
                <w:szCs w:val="20"/>
              </w:rPr>
            </w:pPr>
            <w:r w:rsidRPr="00A6118F">
              <w:rPr>
                <w:bCs/>
                <w:sz w:val="20"/>
                <w:szCs w:val="20"/>
              </w:rPr>
              <w:t>11.0.00.70750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D92DF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3C4EB6C" w14:textId="77777777" w:rsidR="00A6118F" w:rsidRPr="00A6118F" w:rsidRDefault="00A6118F" w:rsidP="00AE79E2">
            <w:pPr>
              <w:jc w:val="right"/>
              <w:rPr>
                <w:bCs/>
                <w:sz w:val="20"/>
                <w:szCs w:val="20"/>
              </w:rPr>
            </w:pPr>
            <w:r w:rsidRPr="00A6118F">
              <w:rPr>
                <w:bCs/>
                <w:sz w:val="20"/>
                <w:szCs w:val="20"/>
              </w:rPr>
              <w:t>131 466 600,00</w:t>
            </w:r>
          </w:p>
        </w:tc>
        <w:tc>
          <w:tcPr>
            <w:tcW w:w="1516" w:type="dxa"/>
            <w:tcBorders>
              <w:top w:val="nil"/>
              <w:left w:val="single" w:sz="4" w:space="0" w:color="auto"/>
              <w:bottom w:val="single" w:sz="4" w:space="0" w:color="auto"/>
              <w:right w:val="nil"/>
            </w:tcBorders>
            <w:shd w:val="clear" w:color="auto" w:fill="auto"/>
            <w:vAlign w:val="center"/>
            <w:hideMark/>
          </w:tcPr>
          <w:p w14:paraId="3488326E" w14:textId="77777777" w:rsidR="00A6118F" w:rsidRPr="00A6118F" w:rsidRDefault="00A6118F" w:rsidP="00AE79E2">
            <w:pPr>
              <w:jc w:val="right"/>
              <w:rPr>
                <w:bCs/>
                <w:sz w:val="20"/>
                <w:szCs w:val="20"/>
              </w:rPr>
            </w:pPr>
            <w:r w:rsidRPr="00A6118F">
              <w:rPr>
                <w:bCs/>
                <w:sz w:val="20"/>
                <w:szCs w:val="20"/>
              </w:rPr>
              <w:t>50 599 900,00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803662A" w14:textId="77777777" w:rsidR="00A6118F" w:rsidRPr="00A6118F" w:rsidRDefault="00A6118F" w:rsidP="00AE79E2">
            <w:pPr>
              <w:jc w:val="right"/>
              <w:rPr>
                <w:bCs/>
                <w:sz w:val="20"/>
                <w:szCs w:val="20"/>
              </w:rPr>
            </w:pPr>
            <w:r w:rsidRPr="00A6118F">
              <w:rPr>
                <w:bCs/>
                <w:sz w:val="20"/>
                <w:szCs w:val="20"/>
              </w:rPr>
              <w:t>0,00</w:t>
            </w:r>
          </w:p>
        </w:tc>
      </w:tr>
      <w:tr w:rsidR="00A6118F" w:rsidRPr="00A6118F" w14:paraId="4244E627"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1075603"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617B7067" w14:textId="77777777" w:rsidR="00A6118F" w:rsidRPr="00A6118F" w:rsidRDefault="00A6118F" w:rsidP="00AE79E2">
            <w:pPr>
              <w:jc w:val="center"/>
              <w:rPr>
                <w:sz w:val="20"/>
                <w:szCs w:val="20"/>
              </w:rPr>
            </w:pPr>
            <w:r w:rsidRPr="00A6118F">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7940BEA"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599EA72" w14:textId="77777777" w:rsidR="00A6118F" w:rsidRPr="00A6118F" w:rsidRDefault="00A6118F" w:rsidP="00AE79E2">
            <w:pPr>
              <w:jc w:val="center"/>
              <w:rPr>
                <w:sz w:val="20"/>
                <w:szCs w:val="20"/>
              </w:rPr>
            </w:pPr>
            <w:r w:rsidRPr="00A6118F">
              <w:rPr>
                <w:sz w:val="20"/>
                <w:szCs w:val="20"/>
              </w:rPr>
              <w:t>11.0.00.70750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C3FA78"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56CAC60" w14:textId="77777777" w:rsidR="00A6118F" w:rsidRPr="00A6118F" w:rsidRDefault="00A6118F" w:rsidP="00AE79E2">
            <w:pPr>
              <w:jc w:val="right"/>
              <w:rPr>
                <w:sz w:val="20"/>
                <w:szCs w:val="20"/>
              </w:rPr>
            </w:pPr>
            <w:r w:rsidRPr="00A6118F">
              <w:rPr>
                <w:sz w:val="20"/>
                <w:szCs w:val="20"/>
              </w:rPr>
              <w:t>131 466 600,00</w:t>
            </w:r>
          </w:p>
        </w:tc>
        <w:tc>
          <w:tcPr>
            <w:tcW w:w="1516" w:type="dxa"/>
            <w:tcBorders>
              <w:top w:val="nil"/>
              <w:left w:val="single" w:sz="4" w:space="0" w:color="auto"/>
              <w:bottom w:val="single" w:sz="4" w:space="0" w:color="auto"/>
              <w:right w:val="nil"/>
            </w:tcBorders>
            <w:shd w:val="clear" w:color="auto" w:fill="auto"/>
            <w:vAlign w:val="center"/>
            <w:hideMark/>
          </w:tcPr>
          <w:p w14:paraId="151DD677" w14:textId="77777777" w:rsidR="00A6118F" w:rsidRPr="00A6118F" w:rsidRDefault="00A6118F" w:rsidP="00AE79E2">
            <w:pPr>
              <w:jc w:val="right"/>
              <w:rPr>
                <w:sz w:val="20"/>
                <w:szCs w:val="20"/>
              </w:rPr>
            </w:pPr>
            <w:r w:rsidRPr="00A6118F">
              <w:rPr>
                <w:sz w:val="20"/>
                <w:szCs w:val="20"/>
              </w:rPr>
              <w:t>50 599 900,00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4B942D0" w14:textId="77777777" w:rsidR="00A6118F" w:rsidRPr="00A6118F" w:rsidRDefault="00A6118F" w:rsidP="00AE79E2">
            <w:pPr>
              <w:jc w:val="right"/>
              <w:rPr>
                <w:sz w:val="20"/>
                <w:szCs w:val="20"/>
              </w:rPr>
            </w:pPr>
            <w:r w:rsidRPr="00A6118F">
              <w:rPr>
                <w:sz w:val="20"/>
                <w:szCs w:val="20"/>
              </w:rPr>
              <w:t>0,00</w:t>
            </w:r>
          </w:p>
        </w:tc>
      </w:tr>
      <w:tr w:rsidR="00A6118F" w:rsidRPr="00A6118F" w14:paraId="42CBE5B4"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83E2FAC" w14:textId="77777777" w:rsidR="00A6118F" w:rsidRPr="00A6118F" w:rsidRDefault="00A6118F" w:rsidP="00AE79E2">
            <w:pPr>
              <w:rPr>
                <w:sz w:val="20"/>
                <w:szCs w:val="20"/>
              </w:rPr>
            </w:pPr>
            <w:r w:rsidRPr="00A6118F">
              <w:rPr>
                <w:sz w:val="20"/>
                <w:szCs w:val="20"/>
              </w:rPr>
              <w:t>Субсидии</w:t>
            </w:r>
          </w:p>
        </w:tc>
        <w:tc>
          <w:tcPr>
            <w:tcW w:w="444" w:type="dxa"/>
            <w:tcBorders>
              <w:top w:val="nil"/>
              <w:left w:val="single" w:sz="4" w:space="0" w:color="auto"/>
              <w:bottom w:val="single" w:sz="4" w:space="0" w:color="auto"/>
              <w:right w:val="nil"/>
            </w:tcBorders>
            <w:shd w:val="clear" w:color="auto" w:fill="auto"/>
            <w:noWrap/>
            <w:vAlign w:val="center"/>
            <w:hideMark/>
          </w:tcPr>
          <w:p w14:paraId="34B7BA98" w14:textId="77777777" w:rsidR="00A6118F" w:rsidRPr="00A6118F" w:rsidRDefault="00A6118F" w:rsidP="00AE79E2">
            <w:pPr>
              <w:jc w:val="center"/>
              <w:rPr>
                <w:sz w:val="20"/>
                <w:szCs w:val="20"/>
              </w:rPr>
            </w:pPr>
            <w:r w:rsidRPr="00A6118F">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77E1C49"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C0FBF71" w14:textId="77777777" w:rsidR="00A6118F" w:rsidRPr="00A6118F" w:rsidRDefault="00A6118F" w:rsidP="00AE79E2">
            <w:pPr>
              <w:jc w:val="center"/>
              <w:rPr>
                <w:sz w:val="20"/>
                <w:szCs w:val="20"/>
              </w:rPr>
            </w:pPr>
            <w:r w:rsidRPr="00A6118F">
              <w:rPr>
                <w:sz w:val="20"/>
                <w:szCs w:val="20"/>
              </w:rPr>
              <w:t>11.0.00.70750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32FF7E4" w14:textId="77777777" w:rsidR="00A6118F" w:rsidRPr="00A6118F" w:rsidRDefault="00A6118F" w:rsidP="00AE79E2">
            <w:pPr>
              <w:jc w:val="center"/>
              <w:rPr>
                <w:sz w:val="20"/>
                <w:szCs w:val="20"/>
              </w:rPr>
            </w:pPr>
            <w:r w:rsidRPr="00A6118F">
              <w:rPr>
                <w:sz w:val="20"/>
                <w:szCs w:val="20"/>
              </w:rPr>
              <w:t>520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245B540" w14:textId="77777777" w:rsidR="00A6118F" w:rsidRPr="00A6118F" w:rsidRDefault="00A6118F" w:rsidP="00AE79E2">
            <w:pPr>
              <w:jc w:val="right"/>
              <w:rPr>
                <w:sz w:val="20"/>
                <w:szCs w:val="20"/>
              </w:rPr>
            </w:pPr>
            <w:r w:rsidRPr="00A6118F">
              <w:rPr>
                <w:sz w:val="20"/>
                <w:szCs w:val="20"/>
              </w:rPr>
              <w:t>131 466 600,00</w:t>
            </w:r>
          </w:p>
        </w:tc>
        <w:tc>
          <w:tcPr>
            <w:tcW w:w="1516" w:type="dxa"/>
            <w:tcBorders>
              <w:top w:val="nil"/>
              <w:left w:val="single" w:sz="4" w:space="0" w:color="auto"/>
              <w:bottom w:val="single" w:sz="4" w:space="0" w:color="auto"/>
              <w:right w:val="nil"/>
            </w:tcBorders>
            <w:shd w:val="clear" w:color="auto" w:fill="auto"/>
            <w:vAlign w:val="center"/>
            <w:hideMark/>
          </w:tcPr>
          <w:p w14:paraId="774746C4" w14:textId="77777777" w:rsidR="00A6118F" w:rsidRPr="00A6118F" w:rsidRDefault="00A6118F" w:rsidP="00AE79E2">
            <w:pPr>
              <w:jc w:val="right"/>
              <w:rPr>
                <w:sz w:val="20"/>
                <w:szCs w:val="20"/>
              </w:rPr>
            </w:pPr>
            <w:r w:rsidRPr="00A6118F">
              <w:rPr>
                <w:sz w:val="20"/>
                <w:szCs w:val="20"/>
              </w:rPr>
              <w:t>50 599 900,00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472CA6A" w14:textId="77777777" w:rsidR="00A6118F" w:rsidRPr="00A6118F" w:rsidRDefault="00A6118F" w:rsidP="00AE79E2">
            <w:pPr>
              <w:jc w:val="right"/>
              <w:rPr>
                <w:sz w:val="20"/>
                <w:szCs w:val="20"/>
              </w:rPr>
            </w:pPr>
            <w:r w:rsidRPr="00A6118F">
              <w:rPr>
                <w:sz w:val="20"/>
                <w:szCs w:val="20"/>
              </w:rPr>
              <w:t>0,00</w:t>
            </w:r>
          </w:p>
        </w:tc>
      </w:tr>
      <w:tr w:rsidR="00A6118F" w:rsidRPr="00A6118F" w14:paraId="7A4926B8"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2337EFC7" w14:textId="77777777" w:rsidR="00A6118F" w:rsidRPr="00A6118F" w:rsidRDefault="00A6118F" w:rsidP="00AE79E2">
            <w:pPr>
              <w:rPr>
                <w:bCs/>
                <w:sz w:val="20"/>
                <w:szCs w:val="20"/>
              </w:rPr>
            </w:pPr>
            <w:r w:rsidRPr="00A6118F">
              <w:rPr>
                <w:bCs/>
                <w:sz w:val="20"/>
                <w:szCs w:val="20"/>
              </w:rPr>
              <w:t>Региональный проект "Спорт - норма жизни"</w:t>
            </w:r>
          </w:p>
        </w:tc>
        <w:tc>
          <w:tcPr>
            <w:tcW w:w="444" w:type="dxa"/>
            <w:tcBorders>
              <w:top w:val="nil"/>
              <w:left w:val="single" w:sz="4" w:space="0" w:color="auto"/>
              <w:bottom w:val="single" w:sz="4" w:space="0" w:color="auto"/>
              <w:right w:val="nil"/>
            </w:tcBorders>
            <w:shd w:val="clear" w:color="auto" w:fill="auto"/>
            <w:noWrap/>
            <w:vAlign w:val="center"/>
            <w:hideMark/>
          </w:tcPr>
          <w:p w14:paraId="33F6606A"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DDD820D"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5D2E167" w14:textId="77777777" w:rsidR="00A6118F" w:rsidRPr="00A6118F" w:rsidRDefault="00A6118F" w:rsidP="00AE79E2">
            <w:pPr>
              <w:jc w:val="center"/>
              <w:rPr>
                <w:bCs/>
                <w:sz w:val="20"/>
                <w:szCs w:val="20"/>
              </w:rPr>
            </w:pPr>
            <w:r w:rsidRPr="00A6118F">
              <w:rPr>
                <w:bCs/>
                <w:sz w:val="20"/>
                <w:szCs w:val="20"/>
              </w:rPr>
              <w:t>11.0.P5.00000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1DD42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15FDA2B"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154177D8" w14:textId="77777777" w:rsidR="00A6118F" w:rsidRPr="00A6118F" w:rsidRDefault="00A6118F" w:rsidP="00AE79E2">
            <w:pPr>
              <w:jc w:val="right"/>
              <w:rPr>
                <w:bCs/>
                <w:sz w:val="20"/>
                <w:szCs w:val="20"/>
              </w:rPr>
            </w:pPr>
            <w:r w:rsidRPr="00A6118F">
              <w:rPr>
                <w:bCs/>
                <w:sz w:val="20"/>
                <w:szCs w:val="20"/>
              </w:rPr>
              <w:t>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B9F533E" w14:textId="77777777" w:rsidR="00A6118F" w:rsidRPr="00A6118F" w:rsidRDefault="00A6118F" w:rsidP="00AE79E2">
            <w:pPr>
              <w:jc w:val="right"/>
              <w:rPr>
                <w:bCs/>
                <w:sz w:val="20"/>
                <w:szCs w:val="20"/>
              </w:rPr>
            </w:pPr>
            <w:r w:rsidRPr="00A6118F">
              <w:rPr>
                <w:bCs/>
                <w:sz w:val="20"/>
                <w:szCs w:val="20"/>
              </w:rPr>
              <w:t>0,00</w:t>
            </w:r>
          </w:p>
        </w:tc>
      </w:tr>
      <w:tr w:rsidR="00A6118F" w:rsidRPr="00A6118F" w14:paraId="1AE2DB6D"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635F5FB2" w14:textId="77777777" w:rsidR="00A6118F" w:rsidRPr="00A6118F" w:rsidRDefault="00A6118F" w:rsidP="00AE79E2">
            <w:pPr>
              <w:rPr>
                <w:bCs/>
                <w:sz w:val="20"/>
                <w:szCs w:val="20"/>
              </w:rPr>
            </w:pPr>
            <w:r w:rsidRPr="00A6118F">
              <w:rPr>
                <w:bCs/>
                <w:sz w:val="20"/>
                <w:szCs w:val="20"/>
              </w:rPr>
              <w:t>Подготовка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5CE71D6F"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9610923" w14:textId="77777777" w:rsidR="00A6118F" w:rsidRPr="00A6118F" w:rsidRDefault="00A6118F" w:rsidP="00AE79E2">
            <w:pPr>
              <w:jc w:val="center"/>
              <w:rPr>
                <w:bCs/>
                <w:sz w:val="20"/>
                <w:szCs w:val="20"/>
              </w:rPr>
            </w:pPr>
            <w:r w:rsidRPr="00A6118F">
              <w:rPr>
                <w:bCs/>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0AA84714" w14:textId="77777777" w:rsidR="00A6118F" w:rsidRPr="00A6118F" w:rsidRDefault="00A6118F" w:rsidP="00AE79E2">
            <w:pPr>
              <w:jc w:val="center"/>
              <w:rPr>
                <w:bCs/>
                <w:sz w:val="20"/>
                <w:szCs w:val="20"/>
              </w:rPr>
            </w:pPr>
            <w:r w:rsidRPr="00A6118F">
              <w:rPr>
                <w:bCs/>
                <w:sz w:val="20"/>
                <w:szCs w:val="20"/>
              </w:rPr>
              <w:t>11.0.P5.70270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BB890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985C02A"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7B2A029E" w14:textId="77777777" w:rsidR="00A6118F" w:rsidRPr="00A6118F" w:rsidRDefault="00A6118F" w:rsidP="00AE79E2">
            <w:pPr>
              <w:jc w:val="right"/>
              <w:rPr>
                <w:bCs/>
                <w:sz w:val="20"/>
                <w:szCs w:val="20"/>
              </w:rPr>
            </w:pPr>
            <w:r w:rsidRPr="00A6118F">
              <w:rPr>
                <w:bCs/>
                <w:sz w:val="20"/>
                <w:szCs w:val="20"/>
              </w:rPr>
              <w:t>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5B34ECD" w14:textId="77777777" w:rsidR="00A6118F" w:rsidRPr="00A6118F" w:rsidRDefault="00A6118F" w:rsidP="00AE79E2">
            <w:pPr>
              <w:jc w:val="right"/>
              <w:rPr>
                <w:bCs/>
                <w:sz w:val="20"/>
                <w:szCs w:val="20"/>
              </w:rPr>
            </w:pPr>
            <w:r w:rsidRPr="00A6118F">
              <w:rPr>
                <w:bCs/>
                <w:sz w:val="20"/>
                <w:szCs w:val="20"/>
              </w:rPr>
              <w:t>0,00</w:t>
            </w:r>
          </w:p>
        </w:tc>
      </w:tr>
      <w:tr w:rsidR="00A6118F" w:rsidRPr="00A6118F" w14:paraId="66E24BD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C08ACFB"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43E0DE7E" w14:textId="77777777" w:rsidR="00A6118F" w:rsidRPr="00A6118F" w:rsidRDefault="00A6118F" w:rsidP="00AE79E2">
            <w:pPr>
              <w:jc w:val="center"/>
              <w:rPr>
                <w:sz w:val="20"/>
                <w:szCs w:val="20"/>
              </w:rPr>
            </w:pPr>
            <w:r w:rsidRPr="00A6118F">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4C4624A"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1CFB748C" w14:textId="77777777" w:rsidR="00A6118F" w:rsidRPr="00A6118F" w:rsidRDefault="00A6118F" w:rsidP="00AE79E2">
            <w:pPr>
              <w:jc w:val="center"/>
              <w:rPr>
                <w:sz w:val="20"/>
                <w:szCs w:val="20"/>
              </w:rPr>
            </w:pPr>
            <w:r w:rsidRPr="00A6118F">
              <w:rPr>
                <w:sz w:val="20"/>
                <w:szCs w:val="20"/>
              </w:rPr>
              <w:t>11.0.P5.70270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5B2D328" w14:textId="77777777" w:rsidR="00A6118F" w:rsidRPr="00A6118F" w:rsidRDefault="00A6118F" w:rsidP="00AE79E2">
            <w:pPr>
              <w:jc w:val="center"/>
              <w:rPr>
                <w:sz w:val="20"/>
                <w:szCs w:val="20"/>
              </w:rPr>
            </w:pPr>
            <w:r w:rsidRPr="00A6118F">
              <w:rPr>
                <w:sz w:val="20"/>
                <w:szCs w:val="20"/>
              </w:rPr>
              <w:t>200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85B9D7D"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1DB5BD46" w14:textId="77777777" w:rsidR="00A6118F" w:rsidRPr="00A6118F" w:rsidRDefault="00A6118F" w:rsidP="00AE79E2">
            <w:pPr>
              <w:jc w:val="right"/>
              <w:rPr>
                <w:sz w:val="20"/>
                <w:szCs w:val="20"/>
              </w:rPr>
            </w:pPr>
            <w:r w:rsidRPr="00A6118F">
              <w:rPr>
                <w:sz w:val="20"/>
                <w:szCs w:val="20"/>
              </w:rPr>
              <w:t>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02AD961" w14:textId="77777777" w:rsidR="00A6118F" w:rsidRPr="00A6118F" w:rsidRDefault="00A6118F" w:rsidP="00AE79E2">
            <w:pPr>
              <w:jc w:val="right"/>
              <w:rPr>
                <w:sz w:val="20"/>
                <w:szCs w:val="20"/>
              </w:rPr>
            </w:pPr>
            <w:r w:rsidRPr="00A6118F">
              <w:rPr>
                <w:sz w:val="20"/>
                <w:szCs w:val="20"/>
              </w:rPr>
              <w:t>0,00</w:t>
            </w:r>
          </w:p>
        </w:tc>
      </w:tr>
      <w:tr w:rsidR="00A6118F" w:rsidRPr="00A6118F" w14:paraId="226673F4"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128506CC"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444" w:type="dxa"/>
            <w:tcBorders>
              <w:top w:val="nil"/>
              <w:left w:val="single" w:sz="4" w:space="0" w:color="auto"/>
              <w:bottom w:val="single" w:sz="4" w:space="0" w:color="auto"/>
              <w:right w:val="nil"/>
            </w:tcBorders>
            <w:shd w:val="clear" w:color="auto" w:fill="auto"/>
            <w:noWrap/>
            <w:vAlign w:val="center"/>
            <w:hideMark/>
          </w:tcPr>
          <w:p w14:paraId="14628BB7" w14:textId="77777777" w:rsidR="00A6118F" w:rsidRPr="00A6118F" w:rsidRDefault="00A6118F" w:rsidP="00AE79E2">
            <w:pPr>
              <w:jc w:val="center"/>
              <w:rPr>
                <w:sz w:val="20"/>
                <w:szCs w:val="20"/>
              </w:rPr>
            </w:pPr>
            <w:r w:rsidRPr="00A6118F">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96A986" w14:textId="77777777" w:rsidR="00A6118F" w:rsidRPr="00A6118F" w:rsidRDefault="00A6118F" w:rsidP="00AE79E2">
            <w:pPr>
              <w:jc w:val="center"/>
              <w:rPr>
                <w:sz w:val="20"/>
                <w:szCs w:val="20"/>
              </w:rPr>
            </w:pPr>
            <w:r w:rsidRPr="00A6118F">
              <w:rPr>
                <w:sz w:val="20"/>
                <w:szCs w:val="20"/>
              </w:rPr>
              <w:t>02</w:t>
            </w:r>
          </w:p>
        </w:tc>
        <w:tc>
          <w:tcPr>
            <w:tcW w:w="1301" w:type="dxa"/>
            <w:tcBorders>
              <w:top w:val="nil"/>
              <w:left w:val="single" w:sz="4" w:space="0" w:color="auto"/>
              <w:bottom w:val="single" w:sz="4" w:space="0" w:color="auto"/>
              <w:right w:val="nil"/>
            </w:tcBorders>
            <w:shd w:val="clear" w:color="auto" w:fill="auto"/>
            <w:noWrap/>
            <w:vAlign w:val="center"/>
            <w:hideMark/>
          </w:tcPr>
          <w:p w14:paraId="65F23C70" w14:textId="77777777" w:rsidR="00A6118F" w:rsidRPr="00A6118F" w:rsidRDefault="00A6118F" w:rsidP="00AE79E2">
            <w:pPr>
              <w:jc w:val="center"/>
              <w:rPr>
                <w:sz w:val="20"/>
                <w:szCs w:val="20"/>
              </w:rPr>
            </w:pPr>
            <w:r w:rsidRPr="00A6118F">
              <w:rPr>
                <w:sz w:val="20"/>
                <w:szCs w:val="20"/>
              </w:rPr>
              <w:t>11.0.P5.70270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058ED3" w14:textId="77777777" w:rsidR="00A6118F" w:rsidRPr="00A6118F" w:rsidRDefault="00A6118F" w:rsidP="00AE79E2">
            <w:pPr>
              <w:jc w:val="center"/>
              <w:rPr>
                <w:sz w:val="20"/>
                <w:szCs w:val="20"/>
              </w:rPr>
            </w:pPr>
            <w:r w:rsidRPr="00A6118F">
              <w:rPr>
                <w:sz w:val="20"/>
                <w:szCs w:val="20"/>
              </w:rPr>
              <w:t>240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544EAFB"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3FF746BF" w14:textId="77777777" w:rsidR="00A6118F" w:rsidRPr="00A6118F" w:rsidRDefault="00A6118F" w:rsidP="00AE79E2">
            <w:pPr>
              <w:jc w:val="right"/>
              <w:rPr>
                <w:sz w:val="20"/>
                <w:szCs w:val="20"/>
              </w:rPr>
            </w:pPr>
            <w:r w:rsidRPr="00A6118F">
              <w:rPr>
                <w:sz w:val="20"/>
                <w:szCs w:val="20"/>
              </w:rPr>
              <w:t>2 000 000,00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C61E3A2" w14:textId="77777777" w:rsidR="00A6118F" w:rsidRPr="00A6118F" w:rsidRDefault="00A6118F" w:rsidP="00AE79E2">
            <w:pPr>
              <w:jc w:val="right"/>
              <w:rPr>
                <w:sz w:val="20"/>
                <w:szCs w:val="20"/>
              </w:rPr>
            </w:pPr>
            <w:r w:rsidRPr="00A6118F">
              <w:rPr>
                <w:sz w:val="20"/>
                <w:szCs w:val="20"/>
              </w:rPr>
              <w:t>0,00</w:t>
            </w:r>
          </w:p>
        </w:tc>
      </w:tr>
      <w:tr w:rsidR="00A6118F" w:rsidRPr="00A6118F" w14:paraId="46167F55"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F7B10A9" w14:textId="77777777" w:rsidR="00A6118F" w:rsidRPr="00A6118F" w:rsidRDefault="00A6118F" w:rsidP="00AE79E2">
            <w:pPr>
              <w:rPr>
                <w:bCs/>
                <w:sz w:val="20"/>
                <w:szCs w:val="20"/>
              </w:rPr>
            </w:pPr>
            <w:r w:rsidRPr="00A6118F">
              <w:rPr>
                <w:bCs/>
                <w:sz w:val="20"/>
                <w:szCs w:val="20"/>
              </w:rPr>
              <w:t>Спорт высших достижений</w:t>
            </w:r>
          </w:p>
        </w:tc>
        <w:tc>
          <w:tcPr>
            <w:tcW w:w="444" w:type="dxa"/>
            <w:tcBorders>
              <w:top w:val="nil"/>
              <w:left w:val="single" w:sz="4" w:space="0" w:color="auto"/>
              <w:bottom w:val="single" w:sz="4" w:space="0" w:color="auto"/>
              <w:right w:val="nil"/>
            </w:tcBorders>
            <w:shd w:val="clear" w:color="auto" w:fill="auto"/>
            <w:noWrap/>
            <w:vAlign w:val="center"/>
            <w:hideMark/>
          </w:tcPr>
          <w:p w14:paraId="3F3B0600"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6620956"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A0D1232"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27FB57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8629EDA" w14:textId="77777777" w:rsidR="00A6118F" w:rsidRPr="00A6118F" w:rsidRDefault="00A6118F" w:rsidP="00AE79E2">
            <w:pPr>
              <w:jc w:val="right"/>
              <w:rPr>
                <w:bCs/>
                <w:sz w:val="20"/>
                <w:szCs w:val="20"/>
              </w:rPr>
            </w:pPr>
            <w:r w:rsidRPr="00A6118F">
              <w:rPr>
                <w:bCs/>
                <w:sz w:val="20"/>
                <w:szCs w:val="20"/>
              </w:rPr>
              <w:t>3 995 130,00</w:t>
            </w:r>
          </w:p>
        </w:tc>
        <w:tc>
          <w:tcPr>
            <w:tcW w:w="1516" w:type="dxa"/>
            <w:tcBorders>
              <w:top w:val="nil"/>
              <w:left w:val="single" w:sz="4" w:space="0" w:color="auto"/>
              <w:bottom w:val="single" w:sz="4" w:space="0" w:color="auto"/>
              <w:right w:val="nil"/>
            </w:tcBorders>
            <w:shd w:val="clear" w:color="auto" w:fill="auto"/>
            <w:vAlign w:val="center"/>
            <w:hideMark/>
          </w:tcPr>
          <w:p w14:paraId="2A75099B"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6FE552D" w14:textId="77777777" w:rsidR="00A6118F" w:rsidRPr="00A6118F" w:rsidRDefault="00A6118F" w:rsidP="00AE79E2">
            <w:pPr>
              <w:jc w:val="right"/>
              <w:rPr>
                <w:bCs/>
                <w:sz w:val="20"/>
                <w:szCs w:val="20"/>
              </w:rPr>
            </w:pPr>
            <w:r w:rsidRPr="00A6118F">
              <w:rPr>
                <w:bCs/>
                <w:sz w:val="20"/>
                <w:szCs w:val="20"/>
              </w:rPr>
              <w:t>0,00</w:t>
            </w:r>
          </w:p>
        </w:tc>
      </w:tr>
      <w:tr w:rsidR="00A6118F" w:rsidRPr="00A6118F" w14:paraId="0CDC23AF"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681FAD81" w14:textId="77777777" w:rsidR="00A6118F" w:rsidRPr="00A6118F" w:rsidRDefault="00A6118F" w:rsidP="00AE79E2">
            <w:pPr>
              <w:rPr>
                <w:bCs/>
                <w:sz w:val="20"/>
                <w:szCs w:val="20"/>
              </w:rPr>
            </w:pPr>
            <w:r w:rsidRPr="00A6118F">
              <w:rPr>
                <w:bCs/>
                <w:sz w:val="20"/>
                <w:szCs w:val="20"/>
              </w:rPr>
              <w:t>Муниципальная программа "Развитие физической культуры и спорта в Куйбышевском районе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22500E99"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44CCA29"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0F48B25" w14:textId="77777777" w:rsidR="00A6118F" w:rsidRPr="00A6118F" w:rsidRDefault="00A6118F" w:rsidP="00AE79E2">
            <w:pPr>
              <w:jc w:val="center"/>
              <w:rPr>
                <w:bCs/>
                <w:sz w:val="20"/>
                <w:szCs w:val="20"/>
              </w:rPr>
            </w:pPr>
            <w:r w:rsidRPr="00A6118F">
              <w:rPr>
                <w:bCs/>
                <w:sz w:val="20"/>
                <w:szCs w:val="20"/>
              </w:rPr>
              <w:t>11.0.00.00000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08AD4D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9144A78" w14:textId="77777777" w:rsidR="00A6118F" w:rsidRPr="00A6118F" w:rsidRDefault="00A6118F" w:rsidP="00AE79E2">
            <w:pPr>
              <w:jc w:val="right"/>
              <w:rPr>
                <w:bCs/>
                <w:sz w:val="20"/>
                <w:szCs w:val="20"/>
              </w:rPr>
            </w:pPr>
            <w:r w:rsidRPr="00A6118F">
              <w:rPr>
                <w:bCs/>
                <w:sz w:val="20"/>
                <w:szCs w:val="20"/>
              </w:rPr>
              <w:t>3 995 130,00</w:t>
            </w:r>
          </w:p>
        </w:tc>
        <w:tc>
          <w:tcPr>
            <w:tcW w:w="1516" w:type="dxa"/>
            <w:tcBorders>
              <w:top w:val="nil"/>
              <w:left w:val="single" w:sz="4" w:space="0" w:color="auto"/>
              <w:bottom w:val="single" w:sz="4" w:space="0" w:color="auto"/>
              <w:right w:val="nil"/>
            </w:tcBorders>
            <w:shd w:val="clear" w:color="auto" w:fill="auto"/>
            <w:vAlign w:val="center"/>
            <w:hideMark/>
          </w:tcPr>
          <w:p w14:paraId="4A79BBEE"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B2B72B3" w14:textId="77777777" w:rsidR="00A6118F" w:rsidRPr="00A6118F" w:rsidRDefault="00A6118F" w:rsidP="00AE79E2">
            <w:pPr>
              <w:jc w:val="right"/>
              <w:rPr>
                <w:bCs/>
                <w:sz w:val="20"/>
                <w:szCs w:val="20"/>
              </w:rPr>
            </w:pPr>
            <w:r w:rsidRPr="00A6118F">
              <w:rPr>
                <w:bCs/>
                <w:sz w:val="20"/>
                <w:szCs w:val="20"/>
              </w:rPr>
              <w:t>0,00</w:t>
            </w:r>
          </w:p>
        </w:tc>
      </w:tr>
      <w:tr w:rsidR="00A6118F" w:rsidRPr="00A6118F" w14:paraId="760BFEA4"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74519E34" w14:textId="77777777" w:rsidR="00A6118F" w:rsidRPr="00A6118F" w:rsidRDefault="00A6118F" w:rsidP="00AE79E2">
            <w:pPr>
              <w:rPr>
                <w:bCs/>
                <w:sz w:val="20"/>
                <w:szCs w:val="20"/>
              </w:rPr>
            </w:pPr>
            <w:r w:rsidRPr="00A6118F">
              <w:rPr>
                <w:bCs/>
                <w:sz w:val="20"/>
                <w:szCs w:val="20"/>
              </w:rPr>
              <w:t>Реализация мероприятий МП "Развитие физической культуры и спорта в Куйбышевском районе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7A2F227B"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D4AB09B"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3566281D" w14:textId="77777777" w:rsidR="00A6118F" w:rsidRPr="00A6118F" w:rsidRDefault="00A6118F" w:rsidP="00AE79E2">
            <w:pPr>
              <w:jc w:val="center"/>
              <w:rPr>
                <w:bCs/>
                <w:sz w:val="20"/>
                <w:szCs w:val="20"/>
              </w:rPr>
            </w:pPr>
            <w:r w:rsidRPr="00A6118F">
              <w:rPr>
                <w:bCs/>
                <w:sz w:val="20"/>
                <w:szCs w:val="20"/>
              </w:rPr>
              <w:t>11.0.00.11950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B1DB97A"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E61481A" w14:textId="77777777" w:rsidR="00A6118F" w:rsidRPr="00A6118F" w:rsidRDefault="00A6118F" w:rsidP="00AE79E2">
            <w:pPr>
              <w:jc w:val="right"/>
              <w:rPr>
                <w:bCs/>
                <w:sz w:val="20"/>
                <w:szCs w:val="20"/>
              </w:rPr>
            </w:pPr>
            <w:r w:rsidRPr="00A6118F">
              <w:rPr>
                <w:bCs/>
                <w:sz w:val="20"/>
                <w:szCs w:val="20"/>
              </w:rPr>
              <w:t>3 995 130,00</w:t>
            </w:r>
          </w:p>
        </w:tc>
        <w:tc>
          <w:tcPr>
            <w:tcW w:w="1516" w:type="dxa"/>
            <w:tcBorders>
              <w:top w:val="nil"/>
              <w:left w:val="single" w:sz="4" w:space="0" w:color="auto"/>
              <w:bottom w:val="single" w:sz="4" w:space="0" w:color="auto"/>
              <w:right w:val="nil"/>
            </w:tcBorders>
            <w:shd w:val="clear" w:color="auto" w:fill="auto"/>
            <w:vAlign w:val="center"/>
            <w:hideMark/>
          </w:tcPr>
          <w:p w14:paraId="6517CB8F"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CE91D0A" w14:textId="77777777" w:rsidR="00A6118F" w:rsidRPr="00A6118F" w:rsidRDefault="00A6118F" w:rsidP="00AE79E2">
            <w:pPr>
              <w:jc w:val="right"/>
              <w:rPr>
                <w:bCs/>
                <w:sz w:val="20"/>
                <w:szCs w:val="20"/>
              </w:rPr>
            </w:pPr>
            <w:r w:rsidRPr="00A6118F">
              <w:rPr>
                <w:bCs/>
                <w:sz w:val="20"/>
                <w:szCs w:val="20"/>
              </w:rPr>
              <w:t>0,00</w:t>
            </w:r>
          </w:p>
        </w:tc>
      </w:tr>
      <w:tr w:rsidR="00A6118F" w:rsidRPr="00A6118F" w14:paraId="284A6E5C"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4534DD01" w14:textId="77777777" w:rsidR="00A6118F" w:rsidRPr="00A6118F" w:rsidRDefault="00A6118F" w:rsidP="00AE79E2">
            <w:pPr>
              <w:rPr>
                <w:sz w:val="20"/>
                <w:szCs w:val="20"/>
              </w:rPr>
            </w:pPr>
            <w:r w:rsidRPr="00A6118F">
              <w:rPr>
                <w:sz w:val="20"/>
                <w:szCs w:val="20"/>
              </w:rPr>
              <w:t xml:space="preserve">Предоставление субсидий бюджетным, автономным учреждениям и иным </w:t>
            </w:r>
            <w:r w:rsidRPr="00A6118F">
              <w:rPr>
                <w:sz w:val="20"/>
                <w:szCs w:val="20"/>
              </w:rPr>
              <w:lastRenderedPageBreak/>
              <w:t>некоммерческим организациям</w:t>
            </w:r>
          </w:p>
        </w:tc>
        <w:tc>
          <w:tcPr>
            <w:tcW w:w="444" w:type="dxa"/>
            <w:tcBorders>
              <w:top w:val="nil"/>
              <w:left w:val="single" w:sz="4" w:space="0" w:color="auto"/>
              <w:bottom w:val="single" w:sz="4" w:space="0" w:color="auto"/>
              <w:right w:val="nil"/>
            </w:tcBorders>
            <w:shd w:val="clear" w:color="auto" w:fill="auto"/>
            <w:noWrap/>
            <w:vAlign w:val="center"/>
            <w:hideMark/>
          </w:tcPr>
          <w:p w14:paraId="180F39EB" w14:textId="77777777" w:rsidR="00A6118F" w:rsidRPr="00A6118F" w:rsidRDefault="00A6118F" w:rsidP="00AE79E2">
            <w:pPr>
              <w:jc w:val="center"/>
              <w:rPr>
                <w:sz w:val="20"/>
                <w:szCs w:val="20"/>
              </w:rPr>
            </w:pPr>
            <w:r w:rsidRPr="00A6118F">
              <w:rPr>
                <w:sz w:val="20"/>
                <w:szCs w:val="20"/>
              </w:rPr>
              <w:lastRenderedPageBreak/>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B2DBBF3"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4900902" w14:textId="77777777" w:rsidR="00A6118F" w:rsidRPr="00A6118F" w:rsidRDefault="00A6118F" w:rsidP="00AE79E2">
            <w:pPr>
              <w:jc w:val="center"/>
              <w:rPr>
                <w:sz w:val="20"/>
                <w:szCs w:val="20"/>
              </w:rPr>
            </w:pPr>
            <w:r w:rsidRPr="00A6118F">
              <w:rPr>
                <w:sz w:val="20"/>
                <w:szCs w:val="20"/>
              </w:rPr>
              <w:t>11.0.00.11950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4B66040" w14:textId="77777777" w:rsidR="00A6118F" w:rsidRPr="00A6118F" w:rsidRDefault="00A6118F" w:rsidP="00AE79E2">
            <w:pPr>
              <w:jc w:val="center"/>
              <w:rPr>
                <w:sz w:val="20"/>
                <w:szCs w:val="20"/>
              </w:rPr>
            </w:pPr>
            <w:r w:rsidRPr="00A6118F">
              <w:rPr>
                <w:sz w:val="20"/>
                <w:szCs w:val="20"/>
              </w:rPr>
              <w:t>600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3975EE0" w14:textId="77777777" w:rsidR="00A6118F" w:rsidRPr="00A6118F" w:rsidRDefault="00A6118F" w:rsidP="00AE79E2">
            <w:pPr>
              <w:jc w:val="right"/>
              <w:rPr>
                <w:sz w:val="20"/>
                <w:szCs w:val="20"/>
              </w:rPr>
            </w:pPr>
            <w:r w:rsidRPr="00A6118F">
              <w:rPr>
                <w:sz w:val="20"/>
                <w:szCs w:val="20"/>
              </w:rPr>
              <w:t>3 995 130,00</w:t>
            </w:r>
          </w:p>
        </w:tc>
        <w:tc>
          <w:tcPr>
            <w:tcW w:w="1516" w:type="dxa"/>
            <w:tcBorders>
              <w:top w:val="nil"/>
              <w:left w:val="single" w:sz="4" w:space="0" w:color="auto"/>
              <w:bottom w:val="single" w:sz="4" w:space="0" w:color="auto"/>
              <w:right w:val="nil"/>
            </w:tcBorders>
            <w:shd w:val="clear" w:color="auto" w:fill="auto"/>
            <w:vAlign w:val="center"/>
            <w:hideMark/>
          </w:tcPr>
          <w:p w14:paraId="211F993C"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4464ED0" w14:textId="77777777" w:rsidR="00A6118F" w:rsidRPr="00A6118F" w:rsidRDefault="00A6118F" w:rsidP="00AE79E2">
            <w:pPr>
              <w:jc w:val="right"/>
              <w:rPr>
                <w:sz w:val="20"/>
                <w:szCs w:val="20"/>
              </w:rPr>
            </w:pPr>
            <w:r w:rsidRPr="00A6118F">
              <w:rPr>
                <w:sz w:val="20"/>
                <w:szCs w:val="20"/>
              </w:rPr>
              <w:t>0,00</w:t>
            </w:r>
          </w:p>
        </w:tc>
      </w:tr>
      <w:tr w:rsidR="00A6118F" w:rsidRPr="00A6118F" w14:paraId="5A98323F"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A788F5F" w14:textId="77777777" w:rsidR="00A6118F" w:rsidRPr="00A6118F" w:rsidRDefault="00A6118F" w:rsidP="00AE79E2">
            <w:pPr>
              <w:rPr>
                <w:sz w:val="20"/>
                <w:szCs w:val="20"/>
              </w:rPr>
            </w:pPr>
            <w:r w:rsidRPr="00A6118F">
              <w:rPr>
                <w:sz w:val="20"/>
                <w:szCs w:val="20"/>
              </w:rPr>
              <w:t>Субсидии бюджетным учреждениям</w:t>
            </w:r>
          </w:p>
        </w:tc>
        <w:tc>
          <w:tcPr>
            <w:tcW w:w="444" w:type="dxa"/>
            <w:tcBorders>
              <w:top w:val="nil"/>
              <w:left w:val="single" w:sz="4" w:space="0" w:color="auto"/>
              <w:bottom w:val="single" w:sz="4" w:space="0" w:color="auto"/>
              <w:right w:val="nil"/>
            </w:tcBorders>
            <w:shd w:val="clear" w:color="auto" w:fill="auto"/>
            <w:noWrap/>
            <w:vAlign w:val="center"/>
            <w:hideMark/>
          </w:tcPr>
          <w:p w14:paraId="0E210216" w14:textId="77777777" w:rsidR="00A6118F" w:rsidRPr="00A6118F" w:rsidRDefault="00A6118F" w:rsidP="00AE79E2">
            <w:pPr>
              <w:jc w:val="center"/>
              <w:rPr>
                <w:sz w:val="20"/>
                <w:szCs w:val="20"/>
              </w:rPr>
            </w:pPr>
            <w:r w:rsidRPr="00A6118F">
              <w:rPr>
                <w:sz w:val="20"/>
                <w:szCs w:val="20"/>
              </w:rPr>
              <w:t>11</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359BFEA"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45243725" w14:textId="77777777" w:rsidR="00A6118F" w:rsidRPr="00A6118F" w:rsidRDefault="00A6118F" w:rsidP="00AE79E2">
            <w:pPr>
              <w:jc w:val="center"/>
              <w:rPr>
                <w:sz w:val="20"/>
                <w:szCs w:val="20"/>
              </w:rPr>
            </w:pPr>
            <w:r w:rsidRPr="00A6118F">
              <w:rPr>
                <w:sz w:val="20"/>
                <w:szCs w:val="20"/>
              </w:rPr>
              <w:t>11.0.00.11950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96456B1" w14:textId="77777777" w:rsidR="00A6118F" w:rsidRPr="00A6118F" w:rsidRDefault="00A6118F" w:rsidP="00AE79E2">
            <w:pPr>
              <w:jc w:val="center"/>
              <w:rPr>
                <w:sz w:val="20"/>
                <w:szCs w:val="20"/>
              </w:rPr>
            </w:pPr>
            <w:r w:rsidRPr="00A6118F">
              <w:rPr>
                <w:sz w:val="20"/>
                <w:szCs w:val="20"/>
              </w:rPr>
              <w:t>610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95E8C62" w14:textId="77777777" w:rsidR="00A6118F" w:rsidRPr="00A6118F" w:rsidRDefault="00A6118F" w:rsidP="00AE79E2">
            <w:pPr>
              <w:jc w:val="right"/>
              <w:rPr>
                <w:sz w:val="20"/>
                <w:szCs w:val="20"/>
              </w:rPr>
            </w:pPr>
            <w:r w:rsidRPr="00A6118F">
              <w:rPr>
                <w:sz w:val="20"/>
                <w:szCs w:val="20"/>
              </w:rPr>
              <w:t>3 995 130,00</w:t>
            </w:r>
          </w:p>
        </w:tc>
        <w:tc>
          <w:tcPr>
            <w:tcW w:w="1516" w:type="dxa"/>
            <w:tcBorders>
              <w:top w:val="nil"/>
              <w:left w:val="single" w:sz="4" w:space="0" w:color="auto"/>
              <w:bottom w:val="single" w:sz="4" w:space="0" w:color="auto"/>
              <w:right w:val="nil"/>
            </w:tcBorders>
            <w:shd w:val="clear" w:color="auto" w:fill="auto"/>
            <w:vAlign w:val="center"/>
            <w:hideMark/>
          </w:tcPr>
          <w:p w14:paraId="7B3C5B66"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58B430D" w14:textId="77777777" w:rsidR="00A6118F" w:rsidRPr="00A6118F" w:rsidRDefault="00A6118F" w:rsidP="00AE79E2">
            <w:pPr>
              <w:jc w:val="right"/>
              <w:rPr>
                <w:sz w:val="20"/>
                <w:szCs w:val="20"/>
              </w:rPr>
            </w:pPr>
            <w:r w:rsidRPr="00A6118F">
              <w:rPr>
                <w:sz w:val="20"/>
                <w:szCs w:val="20"/>
              </w:rPr>
              <w:t>0,00</w:t>
            </w:r>
          </w:p>
        </w:tc>
      </w:tr>
      <w:tr w:rsidR="00A6118F" w:rsidRPr="00A6118F" w14:paraId="76FDBF2A"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BCC83A4" w14:textId="77777777" w:rsidR="00A6118F" w:rsidRPr="00A6118F" w:rsidRDefault="00A6118F" w:rsidP="00AE79E2">
            <w:pPr>
              <w:rPr>
                <w:bCs/>
                <w:sz w:val="20"/>
                <w:szCs w:val="20"/>
              </w:rPr>
            </w:pPr>
            <w:r w:rsidRPr="00A6118F">
              <w:rPr>
                <w:bCs/>
                <w:sz w:val="20"/>
                <w:szCs w:val="20"/>
              </w:rPr>
              <w:t>ОБСЛУЖИВАНИЕ ГОСУДАРСТВЕННОГО И МУНИЦИПАЛЬНОГО ДОЛГА</w:t>
            </w:r>
          </w:p>
        </w:tc>
        <w:tc>
          <w:tcPr>
            <w:tcW w:w="444" w:type="dxa"/>
            <w:tcBorders>
              <w:top w:val="nil"/>
              <w:left w:val="single" w:sz="4" w:space="0" w:color="auto"/>
              <w:bottom w:val="single" w:sz="4" w:space="0" w:color="auto"/>
              <w:right w:val="nil"/>
            </w:tcBorders>
            <w:shd w:val="clear" w:color="auto" w:fill="auto"/>
            <w:noWrap/>
            <w:vAlign w:val="center"/>
            <w:hideMark/>
          </w:tcPr>
          <w:p w14:paraId="0FE2DB82" w14:textId="77777777" w:rsidR="00A6118F" w:rsidRPr="00A6118F" w:rsidRDefault="00A6118F" w:rsidP="00AE79E2">
            <w:pPr>
              <w:jc w:val="center"/>
              <w:rPr>
                <w:bCs/>
                <w:sz w:val="20"/>
                <w:szCs w:val="20"/>
              </w:rPr>
            </w:pPr>
            <w:r w:rsidRPr="00A6118F">
              <w:rPr>
                <w:bCs/>
                <w:sz w:val="20"/>
                <w:szCs w:val="20"/>
              </w:rPr>
              <w:t>13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D0BD529" w14:textId="77777777" w:rsidR="00A6118F" w:rsidRPr="00A6118F" w:rsidRDefault="00A6118F" w:rsidP="00AE79E2">
            <w:pPr>
              <w:jc w:val="center"/>
              <w:rPr>
                <w:bCs/>
                <w:sz w:val="20"/>
                <w:szCs w:val="20"/>
              </w:rPr>
            </w:pPr>
            <w:r w:rsidRPr="00A6118F">
              <w:rPr>
                <w:bCs/>
                <w:sz w:val="20"/>
                <w:szCs w:val="20"/>
              </w:rPr>
              <w:t> </w:t>
            </w:r>
          </w:p>
        </w:tc>
        <w:tc>
          <w:tcPr>
            <w:tcW w:w="1301" w:type="dxa"/>
            <w:tcBorders>
              <w:top w:val="nil"/>
              <w:left w:val="single" w:sz="4" w:space="0" w:color="auto"/>
              <w:bottom w:val="single" w:sz="4" w:space="0" w:color="auto"/>
              <w:right w:val="nil"/>
            </w:tcBorders>
            <w:shd w:val="clear" w:color="auto" w:fill="auto"/>
            <w:noWrap/>
            <w:vAlign w:val="center"/>
            <w:hideMark/>
          </w:tcPr>
          <w:p w14:paraId="19FD2B96"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07DDAF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7469F96" w14:textId="77777777" w:rsidR="00A6118F" w:rsidRPr="00A6118F" w:rsidRDefault="00A6118F" w:rsidP="00AE79E2">
            <w:pPr>
              <w:jc w:val="right"/>
              <w:rPr>
                <w:bCs/>
                <w:sz w:val="20"/>
                <w:szCs w:val="20"/>
              </w:rPr>
            </w:pPr>
            <w:r w:rsidRPr="00A6118F">
              <w:rPr>
                <w:bCs/>
                <w:sz w:val="20"/>
                <w:szCs w:val="20"/>
              </w:rPr>
              <w:t>666 580,00</w:t>
            </w:r>
          </w:p>
        </w:tc>
        <w:tc>
          <w:tcPr>
            <w:tcW w:w="1516" w:type="dxa"/>
            <w:tcBorders>
              <w:top w:val="nil"/>
              <w:left w:val="single" w:sz="4" w:space="0" w:color="auto"/>
              <w:bottom w:val="single" w:sz="4" w:space="0" w:color="auto"/>
              <w:right w:val="nil"/>
            </w:tcBorders>
            <w:shd w:val="clear" w:color="auto" w:fill="auto"/>
            <w:vAlign w:val="center"/>
            <w:hideMark/>
          </w:tcPr>
          <w:p w14:paraId="0B64ED26" w14:textId="77777777" w:rsidR="00A6118F" w:rsidRPr="00A6118F" w:rsidRDefault="00A6118F" w:rsidP="00AE79E2">
            <w:pPr>
              <w:jc w:val="right"/>
              <w:rPr>
                <w:bCs/>
                <w:sz w:val="20"/>
                <w:szCs w:val="20"/>
              </w:rPr>
            </w:pPr>
            <w:r w:rsidRPr="00A6118F">
              <w:rPr>
                <w:bCs/>
                <w:sz w:val="20"/>
                <w:szCs w:val="20"/>
              </w:rPr>
              <w:t>500 000,00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9EA925D" w14:textId="77777777" w:rsidR="00A6118F" w:rsidRPr="00A6118F" w:rsidRDefault="00A6118F" w:rsidP="00AE79E2">
            <w:pPr>
              <w:jc w:val="right"/>
              <w:rPr>
                <w:bCs/>
                <w:sz w:val="20"/>
                <w:szCs w:val="20"/>
              </w:rPr>
            </w:pPr>
            <w:r w:rsidRPr="00A6118F">
              <w:rPr>
                <w:bCs/>
                <w:sz w:val="20"/>
                <w:szCs w:val="20"/>
              </w:rPr>
              <w:t>0,00</w:t>
            </w:r>
          </w:p>
        </w:tc>
      </w:tr>
      <w:tr w:rsidR="00A6118F" w:rsidRPr="00A6118F" w14:paraId="76550917"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7F9BB619" w14:textId="77777777" w:rsidR="00A6118F" w:rsidRPr="00A6118F" w:rsidRDefault="00A6118F" w:rsidP="00AE79E2">
            <w:pPr>
              <w:rPr>
                <w:bCs/>
                <w:sz w:val="20"/>
                <w:szCs w:val="20"/>
              </w:rPr>
            </w:pPr>
            <w:r w:rsidRPr="00A6118F">
              <w:rPr>
                <w:bCs/>
                <w:sz w:val="20"/>
                <w:szCs w:val="20"/>
              </w:rPr>
              <w:t>Обслуживание государственного внутреннего и муниципального долга</w:t>
            </w:r>
          </w:p>
        </w:tc>
        <w:tc>
          <w:tcPr>
            <w:tcW w:w="444" w:type="dxa"/>
            <w:tcBorders>
              <w:top w:val="nil"/>
              <w:left w:val="single" w:sz="4" w:space="0" w:color="auto"/>
              <w:bottom w:val="single" w:sz="4" w:space="0" w:color="auto"/>
              <w:right w:val="nil"/>
            </w:tcBorders>
            <w:shd w:val="clear" w:color="auto" w:fill="auto"/>
            <w:noWrap/>
            <w:vAlign w:val="center"/>
            <w:hideMark/>
          </w:tcPr>
          <w:p w14:paraId="13A5E96D" w14:textId="77777777" w:rsidR="00A6118F" w:rsidRPr="00A6118F" w:rsidRDefault="00A6118F" w:rsidP="00AE79E2">
            <w:pPr>
              <w:jc w:val="center"/>
              <w:rPr>
                <w:bCs/>
                <w:sz w:val="20"/>
                <w:szCs w:val="20"/>
              </w:rPr>
            </w:pPr>
            <w:r w:rsidRPr="00A6118F">
              <w:rPr>
                <w:bCs/>
                <w:sz w:val="20"/>
                <w:szCs w:val="20"/>
              </w:rPr>
              <w:t>13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EF8B650"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0677125A"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07C0C4"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17AF047" w14:textId="77777777" w:rsidR="00A6118F" w:rsidRPr="00A6118F" w:rsidRDefault="00A6118F" w:rsidP="00AE79E2">
            <w:pPr>
              <w:jc w:val="right"/>
              <w:rPr>
                <w:bCs/>
                <w:sz w:val="20"/>
                <w:szCs w:val="20"/>
              </w:rPr>
            </w:pPr>
            <w:r w:rsidRPr="00A6118F">
              <w:rPr>
                <w:bCs/>
                <w:sz w:val="20"/>
                <w:szCs w:val="20"/>
              </w:rPr>
              <w:t>666 580,00</w:t>
            </w:r>
          </w:p>
        </w:tc>
        <w:tc>
          <w:tcPr>
            <w:tcW w:w="1516" w:type="dxa"/>
            <w:tcBorders>
              <w:top w:val="nil"/>
              <w:left w:val="single" w:sz="4" w:space="0" w:color="auto"/>
              <w:bottom w:val="single" w:sz="4" w:space="0" w:color="auto"/>
              <w:right w:val="nil"/>
            </w:tcBorders>
            <w:shd w:val="clear" w:color="auto" w:fill="auto"/>
            <w:vAlign w:val="center"/>
            <w:hideMark/>
          </w:tcPr>
          <w:p w14:paraId="24609BCD" w14:textId="77777777" w:rsidR="00A6118F" w:rsidRPr="00A6118F" w:rsidRDefault="00A6118F" w:rsidP="00AE79E2">
            <w:pPr>
              <w:jc w:val="right"/>
              <w:rPr>
                <w:bCs/>
                <w:sz w:val="20"/>
                <w:szCs w:val="20"/>
              </w:rPr>
            </w:pPr>
            <w:r w:rsidRPr="00A6118F">
              <w:rPr>
                <w:bCs/>
                <w:sz w:val="20"/>
                <w:szCs w:val="20"/>
              </w:rPr>
              <w:t>500 000,00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945D04E" w14:textId="77777777" w:rsidR="00A6118F" w:rsidRPr="00A6118F" w:rsidRDefault="00A6118F" w:rsidP="00AE79E2">
            <w:pPr>
              <w:jc w:val="right"/>
              <w:rPr>
                <w:bCs/>
                <w:sz w:val="20"/>
                <w:szCs w:val="20"/>
              </w:rPr>
            </w:pPr>
            <w:r w:rsidRPr="00A6118F">
              <w:rPr>
                <w:bCs/>
                <w:sz w:val="20"/>
                <w:szCs w:val="20"/>
              </w:rPr>
              <w:t>0,00</w:t>
            </w:r>
          </w:p>
        </w:tc>
      </w:tr>
      <w:tr w:rsidR="00A6118F" w:rsidRPr="00A6118F" w14:paraId="28B40E89"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74A9F82"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44D60449" w14:textId="77777777" w:rsidR="00A6118F" w:rsidRPr="00A6118F" w:rsidRDefault="00A6118F" w:rsidP="00AE79E2">
            <w:pPr>
              <w:jc w:val="center"/>
              <w:rPr>
                <w:bCs/>
                <w:sz w:val="20"/>
                <w:szCs w:val="20"/>
              </w:rPr>
            </w:pPr>
            <w:r w:rsidRPr="00A6118F">
              <w:rPr>
                <w:bCs/>
                <w:sz w:val="20"/>
                <w:szCs w:val="20"/>
              </w:rPr>
              <w:t>13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16F37FD"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02C3CC17"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79466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38EB22A" w14:textId="77777777" w:rsidR="00A6118F" w:rsidRPr="00A6118F" w:rsidRDefault="00A6118F" w:rsidP="00AE79E2">
            <w:pPr>
              <w:jc w:val="right"/>
              <w:rPr>
                <w:bCs/>
                <w:sz w:val="20"/>
                <w:szCs w:val="20"/>
              </w:rPr>
            </w:pPr>
            <w:r w:rsidRPr="00A6118F">
              <w:rPr>
                <w:bCs/>
                <w:sz w:val="20"/>
                <w:szCs w:val="20"/>
              </w:rPr>
              <w:t>666 580,00</w:t>
            </w:r>
          </w:p>
        </w:tc>
        <w:tc>
          <w:tcPr>
            <w:tcW w:w="1516" w:type="dxa"/>
            <w:tcBorders>
              <w:top w:val="nil"/>
              <w:left w:val="single" w:sz="4" w:space="0" w:color="auto"/>
              <w:bottom w:val="single" w:sz="4" w:space="0" w:color="auto"/>
              <w:right w:val="nil"/>
            </w:tcBorders>
            <w:shd w:val="clear" w:color="auto" w:fill="auto"/>
            <w:vAlign w:val="center"/>
            <w:hideMark/>
          </w:tcPr>
          <w:p w14:paraId="5455D072" w14:textId="77777777" w:rsidR="00A6118F" w:rsidRPr="00A6118F" w:rsidRDefault="00A6118F" w:rsidP="00AE79E2">
            <w:pPr>
              <w:jc w:val="right"/>
              <w:rPr>
                <w:bCs/>
                <w:sz w:val="20"/>
                <w:szCs w:val="20"/>
              </w:rPr>
            </w:pPr>
            <w:r w:rsidRPr="00A6118F">
              <w:rPr>
                <w:bCs/>
                <w:sz w:val="20"/>
                <w:szCs w:val="20"/>
              </w:rPr>
              <w:t>500 000,00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B2A816C" w14:textId="77777777" w:rsidR="00A6118F" w:rsidRPr="00A6118F" w:rsidRDefault="00A6118F" w:rsidP="00AE79E2">
            <w:pPr>
              <w:jc w:val="right"/>
              <w:rPr>
                <w:bCs/>
                <w:sz w:val="20"/>
                <w:szCs w:val="20"/>
              </w:rPr>
            </w:pPr>
            <w:r w:rsidRPr="00A6118F">
              <w:rPr>
                <w:bCs/>
                <w:sz w:val="20"/>
                <w:szCs w:val="20"/>
              </w:rPr>
              <w:t>0,00</w:t>
            </w:r>
          </w:p>
        </w:tc>
      </w:tr>
      <w:tr w:rsidR="00A6118F" w:rsidRPr="00A6118F" w14:paraId="46A22A79"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1E9E72D1" w14:textId="77777777" w:rsidR="00A6118F" w:rsidRPr="00A6118F" w:rsidRDefault="00A6118F" w:rsidP="00AE79E2">
            <w:pPr>
              <w:rPr>
                <w:bCs/>
                <w:sz w:val="20"/>
                <w:szCs w:val="20"/>
              </w:rPr>
            </w:pPr>
            <w:r w:rsidRPr="00A6118F">
              <w:rPr>
                <w:bCs/>
                <w:sz w:val="20"/>
                <w:szCs w:val="20"/>
              </w:rPr>
              <w:t>Процентные платежи по муниципальному долгу местного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3FA7759F" w14:textId="77777777" w:rsidR="00A6118F" w:rsidRPr="00A6118F" w:rsidRDefault="00A6118F" w:rsidP="00AE79E2">
            <w:pPr>
              <w:jc w:val="center"/>
              <w:rPr>
                <w:bCs/>
                <w:sz w:val="20"/>
                <w:szCs w:val="20"/>
              </w:rPr>
            </w:pPr>
            <w:r w:rsidRPr="00A6118F">
              <w:rPr>
                <w:bCs/>
                <w:sz w:val="20"/>
                <w:szCs w:val="20"/>
              </w:rPr>
              <w:t>13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658295C"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F3764AB" w14:textId="77777777" w:rsidR="00A6118F" w:rsidRPr="00A6118F" w:rsidRDefault="00A6118F" w:rsidP="00AE79E2">
            <w:pPr>
              <w:jc w:val="center"/>
              <w:rPr>
                <w:bCs/>
                <w:sz w:val="20"/>
                <w:szCs w:val="20"/>
              </w:rPr>
            </w:pPr>
            <w:r w:rsidRPr="00A6118F">
              <w:rPr>
                <w:bCs/>
                <w:sz w:val="20"/>
                <w:szCs w:val="20"/>
              </w:rPr>
              <w:t>99.0.00.13010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B1DE172"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45E866A" w14:textId="77777777" w:rsidR="00A6118F" w:rsidRPr="00A6118F" w:rsidRDefault="00A6118F" w:rsidP="00AE79E2">
            <w:pPr>
              <w:jc w:val="right"/>
              <w:rPr>
                <w:bCs/>
                <w:sz w:val="20"/>
                <w:szCs w:val="20"/>
              </w:rPr>
            </w:pPr>
            <w:r w:rsidRPr="00A6118F">
              <w:rPr>
                <w:bCs/>
                <w:sz w:val="20"/>
                <w:szCs w:val="20"/>
              </w:rPr>
              <w:t>666 580,00</w:t>
            </w:r>
          </w:p>
        </w:tc>
        <w:tc>
          <w:tcPr>
            <w:tcW w:w="1516" w:type="dxa"/>
            <w:tcBorders>
              <w:top w:val="nil"/>
              <w:left w:val="single" w:sz="4" w:space="0" w:color="auto"/>
              <w:bottom w:val="single" w:sz="4" w:space="0" w:color="auto"/>
              <w:right w:val="nil"/>
            </w:tcBorders>
            <w:shd w:val="clear" w:color="auto" w:fill="auto"/>
            <w:vAlign w:val="center"/>
            <w:hideMark/>
          </w:tcPr>
          <w:p w14:paraId="19576C99" w14:textId="77777777" w:rsidR="00A6118F" w:rsidRPr="00A6118F" w:rsidRDefault="00A6118F" w:rsidP="00AE79E2">
            <w:pPr>
              <w:jc w:val="right"/>
              <w:rPr>
                <w:bCs/>
                <w:sz w:val="20"/>
                <w:szCs w:val="20"/>
              </w:rPr>
            </w:pPr>
            <w:r w:rsidRPr="00A6118F">
              <w:rPr>
                <w:bCs/>
                <w:sz w:val="20"/>
                <w:szCs w:val="20"/>
              </w:rPr>
              <w:t>500 000,00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9EDE620" w14:textId="77777777" w:rsidR="00A6118F" w:rsidRPr="00A6118F" w:rsidRDefault="00A6118F" w:rsidP="00AE79E2">
            <w:pPr>
              <w:jc w:val="right"/>
              <w:rPr>
                <w:bCs/>
                <w:sz w:val="20"/>
                <w:szCs w:val="20"/>
              </w:rPr>
            </w:pPr>
            <w:r w:rsidRPr="00A6118F">
              <w:rPr>
                <w:bCs/>
                <w:sz w:val="20"/>
                <w:szCs w:val="20"/>
              </w:rPr>
              <w:t>0,00</w:t>
            </w:r>
          </w:p>
        </w:tc>
      </w:tr>
      <w:tr w:rsidR="00A6118F" w:rsidRPr="00A6118F" w14:paraId="793544BB"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56443D6C" w14:textId="77777777" w:rsidR="00A6118F" w:rsidRPr="00A6118F" w:rsidRDefault="00A6118F" w:rsidP="00AE79E2">
            <w:pPr>
              <w:rPr>
                <w:sz w:val="20"/>
                <w:szCs w:val="20"/>
              </w:rPr>
            </w:pPr>
            <w:r w:rsidRPr="00A6118F">
              <w:rPr>
                <w:sz w:val="20"/>
                <w:szCs w:val="20"/>
              </w:rPr>
              <w:t>Обслуживание государственного (муниципального) долга</w:t>
            </w:r>
          </w:p>
        </w:tc>
        <w:tc>
          <w:tcPr>
            <w:tcW w:w="444" w:type="dxa"/>
            <w:tcBorders>
              <w:top w:val="nil"/>
              <w:left w:val="single" w:sz="4" w:space="0" w:color="auto"/>
              <w:bottom w:val="single" w:sz="4" w:space="0" w:color="auto"/>
              <w:right w:val="nil"/>
            </w:tcBorders>
            <w:shd w:val="clear" w:color="auto" w:fill="auto"/>
            <w:noWrap/>
            <w:vAlign w:val="center"/>
            <w:hideMark/>
          </w:tcPr>
          <w:p w14:paraId="12F52D6E" w14:textId="77777777" w:rsidR="00A6118F" w:rsidRPr="00A6118F" w:rsidRDefault="00A6118F" w:rsidP="00AE79E2">
            <w:pPr>
              <w:jc w:val="center"/>
              <w:rPr>
                <w:sz w:val="20"/>
                <w:szCs w:val="20"/>
              </w:rPr>
            </w:pPr>
            <w:r w:rsidRPr="00A6118F">
              <w:rPr>
                <w:sz w:val="20"/>
                <w:szCs w:val="20"/>
              </w:rPr>
              <w:t>13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2DC9C97"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4703F92" w14:textId="77777777" w:rsidR="00A6118F" w:rsidRPr="00A6118F" w:rsidRDefault="00A6118F" w:rsidP="00AE79E2">
            <w:pPr>
              <w:jc w:val="center"/>
              <w:rPr>
                <w:sz w:val="20"/>
                <w:szCs w:val="20"/>
              </w:rPr>
            </w:pPr>
            <w:r w:rsidRPr="00A6118F">
              <w:rPr>
                <w:sz w:val="20"/>
                <w:szCs w:val="20"/>
              </w:rPr>
              <w:t>99.0.00.13010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143A167" w14:textId="77777777" w:rsidR="00A6118F" w:rsidRPr="00A6118F" w:rsidRDefault="00A6118F" w:rsidP="00AE79E2">
            <w:pPr>
              <w:jc w:val="center"/>
              <w:rPr>
                <w:sz w:val="20"/>
                <w:szCs w:val="20"/>
              </w:rPr>
            </w:pPr>
            <w:r w:rsidRPr="00A6118F">
              <w:rPr>
                <w:sz w:val="20"/>
                <w:szCs w:val="20"/>
              </w:rPr>
              <w:t>700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A93AC55" w14:textId="77777777" w:rsidR="00A6118F" w:rsidRPr="00A6118F" w:rsidRDefault="00A6118F" w:rsidP="00AE79E2">
            <w:pPr>
              <w:jc w:val="right"/>
              <w:rPr>
                <w:sz w:val="20"/>
                <w:szCs w:val="20"/>
              </w:rPr>
            </w:pPr>
            <w:r w:rsidRPr="00A6118F">
              <w:rPr>
                <w:sz w:val="20"/>
                <w:szCs w:val="20"/>
              </w:rPr>
              <w:t>666 580,00</w:t>
            </w:r>
          </w:p>
        </w:tc>
        <w:tc>
          <w:tcPr>
            <w:tcW w:w="1516" w:type="dxa"/>
            <w:tcBorders>
              <w:top w:val="nil"/>
              <w:left w:val="single" w:sz="4" w:space="0" w:color="auto"/>
              <w:bottom w:val="single" w:sz="4" w:space="0" w:color="auto"/>
              <w:right w:val="nil"/>
            </w:tcBorders>
            <w:shd w:val="clear" w:color="auto" w:fill="auto"/>
            <w:vAlign w:val="center"/>
            <w:hideMark/>
          </w:tcPr>
          <w:p w14:paraId="4E471065" w14:textId="77777777" w:rsidR="00A6118F" w:rsidRPr="00A6118F" w:rsidRDefault="00A6118F" w:rsidP="00AE79E2">
            <w:pPr>
              <w:jc w:val="right"/>
              <w:rPr>
                <w:sz w:val="20"/>
                <w:szCs w:val="20"/>
              </w:rPr>
            </w:pPr>
            <w:r w:rsidRPr="00A6118F">
              <w:rPr>
                <w:sz w:val="20"/>
                <w:szCs w:val="20"/>
              </w:rPr>
              <w:t>500 000,00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74CD287" w14:textId="77777777" w:rsidR="00A6118F" w:rsidRPr="00A6118F" w:rsidRDefault="00A6118F" w:rsidP="00AE79E2">
            <w:pPr>
              <w:jc w:val="right"/>
              <w:rPr>
                <w:sz w:val="20"/>
                <w:szCs w:val="20"/>
              </w:rPr>
            </w:pPr>
            <w:r w:rsidRPr="00A6118F">
              <w:rPr>
                <w:sz w:val="20"/>
                <w:szCs w:val="20"/>
              </w:rPr>
              <w:t>0,00</w:t>
            </w:r>
          </w:p>
        </w:tc>
      </w:tr>
      <w:tr w:rsidR="00A6118F" w:rsidRPr="00A6118F" w14:paraId="7A05AE32"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B9AA2E9" w14:textId="77777777" w:rsidR="00A6118F" w:rsidRPr="00A6118F" w:rsidRDefault="00A6118F" w:rsidP="00AE79E2">
            <w:pPr>
              <w:rPr>
                <w:sz w:val="20"/>
                <w:szCs w:val="20"/>
              </w:rPr>
            </w:pPr>
            <w:r w:rsidRPr="00A6118F">
              <w:rPr>
                <w:sz w:val="20"/>
                <w:szCs w:val="20"/>
              </w:rPr>
              <w:t>Обслуживание муниципального долга</w:t>
            </w:r>
          </w:p>
        </w:tc>
        <w:tc>
          <w:tcPr>
            <w:tcW w:w="444" w:type="dxa"/>
            <w:tcBorders>
              <w:top w:val="nil"/>
              <w:left w:val="single" w:sz="4" w:space="0" w:color="auto"/>
              <w:bottom w:val="single" w:sz="4" w:space="0" w:color="auto"/>
              <w:right w:val="nil"/>
            </w:tcBorders>
            <w:shd w:val="clear" w:color="auto" w:fill="auto"/>
            <w:noWrap/>
            <w:vAlign w:val="center"/>
            <w:hideMark/>
          </w:tcPr>
          <w:p w14:paraId="46688A8D" w14:textId="77777777" w:rsidR="00A6118F" w:rsidRPr="00A6118F" w:rsidRDefault="00A6118F" w:rsidP="00AE79E2">
            <w:pPr>
              <w:jc w:val="center"/>
              <w:rPr>
                <w:sz w:val="20"/>
                <w:szCs w:val="20"/>
              </w:rPr>
            </w:pPr>
            <w:r w:rsidRPr="00A6118F">
              <w:rPr>
                <w:sz w:val="20"/>
                <w:szCs w:val="20"/>
              </w:rPr>
              <w:t>13</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3982F1F"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70548150" w14:textId="77777777" w:rsidR="00A6118F" w:rsidRPr="00A6118F" w:rsidRDefault="00A6118F" w:rsidP="00AE79E2">
            <w:pPr>
              <w:jc w:val="center"/>
              <w:rPr>
                <w:sz w:val="20"/>
                <w:szCs w:val="20"/>
              </w:rPr>
            </w:pPr>
            <w:r w:rsidRPr="00A6118F">
              <w:rPr>
                <w:sz w:val="20"/>
                <w:szCs w:val="20"/>
              </w:rPr>
              <w:t>99.0.00.13010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4F1DE15" w14:textId="77777777" w:rsidR="00A6118F" w:rsidRPr="00A6118F" w:rsidRDefault="00A6118F" w:rsidP="00AE79E2">
            <w:pPr>
              <w:jc w:val="center"/>
              <w:rPr>
                <w:sz w:val="20"/>
                <w:szCs w:val="20"/>
              </w:rPr>
            </w:pPr>
            <w:r w:rsidRPr="00A6118F">
              <w:rPr>
                <w:sz w:val="20"/>
                <w:szCs w:val="20"/>
              </w:rPr>
              <w:t>730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DE1CDED" w14:textId="77777777" w:rsidR="00A6118F" w:rsidRPr="00A6118F" w:rsidRDefault="00A6118F" w:rsidP="00AE79E2">
            <w:pPr>
              <w:jc w:val="right"/>
              <w:rPr>
                <w:sz w:val="20"/>
                <w:szCs w:val="20"/>
              </w:rPr>
            </w:pPr>
            <w:r w:rsidRPr="00A6118F">
              <w:rPr>
                <w:sz w:val="20"/>
                <w:szCs w:val="20"/>
              </w:rPr>
              <w:t>666 580,00</w:t>
            </w:r>
          </w:p>
        </w:tc>
        <w:tc>
          <w:tcPr>
            <w:tcW w:w="1516" w:type="dxa"/>
            <w:tcBorders>
              <w:top w:val="nil"/>
              <w:left w:val="single" w:sz="4" w:space="0" w:color="auto"/>
              <w:bottom w:val="single" w:sz="4" w:space="0" w:color="auto"/>
              <w:right w:val="nil"/>
            </w:tcBorders>
            <w:shd w:val="clear" w:color="auto" w:fill="auto"/>
            <w:vAlign w:val="center"/>
            <w:hideMark/>
          </w:tcPr>
          <w:p w14:paraId="5AA5F881" w14:textId="77777777" w:rsidR="00A6118F" w:rsidRPr="00A6118F" w:rsidRDefault="00A6118F" w:rsidP="00AE79E2">
            <w:pPr>
              <w:jc w:val="right"/>
              <w:rPr>
                <w:sz w:val="20"/>
                <w:szCs w:val="20"/>
              </w:rPr>
            </w:pPr>
            <w:r w:rsidRPr="00A6118F">
              <w:rPr>
                <w:sz w:val="20"/>
                <w:szCs w:val="20"/>
              </w:rPr>
              <w:t>500 000,00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C3B4CFF" w14:textId="77777777" w:rsidR="00A6118F" w:rsidRPr="00A6118F" w:rsidRDefault="00A6118F" w:rsidP="00AE79E2">
            <w:pPr>
              <w:jc w:val="right"/>
              <w:rPr>
                <w:sz w:val="20"/>
                <w:szCs w:val="20"/>
              </w:rPr>
            </w:pPr>
            <w:r w:rsidRPr="00A6118F">
              <w:rPr>
                <w:sz w:val="20"/>
                <w:szCs w:val="20"/>
              </w:rPr>
              <w:t>0,00</w:t>
            </w:r>
          </w:p>
        </w:tc>
      </w:tr>
      <w:tr w:rsidR="00A6118F" w:rsidRPr="00A6118F" w14:paraId="13D9081B"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46F8B304" w14:textId="77777777" w:rsidR="00A6118F" w:rsidRPr="00A6118F" w:rsidRDefault="00A6118F" w:rsidP="00AE79E2">
            <w:pPr>
              <w:rPr>
                <w:bCs/>
                <w:sz w:val="20"/>
                <w:szCs w:val="20"/>
              </w:rPr>
            </w:pPr>
            <w:r w:rsidRPr="00A6118F">
              <w:rPr>
                <w:bCs/>
                <w:sz w:val="20"/>
                <w:szCs w:val="20"/>
              </w:rPr>
              <w:t>МЕЖБЮДЖЕТНЫЕ ТРАНСФЕРТЫ ОБЩЕГО ХАРАКТЕРА БЮДЖЕТАМ БЮДЖЕТНОЙ СИСТЕМЫ РОССИЙСКОЙ ФЕДЕРАЦИИ</w:t>
            </w:r>
          </w:p>
        </w:tc>
        <w:tc>
          <w:tcPr>
            <w:tcW w:w="444" w:type="dxa"/>
            <w:tcBorders>
              <w:top w:val="nil"/>
              <w:left w:val="single" w:sz="4" w:space="0" w:color="auto"/>
              <w:bottom w:val="single" w:sz="4" w:space="0" w:color="auto"/>
              <w:right w:val="nil"/>
            </w:tcBorders>
            <w:shd w:val="clear" w:color="auto" w:fill="auto"/>
            <w:noWrap/>
            <w:vAlign w:val="center"/>
            <w:hideMark/>
          </w:tcPr>
          <w:p w14:paraId="4DF88E39" w14:textId="77777777" w:rsidR="00A6118F" w:rsidRPr="00A6118F" w:rsidRDefault="00A6118F" w:rsidP="00AE79E2">
            <w:pPr>
              <w:jc w:val="center"/>
              <w:rPr>
                <w:bCs/>
                <w:sz w:val="20"/>
                <w:szCs w:val="20"/>
              </w:rPr>
            </w:pPr>
            <w:r w:rsidRPr="00A6118F">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374FE84" w14:textId="77777777" w:rsidR="00A6118F" w:rsidRPr="00A6118F" w:rsidRDefault="00A6118F" w:rsidP="00AE79E2">
            <w:pPr>
              <w:jc w:val="center"/>
              <w:rPr>
                <w:bCs/>
                <w:sz w:val="20"/>
                <w:szCs w:val="20"/>
              </w:rPr>
            </w:pPr>
            <w:r w:rsidRPr="00A6118F">
              <w:rPr>
                <w:bCs/>
                <w:sz w:val="20"/>
                <w:szCs w:val="20"/>
              </w:rPr>
              <w:t> </w:t>
            </w:r>
          </w:p>
        </w:tc>
        <w:tc>
          <w:tcPr>
            <w:tcW w:w="1301" w:type="dxa"/>
            <w:tcBorders>
              <w:top w:val="nil"/>
              <w:left w:val="single" w:sz="4" w:space="0" w:color="auto"/>
              <w:bottom w:val="single" w:sz="4" w:space="0" w:color="auto"/>
              <w:right w:val="nil"/>
            </w:tcBorders>
            <w:shd w:val="clear" w:color="auto" w:fill="auto"/>
            <w:noWrap/>
            <w:vAlign w:val="center"/>
            <w:hideMark/>
          </w:tcPr>
          <w:p w14:paraId="4A54F7AD"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8AE8D00"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B641B15" w14:textId="77777777" w:rsidR="00A6118F" w:rsidRPr="00A6118F" w:rsidRDefault="00A6118F" w:rsidP="00AE79E2">
            <w:pPr>
              <w:jc w:val="right"/>
              <w:rPr>
                <w:bCs/>
                <w:sz w:val="20"/>
                <w:szCs w:val="20"/>
              </w:rPr>
            </w:pPr>
            <w:r w:rsidRPr="00A6118F">
              <w:rPr>
                <w:bCs/>
                <w:sz w:val="20"/>
                <w:szCs w:val="20"/>
              </w:rPr>
              <w:t>158 035 687,80</w:t>
            </w:r>
          </w:p>
        </w:tc>
        <w:tc>
          <w:tcPr>
            <w:tcW w:w="1516" w:type="dxa"/>
            <w:tcBorders>
              <w:top w:val="nil"/>
              <w:left w:val="single" w:sz="4" w:space="0" w:color="auto"/>
              <w:bottom w:val="single" w:sz="4" w:space="0" w:color="auto"/>
              <w:right w:val="nil"/>
            </w:tcBorders>
            <w:shd w:val="clear" w:color="auto" w:fill="auto"/>
            <w:vAlign w:val="center"/>
            <w:hideMark/>
          </w:tcPr>
          <w:p w14:paraId="6A6FC58D" w14:textId="77777777" w:rsidR="00A6118F" w:rsidRPr="00A6118F" w:rsidRDefault="00A6118F" w:rsidP="00AE79E2">
            <w:pPr>
              <w:jc w:val="right"/>
              <w:rPr>
                <w:bCs/>
                <w:sz w:val="20"/>
                <w:szCs w:val="20"/>
              </w:rPr>
            </w:pPr>
            <w:r w:rsidRPr="00A6118F">
              <w:rPr>
                <w:bCs/>
                <w:sz w:val="20"/>
                <w:szCs w:val="20"/>
              </w:rPr>
              <w:t>51 711 000,00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CFA92A7" w14:textId="77777777" w:rsidR="00A6118F" w:rsidRPr="00A6118F" w:rsidRDefault="00A6118F" w:rsidP="00AE79E2">
            <w:pPr>
              <w:jc w:val="right"/>
              <w:rPr>
                <w:bCs/>
                <w:sz w:val="20"/>
                <w:szCs w:val="20"/>
              </w:rPr>
            </w:pPr>
            <w:r w:rsidRPr="00A6118F">
              <w:rPr>
                <w:bCs/>
                <w:sz w:val="20"/>
                <w:szCs w:val="20"/>
              </w:rPr>
              <w:t>69 747 200,00</w:t>
            </w:r>
          </w:p>
        </w:tc>
      </w:tr>
      <w:tr w:rsidR="00A6118F" w:rsidRPr="00A6118F" w14:paraId="658085F0" w14:textId="77777777" w:rsidTr="00AE79E2">
        <w:trPr>
          <w:trHeight w:val="870"/>
        </w:trPr>
        <w:tc>
          <w:tcPr>
            <w:tcW w:w="2709" w:type="dxa"/>
            <w:tcBorders>
              <w:top w:val="nil"/>
              <w:left w:val="single" w:sz="4" w:space="0" w:color="auto"/>
              <w:bottom w:val="single" w:sz="4" w:space="0" w:color="auto"/>
              <w:right w:val="nil"/>
            </w:tcBorders>
            <w:shd w:val="clear" w:color="auto" w:fill="auto"/>
            <w:vAlign w:val="center"/>
            <w:hideMark/>
          </w:tcPr>
          <w:p w14:paraId="0818BBD2" w14:textId="77777777" w:rsidR="00A6118F" w:rsidRPr="00A6118F" w:rsidRDefault="00A6118F" w:rsidP="00AE79E2">
            <w:pPr>
              <w:rPr>
                <w:bCs/>
                <w:sz w:val="20"/>
                <w:szCs w:val="20"/>
              </w:rPr>
            </w:pPr>
            <w:r w:rsidRPr="00A6118F">
              <w:rPr>
                <w:bCs/>
                <w:sz w:val="20"/>
                <w:szCs w:val="20"/>
              </w:rPr>
              <w:t>Дотации на выравнивание бюджетной обеспеченности субъектов Российской Федерации и муниципальных образований</w:t>
            </w:r>
          </w:p>
        </w:tc>
        <w:tc>
          <w:tcPr>
            <w:tcW w:w="444" w:type="dxa"/>
            <w:tcBorders>
              <w:top w:val="nil"/>
              <w:left w:val="single" w:sz="4" w:space="0" w:color="auto"/>
              <w:bottom w:val="single" w:sz="4" w:space="0" w:color="auto"/>
              <w:right w:val="nil"/>
            </w:tcBorders>
            <w:shd w:val="clear" w:color="auto" w:fill="auto"/>
            <w:noWrap/>
            <w:vAlign w:val="center"/>
            <w:hideMark/>
          </w:tcPr>
          <w:p w14:paraId="37EA09C2" w14:textId="77777777" w:rsidR="00A6118F" w:rsidRPr="00A6118F" w:rsidRDefault="00A6118F" w:rsidP="00AE79E2">
            <w:pPr>
              <w:jc w:val="center"/>
              <w:rPr>
                <w:bCs/>
                <w:sz w:val="20"/>
                <w:szCs w:val="20"/>
              </w:rPr>
            </w:pPr>
            <w:r w:rsidRPr="00A6118F">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885203C"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16325F96"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589C36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11A0BF4" w14:textId="77777777" w:rsidR="00A6118F" w:rsidRPr="00A6118F" w:rsidRDefault="00A6118F" w:rsidP="00AE79E2">
            <w:pPr>
              <w:jc w:val="right"/>
              <w:rPr>
                <w:bCs/>
                <w:sz w:val="20"/>
                <w:szCs w:val="20"/>
              </w:rPr>
            </w:pPr>
            <w:r w:rsidRPr="00A6118F">
              <w:rPr>
                <w:bCs/>
                <w:sz w:val="20"/>
                <w:szCs w:val="20"/>
              </w:rPr>
              <w:t>109 026 100,00</w:t>
            </w:r>
          </w:p>
        </w:tc>
        <w:tc>
          <w:tcPr>
            <w:tcW w:w="1516" w:type="dxa"/>
            <w:tcBorders>
              <w:top w:val="nil"/>
              <w:left w:val="single" w:sz="4" w:space="0" w:color="auto"/>
              <w:bottom w:val="single" w:sz="4" w:space="0" w:color="auto"/>
              <w:right w:val="nil"/>
            </w:tcBorders>
            <w:shd w:val="clear" w:color="auto" w:fill="auto"/>
            <w:vAlign w:val="center"/>
            <w:hideMark/>
          </w:tcPr>
          <w:p w14:paraId="4F4958B2" w14:textId="77777777" w:rsidR="00A6118F" w:rsidRPr="00A6118F" w:rsidRDefault="00A6118F" w:rsidP="00AE79E2">
            <w:pPr>
              <w:jc w:val="right"/>
              <w:rPr>
                <w:bCs/>
                <w:sz w:val="20"/>
                <w:szCs w:val="20"/>
              </w:rPr>
            </w:pPr>
            <w:r w:rsidRPr="00A6118F">
              <w:rPr>
                <w:bCs/>
                <w:sz w:val="20"/>
                <w:szCs w:val="20"/>
              </w:rPr>
              <w:t>51 711 000,00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BDC8253" w14:textId="77777777" w:rsidR="00A6118F" w:rsidRPr="00A6118F" w:rsidRDefault="00A6118F" w:rsidP="00AE79E2">
            <w:pPr>
              <w:jc w:val="right"/>
              <w:rPr>
                <w:bCs/>
                <w:sz w:val="20"/>
                <w:szCs w:val="20"/>
              </w:rPr>
            </w:pPr>
            <w:r w:rsidRPr="00A6118F">
              <w:rPr>
                <w:bCs/>
                <w:sz w:val="20"/>
                <w:szCs w:val="20"/>
              </w:rPr>
              <w:t>69 747 200,00</w:t>
            </w:r>
          </w:p>
        </w:tc>
      </w:tr>
      <w:tr w:rsidR="00A6118F" w:rsidRPr="00A6118F" w14:paraId="69001BC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E9F3596"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0CD77677" w14:textId="77777777" w:rsidR="00A6118F" w:rsidRPr="00A6118F" w:rsidRDefault="00A6118F" w:rsidP="00AE79E2">
            <w:pPr>
              <w:jc w:val="center"/>
              <w:rPr>
                <w:bCs/>
                <w:sz w:val="20"/>
                <w:szCs w:val="20"/>
              </w:rPr>
            </w:pPr>
            <w:r w:rsidRPr="00A6118F">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0E864D5"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2E7122A9"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54B7AB8"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BAFD010" w14:textId="77777777" w:rsidR="00A6118F" w:rsidRPr="00A6118F" w:rsidRDefault="00A6118F" w:rsidP="00AE79E2">
            <w:pPr>
              <w:jc w:val="right"/>
              <w:rPr>
                <w:bCs/>
                <w:sz w:val="20"/>
                <w:szCs w:val="20"/>
              </w:rPr>
            </w:pPr>
            <w:r w:rsidRPr="00A6118F">
              <w:rPr>
                <w:bCs/>
                <w:sz w:val="20"/>
                <w:szCs w:val="20"/>
              </w:rPr>
              <w:t>109 026 100,00</w:t>
            </w:r>
          </w:p>
        </w:tc>
        <w:tc>
          <w:tcPr>
            <w:tcW w:w="1516" w:type="dxa"/>
            <w:tcBorders>
              <w:top w:val="nil"/>
              <w:left w:val="single" w:sz="4" w:space="0" w:color="auto"/>
              <w:bottom w:val="single" w:sz="4" w:space="0" w:color="auto"/>
              <w:right w:val="nil"/>
            </w:tcBorders>
            <w:shd w:val="clear" w:color="auto" w:fill="auto"/>
            <w:vAlign w:val="center"/>
            <w:hideMark/>
          </w:tcPr>
          <w:p w14:paraId="22CDF33F" w14:textId="77777777" w:rsidR="00A6118F" w:rsidRPr="00A6118F" w:rsidRDefault="00A6118F" w:rsidP="00AE79E2">
            <w:pPr>
              <w:jc w:val="right"/>
              <w:rPr>
                <w:bCs/>
                <w:sz w:val="20"/>
                <w:szCs w:val="20"/>
              </w:rPr>
            </w:pPr>
            <w:r w:rsidRPr="00A6118F">
              <w:rPr>
                <w:bCs/>
                <w:sz w:val="20"/>
                <w:szCs w:val="20"/>
              </w:rPr>
              <w:t>51 711 000,00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1F96E0F" w14:textId="77777777" w:rsidR="00A6118F" w:rsidRPr="00A6118F" w:rsidRDefault="00A6118F" w:rsidP="00AE79E2">
            <w:pPr>
              <w:jc w:val="right"/>
              <w:rPr>
                <w:bCs/>
                <w:sz w:val="20"/>
                <w:szCs w:val="20"/>
              </w:rPr>
            </w:pPr>
            <w:r w:rsidRPr="00A6118F">
              <w:rPr>
                <w:bCs/>
                <w:sz w:val="20"/>
                <w:szCs w:val="20"/>
              </w:rPr>
              <w:t>69 747 200,00</w:t>
            </w:r>
          </w:p>
        </w:tc>
      </w:tr>
      <w:tr w:rsidR="00A6118F" w:rsidRPr="00A6118F" w14:paraId="7A4A1F59" w14:textId="77777777" w:rsidTr="00AE79E2">
        <w:trPr>
          <w:trHeight w:val="1155"/>
        </w:trPr>
        <w:tc>
          <w:tcPr>
            <w:tcW w:w="2709" w:type="dxa"/>
            <w:tcBorders>
              <w:top w:val="nil"/>
              <w:left w:val="single" w:sz="4" w:space="0" w:color="auto"/>
              <w:bottom w:val="single" w:sz="4" w:space="0" w:color="auto"/>
              <w:right w:val="nil"/>
            </w:tcBorders>
            <w:shd w:val="clear" w:color="auto" w:fill="auto"/>
            <w:vAlign w:val="center"/>
            <w:hideMark/>
          </w:tcPr>
          <w:p w14:paraId="443765F5" w14:textId="77777777" w:rsidR="00A6118F" w:rsidRPr="00A6118F" w:rsidRDefault="00A6118F" w:rsidP="00AE79E2">
            <w:pPr>
              <w:rPr>
                <w:bCs/>
                <w:sz w:val="20"/>
                <w:szCs w:val="20"/>
              </w:rPr>
            </w:pPr>
            <w:r w:rsidRPr="00A6118F">
              <w:rPr>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444" w:type="dxa"/>
            <w:tcBorders>
              <w:top w:val="nil"/>
              <w:left w:val="single" w:sz="4" w:space="0" w:color="auto"/>
              <w:bottom w:val="single" w:sz="4" w:space="0" w:color="auto"/>
              <w:right w:val="nil"/>
            </w:tcBorders>
            <w:shd w:val="clear" w:color="auto" w:fill="auto"/>
            <w:noWrap/>
            <w:vAlign w:val="center"/>
            <w:hideMark/>
          </w:tcPr>
          <w:p w14:paraId="1C4F43B8" w14:textId="77777777" w:rsidR="00A6118F" w:rsidRPr="00A6118F" w:rsidRDefault="00A6118F" w:rsidP="00AE79E2">
            <w:pPr>
              <w:jc w:val="center"/>
              <w:rPr>
                <w:bCs/>
                <w:sz w:val="20"/>
                <w:szCs w:val="20"/>
              </w:rPr>
            </w:pPr>
            <w:r w:rsidRPr="00A6118F">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7E5A9E9"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0B40EBC" w14:textId="77777777" w:rsidR="00A6118F" w:rsidRPr="00A6118F" w:rsidRDefault="00A6118F" w:rsidP="00AE79E2">
            <w:pPr>
              <w:jc w:val="center"/>
              <w:rPr>
                <w:bCs/>
                <w:sz w:val="20"/>
                <w:szCs w:val="20"/>
              </w:rPr>
            </w:pPr>
            <w:r w:rsidRPr="00A6118F">
              <w:rPr>
                <w:bCs/>
                <w:sz w:val="20"/>
                <w:szCs w:val="20"/>
              </w:rPr>
              <w:t>99.0.00.70220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6A619E4"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D3C0045" w14:textId="77777777" w:rsidR="00A6118F" w:rsidRPr="00A6118F" w:rsidRDefault="00A6118F" w:rsidP="00AE79E2">
            <w:pPr>
              <w:jc w:val="right"/>
              <w:rPr>
                <w:bCs/>
                <w:sz w:val="20"/>
                <w:szCs w:val="20"/>
              </w:rPr>
            </w:pPr>
            <w:r w:rsidRPr="00A6118F">
              <w:rPr>
                <w:bCs/>
                <w:sz w:val="20"/>
                <w:szCs w:val="20"/>
              </w:rPr>
              <w:t>60 149 700,00</w:t>
            </w:r>
          </w:p>
        </w:tc>
        <w:tc>
          <w:tcPr>
            <w:tcW w:w="1516" w:type="dxa"/>
            <w:tcBorders>
              <w:top w:val="nil"/>
              <w:left w:val="single" w:sz="4" w:space="0" w:color="auto"/>
              <w:bottom w:val="single" w:sz="4" w:space="0" w:color="auto"/>
              <w:right w:val="nil"/>
            </w:tcBorders>
            <w:shd w:val="clear" w:color="auto" w:fill="auto"/>
            <w:vAlign w:val="center"/>
            <w:hideMark/>
          </w:tcPr>
          <w:p w14:paraId="71E312A2" w14:textId="77777777" w:rsidR="00A6118F" w:rsidRPr="00A6118F" w:rsidRDefault="00A6118F" w:rsidP="00AE79E2">
            <w:pPr>
              <w:jc w:val="right"/>
              <w:rPr>
                <w:bCs/>
                <w:sz w:val="20"/>
                <w:szCs w:val="20"/>
              </w:rPr>
            </w:pPr>
            <w:r w:rsidRPr="00A6118F">
              <w:rPr>
                <w:bCs/>
                <w:sz w:val="20"/>
                <w:szCs w:val="20"/>
              </w:rPr>
              <w:t>51 711 000,00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F4EBA34" w14:textId="77777777" w:rsidR="00A6118F" w:rsidRPr="00A6118F" w:rsidRDefault="00A6118F" w:rsidP="00AE79E2">
            <w:pPr>
              <w:jc w:val="right"/>
              <w:rPr>
                <w:bCs/>
                <w:sz w:val="20"/>
                <w:szCs w:val="20"/>
              </w:rPr>
            </w:pPr>
            <w:r w:rsidRPr="00A6118F">
              <w:rPr>
                <w:bCs/>
                <w:sz w:val="20"/>
                <w:szCs w:val="20"/>
              </w:rPr>
              <w:t>69 747 200,00</w:t>
            </w:r>
          </w:p>
        </w:tc>
      </w:tr>
      <w:tr w:rsidR="00A6118F" w:rsidRPr="00A6118F" w14:paraId="60613B8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8A19DF5"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3B3586F6" w14:textId="77777777" w:rsidR="00A6118F" w:rsidRPr="00A6118F" w:rsidRDefault="00A6118F" w:rsidP="00AE79E2">
            <w:pPr>
              <w:jc w:val="center"/>
              <w:rPr>
                <w:sz w:val="20"/>
                <w:szCs w:val="20"/>
              </w:rPr>
            </w:pPr>
            <w:r w:rsidRPr="00A6118F">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F8765BC"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58569305" w14:textId="77777777" w:rsidR="00A6118F" w:rsidRPr="00A6118F" w:rsidRDefault="00A6118F" w:rsidP="00AE79E2">
            <w:pPr>
              <w:jc w:val="center"/>
              <w:rPr>
                <w:sz w:val="20"/>
                <w:szCs w:val="20"/>
              </w:rPr>
            </w:pPr>
            <w:r w:rsidRPr="00A6118F">
              <w:rPr>
                <w:sz w:val="20"/>
                <w:szCs w:val="20"/>
              </w:rPr>
              <w:t>99.0.00.70220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C5309BA"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68A8CF0D" w14:textId="77777777" w:rsidR="00A6118F" w:rsidRPr="00A6118F" w:rsidRDefault="00A6118F" w:rsidP="00AE79E2">
            <w:pPr>
              <w:jc w:val="right"/>
              <w:rPr>
                <w:sz w:val="20"/>
                <w:szCs w:val="20"/>
              </w:rPr>
            </w:pPr>
            <w:r w:rsidRPr="00A6118F">
              <w:rPr>
                <w:sz w:val="20"/>
                <w:szCs w:val="20"/>
              </w:rPr>
              <w:t>60 149 700,00</w:t>
            </w:r>
          </w:p>
        </w:tc>
        <w:tc>
          <w:tcPr>
            <w:tcW w:w="1516" w:type="dxa"/>
            <w:tcBorders>
              <w:top w:val="nil"/>
              <w:left w:val="single" w:sz="4" w:space="0" w:color="auto"/>
              <w:bottom w:val="single" w:sz="4" w:space="0" w:color="auto"/>
              <w:right w:val="nil"/>
            </w:tcBorders>
            <w:shd w:val="clear" w:color="auto" w:fill="auto"/>
            <w:vAlign w:val="center"/>
            <w:hideMark/>
          </w:tcPr>
          <w:p w14:paraId="2F1C258D" w14:textId="77777777" w:rsidR="00A6118F" w:rsidRPr="00A6118F" w:rsidRDefault="00A6118F" w:rsidP="00AE79E2">
            <w:pPr>
              <w:jc w:val="right"/>
              <w:rPr>
                <w:sz w:val="20"/>
                <w:szCs w:val="20"/>
              </w:rPr>
            </w:pPr>
            <w:r w:rsidRPr="00A6118F">
              <w:rPr>
                <w:sz w:val="20"/>
                <w:szCs w:val="20"/>
              </w:rPr>
              <w:t>51 711 000,00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5D9676A" w14:textId="77777777" w:rsidR="00A6118F" w:rsidRPr="00A6118F" w:rsidRDefault="00A6118F" w:rsidP="00AE79E2">
            <w:pPr>
              <w:jc w:val="right"/>
              <w:rPr>
                <w:sz w:val="20"/>
                <w:szCs w:val="20"/>
              </w:rPr>
            </w:pPr>
            <w:r w:rsidRPr="00A6118F">
              <w:rPr>
                <w:sz w:val="20"/>
                <w:szCs w:val="20"/>
              </w:rPr>
              <w:t>69 747 200,00</w:t>
            </w:r>
          </w:p>
        </w:tc>
      </w:tr>
      <w:tr w:rsidR="00A6118F" w:rsidRPr="00A6118F" w14:paraId="1F743F05"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D349038" w14:textId="77777777" w:rsidR="00A6118F" w:rsidRPr="00A6118F" w:rsidRDefault="00A6118F" w:rsidP="00AE79E2">
            <w:pPr>
              <w:rPr>
                <w:sz w:val="20"/>
                <w:szCs w:val="20"/>
              </w:rPr>
            </w:pPr>
            <w:r w:rsidRPr="00A6118F">
              <w:rPr>
                <w:sz w:val="20"/>
                <w:szCs w:val="20"/>
              </w:rPr>
              <w:t>Дотации</w:t>
            </w:r>
          </w:p>
        </w:tc>
        <w:tc>
          <w:tcPr>
            <w:tcW w:w="444" w:type="dxa"/>
            <w:tcBorders>
              <w:top w:val="nil"/>
              <w:left w:val="single" w:sz="4" w:space="0" w:color="auto"/>
              <w:bottom w:val="single" w:sz="4" w:space="0" w:color="auto"/>
              <w:right w:val="nil"/>
            </w:tcBorders>
            <w:shd w:val="clear" w:color="auto" w:fill="auto"/>
            <w:noWrap/>
            <w:vAlign w:val="center"/>
            <w:hideMark/>
          </w:tcPr>
          <w:p w14:paraId="348D6B58" w14:textId="77777777" w:rsidR="00A6118F" w:rsidRPr="00A6118F" w:rsidRDefault="00A6118F" w:rsidP="00AE79E2">
            <w:pPr>
              <w:jc w:val="center"/>
              <w:rPr>
                <w:sz w:val="20"/>
                <w:szCs w:val="20"/>
              </w:rPr>
            </w:pPr>
            <w:r w:rsidRPr="00A6118F">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05BCEE2"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4D1C8B9E" w14:textId="77777777" w:rsidR="00A6118F" w:rsidRPr="00A6118F" w:rsidRDefault="00A6118F" w:rsidP="00AE79E2">
            <w:pPr>
              <w:jc w:val="center"/>
              <w:rPr>
                <w:sz w:val="20"/>
                <w:szCs w:val="20"/>
              </w:rPr>
            </w:pPr>
            <w:r w:rsidRPr="00A6118F">
              <w:rPr>
                <w:sz w:val="20"/>
                <w:szCs w:val="20"/>
              </w:rPr>
              <w:t>99.0.00.70220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250C3B" w14:textId="77777777" w:rsidR="00A6118F" w:rsidRPr="00A6118F" w:rsidRDefault="00A6118F" w:rsidP="00AE79E2">
            <w:pPr>
              <w:jc w:val="center"/>
              <w:rPr>
                <w:sz w:val="20"/>
                <w:szCs w:val="20"/>
              </w:rPr>
            </w:pPr>
            <w:r w:rsidRPr="00A6118F">
              <w:rPr>
                <w:sz w:val="20"/>
                <w:szCs w:val="20"/>
              </w:rPr>
              <w:t>510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3753197D" w14:textId="77777777" w:rsidR="00A6118F" w:rsidRPr="00A6118F" w:rsidRDefault="00A6118F" w:rsidP="00AE79E2">
            <w:pPr>
              <w:jc w:val="right"/>
              <w:rPr>
                <w:sz w:val="20"/>
                <w:szCs w:val="20"/>
              </w:rPr>
            </w:pPr>
            <w:r w:rsidRPr="00A6118F">
              <w:rPr>
                <w:sz w:val="20"/>
                <w:szCs w:val="20"/>
              </w:rPr>
              <w:t>60 149 700,00</w:t>
            </w:r>
          </w:p>
        </w:tc>
        <w:tc>
          <w:tcPr>
            <w:tcW w:w="1516" w:type="dxa"/>
            <w:tcBorders>
              <w:top w:val="nil"/>
              <w:left w:val="single" w:sz="4" w:space="0" w:color="auto"/>
              <w:bottom w:val="single" w:sz="4" w:space="0" w:color="auto"/>
              <w:right w:val="nil"/>
            </w:tcBorders>
            <w:shd w:val="clear" w:color="auto" w:fill="auto"/>
            <w:vAlign w:val="center"/>
            <w:hideMark/>
          </w:tcPr>
          <w:p w14:paraId="0A059306" w14:textId="77777777" w:rsidR="00A6118F" w:rsidRPr="00A6118F" w:rsidRDefault="00A6118F" w:rsidP="00AE79E2">
            <w:pPr>
              <w:jc w:val="right"/>
              <w:rPr>
                <w:sz w:val="20"/>
                <w:szCs w:val="20"/>
              </w:rPr>
            </w:pPr>
            <w:r w:rsidRPr="00A6118F">
              <w:rPr>
                <w:sz w:val="20"/>
                <w:szCs w:val="20"/>
              </w:rPr>
              <w:t>51 711 000,00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2E61304" w14:textId="77777777" w:rsidR="00A6118F" w:rsidRPr="00A6118F" w:rsidRDefault="00A6118F" w:rsidP="00AE79E2">
            <w:pPr>
              <w:jc w:val="right"/>
              <w:rPr>
                <w:sz w:val="20"/>
                <w:szCs w:val="20"/>
              </w:rPr>
            </w:pPr>
            <w:r w:rsidRPr="00A6118F">
              <w:rPr>
                <w:sz w:val="20"/>
                <w:szCs w:val="20"/>
              </w:rPr>
              <w:t>69 747 200,00</w:t>
            </w:r>
          </w:p>
        </w:tc>
      </w:tr>
      <w:tr w:rsidR="00A6118F" w:rsidRPr="00A6118F" w14:paraId="6F7D363F"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49A26FFE"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77AF408E" w14:textId="77777777" w:rsidR="00A6118F" w:rsidRPr="00A6118F" w:rsidRDefault="00A6118F" w:rsidP="00AE79E2">
            <w:pPr>
              <w:jc w:val="center"/>
              <w:rPr>
                <w:bCs/>
                <w:sz w:val="20"/>
                <w:szCs w:val="20"/>
              </w:rPr>
            </w:pPr>
            <w:r w:rsidRPr="00A6118F">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94C8D43"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28D3F89E" w14:textId="77777777" w:rsidR="00A6118F" w:rsidRPr="00A6118F" w:rsidRDefault="00A6118F" w:rsidP="00AE79E2">
            <w:pPr>
              <w:jc w:val="center"/>
              <w:rPr>
                <w:bCs/>
                <w:sz w:val="20"/>
                <w:szCs w:val="20"/>
              </w:rPr>
            </w:pPr>
            <w:r w:rsidRPr="00A6118F">
              <w:rPr>
                <w:bCs/>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6F57E7E"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3029158" w14:textId="77777777" w:rsidR="00A6118F" w:rsidRPr="00A6118F" w:rsidRDefault="00A6118F" w:rsidP="00AE79E2">
            <w:pPr>
              <w:jc w:val="right"/>
              <w:rPr>
                <w:bCs/>
                <w:sz w:val="20"/>
                <w:szCs w:val="20"/>
              </w:rPr>
            </w:pPr>
            <w:r w:rsidRPr="00A6118F">
              <w:rPr>
                <w:bCs/>
                <w:sz w:val="20"/>
                <w:szCs w:val="20"/>
              </w:rPr>
              <w:t>48 387 600,00</w:t>
            </w:r>
          </w:p>
        </w:tc>
        <w:tc>
          <w:tcPr>
            <w:tcW w:w="1516" w:type="dxa"/>
            <w:tcBorders>
              <w:top w:val="nil"/>
              <w:left w:val="single" w:sz="4" w:space="0" w:color="auto"/>
              <w:bottom w:val="single" w:sz="4" w:space="0" w:color="auto"/>
              <w:right w:val="nil"/>
            </w:tcBorders>
            <w:shd w:val="clear" w:color="auto" w:fill="auto"/>
            <w:vAlign w:val="center"/>
            <w:hideMark/>
          </w:tcPr>
          <w:p w14:paraId="448EDA8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763172F" w14:textId="77777777" w:rsidR="00A6118F" w:rsidRPr="00A6118F" w:rsidRDefault="00A6118F" w:rsidP="00AE79E2">
            <w:pPr>
              <w:jc w:val="right"/>
              <w:rPr>
                <w:bCs/>
                <w:sz w:val="20"/>
                <w:szCs w:val="20"/>
              </w:rPr>
            </w:pPr>
            <w:r w:rsidRPr="00A6118F">
              <w:rPr>
                <w:bCs/>
                <w:sz w:val="20"/>
                <w:szCs w:val="20"/>
              </w:rPr>
              <w:t>0,00</w:t>
            </w:r>
          </w:p>
        </w:tc>
      </w:tr>
      <w:tr w:rsidR="00A6118F" w:rsidRPr="00A6118F" w14:paraId="6C5B92E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196F65D"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077621C9" w14:textId="77777777" w:rsidR="00A6118F" w:rsidRPr="00A6118F" w:rsidRDefault="00A6118F" w:rsidP="00AE79E2">
            <w:pPr>
              <w:jc w:val="center"/>
              <w:rPr>
                <w:sz w:val="20"/>
                <w:szCs w:val="20"/>
              </w:rPr>
            </w:pPr>
            <w:r w:rsidRPr="00A6118F">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FAC0E2"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03C68608" w14:textId="77777777" w:rsidR="00A6118F" w:rsidRPr="00A6118F" w:rsidRDefault="00A6118F" w:rsidP="00AE79E2">
            <w:pPr>
              <w:jc w:val="center"/>
              <w:rPr>
                <w:sz w:val="20"/>
                <w:szCs w:val="20"/>
              </w:rPr>
            </w:pPr>
            <w:r w:rsidRPr="00A6118F">
              <w:rPr>
                <w:sz w:val="20"/>
                <w:szCs w:val="20"/>
              </w:rPr>
              <w:t>99.0.00.7051</w:t>
            </w:r>
            <w:r w:rsidRPr="00A6118F">
              <w:rPr>
                <w:sz w:val="20"/>
                <w:szCs w:val="20"/>
              </w:rPr>
              <w:lastRenderedPageBreak/>
              <w:t>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21091E8" w14:textId="77777777" w:rsidR="00A6118F" w:rsidRPr="00A6118F" w:rsidRDefault="00A6118F" w:rsidP="00AE79E2">
            <w:pPr>
              <w:jc w:val="center"/>
              <w:rPr>
                <w:sz w:val="20"/>
                <w:szCs w:val="20"/>
              </w:rPr>
            </w:pPr>
            <w:r w:rsidRPr="00A6118F">
              <w:rPr>
                <w:sz w:val="20"/>
                <w:szCs w:val="20"/>
              </w:rPr>
              <w:lastRenderedPageBreak/>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0BA698C" w14:textId="77777777" w:rsidR="00A6118F" w:rsidRPr="00A6118F" w:rsidRDefault="00A6118F" w:rsidP="00AE79E2">
            <w:pPr>
              <w:jc w:val="right"/>
              <w:rPr>
                <w:sz w:val="20"/>
                <w:szCs w:val="20"/>
              </w:rPr>
            </w:pPr>
            <w:r w:rsidRPr="00A6118F">
              <w:rPr>
                <w:sz w:val="20"/>
                <w:szCs w:val="20"/>
              </w:rPr>
              <w:t>48 387 600,00</w:t>
            </w:r>
          </w:p>
        </w:tc>
        <w:tc>
          <w:tcPr>
            <w:tcW w:w="1516" w:type="dxa"/>
            <w:tcBorders>
              <w:top w:val="nil"/>
              <w:left w:val="single" w:sz="4" w:space="0" w:color="auto"/>
              <w:bottom w:val="single" w:sz="4" w:space="0" w:color="auto"/>
              <w:right w:val="nil"/>
            </w:tcBorders>
            <w:shd w:val="clear" w:color="auto" w:fill="auto"/>
            <w:vAlign w:val="center"/>
            <w:hideMark/>
          </w:tcPr>
          <w:p w14:paraId="0A6FC181"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C5F3AB1" w14:textId="77777777" w:rsidR="00A6118F" w:rsidRPr="00A6118F" w:rsidRDefault="00A6118F" w:rsidP="00AE79E2">
            <w:pPr>
              <w:jc w:val="right"/>
              <w:rPr>
                <w:sz w:val="20"/>
                <w:szCs w:val="20"/>
              </w:rPr>
            </w:pPr>
            <w:r w:rsidRPr="00A6118F">
              <w:rPr>
                <w:sz w:val="20"/>
                <w:szCs w:val="20"/>
              </w:rPr>
              <w:t>0,00</w:t>
            </w:r>
          </w:p>
        </w:tc>
      </w:tr>
      <w:tr w:rsidR="00A6118F" w:rsidRPr="00A6118F" w14:paraId="60D367DD"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0203849" w14:textId="77777777" w:rsidR="00A6118F" w:rsidRPr="00A6118F" w:rsidRDefault="00A6118F" w:rsidP="00AE79E2">
            <w:pPr>
              <w:rPr>
                <w:sz w:val="20"/>
                <w:szCs w:val="20"/>
              </w:rPr>
            </w:pPr>
            <w:r w:rsidRPr="00A6118F">
              <w:rPr>
                <w:sz w:val="20"/>
                <w:szCs w:val="20"/>
              </w:rPr>
              <w:t>Дотации</w:t>
            </w:r>
          </w:p>
        </w:tc>
        <w:tc>
          <w:tcPr>
            <w:tcW w:w="444" w:type="dxa"/>
            <w:tcBorders>
              <w:top w:val="nil"/>
              <w:left w:val="single" w:sz="4" w:space="0" w:color="auto"/>
              <w:bottom w:val="single" w:sz="4" w:space="0" w:color="auto"/>
              <w:right w:val="nil"/>
            </w:tcBorders>
            <w:shd w:val="clear" w:color="auto" w:fill="auto"/>
            <w:noWrap/>
            <w:vAlign w:val="center"/>
            <w:hideMark/>
          </w:tcPr>
          <w:p w14:paraId="3F1C0630" w14:textId="77777777" w:rsidR="00A6118F" w:rsidRPr="00A6118F" w:rsidRDefault="00A6118F" w:rsidP="00AE79E2">
            <w:pPr>
              <w:jc w:val="center"/>
              <w:rPr>
                <w:sz w:val="20"/>
                <w:szCs w:val="20"/>
              </w:rPr>
            </w:pPr>
            <w:r w:rsidRPr="00A6118F">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12625B9"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1F81EC39"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64FFB28" w14:textId="77777777" w:rsidR="00A6118F" w:rsidRPr="00A6118F" w:rsidRDefault="00A6118F" w:rsidP="00AE79E2">
            <w:pPr>
              <w:jc w:val="center"/>
              <w:rPr>
                <w:sz w:val="20"/>
                <w:szCs w:val="20"/>
              </w:rPr>
            </w:pPr>
            <w:r w:rsidRPr="00A6118F">
              <w:rPr>
                <w:sz w:val="20"/>
                <w:szCs w:val="20"/>
              </w:rPr>
              <w:t>510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5630D10" w14:textId="77777777" w:rsidR="00A6118F" w:rsidRPr="00A6118F" w:rsidRDefault="00A6118F" w:rsidP="00AE79E2">
            <w:pPr>
              <w:jc w:val="right"/>
              <w:rPr>
                <w:sz w:val="20"/>
                <w:szCs w:val="20"/>
              </w:rPr>
            </w:pPr>
            <w:r w:rsidRPr="00A6118F">
              <w:rPr>
                <w:sz w:val="20"/>
                <w:szCs w:val="20"/>
              </w:rPr>
              <w:t>48 387 600,00</w:t>
            </w:r>
          </w:p>
        </w:tc>
        <w:tc>
          <w:tcPr>
            <w:tcW w:w="1516" w:type="dxa"/>
            <w:tcBorders>
              <w:top w:val="nil"/>
              <w:left w:val="single" w:sz="4" w:space="0" w:color="auto"/>
              <w:bottom w:val="single" w:sz="4" w:space="0" w:color="auto"/>
              <w:right w:val="nil"/>
            </w:tcBorders>
            <w:shd w:val="clear" w:color="auto" w:fill="auto"/>
            <w:vAlign w:val="center"/>
            <w:hideMark/>
          </w:tcPr>
          <w:p w14:paraId="53F90F5B"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14CEE928" w14:textId="77777777" w:rsidR="00A6118F" w:rsidRPr="00A6118F" w:rsidRDefault="00A6118F" w:rsidP="00AE79E2">
            <w:pPr>
              <w:jc w:val="right"/>
              <w:rPr>
                <w:sz w:val="20"/>
                <w:szCs w:val="20"/>
              </w:rPr>
            </w:pPr>
            <w:r w:rsidRPr="00A6118F">
              <w:rPr>
                <w:sz w:val="20"/>
                <w:szCs w:val="20"/>
              </w:rPr>
              <w:t>0,00</w:t>
            </w:r>
          </w:p>
        </w:tc>
      </w:tr>
      <w:tr w:rsidR="00A6118F" w:rsidRPr="00A6118F" w14:paraId="424A8B67" w14:textId="77777777" w:rsidTr="00AE79E2">
        <w:trPr>
          <w:trHeight w:val="1725"/>
        </w:trPr>
        <w:tc>
          <w:tcPr>
            <w:tcW w:w="2709" w:type="dxa"/>
            <w:tcBorders>
              <w:top w:val="nil"/>
              <w:left w:val="single" w:sz="4" w:space="0" w:color="auto"/>
              <w:bottom w:val="single" w:sz="4" w:space="0" w:color="auto"/>
              <w:right w:val="nil"/>
            </w:tcBorders>
            <w:shd w:val="clear" w:color="auto" w:fill="auto"/>
            <w:vAlign w:val="center"/>
            <w:hideMark/>
          </w:tcPr>
          <w:p w14:paraId="29447C4D"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реализацию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436168D8" w14:textId="77777777" w:rsidR="00A6118F" w:rsidRPr="00A6118F" w:rsidRDefault="00A6118F" w:rsidP="00AE79E2">
            <w:pPr>
              <w:jc w:val="center"/>
              <w:rPr>
                <w:bCs/>
                <w:sz w:val="20"/>
                <w:szCs w:val="20"/>
              </w:rPr>
            </w:pPr>
            <w:r w:rsidRPr="00A6118F">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AFFFC44" w14:textId="77777777" w:rsidR="00A6118F" w:rsidRPr="00A6118F" w:rsidRDefault="00A6118F" w:rsidP="00AE79E2">
            <w:pPr>
              <w:jc w:val="center"/>
              <w:rPr>
                <w:bCs/>
                <w:sz w:val="20"/>
                <w:szCs w:val="20"/>
              </w:rPr>
            </w:pPr>
            <w:r w:rsidRPr="00A6118F">
              <w:rPr>
                <w:bCs/>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197D6F5B" w14:textId="77777777" w:rsidR="00A6118F" w:rsidRPr="00A6118F" w:rsidRDefault="00A6118F" w:rsidP="00AE79E2">
            <w:pPr>
              <w:jc w:val="center"/>
              <w:rPr>
                <w:bCs/>
                <w:sz w:val="20"/>
                <w:szCs w:val="20"/>
              </w:rPr>
            </w:pPr>
            <w:r w:rsidRPr="00A6118F">
              <w:rPr>
                <w:bCs/>
                <w:sz w:val="20"/>
                <w:szCs w:val="20"/>
              </w:rPr>
              <w:t>99.0.00.S0510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C25C7CD"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06F0A31" w14:textId="77777777" w:rsidR="00A6118F" w:rsidRPr="00A6118F" w:rsidRDefault="00A6118F" w:rsidP="00AE79E2">
            <w:pPr>
              <w:jc w:val="right"/>
              <w:rPr>
                <w:bCs/>
                <w:sz w:val="20"/>
                <w:szCs w:val="20"/>
              </w:rPr>
            </w:pPr>
            <w:r w:rsidRPr="00A6118F">
              <w:rPr>
                <w:bCs/>
                <w:sz w:val="20"/>
                <w:szCs w:val="20"/>
              </w:rPr>
              <w:t>488 800,00</w:t>
            </w:r>
          </w:p>
        </w:tc>
        <w:tc>
          <w:tcPr>
            <w:tcW w:w="1516" w:type="dxa"/>
            <w:tcBorders>
              <w:top w:val="nil"/>
              <w:left w:val="single" w:sz="4" w:space="0" w:color="auto"/>
              <w:bottom w:val="single" w:sz="4" w:space="0" w:color="auto"/>
              <w:right w:val="nil"/>
            </w:tcBorders>
            <w:shd w:val="clear" w:color="auto" w:fill="auto"/>
            <w:vAlign w:val="center"/>
            <w:hideMark/>
          </w:tcPr>
          <w:p w14:paraId="4EE6EA6B"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BBBE4F0" w14:textId="77777777" w:rsidR="00A6118F" w:rsidRPr="00A6118F" w:rsidRDefault="00A6118F" w:rsidP="00AE79E2">
            <w:pPr>
              <w:jc w:val="right"/>
              <w:rPr>
                <w:bCs/>
                <w:sz w:val="20"/>
                <w:szCs w:val="20"/>
              </w:rPr>
            </w:pPr>
            <w:r w:rsidRPr="00A6118F">
              <w:rPr>
                <w:bCs/>
                <w:sz w:val="20"/>
                <w:szCs w:val="20"/>
              </w:rPr>
              <w:t>0,00</w:t>
            </w:r>
          </w:p>
        </w:tc>
      </w:tr>
      <w:tr w:rsidR="00A6118F" w:rsidRPr="00A6118F" w14:paraId="73436C5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0D2BB72"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6F6DD3C3" w14:textId="77777777" w:rsidR="00A6118F" w:rsidRPr="00A6118F" w:rsidRDefault="00A6118F" w:rsidP="00AE79E2">
            <w:pPr>
              <w:jc w:val="center"/>
              <w:rPr>
                <w:sz w:val="20"/>
                <w:szCs w:val="20"/>
              </w:rPr>
            </w:pPr>
            <w:r w:rsidRPr="00A6118F">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361C764"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92B225E" w14:textId="77777777" w:rsidR="00A6118F" w:rsidRPr="00A6118F" w:rsidRDefault="00A6118F" w:rsidP="00AE79E2">
            <w:pPr>
              <w:jc w:val="center"/>
              <w:rPr>
                <w:sz w:val="20"/>
                <w:szCs w:val="20"/>
              </w:rPr>
            </w:pPr>
            <w:r w:rsidRPr="00A6118F">
              <w:rPr>
                <w:sz w:val="20"/>
                <w:szCs w:val="20"/>
              </w:rPr>
              <w:t>99.0.00.S0510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46D23E39"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AA9F4E4" w14:textId="77777777" w:rsidR="00A6118F" w:rsidRPr="00A6118F" w:rsidRDefault="00A6118F" w:rsidP="00AE79E2">
            <w:pPr>
              <w:jc w:val="right"/>
              <w:rPr>
                <w:sz w:val="20"/>
                <w:szCs w:val="20"/>
              </w:rPr>
            </w:pPr>
            <w:r w:rsidRPr="00A6118F">
              <w:rPr>
                <w:sz w:val="20"/>
                <w:szCs w:val="20"/>
              </w:rPr>
              <w:t>488 800,00</w:t>
            </w:r>
          </w:p>
        </w:tc>
        <w:tc>
          <w:tcPr>
            <w:tcW w:w="1516" w:type="dxa"/>
            <w:tcBorders>
              <w:top w:val="nil"/>
              <w:left w:val="single" w:sz="4" w:space="0" w:color="auto"/>
              <w:bottom w:val="single" w:sz="4" w:space="0" w:color="auto"/>
              <w:right w:val="nil"/>
            </w:tcBorders>
            <w:shd w:val="clear" w:color="auto" w:fill="auto"/>
            <w:vAlign w:val="center"/>
            <w:hideMark/>
          </w:tcPr>
          <w:p w14:paraId="35247CAF"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3D025B5" w14:textId="77777777" w:rsidR="00A6118F" w:rsidRPr="00A6118F" w:rsidRDefault="00A6118F" w:rsidP="00AE79E2">
            <w:pPr>
              <w:jc w:val="right"/>
              <w:rPr>
                <w:sz w:val="20"/>
                <w:szCs w:val="20"/>
              </w:rPr>
            </w:pPr>
            <w:r w:rsidRPr="00A6118F">
              <w:rPr>
                <w:sz w:val="20"/>
                <w:szCs w:val="20"/>
              </w:rPr>
              <w:t>0,00</w:t>
            </w:r>
          </w:p>
        </w:tc>
      </w:tr>
      <w:tr w:rsidR="00A6118F" w:rsidRPr="00A6118F" w14:paraId="7B90FA43"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7C9F37EA" w14:textId="77777777" w:rsidR="00A6118F" w:rsidRPr="00A6118F" w:rsidRDefault="00A6118F" w:rsidP="00AE79E2">
            <w:pPr>
              <w:rPr>
                <w:sz w:val="20"/>
                <w:szCs w:val="20"/>
              </w:rPr>
            </w:pPr>
            <w:r w:rsidRPr="00A6118F">
              <w:rPr>
                <w:sz w:val="20"/>
                <w:szCs w:val="20"/>
              </w:rPr>
              <w:t>Дотации</w:t>
            </w:r>
          </w:p>
        </w:tc>
        <w:tc>
          <w:tcPr>
            <w:tcW w:w="444" w:type="dxa"/>
            <w:tcBorders>
              <w:top w:val="nil"/>
              <w:left w:val="single" w:sz="4" w:space="0" w:color="auto"/>
              <w:bottom w:val="single" w:sz="4" w:space="0" w:color="auto"/>
              <w:right w:val="nil"/>
            </w:tcBorders>
            <w:shd w:val="clear" w:color="auto" w:fill="auto"/>
            <w:noWrap/>
            <w:vAlign w:val="center"/>
            <w:hideMark/>
          </w:tcPr>
          <w:p w14:paraId="0330F9C8" w14:textId="77777777" w:rsidR="00A6118F" w:rsidRPr="00A6118F" w:rsidRDefault="00A6118F" w:rsidP="00AE79E2">
            <w:pPr>
              <w:jc w:val="center"/>
              <w:rPr>
                <w:sz w:val="20"/>
                <w:szCs w:val="20"/>
              </w:rPr>
            </w:pPr>
            <w:r w:rsidRPr="00A6118F">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8EB252F" w14:textId="77777777" w:rsidR="00A6118F" w:rsidRPr="00A6118F" w:rsidRDefault="00A6118F" w:rsidP="00AE79E2">
            <w:pPr>
              <w:jc w:val="center"/>
              <w:rPr>
                <w:sz w:val="20"/>
                <w:szCs w:val="20"/>
              </w:rPr>
            </w:pPr>
            <w:r w:rsidRPr="00A6118F">
              <w:rPr>
                <w:sz w:val="20"/>
                <w:szCs w:val="20"/>
              </w:rPr>
              <w:t>01</w:t>
            </w:r>
          </w:p>
        </w:tc>
        <w:tc>
          <w:tcPr>
            <w:tcW w:w="1301" w:type="dxa"/>
            <w:tcBorders>
              <w:top w:val="nil"/>
              <w:left w:val="single" w:sz="4" w:space="0" w:color="auto"/>
              <w:bottom w:val="single" w:sz="4" w:space="0" w:color="auto"/>
              <w:right w:val="nil"/>
            </w:tcBorders>
            <w:shd w:val="clear" w:color="auto" w:fill="auto"/>
            <w:noWrap/>
            <w:vAlign w:val="center"/>
            <w:hideMark/>
          </w:tcPr>
          <w:p w14:paraId="3FFE200B" w14:textId="77777777" w:rsidR="00A6118F" w:rsidRPr="00A6118F" w:rsidRDefault="00A6118F" w:rsidP="00AE79E2">
            <w:pPr>
              <w:jc w:val="center"/>
              <w:rPr>
                <w:sz w:val="20"/>
                <w:szCs w:val="20"/>
              </w:rPr>
            </w:pPr>
            <w:r w:rsidRPr="00A6118F">
              <w:rPr>
                <w:sz w:val="20"/>
                <w:szCs w:val="20"/>
              </w:rPr>
              <w:t>99.0.00.S0510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32017A9" w14:textId="77777777" w:rsidR="00A6118F" w:rsidRPr="00A6118F" w:rsidRDefault="00A6118F" w:rsidP="00AE79E2">
            <w:pPr>
              <w:jc w:val="center"/>
              <w:rPr>
                <w:sz w:val="20"/>
                <w:szCs w:val="20"/>
              </w:rPr>
            </w:pPr>
            <w:r w:rsidRPr="00A6118F">
              <w:rPr>
                <w:sz w:val="20"/>
                <w:szCs w:val="20"/>
              </w:rPr>
              <w:t>510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138787F" w14:textId="77777777" w:rsidR="00A6118F" w:rsidRPr="00A6118F" w:rsidRDefault="00A6118F" w:rsidP="00AE79E2">
            <w:pPr>
              <w:jc w:val="right"/>
              <w:rPr>
                <w:sz w:val="20"/>
                <w:szCs w:val="20"/>
              </w:rPr>
            </w:pPr>
            <w:r w:rsidRPr="00A6118F">
              <w:rPr>
                <w:sz w:val="20"/>
                <w:szCs w:val="20"/>
              </w:rPr>
              <w:t>488 800,00</w:t>
            </w:r>
          </w:p>
        </w:tc>
        <w:tc>
          <w:tcPr>
            <w:tcW w:w="1516" w:type="dxa"/>
            <w:tcBorders>
              <w:top w:val="nil"/>
              <w:left w:val="single" w:sz="4" w:space="0" w:color="auto"/>
              <w:bottom w:val="single" w:sz="4" w:space="0" w:color="auto"/>
              <w:right w:val="nil"/>
            </w:tcBorders>
            <w:shd w:val="clear" w:color="auto" w:fill="auto"/>
            <w:vAlign w:val="center"/>
            <w:hideMark/>
          </w:tcPr>
          <w:p w14:paraId="7E7392A0"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32CCF2F2" w14:textId="77777777" w:rsidR="00A6118F" w:rsidRPr="00A6118F" w:rsidRDefault="00A6118F" w:rsidP="00AE79E2">
            <w:pPr>
              <w:jc w:val="right"/>
              <w:rPr>
                <w:sz w:val="20"/>
                <w:szCs w:val="20"/>
              </w:rPr>
            </w:pPr>
            <w:r w:rsidRPr="00A6118F">
              <w:rPr>
                <w:sz w:val="20"/>
                <w:szCs w:val="20"/>
              </w:rPr>
              <w:t>0,00</w:t>
            </w:r>
          </w:p>
        </w:tc>
      </w:tr>
      <w:tr w:rsidR="00A6118F" w:rsidRPr="00A6118F" w14:paraId="368D7068" w14:textId="77777777" w:rsidTr="00AE79E2">
        <w:trPr>
          <w:trHeight w:val="585"/>
        </w:trPr>
        <w:tc>
          <w:tcPr>
            <w:tcW w:w="2709" w:type="dxa"/>
            <w:tcBorders>
              <w:top w:val="nil"/>
              <w:left w:val="single" w:sz="4" w:space="0" w:color="auto"/>
              <w:bottom w:val="single" w:sz="4" w:space="0" w:color="auto"/>
              <w:right w:val="nil"/>
            </w:tcBorders>
            <w:shd w:val="clear" w:color="auto" w:fill="auto"/>
            <w:vAlign w:val="center"/>
            <w:hideMark/>
          </w:tcPr>
          <w:p w14:paraId="03DDE011" w14:textId="77777777" w:rsidR="00A6118F" w:rsidRPr="00A6118F" w:rsidRDefault="00A6118F" w:rsidP="00AE79E2">
            <w:pPr>
              <w:rPr>
                <w:bCs/>
                <w:sz w:val="20"/>
                <w:szCs w:val="20"/>
              </w:rPr>
            </w:pPr>
            <w:r w:rsidRPr="00A6118F">
              <w:rPr>
                <w:bCs/>
                <w:sz w:val="20"/>
                <w:szCs w:val="20"/>
              </w:rPr>
              <w:t>Прочие межбюджетные трансферты общего характера</w:t>
            </w:r>
          </w:p>
        </w:tc>
        <w:tc>
          <w:tcPr>
            <w:tcW w:w="444" w:type="dxa"/>
            <w:tcBorders>
              <w:top w:val="nil"/>
              <w:left w:val="single" w:sz="4" w:space="0" w:color="auto"/>
              <w:bottom w:val="single" w:sz="4" w:space="0" w:color="auto"/>
              <w:right w:val="nil"/>
            </w:tcBorders>
            <w:shd w:val="clear" w:color="auto" w:fill="auto"/>
            <w:noWrap/>
            <w:vAlign w:val="center"/>
            <w:hideMark/>
          </w:tcPr>
          <w:p w14:paraId="71E9AC3D" w14:textId="77777777" w:rsidR="00A6118F" w:rsidRPr="00A6118F" w:rsidRDefault="00A6118F" w:rsidP="00AE79E2">
            <w:pPr>
              <w:jc w:val="center"/>
              <w:rPr>
                <w:bCs/>
                <w:sz w:val="20"/>
                <w:szCs w:val="20"/>
              </w:rPr>
            </w:pPr>
            <w:r w:rsidRPr="00A6118F">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2C81859D"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FEFAFC6"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93733AB"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5C600F6" w14:textId="77777777" w:rsidR="00A6118F" w:rsidRPr="00A6118F" w:rsidRDefault="00A6118F" w:rsidP="00AE79E2">
            <w:pPr>
              <w:jc w:val="right"/>
              <w:rPr>
                <w:bCs/>
                <w:sz w:val="20"/>
                <w:szCs w:val="20"/>
              </w:rPr>
            </w:pPr>
            <w:r w:rsidRPr="00A6118F">
              <w:rPr>
                <w:bCs/>
                <w:sz w:val="20"/>
                <w:szCs w:val="20"/>
              </w:rPr>
              <w:t>49 009 587,80</w:t>
            </w:r>
          </w:p>
        </w:tc>
        <w:tc>
          <w:tcPr>
            <w:tcW w:w="1516" w:type="dxa"/>
            <w:tcBorders>
              <w:top w:val="nil"/>
              <w:left w:val="single" w:sz="4" w:space="0" w:color="auto"/>
              <w:bottom w:val="single" w:sz="4" w:space="0" w:color="auto"/>
              <w:right w:val="nil"/>
            </w:tcBorders>
            <w:shd w:val="clear" w:color="auto" w:fill="auto"/>
            <w:vAlign w:val="center"/>
            <w:hideMark/>
          </w:tcPr>
          <w:p w14:paraId="581FAF0A"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28AEC05" w14:textId="77777777" w:rsidR="00A6118F" w:rsidRPr="00A6118F" w:rsidRDefault="00A6118F" w:rsidP="00AE79E2">
            <w:pPr>
              <w:jc w:val="right"/>
              <w:rPr>
                <w:bCs/>
                <w:sz w:val="20"/>
                <w:szCs w:val="20"/>
              </w:rPr>
            </w:pPr>
            <w:r w:rsidRPr="00A6118F">
              <w:rPr>
                <w:bCs/>
                <w:sz w:val="20"/>
                <w:szCs w:val="20"/>
              </w:rPr>
              <w:t>0,00</w:t>
            </w:r>
          </w:p>
        </w:tc>
      </w:tr>
      <w:tr w:rsidR="00A6118F" w:rsidRPr="00A6118F" w14:paraId="5048D0A5"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6B1E1188"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7B9380BE" w14:textId="77777777" w:rsidR="00A6118F" w:rsidRPr="00A6118F" w:rsidRDefault="00A6118F" w:rsidP="00AE79E2">
            <w:pPr>
              <w:jc w:val="center"/>
              <w:rPr>
                <w:bCs/>
                <w:sz w:val="20"/>
                <w:szCs w:val="20"/>
              </w:rPr>
            </w:pPr>
            <w:r w:rsidRPr="00A6118F">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64BF006B"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0E7FEB68"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C76A2C9"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4E4FE717" w14:textId="77777777" w:rsidR="00A6118F" w:rsidRPr="00A6118F" w:rsidRDefault="00A6118F" w:rsidP="00AE79E2">
            <w:pPr>
              <w:jc w:val="right"/>
              <w:rPr>
                <w:bCs/>
                <w:sz w:val="20"/>
                <w:szCs w:val="20"/>
              </w:rPr>
            </w:pPr>
            <w:r w:rsidRPr="00A6118F">
              <w:rPr>
                <w:bCs/>
                <w:sz w:val="20"/>
                <w:szCs w:val="20"/>
              </w:rPr>
              <w:t>49 009 587,80</w:t>
            </w:r>
          </w:p>
        </w:tc>
        <w:tc>
          <w:tcPr>
            <w:tcW w:w="1516" w:type="dxa"/>
            <w:tcBorders>
              <w:top w:val="nil"/>
              <w:left w:val="single" w:sz="4" w:space="0" w:color="auto"/>
              <w:bottom w:val="single" w:sz="4" w:space="0" w:color="auto"/>
              <w:right w:val="nil"/>
            </w:tcBorders>
            <w:shd w:val="clear" w:color="auto" w:fill="auto"/>
            <w:vAlign w:val="center"/>
            <w:hideMark/>
          </w:tcPr>
          <w:p w14:paraId="6A6130A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D953617" w14:textId="77777777" w:rsidR="00A6118F" w:rsidRPr="00A6118F" w:rsidRDefault="00A6118F" w:rsidP="00AE79E2">
            <w:pPr>
              <w:jc w:val="right"/>
              <w:rPr>
                <w:bCs/>
                <w:sz w:val="20"/>
                <w:szCs w:val="20"/>
              </w:rPr>
            </w:pPr>
            <w:r w:rsidRPr="00A6118F">
              <w:rPr>
                <w:bCs/>
                <w:sz w:val="20"/>
                <w:szCs w:val="20"/>
              </w:rPr>
              <w:t>0,00</w:t>
            </w:r>
          </w:p>
        </w:tc>
      </w:tr>
      <w:tr w:rsidR="00A6118F" w:rsidRPr="00A6118F" w14:paraId="40A500FA" w14:textId="77777777" w:rsidTr="00AE79E2">
        <w:trPr>
          <w:trHeight w:val="1440"/>
        </w:trPr>
        <w:tc>
          <w:tcPr>
            <w:tcW w:w="2709" w:type="dxa"/>
            <w:tcBorders>
              <w:top w:val="nil"/>
              <w:left w:val="single" w:sz="4" w:space="0" w:color="auto"/>
              <w:bottom w:val="single" w:sz="4" w:space="0" w:color="auto"/>
              <w:right w:val="nil"/>
            </w:tcBorders>
            <w:shd w:val="clear" w:color="auto" w:fill="auto"/>
            <w:vAlign w:val="center"/>
            <w:hideMark/>
          </w:tcPr>
          <w:p w14:paraId="14791DF0"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444" w:type="dxa"/>
            <w:tcBorders>
              <w:top w:val="nil"/>
              <w:left w:val="single" w:sz="4" w:space="0" w:color="auto"/>
              <w:bottom w:val="single" w:sz="4" w:space="0" w:color="auto"/>
              <w:right w:val="nil"/>
            </w:tcBorders>
            <w:shd w:val="clear" w:color="auto" w:fill="auto"/>
            <w:noWrap/>
            <w:vAlign w:val="center"/>
            <w:hideMark/>
          </w:tcPr>
          <w:p w14:paraId="057E4B6B" w14:textId="77777777" w:rsidR="00A6118F" w:rsidRPr="00A6118F" w:rsidRDefault="00A6118F" w:rsidP="00AE79E2">
            <w:pPr>
              <w:jc w:val="center"/>
              <w:rPr>
                <w:bCs/>
                <w:sz w:val="20"/>
                <w:szCs w:val="20"/>
              </w:rPr>
            </w:pPr>
            <w:r w:rsidRPr="00A6118F">
              <w:rPr>
                <w:bCs/>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920096F" w14:textId="77777777" w:rsidR="00A6118F" w:rsidRPr="00A6118F" w:rsidRDefault="00A6118F" w:rsidP="00AE79E2">
            <w:pPr>
              <w:jc w:val="center"/>
              <w:rPr>
                <w:bCs/>
                <w:sz w:val="20"/>
                <w:szCs w:val="20"/>
              </w:rPr>
            </w:pPr>
            <w:r w:rsidRPr="00A6118F">
              <w:rPr>
                <w:bCs/>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3D16BEB1" w14:textId="77777777" w:rsidR="00A6118F" w:rsidRPr="00A6118F" w:rsidRDefault="00A6118F" w:rsidP="00AE79E2">
            <w:pPr>
              <w:jc w:val="center"/>
              <w:rPr>
                <w:bCs/>
                <w:sz w:val="20"/>
                <w:szCs w:val="20"/>
              </w:rPr>
            </w:pPr>
            <w:r w:rsidRPr="00A6118F">
              <w:rPr>
                <w:bCs/>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2C9E5E33"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2909275" w14:textId="77777777" w:rsidR="00A6118F" w:rsidRPr="00A6118F" w:rsidRDefault="00A6118F" w:rsidP="00AE79E2">
            <w:pPr>
              <w:jc w:val="right"/>
              <w:rPr>
                <w:bCs/>
                <w:sz w:val="20"/>
                <w:szCs w:val="20"/>
              </w:rPr>
            </w:pPr>
            <w:r w:rsidRPr="00A6118F">
              <w:rPr>
                <w:bCs/>
                <w:sz w:val="20"/>
                <w:szCs w:val="20"/>
              </w:rPr>
              <w:t>49 009 587,80</w:t>
            </w:r>
          </w:p>
        </w:tc>
        <w:tc>
          <w:tcPr>
            <w:tcW w:w="1516" w:type="dxa"/>
            <w:tcBorders>
              <w:top w:val="nil"/>
              <w:left w:val="single" w:sz="4" w:space="0" w:color="auto"/>
              <w:bottom w:val="single" w:sz="4" w:space="0" w:color="auto"/>
              <w:right w:val="nil"/>
            </w:tcBorders>
            <w:shd w:val="clear" w:color="auto" w:fill="auto"/>
            <w:vAlign w:val="center"/>
            <w:hideMark/>
          </w:tcPr>
          <w:p w14:paraId="0F4F7ABC" w14:textId="77777777" w:rsidR="00A6118F" w:rsidRPr="00A6118F" w:rsidRDefault="00A6118F" w:rsidP="00AE79E2">
            <w:pPr>
              <w:jc w:val="right"/>
              <w:rPr>
                <w:bCs/>
                <w:sz w:val="20"/>
                <w:szCs w:val="20"/>
              </w:rPr>
            </w:pPr>
            <w:r w:rsidRPr="00A6118F">
              <w:rPr>
                <w:bCs/>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772424CF" w14:textId="77777777" w:rsidR="00A6118F" w:rsidRPr="00A6118F" w:rsidRDefault="00A6118F" w:rsidP="00AE79E2">
            <w:pPr>
              <w:jc w:val="right"/>
              <w:rPr>
                <w:bCs/>
                <w:sz w:val="20"/>
                <w:szCs w:val="20"/>
              </w:rPr>
            </w:pPr>
            <w:r w:rsidRPr="00A6118F">
              <w:rPr>
                <w:bCs/>
                <w:sz w:val="20"/>
                <w:szCs w:val="20"/>
              </w:rPr>
              <w:t>0,00</w:t>
            </w:r>
          </w:p>
        </w:tc>
      </w:tr>
      <w:tr w:rsidR="00A6118F" w:rsidRPr="00A6118F" w14:paraId="4B40B6FC"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5234054" w14:textId="77777777" w:rsidR="00A6118F" w:rsidRPr="00A6118F" w:rsidRDefault="00A6118F" w:rsidP="00AE79E2">
            <w:pPr>
              <w:rPr>
                <w:sz w:val="20"/>
                <w:szCs w:val="20"/>
              </w:rPr>
            </w:pPr>
            <w:r w:rsidRPr="00A6118F">
              <w:rPr>
                <w:sz w:val="20"/>
                <w:szCs w:val="20"/>
              </w:rPr>
              <w:t>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04679143" w14:textId="77777777" w:rsidR="00A6118F" w:rsidRPr="00A6118F" w:rsidRDefault="00A6118F" w:rsidP="00AE79E2">
            <w:pPr>
              <w:jc w:val="center"/>
              <w:rPr>
                <w:sz w:val="20"/>
                <w:szCs w:val="20"/>
              </w:rPr>
            </w:pPr>
            <w:r w:rsidRPr="00A6118F">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43C7A67"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6F308AB2"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445C13B" w14:textId="77777777" w:rsidR="00A6118F" w:rsidRPr="00A6118F" w:rsidRDefault="00A6118F" w:rsidP="00AE79E2">
            <w:pPr>
              <w:jc w:val="center"/>
              <w:rPr>
                <w:sz w:val="20"/>
                <w:szCs w:val="20"/>
              </w:rPr>
            </w:pPr>
            <w:r w:rsidRPr="00A6118F">
              <w:rPr>
                <w:sz w:val="20"/>
                <w:szCs w:val="20"/>
              </w:rPr>
              <w:t>500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312C3EE" w14:textId="77777777" w:rsidR="00A6118F" w:rsidRPr="00A6118F" w:rsidRDefault="00A6118F" w:rsidP="00AE79E2">
            <w:pPr>
              <w:jc w:val="right"/>
              <w:rPr>
                <w:sz w:val="20"/>
                <w:szCs w:val="20"/>
              </w:rPr>
            </w:pPr>
            <w:r w:rsidRPr="00A6118F">
              <w:rPr>
                <w:sz w:val="20"/>
                <w:szCs w:val="20"/>
              </w:rPr>
              <w:t>49 009 587,80</w:t>
            </w:r>
          </w:p>
        </w:tc>
        <w:tc>
          <w:tcPr>
            <w:tcW w:w="1516" w:type="dxa"/>
            <w:tcBorders>
              <w:top w:val="nil"/>
              <w:left w:val="single" w:sz="4" w:space="0" w:color="auto"/>
              <w:bottom w:val="single" w:sz="4" w:space="0" w:color="auto"/>
              <w:right w:val="nil"/>
            </w:tcBorders>
            <w:shd w:val="clear" w:color="auto" w:fill="auto"/>
            <w:vAlign w:val="center"/>
            <w:hideMark/>
          </w:tcPr>
          <w:p w14:paraId="31F376F3"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4271AEC" w14:textId="77777777" w:rsidR="00A6118F" w:rsidRPr="00A6118F" w:rsidRDefault="00A6118F" w:rsidP="00AE79E2">
            <w:pPr>
              <w:jc w:val="right"/>
              <w:rPr>
                <w:sz w:val="20"/>
                <w:szCs w:val="20"/>
              </w:rPr>
            </w:pPr>
            <w:r w:rsidRPr="00A6118F">
              <w:rPr>
                <w:sz w:val="20"/>
                <w:szCs w:val="20"/>
              </w:rPr>
              <w:t>0,00</w:t>
            </w:r>
          </w:p>
        </w:tc>
      </w:tr>
      <w:tr w:rsidR="00A6118F" w:rsidRPr="00A6118F" w14:paraId="19EDB2C2"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0CB8C6EE" w14:textId="77777777" w:rsidR="00A6118F" w:rsidRPr="00A6118F" w:rsidRDefault="00A6118F" w:rsidP="00AE79E2">
            <w:pPr>
              <w:rPr>
                <w:sz w:val="20"/>
                <w:szCs w:val="20"/>
              </w:rPr>
            </w:pPr>
            <w:r w:rsidRPr="00A6118F">
              <w:rPr>
                <w:sz w:val="20"/>
                <w:szCs w:val="20"/>
              </w:rPr>
              <w:t>Иные межбюджетные трансферты</w:t>
            </w:r>
          </w:p>
        </w:tc>
        <w:tc>
          <w:tcPr>
            <w:tcW w:w="444" w:type="dxa"/>
            <w:tcBorders>
              <w:top w:val="nil"/>
              <w:left w:val="single" w:sz="4" w:space="0" w:color="auto"/>
              <w:bottom w:val="single" w:sz="4" w:space="0" w:color="auto"/>
              <w:right w:val="nil"/>
            </w:tcBorders>
            <w:shd w:val="clear" w:color="auto" w:fill="auto"/>
            <w:noWrap/>
            <w:vAlign w:val="center"/>
            <w:hideMark/>
          </w:tcPr>
          <w:p w14:paraId="27B442B9" w14:textId="77777777" w:rsidR="00A6118F" w:rsidRPr="00A6118F" w:rsidRDefault="00A6118F" w:rsidP="00AE79E2">
            <w:pPr>
              <w:jc w:val="center"/>
              <w:rPr>
                <w:sz w:val="20"/>
                <w:szCs w:val="20"/>
              </w:rPr>
            </w:pPr>
            <w:r w:rsidRPr="00A6118F">
              <w:rPr>
                <w:sz w:val="20"/>
                <w:szCs w:val="20"/>
              </w:rPr>
              <w:t>14</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497077C4" w14:textId="77777777" w:rsidR="00A6118F" w:rsidRPr="00A6118F" w:rsidRDefault="00A6118F" w:rsidP="00AE79E2">
            <w:pPr>
              <w:jc w:val="center"/>
              <w:rPr>
                <w:sz w:val="20"/>
                <w:szCs w:val="20"/>
              </w:rPr>
            </w:pPr>
            <w:r w:rsidRPr="00A6118F">
              <w:rPr>
                <w:sz w:val="20"/>
                <w:szCs w:val="20"/>
              </w:rPr>
              <w:t>03</w:t>
            </w:r>
          </w:p>
        </w:tc>
        <w:tc>
          <w:tcPr>
            <w:tcW w:w="1301" w:type="dxa"/>
            <w:tcBorders>
              <w:top w:val="nil"/>
              <w:left w:val="single" w:sz="4" w:space="0" w:color="auto"/>
              <w:bottom w:val="single" w:sz="4" w:space="0" w:color="auto"/>
              <w:right w:val="nil"/>
            </w:tcBorders>
            <w:shd w:val="clear" w:color="auto" w:fill="auto"/>
            <w:noWrap/>
            <w:vAlign w:val="center"/>
            <w:hideMark/>
          </w:tcPr>
          <w:p w14:paraId="7AAF7BC2"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392BAE59" w14:textId="77777777" w:rsidR="00A6118F" w:rsidRPr="00A6118F" w:rsidRDefault="00A6118F" w:rsidP="00AE79E2">
            <w:pPr>
              <w:jc w:val="center"/>
              <w:rPr>
                <w:sz w:val="20"/>
                <w:szCs w:val="20"/>
              </w:rPr>
            </w:pPr>
            <w:r w:rsidRPr="00A6118F">
              <w:rPr>
                <w:sz w:val="20"/>
                <w:szCs w:val="20"/>
              </w:rPr>
              <w:t>540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BCC6353" w14:textId="77777777" w:rsidR="00A6118F" w:rsidRPr="00A6118F" w:rsidRDefault="00A6118F" w:rsidP="00AE79E2">
            <w:pPr>
              <w:jc w:val="right"/>
              <w:rPr>
                <w:sz w:val="20"/>
                <w:szCs w:val="20"/>
              </w:rPr>
            </w:pPr>
            <w:r w:rsidRPr="00A6118F">
              <w:rPr>
                <w:sz w:val="20"/>
                <w:szCs w:val="20"/>
              </w:rPr>
              <w:t>49 009 587,80</w:t>
            </w:r>
          </w:p>
        </w:tc>
        <w:tc>
          <w:tcPr>
            <w:tcW w:w="1516" w:type="dxa"/>
            <w:tcBorders>
              <w:top w:val="nil"/>
              <w:left w:val="single" w:sz="4" w:space="0" w:color="auto"/>
              <w:bottom w:val="single" w:sz="4" w:space="0" w:color="auto"/>
              <w:right w:val="nil"/>
            </w:tcBorders>
            <w:shd w:val="clear" w:color="auto" w:fill="auto"/>
            <w:vAlign w:val="center"/>
            <w:hideMark/>
          </w:tcPr>
          <w:p w14:paraId="4B0B3C92" w14:textId="77777777" w:rsidR="00A6118F" w:rsidRPr="00A6118F" w:rsidRDefault="00A6118F" w:rsidP="00AE79E2">
            <w:pPr>
              <w:jc w:val="right"/>
              <w:rPr>
                <w:sz w:val="20"/>
                <w:szCs w:val="20"/>
              </w:rPr>
            </w:pPr>
            <w:r w:rsidRPr="00A6118F">
              <w:rPr>
                <w:sz w:val="20"/>
                <w:szCs w:val="20"/>
              </w:rPr>
              <w:t>0,00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091F8994" w14:textId="77777777" w:rsidR="00A6118F" w:rsidRPr="00A6118F" w:rsidRDefault="00A6118F" w:rsidP="00AE79E2">
            <w:pPr>
              <w:jc w:val="right"/>
              <w:rPr>
                <w:sz w:val="20"/>
                <w:szCs w:val="20"/>
              </w:rPr>
            </w:pPr>
            <w:r w:rsidRPr="00A6118F">
              <w:rPr>
                <w:sz w:val="20"/>
                <w:szCs w:val="20"/>
              </w:rPr>
              <w:t>0,00</w:t>
            </w:r>
          </w:p>
        </w:tc>
      </w:tr>
      <w:tr w:rsidR="00A6118F" w:rsidRPr="00A6118F" w14:paraId="7AB6048B"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EEF7499" w14:textId="77777777" w:rsidR="00A6118F" w:rsidRPr="00A6118F" w:rsidRDefault="00A6118F" w:rsidP="00AE79E2">
            <w:pPr>
              <w:rPr>
                <w:bCs/>
                <w:sz w:val="20"/>
                <w:szCs w:val="20"/>
              </w:rPr>
            </w:pPr>
            <w:r w:rsidRPr="00A6118F">
              <w:rPr>
                <w:bCs/>
                <w:sz w:val="20"/>
                <w:szCs w:val="20"/>
              </w:rPr>
              <w:t>Условно утвержденные расходы</w:t>
            </w:r>
          </w:p>
        </w:tc>
        <w:tc>
          <w:tcPr>
            <w:tcW w:w="444" w:type="dxa"/>
            <w:tcBorders>
              <w:top w:val="nil"/>
              <w:left w:val="single" w:sz="4" w:space="0" w:color="auto"/>
              <w:bottom w:val="single" w:sz="4" w:space="0" w:color="auto"/>
              <w:right w:val="nil"/>
            </w:tcBorders>
            <w:shd w:val="clear" w:color="auto" w:fill="auto"/>
            <w:noWrap/>
            <w:vAlign w:val="center"/>
            <w:hideMark/>
          </w:tcPr>
          <w:p w14:paraId="5358ED4B" w14:textId="77777777" w:rsidR="00A6118F" w:rsidRPr="00A6118F" w:rsidRDefault="00A6118F" w:rsidP="00AE79E2">
            <w:pPr>
              <w:jc w:val="center"/>
              <w:rPr>
                <w:bCs/>
                <w:sz w:val="20"/>
                <w:szCs w:val="20"/>
              </w:rPr>
            </w:pPr>
            <w:r w:rsidRPr="00A6118F">
              <w:rPr>
                <w:bCs/>
                <w:sz w:val="20"/>
                <w:szCs w:val="20"/>
              </w:rPr>
              <w:t>99</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15943CAD" w14:textId="77777777" w:rsidR="00A6118F" w:rsidRPr="00A6118F" w:rsidRDefault="00A6118F" w:rsidP="00AE79E2">
            <w:pPr>
              <w:jc w:val="center"/>
              <w:rPr>
                <w:bCs/>
                <w:sz w:val="20"/>
                <w:szCs w:val="20"/>
              </w:rPr>
            </w:pPr>
            <w:r w:rsidRPr="00A6118F">
              <w:rPr>
                <w:bCs/>
                <w:sz w:val="20"/>
                <w:szCs w:val="20"/>
              </w:rPr>
              <w:t> </w:t>
            </w:r>
          </w:p>
        </w:tc>
        <w:tc>
          <w:tcPr>
            <w:tcW w:w="1301" w:type="dxa"/>
            <w:tcBorders>
              <w:top w:val="nil"/>
              <w:left w:val="single" w:sz="4" w:space="0" w:color="auto"/>
              <w:bottom w:val="single" w:sz="4" w:space="0" w:color="auto"/>
              <w:right w:val="nil"/>
            </w:tcBorders>
            <w:shd w:val="clear" w:color="auto" w:fill="auto"/>
            <w:noWrap/>
            <w:vAlign w:val="center"/>
            <w:hideMark/>
          </w:tcPr>
          <w:p w14:paraId="72E877EF"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5B4E09C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5BD9FE2B"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54F8A085" w14:textId="77777777" w:rsidR="00A6118F" w:rsidRPr="00A6118F" w:rsidRDefault="00A6118F" w:rsidP="00AE79E2">
            <w:pPr>
              <w:jc w:val="right"/>
              <w:rPr>
                <w:bCs/>
                <w:sz w:val="20"/>
                <w:szCs w:val="20"/>
              </w:rPr>
            </w:pPr>
            <w:r w:rsidRPr="00A6118F">
              <w:rPr>
                <w:bCs/>
                <w:sz w:val="20"/>
                <w:szCs w:val="20"/>
              </w:rPr>
              <w:t>10 468 579,50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132F38B" w14:textId="77777777" w:rsidR="00A6118F" w:rsidRPr="00A6118F" w:rsidRDefault="00A6118F" w:rsidP="00AE79E2">
            <w:pPr>
              <w:jc w:val="right"/>
              <w:rPr>
                <w:bCs/>
                <w:sz w:val="20"/>
                <w:szCs w:val="20"/>
              </w:rPr>
            </w:pPr>
            <w:r w:rsidRPr="00A6118F">
              <w:rPr>
                <w:bCs/>
                <w:sz w:val="20"/>
                <w:szCs w:val="20"/>
              </w:rPr>
              <w:t>23 957 527,00</w:t>
            </w:r>
          </w:p>
        </w:tc>
      </w:tr>
      <w:tr w:rsidR="00A6118F" w:rsidRPr="00A6118F" w14:paraId="0E2F011A"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3D93BA9" w14:textId="77777777" w:rsidR="00A6118F" w:rsidRPr="00A6118F" w:rsidRDefault="00A6118F" w:rsidP="00AE79E2">
            <w:pPr>
              <w:rPr>
                <w:bCs/>
                <w:sz w:val="20"/>
                <w:szCs w:val="20"/>
              </w:rPr>
            </w:pPr>
            <w:r w:rsidRPr="00A6118F">
              <w:rPr>
                <w:bCs/>
                <w:sz w:val="20"/>
                <w:szCs w:val="20"/>
              </w:rPr>
              <w:t>Условно утвержденные расходы</w:t>
            </w:r>
          </w:p>
        </w:tc>
        <w:tc>
          <w:tcPr>
            <w:tcW w:w="444" w:type="dxa"/>
            <w:tcBorders>
              <w:top w:val="nil"/>
              <w:left w:val="single" w:sz="4" w:space="0" w:color="auto"/>
              <w:bottom w:val="single" w:sz="4" w:space="0" w:color="auto"/>
              <w:right w:val="nil"/>
            </w:tcBorders>
            <w:shd w:val="clear" w:color="auto" w:fill="auto"/>
            <w:noWrap/>
            <w:vAlign w:val="center"/>
            <w:hideMark/>
          </w:tcPr>
          <w:p w14:paraId="2FD2A347" w14:textId="77777777" w:rsidR="00A6118F" w:rsidRPr="00A6118F" w:rsidRDefault="00A6118F" w:rsidP="00AE79E2">
            <w:pPr>
              <w:jc w:val="center"/>
              <w:rPr>
                <w:bCs/>
                <w:sz w:val="20"/>
                <w:szCs w:val="20"/>
              </w:rPr>
            </w:pPr>
            <w:r w:rsidRPr="00A6118F">
              <w:rPr>
                <w:bCs/>
                <w:sz w:val="20"/>
                <w:szCs w:val="20"/>
              </w:rPr>
              <w:t>99</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3ECEAF50" w14:textId="77777777" w:rsidR="00A6118F" w:rsidRPr="00A6118F" w:rsidRDefault="00A6118F" w:rsidP="00AE79E2">
            <w:pPr>
              <w:jc w:val="center"/>
              <w:rPr>
                <w:bCs/>
                <w:sz w:val="20"/>
                <w:szCs w:val="20"/>
              </w:rPr>
            </w:pPr>
            <w:r w:rsidRPr="00A6118F">
              <w:rPr>
                <w:bCs/>
                <w:sz w:val="20"/>
                <w:szCs w:val="20"/>
              </w:rPr>
              <w:t>99</w:t>
            </w:r>
          </w:p>
        </w:tc>
        <w:tc>
          <w:tcPr>
            <w:tcW w:w="1301" w:type="dxa"/>
            <w:tcBorders>
              <w:top w:val="nil"/>
              <w:left w:val="single" w:sz="4" w:space="0" w:color="auto"/>
              <w:bottom w:val="single" w:sz="4" w:space="0" w:color="auto"/>
              <w:right w:val="nil"/>
            </w:tcBorders>
            <w:shd w:val="clear" w:color="auto" w:fill="auto"/>
            <w:noWrap/>
            <w:vAlign w:val="center"/>
            <w:hideMark/>
          </w:tcPr>
          <w:p w14:paraId="1A2865B5"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AD29BD6"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CB1145F"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506739C2" w14:textId="77777777" w:rsidR="00A6118F" w:rsidRPr="00A6118F" w:rsidRDefault="00A6118F" w:rsidP="00AE79E2">
            <w:pPr>
              <w:jc w:val="right"/>
              <w:rPr>
                <w:bCs/>
                <w:sz w:val="20"/>
                <w:szCs w:val="20"/>
              </w:rPr>
            </w:pPr>
            <w:r w:rsidRPr="00A6118F">
              <w:rPr>
                <w:bCs/>
                <w:sz w:val="20"/>
                <w:szCs w:val="20"/>
              </w:rPr>
              <w:t>10 468 579,50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231F98A0" w14:textId="77777777" w:rsidR="00A6118F" w:rsidRPr="00A6118F" w:rsidRDefault="00A6118F" w:rsidP="00AE79E2">
            <w:pPr>
              <w:jc w:val="right"/>
              <w:rPr>
                <w:bCs/>
                <w:sz w:val="20"/>
                <w:szCs w:val="20"/>
              </w:rPr>
            </w:pPr>
            <w:r w:rsidRPr="00A6118F">
              <w:rPr>
                <w:bCs/>
                <w:sz w:val="20"/>
                <w:szCs w:val="20"/>
              </w:rPr>
              <w:t>23 957 527,00</w:t>
            </w:r>
          </w:p>
        </w:tc>
      </w:tr>
      <w:tr w:rsidR="00A6118F" w:rsidRPr="00A6118F" w14:paraId="05971DA1"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C4A0728"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444" w:type="dxa"/>
            <w:tcBorders>
              <w:top w:val="nil"/>
              <w:left w:val="single" w:sz="4" w:space="0" w:color="auto"/>
              <w:bottom w:val="single" w:sz="4" w:space="0" w:color="auto"/>
              <w:right w:val="nil"/>
            </w:tcBorders>
            <w:shd w:val="clear" w:color="auto" w:fill="auto"/>
            <w:noWrap/>
            <w:vAlign w:val="center"/>
            <w:hideMark/>
          </w:tcPr>
          <w:p w14:paraId="7F0152A8" w14:textId="77777777" w:rsidR="00A6118F" w:rsidRPr="00A6118F" w:rsidRDefault="00A6118F" w:rsidP="00AE79E2">
            <w:pPr>
              <w:jc w:val="center"/>
              <w:rPr>
                <w:bCs/>
                <w:sz w:val="20"/>
                <w:szCs w:val="20"/>
              </w:rPr>
            </w:pPr>
            <w:r w:rsidRPr="00A6118F">
              <w:rPr>
                <w:bCs/>
                <w:sz w:val="20"/>
                <w:szCs w:val="20"/>
              </w:rPr>
              <w:t>99</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0CD0205" w14:textId="77777777" w:rsidR="00A6118F" w:rsidRPr="00A6118F" w:rsidRDefault="00A6118F" w:rsidP="00AE79E2">
            <w:pPr>
              <w:jc w:val="center"/>
              <w:rPr>
                <w:bCs/>
                <w:sz w:val="20"/>
                <w:szCs w:val="20"/>
              </w:rPr>
            </w:pPr>
            <w:r w:rsidRPr="00A6118F">
              <w:rPr>
                <w:bCs/>
                <w:sz w:val="20"/>
                <w:szCs w:val="20"/>
              </w:rPr>
              <w:t>99</w:t>
            </w:r>
          </w:p>
        </w:tc>
        <w:tc>
          <w:tcPr>
            <w:tcW w:w="1301" w:type="dxa"/>
            <w:tcBorders>
              <w:top w:val="nil"/>
              <w:left w:val="single" w:sz="4" w:space="0" w:color="auto"/>
              <w:bottom w:val="single" w:sz="4" w:space="0" w:color="auto"/>
              <w:right w:val="nil"/>
            </w:tcBorders>
            <w:shd w:val="clear" w:color="auto" w:fill="auto"/>
            <w:noWrap/>
            <w:vAlign w:val="center"/>
            <w:hideMark/>
          </w:tcPr>
          <w:p w14:paraId="03D377ED"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62AC672F"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0AFF56BC"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00AF29EA" w14:textId="77777777" w:rsidR="00A6118F" w:rsidRPr="00A6118F" w:rsidRDefault="00A6118F" w:rsidP="00AE79E2">
            <w:pPr>
              <w:jc w:val="right"/>
              <w:rPr>
                <w:bCs/>
                <w:sz w:val="20"/>
                <w:szCs w:val="20"/>
              </w:rPr>
            </w:pPr>
            <w:r w:rsidRPr="00A6118F">
              <w:rPr>
                <w:bCs/>
                <w:sz w:val="20"/>
                <w:szCs w:val="20"/>
              </w:rPr>
              <w:t>10 468 579,50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5AE7B1A6" w14:textId="77777777" w:rsidR="00A6118F" w:rsidRPr="00A6118F" w:rsidRDefault="00A6118F" w:rsidP="00AE79E2">
            <w:pPr>
              <w:jc w:val="right"/>
              <w:rPr>
                <w:bCs/>
                <w:sz w:val="20"/>
                <w:szCs w:val="20"/>
              </w:rPr>
            </w:pPr>
            <w:r w:rsidRPr="00A6118F">
              <w:rPr>
                <w:bCs/>
                <w:sz w:val="20"/>
                <w:szCs w:val="20"/>
              </w:rPr>
              <w:t>23 957 527,00</w:t>
            </w:r>
          </w:p>
        </w:tc>
      </w:tr>
      <w:tr w:rsidR="00A6118F" w:rsidRPr="00A6118F" w14:paraId="1343FB9F"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11584CC8" w14:textId="77777777" w:rsidR="00A6118F" w:rsidRPr="00A6118F" w:rsidRDefault="00A6118F" w:rsidP="00AE79E2">
            <w:pPr>
              <w:rPr>
                <w:bCs/>
                <w:sz w:val="20"/>
                <w:szCs w:val="20"/>
              </w:rPr>
            </w:pPr>
            <w:r w:rsidRPr="00A6118F">
              <w:rPr>
                <w:bCs/>
                <w:sz w:val="20"/>
                <w:szCs w:val="20"/>
              </w:rPr>
              <w:t>Условно утвержденные расходы</w:t>
            </w:r>
          </w:p>
        </w:tc>
        <w:tc>
          <w:tcPr>
            <w:tcW w:w="444" w:type="dxa"/>
            <w:tcBorders>
              <w:top w:val="nil"/>
              <w:left w:val="single" w:sz="4" w:space="0" w:color="auto"/>
              <w:bottom w:val="single" w:sz="4" w:space="0" w:color="auto"/>
              <w:right w:val="nil"/>
            </w:tcBorders>
            <w:shd w:val="clear" w:color="auto" w:fill="auto"/>
            <w:noWrap/>
            <w:vAlign w:val="center"/>
            <w:hideMark/>
          </w:tcPr>
          <w:p w14:paraId="03865D57" w14:textId="77777777" w:rsidR="00A6118F" w:rsidRPr="00A6118F" w:rsidRDefault="00A6118F" w:rsidP="00AE79E2">
            <w:pPr>
              <w:jc w:val="center"/>
              <w:rPr>
                <w:bCs/>
                <w:sz w:val="20"/>
                <w:szCs w:val="20"/>
              </w:rPr>
            </w:pPr>
            <w:r w:rsidRPr="00A6118F">
              <w:rPr>
                <w:bCs/>
                <w:sz w:val="20"/>
                <w:szCs w:val="20"/>
              </w:rPr>
              <w:t>99</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54B78D6C" w14:textId="77777777" w:rsidR="00A6118F" w:rsidRPr="00A6118F" w:rsidRDefault="00A6118F" w:rsidP="00AE79E2">
            <w:pPr>
              <w:jc w:val="center"/>
              <w:rPr>
                <w:bCs/>
                <w:sz w:val="20"/>
                <w:szCs w:val="20"/>
              </w:rPr>
            </w:pPr>
            <w:r w:rsidRPr="00A6118F">
              <w:rPr>
                <w:bCs/>
                <w:sz w:val="20"/>
                <w:szCs w:val="20"/>
              </w:rPr>
              <w:t>99</w:t>
            </w:r>
          </w:p>
        </w:tc>
        <w:tc>
          <w:tcPr>
            <w:tcW w:w="1301" w:type="dxa"/>
            <w:tcBorders>
              <w:top w:val="nil"/>
              <w:left w:val="single" w:sz="4" w:space="0" w:color="auto"/>
              <w:bottom w:val="single" w:sz="4" w:space="0" w:color="auto"/>
              <w:right w:val="nil"/>
            </w:tcBorders>
            <w:shd w:val="clear" w:color="auto" w:fill="auto"/>
            <w:noWrap/>
            <w:vAlign w:val="center"/>
            <w:hideMark/>
          </w:tcPr>
          <w:p w14:paraId="20B958A1" w14:textId="77777777" w:rsidR="00A6118F" w:rsidRPr="00A6118F" w:rsidRDefault="00A6118F" w:rsidP="00AE79E2">
            <w:pPr>
              <w:jc w:val="center"/>
              <w:rPr>
                <w:bCs/>
                <w:sz w:val="20"/>
                <w:szCs w:val="20"/>
              </w:rPr>
            </w:pPr>
            <w:r w:rsidRPr="00A6118F">
              <w:rPr>
                <w:bCs/>
                <w:sz w:val="20"/>
                <w:szCs w:val="20"/>
              </w:rPr>
              <w:t>99.9.00.00000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0189DDA7" w14:textId="77777777" w:rsidR="00A6118F" w:rsidRPr="00A6118F" w:rsidRDefault="00A6118F" w:rsidP="00AE79E2">
            <w:pPr>
              <w:jc w:val="center"/>
              <w:rPr>
                <w:bCs/>
                <w:sz w:val="20"/>
                <w:szCs w:val="20"/>
              </w:rPr>
            </w:pPr>
            <w:r w:rsidRPr="00A6118F">
              <w:rPr>
                <w:bCs/>
                <w:sz w:val="20"/>
                <w:szCs w:val="20"/>
              </w:rPr>
              <w:t> </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2108F5E2" w14:textId="77777777" w:rsidR="00A6118F" w:rsidRPr="00A6118F" w:rsidRDefault="00A6118F" w:rsidP="00AE79E2">
            <w:pPr>
              <w:jc w:val="right"/>
              <w:rPr>
                <w:bCs/>
                <w:sz w:val="20"/>
                <w:szCs w:val="20"/>
              </w:rPr>
            </w:pPr>
            <w:r w:rsidRPr="00A6118F">
              <w:rPr>
                <w:bCs/>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6FCDAB01" w14:textId="77777777" w:rsidR="00A6118F" w:rsidRPr="00A6118F" w:rsidRDefault="00A6118F" w:rsidP="00AE79E2">
            <w:pPr>
              <w:jc w:val="right"/>
              <w:rPr>
                <w:bCs/>
                <w:sz w:val="20"/>
                <w:szCs w:val="20"/>
              </w:rPr>
            </w:pPr>
            <w:r w:rsidRPr="00A6118F">
              <w:rPr>
                <w:bCs/>
                <w:sz w:val="20"/>
                <w:szCs w:val="20"/>
              </w:rPr>
              <w:t>10 468 579,50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0262AC7" w14:textId="77777777" w:rsidR="00A6118F" w:rsidRPr="00A6118F" w:rsidRDefault="00A6118F" w:rsidP="00AE79E2">
            <w:pPr>
              <w:jc w:val="right"/>
              <w:rPr>
                <w:bCs/>
                <w:sz w:val="20"/>
                <w:szCs w:val="20"/>
              </w:rPr>
            </w:pPr>
            <w:r w:rsidRPr="00A6118F">
              <w:rPr>
                <w:bCs/>
                <w:sz w:val="20"/>
                <w:szCs w:val="20"/>
              </w:rPr>
              <w:t>23 957 527,00</w:t>
            </w:r>
          </w:p>
        </w:tc>
      </w:tr>
      <w:tr w:rsidR="00A6118F" w:rsidRPr="00A6118F" w14:paraId="6C5D3C00"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3218C8BF" w14:textId="77777777" w:rsidR="00A6118F" w:rsidRPr="00A6118F" w:rsidRDefault="00A6118F" w:rsidP="00AE79E2">
            <w:pPr>
              <w:rPr>
                <w:sz w:val="20"/>
                <w:szCs w:val="20"/>
              </w:rPr>
            </w:pPr>
            <w:r w:rsidRPr="00A6118F">
              <w:rPr>
                <w:sz w:val="20"/>
                <w:szCs w:val="20"/>
              </w:rPr>
              <w:t>Условно утвержденные расходы</w:t>
            </w:r>
          </w:p>
        </w:tc>
        <w:tc>
          <w:tcPr>
            <w:tcW w:w="444" w:type="dxa"/>
            <w:tcBorders>
              <w:top w:val="nil"/>
              <w:left w:val="single" w:sz="4" w:space="0" w:color="auto"/>
              <w:bottom w:val="single" w:sz="4" w:space="0" w:color="auto"/>
              <w:right w:val="nil"/>
            </w:tcBorders>
            <w:shd w:val="clear" w:color="auto" w:fill="auto"/>
            <w:noWrap/>
            <w:vAlign w:val="center"/>
            <w:hideMark/>
          </w:tcPr>
          <w:p w14:paraId="7BDA13E3" w14:textId="77777777" w:rsidR="00A6118F" w:rsidRPr="00A6118F" w:rsidRDefault="00A6118F" w:rsidP="00AE79E2">
            <w:pPr>
              <w:jc w:val="center"/>
              <w:rPr>
                <w:sz w:val="20"/>
                <w:szCs w:val="20"/>
              </w:rPr>
            </w:pPr>
            <w:r w:rsidRPr="00A6118F">
              <w:rPr>
                <w:sz w:val="20"/>
                <w:szCs w:val="20"/>
              </w:rPr>
              <w:t>99</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7839D6C2" w14:textId="77777777" w:rsidR="00A6118F" w:rsidRPr="00A6118F" w:rsidRDefault="00A6118F" w:rsidP="00AE79E2">
            <w:pPr>
              <w:jc w:val="center"/>
              <w:rPr>
                <w:sz w:val="20"/>
                <w:szCs w:val="20"/>
              </w:rPr>
            </w:pPr>
            <w:r w:rsidRPr="00A6118F">
              <w:rPr>
                <w:sz w:val="20"/>
                <w:szCs w:val="20"/>
              </w:rPr>
              <w:t>99</w:t>
            </w:r>
          </w:p>
        </w:tc>
        <w:tc>
          <w:tcPr>
            <w:tcW w:w="1301" w:type="dxa"/>
            <w:tcBorders>
              <w:top w:val="nil"/>
              <w:left w:val="single" w:sz="4" w:space="0" w:color="auto"/>
              <w:bottom w:val="single" w:sz="4" w:space="0" w:color="auto"/>
              <w:right w:val="nil"/>
            </w:tcBorders>
            <w:shd w:val="clear" w:color="auto" w:fill="auto"/>
            <w:noWrap/>
            <w:vAlign w:val="center"/>
            <w:hideMark/>
          </w:tcPr>
          <w:p w14:paraId="5DF0D4E0" w14:textId="77777777" w:rsidR="00A6118F" w:rsidRPr="00A6118F" w:rsidRDefault="00A6118F" w:rsidP="00AE79E2">
            <w:pPr>
              <w:jc w:val="center"/>
              <w:rPr>
                <w:sz w:val="20"/>
                <w:szCs w:val="20"/>
              </w:rPr>
            </w:pPr>
            <w:r w:rsidRPr="00A6118F">
              <w:rPr>
                <w:sz w:val="20"/>
                <w:szCs w:val="20"/>
              </w:rPr>
              <w:t>99.9.00.00000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7B236DB6" w14:textId="77777777" w:rsidR="00A6118F" w:rsidRPr="00A6118F" w:rsidRDefault="00A6118F" w:rsidP="00AE79E2">
            <w:pPr>
              <w:jc w:val="center"/>
              <w:rPr>
                <w:sz w:val="20"/>
                <w:szCs w:val="20"/>
              </w:rPr>
            </w:pPr>
            <w:r w:rsidRPr="00A6118F">
              <w:rPr>
                <w:sz w:val="20"/>
                <w:szCs w:val="20"/>
              </w:rPr>
              <w:t>900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1934E53E"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1D4B3465" w14:textId="77777777" w:rsidR="00A6118F" w:rsidRPr="00A6118F" w:rsidRDefault="00A6118F" w:rsidP="00AE79E2">
            <w:pPr>
              <w:jc w:val="right"/>
              <w:rPr>
                <w:sz w:val="20"/>
                <w:szCs w:val="20"/>
              </w:rPr>
            </w:pPr>
            <w:r w:rsidRPr="00A6118F">
              <w:rPr>
                <w:sz w:val="20"/>
                <w:szCs w:val="20"/>
              </w:rPr>
              <w:t>10 468 579,50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6925DB5C" w14:textId="77777777" w:rsidR="00A6118F" w:rsidRPr="00A6118F" w:rsidRDefault="00A6118F" w:rsidP="00AE79E2">
            <w:pPr>
              <w:jc w:val="right"/>
              <w:rPr>
                <w:sz w:val="20"/>
                <w:szCs w:val="20"/>
              </w:rPr>
            </w:pPr>
            <w:r w:rsidRPr="00A6118F">
              <w:rPr>
                <w:sz w:val="20"/>
                <w:szCs w:val="20"/>
              </w:rPr>
              <w:t>23 957 527,00</w:t>
            </w:r>
          </w:p>
        </w:tc>
      </w:tr>
      <w:tr w:rsidR="00A6118F" w:rsidRPr="00A6118F" w14:paraId="237A0455" w14:textId="77777777" w:rsidTr="00AE79E2">
        <w:trPr>
          <w:trHeight w:val="345"/>
        </w:trPr>
        <w:tc>
          <w:tcPr>
            <w:tcW w:w="2709" w:type="dxa"/>
            <w:tcBorders>
              <w:top w:val="nil"/>
              <w:left w:val="single" w:sz="4" w:space="0" w:color="auto"/>
              <w:bottom w:val="single" w:sz="4" w:space="0" w:color="auto"/>
              <w:right w:val="nil"/>
            </w:tcBorders>
            <w:shd w:val="clear" w:color="auto" w:fill="auto"/>
            <w:vAlign w:val="center"/>
            <w:hideMark/>
          </w:tcPr>
          <w:p w14:paraId="4FD3B533" w14:textId="77777777" w:rsidR="00A6118F" w:rsidRPr="00A6118F" w:rsidRDefault="00A6118F" w:rsidP="00AE79E2">
            <w:pPr>
              <w:rPr>
                <w:sz w:val="20"/>
                <w:szCs w:val="20"/>
              </w:rPr>
            </w:pPr>
            <w:r w:rsidRPr="00A6118F">
              <w:rPr>
                <w:sz w:val="20"/>
                <w:szCs w:val="20"/>
              </w:rPr>
              <w:t>Условно утвержденные расходы</w:t>
            </w:r>
          </w:p>
        </w:tc>
        <w:tc>
          <w:tcPr>
            <w:tcW w:w="444" w:type="dxa"/>
            <w:tcBorders>
              <w:top w:val="nil"/>
              <w:left w:val="single" w:sz="4" w:space="0" w:color="auto"/>
              <w:bottom w:val="single" w:sz="4" w:space="0" w:color="auto"/>
              <w:right w:val="nil"/>
            </w:tcBorders>
            <w:shd w:val="clear" w:color="auto" w:fill="auto"/>
            <w:noWrap/>
            <w:vAlign w:val="center"/>
            <w:hideMark/>
          </w:tcPr>
          <w:p w14:paraId="07DB4045" w14:textId="77777777" w:rsidR="00A6118F" w:rsidRPr="00A6118F" w:rsidRDefault="00A6118F" w:rsidP="00AE79E2">
            <w:pPr>
              <w:jc w:val="center"/>
              <w:rPr>
                <w:sz w:val="20"/>
                <w:szCs w:val="20"/>
              </w:rPr>
            </w:pPr>
            <w:r w:rsidRPr="00A6118F">
              <w:rPr>
                <w:sz w:val="20"/>
                <w:szCs w:val="20"/>
              </w:rPr>
              <w:t>99</w:t>
            </w:r>
          </w:p>
        </w:tc>
        <w:tc>
          <w:tcPr>
            <w:tcW w:w="494" w:type="dxa"/>
            <w:tcBorders>
              <w:top w:val="nil"/>
              <w:left w:val="single" w:sz="4" w:space="0" w:color="auto"/>
              <w:bottom w:val="single" w:sz="4" w:space="0" w:color="auto"/>
              <w:right w:val="single" w:sz="4" w:space="0" w:color="auto"/>
            </w:tcBorders>
            <w:shd w:val="clear" w:color="auto" w:fill="auto"/>
            <w:noWrap/>
            <w:vAlign w:val="center"/>
            <w:hideMark/>
          </w:tcPr>
          <w:p w14:paraId="013D4946" w14:textId="77777777" w:rsidR="00A6118F" w:rsidRPr="00A6118F" w:rsidRDefault="00A6118F" w:rsidP="00AE79E2">
            <w:pPr>
              <w:jc w:val="center"/>
              <w:rPr>
                <w:sz w:val="20"/>
                <w:szCs w:val="20"/>
              </w:rPr>
            </w:pPr>
            <w:r w:rsidRPr="00A6118F">
              <w:rPr>
                <w:sz w:val="20"/>
                <w:szCs w:val="20"/>
              </w:rPr>
              <w:t>99</w:t>
            </w:r>
          </w:p>
        </w:tc>
        <w:tc>
          <w:tcPr>
            <w:tcW w:w="1301" w:type="dxa"/>
            <w:tcBorders>
              <w:top w:val="nil"/>
              <w:left w:val="single" w:sz="4" w:space="0" w:color="auto"/>
              <w:bottom w:val="single" w:sz="4" w:space="0" w:color="auto"/>
              <w:right w:val="nil"/>
            </w:tcBorders>
            <w:shd w:val="clear" w:color="auto" w:fill="auto"/>
            <w:noWrap/>
            <w:vAlign w:val="center"/>
            <w:hideMark/>
          </w:tcPr>
          <w:p w14:paraId="2730AA5E" w14:textId="77777777" w:rsidR="00A6118F" w:rsidRPr="00A6118F" w:rsidRDefault="00A6118F" w:rsidP="00AE79E2">
            <w:pPr>
              <w:jc w:val="center"/>
              <w:rPr>
                <w:sz w:val="20"/>
                <w:szCs w:val="20"/>
              </w:rPr>
            </w:pPr>
            <w:r w:rsidRPr="00A6118F">
              <w:rPr>
                <w:sz w:val="20"/>
                <w:szCs w:val="20"/>
              </w:rPr>
              <w:t>99.9.00.00000</w:t>
            </w:r>
          </w:p>
        </w:tc>
        <w:tc>
          <w:tcPr>
            <w:tcW w:w="617" w:type="dxa"/>
            <w:tcBorders>
              <w:top w:val="nil"/>
              <w:left w:val="single" w:sz="4" w:space="0" w:color="auto"/>
              <w:bottom w:val="single" w:sz="4" w:space="0" w:color="auto"/>
              <w:right w:val="single" w:sz="4" w:space="0" w:color="auto"/>
            </w:tcBorders>
            <w:shd w:val="clear" w:color="auto" w:fill="auto"/>
            <w:noWrap/>
            <w:vAlign w:val="center"/>
            <w:hideMark/>
          </w:tcPr>
          <w:p w14:paraId="1104AAE0" w14:textId="77777777" w:rsidR="00A6118F" w:rsidRPr="00A6118F" w:rsidRDefault="00A6118F" w:rsidP="00AE79E2">
            <w:pPr>
              <w:jc w:val="center"/>
              <w:rPr>
                <w:sz w:val="20"/>
                <w:szCs w:val="20"/>
              </w:rPr>
            </w:pPr>
            <w:r w:rsidRPr="00A6118F">
              <w:rPr>
                <w:sz w:val="20"/>
                <w:szCs w:val="20"/>
              </w:rPr>
              <w:t>990</w:t>
            </w:r>
          </w:p>
        </w:tc>
        <w:tc>
          <w:tcPr>
            <w:tcW w:w="1538" w:type="dxa"/>
            <w:tcBorders>
              <w:top w:val="nil"/>
              <w:left w:val="single" w:sz="4" w:space="0" w:color="auto"/>
              <w:bottom w:val="single" w:sz="4" w:space="0" w:color="auto"/>
              <w:right w:val="single" w:sz="4" w:space="0" w:color="auto"/>
            </w:tcBorders>
            <w:shd w:val="clear" w:color="auto" w:fill="auto"/>
            <w:noWrap/>
            <w:vAlign w:val="center"/>
            <w:hideMark/>
          </w:tcPr>
          <w:p w14:paraId="7B1C005E" w14:textId="77777777" w:rsidR="00A6118F" w:rsidRPr="00A6118F" w:rsidRDefault="00A6118F" w:rsidP="00AE79E2">
            <w:pPr>
              <w:jc w:val="right"/>
              <w:rPr>
                <w:sz w:val="20"/>
                <w:szCs w:val="20"/>
              </w:rPr>
            </w:pPr>
            <w:r w:rsidRPr="00A6118F">
              <w:rPr>
                <w:sz w:val="20"/>
                <w:szCs w:val="20"/>
              </w:rPr>
              <w:t>0,00</w:t>
            </w:r>
          </w:p>
        </w:tc>
        <w:tc>
          <w:tcPr>
            <w:tcW w:w="1516" w:type="dxa"/>
            <w:tcBorders>
              <w:top w:val="nil"/>
              <w:left w:val="single" w:sz="4" w:space="0" w:color="auto"/>
              <w:bottom w:val="single" w:sz="4" w:space="0" w:color="auto"/>
              <w:right w:val="nil"/>
            </w:tcBorders>
            <w:shd w:val="clear" w:color="auto" w:fill="auto"/>
            <w:vAlign w:val="center"/>
            <w:hideMark/>
          </w:tcPr>
          <w:p w14:paraId="7C47060D" w14:textId="77777777" w:rsidR="00A6118F" w:rsidRPr="00A6118F" w:rsidRDefault="00A6118F" w:rsidP="00AE79E2">
            <w:pPr>
              <w:jc w:val="right"/>
              <w:rPr>
                <w:sz w:val="20"/>
                <w:szCs w:val="20"/>
              </w:rPr>
            </w:pPr>
            <w:r w:rsidRPr="00A6118F">
              <w:rPr>
                <w:sz w:val="20"/>
                <w:szCs w:val="20"/>
              </w:rPr>
              <w:t>10 468 579,50</w:t>
            </w:r>
          </w:p>
        </w:tc>
        <w:tc>
          <w:tcPr>
            <w:tcW w:w="1616" w:type="dxa"/>
            <w:tcBorders>
              <w:top w:val="nil"/>
              <w:left w:val="single" w:sz="4" w:space="0" w:color="auto"/>
              <w:bottom w:val="single" w:sz="4" w:space="0" w:color="auto"/>
              <w:right w:val="single" w:sz="4" w:space="0" w:color="auto"/>
            </w:tcBorders>
            <w:shd w:val="clear" w:color="auto" w:fill="auto"/>
            <w:noWrap/>
            <w:vAlign w:val="center"/>
            <w:hideMark/>
          </w:tcPr>
          <w:p w14:paraId="4BC01888" w14:textId="77777777" w:rsidR="00A6118F" w:rsidRPr="00A6118F" w:rsidRDefault="00A6118F" w:rsidP="00AE79E2">
            <w:pPr>
              <w:jc w:val="right"/>
              <w:rPr>
                <w:sz w:val="20"/>
                <w:szCs w:val="20"/>
              </w:rPr>
            </w:pPr>
            <w:r w:rsidRPr="00A6118F">
              <w:rPr>
                <w:sz w:val="20"/>
                <w:szCs w:val="20"/>
              </w:rPr>
              <w:t>23 957 527,00</w:t>
            </w:r>
          </w:p>
        </w:tc>
      </w:tr>
      <w:tr w:rsidR="00A6118F" w:rsidRPr="00A6118F" w14:paraId="49673F50" w14:textId="77777777" w:rsidTr="00AE79E2">
        <w:trPr>
          <w:trHeight w:val="15"/>
        </w:trPr>
        <w:tc>
          <w:tcPr>
            <w:tcW w:w="2709" w:type="dxa"/>
            <w:tcBorders>
              <w:top w:val="nil"/>
              <w:left w:val="single" w:sz="4" w:space="0" w:color="auto"/>
              <w:bottom w:val="nil"/>
              <w:right w:val="single" w:sz="4" w:space="0" w:color="auto"/>
            </w:tcBorders>
            <w:shd w:val="clear" w:color="auto" w:fill="auto"/>
            <w:noWrap/>
            <w:vAlign w:val="center"/>
            <w:hideMark/>
          </w:tcPr>
          <w:p w14:paraId="1B04EC13" w14:textId="77777777" w:rsidR="00A6118F" w:rsidRPr="00A6118F" w:rsidRDefault="00A6118F" w:rsidP="00AE79E2">
            <w:pPr>
              <w:rPr>
                <w:bCs/>
                <w:sz w:val="20"/>
                <w:szCs w:val="20"/>
              </w:rPr>
            </w:pPr>
            <w:r w:rsidRPr="00A6118F">
              <w:rPr>
                <w:bCs/>
                <w:sz w:val="20"/>
                <w:szCs w:val="20"/>
              </w:rPr>
              <w:t>Итого расходов</w:t>
            </w:r>
          </w:p>
        </w:tc>
        <w:tc>
          <w:tcPr>
            <w:tcW w:w="444" w:type="dxa"/>
            <w:tcBorders>
              <w:top w:val="nil"/>
              <w:left w:val="nil"/>
              <w:bottom w:val="nil"/>
              <w:right w:val="single" w:sz="4" w:space="0" w:color="auto"/>
            </w:tcBorders>
            <w:shd w:val="clear" w:color="auto" w:fill="auto"/>
            <w:noWrap/>
            <w:vAlign w:val="center"/>
            <w:hideMark/>
          </w:tcPr>
          <w:p w14:paraId="26E15B69" w14:textId="77777777" w:rsidR="00A6118F" w:rsidRPr="00A6118F" w:rsidRDefault="00A6118F" w:rsidP="00AE79E2">
            <w:pPr>
              <w:rPr>
                <w:bCs/>
                <w:sz w:val="20"/>
                <w:szCs w:val="20"/>
              </w:rPr>
            </w:pPr>
            <w:r w:rsidRPr="00A6118F">
              <w:rPr>
                <w:bCs/>
                <w:sz w:val="20"/>
                <w:szCs w:val="20"/>
              </w:rPr>
              <w:t>0</w:t>
            </w:r>
          </w:p>
        </w:tc>
        <w:tc>
          <w:tcPr>
            <w:tcW w:w="494" w:type="dxa"/>
            <w:tcBorders>
              <w:top w:val="nil"/>
              <w:left w:val="nil"/>
              <w:bottom w:val="nil"/>
              <w:right w:val="single" w:sz="4" w:space="0" w:color="auto"/>
            </w:tcBorders>
            <w:shd w:val="clear" w:color="auto" w:fill="auto"/>
            <w:noWrap/>
            <w:vAlign w:val="center"/>
            <w:hideMark/>
          </w:tcPr>
          <w:p w14:paraId="2E7CA210" w14:textId="77777777" w:rsidR="00A6118F" w:rsidRPr="00A6118F" w:rsidRDefault="00A6118F" w:rsidP="00AE79E2">
            <w:pPr>
              <w:rPr>
                <w:bCs/>
                <w:sz w:val="20"/>
                <w:szCs w:val="20"/>
              </w:rPr>
            </w:pPr>
            <w:r w:rsidRPr="00A6118F">
              <w:rPr>
                <w:bCs/>
                <w:sz w:val="20"/>
                <w:szCs w:val="20"/>
              </w:rPr>
              <w:t>0</w:t>
            </w:r>
          </w:p>
        </w:tc>
        <w:tc>
          <w:tcPr>
            <w:tcW w:w="1301" w:type="dxa"/>
            <w:tcBorders>
              <w:top w:val="nil"/>
              <w:left w:val="nil"/>
              <w:bottom w:val="nil"/>
              <w:right w:val="single" w:sz="4" w:space="0" w:color="auto"/>
            </w:tcBorders>
            <w:shd w:val="clear" w:color="auto" w:fill="auto"/>
            <w:noWrap/>
            <w:vAlign w:val="center"/>
            <w:hideMark/>
          </w:tcPr>
          <w:p w14:paraId="7E620E42" w14:textId="77777777" w:rsidR="00A6118F" w:rsidRPr="00A6118F" w:rsidRDefault="00A6118F" w:rsidP="00AE79E2">
            <w:pPr>
              <w:rPr>
                <w:bCs/>
                <w:sz w:val="20"/>
                <w:szCs w:val="20"/>
              </w:rPr>
            </w:pPr>
            <w:r w:rsidRPr="00A6118F">
              <w:rPr>
                <w:bCs/>
                <w:sz w:val="20"/>
                <w:szCs w:val="20"/>
              </w:rPr>
              <w:t>0000000000000</w:t>
            </w:r>
          </w:p>
        </w:tc>
        <w:tc>
          <w:tcPr>
            <w:tcW w:w="617" w:type="dxa"/>
            <w:tcBorders>
              <w:top w:val="nil"/>
              <w:left w:val="nil"/>
              <w:bottom w:val="nil"/>
              <w:right w:val="single" w:sz="4" w:space="0" w:color="auto"/>
            </w:tcBorders>
            <w:shd w:val="clear" w:color="auto" w:fill="auto"/>
            <w:noWrap/>
            <w:vAlign w:val="center"/>
            <w:hideMark/>
          </w:tcPr>
          <w:p w14:paraId="12CA0100" w14:textId="77777777" w:rsidR="00A6118F" w:rsidRPr="00A6118F" w:rsidRDefault="00A6118F" w:rsidP="00AE79E2">
            <w:pPr>
              <w:rPr>
                <w:bCs/>
                <w:sz w:val="20"/>
                <w:szCs w:val="20"/>
              </w:rPr>
            </w:pPr>
            <w:r w:rsidRPr="00A6118F">
              <w:rPr>
                <w:bCs/>
                <w:sz w:val="20"/>
                <w:szCs w:val="20"/>
              </w:rPr>
              <w:t>000</w:t>
            </w:r>
          </w:p>
        </w:tc>
        <w:tc>
          <w:tcPr>
            <w:tcW w:w="1538" w:type="dxa"/>
            <w:tcBorders>
              <w:top w:val="nil"/>
              <w:left w:val="nil"/>
              <w:bottom w:val="single" w:sz="4" w:space="0" w:color="auto"/>
              <w:right w:val="single" w:sz="4" w:space="0" w:color="auto"/>
            </w:tcBorders>
            <w:shd w:val="clear" w:color="auto" w:fill="auto"/>
            <w:noWrap/>
            <w:vAlign w:val="center"/>
            <w:hideMark/>
          </w:tcPr>
          <w:p w14:paraId="6A951CC3" w14:textId="77777777" w:rsidR="00A6118F" w:rsidRPr="00A6118F" w:rsidRDefault="00A6118F" w:rsidP="00AE79E2">
            <w:pPr>
              <w:jc w:val="right"/>
              <w:rPr>
                <w:bCs/>
                <w:sz w:val="20"/>
                <w:szCs w:val="20"/>
              </w:rPr>
            </w:pPr>
            <w:r w:rsidRPr="00A6118F">
              <w:rPr>
                <w:bCs/>
                <w:sz w:val="20"/>
                <w:szCs w:val="20"/>
              </w:rPr>
              <w:t>2 145 196 458,3</w:t>
            </w:r>
          </w:p>
        </w:tc>
        <w:tc>
          <w:tcPr>
            <w:tcW w:w="1516" w:type="dxa"/>
            <w:tcBorders>
              <w:top w:val="nil"/>
              <w:left w:val="nil"/>
              <w:bottom w:val="single" w:sz="4" w:space="0" w:color="auto"/>
              <w:right w:val="single" w:sz="4" w:space="0" w:color="auto"/>
            </w:tcBorders>
            <w:shd w:val="clear" w:color="auto" w:fill="auto"/>
            <w:noWrap/>
            <w:vAlign w:val="center"/>
            <w:hideMark/>
          </w:tcPr>
          <w:p w14:paraId="757D54C8" w14:textId="77777777" w:rsidR="00A6118F" w:rsidRPr="00A6118F" w:rsidRDefault="00A6118F" w:rsidP="00AE79E2">
            <w:pPr>
              <w:jc w:val="right"/>
              <w:rPr>
                <w:bCs/>
                <w:sz w:val="20"/>
                <w:szCs w:val="20"/>
              </w:rPr>
            </w:pPr>
            <w:r w:rsidRPr="00A6118F">
              <w:rPr>
                <w:bCs/>
                <w:sz w:val="20"/>
                <w:szCs w:val="20"/>
              </w:rPr>
              <w:t>1 570 609 107,2</w:t>
            </w:r>
          </w:p>
        </w:tc>
        <w:tc>
          <w:tcPr>
            <w:tcW w:w="1616" w:type="dxa"/>
            <w:tcBorders>
              <w:top w:val="nil"/>
              <w:left w:val="nil"/>
              <w:bottom w:val="single" w:sz="4" w:space="0" w:color="auto"/>
              <w:right w:val="single" w:sz="4" w:space="0" w:color="auto"/>
            </w:tcBorders>
            <w:shd w:val="clear" w:color="auto" w:fill="auto"/>
            <w:noWrap/>
            <w:vAlign w:val="center"/>
            <w:hideMark/>
          </w:tcPr>
          <w:p w14:paraId="642A64BB" w14:textId="77777777" w:rsidR="00A6118F" w:rsidRPr="00A6118F" w:rsidRDefault="00A6118F" w:rsidP="00AE79E2">
            <w:pPr>
              <w:jc w:val="right"/>
              <w:rPr>
                <w:bCs/>
                <w:sz w:val="20"/>
                <w:szCs w:val="20"/>
              </w:rPr>
            </w:pPr>
            <w:r w:rsidRPr="00A6118F">
              <w:rPr>
                <w:bCs/>
                <w:sz w:val="20"/>
                <w:szCs w:val="20"/>
              </w:rPr>
              <w:t>1 606 041 942,3</w:t>
            </w:r>
          </w:p>
        </w:tc>
      </w:tr>
      <w:tr w:rsidR="00A6118F" w:rsidRPr="00A6118F" w14:paraId="19E053DD" w14:textId="77777777" w:rsidTr="00AE79E2">
        <w:trPr>
          <w:trHeight w:val="255"/>
        </w:trPr>
        <w:tc>
          <w:tcPr>
            <w:tcW w:w="2709" w:type="dxa"/>
            <w:tcBorders>
              <w:top w:val="single" w:sz="4" w:space="0" w:color="auto"/>
              <w:left w:val="single" w:sz="4" w:space="0" w:color="auto"/>
              <w:bottom w:val="single" w:sz="4" w:space="0" w:color="auto"/>
              <w:right w:val="nil"/>
            </w:tcBorders>
            <w:shd w:val="clear" w:color="auto" w:fill="auto"/>
            <w:noWrap/>
            <w:vAlign w:val="center"/>
            <w:hideMark/>
          </w:tcPr>
          <w:p w14:paraId="18F4B0B0" w14:textId="77777777" w:rsidR="00A6118F" w:rsidRPr="00A6118F" w:rsidRDefault="00A6118F" w:rsidP="00AE79E2">
            <w:pPr>
              <w:rPr>
                <w:bCs/>
                <w:sz w:val="20"/>
                <w:szCs w:val="20"/>
              </w:rPr>
            </w:pPr>
            <w:r w:rsidRPr="00A6118F">
              <w:rPr>
                <w:bCs/>
                <w:sz w:val="20"/>
                <w:szCs w:val="20"/>
              </w:rPr>
              <w:t>Итого расходов</w:t>
            </w:r>
          </w:p>
        </w:tc>
        <w:tc>
          <w:tcPr>
            <w:tcW w:w="444" w:type="dxa"/>
            <w:tcBorders>
              <w:top w:val="single" w:sz="4" w:space="0" w:color="auto"/>
              <w:left w:val="nil"/>
              <w:bottom w:val="single" w:sz="4" w:space="0" w:color="auto"/>
              <w:right w:val="nil"/>
            </w:tcBorders>
            <w:shd w:val="clear" w:color="auto" w:fill="auto"/>
            <w:noWrap/>
            <w:vAlign w:val="center"/>
            <w:hideMark/>
          </w:tcPr>
          <w:p w14:paraId="7E2B147E" w14:textId="77777777" w:rsidR="00A6118F" w:rsidRPr="00A6118F" w:rsidRDefault="00A6118F" w:rsidP="00AE79E2">
            <w:pPr>
              <w:rPr>
                <w:bCs/>
                <w:sz w:val="20"/>
                <w:szCs w:val="20"/>
              </w:rPr>
            </w:pPr>
            <w:r w:rsidRPr="00A6118F">
              <w:rPr>
                <w:bCs/>
                <w:sz w:val="20"/>
                <w:szCs w:val="20"/>
              </w:rPr>
              <w:t> </w:t>
            </w:r>
          </w:p>
        </w:tc>
        <w:tc>
          <w:tcPr>
            <w:tcW w:w="494" w:type="dxa"/>
            <w:tcBorders>
              <w:top w:val="single" w:sz="4" w:space="0" w:color="auto"/>
              <w:left w:val="nil"/>
              <w:bottom w:val="single" w:sz="4" w:space="0" w:color="auto"/>
              <w:right w:val="nil"/>
            </w:tcBorders>
            <w:shd w:val="clear" w:color="auto" w:fill="auto"/>
            <w:noWrap/>
            <w:vAlign w:val="center"/>
            <w:hideMark/>
          </w:tcPr>
          <w:p w14:paraId="55BE2DB1" w14:textId="77777777" w:rsidR="00A6118F" w:rsidRPr="00A6118F" w:rsidRDefault="00A6118F" w:rsidP="00AE79E2">
            <w:pPr>
              <w:rPr>
                <w:bCs/>
                <w:sz w:val="20"/>
                <w:szCs w:val="20"/>
              </w:rPr>
            </w:pPr>
            <w:r w:rsidRPr="00A6118F">
              <w:rPr>
                <w:bCs/>
                <w:sz w:val="20"/>
                <w:szCs w:val="20"/>
              </w:rPr>
              <w:t> </w:t>
            </w:r>
          </w:p>
        </w:tc>
        <w:tc>
          <w:tcPr>
            <w:tcW w:w="1301" w:type="dxa"/>
            <w:tcBorders>
              <w:top w:val="single" w:sz="4" w:space="0" w:color="auto"/>
              <w:left w:val="nil"/>
              <w:bottom w:val="single" w:sz="4" w:space="0" w:color="auto"/>
              <w:right w:val="nil"/>
            </w:tcBorders>
            <w:shd w:val="clear" w:color="auto" w:fill="auto"/>
            <w:noWrap/>
            <w:vAlign w:val="center"/>
            <w:hideMark/>
          </w:tcPr>
          <w:p w14:paraId="7BEBCC51" w14:textId="77777777" w:rsidR="00A6118F" w:rsidRPr="00A6118F" w:rsidRDefault="00A6118F" w:rsidP="00AE79E2">
            <w:pPr>
              <w:rPr>
                <w:bCs/>
                <w:sz w:val="20"/>
                <w:szCs w:val="20"/>
              </w:rPr>
            </w:pPr>
            <w:r w:rsidRPr="00A6118F">
              <w:rPr>
                <w:bCs/>
                <w:sz w:val="20"/>
                <w:szCs w:val="20"/>
              </w:rPr>
              <w:t> </w:t>
            </w:r>
          </w:p>
        </w:tc>
        <w:tc>
          <w:tcPr>
            <w:tcW w:w="617" w:type="dxa"/>
            <w:tcBorders>
              <w:top w:val="single" w:sz="4" w:space="0" w:color="auto"/>
              <w:left w:val="nil"/>
              <w:bottom w:val="single" w:sz="4" w:space="0" w:color="auto"/>
              <w:right w:val="single" w:sz="4" w:space="0" w:color="auto"/>
            </w:tcBorders>
            <w:shd w:val="clear" w:color="auto" w:fill="auto"/>
            <w:noWrap/>
            <w:vAlign w:val="center"/>
            <w:hideMark/>
          </w:tcPr>
          <w:p w14:paraId="200A4AA5" w14:textId="77777777" w:rsidR="00A6118F" w:rsidRPr="00A6118F" w:rsidRDefault="00A6118F" w:rsidP="00AE79E2">
            <w:pPr>
              <w:rPr>
                <w:bCs/>
                <w:sz w:val="20"/>
                <w:szCs w:val="20"/>
              </w:rPr>
            </w:pPr>
            <w:r w:rsidRPr="00A6118F">
              <w:rPr>
                <w:bCs/>
                <w:sz w:val="20"/>
                <w:szCs w:val="20"/>
              </w:rPr>
              <w:t> </w:t>
            </w:r>
          </w:p>
        </w:tc>
        <w:tc>
          <w:tcPr>
            <w:tcW w:w="1538" w:type="dxa"/>
            <w:tcBorders>
              <w:top w:val="nil"/>
              <w:left w:val="nil"/>
              <w:bottom w:val="single" w:sz="4" w:space="0" w:color="auto"/>
              <w:right w:val="single" w:sz="4" w:space="0" w:color="auto"/>
            </w:tcBorders>
            <w:shd w:val="clear" w:color="auto" w:fill="auto"/>
            <w:noWrap/>
            <w:vAlign w:val="center"/>
            <w:hideMark/>
          </w:tcPr>
          <w:p w14:paraId="45DE624D" w14:textId="77777777" w:rsidR="00A6118F" w:rsidRPr="00A6118F" w:rsidRDefault="00A6118F" w:rsidP="00AE79E2">
            <w:pPr>
              <w:jc w:val="right"/>
              <w:rPr>
                <w:bCs/>
                <w:sz w:val="20"/>
                <w:szCs w:val="20"/>
              </w:rPr>
            </w:pPr>
            <w:r w:rsidRPr="00A6118F">
              <w:rPr>
                <w:bCs/>
                <w:sz w:val="20"/>
                <w:szCs w:val="20"/>
              </w:rPr>
              <w:t>2 145 196 458,3</w:t>
            </w:r>
          </w:p>
        </w:tc>
        <w:tc>
          <w:tcPr>
            <w:tcW w:w="1516" w:type="dxa"/>
            <w:tcBorders>
              <w:top w:val="nil"/>
              <w:left w:val="nil"/>
              <w:bottom w:val="single" w:sz="4" w:space="0" w:color="auto"/>
              <w:right w:val="single" w:sz="4" w:space="0" w:color="auto"/>
            </w:tcBorders>
            <w:shd w:val="clear" w:color="auto" w:fill="auto"/>
            <w:noWrap/>
            <w:vAlign w:val="center"/>
            <w:hideMark/>
          </w:tcPr>
          <w:p w14:paraId="7F6DECF3" w14:textId="77777777" w:rsidR="00A6118F" w:rsidRPr="00A6118F" w:rsidRDefault="00A6118F" w:rsidP="00AE79E2">
            <w:pPr>
              <w:jc w:val="right"/>
              <w:rPr>
                <w:bCs/>
                <w:sz w:val="20"/>
                <w:szCs w:val="20"/>
              </w:rPr>
            </w:pPr>
            <w:r w:rsidRPr="00A6118F">
              <w:rPr>
                <w:bCs/>
                <w:sz w:val="20"/>
                <w:szCs w:val="20"/>
              </w:rPr>
              <w:t>1 570 609 107,2</w:t>
            </w:r>
          </w:p>
        </w:tc>
        <w:tc>
          <w:tcPr>
            <w:tcW w:w="1616" w:type="dxa"/>
            <w:tcBorders>
              <w:top w:val="nil"/>
              <w:left w:val="nil"/>
              <w:bottom w:val="single" w:sz="4" w:space="0" w:color="auto"/>
              <w:right w:val="single" w:sz="4" w:space="0" w:color="auto"/>
            </w:tcBorders>
            <w:shd w:val="clear" w:color="auto" w:fill="auto"/>
            <w:noWrap/>
            <w:vAlign w:val="center"/>
            <w:hideMark/>
          </w:tcPr>
          <w:p w14:paraId="37282355" w14:textId="77777777" w:rsidR="00A6118F" w:rsidRPr="00A6118F" w:rsidRDefault="00A6118F" w:rsidP="00AE79E2">
            <w:pPr>
              <w:jc w:val="right"/>
              <w:rPr>
                <w:bCs/>
                <w:sz w:val="20"/>
                <w:szCs w:val="20"/>
              </w:rPr>
            </w:pPr>
            <w:r w:rsidRPr="00A6118F">
              <w:rPr>
                <w:bCs/>
                <w:sz w:val="20"/>
                <w:szCs w:val="20"/>
              </w:rPr>
              <w:t>1 606 041 942,3</w:t>
            </w:r>
          </w:p>
        </w:tc>
      </w:tr>
    </w:tbl>
    <w:p w14:paraId="4DFE12E9" w14:textId="77777777" w:rsidR="00A6118F" w:rsidRPr="00A6118F" w:rsidRDefault="00A6118F" w:rsidP="00A6118F">
      <w:pPr>
        <w:rPr>
          <w:sz w:val="28"/>
          <w:szCs w:val="28"/>
        </w:rPr>
      </w:pPr>
    </w:p>
    <w:tbl>
      <w:tblPr>
        <w:tblW w:w="10221" w:type="dxa"/>
        <w:tblInd w:w="93" w:type="dxa"/>
        <w:tblLayout w:type="fixed"/>
        <w:tblLook w:val="04A0" w:firstRow="1" w:lastRow="0" w:firstColumn="1" w:lastColumn="0" w:noHBand="0" w:noVBand="1"/>
      </w:tblPr>
      <w:tblGrid>
        <w:gridCol w:w="3021"/>
        <w:gridCol w:w="680"/>
        <w:gridCol w:w="444"/>
        <w:gridCol w:w="494"/>
        <w:gridCol w:w="905"/>
        <w:gridCol w:w="617"/>
        <w:gridCol w:w="1225"/>
        <w:gridCol w:w="1276"/>
        <w:gridCol w:w="1559"/>
      </w:tblGrid>
      <w:tr w:rsidR="00A6118F" w:rsidRPr="00A6118F" w14:paraId="1F1B55D0" w14:textId="77777777" w:rsidTr="00AE79E2">
        <w:tc>
          <w:tcPr>
            <w:tcW w:w="3021" w:type="dxa"/>
            <w:tcBorders>
              <w:top w:val="nil"/>
              <w:left w:val="nil"/>
              <w:bottom w:val="nil"/>
              <w:right w:val="nil"/>
            </w:tcBorders>
            <w:shd w:val="clear" w:color="auto" w:fill="auto"/>
            <w:noWrap/>
            <w:vAlign w:val="bottom"/>
            <w:hideMark/>
          </w:tcPr>
          <w:p w14:paraId="27285561" w14:textId="77777777" w:rsidR="00A6118F" w:rsidRPr="00A6118F" w:rsidRDefault="00A6118F" w:rsidP="00AE79E2">
            <w:pPr>
              <w:rPr>
                <w:sz w:val="20"/>
                <w:szCs w:val="20"/>
              </w:rPr>
            </w:pPr>
          </w:p>
        </w:tc>
        <w:tc>
          <w:tcPr>
            <w:tcW w:w="680" w:type="dxa"/>
            <w:tcBorders>
              <w:top w:val="nil"/>
              <w:left w:val="nil"/>
              <w:bottom w:val="nil"/>
              <w:right w:val="nil"/>
            </w:tcBorders>
            <w:shd w:val="clear" w:color="auto" w:fill="auto"/>
            <w:noWrap/>
            <w:vAlign w:val="bottom"/>
            <w:hideMark/>
          </w:tcPr>
          <w:p w14:paraId="516030D2" w14:textId="77777777" w:rsidR="00A6118F" w:rsidRPr="00A6118F" w:rsidRDefault="00A6118F" w:rsidP="00AE79E2">
            <w:pPr>
              <w:rPr>
                <w:sz w:val="20"/>
                <w:szCs w:val="20"/>
              </w:rPr>
            </w:pPr>
          </w:p>
        </w:tc>
        <w:tc>
          <w:tcPr>
            <w:tcW w:w="444" w:type="dxa"/>
            <w:tcBorders>
              <w:top w:val="nil"/>
              <w:left w:val="nil"/>
              <w:bottom w:val="nil"/>
              <w:right w:val="nil"/>
            </w:tcBorders>
            <w:shd w:val="clear" w:color="auto" w:fill="auto"/>
            <w:noWrap/>
            <w:vAlign w:val="bottom"/>
            <w:hideMark/>
          </w:tcPr>
          <w:p w14:paraId="723DC62C" w14:textId="77777777" w:rsidR="00A6118F" w:rsidRPr="00A6118F" w:rsidRDefault="00A6118F" w:rsidP="00AE79E2">
            <w:pPr>
              <w:rPr>
                <w:sz w:val="20"/>
                <w:szCs w:val="20"/>
              </w:rPr>
            </w:pPr>
          </w:p>
        </w:tc>
        <w:tc>
          <w:tcPr>
            <w:tcW w:w="494" w:type="dxa"/>
            <w:tcBorders>
              <w:top w:val="nil"/>
              <w:left w:val="nil"/>
              <w:bottom w:val="nil"/>
              <w:right w:val="nil"/>
            </w:tcBorders>
            <w:shd w:val="clear" w:color="auto" w:fill="auto"/>
            <w:noWrap/>
            <w:vAlign w:val="bottom"/>
            <w:hideMark/>
          </w:tcPr>
          <w:p w14:paraId="46E876AD" w14:textId="77777777" w:rsidR="00A6118F" w:rsidRPr="00A6118F" w:rsidRDefault="00A6118F" w:rsidP="00AE79E2">
            <w:pPr>
              <w:rPr>
                <w:sz w:val="20"/>
                <w:szCs w:val="20"/>
              </w:rPr>
            </w:pPr>
          </w:p>
        </w:tc>
        <w:tc>
          <w:tcPr>
            <w:tcW w:w="905" w:type="dxa"/>
            <w:tcBorders>
              <w:top w:val="nil"/>
              <w:left w:val="nil"/>
              <w:bottom w:val="nil"/>
              <w:right w:val="nil"/>
            </w:tcBorders>
            <w:shd w:val="clear" w:color="auto" w:fill="auto"/>
            <w:noWrap/>
            <w:vAlign w:val="bottom"/>
            <w:hideMark/>
          </w:tcPr>
          <w:p w14:paraId="5F1DABE1" w14:textId="77777777" w:rsidR="00A6118F" w:rsidRPr="00A6118F" w:rsidRDefault="00A6118F" w:rsidP="00AE79E2">
            <w:pPr>
              <w:rPr>
                <w:sz w:val="20"/>
                <w:szCs w:val="20"/>
              </w:rPr>
            </w:pPr>
          </w:p>
        </w:tc>
        <w:tc>
          <w:tcPr>
            <w:tcW w:w="617" w:type="dxa"/>
            <w:tcBorders>
              <w:top w:val="nil"/>
              <w:left w:val="nil"/>
              <w:bottom w:val="nil"/>
              <w:right w:val="nil"/>
            </w:tcBorders>
            <w:shd w:val="clear" w:color="auto" w:fill="auto"/>
            <w:noWrap/>
            <w:vAlign w:val="bottom"/>
            <w:hideMark/>
          </w:tcPr>
          <w:p w14:paraId="1057B933" w14:textId="77777777" w:rsidR="00A6118F" w:rsidRPr="00A6118F" w:rsidRDefault="00A6118F" w:rsidP="00AE79E2">
            <w:pPr>
              <w:rPr>
                <w:sz w:val="20"/>
                <w:szCs w:val="20"/>
              </w:rPr>
            </w:pPr>
          </w:p>
        </w:tc>
        <w:tc>
          <w:tcPr>
            <w:tcW w:w="1225" w:type="dxa"/>
            <w:tcBorders>
              <w:top w:val="nil"/>
              <w:left w:val="nil"/>
              <w:bottom w:val="nil"/>
              <w:right w:val="nil"/>
            </w:tcBorders>
            <w:shd w:val="clear" w:color="auto" w:fill="auto"/>
            <w:noWrap/>
            <w:vAlign w:val="bottom"/>
            <w:hideMark/>
          </w:tcPr>
          <w:p w14:paraId="10688091" w14:textId="77777777" w:rsidR="00A6118F" w:rsidRPr="00A6118F" w:rsidRDefault="00A6118F" w:rsidP="00AE79E2">
            <w:pPr>
              <w:rPr>
                <w:sz w:val="20"/>
                <w:szCs w:val="20"/>
              </w:rPr>
            </w:pPr>
          </w:p>
        </w:tc>
        <w:tc>
          <w:tcPr>
            <w:tcW w:w="2835" w:type="dxa"/>
            <w:gridSpan w:val="2"/>
            <w:vMerge w:val="restart"/>
            <w:tcBorders>
              <w:top w:val="nil"/>
              <w:left w:val="nil"/>
              <w:bottom w:val="nil"/>
              <w:right w:val="nil"/>
            </w:tcBorders>
            <w:shd w:val="clear" w:color="auto" w:fill="auto"/>
            <w:hideMark/>
          </w:tcPr>
          <w:p w14:paraId="14190682" w14:textId="77777777" w:rsidR="00A6118F" w:rsidRPr="00A6118F" w:rsidRDefault="00A6118F" w:rsidP="00AE79E2">
            <w:pPr>
              <w:jc w:val="right"/>
              <w:rPr>
                <w:sz w:val="20"/>
                <w:szCs w:val="20"/>
              </w:rPr>
            </w:pPr>
            <w:r w:rsidRPr="00A6118F">
              <w:rPr>
                <w:sz w:val="20"/>
                <w:szCs w:val="20"/>
              </w:rPr>
              <w:t xml:space="preserve">Приложение 5                                             к решению сессии Совета депутатов Куйбышевского муниципального </w:t>
            </w:r>
            <w:proofErr w:type="gramStart"/>
            <w:r w:rsidRPr="00A6118F">
              <w:rPr>
                <w:sz w:val="20"/>
                <w:szCs w:val="20"/>
              </w:rPr>
              <w:t>района  "</w:t>
            </w:r>
            <w:proofErr w:type="gramEnd"/>
            <w:r w:rsidRPr="00A6118F">
              <w:rPr>
                <w:sz w:val="20"/>
                <w:szCs w:val="20"/>
              </w:rPr>
              <w:t xml:space="preserve">О бюджете Куйбышевского муниципального района на </w:t>
            </w:r>
            <w:r w:rsidRPr="00A6118F">
              <w:rPr>
                <w:sz w:val="20"/>
                <w:szCs w:val="20"/>
              </w:rPr>
              <w:lastRenderedPageBreak/>
              <w:t>2021 год и плановый период 2022 и 2023годов"</w:t>
            </w:r>
          </w:p>
        </w:tc>
      </w:tr>
      <w:tr w:rsidR="00A6118F" w:rsidRPr="00A6118F" w14:paraId="49282AD6" w14:textId="77777777" w:rsidTr="00AE79E2">
        <w:tc>
          <w:tcPr>
            <w:tcW w:w="3021" w:type="dxa"/>
            <w:tcBorders>
              <w:top w:val="nil"/>
              <w:left w:val="nil"/>
              <w:bottom w:val="nil"/>
              <w:right w:val="nil"/>
            </w:tcBorders>
            <w:shd w:val="clear" w:color="auto" w:fill="auto"/>
            <w:noWrap/>
            <w:vAlign w:val="bottom"/>
            <w:hideMark/>
          </w:tcPr>
          <w:p w14:paraId="76B7C2F5" w14:textId="77777777" w:rsidR="00A6118F" w:rsidRPr="00A6118F" w:rsidRDefault="00A6118F" w:rsidP="00AE79E2">
            <w:pPr>
              <w:rPr>
                <w:sz w:val="20"/>
                <w:szCs w:val="20"/>
              </w:rPr>
            </w:pPr>
          </w:p>
        </w:tc>
        <w:tc>
          <w:tcPr>
            <w:tcW w:w="680" w:type="dxa"/>
            <w:tcBorders>
              <w:top w:val="nil"/>
              <w:left w:val="nil"/>
              <w:bottom w:val="nil"/>
              <w:right w:val="nil"/>
            </w:tcBorders>
            <w:shd w:val="clear" w:color="auto" w:fill="auto"/>
            <w:noWrap/>
            <w:vAlign w:val="bottom"/>
            <w:hideMark/>
          </w:tcPr>
          <w:p w14:paraId="02BF2C44" w14:textId="77777777" w:rsidR="00A6118F" w:rsidRPr="00A6118F" w:rsidRDefault="00A6118F" w:rsidP="00AE79E2">
            <w:pPr>
              <w:rPr>
                <w:sz w:val="20"/>
                <w:szCs w:val="20"/>
              </w:rPr>
            </w:pPr>
          </w:p>
        </w:tc>
        <w:tc>
          <w:tcPr>
            <w:tcW w:w="444" w:type="dxa"/>
            <w:tcBorders>
              <w:top w:val="nil"/>
              <w:left w:val="nil"/>
              <w:bottom w:val="nil"/>
              <w:right w:val="nil"/>
            </w:tcBorders>
            <w:shd w:val="clear" w:color="auto" w:fill="auto"/>
            <w:noWrap/>
            <w:vAlign w:val="bottom"/>
            <w:hideMark/>
          </w:tcPr>
          <w:p w14:paraId="7B11D888" w14:textId="77777777" w:rsidR="00A6118F" w:rsidRPr="00A6118F" w:rsidRDefault="00A6118F" w:rsidP="00AE79E2">
            <w:pPr>
              <w:rPr>
                <w:sz w:val="20"/>
                <w:szCs w:val="20"/>
              </w:rPr>
            </w:pPr>
          </w:p>
        </w:tc>
        <w:tc>
          <w:tcPr>
            <w:tcW w:w="494" w:type="dxa"/>
            <w:tcBorders>
              <w:top w:val="nil"/>
              <w:left w:val="nil"/>
              <w:bottom w:val="nil"/>
              <w:right w:val="nil"/>
            </w:tcBorders>
            <w:shd w:val="clear" w:color="auto" w:fill="auto"/>
            <w:noWrap/>
            <w:vAlign w:val="bottom"/>
            <w:hideMark/>
          </w:tcPr>
          <w:p w14:paraId="76ACE393" w14:textId="77777777" w:rsidR="00A6118F" w:rsidRPr="00A6118F" w:rsidRDefault="00A6118F" w:rsidP="00AE79E2">
            <w:pPr>
              <w:rPr>
                <w:sz w:val="20"/>
                <w:szCs w:val="20"/>
              </w:rPr>
            </w:pPr>
          </w:p>
        </w:tc>
        <w:tc>
          <w:tcPr>
            <w:tcW w:w="905" w:type="dxa"/>
            <w:tcBorders>
              <w:top w:val="nil"/>
              <w:left w:val="nil"/>
              <w:bottom w:val="nil"/>
              <w:right w:val="nil"/>
            </w:tcBorders>
            <w:shd w:val="clear" w:color="auto" w:fill="auto"/>
            <w:noWrap/>
            <w:vAlign w:val="bottom"/>
            <w:hideMark/>
          </w:tcPr>
          <w:p w14:paraId="61A36D38" w14:textId="77777777" w:rsidR="00A6118F" w:rsidRPr="00A6118F" w:rsidRDefault="00A6118F" w:rsidP="00AE79E2">
            <w:pPr>
              <w:rPr>
                <w:sz w:val="20"/>
                <w:szCs w:val="20"/>
              </w:rPr>
            </w:pPr>
          </w:p>
        </w:tc>
        <w:tc>
          <w:tcPr>
            <w:tcW w:w="617" w:type="dxa"/>
            <w:tcBorders>
              <w:top w:val="nil"/>
              <w:left w:val="nil"/>
              <w:bottom w:val="nil"/>
              <w:right w:val="nil"/>
            </w:tcBorders>
            <w:shd w:val="clear" w:color="auto" w:fill="auto"/>
            <w:noWrap/>
            <w:vAlign w:val="bottom"/>
            <w:hideMark/>
          </w:tcPr>
          <w:p w14:paraId="55A1F00F" w14:textId="77777777" w:rsidR="00A6118F" w:rsidRPr="00A6118F" w:rsidRDefault="00A6118F" w:rsidP="00AE79E2">
            <w:pPr>
              <w:rPr>
                <w:sz w:val="20"/>
                <w:szCs w:val="20"/>
              </w:rPr>
            </w:pPr>
          </w:p>
        </w:tc>
        <w:tc>
          <w:tcPr>
            <w:tcW w:w="1225" w:type="dxa"/>
            <w:tcBorders>
              <w:top w:val="nil"/>
              <w:left w:val="nil"/>
              <w:bottom w:val="nil"/>
              <w:right w:val="nil"/>
            </w:tcBorders>
            <w:shd w:val="clear" w:color="auto" w:fill="auto"/>
            <w:noWrap/>
            <w:vAlign w:val="bottom"/>
            <w:hideMark/>
          </w:tcPr>
          <w:p w14:paraId="40834CCF" w14:textId="77777777" w:rsidR="00A6118F" w:rsidRPr="00A6118F" w:rsidRDefault="00A6118F" w:rsidP="00AE79E2">
            <w:pPr>
              <w:rPr>
                <w:sz w:val="20"/>
                <w:szCs w:val="20"/>
              </w:rPr>
            </w:pPr>
          </w:p>
        </w:tc>
        <w:tc>
          <w:tcPr>
            <w:tcW w:w="2835" w:type="dxa"/>
            <w:gridSpan w:val="2"/>
            <w:vMerge/>
            <w:tcBorders>
              <w:top w:val="nil"/>
              <w:left w:val="nil"/>
              <w:bottom w:val="nil"/>
              <w:right w:val="nil"/>
            </w:tcBorders>
            <w:vAlign w:val="center"/>
            <w:hideMark/>
          </w:tcPr>
          <w:p w14:paraId="0826877B" w14:textId="77777777" w:rsidR="00A6118F" w:rsidRPr="00A6118F" w:rsidRDefault="00A6118F" w:rsidP="00AE79E2">
            <w:pPr>
              <w:rPr>
                <w:sz w:val="20"/>
                <w:szCs w:val="20"/>
              </w:rPr>
            </w:pPr>
          </w:p>
        </w:tc>
      </w:tr>
      <w:tr w:rsidR="00A6118F" w:rsidRPr="00A6118F" w14:paraId="36FECABD" w14:textId="77777777" w:rsidTr="00AE79E2">
        <w:tc>
          <w:tcPr>
            <w:tcW w:w="3021" w:type="dxa"/>
            <w:tcBorders>
              <w:top w:val="nil"/>
              <w:left w:val="nil"/>
              <w:bottom w:val="nil"/>
              <w:right w:val="nil"/>
            </w:tcBorders>
            <w:shd w:val="clear" w:color="auto" w:fill="auto"/>
            <w:noWrap/>
            <w:vAlign w:val="bottom"/>
            <w:hideMark/>
          </w:tcPr>
          <w:p w14:paraId="25003394" w14:textId="77777777" w:rsidR="00A6118F" w:rsidRPr="00A6118F" w:rsidRDefault="00A6118F" w:rsidP="00AE79E2">
            <w:pPr>
              <w:rPr>
                <w:sz w:val="20"/>
                <w:szCs w:val="20"/>
              </w:rPr>
            </w:pPr>
          </w:p>
        </w:tc>
        <w:tc>
          <w:tcPr>
            <w:tcW w:w="680" w:type="dxa"/>
            <w:tcBorders>
              <w:top w:val="nil"/>
              <w:left w:val="nil"/>
              <w:bottom w:val="nil"/>
              <w:right w:val="nil"/>
            </w:tcBorders>
            <w:shd w:val="clear" w:color="auto" w:fill="auto"/>
            <w:noWrap/>
            <w:vAlign w:val="bottom"/>
            <w:hideMark/>
          </w:tcPr>
          <w:p w14:paraId="13C77475" w14:textId="77777777" w:rsidR="00A6118F" w:rsidRPr="00A6118F" w:rsidRDefault="00A6118F" w:rsidP="00AE79E2">
            <w:pPr>
              <w:rPr>
                <w:sz w:val="20"/>
                <w:szCs w:val="20"/>
              </w:rPr>
            </w:pPr>
          </w:p>
        </w:tc>
        <w:tc>
          <w:tcPr>
            <w:tcW w:w="444" w:type="dxa"/>
            <w:tcBorders>
              <w:top w:val="nil"/>
              <w:left w:val="nil"/>
              <w:bottom w:val="nil"/>
              <w:right w:val="nil"/>
            </w:tcBorders>
            <w:shd w:val="clear" w:color="auto" w:fill="auto"/>
            <w:noWrap/>
            <w:vAlign w:val="bottom"/>
            <w:hideMark/>
          </w:tcPr>
          <w:p w14:paraId="65CB6F1D" w14:textId="77777777" w:rsidR="00A6118F" w:rsidRPr="00A6118F" w:rsidRDefault="00A6118F" w:rsidP="00AE79E2">
            <w:pPr>
              <w:rPr>
                <w:sz w:val="20"/>
                <w:szCs w:val="20"/>
              </w:rPr>
            </w:pPr>
          </w:p>
        </w:tc>
        <w:tc>
          <w:tcPr>
            <w:tcW w:w="494" w:type="dxa"/>
            <w:tcBorders>
              <w:top w:val="nil"/>
              <w:left w:val="nil"/>
              <w:bottom w:val="nil"/>
              <w:right w:val="nil"/>
            </w:tcBorders>
            <w:shd w:val="clear" w:color="auto" w:fill="auto"/>
            <w:noWrap/>
            <w:vAlign w:val="bottom"/>
            <w:hideMark/>
          </w:tcPr>
          <w:p w14:paraId="487297BB" w14:textId="77777777" w:rsidR="00A6118F" w:rsidRPr="00A6118F" w:rsidRDefault="00A6118F" w:rsidP="00AE79E2">
            <w:pPr>
              <w:rPr>
                <w:sz w:val="20"/>
                <w:szCs w:val="20"/>
              </w:rPr>
            </w:pPr>
          </w:p>
        </w:tc>
        <w:tc>
          <w:tcPr>
            <w:tcW w:w="905" w:type="dxa"/>
            <w:tcBorders>
              <w:top w:val="nil"/>
              <w:left w:val="nil"/>
              <w:bottom w:val="nil"/>
              <w:right w:val="nil"/>
            </w:tcBorders>
            <w:shd w:val="clear" w:color="auto" w:fill="auto"/>
            <w:noWrap/>
            <w:vAlign w:val="bottom"/>
            <w:hideMark/>
          </w:tcPr>
          <w:p w14:paraId="6F33C5DC" w14:textId="77777777" w:rsidR="00A6118F" w:rsidRPr="00A6118F" w:rsidRDefault="00A6118F" w:rsidP="00AE79E2">
            <w:pPr>
              <w:rPr>
                <w:sz w:val="20"/>
                <w:szCs w:val="20"/>
              </w:rPr>
            </w:pPr>
          </w:p>
        </w:tc>
        <w:tc>
          <w:tcPr>
            <w:tcW w:w="617" w:type="dxa"/>
            <w:tcBorders>
              <w:top w:val="nil"/>
              <w:left w:val="nil"/>
              <w:bottom w:val="nil"/>
              <w:right w:val="nil"/>
            </w:tcBorders>
            <w:shd w:val="clear" w:color="auto" w:fill="auto"/>
            <w:noWrap/>
            <w:vAlign w:val="bottom"/>
            <w:hideMark/>
          </w:tcPr>
          <w:p w14:paraId="303A7C76" w14:textId="77777777" w:rsidR="00A6118F" w:rsidRPr="00A6118F" w:rsidRDefault="00A6118F" w:rsidP="00AE79E2">
            <w:pPr>
              <w:rPr>
                <w:sz w:val="20"/>
                <w:szCs w:val="20"/>
              </w:rPr>
            </w:pPr>
          </w:p>
        </w:tc>
        <w:tc>
          <w:tcPr>
            <w:tcW w:w="1225" w:type="dxa"/>
            <w:tcBorders>
              <w:top w:val="nil"/>
              <w:left w:val="nil"/>
              <w:bottom w:val="nil"/>
              <w:right w:val="nil"/>
            </w:tcBorders>
            <w:shd w:val="clear" w:color="auto" w:fill="auto"/>
            <w:noWrap/>
            <w:vAlign w:val="bottom"/>
            <w:hideMark/>
          </w:tcPr>
          <w:p w14:paraId="4EC5984D" w14:textId="77777777" w:rsidR="00A6118F" w:rsidRPr="00A6118F" w:rsidRDefault="00A6118F" w:rsidP="00AE79E2">
            <w:pPr>
              <w:rPr>
                <w:sz w:val="20"/>
                <w:szCs w:val="20"/>
              </w:rPr>
            </w:pPr>
          </w:p>
        </w:tc>
        <w:tc>
          <w:tcPr>
            <w:tcW w:w="2835" w:type="dxa"/>
            <w:gridSpan w:val="2"/>
            <w:vMerge/>
            <w:tcBorders>
              <w:top w:val="nil"/>
              <w:left w:val="nil"/>
              <w:bottom w:val="nil"/>
              <w:right w:val="nil"/>
            </w:tcBorders>
            <w:vAlign w:val="center"/>
            <w:hideMark/>
          </w:tcPr>
          <w:p w14:paraId="0D70AF39" w14:textId="77777777" w:rsidR="00A6118F" w:rsidRPr="00A6118F" w:rsidRDefault="00A6118F" w:rsidP="00AE79E2">
            <w:pPr>
              <w:rPr>
                <w:sz w:val="20"/>
                <w:szCs w:val="20"/>
              </w:rPr>
            </w:pPr>
          </w:p>
        </w:tc>
      </w:tr>
      <w:tr w:rsidR="00A6118F" w:rsidRPr="00A6118F" w14:paraId="2A19D750" w14:textId="77777777" w:rsidTr="00AE79E2">
        <w:tc>
          <w:tcPr>
            <w:tcW w:w="3021" w:type="dxa"/>
            <w:tcBorders>
              <w:top w:val="nil"/>
              <w:left w:val="nil"/>
              <w:bottom w:val="nil"/>
              <w:right w:val="nil"/>
            </w:tcBorders>
            <w:shd w:val="clear" w:color="auto" w:fill="auto"/>
            <w:noWrap/>
            <w:vAlign w:val="bottom"/>
            <w:hideMark/>
          </w:tcPr>
          <w:p w14:paraId="67B494DE" w14:textId="77777777" w:rsidR="00A6118F" w:rsidRPr="00A6118F" w:rsidRDefault="00A6118F" w:rsidP="00AE79E2">
            <w:pPr>
              <w:rPr>
                <w:sz w:val="20"/>
                <w:szCs w:val="20"/>
              </w:rPr>
            </w:pPr>
          </w:p>
        </w:tc>
        <w:tc>
          <w:tcPr>
            <w:tcW w:w="680" w:type="dxa"/>
            <w:tcBorders>
              <w:top w:val="nil"/>
              <w:left w:val="nil"/>
              <w:bottom w:val="nil"/>
              <w:right w:val="nil"/>
            </w:tcBorders>
            <w:shd w:val="clear" w:color="auto" w:fill="auto"/>
            <w:noWrap/>
            <w:vAlign w:val="bottom"/>
            <w:hideMark/>
          </w:tcPr>
          <w:p w14:paraId="15BFEB2F" w14:textId="77777777" w:rsidR="00A6118F" w:rsidRPr="00A6118F" w:rsidRDefault="00A6118F" w:rsidP="00AE79E2">
            <w:pPr>
              <w:rPr>
                <w:sz w:val="20"/>
                <w:szCs w:val="20"/>
              </w:rPr>
            </w:pPr>
          </w:p>
        </w:tc>
        <w:tc>
          <w:tcPr>
            <w:tcW w:w="444" w:type="dxa"/>
            <w:tcBorders>
              <w:top w:val="nil"/>
              <w:left w:val="nil"/>
              <w:bottom w:val="nil"/>
              <w:right w:val="nil"/>
            </w:tcBorders>
            <w:shd w:val="clear" w:color="auto" w:fill="auto"/>
            <w:noWrap/>
            <w:vAlign w:val="bottom"/>
            <w:hideMark/>
          </w:tcPr>
          <w:p w14:paraId="7EAE1814" w14:textId="77777777" w:rsidR="00A6118F" w:rsidRPr="00A6118F" w:rsidRDefault="00A6118F" w:rsidP="00AE79E2">
            <w:pPr>
              <w:rPr>
                <w:sz w:val="20"/>
                <w:szCs w:val="20"/>
              </w:rPr>
            </w:pPr>
          </w:p>
        </w:tc>
        <w:tc>
          <w:tcPr>
            <w:tcW w:w="494" w:type="dxa"/>
            <w:tcBorders>
              <w:top w:val="nil"/>
              <w:left w:val="nil"/>
              <w:bottom w:val="nil"/>
              <w:right w:val="nil"/>
            </w:tcBorders>
            <w:shd w:val="clear" w:color="auto" w:fill="auto"/>
            <w:noWrap/>
            <w:vAlign w:val="bottom"/>
            <w:hideMark/>
          </w:tcPr>
          <w:p w14:paraId="77DEA555" w14:textId="77777777" w:rsidR="00A6118F" w:rsidRPr="00A6118F" w:rsidRDefault="00A6118F" w:rsidP="00AE79E2">
            <w:pPr>
              <w:rPr>
                <w:sz w:val="20"/>
                <w:szCs w:val="20"/>
              </w:rPr>
            </w:pPr>
          </w:p>
        </w:tc>
        <w:tc>
          <w:tcPr>
            <w:tcW w:w="905" w:type="dxa"/>
            <w:tcBorders>
              <w:top w:val="nil"/>
              <w:left w:val="nil"/>
              <w:bottom w:val="nil"/>
              <w:right w:val="nil"/>
            </w:tcBorders>
            <w:shd w:val="clear" w:color="auto" w:fill="auto"/>
            <w:noWrap/>
            <w:vAlign w:val="bottom"/>
            <w:hideMark/>
          </w:tcPr>
          <w:p w14:paraId="3379A7A3" w14:textId="77777777" w:rsidR="00A6118F" w:rsidRPr="00A6118F" w:rsidRDefault="00A6118F" w:rsidP="00AE79E2">
            <w:pPr>
              <w:rPr>
                <w:sz w:val="20"/>
                <w:szCs w:val="20"/>
              </w:rPr>
            </w:pPr>
          </w:p>
        </w:tc>
        <w:tc>
          <w:tcPr>
            <w:tcW w:w="617" w:type="dxa"/>
            <w:tcBorders>
              <w:top w:val="nil"/>
              <w:left w:val="nil"/>
              <w:bottom w:val="nil"/>
              <w:right w:val="nil"/>
            </w:tcBorders>
            <w:shd w:val="clear" w:color="auto" w:fill="auto"/>
            <w:noWrap/>
            <w:vAlign w:val="bottom"/>
            <w:hideMark/>
          </w:tcPr>
          <w:p w14:paraId="5D20F87F" w14:textId="77777777" w:rsidR="00A6118F" w:rsidRPr="00A6118F" w:rsidRDefault="00A6118F" w:rsidP="00AE79E2">
            <w:pPr>
              <w:rPr>
                <w:sz w:val="20"/>
                <w:szCs w:val="20"/>
              </w:rPr>
            </w:pPr>
          </w:p>
        </w:tc>
        <w:tc>
          <w:tcPr>
            <w:tcW w:w="1225" w:type="dxa"/>
            <w:tcBorders>
              <w:top w:val="nil"/>
              <w:left w:val="nil"/>
              <w:bottom w:val="nil"/>
              <w:right w:val="nil"/>
            </w:tcBorders>
            <w:shd w:val="clear" w:color="auto" w:fill="auto"/>
            <w:noWrap/>
            <w:vAlign w:val="bottom"/>
            <w:hideMark/>
          </w:tcPr>
          <w:p w14:paraId="54EA09A3" w14:textId="77777777" w:rsidR="00A6118F" w:rsidRPr="00A6118F" w:rsidRDefault="00A6118F" w:rsidP="00AE79E2">
            <w:pPr>
              <w:rPr>
                <w:sz w:val="20"/>
                <w:szCs w:val="20"/>
              </w:rPr>
            </w:pPr>
          </w:p>
        </w:tc>
        <w:tc>
          <w:tcPr>
            <w:tcW w:w="2835" w:type="dxa"/>
            <w:gridSpan w:val="2"/>
            <w:vMerge/>
            <w:tcBorders>
              <w:top w:val="nil"/>
              <w:left w:val="nil"/>
              <w:bottom w:val="nil"/>
              <w:right w:val="nil"/>
            </w:tcBorders>
            <w:vAlign w:val="center"/>
            <w:hideMark/>
          </w:tcPr>
          <w:p w14:paraId="31808277" w14:textId="77777777" w:rsidR="00A6118F" w:rsidRPr="00A6118F" w:rsidRDefault="00A6118F" w:rsidP="00AE79E2">
            <w:pPr>
              <w:rPr>
                <w:sz w:val="20"/>
                <w:szCs w:val="20"/>
              </w:rPr>
            </w:pPr>
          </w:p>
        </w:tc>
      </w:tr>
      <w:tr w:rsidR="00A6118F" w:rsidRPr="00A6118F" w14:paraId="2FA692D7" w14:textId="77777777" w:rsidTr="00AE79E2">
        <w:tc>
          <w:tcPr>
            <w:tcW w:w="3021" w:type="dxa"/>
            <w:tcBorders>
              <w:top w:val="nil"/>
              <w:left w:val="nil"/>
              <w:bottom w:val="nil"/>
              <w:right w:val="nil"/>
            </w:tcBorders>
            <w:shd w:val="clear" w:color="auto" w:fill="auto"/>
            <w:noWrap/>
            <w:vAlign w:val="bottom"/>
            <w:hideMark/>
          </w:tcPr>
          <w:p w14:paraId="3C65E7DD" w14:textId="77777777" w:rsidR="00A6118F" w:rsidRPr="00A6118F" w:rsidRDefault="00A6118F" w:rsidP="00AE79E2">
            <w:pPr>
              <w:rPr>
                <w:sz w:val="20"/>
                <w:szCs w:val="20"/>
              </w:rPr>
            </w:pPr>
          </w:p>
        </w:tc>
        <w:tc>
          <w:tcPr>
            <w:tcW w:w="680" w:type="dxa"/>
            <w:tcBorders>
              <w:top w:val="nil"/>
              <w:left w:val="nil"/>
              <w:bottom w:val="nil"/>
              <w:right w:val="nil"/>
            </w:tcBorders>
            <w:shd w:val="clear" w:color="auto" w:fill="auto"/>
            <w:noWrap/>
            <w:vAlign w:val="bottom"/>
            <w:hideMark/>
          </w:tcPr>
          <w:p w14:paraId="2C7CCDEC" w14:textId="77777777" w:rsidR="00A6118F" w:rsidRPr="00A6118F" w:rsidRDefault="00A6118F" w:rsidP="00AE79E2">
            <w:pPr>
              <w:rPr>
                <w:sz w:val="20"/>
                <w:szCs w:val="20"/>
              </w:rPr>
            </w:pPr>
          </w:p>
        </w:tc>
        <w:tc>
          <w:tcPr>
            <w:tcW w:w="444" w:type="dxa"/>
            <w:tcBorders>
              <w:top w:val="nil"/>
              <w:left w:val="nil"/>
              <w:bottom w:val="nil"/>
              <w:right w:val="nil"/>
            </w:tcBorders>
            <w:shd w:val="clear" w:color="auto" w:fill="auto"/>
            <w:noWrap/>
            <w:vAlign w:val="bottom"/>
            <w:hideMark/>
          </w:tcPr>
          <w:p w14:paraId="4AF498E5" w14:textId="77777777" w:rsidR="00A6118F" w:rsidRPr="00A6118F" w:rsidRDefault="00A6118F" w:rsidP="00AE79E2">
            <w:pPr>
              <w:rPr>
                <w:sz w:val="20"/>
                <w:szCs w:val="20"/>
              </w:rPr>
            </w:pPr>
          </w:p>
        </w:tc>
        <w:tc>
          <w:tcPr>
            <w:tcW w:w="494" w:type="dxa"/>
            <w:tcBorders>
              <w:top w:val="nil"/>
              <w:left w:val="nil"/>
              <w:bottom w:val="nil"/>
              <w:right w:val="nil"/>
            </w:tcBorders>
            <w:shd w:val="clear" w:color="auto" w:fill="auto"/>
            <w:noWrap/>
            <w:vAlign w:val="bottom"/>
            <w:hideMark/>
          </w:tcPr>
          <w:p w14:paraId="249A71F1" w14:textId="77777777" w:rsidR="00A6118F" w:rsidRPr="00A6118F" w:rsidRDefault="00A6118F" w:rsidP="00AE79E2">
            <w:pPr>
              <w:rPr>
                <w:sz w:val="20"/>
                <w:szCs w:val="20"/>
              </w:rPr>
            </w:pPr>
          </w:p>
        </w:tc>
        <w:tc>
          <w:tcPr>
            <w:tcW w:w="905" w:type="dxa"/>
            <w:tcBorders>
              <w:top w:val="nil"/>
              <w:left w:val="nil"/>
              <w:bottom w:val="nil"/>
              <w:right w:val="nil"/>
            </w:tcBorders>
            <w:shd w:val="clear" w:color="auto" w:fill="auto"/>
            <w:noWrap/>
            <w:vAlign w:val="bottom"/>
            <w:hideMark/>
          </w:tcPr>
          <w:p w14:paraId="541201D7" w14:textId="77777777" w:rsidR="00A6118F" w:rsidRPr="00A6118F" w:rsidRDefault="00A6118F" w:rsidP="00AE79E2">
            <w:pPr>
              <w:rPr>
                <w:sz w:val="20"/>
                <w:szCs w:val="20"/>
              </w:rPr>
            </w:pPr>
          </w:p>
        </w:tc>
        <w:tc>
          <w:tcPr>
            <w:tcW w:w="617" w:type="dxa"/>
            <w:tcBorders>
              <w:top w:val="nil"/>
              <w:left w:val="nil"/>
              <w:bottom w:val="nil"/>
              <w:right w:val="nil"/>
            </w:tcBorders>
            <w:shd w:val="clear" w:color="auto" w:fill="auto"/>
            <w:noWrap/>
            <w:vAlign w:val="bottom"/>
            <w:hideMark/>
          </w:tcPr>
          <w:p w14:paraId="51DD8665" w14:textId="77777777" w:rsidR="00A6118F" w:rsidRPr="00A6118F" w:rsidRDefault="00A6118F" w:rsidP="00AE79E2">
            <w:pPr>
              <w:rPr>
                <w:sz w:val="20"/>
                <w:szCs w:val="20"/>
              </w:rPr>
            </w:pPr>
          </w:p>
        </w:tc>
        <w:tc>
          <w:tcPr>
            <w:tcW w:w="1225" w:type="dxa"/>
            <w:tcBorders>
              <w:top w:val="nil"/>
              <w:left w:val="nil"/>
              <w:bottom w:val="nil"/>
              <w:right w:val="nil"/>
            </w:tcBorders>
            <w:shd w:val="clear" w:color="auto" w:fill="auto"/>
            <w:noWrap/>
            <w:vAlign w:val="bottom"/>
            <w:hideMark/>
          </w:tcPr>
          <w:p w14:paraId="3A79C31C" w14:textId="77777777" w:rsidR="00A6118F" w:rsidRPr="00A6118F" w:rsidRDefault="00A6118F" w:rsidP="00AE79E2">
            <w:pPr>
              <w:rPr>
                <w:sz w:val="20"/>
                <w:szCs w:val="20"/>
              </w:rPr>
            </w:pPr>
          </w:p>
        </w:tc>
        <w:tc>
          <w:tcPr>
            <w:tcW w:w="1276" w:type="dxa"/>
            <w:tcBorders>
              <w:top w:val="nil"/>
              <w:left w:val="nil"/>
              <w:bottom w:val="nil"/>
              <w:right w:val="nil"/>
            </w:tcBorders>
            <w:shd w:val="clear" w:color="auto" w:fill="auto"/>
            <w:noWrap/>
            <w:vAlign w:val="bottom"/>
            <w:hideMark/>
          </w:tcPr>
          <w:p w14:paraId="6C3ECAA8" w14:textId="77777777" w:rsidR="00A6118F" w:rsidRPr="00A6118F" w:rsidRDefault="00A6118F" w:rsidP="00AE79E2">
            <w:pPr>
              <w:rPr>
                <w:sz w:val="20"/>
                <w:szCs w:val="20"/>
              </w:rPr>
            </w:pPr>
          </w:p>
        </w:tc>
        <w:tc>
          <w:tcPr>
            <w:tcW w:w="1559" w:type="dxa"/>
            <w:tcBorders>
              <w:top w:val="nil"/>
              <w:left w:val="nil"/>
              <w:bottom w:val="nil"/>
              <w:right w:val="nil"/>
            </w:tcBorders>
            <w:shd w:val="clear" w:color="auto" w:fill="auto"/>
            <w:noWrap/>
            <w:vAlign w:val="bottom"/>
            <w:hideMark/>
          </w:tcPr>
          <w:p w14:paraId="3FF185CB" w14:textId="77777777" w:rsidR="00A6118F" w:rsidRPr="00A6118F" w:rsidRDefault="00A6118F" w:rsidP="00AE79E2">
            <w:pPr>
              <w:rPr>
                <w:sz w:val="20"/>
                <w:szCs w:val="20"/>
              </w:rPr>
            </w:pPr>
          </w:p>
        </w:tc>
      </w:tr>
      <w:tr w:rsidR="00A6118F" w:rsidRPr="00A6118F" w14:paraId="7AF6D81C" w14:textId="77777777" w:rsidTr="00AE79E2">
        <w:tc>
          <w:tcPr>
            <w:tcW w:w="10221" w:type="dxa"/>
            <w:gridSpan w:val="9"/>
            <w:tcBorders>
              <w:top w:val="nil"/>
              <w:left w:val="nil"/>
              <w:bottom w:val="nil"/>
              <w:right w:val="nil"/>
            </w:tcBorders>
            <w:shd w:val="clear" w:color="auto" w:fill="auto"/>
            <w:noWrap/>
            <w:vAlign w:val="center"/>
            <w:hideMark/>
          </w:tcPr>
          <w:p w14:paraId="245C10A2" w14:textId="77777777" w:rsidR="00A6118F" w:rsidRPr="00A6118F" w:rsidRDefault="00A6118F" w:rsidP="00AE79E2">
            <w:pPr>
              <w:jc w:val="center"/>
              <w:rPr>
                <w:bCs/>
                <w:sz w:val="20"/>
                <w:szCs w:val="20"/>
              </w:rPr>
            </w:pPr>
            <w:r w:rsidRPr="00A6118F">
              <w:rPr>
                <w:bCs/>
                <w:sz w:val="20"/>
                <w:szCs w:val="20"/>
              </w:rPr>
              <w:t>Ведомственная структура расходов бюджета Куйбышевского муниципального района на 2021 год и плановый период 2022 и 2023 годов</w:t>
            </w:r>
          </w:p>
        </w:tc>
      </w:tr>
      <w:tr w:rsidR="00A6118F" w:rsidRPr="00A6118F" w14:paraId="5F903517" w14:textId="77777777" w:rsidTr="00AE79E2">
        <w:tc>
          <w:tcPr>
            <w:tcW w:w="3021" w:type="dxa"/>
            <w:tcBorders>
              <w:top w:val="nil"/>
              <w:left w:val="nil"/>
              <w:bottom w:val="nil"/>
              <w:right w:val="nil"/>
            </w:tcBorders>
            <w:shd w:val="clear" w:color="auto" w:fill="auto"/>
            <w:noWrap/>
            <w:vAlign w:val="bottom"/>
            <w:hideMark/>
          </w:tcPr>
          <w:p w14:paraId="6ACDB264" w14:textId="77777777" w:rsidR="00A6118F" w:rsidRPr="00A6118F" w:rsidRDefault="00A6118F" w:rsidP="00AE79E2">
            <w:pPr>
              <w:rPr>
                <w:sz w:val="20"/>
                <w:szCs w:val="20"/>
              </w:rPr>
            </w:pPr>
          </w:p>
        </w:tc>
        <w:tc>
          <w:tcPr>
            <w:tcW w:w="680" w:type="dxa"/>
            <w:tcBorders>
              <w:top w:val="nil"/>
              <w:left w:val="nil"/>
              <w:bottom w:val="nil"/>
              <w:right w:val="nil"/>
            </w:tcBorders>
            <w:shd w:val="clear" w:color="auto" w:fill="auto"/>
            <w:noWrap/>
            <w:vAlign w:val="bottom"/>
            <w:hideMark/>
          </w:tcPr>
          <w:p w14:paraId="704188DB" w14:textId="77777777" w:rsidR="00A6118F" w:rsidRPr="00A6118F" w:rsidRDefault="00A6118F" w:rsidP="00AE79E2">
            <w:pPr>
              <w:rPr>
                <w:sz w:val="20"/>
                <w:szCs w:val="20"/>
              </w:rPr>
            </w:pPr>
          </w:p>
        </w:tc>
        <w:tc>
          <w:tcPr>
            <w:tcW w:w="444" w:type="dxa"/>
            <w:tcBorders>
              <w:top w:val="nil"/>
              <w:left w:val="nil"/>
              <w:bottom w:val="nil"/>
              <w:right w:val="nil"/>
            </w:tcBorders>
            <w:shd w:val="clear" w:color="auto" w:fill="auto"/>
            <w:noWrap/>
            <w:vAlign w:val="bottom"/>
            <w:hideMark/>
          </w:tcPr>
          <w:p w14:paraId="1D2C345E" w14:textId="77777777" w:rsidR="00A6118F" w:rsidRPr="00A6118F" w:rsidRDefault="00A6118F" w:rsidP="00AE79E2">
            <w:pPr>
              <w:rPr>
                <w:sz w:val="20"/>
                <w:szCs w:val="20"/>
              </w:rPr>
            </w:pPr>
          </w:p>
        </w:tc>
        <w:tc>
          <w:tcPr>
            <w:tcW w:w="494" w:type="dxa"/>
            <w:tcBorders>
              <w:top w:val="nil"/>
              <w:left w:val="nil"/>
              <w:bottom w:val="nil"/>
              <w:right w:val="nil"/>
            </w:tcBorders>
            <w:shd w:val="clear" w:color="auto" w:fill="auto"/>
            <w:noWrap/>
            <w:vAlign w:val="bottom"/>
            <w:hideMark/>
          </w:tcPr>
          <w:p w14:paraId="43E1C8E6" w14:textId="77777777" w:rsidR="00A6118F" w:rsidRPr="00A6118F" w:rsidRDefault="00A6118F" w:rsidP="00AE79E2">
            <w:pPr>
              <w:rPr>
                <w:sz w:val="20"/>
                <w:szCs w:val="20"/>
              </w:rPr>
            </w:pPr>
          </w:p>
        </w:tc>
        <w:tc>
          <w:tcPr>
            <w:tcW w:w="905" w:type="dxa"/>
            <w:tcBorders>
              <w:top w:val="nil"/>
              <w:left w:val="nil"/>
              <w:bottom w:val="nil"/>
              <w:right w:val="nil"/>
            </w:tcBorders>
            <w:shd w:val="clear" w:color="auto" w:fill="auto"/>
            <w:noWrap/>
            <w:vAlign w:val="bottom"/>
            <w:hideMark/>
          </w:tcPr>
          <w:p w14:paraId="47E4F5B9" w14:textId="77777777" w:rsidR="00A6118F" w:rsidRPr="00A6118F" w:rsidRDefault="00A6118F" w:rsidP="00AE79E2">
            <w:pPr>
              <w:rPr>
                <w:sz w:val="20"/>
                <w:szCs w:val="20"/>
              </w:rPr>
            </w:pPr>
          </w:p>
        </w:tc>
        <w:tc>
          <w:tcPr>
            <w:tcW w:w="617" w:type="dxa"/>
            <w:tcBorders>
              <w:top w:val="nil"/>
              <w:left w:val="nil"/>
              <w:bottom w:val="nil"/>
              <w:right w:val="nil"/>
            </w:tcBorders>
            <w:shd w:val="clear" w:color="auto" w:fill="auto"/>
            <w:noWrap/>
            <w:vAlign w:val="bottom"/>
            <w:hideMark/>
          </w:tcPr>
          <w:p w14:paraId="35B38FB3" w14:textId="77777777" w:rsidR="00A6118F" w:rsidRPr="00A6118F" w:rsidRDefault="00A6118F" w:rsidP="00AE79E2">
            <w:pPr>
              <w:rPr>
                <w:sz w:val="20"/>
                <w:szCs w:val="20"/>
              </w:rPr>
            </w:pPr>
          </w:p>
        </w:tc>
        <w:tc>
          <w:tcPr>
            <w:tcW w:w="1225" w:type="dxa"/>
            <w:tcBorders>
              <w:top w:val="nil"/>
              <w:left w:val="nil"/>
              <w:bottom w:val="nil"/>
              <w:right w:val="nil"/>
            </w:tcBorders>
            <w:shd w:val="clear" w:color="auto" w:fill="auto"/>
            <w:noWrap/>
            <w:vAlign w:val="bottom"/>
            <w:hideMark/>
          </w:tcPr>
          <w:p w14:paraId="449CA988" w14:textId="77777777" w:rsidR="00A6118F" w:rsidRPr="00A6118F" w:rsidRDefault="00A6118F" w:rsidP="00AE79E2">
            <w:pPr>
              <w:rPr>
                <w:sz w:val="20"/>
                <w:szCs w:val="20"/>
              </w:rPr>
            </w:pPr>
          </w:p>
        </w:tc>
        <w:tc>
          <w:tcPr>
            <w:tcW w:w="1276" w:type="dxa"/>
            <w:tcBorders>
              <w:top w:val="nil"/>
              <w:left w:val="nil"/>
              <w:bottom w:val="nil"/>
              <w:right w:val="nil"/>
            </w:tcBorders>
            <w:shd w:val="clear" w:color="auto" w:fill="auto"/>
            <w:noWrap/>
            <w:vAlign w:val="bottom"/>
            <w:hideMark/>
          </w:tcPr>
          <w:p w14:paraId="4920A8A3" w14:textId="77777777" w:rsidR="00A6118F" w:rsidRPr="00A6118F" w:rsidRDefault="00A6118F" w:rsidP="00AE79E2">
            <w:pPr>
              <w:rPr>
                <w:sz w:val="20"/>
                <w:szCs w:val="20"/>
              </w:rPr>
            </w:pPr>
          </w:p>
        </w:tc>
        <w:tc>
          <w:tcPr>
            <w:tcW w:w="1559" w:type="dxa"/>
            <w:tcBorders>
              <w:top w:val="nil"/>
              <w:left w:val="nil"/>
              <w:bottom w:val="nil"/>
              <w:right w:val="nil"/>
            </w:tcBorders>
            <w:shd w:val="clear" w:color="auto" w:fill="auto"/>
            <w:noWrap/>
            <w:vAlign w:val="bottom"/>
            <w:hideMark/>
          </w:tcPr>
          <w:p w14:paraId="04F25414" w14:textId="77777777" w:rsidR="00A6118F" w:rsidRPr="00A6118F" w:rsidRDefault="00A6118F" w:rsidP="00AE79E2">
            <w:pPr>
              <w:rPr>
                <w:sz w:val="20"/>
                <w:szCs w:val="20"/>
              </w:rPr>
            </w:pPr>
          </w:p>
        </w:tc>
      </w:tr>
      <w:tr w:rsidR="00A6118F" w:rsidRPr="00A6118F" w14:paraId="58B92CB9" w14:textId="77777777" w:rsidTr="00AE79E2">
        <w:tc>
          <w:tcPr>
            <w:tcW w:w="3021" w:type="dxa"/>
            <w:tcBorders>
              <w:top w:val="nil"/>
              <w:left w:val="nil"/>
              <w:bottom w:val="nil"/>
              <w:right w:val="nil"/>
            </w:tcBorders>
            <w:shd w:val="clear" w:color="auto" w:fill="auto"/>
            <w:noWrap/>
            <w:vAlign w:val="bottom"/>
            <w:hideMark/>
          </w:tcPr>
          <w:p w14:paraId="3A51AB8B" w14:textId="77777777" w:rsidR="00A6118F" w:rsidRPr="00A6118F" w:rsidRDefault="00A6118F" w:rsidP="00AE79E2">
            <w:pPr>
              <w:rPr>
                <w:sz w:val="20"/>
                <w:szCs w:val="20"/>
              </w:rPr>
            </w:pPr>
          </w:p>
        </w:tc>
        <w:tc>
          <w:tcPr>
            <w:tcW w:w="680" w:type="dxa"/>
            <w:tcBorders>
              <w:top w:val="nil"/>
              <w:left w:val="nil"/>
              <w:bottom w:val="nil"/>
              <w:right w:val="nil"/>
            </w:tcBorders>
            <w:shd w:val="clear" w:color="auto" w:fill="auto"/>
            <w:noWrap/>
            <w:vAlign w:val="bottom"/>
            <w:hideMark/>
          </w:tcPr>
          <w:p w14:paraId="6A2EB475" w14:textId="77777777" w:rsidR="00A6118F" w:rsidRPr="00A6118F" w:rsidRDefault="00A6118F" w:rsidP="00AE79E2">
            <w:pPr>
              <w:rPr>
                <w:sz w:val="20"/>
                <w:szCs w:val="20"/>
              </w:rPr>
            </w:pPr>
          </w:p>
        </w:tc>
        <w:tc>
          <w:tcPr>
            <w:tcW w:w="444" w:type="dxa"/>
            <w:tcBorders>
              <w:top w:val="nil"/>
              <w:left w:val="nil"/>
              <w:bottom w:val="nil"/>
              <w:right w:val="nil"/>
            </w:tcBorders>
            <w:shd w:val="clear" w:color="auto" w:fill="auto"/>
            <w:noWrap/>
            <w:vAlign w:val="bottom"/>
            <w:hideMark/>
          </w:tcPr>
          <w:p w14:paraId="1CCDD8DA" w14:textId="77777777" w:rsidR="00A6118F" w:rsidRPr="00A6118F" w:rsidRDefault="00A6118F" w:rsidP="00AE79E2">
            <w:pPr>
              <w:rPr>
                <w:sz w:val="20"/>
                <w:szCs w:val="20"/>
              </w:rPr>
            </w:pPr>
          </w:p>
        </w:tc>
        <w:tc>
          <w:tcPr>
            <w:tcW w:w="494" w:type="dxa"/>
            <w:tcBorders>
              <w:top w:val="nil"/>
              <w:left w:val="nil"/>
              <w:bottom w:val="nil"/>
              <w:right w:val="nil"/>
            </w:tcBorders>
            <w:shd w:val="clear" w:color="auto" w:fill="auto"/>
            <w:noWrap/>
            <w:vAlign w:val="bottom"/>
            <w:hideMark/>
          </w:tcPr>
          <w:p w14:paraId="2004EFB3" w14:textId="77777777" w:rsidR="00A6118F" w:rsidRPr="00A6118F" w:rsidRDefault="00A6118F" w:rsidP="00AE79E2">
            <w:pPr>
              <w:rPr>
                <w:sz w:val="20"/>
                <w:szCs w:val="20"/>
              </w:rPr>
            </w:pPr>
          </w:p>
        </w:tc>
        <w:tc>
          <w:tcPr>
            <w:tcW w:w="905" w:type="dxa"/>
            <w:tcBorders>
              <w:top w:val="nil"/>
              <w:left w:val="nil"/>
              <w:bottom w:val="nil"/>
              <w:right w:val="nil"/>
            </w:tcBorders>
            <w:shd w:val="clear" w:color="auto" w:fill="auto"/>
            <w:noWrap/>
            <w:vAlign w:val="bottom"/>
            <w:hideMark/>
          </w:tcPr>
          <w:p w14:paraId="786C6AF5" w14:textId="77777777" w:rsidR="00A6118F" w:rsidRPr="00A6118F" w:rsidRDefault="00A6118F" w:rsidP="00AE79E2">
            <w:pPr>
              <w:rPr>
                <w:sz w:val="20"/>
                <w:szCs w:val="20"/>
              </w:rPr>
            </w:pPr>
          </w:p>
        </w:tc>
        <w:tc>
          <w:tcPr>
            <w:tcW w:w="617" w:type="dxa"/>
            <w:tcBorders>
              <w:top w:val="nil"/>
              <w:left w:val="nil"/>
              <w:bottom w:val="nil"/>
              <w:right w:val="nil"/>
            </w:tcBorders>
            <w:shd w:val="clear" w:color="auto" w:fill="auto"/>
            <w:noWrap/>
            <w:vAlign w:val="bottom"/>
            <w:hideMark/>
          </w:tcPr>
          <w:p w14:paraId="72503D66" w14:textId="77777777" w:rsidR="00A6118F" w:rsidRPr="00A6118F" w:rsidRDefault="00A6118F" w:rsidP="00AE79E2">
            <w:pPr>
              <w:rPr>
                <w:sz w:val="20"/>
                <w:szCs w:val="20"/>
              </w:rPr>
            </w:pPr>
          </w:p>
        </w:tc>
        <w:tc>
          <w:tcPr>
            <w:tcW w:w="1225" w:type="dxa"/>
            <w:tcBorders>
              <w:top w:val="nil"/>
              <w:left w:val="nil"/>
              <w:bottom w:val="nil"/>
              <w:right w:val="nil"/>
            </w:tcBorders>
            <w:shd w:val="clear" w:color="auto" w:fill="auto"/>
            <w:noWrap/>
            <w:vAlign w:val="bottom"/>
            <w:hideMark/>
          </w:tcPr>
          <w:p w14:paraId="0B5070C3" w14:textId="77777777" w:rsidR="00A6118F" w:rsidRPr="00A6118F" w:rsidRDefault="00A6118F" w:rsidP="00AE79E2">
            <w:pPr>
              <w:jc w:val="right"/>
              <w:rPr>
                <w:sz w:val="20"/>
                <w:szCs w:val="20"/>
              </w:rPr>
            </w:pPr>
            <w:r w:rsidRPr="00A6118F">
              <w:rPr>
                <w:sz w:val="20"/>
                <w:szCs w:val="20"/>
              </w:rPr>
              <w:t>руб.</w:t>
            </w:r>
          </w:p>
        </w:tc>
        <w:tc>
          <w:tcPr>
            <w:tcW w:w="1276" w:type="dxa"/>
            <w:tcBorders>
              <w:top w:val="nil"/>
              <w:left w:val="nil"/>
              <w:bottom w:val="nil"/>
              <w:right w:val="nil"/>
            </w:tcBorders>
            <w:shd w:val="clear" w:color="auto" w:fill="auto"/>
            <w:noWrap/>
            <w:vAlign w:val="bottom"/>
            <w:hideMark/>
          </w:tcPr>
          <w:p w14:paraId="2802A250" w14:textId="77777777" w:rsidR="00A6118F" w:rsidRPr="00A6118F" w:rsidRDefault="00A6118F" w:rsidP="00AE79E2">
            <w:pPr>
              <w:jc w:val="right"/>
              <w:rPr>
                <w:sz w:val="20"/>
                <w:szCs w:val="20"/>
              </w:rPr>
            </w:pPr>
          </w:p>
        </w:tc>
        <w:tc>
          <w:tcPr>
            <w:tcW w:w="1559" w:type="dxa"/>
            <w:tcBorders>
              <w:top w:val="nil"/>
              <w:left w:val="nil"/>
              <w:bottom w:val="nil"/>
              <w:right w:val="nil"/>
            </w:tcBorders>
            <w:shd w:val="clear" w:color="auto" w:fill="auto"/>
            <w:noWrap/>
            <w:vAlign w:val="bottom"/>
            <w:hideMark/>
          </w:tcPr>
          <w:p w14:paraId="081996C1" w14:textId="77777777" w:rsidR="00A6118F" w:rsidRPr="00A6118F" w:rsidRDefault="00A6118F" w:rsidP="00AE79E2">
            <w:pPr>
              <w:jc w:val="right"/>
              <w:rPr>
                <w:sz w:val="20"/>
                <w:szCs w:val="20"/>
              </w:rPr>
            </w:pPr>
          </w:p>
        </w:tc>
      </w:tr>
      <w:tr w:rsidR="00A6118F" w:rsidRPr="00A6118F" w14:paraId="68D5DDE1" w14:textId="77777777" w:rsidTr="00AE79E2">
        <w:trPr>
          <w:trHeight w:val="230"/>
        </w:trPr>
        <w:tc>
          <w:tcPr>
            <w:tcW w:w="302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F5A167" w14:textId="77777777" w:rsidR="00A6118F" w:rsidRPr="00A6118F" w:rsidRDefault="00A6118F" w:rsidP="00AE79E2">
            <w:pPr>
              <w:jc w:val="center"/>
              <w:rPr>
                <w:bCs/>
                <w:sz w:val="20"/>
                <w:szCs w:val="20"/>
              </w:rPr>
            </w:pPr>
            <w:r w:rsidRPr="00A6118F">
              <w:rPr>
                <w:bCs/>
                <w:sz w:val="20"/>
                <w:szCs w:val="20"/>
              </w:rPr>
              <w:t>Наименование</w:t>
            </w:r>
          </w:p>
        </w:tc>
        <w:tc>
          <w:tcPr>
            <w:tcW w:w="6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3DD159" w14:textId="77777777" w:rsidR="00A6118F" w:rsidRPr="00A6118F" w:rsidRDefault="00A6118F" w:rsidP="00AE79E2">
            <w:pPr>
              <w:jc w:val="center"/>
              <w:rPr>
                <w:bCs/>
                <w:sz w:val="20"/>
                <w:szCs w:val="20"/>
              </w:rPr>
            </w:pPr>
            <w:r w:rsidRPr="00A6118F">
              <w:rPr>
                <w:bCs/>
                <w:sz w:val="20"/>
                <w:szCs w:val="20"/>
              </w:rPr>
              <w:t>ГРБС</w:t>
            </w:r>
          </w:p>
        </w:tc>
        <w:tc>
          <w:tcPr>
            <w:tcW w:w="44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951082" w14:textId="77777777" w:rsidR="00A6118F" w:rsidRPr="00A6118F" w:rsidRDefault="00A6118F" w:rsidP="00AE79E2">
            <w:pPr>
              <w:jc w:val="center"/>
              <w:rPr>
                <w:bCs/>
                <w:sz w:val="20"/>
                <w:szCs w:val="20"/>
              </w:rPr>
            </w:pPr>
            <w:r w:rsidRPr="00A6118F">
              <w:rPr>
                <w:bCs/>
                <w:sz w:val="20"/>
                <w:szCs w:val="20"/>
              </w:rPr>
              <w:t>РЗ</w:t>
            </w:r>
          </w:p>
        </w:tc>
        <w:tc>
          <w:tcPr>
            <w:tcW w:w="49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A72883" w14:textId="77777777" w:rsidR="00A6118F" w:rsidRPr="00A6118F" w:rsidRDefault="00A6118F" w:rsidP="00AE79E2">
            <w:pPr>
              <w:jc w:val="center"/>
              <w:rPr>
                <w:bCs/>
                <w:sz w:val="20"/>
                <w:szCs w:val="20"/>
              </w:rPr>
            </w:pPr>
            <w:r w:rsidRPr="00A6118F">
              <w:rPr>
                <w:bCs/>
                <w:sz w:val="20"/>
                <w:szCs w:val="20"/>
              </w:rPr>
              <w:t>ПР</w:t>
            </w:r>
          </w:p>
        </w:tc>
        <w:tc>
          <w:tcPr>
            <w:tcW w:w="90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CA08E7" w14:textId="77777777" w:rsidR="00A6118F" w:rsidRPr="00A6118F" w:rsidRDefault="00A6118F" w:rsidP="00AE79E2">
            <w:pPr>
              <w:jc w:val="center"/>
              <w:rPr>
                <w:bCs/>
                <w:sz w:val="20"/>
                <w:szCs w:val="20"/>
              </w:rPr>
            </w:pPr>
            <w:r w:rsidRPr="00A6118F">
              <w:rPr>
                <w:bCs/>
                <w:sz w:val="20"/>
                <w:szCs w:val="20"/>
              </w:rPr>
              <w:t>КЦСР</w:t>
            </w:r>
          </w:p>
        </w:tc>
        <w:tc>
          <w:tcPr>
            <w:tcW w:w="61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C43B32" w14:textId="77777777" w:rsidR="00A6118F" w:rsidRPr="00A6118F" w:rsidRDefault="00A6118F" w:rsidP="00AE79E2">
            <w:pPr>
              <w:jc w:val="center"/>
              <w:rPr>
                <w:bCs/>
                <w:sz w:val="20"/>
                <w:szCs w:val="20"/>
              </w:rPr>
            </w:pPr>
            <w:r w:rsidRPr="00A6118F">
              <w:rPr>
                <w:bCs/>
                <w:sz w:val="20"/>
                <w:szCs w:val="20"/>
              </w:rPr>
              <w:t>КВР</w:t>
            </w:r>
          </w:p>
        </w:tc>
        <w:tc>
          <w:tcPr>
            <w:tcW w:w="122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61FA642" w14:textId="77777777" w:rsidR="00A6118F" w:rsidRPr="00A6118F" w:rsidRDefault="00A6118F" w:rsidP="00AE79E2">
            <w:pPr>
              <w:jc w:val="center"/>
              <w:rPr>
                <w:bCs/>
                <w:sz w:val="20"/>
                <w:szCs w:val="20"/>
              </w:rPr>
            </w:pPr>
            <w:r w:rsidRPr="00A6118F">
              <w:rPr>
                <w:bCs/>
                <w:sz w:val="20"/>
                <w:szCs w:val="20"/>
              </w:rPr>
              <w:t>Сумма на 2021 год</w:t>
            </w:r>
          </w:p>
        </w:tc>
        <w:tc>
          <w:tcPr>
            <w:tcW w:w="1276" w:type="dxa"/>
            <w:vMerge w:val="restart"/>
            <w:tcBorders>
              <w:top w:val="single" w:sz="4" w:space="0" w:color="auto"/>
              <w:left w:val="nil"/>
              <w:bottom w:val="single" w:sz="4" w:space="0" w:color="auto"/>
              <w:right w:val="single" w:sz="4" w:space="0" w:color="auto"/>
            </w:tcBorders>
            <w:shd w:val="clear" w:color="auto" w:fill="auto"/>
            <w:vAlign w:val="center"/>
            <w:hideMark/>
          </w:tcPr>
          <w:p w14:paraId="373A1B8D" w14:textId="77777777" w:rsidR="00A6118F" w:rsidRPr="00A6118F" w:rsidRDefault="00A6118F" w:rsidP="00AE79E2">
            <w:pPr>
              <w:jc w:val="center"/>
              <w:rPr>
                <w:bCs/>
                <w:sz w:val="20"/>
                <w:szCs w:val="20"/>
              </w:rPr>
            </w:pPr>
            <w:r w:rsidRPr="00A6118F">
              <w:rPr>
                <w:bCs/>
                <w:sz w:val="20"/>
                <w:szCs w:val="20"/>
              </w:rPr>
              <w:t>Сумма на 2022 год</w:t>
            </w:r>
          </w:p>
        </w:tc>
        <w:tc>
          <w:tcPr>
            <w:tcW w:w="1559" w:type="dxa"/>
            <w:vMerge w:val="restart"/>
            <w:tcBorders>
              <w:top w:val="single" w:sz="4" w:space="0" w:color="auto"/>
              <w:left w:val="nil"/>
              <w:bottom w:val="single" w:sz="4" w:space="0" w:color="auto"/>
              <w:right w:val="single" w:sz="4" w:space="0" w:color="auto"/>
            </w:tcBorders>
            <w:shd w:val="clear" w:color="auto" w:fill="auto"/>
            <w:vAlign w:val="center"/>
            <w:hideMark/>
          </w:tcPr>
          <w:p w14:paraId="4B3FC784" w14:textId="77777777" w:rsidR="00A6118F" w:rsidRPr="00A6118F" w:rsidRDefault="00A6118F" w:rsidP="00AE79E2">
            <w:pPr>
              <w:jc w:val="center"/>
              <w:rPr>
                <w:bCs/>
                <w:sz w:val="20"/>
                <w:szCs w:val="20"/>
              </w:rPr>
            </w:pPr>
            <w:r w:rsidRPr="00A6118F">
              <w:rPr>
                <w:bCs/>
                <w:sz w:val="20"/>
                <w:szCs w:val="20"/>
              </w:rPr>
              <w:t xml:space="preserve">Сумма на </w:t>
            </w:r>
            <w:proofErr w:type="gramStart"/>
            <w:r w:rsidRPr="00A6118F">
              <w:rPr>
                <w:bCs/>
                <w:sz w:val="20"/>
                <w:szCs w:val="20"/>
              </w:rPr>
              <w:t>2023  год</w:t>
            </w:r>
            <w:proofErr w:type="gramEnd"/>
          </w:p>
        </w:tc>
      </w:tr>
      <w:tr w:rsidR="00A6118F" w:rsidRPr="00A6118F" w14:paraId="39F80507" w14:textId="77777777" w:rsidTr="00AE79E2">
        <w:trPr>
          <w:trHeight w:val="230"/>
        </w:trPr>
        <w:tc>
          <w:tcPr>
            <w:tcW w:w="3021" w:type="dxa"/>
            <w:vMerge/>
            <w:tcBorders>
              <w:top w:val="single" w:sz="4" w:space="0" w:color="auto"/>
              <w:left w:val="single" w:sz="4" w:space="0" w:color="auto"/>
              <w:bottom w:val="single" w:sz="4" w:space="0" w:color="auto"/>
              <w:right w:val="single" w:sz="4" w:space="0" w:color="auto"/>
            </w:tcBorders>
            <w:vAlign w:val="center"/>
            <w:hideMark/>
          </w:tcPr>
          <w:p w14:paraId="6FADF327" w14:textId="77777777" w:rsidR="00A6118F" w:rsidRPr="00A6118F" w:rsidRDefault="00A6118F" w:rsidP="00AE79E2">
            <w:pPr>
              <w:rPr>
                <w:bCs/>
                <w:sz w:val="20"/>
                <w:szCs w:val="20"/>
              </w:rPr>
            </w:pPr>
          </w:p>
        </w:tc>
        <w:tc>
          <w:tcPr>
            <w:tcW w:w="680" w:type="dxa"/>
            <w:vMerge/>
            <w:tcBorders>
              <w:top w:val="single" w:sz="4" w:space="0" w:color="auto"/>
              <w:left w:val="single" w:sz="4" w:space="0" w:color="auto"/>
              <w:bottom w:val="single" w:sz="4" w:space="0" w:color="auto"/>
              <w:right w:val="single" w:sz="4" w:space="0" w:color="auto"/>
            </w:tcBorders>
            <w:vAlign w:val="center"/>
            <w:hideMark/>
          </w:tcPr>
          <w:p w14:paraId="7F560704" w14:textId="77777777" w:rsidR="00A6118F" w:rsidRPr="00A6118F" w:rsidRDefault="00A6118F" w:rsidP="00AE79E2">
            <w:pPr>
              <w:rPr>
                <w:bCs/>
                <w:sz w:val="20"/>
                <w:szCs w:val="20"/>
              </w:rPr>
            </w:pPr>
          </w:p>
        </w:tc>
        <w:tc>
          <w:tcPr>
            <w:tcW w:w="444" w:type="dxa"/>
            <w:vMerge/>
            <w:tcBorders>
              <w:top w:val="single" w:sz="4" w:space="0" w:color="auto"/>
              <w:left w:val="single" w:sz="4" w:space="0" w:color="auto"/>
              <w:bottom w:val="single" w:sz="4" w:space="0" w:color="auto"/>
              <w:right w:val="single" w:sz="4" w:space="0" w:color="auto"/>
            </w:tcBorders>
            <w:vAlign w:val="center"/>
            <w:hideMark/>
          </w:tcPr>
          <w:p w14:paraId="22581B5E" w14:textId="77777777" w:rsidR="00A6118F" w:rsidRPr="00A6118F" w:rsidRDefault="00A6118F" w:rsidP="00AE79E2">
            <w:pPr>
              <w:rPr>
                <w:bCs/>
                <w:sz w:val="20"/>
                <w:szCs w:val="20"/>
              </w:rPr>
            </w:pPr>
          </w:p>
        </w:tc>
        <w:tc>
          <w:tcPr>
            <w:tcW w:w="494" w:type="dxa"/>
            <w:vMerge/>
            <w:tcBorders>
              <w:top w:val="single" w:sz="4" w:space="0" w:color="auto"/>
              <w:left w:val="single" w:sz="4" w:space="0" w:color="auto"/>
              <w:bottom w:val="single" w:sz="4" w:space="0" w:color="auto"/>
              <w:right w:val="single" w:sz="4" w:space="0" w:color="auto"/>
            </w:tcBorders>
            <w:vAlign w:val="center"/>
            <w:hideMark/>
          </w:tcPr>
          <w:p w14:paraId="291EA2D1" w14:textId="77777777" w:rsidR="00A6118F" w:rsidRPr="00A6118F" w:rsidRDefault="00A6118F" w:rsidP="00AE79E2">
            <w:pPr>
              <w:rPr>
                <w:bCs/>
                <w:sz w:val="20"/>
                <w:szCs w:val="20"/>
              </w:rPr>
            </w:pPr>
          </w:p>
        </w:tc>
        <w:tc>
          <w:tcPr>
            <w:tcW w:w="905" w:type="dxa"/>
            <w:vMerge/>
            <w:tcBorders>
              <w:top w:val="single" w:sz="4" w:space="0" w:color="auto"/>
              <w:left w:val="single" w:sz="4" w:space="0" w:color="auto"/>
              <w:bottom w:val="single" w:sz="4" w:space="0" w:color="auto"/>
              <w:right w:val="single" w:sz="4" w:space="0" w:color="auto"/>
            </w:tcBorders>
            <w:vAlign w:val="center"/>
            <w:hideMark/>
          </w:tcPr>
          <w:p w14:paraId="1758F236" w14:textId="77777777" w:rsidR="00A6118F" w:rsidRPr="00A6118F" w:rsidRDefault="00A6118F" w:rsidP="00AE79E2">
            <w:pPr>
              <w:rPr>
                <w:bCs/>
                <w:sz w:val="20"/>
                <w:szCs w:val="20"/>
              </w:rPr>
            </w:pPr>
          </w:p>
        </w:tc>
        <w:tc>
          <w:tcPr>
            <w:tcW w:w="617" w:type="dxa"/>
            <w:vMerge/>
            <w:tcBorders>
              <w:top w:val="single" w:sz="4" w:space="0" w:color="auto"/>
              <w:left w:val="single" w:sz="4" w:space="0" w:color="auto"/>
              <w:bottom w:val="single" w:sz="4" w:space="0" w:color="auto"/>
              <w:right w:val="single" w:sz="4" w:space="0" w:color="auto"/>
            </w:tcBorders>
            <w:vAlign w:val="center"/>
            <w:hideMark/>
          </w:tcPr>
          <w:p w14:paraId="4A50C3A1" w14:textId="77777777" w:rsidR="00A6118F" w:rsidRPr="00A6118F" w:rsidRDefault="00A6118F" w:rsidP="00AE79E2">
            <w:pPr>
              <w:rPr>
                <w:bCs/>
                <w:sz w:val="20"/>
                <w:szCs w:val="20"/>
              </w:rPr>
            </w:pPr>
          </w:p>
        </w:tc>
        <w:tc>
          <w:tcPr>
            <w:tcW w:w="1225" w:type="dxa"/>
            <w:vMerge/>
            <w:tcBorders>
              <w:top w:val="single" w:sz="4" w:space="0" w:color="auto"/>
              <w:left w:val="single" w:sz="4" w:space="0" w:color="auto"/>
              <w:bottom w:val="single" w:sz="4" w:space="0" w:color="auto"/>
              <w:right w:val="single" w:sz="4" w:space="0" w:color="auto"/>
            </w:tcBorders>
            <w:vAlign w:val="center"/>
            <w:hideMark/>
          </w:tcPr>
          <w:p w14:paraId="176DD24E" w14:textId="77777777" w:rsidR="00A6118F" w:rsidRPr="00A6118F" w:rsidRDefault="00A6118F" w:rsidP="00AE79E2">
            <w:pPr>
              <w:rPr>
                <w:bCs/>
                <w:sz w:val="20"/>
                <w:szCs w:val="20"/>
              </w:rPr>
            </w:pPr>
          </w:p>
        </w:tc>
        <w:tc>
          <w:tcPr>
            <w:tcW w:w="1276" w:type="dxa"/>
            <w:vMerge/>
            <w:tcBorders>
              <w:top w:val="single" w:sz="4" w:space="0" w:color="auto"/>
              <w:left w:val="nil"/>
              <w:bottom w:val="single" w:sz="4" w:space="0" w:color="auto"/>
              <w:right w:val="single" w:sz="4" w:space="0" w:color="auto"/>
            </w:tcBorders>
            <w:vAlign w:val="center"/>
            <w:hideMark/>
          </w:tcPr>
          <w:p w14:paraId="6B29B381" w14:textId="77777777" w:rsidR="00A6118F" w:rsidRPr="00A6118F" w:rsidRDefault="00A6118F" w:rsidP="00AE79E2">
            <w:pPr>
              <w:rPr>
                <w:bCs/>
                <w:sz w:val="20"/>
                <w:szCs w:val="20"/>
              </w:rPr>
            </w:pPr>
          </w:p>
        </w:tc>
        <w:tc>
          <w:tcPr>
            <w:tcW w:w="1559" w:type="dxa"/>
            <w:vMerge/>
            <w:tcBorders>
              <w:top w:val="single" w:sz="4" w:space="0" w:color="auto"/>
              <w:left w:val="nil"/>
              <w:bottom w:val="single" w:sz="4" w:space="0" w:color="auto"/>
              <w:right w:val="single" w:sz="4" w:space="0" w:color="auto"/>
            </w:tcBorders>
            <w:vAlign w:val="center"/>
            <w:hideMark/>
          </w:tcPr>
          <w:p w14:paraId="39D84C68" w14:textId="77777777" w:rsidR="00A6118F" w:rsidRPr="00A6118F" w:rsidRDefault="00A6118F" w:rsidP="00AE79E2">
            <w:pPr>
              <w:rPr>
                <w:bCs/>
                <w:sz w:val="20"/>
                <w:szCs w:val="20"/>
              </w:rPr>
            </w:pPr>
          </w:p>
        </w:tc>
      </w:tr>
      <w:tr w:rsidR="00A6118F" w:rsidRPr="00A6118F" w14:paraId="5F4E59B4" w14:textId="77777777" w:rsidTr="00AE79E2">
        <w:tc>
          <w:tcPr>
            <w:tcW w:w="3021" w:type="dxa"/>
            <w:tcBorders>
              <w:top w:val="nil"/>
              <w:left w:val="single" w:sz="4" w:space="0" w:color="auto"/>
              <w:bottom w:val="nil"/>
              <w:right w:val="single" w:sz="4" w:space="0" w:color="auto"/>
            </w:tcBorders>
            <w:shd w:val="clear" w:color="auto" w:fill="auto"/>
            <w:vAlign w:val="center"/>
            <w:hideMark/>
          </w:tcPr>
          <w:p w14:paraId="7AE5AFD0" w14:textId="77777777" w:rsidR="00A6118F" w:rsidRPr="00A6118F" w:rsidRDefault="00A6118F" w:rsidP="00AE79E2">
            <w:pPr>
              <w:jc w:val="center"/>
              <w:rPr>
                <w:bCs/>
                <w:sz w:val="20"/>
                <w:szCs w:val="20"/>
              </w:rPr>
            </w:pPr>
            <w:r w:rsidRPr="00A6118F">
              <w:rPr>
                <w:bCs/>
                <w:sz w:val="20"/>
                <w:szCs w:val="20"/>
              </w:rPr>
              <w:t>1</w:t>
            </w:r>
          </w:p>
        </w:tc>
        <w:tc>
          <w:tcPr>
            <w:tcW w:w="680" w:type="dxa"/>
            <w:tcBorders>
              <w:top w:val="nil"/>
              <w:left w:val="nil"/>
              <w:bottom w:val="nil"/>
              <w:right w:val="single" w:sz="4" w:space="0" w:color="auto"/>
            </w:tcBorders>
            <w:shd w:val="clear" w:color="auto" w:fill="auto"/>
            <w:vAlign w:val="center"/>
            <w:hideMark/>
          </w:tcPr>
          <w:p w14:paraId="5896A956" w14:textId="77777777" w:rsidR="00A6118F" w:rsidRPr="00A6118F" w:rsidRDefault="00A6118F" w:rsidP="00AE79E2">
            <w:pPr>
              <w:jc w:val="center"/>
              <w:rPr>
                <w:bCs/>
                <w:sz w:val="20"/>
                <w:szCs w:val="20"/>
              </w:rPr>
            </w:pPr>
            <w:r w:rsidRPr="00A6118F">
              <w:rPr>
                <w:bCs/>
                <w:sz w:val="20"/>
                <w:szCs w:val="20"/>
              </w:rPr>
              <w:t>2</w:t>
            </w:r>
          </w:p>
        </w:tc>
        <w:tc>
          <w:tcPr>
            <w:tcW w:w="444" w:type="dxa"/>
            <w:tcBorders>
              <w:top w:val="nil"/>
              <w:left w:val="nil"/>
              <w:bottom w:val="nil"/>
              <w:right w:val="single" w:sz="4" w:space="0" w:color="auto"/>
            </w:tcBorders>
            <w:shd w:val="clear" w:color="auto" w:fill="auto"/>
            <w:vAlign w:val="center"/>
            <w:hideMark/>
          </w:tcPr>
          <w:p w14:paraId="26EB1BF0" w14:textId="77777777" w:rsidR="00A6118F" w:rsidRPr="00A6118F" w:rsidRDefault="00A6118F" w:rsidP="00AE79E2">
            <w:pPr>
              <w:jc w:val="center"/>
              <w:rPr>
                <w:bCs/>
                <w:sz w:val="20"/>
                <w:szCs w:val="20"/>
              </w:rPr>
            </w:pPr>
            <w:r w:rsidRPr="00A6118F">
              <w:rPr>
                <w:bCs/>
                <w:sz w:val="20"/>
                <w:szCs w:val="20"/>
              </w:rPr>
              <w:t>3</w:t>
            </w:r>
          </w:p>
        </w:tc>
        <w:tc>
          <w:tcPr>
            <w:tcW w:w="494" w:type="dxa"/>
            <w:tcBorders>
              <w:top w:val="nil"/>
              <w:left w:val="nil"/>
              <w:bottom w:val="nil"/>
              <w:right w:val="single" w:sz="4" w:space="0" w:color="auto"/>
            </w:tcBorders>
            <w:shd w:val="clear" w:color="auto" w:fill="auto"/>
            <w:vAlign w:val="center"/>
            <w:hideMark/>
          </w:tcPr>
          <w:p w14:paraId="249B9BE8" w14:textId="77777777" w:rsidR="00A6118F" w:rsidRPr="00A6118F" w:rsidRDefault="00A6118F" w:rsidP="00AE79E2">
            <w:pPr>
              <w:jc w:val="center"/>
              <w:rPr>
                <w:bCs/>
                <w:sz w:val="20"/>
                <w:szCs w:val="20"/>
              </w:rPr>
            </w:pPr>
            <w:r w:rsidRPr="00A6118F">
              <w:rPr>
                <w:bCs/>
                <w:sz w:val="20"/>
                <w:szCs w:val="20"/>
              </w:rPr>
              <w:t>4</w:t>
            </w:r>
          </w:p>
        </w:tc>
        <w:tc>
          <w:tcPr>
            <w:tcW w:w="905" w:type="dxa"/>
            <w:tcBorders>
              <w:top w:val="nil"/>
              <w:left w:val="nil"/>
              <w:bottom w:val="nil"/>
              <w:right w:val="single" w:sz="4" w:space="0" w:color="auto"/>
            </w:tcBorders>
            <w:shd w:val="clear" w:color="auto" w:fill="auto"/>
            <w:vAlign w:val="center"/>
            <w:hideMark/>
          </w:tcPr>
          <w:p w14:paraId="00B8E555" w14:textId="77777777" w:rsidR="00A6118F" w:rsidRPr="00A6118F" w:rsidRDefault="00A6118F" w:rsidP="00AE79E2">
            <w:pPr>
              <w:jc w:val="center"/>
              <w:rPr>
                <w:bCs/>
                <w:sz w:val="20"/>
                <w:szCs w:val="20"/>
              </w:rPr>
            </w:pPr>
            <w:r w:rsidRPr="00A6118F">
              <w:rPr>
                <w:bCs/>
                <w:sz w:val="20"/>
                <w:szCs w:val="20"/>
              </w:rPr>
              <w:t>5</w:t>
            </w:r>
          </w:p>
        </w:tc>
        <w:tc>
          <w:tcPr>
            <w:tcW w:w="617" w:type="dxa"/>
            <w:tcBorders>
              <w:top w:val="nil"/>
              <w:left w:val="nil"/>
              <w:bottom w:val="nil"/>
              <w:right w:val="single" w:sz="4" w:space="0" w:color="auto"/>
            </w:tcBorders>
            <w:shd w:val="clear" w:color="auto" w:fill="auto"/>
            <w:vAlign w:val="center"/>
            <w:hideMark/>
          </w:tcPr>
          <w:p w14:paraId="50429D62" w14:textId="77777777" w:rsidR="00A6118F" w:rsidRPr="00A6118F" w:rsidRDefault="00A6118F" w:rsidP="00AE79E2">
            <w:pPr>
              <w:jc w:val="center"/>
              <w:rPr>
                <w:bCs/>
                <w:sz w:val="20"/>
                <w:szCs w:val="20"/>
              </w:rPr>
            </w:pPr>
            <w:r w:rsidRPr="00A6118F">
              <w:rPr>
                <w:bCs/>
                <w:sz w:val="20"/>
                <w:szCs w:val="20"/>
              </w:rPr>
              <w:t>6</w:t>
            </w:r>
          </w:p>
        </w:tc>
        <w:tc>
          <w:tcPr>
            <w:tcW w:w="1225" w:type="dxa"/>
            <w:tcBorders>
              <w:top w:val="nil"/>
              <w:left w:val="single" w:sz="4" w:space="0" w:color="auto"/>
              <w:bottom w:val="nil"/>
              <w:right w:val="single" w:sz="4" w:space="0" w:color="auto"/>
            </w:tcBorders>
            <w:shd w:val="clear" w:color="auto" w:fill="auto"/>
            <w:vAlign w:val="center"/>
            <w:hideMark/>
          </w:tcPr>
          <w:p w14:paraId="269C9896" w14:textId="77777777" w:rsidR="00A6118F" w:rsidRPr="00A6118F" w:rsidRDefault="00A6118F" w:rsidP="00AE79E2">
            <w:pPr>
              <w:jc w:val="center"/>
              <w:rPr>
                <w:bCs/>
                <w:sz w:val="20"/>
                <w:szCs w:val="20"/>
              </w:rPr>
            </w:pPr>
            <w:r w:rsidRPr="00A6118F">
              <w:rPr>
                <w:bCs/>
                <w:sz w:val="20"/>
                <w:szCs w:val="20"/>
              </w:rPr>
              <w:t>7</w:t>
            </w:r>
          </w:p>
        </w:tc>
        <w:tc>
          <w:tcPr>
            <w:tcW w:w="1276" w:type="dxa"/>
            <w:tcBorders>
              <w:top w:val="nil"/>
              <w:left w:val="single" w:sz="4" w:space="0" w:color="auto"/>
              <w:bottom w:val="nil"/>
              <w:right w:val="single" w:sz="4" w:space="0" w:color="auto"/>
            </w:tcBorders>
            <w:shd w:val="clear" w:color="auto" w:fill="auto"/>
            <w:vAlign w:val="center"/>
            <w:hideMark/>
          </w:tcPr>
          <w:p w14:paraId="60968B95" w14:textId="77777777" w:rsidR="00A6118F" w:rsidRPr="00A6118F" w:rsidRDefault="00A6118F" w:rsidP="00AE79E2">
            <w:pPr>
              <w:jc w:val="center"/>
              <w:rPr>
                <w:bCs/>
                <w:sz w:val="20"/>
                <w:szCs w:val="20"/>
              </w:rPr>
            </w:pPr>
            <w:r w:rsidRPr="00A6118F">
              <w:rPr>
                <w:bCs/>
                <w:sz w:val="20"/>
                <w:szCs w:val="20"/>
              </w:rPr>
              <w:t>8</w:t>
            </w:r>
          </w:p>
        </w:tc>
        <w:tc>
          <w:tcPr>
            <w:tcW w:w="1559" w:type="dxa"/>
            <w:tcBorders>
              <w:top w:val="nil"/>
              <w:left w:val="nil"/>
              <w:bottom w:val="nil"/>
              <w:right w:val="single" w:sz="4" w:space="0" w:color="auto"/>
            </w:tcBorders>
            <w:shd w:val="clear" w:color="auto" w:fill="auto"/>
            <w:vAlign w:val="center"/>
            <w:hideMark/>
          </w:tcPr>
          <w:p w14:paraId="0A75ABD9" w14:textId="77777777" w:rsidR="00A6118F" w:rsidRPr="00A6118F" w:rsidRDefault="00A6118F" w:rsidP="00AE79E2">
            <w:pPr>
              <w:jc w:val="center"/>
              <w:rPr>
                <w:bCs/>
                <w:sz w:val="20"/>
                <w:szCs w:val="20"/>
              </w:rPr>
            </w:pPr>
            <w:r w:rsidRPr="00A6118F">
              <w:rPr>
                <w:bCs/>
                <w:sz w:val="20"/>
                <w:szCs w:val="20"/>
              </w:rPr>
              <w:t>9</w:t>
            </w:r>
          </w:p>
        </w:tc>
      </w:tr>
      <w:tr w:rsidR="00A6118F" w:rsidRPr="00A6118F" w14:paraId="4F5E7A6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BD43F3B" w14:textId="77777777" w:rsidR="00A6118F" w:rsidRPr="00A6118F" w:rsidRDefault="00A6118F" w:rsidP="00AE79E2">
            <w:pPr>
              <w:rPr>
                <w:bCs/>
                <w:sz w:val="20"/>
                <w:szCs w:val="20"/>
              </w:rPr>
            </w:pPr>
            <w:r w:rsidRPr="00A6118F">
              <w:rPr>
                <w:bCs/>
                <w:sz w:val="20"/>
                <w:szCs w:val="20"/>
              </w:rPr>
              <w:t>администрация Куйбышевского муниципального района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788AA96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A91AEA1" w14:textId="77777777" w:rsidR="00A6118F" w:rsidRPr="00A6118F" w:rsidRDefault="00A6118F" w:rsidP="00AE79E2">
            <w:pPr>
              <w:jc w:val="center"/>
              <w:rPr>
                <w:bCs/>
                <w:sz w:val="20"/>
                <w:szCs w:val="20"/>
              </w:rPr>
            </w:pPr>
            <w:r w:rsidRPr="00A6118F">
              <w:rPr>
                <w:bCs/>
                <w:sz w:val="20"/>
                <w:szCs w:val="20"/>
              </w:rPr>
              <w:t> </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1E54B01" w14:textId="77777777" w:rsidR="00A6118F" w:rsidRPr="00A6118F" w:rsidRDefault="00A6118F" w:rsidP="00AE79E2">
            <w:pPr>
              <w:jc w:val="center"/>
              <w:rPr>
                <w:bCs/>
                <w:sz w:val="20"/>
                <w:szCs w:val="20"/>
              </w:rPr>
            </w:pPr>
            <w:r w:rsidRPr="00A6118F">
              <w:rPr>
                <w:bCs/>
                <w:sz w:val="20"/>
                <w:szCs w:val="20"/>
              </w:rPr>
              <w:t> </w:t>
            </w:r>
          </w:p>
        </w:tc>
        <w:tc>
          <w:tcPr>
            <w:tcW w:w="905" w:type="dxa"/>
            <w:tcBorders>
              <w:top w:val="single" w:sz="4" w:space="0" w:color="auto"/>
              <w:left w:val="single" w:sz="4" w:space="0" w:color="auto"/>
              <w:bottom w:val="nil"/>
              <w:right w:val="nil"/>
            </w:tcBorders>
            <w:shd w:val="clear" w:color="auto" w:fill="auto"/>
            <w:noWrap/>
            <w:vAlign w:val="center"/>
            <w:hideMark/>
          </w:tcPr>
          <w:p w14:paraId="147B2A3A"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40FA3C6"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70ABF50" w14:textId="77777777" w:rsidR="00A6118F" w:rsidRPr="00A6118F" w:rsidRDefault="00A6118F" w:rsidP="00AE79E2">
            <w:pPr>
              <w:jc w:val="right"/>
              <w:rPr>
                <w:bCs/>
                <w:sz w:val="20"/>
                <w:szCs w:val="20"/>
              </w:rPr>
            </w:pPr>
            <w:r w:rsidRPr="00A6118F">
              <w:rPr>
                <w:bCs/>
                <w:sz w:val="20"/>
                <w:szCs w:val="20"/>
              </w:rPr>
              <w:t>2 145 196 458,34</w:t>
            </w:r>
          </w:p>
        </w:tc>
        <w:tc>
          <w:tcPr>
            <w:tcW w:w="1276" w:type="dxa"/>
            <w:tcBorders>
              <w:top w:val="single" w:sz="4" w:space="0" w:color="auto"/>
              <w:left w:val="single" w:sz="4" w:space="0" w:color="auto"/>
              <w:bottom w:val="nil"/>
              <w:right w:val="nil"/>
            </w:tcBorders>
            <w:shd w:val="clear" w:color="auto" w:fill="auto"/>
            <w:noWrap/>
            <w:vAlign w:val="center"/>
            <w:hideMark/>
          </w:tcPr>
          <w:p w14:paraId="725A5ED7" w14:textId="77777777" w:rsidR="00A6118F" w:rsidRPr="00A6118F" w:rsidRDefault="00A6118F" w:rsidP="00AE79E2">
            <w:pPr>
              <w:jc w:val="right"/>
              <w:rPr>
                <w:bCs/>
                <w:sz w:val="20"/>
                <w:szCs w:val="20"/>
              </w:rPr>
            </w:pPr>
            <w:r w:rsidRPr="00A6118F">
              <w:rPr>
                <w:bCs/>
                <w:sz w:val="20"/>
                <w:szCs w:val="20"/>
              </w:rPr>
              <w:t>1 570 609 107,21</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FF544D6" w14:textId="77777777" w:rsidR="00A6118F" w:rsidRPr="00A6118F" w:rsidRDefault="00A6118F" w:rsidP="00AE79E2">
            <w:pPr>
              <w:jc w:val="right"/>
              <w:rPr>
                <w:bCs/>
                <w:sz w:val="20"/>
                <w:szCs w:val="20"/>
              </w:rPr>
            </w:pPr>
            <w:r w:rsidRPr="00A6118F">
              <w:rPr>
                <w:bCs/>
                <w:sz w:val="20"/>
                <w:szCs w:val="20"/>
              </w:rPr>
              <w:t>1 606 041 942,27</w:t>
            </w:r>
          </w:p>
        </w:tc>
      </w:tr>
      <w:tr w:rsidR="00A6118F" w:rsidRPr="00A6118F" w14:paraId="453ED1B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68B28F2" w14:textId="77777777" w:rsidR="00A6118F" w:rsidRPr="00A6118F" w:rsidRDefault="00A6118F" w:rsidP="00AE79E2">
            <w:pPr>
              <w:rPr>
                <w:bCs/>
                <w:sz w:val="20"/>
                <w:szCs w:val="20"/>
              </w:rPr>
            </w:pPr>
            <w:r w:rsidRPr="00A6118F">
              <w:rPr>
                <w:bCs/>
                <w:sz w:val="20"/>
                <w:szCs w:val="20"/>
              </w:rPr>
              <w:t>ОБЩЕГОСУДАРСТВЕННЫЕ ВОПРОСЫ</w:t>
            </w:r>
          </w:p>
        </w:tc>
        <w:tc>
          <w:tcPr>
            <w:tcW w:w="680" w:type="dxa"/>
            <w:tcBorders>
              <w:top w:val="single" w:sz="4" w:space="0" w:color="auto"/>
              <w:left w:val="single" w:sz="4" w:space="0" w:color="auto"/>
              <w:bottom w:val="nil"/>
              <w:right w:val="nil"/>
            </w:tcBorders>
            <w:shd w:val="clear" w:color="auto" w:fill="auto"/>
            <w:noWrap/>
            <w:vAlign w:val="center"/>
            <w:hideMark/>
          </w:tcPr>
          <w:p w14:paraId="53AEB01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FA65D03"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C4B2331" w14:textId="77777777" w:rsidR="00A6118F" w:rsidRPr="00A6118F" w:rsidRDefault="00A6118F" w:rsidP="00AE79E2">
            <w:pPr>
              <w:jc w:val="center"/>
              <w:rPr>
                <w:bCs/>
                <w:sz w:val="20"/>
                <w:szCs w:val="20"/>
              </w:rPr>
            </w:pPr>
            <w:r w:rsidRPr="00A6118F">
              <w:rPr>
                <w:bCs/>
                <w:sz w:val="20"/>
                <w:szCs w:val="20"/>
              </w:rPr>
              <w:t> </w:t>
            </w:r>
          </w:p>
        </w:tc>
        <w:tc>
          <w:tcPr>
            <w:tcW w:w="905" w:type="dxa"/>
            <w:tcBorders>
              <w:top w:val="single" w:sz="4" w:space="0" w:color="auto"/>
              <w:left w:val="single" w:sz="4" w:space="0" w:color="auto"/>
              <w:bottom w:val="nil"/>
              <w:right w:val="nil"/>
            </w:tcBorders>
            <w:shd w:val="clear" w:color="auto" w:fill="auto"/>
            <w:noWrap/>
            <w:vAlign w:val="center"/>
            <w:hideMark/>
          </w:tcPr>
          <w:p w14:paraId="4991E63E"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D3AB163"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FB40D23" w14:textId="77777777" w:rsidR="00A6118F" w:rsidRPr="00A6118F" w:rsidRDefault="00A6118F" w:rsidP="00AE79E2">
            <w:pPr>
              <w:jc w:val="right"/>
              <w:rPr>
                <w:bCs/>
                <w:sz w:val="20"/>
                <w:szCs w:val="20"/>
              </w:rPr>
            </w:pPr>
            <w:r w:rsidRPr="00A6118F">
              <w:rPr>
                <w:bCs/>
                <w:sz w:val="20"/>
                <w:szCs w:val="20"/>
              </w:rPr>
              <w:t>93 169 169,36</w:t>
            </w:r>
          </w:p>
        </w:tc>
        <w:tc>
          <w:tcPr>
            <w:tcW w:w="1276" w:type="dxa"/>
            <w:tcBorders>
              <w:top w:val="single" w:sz="4" w:space="0" w:color="auto"/>
              <w:left w:val="single" w:sz="4" w:space="0" w:color="auto"/>
              <w:bottom w:val="nil"/>
              <w:right w:val="nil"/>
            </w:tcBorders>
            <w:shd w:val="clear" w:color="auto" w:fill="auto"/>
            <w:noWrap/>
            <w:vAlign w:val="center"/>
            <w:hideMark/>
          </w:tcPr>
          <w:p w14:paraId="4968E064" w14:textId="77777777" w:rsidR="00A6118F" w:rsidRPr="00A6118F" w:rsidRDefault="00A6118F" w:rsidP="00AE79E2">
            <w:pPr>
              <w:jc w:val="right"/>
              <w:rPr>
                <w:bCs/>
                <w:sz w:val="20"/>
                <w:szCs w:val="20"/>
              </w:rPr>
            </w:pPr>
            <w:r w:rsidRPr="00A6118F">
              <w:rPr>
                <w:bCs/>
                <w:sz w:val="20"/>
                <w:szCs w:val="20"/>
              </w:rPr>
              <w:t>34 822 651,83</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7752CA6" w14:textId="77777777" w:rsidR="00A6118F" w:rsidRPr="00A6118F" w:rsidRDefault="00A6118F" w:rsidP="00AE79E2">
            <w:pPr>
              <w:jc w:val="right"/>
              <w:rPr>
                <w:bCs/>
                <w:sz w:val="20"/>
                <w:szCs w:val="20"/>
              </w:rPr>
            </w:pPr>
            <w:r w:rsidRPr="00A6118F">
              <w:rPr>
                <w:bCs/>
                <w:sz w:val="20"/>
                <w:szCs w:val="20"/>
              </w:rPr>
              <w:t>57 593 771,13</w:t>
            </w:r>
          </w:p>
        </w:tc>
      </w:tr>
      <w:tr w:rsidR="00A6118F" w:rsidRPr="00A6118F" w14:paraId="3D091146"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6004B86" w14:textId="77777777" w:rsidR="00A6118F" w:rsidRPr="00A6118F" w:rsidRDefault="00A6118F" w:rsidP="00AE79E2">
            <w:pPr>
              <w:rPr>
                <w:bCs/>
                <w:sz w:val="20"/>
                <w:szCs w:val="20"/>
              </w:rPr>
            </w:pPr>
            <w:r w:rsidRPr="00A6118F">
              <w:rPr>
                <w:bCs/>
                <w:sz w:val="20"/>
                <w:szCs w:val="20"/>
              </w:rPr>
              <w:t>Функционирование высшего должностного лица субъекта Российской Федерации и муниципального образования</w:t>
            </w:r>
          </w:p>
        </w:tc>
        <w:tc>
          <w:tcPr>
            <w:tcW w:w="680" w:type="dxa"/>
            <w:tcBorders>
              <w:top w:val="single" w:sz="4" w:space="0" w:color="auto"/>
              <w:left w:val="single" w:sz="4" w:space="0" w:color="auto"/>
              <w:bottom w:val="nil"/>
              <w:right w:val="nil"/>
            </w:tcBorders>
            <w:shd w:val="clear" w:color="auto" w:fill="auto"/>
            <w:noWrap/>
            <w:vAlign w:val="center"/>
            <w:hideMark/>
          </w:tcPr>
          <w:p w14:paraId="245E18B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8E5FCF1"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A257DB2"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4B53EED4"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DFE1AB2"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8531D25" w14:textId="77777777" w:rsidR="00A6118F" w:rsidRPr="00A6118F" w:rsidRDefault="00A6118F" w:rsidP="00AE79E2">
            <w:pPr>
              <w:jc w:val="right"/>
              <w:rPr>
                <w:bCs/>
                <w:sz w:val="20"/>
                <w:szCs w:val="20"/>
              </w:rPr>
            </w:pPr>
            <w:r w:rsidRPr="00A6118F">
              <w:rPr>
                <w:bCs/>
                <w:sz w:val="20"/>
                <w:szCs w:val="20"/>
              </w:rPr>
              <w:t>2 389 545,00</w:t>
            </w:r>
          </w:p>
        </w:tc>
        <w:tc>
          <w:tcPr>
            <w:tcW w:w="1276" w:type="dxa"/>
            <w:tcBorders>
              <w:top w:val="single" w:sz="4" w:space="0" w:color="auto"/>
              <w:left w:val="single" w:sz="4" w:space="0" w:color="auto"/>
              <w:bottom w:val="nil"/>
              <w:right w:val="nil"/>
            </w:tcBorders>
            <w:shd w:val="clear" w:color="auto" w:fill="auto"/>
            <w:noWrap/>
            <w:vAlign w:val="center"/>
            <w:hideMark/>
          </w:tcPr>
          <w:p w14:paraId="3791DF4C" w14:textId="77777777" w:rsidR="00A6118F" w:rsidRPr="00A6118F" w:rsidRDefault="00A6118F" w:rsidP="00AE79E2">
            <w:pPr>
              <w:jc w:val="right"/>
              <w:rPr>
                <w:bCs/>
                <w:sz w:val="20"/>
                <w:szCs w:val="20"/>
              </w:rPr>
            </w:pPr>
            <w:r w:rsidRPr="00A6118F">
              <w:rPr>
                <w:bCs/>
                <w:sz w:val="20"/>
                <w:szCs w:val="20"/>
              </w:rPr>
              <w:t>2 389 500,00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2302BB1" w14:textId="77777777" w:rsidR="00A6118F" w:rsidRPr="00A6118F" w:rsidRDefault="00A6118F" w:rsidP="00AE79E2">
            <w:pPr>
              <w:jc w:val="right"/>
              <w:rPr>
                <w:bCs/>
                <w:sz w:val="20"/>
                <w:szCs w:val="20"/>
              </w:rPr>
            </w:pPr>
            <w:r w:rsidRPr="00A6118F">
              <w:rPr>
                <w:bCs/>
                <w:sz w:val="20"/>
                <w:szCs w:val="20"/>
              </w:rPr>
              <w:t>2 389 500,00</w:t>
            </w:r>
          </w:p>
        </w:tc>
      </w:tr>
      <w:tr w:rsidR="00A6118F" w:rsidRPr="00A6118F" w14:paraId="5B490C9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FE87A88"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34B16D8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5C49244"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12BFE97"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7FD2B00F"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0B91B0C"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84F6EE7" w14:textId="77777777" w:rsidR="00A6118F" w:rsidRPr="00A6118F" w:rsidRDefault="00A6118F" w:rsidP="00AE79E2">
            <w:pPr>
              <w:jc w:val="right"/>
              <w:rPr>
                <w:bCs/>
                <w:sz w:val="20"/>
                <w:szCs w:val="20"/>
              </w:rPr>
            </w:pPr>
            <w:r w:rsidRPr="00A6118F">
              <w:rPr>
                <w:bCs/>
                <w:sz w:val="20"/>
                <w:szCs w:val="20"/>
              </w:rPr>
              <w:t>2 389 545,00</w:t>
            </w:r>
          </w:p>
        </w:tc>
        <w:tc>
          <w:tcPr>
            <w:tcW w:w="1276" w:type="dxa"/>
            <w:tcBorders>
              <w:top w:val="single" w:sz="4" w:space="0" w:color="auto"/>
              <w:left w:val="single" w:sz="4" w:space="0" w:color="auto"/>
              <w:bottom w:val="nil"/>
              <w:right w:val="nil"/>
            </w:tcBorders>
            <w:shd w:val="clear" w:color="auto" w:fill="auto"/>
            <w:noWrap/>
            <w:vAlign w:val="center"/>
            <w:hideMark/>
          </w:tcPr>
          <w:p w14:paraId="4A5E8210" w14:textId="77777777" w:rsidR="00A6118F" w:rsidRPr="00A6118F" w:rsidRDefault="00A6118F" w:rsidP="00AE79E2">
            <w:pPr>
              <w:jc w:val="right"/>
              <w:rPr>
                <w:bCs/>
                <w:sz w:val="20"/>
                <w:szCs w:val="20"/>
              </w:rPr>
            </w:pPr>
            <w:r w:rsidRPr="00A6118F">
              <w:rPr>
                <w:bCs/>
                <w:sz w:val="20"/>
                <w:szCs w:val="20"/>
              </w:rPr>
              <w:t>2 389 500,00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6B07A1A" w14:textId="77777777" w:rsidR="00A6118F" w:rsidRPr="00A6118F" w:rsidRDefault="00A6118F" w:rsidP="00AE79E2">
            <w:pPr>
              <w:jc w:val="right"/>
              <w:rPr>
                <w:bCs/>
                <w:sz w:val="20"/>
                <w:szCs w:val="20"/>
              </w:rPr>
            </w:pPr>
            <w:r w:rsidRPr="00A6118F">
              <w:rPr>
                <w:bCs/>
                <w:sz w:val="20"/>
                <w:szCs w:val="20"/>
              </w:rPr>
              <w:t>2 389 500,00</w:t>
            </w:r>
          </w:p>
        </w:tc>
      </w:tr>
      <w:tr w:rsidR="00A6118F" w:rsidRPr="00A6118F" w14:paraId="2A883066"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C73D757" w14:textId="77777777" w:rsidR="00A6118F" w:rsidRPr="00A6118F" w:rsidRDefault="00A6118F" w:rsidP="00AE79E2">
            <w:pPr>
              <w:rPr>
                <w:bCs/>
                <w:sz w:val="20"/>
                <w:szCs w:val="20"/>
              </w:rPr>
            </w:pPr>
            <w:r w:rsidRPr="00A6118F">
              <w:rPr>
                <w:bCs/>
                <w:sz w:val="20"/>
                <w:szCs w:val="20"/>
              </w:rPr>
              <w:t>Высшее должностное лицо органа местного самоуправления</w:t>
            </w:r>
          </w:p>
        </w:tc>
        <w:tc>
          <w:tcPr>
            <w:tcW w:w="680" w:type="dxa"/>
            <w:tcBorders>
              <w:top w:val="single" w:sz="4" w:space="0" w:color="auto"/>
              <w:left w:val="single" w:sz="4" w:space="0" w:color="auto"/>
              <w:bottom w:val="nil"/>
              <w:right w:val="nil"/>
            </w:tcBorders>
            <w:shd w:val="clear" w:color="auto" w:fill="auto"/>
            <w:noWrap/>
            <w:vAlign w:val="center"/>
            <w:hideMark/>
          </w:tcPr>
          <w:p w14:paraId="2318F51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F7EDD41"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0FACA0D"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00261A7C" w14:textId="77777777" w:rsidR="00A6118F" w:rsidRPr="00A6118F" w:rsidRDefault="00A6118F" w:rsidP="00AE79E2">
            <w:pPr>
              <w:jc w:val="center"/>
              <w:rPr>
                <w:bCs/>
                <w:sz w:val="20"/>
                <w:szCs w:val="20"/>
              </w:rPr>
            </w:pPr>
            <w:r w:rsidRPr="00A6118F">
              <w:rPr>
                <w:bCs/>
                <w:sz w:val="20"/>
                <w:szCs w:val="20"/>
              </w:rPr>
              <w:t>99.0.00.01100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0D2BEA5"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FE8913E" w14:textId="77777777" w:rsidR="00A6118F" w:rsidRPr="00A6118F" w:rsidRDefault="00A6118F" w:rsidP="00AE79E2">
            <w:pPr>
              <w:jc w:val="right"/>
              <w:rPr>
                <w:bCs/>
                <w:sz w:val="20"/>
                <w:szCs w:val="20"/>
              </w:rPr>
            </w:pPr>
            <w:r w:rsidRPr="00A6118F">
              <w:rPr>
                <w:bCs/>
                <w:sz w:val="20"/>
                <w:szCs w:val="20"/>
              </w:rPr>
              <w:t>2 389 545,00</w:t>
            </w:r>
          </w:p>
        </w:tc>
        <w:tc>
          <w:tcPr>
            <w:tcW w:w="1276" w:type="dxa"/>
            <w:tcBorders>
              <w:top w:val="single" w:sz="4" w:space="0" w:color="auto"/>
              <w:left w:val="single" w:sz="4" w:space="0" w:color="auto"/>
              <w:bottom w:val="nil"/>
              <w:right w:val="nil"/>
            </w:tcBorders>
            <w:shd w:val="clear" w:color="auto" w:fill="auto"/>
            <w:noWrap/>
            <w:vAlign w:val="center"/>
            <w:hideMark/>
          </w:tcPr>
          <w:p w14:paraId="5818BC75" w14:textId="77777777" w:rsidR="00A6118F" w:rsidRPr="00A6118F" w:rsidRDefault="00A6118F" w:rsidP="00AE79E2">
            <w:pPr>
              <w:jc w:val="right"/>
              <w:rPr>
                <w:bCs/>
                <w:sz w:val="20"/>
                <w:szCs w:val="20"/>
              </w:rPr>
            </w:pPr>
            <w:r w:rsidRPr="00A6118F">
              <w:rPr>
                <w:bCs/>
                <w:sz w:val="20"/>
                <w:szCs w:val="20"/>
              </w:rPr>
              <w:t>2 389 500,00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802B28A" w14:textId="77777777" w:rsidR="00A6118F" w:rsidRPr="00A6118F" w:rsidRDefault="00A6118F" w:rsidP="00AE79E2">
            <w:pPr>
              <w:jc w:val="right"/>
              <w:rPr>
                <w:bCs/>
                <w:sz w:val="20"/>
                <w:szCs w:val="20"/>
              </w:rPr>
            </w:pPr>
            <w:r w:rsidRPr="00A6118F">
              <w:rPr>
                <w:bCs/>
                <w:sz w:val="20"/>
                <w:szCs w:val="20"/>
              </w:rPr>
              <w:t>2 389 500,00</w:t>
            </w:r>
          </w:p>
        </w:tc>
      </w:tr>
      <w:tr w:rsidR="00A6118F" w:rsidRPr="00A6118F" w14:paraId="4801D44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5B591D8"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61A8EEA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8D92935"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E0E9F3C"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01FF977E" w14:textId="77777777" w:rsidR="00A6118F" w:rsidRPr="00A6118F" w:rsidRDefault="00A6118F" w:rsidP="00AE79E2">
            <w:pPr>
              <w:jc w:val="center"/>
              <w:rPr>
                <w:sz w:val="20"/>
                <w:szCs w:val="20"/>
              </w:rPr>
            </w:pPr>
            <w:r w:rsidRPr="00A6118F">
              <w:rPr>
                <w:sz w:val="20"/>
                <w:szCs w:val="20"/>
              </w:rPr>
              <w:t>99.0.00.01100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5637652"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3BEEE74" w14:textId="77777777" w:rsidR="00A6118F" w:rsidRPr="00A6118F" w:rsidRDefault="00A6118F" w:rsidP="00AE79E2">
            <w:pPr>
              <w:jc w:val="right"/>
              <w:rPr>
                <w:sz w:val="20"/>
                <w:szCs w:val="20"/>
              </w:rPr>
            </w:pPr>
            <w:r w:rsidRPr="00A6118F">
              <w:rPr>
                <w:sz w:val="20"/>
                <w:szCs w:val="20"/>
              </w:rPr>
              <w:t>2 389 545,00</w:t>
            </w:r>
          </w:p>
        </w:tc>
        <w:tc>
          <w:tcPr>
            <w:tcW w:w="1276" w:type="dxa"/>
            <w:tcBorders>
              <w:top w:val="single" w:sz="4" w:space="0" w:color="auto"/>
              <w:left w:val="single" w:sz="4" w:space="0" w:color="auto"/>
              <w:bottom w:val="nil"/>
              <w:right w:val="nil"/>
            </w:tcBorders>
            <w:shd w:val="clear" w:color="auto" w:fill="auto"/>
            <w:noWrap/>
            <w:vAlign w:val="center"/>
            <w:hideMark/>
          </w:tcPr>
          <w:p w14:paraId="1ECE8746" w14:textId="77777777" w:rsidR="00A6118F" w:rsidRPr="00A6118F" w:rsidRDefault="00A6118F" w:rsidP="00AE79E2">
            <w:pPr>
              <w:jc w:val="right"/>
              <w:rPr>
                <w:sz w:val="20"/>
                <w:szCs w:val="20"/>
              </w:rPr>
            </w:pPr>
            <w:r w:rsidRPr="00A6118F">
              <w:rPr>
                <w:sz w:val="20"/>
                <w:szCs w:val="20"/>
              </w:rPr>
              <w:t>2 389 500,00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4284591" w14:textId="77777777" w:rsidR="00A6118F" w:rsidRPr="00A6118F" w:rsidRDefault="00A6118F" w:rsidP="00AE79E2">
            <w:pPr>
              <w:jc w:val="right"/>
              <w:rPr>
                <w:sz w:val="20"/>
                <w:szCs w:val="20"/>
              </w:rPr>
            </w:pPr>
            <w:r w:rsidRPr="00A6118F">
              <w:rPr>
                <w:sz w:val="20"/>
                <w:szCs w:val="20"/>
              </w:rPr>
              <w:t>2 389 500,00</w:t>
            </w:r>
          </w:p>
        </w:tc>
      </w:tr>
      <w:tr w:rsidR="00A6118F" w:rsidRPr="00A6118F" w14:paraId="2072CE3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9393A01"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372F12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B9A7F99"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1DD1FF"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00DED11" w14:textId="77777777" w:rsidR="00A6118F" w:rsidRPr="00A6118F" w:rsidRDefault="00A6118F" w:rsidP="00AE79E2">
            <w:pPr>
              <w:jc w:val="center"/>
              <w:rPr>
                <w:sz w:val="20"/>
                <w:szCs w:val="20"/>
              </w:rPr>
            </w:pPr>
            <w:r w:rsidRPr="00A6118F">
              <w:rPr>
                <w:sz w:val="20"/>
                <w:szCs w:val="20"/>
              </w:rPr>
              <w:t>99.0.00.01100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4C7F50" w14:textId="77777777" w:rsidR="00A6118F" w:rsidRPr="00A6118F" w:rsidRDefault="00A6118F" w:rsidP="00AE79E2">
            <w:pPr>
              <w:jc w:val="center"/>
              <w:rPr>
                <w:sz w:val="20"/>
                <w:szCs w:val="20"/>
              </w:rPr>
            </w:pPr>
            <w:r w:rsidRPr="00A6118F">
              <w:rPr>
                <w:sz w:val="20"/>
                <w:szCs w:val="20"/>
              </w:rPr>
              <w:t>120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BD0D9C" w14:textId="77777777" w:rsidR="00A6118F" w:rsidRPr="00A6118F" w:rsidRDefault="00A6118F" w:rsidP="00AE79E2">
            <w:pPr>
              <w:jc w:val="right"/>
              <w:rPr>
                <w:sz w:val="20"/>
                <w:szCs w:val="20"/>
              </w:rPr>
            </w:pPr>
            <w:r w:rsidRPr="00A6118F">
              <w:rPr>
                <w:sz w:val="20"/>
                <w:szCs w:val="20"/>
              </w:rPr>
              <w:t>2 389 545,00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5BFE2BA" w14:textId="77777777" w:rsidR="00A6118F" w:rsidRPr="00A6118F" w:rsidRDefault="00A6118F" w:rsidP="00AE79E2">
            <w:pPr>
              <w:jc w:val="right"/>
              <w:rPr>
                <w:sz w:val="20"/>
                <w:szCs w:val="20"/>
              </w:rPr>
            </w:pPr>
            <w:r w:rsidRPr="00A6118F">
              <w:rPr>
                <w:sz w:val="20"/>
                <w:szCs w:val="20"/>
              </w:rPr>
              <w:t>2 389 500,00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69D73B" w14:textId="77777777" w:rsidR="00A6118F" w:rsidRPr="00A6118F" w:rsidRDefault="00A6118F" w:rsidP="00AE79E2">
            <w:pPr>
              <w:jc w:val="right"/>
              <w:rPr>
                <w:sz w:val="20"/>
                <w:szCs w:val="20"/>
              </w:rPr>
            </w:pPr>
            <w:r w:rsidRPr="00A6118F">
              <w:rPr>
                <w:sz w:val="20"/>
                <w:szCs w:val="20"/>
              </w:rPr>
              <w:t>2 389 500,00</w:t>
            </w:r>
          </w:p>
        </w:tc>
      </w:tr>
      <w:tr w:rsidR="00A6118F" w:rsidRPr="00A6118F" w14:paraId="3D7BFC72" w14:textId="77777777" w:rsidTr="00AE79E2">
        <w:tc>
          <w:tcPr>
            <w:tcW w:w="3021" w:type="dxa"/>
            <w:tcBorders>
              <w:top w:val="nil"/>
              <w:left w:val="single" w:sz="4" w:space="0" w:color="auto"/>
              <w:bottom w:val="nil"/>
              <w:right w:val="nil"/>
            </w:tcBorders>
            <w:shd w:val="clear" w:color="auto" w:fill="auto"/>
            <w:vAlign w:val="center"/>
            <w:hideMark/>
          </w:tcPr>
          <w:p w14:paraId="6F5E27BD" w14:textId="77777777" w:rsidR="00A6118F" w:rsidRPr="00A6118F" w:rsidRDefault="00A6118F" w:rsidP="00AE79E2">
            <w:pPr>
              <w:rPr>
                <w:bCs/>
                <w:sz w:val="20"/>
                <w:szCs w:val="20"/>
              </w:rPr>
            </w:pPr>
            <w:r w:rsidRPr="00A6118F">
              <w:rPr>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80" w:type="dxa"/>
            <w:tcBorders>
              <w:top w:val="nil"/>
              <w:left w:val="single" w:sz="4" w:space="0" w:color="auto"/>
              <w:bottom w:val="nil"/>
              <w:right w:val="nil"/>
            </w:tcBorders>
            <w:shd w:val="clear" w:color="auto" w:fill="auto"/>
            <w:noWrap/>
            <w:vAlign w:val="center"/>
            <w:hideMark/>
          </w:tcPr>
          <w:p w14:paraId="0A275EF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3740E51"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3655FD50"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1BE3AF45"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08C7AF4E"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F9CF084" w14:textId="77777777" w:rsidR="00A6118F" w:rsidRPr="00A6118F" w:rsidRDefault="00A6118F" w:rsidP="00AE79E2">
            <w:pPr>
              <w:jc w:val="right"/>
              <w:rPr>
                <w:bCs/>
                <w:sz w:val="20"/>
                <w:szCs w:val="20"/>
              </w:rPr>
            </w:pPr>
            <w:r w:rsidRPr="00A6118F">
              <w:rPr>
                <w:bCs/>
                <w:sz w:val="20"/>
                <w:szCs w:val="20"/>
              </w:rPr>
              <w:t>1 712 000,16</w:t>
            </w:r>
          </w:p>
        </w:tc>
        <w:tc>
          <w:tcPr>
            <w:tcW w:w="1276" w:type="dxa"/>
            <w:tcBorders>
              <w:top w:val="nil"/>
              <w:left w:val="single" w:sz="4" w:space="0" w:color="auto"/>
              <w:bottom w:val="nil"/>
              <w:right w:val="nil"/>
            </w:tcBorders>
            <w:shd w:val="clear" w:color="auto" w:fill="auto"/>
            <w:noWrap/>
            <w:vAlign w:val="center"/>
            <w:hideMark/>
          </w:tcPr>
          <w:p w14:paraId="72C3E618" w14:textId="77777777" w:rsidR="00A6118F" w:rsidRPr="00A6118F" w:rsidRDefault="00A6118F" w:rsidP="00AE79E2">
            <w:pPr>
              <w:jc w:val="right"/>
              <w:rPr>
                <w:bCs/>
                <w:sz w:val="20"/>
                <w:szCs w:val="20"/>
              </w:rPr>
            </w:pPr>
            <w:r w:rsidRPr="00A6118F">
              <w:rPr>
                <w:bCs/>
                <w:sz w:val="20"/>
                <w:szCs w:val="20"/>
              </w:rPr>
              <w:t>1 711 000,00</w:t>
            </w:r>
          </w:p>
        </w:tc>
        <w:tc>
          <w:tcPr>
            <w:tcW w:w="1559" w:type="dxa"/>
            <w:tcBorders>
              <w:top w:val="nil"/>
              <w:left w:val="single" w:sz="4" w:space="0" w:color="auto"/>
              <w:bottom w:val="nil"/>
              <w:right w:val="single" w:sz="4" w:space="0" w:color="auto"/>
            </w:tcBorders>
            <w:shd w:val="clear" w:color="auto" w:fill="auto"/>
            <w:noWrap/>
            <w:vAlign w:val="center"/>
            <w:hideMark/>
          </w:tcPr>
          <w:p w14:paraId="605F2785" w14:textId="77777777" w:rsidR="00A6118F" w:rsidRPr="00A6118F" w:rsidRDefault="00A6118F" w:rsidP="00AE79E2">
            <w:pPr>
              <w:jc w:val="right"/>
              <w:rPr>
                <w:bCs/>
                <w:sz w:val="20"/>
                <w:szCs w:val="20"/>
              </w:rPr>
            </w:pPr>
            <w:r w:rsidRPr="00A6118F">
              <w:rPr>
                <w:bCs/>
                <w:sz w:val="20"/>
                <w:szCs w:val="20"/>
              </w:rPr>
              <w:t>1 711 000,00</w:t>
            </w:r>
          </w:p>
        </w:tc>
      </w:tr>
      <w:tr w:rsidR="00A6118F" w:rsidRPr="00A6118F" w14:paraId="30EAFAE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890872A"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3B9E49B9"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27F1486"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0433C1D"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4E65D96F"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4535A4E"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CBC3A26" w14:textId="77777777" w:rsidR="00A6118F" w:rsidRPr="00A6118F" w:rsidRDefault="00A6118F" w:rsidP="00AE79E2">
            <w:pPr>
              <w:jc w:val="right"/>
              <w:rPr>
                <w:bCs/>
                <w:sz w:val="20"/>
                <w:szCs w:val="20"/>
              </w:rPr>
            </w:pPr>
            <w:r w:rsidRPr="00A6118F">
              <w:rPr>
                <w:bCs/>
                <w:sz w:val="20"/>
                <w:szCs w:val="20"/>
              </w:rPr>
              <w:t>1 712 000,16</w:t>
            </w:r>
          </w:p>
        </w:tc>
        <w:tc>
          <w:tcPr>
            <w:tcW w:w="1276" w:type="dxa"/>
            <w:tcBorders>
              <w:top w:val="single" w:sz="4" w:space="0" w:color="auto"/>
              <w:left w:val="single" w:sz="4" w:space="0" w:color="auto"/>
              <w:bottom w:val="nil"/>
              <w:right w:val="nil"/>
            </w:tcBorders>
            <w:shd w:val="clear" w:color="auto" w:fill="auto"/>
            <w:noWrap/>
            <w:vAlign w:val="center"/>
            <w:hideMark/>
          </w:tcPr>
          <w:p w14:paraId="5C0FBF83" w14:textId="77777777" w:rsidR="00A6118F" w:rsidRPr="00A6118F" w:rsidRDefault="00A6118F" w:rsidP="00AE79E2">
            <w:pPr>
              <w:jc w:val="right"/>
              <w:rPr>
                <w:bCs/>
                <w:sz w:val="20"/>
                <w:szCs w:val="20"/>
              </w:rPr>
            </w:pPr>
            <w:r w:rsidRPr="00A6118F">
              <w:rPr>
                <w:bCs/>
                <w:sz w:val="20"/>
                <w:szCs w:val="20"/>
              </w:rPr>
              <w:t>1 711 000,00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332DA3B" w14:textId="77777777" w:rsidR="00A6118F" w:rsidRPr="00A6118F" w:rsidRDefault="00A6118F" w:rsidP="00AE79E2">
            <w:pPr>
              <w:jc w:val="right"/>
              <w:rPr>
                <w:bCs/>
                <w:sz w:val="20"/>
                <w:szCs w:val="20"/>
              </w:rPr>
            </w:pPr>
            <w:r w:rsidRPr="00A6118F">
              <w:rPr>
                <w:bCs/>
                <w:sz w:val="20"/>
                <w:szCs w:val="20"/>
              </w:rPr>
              <w:t>1 711 000,00</w:t>
            </w:r>
          </w:p>
        </w:tc>
      </w:tr>
      <w:tr w:rsidR="00A6118F" w:rsidRPr="00A6118F" w14:paraId="31DF5F7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1A73D5D" w14:textId="77777777" w:rsidR="00A6118F" w:rsidRPr="00A6118F" w:rsidRDefault="00A6118F" w:rsidP="00AE79E2">
            <w:pPr>
              <w:rPr>
                <w:bCs/>
                <w:sz w:val="20"/>
                <w:szCs w:val="20"/>
              </w:rPr>
            </w:pPr>
            <w:r w:rsidRPr="00A6118F">
              <w:rPr>
                <w:bCs/>
                <w:sz w:val="20"/>
                <w:szCs w:val="20"/>
              </w:rPr>
              <w:t>Содержание аппарата управления представительного органа местного самоуправления</w:t>
            </w:r>
          </w:p>
        </w:tc>
        <w:tc>
          <w:tcPr>
            <w:tcW w:w="680" w:type="dxa"/>
            <w:tcBorders>
              <w:top w:val="single" w:sz="4" w:space="0" w:color="auto"/>
              <w:left w:val="single" w:sz="4" w:space="0" w:color="auto"/>
              <w:bottom w:val="nil"/>
              <w:right w:val="nil"/>
            </w:tcBorders>
            <w:shd w:val="clear" w:color="auto" w:fill="auto"/>
            <w:noWrap/>
            <w:vAlign w:val="center"/>
            <w:hideMark/>
          </w:tcPr>
          <w:p w14:paraId="47E9F86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5EB0BD6"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5320614"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7B20187C" w14:textId="77777777" w:rsidR="00A6118F" w:rsidRPr="00A6118F" w:rsidRDefault="00A6118F" w:rsidP="00AE79E2">
            <w:pPr>
              <w:jc w:val="center"/>
              <w:rPr>
                <w:bCs/>
                <w:sz w:val="20"/>
                <w:szCs w:val="20"/>
              </w:rPr>
            </w:pPr>
            <w:r w:rsidRPr="00A6118F">
              <w:rPr>
                <w:bCs/>
                <w:sz w:val="20"/>
                <w:szCs w:val="20"/>
              </w:rPr>
              <w:t>99.0.00.01990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9584A7B"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B2E06DB" w14:textId="77777777" w:rsidR="00A6118F" w:rsidRPr="00A6118F" w:rsidRDefault="00A6118F" w:rsidP="00AE79E2">
            <w:pPr>
              <w:jc w:val="right"/>
              <w:rPr>
                <w:bCs/>
                <w:sz w:val="20"/>
                <w:szCs w:val="20"/>
              </w:rPr>
            </w:pPr>
            <w:r w:rsidRPr="00A6118F">
              <w:rPr>
                <w:bCs/>
                <w:sz w:val="20"/>
                <w:szCs w:val="20"/>
              </w:rPr>
              <w:t>21 900,00</w:t>
            </w:r>
          </w:p>
        </w:tc>
        <w:tc>
          <w:tcPr>
            <w:tcW w:w="1276" w:type="dxa"/>
            <w:tcBorders>
              <w:top w:val="single" w:sz="4" w:space="0" w:color="auto"/>
              <w:left w:val="single" w:sz="4" w:space="0" w:color="auto"/>
              <w:bottom w:val="nil"/>
              <w:right w:val="nil"/>
            </w:tcBorders>
            <w:shd w:val="clear" w:color="auto" w:fill="auto"/>
            <w:noWrap/>
            <w:vAlign w:val="center"/>
            <w:hideMark/>
          </w:tcPr>
          <w:p w14:paraId="5FC9E5E9" w14:textId="77777777" w:rsidR="00A6118F" w:rsidRPr="00A6118F" w:rsidRDefault="00A6118F" w:rsidP="00AE79E2">
            <w:pPr>
              <w:jc w:val="right"/>
              <w:rPr>
                <w:bCs/>
                <w:sz w:val="20"/>
                <w:szCs w:val="20"/>
              </w:rPr>
            </w:pPr>
            <w:r w:rsidRPr="00A6118F">
              <w:rPr>
                <w:bCs/>
                <w:sz w:val="20"/>
                <w:szCs w:val="20"/>
              </w:rPr>
              <w:t>21 000,00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F85FA47" w14:textId="77777777" w:rsidR="00A6118F" w:rsidRPr="00A6118F" w:rsidRDefault="00A6118F" w:rsidP="00AE79E2">
            <w:pPr>
              <w:jc w:val="right"/>
              <w:rPr>
                <w:bCs/>
                <w:sz w:val="20"/>
                <w:szCs w:val="20"/>
              </w:rPr>
            </w:pPr>
            <w:r w:rsidRPr="00A6118F">
              <w:rPr>
                <w:bCs/>
                <w:sz w:val="20"/>
                <w:szCs w:val="20"/>
              </w:rPr>
              <w:t>21 000,00</w:t>
            </w:r>
          </w:p>
        </w:tc>
      </w:tr>
      <w:tr w:rsidR="00A6118F" w:rsidRPr="00A6118F" w14:paraId="2F59D65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15D503C"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53DBF40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82C748C"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C8002D1"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75F8CB3D" w14:textId="77777777" w:rsidR="00A6118F" w:rsidRPr="00A6118F" w:rsidRDefault="00A6118F" w:rsidP="00AE79E2">
            <w:pPr>
              <w:jc w:val="center"/>
              <w:rPr>
                <w:sz w:val="20"/>
                <w:szCs w:val="20"/>
              </w:rPr>
            </w:pPr>
            <w:r w:rsidRPr="00A6118F">
              <w:rPr>
                <w:sz w:val="20"/>
                <w:szCs w:val="20"/>
              </w:rPr>
              <w:t>99.0.00.01990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499CFA8"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BC03A77" w14:textId="77777777" w:rsidR="00A6118F" w:rsidRPr="00A6118F" w:rsidRDefault="00A6118F" w:rsidP="00AE79E2">
            <w:pPr>
              <w:jc w:val="right"/>
              <w:rPr>
                <w:sz w:val="20"/>
                <w:szCs w:val="20"/>
              </w:rPr>
            </w:pPr>
            <w:r w:rsidRPr="00A6118F">
              <w:rPr>
                <w:sz w:val="20"/>
                <w:szCs w:val="20"/>
              </w:rPr>
              <w:t>21 900,00</w:t>
            </w:r>
          </w:p>
        </w:tc>
        <w:tc>
          <w:tcPr>
            <w:tcW w:w="1276" w:type="dxa"/>
            <w:tcBorders>
              <w:top w:val="single" w:sz="4" w:space="0" w:color="auto"/>
              <w:left w:val="single" w:sz="4" w:space="0" w:color="auto"/>
              <w:bottom w:val="nil"/>
              <w:right w:val="nil"/>
            </w:tcBorders>
            <w:shd w:val="clear" w:color="auto" w:fill="auto"/>
            <w:noWrap/>
            <w:vAlign w:val="center"/>
            <w:hideMark/>
          </w:tcPr>
          <w:p w14:paraId="188FF0A7" w14:textId="77777777" w:rsidR="00A6118F" w:rsidRPr="00A6118F" w:rsidRDefault="00A6118F" w:rsidP="00AE79E2">
            <w:pPr>
              <w:jc w:val="right"/>
              <w:rPr>
                <w:sz w:val="20"/>
                <w:szCs w:val="20"/>
              </w:rPr>
            </w:pPr>
            <w:r w:rsidRPr="00A6118F">
              <w:rPr>
                <w:sz w:val="20"/>
                <w:szCs w:val="20"/>
              </w:rPr>
              <w:t>21 000,00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50FEF3D" w14:textId="77777777" w:rsidR="00A6118F" w:rsidRPr="00A6118F" w:rsidRDefault="00A6118F" w:rsidP="00AE79E2">
            <w:pPr>
              <w:jc w:val="right"/>
              <w:rPr>
                <w:sz w:val="20"/>
                <w:szCs w:val="20"/>
              </w:rPr>
            </w:pPr>
            <w:r w:rsidRPr="00A6118F">
              <w:rPr>
                <w:sz w:val="20"/>
                <w:szCs w:val="20"/>
              </w:rPr>
              <w:t>21 000,00</w:t>
            </w:r>
          </w:p>
        </w:tc>
      </w:tr>
      <w:tr w:rsidR="00A6118F" w:rsidRPr="00A6118F" w14:paraId="6F611D2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47FD57E"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72E041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B608F00"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5AAAE5"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B5B005D" w14:textId="77777777" w:rsidR="00A6118F" w:rsidRPr="00A6118F" w:rsidRDefault="00A6118F" w:rsidP="00AE79E2">
            <w:pPr>
              <w:jc w:val="center"/>
              <w:rPr>
                <w:sz w:val="20"/>
                <w:szCs w:val="20"/>
              </w:rPr>
            </w:pPr>
            <w:r w:rsidRPr="00A6118F">
              <w:rPr>
                <w:sz w:val="20"/>
                <w:szCs w:val="20"/>
              </w:rPr>
              <w:t>99.0.00.01990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29BC35"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2647F2" w14:textId="77777777" w:rsidR="00A6118F" w:rsidRPr="00A6118F" w:rsidRDefault="00A6118F" w:rsidP="00AE79E2">
            <w:pPr>
              <w:jc w:val="right"/>
              <w:rPr>
                <w:sz w:val="20"/>
                <w:szCs w:val="20"/>
              </w:rPr>
            </w:pPr>
            <w:r w:rsidRPr="00A6118F">
              <w:rPr>
                <w:sz w:val="20"/>
                <w:szCs w:val="20"/>
              </w:rPr>
              <w:t>21 900,00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8A2F125" w14:textId="77777777" w:rsidR="00A6118F" w:rsidRPr="00A6118F" w:rsidRDefault="00A6118F" w:rsidP="00AE79E2">
            <w:pPr>
              <w:jc w:val="right"/>
              <w:rPr>
                <w:sz w:val="20"/>
                <w:szCs w:val="20"/>
              </w:rPr>
            </w:pPr>
            <w:r w:rsidRPr="00A6118F">
              <w:rPr>
                <w:sz w:val="20"/>
                <w:szCs w:val="20"/>
              </w:rPr>
              <w:t>21 000,00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09F74D" w14:textId="77777777" w:rsidR="00A6118F" w:rsidRPr="00A6118F" w:rsidRDefault="00A6118F" w:rsidP="00AE79E2">
            <w:pPr>
              <w:jc w:val="right"/>
              <w:rPr>
                <w:sz w:val="20"/>
                <w:szCs w:val="20"/>
              </w:rPr>
            </w:pPr>
            <w:r w:rsidRPr="00A6118F">
              <w:rPr>
                <w:sz w:val="20"/>
                <w:szCs w:val="20"/>
              </w:rPr>
              <w:t>21 000,00</w:t>
            </w:r>
          </w:p>
        </w:tc>
      </w:tr>
      <w:tr w:rsidR="00A6118F" w:rsidRPr="00A6118F" w14:paraId="23DE64F1" w14:textId="77777777" w:rsidTr="00AE79E2">
        <w:tc>
          <w:tcPr>
            <w:tcW w:w="3021" w:type="dxa"/>
            <w:tcBorders>
              <w:top w:val="nil"/>
              <w:left w:val="single" w:sz="4" w:space="0" w:color="auto"/>
              <w:bottom w:val="nil"/>
              <w:right w:val="nil"/>
            </w:tcBorders>
            <w:shd w:val="clear" w:color="auto" w:fill="auto"/>
            <w:vAlign w:val="center"/>
            <w:hideMark/>
          </w:tcPr>
          <w:p w14:paraId="7BA8A614" w14:textId="77777777" w:rsidR="00A6118F" w:rsidRPr="00A6118F" w:rsidRDefault="00A6118F" w:rsidP="00AE79E2">
            <w:pPr>
              <w:rPr>
                <w:bCs/>
                <w:sz w:val="20"/>
                <w:szCs w:val="20"/>
              </w:rPr>
            </w:pPr>
            <w:r w:rsidRPr="00A6118F">
              <w:rPr>
                <w:bCs/>
                <w:sz w:val="20"/>
                <w:szCs w:val="20"/>
              </w:rPr>
              <w:t xml:space="preserve">Председатель законодательного </w:t>
            </w:r>
            <w:r w:rsidRPr="00A6118F">
              <w:rPr>
                <w:bCs/>
                <w:sz w:val="20"/>
                <w:szCs w:val="20"/>
              </w:rPr>
              <w:lastRenderedPageBreak/>
              <w:t>(представительного) органа муниципальной власти</w:t>
            </w:r>
          </w:p>
        </w:tc>
        <w:tc>
          <w:tcPr>
            <w:tcW w:w="680" w:type="dxa"/>
            <w:tcBorders>
              <w:top w:val="nil"/>
              <w:left w:val="single" w:sz="4" w:space="0" w:color="auto"/>
              <w:bottom w:val="nil"/>
              <w:right w:val="nil"/>
            </w:tcBorders>
            <w:shd w:val="clear" w:color="auto" w:fill="auto"/>
            <w:noWrap/>
            <w:vAlign w:val="center"/>
            <w:hideMark/>
          </w:tcPr>
          <w:p w14:paraId="0FF83498"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40067147"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52348443"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43C2E584" w14:textId="77777777" w:rsidR="00A6118F" w:rsidRPr="00A6118F" w:rsidRDefault="00A6118F" w:rsidP="00AE79E2">
            <w:pPr>
              <w:jc w:val="center"/>
              <w:rPr>
                <w:bCs/>
                <w:sz w:val="20"/>
                <w:szCs w:val="20"/>
              </w:rPr>
            </w:pPr>
            <w:r w:rsidRPr="00A6118F">
              <w:rPr>
                <w:bCs/>
                <w:sz w:val="20"/>
                <w:szCs w:val="20"/>
              </w:rPr>
              <w:t>99.0.00.</w:t>
            </w:r>
            <w:r w:rsidRPr="00A6118F">
              <w:rPr>
                <w:bCs/>
                <w:sz w:val="20"/>
                <w:szCs w:val="20"/>
              </w:rPr>
              <w:lastRenderedPageBreak/>
              <w:t>04110</w:t>
            </w:r>
          </w:p>
        </w:tc>
        <w:tc>
          <w:tcPr>
            <w:tcW w:w="617" w:type="dxa"/>
            <w:tcBorders>
              <w:top w:val="nil"/>
              <w:left w:val="single" w:sz="4" w:space="0" w:color="auto"/>
              <w:bottom w:val="nil"/>
              <w:right w:val="single" w:sz="4" w:space="0" w:color="auto"/>
            </w:tcBorders>
            <w:shd w:val="clear" w:color="auto" w:fill="auto"/>
            <w:noWrap/>
            <w:vAlign w:val="center"/>
            <w:hideMark/>
          </w:tcPr>
          <w:p w14:paraId="26EBD75D" w14:textId="77777777" w:rsidR="00A6118F" w:rsidRPr="00A6118F" w:rsidRDefault="00A6118F" w:rsidP="00AE79E2">
            <w:pPr>
              <w:jc w:val="center"/>
              <w:rPr>
                <w:bCs/>
                <w:sz w:val="20"/>
                <w:szCs w:val="20"/>
              </w:rPr>
            </w:pPr>
            <w:r w:rsidRPr="00A6118F">
              <w:rPr>
                <w:bCs/>
                <w:sz w:val="20"/>
                <w:szCs w:val="20"/>
              </w:rPr>
              <w:lastRenderedPageBreak/>
              <w:t> </w:t>
            </w:r>
          </w:p>
        </w:tc>
        <w:tc>
          <w:tcPr>
            <w:tcW w:w="1225" w:type="dxa"/>
            <w:tcBorders>
              <w:top w:val="nil"/>
              <w:left w:val="single" w:sz="4" w:space="0" w:color="auto"/>
              <w:bottom w:val="nil"/>
              <w:right w:val="single" w:sz="4" w:space="0" w:color="auto"/>
            </w:tcBorders>
            <w:shd w:val="clear" w:color="auto" w:fill="auto"/>
            <w:noWrap/>
            <w:vAlign w:val="center"/>
            <w:hideMark/>
          </w:tcPr>
          <w:p w14:paraId="40B1DF88" w14:textId="77777777" w:rsidR="00A6118F" w:rsidRPr="00A6118F" w:rsidRDefault="00A6118F" w:rsidP="00AE79E2">
            <w:pPr>
              <w:jc w:val="right"/>
              <w:rPr>
                <w:bCs/>
                <w:sz w:val="20"/>
                <w:szCs w:val="20"/>
              </w:rPr>
            </w:pPr>
            <w:r w:rsidRPr="00A6118F">
              <w:rPr>
                <w:bCs/>
                <w:sz w:val="20"/>
                <w:szCs w:val="20"/>
              </w:rPr>
              <w:t xml:space="preserve">1 690 </w:t>
            </w:r>
            <w:r w:rsidRPr="00A6118F">
              <w:rPr>
                <w:bCs/>
                <w:sz w:val="20"/>
                <w:szCs w:val="20"/>
              </w:rPr>
              <w:lastRenderedPageBreak/>
              <w:t>100,16</w:t>
            </w:r>
          </w:p>
        </w:tc>
        <w:tc>
          <w:tcPr>
            <w:tcW w:w="1276" w:type="dxa"/>
            <w:tcBorders>
              <w:top w:val="nil"/>
              <w:left w:val="single" w:sz="4" w:space="0" w:color="auto"/>
              <w:bottom w:val="nil"/>
              <w:right w:val="nil"/>
            </w:tcBorders>
            <w:shd w:val="clear" w:color="auto" w:fill="auto"/>
            <w:noWrap/>
            <w:vAlign w:val="center"/>
            <w:hideMark/>
          </w:tcPr>
          <w:p w14:paraId="02D92898" w14:textId="77777777" w:rsidR="00A6118F" w:rsidRPr="00A6118F" w:rsidRDefault="00A6118F" w:rsidP="00AE79E2">
            <w:pPr>
              <w:jc w:val="right"/>
              <w:rPr>
                <w:bCs/>
                <w:sz w:val="20"/>
                <w:szCs w:val="20"/>
              </w:rPr>
            </w:pPr>
            <w:r w:rsidRPr="00A6118F">
              <w:rPr>
                <w:bCs/>
                <w:sz w:val="20"/>
                <w:szCs w:val="20"/>
              </w:rPr>
              <w:lastRenderedPageBreak/>
              <w:t>1 690 000,00</w:t>
            </w:r>
          </w:p>
        </w:tc>
        <w:tc>
          <w:tcPr>
            <w:tcW w:w="1559" w:type="dxa"/>
            <w:tcBorders>
              <w:top w:val="nil"/>
              <w:left w:val="single" w:sz="4" w:space="0" w:color="auto"/>
              <w:bottom w:val="nil"/>
              <w:right w:val="single" w:sz="4" w:space="0" w:color="auto"/>
            </w:tcBorders>
            <w:shd w:val="clear" w:color="auto" w:fill="auto"/>
            <w:noWrap/>
            <w:vAlign w:val="center"/>
            <w:hideMark/>
          </w:tcPr>
          <w:p w14:paraId="5FF70DEF" w14:textId="77777777" w:rsidR="00A6118F" w:rsidRPr="00A6118F" w:rsidRDefault="00A6118F" w:rsidP="00AE79E2">
            <w:pPr>
              <w:jc w:val="right"/>
              <w:rPr>
                <w:bCs/>
                <w:sz w:val="20"/>
                <w:szCs w:val="20"/>
              </w:rPr>
            </w:pPr>
            <w:r w:rsidRPr="00A6118F">
              <w:rPr>
                <w:bCs/>
                <w:sz w:val="20"/>
                <w:szCs w:val="20"/>
              </w:rPr>
              <w:t>1 690 000,00</w:t>
            </w:r>
          </w:p>
        </w:tc>
      </w:tr>
      <w:tr w:rsidR="00A6118F" w:rsidRPr="00A6118F" w14:paraId="2B471A1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5D3373C"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32FACFC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B024DCD"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26F8E03"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0CA7C915" w14:textId="77777777" w:rsidR="00A6118F" w:rsidRPr="00A6118F" w:rsidRDefault="00A6118F" w:rsidP="00AE79E2">
            <w:pPr>
              <w:jc w:val="center"/>
              <w:rPr>
                <w:sz w:val="20"/>
                <w:szCs w:val="20"/>
              </w:rPr>
            </w:pPr>
            <w:r w:rsidRPr="00A6118F">
              <w:rPr>
                <w:sz w:val="20"/>
                <w:szCs w:val="20"/>
              </w:rPr>
              <w:t>99.0.00.04110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BD9E2C1"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0DCD276" w14:textId="77777777" w:rsidR="00A6118F" w:rsidRPr="00A6118F" w:rsidRDefault="00A6118F" w:rsidP="00AE79E2">
            <w:pPr>
              <w:jc w:val="right"/>
              <w:rPr>
                <w:sz w:val="20"/>
                <w:szCs w:val="20"/>
              </w:rPr>
            </w:pPr>
            <w:r w:rsidRPr="00A6118F">
              <w:rPr>
                <w:sz w:val="20"/>
                <w:szCs w:val="20"/>
              </w:rPr>
              <w:t>1 690 100,16</w:t>
            </w:r>
          </w:p>
        </w:tc>
        <w:tc>
          <w:tcPr>
            <w:tcW w:w="1276" w:type="dxa"/>
            <w:tcBorders>
              <w:top w:val="single" w:sz="4" w:space="0" w:color="auto"/>
              <w:left w:val="single" w:sz="4" w:space="0" w:color="auto"/>
              <w:bottom w:val="nil"/>
              <w:right w:val="nil"/>
            </w:tcBorders>
            <w:shd w:val="clear" w:color="auto" w:fill="auto"/>
            <w:noWrap/>
            <w:vAlign w:val="center"/>
            <w:hideMark/>
          </w:tcPr>
          <w:p w14:paraId="0282A09F" w14:textId="77777777" w:rsidR="00A6118F" w:rsidRPr="00A6118F" w:rsidRDefault="00A6118F" w:rsidP="00AE79E2">
            <w:pPr>
              <w:jc w:val="right"/>
              <w:rPr>
                <w:sz w:val="20"/>
                <w:szCs w:val="20"/>
              </w:rPr>
            </w:pPr>
            <w:r w:rsidRPr="00A6118F">
              <w:rPr>
                <w:sz w:val="20"/>
                <w:szCs w:val="20"/>
              </w:rPr>
              <w:t>1 690 000,00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858A1E1" w14:textId="77777777" w:rsidR="00A6118F" w:rsidRPr="00A6118F" w:rsidRDefault="00A6118F" w:rsidP="00AE79E2">
            <w:pPr>
              <w:jc w:val="right"/>
              <w:rPr>
                <w:sz w:val="20"/>
                <w:szCs w:val="20"/>
              </w:rPr>
            </w:pPr>
            <w:r w:rsidRPr="00A6118F">
              <w:rPr>
                <w:sz w:val="20"/>
                <w:szCs w:val="20"/>
              </w:rPr>
              <w:t>1 690 000,00</w:t>
            </w:r>
          </w:p>
        </w:tc>
      </w:tr>
      <w:tr w:rsidR="00A6118F" w:rsidRPr="00A6118F" w14:paraId="36C2FFA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1C0688D"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D77C9A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780031A"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03EAD1"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2541CC1" w14:textId="77777777" w:rsidR="00A6118F" w:rsidRPr="00A6118F" w:rsidRDefault="00A6118F" w:rsidP="00AE79E2">
            <w:pPr>
              <w:jc w:val="center"/>
              <w:rPr>
                <w:sz w:val="20"/>
                <w:szCs w:val="20"/>
              </w:rPr>
            </w:pPr>
            <w:r w:rsidRPr="00A6118F">
              <w:rPr>
                <w:sz w:val="20"/>
                <w:szCs w:val="20"/>
              </w:rPr>
              <w:t>99.0.00.04110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E0073C" w14:textId="77777777" w:rsidR="00A6118F" w:rsidRPr="00A6118F" w:rsidRDefault="00A6118F" w:rsidP="00AE79E2">
            <w:pPr>
              <w:jc w:val="center"/>
              <w:rPr>
                <w:sz w:val="20"/>
                <w:szCs w:val="20"/>
              </w:rPr>
            </w:pPr>
            <w:r w:rsidRPr="00A6118F">
              <w:rPr>
                <w:sz w:val="20"/>
                <w:szCs w:val="20"/>
              </w:rPr>
              <w:t>120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824AA8" w14:textId="77777777" w:rsidR="00A6118F" w:rsidRPr="00A6118F" w:rsidRDefault="00A6118F" w:rsidP="00AE79E2">
            <w:pPr>
              <w:jc w:val="right"/>
              <w:rPr>
                <w:sz w:val="20"/>
                <w:szCs w:val="20"/>
              </w:rPr>
            </w:pPr>
            <w:r w:rsidRPr="00A6118F">
              <w:rPr>
                <w:sz w:val="20"/>
                <w:szCs w:val="20"/>
              </w:rPr>
              <w:t>1 690 100,16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1770245" w14:textId="77777777" w:rsidR="00A6118F" w:rsidRPr="00A6118F" w:rsidRDefault="00A6118F" w:rsidP="00AE79E2">
            <w:pPr>
              <w:jc w:val="right"/>
              <w:rPr>
                <w:sz w:val="20"/>
                <w:szCs w:val="20"/>
              </w:rPr>
            </w:pPr>
            <w:r w:rsidRPr="00A6118F">
              <w:rPr>
                <w:sz w:val="20"/>
                <w:szCs w:val="20"/>
              </w:rPr>
              <w:t>1 690 000,00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9EF8FE" w14:textId="77777777" w:rsidR="00A6118F" w:rsidRPr="00A6118F" w:rsidRDefault="00A6118F" w:rsidP="00AE79E2">
            <w:pPr>
              <w:jc w:val="right"/>
              <w:rPr>
                <w:sz w:val="20"/>
                <w:szCs w:val="20"/>
              </w:rPr>
            </w:pPr>
            <w:r w:rsidRPr="00A6118F">
              <w:rPr>
                <w:sz w:val="20"/>
                <w:szCs w:val="20"/>
              </w:rPr>
              <w:t>1 690 000,00</w:t>
            </w:r>
          </w:p>
        </w:tc>
      </w:tr>
      <w:tr w:rsidR="00A6118F" w:rsidRPr="00A6118F" w14:paraId="73A793B5" w14:textId="77777777" w:rsidTr="00AE79E2">
        <w:tc>
          <w:tcPr>
            <w:tcW w:w="3021" w:type="dxa"/>
            <w:tcBorders>
              <w:top w:val="nil"/>
              <w:left w:val="single" w:sz="4" w:space="0" w:color="auto"/>
              <w:bottom w:val="nil"/>
              <w:right w:val="nil"/>
            </w:tcBorders>
            <w:shd w:val="clear" w:color="auto" w:fill="auto"/>
            <w:vAlign w:val="center"/>
            <w:hideMark/>
          </w:tcPr>
          <w:p w14:paraId="71D60879" w14:textId="77777777" w:rsidR="00A6118F" w:rsidRPr="00A6118F" w:rsidRDefault="00A6118F" w:rsidP="00AE79E2">
            <w:pPr>
              <w:rPr>
                <w:bCs/>
                <w:sz w:val="20"/>
                <w:szCs w:val="20"/>
              </w:rPr>
            </w:pPr>
            <w:r w:rsidRPr="00A6118F">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80" w:type="dxa"/>
            <w:tcBorders>
              <w:top w:val="nil"/>
              <w:left w:val="single" w:sz="4" w:space="0" w:color="auto"/>
              <w:bottom w:val="nil"/>
              <w:right w:val="nil"/>
            </w:tcBorders>
            <w:shd w:val="clear" w:color="auto" w:fill="auto"/>
            <w:noWrap/>
            <w:vAlign w:val="center"/>
            <w:hideMark/>
          </w:tcPr>
          <w:p w14:paraId="3B0FF84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EB39779"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7AC6F032" w14:textId="77777777" w:rsidR="00A6118F" w:rsidRPr="00A6118F" w:rsidRDefault="00A6118F" w:rsidP="00AE79E2">
            <w:pPr>
              <w:jc w:val="center"/>
              <w:rPr>
                <w:bCs/>
                <w:sz w:val="20"/>
                <w:szCs w:val="20"/>
              </w:rPr>
            </w:pPr>
            <w:r w:rsidRPr="00A6118F">
              <w:rPr>
                <w:bCs/>
                <w:sz w:val="20"/>
                <w:szCs w:val="20"/>
              </w:rPr>
              <w:t>04</w:t>
            </w:r>
          </w:p>
        </w:tc>
        <w:tc>
          <w:tcPr>
            <w:tcW w:w="905" w:type="dxa"/>
            <w:tcBorders>
              <w:top w:val="nil"/>
              <w:left w:val="single" w:sz="4" w:space="0" w:color="auto"/>
              <w:bottom w:val="nil"/>
              <w:right w:val="nil"/>
            </w:tcBorders>
            <w:shd w:val="clear" w:color="auto" w:fill="auto"/>
            <w:noWrap/>
            <w:vAlign w:val="center"/>
            <w:hideMark/>
          </w:tcPr>
          <w:p w14:paraId="3CF99617"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4DFFC7C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8A0B5F9" w14:textId="77777777" w:rsidR="00A6118F" w:rsidRPr="00A6118F" w:rsidRDefault="00A6118F" w:rsidP="00AE79E2">
            <w:pPr>
              <w:jc w:val="right"/>
              <w:rPr>
                <w:bCs/>
                <w:sz w:val="20"/>
                <w:szCs w:val="20"/>
              </w:rPr>
            </w:pPr>
            <w:r w:rsidRPr="00A6118F">
              <w:rPr>
                <w:bCs/>
                <w:sz w:val="20"/>
                <w:szCs w:val="20"/>
              </w:rPr>
              <w:t>73 730 923,54</w:t>
            </w:r>
          </w:p>
        </w:tc>
        <w:tc>
          <w:tcPr>
            <w:tcW w:w="1276" w:type="dxa"/>
            <w:tcBorders>
              <w:top w:val="nil"/>
              <w:left w:val="single" w:sz="4" w:space="0" w:color="auto"/>
              <w:bottom w:val="nil"/>
              <w:right w:val="nil"/>
            </w:tcBorders>
            <w:shd w:val="clear" w:color="auto" w:fill="auto"/>
            <w:noWrap/>
            <w:vAlign w:val="center"/>
            <w:hideMark/>
          </w:tcPr>
          <w:p w14:paraId="7871FBA1" w14:textId="77777777" w:rsidR="00A6118F" w:rsidRPr="00A6118F" w:rsidRDefault="00A6118F" w:rsidP="00AE79E2">
            <w:pPr>
              <w:jc w:val="right"/>
              <w:rPr>
                <w:bCs/>
                <w:sz w:val="20"/>
                <w:szCs w:val="20"/>
              </w:rPr>
            </w:pPr>
            <w:r w:rsidRPr="00A6118F">
              <w:rPr>
                <w:bCs/>
                <w:sz w:val="20"/>
                <w:szCs w:val="20"/>
              </w:rPr>
              <w:t>29 433 051,83</w:t>
            </w:r>
          </w:p>
        </w:tc>
        <w:tc>
          <w:tcPr>
            <w:tcW w:w="1559" w:type="dxa"/>
            <w:tcBorders>
              <w:top w:val="nil"/>
              <w:left w:val="single" w:sz="4" w:space="0" w:color="auto"/>
              <w:bottom w:val="nil"/>
              <w:right w:val="single" w:sz="4" w:space="0" w:color="auto"/>
            </w:tcBorders>
            <w:shd w:val="clear" w:color="auto" w:fill="auto"/>
            <w:noWrap/>
            <w:vAlign w:val="center"/>
            <w:hideMark/>
          </w:tcPr>
          <w:p w14:paraId="47CF3817" w14:textId="77777777" w:rsidR="00A6118F" w:rsidRPr="00A6118F" w:rsidRDefault="00A6118F" w:rsidP="00AE79E2">
            <w:pPr>
              <w:jc w:val="right"/>
              <w:rPr>
                <w:bCs/>
                <w:sz w:val="20"/>
                <w:szCs w:val="20"/>
              </w:rPr>
            </w:pPr>
            <w:r w:rsidRPr="00A6118F">
              <w:rPr>
                <w:bCs/>
                <w:sz w:val="20"/>
                <w:szCs w:val="20"/>
              </w:rPr>
              <w:t>52 368 671,13</w:t>
            </w:r>
          </w:p>
        </w:tc>
      </w:tr>
      <w:tr w:rsidR="00A6118F" w:rsidRPr="00A6118F" w14:paraId="7B3AEC0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EDA8049"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1F78625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86153C8"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8D817FD" w14:textId="77777777" w:rsidR="00A6118F" w:rsidRPr="00A6118F" w:rsidRDefault="00A6118F" w:rsidP="00AE79E2">
            <w:pPr>
              <w:jc w:val="center"/>
              <w:rPr>
                <w:bCs/>
                <w:sz w:val="20"/>
                <w:szCs w:val="20"/>
              </w:rPr>
            </w:pPr>
            <w:r w:rsidRPr="00A6118F">
              <w:rPr>
                <w:bCs/>
                <w:sz w:val="20"/>
                <w:szCs w:val="20"/>
              </w:rPr>
              <w:t>04</w:t>
            </w:r>
          </w:p>
        </w:tc>
        <w:tc>
          <w:tcPr>
            <w:tcW w:w="905" w:type="dxa"/>
            <w:tcBorders>
              <w:top w:val="single" w:sz="4" w:space="0" w:color="auto"/>
              <w:left w:val="single" w:sz="4" w:space="0" w:color="auto"/>
              <w:bottom w:val="nil"/>
              <w:right w:val="nil"/>
            </w:tcBorders>
            <w:shd w:val="clear" w:color="auto" w:fill="auto"/>
            <w:noWrap/>
            <w:vAlign w:val="center"/>
            <w:hideMark/>
          </w:tcPr>
          <w:p w14:paraId="151D3A2D"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D4D8E2A"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353B57A" w14:textId="77777777" w:rsidR="00A6118F" w:rsidRPr="00A6118F" w:rsidRDefault="00A6118F" w:rsidP="00AE79E2">
            <w:pPr>
              <w:jc w:val="right"/>
              <w:rPr>
                <w:bCs/>
                <w:sz w:val="20"/>
                <w:szCs w:val="20"/>
              </w:rPr>
            </w:pPr>
            <w:r w:rsidRPr="00A6118F">
              <w:rPr>
                <w:bCs/>
                <w:sz w:val="20"/>
                <w:szCs w:val="20"/>
              </w:rPr>
              <w:t>73 730 923,54</w:t>
            </w:r>
          </w:p>
        </w:tc>
        <w:tc>
          <w:tcPr>
            <w:tcW w:w="1276" w:type="dxa"/>
            <w:tcBorders>
              <w:top w:val="single" w:sz="4" w:space="0" w:color="auto"/>
              <w:left w:val="single" w:sz="4" w:space="0" w:color="auto"/>
              <w:bottom w:val="nil"/>
              <w:right w:val="nil"/>
            </w:tcBorders>
            <w:shd w:val="clear" w:color="auto" w:fill="auto"/>
            <w:noWrap/>
            <w:vAlign w:val="center"/>
            <w:hideMark/>
          </w:tcPr>
          <w:p w14:paraId="7D65E973" w14:textId="77777777" w:rsidR="00A6118F" w:rsidRPr="00A6118F" w:rsidRDefault="00A6118F" w:rsidP="00AE79E2">
            <w:pPr>
              <w:jc w:val="right"/>
              <w:rPr>
                <w:bCs/>
                <w:sz w:val="20"/>
                <w:szCs w:val="20"/>
              </w:rPr>
            </w:pPr>
            <w:r w:rsidRPr="00A6118F">
              <w:rPr>
                <w:bCs/>
                <w:sz w:val="20"/>
                <w:szCs w:val="20"/>
              </w:rPr>
              <w:t>29 433 051,83</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9B9E2B4" w14:textId="77777777" w:rsidR="00A6118F" w:rsidRPr="00A6118F" w:rsidRDefault="00A6118F" w:rsidP="00AE79E2">
            <w:pPr>
              <w:jc w:val="right"/>
              <w:rPr>
                <w:bCs/>
                <w:sz w:val="20"/>
                <w:szCs w:val="20"/>
              </w:rPr>
            </w:pPr>
            <w:r w:rsidRPr="00A6118F">
              <w:rPr>
                <w:bCs/>
                <w:sz w:val="20"/>
                <w:szCs w:val="20"/>
              </w:rPr>
              <w:t>52 368 671,13</w:t>
            </w:r>
          </w:p>
        </w:tc>
      </w:tr>
      <w:tr w:rsidR="00A6118F" w:rsidRPr="00A6118F" w14:paraId="1FD624B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E7DC42D" w14:textId="77777777" w:rsidR="00A6118F" w:rsidRPr="00A6118F" w:rsidRDefault="00A6118F" w:rsidP="00AE79E2">
            <w:pPr>
              <w:rPr>
                <w:bCs/>
                <w:sz w:val="20"/>
                <w:szCs w:val="20"/>
              </w:rPr>
            </w:pPr>
            <w:r w:rsidRPr="00A6118F">
              <w:rPr>
                <w:bCs/>
                <w:sz w:val="20"/>
                <w:szCs w:val="20"/>
              </w:rPr>
              <w:t>Расходы на обеспечение функций муниципальных органов</w:t>
            </w:r>
          </w:p>
        </w:tc>
        <w:tc>
          <w:tcPr>
            <w:tcW w:w="680" w:type="dxa"/>
            <w:tcBorders>
              <w:top w:val="single" w:sz="4" w:space="0" w:color="auto"/>
              <w:left w:val="single" w:sz="4" w:space="0" w:color="auto"/>
              <w:bottom w:val="nil"/>
              <w:right w:val="nil"/>
            </w:tcBorders>
            <w:shd w:val="clear" w:color="auto" w:fill="auto"/>
            <w:noWrap/>
            <w:vAlign w:val="center"/>
            <w:hideMark/>
          </w:tcPr>
          <w:p w14:paraId="59DBC119"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E8BB23F"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04216BF" w14:textId="77777777" w:rsidR="00A6118F" w:rsidRPr="00A6118F" w:rsidRDefault="00A6118F" w:rsidP="00AE79E2">
            <w:pPr>
              <w:jc w:val="center"/>
              <w:rPr>
                <w:bCs/>
                <w:sz w:val="20"/>
                <w:szCs w:val="20"/>
              </w:rPr>
            </w:pPr>
            <w:r w:rsidRPr="00A6118F">
              <w:rPr>
                <w:bCs/>
                <w:sz w:val="20"/>
                <w:szCs w:val="20"/>
              </w:rPr>
              <w:t>04</w:t>
            </w:r>
          </w:p>
        </w:tc>
        <w:tc>
          <w:tcPr>
            <w:tcW w:w="905" w:type="dxa"/>
            <w:tcBorders>
              <w:top w:val="single" w:sz="4" w:space="0" w:color="auto"/>
              <w:left w:val="single" w:sz="4" w:space="0" w:color="auto"/>
              <w:bottom w:val="nil"/>
              <w:right w:val="nil"/>
            </w:tcBorders>
            <w:shd w:val="clear" w:color="auto" w:fill="auto"/>
            <w:noWrap/>
            <w:vAlign w:val="center"/>
            <w:hideMark/>
          </w:tcPr>
          <w:p w14:paraId="726F5A87" w14:textId="77777777" w:rsidR="00A6118F" w:rsidRPr="00A6118F" w:rsidRDefault="00A6118F" w:rsidP="00AE79E2">
            <w:pPr>
              <w:jc w:val="center"/>
              <w:rPr>
                <w:bCs/>
                <w:sz w:val="20"/>
                <w:szCs w:val="20"/>
              </w:rPr>
            </w:pPr>
            <w:r w:rsidRPr="00A6118F">
              <w:rPr>
                <w:bCs/>
                <w:sz w:val="20"/>
                <w:szCs w:val="20"/>
              </w:rPr>
              <w:t>99.0.00.01400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4F0CF46"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54C8F5E" w14:textId="77777777" w:rsidR="00A6118F" w:rsidRPr="00A6118F" w:rsidRDefault="00A6118F" w:rsidP="00AE79E2">
            <w:pPr>
              <w:jc w:val="right"/>
              <w:rPr>
                <w:bCs/>
                <w:sz w:val="20"/>
                <w:szCs w:val="20"/>
              </w:rPr>
            </w:pPr>
            <w:r w:rsidRPr="00A6118F">
              <w:rPr>
                <w:bCs/>
                <w:sz w:val="20"/>
                <w:szCs w:val="20"/>
              </w:rPr>
              <w:t>59 020 588,51</w:t>
            </w:r>
          </w:p>
        </w:tc>
        <w:tc>
          <w:tcPr>
            <w:tcW w:w="1276" w:type="dxa"/>
            <w:tcBorders>
              <w:top w:val="single" w:sz="4" w:space="0" w:color="auto"/>
              <w:left w:val="single" w:sz="4" w:space="0" w:color="auto"/>
              <w:bottom w:val="nil"/>
              <w:right w:val="nil"/>
            </w:tcBorders>
            <w:shd w:val="clear" w:color="auto" w:fill="auto"/>
            <w:noWrap/>
            <w:vAlign w:val="center"/>
            <w:hideMark/>
          </w:tcPr>
          <w:p w14:paraId="3524C1F2" w14:textId="77777777" w:rsidR="00A6118F" w:rsidRPr="00A6118F" w:rsidRDefault="00A6118F" w:rsidP="00AE79E2">
            <w:pPr>
              <w:jc w:val="right"/>
              <w:rPr>
                <w:bCs/>
                <w:sz w:val="20"/>
                <w:szCs w:val="20"/>
              </w:rPr>
            </w:pPr>
            <w:r w:rsidRPr="00A6118F">
              <w:rPr>
                <w:bCs/>
                <w:sz w:val="20"/>
                <w:szCs w:val="20"/>
              </w:rPr>
              <w:t>20 551 432,93</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E312E9D" w14:textId="77777777" w:rsidR="00A6118F" w:rsidRPr="00A6118F" w:rsidRDefault="00A6118F" w:rsidP="00AE79E2">
            <w:pPr>
              <w:jc w:val="right"/>
              <w:rPr>
                <w:bCs/>
                <w:sz w:val="20"/>
                <w:szCs w:val="20"/>
              </w:rPr>
            </w:pPr>
            <w:r w:rsidRPr="00A6118F">
              <w:rPr>
                <w:bCs/>
                <w:sz w:val="20"/>
                <w:szCs w:val="20"/>
              </w:rPr>
              <w:t>43 362 671,24</w:t>
            </w:r>
          </w:p>
        </w:tc>
      </w:tr>
      <w:tr w:rsidR="00A6118F" w:rsidRPr="00A6118F" w14:paraId="53307E8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54C291E"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05D2688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400A3A2"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7927E94"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nil"/>
              <w:right w:val="nil"/>
            </w:tcBorders>
            <w:shd w:val="clear" w:color="auto" w:fill="auto"/>
            <w:noWrap/>
            <w:vAlign w:val="center"/>
            <w:hideMark/>
          </w:tcPr>
          <w:p w14:paraId="2A0ED001" w14:textId="77777777" w:rsidR="00A6118F" w:rsidRPr="00A6118F" w:rsidRDefault="00A6118F" w:rsidP="00AE79E2">
            <w:pPr>
              <w:jc w:val="center"/>
              <w:rPr>
                <w:sz w:val="20"/>
                <w:szCs w:val="20"/>
              </w:rPr>
            </w:pPr>
            <w:r w:rsidRPr="00A6118F">
              <w:rPr>
                <w:sz w:val="20"/>
                <w:szCs w:val="20"/>
              </w:rPr>
              <w:t>99.0.00.01400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54E80D8"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FB1A712" w14:textId="77777777" w:rsidR="00A6118F" w:rsidRPr="00A6118F" w:rsidRDefault="00A6118F" w:rsidP="00AE79E2">
            <w:pPr>
              <w:jc w:val="right"/>
              <w:rPr>
                <w:sz w:val="20"/>
                <w:szCs w:val="20"/>
              </w:rPr>
            </w:pPr>
            <w:r w:rsidRPr="00A6118F">
              <w:rPr>
                <w:sz w:val="20"/>
                <w:szCs w:val="20"/>
              </w:rPr>
              <w:t>51 061 148,29</w:t>
            </w:r>
          </w:p>
        </w:tc>
        <w:tc>
          <w:tcPr>
            <w:tcW w:w="1276" w:type="dxa"/>
            <w:tcBorders>
              <w:top w:val="single" w:sz="4" w:space="0" w:color="auto"/>
              <w:left w:val="single" w:sz="4" w:space="0" w:color="auto"/>
              <w:bottom w:val="nil"/>
              <w:right w:val="nil"/>
            </w:tcBorders>
            <w:shd w:val="clear" w:color="auto" w:fill="auto"/>
            <w:noWrap/>
            <w:vAlign w:val="center"/>
            <w:hideMark/>
          </w:tcPr>
          <w:p w14:paraId="5D635E1D" w14:textId="77777777" w:rsidR="00A6118F" w:rsidRPr="00A6118F" w:rsidRDefault="00A6118F" w:rsidP="00AE79E2">
            <w:pPr>
              <w:jc w:val="right"/>
              <w:rPr>
                <w:sz w:val="20"/>
                <w:szCs w:val="20"/>
              </w:rPr>
            </w:pPr>
            <w:r w:rsidRPr="00A6118F">
              <w:rPr>
                <w:sz w:val="20"/>
                <w:szCs w:val="20"/>
              </w:rPr>
              <w:t>18 851 432,93</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81E730C" w14:textId="77777777" w:rsidR="00A6118F" w:rsidRPr="00A6118F" w:rsidRDefault="00A6118F" w:rsidP="00AE79E2">
            <w:pPr>
              <w:jc w:val="right"/>
              <w:rPr>
                <w:sz w:val="20"/>
                <w:szCs w:val="20"/>
              </w:rPr>
            </w:pPr>
            <w:r w:rsidRPr="00A6118F">
              <w:rPr>
                <w:sz w:val="20"/>
                <w:szCs w:val="20"/>
              </w:rPr>
              <w:t>39 062 671,24</w:t>
            </w:r>
          </w:p>
        </w:tc>
      </w:tr>
      <w:tr w:rsidR="00A6118F" w:rsidRPr="00A6118F" w14:paraId="1DC4CE2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6721154"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10F7DA9"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A549470"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CF5093"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152E09B" w14:textId="77777777" w:rsidR="00A6118F" w:rsidRPr="00A6118F" w:rsidRDefault="00A6118F" w:rsidP="00AE79E2">
            <w:pPr>
              <w:jc w:val="center"/>
              <w:rPr>
                <w:sz w:val="20"/>
                <w:szCs w:val="20"/>
              </w:rPr>
            </w:pPr>
            <w:r w:rsidRPr="00A6118F">
              <w:rPr>
                <w:sz w:val="20"/>
                <w:szCs w:val="20"/>
              </w:rPr>
              <w:t>99.0.00.01400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7F85E9" w14:textId="77777777" w:rsidR="00A6118F" w:rsidRPr="00A6118F" w:rsidRDefault="00A6118F" w:rsidP="00AE79E2">
            <w:pPr>
              <w:jc w:val="center"/>
              <w:rPr>
                <w:sz w:val="20"/>
                <w:szCs w:val="20"/>
              </w:rPr>
            </w:pPr>
            <w:r w:rsidRPr="00A6118F">
              <w:rPr>
                <w:sz w:val="20"/>
                <w:szCs w:val="20"/>
              </w:rPr>
              <w:t>120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40E8D4" w14:textId="77777777" w:rsidR="00A6118F" w:rsidRPr="00A6118F" w:rsidRDefault="00A6118F" w:rsidP="00AE79E2">
            <w:pPr>
              <w:jc w:val="right"/>
              <w:rPr>
                <w:sz w:val="20"/>
                <w:szCs w:val="20"/>
              </w:rPr>
            </w:pPr>
            <w:r w:rsidRPr="00A6118F">
              <w:rPr>
                <w:sz w:val="20"/>
                <w:szCs w:val="20"/>
              </w:rPr>
              <w:t>51 061 148,29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B30D4CC" w14:textId="77777777" w:rsidR="00A6118F" w:rsidRPr="00A6118F" w:rsidRDefault="00A6118F" w:rsidP="00AE79E2">
            <w:pPr>
              <w:jc w:val="right"/>
              <w:rPr>
                <w:sz w:val="20"/>
                <w:szCs w:val="20"/>
              </w:rPr>
            </w:pPr>
            <w:r w:rsidRPr="00A6118F">
              <w:rPr>
                <w:sz w:val="20"/>
                <w:szCs w:val="20"/>
              </w:rPr>
              <w:t>18 851 432,93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607066" w14:textId="77777777" w:rsidR="00A6118F" w:rsidRPr="00A6118F" w:rsidRDefault="00A6118F" w:rsidP="00AE79E2">
            <w:pPr>
              <w:jc w:val="right"/>
              <w:rPr>
                <w:sz w:val="20"/>
                <w:szCs w:val="20"/>
              </w:rPr>
            </w:pPr>
            <w:r w:rsidRPr="00A6118F">
              <w:rPr>
                <w:sz w:val="20"/>
                <w:szCs w:val="20"/>
              </w:rPr>
              <w:t>39 062 671,24</w:t>
            </w:r>
          </w:p>
        </w:tc>
      </w:tr>
      <w:tr w:rsidR="00A6118F" w:rsidRPr="00A6118F" w14:paraId="2BE24261" w14:textId="77777777" w:rsidTr="00AE79E2">
        <w:tc>
          <w:tcPr>
            <w:tcW w:w="3021" w:type="dxa"/>
            <w:tcBorders>
              <w:top w:val="nil"/>
              <w:left w:val="single" w:sz="4" w:space="0" w:color="auto"/>
              <w:bottom w:val="nil"/>
              <w:right w:val="nil"/>
            </w:tcBorders>
            <w:shd w:val="clear" w:color="auto" w:fill="auto"/>
            <w:vAlign w:val="center"/>
            <w:hideMark/>
          </w:tcPr>
          <w:p w14:paraId="2226550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33982490"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EBF854C"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44699E68" w14:textId="77777777" w:rsidR="00A6118F" w:rsidRPr="00A6118F" w:rsidRDefault="00A6118F" w:rsidP="00AE79E2">
            <w:pPr>
              <w:jc w:val="center"/>
              <w:rPr>
                <w:sz w:val="20"/>
                <w:szCs w:val="20"/>
              </w:rPr>
            </w:pPr>
            <w:r w:rsidRPr="00A6118F">
              <w:rPr>
                <w:sz w:val="20"/>
                <w:szCs w:val="20"/>
              </w:rPr>
              <w:t>04</w:t>
            </w:r>
          </w:p>
        </w:tc>
        <w:tc>
          <w:tcPr>
            <w:tcW w:w="905" w:type="dxa"/>
            <w:tcBorders>
              <w:top w:val="nil"/>
              <w:left w:val="single" w:sz="4" w:space="0" w:color="auto"/>
              <w:bottom w:val="nil"/>
              <w:right w:val="nil"/>
            </w:tcBorders>
            <w:shd w:val="clear" w:color="auto" w:fill="auto"/>
            <w:noWrap/>
            <w:vAlign w:val="center"/>
            <w:hideMark/>
          </w:tcPr>
          <w:p w14:paraId="22EEE7E8" w14:textId="77777777" w:rsidR="00A6118F" w:rsidRPr="00A6118F" w:rsidRDefault="00A6118F" w:rsidP="00AE79E2">
            <w:pPr>
              <w:jc w:val="center"/>
              <w:rPr>
                <w:sz w:val="20"/>
                <w:szCs w:val="20"/>
              </w:rPr>
            </w:pPr>
            <w:r w:rsidRPr="00A6118F">
              <w:rPr>
                <w:sz w:val="20"/>
                <w:szCs w:val="20"/>
              </w:rPr>
              <w:t>99.0.00.01400</w:t>
            </w:r>
          </w:p>
        </w:tc>
        <w:tc>
          <w:tcPr>
            <w:tcW w:w="617" w:type="dxa"/>
            <w:tcBorders>
              <w:top w:val="nil"/>
              <w:left w:val="single" w:sz="4" w:space="0" w:color="auto"/>
              <w:bottom w:val="nil"/>
              <w:right w:val="single" w:sz="4" w:space="0" w:color="auto"/>
            </w:tcBorders>
            <w:shd w:val="clear" w:color="auto" w:fill="auto"/>
            <w:noWrap/>
            <w:vAlign w:val="center"/>
            <w:hideMark/>
          </w:tcPr>
          <w:p w14:paraId="424366E1"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2ECE9709" w14:textId="77777777" w:rsidR="00A6118F" w:rsidRPr="00A6118F" w:rsidRDefault="00A6118F" w:rsidP="00AE79E2">
            <w:pPr>
              <w:jc w:val="right"/>
              <w:rPr>
                <w:sz w:val="20"/>
                <w:szCs w:val="20"/>
              </w:rPr>
            </w:pPr>
            <w:r w:rsidRPr="00A6118F">
              <w:rPr>
                <w:sz w:val="20"/>
                <w:szCs w:val="20"/>
              </w:rPr>
              <w:t>7 867 177,61</w:t>
            </w:r>
          </w:p>
        </w:tc>
        <w:tc>
          <w:tcPr>
            <w:tcW w:w="1276" w:type="dxa"/>
            <w:tcBorders>
              <w:top w:val="nil"/>
              <w:left w:val="single" w:sz="4" w:space="0" w:color="auto"/>
              <w:bottom w:val="nil"/>
              <w:right w:val="nil"/>
            </w:tcBorders>
            <w:shd w:val="clear" w:color="auto" w:fill="auto"/>
            <w:noWrap/>
            <w:vAlign w:val="center"/>
            <w:hideMark/>
          </w:tcPr>
          <w:p w14:paraId="4685112E" w14:textId="77777777" w:rsidR="00A6118F" w:rsidRPr="00A6118F" w:rsidRDefault="00A6118F" w:rsidP="00AE79E2">
            <w:pPr>
              <w:jc w:val="right"/>
              <w:rPr>
                <w:sz w:val="20"/>
                <w:szCs w:val="20"/>
              </w:rPr>
            </w:pPr>
            <w:r w:rsidRPr="00A6118F">
              <w:rPr>
                <w:sz w:val="20"/>
                <w:szCs w:val="20"/>
              </w:rPr>
              <w:t>1 700 000,00</w:t>
            </w:r>
          </w:p>
        </w:tc>
        <w:tc>
          <w:tcPr>
            <w:tcW w:w="1559" w:type="dxa"/>
            <w:tcBorders>
              <w:top w:val="nil"/>
              <w:left w:val="single" w:sz="4" w:space="0" w:color="auto"/>
              <w:bottom w:val="nil"/>
              <w:right w:val="single" w:sz="4" w:space="0" w:color="auto"/>
            </w:tcBorders>
            <w:shd w:val="clear" w:color="auto" w:fill="auto"/>
            <w:noWrap/>
            <w:vAlign w:val="center"/>
            <w:hideMark/>
          </w:tcPr>
          <w:p w14:paraId="79F0F48A" w14:textId="77777777" w:rsidR="00A6118F" w:rsidRPr="00A6118F" w:rsidRDefault="00A6118F" w:rsidP="00AE79E2">
            <w:pPr>
              <w:jc w:val="right"/>
              <w:rPr>
                <w:sz w:val="20"/>
                <w:szCs w:val="20"/>
              </w:rPr>
            </w:pPr>
            <w:r w:rsidRPr="00A6118F">
              <w:rPr>
                <w:sz w:val="20"/>
                <w:szCs w:val="20"/>
              </w:rPr>
              <w:t>4 300 000,00</w:t>
            </w:r>
          </w:p>
        </w:tc>
      </w:tr>
      <w:tr w:rsidR="00A6118F" w:rsidRPr="00A6118F" w14:paraId="37AD3CC1"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2193A9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CEA556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4DC1FE0"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BF8FB9"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EF95A4A" w14:textId="77777777" w:rsidR="00A6118F" w:rsidRPr="00A6118F" w:rsidRDefault="00A6118F" w:rsidP="00AE79E2">
            <w:pPr>
              <w:jc w:val="center"/>
              <w:rPr>
                <w:sz w:val="20"/>
                <w:szCs w:val="20"/>
              </w:rPr>
            </w:pPr>
            <w:r w:rsidRPr="00A6118F">
              <w:rPr>
                <w:sz w:val="20"/>
                <w:szCs w:val="20"/>
              </w:rPr>
              <w:t>99.0.00.01400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09978F"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081826" w14:textId="77777777" w:rsidR="00A6118F" w:rsidRPr="00A6118F" w:rsidRDefault="00A6118F" w:rsidP="00AE79E2">
            <w:pPr>
              <w:jc w:val="right"/>
              <w:rPr>
                <w:sz w:val="20"/>
                <w:szCs w:val="20"/>
              </w:rPr>
            </w:pPr>
            <w:r w:rsidRPr="00A6118F">
              <w:rPr>
                <w:sz w:val="20"/>
                <w:szCs w:val="20"/>
              </w:rPr>
              <w:t>7 867 177,61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793436B" w14:textId="77777777" w:rsidR="00A6118F" w:rsidRPr="00A6118F" w:rsidRDefault="00A6118F" w:rsidP="00AE79E2">
            <w:pPr>
              <w:jc w:val="right"/>
              <w:rPr>
                <w:sz w:val="20"/>
                <w:szCs w:val="20"/>
              </w:rPr>
            </w:pPr>
            <w:r w:rsidRPr="00A6118F">
              <w:rPr>
                <w:sz w:val="20"/>
                <w:szCs w:val="20"/>
              </w:rPr>
              <w:t>1 700 000,00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8E4300" w14:textId="77777777" w:rsidR="00A6118F" w:rsidRPr="00A6118F" w:rsidRDefault="00A6118F" w:rsidP="00AE79E2">
            <w:pPr>
              <w:jc w:val="right"/>
              <w:rPr>
                <w:sz w:val="20"/>
                <w:szCs w:val="20"/>
              </w:rPr>
            </w:pPr>
            <w:r w:rsidRPr="00A6118F">
              <w:rPr>
                <w:sz w:val="20"/>
                <w:szCs w:val="20"/>
              </w:rPr>
              <w:t>4 300 000,00</w:t>
            </w:r>
          </w:p>
        </w:tc>
      </w:tr>
      <w:tr w:rsidR="00A6118F" w:rsidRPr="00A6118F" w14:paraId="0FDB19E4" w14:textId="77777777" w:rsidTr="00AE79E2">
        <w:tc>
          <w:tcPr>
            <w:tcW w:w="3021" w:type="dxa"/>
            <w:tcBorders>
              <w:top w:val="nil"/>
              <w:left w:val="single" w:sz="4" w:space="0" w:color="auto"/>
              <w:bottom w:val="nil"/>
              <w:right w:val="nil"/>
            </w:tcBorders>
            <w:shd w:val="clear" w:color="auto" w:fill="auto"/>
            <w:vAlign w:val="center"/>
            <w:hideMark/>
          </w:tcPr>
          <w:p w14:paraId="0C008538"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nil"/>
              <w:left w:val="single" w:sz="4" w:space="0" w:color="auto"/>
              <w:bottom w:val="nil"/>
              <w:right w:val="nil"/>
            </w:tcBorders>
            <w:shd w:val="clear" w:color="auto" w:fill="auto"/>
            <w:noWrap/>
            <w:vAlign w:val="center"/>
            <w:hideMark/>
          </w:tcPr>
          <w:p w14:paraId="0B03654D"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C51F80B"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0FA572E6" w14:textId="77777777" w:rsidR="00A6118F" w:rsidRPr="00A6118F" w:rsidRDefault="00A6118F" w:rsidP="00AE79E2">
            <w:pPr>
              <w:jc w:val="center"/>
              <w:rPr>
                <w:sz w:val="20"/>
                <w:szCs w:val="20"/>
              </w:rPr>
            </w:pPr>
            <w:r w:rsidRPr="00A6118F">
              <w:rPr>
                <w:sz w:val="20"/>
                <w:szCs w:val="20"/>
              </w:rPr>
              <w:t>04</w:t>
            </w:r>
          </w:p>
        </w:tc>
        <w:tc>
          <w:tcPr>
            <w:tcW w:w="905" w:type="dxa"/>
            <w:tcBorders>
              <w:top w:val="nil"/>
              <w:left w:val="single" w:sz="4" w:space="0" w:color="auto"/>
              <w:bottom w:val="nil"/>
              <w:right w:val="nil"/>
            </w:tcBorders>
            <w:shd w:val="clear" w:color="auto" w:fill="auto"/>
            <w:noWrap/>
            <w:vAlign w:val="center"/>
            <w:hideMark/>
          </w:tcPr>
          <w:p w14:paraId="59359E2C" w14:textId="77777777" w:rsidR="00A6118F" w:rsidRPr="00A6118F" w:rsidRDefault="00A6118F" w:rsidP="00AE79E2">
            <w:pPr>
              <w:jc w:val="center"/>
              <w:rPr>
                <w:sz w:val="20"/>
                <w:szCs w:val="20"/>
              </w:rPr>
            </w:pPr>
            <w:r w:rsidRPr="00A6118F">
              <w:rPr>
                <w:sz w:val="20"/>
                <w:szCs w:val="20"/>
              </w:rPr>
              <w:t>99.0.00.01400</w:t>
            </w:r>
          </w:p>
        </w:tc>
        <w:tc>
          <w:tcPr>
            <w:tcW w:w="617" w:type="dxa"/>
            <w:tcBorders>
              <w:top w:val="nil"/>
              <w:left w:val="single" w:sz="4" w:space="0" w:color="auto"/>
              <w:bottom w:val="nil"/>
              <w:right w:val="single" w:sz="4" w:space="0" w:color="auto"/>
            </w:tcBorders>
            <w:shd w:val="clear" w:color="auto" w:fill="auto"/>
            <w:noWrap/>
            <w:vAlign w:val="center"/>
            <w:hideMark/>
          </w:tcPr>
          <w:p w14:paraId="7901D5CC" w14:textId="77777777" w:rsidR="00A6118F" w:rsidRPr="00A6118F" w:rsidRDefault="00A6118F" w:rsidP="00AE79E2">
            <w:pPr>
              <w:jc w:val="center"/>
              <w:rPr>
                <w:sz w:val="20"/>
                <w:szCs w:val="20"/>
              </w:rPr>
            </w:pPr>
            <w:r w:rsidRPr="00A6118F">
              <w:rPr>
                <w:sz w:val="20"/>
                <w:szCs w:val="20"/>
              </w:rPr>
              <w:t>800</w:t>
            </w:r>
          </w:p>
        </w:tc>
        <w:tc>
          <w:tcPr>
            <w:tcW w:w="1225" w:type="dxa"/>
            <w:tcBorders>
              <w:top w:val="nil"/>
              <w:left w:val="single" w:sz="4" w:space="0" w:color="auto"/>
              <w:bottom w:val="nil"/>
              <w:right w:val="single" w:sz="4" w:space="0" w:color="auto"/>
            </w:tcBorders>
            <w:shd w:val="clear" w:color="auto" w:fill="auto"/>
            <w:noWrap/>
            <w:vAlign w:val="center"/>
            <w:hideMark/>
          </w:tcPr>
          <w:p w14:paraId="5673EED1" w14:textId="77777777" w:rsidR="00A6118F" w:rsidRPr="00A6118F" w:rsidRDefault="00A6118F" w:rsidP="00AE79E2">
            <w:pPr>
              <w:jc w:val="right"/>
              <w:rPr>
                <w:sz w:val="20"/>
                <w:szCs w:val="20"/>
              </w:rPr>
            </w:pPr>
            <w:r w:rsidRPr="00A6118F">
              <w:rPr>
                <w:sz w:val="20"/>
                <w:szCs w:val="20"/>
              </w:rPr>
              <w:t>92 262,61</w:t>
            </w:r>
          </w:p>
        </w:tc>
        <w:tc>
          <w:tcPr>
            <w:tcW w:w="1276" w:type="dxa"/>
            <w:tcBorders>
              <w:top w:val="nil"/>
              <w:left w:val="single" w:sz="4" w:space="0" w:color="auto"/>
              <w:bottom w:val="nil"/>
              <w:right w:val="nil"/>
            </w:tcBorders>
            <w:shd w:val="clear" w:color="auto" w:fill="auto"/>
            <w:noWrap/>
            <w:vAlign w:val="center"/>
            <w:hideMark/>
          </w:tcPr>
          <w:p w14:paraId="389D9D92"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1B2B51F" w14:textId="77777777" w:rsidR="00A6118F" w:rsidRPr="00A6118F" w:rsidRDefault="00A6118F" w:rsidP="00AE79E2">
            <w:pPr>
              <w:jc w:val="right"/>
              <w:rPr>
                <w:sz w:val="20"/>
                <w:szCs w:val="20"/>
              </w:rPr>
            </w:pPr>
            <w:r w:rsidRPr="00A6118F">
              <w:rPr>
                <w:sz w:val="20"/>
                <w:szCs w:val="20"/>
              </w:rPr>
              <w:t>0,00</w:t>
            </w:r>
          </w:p>
        </w:tc>
      </w:tr>
      <w:tr w:rsidR="00A6118F" w:rsidRPr="00A6118F" w14:paraId="50F9F50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37CF912"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C6C1F0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AF004B2"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F10BBD"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E5C1ADD" w14:textId="77777777" w:rsidR="00A6118F" w:rsidRPr="00A6118F" w:rsidRDefault="00A6118F" w:rsidP="00AE79E2">
            <w:pPr>
              <w:jc w:val="center"/>
              <w:rPr>
                <w:sz w:val="20"/>
                <w:szCs w:val="20"/>
              </w:rPr>
            </w:pPr>
            <w:r w:rsidRPr="00A6118F">
              <w:rPr>
                <w:sz w:val="20"/>
                <w:szCs w:val="20"/>
              </w:rPr>
              <w:t>99.0.00.01400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7F7BE2" w14:textId="77777777" w:rsidR="00A6118F" w:rsidRPr="00A6118F" w:rsidRDefault="00A6118F" w:rsidP="00AE79E2">
            <w:pPr>
              <w:jc w:val="center"/>
              <w:rPr>
                <w:sz w:val="20"/>
                <w:szCs w:val="20"/>
              </w:rPr>
            </w:pPr>
            <w:r w:rsidRPr="00A6118F">
              <w:rPr>
                <w:sz w:val="20"/>
                <w:szCs w:val="20"/>
              </w:rPr>
              <w:t>850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C060A5" w14:textId="77777777" w:rsidR="00A6118F" w:rsidRPr="00A6118F" w:rsidRDefault="00A6118F" w:rsidP="00AE79E2">
            <w:pPr>
              <w:jc w:val="right"/>
              <w:rPr>
                <w:sz w:val="20"/>
                <w:szCs w:val="20"/>
              </w:rPr>
            </w:pPr>
            <w:r w:rsidRPr="00A6118F">
              <w:rPr>
                <w:sz w:val="20"/>
                <w:szCs w:val="20"/>
              </w:rPr>
              <w:t>92 262,61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E48881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998E6E" w14:textId="77777777" w:rsidR="00A6118F" w:rsidRPr="00A6118F" w:rsidRDefault="00A6118F" w:rsidP="00AE79E2">
            <w:pPr>
              <w:jc w:val="right"/>
              <w:rPr>
                <w:sz w:val="20"/>
                <w:szCs w:val="20"/>
              </w:rPr>
            </w:pPr>
            <w:r w:rsidRPr="00A6118F">
              <w:rPr>
                <w:sz w:val="20"/>
                <w:szCs w:val="20"/>
              </w:rPr>
              <w:t>0,00</w:t>
            </w:r>
          </w:p>
        </w:tc>
      </w:tr>
      <w:tr w:rsidR="00A6118F" w:rsidRPr="00A6118F" w14:paraId="305C5CAD" w14:textId="77777777" w:rsidTr="00AE79E2">
        <w:tc>
          <w:tcPr>
            <w:tcW w:w="3021" w:type="dxa"/>
            <w:tcBorders>
              <w:top w:val="nil"/>
              <w:left w:val="single" w:sz="4" w:space="0" w:color="auto"/>
              <w:bottom w:val="nil"/>
              <w:right w:val="nil"/>
            </w:tcBorders>
            <w:shd w:val="clear" w:color="auto" w:fill="auto"/>
            <w:vAlign w:val="center"/>
            <w:hideMark/>
          </w:tcPr>
          <w:p w14:paraId="2039793D" w14:textId="77777777" w:rsidR="00A6118F" w:rsidRPr="00A6118F" w:rsidRDefault="00A6118F" w:rsidP="00AE79E2">
            <w:pPr>
              <w:rPr>
                <w:bCs/>
                <w:sz w:val="20"/>
                <w:szCs w:val="20"/>
              </w:rPr>
            </w:pPr>
            <w:r w:rsidRPr="00A6118F">
              <w:rPr>
                <w:bCs/>
                <w:sz w:val="20"/>
                <w:szCs w:val="20"/>
              </w:rPr>
              <w:t>Образование и организация деятельности комиссий по делам несовершеннолетних и защите их прав</w:t>
            </w:r>
          </w:p>
        </w:tc>
        <w:tc>
          <w:tcPr>
            <w:tcW w:w="680" w:type="dxa"/>
            <w:tcBorders>
              <w:top w:val="nil"/>
              <w:left w:val="single" w:sz="4" w:space="0" w:color="auto"/>
              <w:bottom w:val="nil"/>
              <w:right w:val="nil"/>
            </w:tcBorders>
            <w:shd w:val="clear" w:color="auto" w:fill="auto"/>
            <w:noWrap/>
            <w:vAlign w:val="center"/>
            <w:hideMark/>
          </w:tcPr>
          <w:p w14:paraId="57ECEA62"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6E8878C"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11A4C673" w14:textId="77777777" w:rsidR="00A6118F" w:rsidRPr="00A6118F" w:rsidRDefault="00A6118F" w:rsidP="00AE79E2">
            <w:pPr>
              <w:jc w:val="center"/>
              <w:rPr>
                <w:bCs/>
                <w:sz w:val="20"/>
                <w:szCs w:val="20"/>
              </w:rPr>
            </w:pPr>
            <w:r w:rsidRPr="00A6118F">
              <w:rPr>
                <w:bCs/>
                <w:sz w:val="20"/>
                <w:szCs w:val="20"/>
              </w:rPr>
              <w:t>04</w:t>
            </w:r>
          </w:p>
        </w:tc>
        <w:tc>
          <w:tcPr>
            <w:tcW w:w="905" w:type="dxa"/>
            <w:tcBorders>
              <w:top w:val="nil"/>
              <w:left w:val="single" w:sz="4" w:space="0" w:color="auto"/>
              <w:bottom w:val="nil"/>
              <w:right w:val="nil"/>
            </w:tcBorders>
            <w:shd w:val="clear" w:color="auto" w:fill="auto"/>
            <w:noWrap/>
            <w:vAlign w:val="center"/>
            <w:hideMark/>
          </w:tcPr>
          <w:p w14:paraId="795DF347" w14:textId="77777777" w:rsidR="00A6118F" w:rsidRPr="00A6118F" w:rsidRDefault="00A6118F" w:rsidP="00AE79E2">
            <w:pPr>
              <w:jc w:val="center"/>
              <w:rPr>
                <w:bCs/>
                <w:sz w:val="20"/>
                <w:szCs w:val="20"/>
              </w:rPr>
            </w:pPr>
            <w:r w:rsidRPr="00A6118F">
              <w:rPr>
                <w:bCs/>
                <w:sz w:val="20"/>
                <w:szCs w:val="20"/>
              </w:rPr>
              <w:t>99.0.00.70159</w:t>
            </w:r>
          </w:p>
        </w:tc>
        <w:tc>
          <w:tcPr>
            <w:tcW w:w="617" w:type="dxa"/>
            <w:tcBorders>
              <w:top w:val="nil"/>
              <w:left w:val="single" w:sz="4" w:space="0" w:color="auto"/>
              <w:bottom w:val="nil"/>
              <w:right w:val="single" w:sz="4" w:space="0" w:color="auto"/>
            </w:tcBorders>
            <w:shd w:val="clear" w:color="auto" w:fill="auto"/>
            <w:noWrap/>
            <w:vAlign w:val="center"/>
            <w:hideMark/>
          </w:tcPr>
          <w:p w14:paraId="244AF244"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A3CDDC3" w14:textId="77777777" w:rsidR="00A6118F" w:rsidRPr="00A6118F" w:rsidRDefault="00A6118F" w:rsidP="00AE79E2">
            <w:pPr>
              <w:jc w:val="right"/>
              <w:rPr>
                <w:bCs/>
                <w:sz w:val="20"/>
                <w:szCs w:val="20"/>
              </w:rPr>
            </w:pPr>
            <w:r w:rsidRPr="00A6118F">
              <w:rPr>
                <w:bCs/>
                <w:sz w:val="20"/>
                <w:szCs w:val="20"/>
              </w:rPr>
              <w:t>1 590 000,00</w:t>
            </w:r>
          </w:p>
        </w:tc>
        <w:tc>
          <w:tcPr>
            <w:tcW w:w="1276" w:type="dxa"/>
            <w:tcBorders>
              <w:top w:val="nil"/>
              <w:left w:val="single" w:sz="4" w:space="0" w:color="auto"/>
              <w:bottom w:val="nil"/>
              <w:right w:val="nil"/>
            </w:tcBorders>
            <w:shd w:val="clear" w:color="auto" w:fill="auto"/>
            <w:noWrap/>
            <w:vAlign w:val="center"/>
            <w:hideMark/>
          </w:tcPr>
          <w:p w14:paraId="3C14717C" w14:textId="77777777" w:rsidR="00A6118F" w:rsidRPr="00A6118F" w:rsidRDefault="00A6118F" w:rsidP="00AE79E2">
            <w:pPr>
              <w:jc w:val="right"/>
              <w:rPr>
                <w:bCs/>
                <w:sz w:val="20"/>
                <w:szCs w:val="20"/>
              </w:rPr>
            </w:pPr>
            <w:r w:rsidRPr="00A6118F">
              <w:rPr>
                <w:bCs/>
                <w:sz w:val="20"/>
                <w:szCs w:val="20"/>
              </w:rPr>
              <w:t>1 652 000,00</w:t>
            </w:r>
          </w:p>
        </w:tc>
        <w:tc>
          <w:tcPr>
            <w:tcW w:w="1559" w:type="dxa"/>
            <w:tcBorders>
              <w:top w:val="nil"/>
              <w:left w:val="single" w:sz="4" w:space="0" w:color="auto"/>
              <w:bottom w:val="nil"/>
              <w:right w:val="single" w:sz="4" w:space="0" w:color="auto"/>
            </w:tcBorders>
            <w:shd w:val="clear" w:color="auto" w:fill="auto"/>
            <w:noWrap/>
            <w:vAlign w:val="center"/>
            <w:hideMark/>
          </w:tcPr>
          <w:p w14:paraId="77526E3F" w14:textId="77777777" w:rsidR="00A6118F" w:rsidRPr="00A6118F" w:rsidRDefault="00A6118F" w:rsidP="00AE79E2">
            <w:pPr>
              <w:jc w:val="right"/>
              <w:rPr>
                <w:bCs/>
                <w:sz w:val="20"/>
                <w:szCs w:val="20"/>
              </w:rPr>
            </w:pPr>
            <w:r w:rsidRPr="00A6118F">
              <w:rPr>
                <w:bCs/>
                <w:sz w:val="20"/>
                <w:szCs w:val="20"/>
              </w:rPr>
              <w:t>1 679 500,00</w:t>
            </w:r>
          </w:p>
        </w:tc>
      </w:tr>
      <w:tr w:rsidR="00A6118F" w:rsidRPr="00A6118F" w14:paraId="462B146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25C2100"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w:t>
            </w:r>
            <w:r w:rsidRPr="00A6118F">
              <w:rPr>
                <w:sz w:val="20"/>
                <w:szCs w:val="20"/>
              </w:rPr>
              <w:lastRenderedPageBreak/>
              <w:t>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036AFA22"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3A0AAADE"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649C92F"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nil"/>
              <w:right w:val="nil"/>
            </w:tcBorders>
            <w:shd w:val="clear" w:color="auto" w:fill="auto"/>
            <w:noWrap/>
            <w:vAlign w:val="center"/>
            <w:hideMark/>
          </w:tcPr>
          <w:p w14:paraId="17B7F54E" w14:textId="77777777" w:rsidR="00A6118F" w:rsidRPr="00A6118F" w:rsidRDefault="00A6118F" w:rsidP="00AE79E2">
            <w:pPr>
              <w:jc w:val="center"/>
              <w:rPr>
                <w:sz w:val="20"/>
                <w:szCs w:val="20"/>
              </w:rPr>
            </w:pPr>
            <w:r w:rsidRPr="00A6118F">
              <w:rPr>
                <w:sz w:val="20"/>
                <w:szCs w:val="20"/>
              </w:rPr>
              <w:t>99.0.00.70159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74A7407"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E51D6FB" w14:textId="77777777" w:rsidR="00A6118F" w:rsidRPr="00A6118F" w:rsidRDefault="00A6118F" w:rsidP="00AE79E2">
            <w:pPr>
              <w:jc w:val="right"/>
              <w:rPr>
                <w:sz w:val="20"/>
                <w:szCs w:val="20"/>
              </w:rPr>
            </w:pPr>
            <w:r w:rsidRPr="00A6118F">
              <w:rPr>
                <w:sz w:val="20"/>
                <w:szCs w:val="20"/>
              </w:rPr>
              <w:t>1 278 000,00</w:t>
            </w:r>
          </w:p>
        </w:tc>
        <w:tc>
          <w:tcPr>
            <w:tcW w:w="1276" w:type="dxa"/>
            <w:tcBorders>
              <w:top w:val="single" w:sz="4" w:space="0" w:color="auto"/>
              <w:left w:val="single" w:sz="4" w:space="0" w:color="auto"/>
              <w:bottom w:val="nil"/>
              <w:right w:val="nil"/>
            </w:tcBorders>
            <w:shd w:val="clear" w:color="auto" w:fill="auto"/>
            <w:noWrap/>
            <w:vAlign w:val="center"/>
            <w:hideMark/>
          </w:tcPr>
          <w:p w14:paraId="34B13BFE" w14:textId="77777777" w:rsidR="00A6118F" w:rsidRPr="00A6118F" w:rsidRDefault="00A6118F" w:rsidP="00AE79E2">
            <w:pPr>
              <w:jc w:val="right"/>
              <w:rPr>
                <w:sz w:val="20"/>
                <w:szCs w:val="20"/>
              </w:rPr>
            </w:pPr>
            <w:r w:rsidRPr="00A6118F">
              <w:rPr>
                <w:sz w:val="20"/>
                <w:szCs w:val="20"/>
              </w:rPr>
              <w:t>1 308 113,34</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E574CD4" w14:textId="77777777" w:rsidR="00A6118F" w:rsidRPr="00A6118F" w:rsidRDefault="00A6118F" w:rsidP="00AE79E2">
            <w:pPr>
              <w:jc w:val="right"/>
              <w:rPr>
                <w:sz w:val="20"/>
                <w:szCs w:val="20"/>
              </w:rPr>
            </w:pPr>
            <w:r w:rsidRPr="00A6118F">
              <w:rPr>
                <w:sz w:val="20"/>
                <w:szCs w:val="20"/>
              </w:rPr>
              <w:t>1 308 113,34</w:t>
            </w:r>
          </w:p>
        </w:tc>
      </w:tr>
      <w:tr w:rsidR="00A6118F" w:rsidRPr="00A6118F" w14:paraId="1E5EF383"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DBB1792"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D843FE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594C1DC"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DDE432"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98832C0" w14:textId="77777777" w:rsidR="00A6118F" w:rsidRPr="00A6118F" w:rsidRDefault="00A6118F" w:rsidP="00AE79E2">
            <w:pPr>
              <w:jc w:val="center"/>
              <w:rPr>
                <w:sz w:val="20"/>
                <w:szCs w:val="20"/>
              </w:rPr>
            </w:pPr>
            <w:r w:rsidRPr="00A6118F">
              <w:rPr>
                <w:sz w:val="20"/>
                <w:szCs w:val="20"/>
              </w:rPr>
              <w:t>99.0.00.70159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0FA866" w14:textId="77777777" w:rsidR="00A6118F" w:rsidRPr="00A6118F" w:rsidRDefault="00A6118F" w:rsidP="00AE79E2">
            <w:pPr>
              <w:jc w:val="center"/>
              <w:rPr>
                <w:sz w:val="20"/>
                <w:szCs w:val="20"/>
              </w:rPr>
            </w:pPr>
            <w:r w:rsidRPr="00A6118F">
              <w:rPr>
                <w:sz w:val="20"/>
                <w:szCs w:val="20"/>
              </w:rPr>
              <w:t>120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BC10D3" w14:textId="77777777" w:rsidR="00A6118F" w:rsidRPr="00A6118F" w:rsidRDefault="00A6118F" w:rsidP="00AE79E2">
            <w:pPr>
              <w:jc w:val="right"/>
              <w:rPr>
                <w:sz w:val="20"/>
                <w:szCs w:val="20"/>
              </w:rPr>
            </w:pPr>
            <w:r w:rsidRPr="00A6118F">
              <w:rPr>
                <w:sz w:val="20"/>
                <w:szCs w:val="20"/>
              </w:rPr>
              <w:t>1 278 000,00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1DE11DF" w14:textId="77777777" w:rsidR="00A6118F" w:rsidRPr="00A6118F" w:rsidRDefault="00A6118F" w:rsidP="00AE79E2">
            <w:pPr>
              <w:jc w:val="right"/>
              <w:rPr>
                <w:sz w:val="20"/>
                <w:szCs w:val="20"/>
              </w:rPr>
            </w:pPr>
            <w:r w:rsidRPr="00A6118F">
              <w:rPr>
                <w:sz w:val="20"/>
                <w:szCs w:val="20"/>
              </w:rPr>
              <w:t>1 308 113,34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6059BA" w14:textId="77777777" w:rsidR="00A6118F" w:rsidRPr="00A6118F" w:rsidRDefault="00A6118F" w:rsidP="00AE79E2">
            <w:pPr>
              <w:jc w:val="right"/>
              <w:rPr>
                <w:sz w:val="20"/>
                <w:szCs w:val="20"/>
              </w:rPr>
            </w:pPr>
            <w:r w:rsidRPr="00A6118F">
              <w:rPr>
                <w:sz w:val="20"/>
                <w:szCs w:val="20"/>
              </w:rPr>
              <w:t>1 308 113,34</w:t>
            </w:r>
          </w:p>
        </w:tc>
      </w:tr>
      <w:tr w:rsidR="00A6118F" w:rsidRPr="00A6118F" w14:paraId="1EED5776" w14:textId="77777777" w:rsidTr="00AE79E2">
        <w:tc>
          <w:tcPr>
            <w:tcW w:w="3021" w:type="dxa"/>
            <w:tcBorders>
              <w:top w:val="nil"/>
              <w:left w:val="single" w:sz="4" w:space="0" w:color="auto"/>
              <w:bottom w:val="nil"/>
              <w:right w:val="nil"/>
            </w:tcBorders>
            <w:shd w:val="clear" w:color="auto" w:fill="auto"/>
            <w:vAlign w:val="center"/>
            <w:hideMark/>
          </w:tcPr>
          <w:p w14:paraId="3BB0B23F"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04B2E392"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DD112DB"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38CD4BF4" w14:textId="77777777" w:rsidR="00A6118F" w:rsidRPr="00A6118F" w:rsidRDefault="00A6118F" w:rsidP="00AE79E2">
            <w:pPr>
              <w:jc w:val="center"/>
              <w:rPr>
                <w:sz w:val="20"/>
                <w:szCs w:val="20"/>
              </w:rPr>
            </w:pPr>
            <w:r w:rsidRPr="00A6118F">
              <w:rPr>
                <w:sz w:val="20"/>
                <w:szCs w:val="20"/>
              </w:rPr>
              <w:t>04</w:t>
            </w:r>
          </w:p>
        </w:tc>
        <w:tc>
          <w:tcPr>
            <w:tcW w:w="905" w:type="dxa"/>
            <w:tcBorders>
              <w:top w:val="nil"/>
              <w:left w:val="single" w:sz="4" w:space="0" w:color="auto"/>
              <w:bottom w:val="nil"/>
              <w:right w:val="nil"/>
            </w:tcBorders>
            <w:shd w:val="clear" w:color="auto" w:fill="auto"/>
            <w:noWrap/>
            <w:vAlign w:val="center"/>
            <w:hideMark/>
          </w:tcPr>
          <w:p w14:paraId="36E794CD" w14:textId="77777777" w:rsidR="00A6118F" w:rsidRPr="00A6118F" w:rsidRDefault="00A6118F" w:rsidP="00AE79E2">
            <w:pPr>
              <w:jc w:val="center"/>
              <w:rPr>
                <w:sz w:val="20"/>
                <w:szCs w:val="20"/>
              </w:rPr>
            </w:pPr>
            <w:r w:rsidRPr="00A6118F">
              <w:rPr>
                <w:sz w:val="20"/>
                <w:szCs w:val="20"/>
              </w:rPr>
              <w:t>99.0.00.70159</w:t>
            </w:r>
          </w:p>
        </w:tc>
        <w:tc>
          <w:tcPr>
            <w:tcW w:w="617" w:type="dxa"/>
            <w:tcBorders>
              <w:top w:val="nil"/>
              <w:left w:val="single" w:sz="4" w:space="0" w:color="auto"/>
              <w:bottom w:val="nil"/>
              <w:right w:val="single" w:sz="4" w:space="0" w:color="auto"/>
            </w:tcBorders>
            <w:shd w:val="clear" w:color="auto" w:fill="auto"/>
            <w:noWrap/>
            <w:vAlign w:val="center"/>
            <w:hideMark/>
          </w:tcPr>
          <w:p w14:paraId="6D44490C"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6FB3439F" w14:textId="77777777" w:rsidR="00A6118F" w:rsidRPr="00A6118F" w:rsidRDefault="00A6118F" w:rsidP="00AE79E2">
            <w:pPr>
              <w:jc w:val="right"/>
              <w:rPr>
                <w:sz w:val="20"/>
                <w:szCs w:val="20"/>
              </w:rPr>
            </w:pPr>
            <w:r w:rsidRPr="00A6118F">
              <w:rPr>
                <w:sz w:val="20"/>
                <w:szCs w:val="20"/>
              </w:rPr>
              <w:t>312 000,00</w:t>
            </w:r>
          </w:p>
        </w:tc>
        <w:tc>
          <w:tcPr>
            <w:tcW w:w="1276" w:type="dxa"/>
            <w:tcBorders>
              <w:top w:val="nil"/>
              <w:left w:val="single" w:sz="4" w:space="0" w:color="auto"/>
              <w:bottom w:val="nil"/>
              <w:right w:val="nil"/>
            </w:tcBorders>
            <w:shd w:val="clear" w:color="auto" w:fill="auto"/>
            <w:noWrap/>
            <w:vAlign w:val="center"/>
            <w:hideMark/>
          </w:tcPr>
          <w:p w14:paraId="4B362B1D" w14:textId="77777777" w:rsidR="00A6118F" w:rsidRPr="00A6118F" w:rsidRDefault="00A6118F" w:rsidP="00AE79E2">
            <w:pPr>
              <w:jc w:val="right"/>
              <w:rPr>
                <w:sz w:val="20"/>
                <w:szCs w:val="20"/>
              </w:rPr>
            </w:pPr>
            <w:r w:rsidRPr="00A6118F">
              <w:rPr>
                <w:sz w:val="20"/>
                <w:szCs w:val="20"/>
              </w:rPr>
              <w:t>343 886,66</w:t>
            </w:r>
          </w:p>
        </w:tc>
        <w:tc>
          <w:tcPr>
            <w:tcW w:w="1559" w:type="dxa"/>
            <w:tcBorders>
              <w:top w:val="nil"/>
              <w:left w:val="single" w:sz="4" w:space="0" w:color="auto"/>
              <w:bottom w:val="nil"/>
              <w:right w:val="single" w:sz="4" w:space="0" w:color="auto"/>
            </w:tcBorders>
            <w:shd w:val="clear" w:color="auto" w:fill="auto"/>
            <w:noWrap/>
            <w:vAlign w:val="center"/>
            <w:hideMark/>
          </w:tcPr>
          <w:p w14:paraId="7820D737" w14:textId="77777777" w:rsidR="00A6118F" w:rsidRPr="00A6118F" w:rsidRDefault="00A6118F" w:rsidP="00AE79E2">
            <w:pPr>
              <w:jc w:val="right"/>
              <w:rPr>
                <w:sz w:val="20"/>
                <w:szCs w:val="20"/>
              </w:rPr>
            </w:pPr>
            <w:r w:rsidRPr="00A6118F">
              <w:rPr>
                <w:sz w:val="20"/>
                <w:szCs w:val="20"/>
              </w:rPr>
              <w:t>371 386,66</w:t>
            </w:r>
          </w:p>
        </w:tc>
      </w:tr>
      <w:tr w:rsidR="00A6118F" w:rsidRPr="00A6118F" w14:paraId="65906B5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24114B9"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5C4C24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85E7CDB"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E8AD94"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85806AB" w14:textId="77777777" w:rsidR="00A6118F" w:rsidRPr="00A6118F" w:rsidRDefault="00A6118F" w:rsidP="00AE79E2">
            <w:pPr>
              <w:jc w:val="center"/>
              <w:rPr>
                <w:sz w:val="20"/>
                <w:szCs w:val="20"/>
              </w:rPr>
            </w:pPr>
            <w:r w:rsidRPr="00A6118F">
              <w:rPr>
                <w:sz w:val="20"/>
                <w:szCs w:val="20"/>
              </w:rPr>
              <w:t>99.0.00.70159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04AA5C"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0855E8" w14:textId="77777777" w:rsidR="00A6118F" w:rsidRPr="00A6118F" w:rsidRDefault="00A6118F" w:rsidP="00AE79E2">
            <w:pPr>
              <w:jc w:val="right"/>
              <w:rPr>
                <w:sz w:val="20"/>
                <w:szCs w:val="20"/>
              </w:rPr>
            </w:pPr>
            <w:r w:rsidRPr="00A6118F">
              <w:rPr>
                <w:sz w:val="20"/>
                <w:szCs w:val="20"/>
              </w:rPr>
              <w:t>312 000,00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4D44787" w14:textId="77777777" w:rsidR="00A6118F" w:rsidRPr="00A6118F" w:rsidRDefault="00A6118F" w:rsidP="00AE79E2">
            <w:pPr>
              <w:jc w:val="right"/>
              <w:rPr>
                <w:sz w:val="20"/>
                <w:szCs w:val="20"/>
              </w:rPr>
            </w:pPr>
            <w:r w:rsidRPr="00A6118F">
              <w:rPr>
                <w:sz w:val="20"/>
                <w:szCs w:val="20"/>
              </w:rPr>
              <w:t>343 886,66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C8B9E6" w14:textId="77777777" w:rsidR="00A6118F" w:rsidRPr="00A6118F" w:rsidRDefault="00A6118F" w:rsidP="00AE79E2">
            <w:pPr>
              <w:jc w:val="right"/>
              <w:rPr>
                <w:sz w:val="20"/>
                <w:szCs w:val="20"/>
              </w:rPr>
            </w:pPr>
            <w:r w:rsidRPr="00A6118F">
              <w:rPr>
                <w:sz w:val="20"/>
                <w:szCs w:val="20"/>
              </w:rPr>
              <w:t>371 386,66</w:t>
            </w:r>
          </w:p>
        </w:tc>
      </w:tr>
      <w:tr w:rsidR="00A6118F" w:rsidRPr="00A6118F" w14:paraId="6C0BC60B" w14:textId="77777777" w:rsidTr="00AE79E2">
        <w:tc>
          <w:tcPr>
            <w:tcW w:w="3021" w:type="dxa"/>
            <w:tcBorders>
              <w:top w:val="nil"/>
              <w:left w:val="single" w:sz="4" w:space="0" w:color="auto"/>
              <w:bottom w:val="nil"/>
              <w:right w:val="nil"/>
            </w:tcBorders>
            <w:shd w:val="clear" w:color="auto" w:fill="auto"/>
            <w:vAlign w:val="center"/>
            <w:hideMark/>
          </w:tcPr>
          <w:p w14:paraId="7072F10C" w14:textId="77777777" w:rsidR="00A6118F" w:rsidRPr="00A6118F" w:rsidRDefault="00A6118F" w:rsidP="00AE79E2">
            <w:pPr>
              <w:rPr>
                <w:bCs/>
                <w:sz w:val="20"/>
                <w:szCs w:val="20"/>
              </w:rPr>
            </w:pPr>
            <w:r w:rsidRPr="00A6118F">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680" w:type="dxa"/>
            <w:tcBorders>
              <w:top w:val="nil"/>
              <w:left w:val="single" w:sz="4" w:space="0" w:color="auto"/>
              <w:bottom w:val="nil"/>
              <w:right w:val="nil"/>
            </w:tcBorders>
            <w:shd w:val="clear" w:color="auto" w:fill="auto"/>
            <w:noWrap/>
            <w:vAlign w:val="center"/>
            <w:hideMark/>
          </w:tcPr>
          <w:p w14:paraId="049650A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5A0AA61"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4FB4F5F2" w14:textId="77777777" w:rsidR="00A6118F" w:rsidRPr="00A6118F" w:rsidRDefault="00A6118F" w:rsidP="00AE79E2">
            <w:pPr>
              <w:jc w:val="center"/>
              <w:rPr>
                <w:bCs/>
                <w:sz w:val="20"/>
                <w:szCs w:val="20"/>
              </w:rPr>
            </w:pPr>
            <w:r w:rsidRPr="00A6118F">
              <w:rPr>
                <w:bCs/>
                <w:sz w:val="20"/>
                <w:szCs w:val="20"/>
              </w:rPr>
              <w:t>04</w:t>
            </w:r>
          </w:p>
        </w:tc>
        <w:tc>
          <w:tcPr>
            <w:tcW w:w="905" w:type="dxa"/>
            <w:tcBorders>
              <w:top w:val="nil"/>
              <w:left w:val="single" w:sz="4" w:space="0" w:color="auto"/>
              <w:bottom w:val="nil"/>
              <w:right w:val="nil"/>
            </w:tcBorders>
            <w:shd w:val="clear" w:color="auto" w:fill="auto"/>
            <w:noWrap/>
            <w:vAlign w:val="center"/>
            <w:hideMark/>
          </w:tcPr>
          <w:p w14:paraId="6C4C3348" w14:textId="77777777" w:rsidR="00A6118F" w:rsidRPr="00A6118F" w:rsidRDefault="00A6118F" w:rsidP="00AE79E2">
            <w:pPr>
              <w:jc w:val="center"/>
              <w:rPr>
                <w:bCs/>
                <w:sz w:val="20"/>
                <w:szCs w:val="20"/>
              </w:rPr>
            </w:pPr>
            <w:r w:rsidRPr="00A6118F">
              <w:rPr>
                <w:bCs/>
                <w:sz w:val="20"/>
                <w:szCs w:val="20"/>
              </w:rPr>
              <w:t>99.0.00.70180</w:t>
            </w:r>
          </w:p>
        </w:tc>
        <w:tc>
          <w:tcPr>
            <w:tcW w:w="617" w:type="dxa"/>
            <w:tcBorders>
              <w:top w:val="nil"/>
              <w:left w:val="single" w:sz="4" w:space="0" w:color="auto"/>
              <w:bottom w:val="nil"/>
              <w:right w:val="single" w:sz="4" w:space="0" w:color="auto"/>
            </w:tcBorders>
            <w:shd w:val="clear" w:color="auto" w:fill="auto"/>
            <w:noWrap/>
            <w:vAlign w:val="center"/>
            <w:hideMark/>
          </w:tcPr>
          <w:p w14:paraId="4258405A"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EA98573" w14:textId="77777777" w:rsidR="00A6118F" w:rsidRPr="00A6118F" w:rsidRDefault="00A6118F" w:rsidP="00AE79E2">
            <w:pPr>
              <w:jc w:val="right"/>
              <w:rPr>
                <w:bCs/>
                <w:sz w:val="20"/>
                <w:szCs w:val="20"/>
              </w:rPr>
            </w:pPr>
            <w:r w:rsidRPr="00A6118F">
              <w:rPr>
                <w:bCs/>
                <w:sz w:val="20"/>
                <w:szCs w:val="20"/>
              </w:rPr>
              <w:t>2 168 300,00</w:t>
            </w:r>
          </w:p>
        </w:tc>
        <w:tc>
          <w:tcPr>
            <w:tcW w:w="1276" w:type="dxa"/>
            <w:tcBorders>
              <w:top w:val="nil"/>
              <w:left w:val="single" w:sz="4" w:space="0" w:color="auto"/>
              <w:bottom w:val="nil"/>
              <w:right w:val="nil"/>
            </w:tcBorders>
            <w:shd w:val="clear" w:color="auto" w:fill="auto"/>
            <w:noWrap/>
            <w:vAlign w:val="center"/>
            <w:hideMark/>
          </w:tcPr>
          <w:p w14:paraId="587174ED" w14:textId="77777777" w:rsidR="00A6118F" w:rsidRPr="00A6118F" w:rsidRDefault="00A6118F" w:rsidP="00AE79E2">
            <w:pPr>
              <w:jc w:val="right"/>
              <w:rPr>
                <w:bCs/>
                <w:sz w:val="20"/>
                <w:szCs w:val="20"/>
              </w:rPr>
            </w:pPr>
            <w:r w:rsidRPr="00A6118F">
              <w:rPr>
                <w:bCs/>
                <w:sz w:val="20"/>
                <w:szCs w:val="20"/>
              </w:rPr>
              <w:t>2 233 349,00</w:t>
            </w:r>
          </w:p>
        </w:tc>
        <w:tc>
          <w:tcPr>
            <w:tcW w:w="1559" w:type="dxa"/>
            <w:tcBorders>
              <w:top w:val="nil"/>
              <w:left w:val="single" w:sz="4" w:space="0" w:color="auto"/>
              <w:bottom w:val="nil"/>
              <w:right w:val="single" w:sz="4" w:space="0" w:color="auto"/>
            </w:tcBorders>
            <w:shd w:val="clear" w:color="auto" w:fill="auto"/>
            <w:noWrap/>
            <w:vAlign w:val="center"/>
            <w:hideMark/>
          </w:tcPr>
          <w:p w14:paraId="139F945F" w14:textId="77777777" w:rsidR="00A6118F" w:rsidRPr="00A6118F" w:rsidRDefault="00A6118F" w:rsidP="00AE79E2">
            <w:pPr>
              <w:jc w:val="right"/>
              <w:rPr>
                <w:bCs/>
                <w:sz w:val="20"/>
                <w:szCs w:val="20"/>
              </w:rPr>
            </w:pPr>
            <w:r w:rsidRPr="00A6118F">
              <w:rPr>
                <w:bCs/>
                <w:sz w:val="20"/>
                <w:szCs w:val="20"/>
              </w:rPr>
              <w:t>2 300 349,00</w:t>
            </w:r>
          </w:p>
        </w:tc>
      </w:tr>
      <w:tr w:rsidR="00A6118F" w:rsidRPr="00A6118F" w14:paraId="0234F4E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AB9836B"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59F3573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766C847"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D1E3511"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nil"/>
              <w:right w:val="nil"/>
            </w:tcBorders>
            <w:shd w:val="clear" w:color="auto" w:fill="auto"/>
            <w:noWrap/>
            <w:vAlign w:val="center"/>
            <w:hideMark/>
          </w:tcPr>
          <w:p w14:paraId="3AE6AEE2" w14:textId="77777777" w:rsidR="00A6118F" w:rsidRPr="00A6118F" w:rsidRDefault="00A6118F" w:rsidP="00AE79E2">
            <w:pPr>
              <w:jc w:val="center"/>
              <w:rPr>
                <w:sz w:val="20"/>
                <w:szCs w:val="20"/>
              </w:rPr>
            </w:pPr>
            <w:r w:rsidRPr="00A6118F">
              <w:rPr>
                <w:sz w:val="20"/>
                <w:szCs w:val="20"/>
              </w:rPr>
              <w:t>99.0.00.70180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ECFE88C"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9191189" w14:textId="77777777" w:rsidR="00A6118F" w:rsidRPr="00A6118F" w:rsidRDefault="00A6118F" w:rsidP="00AE79E2">
            <w:pPr>
              <w:jc w:val="right"/>
              <w:rPr>
                <w:sz w:val="20"/>
                <w:szCs w:val="20"/>
              </w:rPr>
            </w:pPr>
            <w:r w:rsidRPr="00A6118F">
              <w:rPr>
                <w:sz w:val="20"/>
                <w:szCs w:val="20"/>
              </w:rPr>
              <w:t>1 972 482,02</w:t>
            </w:r>
          </w:p>
        </w:tc>
        <w:tc>
          <w:tcPr>
            <w:tcW w:w="1276" w:type="dxa"/>
            <w:tcBorders>
              <w:top w:val="single" w:sz="4" w:space="0" w:color="auto"/>
              <w:left w:val="single" w:sz="4" w:space="0" w:color="auto"/>
              <w:bottom w:val="nil"/>
              <w:right w:val="nil"/>
            </w:tcBorders>
            <w:shd w:val="clear" w:color="auto" w:fill="auto"/>
            <w:noWrap/>
            <w:vAlign w:val="center"/>
            <w:hideMark/>
          </w:tcPr>
          <w:p w14:paraId="61C283F8" w14:textId="77777777" w:rsidR="00A6118F" w:rsidRPr="00A6118F" w:rsidRDefault="00A6118F" w:rsidP="00AE79E2">
            <w:pPr>
              <w:jc w:val="right"/>
              <w:rPr>
                <w:sz w:val="20"/>
                <w:szCs w:val="20"/>
              </w:rPr>
            </w:pPr>
            <w:r w:rsidRPr="00A6118F">
              <w:rPr>
                <w:sz w:val="20"/>
                <w:szCs w:val="20"/>
              </w:rPr>
              <w:t>2 031 332,12</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E4D9AB4" w14:textId="77777777" w:rsidR="00A6118F" w:rsidRPr="00A6118F" w:rsidRDefault="00A6118F" w:rsidP="00AE79E2">
            <w:pPr>
              <w:jc w:val="right"/>
              <w:rPr>
                <w:sz w:val="20"/>
                <w:szCs w:val="20"/>
              </w:rPr>
            </w:pPr>
            <w:r w:rsidRPr="00A6118F">
              <w:rPr>
                <w:sz w:val="20"/>
                <w:szCs w:val="20"/>
              </w:rPr>
              <w:t>2 084 349,00</w:t>
            </w:r>
          </w:p>
        </w:tc>
      </w:tr>
      <w:tr w:rsidR="00A6118F" w:rsidRPr="00A6118F" w14:paraId="3C022B8C"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4A367EE"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BD6E98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EC9EF9C"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F9E80B"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547ECEC" w14:textId="77777777" w:rsidR="00A6118F" w:rsidRPr="00A6118F" w:rsidRDefault="00A6118F" w:rsidP="00AE79E2">
            <w:pPr>
              <w:jc w:val="center"/>
              <w:rPr>
                <w:sz w:val="20"/>
                <w:szCs w:val="20"/>
              </w:rPr>
            </w:pPr>
            <w:r w:rsidRPr="00A6118F">
              <w:rPr>
                <w:sz w:val="20"/>
                <w:szCs w:val="20"/>
              </w:rPr>
              <w:t>99.0.00.70180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590E8C" w14:textId="77777777" w:rsidR="00A6118F" w:rsidRPr="00A6118F" w:rsidRDefault="00A6118F" w:rsidP="00AE79E2">
            <w:pPr>
              <w:jc w:val="center"/>
              <w:rPr>
                <w:sz w:val="20"/>
                <w:szCs w:val="20"/>
              </w:rPr>
            </w:pPr>
            <w:r w:rsidRPr="00A6118F">
              <w:rPr>
                <w:sz w:val="20"/>
                <w:szCs w:val="20"/>
              </w:rPr>
              <w:t>120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8FF184" w14:textId="77777777" w:rsidR="00A6118F" w:rsidRPr="00A6118F" w:rsidRDefault="00A6118F" w:rsidP="00AE79E2">
            <w:pPr>
              <w:jc w:val="right"/>
              <w:rPr>
                <w:sz w:val="20"/>
                <w:szCs w:val="20"/>
              </w:rPr>
            </w:pPr>
            <w:r w:rsidRPr="00A6118F">
              <w:rPr>
                <w:sz w:val="20"/>
                <w:szCs w:val="20"/>
              </w:rPr>
              <w:t>1 972 482,02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F313AEF" w14:textId="77777777" w:rsidR="00A6118F" w:rsidRPr="00A6118F" w:rsidRDefault="00A6118F" w:rsidP="00AE79E2">
            <w:pPr>
              <w:jc w:val="right"/>
              <w:rPr>
                <w:sz w:val="20"/>
                <w:szCs w:val="20"/>
              </w:rPr>
            </w:pPr>
            <w:r w:rsidRPr="00A6118F">
              <w:rPr>
                <w:sz w:val="20"/>
                <w:szCs w:val="20"/>
              </w:rPr>
              <w:t>2 031 332,12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AE9E77" w14:textId="77777777" w:rsidR="00A6118F" w:rsidRPr="00A6118F" w:rsidRDefault="00A6118F" w:rsidP="00AE79E2">
            <w:pPr>
              <w:jc w:val="right"/>
              <w:rPr>
                <w:sz w:val="20"/>
                <w:szCs w:val="20"/>
              </w:rPr>
            </w:pPr>
            <w:r w:rsidRPr="00A6118F">
              <w:rPr>
                <w:sz w:val="20"/>
                <w:szCs w:val="20"/>
              </w:rPr>
              <w:t>2 084 349,00</w:t>
            </w:r>
          </w:p>
        </w:tc>
      </w:tr>
      <w:tr w:rsidR="00A6118F" w:rsidRPr="00A6118F" w14:paraId="68361F89" w14:textId="77777777" w:rsidTr="00AE79E2">
        <w:tc>
          <w:tcPr>
            <w:tcW w:w="3021" w:type="dxa"/>
            <w:tcBorders>
              <w:top w:val="nil"/>
              <w:left w:val="single" w:sz="4" w:space="0" w:color="auto"/>
              <w:bottom w:val="nil"/>
              <w:right w:val="nil"/>
            </w:tcBorders>
            <w:shd w:val="clear" w:color="auto" w:fill="auto"/>
            <w:vAlign w:val="center"/>
            <w:hideMark/>
          </w:tcPr>
          <w:p w14:paraId="3A4D7E7D"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49FA5913"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4381BAD"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178A734C" w14:textId="77777777" w:rsidR="00A6118F" w:rsidRPr="00A6118F" w:rsidRDefault="00A6118F" w:rsidP="00AE79E2">
            <w:pPr>
              <w:jc w:val="center"/>
              <w:rPr>
                <w:sz w:val="20"/>
                <w:szCs w:val="20"/>
              </w:rPr>
            </w:pPr>
            <w:r w:rsidRPr="00A6118F">
              <w:rPr>
                <w:sz w:val="20"/>
                <w:szCs w:val="20"/>
              </w:rPr>
              <w:t>04</w:t>
            </w:r>
          </w:p>
        </w:tc>
        <w:tc>
          <w:tcPr>
            <w:tcW w:w="905" w:type="dxa"/>
            <w:tcBorders>
              <w:top w:val="nil"/>
              <w:left w:val="single" w:sz="4" w:space="0" w:color="auto"/>
              <w:bottom w:val="nil"/>
              <w:right w:val="nil"/>
            </w:tcBorders>
            <w:shd w:val="clear" w:color="auto" w:fill="auto"/>
            <w:noWrap/>
            <w:vAlign w:val="center"/>
            <w:hideMark/>
          </w:tcPr>
          <w:p w14:paraId="3575EDF9" w14:textId="77777777" w:rsidR="00A6118F" w:rsidRPr="00A6118F" w:rsidRDefault="00A6118F" w:rsidP="00AE79E2">
            <w:pPr>
              <w:jc w:val="center"/>
              <w:rPr>
                <w:sz w:val="20"/>
                <w:szCs w:val="20"/>
              </w:rPr>
            </w:pPr>
            <w:r w:rsidRPr="00A6118F">
              <w:rPr>
                <w:sz w:val="20"/>
                <w:szCs w:val="20"/>
              </w:rPr>
              <w:t>99.0.00.70180</w:t>
            </w:r>
          </w:p>
        </w:tc>
        <w:tc>
          <w:tcPr>
            <w:tcW w:w="617" w:type="dxa"/>
            <w:tcBorders>
              <w:top w:val="nil"/>
              <w:left w:val="single" w:sz="4" w:space="0" w:color="auto"/>
              <w:bottom w:val="nil"/>
              <w:right w:val="single" w:sz="4" w:space="0" w:color="auto"/>
            </w:tcBorders>
            <w:shd w:val="clear" w:color="auto" w:fill="auto"/>
            <w:noWrap/>
            <w:vAlign w:val="center"/>
            <w:hideMark/>
          </w:tcPr>
          <w:p w14:paraId="08372840"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470FDAF8" w14:textId="77777777" w:rsidR="00A6118F" w:rsidRPr="00A6118F" w:rsidRDefault="00A6118F" w:rsidP="00AE79E2">
            <w:pPr>
              <w:jc w:val="right"/>
              <w:rPr>
                <w:sz w:val="20"/>
                <w:szCs w:val="20"/>
              </w:rPr>
            </w:pPr>
            <w:r w:rsidRPr="00A6118F">
              <w:rPr>
                <w:sz w:val="20"/>
                <w:szCs w:val="20"/>
              </w:rPr>
              <w:t>195 817,98</w:t>
            </w:r>
          </w:p>
        </w:tc>
        <w:tc>
          <w:tcPr>
            <w:tcW w:w="1276" w:type="dxa"/>
            <w:tcBorders>
              <w:top w:val="nil"/>
              <w:left w:val="single" w:sz="4" w:space="0" w:color="auto"/>
              <w:bottom w:val="nil"/>
              <w:right w:val="nil"/>
            </w:tcBorders>
            <w:shd w:val="clear" w:color="auto" w:fill="auto"/>
            <w:noWrap/>
            <w:vAlign w:val="center"/>
            <w:hideMark/>
          </w:tcPr>
          <w:p w14:paraId="46502D04" w14:textId="77777777" w:rsidR="00A6118F" w:rsidRPr="00A6118F" w:rsidRDefault="00A6118F" w:rsidP="00AE79E2">
            <w:pPr>
              <w:jc w:val="right"/>
              <w:rPr>
                <w:sz w:val="20"/>
                <w:szCs w:val="20"/>
              </w:rPr>
            </w:pPr>
            <w:r w:rsidRPr="00A6118F">
              <w:rPr>
                <w:sz w:val="20"/>
                <w:szCs w:val="20"/>
              </w:rPr>
              <w:t>202 016,88</w:t>
            </w:r>
          </w:p>
        </w:tc>
        <w:tc>
          <w:tcPr>
            <w:tcW w:w="1559" w:type="dxa"/>
            <w:tcBorders>
              <w:top w:val="nil"/>
              <w:left w:val="single" w:sz="4" w:space="0" w:color="auto"/>
              <w:bottom w:val="nil"/>
              <w:right w:val="single" w:sz="4" w:space="0" w:color="auto"/>
            </w:tcBorders>
            <w:shd w:val="clear" w:color="auto" w:fill="auto"/>
            <w:noWrap/>
            <w:vAlign w:val="center"/>
            <w:hideMark/>
          </w:tcPr>
          <w:p w14:paraId="0CDBD2E4" w14:textId="77777777" w:rsidR="00A6118F" w:rsidRPr="00A6118F" w:rsidRDefault="00A6118F" w:rsidP="00AE79E2">
            <w:pPr>
              <w:jc w:val="right"/>
              <w:rPr>
                <w:sz w:val="20"/>
                <w:szCs w:val="20"/>
              </w:rPr>
            </w:pPr>
            <w:r w:rsidRPr="00A6118F">
              <w:rPr>
                <w:sz w:val="20"/>
                <w:szCs w:val="20"/>
              </w:rPr>
              <w:t>216 000,00</w:t>
            </w:r>
          </w:p>
        </w:tc>
      </w:tr>
      <w:tr w:rsidR="00A6118F" w:rsidRPr="00A6118F" w14:paraId="4F97E66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F64B923"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61F62E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D224D67"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002A34"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95FF92A" w14:textId="77777777" w:rsidR="00A6118F" w:rsidRPr="00A6118F" w:rsidRDefault="00A6118F" w:rsidP="00AE79E2">
            <w:pPr>
              <w:jc w:val="center"/>
              <w:rPr>
                <w:sz w:val="20"/>
                <w:szCs w:val="20"/>
              </w:rPr>
            </w:pPr>
            <w:r w:rsidRPr="00A6118F">
              <w:rPr>
                <w:sz w:val="20"/>
                <w:szCs w:val="20"/>
              </w:rPr>
              <w:t>99.0.00.70180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E685DE"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AA65AB" w14:textId="77777777" w:rsidR="00A6118F" w:rsidRPr="00A6118F" w:rsidRDefault="00A6118F" w:rsidP="00AE79E2">
            <w:pPr>
              <w:jc w:val="right"/>
              <w:rPr>
                <w:sz w:val="20"/>
                <w:szCs w:val="20"/>
              </w:rPr>
            </w:pPr>
            <w:r w:rsidRPr="00A6118F">
              <w:rPr>
                <w:sz w:val="20"/>
                <w:szCs w:val="20"/>
              </w:rPr>
              <w:t>195 817,98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B0B5105" w14:textId="77777777" w:rsidR="00A6118F" w:rsidRPr="00A6118F" w:rsidRDefault="00A6118F" w:rsidP="00AE79E2">
            <w:pPr>
              <w:jc w:val="right"/>
              <w:rPr>
                <w:sz w:val="20"/>
                <w:szCs w:val="20"/>
              </w:rPr>
            </w:pPr>
            <w:r w:rsidRPr="00A6118F">
              <w:rPr>
                <w:sz w:val="20"/>
                <w:szCs w:val="20"/>
              </w:rPr>
              <w:t>202 016,88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302F6B" w14:textId="77777777" w:rsidR="00A6118F" w:rsidRPr="00A6118F" w:rsidRDefault="00A6118F" w:rsidP="00AE79E2">
            <w:pPr>
              <w:jc w:val="right"/>
              <w:rPr>
                <w:sz w:val="20"/>
                <w:szCs w:val="20"/>
              </w:rPr>
            </w:pPr>
            <w:r w:rsidRPr="00A6118F">
              <w:rPr>
                <w:sz w:val="20"/>
                <w:szCs w:val="20"/>
              </w:rPr>
              <w:t>216 000,00</w:t>
            </w:r>
          </w:p>
        </w:tc>
      </w:tr>
      <w:tr w:rsidR="00A6118F" w:rsidRPr="00A6118F" w14:paraId="015AC71B" w14:textId="77777777" w:rsidTr="00AE79E2">
        <w:tc>
          <w:tcPr>
            <w:tcW w:w="3021" w:type="dxa"/>
            <w:tcBorders>
              <w:top w:val="nil"/>
              <w:left w:val="single" w:sz="4" w:space="0" w:color="auto"/>
              <w:bottom w:val="nil"/>
              <w:right w:val="nil"/>
            </w:tcBorders>
            <w:shd w:val="clear" w:color="auto" w:fill="auto"/>
            <w:vAlign w:val="center"/>
            <w:hideMark/>
          </w:tcPr>
          <w:p w14:paraId="116FB32D" w14:textId="77777777" w:rsidR="00A6118F" w:rsidRPr="00A6118F" w:rsidRDefault="00A6118F" w:rsidP="00AE79E2">
            <w:pPr>
              <w:rPr>
                <w:bCs/>
                <w:sz w:val="20"/>
                <w:szCs w:val="20"/>
              </w:rPr>
            </w:pPr>
            <w:r w:rsidRPr="00A6118F">
              <w:rPr>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80" w:type="dxa"/>
            <w:tcBorders>
              <w:top w:val="nil"/>
              <w:left w:val="single" w:sz="4" w:space="0" w:color="auto"/>
              <w:bottom w:val="nil"/>
              <w:right w:val="nil"/>
            </w:tcBorders>
            <w:shd w:val="clear" w:color="auto" w:fill="auto"/>
            <w:noWrap/>
            <w:vAlign w:val="center"/>
            <w:hideMark/>
          </w:tcPr>
          <w:p w14:paraId="0539751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84D4ECB"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18D48303" w14:textId="77777777" w:rsidR="00A6118F" w:rsidRPr="00A6118F" w:rsidRDefault="00A6118F" w:rsidP="00AE79E2">
            <w:pPr>
              <w:jc w:val="center"/>
              <w:rPr>
                <w:bCs/>
                <w:sz w:val="20"/>
                <w:szCs w:val="20"/>
              </w:rPr>
            </w:pPr>
            <w:r w:rsidRPr="00A6118F">
              <w:rPr>
                <w:bCs/>
                <w:sz w:val="20"/>
                <w:szCs w:val="20"/>
              </w:rPr>
              <w:t>04</w:t>
            </w:r>
          </w:p>
        </w:tc>
        <w:tc>
          <w:tcPr>
            <w:tcW w:w="905" w:type="dxa"/>
            <w:tcBorders>
              <w:top w:val="nil"/>
              <w:left w:val="single" w:sz="4" w:space="0" w:color="auto"/>
              <w:bottom w:val="nil"/>
              <w:right w:val="nil"/>
            </w:tcBorders>
            <w:shd w:val="clear" w:color="auto" w:fill="auto"/>
            <w:noWrap/>
            <w:vAlign w:val="center"/>
            <w:hideMark/>
          </w:tcPr>
          <w:p w14:paraId="2BB2C596" w14:textId="77777777" w:rsidR="00A6118F" w:rsidRPr="00A6118F" w:rsidRDefault="00A6118F" w:rsidP="00AE79E2">
            <w:pPr>
              <w:jc w:val="center"/>
              <w:rPr>
                <w:bCs/>
                <w:sz w:val="20"/>
                <w:szCs w:val="20"/>
              </w:rPr>
            </w:pPr>
            <w:r w:rsidRPr="00A6118F">
              <w:rPr>
                <w:bCs/>
                <w:sz w:val="20"/>
                <w:szCs w:val="20"/>
              </w:rPr>
              <w:t>99.0.00.70190</w:t>
            </w:r>
          </w:p>
        </w:tc>
        <w:tc>
          <w:tcPr>
            <w:tcW w:w="617" w:type="dxa"/>
            <w:tcBorders>
              <w:top w:val="nil"/>
              <w:left w:val="single" w:sz="4" w:space="0" w:color="auto"/>
              <w:bottom w:val="nil"/>
              <w:right w:val="single" w:sz="4" w:space="0" w:color="auto"/>
            </w:tcBorders>
            <w:shd w:val="clear" w:color="auto" w:fill="auto"/>
            <w:noWrap/>
            <w:vAlign w:val="center"/>
            <w:hideMark/>
          </w:tcPr>
          <w:p w14:paraId="0452C784"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6BCB305" w14:textId="77777777" w:rsidR="00A6118F" w:rsidRPr="00A6118F" w:rsidRDefault="00A6118F" w:rsidP="00AE79E2">
            <w:pPr>
              <w:jc w:val="right"/>
              <w:rPr>
                <w:bCs/>
                <w:sz w:val="20"/>
                <w:szCs w:val="20"/>
              </w:rPr>
            </w:pPr>
            <w:r w:rsidRPr="00A6118F">
              <w:rPr>
                <w:bCs/>
                <w:sz w:val="20"/>
                <w:szCs w:val="20"/>
              </w:rPr>
              <w:t>5 735,00</w:t>
            </w:r>
          </w:p>
        </w:tc>
        <w:tc>
          <w:tcPr>
            <w:tcW w:w="1276" w:type="dxa"/>
            <w:tcBorders>
              <w:top w:val="nil"/>
              <w:left w:val="single" w:sz="4" w:space="0" w:color="auto"/>
              <w:bottom w:val="nil"/>
              <w:right w:val="nil"/>
            </w:tcBorders>
            <w:shd w:val="clear" w:color="auto" w:fill="auto"/>
            <w:noWrap/>
            <w:vAlign w:val="center"/>
            <w:hideMark/>
          </w:tcPr>
          <w:p w14:paraId="402CBD21" w14:textId="77777777" w:rsidR="00A6118F" w:rsidRPr="00A6118F" w:rsidRDefault="00A6118F" w:rsidP="00AE79E2">
            <w:pPr>
              <w:jc w:val="right"/>
              <w:rPr>
                <w:bCs/>
                <w:sz w:val="20"/>
                <w:szCs w:val="20"/>
              </w:rPr>
            </w:pPr>
            <w:r w:rsidRPr="00A6118F">
              <w:rPr>
                <w:bCs/>
                <w:sz w:val="20"/>
                <w:szCs w:val="20"/>
              </w:rPr>
              <w:t>5 927,50</w:t>
            </w:r>
          </w:p>
        </w:tc>
        <w:tc>
          <w:tcPr>
            <w:tcW w:w="1559" w:type="dxa"/>
            <w:tcBorders>
              <w:top w:val="nil"/>
              <w:left w:val="single" w:sz="4" w:space="0" w:color="auto"/>
              <w:bottom w:val="nil"/>
              <w:right w:val="single" w:sz="4" w:space="0" w:color="auto"/>
            </w:tcBorders>
            <w:shd w:val="clear" w:color="auto" w:fill="auto"/>
            <w:noWrap/>
            <w:vAlign w:val="center"/>
            <w:hideMark/>
          </w:tcPr>
          <w:p w14:paraId="0F606DA3" w14:textId="77777777" w:rsidR="00A6118F" w:rsidRPr="00A6118F" w:rsidRDefault="00A6118F" w:rsidP="00AE79E2">
            <w:pPr>
              <w:jc w:val="right"/>
              <w:rPr>
                <w:bCs/>
                <w:sz w:val="20"/>
                <w:szCs w:val="20"/>
              </w:rPr>
            </w:pPr>
            <w:r w:rsidRPr="00A6118F">
              <w:rPr>
                <w:bCs/>
                <w:sz w:val="20"/>
                <w:szCs w:val="20"/>
              </w:rPr>
              <w:t>6 000,00</w:t>
            </w:r>
          </w:p>
        </w:tc>
      </w:tr>
      <w:tr w:rsidR="00A6118F" w:rsidRPr="00A6118F" w14:paraId="34A10376"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29515D4"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A6118F">
              <w:rPr>
                <w:sz w:val="20"/>
                <w:szCs w:val="20"/>
              </w:rPr>
              <w:lastRenderedPageBreak/>
              <w:t>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7C731046"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654443DA"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6EBF284"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nil"/>
              <w:right w:val="nil"/>
            </w:tcBorders>
            <w:shd w:val="clear" w:color="auto" w:fill="auto"/>
            <w:noWrap/>
            <w:vAlign w:val="center"/>
            <w:hideMark/>
          </w:tcPr>
          <w:p w14:paraId="24C37025" w14:textId="77777777" w:rsidR="00A6118F" w:rsidRPr="00A6118F" w:rsidRDefault="00A6118F" w:rsidP="00AE79E2">
            <w:pPr>
              <w:jc w:val="center"/>
              <w:rPr>
                <w:sz w:val="20"/>
                <w:szCs w:val="20"/>
              </w:rPr>
            </w:pPr>
            <w:r w:rsidRPr="00A6118F">
              <w:rPr>
                <w:sz w:val="20"/>
                <w:szCs w:val="20"/>
              </w:rPr>
              <w:t>99.0.00.70190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8B20C23"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1888C9B" w14:textId="77777777" w:rsidR="00A6118F" w:rsidRPr="00A6118F" w:rsidRDefault="00A6118F" w:rsidP="00AE79E2">
            <w:pPr>
              <w:jc w:val="right"/>
              <w:rPr>
                <w:sz w:val="20"/>
                <w:szCs w:val="20"/>
              </w:rPr>
            </w:pPr>
            <w:r w:rsidRPr="00A6118F">
              <w:rPr>
                <w:sz w:val="20"/>
                <w:szCs w:val="20"/>
              </w:rPr>
              <w:t>2 794,25</w:t>
            </w:r>
          </w:p>
        </w:tc>
        <w:tc>
          <w:tcPr>
            <w:tcW w:w="1276" w:type="dxa"/>
            <w:tcBorders>
              <w:top w:val="single" w:sz="4" w:space="0" w:color="auto"/>
              <w:left w:val="single" w:sz="4" w:space="0" w:color="auto"/>
              <w:bottom w:val="nil"/>
              <w:right w:val="nil"/>
            </w:tcBorders>
            <w:shd w:val="clear" w:color="auto" w:fill="auto"/>
            <w:noWrap/>
            <w:vAlign w:val="center"/>
            <w:hideMark/>
          </w:tcPr>
          <w:p w14:paraId="4E86F3BE" w14:textId="77777777" w:rsidR="00A6118F" w:rsidRPr="00A6118F" w:rsidRDefault="00A6118F" w:rsidP="00AE79E2">
            <w:pPr>
              <w:jc w:val="right"/>
              <w:rPr>
                <w:sz w:val="20"/>
                <w:szCs w:val="20"/>
              </w:rPr>
            </w:pPr>
            <w:r w:rsidRPr="00A6118F">
              <w:rPr>
                <w:sz w:val="20"/>
                <w:szCs w:val="20"/>
              </w:rPr>
              <w:t>2 794,25</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A41AD45" w14:textId="77777777" w:rsidR="00A6118F" w:rsidRPr="00A6118F" w:rsidRDefault="00A6118F" w:rsidP="00AE79E2">
            <w:pPr>
              <w:jc w:val="right"/>
              <w:rPr>
                <w:sz w:val="20"/>
                <w:szCs w:val="20"/>
              </w:rPr>
            </w:pPr>
            <w:r w:rsidRPr="00A6118F">
              <w:rPr>
                <w:sz w:val="20"/>
                <w:szCs w:val="20"/>
              </w:rPr>
              <w:t>2 794,25</w:t>
            </w:r>
          </w:p>
        </w:tc>
      </w:tr>
      <w:tr w:rsidR="00A6118F" w:rsidRPr="00A6118F" w14:paraId="53C12CC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00EA614"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D06096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BA4BBB2"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C16386"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B13C693" w14:textId="77777777" w:rsidR="00A6118F" w:rsidRPr="00A6118F" w:rsidRDefault="00A6118F" w:rsidP="00AE79E2">
            <w:pPr>
              <w:jc w:val="center"/>
              <w:rPr>
                <w:sz w:val="20"/>
                <w:szCs w:val="20"/>
              </w:rPr>
            </w:pPr>
            <w:r w:rsidRPr="00A6118F">
              <w:rPr>
                <w:sz w:val="20"/>
                <w:szCs w:val="20"/>
              </w:rPr>
              <w:t>99.0.00.70190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B5C667" w14:textId="77777777" w:rsidR="00A6118F" w:rsidRPr="00A6118F" w:rsidRDefault="00A6118F" w:rsidP="00AE79E2">
            <w:pPr>
              <w:jc w:val="center"/>
              <w:rPr>
                <w:sz w:val="20"/>
                <w:szCs w:val="20"/>
              </w:rPr>
            </w:pPr>
            <w:r w:rsidRPr="00A6118F">
              <w:rPr>
                <w:sz w:val="20"/>
                <w:szCs w:val="20"/>
              </w:rPr>
              <w:t>120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891E75" w14:textId="77777777" w:rsidR="00A6118F" w:rsidRPr="00A6118F" w:rsidRDefault="00A6118F" w:rsidP="00AE79E2">
            <w:pPr>
              <w:jc w:val="right"/>
              <w:rPr>
                <w:sz w:val="20"/>
                <w:szCs w:val="20"/>
              </w:rPr>
            </w:pPr>
            <w:r w:rsidRPr="00A6118F">
              <w:rPr>
                <w:sz w:val="20"/>
                <w:szCs w:val="20"/>
              </w:rPr>
              <w:t>2 794,25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F623B74" w14:textId="77777777" w:rsidR="00A6118F" w:rsidRPr="00A6118F" w:rsidRDefault="00A6118F" w:rsidP="00AE79E2">
            <w:pPr>
              <w:jc w:val="right"/>
              <w:rPr>
                <w:sz w:val="20"/>
                <w:szCs w:val="20"/>
              </w:rPr>
            </w:pPr>
            <w:r w:rsidRPr="00A6118F">
              <w:rPr>
                <w:sz w:val="20"/>
                <w:szCs w:val="20"/>
              </w:rPr>
              <w:t>2 794,25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8FBFE3" w14:textId="77777777" w:rsidR="00A6118F" w:rsidRPr="00A6118F" w:rsidRDefault="00A6118F" w:rsidP="00AE79E2">
            <w:pPr>
              <w:jc w:val="right"/>
              <w:rPr>
                <w:sz w:val="20"/>
                <w:szCs w:val="20"/>
              </w:rPr>
            </w:pPr>
            <w:r w:rsidRPr="00A6118F">
              <w:rPr>
                <w:sz w:val="20"/>
                <w:szCs w:val="20"/>
              </w:rPr>
              <w:t>2 794,25</w:t>
            </w:r>
          </w:p>
        </w:tc>
      </w:tr>
      <w:tr w:rsidR="00A6118F" w:rsidRPr="00A6118F" w14:paraId="31685A75" w14:textId="77777777" w:rsidTr="00AE79E2">
        <w:tc>
          <w:tcPr>
            <w:tcW w:w="3021" w:type="dxa"/>
            <w:tcBorders>
              <w:top w:val="nil"/>
              <w:left w:val="single" w:sz="4" w:space="0" w:color="auto"/>
              <w:bottom w:val="nil"/>
              <w:right w:val="nil"/>
            </w:tcBorders>
            <w:shd w:val="clear" w:color="auto" w:fill="auto"/>
            <w:vAlign w:val="center"/>
            <w:hideMark/>
          </w:tcPr>
          <w:p w14:paraId="34DF8272"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7D9C1312"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7949A90"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4AFA7E6C" w14:textId="77777777" w:rsidR="00A6118F" w:rsidRPr="00A6118F" w:rsidRDefault="00A6118F" w:rsidP="00AE79E2">
            <w:pPr>
              <w:jc w:val="center"/>
              <w:rPr>
                <w:sz w:val="20"/>
                <w:szCs w:val="20"/>
              </w:rPr>
            </w:pPr>
            <w:r w:rsidRPr="00A6118F">
              <w:rPr>
                <w:sz w:val="20"/>
                <w:szCs w:val="20"/>
              </w:rPr>
              <w:t>04</w:t>
            </w:r>
          </w:p>
        </w:tc>
        <w:tc>
          <w:tcPr>
            <w:tcW w:w="905" w:type="dxa"/>
            <w:tcBorders>
              <w:top w:val="nil"/>
              <w:left w:val="single" w:sz="4" w:space="0" w:color="auto"/>
              <w:bottom w:val="nil"/>
              <w:right w:val="nil"/>
            </w:tcBorders>
            <w:shd w:val="clear" w:color="auto" w:fill="auto"/>
            <w:noWrap/>
            <w:vAlign w:val="center"/>
            <w:hideMark/>
          </w:tcPr>
          <w:p w14:paraId="06D0D599" w14:textId="77777777" w:rsidR="00A6118F" w:rsidRPr="00A6118F" w:rsidRDefault="00A6118F" w:rsidP="00AE79E2">
            <w:pPr>
              <w:jc w:val="center"/>
              <w:rPr>
                <w:sz w:val="20"/>
                <w:szCs w:val="20"/>
              </w:rPr>
            </w:pPr>
            <w:r w:rsidRPr="00A6118F">
              <w:rPr>
                <w:sz w:val="20"/>
                <w:szCs w:val="20"/>
              </w:rPr>
              <w:t>99.0.00.70190</w:t>
            </w:r>
          </w:p>
        </w:tc>
        <w:tc>
          <w:tcPr>
            <w:tcW w:w="617" w:type="dxa"/>
            <w:tcBorders>
              <w:top w:val="nil"/>
              <w:left w:val="single" w:sz="4" w:space="0" w:color="auto"/>
              <w:bottom w:val="nil"/>
              <w:right w:val="single" w:sz="4" w:space="0" w:color="auto"/>
            </w:tcBorders>
            <w:shd w:val="clear" w:color="auto" w:fill="auto"/>
            <w:noWrap/>
            <w:vAlign w:val="center"/>
            <w:hideMark/>
          </w:tcPr>
          <w:p w14:paraId="149EF253"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30C32648" w14:textId="77777777" w:rsidR="00A6118F" w:rsidRPr="00A6118F" w:rsidRDefault="00A6118F" w:rsidP="00AE79E2">
            <w:pPr>
              <w:jc w:val="right"/>
              <w:rPr>
                <w:sz w:val="20"/>
                <w:szCs w:val="20"/>
              </w:rPr>
            </w:pPr>
            <w:r w:rsidRPr="00A6118F">
              <w:rPr>
                <w:sz w:val="20"/>
                <w:szCs w:val="20"/>
              </w:rPr>
              <w:t>1 140,75</w:t>
            </w:r>
          </w:p>
        </w:tc>
        <w:tc>
          <w:tcPr>
            <w:tcW w:w="1276" w:type="dxa"/>
            <w:tcBorders>
              <w:top w:val="nil"/>
              <w:left w:val="single" w:sz="4" w:space="0" w:color="auto"/>
              <w:bottom w:val="nil"/>
              <w:right w:val="nil"/>
            </w:tcBorders>
            <w:shd w:val="clear" w:color="auto" w:fill="auto"/>
            <w:noWrap/>
            <w:vAlign w:val="center"/>
            <w:hideMark/>
          </w:tcPr>
          <w:p w14:paraId="49A0609D" w14:textId="77777777" w:rsidR="00A6118F" w:rsidRPr="00A6118F" w:rsidRDefault="00A6118F" w:rsidP="00AE79E2">
            <w:pPr>
              <w:jc w:val="right"/>
              <w:rPr>
                <w:sz w:val="20"/>
                <w:szCs w:val="20"/>
              </w:rPr>
            </w:pPr>
            <w:r w:rsidRPr="00A6118F">
              <w:rPr>
                <w:sz w:val="20"/>
                <w:szCs w:val="20"/>
              </w:rPr>
              <w:t>3 133,25</w:t>
            </w:r>
          </w:p>
        </w:tc>
        <w:tc>
          <w:tcPr>
            <w:tcW w:w="1559" w:type="dxa"/>
            <w:tcBorders>
              <w:top w:val="nil"/>
              <w:left w:val="single" w:sz="4" w:space="0" w:color="auto"/>
              <w:bottom w:val="nil"/>
              <w:right w:val="single" w:sz="4" w:space="0" w:color="auto"/>
            </w:tcBorders>
            <w:shd w:val="clear" w:color="auto" w:fill="auto"/>
            <w:noWrap/>
            <w:vAlign w:val="center"/>
            <w:hideMark/>
          </w:tcPr>
          <w:p w14:paraId="28A73350" w14:textId="77777777" w:rsidR="00A6118F" w:rsidRPr="00A6118F" w:rsidRDefault="00A6118F" w:rsidP="00AE79E2">
            <w:pPr>
              <w:jc w:val="right"/>
              <w:rPr>
                <w:sz w:val="20"/>
                <w:szCs w:val="20"/>
              </w:rPr>
            </w:pPr>
            <w:r w:rsidRPr="00A6118F">
              <w:rPr>
                <w:sz w:val="20"/>
                <w:szCs w:val="20"/>
              </w:rPr>
              <w:t>3 205,75</w:t>
            </w:r>
          </w:p>
        </w:tc>
      </w:tr>
      <w:tr w:rsidR="00A6118F" w:rsidRPr="00A6118F" w14:paraId="4711D88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B62FE8B"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FCBCB4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8421FC8"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CA3677"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79841FB" w14:textId="77777777" w:rsidR="00A6118F" w:rsidRPr="00A6118F" w:rsidRDefault="00A6118F" w:rsidP="00AE79E2">
            <w:pPr>
              <w:jc w:val="center"/>
              <w:rPr>
                <w:sz w:val="20"/>
                <w:szCs w:val="20"/>
              </w:rPr>
            </w:pPr>
            <w:r w:rsidRPr="00A6118F">
              <w:rPr>
                <w:sz w:val="20"/>
                <w:szCs w:val="20"/>
              </w:rPr>
              <w:t>99.0.00.70190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281059"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082231" w14:textId="77777777" w:rsidR="00A6118F" w:rsidRPr="00A6118F" w:rsidRDefault="00A6118F" w:rsidP="00AE79E2">
            <w:pPr>
              <w:jc w:val="right"/>
              <w:rPr>
                <w:sz w:val="20"/>
                <w:szCs w:val="20"/>
              </w:rPr>
            </w:pPr>
            <w:r w:rsidRPr="00A6118F">
              <w:rPr>
                <w:sz w:val="20"/>
                <w:szCs w:val="20"/>
              </w:rPr>
              <w:t>1 140,75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E146EF1" w14:textId="77777777" w:rsidR="00A6118F" w:rsidRPr="00A6118F" w:rsidRDefault="00A6118F" w:rsidP="00AE79E2">
            <w:pPr>
              <w:jc w:val="right"/>
              <w:rPr>
                <w:sz w:val="20"/>
                <w:szCs w:val="20"/>
              </w:rPr>
            </w:pPr>
            <w:r w:rsidRPr="00A6118F">
              <w:rPr>
                <w:sz w:val="20"/>
                <w:szCs w:val="20"/>
              </w:rPr>
              <w:t>3 133,25</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F0F5C8" w14:textId="77777777" w:rsidR="00A6118F" w:rsidRPr="00A6118F" w:rsidRDefault="00A6118F" w:rsidP="00AE79E2">
            <w:pPr>
              <w:jc w:val="right"/>
              <w:rPr>
                <w:sz w:val="20"/>
                <w:szCs w:val="20"/>
              </w:rPr>
            </w:pPr>
            <w:r w:rsidRPr="00A6118F">
              <w:rPr>
                <w:sz w:val="20"/>
                <w:szCs w:val="20"/>
              </w:rPr>
              <w:t>3 205,75</w:t>
            </w:r>
          </w:p>
        </w:tc>
      </w:tr>
      <w:tr w:rsidR="00A6118F" w:rsidRPr="00A6118F" w14:paraId="08A48271" w14:textId="77777777" w:rsidTr="00AE79E2">
        <w:tc>
          <w:tcPr>
            <w:tcW w:w="3021" w:type="dxa"/>
            <w:tcBorders>
              <w:top w:val="nil"/>
              <w:left w:val="single" w:sz="4" w:space="0" w:color="auto"/>
              <w:bottom w:val="nil"/>
              <w:right w:val="nil"/>
            </w:tcBorders>
            <w:shd w:val="clear" w:color="auto" w:fill="auto"/>
            <w:vAlign w:val="center"/>
            <w:hideMark/>
          </w:tcPr>
          <w:p w14:paraId="12AC1826"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nil"/>
              <w:left w:val="single" w:sz="4" w:space="0" w:color="auto"/>
              <w:bottom w:val="nil"/>
              <w:right w:val="nil"/>
            </w:tcBorders>
            <w:shd w:val="clear" w:color="auto" w:fill="auto"/>
            <w:noWrap/>
            <w:vAlign w:val="center"/>
            <w:hideMark/>
          </w:tcPr>
          <w:p w14:paraId="6F271543"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96792AA"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2572702E" w14:textId="77777777" w:rsidR="00A6118F" w:rsidRPr="00A6118F" w:rsidRDefault="00A6118F" w:rsidP="00AE79E2">
            <w:pPr>
              <w:jc w:val="center"/>
              <w:rPr>
                <w:sz w:val="20"/>
                <w:szCs w:val="20"/>
              </w:rPr>
            </w:pPr>
            <w:r w:rsidRPr="00A6118F">
              <w:rPr>
                <w:sz w:val="20"/>
                <w:szCs w:val="20"/>
              </w:rPr>
              <w:t>04</w:t>
            </w:r>
          </w:p>
        </w:tc>
        <w:tc>
          <w:tcPr>
            <w:tcW w:w="905" w:type="dxa"/>
            <w:tcBorders>
              <w:top w:val="nil"/>
              <w:left w:val="single" w:sz="4" w:space="0" w:color="auto"/>
              <w:bottom w:val="nil"/>
              <w:right w:val="nil"/>
            </w:tcBorders>
            <w:shd w:val="clear" w:color="auto" w:fill="auto"/>
            <w:noWrap/>
            <w:vAlign w:val="center"/>
            <w:hideMark/>
          </w:tcPr>
          <w:p w14:paraId="3246682F" w14:textId="77777777" w:rsidR="00A6118F" w:rsidRPr="00A6118F" w:rsidRDefault="00A6118F" w:rsidP="00AE79E2">
            <w:pPr>
              <w:jc w:val="center"/>
              <w:rPr>
                <w:sz w:val="20"/>
                <w:szCs w:val="20"/>
              </w:rPr>
            </w:pPr>
            <w:r w:rsidRPr="00A6118F">
              <w:rPr>
                <w:sz w:val="20"/>
                <w:szCs w:val="20"/>
              </w:rPr>
              <w:t>99.0.00.70190</w:t>
            </w:r>
          </w:p>
        </w:tc>
        <w:tc>
          <w:tcPr>
            <w:tcW w:w="617" w:type="dxa"/>
            <w:tcBorders>
              <w:top w:val="nil"/>
              <w:left w:val="single" w:sz="4" w:space="0" w:color="auto"/>
              <w:bottom w:val="nil"/>
              <w:right w:val="single" w:sz="4" w:space="0" w:color="auto"/>
            </w:tcBorders>
            <w:shd w:val="clear" w:color="auto" w:fill="auto"/>
            <w:noWrap/>
            <w:vAlign w:val="center"/>
            <w:hideMark/>
          </w:tcPr>
          <w:p w14:paraId="521793E3" w14:textId="77777777" w:rsidR="00A6118F" w:rsidRPr="00A6118F" w:rsidRDefault="00A6118F" w:rsidP="00AE79E2">
            <w:pPr>
              <w:jc w:val="center"/>
              <w:rPr>
                <w:sz w:val="20"/>
                <w:szCs w:val="20"/>
              </w:rPr>
            </w:pPr>
            <w:r w:rsidRPr="00A6118F">
              <w:rPr>
                <w:sz w:val="20"/>
                <w:szCs w:val="20"/>
              </w:rPr>
              <w:t>500</w:t>
            </w:r>
          </w:p>
        </w:tc>
        <w:tc>
          <w:tcPr>
            <w:tcW w:w="1225" w:type="dxa"/>
            <w:tcBorders>
              <w:top w:val="nil"/>
              <w:left w:val="single" w:sz="4" w:space="0" w:color="auto"/>
              <w:bottom w:val="nil"/>
              <w:right w:val="single" w:sz="4" w:space="0" w:color="auto"/>
            </w:tcBorders>
            <w:shd w:val="clear" w:color="auto" w:fill="auto"/>
            <w:noWrap/>
            <w:vAlign w:val="center"/>
            <w:hideMark/>
          </w:tcPr>
          <w:p w14:paraId="6D9149DF" w14:textId="77777777" w:rsidR="00A6118F" w:rsidRPr="00A6118F" w:rsidRDefault="00A6118F" w:rsidP="00AE79E2">
            <w:pPr>
              <w:jc w:val="right"/>
              <w:rPr>
                <w:sz w:val="20"/>
                <w:szCs w:val="20"/>
              </w:rPr>
            </w:pPr>
            <w:r w:rsidRPr="00A6118F">
              <w:rPr>
                <w:sz w:val="20"/>
                <w:szCs w:val="20"/>
              </w:rPr>
              <w:t>1 800,00</w:t>
            </w:r>
          </w:p>
        </w:tc>
        <w:tc>
          <w:tcPr>
            <w:tcW w:w="1276" w:type="dxa"/>
            <w:tcBorders>
              <w:top w:val="nil"/>
              <w:left w:val="single" w:sz="4" w:space="0" w:color="auto"/>
              <w:bottom w:val="nil"/>
              <w:right w:val="nil"/>
            </w:tcBorders>
            <w:shd w:val="clear" w:color="auto" w:fill="auto"/>
            <w:noWrap/>
            <w:vAlign w:val="center"/>
            <w:hideMark/>
          </w:tcPr>
          <w:p w14:paraId="79CBEB1E"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F07C886" w14:textId="77777777" w:rsidR="00A6118F" w:rsidRPr="00A6118F" w:rsidRDefault="00A6118F" w:rsidP="00AE79E2">
            <w:pPr>
              <w:jc w:val="right"/>
              <w:rPr>
                <w:sz w:val="20"/>
                <w:szCs w:val="20"/>
              </w:rPr>
            </w:pPr>
            <w:r w:rsidRPr="00A6118F">
              <w:rPr>
                <w:sz w:val="20"/>
                <w:szCs w:val="20"/>
              </w:rPr>
              <w:t>0,00</w:t>
            </w:r>
          </w:p>
        </w:tc>
      </w:tr>
      <w:tr w:rsidR="00A6118F" w:rsidRPr="00A6118F" w14:paraId="05845D2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A2CE0A6" w14:textId="77777777" w:rsidR="00A6118F" w:rsidRPr="00A6118F" w:rsidRDefault="00A6118F" w:rsidP="00AE79E2">
            <w:pPr>
              <w:rPr>
                <w:sz w:val="20"/>
                <w:szCs w:val="20"/>
              </w:rPr>
            </w:pPr>
            <w:r w:rsidRPr="00A6118F">
              <w:rPr>
                <w:sz w:val="20"/>
                <w:szCs w:val="20"/>
              </w:rPr>
              <w:t>Субвенции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6B3119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EB71DDB"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013D65"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49CEF49" w14:textId="77777777" w:rsidR="00A6118F" w:rsidRPr="00A6118F" w:rsidRDefault="00A6118F" w:rsidP="00AE79E2">
            <w:pPr>
              <w:jc w:val="center"/>
              <w:rPr>
                <w:sz w:val="20"/>
                <w:szCs w:val="20"/>
              </w:rPr>
            </w:pPr>
            <w:r w:rsidRPr="00A6118F">
              <w:rPr>
                <w:sz w:val="20"/>
                <w:szCs w:val="20"/>
              </w:rPr>
              <w:t>99.0.00.70190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9481B7" w14:textId="77777777" w:rsidR="00A6118F" w:rsidRPr="00A6118F" w:rsidRDefault="00A6118F" w:rsidP="00AE79E2">
            <w:pPr>
              <w:jc w:val="center"/>
              <w:rPr>
                <w:sz w:val="20"/>
                <w:szCs w:val="20"/>
              </w:rPr>
            </w:pPr>
            <w:r w:rsidRPr="00A6118F">
              <w:rPr>
                <w:sz w:val="20"/>
                <w:szCs w:val="20"/>
              </w:rPr>
              <w:t>530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410ACF" w14:textId="77777777" w:rsidR="00A6118F" w:rsidRPr="00A6118F" w:rsidRDefault="00A6118F" w:rsidP="00AE79E2">
            <w:pPr>
              <w:jc w:val="right"/>
              <w:rPr>
                <w:sz w:val="20"/>
                <w:szCs w:val="20"/>
              </w:rPr>
            </w:pPr>
            <w:r w:rsidRPr="00A6118F">
              <w:rPr>
                <w:sz w:val="20"/>
                <w:szCs w:val="20"/>
              </w:rPr>
              <w:t>1 800,00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14880C7"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811EB8" w14:textId="77777777" w:rsidR="00A6118F" w:rsidRPr="00A6118F" w:rsidRDefault="00A6118F" w:rsidP="00AE79E2">
            <w:pPr>
              <w:jc w:val="right"/>
              <w:rPr>
                <w:sz w:val="20"/>
                <w:szCs w:val="20"/>
              </w:rPr>
            </w:pPr>
            <w:r w:rsidRPr="00A6118F">
              <w:rPr>
                <w:sz w:val="20"/>
                <w:szCs w:val="20"/>
              </w:rPr>
              <w:t>0,00</w:t>
            </w:r>
          </w:p>
        </w:tc>
      </w:tr>
      <w:tr w:rsidR="00A6118F" w:rsidRPr="00A6118F" w14:paraId="12118B25" w14:textId="77777777" w:rsidTr="00AE79E2">
        <w:tc>
          <w:tcPr>
            <w:tcW w:w="3021" w:type="dxa"/>
            <w:tcBorders>
              <w:top w:val="nil"/>
              <w:left w:val="single" w:sz="4" w:space="0" w:color="auto"/>
              <w:bottom w:val="nil"/>
              <w:right w:val="nil"/>
            </w:tcBorders>
            <w:shd w:val="clear" w:color="auto" w:fill="auto"/>
            <w:vAlign w:val="center"/>
            <w:hideMark/>
          </w:tcPr>
          <w:p w14:paraId="41F74324" w14:textId="77777777" w:rsidR="00A6118F" w:rsidRPr="00A6118F" w:rsidRDefault="00A6118F" w:rsidP="00AE79E2">
            <w:pPr>
              <w:rPr>
                <w:bCs/>
                <w:sz w:val="20"/>
                <w:szCs w:val="20"/>
              </w:rPr>
            </w:pPr>
            <w:r w:rsidRPr="00A6118F">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680" w:type="dxa"/>
            <w:tcBorders>
              <w:top w:val="nil"/>
              <w:left w:val="single" w:sz="4" w:space="0" w:color="auto"/>
              <w:bottom w:val="nil"/>
              <w:right w:val="nil"/>
            </w:tcBorders>
            <w:shd w:val="clear" w:color="auto" w:fill="auto"/>
            <w:noWrap/>
            <w:vAlign w:val="center"/>
            <w:hideMark/>
          </w:tcPr>
          <w:p w14:paraId="45D793F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A546D67"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13F6003B" w14:textId="77777777" w:rsidR="00A6118F" w:rsidRPr="00A6118F" w:rsidRDefault="00A6118F" w:rsidP="00AE79E2">
            <w:pPr>
              <w:jc w:val="center"/>
              <w:rPr>
                <w:bCs/>
                <w:sz w:val="20"/>
                <w:szCs w:val="20"/>
              </w:rPr>
            </w:pPr>
            <w:r w:rsidRPr="00A6118F">
              <w:rPr>
                <w:bCs/>
                <w:sz w:val="20"/>
                <w:szCs w:val="20"/>
              </w:rPr>
              <w:t>04</w:t>
            </w:r>
          </w:p>
        </w:tc>
        <w:tc>
          <w:tcPr>
            <w:tcW w:w="905" w:type="dxa"/>
            <w:tcBorders>
              <w:top w:val="nil"/>
              <w:left w:val="single" w:sz="4" w:space="0" w:color="auto"/>
              <w:bottom w:val="nil"/>
              <w:right w:val="nil"/>
            </w:tcBorders>
            <w:shd w:val="clear" w:color="auto" w:fill="auto"/>
            <w:noWrap/>
            <w:vAlign w:val="center"/>
            <w:hideMark/>
          </w:tcPr>
          <w:p w14:paraId="5F739BFE" w14:textId="77777777" w:rsidR="00A6118F" w:rsidRPr="00A6118F" w:rsidRDefault="00A6118F" w:rsidP="00AE79E2">
            <w:pPr>
              <w:jc w:val="center"/>
              <w:rPr>
                <w:bCs/>
                <w:sz w:val="20"/>
                <w:szCs w:val="20"/>
              </w:rPr>
            </w:pPr>
            <w:r w:rsidRPr="00A6118F">
              <w:rPr>
                <w:bCs/>
                <w:sz w:val="20"/>
                <w:szCs w:val="20"/>
              </w:rPr>
              <w:t>99.0.00.70210</w:t>
            </w:r>
          </w:p>
        </w:tc>
        <w:tc>
          <w:tcPr>
            <w:tcW w:w="617" w:type="dxa"/>
            <w:tcBorders>
              <w:top w:val="nil"/>
              <w:left w:val="single" w:sz="4" w:space="0" w:color="auto"/>
              <w:bottom w:val="nil"/>
              <w:right w:val="single" w:sz="4" w:space="0" w:color="auto"/>
            </w:tcBorders>
            <w:shd w:val="clear" w:color="auto" w:fill="auto"/>
            <w:noWrap/>
            <w:vAlign w:val="center"/>
            <w:hideMark/>
          </w:tcPr>
          <w:p w14:paraId="713440D4"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CA7F1E2" w14:textId="77777777" w:rsidR="00A6118F" w:rsidRPr="00A6118F" w:rsidRDefault="00A6118F" w:rsidP="00AE79E2">
            <w:pPr>
              <w:jc w:val="right"/>
              <w:rPr>
                <w:bCs/>
                <w:sz w:val="20"/>
                <w:szCs w:val="20"/>
              </w:rPr>
            </w:pPr>
            <w:r w:rsidRPr="00A6118F">
              <w:rPr>
                <w:bCs/>
                <w:sz w:val="20"/>
                <w:szCs w:val="20"/>
              </w:rPr>
              <w:t>831 990,00</w:t>
            </w:r>
          </w:p>
        </w:tc>
        <w:tc>
          <w:tcPr>
            <w:tcW w:w="1276" w:type="dxa"/>
            <w:tcBorders>
              <w:top w:val="nil"/>
              <w:left w:val="single" w:sz="4" w:space="0" w:color="auto"/>
              <w:bottom w:val="nil"/>
              <w:right w:val="nil"/>
            </w:tcBorders>
            <w:shd w:val="clear" w:color="auto" w:fill="auto"/>
            <w:noWrap/>
            <w:vAlign w:val="center"/>
            <w:hideMark/>
          </w:tcPr>
          <w:p w14:paraId="51F76875" w14:textId="77777777" w:rsidR="00A6118F" w:rsidRPr="00A6118F" w:rsidRDefault="00A6118F" w:rsidP="00AE79E2">
            <w:pPr>
              <w:jc w:val="right"/>
              <w:rPr>
                <w:bCs/>
                <w:sz w:val="20"/>
                <w:szCs w:val="20"/>
              </w:rPr>
            </w:pPr>
            <w:r w:rsidRPr="00A6118F">
              <w:rPr>
                <w:bCs/>
                <w:sz w:val="20"/>
                <w:szCs w:val="20"/>
              </w:rPr>
              <w:t>864 434,40</w:t>
            </w:r>
          </w:p>
        </w:tc>
        <w:tc>
          <w:tcPr>
            <w:tcW w:w="1559" w:type="dxa"/>
            <w:tcBorders>
              <w:top w:val="nil"/>
              <w:left w:val="single" w:sz="4" w:space="0" w:color="auto"/>
              <w:bottom w:val="nil"/>
              <w:right w:val="single" w:sz="4" w:space="0" w:color="auto"/>
            </w:tcBorders>
            <w:shd w:val="clear" w:color="auto" w:fill="auto"/>
            <w:noWrap/>
            <w:vAlign w:val="center"/>
            <w:hideMark/>
          </w:tcPr>
          <w:p w14:paraId="1B6F2600" w14:textId="77777777" w:rsidR="00A6118F" w:rsidRPr="00A6118F" w:rsidRDefault="00A6118F" w:rsidP="00AE79E2">
            <w:pPr>
              <w:jc w:val="right"/>
              <w:rPr>
                <w:bCs/>
                <w:sz w:val="20"/>
                <w:szCs w:val="20"/>
              </w:rPr>
            </w:pPr>
            <w:r w:rsidRPr="00A6118F">
              <w:rPr>
                <w:bCs/>
                <w:sz w:val="20"/>
                <w:szCs w:val="20"/>
              </w:rPr>
              <w:t>878 932,80</w:t>
            </w:r>
          </w:p>
        </w:tc>
      </w:tr>
      <w:tr w:rsidR="00A6118F" w:rsidRPr="00A6118F" w14:paraId="7E8310B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613C64F"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7FABA38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6AE7D23"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F039FFA"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nil"/>
              <w:right w:val="nil"/>
            </w:tcBorders>
            <w:shd w:val="clear" w:color="auto" w:fill="auto"/>
            <w:noWrap/>
            <w:vAlign w:val="center"/>
            <w:hideMark/>
          </w:tcPr>
          <w:p w14:paraId="691D01D3" w14:textId="77777777" w:rsidR="00A6118F" w:rsidRPr="00A6118F" w:rsidRDefault="00A6118F" w:rsidP="00AE79E2">
            <w:pPr>
              <w:jc w:val="center"/>
              <w:rPr>
                <w:sz w:val="20"/>
                <w:szCs w:val="20"/>
              </w:rPr>
            </w:pPr>
            <w:r w:rsidRPr="00A6118F">
              <w:rPr>
                <w:sz w:val="20"/>
                <w:szCs w:val="20"/>
              </w:rPr>
              <w:t>99.0.00.70210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8DBEAD9"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7CD4F96" w14:textId="77777777" w:rsidR="00A6118F" w:rsidRPr="00A6118F" w:rsidRDefault="00A6118F" w:rsidP="00AE79E2">
            <w:pPr>
              <w:jc w:val="right"/>
              <w:rPr>
                <w:sz w:val="20"/>
                <w:szCs w:val="20"/>
              </w:rPr>
            </w:pPr>
            <w:r w:rsidRPr="00A6118F">
              <w:rPr>
                <w:sz w:val="20"/>
                <w:szCs w:val="20"/>
              </w:rPr>
              <w:t>686 740,27</w:t>
            </w:r>
          </w:p>
        </w:tc>
        <w:tc>
          <w:tcPr>
            <w:tcW w:w="1276" w:type="dxa"/>
            <w:tcBorders>
              <w:top w:val="single" w:sz="4" w:space="0" w:color="auto"/>
              <w:left w:val="single" w:sz="4" w:space="0" w:color="auto"/>
              <w:bottom w:val="nil"/>
              <w:right w:val="nil"/>
            </w:tcBorders>
            <w:shd w:val="clear" w:color="auto" w:fill="auto"/>
            <w:noWrap/>
            <w:vAlign w:val="center"/>
            <w:hideMark/>
          </w:tcPr>
          <w:p w14:paraId="2A7315A5" w14:textId="77777777" w:rsidR="00A6118F" w:rsidRPr="00A6118F" w:rsidRDefault="00A6118F" w:rsidP="00AE79E2">
            <w:pPr>
              <w:jc w:val="right"/>
              <w:rPr>
                <w:sz w:val="20"/>
                <w:szCs w:val="20"/>
              </w:rPr>
            </w:pPr>
            <w:r w:rsidRPr="00A6118F">
              <w:rPr>
                <w:sz w:val="20"/>
                <w:szCs w:val="20"/>
              </w:rPr>
              <w:t>707 342,47</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C1220DA" w14:textId="77777777" w:rsidR="00A6118F" w:rsidRPr="00A6118F" w:rsidRDefault="00A6118F" w:rsidP="00AE79E2">
            <w:pPr>
              <w:jc w:val="right"/>
              <w:rPr>
                <w:sz w:val="20"/>
                <w:szCs w:val="20"/>
              </w:rPr>
            </w:pPr>
            <w:r w:rsidRPr="00A6118F">
              <w:rPr>
                <w:sz w:val="20"/>
                <w:szCs w:val="20"/>
              </w:rPr>
              <w:t>728 562,74</w:t>
            </w:r>
          </w:p>
        </w:tc>
      </w:tr>
      <w:tr w:rsidR="00A6118F" w:rsidRPr="00A6118F" w14:paraId="41F1938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5259EFE"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F512DA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850F5B3"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EE96F1"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02156E5" w14:textId="77777777" w:rsidR="00A6118F" w:rsidRPr="00A6118F" w:rsidRDefault="00A6118F" w:rsidP="00AE79E2">
            <w:pPr>
              <w:jc w:val="center"/>
              <w:rPr>
                <w:sz w:val="20"/>
                <w:szCs w:val="20"/>
              </w:rPr>
            </w:pPr>
            <w:r w:rsidRPr="00A6118F">
              <w:rPr>
                <w:sz w:val="20"/>
                <w:szCs w:val="20"/>
              </w:rPr>
              <w:t>99.0.00.70210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0F63A3" w14:textId="77777777" w:rsidR="00A6118F" w:rsidRPr="00A6118F" w:rsidRDefault="00A6118F" w:rsidP="00AE79E2">
            <w:pPr>
              <w:jc w:val="center"/>
              <w:rPr>
                <w:sz w:val="20"/>
                <w:szCs w:val="20"/>
              </w:rPr>
            </w:pPr>
            <w:r w:rsidRPr="00A6118F">
              <w:rPr>
                <w:sz w:val="20"/>
                <w:szCs w:val="20"/>
              </w:rPr>
              <w:t>120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6E32E3" w14:textId="77777777" w:rsidR="00A6118F" w:rsidRPr="00A6118F" w:rsidRDefault="00A6118F" w:rsidP="00AE79E2">
            <w:pPr>
              <w:jc w:val="right"/>
              <w:rPr>
                <w:sz w:val="20"/>
                <w:szCs w:val="20"/>
              </w:rPr>
            </w:pPr>
            <w:r w:rsidRPr="00A6118F">
              <w:rPr>
                <w:sz w:val="20"/>
                <w:szCs w:val="20"/>
              </w:rPr>
              <w:t>686 740,27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DA32407" w14:textId="77777777" w:rsidR="00A6118F" w:rsidRPr="00A6118F" w:rsidRDefault="00A6118F" w:rsidP="00AE79E2">
            <w:pPr>
              <w:jc w:val="right"/>
              <w:rPr>
                <w:sz w:val="20"/>
                <w:szCs w:val="20"/>
              </w:rPr>
            </w:pPr>
            <w:r w:rsidRPr="00A6118F">
              <w:rPr>
                <w:sz w:val="20"/>
                <w:szCs w:val="20"/>
              </w:rPr>
              <w:t>707 342,47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A9FA3C" w14:textId="77777777" w:rsidR="00A6118F" w:rsidRPr="00A6118F" w:rsidRDefault="00A6118F" w:rsidP="00AE79E2">
            <w:pPr>
              <w:jc w:val="right"/>
              <w:rPr>
                <w:sz w:val="20"/>
                <w:szCs w:val="20"/>
              </w:rPr>
            </w:pPr>
            <w:r w:rsidRPr="00A6118F">
              <w:rPr>
                <w:sz w:val="20"/>
                <w:szCs w:val="20"/>
              </w:rPr>
              <w:t>728 562,74</w:t>
            </w:r>
          </w:p>
        </w:tc>
      </w:tr>
      <w:tr w:rsidR="00A6118F" w:rsidRPr="00A6118F" w14:paraId="13BA6F03" w14:textId="77777777" w:rsidTr="00AE79E2">
        <w:tc>
          <w:tcPr>
            <w:tcW w:w="3021" w:type="dxa"/>
            <w:tcBorders>
              <w:top w:val="nil"/>
              <w:left w:val="single" w:sz="4" w:space="0" w:color="auto"/>
              <w:bottom w:val="nil"/>
              <w:right w:val="nil"/>
            </w:tcBorders>
            <w:shd w:val="clear" w:color="auto" w:fill="auto"/>
            <w:vAlign w:val="center"/>
            <w:hideMark/>
          </w:tcPr>
          <w:p w14:paraId="6BB5AA09"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33490F1C"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4D5781F"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5C6DF3A9" w14:textId="77777777" w:rsidR="00A6118F" w:rsidRPr="00A6118F" w:rsidRDefault="00A6118F" w:rsidP="00AE79E2">
            <w:pPr>
              <w:jc w:val="center"/>
              <w:rPr>
                <w:sz w:val="20"/>
                <w:szCs w:val="20"/>
              </w:rPr>
            </w:pPr>
            <w:r w:rsidRPr="00A6118F">
              <w:rPr>
                <w:sz w:val="20"/>
                <w:szCs w:val="20"/>
              </w:rPr>
              <w:t>04</w:t>
            </w:r>
          </w:p>
        </w:tc>
        <w:tc>
          <w:tcPr>
            <w:tcW w:w="905" w:type="dxa"/>
            <w:tcBorders>
              <w:top w:val="nil"/>
              <w:left w:val="single" w:sz="4" w:space="0" w:color="auto"/>
              <w:bottom w:val="nil"/>
              <w:right w:val="nil"/>
            </w:tcBorders>
            <w:shd w:val="clear" w:color="auto" w:fill="auto"/>
            <w:noWrap/>
            <w:vAlign w:val="center"/>
            <w:hideMark/>
          </w:tcPr>
          <w:p w14:paraId="01296F4B" w14:textId="77777777" w:rsidR="00A6118F" w:rsidRPr="00A6118F" w:rsidRDefault="00A6118F" w:rsidP="00AE79E2">
            <w:pPr>
              <w:jc w:val="center"/>
              <w:rPr>
                <w:sz w:val="20"/>
                <w:szCs w:val="20"/>
              </w:rPr>
            </w:pPr>
            <w:r w:rsidRPr="00A6118F">
              <w:rPr>
                <w:sz w:val="20"/>
                <w:szCs w:val="20"/>
              </w:rPr>
              <w:t>99.0.00.70210</w:t>
            </w:r>
          </w:p>
        </w:tc>
        <w:tc>
          <w:tcPr>
            <w:tcW w:w="617" w:type="dxa"/>
            <w:tcBorders>
              <w:top w:val="nil"/>
              <w:left w:val="single" w:sz="4" w:space="0" w:color="auto"/>
              <w:bottom w:val="nil"/>
              <w:right w:val="single" w:sz="4" w:space="0" w:color="auto"/>
            </w:tcBorders>
            <w:shd w:val="clear" w:color="auto" w:fill="auto"/>
            <w:noWrap/>
            <w:vAlign w:val="center"/>
            <w:hideMark/>
          </w:tcPr>
          <w:p w14:paraId="2D9F3C01"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50CDCF33" w14:textId="77777777" w:rsidR="00A6118F" w:rsidRPr="00A6118F" w:rsidRDefault="00A6118F" w:rsidP="00AE79E2">
            <w:pPr>
              <w:jc w:val="right"/>
              <w:rPr>
                <w:sz w:val="20"/>
                <w:szCs w:val="20"/>
              </w:rPr>
            </w:pPr>
            <w:r w:rsidRPr="00A6118F">
              <w:rPr>
                <w:sz w:val="20"/>
                <w:szCs w:val="20"/>
              </w:rPr>
              <w:t>145 249,73</w:t>
            </w:r>
          </w:p>
        </w:tc>
        <w:tc>
          <w:tcPr>
            <w:tcW w:w="1276" w:type="dxa"/>
            <w:tcBorders>
              <w:top w:val="nil"/>
              <w:left w:val="single" w:sz="4" w:space="0" w:color="auto"/>
              <w:bottom w:val="nil"/>
              <w:right w:val="nil"/>
            </w:tcBorders>
            <w:shd w:val="clear" w:color="auto" w:fill="auto"/>
            <w:noWrap/>
            <w:vAlign w:val="center"/>
            <w:hideMark/>
          </w:tcPr>
          <w:p w14:paraId="0292BEE5" w14:textId="77777777" w:rsidR="00A6118F" w:rsidRPr="00A6118F" w:rsidRDefault="00A6118F" w:rsidP="00AE79E2">
            <w:pPr>
              <w:jc w:val="right"/>
              <w:rPr>
                <w:sz w:val="20"/>
                <w:szCs w:val="20"/>
              </w:rPr>
            </w:pPr>
            <w:r w:rsidRPr="00A6118F">
              <w:rPr>
                <w:sz w:val="20"/>
                <w:szCs w:val="20"/>
              </w:rPr>
              <w:t>157 091,93</w:t>
            </w:r>
          </w:p>
        </w:tc>
        <w:tc>
          <w:tcPr>
            <w:tcW w:w="1559" w:type="dxa"/>
            <w:tcBorders>
              <w:top w:val="nil"/>
              <w:left w:val="single" w:sz="4" w:space="0" w:color="auto"/>
              <w:bottom w:val="nil"/>
              <w:right w:val="single" w:sz="4" w:space="0" w:color="auto"/>
            </w:tcBorders>
            <w:shd w:val="clear" w:color="auto" w:fill="auto"/>
            <w:noWrap/>
            <w:vAlign w:val="center"/>
            <w:hideMark/>
          </w:tcPr>
          <w:p w14:paraId="52B20D70" w14:textId="77777777" w:rsidR="00A6118F" w:rsidRPr="00A6118F" w:rsidRDefault="00A6118F" w:rsidP="00AE79E2">
            <w:pPr>
              <w:jc w:val="right"/>
              <w:rPr>
                <w:sz w:val="20"/>
                <w:szCs w:val="20"/>
              </w:rPr>
            </w:pPr>
            <w:r w:rsidRPr="00A6118F">
              <w:rPr>
                <w:sz w:val="20"/>
                <w:szCs w:val="20"/>
              </w:rPr>
              <w:t>150 370,06</w:t>
            </w:r>
          </w:p>
        </w:tc>
      </w:tr>
      <w:tr w:rsidR="00A6118F" w:rsidRPr="00A6118F" w14:paraId="711EFFA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2419117"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86818B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C89EE64"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8B431A"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39A0EF0" w14:textId="77777777" w:rsidR="00A6118F" w:rsidRPr="00A6118F" w:rsidRDefault="00A6118F" w:rsidP="00AE79E2">
            <w:pPr>
              <w:jc w:val="center"/>
              <w:rPr>
                <w:sz w:val="20"/>
                <w:szCs w:val="20"/>
              </w:rPr>
            </w:pPr>
            <w:r w:rsidRPr="00A6118F">
              <w:rPr>
                <w:sz w:val="20"/>
                <w:szCs w:val="20"/>
              </w:rPr>
              <w:t>99.0.00.70210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3C0CDD"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C667E8" w14:textId="77777777" w:rsidR="00A6118F" w:rsidRPr="00A6118F" w:rsidRDefault="00A6118F" w:rsidP="00AE79E2">
            <w:pPr>
              <w:jc w:val="right"/>
              <w:rPr>
                <w:sz w:val="20"/>
                <w:szCs w:val="20"/>
              </w:rPr>
            </w:pPr>
            <w:r w:rsidRPr="00A6118F">
              <w:rPr>
                <w:sz w:val="20"/>
                <w:szCs w:val="20"/>
              </w:rPr>
              <w:t>145 249,73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08CFF3C" w14:textId="77777777" w:rsidR="00A6118F" w:rsidRPr="00A6118F" w:rsidRDefault="00A6118F" w:rsidP="00AE79E2">
            <w:pPr>
              <w:jc w:val="right"/>
              <w:rPr>
                <w:sz w:val="20"/>
                <w:szCs w:val="20"/>
              </w:rPr>
            </w:pPr>
            <w:r w:rsidRPr="00A6118F">
              <w:rPr>
                <w:sz w:val="20"/>
                <w:szCs w:val="20"/>
              </w:rPr>
              <w:t>157 091,93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284D01" w14:textId="77777777" w:rsidR="00A6118F" w:rsidRPr="00A6118F" w:rsidRDefault="00A6118F" w:rsidP="00AE79E2">
            <w:pPr>
              <w:jc w:val="right"/>
              <w:rPr>
                <w:sz w:val="20"/>
                <w:szCs w:val="20"/>
              </w:rPr>
            </w:pPr>
            <w:r w:rsidRPr="00A6118F">
              <w:rPr>
                <w:sz w:val="20"/>
                <w:szCs w:val="20"/>
              </w:rPr>
              <w:t>150 370,06</w:t>
            </w:r>
          </w:p>
        </w:tc>
      </w:tr>
      <w:tr w:rsidR="00A6118F" w:rsidRPr="00A6118F" w14:paraId="7DBDDE3A" w14:textId="77777777" w:rsidTr="00AE79E2">
        <w:tc>
          <w:tcPr>
            <w:tcW w:w="3021" w:type="dxa"/>
            <w:tcBorders>
              <w:top w:val="nil"/>
              <w:left w:val="single" w:sz="4" w:space="0" w:color="auto"/>
              <w:bottom w:val="nil"/>
              <w:right w:val="nil"/>
            </w:tcBorders>
            <w:shd w:val="clear" w:color="auto" w:fill="auto"/>
            <w:vAlign w:val="center"/>
            <w:hideMark/>
          </w:tcPr>
          <w:p w14:paraId="4D4251E7" w14:textId="77777777" w:rsidR="00A6118F" w:rsidRPr="00A6118F" w:rsidRDefault="00A6118F" w:rsidP="00AE79E2">
            <w:pPr>
              <w:rPr>
                <w:bCs/>
                <w:sz w:val="20"/>
                <w:szCs w:val="20"/>
              </w:rPr>
            </w:pPr>
            <w:r w:rsidRPr="00A6118F">
              <w:rPr>
                <w:bCs/>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044CF99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80FD433"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324C60CD" w14:textId="77777777" w:rsidR="00A6118F" w:rsidRPr="00A6118F" w:rsidRDefault="00A6118F" w:rsidP="00AE79E2">
            <w:pPr>
              <w:jc w:val="center"/>
              <w:rPr>
                <w:bCs/>
                <w:sz w:val="20"/>
                <w:szCs w:val="20"/>
              </w:rPr>
            </w:pPr>
            <w:r w:rsidRPr="00A6118F">
              <w:rPr>
                <w:bCs/>
                <w:sz w:val="20"/>
                <w:szCs w:val="20"/>
              </w:rPr>
              <w:t>04</w:t>
            </w:r>
          </w:p>
        </w:tc>
        <w:tc>
          <w:tcPr>
            <w:tcW w:w="905" w:type="dxa"/>
            <w:tcBorders>
              <w:top w:val="nil"/>
              <w:left w:val="single" w:sz="4" w:space="0" w:color="auto"/>
              <w:bottom w:val="nil"/>
              <w:right w:val="nil"/>
            </w:tcBorders>
            <w:shd w:val="clear" w:color="auto" w:fill="auto"/>
            <w:noWrap/>
            <w:vAlign w:val="center"/>
            <w:hideMark/>
          </w:tcPr>
          <w:p w14:paraId="372A5BC2" w14:textId="77777777" w:rsidR="00A6118F" w:rsidRPr="00A6118F" w:rsidRDefault="00A6118F" w:rsidP="00AE79E2">
            <w:pPr>
              <w:jc w:val="center"/>
              <w:rPr>
                <w:bCs/>
                <w:sz w:val="20"/>
                <w:szCs w:val="20"/>
              </w:rPr>
            </w:pPr>
            <w:r w:rsidRPr="00A6118F">
              <w:rPr>
                <w:bCs/>
                <w:sz w:val="20"/>
                <w:szCs w:val="20"/>
              </w:rPr>
              <w:t>99.0.00.70230</w:t>
            </w:r>
          </w:p>
        </w:tc>
        <w:tc>
          <w:tcPr>
            <w:tcW w:w="617" w:type="dxa"/>
            <w:tcBorders>
              <w:top w:val="nil"/>
              <w:left w:val="single" w:sz="4" w:space="0" w:color="auto"/>
              <w:bottom w:val="nil"/>
              <w:right w:val="single" w:sz="4" w:space="0" w:color="auto"/>
            </w:tcBorders>
            <w:shd w:val="clear" w:color="auto" w:fill="auto"/>
            <w:noWrap/>
            <w:vAlign w:val="center"/>
            <w:hideMark/>
          </w:tcPr>
          <w:p w14:paraId="6F0EFFA9"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2D72DC99" w14:textId="77777777" w:rsidR="00A6118F" w:rsidRPr="00A6118F" w:rsidRDefault="00A6118F" w:rsidP="00AE79E2">
            <w:pPr>
              <w:jc w:val="right"/>
              <w:rPr>
                <w:bCs/>
                <w:sz w:val="20"/>
                <w:szCs w:val="20"/>
              </w:rPr>
            </w:pPr>
            <w:r w:rsidRPr="00A6118F">
              <w:rPr>
                <w:bCs/>
                <w:sz w:val="20"/>
                <w:szCs w:val="20"/>
              </w:rPr>
              <w:t>105 000,00</w:t>
            </w:r>
          </w:p>
        </w:tc>
        <w:tc>
          <w:tcPr>
            <w:tcW w:w="1276" w:type="dxa"/>
            <w:tcBorders>
              <w:top w:val="nil"/>
              <w:left w:val="single" w:sz="4" w:space="0" w:color="auto"/>
              <w:bottom w:val="nil"/>
              <w:right w:val="nil"/>
            </w:tcBorders>
            <w:shd w:val="clear" w:color="auto" w:fill="auto"/>
            <w:noWrap/>
            <w:vAlign w:val="center"/>
            <w:hideMark/>
          </w:tcPr>
          <w:p w14:paraId="2A85AA22" w14:textId="77777777" w:rsidR="00A6118F" w:rsidRPr="00A6118F" w:rsidRDefault="00A6118F" w:rsidP="00AE79E2">
            <w:pPr>
              <w:jc w:val="right"/>
              <w:rPr>
                <w:bCs/>
                <w:sz w:val="20"/>
                <w:szCs w:val="20"/>
              </w:rPr>
            </w:pPr>
            <w:r w:rsidRPr="00A6118F">
              <w:rPr>
                <w:bCs/>
                <w:sz w:val="20"/>
                <w:szCs w:val="20"/>
              </w:rPr>
              <w:t>109 200,00</w:t>
            </w:r>
          </w:p>
        </w:tc>
        <w:tc>
          <w:tcPr>
            <w:tcW w:w="1559" w:type="dxa"/>
            <w:tcBorders>
              <w:top w:val="nil"/>
              <w:left w:val="single" w:sz="4" w:space="0" w:color="auto"/>
              <w:bottom w:val="nil"/>
              <w:right w:val="single" w:sz="4" w:space="0" w:color="auto"/>
            </w:tcBorders>
            <w:shd w:val="clear" w:color="auto" w:fill="auto"/>
            <w:noWrap/>
            <w:vAlign w:val="center"/>
            <w:hideMark/>
          </w:tcPr>
          <w:p w14:paraId="64DC97F1" w14:textId="77777777" w:rsidR="00A6118F" w:rsidRPr="00A6118F" w:rsidRDefault="00A6118F" w:rsidP="00AE79E2">
            <w:pPr>
              <w:jc w:val="right"/>
              <w:rPr>
                <w:bCs/>
                <w:sz w:val="20"/>
                <w:szCs w:val="20"/>
              </w:rPr>
            </w:pPr>
            <w:r w:rsidRPr="00A6118F">
              <w:rPr>
                <w:bCs/>
                <w:sz w:val="20"/>
                <w:szCs w:val="20"/>
              </w:rPr>
              <w:t>111 000,00</w:t>
            </w:r>
          </w:p>
        </w:tc>
      </w:tr>
      <w:tr w:rsidR="00A6118F" w:rsidRPr="00A6118F" w14:paraId="02541DC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8034390"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w:t>
            </w:r>
            <w:r w:rsidRPr="00A6118F">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3043EC1E"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38C5F7AB"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DBB1A83"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nil"/>
              <w:right w:val="nil"/>
            </w:tcBorders>
            <w:shd w:val="clear" w:color="auto" w:fill="auto"/>
            <w:noWrap/>
            <w:vAlign w:val="center"/>
            <w:hideMark/>
          </w:tcPr>
          <w:p w14:paraId="2DF4E0B1" w14:textId="77777777" w:rsidR="00A6118F" w:rsidRPr="00A6118F" w:rsidRDefault="00A6118F" w:rsidP="00AE79E2">
            <w:pPr>
              <w:jc w:val="center"/>
              <w:rPr>
                <w:sz w:val="20"/>
                <w:szCs w:val="20"/>
              </w:rPr>
            </w:pPr>
            <w:r w:rsidRPr="00A6118F">
              <w:rPr>
                <w:sz w:val="20"/>
                <w:szCs w:val="20"/>
              </w:rPr>
              <w:t>99.0.00.70230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65CBC9F"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EBCDCD4" w14:textId="77777777" w:rsidR="00A6118F" w:rsidRPr="00A6118F" w:rsidRDefault="00A6118F" w:rsidP="00AE79E2">
            <w:pPr>
              <w:jc w:val="right"/>
              <w:rPr>
                <w:sz w:val="20"/>
                <w:szCs w:val="20"/>
              </w:rPr>
            </w:pPr>
            <w:r w:rsidRPr="00A6118F">
              <w:rPr>
                <w:sz w:val="20"/>
                <w:szCs w:val="20"/>
              </w:rPr>
              <w:t>90 949,00</w:t>
            </w:r>
          </w:p>
        </w:tc>
        <w:tc>
          <w:tcPr>
            <w:tcW w:w="1276" w:type="dxa"/>
            <w:tcBorders>
              <w:top w:val="single" w:sz="4" w:space="0" w:color="auto"/>
              <w:left w:val="single" w:sz="4" w:space="0" w:color="auto"/>
              <w:bottom w:val="nil"/>
              <w:right w:val="nil"/>
            </w:tcBorders>
            <w:shd w:val="clear" w:color="auto" w:fill="auto"/>
            <w:noWrap/>
            <w:vAlign w:val="center"/>
            <w:hideMark/>
          </w:tcPr>
          <w:p w14:paraId="3E708C47" w14:textId="77777777" w:rsidR="00A6118F" w:rsidRPr="00A6118F" w:rsidRDefault="00A6118F" w:rsidP="00AE79E2">
            <w:pPr>
              <w:jc w:val="right"/>
              <w:rPr>
                <w:sz w:val="20"/>
                <w:szCs w:val="20"/>
              </w:rPr>
            </w:pPr>
            <w:r w:rsidRPr="00A6118F">
              <w:rPr>
                <w:sz w:val="20"/>
                <w:szCs w:val="20"/>
              </w:rPr>
              <w:t>94 586,00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EC262C5" w14:textId="77777777" w:rsidR="00A6118F" w:rsidRPr="00A6118F" w:rsidRDefault="00A6118F" w:rsidP="00AE79E2">
            <w:pPr>
              <w:jc w:val="right"/>
              <w:rPr>
                <w:sz w:val="20"/>
                <w:szCs w:val="20"/>
              </w:rPr>
            </w:pPr>
            <w:r w:rsidRPr="00A6118F">
              <w:rPr>
                <w:sz w:val="20"/>
                <w:szCs w:val="20"/>
              </w:rPr>
              <w:t>96 900,00</w:t>
            </w:r>
          </w:p>
        </w:tc>
      </w:tr>
      <w:tr w:rsidR="00A6118F" w:rsidRPr="00A6118F" w14:paraId="0E545AF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005FDBA"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0E3C48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CF6640D"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6922BD"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366623B" w14:textId="77777777" w:rsidR="00A6118F" w:rsidRPr="00A6118F" w:rsidRDefault="00A6118F" w:rsidP="00AE79E2">
            <w:pPr>
              <w:jc w:val="center"/>
              <w:rPr>
                <w:sz w:val="20"/>
                <w:szCs w:val="20"/>
              </w:rPr>
            </w:pPr>
            <w:r w:rsidRPr="00A6118F">
              <w:rPr>
                <w:sz w:val="20"/>
                <w:szCs w:val="20"/>
              </w:rPr>
              <w:t>99.0.00.70230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D36CC4" w14:textId="77777777" w:rsidR="00A6118F" w:rsidRPr="00A6118F" w:rsidRDefault="00A6118F" w:rsidP="00AE79E2">
            <w:pPr>
              <w:jc w:val="center"/>
              <w:rPr>
                <w:sz w:val="20"/>
                <w:szCs w:val="20"/>
              </w:rPr>
            </w:pPr>
            <w:r w:rsidRPr="00A6118F">
              <w:rPr>
                <w:sz w:val="20"/>
                <w:szCs w:val="20"/>
              </w:rPr>
              <w:t>120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007470" w14:textId="77777777" w:rsidR="00A6118F" w:rsidRPr="00A6118F" w:rsidRDefault="00A6118F" w:rsidP="00AE79E2">
            <w:pPr>
              <w:jc w:val="right"/>
              <w:rPr>
                <w:sz w:val="20"/>
                <w:szCs w:val="20"/>
              </w:rPr>
            </w:pPr>
            <w:r w:rsidRPr="00A6118F">
              <w:rPr>
                <w:sz w:val="20"/>
                <w:szCs w:val="20"/>
              </w:rPr>
              <w:t>90 949,00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F7FF9B4" w14:textId="77777777" w:rsidR="00A6118F" w:rsidRPr="00A6118F" w:rsidRDefault="00A6118F" w:rsidP="00AE79E2">
            <w:pPr>
              <w:jc w:val="right"/>
              <w:rPr>
                <w:sz w:val="20"/>
                <w:szCs w:val="20"/>
              </w:rPr>
            </w:pPr>
            <w:r w:rsidRPr="00A6118F">
              <w:rPr>
                <w:sz w:val="20"/>
                <w:szCs w:val="20"/>
              </w:rPr>
              <w:t>94 586,00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9B4288" w14:textId="77777777" w:rsidR="00A6118F" w:rsidRPr="00A6118F" w:rsidRDefault="00A6118F" w:rsidP="00AE79E2">
            <w:pPr>
              <w:jc w:val="right"/>
              <w:rPr>
                <w:sz w:val="20"/>
                <w:szCs w:val="20"/>
              </w:rPr>
            </w:pPr>
            <w:r w:rsidRPr="00A6118F">
              <w:rPr>
                <w:sz w:val="20"/>
                <w:szCs w:val="20"/>
              </w:rPr>
              <w:t>96 900,00</w:t>
            </w:r>
          </w:p>
        </w:tc>
      </w:tr>
      <w:tr w:rsidR="00A6118F" w:rsidRPr="00A6118F" w14:paraId="29A8914A" w14:textId="77777777" w:rsidTr="00AE79E2">
        <w:tc>
          <w:tcPr>
            <w:tcW w:w="3021" w:type="dxa"/>
            <w:tcBorders>
              <w:top w:val="nil"/>
              <w:left w:val="single" w:sz="4" w:space="0" w:color="auto"/>
              <w:bottom w:val="nil"/>
              <w:right w:val="nil"/>
            </w:tcBorders>
            <w:shd w:val="clear" w:color="auto" w:fill="auto"/>
            <w:vAlign w:val="center"/>
            <w:hideMark/>
          </w:tcPr>
          <w:p w14:paraId="553162A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62A2AD15"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5D6E79B"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707FEB24" w14:textId="77777777" w:rsidR="00A6118F" w:rsidRPr="00A6118F" w:rsidRDefault="00A6118F" w:rsidP="00AE79E2">
            <w:pPr>
              <w:jc w:val="center"/>
              <w:rPr>
                <w:sz w:val="20"/>
                <w:szCs w:val="20"/>
              </w:rPr>
            </w:pPr>
            <w:r w:rsidRPr="00A6118F">
              <w:rPr>
                <w:sz w:val="20"/>
                <w:szCs w:val="20"/>
              </w:rPr>
              <w:t>04</w:t>
            </w:r>
          </w:p>
        </w:tc>
        <w:tc>
          <w:tcPr>
            <w:tcW w:w="905" w:type="dxa"/>
            <w:tcBorders>
              <w:top w:val="nil"/>
              <w:left w:val="single" w:sz="4" w:space="0" w:color="auto"/>
              <w:bottom w:val="nil"/>
              <w:right w:val="nil"/>
            </w:tcBorders>
            <w:shd w:val="clear" w:color="auto" w:fill="auto"/>
            <w:noWrap/>
            <w:vAlign w:val="center"/>
            <w:hideMark/>
          </w:tcPr>
          <w:p w14:paraId="766CA901" w14:textId="77777777" w:rsidR="00A6118F" w:rsidRPr="00A6118F" w:rsidRDefault="00A6118F" w:rsidP="00AE79E2">
            <w:pPr>
              <w:jc w:val="center"/>
              <w:rPr>
                <w:sz w:val="20"/>
                <w:szCs w:val="20"/>
              </w:rPr>
            </w:pPr>
            <w:r w:rsidRPr="00A6118F">
              <w:rPr>
                <w:sz w:val="20"/>
                <w:szCs w:val="20"/>
              </w:rPr>
              <w:t>99.0.00.70230</w:t>
            </w:r>
          </w:p>
        </w:tc>
        <w:tc>
          <w:tcPr>
            <w:tcW w:w="617" w:type="dxa"/>
            <w:tcBorders>
              <w:top w:val="nil"/>
              <w:left w:val="single" w:sz="4" w:space="0" w:color="auto"/>
              <w:bottom w:val="nil"/>
              <w:right w:val="single" w:sz="4" w:space="0" w:color="auto"/>
            </w:tcBorders>
            <w:shd w:val="clear" w:color="auto" w:fill="auto"/>
            <w:noWrap/>
            <w:vAlign w:val="center"/>
            <w:hideMark/>
          </w:tcPr>
          <w:p w14:paraId="419C7EFA"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2BC02127" w14:textId="77777777" w:rsidR="00A6118F" w:rsidRPr="00A6118F" w:rsidRDefault="00A6118F" w:rsidP="00AE79E2">
            <w:pPr>
              <w:jc w:val="right"/>
              <w:rPr>
                <w:sz w:val="20"/>
                <w:szCs w:val="20"/>
              </w:rPr>
            </w:pPr>
            <w:r w:rsidRPr="00A6118F">
              <w:rPr>
                <w:sz w:val="20"/>
                <w:szCs w:val="20"/>
              </w:rPr>
              <w:t>14 051,00</w:t>
            </w:r>
          </w:p>
        </w:tc>
        <w:tc>
          <w:tcPr>
            <w:tcW w:w="1276" w:type="dxa"/>
            <w:tcBorders>
              <w:top w:val="nil"/>
              <w:left w:val="single" w:sz="4" w:space="0" w:color="auto"/>
              <w:bottom w:val="nil"/>
              <w:right w:val="nil"/>
            </w:tcBorders>
            <w:shd w:val="clear" w:color="auto" w:fill="auto"/>
            <w:noWrap/>
            <w:vAlign w:val="center"/>
            <w:hideMark/>
          </w:tcPr>
          <w:p w14:paraId="04C490F7" w14:textId="77777777" w:rsidR="00A6118F" w:rsidRPr="00A6118F" w:rsidRDefault="00A6118F" w:rsidP="00AE79E2">
            <w:pPr>
              <w:jc w:val="right"/>
              <w:rPr>
                <w:sz w:val="20"/>
                <w:szCs w:val="20"/>
              </w:rPr>
            </w:pPr>
            <w:r w:rsidRPr="00A6118F">
              <w:rPr>
                <w:sz w:val="20"/>
                <w:szCs w:val="20"/>
              </w:rPr>
              <w:t>14 614,00</w:t>
            </w:r>
          </w:p>
        </w:tc>
        <w:tc>
          <w:tcPr>
            <w:tcW w:w="1559" w:type="dxa"/>
            <w:tcBorders>
              <w:top w:val="nil"/>
              <w:left w:val="single" w:sz="4" w:space="0" w:color="auto"/>
              <w:bottom w:val="nil"/>
              <w:right w:val="single" w:sz="4" w:space="0" w:color="auto"/>
            </w:tcBorders>
            <w:shd w:val="clear" w:color="auto" w:fill="auto"/>
            <w:noWrap/>
            <w:vAlign w:val="center"/>
            <w:hideMark/>
          </w:tcPr>
          <w:p w14:paraId="03FA0543" w14:textId="77777777" w:rsidR="00A6118F" w:rsidRPr="00A6118F" w:rsidRDefault="00A6118F" w:rsidP="00AE79E2">
            <w:pPr>
              <w:jc w:val="right"/>
              <w:rPr>
                <w:sz w:val="20"/>
                <w:szCs w:val="20"/>
              </w:rPr>
            </w:pPr>
            <w:r w:rsidRPr="00A6118F">
              <w:rPr>
                <w:sz w:val="20"/>
                <w:szCs w:val="20"/>
              </w:rPr>
              <w:t>14 100,00</w:t>
            </w:r>
          </w:p>
        </w:tc>
      </w:tr>
      <w:tr w:rsidR="00A6118F" w:rsidRPr="00A6118F" w14:paraId="330CBAD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2DA955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69FA25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524A460"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C2C181"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F864868" w14:textId="77777777" w:rsidR="00A6118F" w:rsidRPr="00A6118F" w:rsidRDefault="00A6118F" w:rsidP="00AE79E2">
            <w:pPr>
              <w:jc w:val="center"/>
              <w:rPr>
                <w:sz w:val="20"/>
                <w:szCs w:val="20"/>
              </w:rPr>
            </w:pPr>
            <w:r w:rsidRPr="00A6118F">
              <w:rPr>
                <w:sz w:val="20"/>
                <w:szCs w:val="20"/>
              </w:rPr>
              <w:t>99.0.00.70230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948FC1"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5BAE03" w14:textId="77777777" w:rsidR="00A6118F" w:rsidRPr="00A6118F" w:rsidRDefault="00A6118F" w:rsidP="00AE79E2">
            <w:pPr>
              <w:jc w:val="right"/>
              <w:rPr>
                <w:sz w:val="20"/>
                <w:szCs w:val="20"/>
              </w:rPr>
            </w:pPr>
            <w:r w:rsidRPr="00A6118F">
              <w:rPr>
                <w:sz w:val="20"/>
                <w:szCs w:val="20"/>
              </w:rPr>
              <w:t>14 051,00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32F8D31" w14:textId="77777777" w:rsidR="00A6118F" w:rsidRPr="00A6118F" w:rsidRDefault="00A6118F" w:rsidP="00AE79E2">
            <w:pPr>
              <w:jc w:val="right"/>
              <w:rPr>
                <w:sz w:val="20"/>
                <w:szCs w:val="20"/>
              </w:rPr>
            </w:pPr>
            <w:r w:rsidRPr="00A6118F">
              <w:rPr>
                <w:sz w:val="20"/>
                <w:szCs w:val="20"/>
              </w:rPr>
              <w:t>14 614,00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48846B" w14:textId="77777777" w:rsidR="00A6118F" w:rsidRPr="00A6118F" w:rsidRDefault="00A6118F" w:rsidP="00AE79E2">
            <w:pPr>
              <w:jc w:val="right"/>
              <w:rPr>
                <w:sz w:val="20"/>
                <w:szCs w:val="20"/>
              </w:rPr>
            </w:pPr>
            <w:r w:rsidRPr="00A6118F">
              <w:rPr>
                <w:sz w:val="20"/>
                <w:szCs w:val="20"/>
              </w:rPr>
              <w:t>14 100,00</w:t>
            </w:r>
          </w:p>
        </w:tc>
      </w:tr>
      <w:tr w:rsidR="00A6118F" w:rsidRPr="00A6118F" w14:paraId="53905B22" w14:textId="77777777" w:rsidTr="00AE79E2">
        <w:tc>
          <w:tcPr>
            <w:tcW w:w="3021" w:type="dxa"/>
            <w:tcBorders>
              <w:top w:val="nil"/>
              <w:left w:val="single" w:sz="4" w:space="0" w:color="auto"/>
              <w:bottom w:val="nil"/>
              <w:right w:val="nil"/>
            </w:tcBorders>
            <w:shd w:val="clear" w:color="auto" w:fill="auto"/>
            <w:vAlign w:val="center"/>
            <w:hideMark/>
          </w:tcPr>
          <w:p w14:paraId="0A6885E7" w14:textId="77777777" w:rsidR="00A6118F" w:rsidRPr="00A6118F" w:rsidRDefault="00A6118F" w:rsidP="00AE79E2">
            <w:pPr>
              <w:rPr>
                <w:bCs/>
                <w:sz w:val="20"/>
                <w:szCs w:val="20"/>
              </w:rPr>
            </w:pPr>
            <w:r w:rsidRPr="00A6118F">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680" w:type="dxa"/>
            <w:tcBorders>
              <w:top w:val="nil"/>
              <w:left w:val="single" w:sz="4" w:space="0" w:color="auto"/>
              <w:bottom w:val="nil"/>
              <w:right w:val="nil"/>
            </w:tcBorders>
            <w:shd w:val="clear" w:color="auto" w:fill="auto"/>
            <w:noWrap/>
            <w:vAlign w:val="center"/>
            <w:hideMark/>
          </w:tcPr>
          <w:p w14:paraId="66E5B772"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5BB8A07"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56AADA73" w14:textId="77777777" w:rsidR="00A6118F" w:rsidRPr="00A6118F" w:rsidRDefault="00A6118F" w:rsidP="00AE79E2">
            <w:pPr>
              <w:jc w:val="center"/>
              <w:rPr>
                <w:bCs/>
                <w:sz w:val="20"/>
                <w:szCs w:val="20"/>
              </w:rPr>
            </w:pPr>
            <w:r w:rsidRPr="00A6118F">
              <w:rPr>
                <w:bCs/>
                <w:sz w:val="20"/>
                <w:szCs w:val="20"/>
              </w:rPr>
              <w:t>04</w:t>
            </w:r>
          </w:p>
        </w:tc>
        <w:tc>
          <w:tcPr>
            <w:tcW w:w="905" w:type="dxa"/>
            <w:tcBorders>
              <w:top w:val="nil"/>
              <w:left w:val="single" w:sz="4" w:space="0" w:color="auto"/>
              <w:bottom w:val="nil"/>
              <w:right w:val="nil"/>
            </w:tcBorders>
            <w:shd w:val="clear" w:color="auto" w:fill="auto"/>
            <w:noWrap/>
            <w:vAlign w:val="center"/>
            <w:hideMark/>
          </w:tcPr>
          <w:p w14:paraId="738B588C" w14:textId="77777777" w:rsidR="00A6118F" w:rsidRPr="00A6118F" w:rsidRDefault="00A6118F" w:rsidP="00AE79E2">
            <w:pPr>
              <w:jc w:val="center"/>
              <w:rPr>
                <w:bCs/>
                <w:sz w:val="20"/>
                <w:szCs w:val="20"/>
              </w:rPr>
            </w:pPr>
            <w:r w:rsidRPr="00A6118F">
              <w:rPr>
                <w:bCs/>
                <w:sz w:val="20"/>
                <w:szCs w:val="20"/>
              </w:rPr>
              <w:t>99.0.00.70289</w:t>
            </w:r>
          </w:p>
        </w:tc>
        <w:tc>
          <w:tcPr>
            <w:tcW w:w="617" w:type="dxa"/>
            <w:tcBorders>
              <w:top w:val="nil"/>
              <w:left w:val="single" w:sz="4" w:space="0" w:color="auto"/>
              <w:bottom w:val="nil"/>
              <w:right w:val="single" w:sz="4" w:space="0" w:color="auto"/>
            </w:tcBorders>
            <w:shd w:val="clear" w:color="auto" w:fill="auto"/>
            <w:noWrap/>
            <w:vAlign w:val="center"/>
            <w:hideMark/>
          </w:tcPr>
          <w:p w14:paraId="43D0ECD8"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11AE938" w14:textId="77777777" w:rsidR="00A6118F" w:rsidRPr="00A6118F" w:rsidRDefault="00A6118F" w:rsidP="00AE79E2">
            <w:pPr>
              <w:jc w:val="right"/>
              <w:rPr>
                <w:bCs/>
                <w:sz w:val="20"/>
                <w:szCs w:val="20"/>
              </w:rPr>
            </w:pPr>
            <w:r w:rsidRPr="00A6118F">
              <w:rPr>
                <w:bCs/>
                <w:sz w:val="20"/>
                <w:szCs w:val="20"/>
              </w:rPr>
              <w:t>3 907 200,00</w:t>
            </w:r>
          </w:p>
        </w:tc>
        <w:tc>
          <w:tcPr>
            <w:tcW w:w="1276" w:type="dxa"/>
            <w:tcBorders>
              <w:top w:val="nil"/>
              <w:left w:val="single" w:sz="4" w:space="0" w:color="auto"/>
              <w:bottom w:val="nil"/>
              <w:right w:val="nil"/>
            </w:tcBorders>
            <w:shd w:val="clear" w:color="auto" w:fill="auto"/>
            <w:noWrap/>
            <w:vAlign w:val="center"/>
            <w:hideMark/>
          </w:tcPr>
          <w:p w14:paraId="4071DF83" w14:textId="77777777" w:rsidR="00A6118F" w:rsidRPr="00A6118F" w:rsidRDefault="00A6118F" w:rsidP="00AE79E2">
            <w:pPr>
              <w:jc w:val="right"/>
              <w:rPr>
                <w:bCs/>
                <w:sz w:val="20"/>
                <w:szCs w:val="20"/>
              </w:rPr>
            </w:pPr>
            <w:r w:rsidRPr="00A6118F">
              <w:rPr>
                <w:bCs/>
                <w:sz w:val="20"/>
                <w:szCs w:val="20"/>
              </w:rPr>
              <w:t>4 016 708,00</w:t>
            </w:r>
          </w:p>
        </w:tc>
        <w:tc>
          <w:tcPr>
            <w:tcW w:w="1559" w:type="dxa"/>
            <w:tcBorders>
              <w:top w:val="nil"/>
              <w:left w:val="single" w:sz="4" w:space="0" w:color="auto"/>
              <w:bottom w:val="nil"/>
              <w:right w:val="single" w:sz="4" w:space="0" w:color="auto"/>
            </w:tcBorders>
            <w:shd w:val="clear" w:color="auto" w:fill="auto"/>
            <w:noWrap/>
            <w:vAlign w:val="center"/>
            <w:hideMark/>
          </w:tcPr>
          <w:p w14:paraId="6B987A15" w14:textId="77777777" w:rsidR="00A6118F" w:rsidRPr="00A6118F" w:rsidRDefault="00A6118F" w:rsidP="00AE79E2">
            <w:pPr>
              <w:jc w:val="right"/>
              <w:rPr>
                <w:bCs/>
                <w:sz w:val="20"/>
                <w:szCs w:val="20"/>
              </w:rPr>
            </w:pPr>
            <w:r w:rsidRPr="00A6118F">
              <w:rPr>
                <w:bCs/>
                <w:sz w:val="20"/>
                <w:szCs w:val="20"/>
              </w:rPr>
              <w:t>4 030 218,09</w:t>
            </w:r>
          </w:p>
        </w:tc>
      </w:tr>
      <w:tr w:rsidR="00A6118F" w:rsidRPr="00A6118F" w14:paraId="0EEA4E3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4050995"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304D77F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700FD1A"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BFAA044"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nil"/>
              <w:right w:val="nil"/>
            </w:tcBorders>
            <w:shd w:val="clear" w:color="auto" w:fill="auto"/>
            <w:noWrap/>
            <w:vAlign w:val="center"/>
            <w:hideMark/>
          </w:tcPr>
          <w:p w14:paraId="08E33808" w14:textId="77777777" w:rsidR="00A6118F" w:rsidRPr="00A6118F" w:rsidRDefault="00A6118F" w:rsidP="00AE79E2">
            <w:pPr>
              <w:jc w:val="center"/>
              <w:rPr>
                <w:sz w:val="20"/>
                <w:szCs w:val="20"/>
              </w:rPr>
            </w:pPr>
            <w:r w:rsidRPr="00A6118F">
              <w:rPr>
                <w:sz w:val="20"/>
                <w:szCs w:val="20"/>
              </w:rPr>
              <w:t>99.0.00.70289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FE950F8"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4D3E734" w14:textId="77777777" w:rsidR="00A6118F" w:rsidRPr="00A6118F" w:rsidRDefault="00A6118F" w:rsidP="00AE79E2">
            <w:pPr>
              <w:jc w:val="right"/>
              <w:rPr>
                <w:sz w:val="20"/>
                <w:szCs w:val="20"/>
              </w:rPr>
            </w:pPr>
            <w:r w:rsidRPr="00A6118F">
              <w:rPr>
                <w:sz w:val="20"/>
                <w:szCs w:val="20"/>
              </w:rPr>
              <w:t>3 098 500,01</w:t>
            </w:r>
          </w:p>
        </w:tc>
        <w:tc>
          <w:tcPr>
            <w:tcW w:w="1276" w:type="dxa"/>
            <w:tcBorders>
              <w:top w:val="single" w:sz="4" w:space="0" w:color="auto"/>
              <w:left w:val="single" w:sz="4" w:space="0" w:color="auto"/>
              <w:bottom w:val="nil"/>
              <w:right w:val="nil"/>
            </w:tcBorders>
            <w:shd w:val="clear" w:color="auto" w:fill="auto"/>
            <w:noWrap/>
            <w:vAlign w:val="center"/>
            <w:hideMark/>
          </w:tcPr>
          <w:p w14:paraId="505976B4" w14:textId="77777777" w:rsidR="00A6118F" w:rsidRPr="00A6118F" w:rsidRDefault="00A6118F" w:rsidP="00AE79E2">
            <w:pPr>
              <w:jc w:val="right"/>
              <w:rPr>
                <w:sz w:val="20"/>
                <w:szCs w:val="20"/>
              </w:rPr>
            </w:pPr>
            <w:r w:rsidRPr="00A6118F">
              <w:rPr>
                <w:sz w:val="20"/>
                <w:szCs w:val="20"/>
              </w:rPr>
              <w:t>3 183 028,64</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32BB5CE" w14:textId="77777777" w:rsidR="00A6118F" w:rsidRPr="00A6118F" w:rsidRDefault="00A6118F" w:rsidP="00AE79E2">
            <w:pPr>
              <w:jc w:val="right"/>
              <w:rPr>
                <w:sz w:val="20"/>
                <w:szCs w:val="20"/>
              </w:rPr>
            </w:pPr>
            <w:r w:rsidRPr="00A6118F">
              <w:rPr>
                <w:sz w:val="20"/>
                <w:szCs w:val="20"/>
              </w:rPr>
              <w:t>3 269 063,14</w:t>
            </w:r>
          </w:p>
        </w:tc>
      </w:tr>
      <w:tr w:rsidR="00A6118F" w:rsidRPr="00A6118F" w14:paraId="28FD127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DC77E87"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94DE61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C820E60"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6E4DEB"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6B0106D" w14:textId="77777777" w:rsidR="00A6118F" w:rsidRPr="00A6118F" w:rsidRDefault="00A6118F" w:rsidP="00AE79E2">
            <w:pPr>
              <w:jc w:val="center"/>
              <w:rPr>
                <w:sz w:val="20"/>
                <w:szCs w:val="20"/>
              </w:rPr>
            </w:pPr>
            <w:r w:rsidRPr="00A6118F">
              <w:rPr>
                <w:sz w:val="20"/>
                <w:szCs w:val="20"/>
              </w:rPr>
              <w:t>99.0.00.70289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73208E" w14:textId="77777777" w:rsidR="00A6118F" w:rsidRPr="00A6118F" w:rsidRDefault="00A6118F" w:rsidP="00AE79E2">
            <w:pPr>
              <w:jc w:val="center"/>
              <w:rPr>
                <w:sz w:val="20"/>
                <w:szCs w:val="20"/>
              </w:rPr>
            </w:pPr>
            <w:r w:rsidRPr="00A6118F">
              <w:rPr>
                <w:sz w:val="20"/>
                <w:szCs w:val="20"/>
              </w:rPr>
              <w:t>120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B4C445" w14:textId="77777777" w:rsidR="00A6118F" w:rsidRPr="00A6118F" w:rsidRDefault="00A6118F" w:rsidP="00AE79E2">
            <w:pPr>
              <w:jc w:val="right"/>
              <w:rPr>
                <w:sz w:val="20"/>
                <w:szCs w:val="20"/>
              </w:rPr>
            </w:pPr>
            <w:r w:rsidRPr="00A6118F">
              <w:rPr>
                <w:sz w:val="20"/>
                <w:szCs w:val="20"/>
              </w:rPr>
              <w:t>3 098 500,01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3DA7F5B" w14:textId="77777777" w:rsidR="00A6118F" w:rsidRPr="00A6118F" w:rsidRDefault="00A6118F" w:rsidP="00AE79E2">
            <w:pPr>
              <w:jc w:val="right"/>
              <w:rPr>
                <w:sz w:val="20"/>
                <w:szCs w:val="20"/>
              </w:rPr>
            </w:pPr>
            <w:r w:rsidRPr="00A6118F">
              <w:rPr>
                <w:sz w:val="20"/>
                <w:szCs w:val="20"/>
              </w:rPr>
              <w:t>3 183 028,64</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549C4D" w14:textId="77777777" w:rsidR="00A6118F" w:rsidRPr="00A6118F" w:rsidRDefault="00A6118F" w:rsidP="00AE79E2">
            <w:pPr>
              <w:jc w:val="right"/>
              <w:rPr>
                <w:sz w:val="20"/>
                <w:szCs w:val="20"/>
              </w:rPr>
            </w:pPr>
            <w:r w:rsidRPr="00A6118F">
              <w:rPr>
                <w:sz w:val="20"/>
                <w:szCs w:val="20"/>
              </w:rPr>
              <w:t>3 269 063,14</w:t>
            </w:r>
          </w:p>
        </w:tc>
      </w:tr>
      <w:tr w:rsidR="00A6118F" w:rsidRPr="00A6118F" w14:paraId="51F6625D" w14:textId="77777777" w:rsidTr="00AE79E2">
        <w:tc>
          <w:tcPr>
            <w:tcW w:w="3021" w:type="dxa"/>
            <w:tcBorders>
              <w:top w:val="nil"/>
              <w:left w:val="single" w:sz="4" w:space="0" w:color="auto"/>
              <w:bottom w:val="nil"/>
              <w:right w:val="nil"/>
            </w:tcBorders>
            <w:shd w:val="clear" w:color="auto" w:fill="auto"/>
            <w:vAlign w:val="center"/>
            <w:hideMark/>
          </w:tcPr>
          <w:p w14:paraId="0FB90BB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4903015C"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35801C3"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3248596D" w14:textId="77777777" w:rsidR="00A6118F" w:rsidRPr="00A6118F" w:rsidRDefault="00A6118F" w:rsidP="00AE79E2">
            <w:pPr>
              <w:jc w:val="center"/>
              <w:rPr>
                <w:sz w:val="20"/>
                <w:szCs w:val="20"/>
              </w:rPr>
            </w:pPr>
            <w:r w:rsidRPr="00A6118F">
              <w:rPr>
                <w:sz w:val="20"/>
                <w:szCs w:val="20"/>
              </w:rPr>
              <w:t>04</w:t>
            </w:r>
          </w:p>
        </w:tc>
        <w:tc>
          <w:tcPr>
            <w:tcW w:w="905" w:type="dxa"/>
            <w:tcBorders>
              <w:top w:val="nil"/>
              <w:left w:val="single" w:sz="4" w:space="0" w:color="auto"/>
              <w:bottom w:val="nil"/>
              <w:right w:val="nil"/>
            </w:tcBorders>
            <w:shd w:val="clear" w:color="auto" w:fill="auto"/>
            <w:noWrap/>
            <w:vAlign w:val="center"/>
            <w:hideMark/>
          </w:tcPr>
          <w:p w14:paraId="1C9B7E4C"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nil"/>
              <w:right w:val="single" w:sz="4" w:space="0" w:color="auto"/>
            </w:tcBorders>
            <w:shd w:val="clear" w:color="auto" w:fill="auto"/>
            <w:noWrap/>
            <w:vAlign w:val="center"/>
            <w:hideMark/>
          </w:tcPr>
          <w:p w14:paraId="1448D8F8"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49B84DC7" w14:textId="77777777" w:rsidR="00A6118F" w:rsidRPr="00A6118F" w:rsidRDefault="00A6118F" w:rsidP="00AE79E2">
            <w:pPr>
              <w:jc w:val="right"/>
              <w:rPr>
                <w:sz w:val="20"/>
                <w:szCs w:val="20"/>
              </w:rPr>
            </w:pPr>
            <w:r w:rsidRPr="00A6118F">
              <w:rPr>
                <w:sz w:val="20"/>
                <w:szCs w:val="20"/>
              </w:rPr>
              <w:t>808 699,99</w:t>
            </w:r>
          </w:p>
        </w:tc>
        <w:tc>
          <w:tcPr>
            <w:tcW w:w="1276" w:type="dxa"/>
            <w:tcBorders>
              <w:top w:val="nil"/>
              <w:left w:val="single" w:sz="4" w:space="0" w:color="auto"/>
              <w:bottom w:val="nil"/>
              <w:right w:val="nil"/>
            </w:tcBorders>
            <w:shd w:val="clear" w:color="auto" w:fill="auto"/>
            <w:noWrap/>
            <w:vAlign w:val="center"/>
            <w:hideMark/>
          </w:tcPr>
          <w:p w14:paraId="3E8CA129" w14:textId="77777777" w:rsidR="00A6118F" w:rsidRPr="00A6118F" w:rsidRDefault="00A6118F" w:rsidP="00AE79E2">
            <w:pPr>
              <w:jc w:val="right"/>
              <w:rPr>
                <w:sz w:val="20"/>
                <w:szCs w:val="20"/>
              </w:rPr>
            </w:pPr>
            <w:r w:rsidRPr="00A6118F">
              <w:rPr>
                <w:sz w:val="20"/>
                <w:szCs w:val="20"/>
              </w:rPr>
              <w:t>833 679,36</w:t>
            </w:r>
          </w:p>
        </w:tc>
        <w:tc>
          <w:tcPr>
            <w:tcW w:w="1559" w:type="dxa"/>
            <w:tcBorders>
              <w:top w:val="nil"/>
              <w:left w:val="single" w:sz="4" w:space="0" w:color="auto"/>
              <w:bottom w:val="nil"/>
              <w:right w:val="single" w:sz="4" w:space="0" w:color="auto"/>
            </w:tcBorders>
            <w:shd w:val="clear" w:color="auto" w:fill="auto"/>
            <w:noWrap/>
            <w:vAlign w:val="center"/>
            <w:hideMark/>
          </w:tcPr>
          <w:p w14:paraId="340F81E1" w14:textId="77777777" w:rsidR="00A6118F" w:rsidRPr="00A6118F" w:rsidRDefault="00A6118F" w:rsidP="00AE79E2">
            <w:pPr>
              <w:jc w:val="right"/>
              <w:rPr>
                <w:sz w:val="20"/>
                <w:szCs w:val="20"/>
              </w:rPr>
            </w:pPr>
            <w:r w:rsidRPr="00A6118F">
              <w:rPr>
                <w:sz w:val="20"/>
                <w:szCs w:val="20"/>
              </w:rPr>
              <w:t>761 154,95</w:t>
            </w:r>
          </w:p>
        </w:tc>
      </w:tr>
      <w:tr w:rsidR="00A6118F" w:rsidRPr="00A6118F" w14:paraId="6DF5005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4286A8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D8B36E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0C5F396"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1EC01E"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7BD3E34" w14:textId="77777777" w:rsidR="00A6118F" w:rsidRPr="00A6118F" w:rsidRDefault="00A6118F" w:rsidP="00AE79E2">
            <w:pPr>
              <w:jc w:val="center"/>
              <w:rPr>
                <w:sz w:val="20"/>
                <w:szCs w:val="20"/>
              </w:rPr>
            </w:pPr>
            <w:r w:rsidRPr="00A6118F">
              <w:rPr>
                <w:sz w:val="20"/>
                <w:szCs w:val="20"/>
              </w:rPr>
              <w:t>99.0.00.70289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081BBE"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1D3379" w14:textId="77777777" w:rsidR="00A6118F" w:rsidRPr="00A6118F" w:rsidRDefault="00A6118F" w:rsidP="00AE79E2">
            <w:pPr>
              <w:jc w:val="right"/>
              <w:rPr>
                <w:sz w:val="20"/>
                <w:szCs w:val="20"/>
              </w:rPr>
            </w:pPr>
            <w:r w:rsidRPr="00A6118F">
              <w:rPr>
                <w:sz w:val="20"/>
                <w:szCs w:val="20"/>
              </w:rPr>
              <w:t>808 699,99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74C6EB7" w14:textId="77777777" w:rsidR="00A6118F" w:rsidRPr="00A6118F" w:rsidRDefault="00A6118F" w:rsidP="00AE79E2">
            <w:pPr>
              <w:jc w:val="right"/>
              <w:rPr>
                <w:sz w:val="20"/>
                <w:szCs w:val="20"/>
              </w:rPr>
            </w:pPr>
            <w:r w:rsidRPr="00A6118F">
              <w:rPr>
                <w:sz w:val="20"/>
                <w:szCs w:val="20"/>
              </w:rPr>
              <w:t>833 679,36</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404070" w14:textId="77777777" w:rsidR="00A6118F" w:rsidRPr="00A6118F" w:rsidRDefault="00A6118F" w:rsidP="00AE79E2">
            <w:pPr>
              <w:jc w:val="right"/>
              <w:rPr>
                <w:sz w:val="20"/>
                <w:szCs w:val="20"/>
              </w:rPr>
            </w:pPr>
            <w:r w:rsidRPr="00A6118F">
              <w:rPr>
                <w:sz w:val="20"/>
                <w:szCs w:val="20"/>
              </w:rPr>
              <w:t>761 154,95</w:t>
            </w:r>
          </w:p>
        </w:tc>
      </w:tr>
      <w:tr w:rsidR="00A6118F" w:rsidRPr="00A6118F" w14:paraId="42063C21" w14:textId="77777777" w:rsidTr="00AE79E2">
        <w:tc>
          <w:tcPr>
            <w:tcW w:w="3021" w:type="dxa"/>
            <w:tcBorders>
              <w:top w:val="nil"/>
              <w:left w:val="single" w:sz="4" w:space="0" w:color="auto"/>
              <w:bottom w:val="nil"/>
              <w:right w:val="nil"/>
            </w:tcBorders>
            <w:shd w:val="clear" w:color="auto" w:fill="auto"/>
            <w:vAlign w:val="center"/>
            <w:hideMark/>
          </w:tcPr>
          <w:p w14:paraId="6B1B333E"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0D89B45B"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6D8D103"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76D744A4" w14:textId="77777777" w:rsidR="00A6118F" w:rsidRPr="00A6118F" w:rsidRDefault="00A6118F" w:rsidP="00AE79E2">
            <w:pPr>
              <w:jc w:val="center"/>
              <w:rPr>
                <w:bCs/>
                <w:sz w:val="20"/>
                <w:szCs w:val="20"/>
              </w:rPr>
            </w:pPr>
            <w:r w:rsidRPr="00A6118F">
              <w:rPr>
                <w:bCs/>
                <w:sz w:val="20"/>
                <w:szCs w:val="20"/>
              </w:rPr>
              <w:t>04</w:t>
            </w:r>
          </w:p>
        </w:tc>
        <w:tc>
          <w:tcPr>
            <w:tcW w:w="905" w:type="dxa"/>
            <w:tcBorders>
              <w:top w:val="nil"/>
              <w:left w:val="single" w:sz="4" w:space="0" w:color="auto"/>
              <w:bottom w:val="nil"/>
              <w:right w:val="nil"/>
            </w:tcBorders>
            <w:shd w:val="clear" w:color="auto" w:fill="auto"/>
            <w:noWrap/>
            <w:vAlign w:val="center"/>
            <w:hideMark/>
          </w:tcPr>
          <w:p w14:paraId="3B713ECA" w14:textId="77777777" w:rsidR="00A6118F" w:rsidRPr="00A6118F" w:rsidRDefault="00A6118F" w:rsidP="00AE79E2">
            <w:pPr>
              <w:jc w:val="center"/>
              <w:rPr>
                <w:bCs/>
                <w:sz w:val="20"/>
                <w:szCs w:val="20"/>
              </w:rPr>
            </w:pPr>
            <w:r w:rsidRPr="00A6118F">
              <w:rPr>
                <w:bCs/>
                <w:sz w:val="20"/>
                <w:szCs w:val="20"/>
              </w:rPr>
              <w:t>99.0.00.70510</w:t>
            </w:r>
          </w:p>
        </w:tc>
        <w:tc>
          <w:tcPr>
            <w:tcW w:w="617" w:type="dxa"/>
            <w:tcBorders>
              <w:top w:val="nil"/>
              <w:left w:val="single" w:sz="4" w:space="0" w:color="auto"/>
              <w:bottom w:val="nil"/>
              <w:right w:val="single" w:sz="4" w:space="0" w:color="auto"/>
            </w:tcBorders>
            <w:shd w:val="clear" w:color="auto" w:fill="auto"/>
            <w:noWrap/>
            <w:vAlign w:val="center"/>
            <w:hideMark/>
          </w:tcPr>
          <w:p w14:paraId="0282A4ED"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8FDCDE5" w14:textId="77777777" w:rsidR="00A6118F" w:rsidRPr="00A6118F" w:rsidRDefault="00A6118F" w:rsidP="00AE79E2">
            <w:pPr>
              <w:jc w:val="right"/>
              <w:rPr>
                <w:bCs/>
                <w:sz w:val="20"/>
                <w:szCs w:val="20"/>
              </w:rPr>
            </w:pPr>
            <w:r w:rsidRPr="00A6118F">
              <w:rPr>
                <w:bCs/>
                <w:sz w:val="20"/>
                <w:szCs w:val="20"/>
              </w:rPr>
              <w:t>6 102 110,03</w:t>
            </w:r>
          </w:p>
        </w:tc>
        <w:tc>
          <w:tcPr>
            <w:tcW w:w="1276" w:type="dxa"/>
            <w:tcBorders>
              <w:top w:val="nil"/>
              <w:left w:val="single" w:sz="4" w:space="0" w:color="auto"/>
              <w:bottom w:val="nil"/>
              <w:right w:val="nil"/>
            </w:tcBorders>
            <w:shd w:val="clear" w:color="auto" w:fill="auto"/>
            <w:noWrap/>
            <w:vAlign w:val="center"/>
            <w:hideMark/>
          </w:tcPr>
          <w:p w14:paraId="6BD0B411"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098D3E8" w14:textId="77777777" w:rsidR="00A6118F" w:rsidRPr="00A6118F" w:rsidRDefault="00A6118F" w:rsidP="00AE79E2">
            <w:pPr>
              <w:jc w:val="right"/>
              <w:rPr>
                <w:bCs/>
                <w:sz w:val="20"/>
                <w:szCs w:val="20"/>
              </w:rPr>
            </w:pPr>
            <w:r w:rsidRPr="00A6118F">
              <w:rPr>
                <w:bCs/>
                <w:sz w:val="20"/>
                <w:szCs w:val="20"/>
              </w:rPr>
              <w:t>0,00</w:t>
            </w:r>
          </w:p>
        </w:tc>
      </w:tr>
      <w:tr w:rsidR="00A6118F" w:rsidRPr="00A6118F" w14:paraId="7699553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43D9775"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A6118F">
              <w:rPr>
                <w:sz w:val="20"/>
                <w:szCs w:val="20"/>
              </w:rPr>
              <w:lastRenderedPageBreak/>
              <w:t>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49E81255"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671434DF"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D3D41BB"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nil"/>
              <w:right w:val="nil"/>
            </w:tcBorders>
            <w:shd w:val="clear" w:color="auto" w:fill="auto"/>
            <w:noWrap/>
            <w:vAlign w:val="center"/>
            <w:hideMark/>
          </w:tcPr>
          <w:p w14:paraId="020F59EF"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1F9E5BD"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AEF5B2F" w14:textId="77777777" w:rsidR="00A6118F" w:rsidRPr="00A6118F" w:rsidRDefault="00A6118F" w:rsidP="00AE79E2">
            <w:pPr>
              <w:jc w:val="right"/>
              <w:rPr>
                <w:sz w:val="20"/>
                <w:szCs w:val="20"/>
              </w:rPr>
            </w:pPr>
            <w:r w:rsidRPr="00A6118F">
              <w:rPr>
                <w:sz w:val="20"/>
                <w:szCs w:val="20"/>
              </w:rPr>
              <w:t>6 102 110,03</w:t>
            </w:r>
          </w:p>
        </w:tc>
        <w:tc>
          <w:tcPr>
            <w:tcW w:w="1276" w:type="dxa"/>
            <w:tcBorders>
              <w:top w:val="single" w:sz="4" w:space="0" w:color="auto"/>
              <w:left w:val="single" w:sz="4" w:space="0" w:color="auto"/>
              <w:bottom w:val="nil"/>
              <w:right w:val="nil"/>
            </w:tcBorders>
            <w:shd w:val="clear" w:color="auto" w:fill="auto"/>
            <w:noWrap/>
            <w:vAlign w:val="center"/>
            <w:hideMark/>
          </w:tcPr>
          <w:p w14:paraId="1B89C43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F381C10" w14:textId="77777777" w:rsidR="00A6118F" w:rsidRPr="00A6118F" w:rsidRDefault="00A6118F" w:rsidP="00AE79E2">
            <w:pPr>
              <w:jc w:val="right"/>
              <w:rPr>
                <w:sz w:val="20"/>
                <w:szCs w:val="20"/>
              </w:rPr>
            </w:pPr>
            <w:r w:rsidRPr="00A6118F">
              <w:rPr>
                <w:sz w:val="20"/>
                <w:szCs w:val="20"/>
              </w:rPr>
              <w:t>0,00</w:t>
            </w:r>
          </w:p>
        </w:tc>
      </w:tr>
      <w:tr w:rsidR="00A6118F" w:rsidRPr="00A6118F" w14:paraId="4E7991E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3683E01"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11FB0C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7CD012E"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B32178"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917E324"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71C128" w14:textId="77777777" w:rsidR="00A6118F" w:rsidRPr="00A6118F" w:rsidRDefault="00A6118F" w:rsidP="00AE79E2">
            <w:pPr>
              <w:jc w:val="center"/>
              <w:rPr>
                <w:sz w:val="20"/>
                <w:szCs w:val="20"/>
              </w:rPr>
            </w:pPr>
            <w:r w:rsidRPr="00A6118F">
              <w:rPr>
                <w:sz w:val="20"/>
                <w:szCs w:val="20"/>
              </w:rPr>
              <w:t>120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0BF6A6" w14:textId="77777777" w:rsidR="00A6118F" w:rsidRPr="00A6118F" w:rsidRDefault="00A6118F" w:rsidP="00AE79E2">
            <w:pPr>
              <w:jc w:val="right"/>
              <w:rPr>
                <w:sz w:val="20"/>
                <w:szCs w:val="20"/>
              </w:rPr>
            </w:pPr>
            <w:r w:rsidRPr="00A6118F">
              <w:rPr>
                <w:sz w:val="20"/>
                <w:szCs w:val="20"/>
              </w:rPr>
              <w:t>6 102 110,03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501ECF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ED5F9C" w14:textId="77777777" w:rsidR="00A6118F" w:rsidRPr="00A6118F" w:rsidRDefault="00A6118F" w:rsidP="00AE79E2">
            <w:pPr>
              <w:jc w:val="right"/>
              <w:rPr>
                <w:sz w:val="20"/>
                <w:szCs w:val="20"/>
              </w:rPr>
            </w:pPr>
            <w:r w:rsidRPr="00A6118F">
              <w:rPr>
                <w:sz w:val="20"/>
                <w:szCs w:val="20"/>
              </w:rPr>
              <w:t>0,00</w:t>
            </w:r>
          </w:p>
        </w:tc>
      </w:tr>
      <w:tr w:rsidR="00A6118F" w:rsidRPr="00A6118F" w14:paraId="2783E4DD" w14:textId="77777777" w:rsidTr="00AE79E2">
        <w:tc>
          <w:tcPr>
            <w:tcW w:w="3021" w:type="dxa"/>
            <w:tcBorders>
              <w:top w:val="nil"/>
              <w:left w:val="single" w:sz="4" w:space="0" w:color="auto"/>
              <w:bottom w:val="nil"/>
              <w:right w:val="nil"/>
            </w:tcBorders>
            <w:shd w:val="clear" w:color="auto" w:fill="auto"/>
            <w:vAlign w:val="center"/>
            <w:hideMark/>
          </w:tcPr>
          <w:p w14:paraId="28DF2788" w14:textId="77777777" w:rsidR="00A6118F" w:rsidRPr="00A6118F" w:rsidRDefault="00A6118F" w:rsidP="00AE79E2">
            <w:pPr>
              <w:rPr>
                <w:bCs/>
                <w:sz w:val="20"/>
                <w:szCs w:val="20"/>
              </w:rPr>
            </w:pPr>
            <w:r w:rsidRPr="00A6118F">
              <w:rPr>
                <w:bCs/>
                <w:sz w:val="20"/>
                <w:szCs w:val="20"/>
              </w:rPr>
              <w:t>Судебная система</w:t>
            </w:r>
          </w:p>
        </w:tc>
        <w:tc>
          <w:tcPr>
            <w:tcW w:w="680" w:type="dxa"/>
            <w:tcBorders>
              <w:top w:val="nil"/>
              <w:left w:val="single" w:sz="4" w:space="0" w:color="auto"/>
              <w:bottom w:val="nil"/>
              <w:right w:val="nil"/>
            </w:tcBorders>
            <w:shd w:val="clear" w:color="auto" w:fill="auto"/>
            <w:noWrap/>
            <w:vAlign w:val="center"/>
            <w:hideMark/>
          </w:tcPr>
          <w:p w14:paraId="13FC535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216F126"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552E1AE4" w14:textId="77777777" w:rsidR="00A6118F" w:rsidRPr="00A6118F" w:rsidRDefault="00A6118F" w:rsidP="00AE79E2">
            <w:pPr>
              <w:jc w:val="center"/>
              <w:rPr>
                <w:bCs/>
                <w:sz w:val="20"/>
                <w:szCs w:val="20"/>
              </w:rPr>
            </w:pPr>
            <w:r w:rsidRPr="00A6118F">
              <w:rPr>
                <w:bCs/>
                <w:sz w:val="20"/>
                <w:szCs w:val="20"/>
              </w:rPr>
              <w:t>05</w:t>
            </w:r>
          </w:p>
        </w:tc>
        <w:tc>
          <w:tcPr>
            <w:tcW w:w="905" w:type="dxa"/>
            <w:tcBorders>
              <w:top w:val="nil"/>
              <w:left w:val="single" w:sz="4" w:space="0" w:color="auto"/>
              <w:bottom w:val="nil"/>
              <w:right w:val="nil"/>
            </w:tcBorders>
            <w:shd w:val="clear" w:color="auto" w:fill="auto"/>
            <w:noWrap/>
            <w:vAlign w:val="center"/>
            <w:hideMark/>
          </w:tcPr>
          <w:p w14:paraId="64CA7FBB"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47932025"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24504E7" w14:textId="77777777" w:rsidR="00A6118F" w:rsidRPr="00A6118F" w:rsidRDefault="00A6118F" w:rsidP="00AE79E2">
            <w:pPr>
              <w:jc w:val="right"/>
              <w:rPr>
                <w:bCs/>
                <w:sz w:val="20"/>
                <w:szCs w:val="20"/>
              </w:rPr>
            </w:pPr>
            <w:r w:rsidRPr="00A6118F">
              <w:rPr>
                <w:bCs/>
                <w:sz w:val="20"/>
                <w:szCs w:val="20"/>
              </w:rPr>
              <w:t>27 800,00</w:t>
            </w:r>
          </w:p>
        </w:tc>
        <w:tc>
          <w:tcPr>
            <w:tcW w:w="1276" w:type="dxa"/>
            <w:tcBorders>
              <w:top w:val="nil"/>
              <w:left w:val="single" w:sz="4" w:space="0" w:color="auto"/>
              <w:bottom w:val="nil"/>
              <w:right w:val="nil"/>
            </w:tcBorders>
            <w:shd w:val="clear" w:color="auto" w:fill="auto"/>
            <w:noWrap/>
            <w:vAlign w:val="center"/>
            <w:hideMark/>
          </w:tcPr>
          <w:p w14:paraId="5CDA0D79" w14:textId="77777777" w:rsidR="00A6118F" w:rsidRPr="00A6118F" w:rsidRDefault="00A6118F" w:rsidP="00AE79E2">
            <w:pPr>
              <w:jc w:val="right"/>
              <w:rPr>
                <w:bCs/>
                <w:sz w:val="20"/>
                <w:szCs w:val="20"/>
              </w:rPr>
            </w:pPr>
            <w:r w:rsidRPr="00A6118F">
              <w:rPr>
                <w:bCs/>
                <w:sz w:val="20"/>
                <w:szCs w:val="20"/>
              </w:rPr>
              <w:t>176 100,00</w:t>
            </w:r>
          </w:p>
        </w:tc>
        <w:tc>
          <w:tcPr>
            <w:tcW w:w="1559" w:type="dxa"/>
            <w:tcBorders>
              <w:top w:val="nil"/>
              <w:left w:val="single" w:sz="4" w:space="0" w:color="auto"/>
              <w:bottom w:val="nil"/>
              <w:right w:val="single" w:sz="4" w:space="0" w:color="auto"/>
            </w:tcBorders>
            <w:shd w:val="clear" w:color="auto" w:fill="auto"/>
            <w:noWrap/>
            <w:vAlign w:val="center"/>
            <w:hideMark/>
          </w:tcPr>
          <w:p w14:paraId="3443C907" w14:textId="77777777" w:rsidR="00A6118F" w:rsidRPr="00A6118F" w:rsidRDefault="00A6118F" w:rsidP="00AE79E2">
            <w:pPr>
              <w:jc w:val="right"/>
              <w:rPr>
                <w:bCs/>
                <w:sz w:val="20"/>
                <w:szCs w:val="20"/>
              </w:rPr>
            </w:pPr>
            <w:r w:rsidRPr="00A6118F">
              <w:rPr>
                <w:bCs/>
                <w:sz w:val="20"/>
                <w:szCs w:val="20"/>
              </w:rPr>
              <w:t>11 600,00</w:t>
            </w:r>
          </w:p>
        </w:tc>
      </w:tr>
      <w:tr w:rsidR="00A6118F" w:rsidRPr="00A6118F" w14:paraId="3C6DCAB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9EFCB87"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4F5FBA5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67C22E0"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352B69B" w14:textId="77777777" w:rsidR="00A6118F" w:rsidRPr="00A6118F" w:rsidRDefault="00A6118F" w:rsidP="00AE79E2">
            <w:pPr>
              <w:jc w:val="center"/>
              <w:rPr>
                <w:bCs/>
                <w:sz w:val="20"/>
                <w:szCs w:val="20"/>
              </w:rPr>
            </w:pPr>
            <w:r w:rsidRPr="00A6118F">
              <w:rPr>
                <w:bCs/>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173419E0"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4D15761"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E120D24" w14:textId="77777777" w:rsidR="00A6118F" w:rsidRPr="00A6118F" w:rsidRDefault="00A6118F" w:rsidP="00AE79E2">
            <w:pPr>
              <w:jc w:val="right"/>
              <w:rPr>
                <w:bCs/>
                <w:sz w:val="20"/>
                <w:szCs w:val="20"/>
              </w:rPr>
            </w:pPr>
            <w:r w:rsidRPr="00A6118F">
              <w:rPr>
                <w:bCs/>
                <w:sz w:val="20"/>
                <w:szCs w:val="20"/>
              </w:rPr>
              <w:t>27 800,00</w:t>
            </w:r>
          </w:p>
        </w:tc>
        <w:tc>
          <w:tcPr>
            <w:tcW w:w="1276" w:type="dxa"/>
            <w:tcBorders>
              <w:top w:val="single" w:sz="4" w:space="0" w:color="auto"/>
              <w:left w:val="single" w:sz="4" w:space="0" w:color="auto"/>
              <w:bottom w:val="nil"/>
              <w:right w:val="nil"/>
            </w:tcBorders>
            <w:shd w:val="clear" w:color="auto" w:fill="auto"/>
            <w:noWrap/>
            <w:vAlign w:val="center"/>
            <w:hideMark/>
          </w:tcPr>
          <w:p w14:paraId="058EDCF2" w14:textId="77777777" w:rsidR="00A6118F" w:rsidRPr="00A6118F" w:rsidRDefault="00A6118F" w:rsidP="00AE79E2">
            <w:pPr>
              <w:jc w:val="right"/>
              <w:rPr>
                <w:bCs/>
                <w:sz w:val="20"/>
                <w:szCs w:val="20"/>
              </w:rPr>
            </w:pPr>
            <w:r w:rsidRPr="00A6118F">
              <w:rPr>
                <w:bCs/>
                <w:sz w:val="20"/>
                <w:szCs w:val="20"/>
              </w:rPr>
              <w:t>176 100,00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4BEF299" w14:textId="77777777" w:rsidR="00A6118F" w:rsidRPr="00A6118F" w:rsidRDefault="00A6118F" w:rsidP="00AE79E2">
            <w:pPr>
              <w:jc w:val="right"/>
              <w:rPr>
                <w:bCs/>
                <w:sz w:val="20"/>
                <w:szCs w:val="20"/>
              </w:rPr>
            </w:pPr>
            <w:r w:rsidRPr="00A6118F">
              <w:rPr>
                <w:bCs/>
                <w:sz w:val="20"/>
                <w:szCs w:val="20"/>
              </w:rPr>
              <w:t>11 600,00</w:t>
            </w:r>
          </w:p>
        </w:tc>
      </w:tr>
      <w:tr w:rsidR="00A6118F" w:rsidRPr="00A6118F" w14:paraId="0488D24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B07E231" w14:textId="77777777" w:rsidR="00A6118F" w:rsidRPr="00A6118F" w:rsidRDefault="00A6118F" w:rsidP="00AE79E2">
            <w:pPr>
              <w:rPr>
                <w:bCs/>
                <w:sz w:val="20"/>
                <w:szCs w:val="20"/>
              </w:rPr>
            </w:pPr>
            <w:r w:rsidRPr="00A6118F">
              <w:rPr>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680" w:type="dxa"/>
            <w:tcBorders>
              <w:top w:val="single" w:sz="4" w:space="0" w:color="auto"/>
              <w:left w:val="single" w:sz="4" w:space="0" w:color="auto"/>
              <w:bottom w:val="nil"/>
              <w:right w:val="nil"/>
            </w:tcBorders>
            <w:shd w:val="clear" w:color="auto" w:fill="auto"/>
            <w:noWrap/>
            <w:vAlign w:val="center"/>
            <w:hideMark/>
          </w:tcPr>
          <w:p w14:paraId="587D65B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DB3F73E"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C20F697" w14:textId="77777777" w:rsidR="00A6118F" w:rsidRPr="00A6118F" w:rsidRDefault="00A6118F" w:rsidP="00AE79E2">
            <w:pPr>
              <w:jc w:val="center"/>
              <w:rPr>
                <w:bCs/>
                <w:sz w:val="20"/>
                <w:szCs w:val="20"/>
              </w:rPr>
            </w:pPr>
            <w:r w:rsidRPr="00A6118F">
              <w:rPr>
                <w:bCs/>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77A0DC5D" w14:textId="77777777" w:rsidR="00A6118F" w:rsidRPr="00A6118F" w:rsidRDefault="00A6118F" w:rsidP="00AE79E2">
            <w:pPr>
              <w:jc w:val="center"/>
              <w:rPr>
                <w:bCs/>
                <w:sz w:val="20"/>
                <w:szCs w:val="20"/>
              </w:rPr>
            </w:pPr>
            <w:r w:rsidRPr="00A6118F">
              <w:rPr>
                <w:bCs/>
                <w:sz w:val="20"/>
                <w:szCs w:val="20"/>
              </w:rPr>
              <w:t>99.0.00.51200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132CFFF"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5625F59" w14:textId="77777777" w:rsidR="00A6118F" w:rsidRPr="00A6118F" w:rsidRDefault="00A6118F" w:rsidP="00AE79E2">
            <w:pPr>
              <w:jc w:val="right"/>
              <w:rPr>
                <w:bCs/>
                <w:sz w:val="20"/>
                <w:szCs w:val="20"/>
              </w:rPr>
            </w:pPr>
            <w:r w:rsidRPr="00A6118F">
              <w:rPr>
                <w:bCs/>
                <w:sz w:val="20"/>
                <w:szCs w:val="20"/>
              </w:rPr>
              <w:t>27 800,00</w:t>
            </w:r>
          </w:p>
        </w:tc>
        <w:tc>
          <w:tcPr>
            <w:tcW w:w="1276" w:type="dxa"/>
            <w:tcBorders>
              <w:top w:val="single" w:sz="4" w:space="0" w:color="auto"/>
              <w:left w:val="single" w:sz="4" w:space="0" w:color="auto"/>
              <w:bottom w:val="nil"/>
              <w:right w:val="nil"/>
            </w:tcBorders>
            <w:shd w:val="clear" w:color="auto" w:fill="auto"/>
            <w:noWrap/>
            <w:vAlign w:val="center"/>
            <w:hideMark/>
          </w:tcPr>
          <w:p w14:paraId="69F0C0F5" w14:textId="77777777" w:rsidR="00A6118F" w:rsidRPr="00A6118F" w:rsidRDefault="00A6118F" w:rsidP="00AE79E2">
            <w:pPr>
              <w:jc w:val="right"/>
              <w:rPr>
                <w:bCs/>
                <w:sz w:val="20"/>
                <w:szCs w:val="20"/>
              </w:rPr>
            </w:pPr>
            <w:r w:rsidRPr="00A6118F">
              <w:rPr>
                <w:bCs/>
                <w:sz w:val="20"/>
                <w:szCs w:val="20"/>
              </w:rPr>
              <w:t>176 100,00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42758DC" w14:textId="77777777" w:rsidR="00A6118F" w:rsidRPr="00A6118F" w:rsidRDefault="00A6118F" w:rsidP="00AE79E2">
            <w:pPr>
              <w:jc w:val="right"/>
              <w:rPr>
                <w:bCs/>
                <w:sz w:val="20"/>
                <w:szCs w:val="20"/>
              </w:rPr>
            </w:pPr>
            <w:r w:rsidRPr="00A6118F">
              <w:rPr>
                <w:bCs/>
                <w:sz w:val="20"/>
                <w:szCs w:val="20"/>
              </w:rPr>
              <w:t>11 600,00</w:t>
            </w:r>
          </w:p>
        </w:tc>
      </w:tr>
      <w:tr w:rsidR="00A6118F" w:rsidRPr="00A6118F" w14:paraId="35EAA76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FF8C0C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5508158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22E3B86"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2AE63F7"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673DBDDD" w14:textId="77777777" w:rsidR="00A6118F" w:rsidRPr="00A6118F" w:rsidRDefault="00A6118F" w:rsidP="00AE79E2">
            <w:pPr>
              <w:jc w:val="center"/>
              <w:rPr>
                <w:sz w:val="20"/>
                <w:szCs w:val="20"/>
              </w:rPr>
            </w:pPr>
            <w:r w:rsidRPr="00A6118F">
              <w:rPr>
                <w:sz w:val="20"/>
                <w:szCs w:val="20"/>
              </w:rPr>
              <w:t>99.0.00.51200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6A9BDE6"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8E6E8A2" w14:textId="77777777" w:rsidR="00A6118F" w:rsidRPr="00A6118F" w:rsidRDefault="00A6118F" w:rsidP="00AE79E2">
            <w:pPr>
              <w:jc w:val="right"/>
              <w:rPr>
                <w:sz w:val="20"/>
                <w:szCs w:val="20"/>
              </w:rPr>
            </w:pPr>
            <w:r w:rsidRPr="00A6118F">
              <w:rPr>
                <w:sz w:val="20"/>
                <w:szCs w:val="20"/>
              </w:rPr>
              <w:t>27 800,00</w:t>
            </w:r>
          </w:p>
        </w:tc>
        <w:tc>
          <w:tcPr>
            <w:tcW w:w="1276" w:type="dxa"/>
            <w:tcBorders>
              <w:top w:val="single" w:sz="4" w:space="0" w:color="auto"/>
              <w:left w:val="single" w:sz="4" w:space="0" w:color="auto"/>
              <w:bottom w:val="nil"/>
              <w:right w:val="nil"/>
            </w:tcBorders>
            <w:shd w:val="clear" w:color="auto" w:fill="auto"/>
            <w:noWrap/>
            <w:vAlign w:val="center"/>
            <w:hideMark/>
          </w:tcPr>
          <w:p w14:paraId="4D778503" w14:textId="77777777" w:rsidR="00A6118F" w:rsidRPr="00A6118F" w:rsidRDefault="00A6118F" w:rsidP="00AE79E2">
            <w:pPr>
              <w:jc w:val="right"/>
              <w:rPr>
                <w:sz w:val="20"/>
                <w:szCs w:val="20"/>
              </w:rPr>
            </w:pPr>
            <w:r w:rsidRPr="00A6118F">
              <w:rPr>
                <w:sz w:val="20"/>
                <w:szCs w:val="20"/>
              </w:rPr>
              <w:t>176 100,00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D36AF29" w14:textId="77777777" w:rsidR="00A6118F" w:rsidRPr="00A6118F" w:rsidRDefault="00A6118F" w:rsidP="00AE79E2">
            <w:pPr>
              <w:jc w:val="right"/>
              <w:rPr>
                <w:sz w:val="20"/>
                <w:szCs w:val="20"/>
              </w:rPr>
            </w:pPr>
            <w:r w:rsidRPr="00A6118F">
              <w:rPr>
                <w:sz w:val="20"/>
                <w:szCs w:val="20"/>
              </w:rPr>
              <w:t>11 600,00</w:t>
            </w:r>
          </w:p>
        </w:tc>
      </w:tr>
      <w:tr w:rsidR="00A6118F" w:rsidRPr="00A6118F" w14:paraId="3D0C699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6246599"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D5A4FE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CB77EDF"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8B0ED3"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FC47804" w14:textId="77777777" w:rsidR="00A6118F" w:rsidRPr="00A6118F" w:rsidRDefault="00A6118F" w:rsidP="00AE79E2">
            <w:pPr>
              <w:jc w:val="center"/>
              <w:rPr>
                <w:sz w:val="20"/>
                <w:szCs w:val="20"/>
              </w:rPr>
            </w:pPr>
            <w:r w:rsidRPr="00A6118F">
              <w:rPr>
                <w:sz w:val="20"/>
                <w:szCs w:val="20"/>
              </w:rPr>
              <w:t>99.0.00.51200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3CF03D"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D95C9A" w14:textId="77777777" w:rsidR="00A6118F" w:rsidRPr="00A6118F" w:rsidRDefault="00A6118F" w:rsidP="00AE79E2">
            <w:pPr>
              <w:jc w:val="right"/>
              <w:rPr>
                <w:sz w:val="20"/>
                <w:szCs w:val="20"/>
              </w:rPr>
            </w:pPr>
            <w:r w:rsidRPr="00A6118F">
              <w:rPr>
                <w:sz w:val="20"/>
                <w:szCs w:val="20"/>
              </w:rPr>
              <w:t>27 800,00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0C2774F" w14:textId="77777777" w:rsidR="00A6118F" w:rsidRPr="00A6118F" w:rsidRDefault="00A6118F" w:rsidP="00AE79E2">
            <w:pPr>
              <w:jc w:val="right"/>
              <w:rPr>
                <w:sz w:val="20"/>
                <w:szCs w:val="20"/>
              </w:rPr>
            </w:pPr>
            <w:r w:rsidRPr="00A6118F">
              <w:rPr>
                <w:sz w:val="20"/>
                <w:szCs w:val="20"/>
              </w:rPr>
              <w:t>176 100,00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67D2BD" w14:textId="77777777" w:rsidR="00A6118F" w:rsidRPr="00A6118F" w:rsidRDefault="00A6118F" w:rsidP="00AE79E2">
            <w:pPr>
              <w:jc w:val="right"/>
              <w:rPr>
                <w:sz w:val="20"/>
                <w:szCs w:val="20"/>
              </w:rPr>
            </w:pPr>
            <w:r w:rsidRPr="00A6118F">
              <w:rPr>
                <w:sz w:val="20"/>
                <w:szCs w:val="20"/>
              </w:rPr>
              <w:t>11 600,00</w:t>
            </w:r>
          </w:p>
        </w:tc>
      </w:tr>
      <w:tr w:rsidR="00A6118F" w:rsidRPr="00A6118F" w14:paraId="4407E87C" w14:textId="77777777" w:rsidTr="00AE79E2">
        <w:tc>
          <w:tcPr>
            <w:tcW w:w="3021" w:type="dxa"/>
            <w:tcBorders>
              <w:top w:val="nil"/>
              <w:left w:val="single" w:sz="4" w:space="0" w:color="auto"/>
              <w:bottom w:val="nil"/>
              <w:right w:val="nil"/>
            </w:tcBorders>
            <w:shd w:val="clear" w:color="auto" w:fill="auto"/>
            <w:vAlign w:val="center"/>
            <w:hideMark/>
          </w:tcPr>
          <w:p w14:paraId="203C746B" w14:textId="77777777" w:rsidR="00A6118F" w:rsidRPr="00A6118F" w:rsidRDefault="00A6118F" w:rsidP="00AE79E2">
            <w:pPr>
              <w:rPr>
                <w:bCs/>
                <w:sz w:val="20"/>
                <w:szCs w:val="20"/>
              </w:rPr>
            </w:pPr>
            <w:r w:rsidRPr="00A6118F">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680" w:type="dxa"/>
            <w:tcBorders>
              <w:top w:val="nil"/>
              <w:left w:val="single" w:sz="4" w:space="0" w:color="auto"/>
              <w:bottom w:val="nil"/>
              <w:right w:val="nil"/>
            </w:tcBorders>
            <w:shd w:val="clear" w:color="auto" w:fill="auto"/>
            <w:noWrap/>
            <w:vAlign w:val="center"/>
            <w:hideMark/>
          </w:tcPr>
          <w:p w14:paraId="4A4AF22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839A93A"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171DD9BC" w14:textId="77777777" w:rsidR="00A6118F" w:rsidRPr="00A6118F" w:rsidRDefault="00A6118F" w:rsidP="00AE79E2">
            <w:pPr>
              <w:jc w:val="center"/>
              <w:rPr>
                <w:bCs/>
                <w:sz w:val="20"/>
                <w:szCs w:val="20"/>
              </w:rPr>
            </w:pPr>
            <w:r w:rsidRPr="00A6118F">
              <w:rPr>
                <w:bCs/>
                <w:sz w:val="20"/>
                <w:szCs w:val="20"/>
              </w:rPr>
              <w:t>06</w:t>
            </w:r>
          </w:p>
        </w:tc>
        <w:tc>
          <w:tcPr>
            <w:tcW w:w="905" w:type="dxa"/>
            <w:tcBorders>
              <w:top w:val="nil"/>
              <w:left w:val="single" w:sz="4" w:space="0" w:color="auto"/>
              <w:bottom w:val="nil"/>
              <w:right w:val="nil"/>
            </w:tcBorders>
            <w:shd w:val="clear" w:color="auto" w:fill="auto"/>
            <w:noWrap/>
            <w:vAlign w:val="center"/>
            <w:hideMark/>
          </w:tcPr>
          <w:p w14:paraId="6F36B598"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20E1802E"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5FF3736" w14:textId="77777777" w:rsidR="00A6118F" w:rsidRPr="00A6118F" w:rsidRDefault="00A6118F" w:rsidP="00AE79E2">
            <w:pPr>
              <w:jc w:val="right"/>
              <w:rPr>
                <w:bCs/>
                <w:sz w:val="20"/>
                <w:szCs w:val="20"/>
              </w:rPr>
            </w:pPr>
            <w:r w:rsidRPr="00A6118F">
              <w:rPr>
                <w:bCs/>
                <w:sz w:val="20"/>
                <w:szCs w:val="20"/>
              </w:rPr>
              <w:t>2 022 624,78</w:t>
            </w:r>
          </w:p>
        </w:tc>
        <w:tc>
          <w:tcPr>
            <w:tcW w:w="1276" w:type="dxa"/>
            <w:tcBorders>
              <w:top w:val="nil"/>
              <w:left w:val="single" w:sz="4" w:space="0" w:color="auto"/>
              <w:bottom w:val="nil"/>
              <w:right w:val="nil"/>
            </w:tcBorders>
            <w:shd w:val="clear" w:color="auto" w:fill="auto"/>
            <w:noWrap/>
            <w:vAlign w:val="center"/>
            <w:hideMark/>
          </w:tcPr>
          <w:p w14:paraId="2AF5C592" w14:textId="77777777" w:rsidR="00A6118F" w:rsidRPr="00A6118F" w:rsidRDefault="00A6118F" w:rsidP="00AE79E2">
            <w:pPr>
              <w:jc w:val="right"/>
              <w:rPr>
                <w:bCs/>
                <w:sz w:val="20"/>
                <w:szCs w:val="20"/>
              </w:rPr>
            </w:pPr>
            <w:r w:rsidRPr="00A6118F">
              <w:rPr>
                <w:bCs/>
                <w:sz w:val="20"/>
                <w:szCs w:val="20"/>
              </w:rPr>
              <w:t>53 000,00</w:t>
            </w:r>
          </w:p>
        </w:tc>
        <w:tc>
          <w:tcPr>
            <w:tcW w:w="1559" w:type="dxa"/>
            <w:tcBorders>
              <w:top w:val="nil"/>
              <w:left w:val="single" w:sz="4" w:space="0" w:color="auto"/>
              <w:bottom w:val="nil"/>
              <w:right w:val="single" w:sz="4" w:space="0" w:color="auto"/>
            </w:tcBorders>
            <w:shd w:val="clear" w:color="auto" w:fill="auto"/>
            <w:noWrap/>
            <w:vAlign w:val="center"/>
            <w:hideMark/>
          </w:tcPr>
          <w:p w14:paraId="31A9394C" w14:textId="77777777" w:rsidR="00A6118F" w:rsidRPr="00A6118F" w:rsidRDefault="00A6118F" w:rsidP="00AE79E2">
            <w:pPr>
              <w:jc w:val="right"/>
              <w:rPr>
                <w:bCs/>
                <w:sz w:val="20"/>
                <w:szCs w:val="20"/>
              </w:rPr>
            </w:pPr>
            <w:r w:rsidRPr="00A6118F">
              <w:rPr>
                <w:bCs/>
                <w:sz w:val="20"/>
                <w:szCs w:val="20"/>
              </w:rPr>
              <w:t>53 000,00</w:t>
            </w:r>
          </w:p>
        </w:tc>
      </w:tr>
      <w:tr w:rsidR="00A6118F" w:rsidRPr="00A6118F" w14:paraId="15B86759"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E6EA8A5"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7648CCB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1E224E0"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BAD9F95" w14:textId="77777777" w:rsidR="00A6118F" w:rsidRPr="00A6118F" w:rsidRDefault="00A6118F" w:rsidP="00AE79E2">
            <w:pPr>
              <w:jc w:val="center"/>
              <w:rPr>
                <w:bCs/>
                <w:sz w:val="20"/>
                <w:szCs w:val="20"/>
              </w:rPr>
            </w:pPr>
            <w:r w:rsidRPr="00A6118F">
              <w:rPr>
                <w:bCs/>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0ECFFAC9"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BD4BAD3"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B100746" w14:textId="77777777" w:rsidR="00A6118F" w:rsidRPr="00A6118F" w:rsidRDefault="00A6118F" w:rsidP="00AE79E2">
            <w:pPr>
              <w:jc w:val="right"/>
              <w:rPr>
                <w:bCs/>
                <w:sz w:val="20"/>
                <w:szCs w:val="20"/>
              </w:rPr>
            </w:pPr>
            <w:r w:rsidRPr="00A6118F">
              <w:rPr>
                <w:bCs/>
                <w:sz w:val="20"/>
                <w:szCs w:val="20"/>
              </w:rPr>
              <w:t>2 022 624,78</w:t>
            </w:r>
          </w:p>
        </w:tc>
        <w:tc>
          <w:tcPr>
            <w:tcW w:w="1276" w:type="dxa"/>
            <w:tcBorders>
              <w:top w:val="single" w:sz="4" w:space="0" w:color="auto"/>
              <w:left w:val="single" w:sz="4" w:space="0" w:color="auto"/>
              <w:bottom w:val="nil"/>
              <w:right w:val="nil"/>
            </w:tcBorders>
            <w:shd w:val="clear" w:color="auto" w:fill="auto"/>
            <w:noWrap/>
            <w:vAlign w:val="center"/>
            <w:hideMark/>
          </w:tcPr>
          <w:p w14:paraId="00F3BB03" w14:textId="77777777" w:rsidR="00A6118F" w:rsidRPr="00A6118F" w:rsidRDefault="00A6118F" w:rsidP="00AE79E2">
            <w:pPr>
              <w:jc w:val="right"/>
              <w:rPr>
                <w:bCs/>
                <w:sz w:val="20"/>
                <w:szCs w:val="20"/>
              </w:rPr>
            </w:pPr>
            <w:r w:rsidRPr="00A6118F">
              <w:rPr>
                <w:bCs/>
                <w:sz w:val="20"/>
                <w:szCs w:val="20"/>
              </w:rPr>
              <w:t>53 000,00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15A0682" w14:textId="77777777" w:rsidR="00A6118F" w:rsidRPr="00A6118F" w:rsidRDefault="00A6118F" w:rsidP="00AE79E2">
            <w:pPr>
              <w:jc w:val="right"/>
              <w:rPr>
                <w:bCs/>
                <w:sz w:val="20"/>
                <w:szCs w:val="20"/>
              </w:rPr>
            </w:pPr>
            <w:r w:rsidRPr="00A6118F">
              <w:rPr>
                <w:bCs/>
                <w:sz w:val="20"/>
                <w:szCs w:val="20"/>
              </w:rPr>
              <w:t>53 000,00</w:t>
            </w:r>
          </w:p>
        </w:tc>
      </w:tr>
      <w:tr w:rsidR="00A6118F" w:rsidRPr="00A6118F" w14:paraId="63BACD2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E617033" w14:textId="77777777" w:rsidR="00A6118F" w:rsidRPr="00A6118F" w:rsidRDefault="00A6118F" w:rsidP="00AE79E2">
            <w:pPr>
              <w:rPr>
                <w:bCs/>
                <w:sz w:val="20"/>
                <w:szCs w:val="20"/>
              </w:rPr>
            </w:pPr>
            <w:r w:rsidRPr="00A6118F">
              <w:rPr>
                <w:bCs/>
                <w:sz w:val="20"/>
                <w:szCs w:val="20"/>
              </w:rPr>
              <w:t>Расходы на обеспечение функций муниципальных органов</w:t>
            </w:r>
          </w:p>
        </w:tc>
        <w:tc>
          <w:tcPr>
            <w:tcW w:w="680" w:type="dxa"/>
            <w:tcBorders>
              <w:top w:val="single" w:sz="4" w:space="0" w:color="auto"/>
              <w:left w:val="single" w:sz="4" w:space="0" w:color="auto"/>
              <w:bottom w:val="nil"/>
              <w:right w:val="nil"/>
            </w:tcBorders>
            <w:shd w:val="clear" w:color="auto" w:fill="auto"/>
            <w:noWrap/>
            <w:vAlign w:val="center"/>
            <w:hideMark/>
          </w:tcPr>
          <w:p w14:paraId="5B1A32D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71CA62A"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11F671C" w14:textId="77777777" w:rsidR="00A6118F" w:rsidRPr="00A6118F" w:rsidRDefault="00A6118F" w:rsidP="00AE79E2">
            <w:pPr>
              <w:jc w:val="center"/>
              <w:rPr>
                <w:bCs/>
                <w:sz w:val="20"/>
                <w:szCs w:val="20"/>
              </w:rPr>
            </w:pPr>
            <w:r w:rsidRPr="00A6118F">
              <w:rPr>
                <w:bCs/>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6CC36C72" w14:textId="77777777" w:rsidR="00A6118F" w:rsidRPr="00A6118F" w:rsidRDefault="00A6118F" w:rsidP="00AE79E2">
            <w:pPr>
              <w:jc w:val="center"/>
              <w:rPr>
                <w:bCs/>
                <w:sz w:val="20"/>
                <w:szCs w:val="20"/>
              </w:rPr>
            </w:pPr>
            <w:r w:rsidRPr="00A6118F">
              <w:rPr>
                <w:bCs/>
                <w:sz w:val="20"/>
                <w:szCs w:val="20"/>
              </w:rPr>
              <w:t>99.0.00.01400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0243200"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79EE2B9" w14:textId="77777777" w:rsidR="00A6118F" w:rsidRPr="00A6118F" w:rsidRDefault="00A6118F" w:rsidP="00AE79E2">
            <w:pPr>
              <w:jc w:val="right"/>
              <w:rPr>
                <w:bCs/>
                <w:sz w:val="20"/>
                <w:szCs w:val="20"/>
              </w:rPr>
            </w:pPr>
            <w:r w:rsidRPr="00A6118F">
              <w:rPr>
                <w:bCs/>
                <w:sz w:val="20"/>
                <w:szCs w:val="20"/>
              </w:rPr>
              <w:t>2 022 624,78</w:t>
            </w:r>
          </w:p>
        </w:tc>
        <w:tc>
          <w:tcPr>
            <w:tcW w:w="1276" w:type="dxa"/>
            <w:tcBorders>
              <w:top w:val="single" w:sz="4" w:space="0" w:color="auto"/>
              <w:left w:val="single" w:sz="4" w:space="0" w:color="auto"/>
              <w:bottom w:val="nil"/>
              <w:right w:val="nil"/>
            </w:tcBorders>
            <w:shd w:val="clear" w:color="auto" w:fill="auto"/>
            <w:noWrap/>
            <w:vAlign w:val="center"/>
            <w:hideMark/>
          </w:tcPr>
          <w:p w14:paraId="156C99F1" w14:textId="77777777" w:rsidR="00A6118F" w:rsidRPr="00A6118F" w:rsidRDefault="00A6118F" w:rsidP="00AE79E2">
            <w:pPr>
              <w:jc w:val="right"/>
              <w:rPr>
                <w:bCs/>
                <w:sz w:val="20"/>
                <w:szCs w:val="20"/>
              </w:rPr>
            </w:pPr>
            <w:r w:rsidRPr="00A6118F">
              <w:rPr>
                <w:bCs/>
                <w:sz w:val="20"/>
                <w:szCs w:val="20"/>
              </w:rPr>
              <w:t>53 000,00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25A7803" w14:textId="77777777" w:rsidR="00A6118F" w:rsidRPr="00A6118F" w:rsidRDefault="00A6118F" w:rsidP="00AE79E2">
            <w:pPr>
              <w:jc w:val="right"/>
              <w:rPr>
                <w:bCs/>
                <w:sz w:val="20"/>
                <w:szCs w:val="20"/>
              </w:rPr>
            </w:pPr>
            <w:r w:rsidRPr="00A6118F">
              <w:rPr>
                <w:bCs/>
                <w:sz w:val="20"/>
                <w:szCs w:val="20"/>
              </w:rPr>
              <w:t>53 000,00</w:t>
            </w:r>
          </w:p>
        </w:tc>
      </w:tr>
      <w:tr w:rsidR="00A6118F" w:rsidRPr="00A6118F" w14:paraId="67BB777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05E1922"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04F6F96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1CACC46"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C0B4377"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4728023F" w14:textId="77777777" w:rsidR="00A6118F" w:rsidRPr="00A6118F" w:rsidRDefault="00A6118F" w:rsidP="00AE79E2">
            <w:pPr>
              <w:jc w:val="center"/>
              <w:rPr>
                <w:sz w:val="20"/>
                <w:szCs w:val="20"/>
              </w:rPr>
            </w:pPr>
            <w:r w:rsidRPr="00A6118F">
              <w:rPr>
                <w:sz w:val="20"/>
                <w:szCs w:val="20"/>
              </w:rPr>
              <w:t>99.0.00.01400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4EB18CE"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A238296" w14:textId="77777777" w:rsidR="00A6118F" w:rsidRPr="00A6118F" w:rsidRDefault="00A6118F" w:rsidP="00AE79E2">
            <w:pPr>
              <w:jc w:val="right"/>
              <w:rPr>
                <w:sz w:val="20"/>
                <w:szCs w:val="20"/>
              </w:rPr>
            </w:pPr>
            <w:r w:rsidRPr="00A6118F">
              <w:rPr>
                <w:sz w:val="20"/>
                <w:szCs w:val="20"/>
              </w:rPr>
              <w:t>1 967 799,78</w:t>
            </w:r>
          </w:p>
        </w:tc>
        <w:tc>
          <w:tcPr>
            <w:tcW w:w="1276" w:type="dxa"/>
            <w:tcBorders>
              <w:top w:val="single" w:sz="4" w:space="0" w:color="auto"/>
              <w:left w:val="single" w:sz="4" w:space="0" w:color="auto"/>
              <w:bottom w:val="nil"/>
              <w:right w:val="nil"/>
            </w:tcBorders>
            <w:shd w:val="clear" w:color="auto" w:fill="auto"/>
            <w:noWrap/>
            <w:vAlign w:val="center"/>
            <w:hideMark/>
          </w:tcPr>
          <w:p w14:paraId="2F556F9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BA79992" w14:textId="77777777" w:rsidR="00A6118F" w:rsidRPr="00A6118F" w:rsidRDefault="00A6118F" w:rsidP="00AE79E2">
            <w:pPr>
              <w:jc w:val="right"/>
              <w:rPr>
                <w:sz w:val="20"/>
                <w:szCs w:val="20"/>
              </w:rPr>
            </w:pPr>
            <w:r w:rsidRPr="00A6118F">
              <w:rPr>
                <w:sz w:val="20"/>
                <w:szCs w:val="20"/>
              </w:rPr>
              <w:t>0,00</w:t>
            </w:r>
          </w:p>
        </w:tc>
      </w:tr>
      <w:tr w:rsidR="00A6118F" w:rsidRPr="00A6118F" w14:paraId="194FD14F"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DE1F834"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0FBA7A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15C67F2"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0C8F6C"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9E705BD" w14:textId="77777777" w:rsidR="00A6118F" w:rsidRPr="00A6118F" w:rsidRDefault="00A6118F" w:rsidP="00AE79E2">
            <w:pPr>
              <w:jc w:val="center"/>
              <w:rPr>
                <w:sz w:val="20"/>
                <w:szCs w:val="20"/>
              </w:rPr>
            </w:pPr>
            <w:r w:rsidRPr="00A6118F">
              <w:rPr>
                <w:sz w:val="20"/>
                <w:szCs w:val="20"/>
              </w:rPr>
              <w:t>99.0.00.01400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D405E3" w14:textId="77777777" w:rsidR="00A6118F" w:rsidRPr="00A6118F" w:rsidRDefault="00A6118F" w:rsidP="00AE79E2">
            <w:pPr>
              <w:jc w:val="center"/>
              <w:rPr>
                <w:sz w:val="20"/>
                <w:szCs w:val="20"/>
              </w:rPr>
            </w:pPr>
            <w:r w:rsidRPr="00A6118F">
              <w:rPr>
                <w:sz w:val="20"/>
                <w:szCs w:val="20"/>
              </w:rPr>
              <w:t>120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F2DAB0" w14:textId="77777777" w:rsidR="00A6118F" w:rsidRPr="00A6118F" w:rsidRDefault="00A6118F" w:rsidP="00AE79E2">
            <w:pPr>
              <w:jc w:val="right"/>
              <w:rPr>
                <w:sz w:val="20"/>
                <w:szCs w:val="20"/>
              </w:rPr>
            </w:pPr>
            <w:r w:rsidRPr="00A6118F">
              <w:rPr>
                <w:sz w:val="20"/>
                <w:szCs w:val="20"/>
              </w:rPr>
              <w:t>1 967 799,78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DBC6A47"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46058E" w14:textId="77777777" w:rsidR="00A6118F" w:rsidRPr="00A6118F" w:rsidRDefault="00A6118F" w:rsidP="00AE79E2">
            <w:pPr>
              <w:jc w:val="right"/>
              <w:rPr>
                <w:sz w:val="20"/>
                <w:szCs w:val="20"/>
              </w:rPr>
            </w:pPr>
            <w:r w:rsidRPr="00A6118F">
              <w:rPr>
                <w:sz w:val="20"/>
                <w:szCs w:val="20"/>
              </w:rPr>
              <w:t>0,00</w:t>
            </w:r>
          </w:p>
        </w:tc>
      </w:tr>
      <w:tr w:rsidR="00A6118F" w:rsidRPr="00A6118F" w14:paraId="40F48ECB" w14:textId="77777777" w:rsidTr="00AE79E2">
        <w:tc>
          <w:tcPr>
            <w:tcW w:w="3021" w:type="dxa"/>
            <w:tcBorders>
              <w:top w:val="nil"/>
              <w:left w:val="single" w:sz="4" w:space="0" w:color="auto"/>
              <w:bottom w:val="nil"/>
              <w:right w:val="nil"/>
            </w:tcBorders>
            <w:shd w:val="clear" w:color="auto" w:fill="auto"/>
            <w:vAlign w:val="center"/>
            <w:hideMark/>
          </w:tcPr>
          <w:p w14:paraId="261D8A6F"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56549826"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65DD555"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58CDC417" w14:textId="77777777" w:rsidR="00A6118F" w:rsidRPr="00A6118F" w:rsidRDefault="00A6118F" w:rsidP="00AE79E2">
            <w:pPr>
              <w:jc w:val="center"/>
              <w:rPr>
                <w:sz w:val="20"/>
                <w:szCs w:val="20"/>
              </w:rPr>
            </w:pPr>
            <w:r w:rsidRPr="00A6118F">
              <w:rPr>
                <w:sz w:val="20"/>
                <w:szCs w:val="20"/>
              </w:rPr>
              <w:t>06</w:t>
            </w:r>
          </w:p>
        </w:tc>
        <w:tc>
          <w:tcPr>
            <w:tcW w:w="905" w:type="dxa"/>
            <w:tcBorders>
              <w:top w:val="nil"/>
              <w:left w:val="single" w:sz="4" w:space="0" w:color="auto"/>
              <w:bottom w:val="nil"/>
              <w:right w:val="nil"/>
            </w:tcBorders>
            <w:shd w:val="clear" w:color="auto" w:fill="auto"/>
            <w:noWrap/>
            <w:vAlign w:val="center"/>
            <w:hideMark/>
          </w:tcPr>
          <w:p w14:paraId="68E8989E" w14:textId="77777777" w:rsidR="00A6118F" w:rsidRPr="00A6118F" w:rsidRDefault="00A6118F" w:rsidP="00AE79E2">
            <w:pPr>
              <w:jc w:val="center"/>
              <w:rPr>
                <w:sz w:val="20"/>
                <w:szCs w:val="20"/>
              </w:rPr>
            </w:pPr>
            <w:r w:rsidRPr="00A6118F">
              <w:rPr>
                <w:sz w:val="20"/>
                <w:szCs w:val="20"/>
              </w:rPr>
              <w:t>99.0.00.01400</w:t>
            </w:r>
          </w:p>
        </w:tc>
        <w:tc>
          <w:tcPr>
            <w:tcW w:w="617" w:type="dxa"/>
            <w:tcBorders>
              <w:top w:val="nil"/>
              <w:left w:val="single" w:sz="4" w:space="0" w:color="auto"/>
              <w:bottom w:val="nil"/>
              <w:right w:val="single" w:sz="4" w:space="0" w:color="auto"/>
            </w:tcBorders>
            <w:shd w:val="clear" w:color="auto" w:fill="auto"/>
            <w:noWrap/>
            <w:vAlign w:val="center"/>
            <w:hideMark/>
          </w:tcPr>
          <w:p w14:paraId="3E33E5AD"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67FEF67C" w14:textId="77777777" w:rsidR="00A6118F" w:rsidRPr="00A6118F" w:rsidRDefault="00A6118F" w:rsidP="00AE79E2">
            <w:pPr>
              <w:jc w:val="right"/>
              <w:rPr>
                <w:sz w:val="20"/>
                <w:szCs w:val="20"/>
              </w:rPr>
            </w:pPr>
            <w:r w:rsidRPr="00A6118F">
              <w:rPr>
                <w:sz w:val="20"/>
                <w:szCs w:val="20"/>
              </w:rPr>
              <w:t>54 825,00</w:t>
            </w:r>
          </w:p>
        </w:tc>
        <w:tc>
          <w:tcPr>
            <w:tcW w:w="1276" w:type="dxa"/>
            <w:tcBorders>
              <w:top w:val="nil"/>
              <w:left w:val="single" w:sz="4" w:space="0" w:color="auto"/>
              <w:bottom w:val="nil"/>
              <w:right w:val="nil"/>
            </w:tcBorders>
            <w:shd w:val="clear" w:color="auto" w:fill="auto"/>
            <w:noWrap/>
            <w:vAlign w:val="center"/>
            <w:hideMark/>
          </w:tcPr>
          <w:p w14:paraId="3B42EEAE" w14:textId="77777777" w:rsidR="00A6118F" w:rsidRPr="00A6118F" w:rsidRDefault="00A6118F" w:rsidP="00AE79E2">
            <w:pPr>
              <w:jc w:val="right"/>
              <w:rPr>
                <w:sz w:val="20"/>
                <w:szCs w:val="20"/>
              </w:rPr>
            </w:pPr>
            <w:r w:rsidRPr="00A6118F">
              <w:rPr>
                <w:sz w:val="20"/>
                <w:szCs w:val="20"/>
              </w:rPr>
              <w:t>53 000,00</w:t>
            </w:r>
          </w:p>
        </w:tc>
        <w:tc>
          <w:tcPr>
            <w:tcW w:w="1559" w:type="dxa"/>
            <w:tcBorders>
              <w:top w:val="nil"/>
              <w:left w:val="single" w:sz="4" w:space="0" w:color="auto"/>
              <w:bottom w:val="nil"/>
              <w:right w:val="single" w:sz="4" w:space="0" w:color="auto"/>
            </w:tcBorders>
            <w:shd w:val="clear" w:color="auto" w:fill="auto"/>
            <w:noWrap/>
            <w:vAlign w:val="center"/>
            <w:hideMark/>
          </w:tcPr>
          <w:p w14:paraId="11CB57D0" w14:textId="77777777" w:rsidR="00A6118F" w:rsidRPr="00A6118F" w:rsidRDefault="00A6118F" w:rsidP="00AE79E2">
            <w:pPr>
              <w:jc w:val="right"/>
              <w:rPr>
                <w:sz w:val="20"/>
                <w:szCs w:val="20"/>
              </w:rPr>
            </w:pPr>
            <w:r w:rsidRPr="00A6118F">
              <w:rPr>
                <w:sz w:val="20"/>
                <w:szCs w:val="20"/>
              </w:rPr>
              <w:t>53 000,00</w:t>
            </w:r>
          </w:p>
        </w:tc>
      </w:tr>
      <w:tr w:rsidR="00A6118F" w:rsidRPr="00A6118F" w14:paraId="26A9DD2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116DF7C"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588547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A1C35F7"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4F0B89"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E7A798F" w14:textId="77777777" w:rsidR="00A6118F" w:rsidRPr="00A6118F" w:rsidRDefault="00A6118F" w:rsidP="00AE79E2">
            <w:pPr>
              <w:jc w:val="center"/>
              <w:rPr>
                <w:sz w:val="20"/>
                <w:szCs w:val="20"/>
              </w:rPr>
            </w:pPr>
            <w:r w:rsidRPr="00A6118F">
              <w:rPr>
                <w:sz w:val="20"/>
                <w:szCs w:val="20"/>
              </w:rPr>
              <w:t>99.0.00.01400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964748"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3950F2" w14:textId="77777777" w:rsidR="00A6118F" w:rsidRPr="00A6118F" w:rsidRDefault="00A6118F" w:rsidP="00AE79E2">
            <w:pPr>
              <w:jc w:val="right"/>
              <w:rPr>
                <w:sz w:val="20"/>
                <w:szCs w:val="20"/>
              </w:rPr>
            </w:pPr>
            <w:r w:rsidRPr="00A6118F">
              <w:rPr>
                <w:sz w:val="20"/>
                <w:szCs w:val="20"/>
              </w:rPr>
              <w:t>54 825,00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4E3522C" w14:textId="77777777" w:rsidR="00A6118F" w:rsidRPr="00A6118F" w:rsidRDefault="00A6118F" w:rsidP="00AE79E2">
            <w:pPr>
              <w:jc w:val="right"/>
              <w:rPr>
                <w:sz w:val="20"/>
                <w:szCs w:val="20"/>
              </w:rPr>
            </w:pPr>
            <w:r w:rsidRPr="00A6118F">
              <w:rPr>
                <w:sz w:val="20"/>
                <w:szCs w:val="20"/>
              </w:rPr>
              <w:t>53 000,00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D41803" w14:textId="77777777" w:rsidR="00A6118F" w:rsidRPr="00A6118F" w:rsidRDefault="00A6118F" w:rsidP="00AE79E2">
            <w:pPr>
              <w:jc w:val="right"/>
              <w:rPr>
                <w:sz w:val="20"/>
                <w:szCs w:val="20"/>
              </w:rPr>
            </w:pPr>
            <w:r w:rsidRPr="00A6118F">
              <w:rPr>
                <w:sz w:val="20"/>
                <w:szCs w:val="20"/>
              </w:rPr>
              <w:t>53 000,00</w:t>
            </w:r>
          </w:p>
        </w:tc>
      </w:tr>
      <w:tr w:rsidR="00A6118F" w:rsidRPr="00A6118F" w14:paraId="5E4E147D" w14:textId="77777777" w:rsidTr="00AE79E2">
        <w:tc>
          <w:tcPr>
            <w:tcW w:w="3021" w:type="dxa"/>
            <w:tcBorders>
              <w:top w:val="nil"/>
              <w:left w:val="single" w:sz="4" w:space="0" w:color="auto"/>
              <w:bottom w:val="nil"/>
              <w:right w:val="nil"/>
            </w:tcBorders>
            <w:shd w:val="clear" w:color="auto" w:fill="auto"/>
            <w:vAlign w:val="center"/>
            <w:hideMark/>
          </w:tcPr>
          <w:p w14:paraId="5D9594CE" w14:textId="77777777" w:rsidR="00A6118F" w:rsidRPr="00A6118F" w:rsidRDefault="00A6118F" w:rsidP="00AE79E2">
            <w:pPr>
              <w:rPr>
                <w:bCs/>
                <w:sz w:val="20"/>
                <w:szCs w:val="20"/>
              </w:rPr>
            </w:pPr>
            <w:r w:rsidRPr="00A6118F">
              <w:rPr>
                <w:bCs/>
                <w:sz w:val="20"/>
                <w:szCs w:val="20"/>
              </w:rPr>
              <w:t>Резервные фонды</w:t>
            </w:r>
          </w:p>
        </w:tc>
        <w:tc>
          <w:tcPr>
            <w:tcW w:w="680" w:type="dxa"/>
            <w:tcBorders>
              <w:top w:val="nil"/>
              <w:left w:val="single" w:sz="4" w:space="0" w:color="auto"/>
              <w:bottom w:val="nil"/>
              <w:right w:val="nil"/>
            </w:tcBorders>
            <w:shd w:val="clear" w:color="auto" w:fill="auto"/>
            <w:noWrap/>
            <w:vAlign w:val="center"/>
            <w:hideMark/>
          </w:tcPr>
          <w:p w14:paraId="4E7A7DC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C38E894"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3E3F5E11" w14:textId="77777777" w:rsidR="00A6118F" w:rsidRPr="00A6118F" w:rsidRDefault="00A6118F" w:rsidP="00AE79E2">
            <w:pPr>
              <w:jc w:val="center"/>
              <w:rPr>
                <w:bCs/>
                <w:sz w:val="20"/>
                <w:szCs w:val="20"/>
              </w:rPr>
            </w:pPr>
            <w:r w:rsidRPr="00A6118F">
              <w:rPr>
                <w:bCs/>
                <w:sz w:val="20"/>
                <w:szCs w:val="20"/>
              </w:rPr>
              <w:t>11</w:t>
            </w:r>
          </w:p>
        </w:tc>
        <w:tc>
          <w:tcPr>
            <w:tcW w:w="905" w:type="dxa"/>
            <w:tcBorders>
              <w:top w:val="nil"/>
              <w:left w:val="single" w:sz="4" w:space="0" w:color="auto"/>
              <w:bottom w:val="nil"/>
              <w:right w:val="nil"/>
            </w:tcBorders>
            <w:shd w:val="clear" w:color="auto" w:fill="auto"/>
            <w:noWrap/>
            <w:vAlign w:val="center"/>
            <w:hideMark/>
          </w:tcPr>
          <w:p w14:paraId="20088606"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020A517A"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0E458C2" w14:textId="77777777" w:rsidR="00A6118F" w:rsidRPr="00A6118F" w:rsidRDefault="00A6118F" w:rsidP="00AE79E2">
            <w:pPr>
              <w:jc w:val="right"/>
              <w:rPr>
                <w:bCs/>
                <w:sz w:val="20"/>
                <w:szCs w:val="20"/>
              </w:rPr>
            </w:pPr>
            <w:r w:rsidRPr="00A6118F">
              <w:rPr>
                <w:bCs/>
                <w:sz w:val="20"/>
                <w:szCs w:val="20"/>
              </w:rPr>
              <w:t>1 389 400,00</w:t>
            </w:r>
          </w:p>
        </w:tc>
        <w:tc>
          <w:tcPr>
            <w:tcW w:w="1276" w:type="dxa"/>
            <w:tcBorders>
              <w:top w:val="nil"/>
              <w:left w:val="single" w:sz="4" w:space="0" w:color="auto"/>
              <w:bottom w:val="nil"/>
              <w:right w:val="nil"/>
            </w:tcBorders>
            <w:shd w:val="clear" w:color="auto" w:fill="auto"/>
            <w:noWrap/>
            <w:vAlign w:val="center"/>
            <w:hideMark/>
          </w:tcPr>
          <w:p w14:paraId="332E0776"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7E10373" w14:textId="77777777" w:rsidR="00A6118F" w:rsidRPr="00A6118F" w:rsidRDefault="00A6118F" w:rsidP="00AE79E2">
            <w:pPr>
              <w:jc w:val="right"/>
              <w:rPr>
                <w:bCs/>
                <w:sz w:val="20"/>
                <w:szCs w:val="20"/>
              </w:rPr>
            </w:pPr>
            <w:r w:rsidRPr="00A6118F">
              <w:rPr>
                <w:bCs/>
                <w:sz w:val="20"/>
                <w:szCs w:val="20"/>
              </w:rPr>
              <w:t>0,00</w:t>
            </w:r>
          </w:p>
        </w:tc>
      </w:tr>
      <w:tr w:rsidR="00A6118F" w:rsidRPr="00A6118F" w14:paraId="31FB01D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474E4B6" w14:textId="77777777" w:rsidR="00A6118F" w:rsidRPr="00A6118F" w:rsidRDefault="00A6118F" w:rsidP="00AE79E2">
            <w:pPr>
              <w:rPr>
                <w:bCs/>
                <w:sz w:val="20"/>
                <w:szCs w:val="20"/>
              </w:rPr>
            </w:pPr>
            <w:r w:rsidRPr="00A6118F">
              <w:rPr>
                <w:bCs/>
                <w:sz w:val="20"/>
                <w:szCs w:val="20"/>
              </w:rPr>
              <w:t xml:space="preserve">Непрограммные направления </w:t>
            </w:r>
            <w:r w:rsidRPr="00A6118F">
              <w:rPr>
                <w:bCs/>
                <w:sz w:val="20"/>
                <w:szCs w:val="20"/>
              </w:rPr>
              <w:lastRenderedPageBreak/>
              <w:t>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43770A23"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48CCA978"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E8E48BE" w14:textId="77777777" w:rsidR="00A6118F" w:rsidRPr="00A6118F" w:rsidRDefault="00A6118F" w:rsidP="00AE79E2">
            <w:pPr>
              <w:jc w:val="center"/>
              <w:rPr>
                <w:bCs/>
                <w:sz w:val="20"/>
                <w:szCs w:val="20"/>
              </w:rPr>
            </w:pPr>
            <w:r w:rsidRPr="00A6118F">
              <w:rPr>
                <w:bCs/>
                <w:sz w:val="20"/>
                <w:szCs w:val="20"/>
              </w:rPr>
              <w:t>11</w:t>
            </w:r>
          </w:p>
        </w:tc>
        <w:tc>
          <w:tcPr>
            <w:tcW w:w="905" w:type="dxa"/>
            <w:tcBorders>
              <w:top w:val="single" w:sz="4" w:space="0" w:color="auto"/>
              <w:left w:val="single" w:sz="4" w:space="0" w:color="auto"/>
              <w:bottom w:val="nil"/>
              <w:right w:val="nil"/>
            </w:tcBorders>
            <w:shd w:val="clear" w:color="auto" w:fill="auto"/>
            <w:noWrap/>
            <w:vAlign w:val="center"/>
            <w:hideMark/>
          </w:tcPr>
          <w:p w14:paraId="63898D4B" w14:textId="77777777" w:rsidR="00A6118F" w:rsidRPr="00A6118F" w:rsidRDefault="00A6118F" w:rsidP="00AE79E2">
            <w:pPr>
              <w:jc w:val="center"/>
              <w:rPr>
                <w:bCs/>
                <w:sz w:val="20"/>
                <w:szCs w:val="20"/>
              </w:rPr>
            </w:pPr>
            <w:r w:rsidRPr="00A6118F">
              <w:rPr>
                <w:bCs/>
                <w:sz w:val="20"/>
                <w:szCs w:val="20"/>
              </w:rPr>
              <w:t>99.0.00.</w:t>
            </w:r>
            <w:r w:rsidRPr="00A6118F">
              <w:rPr>
                <w:bCs/>
                <w:sz w:val="20"/>
                <w:szCs w:val="20"/>
              </w:rPr>
              <w:lastRenderedPageBreak/>
              <w:t>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EFE6238" w14:textId="77777777" w:rsidR="00A6118F" w:rsidRPr="00A6118F" w:rsidRDefault="00A6118F" w:rsidP="00AE79E2">
            <w:pPr>
              <w:jc w:val="center"/>
              <w:rPr>
                <w:bCs/>
                <w:sz w:val="20"/>
                <w:szCs w:val="20"/>
              </w:rPr>
            </w:pPr>
            <w:r w:rsidRPr="00A6118F">
              <w:rPr>
                <w:bCs/>
                <w:sz w:val="20"/>
                <w:szCs w:val="20"/>
              </w:rPr>
              <w:lastRenderedPageBreak/>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00ACE5D" w14:textId="77777777" w:rsidR="00A6118F" w:rsidRPr="00A6118F" w:rsidRDefault="00A6118F" w:rsidP="00AE79E2">
            <w:pPr>
              <w:jc w:val="right"/>
              <w:rPr>
                <w:bCs/>
                <w:sz w:val="20"/>
                <w:szCs w:val="20"/>
              </w:rPr>
            </w:pPr>
            <w:r w:rsidRPr="00A6118F">
              <w:rPr>
                <w:bCs/>
                <w:sz w:val="20"/>
                <w:szCs w:val="20"/>
              </w:rPr>
              <w:t xml:space="preserve">1 389 </w:t>
            </w:r>
            <w:r w:rsidRPr="00A6118F">
              <w:rPr>
                <w:bCs/>
                <w:sz w:val="20"/>
                <w:szCs w:val="20"/>
              </w:rPr>
              <w:lastRenderedPageBreak/>
              <w:t>400,00</w:t>
            </w:r>
          </w:p>
        </w:tc>
        <w:tc>
          <w:tcPr>
            <w:tcW w:w="1276" w:type="dxa"/>
            <w:tcBorders>
              <w:top w:val="single" w:sz="4" w:space="0" w:color="auto"/>
              <w:left w:val="single" w:sz="4" w:space="0" w:color="auto"/>
              <w:bottom w:val="nil"/>
              <w:right w:val="nil"/>
            </w:tcBorders>
            <w:shd w:val="clear" w:color="auto" w:fill="auto"/>
            <w:noWrap/>
            <w:vAlign w:val="center"/>
            <w:hideMark/>
          </w:tcPr>
          <w:p w14:paraId="699BC5AF" w14:textId="77777777" w:rsidR="00A6118F" w:rsidRPr="00A6118F" w:rsidRDefault="00A6118F" w:rsidP="00AE79E2">
            <w:pPr>
              <w:jc w:val="right"/>
              <w:rPr>
                <w:bCs/>
                <w:sz w:val="20"/>
                <w:szCs w:val="20"/>
              </w:rPr>
            </w:pPr>
            <w:r w:rsidRPr="00A6118F">
              <w:rPr>
                <w:bCs/>
                <w:sz w:val="20"/>
                <w:szCs w:val="20"/>
              </w:rPr>
              <w:lastRenderedPageBreak/>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7FBCD2D" w14:textId="77777777" w:rsidR="00A6118F" w:rsidRPr="00A6118F" w:rsidRDefault="00A6118F" w:rsidP="00AE79E2">
            <w:pPr>
              <w:jc w:val="right"/>
              <w:rPr>
                <w:bCs/>
                <w:sz w:val="20"/>
                <w:szCs w:val="20"/>
              </w:rPr>
            </w:pPr>
            <w:r w:rsidRPr="00A6118F">
              <w:rPr>
                <w:bCs/>
                <w:sz w:val="20"/>
                <w:szCs w:val="20"/>
              </w:rPr>
              <w:t>0,00</w:t>
            </w:r>
          </w:p>
        </w:tc>
      </w:tr>
      <w:tr w:rsidR="00A6118F" w:rsidRPr="00A6118F" w14:paraId="4E4FA15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581EAA0" w14:textId="77777777" w:rsidR="00A6118F" w:rsidRPr="00A6118F" w:rsidRDefault="00A6118F" w:rsidP="00AE79E2">
            <w:pPr>
              <w:rPr>
                <w:bCs/>
                <w:sz w:val="20"/>
                <w:szCs w:val="20"/>
              </w:rPr>
            </w:pPr>
            <w:r w:rsidRPr="00A6118F">
              <w:rPr>
                <w:bCs/>
                <w:sz w:val="20"/>
                <w:szCs w:val="20"/>
              </w:rPr>
              <w:t>Резервные фонды местного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6412AFF9"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BF5D7F9"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16B303D" w14:textId="77777777" w:rsidR="00A6118F" w:rsidRPr="00A6118F" w:rsidRDefault="00A6118F" w:rsidP="00AE79E2">
            <w:pPr>
              <w:jc w:val="center"/>
              <w:rPr>
                <w:bCs/>
                <w:sz w:val="20"/>
                <w:szCs w:val="20"/>
              </w:rPr>
            </w:pPr>
            <w:r w:rsidRPr="00A6118F">
              <w:rPr>
                <w:bCs/>
                <w:sz w:val="20"/>
                <w:szCs w:val="20"/>
              </w:rPr>
              <w:t>11</w:t>
            </w:r>
          </w:p>
        </w:tc>
        <w:tc>
          <w:tcPr>
            <w:tcW w:w="905" w:type="dxa"/>
            <w:tcBorders>
              <w:top w:val="single" w:sz="4" w:space="0" w:color="auto"/>
              <w:left w:val="single" w:sz="4" w:space="0" w:color="auto"/>
              <w:bottom w:val="nil"/>
              <w:right w:val="nil"/>
            </w:tcBorders>
            <w:shd w:val="clear" w:color="auto" w:fill="auto"/>
            <w:noWrap/>
            <w:vAlign w:val="center"/>
            <w:hideMark/>
          </w:tcPr>
          <w:p w14:paraId="68268A9F" w14:textId="77777777" w:rsidR="00A6118F" w:rsidRPr="00A6118F" w:rsidRDefault="00A6118F" w:rsidP="00AE79E2">
            <w:pPr>
              <w:jc w:val="center"/>
              <w:rPr>
                <w:bCs/>
                <w:sz w:val="20"/>
                <w:szCs w:val="20"/>
              </w:rPr>
            </w:pPr>
            <w:r w:rsidRPr="00A6118F">
              <w:rPr>
                <w:bCs/>
                <w:sz w:val="20"/>
                <w:szCs w:val="20"/>
              </w:rPr>
              <w:t>99.0.00.01700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9A0D645"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A48ED1C" w14:textId="77777777" w:rsidR="00A6118F" w:rsidRPr="00A6118F" w:rsidRDefault="00A6118F" w:rsidP="00AE79E2">
            <w:pPr>
              <w:jc w:val="right"/>
              <w:rPr>
                <w:bCs/>
                <w:sz w:val="20"/>
                <w:szCs w:val="20"/>
              </w:rPr>
            </w:pPr>
            <w:r w:rsidRPr="00A6118F">
              <w:rPr>
                <w:bCs/>
                <w:sz w:val="20"/>
                <w:szCs w:val="20"/>
              </w:rPr>
              <w:t>1 389 400,00</w:t>
            </w:r>
          </w:p>
        </w:tc>
        <w:tc>
          <w:tcPr>
            <w:tcW w:w="1276" w:type="dxa"/>
            <w:tcBorders>
              <w:top w:val="single" w:sz="4" w:space="0" w:color="auto"/>
              <w:left w:val="single" w:sz="4" w:space="0" w:color="auto"/>
              <w:bottom w:val="nil"/>
              <w:right w:val="nil"/>
            </w:tcBorders>
            <w:shd w:val="clear" w:color="auto" w:fill="auto"/>
            <w:noWrap/>
            <w:vAlign w:val="center"/>
            <w:hideMark/>
          </w:tcPr>
          <w:p w14:paraId="7ABD0F0E"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1F77BA8" w14:textId="77777777" w:rsidR="00A6118F" w:rsidRPr="00A6118F" w:rsidRDefault="00A6118F" w:rsidP="00AE79E2">
            <w:pPr>
              <w:jc w:val="right"/>
              <w:rPr>
                <w:bCs/>
                <w:sz w:val="20"/>
                <w:szCs w:val="20"/>
              </w:rPr>
            </w:pPr>
            <w:r w:rsidRPr="00A6118F">
              <w:rPr>
                <w:bCs/>
                <w:sz w:val="20"/>
                <w:szCs w:val="20"/>
              </w:rPr>
              <w:t>0,00</w:t>
            </w:r>
          </w:p>
        </w:tc>
      </w:tr>
      <w:tr w:rsidR="00A6118F" w:rsidRPr="00A6118F" w14:paraId="5DD08F86"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FED611E"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single" w:sz="4" w:space="0" w:color="auto"/>
              <w:left w:val="single" w:sz="4" w:space="0" w:color="auto"/>
              <w:bottom w:val="nil"/>
              <w:right w:val="nil"/>
            </w:tcBorders>
            <w:shd w:val="clear" w:color="auto" w:fill="auto"/>
            <w:noWrap/>
            <w:vAlign w:val="center"/>
            <w:hideMark/>
          </w:tcPr>
          <w:p w14:paraId="30B3A5E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6F12965"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CCDFFA7" w14:textId="77777777" w:rsidR="00A6118F" w:rsidRPr="00A6118F" w:rsidRDefault="00A6118F" w:rsidP="00AE79E2">
            <w:pPr>
              <w:jc w:val="center"/>
              <w:rPr>
                <w:sz w:val="20"/>
                <w:szCs w:val="20"/>
              </w:rPr>
            </w:pPr>
            <w:r w:rsidRPr="00A6118F">
              <w:rPr>
                <w:sz w:val="20"/>
                <w:szCs w:val="20"/>
              </w:rPr>
              <w:t>11</w:t>
            </w:r>
          </w:p>
        </w:tc>
        <w:tc>
          <w:tcPr>
            <w:tcW w:w="905" w:type="dxa"/>
            <w:tcBorders>
              <w:top w:val="single" w:sz="4" w:space="0" w:color="auto"/>
              <w:left w:val="single" w:sz="4" w:space="0" w:color="auto"/>
              <w:bottom w:val="nil"/>
              <w:right w:val="nil"/>
            </w:tcBorders>
            <w:shd w:val="clear" w:color="auto" w:fill="auto"/>
            <w:noWrap/>
            <w:vAlign w:val="center"/>
            <w:hideMark/>
          </w:tcPr>
          <w:p w14:paraId="25D57C2A" w14:textId="77777777" w:rsidR="00A6118F" w:rsidRPr="00A6118F" w:rsidRDefault="00A6118F" w:rsidP="00AE79E2">
            <w:pPr>
              <w:jc w:val="center"/>
              <w:rPr>
                <w:sz w:val="20"/>
                <w:szCs w:val="20"/>
              </w:rPr>
            </w:pPr>
            <w:r w:rsidRPr="00A6118F">
              <w:rPr>
                <w:sz w:val="20"/>
                <w:szCs w:val="20"/>
              </w:rPr>
              <w:t>99.0.00.01700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A093093" w14:textId="77777777" w:rsidR="00A6118F" w:rsidRPr="00A6118F" w:rsidRDefault="00A6118F" w:rsidP="00AE79E2">
            <w:pPr>
              <w:jc w:val="center"/>
              <w:rPr>
                <w:sz w:val="20"/>
                <w:szCs w:val="20"/>
              </w:rPr>
            </w:pPr>
            <w:r w:rsidRPr="00A6118F">
              <w:rPr>
                <w:sz w:val="20"/>
                <w:szCs w:val="20"/>
              </w:rPr>
              <w:t>800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D993EA9" w14:textId="77777777" w:rsidR="00A6118F" w:rsidRPr="00A6118F" w:rsidRDefault="00A6118F" w:rsidP="00AE79E2">
            <w:pPr>
              <w:jc w:val="right"/>
              <w:rPr>
                <w:sz w:val="20"/>
                <w:szCs w:val="20"/>
              </w:rPr>
            </w:pPr>
            <w:r w:rsidRPr="00A6118F">
              <w:rPr>
                <w:sz w:val="20"/>
                <w:szCs w:val="20"/>
              </w:rPr>
              <w:t>1 389 400,00</w:t>
            </w:r>
          </w:p>
        </w:tc>
        <w:tc>
          <w:tcPr>
            <w:tcW w:w="1276" w:type="dxa"/>
            <w:tcBorders>
              <w:top w:val="single" w:sz="4" w:space="0" w:color="auto"/>
              <w:left w:val="single" w:sz="4" w:space="0" w:color="auto"/>
              <w:bottom w:val="nil"/>
              <w:right w:val="nil"/>
            </w:tcBorders>
            <w:shd w:val="clear" w:color="auto" w:fill="auto"/>
            <w:noWrap/>
            <w:vAlign w:val="center"/>
            <w:hideMark/>
          </w:tcPr>
          <w:p w14:paraId="1B05A945"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33B87AB" w14:textId="77777777" w:rsidR="00A6118F" w:rsidRPr="00A6118F" w:rsidRDefault="00A6118F" w:rsidP="00AE79E2">
            <w:pPr>
              <w:jc w:val="right"/>
              <w:rPr>
                <w:sz w:val="20"/>
                <w:szCs w:val="20"/>
              </w:rPr>
            </w:pPr>
            <w:r w:rsidRPr="00A6118F">
              <w:rPr>
                <w:sz w:val="20"/>
                <w:szCs w:val="20"/>
              </w:rPr>
              <w:t>0,00</w:t>
            </w:r>
          </w:p>
        </w:tc>
      </w:tr>
      <w:tr w:rsidR="00A6118F" w:rsidRPr="00A6118F" w14:paraId="1B99A1E3"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51EF0CE" w14:textId="77777777" w:rsidR="00A6118F" w:rsidRPr="00A6118F" w:rsidRDefault="00A6118F" w:rsidP="00AE79E2">
            <w:pPr>
              <w:rPr>
                <w:sz w:val="20"/>
                <w:szCs w:val="20"/>
              </w:rPr>
            </w:pPr>
            <w:r w:rsidRPr="00A6118F">
              <w:rPr>
                <w:sz w:val="20"/>
                <w:szCs w:val="20"/>
              </w:rPr>
              <w:t>Резервные средства</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F08E29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2EA3100"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66748F" w14:textId="77777777" w:rsidR="00A6118F" w:rsidRPr="00A6118F" w:rsidRDefault="00A6118F" w:rsidP="00AE79E2">
            <w:pPr>
              <w:jc w:val="center"/>
              <w:rPr>
                <w:sz w:val="20"/>
                <w:szCs w:val="20"/>
              </w:rPr>
            </w:pPr>
            <w:r w:rsidRPr="00A6118F">
              <w:rPr>
                <w:sz w:val="20"/>
                <w:szCs w:val="20"/>
              </w:rPr>
              <w:t>11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E928E90" w14:textId="77777777" w:rsidR="00A6118F" w:rsidRPr="00A6118F" w:rsidRDefault="00A6118F" w:rsidP="00AE79E2">
            <w:pPr>
              <w:jc w:val="center"/>
              <w:rPr>
                <w:sz w:val="20"/>
                <w:szCs w:val="20"/>
              </w:rPr>
            </w:pPr>
            <w:r w:rsidRPr="00A6118F">
              <w:rPr>
                <w:sz w:val="20"/>
                <w:szCs w:val="20"/>
              </w:rPr>
              <w:t>99.0.00.01700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73D10D" w14:textId="77777777" w:rsidR="00A6118F" w:rsidRPr="00A6118F" w:rsidRDefault="00A6118F" w:rsidP="00AE79E2">
            <w:pPr>
              <w:jc w:val="center"/>
              <w:rPr>
                <w:sz w:val="20"/>
                <w:szCs w:val="20"/>
              </w:rPr>
            </w:pPr>
            <w:r w:rsidRPr="00A6118F">
              <w:rPr>
                <w:sz w:val="20"/>
                <w:szCs w:val="20"/>
              </w:rPr>
              <w:t>870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27B60B" w14:textId="77777777" w:rsidR="00A6118F" w:rsidRPr="00A6118F" w:rsidRDefault="00A6118F" w:rsidP="00AE79E2">
            <w:pPr>
              <w:jc w:val="right"/>
              <w:rPr>
                <w:sz w:val="20"/>
                <w:szCs w:val="20"/>
              </w:rPr>
            </w:pPr>
            <w:r w:rsidRPr="00A6118F">
              <w:rPr>
                <w:sz w:val="20"/>
                <w:szCs w:val="20"/>
              </w:rPr>
              <w:t>1 389 400,00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B7F8111"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871E13" w14:textId="77777777" w:rsidR="00A6118F" w:rsidRPr="00A6118F" w:rsidRDefault="00A6118F" w:rsidP="00AE79E2">
            <w:pPr>
              <w:jc w:val="right"/>
              <w:rPr>
                <w:sz w:val="20"/>
                <w:szCs w:val="20"/>
              </w:rPr>
            </w:pPr>
            <w:r w:rsidRPr="00A6118F">
              <w:rPr>
                <w:sz w:val="20"/>
                <w:szCs w:val="20"/>
              </w:rPr>
              <w:t>0,00</w:t>
            </w:r>
          </w:p>
        </w:tc>
      </w:tr>
      <w:tr w:rsidR="00A6118F" w:rsidRPr="00A6118F" w14:paraId="76F76270" w14:textId="77777777" w:rsidTr="00AE79E2">
        <w:tc>
          <w:tcPr>
            <w:tcW w:w="3021" w:type="dxa"/>
            <w:tcBorders>
              <w:top w:val="nil"/>
              <w:left w:val="single" w:sz="4" w:space="0" w:color="auto"/>
              <w:bottom w:val="nil"/>
              <w:right w:val="nil"/>
            </w:tcBorders>
            <w:shd w:val="clear" w:color="auto" w:fill="auto"/>
            <w:vAlign w:val="center"/>
            <w:hideMark/>
          </w:tcPr>
          <w:p w14:paraId="6FE432EA" w14:textId="77777777" w:rsidR="00A6118F" w:rsidRPr="00A6118F" w:rsidRDefault="00A6118F" w:rsidP="00AE79E2">
            <w:pPr>
              <w:rPr>
                <w:bCs/>
                <w:sz w:val="20"/>
                <w:szCs w:val="20"/>
              </w:rPr>
            </w:pPr>
            <w:r w:rsidRPr="00A6118F">
              <w:rPr>
                <w:bCs/>
                <w:sz w:val="20"/>
                <w:szCs w:val="20"/>
              </w:rPr>
              <w:t>Другие общегосударственные вопросы</w:t>
            </w:r>
          </w:p>
        </w:tc>
        <w:tc>
          <w:tcPr>
            <w:tcW w:w="680" w:type="dxa"/>
            <w:tcBorders>
              <w:top w:val="nil"/>
              <w:left w:val="single" w:sz="4" w:space="0" w:color="auto"/>
              <w:bottom w:val="nil"/>
              <w:right w:val="nil"/>
            </w:tcBorders>
            <w:shd w:val="clear" w:color="auto" w:fill="auto"/>
            <w:noWrap/>
            <w:vAlign w:val="center"/>
            <w:hideMark/>
          </w:tcPr>
          <w:p w14:paraId="208236B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E79E020"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6497F6B4" w14:textId="77777777" w:rsidR="00A6118F" w:rsidRPr="00A6118F" w:rsidRDefault="00A6118F" w:rsidP="00AE79E2">
            <w:pPr>
              <w:jc w:val="center"/>
              <w:rPr>
                <w:bCs/>
                <w:sz w:val="20"/>
                <w:szCs w:val="20"/>
              </w:rPr>
            </w:pPr>
            <w:r w:rsidRPr="00A6118F">
              <w:rPr>
                <w:bCs/>
                <w:sz w:val="20"/>
                <w:szCs w:val="20"/>
              </w:rPr>
              <w:t>13</w:t>
            </w:r>
          </w:p>
        </w:tc>
        <w:tc>
          <w:tcPr>
            <w:tcW w:w="905" w:type="dxa"/>
            <w:tcBorders>
              <w:top w:val="nil"/>
              <w:left w:val="single" w:sz="4" w:space="0" w:color="auto"/>
              <w:bottom w:val="nil"/>
              <w:right w:val="nil"/>
            </w:tcBorders>
            <w:shd w:val="clear" w:color="auto" w:fill="auto"/>
            <w:noWrap/>
            <w:vAlign w:val="center"/>
            <w:hideMark/>
          </w:tcPr>
          <w:p w14:paraId="34E03161"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17D335D9"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CC596FB" w14:textId="77777777" w:rsidR="00A6118F" w:rsidRPr="00A6118F" w:rsidRDefault="00A6118F" w:rsidP="00AE79E2">
            <w:pPr>
              <w:jc w:val="right"/>
              <w:rPr>
                <w:bCs/>
                <w:sz w:val="20"/>
                <w:szCs w:val="20"/>
              </w:rPr>
            </w:pPr>
            <w:r w:rsidRPr="00A6118F">
              <w:rPr>
                <w:bCs/>
                <w:sz w:val="20"/>
                <w:szCs w:val="20"/>
              </w:rPr>
              <w:t>11 896 875,88</w:t>
            </w:r>
          </w:p>
        </w:tc>
        <w:tc>
          <w:tcPr>
            <w:tcW w:w="1276" w:type="dxa"/>
            <w:tcBorders>
              <w:top w:val="nil"/>
              <w:left w:val="single" w:sz="4" w:space="0" w:color="auto"/>
              <w:bottom w:val="nil"/>
              <w:right w:val="nil"/>
            </w:tcBorders>
            <w:shd w:val="clear" w:color="auto" w:fill="auto"/>
            <w:noWrap/>
            <w:vAlign w:val="center"/>
            <w:hideMark/>
          </w:tcPr>
          <w:p w14:paraId="633DEA28" w14:textId="77777777" w:rsidR="00A6118F" w:rsidRPr="00A6118F" w:rsidRDefault="00A6118F" w:rsidP="00AE79E2">
            <w:pPr>
              <w:jc w:val="right"/>
              <w:rPr>
                <w:bCs/>
                <w:sz w:val="20"/>
                <w:szCs w:val="20"/>
              </w:rPr>
            </w:pPr>
            <w:r w:rsidRPr="00A6118F">
              <w:rPr>
                <w:bCs/>
                <w:sz w:val="20"/>
                <w:szCs w:val="20"/>
              </w:rPr>
              <w:t>1 060 000,00</w:t>
            </w:r>
          </w:p>
        </w:tc>
        <w:tc>
          <w:tcPr>
            <w:tcW w:w="1559" w:type="dxa"/>
            <w:tcBorders>
              <w:top w:val="nil"/>
              <w:left w:val="single" w:sz="4" w:space="0" w:color="auto"/>
              <w:bottom w:val="nil"/>
              <w:right w:val="single" w:sz="4" w:space="0" w:color="auto"/>
            </w:tcBorders>
            <w:shd w:val="clear" w:color="auto" w:fill="auto"/>
            <w:noWrap/>
            <w:vAlign w:val="center"/>
            <w:hideMark/>
          </w:tcPr>
          <w:p w14:paraId="594CEB9A" w14:textId="77777777" w:rsidR="00A6118F" w:rsidRPr="00A6118F" w:rsidRDefault="00A6118F" w:rsidP="00AE79E2">
            <w:pPr>
              <w:jc w:val="right"/>
              <w:rPr>
                <w:bCs/>
                <w:sz w:val="20"/>
                <w:szCs w:val="20"/>
              </w:rPr>
            </w:pPr>
            <w:r w:rsidRPr="00A6118F">
              <w:rPr>
                <w:bCs/>
                <w:sz w:val="20"/>
                <w:szCs w:val="20"/>
              </w:rPr>
              <w:t>1 060 000,00</w:t>
            </w:r>
          </w:p>
        </w:tc>
      </w:tr>
      <w:tr w:rsidR="00A6118F" w:rsidRPr="00A6118F" w14:paraId="05A0F4D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B884752" w14:textId="77777777" w:rsidR="00A6118F" w:rsidRPr="00A6118F" w:rsidRDefault="00A6118F" w:rsidP="00AE79E2">
            <w:pPr>
              <w:rPr>
                <w:bCs/>
                <w:sz w:val="20"/>
                <w:szCs w:val="20"/>
              </w:rPr>
            </w:pPr>
            <w:r w:rsidRPr="00A6118F">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680" w:type="dxa"/>
            <w:tcBorders>
              <w:top w:val="single" w:sz="4" w:space="0" w:color="auto"/>
              <w:left w:val="single" w:sz="4" w:space="0" w:color="auto"/>
              <w:bottom w:val="nil"/>
              <w:right w:val="nil"/>
            </w:tcBorders>
            <w:shd w:val="clear" w:color="auto" w:fill="auto"/>
            <w:noWrap/>
            <w:vAlign w:val="center"/>
            <w:hideMark/>
          </w:tcPr>
          <w:p w14:paraId="0624C62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BD32DFF"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F986953" w14:textId="77777777" w:rsidR="00A6118F" w:rsidRPr="00A6118F" w:rsidRDefault="00A6118F" w:rsidP="00AE79E2">
            <w:pPr>
              <w:jc w:val="center"/>
              <w:rPr>
                <w:bCs/>
                <w:sz w:val="20"/>
                <w:szCs w:val="20"/>
              </w:rPr>
            </w:pPr>
            <w:r w:rsidRPr="00A6118F">
              <w:rPr>
                <w:bCs/>
                <w:sz w:val="20"/>
                <w:szCs w:val="20"/>
              </w:rPr>
              <w:t>13</w:t>
            </w:r>
          </w:p>
        </w:tc>
        <w:tc>
          <w:tcPr>
            <w:tcW w:w="905" w:type="dxa"/>
            <w:tcBorders>
              <w:top w:val="single" w:sz="4" w:space="0" w:color="auto"/>
              <w:left w:val="single" w:sz="4" w:space="0" w:color="auto"/>
              <w:bottom w:val="nil"/>
              <w:right w:val="nil"/>
            </w:tcBorders>
            <w:shd w:val="clear" w:color="auto" w:fill="auto"/>
            <w:noWrap/>
            <w:vAlign w:val="center"/>
            <w:hideMark/>
          </w:tcPr>
          <w:p w14:paraId="150D7F41" w14:textId="77777777" w:rsidR="00A6118F" w:rsidRPr="00A6118F" w:rsidRDefault="00A6118F" w:rsidP="00AE79E2">
            <w:pPr>
              <w:jc w:val="center"/>
              <w:rPr>
                <w:bCs/>
                <w:sz w:val="20"/>
                <w:szCs w:val="20"/>
              </w:rPr>
            </w:pPr>
            <w:r w:rsidRPr="00A6118F">
              <w:rPr>
                <w:bCs/>
                <w:sz w:val="20"/>
                <w:szCs w:val="20"/>
              </w:rPr>
              <w:t>15.0.00.00000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1D79BE2"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783FA95" w14:textId="77777777" w:rsidR="00A6118F" w:rsidRPr="00A6118F" w:rsidRDefault="00A6118F" w:rsidP="00AE79E2">
            <w:pPr>
              <w:jc w:val="right"/>
              <w:rPr>
                <w:bCs/>
                <w:sz w:val="20"/>
                <w:szCs w:val="20"/>
              </w:rPr>
            </w:pPr>
            <w:r w:rsidRPr="00A6118F">
              <w:rPr>
                <w:bCs/>
                <w:sz w:val="20"/>
                <w:szCs w:val="20"/>
              </w:rPr>
              <w:t>982 000,00</w:t>
            </w:r>
          </w:p>
        </w:tc>
        <w:tc>
          <w:tcPr>
            <w:tcW w:w="1276" w:type="dxa"/>
            <w:tcBorders>
              <w:top w:val="single" w:sz="4" w:space="0" w:color="auto"/>
              <w:left w:val="single" w:sz="4" w:space="0" w:color="auto"/>
              <w:bottom w:val="nil"/>
              <w:right w:val="nil"/>
            </w:tcBorders>
            <w:shd w:val="clear" w:color="auto" w:fill="auto"/>
            <w:noWrap/>
            <w:vAlign w:val="center"/>
            <w:hideMark/>
          </w:tcPr>
          <w:p w14:paraId="6D30D28F"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50AAD24" w14:textId="77777777" w:rsidR="00A6118F" w:rsidRPr="00A6118F" w:rsidRDefault="00A6118F" w:rsidP="00AE79E2">
            <w:pPr>
              <w:jc w:val="right"/>
              <w:rPr>
                <w:bCs/>
                <w:sz w:val="20"/>
                <w:szCs w:val="20"/>
              </w:rPr>
            </w:pPr>
            <w:r w:rsidRPr="00A6118F">
              <w:rPr>
                <w:bCs/>
                <w:sz w:val="20"/>
                <w:szCs w:val="20"/>
              </w:rPr>
              <w:t>0,00</w:t>
            </w:r>
          </w:p>
        </w:tc>
      </w:tr>
      <w:tr w:rsidR="00A6118F" w:rsidRPr="00A6118F" w14:paraId="18014B6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ADE2092" w14:textId="77777777" w:rsidR="00A6118F" w:rsidRPr="00A6118F" w:rsidRDefault="00A6118F" w:rsidP="00AE79E2">
            <w:pPr>
              <w:rPr>
                <w:bCs/>
                <w:sz w:val="20"/>
                <w:szCs w:val="20"/>
              </w:rPr>
            </w:pPr>
            <w:r w:rsidRPr="00A6118F">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06943E8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030AC4D"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64EA9DC" w14:textId="77777777" w:rsidR="00A6118F" w:rsidRPr="00A6118F" w:rsidRDefault="00A6118F" w:rsidP="00AE79E2">
            <w:pPr>
              <w:jc w:val="center"/>
              <w:rPr>
                <w:bCs/>
                <w:sz w:val="20"/>
                <w:szCs w:val="20"/>
              </w:rPr>
            </w:pPr>
            <w:r w:rsidRPr="00A6118F">
              <w:rPr>
                <w:bCs/>
                <w:sz w:val="20"/>
                <w:szCs w:val="20"/>
              </w:rPr>
              <w:t>13</w:t>
            </w:r>
          </w:p>
        </w:tc>
        <w:tc>
          <w:tcPr>
            <w:tcW w:w="905" w:type="dxa"/>
            <w:tcBorders>
              <w:top w:val="single" w:sz="4" w:space="0" w:color="auto"/>
              <w:left w:val="single" w:sz="4" w:space="0" w:color="auto"/>
              <w:bottom w:val="nil"/>
              <w:right w:val="nil"/>
            </w:tcBorders>
            <w:shd w:val="clear" w:color="auto" w:fill="auto"/>
            <w:noWrap/>
            <w:vAlign w:val="center"/>
            <w:hideMark/>
          </w:tcPr>
          <w:p w14:paraId="72D75D59" w14:textId="77777777" w:rsidR="00A6118F" w:rsidRPr="00A6118F" w:rsidRDefault="00A6118F" w:rsidP="00AE79E2">
            <w:pPr>
              <w:jc w:val="center"/>
              <w:rPr>
                <w:bCs/>
                <w:sz w:val="20"/>
                <w:szCs w:val="20"/>
              </w:rPr>
            </w:pPr>
            <w:r w:rsidRPr="00A6118F">
              <w:rPr>
                <w:bCs/>
                <w:sz w:val="20"/>
                <w:szCs w:val="20"/>
              </w:rPr>
              <w:t>15.0.00.19500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B25144B"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8886FEA" w14:textId="77777777" w:rsidR="00A6118F" w:rsidRPr="00A6118F" w:rsidRDefault="00A6118F" w:rsidP="00AE79E2">
            <w:pPr>
              <w:jc w:val="right"/>
              <w:rPr>
                <w:bCs/>
                <w:sz w:val="20"/>
                <w:szCs w:val="20"/>
              </w:rPr>
            </w:pPr>
            <w:r w:rsidRPr="00A6118F">
              <w:rPr>
                <w:bCs/>
                <w:sz w:val="20"/>
                <w:szCs w:val="20"/>
              </w:rPr>
              <w:t>55 000,00</w:t>
            </w:r>
          </w:p>
        </w:tc>
        <w:tc>
          <w:tcPr>
            <w:tcW w:w="1276" w:type="dxa"/>
            <w:tcBorders>
              <w:top w:val="single" w:sz="4" w:space="0" w:color="auto"/>
              <w:left w:val="single" w:sz="4" w:space="0" w:color="auto"/>
              <w:bottom w:val="nil"/>
              <w:right w:val="nil"/>
            </w:tcBorders>
            <w:shd w:val="clear" w:color="auto" w:fill="auto"/>
            <w:noWrap/>
            <w:vAlign w:val="center"/>
            <w:hideMark/>
          </w:tcPr>
          <w:p w14:paraId="553A48B6"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8044CC1" w14:textId="77777777" w:rsidR="00A6118F" w:rsidRPr="00A6118F" w:rsidRDefault="00A6118F" w:rsidP="00AE79E2">
            <w:pPr>
              <w:jc w:val="right"/>
              <w:rPr>
                <w:bCs/>
                <w:sz w:val="20"/>
                <w:szCs w:val="20"/>
              </w:rPr>
            </w:pPr>
            <w:r w:rsidRPr="00A6118F">
              <w:rPr>
                <w:bCs/>
                <w:sz w:val="20"/>
                <w:szCs w:val="20"/>
              </w:rPr>
              <w:t>0,00</w:t>
            </w:r>
          </w:p>
        </w:tc>
      </w:tr>
      <w:tr w:rsidR="00A6118F" w:rsidRPr="00A6118F" w14:paraId="4120698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4B6663E"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647D185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E1C7856"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54138D6"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nil"/>
              <w:right w:val="nil"/>
            </w:tcBorders>
            <w:shd w:val="clear" w:color="auto" w:fill="auto"/>
            <w:noWrap/>
            <w:vAlign w:val="center"/>
            <w:hideMark/>
          </w:tcPr>
          <w:p w14:paraId="022E2910" w14:textId="77777777" w:rsidR="00A6118F" w:rsidRPr="00A6118F" w:rsidRDefault="00A6118F" w:rsidP="00AE79E2">
            <w:pPr>
              <w:jc w:val="center"/>
              <w:rPr>
                <w:sz w:val="20"/>
                <w:szCs w:val="20"/>
              </w:rPr>
            </w:pPr>
            <w:r w:rsidRPr="00A6118F">
              <w:rPr>
                <w:sz w:val="20"/>
                <w:szCs w:val="20"/>
              </w:rPr>
              <w:t>15.0.00.19500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FE9EA95"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BD93093" w14:textId="77777777" w:rsidR="00A6118F" w:rsidRPr="00A6118F" w:rsidRDefault="00A6118F" w:rsidP="00AE79E2">
            <w:pPr>
              <w:jc w:val="right"/>
              <w:rPr>
                <w:sz w:val="20"/>
                <w:szCs w:val="20"/>
              </w:rPr>
            </w:pPr>
            <w:r w:rsidRPr="00A6118F">
              <w:rPr>
                <w:sz w:val="20"/>
                <w:szCs w:val="20"/>
              </w:rPr>
              <w:t>55 000,00</w:t>
            </w:r>
          </w:p>
        </w:tc>
        <w:tc>
          <w:tcPr>
            <w:tcW w:w="1276" w:type="dxa"/>
            <w:tcBorders>
              <w:top w:val="single" w:sz="4" w:space="0" w:color="auto"/>
              <w:left w:val="single" w:sz="4" w:space="0" w:color="auto"/>
              <w:bottom w:val="nil"/>
              <w:right w:val="nil"/>
            </w:tcBorders>
            <w:shd w:val="clear" w:color="auto" w:fill="auto"/>
            <w:noWrap/>
            <w:vAlign w:val="center"/>
            <w:hideMark/>
          </w:tcPr>
          <w:p w14:paraId="262924B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3731605" w14:textId="77777777" w:rsidR="00A6118F" w:rsidRPr="00A6118F" w:rsidRDefault="00A6118F" w:rsidP="00AE79E2">
            <w:pPr>
              <w:jc w:val="right"/>
              <w:rPr>
                <w:sz w:val="20"/>
                <w:szCs w:val="20"/>
              </w:rPr>
            </w:pPr>
            <w:r w:rsidRPr="00A6118F">
              <w:rPr>
                <w:sz w:val="20"/>
                <w:szCs w:val="20"/>
              </w:rPr>
              <w:t>0,00</w:t>
            </w:r>
          </w:p>
        </w:tc>
      </w:tr>
      <w:tr w:rsidR="00A6118F" w:rsidRPr="00A6118F" w14:paraId="4CAAE89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37C295F"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D4BDB2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22274FB"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EE7B8D"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E06BD2C" w14:textId="77777777" w:rsidR="00A6118F" w:rsidRPr="00A6118F" w:rsidRDefault="00A6118F" w:rsidP="00AE79E2">
            <w:pPr>
              <w:jc w:val="center"/>
              <w:rPr>
                <w:sz w:val="20"/>
                <w:szCs w:val="20"/>
              </w:rPr>
            </w:pPr>
            <w:r w:rsidRPr="00A6118F">
              <w:rPr>
                <w:sz w:val="20"/>
                <w:szCs w:val="20"/>
              </w:rPr>
              <w:t>15.0.00.19500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940F97" w14:textId="77777777" w:rsidR="00A6118F" w:rsidRPr="00A6118F" w:rsidRDefault="00A6118F" w:rsidP="00AE79E2">
            <w:pPr>
              <w:jc w:val="center"/>
              <w:rPr>
                <w:sz w:val="20"/>
                <w:szCs w:val="20"/>
              </w:rPr>
            </w:pPr>
            <w:r w:rsidRPr="00A6118F">
              <w:rPr>
                <w:sz w:val="20"/>
                <w:szCs w:val="20"/>
              </w:rPr>
              <w:t>630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26B5B9" w14:textId="77777777" w:rsidR="00A6118F" w:rsidRPr="00A6118F" w:rsidRDefault="00A6118F" w:rsidP="00AE79E2">
            <w:pPr>
              <w:jc w:val="right"/>
              <w:rPr>
                <w:sz w:val="20"/>
                <w:szCs w:val="20"/>
              </w:rPr>
            </w:pPr>
            <w:r w:rsidRPr="00A6118F">
              <w:rPr>
                <w:sz w:val="20"/>
                <w:szCs w:val="20"/>
              </w:rPr>
              <w:t>55 000,00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21657F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389B4F" w14:textId="77777777" w:rsidR="00A6118F" w:rsidRPr="00A6118F" w:rsidRDefault="00A6118F" w:rsidP="00AE79E2">
            <w:pPr>
              <w:jc w:val="right"/>
              <w:rPr>
                <w:sz w:val="20"/>
                <w:szCs w:val="20"/>
              </w:rPr>
            </w:pPr>
            <w:r w:rsidRPr="00A6118F">
              <w:rPr>
                <w:sz w:val="20"/>
                <w:szCs w:val="20"/>
              </w:rPr>
              <w:t>0,00</w:t>
            </w:r>
          </w:p>
        </w:tc>
      </w:tr>
      <w:tr w:rsidR="00A6118F" w:rsidRPr="00A6118F" w14:paraId="247BEA83" w14:textId="77777777" w:rsidTr="00AE79E2">
        <w:tc>
          <w:tcPr>
            <w:tcW w:w="3021" w:type="dxa"/>
            <w:tcBorders>
              <w:top w:val="nil"/>
              <w:left w:val="single" w:sz="4" w:space="0" w:color="auto"/>
              <w:bottom w:val="nil"/>
              <w:right w:val="nil"/>
            </w:tcBorders>
            <w:shd w:val="clear" w:color="auto" w:fill="auto"/>
            <w:vAlign w:val="center"/>
            <w:hideMark/>
          </w:tcPr>
          <w:p w14:paraId="53AAA161"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53FDF7FB"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11F27AF"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334233B3" w14:textId="77777777" w:rsidR="00A6118F" w:rsidRPr="00A6118F" w:rsidRDefault="00A6118F" w:rsidP="00AE79E2">
            <w:pPr>
              <w:jc w:val="center"/>
              <w:rPr>
                <w:bCs/>
                <w:sz w:val="20"/>
                <w:szCs w:val="20"/>
              </w:rPr>
            </w:pPr>
            <w:r w:rsidRPr="00A6118F">
              <w:rPr>
                <w:bCs/>
                <w:sz w:val="20"/>
                <w:szCs w:val="20"/>
              </w:rPr>
              <w:t>13</w:t>
            </w:r>
          </w:p>
        </w:tc>
        <w:tc>
          <w:tcPr>
            <w:tcW w:w="905" w:type="dxa"/>
            <w:tcBorders>
              <w:top w:val="nil"/>
              <w:left w:val="single" w:sz="4" w:space="0" w:color="auto"/>
              <w:bottom w:val="nil"/>
              <w:right w:val="nil"/>
            </w:tcBorders>
            <w:shd w:val="clear" w:color="auto" w:fill="auto"/>
            <w:noWrap/>
            <w:vAlign w:val="center"/>
            <w:hideMark/>
          </w:tcPr>
          <w:p w14:paraId="0DC62CAD" w14:textId="77777777" w:rsidR="00A6118F" w:rsidRPr="00A6118F" w:rsidRDefault="00A6118F" w:rsidP="00AE79E2">
            <w:pPr>
              <w:jc w:val="center"/>
              <w:rPr>
                <w:bCs/>
                <w:sz w:val="20"/>
                <w:szCs w:val="20"/>
              </w:rPr>
            </w:pPr>
            <w:r w:rsidRPr="00A6118F">
              <w:rPr>
                <w:bCs/>
                <w:sz w:val="20"/>
                <w:szCs w:val="20"/>
              </w:rPr>
              <w:t>15.0.00.70610</w:t>
            </w:r>
          </w:p>
        </w:tc>
        <w:tc>
          <w:tcPr>
            <w:tcW w:w="617" w:type="dxa"/>
            <w:tcBorders>
              <w:top w:val="nil"/>
              <w:left w:val="single" w:sz="4" w:space="0" w:color="auto"/>
              <w:bottom w:val="nil"/>
              <w:right w:val="single" w:sz="4" w:space="0" w:color="auto"/>
            </w:tcBorders>
            <w:shd w:val="clear" w:color="auto" w:fill="auto"/>
            <w:noWrap/>
            <w:vAlign w:val="center"/>
            <w:hideMark/>
          </w:tcPr>
          <w:p w14:paraId="06ACA9BD"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28F876AD" w14:textId="77777777" w:rsidR="00A6118F" w:rsidRPr="00A6118F" w:rsidRDefault="00A6118F" w:rsidP="00AE79E2">
            <w:pPr>
              <w:jc w:val="right"/>
              <w:rPr>
                <w:bCs/>
                <w:sz w:val="20"/>
                <w:szCs w:val="20"/>
              </w:rPr>
            </w:pPr>
            <w:r w:rsidRPr="00A6118F">
              <w:rPr>
                <w:bCs/>
                <w:sz w:val="20"/>
                <w:szCs w:val="20"/>
              </w:rPr>
              <w:t>927 000,00</w:t>
            </w:r>
          </w:p>
        </w:tc>
        <w:tc>
          <w:tcPr>
            <w:tcW w:w="1276" w:type="dxa"/>
            <w:tcBorders>
              <w:top w:val="nil"/>
              <w:left w:val="single" w:sz="4" w:space="0" w:color="auto"/>
              <w:bottom w:val="nil"/>
              <w:right w:val="nil"/>
            </w:tcBorders>
            <w:shd w:val="clear" w:color="auto" w:fill="auto"/>
            <w:noWrap/>
            <w:vAlign w:val="center"/>
            <w:hideMark/>
          </w:tcPr>
          <w:p w14:paraId="5EED9B78"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C723584" w14:textId="77777777" w:rsidR="00A6118F" w:rsidRPr="00A6118F" w:rsidRDefault="00A6118F" w:rsidP="00AE79E2">
            <w:pPr>
              <w:jc w:val="right"/>
              <w:rPr>
                <w:bCs/>
                <w:sz w:val="20"/>
                <w:szCs w:val="20"/>
              </w:rPr>
            </w:pPr>
            <w:r w:rsidRPr="00A6118F">
              <w:rPr>
                <w:bCs/>
                <w:sz w:val="20"/>
                <w:szCs w:val="20"/>
              </w:rPr>
              <w:t>0,00</w:t>
            </w:r>
          </w:p>
        </w:tc>
      </w:tr>
      <w:tr w:rsidR="00A6118F" w:rsidRPr="00A6118F" w14:paraId="63924AF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0E06A19"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7C5317F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ACC8674"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34ECA83"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nil"/>
              <w:right w:val="nil"/>
            </w:tcBorders>
            <w:shd w:val="clear" w:color="auto" w:fill="auto"/>
            <w:noWrap/>
            <w:vAlign w:val="center"/>
            <w:hideMark/>
          </w:tcPr>
          <w:p w14:paraId="70BBCA2B" w14:textId="77777777" w:rsidR="00A6118F" w:rsidRPr="00A6118F" w:rsidRDefault="00A6118F" w:rsidP="00AE79E2">
            <w:pPr>
              <w:jc w:val="center"/>
              <w:rPr>
                <w:sz w:val="20"/>
                <w:szCs w:val="20"/>
              </w:rPr>
            </w:pPr>
            <w:r w:rsidRPr="00A6118F">
              <w:rPr>
                <w:sz w:val="20"/>
                <w:szCs w:val="20"/>
              </w:rPr>
              <w:t>15.0.00.70610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F47D7DE"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231506B" w14:textId="77777777" w:rsidR="00A6118F" w:rsidRPr="00A6118F" w:rsidRDefault="00A6118F" w:rsidP="00AE79E2">
            <w:pPr>
              <w:jc w:val="right"/>
              <w:rPr>
                <w:sz w:val="20"/>
                <w:szCs w:val="20"/>
              </w:rPr>
            </w:pPr>
            <w:r w:rsidRPr="00A6118F">
              <w:rPr>
                <w:sz w:val="20"/>
                <w:szCs w:val="20"/>
              </w:rPr>
              <w:t>927 000,00</w:t>
            </w:r>
          </w:p>
        </w:tc>
        <w:tc>
          <w:tcPr>
            <w:tcW w:w="1276" w:type="dxa"/>
            <w:tcBorders>
              <w:top w:val="single" w:sz="4" w:space="0" w:color="auto"/>
              <w:left w:val="single" w:sz="4" w:space="0" w:color="auto"/>
              <w:bottom w:val="nil"/>
              <w:right w:val="nil"/>
            </w:tcBorders>
            <w:shd w:val="clear" w:color="auto" w:fill="auto"/>
            <w:noWrap/>
            <w:vAlign w:val="center"/>
            <w:hideMark/>
          </w:tcPr>
          <w:p w14:paraId="28E6DA9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B5C6B6F" w14:textId="77777777" w:rsidR="00A6118F" w:rsidRPr="00A6118F" w:rsidRDefault="00A6118F" w:rsidP="00AE79E2">
            <w:pPr>
              <w:jc w:val="right"/>
              <w:rPr>
                <w:sz w:val="20"/>
                <w:szCs w:val="20"/>
              </w:rPr>
            </w:pPr>
            <w:r w:rsidRPr="00A6118F">
              <w:rPr>
                <w:sz w:val="20"/>
                <w:szCs w:val="20"/>
              </w:rPr>
              <w:t>0,00</w:t>
            </w:r>
          </w:p>
        </w:tc>
      </w:tr>
      <w:tr w:rsidR="00A6118F" w:rsidRPr="00A6118F" w14:paraId="0578C11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E5347DC"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BF8CA7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27C27B2"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0BCA28"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F5728FC" w14:textId="77777777" w:rsidR="00A6118F" w:rsidRPr="00A6118F" w:rsidRDefault="00A6118F" w:rsidP="00AE79E2">
            <w:pPr>
              <w:jc w:val="center"/>
              <w:rPr>
                <w:sz w:val="20"/>
                <w:szCs w:val="20"/>
              </w:rPr>
            </w:pPr>
            <w:r w:rsidRPr="00A6118F">
              <w:rPr>
                <w:sz w:val="20"/>
                <w:szCs w:val="20"/>
              </w:rPr>
              <w:t>15.0.00.70610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CC3E30" w14:textId="77777777" w:rsidR="00A6118F" w:rsidRPr="00A6118F" w:rsidRDefault="00A6118F" w:rsidP="00AE79E2">
            <w:pPr>
              <w:jc w:val="center"/>
              <w:rPr>
                <w:sz w:val="20"/>
                <w:szCs w:val="20"/>
              </w:rPr>
            </w:pPr>
            <w:r w:rsidRPr="00A6118F">
              <w:rPr>
                <w:sz w:val="20"/>
                <w:szCs w:val="20"/>
              </w:rPr>
              <w:t>630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7A8DFB" w14:textId="77777777" w:rsidR="00A6118F" w:rsidRPr="00A6118F" w:rsidRDefault="00A6118F" w:rsidP="00AE79E2">
            <w:pPr>
              <w:jc w:val="right"/>
              <w:rPr>
                <w:sz w:val="20"/>
                <w:szCs w:val="20"/>
              </w:rPr>
            </w:pPr>
            <w:r w:rsidRPr="00A6118F">
              <w:rPr>
                <w:sz w:val="20"/>
                <w:szCs w:val="20"/>
              </w:rPr>
              <w:t>927 000,00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BA5A829"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30D56E" w14:textId="77777777" w:rsidR="00A6118F" w:rsidRPr="00A6118F" w:rsidRDefault="00A6118F" w:rsidP="00AE79E2">
            <w:pPr>
              <w:jc w:val="right"/>
              <w:rPr>
                <w:sz w:val="20"/>
                <w:szCs w:val="20"/>
              </w:rPr>
            </w:pPr>
            <w:r w:rsidRPr="00A6118F">
              <w:rPr>
                <w:sz w:val="20"/>
                <w:szCs w:val="20"/>
              </w:rPr>
              <w:t>0,00</w:t>
            </w:r>
          </w:p>
        </w:tc>
      </w:tr>
      <w:tr w:rsidR="00A6118F" w:rsidRPr="00A6118F" w14:paraId="2E26C786" w14:textId="77777777" w:rsidTr="00AE79E2">
        <w:tc>
          <w:tcPr>
            <w:tcW w:w="3021" w:type="dxa"/>
            <w:tcBorders>
              <w:top w:val="nil"/>
              <w:left w:val="single" w:sz="4" w:space="0" w:color="auto"/>
              <w:bottom w:val="nil"/>
              <w:right w:val="nil"/>
            </w:tcBorders>
            <w:shd w:val="clear" w:color="auto" w:fill="auto"/>
            <w:vAlign w:val="center"/>
            <w:hideMark/>
          </w:tcPr>
          <w:p w14:paraId="0493766E" w14:textId="77777777" w:rsidR="00A6118F" w:rsidRPr="00A6118F" w:rsidRDefault="00A6118F" w:rsidP="00AE79E2">
            <w:pPr>
              <w:rPr>
                <w:bCs/>
                <w:sz w:val="20"/>
                <w:szCs w:val="20"/>
              </w:rPr>
            </w:pPr>
            <w:r w:rsidRPr="00A6118F">
              <w:rPr>
                <w:bCs/>
                <w:sz w:val="20"/>
                <w:szCs w:val="20"/>
              </w:rPr>
              <w:t xml:space="preserve">Муниципальная программа "Муниципальная поддержка социально ориентированных некоммерческих организаций, общественных объединений и </w:t>
            </w:r>
            <w:r w:rsidRPr="00A6118F">
              <w:rPr>
                <w:bCs/>
                <w:sz w:val="20"/>
                <w:szCs w:val="20"/>
              </w:rPr>
              <w:lastRenderedPageBreak/>
              <w:t>гражданских инициатив в Куйбышевском районе"</w:t>
            </w:r>
          </w:p>
        </w:tc>
        <w:tc>
          <w:tcPr>
            <w:tcW w:w="680" w:type="dxa"/>
            <w:tcBorders>
              <w:top w:val="nil"/>
              <w:left w:val="single" w:sz="4" w:space="0" w:color="auto"/>
              <w:bottom w:val="nil"/>
              <w:right w:val="nil"/>
            </w:tcBorders>
            <w:shd w:val="clear" w:color="auto" w:fill="auto"/>
            <w:noWrap/>
            <w:vAlign w:val="center"/>
            <w:hideMark/>
          </w:tcPr>
          <w:p w14:paraId="283317DA"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4B26E162"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2DA1489D" w14:textId="77777777" w:rsidR="00A6118F" w:rsidRPr="00A6118F" w:rsidRDefault="00A6118F" w:rsidP="00AE79E2">
            <w:pPr>
              <w:jc w:val="center"/>
              <w:rPr>
                <w:bCs/>
                <w:sz w:val="20"/>
                <w:szCs w:val="20"/>
              </w:rPr>
            </w:pPr>
            <w:r w:rsidRPr="00A6118F">
              <w:rPr>
                <w:bCs/>
                <w:sz w:val="20"/>
                <w:szCs w:val="20"/>
              </w:rPr>
              <w:t>13</w:t>
            </w:r>
          </w:p>
        </w:tc>
        <w:tc>
          <w:tcPr>
            <w:tcW w:w="905" w:type="dxa"/>
            <w:tcBorders>
              <w:top w:val="nil"/>
              <w:left w:val="single" w:sz="4" w:space="0" w:color="auto"/>
              <w:bottom w:val="nil"/>
              <w:right w:val="nil"/>
            </w:tcBorders>
            <w:shd w:val="clear" w:color="auto" w:fill="auto"/>
            <w:noWrap/>
            <w:vAlign w:val="center"/>
            <w:hideMark/>
          </w:tcPr>
          <w:p w14:paraId="1F6B8AF9" w14:textId="77777777" w:rsidR="00A6118F" w:rsidRPr="00A6118F" w:rsidRDefault="00A6118F" w:rsidP="00AE79E2">
            <w:pPr>
              <w:jc w:val="center"/>
              <w:rPr>
                <w:bCs/>
                <w:sz w:val="20"/>
                <w:szCs w:val="20"/>
              </w:rPr>
            </w:pPr>
            <w:r w:rsidRPr="00A6118F">
              <w:rPr>
                <w:bCs/>
                <w:sz w:val="20"/>
                <w:szCs w:val="20"/>
              </w:rPr>
              <w:t>31.0.00.00000</w:t>
            </w:r>
          </w:p>
        </w:tc>
        <w:tc>
          <w:tcPr>
            <w:tcW w:w="617" w:type="dxa"/>
            <w:tcBorders>
              <w:top w:val="nil"/>
              <w:left w:val="single" w:sz="4" w:space="0" w:color="auto"/>
              <w:bottom w:val="nil"/>
              <w:right w:val="single" w:sz="4" w:space="0" w:color="auto"/>
            </w:tcBorders>
            <w:shd w:val="clear" w:color="auto" w:fill="auto"/>
            <w:noWrap/>
            <w:vAlign w:val="center"/>
            <w:hideMark/>
          </w:tcPr>
          <w:p w14:paraId="7BBF476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423F9AF" w14:textId="77777777" w:rsidR="00A6118F" w:rsidRPr="00A6118F" w:rsidRDefault="00A6118F" w:rsidP="00AE79E2">
            <w:pPr>
              <w:jc w:val="right"/>
              <w:rPr>
                <w:bCs/>
                <w:sz w:val="20"/>
                <w:szCs w:val="20"/>
              </w:rPr>
            </w:pPr>
            <w:r w:rsidRPr="00A6118F">
              <w:rPr>
                <w:bCs/>
                <w:sz w:val="20"/>
                <w:szCs w:val="20"/>
              </w:rPr>
              <w:t>250 000,00</w:t>
            </w:r>
          </w:p>
        </w:tc>
        <w:tc>
          <w:tcPr>
            <w:tcW w:w="1276" w:type="dxa"/>
            <w:tcBorders>
              <w:top w:val="nil"/>
              <w:left w:val="single" w:sz="4" w:space="0" w:color="auto"/>
              <w:bottom w:val="nil"/>
              <w:right w:val="nil"/>
            </w:tcBorders>
            <w:shd w:val="clear" w:color="auto" w:fill="auto"/>
            <w:noWrap/>
            <w:vAlign w:val="center"/>
            <w:hideMark/>
          </w:tcPr>
          <w:p w14:paraId="232EADBB"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0CB9BD9" w14:textId="77777777" w:rsidR="00A6118F" w:rsidRPr="00A6118F" w:rsidRDefault="00A6118F" w:rsidP="00AE79E2">
            <w:pPr>
              <w:jc w:val="right"/>
              <w:rPr>
                <w:bCs/>
                <w:sz w:val="20"/>
                <w:szCs w:val="20"/>
              </w:rPr>
            </w:pPr>
            <w:r w:rsidRPr="00A6118F">
              <w:rPr>
                <w:bCs/>
                <w:sz w:val="20"/>
                <w:szCs w:val="20"/>
              </w:rPr>
              <w:t>0,00</w:t>
            </w:r>
          </w:p>
        </w:tc>
      </w:tr>
      <w:tr w:rsidR="00A6118F" w:rsidRPr="00A6118F" w14:paraId="6E4E94D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0C1248B" w14:textId="77777777" w:rsidR="00A6118F" w:rsidRPr="00A6118F" w:rsidRDefault="00A6118F" w:rsidP="00AE79E2">
            <w:pPr>
              <w:rPr>
                <w:bCs/>
                <w:sz w:val="20"/>
                <w:szCs w:val="20"/>
              </w:rPr>
            </w:pPr>
            <w:r w:rsidRPr="00A6118F">
              <w:rPr>
                <w:bCs/>
                <w:sz w:val="20"/>
                <w:szCs w:val="20"/>
              </w:rPr>
              <w:t>Реализация мероприятий муниципальной программы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680" w:type="dxa"/>
            <w:tcBorders>
              <w:top w:val="single" w:sz="4" w:space="0" w:color="auto"/>
              <w:left w:val="single" w:sz="4" w:space="0" w:color="auto"/>
              <w:bottom w:val="nil"/>
              <w:right w:val="nil"/>
            </w:tcBorders>
            <w:shd w:val="clear" w:color="auto" w:fill="auto"/>
            <w:noWrap/>
            <w:vAlign w:val="center"/>
            <w:hideMark/>
          </w:tcPr>
          <w:p w14:paraId="2CA3993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B3915EB"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80A8A6C" w14:textId="77777777" w:rsidR="00A6118F" w:rsidRPr="00A6118F" w:rsidRDefault="00A6118F" w:rsidP="00AE79E2">
            <w:pPr>
              <w:jc w:val="center"/>
              <w:rPr>
                <w:bCs/>
                <w:sz w:val="20"/>
                <w:szCs w:val="20"/>
              </w:rPr>
            </w:pPr>
            <w:r w:rsidRPr="00A6118F">
              <w:rPr>
                <w:bCs/>
                <w:sz w:val="20"/>
                <w:szCs w:val="20"/>
              </w:rPr>
              <w:t>13</w:t>
            </w:r>
          </w:p>
        </w:tc>
        <w:tc>
          <w:tcPr>
            <w:tcW w:w="905" w:type="dxa"/>
            <w:tcBorders>
              <w:top w:val="single" w:sz="4" w:space="0" w:color="auto"/>
              <w:left w:val="single" w:sz="4" w:space="0" w:color="auto"/>
              <w:bottom w:val="nil"/>
              <w:right w:val="nil"/>
            </w:tcBorders>
            <w:shd w:val="clear" w:color="auto" w:fill="auto"/>
            <w:noWrap/>
            <w:vAlign w:val="center"/>
            <w:hideMark/>
          </w:tcPr>
          <w:p w14:paraId="476D37F6" w14:textId="77777777" w:rsidR="00A6118F" w:rsidRPr="00A6118F" w:rsidRDefault="00A6118F" w:rsidP="00AE79E2">
            <w:pPr>
              <w:jc w:val="center"/>
              <w:rPr>
                <w:bCs/>
                <w:sz w:val="20"/>
                <w:szCs w:val="20"/>
              </w:rPr>
            </w:pPr>
            <w:r w:rsidRPr="00A6118F">
              <w:rPr>
                <w:bCs/>
                <w:sz w:val="20"/>
                <w:szCs w:val="20"/>
              </w:rPr>
              <w:t>31.0.00.10850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408B368"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CD76ADC" w14:textId="77777777" w:rsidR="00A6118F" w:rsidRPr="00A6118F" w:rsidRDefault="00A6118F" w:rsidP="00AE79E2">
            <w:pPr>
              <w:jc w:val="right"/>
              <w:rPr>
                <w:bCs/>
                <w:sz w:val="20"/>
                <w:szCs w:val="20"/>
              </w:rPr>
            </w:pPr>
            <w:r w:rsidRPr="00A6118F">
              <w:rPr>
                <w:bCs/>
                <w:sz w:val="20"/>
                <w:szCs w:val="20"/>
              </w:rPr>
              <w:t>250 000,00</w:t>
            </w:r>
          </w:p>
        </w:tc>
        <w:tc>
          <w:tcPr>
            <w:tcW w:w="1276" w:type="dxa"/>
            <w:tcBorders>
              <w:top w:val="single" w:sz="4" w:space="0" w:color="auto"/>
              <w:left w:val="single" w:sz="4" w:space="0" w:color="auto"/>
              <w:bottom w:val="nil"/>
              <w:right w:val="nil"/>
            </w:tcBorders>
            <w:shd w:val="clear" w:color="auto" w:fill="auto"/>
            <w:noWrap/>
            <w:vAlign w:val="center"/>
            <w:hideMark/>
          </w:tcPr>
          <w:p w14:paraId="0F2B37BE"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80621E2" w14:textId="77777777" w:rsidR="00A6118F" w:rsidRPr="00A6118F" w:rsidRDefault="00A6118F" w:rsidP="00AE79E2">
            <w:pPr>
              <w:jc w:val="right"/>
              <w:rPr>
                <w:bCs/>
                <w:sz w:val="20"/>
                <w:szCs w:val="20"/>
              </w:rPr>
            </w:pPr>
            <w:r w:rsidRPr="00A6118F">
              <w:rPr>
                <w:bCs/>
                <w:sz w:val="20"/>
                <w:szCs w:val="20"/>
              </w:rPr>
              <w:t>0,00</w:t>
            </w:r>
          </w:p>
        </w:tc>
      </w:tr>
      <w:tr w:rsidR="00A6118F" w:rsidRPr="00A6118F" w14:paraId="30F191D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7B20A93"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644C820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625B543"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FA7C04D"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nil"/>
              <w:right w:val="nil"/>
            </w:tcBorders>
            <w:shd w:val="clear" w:color="auto" w:fill="auto"/>
            <w:noWrap/>
            <w:vAlign w:val="center"/>
            <w:hideMark/>
          </w:tcPr>
          <w:p w14:paraId="71893890" w14:textId="77777777" w:rsidR="00A6118F" w:rsidRPr="00A6118F" w:rsidRDefault="00A6118F" w:rsidP="00AE79E2">
            <w:pPr>
              <w:jc w:val="center"/>
              <w:rPr>
                <w:sz w:val="20"/>
                <w:szCs w:val="20"/>
              </w:rPr>
            </w:pPr>
            <w:r w:rsidRPr="00A6118F">
              <w:rPr>
                <w:sz w:val="20"/>
                <w:szCs w:val="20"/>
              </w:rPr>
              <w:t>31.0.00.10850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84BF069"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452CEF9" w14:textId="77777777" w:rsidR="00A6118F" w:rsidRPr="00A6118F" w:rsidRDefault="00A6118F" w:rsidP="00AE79E2">
            <w:pPr>
              <w:jc w:val="right"/>
              <w:rPr>
                <w:sz w:val="20"/>
                <w:szCs w:val="20"/>
              </w:rPr>
            </w:pPr>
            <w:r w:rsidRPr="00A6118F">
              <w:rPr>
                <w:sz w:val="20"/>
                <w:szCs w:val="20"/>
              </w:rPr>
              <w:t>250 000,00</w:t>
            </w:r>
          </w:p>
        </w:tc>
        <w:tc>
          <w:tcPr>
            <w:tcW w:w="1276" w:type="dxa"/>
            <w:tcBorders>
              <w:top w:val="single" w:sz="4" w:space="0" w:color="auto"/>
              <w:left w:val="single" w:sz="4" w:space="0" w:color="auto"/>
              <w:bottom w:val="nil"/>
              <w:right w:val="nil"/>
            </w:tcBorders>
            <w:shd w:val="clear" w:color="auto" w:fill="auto"/>
            <w:noWrap/>
            <w:vAlign w:val="center"/>
            <w:hideMark/>
          </w:tcPr>
          <w:p w14:paraId="07DB16B4"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B02AE9C" w14:textId="77777777" w:rsidR="00A6118F" w:rsidRPr="00A6118F" w:rsidRDefault="00A6118F" w:rsidP="00AE79E2">
            <w:pPr>
              <w:jc w:val="right"/>
              <w:rPr>
                <w:sz w:val="20"/>
                <w:szCs w:val="20"/>
              </w:rPr>
            </w:pPr>
            <w:r w:rsidRPr="00A6118F">
              <w:rPr>
                <w:sz w:val="20"/>
                <w:szCs w:val="20"/>
              </w:rPr>
              <w:t>0,00</w:t>
            </w:r>
          </w:p>
        </w:tc>
      </w:tr>
      <w:tr w:rsidR="00A6118F" w:rsidRPr="00A6118F" w14:paraId="3480814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E7549B6"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499AC1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66B3065"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2C3DD9"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14D9FA7" w14:textId="77777777" w:rsidR="00A6118F" w:rsidRPr="00A6118F" w:rsidRDefault="00A6118F" w:rsidP="00AE79E2">
            <w:pPr>
              <w:jc w:val="center"/>
              <w:rPr>
                <w:sz w:val="20"/>
                <w:szCs w:val="20"/>
              </w:rPr>
            </w:pPr>
            <w:r w:rsidRPr="00A6118F">
              <w:rPr>
                <w:sz w:val="20"/>
                <w:szCs w:val="20"/>
              </w:rPr>
              <w:t>31.0.00.10850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F279C5" w14:textId="77777777" w:rsidR="00A6118F" w:rsidRPr="00A6118F" w:rsidRDefault="00A6118F" w:rsidP="00AE79E2">
            <w:pPr>
              <w:jc w:val="center"/>
              <w:rPr>
                <w:sz w:val="20"/>
                <w:szCs w:val="20"/>
              </w:rPr>
            </w:pPr>
            <w:r w:rsidRPr="00A6118F">
              <w:rPr>
                <w:sz w:val="20"/>
                <w:szCs w:val="20"/>
              </w:rPr>
              <w:t>630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366BF0" w14:textId="77777777" w:rsidR="00A6118F" w:rsidRPr="00A6118F" w:rsidRDefault="00A6118F" w:rsidP="00AE79E2">
            <w:pPr>
              <w:jc w:val="right"/>
              <w:rPr>
                <w:sz w:val="20"/>
                <w:szCs w:val="20"/>
              </w:rPr>
            </w:pPr>
            <w:r w:rsidRPr="00A6118F">
              <w:rPr>
                <w:sz w:val="20"/>
                <w:szCs w:val="20"/>
              </w:rPr>
              <w:t>250 000,00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0D782D8"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C37C33" w14:textId="77777777" w:rsidR="00A6118F" w:rsidRPr="00A6118F" w:rsidRDefault="00A6118F" w:rsidP="00AE79E2">
            <w:pPr>
              <w:jc w:val="right"/>
              <w:rPr>
                <w:sz w:val="20"/>
                <w:szCs w:val="20"/>
              </w:rPr>
            </w:pPr>
            <w:r w:rsidRPr="00A6118F">
              <w:rPr>
                <w:sz w:val="20"/>
                <w:szCs w:val="20"/>
              </w:rPr>
              <w:t>0,00</w:t>
            </w:r>
          </w:p>
        </w:tc>
      </w:tr>
      <w:tr w:rsidR="00A6118F" w:rsidRPr="00A6118F" w14:paraId="3B3E33A6" w14:textId="77777777" w:rsidTr="00AE79E2">
        <w:tc>
          <w:tcPr>
            <w:tcW w:w="3021" w:type="dxa"/>
            <w:tcBorders>
              <w:top w:val="nil"/>
              <w:left w:val="single" w:sz="4" w:space="0" w:color="auto"/>
              <w:bottom w:val="nil"/>
              <w:right w:val="nil"/>
            </w:tcBorders>
            <w:shd w:val="clear" w:color="auto" w:fill="auto"/>
            <w:vAlign w:val="center"/>
            <w:hideMark/>
          </w:tcPr>
          <w:p w14:paraId="40ED3978"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nil"/>
              <w:left w:val="single" w:sz="4" w:space="0" w:color="auto"/>
              <w:bottom w:val="nil"/>
              <w:right w:val="nil"/>
            </w:tcBorders>
            <w:shd w:val="clear" w:color="auto" w:fill="auto"/>
            <w:noWrap/>
            <w:vAlign w:val="center"/>
            <w:hideMark/>
          </w:tcPr>
          <w:p w14:paraId="67C289E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D3176E7"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5DAB4BCA" w14:textId="77777777" w:rsidR="00A6118F" w:rsidRPr="00A6118F" w:rsidRDefault="00A6118F" w:rsidP="00AE79E2">
            <w:pPr>
              <w:jc w:val="center"/>
              <w:rPr>
                <w:bCs/>
                <w:sz w:val="20"/>
                <w:szCs w:val="20"/>
              </w:rPr>
            </w:pPr>
            <w:r w:rsidRPr="00A6118F">
              <w:rPr>
                <w:bCs/>
                <w:sz w:val="20"/>
                <w:szCs w:val="20"/>
              </w:rPr>
              <w:t>13</w:t>
            </w:r>
          </w:p>
        </w:tc>
        <w:tc>
          <w:tcPr>
            <w:tcW w:w="905" w:type="dxa"/>
            <w:tcBorders>
              <w:top w:val="nil"/>
              <w:left w:val="single" w:sz="4" w:space="0" w:color="auto"/>
              <w:bottom w:val="nil"/>
              <w:right w:val="nil"/>
            </w:tcBorders>
            <w:shd w:val="clear" w:color="auto" w:fill="auto"/>
            <w:noWrap/>
            <w:vAlign w:val="center"/>
            <w:hideMark/>
          </w:tcPr>
          <w:p w14:paraId="0F87765A"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5AD418B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5C5CD6D" w14:textId="77777777" w:rsidR="00A6118F" w:rsidRPr="00A6118F" w:rsidRDefault="00A6118F" w:rsidP="00AE79E2">
            <w:pPr>
              <w:jc w:val="right"/>
              <w:rPr>
                <w:bCs/>
                <w:sz w:val="20"/>
                <w:szCs w:val="20"/>
              </w:rPr>
            </w:pPr>
            <w:r w:rsidRPr="00A6118F">
              <w:rPr>
                <w:bCs/>
                <w:sz w:val="20"/>
                <w:szCs w:val="20"/>
              </w:rPr>
              <w:t>10 664 875,88</w:t>
            </w:r>
          </w:p>
        </w:tc>
        <w:tc>
          <w:tcPr>
            <w:tcW w:w="1276" w:type="dxa"/>
            <w:tcBorders>
              <w:top w:val="nil"/>
              <w:left w:val="single" w:sz="4" w:space="0" w:color="auto"/>
              <w:bottom w:val="nil"/>
              <w:right w:val="nil"/>
            </w:tcBorders>
            <w:shd w:val="clear" w:color="auto" w:fill="auto"/>
            <w:noWrap/>
            <w:vAlign w:val="center"/>
            <w:hideMark/>
          </w:tcPr>
          <w:p w14:paraId="60667C01" w14:textId="77777777" w:rsidR="00A6118F" w:rsidRPr="00A6118F" w:rsidRDefault="00A6118F" w:rsidP="00AE79E2">
            <w:pPr>
              <w:jc w:val="right"/>
              <w:rPr>
                <w:bCs/>
                <w:sz w:val="20"/>
                <w:szCs w:val="20"/>
              </w:rPr>
            </w:pPr>
            <w:r w:rsidRPr="00A6118F">
              <w:rPr>
                <w:bCs/>
                <w:sz w:val="20"/>
                <w:szCs w:val="20"/>
              </w:rPr>
              <w:t>1 060 000,00</w:t>
            </w:r>
          </w:p>
        </w:tc>
        <w:tc>
          <w:tcPr>
            <w:tcW w:w="1559" w:type="dxa"/>
            <w:tcBorders>
              <w:top w:val="nil"/>
              <w:left w:val="single" w:sz="4" w:space="0" w:color="auto"/>
              <w:bottom w:val="nil"/>
              <w:right w:val="single" w:sz="4" w:space="0" w:color="auto"/>
            </w:tcBorders>
            <w:shd w:val="clear" w:color="auto" w:fill="auto"/>
            <w:noWrap/>
            <w:vAlign w:val="center"/>
            <w:hideMark/>
          </w:tcPr>
          <w:p w14:paraId="56B00F0C" w14:textId="77777777" w:rsidR="00A6118F" w:rsidRPr="00A6118F" w:rsidRDefault="00A6118F" w:rsidP="00AE79E2">
            <w:pPr>
              <w:jc w:val="right"/>
              <w:rPr>
                <w:bCs/>
                <w:sz w:val="20"/>
                <w:szCs w:val="20"/>
              </w:rPr>
            </w:pPr>
            <w:r w:rsidRPr="00A6118F">
              <w:rPr>
                <w:bCs/>
                <w:sz w:val="20"/>
                <w:szCs w:val="20"/>
              </w:rPr>
              <w:t>1 060 000,00</w:t>
            </w:r>
          </w:p>
        </w:tc>
      </w:tr>
      <w:tr w:rsidR="00A6118F" w:rsidRPr="00A6118F" w14:paraId="141CC4E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C503D8C" w14:textId="77777777" w:rsidR="00A6118F" w:rsidRPr="00A6118F" w:rsidRDefault="00A6118F" w:rsidP="00AE79E2">
            <w:pPr>
              <w:rPr>
                <w:bCs/>
                <w:sz w:val="20"/>
                <w:szCs w:val="20"/>
              </w:rPr>
            </w:pPr>
            <w:r w:rsidRPr="00A6118F">
              <w:rPr>
                <w:bCs/>
                <w:sz w:val="20"/>
                <w:szCs w:val="20"/>
              </w:rPr>
              <w:t>Оценка недвижимости, признание прав и регулирование отношений по государственной собственности</w:t>
            </w:r>
          </w:p>
        </w:tc>
        <w:tc>
          <w:tcPr>
            <w:tcW w:w="680" w:type="dxa"/>
            <w:tcBorders>
              <w:top w:val="single" w:sz="4" w:space="0" w:color="auto"/>
              <w:left w:val="single" w:sz="4" w:space="0" w:color="auto"/>
              <w:bottom w:val="nil"/>
              <w:right w:val="nil"/>
            </w:tcBorders>
            <w:shd w:val="clear" w:color="auto" w:fill="auto"/>
            <w:noWrap/>
            <w:vAlign w:val="center"/>
            <w:hideMark/>
          </w:tcPr>
          <w:p w14:paraId="0D56005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757292C" w14:textId="77777777" w:rsidR="00A6118F" w:rsidRPr="00A6118F" w:rsidRDefault="00A6118F" w:rsidP="00AE79E2">
            <w:pPr>
              <w:jc w:val="center"/>
              <w:rPr>
                <w:bCs/>
                <w:sz w:val="20"/>
                <w:szCs w:val="20"/>
              </w:rPr>
            </w:pPr>
            <w:r w:rsidRPr="00A6118F">
              <w:rPr>
                <w:bCs/>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5D35F98" w14:textId="77777777" w:rsidR="00A6118F" w:rsidRPr="00A6118F" w:rsidRDefault="00A6118F" w:rsidP="00AE79E2">
            <w:pPr>
              <w:jc w:val="center"/>
              <w:rPr>
                <w:bCs/>
                <w:sz w:val="20"/>
                <w:szCs w:val="20"/>
              </w:rPr>
            </w:pPr>
            <w:r w:rsidRPr="00A6118F">
              <w:rPr>
                <w:bCs/>
                <w:sz w:val="20"/>
                <w:szCs w:val="20"/>
              </w:rPr>
              <w:t>13</w:t>
            </w:r>
          </w:p>
        </w:tc>
        <w:tc>
          <w:tcPr>
            <w:tcW w:w="905" w:type="dxa"/>
            <w:tcBorders>
              <w:top w:val="single" w:sz="4" w:space="0" w:color="auto"/>
              <w:left w:val="single" w:sz="4" w:space="0" w:color="auto"/>
              <w:bottom w:val="nil"/>
              <w:right w:val="nil"/>
            </w:tcBorders>
            <w:shd w:val="clear" w:color="auto" w:fill="auto"/>
            <w:noWrap/>
            <w:vAlign w:val="center"/>
            <w:hideMark/>
          </w:tcPr>
          <w:p w14:paraId="3906FF32" w14:textId="77777777" w:rsidR="00A6118F" w:rsidRPr="00A6118F" w:rsidRDefault="00A6118F" w:rsidP="00AE79E2">
            <w:pPr>
              <w:jc w:val="center"/>
              <w:rPr>
                <w:bCs/>
                <w:sz w:val="20"/>
                <w:szCs w:val="20"/>
              </w:rPr>
            </w:pPr>
            <w:r w:rsidRPr="00A6118F">
              <w:rPr>
                <w:bCs/>
                <w:sz w:val="20"/>
                <w:szCs w:val="20"/>
              </w:rPr>
              <w:t>99.0.00.01610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C78E4BF"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4EC6D72" w14:textId="77777777" w:rsidR="00A6118F" w:rsidRPr="00A6118F" w:rsidRDefault="00A6118F" w:rsidP="00AE79E2">
            <w:pPr>
              <w:jc w:val="right"/>
              <w:rPr>
                <w:bCs/>
                <w:sz w:val="20"/>
                <w:szCs w:val="20"/>
              </w:rPr>
            </w:pPr>
            <w:r w:rsidRPr="00A6118F">
              <w:rPr>
                <w:bCs/>
                <w:sz w:val="20"/>
                <w:szCs w:val="20"/>
              </w:rPr>
              <w:t>110 000,00</w:t>
            </w:r>
          </w:p>
        </w:tc>
        <w:tc>
          <w:tcPr>
            <w:tcW w:w="1276" w:type="dxa"/>
            <w:tcBorders>
              <w:top w:val="single" w:sz="4" w:space="0" w:color="auto"/>
              <w:left w:val="single" w:sz="4" w:space="0" w:color="auto"/>
              <w:bottom w:val="nil"/>
              <w:right w:val="nil"/>
            </w:tcBorders>
            <w:shd w:val="clear" w:color="auto" w:fill="auto"/>
            <w:noWrap/>
            <w:vAlign w:val="center"/>
            <w:hideMark/>
          </w:tcPr>
          <w:p w14:paraId="1D2F8422" w14:textId="77777777" w:rsidR="00A6118F" w:rsidRPr="00A6118F" w:rsidRDefault="00A6118F" w:rsidP="00AE79E2">
            <w:pPr>
              <w:jc w:val="right"/>
              <w:rPr>
                <w:bCs/>
                <w:sz w:val="20"/>
                <w:szCs w:val="20"/>
              </w:rPr>
            </w:pPr>
            <w:r w:rsidRPr="00A6118F">
              <w:rPr>
                <w:bCs/>
                <w:sz w:val="20"/>
                <w:szCs w:val="20"/>
              </w:rPr>
              <w:t>60 000,00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2ECDE66" w14:textId="77777777" w:rsidR="00A6118F" w:rsidRPr="00A6118F" w:rsidRDefault="00A6118F" w:rsidP="00AE79E2">
            <w:pPr>
              <w:jc w:val="right"/>
              <w:rPr>
                <w:bCs/>
                <w:sz w:val="20"/>
                <w:szCs w:val="20"/>
              </w:rPr>
            </w:pPr>
            <w:r w:rsidRPr="00A6118F">
              <w:rPr>
                <w:bCs/>
                <w:sz w:val="20"/>
                <w:szCs w:val="20"/>
              </w:rPr>
              <w:t>60 000,00</w:t>
            </w:r>
          </w:p>
        </w:tc>
      </w:tr>
      <w:tr w:rsidR="00A6118F" w:rsidRPr="00A6118F" w14:paraId="4C7F622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EBB71B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68066D7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9A27553"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87BDE19"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nil"/>
              <w:right w:val="nil"/>
            </w:tcBorders>
            <w:shd w:val="clear" w:color="auto" w:fill="auto"/>
            <w:noWrap/>
            <w:vAlign w:val="center"/>
            <w:hideMark/>
          </w:tcPr>
          <w:p w14:paraId="530442F7" w14:textId="77777777" w:rsidR="00A6118F" w:rsidRPr="00A6118F" w:rsidRDefault="00A6118F" w:rsidP="00AE79E2">
            <w:pPr>
              <w:jc w:val="center"/>
              <w:rPr>
                <w:sz w:val="20"/>
                <w:szCs w:val="20"/>
              </w:rPr>
            </w:pPr>
            <w:r w:rsidRPr="00A6118F">
              <w:rPr>
                <w:sz w:val="20"/>
                <w:szCs w:val="20"/>
              </w:rPr>
              <w:t>99.0.00.01610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589EE6C"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78C8643" w14:textId="77777777" w:rsidR="00A6118F" w:rsidRPr="00A6118F" w:rsidRDefault="00A6118F" w:rsidP="00AE79E2">
            <w:pPr>
              <w:jc w:val="right"/>
              <w:rPr>
                <w:sz w:val="20"/>
                <w:szCs w:val="20"/>
              </w:rPr>
            </w:pPr>
            <w:r w:rsidRPr="00A6118F">
              <w:rPr>
                <w:sz w:val="20"/>
                <w:szCs w:val="20"/>
              </w:rPr>
              <w:t>110 000,00</w:t>
            </w:r>
          </w:p>
        </w:tc>
        <w:tc>
          <w:tcPr>
            <w:tcW w:w="1276" w:type="dxa"/>
            <w:tcBorders>
              <w:top w:val="single" w:sz="4" w:space="0" w:color="auto"/>
              <w:left w:val="single" w:sz="4" w:space="0" w:color="auto"/>
              <w:bottom w:val="nil"/>
              <w:right w:val="nil"/>
            </w:tcBorders>
            <w:shd w:val="clear" w:color="auto" w:fill="auto"/>
            <w:noWrap/>
            <w:vAlign w:val="center"/>
            <w:hideMark/>
          </w:tcPr>
          <w:p w14:paraId="6507C128" w14:textId="77777777" w:rsidR="00A6118F" w:rsidRPr="00A6118F" w:rsidRDefault="00A6118F" w:rsidP="00AE79E2">
            <w:pPr>
              <w:jc w:val="right"/>
              <w:rPr>
                <w:sz w:val="20"/>
                <w:szCs w:val="20"/>
              </w:rPr>
            </w:pPr>
            <w:r w:rsidRPr="00A6118F">
              <w:rPr>
                <w:sz w:val="20"/>
                <w:szCs w:val="20"/>
              </w:rPr>
              <w:t>60 000,00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58A0F71" w14:textId="77777777" w:rsidR="00A6118F" w:rsidRPr="00A6118F" w:rsidRDefault="00A6118F" w:rsidP="00AE79E2">
            <w:pPr>
              <w:jc w:val="right"/>
              <w:rPr>
                <w:sz w:val="20"/>
                <w:szCs w:val="20"/>
              </w:rPr>
            </w:pPr>
            <w:r w:rsidRPr="00A6118F">
              <w:rPr>
                <w:sz w:val="20"/>
                <w:szCs w:val="20"/>
              </w:rPr>
              <w:t>60 000,00</w:t>
            </w:r>
          </w:p>
        </w:tc>
      </w:tr>
      <w:tr w:rsidR="00A6118F" w:rsidRPr="00A6118F" w14:paraId="15428A7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DE6499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6A104C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A407273"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7375CD"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97B1303" w14:textId="77777777" w:rsidR="00A6118F" w:rsidRPr="00A6118F" w:rsidRDefault="00A6118F" w:rsidP="00AE79E2">
            <w:pPr>
              <w:jc w:val="center"/>
              <w:rPr>
                <w:sz w:val="20"/>
                <w:szCs w:val="20"/>
              </w:rPr>
            </w:pPr>
            <w:r w:rsidRPr="00A6118F">
              <w:rPr>
                <w:sz w:val="20"/>
                <w:szCs w:val="20"/>
              </w:rPr>
              <w:t>99.0.00.01610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953641"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4F1F20" w14:textId="77777777" w:rsidR="00A6118F" w:rsidRPr="00A6118F" w:rsidRDefault="00A6118F" w:rsidP="00AE79E2">
            <w:pPr>
              <w:jc w:val="right"/>
              <w:rPr>
                <w:sz w:val="20"/>
                <w:szCs w:val="20"/>
              </w:rPr>
            </w:pPr>
            <w:r w:rsidRPr="00A6118F">
              <w:rPr>
                <w:sz w:val="20"/>
                <w:szCs w:val="20"/>
              </w:rPr>
              <w:t>110 000,00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A69DB5B" w14:textId="77777777" w:rsidR="00A6118F" w:rsidRPr="00A6118F" w:rsidRDefault="00A6118F" w:rsidP="00AE79E2">
            <w:pPr>
              <w:jc w:val="right"/>
              <w:rPr>
                <w:sz w:val="20"/>
                <w:szCs w:val="20"/>
              </w:rPr>
            </w:pPr>
            <w:r w:rsidRPr="00A6118F">
              <w:rPr>
                <w:sz w:val="20"/>
                <w:szCs w:val="20"/>
              </w:rPr>
              <w:t>60 000,00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10E589" w14:textId="77777777" w:rsidR="00A6118F" w:rsidRPr="00A6118F" w:rsidRDefault="00A6118F" w:rsidP="00AE79E2">
            <w:pPr>
              <w:jc w:val="right"/>
              <w:rPr>
                <w:sz w:val="20"/>
                <w:szCs w:val="20"/>
              </w:rPr>
            </w:pPr>
            <w:r w:rsidRPr="00A6118F">
              <w:rPr>
                <w:sz w:val="20"/>
                <w:szCs w:val="20"/>
              </w:rPr>
              <w:t>60 000,00</w:t>
            </w:r>
          </w:p>
        </w:tc>
      </w:tr>
      <w:tr w:rsidR="00A6118F" w:rsidRPr="00A6118F" w14:paraId="18C3C14E" w14:textId="77777777" w:rsidTr="00AE79E2">
        <w:tc>
          <w:tcPr>
            <w:tcW w:w="3021" w:type="dxa"/>
            <w:tcBorders>
              <w:top w:val="nil"/>
              <w:left w:val="single" w:sz="4" w:space="0" w:color="auto"/>
              <w:bottom w:val="nil"/>
              <w:right w:val="nil"/>
            </w:tcBorders>
            <w:shd w:val="clear" w:color="auto" w:fill="auto"/>
            <w:vAlign w:val="center"/>
            <w:hideMark/>
          </w:tcPr>
          <w:p w14:paraId="34C5EA71" w14:textId="77777777" w:rsidR="00A6118F" w:rsidRPr="00A6118F" w:rsidRDefault="00A6118F" w:rsidP="00AE79E2">
            <w:pPr>
              <w:rPr>
                <w:bCs/>
                <w:sz w:val="20"/>
                <w:szCs w:val="20"/>
              </w:rPr>
            </w:pPr>
            <w:r w:rsidRPr="00A6118F">
              <w:rPr>
                <w:bCs/>
                <w:sz w:val="20"/>
                <w:szCs w:val="20"/>
              </w:rPr>
              <w:t>Реализация государственных функций, связанных с общегосударственным управлением</w:t>
            </w:r>
          </w:p>
        </w:tc>
        <w:tc>
          <w:tcPr>
            <w:tcW w:w="680" w:type="dxa"/>
            <w:tcBorders>
              <w:top w:val="nil"/>
              <w:left w:val="single" w:sz="4" w:space="0" w:color="auto"/>
              <w:bottom w:val="nil"/>
              <w:right w:val="nil"/>
            </w:tcBorders>
            <w:shd w:val="clear" w:color="auto" w:fill="auto"/>
            <w:noWrap/>
            <w:vAlign w:val="center"/>
            <w:hideMark/>
          </w:tcPr>
          <w:p w14:paraId="27BFBF4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219D28D"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33AF10D6" w14:textId="77777777" w:rsidR="00A6118F" w:rsidRPr="00A6118F" w:rsidRDefault="00A6118F" w:rsidP="00AE79E2">
            <w:pPr>
              <w:jc w:val="center"/>
              <w:rPr>
                <w:bCs/>
                <w:sz w:val="20"/>
                <w:szCs w:val="20"/>
              </w:rPr>
            </w:pPr>
            <w:r w:rsidRPr="00A6118F">
              <w:rPr>
                <w:bCs/>
                <w:sz w:val="20"/>
                <w:szCs w:val="20"/>
              </w:rPr>
              <w:t>13</w:t>
            </w:r>
          </w:p>
        </w:tc>
        <w:tc>
          <w:tcPr>
            <w:tcW w:w="905" w:type="dxa"/>
            <w:tcBorders>
              <w:top w:val="nil"/>
              <w:left w:val="single" w:sz="4" w:space="0" w:color="auto"/>
              <w:bottom w:val="nil"/>
              <w:right w:val="nil"/>
            </w:tcBorders>
            <w:shd w:val="clear" w:color="auto" w:fill="auto"/>
            <w:noWrap/>
            <w:vAlign w:val="center"/>
            <w:hideMark/>
          </w:tcPr>
          <w:p w14:paraId="5E25C2A0" w14:textId="77777777" w:rsidR="00A6118F" w:rsidRPr="00A6118F" w:rsidRDefault="00A6118F" w:rsidP="00AE79E2">
            <w:pPr>
              <w:jc w:val="center"/>
              <w:rPr>
                <w:bCs/>
                <w:sz w:val="20"/>
                <w:szCs w:val="20"/>
              </w:rPr>
            </w:pPr>
            <w:r w:rsidRPr="00A6118F">
              <w:rPr>
                <w:bCs/>
                <w:sz w:val="20"/>
                <w:szCs w:val="20"/>
              </w:rPr>
              <w:t>99.0.00.01620</w:t>
            </w:r>
          </w:p>
        </w:tc>
        <w:tc>
          <w:tcPr>
            <w:tcW w:w="617" w:type="dxa"/>
            <w:tcBorders>
              <w:top w:val="nil"/>
              <w:left w:val="single" w:sz="4" w:space="0" w:color="auto"/>
              <w:bottom w:val="nil"/>
              <w:right w:val="single" w:sz="4" w:space="0" w:color="auto"/>
            </w:tcBorders>
            <w:shd w:val="clear" w:color="auto" w:fill="auto"/>
            <w:noWrap/>
            <w:vAlign w:val="center"/>
            <w:hideMark/>
          </w:tcPr>
          <w:p w14:paraId="69A85FA5"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B6A2FE1" w14:textId="77777777" w:rsidR="00A6118F" w:rsidRPr="00A6118F" w:rsidRDefault="00A6118F" w:rsidP="00AE79E2">
            <w:pPr>
              <w:jc w:val="right"/>
              <w:rPr>
                <w:bCs/>
                <w:sz w:val="20"/>
                <w:szCs w:val="20"/>
              </w:rPr>
            </w:pPr>
            <w:r w:rsidRPr="00A6118F">
              <w:rPr>
                <w:bCs/>
                <w:sz w:val="20"/>
                <w:szCs w:val="20"/>
              </w:rPr>
              <w:t>4 860 973,68</w:t>
            </w:r>
          </w:p>
        </w:tc>
        <w:tc>
          <w:tcPr>
            <w:tcW w:w="1276" w:type="dxa"/>
            <w:tcBorders>
              <w:top w:val="nil"/>
              <w:left w:val="single" w:sz="4" w:space="0" w:color="auto"/>
              <w:bottom w:val="nil"/>
              <w:right w:val="nil"/>
            </w:tcBorders>
            <w:shd w:val="clear" w:color="auto" w:fill="auto"/>
            <w:noWrap/>
            <w:vAlign w:val="center"/>
            <w:hideMark/>
          </w:tcPr>
          <w:p w14:paraId="33BBBD01" w14:textId="77777777" w:rsidR="00A6118F" w:rsidRPr="00A6118F" w:rsidRDefault="00A6118F" w:rsidP="00AE79E2">
            <w:pPr>
              <w:jc w:val="right"/>
              <w:rPr>
                <w:bCs/>
                <w:sz w:val="20"/>
                <w:szCs w:val="20"/>
              </w:rPr>
            </w:pPr>
            <w:r w:rsidRPr="00A6118F">
              <w:rPr>
                <w:bCs/>
                <w:sz w:val="20"/>
                <w:szCs w:val="20"/>
              </w:rPr>
              <w:t>1 000 000,00</w:t>
            </w:r>
          </w:p>
        </w:tc>
        <w:tc>
          <w:tcPr>
            <w:tcW w:w="1559" w:type="dxa"/>
            <w:tcBorders>
              <w:top w:val="nil"/>
              <w:left w:val="single" w:sz="4" w:space="0" w:color="auto"/>
              <w:bottom w:val="nil"/>
              <w:right w:val="single" w:sz="4" w:space="0" w:color="auto"/>
            </w:tcBorders>
            <w:shd w:val="clear" w:color="auto" w:fill="auto"/>
            <w:noWrap/>
            <w:vAlign w:val="center"/>
            <w:hideMark/>
          </w:tcPr>
          <w:p w14:paraId="444EA95A" w14:textId="77777777" w:rsidR="00A6118F" w:rsidRPr="00A6118F" w:rsidRDefault="00A6118F" w:rsidP="00AE79E2">
            <w:pPr>
              <w:jc w:val="right"/>
              <w:rPr>
                <w:bCs/>
                <w:sz w:val="20"/>
                <w:szCs w:val="20"/>
              </w:rPr>
            </w:pPr>
            <w:r w:rsidRPr="00A6118F">
              <w:rPr>
                <w:bCs/>
                <w:sz w:val="20"/>
                <w:szCs w:val="20"/>
              </w:rPr>
              <w:t>1 000 000,00</w:t>
            </w:r>
          </w:p>
        </w:tc>
      </w:tr>
      <w:tr w:rsidR="00A6118F" w:rsidRPr="00A6118F" w14:paraId="62B8068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8DB9E7C"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0C5BCA0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8620CE4"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4954FF6"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nil"/>
              <w:right w:val="nil"/>
            </w:tcBorders>
            <w:shd w:val="clear" w:color="auto" w:fill="auto"/>
            <w:noWrap/>
            <w:vAlign w:val="center"/>
            <w:hideMark/>
          </w:tcPr>
          <w:p w14:paraId="0F294EA3" w14:textId="77777777" w:rsidR="00A6118F" w:rsidRPr="00A6118F" w:rsidRDefault="00A6118F" w:rsidP="00AE79E2">
            <w:pPr>
              <w:jc w:val="center"/>
              <w:rPr>
                <w:sz w:val="20"/>
                <w:szCs w:val="20"/>
              </w:rPr>
            </w:pPr>
            <w:r w:rsidRPr="00A6118F">
              <w:rPr>
                <w:sz w:val="20"/>
                <w:szCs w:val="20"/>
              </w:rPr>
              <w:t>99.0.00.01620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EBA7485"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214D9BA" w14:textId="77777777" w:rsidR="00A6118F" w:rsidRPr="00A6118F" w:rsidRDefault="00A6118F" w:rsidP="00AE79E2">
            <w:pPr>
              <w:jc w:val="right"/>
              <w:rPr>
                <w:sz w:val="20"/>
                <w:szCs w:val="20"/>
              </w:rPr>
            </w:pPr>
            <w:r w:rsidRPr="00A6118F">
              <w:rPr>
                <w:sz w:val="20"/>
                <w:szCs w:val="20"/>
              </w:rPr>
              <w:t>1 929 360,00</w:t>
            </w:r>
          </w:p>
        </w:tc>
        <w:tc>
          <w:tcPr>
            <w:tcW w:w="1276" w:type="dxa"/>
            <w:tcBorders>
              <w:top w:val="single" w:sz="4" w:space="0" w:color="auto"/>
              <w:left w:val="single" w:sz="4" w:space="0" w:color="auto"/>
              <w:bottom w:val="nil"/>
              <w:right w:val="nil"/>
            </w:tcBorders>
            <w:shd w:val="clear" w:color="auto" w:fill="auto"/>
            <w:noWrap/>
            <w:vAlign w:val="center"/>
            <w:hideMark/>
          </w:tcPr>
          <w:p w14:paraId="44F16C04" w14:textId="77777777" w:rsidR="00A6118F" w:rsidRPr="00A6118F" w:rsidRDefault="00A6118F" w:rsidP="00AE79E2">
            <w:pPr>
              <w:jc w:val="right"/>
              <w:rPr>
                <w:sz w:val="20"/>
                <w:szCs w:val="20"/>
              </w:rPr>
            </w:pPr>
            <w:r w:rsidRPr="00A6118F">
              <w:rPr>
                <w:sz w:val="20"/>
                <w:szCs w:val="20"/>
              </w:rPr>
              <w:t>1 000 000,00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CC9BF2C" w14:textId="77777777" w:rsidR="00A6118F" w:rsidRPr="00A6118F" w:rsidRDefault="00A6118F" w:rsidP="00AE79E2">
            <w:pPr>
              <w:jc w:val="right"/>
              <w:rPr>
                <w:sz w:val="20"/>
                <w:szCs w:val="20"/>
              </w:rPr>
            </w:pPr>
            <w:r w:rsidRPr="00A6118F">
              <w:rPr>
                <w:sz w:val="20"/>
                <w:szCs w:val="20"/>
              </w:rPr>
              <w:t>1 000 000,00</w:t>
            </w:r>
          </w:p>
        </w:tc>
      </w:tr>
      <w:tr w:rsidR="00A6118F" w:rsidRPr="00A6118F" w14:paraId="5908FA6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8DE3EBB"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1196AC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722C5F1"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105A03"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A59E60E" w14:textId="77777777" w:rsidR="00A6118F" w:rsidRPr="00A6118F" w:rsidRDefault="00A6118F" w:rsidP="00AE79E2">
            <w:pPr>
              <w:jc w:val="center"/>
              <w:rPr>
                <w:sz w:val="20"/>
                <w:szCs w:val="20"/>
              </w:rPr>
            </w:pPr>
            <w:r w:rsidRPr="00A6118F">
              <w:rPr>
                <w:sz w:val="20"/>
                <w:szCs w:val="20"/>
              </w:rPr>
              <w:t>99.0.00.01620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DB6D12"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F4180B" w14:textId="77777777" w:rsidR="00A6118F" w:rsidRPr="00A6118F" w:rsidRDefault="00A6118F" w:rsidP="00AE79E2">
            <w:pPr>
              <w:jc w:val="right"/>
              <w:rPr>
                <w:sz w:val="20"/>
                <w:szCs w:val="20"/>
              </w:rPr>
            </w:pPr>
            <w:r w:rsidRPr="00A6118F">
              <w:rPr>
                <w:sz w:val="20"/>
                <w:szCs w:val="20"/>
              </w:rPr>
              <w:t>1 929 360,00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84B22EE" w14:textId="77777777" w:rsidR="00A6118F" w:rsidRPr="00A6118F" w:rsidRDefault="00A6118F" w:rsidP="00AE79E2">
            <w:pPr>
              <w:jc w:val="right"/>
              <w:rPr>
                <w:sz w:val="20"/>
                <w:szCs w:val="20"/>
              </w:rPr>
            </w:pPr>
            <w:r w:rsidRPr="00A6118F">
              <w:rPr>
                <w:sz w:val="20"/>
                <w:szCs w:val="20"/>
              </w:rPr>
              <w:t>1 000 000,00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87E27F" w14:textId="77777777" w:rsidR="00A6118F" w:rsidRPr="00A6118F" w:rsidRDefault="00A6118F" w:rsidP="00AE79E2">
            <w:pPr>
              <w:jc w:val="right"/>
              <w:rPr>
                <w:sz w:val="20"/>
                <w:szCs w:val="20"/>
              </w:rPr>
            </w:pPr>
            <w:r w:rsidRPr="00A6118F">
              <w:rPr>
                <w:sz w:val="20"/>
                <w:szCs w:val="20"/>
              </w:rPr>
              <w:t>1 000 000,00</w:t>
            </w:r>
          </w:p>
        </w:tc>
      </w:tr>
      <w:tr w:rsidR="00A6118F" w:rsidRPr="00A6118F" w14:paraId="03BAA540" w14:textId="77777777" w:rsidTr="00AE79E2">
        <w:tc>
          <w:tcPr>
            <w:tcW w:w="3021" w:type="dxa"/>
            <w:tcBorders>
              <w:top w:val="nil"/>
              <w:left w:val="single" w:sz="4" w:space="0" w:color="auto"/>
              <w:bottom w:val="nil"/>
              <w:right w:val="nil"/>
            </w:tcBorders>
            <w:shd w:val="clear" w:color="auto" w:fill="auto"/>
            <w:vAlign w:val="center"/>
            <w:hideMark/>
          </w:tcPr>
          <w:p w14:paraId="487B1A35"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680" w:type="dxa"/>
            <w:tcBorders>
              <w:top w:val="nil"/>
              <w:left w:val="single" w:sz="4" w:space="0" w:color="auto"/>
              <w:bottom w:val="nil"/>
              <w:right w:val="nil"/>
            </w:tcBorders>
            <w:shd w:val="clear" w:color="auto" w:fill="auto"/>
            <w:noWrap/>
            <w:vAlign w:val="center"/>
            <w:hideMark/>
          </w:tcPr>
          <w:p w14:paraId="35A94676"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A00E33A"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4F19F10D" w14:textId="77777777" w:rsidR="00A6118F" w:rsidRPr="00A6118F" w:rsidRDefault="00A6118F" w:rsidP="00AE79E2">
            <w:pPr>
              <w:jc w:val="center"/>
              <w:rPr>
                <w:sz w:val="20"/>
                <w:szCs w:val="20"/>
              </w:rPr>
            </w:pPr>
            <w:r w:rsidRPr="00A6118F">
              <w:rPr>
                <w:sz w:val="20"/>
                <w:szCs w:val="20"/>
              </w:rPr>
              <w:t>13</w:t>
            </w:r>
          </w:p>
        </w:tc>
        <w:tc>
          <w:tcPr>
            <w:tcW w:w="905" w:type="dxa"/>
            <w:tcBorders>
              <w:top w:val="nil"/>
              <w:left w:val="single" w:sz="4" w:space="0" w:color="auto"/>
              <w:bottom w:val="nil"/>
              <w:right w:val="nil"/>
            </w:tcBorders>
            <w:shd w:val="clear" w:color="auto" w:fill="auto"/>
            <w:noWrap/>
            <w:vAlign w:val="center"/>
            <w:hideMark/>
          </w:tcPr>
          <w:p w14:paraId="3141566A" w14:textId="77777777" w:rsidR="00A6118F" w:rsidRPr="00A6118F" w:rsidRDefault="00A6118F" w:rsidP="00AE79E2">
            <w:pPr>
              <w:jc w:val="center"/>
              <w:rPr>
                <w:sz w:val="20"/>
                <w:szCs w:val="20"/>
              </w:rPr>
            </w:pPr>
            <w:r w:rsidRPr="00A6118F">
              <w:rPr>
                <w:sz w:val="20"/>
                <w:szCs w:val="20"/>
              </w:rPr>
              <w:t>99.0.00.01620</w:t>
            </w:r>
          </w:p>
        </w:tc>
        <w:tc>
          <w:tcPr>
            <w:tcW w:w="617" w:type="dxa"/>
            <w:tcBorders>
              <w:top w:val="nil"/>
              <w:left w:val="single" w:sz="4" w:space="0" w:color="auto"/>
              <w:bottom w:val="nil"/>
              <w:right w:val="single" w:sz="4" w:space="0" w:color="auto"/>
            </w:tcBorders>
            <w:shd w:val="clear" w:color="auto" w:fill="auto"/>
            <w:noWrap/>
            <w:vAlign w:val="center"/>
            <w:hideMark/>
          </w:tcPr>
          <w:p w14:paraId="329D006B" w14:textId="77777777" w:rsidR="00A6118F" w:rsidRPr="00A6118F" w:rsidRDefault="00A6118F" w:rsidP="00AE79E2">
            <w:pPr>
              <w:jc w:val="center"/>
              <w:rPr>
                <w:sz w:val="20"/>
                <w:szCs w:val="20"/>
              </w:rPr>
            </w:pPr>
            <w:r w:rsidRPr="00A6118F">
              <w:rPr>
                <w:sz w:val="20"/>
                <w:szCs w:val="20"/>
              </w:rPr>
              <w:t>300</w:t>
            </w:r>
          </w:p>
        </w:tc>
        <w:tc>
          <w:tcPr>
            <w:tcW w:w="1225" w:type="dxa"/>
            <w:tcBorders>
              <w:top w:val="nil"/>
              <w:left w:val="single" w:sz="4" w:space="0" w:color="auto"/>
              <w:bottom w:val="nil"/>
              <w:right w:val="single" w:sz="4" w:space="0" w:color="auto"/>
            </w:tcBorders>
            <w:shd w:val="clear" w:color="auto" w:fill="auto"/>
            <w:noWrap/>
            <w:vAlign w:val="center"/>
            <w:hideMark/>
          </w:tcPr>
          <w:p w14:paraId="4C25CF87" w14:textId="77777777" w:rsidR="00A6118F" w:rsidRPr="00A6118F" w:rsidRDefault="00A6118F" w:rsidP="00AE79E2">
            <w:pPr>
              <w:jc w:val="right"/>
              <w:rPr>
                <w:sz w:val="20"/>
                <w:szCs w:val="20"/>
              </w:rPr>
            </w:pPr>
            <w:r w:rsidRPr="00A6118F">
              <w:rPr>
                <w:sz w:val="20"/>
                <w:szCs w:val="20"/>
              </w:rPr>
              <w:t>114 940,00</w:t>
            </w:r>
          </w:p>
        </w:tc>
        <w:tc>
          <w:tcPr>
            <w:tcW w:w="1276" w:type="dxa"/>
            <w:tcBorders>
              <w:top w:val="nil"/>
              <w:left w:val="single" w:sz="4" w:space="0" w:color="auto"/>
              <w:bottom w:val="nil"/>
              <w:right w:val="nil"/>
            </w:tcBorders>
            <w:shd w:val="clear" w:color="auto" w:fill="auto"/>
            <w:noWrap/>
            <w:vAlign w:val="center"/>
            <w:hideMark/>
          </w:tcPr>
          <w:p w14:paraId="619752E5"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55407C4" w14:textId="77777777" w:rsidR="00A6118F" w:rsidRPr="00A6118F" w:rsidRDefault="00A6118F" w:rsidP="00AE79E2">
            <w:pPr>
              <w:jc w:val="right"/>
              <w:rPr>
                <w:sz w:val="20"/>
                <w:szCs w:val="20"/>
              </w:rPr>
            </w:pPr>
            <w:r w:rsidRPr="00A6118F">
              <w:rPr>
                <w:sz w:val="20"/>
                <w:szCs w:val="20"/>
              </w:rPr>
              <w:t>0,00</w:t>
            </w:r>
          </w:p>
        </w:tc>
      </w:tr>
      <w:tr w:rsidR="00A6118F" w:rsidRPr="00A6118F" w14:paraId="006C3ED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A6240D3" w14:textId="77777777" w:rsidR="00A6118F" w:rsidRPr="00A6118F" w:rsidRDefault="00A6118F" w:rsidP="00AE79E2">
            <w:pPr>
              <w:rPr>
                <w:sz w:val="20"/>
                <w:szCs w:val="20"/>
              </w:rPr>
            </w:pPr>
            <w:r w:rsidRPr="00A6118F">
              <w:rPr>
                <w:sz w:val="20"/>
                <w:szCs w:val="20"/>
              </w:rPr>
              <w:t>Иные выплаты населению</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65D977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F87E47B"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550406"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7881CA4" w14:textId="77777777" w:rsidR="00A6118F" w:rsidRPr="00A6118F" w:rsidRDefault="00A6118F" w:rsidP="00AE79E2">
            <w:pPr>
              <w:jc w:val="center"/>
              <w:rPr>
                <w:sz w:val="20"/>
                <w:szCs w:val="20"/>
              </w:rPr>
            </w:pPr>
            <w:r w:rsidRPr="00A6118F">
              <w:rPr>
                <w:sz w:val="20"/>
                <w:szCs w:val="20"/>
              </w:rPr>
              <w:t>99.0.00.01620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BF9DD6" w14:textId="77777777" w:rsidR="00A6118F" w:rsidRPr="00A6118F" w:rsidRDefault="00A6118F" w:rsidP="00AE79E2">
            <w:pPr>
              <w:jc w:val="center"/>
              <w:rPr>
                <w:sz w:val="20"/>
                <w:szCs w:val="20"/>
              </w:rPr>
            </w:pPr>
            <w:r w:rsidRPr="00A6118F">
              <w:rPr>
                <w:sz w:val="20"/>
                <w:szCs w:val="20"/>
              </w:rPr>
              <w:t>360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1707EA" w14:textId="77777777" w:rsidR="00A6118F" w:rsidRPr="00A6118F" w:rsidRDefault="00A6118F" w:rsidP="00AE79E2">
            <w:pPr>
              <w:jc w:val="right"/>
              <w:rPr>
                <w:sz w:val="20"/>
                <w:szCs w:val="20"/>
              </w:rPr>
            </w:pPr>
            <w:r w:rsidRPr="00A6118F">
              <w:rPr>
                <w:sz w:val="20"/>
                <w:szCs w:val="20"/>
              </w:rPr>
              <w:t>114 940,00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B97686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8E4EA7" w14:textId="77777777" w:rsidR="00A6118F" w:rsidRPr="00A6118F" w:rsidRDefault="00A6118F" w:rsidP="00AE79E2">
            <w:pPr>
              <w:jc w:val="right"/>
              <w:rPr>
                <w:sz w:val="20"/>
                <w:szCs w:val="20"/>
              </w:rPr>
            </w:pPr>
            <w:r w:rsidRPr="00A6118F">
              <w:rPr>
                <w:sz w:val="20"/>
                <w:szCs w:val="20"/>
              </w:rPr>
              <w:t>0,00</w:t>
            </w:r>
          </w:p>
        </w:tc>
      </w:tr>
      <w:tr w:rsidR="00A6118F" w:rsidRPr="00A6118F" w14:paraId="6794FD12" w14:textId="77777777" w:rsidTr="00AE79E2">
        <w:tc>
          <w:tcPr>
            <w:tcW w:w="3021" w:type="dxa"/>
            <w:tcBorders>
              <w:top w:val="nil"/>
              <w:left w:val="single" w:sz="4" w:space="0" w:color="auto"/>
              <w:bottom w:val="nil"/>
              <w:right w:val="nil"/>
            </w:tcBorders>
            <w:shd w:val="clear" w:color="auto" w:fill="auto"/>
            <w:vAlign w:val="center"/>
            <w:hideMark/>
          </w:tcPr>
          <w:p w14:paraId="53B2FC8B"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680" w:type="dxa"/>
            <w:tcBorders>
              <w:top w:val="nil"/>
              <w:left w:val="single" w:sz="4" w:space="0" w:color="auto"/>
              <w:bottom w:val="nil"/>
              <w:right w:val="nil"/>
            </w:tcBorders>
            <w:shd w:val="clear" w:color="auto" w:fill="auto"/>
            <w:noWrap/>
            <w:vAlign w:val="center"/>
            <w:hideMark/>
          </w:tcPr>
          <w:p w14:paraId="148F3CD0"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61CAE1C"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25504B01" w14:textId="77777777" w:rsidR="00A6118F" w:rsidRPr="00A6118F" w:rsidRDefault="00A6118F" w:rsidP="00AE79E2">
            <w:pPr>
              <w:jc w:val="center"/>
              <w:rPr>
                <w:sz w:val="20"/>
                <w:szCs w:val="20"/>
              </w:rPr>
            </w:pPr>
            <w:r w:rsidRPr="00A6118F">
              <w:rPr>
                <w:sz w:val="20"/>
                <w:szCs w:val="20"/>
              </w:rPr>
              <w:t>13</w:t>
            </w:r>
          </w:p>
        </w:tc>
        <w:tc>
          <w:tcPr>
            <w:tcW w:w="905" w:type="dxa"/>
            <w:tcBorders>
              <w:top w:val="nil"/>
              <w:left w:val="single" w:sz="4" w:space="0" w:color="auto"/>
              <w:bottom w:val="nil"/>
              <w:right w:val="nil"/>
            </w:tcBorders>
            <w:shd w:val="clear" w:color="auto" w:fill="auto"/>
            <w:noWrap/>
            <w:vAlign w:val="center"/>
            <w:hideMark/>
          </w:tcPr>
          <w:p w14:paraId="145A2F3F" w14:textId="77777777" w:rsidR="00A6118F" w:rsidRPr="00A6118F" w:rsidRDefault="00A6118F" w:rsidP="00AE79E2">
            <w:pPr>
              <w:jc w:val="center"/>
              <w:rPr>
                <w:sz w:val="20"/>
                <w:szCs w:val="20"/>
              </w:rPr>
            </w:pPr>
            <w:r w:rsidRPr="00A6118F">
              <w:rPr>
                <w:sz w:val="20"/>
                <w:szCs w:val="20"/>
              </w:rPr>
              <w:t>99.0.00.01620</w:t>
            </w:r>
          </w:p>
        </w:tc>
        <w:tc>
          <w:tcPr>
            <w:tcW w:w="617" w:type="dxa"/>
            <w:tcBorders>
              <w:top w:val="nil"/>
              <w:left w:val="single" w:sz="4" w:space="0" w:color="auto"/>
              <w:bottom w:val="nil"/>
              <w:right w:val="single" w:sz="4" w:space="0" w:color="auto"/>
            </w:tcBorders>
            <w:shd w:val="clear" w:color="auto" w:fill="auto"/>
            <w:noWrap/>
            <w:vAlign w:val="center"/>
            <w:hideMark/>
          </w:tcPr>
          <w:p w14:paraId="62D33B1B" w14:textId="77777777" w:rsidR="00A6118F" w:rsidRPr="00A6118F" w:rsidRDefault="00A6118F" w:rsidP="00AE79E2">
            <w:pPr>
              <w:jc w:val="center"/>
              <w:rPr>
                <w:sz w:val="20"/>
                <w:szCs w:val="20"/>
              </w:rPr>
            </w:pPr>
            <w:r w:rsidRPr="00A6118F">
              <w:rPr>
                <w:sz w:val="20"/>
                <w:szCs w:val="20"/>
              </w:rPr>
              <w:t>400</w:t>
            </w:r>
          </w:p>
        </w:tc>
        <w:tc>
          <w:tcPr>
            <w:tcW w:w="1225" w:type="dxa"/>
            <w:tcBorders>
              <w:top w:val="nil"/>
              <w:left w:val="single" w:sz="4" w:space="0" w:color="auto"/>
              <w:bottom w:val="nil"/>
              <w:right w:val="single" w:sz="4" w:space="0" w:color="auto"/>
            </w:tcBorders>
            <w:shd w:val="clear" w:color="auto" w:fill="auto"/>
            <w:noWrap/>
            <w:vAlign w:val="center"/>
            <w:hideMark/>
          </w:tcPr>
          <w:p w14:paraId="5C8F75FD" w14:textId="77777777" w:rsidR="00A6118F" w:rsidRPr="00A6118F" w:rsidRDefault="00A6118F" w:rsidP="00AE79E2">
            <w:pPr>
              <w:jc w:val="right"/>
              <w:rPr>
                <w:sz w:val="20"/>
                <w:szCs w:val="20"/>
              </w:rPr>
            </w:pPr>
            <w:r w:rsidRPr="00A6118F">
              <w:rPr>
                <w:sz w:val="20"/>
                <w:szCs w:val="20"/>
              </w:rPr>
              <w:t>2 776 673,68</w:t>
            </w:r>
          </w:p>
        </w:tc>
        <w:tc>
          <w:tcPr>
            <w:tcW w:w="1276" w:type="dxa"/>
            <w:tcBorders>
              <w:top w:val="nil"/>
              <w:left w:val="single" w:sz="4" w:space="0" w:color="auto"/>
              <w:bottom w:val="nil"/>
              <w:right w:val="nil"/>
            </w:tcBorders>
            <w:shd w:val="clear" w:color="auto" w:fill="auto"/>
            <w:noWrap/>
            <w:vAlign w:val="center"/>
            <w:hideMark/>
          </w:tcPr>
          <w:p w14:paraId="06AE5C6E"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A1CA28D" w14:textId="77777777" w:rsidR="00A6118F" w:rsidRPr="00A6118F" w:rsidRDefault="00A6118F" w:rsidP="00AE79E2">
            <w:pPr>
              <w:jc w:val="right"/>
              <w:rPr>
                <w:sz w:val="20"/>
                <w:szCs w:val="20"/>
              </w:rPr>
            </w:pPr>
            <w:r w:rsidRPr="00A6118F">
              <w:rPr>
                <w:sz w:val="20"/>
                <w:szCs w:val="20"/>
              </w:rPr>
              <w:t>0,00</w:t>
            </w:r>
          </w:p>
        </w:tc>
      </w:tr>
      <w:tr w:rsidR="00A6118F" w:rsidRPr="00A6118F" w14:paraId="58DA97B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9BD936C" w14:textId="77777777" w:rsidR="00A6118F" w:rsidRPr="00A6118F" w:rsidRDefault="00A6118F" w:rsidP="00AE79E2">
            <w:pPr>
              <w:rPr>
                <w:sz w:val="20"/>
                <w:szCs w:val="20"/>
              </w:rPr>
            </w:pPr>
            <w:r w:rsidRPr="00A6118F">
              <w:rPr>
                <w:sz w:val="20"/>
                <w:szCs w:val="20"/>
              </w:rPr>
              <w:t>Бюджетные инвестиции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8CD880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FE93130"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10EFCF"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4CC84DB" w14:textId="77777777" w:rsidR="00A6118F" w:rsidRPr="00A6118F" w:rsidRDefault="00A6118F" w:rsidP="00AE79E2">
            <w:pPr>
              <w:jc w:val="center"/>
              <w:rPr>
                <w:sz w:val="20"/>
                <w:szCs w:val="20"/>
              </w:rPr>
            </w:pPr>
            <w:r w:rsidRPr="00A6118F">
              <w:rPr>
                <w:sz w:val="20"/>
                <w:szCs w:val="20"/>
              </w:rPr>
              <w:t>99.0.00.01620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11A949" w14:textId="77777777" w:rsidR="00A6118F" w:rsidRPr="00A6118F" w:rsidRDefault="00A6118F" w:rsidP="00AE79E2">
            <w:pPr>
              <w:jc w:val="center"/>
              <w:rPr>
                <w:sz w:val="20"/>
                <w:szCs w:val="20"/>
              </w:rPr>
            </w:pPr>
            <w:r w:rsidRPr="00A6118F">
              <w:rPr>
                <w:sz w:val="20"/>
                <w:szCs w:val="20"/>
              </w:rPr>
              <w:t>410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984CBA" w14:textId="77777777" w:rsidR="00A6118F" w:rsidRPr="00A6118F" w:rsidRDefault="00A6118F" w:rsidP="00AE79E2">
            <w:pPr>
              <w:jc w:val="right"/>
              <w:rPr>
                <w:sz w:val="20"/>
                <w:szCs w:val="20"/>
              </w:rPr>
            </w:pPr>
            <w:r w:rsidRPr="00A6118F">
              <w:rPr>
                <w:sz w:val="20"/>
                <w:szCs w:val="20"/>
              </w:rPr>
              <w:t>2 776 673,68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AC47B65"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BECD65" w14:textId="77777777" w:rsidR="00A6118F" w:rsidRPr="00A6118F" w:rsidRDefault="00A6118F" w:rsidP="00AE79E2">
            <w:pPr>
              <w:jc w:val="right"/>
              <w:rPr>
                <w:sz w:val="20"/>
                <w:szCs w:val="20"/>
              </w:rPr>
            </w:pPr>
            <w:r w:rsidRPr="00A6118F">
              <w:rPr>
                <w:sz w:val="20"/>
                <w:szCs w:val="20"/>
              </w:rPr>
              <w:t>0,00</w:t>
            </w:r>
          </w:p>
        </w:tc>
      </w:tr>
      <w:tr w:rsidR="00A6118F" w:rsidRPr="00A6118F" w14:paraId="035072A0" w14:textId="77777777" w:rsidTr="00AE79E2">
        <w:tc>
          <w:tcPr>
            <w:tcW w:w="3021" w:type="dxa"/>
            <w:tcBorders>
              <w:top w:val="nil"/>
              <w:left w:val="single" w:sz="4" w:space="0" w:color="auto"/>
              <w:bottom w:val="nil"/>
              <w:right w:val="nil"/>
            </w:tcBorders>
            <w:shd w:val="clear" w:color="auto" w:fill="auto"/>
            <w:vAlign w:val="center"/>
            <w:hideMark/>
          </w:tcPr>
          <w:p w14:paraId="54FA791B"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nil"/>
              <w:left w:val="single" w:sz="4" w:space="0" w:color="auto"/>
              <w:bottom w:val="nil"/>
              <w:right w:val="nil"/>
            </w:tcBorders>
            <w:shd w:val="clear" w:color="auto" w:fill="auto"/>
            <w:noWrap/>
            <w:vAlign w:val="center"/>
            <w:hideMark/>
          </w:tcPr>
          <w:p w14:paraId="2804DACD"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D4AA3B7"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13779AFE" w14:textId="77777777" w:rsidR="00A6118F" w:rsidRPr="00A6118F" w:rsidRDefault="00A6118F" w:rsidP="00AE79E2">
            <w:pPr>
              <w:jc w:val="center"/>
              <w:rPr>
                <w:sz w:val="20"/>
                <w:szCs w:val="20"/>
              </w:rPr>
            </w:pPr>
            <w:r w:rsidRPr="00A6118F">
              <w:rPr>
                <w:sz w:val="20"/>
                <w:szCs w:val="20"/>
              </w:rPr>
              <w:t>13</w:t>
            </w:r>
          </w:p>
        </w:tc>
        <w:tc>
          <w:tcPr>
            <w:tcW w:w="905" w:type="dxa"/>
            <w:tcBorders>
              <w:top w:val="nil"/>
              <w:left w:val="single" w:sz="4" w:space="0" w:color="auto"/>
              <w:bottom w:val="nil"/>
              <w:right w:val="nil"/>
            </w:tcBorders>
            <w:shd w:val="clear" w:color="auto" w:fill="auto"/>
            <w:noWrap/>
            <w:vAlign w:val="center"/>
            <w:hideMark/>
          </w:tcPr>
          <w:p w14:paraId="6E81D13F" w14:textId="77777777" w:rsidR="00A6118F" w:rsidRPr="00A6118F" w:rsidRDefault="00A6118F" w:rsidP="00AE79E2">
            <w:pPr>
              <w:jc w:val="center"/>
              <w:rPr>
                <w:sz w:val="20"/>
                <w:szCs w:val="20"/>
              </w:rPr>
            </w:pPr>
            <w:r w:rsidRPr="00A6118F">
              <w:rPr>
                <w:sz w:val="20"/>
                <w:szCs w:val="20"/>
              </w:rPr>
              <w:t>99.0.00.01620</w:t>
            </w:r>
          </w:p>
        </w:tc>
        <w:tc>
          <w:tcPr>
            <w:tcW w:w="617" w:type="dxa"/>
            <w:tcBorders>
              <w:top w:val="nil"/>
              <w:left w:val="single" w:sz="4" w:space="0" w:color="auto"/>
              <w:bottom w:val="nil"/>
              <w:right w:val="single" w:sz="4" w:space="0" w:color="auto"/>
            </w:tcBorders>
            <w:shd w:val="clear" w:color="auto" w:fill="auto"/>
            <w:noWrap/>
            <w:vAlign w:val="center"/>
            <w:hideMark/>
          </w:tcPr>
          <w:p w14:paraId="054548F7" w14:textId="77777777" w:rsidR="00A6118F" w:rsidRPr="00A6118F" w:rsidRDefault="00A6118F" w:rsidP="00AE79E2">
            <w:pPr>
              <w:jc w:val="center"/>
              <w:rPr>
                <w:sz w:val="20"/>
                <w:szCs w:val="20"/>
              </w:rPr>
            </w:pPr>
            <w:r w:rsidRPr="00A6118F">
              <w:rPr>
                <w:sz w:val="20"/>
                <w:szCs w:val="20"/>
              </w:rPr>
              <w:t>800</w:t>
            </w:r>
          </w:p>
        </w:tc>
        <w:tc>
          <w:tcPr>
            <w:tcW w:w="1225" w:type="dxa"/>
            <w:tcBorders>
              <w:top w:val="nil"/>
              <w:left w:val="single" w:sz="4" w:space="0" w:color="auto"/>
              <w:bottom w:val="nil"/>
              <w:right w:val="single" w:sz="4" w:space="0" w:color="auto"/>
            </w:tcBorders>
            <w:shd w:val="clear" w:color="auto" w:fill="auto"/>
            <w:noWrap/>
            <w:vAlign w:val="center"/>
            <w:hideMark/>
          </w:tcPr>
          <w:p w14:paraId="4E0CCE92" w14:textId="77777777" w:rsidR="00A6118F" w:rsidRPr="00A6118F" w:rsidRDefault="00A6118F" w:rsidP="00AE79E2">
            <w:pPr>
              <w:jc w:val="right"/>
              <w:rPr>
                <w:sz w:val="20"/>
                <w:szCs w:val="20"/>
              </w:rPr>
            </w:pPr>
            <w:r w:rsidRPr="00A6118F">
              <w:rPr>
                <w:sz w:val="20"/>
                <w:szCs w:val="20"/>
              </w:rPr>
              <w:t>40 000,00</w:t>
            </w:r>
          </w:p>
        </w:tc>
        <w:tc>
          <w:tcPr>
            <w:tcW w:w="1276" w:type="dxa"/>
            <w:tcBorders>
              <w:top w:val="nil"/>
              <w:left w:val="single" w:sz="4" w:space="0" w:color="auto"/>
              <w:bottom w:val="nil"/>
              <w:right w:val="nil"/>
            </w:tcBorders>
            <w:shd w:val="clear" w:color="auto" w:fill="auto"/>
            <w:noWrap/>
            <w:vAlign w:val="center"/>
            <w:hideMark/>
          </w:tcPr>
          <w:p w14:paraId="5C5DA2A2"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F351AC3" w14:textId="77777777" w:rsidR="00A6118F" w:rsidRPr="00A6118F" w:rsidRDefault="00A6118F" w:rsidP="00AE79E2">
            <w:pPr>
              <w:jc w:val="right"/>
              <w:rPr>
                <w:sz w:val="20"/>
                <w:szCs w:val="20"/>
              </w:rPr>
            </w:pPr>
            <w:r w:rsidRPr="00A6118F">
              <w:rPr>
                <w:sz w:val="20"/>
                <w:szCs w:val="20"/>
              </w:rPr>
              <w:t>0,00</w:t>
            </w:r>
          </w:p>
        </w:tc>
      </w:tr>
      <w:tr w:rsidR="00A6118F" w:rsidRPr="00A6118F" w14:paraId="0F443BA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04A180D"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5897FD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6FA5923"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3A5B46"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2CC51D1" w14:textId="77777777" w:rsidR="00A6118F" w:rsidRPr="00A6118F" w:rsidRDefault="00A6118F" w:rsidP="00AE79E2">
            <w:pPr>
              <w:jc w:val="center"/>
              <w:rPr>
                <w:sz w:val="20"/>
                <w:szCs w:val="20"/>
              </w:rPr>
            </w:pPr>
            <w:r w:rsidRPr="00A6118F">
              <w:rPr>
                <w:sz w:val="20"/>
                <w:szCs w:val="20"/>
              </w:rPr>
              <w:t>99.0.00.01620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6B7A0B" w14:textId="77777777" w:rsidR="00A6118F" w:rsidRPr="00A6118F" w:rsidRDefault="00A6118F" w:rsidP="00AE79E2">
            <w:pPr>
              <w:jc w:val="center"/>
              <w:rPr>
                <w:sz w:val="20"/>
                <w:szCs w:val="20"/>
              </w:rPr>
            </w:pPr>
            <w:r w:rsidRPr="00A6118F">
              <w:rPr>
                <w:sz w:val="20"/>
                <w:szCs w:val="20"/>
              </w:rPr>
              <w:t>850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35DDE6" w14:textId="77777777" w:rsidR="00A6118F" w:rsidRPr="00A6118F" w:rsidRDefault="00A6118F" w:rsidP="00AE79E2">
            <w:pPr>
              <w:jc w:val="right"/>
              <w:rPr>
                <w:sz w:val="20"/>
                <w:szCs w:val="20"/>
              </w:rPr>
            </w:pPr>
            <w:r w:rsidRPr="00A6118F">
              <w:rPr>
                <w:sz w:val="20"/>
                <w:szCs w:val="20"/>
              </w:rPr>
              <w:t>40 000,00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68EB2A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693C89" w14:textId="77777777" w:rsidR="00A6118F" w:rsidRPr="00A6118F" w:rsidRDefault="00A6118F" w:rsidP="00AE79E2">
            <w:pPr>
              <w:jc w:val="right"/>
              <w:rPr>
                <w:sz w:val="20"/>
                <w:szCs w:val="20"/>
              </w:rPr>
            </w:pPr>
            <w:r w:rsidRPr="00A6118F">
              <w:rPr>
                <w:sz w:val="20"/>
                <w:szCs w:val="20"/>
              </w:rPr>
              <w:t>0,00</w:t>
            </w:r>
          </w:p>
        </w:tc>
      </w:tr>
      <w:tr w:rsidR="00A6118F" w:rsidRPr="00A6118F" w14:paraId="59BEB0EB" w14:textId="77777777" w:rsidTr="00AE79E2">
        <w:tc>
          <w:tcPr>
            <w:tcW w:w="3021" w:type="dxa"/>
            <w:tcBorders>
              <w:top w:val="nil"/>
              <w:left w:val="single" w:sz="4" w:space="0" w:color="auto"/>
              <w:bottom w:val="nil"/>
              <w:right w:val="nil"/>
            </w:tcBorders>
            <w:shd w:val="clear" w:color="auto" w:fill="auto"/>
            <w:vAlign w:val="center"/>
            <w:hideMark/>
          </w:tcPr>
          <w:p w14:paraId="47B0134F" w14:textId="77777777" w:rsidR="00A6118F" w:rsidRPr="00A6118F" w:rsidRDefault="00A6118F" w:rsidP="00AE79E2">
            <w:pPr>
              <w:rPr>
                <w:bCs/>
                <w:sz w:val="20"/>
                <w:szCs w:val="20"/>
              </w:rPr>
            </w:pPr>
            <w:r w:rsidRPr="00A6118F">
              <w:rPr>
                <w:bCs/>
                <w:sz w:val="20"/>
                <w:szCs w:val="20"/>
              </w:rPr>
              <w:lastRenderedPageBreak/>
              <w:t>Осуществление государственных полномочий по проведению Всероссийской переписи населения 2020 года</w:t>
            </w:r>
          </w:p>
        </w:tc>
        <w:tc>
          <w:tcPr>
            <w:tcW w:w="680" w:type="dxa"/>
            <w:tcBorders>
              <w:top w:val="nil"/>
              <w:left w:val="single" w:sz="4" w:space="0" w:color="auto"/>
              <w:bottom w:val="nil"/>
              <w:right w:val="nil"/>
            </w:tcBorders>
            <w:shd w:val="clear" w:color="auto" w:fill="auto"/>
            <w:noWrap/>
            <w:vAlign w:val="center"/>
            <w:hideMark/>
          </w:tcPr>
          <w:p w14:paraId="48E1A1A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3036959"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04ED4178" w14:textId="77777777" w:rsidR="00A6118F" w:rsidRPr="00A6118F" w:rsidRDefault="00A6118F" w:rsidP="00AE79E2">
            <w:pPr>
              <w:jc w:val="center"/>
              <w:rPr>
                <w:bCs/>
                <w:sz w:val="20"/>
                <w:szCs w:val="20"/>
              </w:rPr>
            </w:pPr>
            <w:r w:rsidRPr="00A6118F">
              <w:rPr>
                <w:bCs/>
                <w:sz w:val="20"/>
                <w:szCs w:val="20"/>
              </w:rPr>
              <w:t>13</w:t>
            </w:r>
          </w:p>
        </w:tc>
        <w:tc>
          <w:tcPr>
            <w:tcW w:w="905" w:type="dxa"/>
            <w:tcBorders>
              <w:top w:val="nil"/>
              <w:left w:val="single" w:sz="4" w:space="0" w:color="auto"/>
              <w:bottom w:val="nil"/>
              <w:right w:val="nil"/>
            </w:tcBorders>
            <w:shd w:val="clear" w:color="auto" w:fill="auto"/>
            <w:noWrap/>
            <w:vAlign w:val="center"/>
            <w:hideMark/>
          </w:tcPr>
          <w:p w14:paraId="1CF54CAC" w14:textId="77777777" w:rsidR="00A6118F" w:rsidRPr="00A6118F" w:rsidRDefault="00A6118F" w:rsidP="00AE79E2">
            <w:pPr>
              <w:jc w:val="center"/>
              <w:rPr>
                <w:bCs/>
                <w:sz w:val="20"/>
                <w:szCs w:val="20"/>
              </w:rPr>
            </w:pPr>
            <w:r w:rsidRPr="00A6118F">
              <w:rPr>
                <w:bCs/>
                <w:sz w:val="20"/>
                <w:szCs w:val="20"/>
              </w:rPr>
              <w:t>99.0.00.54690</w:t>
            </w:r>
          </w:p>
        </w:tc>
        <w:tc>
          <w:tcPr>
            <w:tcW w:w="617" w:type="dxa"/>
            <w:tcBorders>
              <w:top w:val="nil"/>
              <w:left w:val="single" w:sz="4" w:space="0" w:color="auto"/>
              <w:bottom w:val="nil"/>
              <w:right w:val="single" w:sz="4" w:space="0" w:color="auto"/>
            </w:tcBorders>
            <w:shd w:val="clear" w:color="auto" w:fill="auto"/>
            <w:noWrap/>
            <w:vAlign w:val="center"/>
            <w:hideMark/>
          </w:tcPr>
          <w:p w14:paraId="098B1F2E"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3937E022" w14:textId="77777777" w:rsidR="00A6118F" w:rsidRPr="00A6118F" w:rsidRDefault="00A6118F" w:rsidP="00AE79E2">
            <w:pPr>
              <w:jc w:val="right"/>
              <w:rPr>
                <w:bCs/>
                <w:sz w:val="20"/>
                <w:szCs w:val="20"/>
              </w:rPr>
            </w:pPr>
            <w:r w:rsidRPr="00A6118F">
              <w:rPr>
                <w:bCs/>
                <w:sz w:val="20"/>
                <w:szCs w:val="20"/>
              </w:rPr>
              <w:t>875 660,00</w:t>
            </w:r>
          </w:p>
        </w:tc>
        <w:tc>
          <w:tcPr>
            <w:tcW w:w="1276" w:type="dxa"/>
            <w:tcBorders>
              <w:top w:val="nil"/>
              <w:left w:val="single" w:sz="4" w:space="0" w:color="auto"/>
              <w:bottom w:val="nil"/>
              <w:right w:val="nil"/>
            </w:tcBorders>
            <w:shd w:val="clear" w:color="auto" w:fill="auto"/>
            <w:noWrap/>
            <w:vAlign w:val="center"/>
            <w:hideMark/>
          </w:tcPr>
          <w:p w14:paraId="2F9E4993"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6796258" w14:textId="77777777" w:rsidR="00A6118F" w:rsidRPr="00A6118F" w:rsidRDefault="00A6118F" w:rsidP="00AE79E2">
            <w:pPr>
              <w:jc w:val="right"/>
              <w:rPr>
                <w:bCs/>
                <w:sz w:val="20"/>
                <w:szCs w:val="20"/>
              </w:rPr>
            </w:pPr>
            <w:r w:rsidRPr="00A6118F">
              <w:rPr>
                <w:bCs/>
                <w:sz w:val="20"/>
                <w:szCs w:val="20"/>
              </w:rPr>
              <w:t>0,00</w:t>
            </w:r>
          </w:p>
        </w:tc>
      </w:tr>
      <w:tr w:rsidR="00A6118F" w:rsidRPr="00A6118F" w14:paraId="3A2055B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396173E"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3006604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FA7FA20"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A338D44"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nil"/>
              <w:right w:val="nil"/>
            </w:tcBorders>
            <w:shd w:val="clear" w:color="auto" w:fill="auto"/>
            <w:noWrap/>
            <w:vAlign w:val="center"/>
            <w:hideMark/>
          </w:tcPr>
          <w:p w14:paraId="56BF5C6B" w14:textId="77777777" w:rsidR="00A6118F" w:rsidRPr="00A6118F" w:rsidRDefault="00A6118F" w:rsidP="00AE79E2">
            <w:pPr>
              <w:jc w:val="center"/>
              <w:rPr>
                <w:sz w:val="20"/>
                <w:szCs w:val="20"/>
              </w:rPr>
            </w:pPr>
            <w:r w:rsidRPr="00A6118F">
              <w:rPr>
                <w:sz w:val="20"/>
                <w:szCs w:val="20"/>
              </w:rPr>
              <w:t>99.0.00.54690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649523C"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5E487B6" w14:textId="77777777" w:rsidR="00A6118F" w:rsidRPr="00A6118F" w:rsidRDefault="00A6118F" w:rsidP="00AE79E2">
            <w:pPr>
              <w:jc w:val="right"/>
              <w:rPr>
                <w:sz w:val="20"/>
                <w:szCs w:val="20"/>
              </w:rPr>
            </w:pPr>
            <w:r w:rsidRPr="00A6118F">
              <w:rPr>
                <w:sz w:val="20"/>
                <w:szCs w:val="20"/>
              </w:rPr>
              <w:t>875 660,00</w:t>
            </w:r>
          </w:p>
        </w:tc>
        <w:tc>
          <w:tcPr>
            <w:tcW w:w="1276" w:type="dxa"/>
            <w:tcBorders>
              <w:top w:val="single" w:sz="4" w:space="0" w:color="auto"/>
              <w:left w:val="single" w:sz="4" w:space="0" w:color="auto"/>
              <w:bottom w:val="nil"/>
              <w:right w:val="nil"/>
            </w:tcBorders>
            <w:shd w:val="clear" w:color="auto" w:fill="auto"/>
            <w:noWrap/>
            <w:vAlign w:val="center"/>
            <w:hideMark/>
          </w:tcPr>
          <w:p w14:paraId="6B3728A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E1EAEAF" w14:textId="77777777" w:rsidR="00A6118F" w:rsidRPr="00A6118F" w:rsidRDefault="00A6118F" w:rsidP="00AE79E2">
            <w:pPr>
              <w:jc w:val="right"/>
              <w:rPr>
                <w:sz w:val="20"/>
                <w:szCs w:val="20"/>
              </w:rPr>
            </w:pPr>
            <w:r w:rsidRPr="00A6118F">
              <w:rPr>
                <w:sz w:val="20"/>
                <w:szCs w:val="20"/>
              </w:rPr>
              <w:t>0,00</w:t>
            </w:r>
          </w:p>
        </w:tc>
      </w:tr>
      <w:tr w:rsidR="00A6118F" w:rsidRPr="00A6118F" w14:paraId="53660A5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584A3F9"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C93492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96ADBED"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83DCC1"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4B8A0CC" w14:textId="77777777" w:rsidR="00A6118F" w:rsidRPr="00A6118F" w:rsidRDefault="00A6118F" w:rsidP="00AE79E2">
            <w:pPr>
              <w:jc w:val="center"/>
              <w:rPr>
                <w:sz w:val="20"/>
                <w:szCs w:val="20"/>
              </w:rPr>
            </w:pPr>
            <w:r w:rsidRPr="00A6118F">
              <w:rPr>
                <w:sz w:val="20"/>
                <w:szCs w:val="20"/>
              </w:rPr>
              <w:t>99.0.00.54690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FD6CEF"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48B07D" w14:textId="77777777" w:rsidR="00A6118F" w:rsidRPr="00A6118F" w:rsidRDefault="00A6118F" w:rsidP="00AE79E2">
            <w:pPr>
              <w:jc w:val="right"/>
              <w:rPr>
                <w:sz w:val="20"/>
                <w:szCs w:val="20"/>
              </w:rPr>
            </w:pPr>
            <w:r w:rsidRPr="00A6118F">
              <w:rPr>
                <w:sz w:val="20"/>
                <w:szCs w:val="20"/>
              </w:rPr>
              <w:t>875 660,00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1A796E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561B68" w14:textId="77777777" w:rsidR="00A6118F" w:rsidRPr="00A6118F" w:rsidRDefault="00A6118F" w:rsidP="00AE79E2">
            <w:pPr>
              <w:jc w:val="right"/>
              <w:rPr>
                <w:sz w:val="20"/>
                <w:szCs w:val="20"/>
              </w:rPr>
            </w:pPr>
            <w:r w:rsidRPr="00A6118F">
              <w:rPr>
                <w:sz w:val="20"/>
                <w:szCs w:val="20"/>
              </w:rPr>
              <w:t>0,00</w:t>
            </w:r>
          </w:p>
        </w:tc>
      </w:tr>
      <w:tr w:rsidR="00A6118F" w:rsidRPr="00A6118F" w14:paraId="52FAFBFB" w14:textId="77777777" w:rsidTr="00AE79E2">
        <w:tc>
          <w:tcPr>
            <w:tcW w:w="3021" w:type="dxa"/>
            <w:tcBorders>
              <w:top w:val="nil"/>
              <w:left w:val="single" w:sz="4" w:space="0" w:color="auto"/>
              <w:bottom w:val="nil"/>
              <w:right w:val="nil"/>
            </w:tcBorders>
            <w:shd w:val="clear" w:color="auto" w:fill="auto"/>
            <w:vAlign w:val="center"/>
            <w:hideMark/>
          </w:tcPr>
          <w:p w14:paraId="0CA6C5B5"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74FB630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B12FF2C" w14:textId="77777777" w:rsidR="00A6118F" w:rsidRPr="00A6118F" w:rsidRDefault="00A6118F" w:rsidP="00AE79E2">
            <w:pPr>
              <w:jc w:val="center"/>
              <w:rPr>
                <w:bCs/>
                <w:sz w:val="20"/>
                <w:szCs w:val="20"/>
              </w:rPr>
            </w:pPr>
            <w:r w:rsidRPr="00A6118F">
              <w:rPr>
                <w:bCs/>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52D43019" w14:textId="77777777" w:rsidR="00A6118F" w:rsidRPr="00A6118F" w:rsidRDefault="00A6118F" w:rsidP="00AE79E2">
            <w:pPr>
              <w:jc w:val="center"/>
              <w:rPr>
                <w:bCs/>
                <w:sz w:val="20"/>
                <w:szCs w:val="20"/>
              </w:rPr>
            </w:pPr>
            <w:r w:rsidRPr="00A6118F">
              <w:rPr>
                <w:bCs/>
                <w:sz w:val="20"/>
                <w:szCs w:val="20"/>
              </w:rPr>
              <w:t>13</w:t>
            </w:r>
          </w:p>
        </w:tc>
        <w:tc>
          <w:tcPr>
            <w:tcW w:w="905" w:type="dxa"/>
            <w:tcBorders>
              <w:top w:val="nil"/>
              <w:left w:val="single" w:sz="4" w:space="0" w:color="auto"/>
              <w:bottom w:val="nil"/>
              <w:right w:val="nil"/>
            </w:tcBorders>
            <w:shd w:val="clear" w:color="auto" w:fill="auto"/>
            <w:noWrap/>
            <w:vAlign w:val="center"/>
            <w:hideMark/>
          </w:tcPr>
          <w:p w14:paraId="31460553" w14:textId="77777777" w:rsidR="00A6118F" w:rsidRPr="00A6118F" w:rsidRDefault="00A6118F" w:rsidP="00AE79E2">
            <w:pPr>
              <w:jc w:val="center"/>
              <w:rPr>
                <w:bCs/>
                <w:sz w:val="20"/>
                <w:szCs w:val="20"/>
              </w:rPr>
            </w:pPr>
            <w:r w:rsidRPr="00A6118F">
              <w:rPr>
                <w:bCs/>
                <w:sz w:val="20"/>
                <w:szCs w:val="20"/>
              </w:rPr>
              <w:t>99.0.00.70510</w:t>
            </w:r>
          </w:p>
        </w:tc>
        <w:tc>
          <w:tcPr>
            <w:tcW w:w="617" w:type="dxa"/>
            <w:tcBorders>
              <w:top w:val="nil"/>
              <w:left w:val="single" w:sz="4" w:space="0" w:color="auto"/>
              <w:bottom w:val="nil"/>
              <w:right w:val="single" w:sz="4" w:space="0" w:color="auto"/>
            </w:tcBorders>
            <w:shd w:val="clear" w:color="auto" w:fill="auto"/>
            <w:noWrap/>
            <w:vAlign w:val="center"/>
            <w:hideMark/>
          </w:tcPr>
          <w:p w14:paraId="66471D9D"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147EF6B" w14:textId="77777777" w:rsidR="00A6118F" w:rsidRPr="00A6118F" w:rsidRDefault="00A6118F" w:rsidP="00AE79E2">
            <w:pPr>
              <w:jc w:val="right"/>
              <w:rPr>
                <w:bCs/>
                <w:sz w:val="20"/>
                <w:szCs w:val="20"/>
              </w:rPr>
            </w:pPr>
            <w:r w:rsidRPr="00A6118F">
              <w:rPr>
                <w:bCs/>
                <w:sz w:val="20"/>
                <w:szCs w:val="20"/>
              </w:rPr>
              <w:t>4 818 242,20</w:t>
            </w:r>
          </w:p>
        </w:tc>
        <w:tc>
          <w:tcPr>
            <w:tcW w:w="1276" w:type="dxa"/>
            <w:tcBorders>
              <w:top w:val="nil"/>
              <w:left w:val="single" w:sz="4" w:space="0" w:color="auto"/>
              <w:bottom w:val="nil"/>
              <w:right w:val="nil"/>
            </w:tcBorders>
            <w:shd w:val="clear" w:color="auto" w:fill="auto"/>
            <w:noWrap/>
            <w:vAlign w:val="center"/>
            <w:hideMark/>
          </w:tcPr>
          <w:p w14:paraId="4FB8BE7A"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D7029A8" w14:textId="77777777" w:rsidR="00A6118F" w:rsidRPr="00A6118F" w:rsidRDefault="00A6118F" w:rsidP="00AE79E2">
            <w:pPr>
              <w:jc w:val="right"/>
              <w:rPr>
                <w:bCs/>
                <w:sz w:val="20"/>
                <w:szCs w:val="20"/>
              </w:rPr>
            </w:pPr>
            <w:r w:rsidRPr="00A6118F">
              <w:rPr>
                <w:bCs/>
                <w:sz w:val="20"/>
                <w:szCs w:val="20"/>
              </w:rPr>
              <w:t>0,00</w:t>
            </w:r>
          </w:p>
        </w:tc>
      </w:tr>
      <w:tr w:rsidR="00A6118F" w:rsidRPr="00A6118F" w14:paraId="1C1CD2A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1A1A008"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3085103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BCB3E54"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F2324FF"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nil"/>
              <w:right w:val="nil"/>
            </w:tcBorders>
            <w:shd w:val="clear" w:color="auto" w:fill="auto"/>
            <w:noWrap/>
            <w:vAlign w:val="center"/>
            <w:hideMark/>
          </w:tcPr>
          <w:p w14:paraId="424F3243"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3481632"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F885E8C" w14:textId="77777777" w:rsidR="00A6118F" w:rsidRPr="00A6118F" w:rsidRDefault="00A6118F" w:rsidP="00AE79E2">
            <w:pPr>
              <w:jc w:val="right"/>
              <w:rPr>
                <w:sz w:val="20"/>
                <w:szCs w:val="20"/>
              </w:rPr>
            </w:pPr>
            <w:r w:rsidRPr="00A6118F">
              <w:rPr>
                <w:sz w:val="20"/>
                <w:szCs w:val="20"/>
              </w:rPr>
              <w:t>2 680 200,00</w:t>
            </w:r>
          </w:p>
        </w:tc>
        <w:tc>
          <w:tcPr>
            <w:tcW w:w="1276" w:type="dxa"/>
            <w:tcBorders>
              <w:top w:val="single" w:sz="4" w:space="0" w:color="auto"/>
              <w:left w:val="single" w:sz="4" w:space="0" w:color="auto"/>
              <w:bottom w:val="nil"/>
              <w:right w:val="nil"/>
            </w:tcBorders>
            <w:shd w:val="clear" w:color="auto" w:fill="auto"/>
            <w:noWrap/>
            <w:vAlign w:val="center"/>
            <w:hideMark/>
          </w:tcPr>
          <w:p w14:paraId="1D9FE75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A7BD811" w14:textId="77777777" w:rsidR="00A6118F" w:rsidRPr="00A6118F" w:rsidRDefault="00A6118F" w:rsidP="00AE79E2">
            <w:pPr>
              <w:jc w:val="right"/>
              <w:rPr>
                <w:sz w:val="20"/>
                <w:szCs w:val="20"/>
              </w:rPr>
            </w:pPr>
            <w:r w:rsidRPr="00A6118F">
              <w:rPr>
                <w:sz w:val="20"/>
                <w:szCs w:val="20"/>
              </w:rPr>
              <w:t>0,00</w:t>
            </w:r>
          </w:p>
        </w:tc>
      </w:tr>
      <w:tr w:rsidR="00A6118F" w:rsidRPr="00A6118F" w14:paraId="331B4D8B"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8C924C9" w14:textId="77777777" w:rsidR="00A6118F" w:rsidRPr="00A6118F" w:rsidRDefault="00A6118F" w:rsidP="00AE79E2">
            <w:pPr>
              <w:rPr>
                <w:sz w:val="20"/>
                <w:szCs w:val="20"/>
              </w:rPr>
            </w:pPr>
            <w:r w:rsidRPr="00A6118F">
              <w:rPr>
                <w:sz w:val="20"/>
                <w:szCs w:val="20"/>
              </w:rPr>
              <w:t>Расходы на выплаты персоналу государственных (муниципальных) органов</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794F2A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82D12DC"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394BE0"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520B4EF"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C9DF28" w14:textId="77777777" w:rsidR="00A6118F" w:rsidRPr="00A6118F" w:rsidRDefault="00A6118F" w:rsidP="00AE79E2">
            <w:pPr>
              <w:jc w:val="center"/>
              <w:rPr>
                <w:sz w:val="20"/>
                <w:szCs w:val="20"/>
              </w:rPr>
            </w:pPr>
            <w:r w:rsidRPr="00A6118F">
              <w:rPr>
                <w:sz w:val="20"/>
                <w:szCs w:val="20"/>
              </w:rPr>
              <w:t>120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82F36D" w14:textId="77777777" w:rsidR="00A6118F" w:rsidRPr="00A6118F" w:rsidRDefault="00A6118F" w:rsidP="00AE79E2">
            <w:pPr>
              <w:jc w:val="right"/>
              <w:rPr>
                <w:sz w:val="20"/>
                <w:szCs w:val="20"/>
              </w:rPr>
            </w:pPr>
            <w:r w:rsidRPr="00A6118F">
              <w:rPr>
                <w:sz w:val="20"/>
                <w:szCs w:val="20"/>
              </w:rPr>
              <w:t>2 680 200,00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BC153A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B3B45E" w14:textId="77777777" w:rsidR="00A6118F" w:rsidRPr="00A6118F" w:rsidRDefault="00A6118F" w:rsidP="00AE79E2">
            <w:pPr>
              <w:jc w:val="right"/>
              <w:rPr>
                <w:sz w:val="20"/>
                <w:szCs w:val="20"/>
              </w:rPr>
            </w:pPr>
            <w:r w:rsidRPr="00A6118F">
              <w:rPr>
                <w:sz w:val="20"/>
                <w:szCs w:val="20"/>
              </w:rPr>
              <w:t>0,00</w:t>
            </w:r>
          </w:p>
        </w:tc>
      </w:tr>
      <w:tr w:rsidR="00A6118F" w:rsidRPr="00A6118F" w14:paraId="5189FE14" w14:textId="77777777" w:rsidTr="00AE79E2">
        <w:tc>
          <w:tcPr>
            <w:tcW w:w="3021" w:type="dxa"/>
            <w:tcBorders>
              <w:top w:val="nil"/>
              <w:left w:val="single" w:sz="4" w:space="0" w:color="auto"/>
              <w:bottom w:val="nil"/>
              <w:right w:val="nil"/>
            </w:tcBorders>
            <w:shd w:val="clear" w:color="auto" w:fill="auto"/>
            <w:vAlign w:val="center"/>
            <w:hideMark/>
          </w:tcPr>
          <w:p w14:paraId="397AADB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3266B4EC"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937961B" w14:textId="77777777" w:rsidR="00A6118F" w:rsidRPr="00A6118F" w:rsidRDefault="00A6118F" w:rsidP="00AE79E2">
            <w:pPr>
              <w:jc w:val="center"/>
              <w:rPr>
                <w:sz w:val="20"/>
                <w:szCs w:val="20"/>
              </w:rPr>
            </w:pPr>
            <w:r w:rsidRPr="00A6118F">
              <w:rPr>
                <w:sz w:val="20"/>
                <w:szCs w:val="20"/>
              </w:rPr>
              <w:t>01</w:t>
            </w:r>
          </w:p>
        </w:tc>
        <w:tc>
          <w:tcPr>
            <w:tcW w:w="494" w:type="dxa"/>
            <w:tcBorders>
              <w:top w:val="nil"/>
              <w:left w:val="single" w:sz="4" w:space="0" w:color="auto"/>
              <w:bottom w:val="nil"/>
              <w:right w:val="single" w:sz="4" w:space="0" w:color="auto"/>
            </w:tcBorders>
            <w:shd w:val="clear" w:color="auto" w:fill="auto"/>
            <w:noWrap/>
            <w:vAlign w:val="center"/>
            <w:hideMark/>
          </w:tcPr>
          <w:p w14:paraId="54865184" w14:textId="77777777" w:rsidR="00A6118F" w:rsidRPr="00A6118F" w:rsidRDefault="00A6118F" w:rsidP="00AE79E2">
            <w:pPr>
              <w:jc w:val="center"/>
              <w:rPr>
                <w:sz w:val="20"/>
                <w:szCs w:val="20"/>
              </w:rPr>
            </w:pPr>
            <w:r w:rsidRPr="00A6118F">
              <w:rPr>
                <w:sz w:val="20"/>
                <w:szCs w:val="20"/>
              </w:rPr>
              <w:t>13</w:t>
            </w:r>
          </w:p>
        </w:tc>
        <w:tc>
          <w:tcPr>
            <w:tcW w:w="905" w:type="dxa"/>
            <w:tcBorders>
              <w:top w:val="nil"/>
              <w:left w:val="single" w:sz="4" w:space="0" w:color="auto"/>
              <w:bottom w:val="nil"/>
              <w:right w:val="nil"/>
            </w:tcBorders>
            <w:shd w:val="clear" w:color="auto" w:fill="auto"/>
            <w:noWrap/>
            <w:vAlign w:val="center"/>
            <w:hideMark/>
          </w:tcPr>
          <w:p w14:paraId="3FF20846"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nil"/>
              <w:right w:val="single" w:sz="4" w:space="0" w:color="auto"/>
            </w:tcBorders>
            <w:shd w:val="clear" w:color="auto" w:fill="auto"/>
            <w:noWrap/>
            <w:vAlign w:val="center"/>
            <w:hideMark/>
          </w:tcPr>
          <w:p w14:paraId="43343EAB"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46550CC6" w14:textId="77777777" w:rsidR="00A6118F" w:rsidRPr="00A6118F" w:rsidRDefault="00A6118F" w:rsidP="00AE79E2">
            <w:pPr>
              <w:jc w:val="right"/>
              <w:rPr>
                <w:sz w:val="20"/>
                <w:szCs w:val="20"/>
              </w:rPr>
            </w:pPr>
            <w:r w:rsidRPr="00A6118F">
              <w:rPr>
                <w:sz w:val="20"/>
                <w:szCs w:val="20"/>
              </w:rPr>
              <w:t>2 138 042,20</w:t>
            </w:r>
          </w:p>
        </w:tc>
        <w:tc>
          <w:tcPr>
            <w:tcW w:w="1276" w:type="dxa"/>
            <w:tcBorders>
              <w:top w:val="nil"/>
              <w:left w:val="single" w:sz="4" w:space="0" w:color="auto"/>
              <w:bottom w:val="nil"/>
              <w:right w:val="nil"/>
            </w:tcBorders>
            <w:shd w:val="clear" w:color="auto" w:fill="auto"/>
            <w:noWrap/>
            <w:vAlign w:val="center"/>
            <w:hideMark/>
          </w:tcPr>
          <w:p w14:paraId="47D7DBED"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F1CDE53" w14:textId="77777777" w:rsidR="00A6118F" w:rsidRPr="00A6118F" w:rsidRDefault="00A6118F" w:rsidP="00AE79E2">
            <w:pPr>
              <w:jc w:val="right"/>
              <w:rPr>
                <w:sz w:val="20"/>
                <w:szCs w:val="20"/>
              </w:rPr>
            </w:pPr>
            <w:r w:rsidRPr="00A6118F">
              <w:rPr>
                <w:sz w:val="20"/>
                <w:szCs w:val="20"/>
              </w:rPr>
              <w:t>0,00</w:t>
            </w:r>
          </w:p>
        </w:tc>
      </w:tr>
      <w:tr w:rsidR="00A6118F" w:rsidRPr="00A6118F" w14:paraId="1AD6816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5E51CA2"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18844C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3C241AE" w14:textId="77777777" w:rsidR="00A6118F" w:rsidRPr="00A6118F" w:rsidRDefault="00A6118F" w:rsidP="00AE79E2">
            <w:pPr>
              <w:jc w:val="center"/>
              <w:rPr>
                <w:sz w:val="20"/>
                <w:szCs w:val="20"/>
              </w:rPr>
            </w:pPr>
            <w:r w:rsidRPr="00A6118F">
              <w:rPr>
                <w:sz w:val="20"/>
                <w:szCs w:val="20"/>
              </w:rPr>
              <w:t>01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5E986F" w14:textId="77777777" w:rsidR="00A6118F" w:rsidRPr="00A6118F" w:rsidRDefault="00A6118F" w:rsidP="00AE79E2">
            <w:pPr>
              <w:jc w:val="center"/>
              <w:rPr>
                <w:sz w:val="20"/>
                <w:szCs w:val="20"/>
              </w:rPr>
            </w:pPr>
            <w:r w:rsidRPr="00A6118F">
              <w:rPr>
                <w:sz w:val="20"/>
                <w:szCs w:val="20"/>
              </w:rPr>
              <w:t>13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E0ACD90"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7CF517"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D33CDC" w14:textId="77777777" w:rsidR="00A6118F" w:rsidRPr="00A6118F" w:rsidRDefault="00A6118F" w:rsidP="00AE79E2">
            <w:pPr>
              <w:jc w:val="right"/>
              <w:rPr>
                <w:sz w:val="20"/>
                <w:szCs w:val="20"/>
              </w:rPr>
            </w:pPr>
            <w:r w:rsidRPr="00A6118F">
              <w:rPr>
                <w:sz w:val="20"/>
                <w:szCs w:val="20"/>
              </w:rPr>
              <w:t>2 138 042,20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DD2A508"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11E6F9" w14:textId="77777777" w:rsidR="00A6118F" w:rsidRPr="00A6118F" w:rsidRDefault="00A6118F" w:rsidP="00AE79E2">
            <w:pPr>
              <w:jc w:val="right"/>
              <w:rPr>
                <w:sz w:val="20"/>
                <w:szCs w:val="20"/>
              </w:rPr>
            </w:pPr>
            <w:r w:rsidRPr="00A6118F">
              <w:rPr>
                <w:sz w:val="20"/>
                <w:szCs w:val="20"/>
              </w:rPr>
              <w:t>0,00</w:t>
            </w:r>
          </w:p>
        </w:tc>
      </w:tr>
      <w:tr w:rsidR="00A6118F" w:rsidRPr="00A6118F" w14:paraId="32BF2C95" w14:textId="77777777" w:rsidTr="00AE79E2">
        <w:tc>
          <w:tcPr>
            <w:tcW w:w="3021" w:type="dxa"/>
            <w:tcBorders>
              <w:top w:val="nil"/>
              <w:left w:val="single" w:sz="4" w:space="0" w:color="auto"/>
              <w:bottom w:val="nil"/>
              <w:right w:val="nil"/>
            </w:tcBorders>
            <w:shd w:val="clear" w:color="auto" w:fill="auto"/>
            <w:vAlign w:val="center"/>
            <w:hideMark/>
          </w:tcPr>
          <w:p w14:paraId="322E0C14" w14:textId="77777777" w:rsidR="00A6118F" w:rsidRPr="00A6118F" w:rsidRDefault="00A6118F" w:rsidP="00AE79E2">
            <w:pPr>
              <w:rPr>
                <w:bCs/>
                <w:sz w:val="20"/>
                <w:szCs w:val="20"/>
              </w:rPr>
            </w:pPr>
            <w:r w:rsidRPr="00A6118F">
              <w:rPr>
                <w:bCs/>
                <w:sz w:val="20"/>
                <w:szCs w:val="20"/>
              </w:rPr>
              <w:t>НАЦИОНАЛЬНАЯ ОБОРОНА</w:t>
            </w:r>
          </w:p>
        </w:tc>
        <w:tc>
          <w:tcPr>
            <w:tcW w:w="680" w:type="dxa"/>
            <w:tcBorders>
              <w:top w:val="nil"/>
              <w:left w:val="single" w:sz="4" w:space="0" w:color="auto"/>
              <w:bottom w:val="nil"/>
              <w:right w:val="nil"/>
            </w:tcBorders>
            <w:shd w:val="clear" w:color="auto" w:fill="auto"/>
            <w:noWrap/>
            <w:vAlign w:val="center"/>
            <w:hideMark/>
          </w:tcPr>
          <w:p w14:paraId="2B922AB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17C9075" w14:textId="77777777" w:rsidR="00A6118F" w:rsidRPr="00A6118F" w:rsidRDefault="00A6118F" w:rsidP="00AE79E2">
            <w:pPr>
              <w:jc w:val="center"/>
              <w:rPr>
                <w:bCs/>
                <w:sz w:val="20"/>
                <w:szCs w:val="20"/>
              </w:rPr>
            </w:pPr>
            <w:r w:rsidRPr="00A6118F">
              <w:rPr>
                <w:bCs/>
                <w:sz w:val="20"/>
                <w:szCs w:val="20"/>
              </w:rPr>
              <w:t>02</w:t>
            </w:r>
          </w:p>
        </w:tc>
        <w:tc>
          <w:tcPr>
            <w:tcW w:w="494" w:type="dxa"/>
            <w:tcBorders>
              <w:top w:val="nil"/>
              <w:left w:val="single" w:sz="4" w:space="0" w:color="auto"/>
              <w:bottom w:val="nil"/>
              <w:right w:val="single" w:sz="4" w:space="0" w:color="auto"/>
            </w:tcBorders>
            <w:shd w:val="clear" w:color="auto" w:fill="auto"/>
            <w:noWrap/>
            <w:vAlign w:val="center"/>
            <w:hideMark/>
          </w:tcPr>
          <w:p w14:paraId="42BEAF45" w14:textId="77777777" w:rsidR="00A6118F" w:rsidRPr="00A6118F" w:rsidRDefault="00A6118F" w:rsidP="00AE79E2">
            <w:pPr>
              <w:jc w:val="center"/>
              <w:rPr>
                <w:bCs/>
                <w:sz w:val="20"/>
                <w:szCs w:val="20"/>
              </w:rPr>
            </w:pPr>
            <w:r w:rsidRPr="00A6118F">
              <w:rPr>
                <w:bCs/>
                <w:sz w:val="20"/>
                <w:szCs w:val="20"/>
              </w:rPr>
              <w:t> </w:t>
            </w:r>
          </w:p>
        </w:tc>
        <w:tc>
          <w:tcPr>
            <w:tcW w:w="905" w:type="dxa"/>
            <w:tcBorders>
              <w:top w:val="nil"/>
              <w:left w:val="single" w:sz="4" w:space="0" w:color="auto"/>
              <w:bottom w:val="nil"/>
              <w:right w:val="nil"/>
            </w:tcBorders>
            <w:shd w:val="clear" w:color="auto" w:fill="auto"/>
            <w:noWrap/>
            <w:vAlign w:val="center"/>
            <w:hideMark/>
          </w:tcPr>
          <w:p w14:paraId="2856D0F2"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259A9674"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368A9F02" w14:textId="77777777" w:rsidR="00A6118F" w:rsidRPr="00A6118F" w:rsidRDefault="00A6118F" w:rsidP="00AE79E2">
            <w:pPr>
              <w:jc w:val="right"/>
              <w:rPr>
                <w:bCs/>
                <w:sz w:val="20"/>
                <w:szCs w:val="20"/>
              </w:rPr>
            </w:pPr>
            <w:r w:rsidRPr="00A6118F">
              <w:rPr>
                <w:bCs/>
                <w:sz w:val="20"/>
                <w:szCs w:val="20"/>
              </w:rPr>
              <w:t>2 034 304,10</w:t>
            </w:r>
          </w:p>
        </w:tc>
        <w:tc>
          <w:tcPr>
            <w:tcW w:w="1276" w:type="dxa"/>
            <w:tcBorders>
              <w:top w:val="nil"/>
              <w:left w:val="single" w:sz="4" w:space="0" w:color="auto"/>
              <w:bottom w:val="nil"/>
              <w:right w:val="nil"/>
            </w:tcBorders>
            <w:shd w:val="clear" w:color="auto" w:fill="auto"/>
            <w:noWrap/>
            <w:vAlign w:val="center"/>
            <w:hideMark/>
          </w:tcPr>
          <w:p w14:paraId="7F02D269" w14:textId="77777777" w:rsidR="00A6118F" w:rsidRPr="00A6118F" w:rsidRDefault="00A6118F" w:rsidP="00AE79E2">
            <w:pPr>
              <w:jc w:val="right"/>
              <w:rPr>
                <w:bCs/>
                <w:sz w:val="20"/>
                <w:szCs w:val="20"/>
              </w:rPr>
            </w:pPr>
            <w:r w:rsidRPr="00A6118F">
              <w:rPr>
                <w:bCs/>
                <w:sz w:val="20"/>
                <w:szCs w:val="20"/>
              </w:rPr>
              <w:t>2 055 622,32</w:t>
            </w:r>
          </w:p>
        </w:tc>
        <w:tc>
          <w:tcPr>
            <w:tcW w:w="1559" w:type="dxa"/>
            <w:tcBorders>
              <w:top w:val="nil"/>
              <w:left w:val="single" w:sz="4" w:space="0" w:color="auto"/>
              <w:bottom w:val="nil"/>
              <w:right w:val="single" w:sz="4" w:space="0" w:color="auto"/>
            </w:tcBorders>
            <w:shd w:val="clear" w:color="auto" w:fill="auto"/>
            <w:noWrap/>
            <w:vAlign w:val="center"/>
            <w:hideMark/>
          </w:tcPr>
          <w:p w14:paraId="2A4EF950" w14:textId="77777777" w:rsidR="00A6118F" w:rsidRPr="00A6118F" w:rsidRDefault="00A6118F" w:rsidP="00AE79E2">
            <w:pPr>
              <w:jc w:val="right"/>
              <w:rPr>
                <w:bCs/>
                <w:sz w:val="20"/>
                <w:szCs w:val="20"/>
              </w:rPr>
            </w:pPr>
            <w:r w:rsidRPr="00A6118F">
              <w:rPr>
                <w:bCs/>
                <w:sz w:val="20"/>
                <w:szCs w:val="20"/>
              </w:rPr>
              <w:t>2 137 898,18</w:t>
            </w:r>
          </w:p>
        </w:tc>
      </w:tr>
      <w:tr w:rsidR="00A6118F" w:rsidRPr="00A6118F" w14:paraId="389DA9F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B1E24A5" w14:textId="77777777" w:rsidR="00A6118F" w:rsidRPr="00A6118F" w:rsidRDefault="00A6118F" w:rsidP="00AE79E2">
            <w:pPr>
              <w:rPr>
                <w:bCs/>
                <w:sz w:val="20"/>
                <w:szCs w:val="20"/>
              </w:rPr>
            </w:pPr>
            <w:r w:rsidRPr="00A6118F">
              <w:rPr>
                <w:bCs/>
                <w:sz w:val="20"/>
                <w:szCs w:val="20"/>
              </w:rPr>
              <w:t>Мобилизационная и вневойсковая подготовка</w:t>
            </w:r>
          </w:p>
        </w:tc>
        <w:tc>
          <w:tcPr>
            <w:tcW w:w="680" w:type="dxa"/>
            <w:tcBorders>
              <w:top w:val="single" w:sz="4" w:space="0" w:color="auto"/>
              <w:left w:val="single" w:sz="4" w:space="0" w:color="auto"/>
              <w:bottom w:val="nil"/>
              <w:right w:val="nil"/>
            </w:tcBorders>
            <w:shd w:val="clear" w:color="auto" w:fill="auto"/>
            <w:noWrap/>
            <w:vAlign w:val="center"/>
            <w:hideMark/>
          </w:tcPr>
          <w:p w14:paraId="7E70C9F2"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8003A6E" w14:textId="77777777" w:rsidR="00A6118F" w:rsidRPr="00A6118F" w:rsidRDefault="00A6118F" w:rsidP="00AE79E2">
            <w:pPr>
              <w:jc w:val="center"/>
              <w:rPr>
                <w:bCs/>
                <w:sz w:val="20"/>
                <w:szCs w:val="20"/>
              </w:rPr>
            </w:pPr>
            <w:r w:rsidRPr="00A6118F">
              <w:rPr>
                <w:bCs/>
                <w:sz w:val="20"/>
                <w:szCs w:val="20"/>
              </w:rPr>
              <w:t>02</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BCE6EFE"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4984E8BB"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AE11B57"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8E27E11" w14:textId="77777777" w:rsidR="00A6118F" w:rsidRPr="00A6118F" w:rsidRDefault="00A6118F" w:rsidP="00AE79E2">
            <w:pPr>
              <w:jc w:val="right"/>
              <w:rPr>
                <w:bCs/>
                <w:sz w:val="20"/>
                <w:szCs w:val="20"/>
              </w:rPr>
            </w:pPr>
            <w:r w:rsidRPr="00A6118F">
              <w:rPr>
                <w:bCs/>
                <w:sz w:val="20"/>
                <w:szCs w:val="20"/>
              </w:rPr>
              <w:t>2 034 304,10</w:t>
            </w:r>
          </w:p>
        </w:tc>
        <w:tc>
          <w:tcPr>
            <w:tcW w:w="1276" w:type="dxa"/>
            <w:tcBorders>
              <w:top w:val="single" w:sz="4" w:space="0" w:color="auto"/>
              <w:left w:val="single" w:sz="4" w:space="0" w:color="auto"/>
              <w:bottom w:val="nil"/>
              <w:right w:val="nil"/>
            </w:tcBorders>
            <w:shd w:val="clear" w:color="auto" w:fill="auto"/>
            <w:noWrap/>
            <w:vAlign w:val="center"/>
            <w:hideMark/>
          </w:tcPr>
          <w:p w14:paraId="240B4B7D" w14:textId="77777777" w:rsidR="00A6118F" w:rsidRPr="00A6118F" w:rsidRDefault="00A6118F" w:rsidP="00AE79E2">
            <w:pPr>
              <w:jc w:val="right"/>
              <w:rPr>
                <w:bCs/>
                <w:sz w:val="20"/>
                <w:szCs w:val="20"/>
              </w:rPr>
            </w:pPr>
            <w:r w:rsidRPr="00A6118F">
              <w:rPr>
                <w:bCs/>
                <w:sz w:val="20"/>
                <w:szCs w:val="20"/>
              </w:rPr>
              <w:t>2 055 622,32</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05BB0E2" w14:textId="77777777" w:rsidR="00A6118F" w:rsidRPr="00A6118F" w:rsidRDefault="00A6118F" w:rsidP="00AE79E2">
            <w:pPr>
              <w:jc w:val="right"/>
              <w:rPr>
                <w:bCs/>
                <w:sz w:val="20"/>
                <w:szCs w:val="20"/>
              </w:rPr>
            </w:pPr>
            <w:r w:rsidRPr="00A6118F">
              <w:rPr>
                <w:bCs/>
                <w:sz w:val="20"/>
                <w:szCs w:val="20"/>
              </w:rPr>
              <w:t>2 137 898,18</w:t>
            </w:r>
          </w:p>
        </w:tc>
      </w:tr>
      <w:tr w:rsidR="00A6118F" w:rsidRPr="00A6118F" w14:paraId="5C3952D9"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38E36BC"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51D6812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D2540C9" w14:textId="77777777" w:rsidR="00A6118F" w:rsidRPr="00A6118F" w:rsidRDefault="00A6118F" w:rsidP="00AE79E2">
            <w:pPr>
              <w:jc w:val="center"/>
              <w:rPr>
                <w:bCs/>
                <w:sz w:val="20"/>
                <w:szCs w:val="20"/>
              </w:rPr>
            </w:pPr>
            <w:r w:rsidRPr="00A6118F">
              <w:rPr>
                <w:bCs/>
                <w:sz w:val="20"/>
                <w:szCs w:val="20"/>
              </w:rPr>
              <w:t>02</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933186B"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083C7998"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31182F4"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1D9901A" w14:textId="77777777" w:rsidR="00A6118F" w:rsidRPr="00A6118F" w:rsidRDefault="00A6118F" w:rsidP="00AE79E2">
            <w:pPr>
              <w:jc w:val="right"/>
              <w:rPr>
                <w:bCs/>
                <w:sz w:val="20"/>
                <w:szCs w:val="20"/>
              </w:rPr>
            </w:pPr>
            <w:r w:rsidRPr="00A6118F">
              <w:rPr>
                <w:bCs/>
                <w:sz w:val="20"/>
                <w:szCs w:val="20"/>
              </w:rPr>
              <w:t>2 034 304,10</w:t>
            </w:r>
          </w:p>
        </w:tc>
        <w:tc>
          <w:tcPr>
            <w:tcW w:w="1276" w:type="dxa"/>
            <w:tcBorders>
              <w:top w:val="single" w:sz="4" w:space="0" w:color="auto"/>
              <w:left w:val="single" w:sz="4" w:space="0" w:color="auto"/>
              <w:bottom w:val="nil"/>
              <w:right w:val="nil"/>
            </w:tcBorders>
            <w:shd w:val="clear" w:color="auto" w:fill="auto"/>
            <w:noWrap/>
            <w:vAlign w:val="center"/>
            <w:hideMark/>
          </w:tcPr>
          <w:p w14:paraId="3279F789" w14:textId="77777777" w:rsidR="00A6118F" w:rsidRPr="00A6118F" w:rsidRDefault="00A6118F" w:rsidP="00AE79E2">
            <w:pPr>
              <w:jc w:val="right"/>
              <w:rPr>
                <w:bCs/>
                <w:sz w:val="20"/>
                <w:szCs w:val="20"/>
              </w:rPr>
            </w:pPr>
            <w:r w:rsidRPr="00A6118F">
              <w:rPr>
                <w:bCs/>
                <w:sz w:val="20"/>
                <w:szCs w:val="20"/>
              </w:rPr>
              <w:t>2 055 622,32</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C19FE31" w14:textId="77777777" w:rsidR="00A6118F" w:rsidRPr="00A6118F" w:rsidRDefault="00A6118F" w:rsidP="00AE79E2">
            <w:pPr>
              <w:jc w:val="right"/>
              <w:rPr>
                <w:bCs/>
                <w:sz w:val="20"/>
                <w:szCs w:val="20"/>
              </w:rPr>
            </w:pPr>
            <w:r w:rsidRPr="00A6118F">
              <w:rPr>
                <w:bCs/>
                <w:sz w:val="20"/>
                <w:szCs w:val="20"/>
              </w:rPr>
              <w:t>2 137 898,18</w:t>
            </w:r>
          </w:p>
        </w:tc>
      </w:tr>
      <w:tr w:rsidR="00A6118F" w:rsidRPr="00A6118F" w14:paraId="560CB94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E2C3FC0" w14:textId="77777777" w:rsidR="00A6118F" w:rsidRPr="00A6118F" w:rsidRDefault="00A6118F" w:rsidP="00AE79E2">
            <w:pPr>
              <w:rPr>
                <w:bCs/>
                <w:sz w:val="20"/>
                <w:szCs w:val="20"/>
              </w:rPr>
            </w:pPr>
            <w:r w:rsidRPr="00A6118F">
              <w:rPr>
                <w:bCs/>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680" w:type="dxa"/>
            <w:tcBorders>
              <w:top w:val="single" w:sz="4" w:space="0" w:color="auto"/>
              <w:left w:val="single" w:sz="4" w:space="0" w:color="auto"/>
              <w:bottom w:val="nil"/>
              <w:right w:val="nil"/>
            </w:tcBorders>
            <w:shd w:val="clear" w:color="auto" w:fill="auto"/>
            <w:noWrap/>
            <w:vAlign w:val="center"/>
            <w:hideMark/>
          </w:tcPr>
          <w:p w14:paraId="2296785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192DE40" w14:textId="77777777" w:rsidR="00A6118F" w:rsidRPr="00A6118F" w:rsidRDefault="00A6118F" w:rsidP="00AE79E2">
            <w:pPr>
              <w:jc w:val="center"/>
              <w:rPr>
                <w:bCs/>
                <w:sz w:val="20"/>
                <w:szCs w:val="20"/>
              </w:rPr>
            </w:pPr>
            <w:r w:rsidRPr="00A6118F">
              <w:rPr>
                <w:bCs/>
                <w:sz w:val="20"/>
                <w:szCs w:val="20"/>
              </w:rPr>
              <w:t>02</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A64E569"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0BC1D4C6" w14:textId="77777777" w:rsidR="00A6118F" w:rsidRPr="00A6118F" w:rsidRDefault="00A6118F" w:rsidP="00AE79E2">
            <w:pPr>
              <w:jc w:val="center"/>
              <w:rPr>
                <w:bCs/>
                <w:sz w:val="20"/>
                <w:szCs w:val="20"/>
              </w:rPr>
            </w:pPr>
            <w:r w:rsidRPr="00A6118F">
              <w:rPr>
                <w:bCs/>
                <w:sz w:val="20"/>
                <w:szCs w:val="20"/>
              </w:rPr>
              <w:t>99.0.00.51180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60C770A"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73F7C92" w14:textId="77777777" w:rsidR="00A6118F" w:rsidRPr="00A6118F" w:rsidRDefault="00A6118F" w:rsidP="00AE79E2">
            <w:pPr>
              <w:jc w:val="right"/>
              <w:rPr>
                <w:bCs/>
                <w:sz w:val="20"/>
                <w:szCs w:val="20"/>
              </w:rPr>
            </w:pPr>
            <w:r w:rsidRPr="00A6118F">
              <w:rPr>
                <w:bCs/>
                <w:sz w:val="20"/>
                <w:szCs w:val="20"/>
              </w:rPr>
              <w:t>2 034 304,10</w:t>
            </w:r>
          </w:p>
        </w:tc>
        <w:tc>
          <w:tcPr>
            <w:tcW w:w="1276" w:type="dxa"/>
            <w:tcBorders>
              <w:top w:val="single" w:sz="4" w:space="0" w:color="auto"/>
              <w:left w:val="single" w:sz="4" w:space="0" w:color="auto"/>
              <w:bottom w:val="nil"/>
              <w:right w:val="nil"/>
            </w:tcBorders>
            <w:shd w:val="clear" w:color="auto" w:fill="auto"/>
            <w:noWrap/>
            <w:vAlign w:val="center"/>
            <w:hideMark/>
          </w:tcPr>
          <w:p w14:paraId="699AC0E2" w14:textId="77777777" w:rsidR="00A6118F" w:rsidRPr="00A6118F" w:rsidRDefault="00A6118F" w:rsidP="00AE79E2">
            <w:pPr>
              <w:jc w:val="right"/>
              <w:rPr>
                <w:bCs/>
                <w:sz w:val="20"/>
                <w:szCs w:val="20"/>
              </w:rPr>
            </w:pPr>
            <w:r w:rsidRPr="00A6118F">
              <w:rPr>
                <w:bCs/>
                <w:sz w:val="20"/>
                <w:szCs w:val="20"/>
              </w:rPr>
              <w:t>2 055 622,32</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0E681C1" w14:textId="77777777" w:rsidR="00A6118F" w:rsidRPr="00A6118F" w:rsidRDefault="00A6118F" w:rsidP="00AE79E2">
            <w:pPr>
              <w:jc w:val="right"/>
              <w:rPr>
                <w:bCs/>
                <w:sz w:val="20"/>
                <w:szCs w:val="20"/>
              </w:rPr>
            </w:pPr>
            <w:r w:rsidRPr="00A6118F">
              <w:rPr>
                <w:bCs/>
                <w:sz w:val="20"/>
                <w:szCs w:val="20"/>
              </w:rPr>
              <w:t>2 137 898,18</w:t>
            </w:r>
          </w:p>
        </w:tc>
      </w:tr>
      <w:tr w:rsidR="00A6118F" w:rsidRPr="00A6118F" w14:paraId="1415E56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12CD5D9"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7014C5B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7F2D0AE" w14:textId="77777777" w:rsidR="00A6118F" w:rsidRPr="00A6118F" w:rsidRDefault="00A6118F" w:rsidP="00AE79E2">
            <w:pPr>
              <w:jc w:val="center"/>
              <w:rPr>
                <w:sz w:val="20"/>
                <w:szCs w:val="20"/>
              </w:rPr>
            </w:pPr>
            <w:r w:rsidRPr="00A6118F">
              <w:rPr>
                <w:sz w:val="20"/>
                <w:szCs w:val="20"/>
              </w:rPr>
              <w:t>02</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93C8823"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523F9A41" w14:textId="77777777" w:rsidR="00A6118F" w:rsidRPr="00A6118F" w:rsidRDefault="00A6118F" w:rsidP="00AE79E2">
            <w:pPr>
              <w:jc w:val="center"/>
              <w:rPr>
                <w:sz w:val="20"/>
                <w:szCs w:val="20"/>
              </w:rPr>
            </w:pPr>
            <w:r w:rsidRPr="00A6118F">
              <w:rPr>
                <w:sz w:val="20"/>
                <w:szCs w:val="20"/>
              </w:rPr>
              <w:t>99.0.00.51180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D0D8CE6"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BE332DD" w14:textId="77777777" w:rsidR="00A6118F" w:rsidRPr="00A6118F" w:rsidRDefault="00A6118F" w:rsidP="00AE79E2">
            <w:pPr>
              <w:jc w:val="right"/>
              <w:rPr>
                <w:sz w:val="20"/>
                <w:szCs w:val="20"/>
              </w:rPr>
            </w:pPr>
            <w:r w:rsidRPr="00A6118F">
              <w:rPr>
                <w:sz w:val="20"/>
                <w:szCs w:val="20"/>
              </w:rPr>
              <w:t>2 034 304,10</w:t>
            </w:r>
          </w:p>
        </w:tc>
        <w:tc>
          <w:tcPr>
            <w:tcW w:w="1276" w:type="dxa"/>
            <w:tcBorders>
              <w:top w:val="single" w:sz="4" w:space="0" w:color="auto"/>
              <w:left w:val="single" w:sz="4" w:space="0" w:color="auto"/>
              <w:bottom w:val="nil"/>
              <w:right w:val="nil"/>
            </w:tcBorders>
            <w:shd w:val="clear" w:color="auto" w:fill="auto"/>
            <w:noWrap/>
            <w:vAlign w:val="center"/>
            <w:hideMark/>
          </w:tcPr>
          <w:p w14:paraId="162323ED" w14:textId="77777777" w:rsidR="00A6118F" w:rsidRPr="00A6118F" w:rsidRDefault="00A6118F" w:rsidP="00AE79E2">
            <w:pPr>
              <w:jc w:val="right"/>
              <w:rPr>
                <w:sz w:val="20"/>
                <w:szCs w:val="20"/>
              </w:rPr>
            </w:pPr>
            <w:r w:rsidRPr="00A6118F">
              <w:rPr>
                <w:sz w:val="20"/>
                <w:szCs w:val="20"/>
              </w:rPr>
              <w:t>2 055 622,32</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D25F431" w14:textId="77777777" w:rsidR="00A6118F" w:rsidRPr="00A6118F" w:rsidRDefault="00A6118F" w:rsidP="00AE79E2">
            <w:pPr>
              <w:jc w:val="right"/>
              <w:rPr>
                <w:sz w:val="20"/>
                <w:szCs w:val="20"/>
              </w:rPr>
            </w:pPr>
            <w:r w:rsidRPr="00A6118F">
              <w:rPr>
                <w:sz w:val="20"/>
                <w:szCs w:val="20"/>
              </w:rPr>
              <w:t>2 137 898,18</w:t>
            </w:r>
          </w:p>
        </w:tc>
      </w:tr>
      <w:tr w:rsidR="00A6118F" w:rsidRPr="00A6118F" w14:paraId="10E19A6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70D6B18" w14:textId="77777777" w:rsidR="00A6118F" w:rsidRPr="00A6118F" w:rsidRDefault="00A6118F" w:rsidP="00AE79E2">
            <w:pPr>
              <w:rPr>
                <w:sz w:val="20"/>
                <w:szCs w:val="20"/>
              </w:rPr>
            </w:pPr>
            <w:r w:rsidRPr="00A6118F">
              <w:rPr>
                <w:sz w:val="20"/>
                <w:szCs w:val="20"/>
              </w:rPr>
              <w:t>Субвенции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8D23BA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4485262" w14:textId="77777777" w:rsidR="00A6118F" w:rsidRPr="00A6118F" w:rsidRDefault="00A6118F" w:rsidP="00AE79E2">
            <w:pPr>
              <w:jc w:val="center"/>
              <w:rPr>
                <w:sz w:val="20"/>
                <w:szCs w:val="20"/>
              </w:rPr>
            </w:pPr>
            <w:r w:rsidRPr="00A6118F">
              <w:rPr>
                <w:sz w:val="20"/>
                <w:szCs w:val="20"/>
              </w:rPr>
              <w:t>02</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8D6114"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BD21030" w14:textId="77777777" w:rsidR="00A6118F" w:rsidRPr="00A6118F" w:rsidRDefault="00A6118F" w:rsidP="00AE79E2">
            <w:pPr>
              <w:jc w:val="center"/>
              <w:rPr>
                <w:sz w:val="20"/>
                <w:szCs w:val="20"/>
              </w:rPr>
            </w:pPr>
            <w:r w:rsidRPr="00A6118F">
              <w:rPr>
                <w:sz w:val="20"/>
                <w:szCs w:val="20"/>
              </w:rPr>
              <w:t>99.0.00.51180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C3C5B3" w14:textId="77777777" w:rsidR="00A6118F" w:rsidRPr="00A6118F" w:rsidRDefault="00A6118F" w:rsidP="00AE79E2">
            <w:pPr>
              <w:jc w:val="center"/>
              <w:rPr>
                <w:sz w:val="20"/>
                <w:szCs w:val="20"/>
              </w:rPr>
            </w:pPr>
            <w:r w:rsidRPr="00A6118F">
              <w:rPr>
                <w:sz w:val="20"/>
                <w:szCs w:val="20"/>
              </w:rPr>
              <w:t>530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8429B5" w14:textId="77777777" w:rsidR="00A6118F" w:rsidRPr="00A6118F" w:rsidRDefault="00A6118F" w:rsidP="00AE79E2">
            <w:pPr>
              <w:jc w:val="right"/>
              <w:rPr>
                <w:sz w:val="20"/>
                <w:szCs w:val="20"/>
              </w:rPr>
            </w:pPr>
            <w:r w:rsidRPr="00A6118F">
              <w:rPr>
                <w:sz w:val="20"/>
                <w:szCs w:val="20"/>
              </w:rPr>
              <w:t>2 034 304,10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A41021D" w14:textId="77777777" w:rsidR="00A6118F" w:rsidRPr="00A6118F" w:rsidRDefault="00A6118F" w:rsidP="00AE79E2">
            <w:pPr>
              <w:jc w:val="right"/>
              <w:rPr>
                <w:sz w:val="20"/>
                <w:szCs w:val="20"/>
              </w:rPr>
            </w:pPr>
            <w:r w:rsidRPr="00A6118F">
              <w:rPr>
                <w:sz w:val="20"/>
                <w:szCs w:val="20"/>
              </w:rPr>
              <w:t>2 055 622,32</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FAC197" w14:textId="77777777" w:rsidR="00A6118F" w:rsidRPr="00A6118F" w:rsidRDefault="00A6118F" w:rsidP="00AE79E2">
            <w:pPr>
              <w:jc w:val="right"/>
              <w:rPr>
                <w:sz w:val="20"/>
                <w:szCs w:val="20"/>
              </w:rPr>
            </w:pPr>
            <w:r w:rsidRPr="00A6118F">
              <w:rPr>
                <w:sz w:val="20"/>
                <w:szCs w:val="20"/>
              </w:rPr>
              <w:t>2 137 898,18</w:t>
            </w:r>
          </w:p>
        </w:tc>
      </w:tr>
      <w:tr w:rsidR="00A6118F" w:rsidRPr="00A6118F" w14:paraId="3F10FD11" w14:textId="77777777" w:rsidTr="00AE79E2">
        <w:tc>
          <w:tcPr>
            <w:tcW w:w="3021" w:type="dxa"/>
            <w:tcBorders>
              <w:top w:val="nil"/>
              <w:left w:val="single" w:sz="4" w:space="0" w:color="auto"/>
              <w:bottom w:val="nil"/>
              <w:right w:val="nil"/>
            </w:tcBorders>
            <w:shd w:val="clear" w:color="auto" w:fill="auto"/>
            <w:vAlign w:val="center"/>
            <w:hideMark/>
          </w:tcPr>
          <w:p w14:paraId="39ECD4AE" w14:textId="77777777" w:rsidR="00A6118F" w:rsidRPr="00A6118F" w:rsidRDefault="00A6118F" w:rsidP="00AE79E2">
            <w:pPr>
              <w:rPr>
                <w:bCs/>
                <w:sz w:val="20"/>
                <w:szCs w:val="20"/>
              </w:rPr>
            </w:pPr>
            <w:r w:rsidRPr="00A6118F">
              <w:rPr>
                <w:bCs/>
                <w:sz w:val="20"/>
                <w:szCs w:val="20"/>
              </w:rPr>
              <w:lastRenderedPageBreak/>
              <w:t>НАЦИОНАЛЬНАЯ БЕЗОПАСНОСТЬ И ПРАВООХРАНИТЕЛЬНАЯ ДЕЯТЕЛЬНОСТЬ</w:t>
            </w:r>
          </w:p>
        </w:tc>
        <w:tc>
          <w:tcPr>
            <w:tcW w:w="680" w:type="dxa"/>
            <w:tcBorders>
              <w:top w:val="nil"/>
              <w:left w:val="single" w:sz="4" w:space="0" w:color="auto"/>
              <w:bottom w:val="nil"/>
              <w:right w:val="nil"/>
            </w:tcBorders>
            <w:shd w:val="clear" w:color="auto" w:fill="auto"/>
            <w:noWrap/>
            <w:vAlign w:val="center"/>
            <w:hideMark/>
          </w:tcPr>
          <w:p w14:paraId="4DA7F5B2"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F898960" w14:textId="77777777" w:rsidR="00A6118F" w:rsidRPr="00A6118F" w:rsidRDefault="00A6118F" w:rsidP="00AE79E2">
            <w:pPr>
              <w:jc w:val="center"/>
              <w:rPr>
                <w:bCs/>
                <w:sz w:val="20"/>
                <w:szCs w:val="20"/>
              </w:rPr>
            </w:pPr>
            <w:r w:rsidRPr="00A6118F">
              <w:rPr>
                <w:bCs/>
                <w:sz w:val="20"/>
                <w:szCs w:val="20"/>
              </w:rPr>
              <w:t>03</w:t>
            </w:r>
          </w:p>
        </w:tc>
        <w:tc>
          <w:tcPr>
            <w:tcW w:w="494" w:type="dxa"/>
            <w:tcBorders>
              <w:top w:val="nil"/>
              <w:left w:val="single" w:sz="4" w:space="0" w:color="auto"/>
              <w:bottom w:val="nil"/>
              <w:right w:val="single" w:sz="4" w:space="0" w:color="auto"/>
            </w:tcBorders>
            <w:shd w:val="clear" w:color="auto" w:fill="auto"/>
            <w:noWrap/>
            <w:vAlign w:val="center"/>
            <w:hideMark/>
          </w:tcPr>
          <w:p w14:paraId="1A680E4E" w14:textId="77777777" w:rsidR="00A6118F" w:rsidRPr="00A6118F" w:rsidRDefault="00A6118F" w:rsidP="00AE79E2">
            <w:pPr>
              <w:jc w:val="center"/>
              <w:rPr>
                <w:bCs/>
                <w:sz w:val="20"/>
                <w:szCs w:val="20"/>
              </w:rPr>
            </w:pPr>
            <w:r w:rsidRPr="00A6118F">
              <w:rPr>
                <w:bCs/>
                <w:sz w:val="20"/>
                <w:szCs w:val="20"/>
              </w:rPr>
              <w:t> </w:t>
            </w:r>
          </w:p>
        </w:tc>
        <w:tc>
          <w:tcPr>
            <w:tcW w:w="905" w:type="dxa"/>
            <w:tcBorders>
              <w:top w:val="nil"/>
              <w:left w:val="single" w:sz="4" w:space="0" w:color="auto"/>
              <w:bottom w:val="nil"/>
              <w:right w:val="nil"/>
            </w:tcBorders>
            <w:shd w:val="clear" w:color="auto" w:fill="auto"/>
            <w:noWrap/>
            <w:vAlign w:val="center"/>
            <w:hideMark/>
          </w:tcPr>
          <w:p w14:paraId="24F9856D"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13807E31"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375DE3D" w14:textId="77777777" w:rsidR="00A6118F" w:rsidRPr="00A6118F" w:rsidRDefault="00A6118F" w:rsidP="00AE79E2">
            <w:pPr>
              <w:jc w:val="right"/>
              <w:rPr>
                <w:bCs/>
                <w:sz w:val="20"/>
                <w:szCs w:val="20"/>
              </w:rPr>
            </w:pPr>
            <w:r w:rsidRPr="00A6118F">
              <w:rPr>
                <w:bCs/>
                <w:sz w:val="20"/>
                <w:szCs w:val="20"/>
              </w:rPr>
              <w:t>11 506 970,74</w:t>
            </w:r>
          </w:p>
        </w:tc>
        <w:tc>
          <w:tcPr>
            <w:tcW w:w="1276" w:type="dxa"/>
            <w:tcBorders>
              <w:top w:val="nil"/>
              <w:left w:val="single" w:sz="4" w:space="0" w:color="auto"/>
              <w:bottom w:val="nil"/>
              <w:right w:val="nil"/>
            </w:tcBorders>
            <w:shd w:val="clear" w:color="auto" w:fill="auto"/>
            <w:noWrap/>
            <w:vAlign w:val="center"/>
            <w:hideMark/>
          </w:tcPr>
          <w:p w14:paraId="1BDBAC18" w14:textId="77777777" w:rsidR="00A6118F" w:rsidRPr="00A6118F" w:rsidRDefault="00A6118F" w:rsidP="00AE79E2">
            <w:pPr>
              <w:jc w:val="right"/>
              <w:rPr>
                <w:bCs/>
                <w:sz w:val="20"/>
                <w:szCs w:val="20"/>
              </w:rPr>
            </w:pPr>
            <w:r w:rsidRPr="00A6118F">
              <w:rPr>
                <w:bCs/>
                <w:sz w:val="20"/>
                <w:szCs w:val="20"/>
              </w:rPr>
              <w:t>5 480 000,00</w:t>
            </w:r>
          </w:p>
        </w:tc>
        <w:tc>
          <w:tcPr>
            <w:tcW w:w="1559" w:type="dxa"/>
            <w:tcBorders>
              <w:top w:val="nil"/>
              <w:left w:val="single" w:sz="4" w:space="0" w:color="auto"/>
              <w:bottom w:val="nil"/>
              <w:right w:val="single" w:sz="4" w:space="0" w:color="auto"/>
            </w:tcBorders>
            <w:shd w:val="clear" w:color="auto" w:fill="auto"/>
            <w:noWrap/>
            <w:vAlign w:val="center"/>
            <w:hideMark/>
          </w:tcPr>
          <w:p w14:paraId="5565D7B4" w14:textId="77777777" w:rsidR="00A6118F" w:rsidRPr="00A6118F" w:rsidRDefault="00A6118F" w:rsidP="00AE79E2">
            <w:pPr>
              <w:jc w:val="right"/>
              <w:rPr>
                <w:bCs/>
                <w:sz w:val="20"/>
                <w:szCs w:val="20"/>
              </w:rPr>
            </w:pPr>
            <w:r w:rsidRPr="00A6118F">
              <w:rPr>
                <w:bCs/>
                <w:sz w:val="20"/>
                <w:szCs w:val="20"/>
              </w:rPr>
              <w:t>5 480 000,00</w:t>
            </w:r>
          </w:p>
        </w:tc>
      </w:tr>
      <w:tr w:rsidR="00A6118F" w:rsidRPr="00A6118F" w14:paraId="0D7CF38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9C94581" w14:textId="77777777" w:rsidR="00A6118F" w:rsidRPr="00A6118F" w:rsidRDefault="00A6118F" w:rsidP="00AE79E2">
            <w:pPr>
              <w:rPr>
                <w:bCs/>
                <w:sz w:val="20"/>
                <w:szCs w:val="20"/>
              </w:rPr>
            </w:pPr>
            <w:r w:rsidRPr="00A6118F">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680" w:type="dxa"/>
            <w:tcBorders>
              <w:top w:val="single" w:sz="4" w:space="0" w:color="auto"/>
              <w:left w:val="single" w:sz="4" w:space="0" w:color="auto"/>
              <w:bottom w:val="nil"/>
              <w:right w:val="nil"/>
            </w:tcBorders>
            <w:shd w:val="clear" w:color="auto" w:fill="auto"/>
            <w:noWrap/>
            <w:vAlign w:val="center"/>
            <w:hideMark/>
          </w:tcPr>
          <w:p w14:paraId="097C0E8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74702E6" w14:textId="77777777" w:rsidR="00A6118F" w:rsidRPr="00A6118F" w:rsidRDefault="00A6118F" w:rsidP="00AE79E2">
            <w:pPr>
              <w:jc w:val="center"/>
              <w:rPr>
                <w:bCs/>
                <w:sz w:val="20"/>
                <w:szCs w:val="20"/>
              </w:rPr>
            </w:pPr>
            <w:r w:rsidRPr="00A6118F">
              <w:rPr>
                <w:bCs/>
                <w:sz w:val="20"/>
                <w:szCs w:val="20"/>
              </w:rPr>
              <w:t>03</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A471CEC" w14:textId="77777777" w:rsidR="00A6118F" w:rsidRPr="00A6118F" w:rsidRDefault="00A6118F" w:rsidP="00AE79E2">
            <w:pPr>
              <w:jc w:val="center"/>
              <w:rPr>
                <w:bCs/>
                <w:sz w:val="20"/>
                <w:szCs w:val="20"/>
              </w:rPr>
            </w:pPr>
            <w:r w:rsidRPr="00A6118F">
              <w:rPr>
                <w:bCs/>
                <w:sz w:val="20"/>
                <w:szCs w:val="20"/>
              </w:rPr>
              <w:t>10</w:t>
            </w:r>
          </w:p>
        </w:tc>
        <w:tc>
          <w:tcPr>
            <w:tcW w:w="905" w:type="dxa"/>
            <w:tcBorders>
              <w:top w:val="single" w:sz="4" w:space="0" w:color="auto"/>
              <w:left w:val="single" w:sz="4" w:space="0" w:color="auto"/>
              <w:bottom w:val="nil"/>
              <w:right w:val="nil"/>
            </w:tcBorders>
            <w:shd w:val="clear" w:color="auto" w:fill="auto"/>
            <w:noWrap/>
            <w:vAlign w:val="center"/>
            <w:hideMark/>
          </w:tcPr>
          <w:p w14:paraId="152D952E"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0C0BA8A"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CC0F5C8" w14:textId="77777777" w:rsidR="00A6118F" w:rsidRPr="00A6118F" w:rsidRDefault="00A6118F" w:rsidP="00AE79E2">
            <w:pPr>
              <w:jc w:val="right"/>
              <w:rPr>
                <w:bCs/>
                <w:sz w:val="20"/>
                <w:szCs w:val="20"/>
              </w:rPr>
            </w:pPr>
            <w:r w:rsidRPr="00A6118F">
              <w:rPr>
                <w:bCs/>
                <w:sz w:val="20"/>
                <w:szCs w:val="20"/>
              </w:rPr>
              <w:t>11 506 970,74</w:t>
            </w:r>
          </w:p>
        </w:tc>
        <w:tc>
          <w:tcPr>
            <w:tcW w:w="1276" w:type="dxa"/>
            <w:tcBorders>
              <w:top w:val="single" w:sz="4" w:space="0" w:color="auto"/>
              <w:left w:val="single" w:sz="4" w:space="0" w:color="auto"/>
              <w:bottom w:val="nil"/>
              <w:right w:val="nil"/>
            </w:tcBorders>
            <w:shd w:val="clear" w:color="auto" w:fill="auto"/>
            <w:noWrap/>
            <w:vAlign w:val="center"/>
            <w:hideMark/>
          </w:tcPr>
          <w:p w14:paraId="21A1D598" w14:textId="77777777" w:rsidR="00A6118F" w:rsidRPr="00A6118F" w:rsidRDefault="00A6118F" w:rsidP="00AE79E2">
            <w:pPr>
              <w:jc w:val="right"/>
              <w:rPr>
                <w:bCs/>
                <w:sz w:val="20"/>
                <w:szCs w:val="20"/>
              </w:rPr>
            </w:pPr>
            <w:r w:rsidRPr="00A6118F">
              <w:rPr>
                <w:bCs/>
                <w:sz w:val="20"/>
                <w:szCs w:val="20"/>
              </w:rPr>
              <w:t>5 480 000,00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88BFD30" w14:textId="77777777" w:rsidR="00A6118F" w:rsidRPr="00A6118F" w:rsidRDefault="00A6118F" w:rsidP="00AE79E2">
            <w:pPr>
              <w:jc w:val="right"/>
              <w:rPr>
                <w:bCs/>
                <w:sz w:val="20"/>
                <w:szCs w:val="20"/>
              </w:rPr>
            </w:pPr>
            <w:r w:rsidRPr="00A6118F">
              <w:rPr>
                <w:bCs/>
                <w:sz w:val="20"/>
                <w:szCs w:val="20"/>
              </w:rPr>
              <w:t>5 480 000,00</w:t>
            </w:r>
          </w:p>
        </w:tc>
      </w:tr>
      <w:tr w:rsidR="00A6118F" w:rsidRPr="00A6118F" w14:paraId="1D2C7A8C"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D975AC3" w14:textId="77777777" w:rsidR="00A6118F" w:rsidRPr="00A6118F" w:rsidRDefault="00A6118F" w:rsidP="00AE79E2">
            <w:pPr>
              <w:rPr>
                <w:bCs/>
                <w:sz w:val="20"/>
                <w:szCs w:val="20"/>
              </w:rPr>
            </w:pPr>
            <w:r w:rsidRPr="00A6118F">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0281A0B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1FF56F6" w14:textId="77777777" w:rsidR="00A6118F" w:rsidRPr="00A6118F" w:rsidRDefault="00A6118F" w:rsidP="00AE79E2">
            <w:pPr>
              <w:jc w:val="center"/>
              <w:rPr>
                <w:bCs/>
                <w:sz w:val="20"/>
                <w:szCs w:val="20"/>
              </w:rPr>
            </w:pPr>
            <w:r w:rsidRPr="00A6118F">
              <w:rPr>
                <w:bCs/>
                <w:sz w:val="20"/>
                <w:szCs w:val="20"/>
              </w:rPr>
              <w:t>03</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BB7E3F9" w14:textId="77777777" w:rsidR="00A6118F" w:rsidRPr="00A6118F" w:rsidRDefault="00A6118F" w:rsidP="00AE79E2">
            <w:pPr>
              <w:jc w:val="center"/>
              <w:rPr>
                <w:bCs/>
                <w:sz w:val="20"/>
                <w:szCs w:val="20"/>
              </w:rPr>
            </w:pPr>
            <w:r w:rsidRPr="00A6118F">
              <w:rPr>
                <w:bCs/>
                <w:sz w:val="20"/>
                <w:szCs w:val="20"/>
              </w:rPr>
              <w:t>10</w:t>
            </w:r>
          </w:p>
        </w:tc>
        <w:tc>
          <w:tcPr>
            <w:tcW w:w="905" w:type="dxa"/>
            <w:tcBorders>
              <w:top w:val="single" w:sz="4" w:space="0" w:color="auto"/>
              <w:left w:val="single" w:sz="4" w:space="0" w:color="auto"/>
              <w:bottom w:val="nil"/>
              <w:right w:val="nil"/>
            </w:tcBorders>
            <w:shd w:val="clear" w:color="auto" w:fill="auto"/>
            <w:noWrap/>
            <w:vAlign w:val="center"/>
            <w:hideMark/>
          </w:tcPr>
          <w:p w14:paraId="58B1B8AC" w14:textId="77777777" w:rsidR="00A6118F" w:rsidRPr="00A6118F" w:rsidRDefault="00A6118F" w:rsidP="00AE79E2">
            <w:pPr>
              <w:jc w:val="center"/>
              <w:rPr>
                <w:bCs/>
                <w:sz w:val="20"/>
                <w:szCs w:val="20"/>
              </w:rPr>
            </w:pPr>
            <w:r w:rsidRPr="00A6118F">
              <w:rPr>
                <w:bCs/>
                <w:sz w:val="20"/>
                <w:szCs w:val="20"/>
              </w:rPr>
              <w:t>16.0.00.00000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5068A02"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6E93B4D" w14:textId="77777777" w:rsidR="00A6118F" w:rsidRPr="00A6118F" w:rsidRDefault="00A6118F" w:rsidP="00AE79E2">
            <w:pPr>
              <w:jc w:val="right"/>
              <w:rPr>
                <w:bCs/>
                <w:sz w:val="20"/>
                <w:szCs w:val="20"/>
              </w:rPr>
            </w:pPr>
            <w:r w:rsidRPr="00A6118F">
              <w:rPr>
                <w:bCs/>
                <w:sz w:val="20"/>
                <w:szCs w:val="20"/>
              </w:rPr>
              <w:t>40 000,00</w:t>
            </w:r>
          </w:p>
        </w:tc>
        <w:tc>
          <w:tcPr>
            <w:tcW w:w="1276" w:type="dxa"/>
            <w:tcBorders>
              <w:top w:val="single" w:sz="4" w:space="0" w:color="auto"/>
              <w:left w:val="single" w:sz="4" w:space="0" w:color="auto"/>
              <w:bottom w:val="nil"/>
              <w:right w:val="nil"/>
            </w:tcBorders>
            <w:shd w:val="clear" w:color="auto" w:fill="auto"/>
            <w:noWrap/>
            <w:vAlign w:val="center"/>
            <w:hideMark/>
          </w:tcPr>
          <w:p w14:paraId="4C94EB3D"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8115D14" w14:textId="77777777" w:rsidR="00A6118F" w:rsidRPr="00A6118F" w:rsidRDefault="00A6118F" w:rsidP="00AE79E2">
            <w:pPr>
              <w:jc w:val="right"/>
              <w:rPr>
                <w:bCs/>
                <w:sz w:val="20"/>
                <w:szCs w:val="20"/>
              </w:rPr>
            </w:pPr>
            <w:r w:rsidRPr="00A6118F">
              <w:rPr>
                <w:bCs/>
                <w:sz w:val="20"/>
                <w:szCs w:val="20"/>
              </w:rPr>
              <w:t>0,00</w:t>
            </w:r>
          </w:p>
        </w:tc>
      </w:tr>
      <w:tr w:rsidR="00A6118F" w:rsidRPr="00A6118F" w14:paraId="64F1D5A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E65FBC4" w14:textId="77777777" w:rsidR="00A6118F" w:rsidRPr="00A6118F" w:rsidRDefault="00A6118F" w:rsidP="00AE79E2">
            <w:pPr>
              <w:rPr>
                <w:bCs/>
                <w:sz w:val="20"/>
                <w:szCs w:val="20"/>
              </w:rPr>
            </w:pPr>
            <w:r w:rsidRPr="00A6118F">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39785CC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98D1311" w14:textId="77777777" w:rsidR="00A6118F" w:rsidRPr="00A6118F" w:rsidRDefault="00A6118F" w:rsidP="00AE79E2">
            <w:pPr>
              <w:jc w:val="center"/>
              <w:rPr>
                <w:bCs/>
                <w:sz w:val="20"/>
                <w:szCs w:val="20"/>
              </w:rPr>
            </w:pPr>
            <w:r w:rsidRPr="00A6118F">
              <w:rPr>
                <w:bCs/>
                <w:sz w:val="20"/>
                <w:szCs w:val="20"/>
              </w:rPr>
              <w:t>03</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42150EA" w14:textId="77777777" w:rsidR="00A6118F" w:rsidRPr="00A6118F" w:rsidRDefault="00A6118F" w:rsidP="00AE79E2">
            <w:pPr>
              <w:jc w:val="center"/>
              <w:rPr>
                <w:bCs/>
                <w:sz w:val="20"/>
                <w:szCs w:val="20"/>
              </w:rPr>
            </w:pPr>
            <w:r w:rsidRPr="00A6118F">
              <w:rPr>
                <w:bCs/>
                <w:sz w:val="20"/>
                <w:szCs w:val="20"/>
              </w:rPr>
              <w:t>10</w:t>
            </w:r>
          </w:p>
        </w:tc>
        <w:tc>
          <w:tcPr>
            <w:tcW w:w="905" w:type="dxa"/>
            <w:tcBorders>
              <w:top w:val="single" w:sz="4" w:space="0" w:color="auto"/>
              <w:left w:val="single" w:sz="4" w:space="0" w:color="auto"/>
              <w:bottom w:val="nil"/>
              <w:right w:val="nil"/>
            </w:tcBorders>
            <w:shd w:val="clear" w:color="auto" w:fill="auto"/>
            <w:noWrap/>
            <w:vAlign w:val="center"/>
            <w:hideMark/>
          </w:tcPr>
          <w:p w14:paraId="5D29DD66" w14:textId="77777777" w:rsidR="00A6118F" w:rsidRPr="00A6118F" w:rsidRDefault="00A6118F" w:rsidP="00AE79E2">
            <w:pPr>
              <w:jc w:val="center"/>
              <w:rPr>
                <w:bCs/>
                <w:sz w:val="20"/>
                <w:szCs w:val="20"/>
              </w:rPr>
            </w:pPr>
            <w:r w:rsidRPr="00A6118F">
              <w:rPr>
                <w:bCs/>
                <w:sz w:val="20"/>
                <w:szCs w:val="20"/>
              </w:rPr>
              <w:t>16.0.00.79500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A1F7B55"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4CB273A" w14:textId="77777777" w:rsidR="00A6118F" w:rsidRPr="00A6118F" w:rsidRDefault="00A6118F" w:rsidP="00AE79E2">
            <w:pPr>
              <w:jc w:val="right"/>
              <w:rPr>
                <w:bCs/>
                <w:sz w:val="20"/>
                <w:szCs w:val="20"/>
              </w:rPr>
            </w:pPr>
            <w:r w:rsidRPr="00A6118F">
              <w:rPr>
                <w:bCs/>
                <w:sz w:val="20"/>
                <w:szCs w:val="20"/>
              </w:rPr>
              <w:t>40 000,00</w:t>
            </w:r>
          </w:p>
        </w:tc>
        <w:tc>
          <w:tcPr>
            <w:tcW w:w="1276" w:type="dxa"/>
            <w:tcBorders>
              <w:top w:val="single" w:sz="4" w:space="0" w:color="auto"/>
              <w:left w:val="single" w:sz="4" w:space="0" w:color="auto"/>
              <w:bottom w:val="nil"/>
              <w:right w:val="nil"/>
            </w:tcBorders>
            <w:shd w:val="clear" w:color="auto" w:fill="auto"/>
            <w:noWrap/>
            <w:vAlign w:val="center"/>
            <w:hideMark/>
          </w:tcPr>
          <w:p w14:paraId="50AC8A27"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63CC8D9" w14:textId="77777777" w:rsidR="00A6118F" w:rsidRPr="00A6118F" w:rsidRDefault="00A6118F" w:rsidP="00AE79E2">
            <w:pPr>
              <w:jc w:val="right"/>
              <w:rPr>
                <w:bCs/>
                <w:sz w:val="20"/>
                <w:szCs w:val="20"/>
              </w:rPr>
            </w:pPr>
            <w:r w:rsidRPr="00A6118F">
              <w:rPr>
                <w:bCs/>
                <w:sz w:val="20"/>
                <w:szCs w:val="20"/>
              </w:rPr>
              <w:t>0,00</w:t>
            </w:r>
          </w:p>
        </w:tc>
      </w:tr>
      <w:tr w:rsidR="00A6118F" w:rsidRPr="00A6118F" w14:paraId="4532C93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C9EDABD"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653A416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6ECD85B" w14:textId="77777777" w:rsidR="00A6118F" w:rsidRPr="00A6118F" w:rsidRDefault="00A6118F" w:rsidP="00AE79E2">
            <w:pPr>
              <w:jc w:val="center"/>
              <w:rPr>
                <w:sz w:val="20"/>
                <w:szCs w:val="20"/>
              </w:rPr>
            </w:pPr>
            <w:r w:rsidRPr="00A6118F">
              <w:rPr>
                <w:sz w:val="20"/>
                <w:szCs w:val="20"/>
              </w:rPr>
              <w:t>03</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734C1CC" w14:textId="77777777" w:rsidR="00A6118F" w:rsidRPr="00A6118F" w:rsidRDefault="00A6118F" w:rsidP="00AE79E2">
            <w:pPr>
              <w:jc w:val="center"/>
              <w:rPr>
                <w:sz w:val="20"/>
                <w:szCs w:val="20"/>
              </w:rPr>
            </w:pPr>
            <w:r w:rsidRPr="00A6118F">
              <w:rPr>
                <w:sz w:val="20"/>
                <w:szCs w:val="20"/>
              </w:rPr>
              <w:t>10</w:t>
            </w:r>
          </w:p>
        </w:tc>
        <w:tc>
          <w:tcPr>
            <w:tcW w:w="905" w:type="dxa"/>
            <w:tcBorders>
              <w:top w:val="single" w:sz="4" w:space="0" w:color="auto"/>
              <w:left w:val="single" w:sz="4" w:space="0" w:color="auto"/>
              <w:bottom w:val="nil"/>
              <w:right w:val="nil"/>
            </w:tcBorders>
            <w:shd w:val="clear" w:color="auto" w:fill="auto"/>
            <w:noWrap/>
            <w:vAlign w:val="center"/>
            <w:hideMark/>
          </w:tcPr>
          <w:p w14:paraId="4DFB856D" w14:textId="77777777" w:rsidR="00A6118F" w:rsidRPr="00A6118F" w:rsidRDefault="00A6118F" w:rsidP="00AE79E2">
            <w:pPr>
              <w:jc w:val="center"/>
              <w:rPr>
                <w:sz w:val="20"/>
                <w:szCs w:val="20"/>
              </w:rPr>
            </w:pPr>
            <w:r w:rsidRPr="00A6118F">
              <w:rPr>
                <w:sz w:val="20"/>
                <w:szCs w:val="20"/>
              </w:rPr>
              <w:t>16.0.00.79500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53A8A07"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1CE09CE" w14:textId="77777777" w:rsidR="00A6118F" w:rsidRPr="00A6118F" w:rsidRDefault="00A6118F" w:rsidP="00AE79E2">
            <w:pPr>
              <w:jc w:val="right"/>
              <w:rPr>
                <w:sz w:val="20"/>
                <w:szCs w:val="20"/>
              </w:rPr>
            </w:pPr>
            <w:r w:rsidRPr="00A6118F">
              <w:rPr>
                <w:sz w:val="20"/>
                <w:szCs w:val="20"/>
              </w:rPr>
              <w:t>40 000,00</w:t>
            </w:r>
          </w:p>
        </w:tc>
        <w:tc>
          <w:tcPr>
            <w:tcW w:w="1276" w:type="dxa"/>
            <w:tcBorders>
              <w:top w:val="single" w:sz="4" w:space="0" w:color="auto"/>
              <w:left w:val="single" w:sz="4" w:space="0" w:color="auto"/>
              <w:bottom w:val="nil"/>
              <w:right w:val="nil"/>
            </w:tcBorders>
            <w:shd w:val="clear" w:color="auto" w:fill="auto"/>
            <w:noWrap/>
            <w:vAlign w:val="center"/>
            <w:hideMark/>
          </w:tcPr>
          <w:p w14:paraId="085B06D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72157D2" w14:textId="77777777" w:rsidR="00A6118F" w:rsidRPr="00A6118F" w:rsidRDefault="00A6118F" w:rsidP="00AE79E2">
            <w:pPr>
              <w:jc w:val="right"/>
              <w:rPr>
                <w:sz w:val="20"/>
                <w:szCs w:val="20"/>
              </w:rPr>
            </w:pPr>
            <w:r w:rsidRPr="00A6118F">
              <w:rPr>
                <w:sz w:val="20"/>
                <w:szCs w:val="20"/>
              </w:rPr>
              <w:t>0,00</w:t>
            </w:r>
          </w:p>
        </w:tc>
      </w:tr>
      <w:tr w:rsidR="00A6118F" w:rsidRPr="00A6118F" w14:paraId="7D00AEB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85EFA9B"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EC0F72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BD6941F" w14:textId="77777777" w:rsidR="00A6118F" w:rsidRPr="00A6118F" w:rsidRDefault="00A6118F" w:rsidP="00AE79E2">
            <w:pPr>
              <w:jc w:val="center"/>
              <w:rPr>
                <w:sz w:val="20"/>
                <w:szCs w:val="20"/>
              </w:rPr>
            </w:pPr>
            <w:r w:rsidRPr="00A6118F">
              <w:rPr>
                <w:sz w:val="20"/>
                <w:szCs w:val="20"/>
              </w:rPr>
              <w:t>03</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FD33F8" w14:textId="77777777" w:rsidR="00A6118F" w:rsidRPr="00A6118F" w:rsidRDefault="00A6118F" w:rsidP="00AE79E2">
            <w:pPr>
              <w:jc w:val="center"/>
              <w:rPr>
                <w:sz w:val="20"/>
                <w:szCs w:val="20"/>
              </w:rPr>
            </w:pPr>
            <w:r w:rsidRPr="00A6118F">
              <w:rPr>
                <w:sz w:val="20"/>
                <w:szCs w:val="20"/>
              </w:rPr>
              <w:t>10</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9BF683D" w14:textId="77777777" w:rsidR="00A6118F" w:rsidRPr="00A6118F" w:rsidRDefault="00A6118F" w:rsidP="00AE79E2">
            <w:pPr>
              <w:jc w:val="center"/>
              <w:rPr>
                <w:sz w:val="20"/>
                <w:szCs w:val="20"/>
              </w:rPr>
            </w:pPr>
            <w:r w:rsidRPr="00A6118F">
              <w:rPr>
                <w:sz w:val="20"/>
                <w:szCs w:val="20"/>
              </w:rPr>
              <w:t>16.0.00.79500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0EE060"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C2A927" w14:textId="77777777" w:rsidR="00A6118F" w:rsidRPr="00A6118F" w:rsidRDefault="00A6118F" w:rsidP="00AE79E2">
            <w:pPr>
              <w:jc w:val="right"/>
              <w:rPr>
                <w:sz w:val="20"/>
                <w:szCs w:val="20"/>
              </w:rPr>
            </w:pPr>
            <w:r w:rsidRPr="00A6118F">
              <w:rPr>
                <w:sz w:val="20"/>
                <w:szCs w:val="20"/>
              </w:rPr>
              <w:t>40 000,00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EE014C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893D48" w14:textId="77777777" w:rsidR="00A6118F" w:rsidRPr="00A6118F" w:rsidRDefault="00A6118F" w:rsidP="00AE79E2">
            <w:pPr>
              <w:jc w:val="right"/>
              <w:rPr>
                <w:sz w:val="20"/>
                <w:szCs w:val="20"/>
              </w:rPr>
            </w:pPr>
            <w:r w:rsidRPr="00A6118F">
              <w:rPr>
                <w:sz w:val="20"/>
                <w:szCs w:val="20"/>
              </w:rPr>
              <w:t>0,00</w:t>
            </w:r>
          </w:p>
        </w:tc>
      </w:tr>
      <w:tr w:rsidR="00A6118F" w:rsidRPr="00A6118F" w14:paraId="3C11F097" w14:textId="77777777" w:rsidTr="00AE79E2">
        <w:tc>
          <w:tcPr>
            <w:tcW w:w="3021" w:type="dxa"/>
            <w:tcBorders>
              <w:top w:val="nil"/>
              <w:left w:val="single" w:sz="4" w:space="0" w:color="auto"/>
              <w:bottom w:val="nil"/>
              <w:right w:val="nil"/>
            </w:tcBorders>
            <w:shd w:val="clear" w:color="auto" w:fill="auto"/>
            <w:vAlign w:val="center"/>
            <w:hideMark/>
          </w:tcPr>
          <w:p w14:paraId="1E3BD88F" w14:textId="77777777" w:rsidR="00A6118F" w:rsidRPr="00A6118F" w:rsidRDefault="00A6118F" w:rsidP="00AE79E2">
            <w:pPr>
              <w:rPr>
                <w:bCs/>
                <w:sz w:val="20"/>
                <w:szCs w:val="20"/>
              </w:rPr>
            </w:pPr>
            <w:r w:rsidRPr="00A6118F">
              <w:rPr>
                <w:bCs/>
                <w:sz w:val="20"/>
                <w:szCs w:val="20"/>
              </w:rPr>
              <w:t>Муниципальная программа «Обеспечение безопасности жизнедеятельности населения Куйбышевского района»</w:t>
            </w:r>
          </w:p>
        </w:tc>
        <w:tc>
          <w:tcPr>
            <w:tcW w:w="680" w:type="dxa"/>
            <w:tcBorders>
              <w:top w:val="nil"/>
              <w:left w:val="single" w:sz="4" w:space="0" w:color="auto"/>
              <w:bottom w:val="nil"/>
              <w:right w:val="nil"/>
            </w:tcBorders>
            <w:shd w:val="clear" w:color="auto" w:fill="auto"/>
            <w:noWrap/>
            <w:vAlign w:val="center"/>
            <w:hideMark/>
          </w:tcPr>
          <w:p w14:paraId="78EFA86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D1CA268" w14:textId="77777777" w:rsidR="00A6118F" w:rsidRPr="00A6118F" w:rsidRDefault="00A6118F" w:rsidP="00AE79E2">
            <w:pPr>
              <w:jc w:val="center"/>
              <w:rPr>
                <w:bCs/>
                <w:sz w:val="20"/>
                <w:szCs w:val="20"/>
              </w:rPr>
            </w:pPr>
            <w:r w:rsidRPr="00A6118F">
              <w:rPr>
                <w:bCs/>
                <w:sz w:val="20"/>
                <w:szCs w:val="20"/>
              </w:rPr>
              <w:t>03</w:t>
            </w:r>
          </w:p>
        </w:tc>
        <w:tc>
          <w:tcPr>
            <w:tcW w:w="494" w:type="dxa"/>
            <w:tcBorders>
              <w:top w:val="nil"/>
              <w:left w:val="single" w:sz="4" w:space="0" w:color="auto"/>
              <w:bottom w:val="nil"/>
              <w:right w:val="single" w:sz="4" w:space="0" w:color="auto"/>
            </w:tcBorders>
            <w:shd w:val="clear" w:color="auto" w:fill="auto"/>
            <w:noWrap/>
            <w:vAlign w:val="center"/>
            <w:hideMark/>
          </w:tcPr>
          <w:p w14:paraId="6E8F36BC" w14:textId="77777777" w:rsidR="00A6118F" w:rsidRPr="00A6118F" w:rsidRDefault="00A6118F" w:rsidP="00AE79E2">
            <w:pPr>
              <w:jc w:val="center"/>
              <w:rPr>
                <w:bCs/>
                <w:sz w:val="20"/>
                <w:szCs w:val="20"/>
              </w:rPr>
            </w:pPr>
            <w:r w:rsidRPr="00A6118F">
              <w:rPr>
                <w:bCs/>
                <w:sz w:val="20"/>
                <w:szCs w:val="20"/>
              </w:rPr>
              <w:t>10</w:t>
            </w:r>
          </w:p>
        </w:tc>
        <w:tc>
          <w:tcPr>
            <w:tcW w:w="905" w:type="dxa"/>
            <w:tcBorders>
              <w:top w:val="nil"/>
              <w:left w:val="single" w:sz="4" w:space="0" w:color="auto"/>
              <w:bottom w:val="nil"/>
              <w:right w:val="nil"/>
            </w:tcBorders>
            <w:shd w:val="clear" w:color="auto" w:fill="auto"/>
            <w:noWrap/>
            <w:vAlign w:val="center"/>
            <w:hideMark/>
          </w:tcPr>
          <w:p w14:paraId="0733CB07" w14:textId="77777777" w:rsidR="00A6118F" w:rsidRPr="00A6118F" w:rsidRDefault="00A6118F" w:rsidP="00AE79E2">
            <w:pPr>
              <w:jc w:val="center"/>
              <w:rPr>
                <w:bCs/>
                <w:sz w:val="20"/>
                <w:szCs w:val="20"/>
              </w:rPr>
            </w:pPr>
            <w:r w:rsidRPr="00A6118F">
              <w:rPr>
                <w:bCs/>
                <w:sz w:val="20"/>
                <w:szCs w:val="20"/>
              </w:rPr>
              <w:t>18.0.00.00000</w:t>
            </w:r>
          </w:p>
        </w:tc>
        <w:tc>
          <w:tcPr>
            <w:tcW w:w="617" w:type="dxa"/>
            <w:tcBorders>
              <w:top w:val="nil"/>
              <w:left w:val="single" w:sz="4" w:space="0" w:color="auto"/>
              <w:bottom w:val="nil"/>
              <w:right w:val="single" w:sz="4" w:space="0" w:color="auto"/>
            </w:tcBorders>
            <w:shd w:val="clear" w:color="auto" w:fill="auto"/>
            <w:noWrap/>
            <w:vAlign w:val="center"/>
            <w:hideMark/>
          </w:tcPr>
          <w:p w14:paraId="6900816A"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371B059" w14:textId="77777777" w:rsidR="00A6118F" w:rsidRPr="00A6118F" w:rsidRDefault="00A6118F" w:rsidP="00AE79E2">
            <w:pPr>
              <w:jc w:val="right"/>
              <w:rPr>
                <w:bCs/>
                <w:sz w:val="20"/>
                <w:szCs w:val="20"/>
              </w:rPr>
            </w:pPr>
            <w:r w:rsidRPr="00A6118F">
              <w:rPr>
                <w:bCs/>
                <w:sz w:val="20"/>
                <w:szCs w:val="20"/>
              </w:rPr>
              <w:t>11 466 970,74</w:t>
            </w:r>
          </w:p>
        </w:tc>
        <w:tc>
          <w:tcPr>
            <w:tcW w:w="1276" w:type="dxa"/>
            <w:tcBorders>
              <w:top w:val="nil"/>
              <w:left w:val="single" w:sz="4" w:space="0" w:color="auto"/>
              <w:bottom w:val="nil"/>
              <w:right w:val="nil"/>
            </w:tcBorders>
            <w:shd w:val="clear" w:color="auto" w:fill="auto"/>
            <w:noWrap/>
            <w:vAlign w:val="center"/>
            <w:hideMark/>
          </w:tcPr>
          <w:p w14:paraId="4B87354D" w14:textId="77777777" w:rsidR="00A6118F" w:rsidRPr="00A6118F" w:rsidRDefault="00A6118F" w:rsidP="00AE79E2">
            <w:pPr>
              <w:jc w:val="right"/>
              <w:rPr>
                <w:bCs/>
                <w:sz w:val="20"/>
                <w:szCs w:val="20"/>
              </w:rPr>
            </w:pPr>
            <w:r w:rsidRPr="00A6118F">
              <w:rPr>
                <w:bCs/>
                <w:sz w:val="20"/>
                <w:szCs w:val="20"/>
              </w:rPr>
              <w:t>5 480 000,00</w:t>
            </w:r>
          </w:p>
        </w:tc>
        <w:tc>
          <w:tcPr>
            <w:tcW w:w="1559" w:type="dxa"/>
            <w:tcBorders>
              <w:top w:val="nil"/>
              <w:left w:val="single" w:sz="4" w:space="0" w:color="auto"/>
              <w:bottom w:val="nil"/>
              <w:right w:val="single" w:sz="4" w:space="0" w:color="auto"/>
            </w:tcBorders>
            <w:shd w:val="clear" w:color="auto" w:fill="auto"/>
            <w:noWrap/>
            <w:vAlign w:val="center"/>
            <w:hideMark/>
          </w:tcPr>
          <w:p w14:paraId="1D14A530" w14:textId="77777777" w:rsidR="00A6118F" w:rsidRPr="00A6118F" w:rsidRDefault="00A6118F" w:rsidP="00AE79E2">
            <w:pPr>
              <w:jc w:val="right"/>
              <w:rPr>
                <w:bCs/>
                <w:sz w:val="20"/>
                <w:szCs w:val="20"/>
              </w:rPr>
            </w:pPr>
            <w:r w:rsidRPr="00A6118F">
              <w:rPr>
                <w:bCs/>
                <w:sz w:val="20"/>
                <w:szCs w:val="20"/>
              </w:rPr>
              <w:t>5 480 000,00</w:t>
            </w:r>
          </w:p>
        </w:tc>
      </w:tr>
      <w:tr w:rsidR="00A6118F" w:rsidRPr="00A6118F" w14:paraId="3A58EC0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74795A4"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единой диспетчерской службы</w:t>
            </w:r>
          </w:p>
        </w:tc>
        <w:tc>
          <w:tcPr>
            <w:tcW w:w="680" w:type="dxa"/>
            <w:tcBorders>
              <w:top w:val="single" w:sz="4" w:space="0" w:color="auto"/>
              <w:left w:val="single" w:sz="4" w:space="0" w:color="auto"/>
              <w:bottom w:val="nil"/>
              <w:right w:val="nil"/>
            </w:tcBorders>
            <w:shd w:val="clear" w:color="auto" w:fill="auto"/>
            <w:noWrap/>
            <w:vAlign w:val="center"/>
            <w:hideMark/>
          </w:tcPr>
          <w:p w14:paraId="304484A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FA2C15B" w14:textId="77777777" w:rsidR="00A6118F" w:rsidRPr="00A6118F" w:rsidRDefault="00A6118F" w:rsidP="00AE79E2">
            <w:pPr>
              <w:jc w:val="center"/>
              <w:rPr>
                <w:bCs/>
                <w:sz w:val="20"/>
                <w:szCs w:val="20"/>
              </w:rPr>
            </w:pPr>
            <w:r w:rsidRPr="00A6118F">
              <w:rPr>
                <w:bCs/>
                <w:sz w:val="20"/>
                <w:szCs w:val="20"/>
              </w:rPr>
              <w:t>03</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1E0981A" w14:textId="77777777" w:rsidR="00A6118F" w:rsidRPr="00A6118F" w:rsidRDefault="00A6118F" w:rsidP="00AE79E2">
            <w:pPr>
              <w:jc w:val="center"/>
              <w:rPr>
                <w:bCs/>
                <w:sz w:val="20"/>
                <w:szCs w:val="20"/>
              </w:rPr>
            </w:pPr>
            <w:r w:rsidRPr="00A6118F">
              <w:rPr>
                <w:bCs/>
                <w:sz w:val="20"/>
                <w:szCs w:val="20"/>
              </w:rPr>
              <w:t>10</w:t>
            </w:r>
          </w:p>
        </w:tc>
        <w:tc>
          <w:tcPr>
            <w:tcW w:w="905" w:type="dxa"/>
            <w:tcBorders>
              <w:top w:val="single" w:sz="4" w:space="0" w:color="auto"/>
              <w:left w:val="single" w:sz="4" w:space="0" w:color="auto"/>
              <w:bottom w:val="nil"/>
              <w:right w:val="nil"/>
            </w:tcBorders>
            <w:shd w:val="clear" w:color="auto" w:fill="auto"/>
            <w:noWrap/>
            <w:vAlign w:val="center"/>
            <w:hideMark/>
          </w:tcPr>
          <w:p w14:paraId="1037E155" w14:textId="77777777" w:rsidR="00A6118F" w:rsidRPr="00A6118F" w:rsidRDefault="00A6118F" w:rsidP="00AE79E2">
            <w:pPr>
              <w:jc w:val="center"/>
              <w:rPr>
                <w:bCs/>
                <w:sz w:val="20"/>
                <w:szCs w:val="20"/>
              </w:rPr>
            </w:pPr>
            <w:r w:rsidRPr="00A6118F">
              <w:rPr>
                <w:bCs/>
                <w:sz w:val="20"/>
                <w:szCs w:val="20"/>
              </w:rPr>
              <w:t>18.0.00.03190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ACC4315"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936683B" w14:textId="77777777" w:rsidR="00A6118F" w:rsidRPr="00A6118F" w:rsidRDefault="00A6118F" w:rsidP="00AE79E2">
            <w:pPr>
              <w:jc w:val="right"/>
              <w:rPr>
                <w:bCs/>
                <w:sz w:val="20"/>
                <w:szCs w:val="20"/>
              </w:rPr>
            </w:pPr>
            <w:r w:rsidRPr="00A6118F">
              <w:rPr>
                <w:bCs/>
                <w:sz w:val="20"/>
                <w:szCs w:val="20"/>
              </w:rPr>
              <w:t>9 215 570,74</w:t>
            </w:r>
          </w:p>
        </w:tc>
        <w:tc>
          <w:tcPr>
            <w:tcW w:w="1276" w:type="dxa"/>
            <w:tcBorders>
              <w:top w:val="single" w:sz="4" w:space="0" w:color="auto"/>
              <w:left w:val="single" w:sz="4" w:space="0" w:color="auto"/>
              <w:bottom w:val="nil"/>
              <w:right w:val="nil"/>
            </w:tcBorders>
            <w:shd w:val="clear" w:color="auto" w:fill="auto"/>
            <w:noWrap/>
            <w:vAlign w:val="center"/>
            <w:hideMark/>
          </w:tcPr>
          <w:p w14:paraId="57494C9D" w14:textId="77777777" w:rsidR="00A6118F" w:rsidRPr="00A6118F" w:rsidRDefault="00A6118F" w:rsidP="00AE79E2">
            <w:pPr>
              <w:jc w:val="right"/>
              <w:rPr>
                <w:bCs/>
                <w:sz w:val="20"/>
                <w:szCs w:val="20"/>
              </w:rPr>
            </w:pPr>
            <w:r w:rsidRPr="00A6118F">
              <w:rPr>
                <w:bCs/>
                <w:sz w:val="20"/>
                <w:szCs w:val="20"/>
              </w:rPr>
              <w:t>5 480 000,00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20D112E" w14:textId="77777777" w:rsidR="00A6118F" w:rsidRPr="00A6118F" w:rsidRDefault="00A6118F" w:rsidP="00AE79E2">
            <w:pPr>
              <w:jc w:val="right"/>
              <w:rPr>
                <w:bCs/>
                <w:sz w:val="20"/>
                <w:szCs w:val="20"/>
              </w:rPr>
            </w:pPr>
            <w:r w:rsidRPr="00A6118F">
              <w:rPr>
                <w:bCs/>
                <w:sz w:val="20"/>
                <w:szCs w:val="20"/>
              </w:rPr>
              <w:t>5 480 000,00</w:t>
            </w:r>
          </w:p>
        </w:tc>
      </w:tr>
      <w:tr w:rsidR="00A6118F" w:rsidRPr="00A6118F" w14:paraId="70BBC62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062911F"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606612E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6F0DE92" w14:textId="77777777" w:rsidR="00A6118F" w:rsidRPr="00A6118F" w:rsidRDefault="00A6118F" w:rsidP="00AE79E2">
            <w:pPr>
              <w:jc w:val="center"/>
              <w:rPr>
                <w:sz w:val="20"/>
                <w:szCs w:val="20"/>
              </w:rPr>
            </w:pPr>
            <w:r w:rsidRPr="00A6118F">
              <w:rPr>
                <w:sz w:val="20"/>
                <w:szCs w:val="20"/>
              </w:rPr>
              <w:t>03</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197726A" w14:textId="77777777" w:rsidR="00A6118F" w:rsidRPr="00A6118F" w:rsidRDefault="00A6118F" w:rsidP="00AE79E2">
            <w:pPr>
              <w:jc w:val="center"/>
              <w:rPr>
                <w:sz w:val="20"/>
                <w:szCs w:val="20"/>
              </w:rPr>
            </w:pPr>
            <w:r w:rsidRPr="00A6118F">
              <w:rPr>
                <w:sz w:val="20"/>
                <w:szCs w:val="20"/>
              </w:rPr>
              <w:t>10</w:t>
            </w:r>
          </w:p>
        </w:tc>
        <w:tc>
          <w:tcPr>
            <w:tcW w:w="905" w:type="dxa"/>
            <w:tcBorders>
              <w:top w:val="single" w:sz="4" w:space="0" w:color="auto"/>
              <w:left w:val="single" w:sz="4" w:space="0" w:color="auto"/>
              <w:bottom w:val="nil"/>
              <w:right w:val="nil"/>
            </w:tcBorders>
            <w:shd w:val="clear" w:color="auto" w:fill="auto"/>
            <w:noWrap/>
            <w:vAlign w:val="center"/>
            <w:hideMark/>
          </w:tcPr>
          <w:p w14:paraId="4A0D0B26" w14:textId="77777777" w:rsidR="00A6118F" w:rsidRPr="00A6118F" w:rsidRDefault="00A6118F" w:rsidP="00AE79E2">
            <w:pPr>
              <w:jc w:val="center"/>
              <w:rPr>
                <w:sz w:val="20"/>
                <w:szCs w:val="20"/>
              </w:rPr>
            </w:pPr>
            <w:r w:rsidRPr="00A6118F">
              <w:rPr>
                <w:sz w:val="20"/>
                <w:szCs w:val="20"/>
              </w:rPr>
              <w:t>18.0.00.03190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17184F2"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B063772" w14:textId="77777777" w:rsidR="00A6118F" w:rsidRPr="00A6118F" w:rsidRDefault="00A6118F" w:rsidP="00AE79E2">
            <w:pPr>
              <w:jc w:val="right"/>
              <w:rPr>
                <w:sz w:val="20"/>
                <w:szCs w:val="20"/>
              </w:rPr>
            </w:pPr>
            <w:r w:rsidRPr="00A6118F">
              <w:rPr>
                <w:sz w:val="20"/>
                <w:szCs w:val="20"/>
              </w:rPr>
              <w:t>7 363 850,74</w:t>
            </w:r>
          </w:p>
        </w:tc>
        <w:tc>
          <w:tcPr>
            <w:tcW w:w="1276" w:type="dxa"/>
            <w:tcBorders>
              <w:top w:val="single" w:sz="4" w:space="0" w:color="auto"/>
              <w:left w:val="single" w:sz="4" w:space="0" w:color="auto"/>
              <w:bottom w:val="nil"/>
              <w:right w:val="nil"/>
            </w:tcBorders>
            <w:shd w:val="clear" w:color="auto" w:fill="auto"/>
            <w:noWrap/>
            <w:vAlign w:val="center"/>
            <w:hideMark/>
          </w:tcPr>
          <w:p w14:paraId="2889C9E3" w14:textId="77777777" w:rsidR="00A6118F" w:rsidRPr="00A6118F" w:rsidRDefault="00A6118F" w:rsidP="00AE79E2">
            <w:pPr>
              <w:jc w:val="right"/>
              <w:rPr>
                <w:sz w:val="20"/>
                <w:szCs w:val="20"/>
              </w:rPr>
            </w:pPr>
            <w:r w:rsidRPr="00A6118F">
              <w:rPr>
                <w:sz w:val="20"/>
                <w:szCs w:val="20"/>
              </w:rPr>
              <w:t>5 000 000,00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912C927" w14:textId="77777777" w:rsidR="00A6118F" w:rsidRPr="00A6118F" w:rsidRDefault="00A6118F" w:rsidP="00AE79E2">
            <w:pPr>
              <w:jc w:val="right"/>
              <w:rPr>
                <w:sz w:val="20"/>
                <w:szCs w:val="20"/>
              </w:rPr>
            </w:pPr>
            <w:r w:rsidRPr="00A6118F">
              <w:rPr>
                <w:sz w:val="20"/>
                <w:szCs w:val="20"/>
              </w:rPr>
              <w:t>5 000 000,00</w:t>
            </w:r>
          </w:p>
        </w:tc>
      </w:tr>
      <w:tr w:rsidR="00A6118F" w:rsidRPr="00A6118F" w14:paraId="21763C5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EAD3F46"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761455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9AEA7AC" w14:textId="77777777" w:rsidR="00A6118F" w:rsidRPr="00A6118F" w:rsidRDefault="00A6118F" w:rsidP="00AE79E2">
            <w:pPr>
              <w:jc w:val="center"/>
              <w:rPr>
                <w:sz w:val="20"/>
                <w:szCs w:val="20"/>
              </w:rPr>
            </w:pPr>
            <w:r w:rsidRPr="00A6118F">
              <w:rPr>
                <w:sz w:val="20"/>
                <w:szCs w:val="20"/>
              </w:rPr>
              <w:t>03</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6355BC" w14:textId="77777777" w:rsidR="00A6118F" w:rsidRPr="00A6118F" w:rsidRDefault="00A6118F" w:rsidP="00AE79E2">
            <w:pPr>
              <w:jc w:val="center"/>
              <w:rPr>
                <w:sz w:val="20"/>
                <w:szCs w:val="20"/>
              </w:rPr>
            </w:pPr>
            <w:r w:rsidRPr="00A6118F">
              <w:rPr>
                <w:sz w:val="20"/>
                <w:szCs w:val="20"/>
              </w:rPr>
              <w:t>10</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9DD0EDA" w14:textId="77777777" w:rsidR="00A6118F" w:rsidRPr="00A6118F" w:rsidRDefault="00A6118F" w:rsidP="00AE79E2">
            <w:pPr>
              <w:jc w:val="center"/>
              <w:rPr>
                <w:sz w:val="20"/>
                <w:szCs w:val="20"/>
              </w:rPr>
            </w:pPr>
            <w:r w:rsidRPr="00A6118F">
              <w:rPr>
                <w:sz w:val="20"/>
                <w:szCs w:val="20"/>
              </w:rPr>
              <w:t>18.0.00.03190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8F76EC"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D1F847" w14:textId="77777777" w:rsidR="00A6118F" w:rsidRPr="00A6118F" w:rsidRDefault="00A6118F" w:rsidP="00AE79E2">
            <w:pPr>
              <w:jc w:val="right"/>
              <w:rPr>
                <w:sz w:val="20"/>
                <w:szCs w:val="20"/>
              </w:rPr>
            </w:pPr>
            <w:r w:rsidRPr="00A6118F">
              <w:rPr>
                <w:sz w:val="20"/>
                <w:szCs w:val="20"/>
              </w:rPr>
              <w:t>7 363 850,74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42E8CA5" w14:textId="77777777" w:rsidR="00A6118F" w:rsidRPr="00A6118F" w:rsidRDefault="00A6118F" w:rsidP="00AE79E2">
            <w:pPr>
              <w:jc w:val="right"/>
              <w:rPr>
                <w:sz w:val="20"/>
                <w:szCs w:val="20"/>
              </w:rPr>
            </w:pPr>
            <w:r w:rsidRPr="00A6118F">
              <w:rPr>
                <w:sz w:val="20"/>
                <w:szCs w:val="20"/>
              </w:rPr>
              <w:t>5 000 000,00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D6548C" w14:textId="77777777" w:rsidR="00A6118F" w:rsidRPr="00A6118F" w:rsidRDefault="00A6118F" w:rsidP="00AE79E2">
            <w:pPr>
              <w:jc w:val="right"/>
              <w:rPr>
                <w:sz w:val="20"/>
                <w:szCs w:val="20"/>
              </w:rPr>
            </w:pPr>
            <w:r w:rsidRPr="00A6118F">
              <w:rPr>
                <w:sz w:val="20"/>
                <w:szCs w:val="20"/>
              </w:rPr>
              <w:t>5 000 000,00</w:t>
            </w:r>
          </w:p>
        </w:tc>
      </w:tr>
      <w:tr w:rsidR="00A6118F" w:rsidRPr="00A6118F" w14:paraId="0908E181" w14:textId="77777777" w:rsidTr="00AE79E2">
        <w:tc>
          <w:tcPr>
            <w:tcW w:w="3021" w:type="dxa"/>
            <w:tcBorders>
              <w:top w:val="nil"/>
              <w:left w:val="single" w:sz="4" w:space="0" w:color="auto"/>
              <w:bottom w:val="nil"/>
              <w:right w:val="nil"/>
            </w:tcBorders>
            <w:shd w:val="clear" w:color="auto" w:fill="auto"/>
            <w:vAlign w:val="center"/>
            <w:hideMark/>
          </w:tcPr>
          <w:p w14:paraId="4FF59DA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1CADC8CE"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1FD3A63"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nil"/>
              <w:right w:val="single" w:sz="4" w:space="0" w:color="auto"/>
            </w:tcBorders>
            <w:shd w:val="clear" w:color="auto" w:fill="auto"/>
            <w:noWrap/>
            <w:vAlign w:val="center"/>
            <w:hideMark/>
          </w:tcPr>
          <w:p w14:paraId="7AB5C09A" w14:textId="77777777" w:rsidR="00A6118F" w:rsidRPr="00A6118F" w:rsidRDefault="00A6118F" w:rsidP="00AE79E2">
            <w:pPr>
              <w:jc w:val="center"/>
              <w:rPr>
                <w:sz w:val="20"/>
                <w:szCs w:val="20"/>
              </w:rPr>
            </w:pPr>
            <w:r w:rsidRPr="00A6118F">
              <w:rPr>
                <w:sz w:val="20"/>
                <w:szCs w:val="20"/>
              </w:rPr>
              <w:t>10</w:t>
            </w:r>
          </w:p>
        </w:tc>
        <w:tc>
          <w:tcPr>
            <w:tcW w:w="905" w:type="dxa"/>
            <w:tcBorders>
              <w:top w:val="nil"/>
              <w:left w:val="single" w:sz="4" w:space="0" w:color="auto"/>
              <w:bottom w:val="nil"/>
              <w:right w:val="nil"/>
            </w:tcBorders>
            <w:shd w:val="clear" w:color="auto" w:fill="auto"/>
            <w:noWrap/>
            <w:vAlign w:val="center"/>
            <w:hideMark/>
          </w:tcPr>
          <w:p w14:paraId="29AACF94" w14:textId="77777777" w:rsidR="00A6118F" w:rsidRPr="00A6118F" w:rsidRDefault="00A6118F" w:rsidP="00AE79E2">
            <w:pPr>
              <w:jc w:val="center"/>
              <w:rPr>
                <w:sz w:val="20"/>
                <w:szCs w:val="20"/>
              </w:rPr>
            </w:pPr>
            <w:r w:rsidRPr="00A6118F">
              <w:rPr>
                <w:sz w:val="20"/>
                <w:szCs w:val="20"/>
              </w:rPr>
              <w:t>18.0.00.03190</w:t>
            </w:r>
          </w:p>
        </w:tc>
        <w:tc>
          <w:tcPr>
            <w:tcW w:w="617" w:type="dxa"/>
            <w:tcBorders>
              <w:top w:val="nil"/>
              <w:left w:val="single" w:sz="4" w:space="0" w:color="auto"/>
              <w:bottom w:val="nil"/>
              <w:right w:val="single" w:sz="4" w:space="0" w:color="auto"/>
            </w:tcBorders>
            <w:shd w:val="clear" w:color="auto" w:fill="auto"/>
            <w:noWrap/>
            <w:vAlign w:val="center"/>
            <w:hideMark/>
          </w:tcPr>
          <w:p w14:paraId="18EA2F85"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6B2DB11E" w14:textId="77777777" w:rsidR="00A6118F" w:rsidRPr="00A6118F" w:rsidRDefault="00A6118F" w:rsidP="00AE79E2">
            <w:pPr>
              <w:jc w:val="right"/>
              <w:rPr>
                <w:sz w:val="20"/>
                <w:szCs w:val="20"/>
              </w:rPr>
            </w:pPr>
            <w:r w:rsidRPr="00A6118F">
              <w:rPr>
                <w:sz w:val="20"/>
                <w:szCs w:val="20"/>
              </w:rPr>
              <w:t>1 847 238,95</w:t>
            </w:r>
          </w:p>
        </w:tc>
        <w:tc>
          <w:tcPr>
            <w:tcW w:w="1276" w:type="dxa"/>
            <w:tcBorders>
              <w:top w:val="nil"/>
              <w:left w:val="single" w:sz="4" w:space="0" w:color="auto"/>
              <w:bottom w:val="nil"/>
              <w:right w:val="nil"/>
            </w:tcBorders>
            <w:shd w:val="clear" w:color="auto" w:fill="auto"/>
            <w:noWrap/>
            <w:vAlign w:val="center"/>
            <w:hideMark/>
          </w:tcPr>
          <w:p w14:paraId="52F0C7C1" w14:textId="77777777" w:rsidR="00A6118F" w:rsidRPr="00A6118F" w:rsidRDefault="00A6118F" w:rsidP="00AE79E2">
            <w:pPr>
              <w:jc w:val="right"/>
              <w:rPr>
                <w:sz w:val="20"/>
                <w:szCs w:val="20"/>
              </w:rPr>
            </w:pPr>
            <w:r w:rsidRPr="00A6118F">
              <w:rPr>
                <w:sz w:val="20"/>
                <w:szCs w:val="20"/>
              </w:rPr>
              <w:t>480 000,00</w:t>
            </w:r>
          </w:p>
        </w:tc>
        <w:tc>
          <w:tcPr>
            <w:tcW w:w="1559" w:type="dxa"/>
            <w:tcBorders>
              <w:top w:val="nil"/>
              <w:left w:val="single" w:sz="4" w:space="0" w:color="auto"/>
              <w:bottom w:val="nil"/>
              <w:right w:val="single" w:sz="4" w:space="0" w:color="auto"/>
            </w:tcBorders>
            <w:shd w:val="clear" w:color="auto" w:fill="auto"/>
            <w:noWrap/>
            <w:vAlign w:val="center"/>
            <w:hideMark/>
          </w:tcPr>
          <w:p w14:paraId="7A2C1AB1" w14:textId="77777777" w:rsidR="00A6118F" w:rsidRPr="00A6118F" w:rsidRDefault="00A6118F" w:rsidP="00AE79E2">
            <w:pPr>
              <w:jc w:val="right"/>
              <w:rPr>
                <w:sz w:val="20"/>
                <w:szCs w:val="20"/>
              </w:rPr>
            </w:pPr>
            <w:r w:rsidRPr="00A6118F">
              <w:rPr>
                <w:sz w:val="20"/>
                <w:szCs w:val="20"/>
              </w:rPr>
              <w:t>480 000,00</w:t>
            </w:r>
          </w:p>
        </w:tc>
      </w:tr>
      <w:tr w:rsidR="00A6118F" w:rsidRPr="00A6118F" w14:paraId="5637EDEF"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4BFC63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C24EAB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F4DAFDE" w14:textId="77777777" w:rsidR="00A6118F" w:rsidRPr="00A6118F" w:rsidRDefault="00A6118F" w:rsidP="00AE79E2">
            <w:pPr>
              <w:jc w:val="center"/>
              <w:rPr>
                <w:sz w:val="20"/>
                <w:szCs w:val="20"/>
              </w:rPr>
            </w:pPr>
            <w:r w:rsidRPr="00A6118F">
              <w:rPr>
                <w:sz w:val="20"/>
                <w:szCs w:val="20"/>
              </w:rPr>
              <w:t>03</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60D0BC" w14:textId="77777777" w:rsidR="00A6118F" w:rsidRPr="00A6118F" w:rsidRDefault="00A6118F" w:rsidP="00AE79E2">
            <w:pPr>
              <w:jc w:val="center"/>
              <w:rPr>
                <w:sz w:val="20"/>
                <w:szCs w:val="20"/>
              </w:rPr>
            </w:pPr>
            <w:r w:rsidRPr="00A6118F">
              <w:rPr>
                <w:sz w:val="20"/>
                <w:szCs w:val="20"/>
              </w:rPr>
              <w:t>10</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7348428" w14:textId="77777777" w:rsidR="00A6118F" w:rsidRPr="00A6118F" w:rsidRDefault="00A6118F" w:rsidP="00AE79E2">
            <w:pPr>
              <w:jc w:val="center"/>
              <w:rPr>
                <w:sz w:val="20"/>
                <w:szCs w:val="20"/>
              </w:rPr>
            </w:pPr>
            <w:r w:rsidRPr="00A6118F">
              <w:rPr>
                <w:sz w:val="20"/>
                <w:szCs w:val="20"/>
              </w:rPr>
              <w:t>18.0.00.03190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BEAD6D"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0FFF98" w14:textId="77777777" w:rsidR="00A6118F" w:rsidRPr="00A6118F" w:rsidRDefault="00A6118F" w:rsidP="00AE79E2">
            <w:pPr>
              <w:jc w:val="right"/>
              <w:rPr>
                <w:sz w:val="20"/>
                <w:szCs w:val="20"/>
              </w:rPr>
            </w:pPr>
            <w:r w:rsidRPr="00A6118F">
              <w:rPr>
                <w:sz w:val="20"/>
                <w:szCs w:val="20"/>
              </w:rPr>
              <w:t>1 847 238,95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ACD519E" w14:textId="77777777" w:rsidR="00A6118F" w:rsidRPr="00A6118F" w:rsidRDefault="00A6118F" w:rsidP="00AE79E2">
            <w:pPr>
              <w:jc w:val="right"/>
              <w:rPr>
                <w:sz w:val="20"/>
                <w:szCs w:val="20"/>
              </w:rPr>
            </w:pPr>
            <w:r w:rsidRPr="00A6118F">
              <w:rPr>
                <w:sz w:val="20"/>
                <w:szCs w:val="20"/>
              </w:rPr>
              <w:t>480 000,00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C10DB7" w14:textId="77777777" w:rsidR="00A6118F" w:rsidRPr="00A6118F" w:rsidRDefault="00A6118F" w:rsidP="00AE79E2">
            <w:pPr>
              <w:jc w:val="right"/>
              <w:rPr>
                <w:sz w:val="20"/>
                <w:szCs w:val="20"/>
              </w:rPr>
            </w:pPr>
            <w:r w:rsidRPr="00A6118F">
              <w:rPr>
                <w:sz w:val="20"/>
                <w:szCs w:val="20"/>
              </w:rPr>
              <w:t>480 000,00</w:t>
            </w:r>
          </w:p>
        </w:tc>
      </w:tr>
      <w:tr w:rsidR="00A6118F" w:rsidRPr="00A6118F" w14:paraId="11200FEB" w14:textId="77777777" w:rsidTr="00AE79E2">
        <w:tc>
          <w:tcPr>
            <w:tcW w:w="3021" w:type="dxa"/>
            <w:tcBorders>
              <w:top w:val="nil"/>
              <w:left w:val="single" w:sz="4" w:space="0" w:color="auto"/>
              <w:bottom w:val="nil"/>
              <w:right w:val="nil"/>
            </w:tcBorders>
            <w:shd w:val="clear" w:color="auto" w:fill="auto"/>
            <w:vAlign w:val="center"/>
            <w:hideMark/>
          </w:tcPr>
          <w:p w14:paraId="3AAFDC77"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nil"/>
              <w:left w:val="single" w:sz="4" w:space="0" w:color="auto"/>
              <w:bottom w:val="nil"/>
              <w:right w:val="nil"/>
            </w:tcBorders>
            <w:shd w:val="clear" w:color="auto" w:fill="auto"/>
            <w:noWrap/>
            <w:vAlign w:val="center"/>
            <w:hideMark/>
          </w:tcPr>
          <w:p w14:paraId="07A997A0"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02A992A"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nil"/>
              <w:right w:val="single" w:sz="4" w:space="0" w:color="auto"/>
            </w:tcBorders>
            <w:shd w:val="clear" w:color="auto" w:fill="auto"/>
            <w:noWrap/>
            <w:vAlign w:val="center"/>
            <w:hideMark/>
          </w:tcPr>
          <w:p w14:paraId="4D429109" w14:textId="77777777" w:rsidR="00A6118F" w:rsidRPr="00A6118F" w:rsidRDefault="00A6118F" w:rsidP="00AE79E2">
            <w:pPr>
              <w:jc w:val="center"/>
              <w:rPr>
                <w:sz w:val="20"/>
                <w:szCs w:val="20"/>
              </w:rPr>
            </w:pPr>
            <w:r w:rsidRPr="00A6118F">
              <w:rPr>
                <w:sz w:val="20"/>
                <w:szCs w:val="20"/>
              </w:rPr>
              <w:t>10</w:t>
            </w:r>
          </w:p>
        </w:tc>
        <w:tc>
          <w:tcPr>
            <w:tcW w:w="905" w:type="dxa"/>
            <w:tcBorders>
              <w:top w:val="nil"/>
              <w:left w:val="single" w:sz="4" w:space="0" w:color="auto"/>
              <w:bottom w:val="nil"/>
              <w:right w:val="nil"/>
            </w:tcBorders>
            <w:shd w:val="clear" w:color="auto" w:fill="auto"/>
            <w:noWrap/>
            <w:vAlign w:val="center"/>
            <w:hideMark/>
          </w:tcPr>
          <w:p w14:paraId="0DC2E9A1" w14:textId="77777777" w:rsidR="00A6118F" w:rsidRPr="00A6118F" w:rsidRDefault="00A6118F" w:rsidP="00AE79E2">
            <w:pPr>
              <w:jc w:val="center"/>
              <w:rPr>
                <w:sz w:val="20"/>
                <w:szCs w:val="20"/>
              </w:rPr>
            </w:pPr>
            <w:r w:rsidRPr="00A6118F">
              <w:rPr>
                <w:sz w:val="20"/>
                <w:szCs w:val="20"/>
              </w:rPr>
              <w:t>18.0.00.03190</w:t>
            </w:r>
          </w:p>
        </w:tc>
        <w:tc>
          <w:tcPr>
            <w:tcW w:w="617" w:type="dxa"/>
            <w:tcBorders>
              <w:top w:val="nil"/>
              <w:left w:val="single" w:sz="4" w:space="0" w:color="auto"/>
              <w:bottom w:val="nil"/>
              <w:right w:val="single" w:sz="4" w:space="0" w:color="auto"/>
            </w:tcBorders>
            <w:shd w:val="clear" w:color="auto" w:fill="auto"/>
            <w:noWrap/>
            <w:vAlign w:val="center"/>
            <w:hideMark/>
          </w:tcPr>
          <w:p w14:paraId="0989736C" w14:textId="77777777" w:rsidR="00A6118F" w:rsidRPr="00A6118F" w:rsidRDefault="00A6118F" w:rsidP="00AE79E2">
            <w:pPr>
              <w:jc w:val="center"/>
              <w:rPr>
                <w:sz w:val="20"/>
                <w:szCs w:val="20"/>
              </w:rPr>
            </w:pPr>
            <w:r w:rsidRPr="00A6118F">
              <w:rPr>
                <w:sz w:val="20"/>
                <w:szCs w:val="20"/>
              </w:rPr>
              <w:t>800</w:t>
            </w:r>
          </w:p>
        </w:tc>
        <w:tc>
          <w:tcPr>
            <w:tcW w:w="1225" w:type="dxa"/>
            <w:tcBorders>
              <w:top w:val="nil"/>
              <w:left w:val="single" w:sz="4" w:space="0" w:color="auto"/>
              <w:bottom w:val="nil"/>
              <w:right w:val="single" w:sz="4" w:space="0" w:color="auto"/>
            </w:tcBorders>
            <w:shd w:val="clear" w:color="auto" w:fill="auto"/>
            <w:noWrap/>
            <w:vAlign w:val="center"/>
            <w:hideMark/>
          </w:tcPr>
          <w:p w14:paraId="791DB6F8" w14:textId="77777777" w:rsidR="00A6118F" w:rsidRPr="00A6118F" w:rsidRDefault="00A6118F" w:rsidP="00AE79E2">
            <w:pPr>
              <w:jc w:val="right"/>
              <w:rPr>
                <w:sz w:val="20"/>
                <w:szCs w:val="20"/>
              </w:rPr>
            </w:pPr>
            <w:r w:rsidRPr="00A6118F">
              <w:rPr>
                <w:sz w:val="20"/>
                <w:szCs w:val="20"/>
              </w:rPr>
              <w:t>4 481,05</w:t>
            </w:r>
          </w:p>
        </w:tc>
        <w:tc>
          <w:tcPr>
            <w:tcW w:w="1276" w:type="dxa"/>
            <w:tcBorders>
              <w:top w:val="nil"/>
              <w:left w:val="single" w:sz="4" w:space="0" w:color="auto"/>
              <w:bottom w:val="nil"/>
              <w:right w:val="nil"/>
            </w:tcBorders>
            <w:shd w:val="clear" w:color="auto" w:fill="auto"/>
            <w:noWrap/>
            <w:vAlign w:val="center"/>
            <w:hideMark/>
          </w:tcPr>
          <w:p w14:paraId="040145E7"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FE3617F" w14:textId="77777777" w:rsidR="00A6118F" w:rsidRPr="00A6118F" w:rsidRDefault="00A6118F" w:rsidP="00AE79E2">
            <w:pPr>
              <w:jc w:val="right"/>
              <w:rPr>
                <w:sz w:val="20"/>
                <w:szCs w:val="20"/>
              </w:rPr>
            </w:pPr>
            <w:r w:rsidRPr="00A6118F">
              <w:rPr>
                <w:sz w:val="20"/>
                <w:szCs w:val="20"/>
              </w:rPr>
              <w:t>0,00</w:t>
            </w:r>
          </w:p>
        </w:tc>
      </w:tr>
      <w:tr w:rsidR="00A6118F" w:rsidRPr="00A6118F" w14:paraId="4ABB915C"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60F687D" w14:textId="77777777" w:rsidR="00A6118F" w:rsidRPr="00A6118F" w:rsidRDefault="00A6118F" w:rsidP="00AE79E2">
            <w:pPr>
              <w:rPr>
                <w:sz w:val="20"/>
                <w:szCs w:val="20"/>
              </w:rPr>
            </w:pPr>
            <w:r w:rsidRPr="00A6118F">
              <w:rPr>
                <w:sz w:val="20"/>
                <w:szCs w:val="20"/>
              </w:rPr>
              <w:t xml:space="preserve">Уплата налогов, сборов и иных </w:t>
            </w:r>
            <w:r w:rsidRPr="00A6118F">
              <w:rPr>
                <w:sz w:val="20"/>
                <w:szCs w:val="20"/>
              </w:rPr>
              <w:lastRenderedPageBreak/>
              <w:t>платежей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8284D23"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D242DB9" w14:textId="77777777" w:rsidR="00A6118F" w:rsidRPr="00A6118F" w:rsidRDefault="00A6118F" w:rsidP="00AE79E2">
            <w:pPr>
              <w:jc w:val="center"/>
              <w:rPr>
                <w:sz w:val="20"/>
                <w:szCs w:val="20"/>
              </w:rPr>
            </w:pPr>
            <w:r w:rsidRPr="00A6118F">
              <w:rPr>
                <w:sz w:val="20"/>
                <w:szCs w:val="20"/>
              </w:rPr>
              <w:t>03</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FB15A2" w14:textId="77777777" w:rsidR="00A6118F" w:rsidRPr="00A6118F" w:rsidRDefault="00A6118F" w:rsidP="00AE79E2">
            <w:pPr>
              <w:jc w:val="center"/>
              <w:rPr>
                <w:sz w:val="20"/>
                <w:szCs w:val="20"/>
              </w:rPr>
            </w:pPr>
            <w:r w:rsidRPr="00A6118F">
              <w:rPr>
                <w:sz w:val="20"/>
                <w:szCs w:val="20"/>
              </w:rPr>
              <w:t>10</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E79B267" w14:textId="77777777" w:rsidR="00A6118F" w:rsidRPr="00A6118F" w:rsidRDefault="00A6118F" w:rsidP="00AE79E2">
            <w:pPr>
              <w:jc w:val="center"/>
              <w:rPr>
                <w:sz w:val="20"/>
                <w:szCs w:val="20"/>
              </w:rPr>
            </w:pPr>
            <w:r w:rsidRPr="00A6118F">
              <w:rPr>
                <w:sz w:val="20"/>
                <w:szCs w:val="20"/>
              </w:rPr>
              <w:t>18.0.00.</w:t>
            </w:r>
            <w:r w:rsidRPr="00A6118F">
              <w:rPr>
                <w:sz w:val="20"/>
                <w:szCs w:val="20"/>
              </w:rPr>
              <w:lastRenderedPageBreak/>
              <w:t>03190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BE0F5C" w14:textId="77777777" w:rsidR="00A6118F" w:rsidRPr="00A6118F" w:rsidRDefault="00A6118F" w:rsidP="00AE79E2">
            <w:pPr>
              <w:jc w:val="center"/>
              <w:rPr>
                <w:sz w:val="20"/>
                <w:szCs w:val="20"/>
              </w:rPr>
            </w:pPr>
            <w:r w:rsidRPr="00A6118F">
              <w:rPr>
                <w:sz w:val="20"/>
                <w:szCs w:val="20"/>
              </w:rPr>
              <w:lastRenderedPageBreak/>
              <w:t>850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5FEC4E" w14:textId="77777777" w:rsidR="00A6118F" w:rsidRPr="00A6118F" w:rsidRDefault="00A6118F" w:rsidP="00AE79E2">
            <w:pPr>
              <w:jc w:val="right"/>
              <w:rPr>
                <w:sz w:val="20"/>
                <w:szCs w:val="20"/>
              </w:rPr>
            </w:pPr>
            <w:r w:rsidRPr="00A6118F">
              <w:rPr>
                <w:sz w:val="20"/>
                <w:szCs w:val="20"/>
              </w:rPr>
              <w:t>4 481,05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DF9226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AADBB6" w14:textId="77777777" w:rsidR="00A6118F" w:rsidRPr="00A6118F" w:rsidRDefault="00A6118F" w:rsidP="00AE79E2">
            <w:pPr>
              <w:jc w:val="right"/>
              <w:rPr>
                <w:sz w:val="20"/>
                <w:szCs w:val="20"/>
              </w:rPr>
            </w:pPr>
            <w:r w:rsidRPr="00A6118F">
              <w:rPr>
                <w:sz w:val="20"/>
                <w:szCs w:val="20"/>
              </w:rPr>
              <w:t>0,00</w:t>
            </w:r>
          </w:p>
        </w:tc>
      </w:tr>
      <w:tr w:rsidR="00A6118F" w:rsidRPr="00A6118F" w14:paraId="32EE46E6" w14:textId="77777777" w:rsidTr="00AE79E2">
        <w:tc>
          <w:tcPr>
            <w:tcW w:w="3021" w:type="dxa"/>
            <w:tcBorders>
              <w:top w:val="nil"/>
              <w:left w:val="single" w:sz="4" w:space="0" w:color="auto"/>
              <w:bottom w:val="nil"/>
              <w:right w:val="nil"/>
            </w:tcBorders>
            <w:shd w:val="clear" w:color="auto" w:fill="auto"/>
            <w:vAlign w:val="center"/>
            <w:hideMark/>
          </w:tcPr>
          <w:p w14:paraId="18C451C3" w14:textId="77777777" w:rsidR="00A6118F" w:rsidRPr="00A6118F" w:rsidRDefault="00A6118F" w:rsidP="00AE79E2">
            <w:pPr>
              <w:rPr>
                <w:bCs/>
                <w:sz w:val="20"/>
                <w:szCs w:val="20"/>
              </w:rPr>
            </w:pPr>
            <w:r w:rsidRPr="00A6118F">
              <w:rPr>
                <w:bCs/>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680" w:type="dxa"/>
            <w:tcBorders>
              <w:top w:val="nil"/>
              <w:left w:val="single" w:sz="4" w:space="0" w:color="auto"/>
              <w:bottom w:val="nil"/>
              <w:right w:val="nil"/>
            </w:tcBorders>
            <w:shd w:val="clear" w:color="auto" w:fill="auto"/>
            <w:noWrap/>
            <w:vAlign w:val="center"/>
            <w:hideMark/>
          </w:tcPr>
          <w:p w14:paraId="3E81696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5B64E4C" w14:textId="77777777" w:rsidR="00A6118F" w:rsidRPr="00A6118F" w:rsidRDefault="00A6118F" w:rsidP="00AE79E2">
            <w:pPr>
              <w:jc w:val="center"/>
              <w:rPr>
                <w:bCs/>
                <w:sz w:val="20"/>
                <w:szCs w:val="20"/>
              </w:rPr>
            </w:pPr>
            <w:r w:rsidRPr="00A6118F">
              <w:rPr>
                <w:bCs/>
                <w:sz w:val="20"/>
                <w:szCs w:val="20"/>
              </w:rPr>
              <w:t>03</w:t>
            </w:r>
          </w:p>
        </w:tc>
        <w:tc>
          <w:tcPr>
            <w:tcW w:w="494" w:type="dxa"/>
            <w:tcBorders>
              <w:top w:val="nil"/>
              <w:left w:val="single" w:sz="4" w:space="0" w:color="auto"/>
              <w:bottom w:val="nil"/>
              <w:right w:val="single" w:sz="4" w:space="0" w:color="auto"/>
            </w:tcBorders>
            <w:shd w:val="clear" w:color="auto" w:fill="auto"/>
            <w:noWrap/>
            <w:vAlign w:val="center"/>
            <w:hideMark/>
          </w:tcPr>
          <w:p w14:paraId="3DE668F7" w14:textId="77777777" w:rsidR="00A6118F" w:rsidRPr="00A6118F" w:rsidRDefault="00A6118F" w:rsidP="00AE79E2">
            <w:pPr>
              <w:jc w:val="center"/>
              <w:rPr>
                <w:bCs/>
                <w:sz w:val="20"/>
                <w:szCs w:val="20"/>
              </w:rPr>
            </w:pPr>
            <w:r w:rsidRPr="00A6118F">
              <w:rPr>
                <w:bCs/>
                <w:sz w:val="20"/>
                <w:szCs w:val="20"/>
              </w:rPr>
              <w:t>10</w:t>
            </w:r>
          </w:p>
        </w:tc>
        <w:tc>
          <w:tcPr>
            <w:tcW w:w="905" w:type="dxa"/>
            <w:tcBorders>
              <w:top w:val="nil"/>
              <w:left w:val="single" w:sz="4" w:space="0" w:color="auto"/>
              <w:bottom w:val="nil"/>
              <w:right w:val="nil"/>
            </w:tcBorders>
            <w:shd w:val="clear" w:color="auto" w:fill="auto"/>
            <w:noWrap/>
            <w:vAlign w:val="center"/>
            <w:hideMark/>
          </w:tcPr>
          <w:p w14:paraId="4B559DC7" w14:textId="77777777" w:rsidR="00A6118F" w:rsidRPr="00A6118F" w:rsidRDefault="00A6118F" w:rsidP="00AE79E2">
            <w:pPr>
              <w:jc w:val="center"/>
              <w:rPr>
                <w:bCs/>
                <w:sz w:val="20"/>
                <w:szCs w:val="20"/>
              </w:rPr>
            </w:pPr>
            <w:r w:rsidRPr="00A6118F">
              <w:rPr>
                <w:bCs/>
                <w:sz w:val="20"/>
                <w:szCs w:val="20"/>
              </w:rPr>
              <w:t>18.0.00.03950</w:t>
            </w:r>
          </w:p>
        </w:tc>
        <w:tc>
          <w:tcPr>
            <w:tcW w:w="617" w:type="dxa"/>
            <w:tcBorders>
              <w:top w:val="nil"/>
              <w:left w:val="single" w:sz="4" w:space="0" w:color="auto"/>
              <w:bottom w:val="nil"/>
              <w:right w:val="single" w:sz="4" w:space="0" w:color="auto"/>
            </w:tcBorders>
            <w:shd w:val="clear" w:color="auto" w:fill="auto"/>
            <w:noWrap/>
            <w:vAlign w:val="center"/>
            <w:hideMark/>
          </w:tcPr>
          <w:p w14:paraId="2E92B12A"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CA351E1" w14:textId="77777777" w:rsidR="00A6118F" w:rsidRPr="00A6118F" w:rsidRDefault="00A6118F" w:rsidP="00AE79E2">
            <w:pPr>
              <w:jc w:val="right"/>
              <w:rPr>
                <w:bCs/>
                <w:sz w:val="20"/>
                <w:szCs w:val="20"/>
              </w:rPr>
            </w:pPr>
            <w:r w:rsidRPr="00A6118F">
              <w:rPr>
                <w:bCs/>
                <w:sz w:val="20"/>
                <w:szCs w:val="20"/>
              </w:rPr>
              <w:t>2 251 400,00</w:t>
            </w:r>
          </w:p>
        </w:tc>
        <w:tc>
          <w:tcPr>
            <w:tcW w:w="1276" w:type="dxa"/>
            <w:tcBorders>
              <w:top w:val="nil"/>
              <w:left w:val="single" w:sz="4" w:space="0" w:color="auto"/>
              <w:bottom w:val="nil"/>
              <w:right w:val="nil"/>
            </w:tcBorders>
            <w:shd w:val="clear" w:color="auto" w:fill="auto"/>
            <w:noWrap/>
            <w:vAlign w:val="center"/>
            <w:hideMark/>
          </w:tcPr>
          <w:p w14:paraId="3088F25E"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0C6BA85" w14:textId="77777777" w:rsidR="00A6118F" w:rsidRPr="00A6118F" w:rsidRDefault="00A6118F" w:rsidP="00AE79E2">
            <w:pPr>
              <w:jc w:val="right"/>
              <w:rPr>
                <w:bCs/>
                <w:sz w:val="20"/>
                <w:szCs w:val="20"/>
              </w:rPr>
            </w:pPr>
            <w:r w:rsidRPr="00A6118F">
              <w:rPr>
                <w:bCs/>
                <w:sz w:val="20"/>
                <w:szCs w:val="20"/>
              </w:rPr>
              <w:t>0,00</w:t>
            </w:r>
          </w:p>
        </w:tc>
      </w:tr>
      <w:tr w:rsidR="00A6118F" w:rsidRPr="00A6118F" w14:paraId="33744C8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A22C370"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22B0906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A9FBA45" w14:textId="77777777" w:rsidR="00A6118F" w:rsidRPr="00A6118F" w:rsidRDefault="00A6118F" w:rsidP="00AE79E2">
            <w:pPr>
              <w:jc w:val="center"/>
              <w:rPr>
                <w:sz w:val="20"/>
                <w:szCs w:val="20"/>
              </w:rPr>
            </w:pPr>
            <w:r w:rsidRPr="00A6118F">
              <w:rPr>
                <w:sz w:val="20"/>
                <w:szCs w:val="20"/>
              </w:rPr>
              <w:t>03</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CB9CB87" w14:textId="77777777" w:rsidR="00A6118F" w:rsidRPr="00A6118F" w:rsidRDefault="00A6118F" w:rsidP="00AE79E2">
            <w:pPr>
              <w:jc w:val="center"/>
              <w:rPr>
                <w:sz w:val="20"/>
                <w:szCs w:val="20"/>
              </w:rPr>
            </w:pPr>
            <w:r w:rsidRPr="00A6118F">
              <w:rPr>
                <w:sz w:val="20"/>
                <w:szCs w:val="20"/>
              </w:rPr>
              <w:t>10</w:t>
            </w:r>
          </w:p>
        </w:tc>
        <w:tc>
          <w:tcPr>
            <w:tcW w:w="905" w:type="dxa"/>
            <w:tcBorders>
              <w:top w:val="single" w:sz="4" w:space="0" w:color="auto"/>
              <w:left w:val="single" w:sz="4" w:space="0" w:color="auto"/>
              <w:bottom w:val="nil"/>
              <w:right w:val="nil"/>
            </w:tcBorders>
            <w:shd w:val="clear" w:color="auto" w:fill="auto"/>
            <w:noWrap/>
            <w:vAlign w:val="center"/>
            <w:hideMark/>
          </w:tcPr>
          <w:p w14:paraId="4EC1A114" w14:textId="77777777" w:rsidR="00A6118F" w:rsidRPr="00A6118F" w:rsidRDefault="00A6118F" w:rsidP="00AE79E2">
            <w:pPr>
              <w:jc w:val="center"/>
              <w:rPr>
                <w:sz w:val="20"/>
                <w:szCs w:val="20"/>
              </w:rPr>
            </w:pPr>
            <w:r w:rsidRPr="00A6118F">
              <w:rPr>
                <w:sz w:val="20"/>
                <w:szCs w:val="20"/>
              </w:rPr>
              <w:t>18.0.00.03950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54D6E74"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6935173" w14:textId="77777777" w:rsidR="00A6118F" w:rsidRPr="00A6118F" w:rsidRDefault="00A6118F" w:rsidP="00AE79E2">
            <w:pPr>
              <w:jc w:val="right"/>
              <w:rPr>
                <w:sz w:val="20"/>
                <w:szCs w:val="20"/>
              </w:rPr>
            </w:pPr>
            <w:r w:rsidRPr="00A6118F">
              <w:rPr>
                <w:sz w:val="20"/>
                <w:szCs w:val="20"/>
              </w:rPr>
              <w:t>1 072 000,00</w:t>
            </w:r>
          </w:p>
        </w:tc>
        <w:tc>
          <w:tcPr>
            <w:tcW w:w="1276" w:type="dxa"/>
            <w:tcBorders>
              <w:top w:val="single" w:sz="4" w:space="0" w:color="auto"/>
              <w:left w:val="single" w:sz="4" w:space="0" w:color="auto"/>
              <w:bottom w:val="nil"/>
              <w:right w:val="nil"/>
            </w:tcBorders>
            <w:shd w:val="clear" w:color="auto" w:fill="auto"/>
            <w:noWrap/>
            <w:vAlign w:val="center"/>
            <w:hideMark/>
          </w:tcPr>
          <w:p w14:paraId="4CA8859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81AB3E5" w14:textId="77777777" w:rsidR="00A6118F" w:rsidRPr="00A6118F" w:rsidRDefault="00A6118F" w:rsidP="00AE79E2">
            <w:pPr>
              <w:jc w:val="right"/>
              <w:rPr>
                <w:sz w:val="20"/>
                <w:szCs w:val="20"/>
              </w:rPr>
            </w:pPr>
            <w:r w:rsidRPr="00A6118F">
              <w:rPr>
                <w:sz w:val="20"/>
                <w:szCs w:val="20"/>
              </w:rPr>
              <w:t>0,00</w:t>
            </w:r>
          </w:p>
        </w:tc>
      </w:tr>
      <w:tr w:rsidR="00A6118F" w:rsidRPr="00A6118F" w14:paraId="41EC055B"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FA9C0E0"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E590A5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8EDC76D" w14:textId="77777777" w:rsidR="00A6118F" w:rsidRPr="00A6118F" w:rsidRDefault="00A6118F" w:rsidP="00AE79E2">
            <w:pPr>
              <w:jc w:val="center"/>
              <w:rPr>
                <w:sz w:val="20"/>
                <w:szCs w:val="20"/>
              </w:rPr>
            </w:pPr>
            <w:r w:rsidRPr="00A6118F">
              <w:rPr>
                <w:sz w:val="20"/>
                <w:szCs w:val="20"/>
              </w:rPr>
              <w:t>03</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088022" w14:textId="77777777" w:rsidR="00A6118F" w:rsidRPr="00A6118F" w:rsidRDefault="00A6118F" w:rsidP="00AE79E2">
            <w:pPr>
              <w:jc w:val="center"/>
              <w:rPr>
                <w:sz w:val="20"/>
                <w:szCs w:val="20"/>
              </w:rPr>
            </w:pPr>
            <w:r w:rsidRPr="00A6118F">
              <w:rPr>
                <w:sz w:val="20"/>
                <w:szCs w:val="20"/>
              </w:rPr>
              <w:t>10</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2286289" w14:textId="77777777" w:rsidR="00A6118F" w:rsidRPr="00A6118F" w:rsidRDefault="00A6118F" w:rsidP="00AE79E2">
            <w:pPr>
              <w:jc w:val="center"/>
              <w:rPr>
                <w:sz w:val="20"/>
                <w:szCs w:val="20"/>
              </w:rPr>
            </w:pPr>
            <w:r w:rsidRPr="00A6118F">
              <w:rPr>
                <w:sz w:val="20"/>
                <w:szCs w:val="20"/>
              </w:rPr>
              <w:t>18.0.00.03950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58CE80"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F6EF34" w14:textId="77777777" w:rsidR="00A6118F" w:rsidRPr="00A6118F" w:rsidRDefault="00A6118F" w:rsidP="00AE79E2">
            <w:pPr>
              <w:jc w:val="right"/>
              <w:rPr>
                <w:sz w:val="20"/>
                <w:szCs w:val="20"/>
              </w:rPr>
            </w:pPr>
            <w:r w:rsidRPr="00A6118F">
              <w:rPr>
                <w:sz w:val="20"/>
                <w:szCs w:val="20"/>
              </w:rPr>
              <w:t>1 072 000,00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3435B2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0DE3E1" w14:textId="77777777" w:rsidR="00A6118F" w:rsidRPr="00A6118F" w:rsidRDefault="00A6118F" w:rsidP="00AE79E2">
            <w:pPr>
              <w:jc w:val="right"/>
              <w:rPr>
                <w:sz w:val="20"/>
                <w:szCs w:val="20"/>
              </w:rPr>
            </w:pPr>
            <w:r w:rsidRPr="00A6118F">
              <w:rPr>
                <w:sz w:val="20"/>
                <w:szCs w:val="20"/>
              </w:rPr>
              <w:t>0,00</w:t>
            </w:r>
          </w:p>
        </w:tc>
      </w:tr>
      <w:tr w:rsidR="00A6118F" w:rsidRPr="00A6118F" w14:paraId="4775B86C" w14:textId="77777777" w:rsidTr="00AE79E2">
        <w:tc>
          <w:tcPr>
            <w:tcW w:w="3021" w:type="dxa"/>
            <w:tcBorders>
              <w:top w:val="nil"/>
              <w:left w:val="single" w:sz="4" w:space="0" w:color="auto"/>
              <w:bottom w:val="nil"/>
              <w:right w:val="nil"/>
            </w:tcBorders>
            <w:shd w:val="clear" w:color="auto" w:fill="auto"/>
            <w:vAlign w:val="center"/>
            <w:hideMark/>
          </w:tcPr>
          <w:p w14:paraId="16964D00"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1F14C3C8"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7AA78DC5" w14:textId="77777777" w:rsidR="00A6118F" w:rsidRPr="00A6118F" w:rsidRDefault="00A6118F" w:rsidP="00AE79E2">
            <w:pPr>
              <w:jc w:val="center"/>
              <w:rPr>
                <w:sz w:val="20"/>
                <w:szCs w:val="20"/>
              </w:rPr>
            </w:pPr>
            <w:r w:rsidRPr="00A6118F">
              <w:rPr>
                <w:sz w:val="20"/>
                <w:szCs w:val="20"/>
              </w:rPr>
              <w:t>03</w:t>
            </w:r>
          </w:p>
        </w:tc>
        <w:tc>
          <w:tcPr>
            <w:tcW w:w="494" w:type="dxa"/>
            <w:tcBorders>
              <w:top w:val="nil"/>
              <w:left w:val="single" w:sz="4" w:space="0" w:color="auto"/>
              <w:bottom w:val="nil"/>
              <w:right w:val="single" w:sz="4" w:space="0" w:color="auto"/>
            </w:tcBorders>
            <w:shd w:val="clear" w:color="auto" w:fill="auto"/>
            <w:noWrap/>
            <w:vAlign w:val="center"/>
            <w:hideMark/>
          </w:tcPr>
          <w:p w14:paraId="08F6AEAA" w14:textId="77777777" w:rsidR="00A6118F" w:rsidRPr="00A6118F" w:rsidRDefault="00A6118F" w:rsidP="00AE79E2">
            <w:pPr>
              <w:jc w:val="center"/>
              <w:rPr>
                <w:sz w:val="20"/>
                <w:szCs w:val="20"/>
              </w:rPr>
            </w:pPr>
            <w:r w:rsidRPr="00A6118F">
              <w:rPr>
                <w:sz w:val="20"/>
                <w:szCs w:val="20"/>
              </w:rPr>
              <w:t>10</w:t>
            </w:r>
          </w:p>
        </w:tc>
        <w:tc>
          <w:tcPr>
            <w:tcW w:w="905" w:type="dxa"/>
            <w:tcBorders>
              <w:top w:val="nil"/>
              <w:left w:val="single" w:sz="4" w:space="0" w:color="auto"/>
              <w:bottom w:val="nil"/>
              <w:right w:val="nil"/>
            </w:tcBorders>
            <w:shd w:val="clear" w:color="auto" w:fill="auto"/>
            <w:noWrap/>
            <w:vAlign w:val="center"/>
            <w:hideMark/>
          </w:tcPr>
          <w:p w14:paraId="7A97590A" w14:textId="77777777" w:rsidR="00A6118F" w:rsidRPr="00A6118F" w:rsidRDefault="00A6118F" w:rsidP="00AE79E2">
            <w:pPr>
              <w:jc w:val="center"/>
              <w:rPr>
                <w:sz w:val="20"/>
                <w:szCs w:val="20"/>
              </w:rPr>
            </w:pPr>
            <w:r w:rsidRPr="00A6118F">
              <w:rPr>
                <w:sz w:val="20"/>
                <w:szCs w:val="20"/>
              </w:rPr>
              <w:t>18.0.00.03950</w:t>
            </w:r>
          </w:p>
        </w:tc>
        <w:tc>
          <w:tcPr>
            <w:tcW w:w="617" w:type="dxa"/>
            <w:tcBorders>
              <w:top w:val="nil"/>
              <w:left w:val="single" w:sz="4" w:space="0" w:color="auto"/>
              <w:bottom w:val="nil"/>
              <w:right w:val="single" w:sz="4" w:space="0" w:color="auto"/>
            </w:tcBorders>
            <w:shd w:val="clear" w:color="auto" w:fill="auto"/>
            <w:noWrap/>
            <w:vAlign w:val="center"/>
            <w:hideMark/>
          </w:tcPr>
          <w:p w14:paraId="1B3FD80F"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7B508200" w14:textId="77777777" w:rsidR="00A6118F" w:rsidRPr="00A6118F" w:rsidRDefault="00A6118F" w:rsidP="00AE79E2">
            <w:pPr>
              <w:jc w:val="right"/>
              <w:rPr>
                <w:sz w:val="20"/>
                <w:szCs w:val="20"/>
              </w:rPr>
            </w:pPr>
            <w:r w:rsidRPr="00A6118F">
              <w:rPr>
                <w:sz w:val="20"/>
                <w:szCs w:val="20"/>
              </w:rPr>
              <w:t>1 179 400,00</w:t>
            </w:r>
          </w:p>
        </w:tc>
        <w:tc>
          <w:tcPr>
            <w:tcW w:w="1276" w:type="dxa"/>
            <w:tcBorders>
              <w:top w:val="nil"/>
              <w:left w:val="single" w:sz="4" w:space="0" w:color="auto"/>
              <w:bottom w:val="nil"/>
              <w:right w:val="nil"/>
            </w:tcBorders>
            <w:shd w:val="clear" w:color="auto" w:fill="auto"/>
            <w:noWrap/>
            <w:vAlign w:val="center"/>
            <w:hideMark/>
          </w:tcPr>
          <w:p w14:paraId="5A982FF0"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B73E06F" w14:textId="77777777" w:rsidR="00A6118F" w:rsidRPr="00A6118F" w:rsidRDefault="00A6118F" w:rsidP="00AE79E2">
            <w:pPr>
              <w:jc w:val="right"/>
              <w:rPr>
                <w:sz w:val="20"/>
                <w:szCs w:val="20"/>
              </w:rPr>
            </w:pPr>
            <w:r w:rsidRPr="00A6118F">
              <w:rPr>
                <w:sz w:val="20"/>
                <w:szCs w:val="20"/>
              </w:rPr>
              <w:t>0,00</w:t>
            </w:r>
          </w:p>
        </w:tc>
      </w:tr>
      <w:tr w:rsidR="00A6118F" w:rsidRPr="00A6118F" w14:paraId="2E80080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A30E69F"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10C1E0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8E7E7B4" w14:textId="77777777" w:rsidR="00A6118F" w:rsidRPr="00A6118F" w:rsidRDefault="00A6118F" w:rsidP="00AE79E2">
            <w:pPr>
              <w:jc w:val="center"/>
              <w:rPr>
                <w:sz w:val="20"/>
                <w:szCs w:val="20"/>
              </w:rPr>
            </w:pPr>
            <w:r w:rsidRPr="00A6118F">
              <w:rPr>
                <w:sz w:val="20"/>
                <w:szCs w:val="20"/>
              </w:rPr>
              <w:t>03</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B0A7FB" w14:textId="77777777" w:rsidR="00A6118F" w:rsidRPr="00A6118F" w:rsidRDefault="00A6118F" w:rsidP="00AE79E2">
            <w:pPr>
              <w:jc w:val="center"/>
              <w:rPr>
                <w:sz w:val="20"/>
                <w:szCs w:val="20"/>
              </w:rPr>
            </w:pPr>
            <w:r w:rsidRPr="00A6118F">
              <w:rPr>
                <w:sz w:val="20"/>
                <w:szCs w:val="20"/>
              </w:rPr>
              <w:t>10</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B28F583" w14:textId="77777777" w:rsidR="00A6118F" w:rsidRPr="00A6118F" w:rsidRDefault="00A6118F" w:rsidP="00AE79E2">
            <w:pPr>
              <w:jc w:val="center"/>
              <w:rPr>
                <w:sz w:val="20"/>
                <w:szCs w:val="20"/>
              </w:rPr>
            </w:pPr>
            <w:r w:rsidRPr="00A6118F">
              <w:rPr>
                <w:sz w:val="20"/>
                <w:szCs w:val="20"/>
              </w:rPr>
              <w:t>18.0.00.03950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5F9EAB"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56FE89" w14:textId="77777777" w:rsidR="00A6118F" w:rsidRPr="00A6118F" w:rsidRDefault="00A6118F" w:rsidP="00AE79E2">
            <w:pPr>
              <w:jc w:val="right"/>
              <w:rPr>
                <w:sz w:val="20"/>
                <w:szCs w:val="20"/>
              </w:rPr>
            </w:pPr>
            <w:r w:rsidRPr="00A6118F">
              <w:rPr>
                <w:sz w:val="20"/>
                <w:szCs w:val="20"/>
              </w:rPr>
              <w:t>1 179 400,00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C6F7D5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28A649" w14:textId="77777777" w:rsidR="00A6118F" w:rsidRPr="00A6118F" w:rsidRDefault="00A6118F" w:rsidP="00AE79E2">
            <w:pPr>
              <w:jc w:val="right"/>
              <w:rPr>
                <w:sz w:val="20"/>
                <w:szCs w:val="20"/>
              </w:rPr>
            </w:pPr>
            <w:r w:rsidRPr="00A6118F">
              <w:rPr>
                <w:sz w:val="20"/>
                <w:szCs w:val="20"/>
              </w:rPr>
              <w:t>0,00</w:t>
            </w:r>
          </w:p>
        </w:tc>
      </w:tr>
      <w:tr w:rsidR="00A6118F" w:rsidRPr="00A6118F" w14:paraId="69AE6904" w14:textId="77777777" w:rsidTr="00AE79E2">
        <w:tc>
          <w:tcPr>
            <w:tcW w:w="3021" w:type="dxa"/>
            <w:tcBorders>
              <w:top w:val="nil"/>
              <w:left w:val="single" w:sz="4" w:space="0" w:color="auto"/>
              <w:bottom w:val="nil"/>
              <w:right w:val="nil"/>
            </w:tcBorders>
            <w:shd w:val="clear" w:color="auto" w:fill="auto"/>
            <w:vAlign w:val="center"/>
            <w:hideMark/>
          </w:tcPr>
          <w:p w14:paraId="00C0AF4A" w14:textId="77777777" w:rsidR="00A6118F" w:rsidRPr="00A6118F" w:rsidRDefault="00A6118F" w:rsidP="00AE79E2">
            <w:pPr>
              <w:rPr>
                <w:bCs/>
                <w:sz w:val="20"/>
                <w:szCs w:val="20"/>
              </w:rPr>
            </w:pPr>
            <w:r w:rsidRPr="00A6118F">
              <w:rPr>
                <w:bCs/>
                <w:sz w:val="20"/>
                <w:szCs w:val="20"/>
              </w:rPr>
              <w:t>НАЦИОНАЛЬНАЯ ЭКОНОМИКА</w:t>
            </w:r>
          </w:p>
        </w:tc>
        <w:tc>
          <w:tcPr>
            <w:tcW w:w="680" w:type="dxa"/>
            <w:tcBorders>
              <w:top w:val="nil"/>
              <w:left w:val="single" w:sz="4" w:space="0" w:color="auto"/>
              <w:bottom w:val="nil"/>
              <w:right w:val="nil"/>
            </w:tcBorders>
            <w:shd w:val="clear" w:color="auto" w:fill="auto"/>
            <w:noWrap/>
            <w:vAlign w:val="center"/>
            <w:hideMark/>
          </w:tcPr>
          <w:p w14:paraId="7B116CF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68D4931"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nil"/>
              <w:right w:val="single" w:sz="4" w:space="0" w:color="auto"/>
            </w:tcBorders>
            <w:shd w:val="clear" w:color="auto" w:fill="auto"/>
            <w:noWrap/>
            <w:vAlign w:val="center"/>
            <w:hideMark/>
          </w:tcPr>
          <w:p w14:paraId="553DDAE7" w14:textId="77777777" w:rsidR="00A6118F" w:rsidRPr="00A6118F" w:rsidRDefault="00A6118F" w:rsidP="00AE79E2">
            <w:pPr>
              <w:jc w:val="center"/>
              <w:rPr>
                <w:bCs/>
                <w:sz w:val="20"/>
                <w:szCs w:val="20"/>
              </w:rPr>
            </w:pPr>
            <w:r w:rsidRPr="00A6118F">
              <w:rPr>
                <w:bCs/>
                <w:sz w:val="20"/>
                <w:szCs w:val="20"/>
              </w:rPr>
              <w:t> </w:t>
            </w:r>
          </w:p>
        </w:tc>
        <w:tc>
          <w:tcPr>
            <w:tcW w:w="905" w:type="dxa"/>
            <w:tcBorders>
              <w:top w:val="nil"/>
              <w:left w:val="single" w:sz="4" w:space="0" w:color="auto"/>
              <w:bottom w:val="nil"/>
              <w:right w:val="nil"/>
            </w:tcBorders>
            <w:shd w:val="clear" w:color="auto" w:fill="auto"/>
            <w:noWrap/>
            <w:vAlign w:val="center"/>
            <w:hideMark/>
          </w:tcPr>
          <w:p w14:paraId="4103C4A8"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489C3AB8"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2C858EF2" w14:textId="77777777" w:rsidR="00A6118F" w:rsidRPr="00A6118F" w:rsidRDefault="00A6118F" w:rsidP="00AE79E2">
            <w:pPr>
              <w:jc w:val="right"/>
              <w:rPr>
                <w:bCs/>
                <w:sz w:val="20"/>
                <w:szCs w:val="20"/>
              </w:rPr>
            </w:pPr>
            <w:r w:rsidRPr="00A6118F">
              <w:rPr>
                <w:bCs/>
                <w:sz w:val="20"/>
                <w:szCs w:val="20"/>
              </w:rPr>
              <w:t>67 165 260,00</w:t>
            </w:r>
          </w:p>
        </w:tc>
        <w:tc>
          <w:tcPr>
            <w:tcW w:w="1276" w:type="dxa"/>
            <w:tcBorders>
              <w:top w:val="nil"/>
              <w:left w:val="single" w:sz="4" w:space="0" w:color="auto"/>
              <w:bottom w:val="nil"/>
              <w:right w:val="nil"/>
            </w:tcBorders>
            <w:shd w:val="clear" w:color="auto" w:fill="auto"/>
            <w:noWrap/>
            <w:vAlign w:val="center"/>
            <w:hideMark/>
          </w:tcPr>
          <w:p w14:paraId="1AC9952F" w14:textId="77777777" w:rsidR="00A6118F" w:rsidRPr="00A6118F" w:rsidRDefault="00A6118F" w:rsidP="00AE79E2">
            <w:pPr>
              <w:jc w:val="right"/>
              <w:rPr>
                <w:bCs/>
                <w:sz w:val="20"/>
                <w:szCs w:val="20"/>
              </w:rPr>
            </w:pPr>
            <w:r w:rsidRPr="00A6118F">
              <w:rPr>
                <w:bCs/>
                <w:sz w:val="20"/>
                <w:szCs w:val="20"/>
              </w:rPr>
              <w:t>39 416 180,00</w:t>
            </w:r>
          </w:p>
        </w:tc>
        <w:tc>
          <w:tcPr>
            <w:tcW w:w="1559" w:type="dxa"/>
            <w:tcBorders>
              <w:top w:val="nil"/>
              <w:left w:val="single" w:sz="4" w:space="0" w:color="auto"/>
              <w:bottom w:val="nil"/>
              <w:right w:val="single" w:sz="4" w:space="0" w:color="auto"/>
            </w:tcBorders>
            <w:shd w:val="clear" w:color="auto" w:fill="auto"/>
            <w:noWrap/>
            <w:vAlign w:val="center"/>
            <w:hideMark/>
          </w:tcPr>
          <w:p w14:paraId="426CF98D" w14:textId="77777777" w:rsidR="00A6118F" w:rsidRPr="00A6118F" w:rsidRDefault="00A6118F" w:rsidP="00AE79E2">
            <w:pPr>
              <w:jc w:val="right"/>
              <w:rPr>
                <w:bCs/>
                <w:sz w:val="20"/>
                <w:szCs w:val="20"/>
              </w:rPr>
            </w:pPr>
            <w:r w:rsidRPr="00A6118F">
              <w:rPr>
                <w:bCs/>
                <w:sz w:val="20"/>
                <w:szCs w:val="20"/>
              </w:rPr>
              <w:t>56 246 540,00</w:t>
            </w:r>
          </w:p>
        </w:tc>
      </w:tr>
      <w:tr w:rsidR="00A6118F" w:rsidRPr="00A6118F" w14:paraId="4FC67CE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2FFB3A4" w14:textId="77777777" w:rsidR="00A6118F" w:rsidRPr="00A6118F" w:rsidRDefault="00A6118F" w:rsidP="00AE79E2">
            <w:pPr>
              <w:rPr>
                <w:bCs/>
                <w:sz w:val="20"/>
                <w:szCs w:val="20"/>
              </w:rPr>
            </w:pPr>
            <w:r w:rsidRPr="00A6118F">
              <w:rPr>
                <w:bCs/>
                <w:sz w:val="20"/>
                <w:szCs w:val="20"/>
              </w:rPr>
              <w:t>Сельское хозяйство и рыболовство</w:t>
            </w:r>
          </w:p>
        </w:tc>
        <w:tc>
          <w:tcPr>
            <w:tcW w:w="680" w:type="dxa"/>
            <w:tcBorders>
              <w:top w:val="single" w:sz="4" w:space="0" w:color="auto"/>
              <w:left w:val="single" w:sz="4" w:space="0" w:color="auto"/>
              <w:bottom w:val="nil"/>
              <w:right w:val="nil"/>
            </w:tcBorders>
            <w:shd w:val="clear" w:color="auto" w:fill="auto"/>
            <w:noWrap/>
            <w:vAlign w:val="center"/>
            <w:hideMark/>
          </w:tcPr>
          <w:p w14:paraId="069B77B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54C78DB" w14:textId="77777777" w:rsidR="00A6118F" w:rsidRPr="00A6118F" w:rsidRDefault="00A6118F" w:rsidP="00AE79E2">
            <w:pPr>
              <w:jc w:val="center"/>
              <w:rPr>
                <w:bCs/>
                <w:sz w:val="20"/>
                <w:szCs w:val="20"/>
              </w:rPr>
            </w:pPr>
            <w:r w:rsidRPr="00A6118F">
              <w:rPr>
                <w:bCs/>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1C52713" w14:textId="77777777" w:rsidR="00A6118F" w:rsidRPr="00A6118F" w:rsidRDefault="00A6118F" w:rsidP="00AE79E2">
            <w:pPr>
              <w:jc w:val="center"/>
              <w:rPr>
                <w:bCs/>
                <w:sz w:val="20"/>
                <w:szCs w:val="20"/>
              </w:rPr>
            </w:pPr>
            <w:r w:rsidRPr="00A6118F">
              <w:rPr>
                <w:bCs/>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7378E29C"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F9A6B49"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212D005" w14:textId="77777777" w:rsidR="00A6118F" w:rsidRPr="00A6118F" w:rsidRDefault="00A6118F" w:rsidP="00AE79E2">
            <w:pPr>
              <w:jc w:val="right"/>
              <w:rPr>
                <w:bCs/>
                <w:sz w:val="20"/>
                <w:szCs w:val="20"/>
              </w:rPr>
            </w:pPr>
            <w:r w:rsidRPr="00A6118F">
              <w:rPr>
                <w:bCs/>
                <w:sz w:val="20"/>
                <w:szCs w:val="20"/>
              </w:rPr>
              <w:t>498 200,00</w:t>
            </w:r>
          </w:p>
        </w:tc>
        <w:tc>
          <w:tcPr>
            <w:tcW w:w="1276" w:type="dxa"/>
            <w:tcBorders>
              <w:top w:val="single" w:sz="4" w:space="0" w:color="auto"/>
              <w:left w:val="single" w:sz="4" w:space="0" w:color="auto"/>
              <w:bottom w:val="nil"/>
              <w:right w:val="nil"/>
            </w:tcBorders>
            <w:shd w:val="clear" w:color="auto" w:fill="auto"/>
            <w:noWrap/>
            <w:vAlign w:val="center"/>
            <w:hideMark/>
          </w:tcPr>
          <w:p w14:paraId="06C33D71" w14:textId="77777777" w:rsidR="00A6118F" w:rsidRPr="00A6118F" w:rsidRDefault="00A6118F" w:rsidP="00AE79E2">
            <w:pPr>
              <w:jc w:val="right"/>
              <w:rPr>
                <w:bCs/>
                <w:sz w:val="20"/>
                <w:szCs w:val="20"/>
              </w:rPr>
            </w:pPr>
            <w:r w:rsidRPr="00A6118F">
              <w:rPr>
                <w:bCs/>
                <w:sz w:val="20"/>
                <w:szCs w:val="20"/>
              </w:rPr>
              <w:t>498 200,00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B18C191" w14:textId="77777777" w:rsidR="00A6118F" w:rsidRPr="00A6118F" w:rsidRDefault="00A6118F" w:rsidP="00AE79E2">
            <w:pPr>
              <w:jc w:val="right"/>
              <w:rPr>
                <w:bCs/>
                <w:sz w:val="20"/>
                <w:szCs w:val="20"/>
              </w:rPr>
            </w:pPr>
            <w:r w:rsidRPr="00A6118F">
              <w:rPr>
                <w:bCs/>
                <w:sz w:val="20"/>
                <w:szCs w:val="20"/>
              </w:rPr>
              <w:t>487 600,00</w:t>
            </w:r>
          </w:p>
        </w:tc>
      </w:tr>
      <w:tr w:rsidR="00A6118F" w:rsidRPr="00A6118F" w14:paraId="733453A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CB3016A"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4A4A024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445E4D7" w14:textId="77777777" w:rsidR="00A6118F" w:rsidRPr="00A6118F" w:rsidRDefault="00A6118F" w:rsidP="00AE79E2">
            <w:pPr>
              <w:jc w:val="center"/>
              <w:rPr>
                <w:bCs/>
                <w:sz w:val="20"/>
                <w:szCs w:val="20"/>
              </w:rPr>
            </w:pPr>
            <w:r w:rsidRPr="00A6118F">
              <w:rPr>
                <w:bCs/>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868C26D" w14:textId="77777777" w:rsidR="00A6118F" w:rsidRPr="00A6118F" w:rsidRDefault="00A6118F" w:rsidP="00AE79E2">
            <w:pPr>
              <w:jc w:val="center"/>
              <w:rPr>
                <w:bCs/>
                <w:sz w:val="20"/>
                <w:szCs w:val="20"/>
              </w:rPr>
            </w:pPr>
            <w:r w:rsidRPr="00A6118F">
              <w:rPr>
                <w:bCs/>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45F7C3E3"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D22B1B5"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7084937" w14:textId="77777777" w:rsidR="00A6118F" w:rsidRPr="00A6118F" w:rsidRDefault="00A6118F" w:rsidP="00AE79E2">
            <w:pPr>
              <w:jc w:val="right"/>
              <w:rPr>
                <w:bCs/>
                <w:sz w:val="20"/>
                <w:szCs w:val="20"/>
              </w:rPr>
            </w:pPr>
            <w:r w:rsidRPr="00A6118F">
              <w:rPr>
                <w:bCs/>
                <w:sz w:val="20"/>
                <w:szCs w:val="20"/>
              </w:rPr>
              <w:t>498 200,00</w:t>
            </w:r>
          </w:p>
        </w:tc>
        <w:tc>
          <w:tcPr>
            <w:tcW w:w="1276" w:type="dxa"/>
            <w:tcBorders>
              <w:top w:val="single" w:sz="4" w:space="0" w:color="auto"/>
              <w:left w:val="single" w:sz="4" w:space="0" w:color="auto"/>
              <w:bottom w:val="nil"/>
              <w:right w:val="nil"/>
            </w:tcBorders>
            <w:shd w:val="clear" w:color="auto" w:fill="auto"/>
            <w:noWrap/>
            <w:vAlign w:val="center"/>
            <w:hideMark/>
          </w:tcPr>
          <w:p w14:paraId="23EDA25E" w14:textId="77777777" w:rsidR="00A6118F" w:rsidRPr="00A6118F" w:rsidRDefault="00A6118F" w:rsidP="00AE79E2">
            <w:pPr>
              <w:jc w:val="right"/>
              <w:rPr>
                <w:bCs/>
                <w:sz w:val="20"/>
                <w:szCs w:val="20"/>
              </w:rPr>
            </w:pPr>
            <w:r w:rsidRPr="00A6118F">
              <w:rPr>
                <w:bCs/>
                <w:sz w:val="20"/>
                <w:szCs w:val="20"/>
              </w:rPr>
              <w:t>498 200,00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E7AAC63" w14:textId="77777777" w:rsidR="00A6118F" w:rsidRPr="00A6118F" w:rsidRDefault="00A6118F" w:rsidP="00AE79E2">
            <w:pPr>
              <w:jc w:val="right"/>
              <w:rPr>
                <w:bCs/>
                <w:sz w:val="20"/>
                <w:szCs w:val="20"/>
              </w:rPr>
            </w:pPr>
            <w:r w:rsidRPr="00A6118F">
              <w:rPr>
                <w:bCs/>
                <w:sz w:val="20"/>
                <w:szCs w:val="20"/>
              </w:rPr>
              <w:t>487 600,00</w:t>
            </w:r>
          </w:p>
        </w:tc>
      </w:tr>
      <w:tr w:rsidR="00A6118F" w:rsidRPr="00A6118F" w14:paraId="19DB75D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97A8AC8" w14:textId="77777777" w:rsidR="00A6118F" w:rsidRPr="00A6118F" w:rsidRDefault="00A6118F" w:rsidP="00AE79E2">
            <w:pPr>
              <w:rPr>
                <w:bCs/>
                <w:sz w:val="20"/>
                <w:szCs w:val="20"/>
              </w:rPr>
            </w:pPr>
            <w:r w:rsidRPr="00A6118F">
              <w:rPr>
                <w:bCs/>
                <w:sz w:val="20"/>
                <w:szCs w:val="20"/>
              </w:rPr>
              <w:t>Организация мероприятий при осуществлении деятельности по обращению с животными без владельцев</w:t>
            </w:r>
          </w:p>
        </w:tc>
        <w:tc>
          <w:tcPr>
            <w:tcW w:w="680" w:type="dxa"/>
            <w:tcBorders>
              <w:top w:val="single" w:sz="4" w:space="0" w:color="auto"/>
              <w:left w:val="single" w:sz="4" w:space="0" w:color="auto"/>
              <w:bottom w:val="nil"/>
              <w:right w:val="nil"/>
            </w:tcBorders>
            <w:shd w:val="clear" w:color="auto" w:fill="auto"/>
            <w:noWrap/>
            <w:vAlign w:val="center"/>
            <w:hideMark/>
          </w:tcPr>
          <w:p w14:paraId="2D2AF56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414FC41" w14:textId="77777777" w:rsidR="00A6118F" w:rsidRPr="00A6118F" w:rsidRDefault="00A6118F" w:rsidP="00AE79E2">
            <w:pPr>
              <w:jc w:val="center"/>
              <w:rPr>
                <w:bCs/>
                <w:sz w:val="20"/>
                <w:szCs w:val="20"/>
              </w:rPr>
            </w:pPr>
            <w:r w:rsidRPr="00A6118F">
              <w:rPr>
                <w:bCs/>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41E3E48" w14:textId="77777777" w:rsidR="00A6118F" w:rsidRPr="00A6118F" w:rsidRDefault="00A6118F" w:rsidP="00AE79E2">
            <w:pPr>
              <w:jc w:val="center"/>
              <w:rPr>
                <w:bCs/>
                <w:sz w:val="20"/>
                <w:szCs w:val="20"/>
              </w:rPr>
            </w:pPr>
            <w:r w:rsidRPr="00A6118F">
              <w:rPr>
                <w:bCs/>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6747FC83" w14:textId="77777777" w:rsidR="00A6118F" w:rsidRPr="00A6118F" w:rsidRDefault="00A6118F" w:rsidP="00AE79E2">
            <w:pPr>
              <w:jc w:val="center"/>
              <w:rPr>
                <w:bCs/>
                <w:sz w:val="20"/>
                <w:szCs w:val="20"/>
              </w:rPr>
            </w:pPr>
            <w:r w:rsidRPr="00A6118F">
              <w:rPr>
                <w:bCs/>
                <w:sz w:val="20"/>
                <w:szCs w:val="20"/>
              </w:rPr>
              <w:t>99.0.00.70160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FAF1BCF"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BCAB576" w14:textId="77777777" w:rsidR="00A6118F" w:rsidRPr="00A6118F" w:rsidRDefault="00A6118F" w:rsidP="00AE79E2">
            <w:pPr>
              <w:jc w:val="right"/>
              <w:rPr>
                <w:bCs/>
                <w:sz w:val="20"/>
                <w:szCs w:val="20"/>
              </w:rPr>
            </w:pPr>
            <w:r w:rsidRPr="00A6118F">
              <w:rPr>
                <w:bCs/>
                <w:sz w:val="20"/>
                <w:szCs w:val="20"/>
              </w:rPr>
              <w:t>498 200,00</w:t>
            </w:r>
          </w:p>
        </w:tc>
        <w:tc>
          <w:tcPr>
            <w:tcW w:w="1276" w:type="dxa"/>
            <w:tcBorders>
              <w:top w:val="single" w:sz="4" w:space="0" w:color="auto"/>
              <w:left w:val="single" w:sz="4" w:space="0" w:color="auto"/>
              <w:bottom w:val="nil"/>
              <w:right w:val="nil"/>
            </w:tcBorders>
            <w:shd w:val="clear" w:color="auto" w:fill="auto"/>
            <w:noWrap/>
            <w:vAlign w:val="center"/>
            <w:hideMark/>
          </w:tcPr>
          <w:p w14:paraId="7AA01A80" w14:textId="77777777" w:rsidR="00A6118F" w:rsidRPr="00A6118F" w:rsidRDefault="00A6118F" w:rsidP="00AE79E2">
            <w:pPr>
              <w:jc w:val="right"/>
              <w:rPr>
                <w:bCs/>
                <w:sz w:val="20"/>
                <w:szCs w:val="20"/>
              </w:rPr>
            </w:pPr>
            <w:r w:rsidRPr="00A6118F">
              <w:rPr>
                <w:bCs/>
                <w:sz w:val="20"/>
                <w:szCs w:val="20"/>
              </w:rPr>
              <w:t>498 200,00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B2587E6" w14:textId="77777777" w:rsidR="00A6118F" w:rsidRPr="00A6118F" w:rsidRDefault="00A6118F" w:rsidP="00AE79E2">
            <w:pPr>
              <w:jc w:val="right"/>
              <w:rPr>
                <w:bCs/>
                <w:sz w:val="20"/>
                <w:szCs w:val="20"/>
              </w:rPr>
            </w:pPr>
            <w:r w:rsidRPr="00A6118F">
              <w:rPr>
                <w:bCs/>
                <w:sz w:val="20"/>
                <w:szCs w:val="20"/>
              </w:rPr>
              <w:t>487 600,00</w:t>
            </w:r>
          </w:p>
        </w:tc>
      </w:tr>
      <w:tr w:rsidR="00A6118F" w:rsidRPr="00A6118F" w14:paraId="6E6AD1F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345B47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74292BD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A84E067"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6A1B9E5"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05653DF1" w14:textId="77777777" w:rsidR="00A6118F" w:rsidRPr="00A6118F" w:rsidRDefault="00A6118F" w:rsidP="00AE79E2">
            <w:pPr>
              <w:jc w:val="center"/>
              <w:rPr>
                <w:sz w:val="20"/>
                <w:szCs w:val="20"/>
              </w:rPr>
            </w:pPr>
            <w:r w:rsidRPr="00A6118F">
              <w:rPr>
                <w:sz w:val="20"/>
                <w:szCs w:val="20"/>
              </w:rPr>
              <w:t>99.0.00.70160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805FF6D"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924A6E7" w14:textId="77777777" w:rsidR="00A6118F" w:rsidRPr="00A6118F" w:rsidRDefault="00A6118F" w:rsidP="00AE79E2">
            <w:pPr>
              <w:jc w:val="right"/>
              <w:rPr>
                <w:sz w:val="20"/>
                <w:szCs w:val="20"/>
              </w:rPr>
            </w:pPr>
            <w:r w:rsidRPr="00A6118F">
              <w:rPr>
                <w:sz w:val="20"/>
                <w:szCs w:val="20"/>
              </w:rPr>
              <w:t>498 200,00</w:t>
            </w:r>
          </w:p>
        </w:tc>
        <w:tc>
          <w:tcPr>
            <w:tcW w:w="1276" w:type="dxa"/>
            <w:tcBorders>
              <w:top w:val="single" w:sz="4" w:space="0" w:color="auto"/>
              <w:left w:val="single" w:sz="4" w:space="0" w:color="auto"/>
              <w:bottom w:val="nil"/>
              <w:right w:val="nil"/>
            </w:tcBorders>
            <w:shd w:val="clear" w:color="auto" w:fill="auto"/>
            <w:noWrap/>
            <w:vAlign w:val="center"/>
            <w:hideMark/>
          </w:tcPr>
          <w:p w14:paraId="4E23CF7F" w14:textId="77777777" w:rsidR="00A6118F" w:rsidRPr="00A6118F" w:rsidRDefault="00A6118F" w:rsidP="00AE79E2">
            <w:pPr>
              <w:jc w:val="right"/>
              <w:rPr>
                <w:sz w:val="20"/>
                <w:szCs w:val="20"/>
              </w:rPr>
            </w:pPr>
            <w:r w:rsidRPr="00A6118F">
              <w:rPr>
                <w:sz w:val="20"/>
                <w:szCs w:val="20"/>
              </w:rPr>
              <w:t>498 200,00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EDC2456" w14:textId="77777777" w:rsidR="00A6118F" w:rsidRPr="00A6118F" w:rsidRDefault="00A6118F" w:rsidP="00AE79E2">
            <w:pPr>
              <w:jc w:val="right"/>
              <w:rPr>
                <w:sz w:val="20"/>
                <w:szCs w:val="20"/>
              </w:rPr>
            </w:pPr>
            <w:r w:rsidRPr="00A6118F">
              <w:rPr>
                <w:sz w:val="20"/>
                <w:szCs w:val="20"/>
              </w:rPr>
              <w:t>487 600,00</w:t>
            </w:r>
          </w:p>
        </w:tc>
      </w:tr>
      <w:tr w:rsidR="00A6118F" w:rsidRPr="00A6118F" w14:paraId="2FAD736E"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30662C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7072E3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9843B2F"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DF6034"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47A7478" w14:textId="77777777" w:rsidR="00A6118F" w:rsidRPr="00A6118F" w:rsidRDefault="00A6118F" w:rsidP="00AE79E2">
            <w:pPr>
              <w:jc w:val="center"/>
              <w:rPr>
                <w:sz w:val="20"/>
                <w:szCs w:val="20"/>
              </w:rPr>
            </w:pPr>
            <w:r w:rsidRPr="00A6118F">
              <w:rPr>
                <w:sz w:val="20"/>
                <w:szCs w:val="20"/>
              </w:rPr>
              <w:t>99.0.00.70160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D307AB"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DA106C" w14:textId="77777777" w:rsidR="00A6118F" w:rsidRPr="00A6118F" w:rsidRDefault="00A6118F" w:rsidP="00AE79E2">
            <w:pPr>
              <w:jc w:val="right"/>
              <w:rPr>
                <w:sz w:val="20"/>
                <w:szCs w:val="20"/>
              </w:rPr>
            </w:pPr>
            <w:r w:rsidRPr="00A6118F">
              <w:rPr>
                <w:sz w:val="20"/>
                <w:szCs w:val="20"/>
              </w:rPr>
              <w:t>498 200,00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2B4EF40" w14:textId="77777777" w:rsidR="00A6118F" w:rsidRPr="00A6118F" w:rsidRDefault="00A6118F" w:rsidP="00AE79E2">
            <w:pPr>
              <w:jc w:val="right"/>
              <w:rPr>
                <w:sz w:val="20"/>
                <w:szCs w:val="20"/>
              </w:rPr>
            </w:pPr>
            <w:r w:rsidRPr="00A6118F">
              <w:rPr>
                <w:sz w:val="20"/>
                <w:szCs w:val="20"/>
              </w:rPr>
              <w:t>498 200,00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4B594B" w14:textId="77777777" w:rsidR="00A6118F" w:rsidRPr="00A6118F" w:rsidRDefault="00A6118F" w:rsidP="00AE79E2">
            <w:pPr>
              <w:jc w:val="right"/>
              <w:rPr>
                <w:sz w:val="20"/>
                <w:szCs w:val="20"/>
              </w:rPr>
            </w:pPr>
            <w:r w:rsidRPr="00A6118F">
              <w:rPr>
                <w:sz w:val="20"/>
                <w:szCs w:val="20"/>
              </w:rPr>
              <w:t>487 600,00</w:t>
            </w:r>
          </w:p>
        </w:tc>
      </w:tr>
      <w:tr w:rsidR="00A6118F" w:rsidRPr="00A6118F" w14:paraId="71159476" w14:textId="77777777" w:rsidTr="00AE79E2">
        <w:tc>
          <w:tcPr>
            <w:tcW w:w="3021" w:type="dxa"/>
            <w:tcBorders>
              <w:top w:val="nil"/>
              <w:left w:val="single" w:sz="4" w:space="0" w:color="auto"/>
              <w:bottom w:val="nil"/>
              <w:right w:val="nil"/>
            </w:tcBorders>
            <w:shd w:val="clear" w:color="auto" w:fill="auto"/>
            <w:vAlign w:val="center"/>
            <w:hideMark/>
          </w:tcPr>
          <w:p w14:paraId="2C320CFE" w14:textId="77777777" w:rsidR="00A6118F" w:rsidRPr="00A6118F" w:rsidRDefault="00A6118F" w:rsidP="00AE79E2">
            <w:pPr>
              <w:rPr>
                <w:bCs/>
                <w:sz w:val="20"/>
                <w:szCs w:val="20"/>
              </w:rPr>
            </w:pPr>
            <w:r w:rsidRPr="00A6118F">
              <w:rPr>
                <w:bCs/>
                <w:sz w:val="20"/>
                <w:szCs w:val="20"/>
              </w:rPr>
              <w:t>Водное хозяйство</w:t>
            </w:r>
          </w:p>
        </w:tc>
        <w:tc>
          <w:tcPr>
            <w:tcW w:w="680" w:type="dxa"/>
            <w:tcBorders>
              <w:top w:val="nil"/>
              <w:left w:val="single" w:sz="4" w:space="0" w:color="auto"/>
              <w:bottom w:val="nil"/>
              <w:right w:val="nil"/>
            </w:tcBorders>
            <w:shd w:val="clear" w:color="auto" w:fill="auto"/>
            <w:noWrap/>
            <w:vAlign w:val="center"/>
            <w:hideMark/>
          </w:tcPr>
          <w:p w14:paraId="1729316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25A3BE7"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nil"/>
              <w:right w:val="single" w:sz="4" w:space="0" w:color="auto"/>
            </w:tcBorders>
            <w:shd w:val="clear" w:color="auto" w:fill="auto"/>
            <w:noWrap/>
            <w:vAlign w:val="center"/>
            <w:hideMark/>
          </w:tcPr>
          <w:p w14:paraId="7AB8D8D1" w14:textId="77777777" w:rsidR="00A6118F" w:rsidRPr="00A6118F" w:rsidRDefault="00A6118F" w:rsidP="00AE79E2">
            <w:pPr>
              <w:jc w:val="center"/>
              <w:rPr>
                <w:bCs/>
                <w:sz w:val="20"/>
                <w:szCs w:val="20"/>
              </w:rPr>
            </w:pPr>
            <w:r w:rsidRPr="00A6118F">
              <w:rPr>
                <w:bCs/>
                <w:sz w:val="20"/>
                <w:szCs w:val="20"/>
              </w:rPr>
              <w:t>06</w:t>
            </w:r>
          </w:p>
        </w:tc>
        <w:tc>
          <w:tcPr>
            <w:tcW w:w="905" w:type="dxa"/>
            <w:tcBorders>
              <w:top w:val="nil"/>
              <w:left w:val="single" w:sz="4" w:space="0" w:color="auto"/>
              <w:bottom w:val="nil"/>
              <w:right w:val="nil"/>
            </w:tcBorders>
            <w:shd w:val="clear" w:color="auto" w:fill="auto"/>
            <w:noWrap/>
            <w:vAlign w:val="center"/>
            <w:hideMark/>
          </w:tcPr>
          <w:p w14:paraId="2062CA35"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08F40589"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48507AD" w14:textId="77777777" w:rsidR="00A6118F" w:rsidRPr="00A6118F" w:rsidRDefault="00A6118F" w:rsidP="00AE79E2">
            <w:pPr>
              <w:jc w:val="right"/>
              <w:rPr>
                <w:bCs/>
                <w:sz w:val="20"/>
                <w:szCs w:val="20"/>
              </w:rPr>
            </w:pPr>
            <w:r w:rsidRPr="00A6118F">
              <w:rPr>
                <w:bCs/>
                <w:sz w:val="20"/>
                <w:szCs w:val="20"/>
              </w:rPr>
              <w:t>400 000,00</w:t>
            </w:r>
          </w:p>
        </w:tc>
        <w:tc>
          <w:tcPr>
            <w:tcW w:w="1276" w:type="dxa"/>
            <w:tcBorders>
              <w:top w:val="nil"/>
              <w:left w:val="single" w:sz="4" w:space="0" w:color="auto"/>
              <w:bottom w:val="nil"/>
              <w:right w:val="nil"/>
            </w:tcBorders>
            <w:shd w:val="clear" w:color="auto" w:fill="auto"/>
            <w:noWrap/>
            <w:vAlign w:val="center"/>
            <w:hideMark/>
          </w:tcPr>
          <w:p w14:paraId="4E844672"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38F7202" w14:textId="77777777" w:rsidR="00A6118F" w:rsidRPr="00A6118F" w:rsidRDefault="00A6118F" w:rsidP="00AE79E2">
            <w:pPr>
              <w:jc w:val="right"/>
              <w:rPr>
                <w:bCs/>
                <w:sz w:val="20"/>
                <w:szCs w:val="20"/>
              </w:rPr>
            </w:pPr>
            <w:r w:rsidRPr="00A6118F">
              <w:rPr>
                <w:bCs/>
                <w:sz w:val="20"/>
                <w:szCs w:val="20"/>
              </w:rPr>
              <w:t>0,00</w:t>
            </w:r>
          </w:p>
        </w:tc>
      </w:tr>
      <w:tr w:rsidR="00A6118F" w:rsidRPr="00A6118F" w14:paraId="3781ED2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3ED559F" w14:textId="77777777" w:rsidR="00A6118F" w:rsidRPr="00A6118F" w:rsidRDefault="00A6118F" w:rsidP="00AE79E2">
            <w:pPr>
              <w:rPr>
                <w:bCs/>
                <w:sz w:val="20"/>
                <w:szCs w:val="20"/>
              </w:rPr>
            </w:pPr>
            <w:r w:rsidRPr="00A6118F">
              <w:rPr>
                <w:bCs/>
                <w:sz w:val="20"/>
                <w:szCs w:val="20"/>
              </w:rPr>
              <w:t>Муниципальная программа "Охрана окружающей среды Куйбышевского района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22FA9E30"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39360B9" w14:textId="77777777" w:rsidR="00A6118F" w:rsidRPr="00A6118F" w:rsidRDefault="00A6118F" w:rsidP="00AE79E2">
            <w:pPr>
              <w:jc w:val="center"/>
              <w:rPr>
                <w:bCs/>
                <w:sz w:val="20"/>
                <w:szCs w:val="20"/>
              </w:rPr>
            </w:pPr>
            <w:r w:rsidRPr="00A6118F">
              <w:rPr>
                <w:bCs/>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7F23F0C" w14:textId="77777777" w:rsidR="00A6118F" w:rsidRPr="00A6118F" w:rsidRDefault="00A6118F" w:rsidP="00AE79E2">
            <w:pPr>
              <w:jc w:val="center"/>
              <w:rPr>
                <w:bCs/>
                <w:sz w:val="20"/>
                <w:szCs w:val="20"/>
              </w:rPr>
            </w:pPr>
            <w:r w:rsidRPr="00A6118F">
              <w:rPr>
                <w:bCs/>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33697EC9" w14:textId="77777777" w:rsidR="00A6118F" w:rsidRPr="00A6118F" w:rsidRDefault="00A6118F" w:rsidP="00AE79E2">
            <w:pPr>
              <w:jc w:val="center"/>
              <w:rPr>
                <w:bCs/>
                <w:sz w:val="20"/>
                <w:szCs w:val="20"/>
              </w:rPr>
            </w:pPr>
            <w:r w:rsidRPr="00A6118F">
              <w:rPr>
                <w:bCs/>
                <w:sz w:val="20"/>
                <w:szCs w:val="20"/>
              </w:rPr>
              <w:t>12.0.00.00000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131AD2C"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9CD6E1E" w14:textId="77777777" w:rsidR="00A6118F" w:rsidRPr="00A6118F" w:rsidRDefault="00A6118F" w:rsidP="00AE79E2">
            <w:pPr>
              <w:jc w:val="right"/>
              <w:rPr>
                <w:bCs/>
                <w:sz w:val="20"/>
                <w:szCs w:val="20"/>
              </w:rPr>
            </w:pPr>
            <w:r w:rsidRPr="00A6118F">
              <w:rPr>
                <w:bCs/>
                <w:sz w:val="20"/>
                <w:szCs w:val="20"/>
              </w:rPr>
              <w:t>400 000,00</w:t>
            </w:r>
          </w:p>
        </w:tc>
        <w:tc>
          <w:tcPr>
            <w:tcW w:w="1276" w:type="dxa"/>
            <w:tcBorders>
              <w:top w:val="single" w:sz="4" w:space="0" w:color="auto"/>
              <w:left w:val="single" w:sz="4" w:space="0" w:color="auto"/>
              <w:bottom w:val="nil"/>
              <w:right w:val="nil"/>
            </w:tcBorders>
            <w:shd w:val="clear" w:color="auto" w:fill="auto"/>
            <w:noWrap/>
            <w:vAlign w:val="center"/>
            <w:hideMark/>
          </w:tcPr>
          <w:p w14:paraId="7906358F"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E41A5C8" w14:textId="77777777" w:rsidR="00A6118F" w:rsidRPr="00A6118F" w:rsidRDefault="00A6118F" w:rsidP="00AE79E2">
            <w:pPr>
              <w:jc w:val="right"/>
              <w:rPr>
                <w:bCs/>
                <w:sz w:val="20"/>
                <w:szCs w:val="20"/>
              </w:rPr>
            </w:pPr>
            <w:r w:rsidRPr="00A6118F">
              <w:rPr>
                <w:bCs/>
                <w:sz w:val="20"/>
                <w:szCs w:val="20"/>
              </w:rPr>
              <w:t>0,00</w:t>
            </w:r>
          </w:p>
        </w:tc>
      </w:tr>
      <w:tr w:rsidR="00A6118F" w:rsidRPr="00A6118F" w14:paraId="77CFC33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E73E8FB" w14:textId="77777777" w:rsidR="00A6118F" w:rsidRPr="00A6118F" w:rsidRDefault="00A6118F" w:rsidP="00AE79E2">
            <w:pPr>
              <w:rPr>
                <w:bCs/>
                <w:sz w:val="20"/>
                <w:szCs w:val="20"/>
              </w:rPr>
            </w:pPr>
            <w:r w:rsidRPr="00A6118F">
              <w:rPr>
                <w:bCs/>
                <w:sz w:val="20"/>
                <w:szCs w:val="20"/>
              </w:rPr>
              <w:t xml:space="preserve">Реализация </w:t>
            </w:r>
            <w:proofErr w:type="spellStart"/>
            <w:r w:rsidRPr="00A6118F">
              <w:rPr>
                <w:bCs/>
                <w:sz w:val="20"/>
                <w:szCs w:val="20"/>
              </w:rPr>
              <w:t>мероприятиий</w:t>
            </w:r>
            <w:proofErr w:type="spellEnd"/>
            <w:r w:rsidRPr="00A6118F">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680" w:type="dxa"/>
            <w:tcBorders>
              <w:top w:val="single" w:sz="4" w:space="0" w:color="auto"/>
              <w:left w:val="single" w:sz="4" w:space="0" w:color="auto"/>
              <w:bottom w:val="nil"/>
              <w:right w:val="nil"/>
            </w:tcBorders>
            <w:shd w:val="clear" w:color="auto" w:fill="auto"/>
            <w:noWrap/>
            <w:vAlign w:val="center"/>
            <w:hideMark/>
          </w:tcPr>
          <w:p w14:paraId="0FBDA9A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A22DFB5" w14:textId="77777777" w:rsidR="00A6118F" w:rsidRPr="00A6118F" w:rsidRDefault="00A6118F" w:rsidP="00AE79E2">
            <w:pPr>
              <w:jc w:val="center"/>
              <w:rPr>
                <w:bCs/>
                <w:sz w:val="20"/>
                <w:szCs w:val="20"/>
              </w:rPr>
            </w:pPr>
            <w:r w:rsidRPr="00A6118F">
              <w:rPr>
                <w:bCs/>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6ED13BF" w14:textId="77777777" w:rsidR="00A6118F" w:rsidRPr="00A6118F" w:rsidRDefault="00A6118F" w:rsidP="00AE79E2">
            <w:pPr>
              <w:jc w:val="center"/>
              <w:rPr>
                <w:bCs/>
                <w:sz w:val="20"/>
                <w:szCs w:val="20"/>
              </w:rPr>
            </w:pPr>
            <w:r w:rsidRPr="00A6118F">
              <w:rPr>
                <w:bCs/>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701B5CED" w14:textId="77777777" w:rsidR="00A6118F" w:rsidRPr="00A6118F" w:rsidRDefault="00A6118F" w:rsidP="00AE79E2">
            <w:pPr>
              <w:jc w:val="center"/>
              <w:rPr>
                <w:bCs/>
                <w:sz w:val="20"/>
                <w:szCs w:val="20"/>
              </w:rPr>
            </w:pPr>
            <w:r w:rsidRPr="00A6118F">
              <w:rPr>
                <w:bCs/>
                <w:sz w:val="20"/>
                <w:szCs w:val="20"/>
              </w:rPr>
              <w:t>12.0.00.70860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4C8E86E"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A89B961" w14:textId="77777777" w:rsidR="00A6118F" w:rsidRPr="00A6118F" w:rsidRDefault="00A6118F" w:rsidP="00AE79E2">
            <w:pPr>
              <w:jc w:val="right"/>
              <w:rPr>
                <w:bCs/>
                <w:sz w:val="20"/>
                <w:szCs w:val="20"/>
              </w:rPr>
            </w:pPr>
            <w:r w:rsidRPr="00A6118F">
              <w:rPr>
                <w:bCs/>
                <w:sz w:val="20"/>
                <w:szCs w:val="20"/>
              </w:rPr>
              <w:t>400 000,00</w:t>
            </w:r>
          </w:p>
        </w:tc>
        <w:tc>
          <w:tcPr>
            <w:tcW w:w="1276" w:type="dxa"/>
            <w:tcBorders>
              <w:top w:val="single" w:sz="4" w:space="0" w:color="auto"/>
              <w:left w:val="single" w:sz="4" w:space="0" w:color="auto"/>
              <w:bottom w:val="nil"/>
              <w:right w:val="nil"/>
            </w:tcBorders>
            <w:shd w:val="clear" w:color="auto" w:fill="auto"/>
            <w:noWrap/>
            <w:vAlign w:val="center"/>
            <w:hideMark/>
          </w:tcPr>
          <w:p w14:paraId="6099638D"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78D0398" w14:textId="77777777" w:rsidR="00A6118F" w:rsidRPr="00A6118F" w:rsidRDefault="00A6118F" w:rsidP="00AE79E2">
            <w:pPr>
              <w:jc w:val="right"/>
              <w:rPr>
                <w:bCs/>
                <w:sz w:val="20"/>
                <w:szCs w:val="20"/>
              </w:rPr>
            </w:pPr>
            <w:r w:rsidRPr="00A6118F">
              <w:rPr>
                <w:bCs/>
                <w:sz w:val="20"/>
                <w:szCs w:val="20"/>
              </w:rPr>
              <w:t>0,00</w:t>
            </w:r>
          </w:p>
        </w:tc>
      </w:tr>
      <w:tr w:rsidR="00A6118F" w:rsidRPr="00A6118F" w14:paraId="62C366A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88135D9" w14:textId="77777777" w:rsidR="00A6118F" w:rsidRPr="00A6118F" w:rsidRDefault="00A6118F" w:rsidP="00AE79E2">
            <w:pPr>
              <w:rPr>
                <w:sz w:val="20"/>
                <w:szCs w:val="20"/>
              </w:rPr>
            </w:pPr>
            <w:r w:rsidRPr="00A6118F">
              <w:rPr>
                <w:sz w:val="20"/>
                <w:szCs w:val="20"/>
              </w:rPr>
              <w:t xml:space="preserve">Закупка товаров, работ и услуг </w:t>
            </w:r>
            <w:r w:rsidRPr="00A6118F">
              <w:rPr>
                <w:sz w:val="20"/>
                <w:szCs w:val="20"/>
              </w:rPr>
              <w:lastRenderedPageBreak/>
              <w:t>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0FFBC570"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48D21A0D"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F3E3FB0"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521E0A0B" w14:textId="77777777" w:rsidR="00A6118F" w:rsidRPr="00A6118F" w:rsidRDefault="00A6118F" w:rsidP="00AE79E2">
            <w:pPr>
              <w:jc w:val="center"/>
              <w:rPr>
                <w:sz w:val="20"/>
                <w:szCs w:val="20"/>
              </w:rPr>
            </w:pPr>
            <w:r w:rsidRPr="00A6118F">
              <w:rPr>
                <w:sz w:val="20"/>
                <w:szCs w:val="20"/>
              </w:rPr>
              <w:t>12.0.00.</w:t>
            </w:r>
            <w:r w:rsidRPr="00A6118F">
              <w:rPr>
                <w:sz w:val="20"/>
                <w:szCs w:val="20"/>
              </w:rPr>
              <w:lastRenderedPageBreak/>
              <w:t>70860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574304B" w14:textId="77777777" w:rsidR="00A6118F" w:rsidRPr="00A6118F" w:rsidRDefault="00A6118F" w:rsidP="00AE79E2">
            <w:pPr>
              <w:jc w:val="center"/>
              <w:rPr>
                <w:sz w:val="20"/>
                <w:szCs w:val="20"/>
              </w:rPr>
            </w:pPr>
            <w:r w:rsidRPr="00A6118F">
              <w:rPr>
                <w:sz w:val="20"/>
                <w:szCs w:val="20"/>
              </w:rPr>
              <w:lastRenderedPageBreak/>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56DA775" w14:textId="77777777" w:rsidR="00A6118F" w:rsidRPr="00A6118F" w:rsidRDefault="00A6118F" w:rsidP="00AE79E2">
            <w:pPr>
              <w:jc w:val="right"/>
              <w:rPr>
                <w:sz w:val="20"/>
                <w:szCs w:val="20"/>
              </w:rPr>
            </w:pPr>
            <w:r w:rsidRPr="00A6118F">
              <w:rPr>
                <w:sz w:val="20"/>
                <w:szCs w:val="20"/>
              </w:rPr>
              <w:t>223 129,78</w:t>
            </w:r>
          </w:p>
        </w:tc>
        <w:tc>
          <w:tcPr>
            <w:tcW w:w="1276" w:type="dxa"/>
            <w:tcBorders>
              <w:top w:val="single" w:sz="4" w:space="0" w:color="auto"/>
              <w:left w:val="single" w:sz="4" w:space="0" w:color="auto"/>
              <w:bottom w:val="nil"/>
              <w:right w:val="nil"/>
            </w:tcBorders>
            <w:shd w:val="clear" w:color="auto" w:fill="auto"/>
            <w:noWrap/>
            <w:vAlign w:val="center"/>
            <w:hideMark/>
          </w:tcPr>
          <w:p w14:paraId="4ABDF0C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3CB8BE9" w14:textId="77777777" w:rsidR="00A6118F" w:rsidRPr="00A6118F" w:rsidRDefault="00A6118F" w:rsidP="00AE79E2">
            <w:pPr>
              <w:jc w:val="right"/>
              <w:rPr>
                <w:sz w:val="20"/>
                <w:szCs w:val="20"/>
              </w:rPr>
            </w:pPr>
            <w:r w:rsidRPr="00A6118F">
              <w:rPr>
                <w:sz w:val="20"/>
                <w:szCs w:val="20"/>
              </w:rPr>
              <w:t>0,00</w:t>
            </w:r>
          </w:p>
        </w:tc>
      </w:tr>
      <w:tr w:rsidR="00A6118F" w:rsidRPr="00A6118F" w14:paraId="549A167F"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D44E11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67B13F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AB95C45"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159ABC"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BDDE5B5" w14:textId="77777777" w:rsidR="00A6118F" w:rsidRPr="00A6118F" w:rsidRDefault="00A6118F" w:rsidP="00AE79E2">
            <w:pPr>
              <w:jc w:val="center"/>
              <w:rPr>
                <w:sz w:val="20"/>
                <w:szCs w:val="20"/>
              </w:rPr>
            </w:pPr>
            <w:r w:rsidRPr="00A6118F">
              <w:rPr>
                <w:sz w:val="20"/>
                <w:szCs w:val="20"/>
              </w:rPr>
              <w:t>12.0.00.70860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C20833"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C17640" w14:textId="77777777" w:rsidR="00A6118F" w:rsidRPr="00A6118F" w:rsidRDefault="00A6118F" w:rsidP="00AE79E2">
            <w:pPr>
              <w:jc w:val="right"/>
              <w:rPr>
                <w:sz w:val="20"/>
                <w:szCs w:val="20"/>
              </w:rPr>
            </w:pPr>
            <w:r w:rsidRPr="00A6118F">
              <w:rPr>
                <w:sz w:val="20"/>
                <w:szCs w:val="20"/>
              </w:rPr>
              <w:t>223 129,78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8E25A6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B30380" w14:textId="77777777" w:rsidR="00A6118F" w:rsidRPr="00A6118F" w:rsidRDefault="00A6118F" w:rsidP="00AE79E2">
            <w:pPr>
              <w:jc w:val="right"/>
              <w:rPr>
                <w:sz w:val="20"/>
                <w:szCs w:val="20"/>
              </w:rPr>
            </w:pPr>
            <w:r w:rsidRPr="00A6118F">
              <w:rPr>
                <w:sz w:val="20"/>
                <w:szCs w:val="20"/>
              </w:rPr>
              <w:t>0,00</w:t>
            </w:r>
          </w:p>
        </w:tc>
      </w:tr>
      <w:tr w:rsidR="00A6118F" w:rsidRPr="00A6118F" w14:paraId="1696B3CC" w14:textId="77777777" w:rsidTr="00AE79E2">
        <w:tc>
          <w:tcPr>
            <w:tcW w:w="3021" w:type="dxa"/>
            <w:tcBorders>
              <w:top w:val="nil"/>
              <w:left w:val="single" w:sz="4" w:space="0" w:color="auto"/>
              <w:bottom w:val="nil"/>
              <w:right w:val="nil"/>
            </w:tcBorders>
            <w:shd w:val="clear" w:color="auto" w:fill="auto"/>
            <w:vAlign w:val="center"/>
            <w:hideMark/>
          </w:tcPr>
          <w:p w14:paraId="365DED8A"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nil"/>
              <w:left w:val="single" w:sz="4" w:space="0" w:color="auto"/>
              <w:bottom w:val="nil"/>
              <w:right w:val="nil"/>
            </w:tcBorders>
            <w:shd w:val="clear" w:color="auto" w:fill="auto"/>
            <w:noWrap/>
            <w:vAlign w:val="center"/>
            <w:hideMark/>
          </w:tcPr>
          <w:p w14:paraId="4C6E9415"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933D85F"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nil"/>
              <w:right w:val="single" w:sz="4" w:space="0" w:color="auto"/>
            </w:tcBorders>
            <w:shd w:val="clear" w:color="auto" w:fill="auto"/>
            <w:noWrap/>
            <w:vAlign w:val="center"/>
            <w:hideMark/>
          </w:tcPr>
          <w:p w14:paraId="6500A02F" w14:textId="77777777" w:rsidR="00A6118F" w:rsidRPr="00A6118F" w:rsidRDefault="00A6118F" w:rsidP="00AE79E2">
            <w:pPr>
              <w:jc w:val="center"/>
              <w:rPr>
                <w:sz w:val="20"/>
                <w:szCs w:val="20"/>
              </w:rPr>
            </w:pPr>
            <w:r w:rsidRPr="00A6118F">
              <w:rPr>
                <w:sz w:val="20"/>
                <w:szCs w:val="20"/>
              </w:rPr>
              <w:t>06</w:t>
            </w:r>
          </w:p>
        </w:tc>
        <w:tc>
          <w:tcPr>
            <w:tcW w:w="905" w:type="dxa"/>
            <w:tcBorders>
              <w:top w:val="nil"/>
              <w:left w:val="single" w:sz="4" w:space="0" w:color="auto"/>
              <w:bottom w:val="nil"/>
              <w:right w:val="nil"/>
            </w:tcBorders>
            <w:shd w:val="clear" w:color="auto" w:fill="auto"/>
            <w:noWrap/>
            <w:vAlign w:val="center"/>
            <w:hideMark/>
          </w:tcPr>
          <w:p w14:paraId="640E0596" w14:textId="77777777" w:rsidR="00A6118F" w:rsidRPr="00A6118F" w:rsidRDefault="00A6118F" w:rsidP="00AE79E2">
            <w:pPr>
              <w:jc w:val="center"/>
              <w:rPr>
                <w:sz w:val="20"/>
                <w:szCs w:val="20"/>
              </w:rPr>
            </w:pPr>
            <w:r w:rsidRPr="00A6118F">
              <w:rPr>
                <w:sz w:val="20"/>
                <w:szCs w:val="20"/>
              </w:rPr>
              <w:t>12.0.00.70860</w:t>
            </w:r>
          </w:p>
        </w:tc>
        <w:tc>
          <w:tcPr>
            <w:tcW w:w="617" w:type="dxa"/>
            <w:tcBorders>
              <w:top w:val="nil"/>
              <w:left w:val="single" w:sz="4" w:space="0" w:color="auto"/>
              <w:bottom w:val="nil"/>
              <w:right w:val="single" w:sz="4" w:space="0" w:color="auto"/>
            </w:tcBorders>
            <w:shd w:val="clear" w:color="auto" w:fill="auto"/>
            <w:noWrap/>
            <w:vAlign w:val="center"/>
            <w:hideMark/>
          </w:tcPr>
          <w:p w14:paraId="08F93585" w14:textId="77777777" w:rsidR="00A6118F" w:rsidRPr="00A6118F" w:rsidRDefault="00A6118F" w:rsidP="00AE79E2">
            <w:pPr>
              <w:jc w:val="center"/>
              <w:rPr>
                <w:sz w:val="20"/>
                <w:szCs w:val="20"/>
              </w:rPr>
            </w:pPr>
            <w:r w:rsidRPr="00A6118F">
              <w:rPr>
                <w:sz w:val="20"/>
                <w:szCs w:val="20"/>
              </w:rPr>
              <w:t>500</w:t>
            </w:r>
          </w:p>
        </w:tc>
        <w:tc>
          <w:tcPr>
            <w:tcW w:w="1225" w:type="dxa"/>
            <w:tcBorders>
              <w:top w:val="nil"/>
              <w:left w:val="single" w:sz="4" w:space="0" w:color="auto"/>
              <w:bottom w:val="nil"/>
              <w:right w:val="single" w:sz="4" w:space="0" w:color="auto"/>
            </w:tcBorders>
            <w:shd w:val="clear" w:color="auto" w:fill="auto"/>
            <w:noWrap/>
            <w:vAlign w:val="center"/>
            <w:hideMark/>
          </w:tcPr>
          <w:p w14:paraId="5B86E39D" w14:textId="77777777" w:rsidR="00A6118F" w:rsidRPr="00A6118F" w:rsidRDefault="00A6118F" w:rsidP="00AE79E2">
            <w:pPr>
              <w:jc w:val="right"/>
              <w:rPr>
                <w:sz w:val="20"/>
                <w:szCs w:val="20"/>
              </w:rPr>
            </w:pPr>
            <w:r w:rsidRPr="00A6118F">
              <w:rPr>
                <w:sz w:val="20"/>
                <w:szCs w:val="20"/>
              </w:rPr>
              <w:t>176 870,22</w:t>
            </w:r>
          </w:p>
        </w:tc>
        <w:tc>
          <w:tcPr>
            <w:tcW w:w="1276" w:type="dxa"/>
            <w:tcBorders>
              <w:top w:val="nil"/>
              <w:left w:val="single" w:sz="4" w:space="0" w:color="auto"/>
              <w:bottom w:val="nil"/>
              <w:right w:val="nil"/>
            </w:tcBorders>
            <w:shd w:val="clear" w:color="auto" w:fill="auto"/>
            <w:noWrap/>
            <w:vAlign w:val="center"/>
            <w:hideMark/>
          </w:tcPr>
          <w:p w14:paraId="60D6F5FE"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1A80A0F" w14:textId="77777777" w:rsidR="00A6118F" w:rsidRPr="00A6118F" w:rsidRDefault="00A6118F" w:rsidP="00AE79E2">
            <w:pPr>
              <w:jc w:val="right"/>
              <w:rPr>
                <w:sz w:val="20"/>
                <w:szCs w:val="20"/>
              </w:rPr>
            </w:pPr>
            <w:r w:rsidRPr="00A6118F">
              <w:rPr>
                <w:sz w:val="20"/>
                <w:szCs w:val="20"/>
              </w:rPr>
              <w:t>0,00</w:t>
            </w:r>
          </w:p>
        </w:tc>
      </w:tr>
      <w:tr w:rsidR="00A6118F" w:rsidRPr="00A6118F" w14:paraId="7E1E959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E7C647D" w14:textId="77777777" w:rsidR="00A6118F" w:rsidRPr="00A6118F" w:rsidRDefault="00A6118F" w:rsidP="00AE79E2">
            <w:pPr>
              <w:rPr>
                <w:sz w:val="20"/>
                <w:szCs w:val="20"/>
              </w:rPr>
            </w:pPr>
            <w:r w:rsidRPr="00A6118F">
              <w:rPr>
                <w:sz w:val="20"/>
                <w:szCs w:val="20"/>
              </w:rPr>
              <w:t>Субсидии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527DEE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59F5FC6"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29DB37"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6CB8DDE" w14:textId="77777777" w:rsidR="00A6118F" w:rsidRPr="00A6118F" w:rsidRDefault="00A6118F" w:rsidP="00AE79E2">
            <w:pPr>
              <w:jc w:val="center"/>
              <w:rPr>
                <w:sz w:val="20"/>
                <w:szCs w:val="20"/>
              </w:rPr>
            </w:pPr>
            <w:r w:rsidRPr="00A6118F">
              <w:rPr>
                <w:sz w:val="20"/>
                <w:szCs w:val="20"/>
              </w:rPr>
              <w:t>12.0.00.70860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0E6308" w14:textId="77777777" w:rsidR="00A6118F" w:rsidRPr="00A6118F" w:rsidRDefault="00A6118F" w:rsidP="00AE79E2">
            <w:pPr>
              <w:jc w:val="center"/>
              <w:rPr>
                <w:sz w:val="20"/>
                <w:szCs w:val="20"/>
              </w:rPr>
            </w:pPr>
            <w:r w:rsidRPr="00A6118F">
              <w:rPr>
                <w:sz w:val="20"/>
                <w:szCs w:val="20"/>
              </w:rPr>
              <w:t>520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F9D42A" w14:textId="77777777" w:rsidR="00A6118F" w:rsidRPr="00A6118F" w:rsidRDefault="00A6118F" w:rsidP="00AE79E2">
            <w:pPr>
              <w:jc w:val="right"/>
              <w:rPr>
                <w:sz w:val="20"/>
                <w:szCs w:val="20"/>
              </w:rPr>
            </w:pPr>
            <w:r w:rsidRPr="00A6118F">
              <w:rPr>
                <w:sz w:val="20"/>
                <w:szCs w:val="20"/>
              </w:rPr>
              <w:t>176 870,22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F4D3A2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BDD845" w14:textId="77777777" w:rsidR="00A6118F" w:rsidRPr="00A6118F" w:rsidRDefault="00A6118F" w:rsidP="00AE79E2">
            <w:pPr>
              <w:jc w:val="right"/>
              <w:rPr>
                <w:sz w:val="20"/>
                <w:szCs w:val="20"/>
              </w:rPr>
            </w:pPr>
            <w:r w:rsidRPr="00A6118F">
              <w:rPr>
                <w:sz w:val="20"/>
                <w:szCs w:val="20"/>
              </w:rPr>
              <w:t>0,00</w:t>
            </w:r>
          </w:p>
        </w:tc>
      </w:tr>
      <w:tr w:rsidR="00A6118F" w:rsidRPr="00A6118F" w14:paraId="0AE12D3A" w14:textId="77777777" w:rsidTr="00AE79E2">
        <w:tc>
          <w:tcPr>
            <w:tcW w:w="3021" w:type="dxa"/>
            <w:tcBorders>
              <w:top w:val="nil"/>
              <w:left w:val="single" w:sz="4" w:space="0" w:color="auto"/>
              <w:bottom w:val="nil"/>
              <w:right w:val="nil"/>
            </w:tcBorders>
            <w:shd w:val="clear" w:color="auto" w:fill="auto"/>
            <w:vAlign w:val="center"/>
            <w:hideMark/>
          </w:tcPr>
          <w:p w14:paraId="765CFF51" w14:textId="77777777" w:rsidR="00A6118F" w:rsidRPr="00A6118F" w:rsidRDefault="00A6118F" w:rsidP="00AE79E2">
            <w:pPr>
              <w:rPr>
                <w:bCs/>
                <w:sz w:val="20"/>
                <w:szCs w:val="20"/>
              </w:rPr>
            </w:pPr>
            <w:r w:rsidRPr="00A6118F">
              <w:rPr>
                <w:bCs/>
                <w:sz w:val="20"/>
                <w:szCs w:val="20"/>
              </w:rPr>
              <w:t>Дорожное хозяйство (дорожные фонды)</w:t>
            </w:r>
          </w:p>
        </w:tc>
        <w:tc>
          <w:tcPr>
            <w:tcW w:w="680" w:type="dxa"/>
            <w:tcBorders>
              <w:top w:val="nil"/>
              <w:left w:val="single" w:sz="4" w:space="0" w:color="auto"/>
              <w:bottom w:val="nil"/>
              <w:right w:val="nil"/>
            </w:tcBorders>
            <w:shd w:val="clear" w:color="auto" w:fill="auto"/>
            <w:noWrap/>
            <w:vAlign w:val="center"/>
            <w:hideMark/>
          </w:tcPr>
          <w:p w14:paraId="68BBBB3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50AF3E6"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nil"/>
              <w:right w:val="single" w:sz="4" w:space="0" w:color="auto"/>
            </w:tcBorders>
            <w:shd w:val="clear" w:color="auto" w:fill="auto"/>
            <w:noWrap/>
            <w:vAlign w:val="center"/>
            <w:hideMark/>
          </w:tcPr>
          <w:p w14:paraId="103B5EC7" w14:textId="77777777" w:rsidR="00A6118F" w:rsidRPr="00A6118F" w:rsidRDefault="00A6118F" w:rsidP="00AE79E2">
            <w:pPr>
              <w:jc w:val="center"/>
              <w:rPr>
                <w:bCs/>
                <w:sz w:val="20"/>
                <w:szCs w:val="20"/>
              </w:rPr>
            </w:pPr>
            <w:r w:rsidRPr="00A6118F">
              <w:rPr>
                <w:bCs/>
                <w:sz w:val="20"/>
                <w:szCs w:val="20"/>
              </w:rPr>
              <w:t>09</w:t>
            </w:r>
          </w:p>
        </w:tc>
        <w:tc>
          <w:tcPr>
            <w:tcW w:w="905" w:type="dxa"/>
            <w:tcBorders>
              <w:top w:val="nil"/>
              <w:left w:val="single" w:sz="4" w:space="0" w:color="auto"/>
              <w:bottom w:val="nil"/>
              <w:right w:val="nil"/>
            </w:tcBorders>
            <w:shd w:val="clear" w:color="auto" w:fill="auto"/>
            <w:noWrap/>
            <w:vAlign w:val="center"/>
            <w:hideMark/>
          </w:tcPr>
          <w:p w14:paraId="50AFAFD0"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7EF8AF40"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256831A6" w14:textId="77777777" w:rsidR="00A6118F" w:rsidRPr="00A6118F" w:rsidRDefault="00A6118F" w:rsidP="00AE79E2">
            <w:pPr>
              <w:jc w:val="right"/>
              <w:rPr>
                <w:bCs/>
                <w:sz w:val="20"/>
                <w:szCs w:val="20"/>
              </w:rPr>
            </w:pPr>
            <w:r w:rsidRPr="00A6118F">
              <w:rPr>
                <w:bCs/>
                <w:sz w:val="20"/>
                <w:szCs w:val="20"/>
              </w:rPr>
              <w:t>48 850 660,00</w:t>
            </w:r>
          </w:p>
        </w:tc>
        <w:tc>
          <w:tcPr>
            <w:tcW w:w="1276" w:type="dxa"/>
            <w:tcBorders>
              <w:top w:val="nil"/>
              <w:left w:val="single" w:sz="4" w:space="0" w:color="auto"/>
              <w:bottom w:val="nil"/>
              <w:right w:val="nil"/>
            </w:tcBorders>
            <w:shd w:val="clear" w:color="auto" w:fill="auto"/>
            <w:noWrap/>
            <w:vAlign w:val="center"/>
            <w:hideMark/>
          </w:tcPr>
          <w:p w14:paraId="29456979" w14:textId="77777777" w:rsidR="00A6118F" w:rsidRPr="00A6118F" w:rsidRDefault="00A6118F" w:rsidP="00AE79E2">
            <w:pPr>
              <w:jc w:val="right"/>
              <w:rPr>
                <w:bCs/>
                <w:sz w:val="20"/>
                <w:szCs w:val="20"/>
              </w:rPr>
            </w:pPr>
            <w:r w:rsidRPr="00A6118F">
              <w:rPr>
                <w:bCs/>
                <w:sz w:val="20"/>
                <w:szCs w:val="20"/>
              </w:rPr>
              <w:t>38 917 980,00</w:t>
            </w:r>
          </w:p>
        </w:tc>
        <w:tc>
          <w:tcPr>
            <w:tcW w:w="1559" w:type="dxa"/>
            <w:tcBorders>
              <w:top w:val="nil"/>
              <w:left w:val="single" w:sz="4" w:space="0" w:color="auto"/>
              <w:bottom w:val="nil"/>
              <w:right w:val="single" w:sz="4" w:space="0" w:color="auto"/>
            </w:tcBorders>
            <w:shd w:val="clear" w:color="auto" w:fill="auto"/>
            <w:noWrap/>
            <w:vAlign w:val="center"/>
            <w:hideMark/>
          </w:tcPr>
          <w:p w14:paraId="66EC1B53" w14:textId="77777777" w:rsidR="00A6118F" w:rsidRPr="00A6118F" w:rsidRDefault="00A6118F" w:rsidP="00AE79E2">
            <w:pPr>
              <w:jc w:val="right"/>
              <w:rPr>
                <w:bCs/>
                <w:sz w:val="20"/>
                <w:szCs w:val="20"/>
              </w:rPr>
            </w:pPr>
            <w:r w:rsidRPr="00A6118F">
              <w:rPr>
                <w:bCs/>
                <w:sz w:val="20"/>
                <w:szCs w:val="20"/>
              </w:rPr>
              <w:t>51 758 940,00</w:t>
            </w:r>
          </w:p>
        </w:tc>
      </w:tr>
      <w:tr w:rsidR="00A6118F" w:rsidRPr="00A6118F" w14:paraId="507E9CE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B90B706" w14:textId="77777777" w:rsidR="00A6118F" w:rsidRPr="00A6118F" w:rsidRDefault="00A6118F" w:rsidP="00AE79E2">
            <w:pPr>
              <w:rPr>
                <w:bCs/>
                <w:sz w:val="20"/>
                <w:szCs w:val="20"/>
              </w:rPr>
            </w:pPr>
            <w:r w:rsidRPr="00A6118F">
              <w:rPr>
                <w:bCs/>
                <w:sz w:val="20"/>
                <w:szCs w:val="20"/>
              </w:rPr>
              <w:t>Муниципальная программа "Развитие автомобильных дорог местного значения в Куйбышевском районе "</w:t>
            </w:r>
          </w:p>
        </w:tc>
        <w:tc>
          <w:tcPr>
            <w:tcW w:w="680" w:type="dxa"/>
            <w:tcBorders>
              <w:top w:val="single" w:sz="4" w:space="0" w:color="auto"/>
              <w:left w:val="single" w:sz="4" w:space="0" w:color="auto"/>
              <w:bottom w:val="nil"/>
              <w:right w:val="nil"/>
            </w:tcBorders>
            <w:shd w:val="clear" w:color="auto" w:fill="auto"/>
            <w:noWrap/>
            <w:vAlign w:val="center"/>
            <w:hideMark/>
          </w:tcPr>
          <w:p w14:paraId="79CA60C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3EFBF62" w14:textId="77777777" w:rsidR="00A6118F" w:rsidRPr="00A6118F" w:rsidRDefault="00A6118F" w:rsidP="00AE79E2">
            <w:pPr>
              <w:jc w:val="center"/>
              <w:rPr>
                <w:bCs/>
                <w:sz w:val="20"/>
                <w:szCs w:val="20"/>
              </w:rPr>
            </w:pPr>
            <w:r w:rsidRPr="00A6118F">
              <w:rPr>
                <w:bCs/>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F8DEDA3" w14:textId="77777777" w:rsidR="00A6118F" w:rsidRPr="00A6118F" w:rsidRDefault="00A6118F" w:rsidP="00AE79E2">
            <w:pPr>
              <w:jc w:val="center"/>
              <w:rPr>
                <w:bCs/>
                <w:sz w:val="20"/>
                <w:szCs w:val="20"/>
              </w:rPr>
            </w:pPr>
            <w:r w:rsidRPr="00A6118F">
              <w:rPr>
                <w:bCs/>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02E27AA8" w14:textId="77777777" w:rsidR="00A6118F" w:rsidRPr="00A6118F" w:rsidRDefault="00A6118F" w:rsidP="00AE79E2">
            <w:pPr>
              <w:jc w:val="center"/>
              <w:rPr>
                <w:bCs/>
                <w:sz w:val="20"/>
                <w:szCs w:val="20"/>
              </w:rPr>
            </w:pPr>
            <w:r w:rsidRPr="00A6118F">
              <w:rPr>
                <w:bCs/>
                <w:sz w:val="20"/>
                <w:szCs w:val="20"/>
              </w:rPr>
              <w:t>10.0.00.00000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5883CFF"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698E4CC" w14:textId="77777777" w:rsidR="00A6118F" w:rsidRPr="00A6118F" w:rsidRDefault="00A6118F" w:rsidP="00AE79E2">
            <w:pPr>
              <w:jc w:val="right"/>
              <w:rPr>
                <w:bCs/>
                <w:sz w:val="20"/>
                <w:szCs w:val="20"/>
              </w:rPr>
            </w:pPr>
            <w:r w:rsidRPr="00A6118F">
              <w:rPr>
                <w:bCs/>
                <w:sz w:val="20"/>
                <w:szCs w:val="20"/>
              </w:rPr>
              <w:t>48 850 660,00</w:t>
            </w:r>
          </w:p>
        </w:tc>
        <w:tc>
          <w:tcPr>
            <w:tcW w:w="1276" w:type="dxa"/>
            <w:tcBorders>
              <w:top w:val="single" w:sz="4" w:space="0" w:color="auto"/>
              <w:left w:val="single" w:sz="4" w:space="0" w:color="auto"/>
              <w:bottom w:val="nil"/>
              <w:right w:val="nil"/>
            </w:tcBorders>
            <w:shd w:val="clear" w:color="auto" w:fill="auto"/>
            <w:noWrap/>
            <w:vAlign w:val="center"/>
            <w:hideMark/>
          </w:tcPr>
          <w:p w14:paraId="028E2EA5" w14:textId="77777777" w:rsidR="00A6118F" w:rsidRPr="00A6118F" w:rsidRDefault="00A6118F" w:rsidP="00AE79E2">
            <w:pPr>
              <w:jc w:val="right"/>
              <w:rPr>
                <w:bCs/>
                <w:sz w:val="20"/>
                <w:szCs w:val="20"/>
              </w:rPr>
            </w:pPr>
            <w:r w:rsidRPr="00A6118F">
              <w:rPr>
                <w:bCs/>
                <w:sz w:val="20"/>
                <w:szCs w:val="20"/>
              </w:rPr>
              <w:t>38 917 980,00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3A01CD3" w14:textId="77777777" w:rsidR="00A6118F" w:rsidRPr="00A6118F" w:rsidRDefault="00A6118F" w:rsidP="00AE79E2">
            <w:pPr>
              <w:jc w:val="right"/>
              <w:rPr>
                <w:bCs/>
                <w:sz w:val="20"/>
                <w:szCs w:val="20"/>
              </w:rPr>
            </w:pPr>
            <w:r w:rsidRPr="00A6118F">
              <w:rPr>
                <w:bCs/>
                <w:sz w:val="20"/>
                <w:szCs w:val="20"/>
              </w:rPr>
              <w:t>51 758 940,00</w:t>
            </w:r>
          </w:p>
        </w:tc>
      </w:tr>
      <w:tr w:rsidR="00A6118F" w:rsidRPr="00A6118F" w14:paraId="5CDF54B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4570B83" w14:textId="77777777" w:rsidR="00A6118F" w:rsidRPr="00A6118F" w:rsidRDefault="00A6118F" w:rsidP="00AE79E2">
            <w:pPr>
              <w:rPr>
                <w:bCs/>
                <w:sz w:val="20"/>
                <w:szCs w:val="20"/>
              </w:rPr>
            </w:pPr>
            <w:r w:rsidRPr="00A6118F">
              <w:rPr>
                <w:bCs/>
                <w:sz w:val="20"/>
                <w:szCs w:val="20"/>
              </w:rPr>
              <w:t>Содержание автомобильных дорог и дорожных сооружений</w:t>
            </w:r>
          </w:p>
        </w:tc>
        <w:tc>
          <w:tcPr>
            <w:tcW w:w="680" w:type="dxa"/>
            <w:tcBorders>
              <w:top w:val="single" w:sz="4" w:space="0" w:color="auto"/>
              <w:left w:val="single" w:sz="4" w:space="0" w:color="auto"/>
              <w:bottom w:val="nil"/>
              <w:right w:val="nil"/>
            </w:tcBorders>
            <w:shd w:val="clear" w:color="auto" w:fill="auto"/>
            <w:noWrap/>
            <w:vAlign w:val="center"/>
            <w:hideMark/>
          </w:tcPr>
          <w:p w14:paraId="3A616B2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6583A04" w14:textId="77777777" w:rsidR="00A6118F" w:rsidRPr="00A6118F" w:rsidRDefault="00A6118F" w:rsidP="00AE79E2">
            <w:pPr>
              <w:jc w:val="center"/>
              <w:rPr>
                <w:bCs/>
                <w:sz w:val="20"/>
                <w:szCs w:val="20"/>
              </w:rPr>
            </w:pPr>
            <w:r w:rsidRPr="00A6118F">
              <w:rPr>
                <w:bCs/>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1B6818C" w14:textId="77777777" w:rsidR="00A6118F" w:rsidRPr="00A6118F" w:rsidRDefault="00A6118F" w:rsidP="00AE79E2">
            <w:pPr>
              <w:jc w:val="center"/>
              <w:rPr>
                <w:bCs/>
                <w:sz w:val="20"/>
                <w:szCs w:val="20"/>
              </w:rPr>
            </w:pPr>
            <w:r w:rsidRPr="00A6118F">
              <w:rPr>
                <w:bCs/>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1194A663" w14:textId="77777777" w:rsidR="00A6118F" w:rsidRPr="00A6118F" w:rsidRDefault="00A6118F" w:rsidP="00AE79E2">
            <w:pPr>
              <w:jc w:val="center"/>
              <w:rPr>
                <w:bCs/>
                <w:sz w:val="20"/>
                <w:szCs w:val="20"/>
              </w:rPr>
            </w:pPr>
            <w:r w:rsidRPr="00A6118F">
              <w:rPr>
                <w:bCs/>
                <w:sz w:val="20"/>
                <w:szCs w:val="20"/>
              </w:rPr>
              <w:t>10.0.00.04310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EBFE53B"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2C9C3ED" w14:textId="77777777" w:rsidR="00A6118F" w:rsidRPr="00A6118F" w:rsidRDefault="00A6118F" w:rsidP="00AE79E2">
            <w:pPr>
              <w:jc w:val="right"/>
              <w:rPr>
                <w:bCs/>
                <w:sz w:val="20"/>
                <w:szCs w:val="20"/>
              </w:rPr>
            </w:pPr>
            <w:r w:rsidRPr="00A6118F">
              <w:rPr>
                <w:bCs/>
                <w:sz w:val="20"/>
                <w:szCs w:val="20"/>
              </w:rPr>
              <w:t>6 312 770,00</w:t>
            </w:r>
          </w:p>
        </w:tc>
        <w:tc>
          <w:tcPr>
            <w:tcW w:w="1276" w:type="dxa"/>
            <w:tcBorders>
              <w:top w:val="single" w:sz="4" w:space="0" w:color="auto"/>
              <w:left w:val="single" w:sz="4" w:space="0" w:color="auto"/>
              <w:bottom w:val="nil"/>
              <w:right w:val="nil"/>
            </w:tcBorders>
            <w:shd w:val="clear" w:color="auto" w:fill="auto"/>
            <w:noWrap/>
            <w:vAlign w:val="center"/>
            <w:hideMark/>
          </w:tcPr>
          <w:p w14:paraId="416E3D7B" w14:textId="77777777" w:rsidR="00A6118F" w:rsidRPr="00A6118F" w:rsidRDefault="00A6118F" w:rsidP="00AE79E2">
            <w:pPr>
              <w:jc w:val="right"/>
              <w:rPr>
                <w:bCs/>
                <w:sz w:val="20"/>
                <w:szCs w:val="20"/>
              </w:rPr>
            </w:pPr>
            <w:r w:rsidRPr="00A6118F">
              <w:rPr>
                <w:bCs/>
                <w:sz w:val="20"/>
                <w:szCs w:val="20"/>
              </w:rPr>
              <w:t>4 107 180,00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D395E31" w14:textId="77777777" w:rsidR="00A6118F" w:rsidRPr="00A6118F" w:rsidRDefault="00A6118F" w:rsidP="00AE79E2">
            <w:pPr>
              <w:jc w:val="right"/>
              <w:rPr>
                <w:bCs/>
                <w:sz w:val="20"/>
                <w:szCs w:val="20"/>
              </w:rPr>
            </w:pPr>
            <w:r w:rsidRPr="00A6118F">
              <w:rPr>
                <w:bCs/>
                <w:sz w:val="20"/>
                <w:szCs w:val="20"/>
              </w:rPr>
              <w:t>4 262 240,00</w:t>
            </w:r>
          </w:p>
        </w:tc>
      </w:tr>
      <w:tr w:rsidR="00A6118F" w:rsidRPr="00A6118F" w14:paraId="5F72229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EC1E54A"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6F864EE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E8DDA0C"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2F2C803"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66F00A22" w14:textId="77777777" w:rsidR="00A6118F" w:rsidRPr="00A6118F" w:rsidRDefault="00A6118F" w:rsidP="00AE79E2">
            <w:pPr>
              <w:jc w:val="center"/>
              <w:rPr>
                <w:sz w:val="20"/>
                <w:szCs w:val="20"/>
              </w:rPr>
            </w:pPr>
            <w:r w:rsidRPr="00A6118F">
              <w:rPr>
                <w:sz w:val="20"/>
                <w:szCs w:val="20"/>
              </w:rPr>
              <w:t>10.0.00.04310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1C19BB0"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B7E608B" w14:textId="77777777" w:rsidR="00A6118F" w:rsidRPr="00A6118F" w:rsidRDefault="00A6118F" w:rsidP="00AE79E2">
            <w:pPr>
              <w:jc w:val="right"/>
              <w:rPr>
                <w:sz w:val="20"/>
                <w:szCs w:val="20"/>
              </w:rPr>
            </w:pPr>
            <w:r w:rsidRPr="00A6118F">
              <w:rPr>
                <w:sz w:val="20"/>
                <w:szCs w:val="20"/>
              </w:rPr>
              <w:t>6 312 770,00</w:t>
            </w:r>
          </w:p>
        </w:tc>
        <w:tc>
          <w:tcPr>
            <w:tcW w:w="1276" w:type="dxa"/>
            <w:tcBorders>
              <w:top w:val="single" w:sz="4" w:space="0" w:color="auto"/>
              <w:left w:val="single" w:sz="4" w:space="0" w:color="auto"/>
              <w:bottom w:val="nil"/>
              <w:right w:val="nil"/>
            </w:tcBorders>
            <w:shd w:val="clear" w:color="auto" w:fill="auto"/>
            <w:noWrap/>
            <w:vAlign w:val="center"/>
            <w:hideMark/>
          </w:tcPr>
          <w:p w14:paraId="5A4A7169" w14:textId="77777777" w:rsidR="00A6118F" w:rsidRPr="00A6118F" w:rsidRDefault="00A6118F" w:rsidP="00AE79E2">
            <w:pPr>
              <w:jc w:val="right"/>
              <w:rPr>
                <w:sz w:val="20"/>
                <w:szCs w:val="20"/>
              </w:rPr>
            </w:pPr>
            <w:r w:rsidRPr="00A6118F">
              <w:rPr>
                <w:sz w:val="20"/>
                <w:szCs w:val="20"/>
              </w:rPr>
              <w:t>4 107 180,00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4EDBCD5" w14:textId="77777777" w:rsidR="00A6118F" w:rsidRPr="00A6118F" w:rsidRDefault="00A6118F" w:rsidP="00AE79E2">
            <w:pPr>
              <w:jc w:val="right"/>
              <w:rPr>
                <w:sz w:val="20"/>
                <w:szCs w:val="20"/>
              </w:rPr>
            </w:pPr>
            <w:r w:rsidRPr="00A6118F">
              <w:rPr>
                <w:sz w:val="20"/>
                <w:szCs w:val="20"/>
              </w:rPr>
              <w:t>4 262 240,00</w:t>
            </w:r>
          </w:p>
        </w:tc>
      </w:tr>
      <w:tr w:rsidR="00A6118F" w:rsidRPr="00A6118F" w14:paraId="3B0CAFF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8A64516"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DB5405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D726AA1"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716339"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DF87F84" w14:textId="77777777" w:rsidR="00A6118F" w:rsidRPr="00A6118F" w:rsidRDefault="00A6118F" w:rsidP="00AE79E2">
            <w:pPr>
              <w:jc w:val="center"/>
              <w:rPr>
                <w:sz w:val="20"/>
                <w:szCs w:val="20"/>
              </w:rPr>
            </w:pPr>
            <w:r w:rsidRPr="00A6118F">
              <w:rPr>
                <w:sz w:val="20"/>
                <w:szCs w:val="20"/>
              </w:rPr>
              <w:t>10.0.00.04310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409D88"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E8352F" w14:textId="77777777" w:rsidR="00A6118F" w:rsidRPr="00A6118F" w:rsidRDefault="00A6118F" w:rsidP="00AE79E2">
            <w:pPr>
              <w:jc w:val="right"/>
              <w:rPr>
                <w:sz w:val="20"/>
                <w:szCs w:val="20"/>
              </w:rPr>
            </w:pPr>
            <w:r w:rsidRPr="00A6118F">
              <w:rPr>
                <w:sz w:val="20"/>
                <w:szCs w:val="20"/>
              </w:rPr>
              <w:t>6 312 770,00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54D308E" w14:textId="77777777" w:rsidR="00A6118F" w:rsidRPr="00A6118F" w:rsidRDefault="00A6118F" w:rsidP="00AE79E2">
            <w:pPr>
              <w:jc w:val="right"/>
              <w:rPr>
                <w:sz w:val="20"/>
                <w:szCs w:val="20"/>
              </w:rPr>
            </w:pPr>
            <w:r w:rsidRPr="00A6118F">
              <w:rPr>
                <w:sz w:val="20"/>
                <w:szCs w:val="20"/>
              </w:rPr>
              <w:t>4 107 180,00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4C8164" w14:textId="77777777" w:rsidR="00A6118F" w:rsidRPr="00A6118F" w:rsidRDefault="00A6118F" w:rsidP="00AE79E2">
            <w:pPr>
              <w:jc w:val="right"/>
              <w:rPr>
                <w:sz w:val="20"/>
                <w:szCs w:val="20"/>
              </w:rPr>
            </w:pPr>
            <w:r w:rsidRPr="00A6118F">
              <w:rPr>
                <w:sz w:val="20"/>
                <w:szCs w:val="20"/>
              </w:rPr>
              <w:t>4 262 240,00</w:t>
            </w:r>
          </w:p>
        </w:tc>
      </w:tr>
      <w:tr w:rsidR="00A6118F" w:rsidRPr="00A6118F" w14:paraId="303868F3" w14:textId="77777777" w:rsidTr="00AE79E2">
        <w:tc>
          <w:tcPr>
            <w:tcW w:w="3021" w:type="dxa"/>
            <w:tcBorders>
              <w:top w:val="nil"/>
              <w:left w:val="single" w:sz="4" w:space="0" w:color="auto"/>
              <w:bottom w:val="nil"/>
              <w:right w:val="nil"/>
            </w:tcBorders>
            <w:shd w:val="clear" w:color="auto" w:fill="auto"/>
            <w:vAlign w:val="center"/>
            <w:hideMark/>
          </w:tcPr>
          <w:p w14:paraId="70C6AFDA" w14:textId="77777777" w:rsidR="00A6118F" w:rsidRPr="00A6118F" w:rsidRDefault="00A6118F" w:rsidP="00AE79E2">
            <w:pPr>
              <w:rPr>
                <w:bCs/>
                <w:sz w:val="20"/>
                <w:szCs w:val="20"/>
              </w:rPr>
            </w:pPr>
            <w:r w:rsidRPr="00A6118F">
              <w:rPr>
                <w:bCs/>
                <w:sz w:val="20"/>
                <w:szCs w:val="20"/>
              </w:rPr>
              <w:t>Капитальный ремонт и ремонт сети автомобильных дорог общего пользования и искусственных сооружений на них</w:t>
            </w:r>
          </w:p>
        </w:tc>
        <w:tc>
          <w:tcPr>
            <w:tcW w:w="680" w:type="dxa"/>
            <w:tcBorders>
              <w:top w:val="nil"/>
              <w:left w:val="single" w:sz="4" w:space="0" w:color="auto"/>
              <w:bottom w:val="nil"/>
              <w:right w:val="nil"/>
            </w:tcBorders>
            <w:shd w:val="clear" w:color="auto" w:fill="auto"/>
            <w:noWrap/>
            <w:vAlign w:val="center"/>
            <w:hideMark/>
          </w:tcPr>
          <w:p w14:paraId="11552F5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C05DAE0"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nil"/>
              <w:right w:val="single" w:sz="4" w:space="0" w:color="auto"/>
            </w:tcBorders>
            <w:shd w:val="clear" w:color="auto" w:fill="auto"/>
            <w:noWrap/>
            <w:vAlign w:val="center"/>
            <w:hideMark/>
          </w:tcPr>
          <w:p w14:paraId="57AA74AD" w14:textId="77777777" w:rsidR="00A6118F" w:rsidRPr="00A6118F" w:rsidRDefault="00A6118F" w:rsidP="00AE79E2">
            <w:pPr>
              <w:jc w:val="center"/>
              <w:rPr>
                <w:bCs/>
                <w:sz w:val="20"/>
                <w:szCs w:val="20"/>
              </w:rPr>
            </w:pPr>
            <w:r w:rsidRPr="00A6118F">
              <w:rPr>
                <w:bCs/>
                <w:sz w:val="20"/>
                <w:szCs w:val="20"/>
              </w:rPr>
              <w:t>09</w:t>
            </w:r>
          </w:p>
        </w:tc>
        <w:tc>
          <w:tcPr>
            <w:tcW w:w="905" w:type="dxa"/>
            <w:tcBorders>
              <w:top w:val="nil"/>
              <w:left w:val="single" w:sz="4" w:space="0" w:color="auto"/>
              <w:bottom w:val="nil"/>
              <w:right w:val="nil"/>
            </w:tcBorders>
            <w:shd w:val="clear" w:color="auto" w:fill="auto"/>
            <w:noWrap/>
            <w:vAlign w:val="center"/>
            <w:hideMark/>
          </w:tcPr>
          <w:p w14:paraId="414AFE9E" w14:textId="77777777" w:rsidR="00A6118F" w:rsidRPr="00A6118F" w:rsidRDefault="00A6118F" w:rsidP="00AE79E2">
            <w:pPr>
              <w:jc w:val="center"/>
              <w:rPr>
                <w:bCs/>
                <w:sz w:val="20"/>
                <w:szCs w:val="20"/>
              </w:rPr>
            </w:pPr>
            <w:r w:rsidRPr="00A6118F">
              <w:rPr>
                <w:bCs/>
                <w:sz w:val="20"/>
                <w:szCs w:val="20"/>
              </w:rPr>
              <w:t>10.0.00.04330</w:t>
            </w:r>
          </w:p>
        </w:tc>
        <w:tc>
          <w:tcPr>
            <w:tcW w:w="617" w:type="dxa"/>
            <w:tcBorders>
              <w:top w:val="nil"/>
              <w:left w:val="single" w:sz="4" w:space="0" w:color="auto"/>
              <w:bottom w:val="nil"/>
              <w:right w:val="single" w:sz="4" w:space="0" w:color="auto"/>
            </w:tcBorders>
            <w:shd w:val="clear" w:color="auto" w:fill="auto"/>
            <w:noWrap/>
            <w:vAlign w:val="center"/>
            <w:hideMark/>
          </w:tcPr>
          <w:p w14:paraId="7516D135"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764C7FB" w14:textId="77777777" w:rsidR="00A6118F" w:rsidRPr="00A6118F" w:rsidRDefault="00A6118F" w:rsidP="00AE79E2">
            <w:pPr>
              <w:jc w:val="right"/>
              <w:rPr>
                <w:bCs/>
                <w:sz w:val="20"/>
                <w:szCs w:val="20"/>
              </w:rPr>
            </w:pPr>
            <w:r w:rsidRPr="00A6118F">
              <w:rPr>
                <w:bCs/>
                <w:sz w:val="20"/>
                <w:szCs w:val="20"/>
              </w:rPr>
              <w:t>12 537 890,00</w:t>
            </w:r>
          </w:p>
        </w:tc>
        <w:tc>
          <w:tcPr>
            <w:tcW w:w="1276" w:type="dxa"/>
            <w:tcBorders>
              <w:top w:val="nil"/>
              <w:left w:val="single" w:sz="4" w:space="0" w:color="auto"/>
              <w:bottom w:val="nil"/>
              <w:right w:val="nil"/>
            </w:tcBorders>
            <w:shd w:val="clear" w:color="auto" w:fill="auto"/>
            <w:noWrap/>
            <w:vAlign w:val="center"/>
            <w:hideMark/>
          </w:tcPr>
          <w:p w14:paraId="4058A70C" w14:textId="77777777" w:rsidR="00A6118F" w:rsidRPr="00A6118F" w:rsidRDefault="00A6118F" w:rsidP="00AE79E2">
            <w:pPr>
              <w:jc w:val="right"/>
              <w:rPr>
                <w:bCs/>
                <w:sz w:val="20"/>
                <w:szCs w:val="20"/>
              </w:rPr>
            </w:pPr>
            <w:r w:rsidRPr="00A6118F">
              <w:rPr>
                <w:bCs/>
                <w:sz w:val="20"/>
                <w:szCs w:val="20"/>
              </w:rPr>
              <w:t>14 810 800,00</w:t>
            </w:r>
          </w:p>
        </w:tc>
        <w:tc>
          <w:tcPr>
            <w:tcW w:w="1559" w:type="dxa"/>
            <w:tcBorders>
              <w:top w:val="nil"/>
              <w:left w:val="single" w:sz="4" w:space="0" w:color="auto"/>
              <w:bottom w:val="nil"/>
              <w:right w:val="single" w:sz="4" w:space="0" w:color="auto"/>
            </w:tcBorders>
            <w:shd w:val="clear" w:color="auto" w:fill="auto"/>
            <w:noWrap/>
            <w:vAlign w:val="center"/>
            <w:hideMark/>
          </w:tcPr>
          <w:p w14:paraId="240D6069" w14:textId="77777777" w:rsidR="00A6118F" w:rsidRPr="00A6118F" w:rsidRDefault="00A6118F" w:rsidP="00AE79E2">
            <w:pPr>
              <w:jc w:val="right"/>
              <w:rPr>
                <w:bCs/>
                <w:sz w:val="20"/>
                <w:szCs w:val="20"/>
              </w:rPr>
            </w:pPr>
            <w:r w:rsidRPr="00A6118F">
              <w:rPr>
                <w:bCs/>
                <w:sz w:val="20"/>
                <w:szCs w:val="20"/>
              </w:rPr>
              <w:t>14 856 700,00</w:t>
            </w:r>
          </w:p>
        </w:tc>
      </w:tr>
      <w:tr w:rsidR="00A6118F" w:rsidRPr="00A6118F" w14:paraId="1393110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F1EECB8"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606C42C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449E651"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215831A"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5E532F78" w14:textId="77777777" w:rsidR="00A6118F" w:rsidRPr="00A6118F" w:rsidRDefault="00A6118F" w:rsidP="00AE79E2">
            <w:pPr>
              <w:jc w:val="center"/>
              <w:rPr>
                <w:sz w:val="20"/>
                <w:szCs w:val="20"/>
              </w:rPr>
            </w:pPr>
            <w:r w:rsidRPr="00A6118F">
              <w:rPr>
                <w:sz w:val="20"/>
                <w:szCs w:val="20"/>
              </w:rPr>
              <w:t>10.0.00.04330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851032F"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6F3EDD4"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26F7A9FF" w14:textId="77777777" w:rsidR="00A6118F" w:rsidRPr="00A6118F" w:rsidRDefault="00A6118F" w:rsidP="00AE79E2">
            <w:pPr>
              <w:jc w:val="right"/>
              <w:rPr>
                <w:sz w:val="20"/>
                <w:szCs w:val="20"/>
              </w:rPr>
            </w:pPr>
            <w:r w:rsidRPr="00A6118F">
              <w:rPr>
                <w:sz w:val="20"/>
                <w:szCs w:val="20"/>
              </w:rPr>
              <w:t>14 810 800,00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6415629" w14:textId="77777777" w:rsidR="00A6118F" w:rsidRPr="00A6118F" w:rsidRDefault="00A6118F" w:rsidP="00AE79E2">
            <w:pPr>
              <w:jc w:val="right"/>
              <w:rPr>
                <w:sz w:val="20"/>
                <w:szCs w:val="20"/>
              </w:rPr>
            </w:pPr>
            <w:r w:rsidRPr="00A6118F">
              <w:rPr>
                <w:sz w:val="20"/>
                <w:szCs w:val="20"/>
              </w:rPr>
              <w:t>14 856 700,00</w:t>
            </w:r>
          </w:p>
        </w:tc>
      </w:tr>
      <w:tr w:rsidR="00A6118F" w:rsidRPr="00A6118F" w14:paraId="545DF55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C01F55F"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22EE23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BA9A510"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2E100F"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02AE099" w14:textId="77777777" w:rsidR="00A6118F" w:rsidRPr="00A6118F" w:rsidRDefault="00A6118F" w:rsidP="00AE79E2">
            <w:pPr>
              <w:jc w:val="center"/>
              <w:rPr>
                <w:sz w:val="20"/>
                <w:szCs w:val="20"/>
              </w:rPr>
            </w:pPr>
            <w:r w:rsidRPr="00A6118F">
              <w:rPr>
                <w:sz w:val="20"/>
                <w:szCs w:val="20"/>
              </w:rPr>
              <w:t>10.0.00.04330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F71C8E"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0F5EA8"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EAF4286" w14:textId="77777777" w:rsidR="00A6118F" w:rsidRPr="00A6118F" w:rsidRDefault="00A6118F" w:rsidP="00AE79E2">
            <w:pPr>
              <w:jc w:val="right"/>
              <w:rPr>
                <w:sz w:val="20"/>
                <w:szCs w:val="20"/>
              </w:rPr>
            </w:pPr>
            <w:r w:rsidRPr="00A6118F">
              <w:rPr>
                <w:sz w:val="20"/>
                <w:szCs w:val="20"/>
              </w:rPr>
              <w:t>14 810 800,00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97F350" w14:textId="77777777" w:rsidR="00A6118F" w:rsidRPr="00A6118F" w:rsidRDefault="00A6118F" w:rsidP="00AE79E2">
            <w:pPr>
              <w:jc w:val="right"/>
              <w:rPr>
                <w:sz w:val="20"/>
                <w:szCs w:val="20"/>
              </w:rPr>
            </w:pPr>
            <w:r w:rsidRPr="00A6118F">
              <w:rPr>
                <w:sz w:val="20"/>
                <w:szCs w:val="20"/>
              </w:rPr>
              <w:t>14 856 700,00</w:t>
            </w:r>
          </w:p>
        </w:tc>
      </w:tr>
      <w:tr w:rsidR="00A6118F" w:rsidRPr="00A6118F" w14:paraId="5844BB42" w14:textId="77777777" w:rsidTr="00AE79E2">
        <w:tc>
          <w:tcPr>
            <w:tcW w:w="3021" w:type="dxa"/>
            <w:tcBorders>
              <w:top w:val="nil"/>
              <w:left w:val="single" w:sz="4" w:space="0" w:color="auto"/>
              <w:bottom w:val="nil"/>
              <w:right w:val="nil"/>
            </w:tcBorders>
            <w:shd w:val="clear" w:color="auto" w:fill="auto"/>
            <w:vAlign w:val="center"/>
            <w:hideMark/>
          </w:tcPr>
          <w:p w14:paraId="339ADE8E"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nil"/>
              <w:left w:val="single" w:sz="4" w:space="0" w:color="auto"/>
              <w:bottom w:val="nil"/>
              <w:right w:val="nil"/>
            </w:tcBorders>
            <w:shd w:val="clear" w:color="auto" w:fill="auto"/>
            <w:noWrap/>
            <w:vAlign w:val="center"/>
            <w:hideMark/>
          </w:tcPr>
          <w:p w14:paraId="5758CB65"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47FCB6B"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nil"/>
              <w:right w:val="single" w:sz="4" w:space="0" w:color="auto"/>
            </w:tcBorders>
            <w:shd w:val="clear" w:color="auto" w:fill="auto"/>
            <w:noWrap/>
            <w:vAlign w:val="center"/>
            <w:hideMark/>
          </w:tcPr>
          <w:p w14:paraId="35AB86A9" w14:textId="77777777" w:rsidR="00A6118F" w:rsidRPr="00A6118F" w:rsidRDefault="00A6118F" w:rsidP="00AE79E2">
            <w:pPr>
              <w:jc w:val="center"/>
              <w:rPr>
                <w:sz w:val="20"/>
                <w:szCs w:val="20"/>
              </w:rPr>
            </w:pPr>
            <w:r w:rsidRPr="00A6118F">
              <w:rPr>
                <w:sz w:val="20"/>
                <w:szCs w:val="20"/>
              </w:rPr>
              <w:t>09</w:t>
            </w:r>
          </w:p>
        </w:tc>
        <w:tc>
          <w:tcPr>
            <w:tcW w:w="905" w:type="dxa"/>
            <w:tcBorders>
              <w:top w:val="nil"/>
              <w:left w:val="single" w:sz="4" w:space="0" w:color="auto"/>
              <w:bottom w:val="nil"/>
              <w:right w:val="nil"/>
            </w:tcBorders>
            <w:shd w:val="clear" w:color="auto" w:fill="auto"/>
            <w:noWrap/>
            <w:vAlign w:val="center"/>
            <w:hideMark/>
          </w:tcPr>
          <w:p w14:paraId="1059E37B" w14:textId="77777777" w:rsidR="00A6118F" w:rsidRPr="00A6118F" w:rsidRDefault="00A6118F" w:rsidP="00AE79E2">
            <w:pPr>
              <w:jc w:val="center"/>
              <w:rPr>
                <w:sz w:val="20"/>
                <w:szCs w:val="20"/>
              </w:rPr>
            </w:pPr>
            <w:r w:rsidRPr="00A6118F">
              <w:rPr>
                <w:sz w:val="20"/>
                <w:szCs w:val="20"/>
              </w:rPr>
              <w:t>10.0.00.04330</w:t>
            </w:r>
          </w:p>
        </w:tc>
        <w:tc>
          <w:tcPr>
            <w:tcW w:w="617" w:type="dxa"/>
            <w:tcBorders>
              <w:top w:val="nil"/>
              <w:left w:val="single" w:sz="4" w:space="0" w:color="auto"/>
              <w:bottom w:val="nil"/>
              <w:right w:val="single" w:sz="4" w:space="0" w:color="auto"/>
            </w:tcBorders>
            <w:shd w:val="clear" w:color="auto" w:fill="auto"/>
            <w:noWrap/>
            <w:vAlign w:val="center"/>
            <w:hideMark/>
          </w:tcPr>
          <w:p w14:paraId="6378903E" w14:textId="77777777" w:rsidR="00A6118F" w:rsidRPr="00A6118F" w:rsidRDefault="00A6118F" w:rsidP="00AE79E2">
            <w:pPr>
              <w:jc w:val="center"/>
              <w:rPr>
                <w:sz w:val="20"/>
                <w:szCs w:val="20"/>
              </w:rPr>
            </w:pPr>
            <w:r w:rsidRPr="00A6118F">
              <w:rPr>
                <w:sz w:val="20"/>
                <w:szCs w:val="20"/>
              </w:rPr>
              <w:t>500</w:t>
            </w:r>
          </w:p>
        </w:tc>
        <w:tc>
          <w:tcPr>
            <w:tcW w:w="1225" w:type="dxa"/>
            <w:tcBorders>
              <w:top w:val="nil"/>
              <w:left w:val="single" w:sz="4" w:space="0" w:color="auto"/>
              <w:bottom w:val="nil"/>
              <w:right w:val="single" w:sz="4" w:space="0" w:color="auto"/>
            </w:tcBorders>
            <w:shd w:val="clear" w:color="auto" w:fill="auto"/>
            <w:noWrap/>
            <w:vAlign w:val="center"/>
            <w:hideMark/>
          </w:tcPr>
          <w:p w14:paraId="23427AF5" w14:textId="77777777" w:rsidR="00A6118F" w:rsidRPr="00A6118F" w:rsidRDefault="00A6118F" w:rsidP="00AE79E2">
            <w:pPr>
              <w:jc w:val="right"/>
              <w:rPr>
                <w:sz w:val="20"/>
                <w:szCs w:val="20"/>
              </w:rPr>
            </w:pPr>
            <w:r w:rsidRPr="00A6118F">
              <w:rPr>
                <w:sz w:val="20"/>
                <w:szCs w:val="20"/>
              </w:rPr>
              <w:t>12 537 890,00</w:t>
            </w:r>
          </w:p>
        </w:tc>
        <w:tc>
          <w:tcPr>
            <w:tcW w:w="1276" w:type="dxa"/>
            <w:tcBorders>
              <w:top w:val="nil"/>
              <w:left w:val="single" w:sz="4" w:space="0" w:color="auto"/>
              <w:bottom w:val="nil"/>
              <w:right w:val="nil"/>
            </w:tcBorders>
            <w:shd w:val="clear" w:color="auto" w:fill="auto"/>
            <w:noWrap/>
            <w:vAlign w:val="center"/>
            <w:hideMark/>
          </w:tcPr>
          <w:p w14:paraId="4873DA13"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F81F946" w14:textId="77777777" w:rsidR="00A6118F" w:rsidRPr="00A6118F" w:rsidRDefault="00A6118F" w:rsidP="00AE79E2">
            <w:pPr>
              <w:jc w:val="right"/>
              <w:rPr>
                <w:sz w:val="20"/>
                <w:szCs w:val="20"/>
              </w:rPr>
            </w:pPr>
            <w:r w:rsidRPr="00A6118F">
              <w:rPr>
                <w:sz w:val="20"/>
                <w:szCs w:val="20"/>
              </w:rPr>
              <w:t>0,00</w:t>
            </w:r>
          </w:p>
        </w:tc>
      </w:tr>
      <w:tr w:rsidR="00A6118F" w:rsidRPr="00A6118F" w14:paraId="3830A5BE"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FD0C218" w14:textId="77777777" w:rsidR="00A6118F" w:rsidRPr="00A6118F" w:rsidRDefault="00A6118F" w:rsidP="00AE79E2">
            <w:pPr>
              <w:rPr>
                <w:sz w:val="20"/>
                <w:szCs w:val="20"/>
              </w:rPr>
            </w:pPr>
            <w:r w:rsidRPr="00A6118F">
              <w:rPr>
                <w:sz w:val="20"/>
                <w:szCs w:val="20"/>
              </w:rPr>
              <w:t>Иные межбюджетные трансферты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6B2FAD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B4F02EB"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2FDD45"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448691F" w14:textId="77777777" w:rsidR="00A6118F" w:rsidRPr="00A6118F" w:rsidRDefault="00A6118F" w:rsidP="00AE79E2">
            <w:pPr>
              <w:jc w:val="center"/>
              <w:rPr>
                <w:sz w:val="20"/>
                <w:szCs w:val="20"/>
              </w:rPr>
            </w:pPr>
            <w:r w:rsidRPr="00A6118F">
              <w:rPr>
                <w:sz w:val="20"/>
                <w:szCs w:val="20"/>
              </w:rPr>
              <w:t>10.0.00.04330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F5A7EC" w14:textId="77777777" w:rsidR="00A6118F" w:rsidRPr="00A6118F" w:rsidRDefault="00A6118F" w:rsidP="00AE79E2">
            <w:pPr>
              <w:jc w:val="center"/>
              <w:rPr>
                <w:sz w:val="20"/>
                <w:szCs w:val="20"/>
              </w:rPr>
            </w:pPr>
            <w:r w:rsidRPr="00A6118F">
              <w:rPr>
                <w:sz w:val="20"/>
                <w:szCs w:val="20"/>
              </w:rPr>
              <w:t>540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37E485" w14:textId="77777777" w:rsidR="00A6118F" w:rsidRPr="00A6118F" w:rsidRDefault="00A6118F" w:rsidP="00AE79E2">
            <w:pPr>
              <w:jc w:val="right"/>
              <w:rPr>
                <w:sz w:val="20"/>
                <w:szCs w:val="20"/>
              </w:rPr>
            </w:pPr>
            <w:r w:rsidRPr="00A6118F">
              <w:rPr>
                <w:sz w:val="20"/>
                <w:szCs w:val="20"/>
              </w:rPr>
              <w:t>12 537 890,00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246AFB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CFBA73" w14:textId="77777777" w:rsidR="00A6118F" w:rsidRPr="00A6118F" w:rsidRDefault="00A6118F" w:rsidP="00AE79E2">
            <w:pPr>
              <w:jc w:val="right"/>
              <w:rPr>
                <w:sz w:val="20"/>
                <w:szCs w:val="20"/>
              </w:rPr>
            </w:pPr>
            <w:r w:rsidRPr="00A6118F">
              <w:rPr>
                <w:sz w:val="20"/>
                <w:szCs w:val="20"/>
              </w:rPr>
              <w:t>0,00</w:t>
            </w:r>
          </w:p>
        </w:tc>
      </w:tr>
      <w:tr w:rsidR="00A6118F" w:rsidRPr="00A6118F" w14:paraId="75BFFAAD" w14:textId="77777777" w:rsidTr="00AE79E2">
        <w:tc>
          <w:tcPr>
            <w:tcW w:w="3021" w:type="dxa"/>
            <w:tcBorders>
              <w:top w:val="nil"/>
              <w:left w:val="single" w:sz="4" w:space="0" w:color="auto"/>
              <w:bottom w:val="nil"/>
              <w:right w:val="nil"/>
            </w:tcBorders>
            <w:shd w:val="clear" w:color="auto" w:fill="auto"/>
            <w:vAlign w:val="center"/>
            <w:hideMark/>
          </w:tcPr>
          <w:p w14:paraId="3D534D4E" w14:textId="77777777" w:rsidR="00A6118F" w:rsidRPr="00A6118F" w:rsidRDefault="00A6118F" w:rsidP="00AE79E2">
            <w:pPr>
              <w:rPr>
                <w:bCs/>
                <w:sz w:val="20"/>
                <w:szCs w:val="20"/>
              </w:rPr>
            </w:pPr>
            <w:r w:rsidRPr="00A6118F">
              <w:rPr>
                <w:bCs/>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w:t>
            </w:r>
            <w:r w:rsidRPr="00A6118F">
              <w:rPr>
                <w:bCs/>
                <w:sz w:val="20"/>
                <w:szCs w:val="20"/>
              </w:rPr>
              <w:lastRenderedPageBreak/>
              <w:t>межмуниципального и местного значения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3FC976AA"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2EDA1C9E"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nil"/>
              <w:right w:val="single" w:sz="4" w:space="0" w:color="auto"/>
            </w:tcBorders>
            <w:shd w:val="clear" w:color="auto" w:fill="auto"/>
            <w:noWrap/>
            <w:vAlign w:val="center"/>
            <w:hideMark/>
          </w:tcPr>
          <w:p w14:paraId="0088B078" w14:textId="77777777" w:rsidR="00A6118F" w:rsidRPr="00A6118F" w:rsidRDefault="00A6118F" w:rsidP="00AE79E2">
            <w:pPr>
              <w:jc w:val="center"/>
              <w:rPr>
                <w:bCs/>
                <w:sz w:val="20"/>
                <w:szCs w:val="20"/>
              </w:rPr>
            </w:pPr>
            <w:r w:rsidRPr="00A6118F">
              <w:rPr>
                <w:bCs/>
                <w:sz w:val="20"/>
                <w:szCs w:val="20"/>
              </w:rPr>
              <w:t>09</w:t>
            </w:r>
          </w:p>
        </w:tc>
        <w:tc>
          <w:tcPr>
            <w:tcW w:w="905" w:type="dxa"/>
            <w:tcBorders>
              <w:top w:val="nil"/>
              <w:left w:val="single" w:sz="4" w:space="0" w:color="auto"/>
              <w:bottom w:val="nil"/>
              <w:right w:val="nil"/>
            </w:tcBorders>
            <w:shd w:val="clear" w:color="auto" w:fill="auto"/>
            <w:noWrap/>
            <w:vAlign w:val="center"/>
            <w:hideMark/>
          </w:tcPr>
          <w:p w14:paraId="16E6A19F" w14:textId="77777777" w:rsidR="00A6118F" w:rsidRPr="00A6118F" w:rsidRDefault="00A6118F" w:rsidP="00AE79E2">
            <w:pPr>
              <w:jc w:val="center"/>
              <w:rPr>
                <w:bCs/>
                <w:sz w:val="20"/>
                <w:szCs w:val="20"/>
              </w:rPr>
            </w:pPr>
            <w:r w:rsidRPr="00A6118F">
              <w:rPr>
                <w:bCs/>
                <w:sz w:val="20"/>
                <w:szCs w:val="20"/>
              </w:rPr>
              <w:t>10.0.00.70760</w:t>
            </w:r>
          </w:p>
        </w:tc>
        <w:tc>
          <w:tcPr>
            <w:tcW w:w="617" w:type="dxa"/>
            <w:tcBorders>
              <w:top w:val="nil"/>
              <w:left w:val="single" w:sz="4" w:space="0" w:color="auto"/>
              <w:bottom w:val="nil"/>
              <w:right w:val="single" w:sz="4" w:space="0" w:color="auto"/>
            </w:tcBorders>
            <w:shd w:val="clear" w:color="auto" w:fill="auto"/>
            <w:noWrap/>
            <w:vAlign w:val="center"/>
            <w:hideMark/>
          </w:tcPr>
          <w:p w14:paraId="28D302D1"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21FD7CA" w14:textId="77777777" w:rsidR="00A6118F" w:rsidRPr="00A6118F" w:rsidRDefault="00A6118F" w:rsidP="00AE79E2">
            <w:pPr>
              <w:jc w:val="right"/>
              <w:rPr>
                <w:bCs/>
                <w:sz w:val="20"/>
                <w:szCs w:val="20"/>
              </w:rPr>
            </w:pPr>
            <w:r w:rsidRPr="00A6118F">
              <w:rPr>
                <w:bCs/>
                <w:sz w:val="20"/>
                <w:szCs w:val="20"/>
              </w:rPr>
              <w:t>30 000 000,00</w:t>
            </w:r>
          </w:p>
        </w:tc>
        <w:tc>
          <w:tcPr>
            <w:tcW w:w="1276" w:type="dxa"/>
            <w:tcBorders>
              <w:top w:val="nil"/>
              <w:left w:val="single" w:sz="4" w:space="0" w:color="auto"/>
              <w:bottom w:val="nil"/>
              <w:right w:val="nil"/>
            </w:tcBorders>
            <w:shd w:val="clear" w:color="auto" w:fill="auto"/>
            <w:noWrap/>
            <w:vAlign w:val="center"/>
            <w:hideMark/>
          </w:tcPr>
          <w:p w14:paraId="5AA649FE" w14:textId="77777777" w:rsidR="00A6118F" w:rsidRPr="00A6118F" w:rsidRDefault="00A6118F" w:rsidP="00AE79E2">
            <w:pPr>
              <w:jc w:val="right"/>
              <w:rPr>
                <w:bCs/>
                <w:sz w:val="20"/>
                <w:szCs w:val="20"/>
              </w:rPr>
            </w:pPr>
            <w:r w:rsidRPr="00A6118F">
              <w:rPr>
                <w:bCs/>
                <w:sz w:val="20"/>
                <w:szCs w:val="20"/>
              </w:rPr>
              <w:t>20 000 000,00</w:t>
            </w:r>
          </w:p>
        </w:tc>
        <w:tc>
          <w:tcPr>
            <w:tcW w:w="1559" w:type="dxa"/>
            <w:tcBorders>
              <w:top w:val="nil"/>
              <w:left w:val="single" w:sz="4" w:space="0" w:color="auto"/>
              <w:bottom w:val="nil"/>
              <w:right w:val="single" w:sz="4" w:space="0" w:color="auto"/>
            </w:tcBorders>
            <w:shd w:val="clear" w:color="auto" w:fill="auto"/>
            <w:noWrap/>
            <w:vAlign w:val="center"/>
            <w:hideMark/>
          </w:tcPr>
          <w:p w14:paraId="3871831E" w14:textId="77777777" w:rsidR="00A6118F" w:rsidRPr="00A6118F" w:rsidRDefault="00A6118F" w:rsidP="00AE79E2">
            <w:pPr>
              <w:jc w:val="right"/>
              <w:rPr>
                <w:bCs/>
                <w:sz w:val="20"/>
                <w:szCs w:val="20"/>
              </w:rPr>
            </w:pPr>
            <w:r w:rsidRPr="00A6118F">
              <w:rPr>
                <w:bCs/>
                <w:sz w:val="20"/>
                <w:szCs w:val="20"/>
              </w:rPr>
              <w:t>32 640 000,00</w:t>
            </w:r>
          </w:p>
        </w:tc>
      </w:tr>
      <w:tr w:rsidR="00A6118F" w:rsidRPr="00A6118F" w14:paraId="65FD8C7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100A47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70B1B54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C854FE5"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156E705"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0DE99B23" w14:textId="77777777" w:rsidR="00A6118F" w:rsidRPr="00A6118F" w:rsidRDefault="00A6118F" w:rsidP="00AE79E2">
            <w:pPr>
              <w:jc w:val="center"/>
              <w:rPr>
                <w:sz w:val="20"/>
                <w:szCs w:val="20"/>
              </w:rPr>
            </w:pPr>
            <w:r w:rsidRPr="00A6118F">
              <w:rPr>
                <w:sz w:val="20"/>
                <w:szCs w:val="20"/>
              </w:rPr>
              <w:t>10.0.00.70760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5F14BE8"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4F9D3FB"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1F460FB7" w14:textId="77777777" w:rsidR="00A6118F" w:rsidRPr="00A6118F" w:rsidRDefault="00A6118F" w:rsidP="00AE79E2">
            <w:pPr>
              <w:jc w:val="right"/>
              <w:rPr>
                <w:sz w:val="20"/>
                <w:szCs w:val="20"/>
              </w:rPr>
            </w:pPr>
            <w:r w:rsidRPr="00A6118F">
              <w:rPr>
                <w:sz w:val="20"/>
                <w:szCs w:val="20"/>
              </w:rPr>
              <w:t>20 000 000,00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DD5968D" w14:textId="77777777" w:rsidR="00A6118F" w:rsidRPr="00A6118F" w:rsidRDefault="00A6118F" w:rsidP="00AE79E2">
            <w:pPr>
              <w:jc w:val="right"/>
              <w:rPr>
                <w:sz w:val="20"/>
                <w:szCs w:val="20"/>
              </w:rPr>
            </w:pPr>
            <w:r w:rsidRPr="00A6118F">
              <w:rPr>
                <w:sz w:val="20"/>
                <w:szCs w:val="20"/>
              </w:rPr>
              <w:t>32 640 000,00</w:t>
            </w:r>
          </w:p>
        </w:tc>
      </w:tr>
      <w:tr w:rsidR="00A6118F" w:rsidRPr="00A6118F" w14:paraId="45FCEEBB"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B02AAF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0668C1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91A3D6E"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B37955"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6427997" w14:textId="77777777" w:rsidR="00A6118F" w:rsidRPr="00A6118F" w:rsidRDefault="00A6118F" w:rsidP="00AE79E2">
            <w:pPr>
              <w:jc w:val="center"/>
              <w:rPr>
                <w:sz w:val="20"/>
                <w:szCs w:val="20"/>
              </w:rPr>
            </w:pPr>
            <w:r w:rsidRPr="00A6118F">
              <w:rPr>
                <w:sz w:val="20"/>
                <w:szCs w:val="20"/>
              </w:rPr>
              <w:t>10.0.00.70760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3F42D0"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F2FECD"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D25E520" w14:textId="77777777" w:rsidR="00A6118F" w:rsidRPr="00A6118F" w:rsidRDefault="00A6118F" w:rsidP="00AE79E2">
            <w:pPr>
              <w:jc w:val="right"/>
              <w:rPr>
                <w:sz w:val="20"/>
                <w:szCs w:val="20"/>
              </w:rPr>
            </w:pPr>
            <w:r w:rsidRPr="00A6118F">
              <w:rPr>
                <w:sz w:val="20"/>
                <w:szCs w:val="20"/>
              </w:rPr>
              <w:t>20 000 000,00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D3D0C5" w14:textId="77777777" w:rsidR="00A6118F" w:rsidRPr="00A6118F" w:rsidRDefault="00A6118F" w:rsidP="00AE79E2">
            <w:pPr>
              <w:jc w:val="right"/>
              <w:rPr>
                <w:sz w:val="20"/>
                <w:szCs w:val="20"/>
              </w:rPr>
            </w:pPr>
            <w:r w:rsidRPr="00A6118F">
              <w:rPr>
                <w:sz w:val="20"/>
                <w:szCs w:val="20"/>
              </w:rPr>
              <w:t>32 640 000,00</w:t>
            </w:r>
          </w:p>
        </w:tc>
      </w:tr>
      <w:tr w:rsidR="00A6118F" w:rsidRPr="00A6118F" w14:paraId="33D97D54" w14:textId="77777777" w:rsidTr="00AE79E2">
        <w:tc>
          <w:tcPr>
            <w:tcW w:w="3021" w:type="dxa"/>
            <w:tcBorders>
              <w:top w:val="nil"/>
              <w:left w:val="single" w:sz="4" w:space="0" w:color="auto"/>
              <w:bottom w:val="nil"/>
              <w:right w:val="nil"/>
            </w:tcBorders>
            <w:shd w:val="clear" w:color="auto" w:fill="auto"/>
            <w:vAlign w:val="center"/>
            <w:hideMark/>
          </w:tcPr>
          <w:p w14:paraId="135F5B9F"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nil"/>
              <w:left w:val="single" w:sz="4" w:space="0" w:color="auto"/>
              <w:bottom w:val="nil"/>
              <w:right w:val="nil"/>
            </w:tcBorders>
            <w:shd w:val="clear" w:color="auto" w:fill="auto"/>
            <w:noWrap/>
            <w:vAlign w:val="center"/>
            <w:hideMark/>
          </w:tcPr>
          <w:p w14:paraId="4C4A9484"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43056CE"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nil"/>
              <w:right w:val="single" w:sz="4" w:space="0" w:color="auto"/>
            </w:tcBorders>
            <w:shd w:val="clear" w:color="auto" w:fill="auto"/>
            <w:noWrap/>
            <w:vAlign w:val="center"/>
            <w:hideMark/>
          </w:tcPr>
          <w:p w14:paraId="2D7F0849" w14:textId="77777777" w:rsidR="00A6118F" w:rsidRPr="00A6118F" w:rsidRDefault="00A6118F" w:rsidP="00AE79E2">
            <w:pPr>
              <w:jc w:val="center"/>
              <w:rPr>
                <w:sz w:val="20"/>
                <w:szCs w:val="20"/>
              </w:rPr>
            </w:pPr>
            <w:r w:rsidRPr="00A6118F">
              <w:rPr>
                <w:sz w:val="20"/>
                <w:szCs w:val="20"/>
              </w:rPr>
              <w:t>09</w:t>
            </w:r>
          </w:p>
        </w:tc>
        <w:tc>
          <w:tcPr>
            <w:tcW w:w="905" w:type="dxa"/>
            <w:tcBorders>
              <w:top w:val="nil"/>
              <w:left w:val="single" w:sz="4" w:space="0" w:color="auto"/>
              <w:bottom w:val="nil"/>
              <w:right w:val="nil"/>
            </w:tcBorders>
            <w:shd w:val="clear" w:color="auto" w:fill="auto"/>
            <w:noWrap/>
            <w:vAlign w:val="center"/>
            <w:hideMark/>
          </w:tcPr>
          <w:p w14:paraId="7D6D9E20" w14:textId="77777777" w:rsidR="00A6118F" w:rsidRPr="00A6118F" w:rsidRDefault="00A6118F" w:rsidP="00AE79E2">
            <w:pPr>
              <w:jc w:val="center"/>
              <w:rPr>
                <w:sz w:val="20"/>
                <w:szCs w:val="20"/>
              </w:rPr>
            </w:pPr>
            <w:r w:rsidRPr="00A6118F">
              <w:rPr>
                <w:sz w:val="20"/>
                <w:szCs w:val="20"/>
              </w:rPr>
              <w:t>10.0.00.70760</w:t>
            </w:r>
          </w:p>
        </w:tc>
        <w:tc>
          <w:tcPr>
            <w:tcW w:w="617" w:type="dxa"/>
            <w:tcBorders>
              <w:top w:val="nil"/>
              <w:left w:val="single" w:sz="4" w:space="0" w:color="auto"/>
              <w:bottom w:val="nil"/>
              <w:right w:val="single" w:sz="4" w:space="0" w:color="auto"/>
            </w:tcBorders>
            <w:shd w:val="clear" w:color="auto" w:fill="auto"/>
            <w:noWrap/>
            <w:vAlign w:val="center"/>
            <w:hideMark/>
          </w:tcPr>
          <w:p w14:paraId="71582802" w14:textId="77777777" w:rsidR="00A6118F" w:rsidRPr="00A6118F" w:rsidRDefault="00A6118F" w:rsidP="00AE79E2">
            <w:pPr>
              <w:jc w:val="center"/>
              <w:rPr>
                <w:sz w:val="20"/>
                <w:szCs w:val="20"/>
              </w:rPr>
            </w:pPr>
            <w:r w:rsidRPr="00A6118F">
              <w:rPr>
                <w:sz w:val="20"/>
                <w:szCs w:val="20"/>
              </w:rPr>
              <w:t>500</w:t>
            </w:r>
          </w:p>
        </w:tc>
        <w:tc>
          <w:tcPr>
            <w:tcW w:w="1225" w:type="dxa"/>
            <w:tcBorders>
              <w:top w:val="nil"/>
              <w:left w:val="single" w:sz="4" w:space="0" w:color="auto"/>
              <w:bottom w:val="nil"/>
              <w:right w:val="single" w:sz="4" w:space="0" w:color="auto"/>
            </w:tcBorders>
            <w:shd w:val="clear" w:color="auto" w:fill="auto"/>
            <w:noWrap/>
            <w:vAlign w:val="center"/>
            <w:hideMark/>
          </w:tcPr>
          <w:p w14:paraId="5E03D4A1" w14:textId="77777777" w:rsidR="00A6118F" w:rsidRPr="00A6118F" w:rsidRDefault="00A6118F" w:rsidP="00AE79E2">
            <w:pPr>
              <w:jc w:val="right"/>
              <w:rPr>
                <w:sz w:val="20"/>
                <w:szCs w:val="20"/>
              </w:rPr>
            </w:pPr>
            <w:r w:rsidRPr="00A6118F">
              <w:rPr>
                <w:sz w:val="20"/>
                <w:szCs w:val="20"/>
              </w:rPr>
              <w:t>30 000 000,00</w:t>
            </w:r>
          </w:p>
        </w:tc>
        <w:tc>
          <w:tcPr>
            <w:tcW w:w="1276" w:type="dxa"/>
            <w:tcBorders>
              <w:top w:val="nil"/>
              <w:left w:val="single" w:sz="4" w:space="0" w:color="auto"/>
              <w:bottom w:val="nil"/>
              <w:right w:val="nil"/>
            </w:tcBorders>
            <w:shd w:val="clear" w:color="auto" w:fill="auto"/>
            <w:noWrap/>
            <w:vAlign w:val="center"/>
            <w:hideMark/>
          </w:tcPr>
          <w:p w14:paraId="540100B9"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585AA0D" w14:textId="77777777" w:rsidR="00A6118F" w:rsidRPr="00A6118F" w:rsidRDefault="00A6118F" w:rsidP="00AE79E2">
            <w:pPr>
              <w:jc w:val="right"/>
              <w:rPr>
                <w:sz w:val="20"/>
                <w:szCs w:val="20"/>
              </w:rPr>
            </w:pPr>
            <w:r w:rsidRPr="00A6118F">
              <w:rPr>
                <w:sz w:val="20"/>
                <w:szCs w:val="20"/>
              </w:rPr>
              <w:t>0,00</w:t>
            </w:r>
          </w:p>
        </w:tc>
      </w:tr>
      <w:tr w:rsidR="00A6118F" w:rsidRPr="00A6118F" w14:paraId="008F7C7E"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9A9D9BB" w14:textId="77777777" w:rsidR="00A6118F" w:rsidRPr="00A6118F" w:rsidRDefault="00A6118F" w:rsidP="00AE79E2">
            <w:pPr>
              <w:rPr>
                <w:sz w:val="20"/>
                <w:szCs w:val="20"/>
              </w:rPr>
            </w:pPr>
            <w:r w:rsidRPr="00A6118F">
              <w:rPr>
                <w:sz w:val="20"/>
                <w:szCs w:val="20"/>
              </w:rPr>
              <w:t>Субсидии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412A91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AED75C7"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CC2365"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C7693D7" w14:textId="77777777" w:rsidR="00A6118F" w:rsidRPr="00A6118F" w:rsidRDefault="00A6118F" w:rsidP="00AE79E2">
            <w:pPr>
              <w:jc w:val="center"/>
              <w:rPr>
                <w:sz w:val="20"/>
                <w:szCs w:val="20"/>
              </w:rPr>
            </w:pPr>
            <w:r w:rsidRPr="00A6118F">
              <w:rPr>
                <w:sz w:val="20"/>
                <w:szCs w:val="20"/>
              </w:rPr>
              <w:t>10.0.00.70760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1250C9" w14:textId="77777777" w:rsidR="00A6118F" w:rsidRPr="00A6118F" w:rsidRDefault="00A6118F" w:rsidP="00AE79E2">
            <w:pPr>
              <w:jc w:val="center"/>
              <w:rPr>
                <w:sz w:val="20"/>
                <w:szCs w:val="20"/>
              </w:rPr>
            </w:pPr>
            <w:r w:rsidRPr="00A6118F">
              <w:rPr>
                <w:sz w:val="20"/>
                <w:szCs w:val="20"/>
              </w:rPr>
              <w:t>520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B1F2E8" w14:textId="77777777" w:rsidR="00A6118F" w:rsidRPr="00A6118F" w:rsidRDefault="00A6118F" w:rsidP="00AE79E2">
            <w:pPr>
              <w:jc w:val="right"/>
              <w:rPr>
                <w:sz w:val="20"/>
                <w:szCs w:val="20"/>
              </w:rPr>
            </w:pPr>
            <w:r w:rsidRPr="00A6118F">
              <w:rPr>
                <w:sz w:val="20"/>
                <w:szCs w:val="20"/>
              </w:rPr>
              <w:t>30 000 000,00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6C0777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B4BBA6" w14:textId="77777777" w:rsidR="00A6118F" w:rsidRPr="00A6118F" w:rsidRDefault="00A6118F" w:rsidP="00AE79E2">
            <w:pPr>
              <w:jc w:val="right"/>
              <w:rPr>
                <w:sz w:val="20"/>
                <w:szCs w:val="20"/>
              </w:rPr>
            </w:pPr>
            <w:r w:rsidRPr="00A6118F">
              <w:rPr>
                <w:sz w:val="20"/>
                <w:szCs w:val="20"/>
              </w:rPr>
              <w:t>0,00</w:t>
            </w:r>
          </w:p>
        </w:tc>
      </w:tr>
      <w:tr w:rsidR="00A6118F" w:rsidRPr="00A6118F" w14:paraId="72A69DE0" w14:textId="77777777" w:rsidTr="00AE79E2">
        <w:tc>
          <w:tcPr>
            <w:tcW w:w="3021" w:type="dxa"/>
            <w:tcBorders>
              <w:top w:val="nil"/>
              <w:left w:val="single" w:sz="4" w:space="0" w:color="auto"/>
              <w:bottom w:val="nil"/>
              <w:right w:val="nil"/>
            </w:tcBorders>
            <w:shd w:val="clear" w:color="auto" w:fill="auto"/>
            <w:vAlign w:val="center"/>
            <w:hideMark/>
          </w:tcPr>
          <w:p w14:paraId="1BA78F32" w14:textId="77777777" w:rsidR="00A6118F" w:rsidRPr="00A6118F" w:rsidRDefault="00A6118F" w:rsidP="00AE79E2">
            <w:pPr>
              <w:rPr>
                <w:bCs/>
                <w:sz w:val="20"/>
                <w:szCs w:val="20"/>
              </w:rPr>
            </w:pPr>
            <w:r w:rsidRPr="00A6118F">
              <w:rPr>
                <w:bCs/>
                <w:sz w:val="20"/>
                <w:szCs w:val="20"/>
              </w:rPr>
              <w:t>Связь и информатика</w:t>
            </w:r>
          </w:p>
        </w:tc>
        <w:tc>
          <w:tcPr>
            <w:tcW w:w="680" w:type="dxa"/>
            <w:tcBorders>
              <w:top w:val="nil"/>
              <w:left w:val="single" w:sz="4" w:space="0" w:color="auto"/>
              <w:bottom w:val="nil"/>
              <w:right w:val="nil"/>
            </w:tcBorders>
            <w:shd w:val="clear" w:color="auto" w:fill="auto"/>
            <w:noWrap/>
            <w:vAlign w:val="center"/>
            <w:hideMark/>
          </w:tcPr>
          <w:p w14:paraId="062D251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CF4C3FB"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nil"/>
              <w:right w:val="single" w:sz="4" w:space="0" w:color="auto"/>
            </w:tcBorders>
            <w:shd w:val="clear" w:color="auto" w:fill="auto"/>
            <w:noWrap/>
            <w:vAlign w:val="center"/>
            <w:hideMark/>
          </w:tcPr>
          <w:p w14:paraId="250F1D22" w14:textId="77777777" w:rsidR="00A6118F" w:rsidRPr="00A6118F" w:rsidRDefault="00A6118F" w:rsidP="00AE79E2">
            <w:pPr>
              <w:jc w:val="center"/>
              <w:rPr>
                <w:bCs/>
                <w:sz w:val="20"/>
                <w:szCs w:val="20"/>
              </w:rPr>
            </w:pPr>
            <w:r w:rsidRPr="00A6118F">
              <w:rPr>
                <w:bCs/>
                <w:sz w:val="20"/>
                <w:szCs w:val="20"/>
              </w:rPr>
              <w:t>10</w:t>
            </w:r>
          </w:p>
        </w:tc>
        <w:tc>
          <w:tcPr>
            <w:tcW w:w="905" w:type="dxa"/>
            <w:tcBorders>
              <w:top w:val="nil"/>
              <w:left w:val="single" w:sz="4" w:space="0" w:color="auto"/>
              <w:bottom w:val="nil"/>
              <w:right w:val="nil"/>
            </w:tcBorders>
            <w:shd w:val="clear" w:color="auto" w:fill="auto"/>
            <w:noWrap/>
            <w:vAlign w:val="center"/>
            <w:hideMark/>
          </w:tcPr>
          <w:p w14:paraId="4FDD723C"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7D7457E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35E0572" w14:textId="77777777" w:rsidR="00A6118F" w:rsidRPr="00A6118F" w:rsidRDefault="00A6118F" w:rsidP="00AE79E2">
            <w:pPr>
              <w:jc w:val="right"/>
              <w:rPr>
                <w:bCs/>
                <w:sz w:val="20"/>
                <w:szCs w:val="20"/>
              </w:rPr>
            </w:pPr>
            <w:r w:rsidRPr="00A6118F">
              <w:rPr>
                <w:bCs/>
                <w:sz w:val="20"/>
                <w:szCs w:val="20"/>
              </w:rPr>
              <w:t>14 736 900,00</w:t>
            </w:r>
          </w:p>
        </w:tc>
        <w:tc>
          <w:tcPr>
            <w:tcW w:w="1276" w:type="dxa"/>
            <w:tcBorders>
              <w:top w:val="nil"/>
              <w:left w:val="single" w:sz="4" w:space="0" w:color="auto"/>
              <w:bottom w:val="nil"/>
              <w:right w:val="nil"/>
            </w:tcBorders>
            <w:shd w:val="clear" w:color="auto" w:fill="auto"/>
            <w:noWrap/>
            <w:vAlign w:val="center"/>
            <w:hideMark/>
          </w:tcPr>
          <w:p w14:paraId="7903EB69"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66B04DF" w14:textId="77777777" w:rsidR="00A6118F" w:rsidRPr="00A6118F" w:rsidRDefault="00A6118F" w:rsidP="00AE79E2">
            <w:pPr>
              <w:jc w:val="right"/>
              <w:rPr>
                <w:bCs/>
                <w:sz w:val="20"/>
                <w:szCs w:val="20"/>
              </w:rPr>
            </w:pPr>
            <w:r w:rsidRPr="00A6118F">
              <w:rPr>
                <w:bCs/>
                <w:sz w:val="20"/>
                <w:szCs w:val="20"/>
              </w:rPr>
              <w:t>4 000 000,00</w:t>
            </w:r>
          </w:p>
        </w:tc>
      </w:tr>
      <w:tr w:rsidR="00A6118F" w:rsidRPr="00A6118F" w14:paraId="1780589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D03836C"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0AD5B98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43C1EAE" w14:textId="77777777" w:rsidR="00A6118F" w:rsidRPr="00A6118F" w:rsidRDefault="00A6118F" w:rsidP="00AE79E2">
            <w:pPr>
              <w:jc w:val="center"/>
              <w:rPr>
                <w:bCs/>
                <w:sz w:val="20"/>
                <w:szCs w:val="20"/>
              </w:rPr>
            </w:pPr>
            <w:r w:rsidRPr="00A6118F">
              <w:rPr>
                <w:bCs/>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171C57D" w14:textId="77777777" w:rsidR="00A6118F" w:rsidRPr="00A6118F" w:rsidRDefault="00A6118F" w:rsidP="00AE79E2">
            <w:pPr>
              <w:jc w:val="center"/>
              <w:rPr>
                <w:bCs/>
                <w:sz w:val="20"/>
                <w:szCs w:val="20"/>
              </w:rPr>
            </w:pPr>
            <w:r w:rsidRPr="00A6118F">
              <w:rPr>
                <w:bCs/>
                <w:sz w:val="20"/>
                <w:szCs w:val="20"/>
              </w:rPr>
              <w:t>10</w:t>
            </w:r>
          </w:p>
        </w:tc>
        <w:tc>
          <w:tcPr>
            <w:tcW w:w="905" w:type="dxa"/>
            <w:tcBorders>
              <w:top w:val="single" w:sz="4" w:space="0" w:color="auto"/>
              <w:left w:val="single" w:sz="4" w:space="0" w:color="auto"/>
              <w:bottom w:val="nil"/>
              <w:right w:val="nil"/>
            </w:tcBorders>
            <w:shd w:val="clear" w:color="auto" w:fill="auto"/>
            <w:noWrap/>
            <w:vAlign w:val="center"/>
            <w:hideMark/>
          </w:tcPr>
          <w:p w14:paraId="14B222CE"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0EDFCE0"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50ACE28" w14:textId="77777777" w:rsidR="00A6118F" w:rsidRPr="00A6118F" w:rsidRDefault="00A6118F" w:rsidP="00AE79E2">
            <w:pPr>
              <w:jc w:val="right"/>
              <w:rPr>
                <w:bCs/>
                <w:sz w:val="20"/>
                <w:szCs w:val="20"/>
              </w:rPr>
            </w:pPr>
            <w:r w:rsidRPr="00A6118F">
              <w:rPr>
                <w:bCs/>
                <w:sz w:val="20"/>
                <w:szCs w:val="20"/>
              </w:rPr>
              <w:t>14 736 900,00</w:t>
            </w:r>
          </w:p>
        </w:tc>
        <w:tc>
          <w:tcPr>
            <w:tcW w:w="1276" w:type="dxa"/>
            <w:tcBorders>
              <w:top w:val="single" w:sz="4" w:space="0" w:color="auto"/>
              <w:left w:val="single" w:sz="4" w:space="0" w:color="auto"/>
              <w:bottom w:val="nil"/>
              <w:right w:val="nil"/>
            </w:tcBorders>
            <w:shd w:val="clear" w:color="auto" w:fill="auto"/>
            <w:noWrap/>
            <w:vAlign w:val="center"/>
            <w:hideMark/>
          </w:tcPr>
          <w:p w14:paraId="5A939186"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A4295F9" w14:textId="77777777" w:rsidR="00A6118F" w:rsidRPr="00A6118F" w:rsidRDefault="00A6118F" w:rsidP="00AE79E2">
            <w:pPr>
              <w:jc w:val="right"/>
              <w:rPr>
                <w:bCs/>
                <w:sz w:val="20"/>
                <w:szCs w:val="20"/>
              </w:rPr>
            </w:pPr>
            <w:r w:rsidRPr="00A6118F">
              <w:rPr>
                <w:bCs/>
                <w:sz w:val="20"/>
                <w:szCs w:val="20"/>
              </w:rPr>
              <w:t>4 000 000,00</w:t>
            </w:r>
          </w:p>
        </w:tc>
      </w:tr>
      <w:tr w:rsidR="00A6118F" w:rsidRPr="00A6118F" w14:paraId="59A244FC"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1D23D64" w14:textId="77777777" w:rsidR="00A6118F" w:rsidRPr="00A6118F" w:rsidRDefault="00A6118F" w:rsidP="00AE79E2">
            <w:pPr>
              <w:rPr>
                <w:bCs/>
                <w:sz w:val="20"/>
                <w:szCs w:val="20"/>
              </w:rPr>
            </w:pPr>
            <w:r w:rsidRPr="00A6118F">
              <w:rPr>
                <w:bCs/>
                <w:sz w:val="20"/>
                <w:szCs w:val="20"/>
              </w:rPr>
              <w:t>Региональный проект "Информационная инфраструктура"</w:t>
            </w:r>
          </w:p>
        </w:tc>
        <w:tc>
          <w:tcPr>
            <w:tcW w:w="680" w:type="dxa"/>
            <w:tcBorders>
              <w:top w:val="single" w:sz="4" w:space="0" w:color="auto"/>
              <w:left w:val="single" w:sz="4" w:space="0" w:color="auto"/>
              <w:bottom w:val="nil"/>
              <w:right w:val="nil"/>
            </w:tcBorders>
            <w:shd w:val="clear" w:color="auto" w:fill="auto"/>
            <w:noWrap/>
            <w:vAlign w:val="center"/>
            <w:hideMark/>
          </w:tcPr>
          <w:p w14:paraId="6989FE3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DE987F9" w14:textId="77777777" w:rsidR="00A6118F" w:rsidRPr="00A6118F" w:rsidRDefault="00A6118F" w:rsidP="00AE79E2">
            <w:pPr>
              <w:jc w:val="center"/>
              <w:rPr>
                <w:bCs/>
                <w:sz w:val="20"/>
                <w:szCs w:val="20"/>
              </w:rPr>
            </w:pPr>
            <w:r w:rsidRPr="00A6118F">
              <w:rPr>
                <w:bCs/>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312440F" w14:textId="77777777" w:rsidR="00A6118F" w:rsidRPr="00A6118F" w:rsidRDefault="00A6118F" w:rsidP="00AE79E2">
            <w:pPr>
              <w:jc w:val="center"/>
              <w:rPr>
                <w:bCs/>
                <w:sz w:val="20"/>
                <w:szCs w:val="20"/>
              </w:rPr>
            </w:pPr>
            <w:r w:rsidRPr="00A6118F">
              <w:rPr>
                <w:bCs/>
                <w:sz w:val="20"/>
                <w:szCs w:val="20"/>
              </w:rPr>
              <w:t>10</w:t>
            </w:r>
          </w:p>
        </w:tc>
        <w:tc>
          <w:tcPr>
            <w:tcW w:w="905" w:type="dxa"/>
            <w:tcBorders>
              <w:top w:val="single" w:sz="4" w:space="0" w:color="auto"/>
              <w:left w:val="single" w:sz="4" w:space="0" w:color="auto"/>
              <w:bottom w:val="nil"/>
              <w:right w:val="nil"/>
            </w:tcBorders>
            <w:shd w:val="clear" w:color="auto" w:fill="auto"/>
            <w:noWrap/>
            <w:vAlign w:val="center"/>
            <w:hideMark/>
          </w:tcPr>
          <w:p w14:paraId="5EC9BCCD" w14:textId="77777777" w:rsidR="00A6118F" w:rsidRPr="00A6118F" w:rsidRDefault="00A6118F" w:rsidP="00AE79E2">
            <w:pPr>
              <w:jc w:val="center"/>
              <w:rPr>
                <w:bCs/>
                <w:sz w:val="20"/>
                <w:szCs w:val="20"/>
              </w:rPr>
            </w:pPr>
            <w:r w:rsidRPr="00A6118F">
              <w:rPr>
                <w:bCs/>
                <w:sz w:val="20"/>
                <w:szCs w:val="20"/>
              </w:rPr>
              <w:t>99.0.D2.00000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C5CFE01"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6895E08" w14:textId="77777777" w:rsidR="00A6118F" w:rsidRPr="00A6118F" w:rsidRDefault="00A6118F" w:rsidP="00AE79E2">
            <w:pPr>
              <w:jc w:val="right"/>
              <w:rPr>
                <w:bCs/>
                <w:sz w:val="20"/>
                <w:szCs w:val="20"/>
              </w:rPr>
            </w:pPr>
            <w:r w:rsidRPr="00A6118F">
              <w:rPr>
                <w:bCs/>
                <w:sz w:val="20"/>
                <w:szCs w:val="20"/>
              </w:rPr>
              <w:t>14 736 900,00</w:t>
            </w:r>
          </w:p>
        </w:tc>
        <w:tc>
          <w:tcPr>
            <w:tcW w:w="1276" w:type="dxa"/>
            <w:tcBorders>
              <w:top w:val="single" w:sz="4" w:space="0" w:color="auto"/>
              <w:left w:val="single" w:sz="4" w:space="0" w:color="auto"/>
              <w:bottom w:val="nil"/>
              <w:right w:val="nil"/>
            </w:tcBorders>
            <w:shd w:val="clear" w:color="auto" w:fill="auto"/>
            <w:noWrap/>
            <w:vAlign w:val="center"/>
            <w:hideMark/>
          </w:tcPr>
          <w:p w14:paraId="2EE92183"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0B778CE" w14:textId="77777777" w:rsidR="00A6118F" w:rsidRPr="00A6118F" w:rsidRDefault="00A6118F" w:rsidP="00AE79E2">
            <w:pPr>
              <w:jc w:val="right"/>
              <w:rPr>
                <w:bCs/>
                <w:sz w:val="20"/>
                <w:szCs w:val="20"/>
              </w:rPr>
            </w:pPr>
            <w:r w:rsidRPr="00A6118F">
              <w:rPr>
                <w:bCs/>
                <w:sz w:val="20"/>
                <w:szCs w:val="20"/>
              </w:rPr>
              <w:t>4 000 000,00</w:t>
            </w:r>
          </w:p>
        </w:tc>
      </w:tr>
      <w:tr w:rsidR="00A6118F" w:rsidRPr="00A6118F" w14:paraId="299E9ED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13D62B2" w14:textId="77777777" w:rsidR="00A6118F" w:rsidRPr="00A6118F" w:rsidRDefault="00A6118F" w:rsidP="00AE79E2">
            <w:pPr>
              <w:rPr>
                <w:bCs/>
                <w:sz w:val="20"/>
                <w:szCs w:val="20"/>
              </w:rPr>
            </w:pPr>
            <w:r w:rsidRPr="00A6118F">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6B0016C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D761758" w14:textId="77777777" w:rsidR="00A6118F" w:rsidRPr="00A6118F" w:rsidRDefault="00A6118F" w:rsidP="00AE79E2">
            <w:pPr>
              <w:jc w:val="center"/>
              <w:rPr>
                <w:bCs/>
                <w:sz w:val="20"/>
                <w:szCs w:val="20"/>
              </w:rPr>
            </w:pPr>
            <w:r w:rsidRPr="00A6118F">
              <w:rPr>
                <w:bCs/>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66A8960" w14:textId="77777777" w:rsidR="00A6118F" w:rsidRPr="00A6118F" w:rsidRDefault="00A6118F" w:rsidP="00AE79E2">
            <w:pPr>
              <w:jc w:val="center"/>
              <w:rPr>
                <w:bCs/>
                <w:sz w:val="20"/>
                <w:szCs w:val="20"/>
              </w:rPr>
            </w:pPr>
            <w:r w:rsidRPr="00A6118F">
              <w:rPr>
                <w:bCs/>
                <w:sz w:val="20"/>
                <w:szCs w:val="20"/>
              </w:rPr>
              <w:t>10</w:t>
            </w:r>
          </w:p>
        </w:tc>
        <w:tc>
          <w:tcPr>
            <w:tcW w:w="905" w:type="dxa"/>
            <w:tcBorders>
              <w:top w:val="single" w:sz="4" w:space="0" w:color="auto"/>
              <w:left w:val="single" w:sz="4" w:space="0" w:color="auto"/>
              <w:bottom w:val="nil"/>
              <w:right w:val="nil"/>
            </w:tcBorders>
            <w:shd w:val="clear" w:color="auto" w:fill="auto"/>
            <w:noWrap/>
            <w:vAlign w:val="center"/>
            <w:hideMark/>
          </w:tcPr>
          <w:p w14:paraId="3024EBD6" w14:textId="77777777" w:rsidR="00A6118F" w:rsidRPr="00A6118F" w:rsidRDefault="00A6118F" w:rsidP="00AE79E2">
            <w:pPr>
              <w:jc w:val="center"/>
              <w:rPr>
                <w:bCs/>
                <w:sz w:val="20"/>
                <w:szCs w:val="20"/>
              </w:rPr>
            </w:pPr>
            <w:r w:rsidRPr="00A6118F">
              <w:rPr>
                <w:bCs/>
                <w:sz w:val="20"/>
                <w:szCs w:val="20"/>
              </w:rPr>
              <w:t>99.0.D2.70570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37840EB"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75F387D" w14:textId="77777777" w:rsidR="00A6118F" w:rsidRPr="00A6118F" w:rsidRDefault="00A6118F" w:rsidP="00AE79E2">
            <w:pPr>
              <w:jc w:val="right"/>
              <w:rPr>
                <w:bCs/>
                <w:sz w:val="20"/>
                <w:szCs w:val="20"/>
              </w:rPr>
            </w:pPr>
            <w:r w:rsidRPr="00A6118F">
              <w:rPr>
                <w:bCs/>
                <w:sz w:val="20"/>
                <w:szCs w:val="20"/>
              </w:rPr>
              <w:t>14 736 900,00</w:t>
            </w:r>
          </w:p>
        </w:tc>
        <w:tc>
          <w:tcPr>
            <w:tcW w:w="1276" w:type="dxa"/>
            <w:tcBorders>
              <w:top w:val="single" w:sz="4" w:space="0" w:color="auto"/>
              <w:left w:val="single" w:sz="4" w:space="0" w:color="auto"/>
              <w:bottom w:val="nil"/>
              <w:right w:val="nil"/>
            </w:tcBorders>
            <w:shd w:val="clear" w:color="auto" w:fill="auto"/>
            <w:noWrap/>
            <w:vAlign w:val="center"/>
            <w:hideMark/>
          </w:tcPr>
          <w:p w14:paraId="6B06C0F7"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D25AE5A" w14:textId="77777777" w:rsidR="00A6118F" w:rsidRPr="00A6118F" w:rsidRDefault="00A6118F" w:rsidP="00AE79E2">
            <w:pPr>
              <w:jc w:val="right"/>
              <w:rPr>
                <w:bCs/>
                <w:sz w:val="20"/>
                <w:szCs w:val="20"/>
              </w:rPr>
            </w:pPr>
            <w:r w:rsidRPr="00A6118F">
              <w:rPr>
                <w:bCs/>
                <w:sz w:val="20"/>
                <w:szCs w:val="20"/>
              </w:rPr>
              <w:t>4 000 000,00</w:t>
            </w:r>
          </w:p>
        </w:tc>
      </w:tr>
      <w:tr w:rsidR="00A6118F" w:rsidRPr="00A6118F" w14:paraId="4F359C0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53F95F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3368D6A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7FEDDA4"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789BFC8" w14:textId="77777777" w:rsidR="00A6118F" w:rsidRPr="00A6118F" w:rsidRDefault="00A6118F" w:rsidP="00AE79E2">
            <w:pPr>
              <w:jc w:val="center"/>
              <w:rPr>
                <w:sz w:val="20"/>
                <w:szCs w:val="20"/>
              </w:rPr>
            </w:pPr>
            <w:r w:rsidRPr="00A6118F">
              <w:rPr>
                <w:sz w:val="20"/>
                <w:szCs w:val="20"/>
              </w:rPr>
              <w:t>10</w:t>
            </w:r>
          </w:p>
        </w:tc>
        <w:tc>
          <w:tcPr>
            <w:tcW w:w="905" w:type="dxa"/>
            <w:tcBorders>
              <w:top w:val="single" w:sz="4" w:space="0" w:color="auto"/>
              <w:left w:val="single" w:sz="4" w:space="0" w:color="auto"/>
              <w:bottom w:val="nil"/>
              <w:right w:val="nil"/>
            </w:tcBorders>
            <w:shd w:val="clear" w:color="auto" w:fill="auto"/>
            <w:noWrap/>
            <w:vAlign w:val="center"/>
            <w:hideMark/>
          </w:tcPr>
          <w:p w14:paraId="2A8F4861" w14:textId="77777777" w:rsidR="00A6118F" w:rsidRPr="00A6118F" w:rsidRDefault="00A6118F" w:rsidP="00AE79E2">
            <w:pPr>
              <w:jc w:val="center"/>
              <w:rPr>
                <w:sz w:val="20"/>
                <w:szCs w:val="20"/>
              </w:rPr>
            </w:pPr>
            <w:r w:rsidRPr="00A6118F">
              <w:rPr>
                <w:sz w:val="20"/>
                <w:szCs w:val="20"/>
              </w:rPr>
              <w:t>99.0.D2.70570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5D87A38"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CD58D09" w14:textId="77777777" w:rsidR="00A6118F" w:rsidRPr="00A6118F" w:rsidRDefault="00A6118F" w:rsidP="00AE79E2">
            <w:pPr>
              <w:jc w:val="right"/>
              <w:rPr>
                <w:sz w:val="20"/>
                <w:szCs w:val="20"/>
              </w:rPr>
            </w:pPr>
            <w:r w:rsidRPr="00A6118F">
              <w:rPr>
                <w:sz w:val="20"/>
                <w:szCs w:val="20"/>
              </w:rPr>
              <w:t>14 736 900,00</w:t>
            </w:r>
          </w:p>
        </w:tc>
        <w:tc>
          <w:tcPr>
            <w:tcW w:w="1276" w:type="dxa"/>
            <w:tcBorders>
              <w:top w:val="single" w:sz="4" w:space="0" w:color="auto"/>
              <w:left w:val="single" w:sz="4" w:space="0" w:color="auto"/>
              <w:bottom w:val="nil"/>
              <w:right w:val="nil"/>
            </w:tcBorders>
            <w:shd w:val="clear" w:color="auto" w:fill="auto"/>
            <w:noWrap/>
            <w:vAlign w:val="center"/>
            <w:hideMark/>
          </w:tcPr>
          <w:p w14:paraId="5790722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B79155E" w14:textId="77777777" w:rsidR="00A6118F" w:rsidRPr="00A6118F" w:rsidRDefault="00A6118F" w:rsidP="00AE79E2">
            <w:pPr>
              <w:jc w:val="right"/>
              <w:rPr>
                <w:sz w:val="20"/>
                <w:szCs w:val="20"/>
              </w:rPr>
            </w:pPr>
            <w:r w:rsidRPr="00A6118F">
              <w:rPr>
                <w:sz w:val="20"/>
                <w:szCs w:val="20"/>
              </w:rPr>
              <w:t>4 000 000,00</w:t>
            </w:r>
          </w:p>
        </w:tc>
      </w:tr>
      <w:tr w:rsidR="00A6118F" w:rsidRPr="00A6118F" w14:paraId="47995C1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6AE9892"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31FFA7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CD7C658"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E1237D" w14:textId="77777777" w:rsidR="00A6118F" w:rsidRPr="00A6118F" w:rsidRDefault="00A6118F" w:rsidP="00AE79E2">
            <w:pPr>
              <w:jc w:val="center"/>
              <w:rPr>
                <w:sz w:val="20"/>
                <w:szCs w:val="20"/>
              </w:rPr>
            </w:pPr>
            <w:r w:rsidRPr="00A6118F">
              <w:rPr>
                <w:sz w:val="20"/>
                <w:szCs w:val="20"/>
              </w:rPr>
              <w:t>10</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41B7D8D" w14:textId="77777777" w:rsidR="00A6118F" w:rsidRPr="00A6118F" w:rsidRDefault="00A6118F" w:rsidP="00AE79E2">
            <w:pPr>
              <w:jc w:val="center"/>
              <w:rPr>
                <w:sz w:val="20"/>
                <w:szCs w:val="20"/>
              </w:rPr>
            </w:pPr>
            <w:r w:rsidRPr="00A6118F">
              <w:rPr>
                <w:sz w:val="20"/>
                <w:szCs w:val="20"/>
              </w:rPr>
              <w:t>99.0.D2.70570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AC6FE7"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4DB70D" w14:textId="77777777" w:rsidR="00A6118F" w:rsidRPr="00A6118F" w:rsidRDefault="00A6118F" w:rsidP="00AE79E2">
            <w:pPr>
              <w:jc w:val="right"/>
              <w:rPr>
                <w:sz w:val="20"/>
                <w:szCs w:val="20"/>
              </w:rPr>
            </w:pPr>
            <w:r w:rsidRPr="00A6118F">
              <w:rPr>
                <w:sz w:val="20"/>
                <w:szCs w:val="20"/>
              </w:rPr>
              <w:t>14 736 900,00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F744829"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012FF4" w14:textId="77777777" w:rsidR="00A6118F" w:rsidRPr="00A6118F" w:rsidRDefault="00A6118F" w:rsidP="00AE79E2">
            <w:pPr>
              <w:jc w:val="right"/>
              <w:rPr>
                <w:sz w:val="20"/>
                <w:szCs w:val="20"/>
              </w:rPr>
            </w:pPr>
            <w:r w:rsidRPr="00A6118F">
              <w:rPr>
                <w:sz w:val="20"/>
                <w:szCs w:val="20"/>
              </w:rPr>
              <w:t>4 000 000,00</w:t>
            </w:r>
          </w:p>
        </w:tc>
      </w:tr>
      <w:tr w:rsidR="00A6118F" w:rsidRPr="00A6118F" w14:paraId="0F46728D" w14:textId="77777777" w:rsidTr="00AE79E2">
        <w:tc>
          <w:tcPr>
            <w:tcW w:w="3021" w:type="dxa"/>
            <w:tcBorders>
              <w:top w:val="nil"/>
              <w:left w:val="single" w:sz="4" w:space="0" w:color="auto"/>
              <w:bottom w:val="nil"/>
              <w:right w:val="nil"/>
            </w:tcBorders>
            <w:shd w:val="clear" w:color="auto" w:fill="auto"/>
            <w:vAlign w:val="center"/>
            <w:hideMark/>
          </w:tcPr>
          <w:p w14:paraId="616DA308" w14:textId="77777777" w:rsidR="00A6118F" w:rsidRPr="00A6118F" w:rsidRDefault="00A6118F" w:rsidP="00AE79E2">
            <w:pPr>
              <w:rPr>
                <w:bCs/>
                <w:sz w:val="20"/>
                <w:szCs w:val="20"/>
              </w:rPr>
            </w:pPr>
            <w:r w:rsidRPr="00A6118F">
              <w:rPr>
                <w:bCs/>
                <w:sz w:val="20"/>
                <w:szCs w:val="20"/>
              </w:rPr>
              <w:t>Другие вопросы в области национальной экономики</w:t>
            </w:r>
          </w:p>
        </w:tc>
        <w:tc>
          <w:tcPr>
            <w:tcW w:w="680" w:type="dxa"/>
            <w:tcBorders>
              <w:top w:val="nil"/>
              <w:left w:val="single" w:sz="4" w:space="0" w:color="auto"/>
              <w:bottom w:val="nil"/>
              <w:right w:val="nil"/>
            </w:tcBorders>
            <w:shd w:val="clear" w:color="auto" w:fill="auto"/>
            <w:noWrap/>
            <w:vAlign w:val="center"/>
            <w:hideMark/>
          </w:tcPr>
          <w:p w14:paraId="4614663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7A20C92"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nil"/>
              <w:right w:val="single" w:sz="4" w:space="0" w:color="auto"/>
            </w:tcBorders>
            <w:shd w:val="clear" w:color="auto" w:fill="auto"/>
            <w:noWrap/>
            <w:vAlign w:val="center"/>
            <w:hideMark/>
          </w:tcPr>
          <w:p w14:paraId="3EC9068B" w14:textId="77777777" w:rsidR="00A6118F" w:rsidRPr="00A6118F" w:rsidRDefault="00A6118F" w:rsidP="00AE79E2">
            <w:pPr>
              <w:jc w:val="center"/>
              <w:rPr>
                <w:bCs/>
                <w:sz w:val="20"/>
                <w:szCs w:val="20"/>
              </w:rPr>
            </w:pPr>
            <w:r w:rsidRPr="00A6118F">
              <w:rPr>
                <w:bCs/>
                <w:sz w:val="20"/>
                <w:szCs w:val="20"/>
              </w:rPr>
              <w:t>12</w:t>
            </w:r>
          </w:p>
        </w:tc>
        <w:tc>
          <w:tcPr>
            <w:tcW w:w="905" w:type="dxa"/>
            <w:tcBorders>
              <w:top w:val="nil"/>
              <w:left w:val="single" w:sz="4" w:space="0" w:color="auto"/>
              <w:bottom w:val="nil"/>
              <w:right w:val="nil"/>
            </w:tcBorders>
            <w:shd w:val="clear" w:color="auto" w:fill="auto"/>
            <w:noWrap/>
            <w:vAlign w:val="center"/>
            <w:hideMark/>
          </w:tcPr>
          <w:p w14:paraId="410CE39A"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2684745F"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27129CB" w14:textId="77777777" w:rsidR="00A6118F" w:rsidRPr="00A6118F" w:rsidRDefault="00A6118F" w:rsidP="00AE79E2">
            <w:pPr>
              <w:jc w:val="right"/>
              <w:rPr>
                <w:bCs/>
                <w:sz w:val="20"/>
                <w:szCs w:val="20"/>
              </w:rPr>
            </w:pPr>
            <w:r w:rsidRPr="00A6118F">
              <w:rPr>
                <w:bCs/>
                <w:sz w:val="20"/>
                <w:szCs w:val="20"/>
              </w:rPr>
              <w:t>2 679 500,00</w:t>
            </w:r>
          </w:p>
        </w:tc>
        <w:tc>
          <w:tcPr>
            <w:tcW w:w="1276" w:type="dxa"/>
            <w:tcBorders>
              <w:top w:val="nil"/>
              <w:left w:val="single" w:sz="4" w:space="0" w:color="auto"/>
              <w:bottom w:val="nil"/>
              <w:right w:val="nil"/>
            </w:tcBorders>
            <w:shd w:val="clear" w:color="auto" w:fill="auto"/>
            <w:noWrap/>
            <w:vAlign w:val="center"/>
            <w:hideMark/>
          </w:tcPr>
          <w:p w14:paraId="0A5D1CF4"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12C65B4" w14:textId="77777777" w:rsidR="00A6118F" w:rsidRPr="00A6118F" w:rsidRDefault="00A6118F" w:rsidP="00AE79E2">
            <w:pPr>
              <w:jc w:val="right"/>
              <w:rPr>
                <w:bCs/>
                <w:sz w:val="20"/>
                <w:szCs w:val="20"/>
              </w:rPr>
            </w:pPr>
            <w:r w:rsidRPr="00A6118F">
              <w:rPr>
                <w:bCs/>
                <w:sz w:val="20"/>
                <w:szCs w:val="20"/>
              </w:rPr>
              <w:t>0,00</w:t>
            </w:r>
          </w:p>
        </w:tc>
      </w:tr>
      <w:tr w:rsidR="00A6118F" w:rsidRPr="00A6118F" w14:paraId="652BBD7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CA53BA1" w14:textId="77777777" w:rsidR="00A6118F" w:rsidRPr="00A6118F" w:rsidRDefault="00A6118F" w:rsidP="00AE79E2">
            <w:pPr>
              <w:rPr>
                <w:bCs/>
                <w:sz w:val="20"/>
                <w:szCs w:val="20"/>
              </w:rPr>
            </w:pPr>
            <w:r w:rsidRPr="00A6118F">
              <w:rPr>
                <w:bCs/>
                <w:sz w:val="20"/>
                <w:szCs w:val="20"/>
              </w:rPr>
              <w:t>Муниципальная программа "Развитие и поддержка малого и среднего предпринимательства в Куйбышевском районе"</w:t>
            </w:r>
          </w:p>
        </w:tc>
        <w:tc>
          <w:tcPr>
            <w:tcW w:w="680" w:type="dxa"/>
            <w:tcBorders>
              <w:top w:val="single" w:sz="4" w:space="0" w:color="auto"/>
              <w:left w:val="single" w:sz="4" w:space="0" w:color="auto"/>
              <w:bottom w:val="nil"/>
              <w:right w:val="nil"/>
            </w:tcBorders>
            <w:shd w:val="clear" w:color="auto" w:fill="auto"/>
            <w:noWrap/>
            <w:vAlign w:val="center"/>
            <w:hideMark/>
          </w:tcPr>
          <w:p w14:paraId="09ED500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022F8E6" w14:textId="77777777" w:rsidR="00A6118F" w:rsidRPr="00A6118F" w:rsidRDefault="00A6118F" w:rsidP="00AE79E2">
            <w:pPr>
              <w:jc w:val="center"/>
              <w:rPr>
                <w:bCs/>
                <w:sz w:val="20"/>
                <w:szCs w:val="20"/>
              </w:rPr>
            </w:pPr>
            <w:r w:rsidRPr="00A6118F">
              <w:rPr>
                <w:bCs/>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8B374C9" w14:textId="77777777" w:rsidR="00A6118F" w:rsidRPr="00A6118F" w:rsidRDefault="00A6118F" w:rsidP="00AE79E2">
            <w:pPr>
              <w:jc w:val="center"/>
              <w:rPr>
                <w:bCs/>
                <w:sz w:val="20"/>
                <w:szCs w:val="20"/>
              </w:rPr>
            </w:pPr>
            <w:r w:rsidRPr="00A6118F">
              <w:rPr>
                <w:bCs/>
                <w:sz w:val="20"/>
                <w:szCs w:val="20"/>
              </w:rPr>
              <w:t>12</w:t>
            </w:r>
          </w:p>
        </w:tc>
        <w:tc>
          <w:tcPr>
            <w:tcW w:w="905" w:type="dxa"/>
            <w:tcBorders>
              <w:top w:val="single" w:sz="4" w:space="0" w:color="auto"/>
              <w:left w:val="single" w:sz="4" w:space="0" w:color="auto"/>
              <w:bottom w:val="nil"/>
              <w:right w:val="nil"/>
            </w:tcBorders>
            <w:shd w:val="clear" w:color="auto" w:fill="auto"/>
            <w:noWrap/>
            <w:vAlign w:val="center"/>
            <w:hideMark/>
          </w:tcPr>
          <w:p w14:paraId="679405C7" w14:textId="77777777" w:rsidR="00A6118F" w:rsidRPr="00A6118F" w:rsidRDefault="00A6118F" w:rsidP="00AE79E2">
            <w:pPr>
              <w:jc w:val="center"/>
              <w:rPr>
                <w:bCs/>
                <w:sz w:val="20"/>
                <w:szCs w:val="20"/>
              </w:rPr>
            </w:pPr>
            <w:r w:rsidRPr="00A6118F">
              <w:rPr>
                <w:bCs/>
                <w:sz w:val="20"/>
                <w:szCs w:val="20"/>
              </w:rPr>
              <w:t>02.0.00.00000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4AE9D6D"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9DA3B49" w14:textId="77777777" w:rsidR="00A6118F" w:rsidRPr="00A6118F" w:rsidRDefault="00A6118F" w:rsidP="00AE79E2">
            <w:pPr>
              <w:jc w:val="right"/>
              <w:rPr>
                <w:bCs/>
                <w:sz w:val="20"/>
                <w:szCs w:val="20"/>
              </w:rPr>
            </w:pPr>
            <w:r w:rsidRPr="00A6118F">
              <w:rPr>
                <w:bCs/>
                <w:sz w:val="20"/>
                <w:szCs w:val="20"/>
              </w:rPr>
              <w:t>2 679 500,00</w:t>
            </w:r>
          </w:p>
        </w:tc>
        <w:tc>
          <w:tcPr>
            <w:tcW w:w="1276" w:type="dxa"/>
            <w:tcBorders>
              <w:top w:val="single" w:sz="4" w:space="0" w:color="auto"/>
              <w:left w:val="single" w:sz="4" w:space="0" w:color="auto"/>
              <w:bottom w:val="nil"/>
              <w:right w:val="nil"/>
            </w:tcBorders>
            <w:shd w:val="clear" w:color="auto" w:fill="auto"/>
            <w:noWrap/>
            <w:vAlign w:val="center"/>
            <w:hideMark/>
          </w:tcPr>
          <w:p w14:paraId="34212D72"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7D944A7" w14:textId="77777777" w:rsidR="00A6118F" w:rsidRPr="00A6118F" w:rsidRDefault="00A6118F" w:rsidP="00AE79E2">
            <w:pPr>
              <w:jc w:val="right"/>
              <w:rPr>
                <w:bCs/>
                <w:sz w:val="20"/>
                <w:szCs w:val="20"/>
              </w:rPr>
            </w:pPr>
            <w:r w:rsidRPr="00A6118F">
              <w:rPr>
                <w:bCs/>
                <w:sz w:val="20"/>
                <w:szCs w:val="20"/>
              </w:rPr>
              <w:t>0,00</w:t>
            </w:r>
          </w:p>
        </w:tc>
      </w:tr>
      <w:tr w:rsidR="00A6118F" w:rsidRPr="00A6118F" w14:paraId="65BA38D6"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A116A4E" w14:textId="77777777" w:rsidR="00A6118F" w:rsidRPr="00A6118F" w:rsidRDefault="00A6118F" w:rsidP="00AE79E2">
            <w:pPr>
              <w:rPr>
                <w:bCs/>
                <w:sz w:val="20"/>
                <w:szCs w:val="20"/>
              </w:rPr>
            </w:pPr>
            <w:r w:rsidRPr="00A6118F">
              <w:rPr>
                <w:bCs/>
                <w:sz w:val="20"/>
                <w:szCs w:val="20"/>
              </w:rPr>
              <w:t>Реализация мероприятий в рамках МП "Развитие и поддержка малого и среднего предпринимательства в Куйбышевском районе"</w:t>
            </w:r>
          </w:p>
        </w:tc>
        <w:tc>
          <w:tcPr>
            <w:tcW w:w="680" w:type="dxa"/>
            <w:tcBorders>
              <w:top w:val="single" w:sz="4" w:space="0" w:color="auto"/>
              <w:left w:val="single" w:sz="4" w:space="0" w:color="auto"/>
              <w:bottom w:val="nil"/>
              <w:right w:val="nil"/>
            </w:tcBorders>
            <w:shd w:val="clear" w:color="auto" w:fill="auto"/>
            <w:noWrap/>
            <w:vAlign w:val="center"/>
            <w:hideMark/>
          </w:tcPr>
          <w:p w14:paraId="692822E0"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3CEE4D5" w14:textId="77777777" w:rsidR="00A6118F" w:rsidRPr="00A6118F" w:rsidRDefault="00A6118F" w:rsidP="00AE79E2">
            <w:pPr>
              <w:jc w:val="center"/>
              <w:rPr>
                <w:bCs/>
                <w:sz w:val="20"/>
                <w:szCs w:val="20"/>
              </w:rPr>
            </w:pPr>
            <w:r w:rsidRPr="00A6118F">
              <w:rPr>
                <w:bCs/>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32DAA13" w14:textId="77777777" w:rsidR="00A6118F" w:rsidRPr="00A6118F" w:rsidRDefault="00A6118F" w:rsidP="00AE79E2">
            <w:pPr>
              <w:jc w:val="center"/>
              <w:rPr>
                <w:bCs/>
                <w:sz w:val="20"/>
                <w:szCs w:val="20"/>
              </w:rPr>
            </w:pPr>
            <w:r w:rsidRPr="00A6118F">
              <w:rPr>
                <w:bCs/>
                <w:sz w:val="20"/>
                <w:szCs w:val="20"/>
              </w:rPr>
              <w:t>12</w:t>
            </w:r>
          </w:p>
        </w:tc>
        <w:tc>
          <w:tcPr>
            <w:tcW w:w="905" w:type="dxa"/>
            <w:tcBorders>
              <w:top w:val="single" w:sz="4" w:space="0" w:color="auto"/>
              <w:left w:val="single" w:sz="4" w:space="0" w:color="auto"/>
              <w:bottom w:val="nil"/>
              <w:right w:val="nil"/>
            </w:tcBorders>
            <w:shd w:val="clear" w:color="auto" w:fill="auto"/>
            <w:noWrap/>
            <w:vAlign w:val="center"/>
            <w:hideMark/>
          </w:tcPr>
          <w:p w14:paraId="39E28DEB" w14:textId="77777777" w:rsidR="00A6118F" w:rsidRPr="00A6118F" w:rsidRDefault="00A6118F" w:rsidP="00AE79E2">
            <w:pPr>
              <w:jc w:val="center"/>
              <w:rPr>
                <w:bCs/>
                <w:sz w:val="20"/>
                <w:szCs w:val="20"/>
              </w:rPr>
            </w:pPr>
            <w:r w:rsidRPr="00A6118F">
              <w:rPr>
                <w:bCs/>
                <w:sz w:val="20"/>
                <w:szCs w:val="20"/>
              </w:rPr>
              <w:t>02.0.00.49500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36B4351"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5025731" w14:textId="77777777" w:rsidR="00A6118F" w:rsidRPr="00A6118F" w:rsidRDefault="00A6118F" w:rsidP="00AE79E2">
            <w:pPr>
              <w:jc w:val="right"/>
              <w:rPr>
                <w:bCs/>
                <w:sz w:val="20"/>
                <w:szCs w:val="20"/>
              </w:rPr>
            </w:pPr>
            <w:r w:rsidRPr="00A6118F">
              <w:rPr>
                <w:bCs/>
                <w:sz w:val="20"/>
                <w:szCs w:val="20"/>
              </w:rPr>
              <w:t>2 450 000,00</w:t>
            </w:r>
          </w:p>
        </w:tc>
        <w:tc>
          <w:tcPr>
            <w:tcW w:w="1276" w:type="dxa"/>
            <w:tcBorders>
              <w:top w:val="single" w:sz="4" w:space="0" w:color="auto"/>
              <w:left w:val="single" w:sz="4" w:space="0" w:color="auto"/>
              <w:bottom w:val="nil"/>
              <w:right w:val="nil"/>
            </w:tcBorders>
            <w:shd w:val="clear" w:color="auto" w:fill="auto"/>
            <w:noWrap/>
            <w:vAlign w:val="center"/>
            <w:hideMark/>
          </w:tcPr>
          <w:p w14:paraId="45D7A155"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C550BFF" w14:textId="77777777" w:rsidR="00A6118F" w:rsidRPr="00A6118F" w:rsidRDefault="00A6118F" w:rsidP="00AE79E2">
            <w:pPr>
              <w:jc w:val="right"/>
              <w:rPr>
                <w:bCs/>
                <w:sz w:val="20"/>
                <w:szCs w:val="20"/>
              </w:rPr>
            </w:pPr>
            <w:r w:rsidRPr="00A6118F">
              <w:rPr>
                <w:bCs/>
                <w:sz w:val="20"/>
                <w:szCs w:val="20"/>
              </w:rPr>
              <w:t>0,00</w:t>
            </w:r>
          </w:p>
        </w:tc>
      </w:tr>
      <w:tr w:rsidR="00A6118F" w:rsidRPr="00A6118F" w14:paraId="4A49011C"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42345AE"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A6118F">
              <w:rPr>
                <w:sz w:val="20"/>
                <w:szCs w:val="20"/>
              </w:rPr>
              <w:lastRenderedPageBreak/>
              <w:t>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4834F92E"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334832CD"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3D1BB2F" w14:textId="77777777" w:rsidR="00A6118F" w:rsidRPr="00A6118F" w:rsidRDefault="00A6118F" w:rsidP="00AE79E2">
            <w:pPr>
              <w:jc w:val="center"/>
              <w:rPr>
                <w:sz w:val="20"/>
                <w:szCs w:val="20"/>
              </w:rPr>
            </w:pPr>
            <w:r w:rsidRPr="00A6118F">
              <w:rPr>
                <w:sz w:val="20"/>
                <w:szCs w:val="20"/>
              </w:rPr>
              <w:t>12</w:t>
            </w:r>
          </w:p>
        </w:tc>
        <w:tc>
          <w:tcPr>
            <w:tcW w:w="905" w:type="dxa"/>
            <w:tcBorders>
              <w:top w:val="single" w:sz="4" w:space="0" w:color="auto"/>
              <w:left w:val="single" w:sz="4" w:space="0" w:color="auto"/>
              <w:bottom w:val="nil"/>
              <w:right w:val="nil"/>
            </w:tcBorders>
            <w:shd w:val="clear" w:color="auto" w:fill="auto"/>
            <w:noWrap/>
            <w:vAlign w:val="center"/>
            <w:hideMark/>
          </w:tcPr>
          <w:p w14:paraId="5006FCAC" w14:textId="77777777" w:rsidR="00A6118F" w:rsidRPr="00A6118F" w:rsidRDefault="00A6118F" w:rsidP="00AE79E2">
            <w:pPr>
              <w:jc w:val="center"/>
              <w:rPr>
                <w:sz w:val="20"/>
                <w:szCs w:val="20"/>
              </w:rPr>
            </w:pPr>
            <w:r w:rsidRPr="00A6118F">
              <w:rPr>
                <w:sz w:val="20"/>
                <w:szCs w:val="20"/>
              </w:rPr>
              <w:t>02.0.00.49500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7184367"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8DE95FE" w14:textId="77777777" w:rsidR="00A6118F" w:rsidRPr="00A6118F" w:rsidRDefault="00A6118F" w:rsidP="00AE79E2">
            <w:pPr>
              <w:jc w:val="right"/>
              <w:rPr>
                <w:sz w:val="20"/>
                <w:szCs w:val="20"/>
              </w:rPr>
            </w:pPr>
            <w:r w:rsidRPr="00A6118F">
              <w:rPr>
                <w:sz w:val="20"/>
                <w:szCs w:val="20"/>
              </w:rPr>
              <w:t>6 000,00</w:t>
            </w:r>
          </w:p>
        </w:tc>
        <w:tc>
          <w:tcPr>
            <w:tcW w:w="1276" w:type="dxa"/>
            <w:tcBorders>
              <w:top w:val="single" w:sz="4" w:space="0" w:color="auto"/>
              <w:left w:val="single" w:sz="4" w:space="0" w:color="auto"/>
              <w:bottom w:val="nil"/>
              <w:right w:val="nil"/>
            </w:tcBorders>
            <w:shd w:val="clear" w:color="auto" w:fill="auto"/>
            <w:noWrap/>
            <w:vAlign w:val="center"/>
            <w:hideMark/>
          </w:tcPr>
          <w:p w14:paraId="4E2D075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0806FAD" w14:textId="77777777" w:rsidR="00A6118F" w:rsidRPr="00A6118F" w:rsidRDefault="00A6118F" w:rsidP="00AE79E2">
            <w:pPr>
              <w:jc w:val="right"/>
              <w:rPr>
                <w:sz w:val="20"/>
                <w:szCs w:val="20"/>
              </w:rPr>
            </w:pPr>
            <w:r w:rsidRPr="00A6118F">
              <w:rPr>
                <w:sz w:val="20"/>
                <w:szCs w:val="20"/>
              </w:rPr>
              <w:t>0,00</w:t>
            </w:r>
          </w:p>
        </w:tc>
      </w:tr>
      <w:tr w:rsidR="00A6118F" w:rsidRPr="00A6118F" w14:paraId="54DB471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DBC7107"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148FBE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7F5799C"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47064D" w14:textId="77777777" w:rsidR="00A6118F" w:rsidRPr="00A6118F" w:rsidRDefault="00A6118F" w:rsidP="00AE79E2">
            <w:pPr>
              <w:jc w:val="center"/>
              <w:rPr>
                <w:sz w:val="20"/>
                <w:szCs w:val="20"/>
              </w:rPr>
            </w:pPr>
            <w:r w:rsidRPr="00A6118F">
              <w:rPr>
                <w:sz w:val="20"/>
                <w:szCs w:val="20"/>
              </w:rPr>
              <w:t>12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2C98D65" w14:textId="77777777" w:rsidR="00A6118F" w:rsidRPr="00A6118F" w:rsidRDefault="00A6118F" w:rsidP="00AE79E2">
            <w:pPr>
              <w:jc w:val="center"/>
              <w:rPr>
                <w:sz w:val="20"/>
                <w:szCs w:val="20"/>
              </w:rPr>
            </w:pPr>
            <w:r w:rsidRPr="00A6118F">
              <w:rPr>
                <w:sz w:val="20"/>
                <w:szCs w:val="20"/>
              </w:rPr>
              <w:t>02.0.00.49500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4211DE"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B431A3" w14:textId="77777777" w:rsidR="00A6118F" w:rsidRPr="00A6118F" w:rsidRDefault="00A6118F" w:rsidP="00AE79E2">
            <w:pPr>
              <w:jc w:val="right"/>
              <w:rPr>
                <w:sz w:val="20"/>
                <w:szCs w:val="20"/>
              </w:rPr>
            </w:pPr>
            <w:r w:rsidRPr="00A6118F">
              <w:rPr>
                <w:sz w:val="20"/>
                <w:szCs w:val="20"/>
              </w:rPr>
              <w:t>6 000,00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9E118B3"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7D66BD" w14:textId="77777777" w:rsidR="00A6118F" w:rsidRPr="00A6118F" w:rsidRDefault="00A6118F" w:rsidP="00AE79E2">
            <w:pPr>
              <w:jc w:val="right"/>
              <w:rPr>
                <w:sz w:val="20"/>
                <w:szCs w:val="20"/>
              </w:rPr>
            </w:pPr>
            <w:r w:rsidRPr="00A6118F">
              <w:rPr>
                <w:sz w:val="20"/>
                <w:szCs w:val="20"/>
              </w:rPr>
              <w:t>0,00</w:t>
            </w:r>
          </w:p>
        </w:tc>
      </w:tr>
      <w:tr w:rsidR="00A6118F" w:rsidRPr="00A6118F" w14:paraId="03D7DF4C" w14:textId="77777777" w:rsidTr="00AE79E2">
        <w:tc>
          <w:tcPr>
            <w:tcW w:w="3021" w:type="dxa"/>
            <w:tcBorders>
              <w:top w:val="nil"/>
              <w:left w:val="single" w:sz="4" w:space="0" w:color="auto"/>
              <w:bottom w:val="nil"/>
              <w:right w:val="nil"/>
            </w:tcBorders>
            <w:shd w:val="clear" w:color="auto" w:fill="auto"/>
            <w:vAlign w:val="center"/>
            <w:hideMark/>
          </w:tcPr>
          <w:p w14:paraId="7B42FC71"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53DB7901"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5BE023E"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nil"/>
              <w:right w:val="single" w:sz="4" w:space="0" w:color="auto"/>
            </w:tcBorders>
            <w:shd w:val="clear" w:color="auto" w:fill="auto"/>
            <w:noWrap/>
            <w:vAlign w:val="center"/>
            <w:hideMark/>
          </w:tcPr>
          <w:p w14:paraId="0568C710" w14:textId="77777777" w:rsidR="00A6118F" w:rsidRPr="00A6118F" w:rsidRDefault="00A6118F" w:rsidP="00AE79E2">
            <w:pPr>
              <w:jc w:val="center"/>
              <w:rPr>
                <w:sz w:val="20"/>
                <w:szCs w:val="20"/>
              </w:rPr>
            </w:pPr>
            <w:r w:rsidRPr="00A6118F">
              <w:rPr>
                <w:sz w:val="20"/>
                <w:szCs w:val="20"/>
              </w:rPr>
              <w:t>12</w:t>
            </w:r>
          </w:p>
        </w:tc>
        <w:tc>
          <w:tcPr>
            <w:tcW w:w="905" w:type="dxa"/>
            <w:tcBorders>
              <w:top w:val="nil"/>
              <w:left w:val="single" w:sz="4" w:space="0" w:color="auto"/>
              <w:bottom w:val="nil"/>
              <w:right w:val="nil"/>
            </w:tcBorders>
            <w:shd w:val="clear" w:color="auto" w:fill="auto"/>
            <w:noWrap/>
            <w:vAlign w:val="center"/>
            <w:hideMark/>
          </w:tcPr>
          <w:p w14:paraId="1FA96FAE" w14:textId="77777777" w:rsidR="00A6118F" w:rsidRPr="00A6118F" w:rsidRDefault="00A6118F" w:rsidP="00AE79E2">
            <w:pPr>
              <w:jc w:val="center"/>
              <w:rPr>
                <w:sz w:val="20"/>
                <w:szCs w:val="20"/>
              </w:rPr>
            </w:pPr>
            <w:r w:rsidRPr="00A6118F">
              <w:rPr>
                <w:sz w:val="20"/>
                <w:szCs w:val="20"/>
              </w:rPr>
              <w:t>02.0.00.49500</w:t>
            </w:r>
          </w:p>
        </w:tc>
        <w:tc>
          <w:tcPr>
            <w:tcW w:w="617" w:type="dxa"/>
            <w:tcBorders>
              <w:top w:val="nil"/>
              <w:left w:val="single" w:sz="4" w:space="0" w:color="auto"/>
              <w:bottom w:val="nil"/>
              <w:right w:val="single" w:sz="4" w:space="0" w:color="auto"/>
            </w:tcBorders>
            <w:shd w:val="clear" w:color="auto" w:fill="auto"/>
            <w:noWrap/>
            <w:vAlign w:val="center"/>
            <w:hideMark/>
          </w:tcPr>
          <w:p w14:paraId="422E28E6"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7FE3CC5A" w14:textId="77777777" w:rsidR="00A6118F" w:rsidRPr="00A6118F" w:rsidRDefault="00A6118F" w:rsidP="00AE79E2">
            <w:pPr>
              <w:jc w:val="right"/>
              <w:rPr>
                <w:sz w:val="20"/>
                <w:szCs w:val="20"/>
              </w:rPr>
            </w:pPr>
            <w:r w:rsidRPr="00A6118F">
              <w:rPr>
                <w:sz w:val="20"/>
                <w:szCs w:val="20"/>
              </w:rPr>
              <w:t>134 000,00</w:t>
            </w:r>
          </w:p>
        </w:tc>
        <w:tc>
          <w:tcPr>
            <w:tcW w:w="1276" w:type="dxa"/>
            <w:tcBorders>
              <w:top w:val="nil"/>
              <w:left w:val="single" w:sz="4" w:space="0" w:color="auto"/>
              <w:bottom w:val="nil"/>
              <w:right w:val="nil"/>
            </w:tcBorders>
            <w:shd w:val="clear" w:color="auto" w:fill="auto"/>
            <w:noWrap/>
            <w:vAlign w:val="center"/>
            <w:hideMark/>
          </w:tcPr>
          <w:p w14:paraId="61239FDD"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EB8D533" w14:textId="77777777" w:rsidR="00A6118F" w:rsidRPr="00A6118F" w:rsidRDefault="00A6118F" w:rsidP="00AE79E2">
            <w:pPr>
              <w:jc w:val="right"/>
              <w:rPr>
                <w:sz w:val="20"/>
                <w:szCs w:val="20"/>
              </w:rPr>
            </w:pPr>
            <w:r w:rsidRPr="00A6118F">
              <w:rPr>
                <w:sz w:val="20"/>
                <w:szCs w:val="20"/>
              </w:rPr>
              <w:t>0,00</w:t>
            </w:r>
          </w:p>
        </w:tc>
      </w:tr>
      <w:tr w:rsidR="00A6118F" w:rsidRPr="00A6118F" w14:paraId="7854F7A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B9E0AF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916E9C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F13B83D"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8FA513" w14:textId="77777777" w:rsidR="00A6118F" w:rsidRPr="00A6118F" w:rsidRDefault="00A6118F" w:rsidP="00AE79E2">
            <w:pPr>
              <w:jc w:val="center"/>
              <w:rPr>
                <w:sz w:val="20"/>
                <w:szCs w:val="20"/>
              </w:rPr>
            </w:pPr>
            <w:r w:rsidRPr="00A6118F">
              <w:rPr>
                <w:sz w:val="20"/>
                <w:szCs w:val="20"/>
              </w:rPr>
              <w:t>12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BBC841F" w14:textId="77777777" w:rsidR="00A6118F" w:rsidRPr="00A6118F" w:rsidRDefault="00A6118F" w:rsidP="00AE79E2">
            <w:pPr>
              <w:jc w:val="center"/>
              <w:rPr>
                <w:sz w:val="20"/>
                <w:szCs w:val="20"/>
              </w:rPr>
            </w:pPr>
            <w:r w:rsidRPr="00A6118F">
              <w:rPr>
                <w:sz w:val="20"/>
                <w:szCs w:val="20"/>
              </w:rPr>
              <w:t>02.0.00.49500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257845"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83EC33" w14:textId="77777777" w:rsidR="00A6118F" w:rsidRPr="00A6118F" w:rsidRDefault="00A6118F" w:rsidP="00AE79E2">
            <w:pPr>
              <w:jc w:val="right"/>
              <w:rPr>
                <w:sz w:val="20"/>
                <w:szCs w:val="20"/>
              </w:rPr>
            </w:pPr>
            <w:r w:rsidRPr="00A6118F">
              <w:rPr>
                <w:sz w:val="20"/>
                <w:szCs w:val="20"/>
              </w:rPr>
              <w:t>134 000,00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209210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456588" w14:textId="77777777" w:rsidR="00A6118F" w:rsidRPr="00A6118F" w:rsidRDefault="00A6118F" w:rsidP="00AE79E2">
            <w:pPr>
              <w:jc w:val="right"/>
              <w:rPr>
                <w:sz w:val="20"/>
                <w:szCs w:val="20"/>
              </w:rPr>
            </w:pPr>
            <w:r w:rsidRPr="00A6118F">
              <w:rPr>
                <w:sz w:val="20"/>
                <w:szCs w:val="20"/>
              </w:rPr>
              <w:t>0,00</w:t>
            </w:r>
          </w:p>
        </w:tc>
      </w:tr>
      <w:tr w:rsidR="00A6118F" w:rsidRPr="00A6118F" w14:paraId="5F7B0F48" w14:textId="77777777" w:rsidTr="00AE79E2">
        <w:tc>
          <w:tcPr>
            <w:tcW w:w="3021" w:type="dxa"/>
            <w:tcBorders>
              <w:top w:val="nil"/>
              <w:left w:val="single" w:sz="4" w:space="0" w:color="auto"/>
              <w:bottom w:val="nil"/>
              <w:right w:val="nil"/>
            </w:tcBorders>
            <w:shd w:val="clear" w:color="auto" w:fill="auto"/>
            <w:vAlign w:val="center"/>
            <w:hideMark/>
          </w:tcPr>
          <w:p w14:paraId="6EACEAE6"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nil"/>
              <w:left w:val="single" w:sz="4" w:space="0" w:color="auto"/>
              <w:bottom w:val="nil"/>
              <w:right w:val="nil"/>
            </w:tcBorders>
            <w:shd w:val="clear" w:color="auto" w:fill="auto"/>
            <w:noWrap/>
            <w:vAlign w:val="center"/>
            <w:hideMark/>
          </w:tcPr>
          <w:p w14:paraId="7ABC6CDE"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9A96F78" w14:textId="77777777" w:rsidR="00A6118F" w:rsidRPr="00A6118F" w:rsidRDefault="00A6118F" w:rsidP="00AE79E2">
            <w:pPr>
              <w:jc w:val="center"/>
              <w:rPr>
                <w:sz w:val="20"/>
                <w:szCs w:val="20"/>
              </w:rPr>
            </w:pPr>
            <w:r w:rsidRPr="00A6118F">
              <w:rPr>
                <w:sz w:val="20"/>
                <w:szCs w:val="20"/>
              </w:rPr>
              <w:t>04</w:t>
            </w:r>
          </w:p>
        </w:tc>
        <w:tc>
          <w:tcPr>
            <w:tcW w:w="494" w:type="dxa"/>
            <w:tcBorders>
              <w:top w:val="nil"/>
              <w:left w:val="single" w:sz="4" w:space="0" w:color="auto"/>
              <w:bottom w:val="nil"/>
              <w:right w:val="single" w:sz="4" w:space="0" w:color="auto"/>
            </w:tcBorders>
            <w:shd w:val="clear" w:color="auto" w:fill="auto"/>
            <w:noWrap/>
            <w:vAlign w:val="center"/>
            <w:hideMark/>
          </w:tcPr>
          <w:p w14:paraId="64261AF2" w14:textId="77777777" w:rsidR="00A6118F" w:rsidRPr="00A6118F" w:rsidRDefault="00A6118F" w:rsidP="00AE79E2">
            <w:pPr>
              <w:jc w:val="center"/>
              <w:rPr>
                <w:sz w:val="20"/>
                <w:szCs w:val="20"/>
              </w:rPr>
            </w:pPr>
            <w:r w:rsidRPr="00A6118F">
              <w:rPr>
                <w:sz w:val="20"/>
                <w:szCs w:val="20"/>
              </w:rPr>
              <w:t>12</w:t>
            </w:r>
          </w:p>
        </w:tc>
        <w:tc>
          <w:tcPr>
            <w:tcW w:w="905" w:type="dxa"/>
            <w:tcBorders>
              <w:top w:val="nil"/>
              <w:left w:val="single" w:sz="4" w:space="0" w:color="auto"/>
              <w:bottom w:val="nil"/>
              <w:right w:val="nil"/>
            </w:tcBorders>
            <w:shd w:val="clear" w:color="auto" w:fill="auto"/>
            <w:noWrap/>
            <w:vAlign w:val="center"/>
            <w:hideMark/>
          </w:tcPr>
          <w:p w14:paraId="24E49347" w14:textId="77777777" w:rsidR="00A6118F" w:rsidRPr="00A6118F" w:rsidRDefault="00A6118F" w:rsidP="00AE79E2">
            <w:pPr>
              <w:jc w:val="center"/>
              <w:rPr>
                <w:sz w:val="20"/>
                <w:szCs w:val="20"/>
              </w:rPr>
            </w:pPr>
            <w:r w:rsidRPr="00A6118F">
              <w:rPr>
                <w:sz w:val="20"/>
                <w:szCs w:val="20"/>
              </w:rPr>
              <w:t>02.0.00.49500</w:t>
            </w:r>
          </w:p>
        </w:tc>
        <w:tc>
          <w:tcPr>
            <w:tcW w:w="617" w:type="dxa"/>
            <w:tcBorders>
              <w:top w:val="nil"/>
              <w:left w:val="single" w:sz="4" w:space="0" w:color="auto"/>
              <w:bottom w:val="nil"/>
              <w:right w:val="single" w:sz="4" w:space="0" w:color="auto"/>
            </w:tcBorders>
            <w:shd w:val="clear" w:color="auto" w:fill="auto"/>
            <w:noWrap/>
            <w:vAlign w:val="center"/>
            <w:hideMark/>
          </w:tcPr>
          <w:p w14:paraId="6FF2CAB4" w14:textId="77777777" w:rsidR="00A6118F" w:rsidRPr="00A6118F" w:rsidRDefault="00A6118F" w:rsidP="00AE79E2">
            <w:pPr>
              <w:jc w:val="center"/>
              <w:rPr>
                <w:sz w:val="20"/>
                <w:szCs w:val="20"/>
              </w:rPr>
            </w:pPr>
            <w:r w:rsidRPr="00A6118F">
              <w:rPr>
                <w:sz w:val="20"/>
                <w:szCs w:val="20"/>
              </w:rPr>
              <w:t>800</w:t>
            </w:r>
          </w:p>
        </w:tc>
        <w:tc>
          <w:tcPr>
            <w:tcW w:w="1225" w:type="dxa"/>
            <w:tcBorders>
              <w:top w:val="nil"/>
              <w:left w:val="single" w:sz="4" w:space="0" w:color="auto"/>
              <w:bottom w:val="nil"/>
              <w:right w:val="single" w:sz="4" w:space="0" w:color="auto"/>
            </w:tcBorders>
            <w:shd w:val="clear" w:color="auto" w:fill="auto"/>
            <w:noWrap/>
            <w:vAlign w:val="center"/>
            <w:hideMark/>
          </w:tcPr>
          <w:p w14:paraId="50575945" w14:textId="77777777" w:rsidR="00A6118F" w:rsidRPr="00A6118F" w:rsidRDefault="00A6118F" w:rsidP="00AE79E2">
            <w:pPr>
              <w:jc w:val="right"/>
              <w:rPr>
                <w:sz w:val="20"/>
                <w:szCs w:val="20"/>
              </w:rPr>
            </w:pPr>
            <w:r w:rsidRPr="00A6118F">
              <w:rPr>
                <w:sz w:val="20"/>
                <w:szCs w:val="20"/>
              </w:rPr>
              <w:t>2 310 000,00</w:t>
            </w:r>
          </w:p>
        </w:tc>
        <w:tc>
          <w:tcPr>
            <w:tcW w:w="1276" w:type="dxa"/>
            <w:tcBorders>
              <w:top w:val="nil"/>
              <w:left w:val="single" w:sz="4" w:space="0" w:color="auto"/>
              <w:bottom w:val="nil"/>
              <w:right w:val="nil"/>
            </w:tcBorders>
            <w:shd w:val="clear" w:color="auto" w:fill="auto"/>
            <w:noWrap/>
            <w:vAlign w:val="center"/>
            <w:hideMark/>
          </w:tcPr>
          <w:p w14:paraId="42088BE6"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CEBDC9B" w14:textId="77777777" w:rsidR="00A6118F" w:rsidRPr="00A6118F" w:rsidRDefault="00A6118F" w:rsidP="00AE79E2">
            <w:pPr>
              <w:jc w:val="right"/>
              <w:rPr>
                <w:sz w:val="20"/>
                <w:szCs w:val="20"/>
              </w:rPr>
            </w:pPr>
            <w:r w:rsidRPr="00A6118F">
              <w:rPr>
                <w:sz w:val="20"/>
                <w:szCs w:val="20"/>
              </w:rPr>
              <w:t>0,00</w:t>
            </w:r>
          </w:p>
        </w:tc>
      </w:tr>
      <w:tr w:rsidR="00A6118F" w:rsidRPr="00A6118F" w14:paraId="7D0626E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F06295B"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A6D469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D3B354D"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78A868" w14:textId="77777777" w:rsidR="00A6118F" w:rsidRPr="00A6118F" w:rsidRDefault="00A6118F" w:rsidP="00AE79E2">
            <w:pPr>
              <w:jc w:val="center"/>
              <w:rPr>
                <w:sz w:val="20"/>
                <w:szCs w:val="20"/>
              </w:rPr>
            </w:pPr>
            <w:r w:rsidRPr="00A6118F">
              <w:rPr>
                <w:sz w:val="20"/>
                <w:szCs w:val="20"/>
              </w:rPr>
              <w:t>12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6E18B06" w14:textId="77777777" w:rsidR="00A6118F" w:rsidRPr="00A6118F" w:rsidRDefault="00A6118F" w:rsidP="00AE79E2">
            <w:pPr>
              <w:jc w:val="center"/>
              <w:rPr>
                <w:sz w:val="20"/>
                <w:szCs w:val="20"/>
              </w:rPr>
            </w:pPr>
            <w:r w:rsidRPr="00A6118F">
              <w:rPr>
                <w:sz w:val="20"/>
                <w:szCs w:val="20"/>
              </w:rPr>
              <w:t>02.0.00.49500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9F5F17" w14:textId="77777777" w:rsidR="00A6118F" w:rsidRPr="00A6118F" w:rsidRDefault="00A6118F" w:rsidP="00AE79E2">
            <w:pPr>
              <w:jc w:val="center"/>
              <w:rPr>
                <w:sz w:val="20"/>
                <w:szCs w:val="20"/>
              </w:rPr>
            </w:pPr>
            <w:r w:rsidRPr="00A6118F">
              <w:rPr>
                <w:sz w:val="20"/>
                <w:szCs w:val="20"/>
              </w:rPr>
              <w:t>810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0FBD37" w14:textId="77777777" w:rsidR="00A6118F" w:rsidRPr="00A6118F" w:rsidRDefault="00A6118F" w:rsidP="00AE79E2">
            <w:pPr>
              <w:jc w:val="right"/>
              <w:rPr>
                <w:sz w:val="20"/>
                <w:szCs w:val="20"/>
              </w:rPr>
            </w:pPr>
            <w:r w:rsidRPr="00A6118F">
              <w:rPr>
                <w:sz w:val="20"/>
                <w:szCs w:val="20"/>
              </w:rPr>
              <w:t>2 310 000,00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CDAA1E1"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80DF60" w14:textId="77777777" w:rsidR="00A6118F" w:rsidRPr="00A6118F" w:rsidRDefault="00A6118F" w:rsidP="00AE79E2">
            <w:pPr>
              <w:jc w:val="right"/>
              <w:rPr>
                <w:sz w:val="20"/>
                <w:szCs w:val="20"/>
              </w:rPr>
            </w:pPr>
            <w:r w:rsidRPr="00A6118F">
              <w:rPr>
                <w:sz w:val="20"/>
                <w:szCs w:val="20"/>
              </w:rPr>
              <w:t>0,00</w:t>
            </w:r>
          </w:p>
        </w:tc>
      </w:tr>
      <w:tr w:rsidR="00A6118F" w:rsidRPr="00A6118F" w14:paraId="7D2B2578" w14:textId="77777777" w:rsidTr="00AE79E2">
        <w:tc>
          <w:tcPr>
            <w:tcW w:w="3021" w:type="dxa"/>
            <w:tcBorders>
              <w:top w:val="nil"/>
              <w:left w:val="single" w:sz="4" w:space="0" w:color="auto"/>
              <w:bottom w:val="nil"/>
              <w:right w:val="nil"/>
            </w:tcBorders>
            <w:shd w:val="clear" w:color="auto" w:fill="auto"/>
            <w:vAlign w:val="center"/>
            <w:hideMark/>
          </w:tcPr>
          <w:p w14:paraId="700FABF5" w14:textId="77777777" w:rsidR="00A6118F" w:rsidRPr="00A6118F" w:rsidRDefault="00A6118F" w:rsidP="00AE79E2">
            <w:pPr>
              <w:rPr>
                <w:bCs/>
                <w:sz w:val="20"/>
                <w:szCs w:val="20"/>
              </w:rPr>
            </w:pPr>
            <w:r w:rsidRPr="00A6118F">
              <w:rPr>
                <w:bCs/>
                <w:sz w:val="20"/>
                <w:szCs w:val="20"/>
              </w:rPr>
              <w:t xml:space="preserve">Реализация мероприятий на </w:t>
            </w:r>
            <w:proofErr w:type="spellStart"/>
            <w:r w:rsidRPr="00A6118F">
              <w:rPr>
                <w:bCs/>
                <w:sz w:val="20"/>
                <w:szCs w:val="20"/>
              </w:rPr>
              <w:t>софинансирование</w:t>
            </w:r>
            <w:proofErr w:type="spellEnd"/>
            <w:r w:rsidRPr="00A6118F">
              <w:rPr>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2444C4D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D3F9F00" w14:textId="77777777" w:rsidR="00A6118F" w:rsidRPr="00A6118F" w:rsidRDefault="00A6118F" w:rsidP="00AE79E2">
            <w:pPr>
              <w:jc w:val="center"/>
              <w:rPr>
                <w:bCs/>
                <w:sz w:val="20"/>
                <w:szCs w:val="20"/>
              </w:rPr>
            </w:pPr>
            <w:r w:rsidRPr="00A6118F">
              <w:rPr>
                <w:bCs/>
                <w:sz w:val="20"/>
                <w:szCs w:val="20"/>
              </w:rPr>
              <w:t>04</w:t>
            </w:r>
          </w:p>
        </w:tc>
        <w:tc>
          <w:tcPr>
            <w:tcW w:w="494" w:type="dxa"/>
            <w:tcBorders>
              <w:top w:val="nil"/>
              <w:left w:val="single" w:sz="4" w:space="0" w:color="auto"/>
              <w:bottom w:val="nil"/>
              <w:right w:val="single" w:sz="4" w:space="0" w:color="auto"/>
            </w:tcBorders>
            <w:shd w:val="clear" w:color="auto" w:fill="auto"/>
            <w:noWrap/>
            <w:vAlign w:val="center"/>
            <w:hideMark/>
          </w:tcPr>
          <w:p w14:paraId="0CC3C6BA" w14:textId="77777777" w:rsidR="00A6118F" w:rsidRPr="00A6118F" w:rsidRDefault="00A6118F" w:rsidP="00AE79E2">
            <w:pPr>
              <w:jc w:val="center"/>
              <w:rPr>
                <w:bCs/>
                <w:sz w:val="20"/>
                <w:szCs w:val="20"/>
              </w:rPr>
            </w:pPr>
            <w:r w:rsidRPr="00A6118F">
              <w:rPr>
                <w:bCs/>
                <w:sz w:val="20"/>
                <w:szCs w:val="20"/>
              </w:rPr>
              <w:t>12</w:t>
            </w:r>
          </w:p>
        </w:tc>
        <w:tc>
          <w:tcPr>
            <w:tcW w:w="905" w:type="dxa"/>
            <w:tcBorders>
              <w:top w:val="nil"/>
              <w:left w:val="single" w:sz="4" w:space="0" w:color="auto"/>
              <w:bottom w:val="nil"/>
              <w:right w:val="nil"/>
            </w:tcBorders>
            <w:shd w:val="clear" w:color="auto" w:fill="auto"/>
            <w:noWrap/>
            <w:vAlign w:val="center"/>
            <w:hideMark/>
          </w:tcPr>
          <w:p w14:paraId="4DAB8DA2" w14:textId="77777777" w:rsidR="00A6118F" w:rsidRPr="00A6118F" w:rsidRDefault="00A6118F" w:rsidP="00AE79E2">
            <w:pPr>
              <w:jc w:val="center"/>
              <w:rPr>
                <w:bCs/>
                <w:sz w:val="20"/>
                <w:szCs w:val="20"/>
              </w:rPr>
            </w:pPr>
            <w:r w:rsidRPr="00A6118F">
              <w:rPr>
                <w:bCs/>
                <w:sz w:val="20"/>
                <w:szCs w:val="20"/>
              </w:rPr>
              <w:t>02.0.00.70690</w:t>
            </w:r>
          </w:p>
        </w:tc>
        <w:tc>
          <w:tcPr>
            <w:tcW w:w="617" w:type="dxa"/>
            <w:tcBorders>
              <w:top w:val="nil"/>
              <w:left w:val="single" w:sz="4" w:space="0" w:color="auto"/>
              <w:bottom w:val="nil"/>
              <w:right w:val="single" w:sz="4" w:space="0" w:color="auto"/>
            </w:tcBorders>
            <w:shd w:val="clear" w:color="auto" w:fill="auto"/>
            <w:noWrap/>
            <w:vAlign w:val="center"/>
            <w:hideMark/>
          </w:tcPr>
          <w:p w14:paraId="4965654E"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1EC38ED" w14:textId="77777777" w:rsidR="00A6118F" w:rsidRPr="00A6118F" w:rsidRDefault="00A6118F" w:rsidP="00AE79E2">
            <w:pPr>
              <w:jc w:val="right"/>
              <w:rPr>
                <w:bCs/>
                <w:sz w:val="20"/>
                <w:szCs w:val="20"/>
              </w:rPr>
            </w:pPr>
            <w:r w:rsidRPr="00A6118F">
              <w:rPr>
                <w:bCs/>
                <w:sz w:val="20"/>
                <w:szCs w:val="20"/>
              </w:rPr>
              <w:t>229 500,00</w:t>
            </w:r>
          </w:p>
        </w:tc>
        <w:tc>
          <w:tcPr>
            <w:tcW w:w="1276" w:type="dxa"/>
            <w:tcBorders>
              <w:top w:val="nil"/>
              <w:left w:val="single" w:sz="4" w:space="0" w:color="auto"/>
              <w:bottom w:val="nil"/>
              <w:right w:val="nil"/>
            </w:tcBorders>
            <w:shd w:val="clear" w:color="auto" w:fill="auto"/>
            <w:noWrap/>
            <w:vAlign w:val="center"/>
            <w:hideMark/>
          </w:tcPr>
          <w:p w14:paraId="6E50C2E6"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B51D37D" w14:textId="77777777" w:rsidR="00A6118F" w:rsidRPr="00A6118F" w:rsidRDefault="00A6118F" w:rsidP="00AE79E2">
            <w:pPr>
              <w:jc w:val="right"/>
              <w:rPr>
                <w:bCs/>
                <w:sz w:val="20"/>
                <w:szCs w:val="20"/>
              </w:rPr>
            </w:pPr>
            <w:r w:rsidRPr="00A6118F">
              <w:rPr>
                <w:bCs/>
                <w:sz w:val="20"/>
                <w:szCs w:val="20"/>
              </w:rPr>
              <w:t>0,00</w:t>
            </w:r>
          </w:p>
        </w:tc>
      </w:tr>
      <w:tr w:rsidR="00A6118F" w:rsidRPr="00A6118F" w14:paraId="325F87B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B495C3C"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single" w:sz="4" w:space="0" w:color="auto"/>
              <w:left w:val="single" w:sz="4" w:space="0" w:color="auto"/>
              <w:bottom w:val="nil"/>
              <w:right w:val="nil"/>
            </w:tcBorders>
            <w:shd w:val="clear" w:color="auto" w:fill="auto"/>
            <w:noWrap/>
            <w:vAlign w:val="center"/>
            <w:hideMark/>
          </w:tcPr>
          <w:p w14:paraId="48645C8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D3DEB06"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B6E326C" w14:textId="77777777" w:rsidR="00A6118F" w:rsidRPr="00A6118F" w:rsidRDefault="00A6118F" w:rsidP="00AE79E2">
            <w:pPr>
              <w:jc w:val="center"/>
              <w:rPr>
                <w:sz w:val="20"/>
                <w:szCs w:val="20"/>
              </w:rPr>
            </w:pPr>
            <w:r w:rsidRPr="00A6118F">
              <w:rPr>
                <w:sz w:val="20"/>
                <w:szCs w:val="20"/>
              </w:rPr>
              <w:t>12</w:t>
            </w:r>
          </w:p>
        </w:tc>
        <w:tc>
          <w:tcPr>
            <w:tcW w:w="905" w:type="dxa"/>
            <w:tcBorders>
              <w:top w:val="single" w:sz="4" w:space="0" w:color="auto"/>
              <w:left w:val="single" w:sz="4" w:space="0" w:color="auto"/>
              <w:bottom w:val="nil"/>
              <w:right w:val="nil"/>
            </w:tcBorders>
            <w:shd w:val="clear" w:color="auto" w:fill="auto"/>
            <w:noWrap/>
            <w:vAlign w:val="center"/>
            <w:hideMark/>
          </w:tcPr>
          <w:p w14:paraId="2D9152FF" w14:textId="77777777" w:rsidR="00A6118F" w:rsidRPr="00A6118F" w:rsidRDefault="00A6118F" w:rsidP="00AE79E2">
            <w:pPr>
              <w:jc w:val="center"/>
              <w:rPr>
                <w:sz w:val="20"/>
                <w:szCs w:val="20"/>
              </w:rPr>
            </w:pPr>
            <w:r w:rsidRPr="00A6118F">
              <w:rPr>
                <w:sz w:val="20"/>
                <w:szCs w:val="20"/>
              </w:rPr>
              <w:t>02.0.00.70690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B29BA7B" w14:textId="77777777" w:rsidR="00A6118F" w:rsidRPr="00A6118F" w:rsidRDefault="00A6118F" w:rsidP="00AE79E2">
            <w:pPr>
              <w:jc w:val="center"/>
              <w:rPr>
                <w:sz w:val="20"/>
                <w:szCs w:val="20"/>
              </w:rPr>
            </w:pPr>
            <w:r w:rsidRPr="00A6118F">
              <w:rPr>
                <w:sz w:val="20"/>
                <w:szCs w:val="20"/>
              </w:rPr>
              <w:t>800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AE3E337" w14:textId="77777777" w:rsidR="00A6118F" w:rsidRPr="00A6118F" w:rsidRDefault="00A6118F" w:rsidP="00AE79E2">
            <w:pPr>
              <w:jc w:val="right"/>
              <w:rPr>
                <w:sz w:val="20"/>
                <w:szCs w:val="20"/>
              </w:rPr>
            </w:pPr>
            <w:r w:rsidRPr="00A6118F">
              <w:rPr>
                <w:sz w:val="20"/>
                <w:szCs w:val="20"/>
              </w:rPr>
              <w:t>229 500,00</w:t>
            </w:r>
          </w:p>
        </w:tc>
        <w:tc>
          <w:tcPr>
            <w:tcW w:w="1276" w:type="dxa"/>
            <w:tcBorders>
              <w:top w:val="single" w:sz="4" w:space="0" w:color="auto"/>
              <w:left w:val="single" w:sz="4" w:space="0" w:color="auto"/>
              <w:bottom w:val="nil"/>
              <w:right w:val="nil"/>
            </w:tcBorders>
            <w:shd w:val="clear" w:color="auto" w:fill="auto"/>
            <w:noWrap/>
            <w:vAlign w:val="center"/>
            <w:hideMark/>
          </w:tcPr>
          <w:p w14:paraId="2390895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AF20966" w14:textId="77777777" w:rsidR="00A6118F" w:rsidRPr="00A6118F" w:rsidRDefault="00A6118F" w:rsidP="00AE79E2">
            <w:pPr>
              <w:jc w:val="right"/>
              <w:rPr>
                <w:sz w:val="20"/>
                <w:szCs w:val="20"/>
              </w:rPr>
            </w:pPr>
            <w:r w:rsidRPr="00A6118F">
              <w:rPr>
                <w:sz w:val="20"/>
                <w:szCs w:val="20"/>
              </w:rPr>
              <w:t>0,00</w:t>
            </w:r>
          </w:p>
        </w:tc>
      </w:tr>
      <w:tr w:rsidR="00A6118F" w:rsidRPr="00A6118F" w14:paraId="0C9A0A6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5E736E7"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231FC3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2A55140" w14:textId="77777777" w:rsidR="00A6118F" w:rsidRPr="00A6118F" w:rsidRDefault="00A6118F" w:rsidP="00AE79E2">
            <w:pPr>
              <w:jc w:val="center"/>
              <w:rPr>
                <w:sz w:val="20"/>
                <w:szCs w:val="20"/>
              </w:rPr>
            </w:pPr>
            <w:r w:rsidRPr="00A6118F">
              <w:rPr>
                <w:sz w:val="20"/>
                <w:szCs w:val="20"/>
              </w:rPr>
              <w:t>04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2ACF7B" w14:textId="77777777" w:rsidR="00A6118F" w:rsidRPr="00A6118F" w:rsidRDefault="00A6118F" w:rsidP="00AE79E2">
            <w:pPr>
              <w:jc w:val="center"/>
              <w:rPr>
                <w:sz w:val="20"/>
                <w:szCs w:val="20"/>
              </w:rPr>
            </w:pPr>
            <w:r w:rsidRPr="00A6118F">
              <w:rPr>
                <w:sz w:val="20"/>
                <w:szCs w:val="20"/>
              </w:rPr>
              <w:t>12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4666340" w14:textId="77777777" w:rsidR="00A6118F" w:rsidRPr="00A6118F" w:rsidRDefault="00A6118F" w:rsidP="00AE79E2">
            <w:pPr>
              <w:jc w:val="center"/>
              <w:rPr>
                <w:sz w:val="20"/>
                <w:szCs w:val="20"/>
              </w:rPr>
            </w:pPr>
            <w:r w:rsidRPr="00A6118F">
              <w:rPr>
                <w:sz w:val="20"/>
                <w:szCs w:val="20"/>
              </w:rPr>
              <w:t>02.0.00.70690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FA3F40" w14:textId="77777777" w:rsidR="00A6118F" w:rsidRPr="00A6118F" w:rsidRDefault="00A6118F" w:rsidP="00AE79E2">
            <w:pPr>
              <w:jc w:val="center"/>
              <w:rPr>
                <w:sz w:val="20"/>
                <w:szCs w:val="20"/>
              </w:rPr>
            </w:pPr>
            <w:r w:rsidRPr="00A6118F">
              <w:rPr>
                <w:sz w:val="20"/>
                <w:szCs w:val="20"/>
              </w:rPr>
              <w:t>810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597283" w14:textId="77777777" w:rsidR="00A6118F" w:rsidRPr="00A6118F" w:rsidRDefault="00A6118F" w:rsidP="00AE79E2">
            <w:pPr>
              <w:jc w:val="right"/>
              <w:rPr>
                <w:sz w:val="20"/>
                <w:szCs w:val="20"/>
              </w:rPr>
            </w:pPr>
            <w:r w:rsidRPr="00A6118F">
              <w:rPr>
                <w:sz w:val="20"/>
                <w:szCs w:val="20"/>
              </w:rPr>
              <w:t>229 500,00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78AD385"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E17D8A" w14:textId="77777777" w:rsidR="00A6118F" w:rsidRPr="00A6118F" w:rsidRDefault="00A6118F" w:rsidP="00AE79E2">
            <w:pPr>
              <w:jc w:val="right"/>
              <w:rPr>
                <w:sz w:val="20"/>
                <w:szCs w:val="20"/>
              </w:rPr>
            </w:pPr>
            <w:r w:rsidRPr="00A6118F">
              <w:rPr>
                <w:sz w:val="20"/>
                <w:szCs w:val="20"/>
              </w:rPr>
              <w:t>0,00</w:t>
            </w:r>
          </w:p>
        </w:tc>
      </w:tr>
      <w:tr w:rsidR="00A6118F" w:rsidRPr="00A6118F" w14:paraId="5E71A44A" w14:textId="77777777" w:rsidTr="00AE79E2">
        <w:tc>
          <w:tcPr>
            <w:tcW w:w="3021" w:type="dxa"/>
            <w:tcBorders>
              <w:top w:val="nil"/>
              <w:left w:val="single" w:sz="4" w:space="0" w:color="auto"/>
              <w:bottom w:val="nil"/>
              <w:right w:val="nil"/>
            </w:tcBorders>
            <w:shd w:val="clear" w:color="auto" w:fill="auto"/>
            <w:vAlign w:val="center"/>
            <w:hideMark/>
          </w:tcPr>
          <w:p w14:paraId="0C8CC64A" w14:textId="77777777" w:rsidR="00A6118F" w:rsidRPr="00A6118F" w:rsidRDefault="00A6118F" w:rsidP="00AE79E2">
            <w:pPr>
              <w:rPr>
                <w:bCs/>
                <w:sz w:val="20"/>
                <w:szCs w:val="20"/>
              </w:rPr>
            </w:pPr>
            <w:r w:rsidRPr="00A6118F">
              <w:rPr>
                <w:bCs/>
                <w:sz w:val="20"/>
                <w:szCs w:val="20"/>
              </w:rPr>
              <w:t>ЖИЛИЩНО-КОММУНАЛЬНОЕ ХОЗЯЙСТВО</w:t>
            </w:r>
          </w:p>
        </w:tc>
        <w:tc>
          <w:tcPr>
            <w:tcW w:w="680" w:type="dxa"/>
            <w:tcBorders>
              <w:top w:val="nil"/>
              <w:left w:val="single" w:sz="4" w:space="0" w:color="auto"/>
              <w:bottom w:val="nil"/>
              <w:right w:val="nil"/>
            </w:tcBorders>
            <w:shd w:val="clear" w:color="auto" w:fill="auto"/>
            <w:noWrap/>
            <w:vAlign w:val="center"/>
            <w:hideMark/>
          </w:tcPr>
          <w:p w14:paraId="0F9FCE5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0BAAD35"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14936B13" w14:textId="77777777" w:rsidR="00A6118F" w:rsidRPr="00A6118F" w:rsidRDefault="00A6118F" w:rsidP="00AE79E2">
            <w:pPr>
              <w:jc w:val="center"/>
              <w:rPr>
                <w:bCs/>
                <w:sz w:val="20"/>
                <w:szCs w:val="20"/>
              </w:rPr>
            </w:pPr>
            <w:r w:rsidRPr="00A6118F">
              <w:rPr>
                <w:bCs/>
                <w:sz w:val="20"/>
                <w:szCs w:val="20"/>
              </w:rPr>
              <w:t> </w:t>
            </w:r>
          </w:p>
        </w:tc>
        <w:tc>
          <w:tcPr>
            <w:tcW w:w="905" w:type="dxa"/>
            <w:tcBorders>
              <w:top w:val="nil"/>
              <w:left w:val="single" w:sz="4" w:space="0" w:color="auto"/>
              <w:bottom w:val="nil"/>
              <w:right w:val="nil"/>
            </w:tcBorders>
            <w:shd w:val="clear" w:color="auto" w:fill="auto"/>
            <w:noWrap/>
            <w:vAlign w:val="center"/>
            <w:hideMark/>
          </w:tcPr>
          <w:p w14:paraId="767F80CE"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147D606D"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28E901F4" w14:textId="77777777" w:rsidR="00A6118F" w:rsidRPr="00A6118F" w:rsidRDefault="00A6118F" w:rsidP="00AE79E2">
            <w:pPr>
              <w:jc w:val="right"/>
              <w:rPr>
                <w:bCs/>
                <w:sz w:val="20"/>
                <w:szCs w:val="20"/>
              </w:rPr>
            </w:pPr>
            <w:r w:rsidRPr="00A6118F">
              <w:rPr>
                <w:bCs/>
                <w:sz w:val="20"/>
                <w:szCs w:val="20"/>
              </w:rPr>
              <w:t>98 931 231,66</w:t>
            </w:r>
          </w:p>
        </w:tc>
        <w:tc>
          <w:tcPr>
            <w:tcW w:w="1276" w:type="dxa"/>
            <w:tcBorders>
              <w:top w:val="nil"/>
              <w:left w:val="single" w:sz="4" w:space="0" w:color="auto"/>
              <w:bottom w:val="nil"/>
              <w:right w:val="nil"/>
            </w:tcBorders>
            <w:shd w:val="clear" w:color="auto" w:fill="auto"/>
            <w:noWrap/>
            <w:vAlign w:val="center"/>
            <w:hideMark/>
          </w:tcPr>
          <w:p w14:paraId="0DFCA4A4" w14:textId="77777777" w:rsidR="00A6118F" w:rsidRPr="00A6118F" w:rsidRDefault="00A6118F" w:rsidP="00AE79E2">
            <w:pPr>
              <w:jc w:val="right"/>
              <w:rPr>
                <w:bCs/>
                <w:sz w:val="20"/>
                <w:szCs w:val="20"/>
              </w:rPr>
            </w:pPr>
            <w:r w:rsidRPr="00A6118F">
              <w:rPr>
                <w:bCs/>
                <w:sz w:val="20"/>
                <w:szCs w:val="20"/>
              </w:rPr>
              <w:t>95 662 854,35</w:t>
            </w:r>
          </w:p>
        </w:tc>
        <w:tc>
          <w:tcPr>
            <w:tcW w:w="1559" w:type="dxa"/>
            <w:tcBorders>
              <w:top w:val="nil"/>
              <w:left w:val="single" w:sz="4" w:space="0" w:color="auto"/>
              <w:bottom w:val="nil"/>
              <w:right w:val="single" w:sz="4" w:space="0" w:color="auto"/>
            </w:tcBorders>
            <w:shd w:val="clear" w:color="auto" w:fill="auto"/>
            <w:noWrap/>
            <w:vAlign w:val="center"/>
            <w:hideMark/>
          </w:tcPr>
          <w:p w14:paraId="3044E77E" w14:textId="77777777" w:rsidR="00A6118F" w:rsidRPr="00A6118F" w:rsidRDefault="00A6118F" w:rsidP="00AE79E2">
            <w:pPr>
              <w:jc w:val="right"/>
              <w:rPr>
                <w:bCs/>
                <w:sz w:val="20"/>
                <w:szCs w:val="20"/>
              </w:rPr>
            </w:pPr>
            <w:r w:rsidRPr="00A6118F">
              <w:rPr>
                <w:bCs/>
                <w:sz w:val="20"/>
                <w:szCs w:val="20"/>
              </w:rPr>
              <w:t>73 335 500,00</w:t>
            </w:r>
          </w:p>
        </w:tc>
      </w:tr>
      <w:tr w:rsidR="00A6118F" w:rsidRPr="00A6118F" w14:paraId="5A139A7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8B88AB7" w14:textId="77777777" w:rsidR="00A6118F" w:rsidRPr="00A6118F" w:rsidRDefault="00A6118F" w:rsidP="00AE79E2">
            <w:pPr>
              <w:rPr>
                <w:bCs/>
                <w:sz w:val="20"/>
                <w:szCs w:val="20"/>
              </w:rPr>
            </w:pPr>
            <w:r w:rsidRPr="00A6118F">
              <w:rPr>
                <w:bCs/>
                <w:sz w:val="20"/>
                <w:szCs w:val="20"/>
              </w:rPr>
              <w:t>Жилищное хозяйство</w:t>
            </w:r>
          </w:p>
        </w:tc>
        <w:tc>
          <w:tcPr>
            <w:tcW w:w="680" w:type="dxa"/>
            <w:tcBorders>
              <w:top w:val="single" w:sz="4" w:space="0" w:color="auto"/>
              <w:left w:val="single" w:sz="4" w:space="0" w:color="auto"/>
              <w:bottom w:val="nil"/>
              <w:right w:val="nil"/>
            </w:tcBorders>
            <w:shd w:val="clear" w:color="auto" w:fill="auto"/>
            <w:noWrap/>
            <w:vAlign w:val="center"/>
            <w:hideMark/>
          </w:tcPr>
          <w:p w14:paraId="6AAE748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1B96E62"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1CC6B70"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1A426641"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05998CC"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84771AD" w14:textId="77777777" w:rsidR="00A6118F" w:rsidRPr="00A6118F" w:rsidRDefault="00A6118F" w:rsidP="00AE79E2">
            <w:pPr>
              <w:jc w:val="right"/>
              <w:rPr>
                <w:bCs/>
                <w:sz w:val="20"/>
                <w:szCs w:val="20"/>
              </w:rPr>
            </w:pPr>
            <w:r w:rsidRPr="00A6118F">
              <w:rPr>
                <w:bCs/>
                <w:sz w:val="20"/>
                <w:szCs w:val="20"/>
              </w:rPr>
              <w:t>28 531 426,32</w:t>
            </w:r>
          </w:p>
        </w:tc>
        <w:tc>
          <w:tcPr>
            <w:tcW w:w="1276" w:type="dxa"/>
            <w:tcBorders>
              <w:top w:val="single" w:sz="4" w:space="0" w:color="auto"/>
              <w:left w:val="single" w:sz="4" w:space="0" w:color="auto"/>
              <w:bottom w:val="nil"/>
              <w:right w:val="nil"/>
            </w:tcBorders>
            <w:shd w:val="clear" w:color="auto" w:fill="auto"/>
            <w:noWrap/>
            <w:vAlign w:val="center"/>
            <w:hideMark/>
          </w:tcPr>
          <w:p w14:paraId="37E0A9BB" w14:textId="77777777" w:rsidR="00A6118F" w:rsidRPr="00A6118F" w:rsidRDefault="00A6118F" w:rsidP="00AE79E2">
            <w:pPr>
              <w:jc w:val="right"/>
              <w:rPr>
                <w:bCs/>
                <w:sz w:val="20"/>
                <w:szCs w:val="20"/>
              </w:rPr>
            </w:pPr>
            <w:r w:rsidRPr="00A6118F">
              <w:rPr>
                <w:bCs/>
                <w:sz w:val="20"/>
                <w:szCs w:val="20"/>
              </w:rPr>
              <w:t>63 757 347,37</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0DC2F69" w14:textId="77777777" w:rsidR="00A6118F" w:rsidRPr="00A6118F" w:rsidRDefault="00A6118F" w:rsidP="00AE79E2">
            <w:pPr>
              <w:jc w:val="right"/>
              <w:rPr>
                <w:bCs/>
                <w:sz w:val="20"/>
                <w:szCs w:val="20"/>
              </w:rPr>
            </w:pPr>
            <w:r w:rsidRPr="00A6118F">
              <w:rPr>
                <w:bCs/>
                <w:sz w:val="20"/>
                <w:szCs w:val="20"/>
              </w:rPr>
              <w:t>44 630 100,00</w:t>
            </w:r>
          </w:p>
        </w:tc>
      </w:tr>
      <w:tr w:rsidR="00A6118F" w:rsidRPr="00A6118F" w14:paraId="43EA7E3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D18F64F"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01AE07F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C73A130"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AFB72D9"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2B71D972"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9AFC72D"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778DE3D" w14:textId="77777777" w:rsidR="00A6118F" w:rsidRPr="00A6118F" w:rsidRDefault="00A6118F" w:rsidP="00AE79E2">
            <w:pPr>
              <w:jc w:val="right"/>
              <w:rPr>
                <w:bCs/>
                <w:sz w:val="20"/>
                <w:szCs w:val="20"/>
              </w:rPr>
            </w:pPr>
            <w:r w:rsidRPr="00A6118F">
              <w:rPr>
                <w:bCs/>
                <w:sz w:val="20"/>
                <w:szCs w:val="20"/>
              </w:rPr>
              <w:t>28 531 426,32</w:t>
            </w:r>
          </w:p>
        </w:tc>
        <w:tc>
          <w:tcPr>
            <w:tcW w:w="1276" w:type="dxa"/>
            <w:tcBorders>
              <w:top w:val="single" w:sz="4" w:space="0" w:color="auto"/>
              <w:left w:val="single" w:sz="4" w:space="0" w:color="auto"/>
              <w:bottom w:val="nil"/>
              <w:right w:val="nil"/>
            </w:tcBorders>
            <w:shd w:val="clear" w:color="auto" w:fill="auto"/>
            <w:noWrap/>
            <w:vAlign w:val="center"/>
            <w:hideMark/>
          </w:tcPr>
          <w:p w14:paraId="72F2C2A4" w14:textId="77777777" w:rsidR="00A6118F" w:rsidRPr="00A6118F" w:rsidRDefault="00A6118F" w:rsidP="00AE79E2">
            <w:pPr>
              <w:jc w:val="right"/>
              <w:rPr>
                <w:bCs/>
                <w:sz w:val="20"/>
                <w:szCs w:val="20"/>
              </w:rPr>
            </w:pPr>
            <w:r w:rsidRPr="00A6118F">
              <w:rPr>
                <w:bCs/>
                <w:sz w:val="20"/>
                <w:szCs w:val="20"/>
              </w:rPr>
              <w:t>63 757 347,37</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62210C7" w14:textId="77777777" w:rsidR="00A6118F" w:rsidRPr="00A6118F" w:rsidRDefault="00A6118F" w:rsidP="00AE79E2">
            <w:pPr>
              <w:jc w:val="right"/>
              <w:rPr>
                <w:bCs/>
                <w:sz w:val="20"/>
                <w:szCs w:val="20"/>
              </w:rPr>
            </w:pPr>
            <w:r w:rsidRPr="00A6118F">
              <w:rPr>
                <w:bCs/>
                <w:sz w:val="20"/>
                <w:szCs w:val="20"/>
              </w:rPr>
              <w:t>44 630 100,00</w:t>
            </w:r>
          </w:p>
        </w:tc>
      </w:tr>
      <w:tr w:rsidR="00A6118F" w:rsidRPr="00A6118F" w14:paraId="1772427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5F97268" w14:textId="77777777" w:rsidR="00A6118F" w:rsidRPr="00A6118F" w:rsidRDefault="00A6118F" w:rsidP="00AE79E2">
            <w:pPr>
              <w:rPr>
                <w:bCs/>
                <w:sz w:val="20"/>
                <w:szCs w:val="20"/>
              </w:rPr>
            </w:pPr>
            <w:r w:rsidRPr="00A6118F">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680" w:type="dxa"/>
            <w:tcBorders>
              <w:top w:val="single" w:sz="4" w:space="0" w:color="auto"/>
              <w:left w:val="single" w:sz="4" w:space="0" w:color="auto"/>
              <w:bottom w:val="nil"/>
              <w:right w:val="nil"/>
            </w:tcBorders>
            <w:shd w:val="clear" w:color="auto" w:fill="auto"/>
            <w:noWrap/>
            <w:vAlign w:val="center"/>
            <w:hideMark/>
          </w:tcPr>
          <w:p w14:paraId="1DA6B28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F1AFDF2"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98CE2C9"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5CE529DC" w14:textId="77777777" w:rsidR="00A6118F" w:rsidRPr="00A6118F" w:rsidRDefault="00A6118F" w:rsidP="00AE79E2">
            <w:pPr>
              <w:jc w:val="center"/>
              <w:rPr>
                <w:bCs/>
                <w:sz w:val="20"/>
                <w:szCs w:val="20"/>
              </w:rPr>
            </w:pPr>
            <w:r w:rsidRPr="00A6118F">
              <w:rPr>
                <w:bCs/>
                <w:sz w:val="20"/>
                <w:szCs w:val="20"/>
              </w:rPr>
              <w:t>99.0.00.70139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E83CBE4"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131C40C" w14:textId="77777777" w:rsidR="00A6118F" w:rsidRPr="00A6118F" w:rsidRDefault="00A6118F" w:rsidP="00AE79E2">
            <w:pPr>
              <w:jc w:val="right"/>
              <w:rPr>
                <w:bCs/>
                <w:sz w:val="20"/>
                <w:szCs w:val="20"/>
              </w:rPr>
            </w:pPr>
            <w:r w:rsidRPr="00A6118F">
              <w:rPr>
                <w:bCs/>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6D3AA825" w14:textId="77777777" w:rsidR="00A6118F" w:rsidRPr="00A6118F" w:rsidRDefault="00A6118F" w:rsidP="00AE79E2">
            <w:pPr>
              <w:jc w:val="right"/>
              <w:rPr>
                <w:bCs/>
                <w:sz w:val="20"/>
                <w:szCs w:val="20"/>
              </w:rPr>
            </w:pPr>
            <w:r w:rsidRPr="00A6118F">
              <w:rPr>
                <w:bCs/>
                <w:sz w:val="20"/>
                <w:szCs w:val="20"/>
              </w:rPr>
              <w:t>3 187 900,00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E517E96" w14:textId="77777777" w:rsidR="00A6118F" w:rsidRPr="00A6118F" w:rsidRDefault="00A6118F" w:rsidP="00AE79E2">
            <w:pPr>
              <w:jc w:val="right"/>
              <w:rPr>
                <w:bCs/>
                <w:sz w:val="20"/>
                <w:szCs w:val="20"/>
              </w:rPr>
            </w:pPr>
            <w:r w:rsidRPr="00A6118F">
              <w:rPr>
                <w:bCs/>
                <w:sz w:val="20"/>
                <w:szCs w:val="20"/>
              </w:rPr>
              <w:t>6 375 700,00</w:t>
            </w:r>
          </w:p>
        </w:tc>
      </w:tr>
      <w:tr w:rsidR="00A6118F" w:rsidRPr="00A6118F" w14:paraId="70321609"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56DBB4F"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680" w:type="dxa"/>
            <w:tcBorders>
              <w:top w:val="single" w:sz="4" w:space="0" w:color="auto"/>
              <w:left w:val="single" w:sz="4" w:space="0" w:color="auto"/>
              <w:bottom w:val="nil"/>
              <w:right w:val="nil"/>
            </w:tcBorders>
            <w:shd w:val="clear" w:color="auto" w:fill="auto"/>
            <w:noWrap/>
            <w:vAlign w:val="center"/>
            <w:hideMark/>
          </w:tcPr>
          <w:p w14:paraId="2DB78FE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6177DD5"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E433F13"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74D7AEEA" w14:textId="77777777" w:rsidR="00A6118F" w:rsidRPr="00A6118F" w:rsidRDefault="00A6118F" w:rsidP="00AE79E2">
            <w:pPr>
              <w:jc w:val="center"/>
              <w:rPr>
                <w:sz w:val="20"/>
                <w:szCs w:val="20"/>
              </w:rPr>
            </w:pPr>
            <w:r w:rsidRPr="00A6118F">
              <w:rPr>
                <w:sz w:val="20"/>
                <w:szCs w:val="20"/>
              </w:rPr>
              <w:t>99.0.00.70139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15E4052" w14:textId="77777777" w:rsidR="00A6118F" w:rsidRPr="00A6118F" w:rsidRDefault="00A6118F" w:rsidP="00AE79E2">
            <w:pPr>
              <w:jc w:val="center"/>
              <w:rPr>
                <w:sz w:val="20"/>
                <w:szCs w:val="20"/>
              </w:rPr>
            </w:pPr>
            <w:r w:rsidRPr="00A6118F">
              <w:rPr>
                <w:sz w:val="20"/>
                <w:szCs w:val="20"/>
              </w:rPr>
              <w:t>400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7D64043"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216C2634" w14:textId="77777777" w:rsidR="00A6118F" w:rsidRPr="00A6118F" w:rsidRDefault="00A6118F" w:rsidP="00AE79E2">
            <w:pPr>
              <w:jc w:val="right"/>
              <w:rPr>
                <w:sz w:val="20"/>
                <w:szCs w:val="20"/>
              </w:rPr>
            </w:pPr>
            <w:r w:rsidRPr="00A6118F">
              <w:rPr>
                <w:sz w:val="20"/>
                <w:szCs w:val="20"/>
              </w:rPr>
              <w:t>3 187 900,00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D0266E4" w14:textId="77777777" w:rsidR="00A6118F" w:rsidRPr="00A6118F" w:rsidRDefault="00A6118F" w:rsidP="00AE79E2">
            <w:pPr>
              <w:jc w:val="right"/>
              <w:rPr>
                <w:sz w:val="20"/>
                <w:szCs w:val="20"/>
              </w:rPr>
            </w:pPr>
            <w:r w:rsidRPr="00A6118F">
              <w:rPr>
                <w:sz w:val="20"/>
                <w:szCs w:val="20"/>
              </w:rPr>
              <w:t>6 375 700,00</w:t>
            </w:r>
          </w:p>
        </w:tc>
      </w:tr>
      <w:tr w:rsidR="00A6118F" w:rsidRPr="00A6118F" w14:paraId="145DA2D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C8455F9" w14:textId="77777777" w:rsidR="00A6118F" w:rsidRPr="00A6118F" w:rsidRDefault="00A6118F" w:rsidP="00AE79E2">
            <w:pPr>
              <w:rPr>
                <w:sz w:val="20"/>
                <w:szCs w:val="20"/>
              </w:rPr>
            </w:pPr>
            <w:r w:rsidRPr="00A6118F">
              <w:rPr>
                <w:sz w:val="20"/>
                <w:szCs w:val="20"/>
              </w:rPr>
              <w:t>Бюджетные инвестиции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BE3114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11B29F0"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249ECD"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9ECE44E" w14:textId="77777777" w:rsidR="00A6118F" w:rsidRPr="00A6118F" w:rsidRDefault="00A6118F" w:rsidP="00AE79E2">
            <w:pPr>
              <w:jc w:val="center"/>
              <w:rPr>
                <w:sz w:val="20"/>
                <w:szCs w:val="20"/>
              </w:rPr>
            </w:pPr>
            <w:r w:rsidRPr="00A6118F">
              <w:rPr>
                <w:sz w:val="20"/>
                <w:szCs w:val="20"/>
              </w:rPr>
              <w:t>99.0.00.70139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FF6943" w14:textId="77777777" w:rsidR="00A6118F" w:rsidRPr="00A6118F" w:rsidRDefault="00A6118F" w:rsidP="00AE79E2">
            <w:pPr>
              <w:jc w:val="center"/>
              <w:rPr>
                <w:sz w:val="20"/>
                <w:szCs w:val="20"/>
              </w:rPr>
            </w:pPr>
            <w:r w:rsidRPr="00A6118F">
              <w:rPr>
                <w:sz w:val="20"/>
                <w:szCs w:val="20"/>
              </w:rPr>
              <w:t>410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7622E1"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324EF2D" w14:textId="77777777" w:rsidR="00A6118F" w:rsidRPr="00A6118F" w:rsidRDefault="00A6118F" w:rsidP="00AE79E2">
            <w:pPr>
              <w:jc w:val="right"/>
              <w:rPr>
                <w:sz w:val="20"/>
                <w:szCs w:val="20"/>
              </w:rPr>
            </w:pPr>
            <w:r w:rsidRPr="00A6118F">
              <w:rPr>
                <w:sz w:val="20"/>
                <w:szCs w:val="20"/>
              </w:rPr>
              <w:t>3 187 900,00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F8583B" w14:textId="77777777" w:rsidR="00A6118F" w:rsidRPr="00A6118F" w:rsidRDefault="00A6118F" w:rsidP="00AE79E2">
            <w:pPr>
              <w:jc w:val="right"/>
              <w:rPr>
                <w:sz w:val="20"/>
                <w:szCs w:val="20"/>
              </w:rPr>
            </w:pPr>
            <w:r w:rsidRPr="00A6118F">
              <w:rPr>
                <w:sz w:val="20"/>
                <w:szCs w:val="20"/>
              </w:rPr>
              <w:t>6 375 700,00</w:t>
            </w:r>
          </w:p>
        </w:tc>
      </w:tr>
      <w:tr w:rsidR="00A6118F" w:rsidRPr="00A6118F" w14:paraId="1E43C233" w14:textId="77777777" w:rsidTr="00AE79E2">
        <w:tc>
          <w:tcPr>
            <w:tcW w:w="3021" w:type="dxa"/>
            <w:tcBorders>
              <w:top w:val="nil"/>
              <w:left w:val="single" w:sz="4" w:space="0" w:color="auto"/>
              <w:bottom w:val="nil"/>
              <w:right w:val="nil"/>
            </w:tcBorders>
            <w:shd w:val="clear" w:color="auto" w:fill="auto"/>
            <w:vAlign w:val="center"/>
            <w:hideMark/>
          </w:tcPr>
          <w:p w14:paraId="673C7F39" w14:textId="77777777" w:rsidR="00A6118F" w:rsidRPr="00A6118F" w:rsidRDefault="00A6118F" w:rsidP="00AE79E2">
            <w:pPr>
              <w:rPr>
                <w:bCs/>
                <w:sz w:val="20"/>
                <w:szCs w:val="20"/>
              </w:rPr>
            </w:pPr>
            <w:r w:rsidRPr="00A6118F">
              <w:rPr>
                <w:bCs/>
                <w:sz w:val="20"/>
                <w:szCs w:val="20"/>
              </w:rPr>
              <w:lastRenderedPageBreak/>
              <w:t>Осуществление строительства жилых помещений с целью оказания государственной поддержки детям-сиротам и детям, оставшихся без попечения родителей</w:t>
            </w:r>
          </w:p>
        </w:tc>
        <w:tc>
          <w:tcPr>
            <w:tcW w:w="680" w:type="dxa"/>
            <w:tcBorders>
              <w:top w:val="nil"/>
              <w:left w:val="single" w:sz="4" w:space="0" w:color="auto"/>
              <w:bottom w:val="nil"/>
              <w:right w:val="nil"/>
            </w:tcBorders>
            <w:shd w:val="clear" w:color="auto" w:fill="auto"/>
            <w:noWrap/>
            <w:vAlign w:val="center"/>
            <w:hideMark/>
          </w:tcPr>
          <w:p w14:paraId="16E9903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94F4888"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119E511E"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019A98DC" w14:textId="77777777" w:rsidR="00A6118F" w:rsidRPr="00A6118F" w:rsidRDefault="00A6118F" w:rsidP="00AE79E2">
            <w:pPr>
              <w:jc w:val="center"/>
              <w:rPr>
                <w:bCs/>
                <w:sz w:val="20"/>
                <w:szCs w:val="20"/>
              </w:rPr>
            </w:pPr>
            <w:r w:rsidRPr="00A6118F">
              <w:rPr>
                <w:bCs/>
                <w:sz w:val="20"/>
                <w:szCs w:val="20"/>
              </w:rPr>
              <w:t>99.0.00.70399</w:t>
            </w:r>
          </w:p>
        </w:tc>
        <w:tc>
          <w:tcPr>
            <w:tcW w:w="617" w:type="dxa"/>
            <w:tcBorders>
              <w:top w:val="nil"/>
              <w:left w:val="single" w:sz="4" w:space="0" w:color="auto"/>
              <w:bottom w:val="nil"/>
              <w:right w:val="single" w:sz="4" w:space="0" w:color="auto"/>
            </w:tcBorders>
            <w:shd w:val="clear" w:color="auto" w:fill="auto"/>
            <w:noWrap/>
            <w:vAlign w:val="center"/>
            <w:hideMark/>
          </w:tcPr>
          <w:p w14:paraId="22E6E2CD"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E9792C4" w14:textId="77777777" w:rsidR="00A6118F" w:rsidRPr="00A6118F" w:rsidRDefault="00A6118F" w:rsidP="00AE79E2">
            <w:pPr>
              <w:jc w:val="right"/>
              <w:rPr>
                <w:bCs/>
                <w:sz w:val="20"/>
                <w:szCs w:val="20"/>
              </w:rPr>
            </w:pPr>
            <w:r w:rsidRPr="00A6118F">
              <w:rPr>
                <w:bCs/>
                <w:sz w:val="20"/>
                <w:szCs w:val="20"/>
              </w:rPr>
              <w:t>14 345 400,00</w:t>
            </w:r>
          </w:p>
        </w:tc>
        <w:tc>
          <w:tcPr>
            <w:tcW w:w="1276" w:type="dxa"/>
            <w:tcBorders>
              <w:top w:val="nil"/>
              <w:left w:val="single" w:sz="4" w:space="0" w:color="auto"/>
              <w:bottom w:val="nil"/>
              <w:right w:val="nil"/>
            </w:tcBorders>
            <w:shd w:val="clear" w:color="auto" w:fill="auto"/>
            <w:noWrap/>
            <w:vAlign w:val="center"/>
            <w:hideMark/>
          </w:tcPr>
          <w:p w14:paraId="67E62255" w14:textId="77777777" w:rsidR="00A6118F" w:rsidRPr="00A6118F" w:rsidRDefault="00A6118F" w:rsidP="00AE79E2">
            <w:pPr>
              <w:jc w:val="right"/>
              <w:rPr>
                <w:bCs/>
                <w:sz w:val="20"/>
                <w:szCs w:val="20"/>
              </w:rPr>
            </w:pPr>
            <w:r w:rsidRPr="00A6118F">
              <w:rPr>
                <w:bCs/>
                <w:sz w:val="20"/>
                <w:szCs w:val="20"/>
              </w:rPr>
              <w:t>14 345 400,00</w:t>
            </w:r>
          </w:p>
        </w:tc>
        <w:tc>
          <w:tcPr>
            <w:tcW w:w="1559" w:type="dxa"/>
            <w:tcBorders>
              <w:top w:val="nil"/>
              <w:left w:val="single" w:sz="4" w:space="0" w:color="auto"/>
              <w:bottom w:val="nil"/>
              <w:right w:val="single" w:sz="4" w:space="0" w:color="auto"/>
            </w:tcBorders>
            <w:shd w:val="clear" w:color="auto" w:fill="auto"/>
            <w:noWrap/>
            <w:vAlign w:val="center"/>
            <w:hideMark/>
          </w:tcPr>
          <w:p w14:paraId="02C0171F" w14:textId="77777777" w:rsidR="00A6118F" w:rsidRPr="00A6118F" w:rsidRDefault="00A6118F" w:rsidP="00AE79E2">
            <w:pPr>
              <w:jc w:val="right"/>
              <w:rPr>
                <w:bCs/>
                <w:sz w:val="20"/>
                <w:szCs w:val="20"/>
              </w:rPr>
            </w:pPr>
            <w:r w:rsidRPr="00A6118F">
              <w:rPr>
                <w:bCs/>
                <w:sz w:val="20"/>
                <w:szCs w:val="20"/>
              </w:rPr>
              <w:t>9 563 600,00</w:t>
            </w:r>
          </w:p>
        </w:tc>
      </w:tr>
      <w:tr w:rsidR="00A6118F" w:rsidRPr="00A6118F" w14:paraId="74FC54C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87DF260"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680" w:type="dxa"/>
            <w:tcBorders>
              <w:top w:val="single" w:sz="4" w:space="0" w:color="auto"/>
              <w:left w:val="single" w:sz="4" w:space="0" w:color="auto"/>
              <w:bottom w:val="nil"/>
              <w:right w:val="nil"/>
            </w:tcBorders>
            <w:shd w:val="clear" w:color="auto" w:fill="auto"/>
            <w:noWrap/>
            <w:vAlign w:val="center"/>
            <w:hideMark/>
          </w:tcPr>
          <w:p w14:paraId="02C8212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2AD55B9"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EBE71A6"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4B1ADD2C" w14:textId="77777777" w:rsidR="00A6118F" w:rsidRPr="00A6118F" w:rsidRDefault="00A6118F" w:rsidP="00AE79E2">
            <w:pPr>
              <w:jc w:val="center"/>
              <w:rPr>
                <w:sz w:val="20"/>
                <w:szCs w:val="20"/>
              </w:rPr>
            </w:pPr>
            <w:r w:rsidRPr="00A6118F">
              <w:rPr>
                <w:sz w:val="20"/>
                <w:szCs w:val="20"/>
              </w:rPr>
              <w:t>99.0.00.70399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0A3C217" w14:textId="77777777" w:rsidR="00A6118F" w:rsidRPr="00A6118F" w:rsidRDefault="00A6118F" w:rsidP="00AE79E2">
            <w:pPr>
              <w:jc w:val="center"/>
              <w:rPr>
                <w:sz w:val="20"/>
                <w:szCs w:val="20"/>
              </w:rPr>
            </w:pPr>
            <w:r w:rsidRPr="00A6118F">
              <w:rPr>
                <w:sz w:val="20"/>
                <w:szCs w:val="20"/>
              </w:rPr>
              <w:t>400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559D5C9" w14:textId="77777777" w:rsidR="00A6118F" w:rsidRPr="00A6118F" w:rsidRDefault="00A6118F" w:rsidP="00AE79E2">
            <w:pPr>
              <w:jc w:val="right"/>
              <w:rPr>
                <w:sz w:val="20"/>
                <w:szCs w:val="20"/>
              </w:rPr>
            </w:pPr>
            <w:r w:rsidRPr="00A6118F">
              <w:rPr>
                <w:sz w:val="20"/>
                <w:szCs w:val="20"/>
              </w:rPr>
              <w:t>14 345 400,00</w:t>
            </w:r>
          </w:p>
        </w:tc>
        <w:tc>
          <w:tcPr>
            <w:tcW w:w="1276" w:type="dxa"/>
            <w:tcBorders>
              <w:top w:val="single" w:sz="4" w:space="0" w:color="auto"/>
              <w:left w:val="single" w:sz="4" w:space="0" w:color="auto"/>
              <w:bottom w:val="nil"/>
              <w:right w:val="nil"/>
            </w:tcBorders>
            <w:shd w:val="clear" w:color="auto" w:fill="auto"/>
            <w:noWrap/>
            <w:vAlign w:val="center"/>
            <w:hideMark/>
          </w:tcPr>
          <w:p w14:paraId="626B22EF" w14:textId="77777777" w:rsidR="00A6118F" w:rsidRPr="00A6118F" w:rsidRDefault="00A6118F" w:rsidP="00AE79E2">
            <w:pPr>
              <w:jc w:val="right"/>
              <w:rPr>
                <w:sz w:val="20"/>
                <w:szCs w:val="20"/>
              </w:rPr>
            </w:pPr>
            <w:r w:rsidRPr="00A6118F">
              <w:rPr>
                <w:sz w:val="20"/>
                <w:szCs w:val="20"/>
              </w:rPr>
              <w:t>14 345 400,00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3281D64" w14:textId="77777777" w:rsidR="00A6118F" w:rsidRPr="00A6118F" w:rsidRDefault="00A6118F" w:rsidP="00AE79E2">
            <w:pPr>
              <w:jc w:val="right"/>
              <w:rPr>
                <w:sz w:val="20"/>
                <w:szCs w:val="20"/>
              </w:rPr>
            </w:pPr>
            <w:r w:rsidRPr="00A6118F">
              <w:rPr>
                <w:sz w:val="20"/>
                <w:szCs w:val="20"/>
              </w:rPr>
              <w:t>9 563 600,00</w:t>
            </w:r>
          </w:p>
        </w:tc>
      </w:tr>
      <w:tr w:rsidR="00A6118F" w:rsidRPr="00A6118F" w14:paraId="330F79A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F4C3846" w14:textId="77777777" w:rsidR="00A6118F" w:rsidRPr="00A6118F" w:rsidRDefault="00A6118F" w:rsidP="00AE79E2">
            <w:pPr>
              <w:rPr>
                <w:sz w:val="20"/>
                <w:szCs w:val="20"/>
              </w:rPr>
            </w:pPr>
            <w:r w:rsidRPr="00A6118F">
              <w:rPr>
                <w:sz w:val="20"/>
                <w:szCs w:val="20"/>
              </w:rPr>
              <w:t>Бюджетные инвестиции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A1785E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3790320"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79C78F"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EE95FD6" w14:textId="77777777" w:rsidR="00A6118F" w:rsidRPr="00A6118F" w:rsidRDefault="00A6118F" w:rsidP="00AE79E2">
            <w:pPr>
              <w:jc w:val="center"/>
              <w:rPr>
                <w:sz w:val="20"/>
                <w:szCs w:val="20"/>
              </w:rPr>
            </w:pPr>
            <w:r w:rsidRPr="00A6118F">
              <w:rPr>
                <w:sz w:val="20"/>
                <w:szCs w:val="20"/>
              </w:rPr>
              <w:t>99.0.00.70399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0E78FE" w14:textId="77777777" w:rsidR="00A6118F" w:rsidRPr="00A6118F" w:rsidRDefault="00A6118F" w:rsidP="00AE79E2">
            <w:pPr>
              <w:jc w:val="center"/>
              <w:rPr>
                <w:sz w:val="20"/>
                <w:szCs w:val="20"/>
              </w:rPr>
            </w:pPr>
            <w:r w:rsidRPr="00A6118F">
              <w:rPr>
                <w:sz w:val="20"/>
                <w:szCs w:val="20"/>
              </w:rPr>
              <w:t>410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44A9D3" w14:textId="77777777" w:rsidR="00A6118F" w:rsidRPr="00A6118F" w:rsidRDefault="00A6118F" w:rsidP="00AE79E2">
            <w:pPr>
              <w:jc w:val="right"/>
              <w:rPr>
                <w:sz w:val="20"/>
                <w:szCs w:val="20"/>
              </w:rPr>
            </w:pPr>
            <w:r w:rsidRPr="00A6118F">
              <w:rPr>
                <w:sz w:val="20"/>
                <w:szCs w:val="20"/>
              </w:rPr>
              <w:t>14 345 400,00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D33DFAB" w14:textId="77777777" w:rsidR="00A6118F" w:rsidRPr="00A6118F" w:rsidRDefault="00A6118F" w:rsidP="00AE79E2">
            <w:pPr>
              <w:jc w:val="right"/>
              <w:rPr>
                <w:sz w:val="20"/>
                <w:szCs w:val="20"/>
              </w:rPr>
            </w:pPr>
            <w:r w:rsidRPr="00A6118F">
              <w:rPr>
                <w:sz w:val="20"/>
                <w:szCs w:val="20"/>
              </w:rPr>
              <w:t>14 345 400,00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1858B3" w14:textId="77777777" w:rsidR="00A6118F" w:rsidRPr="00A6118F" w:rsidRDefault="00A6118F" w:rsidP="00AE79E2">
            <w:pPr>
              <w:jc w:val="right"/>
              <w:rPr>
                <w:sz w:val="20"/>
                <w:szCs w:val="20"/>
              </w:rPr>
            </w:pPr>
            <w:r w:rsidRPr="00A6118F">
              <w:rPr>
                <w:sz w:val="20"/>
                <w:szCs w:val="20"/>
              </w:rPr>
              <w:t>9 563 600,00</w:t>
            </w:r>
          </w:p>
        </w:tc>
      </w:tr>
      <w:tr w:rsidR="00A6118F" w:rsidRPr="00A6118F" w14:paraId="62A10758" w14:textId="77777777" w:rsidTr="00AE79E2">
        <w:tc>
          <w:tcPr>
            <w:tcW w:w="3021" w:type="dxa"/>
            <w:tcBorders>
              <w:top w:val="nil"/>
              <w:left w:val="single" w:sz="4" w:space="0" w:color="auto"/>
              <w:bottom w:val="nil"/>
              <w:right w:val="nil"/>
            </w:tcBorders>
            <w:shd w:val="clear" w:color="auto" w:fill="auto"/>
            <w:vAlign w:val="center"/>
            <w:hideMark/>
          </w:tcPr>
          <w:p w14:paraId="73BA14F0" w14:textId="77777777" w:rsidR="00A6118F" w:rsidRPr="00A6118F" w:rsidRDefault="00A6118F" w:rsidP="00AE79E2">
            <w:pPr>
              <w:rPr>
                <w:bCs/>
                <w:sz w:val="20"/>
                <w:szCs w:val="20"/>
              </w:rPr>
            </w:pPr>
            <w:r w:rsidRPr="00A6118F">
              <w:rPr>
                <w:bCs/>
                <w:sz w:val="20"/>
                <w:szCs w:val="20"/>
              </w:rPr>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44C23A4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A421EF0"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05A9CE09"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5E51D183" w14:textId="77777777" w:rsidR="00A6118F" w:rsidRPr="00A6118F" w:rsidRDefault="00A6118F" w:rsidP="00AE79E2">
            <w:pPr>
              <w:jc w:val="center"/>
              <w:rPr>
                <w:bCs/>
                <w:sz w:val="20"/>
                <w:szCs w:val="20"/>
              </w:rPr>
            </w:pPr>
            <w:r w:rsidRPr="00A6118F">
              <w:rPr>
                <w:bCs/>
                <w:sz w:val="20"/>
                <w:szCs w:val="20"/>
              </w:rPr>
              <w:t>99.0.00.70650</w:t>
            </w:r>
          </w:p>
        </w:tc>
        <w:tc>
          <w:tcPr>
            <w:tcW w:w="617" w:type="dxa"/>
            <w:tcBorders>
              <w:top w:val="nil"/>
              <w:left w:val="single" w:sz="4" w:space="0" w:color="auto"/>
              <w:bottom w:val="nil"/>
              <w:right w:val="single" w:sz="4" w:space="0" w:color="auto"/>
            </w:tcBorders>
            <w:shd w:val="clear" w:color="auto" w:fill="auto"/>
            <w:noWrap/>
            <w:vAlign w:val="center"/>
            <w:hideMark/>
          </w:tcPr>
          <w:p w14:paraId="03DF68CF"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2CC474FD" w14:textId="77777777" w:rsidR="00A6118F" w:rsidRPr="00A6118F" w:rsidRDefault="00A6118F" w:rsidP="00AE79E2">
            <w:pPr>
              <w:jc w:val="right"/>
              <w:rPr>
                <w:bCs/>
                <w:sz w:val="20"/>
                <w:szCs w:val="20"/>
              </w:rPr>
            </w:pPr>
            <w:r w:rsidRPr="00A6118F">
              <w:rPr>
                <w:bCs/>
                <w:sz w:val="20"/>
                <w:szCs w:val="20"/>
              </w:rPr>
              <w:t>0,00</w:t>
            </w:r>
          </w:p>
        </w:tc>
        <w:tc>
          <w:tcPr>
            <w:tcW w:w="1276" w:type="dxa"/>
            <w:tcBorders>
              <w:top w:val="nil"/>
              <w:left w:val="single" w:sz="4" w:space="0" w:color="auto"/>
              <w:bottom w:val="nil"/>
              <w:right w:val="nil"/>
            </w:tcBorders>
            <w:shd w:val="clear" w:color="auto" w:fill="auto"/>
            <w:noWrap/>
            <w:vAlign w:val="center"/>
            <w:hideMark/>
          </w:tcPr>
          <w:p w14:paraId="07C8D2B3" w14:textId="77777777" w:rsidR="00A6118F" w:rsidRPr="00A6118F" w:rsidRDefault="00A6118F" w:rsidP="00AE79E2">
            <w:pPr>
              <w:jc w:val="right"/>
              <w:rPr>
                <w:bCs/>
                <w:sz w:val="20"/>
                <w:szCs w:val="20"/>
              </w:rPr>
            </w:pPr>
            <w:r w:rsidRPr="00A6118F">
              <w:rPr>
                <w:bCs/>
                <w:sz w:val="20"/>
                <w:szCs w:val="20"/>
              </w:rPr>
              <w:t>22 713 500,00</w:t>
            </w:r>
          </w:p>
        </w:tc>
        <w:tc>
          <w:tcPr>
            <w:tcW w:w="1559" w:type="dxa"/>
            <w:tcBorders>
              <w:top w:val="nil"/>
              <w:left w:val="single" w:sz="4" w:space="0" w:color="auto"/>
              <w:bottom w:val="nil"/>
              <w:right w:val="single" w:sz="4" w:space="0" w:color="auto"/>
            </w:tcBorders>
            <w:shd w:val="clear" w:color="auto" w:fill="auto"/>
            <w:noWrap/>
            <w:vAlign w:val="center"/>
            <w:hideMark/>
          </w:tcPr>
          <w:p w14:paraId="3E47C6C3" w14:textId="77777777" w:rsidR="00A6118F" w:rsidRPr="00A6118F" w:rsidRDefault="00A6118F" w:rsidP="00AE79E2">
            <w:pPr>
              <w:jc w:val="right"/>
              <w:rPr>
                <w:bCs/>
                <w:sz w:val="20"/>
                <w:szCs w:val="20"/>
              </w:rPr>
            </w:pPr>
            <w:r w:rsidRPr="00A6118F">
              <w:rPr>
                <w:bCs/>
                <w:sz w:val="20"/>
                <w:szCs w:val="20"/>
              </w:rPr>
              <w:t>0,00</w:t>
            </w:r>
          </w:p>
        </w:tc>
      </w:tr>
      <w:tr w:rsidR="00A6118F" w:rsidRPr="00A6118F" w14:paraId="151F64F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6A3B95F"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680" w:type="dxa"/>
            <w:tcBorders>
              <w:top w:val="single" w:sz="4" w:space="0" w:color="auto"/>
              <w:left w:val="single" w:sz="4" w:space="0" w:color="auto"/>
              <w:bottom w:val="nil"/>
              <w:right w:val="nil"/>
            </w:tcBorders>
            <w:shd w:val="clear" w:color="auto" w:fill="auto"/>
            <w:noWrap/>
            <w:vAlign w:val="center"/>
            <w:hideMark/>
          </w:tcPr>
          <w:p w14:paraId="620B5BC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8CC110B"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7B6BE97"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38BAA0C4" w14:textId="77777777" w:rsidR="00A6118F" w:rsidRPr="00A6118F" w:rsidRDefault="00A6118F" w:rsidP="00AE79E2">
            <w:pPr>
              <w:jc w:val="center"/>
              <w:rPr>
                <w:sz w:val="20"/>
                <w:szCs w:val="20"/>
              </w:rPr>
            </w:pPr>
            <w:r w:rsidRPr="00A6118F">
              <w:rPr>
                <w:sz w:val="20"/>
                <w:szCs w:val="20"/>
              </w:rPr>
              <w:t>99.0.00.70650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AB6470F" w14:textId="77777777" w:rsidR="00A6118F" w:rsidRPr="00A6118F" w:rsidRDefault="00A6118F" w:rsidP="00AE79E2">
            <w:pPr>
              <w:jc w:val="center"/>
              <w:rPr>
                <w:sz w:val="20"/>
                <w:szCs w:val="20"/>
              </w:rPr>
            </w:pPr>
            <w:r w:rsidRPr="00A6118F">
              <w:rPr>
                <w:sz w:val="20"/>
                <w:szCs w:val="20"/>
              </w:rPr>
              <w:t>400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DD0EBB4"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02EF4FC1" w14:textId="77777777" w:rsidR="00A6118F" w:rsidRPr="00A6118F" w:rsidRDefault="00A6118F" w:rsidP="00AE79E2">
            <w:pPr>
              <w:jc w:val="right"/>
              <w:rPr>
                <w:sz w:val="20"/>
                <w:szCs w:val="20"/>
              </w:rPr>
            </w:pPr>
            <w:r w:rsidRPr="00A6118F">
              <w:rPr>
                <w:sz w:val="20"/>
                <w:szCs w:val="20"/>
              </w:rPr>
              <w:t>22 713 500,00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1D3603A" w14:textId="77777777" w:rsidR="00A6118F" w:rsidRPr="00A6118F" w:rsidRDefault="00A6118F" w:rsidP="00AE79E2">
            <w:pPr>
              <w:jc w:val="right"/>
              <w:rPr>
                <w:sz w:val="20"/>
                <w:szCs w:val="20"/>
              </w:rPr>
            </w:pPr>
            <w:r w:rsidRPr="00A6118F">
              <w:rPr>
                <w:sz w:val="20"/>
                <w:szCs w:val="20"/>
              </w:rPr>
              <w:t>0,00</w:t>
            </w:r>
          </w:p>
        </w:tc>
      </w:tr>
      <w:tr w:rsidR="00A6118F" w:rsidRPr="00A6118F" w14:paraId="1526BACB"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0723F89" w14:textId="77777777" w:rsidR="00A6118F" w:rsidRPr="00A6118F" w:rsidRDefault="00A6118F" w:rsidP="00AE79E2">
            <w:pPr>
              <w:rPr>
                <w:sz w:val="20"/>
                <w:szCs w:val="20"/>
              </w:rPr>
            </w:pPr>
            <w:r w:rsidRPr="00A6118F">
              <w:rPr>
                <w:sz w:val="20"/>
                <w:szCs w:val="20"/>
              </w:rPr>
              <w:t>Бюджетные инвестиции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9FC4DB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F3F96A5"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82EDE5"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AED1546" w14:textId="77777777" w:rsidR="00A6118F" w:rsidRPr="00A6118F" w:rsidRDefault="00A6118F" w:rsidP="00AE79E2">
            <w:pPr>
              <w:jc w:val="center"/>
              <w:rPr>
                <w:sz w:val="20"/>
                <w:szCs w:val="20"/>
              </w:rPr>
            </w:pPr>
            <w:r w:rsidRPr="00A6118F">
              <w:rPr>
                <w:sz w:val="20"/>
                <w:szCs w:val="20"/>
              </w:rPr>
              <w:t>99.0.00.70650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560947" w14:textId="77777777" w:rsidR="00A6118F" w:rsidRPr="00A6118F" w:rsidRDefault="00A6118F" w:rsidP="00AE79E2">
            <w:pPr>
              <w:jc w:val="center"/>
              <w:rPr>
                <w:sz w:val="20"/>
                <w:szCs w:val="20"/>
              </w:rPr>
            </w:pPr>
            <w:r w:rsidRPr="00A6118F">
              <w:rPr>
                <w:sz w:val="20"/>
                <w:szCs w:val="20"/>
              </w:rPr>
              <w:t>410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AEC363"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28A513A" w14:textId="77777777" w:rsidR="00A6118F" w:rsidRPr="00A6118F" w:rsidRDefault="00A6118F" w:rsidP="00AE79E2">
            <w:pPr>
              <w:jc w:val="right"/>
              <w:rPr>
                <w:sz w:val="20"/>
                <w:szCs w:val="20"/>
              </w:rPr>
            </w:pPr>
            <w:r w:rsidRPr="00A6118F">
              <w:rPr>
                <w:sz w:val="20"/>
                <w:szCs w:val="20"/>
              </w:rPr>
              <w:t>22 713 500,00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5B1AF9" w14:textId="77777777" w:rsidR="00A6118F" w:rsidRPr="00A6118F" w:rsidRDefault="00A6118F" w:rsidP="00AE79E2">
            <w:pPr>
              <w:jc w:val="right"/>
              <w:rPr>
                <w:sz w:val="20"/>
                <w:szCs w:val="20"/>
              </w:rPr>
            </w:pPr>
            <w:r w:rsidRPr="00A6118F">
              <w:rPr>
                <w:sz w:val="20"/>
                <w:szCs w:val="20"/>
              </w:rPr>
              <w:t>0,00</w:t>
            </w:r>
          </w:p>
        </w:tc>
      </w:tr>
      <w:tr w:rsidR="00A6118F" w:rsidRPr="00A6118F" w14:paraId="71E844DD" w14:textId="77777777" w:rsidTr="00AE79E2">
        <w:tc>
          <w:tcPr>
            <w:tcW w:w="3021" w:type="dxa"/>
            <w:tcBorders>
              <w:top w:val="nil"/>
              <w:left w:val="single" w:sz="4" w:space="0" w:color="auto"/>
              <w:bottom w:val="nil"/>
              <w:right w:val="nil"/>
            </w:tcBorders>
            <w:shd w:val="clear" w:color="auto" w:fill="auto"/>
            <w:vAlign w:val="center"/>
            <w:hideMark/>
          </w:tcPr>
          <w:p w14:paraId="09D8CCCD" w14:textId="77777777" w:rsidR="00A6118F" w:rsidRPr="00A6118F" w:rsidRDefault="00A6118F" w:rsidP="00AE79E2">
            <w:pPr>
              <w:rPr>
                <w:bCs/>
                <w:sz w:val="20"/>
                <w:szCs w:val="20"/>
              </w:rPr>
            </w:pPr>
            <w:r w:rsidRPr="00A6118F">
              <w:rPr>
                <w:bCs/>
                <w:sz w:val="20"/>
                <w:szCs w:val="20"/>
              </w:rPr>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5D3579C9"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78DFF64"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4D8B8455"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7C608505" w14:textId="77777777" w:rsidR="00A6118F" w:rsidRPr="00A6118F" w:rsidRDefault="00A6118F" w:rsidP="00AE79E2">
            <w:pPr>
              <w:jc w:val="center"/>
              <w:rPr>
                <w:bCs/>
                <w:sz w:val="20"/>
                <w:szCs w:val="20"/>
              </w:rPr>
            </w:pPr>
            <w:r w:rsidRPr="00A6118F">
              <w:rPr>
                <w:bCs/>
                <w:sz w:val="20"/>
                <w:szCs w:val="20"/>
              </w:rPr>
              <w:t>99.0.00.70830</w:t>
            </w:r>
          </w:p>
        </w:tc>
        <w:tc>
          <w:tcPr>
            <w:tcW w:w="617" w:type="dxa"/>
            <w:tcBorders>
              <w:top w:val="nil"/>
              <w:left w:val="single" w:sz="4" w:space="0" w:color="auto"/>
              <w:bottom w:val="nil"/>
              <w:right w:val="single" w:sz="4" w:space="0" w:color="auto"/>
            </w:tcBorders>
            <w:shd w:val="clear" w:color="auto" w:fill="auto"/>
            <w:noWrap/>
            <w:vAlign w:val="center"/>
            <w:hideMark/>
          </w:tcPr>
          <w:p w14:paraId="1DDC1059"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E6BDFCE" w14:textId="77777777" w:rsidR="00A6118F" w:rsidRPr="00A6118F" w:rsidRDefault="00A6118F" w:rsidP="00AE79E2">
            <w:pPr>
              <w:jc w:val="right"/>
              <w:rPr>
                <w:bCs/>
                <w:sz w:val="20"/>
                <w:szCs w:val="20"/>
              </w:rPr>
            </w:pPr>
            <w:r w:rsidRPr="00A6118F">
              <w:rPr>
                <w:bCs/>
                <w:sz w:val="20"/>
                <w:szCs w:val="20"/>
              </w:rPr>
              <w:t>1 362 800,00</w:t>
            </w:r>
          </w:p>
        </w:tc>
        <w:tc>
          <w:tcPr>
            <w:tcW w:w="1276" w:type="dxa"/>
            <w:tcBorders>
              <w:top w:val="nil"/>
              <w:left w:val="single" w:sz="4" w:space="0" w:color="auto"/>
              <w:bottom w:val="nil"/>
              <w:right w:val="nil"/>
            </w:tcBorders>
            <w:shd w:val="clear" w:color="auto" w:fill="auto"/>
            <w:noWrap/>
            <w:vAlign w:val="center"/>
            <w:hideMark/>
          </w:tcPr>
          <w:p w14:paraId="2B75A187"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AC27AA7" w14:textId="77777777" w:rsidR="00A6118F" w:rsidRPr="00A6118F" w:rsidRDefault="00A6118F" w:rsidP="00AE79E2">
            <w:pPr>
              <w:jc w:val="right"/>
              <w:rPr>
                <w:bCs/>
                <w:sz w:val="20"/>
                <w:szCs w:val="20"/>
              </w:rPr>
            </w:pPr>
            <w:r w:rsidRPr="00A6118F">
              <w:rPr>
                <w:bCs/>
                <w:sz w:val="20"/>
                <w:szCs w:val="20"/>
              </w:rPr>
              <w:t>0,00</w:t>
            </w:r>
          </w:p>
        </w:tc>
      </w:tr>
      <w:tr w:rsidR="00A6118F" w:rsidRPr="00A6118F" w14:paraId="4AA6E989"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6A6B736"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680" w:type="dxa"/>
            <w:tcBorders>
              <w:top w:val="single" w:sz="4" w:space="0" w:color="auto"/>
              <w:left w:val="single" w:sz="4" w:space="0" w:color="auto"/>
              <w:bottom w:val="nil"/>
              <w:right w:val="nil"/>
            </w:tcBorders>
            <w:shd w:val="clear" w:color="auto" w:fill="auto"/>
            <w:noWrap/>
            <w:vAlign w:val="center"/>
            <w:hideMark/>
          </w:tcPr>
          <w:p w14:paraId="74CF863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85D69C3"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2AF4013"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6839D165" w14:textId="77777777" w:rsidR="00A6118F" w:rsidRPr="00A6118F" w:rsidRDefault="00A6118F" w:rsidP="00AE79E2">
            <w:pPr>
              <w:jc w:val="center"/>
              <w:rPr>
                <w:sz w:val="20"/>
                <w:szCs w:val="20"/>
              </w:rPr>
            </w:pPr>
            <w:r w:rsidRPr="00A6118F">
              <w:rPr>
                <w:sz w:val="20"/>
                <w:szCs w:val="20"/>
              </w:rPr>
              <w:t>99.0.00.70830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D230E40" w14:textId="77777777" w:rsidR="00A6118F" w:rsidRPr="00A6118F" w:rsidRDefault="00A6118F" w:rsidP="00AE79E2">
            <w:pPr>
              <w:jc w:val="center"/>
              <w:rPr>
                <w:sz w:val="20"/>
                <w:szCs w:val="20"/>
              </w:rPr>
            </w:pPr>
            <w:r w:rsidRPr="00A6118F">
              <w:rPr>
                <w:sz w:val="20"/>
                <w:szCs w:val="20"/>
              </w:rPr>
              <w:t>400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4E658B6" w14:textId="77777777" w:rsidR="00A6118F" w:rsidRPr="00A6118F" w:rsidRDefault="00A6118F" w:rsidP="00AE79E2">
            <w:pPr>
              <w:jc w:val="right"/>
              <w:rPr>
                <w:sz w:val="20"/>
                <w:szCs w:val="20"/>
              </w:rPr>
            </w:pPr>
            <w:r w:rsidRPr="00A6118F">
              <w:rPr>
                <w:sz w:val="20"/>
                <w:szCs w:val="20"/>
              </w:rPr>
              <w:t>1 362 800,00</w:t>
            </w:r>
          </w:p>
        </w:tc>
        <w:tc>
          <w:tcPr>
            <w:tcW w:w="1276" w:type="dxa"/>
            <w:tcBorders>
              <w:top w:val="single" w:sz="4" w:space="0" w:color="auto"/>
              <w:left w:val="single" w:sz="4" w:space="0" w:color="auto"/>
              <w:bottom w:val="nil"/>
              <w:right w:val="nil"/>
            </w:tcBorders>
            <w:shd w:val="clear" w:color="auto" w:fill="auto"/>
            <w:noWrap/>
            <w:vAlign w:val="center"/>
            <w:hideMark/>
          </w:tcPr>
          <w:p w14:paraId="63E5FF14"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9778E9E" w14:textId="77777777" w:rsidR="00A6118F" w:rsidRPr="00A6118F" w:rsidRDefault="00A6118F" w:rsidP="00AE79E2">
            <w:pPr>
              <w:jc w:val="right"/>
              <w:rPr>
                <w:sz w:val="20"/>
                <w:szCs w:val="20"/>
              </w:rPr>
            </w:pPr>
            <w:r w:rsidRPr="00A6118F">
              <w:rPr>
                <w:sz w:val="20"/>
                <w:szCs w:val="20"/>
              </w:rPr>
              <w:t>0,00</w:t>
            </w:r>
          </w:p>
        </w:tc>
      </w:tr>
      <w:tr w:rsidR="00A6118F" w:rsidRPr="00A6118F" w14:paraId="0E5DDFE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05A1812" w14:textId="77777777" w:rsidR="00A6118F" w:rsidRPr="00A6118F" w:rsidRDefault="00A6118F" w:rsidP="00AE79E2">
            <w:pPr>
              <w:rPr>
                <w:sz w:val="20"/>
                <w:szCs w:val="20"/>
              </w:rPr>
            </w:pPr>
            <w:r w:rsidRPr="00A6118F">
              <w:rPr>
                <w:sz w:val="20"/>
                <w:szCs w:val="20"/>
              </w:rPr>
              <w:t>Бюджетные инвестиции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B5A223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BDF49E2"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224A46"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E886446" w14:textId="77777777" w:rsidR="00A6118F" w:rsidRPr="00A6118F" w:rsidRDefault="00A6118F" w:rsidP="00AE79E2">
            <w:pPr>
              <w:jc w:val="center"/>
              <w:rPr>
                <w:sz w:val="20"/>
                <w:szCs w:val="20"/>
              </w:rPr>
            </w:pPr>
            <w:r w:rsidRPr="00A6118F">
              <w:rPr>
                <w:sz w:val="20"/>
                <w:szCs w:val="20"/>
              </w:rPr>
              <w:t>99.0.00.70830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7BD396" w14:textId="77777777" w:rsidR="00A6118F" w:rsidRPr="00A6118F" w:rsidRDefault="00A6118F" w:rsidP="00AE79E2">
            <w:pPr>
              <w:jc w:val="center"/>
              <w:rPr>
                <w:sz w:val="20"/>
                <w:szCs w:val="20"/>
              </w:rPr>
            </w:pPr>
            <w:r w:rsidRPr="00A6118F">
              <w:rPr>
                <w:sz w:val="20"/>
                <w:szCs w:val="20"/>
              </w:rPr>
              <w:t>410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70C23D" w14:textId="77777777" w:rsidR="00A6118F" w:rsidRPr="00A6118F" w:rsidRDefault="00A6118F" w:rsidP="00AE79E2">
            <w:pPr>
              <w:jc w:val="right"/>
              <w:rPr>
                <w:sz w:val="20"/>
                <w:szCs w:val="20"/>
              </w:rPr>
            </w:pPr>
            <w:r w:rsidRPr="00A6118F">
              <w:rPr>
                <w:sz w:val="20"/>
                <w:szCs w:val="20"/>
              </w:rPr>
              <w:t>1 362 800,00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ED86019"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EB7E6D" w14:textId="77777777" w:rsidR="00A6118F" w:rsidRPr="00A6118F" w:rsidRDefault="00A6118F" w:rsidP="00AE79E2">
            <w:pPr>
              <w:jc w:val="right"/>
              <w:rPr>
                <w:sz w:val="20"/>
                <w:szCs w:val="20"/>
              </w:rPr>
            </w:pPr>
            <w:r w:rsidRPr="00A6118F">
              <w:rPr>
                <w:sz w:val="20"/>
                <w:szCs w:val="20"/>
              </w:rPr>
              <w:t>0,00</w:t>
            </w:r>
          </w:p>
        </w:tc>
      </w:tr>
      <w:tr w:rsidR="00A6118F" w:rsidRPr="00A6118F" w14:paraId="59BA4A86" w14:textId="77777777" w:rsidTr="00AE79E2">
        <w:tc>
          <w:tcPr>
            <w:tcW w:w="3021" w:type="dxa"/>
            <w:tcBorders>
              <w:top w:val="nil"/>
              <w:left w:val="single" w:sz="4" w:space="0" w:color="auto"/>
              <w:bottom w:val="nil"/>
              <w:right w:val="nil"/>
            </w:tcBorders>
            <w:shd w:val="clear" w:color="auto" w:fill="auto"/>
            <w:vAlign w:val="center"/>
            <w:hideMark/>
          </w:tcPr>
          <w:p w14:paraId="42633081" w14:textId="77777777" w:rsidR="00A6118F" w:rsidRPr="00A6118F" w:rsidRDefault="00A6118F" w:rsidP="00AE79E2">
            <w:pPr>
              <w:rPr>
                <w:bCs/>
                <w:sz w:val="20"/>
                <w:szCs w:val="20"/>
              </w:rPr>
            </w:pPr>
            <w:r w:rsidRPr="00A6118F">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680" w:type="dxa"/>
            <w:tcBorders>
              <w:top w:val="nil"/>
              <w:left w:val="single" w:sz="4" w:space="0" w:color="auto"/>
              <w:bottom w:val="nil"/>
              <w:right w:val="nil"/>
            </w:tcBorders>
            <w:shd w:val="clear" w:color="auto" w:fill="auto"/>
            <w:noWrap/>
            <w:vAlign w:val="center"/>
            <w:hideMark/>
          </w:tcPr>
          <w:p w14:paraId="7248964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5BB3F8C"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5B81B899"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1A939E26" w14:textId="77777777" w:rsidR="00A6118F" w:rsidRPr="00A6118F" w:rsidRDefault="00A6118F" w:rsidP="00AE79E2">
            <w:pPr>
              <w:jc w:val="center"/>
              <w:rPr>
                <w:bCs/>
                <w:sz w:val="20"/>
                <w:szCs w:val="20"/>
              </w:rPr>
            </w:pPr>
            <w:r w:rsidRPr="00A6118F">
              <w:rPr>
                <w:bCs/>
                <w:sz w:val="20"/>
                <w:szCs w:val="20"/>
              </w:rPr>
              <w:t>99.0.00.R0829</w:t>
            </w:r>
          </w:p>
        </w:tc>
        <w:tc>
          <w:tcPr>
            <w:tcW w:w="617" w:type="dxa"/>
            <w:tcBorders>
              <w:top w:val="nil"/>
              <w:left w:val="single" w:sz="4" w:space="0" w:color="auto"/>
              <w:bottom w:val="nil"/>
              <w:right w:val="single" w:sz="4" w:space="0" w:color="auto"/>
            </w:tcBorders>
            <w:shd w:val="clear" w:color="auto" w:fill="auto"/>
            <w:noWrap/>
            <w:vAlign w:val="center"/>
            <w:hideMark/>
          </w:tcPr>
          <w:p w14:paraId="2C26E61B"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B566C87" w14:textId="77777777" w:rsidR="00A6118F" w:rsidRPr="00A6118F" w:rsidRDefault="00A6118F" w:rsidP="00AE79E2">
            <w:pPr>
              <w:jc w:val="right"/>
              <w:rPr>
                <w:bCs/>
                <w:sz w:val="20"/>
                <w:szCs w:val="20"/>
              </w:rPr>
            </w:pPr>
            <w:r w:rsidRPr="00A6118F">
              <w:rPr>
                <w:bCs/>
                <w:sz w:val="20"/>
                <w:szCs w:val="20"/>
              </w:rPr>
              <w:t>12 751 500,00</w:t>
            </w:r>
          </w:p>
        </w:tc>
        <w:tc>
          <w:tcPr>
            <w:tcW w:w="1276" w:type="dxa"/>
            <w:tcBorders>
              <w:top w:val="nil"/>
              <w:left w:val="single" w:sz="4" w:space="0" w:color="auto"/>
              <w:bottom w:val="nil"/>
              <w:right w:val="nil"/>
            </w:tcBorders>
            <w:shd w:val="clear" w:color="auto" w:fill="auto"/>
            <w:noWrap/>
            <w:vAlign w:val="center"/>
            <w:hideMark/>
          </w:tcPr>
          <w:p w14:paraId="6D8E6543" w14:textId="77777777" w:rsidR="00A6118F" w:rsidRPr="00A6118F" w:rsidRDefault="00A6118F" w:rsidP="00AE79E2">
            <w:pPr>
              <w:jc w:val="right"/>
              <w:rPr>
                <w:bCs/>
                <w:sz w:val="20"/>
                <w:szCs w:val="20"/>
              </w:rPr>
            </w:pPr>
            <w:r w:rsidRPr="00A6118F">
              <w:rPr>
                <w:bCs/>
                <w:sz w:val="20"/>
                <w:szCs w:val="20"/>
              </w:rPr>
              <w:t>22 315 100,00</w:t>
            </w:r>
          </w:p>
        </w:tc>
        <w:tc>
          <w:tcPr>
            <w:tcW w:w="1559" w:type="dxa"/>
            <w:tcBorders>
              <w:top w:val="nil"/>
              <w:left w:val="single" w:sz="4" w:space="0" w:color="auto"/>
              <w:bottom w:val="nil"/>
              <w:right w:val="single" w:sz="4" w:space="0" w:color="auto"/>
            </w:tcBorders>
            <w:shd w:val="clear" w:color="auto" w:fill="auto"/>
            <w:noWrap/>
            <w:vAlign w:val="center"/>
            <w:hideMark/>
          </w:tcPr>
          <w:p w14:paraId="0ACF9CAD" w14:textId="77777777" w:rsidR="00A6118F" w:rsidRPr="00A6118F" w:rsidRDefault="00A6118F" w:rsidP="00AE79E2">
            <w:pPr>
              <w:jc w:val="right"/>
              <w:rPr>
                <w:bCs/>
                <w:sz w:val="20"/>
                <w:szCs w:val="20"/>
              </w:rPr>
            </w:pPr>
            <w:r w:rsidRPr="00A6118F">
              <w:rPr>
                <w:bCs/>
                <w:sz w:val="20"/>
                <w:szCs w:val="20"/>
              </w:rPr>
              <w:t>28 690 800,00</w:t>
            </w:r>
          </w:p>
        </w:tc>
      </w:tr>
      <w:tr w:rsidR="00A6118F" w:rsidRPr="00A6118F" w14:paraId="79F709B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AC9E0ED" w14:textId="77777777" w:rsidR="00A6118F" w:rsidRPr="00A6118F" w:rsidRDefault="00A6118F" w:rsidP="00AE79E2">
            <w:pPr>
              <w:rPr>
                <w:sz w:val="20"/>
                <w:szCs w:val="20"/>
              </w:rPr>
            </w:pPr>
            <w:r w:rsidRPr="00A6118F">
              <w:rPr>
                <w:sz w:val="20"/>
                <w:szCs w:val="20"/>
              </w:rPr>
              <w:t xml:space="preserve">Капитальные вложения в объекты государственной </w:t>
            </w:r>
            <w:r w:rsidRPr="00A6118F">
              <w:rPr>
                <w:sz w:val="20"/>
                <w:szCs w:val="20"/>
              </w:rPr>
              <w:lastRenderedPageBreak/>
              <w:t>(муниципальной) собственности</w:t>
            </w:r>
          </w:p>
        </w:tc>
        <w:tc>
          <w:tcPr>
            <w:tcW w:w="680" w:type="dxa"/>
            <w:tcBorders>
              <w:top w:val="single" w:sz="4" w:space="0" w:color="auto"/>
              <w:left w:val="single" w:sz="4" w:space="0" w:color="auto"/>
              <w:bottom w:val="nil"/>
              <w:right w:val="nil"/>
            </w:tcBorders>
            <w:shd w:val="clear" w:color="auto" w:fill="auto"/>
            <w:noWrap/>
            <w:vAlign w:val="center"/>
            <w:hideMark/>
          </w:tcPr>
          <w:p w14:paraId="0DC6D3AB"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1FB30C5B"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2EDD29B"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68B54C16" w14:textId="77777777" w:rsidR="00A6118F" w:rsidRPr="00A6118F" w:rsidRDefault="00A6118F" w:rsidP="00AE79E2">
            <w:pPr>
              <w:jc w:val="center"/>
              <w:rPr>
                <w:sz w:val="20"/>
                <w:szCs w:val="20"/>
              </w:rPr>
            </w:pPr>
            <w:r w:rsidRPr="00A6118F">
              <w:rPr>
                <w:sz w:val="20"/>
                <w:szCs w:val="20"/>
              </w:rPr>
              <w:t>99.0.00.R0829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E34E8A6" w14:textId="77777777" w:rsidR="00A6118F" w:rsidRPr="00A6118F" w:rsidRDefault="00A6118F" w:rsidP="00AE79E2">
            <w:pPr>
              <w:jc w:val="center"/>
              <w:rPr>
                <w:sz w:val="20"/>
                <w:szCs w:val="20"/>
              </w:rPr>
            </w:pPr>
            <w:r w:rsidRPr="00A6118F">
              <w:rPr>
                <w:sz w:val="20"/>
                <w:szCs w:val="20"/>
              </w:rPr>
              <w:t>400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ECDD710" w14:textId="77777777" w:rsidR="00A6118F" w:rsidRPr="00A6118F" w:rsidRDefault="00A6118F" w:rsidP="00AE79E2">
            <w:pPr>
              <w:jc w:val="right"/>
              <w:rPr>
                <w:sz w:val="20"/>
                <w:szCs w:val="20"/>
              </w:rPr>
            </w:pPr>
            <w:r w:rsidRPr="00A6118F">
              <w:rPr>
                <w:sz w:val="20"/>
                <w:szCs w:val="20"/>
              </w:rPr>
              <w:t>12 751 500,00</w:t>
            </w:r>
          </w:p>
        </w:tc>
        <w:tc>
          <w:tcPr>
            <w:tcW w:w="1276" w:type="dxa"/>
            <w:tcBorders>
              <w:top w:val="single" w:sz="4" w:space="0" w:color="auto"/>
              <w:left w:val="single" w:sz="4" w:space="0" w:color="auto"/>
              <w:bottom w:val="nil"/>
              <w:right w:val="nil"/>
            </w:tcBorders>
            <w:shd w:val="clear" w:color="auto" w:fill="auto"/>
            <w:noWrap/>
            <w:vAlign w:val="center"/>
            <w:hideMark/>
          </w:tcPr>
          <w:p w14:paraId="59C04179" w14:textId="77777777" w:rsidR="00A6118F" w:rsidRPr="00A6118F" w:rsidRDefault="00A6118F" w:rsidP="00AE79E2">
            <w:pPr>
              <w:jc w:val="right"/>
              <w:rPr>
                <w:sz w:val="20"/>
                <w:szCs w:val="20"/>
              </w:rPr>
            </w:pPr>
            <w:r w:rsidRPr="00A6118F">
              <w:rPr>
                <w:sz w:val="20"/>
                <w:szCs w:val="20"/>
              </w:rPr>
              <w:t>22 315 100,00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F9CB5CB" w14:textId="77777777" w:rsidR="00A6118F" w:rsidRPr="00A6118F" w:rsidRDefault="00A6118F" w:rsidP="00AE79E2">
            <w:pPr>
              <w:jc w:val="right"/>
              <w:rPr>
                <w:sz w:val="20"/>
                <w:szCs w:val="20"/>
              </w:rPr>
            </w:pPr>
            <w:r w:rsidRPr="00A6118F">
              <w:rPr>
                <w:sz w:val="20"/>
                <w:szCs w:val="20"/>
              </w:rPr>
              <w:t>28 690 800,00</w:t>
            </w:r>
          </w:p>
        </w:tc>
      </w:tr>
      <w:tr w:rsidR="00A6118F" w:rsidRPr="00A6118F" w14:paraId="4C3ECE6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53D34BC" w14:textId="77777777" w:rsidR="00A6118F" w:rsidRPr="00A6118F" w:rsidRDefault="00A6118F" w:rsidP="00AE79E2">
            <w:pPr>
              <w:rPr>
                <w:sz w:val="20"/>
                <w:szCs w:val="20"/>
              </w:rPr>
            </w:pPr>
            <w:r w:rsidRPr="00A6118F">
              <w:rPr>
                <w:sz w:val="20"/>
                <w:szCs w:val="20"/>
              </w:rPr>
              <w:t>Бюджетные инвестиции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81CD60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54CB50C"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CA5EA8"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09E2FF2" w14:textId="77777777" w:rsidR="00A6118F" w:rsidRPr="00A6118F" w:rsidRDefault="00A6118F" w:rsidP="00AE79E2">
            <w:pPr>
              <w:jc w:val="center"/>
              <w:rPr>
                <w:sz w:val="20"/>
                <w:szCs w:val="20"/>
              </w:rPr>
            </w:pPr>
            <w:r w:rsidRPr="00A6118F">
              <w:rPr>
                <w:sz w:val="20"/>
                <w:szCs w:val="20"/>
              </w:rPr>
              <w:t>99.0.00.R0829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A21361" w14:textId="77777777" w:rsidR="00A6118F" w:rsidRPr="00A6118F" w:rsidRDefault="00A6118F" w:rsidP="00AE79E2">
            <w:pPr>
              <w:jc w:val="center"/>
              <w:rPr>
                <w:sz w:val="20"/>
                <w:szCs w:val="20"/>
              </w:rPr>
            </w:pPr>
            <w:r w:rsidRPr="00A6118F">
              <w:rPr>
                <w:sz w:val="20"/>
                <w:szCs w:val="20"/>
              </w:rPr>
              <w:t>410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CE607B" w14:textId="77777777" w:rsidR="00A6118F" w:rsidRPr="00A6118F" w:rsidRDefault="00A6118F" w:rsidP="00AE79E2">
            <w:pPr>
              <w:jc w:val="right"/>
              <w:rPr>
                <w:sz w:val="20"/>
                <w:szCs w:val="20"/>
              </w:rPr>
            </w:pPr>
            <w:r w:rsidRPr="00A6118F">
              <w:rPr>
                <w:sz w:val="20"/>
                <w:szCs w:val="20"/>
              </w:rPr>
              <w:t>12 751 500,00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3582C6C" w14:textId="77777777" w:rsidR="00A6118F" w:rsidRPr="00A6118F" w:rsidRDefault="00A6118F" w:rsidP="00AE79E2">
            <w:pPr>
              <w:jc w:val="right"/>
              <w:rPr>
                <w:sz w:val="20"/>
                <w:szCs w:val="20"/>
              </w:rPr>
            </w:pPr>
            <w:r w:rsidRPr="00A6118F">
              <w:rPr>
                <w:sz w:val="20"/>
                <w:szCs w:val="20"/>
              </w:rPr>
              <w:t>22 315 100,00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ACE7A0" w14:textId="77777777" w:rsidR="00A6118F" w:rsidRPr="00A6118F" w:rsidRDefault="00A6118F" w:rsidP="00AE79E2">
            <w:pPr>
              <w:jc w:val="right"/>
              <w:rPr>
                <w:sz w:val="20"/>
                <w:szCs w:val="20"/>
              </w:rPr>
            </w:pPr>
            <w:r w:rsidRPr="00A6118F">
              <w:rPr>
                <w:sz w:val="20"/>
                <w:szCs w:val="20"/>
              </w:rPr>
              <w:t>28 690 800,00</w:t>
            </w:r>
          </w:p>
        </w:tc>
      </w:tr>
      <w:tr w:rsidR="00A6118F" w:rsidRPr="00A6118F" w14:paraId="7FA4CCAF" w14:textId="77777777" w:rsidTr="00AE79E2">
        <w:tc>
          <w:tcPr>
            <w:tcW w:w="3021" w:type="dxa"/>
            <w:tcBorders>
              <w:top w:val="nil"/>
              <w:left w:val="single" w:sz="4" w:space="0" w:color="auto"/>
              <w:bottom w:val="nil"/>
              <w:right w:val="nil"/>
            </w:tcBorders>
            <w:shd w:val="clear" w:color="auto" w:fill="auto"/>
            <w:vAlign w:val="center"/>
            <w:hideMark/>
          </w:tcPr>
          <w:p w14:paraId="208100C3"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10070D4A"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9957831"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7630E55C"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4CDBFA79" w14:textId="77777777" w:rsidR="00A6118F" w:rsidRPr="00A6118F" w:rsidRDefault="00A6118F" w:rsidP="00AE79E2">
            <w:pPr>
              <w:jc w:val="center"/>
              <w:rPr>
                <w:bCs/>
                <w:sz w:val="20"/>
                <w:szCs w:val="20"/>
              </w:rPr>
            </w:pPr>
            <w:r w:rsidRPr="00A6118F">
              <w:rPr>
                <w:bCs/>
                <w:sz w:val="20"/>
                <w:szCs w:val="20"/>
              </w:rPr>
              <w:t>99.0.00.S0650</w:t>
            </w:r>
          </w:p>
        </w:tc>
        <w:tc>
          <w:tcPr>
            <w:tcW w:w="617" w:type="dxa"/>
            <w:tcBorders>
              <w:top w:val="nil"/>
              <w:left w:val="single" w:sz="4" w:space="0" w:color="auto"/>
              <w:bottom w:val="nil"/>
              <w:right w:val="single" w:sz="4" w:space="0" w:color="auto"/>
            </w:tcBorders>
            <w:shd w:val="clear" w:color="auto" w:fill="auto"/>
            <w:noWrap/>
            <w:vAlign w:val="center"/>
            <w:hideMark/>
          </w:tcPr>
          <w:p w14:paraId="2E24DE22"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76A8096" w14:textId="77777777" w:rsidR="00A6118F" w:rsidRPr="00A6118F" w:rsidRDefault="00A6118F" w:rsidP="00AE79E2">
            <w:pPr>
              <w:jc w:val="right"/>
              <w:rPr>
                <w:bCs/>
                <w:sz w:val="20"/>
                <w:szCs w:val="20"/>
              </w:rPr>
            </w:pPr>
            <w:r w:rsidRPr="00A6118F">
              <w:rPr>
                <w:bCs/>
                <w:sz w:val="20"/>
                <w:szCs w:val="20"/>
              </w:rPr>
              <w:t>0,00</w:t>
            </w:r>
          </w:p>
        </w:tc>
        <w:tc>
          <w:tcPr>
            <w:tcW w:w="1276" w:type="dxa"/>
            <w:tcBorders>
              <w:top w:val="nil"/>
              <w:left w:val="single" w:sz="4" w:space="0" w:color="auto"/>
              <w:bottom w:val="nil"/>
              <w:right w:val="nil"/>
            </w:tcBorders>
            <w:shd w:val="clear" w:color="auto" w:fill="auto"/>
            <w:noWrap/>
            <w:vAlign w:val="center"/>
            <w:hideMark/>
          </w:tcPr>
          <w:p w14:paraId="2BD3EA36" w14:textId="77777777" w:rsidR="00A6118F" w:rsidRPr="00A6118F" w:rsidRDefault="00A6118F" w:rsidP="00AE79E2">
            <w:pPr>
              <w:jc w:val="right"/>
              <w:rPr>
                <w:bCs/>
                <w:sz w:val="20"/>
                <w:szCs w:val="20"/>
              </w:rPr>
            </w:pPr>
            <w:r w:rsidRPr="00A6118F">
              <w:rPr>
                <w:bCs/>
                <w:sz w:val="20"/>
                <w:szCs w:val="20"/>
              </w:rPr>
              <w:t>1 195 447,37</w:t>
            </w:r>
          </w:p>
        </w:tc>
        <w:tc>
          <w:tcPr>
            <w:tcW w:w="1559" w:type="dxa"/>
            <w:tcBorders>
              <w:top w:val="nil"/>
              <w:left w:val="single" w:sz="4" w:space="0" w:color="auto"/>
              <w:bottom w:val="nil"/>
              <w:right w:val="single" w:sz="4" w:space="0" w:color="auto"/>
            </w:tcBorders>
            <w:shd w:val="clear" w:color="auto" w:fill="auto"/>
            <w:noWrap/>
            <w:vAlign w:val="center"/>
            <w:hideMark/>
          </w:tcPr>
          <w:p w14:paraId="7BCCECC9" w14:textId="77777777" w:rsidR="00A6118F" w:rsidRPr="00A6118F" w:rsidRDefault="00A6118F" w:rsidP="00AE79E2">
            <w:pPr>
              <w:jc w:val="right"/>
              <w:rPr>
                <w:bCs/>
                <w:sz w:val="20"/>
                <w:szCs w:val="20"/>
              </w:rPr>
            </w:pPr>
            <w:r w:rsidRPr="00A6118F">
              <w:rPr>
                <w:bCs/>
                <w:sz w:val="20"/>
                <w:szCs w:val="20"/>
              </w:rPr>
              <w:t>0,00</w:t>
            </w:r>
          </w:p>
        </w:tc>
      </w:tr>
      <w:tr w:rsidR="00A6118F" w:rsidRPr="00A6118F" w14:paraId="51BCE78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04D448A"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680" w:type="dxa"/>
            <w:tcBorders>
              <w:top w:val="single" w:sz="4" w:space="0" w:color="auto"/>
              <w:left w:val="single" w:sz="4" w:space="0" w:color="auto"/>
              <w:bottom w:val="nil"/>
              <w:right w:val="nil"/>
            </w:tcBorders>
            <w:shd w:val="clear" w:color="auto" w:fill="auto"/>
            <w:noWrap/>
            <w:vAlign w:val="center"/>
            <w:hideMark/>
          </w:tcPr>
          <w:p w14:paraId="5F4B62C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A198E36"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1719B9C"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2E6BA263" w14:textId="77777777" w:rsidR="00A6118F" w:rsidRPr="00A6118F" w:rsidRDefault="00A6118F" w:rsidP="00AE79E2">
            <w:pPr>
              <w:jc w:val="center"/>
              <w:rPr>
                <w:sz w:val="20"/>
                <w:szCs w:val="20"/>
              </w:rPr>
            </w:pPr>
            <w:r w:rsidRPr="00A6118F">
              <w:rPr>
                <w:sz w:val="20"/>
                <w:szCs w:val="20"/>
              </w:rPr>
              <w:t>99.0.00.S0650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2418D66" w14:textId="77777777" w:rsidR="00A6118F" w:rsidRPr="00A6118F" w:rsidRDefault="00A6118F" w:rsidP="00AE79E2">
            <w:pPr>
              <w:jc w:val="center"/>
              <w:rPr>
                <w:sz w:val="20"/>
                <w:szCs w:val="20"/>
              </w:rPr>
            </w:pPr>
            <w:r w:rsidRPr="00A6118F">
              <w:rPr>
                <w:sz w:val="20"/>
                <w:szCs w:val="20"/>
              </w:rPr>
              <w:t>400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7DA6F4D"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71ECB084" w14:textId="77777777" w:rsidR="00A6118F" w:rsidRPr="00A6118F" w:rsidRDefault="00A6118F" w:rsidP="00AE79E2">
            <w:pPr>
              <w:jc w:val="right"/>
              <w:rPr>
                <w:sz w:val="20"/>
                <w:szCs w:val="20"/>
              </w:rPr>
            </w:pPr>
            <w:r w:rsidRPr="00A6118F">
              <w:rPr>
                <w:sz w:val="20"/>
                <w:szCs w:val="20"/>
              </w:rPr>
              <w:t>1 195 447,37</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03CA61A" w14:textId="77777777" w:rsidR="00A6118F" w:rsidRPr="00A6118F" w:rsidRDefault="00A6118F" w:rsidP="00AE79E2">
            <w:pPr>
              <w:jc w:val="right"/>
              <w:rPr>
                <w:sz w:val="20"/>
                <w:szCs w:val="20"/>
              </w:rPr>
            </w:pPr>
            <w:r w:rsidRPr="00A6118F">
              <w:rPr>
                <w:sz w:val="20"/>
                <w:szCs w:val="20"/>
              </w:rPr>
              <w:t>0,00</w:t>
            </w:r>
          </w:p>
        </w:tc>
      </w:tr>
      <w:tr w:rsidR="00A6118F" w:rsidRPr="00A6118F" w14:paraId="5CE21AB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70ABC5F" w14:textId="77777777" w:rsidR="00A6118F" w:rsidRPr="00A6118F" w:rsidRDefault="00A6118F" w:rsidP="00AE79E2">
            <w:pPr>
              <w:rPr>
                <w:sz w:val="20"/>
                <w:szCs w:val="20"/>
              </w:rPr>
            </w:pPr>
            <w:r w:rsidRPr="00A6118F">
              <w:rPr>
                <w:sz w:val="20"/>
                <w:szCs w:val="20"/>
              </w:rPr>
              <w:t>Бюджетные инвестиции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1E9674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22C9FD6"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FC8453"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66D24BE" w14:textId="77777777" w:rsidR="00A6118F" w:rsidRPr="00A6118F" w:rsidRDefault="00A6118F" w:rsidP="00AE79E2">
            <w:pPr>
              <w:jc w:val="center"/>
              <w:rPr>
                <w:sz w:val="20"/>
                <w:szCs w:val="20"/>
              </w:rPr>
            </w:pPr>
            <w:r w:rsidRPr="00A6118F">
              <w:rPr>
                <w:sz w:val="20"/>
                <w:szCs w:val="20"/>
              </w:rPr>
              <w:t>99.0.00.S0650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276D87" w14:textId="77777777" w:rsidR="00A6118F" w:rsidRPr="00A6118F" w:rsidRDefault="00A6118F" w:rsidP="00AE79E2">
            <w:pPr>
              <w:jc w:val="center"/>
              <w:rPr>
                <w:sz w:val="20"/>
                <w:szCs w:val="20"/>
              </w:rPr>
            </w:pPr>
            <w:r w:rsidRPr="00A6118F">
              <w:rPr>
                <w:sz w:val="20"/>
                <w:szCs w:val="20"/>
              </w:rPr>
              <w:t>410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A1766F"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849687A" w14:textId="77777777" w:rsidR="00A6118F" w:rsidRPr="00A6118F" w:rsidRDefault="00A6118F" w:rsidP="00AE79E2">
            <w:pPr>
              <w:jc w:val="right"/>
              <w:rPr>
                <w:sz w:val="20"/>
                <w:szCs w:val="20"/>
              </w:rPr>
            </w:pPr>
            <w:r w:rsidRPr="00A6118F">
              <w:rPr>
                <w:sz w:val="20"/>
                <w:szCs w:val="20"/>
              </w:rPr>
              <w:t>1 195 447,37</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39D662" w14:textId="77777777" w:rsidR="00A6118F" w:rsidRPr="00A6118F" w:rsidRDefault="00A6118F" w:rsidP="00AE79E2">
            <w:pPr>
              <w:jc w:val="right"/>
              <w:rPr>
                <w:sz w:val="20"/>
                <w:szCs w:val="20"/>
              </w:rPr>
            </w:pPr>
            <w:r w:rsidRPr="00A6118F">
              <w:rPr>
                <w:sz w:val="20"/>
                <w:szCs w:val="20"/>
              </w:rPr>
              <w:t>0,00</w:t>
            </w:r>
          </w:p>
        </w:tc>
      </w:tr>
      <w:tr w:rsidR="00A6118F" w:rsidRPr="00A6118F" w14:paraId="066A215C" w14:textId="77777777" w:rsidTr="00AE79E2">
        <w:tc>
          <w:tcPr>
            <w:tcW w:w="3021" w:type="dxa"/>
            <w:tcBorders>
              <w:top w:val="nil"/>
              <w:left w:val="single" w:sz="4" w:space="0" w:color="auto"/>
              <w:bottom w:val="nil"/>
              <w:right w:val="nil"/>
            </w:tcBorders>
            <w:shd w:val="clear" w:color="auto" w:fill="auto"/>
            <w:vAlign w:val="center"/>
            <w:hideMark/>
          </w:tcPr>
          <w:p w14:paraId="692778EE"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реализацию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2A5737E0"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F07580D"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07C9D619"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65273BCC" w14:textId="77777777" w:rsidR="00A6118F" w:rsidRPr="00A6118F" w:rsidRDefault="00A6118F" w:rsidP="00AE79E2">
            <w:pPr>
              <w:jc w:val="center"/>
              <w:rPr>
                <w:bCs/>
                <w:sz w:val="20"/>
                <w:szCs w:val="20"/>
              </w:rPr>
            </w:pPr>
            <w:r w:rsidRPr="00A6118F">
              <w:rPr>
                <w:bCs/>
                <w:sz w:val="20"/>
                <w:szCs w:val="20"/>
              </w:rPr>
              <w:t>99.0.00.S0830</w:t>
            </w:r>
          </w:p>
        </w:tc>
        <w:tc>
          <w:tcPr>
            <w:tcW w:w="617" w:type="dxa"/>
            <w:tcBorders>
              <w:top w:val="nil"/>
              <w:left w:val="single" w:sz="4" w:space="0" w:color="auto"/>
              <w:bottom w:val="nil"/>
              <w:right w:val="single" w:sz="4" w:space="0" w:color="auto"/>
            </w:tcBorders>
            <w:shd w:val="clear" w:color="auto" w:fill="auto"/>
            <w:noWrap/>
            <w:vAlign w:val="center"/>
            <w:hideMark/>
          </w:tcPr>
          <w:p w14:paraId="2D2DDC39"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3664BC0" w14:textId="77777777" w:rsidR="00A6118F" w:rsidRPr="00A6118F" w:rsidRDefault="00A6118F" w:rsidP="00AE79E2">
            <w:pPr>
              <w:jc w:val="right"/>
              <w:rPr>
                <w:bCs/>
                <w:sz w:val="20"/>
                <w:szCs w:val="20"/>
              </w:rPr>
            </w:pPr>
            <w:r w:rsidRPr="00A6118F">
              <w:rPr>
                <w:bCs/>
                <w:sz w:val="20"/>
                <w:szCs w:val="20"/>
              </w:rPr>
              <w:t>71 726,32</w:t>
            </w:r>
          </w:p>
        </w:tc>
        <w:tc>
          <w:tcPr>
            <w:tcW w:w="1276" w:type="dxa"/>
            <w:tcBorders>
              <w:top w:val="nil"/>
              <w:left w:val="single" w:sz="4" w:space="0" w:color="auto"/>
              <w:bottom w:val="nil"/>
              <w:right w:val="nil"/>
            </w:tcBorders>
            <w:shd w:val="clear" w:color="auto" w:fill="auto"/>
            <w:noWrap/>
            <w:vAlign w:val="center"/>
            <w:hideMark/>
          </w:tcPr>
          <w:p w14:paraId="1674E4D0"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D7AADCC" w14:textId="77777777" w:rsidR="00A6118F" w:rsidRPr="00A6118F" w:rsidRDefault="00A6118F" w:rsidP="00AE79E2">
            <w:pPr>
              <w:jc w:val="right"/>
              <w:rPr>
                <w:bCs/>
                <w:sz w:val="20"/>
                <w:szCs w:val="20"/>
              </w:rPr>
            </w:pPr>
            <w:r w:rsidRPr="00A6118F">
              <w:rPr>
                <w:bCs/>
                <w:sz w:val="20"/>
                <w:szCs w:val="20"/>
              </w:rPr>
              <w:t>0,00</w:t>
            </w:r>
          </w:p>
        </w:tc>
      </w:tr>
      <w:tr w:rsidR="00A6118F" w:rsidRPr="00A6118F" w14:paraId="46AE1596"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08E8D61"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680" w:type="dxa"/>
            <w:tcBorders>
              <w:top w:val="single" w:sz="4" w:space="0" w:color="auto"/>
              <w:left w:val="single" w:sz="4" w:space="0" w:color="auto"/>
              <w:bottom w:val="nil"/>
              <w:right w:val="nil"/>
            </w:tcBorders>
            <w:shd w:val="clear" w:color="auto" w:fill="auto"/>
            <w:noWrap/>
            <w:vAlign w:val="center"/>
            <w:hideMark/>
          </w:tcPr>
          <w:p w14:paraId="67D29C9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5CE9C09"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244C1D0"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12CC196A" w14:textId="77777777" w:rsidR="00A6118F" w:rsidRPr="00A6118F" w:rsidRDefault="00A6118F" w:rsidP="00AE79E2">
            <w:pPr>
              <w:jc w:val="center"/>
              <w:rPr>
                <w:sz w:val="20"/>
                <w:szCs w:val="20"/>
              </w:rPr>
            </w:pPr>
            <w:r w:rsidRPr="00A6118F">
              <w:rPr>
                <w:sz w:val="20"/>
                <w:szCs w:val="20"/>
              </w:rPr>
              <w:t>99.0.00.S0830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AF7AA9C" w14:textId="77777777" w:rsidR="00A6118F" w:rsidRPr="00A6118F" w:rsidRDefault="00A6118F" w:rsidP="00AE79E2">
            <w:pPr>
              <w:jc w:val="center"/>
              <w:rPr>
                <w:sz w:val="20"/>
                <w:szCs w:val="20"/>
              </w:rPr>
            </w:pPr>
            <w:r w:rsidRPr="00A6118F">
              <w:rPr>
                <w:sz w:val="20"/>
                <w:szCs w:val="20"/>
              </w:rPr>
              <w:t>400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A58F7DD" w14:textId="77777777" w:rsidR="00A6118F" w:rsidRPr="00A6118F" w:rsidRDefault="00A6118F" w:rsidP="00AE79E2">
            <w:pPr>
              <w:jc w:val="right"/>
              <w:rPr>
                <w:sz w:val="20"/>
                <w:szCs w:val="20"/>
              </w:rPr>
            </w:pPr>
            <w:r w:rsidRPr="00A6118F">
              <w:rPr>
                <w:sz w:val="20"/>
                <w:szCs w:val="20"/>
              </w:rPr>
              <w:t>71 726,32</w:t>
            </w:r>
          </w:p>
        </w:tc>
        <w:tc>
          <w:tcPr>
            <w:tcW w:w="1276" w:type="dxa"/>
            <w:tcBorders>
              <w:top w:val="single" w:sz="4" w:space="0" w:color="auto"/>
              <w:left w:val="single" w:sz="4" w:space="0" w:color="auto"/>
              <w:bottom w:val="nil"/>
              <w:right w:val="nil"/>
            </w:tcBorders>
            <w:shd w:val="clear" w:color="auto" w:fill="auto"/>
            <w:noWrap/>
            <w:vAlign w:val="center"/>
            <w:hideMark/>
          </w:tcPr>
          <w:p w14:paraId="5229C747"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7CEE183" w14:textId="77777777" w:rsidR="00A6118F" w:rsidRPr="00A6118F" w:rsidRDefault="00A6118F" w:rsidP="00AE79E2">
            <w:pPr>
              <w:jc w:val="right"/>
              <w:rPr>
                <w:sz w:val="20"/>
                <w:szCs w:val="20"/>
              </w:rPr>
            </w:pPr>
            <w:r w:rsidRPr="00A6118F">
              <w:rPr>
                <w:sz w:val="20"/>
                <w:szCs w:val="20"/>
              </w:rPr>
              <w:t>0,00</w:t>
            </w:r>
          </w:p>
        </w:tc>
      </w:tr>
      <w:tr w:rsidR="00A6118F" w:rsidRPr="00A6118F" w14:paraId="2C16944B"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F7F01C6" w14:textId="77777777" w:rsidR="00A6118F" w:rsidRPr="00A6118F" w:rsidRDefault="00A6118F" w:rsidP="00AE79E2">
            <w:pPr>
              <w:rPr>
                <w:sz w:val="20"/>
                <w:szCs w:val="20"/>
              </w:rPr>
            </w:pPr>
            <w:r w:rsidRPr="00A6118F">
              <w:rPr>
                <w:sz w:val="20"/>
                <w:szCs w:val="20"/>
              </w:rPr>
              <w:t>Бюджетные инвестиции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673BA1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0B69777"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DD6FEB"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51B735A" w14:textId="77777777" w:rsidR="00A6118F" w:rsidRPr="00A6118F" w:rsidRDefault="00A6118F" w:rsidP="00AE79E2">
            <w:pPr>
              <w:jc w:val="center"/>
              <w:rPr>
                <w:sz w:val="20"/>
                <w:szCs w:val="20"/>
              </w:rPr>
            </w:pPr>
            <w:r w:rsidRPr="00A6118F">
              <w:rPr>
                <w:sz w:val="20"/>
                <w:szCs w:val="20"/>
              </w:rPr>
              <w:t>99.0.00.S0830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24EEC8" w14:textId="77777777" w:rsidR="00A6118F" w:rsidRPr="00A6118F" w:rsidRDefault="00A6118F" w:rsidP="00AE79E2">
            <w:pPr>
              <w:jc w:val="center"/>
              <w:rPr>
                <w:sz w:val="20"/>
                <w:szCs w:val="20"/>
              </w:rPr>
            </w:pPr>
            <w:r w:rsidRPr="00A6118F">
              <w:rPr>
                <w:sz w:val="20"/>
                <w:szCs w:val="20"/>
              </w:rPr>
              <w:t>410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E93323" w14:textId="77777777" w:rsidR="00A6118F" w:rsidRPr="00A6118F" w:rsidRDefault="00A6118F" w:rsidP="00AE79E2">
            <w:pPr>
              <w:jc w:val="right"/>
              <w:rPr>
                <w:sz w:val="20"/>
                <w:szCs w:val="20"/>
              </w:rPr>
            </w:pPr>
            <w:r w:rsidRPr="00A6118F">
              <w:rPr>
                <w:sz w:val="20"/>
                <w:szCs w:val="20"/>
              </w:rPr>
              <w:t>71 726,32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55BC6A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E158C0" w14:textId="77777777" w:rsidR="00A6118F" w:rsidRPr="00A6118F" w:rsidRDefault="00A6118F" w:rsidP="00AE79E2">
            <w:pPr>
              <w:jc w:val="right"/>
              <w:rPr>
                <w:sz w:val="20"/>
                <w:szCs w:val="20"/>
              </w:rPr>
            </w:pPr>
            <w:r w:rsidRPr="00A6118F">
              <w:rPr>
                <w:sz w:val="20"/>
                <w:szCs w:val="20"/>
              </w:rPr>
              <w:t>0,00</w:t>
            </w:r>
          </w:p>
        </w:tc>
      </w:tr>
      <w:tr w:rsidR="00A6118F" w:rsidRPr="00A6118F" w14:paraId="6B5104CA" w14:textId="77777777" w:rsidTr="00AE79E2">
        <w:tc>
          <w:tcPr>
            <w:tcW w:w="3021" w:type="dxa"/>
            <w:tcBorders>
              <w:top w:val="nil"/>
              <w:left w:val="single" w:sz="4" w:space="0" w:color="auto"/>
              <w:bottom w:val="nil"/>
              <w:right w:val="nil"/>
            </w:tcBorders>
            <w:shd w:val="clear" w:color="auto" w:fill="auto"/>
            <w:vAlign w:val="center"/>
            <w:hideMark/>
          </w:tcPr>
          <w:p w14:paraId="7943D337" w14:textId="77777777" w:rsidR="00A6118F" w:rsidRPr="00A6118F" w:rsidRDefault="00A6118F" w:rsidP="00AE79E2">
            <w:pPr>
              <w:rPr>
                <w:bCs/>
                <w:sz w:val="20"/>
                <w:szCs w:val="20"/>
              </w:rPr>
            </w:pPr>
            <w:r w:rsidRPr="00A6118F">
              <w:rPr>
                <w:bCs/>
                <w:sz w:val="20"/>
                <w:szCs w:val="20"/>
              </w:rPr>
              <w:t>Коммунальное хозяйство</w:t>
            </w:r>
          </w:p>
        </w:tc>
        <w:tc>
          <w:tcPr>
            <w:tcW w:w="680" w:type="dxa"/>
            <w:tcBorders>
              <w:top w:val="nil"/>
              <w:left w:val="single" w:sz="4" w:space="0" w:color="auto"/>
              <w:bottom w:val="nil"/>
              <w:right w:val="nil"/>
            </w:tcBorders>
            <w:shd w:val="clear" w:color="auto" w:fill="auto"/>
            <w:noWrap/>
            <w:vAlign w:val="center"/>
            <w:hideMark/>
          </w:tcPr>
          <w:p w14:paraId="3A0ADA3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D6360B4"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7881AD9B"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21EE19CF"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4660CF79"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B04346B" w14:textId="77777777" w:rsidR="00A6118F" w:rsidRPr="00A6118F" w:rsidRDefault="00A6118F" w:rsidP="00AE79E2">
            <w:pPr>
              <w:jc w:val="right"/>
              <w:rPr>
                <w:bCs/>
                <w:sz w:val="20"/>
                <w:szCs w:val="20"/>
              </w:rPr>
            </w:pPr>
            <w:r w:rsidRPr="00A6118F">
              <w:rPr>
                <w:bCs/>
                <w:sz w:val="20"/>
                <w:szCs w:val="20"/>
              </w:rPr>
              <w:t>29 609 844,73</w:t>
            </w:r>
          </w:p>
        </w:tc>
        <w:tc>
          <w:tcPr>
            <w:tcW w:w="1276" w:type="dxa"/>
            <w:tcBorders>
              <w:top w:val="nil"/>
              <w:left w:val="single" w:sz="4" w:space="0" w:color="auto"/>
              <w:bottom w:val="nil"/>
              <w:right w:val="nil"/>
            </w:tcBorders>
            <w:shd w:val="clear" w:color="auto" w:fill="auto"/>
            <w:noWrap/>
            <w:vAlign w:val="center"/>
            <w:hideMark/>
          </w:tcPr>
          <w:p w14:paraId="3B5BB015" w14:textId="77777777" w:rsidR="00A6118F" w:rsidRPr="00A6118F" w:rsidRDefault="00A6118F" w:rsidP="00AE79E2">
            <w:pPr>
              <w:jc w:val="right"/>
              <w:rPr>
                <w:bCs/>
                <w:sz w:val="20"/>
                <w:szCs w:val="20"/>
              </w:rPr>
            </w:pPr>
            <w:r w:rsidRPr="00A6118F">
              <w:rPr>
                <w:bCs/>
                <w:sz w:val="20"/>
                <w:szCs w:val="20"/>
              </w:rPr>
              <w:t>2 643 006,98</w:t>
            </w:r>
          </w:p>
        </w:tc>
        <w:tc>
          <w:tcPr>
            <w:tcW w:w="1559" w:type="dxa"/>
            <w:tcBorders>
              <w:top w:val="nil"/>
              <w:left w:val="single" w:sz="4" w:space="0" w:color="auto"/>
              <w:bottom w:val="nil"/>
              <w:right w:val="single" w:sz="4" w:space="0" w:color="auto"/>
            </w:tcBorders>
            <w:shd w:val="clear" w:color="auto" w:fill="auto"/>
            <w:noWrap/>
            <w:vAlign w:val="center"/>
            <w:hideMark/>
          </w:tcPr>
          <w:p w14:paraId="477EECD8" w14:textId="77777777" w:rsidR="00A6118F" w:rsidRPr="00A6118F" w:rsidRDefault="00A6118F" w:rsidP="00AE79E2">
            <w:pPr>
              <w:jc w:val="right"/>
              <w:rPr>
                <w:bCs/>
                <w:sz w:val="20"/>
                <w:szCs w:val="20"/>
              </w:rPr>
            </w:pPr>
            <w:r w:rsidRPr="00A6118F">
              <w:rPr>
                <w:bCs/>
                <w:sz w:val="20"/>
                <w:szCs w:val="20"/>
              </w:rPr>
              <w:t>0,00</w:t>
            </w:r>
          </w:p>
        </w:tc>
      </w:tr>
      <w:tr w:rsidR="00A6118F" w:rsidRPr="00A6118F" w14:paraId="0178C80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E31AFEC" w14:textId="77777777" w:rsidR="00A6118F" w:rsidRPr="00A6118F" w:rsidRDefault="00A6118F" w:rsidP="00AE79E2">
            <w:pPr>
              <w:rPr>
                <w:bCs/>
                <w:sz w:val="20"/>
                <w:szCs w:val="20"/>
              </w:rPr>
            </w:pPr>
            <w:r w:rsidRPr="00A6118F">
              <w:rPr>
                <w:bCs/>
                <w:sz w:val="20"/>
                <w:szCs w:val="20"/>
              </w:rPr>
              <w:t>Муниципальная программа "Жилищно-коммунальное хозяйство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7336B1F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457657F"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7DD754D"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05EA05B6" w14:textId="77777777" w:rsidR="00A6118F" w:rsidRPr="00A6118F" w:rsidRDefault="00A6118F" w:rsidP="00AE79E2">
            <w:pPr>
              <w:jc w:val="center"/>
              <w:rPr>
                <w:bCs/>
                <w:sz w:val="20"/>
                <w:szCs w:val="20"/>
              </w:rPr>
            </w:pPr>
            <w:r w:rsidRPr="00A6118F">
              <w:rPr>
                <w:bCs/>
                <w:sz w:val="20"/>
                <w:szCs w:val="20"/>
              </w:rPr>
              <w:t>17.0.00.00000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DE9B89B"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A5C19EF" w14:textId="77777777" w:rsidR="00A6118F" w:rsidRPr="00A6118F" w:rsidRDefault="00A6118F" w:rsidP="00AE79E2">
            <w:pPr>
              <w:jc w:val="right"/>
              <w:rPr>
                <w:bCs/>
                <w:sz w:val="20"/>
                <w:szCs w:val="20"/>
              </w:rPr>
            </w:pPr>
            <w:r w:rsidRPr="00A6118F">
              <w:rPr>
                <w:bCs/>
                <w:sz w:val="20"/>
                <w:szCs w:val="20"/>
              </w:rPr>
              <w:t>26 271 746,95</w:t>
            </w:r>
          </w:p>
        </w:tc>
        <w:tc>
          <w:tcPr>
            <w:tcW w:w="1276" w:type="dxa"/>
            <w:tcBorders>
              <w:top w:val="single" w:sz="4" w:space="0" w:color="auto"/>
              <w:left w:val="single" w:sz="4" w:space="0" w:color="auto"/>
              <w:bottom w:val="nil"/>
              <w:right w:val="nil"/>
            </w:tcBorders>
            <w:shd w:val="clear" w:color="auto" w:fill="auto"/>
            <w:noWrap/>
            <w:vAlign w:val="center"/>
            <w:hideMark/>
          </w:tcPr>
          <w:p w14:paraId="0A5B909D" w14:textId="77777777" w:rsidR="00A6118F" w:rsidRPr="00A6118F" w:rsidRDefault="00A6118F" w:rsidP="00AE79E2">
            <w:pPr>
              <w:jc w:val="right"/>
              <w:rPr>
                <w:bCs/>
                <w:sz w:val="20"/>
                <w:szCs w:val="20"/>
              </w:rPr>
            </w:pPr>
            <w:r w:rsidRPr="00A6118F">
              <w:rPr>
                <w:bCs/>
                <w:sz w:val="20"/>
                <w:szCs w:val="20"/>
              </w:rPr>
              <w:t>2 643 006,98</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5C77FA5" w14:textId="77777777" w:rsidR="00A6118F" w:rsidRPr="00A6118F" w:rsidRDefault="00A6118F" w:rsidP="00AE79E2">
            <w:pPr>
              <w:jc w:val="right"/>
              <w:rPr>
                <w:bCs/>
                <w:sz w:val="20"/>
                <w:szCs w:val="20"/>
              </w:rPr>
            </w:pPr>
            <w:r w:rsidRPr="00A6118F">
              <w:rPr>
                <w:bCs/>
                <w:sz w:val="20"/>
                <w:szCs w:val="20"/>
              </w:rPr>
              <w:t>0,00</w:t>
            </w:r>
          </w:p>
        </w:tc>
      </w:tr>
      <w:tr w:rsidR="00A6118F" w:rsidRPr="00A6118F" w14:paraId="61E92EA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19E0AA9" w14:textId="77777777" w:rsidR="00A6118F" w:rsidRPr="00A6118F" w:rsidRDefault="00A6118F" w:rsidP="00AE79E2">
            <w:pPr>
              <w:rPr>
                <w:bCs/>
                <w:sz w:val="20"/>
                <w:szCs w:val="20"/>
              </w:rPr>
            </w:pPr>
            <w:r w:rsidRPr="00A6118F">
              <w:rPr>
                <w:bCs/>
                <w:sz w:val="20"/>
                <w:szCs w:val="20"/>
              </w:rPr>
              <w:t>Подпрограмма "Безопасность жилищно-коммунального хозяйства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770BBAA0"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803918A"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BF30B4F"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1605CE09" w14:textId="77777777" w:rsidR="00A6118F" w:rsidRPr="00A6118F" w:rsidRDefault="00A6118F" w:rsidP="00AE79E2">
            <w:pPr>
              <w:jc w:val="center"/>
              <w:rPr>
                <w:bCs/>
                <w:sz w:val="20"/>
                <w:szCs w:val="20"/>
              </w:rPr>
            </w:pPr>
            <w:r w:rsidRPr="00A6118F">
              <w:rPr>
                <w:bCs/>
                <w:sz w:val="20"/>
                <w:szCs w:val="20"/>
              </w:rPr>
              <w:t>17.3.00.00000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7BDFE2A"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ECC9BBA" w14:textId="77777777" w:rsidR="00A6118F" w:rsidRPr="00A6118F" w:rsidRDefault="00A6118F" w:rsidP="00AE79E2">
            <w:pPr>
              <w:jc w:val="right"/>
              <w:rPr>
                <w:bCs/>
                <w:sz w:val="20"/>
                <w:szCs w:val="20"/>
              </w:rPr>
            </w:pPr>
            <w:r w:rsidRPr="00A6118F">
              <w:rPr>
                <w:bCs/>
                <w:sz w:val="20"/>
                <w:szCs w:val="20"/>
              </w:rPr>
              <w:t>26 271 746,95</w:t>
            </w:r>
          </w:p>
        </w:tc>
        <w:tc>
          <w:tcPr>
            <w:tcW w:w="1276" w:type="dxa"/>
            <w:tcBorders>
              <w:top w:val="single" w:sz="4" w:space="0" w:color="auto"/>
              <w:left w:val="single" w:sz="4" w:space="0" w:color="auto"/>
              <w:bottom w:val="nil"/>
              <w:right w:val="nil"/>
            </w:tcBorders>
            <w:shd w:val="clear" w:color="auto" w:fill="auto"/>
            <w:noWrap/>
            <w:vAlign w:val="center"/>
            <w:hideMark/>
          </w:tcPr>
          <w:p w14:paraId="1A7EFBD3" w14:textId="77777777" w:rsidR="00A6118F" w:rsidRPr="00A6118F" w:rsidRDefault="00A6118F" w:rsidP="00AE79E2">
            <w:pPr>
              <w:jc w:val="right"/>
              <w:rPr>
                <w:bCs/>
                <w:sz w:val="20"/>
                <w:szCs w:val="20"/>
              </w:rPr>
            </w:pPr>
            <w:r w:rsidRPr="00A6118F">
              <w:rPr>
                <w:bCs/>
                <w:sz w:val="20"/>
                <w:szCs w:val="20"/>
              </w:rPr>
              <w:t>2 643 006,98</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48F8B8C" w14:textId="77777777" w:rsidR="00A6118F" w:rsidRPr="00A6118F" w:rsidRDefault="00A6118F" w:rsidP="00AE79E2">
            <w:pPr>
              <w:jc w:val="right"/>
              <w:rPr>
                <w:bCs/>
                <w:sz w:val="20"/>
                <w:szCs w:val="20"/>
              </w:rPr>
            </w:pPr>
            <w:r w:rsidRPr="00A6118F">
              <w:rPr>
                <w:bCs/>
                <w:sz w:val="20"/>
                <w:szCs w:val="20"/>
              </w:rPr>
              <w:t>0,00</w:t>
            </w:r>
          </w:p>
        </w:tc>
      </w:tr>
      <w:tr w:rsidR="00A6118F" w:rsidRPr="00A6118F" w14:paraId="738E815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9B0CB96" w14:textId="77777777" w:rsidR="00A6118F" w:rsidRPr="00A6118F" w:rsidRDefault="00A6118F" w:rsidP="00AE79E2">
            <w:pPr>
              <w:rPr>
                <w:bCs/>
                <w:sz w:val="20"/>
                <w:szCs w:val="20"/>
              </w:rPr>
            </w:pPr>
            <w:r w:rsidRPr="00A6118F">
              <w:rPr>
                <w:bCs/>
                <w:sz w:val="20"/>
                <w:szCs w:val="20"/>
              </w:rPr>
              <w:t xml:space="preserve">Реализация мероприятий по организации бесперебойной работы объектов жизнедеятельности </w:t>
            </w:r>
            <w:r w:rsidRPr="00A6118F">
              <w:rPr>
                <w:bCs/>
                <w:sz w:val="20"/>
                <w:szCs w:val="20"/>
              </w:rPr>
              <w:lastRenderedPageBreak/>
              <w:t>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1E7F156E"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0C65F1EF"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DFF108D"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7D2AC9EF" w14:textId="77777777" w:rsidR="00A6118F" w:rsidRPr="00A6118F" w:rsidRDefault="00A6118F" w:rsidP="00AE79E2">
            <w:pPr>
              <w:jc w:val="center"/>
              <w:rPr>
                <w:bCs/>
                <w:sz w:val="20"/>
                <w:szCs w:val="20"/>
              </w:rPr>
            </w:pPr>
            <w:r w:rsidRPr="00A6118F">
              <w:rPr>
                <w:bCs/>
                <w:sz w:val="20"/>
                <w:szCs w:val="20"/>
              </w:rPr>
              <w:t>17.3.00.03430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D91D86C"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F289828" w14:textId="77777777" w:rsidR="00A6118F" w:rsidRPr="00A6118F" w:rsidRDefault="00A6118F" w:rsidP="00AE79E2">
            <w:pPr>
              <w:jc w:val="right"/>
              <w:rPr>
                <w:bCs/>
                <w:sz w:val="20"/>
                <w:szCs w:val="20"/>
              </w:rPr>
            </w:pPr>
            <w:r w:rsidRPr="00A6118F">
              <w:rPr>
                <w:bCs/>
                <w:sz w:val="20"/>
                <w:szCs w:val="20"/>
              </w:rPr>
              <w:t>9 711 593,02</w:t>
            </w:r>
          </w:p>
        </w:tc>
        <w:tc>
          <w:tcPr>
            <w:tcW w:w="1276" w:type="dxa"/>
            <w:tcBorders>
              <w:top w:val="single" w:sz="4" w:space="0" w:color="auto"/>
              <w:left w:val="single" w:sz="4" w:space="0" w:color="auto"/>
              <w:bottom w:val="nil"/>
              <w:right w:val="nil"/>
            </w:tcBorders>
            <w:shd w:val="clear" w:color="auto" w:fill="auto"/>
            <w:noWrap/>
            <w:vAlign w:val="center"/>
            <w:hideMark/>
          </w:tcPr>
          <w:p w14:paraId="2361DFD2" w14:textId="77777777" w:rsidR="00A6118F" w:rsidRPr="00A6118F" w:rsidRDefault="00A6118F" w:rsidP="00AE79E2">
            <w:pPr>
              <w:jc w:val="right"/>
              <w:rPr>
                <w:bCs/>
                <w:sz w:val="20"/>
                <w:szCs w:val="20"/>
              </w:rPr>
            </w:pPr>
            <w:r w:rsidRPr="00A6118F">
              <w:rPr>
                <w:bCs/>
                <w:sz w:val="20"/>
                <w:szCs w:val="20"/>
              </w:rPr>
              <w:t>2 643 006,98</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CD431FC" w14:textId="77777777" w:rsidR="00A6118F" w:rsidRPr="00A6118F" w:rsidRDefault="00A6118F" w:rsidP="00AE79E2">
            <w:pPr>
              <w:jc w:val="right"/>
              <w:rPr>
                <w:bCs/>
                <w:sz w:val="20"/>
                <w:szCs w:val="20"/>
              </w:rPr>
            </w:pPr>
            <w:r w:rsidRPr="00A6118F">
              <w:rPr>
                <w:bCs/>
                <w:sz w:val="20"/>
                <w:szCs w:val="20"/>
              </w:rPr>
              <w:t>0,00</w:t>
            </w:r>
          </w:p>
        </w:tc>
      </w:tr>
      <w:tr w:rsidR="00A6118F" w:rsidRPr="00A6118F" w14:paraId="7BB64CC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D03C223"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543B9E1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E2CCF58"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81B2787"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74C84799" w14:textId="77777777" w:rsidR="00A6118F" w:rsidRPr="00A6118F" w:rsidRDefault="00A6118F" w:rsidP="00AE79E2">
            <w:pPr>
              <w:jc w:val="center"/>
              <w:rPr>
                <w:sz w:val="20"/>
                <w:szCs w:val="20"/>
              </w:rPr>
            </w:pPr>
            <w:r w:rsidRPr="00A6118F">
              <w:rPr>
                <w:sz w:val="20"/>
                <w:szCs w:val="20"/>
              </w:rPr>
              <w:t>17.3.00.03430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26FA574"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02B2A22" w14:textId="77777777" w:rsidR="00A6118F" w:rsidRPr="00A6118F" w:rsidRDefault="00A6118F" w:rsidP="00AE79E2">
            <w:pPr>
              <w:jc w:val="right"/>
              <w:rPr>
                <w:sz w:val="20"/>
                <w:szCs w:val="20"/>
              </w:rPr>
            </w:pPr>
            <w:r w:rsidRPr="00A6118F">
              <w:rPr>
                <w:sz w:val="20"/>
                <w:szCs w:val="20"/>
              </w:rPr>
              <w:t>9 711 593,02</w:t>
            </w:r>
          </w:p>
        </w:tc>
        <w:tc>
          <w:tcPr>
            <w:tcW w:w="1276" w:type="dxa"/>
            <w:tcBorders>
              <w:top w:val="single" w:sz="4" w:space="0" w:color="auto"/>
              <w:left w:val="single" w:sz="4" w:space="0" w:color="auto"/>
              <w:bottom w:val="nil"/>
              <w:right w:val="nil"/>
            </w:tcBorders>
            <w:shd w:val="clear" w:color="auto" w:fill="auto"/>
            <w:noWrap/>
            <w:vAlign w:val="center"/>
            <w:hideMark/>
          </w:tcPr>
          <w:p w14:paraId="22FC2FC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FC1751A" w14:textId="77777777" w:rsidR="00A6118F" w:rsidRPr="00A6118F" w:rsidRDefault="00A6118F" w:rsidP="00AE79E2">
            <w:pPr>
              <w:jc w:val="right"/>
              <w:rPr>
                <w:sz w:val="20"/>
                <w:szCs w:val="20"/>
              </w:rPr>
            </w:pPr>
            <w:r w:rsidRPr="00A6118F">
              <w:rPr>
                <w:sz w:val="20"/>
                <w:szCs w:val="20"/>
              </w:rPr>
              <w:t>0,00</w:t>
            </w:r>
          </w:p>
        </w:tc>
      </w:tr>
      <w:tr w:rsidR="00A6118F" w:rsidRPr="00A6118F" w14:paraId="1E9CE99B"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BAD0C99" w14:textId="77777777" w:rsidR="00A6118F" w:rsidRPr="00A6118F" w:rsidRDefault="00A6118F" w:rsidP="00AE79E2">
            <w:pPr>
              <w:rPr>
                <w:sz w:val="20"/>
                <w:szCs w:val="20"/>
              </w:rPr>
            </w:pPr>
            <w:r w:rsidRPr="00A6118F">
              <w:rPr>
                <w:sz w:val="20"/>
                <w:szCs w:val="20"/>
              </w:rPr>
              <w:t>Субсидии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8C8FF0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1EBB6C3"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CF11CF"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4EB0A2B" w14:textId="77777777" w:rsidR="00A6118F" w:rsidRPr="00A6118F" w:rsidRDefault="00A6118F" w:rsidP="00AE79E2">
            <w:pPr>
              <w:jc w:val="center"/>
              <w:rPr>
                <w:sz w:val="20"/>
                <w:szCs w:val="20"/>
              </w:rPr>
            </w:pPr>
            <w:r w:rsidRPr="00A6118F">
              <w:rPr>
                <w:sz w:val="20"/>
                <w:szCs w:val="20"/>
              </w:rPr>
              <w:t>17.3.00.03430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F1D08A" w14:textId="77777777" w:rsidR="00A6118F" w:rsidRPr="00A6118F" w:rsidRDefault="00A6118F" w:rsidP="00AE79E2">
            <w:pPr>
              <w:jc w:val="center"/>
              <w:rPr>
                <w:sz w:val="20"/>
                <w:szCs w:val="20"/>
              </w:rPr>
            </w:pPr>
            <w:r w:rsidRPr="00A6118F">
              <w:rPr>
                <w:sz w:val="20"/>
                <w:szCs w:val="20"/>
              </w:rPr>
              <w:t>520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DA0B75" w14:textId="77777777" w:rsidR="00A6118F" w:rsidRPr="00A6118F" w:rsidRDefault="00A6118F" w:rsidP="00AE79E2">
            <w:pPr>
              <w:jc w:val="right"/>
              <w:rPr>
                <w:sz w:val="20"/>
                <w:szCs w:val="20"/>
              </w:rPr>
            </w:pPr>
            <w:r w:rsidRPr="00A6118F">
              <w:rPr>
                <w:sz w:val="20"/>
                <w:szCs w:val="20"/>
              </w:rPr>
              <w:t>9 711 593,02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1F672BB"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9C20A3" w14:textId="77777777" w:rsidR="00A6118F" w:rsidRPr="00A6118F" w:rsidRDefault="00A6118F" w:rsidP="00AE79E2">
            <w:pPr>
              <w:jc w:val="right"/>
              <w:rPr>
                <w:sz w:val="20"/>
                <w:szCs w:val="20"/>
              </w:rPr>
            </w:pPr>
            <w:r w:rsidRPr="00A6118F">
              <w:rPr>
                <w:sz w:val="20"/>
                <w:szCs w:val="20"/>
              </w:rPr>
              <w:t>0,00</w:t>
            </w:r>
          </w:p>
        </w:tc>
      </w:tr>
      <w:tr w:rsidR="00A6118F" w:rsidRPr="00A6118F" w14:paraId="41722BCA" w14:textId="77777777" w:rsidTr="00AE79E2">
        <w:tc>
          <w:tcPr>
            <w:tcW w:w="3021" w:type="dxa"/>
            <w:tcBorders>
              <w:top w:val="nil"/>
              <w:left w:val="single" w:sz="4" w:space="0" w:color="auto"/>
              <w:bottom w:val="nil"/>
              <w:right w:val="nil"/>
            </w:tcBorders>
            <w:shd w:val="clear" w:color="auto" w:fill="auto"/>
            <w:vAlign w:val="center"/>
            <w:hideMark/>
          </w:tcPr>
          <w:p w14:paraId="04BA915D"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nil"/>
              <w:left w:val="single" w:sz="4" w:space="0" w:color="auto"/>
              <w:bottom w:val="nil"/>
              <w:right w:val="nil"/>
            </w:tcBorders>
            <w:shd w:val="clear" w:color="auto" w:fill="auto"/>
            <w:noWrap/>
            <w:vAlign w:val="center"/>
            <w:hideMark/>
          </w:tcPr>
          <w:p w14:paraId="04675D27"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C6D55C5"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59802DAC"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256507C9" w14:textId="77777777" w:rsidR="00A6118F" w:rsidRPr="00A6118F" w:rsidRDefault="00A6118F" w:rsidP="00AE79E2">
            <w:pPr>
              <w:jc w:val="center"/>
              <w:rPr>
                <w:sz w:val="20"/>
                <w:szCs w:val="20"/>
              </w:rPr>
            </w:pPr>
            <w:r w:rsidRPr="00A6118F">
              <w:rPr>
                <w:sz w:val="20"/>
                <w:szCs w:val="20"/>
              </w:rPr>
              <w:t>17.3.00.03430</w:t>
            </w:r>
          </w:p>
        </w:tc>
        <w:tc>
          <w:tcPr>
            <w:tcW w:w="617" w:type="dxa"/>
            <w:tcBorders>
              <w:top w:val="nil"/>
              <w:left w:val="single" w:sz="4" w:space="0" w:color="auto"/>
              <w:bottom w:val="nil"/>
              <w:right w:val="single" w:sz="4" w:space="0" w:color="auto"/>
            </w:tcBorders>
            <w:shd w:val="clear" w:color="auto" w:fill="auto"/>
            <w:noWrap/>
            <w:vAlign w:val="center"/>
            <w:hideMark/>
          </w:tcPr>
          <w:p w14:paraId="2FE87DDE" w14:textId="77777777" w:rsidR="00A6118F" w:rsidRPr="00A6118F" w:rsidRDefault="00A6118F" w:rsidP="00AE79E2">
            <w:pPr>
              <w:jc w:val="center"/>
              <w:rPr>
                <w:sz w:val="20"/>
                <w:szCs w:val="20"/>
              </w:rPr>
            </w:pPr>
            <w:r w:rsidRPr="00A6118F">
              <w:rPr>
                <w:sz w:val="20"/>
                <w:szCs w:val="20"/>
              </w:rPr>
              <w:t>800</w:t>
            </w:r>
          </w:p>
        </w:tc>
        <w:tc>
          <w:tcPr>
            <w:tcW w:w="1225" w:type="dxa"/>
            <w:tcBorders>
              <w:top w:val="nil"/>
              <w:left w:val="single" w:sz="4" w:space="0" w:color="auto"/>
              <w:bottom w:val="nil"/>
              <w:right w:val="single" w:sz="4" w:space="0" w:color="auto"/>
            </w:tcBorders>
            <w:shd w:val="clear" w:color="auto" w:fill="auto"/>
            <w:noWrap/>
            <w:vAlign w:val="center"/>
            <w:hideMark/>
          </w:tcPr>
          <w:p w14:paraId="05316AF2" w14:textId="77777777" w:rsidR="00A6118F" w:rsidRPr="00A6118F" w:rsidRDefault="00A6118F" w:rsidP="00AE79E2">
            <w:pPr>
              <w:jc w:val="right"/>
              <w:rPr>
                <w:sz w:val="20"/>
                <w:szCs w:val="20"/>
              </w:rPr>
            </w:pPr>
            <w:r w:rsidRPr="00A6118F">
              <w:rPr>
                <w:sz w:val="20"/>
                <w:szCs w:val="20"/>
              </w:rPr>
              <w:t>0,00</w:t>
            </w:r>
          </w:p>
        </w:tc>
        <w:tc>
          <w:tcPr>
            <w:tcW w:w="1276" w:type="dxa"/>
            <w:tcBorders>
              <w:top w:val="nil"/>
              <w:left w:val="single" w:sz="4" w:space="0" w:color="auto"/>
              <w:bottom w:val="nil"/>
              <w:right w:val="nil"/>
            </w:tcBorders>
            <w:shd w:val="clear" w:color="auto" w:fill="auto"/>
            <w:noWrap/>
            <w:vAlign w:val="center"/>
            <w:hideMark/>
          </w:tcPr>
          <w:p w14:paraId="53E0695B" w14:textId="77777777" w:rsidR="00A6118F" w:rsidRPr="00A6118F" w:rsidRDefault="00A6118F" w:rsidP="00AE79E2">
            <w:pPr>
              <w:jc w:val="right"/>
              <w:rPr>
                <w:sz w:val="20"/>
                <w:szCs w:val="20"/>
              </w:rPr>
            </w:pPr>
            <w:r w:rsidRPr="00A6118F">
              <w:rPr>
                <w:sz w:val="20"/>
                <w:szCs w:val="20"/>
              </w:rPr>
              <w:t>2 643 006,98</w:t>
            </w:r>
          </w:p>
        </w:tc>
        <w:tc>
          <w:tcPr>
            <w:tcW w:w="1559" w:type="dxa"/>
            <w:tcBorders>
              <w:top w:val="nil"/>
              <w:left w:val="single" w:sz="4" w:space="0" w:color="auto"/>
              <w:bottom w:val="nil"/>
              <w:right w:val="single" w:sz="4" w:space="0" w:color="auto"/>
            </w:tcBorders>
            <w:shd w:val="clear" w:color="auto" w:fill="auto"/>
            <w:noWrap/>
            <w:vAlign w:val="center"/>
            <w:hideMark/>
          </w:tcPr>
          <w:p w14:paraId="63369EAD" w14:textId="77777777" w:rsidR="00A6118F" w:rsidRPr="00A6118F" w:rsidRDefault="00A6118F" w:rsidP="00AE79E2">
            <w:pPr>
              <w:jc w:val="right"/>
              <w:rPr>
                <w:sz w:val="20"/>
                <w:szCs w:val="20"/>
              </w:rPr>
            </w:pPr>
            <w:r w:rsidRPr="00A6118F">
              <w:rPr>
                <w:sz w:val="20"/>
                <w:szCs w:val="20"/>
              </w:rPr>
              <w:t>0,00</w:t>
            </w:r>
          </w:p>
        </w:tc>
      </w:tr>
      <w:tr w:rsidR="00A6118F" w:rsidRPr="00A6118F" w14:paraId="1A46D32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406AF29"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F7A9C6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DCDD89B"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FB81F6"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7B57110" w14:textId="77777777" w:rsidR="00A6118F" w:rsidRPr="00A6118F" w:rsidRDefault="00A6118F" w:rsidP="00AE79E2">
            <w:pPr>
              <w:jc w:val="center"/>
              <w:rPr>
                <w:sz w:val="20"/>
                <w:szCs w:val="20"/>
              </w:rPr>
            </w:pPr>
            <w:r w:rsidRPr="00A6118F">
              <w:rPr>
                <w:sz w:val="20"/>
                <w:szCs w:val="20"/>
              </w:rPr>
              <w:t>17.3.00.03430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BF6395" w14:textId="77777777" w:rsidR="00A6118F" w:rsidRPr="00A6118F" w:rsidRDefault="00A6118F" w:rsidP="00AE79E2">
            <w:pPr>
              <w:jc w:val="center"/>
              <w:rPr>
                <w:sz w:val="20"/>
                <w:szCs w:val="20"/>
              </w:rPr>
            </w:pPr>
            <w:r w:rsidRPr="00A6118F">
              <w:rPr>
                <w:sz w:val="20"/>
                <w:szCs w:val="20"/>
              </w:rPr>
              <w:t>810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5C0CD7"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1657969" w14:textId="77777777" w:rsidR="00A6118F" w:rsidRPr="00A6118F" w:rsidRDefault="00A6118F" w:rsidP="00AE79E2">
            <w:pPr>
              <w:jc w:val="right"/>
              <w:rPr>
                <w:sz w:val="20"/>
                <w:szCs w:val="20"/>
              </w:rPr>
            </w:pPr>
            <w:r w:rsidRPr="00A6118F">
              <w:rPr>
                <w:sz w:val="20"/>
                <w:szCs w:val="20"/>
              </w:rPr>
              <w:t>2 643 006,98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EF7ACC" w14:textId="77777777" w:rsidR="00A6118F" w:rsidRPr="00A6118F" w:rsidRDefault="00A6118F" w:rsidP="00AE79E2">
            <w:pPr>
              <w:jc w:val="right"/>
              <w:rPr>
                <w:sz w:val="20"/>
                <w:szCs w:val="20"/>
              </w:rPr>
            </w:pPr>
            <w:r w:rsidRPr="00A6118F">
              <w:rPr>
                <w:sz w:val="20"/>
                <w:szCs w:val="20"/>
              </w:rPr>
              <w:t>0,00</w:t>
            </w:r>
          </w:p>
        </w:tc>
      </w:tr>
      <w:tr w:rsidR="00A6118F" w:rsidRPr="00A6118F" w14:paraId="1D00413F" w14:textId="77777777" w:rsidTr="00AE79E2">
        <w:tc>
          <w:tcPr>
            <w:tcW w:w="3021" w:type="dxa"/>
            <w:tcBorders>
              <w:top w:val="nil"/>
              <w:left w:val="single" w:sz="4" w:space="0" w:color="auto"/>
              <w:bottom w:val="nil"/>
              <w:right w:val="nil"/>
            </w:tcBorders>
            <w:shd w:val="clear" w:color="auto" w:fill="auto"/>
            <w:vAlign w:val="center"/>
            <w:hideMark/>
          </w:tcPr>
          <w:p w14:paraId="2A1F605A" w14:textId="77777777" w:rsidR="00A6118F" w:rsidRPr="00A6118F" w:rsidRDefault="00A6118F" w:rsidP="00AE79E2">
            <w:pPr>
              <w:rPr>
                <w:bCs/>
                <w:sz w:val="20"/>
                <w:szCs w:val="20"/>
              </w:rPr>
            </w:pPr>
            <w:r w:rsidRPr="00A6118F">
              <w:rPr>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10C026BA"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69A72BB"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5E303C82"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7B8E397D" w14:textId="77777777" w:rsidR="00A6118F" w:rsidRPr="00A6118F" w:rsidRDefault="00A6118F" w:rsidP="00AE79E2">
            <w:pPr>
              <w:jc w:val="center"/>
              <w:rPr>
                <w:bCs/>
                <w:sz w:val="20"/>
                <w:szCs w:val="20"/>
              </w:rPr>
            </w:pPr>
            <w:r w:rsidRPr="00A6118F">
              <w:rPr>
                <w:bCs/>
                <w:sz w:val="20"/>
                <w:szCs w:val="20"/>
              </w:rPr>
              <w:t>17.3.00.70490</w:t>
            </w:r>
          </w:p>
        </w:tc>
        <w:tc>
          <w:tcPr>
            <w:tcW w:w="617" w:type="dxa"/>
            <w:tcBorders>
              <w:top w:val="nil"/>
              <w:left w:val="single" w:sz="4" w:space="0" w:color="auto"/>
              <w:bottom w:val="nil"/>
              <w:right w:val="single" w:sz="4" w:space="0" w:color="auto"/>
            </w:tcBorders>
            <w:shd w:val="clear" w:color="auto" w:fill="auto"/>
            <w:noWrap/>
            <w:vAlign w:val="center"/>
            <w:hideMark/>
          </w:tcPr>
          <w:p w14:paraId="1A4070B1"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352FE894" w14:textId="77777777" w:rsidR="00A6118F" w:rsidRPr="00A6118F" w:rsidRDefault="00A6118F" w:rsidP="00AE79E2">
            <w:pPr>
              <w:jc w:val="right"/>
              <w:rPr>
                <w:bCs/>
                <w:sz w:val="20"/>
                <w:szCs w:val="20"/>
              </w:rPr>
            </w:pPr>
            <w:r w:rsidRPr="00A6118F">
              <w:rPr>
                <w:bCs/>
                <w:sz w:val="20"/>
                <w:szCs w:val="20"/>
              </w:rPr>
              <w:t>16 144 900,00</w:t>
            </w:r>
          </w:p>
        </w:tc>
        <w:tc>
          <w:tcPr>
            <w:tcW w:w="1276" w:type="dxa"/>
            <w:tcBorders>
              <w:top w:val="nil"/>
              <w:left w:val="single" w:sz="4" w:space="0" w:color="auto"/>
              <w:bottom w:val="nil"/>
              <w:right w:val="nil"/>
            </w:tcBorders>
            <w:shd w:val="clear" w:color="auto" w:fill="auto"/>
            <w:noWrap/>
            <w:vAlign w:val="center"/>
            <w:hideMark/>
          </w:tcPr>
          <w:p w14:paraId="09FA4B0A"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21D66DE" w14:textId="77777777" w:rsidR="00A6118F" w:rsidRPr="00A6118F" w:rsidRDefault="00A6118F" w:rsidP="00AE79E2">
            <w:pPr>
              <w:jc w:val="right"/>
              <w:rPr>
                <w:bCs/>
                <w:sz w:val="20"/>
                <w:szCs w:val="20"/>
              </w:rPr>
            </w:pPr>
            <w:r w:rsidRPr="00A6118F">
              <w:rPr>
                <w:bCs/>
                <w:sz w:val="20"/>
                <w:szCs w:val="20"/>
              </w:rPr>
              <w:t>0,00</w:t>
            </w:r>
          </w:p>
        </w:tc>
      </w:tr>
      <w:tr w:rsidR="00A6118F" w:rsidRPr="00A6118F" w14:paraId="1BB77FC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DD3C543"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304357B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2898A36"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187F4F7"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27CD55D0" w14:textId="77777777" w:rsidR="00A6118F" w:rsidRPr="00A6118F" w:rsidRDefault="00A6118F" w:rsidP="00AE79E2">
            <w:pPr>
              <w:jc w:val="center"/>
              <w:rPr>
                <w:sz w:val="20"/>
                <w:szCs w:val="20"/>
              </w:rPr>
            </w:pPr>
            <w:r w:rsidRPr="00A6118F">
              <w:rPr>
                <w:sz w:val="20"/>
                <w:szCs w:val="20"/>
              </w:rPr>
              <w:t>17.3.00.70490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B61DB3E"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424825C" w14:textId="77777777" w:rsidR="00A6118F" w:rsidRPr="00A6118F" w:rsidRDefault="00A6118F" w:rsidP="00AE79E2">
            <w:pPr>
              <w:jc w:val="right"/>
              <w:rPr>
                <w:sz w:val="20"/>
                <w:szCs w:val="20"/>
              </w:rPr>
            </w:pPr>
            <w:r w:rsidRPr="00A6118F">
              <w:rPr>
                <w:sz w:val="20"/>
                <w:szCs w:val="20"/>
              </w:rPr>
              <w:t>5 969 500,00</w:t>
            </w:r>
          </w:p>
        </w:tc>
        <w:tc>
          <w:tcPr>
            <w:tcW w:w="1276" w:type="dxa"/>
            <w:tcBorders>
              <w:top w:val="single" w:sz="4" w:space="0" w:color="auto"/>
              <w:left w:val="single" w:sz="4" w:space="0" w:color="auto"/>
              <w:bottom w:val="nil"/>
              <w:right w:val="nil"/>
            </w:tcBorders>
            <w:shd w:val="clear" w:color="auto" w:fill="auto"/>
            <w:noWrap/>
            <w:vAlign w:val="center"/>
            <w:hideMark/>
          </w:tcPr>
          <w:p w14:paraId="47A9DD09"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A918566" w14:textId="77777777" w:rsidR="00A6118F" w:rsidRPr="00A6118F" w:rsidRDefault="00A6118F" w:rsidP="00AE79E2">
            <w:pPr>
              <w:jc w:val="right"/>
              <w:rPr>
                <w:sz w:val="20"/>
                <w:szCs w:val="20"/>
              </w:rPr>
            </w:pPr>
            <w:r w:rsidRPr="00A6118F">
              <w:rPr>
                <w:sz w:val="20"/>
                <w:szCs w:val="20"/>
              </w:rPr>
              <w:t>0,00</w:t>
            </w:r>
          </w:p>
        </w:tc>
      </w:tr>
      <w:tr w:rsidR="00A6118F" w:rsidRPr="00A6118F" w14:paraId="2FFF859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9AEF54C" w14:textId="77777777" w:rsidR="00A6118F" w:rsidRPr="00A6118F" w:rsidRDefault="00A6118F" w:rsidP="00AE79E2">
            <w:pPr>
              <w:rPr>
                <w:sz w:val="20"/>
                <w:szCs w:val="20"/>
              </w:rPr>
            </w:pPr>
            <w:r w:rsidRPr="00A6118F">
              <w:rPr>
                <w:sz w:val="20"/>
                <w:szCs w:val="20"/>
              </w:rPr>
              <w:t>Субсидии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8056149"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1723751"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C0D367"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17ADA02" w14:textId="77777777" w:rsidR="00A6118F" w:rsidRPr="00A6118F" w:rsidRDefault="00A6118F" w:rsidP="00AE79E2">
            <w:pPr>
              <w:jc w:val="center"/>
              <w:rPr>
                <w:sz w:val="20"/>
                <w:szCs w:val="20"/>
              </w:rPr>
            </w:pPr>
            <w:r w:rsidRPr="00A6118F">
              <w:rPr>
                <w:sz w:val="20"/>
                <w:szCs w:val="20"/>
              </w:rPr>
              <w:t>17.3.00.70490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0A3790" w14:textId="77777777" w:rsidR="00A6118F" w:rsidRPr="00A6118F" w:rsidRDefault="00A6118F" w:rsidP="00AE79E2">
            <w:pPr>
              <w:jc w:val="center"/>
              <w:rPr>
                <w:sz w:val="20"/>
                <w:szCs w:val="20"/>
              </w:rPr>
            </w:pPr>
            <w:r w:rsidRPr="00A6118F">
              <w:rPr>
                <w:sz w:val="20"/>
                <w:szCs w:val="20"/>
              </w:rPr>
              <w:t>520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024D52" w14:textId="77777777" w:rsidR="00A6118F" w:rsidRPr="00A6118F" w:rsidRDefault="00A6118F" w:rsidP="00AE79E2">
            <w:pPr>
              <w:jc w:val="right"/>
              <w:rPr>
                <w:sz w:val="20"/>
                <w:szCs w:val="20"/>
              </w:rPr>
            </w:pPr>
            <w:r w:rsidRPr="00A6118F">
              <w:rPr>
                <w:sz w:val="20"/>
                <w:szCs w:val="20"/>
              </w:rPr>
              <w:t>5 969 500,00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35CEEE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45489D" w14:textId="77777777" w:rsidR="00A6118F" w:rsidRPr="00A6118F" w:rsidRDefault="00A6118F" w:rsidP="00AE79E2">
            <w:pPr>
              <w:jc w:val="right"/>
              <w:rPr>
                <w:sz w:val="20"/>
                <w:szCs w:val="20"/>
              </w:rPr>
            </w:pPr>
            <w:r w:rsidRPr="00A6118F">
              <w:rPr>
                <w:sz w:val="20"/>
                <w:szCs w:val="20"/>
              </w:rPr>
              <w:t>0,00</w:t>
            </w:r>
          </w:p>
        </w:tc>
      </w:tr>
      <w:tr w:rsidR="00A6118F" w:rsidRPr="00A6118F" w14:paraId="7CE1D940" w14:textId="77777777" w:rsidTr="00AE79E2">
        <w:tc>
          <w:tcPr>
            <w:tcW w:w="3021" w:type="dxa"/>
            <w:tcBorders>
              <w:top w:val="nil"/>
              <w:left w:val="single" w:sz="4" w:space="0" w:color="auto"/>
              <w:bottom w:val="nil"/>
              <w:right w:val="nil"/>
            </w:tcBorders>
            <w:shd w:val="clear" w:color="auto" w:fill="auto"/>
            <w:vAlign w:val="center"/>
            <w:hideMark/>
          </w:tcPr>
          <w:p w14:paraId="78B450BC"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nil"/>
              <w:left w:val="single" w:sz="4" w:space="0" w:color="auto"/>
              <w:bottom w:val="nil"/>
              <w:right w:val="nil"/>
            </w:tcBorders>
            <w:shd w:val="clear" w:color="auto" w:fill="auto"/>
            <w:noWrap/>
            <w:vAlign w:val="center"/>
            <w:hideMark/>
          </w:tcPr>
          <w:p w14:paraId="388A318F"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89C1F21"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08630936"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5A651663" w14:textId="77777777" w:rsidR="00A6118F" w:rsidRPr="00A6118F" w:rsidRDefault="00A6118F" w:rsidP="00AE79E2">
            <w:pPr>
              <w:jc w:val="center"/>
              <w:rPr>
                <w:sz w:val="20"/>
                <w:szCs w:val="20"/>
              </w:rPr>
            </w:pPr>
            <w:r w:rsidRPr="00A6118F">
              <w:rPr>
                <w:sz w:val="20"/>
                <w:szCs w:val="20"/>
              </w:rPr>
              <w:t>17.3.00.70490</w:t>
            </w:r>
          </w:p>
        </w:tc>
        <w:tc>
          <w:tcPr>
            <w:tcW w:w="617" w:type="dxa"/>
            <w:tcBorders>
              <w:top w:val="nil"/>
              <w:left w:val="single" w:sz="4" w:space="0" w:color="auto"/>
              <w:bottom w:val="nil"/>
              <w:right w:val="single" w:sz="4" w:space="0" w:color="auto"/>
            </w:tcBorders>
            <w:shd w:val="clear" w:color="auto" w:fill="auto"/>
            <w:noWrap/>
            <w:vAlign w:val="center"/>
            <w:hideMark/>
          </w:tcPr>
          <w:p w14:paraId="7318AF86" w14:textId="77777777" w:rsidR="00A6118F" w:rsidRPr="00A6118F" w:rsidRDefault="00A6118F" w:rsidP="00AE79E2">
            <w:pPr>
              <w:jc w:val="center"/>
              <w:rPr>
                <w:sz w:val="20"/>
                <w:szCs w:val="20"/>
              </w:rPr>
            </w:pPr>
            <w:r w:rsidRPr="00A6118F">
              <w:rPr>
                <w:sz w:val="20"/>
                <w:szCs w:val="20"/>
              </w:rPr>
              <w:t>800</w:t>
            </w:r>
          </w:p>
        </w:tc>
        <w:tc>
          <w:tcPr>
            <w:tcW w:w="1225" w:type="dxa"/>
            <w:tcBorders>
              <w:top w:val="nil"/>
              <w:left w:val="single" w:sz="4" w:space="0" w:color="auto"/>
              <w:bottom w:val="nil"/>
              <w:right w:val="single" w:sz="4" w:space="0" w:color="auto"/>
            </w:tcBorders>
            <w:shd w:val="clear" w:color="auto" w:fill="auto"/>
            <w:noWrap/>
            <w:vAlign w:val="center"/>
            <w:hideMark/>
          </w:tcPr>
          <w:p w14:paraId="1512A689" w14:textId="77777777" w:rsidR="00A6118F" w:rsidRPr="00A6118F" w:rsidRDefault="00A6118F" w:rsidP="00AE79E2">
            <w:pPr>
              <w:jc w:val="right"/>
              <w:rPr>
                <w:sz w:val="20"/>
                <w:szCs w:val="20"/>
              </w:rPr>
            </w:pPr>
            <w:r w:rsidRPr="00A6118F">
              <w:rPr>
                <w:sz w:val="20"/>
                <w:szCs w:val="20"/>
              </w:rPr>
              <w:t>10 175 400,00</w:t>
            </w:r>
          </w:p>
        </w:tc>
        <w:tc>
          <w:tcPr>
            <w:tcW w:w="1276" w:type="dxa"/>
            <w:tcBorders>
              <w:top w:val="nil"/>
              <w:left w:val="single" w:sz="4" w:space="0" w:color="auto"/>
              <w:bottom w:val="nil"/>
              <w:right w:val="nil"/>
            </w:tcBorders>
            <w:shd w:val="clear" w:color="auto" w:fill="auto"/>
            <w:noWrap/>
            <w:vAlign w:val="center"/>
            <w:hideMark/>
          </w:tcPr>
          <w:p w14:paraId="078B9D2E"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219A529" w14:textId="77777777" w:rsidR="00A6118F" w:rsidRPr="00A6118F" w:rsidRDefault="00A6118F" w:rsidP="00AE79E2">
            <w:pPr>
              <w:jc w:val="right"/>
              <w:rPr>
                <w:sz w:val="20"/>
                <w:szCs w:val="20"/>
              </w:rPr>
            </w:pPr>
            <w:r w:rsidRPr="00A6118F">
              <w:rPr>
                <w:sz w:val="20"/>
                <w:szCs w:val="20"/>
              </w:rPr>
              <w:t>0,00</w:t>
            </w:r>
          </w:p>
        </w:tc>
      </w:tr>
      <w:tr w:rsidR="00A6118F" w:rsidRPr="00A6118F" w14:paraId="4E32DDB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F5877C3"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FF77C6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46D8D42"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D0FC37"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168784A" w14:textId="77777777" w:rsidR="00A6118F" w:rsidRPr="00A6118F" w:rsidRDefault="00A6118F" w:rsidP="00AE79E2">
            <w:pPr>
              <w:jc w:val="center"/>
              <w:rPr>
                <w:sz w:val="20"/>
                <w:szCs w:val="20"/>
              </w:rPr>
            </w:pPr>
            <w:r w:rsidRPr="00A6118F">
              <w:rPr>
                <w:sz w:val="20"/>
                <w:szCs w:val="20"/>
              </w:rPr>
              <w:t>17.3.00.70490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DB6C1A" w14:textId="77777777" w:rsidR="00A6118F" w:rsidRPr="00A6118F" w:rsidRDefault="00A6118F" w:rsidP="00AE79E2">
            <w:pPr>
              <w:jc w:val="center"/>
              <w:rPr>
                <w:sz w:val="20"/>
                <w:szCs w:val="20"/>
              </w:rPr>
            </w:pPr>
            <w:r w:rsidRPr="00A6118F">
              <w:rPr>
                <w:sz w:val="20"/>
                <w:szCs w:val="20"/>
              </w:rPr>
              <w:t>810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CEE447" w14:textId="77777777" w:rsidR="00A6118F" w:rsidRPr="00A6118F" w:rsidRDefault="00A6118F" w:rsidP="00AE79E2">
            <w:pPr>
              <w:jc w:val="right"/>
              <w:rPr>
                <w:sz w:val="20"/>
                <w:szCs w:val="20"/>
              </w:rPr>
            </w:pPr>
            <w:r w:rsidRPr="00A6118F">
              <w:rPr>
                <w:sz w:val="20"/>
                <w:szCs w:val="20"/>
              </w:rPr>
              <w:t>10 175 400,00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F1878E4"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E2C1D6" w14:textId="77777777" w:rsidR="00A6118F" w:rsidRPr="00A6118F" w:rsidRDefault="00A6118F" w:rsidP="00AE79E2">
            <w:pPr>
              <w:jc w:val="right"/>
              <w:rPr>
                <w:sz w:val="20"/>
                <w:szCs w:val="20"/>
              </w:rPr>
            </w:pPr>
            <w:r w:rsidRPr="00A6118F">
              <w:rPr>
                <w:sz w:val="20"/>
                <w:szCs w:val="20"/>
              </w:rPr>
              <w:t>0,00</w:t>
            </w:r>
          </w:p>
        </w:tc>
      </w:tr>
      <w:tr w:rsidR="00A6118F" w:rsidRPr="00A6118F" w14:paraId="1C210C3D" w14:textId="77777777" w:rsidTr="00AE79E2">
        <w:tc>
          <w:tcPr>
            <w:tcW w:w="3021" w:type="dxa"/>
            <w:tcBorders>
              <w:top w:val="nil"/>
              <w:left w:val="single" w:sz="4" w:space="0" w:color="auto"/>
              <w:bottom w:val="nil"/>
              <w:right w:val="nil"/>
            </w:tcBorders>
            <w:shd w:val="clear" w:color="auto" w:fill="auto"/>
            <w:vAlign w:val="center"/>
            <w:hideMark/>
          </w:tcPr>
          <w:p w14:paraId="1070D7C7"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5412B16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C2C9A87"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06310C48"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22B0D48A" w14:textId="77777777" w:rsidR="00A6118F" w:rsidRPr="00A6118F" w:rsidRDefault="00A6118F" w:rsidP="00AE79E2">
            <w:pPr>
              <w:jc w:val="center"/>
              <w:rPr>
                <w:bCs/>
                <w:sz w:val="20"/>
                <w:szCs w:val="20"/>
              </w:rPr>
            </w:pPr>
            <w:r w:rsidRPr="00A6118F">
              <w:rPr>
                <w:bCs/>
                <w:sz w:val="20"/>
                <w:szCs w:val="20"/>
              </w:rPr>
              <w:t>17.3.00.S0490</w:t>
            </w:r>
          </w:p>
        </w:tc>
        <w:tc>
          <w:tcPr>
            <w:tcW w:w="617" w:type="dxa"/>
            <w:tcBorders>
              <w:top w:val="nil"/>
              <w:left w:val="single" w:sz="4" w:space="0" w:color="auto"/>
              <w:bottom w:val="nil"/>
              <w:right w:val="single" w:sz="4" w:space="0" w:color="auto"/>
            </w:tcBorders>
            <w:shd w:val="clear" w:color="auto" w:fill="auto"/>
            <w:noWrap/>
            <w:vAlign w:val="center"/>
            <w:hideMark/>
          </w:tcPr>
          <w:p w14:paraId="74D67651"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285E681" w14:textId="77777777" w:rsidR="00A6118F" w:rsidRPr="00A6118F" w:rsidRDefault="00A6118F" w:rsidP="00AE79E2">
            <w:pPr>
              <w:jc w:val="right"/>
              <w:rPr>
                <w:bCs/>
                <w:sz w:val="20"/>
                <w:szCs w:val="20"/>
              </w:rPr>
            </w:pPr>
            <w:r w:rsidRPr="00A6118F">
              <w:rPr>
                <w:bCs/>
                <w:sz w:val="20"/>
                <w:szCs w:val="20"/>
              </w:rPr>
              <w:t>250 214,76</w:t>
            </w:r>
          </w:p>
        </w:tc>
        <w:tc>
          <w:tcPr>
            <w:tcW w:w="1276" w:type="dxa"/>
            <w:tcBorders>
              <w:top w:val="nil"/>
              <w:left w:val="single" w:sz="4" w:space="0" w:color="auto"/>
              <w:bottom w:val="nil"/>
              <w:right w:val="nil"/>
            </w:tcBorders>
            <w:shd w:val="clear" w:color="auto" w:fill="auto"/>
            <w:noWrap/>
            <w:vAlign w:val="center"/>
            <w:hideMark/>
          </w:tcPr>
          <w:p w14:paraId="45E8BE0D"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CCFD4BD" w14:textId="77777777" w:rsidR="00A6118F" w:rsidRPr="00A6118F" w:rsidRDefault="00A6118F" w:rsidP="00AE79E2">
            <w:pPr>
              <w:jc w:val="right"/>
              <w:rPr>
                <w:bCs/>
                <w:sz w:val="20"/>
                <w:szCs w:val="20"/>
              </w:rPr>
            </w:pPr>
            <w:r w:rsidRPr="00A6118F">
              <w:rPr>
                <w:bCs/>
                <w:sz w:val="20"/>
                <w:szCs w:val="20"/>
              </w:rPr>
              <w:t>0,00</w:t>
            </w:r>
          </w:p>
        </w:tc>
      </w:tr>
      <w:tr w:rsidR="00A6118F" w:rsidRPr="00A6118F" w14:paraId="1635688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ADF2EC4"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single" w:sz="4" w:space="0" w:color="auto"/>
              <w:left w:val="single" w:sz="4" w:space="0" w:color="auto"/>
              <w:bottom w:val="nil"/>
              <w:right w:val="nil"/>
            </w:tcBorders>
            <w:shd w:val="clear" w:color="auto" w:fill="auto"/>
            <w:noWrap/>
            <w:vAlign w:val="center"/>
            <w:hideMark/>
          </w:tcPr>
          <w:p w14:paraId="1F11EE4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DEF8BF7"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9D9389B"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5D5D5CC9" w14:textId="77777777" w:rsidR="00A6118F" w:rsidRPr="00A6118F" w:rsidRDefault="00A6118F" w:rsidP="00AE79E2">
            <w:pPr>
              <w:jc w:val="center"/>
              <w:rPr>
                <w:sz w:val="20"/>
                <w:szCs w:val="20"/>
              </w:rPr>
            </w:pPr>
            <w:r w:rsidRPr="00A6118F">
              <w:rPr>
                <w:sz w:val="20"/>
                <w:szCs w:val="20"/>
              </w:rPr>
              <w:t>17.3.00.S0490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1BD79FD" w14:textId="77777777" w:rsidR="00A6118F" w:rsidRPr="00A6118F" w:rsidRDefault="00A6118F" w:rsidP="00AE79E2">
            <w:pPr>
              <w:jc w:val="center"/>
              <w:rPr>
                <w:sz w:val="20"/>
                <w:szCs w:val="20"/>
              </w:rPr>
            </w:pPr>
            <w:r w:rsidRPr="00A6118F">
              <w:rPr>
                <w:sz w:val="20"/>
                <w:szCs w:val="20"/>
              </w:rPr>
              <w:t>800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CFDB920" w14:textId="77777777" w:rsidR="00A6118F" w:rsidRPr="00A6118F" w:rsidRDefault="00A6118F" w:rsidP="00AE79E2">
            <w:pPr>
              <w:jc w:val="right"/>
              <w:rPr>
                <w:sz w:val="20"/>
                <w:szCs w:val="20"/>
              </w:rPr>
            </w:pPr>
            <w:r w:rsidRPr="00A6118F">
              <w:rPr>
                <w:sz w:val="20"/>
                <w:szCs w:val="20"/>
              </w:rPr>
              <w:t>250 214,76</w:t>
            </w:r>
          </w:p>
        </w:tc>
        <w:tc>
          <w:tcPr>
            <w:tcW w:w="1276" w:type="dxa"/>
            <w:tcBorders>
              <w:top w:val="single" w:sz="4" w:space="0" w:color="auto"/>
              <w:left w:val="single" w:sz="4" w:space="0" w:color="auto"/>
              <w:bottom w:val="nil"/>
              <w:right w:val="nil"/>
            </w:tcBorders>
            <w:shd w:val="clear" w:color="auto" w:fill="auto"/>
            <w:noWrap/>
            <w:vAlign w:val="center"/>
            <w:hideMark/>
          </w:tcPr>
          <w:p w14:paraId="6CB3CEC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9106D14" w14:textId="77777777" w:rsidR="00A6118F" w:rsidRPr="00A6118F" w:rsidRDefault="00A6118F" w:rsidP="00AE79E2">
            <w:pPr>
              <w:jc w:val="right"/>
              <w:rPr>
                <w:sz w:val="20"/>
                <w:szCs w:val="20"/>
              </w:rPr>
            </w:pPr>
            <w:r w:rsidRPr="00A6118F">
              <w:rPr>
                <w:sz w:val="20"/>
                <w:szCs w:val="20"/>
              </w:rPr>
              <w:t>0,00</w:t>
            </w:r>
          </w:p>
        </w:tc>
      </w:tr>
      <w:tr w:rsidR="00A6118F" w:rsidRPr="00A6118F" w14:paraId="273A4F21"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9F75809" w14:textId="77777777" w:rsidR="00A6118F" w:rsidRPr="00A6118F" w:rsidRDefault="00A6118F" w:rsidP="00AE79E2">
            <w:pPr>
              <w:rPr>
                <w:sz w:val="20"/>
                <w:szCs w:val="20"/>
              </w:rPr>
            </w:pPr>
            <w:r w:rsidRPr="00A6118F">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0F9211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076742D"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53A482"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2DAF7F9" w14:textId="77777777" w:rsidR="00A6118F" w:rsidRPr="00A6118F" w:rsidRDefault="00A6118F" w:rsidP="00AE79E2">
            <w:pPr>
              <w:jc w:val="center"/>
              <w:rPr>
                <w:sz w:val="20"/>
                <w:szCs w:val="20"/>
              </w:rPr>
            </w:pPr>
            <w:r w:rsidRPr="00A6118F">
              <w:rPr>
                <w:sz w:val="20"/>
                <w:szCs w:val="20"/>
              </w:rPr>
              <w:t>17.3.00.S0490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68091E" w14:textId="77777777" w:rsidR="00A6118F" w:rsidRPr="00A6118F" w:rsidRDefault="00A6118F" w:rsidP="00AE79E2">
            <w:pPr>
              <w:jc w:val="center"/>
              <w:rPr>
                <w:sz w:val="20"/>
                <w:szCs w:val="20"/>
              </w:rPr>
            </w:pPr>
            <w:r w:rsidRPr="00A6118F">
              <w:rPr>
                <w:sz w:val="20"/>
                <w:szCs w:val="20"/>
              </w:rPr>
              <w:t>810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326878" w14:textId="77777777" w:rsidR="00A6118F" w:rsidRPr="00A6118F" w:rsidRDefault="00A6118F" w:rsidP="00AE79E2">
            <w:pPr>
              <w:jc w:val="right"/>
              <w:rPr>
                <w:sz w:val="20"/>
                <w:szCs w:val="20"/>
              </w:rPr>
            </w:pPr>
            <w:r w:rsidRPr="00A6118F">
              <w:rPr>
                <w:sz w:val="20"/>
                <w:szCs w:val="20"/>
              </w:rPr>
              <w:t>250 214,76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FDE6948"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79D702" w14:textId="77777777" w:rsidR="00A6118F" w:rsidRPr="00A6118F" w:rsidRDefault="00A6118F" w:rsidP="00AE79E2">
            <w:pPr>
              <w:jc w:val="right"/>
              <w:rPr>
                <w:sz w:val="20"/>
                <w:szCs w:val="20"/>
              </w:rPr>
            </w:pPr>
            <w:r w:rsidRPr="00A6118F">
              <w:rPr>
                <w:sz w:val="20"/>
                <w:szCs w:val="20"/>
              </w:rPr>
              <w:t>0,00</w:t>
            </w:r>
          </w:p>
        </w:tc>
      </w:tr>
      <w:tr w:rsidR="00A6118F" w:rsidRPr="00A6118F" w14:paraId="260D2FD7" w14:textId="77777777" w:rsidTr="00AE79E2">
        <w:tc>
          <w:tcPr>
            <w:tcW w:w="3021" w:type="dxa"/>
            <w:tcBorders>
              <w:top w:val="nil"/>
              <w:left w:val="single" w:sz="4" w:space="0" w:color="auto"/>
              <w:bottom w:val="nil"/>
              <w:right w:val="nil"/>
            </w:tcBorders>
            <w:shd w:val="clear" w:color="auto" w:fill="auto"/>
            <w:vAlign w:val="center"/>
            <w:hideMark/>
          </w:tcPr>
          <w:p w14:paraId="02FA71F2"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5CF1F2E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9018023"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599D89DE"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0BBEEA9C" w14:textId="77777777" w:rsidR="00A6118F" w:rsidRPr="00A6118F" w:rsidRDefault="00A6118F" w:rsidP="00AE79E2">
            <w:pPr>
              <w:jc w:val="center"/>
              <w:rPr>
                <w:bCs/>
                <w:sz w:val="20"/>
                <w:szCs w:val="20"/>
              </w:rPr>
            </w:pPr>
            <w:r w:rsidRPr="00A6118F">
              <w:rPr>
                <w:bCs/>
                <w:sz w:val="20"/>
                <w:szCs w:val="20"/>
              </w:rPr>
              <w:t>17.3.00.S3430</w:t>
            </w:r>
          </w:p>
        </w:tc>
        <w:tc>
          <w:tcPr>
            <w:tcW w:w="617" w:type="dxa"/>
            <w:tcBorders>
              <w:top w:val="nil"/>
              <w:left w:val="single" w:sz="4" w:space="0" w:color="auto"/>
              <w:bottom w:val="nil"/>
              <w:right w:val="single" w:sz="4" w:space="0" w:color="auto"/>
            </w:tcBorders>
            <w:shd w:val="clear" w:color="auto" w:fill="auto"/>
            <w:noWrap/>
            <w:vAlign w:val="center"/>
            <w:hideMark/>
          </w:tcPr>
          <w:p w14:paraId="363B17C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40CBEA2" w14:textId="77777777" w:rsidR="00A6118F" w:rsidRPr="00A6118F" w:rsidRDefault="00A6118F" w:rsidP="00AE79E2">
            <w:pPr>
              <w:jc w:val="right"/>
              <w:rPr>
                <w:bCs/>
                <w:sz w:val="20"/>
                <w:szCs w:val="20"/>
              </w:rPr>
            </w:pPr>
            <w:r w:rsidRPr="00A6118F">
              <w:rPr>
                <w:bCs/>
                <w:sz w:val="20"/>
                <w:szCs w:val="20"/>
              </w:rPr>
              <w:t>165 039,17</w:t>
            </w:r>
          </w:p>
        </w:tc>
        <w:tc>
          <w:tcPr>
            <w:tcW w:w="1276" w:type="dxa"/>
            <w:tcBorders>
              <w:top w:val="nil"/>
              <w:left w:val="single" w:sz="4" w:space="0" w:color="auto"/>
              <w:bottom w:val="nil"/>
              <w:right w:val="nil"/>
            </w:tcBorders>
            <w:shd w:val="clear" w:color="auto" w:fill="auto"/>
            <w:noWrap/>
            <w:vAlign w:val="center"/>
            <w:hideMark/>
          </w:tcPr>
          <w:p w14:paraId="47FA184E"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0833ECD" w14:textId="77777777" w:rsidR="00A6118F" w:rsidRPr="00A6118F" w:rsidRDefault="00A6118F" w:rsidP="00AE79E2">
            <w:pPr>
              <w:jc w:val="right"/>
              <w:rPr>
                <w:bCs/>
                <w:sz w:val="20"/>
                <w:szCs w:val="20"/>
              </w:rPr>
            </w:pPr>
            <w:r w:rsidRPr="00A6118F">
              <w:rPr>
                <w:bCs/>
                <w:sz w:val="20"/>
                <w:szCs w:val="20"/>
              </w:rPr>
              <w:t>0,00</w:t>
            </w:r>
          </w:p>
        </w:tc>
      </w:tr>
      <w:tr w:rsidR="00A6118F" w:rsidRPr="00A6118F" w14:paraId="1A915F9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2F11E20"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single" w:sz="4" w:space="0" w:color="auto"/>
              <w:left w:val="single" w:sz="4" w:space="0" w:color="auto"/>
              <w:bottom w:val="nil"/>
              <w:right w:val="nil"/>
            </w:tcBorders>
            <w:shd w:val="clear" w:color="auto" w:fill="auto"/>
            <w:noWrap/>
            <w:vAlign w:val="center"/>
            <w:hideMark/>
          </w:tcPr>
          <w:p w14:paraId="571D955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4F794D5"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91581E0"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592447B0" w14:textId="77777777" w:rsidR="00A6118F" w:rsidRPr="00A6118F" w:rsidRDefault="00A6118F" w:rsidP="00AE79E2">
            <w:pPr>
              <w:jc w:val="center"/>
              <w:rPr>
                <w:sz w:val="20"/>
                <w:szCs w:val="20"/>
              </w:rPr>
            </w:pPr>
            <w:r w:rsidRPr="00A6118F">
              <w:rPr>
                <w:sz w:val="20"/>
                <w:szCs w:val="20"/>
              </w:rPr>
              <w:t>17.3.00.S3430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FDF188E" w14:textId="77777777" w:rsidR="00A6118F" w:rsidRPr="00A6118F" w:rsidRDefault="00A6118F" w:rsidP="00AE79E2">
            <w:pPr>
              <w:jc w:val="center"/>
              <w:rPr>
                <w:sz w:val="20"/>
                <w:szCs w:val="20"/>
              </w:rPr>
            </w:pPr>
            <w:r w:rsidRPr="00A6118F">
              <w:rPr>
                <w:sz w:val="20"/>
                <w:szCs w:val="20"/>
              </w:rPr>
              <w:t>800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CBDF5D4" w14:textId="77777777" w:rsidR="00A6118F" w:rsidRPr="00A6118F" w:rsidRDefault="00A6118F" w:rsidP="00AE79E2">
            <w:pPr>
              <w:jc w:val="right"/>
              <w:rPr>
                <w:sz w:val="20"/>
                <w:szCs w:val="20"/>
              </w:rPr>
            </w:pPr>
            <w:r w:rsidRPr="00A6118F">
              <w:rPr>
                <w:sz w:val="20"/>
                <w:szCs w:val="20"/>
              </w:rPr>
              <w:t>165 039,17</w:t>
            </w:r>
          </w:p>
        </w:tc>
        <w:tc>
          <w:tcPr>
            <w:tcW w:w="1276" w:type="dxa"/>
            <w:tcBorders>
              <w:top w:val="single" w:sz="4" w:space="0" w:color="auto"/>
              <w:left w:val="single" w:sz="4" w:space="0" w:color="auto"/>
              <w:bottom w:val="nil"/>
              <w:right w:val="nil"/>
            </w:tcBorders>
            <w:shd w:val="clear" w:color="auto" w:fill="auto"/>
            <w:noWrap/>
            <w:vAlign w:val="center"/>
            <w:hideMark/>
          </w:tcPr>
          <w:p w14:paraId="6E8C6B41"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BFB8105" w14:textId="77777777" w:rsidR="00A6118F" w:rsidRPr="00A6118F" w:rsidRDefault="00A6118F" w:rsidP="00AE79E2">
            <w:pPr>
              <w:jc w:val="right"/>
              <w:rPr>
                <w:sz w:val="20"/>
                <w:szCs w:val="20"/>
              </w:rPr>
            </w:pPr>
            <w:r w:rsidRPr="00A6118F">
              <w:rPr>
                <w:sz w:val="20"/>
                <w:szCs w:val="20"/>
              </w:rPr>
              <w:t>0,00</w:t>
            </w:r>
          </w:p>
        </w:tc>
      </w:tr>
      <w:tr w:rsidR="00A6118F" w:rsidRPr="00A6118F" w14:paraId="3B33A80E"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60C8489"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945587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45F4E6E"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50A834"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C51AF59" w14:textId="77777777" w:rsidR="00A6118F" w:rsidRPr="00A6118F" w:rsidRDefault="00A6118F" w:rsidP="00AE79E2">
            <w:pPr>
              <w:jc w:val="center"/>
              <w:rPr>
                <w:sz w:val="20"/>
                <w:szCs w:val="20"/>
              </w:rPr>
            </w:pPr>
            <w:r w:rsidRPr="00A6118F">
              <w:rPr>
                <w:sz w:val="20"/>
                <w:szCs w:val="20"/>
              </w:rPr>
              <w:t>17.3.00.S3430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C0EF14" w14:textId="77777777" w:rsidR="00A6118F" w:rsidRPr="00A6118F" w:rsidRDefault="00A6118F" w:rsidP="00AE79E2">
            <w:pPr>
              <w:jc w:val="center"/>
              <w:rPr>
                <w:sz w:val="20"/>
                <w:szCs w:val="20"/>
              </w:rPr>
            </w:pPr>
            <w:r w:rsidRPr="00A6118F">
              <w:rPr>
                <w:sz w:val="20"/>
                <w:szCs w:val="20"/>
              </w:rPr>
              <w:t>810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A0B4F2" w14:textId="77777777" w:rsidR="00A6118F" w:rsidRPr="00A6118F" w:rsidRDefault="00A6118F" w:rsidP="00AE79E2">
            <w:pPr>
              <w:jc w:val="right"/>
              <w:rPr>
                <w:sz w:val="20"/>
                <w:szCs w:val="20"/>
              </w:rPr>
            </w:pPr>
            <w:r w:rsidRPr="00A6118F">
              <w:rPr>
                <w:sz w:val="20"/>
                <w:szCs w:val="20"/>
              </w:rPr>
              <w:t>165 039,17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84A8A39"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A56C2C" w14:textId="77777777" w:rsidR="00A6118F" w:rsidRPr="00A6118F" w:rsidRDefault="00A6118F" w:rsidP="00AE79E2">
            <w:pPr>
              <w:jc w:val="right"/>
              <w:rPr>
                <w:sz w:val="20"/>
                <w:szCs w:val="20"/>
              </w:rPr>
            </w:pPr>
            <w:r w:rsidRPr="00A6118F">
              <w:rPr>
                <w:sz w:val="20"/>
                <w:szCs w:val="20"/>
              </w:rPr>
              <w:t>0,00</w:t>
            </w:r>
          </w:p>
        </w:tc>
      </w:tr>
      <w:tr w:rsidR="00A6118F" w:rsidRPr="00A6118F" w14:paraId="72AB19FB" w14:textId="77777777" w:rsidTr="00AE79E2">
        <w:tc>
          <w:tcPr>
            <w:tcW w:w="3021" w:type="dxa"/>
            <w:tcBorders>
              <w:top w:val="nil"/>
              <w:left w:val="single" w:sz="4" w:space="0" w:color="auto"/>
              <w:bottom w:val="nil"/>
              <w:right w:val="nil"/>
            </w:tcBorders>
            <w:shd w:val="clear" w:color="auto" w:fill="auto"/>
            <w:vAlign w:val="center"/>
            <w:hideMark/>
          </w:tcPr>
          <w:p w14:paraId="47C2F348"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nil"/>
              <w:left w:val="single" w:sz="4" w:space="0" w:color="auto"/>
              <w:bottom w:val="nil"/>
              <w:right w:val="nil"/>
            </w:tcBorders>
            <w:shd w:val="clear" w:color="auto" w:fill="auto"/>
            <w:noWrap/>
            <w:vAlign w:val="center"/>
            <w:hideMark/>
          </w:tcPr>
          <w:p w14:paraId="1CFBF4F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8F1591D"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2DF4558C"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1182B58D"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5E7BA5F5"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89A89A3" w14:textId="77777777" w:rsidR="00A6118F" w:rsidRPr="00A6118F" w:rsidRDefault="00A6118F" w:rsidP="00AE79E2">
            <w:pPr>
              <w:jc w:val="right"/>
              <w:rPr>
                <w:bCs/>
                <w:sz w:val="20"/>
                <w:szCs w:val="20"/>
              </w:rPr>
            </w:pPr>
            <w:r w:rsidRPr="00A6118F">
              <w:rPr>
                <w:bCs/>
                <w:sz w:val="20"/>
                <w:szCs w:val="20"/>
              </w:rPr>
              <w:t>3 338 097,78</w:t>
            </w:r>
          </w:p>
        </w:tc>
        <w:tc>
          <w:tcPr>
            <w:tcW w:w="1276" w:type="dxa"/>
            <w:tcBorders>
              <w:top w:val="nil"/>
              <w:left w:val="single" w:sz="4" w:space="0" w:color="auto"/>
              <w:bottom w:val="nil"/>
              <w:right w:val="nil"/>
            </w:tcBorders>
            <w:shd w:val="clear" w:color="auto" w:fill="auto"/>
            <w:noWrap/>
            <w:vAlign w:val="center"/>
            <w:hideMark/>
          </w:tcPr>
          <w:p w14:paraId="6B9EFFB0"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DC3FC19" w14:textId="77777777" w:rsidR="00A6118F" w:rsidRPr="00A6118F" w:rsidRDefault="00A6118F" w:rsidP="00AE79E2">
            <w:pPr>
              <w:jc w:val="right"/>
              <w:rPr>
                <w:bCs/>
                <w:sz w:val="20"/>
                <w:szCs w:val="20"/>
              </w:rPr>
            </w:pPr>
            <w:r w:rsidRPr="00A6118F">
              <w:rPr>
                <w:bCs/>
                <w:sz w:val="20"/>
                <w:szCs w:val="20"/>
              </w:rPr>
              <w:t>0,00</w:t>
            </w:r>
          </w:p>
        </w:tc>
      </w:tr>
      <w:tr w:rsidR="00A6118F" w:rsidRPr="00A6118F" w14:paraId="172E814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910964A" w14:textId="77777777" w:rsidR="00A6118F" w:rsidRPr="00A6118F" w:rsidRDefault="00A6118F" w:rsidP="00AE79E2">
            <w:pPr>
              <w:rPr>
                <w:bCs/>
                <w:sz w:val="20"/>
                <w:szCs w:val="20"/>
              </w:rPr>
            </w:pPr>
            <w:r w:rsidRPr="00A6118F">
              <w:rPr>
                <w:bCs/>
                <w:sz w:val="20"/>
                <w:szCs w:val="20"/>
              </w:rPr>
              <w:t>Мероприятия в области коммунального хозяйства</w:t>
            </w:r>
          </w:p>
        </w:tc>
        <w:tc>
          <w:tcPr>
            <w:tcW w:w="680" w:type="dxa"/>
            <w:tcBorders>
              <w:top w:val="single" w:sz="4" w:space="0" w:color="auto"/>
              <w:left w:val="single" w:sz="4" w:space="0" w:color="auto"/>
              <w:bottom w:val="nil"/>
              <w:right w:val="nil"/>
            </w:tcBorders>
            <w:shd w:val="clear" w:color="auto" w:fill="auto"/>
            <w:noWrap/>
            <w:vAlign w:val="center"/>
            <w:hideMark/>
          </w:tcPr>
          <w:p w14:paraId="7C62622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55B969B"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5AD93A6"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6F060AE3" w14:textId="77777777" w:rsidR="00A6118F" w:rsidRPr="00A6118F" w:rsidRDefault="00A6118F" w:rsidP="00AE79E2">
            <w:pPr>
              <w:jc w:val="center"/>
              <w:rPr>
                <w:bCs/>
                <w:sz w:val="20"/>
                <w:szCs w:val="20"/>
              </w:rPr>
            </w:pPr>
            <w:r w:rsidRPr="00A6118F">
              <w:rPr>
                <w:bCs/>
                <w:sz w:val="20"/>
                <w:szCs w:val="20"/>
              </w:rPr>
              <w:t>99.0.00.05220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5DCA086"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C070A7A" w14:textId="77777777" w:rsidR="00A6118F" w:rsidRPr="00A6118F" w:rsidRDefault="00A6118F" w:rsidP="00AE79E2">
            <w:pPr>
              <w:jc w:val="right"/>
              <w:rPr>
                <w:bCs/>
                <w:sz w:val="20"/>
                <w:szCs w:val="20"/>
              </w:rPr>
            </w:pPr>
            <w:r w:rsidRPr="00A6118F">
              <w:rPr>
                <w:bCs/>
                <w:sz w:val="20"/>
                <w:szCs w:val="20"/>
              </w:rPr>
              <w:t>646 070,70</w:t>
            </w:r>
          </w:p>
        </w:tc>
        <w:tc>
          <w:tcPr>
            <w:tcW w:w="1276" w:type="dxa"/>
            <w:tcBorders>
              <w:top w:val="single" w:sz="4" w:space="0" w:color="auto"/>
              <w:left w:val="single" w:sz="4" w:space="0" w:color="auto"/>
              <w:bottom w:val="nil"/>
              <w:right w:val="nil"/>
            </w:tcBorders>
            <w:shd w:val="clear" w:color="auto" w:fill="auto"/>
            <w:noWrap/>
            <w:vAlign w:val="center"/>
            <w:hideMark/>
          </w:tcPr>
          <w:p w14:paraId="05299CFA"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877CE35" w14:textId="77777777" w:rsidR="00A6118F" w:rsidRPr="00A6118F" w:rsidRDefault="00A6118F" w:rsidP="00AE79E2">
            <w:pPr>
              <w:jc w:val="right"/>
              <w:rPr>
                <w:bCs/>
                <w:sz w:val="20"/>
                <w:szCs w:val="20"/>
              </w:rPr>
            </w:pPr>
            <w:r w:rsidRPr="00A6118F">
              <w:rPr>
                <w:bCs/>
                <w:sz w:val="20"/>
                <w:szCs w:val="20"/>
              </w:rPr>
              <w:t>0,00</w:t>
            </w:r>
          </w:p>
        </w:tc>
      </w:tr>
      <w:tr w:rsidR="00A6118F" w:rsidRPr="00A6118F" w14:paraId="5BB421C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E213E5A"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0C61F53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507FAE5"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E30EF78"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765FA4FC" w14:textId="77777777" w:rsidR="00A6118F" w:rsidRPr="00A6118F" w:rsidRDefault="00A6118F" w:rsidP="00AE79E2">
            <w:pPr>
              <w:jc w:val="center"/>
              <w:rPr>
                <w:sz w:val="20"/>
                <w:szCs w:val="20"/>
              </w:rPr>
            </w:pPr>
            <w:r w:rsidRPr="00A6118F">
              <w:rPr>
                <w:sz w:val="20"/>
                <w:szCs w:val="20"/>
              </w:rPr>
              <w:t>99.0.00.05220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E4941F2"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B73B80E" w14:textId="77777777" w:rsidR="00A6118F" w:rsidRPr="00A6118F" w:rsidRDefault="00A6118F" w:rsidP="00AE79E2">
            <w:pPr>
              <w:jc w:val="right"/>
              <w:rPr>
                <w:sz w:val="20"/>
                <w:szCs w:val="20"/>
              </w:rPr>
            </w:pPr>
            <w:r w:rsidRPr="00A6118F">
              <w:rPr>
                <w:sz w:val="20"/>
                <w:szCs w:val="20"/>
              </w:rPr>
              <w:t>58 070,70</w:t>
            </w:r>
          </w:p>
        </w:tc>
        <w:tc>
          <w:tcPr>
            <w:tcW w:w="1276" w:type="dxa"/>
            <w:tcBorders>
              <w:top w:val="single" w:sz="4" w:space="0" w:color="auto"/>
              <w:left w:val="single" w:sz="4" w:space="0" w:color="auto"/>
              <w:bottom w:val="nil"/>
              <w:right w:val="nil"/>
            </w:tcBorders>
            <w:shd w:val="clear" w:color="auto" w:fill="auto"/>
            <w:noWrap/>
            <w:vAlign w:val="center"/>
            <w:hideMark/>
          </w:tcPr>
          <w:p w14:paraId="5168D471"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DAAC77F" w14:textId="77777777" w:rsidR="00A6118F" w:rsidRPr="00A6118F" w:rsidRDefault="00A6118F" w:rsidP="00AE79E2">
            <w:pPr>
              <w:jc w:val="right"/>
              <w:rPr>
                <w:sz w:val="20"/>
                <w:szCs w:val="20"/>
              </w:rPr>
            </w:pPr>
            <w:r w:rsidRPr="00A6118F">
              <w:rPr>
                <w:sz w:val="20"/>
                <w:szCs w:val="20"/>
              </w:rPr>
              <w:t>0,00</w:t>
            </w:r>
          </w:p>
        </w:tc>
      </w:tr>
      <w:tr w:rsidR="00A6118F" w:rsidRPr="00A6118F" w14:paraId="080EA75B"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881F7C3"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D0ACD7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278BE45"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2842D2"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C983F63" w14:textId="77777777" w:rsidR="00A6118F" w:rsidRPr="00A6118F" w:rsidRDefault="00A6118F" w:rsidP="00AE79E2">
            <w:pPr>
              <w:jc w:val="center"/>
              <w:rPr>
                <w:sz w:val="20"/>
                <w:szCs w:val="20"/>
              </w:rPr>
            </w:pPr>
            <w:r w:rsidRPr="00A6118F">
              <w:rPr>
                <w:sz w:val="20"/>
                <w:szCs w:val="20"/>
              </w:rPr>
              <w:t>99.0.00.05220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C4B5A4"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795E5F" w14:textId="77777777" w:rsidR="00A6118F" w:rsidRPr="00A6118F" w:rsidRDefault="00A6118F" w:rsidP="00AE79E2">
            <w:pPr>
              <w:jc w:val="right"/>
              <w:rPr>
                <w:sz w:val="20"/>
                <w:szCs w:val="20"/>
              </w:rPr>
            </w:pPr>
            <w:r w:rsidRPr="00A6118F">
              <w:rPr>
                <w:sz w:val="20"/>
                <w:szCs w:val="20"/>
              </w:rPr>
              <w:t>58 070,70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B263DD9"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1F97C7" w14:textId="77777777" w:rsidR="00A6118F" w:rsidRPr="00A6118F" w:rsidRDefault="00A6118F" w:rsidP="00AE79E2">
            <w:pPr>
              <w:jc w:val="right"/>
              <w:rPr>
                <w:sz w:val="20"/>
                <w:szCs w:val="20"/>
              </w:rPr>
            </w:pPr>
            <w:r w:rsidRPr="00A6118F">
              <w:rPr>
                <w:sz w:val="20"/>
                <w:szCs w:val="20"/>
              </w:rPr>
              <w:t>0,00</w:t>
            </w:r>
          </w:p>
        </w:tc>
      </w:tr>
      <w:tr w:rsidR="00A6118F" w:rsidRPr="00A6118F" w14:paraId="574D7E6C" w14:textId="77777777" w:rsidTr="00AE79E2">
        <w:tc>
          <w:tcPr>
            <w:tcW w:w="3021" w:type="dxa"/>
            <w:tcBorders>
              <w:top w:val="nil"/>
              <w:left w:val="single" w:sz="4" w:space="0" w:color="auto"/>
              <w:bottom w:val="nil"/>
              <w:right w:val="nil"/>
            </w:tcBorders>
            <w:shd w:val="clear" w:color="auto" w:fill="auto"/>
            <w:vAlign w:val="center"/>
            <w:hideMark/>
          </w:tcPr>
          <w:p w14:paraId="3536FD6A" w14:textId="77777777" w:rsidR="00A6118F" w:rsidRPr="00A6118F" w:rsidRDefault="00A6118F" w:rsidP="00AE79E2">
            <w:pPr>
              <w:rPr>
                <w:sz w:val="20"/>
                <w:szCs w:val="20"/>
              </w:rPr>
            </w:pPr>
            <w:r w:rsidRPr="00A6118F">
              <w:rPr>
                <w:sz w:val="20"/>
                <w:szCs w:val="20"/>
              </w:rPr>
              <w:t>Капитальные вложения в объекты государственной (муниципальной) собственности</w:t>
            </w:r>
          </w:p>
        </w:tc>
        <w:tc>
          <w:tcPr>
            <w:tcW w:w="680" w:type="dxa"/>
            <w:tcBorders>
              <w:top w:val="nil"/>
              <w:left w:val="single" w:sz="4" w:space="0" w:color="auto"/>
              <w:bottom w:val="nil"/>
              <w:right w:val="nil"/>
            </w:tcBorders>
            <w:shd w:val="clear" w:color="auto" w:fill="auto"/>
            <w:noWrap/>
            <w:vAlign w:val="center"/>
            <w:hideMark/>
          </w:tcPr>
          <w:p w14:paraId="19A49D8F"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B3D2674"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53F9101F"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14EC6941" w14:textId="77777777" w:rsidR="00A6118F" w:rsidRPr="00A6118F" w:rsidRDefault="00A6118F" w:rsidP="00AE79E2">
            <w:pPr>
              <w:jc w:val="center"/>
              <w:rPr>
                <w:sz w:val="20"/>
                <w:szCs w:val="20"/>
              </w:rPr>
            </w:pPr>
            <w:r w:rsidRPr="00A6118F">
              <w:rPr>
                <w:sz w:val="20"/>
                <w:szCs w:val="20"/>
              </w:rPr>
              <w:t>99.0.00.05220</w:t>
            </w:r>
          </w:p>
        </w:tc>
        <w:tc>
          <w:tcPr>
            <w:tcW w:w="617" w:type="dxa"/>
            <w:tcBorders>
              <w:top w:val="nil"/>
              <w:left w:val="single" w:sz="4" w:space="0" w:color="auto"/>
              <w:bottom w:val="nil"/>
              <w:right w:val="single" w:sz="4" w:space="0" w:color="auto"/>
            </w:tcBorders>
            <w:shd w:val="clear" w:color="auto" w:fill="auto"/>
            <w:noWrap/>
            <w:vAlign w:val="center"/>
            <w:hideMark/>
          </w:tcPr>
          <w:p w14:paraId="4C8E9CFB" w14:textId="77777777" w:rsidR="00A6118F" w:rsidRPr="00A6118F" w:rsidRDefault="00A6118F" w:rsidP="00AE79E2">
            <w:pPr>
              <w:jc w:val="center"/>
              <w:rPr>
                <w:sz w:val="20"/>
                <w:szCs w:val="20"/>
              </w:rPr>
            </w:pPr>
            <w:r w:rsidRPr="00A6118F">
              <w:rPr>
                <w:sz w:val="20"/>
                <w:szCs w:val="20"/>
              </w:rPr>
              <w:t>400</w:t>
            </w:r>
          </w:p>
        </w:tc>
        <w:tc>
          <w:tcPr>
            <w:tcW w:w="1225" w:type="dxa"/>
            <w:tcBorders>
              <w:top w:val="nil"/>
              <w:left w:val="single" w:sz="4" w:space="0" w:color="auto"/>
              <w:bottom w:val="nil"/>
              <w:right w:val="single" w:sz="4" w:space="0" w:color="auto"/>
            </w:tcBorders>
            <w:shd w:val="clear" w:color="auto" w:fill="auto"/>
            <w:noWrap/>
            <w:vAlign w:val="center"/>
            <w:hideMark/>
          </w:tcPr>
          <w:p w14:paraId="16293622" w14:textId="77777777" w:rsidR="00A6118F" w:rsidRPr="00A6118F" w:rsidRDefault="00A6118F" w:rsidP="00AE79E2">
            <w:pPr>
              <w:jc w:val="right"/>
              <w:rPr>
                <w:sz w:val="20"/>
                <w:szCs w:val="20"/>
              </w:rPr>
            </w:pPr>
            <w:r w:rsidRPr="00A6118F">
              <w:rPr>
                <w:sz w:val="20"/>
                <w:szCs w:val="20"/>
              </w:rPr>
              <w:t>588 000,00</w:t>
            </w:r>
          </w:p>
        </w:tc>
        <w:tc>
          <w:tcPr>
            <w:tcW w:w="1276" w:type="dxa"/>
            <w:tcBorders>
              <w:top w:val="nil"/>
              <w:left w:val="single" w:sz="4" w:space="0" w:color="auto"/>
              <w:bottom w:val="nil"/>
              <w:right w:val="nil"/>
            </w:tcBorders>
            <w:shd w:val="clear" w:color="auto" w:fill="auto"/>
            <w:noWrap/>
            <w:vAlign w:val="center"/>
            <w:hideMark/>
          </w:tcPr>
          <w:p w14:paraId="460E6DE0"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299F4B4" w14:textId="77777777" w:rsidR="00A6118F" w:rsidRPr="00A6118F" w:rsidRDefault="00A6118F" w:rsidP="00AE79E2">
            <w:pPr>
              <w:jc w:val="right"/>
              <w:rPr>
                <w:sz w:val="20"/>
                <w:szCs w:val="20"/>
              </w:rPr>
            </w:pPr>
            <w:r w:rsidRPr="00A6118F">
              <w:rPr>
                <w:sz w:val="20"/>
                <w:szCs w:val="20"/>
              </w:rPr>
              <w:t>0,00</w:t>
            </w:r>
          </w:p>
        </w:tc>
      </w:tr>
      <w:tr w:rsidR="00A6118F" w:rsidRPr="00A6118F" w14:paraId="5EDF93C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2F7D7B0" w14:textId="77777777" w:rsidR="00A6118F" w:rsidRPr="00A6118F" w:rsidRDefault="00A6118F" w:rsidP="00AE79E2">
            <w:pPr>
              <w:rPr>
                <w:sz w:val="20"/>
                <w:szCs w:val="20"/>
              </w:rPr>
            </w:pPr>
            <w:r w:rsidRPr="00A6118F">
              <w:rPr>
                <w:sz w:val="20"/>
                <w:szCs w:val="20"/>
              </w:rPr>
              <w:t>Бюджетные инвестиции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91A6EB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615BB38"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BC264B"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F15C1A5" w14:textId="77777777" w:rsidR="00A6118F" w:rsidRPr="00A6118F" w:rsidRDefault="00A6118F" w:rsidP="00AE79E2">
            <w:pPr>
              <w:jc w:val="center"/>
              <w:rPr>
                <w:sz w:val="20"/>
                <w:szCs w:val="20"/>
              </w:rPr>
            </w:pPr>
            <w:r w:rsidRPr="00A6118F">
              <w:rPr>
                <w:sz w:val="20"/>
                <w:szCs w:val="20"/>
              </w:rPr>
              <w:t>99.0.00.05220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B2ABD6" w14:textId="77777777" w:rsidR="00A6118F" w:rsidRPr="00A6118F" w:rsidRDefault="00A6118F" w:rsidP="00AE79E2">
            <w:pPr>
              <w:jc w:val="center"/>
              <w:rPr>
                <w:sz w:val="20"/>
                <w:szCs w:val="20"/>
              </w:rPr>
            </w:pPr>
            <w:r w:rsidRPr="00A6118F">
              <w:rPr>
                <w:sz w:val="20"/>
                <w:szCs w:val="20"/>
              </w:rPr>
              <w:t>410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7702DE" w14:textId="77777777" w:rsidR="00A6118F" w:rsidRPr="00A6118F" w:rsidRDefault="00A6118F" w:rsidP="00AE79E2">
            <w:pPr>
              <w:jc w:val="right"/>
              <w:rPr>
                <w:sz w:val="20"/>
                <w:szCs w:val="20"/>
              </w:rPr>
            </w:pPr>
            <w:r w:rsidRPr="00A6118F">
              <w:rPr>
                <w:sz w:val="20"/>
                <w:szCs w:val="20"/>
              </w:rPr>
              <w:t>588 000,00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DB5B51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F2421F" w14:textId="77777777" w:rsidR="00A6118F" w:rsidRPr="00A6118F" w:rsidRDefault="00A6118F" w:rsidP="00AE79E2">
            <w:pPr>
              <w:jc w:val="right"/>
              <w:rPr>
                <w:sz w:val="20"/>
                <w:szCs w:val="20"/>
              </w:rPr>
            </w:pPr>
            <w:r w:rsidRPr="00A6118F">
              <w:rPr>
                <w:sz w:val="20"/>
                <w:szCs w:val="20"/>
              </w:rPr>
              <w:t>0,00</w:t>
            </w:r>
          </w:p>
        </w:tc>
      </w:tr>
      <w:tr w:rsidR="00A6118F" w:rsidRPr="00A6118F" w14:paraId="118BD792" w14:textId="77777777" w:rsidTr="00AE79E2">
        <w:tc>
          <w:tcPr>
            <w:tcW w:w="3021" w:type="dxa"/>
            <w:tcBorders>
              <w:top w:val="nil"/>
              <w:left w:val="single" w:sz="4" w:space="0" w:color="auto"/>
              <w:bottom w:val="nil"/>
              <w:right w:val="nil"/>
            </w:tcBorders>
            <w:shd w:val="clear" w:color="auto" w:fill="auto"/>
            <w:vAlign w:val="center"/>
            <w:hideMark/>
          </w:tcPr>
          <w:p w14:paraId="4234FE27" w14:textId="77777777" w:rsidR="00A6118F" w:rsidRPr="00A6118F" w:rsidRDefault="00A6118F" w:rsidP="00AE79E2">
            <w:pPr>
              <w:rPr>
                <w:bCs/>
                <w:sz w:val="20"/>
                <w:szCs w:val="20"/>
              </w:rPr>
            </w:pPr>
            <w:r w:rsidRPr="00A6118F">
              <w:rPr>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680" w:type="dxa"/>
            <w:tcBorders>
              <w:top w:val="nil"/>
              <w:left w:val="single" w:sz="4" w:space="0" w:color="auto"/>
              <w:bottom w:val="nil"/>
              <w:right w:val="nil"/>
            </w:tcBorders>
            <w:shd w:val="clear" w:color="auto" w:fill="auto"/>
            <w:noWrap/>
            <w:vAlign w:val="center"/>
            <w:hideMark/>
          </w:tcPr>
          <w:p w14:paraId="0606F53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3FADB2F"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59B7727D"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6DB00C22" w14:textId="77777777" w:rsidR="00A6118F" w:rsidRPr="00A6118F" w:rsidRDefault="00A6118F" w:rsidP="00AE79E2">
            <w:pPr>
              <w:jc w:val="center"/>
              <w:rPr>
                <w:bCs/>
                <w:sz w:val="20"/>
                <w:szCs w:val="20"/>
              </w:rPr>
            </w:pPr>
            <w:r w:rsidRPr="00A6118F">
              <w:rPr>
                <w:bCs/>
                <w:sz w:val="20"/>
                <w:szCs w:val="20"/>
              </w:rPr>
              <w:t>99.0.00.05240</w:t>
            </w:r>
          </w:p>
        </w:tc>
        <w:tc>
          <w:tcPr>
            <w:tcW w:w="617" w:type="dxa"/>
            <w:tcBorders>
              <w:top w:val="nil"/>
              <w:left w:val="single" w:sz="4" w:space="0" w:color="auto"/>
              <w:bottom w:val="nil"/>
              <w:right w:val="single" w:sz="4" w:space="0" w:color="auto"/>
            </w:tcBorders>
            <w:shd w:val="clear" w:color="auto" w:fill="auto"/>
            <w:noWrap/>
            <w:vAlign w:val="center"/>
            <w:hideMark/>
          </w:tcPr>
          <w:p w14:paraId="15CE75AE"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2C855B78" w14:textId="77777777" w:rsidR="00A6118F" w:rsidRPr="00A6118F" w:rsidRDefault="00A6118F" w:rsidP="00AE79E2">
            <w:pPr>
              <w:jc w:val="right"/>
              <w:rPr>
                <w:bCs/>
                <w:sz w:val="20"/>
                <w:szCs w:val="20"/>
              </w:rPr>
            </w:pPr>
            <w:r w:rsidRPr="00A6118F">
              <w:rPr>
                <w:bCs/>
                <w:sz w:val="20"/>
                <w:szCs w:val="20"/>
              </w:rPr>
              <w:t>2 692 027,08</w:t>
            </w:r>
          </w:p>
        </w:tc>
        <w:tc>
          <w:tcPr>
            <w:tcW w:w="1276" w:type="dxa"/>
            <w:tcBorders>
              <w:top w:val="nil"/>
              <w:left w:val="single" w:sz="4" w:space="0" w:color="auto"/>
              <w:bottom w:val="nil"/>
              <w:right w:val="nil"/>
            </w:tcBorders>
            <w:shd w:val="clear" w:color="auto" w:fill="auto"/>
            <w:noWrap/>
            <w:vAlign w:val="center"/>
            <w:hideMark/>
          </w:tcPr>
          <w:p w14:paraId="1312DA78"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553F932" w14:textId="77777777" w:rsidR="00A6118F" w:rsidRPr="00A6118F" w:rsidRDefault="00A6118F" w:rsidP="00AE79E2">
            <w:pPr>
              <w:jc w:val="right"/>
              <w:rPr>
                <w:bCs/>
                <w:sz w:val="20"/>
                <w:szCs w:val="20"/>
              </w:rPr>
            </w:pPr>
            <w:r w:rsidRPr="00A6118F">
              <w:rPr>
                <w:bCs/>
                <w:sz w:val="20"/>
                <w:szCs w:val="20"/>
              </w:rPr>
              <w:t>0,00</w:t>
            </w:r>
          </w:p>
        </w:tc>
      </w:tr>
      <w:tr w:rsidR="00A6118F" w:rsidRPr="00A6118F" w14:paraId="4972591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CD9BECD"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0879923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AEC3136"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228B28C"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3E5654BD" w14:textId="77777777" w:rsidR="00A6118F" w:rsidRPr="00A6118F" w:rsidRDefault="00A6118F" w:rsidP="00AE79E2">
            <w:pPr>
              <w:jc w:val="center"/>
              <w:rPr>
                <w:sz w:val="20"/>
                <w:szCs w:val="20"/>
              </w:rPr>
            </w:pPr>
            <w:r w:rsidRPr="00A6118F">
              <w:rPr>
                <w:sz w:val="20"/>
                <w:szCs w:val="20"/>
              </w:rPr>
              <w:t>99.0.00.05240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0FDB320"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FCD8BA5" w14:textId="77777777" w:rsidR="00A6118F" w:rsidRPr="00A6118F" w:rsidRDefault="00A6118F" w:rsidP="00AE79E2">
            <w:pPr>
              <w:jc w:val="right"/>
              <w:rPr>
                <w:sz w:val="20"/>
                <w:szCs w:val="20"/>
              </w:rPr>
            </w:pPr>
            <w:r w:rsidRPr="00A6118F">
              <w:rPr>
                <w:sz w:val="20"/>
                <w:szCs w:val="20"/>
              </w:rPr>
              <w:t>240 612,38</w:t>
            </w:r>
          </w:p>
        </w:tc>
        <w:tc>
          <w:tcPr>
            <w:tcW w:w="1276" w:type="dxa"/>
            <w:tcBorders>
              <w:top w:val="single" w:sz="4" w:space="0" w:color="auto"/>
              <w:left w:val="single" w:sz="4" w:space="0" w:color="auto"/>
              <w:bottom w:val="nil"/>
              <w:right w:val="nil"/>
            </w:tcBorders>
            <w:shd w:val="clear" w:color="auto" w:fill="auto"/>
            <w:noWrap/>
            <w:vAlign w:val="center"/>
            <w:hideMark/>
          </w:tcPr>
          <w:p w14:paraId="3B731B8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9F4A532" w14:textId="77777777" w:rsidR="00A6118F" w:rsidRPr="00A6118F" w:rsidRDefault="00A6118F" w:rsidP="00AE79E2">
            <w:pPr>
              <w:jc w:val="right"/>
              <w:rPr>
                <w:sz w:val="20"/>
                <w:szCs w:val="20"/>
              </w:rPr>
            </w:pPr>
            <w:r w:rsidRPr="00A6118F">
              <w:rPr>
                <w:sz w:val="20"/>
                <w:szCs w:val="20"/>
              </w:rPr>
              <w:t>0,00</w:t>
            </w:r>
          </w:p>
        </w:tc>
      </w:tr>
      <w:tr w:rsidR="00A6118F" w:rsidRPr="00A6118F" w14:paraId="71E7FFEC"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2D1813B"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A578A2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B5BCC38"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B62FEC"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75957AF" w14:textId="77777777" w:rsidR="00A6118F" w:rsidRPr="00A6118F" w:rsidRDefault="00A6118F" w:rsidP="00AE79E2">
            <w:pPr>
              <w:jc w:val="center"/>
              <w:rPr>
                <w:sz w:val="20"/>
                <w:szCs w:val="20"/>
              </w:rPr>
            </w:pPr>
            <w:r w:rsidRPr="00A6118F">
              <w:rPr>
                <w:sz w:val="20"/>
                <w:szCs w:val="20"/>
              </w:rPr>
              <w:t>99.0.00.05240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85C471"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CE043B" w14:textId="77777777" w:rsidR="00A6118F" w:rsidRPr="00A6118F" w:rsidRDefault="00A6118F" w:rsidP="00AE79E2">
            <w:pPr>
              <w:jc w:val="right"/>
              <w:rPr>
                <w:sz w:val="20"/>
                <w:szCs w:val="20"/>
              </w:rPr>
            </w:pPr>
            <w:r w:rsidRPr="00A6118F">
              <w:rPr>
                <w:sz w:val="20"/>
                <w:szCs w:val="20"/>
              </w:rPr>
              <w:t>240 612,38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9853BD4"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54F92C" w14:textId="77777777" w:rsidR="00A6118F" w:rsidRPr="00A6118F" w:rsidRDefault="00A6118F" w:rsidP="00AE79E2">
            <w:pPr>
              <w:jc w:val="right"/>
              <w:rPr>
                <w:sz w:val="20"/>
                <w:szCs w:val="20"/>
              </w:rPr>
            </w:pPr>
            <w:r w:rsidRPr="00A6118F">
              <w:rPr>
                <w:sz w:val="20"/>
                <w:szCs w:val="20"/>
              </w:rPr>
              <w:t>0,00</w:t>
            </w:r>
          </w:p>
        </w:tc>
      </w:tr>
      <w:tr w:rsidR="00A6118F" w:rsidRPr="00A6118F" w14:paraId="46C14C28" w14:textId="77777777" w:rsidTr="00AE79E2">
        <w:tc>
          <w:tcPr>
            <w:tcW w:w="3021" w:type="dxa"/>
            <w:tcBorders>
              <w:top w:val="nil"/>
              <w:left w:val="single" w:sz="4" w:space="0" w:color="auto"/>
              <w:bottom w:val="nil"/>
              <w:right w:val="nil"/>
            </w:tcBorders>
            <w:shd w:val="clear" w:color="auto" w:fill="auto"/>
            <w:vAlign w:val="center"/>
            <w:hideMark/>
          </w:tcPr>
          <w:p w14:paraId="6C51F2FF" w14:textId="77777777" w:rsidR="00A6118F" w:rsidRPr="00A6118F" w:rsidRDefault="00A6118F" w:rsidP="00AE79E2">
            <w:pPr>
              <w:rPr>
                <w:sz w:val="20"/>
                <w:szCs w:val="20"/>
              </w:rPr>
            </w:pPr>
            <w:r w:rsidRPr="00A6118F">
              <w:rPr>
                <w:sz w:val="20"/>
                <w:szCs w:val="20"/>
              </w:rPr>
              <w:t xml:space="preserve">Капитальные вложения в </w:t>
            </w:r>
            <w:r w:rsidRPr="00A6118F">
              <w:rPr>
                <w:sz w:val="20"/>
                <w:szCs w:val="20"/>
              </w:rPr>
              <w:lastRenderedPageBreak/>
              <w:t>объекты государственной (муниципальной) собственности</w:t>
            </w:r>
          </w:p>
        </w:tc>
        <w:tc>
          <w:tcPr>
            <w:tcW w:w="680" w:type="dxa"/>
            <w:tcBorders>
              <w:top w:val="nil"/>
              <w:left w:val="single" w:sz="4" w:space="0" w:color="auto"/>
              <w:bottom w:val="nil"/>
              <w:right w:val="nil"/>
            </w:tcBorders>
            <w:shd w:val="clear" w:color="auto" w:fill="auto"/>
            <w:noWrap/>
            <w:vAlign w:val="center"/>
            <w:hideMark/>
          </w:tcPr>
          <w:p w14:paraId="1EE420FE"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30D26998"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1329C456"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445DE218" w14:textId="77777777" w:rsidR="00A6118F" w:rsidRPr="00A6118F" w:rsidRDefault="00A6118F" w:rsidP="00AE79E2">
            <w:pPr>
              <w:jc w:val="center"/>
              <w:rPr>
                <w:sz w:val="20"/>
                <w:szCs w:val="20"/>
              </w:rPr>
            </w:pPr>
            <w:r w:rsidRPr="00A6118F">
              <w:rPr>
                <w:sz w:val="20"/>
                <w:szCs w:val="20"/>
              </w:rPr>
              <w:t>99.0.00.</w:t>
            </w:r>
            <w:r w:rsidRPr="00A6118F">
              <w:rPr>
                <w:sz w:val="20"/>
                <w:szCs w:val="20"/>
              </w:rPr>
              <w:lastRenderedPageBreak/>
              <w:t>05240</w:t>
            </w:r>
          </w:p>
        </w:tc>
        <w:tc>
          <w:tcPr>
            <w:tcW w:w="617" w:type="dxa"/>
            <w:tcBorders>
              <w:top w:val="nil"/>
              <w:left w:val="single" w:sz="4" w:space="0" w:color="auto"/>
              <w:bottom w:val="nil"/>
              <w:right w:val="single" w:sz="4" w:space="0" w:color="auto"/>
            </w:tcBorders>
            <w:shd w:val="clear" w:color="auto" w:fill="auto"/>
            <w:noWrap/>
            <w:vAlign w:val="center"/>
            <w:hideMark/>
          </w:tcPr>
          <w:p w14:paraId="60B79E2A" w14:textId="77777777" w:rsidR="00A6118F" w:rsidRPr="00A6118F" w:rsidRDefault="00A6118F" w:rsidP="00AE79E2">
            <w:pPr>
              <w:jc w:val="center"/>
              <w:rPr>
                <w:sz w:val="20"/>
                <w:szCs w:val="20"/>
              </w:rPr>
            </w:pPr>
            <w:r w:rsidRPr="00A6118F">
              <w:rPr>
                <w:sz w:val="20"/>
                <w:szCs w:val="20"/>
              </w:rPr>
              <w:lastRenderedPageBreak/>
              <w:t>400</w:t>
            </w:r>
          </w:p>
        </w:tc>
        <w:tc>
          <w:tcPr>
            <w:tcW w:w="1225" w:type="dxa"/>
            <w:tcBorders>
              <w:top w:val="nil"/>
              <w:left w:val="single" w:sz="4" w:space="0" w:color="auto"/>
              <w:bottom w:val="nil"/>
              <w:right w:val="single" w:sz="4" w:space="0" w:color="auto"/>
            </w:tcBorders>
            <w:shd w:val="clear" w:color="auto" w:fill="auto"/>
            <w:noWrap/>
            <w:vAlign w:val="center"/>
            <w:hideMark/>
          </w:tcPr>
          <w:p w14:paraId="7F3B9D3A" w14:textId="77777777" w:rsidR="00A6118F" w:rsidRPr="00A6118F" w:rsidRDefault="00A6118F" w:rsidP="00AE79E2">
            <w:pPr>
              <w:jc w:val="right"/>
              <w:rPr>
                <w:sz w:val="20"/>
                <w:szCs w:val="20"/>
              </w:rPr>
            </w:pPr>
            <w:r w:rsidRPr="00A6118F">
              <w:rPr>
                <w:sz w:val="20"/>
                <w:szCs w:val="20"/>
              </w:rPr>
              <w:t xml:space="preserve">2 451 </w:t>
            </w:r>
            <w:r w:rsidRPr="00A6118F">
              <w:rPr>
                <w:sz w:val="20"/>
                <w:szCs w:val="20"/>
              </w:rPr>
              <w:lastRenderedPageBreak/>
              <w:t>414,70</w:t>
            </w:r>
          </w:p>
        </w:tc>
        <w:tc>
          <w:tcPr>
            <w:tcW w:w="1276" w:type="dxa"/>
            <w:tcBorders>
              <w:top w:val="nil"/>
              <w:left w:val="single" w:sz="4" w:space="0" w:color="auto"/>
              <w:bottom w:val="nil"/>
              <w:right w:val="nil"/>
            </w:tcBorders>
            <w:shd w:val="clear" w:color="auto" w:fill="auto"/>
            <w:noWrap/>
            <w:vAlign w:val="center"/>
            <w:hideMark/>
          </w:tcPr>
          <w:p w14:paraId="2D0BB075" w14:textId="77777777" w:rsidR="00A6118F" w:rsidRPr="00A6118F" w:rsidRDefault="00A6118F" w:rsidP="00AE79E2">
            <w:pPr>
              <w:jc w:val="right"/>
              <w:rPr>
                <w:sz w:val="20"/>
                <w:szCs w:val="20"/>
              </w:rPr>
            </w:pPr>
            <w:r w:rsidRPr="00A6118F">
              <w:rPr>
                <w:sz w:val="20"/>
                <w:szCs w:val="20"/>
              </w:rPr>
              <w:lastRenderedPageBreak/>
              <w:t>0,00</w:t>
            </w:r>
          </w:p>
        </w:tc>
        <w:tc>
          <w:tcPr>
            <w:tcW w:w="1559" w:type="dxa"/>
            <w:tcBorders>
              <w:top w:val="nil"/>
              <w:left w:val="single" w:sz="4" w:space="0" w:color="auto"/>
              <w:bottom w:val="nil"/>
              <w:right w:val="single" w:sz="4" w:space="0" w:color="auto"/>
            </w:tcBorders>
            <w:shd w:val="clear" w:color="auto" w:fill="auto"/>
            <w:noWrap/>
            <w:vAlign w:val="center"/>
            <w:hideMark/>
          </w:tcPr>
          <w:p w14:paraId="347D520B" w14:textId="77777777" w:rsidR="00A6118F" w:rsidRPr="00A6118F" w:rsidRDefault="00A6118F" w:rsidP="00AE79E2">
            <w:pPr>
              <w:jc w:val="right"/>
              <w:rPr>
                <w:sz w:val="20"/>
                <w:szCs w:val="20"/>
              </w:rPr>
            </w:pPr>
            <w:r w:rsidRPr="00A6118F">
              <w:rPr>
                <w:sz w:val="20"/>
                <w:szCs w:val="20"/>
              </w:rPr>
              <w:t>0,00</w:t>
            </w:r>
          </w:p>
        </w:tc>
      </w:tr>
      <w:tr w:rsidR="00A6118F" w:rsidRPr="00A6118F" w14:paraId="6D919AB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0938469" w14:textId="77777777" w:rsidR="00A6118F" w:rsidRPr="00A6118F" w:rsidRDefault="00A6118F" w:rsidP="00AE79E2">
            <w:pPr>
              <w:rPr>
                <w:sz w:val="20"/>
                <w:szCs w:val="20"/>
              </w:rPr>
            </w:pPr>
            <w:r w:rsidRPr="00A6118F">
              <w:rPr>
                <w:sz w:val="20"/>
                <w:szCs w:val="20"/>
              </w:rPr>
              <w:t>Бюджетные инвестиции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64B568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3429312"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10D050"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C145E71" w14:textId="77777777" w:rsidR="00A6118F" w:rsidRPr="00A6118F" w:rsidRDefault="00A6118F" w:rsidP="00AE79E2">
            <w:pPr>
              <w:jc w:val="center"/>
              <w:rPr>
                <w:sz w:val="20"/>
                <w:szCs w:val="20"/>
              </w:rPr>
            </w:pPr>
            <w:r w:rsidRPr="00A6118F">
              <w:rPr>
                <w:sz w:val="20"/>
                <w:szCs w:val="20"/>
              </w:rPr>
              <w:t>99.0.00.05240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77C335" w14:textId="77777777" w:rsidR="00A6118F" w:rsidRPr="00A6118F" w:rsidRDefault="00A6118F" w:rsidP="00AE79E2">
            <w:pPr>
              <w:jc w:val="center"/>
              <w:rPr>
                <w:sz w:val="20"/>
                <w:szCs w:val="20"/>
              </w:rPr>
            </w:pPr>
            <w:r w:rsidRPr="00A6118F">
              <w:rPr>
                <w:sz w:val="20"/>
                <w:szCs w:val="20"/>
              </w:rPr>
              <w:t>410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889DE6" w14:textId="77777777" w:rsidR="00A6118F" w:rsidRPr="00A6118F" w:rsidRDefault="00A6118F" w:rsidP="00AE79E2">
            <w:pPr>
              <w:jc w:val="right"/>
              <w:rPr>
                <w:sz w:val="20"/>
                <w:szCs w:val="20"/>
              </w:rPr>
            </w:pPr>
            <w:r w:rsidRPr="00A6118F">
              <w:rPr>
                <w:sz w:val="20"/>
                <w:szCs w:val="20"/>
              </w:rPr>
              <w:t>2 451 414,70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11E4BA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485FD7" w14:textId="77777777" w:rsidR="00A6118F" w:rsidRPr="00A6118F" w:rsidRDefault="00A6118F" w:rsidP="00AE79E2">
            <w:pPr>
              <w:jc w:val="right"/>
              <w:rPr>
                <w:sz w:val="20"/>
                <w:szCs w:val="20"/>
              </w:rPr>
            </w:pPr>
            <w:r w:rsidRPr="00A6118F">
              <w:rPr>
                <w:sz w:val="20"/>
                <w:szCs w:val="20"/>
              </w:rPr>
              <w:t>0,00</w:t>
            </w:r>
          </w:p>
        </w:tc>
      </w:tr>
      <w:tr w:rsidR="00A6118F" w:rsidRPr="00A6118F" w14:paraId="2AC69726" w14:textId="77777777" w:rsidTr="00AE79E2">
        <w:tc>
          <w:tcPr>
            <w:tcW w:w="3021" w:type="dxa"/>
            <w:tcBorders>
              <w:top w:val="nil"/>
              <w:left w:val="single" w:sz="4" w:space="0" w:color="auto"/>
              <w:bottom w:val="nil"/>
              <w:right w:val="nil"/>
            </w:tcBorders>
            <w:shd w:val="clear" w:color="auto" w:fill="auto"/>
            <w:vAlign w:val="center"/>
            <w:hideMark/>
          </w:tcPr>
          <w:p w14:paraId="05E92FA2" w14:textId="77777777" w:rsidR="00A6118F" w:rsidRPr="00A6118F" w:rsidRDefault="00A6118F" w:rsidP="00AE79E2">
            <w:pPr>
              <w:rPr>
                <w:bCs/>
                <w:sz w:val="20"/>
                <w:szCs w:val="20"/>
              </w:rPr>
            </w:pPr>
            <w:r w:rsidRPr="00A6118F">
              <w:rPr>
                <w:bCs/>
                <w:sz w:val="20"/>
                <w:szCs w:val="20"/>
              </w:rPr>
              <w:t>Благоустройство</w:t>
            </w:r>
          </w:p>
        </w:tc>
        <w:tc>
          <w:tcPr>
            <w:tcW w:w="680" w:type="dxa"/>
            <w:tcBorders>
              <w:top w:val="nil"/>
              <w:left w:val="single" w:sz="4" w:space="0" w:color="auto"/>
              <w:bottom w:val="nil"/>
              <w:right w:val="nil"/>
            </w:tcBorders>
            <w:shd w:val="clear" w:color="auto" w:fill="auto"/>
            <w:noWrap/>
            <w:vAlign w:val="center"/>
            <w:hideMark/>
          </w:tcPr>
          <w:p w14:paraId="5DD50289"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FCF33CF"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5B037792"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2F0F010B"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6DA7D723"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AF5593E" w14:textId="77777777" w:rsidR="00A6118F" w:rsidRPr="00A6118F" w:rsidRDefault="00A6118F" w:rsidP="00AE79E2">
            <w:pPr>
              <w:jc w:val="right"/>
              <w:rPr>
                <w:bCs/>
                <w:sz w:val="20"/>
                <w:szCs w:val="20"/>
              </w:rPr>
            </w:pPr>
            <w:r w:rsidRPr="00A6118F">
              <w:rPr>
                <w:bCs/>
                <w:sz w:val="20"/>
                <w:szCs w:val="20"/>
              </w:rPr>
              <w:t>40 665 943,10</w:t>
            </w:r>
          </w:p>
        </w:tc>
        <w:tc>
          <w:tcPr>
            <w:tcW w:w="1276" w:type="dxa"/>
            <w:tcBorders>
              <w:top w:val="nil"/>
              <w:left w:val="single" w:sz="4" w:space="0" w:color="auto"/>
              <w:bottom w:val="nil"/>
              <w:right w:val="nil"/>
            </w:tcBorders>
            <w:shd w:val="clear" w:color="auto" w:fill="auto"/>
            <w:noWrap/>
            <w:vAlign w:val="center"/>
            <w:hideMark/>
          </w:tcPr>
          <w:p w14:paraId="116D7F5C" w14:textId="77777777" w:rsidR="00A6118F" w:rsidRPr="00A6118F" w:rsidRDefault="00A6118F" w:rsidP="00AE79E2">
            <w:pPr>
              <w:jc w:val="right"/>
              <w:rPr>
                <w:bCs/>
                <w:sz w:val="20"/>
                <w:szCs w:val="20"/>
              </w:rPr>
            </w:pPr>
            <w:r w:rsidRPr="00A6118F">
              <w:rPr>
                <w:bCs/>
                <w:sz w:val="20"/>
                <w:szCs w:val="20"/>
              </w:rPr>
              <w:t>29 262 500,00</w:t>
            </w:r>
          </w:p>
        </w:tc>
        <w:tc>
          <w:tcPr>
            <w:tcW w:w="1559" w:type="dxa"/>
            <w:tcBorders>
              <w:top w:val="nil"/>
              <w:left w:val="single" w:sz="4" w:space="0" w:color="auto"/>
              <w:bottom w:val="nil"/>
              <w:right w:val="single" w:sz="4" w:space="0" w:color="auto"/>
            </w:tcBorders>
            <w:shd w:val="clear" w:color="auto" w:fill="auto"/>
            <w:noWrap/>
            <w:vAlign w:val="center"/>
            <w:hideMark/>
          </w:tcPr>
          <w:p w14:paraId="30BBAC1D" w14:textId="77777777" w:rsidR="00A6118F" w:rsidRPr="00A6118F" w:rsidRDefault="00A6118F" w:rsidP="00AE79E2">
            <w:pPr>
              <w:jc w:val="right"/>
              <w:rPr>
                <w:bCs/>
                <w:sz w:val="20"/>
                <w:szCs w:val="20"/>
              </w:rPr>
            </w:pPr>
            <w:r w:rsidRPr="00A6118F">
              <w:rPr>
                <w:bCs/>
                <w:sz w:val="20"/>
                <w:szCs w:val="20"/>
              </w:rPr>
              <w:t>28 705 400,00</w:t>
            </w:r>
          </w:p>
        </w:tc>
      </w:tr>
      <w:tr w:rsidR="00A6118F" w:rsidRPr="00A6118F" w14:paraId="3078284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FA152A4" w14:textId="77777777" w:rsidR="00A6118F" w:rsidRPr="00A6118F" w:rsidRDefault="00A6118F" w:rsidP="00AE79E2">
            <w:pPr>
              <w:rPr>
                <w:bCs/>
                <w:sz w:val="20"/>
                <w:szCs w:val="20"/>
              </w:rPr>
            </w:pPr>
            <w:r w:rsidRPr="00A6118F">
              <w:rPr>
                <w:bCs/>
                <w:sz w:val="20"/>
                <w:szCs w:val="20"/>
              </w:rPr>
              <w:t>Муниципальная программа "Содействие занятости населения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0AEC1C2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F00849F"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1EC7EAE"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18C4DEE3" w14:textId="77777777" w:rsidR="00A6118F" w:rsidRPr="00A6118F" w:rsidRDefault="00A6118F" w:rsidP="00AE79E2">
            <w:pPr>
              <w:jc w:val="center"/>
              <w:rPr>
                <w:bCs/>
                <w:sz w:val="20"/>
                <w:szCs w:val="20"/>
              </w:rPr>
            </w:pPr>
            <w:r w:rsidRPr="00A6118F">
              <w:rPr>
                <w:bCs/>
                <w:sz w:val="20"/>
                <w:szCs w:val="20"/>
              </w:rPr>
              <w:t>01.0.00.00000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3A75FBD"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710B51E" w14:textId="77777777" w:rsidR="00A6118F" w:rsidRPr="00A6118F" w:rsidRDefault="00A6118F" w:rsidP="00AE79E2">
            <w:pPr>
              <w:jc w:val="right"/>
              <w:rPr>
                <w:bCs/>
                <w:sz w:val="20"/>
                <w:szCs w:val="20"/>
              </w:rPr>
            </w:pPr>
            <w:r w:rsidRPr="00A6118F">
              <w:rPr>
                <w:bCs/>
                <w:sz w:val="20"/>
                <w:szCs w:val="20"/>
              </w:rPr>
              <w:t>179 173,85</w:t>
            </w:r>
          </w:p>
        </w:tc>
        <w:tc>
          <w:tcPr>
            <w:tcW w:w="1276" w:type="dxa"/>
            <w:tcBorders>
              <w:top w:val="single" w:sz="4" w:space="0" w:color="auto"/>
              <w:left w:val="single" w:sz="4" w:space="0" w:color="auto"/>
              <w:bottom w:val="nil"/>
              <w:right w:val="nil"/>
            </w:tcBorders>
            <w:shd w:val="clear" w:color="auto" w:fill="auto"/>
            <w:noWrap/>
            <w:vAlign w:val="center"/>
            <w:hideMark/>
          </w:tcPr>
          <w:p w14:paraId="37012979"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2A0DE2C" w14:textId="77777777" w:rsidR="00A6118F" w:rsidRPr="00A6118F" w:rsidRDefault="00A6118F" w:rsidP="00AE79E2">
            <w:pPr>
              <w:jc w:val="right"/>
              <w:rPr>
                <w:bCs/>
                <w:sz w:val="20"/>
                <w:szCs w:val="20"/>
              </w:rPr>
            </w:pPr>
            <w:r w:rsidRPr="00A6118F">
              <w:rPr>
                <w:bCs/>
                <w:sz w:val="20"/>
                <w:szCs w:val="20"/>
              </w:rPr>
              <w:t>0,00</w:t>
            </w:r>
          </w:p>
        </w:tc>
      </w:tr>
      <w:tr w:rsidR="00A6118F" w:rsidRPr="00A6118F" w14:paraId="2F5119A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CAF2EE0" w14:textId="77777777" w:rsidR="00A6118F" w:rsidRPr="00A6118F" w:rsidRDefault="00A6118F" w:rsidP="00AE79E2">
            <w:pPr>
              <w:rPr>
                <w:bCs/>
                <w:sz w:val="20"/>
                <w:szCs w:val="20"/>
              </w:rPr>
            </w:pPr>
            <w:r w:rsidRPr="00A6118F">
              <w:rPr>
                <w:bCs/>
                <w:sz w:val="20"/>
                <w:szCs w:val="20"/>
              </w:rPr>
              <w:t>Реализация мероприятий в рамках МП "Содействие занятости населения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37A6087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7A07754"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20EBC23"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6A5476D6" w14:textId="77777777" w:rsidR="00A6118F" w:rsidRPr="00A6118F" w:rsidRDefault="00A6118F" w:rsidP="00AE79E2">
            <w:pPr>
              <w:jc w:val="center"/>
              <w:rPr>
                <w:bCs/>
                <w:sz w:val="20"/>
                <w:szCs w:val="20"/>
              </w:rPr>
            </w:pPr>
            <w:r w:rsidRPr="00A6118F">
              <w:rPr>
                <w:bCs/>
                <w:sz w:val="20"/>
                <w:szCs w:val="20"/>
              </w:rPr>
              <w:t>01.0.00.79500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55FCDB4"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76343B1" w14:textId="77777777" w:rsidR="00A6118F" w:rsidRPr="00A6118F" w:rsidRDefault="00A6118F" w:rsidP="00AE79E2">
            <w:pPr>
              <w:jc w:val="right"/>
              <w:rPr>
                <w:bCs/>
                <w:sz w:val="20"/>
                <w:szCs w:val="20"/>
              </w:rPr>
            </w:pPr>
            <w:r w:rsidRPr="00A6118F">
              <w:rPr>
                <w:bCs/>
                <w:sz w:val="20"/>
                <w:szCs w:val="20"/>
              </w:rPr>
              <w:t>179 173,85</w:t>
            </w:r>
          </w:p>
        </w:tc>
        <w:tc>
          <w:tcPr>
            <w:tcW w:w="1276" w:type="dxa"/>
            <w:tcBorders>
              <w:top w:val="single" w:sz="4" w:space="0" w:color="auto"/>
              <w:left w:val="single" w:sz="4" w:space="0" w:color="auto"/>
              <w:bottom w:val="nil"/>
              <w:right w:val="nil"/>
            </w:tcBorders>
            <w:shd w:val="clear" w:color="auto" w:fill="auto"/>
            <w:noWrap/>
            <w:vAlign w:val="center"/>
            <w:hideMark/>
          </w:tcPr>
          <w:p w14:paraId="062893DA"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DBCCEA9" w14:textId="77777777" w:rsidR="00A6118F" w:rsidRPr="00A6118F" w:rsidRDefault="00A6118F" w:rsidP="00AE79E2">
            <w:pPr>
              <w:jc w:val="right"/>
              <w:rPr>
                <w:bCs/>
                <w:sz w:val="20"/>
                <w:szCs w:val="20"/>
              </w:rPr>
            </w:pPr>
            <w:r w:rsidRPr="00A6118F">
              <w:rPr>
                <w:bCs/>
                <w:sz w:val="20"/>
                <w:szCs w:val="20"/>
              </w:rPr>
              <w:t>0,00</w:t>
            </w:r>
          </w:p>
        </w:tc>
      </w:tr>
      <w:tr w:rsidR="00A6118F" w:rsidRPr="00A6118F" w14:paraId="4388874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5515FCD"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2DD5104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1DED866"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D20A203"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27F42894" w14:textId="77777777" w:rsidR="00A6118F" w:rsidRPr="00A6118F" w:rsidRDefault="00A6118F" w:rsidP="00AE79E2">
            <w:pPr>
              <w:jc w:val="center"/>
              <w:rPr>
                <w:sz w:val="20"/>
                <w:szCs w:val="20"/>
              </w:rPr>
            </w:pPr>
            <w:r w:rsidRPr="00A6118F">
              <w:rPr>
                <w:sz w:val="20"/>
                <w:szCs w:val="20"/>
              </w:rPr>
              <w:t>01.0.00.79500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CC58749"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0E3ED56" w14:textId="77777777" w:rsidR="00A6118F" w:rsidRPr="00A6118F" w:rsidRDefault="00A6118F" w:rsidP="00AE79E2">
            <w:pPr>
              <w:jc w:val="right"/>
              <w:rPr>
                <w:sz w:val="20"/>
                <w:szCs w:val="20"/>
              </w:rPr>
            </w:pPr>
            <w:r w:rsidRPr="00A6118F">
              <w:rPr>
                <w:sz w:val="20"/>
                <w:szCs w:val="20"/>
              </w:rPr>
              <w:t>179 173,85</w:t>
            </w:r>
          </w:p>
        </w:tc>
        <w:tc>
          <w:tcPr>
            <w:tcW w:w="1276" w:type="dxa"/>
            <w:tcBorders>
              <w:top w:val="single" w:sz="4" w:space="0" w:color="auto"/>
              <w:left w:val="single" w:sz="4" w:space="0" w:color="auto"/>
              <w:bottom w:val="nil"/>
              <w:right w:val="nil"/>
            </w:tcBorders>
            <w:shd w:val="clear" w:color="auto" w:fill="auto"/>
            <w:noWrap/>
            <w:vAlign w:val="center"/>
            <w:hideMark/>
          </w:tcPr>
          <w:p w14:paraId="6314D2B5"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0E45B1F" w14:textId="77777777" w:rsidR="00A6118F" w:rsidRPr="00A6118F" w:rsidRDefault="00A6118F" w:rsidP="00AE79E2">
            <w:pPr>
              <w:jc w:val="right"/>
              <w:rPr>
                <w:sz w:val="20"/>
                <w:szCs w:val="20"/>
              </w:rPr>
            </w:pPr>
            <w:r w:rsidRPr="00A6118F">
              <w:rPr>
                <w:sz w:val="20"/>
                <w:szCs w:val="20"/>
              </w:rPr>
              <w:t>0,00</w:t>
            </w:r>
          </w:p>
        </w:tc>
      </w:tr>
      <w:tr w:rsidR="00A6118F" w:rsidRPr="00A6118F" w14:paraId="2B2675D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7BAB8E2" w14:textId="77777777" w:rsidR="00A6118F" w:rsidRPr="00A6118F" w:rsidRDefault="00A6118F" w:rsidP="00AE79E2">
            <w:pPr>
              <w:rPr>
                <w:sz w:val="20"/>
                <w:szCs w:val="20"/>
              </w:rPr>
            </w:pPr>
            <w:r w:rsidRPr="00A6118F">
              <w:rPr>
                <w:sz w:val="20"/>
                <w:szCs w:val="20"/>
              </w:rPr>
              <w:t>Иные межбюджетные трансферты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153AD3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229CFA9"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10395A"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E74DE17" w14:textId="77777777" w:rsidR="00A6118F" w:rsidRPr="00A6118F" w:rsidRDefault="00A6118F" w:rsidP="00AE79E2">
            <w:pPr>
              <w:jc w:val="center"/>
              <w:rPr>
                <w:sz w:val="20"/>
                <w:szCs w:val="20"/>
              </w:rPr>
            </w:pPr>
            <w:r w:rsidRPr="00A6118F">
              <w:rPr>
                <w:sz w:val="20"/>
                <w:szCs w:val="20"/>
              </w:rPr>
              <w:t>01.0.00.79500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78DFE1" w14:textId="77777777" w:rsidR="00A6118F" w:rsidRPr="00A6118F" w:rsidRDefault="00A6118F" w:rsidP="00AE79E2">
            <w:pPr>
              <w:jc w:val="center"/>
              <w:rPr>
                <w:sz w:val="20"/>
                <w:szCs w:val="20"/>
              </w:rPr>
            </w:pPr>
            <w:r w:rsidRPr="00A6118F">
              <w:rPr>
                <w:sz w:val="20"/>
                <w:szCs w:val="20"/>
              </w:rPr>
              <w:t>540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316975" w14:textId="77777777" w:rsidR="00A6118F" w:rsidRPr="00A6118F" w:rsidRDefault="00A6118F" w:rsidP="00AE79E2">
            <w:pPr>
              <w:jc w:val="right"/>
              <w:rPr>
                <w:sz w:val="20"/>
                <w:szCs w:val="20"/>
              </w:rPr>
            </w:pPr>
            <w:r w:rsidRPr="00A6118F">
              <w:rPr>
                <w:sz w:val="20"/>
                <w:szCs w:val="20"/>
              </w:rPr>
              <w:t>179 173,85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EA77DD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946CFF" w14:textId="77777777" w:rsidR="00A6118F" w:rsidRPr="00A6118F" w:rsidRDefault="00A6118F" w:rsidP="00AE79E2">
            <w:pPr>
              <w:jc w:val="right"/>
              <w:rPr>
                <w:sz w:val="20"/>
                <w:szCs w:val="20"/>
              </w:rPr>
            </w:pPr>
            <w:r w:rsidRPr="00A6118F">
              <w:rPr>
                <w:sz w:val="20"/>
                <w:szCs w:val="20"/>
              </w:rPr>
              <w:t>0,00</w:t>
            </w:r>
          </w:p>
        </w:tc>
      </w:tr>
      <w:tr w:rsidR="00A6118F" w:rsidRPr="00A6118F" w14:paraId="49138896" w14:textId="77777777" w:rsidTr="00AE79E2">
        <w:tc>
          <w:tcPr>
            <w:tcW w:w="3021" w:type="dxa"/>
            <w:tcBorders>
              <w:top w:val="nil"/>
              <w:left w:val="single" w:sz="4" w:space="0" w:color="auto"/>
              <w:bottom w:val="nil"/>
              <w:right w:val="nil"/>
            </w:tcBorders>
            <w:shd w:val="clear" w:color="auto" w:fill="auto"/>
            <w:vAlign w:val="center"/>
            <w:hideMark/>
          </w:tcPr>
          <w:p w14:paraId="7D836EAD" w14:textId="77777777" w:rsidR="00A6118F" w:rsidRPr="00A6118F" w:rsidRDefault="00A6118F" w:rsidP="00AE79E2">
            <w:pPr>
              <w:rPr>
                <w:bCs/>
                <w:sz w:val="20"/>
                <w:szCs w:val="20"/>
              </w:rPr>
            </w:pPr>
            <w:r w:rsidRPr="00A6118F">
              <w:rPr>
                <w:bCs/>
                <w:sz w:val="20"/>
                <w:szCs w:val="20"/>
              </w:rPr>
              <w:t>Муниципальная программа "Комплексное развитие сельских территорий в Куйбышевском районе"</w:t>
            </w:r>
          </w:p>
        </w:tc>
        <w:tc>
          <w:tcPr>
            <w:tcW w:w="680" w:type="dxa"/>
            <w:tcBorders>
              <w:top w:val="nil"/>
              <w:left w:val="single" w:sz="4" w:space="0" w:color="auto"/>
              <w:bottom w:val="nil"/>
              <w:right w:val="nil"/>
            </w:tcBorders>
            <w:shd w:val="clear" w:color="auto" w:fill="auto"/>
            <w:noWrap/>
            <w:vAlign w:val="center"/>
            <w:hideMark/>
          </w:tcPr>
          <w:p w14:paraId="3639DE2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50D63F3"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4DC047EE"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64944974" w14:textId="77777777" w:rsidR="00A6118F" w:rsidRPr="00A6118F" w:rsidRDefault="00A6118F" w:rsidP="00AE79E2">
            <w:pPr>
              <w:jc w:val="center"/>
              <w:rPr>
                <w:bCs/>
                <w:sz w:val="20"/>
                <w:szCs w:val="20"/>
              </w:rPr>
            </w:pPr>
            <w:r w:rsidRPr="00A6118F">
              <w:rPr>
                <w:bCs/>
                <w:sz w:val="20"/>
                <w:szCs w:val="20"/>
              </w:rPr>
              <w:t>06.0.00.00000</w:t>
            </w:r>
          </w:p>
        </w:tc>
        <w:tc>
          <w:tcPr>
            <w:tcW w:w="617" w:type="dxa"/>
            <w:tcBorders>
              <w:top w:val="nil"/>
              <w:left w:val="single" w:sz="4" w:space="0" w:color="auto"/>
              <w:bottom w:val="nil"/>
              <w:right w:val="single" w:sz="4" w:space="0" w:color="auto"/>
            </w:tcBorders>
            <w:shd w:val="clear" w:color="auto" w:fill="auto"/>
            <w:noWrap/>
            <w:vAlign w:val="center"/>
            <w:hideMark/>
          </w:tcPr>
          <w:p w14:paraId="27D2D8B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ED165DC" w14:textId="77777777" w:rsidR="00A6118F" w:rsidRPr="00A6118F" w:rsidRDefault="00A6118F" w:rsidP="00AE79E2">
            <w:pPr>
              <w:jc w:val="right"/>
              <w:rPr>
                <w:bCs/>
                <w:sz w:val="20"/>
                <w:szCs w:val="20"/>
              </w:rPr>
            </w:pPr>
            <w:r w:rsidRPr="00A6118F">
              <w:rPr>
                <w:bCs/>
                <w:sz w:val="20"/>
                <w:szCs w:val="20"/>
              </w:rPr>
              <w:t>858 700,00</w:t>
            </w:r>
          </w:p>
        </w:tc>
        <w:tc>
          <w:tcPr>
            <w:tcW w:w="1276" w:type="dxa"/>
            <w:tcBorders>
              <w:top w:val="nil"/>
              <w:left w:val="single" w:sz="4" w:space="0" w:color="auto"/>
              <w:bottom w:val="nil"/>
              <w:right w:val="nil"/>
            </w:tcBorders>
            <w:shd w:val="clear" w:color="auto" w:fill="auto"/>
            <w:noWrap/>
            <w:vAlign w:val="center"/>
            <w:hideMark/>
          </w:tcPr>
          <w:p w14:paraId="223D804A" w14:textId="77777777" w:rsidR="00A6118F" w:rsidRPr="00A6118F" w:rsidRDefault="00A6118F" w:rsidP="00AE79E2">
            <w:pPr>
              <w:jc w:val="right"/>
              <w:rPr>
                <w:bCs/>
                <w:sz w:val="20"/>
                <w:szCs w:val="20"/>
              </w:rPr>
            </w:pPr>
            <w:r w:rsidRPr="00A6118F">
              <w:rPr>
                <w:bCs/>
                <w:sz w:val="20"/>
                <w:szCs w:val="20"/>
              </w:rPr>
              <w:t>557 100,00</w:t>
            </w:r>
          </w:p>
        </w:tc>
        <w:tc>
          <w:tcPr>
            <w:tcW w:w="1559" w:type="dxa"/>
            <w:tcBorders>
              <w:top w:val="nil"/>
              <w:left w:val="single" w:sz="4" w:space="0" w:color="auto"/>
              <w:bottom w:val="nil"/>
              <w:right w:val="single" w:sz="4" w:space="0" w:color="auto"/>
            </w:tcBorders>
            <w:shd w:val="clear" w:color="auto" w:fill="auto"/>
            <w:noWrap/>
            <w:vAlign w:val="center"/>
            <w:hideMark/>
          </w:tcPr>
          <w:p w14:paraId="2C6F68C8" w14:textId="77777777" w:rsidR="00A6118F" w:rsidRPr="00A6118F" w:rsidRDefault="00A6118F" w:rsidP="00AE79E2">
            <w:pPr>
              <w:jc w:val="right"/>
              <w:rPr>
                <w:bCs/>
                <w:sz w:val="20"/>
                <w:szCs w:val="20"/>
              </w:rPr>
            </w:pPr>
            <w:r w:rsidRPr="00A6118F">
              <w:rPr>
                <w:bCs/>
                <w:sz w:val="20"/>
                <w:szCs w:val="20"/>
              </w:rPr>
              <w:t>0,00</w:t>
            </w:r>
          </w:p>
        </w:tc>
      </w:tr>
      <w:tr w:rsidR="00A6118F" w:rsidRPr="00A6118F" w14:paraId="57E3BD7C"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D6BCAB9" w14:textId="77777777" w:rsidR="00A6118F" w:rsidRPr="00A6118F" w:rsidRDefault="00A6118F" w:rsidP="00AE79E2">
            <w:pPr>
              <w:rPr>
                <w:bCs/>
                <w:sz w:val="20"/>
                <w:szCs w:val="20"/>
              </w:rPr>
            </w:pPr>
            <w:r w:rsidRPr="00A6118F">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680" w:type="dxa"/>
            <w:tcBorders>
              <w:top w:val="single" w:sz="4" w:space="0" w:color="auto"/>
              <w:left w:val="single" w:sz="4" w:space="0" w:color="auto"/>
              <w:bottom w:val="nil"/>
              <w:right w:val="nil"/>
            </w:tcBorders>
            <w:shd w:val="clear" w:color="auto" w:fill="auto"/>
            <w:noWrap/>
            <w:vAlign w:val="center"/>
            <w:hideMark/>
          </w:tcPr>
          <w:p w14:paraId="7B4CC1B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AB0979E"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3B57843"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13D3A9D0" w14:textId="77777777" w:rsidR="00A6118F" w:rsidRPr="00A6118F" w:rsidRDefault="00A6118F" w:rsidP="00AE79E2">
            <w:pPr>
              <w:jc w:val="center"/>
              <w:rPr>
                <w:bCs/>
                <w:sz w:val="20"/>
                <w:szCs w:val="20"/>
              </w:rPr>
            </w:pPr>
            <w:r w:rsidRPr="00A6118F">
              <w:rPr>
                <w:bCs/>
                <w:sz w:val="20"/>
                <w:szCs w:val="20"/>
              </w:rPr>
              <w:t>06.0.00.L5765</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A2653A0"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B62EA67" w14:textId="77777777" w:rsidR="00A6118F" w:rsidRPr="00A6118F" w:rsidRDefault="00A6118F" w:rsidP="00AE79E2">
            <w:pPr>
              <w:jc w:val="right"/>
              <w:rPr>
                <w:bCs/>
                <w:sz w:val="20"/>
                <w:szCs w:val="20"/>
              </w:rPr>
            </w:pPr>
            <w:r w:rsidRPr="00A6118F">
              <w:rPr>
                <w:bCs/>
                <w:sz w:val="20"/>
                <w:szCs w:val="20"/>
              </w:rPr>
              <w:t>858 700,00</w:t>
            </w:r>
          </w:p>
        </w:tc>
        <w:tc>
          <w:tcPr>
            <w:tcW w:w="1276" w:type="dxa"/>
            <w:tcBorders>
              <w:top w:val="single" w:sz="4" w:space="0" w:color="auto"/>
              <w:left w:val="single" w:sz="4" w:space="0" w:color="auto"/>
              <w:bottom w:val="nil"/>
              <w:right w:val="nil"/>
            </w:tcBorders>
            <w:shd w:val="clear" w:color="auto" w:fill="auto"/>
            <w:noWrap/>
            <w:vAlign w:val="center"/>
            <w:hideMark/>
          </w:tcPr>
          <w:p w14:paraId="4CC763FC" w14:textId="77777777" w:rsidR="00A6118F" w:rsidRPr="00A6118F" w:rsidRDefault="00A6118F" w:rsidP="00AE79E2">
            <w:pPr>
              <w:jc w:val="right"/>
              <w:rPr>
                <w:bCs/>
                <w:sz w:val="20"/>
                <w:szCs w:val="20"/>
              </w:rPr>
            </w:pPr>
            <w:r w:rsidRPr="00A6118F">
              <w:rPr>
                <w:bCs/>
                <w:sz w:val="20"/>
                <w:szCs w:val="20"/>
              </w:rPr>
              <w:t>557 100,00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8538A0C" w14:textId="77777777" w:rsidR="00A6118F" w:rsidRPr="00A6118F" w:rsidRDefault="00A6118F" w:rsidP="00AE79E2">
            <w:pPr>
              <w:jc w:val="right"/>
              <w:rPr>
                <w:bCs/>
                <w:sz w:val="20"/>
                <w:szCs w:val="20"/>
              </w:rPr>
            </w:pPr>
            <w:r w:rsidRPr="00A6118F">
              <w:rPr>
                <w:bCs/>
                <w:sz w:val="20"/>
                <w:szCs w:val="20"/>
              </w:rPr>
              <w:t>0,00</w:t>
            </w:r>
          </w:p>
        </w:tc>
      </w:tr>
      <w:tr w:rsidR="00A6118F" w:rsidRPr="00A6118F" w14:paraId="0DB218E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6E910B1"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46323D8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0702F9B"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ADEF792"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16CC609A" w14:textId="77777777" w:rsidR="00A6118F" w:rsidRPr="00A6118F" w:rsidRDefault="00A6118F" w:rsidP="00AE79E2">
            <w:pPr>
              <w:jc w:val="center"/>
              <w:rPr>
                <w:sz w:val="20"/>
                <w:szCs w:val="20"/>
              </w:rPr>
            </w:pPr>
            <w:r w:rsidRPr="00A6118F">
              <w:rPr>
                <w:sz w:val="20"/>
                <w:szCs w:val="20"/>
              </w:rPr>
              <w:t>06.0.00.L5765</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9A2AF24"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125BE96"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100D576A" w14:textId="77777777" w:rsidR="00A6118F" w:rsidRPr="00A6118F" w:rsidRDefault="00A6118F" w:rsidP="00AE79E2">
            <w:pPr>
              <w:jc w:val="right"/>
              <w:rPr>
                <w:sz w:val="20"/>
                <w:szCs w:val="20"/>
              </w:rPr>
            </w:pPr>
            <w:r w:rsidRPr="00A6118F">
              <w:rPr>
                <w:sz w:val="20"/>
                <w:szCs w:val="20"/>
              </w:rPr>
              <w:t>557 100,00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ADF2598" w14:textId="77777777" w:rsidR="00A6118F" w:rsidRPr="00A6118F" w:rsidRDefault="00A6118F" w:rsidP="00AE79E2">
            <w:pPr>
              <w:jc w:val="right"/>
              <w:rPr>
                <w:sz w:val="20"/>
                <w:szCs w:val="20"/>
              </w:rPr>
            </w:pPr>
            <w:r w:rsidRPr="00A6118F">
              <w:rPr>
                <w:sz w:val="20"/>
                <w:szCs w:val="20"/>
              </w:rPr>
              <w:t>0,00</w:t>
            </w:r>
          </w:p>
        </w:tc>
      </w:tr>
      <w:tr w:rsidR="00A6118F" w:rsidRPr="00A6118F" w14:paraId="2AB13AE3"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4712F82"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538317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7CDA420"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1E44EF"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F47281E" w14:textId="77777777" w:rsidR="00A6118F" w:rsidRPr="00A6118F" w:rsidRDefault="00A6118F" w:rsidP="00AE79E2">
            <w:pPr>
              <w:jc w:val="center"/>
              <w:rPr>
                <w:sz w:val="20"/>
                <w:szCs w:val="20"/>
              </w:rPr>
            </w:pPr>
            <w:r w:rsidRPr="00A6118F">
              <w:rPr>
                <w:sz w:val="20"/>
                <w:szCs w:val="20"/>
              </w:rPr>
              <w:t>06.0.00.L5765</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DACF94"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5A41F4"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1A0D14F" w14:textId="77777777" w:rsidR="00A6118F" w:rsidRPr="00A6118F" w:rsidRDefault="00A6118F" w:rsidP="00AE79E2">
            <w:pPr>
              <w:jc w:val="right"/>
              <w:rPr>
                <w:sz w:val="20"/>
                <w:szCs w:val="20"/>
              </w:rPr>
            </w:pPr>
            <w:r w:rsidRPr="00A6118F">
              <w:rPr>
                <w:sz w:val="20"/>
                <w:szCs w:val="20"/>
              </w:rPr>
              <w:t>557 100,00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8A88DC" w14:textId="77777777" w:rsidR="00A6118F" w:rsidRPr="00A6118F" w:rsidRDefault="00A6118F" w:rsidP="00AE79E2">
            <w:pPr>
              <w:jc w:val="right"/>
              <w:rPr>
                <w:sz w:val="20"/>
                <w:szCs w:val="20"/>
              </w:rPr>
            </w:pPr>
            <w:r w:rsidRPr="00A6118F">
              <w:rPr>
                <w:sz w:val="20"/>
                <w:szCs w:val="20"/>
              </w:rPr>
              <w:t>0,00</w:t>
            </w:r>
          </w:p>
        </w:tc>
      </w:tr>
      <w:tr w:rsidR="00A6118F" w:rsidRPr="00A6118F" w14:paraId="0438B5F4" w14:textId="77777777" w:rsidTr="00AE79E2">
        <w:tc>
          <w:tcPr>
            <w:tcW w:w="3021" w:type="dxa"/>
            <w:tcBorders>
              <w:top w:val="nil"/>
              <w:left w:val="single" w:sz="4" w:space="0" w:color="auto"/>
              <w:bottom w:val="nil"/>
              <w:right w:val="nil"/>
            </w:tcBorders>
            <w:shd w:val="clear" w:color="auto" w:fill="auto"/>
            <w:vAlign w:val="center"/>
            <w:hideMark/>
          </w:tcPr>
          <w:p w14:paraId="6C2CDD92"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nil"/>
              <w:left w:val="single" w:sz="4" w:space="0" w:color="auto"/>
              <w:bottom w:val="nil"/>
              <w:right w:val="nil"/>
            </w:tcBorders>
            <w:shd w:val="clear" w:color="auto" w:fill="auto"/>
            <w:noWrap/>
            <w:vAlign w:val="center"/>
            <w:hideMark/>
          </w:tcPr>
          <w:p w14:paraId="103D1258"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1F56774"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0E8E8A6F" w14:textId="77777777" w:rsidR="00A6118F" w:rsidRPr="00A6118F" w:rsidRDefault="00A6118F" w:rsidP="00AE79E2">
            <w:pPr>
              <w:jc w:val="center"/>
              <w:rPr>
                <w:sz w:val="20"/>
                <w:szCs w:val="20"/>
              </w:rPr>
            </w:pPr>
            <w:r w:rsidRPr="00A6118F">
              <w:rPr>
                <w:sz w:val="20"/>
                <w:szCs w:val="20"/>
              </w:rPr>
              <w:t>03</w:t>
            </w:r>
          </w:p>
        </w:tc>
        <w:tc>
          <w:tcPr>
            <w:tcW w:w="905" w:type="dxa"/>
            <w:tcBorders>
              <w:top w:val="nil"/>
              <w:left w:val="single" w:sz="4" w:space="0" w:color="auto"/>
              <w:bottom w:val="nil"/>
              <w:right w:val="nil"/>
            </w:tcBorders>
            <w:shd w:val="clear" w:color="auto" w:fill="auto"/>
            <w:noWrap/>
            <w:vAlign w:val="center"/>
            <w:hideMark/>
          </w:tcPr>
          <w:p w14:paraId="0D618E22" w14:textId="77777777" w:rsidR="00A6118F" w:rsidRPr="00A6118F" w:rsidRDefault="00A6118F" w:rsidP="00AE79E2">
            <w:pPr>
              <w:jc w:val="center"/>
              <w:rPr>
                <w:sz w:val="20"/>
                <w:szCs w:val="20"/>
              </w:rPr>
            </w:pPr>
            <w:r w:rsidRPr="00A6118F">
              <w:rPr>
                <w:sz w:val="20"/>
                <w:szCs w:val="20"/>
              </w:rPr>
              <w:t>06.0.00.L5765</w:t>
            </w:r>
          </w:p>
        </w:tc>
        <w:tc>
          <w:tcPr>
            <w:tcW w:w="617" w:type="dxa"/>
            <w:tcBorders>
              <w:top w:val="nil"/>
              <w:left w:val="single" w:sz="4" w:space="0" w:color="auto"/>
              <w:bottom w:val="nil"/>
              <w:right w:val="single" w:sz="4" w:space="0" w:color="auto"/>
            </w:tcBorders>
            <w:shd w:val="clear" w:color="auto" w:fill="auto"/>
            <w:noWrap/>
            <w:vAlign w:val="center"/>
            <w:hideMark/>
          </w:tcPr>
          <w:p w14:paraId="72965E9A" w14:textId="77777777" w:rsidR="00A6118F" w:rsidRPr="00A6118F" w:rsidRDefault="00A6118F" w:rsidP="00AE79E2">
            <w:pPr>
              <w:jc w:val="center"/>
              <w:rPr>
                <w:sz w:val="20"/>
                <w:szCs w:val="20"/>
              </w:rPr>
            </w:pPr>
            <w:r w:rsidRPr="00A6118F">
              <w:rPr>
                <w:sz w:val="20"/>
                <w:szCs w:val="20"/>
              </w:rPr>
              <w:t>500</w:t>
            </w:r>
          </w:p>
        </w:tc>
        <w:tc>
          <w:tcPr>
            <w:tcW w:w="1225" w:type="dxa"/>
            <w:tcBorders>
              <w:top w:val="nil"/>
              <w:left w:val="single" w:sz="4" w:space="0" w:color="auto"/>
              <w:bottom w:val="nil"/>
              <w:right w:val="single" w:sz="4" w:space="0" w:color="auto"/>
            </w:tcBorders>
            <w:shd w:val="clear" w:color="auto" w:fill="auto"/>
            <w:noWrap/>
            <w:vAlign w:val="center"/>
            <w:hideMark/>
          </w:tcPr>
          <w:p w14:paraId="0DB83940" w14:textId="77777777" w:rsidR="00A6118F" w:rsidRPr="00A6118F" w:rsidRDefault="00A6118F" w:rsidP="00AE79E2">
            <w:pPr>
              <w:jc w:val="right"/>
              <w:rPr>
                <w:sz w:val="20"/>
                <w:szCs w:val="20"/>
              </w:rPr>
            </w:pPr>
            <w:r w:rsidRPr="00A6118F">
              <w:rPr>
                <w:sz w:val="20"/>
                <w:szCs w:val="20"/>
              </w:rPr>
              <w:t>858 700,00</w:t>
            </w:r>
          </w:p>
        </w:tc>
        <w:tc>
          <w:tcPr>
            <w:tcW w:w="1276" w:type="dxa"/>
            <w:tcBorders>
              <w:top w:val="nil"/>
              <w:left w:val="single" w:sz="4" w:space="0" w:color="auto"/>
              <w:bottom w:val="nil"/>
              <w:right w:val="nil"/>
            </w:tcBorders>
            <w:shd w:val="clear" w:color="auto" w:fill="auto"/>
            <w:noWrap/>
            <w:vAlign w:val="center"/>
            <w:hideMark/>
          </w:tcPr>
          <w:p w14:paraId="6F79171A"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3782BE5" w14:textId="77777777" w:rsidR="00A6118F" w:rsidRPr="00A6118F" w:rsidRDefault="00A6118F" w:rsidP="00AE79E2">
            <w:pPr>
              <w:jc w:val="right"/>
              <w:rPr>
                <w:sz w:val="20"/>
                <w:szCs w:val="20"/>
              </w:rPr>
            </w:pPr>
            <w:r w:rsidRPr="00A6118F">
              <w:rPr>
                <w:sz w:val="20"/>
                <w:szCs w:val="20"/>
              </w:rPr>
              <w:t>0,00</w:t>
            </w:r>
          </w:p>
        </w:tc>
      </w:tr>
      <w:tr w:rsidR="00A6118F" w:rsidRPr="00A6118F" w14:paraId="25D7346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EA9093E" w14:textId="77777777" w:rsidR="00A6118F" w:rsidRPr="00A6118F" w:rsidRDefault="00A6118F" w:rsidP="00AE79E2">
            <w:pPr>
              <w:rPr>
                <w:sz w:val="20"/>
                <w:szCs w:val="20"/>
              </w:rPr>
            </w:pPr>
            <w:r w:rsidRPr="00A6118F">
              <w:rPr>
                <w:sz w:val="20"/>
                <w:szCs w:val="20"/>
              </w:rPr>
              <w:t>Иные межбюджетные трансферты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5D43A7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9D3776A"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990058"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8AED37D" w14:textId="77777777" w:rsidR="00A6118F" w:rsidRPr="00A6118F" w:rsidRDefault="00A6118F" w:rsidP="00AE79E2">
            <w:pPr>
              <w:jc w:val="center"/>
              <w:rPr>
                <w:sz w:val="20"/>
                <w:szCs w:val="20"/>
              </w:rPr>
            </w:pPr>
            <w:r w:rsidRPr="00A6118F">
              <w:rPr>
                <w:sz w:val="20"/>
                <w:szCs w:val="20"/>
              </w:rPr>
              <w:t>06.0.00.L5765</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F419A2" w14:textId="77777777" w:rsidR="00A6118F" w:rsidRPr="00A6118F" w:rsidRDefault="00A6118F" w:rsidP="00AE79E2">
            <w:pPr>
              <w:jc w:val="center"/>
              <w:rPr>
                <w:sz w:val="20"/>
                <w:szCs w:val="20"/>
              </w:rPr>
            </w:pPr>
            <w:r w:rsidRPr="00A6118F">
              <w:rPr>
                <w:sz w:val="20"/>
                <w:szCs w:val="20"/>
              </w:rPr>
              <w:t>540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883C2B" w14:textId="77777777" w:rsidR="00A6118F" w:rsidRPr="00A6118F" w:rsidRDefault="00A6118F" w:rsidP="00AE79E2">
            <w:pPr>
              <w:jc w:val="right"/>
              <w:rPr>
                <w:sz w:val="20"/>
                <w:szCs w:val="20"/>
              </w:rPr>
            </w:pPr>
            <w:r w:rsidRPr="00A6118F">
              <w:rPr>
                <w:sz w:val="20"/>
                <w:szCs w:val="20"/>
              </w:rPr>
              <w:t>858 700,00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5793DC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42B99B" w14:textId="77777777" w:rsidR="00A6118F" w:rsidRPr="00A6118F" w:rsidRDefault="00A6118F" w:rsidP="00AE79E2">
            <w:pPr>
              <w:jc w:val="right"/>
              <w:rPr>
                <w:sz w:val="20"/>
                <w:szCs w:val="20"/>
              </w:rPr>
            </w:pPr>
            <w:r w:rsidRPr="00A6118F">
              <w:rPr>
                <w:sz w:val="20"/>
                <w:szCs w:val="20"/>
              </w:rPr>
              <w:t>0,00</w:t>
            </w:r>
          </w:p>
        </w:tc>
      </w:tr>
      <w:tr w:rsidR="00A6118F" w:rsidRPr="00A6118F" w14:paraId="6574CEE0" w14:textId="77777777" w:rsidTr="00AE79E2">
        <w:tc>
          <w:tcPr>
            <w:tcW w:w="3021" w:type="dxa"/>
            <w:tcBorders>
              <w:top w:val="nil"/>
              <w:left w:val="single" w:sz="4" w:space="0" w:color="auto"/>
              <w:bottom w:val="nil"/>
              <w:right w:val="nil"/>
            </w:tcBorders>
            <w:shd w:val="clear" w:color="auto" w:fill="auto"/>
            <w:vAlign w:val="center"/>
            <w:hideMark/>
          </w:tcPr>
          <w:p w14:paraId="4C01CC4D" w14:textId="77777777" w:rsidR="00A6118F" w:rsidRPr="00A6118F" w:rsidRDefault="00A6118F" w:rsidP="00AE79E2">
            <w:pPr>
              <w:rPr>
                <w:bCs/>
                <w:sz w:val="20"/>
                <w:szCs w:val="20"/>
              </w:rPr>
            </w:pPr>
            <w:r w:rsidRPr="00A6118F">
              <w:rPr>
                <w:bCs/>
                <w:sz w:val="20"/>
                <w:szCs w:val="20"/>
              </w:rPr>
              <w:t>Муниципальная программа "Комплексные меры профилактики наркомании в Куйбышевском районе"</w:t>
            </w:r>
          </w:p>
        </w:tc>
        <w:tc>
          <w:tcPr>
            <w:tcW w:w="680" w:type="dxa"/>
            <w:tcBorders>
              <w:top w:val="nil"/>
              <w:left w:val="single" w:sz="4" w:space="0" w:color="auto"/>
              <w:bottom w:val="nil"/>
              <w:right w:val="nil"/>
            </w:tcBorders>
            <w:shd w:val="clear" w:color="auto" w:fill="auto"/>
            <w:noWrap/>
            <w:vAlign w:val="center"/>
            <w:hideMark/>
          </w:tcPr>
          <w:p w14:paraId="7C0775F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546912D"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3F3C4796"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06930FFA" w14:textId="77777777" w:rsidR="00A6118F" w:rsidRPr="00A6118F" w:rsidRDefault="00A6118F" w:rsidP="00AE79E2">
            <w:pPr>
              <w:jc w:val="center"/>
              <w:rPr>
                <w:bCs/>
                <w:sz w:val="20"/>
                <w:szCs w:val="20"/>
              </w:rPr>
            </w:pPr>
            <w:r w:rsidRPr="00A6118F">
              <w:rPr>
                <w:bCs/>
                <w:sz w:val="20"/>
                <w:szCs w:val="20"/>
              </w:rPr>
              <w:t>14.0.00.00000</w:t>
            </w:r>
          </w:p>
        </w:tc>
        <w:tc>
          <w:tcPr>
            <w:tcW w:w="617" w:type="dxa"/>
            <w:tcBorders>
              <w:top w:val="nil"/>
              <w:left w:val="single" w:sz="4" w:space="0" w:color="auto"/>
              <w:bottom w:val="nil"/>
              <w:right w:val="single" w:sz="4" w:space="0" w:color="auto"/>
            </w:tcBorders>
            <w:shd w:val="clear" w:color="auto" w:fill="auto"/>
            <w:noWrap/>
            <w:vAlign w:val="center"/>
            <w:hideMark/>
          </w:tcPr>
          <w:p w14:paraId="52D88C10"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8821C06" w14:textId="77777777" w:rsidR="00A6118F" w:rsidRPr="00A6118F" w:rsidRDefault="00A6118F" w:rsidP="00AE79E2">
            <w:pPr>
              <w:jc w:val="right"/>
              <w:rPr>
                <w:bCs/>
                <w:sz w:val="20"/>
                <w:szCs w:val="20"/>
              </w:rPr>
            </w:pPr>
            <w:r w:rsidRPr="00A6118F">
              <w:rPr>
                <w:bCs/>
                <w:sz w:val="20"/>
                <w:szCs w:val="20"/>
              </w:rPr>
              <w:t>132 800,00</w:t>
            </w:r>
          </w:p>
        </w:tc>
        <w:tc>
          <w:tcPr>
            <w:tcW w:w="1276" w:type="dxa"/>
            <w:tcBorders>
              <w:top w:val="nil"/>
              <w:left w:val="single" w:sz="4" w:space="0" w:color="auto"/>
              <w:bottom w:val="nil"/>
              <w:right w:val="nil"/>
            </w:tcBorders>
            <w:shd w:val="clear" w:color="auto" w:fill="auto"/>
            <w:noWrap/>
            <w:vAlign w:val="center"/>
            <w:hideMark/>
          </w:tcPr>
          <w:p w14:paraId="127A06B2"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E5F9F72" w14:textId="77777777" w:rsidR="00A6118F" w:rsidRPr="00A6118F" w:rsidRDefault="00A6118F" w:rsidP="00AE79E2">
            <w:pPr>
              <w:jc w:val="right"/>
              <w:rPr>
                <w:bCs/>
                <w:sz w:val="20"/>
                <w:szCs w:val="20"/>
              </w:rPr>
            </w:pPr>
            <w:r w:rsidRPr="00A6118F">
              <w:rPr>
                <w:bCs/>
                <w:sz w:val="20"/>
                <w:szCs w:val="20"/>
              </w:rPr>
              <w:t>0,00</w:t>
            </w:r>
          </w:p>
        </w:tc>
      </w:tr>
      <w:tr w:rsidR="00A6118F" w:rsidRPr="00A6118F" w14:paraId="29DB7779"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D3147F5" w14:textId="77777777" w:rsidR="00A6118F" w:rsidRPr="00A6118F" w:rsidRDefault="00A6118F" w:rsidP="00AE79E2">
            <w:pPr>
              <w:rPr>
                <w:bCs/>
                <w:sz w:val="20"/>
                <w:szCs w:val="20"/>
              </w:rPr>
            </w:pPr>
            <w:r w:rsidRPr="00A6118F">
              <w:rPr>
                <w:bCs/>
                <w:sz w:val="20"/>
                <w:szCs w:val="20"/>
              </w:rPr>
              <w:t>Реализация мероприятий в рамках МП "Комплексные меры профилактики наркомании в Куйбышевском районе"</w:t>
            </w:r>
          </w:p>
        </w:tc>
        <w:tc>
          <w:tcPr>
            <w:tcW w:w="680" w:type="dxa"/>
            <w:tcBorders>
              <w:top w:val="single" w:sz="4" w:space="0" w:color="auto"/>
              <w:left w:val="single" w:sz="4" w:space="0" w:color="auto"/>
              <w:bottom w:val="nil"/>
              <w:right w:val="nil"/>
            </w:tcBorders>
            <w:shd w:val="clear" w:color="auto" w:fill="auto"/>
            <w:noWrap/>
            <w:vAlign w:val="center"/>
            <w:hideMark/>
          </w:tcPr>
          <w:p w14:paraId="76A2610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E709637"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03FABFF"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35B644AE" w14:textId="77777777" w:rsidR="00A6118F" w:rsidRPr="00A6118F" w:rsidRDefault="00A6118F" w:rsidP="00AE79E2">
            <w:pPr>
              <w:jc w:val="center"/>
              <w:rPr>
                <w:bCs/>
                <w:sz w:val="20"/>
                <w:szCs w:val="20"/>
              </w:rPr>
            </w:pPr>
            <w:r w:rsidRPr="00A6118F">
              <w:rPr>
                <w:bCs/>
                <w:sz w:val="20"/>
                <w:szCs w:val="20"/>
              </w:rPr>
              <w:t>14.0.00.79570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C75A865"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8C9F4B9" w14:textId="77777777" w:rsidR="00A6118F" w:rsidRPr="00A6118F" w:rsidRDefault="00A6118F" w:rsidP="00AE79E2">
            <w:pPr>
              <w:jc w:val="right"/>
              <w:rPr>
                <w:bCs/>
                <w:sz w:val="20"/>
                <w:szCs w:val="20"/>
              </w:rPr>
            </w:pPr>
            <w:r w:rsidRPr="00A6118F">
              <w:rPr>
                <w:bCs/>
                <w:sz w:val="20"/>
                <w:szCs w:val="20"/>
              </w:rPr>
              <w:t>132 800,00</w:t>
            </w:r>
          </w:p>
        </w:tc>
        <w:tc>
          <w:tcPr>
            <w:tcW w:w="1276" w:type="dxa"/>
            <w:tcBorders>
              <w:top w:val="single" w:sz="4" w:space="0" w:color="auto"/>
              <w:left w:val="single" w:sz="4" w:space="0" w:color="auto"/>
              <w:bottom w:val="nil"/>
              <w:right w:val="nil"/>
            </w:tcBorders>
            <w:shd w:val="clear" w:color="auto" w:fill="auto"/>
            <w:noWrap/>
            <w:vAlign w:val="center"/>
            <w:hideMark/>
          </w:tcPr>
          <w:p w14:paraId="36BE225E"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7393CBA" w14:textId="77777777" w:rsidR="00A6118F" w:rsidRPr="00A6118F" w:rsidRDefault="00A6118F" w:rsidP="00AE79E2">
            <w:pPr>
              <w:jc w:val="right"/>
              <w:rPr>
                <w:bCs/>
                <w:sz w:val="20"/>
                <w:szCs w:val="20"/>
              </w:rPr>
            </w:pPr>
            <w:r w:rsidRPr="00A6118F">
              <w:rPr>
                <w:bCs/>
                <w:sz w:val="20"/>
                <w:szCs w:val="20"/>
              </w:rPr>
              <w:t>0,00</w:t>
            </w:r>
          </w:p>
        </w:tc>
      </w:tr>
      <w:tr w:rsidR="00A6118F" w:rsidRPr="00A6118F" w14:paraId="315919C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38336DE"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3BDCE1A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3C998F0"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7FCFDCB"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0FA0F69E" w14:textId="77777777" w:rsidR="00A6118F" w:rsidRPr="00A6118F" w:rsidRDefault="00A6118F" w:rsidP="00AE79E2">
            <w:pPr>
              <w:jc w:val="center"/>
              <w:rPr>
                <w:sz w:val="20"/>
                <w:szCs w:val="20"/>
              </w:rPr>
            </w:pPr>
            <w:r w:rsidRPr="00A6118F">
              <w:rPr>
                <w:sz w:val="20"/>
                <w:szCs w:val="20"/>
              </w:rPr>
              <w:t>14.0.00.79570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D21C2C6"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339E253" w14:textId="77777777" w:rsidR="00A6118F" w:rsidRPr="00A6118F" w:rsidRDefault="00A6118F" w:rsidP="00AE79E2">
            <w:pPr>
              <w:jc w:val="right"/>
              <w:rPr>
                <w:sz w:val="20"/>
                <w:szCs w:val="20"/>
              </w:rPr>
            </w:pPr>
            <w:r w:rsidRPr="00A6118F">
              <w:rPr>
                <w:sz w:val="20"/>
                <w:szCs w:val="20"/>
              </w:rPr>
              <w:t>132 800,00</w:t>
            </w:r>
          </w:p>
        </w:tc>
        <w:tc>
          <w:tcPr>
            <w:tcW w:w="1276" w:type="dxa"/>
            <w:tcBorders>
              <w:top w:val="single" w:sz="4" w:space="0" w:color="auto"/>
              <w:left w:val="single" w:sz="4" w:space="0" w:color="auto"/>
              <w:bottom w:val="nil"/>
              <w:right w:val="nil"/>
            </w:tcBorders>
            <w:shd w:val="clear" w:color="auto" w:fill="auto"/>
            <w:noWrap/>
            <w:vAlign w:val="center"/>
            <w:hideMark/>
          </w:tcPr>
          <w:p w14:paraId="5EAC4D1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3154086" w14:textId="77777777" w:rsidR="00A6118F" w:rsidRPr="00A6118F" w:rsidRDefault="00A6118F" w:rsidP="00AE79E2">
            <w:pPr>
              <w:jc w:val="right"/>
              <w:rPr>
                <w:sz w:val="20"/>
                <w:szCs w:val="20"/>
              </w:rPr>
            </w:pPr>
            <w:r w:rsidRPr="00A6118F">
              <w:rPr>
                <w:sz w:val="20"/>
                <w:szCs w:val="20"/>
              </w:rPr>
              <w:t>0,00</w:t>
            </w:r>
          </w:p>
        </w:tc>
      </w:tr>
      <w:tr w:rsidR="00A6118F" w:rsidRPr="00A6118F" w14:paraId="07DB3F6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23E39D0" w14:textId="77777777" w:rsidR="00A6118F" w:rsidRPr="00A6118F" w:rsidRDefault="00A6118F" w:rsidP="00AE79E2">
            <w:pPr>
              <w:rPr>
                <w:sz w:val="20"/>
                <w:szCs w:val="20"/>
              </w:rPr>
            </w:pPr>
            <w:r w:rsidRPr="00A6118F">
              <w:rPr>
                <w:sz w:val="20"/>
                <w:szCs w:val="20"/>
              </w:rPr>
              <w:t>Иные межбюджетные трансферты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83CB09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B4F4407"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F1C312"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7D54D34" w14:textId="77777777" w:rsidR="00A6118F" w:rsidRPr="00A6118F" w:rsidRDefault="00A6118F" w:rsidP="00AE79E2">
            <w:pPr>
              <w:jc w:val="center"/>
              <w:rPr>
                <w:sz w:val="20"/>
                <w:szCs w:val="20"/>
              </w:rPr>
            </w:pPr>
            <w:r w:rsidRPr="00A6118F">
              <w:rPr>
                <w:sz w:val="20"/>
                <w:szCs w:val="20"/>
              </w:rPr>
              <w:t>14.0.00.79570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FF7830" w14:textId="77777777" w:rsidR="00A6118F" w:rsidRPr="00A6118F" w:rsidRDefault="00A6118F" w:rsidP="00AE79E2">
            <w:pPr>
              <w:jc w:val="center"/>
              <w:rPr>
                <w:sz w:val="20"/>
                <w:szCs w:val="20"/>
              </w:rPr>
            </w:pPr>
            <w:r w:rsidRPr="00A6118F">
              <w:rPr>
                <w:sz w:val="20"/>
                <w:szCs w:val="20"/>
              </w:rPr>
              <w:t>540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B2C166" w14:textId="77777777" w:rsidR="00A6118F" w:rsidRPr="00A6118F" w:rsidRDefault="00A6118F" w:rsidP="00AE79E2">
            <w:pPr>
              <w:jc w:val="right"/>
              <w:rPr>
                <w:sz w:val="20"/>
                <w:szCs w:val="20"/>
              </w:rPr>
            </w:pPr>
            <w:r w:rsidRPr="00A6118F">
              <w:rPr>
                <w:sz w:val="20"/>
                <w:szCs w:val="20"/>
              </w:rPr>
              <w:t>132 800,00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7B2388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305289" w14:textId="77777777" w:rsidR="00A6118F" w:rsidRPr="00A6118F" w:rsidRDefault="00A6118F" w:rsidP="00AE79E2">
            <w:pPr>
              <w:jc w:val="right"/>
              <w:rPr>
                <w:sz w:val="20"/>
                <w:szCs w:val="20"/>
              </w:rPr>
            </w:pPr>
            <w:r w:rsidRPr="00A6118F">
              <w:rPr>
                <w:sz w:val="20"/>
                <w:szCs w:val="20"/>
              </w:rPr>
              <w:t>0,00</w:t>
            </w:r>
          </w:p>
        </w:tc>
      </w:tr>
      <w:tr w:rsidR="00A6118F" w:rsidRPr="00A6118F" w14:paraId="4F5C9CE9" w14:textId="77777777" w:rsidTr="00AE79E2">
        <w:tc>
          <w:tcPr>
            <w:tcW w:w="3021" w:type="dxa"/>
            <w:tcBorders>
              <w:top w:val="nil"/>
              <w:left w:val="single" w:sz="4" w:space="0" w:color="auto"/>
              <w:bottom w:val="nil"/>
              <w:right w:val="nil"/>
            </w:tcBorders>
            <w:shd w:val="clear" w:color="auto" w:fill="auto"/>
            <w:vAlign w:val="center"/>
            <w:hideMark/>
          </w:tcPr>
          <w:p w14:paraId="011BAF48" w14:textId="77777777" w:rsidR="00A6118F" w:rsidRPr="00A6118F" w:rsidRDefault="00A6118F" w:rsidP="00AE79E2">
            <w:pPr>
              <w:rPr>
                <w:bCs/>
                <w:sz w:val="20"/>
                <w:szCs w:val="20"/>
              </w:rPr>
            </w:pPr>
            <w:r w:rsidRPr="00A6118F">
              <w:rPr>
                <w:bCs/>
                <w:sz w:val="20"/>
                <w:szCs w:val="20"/>
              </w:rPr>
              <w:t xml:space="preserve">Муниципальная программа "Жилищно-коммунальное </w:t>
            </w:r>
            <w:r w:rsidRPr="00A6118F">
              <w:rPr>
                <w:bCs/>
                <w:sz w:val="20"/>
                <w:szCs w:val="20"/>
              </w:rPr>
              <w:lastRenderedPageBreak/>
              <w:t>хозяйство Куйбышевского района"</w:t>
            </w:r>
          </w:p>
        </w:tc>
        <w:tc>
          <w:tcPr>
            <w:tcW w:w="680" w:type="dxa"/>
            <w:tcBorders>
              <w:top w:val="nil"/>
              <w:left w:val="single" w:sz="4" w:space="0" w:color="auto"/>
              <w:bottom w:val="nil"/>
              <w:right w:val="nil"/>
            </w:tcBorders>
            <w:shd w:val="clear" w:color="auto" w:fill="auto"/>
            <w:noWrap/>
            <w:vAlign w:val="center"/>
            <w:hideMark/>
          </w:tcPr>
          <w:p w14:paraId="1E20095E"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4E141512"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7379222C"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0920F736" w14:textId="77777777" w:rsidR="00A6118F" w:rsidRPr="00A6118F" w:rsidRDefault="00A6118F" w:rsidP="00AE79E2">
            <w:pPr>
              <w:jc w:val="center"/>
              <w:rPr>
                <w:bCs/>
                <w:sz w:val="20"/>
                <w:szCs w:val="20"/>
              </w:rPr>
            </w:pPr>
            <w:r w:rsidRPr="00A6118F">
              <w:rPr>
                <w:bCs/>
                <w:sz w:val="20"/>
                <w:szCs w:val="20"/>
              </w:rPr>
              <w:t>17.0.00.00000</w:t>
            </w:r>
          </w:p>
        </w:tc>
        <w:tc>
          <w:tcPr>
            <w:tcW w:w="617" w:type="dxa"/>
            <w:tcBorders>
              <w:top w:val="nil"/>
              <w:left w:val="single" w:sz="4" w:space="0" w:color="auto"/>
              <w:bottom w:val="nil"/>
              <w:right w:val="single" w:sz="4" w:space="0" w:color="auto"/>
            </w:tcBorders>
            <w:shd w:val="clear" w:color="auto" w:fill="auto"/>
            <w:noWrap/>
            <w:vAlign w:val="center"/>
            <w:hideMark/>
          </w:tcPr>
          <w:p w14:paraId="50B88498"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1C39AFA" w14:textId="77777777" w:rsidR="00A6118F" w:rsidRPr="00A6118F" w:rsidRDefault="00A6118F" w:rsidP="00AE79E2">
            <w:pPr>
              <w:jc w:val="right"/>
              <w:rPr>
                <w:bCs/>
                <w:sz w:val="20"/>
                <w:szCs w:val="20"/>
              </w:rPr>
            </w:pPr>
            <w:r w:rsidRPr="00A6118F">
              <w:rPr>
                <w:bCs/>
                <w:sz w:val="20"/>
                <w:szCs w:val="20"/>
              </w:rPr>
              <w:t>39 495 269,25</w:t>
            </w:r>
          </w:p>
        </w:tc>
        <w:tc>
          <w:tcPr>
            <w:tcW w:w="1276" w:type="dxa"/>
            <w:tcBorders>
              <w:top w:val="nil"/>
              <w:left w:val="single" w:sz="4" w:space="0" w:color="auto"/>
              <w:bottom w:val="nil"/>
              <w:right w:val="nil"/>
            </w:tcBorders>
            <w:shd w:val="clear" w:color="auto" w:fill="auto"/>
            <w:noWrap/>
            <w:vAlign w:val="center"/>
            <w:hideMark/>
          </w:tcPr>
          <w:p w14:paraId="581D47E7" w14:textId="77777777" w:rsidR="00A6118F" w:rsidRPr="00A6118F" w:rsidRDefault="00A6118F" w:rsidP="00AE79E2">
            <w:pPr>
              <w:jc w:val="right"/>
              <w:rPr>
                <w:bCs/>
                <w:sz w:val="20"/>
                <w:szCs w:val="20"/>
              </w:rPr>
            </w:pPr>
            <w:r w:rsidRPr="00A6118F">
              <w:rPr>
                <w:bCs/>
                <w:sz w:val="20"/>
                <w:szCs w:val="20"/>
              </w:rPr>
              <w:t>28 705 400,00</w:t>
            </w:r>
          </w:p>
        </w:tc>
        <w:tc>
          <w:tcPr>
            <w:tcW w:w="1559" w:type="dxa"/>
            <w:tcBorders>
              <w:top w:val="nil"/>
              <w:left w:val="single" w:sz="4" w:space="0" w:color="auto"/>
              <w:bottom w:val="nil"/>
              <w:right w:val="single" w:sz="4" w:space="0" w:color="auto"/>
            </w:tcBorders>
            <w:shd w:val="clear" w:color="auto" w:fill="auto"/>
            <w:noWrap/>
            <w:vAlign w:val="center"/>
            <w:hideMark/>
          </w:tcPr>
          <w:p w14:paraId="765C5603" w14:textId="77777777" w:rsidR="00A6118F" w:rsidRPr="00A6118F" w:rsidRDefault="00A6118F" w:rsidP="00AE79E2">
            <w:pPr>
              <w:jc w:val="right"/>
              <w:rPr>
                <w:bCs/>
                <w:sz w:val="20"/>
                <w:szCs w:val="20"/>
              </w:rPr>
            </w:pPr>
            <w:r w:rsidRPr="00A6118F">
              <w:rPr>
                <w:bCs/>
                <w:sz w:val="20"/>
                <w:szCs w:val="20"/>
              </w:rPr>
              <w:t>28 705 400,00</w:t>
            </w:r>
          </w:p>
        </w:tc>
      </w:tr>
      <w:tr w:rsidR="00A6118F" w:rsidRPr="00A6118F" w14:paraId="44C76E6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EFC7F2C" w14:textId="77777777" w:rsidR="00A6118F" w:rsidRPr="00A6118F" w:rsidRDefault="00A6118F" w:rsidP="00AE79E2">
            <w:pPr>
              <w:rPr>
                <w:bCs/>
                <w:sz w:val="20"/>
                <w:szCs w:val="20"/>
              </w:rPr>
            </w:pPr>
            <w:r w:rsidRPr="00A6118F">
              <w:rPr>
                <w:bCs/>
                <w:sz w:val="20"/>
                <w:szCs w:val="20"/>
              </w:rPr>
              <w:t>Подпрограмма "Благоустройство территории населённых пунктов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27A77D5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F817CCD"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59DB5C5"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0E52EC42" w14:textId="77777777" w:rsidR="00A6118F" w:rsidRPr="00A6118F" w:rsidRDefault="00A6118F" w:rsidP="00AE79E2">
            <w:pPr>
              <w:jc w:val="center"/>
              <w:rPr>
                <w:bCs/>
                <w:sz w:val="20"/>
                <w:szCs w:val="20"/>
              </w:rPr>
            </w:pPr>
            <w:r w:rsidRPr="00A6118F">
              <w:rPr>
                <w:bCs/>
                <w:sz w:val="20"/>
                <w:szCs w:val="20"/>
              </w:rPr>
              <w:t>17.2.00.00000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E3E6177"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A2DE2A1" w14:textId="77777777" w:rsidR="00A6118F" w:rsidRPr="00A6118F" w:rsidRDefault="00A6118F" w:rsidP="00AE79E2">
            <w:pPr>
              <w:jc w:val="right"/>
              <w:rPr>
                <w:bCs/>
                <w:sz w:val="20"/>
                <w:szCs w:val="20"/>
              </w:rPr>
            </w:pPr>
            <w:r w:rsidRPr="00A6118F">
              <w:rPr>
                <w:bCs/>
                <w:sz w:val="20"/>
                <w:szCs w:val="20"/>
              </w:rPr>
              <w:t>39 495 269,25</w:t>
            </w:r>
          </w:p>
        </w:tc>
        <w:tc>
          <w:tcPr>
            <w:tcW w:w="1276" w:type="dxa"/>
            <w:tcBorders>
              <w:top w:val="single" w:sz="4" w:space="0" w:color="auto"/>
              <w:left w:val="single" w:sz="4" w:space="0" w:color="auto"/>
              <w:bottom w:val="nil"/>
              <w:right w:val="nil"/>
            </w:tcBorders>
            <w:shd w:val="clear" w:color="auto" w:fill="auto"/>
            <w:noWrap/>
            <w:vAlign w:val="center"/>
            <w:hideMark/>
          </w:tcPr>
          <w:p w14:paraId="2D5C1082" w14:textId="77777777" w:rsidR="00A6118F" w:rsidRPr="00A6118F" w:rsidRDefault="00A6118F" w:rsidP="00AE79E2">
            <w:pPr>
              <w:jc w:val="right"/>
              <w:rPr>
                <w:bCs/>
                <w:sz w:val="20"/>
                <w:szCs w:val="20"/>
              </w:rPr>
            </w:pPr>
            <w:r w:rsidRPr="00A6118F">
              <w:rPr>
                <w:bCs/>
                <w:sz w:val="20"/>
                <w:szCs w:val="20"/>
              </w:rPr>
              <w:t>28 705 400,00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FF212C9" w14:textId="77777777" w:rsidR="00A6118F" w:rsidRPr="00A6118F" w:rsidRDefault="00A6118F" w:rsidP="00AE79E2">
            <w:pPr>
              <w:jc w:val="right"/>
              <w:rPr>
                <w:bCs/>
                <w:sz w:val="20"/>
                <w:szCs w:val="20"/>
              </w:rPr>
            </w:pPr>
            <w:r w:rsidRPr="00A6118F">
              <w:rPr>
                <w:bCs/>
                <w:sz w:val="20"/>
                <w:szCs w:val="20"/>
              </w:rPr>
              <w:t>28 705 400,00</w:t>
            </w:r>
          </w:p>
        </w:tc>
      </w:tr>
      <w:tr w:rsidR="00A6118F" w:rsidRPr="00A6118F" w14:paraId="17A1A08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1E346E7" w14:textId="77777777" w:rsidR="00A6118F" w:rsidRPr="00A6118F" w:rsidRDefault="00A6118F" w:rsidP="00AE79E2">
            <w:pPr>
              <w:rPr>
                <w:bCs/>
                <w:sz w:val="20"/>
                <w:szCs w:val="20"/>
              </w:rPr>
            </w:pPr>
            <w:r w:rsidRPr="00A6118F">
              <w:rPr>
                <w:bCs/>
                <w:sz w:val="20"/>
                <w:szCs w:val="20"/>
              </w:rPr>
              <w:t>Реализация мероприятий подпрограммы "Благоустройство территории населённых пунктов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7723CB7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341228B"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4D6FCA5"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26A73117" w14:textId="77777777" w:rsidR="00A6118F" w:rsidRPr="00A6118F" w:rsidRDefault="00A6118F" w:rsidP="00AE79E2">
            <w:pPr>
              <w:jc w:val="center"/>
              <w:rPr>
                <w:bCs/>
                <w:sz w:val="20"/>
                <w:szCs w:val="20"/>
              </w:rPr>
            </w:pPr>
            <w:r w:rsidRPr="00A6118F">
              <w:rPr>
                <w:bCs/>
                <w:sz w:val="20"/>
                <w:szCs w:val="20"/>
              </w:rPr>
              <w:t>17.2.00.05952</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7130F73"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144B5A6" w14:textId="77777777" w:rsidR="00A6118F" w:rsidRPr="00A6118F" w:rsidRDefault="00A6118F" w:rsidP="00AE79E2">
            <w:pPr>
              <w:jc w:val="right"/>
              <w:rPr>
                <w:bCs/>
                <w:sz w:val="20"/>
                <w:szCs w:val="20"/>
              </w:rPr>
            </w:pPr>
            <w:r w:rsidRPr="00A6118F">
              <w:rPr>
                <w:bCs/>
                <w:sz w:val="20"/>
                <w:szCs w:val="20"/>
              </w:rPr>
              <w:t>800 000,00</w:t>
            </w:r>
          </w:p>
        </w:tc>
        <w:tc>
          <w:tcPr>
            <w:tcW w:w="1276" w:type="dxa"/>
            <w:tcBorders>
              <w:top w:val="single" w:sz="4" w:space="0" w:color="auto"/>
              <w:left w:val="single" w:sz="4" w:space="0" w:color="auto"/>
              <w:bottom w:val="nil"/>
              <w:right w:val="nil"/>
            </w:tcBorders>
            <w:shd w:val="clear" w:color="auto" w:fill="auto"/>
            <w:noWrap/>
            <w:vAlign w:val="center"/>
            <w:hideMark/>
          </w:tcPr>
          <w:p w14:paraId="33F97959"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4B10F39" w14:textId="77777777" w:rsidR="00A6118F" w:rsidRPr="00A6118F" w:rsidRDefault="00A6118F" w:rsidP="00AE79E2">
            <w:pPr>
              <w:jc w:val="right"/>
              <w:rPr>
                <w:bCs/>
                <w:sz w:val="20"/>
                <w:szCs w:val="20"/>
              </w:rPr>
            </w:pPr>
            <w:r w:rsidRPr="00A6118F">
              <w:rPr>
                <w:bCs/>
                <w:sz w:val="20"/>
                <w:szCs w:val="20"/>
              </w:rPr>
              <w:t>0,00</w:t>
            </w:r>
          </w:p>
        </w:tc>
      </w:tr>
      <w:tr w:rsidR="00A6118F" w:rsidRPr="00A6118F" w14:paraId="5026EB99"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E990675"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3F998A0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051DC82"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F851B26"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106F7C4B" w14:textId="77777777" w:rsidR="00A6118F" w:rsidRPr="00A6118F" w:rsidRDefault="00A6118F" w:rsidP="00AE79E2">
            <w:pPr>
              <w:jc w:val="center"/>
              <w:rPr>
                <w:sz w:val="20"/>
                <w:szCs w:val="20"/>
              </w:rPr>
            </w:pPr>
            <w:r w:rsidRPr="00A6118F">
              <w:rPr>
                <w:sz w:val="20"/>
                <w:szCs w:val="20"/>
              </w:rPr>
              <w:t>17.2.00.05952</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FFFF1EF"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8F12981" w14:textId="77777777" w:rsidR="00A6118F" w:rsidRPr="00A6118F" w:rsidRDefault="00A6118F" w:rsidP="00AE79E2">
            <w:pPr>
              <w:jc w:val="right"/>
              <w:rPr>
                <w:sz w:val="20"/>
                <w:szCs w:val="20"/>
              </w:rPr>
            </w:pPr>
            <w:r w:rsidRPr="00A6118F">
              <w:rPr>
                <w:sz w:val="20"/>
                <w:szCs w:val="20"/>
              </w:rPr>
              <w:t>800 000,00</w:t>
            </w:r>
          </w:p>
        </w:tc>
        <w:tc>
          <w:tcPr>
            <w:tcW w:w="1276" w:type="dxa"/>
            <w:tcBorders>
              <w:top w:val="single" w:sz="4" w:space="0" w:color="auto"/>
              <w:left w:val="single" w:sz="4" w:space="0" w:color="auto"/>
              <w:bottom w:val="nil"/>
              <w:right w:val="nil"/>
            </w:tcBorders>
            <w:shd w:val="clear" w:color="auto" w:fill="auto"/>
            <w:noWrap/>
            <w:vAlign w:val="center"/>
            <w:hideMark/>
          </w:tcPr>
          <w:p w14:paraId="16D1FEE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12B9605" w14:textId="77777777" w:rsidR="00A6118F" w:rsidRPr="00A6118F" w:rsidRDefault="00A6118F" w:rsidP="00AE79E2">
            <w:pPr>
              <w:jc w:val="right"/>
              <w:rPr>
                <w:sz w:val="20"/>
                <w:szCs w:val="20"/>
              </w:rPr>
            </w:pPr>
            <w:r w:rsidRPr="00A6118F">
              <w:rPr>
                <w:sz w:val="20"/>
                <w:szCs w:val="20"/>
              </w:rPr>
              <w:t>0,00</w:t>
            </w:r>
          </w:p>
        </w:tc>
      </w:tr>
      <w:tr w:rsidR="00A6118F" w:rsidRPr="00A6118F" w14:paraId="418024CA"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02925C0" w14:textId="77777777" w:rsidR="00A6118F" w:rsidRPr="00A6118F" w:rsidRDefault="00A6118F" w:rsidP="00AE79E2">
            <w:pPr>
              <w:rPr>
                <w:sz w:val="20"/>
                <w:szCs w:val="20"/>
              </w:rPr>
            </w:pPr>
            <w:r w:rsidRPr="00A6118F">
              <w:rPr>
                <w:sz w:val="20"/>
                <w:szCs w:val="20"/>
              </w:rPr>
              <w:t>Иные межбюджетные трансферты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599F01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D9BBAA8"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549846"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A6275B8" w14:textId="77777777" w:rsidR="00A6118F" w:rsidRPr="00A6118F" w:rsidRDefault="00A6118F" w:rsidP="00AE79E2">
            <w:pPr>
              <w:jc w:val="center"/>
              <w:rPr>
                <w:sz w:val="20"/>
                <w:szCs w:val="20"/>
              </w:rPr>
            </w:pPr>
            <w:r w:rsidRPr="00A6118F">
              <w:rPr>
                <w:sz w:val="20"/>
                <w:szCs w:val="20"/>
              </w:rPr>
              <w:t>17.2.00.05952</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4AE7D6" w14:textId="77777777" w:rsidR="00A6118F" w:rsidRPr="00A6118F" w:rsidRDefault="00A6118F" w:rsidP="00AE79E2">
            <w:pPr>
              <w:jc w:val="center"/>
              <w:rPr>
                <w:sz w:val="20"/>
                <w:szCs w:val="20"/>
              </w:rPr>
            </w:pPr>
            <w:r w:rsidRPr="00A6118F">
              <w:rPr>
                <w:sz w:val="20"/>
                <w:szCs w:val="20"/>
              </w:rPr>
              <w:t>540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ACEE55" w14:textId="77777777" w:rsidR="00A6118F" w:rsidRPr="00A6118F" w:rsidRDefault="00A6118F" w:rsidP="00AE79E2">
            <w:pPr>
              <w:jc w:val="right"/>
              <w:rPr>
                <w:sz w:val="20"/>
                <w:szCs w:val="20"/>
              </w:rPr>
            </w:pPr>
            <w:r w:rsidRPr="00A6118F">
              <w:rPr>
                <w:sz w:val="20"/>
                <w:szCs w:val="20"/>
              </w:rPr>
              <w:t>800 000,00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7401AC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512834" w14:textId="77777777" w:rsidR="00A6118F" w:rsidRPr="00A6118F" w:rsidRDefault="00A6118F" w:rsidP="00AE79E2">
            <w:pPr>
              <w:jc w:val="right"/>
              <w:rPr>
                <w:sz w:val="20"/>
                <w:szCs w:val="20"/>
              </w:rPr>
            </w:pPr>
            <w:r w:rsidRPr="00A6118F">
              <w:rPr>
                <w:sz w:val="20"/>
                <w:szCs w:val="20"/>
              </w:rPr>
              <w:t>0,00</w:t>
            </w:r>
          </w:p>
        </w:tc>
      </w:tr>
      <w:tr w:rsidR="00A6118F" w:rsidRPr="00A6118F" w14:paraId="307FF6CF" w14:textId="77777777" w:rsidTr="00AE79E2">
        <w:tc>
          <w:tcPr>
            <w:tcW w:w="3021" w:type="dxa"/>
            <w:tcBorders>
              <w:top w:val="nil"/>
              <w:left w:val="single" w:sz="4" w:space="0" w:color="auto"/>
              <w:bottom w:val="nil"/>
              <w:right w:val="nil"/>
            </w:tcBorders>
            <w:shd w:val="clear" w:color="auto" w:fill="auto"/>
            <w:vAlign w:val="center"/>
            <w:hideMark/>
          </w:tcPr>
          <w:p w14:paraId="6C102150" w14:textId="77777777" w:rsidR="00A6118F" w:rsidRPr="00A6118F" w:rsidRDefault="00A6118F" w:rsidP="00AE79E2">
            <w:pPr>
              <w:rPr>
                <w:bCs/>
                <w:sz w:val="20"/>
                <w:szCs w:val="20"/>
              </w:rPr>
            </w:pPr>
            <w:r w:rsidRPr="00A6118F">
              <w:rPr>
                <w:bCs/>
                <w:sz w:val="20"/>
                <w:szCs w:val="20"/>
              </w:rPr>
              <w:t>Региональный проект "Формирование комфортной городской среды"</w:t>
            </w:r>
          </w:p>
        </w:tc>
        <w:tc>
          <w:tcPr>
            <w:tcW w:w="680" w:type="dxa"/>
            <w:tcBorders>
              <w:top w:val="nil"/>
              <w:left w:val="single" w:sz="4" w:space="0" w:color="auto"/>
              <w:bottom w:val="nil"/>
              <w:right w:val="nil"/>
            </w:tcBorders>
            <w:shd w:val="clear" w:color="auto" w:fill="auto"/>
            <w:noWrap/>
            <w:vAlign w:val="center"/>
            <w:hideMark/>
          </w:tcPr>
          <w:p w14:paraId="41DAE24A"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527FDD7"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6A41C31F"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77E767EE" w14:textId="77777777" w:rsidR="00A6118F" w:rsidRPr="00A6118F" w:rsidRDefault="00A6118F" w:rsidP="00AE79E2">
            <w:pPr>
              <w:jc w:val="center"/>
              <w:rPr>
                <w:bCs/>
                <w:sz w:val="20"/>
                <w:szCs w:val="20"/>
              </w:rPr>
            </w:pPr>
            <w:r w:rsidRPr="00A6118F">
              <w:rPr>
                <w:bCs/>
                <w:sz w:val="20"/>
                <w:szCs w:val="20"/>
              </w:rPr>
              <w:t>17.2.F2.00000</w:t>
            </w:r>
          </w:p>
        </w:tc>
        <w:tc>
          <w:tcPr>
            <w:tcW w:w="617" w:type="dxa"/>
            <w:tcBorders>
              <w:top w:val="nil"/>
              <w:left w:val="single" w:sz="4" w:space="0" w:color="auto"/>
              <w:bottom w:val="nil"/>
              <w:right w:val="single" w:sz="4" w:space="0" w:color="auto"/>
            </w:tcBorders>
            <w:shd w:val="clear" w:color="auto" w:fill="auto"/>
            <w:noWrap/>
            <w:vAlign w:val="center"/>
            <w:hideMark/>
          </w:tcPr>
          <w:p w14:paraId="038B1657"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9E4CB45" w14:textId="77777777" w:rsidR="00A6118F" w:rsidRPr="00A6118F" w:rsidRDefault="00A6118F" w:rsidP="00AE79E2">
            <w:pPr>
              <w:jc w:val="right"/>
              <w:rPr>
                <w:bCs/>
                <w:sz w:val="20"/>
                <w:szCs w:val="20"/>
              </w:rPr>
            </w:pPr>
            <w:r w:rsidRPr="00A6118F">
              <w:rPr>
                <w:bCs/>
                <w:sz w:val="20"/>
                <w:szCs w:val="20"/>
              </w:rPr>
              <w:t>38 695 269,25</w:t>
            </w:r>
          </w:p>
        </w:tc>
        <w:tc>
          <w:tcPr>
            <w:tcW w:w="1276" w:type="dxa"/>
            <w:tcBorders>
              <w:top w:val="nil"/>
              <w:left w:val="single" w:sz="4" w:space="0" w:color="auto"/>
              <w:bottom w:val="nil"/>
              <w:right w:val="nil"/>
            </w:tcBorders>
            <w:shd w:val="clear" w:color="auto" w:fill="auto"/>
            <w:noWrap/>
            <w:vAlign w:val="center"/>
            <w:hideMark/>
          </w:tcPr>
          <w:p w14:paraId="2956CA5E" w14:textId="77777777" w:rsidR="00A6118F" w:rsidRPr="00A6118F" w:rsidRDefault="00A6118F" w:rsidP="00AE79E2">
            <w:pPr>
              <w:jc w:val="right"/>
              <w:rPr>
                <w:bCs/>
                <w:sz w:val="20"/>
                <w:szCs w:val="20"/>
              </w:rPr>
            </w:pPr>
            <w:r w:rsidRPr="00A6118F">
              <w:rPr>
                <w:bCs/>
                <w:sz w:val="20"/>
                <w:szCs w:val="20"/>
              </w:rPr>
              <w:t>28 705 400,00</w:t>
            </w:r>
          </w:p>
        </w:tc>
        <w:tc>
          <w:tcPr>
            <w:tcW w:w="1559" w:type="dxa"/>
            <w:tcBorders>
              <w:top w:val="nil"/>
              <w:left w:val="single" w:sz="4" w:space="0" w:color="auto"/>
              <w:bottom w:val="nil"/>
              <w:right w:val="single" w:sz="4" w:space="0" w:color="auto"/>
            </w:tcBorders>
            <w:shd w:val="clear" w:color="auto" w:fill="auto"/>
            <w:noWrap/>
            <w:vAlign w:val="center"/>
            <w:hideMark/>
          </w:tcPr>
          <w:p w14:paraId="019E49C0" w14:textId="77777777" w:rsidR="00A6118F" w:rsidRPr="00A6118F" w:rsidRDefault="00A6118F" w:rsidP="00AE79E2">
            <w:pPr>
              <w:jc w:val="right"/>
              <w:rPr>
                <w:bCs/>
                <w:sz w:val="20"/>
                <w:szCs w:val="20"/>
              </w:rPr>
            </w:pPr>
            <w:r w:rsidRPr="00A6118F">
              <w:rPr>
                <w:bCs/>
                <w:sz w:val="20"/>
                <w:szCs w:val="20"/>
              </w:rPr>
              <w:t>28 705 400,00</w:t>
            </w:r>
          </w:p>
        </w:tc>
      </w:tr>
      <w:tr w:rsidR="00A6118F" w:rsidRPr="00A6118F" w14:paraId="35342686"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82C358C" w14:textId="77777777" w:rsidR="00A6118F" w:rsidRPr="00A6118F" w:rsidRDefault="00A6118F" w:rsidP="00AE79E2">
            <w:pPr>
              <w:rPr>
                <w:bCs/>
                <w:sz w:val="20"/>
                <w:szCs w:val="20"/>
              </w:rPr>
            </w:pPr>
            <w:r w:rsidRPr="00A6118F">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130F12B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44EBAC5"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B5FF6CE"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4B8BEB24" w14:textId="77777777" w:rsidR="00A6118F" w:rsidRPr="00A6118F" w:rsidRDefault="00A6118F" w:rsidP="00AE79E2">
            <w:pPr>
              <w:jc w:val="center"/>
              <w:rPr>
                <w:bCs/>
                <w:sz w:val="20"/>
                <w:szCs w:val="20"/>
              </w:rPr>
            </w:pPr>
            <w:r w:rsidRPr="00A6118F">
              <w:rPr>
                <w:bCs/>
                <w:sz w:val="20"/>
                <w:szCs w:val="20"/>
              </w:rPr>
              <w:t>17.2.F2.55551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1C8A7A8"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9D4C13C" w14:textId="77777777" w:rsidR="00A6118F" w:rsidRPr="00A6118F" w:rsidRDefault="00A6118F" w:rsidP="00AE79E2">
            <w:pPr>
              <w:jc w:val="right"/>
              <w:rPr>
                <w:bCs/>
                <w:sz w:val="20"/>
                <w:szCs w:val="20"/>
              </w:rPr>
            </w:pPr>
            <w:r w:rsidRPr="00A6118F">
              <w:rPr>
                <w:bCs/>
                <w:sz w:val="20"/>
                <w:szCs w:val="20"/>
              </w:rPr>
              <w:t>18 768 900,00</w:t>
            </w:r>
          </w:p>
        </w:tc>
        <w:tc>
          <w:tcPr>
            <w:tcW w:w="1276" w:type="dxa"/>
            <w:tcBorders>
              <w:top w:val="single" w:sz="4" w:space="0" w:color="auto"/>
              <w:left w:val="single" w:sz="4" w:space="0" w:color="auto"/>
              <w:bottom w:val="nil"/>
              <w:right w:val="nil"/>
            </w:tcBorders>
            <w:shd w:val="clear" w:color="auto" w:fill="auto"/>
            <w:noWrap/>
            <w:vAlign w:val="center"/>
            <w:hideMark/>
          </w:tcPr>
          <w:p w14:paraId="1205CF2D" w14:textId="77777777" w:rsidR="00A6118F" w:rsidRPr="00A6118F" w:rsidRDefault="00A6118F" w:rsidP="00AE79E2">
            <w:pPr>
              <w:jc w:val="right"/>
              <w:rPr>
                <w:bCs/>
                <w:sz w:val="20"/>
                <w:szCs w:val="20"/>
              </w:rPr>
            </w:pPr>
            <w:r w:rsidRPr="00A6118F">
              <w:rPr>
                <w:bCs/>
                <w:sz w:val="20"/>
                <w:szCs w:val="20"/>
              </w:rPr>
              <w:t>7 233 300,00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3E9A38E" w14:textId="77777777" w:rsidR="00A6118F" w:rsidRPr="00A6118F" w:rsidRDefault="00A6118F" w:rsidP="00AE79E2">
            <w:pPr>
              <w:jc w:val="right"/>
              <w:rPr>
                <w:bCs/>
                <w:sz w:val="20"/>
                <w:szCs w:val="20"/>
              </w:rPr>
            </w:pPr>
            <w:r w:rsidRPr="00A6118F">
              <w:rPr>
                <w:bCs/>
                <w:sz w:val="20"/>
                <w:szCs w:val="20"/>
              </w:rPr>
              <w:t>7 233 300,00</w:t>
            </w:r>
          </w:p>
        </w:tc>
      </w:tr>
      <w:tr w:rsidR="00A6118F" w:rsidRPr="00A6118F" w14:paraId="48A348F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CB6B567"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7859F84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E9676B0"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D540F15"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7CD38DF7" w14:textId="77777777" w:rsidR="00A6118F" w:rsidRPr="00A6118F" w:rsidRDefault="00A6118F" w:rsidP="00AE79E2">
            <w:pPr>
              <w:jc w:val="center"/>
              <w:rPr>
                <w:sz w:val="20"/>
                <w:szCs w:val="20"/>
              </w:rPr>
            </w:pPr>
            <w:r w:rsidRPr="00A6118F">
              <w:rPr>
                <w:sz w:val="20"/>
                <w:szCs w:val="20"/>
              </w:rPr>
              <w:t>17.2.F2.55551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AFA27CD"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9D5D30A"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2B0E123B" w14:textId="77777777" w:rsidR="00A6118F" w:rsidRPr="00A6118F" w:rsidRDefault="00A6118F" w:rsidP="00AE79E2">
            <w:pPr>
              <w:jc w:val="right"/>
              <w:rPr>
                <w:sz w:val="20"/>
                <w:szCs w:val="20"/>
              </w:rPr>
            </w:pPr>
            <w:r w:rsidRPr="00A6118F">
              <w:rPr>
                <w:sz w:val="20"/>
                <w:szCs w:val="20"/>
              </w:rPr>
              <w:t>7 233 300,00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5DE34FA" w14:textId="77777777" w:rsidR="00A6118F" w:rsidRPr="00A6118F" w:rsidRDefault="00A6118F" w:rsidP="00AE79E2">
            <w:pPr>
              <w:jc w:val="right"/>
              <w:rPr>
                <w:sz w:val="20"/>
                <w:szCs w:val="20"/>
              </w:rPr>
            </w:pPr>
            <w:r w:rsidRPr="00A6118F">
              <w:rPr>
                <w:sz w:val="20"/>
                <w:szCs w:val="20"/>
              </w:rPr>
              <w:t>7 233 300,00</w:t>
            </w:r>
          </w:p>
        </w:tc>
      </w:tr>
      <w:tr w:rsidR="00A6118F" w:rsidRPr="00A6118F" w14:paraId="254387D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B330605"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F7AC2F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39531DB"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A648AB"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F3EA51B" w14:textId="77777777" w:rsidR="00A6118F" w:rsidRPr="00A6118F" w:rsidRDefault="00A6118F" w:rsidP="00AE79E2">
            <w:pPr>
              <w:jc w:val="center"/>
              <w:rPr>
                <w:sz w:val="20"/>
                <w:szCs w:val="20"/>
              </w:rPr>
            </w:pPr>
            <w:r w:rsidRPr="00A6118F">
              <w:rPr>
                <w:sz w:val="20"/>
                <w:szCs w:val="20"/>
              </w:rPr>
              <w:t>17.2.F2.55551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50E69C"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ABB46F"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135BDEB" w14:textId="77777777" w:rsidR="00A6118F" w:rsidRPr="00A6118F" w:rsidRDefault="00A6118F" w:rsidP="00AE79E2">
            <w:pPr>
              <w:jc w:val="right"/>
              <w:rPr>
                <w:sz w:val="20"/>
                <w:szCs w:val="20"/>
              </w:rPr>
            </w:pPr>
            <w:r w:rsidRPr="00A6118F">
              <w:rPr>
                <w:sz w:val="20"/>
                <w:szCs w:val="20"/>
              </w:rPr>
              <w:t>7 233 300,00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C3D808" w14:textId="77777777" w:rsidR="00A6118F" w:rsidRPr="00A6118F" w:rsidRDefault="00A6118F" w:rsidP="00AE79E2">
            <w:pPr>
              <w:jc w:val="right"/>
              <w:rPr>
                <w:sz w:val="20"/>
                <w:szCs w:val="20"/>
              </w:rPr>
            </w:pPr>
            <w:r w:rsidRPr="00A6118F">
              <w:rPr>
                <w:sz w:val="20"/>
                <w:szCs w:val="20"/>
              </w:rPr>
              <w:t>7 233 300,00</w:t>
            </w:r>
          </w:p>
        </w:tc>
      </w:tr>
      <w:tr w:rsidR="00A6118F" w:rsidRPr="00A6118F" w14:paraId="5DF74B6D" w14:textId="77777777" w:rsidTr="00AE79E2">
        <w:tc>
          <w:tcPr>
            <w:tcW w:w="3021" w:type="dxa"/>
            <w:tcBorders>
              <w:top w:val="nil"/>
              <w:left w:val="single" w:sz="4" w:space="0" w:color="auto"/>
              <w:bottom w:val="nil"/>
              <w:right w:val="nil"/>
            </w:tcBorders>
            <w:shd w:val="clear" w:color="auto" w:fill="auto"/>
            <w:vAlign w:val="center"/>
            <w:hideMark/>
          </w:tcPr>
          <w:p w14:paraId="2ABE3FC2"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nil"/>
              <w:left w:val="single" w:sz="4" w:space="0" w:color="auto"/>
              <w:bottom w:val="nil"/>
              <w:right w:val="nil"/>
            </w:tcBorders>
            <w:shd w:val="clear" w:color="auto" w:fill="auto"/>
            <w:noWrap/>
            <w:vAlign w:val="center"/>
            <w:hideMark/>
          </w:tcPr>
          <w:p w14:paraId="5FA0BF5B"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4D9E3A5"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25FF05C3" w14:textId="77777777" w:rsidR="00A6118F" w:rsidRPr="00A6118F" w:rsidRDefault="00A6118F" w:rsidP="00AE79E2">
            <w:pPr>
              <w:jc w:val="center"/>
              <w:rPr>
                <w:sz w:val="20"/>
                <w:szCs w:val="20"/>
              </w:rPr>
            </w:pPr>
            <w:r w:rsidRPr="00A6118F">
              <w:rPr>
                <w:sz w:val="20"/>
                <w:szCs w:val="20"/>
              </w:rPr>
              <w:t>03</w:t>
            </w:r>
          </w:p>
        </w:tc>
        <w:tc>
          <w:tcPr>
            <w:tcW w:w="905" w:type="dxa"/>
            <w:tcBorders>
              <w:top w:val="nil"/>
              <w:left w:val="single" w:sz="4" w:space="0" w:color="auto"/>
              <w:bottom w:val="nil"/>
              <w:right w:val="nil"/>
            </w:tcBorders>
            <w:shd w:val="clear" w:color="auto" w:fill="auto"/>
            <w:noWrap/>
            <w:vAlign w:val="center"/>
            <w:hideMark/>
          </w:tcPr>
          <w:p w14:paraId="438CD4FE" w14:textId="77777777" w:rsidR="00A6118F" w:rsidRPr="00A6118F" w:rsidRDefault="00A6118F" w:rsidP="00AE79E2">
            <w:pPr>
              <w:jc w:val="center"/>
              <w:rPr>
                <w:sz w:val="20"/>
                <w:szCs w:val="20"/>
              </w:rPr>
            </w:pPr>
            <w:r w:rsidRPr="00A6118F">
              <w:rPr>
                <w:sz w:val="20"/>
                <w:szCs w:val="20"/>
              </w:rPr>
              <w:t>17.2.F2.55551</w:t>
            </w:r>
          </w:p>
        </w:tc>
        <w:tc>
          <w:tcPr>
            <w:tcW w:w="617" w:type="dxa"/>
            <w:tcBorders>
              <w:top w:val="nil"/>
              <w:left w:val="single" w:sz="4" w:space="0" w:color="auto"/>
              <w:bottom w:val="nil"/>
              <w:right w:val="single" w:sz="4" w:space="0" w:color="auto"/>
            </w:tcBorders>
            <w:shd w:val="clear" w:color="auto" w:fill="auto"/>
            <w:noWrap/>
            <w:vAlign w:val="center"/>
            <w:hideMark/>
          </w:tcPr>
          <w:p w14:paraId="0CD3F53C" w14:textId="77777777" w:rsidR="00A6118F" w:rsidRPr="00A6118F" w:rsidRDefault="00A6118F" w:rsidP="00AE79E2">
            <w:pPr>
              <w:jc w:val="center"/>
              <w:rPr>
                <w:sz w:val="20"/>
                <w:szCs w:val="20"/>
              </w:rPr>
            </w:pPr>
            <w:r w:rsidRPr="00A6118F">
              <w:rPr>
                <w:sz w:val="20"/>
                <w:szCs w:val="20"/>
              </w:rPr>
              <w:t>500</w:t>
            </w:r>
          </w:p>
        </w:tc>
        <w:tc>
          <w:tcPr>
            <w:tcW w:w="1225" w:type="dxa"/>
            <w:tcBorders>
              <w:top w:val="nil"/>
              <w:left w:val="single" w:sz="4" w:space="0" w:color="auto"/>
              <w:bottom w:val="nil"/>
              <w:right w:val="single" w:sz="4" w:space="0" w:color="auto"/>
            </w:tcBorders>
            <w:shd w:val="clear" w:color="auto" w:fill="auto"/>
            <w:noWrap/>
            <w:vAlign w:val="center"/>
            <w:hideMark/>
          </w:tcPr>
          <w:p w14:paraId="3A73B3EC" w14:textId="77777777" w:rsidR="00A6118F" w:rsidRPr="00A6118F" w:rsidRDefault="00A6118F" w:rsidP="00AE79E2">
            <w:pPr>
              <w:jc w:val="right"/>
              <w:rPr>
                <w:sz w:val="20"/>
                <w:szCs w:val="20"/>
              </w:rPr>
            </w:pPr>
            <w:r w:rsidRPr="00A6118F">
              <w:rPr>
                <w:sz w:val="20"/>
                <w:szCs w:val="20"/>
              </w:rPr>
              <w:t>18 768 900,00</w:t>
            </w:r>
          </w:p>
        </w:tc>
        <w:tc>
          <w:tcPr>
            <w:tcW w:w="1276" w:type="dxa"/>
            <w:tcBorders>
              <w:top w:val="nil"/>
              <w:left w:val="single" w:sz="4" w:space="0" w:color="auto"/>
              <w:bottom w:val="nil"/>
              <w:right w:val="nil"/>
            </w:tcBorders>
            <w:shd w:val="clear" w:color="auto" w:fill="auto"/>
            <w:noWrap/>
            <w:vAlign w:val="center"/>
            <w:hideMark/>
          </w:tcPr>
          <w:p w14:paraId="03CA3643"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F904D6D" w14:textId="77777777" w:rsidR="00A6118F" w:rsidRPr="00A6118F" w:rsidRDefault="00A6118F" w:rsidP="00AE79E2">
            <w:pPr>
              <w:jc w:val="right"/>
              <w:rPr>
                <w:sz w:val="20"/>
                <w:szCs w:val="20"/>
              </w:rPr>
            </w:pPr>
            <w:r w:rsidRPr="00A6118F">
              <w:rPr>
                <w:sz w:val="20"/>
                <w:szCs w:val="20"/>
              </w:rPr>
              <w:t>0,00</w:t>
            </w:r>
          </w:p>
        </w:tc>
      </w:tr>
      <w:tr w:rsidR="00A6118F" w:rsidRPr="00A6118F" w14:paraId="756D412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315861C" w14:textId="77777777" w:rsidR="00A6118F" w:rsidRPr="00A6118F" w:rsidRDefault="00A6118F" w:rsidP="00AE79E2">
            <w:pPr>
              <w:rPr>
                <w:sz w:val="20"/>
                <w:szCs w:val="20"/>
              </w:rPr>
            </w:pPr>
            <w:r w:rsidRPr="00A6118F">
              <w:rPr>
                <w:sz w:val="20"/>
                <w:szCs w:val="20"/>
              </w:rPr>
              <w:t>Субсидии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BC6E77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8ABA869"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68A39B"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5593485" w14:textId="77777777" w:rsidR="00A6118F" w:rsidRPr="00A6118F" w:rsidRDefault="00A6118F" w:rsidP="00AE79E2">
            <w:pPr>
              <w:jc w:val="center"/>
              <w:rPr>
                <w:sz w:val="20"/>
                <w:szCs w:val="20"/>
              </w:rPr>
            </w:pPr>
            <w:r w:rsidRPr="00A6118F">
              <w:rPr>
                <w:sz w:val="20"/>
                <w:szCs w:val="20"/>
              </w:rPr>
              <w:t>17.2.F2.55551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40A989" w14:textId="77777777" w:rsidR="00A6118F" w:rsidRPr="00A6118F" w:rsidRDefault="00A6118F" w:rsidP="00AE79E2">
            <w:pPr>
              <w:jc w:val="center"/>
              <w:rPr>
                <w:sz w:val="20"/>
                <w:szCs w:val="20"/>
              </w:rPr>
            </w:pPr>
            <w:r w:rsidRPr="00A6118F">
              <w:rPr>
                <w:sz w:val="20"/>
                <w:szCs w:val="20"/>
              </w:rPr>
              <w:t>520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B4B0BA" w14:textId="77777777" w:rsidR="00A6118F" w:rsidRPr="00A6118F" w:rsidRDefault="00A6118F" w:rsidP="00AE79E2">
            <w:pPr>
              <w:jc w:val="right"/>
              <w:rPr>
                <w:sz w:val="20"/>
                <w:szCs w:val="20"/>
              </w:rPr>
            </w:pPr>
            <w:r w:rsidRPr="00A6118F">
              <w:rPr>
                <w:sz w:val="20"/>
                <w:szCs w:val="20"/>
              </w:rPr>
              <w:t>18 768 900,00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7ECC61B"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78E16F" w14:textId="77777777" w:rsidR="00A6118F" w:rsidRPr="00A6118F" w:rsidRDefault="00A6118F" w:rsidP="00AE79E2">
            <w:pPr>
              <w:jc w:val="right"/>
              <w:rPr>
                <w:sz w:val="20"/>
                <w:szCs w:val="20"/>
              </w:rPr>
            </w:pPr>
            <w:r w:rsidRPr="00A6118F">
              <w:rPr>
                <w:sz w:val="20"/>
                <w:szCs w:val="20"/>
              </w:rPr>
              <w:t>0,00</w:t>
            </w:r>
          </w:p>
        </w:tc>
      </w:tr>
      <w:tr w:rsidR="00A6118F" w:rsidRPr="00A6118F" w14:paraId="212DECA9" w14:textId="77777777" w:rsidTr="00AE79E2">
        <w:tc>
          <w:tcPr>
            <w:tcW w:w="3021" w:type="dxa"/>
            <w:tcBorders>
              <w:top w:val="nil"/>
              <w:left w:val="single" w:sz="4" w:space="0" w:color="auto"/>
              <w:bottom w:val="nil"/>
              <w:right w:val="nil"/>
            </w:tcBorders>
            <w:shd w:val="clear" w:color="auto" w:fill="auto"/>
            <w:vAlign w:val="center"/>
            <w:hideMark/>
          </w:tcPr>
          <w:p w14:paraId="7B6A6417" w14:textId="77777777" w:rsidR="00A6118F" w:rsidRPr="00A6118F" w:rsidRDefault="00A6118F" w:rsidP="00AE79E2">
            <w:pPr>
              <w:rPr>
                <w:bCs/>
                <w:sz w:val="20"/>
                <w:szCs w:val="20"/>
              </w:rPr>
            </w:pPr>
            <w:r w:rsidRPr="00A6118F">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3B8EB33A"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C7E8F0F"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4E432E3B"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025169F9" w14:textId="77777777" w:rsidR="00A6118F" w:rsidRPr="00A6118F" w:rsidRDefault="00A6118F" w:rsidP="00AE79E2">
            <w:pPr>
              <w:jc w:val="center"/>
              <w:rPr>
                <w:bCs/>
                <w:sz w:val="20"/>
                <w:szCs w:val="20"/>
              </w:rPr>
            </w:pPr>
            <w:r w:rsidRPr="00A6118F">
              <w:rPr>
                <w:bCs/>
                <w:sz w:val="20"/>
                <w:szCs w:val="20"/>
              </w:rPr>
              <w:t>17.2.F2.55552</w:t>
            </w:r>
          </w:p>
        </w:tc>
        <w:tc>
          <w:tcPr>
            <w:tcW w:w="617" w:type="dxa"/>
            <w:tcBorders>
              <w:top w:val="nil"/>
              <w:left w:val="single" w:sz="4" w:space="0" w:color="auto"/>
              <w:bottom w:val="nil"/>
              <w:right w:val="single" w:sz="4" w:space="0" w:color="auto"/>
            </w:tcBorders>
            <w:shd w:val="clear" w:color="auto" w:fill="auto"/>
            <w:noWrap/>
            <w:vAlign w:val="center"/>
            <w:hideMark/>
          </w:tcPr>
          <w:p w14:paraId="085B3573"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2E1E34E7" w14:textId="77777777" w:rsidR="00A6118F" w:rsidRPr="00A6118F" w:rsidRDefault="00A6118F" w:rsidP="00AE79E2">
            <w:pPr>
              <w:jc w:val="right"/>
              <w:rPr>
                <w:bCs/>
                <w:sz w:val="20"/>
                <w:szCs w:val="20"/>
              </w:rPr>
            </w:pPr>
            <w:r w:rsidRPr="00A6118F">
              <w:rPr>
                <w:bCs/>
                <w:sz w:val="20"/>
                <w:szCs w:val="20"/>
              </w:rPr>
              <w:t>19 926 369,25</w:t>
            </w:r>
          </w:p>
        </w:tc>
        <w:tc>
          <w:tcPr>
            <w:tcW w:w="1276" w:type="dxa"/>
            <w:tcBorders>
              <w:top w:val="nil"/>
              <w:left w:val="single" w:sz="4" w:space="0" w:color="auto"/>
              <w:bottom w:val="nil"/>
              <w:right w:val="nil"/>
            </w:tcBorders>
            <w:shd w:val="clear" w:color="auto" w:fill="auto"/>
            <w:noWrap/>
            <w:vAlign w:val="center"/>
            <w:hideMark/>
          </w:tcPr>
          <w:p w14:paraId="57E04E42" w14:textId="77777777" w:rsidR="00A6118F" w:rsidRPr="00A6118F" w:rsidRDefault="00A6118F" w:rsidP="00AE79E2">
            <w:pPr>
              <w:jc w:val="right"/>
              <w:rPr>
                <w:bCs/>
                <w:sz w:val="20"/>
                <w:szCs w:val="20"/>
              </w:rPr>
            </w:pPr>
            <w:r w:rsidRPr="00A6118F">
              <w:rPr>
                <w:bCs/>
                <w:sz w:val="20"/>
                <w:szCs w:val="20"/>
              </w:rPr>
              <w:t>21 472 100,00</w:t>
            </w:r>
          </w:p>
        </w:tc>
        <w:tc>
          <w:tcPr>
            <w:tcW w:w="1559" w:type="dxa"/>
            <w:tcBorders>
              <w:top w:val="nil"/>
              <w:left w:val="single" w:sz="4" w:space="0" w:color="auto"/>
              <w:bottom w:val="nil"/>
              <w:right w:val="single" w:sz="4" w:space="0" w:color="auto"/>
            </w:tcBorders>
            <w:shd w:val="clear" w:color="auto" w:fill="auto"/>
            <w:noWrap/>
            <w:vAlign w:val="center"/>
            <w:hideMark/>
          </w:tcPr>
          <w:p w14:paraId="53272E74" w14:textId="77777777" w:rsidR="00A6118F" w:rsidRPr="00A6118F" w:rsidRDefault="00A6118F" w:rsidP="00AE79E2">
            <w:pPr>
              <w:jc w:val="right"/>
              <w:rPr>
                <w:bCs/>
                <w:sz w:val="20"/>
                <w:szCs w:val="20"/>
              </w:rPr>
            </w:pPr>
            <w:r w:rsidRPr="00A6118F">
              <w:rPr>
                <w:bCs/>
                <w:sz w:val="20"/>
                <w:szCs w:val="20"/>
              </w:rPr>
              <w:t>21 472 100,00</w:t>
            </w:r>
          </w:p>
        </w:tc>
      </w:tr>
      <w:tr w:rsidR="00A6118F" w:rsidRPr="00A6118F" w14:paraId="6616763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9DCE509" w14:textId="77777777" w:rsidR="00A6118F" w:rsidRPr="00A6118F" w:rsidRDefault="00A6118F" w:rsidP="00AE79E2">
            <w:pPr>
              <w:rPr>
                <w:sz w:val="20"/>
                <w:szCs w:val="20"/>
              </w:rPr>
            </w:pPr>
            <w:r w:rsidRPr="00A6118F">
              <w:rPr>
                <w:sz w:val="20"/>
                <w:szCs w:val="20"/>
              </w:rPr>
              <w:lastRenderedPageBreak/>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2A4B7BB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CD5CF42"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17CDE29"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4E6393CD" w14:textId="77777777" w:rsidR="00A6118F" w:rsidRPr="00A6118F" w:rsidRDefault="00A6118F" w:rsidP="00AE79E2">
            <w:pPr>
              <w:jc w:val="center"/>
              <w:rPr>
                <w:sz w:val="20"/>
                <w:szCs w:val="20"/>
              </w:rPr>
            </w:pPr>
            <w:r w:rsidRPr="00A6118F">
              <w:rPr>
                <w:sz w:val="20"/>
                <w:szCs w:val="20"/>
              </w:rPr>
              <w:t>17.2.F2.55552</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D29EF32"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CCA3532"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64678572" w14:textId="77777777" w:rsidR="00A6118F" w:rsidRPr="00A6118F" w:rsidRDefault="00A6118F" w:rsidP="00AE79E2">
            <w:pPr>
              <w:jc w:val="right"/>
              <w:rPr>
                <w:sz w:val="20"/>
                <w:szCs w:val="20"/>
              </w:rPr>
            </w:pPr>
            <w:r w:rsidRPr="00A6118F">
              <w:rPr>
                <w:sz w:val="20"/>
                <w:szCs w:val="20"/>
              </w:rPr>
              <w:t>21 472 100,00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2774EC9" w14:textId="77777777" w:rsidR="00A6118F" w:rsidRPr="00A6118F" w:rsidRDefault="00A6118F" w:rsidP="00AE79E2">
            <w:pPr>
              <w:jc w:val="right"/>
              <w:rPr>
                <w:sz w:val="20"/>
                <w:szCs w:val="20"/>
              </w:rPr>
            </w:pPr>
            <w:r w:rsidRPr="00A6118F">
              <w:rPr>
                <w:sz w:val="20"/>
                <w:szCs w:val="20"/>
              </w:rPr>
              <w:t>21 472 100,00</w:t>
            </w:r>
          </w:p>
        </w:tc>
      </w:tr>
      <w:tr w:rsidR="00A6118F" w:rsidRPr="00A6118F" w14:paraId="46BFAA7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6C13BB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E1C0C3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50D2059"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9EE107"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12BBC8F" w14:textId="77777777" w:rsidR="00A6118F" w:rsidRPr="00A6118F" w:rsidRDefault="00A6118F" w:rsidP="00AE79E2">
            <w:pPr>
              <w:jc w:val="center"/>
              <w:rPr>
                <w:sz w:val="20"/>
                <w:szCs w:val="20"/>
              </w:rPr>
            </w:pPr>
            <w:r w:rsidRPr="00A6118F">
              <w:rPr>
                <w:sz w:val="20"/>
                <w:szCs w:val="20"/>
              </w:rPr>
              <w:t>17.2.F2.55552</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ED8CE4"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4309F4"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7E1AAAF" w14:textId="77777777" w:rsidR="00A6118F" w:rsidRPr="00A6118F" w:rsidRDefault="00A6118F" w:rsidP="00AE79E2">
            <w:pPr>
              <w:jc w:val="right"/>
              <w:rPr>
                <w:sz w:val="20"/>
                <w:szCs w:val="20"/>
              </w:rPr>
            </w:pPr>
            <w:r w:rsidRPr="00A6118F">
              <w:rPr>
                <w:sz w:val="20"/>
                <w:szCs w:val="20"/>
              </w:rPr>
              <w:t>21 472 100,00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5DDBA2" w14:textId="77777777" w:rsidR="00A6118F" w:rsidRPr="00A6118F" w:rsidRDefault="00A6118F" w:rsidP="00AE79E2">
            <w:pPr>
              <w:jc w:val="right"/>
              <w:rPr>
                <w:sz w:val="20"/>
                <w:szCs w:val="20"/>
              </w:rPr>
            </w:pPr>
            <w:r w:rsidRPr="00A6118F">
              <w:rPr>
                <w:sz w:val="20"/>
                <w:szCs w:val="20"/>
              </w:rPr>
              <w:t>21 472 100,00</w:t>
            </w:r>
          </w:p>
        </w:tc>
      </w:tr>
      <w:tr w:rsidR="00A6118F" w:rsidRPr="00A6118F" w14:paraId="51A4BAA8" w14:textId="77777777" w:rsidTr="00AE79E2">
        <w:tc>
          <w:tcPr>
            <w:tcW w:w="3021" w:type="dxa"/>
            <w:tcBorders>
              <w:top w:val="nil"/>
              <w:left w:val="single" w:sz="4" w:space="0" w:color="auto"/>
              <w:bottom w:val="nil"/>
              <w:right w:val="nil"/>
            </w:tcBorders>
            <w:shd w:val="clear" w:color="auto" w:fill="auto"/>
            <w:vAlign w:val="center"/>
            <w:hideMark/>
          </w:tcPr>
          <w:p w14:paraId="41FAB407"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nil"/>
              <w:left w:val="single" w:sz="4" w:space="0" w:color="auto"/>
              <w:bottom w:val="nil"/>
              <w:right w:val="nil"/>
            </w:tcBorders>
            <w:shd w:val="clear" w:color="auto" w:fill="auto"/>
            <w:noWrap/>
            <w:vAlign w:val="center"/>
            <w:hideMark/>
          </w:tcPr>
          <w:p w14:paraId="49D93780"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D3303DD" w14:textId="77777777" w:rsidR="00A6118F" w:rsidRPr="00A6118F" w:rsidRDefault="00A6118F" w:rsidP="00AE79E2">
            <w:pPr>
              <w:jc w:val="center"/>
              <w:rPr>
                <w:sz w:val="20"/>
                <w:szCs w:val="20"/>
              </w:rPr>
            </w:pPr>
            <w:r w:rsidRPr="00A6118F">
              <w:rPr>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19281160" w14:textId="77777777" w:rsidR="00A6118F" w:rsidRPr="00A6118F" w:rsidRDefault="00A6118F" w:rsidP="00AE79E2">
            <w:pPr>
              <w:jc w:val="center"/>
              <w:rPr>
                <w:sz w:val="20"/>
                <w:szCs w:val="20"/>
              </w:rPr>
            </w:pPr>
            <w:r w:rsidRPr="00A6118F">
              <w:rPr>
                <w:sz w:val="20"/>
                <w:szCs w:val="20"/>
              </w:rPr>
              <w:t>03</w:t>
            </w:r>
          </w:p>
        </w:tc>
        <w:tc>
          <w:tcPr>
            <w:tcW w:w="905" w:type="dxa"/>
            <w:tcBorders>
              <w:top w:val="nil"/>
              <w:left w:val="single" w:sz="4" w:space="0" w:color="auto"/>
              <w:bottom w:val="nil"/>
              <w:right w:val="nil"/>
            </w:tcBorders>
            <w:shd w:val="clear" w:color="auto" w:fill="auto"/>
            <w:noWrap/>
            <w:vAlign w:val="center"/>
            <w:hideMark/>
          </w:tcPr>
          <w:p w14:paraId="312F4C6B" w14:textId="77777777" w:rsidR="00A6118F" w:rsidRPr="00A6118F" w:rsidRDefault="00A6118F" w:rsidP="00AE79E2">
            <w:pPr>
              <w:jc w:val="center"/>
              <w:rPr>
                <w:sz w:val="20"/>
                <w:szCs w:val="20"/>
              </w:rPr>
            </w:pPr>
            <w:r w:rsidRPr="00A6118F">
              <w:rPr>
                <w:sz w:val="20"/>
                <w:szCs w:val="20"/>
              </w:rPr>
              <w:t>17.2.F2.55552</w:t>
            </w:r>
          </w:p>
        </w:tc>
        <w:tc>
          <w:tcPr>
            <w:tcW w:w="617" w:type="dxa"/>
            <w:tcBorders>
              <w:top w:val="nil"/>
              <w:left w:val="single" w:sz="4" w:space="0" w:color="auto"/>
              <w:bottom w:val="nil"/>
              <w:right w:val="single" w:sz="4" w:space="0" w:color="auto"/>
            </w:tcBorders>
            <w:shd w:val="clear" w:color="auto" w:fill="auto"/>
            <w:noWrap/>
            <w:vAlign w:val="center"/>
            <w:hideMark/>
          </w:tcPr>
          <w:p w14:paraId="7E9375B7" w14:textId="77777777" w:rsidR="00A6118F" w:rsidRPr="00A6118F" w:rsidRDefault="00A6118F" w:rsidP="00AE79E2">
            <w:pPr>
              <w:jc w:val="center"/>
              <w:rPr>
                <w:sz w:val="20"/>
                <w:szCs w:val="20"/>
              </w:rPr>
            </w:pPr>
            <w:r w:rsidRPr="00A6118F">
              <w:rPr>
                <w:sz w:val="20"/>
                <w:szCs w:val="20"/>
              </w:rPr>
              <w:t>500</w:t>
            </w:r>
          </w:p>
        </w:tc>
        <w:tc>
          <w:tcPr>
            <w:tcW w:w="1225" w:type="dxa"/>
            <w:tcBorders>
              <w:top w:val="nil"/>
              <w:left w:val="single" w:sz="4" w:space="0" w:color="auto"/>
              <w:bottom w:val="nil"/>
              <w:right w:val="single" w:sz="4" w:space="0" w:color="auto"/>
            </w:tcBorders>
            <w:shd w:val="clear" w:color="auto" w:fill="auto"/>
            <w:noWrap/>
            <w:vAlign w:val="center"/>
            <w:hideMark/>
          </w:tcPr>
          <w:p w14:paraId="7A17ED4E" w14:textId="77777777" w:rsidR="00A6118F" w:rsidRPr="00A6118F" w:rsidRDefault="00A6118F" w:rsidP="00AE79E2">
            <w:pPr>
              <w:jc w:val="right"/>
              <w:rPr>
                <w:sz w:val="20"/>
                <w:szCs w:val="20"/>
              </w:rPr>
            </w:pPr>
            <w:r w:rsidRPr="00A6118F">
              <w:rPr>
                <w:sz w:val="20"/>
                <w:szCs w:val="20"/>
              </w:rPr>
              <w:t>19 926 369,25</w:t>
            </w:r>
          </w:p>
        </w:tc>
        <w:tc>
          <w:tcPr>
            <w:tcW w:w="1276" w:type="dxa"/>
            <w:tcBorders>
              <w:top w:val="nil"/>
              <w:left w:val="single" w:sz="4" w:space="0" w:color="auto"/>
              <w:bottom w:val="nil"/>
              <w:right w:val="nil"/>
            </w:tcBorders>
            <w:shd w:val="clear" w:color="auto" w:fill="auto"/>
            <w:noWrap/>
            <w:vAlign w:val="center"/>
            <w:hideMark/>
          </w:tcPr>
          <w:p w14:paraId="02F7C50C"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64F0CA3" w14:textId="77777777" w:rsidR="00A6118F" w:rsidRPr="00A6118F" w:rsidRDefault="00A6118F" w:rsidP="00AE79E2">
            <w:pPr>
              <w:jc w:val="right"/>
              <w:rPr>
                <w:sz w:val="20"/>
                <w:szCs w:val="20"/>
              </w:rPr>
            </w:pPr>
            <w:r w:rsidRPr="00A6118F">
              <w:rPr>
                <w:sz w:val="20"/>
                <w:szCs w:val="20"/>
              </w:rPr>
              <w:t>0,00</w:t>
            </w:r>
          </w:p>
        </w:tc>
      </w:tr>
      <w:tr w:rsidR="00A6118F" w:rsidRPr="00A6118F" w14:paraId="52E0FCF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799B019" w14:textId="77777777" w:rsidR="00A6118F" w:rsidRPr="00A6118F" w:rsidRDefault="00A6118F" w:rsidP="00AE79E2">
            <w:pPr>
              <w:rPr>
                <w:sz w:val="20"/>
                <w:szCs w:val="20"/>
              </w:rPr>
            </w:pPr>
            <w:r w:rsidRPr="00A6118F">
              <w:rPr>
                <w:sz w:val="20"/>
                <w:szCs w:val="20"/>
              </w:rPr>
              <w:t>Субсидии</w:t>
            </w:r>
          </w:p>
        </w:tc>
        <w:tc>
          <w:tcPr>
            <w:tcW w:w="680" w:type="dxa"/>
            <w:tcBorders>
              <w:top w:val="single" w:sz="4" w:space="0" w:color="auto"/>
              <w:left w:val="single" w:sz="4" w:space="0" w:color="auto"/>
              <w:bottom w:val="nil"/>
              <w:right w:val="nil"/>
            </w:tcBorders>
            <w:shd w:val="clear" w:color="auto" w:fill="auto"/>
            <w:noWrap/>
            <w:vAlign w:val="center"/>
            <w:hideMark/>
          </w:tcPr>
          <w:p w14:paraId="1E058C9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5EF7111"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DD18ED0"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4B60A225" w14:textId="77777777" w:rsidR="00A6118F" w:rsidRPr="00A6118F" w:rsidRDefault="00A6118F" w:rsidP="00AE79E2">
            <w:pPr>
              <w:jc w:val="center"/>
              <w:rPr>
                <w:sz w:val="20"/>
                <w:szCs w:val="20"/>
              </w:rPr>
            </w:pPr>
            <w:r w:rsidRPr="00A6118F">
              <w:rPr>
                <w:sz w:val="20"/>
                <w:szCs w:val="20"/>
              </w:rPr>
              <w:t>17.2.F2.55552</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5394473" w14:textId="77777777" w:rsidR="00A6118F" w:rsidRPr="00A6118F" w:rsidRDefault="00A6118F" w:rsidP="00AE79E2">
            <w:pPr>
              <w:jc w:val="center"/>
              <w:rPr>
                <w:sz w:val="20"/>
                <w:szCs w:val="20"/>
              </w:rPr>
            </w:pPr>
            <w:r w:rsidRPr="00A6118F">
              <w:rPr>
                <w:sz w:val="20"/>
                <w:szCs w:val="20"/>
              </w:rPr>
              <w:t>520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103D5E8" w14:textId="77777777" w:rsidR="00A6118F" w:rsidRPr="00A6118F" w:rsidRDefault="00A6118F" w:rsidP="00AE79E2">
            <w:pPr>
              <w:jc w:val="right"/>
              <w:rPr>
                <w:sz w:val="20"/>
                <w:szCs w:val="20"/>
              </w:rPr>
            </w:pPr>
            <w:r w:rsidRPr="00A6118F">
              <w:rPr>
                <w:sz w:val="20"/>
                <w:szCs w:val="20"/>
              </w:rPr>
              <w:t>19 714 400,00</w:t>
            </w:r>
          </w:p>
        </w:tc>
        <w:tc>
          <w:tcPr>
            <w:tcW w:w="1276" w:type="dxa"/>
            <w:tcBorders>
              <w:top w:val="single" w:sz="4" w:space="0" w:color="auto"/>
              <w:left w:val="single" w:sz="4" w:space="0" w:color="auto"/>
              <w:bottom w:val="nil"/>
              <w:right w:val="nil"/>
            </w:tcBorders>
            <w:shd w:val="clear" w:color="auto" w:fill="auto"/>
            <w:noWrap/>
            <w:vAlign w:val="center"/>
            <w:hideMark/>
          </w:tcPr>
          <w:p w14:paraId="5B31EED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5A55600" w14:textId="77777777" w:rsidR="00A6118F" w:rsidRPr="00A6118F" w:rsidRDefault="00A6118F" w:rsidP="00AE79E2">
            <w:pPr>
              <w:jc w:val="right"/>
              <w:rPr>
                <w:sz w:val="20"/>
                <w:szCs w:val="20"/>
              </w:rPr>
            </w:pPr>
            <w:r w:rsidRPr="00A6118F">
              <w:rPr>
                <w:sz w:val="20"/>
                <w:szCs w:val="20"/>
              </w:rPr>
              <w:t>0,00</w:t>
            </w:r>
          </w:p>
        </w:tc>
      </w:tr>
      <w:tr w:rsidR="00A6118F" w:rsidRPr="00A6118F" w14:paraId="5F5215F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C547335" w14:textId="77777777" w:rsidR="00A6118F" w:rsidRPr="00A6118F" w:rsidRDefault="00A6118F" w:rsidP="00AE79E2">
            <w:pPr>
              <w:rPr>
                <w:sz w:val="20"/>
                <w:szCs w:val="20"/>
              </w:rPr>
            </w:pPr>
            <w:r w:rsidRPr="00A6118F">
              <w:rPr>
                <w:sz w:val="20"/>
                <w:szCs w:val="20"/>
              </w:rPr>
              <w:t>Иные межбюджетные трансферты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ED480E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9633201"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8240D5"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8FDF782" w14:textId="77777777" w:rsidR="00A6118F" w:rsidRPr="00A6118F" w:rsidRDefault="00A6118F" w:rsidP="00AE79E2">
            <w:pPr>
              <w:jc w:val="center"/>
              <w:rPr>
                <w:sz w:val="20"/>
                <w:szCs w:val="20"/>
              </w:rPr>
            </w:pPr>
            <w:r w:rsidRPr="00A6118F">
              <w:rPr>
                <w:sz w:val="20"/>
                <w:szCs w:val="20"/>
              </w:rPr>
              <w:t>17.2.F2.55552</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0CFEAF" w14:textId="77777777" w:rsidR="00A6118F" w:rsidRPr="00A6118F" w:rsidRDefault="00A6118F" w:rsidP="00AE79E2">
            <w:pPr>
              <w:jc w:val="center"/>
              <w:rPr>
                <w:sz w:val="20"/>
                <w:szCs w:val="20"/>
              </w:rPr>
            </w:pPr>
            <w:r w:rsidRPr="00A6118F">
              <w:rPr>
                <w:sz w:val="20"/>
                <w:szCs w:val="20"/>
              </w:rPr>
              <w:t>540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934BDA" w14:textId="77777777" w:rsidR="00A6118F" w:rsidRPr="00A6118F" w:rsidRDefault="00A6118F" w:rsidP="00AE79E2">
            <w:pPr>
              <w:jc w:val="right"/>
              <w:rPr>
                <w:sz w:val="20"/>
                <w:szCs w:val="20"/>
              </w:rPr>
            </w:pPr>
            <w:r w:rsidRPr="00A6118F">
              <w:rPr>
                <w:sz w:val="20"/>
                <w:szCs w:val="20"/>
              </w:rPr>
              <w:t>211 969,25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8D1C097"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D624E5" w14:textId="77777777" w:rsidR="00A6118F" w:rsidRPr="00A6118F" w:rsidRDefault="00A6118F" w:rsidP="00AE79E2">
            <w:pPr>
              <w:jc w:val="right"/>
              <w:rPr>
                <w:sz w:val="20"/>
                <w:szCs w:val="20"/>
              </w:rPr>
            </w:pPr>
            <w:r w:rsidRPr="00A6118F">
              <w:rPr>
                <w:sz w:val="20"/>
                <w:szCs w:val="20"/>
              </w:rPr>
              <w:t>0,00</w:t>
            </w:r>
          </w:p>
        </w:tc>
      </w:tr>
      <w:tr w:rsidR="00A6118F" w:rsidRPr="00A6118F" w14:paraId="70468DD3" w14:textId="77777777" w:rsidTr="00AE79E2">
        <w:tc>
          <w:tcPr>
            <w:tcW w:w="3021" w:type="dxa"/>
            <w:tcBorders>
              <w:top w:val="nil"/>
              <w:left w:val="single" w:sz="4" w:space="0" w:color="auto"/>
              <w:bottom w:val="nil"/>
              <w:right w:val="nil"/>
            </w:tcBorders>
            <w:shd w:val="clear" w:color="auto" w:fill="auto"/>
            <w:vAlign w:val="center"/>
            <w:hideMark/>
          </w:tcPr>
          <w:p w14:paraId="6B21AE72" w14:textId="77777777" w:rsidR="00A6118F" w:rsidRPr="00A6118F" w:rsidRDefault="00A6118F" w:rsidP="00AE79E2">
            <w:pPr>
              <w:rPr>
                <w:bCs/>
                <w:sz w:val="20"/>
                <w:szCs w:val="20"/>
              </w:rPr>
            </w:pPr>
            <w:r w:rsidRPr="00A6118F">
              <w:rPr>
                <w:bCs/>
                <w:sz w:val="20"/>
                <w:szCs w:val="20"/>
              </w:rPr>
              <w:t>Другие вопросы в области жилищно-коммунального хозяйства</w:t>
            </w:r>
          </w:p>
        </w:tc>
        <w:tc>
          <w:tcPr>
            <w:tcW w:w="680" w:type="dxa"/>
            <w:tcBorders>
              <w:top w:val="nil"/>
              <w:left w:val="single" w:sz="4" w:space="0" w:color="auto"/>
              <w:bottom w:val="nil"/>
              <w:right w:val="nil"/>
            </w:tcBorders>
            <w:shd w:val="clear" w:color="auto" w:fill="auto"/>
            <w:noWrap/>
            <w:vAlign w:val="center"/>
            <w:hideMark/>
          </w:tcPr>
          <w:p w14:paraId="062E461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84307B7" w14:textId="77777777" w:rsidR="00A6118F" w:rsidRPr="00A6118F" w:rsidRDefault="00A6118F" w:rsidP="00AE79E2">
            <w:pPr>
              <w:jc w:val="center"/>
              <w:rPr>
                <w:bCs/>
                <w:sz w:val="20"/>
                <w:szCs w:val="20"/>
              </w:rPr>
            </w:pPr>
            <w:r w:rsidRPr="00A6118F">
              <w:rPr>
                <w:bCs/>
                <w:sz w:val="20"/>
                <w:szCs w:val="20"/>
              </w:rPr>
              <w:t>05</w:t>
            </w:r>
          </w:p>
        </w:tc>
        <w:tc>
          <w:tcPr>
            <w:tcW w:w="494" w:type="dxa"/>
            <w:tcBorders>
              <w:top w:val="nil"/>
              <w:left w:val="single" w:sz="4" w:space="0" w:color="auto"/>
              <w:bottom w:val="nil"/>
              <w:right w:val="single" w:sz="4" w:space="0" w:color="auto"/>
            </w:tcBorders>
            <w:shd w:val="clear" w:color="auto" w:fill="auto"/>
            <w:noWrap/>
            <w:vAlign w:val="center"/>
            <w:hideMark/>
          </w:tcPr>
          <w:p w14:paraId="7E8BD5E3" w14:textId="77777777" w:rsidR="00A6118F" w:rsidRPr="00A6118F" w:rsidRDefault="00A6118F" w:rsidP="00AE79E2">
            <w:pPr>
              <w:jc w:val="center"/>
              <w:rPr>
                <w:bCs/>
                <w:sz w:val="20"/>
                <w:szCs w:val="20"/>
              </w:rPr>
            </w:pPr>
            <w:r w:rsidRPr="00A6118F">
              <w:rPr>
                <w:bCs/>
                <w:sz w:val="20"/>
                <w:szCs w:val="20"/>
              </w:rPr>
              <w:t>05</w:t>
            </w:r>
          </w:p>
        </w:tc>
        <w:tc>
          <w:tcPr>
            <w:tcW w:w="905" w:type="dxa"/>
            <w:tcBorders>
              <w:top w:val="nil"/>
              <w:left w:val="single" w:sz="4" w:space="0" w:color="auto"/>
              <w:bottom w:val="nil"/>
              <w:right w:val="nil"/>
            </w:tcBorders>
            <w:shd w:val="clear" w:color="auto" w:fill="auto"/>
            <w:noWrap/>
            <w:vAlign w:val="center"/>
            <w:hideMark/>
          </w:tcPr>
          <w:p w14:paraId="55996092"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781AABA9"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32385E71" w14:textId="77777777" w:rsidR="00A6118F" w:rsidRPr="00A6118F" w:rsidRDefault="00A6118F" w:rsidP="00AE79E2">
            <w:pPr>
              <w:jc w:val="right"/>
              <w:rPr>
                <w:bCs/>
                <w:sz w:val="20"/>
                <w:szCs w:val="20"/>
              </w:rPr>
            </w:pPr>
            <w:r w:rsidRPr="00A6118F">
              <w:rPr>
                <w:bCs/>
                <w:sz w:val="20"/>
                <w:szCs w:val="20"/>
              </w:rPr>
              <w:t>124 017,51</w:t>
            </w:r>
          </w:p>
        </w:tc>
        <w:tc>
          <w:tcPr>
            <w:tcW w:w="1276" w:type="dxa"/>
            <w:tcBorders>
              <w:top w:val="nil"/>
              <w:left w:val="single" w:sz="4" w:space="0" w:color="auto"/>
              <w:bottom w:val="nil"/>
              <w:right w:val="nil"/>
            </w:tcBorders>
            <w:shd w:val="clear" w:color="auto" w:fill="auto"/>
            <w:noWrap/>
            <w:vAlign w:val="center"/>
            <w:hideMark/>
          </w:tcPr>
          <w:p w14:paraId="378BEC31"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DF0F729" w14:textId="77777777" w:rsidR="00A6118F" w:rsidRPr="00A6118F" w:rsidRDefault="00A6118F" w:rsidP="00AE79E2">
            <w:pPr>
              <w:jc w:val="right"/>
              <w:rPr>
                <w:bCs/>
                <w:sz w:val="20"/>
                <w:szCs w:val="20"/>
              </w:rPr>
            </w:pPr>
            <w:r w:rsidRPr="00A6118F">
              <w:rPr>
                <w:bCs/>
                <w:sz w:val="20"/>
                <w:szCs w:val="20"/>
              </w:rPr>
              <w:t>0,00</w:t>
            </w:r>
          </w:p>
        </w:tc>
      </w:tr>
      <w:tr w:rsidR="00A6118F" w:rsidRPr="00A6118F" w14:paraId="7F557F8C"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DBBBEC1"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0691C98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1EE2574"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81F96F3" w14:textId="77777777" w:rsidR="00A6118F" w:rsidRPr="00A6118F" w:rsidRDefault="00A6118F" w:rsidP="00AE79E2">
            <w:pPr>
              <w:jc w:val="center"/>
              <w:rPr>
                <w:bCs/>
                <w:sz w:val="20"/>
                <w:szCs w:val="20"/>
              </w:rPr>
            </w:pPr>
            <w:r w:rsidRPr="00A6118F">
              <w:rPr>
                <w:bCs/>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7EEED0E0"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AD01118"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B2C98F8" w14:textId="77777777" w:rsidR="00A6118F" w:rsidRPr="00A6118F" w:rsidRDefault="00A6118F" w:rsidP="00AE79E2">
            <w:pPr>
              <w:jc w:val="right"/>
              <w:rPr>
                <w:bCs/>
                <w:sz w:val="20"/>
                <w:szCs w:val="20"/>
              </w:rPr>
            </w:pPr>
            <w:r w:rsidRPr="00A6118F">
              <w:rPr>
                <w:bCs/>
                <w:sz w:val="20"/>
                <w:szCs w:val="20"/>
              </w:rPr>
              <w:t>124 017,51</w:t>
            </w:r>
          </w:p>
        </w:tc>
        <w:tc>
          <w:tcPr>
            <w:tcW w:w="1276" w:type="dxa"/>
            <w:tcBorders>
              <w:top w:val="single" w:sz="4" w:space="0" w:color="auto"/>
              <w:left w:val="single" w:sz="4" w:space="0" w:color="auto"/>
              <w:bottom w:val="nil"/>
              <w:right w:val="nil"/>
            </w:tcBorders>
            <w:shd w:val="clear" w:color="auto" w:fill="auto"/>
            <w:noWrap/>
            <w:vAlign w:val="center"/>
            <w:hideMark/>
          </w:tcPr>
          <w:p w14:paraId="48F50E00"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C2700C5" w14:textId="77777777" w:rsidR="00A6118F" w:rsidRPr="00A6118F" w:rsidRDefault="00A6118F" w:rsidP="00AE79E2">
            <w:pPr>
              <w:jc w:val="right"/>
              <w:rPr>
                <w:bCs/>
                <w:sz w:val="20"/>
                <w:szCs w:val="20"/>
              </w:rPr>
            </w:pPr>
            <w:r w:rsidRPr="00A6118F">
              <w:rPr>
                <w:bCs/>
                <w:sz w:val="20"/>
                <w:szCs w:val="20"/>
              </w:rPr>
              <w:t>0,00</w:t>
            </w:r>
          </w:p>
        </w:tc>
      </w:tr>
      <w:tr w:rsidR="00A6118F" w:rsidRPr="00A6118F" w14:paraId="676031EC"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E0B12FA" w14:textId="77777777" w:rsidR="00A6118F" w:rsidRPr="00A6118F" w:rsidRDefault="00A6118F" w:rsidP="00AE79E2">
            <w:pPr>
              <w:rPr>
                <w:bCs/>
                <w:sz w:val="20"/>
                <w:szCs w:val="20"/>
              </w:rPr>
            </w:pPr>
            <w:r w:rsidRPr="00A6118F">
              <w:rPr>
                <w:bCs/>
                <w:sz w:val="20"/>
                <w:szCs w:val="20"/>
              </w:rPr>
              <w:t>Капитальный ремонт муниципального жилого фонда</w:t>
            </w:r>
          </w:p>
        </w:tc>
        <w:tc>
          <w:tcPr>
            <w:tcW w:w="680" w:type="dxa"/>
            <w:tcBorders>
              <w:top w:val="single" w:sz="4" w:space="0" w:color="auto"/>
              <w:left w:val="single" w:sz="4" w:space="0" w:color="auto"/>
              <w:bottom w:val="nil"/>
              <w:right w:val="nil"/>
            </w:tcBorders>
            <w:shd w:val="clear" w:color="auto" w:fill="auto"/>
            <w:noWrap/>
            <w:vAlign w:val="center"/>
            <w:hideMark/>
          </w:tcPr>
          <w:p w14:paraId="59E3B0B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EFE9F7E" w14:textId="77777777" w:rsidR="00A6118F" w:rsidRPr="00A6118F" w:rsidRDefault="00A6118F" w:rsidP="00AE79E2">
            <w:pPr>
              <w:jc w:val="center"/>
              <w:rPr>
                <w:bCs/>
                <w:sz w:val="20"/>
                <w:szCs w:val="20"/>
              </w:rPr>
            </w:pPr>
            <w:r w:rsidRPr="00A6118F">
              <w:rPr>
                <w:bCs/>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9395DCB" w14:textId="77777777" w:rsidR="00A6118F" w:rsidRPr="00A6118F" w:rsidRDefault="00A6118F" w:rsidP="00AE79E2">
            <w:pPr>
              <w:jc w:val="center"/>
              <w:rPr>
                <w:bCs/>
                <w:sz w:val="20"/>
                <w:szCs w:val="20"/>
              </w:rPr>
            </w:pPr>
            <w:r w:rsidRPr="00A6118F">
              <w:rPr>
                <w:bCs/>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08D0175B" w14:textId="77777777" w:rsidR="00A6118F" w:rsidRPr="00A6118F" w:rsidRDefault="00A6118F" w:rsidP="00AE79E2">
            <w:pPr>
              <w:jc w:val="center"/>
              <w:rPr>
                <w:bCs/>
                <w:sz w:val="20"/>
                <w:szCs w:val="20"/>
              </w:rPr>
            </w:pPr>
            <w:r w:rsidRPr="00A6118F">
              <w:rPr>
                <w:bCs/>
                <w:sz w:val="20"/>
                <w:szCs w:val="20"/>
              </w:rPr>
              <w:t>99.0.00.05110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21CB309"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20D23DC" w14:textId="77777777" w:rsidR="00A6118F" w:rsidRPr="00A6118F" w:rsidRDefault="00A6118F" w:rsidP="00AE79E2">
            <w:pPr>
              <w:jc w:val="right"/>
              <w:rPr>
                <w:bCs/>
                <w:sz w:val="20"/>
                <w:szCs w:val="20"/>
              </w:rPr>
            </w:pPr>
            <w:r w:rsidRPr="00A6118F">
              <w:rPr>
                <w:bCs/>
                <w:sz w:val="20"/>
                <w:szCs w:val="20"/>
              </w:rPr>
              <w:t>124 017,51</w:t>
            </w:r>
          </w:p>
        </w:tc>
        <w:tc>
          <w:tcPr>
            <w:tcW w:w="1276" w:type="dxa"/>
            <w:tcBorders>
              <w:top w:val="single" w:sz="4" w:space="0" w:color="auto"/>
              <w:left w:val="single" w:sz="4" w:space="0" w:color="auto"/>
              <w:bottom w:val="nil"/>
              <w:right w:val="nil"/>
            </w:tcBorders>
            <w:shd w:val="clear" w:color="auto" w:fill="auto"/>
            <w:noWrap/>
            <w:vAlign w:val="center"/>
            <w:hideMark/>
          </w:tcPr>
          <w:p w14:paraId="1D255C42"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D50FF55" w14:textId="77777777" w:rsidR="00A6118F" w:rsidRPr="00A6118F" w:rsidRDefault="00A6118F" w:rsidP="00AE79E2">
            <w:pPr>
              <w:jc w:val="right"/>
              <w:rPr>
                <w:bCs/>
                <w:sz w:val="20"/>
                <w:szCs w:val="20"/>
              </w:rPr>
            </w:pPr>
            <w:r w:rsidRPr="00A6118F">
              <w:rPr>
                <w:bCs/>
                <w:sz w:val="20"/>
                <w:szCs w:val="20"/>
              </w:rPr>
              <w:t>0,00</w:t>
            </w:r>
          </w:p>
        </w:tc>
      </w:tr>
      <w:tr w:rsidR="00A6118F" w:rsidRPr="00A6118F" w14:paraId="4558239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06826F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66ABB1B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3CD872E"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EC7D769"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339FBFF8" w14:textId="77777777" w:rsidR="00A6118F" w:rsidRPr="00A6118F" w:rsidRDefault="00A6118F" w:rsidP="00AE79E2">
            <w:pPr>
              <w:jc w:val="center"/>
              <w:rPr>
                <w:sz w:val="20"/>
                <w:szCs w:val="20"/>
              </w:rPr>
            </w:pPr>
            <w:r w:rsidRPr="00A6118F">
              <w:rPr>
                <w:sz w:val="20"/>
                <w:szCs w:val="20"/>
              </w:rPr>
              <w:t>99.0.00.05110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2946B5B"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2E748DD" w14:textId="77777777" w:rsidR="00A6118F" w:rsidRPr="00A6118F" w:rsidRDefault="00A6118F" w:rsidP="00AE79E2">
            <w:pPr>
              <w:jc w:val="right"/>
              <w:rPr>
                <w:sz w:val="20"/>
                <w:szCs w:val="20"/>
              </w:rPr>
            </w:pPr>
            <w:r w:rsidRPr="00A6118F">
              <w:rPr>
                <w:sz w:val="20"/>
                <w:szCs w:val="20"/>
              </w:rPr>
              <w:t>124 017,51</w:t>
            </w:r>
          </w:p>
        </w:tc>
        <w:tc>
          <w:tcPr>
            <w:tcW w:w="1276" w:type="dxa"/>
            <w:tcBorders>
              <w:top w:val="single" w:sz="4" w:space="0" w:color="auto"/>
              <w:left w:val="single" w:sz="4" w:space="0" w:color="auto"/>
              <w:bottom w:val="nil"/>
              <w:right w:val="nil"/>
            </w:tcBorders>
            <w:shd w:val="clear" w:color="auto" w:fill="auto"/>
            <w:noWrap/>
            <w:vAlign w:val="center"/>
            <w:hideMark/>
          </w:tcPr>
          <w:p w14:paraId="5DE33913"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111723B" w14:textId="77777777" w:rsidR="00A6118F" w:rsidRPr="00A6118F" w:rsidRDefault="00A6118F" w:rsidP="00AE79E2">
            <w:pPr>
              <w:jc w:val="right"/>
              <w:rPr>
                <w:sz w:val="20"/>
                <w:szCs w:val="20"/>
              </w:rPr>
            </w:pPr>
            <w:r w:rsidRPr="00A6118F">
              <w:rPr>
                <w:sz w:val="20"/>
                <w:szCs w:val="20"/>
              </w:rPr>
              <w:t>0,00</w:t>
            </w:r>
          </w:p>
        </w:tc>
      </w:tr>
      <w:tr w:rsidR="00A6118F" w:rsidRPr="00A6118F" w14:paraId="72351D41"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15A2FE5"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BEC4E7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38A0E42" w14:textId="77777777" w:rsidR="00A6118F" w:rsidRPr="00A6118F" w:rsidRDefault="00A6118F" w:rsidP="00AE79E2">
            <w:pPr>
              <w:jc w:val="center"/>
              <w:rPr>
                <w:sz w:val="20"/>
                <w:szCs w:val="20"/>
              </w:rPr>
            </w:pPr>
            <w:r w:rsidRPr="00A6118F">
              <w:rPr>
                <w:sz w:val="20"/>
                <w:szCs w:val="20"/>
              </w:rPr>
              <w:t>05</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51BF36"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5214E2B" w14:textId="77777777" w:rsidR="00A6118F" w:rsidRPr="00A6118F" w:rsidRDefault="00A6118F" w:rsidP="00AE79E2">
            <w:pPr>
              <w:jc w:val="center"/>
              <w:rPr>
                <w:sz w:val="20"/>
                <w:szCs w:val="20"/>
              </w:rPr>
            </w:pPr>
            <w:r w:rsidRPr="00A6118F">
              <w:rPr>
                <w:sz w:val="20"/>
                <w:szCs w:val="20"/>
              </w:rPr>
              <w:t>99.0.00.05110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C06909"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8A7EED" w14:textId="77777777" w:rsidR="00A6118F" w:rsidRPr="00A6118F" w:rsidRDefault="00A6118F" w:rsidP="00AE79E2">
            <w:pPr>
              <w:jc w:val="right"/>
              <w:rPr>
                <w:sz w:val="20"/>
                <w:szCs w:val="20"/>
              </w:rPr>
            </w:pPr>
            <w:r w:rsidRPr="00A6118F">
              <w:rPr>
                <w:sz w:val="20"/>
                <w:szCs w:val="20"/>
              </w:rPr>
              <w:t>124 017,51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D33F8D9"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DEAA39" w14:textId="77777777" w:rsidR="00A6118F" w:rsidRPr="00A6118F" w:rsidRDefault="00A6118F" w:rsidP="00AE79E2">
            <w:pPr>
              <w:jc w:val="right"/>
              <w:rPr>
                <w:sz w:val="20"/>
                <w:szCs w:val="20"/>
              </w:rPr>
            </w:pPr>
            <w:r w:rsidRPr="00A6118F">
              <w:rPr>
                <w:sz w:val="20"/>
                <w:szCs w:val="20"/>
              </w:rPr>
              <w:t>0,00</w:t>
            </w:r>
          </w:p>
        </w:tc>
      </w:tr>
      <w:tr w:rsidR="00A6118F" w:rsidRPr="00A6118F" w14:paraId="1E115A05" w14:textId="77777777" w:rsidTr="00AE79E2">
        <w:tc>
          <w:tcPr>
            <w:tcW w:w="3021" w:type="dxa"/>
            <w:tcBorders>
              <w:top w:val="nil"/>
              <w:left w:val="single" w:sz="4" w:space="0" w:color="auto"/>
              <w:bottom w:val="nil"/>
              <w:right w:val="nil"/>
            </w:tcBorders>
            <w:shd w:val="clear" w:color="auto" w:fill="auto"/>
            <w:vAlign w:val="center"/>
            <w:hideMark/>
          </w:tcPr>
          <w:p w14:paraId="7AB02A90" w14:textId="77777777" w:rsidR="00A6118F" w:rsidRPr="00A6118F" w:rsidRDefault="00A6118F" w:rsidP="00AE79E2">
            <w:pPr>
              <w:rPr>
                <w:bCs/>
                <w:sz w:val="20"/>
                <w:szCs w:val="20"/>
              </w:rPr>
            </w:pPr>
            <w:r w:rsidRPr="00A6118F">
              <w:rPr>
                <w:bCs/>
                <w:sz w:val="20"/>
                <w:szCs w:val="20"/>
              </w:rPr>
              <w:t>ОБРАЗОВАНИЕ</w:t>
            </w:r>
          </w:p>
        </w:tc>
        <w:tc>
          <w:tcPr>
            <w:tcW w:w="680" w:type="dxa"/>
            <w:tcBorders>
              <w:top w:val="nil"/>
              <w:left w:val="single" w:sz="4" w:space="0" w:color="auto"/>
              <w:bottom w:val="nil"/>
              <w:right w:val="nil"/>
            </w:tcBorders>
            <w:shd w:val="clear" w:color="auto" w:fill="auto"/>
            <w:noWrap/>
            <w:vAlign w:val="center"/>
            <w:hideMark/>
          </w:tcPr>
          <w:p w14:paraId="535DE28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3C74302"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E627CE5" w14:textId="77777777" w:rsidR="00A6118F" w:rsidRPr="00A6118F" w:rsidRDefault="00A6118F" w:rsidP="00AE79E2">
            <w:pPr>
              <w:jc w:val="center"/>
              <w:rPr>
                <w:bCs/>
                <w:sz w:val="20"/>
                <w:szCs w:val="20"/>
              </w:rPr>
            </w:pPr>
            <w:r w:rsidRPr="00A6118F">
              <w:rPr>
                <w:bCs/>
                <w:sz w:val="20"/>
                <w:szCs w:val="20"/>
              </w:rPr>
              <w:t> </w:t>
            </w:r>
          </w:p>
        </w:tc>
        <w:tc>
          <w:tcPr>
            <w:tcW w:w="905" w:type="dxa"/>
            <w:tcBorders>
              <w:top w:val="nil"/>
              <w:left w:val="single" w:sz="4" w:space="0" w:color="auto"/>
              <w:bottom w:val="nil"/>
              <w:right w:val="nil"/>
            </w:tcBorders>
            <w:shd w:val="clear" w:color="auto" w:fill="auto"/>
            <w:noWrap/>
            <w:vAlign w:val="center"/>
            <w:hideMark/>
          </w:tcPr>
          <w:p w14:paraId="435E1683"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0B9277B6"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D07259C" w14:textId="77777777" w:rsidR="00A6118F" w:rsidRPr="00A6118F" w:rsidRDefault="00A6118F" w:rsidP="00AE79E2">
            <w:pPr>
              <w:jc w:val="right"/>
              <w:rPr>
                <w:bCs/>
                <w:sz w:val="20"/>
                <w:szCs w:val="20"/>
              </w:rPr>
            </w:pPr>
            <w:r w:rsidRPr="00A6118F">
              <w:rPr>
                <w:bCs/>
                <w:sz w:val="20"/>
                <w:szCs w:val="20"/>
              </w:rPr>
              <w:t>1 367 086 514,16</w:t>
            </w:r>
          </w:p>
        </w:tc>
        <w:tc>
          <w:tcPr>
            <w:tcW w:w="1276" w:type="dxa"/>
            <w:tcBorders>
              <w:top w:val="nil"/>
              <w:left w:val="single" w:sz="4" w:space="0" w:color="auto"/>
              <w:bottom w:val="nil"/>
              <w:right w:val="nil"/>
            </w:tcBorders>
            <w:shd w:val="clear" w:color="auto" w:fill="auto"/>
            <w:noWrap/>
            <w:vAlign w:val="center"/>
            <w:hideMark/>
          </w:tcPr>
          <w:p w14:paraId="663A96C1" w14:textId="77777777" w:rsidR="00A6118F" w:rsidRPr="00A6118F" w:rsidRDefault="00A6118F" w:rsidP="00AE79E2">
            <w:pPr>
              <w:jc w:val="right"/>
              <w:rPr>
                <w:bCs/>
                <w:sz w:val="20"/>
                <w:szCs w:val="20"/>
              </w:rPr>
            </w:pPr>
            <w:r w:rsidRPr="00A6118F">
              <w:rPr>
                <w:bCs/>
                <w:sz w:val="20"/>
                <w:szCs w:val="20"/>
              </w:rPr>
              <w:t>1 102 969 145,00</w:t>
            </w:r>
          </w:p>
        </w:tc>
        <w:tc>
          <w:tcPr>
            <w:tcW w:w="1559" w:type="dxa"/>
            <w:tcBorders>
              <w:top w:val="nil"/>
              <w:left w:val="single" w:sz="4" w:space="0" w:color="auto"/>
              <w:bottom w:val="nil"/>
              <w:right w:val="single" w:sz="4" w:space="0" w:color="auto"/>
            </w:tcBorders>
            <w:shd w:val="clear" w:color="auto" w:fill="auto"/>
            <w:noWrap/>
            <w:vAlign w:val="center"/>
            <w:hideMark/>
          </w:tcPr>
          <w:p w14:paraId="70B65615" w14:textId="77777777" w:rsidR="00A6118F" w:rsidRPr="00A6118F" w:rsidRDefault="00A6118F" w:rsidP="00AE79E2">
            <w:pPr>
              <w:jc w:val="right"/>
              <w:rPr>
                <w:bCs/>
                <w:sz w:val="20"/>
                <w:szCs w:val="20"/>
              </w:rPr>
            </w:pPr>
            <w:r w:rsidRPr="00A6118F">
              <w:rPr>
                <w:bCs/>
                <w:sz w:val="20"/>
                <w:szCs w:val="20"/>
              </w:rPr>
              <w:t>1 143 055 950,00</w:t>
            </w:r>
          </w:p>
        </w:tc>
      </w:tr>
      <w:tr w:rsidR="00A6118F" w:rsidRPr="00A6118F" w14:paraId="28CEA08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AB724FF" w14:textId="77777777" w:rsidR="00A6118F" w:rsidRPr="00A6118F" w:rsidRDefault="00A6118F" w:rsidP="00AE79E2">
            <w:pPr>
              <w:rPr>
                <w:bCs/>
                <w:sz w:val="20"/>
                <w:szCs w:val="20"/>
              </w:rPr>
            </w:pPr>
            <w:r w:rsidRPr="00A6118F">
              <w:rPr>
                <w:bCs/>
                <w:sz w:val="20"/>
                <w:szCs w:val="20"/>
              </w:rPr>
              <w:t>Дошкольное образование</w:t>
            </w:r>
          </w:p>
        </w:tc>
        <w:tc>
          <w:tcPr>
            <w:tcW w:w="680" w:type="dxa"/>
            <w:tcBorders>
              <w:top w:val="single" w:sz="4" w:space="0" w:color="auto"/>
              <w:left w:val="single" w:sz="4" w:space="0" w:color="auto"/>
              <w:bottom w:val="nil"/>
              <w:right w:val="nil"/>
            </w:tcBorders>
            <w:shd w:val="clear" w:color="auto" w:fill="auto"/>
            <w:noWrap/>
            <w:vAlign w:val="center"/>
            <w:hideMark/>
          </w:tcPr>
          <w:p w14:paraId="7F13006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7048C33"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4834D55"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5C3A7052"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8F3EDB4"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0F2EC27" w14:textId="77777777" w:rsidR="00A6118F" w:rsidRPr="00A6118F" w:rsidRDefault="00A6118F" w:rsidP="00AE79E2">
            <w:pPr>
              <w:jc w:val="right"/>
              <w:rPr>
                <w:bCs/>
                <w:sz w:val="20"/>
                <w:szCs w:val="20"/>
              </w:rPr>
            </w:pPr>
            <w:r w:rsidRPr="00A6118F">
              <w:rPr>
                <w:bCs/>
                <w:sz w:val="20"/>
                <w:szCs w:val="20"/>
              </w:rPr>
              <w:t>335 071 671,78</w:t>
            </w:r>
          </w:p>
        </w:tc>
        <w:tc>
          <w:tcPr>
            <w:tcW w:w="1276" w:type="dxa"/>
            <w:tcBorders>
              <w:top w:val="single" w:sz="4" w:space="0" w:color="auto"/>
              <w:left w:val="single" w:sz="4" w:space="0" w:color="auto"/>
              <w:bottom w:val="nil"/>
              <w:right w:val="nil"/>
            </w:tcBorders>
            <w:shd w:val="clear" w:color="auto" w:fill="auto"/>
            <w:noWrap/>
            <w:vAlign w:val="center"/>
            <w:hideMark/>
          </w:tcPr>
          <w:p w14:paraId="125A853D" w14:textId="77777777" w:rsidR="00A6118F" w:rsidRPr="00A6118F" w:rsidRDefault="00A6118F" w:rsidP="00AE79E2">
            <w:pPr>
              <w:jc w:val="right"/>
              <w:rPr>
                <w:bCs/>
                <w:sz w:val="20"/>
                <w:szCs w:val="20"/>
              </w:rPr>
            </w:pPr>
            <w:r w:rsidRPr="00A6118F">
              <w:rPr>
                <w:bCs/>
                <w:sz w:val="20"/>
                <w:szCs w:val="20"/>
              </w:rPr>
              <w:t>289 191 389,00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5B62C4F" w14:textId="77777777" w:rsidR="00A6118F" w:rsidRPr="00A6118F" w:rsidRDefault="00A6118F" w:rsidP="00AE79E2">
            <w:pPr>
              <w:jc w:val="right"/>
              <w:rPr>
                <w:bCs/>
                <w:sz w:val="20"/>
                <w:szCs w:val="20"/>
              </w:rPr>
            </w:pPr>
            <w:r w:rsidRPr="00A6118F">
              <w:rPr>
                <w:bCs/>
                <w:sz w:val="20"/>
                <w:szCs w:val="20"/>
              </w:rPr>
              <w:t>298 719 889,00</w:t>
            </w:r>
          </w:p>
        </w:tc>
      </w:tr>
      <w:tr w:rsidR="00A6118F" w:rsidRPr="00A6118F" w14:paraId="6253BCB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9F21080"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766FB8B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70E49DB"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A341653"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7B4937BB"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2EBE902"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F56D71A" w14:textId="77777777" w:rsidR="00A6118F" w:rsidRPr="00A6118F" w:rsidRDefault="00A6118F" w:rsidP="00AE79E2">
            <w:pPr>
              <w:jc w:val="right"/>
              <w:rPr>
                <w:bCs/>
                <w:sz w:val="20"/>
                <w:szCs w:val="20"/>
              </w:rPr>
            </w:pPr>
            <w:r w:rsidRPr="00A6118F">
              <w:rPr>
                <w:bCs/>
                <w:sz w:val="20"/>
                <w:szCs w:val="20"/>
              </w:rPr>
              <w:t>335 071 671,78</w:t>
            </w:r>
          </w:p>
        </w:tc>
        <w:tc>
          <w:tcPr>
            <w:tcW w:w="1276" w:type="dxa"/>
            <w:tcBorders>
              <w:top w:val="single" w:sz="4" w:space="0" w:color="auto"/>
              <w:left w:val="single" w:sz="4" w:space="0" w:color="auto"/>
              <w:bottom w:val="nil"/>
              <w:right w:val="nil"/>
            </w:tcBorders>
            <w:shd w:val="clear" w:color="auto" w:fill="auto"/>
            <w:noWrap/>
            <w:vAlign w:val="center"/>
            <w:hideMark/>
          </w:tcPr>
          <w:p w14:paraId="7186F76E" w14:textId="77777777" w:rsidR="00A6118F" w:rsidRPr="00A6118F" w:rsidRDefault="00A6118F" w:rsidP="00AE79E2">
            <w:pPr>
              <w:jc w:val="right"/>
              <w:rPr>
                <w:bCs/>
                <w:sz w:val="20"/>
                <w:szCs w:val="20"/>
              </w:rPr>
            </w:pPr>
            <w:r w:rsidRPr="00A6118F">
              <w:rPr>
                <w:bCs/>
                <w:sz w:val="20"/>
                <w:szCs w:val="20"/>
              </w:rPr>
              <w:t>289 191 389,00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1CF21E2" w14:textId="77777777" w:rsidR="00A6118F" w:rsidRPr="00A6118F" w:rsidRDefault="00A6118F" w:rsidP="00AE79E2">
            <w:pPr>
              <w:jc w:val="right"/>
              <w:rPr>
                <w:bCs/>
                <w:sz w:val="20"/>
                <w:szCs w:val="20"/>
              </w:rPr>
            </w:pPr>
            <w:r w:rsidRPr="00A6118F">
              <w:rPr>
                <w:bCs/>
                <w:sz w:val="20"/>
                <w:szCs w:val="20"/>
              </w:rPr>
              <w:t>298 719 889,00</w:t>
            </w:r>
          </w:p>
        </w:tc>
      </w:tr>
      <w:tr w:rsidR="00A6118F" w:rsidRPr="00A6118F" w14:paraId="1B00D7C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17C45C6" w14:textId="77777777" w:rsidR="00A6118F" w:rsidRPr="00A6118F" w:rsidRDefault="00A6118F" w:rsidP="00AE79E2">
            <w:pPr>
              <w:rPr>
                <w:bCs/>
                <w:sz w:val="20"/>
                <w:szCs w:val="20"/>
              </w:rPr>
            </w:pPr>
            <w:r w:rsidRPr="00A6118F">
              <w:rPr>
                <w:bCs/>
                <w:sz w:val="20"/>
                <w:szCs w:val="20"/>
              </w:rPr>
              <w:t>Подпрограмма "Развитие дошкольного, общего и дополнительного образования детей"</w:t>
            </w:r>
          </w:p>
        </w:tc>
        <w:tc>
          <w:tcPr>
            <w:tcW w:w="680" w:type="dxa"/>
            <w:tcBorders>
              <w:top w:val="single" w:sz="4" w:space="0" w:color="auto"/>
              <w:left w:val="single" w:sz="4" w:space="0" w:color="auto"/>
              <w:bottom w:val="nil"/>
              <w:right w:val="nil"/>
            </w:tcBorders>
            <w:shd w:val="clear" w:color="auto" w:fill="auto"/>
            <w:noWrap/>
            <w:vAlign w:val="center"/>
            <w:hideMark/>
          </w:tcPr>
          <w:p w14:paraId="578D8FB9"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CCFA164"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46F7CD3"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7414A276" w14:textId="77777777" w:rsidR="00A6118F" w:rsidRPr="00A6118F" w:rsidRDefault="00A6118F" w:rsidP="00AE79E2">
            <w:pPr>
              <w:jc w:val="center"/>
              <w:rPr>
                <w:bCs/>
                <w:sz w:val="20"/>
                <w:szCs w:val="20"/>
              </w:rPr>
            </w:pPr>
            <w:r w:rsidRPr="00A6118F">
              <w:rPr>
                <w:bCs/>
                <w:sz w:val="20"/>
                <w:szCs w:val="20"/>
              </w:rPr>
              <w:t>07.1.00.00000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6A973CA"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DCBEE04" w14:textId="77777777" w:rsidR="00A6118F" w:rsidRPr="00A6118F" w:rsidRDefault="00A6118F" w:rsidP="00AE79E2">
            <w:pPr>
              <w:jc w:val="right"/>
              <w:rPr>
                <w:bCs/>
                <w:sz w:val="20"/>
                <w:szCs w:val="20"/>
              </w:rPr>
            </w:pPr>
            <w:r w:rsidRPr="00A6118F">
              <w:rPr>
                <w:bCs/>
                <w:sz w:val="20"/>
                <w:szCs w:val="20"/>
              </w:rPr>
              <w:t>335 069 671,78</w:t>
            </w:r>
          </w:p>
        </w:tc>
        <w:tc>
          <w:tcPr>
            <w:tcW w:w="1276" w:type="dxa"/>
            <w:tcBorders>
              <w:top w:val="single" w:sz="4" w:space="0" w:color="auto"/>
              <w:left w:val="single" w:sz="4" w:space="0" w:color="auto"/>
              <w:bottom w:val="nil"/>
              <w:right w:val="nil"/>
            </w:tcBorders>
            <w:shd w:val="clear" w:color="auto" w:fill="auto"/>
            <w:noWrap/>
            <w:vAlign w:val="center"/>
            <w:hideMark/>
          </w:tcPr>
          <w:p w14:paraId="5376DCEE" w14:textId="77777777" w:rsidR="00A6118F" w:rsidRPr="00A6118F" w:rsidRDefault="00A6118F" w:rsidP="00AE79E2">
            <w:pPr>
              <w:jc w:val="right"/>
              <w:rPr>
                <w:bCs/>
                <w:sz w:val="20"/>
                <w:szCs w:val="20"/>
              </w:rPr>
            </w:pPr>
            <w:r w:rsidRPr="00A6118F">
              <w:rPr>
                <w:bCs/>
                <w:sz w:val="20"/>
                <w:szCs w:val="20"/>
              </w:rPr>
              <w:t>289 191 389,00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2066943" w14:textId="77777777" w:rsidR="00A6118F" w:rsidRPr="00A6118F" w:rsidRDefault="00A6118F" w:rsidP="00AE79E2">
            <w:pPr>
              <w:jc w:val="right"/>
              <w:rPr>
                <w:bCs/>
                <w:sz w:val="20"/>
                <w:szCs w:val="20"/>
              </w:rPr>
            </w:pPr>
            <w:r w:rsidRPr="00A6118F">
              <w:rPr>
                <w:bCs/>
                <w:sz w:val="20"/>
                <w:szCs w:val="20"/>
              </w:rPr>
              <w:t>298 719 889,00</w:t>
            </w:r>
          </w:p>
        </w:tc>
      </w:tr>
      <w:tr w:rsidR="00A6118F" w:rsidRPr="00A6118F" w14:paraId="57E899A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A63B09D" w14:textId="77777777" w:rsidR="00A6118F" w:rsidRPr="00A6118F" w:rsidRDefault="00A6118F" w:rsidP="00AE79E2">
            <w:pPr>
              <w:rPr>
                <w:bCs/>
                <w:sz w:val="20"/>
                <w:szCs w:val="20"/>
              </w:rPr>
            </w:pPr>
            <w:r w:rsidRPr="00A6118F">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680" w:type="dxa"/>
            <w:tcBorders>
              <w:top w:val="single" w:sz="4" w:space="0" w:color="auto"/>
              <w:left w:val="single" w:sz="4" w:space="0" w:color="auto"/>
              <w:bottom w:val="nil"/>
              <w:right w:val="nil"/>
            </w:tcBorders>
            <w:shd w:val="clear" w:color="auto" w:fill="auto"/>
            <w:noWrap/>
            <w:vAlign w:val="center"/>
            <w:hideMark/>
          </w:tcPr>
          <w:p w14:paraId="2D7B220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7D5E3E0"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393E716"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2C15013F" w14:textId="77777777" w:rsidR="00A6118F" w:rsidRPr="00A6118F" w:rsidRDefault="00A6118F" w:rsidP="00AE79E2">
            <w:pPr>
              <w:jc w:val="center"/>
              <w:rPr>
                <w:bCs/>
                <w:sz w:val="20"/>
                <w:szCs w:val="20"/>
              </w:rPr>
            </w:pPr>
            <w:r w:rsidRPr="00A6118F">
              <w:rPr>
                <w:bCs/>
                <w:sz w:val="20"/>
                <w:szCs w:val="20"/>
              </w:rPr>
              <w:t>07.1.00.03349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CDDA7F3"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E80FBDB" w14:textId="77777777" w:rsidR="00A6118F" w:rsidRPr="00A6118F" w:rsidRDefault="00A6118F" w:rsidP="00AE79E2">
            <w:pPr>
              <w:jc w:val="right"/>
              <w:rPr>
                <w:bCs/>
                <w:sz w:val="20"/>
                <w:szCs w:val="20"/>
              </w:rPr>
            </w:pPr>
            <w:r w:rsidRPr="00A6118F">
              <w:rPr>
                <w:bCs/>
                <w:sz w:val="20"/>
                <w:szCs w:val="20"/>
              </w:rPr>
              <w:t>2 873 415,16</w:t>
            </w:r>
          </w:p>
        </w:tc>
        <w:tc>
          <w:tcPr>
            <w:tcW w:w="1276" w:type="dxa"/>
            <w:tcBorders>
              <w:top w:val="single" w:sz="4" w:space="0" w:color="auto"/>
              <w:left w:val="single" w:sz="4" w:space="0" w:color="auto"/>
              <w:bottom w:val="nil"/>
              <w:right w:val="nil"/>
            </w:tcBorders>
            <w:shd w:val="clear" w:color="auto" w:fill="auto"/>
            <w:noWrap/>
            <w:vAlign w:val="center"/>
            <w:hideMark/>
          </w:tcPr>
          <w:p w14:paraId="554ACD95" w14:textId="77777777" w:rsidR="00A6118F" w:rsidRPr="00A6118F" w:rsidRDefault="00A6118F" w:rsidP="00AE79E2">
            <w:pPr>
              <w:jc w:val="right"/>
              <w:rPr>
                <w:bCs/>
                <w:sz w:val="20"/>
                <w:szCs w:val="20"/>
              </w:rPr>
            </w:pPr>
            <w:r w:rsidRPr="00A6118F">
              <w:rPr>
                <w:bCs/>
                <w:sz w:val="20"/>
                <w:szCs w:val="20"/>
              </w:rPr>
              <w:t>2 935 789,00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1BDC2D8" w14:textId="77777777" w:rsidR="00A6118F" w:rsidRPr="00A6118F" w:rsidRDefault="00A6118F" w:rsidP="00AE79E2">
            <w:pPr>
              <w:jc w:val="right"/>
              <w:rPr>
                <w:bCs/>
                <w:sz w:val="20"/>
                <w:szCs w:val="20"/>
              </w:rPr>
            </w:pPr>
            <w:r w:rsidRPr="00A6118F">
              <w:rPr>
                <w:bCs/>
                <w:sz w:val="20"/>
                <w:szCs w:val="20"/>
              </w:rPr>
              <w:t>2 935 789,00</w:t>
            </w:r>
          </w:p>
        </w:tc>
      </w:tr>
      <w:tr w:rsidR="00A6118F" w:rsidRPr="00A6118F" w14:paraId="15E5235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15B9CEC"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029FC9E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7105C6F"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9B6E1CC"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580126ED" w14:textId="77777777" w:rsidR="00A6118F" w:rsidRPr="00A6118F" w:rsidRDefault="00A6118F" w:rsidP="00AE79E2">
            <w:pPr>
              <w:jc w:val="center"/>
              <w:rPr>
                <w:sz w:val="20"/>
                <w:szCs w:val="20"/>
              </w:rPr>
            </w:pPr>
            <w:r w:rsidRPr="00A6118F">
              <w:rPr>
                <w:sz w:val="20"/>
                <w:szCs w:val="20"/>
              </w:rPr>
              <w:t>07.1.00.03349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F3F2771"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4D8EF9E" w14:textId="77777777" w:rsidR="00A6118F" w:rsidRPr="00A6118F" w:rsidRDefault="00A6118F" w:rsidP="00AE79E2">
            <w:pPr>
              <w:jc w:val="right"/>
              <w:rPr>
                <w:sz w:val="20"/>
                <w:szCs w:val="20"/>
              </w:rPr>
            </w:pPr>
            <w:r w:rsidRPr="00A6118F">
              <w:rPr>
                <w:sz w:val="20"/>
                <w:szCs w:val="20"/>
              </w:rPr>
              <w:t>2 873 415,16</w:t>
            </w:r>
          </w:p>
        </w:tc>
        <w:tc>
          <w:tcPr>
            <w:tcW w:w="1276" w:type="dxa"/>
            <w:tcBorders>
              <w:top w:val="single" w:sz="4" w:space="0" w:color="auto"/>
              <w:left w:val="single" w:sz="4" w:space="0" w:color="auto"/>
              <w:bottom w:val="nil"/>
              <w:right w:val="nil"/>
            </w:tcBorders>
            <w:shd w:val="clear" w:color="auto" w:fill="auto"/>
            <w:noWrap/>
            <w:vAlign w:val="center"/>
            <w:hideMark/>
          </w:tcPr>
          <w:p w14:paraId="416D6ADF" w14:textId="77777777" w:rsidR="00A6118F" w:rsidRPr="00A6118F" w:rsidRDefault="00A6118F" w:rsidP="00AE79E2">
            <w:pPr>
              <w:jc w:val="right"/>
              <w:rPr>
                <w:sz w:val="20"/>
                <w:szCs w:val="20"/>
              </w:rPr>
            </w:pPr>
            <w:r w:rsidRPr="00A6118F">
              <w:rPr>
                <w:sz w:val="20"/>
                <w:szCs w:val="20"/>
              </w:rPr>
              <w:t>2 935 789,00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DA9CB33" w14:textId="77777777" w:rsidR="00A6118F" w:rsidRPr="00A6118F" w:rsidRDefault="00A6118F" w:rsidP="00AE79E2">
            <w:pPr>
              <w:jc w:val="right"/>
              <w:rPr>
                <w:sz w:val="20"/>
                <w:szCs w:val="20"/>
              </w:rPr>
            </w:pPr>
            <w:r w:rsidRPr="00A6118F">
              <w:rPr>
                <w:sz w:val="20"/>
                <w:szCs w:val="20"/>
              </w:rPr>
              <w:t>2 935 789,00</w:t>
            </w:r>
          </w:p>
        </w:tc>
      </w:tr>
      <w:tr w:rsidR="00A6118F" w:rsidRPr="00A6118F" w14:paraId="5CC7858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28A9DB3"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AD0999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FA2281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E84D79"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CF0FC5D" w14:textId="77777777" w:rsidR="00A6118F" w:rsidRPr="00A6118F" w:rsidRDefault="00A6118F" w:rsidP="00AE79E2">
            <w:pPr>
              <w:jc w:val="center"/>
              <w:rPr>
                <w:sz w:val="20"/>
                <w:szCs w:val="20"/>
              </w:rPr>
            </w:pPr>
            <w:r w:rsidRPr="00A6118F">
              <w:rPr>
                <w:sz w:val="20"/>
                <w:szCs w:val="20"/>
              </w:rPr>
              <w:t>07.1.00.03349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0E5AB7"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BB2413" w14:textId="77777777" w:rsidR="00A6118F" w:rsidRPr="00A6118F" w:rsidRDefault="00A6118F" w:rsidP="00AE79E2">
            <w:pPr>
              <w:jc w:val="right"/>
              <w:rPr>
                <w:sz w:val="20"/>
                <w:szCs w:val="20"/>
              </w:rPr>
            </w:pPr>
            <w:r w:rsidRPr="00A6118F">
              <w:rPr>
                <w:sz w:val="20"/>
                <w:szCs w:val="20"/>
              </w:rPr>
              <w:t>2 873 415,16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763E802" w14:textId="77777777" w:rsidR="00A6118F" w:rsidRPr="00A6118F" w:rsidRDefault="00A6118F" w:rsidP="00AE79E2">
            <w:pPr>
              <w:jc w:val="right"/>
              <w:rPr>
                <w:sz w:val="20"/>
                <w:szCs w:val="20"/>
              </w:rPr>
            </w:pPr>
            <w:r w:rsidRPr="00A6118F">
              <w:rPr>
                <w:sz w:val="20"/>
                <w:szCs w:val="20"/>
              </w:rPr>
              <w:t>2 935 789,00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C87F47" w14:textId="77777777" w:rsidR="00A6118F" w:rsidRPr="00A6118F" w:rsidRDefault="00A6118F" w:rsidP="00AE79E2">
            <w:pPr>
              <w:jc w:val="right"/>
              <w:rPr>
                <w:sz w:val="20"/>
                <w:szCs w:val="20"/>
              </w:rPr>
            </w:pPr>
            <w:r w:rsidRPr="00A6118F">
              <w:rPr>
                <w:sz w:val="20"/>
                <w:szCs w:val="20"/>
              </w:rPr>
              <w:t>2 935 789,00</w:t>
            </w:r>
          </w:p>
        </w:tc>
      </w:tr>
      <w:tr w:rsidR="00A6118F" w:rsidRPr="00A6118F" w14:paraId="71B4B3AF" w14:textId="77777777" w:rsidTr="00AE79E2">
        <w:tc>
          <w:tcPr>
            <w:tcW w:w="3021" w:type="dxa"/>
            <w:tcBorders>
              <w:top w:val="nil"/>
              <w:left w:val="single" w:sz="4" w:space="0" w:color="auto"/>
              <w:bottom w:val="nil"/>
              <w:right w:val="nil"/>
            </w:tcBorders>
            <w:shd w:val="clear" w:color="auto" w:fill="auto"/>
            <w:vAlign w:val="center"/>
            <w:hideMark/>
          </w:tcPr>
          <w:p w14:paraId="6D59A756"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муниципальных учреждений дошкольного образования</w:t>
            </w:r>
          </w:p>
        </w:tc>
        <w:tc>
          <w:tcPr>
            <w:tcW w:w="680" w:type="dxa"/>
            <w:tcBorders>
              <w:top w:val="nil"/>
              <w:left w:val="single" w:sz="4" w:space="0" w:color="auto"/>
              <w:bottom w:val="nil"/>
              <w:right w:val="nil"/>
            </w:tcBorders>
            <w:shd w:val="clear" w:color="auto" w:fill="auto"/>
            <w:noWrap/>
            <w:vAlign w:val="center"/>
            <w:hideMark/>
          </w:tcPr>
          <w:p w14:paraId="237589A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F2E856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6C1F53F"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39EA70E4" w14:textId="77777777" w:rsidR="00A6118F" w:rsidRPr="00A6118F" w:rsidRDefault="00A6118F" w:rsidP="00AE79E2">
            <w:pPr>
              <w:jc w:val="center"/>
              <w:rPr>
                <w:bCs/>
                <w:sz w:val="20"/>
                <w:szCs w:val="20"/>
              </w:rPr>
            </w:pPr>
            <w:r w:rsidRPr="00A6118F">
              <w:rPr>
                <w:bCs/>
                <w:sz w:val="20"/>
                <w:szCs w:val="20"/>
              </w:rPr>
              <w:t>07.1.00.07190</w:t>
            </w:r>
          </w:p>
        </w:tc>
        <w:tc>
          <w:tcPr>
            <w:tcW w:w="617" w:type="dxa"/>
            <w:tcBorders>
              <w:top w:val="nil"/>
              <w:left w:val="single" w:sz="4" w:space="0" w:color="auto"/>
              <w:bottom w:val="nil"/>
              <w:right w:val="single" w:sz="4" w:space="0" w:color="auto"/>
            </w:tcBorders>
            <w:shd w:val="clear" w:color="auto" w:fill="auto"/>
            <w:noWrap/>
            <w:vAlign w:val="center"/>
            <w:hideMark/>
          </w:tcPr>
          <w:p w14:paraId="71F9B018"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2E57DAF" w14:textId="77777777" w:rsidR="00A6118F" w:rsidRPr="00A6118F" w:rsidRDefault="00A6118F" w:rsidP="00AE79E2">
            <w:pPr>
              <w:jc w:val="right"/>
              <w:rPr>
                <w:bCs/>
                <w:sz w:val="20"/>
                <w:szCs w:val="20"/>
              </w:rPr>
            </w:pPr>
            <w:r w:rsidRPr="00A6118F">
              <w:rPr>
                <w:bCs/>
                <w:sz w:val="20"/>
                <w:szCs w:val="20"/>
              </w:rPr>
              <w:t>71 262 156,25</w:t>
            </w:r>
          </w:p>
        </w:tc>
        <w:tc>
          <w:tcPr>
            <w:tcW w:w="1276" w:type="dxa"/>
            <w:tcBorders>
              <w:top w:val="nil"/>
              <w:left w:val="single" w:sz="4" w:space="0" w:color="auto"/>
              <w:bottom w:val="nil"/>
              <w:right w:val="nil"/>
            </w:tcBorders>
            <w:shd w:val="clear" w:color="auto" w:fill="auto"/>
            <w:noWrap/>
            <w:vAlign w:val="center"/>
            <w:hideMark/>
          </w:tcPr>
          <w:p w14:paraId="09136AE2" w14:textId="77777777" w:rsidR="00A6118F" w:rsidRPr="00A6118F" w:rsidRDefault="00A6118F" w:rsidP="00AE79E2">
            <w:pPr>
              <w:jc w:val="right"/>
              <w:rPr>
                <w:bCs/>
                <w:sz w:val="20"/>
                <w:szCs w:val="20"/>
              </w:rPr>
            </w:pPr>
            <w:r w:rsidRPr="00A6118F">
              <w:rPr>
                <w:bCs/>
                <w:sz w:val="20"/>
                <w:szCs w:val="20"/>
              </w:rPr>
              <w:t>100 362 400,00</w:t>
            </w:r>
          </w:p>
        </w:tc>
        <w:tc>
          <w:tcPr>
            <w:tcW w:w="1559" w:type="dxa"/>
            <w:tcBorders>
              <w:top w:val="nil"/>
              <w:left w:val="single" w:sz="4" w:space="0" w:color="auto"/>
              <w:bottom w:val="nil"/>
              <w:right w:val="single" w:sz="4" w:space="0" w:color="auto"/>
            </w:tcBorders>
            <w:shd w:val="clear" w:color="auto" w:fill="auto"/>
            <w:noWrap/>
            <w:vAlign w:val="center"/>
            <w:hideMark/>
          </w:tcPr>
          <w:p w14:paraId="48F81E71" w14:textId="77777777" w:rsidR="00A6118F" w:rsidRPr="00A6118F" w:rsidRDefault="00A6118F" w:rsidP="00AE79E2">
            <w:pPr>
              <w:jc w:val="right"/>
              <w:rPr>
                <w:bCs/>
                <w:sz w:val="20"/>
                <w:szCs w:val="20"/>
              </w:rPr>
            </w:pPr>
            <w:r w:rsidRPr="00A6118F">
              <w:rPr>
                <w:bCs/>
                <w:sz w:val="20"/>
                <w:szCs w:val="20"/>
              </w:rPr>
              <w:t>101 750 300,00</w:t>
            </w:r>
          </w:p>
        </w:tc>
      </w:tr>
      <w:tr w:rsidR="00A6118F" w:rsidRPr="00A6118F" w14:paraId="2F3E522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C5E2A39" w14:textId="77777777" w:rsidR="00A6118F" w:rsidRPr="00A6118F" w:rsidRDefault="00A6118F" w:rsidP="00AE79E2">
            <w:pPr>
              <w:rPr>
                <w:sz w:val="20"/>
                <w:szCs w:val="20"/>
              </w:rPr>
            </w:pPr>
            <w:r w:rsidRPr="00A6118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0386AB0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05C92C5"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A777E3C"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3532A880" w14:textId="77777777" w:rsidR="00A6118F" w:rsidRPr="00A6118F" w:rsidRDefault="00A6118F" w:rsidP="00AE79E2">
            <w:pPr>
              <w:jc w:val="center"/>
              <w:rPr>
                <w:sz w:val="20"/>
                <w:szCs w:val="20"/>
              </w:rPr>
            </w:pPr>
            <w:r w:rsidRPr="00A6118F">
              <w:rPr>
                <w:sz w:val="20"/>
                <w:szCs w:val="20"/>
              </w:rPr>
              <w:t>07.1.00.07190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3771522"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A72A300" w14:textId="77777777" w:rsidR="00A6118F" w:rsidRPr="00A6118F" w:rsidRDefault="00A6118F" w:rsidP="00AE79E2">
            <w:pPr>
              <w:jc w:val="right"/>
              <w:rPr>
                <w:sz w:val="20"/>
                <w:szCs w:val="20"/>
              </w:rPr>
            </w:pPr>
            <w:r w:rsidRPr="00A6118F">
              <w:rPr>
                <w:sz w:val="20"/>
                <w:szCs w:val="20"/>
              </w:rPr>
              <w:t>2 352 796,07</w:t>
            </w:r>
          </w:p>
        </w:tc>
        <w:tc>
          <w:tcPr>
            <w:tcW w:w="1276" w:type="dxa"/>
            <w:tcBorders>
              <w:top w:val="single" w:sz="4" w:space="0" w:color="auto"/>
              <w:left w:val="single" w:sz="4" w:space="0" w:color="auto"/>
              <w:bottom w:val="nil"/>
              <w:right w:val="nil"/>
            </w:tcBorders>
            <w:shd w:val="clear" w:color="auto" w:fill="auto"/>
            <w:noWrap/>
            <w:vAlign w:val="center"/>
            <w:hideMark/>
          </w:tcPr>
          <w:p w14:paraId="5AE41555" w14:textId="77777777" w:rsidR="00A6118F" w:rsidRPr="00A6118F" w:rsidRDefault="00A6118F" w:rsidP="00AE79E2">
            <w:pPr>
              <w:jc w:val="right"/>
              <w:rPr>
                <w:sz w:val="20"/>
                <w:szCs w:val="20"/>
              </w:rPr>
            </w:pPr>
            <w:r w:rsidRPr="00A6118F">
              <w:rPr>
                <w:sz w:val="20"/>
                <w:szCs w:val="20"/>
              </w:rPr>
              <w:t>38 557 605,00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B135204" w14:textId="77777777" w:rsidR="00A6118F" w:rsidRPr="00A6118F" w:rsidRDefault="00A6118F" w:rsidP="00AE79E2">
            <w:pPr>
              <w:jc w:val="right"/>
              <w:rPr>
                <w:sz w:val="20"/>
                <w:szCs w:val="20"/>
              </w:rPr>
            </w:pPr>
            <w:r w:rsidRPr="00A6118F">
              <w:rPr>
                <w:sz w:val="20"/>
                <w:szCs w:val="20"/>
              </w:rPr>
              <w:t>38 632 005,00</w:t>
            </w:r>
          </w:p>
        </w:tc>
      </w:tr>
      <w:tr w:rsidR="00A6118F" w:rsidRPr="00A6118F" w14:paraId="194B999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4E1540B"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361E93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E3D8852"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A3B6B6"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8A546F3" w14:textId="77777777" w:rsidR="00A6118F" w:rsidRPr="00A6118F" w:rsidRDefault="00A6118F" w:rsidP="00AE79E2">
            <w:pPr>
              <w:jc w:val="center"/>
              <w:rPr>
                <w:sz w:val="20"/>
                <w:szCs w:val="20"/>
              </w:rPr>
            </w:pPr>
            <w:r w:rsidRPr="00A6118F">
              <w:rPr>
                <w:sz w:val="20"/>
                <w:szCs w:val="20"/>
              </w:rPr>
              <w:t>07.1.00.07190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9FA228"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1CB61D" w14:textId="77777777" w:rsidR="00A6118F" w:rsidRPr="00A6118F" w:rsidRDefault="00A6118F" w:rsidP="00AE79E2">
            <w:pPr>
              <w:jc w:val="right"/>
              <w:rPr>
                <w:sz w:val="20"/>
                <w:szCs w:val="20"/>
              </w:rPr>
            </w:pPr>
            <w:r w:rsidRPr="00A6118F">
              <w:rPr>
                <w:sz w:val="20"/>
                <w:szCs w:val="20"/>
              </w:rPr>
              <w:t>2 352 796,07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28371B7" w14:textId="77777777" w:rsidR="00A6118F" w:rsidRPr="00A6118F" w:rsidRDefault="00A6118F" w:rsidP="00AE79E2">
            <w:pPr>
              <w:jc w:val="right"/>
              <w:rPr>
                <w:sz w:val="20"/>
                <w:szCs w:val="20"/>
              </w:rPr>
            </w:pPr>
            <w:r w:rsidRPr="00A6118F">
              <w:rPr>
                <w:sz w:val="20"/>
                <w:szCs w:val="20"/>
              </w:rPr>
              <w:t>38 557 605,00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AE6B00" w14:textId="77777777" w:rsidR="00A6118F" w:rsidRPr="00A6118F" w:rsidRDefault="00A6118F" w:rsidP="00AE79E2">
            <w:pPr>
              <w:jc w:val="right"/>
              <w:rPr>
                <w:sz w:val="20"/>
                <w:szCs w:val="20"/>
              </w:rPr>
            </w:pPr>
            <w:r w:rsidRPr="00A6118F">
              <w:rPr>
                <w:sz w:val="20"/>
                <w:szCs w:val="20"/>
              </w:rPr>
              <w:t>38 632 005,00</w:t>
            </w:r>
          </w:p>
        </w:tc>
      </w:tr>
      <w:tr w:rsidR="00A6118F" w:rsidRPr="00A6118F" w14:paraId="332A3476" w14:textId="77777777" w:rsidTr="00AE79E2">
        <w:tc>
          <w:tcPr>
            <w:tcW w:w="3021" w:type="dxa"/>
            <w:tcBorders>
              <w:top w:val="nil"/>
              <w:left w:val="single" w:sz="4" w:space="0" w:color="auto"/>
              <w:bottom w:val="nil"/>
              <w:right w:val="nil"/>
            </w:tcBorders>
            <w:shd w:val="clear" w:color="auto" w:fill="auto"/>
            <w:vAlign w:val="center"/>
            <w:hideMark/>
          </w:tcPr>
          <w:p w14:paraId="045037B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1475EC47"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AF62B40"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0E5E65B" w14:textId="77777777" w:rsidR="00A6118F" w:rsidRPr="00A6118F" w:rsidRDefault="00A6118F" w:rsidP="00AE79E2">
            <w:pPr>
              <w:jc w:val="center"/>
              <w:rPr>
                <w:sz w:val="20"/>
                <w:szCs w:val="20"/>
              </w:rPr>
            </w:pPr>
            <w:r w:rsidRPr="00A6118F">
              <w:rPr>
                <w:sz w:val="20"/>
                <w:szCs w:val="20"/>
              </w:rPr>
              <w:t>01</w:t>
            </w:r>
          </w:p>
        </w:tc>
        <w:tc>
          <w:tcPr>
            <w:tcW w:w="905" w:type="dxa"/>
            <w:tcBorders>
              <w:top w:val="nil"/>
              <w:left w:val="single" w:sz="4" w:space="0" w:color="auto"/>
              <w:bottom w:val="nil"/>
              <w:right w:val="nil"/>
            </w:tcBorders>
            <w:shd w:val="clear" w:color="auto" w:fill="auto"/>
            <w:noWrap/>
            <w:vAlign w:val="center"/>
            <w:hideMark/>
          </w:tcPr>
          <w:p w14:paraId="2EC2FC10" w14:textId="77777777" w:rsidR="00A6118F" w:rsidRPr="00A6118F" w:rsidRDefault="00A6118F" w:rsidP="00AE79E2">
            <w:pPr>
              <w:jc w:val="center"/>
              <w:rPr>
                <w:sz w:val="20"/>
                <w:szCs w:val="20"/>
              </w:rPr>
            </w:pPr>
            <w:r w:rsidRPr="00A6118F">
              <w:rPr>
                <w:sz w:val="20"/>
                <w:szCs w:val="20"/>
              </w:rPr>
              <w:t>07.1.00.07190</w:t>
            </w:r>
          </w:p>
        </w:tc>
        <w:tc>
          <w:tcPr>
            <w:tcW w:w="617" w:type="dxa"/>
            <w:tcBorders>
              <w:top w:val="nil"/>
              <w:left w:val="single" w:sz="4" w:space="0" w:color="auto"/>
              <w:bottom w:val="nil"/>
              <w:right w:val="single" w:sz="4" w:space="0" w:color="auto"/>
            </w:tcBorders>
            <w:shd w:val="clear" w:color="auto" w:fill="auto"/>
            <w:noWrap/>
            <w:vAlign w:val="center"/>
            <w:hideMark/>
          </w:tcPr>
          <w:p w14:paraId="094CC4D6"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6128031B" w14:textId="77777777" w:rsidR="00A6118F" w:rsidRPr="00A6118F" w:rsidRDefault="00A6118F" w:rsidP="00AE79E2">
            <w:pPr>
              <w:jc w:val="right"/>
              <w:rPr>
                <w:sz w:val="20"/>
                <w:szCs w:val="20"/>
              </w:rPr>
            </w:pPr>
            <w:r w:rsidRPr="00A6118F">
              <w:rPr>
                <w:sz w:val="20"/>
                <w:szCs w:val="20"/>
              </w:rPr>
              <w:t>65 414 257,91</w:t>
            </w:r>
          </w:p>
        </w:tc>
        <w:tc>
          <w:tcPr>
            <w:tcW w:w="1276" w:type="dxa"/>
            <w:tcBorders>
              <w:top w:val="nil"/>
              <w:left w:val="single" w:sz="4" w:space="0" w:color="auto"/>
              <w:bottom w:val="nil"/>
              <w:right w:val="nil"/>
            </w:tcBorders>
            <w:shd w:val="clear" w:color="auto" w:fill="auto"/>
            <w:noWrap/>
            <w:vAlign w:val="center"/>
            <w:hideMark/>
          </w:tcPr>
          <w:p w14:paraId="570C19F2" w14:textId="77777777" w:rsidR="00A6118F" w:rsidRPr="00A6118F" w:rsidRDefault="00A6118F" w:rsidP="00AE79E2">
            <w:pPr>
              <w:jc w:val="right"/>
              <w:rPr>
                <w:sz w:val="20"/>
                <w:szCs w:val="20"/>
              </w:rPr>
            </w:pPr>
            <w:r w:rsidRPr="00A6118F">
              <w:rPr>
                <w:sz w:val="20"/>
                <w:szCs w:val="20"/>
              </w:rPr>
              <w:t>61 804 795,00</w:t>
            </w:r>
          </w:p>
        </w:tc>
        <w:tc>
          <w:tcPr>
            <w:tcW w:w="1559" w:type="dxa"/>
            <w:tcBorders>
              <w:top w:val="nil"/>
              <w:left w:val="single" w:sz="4" w:space="0" w:color="auto"/>
              <w:bottom w:val="nil"/>
              <w:right w:val="single" w:sz="4" w:space="0" w:color="auto"/>
            </w:tcBorders>
            <w:shd w:val="clear" w:color="auto" w:fill="auto"/>
            <w:noWrap/>
            <w:vAlign w:val="center"/>
            <w:hideMark/>
          </w:tcPr>
          <w:p w14:paraId="064C2B6A" w14:textId="77777777" w:rsidR="00A6118F" w:rsidRPr="00A6118F" w:rsidRDefault="00A6118F" w:rsidP="00AE79E2">
            <w:pPr>
              <w:jc w:val="right"/>
              <w:rPr>
                <w:sz w:val="20"/>
                <w:szCs w:val="20"/>
              </w:rPr>
            </w:pPr>
            <w:r w:rsidRPr="00A6118F">
              <w:rPr>
                <w:sz w:val="20"/>
                <w:szCs w:val="20"/>
              </w:rPr>
              <w:t>63 118 295,00</w:t>
            </w:r>
          </w:p>
        </w:tc>
      </w:tr>
      <w:tr w:rsidR="00A6118F" w:rsidRPr="00A6118F" w14:paraId="0D39DC51"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52B5A1F"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B2D4D8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402F341"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3AD097"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B6111BE" w14:textId="77777777" w:rsidR="00A6118F" w:rsidRPr="00A6118F" w:rsidRDefault="00A6118F" w:rsidP="00AE79E2">
            <w:pPr>
              <w:jc w:val="center"/>
              <w:rPr>
                <w:sz w:val="20"/>
                <w:szCs w:val="20"/>
              </w:rPr>
            </w:pPr>
            <w:r w:rsidRPr="00A6118F">
              <w:rPr>
                <w:sz w:val="20"/>
                <w:szCs w:val="20"/>
              </w:rPr>
              <w:t>07.1.00.07190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F25440"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971E39" w14:textId="77777777" w:rsidR="00A6118F" w:rsidRPr="00A6118F" w:rsidRDefault="00A6118F" w:rsidP="00AE79E2">
            <w:pPr>
              <w:jc w:val="right"/>
              <w:rPr>
                <w:sz w:val="20"/>
                <w:szCs w:val="20"/>
              </w:rPr>
            </w:pPr>
            <w:r w:rsidRPr="00A6118F">
              <w:rPr>
                <w:sz w:val="20"/>
                <w:szCs w:val="20"/>
              </w:rPr>
              <w:t>65 414 257,91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C6F5E06" w14:textId="77777777" w:rsidR="00A6118F" w:rsidRPr="00A6118F" w:rsidRDefault="00A6118F" w:rsidP="00AE79E2">
            <w:pPr>
              <w:jc w:val="right"/>
              <w:rPr>
                <w:sz w:val="20"/>
                <w:szCs w:val="20"/>
              </w:rPr>
            </w:pPr>
            <w:r w:rsidRPr="00A6118F">
              <w:rPr>
                <w:sz w:val="20"/>
                <w:szCs w:val="20"/>
              </w:rPr>
              <w:t>61 804 795,00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770CFB" w14:textId="77777777" w:rsidR="00A6118F" w:rsidRPr="00A6118F" w:rsidRDefault="00A6118F" w:rsidP="00AE79E2">
            <w:pPr>
              <w:jc w:val="right"/>
              <w:rPr>
                <w:sz w:val="20"/>
                <w:szCs w:val="20"/>
              </w:rPr>
            </w:pPr>
            <w:r w:rsidRPr="00A6118F">
              <w:rPr>
                <w:sz w:val="20"/>
                <w:szCs w:val="20"/>
              </w:rPr>
              <w:t>63 118 295,00</w:t>
            </w:r>
          </w:p>
        </w:tc>
      </w:tr>
      <w:tr w:rsidR="00A6118F" w:rsidRPr="00A6118F" w14:paraId="786EBDDF" w14:textId="77777777" w:rsidTr="00AE79E2">
        <w:tc>
          <w:tcPr>
            <w:tcW w:w="3021" w:type="dxa"/>
            <w:tcBorders>
              <w:top w:val="nil"/>
              <w:left w:val="single" w:sz="4" w:space="0" w:color="auto"/>
              <w:bottom w:val="nil"/>
              <w:right w:val="nil"/>
            </w:tcBorders>
            <w:shd w:val="clear" w:color="auto" w:fill="auto"/>
            <w:vAlign w:val="center"/>
            <w:hideMark/>
          </w:tcPr>
          <w:p w14:paraId="7FC5CED0"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nil"/>
              <w:left w:val="single" w:sz="4" w:space="0" w:color="auto"/>
              <w:bottom w:val="nil"/>
              <w:right w:val="nil"/>
            </w:tcBorders>
            <w:shd w:val="clear" w:color="auto" w:fill="auto"/>
            <w:noWrap/>
            <w:vAlign w:val="center"/>
            <w:hideMark/>
          </w:tcPr>
          <w:p w14:paraId="629BF506"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413E3F0"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5A1C3239" w14:textId="77777777" w:rsidR="00A6118F" w:rsidRPr="00A6118F" w:rsidRDefault="00A6118F" w:rsidP="00AE79E2">
            <w:pPr>
              <w:jc w:val="center"/>
              <w:rPr>
                <w:sz w:val="20"/>
                <w:szCs w:val="20"/>
              </w:rPr>
            </w:pPr>
            <w:r w:rsidRPr="00A6118F">
              <w:rPr>
                <w:sz w:val="20"/>
                <w:szCs w:val="20"/>
              </w:rPr>
              <w:t>01</w:t>
            </w:r>
          </w:p>
        </w:tc>
        <w:tc>
          <w:tcPr>
            <w:tcW w:w="905" w:type="dxa"/>
            <w:tcBorders>
              <w:top w:val="nil"/>
              <w:left w:val="single" w:sz="4" w:space="0" w:color="auto"/>
              <w:bottom w:val="nil"/>
              <w:right w:val="nil"/>
            </w:tcBorders>
            <w:shd w:val="clear" w:color="auto" w:fill="auto"/>
            <w:noWrap/>
            <w:vAlign w:val="center"/>
            <w:hideMark/>
          </w:tcPr>
          <w:p w14:paraId="06BF8BDA" w14:textId="77777777" w:rsidR="00A6118F" w:rsidRPr="00A6118F" w:rsidRDefault="00A6118F" w:rsidP="00AE79E2">
            <w:pPr>
              <w:jc w:val="center"/>
              <w:rPr>
                <w:sz w:val="20"/>
                <w:szCs w:val="20"/>
              </w:rPr>
            </w:pPr>
            <w:r w:rsidRPr="00A6118F">
              <w:rPr>
                <w:sz w:val="20"/>
                <w:szCs w:val="20"/>
              </w:rPr>
              <w:t>07.1.00.07190</w:t>
            </w:r>
          </w:p>
        </w:tc>
        <w:tc>
          <w:tcPr>
            <w:tcW w:w="617" w:type="dxa"/>
            <w:tcBorders>
              <w:top w:val="nil"/>
              <w:left w:val="single" w:sz="4" w:space="0" w:color="auto"/>
              <w:bottom w:val="nil"/>
              <w:right w:val="single" w:sz="4" w:space="0" w:color="auto"/>
            </w:tcBorders>
            <w:shd w:val="clear" w:color="auto" w:fill="auto"/>
            <w:noWrap/>
            <w:vAlign w:val="center"/>
            <w:hideMark/>
          </w:tcPr>
          <w:p w14:paraId="7D64E72F" w14:textId="77777777" w:rsidR="00A6118F" w:rsidRPr="00A6118F" w:rsidRDefault="00A6118F" w:rsidP="00AE79E2">
            <w:pPr>
              <w:jc w:val="center"/>
              <w:rPr>
                <w:sz w:val="20"/>
                <w:szCs w:val="20"/>
              </w:rPr>
            </w:pPr>
            <w:r w:rsidRPr="00A6118F">
              <w:rPr>
                <w:sz w:val="20"/>
                <w:szCs w:val="20"/>
              </w:rPr>
              <w:t>800</w:t>
            </w:r>
          </w:p>
        </w:tc>
        <w:tc>
          <w:tcPr>
            <w:tcW w:w="1225" w:type="dxa"/>
            <w:tcBorders>
              <w:top w:val="nil"/>
              <w:left w:val="single" w:sz="4" w:space="0" w:color="auto"/>
              <w:bottom w:val="nil"/>
              <w:right w:val="single" w:sz="4" w:space="0" w:color="auto"/>
            </w:tcBorders>
            <w:shd w:val="clear" w:color="auto" w:fill="auto"/>
            <w:noWrap/>
            <w:vAlign w:val="center"/>
            <w:hideMark/>
          </w:tcPr>
          <w:p w14:paraId="2305F0BC" w14:textId="77777777" w:rsidR="00A6118F" w:rsidRPr="00A6118F" w:rsidRDefault="00A6118F" w:rsidP="00AE79E2">
            <w:pPr>
              <w:jc w:val="right"/>
              <w:rPr>
                <w:sz w:val="20"/>
                <w:szCs w:val="20"/>
              </w:rPr>
            </w:pPr>
            <w:r w:rsidRPr="00A6118F">
              <w:rPr>
                <w:sz w:val="20"/>
                <w:szCs w:val="20"/>
              </w:rPr>
              <w:t>3 495 102,27</w:t>
            </w:r>
          </w:p>
        </w:tc>
        <w:tc>
          <w:tcPr>
            <w:tcW w:w="1276" w:type="dxa"/>
            <w:tcBorders>
              <w:top w:val="nil"/>
              <w:left w:val="single" w:sz="4" w:space="0" w:color="auto"/>
              <w:bottom w:val="nil"/>
              <w:right w:val="nil"/>
            </w:tcBorders>
            <w:shd w:val="clear" w:color="auto" w:fill="auto"/>
            <w:noWrap/>
            <w:vAlign w:val="center"/>
            <w:hideMark/>
          </w:tcPr>
          <w:p w14:paraId="35F11D1C"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DF69994" w14:textId="77777777" w:rsidR="00A6118F" w:rsidRPr="00A6118F" w:rsidRDefault="00A6118F" w:rsidP="00AE79E2">
            <w:pPr>
              <w:jc w:val="right"/>
              <w:rPr>
                <w:sz w:val="20"/>
                <w:szCs w:val="20"/>
              </w:rPr>
            </w:pPr>
            <w:r w:rsidRPr="00A6118F">
              <w:rPr>
                <w:sz w:val="20"/>
                <w:szCs w:val="20"/>
              </w:rPr>
              <w:t>0,00</w:t>
            </w:r>
          </w:p>
        </w:tc>
      </w:tr>
      <w:tr w:rsidR="00A6118F" w:rsidRPr="00A6118F" w14:paraId="348D526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B76FEA2"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F1378F9"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914C66B"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0CC82B"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E67F687" w14:textId="77777777" w:rsidR="00A6118F" w:rsidRPr="00A6118F" w:rsidRDefault="00A6118F" w:rsidP="00AE79E2">
            <w:pPr>
              <w:jc w:val="center"/>
              <w:rPr>
                <w:sz w:val="20"/>
                <w:szCs w:val="20"/>
              </w:rPr>
            </w:pPr>
            <w:r w:rsidRPr="00A6118F">
              <w:rPr>
                <w:sz w:val="20"/>
                <w:szCs w:val="20"/>
              </w:rPr>
              <w:t>07.1.00.07190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69A23C" w14:textId="77777777" w:rsidR="00A6118F" w:rsidRPr="00A6118F" w:rsidRDefault="00A6118F" w:rsidP="00AE79E2">
            <w:pPr>
              <w:jc w:val="center"/>
              <w:rPr>
                <w:sz w:val="20"/>
                <w:szCs w:val="20"/>
              </w:rPr>
            </w:pPr>
            <w:r w:rsidRPr="00A6118F">
              <w:rPr>
                <w:sz w:val="20"/>
                <w:szCs w:val="20"/>
              </w:rPr>
              <w:t>850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81C81D" w14:textId="77777777" w:rsidR="00A6118F" w:rsidRPr="00A6118F" w:rsidRDefault="00A6118F" w:rsidP="00AE79E2">
            <w:pPr>
              <w:jc w:val="right"/>
              <w:rPr>
                <w:sz w:val="20"/>
                <w:szCs w:val="20"/>
              </w:rPr>
            </w:pPr>
            <w:r w:rsidRPr="00A6118F">
              <w:rPr>
                <w:sz w:val="20"/>
                <w:szCs w:val="20"/>
              </w:rPr>
              <w:t>3 495 102,27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DE6E52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F253FF" w14:textId="77777777" w:rsidR="00A6118F" w:rsidRPr="00A6118F" w:rsidRDefault="00A6118F" w:rsidP="00AE79E2">
            <w:pPr>
              <w:jc w:val="right"/>
              <w:rPr>
                <w:sz w:val="20"/>
                <w:szCs w:val="20"/>
              </w:rPr>
            </w:pPr>
            <w:r w:rsidRPr="00A6118F">
              <w:rPr>
                <w:sz w:val="20"/>
                <w:szCs w:val="20"/>
              </w:rPr>
              <w:t>0,00</w:t>
            </w:r>
          </w:p>
        </w:tc>
      </w:tr>
      <w:tr w:rsidR="00A6118F" w:rsidRPr="00A6118F" w14:paraId="15A9AB15" w14:textId="77777777" w:rsidTr="00AE79E2">
        <w:tc>
          <w:tcPr>
            <w:tcW w:w="3021" w:type="dxa"/>
            <w:tcBorders>
              <w:top w:val="nil"/>
              <w:left w:val="single" w:sz="4" w:space="0" w:color="auto"/>
              <w:bottom w:val="nil"/>
              <w:right w:val="nil"/>
            </w:tcBorders>
            <w:shd w:val="clear" w:color="auto" w:fill="auto"/>
            <w:vAlign w:val="center"/>
            <w:hideMark/>
          </w:tcPr>
          <w:p w14:paraId="2C9E0691"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муниципальных учреждений по внешкольной работе с детьми</w:t>
            </w:r>
          </w:p>
        </w:tc>
        <w:tc>
          <w:tcPr>
            <w:tcW w:w="680" w:type="dxa"/>
            <w:tcBorders>
              <w:top w:val="nil"/>
              <w:left w:val="single" w:sz="4" w:space="0" w:color="auto"/>
              <w:bottom w:val="nil"/>
              <w:right w:val="nil"/>
            </w:tcBorders>
            <w:shd w:val="clear" w:color="auto" w:fill="auto"/>
            <w:noWrap/>
            <w:vAlign w:val="center"/>
            <w:hideMark/>
          </w:tcPr>
          <w:p w14:paraId="456EAC69"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1D919C7"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40BEB4C5"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6F29BC5C" w14:textId="77777777" w:rsidR="00A6118F" w:rsidRPr="00A6118F" w:rsidRDefault="00A6118F" w:rsidP="00AE79E2">
            <w:pPr>
              <w:jc w:val="center"/>
              <w:rPr>
                <w:bCs/>
                <w:sz w:val="20"/>
                <w:szCs w:val="20"/>
              </w:rPr>
            </w:pPr>
            <w:r w:rsidRPr="00A6118F">
              <w:rPr>
                <w:bCs/>
                <w:sz w:val="20"/>
                <w:szCs w:val="20"/>
              </w:rPr>
              <w:t>07.1.00.07490</w:t>
            </w:r>
          </w:p>
        </w:tc>
        <w:tc>
          <w:tcPr>
            <w:tcW w:w="617" w:type="dxa"/>
            <w:tcBorders>
              <w:top w:val="nil"/>
              <w:left w:val="single" w:sz="4" w:space="0" w:color="auto"/>
              <w:bottom w:val="nil"/>
              <w:right w:val="single" w:sz="4" w:space="0" w:color="auto"/>
            </w:tcBorders>
            <w:shd w:val="clear" w:color="auto" w:fill="auto"/>
            <w:noWrap/>
            <w:vAlign w:val="center"/>
            <w:hideMark/>
          </w:tcPr>
          <w:p w14:paraId="2F2C0A9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79FDFCF" w14:textId="77777777" w:rsidR="00A6118F" w:rsidRPr="00A6118F" w:rsidRDefault="00A6118F" w:rsidP="00AE79E2">
            <w:pPr>
              <w:jc w:val="right"/>
              <w:rPr>
                <w:bCs/>
                <w:sz w:val="20"/>
                <w:szCs w:val="20"/>
              </w:rPr>
            </w:pPr>
            <w:r w:rsidRPr="00A6118F">
              <w:rPr>
                <w:bCs/>
                <w:sz w:val="20"/>
                <w:szCs w:val="20"/>
              </w:rPr>
              <w:t>1 470 990,93</w:t>
            </w:r>
          </w:p>
        </w:tc>
        <w:tc>
          <w:tcPr>
            <w:tcW w:w="1276" w:type="dxa"/>
            <w:tcBorders>
              <w:top w:val="nil"/>
              <w:left w:val="single" w:sz="4" w:space="0" w:color="auto"/>
              <w:bottom w:val="nil"/>
              <w:right w:val="nil"/>
            </w:tcBorders>
            <w:shd w:val="clear" w:color="auto" w:fill="auto"/>
            <w:noWrap/>
            <w:vAlign w:val="center"/>
            <w:hideMark/>
          </w:tcPr>
          <w:p w14:paraId="5B59D992"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0FC99EC" w14:textId="77777777" w:rsidR="00A6118F" w:rsidRPr="00A6118F" w:rsidRDefault="00A6118F" w:rsidP="00AE79E2">
            <w:pPr>
              <w:jc w:val="right"/>
              <w:rPr>
                <w:bCs/>
                <w:sz w:val="20"/>
                <w:szCs w:val="20"/>
              </w:rPr>
            </w:pPr>
            <w:r w:rsidRPr="00A6118F">
              <w:rPr>
                <w:bCs/>
                <w:sz w:val="20"/>
                <w:szCs w:val="20"/>
              </w:rPr>
              <w:t>0,00</w:t>
            </w:r>
          </w:p>
        </w:tc>
      </w:tr>
      <w:tr w:rsidR="00A6118F" w:rsidRPr="00A6118F" w14:paraId="0617526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9150EE2"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27E8CE2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93A07D6"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24B69C5"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122579EB" w14:textId="77777777" w:rsidR="00A6118F" w:rsidRPr="00A6118F" w:rsidRDefault="00A6118F" w:rsidP="00AE79E2">
            <w:pPr>
              <w:jc w:val="center"/>
              <w:rPr>
                <w:sz w:val="20"/>
                <w:szCs w:val="20"/>
              </w:rPr>
            </w:pPr>
            <w:r w:rsidRPr="00A6118F">
              <w:rPr>
                <w:sz w:val="20"/>
                <w:szCs w:val="20"/>
              </w:rPr>
              <w:t>07.1.00.07490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2C2ED8F"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B2061D6" w14:textId="77777777" w:rsidR="00A6118F" w:rsidRPr="00A6118F" w:rsidRDefault="00A6118F" w:rsidP="00AE79E2">
            <w:pPr>
              <w:jc w:val="right"/>
              <w:rPr>
                <w:sz w:val="20"/>
                <w:szCs w:val="20"/>
              </w:rPr>
            </w:pPr>
            <w:r w:rsidRPr="00A6118F">
              <w:rPr>
                <w:sz w:val="20"/>
                <w:szCs w:val="20"/>
              </w:rPr>
              <w:t>1 470 990,93</w:t>
            </w:r>
          </w:p>
        </w:tc>
        <w:tc>
          <w:tcPr>
            <w:tcW w:w="1276" w:type="dxa"/>
            <w:tcBorders>
              <w:top w:val="single" w:sz="4" w:space="0" w:color="auto"/>
              <w:left w:val="single" w:sz="4" w:space="0" w:color="auto"/>
              <w:bottom w:val="nil"/>
              <w:right w:val="nil"/>
            </w:tcBorders>
            <w:shd w:val="clear" w:color="auto" w:fill="auto"/>
            <w:noWrap/>
            <w:vAlign w:val="center"/>
            <w:hideMark/>
          </w:tcPr>
          <w:p w14:paraId="3456353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A4577F1" w14:textId="77777777" w:rsidR="00A6118F" w:rsidRPr="00A6118F" w:rsidRDefault="00A6118F" w:rsidP="00AE79E2">
            <w:pPr>
              <w:jc w:val="right"/>
              <w:rPr>
                <w:sz w:val="20"/>
                <w:szCs w:val="20"/>
              </w:rPr>
            </w:pPr>
            <w:r w:rsidRPr="00A6118F">
              <w:rPr>
                <w:sz w:val="20"/>
                <w:szCs w:val="20"/>
              </w:rPr>
              <w:t>0,00</w:t>
            </w:r>
          </w:p>
        </w:tc>
      </w:tr>
      <w:tr w:rsidR="00A6118F" w:rsidRPr="00A6118F" w14:paraId="2B07173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7C060C7"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A4D90B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CB51E22"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51E8E6"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060A4A1" w14:textId="77777777" w:rsidR="00A6118F" w:rsidRPr="00A6118F" w:rsidRDefault="00A6118F" w:rsidP="00AE79E2">
            <w:pPr>
              <w:jc w:val="center"/>
              <w:rPr>
                <w:sz w:val="20"/>
                <w:szCs w:val="20"/>
              </w:rPr>
            </w:pPr>
            <w:r w:rsidRPr="00A6118F">
              <w:rPr>
                <w:sz w:val="20"/>
                <w:szCs w:val="20"/>
              </w:rPr>
              <w:t>07.1.00.07490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98B5F7"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8999C6" w14:textId="77777777" w:rsidR="00A6118F" w:rsidRPr="00A6118F" w:rsidRDefault="00A6118F" w:rsidP="00AE79E2">
            <w:pPr>
              <w:jc w:val="right"/>
              <w:rPr>
                <w:sz w:val="20"/>
                <w:szCs w:val="20"/>
              </w:rPr>
            </w:pPr>
            <w:r w:rsidRPr="00A6118F">
              <w:rPr>
                <w:sz w:val="20"/>
                <w:szCs w:val="20"/>
              </w:rPr>
              <w:t>1 470 990,93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8DD20F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475EA7" w14:textId="77777777" w:rsidR="00A6118F" w:rsidRPr="00A6118F" w:rsidRDefault="00A6118F" w:rsidP="00AE79E2">
            <w:pPr>
              <w:jc w:val="right"/>
              <w:rPr>
                <w:sz w:val="20"/>
                <w:szCs w:val="20"/>
              </w:rPr>
            </w:pPr>
            <w:r w:rsidRPr="00A6118F">
              <w:rPr>
                <w:sz w:val="20"/>
                <w:szCs w:val="20"/>
              </w:rPr>
              <w:t>0,00</w:t>
            </w:r>
          </w:p>
        </w:tc>
      </w:tr>
      <w:tr w:rsidR="00A6118F" w:rsidRPr="00A6118F" w14:paraId="66547D7A" w14:textId="77777777" w:rsidTr="00AE79E2">
        <w:tc>
          <w:tcPr>
            <w:tcW w:w="3021" w:type="dxa"/>
            <w:tcBorders>
              <w:top w:val="nil"/>
              <w:left w:val="single" w:sz="4" w:space="0" w:color="auto"/>
              <w:bottom w:val="nil"/>
              <w:right w:val="nil"/>
            </w:tcBorders>
            <w:shd w:val="clear" w:color="auto" w:fill="auto"/>
            <w:vAlign w:val="center"/>
            <w:hideMark/>
          </w:tcPr>
          <w:p w14:paraId="4A127E35" w14:textId="77777777" w:rsidR="00A6118F" w:rsidRPr="00A6118F" w:rsidRDefault="00A6118F" w:rsidP="00AE79E2">
            <w:pPr>
              <w:rPr>
                <w:bCs/>
                <w:sz w:val="20"/>
                <w:szCs w:val="20"/>
              </w:rPr>
            </w:pPr>
            <w:r w:rsidRPr="00A6118F">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680" w:type="dxa"/>
            <w:tcBorders>
              <w:top w:val="nil"/>
              <w:left w:val="single" w:sz="4" w:space="0" w:color="auto"/>
              <w:bottom w:val="nil"/>
              <w:right w:val="nil"/>
            </w:tcBorders>
            <w:shd w:val="clear" w:color="auto" w:fill="auto"/>
            <w:noWrap/>
            <w:vAlign w:val="center"/>
            <w:hideMark/>
          </w:tcPr>
          <w:p w14:paraId="4280A04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B929D23"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2A32886"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68566A3A" w14:textId="77777777" w:rsidR="00A6118F" w:rsidRPr="00A6118F" w:rsidRDefault="00A6118F" w:rsidP="00AE79E2">
            <w:pPr>
              <w:jc w:val="center"/>
              <w:rPr>
                <w:bCs/>
                <w:sz w:val="20"/>
                <w:szCs w:val="20"/>
              </w:rPr>
            </w:pPr>
            <w:r w:rsidRPr="00A6118F">
              <w:rPr>
                <w:bCs/>
                <w:sz w:val="20"/>
                <w:szCs w:val="20"/>
              </w:rPr>
              <w:t>07.1.00.70110</w:t>
            </w:r>
          </w:p>
        </w:tc>
        <w:tc>
          <w:tcPr>
            <w:tcW w:w="617" w:type="dxa"/>
            <w:tcBorders>
              <w:top w:val="nil"/>
              <w:left w:val="single" w:sz="4" w:space="0" w:color="auto"/>
              <w:bottom w:val="nil"/>
              <w:right w:val="single" w:sz="4" w:space="0" w:color="auto"/>
            </w:tcBorders>
            <w:shd w:val="clear" w:color="auto" w:fill="auto"/>
            <w:noWrap/>
            <w:vAlign w:val="center"/>
            <w:hideMark/>
          </w:tcPr>
          <w:p w14:paraId="56363332"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856F63A" w14:textId="77777777" w:rsidR="00A6118F" w:rsidRPr="00A6118F" w:rsidRDefault="00A6118F" w:rsidP="00AE79E2">
            <w:pPr>
              <w:jc w:val="right"/>
              <w:rPr>
                <w:bCs/>
                <w:sz w:val="20"/>
                <w:szCs w:val="20"/>
              </w:rPr>
            </w:pPr>
            <w:r w:rsidRPr="00A6118F">
              <w:rPr>
                <w:bCs/>
                <w:sz w:val="20"/>
                <w:szCs w:val="20"/>
              </w:rPr>
              <w:t>172 796 800,00</w:t>
            </w:r>
          </w:p>
        </w:tc>
        <w:tc>
          <w:tcPr>
            <w:tcW w:w="1276" w:type="dxa"/>
            <w:tcBorders>
              <w:top w:val="nil"/>
              <w:left w:val="single" w:sz="4" w:space="0" w:color="auto"/>
              <w:bottom w:val="nil"/>
              <w:right w:val="nil"/>
            </w:tcBorders>
            <w:shd w:val="clear" w:color="auto" w:fill="auto"/>
            <w:noWrap/>
            <w:vAlign w:val="center"/>
            <w:hideMark/>
          </w:tcPr>
          <w:p w14:paraId="3B3112F2" w14:textId="77777777" w:rsidR="00A6118F" w:rsidRPr="00A6118F" w:rsidRDefault="00A6118F" w:rsidP="00AE79E2">
            <w:pPr>
              <w:jc w:val="right"/>
              <w:rPr>
                <w:bCs/>
                <w:sz w:val="20"/>
                <w:szCs w:val="20"/>
              </w:rPr>
            </w:pPr>
            <w:r w:rsidRPr="00A6118F">
              <w:rPr>
                <w:bCs/>
                <w:sz w:val="20"/>
                <w:szCs w:val="20"/>
              </w:rPr>
              <w:t>185 893 200,00</w:t>
            </w:r>
          </w:p>
        </w:tc>
        <w:tc>
          <w:tcPr>
            <w:tcW w:w="1559" w:type="dxa"/>
            <w:tcBorders>
              <w:top w:val="nil"/>
              <w:left w:val="single" w:sz="4" w:space="0" w:color="auto"/>
              <w:bottom w:val="nil"/>
              <w:right w:val="single" w:sz="4" w:space="0" w:color="auto"/>
            </w:tcBorders>
            <w:shd w:val="clear" w:color="auto" w:fill="auto"/>
            <w:noWrap/>
            <w:vAlign w:val="center"/>
            <w:hideMark/>
          </w:tcPr>
          <w:p w14:paraId="64B09BC3" w14:textId="77777777" w:rsidR="00A6118F" w:rsidRPr="00A6118F" w:rsidRDefault="00A6118F" w:rsidP="00AE79E2">
            <w:pPr>
              <w:jc w:val="right"/>
              <w:rPr>
                <w:bCs/>
                <w:sz w:val="20"/>
                <w:szCs w:val="20"/>
              </w:rPr>
            </w:pPr>
            <w:r w:rsidRPr="00A6118F">
              <w:rPr>
                <w:bCs/>
                <w:sz w:val="20"/>
                <w:szCs w:val="20"/>
              </w:rPr>
              <w:t>194 033 800,00</w:t>
            </w:r>
          </w:p>
        </w:tc>
      </w:tr>
      <w:tr w:rsidR="00A6118F" w:rsidRPr="00A6118F" w14:paraId="0CF7EC6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25E91E7"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111029E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4254F3A"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65D2DA7"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0FAD2162" w14:textId="77777777" w:rsidR="00A6118F" w:rsidRPr="00A6118F" w:rsidRDefault="00A6118F" w:rsidP="00AE79E2">
            <w:pPr>
              <w:jc w:val="center"/>
              <w:rPr>
                <w:sz w:val="20"/>
                <w:szCs w:val="20"/>
              </w:rPr>
            </w:pPr>
            <w:r w:rsidRPr="00A6118F">
              <w:rPr>
                <w:sz w:val="20"/>
                <w:szCs w:val="20"/>
              </w:rPr>
              <w:t>07.1.00.70110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FE66B8A"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5B87D27" w14:textId="77777777" w:rsidR="00A6118F" w:rsidRPr="00A6118F" w:rsidRDefault="00A6118F" w:rsidP="00AE79E2">
            <w:pPr>
              <w:jc w:val="right"/>
              <w:rPr>
                <w:sz w:val="20"/>
                <w:szCs w:val="20"/>
              </w:rPr>
            </w:pPr>
            <w:r w:rsidRPr="00A6118F">
              <w:rPr>
                <w:sz w:val="20"/>
                <w:szCs w:val="20"/>
              </w:rPr>
              <w:t>170 856 400,00</w:t>
            </w:r>
          </w:p>
        </w:tc>
        <w:tc>
          <w:tcPr>
            <w:tcW w:w="1276" w:type="dxa"/>
            <w:tcBorders>
              <w:top w:val="single" w:sz="4" w:space="0" w:color="auto"/>
              <w:left w:val="single" w:sz="4" w:space="0" w:color="auto"/>
              <w:bottom w:val="nil"/>
              <w:right w:val="nil"/>
            </w:tcBorders>
            <w:shd w:val="clear" w:color="auto" w:fill="auto"/>
            <w:noWrap/>
            <w:vAlign w:val="center"/>
            <w:hideMark/>
          </w:tcPr>
          <w:p w14:paraId="51A609EC" w14:textId="77777777" w:rsidR="00A6118F" w:rsidRPr="00A6118F" w:rsidRDefault="00A6118F" w:rsidP="00AE79E2">
            <w:pPr>
              <w:jc w:val="right"/>
              <w:rPr>
                <w:sz w:val="20"/>
                <w:szCs w:val="20"/>
              </w:rPr>
            </w:pPr>
            <w:r w:rsidRPr="00A6118F">
              <w:rPr>
                <w:sz w:val="20"/>
                <w:szCs w:val="20"/>
              </w:rPr>
              <w:t>183 952 800,00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9D78AE2" w14:textId="77777777" w:rsidR="00A6118F" w:rsidRPr="00A6118F" w:rsidRDefault="00A6118F" w:rsidP="00AE79E2">
            <w:pPr>
              <w:jc w:val="right"/>
              <w:rPr>
                <w:sz w:val="20"/>
                <w:szCs w:val="20"/>
              </w:rPr>
            </w:pPr>
            <w:r w:rsidRPr="00A6118F">
              <w:rPr>
                <w:sz w:val="20"/>
                <w:szCs w:val="20"/>
              </w:rPr>
              <w:t>192 093 400,00</w:t>
            </w:r>
          </w:p>
        </w:tc>
      </w:tr>
      <w:tr w:rsidR="00A6118F" w:rsidRPr="00A6118F" w14:paraId="4B9AF93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E33E469"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7CE593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240D730"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8C283A"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7F0001A" w14:textId="77777777" w:rsidR="00A6118F" w:rsidRPr="00A6118F" w:rsidRDefault="00A6118F" w:rsidP="00AE79E2">
            <w:pPr>
              <w:jc w:val="center"/>
              <w:rPr>
                <w:sz w:val="20"/>
                <w:szCs w:val="20"/>
              </w:rPr>
            </w:pPr>
            <w:r w:rsidRPr="00A6118F">
              <w:rPr>
                <w:sz w:val="20"/>
                <w:szCs w:val="20"/>
              </w:rPr>
              <w:t>07.1.00.70110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40C6C7"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169843" w14:textId="77777777" w:rsidR="00A6118F" w:rsidRPr="00A6118F" w:rsidRDefault="00A6118F" w:rsidP="00AE79E2">
            <w:pPr>
              <w:jc w:val="right"/>
              <w:rPr>
                <w:sz w:val="20"/>
                <w:szCs w:val="20"/>
              </w:rPr>
            </w:pPr>
            <w:r w:rsidRPr="00A6118F">
              <w:rPr>
                <w:sz w:val="20"/>
                <w:szCs w:val="20"/>
              </w:rPr>
              <w:t>170 856 400,00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2DBFF42" w14:textId="77777777" w:rsidR="00A6118F" w:rsidRPr="00A6118F" w:rsidRDefault="00A6118F" w:rsidP="00AE79E2">
            <w:pPr>
              <w:jc w:val="right"/>
              <w:rPr>
                <w:sz w:val="20"/>
                <w:szCs w:val="20"/>
              </w:rPr>
            </w:pPr>
            <w:r w:rsidRPr="00A6118F">
              <w:rPr>
                <w:sz w:val="20"/>
                <w:szCs w:val="20"/>
              </w:rPr>
              <w:t>183 952 800,00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DC544E" w14:textId="77777777" w:rsidR="00A6118F" w:rsidRPr="00A6118F" w:rsidRDefault="00A6118F" w:rsidP="00AE79E2">
            <w:pPr>
              <w:jc w:val="right"/>
              <w:rPr>
                <w:sz w:val="20"/>
                <w:szCs w:val="20"/>
              </w:rPr>
            </w:pPr>
            <w:r w:rsidRPr="00A6118F">
              <w:rPr>
                <w:sz w:val="20"/>
                <w:szCs w:val="20"/>
              </w:rPr>
              <w:t>192 093 400,00</w:t>
            </w:r>
          </w:p>
        </w:tc>
      </w:tr>
      <w:tr w:rsidR="00A6118F" w:rsidRPr="00A6118F" w14:paraId="433F7893" w14:textId="77777777" w:rsidTr="00AE79E2">
        <w:tc>
          <w:tcPr>
            <w:tcW w:w="3021" w:type="dxa"/>
            <w:tcBorders>
              <w:top w:val="nil"/>
              <w:left w:val="single" w:sz="4" w:space="0" w:color="auto"/>
              <w:bottom w:val="nil"/>
              <w:right w:val="nil"/>
            </w:tcBorders>
            <w:shd w:val="clear" w:color="auto" w:fill="auto"/>
            <w:vAlign w:val="center"/>
            <w:hideMark/>
          </w:tcPr>
          <w:p w14:paraId="1356CA3C" w14:textId="77777777" w:rsidR="00A6118F" w:rsidRPr="00A6118F" w:rsidRDefault="00A6118F" w:rsidP="00AE79E2">
            <w:pPr>
              <w:rPr>
                <w:sz w:val="20"/>
                <w:szCs w:val="20"/>
              </w:rPr>
            </w:pPr>
            <w:r w:rsidRPr="00A6118F">
              <w:rPr>
                <w:sz w:val="20"/>
                <w:szCs w:val="20"/>
              </w:rPr>
              <w:t xml:space="preserve">Закупка товаров, работ и услуг для обеспечения государственных </w:t>
            </w:r>
            <w:r w:rsidRPr="00A6118F">
              <w:rPr>
                <w:sz w:val="20"/>
                <w:szCs w:val="20"/>
              </w:rPr>
              <w:lastRenderedPageBreak/>
              <w:t>(муниципальных) нужд</w:t>
            </w:r>
          </w:p>
        </w:tc>
        <w:tc>
          <w:tcPr>
            <w:tcW w:w="680" w:type="dxa"/>
            <w:tcBorders>
              <w:top w:val="nil"/>
              <w:left w:val="single" w:sz="4" w:space="0" w:color="auto"/>
              <w:bottom w:val="nil"/>
              <w:right w:val="nil"/>
            </w:tcBorders>
            <w:shd w:val="clear" w:color="auto" w:fill="auto"/>
            <w:noWrap/>
            <w:vAlign w:val="center"/>
            <w:hideMark/>
          </w:tcPr>
          <w:p w14:paraId="039915D3"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22E6F1B5"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0D36D1F" w14:textId="77777777" w:rsidR="00A6118F" w:rsidRPr="00A6118F" w:rsidRDefault="00A6118F" w:rsidP="00AE79E2">
            <w:pPr>
              <w:jc w:val="center"/>
              <w:rPr>
                <w:sz w:val="20"/>
                <w:szCs w:val="20"/>
              </w:rPr>
            </w:pPr>
            <w:r w:rsidRPr="00A6118F">
              <w:rPr>
                <w:sz w:val="20"/>
                <w:szCs w:val="20"/>
              </w:rPr>
              <w:t>01</w:t>
            </w:r>
          </w:p>
        </w:tc>
        <w:tc>
          <w:tcPr>
            <w:tcW w:w="905" w:type="dxa"/>
            <w:tcBorders>
              <w:top w:val="nil"/>
              <w:left w:val="single" w:sz="4" w:space="0" w:color="auto"/>
              <w:bottom w:val="nil"/>
              <w:right w:val="nil"/>
            </w:tcBorders>
            <w:shd w:val="clear" w:color="auto" w:fill="auto"/>
            <w:noWrap/>
            <w:vAlign w:val="center"/>
            <w:hideMark/>
          </w:tcPr>
          <w:p w14:paraId="1A0DF2DD" w14:textId="77777777" w:rsidR="00A6118F" w:rsidRPr="00A6118F" w:rsidRDefault="00A6118F" w:rsidP="00AE79E2">
            <w:pPr>
              <w:jc w:val="center"/>
              <w:rPr>
                <w:sz w:val="20"/>
                <w:szCs w:val="20"/>
              </w:rPr>
            </w:pPr>
            <w:r w:rsidRPr="00A6118F">
              <w:rPr>
                <w:sz w:val="20"/>
                <w:szCs w:val="20"/>
              </w:rPr>
              <w:t>07.1.00.70110</w:t>
            </w:r>
          </w:p>
        </w:tc>
        <w:tc>
          <w:tcPr>
            <w:tcW w:w="617" w:type="dxa"/>
            <w:tcBorders>
              <w:top w:val="nil"/>
              <w:left w:val="single" w:sz="4" w:space="0" w:color="auto"/>
              <w:bottom w:val="nil"/>
              <w:right w:val="single" w:sz="4" w:space="0" w:color="auto"/>
            </w:tcBorders>
            <w:shd w:val="clear" w:color="auto" w:fill="auto"/>
            <w:noWrap/>
            <w:vAlign w:val="center"/>
            <w:hideMark/>
          </w:tcPr>
          <w:p w14:paraId="242ACF65"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196317A2" w14:textId="77777777" w:rsidR="00A6118F" w:rsidRPr="00A6118F" w:rsidRDefault="00A6118F" w:rsidP="00AE79E2">
            <w:pPr>
              <w:jc w:val="right"/>
              <w:rPr>
                <w:sz w:val="20"/>
                <w:szCs w:val="20"/>
              </w:rPr>
            </w:pPr>
            <w:r w:rsidRPr="00A6118F">
              <w:rPr>
                <w:sz w:val="20"/>
                <w:szCs w:val="20"/>
              </w:rPr>
              <w:t>1 940 400,00</w:t>
            </w:r>
          </w:p>
        </w:tc>
        <w:tc>
          <w:tcPr>
            <w:tcW w:w="1276" w:type="dxa"/>
            <w:tcBorders>
              <w:top w:val="nil"/>
              <w:left w:val="single" w:sz="4" w:space="0" w:color="auto"/>
              <w:bottom w:val="nil"/>
              <w:right w:val="nil"/>
            </w:tcBorders>
            <w:shd w:val="clear" w:color="auto" w:fill="auto"/>
            <w:noWrap/>
            <w:vAlign w:val="center"/>
            <w:hideMark/>
          </w:tcPr>
          <w:p w14:paraId="098E4F56" w14:textId="77777777" w:rsidR="00A6118F" w:rsidRPr="00A6118F" w:rsidRDefault="00A6118F" w:rsidP="00AE79E2">
            <w:pPr>
              <w:jc w:val="right"/>
              <w:rPr>
                <w:sz w:val="20"/>
                <w:szCs w:val="20"/>
              </w:rPr>
            </w:pPr>
            <w:r w:rsidRPr="00A6118F">
              <w:rPr>
                <w:sz w:val="20"/>
                <w:szCs w:val="20"/>
              </w:rPr>
              <w:t>1 940 400,00</w:t>
            </w:r>
          </w:p>
        </w:tc>
        <w:tc>
          <w:tcPr>
            <w:tcW w:w="1559" w:type="dxa"/>
            <w:tcBorders>
              <w:top w:val="nil"/>
              <w:left w:val="single" w:sz="4" w:space="0" w:color="auto"/>
              <w:bottom w:val="nil"/>
              <w:right w:val="single" w:sz="4" w:space="0" w:color="auto"/>
            </w:tcBorders>
            <w:shd w:val="clear" w:color="auto" w:fill="auto"/>
            <w:noWrap/>
            <w:vAlign w:val="center"/>
            <w:hideMark/>
          </w:tcPr>
          <w:p w14:paraId="33865389" w14:textId="77777777" w:rsidR="00A6118F" w:rsidRPr="00A6118F" w:rsidRDefault="00A6118F" w:rsidP="00AE79E2">
            <w:pPr>
              <w:jc w:val="right"/>
              <w:rPr>
                <w:sz w:val="20"/>
                <w:szCs w:val="20"/>
              </w:rPr>
            </w:pPr>
            <w:r w:rsidRPr="00A6118F">
              <w:rPr>
                <w:sz w:val="20"/>
                <w:szCs w:val="20"/>
              </w:rPr>
              <w:t>1 940 400,00</w:t>
            </w:r>
          </w:p>
        </w:tc>
      </w:tr>
      <w:tr w:rsidR="00A6118F" w:rsidRPr="00A6118F" w14:paraId="77EE323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501760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41976C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FEDBB54"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3870F7"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652797E" w14:textId="77777777" w:rsidR="00A6118F" w:rsidRPr="00A6118F" w:rsidRDefault="00A6118F" w:rsidP="00AE79E2">
            <w:pPr>
              <w:jc w:val="center"/>
              <w:rPr>
                <w:sz w:val="20"/>
                <w:szCs w:val="20"/>
              </w:rPr>
            </w:pPr>
            <w:r w:rsidRPr="00A6118F">
              <w:rPr>
                <w:sz w:val="20"/>
                <w:szCs w:val="20"/>
              </w:rPr>
              <w:t>07.1.00.70110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0B8E5F"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61A3CF" w14:textId="77777777" w:rsidR="00A6118F" w:rsidRPr="00A6118F" w:rsidRDefault="00A6118F" w:rsidP="00AE79E2">
            <w:pPr>
              <w:jc w:val="right"/>
              <w:rPr>
                <w:sz w:val="20"/>
                <w:szCs w:val="20"/>
              </w:rPr>
            </w:pPr>
            <w:r w:rsidRPr="00A6118F">
              <w:rPr>
                <w:sz w:val="20"/>
                <w:szCs w:val="20"/>
              </w:rPr>
              <w:t>1 940 400,00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7D6191D" w14:textId="77777777" w:rsidR="00A6118F" w:rsidRPr="00A6118F" w:rsidRDefault="00A6118F" w:rsidP="00AE79E2">
            <w:pPr>
              <w:jc w:val="right"/>
              <w:rPr>
                <w:sz w:val="20"/>
                <w:szCs w:val="20"/>
              </w:rPr>
            </w:pPr>
            <w:r w:rsidRPr="00A6118F">
              <w:rPr>
                <w:sz w:val="20"/>
                <w:szCs w:val="20"/>
              </w:rPr>
              <w:t>1 940 400,00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8E2A00" w14:textId="77777777" w:rsidR="00A6118F" w:rsidRPr="00A6118F" w:rsidRDefault="00A6118F" w:rsidP="00AE79E2">
            <w:pPr>
              <w:jc w:val="right"/>
              <w:rPr>
                <w:sz w:val="20"/>
                <w:szCs w:val="20"/>
              </w:rPr>
            </w:pPr>
            <w:r w:rsidRPr="00A6118F">
              <w:rPr>
                <w:sz w:val="20"/>
                <w:szCs w:val="20"/>
              </w:rPr>
              <w:t>1 940 400,00</w:t>
            </w:r>
          </w:p>
        </w:tc>
      </w:tr>
      <w:tr w:rsidR="00A6118F" w:rsidRPr="00A6118F" w14:paraId="2BBA8587" w14:textId="77777777" w:rsidTr="00AE79E2">
        <w:tc>
          <w:tcPr>
            <w:tcW w:w="3021" w:type="dxa"/>
            <w:tcBorders>
              <w:top w:val="nil"/>
              <w:left w:val="single" w:sz="4" w:space="0" w:color="auto"/>
              <w:bottom w:val="nil"/>
              <w:right w:val="nil"/>
            </w:tcBorders>
            <w:shd w:val="clear" w:color="auto" w:fill="auto"/>
            <w:vAlign w:val="center"/>
            <w:hideMark/>
          </w:tcPr>
          <w:p w14:paraId="080A521D"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0EFCD112"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3ED4B4D"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16E7F73"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571C1446" w14:textId="77777777" w:rsidR="00A6118F" w:rsidRPr="00A6118F" w:rsidRDefault="00A6118F" w:rsidP="00AE79E2">
            <w:pPr>
              <w:jc w:val="center"/>
              <w:rPr>
                <w:bCs/>
                <w:sz w:val="20"/>
                <w:szCs w:val="20"/>
              </w:rPr>
            </w:pPr>
            <w:r w:rsidRPr="00A6118F">
              <w:rPr>
                <w:bCs/>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6B42B5CA"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94509F4" w14:textId="77777777" w:rsidR="00A6118F" w:rsidRPr="00A6118F" w:rsidRDefault="00A6118F" w:rsidP="00AE79E2">
            <w:pPr>
              <w:jc w:val="right"/>
              <w:rPr>
                <w:bCs/>
                <w:sz w:val="20"/>
                <w:szCs w:val="20"/>
              </w:rPr>
            </w:pPr>
            <w:r w:rsidRPr="00A6118F">
              <w:rPr>
                <w:bCs/>
                <w:sz w:val="20"/>
                <w:szCs w:val="20"/>
              </w:rPr>
              <w:t>86 666 309,44</w:t>
            </w:r>
          </w:p>
        </w:tc>
        <w:tc>
          <w:tcPr>
            <w:tcW w:w="1276" w:type="dxa"/>
            <w:tcBorders>
              <w:top w:val="nil"/>
              <w:left w:val="single" w:sz="4" w:space="0" w:color="auto"/>
              <w:bottom w:val="nil"/>
              <w:right w:val="nil"/>
            </w:tcBorders>
            <w:shd w:val="clear" w:color="auto" w:fill="auto"/>
            <w:noWrap/>
            <w:vAlign w:val="center"/>
            <w:hideMark/>
          </w:tcPr>
          <w:p w14:paraId="689BD458"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D2E13CD" w14:textId="77777777" w:rsidR="00A6118F" w:rsidRPr="00A6118F" w:rsidRDefault="00A6118F" w:rsidP="00AE79E2">
            <w:pPr>
              <w:jc w:val="right"/>
              <w:rPr>
                <w:bCs/>
                <w:sz w:val="20"/>
                <w:szCs w:val="20"/>
              </w:rPr>
            </w:pPr>
            <w:r w:rsidRPr="00A6118F">
              <w:rPr>
                <w:bCs/>
                <w:sz w:val="20"/>
                <w:szCs w:val="20"/>
              </w:rPr>
              <w:t>0,00</w:t>
            </w:r>
          </w:p>
        </w:tc>
      </w:tr>
      <w:tr w:rsidR="00A6118F" w:rsidRPr="00A6118F" w14:paraId="7A77A8A6"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DA14EA8"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205348D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61F2B37"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4C9AA28"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27919DD2" w14:textId="77777777" w:rsidR="00A6118F" w:rsidRPr="00A6118F" w:rsidRDefault="00A6118F" w:rsidP="00AE79E2">
            <w:pPr>
              <w:jc w:val="center"/>
              <w:rPr>
                <w:sz w:val="20"/>
                <w:szCs w:val="20"/>
              </w:rPr>
            </w:pPr>
            <w:r w:rsidRPr="00A6118F">
              <w:rPr>
                <w:sz w:val="20"/>
                <w:szCs w:val="20"/>
              </w:rPr>
              <w:t>07.1.00.70510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8603A3D"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EA6EB6F" w14:textId="77777777" w:rsidR="00A6118F" w:rsidRPr="00A6118F" w:rsidRDefault="00A6118F" w:rsidP="00AE79E2">
            <w:pPr>
              <w:jc w:val="right"/>
              <w:rPr>
                <w:sz w:val="20"/>
                <w:szCs w:val="20"/>
              </w:rPr>
            </w:pPr>
            <w:r w:rsidRPr="00A6118F">
              <w:rPr>
                <w:sz w:val="20"/>
                <w:szCs w:val="20"/>
              </w:rPr>
              <w:t>55 684 209,44</w:t>
            </w:r>
          </w:p>
        </w:tc>
        <w:tc>
          <w:tcPr>
            <w:tcW w:w="1276" w:type="dxa"/>
            <w:tcBorders>
              <w:top w:val="single" w:sz="4" w:space="0" w:color="auto"/>
              <w:left w:val="single" w:sz="4" w:space="0" w:color="auto"/>
              <w:bottom w:val="nil"/>
              <w:right w:val="nil"/>
            </w:tcBorders>
            <w:shd w:val="clear" w:color="auto" w:fill="auto"/>
            <w:noWrap/>
            <w:vAlign w:val="center"/>
            <w:hideMark/>
          </w:tcPr>
          <w:p w14:paraId="24A2E0C9"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796423C" w14:textId="77777777" w:rsidR="00A6118F" w:rsidRPr="00A6118F" w:rsidRDefault="00A6118F" w:rsidP="00AE79E2">
            <w:pPr>
              <w:jc w:val="right"/>
              <w:rPr>
                <w:sz w:val="20"/>
                <w:szCs w:val="20"/>
              </w:rPr>
            </w:pPr>
            <w:r w:rsidRPr="00A6118F">
              <w:rPr>
                <w:sz w:val="20"/>
                <w:szCs w:val="20"/>
              </w:rPr>
              <w:t>0,00</w:t>
            </w:r>
          </w:p>
        </w:tc>
      </w:tr>
      <w:tr w:rsidR="00A6118F" w:rsidRPr="00A6118F" w14:paraId="20A987A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B8DD2A0"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AD63AB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7982CBE"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F944F8"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CD7D707" w14:textId="77777777" w:rsidR="00A6118F" w:rsidRPr="00A6118F" w:rsidRDefault="00A6118F" w:rsidP="00AE79E2">
            <w:pPr>
              <w:jc w:val="center"/>
              <w:rPr>
                <w:sz w:val="20"/>
                <w:szCs w:val="20"/>
              </w:rPr>
            </w:pPr>
            <w:r w:rsidRPr="00A6118F">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6107D4"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76133A" w14:textId="77777777" w:rsidR="00A6118F" w:rsidRPr="00A6118F" w:rsidRDefault="00A6118F" w:rsidP="00AE79E2">
            <w:pPr>
              <w:jc w:val="right"/>
              <w:rPr>
                <w:sz w:val="20"/>
                <w:szCs w:val="20"/>
              </w:rPr>
            </w:pPr>
            <w:r w:rsidRPr="00A6118F">
              <w:rPr>
                <w:sz w:val="20"/>
                <w:szCs w:val="20"/>
              </w:rPr>
              <w:t>55 684 209,44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4CC6F4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D62DD8" w14:textId="77777777" w:rsidR="00A6118F" w:rsidRPr="00A6118F" w:rsidRDefault="00A6118F" w:rsidP="00AE79E2">
            <w:pPr>
              <w:jc w:val="right"/>
              <w:rPr>
                <w:sz w:val="20"/>
                <w:szCs w:val="20"/>
              </w:rPr>
            </w:pPr>
            <w:r w:rsidRPr="00A6118F">
              <w:rPr>
                <w:sz w:val="20"/>
                <w:szCs w:val="20"/>
              </w:rPr>
              <w:t>0,00</w:t>
            </w:r>
          </w:p>
        </w:tc>
      </w:tr>
      <w:tr w:rsidR="00A6118F" w:rsidRPr="00A6118F" w14:paraId="36260773" w14:textId="77777777" w:rsidTr="00AE79E2">
        <w:tc>
          <w:tcPr>
            <w:tcW w:w="3021" w:type="dxa"/>
            <w:tcBorders>
              <w:top w:val="nil"/>
              <w:left w:val="single" w:sz="4" w:space="0" w:color="auto"/>
              <w:bottom w:val="nil"/>
              <w:right w:val="nil"/>
            </w:tcBorders>
            <w:shd w:val="clear" w:color="auto" w:fill="auto"/>
            <w:vAlign w:val="center"/>
            <w:hideMark/>
          </w:tcPr>
          <w:p w14:paraId="22C5860E"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0EB49B02"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1AB5FF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68E3297" w14:textId="77777777" w:rsidR="00A6118F" w:rsidRPr="00A6118F" w:rsidRDefault="00A6118F" w:rsidP="00AE79E2">
            <w:pPr>
              <w:jc w:val="center"/>
              <w:rPr>
                <w:sz w:val="20"/>
                <w:szCs w:val="20"/>
              </w:rPr>
            </w:pPr>
            <w:r w:rsidRPr="00A6118F">
              <w:rPr>
                <w:sz w:val="20"/>
                <w:szCs w:val="20"/>
              </w:rPr>
              <w:t>01</w:t>
            </w:r>
          </w:p>
        </w:tc>
        <w:tc>
          <w:tcPr>
            <w:tcW w:w="905" w:type="dxa"/>
            <w:tcBorders>
              <w:top w:val="nil"/>
              <w:left w:val="single" w:sz="4" w:space="0" w:color="auto"/>
              <w:bottom w:val="nil"/>
              <w:right w:val="nil"/>
            </w:tcBorders>
            <w:shd w:val="clear" w:color="auto" w:fill="auto"/>
            <w:noWrap/>
            <w:vAlign w:val="center"/>
            <w:hideMark/>
          </w:tcPr>
          <w:p w14:paraId="7837C835"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0F08950A"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574A56CE" w14:textId="77777777" w:rsidR="00A6118F" w:rsidRPr="00A6118F" w:rsidRDefault="00A6118F" w:rsidP="00AE79E2">
            <w:pPr>
              <w:jc w:val="right"/>
              <w:rPr>
                <w:sz w:val="20"/>
                <w:szCs w:val="20"/>
              </w:rPr>
            </w:pPr>
            <w:r w:rsidRPr="00A6118F">
              <w:rPr>
                <w:sz w:val="20"/>
                <w:szCs w:val="20"/>
              </w:rPr>
              <w:t>30 982 100,00</w:t>
            </w:r>
          </w:p>
        </w:tc>
        <w:tc>
          <w:tcPr>
            <w:tcW w:w="1276" w:type="dxa"/>
            <w:tcBorders>
              <w:top w:val="nil"/>
              <w:left w:val="single" w:sz="4" w:space="0" w:color="auto"/>
              <w:bottom w:val="nil"/>
              <w:right w:val="nil"/>
            </w:tcBorders>
            <w:shd w:val="clear" w:color="auto" w:fill="auto"/>
            <w:noWrap/>
            <w:vAlign w:val="center"/>
            <w:hideMark/>
          </w:tcPr>
          <w:p w14:paraId="59F10330"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E1426ED" w14:textId="77777777" w:rsidR="00A6118F" w:rsidRPr="00A6118F" w:rsidRDefault="00A6118F" w:rsidP="00AE79E2">
            <w:pPr>
              <w:jc w:val="right"/>
              <w:rPr>
                <w:sz w:val="20"/>
                <w:szCs w:val="20"/>
              </w:rPr>
            </w:pPr>
            <w:r w:rsidRPr="00A6118F">
              <w:rPr>
                <w:sz w:val="20"/>
                <w:szCs w:val="20"/>
              </w:rPr>
              <w:t>0,00</w:t>
            </w:r>
          </w:p>
        </w:tc>
      </w:tr>
      <w:tr w:rsidR="00A6118F" w:rsidRPr="00A6118F" w14:paraId="6637920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BF886D7"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859CB8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7E304B0"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37C8AE"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61A6E89" w14:textId="77777777" w:rsidR="00A6118F" w:rsidRPr="00A6118F" w:rsidRDefault="00A6118F" w:rsidP="00AE79E2">
            <w:pPr>
              <w:jc w:val="center"/>
              <w:rPr>
                <w:sz w:val="20"/>
                <w:szCs w:val="20"/>
              </w:rPr>
            </w:pPr>
            <w:r w:rsidRPr="00A6118F">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0F67DE"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109148" w14:textId="77777777" w:rsidR="00A6118F" w:rsidRPr="00A6118F" w:rsidRDefault="00A6118F" w:rsidP="00AE79E2">
            <w:pPr>
              <w:jc w:val="right"/>
              <w:rPr>
                <w:sz w:val="20"/>
                <w:szCs w:val="20"/>
              </w:rPr>
            </w:pPr>
            <w:r w:rsidRPr="00A6118F">
              <w:rPr>
                <w:sz w:val="20"/>
                <w:szCs w:val="20"/>
              </w:rPr>
              <w:t>30 982 100,00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FA244B5"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32AD84" w14:textId="77777777" w:rsidR="00A6118F" w:rsidRPr="00A6118F" w:rsidRDefault="00A6118F" w:rsidP="00AE79E2">
            <w:pPr>
              <w:jc w:val="right"/>
              <w:rPr>
                <w:sz w:val="20"/>
                <w:szCs w:val="20"/>
              </w:rPr>
            </w:pPr>
            <w:r w:rsidRPr="00A6118F">
              <w:rPr>
                <w:sz w:val="20"/>
                <w:szCs w:val="20"/>
              </w:rPr>
              <w:t>0,00</w:t>
            </w:r>
          </w:p>
        </w:tc>
      </w:tr>
      <w:tr w:rsidR="00A6118F" w:rsidRPr="00A6118F" w14:paraId="3BB8CDED" w14:textId="77777777" w:rsidTr="00AE79E2">
        <w:tc>
          <w:tcPr>
            <w:tcW w:w="3021" w:type="dxa"/>
            <w:tcBorders>
              <w:top w:val="nil"/>
              <w:left w:val="single" w:sz="4" w:space="0" w:color="auto"/>
              <w:bottom w:val="nil"/>
              <w:right w:val="nil"/>
            </w:tcBorders>
            <w:shd w:val="clear" w:color="auto" w:fill="auto"/>
            <w:vAlign w:val="center"/>
            <w:hideMark/>
          </w:tcPr>
          <w:p w14:paraId="7CE9A753" w14:textId="77777777" w:rsidR="00A6118F" w:rsidRPr="00A6118F" w:rsidRDefault="00A6118F" w:rsidP="00AE79E2">
            <w:pPr>
              <w:rPr>
                <w:bCs/>
                <w:sz w:val="20"/>
                <w:szCs w:val="20"/>
              </w:rPr>
            </w:pPr>
            <w:proofErr w:type="spellStart"/>
            <w:r w:rsidRPr="00A6118F">
              <w:rPr>
                <w:bCs/>
                <w:sz w:val="20"/>
                <w:szCs w:val="20"/>
              </w:rPr>
              <w:t>Подпрограмма"Развитие</w:t>
            </w:r>
            <w:proofErr w:type="spellEnd"/>
            <w:r w:rsidRPr="00A6118F">
              <w:rPr>
                <w:bCs/>
                <w:sz w:val="20"/>
                <w:szCs w:val="20"/>
              </w:rPr>
              <w:t xml:space="preserve"> кадрового потенциала системы дошкольного, общего и дополнительного образования детей"</w:t>
            </w:r>
          </w:p>
        </w:tc>
        <w:tc>
          <w:tcPr>
            <w:tcW w:w="680" w:type="dxa"/>
            <w:tcBorders>
              <w:top w:val="nil"/>
              <w:left w:val="single" w:sz="4" w:space="0" w:color="auto"/>
              <w:bottom w:val="nil"/>
              <w:right w:val="nil"/>
            </w:tcBorders>
            <w:shd w:val="clear" w:color="auto" w:fill="auto"/>
            <w:noWrap/>
            <w:vAlign w:val="center"/>
            <w:hideMark/>
          </w:tcPr>
          <w:p w14:paraId="2AC50F5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4EB587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33AEE7B0"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57FB25D3" w14:textId="77777777" w:rsidR="00A6118F" w:rsidRPr="00A6118F" w:rsidRDefault="00A6118F" w:rsidP="00AE79E2">
            <w:pPr>
              <w:jc w:val="center"/>
              <w:rPr>
                <w:bCs/>
                <w:sz w:val="20"/>
                <w:szCs w:val="20"/>
              </w:rPr>
            </w:pPr>
            <w:r w:rsidRPr="00A6118F">
              <w:rPr>
                <w:bCs/>
                <w:sz w:val="20"/>
                <w:szCs w:val="20"/>
              </w:rPr>
              <w:t>07.3.00.00000</w:t>
            </w:r>
          </w:p>
        </w:tc>
        <w:tc>
          <w:tcPr>
            <w:tcW w:w="617" w:type="dxa"/>
            <w:tcBorders>
              <w:top w:val="nil"/>
              <w:left w:val="single" w:sz="4" w:space="0" w:color="auto"/>
              <w:bottom w:val="nil"/>
              <w:right w:val="single" w:sz="4" w:space="0" w:color="auto"/>
            </w:tcBorders>
            <w:shd w:val="clear" w:color="auto" w:fill="auto"/>
            <w:noWrap/>
            <w:vAlign w:val="center"/>
            <w:hideMark/>
          </w:tcPr>
          <w:p w14:paraId="58E6F627"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2F7E2297" w14:textId="77777777" w:rsidR="00A6118F" w:rsidRPr="00A6118F" w:rsidRDefault="00A6118F" w:rsidP="00AE79E2">
            <w:pPr>
              <w:jc w:val="right"/>
              <w:rPr>
                <w:bCs/>
                <w:sz w:val="20"/>
                <w:szCs w:val="20"/>
              </w:rPr>
            </w:pPr>
            <w:r w:rsidRPr="00A6118F">
              <w:rPr>
                <w:bCs/>
                <w:sz w:val="20"/>
                <w:szCs w:val="20"/>
              </w:rPr>
              <w:t>2 000,00</w:t>
            </w:r>
          </w:p>
        </w:tc>
        <w:tc>
          <w:tcPr>
            <w:tcW w:w="1276" w:type="dxa"/>
            <w:tcBorders>
              <w:top w:val="nil"/>
              <w:left w:val="single" w:sz="4" w:space="0" w:color="auto"/>
              <w:bottom w:val="nil"/>
              <w:right w:val="nil"/>
            </w:tcBorders>
            <w:shd w:val="clear" w:color="auto" w:fill="auto"/>
            <w:noWrap/>
            <w:vAlign w:val="center"/>
            <w:hideMark/>
          </w:tcPr>
          <w:p w14:paraId="1501CE54"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1552D55" w14:textId="77777777" w:rsidR="00A6118F" w:rsidRPr="00A6118F" w:rsidRDefault="00A6118F" w:rsidP="00AE79E2">
            <w:pPr>
              <w:jc w:val="right"/>
              <w:rPr>
                <w:bCs/>
                <w:sz w:val="20"/>
                <w:szCs w:val="20"/>
              </w:rPr>
            </w:pPr>
            <w:r w:rsidRPr="00A6118F">
              <w:rPr>
                <w:bCs/>
                <w:sz w:val="20"/>
                <w:szCs w:val="20"/>
              </w:rPr>
              <w:t>0,00</w:t>
            </w:r>
          </w:p>
        </w:tc>
      </w:tr>
      <w:tr w:rsidR="00A6118F" w:rsidRPr="00A6118F" w14:paraId="3A824EE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BC0D1D8" w14:textId="77777777" w:rsidR="00A6118F" w:rsidRPr="00A6118F" w:rsidRDefault="00A6118F" w:rsidP="00AE79E2">
            <w:pPr>
              <w:rPr>
                <w:bCs/>
                <w:sz w:val="20"/>
                <w:szCs w:val="20"/>
              </w:rPr>
            </w:pPr>
            <w:r w:rsidRPr="00A6118F">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680" w:type="dxa"/>
            <w:tcBorders>
              <w:top w:val="single" w:sz="4" w:space="0" w:color="auto"/>
              <w:left w:val="single" w:sz="4" w:space="0" w:color="auto"/>
              <w:bottom w:val="nil"/>
              <w:right w:val="nil"/>
            </w:tcBorders>
            <w:shd w:val="clear" w:color="auto" w:fill="auto"/>
            <w:noWrap/>
            <w:vAlign w:val="center"/>
            <w:hideMark/>
          </w:tcPr>
          <w:p w14:paraId="6F3F1B1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3002AF5"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87CE9EC"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0B26D250" w14:textId="77777777" w:rsidR="00A6118F" w:rsidRPr="00A6118F" w:rsidRDefault="00A6118F" w:rsidP="00AE79E2">
            <w:pPr>
              <w:jc w:val="center"/>
              <w:rPr>
                <w:bCs/>
                <w:sz w:val="20"/>
                <w:szCs w:val="20"/>
              </w:rPr>
            </w:pPr>
            <w:r w:rsidRPr="00A6118F">
              <w:rPr>
                <w:bCs/>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B5EF6CA"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52E9846" w14:textId="77777777" w:rsidR="00A6118F" w:rsidRPr="00A6118F" w:rsidRDefault="00A6118F" w:rsidP="00AE79E2">
            <w:pPr>
              <w:jc w:val="right"/>
              <w:rPr>
                <w:bCs/>
                <w:sz w:val="20"/>
                <w:szCs w:val="20"/>
              </w:rPr>
            </w:pPr>
            <w:r w:rsidRPr="00A6118F">
              <w:rPr>
                <w:bCs/>
                <w:sz w:val="20"/>
                <w:szCs w:val="20"/>
              </w:rPr>
              <w:t>2 000,00</w:t>
            </w:r>
          </w:p>
        </w:tc>
        <w:tc>
          <w:tcPr>
            <w:tcW w:w="1276" w:type="dxa"/>
            <w:tcBorders>
              <w:top w:val="single" w:sz="4" w:space="0" w:color="auto"/>
              <w:left w:val="single" w:sz="4" w:space="0" w:color="auto"/>
              <w:bottom w:val="nil"/>
              <w:right w:val="nil"/>
            </w:tcBorders>
            <w:shd w:val="clear" w:color="auto" w:fill="auto"/>
            <w:noWrap/>
            <w:vAlign w:val="center"/>
            <w:hideMark/>
          </w:tcPr>
          <w:p w14:paraId="579476B1"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59A4627" w14:textId="77777777" w:rsidR="00A6118F" w:rsidRPr="00A6118F" w:rsidRDefault="00A6118F" w:rsidP="00AE79E2">
            <w:pPr>
              <w:jc w:val="right"/>
              <w:rPr>
                <w:bCs/>
                <w:sz w:val="20"/>
                <w:szCs w:val="20"/>
              </w:rPr>
            </w:pPr>
            <w:r w:rsidRPr="00A6118F">
              <w:rPr>
                <w:bCs/>
                <w:sz w:val="20"/>
                <w:szCs w:val="20"/>
              </w:rPr>
              <w:t>0,00</w:t>
            </w:r>
          </w:p>
        </w:tc>
      </w:tr>
      <w:tr w:rsidR="00A6118F" w:rsidRPr="00A6118F" w14:paraId="4D60D45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41A2D8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6B50F7D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C41F477"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94C339A"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6B646187" w14:textId="77777777" w:rsidR="00A6118F" w:rsidRPr="00A6118F" w:rsidRDefault="00A6118F" w:rsidP="00AE79E2">
            <w:pPr>
              <w:jc w:val="center"/>
              <w:rPr>
                <w:sz w:val="20"/>
                <w:szCs w:val="20"/>
              </w:rPr>
            </w:pPr>
            <w:r w:rsidRPr="00A6118F">
              <w:rPr>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4FE55EF"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C3355DE" w14:textId="77777777" w:rsidR="00A6118F" w:rsidRPr="00A6118F" w:rsidRDefault="00A6118F" w:rsidP="00AE79E2">
            <w:pPr>
              <w:jc w:val="right"/>
              <w:rPr>
                <w:sz w:val="20"/>
                <w:szCs w:val="20"/>
              </w:rPr>
            </w:pPr>
            <w:r w:rsidRPr="00A6118F">
              <w:rPr>
                <w:sz w:val="20"/>
                <w:szCs w:val="20"/>
              </w:rPr>
              <w:t>2 000,00</w:t>
            </w:r>
          </w:p>
        </w:tc>
        <w:tc>
          <w:tcPr>
            <w:tcW w:w="1276" w:type="dxa"/>
            <w:tcBorders>
              <w:top w:val="single" w:sz="4" w:space="0" w:color="auto"/>
              <w:left w:val="single" w:sz="4" w:space="0" w:color="auto"/>
              <w:bottom w:val="nil"/>
              <w:right w:val="nil"/>
            </w:tcBorders>
            <w:shd w:val="clear" w:color="auto" w:fill="auto"/>
            <w:noWrap/>
            <w:vAlign w:val="center"/>
            <w:hideMark/>
          </w:tcPr>
          <w:p w14:paraId="4871E749"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4C2B9DA" w14:textId="77777777" w:rsidR="00A6118F" w:rsidRPr="00A6118F" w:rsidRDefault="00A6118F" w:rsidP="00AE79E2">
            <w:pPr>
              <w:jc w:val="right"/>
              <w:rPr>
                <w:sz w:val="20"/>
                <w:szCs w:val="20"/>
              </w:rPr>
            </w:pPr>
            <w:r w:rsidRPr="00A6118F">
              <w:rPr>
                <w:sz w:val="20"/>
                <w:szCs w:val="20"/>
              </w:rPr>
              <w:t>0,00</w:t>
            </w:r>
          </w:p>
        </w:tc>
      </w:tr>
      <w:tr w:rsidR="00A6118F" w:rsidRPr="00A6118F" w14:paraId="1448E3E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6BEAF8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C61729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174DCF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4D1990"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7DA8780" w14:textId="77777777" w:rsidR="00A6118F" w:rsidRPr="00A6118F" w:rsidRDefault="00A6118F" w:rsidP="00AE79E2">
            <w:pPr>
              <w:jc w:val="center"/>
              <w:rPr>
                <w:sz w:val="20"/>
                <w:szCs w:val="20"/>
              </w:rPr>
            </w:pPr>
            <w:r w:rsidRPr="00A6118F">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8CF969"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492F06" w14:textId="77777777" w:rsidR="00A6118F" w:rsidRPr="00A6118F" w:rsidRDefault="00A6118F" w:rsidP="00AE79E2">
            <w:pPr>
              <w:jc w:val="right"/>
              <w:rPr>
                <w:sz w:val="20"/>
                <w:szCs w:val="20"/>
              </w:rPr>
            </w:pPr>
            <w:r w:rsidRPr="00A6118F">
              <w:rPr>
                <w:sz w:val="20"/>
                <w:szCs w:val="20"/>
              </w:rPr>
              <w:t>2 000,00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E9DD903"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9B2E38" w14:textId="77777777" w:rsidR="00A6118F" w:rsidRPr="00A6118F" w:rsidRDefault="00A6118F" w:rsidP="00AE79E2">
            <w:pPr>
              <w:jc w:val="right"/>
              <w:rPr>
                <w:sz w:val="20"/>
                <w:szCs w:val="20"/>
              </w:rPr>
            </w:pPr>
            <w:r w:rsidRPr="00A6118F">
              <w:rPr>
                <w:sz w:val="20"/>
                <w:szCs w:val="20"/>
              </w:rPr>
              <w:t>0,00</w:t>
            </w:r>
          </w:p>
        </w:tc>
      </w:tr>
      <w:tr w:rsidR="00A6118F" w:rsidRPr="00A6118F" w14:paraId="4F5A7426" w14:textId="77777777" w:rsidTr="00AE79E2">
        <w:tc>
          <w:tcPr>
            <w:tcW w:w="3021" w:type="dxa"/>
            <w:tcBorders>
              <w:top w:val="nil"/>
              <w:left w:val="single" w:sz="4" w:space="0" w:color="auto"/>
              <w:bottom w:val="nil"/>
              <w:right w:val="nil"/>
            </w:tcBorders>
            <w:shd w:val="clear" w:color="auto" w:fill="auto"/>
            <w:vAlign w:val="center"/>
            <w:hideMark/>
          </w:tcPr>
          <w:p w14:paraId="4B5CBCCF" w14:textId="77777777" w:rsidR="00A6118F" w:rsidRPr="00A6118F" w:rsidRDefault="00A6118F" w:rsidP="00AE79E2">
            <w:pPr>
              <w:rPr>
                <w:bCs/>
                <w:sz w:val="20"/>
                <w:szCs w:val="20"/>
              </w:rPr>
            </w:pPr>
            <w:r w:rsidRPr="00A6118F">
              <w:rPr>
                <w:bCs/>
                <w:sz w:val="20"/>
                <w:szCs w:val="20"/>
              </w:rPr>
              <w:t>Общее образование</w:t>
            </w:r>
          </w:p>
        </w:tc>
        <w:tc>
          <w:tcPr>
            <w:tcW w:w="680" w:type="dxa"/>
            <w:tcBorders>
              <w:top w:val="nil"/>
              <w:left w:val="single" w:sz="4" w:space="0" w:color="auto"/>
              <w:bottom w:val="nil"/>
              <w:right w:val="nil"/>
            </w:tcBorders>
            <w:shd w:val="clear" w:color="auto" w:fill="auto"/>
            <w:noWrap/>
            <w:vAlign w:val="center"/>
            <w:hideMark/>
          </w:tcPr>
          <w:p w14:paraId="3FC4368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56BBC84"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12C02FF"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407BD1D2"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692D2F64"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58001D3" w14:textId="77777777" w:rsidR="00A6118F" w:rsidRPr="00A6118F" w:rsidRDefault="00A6118F" w:rsidP="00AE79E2">
            <w:pPr>
              <w:jc w:val="right"/>
              <w:rPr>
                <w:bCs/>
                <w:sz w:val="20"/>
                <w:szCs w:val="20"/>
              </w:rPr>
            </w:pPr>
            <w:r w:rsidRPr="00A6118F">
              <w:rPr>
                <w:bCs/>
                <w:sz w:val="20"/>
                <w:szCs w:val="20"/>
              </w:rPr>
              <w:t>833 368 476,98</w:t>
            </w:r>
          </w:p>
        </w:tc>
        <w:tc>
          <w:tcPr>
            <w:tcW w:w="1276" w:type="dxa"/>
            <w:tcBorders>
              <w:top w:val="nil"/>
              <w:left w:val="single" w:sz="4" w:space="0" w:color="auto"/>
              <w:bottom w:val="nil"/>
              <w:right w:val="nil"/>
            </w:tcBorders>
            <w:shd w:val="clear" w:color="auto" w:fill="auto"/>
            <w:noWrap/>
            <w:vAlign w:val="center"/>
            <w:hideMark/>
          </w:tcPr>
          <w:p w14:paraId="1AD29DBF" w14:textId="77777777" w:rsidR="00A6118F" w:rsidRPr="00A6118F" w:rsidRDefault="00A6118F" w:rsidP="00AE79E2">
            <w:pPr>
              <w:jc w:val="right"/>
              <w:rPr>
                <w:bCs/>
                <w:sz w:val="20"/>
                <w:szCs w:val="20"/>
              </w:rPr>
            </w:pPr>
            <w:r w:rsidRPr="00A6118F">
              <w:rPr>
                <w:bCs/>
                <w:sz w:val="20"/>
                <w:szCs w:val="20"/>
              </w:rPr>
              <w:t>708 164 956,00</w:t>
            </w:r>
          </w:p>
        </w:tc>
        <w:tc>
          <w:tcPr>
            <w:tcW w:w="1559" w:type="dxa"/>
            <w:tcBorders>
              <w:top w:val="nil"/>
              <w:left w:val="single" w:sz="4" w:space="0" w:color="auto"/>
              <w:bottom w:val="nil"/>
              <w:right w:val="single" w:sz="4" w:space="0" w:color="auto"/>
            </w:tcBorders>
            <w:shd w:val="clear" w:color="auto" w:fill="auto"/>
            <w:noWrap/>
            <w:vAlign w:val="center"/>
            <w:hideMark/>
          </w:tcPr>
          <w:p w14:paraId="1CFA74AB" w14:textId="77777777" w:rsidR="00A6118F" w:rsidRPr="00A6118F" w:rsidRDefault="00A6118F" w:rsidP="00AE79E2">
            <w:pPr>
              <w:jc w:val="right"/>
              <w:rPr>
                <w:bCs/>
                <w:sz w:val="20"/>
                <w:szCs w:val="20"/>
              </w:rPr>
            </w:pPr>
            <w:r w:rsidRPr="00A6118F">
              <w:rPr>
                <w:bCs/>
                <w:sz w:val="20"/>
                <w:szCs w:val="20"/>
              </w:rPr>
              <w:t>728 838 411,00</w:t>
            </w:r>
          </w:p>
        </w:tc>
      </w:tr>
      <w:tr w:rsidR="00A6118F" w:rsidRPr="00A6118F" w14:paraId="1EE2954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C26C034"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55A8620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7C5B043"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607CEA3"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648F03F3"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D977F15"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7F3217F" w14:textId="77777777" w:rsidR="00A6118F" w:rsidRPr="00A6118F" w:rsidRDefault="00A6118F" w:rsidP="00AE79E2">
            <w:pPr>
              <w:jc w:val="right"/>
              <w:rPr>
                <w:bCs/>
                <w:sz w:val="20"/>
                <w:szCs w:val="20"/>
              </w:rPr>
            </w:pPr>
            <w:r w:rsidRPr="00A6118F">
              <w:rPr>
                <w:bCs/>
                <w:sz w:val="20"/>
                <w:szCs w:val="20"/>
              </w:rPr>
              <w:t>817 945 112,57</w:t>
            </w:r>
          </w:p>
        </w:tc>
        <w:tc>
          <w:tcPr>
            <w:tcW w:w="1276" w:type="dxa"/>
            <w:tcBorders>
              <w:top w:val="single" w:sz="4" w:space="0" w:color="auto"/>
              <w:left w:val="single" w:sz="4" w:space="0" w:color="auto"/>
              <w:bottom w:val="nil"/>
              <w:right w:val="nil"/>
            </w:tcBorders>
            <w:shd w:val="clear" w:color="auto" w:fill="auto"/>
            <w:noWrap/>
            <w:vAlign w:val="center"/>
            <w:hideMark/>
          </w:tcPr>
          <w:p w14:paraId="6558C8F2" w14:textId="77777777" w:rsidR="00A6118F" w:rsidRPr="00A6118F" w:rsidRDefault="00A6118F" w:rsidP="00AE79E2">
            <w:pPr>
              <w:jc w:val="right"/>
              <w:rPr>
                <w:bCs/>
                <w:sz w:val="20"/>
                <w:szCs w:val="20"/>
              </w:rPr>
            </w:pPr>
            <w:r w:rsidRPr="00A6118F">
              <w:rPr>
                <w:bCs/>
                <w:sz w:val="20"/>
                <w:szCs w:val="20"/>
              </w:rPr>
              <w:t>702 781 456,00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A21D484" w14:textId="77777777" w:rsidR="00A6118F" w:rsidRPr="00A6118F" w:rsidRDefault="00A6118F" w:rsidP="00AE79E2">
            <w:pPr>
              <w:jc w:val="right"/>
              <w:rPr>
                <w:bCs/>
                <w:sz w:val="20"/>
                <w:szCs w:val="20"/>
              </w:rPr>
            </w:pPr>
            <w:r w:rsidRPr="00A6118F">
              <w:rPr>
                <w:bCs/>
                <w:sz w:val="20"/>
                <w:szCs w:val="20"/>
              </w:rPr>
              <w:t>723 454 911,00</w:t>
            </w:r>
          </w:p>
        </w:tc>
      </w:tr>
      <w:tr w:rsidR="00A6118F" w:rsidRPr="00A6118F" w14:paraId="369DD6D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586CADE" w14:textId="77777777" w:rsidR="00A6118F" w:rsidRPr="00A6118F" w:rsidRDefault="00A6118F" w:rsidP="00AE79E2">
            <w:pPr>
              <w:rPr>
                <w:bCs/>
                <w:sz w:val="20"/>
                <w:szCs w:val="20"/>
              </w:rPr>
            </w:pPr>
            <w:r w:rsidRPr="00A6118F">
              <w:rPr>
                <w:bCs/>
                <w:sz w:val="20"/>
                <w:szCs w:val="20"/>
              </w:rPr>
              <w:t xml:space="preserve">Подпрограмма "Развитие </w:t>
            </w:r>
            <w:r w:rsidRPr="00A6118F">
              <w:rPr>
                <w:bCs/>
                <w:sz w:val="20"/>
                <w:szCs w:val="20"/>
              </w:rPr>
              <w:lastRenderedPageBreak/>
              <w:t>дошкольного, общего и дополнительного образования детей"</w:t>
            </w:r>
          </w:p>
        </w:tc>
        <w:tc>
          <w:tcPr>
            <w:tcW w:w="680" w:type="dxa"/>
            <w:tcBorders>
              <w:top w:val="single" w:sz="4" w:space="0" w:color="auto"/>
              <w:left w:val="single" w:sz="4" w:space="0" w:color="auto"/>
              <w:bottom w:val="nil"/>
              <w:right w:val="nil"/>
            </w:tcBorders>
            <w:shd w:val="clear" w:color="auto" w:fill="auto"/>
            <w:noWrap/>
            <w:vAlign w:val="center"/>
            <w:hideMark/>
          </w:tcPr>
          <w:p w14:paraId="4F219850"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56DD2408"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CBC211E"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584F7069" w14:textId="77777777" w:rsidR="00A6118F" w:rsidRPr="00A6118F" w:rsidRDefault="00A6118F" w:rsidP="00AE79E2">
            <w:pPr>
              <w:jc w:val="center"/>
              <w:rPr>
                <w:bCs/>
                <w:sz w:val="20"/>
                <w:szCs w:val="20"/>
              </w:rPr>
            </w:pPr>
            <w:r w:rsidRPr="00A6118F">
              <w:rPr>
                <w:bCs/>
                <w:sz w:val="20"/>
                <w:szCs w:val="20"/>
              </w:rPr>
              <w:t>07.1.00.</w:t>
            </w:r>
            <w:r w:rsidRPr="00A6118F">
              <w:rPr>
                <w:bCs/>
                <w:sz w:val="20"/>
                <w:szCs w:val="20"/>
              </w:rPr>
              <w:lastRenderedPageBreak/>
              <w:t>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A98575D" w14:textId="77777777" w:rsidR="00A6118F" w:rsidRPr="00A6118F" w:rsidRDefault="00A6118F" w:rsidP="00AE79E2">
            <w:pPr>
              <w:jc w:val="center"/>
              <w:rPr>
                <w:bCs/>
                <w:sz w:val="20"/>
                <w:szCs w:val="20"/>
              </w:rPr>
            </w:pPr>
            <w:r w:rsidRPr="00A6118F">
              <w:rPr>
                <w:bCs/>
                <w:sz w:val="20"/>
                <w:szCs w:val="20"/>
              </w:rPr>
              <w:lastRenderedPageBreak/>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15C8837" w14:textId="77777777" w:rsidR="00A6118F" w:rsidRPr="00A6118F" w:rsidRDefault="00A6118F" w:rsidP="00AE79E2">
            <w:pPr>
              <w:jc w:val="right"/>
              <w:rPr>
                <w:bCs/>
                <w:sz w:val="20"/>
                <w:szCs w:val="20"/>
              </w:rPr>
            </w:pPr>
            <w:r w:rsidRPr="00A6118F">
              <w:rPr>
                <w:bCs/>
                <w:sz w:val="20"/>
                <w:szCs w:val="20"/>
              </w:rPr>
              <w:t xml:space="preserve">817 537 </w:t>
            </w:r>
            <w:r w:rsidRPr="00A6118F">
              <w:rPr>
                <w:bCs/>
                <w:sz w:val="20"/>
                <w:szCs w:val="20"/>
              </w:rPr>
              <w:lastRenderedPageBreak/>
              <w:t>885,07</w:t>
            </w:r>
          </w:p>
        </w:tc>
        <w:tc>
          <w:tcPr>
            <w:tcW w:w="1276" w:type="dxa"/>
            <w:tcBorders>
              <w:top w:val="single" w:sz="4" w:space="0" w:color="auto"/>
              <w:left w:val="single" w:sz="4" w:space="0" w:color="auto"/>
              <w:bottom w:val="nil"/>
              <w:right w:val="nil"/>
            </w:tcBorders>
            <w:shd w:val="clear" w:color="auto" w:fill="auto"/>
            <w:noWrap/>
            <w:vAlign w:val="center"/>
            <w:hideMark/>
          </w:tcPr>
          <w:p w14:paraId="15E28285" w14:textId="77777777" w:rsidR="00A6118F" w:rsidRPr="00A6118F" w:rsidRDefault="00A6118F" w:rsidP="00AE79E2">
            <w:pPr>
              <w:jc w:val="right"/>
              <w:rPr>
                <w:bCs/>
                <w:sz w:val="20"/>
                <w:szCs w:val="20"/>
              </w:rPr>
            </w:pPr>
            <w:r w:rsidRPr="00A6118F">
              <w:rPr>
                <w:bCs/>
                <w:sz w:val="20"/>
                <w:szCs w:val="20"/>
              </w:rPr>
              <w:lastRenderedPageBreak/>
              <w:t xml:space="preserve">702 781 </w:t>
            </w:r>
            <w:r w:rsidRPr="00A6118F">
              <w:rPr>
                <w:bCs/>
                <w:sz w:val="20"/>
                <w:szCs w:val="20"/>
              </w:rPr>
              <w:lastRenderedPageBreak/>
              <w:t>456,00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DB5E84E" w14:textId="77777777" w:rsidR="00A6118F" w:rsidRPr="00A6118F" w:rsidRDefault="00A6118F" w:rsidP="00AE79E2">
            <w:pPr>
              <w:jc w:val="right"/>
              <w:rPr>
                <w:bCs/>
                <w:sz w:val="20"/>
                <w:szCs w:val="20"/>
              </w:rPr>
            </w:pPr>
            <w:r w:rsidRPr="00A6118F">
              <w:rPr>
                <w:bCs/>
                <w:sz w:val="20"/>
                <w:szCs w:val="20"/>
              </w:rPr>
              <w:lastRenderedPageBreak/>
              <w:t>723 454 911,00</w:t>
            </w:r>
          </w:p>
        </w:tc>
      </w:tr>
      <w:tr w:rsidR="00A6118F" w:rsidRPr="00A6118F" w14:paraId="0606DBA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0471200" w14:textId="77777777" w:rsidR="00A6118F" w:rsidRPr="00A6118F" w:rsidRDefault="00A6118F" w:rsidP="00AE79E2">
            <w:pPr>
              <w:rPr>
                <w:bCs/>
                <w:sz w:val="20"/>
                <w:szCs w:val="20"/>
              </w:rPr>
            </w:pPr>
            <w:r w:rsidRPr="00A6118F">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680" w:type="dxa"/>
            <w:tcBorders>
              <w:top w:val="single" w:sz="4" w:space="0" w:color="auto"/>
              <w:left w:val="single" w:sz="4" w:space="0" w:color="auto"/>
              <w:bottom w:val="nil"/>
              <w:right w:val="nil"/>
            </w:tcBorders>
            <w:shd w:val="clear" w:color="auto" w:fill="auto"/>
            <w:noWrap/>
            <w:vAlign w:val="center"/>
            <w:hideMark/>
          </w:tcPr>
          <w:p w14:paraId="218A706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707EB0D"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5D12950"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242AC8DE" w14:textId="77777777" w:rsidR="00A6118F" w:rsidRPr="00A6118F" w:rsidRDefault="00A6118F" w:rsidP="00AE79E2">
            <w:pPr>
              <w:jc w:val="center"/>
              <w:rPr>
                <w:bCs/>
                <w:sz w:val="20"/>
                <w:szCs w:val="20"/>
              </w:rPr>
            </w:pPr>
            <w:r w:rsidRPr="00A6118F">
              <w:rPr>
                <w:bCs/>
                <w:sz w:val="20"/>
                <w:szCs w:val="20"/>
              </w:rPr>
              <w:t>07.1.00.03349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868A838"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20A2F55" w14:textId="77777777" w:rsidR="00A6118F" w:rsidRPr="00A6118F" w:rsidRDefault="00A6118F" w:rsidP="00AE79E2">
            <w:pPr>
              <w:jc w:val="right"/>
              <w:rPr>
                <w:bCs/>
                <w:sz w:val="20"/>
                <w:szCs w:val="20"/>
              </w:rPr>
            </w:pPr>
            <w:r w:rsidRPr="00A6118F">
              <w:rPr>
                <w:bCs/>
                <w:sz w:val="20"/>
                <w:szCs w:val="20"/>
              </w:rPr>
              <w:t>19 385 984,84</w:t>
            </w:r>
          </w:p>
        </w:tc>
        <w:tc>
          <w:tcPr>
            <w:tcW w:w="1276" w:type="dxa"/>
            <w:tcBorders>
              <w:top w:val="single" w:sz="4" w:space="0" w:color="auto"/>
              <w:left w:val="single" w:sz="4" w:space="0" w:color="auto"/>
              <w:bottom w:val="nil"/>
              <w:right w:val="nil"/>
            </w:tcBorders>
            <w:shd w:val="clear" w:color="auto" w:fill="auto"/>
            <w:noWrap/>
            <w:vAlign w:val="center"/>
            <w:hideMark/>
          </w:tcPr>
          <w:p w14:paraId="5BC69230" w14:textId="77777777" w:rsidR="00A6118F" w:rsidRPr="00A6118F" w:rsidRDefault="00A6118F" w:rsidP="00AE79E2">
            <w:pPr>
              <w:jc w:val="right"/>
              <w:rPr>
                <w:bCs/>
                <w:sz w:val="20"/>
                <w:szCs w:val="20"/>
              </w:rPr>
            </w:pPr>
            <w:r w:rsidRPr="00A6118F">
              <w:rPr>
                <w:bCs/>
                <w:sz w:val="20"/>
                <w:szCs w:val="20"/>
              </w:rPr>
              <w:t>19 323 611,00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BE33220" w14:textId="77777777" w:rsidR="00A6118F" w:rsidRPr="00A6118F" w:rsidRDefault="00A6118F" w:rsidP="00AE79E2">
            <w:pPr>
              <w:jc w:val="right"/>
              <w:rPr>
                <w:bCs/>
                <w:sz w:val="20"/>
                <w:szCs w:val="20"/>
              </w:rPr>
            </w:pPr>
            <w:r w:rsidRPr="00A6118F">
              <w:rPr>
                <w:bCs/>
                <w:sz w:val="20"/>
                <w:szCs w:val="20"/>
              </w:rPr>
              <w:t>19 323 611,00</w:t>
            </w:r>
          </w:p>
        </w:tc>
      </w:tr>
      <w:tr w:rsidR="00A6118F" w:rsidRPr="00A6118F" w14:paraId="4482684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02664F9"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6BFC7839"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F9D25C2"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ABE517A"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52489288" w14:textId="77777777" w:rsidR="00A6118F" w:rsidRPr="00A6118F" w:rsidRDefault="00A6118F" w:rsidP="00AE79E2">
            <w:pPr>
              <w:jc w:val="center"/>
              <w:rPr>
                <w:sz w:val="20"/>
                <w:szCs w:val="20"/>
              </w:rPr>
            </w:pPr>
            <w:r w:rsidRPr="00A6118F">
              <w:rPr>
                <w:sz w:val="20"/>
                <w:szCs w:val="20"/>
              </w:rPr>
              <w:t>07.1.00.03349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52A43BF"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175D626" w14:textId="77777777" w:rsidR="00A6118F" w:rsidRPr="00A6118F" w:rsidRDefault="00A6118F" w:rsidP="00AE79E2">
            <w:pPr>
              <w:jc w:val="right"/>
              <w:rPr>
                <w:sz w:val="20"/>
                <w:szCs w:val="20"/>
              </w:rPr>
            </w:pPr>
            <w:r w:rsidRPr="00A6118F">
              <w:rPr>
                <w:sz w:val="20"/>
                <w:szCs w:val="20"/>
              </w:rPr>
              <w:t>13 820 794,84</w:t>
            </w:r>
          </w:p>
        </w:tc>
        <w:tc>
          <w:tcPr>
            <w:tcW w:w="1276" w:type="dxa"/>
            <w:tcBorders>
              <w:top w:val="single" w:sz="4" w:space="0" w:color="auto"/>
              <w:left w:val="single" w:sz="4" w:space="0" w:color="auto"/>
              <w:bottom w:val="nil"/>
              <w:right w:val="nil"/>
            </w:tcBorders>
            <w:shd w:val="clear" w:color="auto" w:fill="auto"/>
            <w:noWrap/>
            <w:vAlign w:val="center"/>
            <w:hideMark/>
          </w:tcPr>
          <w:p w14:paraId="20A52887" w14:textId="77777777" w:rsidR="00A6118F" w:rsidRPr="00A6118F" w:rsidRDefault="00A6118F" w:rsidP="00AE79E2">
            <w:pPr>
              <w:jc w:val="right"/>
              <w:rPr>
                <w:sz w:val="20"/>
                <w:szCs w:val="20"/>
              </w:rPr>
            </w:pPr>
            <w:r w:rsidRPr="00A6118F">
              <w:rPr>
                <w:sz w:val="20"/>
                <w:szCs w:val="20"/>
              </w:rPr>
              <w:t>19 323 611,00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B1089C6" w14:textId="77777777" w:rsidR="00A6118F" w:rsidRPr="00A6118F" w:rsidRDefault="00A6118F" w:rsidP="00AE79E2">
            <w:pPr>
              <w:jc w:val="right"/>
              <w:rPr>
                <w:sz w:val="20"/>
                <w:szCs w:val="20"/>
              </w:rPr>
            </w:pPr>
            <w:r w:rsidRPr="00A6118F">
              <w:rPr>
                <w:sz w:val="20"/>
                <w:szCs w:val="20"/>
              </w:rPr>
              <w:t>19 323 611,00</w:t>
            </w:r>
          </w:p>
        </w:tc>
      </w:tr>
      <w:tr w:rsidR="00A6118F" w:rsidRPr="00A6118F" w14:paraId="0D53975F"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9E65676"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48FC65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AB88012"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6209C"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2EDD3FF" w14:textId="77777777" w:rsidR="00A6118F" w:rsidRPr="00A6118F" w:rsidRDefault="00A6118F" w:rsidP="00AE79E2">
            <w:pPr>
              <w:jc w:val="center"/>
              <w:rPr>
                <w:sz w:val="20"/>
                <w:szCs w:val="20"/>
              </w:rPr>
            </w:pPr>
            <w:r w:rsidRPr="00A6118F">
              <w:rPr>
                <w:sz w:val="20"/>
                <w:szCs w:val="20"/>
              </w:rPr>
              <w:t>07.1.00.03349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EA9084"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B6D83D" w14:textId="77777777" w:rsidR="00A6118F" w:rsidRPr="00A6118F" w:rsidRDefault="00A6118F" w:rsidP="00AE79E2">
            <w:pPr>
              <w:jc w:val="right"/>
              <w:rPr>
                <w:sz w:val="20"/>
                <w:szCs w:val="20"/>
              </w:rPr>
            </w:pPr>
            <w:r w:rsidRPr="00A6118F">
              <w:rPr>
                <w:sz w:val="20"/>
                <w:szCs w:val="20"/>
              </w:rPr>
              <w:t>13 820 794,84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6929684" w14:textId="77777777" w:rsidR="00A6118F" w:rsidRPr="00A6118F" w:rsidRDefault="00A6118F" w:rsidP="00AE79E2">
            <w:pPr>
              <w:jc w:val="right"/>
              <w:rPr>
                <w:sz w:val="20"/>
                <w:szCs w:val="20"/>
              </w:rPr>
            </w:pPr>
            <w:r w:rsidRPr="00A6118F">
              <w:rPr>
                <w:sz w:val="20"/>
                <w:szCs w:val="20"/>
              </w:rPr>
              <w:t>19 323 611,00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A5379E" w14:textId="77777777" w:rsidR="00A6118F" w:rsidRPr="00A6118F" w:rsidRDefault="00A6118F" w:rsidP="00AE79E2">
            <w:pPr>
              <w:jc w:val="right"/>
              <w:rPr>
                <w:sz w:val="20"/>
                <w:szCs w:val="20"/>
              </w:rPr>
            </w:pPr>
            <w:r w:rsidRPr="00A6118F">
              <w:rPr>
                <w:sz w:val="20"/>
                <w:szCs w:val="20"/>
              </w:rPr>
              <w:t>19 323 611,00</w:t>
            </w:r>
          </w:p>
        </w:tc>
      </w:tr>
      <w:tr w:rsidR="00A6118F" w:rsidRPr="00A6118F" w14:paraId="486DDEF4" w14:textId="77777777" w:rsidTr="00AE79E2">
        <w:tc>
          <w:tcPr>
            <w:tcW w:w="3021" w:type="dxa"/>
            <w:tcBorders>
              <w:top w:val="nil"/>
              <w:left w:val="single" w:sz="4" w:space="0" w:color="auto"/>
              <w:bottom w:val="nil"/>
              <w:right w:val="nil"/>
            </w:tcBorders>
            <w:shd w:val="clear" w:color="auto" w:fill="auto"/>
            <w:vAlign w:val="center"/>
            <w:hideMark/>
          </w:tcPr>
          <w:p w14:paraId="5AE2CB70"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49A35CCE"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B2C31D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0981BBC3"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510CDE76" w14:textId="77777777" w:rsidR="00A6118F" w:rsidRPr="00A6118F" w:rsidRDefault="00A6118F" w:rsidP="00AE79E2">
            <w:pPr>
              <w:jc w:val="center"/>
              <w:rPr>
                <w:sz w:val="20"/>
                <w:szCs w:val="20"/>
              </w:rPr>
            </w:pPr>
            <w:r w:rsidRPr="00A6118F">
              <w:rPr>
                <w:sz w:val="20"/>
                <w:szCs w:val="20"/>
              </w:rPr>
              <w:t>07.1.00.03349</w:t>
            </w:r>
          </w:p>
        </w:tc>
        <w:tc>
          <w:tcPr>
            <w:tcW w:w="617" w:type="dxa"/>
            <w:tcBorders>
              <w:top w:val="nil"/>
              <w:left w:val="single" w:sz="4" w:space="0" w:color="auto"/>
              <w:bottom w:val="nil"/>
              <w:right w:val="single" w:sz="4" w:space="0" w:color="auto"/>
            </w:tcBorders>
            <w:shd w:val="clear" w:color="auto" w:fill="auto"/>
            <w:noWrap/>
            <w:vAlign w:val="center"/>
            <w:hideMark/>
          </w:tcPr>
          <w:p w14:paraId="75BF3EAA"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44D3EBE1" w14:textId="77777777" w:rsidR="00A6118F" w:rsidRPr="00A6118F" w:rsidRDefault="00A6118F" w:rsidP="00AE79E2">
            <w:pPr>
              <w:jc w:val="right"/>
              <w:rPr>
                <w:sz w:val="20"/>
                <w:szCs w:val="20"/>
              </w:rPr>
            </w:pPr>
            <w:r w:rsidRPr="00A6118F">
              <w:rPr>
                <w:sz w:val="20"/>
                <w:szCs w:val="20"/>
              </w:rPr>
              <w:t>5 565 190,00</w:t>
            </w:r>
          </w:p>
        </w:tc>
        <w:tc>
          <w:tcPr>
            <w:tcW w:w="1276" w:type="dxa"/>
            <w:tcBorders>
              <w:top w:val="nil"/>
              <w:left w:val="single" w:sz="4" w:space="0" w:color="auto"/>
              <w:bottom w:val="nil"/>
              <w:right w:val="nil"/>
            </w:tcBorders>
            <w:shd w:val="clear" w:color="auto" w:fill="auto"/>
            <w:noWrap/>
            <w:vAlign w:val="center"/>
            <w:hideMark/>
          </w:tcPr>
          <w:p w14:paraId="110CF4C7"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9172832" w14:textId="77777777" w:rsidR="00A6118F" w:rsidRPr="00A6118F" w:rsidRDefault="00A6118F" w:rsidP="00AE79E2">
            <w:pPr>
              <w:jc w:val="right"/>
              <w:rPr>
                <w:sz w:val="20"/>
                <w:szCs w:val="20"/>
              </w:rPr>
            </w:pPr>
            <w:r w:rsidRPr="00A6118F">
              <w:rPr>
                <w:sz w:val="20"/>
                <w:szCs w:val="20"/>
              </w:rPr>
              <w:t>0,00</w:t>
            </w:r>
          </w:p>
        </w:tc>
      </w:tr>
      <w:tr w:rsidR="00A6118F" w:rsidRPr="00A6118F" w14:paraId="6647C07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A0F19D9"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05F603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5FA00C9"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FCCF80"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7B128FC" w14:textId="77777777" w:rsidR="00A6118F" w:rsidRPr="00A6118F" w:rsidRDefault="00A6118F" w:rsidP="00AE79E2">
            <w:pPr>
              <w:jc w:val="center"/>
              <w:rPr>
                <w:sz w:val="20"/>
                <w:szCs w:val="20"/>
              </w:rPr>
            </w:pPr>
            <w:r w:rsidRPr="00A6118F">
              <w:rPr>
                <w:sz w:val="20"/>
                <w:szCs w:val="20"/>
              </w:rPr>
              <w:t>07.1.00.03349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7E09F6"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5107F8" w14:textId="77777777" w:rsidR="00A6118F" w:rsidRPr="00A6118F" w:rsidRDefault="00A6118F" w:rsidP="00AE79E2">
            <w:pPr>
              <w:jc w:val="right"/>
              <w:rPr>
                <w:sz w:val="20"/>
                <w:szCs w:val="20"/>
              </w:rPr>
            </w:pPr>
            <w:r w:rsidRPr="00A6118F">
              <w:rPr>
                <w:sz w:val="20"/>
                <w:szCs w:val="20"/>
              </w:rPr>
              <w:t>5 565 190,00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7AB9A9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57A452" w14:textId="77777777" w:rsidR="00A6118F" w:rsidRPr="00A6118F" w:rsidRDefault="00A6118F" w:rsidP="00AE79E2">
            <w:pPr>
              <w:jc w:val="right"/>
              <w:rPr>
                <w:sz w:val="20"/>
                <w:szCs w:val="20"/>
              </w:rPr>
            </w:pPr>
            <w:r w:rsidRPr="00A6118F">
              <w:rPr>
                <w:sz w:val="20"/>
                <w:szCs w:val="20"/>
              </w:rPr>
              <w:t>0,00</w:t>
            </w:r>
          </w:p>
        </w:tc>
      </w:tr>
      <w:tr w:rsidR="00A6118F" w:rsidRPr="00A6118F" w14:paraId="139E7599" w14:textId="77777777" w:rsidTr="00AE79E2">
        <w:tc>
          <w:tcPr>
            <w:tcW w:w="3021" w:type="dxa"/>
            <w:tcBorders>
              <w:top w:val="nil"/>
              <w:left w:val="single" w:sz="4" w:space="0" w:color="auto"/>
              <w:bottom w:val="nil"/>
              <w:right w:val="nil"/>
            </w:tcBorders>
            <w:shd w:val="clear" w:color="auto" w:fill="auto"/>
            <w:vAlign w:val="center"/>
            <w:hideMark/>
          </w:tcPr>
          <w:p w14:paraId="69AF9DE6" w14:textId="77777777" w:rsidR="00A6118F" w:rsidRPr="00A6118F" w:rsidRDefault="00A6118F" w:rsidP="00AE79E2">
            <w:pPr>
              <w:rPr>
                <w:bCs/>
                <w:sz w:val="20"/>
                <w:szCs w:val="20"/>
              </w:rPr>
            </w:pPr>
            <w:r w:rsidRPr="00A6118F">
              <w:rPr>
                <w:b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за счет средств ОБ</w:t>
            </w:r>
          </w:p>
        </w:tc>
        <w:tc>
          <w:tcPr>
            <w:tcW w:w="680" w:type="dxa"/>
            <w:tcBorders>
              <w:top w:val="nil"/>
              <w:left w:val="single" w:sz="4" w:space="0" w:color="auto"/>
              <w:bottom w:val="nil"/>
              <w:right w:val="nil"/>
            </w:tcBorders>
            <w:shd w:val="clear" w:color="auto" w:fill="auto"/>
            <w:noWrap/>
            <w:vAlign w:val="center"/>
            <w:hideMark/>
          </w:tcPr>
          <w:p w14:paraId="1149666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7E991AC"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68645AE"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482C0804" w14:textId="77777777" w:rsidR="00A6118F" w:rsidRPr="00A6118F" w:rsidRDefault="00A6118F" w:rsidP="00AE79E2">
            <w:pPr>
              <w:jc w:val="center"/>
              <w:rPr>
                <w:bCs/>
                <w:sz w:val="20"/>
                <w:szCs w:val="20"/>
              </w:rPr>
            </w:pPr>
            <w:r w:rsidRPr="00A6118F">
              <w:rPr>
                <w:bCs/>
                <w:sz w:val="20"/>
                <w:szCs w:val="20"/>
              </w:rPr>
              <w:t>07.1.00.03350</w:t>
            </w:r>
          </w:p>
        </w:tc>
        <w:tc>
          <w:tcPr>
            <w:tcW w:w="617" w:type="dxa"/>
            <w:tcBorders>
              <w:top w:val="nil"/>
              <w:left w:val="single" w:sz="4" w:space="0" w:color="auto"/>
              <w:bottom w:val="nil"/>
              <w:right w:val="single" w:sz="4" w:space="0" w:color="auto"/>
            </w:tcBorders>
            <w:shd w:val="clear" w:color="auto" w:fill="auto"/>
            <w:noWrap/>
            <w:vAlign w:val="center"/>
            <w:hideMark/>
          </w:tcPr>
          <w:p w14:paraId="5C3C5931"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236A18B" w14:textId="77777777" w:rsidR="00A6118F" w:rsidRPr="00A6118F" w:rsidRDefault="00A6118F" w:rsidP="00AE79E2">
            <w:pPr>
              <w:jc w:val="right"/>
              <w:rPr>
                <w:bCs/>
                <w:sz w:val="20"/>
                <w:szCs w:val="20"/>
              </w:rPr>
            </w:pPr>
            <w:r w:rsidRPr="00A6118F">
              <w:rPr>
                <w:bCs/>
                <w:sz w:val="20"/>
                <w:szCs w:val="20"/>
              </w:rPr>
              <w:t>1 492 100,00</w:t>
            </w:r>
          </w:p>
        </w:tc>
        <w:tc>
          <w:tcPr>
            <w:tcW w:w="1276" w:type="dxa"/>
            <w:tcBorders>
              <w:top w:val="nil"/>
              <w:left w:val="single" w:sz="4" w:space="0" w:color="auto"/>
              <w:bottom w:val="nil"/>
              <w:right w:val="nil"/>
            </w:tcBorders>
            <w:shd w:val="clear" w:color="auto" w:fill="auto"/>
            <w:noWrap/>
            <w:vAlign w:val="center"/>
            <w:hideMark/>
          </w:tcPr>
          <w:p w14:paraId="54E004D2" w14:textId="77777777" w:rsidR="00A6118F" w:rsidRPr="00A6118F" w:rsidRDefault="00A6118F" w:rsidP="00AE79E2">
            <w:pPr>
              <w:jc w:val="right"/>
              <w:rPr>
                <w:bCs/>
                <w:sz w:val="20"/>
                <w:szCs w:val="20"/>
              </w:rPr>
            </w:pPr>
            <w:r w:rsidRPr="00A6118F">
              <w:rPr>
                <w:bCs/>
                <w:sz w:val="20"/>
                <w:szCs w:val="20"/>
              </w:rPr>
              <w:t>1 519 400,00</w:t>
            </w:r>
          </w:p>
        </w:tc>
        <w:tc>
          <w:tcPr>
            <w:tcW w:w="1559" w:type="dxa"/>
            <w:tcBorders>
              <w:top w:val="nil"/>
              <w:left w:val="single" w:sz="4" w:space="0" w:color="auto"/>
              <w:bottom w:val="nil"/>
              <w:right w:val="single" w:sz="4" w:space="0" w:color="auto"/>
            </w:tcBorders>
            <w:shd w:val="clear" w:color="auto" w:fill="auto"/>
            <w:noWrap/>
            <w:vAlign w:val="center"/>
            <w:hideMark/>
          </w:tcPr>
          <w:p w14:paraId="3125D664" w14:textId="77777777" w:rsidR="00A6118F" w:rsidRPr="00A6118F" w:rsidRDefault="00A6118F" w:rsidP="00AE79E2">
            <w:pPr>
              <w:jc w:val="right"/>
              <w:rPr>
                <w:bCs/>
                <w:sz w:val="20"/>
                <w:szCs w:val="20"/>
              </w:rPr>
            </w:pPr>
            <w:r w:rsidRPr="00A6118F">
              <w:rPr>
                <w:bCs/>
                <w:sz w:val="20"/>
                <w:szCs w:val="20"/>
              </w:rPr>
              <w:t>1 550 700,00</w:t>
            </w:r>
          </w:p>
        </w:tc>
      </w:tr>
      <w:tr w:rsidR="00A6118F" w:rsidRPr="00A6118F" w14:paraId="746B49F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1123C0F"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7396DE3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DD8E5B5"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4F15442"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393A1310" w14:textId="77777777" w:rsidR="00A6118F" w:rsidRPr="00A6118F" w:rsidRDefault="00A6118F" w:rsidP="00AE79E2">
            <w:pPr>
              <w:jc w:val="center"/>
              <w:rPr>
                <w:sz w:val="20"/>
                <w:szCs w:val="20"/>
              </w:rPr>
            </w:pPr>
            <w:r w:rsidRPr="00A6118F">
              <w:rPr>
                <w:sz w:val="20"/>
                <w:szCs w:val="20"/>
              </w:rPr>
              <w:t>07.1.00.03350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3FA114D"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B766B33" w14:textId="77777777" w:rsidR="00A6118F" w:rsidRPr="00A6118F" w:rsidRDefault="00A6118F" w:rsidP="00AE79E2">
            <w:pPr>
              <w:jc w:val="right"/>
              <w:rPr>
                <w:sz w:val="20"/>
                <w:szCs w:val="20"/>
              </w:rPr>
            </w:pPr>
            <w:r w:rsidRPr="00A6118F">
              <w:rPr>
                <w:sz w:val="20"/>
                <w:szCs w:val="20"/>
              </w:rPr>
              <w:t>765 584,00</w:t>
            </w:r>
          </w:p>
        </w:tc>
        <w:tc>
          <w:tcPr>
            <w:tcW w:w="1276" w:type="dxa"/>
            <w:tcBorders>
              <w:top w:val="single" w:sz="4" w:space="0" w:color="auto"/>
              <w:left w:val="single" w:sz="4" w:space="0" w:color="auto"/>
              <w:bottom w:val="nil"/>
              <w:right w:val="nil"/>
            </w:tcBorders>
            <w:shd w:val="clear" w:color="auto" w:fill="auto"/>
            <w:noWrap/>
            <w:vAlign w:val="center"/>
            <w:hideMark/>
          </w:tcPr>
          <w:p w14:paraId="78FB4E27" w14:textId="77777777" w:rsidR="00A6118F" w:rsidRPr="00A6118F" w:rsidRDefault="00A6118F" w:rsidP="00AE79E2">
            <w:pPr>
              <w:jc w:val="right"/>
              <w:rPr>
                <w:sz w:val="20"/>
                <w:szCs w:val="20"/>
              </w:rPr>
            </w:pPr>
            <w:r w:rsidRPr="00A6118F">
              <w:rPr>
                <w:sz w:val="20"/>
                <w:szCs w:val="20"/>
              </w:rPr>
              <w:t>1 519 400,00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BF22B12" w14:textId="77777777" w:rsidR="00A6118F" w:rsidRPr="00A6118F" w:rsidRDefault="00A6118F" w:rsidP="00AE79E2">
            <w:pPr>
              <w:jc w:val="right"/>
              <w:rPr>
                <w:sz w:val="20"/>
                <w:szCs w:val="20"/>
              </w:rPr>
            </w:pPr>
            <w:r w:rsidRPr="00A6118F">
              <w:rPr>
                <w:sz w:val="20"/>
                <w:szCs w:val="20"/>
              </w:rPr>
              <w:t>1 550 700,00</w:t>
            </w:r>
          </w:p>
        </w:tc>
      </w:tr>
      <w:tr w:rsidR="00A6118F" w:rsidRPr="00A6118F" w14:paraId="19ECCEBA"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300C525"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F97FC9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4C16EF6"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CAD238"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EEF9C0A" w14:textId="77777777" w:rsidR="00A6118F" w:rsidRPr="00A6118F" w:rsidRDefault="00A6118F" w:rsidP="00AE79E2">
            <w:pPr>
              <w:jc w:val="center"/>
              <w:rPr>
                <w:sz w:val="20"/>
                <w:szCs w:val="20"/>
              </w:rPr>
            </w:pPr>
            <w:r w:rsidRPr="00A6118F">
              <w:rPr>
                <w:sz w:val="20"/>
                <w:szCs w:val="20"/>
              </w:rPr>
              <w:t>07.1.00.03350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42027A"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65C9CD" w14:textId="77777777" w:rsidR="00A6118F" w:rsidRPr="00A6118F" w:rsidRDefault="00A6118F" w:rsidP="00AE79E2">
            <w:pPr>
              <w:jc w:val="right"/>
              <w:rPr>
                <w:sz w:val="20"/>
                <w:szCs w:val="20"/>
              </w:rPr>
            </w:pPr>
            <w:r w:rsidRPr="00A6118F">
              <w:rPr>
                <w:sz w:val="20"/>
                <w:szCs w:val="20"/>
              </w:rPr>
              <w:t>765 584,00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FFBA241" w14:textId="77777777" w:rsidR="00A6118F" w:rsidRPr="00A6118F" w:rsidRDefault="00A6118F" w:rsidP="00AE79E2">
            <w:pPr>
              <w:jc w:val="right"/>
              <w:rPr>
                <w:sz w:val="20"/>
                <w:szCs w:val="20"/>
              </w:rPr>
            </w:pPr>
            <w:r w:rsidRPr="00A6118F">
              <w:rPr>
                <w:sz w:val="20"/>
                <w:szCs w:val="20"/>
              </w:rPr>
              <w:t>1 519 400,00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8C56DA" w14:textId="77777777" w:rsidR="00A6118F" w:rsidRPr="00A6118F" w:rsidRDefault="00A6118F" w:rsidP="00AE79E2">
            <w:pPr>
              <w:jc w:val="right"/>
              <w:rPr>
                <w:sz w:val="20"/>
                <w:szCs w:val="20"/>
              </w:rPr>
            </w:pPr>
            <w:r w:rsidRPr="00A6118F">
              <w:rPr>
                <w:sz w:val="20"/>
                <w:szCs w:val="20"/>
              </w:rPr>
              <w:t>1 550 700,00</w:t>
            </w:r>
          </w:p>
        </w:tc>
      </w:tr>
      <w:tr w:rsidR="00A6118F" w:rsidRPr="00A6118F" w14:paraId="23E95465" w14:textId="77777777" w:rsidTr="00AE79E2">
        <w:tc>
          <w:tcPr>
            <w:tcW w:w="3021" w:type="dxa"/>
            <w:tcBorders>
              <w:top w:val="nil"/>
              <w:left w:val="single" w:sz="4" w:space="0" w:color="auto"/>
              <w:bottom w:val="nil"/>
              <w:right w:val="nil"/>
            </w:tcBorders>
            <w:shd w:val="clear" w:color="auto" w:fill="auto"/>
            <w:vAlign w:val="center"/>
            <w:hideMark/>
          </w:tcPr>
          <w:p w14:paraId="2CC36DC5"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6056DAE2"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7F17F26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54BB659C"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3435E5D1" w14:textId="77777777" w:rsidR="00A6118F" w:rsidRPr="00A6118F" w:rsidRDefault="00A6118F" w:rsidP="00AE79E2">
            <w:pPr>
              <w:jc w:val="center"/>
              <w:rPr>
                <w:sz w:val="20"/>
                <w:szCs w:val="20"/>
              </w:rPr>
            </w:pPr>
            <w:r w:rsidRPr="00A6118F">
              <w:rPr>
                <w:sz w:val="20"/>
                <w:szCs w:val="20"/>
              </w:rPr>
              <w:t>07.1.00.03350</w:t>
            </w:r>
          </w:p>
        </w:tc>
        <w:tc>
          <w:tcPr>
            <w:tcW w:w="617" w:type="dxa"/>
            <w:tcBorders>
              <w:top w:val="nil"/>
              <w:left w:val="single" w:sz="4" w:space="0" w:color="auto"/>
              <w:bottom w:val="nil"/>
              <w:right w:val="single" w:sz="4" w:space="0" w:color="auto"/>
            </w:tcBorders>
            <w:shd w:val="clear" w:color="auto" w:fill="auto"/>
            <w:noWrap/>
            <w:vAlign w:val="center"/>
            <w:hideMark/>
          </w:tcPr>
          <w:p w14:paraId="12BE5C18"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2BDFBE0A" w14:textId="77777777" w:rsidR="00A6118F" w:rsidRPr="00A6118F" w:rsidRDefault="00A6118F" w:rsidP="00AE79E2">
            <w:pPr>
              <w:jc w:val="right"/>
              <w:rPr>
                <w:sz w:val="20"/>
                <w:szCs w:val="20"/>
              </w:rPr>
            </w:pPr>
            <w:r w:rsidRPr="00A6118F">
              <w:rPr>
                <w:sz w:val="20"/>
                <w:szCs w:val="20"/>
              </w:rPr>
              <w:t>726 516,00</w:t>
            </w:r>
          </w:p>
        </w:tc>
        <w:tc>
          <w:tcPr>
            <w:tcW w:w="1276" w:type="dxa"/>
            <w:tcBorders>
              <w:top w:val="nil"/>
              <w:left w:val="single" w:sz="4" w:space="0" w:color="auto"/>
              <w:bottom w:val="nil"/>
              <w:right w:val="nil"/>
            </w:tcBorders>
            <w:shd w:val="clear" w:color="auto" w:fill="auto"/>
            <w:noWrap/>
            <w:vAlign w:val="center"/>
            <w:hideMark/>
          </w:tcPr>
          <w:p w14:paraId="418A5DC0"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43B599A" w14:textId="77777777" w:rsidR="00A6118F" w:rsidRPr="00A6118F" w:rsidRDefault="00A6118F" w:rsidP="00AE79E2">
            <w:pPr>
              <w:jc w:val="right"/>
              <w:rPr>
                <w:sz w:val="20"/>
                <w:szCs w:val="20"/>
              </w:rPr>
            </w:pPr>
            <w:r w:rsidRPr="00A6118F">
              <w:rPr>
                <w:sz w:val="20"/>
                <w:szCs w:val="20"/>
              </w:rPr>
              <w:t>0,00</w:t>
            </w:r>
          </w:p>
        </w:tc>
      </w:tr>
      <w:tr w:rsidR="00A6118F" w:rsidRPr="00A6118F" w14:paraId="22879F0B"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9576C73"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9E855B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12E04F6"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8107E9"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A197ED6" w14:textId="77777777" w:rsidR="00A6118F" w:rsidRPr="00A6118F" w:rsidRDefault="00A6118F" w:rsidP="00AE79E2">
            <w:pPr>
              <w:jc w:val="center"/>
              <w:rPr>
                <w:sz w:val="20"/>
                <w:szCs w:val="20"/>
              </w:rPr>
            </w:pPr>
            <w:r w:rsidRPr="00A6118F">
              <w:rPr>
                <w:sz w:val="20"/>
                <w:szCs w:val="20"/>
              </w:rPr>
              <w:t>07.1.00.03350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23C810"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BECC01" w14:textId="77777777" w:rsidR="00A6118F" w:rsidRPr="00A6118F" w:rsidRDefault="00A6118F" w:rsidP="00AE79E2">
            <w:pPr>
              <w:jc w:val="right"/>
              <w:rPr>
                <w:sz w:val="20"/>
                <w:szCs w:val="20"/>
              </w:rPr>
            </w:pPr>
            <w:r w:rsidRPr="00A6118F">
              <w:rPr>
                <w:sz w:val="20"/>
                <w:szCs w:val="20"/>
              </w:rPr>
              <w:t>726 516,00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4A5131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D91858" w14:textId="77777777" w:rsidR="00A6118F" w:rsidRPr="00A6118F" w:rsidRDefault="00A6118F" w:rsidP="00AE79E2">
            <w:pPr>
              <w:jc w:val="right"/>
              <w:rPr>
                <w:sz w:val="20"/>
                <w:szCs w:val="20"/>
              </w:rPr>
            </w:pPr>
            <w:r w:rsidRPr="00A6118F">
              <w:rPr>
                <w:sz w:val="20"/>
                <w:szCs w:val="20"/>
              </w:rPr>
              <w:t>0,00</w:t>
            </w:r>
          </w:p>
        </w:tc>
      </w:tr>
      <w:tr w:rsidR="00A6118F" w:rsidRPr="00A6118F" w14:paraId="6F61A1A0" w14:textId="77777777" w:rsidTr="00AE79E2">
        <w:tc>
          <w:tcPr>
            <w:tcW w:w="3021" w:type="dxa"/>
            <w:tcBorders>
              <w:top w:val="nil"/>
              <w:left w:val="single" w:sz="4" w:space="0" w:color="auto"/>
              <w:bottom w:val="nil"/>
              <w:right w:val="nil"/>
            </w:tcBorders>
            <w:shd w:val="clear" w:color="auto" w:fill="auto"/>
            <w:vAlign w:val="center"/>
            <w:hideMark/>
          </w:tcPr>
          <w:p w14:paraId="47ED2FE1"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дошкольных групп при школах, школах-интернатах</w:t>
            </w:r>
          </w:p>
        </w:tc>
        <w:tc>
          <w:tcPr>
            <w:tcW w:w="680" w:type="dxa"/>
            <w:tcBorders>
              <w:top w:val="nil"/>
              <w:left w:val="single" w:sz="4" w:space="0" w:color="auto"/>
              <w:bottom w:val="nil"/>
              <w:right w:val="nil"/>
            </w:tcBorders>
            <w:shd w:val="clear" w:color="auto" w:fill="auto"/>
            <w:noWrap/>
            <w:vAlign w:val="center"/>
            <w:hideMark/>
          </w:tcPr>
          <w:p w14:paraId="71529E2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9895E90"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5FD767A"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17B7210E" w14:textId="77777777" w:rsidR="00A6118F" w:rsidRPr="00A6118F" w:rsidRDefault="00A6118F" w:rsidP="00AE79E2">
            <w:pPr>
              <w:jc w:val="center"/>
              <w:rPr>
                <w:bCs/>
                <w:sz w:val="20"/>
                <w:szCs w:val="20"/>
              </w:rPr>
            </w:pPr>
            <w:r w:rsidRPr="00A6118F">
              <w:rPr>
                <w:bCs/>
                <w:sz w:val="20"/>
                <w:szCs w:val="20"/>
              </w:rPr>
              <w:t>07.1.00.07210</w:t>
            </w:r>
          </w:p>
        </w:tc>
        <w:tc>
          <w:tcPr>
            <w:tcW w:w="617" w:type="dxa"/>
            <w:tcBorders>
              <w:top w:val="nil"/>
              <w:left w:val="single" w:sz="4" w:space="0" w:color="auto"/>
              <w:bottom w:val="nil"/>
              <w:right w:val="single" w:sz="4" w:space="0" w:color="auto"/>
            </w:tcBorders>
            <w:shd w:val="clear" w:color="auto" w:fill="auto"/>
            <w:noWrap/>
            <w:vAlign w:val="center"/>
            <w:hideMark/>
          </w:tcPr>
          <w:p w14:paraId="677BDDF1"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5FE47D0" w14:textId="77777777" w:rsidR="00A6118F" w:rsidRPr="00A6118F" w:rsidRDefault="00A6118F" w:rsidP="00AE79E2">
            <w:pPr>
              <w:jc w:val="right"/>
              <w:rPr>
                <w:bCs/>
                <w:sz w:val="20"/>
                <w:szCs w:val="20"/>
              </w:rPr>
            </w:pPr>
            <w:r w:rsidRPr="00A6118F">
              <w:rPr>
                <w:bCs/>
                <w:sz w:val="20"/>
                <w:szCs w:val="20"/>
              </w:rPr>
              <w:t>15 271 715,72</w:t>
            </w:r>
          </w:p>
        </w:tc>
        <w:tc>
          <w:tcPr>
            <w:tcW w:w="1276" w:type="dxa"/>
            <w:tcBorders>
              <w:top w:val="nil"/>
              <w:left w:val="single" w:sz="4" w:space="0" w:color="auto"/>
              <w:bottom w:val="nil"/>
              <w:right w:val="nil"/>
            </w:tcBorders>
            <w:shd w:val="clear" w:color="auto" w:fill="auto"/>
            <w:noWrap/>
            <w:vAlign w:val="center"/>
            <w:hideMark/>
          </w:tcPr>
          <w:p w14:paraId="5715A132" w14:textId="77777777" w:rsidR="00A6118F" w:rsidRPr="00A6118F" w:rsidRDefault="00A6118F" w:rsidP="00AE79E2">
            <w:pPr>
              <w:jc w:val="right"/>
              <w:rPr>
                <w:bCs/>
                <w:sz w:val="20"/>
                <w:szCs w:val="20"/>
              </w:rPr>
            </w:pPr>
            <w:r w:rsidRPr="00A6118F">
              <w:rPr>
                <w:bCs/>
                <w:sz w:val="20"/>
                <w:szCs w:val="20"/>
              </w:rPr>
              <w:t>4 522 900,00</w:t>
            </w:r>
          </w:p>
        </w:tc>
        <w:tc>
          <w:tcPr>
            <w:tcW w:w="1559" w:type="dxa"/>
            <w:tcBorders>
              <w:top w:val="nil"/>
              <w:left w:val="single" w:sz="4" w:space="0" w:color="auto"/>
              <w:bottom w:val="nil"/>
              <w:right w:val="single" w:sz="4" w:space="0" w:color="auto"/>
            </w:tcBorders>
            <w:shd w:val="clear" w:color="auto" w:fill="auto"/>
            <w:noWrap/>
            <w:vAlign w:val="center"/>
            <w:hideMark/>
          </w:tcPr>
          <w:p w14:paraId="73D5E290" w14:textId="77777777" w:rsidR="00A6118F" w:rsidRPr="00A6118F" w:rsidRDefault="00A6118F" w:rsidP="00AE79E2">
            <w:pPr>
              <w:jc w:val="right"/>
              <w:rPr>
                <w:bCs/>
                <w:sz w:val="20"/>
                <w:szCs w:val="20"/>
              </w:rPr>
            </w:pPr>
            <w:r w:rsidRPr="00A6118F">
              <w:rPr>
                <w:bCs/>
                <w:sz w:val="20"/>
                <w:szCs w:val="20"/>
              </w:rPr>
              <w:t>4 681 200,00</w:t>
            </w:r>
          </w:p>
        </w:tc>
      </w:tr>
      <w:tr w:rsidR="00A6118F" w:rsidRPr="00A6118F" w14:paraId="2474103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F8265F2"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w:t>
            </w:r>
            <w:r w:rsidRPr="00A6118F">
              <w:rPr>
                <w:sz w:val="20"/>
                <w:szCs w:val="20"/>
              </w:rPr>
              <w:lastRenderedPageBreak/>
              <w:t>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188DC145"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113C2B11"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C4CEB17"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3DE3A8DF" w14:textId="77777777" w:rsidR="00A6118F" w:rsidRPr="00A6118F" w:rsidRDefault="00A6118F" w:rsidP="00AE79E2">
            <w:pPr>
              <w:jc w:val="center"/>
              <w:rPr>
                <w:sz w:val="20"/>
                <w:szCs w:val="20"/>
              </w:rPr>
            </w:pPr>
            <w:r w:rsidRPr="00A6118F">
              <w:rPr>
                <w:sz w:val="20"/>
                <w:szCs w:val="20"/>
              </w:rPr>
              <w:t>07.1.00.07210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1D252D8"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CC10E85" w14:textId="77777777" w:rsidR="00A6118F" w:rsidRPr="00A6118F" w:rsidRDefault="00A6118F" w:rsidP="00AE79E2">
            <w:pPr>
              <w:jc w:val="right"/>
              <w:rPr>
                <w:sz w:val="20"/>
                <w:szCs w:val="20"/>
              </w:rPr>
            </w:pPr>
            <w:r w:rsidRPr="00A6118F">
              <w:rPr>
                <w:sz w:val="20"/>
                <w:szCs w:val="20"/>
              </w:rPr>
              <w:t>9 515 650,99</w:t>
            </w:r>
          </w:p>
        </w:tc>
        <w:tc>
          <w:tcPr>
            <w:tcW w:w="1276" w:type="dxa"/>
            <w:tcBorders>
              <w:top w:val="single" w:sz="4" w:space="0" w:color="auto"/>
              <w:left w:val="single" w:sz="4" w:space="0" w:color="auto"/>
              <w:bottom w:val="nil"/>
              <w:right w:val="nil"/>
            </w:tcBorders>
            <w:shd w:val="clear" w:color="auto" w:fill="auto"/>
            <w:noWrap/>
            <w:vAlign w:val="center"/>
            <w:hideMark/>
          </w:tcPr>
          <w:p w14:paraId="7556ED4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2DA1C15" w14:textId="77777777" w:rsidR="00A6118F" w:rsidRPr="00A6118F" w:rsidRDefault="00A6118F" w:rsidP="00AE79E2">
            <w:pPr>
              <w:jc w:val="right"/>
              <w:rPr>
                <w:sz w:val="20"/>
                <w:szCs w:val="20"/>
              </w:rPr>
            </w:pPr>
            <w:r w:rsidRPr="00A6118F">
              <w:rPr>
                <w:sz w:val="20"/>
                <w:szCs w:val="20"/>
              </w:rPr>
              <w:t>0,00</w:t>
            </w:r>
          </w:p>
        </w:tc>
      </w:tr>
      <w:tr w:rsidR="00A6118F" w:rsidRPr="00A6118F" w14:paraId="7315C90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39E1B58"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38BB5E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1CDCB24"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F6D95B"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EFD3127" w14:textId="77777777" w:rsidR="00A6118F" w:rsidRPr="00A6118F" w:rsidRDefault="00A6118F" w:rsidP="00AE79E2">
            <w:pPr>
              <w:jc w:val="center"/>
              <w:rPr>
                <w:sz w:val="20"/>
                <w:szCs w:val="20"/>
              </w:rPr>
            </w:pPr>
            <w:r w:rsidRPr="00A6118F">
              <w:rPr>
                <w:sz w:val="20"/>
                <w:szCs w:val="20"/>
              </w:rPr>
              <w:t>07.1.00.07210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538EBE"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97E650" w14:textId="77777777" w:rsidR="00A6118F" w:rsidRPr="00A6118F" w:rsidRDefault="00A6118F" w:rsidP="00AE79E2">
            <w:pPr>
              <w:jc w:val="right"/>
              <w:rPr>
                <w:sz w:val="20"/>
                <w:szCs w:val="20"/>
              </w:rPr>
            </w:pPr>
            <w:r w:rsidRPr="00A6118F">
              <w:rPr>
                <w:sz w:val="20"/>
                <w:szCs w:val="20"/>
              </w:rPr>
              <w:t>9 515 650,99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06B7C5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8E7B1D" w14:textId="77777777" w:rsidR="00A6118F" w:rsidRPr="00A6118F" w:rsidRDefault="00A6118F" w:rsidP="00AE79E2">
            <w:pPr>
              <w:jc w:val="right"/>
              <w:rPr>
                <w:sz w:val="20"/>
                <w:szCs w:val="20"/>
              </w:rPr>
            </w:pPr>
            <w:r w:rsidRPr="00A6118F">
              <w:rPr>
                <w:sz w:val="20"/>
                <w:szCs w:val="20"/>
              </w:rPr>
              <w:t>0,00</w:t>
            </w:r>
          </w:p>
        </w:tc>
      </w:tr>
      <w:tr w:rsidR="00A6118F" w:rsidRPr="00A6118F" w14:paraId="1AB7C204" w14:textId="77777777" w:rsidTr="00AE79E2">
        <w:tc>
          <w:tcPr>
            <w:tcW w:w="3021" w:type="dxa"/>
            <w:tcBorders>
              <w:top w:val="nil"/>
              <w:left w:val="single" w:sz="4" w:space="0" w:color="auto"/>
              <w:bottom w:val="nil"/>
              <w:right w:val="nil"/>
            </w:tcBorders>
            <w:shd w:val="clear" w:color="auto" w:fill="auto"/>
            <w:vAlign w:val="center"/>
            <w:hideMark/>
          </w:tcPr>
          <w:p w14:paraId="25CDBB9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60A1F2DB"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FEEB07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42F3ED0A"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22D97A7E" w14:textId="77777777" w:rsidR="00A6118F" w:rsidRPr="00A6118F" w:rsidRDefault="00A6118F" w:rsidP="00AE79E2">
            <w:pPr>
              <w:jc w:val="center"/>
              <w:rPr>
                <w:sz w:val="20"/>
                <w:szCs w:val="20"/>
              </w:rPr>
            </w:pPr>
            <w:r w:rsidRPr="00A6118F">
              <w:rPr>
                <w:sz w:val="20"/>
                <w:szCs w:val="20"/>
              </w:rPr>
              <w:t>07.1.00.07210</w:t>
            </w:r>
          </w:p>
        </w:tc>
        <w:tc>
          <w:tcPr>
            <w:tcW w:w="617" w:type="dxa"/>
            <w:tcBorders>
              <w:top w:val="nil"/>
              <w:left w:val="single" w:sz="4" w:space="0" w:color="auto"/>
              <w:bottom w:val="nil"/>
              <w:right w:val="single" w:sz="4" w:space="0" w:color="auto"/>
            </w:tcBorders>
            <w:shd w:val="clear" w:color="auto" w:fill="auto"/>
            <w:noWrap/>
            <w:vAlign w:val="center"/>
            <w:hideMark/>
          </w:tcPr>
          <w:p w14:paraId="0C3CEFCB"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18C8052E" w14:textId="77777777" w:rsidR="00A6118F" w:rsidRPr="00A6118F" w:rsidRDefault="00A6118F" w:rsidP="00AE79E2">
            <w:pPr>
              <w:jc w:val="right"/>
              <w:rPr>
                <w:sz w:val="20"/>
                <w:szCs w:val="20"/>
              </w:rPr>
            </w:pPr>
            <w:r w:rsidRPr="00A6118F">
              <w:rPr>
                <w:sz w:val="20"/>
                <w:szCs w:val="20"/>
              </w:rPr>
              <w:t>4 918 415,08</w:t>
            </w:r>
          </w:p>
        </w:tc>
        <w:tc>
          <w:tcPr>
            <w:tcW w:w="1276" w:type="dxa"/>
            <w:tcBorders>
              <w:top w:val="nil"/>
              <w:left w:val="single" w:sz="4" w:space="0" w:color="auto"/>
              <w:bottom w:val="nil"/>
              <w:right w:val="nil"/>
            </w:tcBorders>
            <w:shd w:val="clear" w:color="auto" w:fill="auto"/>
            <w:noWrap/>
            <w:vAlign w:val="center"/>
            <w:hideMark/>
          </w:tcPr>
          <w:p w14:paraId="4C7B85A9" w14:textId="77777777" w:rsidR="00A6118F" w:rsidRPr="00A6118F" w:rsidRDefault="00A6118F" w:rsidP="00AE79E2">
            <w:pPr>
              <w:jc w:val="right"/>
              <w:rPr>
                <w:sz w:val="20"/>
                <w:szCs w:val="20"/>
              </w:rPr>
            </w:pPr>
            <w:r w:rsidRPr="00A6118F">
              <w:rPr>
                <w:sz w:val="20"/>
                <w:szCs w:val="20"/>
              </w:rPr>
              <w:t>4 522 900,00</w:t>
            </w:r>
          </w:p>
        </w:tc>
        <w:tc>
          <w:tcPr>
            <w:tcW w:w="1559" w:type="dxa"/>
            <w:tcBorders>
              <w:top w:val="nil"/>
              <w:left w:val="single" w:sz="4" w:space="0" w:color="auto"/>
              <w:bottom w:val="nil"/>
              <w:right w:val="single" w:sz="4" w:space="0" w:color="auto"/>
            </w:tcBorders>
            <w:shd w:val="clear" w:color="auto" w:fill="auto"/>
            <w:noWrap/>
            <w:vAlign w:val="center"/>
            <w:hideMark/>
          </w:tcPr>
          <w:p w14:paraId="39C376F7" w14:textId="77777777" w:rsidR="00A6118F" w:rsidRPr="00A6118F" w:rsidRDefault="00A6118F" w:rsidP="00AE79E2">
            <w:pPr>
              <w:jc w:val="right"/>
              <w:rPr>
                <w:sz w:val="20"/>
                <w:szCs w:val="20"/>
              </w:rPr>
            </w:pPr>
            <w:r w:rsidRPr="00A6118F">
              <w:rPr>
                <w:sz w:val="20"/>
                <w:szCs w:val="20"/>
              </w:rPr>
              <w:t>4 681 200,00</w:t>
            </w:r>
          </w:p>
        </w:tc>
      </w:tr>
      <w:tr w:rsidR="00A6118F" w:rsidRPr="00A6118F" w14:paraId="5DE5276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69AD697"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D272F1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346E6E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1488A2"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8CA4D32" w14:textId="77777777" w:rsidR="00A6118F" w:rsidRPr="00A6118F" w:rsidRDefault="00A6118F" w:rsidP="00AE79E2">
            <w:pPr>
              <w:jc w:val="center"/>
              <w:rPr>
                <w:sz w:val="20"/>
                <w:szCs w:val="20"/>
              </w:rPr>
            </w:pPr>
            <w:r w:rsidRPr="00A6118F">
              <w:rPr>
                <w:sz w:val="20"/>
                <w:szCs w:val="20"/>
              </w:rPr>
              <w:t>07.1.00.07210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0066A9"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6F36AB" w14:textId="77777777" w:rsidR="00A6118F" w:rsidRPr="00A6118F" w:rsidRDefault="00A6118F" w:rsidP="00AE79E2">
            <w:pPr>
              <w:jc w:val="right"/>
              <w:rPr>
                <w:sz w:val="20"/>
                <w:szCs w:val="20"/>
              </w:rPr>
            </w:pPr>
            <w:r w:rsidRPr="00A6118F">
              <w:rPr>
                <w:sz w:val="20"/>
                <w:szCs w:val="20"/>
              </w:rPr>
              <w:t>4 918 415,08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B90E65B" w14:textId="77777777" w:rsidR="00A6118F" w:rsidRPr="00A6118F" w:rsidRDefault="00A6118F" w:rsidP="00AE79E2">
            <w:pPr>
              <w:jc w:val="right"/>
              <w:rPr>
                <w:sz w:val="20"/>
                <w:szCs w:val="20"/>
              </w:rPr>
            </w:pPr>
            <w:r w:rsidRPr="00A6118F">
              <w:rPr>
                <w:sz w:val="20"/>
                <w:szCs w:val="20"/>
              </w:rPr>
              <w:t>4 522 900,00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E21FA7" w14:textId="77777777" w:rsidR="00A6118F" w:rsidRPr="00A6118F" w:rsidRDefault="00A6118F" w:rsidP="00AE79E2">
            <w:pPr>
              <w:jc w:val="right"/>
              <w:rPr>
                <w:sz w:val="20"/>
                <w:szCs w:val="20"/>
              </w:rPr>
            </w:pPr>
            <w:r w:rsidRPr="00A6118F">
              <w:rPr>
                <w:sz w:val="20"/>
                <w:szCs w:val="20"/>
              </w:rPr>
              <w:t>4 681 200,00</w:t>
            </w:r>
          </w:p>
        </w:tc>
      </w:tr>
      <w:tr w:rsidR="00A6118F" w:rsidRPr="00A6118F" w14:paraId="59F1557A" w14:textId="77777777" w:rsidTr="00AE79E2">
        <w:tc>
          <w:tcPr>
            <w:tcW w:w="3021" w:type="dxa"/>
            <w:tcBorders>
              <w:top w:val="nil"/>
              <w:left w:val="single" w:sz="4" w:space="0" w:color="auto"/>
              <w:bottom w:val="nil"/>
              <w:right w:val="nil"/>
            </w:tcBorders>
            <w:shd w:val="clear" w:color="auto" w:fill="auto"/>
            <w:vAlign w:val="center"/>
            <w:hideMark/>
          </w:tcPr>
          <w:p w14:paraId="3B257D2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283FEA43"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70AC7AF"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339B5905"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69B2E37D" w14:textId="77777777" w:rsidR="00A6118F" w:rsidRPr="00A6118F" w:rsidRDefault="00A6118F" w:rsidP="00AE79E2">
            <w:pPr>
              <w:jc w:val="center"/>
              <w:rPr>
                <w:sz w:val="20"/>
                <w:szCs w:val="20"/>
              </w:rPr>
            </w:pPr>
            <w:r w:rsidRPr="00A6118F">
              <w:rPr>
                <w:sz w:val="20"/>
                <w:szCs w:val="20"/>
              </w:rPr>
              <w:t>07.1.00.07210</w:t>
            </w:r>
          </w:p>
        </w:tc>
        <w:tc>
          <w:tcPr>
            <w:tcW w:w="617" w:type="dxa"/>
            <w:tcBorders>
              <w:top w:val="nil"/>
              <w:left w:val="single" w:sz="4" w:space="0" w:color="auto"/>
              <w:bottom w:val="nil"/>
              <w:right w:val="single" w:sz="4" w:space="0" w:color="auto"/>
            </w:tcBorders>
            <w:shd w:val="clear" w:color="auto" w:fill="auto"/>
            <w:noWrap/>
            <w:vAlign w:val="center"/>
            <w:hideMark/>
          </w:tcPr>
          <w:p w14:paraId="0ECE27FA"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15E05513" w14:textId="77777777" w:rsidR="00A6118F" w:rsidRPr="00A6118F" w:rsidRDefault="00A6118F" w:rsidP="00AE79E2">
            <w:pPr>
              <w:jc w:val="right"/>
              <w:rPr>
                <w:sz w:val="20"/>
                <w:szCs w:val="20"/>
              </w:rPr>
            </w:pPr>
            <w:r w:rsidRPr="00A6118F">
              <w:rPr>
                <w:sz w:val="20"/>
                <w:szCs w:val="20"/>
              </w:rPr>
              <w:t>837 649,65</w:t>
            </w:r>
          </w:p>
        </w:tc>
        <w:tc>
          <w:tcPr>
            <w:tcW w:w="1276" w:type="dxa"/>
            <w:tcBorders>
              <w:top w:val="nil"/>
              <w:left w:val="single" w:sz="4" w:space="0" w:color="auto"/>
              <w:bottom w:val="nil"/>
              <w:right w:val="nil"/>
            </w:tcBorders>
            <w:shd w:val="clear" w:color="auto" w:fill="auto"/>
            <w:noWrap/>
            <w:vAlign w:val="center"/>
            <w:hideMark/>
          </w:tcPr>
          <w:p w14:paraId="5A2C76AB"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6D163DF" w14:textId="77777777" w:rsidR="00A6118F" w:rsidRPr="00A6118F" w:rsidRDefault="00A6118F" w:rsidP="00AE79E2">
            <w:pPr>
              <w:jc w:val="right"/>
              <w:rPr>
                <w:sz w:val="20"/>
                <w:szCs w:val="20"/>
              </w:rPr>
            </w:pPr>
            <w:r w:rsidRPr="00A6118F">
              <w:rPr>
                <w:sz w:val="20"/>
                <w:szCs w:val="20"/>
              </w:rPr>
              <w:t>0,00</w:t>
            </w:r>
          </w:p>
        </w:tc>
      </w:tr>
      <w:tr w:rsidR="00A6118F" w:rsidRPr="00A6118F" w14:paraId="1D5C698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A68FFB7"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926D38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18D461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C6EA13"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10EAF5A" w14:textId="77777777" w:rsidR="00A6118F" w:rsidRPr="00A6118F" w:rsidRDefault="00A6118F" w:rsidP="00AE79E2">
            <w:pPr>
              <w:jc w:val="center"/>
              <w:rPr>
                <w:sz w:val="20"/>
                <w:szCs w:val="20"/>
              </w:rPr>
            </w:pPr>
            <w:r w:rsidRPr="00A6118F">
              <w:rPr>
                <w:sz w:val="20"/>
                <w:szCs w:val="20"/>
              </w:rPr>
              <w:t>07.1.00.07210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69B801"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C4F3EE" w14:textId="77777777" w:rsidR="00A6118F" w:rsidRPr="00A6118F" w:rsidRDefault="00A6118F" w:rsidP="00AE79E2">
            <w:pPr>
              <w:jc w:val="right"/>
              <w:rPr>
                <w:sz w:val="20"/>
                <w:szCs w:val="20"/>
              </w:rPr>
            </w:pPr>
            <w:r w:rsidRPr="00A6118F">
              <w:rPr>
                <w:sz w:val="20"/>
                <w:szCs w:val="20"/>
              </w:rPr>
              <w:t>837 649,65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BCEA4C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949D1E" w14:textId="77777777" w:rsidR="00A6118F" w:rsidRPr="00A6118F" w:rsidRDefault="00A6118F" w:rsidP="00AE79E2">
            <w:pPr>
              <w:jc w:val="right"/>
              <w:rPr>
                <w:sz w:val="20"/>
                <w:szCs w:val="20"/>
              </w:rPr>
            </w:pPr>
            <w:r w:rsidRPr="00A6118F">
              <w:rPr>
                <w:sz w:val="20"/>
                <w:szCs w:val="20"/>
              </w:rPr>
              <w:t>0,00</w:t>
            </w:r>
          </w:p>
        </w:tc>
      </w:tr>
      <w:tr w:rsidR="00A6118F" w:rsidRPr="00A6118F" w14:paraId="3C0212E7" w14:textId="77777777" w:rsidTr="00AE79E2">
        <w:tc>
          <w:tcPr>
            <w:tcW w:w="3021" w:type="dxa"/>
            <w:tcBorders>
              <w:top w:val="nil"/>
              <w:left w:val="single" w:sz="4" w:space="0" w:color="auto"/>
              <w:bottom w:val="nil"/>
              <w:right w:val="nil"/>
            </w:tcBorders>
            <w:shd w:val="clear" w:color="auto" w:fill="auto"/>
            <w:vAlign w:val="center"/>
            <w:hideMark/>
          </w:tcPr>
          <w:p w14:paraId="7D4953E1"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начальных, неполных средних и средних школ, школ-детских садов</w:t>
            </w:r>
          </w:p>
        </w:tc>
        <w:tc>
          <w:tcPr>
            <w:tcW w:w="680" w:type="dxa"/>
            <w:tcBorders>
              <w:top w:val="nil"/>
              <w:left w:val="single" w:sz="4" w:space="0" w:color="auto"/>
              <w:bottom w:val="nil"/>
              <w:right w:val="nil"/>
            </w:tcBorders>
            <w:shd w:val="clear" w:color="auto" w:fill="auto"/>
            <w:noWrap/>
            <w:vAlign w:val="center"/>
            <w:hideMark/>
          </w:tcPr>
          <w:p w14:paraId="0123D7E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71E6174"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438D833F"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26F0E09B" w14:textId="77777777" w:rsidR="00A6118F" w:rsidRPr="00A6118F" w:rsidRDefault="00A6118F" w:rsidP="00AE79E2">
            <w:pPr>
              <w:jc w:val="center"/>
              <w:rPr>
                <w:bCs/>
                <w:sz w:val="20"/>
                <w:szCs w:val="20"/>
              </w:rPr>
            </w:pPr>
            <w:r w:rsidRPr="00A6118F">
              <w:rPr>
                <w:bCs/>
                <w:sz w:val="20"/>
                <w:szCs w:val="20"/>
              </w:rPr>
              <w:t>07.1.00.07290</w:t>
            </w:r>
          </w:p>
        </w:tc>
        <w:tc>
          <w:tcPr>
            <w:tcW w:w="617" w:type="dxa"/>
            <w:tcBorders>
              <w:top w:val="nil"/>
              <w:left w:val="single" w:sz="4" w:space="0" w:color="auto"/>
              <w:bottom w:val="nil"/>
              <w:right w:val="single" w:sz="4" w:space="0" w:color="auto"/>
            </w:tcBorders>
            <w:shd w:val="clear" w:color="auto" w:fill="auto"/>
            <w:noWrap/>
            <w:vAlign w:val="center"/>
            <w:hideMark/>
          </w:tcPr>
          <w:p w14:paraId="01E55030"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541E58D" w14:textId="77777777" w:rsidR="00A6118F" w:rsidRPr="00A6118F" w:rsidRDefault="00A6118F" w:rsidP="00AE79E2">
            <w:pPr>
              <w:jc w:val="right"/>
              <w:rPr>
                <w:bCs/>
                <w:sz w:val="20"/>
                <w:szCs w:val="20"/>
              </w:rPr>
            </w:pPr>
            <w:r w:rsidRPr="00A6118F">
              <w:rPr>
                <w:bCs/>
                <w:sz w:val="20"/>
                <w:szCs w:val="20"/>
              </w:rPr>
              <w:t>84 337 936,02</w:t>
            </w:r>
          </w:p>
        </w:tc>
        <w:tc>
          <w:tcPr>
            <w:tcW w:w="1276" w:type="dxa"/>
            <w:tcBorders>
              <w:top w:val="nil"/>
              <w:left w:val="single" w:sz="4" w:space="0" w:color="auto"/>
              <w:bottom w:val="nil"/>
              <w:right w:val="nil"/>
            </w:tcBorders>
            <w:shd w:val="clear" w:color="auto" w:fill="auto"/>
            <w:noWrap/>
            <w:vAlign w:val="center"/>
            <w:hideMark/>
          </w:tcPr>
          <w:p w14:paraId="5C104131" w14:textId="77777777" w:rsidR="00A6118F" w:rsidRPr="00A6118F" w:rsidRDefault="00A6118F" w:rsidP="00AE79E2">
            <w:pPr>
              <w:jc w:val="right"/>
              <w:rPr>
                <w:bCs/>
                <w:sz w:val="20"/>
                <w:szCs w:val="20"/>
              </w:rPr>
            </w:pPr>
            <w:r w:rsidRPr="00A6118F">
              <w:rPr>
                <w:bCs/>
                <w:sz w:val="20"/>
                <w:szCs w:val="20"/>
              </w:rPr>
              <w:t>113 759 145,00</w:t>
            </w:r>
          </w:p>
        </w:tc>
        <w:tc>
          <w:tcPr>
            <w:tcW w:w="1559" w:type="dxa"/>
            <w:tcBorders>
              <w:top w:val="nil"/>
              <w:left w:val="single" w:sz="4" w:space="0" w:color="auto"/>
              <w:bottom w:val="nil"/>
              <w:right w:val="single" w:sz="4" w:space="0" w:color="auto"/>
            </w:tcBorders>
            <w:shd w:val="clear" w:color="auto" w:fill="auto"/>
            <w:noWrap/>
            <w:vAlign w:val="center"/>
            <w:hideMark/>
          </w:tcPr>
          <w:p w14:paraId="76A1E604" w14:textId="77777777" w:rsidR="00A6118F" w:rsidRPr="00A6118F" w:rsidRDefault="00A6118F" w:rsidP="00AE79E2">
            <w:pPr>
              <w:jc w:val="right"/>
              <w:rPr>
                <w:bCs/>
                <w:sz w:val="20"/>
                <w:szCs w:val="20"/>
              </w:rPr>
            </w:pPr>
            <w:r w:rsidRPr="00A6118F">
              <w:rPr>
                <w:bCs/>
                <w:sz w:val="20"/>
                <w:szCs w:val="20"/>
              </w:rPr>
              <w:t>128 190 900,00</w:t>
            </w:r>
          </w:p>
        </w:tc>
      </w:tr>
      <w:tr w:rsidR="00A6118F" w:rsidRPr="00A6118F" w14:paraId="061250F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69BEDAD"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16F9E3D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BA54D80"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F9ADE0C"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53455530" w14:textId="77777777" w:rsidR="00A6118F" w:rsidRPr="00A6118F" w:rsidRDefault="00A6118F" w:rsidP="00AE79E2">
            <w:pPr>
              <w:jc w:val="center"/>
              <w:rPr>
                <w:sz w:val="20"/>
                <w:szCs w:val="20"/>
              </w:rPr>
            </w:pPr>
            <w:r w:rsidRPr="00A6118F">
              <w:rPr>
                <w:sz w:val="20"/>
                <w:szCs w:val="20"/>
              </w:rPr>
              <w:t>07.1.00.07290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5E202AF"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A8DAACB" w14:textId="77777777" w:rsidR="00A6118F" w:rsidRPr="00A6118F" w:rsidRDefault="00A6118F" w:rsidP="00AE79E2">
            <w:pPr>
              <w:jc w:val="right"/>
              <w:rPr>
                <w:sz w:val="20"/>
                <w:szCs w:val="20"/>
              </w:rPr>
            </w:pPr>
            <w:r w:rsidRPr="00A6118F">
              <w:rPr>
                <w:sz w:val="20"/>
                <w:szCs w:val="20"/>
              </w:rPr>
              <w:t>76 697,79</w:t>
            </w:r>
          </w:p>
        </w:tc>
        <w:tc>
          <w:tcPr>
            <w:tcW w:w="1276" w:type="dxa"/>
            <w:tcBorders>
              <w:top w:val="single" w:sz="4" w:space="0" w:color="auto"/>
              <w:left w:val="single" w:sz="4" w:space="0" w:color="auto"/>
              <w:bottom w:val="nil"/>
              <w:right w:val="nil"/>
            </w:tcBorders>
            <w:shd w:val="clear" w:color="auto" w:fill="auto"/>
            <w:noWrap/>
            <w:vAlign w:val="center"/>
            <w:hideMark/>
          </w:tcPr>
          <w:p w14:paraId="57DE28ED" w14:textId="77777777" w:rsidR="00A6118F" w:rsidRPr="00A6118F" w:rsidRDefault="00A6118F" w:rsidP="00AE79E2">
            <w:pPr>
              <w:jc w:val="right"/>
              <w:rPr>
                <w:sz w:val="20"/>
                <w:szCs w:val="20"/>
              </w:rPr>
            </w:pPr>
            <w:r w:rsidRPr="00A6118F">
              <w:rPr>
                <w:sz w:val="20"/>
                <w:szCs w:val="20"/>
              </w:rPr>
              <w:t>60 000 000,00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0D4FD9E" w14:textId="77777777" w:rsidR="00A6118F" w:rsidRPr="00A6118F" w:rsidRDefault="00A6118F" w:rsidP="00AE79E2">
            <w:pPr>
              <w:jc w:val="right"/>
              <w:rPr>
                <w:sz w:val="20"/>
                <w:szCs w:val="20"/>
              </w:rPr>
            </w:pPr>
            <w:r w:rsidRPr="00A6118F">
              <w:rPr>
                <w:sz w:val="20"/>
                <w:szCs w:val="20"/>
              </w:rPr>
              <w:t>75 000 000,00</w:t>
            </w:r>
          </w:p>
        </w:tc>
      </w:tr>
      <w:tr w:rsidR="00A6118F" w:rsidRPr="00A6118F" w14:paraId="1849C67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7B9FBC4"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4FC44D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CEA7E66"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FFF038"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7AF663E" w14:textId="77777777" w:rsidR="00A6118F" w:rsidRPr="00A6118F" w:rsidRDefault="00A6118F" w:rsidP="00AE79E2">
            <w:pPr>
              <w:jc w:val="center"/>
              <w:rPr>
                <w:sz w:val="20"/>
                <w:szCs w:val="20"/>
              </w:rPr>
            </w:pPr>
            <w:r w:rsidRPr="00A6118F">
              <w:rPr>
                <w:sz w:val="20"/>
                <w:szCs w:val="20"/>
              </w:rPr>
              <w:t>07.1.00.07290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F22074"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D3EA5F" w14:textId="77777777" w:rsidR="00A6118F" w:rsidRPr="00A6118F" w:rsidRDefault="00A6118F" w:rsidP="00AE79E2">
            <w:pPr>
              <w:jc w:val="right"/>
              <w:rPr>
                <w:sz w:val="20"/>
                <w:szCs w:val="20"/>
              </w:rPr>
            </w:pPr>
            <w:r w:rsidRPr="00A6118F">
              <w:rPr>
                <w:sz w:val="20"/>
                <w:szCs w:val="20"/>
              </w:rPr>
              <w:t>76 697,79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1D2E507" w14:textId="77777777" w:rsidR="00A6118F" w:rsidRPr="00A6118F" w:rsidRDefault="00A6118F" w:rsidP="00AE79E2">
            <w:pPr>
              <w:jc w:val="right"/>
              <w:rPr>
                <w:sz w:val="20"/>
                <w:szCs w:val="20"/>
              </w:rPr>
            </w:pPr>
            <w:r w:rsidRPr="00A6118F">
              <w:rPr>
                <w:sz w:val="20"/>
                <w:szCs w:val="20"/>
              </w:rPr>
              <w:t>60 000 000,00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A8FEF5" w14:textId="77777777" w:rsidR="00A6118F" w:rsidRPr="00A6118F" w:rsidRDefault="00A6118F" w:rsidP="00AE79E2">
            <w:pPr>
              <w:jc w:val="right"/>
              <w:rPr>
                <w:sz w:val="20"/>
                <w:szCs w:val="20"/>
              </w:rPr>
            </w:pPr>
            <w:r w:rsidRPr="00A6118F">
              <w:rPr>
                <w:sz w:val="20"/>
                <w:szCs w:val="20"/>
              </w:rPr>
              <w:t>75 000 000,00</w:t>
            </w:r>
          </w:p>
        </w:tc>
      </w:tr>
      <w:tr w:rsidR="00A6118F" w:rsidRPr="00A6118F" w14:paraId="17A22964" w14:textId="77777777" w:rsidTr="00AE79E2">
        <w:tc>
          <w:tcPr>
            <w:tcW w:w="3021" w:type="dxa"/>
            <w:tcBorders>
              <w:top w:val="nil"/>
              <w:left w:val="single" w:sz="4" w:space="0" w:color="auto"/>
              <w:bottom w:val="nil"/>
              <w:right w:val="nil"/>
            </w:tcBorders>
            <w:shd w:val="clear" w:color="auto" w:fill="auto"/>
            <w:vAlign w:val="center"/>
            <w:hideMark/>
          </w:tcPr>
          <w:p w14:paraId="614E6A7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18571E6A"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136916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05755F3C"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02D33E78" w14:textId="77777777" w:rsidR="00A6118F" w:rsidRPr="00A6118F" w:rsidRDefault="00A6118F" w:rsidP="00AE79E2">
            <w:pPr>
              <w:jc w:val="center"/>
              <w:rPr>
                <w:sz w:val="20"/>
                <w:szCs w:val="20"/>
              </w:rPr>
            </w:pPr>
            <w:r w:rsidRPr="00A6118F">
              <w:rPr>
                <w:sz w:val="20"/>
                <w:szCs w:val="20"/>
              </w:rPr>
              <w:t>07.1.00.07290</w:t>
            </w:r>
          </w:p>
        </w:tc>
        <w:tc>
          <w:tcPr>
            <w:tcW w:w="617" w:type="dxa"/>
            <w:tcBorders>
              <w:top w:val="nil"/>
              <w:left w:val="single" w:sz="4" w:space="0" w:color="auto"/>
              <w:bottom w:val="nil"/>
              <w:right w:val="single" w:sz="4" w:space="0" w:color="auto"/>
            </w:tcBorders>
            <w:shd w:val="clear" w:color="auto" w:fill="auto"/>
            <w:noWrap/>
            <w:vAlign w:val="center"/>
            <w:hideMark/>
          </w:tcPr>
          <w:p w14:paraId="7D102183"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6EE286F7" w14:textId="77777777" w:rsidR="00A6118F" w:rsidRPr="00A6118F" w:rsidRDefault="00A6118F" w:rsidP="00AE79E2">
            <w:pPr>
              <w:jc w:val="right"/>
              <w:rPr>
                <w:sz w:val="20"/>
                <w:szCs w:val="20"/>
              </w:rPr>
            </w:pPr>
            <w:r w:rsidRPr="00A6118F">
              <w:rPr>
                <w:sz w:val="20"/>
                <w:szCs w:val="20"/>
              </w:rPr>
              <w:t>50 876 085,71</w:t>
            </w:r>
          </w:p>
        </w:tc>
        <w:tc>
          <w:tcPr>
            <w:tcW w:w="1276" w:type="dxa"/>
            <w:tcBorders>
              <w:top w:val="nil"/>
              <w:left w:val="single" w:sz="4" w:space="0" w:color="auto"/>
              <w:bottom w:val="nil"/>
              <w:right w:val="nil"/>
            </w:tcBorders>
            <w:shd w:val="clear" w:color="auto" w:fill="auto"/>
            <w:noWrap/>
            <w:vAlign w:val="center"/>
            <w:hideMark/>
          </w:tcPr>
          <w:p w14:paraId="0360A38D" w14:textId="77777777" w:rsidR="00A6118F" w:rsidRPr="00A6118F" w:rsidRDefault="00A6118F" w:rsidP="00AE79E2">
            <w:pPr>
              <w:jc w:val="right"/>
              <w:rPr>
                <w:sz w:val="20"/>
                <w:szCs w:val="20"/>
              </w:rPr>
            </w:pPr>
            <w:r w:rsidRPr="00A6118F">
              <w:rPr>
                <w:sz w:val="20"/>
                <w:szCs w:val="20"/>
              </w:rPr>
              <w:t>53 759 145,00</w:t>
            </w:r>
          </w:p>
        </w:tc>
        <w:tc>
          <w:tcPr>
            <w:tcW w:w="1559" w:type="dxa"/>
            <w:tcBorders>
              <w:top w:val="nil"/>
              <w:left w:val="single" w:sz="4" w:space="0" w:color="auto"/>
              <w:bottom w:val="nil"/>
              <w:right w:val="single" w:sz="4" w:space="0" w:color="auto"/>
            </w:tcBorders>
            <w:shd w:val="clear" w:color="auto" w:fill="auto"/>
            <w:noWrap/>
            <w:vAlign w:val="center"/>
            <w:hideMark/>
          </w:tcPr>
          <w:p w14:paraId="2D6F0867" w14:textId="77777777" w:rsidR="00A6118F" w:rsidRPr="00A6118F" w:rsidRDefault="00A6118F" w:rsidP="00AE79E2">
            <w:pPr>
              <w:jc w:val="right"/>
              <w:rPr>
                <w:sz w:val="20"/>
                <w:szCs w:val="20"/>
              </w:rPr>
            </w:pPr>
            <w:r w:rsidRPr="00A6118F">
              <w:rPr>
                <w:sz w:val="20"/>
                <w:szCs w:val="20"/>
              </w:rPr>
              <w:t>53 190 900,00</w:t>
            </w:r>
          </w:p>
        </w:tc>
      </w:tr>
      <w:tr w:rsidR="00A6118F" w:rsidRPr="00A6118F" w14:paraId="6462122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31AB03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1E7852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9ECDC99"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D7BDE9"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59D75CC" w14:textId="77777777" w:rsidR="00A6118F" w:rsidRPr="00A6118F" w:rsidRDefault="00A6118F" w:rsidP="00AE79E2">
            <w:pPr>
              <w:jc w:val="center"/>
              <w:rPr>
                <w:sz w:val="20"/>
                <w:szCs w:val="20"/>
              </w:rPr>
            </w:pPr>
            <w:r w:rsidRPr="00A6118F">
              <w:rPr>
                <w:sz w:val="20"/>
                <w:szCs w:val="20"/>
              </w:rPr>
              <w:t>07.1.00.07290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BD1183"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55B8D7" w14:textId="77777777" w:rsidR="00A6118F" w:rsidRPr="00A6118F" w:rsidRDefault="00A6118F" w:rsidP="00AE79E2">
            <w:pPr>
              <w:jc w:val="right"/>
              <w:rPr>
                <w:sz w:val="20"/>
                <w:szCs w:val="20"/>
              </w:rPr>
            </w:pPr>
            <w:r w:rsidRPr="00A6118F">
              <w:rPr>
                <w:sz w:val="20"/>
                <w:szCs w:val="20"/>
              </w:rPr>
              <w:t>50 876 085,71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7A0D950" w14:textId="77777777" w:rsidR="00A6118F" w:rsidRPr="00A6118F" w:rsidRDefault="00A6118F" w:rsidP="00AE79E2">
            <w:pPr>
              <w:jc w:val="right"/>
              <w:rPr>
                <w:sz w:val="20"/>
                <w:szCs w:val="20"/>
              </w:rPr>
            </w:pPr>
            <w:r w:rsidRPr="00A6118F">
              <w:rPr>
                <w:sz w:val="20"/>
                <w:szCs w:val="20"/>
              </w:rPr>
              <w:t>53 759 145,00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BD974B" w14:textId="77777777" w:rsidR="00A6118F" w:rsidRPr="00A6118F" w:rsidRDefault="00A6118F" w:rsidP="00AE79E2">
            <w:pPr>
              <w:jc w:val="right"/>
              <w:rPr>
                <w:sz w:val="20"/>
                <w:szCs w:val="20"/>
              </w:rPr>
            </w:pPr>
            <w:r w:rsidRPr="00A6118F">
              <w:rPr>
                <w:sz w:val="20"/>
                <w:szCs w:val="20"/>
              </w:rPr>
              <w:t>53 190 900,00</w:t>
            </w:r>
          </w:p>
        </w:tc>
      </w:tr>
      <w:tr w:rsidR="00A6118F" w:rsidRPr="00A6118F" w14:paraId="0FC4F53B" w14:textId="77777777" w:rsidTr="00AE79E2">
        <w:tc>
          <w:tcPr>
            <w:tcW w:w="3021" w:type="dxa"/>
            <w:tcBorders>
              <w:top w:val="nil"/>
              <w:left w:val="single" w:sz="4" w:space="0" w:color="auto"/>
              <w:bottom w:val="nil"/>
              <w:right w:val="nil"/>
            </w:tcBorders>
            <w:shd w:val="clear" w:color="auto" w:fill="auto"/>
            <w:vAlign w:val="center"/>
            <w:hideMark/>
          </w:tcPr>
          <w:p w14:paraId="215F5051"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6098E759"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4F03CD0"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F59DE96"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65BD1754" w14:textId="77777777" w:rsidR="00A6118F" w:rsidRPr="00A6118F" w:rsidRDefault="00A6118F" w:rsidP="00AE79E2">
            <w:pPr>
              <w:jc w:val="center"/>
              <w:rPr>
                <w:sz w:val="20"/>
                <w:szCs w:val="20"/>
              </w:rPr>
            </w:pPr>
            <w:r w:rsidRPr="00A6118F">
              <w:rPr>
                <w:sz w:val="20"/>
                <w:szCs w:val="20"/>
              </w:rPr>
              <w:t>07.1.00.07290</w:t>
            </w:r>
          </w:p>
        </w:tc>
        <w:tc>
          <w:tcPr>
            <w:tcW w:w="617" w:type="dxa"/>
            <w:tcBorders>
              <w:top w:val="nil"/>
              <w:left w:val="single" w:sz="4" w:space="0" w:color="auto"/>
              <w:bottom w:val="nil"/>
              <w:right w:val="single" w:sz="4" w:space="0" w:color="auto"/>
            </w:tcBorders>
            <w:shd w:val="clear" w:color="auto" w:fill="auto"/>
            <w:noWrap/>
            <w:vAlign w:val="center"/>
            <w:hideMark/>
          </w:tcPr>
          <w:p w14:paraId="2234CEA7"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5EE8AE0A" w14:textId="77777777" w:rsidR="00A6118F" w:rsidRPr="00A6118F" w:rsidRDefault="00A6118F" w:rsidP="00AE79E2">
            <w:pPr>
              <w:jc w:val="right"/>
              <w:rPr>
                <w:sz w:val="20"/>
                <w:szCs w:val="20"/>
              </w:rPr>
            </w:pPr>
            <w:r w:rsidRPr="00A6118F">
              <w:rPr>
                <w:sz w:val="20"/>
                <w:szCs w:val="20"/>
              </w:rPr>
              <w:t>32 014 542,52</w:t>
            </w:r>
          </w:p>
        </w:tc>
        <w:tc>
          <w:tcPr>
            <w:tcW w:w="1276" w:type="dxa"/>
            <w:tcBorders>
              <w:top w:val="nil"/>
              <w:left w:val="single" w:sz="4" w:space="0" w:color="auto"/>
              <w:bottom w:val="nil"/>
              <w:right w:val="nil"/>
            </w:tcBorders>
            <w:shd w:val="clear" w:color="auto" w:fill="auto"/>
            <w:noWrap/>
            <w:vAlign w:val="center"/>
            <w:hideMark/>
          </w:tcPr>
          <w:p w14:paraId="1F699984"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133154D" w14:textId="77777777" w:rsidR="00A6118F" w:rsidRPr="00A6118F" w:rsidRDefault="00A6118F" w:rsidP="00AE79E2">
            <w:pPr>
              <w:jc w:val="right"/>
              <w:rPr>
                <w:sz w:val="20"/>
                <w:szCs w:val="20"/>
              </w:rPr>
            </w:pPr>
            <w:r w:rsidRPr="00A6118F">
              <w:rPr>
                <w:sz w:val="20"/>
                <w:szCs w:val="20"/>
              </w:rPr>
              <w:t>0,00</w:t>
            </w:r>
          </w:p>
        </w:tc>
      </w:tr>
      <w:tr w:rsidR="00A6118F" w:rsidRPr="00A6118F" w14:paraId="09CB62E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2008C23"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A0CDAE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A37A97D"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6DEFC2"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893CD06" w14:textId="77777777" w:rsidR="00A6118F" w:rsidRPr="00A6118F" w:rsidRDefault="00A6118F" w:rsidP="00AE79E2">
            <w:pPr>
              <w:jc w:val="center"/>
              <w:rPr>
                <w:sz w:val="20"/>
                <w:szCs w:val="20"/>
              </w:rPr>
            </w:pPr>
            <w:r w:rsidRPr="00A6118F">
              <w:rPr>
                <w:sz w:val="20"/>
                <w:szCs w:val="20"/>
              </w:rPr>
              <w:t>07.1.00.07290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2D606F"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D94277" w14:textId="77777777" w:rsidR="00A6118F" w:rsidRPr="00A6118F" w:rsidRDefault="00A6118F" w:rsidP="00AE79E2">
            <w:pPr>
              <w:jc w:val="right"/>
              <w:rPr>
                <w:sz w:val="20"/>
                <w:szCs w:val="20"/>
              </w:rPr>
            </w:pPr>
            <w:r w:rsidRPr="00A6118F">
              <w:rPr>
                <w:sz w:val="20"/>
                <w:szCs w:val="20"/>
              </w:rPr>
              <w:t>32 014 542,52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5D7954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870B5A" w14:textId="77777777" w:rsidR="00A6118F" w:rsidRPr="00A6118F" w:rsidRDefault="00A6118F" w:rsidP="00AE79E2">
            <w:pPr>
              <w:jc w:val="right"/>
              <w:rPr>
                <w:sz w:val="20"/>
                <w:szCs w:val="20"/>
              </w:rPr>
            </w:pPr>
            <w:r w:rsidRPr="00A6118F">
              <w:rPr>
                <w:sz w:val="20"/>
                <w:szCs w:val="20"/>
              </w:rPr>
              <w:t>0,00</w:t>
            </w:r>
          </w:p>
        </w:tc>
      </w:tr>
      <w:tr w:rsidR="00A6118F" w:rsidRPr="00A6118F" w14:paraId="5D464E1F" w14:textId="77777777" w:rsidTr="00AE79E2">
        <w:tc>
          <w:tcPr>
            <w:tcW w:w="3021" w:type="dxa"/>
            <w:tcBorders>
              <w:top w:val="nil"/>
              <w:left w:val="single" w:sz="4" w:space="0" w:color="auto"/>
              <w:bottom w:val="nil"/>
              <w:right w:val="nil"/>
            </w:tcBorders>
            <w:shd w:val="clear" w:color="auto" w:fill="auto"/>
            <w:vAlign w:val="center"/>
            <w:hideMark/>
          </w:tcPr>
          <w:p w14:paraId="5A9CE36C"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nil"/>
              <w:left w:val="single" w:sz="4" w:space="0" w:color="auto"/>
              <w:bottom w:val="nil"/>
              <w:right w:val="nil"/>
            </w:tcBorders>
            <w:shd w:val="clear" w:color="auto" w:fill="auto"/>
            <w:noWrap/>
            <w:vAlign w:val="center"/>
            <w:hideMark/>
          </w:tcPr>
          <w:p w14:paraId="4FCD7AFA"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8F3B35F"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5835023A"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04A34630" w14:textId="77777777" w:rsidR="00A6118F" w:rsidRPr="00A6118F" w:rsidRDefault="00A6118F" w:rsidP="00AE79E2">
            <w:pPr>
              <w:jc w:val="center"/>
              <w:rPr>
                <w:sz w:val="20"/>
                <w:szCs w:val="20"/>
              </w:rPr>
            </w:pPr>
            <w:r w:rsidRPr="00A6118F">
              <w:rPr>
                <w:sz w:val="20"/>
                <w:szCs w:val="20"/>
              </w:rPr>
              <w:t>07.1.00.07290</w:t>
            </w:r>
          </w:p>
        </w:tc>
        <w:tc>
          <w:tcPr>
            <w:tcW w:w="617" w:type="dxa"/>
            <w:tcBorders>
              <w:top w:val="nil"/>
              <w:left w:val="single" w:sz="4" w:space="0" w:color="auto"/>
              <w:bottom w:val="nil"/>
              <w:right w:val="single" w:sz="4" w:space="0" w:color="auto"/>
            </w:tcBorders>
            <w:shd w:val="clear" w:color="auto" w:fill="auto"/>
            <w:noWrap/>
            <w:vAlign w:val="center"/>
            <w:hideMark/>
          </w:tcPr>
          <w:p w14:paraId="06C84E1F" w14:textId="77777777" w:rsidR="00A6118F" w:rsidRPr="00A6118F" w:rsidRDefault="00A6118F" w:rsidP="00AE79E2">
            <w:pPr>
              <w:jc w:val="center"/>
              <w:rPr>
                <w:sz w:val="20"/>
                <w:szCs w:val="20"/>
              </w:rPr>
            </w:pPr>
            <w:r w:rsidRPr="00A6118F">
              <w:rPr>
                <w:sz w:val="20"/>
                <w:szCs w:val="20"/>
              </w:rPr>
              <w:t>800</w:t>
            </w:r>
          </w:p>
        </w:tc>
        <w:tc>
          <w:tcPr>
            <w:tcW w:w="1225" w:type="dxa"/>
            <w:tcBorders>
              <w:top w:val="nil"/>
              <w:left w:val="single" w:sz="4" w:space="0" w:color="auto"/>
              <w:bottom w:val="nil"/>
              <w:right w:val="single" w:sz="4" w:space="0" w:color="auto"/>
            </w:tcBorders>
            <w:shd w:val="clear" w:color="auto" w:fill="auto"/>
            <w:noWrap/>
            <w:vAlign w:val="center"/>
            <w:hideMark/>
          </w:tcPr>
          <w:p w14:paraId="4D69B4F5" w14:textId="77777777" w:rsidR="00A6118F" w:rsidRPr="00A6118F" w:rsidRDefault="00A6118F" w:rsidP="00AE79E2">
            <w:pPr>
              <w:jc w:val="right"/>
              <w:rPr>
                <w:sz w:val="20"/>
                <w:szCs w:val="20"/>
              </w:rPr>
            </w:pPr>
            <w:r w:rsidRPr="00A6118F">
              <w:rPr>
                <w:sz w:val="20"/>
                <w:szCs w:val="20"/>
              </w:rPr>
              <w:t>1 370 610,00</w:t>
            </w:r>
          </w:p>
        </w:tc>
        <w:tc>
          <w:tcPr>
            <w:tcW w:w="1276" w:type="dxa"/>
            <w:tcBorders>
              <w:top w:val="nil"/>
              <w:left w:val="single" w:sz="4" w:space="0" w:color="auto"/>
              <w:bottom w:val="nil"/>
              <w:right w:val="nil"/>
            </w:tcBorders>
            <w:shd w:val="clear" w:color="auto" w:fill="auto"/>
            <w:noWrap/>
            <w:vAlign w:val="center"/>
            <w:hideMark/>
          </w:tcPr>
          <w:p w14:paraId="6B4FEF98"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4A79D31" w14:textId="77777777" w:rsidR="00A6118F" w:rsidRPr="00A6118F" w:rsidRDefault="00A6118F" w:rsidP="00AE79E2">
            <w:pPr>
              <w:jc w:val="right"/>
              <w:rPr>
                <w:sz w:val="20"/>
                <w:szCs w:val="20"/>
              </w:rPr>
            </w:pPr>
            <w:r w:rsidRPr="00A6118F">
              <w:rPr>
                <w:sz w:val="20"/>
                <w:szCs w:val="20"/>
              </w:rPr>
              <w:t>0,00</w:t>
            </w:r>
          </w:p>
        </w:tc>
      </w:tr>
      <w:tr w:rsidR="00A6118F" w:rsidRPr="00A6118F" w14:paraId="5F9C900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D2FD5B3"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F26171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3505F90"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6EF679"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4F24DA9" w14:textId="77777777" w:rsidR="00A6118F" w:rsidRPr="00A6118F" w:rsidRDefault="00A6118F" w:rsidP="00AE79E2">
            <w:pPr>
              <w:jc w:val="center"/>
              <w:rPr>
                <w:sz w:val="20"/>
                <w:szCs w:val="20"/>
              </w:rPr>
            </w:pPr>
            <w:r w:rsidRPr="00A6118F">
              <w:rPr>
                <w:sz w:val="20"/>
                <w:szCs w:val="20"/>
              </w:rPr>
              <w:t>07.1.00.07290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9A0DBB" w14:textId="77777777" w:rsidR="00A6118F" w:rsidRPr="00A6118F" w:rsidRDefault="00A6118F" w:rsidP="00AE79E2">
            <w:pPr>
              <w:jc w:val="center"/>
              <w:rPr>
                <w:sz w:val="20"/>
                <w:szCs w:val="20"/>
              </w:rPr>
            </w:pPr>
            <w:r w:rsidRPr="00A6118F">
              <w:rPr>
                <w:sz w:val="20"/>
                <w:szCs w:val="20"/>
              </w:rPr>
              <w:t>850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0DA7C3" w14:textId="77777777" w:rsidR="00A6118F" w:rsidRPr="00A6118F" w:rsidRDefault="00A6118F" w:rsidP="00AE79E2">
            <w:pPr>
              <w:jc w:val="right"/>
              <w:rPr>
                <w:sz w:val="20"/>
                <w:szCs w:val="20"/>
              </w:rPr>
            </w:pPr>
            <w:r w:rsidRPr="00A6118F">
              <w:rPr>
                <w:sz w:val="20"/>
                <w:szCs w:val="20"/>
              </w:rPr>
              <w:t>1 370 610,00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1E99BB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086877" w14:textId="77777777" w:rsidR="00A6118F" w:rsidRPr="00A6118F" w:rsidRDefault="00A6118F" w:rsidP="00AE79E2">
            <w:pPr>
              <w:jc w:val="right"/>
              <w:rPr>
                <w:sz w:val="20"/>
                <w:szCs w:val="20"/>
              </w:rPr>
            </w:pPr>
            <w:r w:rsidRPr="00A6118F">
              <w:rPr>
                <w:sz w:val="20"/>
                <w:szCs w:val="20"/>
              </w:rPr>
              <w:t>0,00</w:t>
            </w:r>
          </w:p>
        </w:tc>
      </w:tr>
      <w:tr w:rsidR="00A6118F" w:rsidRPr="00A6118F" w14:paraId="1C300890" w14:textId="77777777" w:rsidTr="00AE79E2">
        <w:tc>
          <w:tcPr>
            <w:tcW w:w="3021" w:type="dxa"/>
            <w:tcBorders>
              <w:top w:val="nil"/>
              <w:left w:val="single" w:sz="4" w:space="0" w:color="auto"/>
              <w:bottom w:val="nil"/>
              <w:right w:val="nil"/>
            </w:tcBorders>
            <w:shd w:val="clear" w:color="auto" w:fill="auto"/>
            <w:vAlign w:val="center"/>
            <w:hideMark/>
          </w:tcPr>
          <w:p w14:paraId="144DF426" w14:textId="77777777" w:rsidR="00A6118F" w:rsidRPr="00A6118F" w:rsidRDefault="00A6118F" w:rsidP="00AE79E2">
            <w:pPr>
              <w:rPr>
                <w:bCs/>
                <w:sz w:val="20"/>
                <w:szCs w:val="20"/>
              </w:rPr>
            </w:pPr>
            <w:r w:rsidRPr="00A6118F">
              <w:rPr>
                <w:bCs/>
                <w:sz w:val="20"/>
                <w:szCs w:val="20"/>
              </w:rPr>
              <w:lastRenderedPageBreak/>
              <w:t>Расходы на обеспечение деятельности (оказание услуг) школ-интернатов</w:t>
            </w:r>
          </w:p>
        </w:tc>
        <w:tc>
          <w:tcPr>
            <w:tcW w:w="680" w:type="dxa"/>
            <w:tcBorders>
              <w:top w:val="nil"/>
              <w:left w:val="single" w:sz="4" w:space="0" w:color="auto"/>
              <w:bottom w:val="nil"/>
              <w:right w:val="nil"/>
            </w:tcBorders>
            <w:shd w:val="clear" w:color="auto" w:fill="auto"/>
            <w:noWrap/>
            <w:vAlign w:val="center"/>
            <w:hideMark/>
          </w:tcPr>
          <w:p w14:paraId="0D9C119A"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75BF279"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5D71E844"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75E87083" w14:textId="77777777" w:rsidR="00A6118F" w:rsidRPr="00A6118F" w:rsidRDefault="00A6118F" w:rsidP="00AE79E2">
            <w:pPr>
              <w:jc w:val="center"/>
              <w:rPr>
                <w:bCs/>
                <w:sz w:val="20"/>
                <w:szCs w:val="20"/>
              </w:rPr>
            </w:pPr>
            <w:r w:rsidRPr="00A6118F">
              <w:rPr>
                <w:bCs/>
                <w:sz w:val="20"/>
                <w:szCs w:val="20"/>
              </w:rPr>
              <w:t>07.1.00.07390</w:t>
            </w:r>
          </w:p>
        </w:tc>
        <w:tc>
          <w:tcPr>
            <w:tcW w:w="617" w:type="dxa"/>
            <w:tcBorders>
              <w:top w:val="nil"/>
              <w:left w:val="single" w:sz="4" w:space="0" w:color="auto"/>
              <w:bottom w:val="nil"/>
              <w:right w:val="single" w:sz="4" w:space="0" w:color="auto"/>
            </w:tcBorders>
            <w:shd w:val="clear" w:color="auto" w:fill="auto"/>
            <w:noWrap/>
            <w:vAlign w:val="center"/>
            <w:hideMark/>
          </w:tcPr>
          <w:p w14:paraId="71313C6F"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8E86F6E" w14:textId="77777777" w:rsidR="00A6118F" w:rsidRPr="00A6118F" w:rsidRDefault="00A6118F" w:rsidP="00AE79E2">
            <w:pPr>
              <w:jc w:val="right"/>
              <w:rPr>
                <w:bCs/>
                <w:sz w:val="20"/>
                <w:szCs w:val="20"/>
              </w:rPr>
            </w:pPr>
            <w:r w:rsidRPr="00A6118F">
              <w:rPr>
                <w:bCs/>
                <w:sz w:val="20"/>
                <w:szCs w:val="20"/>
              </w:rPr>
              <w:t>20 761 222,97</w:t>
            </w:r>
          </w:p>
        </w:tc>
        <w:tc>
          <w:tcPr>
            <w:tcW w:w="1276" w:type="dxa"/>
            <w:tcBorders>
              <w:top w:val="nil"/>
              <w:left w:val="single" w:sz="4" w:space="0" w:color="auto"/>
              <w:bottom w:val="nil"/>
              <w:right w:val="nil"/>
            </w:tcBorders>
            <w:shd w:val="clear" w:color="auto" w:fill="auto"/>
            <w:noWrap/>
            <w:vAlign w:val="center"/>
            <w:hideMark/>
          </w:tcPr>
          <w:p w14:paraId="5807813D" w14:textId="77777777" w:rsidR="00A6118F" w:rsidRPr="00A6118F" w:rsidRDefault="00A6118F" w:rsidP="00AE79E2">
            <w:pPr>
              <w:jc w:val="right"/>
              <w:rPr>
                <w:bCs/>
                <w:sz w:val="20"/>
                <w:szCs w:val="20"/>
              </w:rPr>
            </w:pPr>
            <w:r w:rsidRPr="00A6118F">
              <w:rPr>
                <w:bCs/>
                <w:sz w:val="20"/>
                <w:szCs w:val="20"/>
              </w:rPr>
              <w:t>10 637 100,00</w:t>
            </w:r>
          </w:p>
        </w:tc>
        <w:tc>
          <w:tcPr>
            <w:tcW w:w="1559" w:type="dxa"/>
            <w:tcBorders>
              <w:top w:val="nil"/>
              <w:left w:val="single" w:sz="4" w:space="0" w:color="auto"/>
              <w:bottom w:val="nil"/>
              <w:right w:val="single" w:sz="4" w:space="0" w:color="auto"/>
            </w:tcBorders>
            <w:shd w:val="clear" w:color="auto" w:fill="auto"/>
            <w:noWrap/>
            <w:vAlign w:val="center"/>
            <w:hideMark/>
          </w:tcPr>
          <w:p w14:paraId="32F5D66E" w14:textId="77777777" w:rsidR="00A6118F" w:rsidRPr="00A6118F" w:rsidRDefault="00A6118F" w:rsidP="00AE79E2">
            <w:pPr>
              <w:jc w:val="right"/>
              <w:rPr>
                <w:bCs/>
                <w:sz w:val="20"/>
                <w:szCs w:val="20"/>
              </w:rPr>
            </w:pPr>
            <w:r w:rsidRPr="00A6118F">
              <w:rPr>
                <w:bCs/>
                <w:sz w:val="20"/>
                <w:szCs w:val="20"/>
              </w:rPr>
              <w:t>10 639 600,00</w:t>
            </w:r>
          </w:p>
        </w:tc>
      </w:tr>
      <w:tr w:rsidR="00A6118F" w:rsidRPr="00A6118F" w14:paraId="3FA50CC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9C5448A"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1FE3663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1D5C84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170A295"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491A0BDD" w14:textId="77777777" w:rsidR="00A6118F" w:rsidRPr="00A6118F" w:rsidRDefault="00A6118F" w:rsidP="00AE79E2">
            <w:pPr>
              <w:jc w:val="center"/>
              <w:rPr>
                <w:sz w:val="20"/>
                <w:szCs w:val="20"/>
              </w:rPr>
            </w:pPr>
            <w:r w:rsidRPr="00A6118F">
              <w:rPr>
                <w:sz w:val="20"/>
                <w:szCs w:val="20"/>
              </w:rPr>
              <w:t>07.1.00.07390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746000B"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37C68E9" w14:textId="77777777" w:rsidR="00A6118F" w:rsidRPr="00A6118F" w:rsidRDefault="00A6118F" w:rsidP="00AE79E2">
            <w:pPr>
              <w:jc w:val="right"/>
              <w:rPr>
                <w:sz w:val="20"/>
                <w:szCs w:val="20"/>
              </w:rPr>
            </w:pPr>
            <w:r w:rsidRPr="00A6118F">
              <w:rPr>
                <w:sz w:val="20"/>
                <w:szCs w:val="20"/>
              </w:rPr>
              <w:t>10 115 799,12</w:t>
            </w:r>
          </w:p>
        </w:tc>
        <w:tc>
          <w:tcPr>
            <w:tcW w:w="1276" w:type="dxa"/>
            <w:tcBorders>
              <w:top w:val="single" w:sz="4" w:space="0" w:color="auto"/>
              <w:left w:val="single" w:sz="4" w:space="0" w:color="auto"/>
              <w:bottom w:val="nil"/>
              <w:right w:val="nil"/>
            </w:tcBorders>
            <w:shd w:val="clear" w:color="auto" w:fill="auto"/>
            <w:noWrap/>
            <w:vAlign w:val="center"/>
            <w:hideMark/>
          </w:tcPr>
          <w:p w14:paraId="76D16DFC" w14:textId="77777777" w:rsidR="00A6118F" w:rsidRPr="00A6118F" w:rsidRDefault="00A6118F" w:rsidP="00AE79E2">
            <w:pPr>
              <w:jc w:val="right"/>
              <w:rPr>
                <w:sz w:val="20"/>
                <w:szCs w:val="20"/>
              </w:rPr>
            </w:pPr>
            <w:r w:rsidRPr="00A6118F">
              <w:rPr>
                <w:sz w:val="20"/>
                <w:szCs w:val="20"/>
              </w:rPr>
              <w:t>5 000 000,00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B75575A" w14:textId="77777777" w:rsidR="00A6118F" w:rsidRPr="00A6118F" w:rsidRDefault="00A6118F" w:rsidP="00AE79E2">
            <w:pPr>
              <w:jc w:val="right"/>
              <w:rPr>
                <w:sz w:val="20"/>
                <w:szCs w:val="20"/>
              </w:rPr>
            </w:pPr>
            <w:r w:rsidRPr="00A6118F">
              <w:rPr>
                <w:sz w:val="20"/>
                <w:szCs w:val="20"/>
              </w:rPr>
              <w:t>5 000 000,00</w:t>
            </w:r>
          </w:p>
        </w:tc>
      </w:tr>
      <w:tr w:rsidR="00A6118F" w:rsidRPr="00A6118F" w14:paraId="1DE9F54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9E9375E"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2FDE6A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1860516"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7DD8DD"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FF54EC8" w14:textId="77777777" w:rsidR="00A6118F" w:rsidRPr="00A6118F" w:rsidRDefault="00A6118F" w:rsidP="00AE79E2">
            <w:pPr>
              <w:jc w:val="center"/>
              <w:rPr>
                <w:sz w:val="20"/>
                <w:szCs w:val="20"/>
              </w:rPr>
            </w:pPr>
            <w:r w:rsidRPr="00A6118F">
              <w:rPr>
                <w:sz w:val="20"/>
                <w:szCs w:val="20"/>
              </w:rPr>
              <w:t>07.1.00.07390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DC26DA"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CB24A7" w14:textId="77777777" w:rsidR="00A6118F" w:rsidRPr="00A6118F" w:rsidRDefault="00A6118F" w:rsidP="00AE79E2">
            <w:pPr>
              <w:jc w:val="right"/>
              <w:rPr>
                <w:sz w:val="20"/>
                <w:szCs w:val="20"/>
              </w:rPr>
            </w:pPr>
            <w:r w:rsidRPr="00A6118F">
              <w:rPr>
                <w:sz w:val="20"/>
                <w:szCs w:val="20"/>
              </w:rPr>
              <w:t>10 115 799,12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44A01FE" w14:textId="77777777" w:rsidR="00A6118F" w:rsidRPr="00A6118F" w:rsidRDefault="00A6118F" w:rsidP="00AE79E2">
            <w:pPr>
              <w:jc w:val="right"/>
              <w:rPr>
                <w:sz w:val="20"/>
                <w:szCs w:val="20"/>
              </w:rPr>
            </w:pPr>
            <w:r w:rsidRPr="00A6118F">
              <w:rPr>
                <w:sz w:val="20"/>
                <w:szCs w:val="20"/>
              </w:rPr>
              <w:t>5 000 000,00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3B599F" w14:textId="77777777" w:rsidR="00A6118F" w:rsidRPr="00A6118F" w:rsidRDefault="00A6118F" w:rsidP="00AE79E2">
            <w:pPr>
              <w:jc w:val="right"/>
              <w:rPr>
                <w:sz w:val="20"/>
                <w:szCs w:val="20"/>
              </w:rPr>
            </w:pPr>
            <w:r w:rsidRPr="00A6118F">
              <w:rPr>
                <w:sz w:val="20"/>
                <w:szCs w:val="20"/>
              </w:rPr>
              <w:t>5 000 000,00</w:t>
            </w:r>
          </w:p>
        </w:tc>
      </w:tr>
      <w:tr w:rsidR="00A6118F" w:rsidRPr="00A6118F" w14:paraId="251EF71D" w14:textId="77777777" w:rsidTr="00AE79E2">
        <w:tc>
          <w:tcPr>
            <w:tcW w:w="3021" w:type="dxa"/>
            <w:tcBorders>
              <w:top w:val="nil"/>
              <w:left w:val="single" w:sz="4" w:space="0" w:color="auto"/>
              <w:bottom w:val="nil"/>
              <w:right w:val="nil"/>
            </w:tcBorders>
            <w:shd w:val="clear" w:color="auto" w:fill="auto"/>
            <w:vAlign w:val="center"/>
            <w:hideMark/>
          </w:tcPr>
          <w:p w14:paraId="3372F6A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5C6CA940"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FA5D48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7D6A4BF"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707AF03A" w14:textId="77777777" w:rsidR="00A6118F" w:rsidRPr="00A6118F" w:rsidRDefault="00A6118F" w:rsidP="00AE79E2">
            <w:pPr>
              <w:jc w:val="center"/>
              <w:rPr>
                <w:sz w:val="20"/>
                <w:szCs w:val="20"/>
              </w:rPr>
            </w:pPr>
            <w:r w:rsidRPr="00A6118F">
              <w:rPr>
                <w:sz w:val="20"/>
                <w:szCs w:val="20"/>
              </w:rPr>
              <w:t>07.1.00.07390</w:t>
            </w:r>
          </w:p>
        </w:tc>
        <w:tc>
          <w:tcPr>
            <w:tcW w:w="617" w:type="dxa"/>
            <w:tcBorders>
              <w:top w:val="nil"/>
              <w:left w:val="single" w:sz="4" w:space="0" w:color="auto"/>
              <w:bottom w:val="nil"/>
              <w:right w:val="single" w:sz="4" w:space="0" w:color="auto"/>
            </w:tcBorders>
            <w:shd w:val="clear" w:color="auto" w:fill="auto"/>
            <w:noWrap/>
            <w:vAlign w:val="center"/>
            <w:hideMark/>
          </w:tcPr>
          <w:p w14:paraId="375ECDCB"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4B09ADCD" w14:textId="77777777" w:rsidR="00A6118F" w:rsidRPr="00A6118F" w:rsidRDefault="00A6118F" w:rsidP="00AE79E2">
            <w:pPr>
              <w:jc w:val="right"/>
              <w:rPr>
                <w:sz w:val="20"/>
                <w:szCs w:val="20"/>
              </w:rPr>
            </w:pPr>
            <w:r w:rsidRPr="00A6118F">
              <w:rPr>
                <w:sz w:val="20"/>
                <w:szCs w:val="20"/>
              </w:rPr>
              <w:t>9 833 938,85</w:t>
            </w:r>
          </w:p>
        </w:tc>
        <w:tc>
          <w:tcPr>
            <w:tcW w:w="1276" w:type="dxa"/>
            <w:tcBorders>
              <w:top w:val="nil"/>
              <w:left w:val="single" w:sz="4" w:space="0" w:color="auto"/>
              <w:bottom w:val="nil"/>
              <w:right w:val="nil"/>
            </w:tcBorders>
            <w:shd w:val="clear" w:color="auto" w:fill="auto"/>
            <w:noWrap/>
            <w:vAlign w:val="center"/>
            <w:hideMark/>
          </w:tcPr>
          <w:p w14:paraId="4D5D6F22" w14:textId="77777777" w:rsidR="00A6118F" w:rsidRPr="00A6118F" w:rsidRDefault="00A6118F" w:rsidP="00AE79E2">
            <w:pPr>
              <w:jc w:val="right"/>
              <w:rPr>
                <w:sz w:val="20"/>
                <w:szCs w:val="20"/>
              </w:rPr>
            </w:pPr>
            <w:r w:rsidRPr="00A6118F">
              <w:rPr>
                <w:sz w:val="20"/>
                <w:szCs w:val="20"/>
              </w:rPr>
              <w:t>5 637 100,00</w:t>
            </w:r>
          </w:p>
        </w:tc>
        <w:tc>
          <w:tcPr>
            <w:tcW w:w="1559" w:type="dxa"/>
            <w:tcBorders>
              <w:top w:val="nil"/>
              <w:left w:val="single" w:sz="4" w:space="0" w:color="auto"/>
              <w:bottom w:val="nil"/>
              <w:right w:val="single" w:sz="4" w:space="0" w:color="auto"/>
            </w:tcBorders>
            <w:shd w:val="clear" w:color="auto" w:fill="auto"/>
            <w:noWrap/>
            <w:vAlign w:val="center"/>
            <w:hideMark/>
          </w:tcPr>
          <w:p w14:paraId="147D4724" w14:textId="77777777" w:rsidR="00A6118F" w:rsidRPr="00A6118F" w:rsidRDefault="00A6118F" w:rsidP="00AE79E2">
            <w:pPr>
              <w:jc w:val="right"/>
              <w:rPr>
                <w:sz w:val="20"/>
                <w:szCs w:val="20"/>
              </w:rPr>
            </w:pPr>
            <w:r w:rsidRPr="00A6118F">
              <w:rPr>
                <w:sz w:val="20"/>
                <w:szCs w:val="20"/>
              </w:rPr>
              <w:t>5 639 600,00</w:t>
            </w:r>
          </w:p>
        </w:tc>
      </w:tr>
      <w:tr w:rsidR="00A6118F" w:rsidRPr="00A6118F" w14:paraId="049688E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FFACE81"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3D102D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466624C"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D5CAF0"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2D71E0B" w14:textId="77777777" w:rsidR="00A6118F" w:rsidRPr="00A6118F" w:rsidRDefault="00A6118F" w:rsidP="00AE79E2">
            <w:pPr>
              <w:jc w:val="center"/>
              <w:rPr>
                <w:sz w:val="20"/>
                <w:szCs w:val="20"/>
              </w:rPr>
            </w:pPr>
            <w:r w:rsidRPr="00A6118F">
              <w:rPr>
                <w:sz w:val="20"/>
                <w:szCs w:val="20"/>
              </w:rPr>
              <w:t>07.1.00.07390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A8896D"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ACF722" w14:textId="77777777" w:rsidR="00A6118F" w:rsidRPr="00A6118F" w:rsidRDefault="00A6118F" w:rsidP="00AE79E2">
            <w:pPr>
              <w:jc w:val="right"/>
              <w:rPr>
                <w:sz w:val="20"/>
                <w:szCs w:val="20"/>
              </w:rPr>
            </w:pPr>
            <w:r w:rsidRPr="00A6118F">
              <w:rPr>
                <w:sz w:val="20"/>
                <w:szCs w:val="20"/>
              </w:rPr>
              <w:t>9 833 938,85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B91B9B3" w14:textId="77777777" w:rsidR="00A6118F" w:rsidRPr="00A6118F" w:rsidRDefault="00A6118F" w:rsidP="00AE79E2">
            <w:pPr>
              <w:jc w:val="right"/>
              <w:rPr>
                <w:sz w:val="20"/>
                <w:szCs w:val="20"/>
              </w:rPr>
            </w:pPr>
            <w:r w:rsidRPr="00A6118F">
              <w:rPr>
                <w:sz w:val="20"/>
                <w:szCs w:val="20"/>
              </w:rPr>
              <w:t>5 637 100,00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8E0D07" w14:textId="77777777" w:rsidR="00A6118F" w:rsidRPr="00A6118F" w:rsidRDefault="00A6118F" w:rsidP="00AE79E2">
            <w:pPr>
              <w:jc w:val="right"/>
              <w:rPr>
                <w:sz w:val="20"/>
                <w:szCs w:val="20"/>
              </w:rPr>
            </w:pPr>
            <w:r w:rsidRPr="00A6118F">
              <w:rPr>
                <w:sz w:val="20"/>
                <w:szCs w:val="20"/>
              </w:rPr>
              <w:t>5 639 600,00</w:t>
            </w:r>
          </w:p>
        </w:tc>
      </w:tr>
      <w:tr w:rsidR="00A6118F" w:rsidRPr="00A6118F" w14:paraId="6C3C9070" w14:textId="77777777" w:rsidTr="00AE79E2">
        <w:tc>
          <w:tcPr>
            <w:tcW w:w="3021" w:type="dxa"/>
            <w:tcBorders>
              <w:top w:val="nil"/>
              <w:left w:val="single" w:sz="4" w:space="0" w:color="auto"/>
              <w:bottom w:val="nil"/>
              <w:right w:val="nil"/>
            </w:tcBorders>
            <w:shd w:val="clear" w:color="auto" w:fill="auto"/>
            <w:vAlign w:val="center"/>
            <w:hideMark/>
          </w:tcPr>
          <w:p w14:paraId="1E0EEB13"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nil"/>
              <w:left w:val="single" w:sz="4" w:space="0" w:color="auto"/>
              <w:bottom w:val="nil"/>
              <w:right w:val="nil"/>
            </w:tcBorders>
            <w:shd w:val="clear" w:color="auto" w:fill="auto"/>
            <w:noWrap/>
            <w:vAlign w:val="center"/>
            <w:hideMark/>
          </w:tcPr>
          <w:p w14:paraId="3D5CF39F"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1FAEBAF"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02307903"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189F12CD" w14:textId="77777777" w:rsidR="00A6118F" w:rsidRPr="00A6118F" w:rsidRDefault="00A6118F" w:rsidP="00AE79E2">
            <w:pPr>
              <w:jc w:val="center"/>
              <w:rPr>
                <w:sz w:val="20"/>
                <w:szCs w:val="20"/>
              </w:rPr>
            </w:pPr>
            <w:r w:rsidRPr="00A6118F">
              <w:rPr>
                <w:sz w:val="20"/>
                <w:szCs w:val="20"/>
              </w:rPr>
              <w:t>07.1.00.07390</w:t>
            </w:r>
          </w:p>
        </w:tc>
        <w:tc>
          <w:tcPr>
            <w:tcW w:w="617" w:type="dxa"/>
            <w:tcBorders>
              <w:top w:val="nil"/>
              <w:left w:val="single" w:sz="4" w:space="0" w:color="auto"/>
              <w:bottom w:val="nil"/>
              <w:right w:val="single" w:sz="4" w:space="0" w:color="auto"/>
            </w:tcBorders>
            <w:shd w:val="clear" w:color="auto" w:fill="auto"/>
            <w:noWrap/>
            <w:vAlign w:val="center"/>
            <w:hideMark/>
          </w:tcPr>
          <w:p w14:paraId="29A10A7C" w14:textId="77777777" w:rsidR="00A6118F" w:rsidRPr="00A6118F" w:rsidRDefault="00A6118F" w:rsidP="00AE79E2">
            <w:pPr>
              <w:jc w:val="center"/>
              <w:rPr>
                <w:sz w:val="20"/>
                <w:szCs w:val="20"/>
              </w:rPr>
            </w:pPr>
            <w:r w:rsidRPr="00A6118F">
              <w:rPr>
                <w:sz w:val="20"/>
                <w:szCs w:val="20"/>
              </w:rPr>
              <w:t>800</w:t>
            </w:r>
          </w:p>
        </w:tc>
        <w:tc>
          <w:tcPr>
            <w:tcW w:w="1225" w:type="dxa"/>
            <w:tcBorders>
              <w:top w:val="nil"/>
              <w:left w:val="single" w:sz="4" w:space="0" w:color="auto"/>
              <w:bottom w:val="nil"/>
              <w:right w:val="single" w:sz="4" w:space="0" w:color="auto"/>
            </w:tcBorders>
            <w:shd w:val="clear" w:color="auto" w:fill="auto"/>
            <w:noWrap/>
            <w:vAlign w:val="center"/>
            <w:hideMark/>
          </w:tcPr>
          <w:p w14:paraId="221BF085" w14:textId="77777777" w:rsidR="00A6118F" w:rsidRPr="00A6118F" w:rsidRDefault="00A6118F" w:rsidP="00AE79E2">
            <w:pPr>
              <w:jc w:val="right"/>
              <w:rPr>
                <w:sz w:val="20"/>
                <w:szCs w:val="20"/>
              </w:rPr>
            </w:pPr>
            <w:r w:rsidRPr="00A6118F">
              <w:rPr>
                <w:sz w:val="20"/>
                <w:szCs w:val="20"/>
              </w:rPr>
              <w:t>811 485,00</w:t>
            </w:r>
          </w:p>
        </w:tc>
        <w:tc>
          <w:tcPr>
            <w:tcW w:w="1276" w:type="dxa"/>
            <w:tcBorders>
              <w:top w:val="nil"/>
              <w:left w:val="single" w:sz="4" w:space="0" w:color="auto"/>
              <w:bottom w:val="nil"/>
              <w:right w:val="nil"/>
            </w:tcBorders>
            <w:shd w:val="clear" w:color="auto" w:fill="auto"/>
            <w:noWrap/>
            <w:vAlign w:val="center"/>
            <w:hideMark/>
          </w:tcPr>
          <w:p w14:paraId="24E6DE02"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7DFB556" w14:textId="77777777" w:rsidR="00A6118F" w:rsidRPr="00A6118F" w:rsidRDefault="00A6118F" w:rsidP="00AE79E2">
            <w:pPr>
              <w:jc w:val="right"/>
              <w:rPr>
                <w:sz w:val="20"/>
                <w:szCs w:val="20"/>
              </w:rPr>
            </w:pPr>
            <w:r w:rsidRPr="00A6118F">
              <w:rPr>
                <w:sz w:val="20"/>
                <w:szCs w:val="20"/>
              </w:rPr>
              <w:t>0,00</w:t>
            </w:r>
          </w:p>
        </w:tc>
      </w:tr>
      <w:tr w:rsidR="00A6118F" w:rsidRPr="00A6118F" w14:paraId="1F4664EF"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A7DFD9D"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E7763A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536BB8F"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C63849"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26A3278" w14:textId="77777777" w:rsidR="00A6118F" w:rsidRPr="00A6118F" w:rsidRDefault="00A6118F" w:rsidP="00AE79E2">
            <w:pPr>
              <w:jc w:val="center"/>
              <w:rPr>
                <w:sz w:val="20"/>
                <w:szCs w:val="20"/>
              </w:rPr>
            </w:pPr>
            <w:r w:rsidRPr="00A6118F">
              <w:rPr>
                <w:sz w:val="20"/>
                <w:szCs w:val="20"/>
              </w:rPr>
              <w:t>07.1.00.07390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1EF94A" w14:textId="77777777" w:rsidR="00A6118F" w:rsidRPr="00A6118F" w:rsidRDefault="00A6118F" w:rsidP="00AE79E2">
            <w:pPr>
              <w:jc w:val="center"/>
              <w:rPr>
                <w:sz w:val="20"/>
                <w:szCs w:val="20"/>
              </w:rPr>
            </w:pPr>
            <w:r w:rsidRPr="00A6118F">
              <w:rPr>
                <w:sz w:val="20"/>
                <w:szCs w:val="20"/>
              </w:rPr>
              <w:t>850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4E6199" w14:textId="77777777" w:rsidR="00A6118F" w:rsidRPr="00A6118F" w:rsidRDefault="00A6118F" w:rsidP="00AE79E2">
            <w:pPr>
              <w:jc w:val="right"/>
              <w:rPr>
                <w:sz w:val="20"/>
                <w:szCs w:val="20"/>
              </w:rPr>
            </w:pPr>
            <w:r w:rsidRPr="00A6118F">
              <w:rPr>
                <w:sz w:val="20"/>
                <w:szCs w:val="20"/>
              </w:rPr>
              <w:t>811 485,00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40322F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624037" w14:textId="77777777" w:rsidR="00A6118F" w:rsidRPr="00A6118F" w:rsidRDefault="00A6118F" w:rsidP="00AE79E2">
            <w:pPr>
              <w:jc w:val="right"/>
              <w:rPr>
                <w:sz w:val="20"/>
                <w:szCs w:val="20"/>
              </w:rPr>
            </w:pPr>
            <w:r w:rsidRPr="00A6118F">
              <w:rPr>
                <w:sz w:val="20"/>
                <w:szCs w:val="20"/>
              </w:rPr>
              <w:t>0,00</w:t>
            </w:r>
          </w:p>
        </w:tc>
      </w:tr>
      <w:tr w:rsidR="00A6118F" w:rsidRPr="00A6118F" w14:paraId="72ECC7CD" w14:textId="77777777" w:rsidTr="00AE79E2">
        <w:tc>
          <w:tcPr>
            <w:tcW w:w="3021" w:type="dxa"/>
            <w:tcBorders>
              <w:top w:val="nil"/>
              <w:left w:val="single" w:sz="4" w:space="0" w:color="auto"/>
              <w:bottom w:val="nil"/>
              <w:right w:val="nil"/>
            </w:tcBorders>
            <w:shd w:val="clear" w:color="auto" w:fill="auto"/>
            <w:vAlign w:val="center"/>
            <w:hideMark/>
          </w:tcPr>
          <w:p w14:paraId="6A9AEE54"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муниципальных учреждений по внешкольной работе с детьми</w:t>
            </w:r>
          </w:p>
        </w:tc>
        <w:tc>
          <w:tcPr>
            <w:tcW w:w="680" w:type="dxa"/>
            <w:tcBorders>
              <w:top w:val="nil"/>
              <w:left w:val="single" w:sz="4" w:space="0" w:color="auto"/>
              <w:bottom w:val="nil"/>
              <w:right w:val="nil"/>
            </w:tcBorders>
            <w:shd w:val="clear" w:color="auto" w:fill="auto"/>
            <w:noWrap/>
            <w:vAlign w:val="center"/>
            <w:hideMark/>
          </w:tcPr>
          <w:p w14:paraId="54B5ED9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269D62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14AB8B8"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7A9D370B" w14:textId="77777777" w:rsidR="00A6118F" w:rsidRPr="00A6118F" w:rsidRDefault="00A6118F" w:rsidP="00AE79E2">
            <w:pPr>
              <w:jc w:val="center"/>
              <w:rPr>
                <w:bCs/>
                <w:sz w:val="20"/>
                <w:szCs w:val="20"/>
              </w:rPr>
            </w:pPr>
            <w:r w:rsidRPr="00A6118F">
              <w:rPr>
                <w:bCs/>
                <w:sz w:val="20"/>
                <w:szCs w:val="20"/>
              </w:rPr>
              <w:t>07.1.00.07490</w:t>
            </w:r>
          </w:p>
        </w:tc>
        <w:tc>
          <w:tcPr>
            <w:tcW w:w="617" w:type="dxa"/>
            <w:tcBorders>
              <w:top w:val="nil"/>
              <w:left w:val="single" w:sz="4" w:space="0" w:color="auto"/>
              <w:bottom w:val="nil"/>
              <w:right w:val="single" w:sz="4" w:space="0" w:color="auto"/>
            </w:tcBorders>
            <w:shd w:val="clear" w:color="auto" w:fill="auto"/>
            <w:noWrap/>
            <w:vAlign w:val="center"/>
            <w:hideMark/>
          </w:tcPr>
          <w:p w14:paraId="7C5596C8"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A86652C" w14:textId="77777777" w:rsidR="00A6118F" w:rsidRPr="00A6118F" w:rsidRDefault="00A6118F" w:rsidP="00AE79E2">
            <w:pPr>
              <w:jc w:val="right"/>
              <w:rPr>
                <w:bCs/>
                <w:sz w:val="20"/>
                <w:szCs w:val="20"/>
              </w:rPr>
            </w:pPr>
            <w:r w:rsidRPr="00A6118F">
              <w:rPr>
                <w:bCs/>
                <w:sz w:val="20"/>
                <w:szCs w:val="20"/>
              </w:rPr>
              <w:t>8 138 356,73</w:t>
            </w:r>
          </w:p>
        </w:tc>
        <w:tc>
          <w:tcPr>
            <w:tcW w:w="1276" w:type="dxa"/>
            <w:tcBorders>
              <w:top w:val="nil"/>
              <w:left w:val="single" w:sz="4" w:space="0" w:color="auto"/>
              <w:bottom w:val="nil"/>
              <w:right w:val="nil"/>
            </w:tcBorders>
            <w:shd w:val="clear" w:color="auto" w:fill="auto"/>
            <w:noWrap/>
            <w:vAlign w:val="center"/>
            <w:hideMark/>
          </w:tcPr>
          <w:p w14:paraId="10E44631"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0658D5C" w14:textId="77777777" w:rsidR="00A6118F" w:rsidRPr="00A6118F" w:rsidRDefault="00A6118F" w:rsidP="00AE79E2">
            <w:pPr>
              <w:jc w:val="right"/>
              <w:rPr>
                <w:bCs/>
                <w:sz w:val="20"/>
                <w:szCs w:val="20"/>
              </w:rPr>
            </w:pPr>
            <w:r w:rsidRPr="00A6118F">
              <w:rPr>
                <w:bCs/>
                <w:sz w:val="20"/>
                <w:szCs w:val="20"/>
              </w:rPr>
              <w:t>0,00</w:t>
            </w:r>
          </w:p>
        </w:tc>
      </w:tr>
      <w:tr w:rsidR="00A6118F" w:rsidRPr="00A6118F" w14:paraId="56BEAE1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0BA0B52"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7C51086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BBC396D"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EF3E018"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3CE8B5DC" w14:textId="77777777" w:rsidR="00A6118F" w:rsidRPr="00A6118F" w:rsidRDefault="00A6118F" w:rsidP="00AE79E2">
            <w:pPr>
              <w:jc w:val="center"/>
              <w:rPr>
                <w:sz w:val="20"/>
                <w:szCs w:val="20"/>
              </w:rPr>
            </w:pPr>
            <w:r w:rsidRPr="00A6118F">
              <w:rPr>
                <w:sz w:val="20"/>
                <w:szCs w:val="20"/>
              </w:rPr>
              <w:t>07.1.00.07490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6959B27"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46E0606" w14:textId="77777777" w:rsidR="00A6118F" w:rsidRPr="00A6118F" w:rsidRDefault="00A6118F" w:rsidP="00AE79E2">
            <w:pPr>
              <w:jc w:val="right"/>
              <w:rPr>
                <w:sz w:val="20"/>
                <w:szCs w:val="20"/>
              </w:rPr>
            </w:pPr>
            <w:r w:rsidRPr="00A6118F">
              <w:rPr>
                <w:sz w:val="20"/>
                <w:szCs w:val="20"/>
              </w:rPr>
              <w:t>3 077 064,22</w:t>
            </w:r>
          </w:p>
        </w:tc>
        <w:tc>
          <w:tcPr>
            <w:tcW w:w="1276" w:type="dxa"/>
            <w:tcBorders>
              <w:top w:val="single" w:sz="4" w:space="0" w:color="auto"/>
              <w:left w:val="single" w:sz="4" w:space="0" w:color="auto"/>
              <w:bottom w:val="nil"/>
              <w:right w:val="nil"/>
            </w:tcBorders>
            <w:shd w:val="clear" w:color="auto" w:fill="auto"/>
            <w:noWrap/>
            <w:vAlign w:val="center"/>
            <w:hideMark/>
          </w:tcPr>
          <w:p w14:paraId="3BEA12B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DDD8832" w14:textId="77777777" w:rsidR="00A6118F" w:rsidRPr="00A6118F" w:rsidRDefault="00A6118F" w:rsidP="00AE79E2">
            <w:pPr>
              <w:jc w:val="right"/>
              <w:rPr>
                <w:sz w:val="20"/>
                <w:szCs w:val="20"/>
              </w:rPr>
            </w:pPr>
            <w:r w:rsidRPr="00A6118F">
              <w:rPr>
                <w:sz w:val="20"/>
                <w:szCs w:val="20"/>
              </w:rPr>
              <w:t>0,00</w:t>
            </w:r>
          </w:p>
        </w:tc>
      </w:tr>
      <w:tr w:rsidR="00A6118F" w:rsidRPr="00A6118F" w14:paraId="35EDFF5E"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C29B6F1"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75C2EC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67BE34F"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CC2511"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7B6CF12" w14:textId="77777777" w:rsidR="00A6118F" w:rsidRPr="00A6118F" w:rsidRDefault="00A6118F" w:rsidP="00AE79E2">
            <w:pPr>
              <w:jc w:val="center"/>
              <w:rPr>
                <w:sz w:val="20"/>
                <w:szCs w:val="20"/>
              </w:rPr>
            </w:pPr>
            <w:r w:rsidRPr="00A6118F">
              <w:rPr>
                <w:sz w:val="20"/>
                <w:szCs w:val="20"/>
              </w:rPr>
              <w:t>07.1.00.07490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32D3D5"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F57A9A" w14:textId="77777777" w:rsidR="00A6118F" w:rsidRPr="00A6118F" w:rsidRDefault="00A6118F" w:rsidP="00AE79E2">
            <w:pPr>
              <w:jc w:val="right"/>
              <w:rPr>
                <w:sz w:val="20"/>
                <w:szCs w:val="20"/>
              </w:rPr>
            </w:pPr>
            <w:r w:rsidRPr="00A6118F">
              <w:rPr>
                <w:sz w:val="20"/>
                <w:szCs w:val="20"/>
              </w:rPr>
              <w:t>3 077 064,22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F6D593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034800" w14:textId="77777777" w:rsidR="00A6118F" w:rsidRPr="00A6118F" w:rsidRDefault="00A6118F" w:rsidP="00AE79E2">
            <w:pPr>
              <w:jc w:val="right"/>
              <w:rPr>
                <w:sz w:val="20"/>
                <w:szCs w:val="20"/>
              </w:rPr>
            </w:pPr>
            <w:r w:rsidRPr="00A6118F">
              <w:rPr>
                <w:sz w:val="20"/>
                <w:szCs w:val="20"/>
              </w:rPr>
              <w:t>0,00</w:t>
            </w:r>
          </w:p>
        </w:tc>
      </w:tr>
      <w:tr w:rsidR="00A6118F" w:rsidRPr="00A6118F" w14:paraId="182B5F47" w14:textId="77777777" w:rsidTr="00AE79E2">
        <w:tc>
          <w:tcPr>
            <w:tcW w:w="3021" w:type="dxa"/>
            <w:tcBorders>
              <w:top w:val="nil"/>
              <w:left w:val="single" w:sz="4" w:space="0" w:color="auto"/>
              <w:bottom w:val="nil"/>
              <w:right w:val="nil"/>
            </w:tcBorders>
            <w:shd w:val="clear" w:color="auto" w:fill="auto"/>
            <w:vAlign w:val="center"/>
            <w:hideMark/>
          </w:tcPr>
          <w:p w14:paraId="066A8B0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4065134A"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0A1E61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5E058D0C"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1600ED24"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nil"/>
              <w:right w:val="single" w:sz="4" w:space="0" w:color="auto"/>
            </w:tcBorders>
            <w:shd w:val="clear" w:color="auto" w:fill="auto"/>
            <w:noWrap/>
            <w:vAlign w:val="center"/>
            <w:hideMark/>
          </w:tcPr>
          <w:p w14:paraId="3C962C9C"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683A2ECB" w14:textId="77777777" w:rsidR="00A6118F" w:rsidRPr="00A6118F" w:rsidRDefault="00A6118F" w:rsidP="00AE79E2">
            <w:pPr>
              <w:jc w:val="right"/>
              <w:rPr>
                <w:sz w:val="20"/>
                <w:szCs w:val="20"/>
              </w:rPr>
            </w:pPr>
            <w:r w:rsidRPr="00A6118F">
              <w:rPr>
                <w:sz w:val="20"/>
                <w:szCs w:val="20"/>
              </w:rPr>
              <w:t>5 061 292,51</w:t>
            </w:r>
          </w:p>
        </w:tc>
        <w:tc>
          <w:tcPr>
            <w:tcW w:w="1276" w:type="dxa"/>
            <w:tcBorders>
              <w:top w:val="nil"/>
              <w:left w:val="single" w:sz="4" w:space="0" w:color="auto"/>
              <w:bottom w:val="nil"/>
              <w:right w:val="nil"/>
            </w:tcBorders>
            <w:shd w:val="clear" w:color="auto" w:fill="auto"/>
            <w:noWrap/>
            <w:vAlign w:val="center"/>
            <w:hideMark/>
          </w:tcPr>
          <w:p w14:paraId="1B21FE96"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23075FF" w14:textId="77777777" w:rsidR="00A6118F" w:rsidRPr="00A6118F" w:rsidRDefault="00A6118F" w:rsidP="00AE79E2">
            <w:pPr>
              <w:jc w:val="right"/>
              <w:rPr>
                <w:sz w:val="20"/>
                <w:szCs w:val="20"/>
              </w:rPr>
            </w:pPr>
            <w:r w:rsidRPr="00A6118F">
              <w:rPr>
                <w:sz w:val="20"/>
                <w:szCs w:val="20"/>
              </w:rPr>
              <w:t>0,00</w:t>
            </w:r>
          </w:p>
        </w:tc>
      </w:tr>
      <w:tr w:rsidR="00A6118F" w:rsidRPr="00A6118F" w14:paraId="570D65B1"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2F2DDA4"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A2DCBE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9F4F36D"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2B7C82"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0544DE3" w14:textId="77777777" w:rsidR="00A6118F" w:rsidRPr="00A6118F" w:rsidRDefault="00A6118F" w:rsidP="00AE79E2">
            <w:pPr>
              <w:jc w:val="center"/>
              <w:rPr>
                <w:sz w:val="20"/>
                <w:szCs w:val="20"/>
              </w:rPr>
            </w:pPr>
            <w:r w:rsidRPr="00A6118F">
              <w:rPr>
                <w:sz w:val="20"/>
                <w:szCs w:val="20"/>
              </w:rPr>
              <w:t>07.1.00.07490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3CBBF5"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036C36" w14:textId="77777777" w:rsidR="00A6118F" w:rsidRPr="00A6118F" w:rsidRDefault="00A6118F" w:rsidP="00AE79E2">
            <w:pPr>
              <w:jc w:val="right"/>
              <w:rPr>
                <w:sz w:val="20"/>
                <w:szCs w:val="20"/>
              </w:rPr>
            </w:pPr>
            <w:r w:rsidRPr="00A6118F">
              <w:rPr>
                <w:sz w:val="20"/>
                <w:szCs w:val="20"/>
              </w:rPr>
              <w:t>5 061 292,51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45B3507"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0E061E" w14:textId="77777777" w:rsidR="00A6118F" w:rsidRPr="00A6118F" w:rsidRDefault="00A6118F" w:rsidP="00AE79E2">
            <w:pPr>
              <w:jc w:val="right"/>
              <w:rPr>
                <w:sz w:val="20"/>
                <w:szCs w:val="20"/>
              </w:rPr>
            </w:pPr>
            <w:r w:rsidRPr="00A6118F">
              <w:rPr>
                <w:sz w:val="20"/>
                <w:szCs w:val="20"/>
              </w:rPr>
              <w:t>0,00</w:t>
            </w:r>
          </w:p>
        </w:tc>
      </w:tr>
      <w:tr w:rsidR="00A6118F" w:rsidRPr="00A6118F" w14:paraId="76ED61CD" w14:textId="77777777" w:rsidTr="00AE79E2">
        <w:tc>
          <w:tcPr>
            <w:tcW w:w="3021" w:type="dxa"/>
            <w:tcBorders>
              <w:top w:val="nil"/>
              <w:left w:val="single" w:sz="4" w:space="0" w:color="auto"/>
              <w:bottom w:val="nil"/>
              <w:right w:val="nil"/>
            </w:tcBorders>
            <w:shd w:val="clear" w:color="auto" w:fill="auto"/>
            <w:vAlign w:val="center"/>
            <w:hideMark/>
          </w:tcPr>
          <w:p w14:paraId="38032B5E" w14:textId="77777777" w:rsidR="00A6118F" w:rsidRPr="00A6118F" w:rsidRDefault="00A6118F" w:rsidP="00AE79E2">
            <w:pPr>
              <w:rPr>
                <w:bCs/>
                <w:sz w:val="20"/>
                <w:szCs w:val="20"/>
              </w:rPr>
            </w:pPr>
            <w:r w:rsidRPr="00A6118F">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w:t>
            </w:r>
            <w:r w:rsidRPr="00A6118F">
              <w:rPr>
                <w:bCs/>
                <w:sz w:val="20"/>
                <w:szCs w:val="20"/>
              </w:rPr>
              <w:lastRenderedPageBreak/>
              <w:t xml:space="preserve">молодежи в Новосибирской области" </w:t>
            </w:r>
          </w:p>
        </w:tc>
        <w:tc>
          <w:tcPr>
            <w:tcW w:w="680" w:type="dxa"/>
            <w:tcBorders>
              <w:top w:val="nil"/>
              <w:left w:val="single" w:sz="4" w:space="0" w:color="auto"/>
              <w:bottom w:val="nil"/>
              <w:right w:val="nil"/>
            </w:tcBorders>
            <w:shd w:val="clear" w:color="auto" w:fill="auto"/>
            <w:noWrap/>
            <w:vAlign w:val="center"/>
            <w:hideMark/>
          </w:tcPr>
          <w:p w14:paraId="6CA3767C"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56055BD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6A25859"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3D241C1C" w14:textId="77777777" w:rsidR="00A6118F" w:rsidRPr="00A6118F" w:rsidRDefault="00A6118F" w:rsidP="00AE79E2">
            <w:pPr>
              <w:jc w:val="center"/>
              <w:rPr>
                <w:bCs/>
                <w:sz w:val="20"/>
                <w:szCs w:val="20"/>
              </w:rPr>
            </w:pPr>
            <w:r w:rsidRPr="00A6118F">
              <w:rPr>
                <w:bCs/>
                <w:sz w:val="20"/>
                <w:szCs w:val="20"/>
              </w:rPr>
              <w:t>07.1.00.53030</w:t>
            </w:r>
          </w:p>
        </w:tc>
        <w:tc>
          <w:tcPr>
            <w:tcW w:w="617" w:type="dxa"/>
            <w:tcBorders>
              <w:top w:val="nil"/>
              <w:left w:val="single" w:sz="4" w:space="0" w:color="auto"/>
              <w:bottom w:val="nil"/>
              <w:right w:val="single" w:sz="4" w:space="0" w:color="auto"/>
            </w:tcBorders>
            <w:shd w:val="clear" w:color="auto" w:fill="auto"/>
            <w:noWrap/>
            <w:vAlign w:val="center"/>
            <w:hideMark/>
          </w:tcPr>
          <w:p w14:paraId="2D57267B"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36BFB07" w14:textId="77777777" w:rsidR="00A6118F" w:rsidRPr="00A6118F" w:rsidRDefault="00A6118F" w:rsidP="00AE79E2">
            <w:pPr>
              <w:jc w:val="right"/>
              <w:rPr>
                <w:bCs/>
                <w:sz w:val="20"/>
                <w:szCs w:val="20"/>
              </w:rPr>
            </w:pPr>
            <w:r w:rsidRPr="00A6118F">
              <w:rPr>
                <w:bCs/>
                <w:sz w:val="20"/>
                <w:szCs w:val="20"/>
              </w:rPr>
              <w:t>35 622 700,00</w:t>
            </w:r>
          </w:p>
        </w:tc>
        <w:tc>
          <w:tcPr>
            <w:tcW w:w="1276" w:type="dxa"/>
            <w:tcBorders>
              <w:top w:val="nil"/>
              <w:left w:val="single" w:sz="4" w:space="0" w:color="auto"/>
              <w:bottom w:val="nil"/>
              <w:right w:val="nil"/>
            </w:tcBorders>
            <w:shd w:val="clear" w:color="auto" w:fill="auto"/>
            <w:noWrap/>
            <w:vAlign w:val="center"/>
            <w:hideMark/>
          </w:tcPr>
          <w:p w14:paraId="6089F3D0" w14:textId="77777777" w:rsidR="00A6118F" w:rsidRPr="00A6118F" w:rsidRDefault="00A6118F" w:rsidP="00AE79E2">
            <w:pPr>
              <w:jc w:val="right"/>
              <w:rPr>
                <w:bCs/>
                <w:sz w:val="20"/>
                <w:szCs w:val="20"/>
              </w:rPr>
            </w:pPr>
            <w:r w:rsidRPr="00A6118F">
              <w:rPr>
                <w:bCs/>
                <w:sz w:val="20"/>
                <w:szCs w:val="20"/>
              </w:rPr>
              <w:t>35 622 700,00</w:t>
            </w:r>
          </w:p>
        </w:tc>
        <w:tc>
          <w:tcPr>
            <w:tcW w:w="1559" w:type="dxa"/>
            <w:tcBorders>
              <w:top w:val="nil"/>
              <w:left w:val="single" w:sz="4" w:space="0" w:color="auto"/>
              <w:bottom w:val="nil"/>
              <w:right w:val="single" w:sz="4" w:space="0" w:color="auto"/>
            </w:tcBorders>
            <w:shd w:val="clear" w:color="auto" w:fill="auto"/>
            <w:noWrap/>
            <w:vAlign w:val="center"/>
            <w:hideMark/>
          </w:tcPr>
          <w:p w14:paraId="275B5C37" w14:textId="77777777" w:rsidR="00A6118F" w:rsidRPr="00A6118F" w:rsidRDefault="00A6118F" w:rsidP="00AE79E2">
            <w:pPr>
              <w:jc w:val="right"/>
              <w:rPr>
                <w:bCs/>
                <w:sz w:val="20"/>
                <w:szCs w:val="20"/>
              </w:rPr>
            </w:pPr>
            <w:r w:rsidRPr="00A6118F">
              <w:rPr>
                <w:bCs/>
                <w:sz w:val="20"/>
                <w:szCs w:val="20"/>
              </w:rPr>
              <w:t>35 622 700,00</w:t>
            </w:r>
          </w:p>
        </w:tc>
      </w:tr>
      <w:tr w:rsidR="00A6118F" w:rsidRPr="00A6118F" w14:paraId="6BF8597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BCDDBAE"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73714C6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C8CA2A5"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A4879C6"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69744EA2" w14:textId="77777777" w:rsidR="00A6118F" w:rsidRPr="00A6118F" w:rsidRDefault="00A6118F" w:rsidP="00AE79E2">
            <w:pPr>
              <w:jc w:val="center"/>
              <w:rPr>
                <w:sz w:val="20"/>
                <w:szCs w:val="20"/>
              </w:rPr>
            </w:pPr>
            <w:r w:rsidRPr="00A6118F">
              <w:rPr>
                <w:sz w:val="20"/>
                <w:szCs w:val="20"/>
              </w:rPr>
              <w:t>07.1.00.53030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DF9956A"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AE5C0F3" w14:textId="77777777" w:rsidR="00A6118F" w:rsidRPr="00A6118F" w:rsidRDefault="00A6118F" w:rsidP="00AE79E2">
            <w:pPr>
              <w:jc w:val="right"/>
              <w:rPr>
                <w:sz w:val="20"/>
                <w:szCs w:val="20"/>
              </w:rPr>
            </w:pPr>
            <w:r w:rsidRPr="00A6118F">
              <w:rPr>
                <w:sz w:val="20"/>
                <w:szCs w:val="20"/>
              </w:rPr>
              <w:t>18 186 316,00</w:t>
            </w:r>
          </w:p>
        </w:tc>
        <w:tc>
          <w:tcPr>
            <w:tcW w:w="1276" w:type="dxa"/>
            <w:tcBorders>
              <w:top w:val="single" w:sz="4" w:space="0" w:color="auto"/>
              <w:left w:val="single" w:sz="4" w:space="0" w:color="auto"/>
              <w:bottom w:val="nil"/>
              <w:right w:val="nil"/>
            </w:tcBorders>
            <w:shd w:val="clear" w:color="auto" w:fill="auto"/>
            <w:noWrap/>
            <w:vAlign w:val="center"/>
            <w:hideMark/>
          </w:tcPr>
          <w:p w14:paraId="3B280205" w14:textId="77777777" w:rsidR="00A6118F" w:rsidRPr="00A6118F" w:rsidRDefault="00A6118F" w:rsidP="00AE79E2">
            <w:pPr>
              <w:jc w:val="right"/>
              <w:rPr>
                <w:sz w:val="20"/>
                <w:szCs w:val="20"/>
              </w:rPr>
            </w:pPr>
            <w:r w:rsidRPr="00A6118F">
              <w:rPr>
                <w:sz w:val="20"/>
                <w:szCs w:val="20"/>
              </w:rPr>
              <w:t>35 622 700,00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8E24832" w14:textId="77777777" w:rsidR="00A6118F" w:rsidRPr="00A6118F" w:rsidRDefault="00A6118F" w:rsidP="00AE79E2">
            <w:pPr>
              <w:jc w:val="right"/>
              <w:rPr>
                <w:sz w:val="20"/>
                <w:szCs w:val="20"/>
              </w:rPr>
            </w:pPr>
            <w:r w:rsidRPr="00A6118F">
              <w:rPr>
                <w:sz w:val="20"/>
                <w:szCs w:val="20"/>
              </w:rPr>
              <w:t>35 622 700,00</w:t>
            </w:r>
          </w:p>
        </w:tc>
      </w:tr>
      <w:tr w:rsidR="00A6118F" w:rsidRPr="00A6118F" w14:paraId="0990091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18DFA83"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ED02ED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3A27B67"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64CADB"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4C6DC05" w14:textId="77777777" w:rsidR="00A6118F" w:rsidRPr="00A6118F" w:rsidRDefault="00A6118F" w:rsidP="00AE79E2">
            <w:pPr>
              <w:jc w:val="center"/>
              <w:rPr>
                <w:sz w:val="20"/>
                <w:szCs w:val="20"/>
              </w:rPr>
            </w:pPr>
            <w:r w:rsidRPr="00A6118F">
              <w:rPr>
                <w:sz w:val="20"/>
                <w:szCs w:val="20"/>
              </w:rPr>
              <w:t>07.1.00.53030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F388F4"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D9CA03" w14:textId="77777777" w:rsidR="00A6118F" w:rsidRPr="00A6118F" w:rsidRDefault="00A6118F" w:rsidP="00AE79E2">
            <w:pPr>
              <w:jc w:val="right"/>
              <w:rPr>
                <w:sz w:val="20"/>
                <w:szCs w:val="20"/>
              </w:rPr>
            </w:pPr>
            <w:r w:rsidRPr="00A6118F">
              <w:rPr>
                <w:sz w:val="20"/>
                <w:szCs w:val="20"/>
              </w:rPr>
              <w:t>18 186 316,00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627B8F8" w14:textId="77777777" w:rsidR="00A6118F" w:rsidRPr="00A6118F" w:rsidRDefault="00A6118F" w:rsidP="00AE79E2">
            <w:pPr>
              <w:jc w:val="right"/>
              <w:rPr>
                <w:sz w:val="20"/>
                <w:szCs w:val="20"/>
              </w:rPr>
            </w:pPr>
            <w:r w:rsidRPr="00A6118F">
              <w:rPr>
                <w:sz w:val="20"/>
                <w:szCs w:val="20"/>
              </w:rPr>
              <w:t>35 622 700,00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EFE0CE" w14:textId="77777777" w:rsidR="00A6118F" w:rsidRPr="00A6118F" w:rsidRDefault="00A6118F" w:rsidP="00AE79E2">
            <w:pPr>
              <w:jc w:val="right"/>
              <w:rPr>
                <w:sz w:val="20"/>
                <w:szCs w:val="20"/>
              </w:rPr>
            </w:pPr>
            <w:r w:rsidRPr="00A6118F">
              <w:rPr>
                <w:sz w:val="20"/>
                <w:szCs w:val="20"/>
              </w:rPr>
              <w:t>35 622 700,00</w:t>
            </w:r>
          </w:p>
        </w:tc>
      </w:tr>
      <w:tr w:rsidR="00A6118F" w:rsidRPr="00A6118F" w14:paraId="4E4DBC98" w14:textId="77777777" w:rsidTr="00AE79E2">
        <w:tc>
          <w:tcPr>
            <w:tcW w:w="3021" w:type="dxa"/>
            <w:tcBorders>
              <w:top w:val="nil"/>
              <w:left w:val="single" w:sz="4" w:space="0" w:color="auto"/>
              <w:bottom w:val="nil"/>
              <w:right w:val="nil"/>
            </w:tcBorders>
            <w:shd w:val="clear" w:color="auto" w:fill="auto"/>
            <w:vAlign w:val="center"/>
            <w:hideMark/>
          </w:tcPr>
          <w:p w14:paraId="75B9916B"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6B0C9C72"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DDAB4E1"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A59F222"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57AAC663" w14:textId="77777777" w:rsidR="00A6118F" w:rsidRPr="00A6118F" w:rsidRDefault="00A6118F" w:rsidP="00AE79E2">
            <w:pPr>
              <w:jc w:val="center"/>
              <w:rPr>
                <w:sz w:val="20"/>
                <w:szCs w:val="20"/>
              </w:rPr>
            </w:pPr>
            <w:r w:rsidRPr="00A6118F">
              <w:rPr>
                <w:sz w:val="20"/>
                <w:szCs w:val="20"/>
              </w:rPr>
              <w:t>07.1.00.53030</w:t>
            </w:r>
          </w:p>
        </w:tc>
        <w:tc>
          <w:tcPr>
            <w:tcW w:w="617" w:type="dxa"/>
            <w:tcBorders>
              <w:top w:val="nil"/>
              <w:left w:val="single" w:sz="4" w:space="0" w:color="auto"/>
              <w:bottom w:val="nil"/>
              <w:right w:val="single" w:sz="4" w:space="0" w:color="auto"/>
            </w:tcBorders>
            <w:shd w:val="clear" w:color="auto" w:fill="auto"/>
            <w:noWrap/>
            <w:vAlign w:val="center"/>
            <w:hideMark/>
          </w:tcPr>
          <w:p w14:paraId="4D899B1B"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33103E2A" w14:textId="77777777" w:rsidR="00A6118F" w:rsidRPr="00A6118F" w:rsidRDefault="00A6118F" w:rsidP="00AE79E2">
            <w:pPr>
              <w:jc w:val="right"/>
              <w:rPr>
                <w:sz w:val="20"/>
                <w:szCs w:val="20"/>
              </w:rPr>
            </w:pPr>
            <w:r w:rsidRPr="00A6118F">
              <w:rPr>
                <w:sz w:val="20"/>
                <w:szCs w:val="20"/>
              </w:rPr>
              <w:t>17 436 384,00</w:t>
            </w:r>
          </w:p>
        </w:tc>
        <w:tc>
          <w:tcPr>
            <w:tcW w:w="1276" w:type="dxa"/>
            <w:tcBorders>
              <w:top w:val="nil"/>
              <w:left w:val="single" w:sz="4" w:space="0" w:color="auto"/>
              <w:bottom w:val="nil"/>
              <w:right w:val="nil"/>
            </w:tcBorders>
            <w:shd w:val="clear" w:color="auto" w:fill="auto"/>
            <w:noWrap/>
            <w:vAlign w:val="center"/>
            <w:hideMark/>
          </w:tcPr>
          <w:p w14:paraId="112DA58E"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F34F954" w14:textId="77777777" w:rsidR="00A6118F" w:rsidRPr="00A6118F" w:rsidRDefault="00A6118F" w:rsidP="00AE79E2">
            <w:pPr>
              <w:jc w:val="right"/>
              <w:rPr>
                <w:sz w:val="20"/>
                <w:szCs w:val="20"/>
              </w:rPr>
            </w:pPr>
            <w:r w:rsidRPr="00A6118F">
              <w:rPr>
                <w:sz w:val="20"/>
                <w:szCs w:val="20"/>
              </w:rPr>
              <w:t>0,00</w:t>
            </w:r>
          </w:p>
        </w:tc>
      </w:tr>
      <w:tr w:rsidR="00A6118F" w:rsidRPr="00A6118F" w14:paraId="59369AD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748EC16"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395CBC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4B86014"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4A8242"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573F126" w14:textId="77777777" w:rsidR="00A6118F" w:rsidRPr="00A6118F" w:rsidRDefault="00A6118F" w:rsidP="00AE79E2">
            <w:pPr>
              <w:jc w:val="center"/>
              <w:rPr>
                <w:sz w:val="20"/>
                <w:szCs w:val="20"/>
              </w:rPr>
            </w:pPr>
            <w:r w:rsidRPr="00A6118F">
              <w:rPr>
                <w:sz w:val="20"/>
                <w:szCs w:val="20"/>
              </w:rPr>
              <w:t>07.1.00.53030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F70A1C"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4B9CB5" w14:textId="77777777" w:rsidR="00A6118F" w:rsidRPr="00A6118F" w:rsidRDefault="00A6118F" w:rsidP="00AE79E2">
            <w:pPr>
              <w:jc w:val="right"/>
              <w:rPr>
                <w:sz w:val="20"/>
                <w:szCs w:val="20"/>
              </w:rPr>
            </w:pPr>
            <w:r w:rsidRPr="00A6118F">
              <w:rPr>
                <w:sz w:val="20"/>
                <w:szCs w:val="20"/>
              </w:rPr>
              <w:t>17 436 384,00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2C778A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6BD77D" w14:textId="77777777" w:rsidR="00A6118F" w:rsidRPr="00A6118F" w:rsidRDefault="00A6118F" w:rsidP="00AE79E2">
            <w:pPr>
              <w:jc w:val="right"/>
              <w:rPr>
                <w:sz w:val="20"/>
                <w:szCs w:val="20"/>
              </w:rPr>
            </w:pPr>
            <w:r w:rsidRPr="00A6118F">
              <w:rPr>
                <w:sz w:val="20"/>
                <w:szCs w:val="20"/>
              </w:rPr>
              <w:t>0,00</w:t>
            </w:r>
          </w:p>
        </w:tc>
      </w:tr>
      <w:tr w:rsidR="00A6118F" w:rsidRPr="00A6118F" w14:paraId="7800E554" w14:textId="77777777" w:rsidTr="00AE79E2">
        <w:tc>
          <w:tcPr>
            <w:tcW w:w="3021" w:type="dxa"/>
            <w:tcBorders>
              <w:top w:val="nil"/>
              <w:left w:val="single" w:sz="4" w:space="0" w:color="auto"/>
              <w:bottom w:val="nil"/>
              <w:right w:val="nil"/>
            </w:tcBorders>
            <w:shd w:val="clear" w:color="auto" w:fill="auto"/>
            <w:vAlign w:val="center"/>
            <w:hideMark/>
          </w:tcPr>
          <w:p w14:paraId="1EDE3DE9" w14:textId="77777777" w:rsidR="00A6118F" w:rsidRPr="00A6118F" w:rsidRDefault="00A6118F" w:rsidP="00AE79E2">
            <w:pPr>
              <w:rPr>
                <w:bCs/>
                <w:sz w:val="20"/>
                <w:szCs w:val="20"/>
              </w:rPr>
            </w:pPr>
            <w:r w:rsidRPr="00A6118F">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680" w:type="dxa"/>
            <w:tcBorders>
              <w:top w:val="nil"/>
              <w:left w:val="single" w:sz="4" w:space="0" w:color="auto"/>
              <w:bottom w:val="nil"/>
              <w:right w:val="nil"/>
            </w:tcBorders>
            <w:shd w:val="clear" w:color="auto" w:fill="auto"/>
            <w:noWrap/>
            <w:vAlign w:val="center"/>
            <w:hideMark/>
          </w:tcPr>
          <w:p w14:paraId="4EF9E26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36F12DB"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3733576A"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47AD6103" w14:textId="77777777" w:rsidR="00A6118F" w:rsidRPr="00A6118F" w:rsidRDefault="00A6118F" w:rsidP="00AE79E2">
            <w:pPr>
              <w:jc w:val="center"/>
              <w:rPr>
                <w:bCs/>
                <w:sz w:val="20"/>
                <w:szCs w:val="20"/>
              </w:rPr>
            </w:pPr>
            <w:r w:rsidRPr="00A6118F">
              <w:rPr>
                <w:bCs/>
                <w:sz w:val="20"/>
                <w:szCs w:val="20"/>
              </w:rPr>
              <w:t>07.1.00.70110</w:t>
            </w:r>
          </w:p>
        </w:tc>
        <w:tc>
          <w:tcPr>
            <w:tcW w:w="617" w:type="dxa"/>
            <w:tcBorders>
              <w:top w:val="nil"/>
              <w:left w:val="single" w:sz="4" w:space="0" w:color="auto"/>
              <w:bottom w:val="nil"/>
              <w:right w:val="single" w:sz="4" w:space="0" w:color="auto"/>
            </w:tcBorders>
            <w:shd w:val="clear" w:color="auto" w:fill="auto"/>
            <w:noWrap/>
            <w:vAlign w:val="center"/>
            <w:hideMark/>
          </w:tcPr>
          <w:p w14:paraId="616F9252"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04D32A7" w14:textId="77777777" w:rsidR="00A6118F" w:rsidRPr="00A6118F" w:rsidRDefault="00A6118F" w:rsidP="00AE79E2">
            <w:pPr>
              <w:jc w:val="right"/>
              <w:rPr>
                <w:bCs/>
                <w:sz w:val="20"/>
                <w:szCs w:val="20"/>
              </w:rPr>
            </w:pPr>
            <w:r w:rsidRPr="00A6118F">
              <w:rPr>
                <w:bCs/>
                <w:sz w:val="20"/>
                <w:szCs w:val="20"/>
              </w:rPr>
              <w:t>25 254 300,00</w:t>
            </w:r>
          </w:p>
        </w:tc>
        <w:tc>
          <w:tcPr>
            <w:tcW w:w="1276" w:type="dxa"/>
            <w:tcBorders>
              <w:top w:val="nil"/>
              <w:left w:val="single" w:sz="4" w:space="0" w:color="auto"/>
              <w:bottom w:val="nil"/>
              <w:right w:val="nil"/>
            </w:tcBorders>
            <w:shd w:val="clear" w:color="auto" w:fill="auto"/>
            <w:noWrap/>
            <w:vAlign w:val="center"/>
            <w:hideMark/>
          </w:tcPr>
          <w:p w14:paraId="7C9CE27E" w14:textId="77777777" w:rsidR="00A6118F" w:rsidRPr="00A6118F" w:rsidRDefault="00A6118F" w:rsidP="00AE79E2">
            <w:pPr>
              <w:jc w:val="right"/>
              <w:rPr>
                <w:bCs/>
                <w:sz w:val="20"/>
                <w:szCs w:val="20"/>
              </w:rPr>
            </w:pPr>
            <w:r w:rsidRPr="00A6118F">
              <w:rPr>
                <w:bCs/>
                <w:sz w:val="20"/>
                <w:szCs w:val="20"/>
              </w:rPr>
              <w:t>25 254 300,00</w:t>
            </w:r>
          </w:p>
        </w:tc>
        <w:tc>
          <w:tcPr>
            <w:tcW w:w="1559" w:type="dxa"/>
            <w:tcBorders>
              <w:top w:val="nil"/>
              <w:left w:val="single" w:sz="4" w:space="0" w:color="auto"/>
              <w:bottom w:val="nil"/>
              <w:right w:val="single" w:sz="4" w:space="0" w:color="auto"/>
            </w:tcBorders>
            <w:shd w:val="clear" w:color="auto" w:fill="auto"/>
            <w:noWrap/>
            <w:vAlign w:val="center"/>
            <w:hideMark/>
          </w:tcPr>
          <w:p w14:paraId="29A9F3F6" w14:textId="77777777" w:rsidR="00A6118F" w:rsidRPr="00A6118F" w:rsidRDefault="00A6118F" w:rsidP="00AE79E2">
            <w:pPr>
              <w:jc w:val="right"/>
              <w:rPr>
                <w:bCs/>
                <w:sz w:val="20"/>
                <w:szCs w:val="20"/>
              </w:rPr>
            </w:pPr>
            <w:r w:rsidRPr="00A6118F">
              <w:rPr>
                <w:bCs/>
                <w:sz w:val="20"/>
                <w:szCs w:val="20"/>
              </w:rPr>
              <w:t>25 254 300,00</w:t>
            </w:r>
          </w:p>
        </w:tc>
      </w:tr>
      <w:tr w:rsidR="00A6118F" w:rsidRPr="00A6118F" w14:paraId="291BBB9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56AB3DC"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7982F1E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F88570F"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C80B065"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0FFBD348" w14:textId="77777777" w:rsidR="00A6118F" w:rsidRPr="00A6118F" w:rsidRDefault="00A6118F" w:rsidP="00AE79E2">
            <w:pPr>
              <w:jc w:val="center"/>
              <w:rPr>
                <w:sz w:val="20"/>
                <w:szCs w:val="20"/>
              </w:rPr>
            </w:pPr>
            <w:r w:rsidRPr="00A6118F">
              <w:rPr>
                <w:sz w:val="20"/>
                <w:szCs w:val="20"/>
              </w:rPr>
              <w:t>07.1.00.70110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AE53AA9"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7084680" w14:textId="77777777" w:rsidR="00A6118F" w:rsidRPr="00A6118F" w:rsidRDefault="00A6118F" w:rsidP="00AE79E2">
            <w:pPr>
              <w:jc w:val="right"/>
              <w:rPr>
                <w:sz w:val="20"/>
                <w:szCs w:val="20"/>
              </w:rPr>
            </w:pPr>
            <w:r w:rsidRPr="00A6118F">
              <w:rPr>
                <w:sz w:val="20"/>
                <w:szCs w:val="20"/>
              </w:rPr>
              <w:t>23 322 500,00</w:t>
            </w:r>
          </w:p>
        </w:tc>
        <w:tc>
          <w:tcPr>
            <w:tcW w:w="1276" w:type="dxa"/>
            <w:tcBorders>
              <w:top w:val="single" w:sz="4" w:space="0" w:color="auto"/>
              <w:left w:val="single" w:sz="4" w:space="0" w:color="auto"/>
              <w:bottom w:val="nil"/>
              <w:right w:val="nil"/>
            </w:tcBorders>
            <w:shd w:val="clear" w:color="auto" w:fill="auto"/>
            <w:noWrap/>
            <w:vAlign w:val="center"/>
            <w:hideMark/>
          </w:tcPr>
          <w:p w14:paraId="738585EC" w14:textId="77777777" w:rsidR="00A6118F" w:rsidRPr="00A6118F" w:rsidRDefault="00A6118F" w:rsidP="00AE79E2">
            <w:pPr>
              <w:jc w:val="right"/>
              <w:rPr>
                <w:sz w:val="20"/>
                <w:szCs w:val="20"/>
              </w:rPr>
            </w:pPr>
            <w:r w:rsidRPr="00A6118F">
              <w:rPr>
                <w:sz w:val="20"/>
                <w:szCs w:val="20"/>
              </w:rPr>
              <w:t>24 998 700,00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46F9E60" w14:textId="77777777" w:rsidR="00A6118F" w:rsidRPr="00A6118F" w:rsidRDefault="00A6118F" w:rsidP="00AE79E2">
            <w:pPr>
              <w:jc w:val="right"/>
              <w:rPr>
                <w:sz w:val="20"/>
                <w:szCs w:val="20"/>
              </w:rPr>
            </w:pPr>
            <w:r w:rsidRPr="00A6118F">
              <w:rPr>
                <w:sz w:val="20"/>
                <w:szCs w:val="20"/>
              </w:rPr>
              <w:t>24 998 700,00</w:t>
            </w:r>
          </w:p>
        </w:tc>
      </w:tr>
      <w:tr w:rsidR="00A6118F" w:rsidRPr="00A6118F" w14:paraId="1EACDD7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7F86D38"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082BD4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2A3647E"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53159C"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B70CCDD" w14:textId="77777777" w:rsidR="00A6118F" w:rsidRPr="00A6118F" w:rsidRDefault="00A6118F" w:rsidP="00AE79E2">
            <w:pPr>
              <w:jc w:val="center"/>
              <w:rPr>
                <w:sz w:val="20"/>
                <w:szCs w:val="20"/>
              </w:rPr>
            </w:pPr>
            <w:r w:rsidRPr="00A6118F">
              <w:rPr>
                <w:sz w:val="20"/>
                <w:szCs w:val="20"/>
              </w:rPr>
              <w:t>07.1.00.70110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700B82"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76502B" w14:textId="77777777" w:rsidR="00A6118F" w:rsidRPr="00A6118F" w:rsidRDefault="00A6118F" w:rsidP="00AE79E2">
            <w:pPr>
              <w:jc w:val="right"/>
              <w:rPr>
                <w:sz w:val="20"/>
                <w:szCs w:val="20"/>
              </w:rPr>
            </w:pPr>
            <w:r w:rsidRPr="00A6118F">
              <w:rPr>
                <w:sz w:val="20"/>
                <w:szCs w:val="20"/>
              </w:rPr>
              <w:t>23 322 500,00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FEE6892" w14:textId="77777777" w:rsidR="00A6118F" w:rsidRPr="00A6118F" w:rsidRDefault="00A6118F" w:rsidP="00AE79E2">
            <w:pPr>
              <w:jc w:val="right"/>
              <w:rPr>
                <w:sz w:val="20"/>
                <w:szCs w:val="20"/>
              </w:rPr>
            </w:pPr>
            <w:r w:rsidRPr="00A6118F">
              <w:rPr>
                <w:sz w:val="20"/>
                <w:szCs w:val="20"/>
              </w:rPr>
              <w:t>24 998 700,00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2E98E9" w14:textId="77777777" w:rsidR="00A6118F" w:rsidRPr="00A6118F" w:rsidRDefault="00A6118F" w:rsidP="00AE79E2">
            <w:pPr>
              <w:jc w:val="right"/>
              <w:rPr>
                <w:sz w:val="20"/>
                <w:szCs w:val="20"/>
              </w:rPr>
            </w:pPr>
            <w:r w:rsidRPr="00A6118F">
              <w:rPr>
                <w:sz w:val="20"/>
                <w:szCs w:val="20"/>
              </w:rPr>
              <w:t>24 998 700,00</w:t>
            </w:r>
          </w:p>
        </w:tc>
      </w:tr>
      <w:tr w:rsidR="00A6118F" w:rsidRPr="00A6118F" w14:paraId="4DD97D06" w14:textId="77777777" w:rsidTr="00AE79E2">
        <w:tc>
          <w:tcPr>
            <w:tcW w:w="3021" w:type="dxa"/>
            <w:tcBorders>
              <w:top w:val="nil"/>
              <w:left w:val="single" w:sz="4" w:space="0" w:color="auto"/>
              <w:bottom w:val="nil"/>
              <w:right w:val="nil"/>
            </w:tcBorders>
            <w:shd w:val="clear" w:color="auto" w:fill="auto"/>
            <w:vAlign w:val="center"/>
            <w:hideMark/>
          </w:tcPr>
          <w:p w14:paraId="68B8E842"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18B31780"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999561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A88092A"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4FD49089" w14:textId="77777777" w:rsidR="00A6118F" w:rsidRPr="00A6118F" w:rsidRDefault="00A6118F" w:rsidP="00AE79E2">
            <w:pPr>
              <w:jc w:val="center"/>
              <w:rPr>
                <w:sz w:val="20"/>
                <w:szCs w:val="20"/>
              </w:rPr>
            </w:pPr>
            <w:r w:rsidRPr="00A6118F">
              <w:rPr>
                <w:sz w:val="20"/>
                <w:szCs w:val="20"/>
              </w:rPr>
              <w:t>07.1.00.70110</w:t>
            </w:r>
          </w:p>
        </w:tc>
        <w:tc>
          <w:tcPr>
            <w:tcW w:w="617" w:type="dxa"/>
            <w:tcBorders>
              <w:top w:val="nil"/>
              <w:left w:val="single" w:sz="4" w:space="0" w:color="auto"/>
              <w:bottom w:val="nil"/>
              <w:right w:val="single" w:sz="4" w:space="0" w:color="auto"/>
            </w:tcBorders>
            <w:shd w:val="clear" w:color="auto" w:fill="auto"/>
            <w:noWrap/>
            <w:vAlign w:val="center"/>
            <w:hideMark/>
          </w:tcPr>
          <w:p w14:paraId="28B9B069"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76B18169" w14:textId="77777777" w:rsidR="00A6118F" w:rsidRPr="00A6118F" w:rsidRDefault="00A6118F" w:rsidP="00AE79E2">
            <w:pPr>
              <w:jc w:val="right"/>
              <w:rPr>
                <w:sz w:val="20"/>
                <w:szCs w:val="20"/>
              </w:rPr>
            </w:pPr>
            <w:r w:rsidRPr="00A6118F">
              <w:rPr>
                <w:sz w:val="20"/>
                <w:szCs w:val="20"/>
              </w:rPr>
              <w:t>250 200,00</w:t>
            </w:r>
          </w:p>
        </w:tc>
        <w:tc>
          <w:tcPr>
            <w:tcW w:w="1276" w:type="dxa"/>
            <w:tcBorders>
              <w:top w:val="nil"/>
              <w:left w:val="single" w:sz="4" w:space="0" w:color="auto"/>
              <w:bottom w:val="nil"/>
              <w:right w:val="nil"/>
            </w:tcBorders>
            <w:shd w:val="clear" w:color="auto" w:fill="auto"/>
            <w:noWrap/>
            <w:vAlign w:val="center"/>
            <w:hideMark/>
          </w:tcPr>
          <w:p w14:paraId="12BE8E1C" w14:textId="77777777" w:rsidR="00A6118F" w:rsidRPr="00A6118F" w:rsidRDefault="00A6118F" w:rsidP="00AE79E2">
            <w:pPr>
              <w:jc w:val="right"/>
              <w:rPr>
                <w:sz w:val="20"/>
                <w:szCs w:val="20"/>
              </w:rPr>
            </w:pPr>
            <w:r w:rsidRPr="00A6118F">
              <w:rPr>
                <w:sz w:val="20"/>
                <w:szCs w:val="20"/>
              </w:rPr>
              <w:t>255 600,00</w:t>
            </w:r>
          </w:p>
        </w:tc>
        <w:tc>
          <w:tcPr>
            <w:tcW w:w="1559" w:type="dxa"/>
            <w:tcBorders>
              <w:top w:val="nil"/>
              <w:left w:val="single" w:sz="4" w:space="0" w:color="auto"/>
              <w:bottom w:val="nil"/>
              <w:right w:val="single" w:sz="4" w:space="0" w:color="auto"/>
            </w:tcBorders>
            <w:shd w:val="clear" w:color="auto" w:fill="auto"/>
            <w:noWrap/>
            <w:vAlign w:val="center"/>
            <w:hideMark/>
          </w:tcPr>
          <w:p w14:paraId="335E907B" w14:textId="77777777" w:rsidR="00A6118F" w:rsidRPr="00A6118F" w:rsidRDefault="00A6118F" w:rsidP="00AE79E2">
            <w:pPr>
              <w:jc w:val="right"/>
              <w:rPr>
                <w:sz w:val="20"/>
                <w:szCs w:val="20"/>
              </w:rPr>
            </w:pPr>
            <w:r w:rsidRPr="00A6118F">
              <w:rPr>
                <w:sz w:val="20"/>
                <w:szCs w:val="20"/>
              </w:rPr>
              <w:t>255 600,00</w:t>
            </w:r>
          </w:p>
        </w:tc>
      </w:tr>
      <w:tr w:rsidR="00A6118F" w:rsidRPr="00A6118F" w14:paraId="78B232B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B9E2DD1"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E506E3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EA0EBCE"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82FDC1"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24D8645" w14:textId="77777777" w:rsidR="00A6118F" w:rsidRPr="00A6118F" w:rsidRDefault="00A6118F" w:rsidP="00AE79E2">
            <w:pPr>
              <w:jc w:val="center"/>
              <w:rPr>
                <w:sz w:val="20"/>
                <w:szCs w:val="20"/>
              </w:rPr>
            </w:pPr>
            <w:r w:rsidRPr="00A6118F">
              <w:rPr>
                <w:sz w:val="20"/>
                <w:szCs w:val="20"/>
              </w:rPr>
              <w:t>07.1.00.70110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24BE8A"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AE73D3" w14:textId="77777777" w:rsidR="00A6118F" w:rsidRPr="00A6118F" w:rsidRDefault="00A6118F" w:rsidP="00AE79E2">
            <w:pPr>
              <w:jc w:val="right"/>
              <w:rPr>
                <w:sz w:val="20"/>
                <w:szCs w:val="20"/>
              </w:rPr>
            </w:pPr>
            <w:r w:rsidRPr="00A6118F">
              <w:rPr>
                <w:sz w:val="20"/>
                <w:szCs w:val="20"/>
              </w:rPr>
              <w:t>250 200,00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69E2843" w14:textId="77777777" w:rsidR="00A6118F" w:rsidRPr="00A6118F" w:rsidRDefault="00A6118F" w:rsidP="00AE79E2">
            <w:pPr>
              <w:jc w:val="right"/>
              <w:rPr>
                <w:sz w:val="20"/>
                <w:szCs w:val="20"/>
              </w:rPr>
            </w:pPr>
            <w:r w:rsidRPr="00A6118F">
              <w:rPr>
                <w:sz w:val="20"/>
                <w:szCs w:val="20"/>
              </w:rPr>
              <w:t>255 600,00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7B7E8A" w14:textId="77777777" w:rsidR="00A6118F" w:rsidRPr="00A6118F" w:rsidRDefault="00A6118F" w:rsidP="00AE79E2">
            <w:pPr>
              <w:jc w:val="right"/>
              <w:rPr>
                <w:sz w:val="20"/>
                <w:szCs w:val="20"/>
              </w:rPr>
            </w:pPr>
            <w:r w:rsidRPr="00A6118F">
              <w:rPr>
                <w:sz w:val="20"/>
                <w:szCs w:val="20"/>
              </w:rPr>
              <w:t>255 600,00</w:t>
            </w:r>
          </w:p>
        </w:tc>
      </w:tr>
      <w:tr w:rsidR="00A6118F" w:rsidRPr="00A6118F" w14:paraId="52816A19" w14:textId="77777777" w:rsidTr="00AE79E2">
        <w:tc>
          <w:tcPr>
            <w:tcW w:w="3021" w:type="dxa"/>
            <w:tcBorders>
              <w:top w:val="nil"/>
              <w:left w:val="single" w:sz="4" w:space="0" w:color="auto"/>
              <w:bottom w:val="nil"/>
              <w:right w:val="nil"/>
            </w:tcBorders>
            <w:shd w:val="clear" w:color="auto" w:fill="auto"/>
            <w:vAlign w:val="center"/>
            <w:hideMark/>
          </w:tcPr>
          <w:p w14:paraId="674FCA34"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7B0D0A53"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E51FF6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ABFBF99"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59263EBA" w14:textId="77777777" w:rsidR="00A6118F" w:rsidRPr="00A6118F" w:rsidRDefault="00A6118F" w:rsidP="00AE79E2">
            <w:pPr>
              <w:jc w:val="center"/>
              <w:rPr>
                <w:sz w:val="20"/>
                <w:szCs w:val="20"/>
              </w:rPr>
            </w:pPr>
            <w:r w:rsidRPr="00A6118F">
              <w:rPr>
                <w:sz w:val="20"/>
                <w:szCs w:val="20"/>
              </w:rPr>
              <w:t>07.1.00.70110</w:t>
            </w:r>
          </w:p>
        </w:tc>
        <w:tc>
          <w:tcPr>
            <w:tcW w:w="617" w:type="dxa"/>
            <w:tcBorders>
              <w:top w:val="nil"/>
              <w:left w:val="single" w:sz="4" w:space="0" w:color="auto"/>
              <w:bottom w:val="nil"/>
              <w:right w:val="single" w:sz="4" w:space="0" w:color="auto"/>
            </w:tcBorders>
            <w:shd w:val="clear" w:color="auto" w:fill="auto"/>
            <w:noWrap/>
            <w:vAlign w:val="center"/>
            <w:hideMark/>
          </w:tcPr>
          <w:p w14:paraId="2B413FDC"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013BB00B" w14:textId="77777777" w:rsidR="00A6118F" w:rsidRPr="00A6118F" w:rsidRDefault="00A6118F" w:rsidP="00AE79E2">
            <w:pPr>
              <w:jc w:val="right"/>
              <w:rPr>
                <w:sz w:val="20"/>
                <w:szCs w:val="20"/>
              </w:rPr>
            </w:pPr>
            <w:r w:rsidRPr="00A6118F">
              <w:rPr>
                <w:sz w:val="20"/>
                <w:szCs w:val="20"/>
              </w:rPr>
              <w:t>1 681 600,00</w:t>
            </w:r>
          </w:p>
        </w:tc>
        <w:tc>
          <w:tcPr>
            <w:tcW w:w="1276" w:type="dxa"/>
            <w:tcBorders>
              <w:top w:val="nil"/>
              <w:left w:val="single" w:sz="4" w:space="0" w:color="auto"/>
              <w:bottom w:val="nil"/>
              <w:right w:val="nil"/>
            </w:tcBorders>
            <w:shd w:val="clear" w:color="auto" w:fill="auto"/>
            <w:noWrap/>
            <w:vAlign w:val="center"/>
            <w:hideMark/>
          </w:tcPr>
          <w:p w14:paraId="69DD56A8"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B5261DE" w14:textId="77777777" w:rsidR="00A6118F" w:rsidRPr="00A6118F" w:rsidRDefault="00A6118F" w:rsidP="00AE79E2">
            <w:pPr>
              <w:jc w:val="right"/>
              <w:rPr>
                <w:sz w:val="20"/>
                <w:szCs w:val="20"/>
              </w:rPr>
            </w:pPr>
            <w:r w:rsidRPr="00A6118F">
              <w:rPr>
                <w:sz w:val="20"/>
                <w:szCs w:val="20"/>
              </w:rPr>
              <w:t>0,00</w:t>
            </w:r>
          </w:p>
        </w:tc>
      </w:tr>
      <w:tr w:rsidR="00A6118F" w:rsidRPr="00A6118F" w14:paraId="4734AC2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9D02303"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0DC137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5E2985D"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FBF81D"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D6A1938" w14:textId="77777777" w:rsidR="00A6118F" w:rsidRPr="00A6118F" w:rsidRDefault="00A6118F" w:rsidP="00AE79E2">
            <w:pPr>
              <w:jc w:val="center"/>
              <w:rPr>
                <w:sz w:val="20"/>
                <w:szCs w:val="20"/>
              </w:rPr>
            </w:pPr>
            <w:r w:rsidRPr="00A6118F">
              <w:rPr>
                <w:sz w:val="20"/>
                <w:szCs w:val="20"/>
              </w:rPr>
              <w:t>07.1.00.70110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566B63"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62856F" w14:textId="77777777" w:rsidR="00A6118F" w:rsidRPr="00A6118F" w:rsidRDefault="00A6118F" w:rsidP="00AE79E2">
            <w:pPr>
              <w:jc w:val="right"/>
              <w:rPr>
                <w:sz w:val="20"/>
                <w:szCs w:val="20"/>
              </w:rPr>
            </w:pPr>
            <w:r w:rsidRPr="00A6118F">
              <w:rPr>
                <w:sz w:val="20"/>
                <w:szCs w:val="20"/>
              </w:rPr>
              <w:t>1 681 600,00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EA5F6A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F50E5C" w14:textId="77777777" w:rsidR="00A6118F" w:rsidRPr="00A6118F" w:rsidRDefault="00A6118F" w:rsidP="00AE79E2">
            <w:pPr>
              <w:jc w:val="right"/>
              <w:rPr>
                <w:sz w:val="20"/>
                <w:szCs w:val="20"/>
              </w:rPr>
            </w:pPr>
            <w:r w:rsidRPr="00A6118F">
              <w:rPr>
                <w:sz w:val="20"/>
                <w:szCs w:val="20"/>
              </w:rPr>
              <w:t>0,00</w:t>
            </w:r>
          </w:p>
        </w:tc>
      </w:tr>
      <w:tr w:rsidR="00A6118F" w:rsidRPr="00A6118F" w14:paraId="1BE30797" w14:textId="77777777" w:rsidTr="00AE79E2">
        <w:tc>
          <w:tcPr>
            <w:tcW w:w="3021" w:type="dxa"/>
            <w:tcBorders>
              <w:top w:val="nil"/>
              <w:left w:val="single" w:sz="4" w:space="0" w:color="auto"/>
              <w:bottom w:val="nil"/>
              <w:right w:val="nil"/>
            </w:tcBorders>
            <w:shd w:val="clear" w:color="auto" w:fill="auto"/>
            <w:vAlign w:val="center"/>
            <w:hideMark/>
          </w:tcPr>
          <w:p w14:paraId="4ABD07A5" w14:textId="77777777" w:rsidR="00A6118F" w:rsidRPr="00A6118F" w:rsidRDefault="00A6118F" w:rsidP="00AE79E2">
            <w:pPr>
              <w:rPr>
                <w:bCs/>
                <w:sz w:val="20"/>
                <w:szCs w:val="20"/>
              </w:rPr>
            </w:pPr>
            <w:r w:rsidRPr="00A6118F">
              <w:rPr>
                <w:bCs/>
                <w:sz w:val="20"/>
                <w:szCs w:val="20"/>
              </w:rPr>
              <w:t>Реализация основных общеобразовательных программ в муниципальных общеобразовательных организациях</w:t>
            </w:r>
          </w:p>
        </w:tc>
        <w:tc>
          <w:tcPr>
            <w:tcW w:w="680" w:type="dxa"/>
            <w:tcBorders>
              <w:top w:val="nil"/>
              <w:left w:val="single" w:sz="4" w:space="0" w:color="auto"/>
              <w:bottom w:val="nil"/>
              <w:right w:val="nil"/>
            </w:tcBorders>
            <w:shd w:val="clear" w:color="auto" w:fill="auto"/>
            <w:noWrap/>
            <w:vAlign w:val="center"/>
            <w:hideMark/>
          </w:tcPr>
          <w:p w14:paraId="50DB169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FFF5E6C"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02D649D4"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71DAEF67" w14:textId="77777777" w:rsidR="00A6118F" w:rsidRPr="00A6118F" w:rsidRDefault="00A6118F" w:rsidP="00AE79E2">
            <w:pPr>
              <w:jc w:val="center"/>
              <w:rPr>
                <w:bCs/>
                <w:sz w:val="20"/>
                <w:szCs w:val="20"/>
              </w:rPr>
            </w:pPr>
            <w:r w:rsidRPr="00A6118F">
              <w:rPr>
                <w:bCs/>
                <w:sz w:val="20"/>
                <w:szCs w:val="20"/>
              </w:rPr>
              <w:t>07.1.00.70120</w:t>
            </w:r>
          </w:p>
        </w:tc>
        <w:tc>
          <w:tcPr>
            <w:tcW w:w="617" w:type="dxa"/>
            <w:tcBorders>
              <w:top w:val="nil"/>
              <w:left w:val="single" w:sz="4" w:space="0" w:color="auto"/>
              <w:bottom w:val="nil"/>
              <w:right w:val="single" w:sz="4" w:space="0" w:color="auto"/>
            </w:tcBorders>
            <w:shd w:val="clear" w:color="auto" w:fill="auto"/>
            <w:noWrap/>
            <w:vAlign w:val="center"/>
            <w:hideMark/>
          </w:tcPr>
          <w:p w14:paraId="771F34C2"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337EE71" w14:textId="77777777" w:rsidR="00A6118F" w:rsidRPr="00A6118F" w:rsidRDefault="00A6118F" w:rsidP="00AE79E2">
            <w:pPr>
              <w:jc w:val="right"/>
              <w:rPr>
                <w:bCs/>
                <w:sz w:val="20"/>
                <w:szCs w:val="20"/>
              </w:rPr>
            </w:pPr>
            <w:r w:rsidRPr="00A6118F">
              <w:rPr>
                <w:bCs/>
                <w:sz w:val="20"/>
                <w:szCs w:val="20"/>
              </w:rPr>
              <w:t>368 461 100,00</w:t>
            </w:r>
          </w:p>
        </w:tc>
        <w:tc>
          <w:tcPr>
            <w:tcW w:w="1276" w:type="dxa"/>
            <w:tcBorders>
              <w:top w:val="nil"/>
              <w:left w:val="single" w:sz="4" w:space="0" w:color="auto"/>
              <w:bottom w:val="nil"/>
              <w:right w:val="nil"/>
            </w:tcBorders>
            <w:shd w:val="clear" w:color="auto" w:fill="auto"/>
            <w:noWrap/>
            <w:vAlign w:val="center"/>
            <w:hideMark/>
          </w:tcPr>
          <w:p w14:paraId="13C31130" w14:textId="77777777" w:rsidR="00A6118F" w:rsidRPr="00A6118F" w:rsidRDefault="00A6118F" w:rsidP="00AE79E2">
            <w:pPr>
              <w:jc w:val="right"/>
              <w:rPr>
                <w:bCs/>
                <w:sz w:val="20"/>
                <w:szCs w:val="20"/>
              </w:rPr>
            </w:pPr>
            <w:r w:rsidRPr="00A6118F">
              <w:rPr>
                <w:bCs/>
                <w:sz w:val="20"/>
                <w:szCs w:val="20"/>
              </w:rPr>
              <w:t>387 193 300,00</w:t>
            </w:r>
          </w:p>
        </w:tc>
        <w:tc>
          <w:tcPr>
            <w:tcW w:w="1559" w:type="dxa"/>
            <w:tcBorders>
              <w:top w:val="nil"/>
              <w:left w:val="single" w:sz="4" w:space="0" w:color="auto"/>
              <w:bottom w:val="nil"/>
              <w:right w:val="single" w:sz="4" w:space="0" w:color="auto"/>
            </w:tcBorders>
            <w:shd w:val="clear" w:color="auto" w:fill="auto"/>
            <w:noWrap/>
            <w:vAlign w:val="center"/>
            <w:hideMark/>
          </w:tcPr>
          <w:p w14:paraId="3D771164" w14:textId="77777777" w:rsidR="00A6118F" w:rsidRPr="00A6118F" w:rsidRDefault="00A6118F" w:rsidP="00AE79E2">
            <w:pPr>
              <w:jc w:val="right"/>
              <w:rPr>
                <w:bCs/>
                <w:sz w:val="20"/>
                <w:szCs w:val="20"/>
              </w:rPr>
            </w:pPr>
            <w:r w:rsidRPr="00A6118F">
              <w:rPr>
                <w:bCs/>
                <w:sz w:val="20"/>
                <w:szCs w:val="20"/>
              </w:rPr>
              <w:t>398 059 300,00</w:t>
            </w:r>
          </w:p>
        </w:tc>
      </w:tr>
      <w:tr w:rsidR="00A6118F" w:rsidRPr="00A6118F" w14:paraId="6B368BE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FA6F2A9"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w:t>
            </w:r>
            <w:r w:rsidRPr="00A6118F">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72B8302F"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1F1D5F6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4E1D4A6"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26A7C32A" w14:textId="77777777" w:rsidR="00A6118F" w:rsidRPr="00A6118F" w:rsidRDefault="00A6118F" w:rsidP="00AE79E2">
            <w:pPr>
              <w:jc w:val="center"/>
              <w:rPr>
                <w:sz w:val="20"/>
                <w:szCs w:val="20"/>
              </w:rPr>
            </w:pPr>
            <w:r w:rsidRPr="00A6118F">
              <w:rPr>
                <w:sz w:val="20"/>
                <w:szCs w:val="20"/>
              </w:rPr>
              <w:t>07.1.00.70120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CF6FA74"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9F2DF99" w14:textId="77777777" w:rsidR="00A6118F" w:rsidRPr="00A6118F" w:rsidRDefault="00A6118F" w:rsidP="00AE79E2">
            <w:pPr>
              <w:jc w:val="right"/>
              <w:rPr>
                <w:sz w:val="20"/>
                <w:szCs w:val="20"/>
              </w:rPr>
            </w:pPr>
            <w:r w:rsidRPr="00A6118F">
              <w:rPr>
                <w:sz w:val="20"/>
                <w:szCs w:val="20"/>
              </w:rPr>
              <w:t>177 853 100,00</w:t>
            </w:r>
          </w:p>
        </w:tc>
        <w:tc>
          <w:tcPr>
            <w:tcW w:w="1276" w:type="dxa"/>
            <w:tcBorders>
              <w:top w:val="single" w:sz="4" w:space="0" w:color="auto"/>
              <w:left w:val="single" w:sz="4" w:space="0" w:color="auto"/>
              <w:bottom w:val="nil"/>
              <w:right w:val="nil"/>
            </w:tcBorders>
            <w:shd w:val="clear" w:color="auto" w:fill="auto"/>
            <w:noWrap/>
            <w:vAlign w:val="center"/>
            <w:hideMark/>
          </w:tcPr>
          <w:p w14:paraId="7578D7E8" w14:textId="77777777" w:rsidR="00A6118F" w:rsidRPr="00A6118F" w:rsidRDefault="00A6118F" w:rsidP="00AE79E2">
            <w:pPr>
              <w:jc w:val="right"/>
              <w:rPr>
                <w:sz w:val="20"/>
                <w:szCs w:val="20"/>
              </w:rPr>
            </w:pPr>
            <w:r w:rsidRPr="00A6118F">
              <w:rPr>
                <w:sz w:val="20"/>
                <w:szCs w:val="20"/>
              </w:rPr>
              <w:t>374 630 900,00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7FFCBB4" w14:textId="77777777" w:rsidR="00A6118F" w:rsidRPr="00A6118F" w:rsidRDefault="00A6118F" w:rsidP="00AE79E2">
            <w:pPr>
              <w:jc w:val="right"/>
              <w:rPr>
                <w:sz w:val="20"/>
                <w:szCs w:val="20"/>
              </w:rPr>
            </w:pPr>
            <w:r w:rsidRPr="00A6118F">
              <w:rPr>
                <w:sz w:val="20"/>
                <w:szCs w:val="20"/>
              </w:rPr>
              <w:t>385 496 900,00</w:t>
            </w:r>
          </w:p>
        </w:tc>
      </w:tr>
      <w:tr w:rsidR="00A6118F" w:rsidRPr="00A6118F" w14:paraId="76BEBCFC"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6A33DF8"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F8D2D8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6189D76"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5D96A7"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66955E4" w14:textId="77777777" w:rsidR="00A6118F" w:rsidRPr="00A6118F" w:rsidRDefault="00A6118F" w:rsidP="00AE79E2">
            <w:pPr>
              <w:jc w:val="center"/>
              <w:rPr>
                <w:sz w:val="20"/>
                <w:szCs w:val="20"/>
              </w:rPr>
            </w:pPr>
            <w:r w:rsidRPr="00A6118F">
              <w:rPr>
                <w:sz w:val="20"/>
                <w:szCs w:val="20"/>
              </w:rPr>
              <w:t>07.1.00.70120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10E1C6"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B22984" w14:textId="77777777" w:rsidR="00A6118F" w:rsidRPr="00A6118F" w:rsidRDefault="00A6118F" w:rsidP="00AE79E2">
            <w:pPr>
              <w:jc w:val="right"/>
              <w:rPr>
                <w:sz w:val="20"/>
                <w:szCs w:val="20"/>
              </w:rPr>
            </w:pPr>
            <w:r w:rsidRPr="00A6118F">
              <w:rPr>
                <w:sz w:val="20"/>
                <w:szCs w:val="20"/>
              </w:rPr>
              <w:t>177 853 100,00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9EF9CD2" w14:textId="77777777" w:rsidR="00A6118F" w:rsidRPr="00A6118F" w:rsidRDefault="00A6118F" w:rsidP="00AE79E2">
            <w:pPr>
              <w:jc w:val="right"/>
              <w:rPr>
                <w:sz w:val="20"/>
                <w:szCs w:val="20"/>
              </w:rPr>
            </w:pPr>
            <w:r w:rsidRPr="00A6118F">
              <w:rPr>
                <w:sz w:val="20"/>
                <w:szCs w:val="20"/>
              </w:rPr>
              <w:t>374 630 900,00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600578" w14:textId="77777777" w:rsidR="00A6118F" w:rsidRPr="00A6118F" w:rsidRDefault="00A6118F" w:rsidP="00AE79E2">
            <w:pPr>
              <w:jc w:val="right"/>
              <w:rPr>
                <w:sz w:val="20"/>
                <w:szCs w:val="20"/>
              </w:rPr>
            </w:pPr>
            <w:r w:rsidRPr="00A6118F">
              <w:rPr>
                <w:sz w:val="20"/>
                <w:szCs w:val="20"/>
              </w:rPr>
              <w:t>385 496 900,00</w:t>
            </w:r>
          </w:p>
        </w:tc>
      </w:tr>
      <w:tr w:rsidR="00A6118F" w:rsidRPr="00A6118F" w14:paraId="637857E1" w14:textId="77777777" w:rsidTr="00AE79E2">
        <w:tc>
          <w:tcPr>
            <w:tcW w:w="3021" w:type="dxa"/>
            <w:tcBorders>
              <w:top w:val="nil"/>
              <w:left w:val="single" w:sz="4" w:space="0" w:color="auto"/>
              <w:bottom w:val="nil"/>
              <w:right w:val="nil"/>
            </w:tcBorders>
            <w:shd w:val="clear" w:color="auto" w:fill="auto"/>
            <w:vAlign w:val="center"/>
            <w:hideMark/>
          </w:tcPr>
          <w:p w14:paraId="0E64FB1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5300AE31"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C2760AC"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DB47C46"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401088CF" w14:textId="77777777" w:rsidR="00A6118F" w:rsidRPr="00A6118F" w:rsidRDefault="00A6118F" w:rsidP="00AE79E2">
            <w:pPr>
              <w:jc w:val="center"/>
              <w:rPr>
                <w:sz w:val="20"/>
                <w:szCs w:val="20"/>
              </w:rPr>
            </w:pPr>
            <w:r w:rsidRPr="00A6118F">
              <w:rPr>
                <w:sz w:val="20"/>
                <w:szCs w:val="20"/>
              </w:rPr>
              <w:t>07.1.00.70120</w:t>
            </w:r>
          </w:p>
        </w:tc>
        <w:tc>
          <w:tcPr>
            <w:tcW w:w="617" w:type="dxa"/>
            <w:tcBorders>
              <w:top w:val="nil"/>
              <w:left w:val="single" w:sz="4" w:space="0" w:color="auto"/>
              <w:bottom w:val="nil"/>
              <w:right w:val="single" w:sz="4" w:space="0" w:color="auto"/>
            </w:tcBorders>
            <w:shd w:val="clear" w:color="auto" w:fill="auto"/>
            <w:noWrap/>
            <w:vAlign w:val="center"/>
            <w:hideMark/>
          </w:tcPr>
          <w:p w14:paraId="555D3EF2"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7544AA45" w14:textId="77777777" w:rsidR="00A6118F" w:rsidRPr="00A6118F" w:rsidRDefault="00A6118F" w:rsidP="00AE79E2">
            <w:pPr>
              <w:jc w:val="right"/>
              <w:rPr>
                <w:sz w:val="20"/>
                <w:szCs w:val="20"/>
              </w:rPr>
            </w:pPr>
            <w:r w:rsidRPr="00A6118F">
              <w:rPr>
                <w:sz w:val="20"/>
                <w:szCs w:val="20"/>
              </w:rPr>
              <w:t>3 452 900,00</w:t>
            </w:r>
          </w:p>
        </w:tc>
        <w:tc>
          <w:tcPr>
            <w:tcW w:w="1276" w:type="dxa"/>
            <w:tcBorders>
              <w:top w:val="nil"/>
              <w:left w:val="single" w:sz="4" w:space="0" w:color="auto"/>
              <w:bottom w:val="nil"/>
              <w:right w:val="nil"/>
            </w:tcBorders>
            <w:shd w:val="clear" w:color="auto" w:fill="auto"/>
            <w:noWrap/>
            <w:vAlign w:val="center"/>
            <w:hideMark/>
          </w:tcPr>
          <w:p w14:paraId="66450988" w14:textId="77777777" w:rsidR="00A6118F" w:rsidRPr="00A6118F" w:rsidRDefault="00A6118F" w:rsidP="00AE79E2">
            <w:pPr>
              <w:jc w:val="right"/>
              <w:rPr>
                <w:sz w:val="20"/>
                <w:szCs w:val="20"/>
              </w:rPr>
            </w:pPr>
            <w:r w:rsidRPr="00A6118F">
              <w:rPr>
                <w:sz w:val="20"/>
                <w:szCs w:val="20"/>
              </w:rPr>
              <w:t>12 562 400,00</w:t>
            </w:r>
          </w:p>
        </w:tc>
        <w:tc>
          <w:tcPr>
            <w:tcW w:w="1559" w:type="dxa"/>
            <w:tcBorders>
              <w:top w:val="nil"/>
              <w:left w:val="single" w:sz="4" w:space="0" w:color="auto"/>
              <w:bottom w:val="nil"/>
              <w:right w:val="single" w:sz="4" w:space="0" w:color="auto"/>
            </w:tcBorders>
            <w:shd w:val="clear" w:color="auto" w:fill="auto"/>
            <w:noWrap/>
            <w:vAlign w:val="center"/>
            <w:hideMark/>
          </w:tcPr>
          <w:p w14:paraId="018B98FA" w14:textId="77777777" w:rsidR="00A6118F" w:rsidRPr="00A6118F" w:rsidRDefault="00A6118F" w:rsidP="00AE79E2">
            <w:pPr>
              <w:jc w:val="right"/>
              <w:rPr>
                <w:sz w:val="20"/>
                <w:szCs w:val="20"/>
              </w:rPr>
            </w:pPr>
            <w:r w:rsidRPr="00A6118F">
              <w:rPr>
                <w:sz w:val="20"/>
                <w:szCs w:val="20"/>
              </w:rPr>
              <w:t>12 562 400,00</w:t>
            </w:r>
          </w:p>
        </w:tc>
      </w:tr>
      <w:tr w:rsidR="00A6118F" w:rsidRPr="00A6118F" w14:paraId="42A576E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AD04143"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264633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03EC71E"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697BBA"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0BC6065" w14:textId="77777777" w:rsidR="00A6118F" w:rsidRPr="00A6118F" w:rsidRDefault="00A6118F" w:rsidP="00AE79E2">
            <w:pPr>
              <w:jc w:val="center"/>
              <w:rPr>
                <w:sz w:val="20"/>
                <w:szCs w:val="20"/>
              </w:rPr>
            </w:pPr>
            <w:r w:rsidRPr="00A6118F">
              <w:rPr>
                <w:sz w:val="20"/>
                <w:szCs w:val="20"/>
              </w:rPr>
              <w:t>07.1.00.70120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CAC3A7"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C0CA03" w14:textId="77777777" w:rsidR="00A6118F" w:rsidRPr="00A6118F" w:rsidRDefault="00A6118F" w:rsidP="00AE79E2">
            <w:pPr>
              <w:jc w:val="right"/>
              <w:rPr>
                <w:sz w:val="20"/>
                <w:szCs w:val="20"/>
              </w:rPr>
            </w:pPr>
            <w:r w:rsidRPr="00A6118F">
              <w:rPr>
                <w:sz w:val="20"/>
                <w:szCs w:val="20"/>
              </w:rPr>
              <w:t>3 452 900,00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512C81B" w14:textId="77777777" w:rsidR="00A6118F" w:rsidRPr="00A6118F" w:rsidRDefault="00A6118F" w:rsidP="00AE79E2">
            <w:pPr>
              <w:jc w:val="right"/>
              <w:rPr>
                <w:sz w:val="20"/>
                <w:szCs w:val="20"/>
              </w:rPr>
            </w:pPr>
            <w:r w:rsidRPr="00A6118F">
              <w:rPr>
                <w:sz w:val="20"/>
                <w:szCs w:val="20"/>
              </w:rPr>
              <w:t>12 562 400,00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9386C0" w14:textId="77777777" w:rsidR="00A6118F" w:rsidRPr="00A6118F" w:rsidRDefault="00A6118F" w:rsidP="00AE79E2">
            <w:pPr>
              <w:jc w:val="right"/>
              <w:rPr>
                <w:sz w:val="20"/>
                <w:szCs w:val="20"/>
              </w:rPr>
            </w:pPr>
            <w:r w:rsidRPr="00A6118F">
              <w:rPr>
                <w:sz w:val="20"/>
                <w:szCs w:val="20"/>
              </w:rPr>
              <w:t>12 562 400,00</w:t>
            </w:r>
          </w:p>
        </w:tc>
      </w:tr>
      <w:tr w:rsidR="00A6118F" w:rsidRPr="00A6118F" w14:paraId="4B9B7579" w14:textId="77777777" w:rsidTr="00AE79E2">
        <w:tc>
          <w:tcPr>
            <w:tcW w:w="3021" w:type="dxa"/>
            <w:tcBorders>
              <w:top w:val="nil"/>
              <w:left w:val="single" w:sz="4" w:space="0" w:color="auto"/>
              <w:bottom w:val="nil"/>
              <w:right w:val="nil"/>
            </w:tcBorders>
            <w:shd w:val="clear" w:color="auto" w:fill="auto"/>
            <w:vAlign w:val="center"/>
            <w:hideMark/>
          </w:tcPr>
          <w:p w14:paraId="60CE446B"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64239CED"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5482B0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CA894B2"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6A5D5DFB" w14:textId="77777777" w:rsidR="00A6118F" w:rsidRPr="00A6118F" w:rsidRDefault="00A6118F" w:rsidP="00AE79E2">
            <w:pPr>
              <w:jc w:val="center"/>
              <w:rPr>
                <w:sz w:val="20"/>
                <w:szCs w:val="20"/>
              </w:rPr>
            </w:pPr>
            <w:r w:rsidRPr="00A6118F">
              <w:rPr>
                <w:sz w:val="20"/>
                <w:szCs w:val="20"/>
              </w:rPr>
              <w:t>07.1.00.70120</w:t>
            </w:r>
          </w:p>
        </w:tc>
        <w:tc>
          <w:tcPr>
            <w:tcW w:w="617" w:type="dxa"/>
            <w:tcBorders>
              <w:top w:val="nil"/>
              <w:left w:val="single" w:sz="4" w:space="0" w:color="auto"/>
              <w:bottom w:val="nil"/>
              <w:right w:val="single" w:sz="4" w:space="0" w:color="auto"/>
            </w:tcBorders>
            <w:shd w:val="clear" w:color="auto" w:fill="auto"/>
            <w:noWrap/>
            <w:vAlign w:val="center"/>
            <w:hideMark/>
          </w:tcPr>
          <w:p w14:paraId="1AEB66FD"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53DAB49A" w14:textId="77777777" w:rsidR="00A6118F" w:rsidRPr="00A6118F" w:rsidRDefault="00A6118F" w:rsidP="00AE79E2">
            <w:pPr>
              <w:jc w:val="right"/>
              <w:rPr>
                <w:sz w:val="20"/>
                <w:szCs w:val="20"/>
              </w:rPr>
            </w:pPr>
            <w:r w:rsidRPr="00A6118F">
              <w:rPr>
                <w:sz w:val="20"/>
                <w:szCs w:val="20"/>
              </w:rPr>
              <w:t>187 155 100,00</w:t>
            </w:r>
          </w:p>
        </w:tc>
        <w:tc>
          <w:tcPr>
            <w:tcW w:w="1276" w:type="dxa"/>
            <w:tcBorders>
              <w:top w:val="nil"/>
              <w:left w:val="single" w:sz="4" w:space="0" w:color="auto"/>
              <w:bottom w:val="nil"/>
              <w:right w:val="nil"/>
            </w:tcBorders>
            <w:shd w:val="clear" w:color="auto" w:fill="auto"/>
            <w:noWrap/>
            <w:vAlign w:val="center"/>
            <w:hideMark/>
          </w:tcPr>
          <w:p w14:paraId="084F56BC"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6BF1527" w14:textId="77777777" w:rsidR="00A6118F" w:rsidRPr="00A6118F" w:rsidRDefault="00A6118F" w:rsidP="00AE79E2">
            <w:pPr>
              <w:jc w:val="right"/>
              <w:rPr>
                <w:sz w:val="20"/>
                <w:szCs w:val="20"/>
              </w:rPr>
            </w:pPr>
            <w:r w:rsidRPr="00A6118F">
              <w:rPr>
                <w:sz w:val="20"/>
                <w:szCs w:val="20"/>
              </w:rPr>
              <w:t>0,00</w:t>
            </w:r>
          </w:p>
        </w:tc>
      </w:tr>
      <w:tr w:rsidR="00A6118F" w:rsidRPr="00A6118F" w14:paraId="79E37BAE"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5F689E9"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E15792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8D587EA"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CBDF11"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2397ED1" w14:textId="77777777" w:rsidR="00A6118F" w:rsidRPr="00A6118F" w:rsidRDefault="00A6118F" w:rsidP="00AE79E2">
            <w:pPr>
              <w:jc w:val="center"/>
              <w:rPr>
                <w:sz w:val="20"/>
                <w:szCs w:val="20"/>
              </w:rPr>
            </w:pPr>
            <w:r w:rsidRPr="00A6118F">
              <w:rPr>
                <w:sz w:val="20"/>
                <w:szCs w:val="20"/>
              </w:rPr>
              <w:t>07.1.00.70120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C30A7E"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765346" w14:textId="77777777" w:rsidR="00A6118F" w:rsidRPr="00A6118F" w:rsidRDefault="00A6118F" w:rsidP="00AE79E2">
            <w:pPr>
              <w:jc w:val="right"/>
              <w:rPr>
                <w:sz w:val="20"/>
                <w:szCs w:val="20"/>
              </w:rPr>
            </w:pPr>
            <w:r w:rsidRPr="00A6118F">
              <w:rPr>
                <w:sz w:val="20"/>
                <w:szCs w:val="20"/>
              </w:rPr>
              <w:t>187 155 100,00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965738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0EE13B" w14:textId="77777777" w:rsidR="00A6118F" w:rsidRPr="00A6118F" w:rsidRDefault="00A6118F" w:rsidP="00AE79E2">
            <w:pPr>
              <w:jc w:val="right"/>
              <w:rPr>
                <w:sz w:val="20"/>
                <w:szCs w:val="20"/>
              </w:rPr>
            </w:pPr>
            <w:r w:rsidRPr="00A6118F">
              <w:rPr>
                <w:sz w:val="20"/>
                <w:szCs w:val="20"/>
              </w:rPr>
              <w:t>0,00</w:t>
            </w:r>
          </w:p>
        </w:tc>
      </w:tr>
      <w:tr w:rsidR="00A6118F" w:rsidRPr="00A6118F" w14:paraId="0923B266" w14:textId="77777777" w:rsidTr="00AE79E2">
        <w:tc>
          <w:tcPr>
            <w:tcW w:w="3021" w:type="dxa"/>
            <w:tcBorders>
              <w:top w:val="nil"/>
              <w:left w:val="single" w:sz="4" w:space="0" w:color="auto"/>
              <w:bottom w:val="nil"/>
              <w:right w:val="nil"/>
            </w:tcBorders>
            <w:shd w:val="clear" w:color="auto" w:fill="auto"/>
            <w:vAlign w:val="center"/>
            <w:hideMark/>
          </w:tcPr>
          <w:p w14:paraId="270CCE1B" w14:textId="77777777" w:rsidR="00A6118F" w:rsidRPr="00A6118F" w:rsidRDefault="00A6118F" w:rsidP="00AE79E2">
            <w:pPr>
              <w:rPr>
                <w:bCs/>
                <w:sz w:val="20"/>
                <w:szCs w:val="20"/>
              </w:rPr>
            </w:pPr>
            <w:r w:rsidRPr="00A6118F">
              <w:rPr>
                <w:bCs/>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680" w:type="dxa"/>
            <w:tcBorders>
              <w:top w:val="nil"/>
              <w:left w:val="single" w:sz="4" w:space="0" w:color="auto"/>
              <w:bottom w:val="nil"/>
              <w:right w:val="nil"/>
            </w:tcBorders>
            <w:shd w:val="clear" w:color="auto" w:fill="auto"/>
            <w:noWrap/>
            <w:vAlign w:val="center"/>
            <w:hideMark/>
          </w:tcPr>
          <w:p w14:paraId="314B9A1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C62DAEA"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37752132"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23873B01" w14:textId="77777777" w:rsidR="00A6118F" w:rsidRPr="00A6118F" w:rsidRDefault="00A6118F" w:rsidP="00AE79E2">
            <w:pPr>
              <w:jc w:val="center"/>
              <w:rPr>
                <w:bCs/>
                <w:sz w:val="20"/>
                <w:szCs w:val="20"/>
              </w:rPr>
            </w:pPr>
            <w:r w:rsidRPr="00A6118F">
              <w:rPr>
                <w:bCs/>
                <w:sz w:val="20"/>
                <w:szCs w:val="20"/>
              </w:rPr>
              <w:t>07.1.00.70140</w:t>
            </w:r>
          </w:p>
        </w:tc>
        <w:tc>
          <w:tcPr>
            <w:tcW w:w="617" w:type="dxa"/>
            <w:tcBorders>
              <w:top w:val="nil"/>
              <w:left w:val="single" w:sz="4" w:space="0" w:color="auto"/>
              <w:bottom w:val="nil"/>
              <w:right w:val="single" w:sz="4" w:space="0" w:color="auto"/>
            </w:tcBorders>
            <w:shd w:val="clear" w:color="auto" w:fill="auto"/>
            <w:noWrap/>
            <w:vAlign w:val="center"/>
            <w:hideMark/>
          </w:tcPr>
          <w:p w14:paraId="15EF65EA"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C257F9A" w14:textId="77777777" w:rsidR="00A6118F" w:rsidRPr="00A6118F" w:rsidRDefault="00A6118F" w:rsidP="00AE79E2">
            <w:pPr>
              <w:jc w:val="right"/>
              <w:rPr>
                <w:bCs/>
                <w:sz w:val="20"/>
                <w:szCs w:val="20"/>
              </w:rPr>
            </w:pPr>
            <w:r w:rsidRPr="00A6118F">
              <w:rPr>
                <w:bCs/>
                <w:sz w:val="20"/>
                <w:szCs w:val="20"/>
              </w:rPr>
              <w:t>49 840 700,00</w:t>
            </w:r>
          </w:p>
        </w:tc>
        <w:tc>
          <w:tcPr>
            <w:tcW w:w="1276" w:type="dxa"/>
            <w:tcBorders>
              <w:top w:val="nil"/>
              <w:left w:val="single" w:sz="4" w:space="0" w:color="auto"/>
              <w:bottom w:val="nil"/>
              <w:right w:val="nil"/>
            </w:tcBorders>
            <w:shd w:val="clear" w:color="auto" w:fill="auto"/>
            <w:noWrap/>
            <w:vAlign w:val="center"/>
            <w:hideMark/>
          </w:tcPr>
          <w:p w14:paraId="659CF642" w14:textId="77777777" w:rsidR="00A6118F" w:rsidRPr="00A6118F" w:rsidRDefault="00A6118F" w:rsidP="00AE79E2">
            <w:pPr>
              <w:jc w:val="right"/>
              <w:rPr>
                <w:bCs/>
                <w:sz w:val="20"/>
                <w:szCs w:val="20"/>
              </w:rPr>
            </w:pPr>
            <w:r w:rsidRPr="00A6118F">
              <w:rPr>
                <w:bCs/>
                <w:sz w:val="20"/>
                <w:szCs w:val="20"/>
              </w:rPr>
              <w:t>51 142 800,00</w:t>
            </w:r>
          </w:p>
        </w:tc>
        <w:tc>
          <w:tcPr>
            <w:tcW w:w="1559" w:type="dxa"/>
            <w:tcBorders>
              <w:top w:val="nil"/>
              <w:left w:val="single" w:sz="4" w:space="0" w:color="auto"/>
              <w:bottom w:val="nil"/>
              <w:right w:val="single" w:sz="4" w:space="0" w:color="auto"/>
            </w:tcBorders>
            <w:shd w:val="clear" w:color="auto" w:fill="auto"/>
            <w:noWrap/>
            <w:vAlign w:val="center"/>
            <w:hideMark/>
          </w:tcPr>
          <w:p w14:paraId="51A02E79" w14:textId="77777777" w:rsidR="00A6118F" w:rsidRPr="00A6118F" w:rsidRDefault="00A6118F" w:rsidP="00AE79E2">
            <w:pPr>
              <w:jc w:val="right"/>
              <w:rPr>
                <w:bCs/>
                <w:sz w:val="20"/>
                <w:szCs w:val="20"/>
              </w:rPr>
            </w:pPr>
            <w:r w:rsidRPr="00A6118F">
              <w:rPr>
                <w:bCs/>
                <w:sz w:val="20"/>
                <w:szCs w:val="20"/>
              </w:rPr>
              <w:t>51 609 600,00</w:t>
            </w:r>
          </w:p>
        </w:tc>
      </w:tr>
      <w:tr w:rsidR="00A6118F" w:rsidRPr="00A6118F" w14:paraId="2012F3C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97FAFBF"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7286112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C4D9636"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7884532"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71D3761D" w14:textId="77777777" w:rsidR="00A6118F" w:rsidRPr="00A6118F" w:rsidRDefault="00A6118F" w:rsidP="00AE79E2">
            <w:pPr>
              <w:jc w:val="center"/>
              <w:rPr>
                <w:sz w:val="20"/>
                <w:szCs w:val="20"/>
              </w:rPr>
            </w:pPr>
            <w:r w:rsidRPr="00A6118F">
              <w:rPr>
                <w:sz w:val="20"/>
                <w:szCs w:val="20"/>
              </w:rPr>
              <w:t>07.1.00.70140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8672667"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8391E9B" w14:textId="77777777" w:rsidR="00A6118F" w:rsidRPr="00A6118F" w:rsidRDefault="00A6118F" w:rsidP="00AE79E2">
            <w:pPr>
              <w:jc w:val="right"/>
              <w:rPr>
                <w:sz w:val="20"/>
                <w:szCs w:val="20"/>
              </w:rPr>
            </w:pPr>
            <w:r w:rsidRPr="00A6118F">
              <w:rPr>
                <w:sz w:val="20"/>
                <w:szCs w:val="20"/>
              </w:rPr>
              <w:t>39 500 000,00</w:t>
            </w:r>
          </w:p>
        </w:tc>
        <w:tc>
          <w:tcPr>
            <w:tcW w:w="1276" w:type="dxa"/>
            <w:tcBorders>
              <w:top w:val="single" w:sz="4" w:space="0" w:color="auto"/>
              <w:left w:val="single" w:sz="4" w:space="0" w:color="auto"/>
              <w:bottom w:val="nil"/>
              <w:right w:val="nil"/>
            </w:tcBorders>
            <w:shd w:val="clear" w:color="auto" w:fill="auto"/>
            <w:noWrap/>
            <w:vAlign w:val="center"/>
            <w:hideMark/>
          </w:tcPr>
          <w:p w14:paraId="1257C3FA" w14:textId="77777777" w:rsidR="00A6118F" w:rsidRPr="00A6118F" w:rsidRDefault="00A6118F" w:rsidP="00AE79E2">
            <w:pPr>
              <w:jc w:val="right"/>
              <w:rPr>
                <w:sz w:val="20"/>
                <w:szCs w:val="20"/>
              </w:rPr>
            </w:pPr>
            <w:r w:rsidRPr="00A6118F">
              <w:rPr>
                <w:sz w:val="20"/>
                <w:szCs w:val="20"/>
              </w:rPr>
              <w:t>40 782 100,00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C0612FB" w14:textId="77777777" w:rsidR="00A6118F" w:rsidRPr="00A6118F" w:rsidRDefault="00A6118F" w:rsidP="00AE79E2">
            <w:pPr>
              <w:jc w:val="right"/>
              <w:rPr>
                <w:sz w:val="20"/>
                <w:szCs w:val="20"/>
              </w:rPr>
            </w:pPr>
            <w:r w:rsidRPr="00A6118F">
              <w:rPr>
                <w:sz w:val="20"/>
                <w:szCs w:val="20"/>
              </w:rPr>
              <w:t>41 248 900,00</w:t>
            </w:r>
          </w:p>
        </w:tc>
      </w:tr>
      <w:tr w:rsidR="00A6118F" w:rsidRPr="00A6118F" w14:paraId="47C027F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21E4BBF"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F4C91F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7877CD4"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CCA649"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D140D1F" w14:textId="77777777" w:rsidR="00A6118F" w:rsidRPr="00A6118F" w:rsidRDefault="00A6118F" w:rsidP="00AE79E2">
            <w:pPr>
              <w:jc w:val="center"/>
              <w:rPr>
                <w:sz w:val="20"/>
                <w:szCs w:val="20"/>
              </w:rPr>
            </w:pPr>
            <w:r w:rsidRPr="00A6118F">
              <w:rPr>
                <w:sz w:val="20"/>
                <w:szCs w:val="20"/>
              </w:rPr>
              <w:t>07.1.00.70140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48267D"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F98D82" w14:textId="77777777" w:rsidR="00A6118F" w:rsidRPr="00A6118F" w:rsidRDefault="00A6118F" w:rsidP="00AE79E2">
            <w:pPr>
              <w:jc w:val="right"/>
              <w:rPr>
                <w:sz w:val="20"/>
                <w:szCs w:val="20"/>
              </w:rPr>
            </w:pPr>
            <w:r w:rsidRPr="00A6118F">
              <w:rPr>
                <w:sz w:val="20"/>
                <w:szCs w:val="20"/>
              </w:rPr>
              <w:t>39 500 000,00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FB6970E" w14:textId="77777777" w:rsidR="00A6118F" w:rsidRPr="00A6118F" w:rsidRDefault="00A6118F" w:rsidP="00AE79E2">
            <w:pPr>
              <w:jc w:val="right"/>
              <w:rPr>
                <w:sz w:val="20"/>
                <w:szCs w:val="20"/>
              </w:rPr>
            </w:pPr>
            <w:r w:rsidRPr="00A6118F">
              <w:rPr>
                <w:sz w:val="20"/>
                <w:szCs w:val="20"/>
              </w:rPr>
              <w:t>40 782 100,00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CDE466" w14:textId="77777777" w:rsidR="00A6118F" w:rsidRPr="00A6118F" w:rsidRDefault="00A6118F" w:rsidP="00AE79E2">
            <w:pPr>
              <w:jc w:val="right"/>
              <w:rPr>
                <w:sz w:val="20"/>
                <w:szCs w:val="20"/>
              </w:rPr>
            </w:pPr>
            <w:r w:rsidRPr="00A6118F">
              <w:rPr>
                <w:sz w:val="20"/>
                <w:szCs w:val="20"/>
              </w:rPr>
              <w:t>41 248 900,00</w:t>
            </w:r>
          </w:p>
        </w:tc>
      </w:tr>
      <w:tr w:rsidR="00A6118F" w:rsidRPr="00A6118F" w14:paraId="1F3C3E2D" w14:textId="77777777" w:rsidTr="00AE79E2">
        <w:tc>
          <w:tcPr>
            <w:tcW w:w="3021" w:type="dxa"/>
            <w:tcBorders>
              <w:top w:val="nil"/>
              <w:left w:val="single" w:sz="4" w:space="0" w:color="auto"/>
              <w:bottom w:val="nil"/>
              <w:right w:val="nil"/>
            </w:tcBorders>
            <w:shd w:val="clear" w:color="auto" w:fill="auto"/>
            <w:vAlign w:val="center"/>
            <w:hideMark/>
          </w:tcPr>
          <w:p w14:paraId="31CA4C4E"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38DE25CD"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D5CFEA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33A2ADC1"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02F09178" w14:textId="77777777" w:rsidR="00A6118F" w:rsidRPr="00A6118F" w:rsidRDefault="00A6118F" w:rsidP="00AE79E2">
            <w:pPr>
              <w:jc w:val="center"/>
              <w:rPr>
                <w:sz w:val="20"/>
                <w:szCs w:val="20"/>
              </w:rPr>
            </w:pPr>
            <w:r w:rsidRPr="00A6118F">
              <w:rPr>
                <w:sz w:val="20"/>
                <w:szCs w:val="20"/>
              </w:rPr>
              <w:t>07.1.00.70140</w:t>
            </w:r>
          </w:p>
        </w:tc>
        <w:tc>
          <w:tcPr>
            <w:tcW w:w="617" w:type="dxa"/>
            <w:tcBorders>
              <w:top w:val="nil"/>
              <w:left w:val="single" w:sz="4" w:space="0" w:color="auto"/>
              <w:bottom w:val="nil"/>
              <w:right w:val="single" w:sz="4" w:space="0" w:color="auto"/>
            </w:tcBorders>
            <w:shd w:val="clear" w:color="auto" w:fill="auto"/>
            <w:noWrap/>
            <w:vAlign w:val="center"/>
            <w:hideMark/>
          </w:tcPr>
          <w:p w14:paraId="62095F97"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1CA50A23" w14:textId="77777777" w:rsidR="00A6118F" w:rsidRPr="00A6118F" w:rsidRDefault="00A6118F" w:rsidP="00AE79E2">
            <w:pPr>
              <w:jc w:val="right"/>
              <w:rPr>
                <w:sz w:val="20"/>
                <w:szCs w:val="20"/>
              </w:rPr>
            </w:pPr>
            <w:r w:rsidRPr="00A6118F">
              <w:rPr>
                <w:sz w:val="20"/>
                <w:szCs w:val="20"/>
              </w:rPr>
              <w:t>8 770 366,61</w:t>
            </w:r>
          </w:p>
        </w:tc>
        <w:tc>
          <w:tcPr>
            <w:tcW w:w="1276" w:type="dxa"/>
            <w:tcBorders>
              <w:top w:val="nil"/>
              <w:left w:val="single" w:sz="4" w:space="0" w:color="auto"/>
              <w:bottom w:val="nil"/>
              <w:right w:val="nil"/>
            </w:tcBorders>
            <w:shd w:val="clear" w:color="auto" w:fill="auto"/>
            <w:noWrap/>
            <w:vAlign w:val="center"/>
            <w:hideMark/>
          </w:tcPr>
          <w:p w14:paraId="0282A8E0" w14:textId="77777777" w:rsidR="00A6118F" w:rsidRPr="00A6118F" w:rsidRDefault="00A6118F" w:rsidP="00AE79E2">
            <w:pPr>
              <w:jc w:val="right"/>
              <w:rPr>
                <w:sz w:val="20"/>
                <w:szCs w:val="20"/>
              </w:rPr>
            </w:pPr>
            <w:r w:rsidRPr="00A6118F">
              <w:rPr>
                <w:sz w:val="20"/>
                <w:szCs w:val="20"/>
              </w:rPr>
              <w:t>8 720 000,00</w:t>
            </w:r>
          </w:p>
        </w:tc>
        <w:tc>
          <w:tcPr>
            <w:tcW w:w="1559" w:type="dxa"/>
            <w:tcBorders>
              <w:top w:val="nil"/>
              <w:left w:val="single" w:sz="4" w:space="0" w:color="auto"/>
              <w:bottom w:val="nil"/>
              <w:right w:val="single" w:sz="4" w:space="0" w:color="auto"/>
            </w:tcBorders>
            <w:shd w:val="clear" w:color="auto" w:fill="auto"/>
            <w:noWrap/>
            <w:vAlign w:val="center"/>
            <w:hideMark/>
          </w:tcPr>
          <w:p w14:paraId="699549C7" w14:textId="77777777" w:rsidR="00A6118F" w:rsidRPr="00A6118F" w:rsidRDefault="00A6118F" w:rsidP="00AE79E2">
            <w:pPr>
              <w:jc w:val="right"/>
              <w:rPr>
                <w:sz w:val="20"/>
                <w:szCs w:val="20"/>
              </w:rPr>
            </w:pPr>
            <w:r w:rsidRPr="00A6118F">
              <w:rPr>
                <w:sz w:val="20"/>
                <w:szCs w:val="20"/>
              </w:rPr>
              <w:t>8 720 000,00</w:t>
            </w:r>
          </w:p>
        </w:tc>
      </w:tr>
      <w:tr w:rsidR="00A6118F" w:rsidRPr="00A6118F" w14:paraId="6EA36CC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529F786"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609ABD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C1240FC"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53A9E9"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BAA297C" w14:textId="77777777" w:rsidR="00A6118F" w:rsidRPr="00A6118F" w:rsidRDefault="00A6118F" w:rsidP="00AE79E2">
            <w:pPr>
              <w:jc w:val="center"/>
              <w:rPr>
                <w:sz w:val="20"/>
                <w:szCs w:val="20"/>
              </w:rPr>
            </w:pPr>
            <w:r w:rsidRPr="00A6118F">
              <w:rPr>
                <w:sz w:val="20"/>
                <w:szCs w:val="20"/>
              </w:rPr>
              <w:t>07.1.00.70140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064BB8"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93AB3C" w14:textId="77777777" w:rsidR="00A6118F" w:rsidRPr="00A6118F" w:rsidRDefault="00A6118F" w:rsidP="00AE79E2">
            <w:pPr>
              <w:jc w:val="right"/>
              <w:rPr>
                <w:sz w:val="20"/>
                <w:szCs w:val="20"/>
              </w:rPr>
            </w:pPr>
            <w:r w:rsidRPr="00A6118F">
              <w:rPr>
                <w:sz w:val="20"/>
                <w:szCs w:val="20"/>
              </w:rPr>
              <w:t>8 770 366,61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21CEB06" w14:textId="77777777" w:rsidR="00A6118F" w:rsidRPr="00A6118F" w:rsidRDefault="00A6118F" w:rsidP="00AE79E2">
            <w:pPr>
              <w:jc w:val="right"/>
              <w:rPr>
                <w:sz w:val="20"/>
                <w:szCs w:val="20"/>
              </w:rPr>
            </w:pPr>
            <w:r w:rsidRPr="00A6118F">
              <w:rPr>
                <w:sz w:val="20"/>
                <w:szCs w:val="20"/>
              </w:rPr>
              <w:t>8 720 000,00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7110EF" w14:textId="77777777" w:rsidR="00A6118F" w:rsidRPr="00A6118F" w:rsidRDefault="00A6118F" w:rsidP="00AE79E2">
            <w:pPr>
              <w:jc w:val="right"/>
              <w:rPr>
                <w:sz w:val="20"/>
                <w:szCs w:val="20"/>
              </w:rPr>
            </w:pPr>
            <w:r w:rsidRPr="00A6118F">
              <w:rPr>
                <w:sz w:val="20"/>
                <w:szCs w:val="20"/>
              </w:rPr>
              <w:t>8 720 000,00</w:t>
            </w:r>
          </w:p>
        </w:tc>
      </w:tr>
      <w:tr w:rsidR="00A6118F" w:rsidRPr="00A6118F" w14:paraId="17961AD6" w14:textId="77777777" w:rsidTr="00AE79E2">
        <w:tc>
          <w:tcPr>
            <w:tcW w:w="3021" w:type="dxa"/>
            <w:tcBorders>
              <w:top w:val="nil"/>
              <w:left w:val="single" w:sz="4" w:space="0" w:color="auto"/>
              <w:bottom w:val="nil"/>
              <w:right w:val="nil"/>
            </w:tcBorders>
            <w:shd w:val="clear" w:color="auto" w:fill="auto"/>
            <w:vAlign w:val="center"/>
            <w:hideMark/>
          </w:tcPr>
          <w:p w14:paraId="0E91D55C"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nil"/>
              <w:left w:val="single" w:sz="4" w:space="0" w:color="auto"/>
              <w:bottom w:val="nil"/>
              <w:right w:val="nil"/>
            </w:tcBorders>
            <w:shd w:val="clear" w:color="auto" w:fill="auto"/>
            <w:noWrap/>
            <w:vAlign w:val="center"/>
            <w:hideMark/>
          </w:tcPr>
          <w:p w14:paraId="0BB2D8A8"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72E5B4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870A01C"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13BB52E7" w14:textId="77777777" w:rsidR="00A6118F" w:rsidRPr="00A6118F" w:rsidRDefault="00A6118F" w:rsidP="00AE79E2">
            <w:pPr>
              <w:jc w:val="center"/>
              <w:rPr>
                <w:sz w:val="20"/>
                <w:szCs w:val="20"/>
              </w:rPr>
            </w:pPr>
            <w:r w:rsidRPr="00A6118F">
              <w:rPr>
                <w:sz w:val="20"/>
                <w:szCs w:val="20"/>
              </w:rPr>
              <w:t>07.1.00.70140</w:t>
            </w:r>
          </w:p>
        </w:tc>
        <w:tc>
          <w:tcPr>
            <w:tcW w:w="617" w:type="dxa"/>
            <w:tcBorders>
              <w:top w:val="nil"/>
              <w:left w:val="single" w:sz="4" w:space="0" w:color="auto"/>
              <w:bottom w:val="nil"/>
              <w:right w:val="single" w:sz="4" w:space="0" w:color="auto"/>
            </w:tcBorders>
            <w:shd w:val="clear" w:color="auto" w:fill="auto"/>
            <w:noWrap/>
            <w:vAlign w:val="center"/>
            <w:hideMark/>
          </w:tcPr>
          <w:p w14:paraId="14681DCB" w14:textId="77777777" w:rsidR="00A6118F" w:rsidRPr="00A6118F" w:rsidRDefault="00A6118F" w:rsidP="00AE79E2">
            <w:pPr>
              <w:jc w:val="center"/>
              <w:rPr>
                <w:sz w:val="20"/>
                <w:szCs w:val="20"/>
              </w:rPr>
            </w:pPr>
            <w:r w:rsidRPr="00A6118F">
              <w:rPr>
                <w:sz w:val="20"/>
                <w:szCs w:val="20"/>
              </w:rPr>
              <w:t>800</w:t>
            </w:r>
          </w:p>
        </w:tc>
        <w:tc>
          <w:tcPr>
            <w:tcW w:w="1225" w:type="dxa"/>
            <w:tcBorders>
              <w:top w:val="nil"/>
              <w:left w:val="single" w:sz="4" w:space="0" w:color="auto"/>
              <w:bottom w:val="nil"/>
              <w:right w:val="single" w:sz="4" w:space="0" w:color="auto"/>
            </w:tcBorders>
            <w:shd w:val="clear" w:color="auto" w:fill="auto"/>
            <w:noWrap/>
            <w:vAlign w:val="center"/>
            <w:hideMark/>
          </w:tcPr>
          <w:p w14:paraId="794BBF39" w14:textId="77777777" w:rsidR="00A6118F" w:rsidRPr="00A6118F" w:rsidRDefault="00A6118F" w:rsidP="00AE79E2">
            <w:pPr>
              <w:jc w:val="right"/>
              <w:rPr>
                <w:sz w:val="20"/>
                <w:szCs w:val="20"/>
              </w:rPr>
            </w:pPr>
            <w:r w:rsidRPr="00A6118F">
              <w:rPr>
                <w:sz w:val="20"/>
                <w:szCs w:val="20"/>
              </w:rPr>
              <w:t>1 570 333,39</w:t>
            </w:r>
          </w:p>
        </w:tc>
        <w:tc>
          <w:tcPr>
            <w:tcW w:w="1276" w:type="dxa"/>
            <w:tcBorders>
              <w:top w:val="nil"/>
              <w:left w:val="single" w:sz="4" w:space="0" w:color="auto"/>
              <w:bottom w:val="nil"/>
              <w:right w:val="nil"/>
            </w:tcBorders>
            <w:shd w:val="clear" w:color="auto" w:fill="auto"/>
            <w:noWrap/>
            <w:vAlign w:val="center"/>
            <w:hideMark/>
          </w:tcPr>
          <w:p w14:paraId="69F3DCAC" w14:textId="77777777" w:rsidR="00A6118F" w:rsidRPr="00A6118F" w:rsidRDefault="00A6118F" w:rsidP="00AE79E2">
            <w:pPr>
              <w:jc w:val="right"/>
              <w:rPr>
                <w:sz w:val="20"/>
                <w:szCs w:val="20"/>
              </w:rPr>
            </w:pPr>
            <w:r w:rsidRPr="00A6118F">
              <w:rPr>
                <w:sz w:val="20"/>
                <w:szCs w:val="20"/>
              </w:rPr>
              <w:t>1 640 700,00</w:t>
            </w:r>
          </w:p>
        </w:tc>
        <w:tc>
          <w:tcPr>
            <w:tcW w:w="1559" w:type="dxa"/>
            <w:tcBorders>
              <w:top w:val="nil"/>
              <w:left w:val="single" w:sz="4" w:space="0" w:color="auto"/>
              <w:bottom w:val="nil"/>
              <w:right w:val="single" w:sz="4" w:space="0" w:color="auto"/>
            </w:tcBorders>
            <w:shd w:val="clear" w:color="auto" w:fill="auto"/>
            <w:noWrap/>
            <w:vAlign w:val="center"/>
            <w:hideMark/>
          </w:tcPr>
          <w:p w14:paraId="4B65B323" w14:textId="77777777" w:rsidR="00A6118F" w:rsidRPr="00A6118F" w:rsidRDefault="00A6118F" w:rsidP="00AE79E2">
            <w:pPr>
              <w:jc w:val="right"/>
              <w:rPr>
                <w:sz w:val="20"/>
                <w:szCs w:val="20"/>
              </w:rPr>
            </w:pPr>
            <w:r w:rsidRPr="00A6118F">
              <w:rPr>
                <w:sz w:val="20"/>
                <w:szCs w:val="20"/>
              </w:rPr>
              <w:t>1 640 700,00</w:t>
            </w:r>
          </w:p>
        </w:tc>
      </w:tr>
      <w:tr w:rsidR="00A6118F" w:rsidRPr="00A6118F" w14:paraId="4F5B9EC1"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4904467"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D9D1A4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F050CBF"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C6F320"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E69D04A" w14:textId="77777777" w:rsidR="00A6118F" w:rsidRPr="00A6118F" w:rsidRDefault="00A6118F" w:rsidP="00AE79E2">
            <w:pPr>
              <w:jc w:val="center"/>
              <w:rPr>
                <w:sz w:val="20"/>
                <w:szCs w:val="20"/>
              </w:rPr>
            </w:pPr>
            <w:r w:rsidRPr="00A6118F">
              <w:rPr>
                <w:sz w:val="20"/>
                <w:szCs w:val="20"/>
              </w:rPr>
              <w:t>07.1.00.70140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689388" w14:textId="77777777" w:rsidR="00A6118F" w:rsidRPr="00A6118F" w:rsidRDefault="00A6118F" w:rsidP="00AE79E2">
            <w:pPr>
              <w:jc w:val="center"/>
              <w:rPr>
                <w:sz w:val="20"/>
                <w:szCs w:val="20"/>
              </w:rPr>
            </w:pPr>
            <w:r w:rsidRPr="00A6118F">
              <w:rPr>
                <w:sz w:val="20"/>
                <w:szCs w:val="20"/>
              </w:rPr>
              <w:t>850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F08A92" w14:textId="77777777" w:rsidR="00A6118F" w:rsidRPr="00A6118F" w:rsidRDefault="00A6118F" w:rsidP="00AE79E2">
            <w:pPr>
              <w:jc w:val="right"/>
              <w:rPr>
                <w:sz w:val="20"/>
                <w:szCs w:val="20"/>
              </w:rPr>
            </w:pPr>
            <w:r w:rsidRPr="00A6118F">
              <w:rPr>
                <w:sz w:val="20"/>
                <w:szCs w:val="20"/>
              </w:rPr>
              <w:t>1 570 333,39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100C56D" w14:textId="77777777" w:rsidR="00A6118F" w:rsidRPr="00A6118F" w:rsidRDefault="00A6118F" w:rsidP="00AE79E2">
            <w:pPr>
              <w:jc w:val="right"/>
              <w:rPr>
                <w:sz w:val="20"/>
                <w:szCs w:val="20"/>
              </w:rPr>
            </w:pPr>
            <w:r w:rsidRPr="00A6118F">
              <w:rPr>
                <w:sz w:val="20"/>
                <w:szCs w:val="20"/>
              </w:rPr>
              <w:t>1 640 700,00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A2BDE5" w14:textId="77777777" w:rsidR="00A6118F" w:rsidRPr="00A6118F" w:rsidRDefault="00A6118F" w:rsidP="00AE79E2">
            <w:pPr>
              <w:jc w:val="right"/>
              <w:rPr>
                <w:sz w:val="20"/>
                <w:szCs w:val="20"/>
              </w:rPr>
            </w:pPr>
            <w:r w:rsidRPr="00A6118F">
              <w:rPr>
                <w:sz w:val="20"/>
                <w:szCs w:val="20"/>
              </w:rPr>
              <w:t>1 640 700,00</w:t>
            </w:r>
          </w:p>
        </w:tc>
      </w:tr>
      <w:tr w:rsidR="00A6118F" w:rsidRPr="00A6118F" w14:paraId="50B4A6C0" w14:textId="77777777" w:rsidTr="00AE79E2">
        <w:tc>
          <w:tcPr>
            <w:tcW w:w="3021" w:type="dxa"/>
            <w:tcBorders>
              <w:top w:val="nil"/>
              <w:left w:val="single" w:sz="4" w:space="0" w:color="auto"/>
              <w:bottom w:val="nil"/>
              <w:right w:val="nil"/>
            </w:tcBorders>
            <w:shd w:val="clear" w:color="auto" w:fill="auto"/>
            <w:vAlign w:val="center"/>
            <w:hideMark/>
          </w:tcPr>
          <w:p w14:paraId="08E64488" w14:textId="77777777" w:rsidR="00A6118F" w:rsidRPr="00A6118F" w:rsidRDefault="00A6118F" w:rsidP="00AE79E2">
            <w:pPr>
              <w:rPr>
                <w:bCs/>
                <w:sz w:val="20"/>
                <w:szCs w:val="20"/>
              </w:rPr>
            </w:pPr>
            <w:r w:rsidRPr="00A6118F">
              <w:rPr>
                <w:bCs/>
                <w:sz w:val="20"/>
                <w:szCs w:val="20"/>
              </w:rPr>
              <w:lastRenderedPageBreak/>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04DFD6E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A43DF98"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38E579E0"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56814DEE" w14:textId="77777777" w:rsidR="00A6118F" w:rsidRPr="00A6118F" w:rsidRDefault="00A6118F" w:rsidP="00AE79E2">
            <w:pPr>
              <w:jc w:val="center"/>
              <w:rPr>
                <w:bCs/>
                <w:sz w:val="20"/>
                <w:szCs w:val="20"/>
              </w:rPr>
            </w:pPr>
            <w:r w:rsidRPr="00A6118F">
              <w:rPr>
                <w:bCs/>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39978F35"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65DC5BD" w14:textId="77777777" w:rsidR="00A6118F" w:rsidRPr="00A6118F" w:rsidRDefault="00A6118F" w:rsidP="00AE79E2">
            <w:pPr>
              <w:jc w:val="right"/>
              <w:rPr>
                <w:bCs/>
                <w:sz w:val="20"/>
                <w:szCs w:val="20"/>
              </w:rPr>
            </w:pPr>
            <w:r w:rsidRPr="00A6118F">
              <w:rPr>
                <w:bCs/>
                <w:sz w:val="20"/>
                <w:szCs w:val="20"/>
              </w:rPr>
              <w:t>127 815 419,49</w:t>
            </w:r>
          </w:p>
        </w:tc>
        <w:tc>
          <w:tcPr>
            <w:tcW w:w="1276" w:type="dxa"/>
            <w:tcBorders>
              <w:top w:val="nil"/>
              <w:left w:val="single" w:sz="4" w:space="0" w:color="auto"/>
              <w:bottom w:val="nil"/>
              <w:right w:val="nil"/>
            </w:tcBorders>
            <w:shd w:val="clear" w:color="auto" w:fill="auto"/>
            <w:noWrap/>
            <w:vAlign w:val="center"/>
            <w:hideMark/>
          </w:tcPr>
          <w:p w14:paraId="5677A333"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6BCB691" w14:textId="77777777" w:rsidR="00A6118F" w:rsidRPr="00A6118F" w:rsidRDefault="00A6118F" w:rsidP="00AE79E2">
            <w:pPr>
              <w:jc w:val="right"/>
              <w:rPr>
                <w:bCs/>
                <w:sz w:val="20"/>
                <w:szCs w:val="20"/>
              </w:rPr>
            </w:pPr>
            <w:r w:rsidRPr="00A6118F">
              <w:rPr>
                <w:bCs/>
                <w:sz w:val="20"/>
                <w:szCs w:val="20"/>
              </w:rPr>
              <w:t>0,00</w:t>
            </w:r>
          </w:p>
        </w:tc>
      </w:tr>
      <w:tr w:rsidR="00A6118F" w:rsidRPr="00A6118F" w14:paraId="4C16390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D6DF7EE"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3ECD39A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22AA85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9891389"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3ABF20E6" w14:textId="77777777" w:rsidR="00A6118F" w:rsidRPr="00A6118F" w:rsidRDefault="00A6118F" w:rsidP="00AE79E2">
            <w:pPr>
              <w:jc w:val="center"/>
              <w:rPr>
                <w:sz w:val="20"/>
                <w:szCs w:val="20"/>
              </w:rPr>
            </w:pPr>
            <w:r w:rsidRPr="00A6118F">
              <w:rPr>
                <w:sz w:val="20"/>
                <w:szCs w:val="20"/>
              </w:rPr>
              <w:t>07.1.00.70510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15DDEE3"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93C814F" w14:textId="77777777" w:rsidR="00A6118F" w:rsidRPr="00A6118F" w:rsidRDefault="00A6118F" w:rsidP="00AE79E2">
            <w:pPr>
              <w:jc w:val="right"/>
              <w:rPr>
                <w:sz w:val="20"/>
                <w:szCs w:val="20"/>
              </w:rPr>
            </w:pPr>
            <w:r w:rsidRPr="00A6118F">
              <w:rPr>
                <w:sz w:val="20"/>
                <w:szCs w:val="20"/>
              </w:rPr>
              <w:t>55 388 619,17</w:t>
            </w:r>
          </w:p>
        </w:tc>
        <w:tc>
          <w:tcPr>
            <w:tcW w:w="1276" w:type="dxa"/>
            <w:tcBorders>
              <w:top w:val="single" w:sz="4" w:space="0" w:color="auto"/>
              <w:left w:val="single" w:sz="4" w:space="0" w:color="auto"/>
              <w:bottom w:val="nil"/>
              <w:right w:val="nil"/>
            </w:tcBorders>
            <w:shd w:val="clear" w:color="auto" w:fill="auto"/>
            <w:noWrap/>
            <w:vAlign w:val="center"/>
            <w:hideMark/>
          </w:tcPr>
          <w:p w14:paraId="41397B2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537787D" w14:textId="77777777" w:rsidR="00A6118F" w:rsidRPr="00A6118F" w:rsidRDefault="00A6118F" w:rsidP="00AE79E2">
            <w:pPr>
              <w:jc w:val="right"/>
              <w:rPr>
                <w:sz w:val="20"/>
                <w:szCs w:val="20"/>
              </w:rPr>
            </w:pPr>
            <w:r w:rsidRPr="00A6118F">
              <w:rPr>
                <w:sz w:val="20"/>
                <w:szCs w:val="20"/>
              </w:rPr>
              <w:t>0,00</w:t>
            </w:r>
          </w:p>
        </w:tc>
      </w:tr>
      <w:tr w:rsidR="00A6118F" w:rsidRPr="00A6118F" w14:paraId="3EFDAE9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B960D9F"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69544F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7834DAE"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4814E2"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F55E190" w14:textId="77777777" w:rsidR="00A6118F" w:rsidRPr="00A6118F" w:rsidRDefault="00A6118F" w:rsidP="00AE79E2">
            <w:pPr>
              <w:jc w:val="center"/>
              <w:rPr>
                <w:sz w:val="20"/>
                <w:szCs w:val="20"/>
              </w:rPr>
            </w:pPr>
            <w:r w:rsidRPr="00A6118F">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BB4BC0"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55C7A9" w14:textId="77777777" w:rsidR="00A6118F" w:rsidRPr="00A6118F" w:rsidRDefault="00A6118F" w:rsidP="00AE79E2">
            <w:pPr>
              <w:jc w:val="right"/>
              <w:rPr>
                <w:sz w:val="20"/>
                <w:szCs w:val="20"/>
              </w:rPr>
            </w:pPr>
            <w:r w:rsidRPr="00A6118F">
              <w:rPr>
                <w:sz w:val="20"/>
                <w:szCs w:val="20"/>
              </w:rPr>
              <w:t>55 388 619,17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DD98019"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1439E4" w14:textId="77777777" w:rsidR="00A6118F" w:rsidRPr="00A6118F" w:rsidRDefault="00A6118F" w:rsidP="00AE79E2">
            <w:pPr>
              <w:jc w:val="right"/>
              <w:rPr>
                <w:sz w:val="20"/>
                <w:szCs w:val="20"/>
              </w:rPr>
            </w:pPr>
            <w:r w:rsidRPr="00A6118F">
              <w:rPr>
                <w:sz w:val="20"/>
                <w:szCs w:val="20"/>
              </w:rPr>
              <w:t>0,00</w:t>
            </w:r>
          </w:p>
        </w:tc>
      </w:tr>
      <w:tr w:rsidR="00A6118F" w:rsidRPr="00A6118F" w14:paraId="233090F9" w14:textId="77777777" w:rsidTr="00AE79E2">
        <w:tc>
          <w:tcPr>
            <w:tcW w:w="3021" w:type="dxa"/>
            <w:tcBorders>
              <w:top w:val="nil"/>
              <w:left w:val="single" w:sz="4" w:space="0" w:color="auto"/>
              <w:bottom w:val="nil"/>
              <w:right w:val="nil"/>
            </w:tcBorders>
            <w:shd w:val="clear" w:color="auto" w:fill="auto"/>
            <w:vAlign w:val="center"/>
            <w:hideMark/>
          </w:tcPr>
          <w:p w14:paraId="251F39EF"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39FE5B51"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E0215E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1102DB1"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44B5BE3C"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0B4FE2F6"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12C29EB5" w14:textId="77777777" w:rsidR="00A6118F" w:rsidRPr="00A6118F" w:rsidRDefault="00A6118F" w:rsidP="00AE79E2">
            <w:pPr>
              <w:jc w:val="right"/>
              <w:rPr>
                <w:sz w:val="20"/>
                <w:szCs w:val="20"/>
              </w:rPr>
            </w:pPr>
            <w:r w:rsidRPr="00A6118F">
              <w:rPr>
                <w:sz w:val="20"/>
                <w:szCs w:val="20"/>
              </w:rPr>
              <w:t>11 494 100,00</w:t>
            </w:r>
          </w:p>
        </w:tc>
        <w:tc>
          <w:tcPr>
            <w:tcW w:w="1276" w:type="dxa"/>
            <w:tcBorders>
              <w:top w:val="nil"/>
              <w:left w:val="single" w:sz="4" w:space="0" w:color="auto"/>
              <w:bottom w:val="nil"/>
              <w:right w:val="nil"/>
            </w:tcBorders>
            <w:shd w:val="clear" w:color="auto" w:fill="auto"/>
            <w:noWrap/>
            <w:vAlign w:val="center"/>
            <w:hideMark/>
          </w:tcPr>
          <w:p w14:paraId="4F4F4717"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F67262E" w14:textId="77777777" w:rsidR="00A6118F" w:rsidRPr="00A6118F" w:rsidRDefault="00A6118F" w:rsidP="00AE79E2">
            <w:pPr>
              <w:jc w:val="right"/>
              <w:rPr>
                <w:sz w:val="20"/>
                <w:szCs w:val="20"/>
              </w:rPr>
            </w:pPr>
            <w:r w:rsidRPr="00A6118F">
              <w:rPr>
                <w:sz w:val="20"/>
                <w:szCs w:val="20"/>
              </w:rPr>
              <w:t>0,00</w:t>
            </w:r>
          </w:p>
        </w:tc>
      </w:tr>
      <w:tr w:rsidR="00A6118F" w:rsidRPr="00A6118F" w14:paraId="2F25226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936674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724682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ABB9E52"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B56B94"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CED0B06" w14:textId="77777777" w:rsidR="00A6118F" w:rsidRPr="00A6118F" w:rsidRDefault="00A6118F" w:rsidP="00AE79E2">
            <w:pPr>
              <w:jc w:val="center"/>
              <w:rPr>
                <w:sz w:val="20"/>
                <w:szCs w:val="20"/>
              </w:rPr>
            </w:pPr>
            <w:r w:rsidRPr="00A6118F">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CC9B34"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6AF24E" w14:textId="77777777" w:rsidR="00A6118F" w:rsidRPr="00A6118F" w:rsidRDefault="00A6118F" w:rsidP="00AE79E2">
            <w:pPr>
              <w:jc w:val="right"/>
              <w:rPr>
                <w:sz w:val="20"/>
                <w:szCs w:val="20"/>
              </w:rPr>
            </w:pPr>
            <w:r w:rsidRPr="00A6118F">
              <w:rPr>
                <w:sz w:val="20"/>
                <w:szCs w:val="20"/>
              </w:rPr>
              <w:t>11 494 100,00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1DE8111"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0A1DC6" w14:textId="77777777" w:rsidR="00A6118F" w:rsidRPr="00A6118F" w:rsidRDefault="00A6118F" w:rsidP="00AE79E2">
            <w:pPr>
              <w:jc w:val="right"/>
              <w:rPr>
                <w:sz w:val="20"/>
                <w:szCs w:val="20"/>
              </w:rPr>
            </w:pPr>
            <w:r w:rsidRPr="00A6118F">
              <w:rPr>
                <w:sz w:val="20"/>
                <w:szCs w:val="20"/>
              </w:rPr>
              <w:t>0,00</w:t>
            </w:r>
          </w:p>
        </w:tc>
      </w:tr>
      <w:tr w:rsidR="00A6118F" w:rsidRPr="00A6118F" w14:paraId="120B665B" w14:textId="77777777" w:rsidTr="00AE79E2">
        <w:tc>
          <w:tcPr>
            <w:tcW w:w="3021" w:type="dxa"/>
            <w:tcBorders>
              <w:top w:val="nil"/>
              <w:left w:val="single" w:sz="4" w:space="0" w:color="auto"/>
              <w:bottom w:val="nil"/>
              <w:right w:val="nil"/>
            </w:tcBorders>
            <w:shd w:val="clear" w:color="auto" w:fill="auto"/>
            <w:vAlign w:val="center"/>
            <w:hideMark/>
          </w:tcPr>
          <w:p w14:paraId="3EA5A25C"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73526E33"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C5A7F0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6C73987"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53F6ED06" w14:textId="77777777" w:rsidR="00A6118F" w:rsidRPr="00A6118F" w:rsidRDefault="00A6118F" w:rsidP="00AE79E2">
            <w:pPr>
              <w:jc w:val="center"/>
              <w:rPr>
                <w:sz w:val="20"/>
                <w:szCs w:val="20"/>
              </w:rPr>
            </w:pPr>
            <w:r w:rsidRPr="00A6118F">
              <w:rPr>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42EFD81F"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0642E80B" w14:textId="77777777" w:rsidR="00A6118F" w:rsidRPr="00A6118F" w:rsidRDefault="00A6118F" w:rsidP="00AE79E2">
            <w:pPr>
              <w:jc w:val="right"/>
              <w:rPr>
                <w:sz w:val="20"/>
                <w:szCs w:val="20"/>
              </w:rPr>
            </w:pPr>
            <w:r w:rsidRPr="00A6118F">
              <w:rPr>
                <w:sz w:val="20"/>
                <w:szCs w:val="20"/>
              </w:rPr>
              <w:t>60 932 700,32</w:t>
            </w:r>
          </w:p>
        </w:tc>
        <w:tc>
          <w:tcPr>
            <w:tcW w:w="1276" w:type="dxa"/>
            <w:tcBorders>
              <w:top w:val="nil"/>
              <w:left w:val="single" w:sz="4" w:space="0" w:color="auto"/>
              <w:bottom w:val="nil"/>
              <w:right w:val="nil"/>
            </w:tcBorders>
            <w:shd w:val="clear" w:color="auto" w:fill="auto"/>
            <w:noWrap/>
            <w:vAlign w:val="center"/>
            <w:hideMark/>
          </w:tcPr>
          <w:p w14:paraId="4FCCAC1C"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9F39E43" w14:textId="77777777" w:rsidR="00A6118F" w:rsidRPr="00A6118F" w:rsidRDefault="00A6118F" w:rsidP="00AE79E2">
            <w:pPr>
              <w:jc w:val="right"/>
              <w:rPr>
                <w:sz w:val="20"/>
                <w:szCs w:val="20"/>
              </w:rPr>
            </w:pPr>
            <w:r w:rsidRPr="00A6118F">
              <w:rPr>
                <w:sz w:val="20"/>
                <w:szCs w:val="20"/>
              </w:rPr>
              <w:t>0,00</w:t>
            </w:r>
          </w:p>
        </w:tc>
      </w:tr>
      <w:tr w:rsidR="00A6118F" w:rsidRPr="00A6118F" w14:paraId="1F44E87E"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A6267D4"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C3627C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49FD4A2"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AD0332"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26085C8" w14:textId="77777777" w:rsidR="00A6118F" w:rsidRPr="00A6118F" w:rsidRDefault="00A6118F" w:rsidP="00AE79E2">
            <w:pPr>
              <w:jc w:val="center"/>
              <w:rPr>
                <w:sz w:val="20"/>
                <w:szCs w:val="20"/>
              </w:rPr>
            </w:pPr>
            <w:r w:rsidRPr="00A6118F">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F923B8"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DC306B" w14:textId="77777777" w:rsidR="00A6118F" w:rsidRPr="00A6118F" w:rsidRDefault="00A6118F" w:rsidP="00AE79E2">
            <w:pPr>
              <w:jc w:val="right"/>
              <w:rPr>
                <w:sz w:val="20"/>
                <w:szCs w:val="20"/>
              </w:rPr>
            </w:pPr>
            <w:r w:rsidRPr="00A6118F">
              <w:rPr>
                <w:sz w:val="20"/>
                <w:szCs w:val="20"/>
              </w:rPr>
              <w:t>60 932 700,32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D3A6C43"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5815B1" w14:textId="77777777" w:rsidR="00A6118F" w:rsidRPr="00A6118F" w:rsidRDefault="00A6118F" w:rsidP="00AE79E2">
            <w:pPr>
              <w:jc w:val="right"/>
              <w:rPr>
                <w:sz w:val="20"/>
                <w:szCs w:val="20"/>
              </w:rPr>
            </w:pPr>
            <w:r w:rsidRPr="00A6118F">
              <w:rPr>
                <w:sz w:val="20"/>
                <w:szCs w:val="20"/>
              </w:rPr>
              <w:t>0,00</w:t>
            </w:r>
          </w:p>
        </w:tc>
      </w:tr>
      <w:tr w:rsidR="00A6118F" w:rsidRPr="00A6118F" w14:paraId="3F0962F3" w14:textId="77777777" w:rsidTr="00AE79E2">
        <w:tc>
          <w:tcPr>
            <w:tcW w:w="3021" w:type="dxa"/>
            <w:tcBorders>
              <w:top w:val="nil"/>
              <w:left w:val="single" w:sz="4" w:space="0" w:color="auto"/>
              <w:bottom w:val="nil"/>
              <w:right w:val="nil"/>
            </w:tcBorders>
            <w:shd w:val="clear" w:color="auto" w:fill="auto"/>
            <w:vAlign w:val="center"/>
            <w:hideMark/>
          </w:tcPr>
          <w:p w14:paraId="3197DE4D" w14:textId="77777777" w:rsidR="00A6118F" w:rsidRPr="00A6118F" w:rsidRDefault="00A6118F" w:rsidP="00AE79E2">
            <w:pPr>
              <w:rPr>
                <w:bCs/>
                <w:sz w:val="20"/>
                <w:szCs w:val="20"/>
              </w:rPr>
            </w:pPr>
            <w:r w:rsidRPr="00A6118F">
              <w:rPr>
                <w:bCs/>
                <w:sz w:val="20"/>
                <w:szCs w:val="20"/>
              </w:rPr>
              <w:t xml:space="preserve">Реализация мероприятий в рамках </w:t>
            </w:r>
            <w:proofErr w:type="spellStart"/>
            <w:r w:rsidRPr="00A6118F">
              <w:rPr>
                <w:bCs/>
                <w:sz w:val="20"/>
                <w:szCs w:val="20"/>
              </w:rPr>
              <w:t>подпрограммы"Развитие</w:t>
            </w:r>
            <w:proofErr w:type="spellEnd"/>
            <w:r w:rsidRPr="00A6118F">
              <w:rPr>
                <w:bCs/>
                <w:sz w:val="20"/>
                <w:szCs w:val="20"/>
              </w:rPr>
              <w:t xml:space="preserve"> дошкольного, общего и дополнительного образования детей "</w:t>
            </w:r>
          </w:p>
        </w:tc>
        <w:tc>
          <w:tcPr>
            <w:tcW w:w="680" w:type="dxa"/>
            <w:tcBorders>
              <w:top w:val="nil"/>
              <w:left w:val="single" w:sz="4" w:space="0" w:color="auto"/>
              <w:bottom w:val="nil"/>
              <w:right w:val="nil"/>
            </w:tcBorders>
            <w:shd w:val="clear" w:color="auto" w:fill="auto"/>
            <w:noWrap/>
            <w:vAlign w:val="center"/>
            <w:hideMark/>
          </w:tcPr>
          <w:p w14:paraId="2A37F01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F034E98"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CEAF0AF"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5C20771D" w14:textId="77777777" w:rsidR="00A6118F" w:rsidRPr="00A6118F" w:rsidRDefault="00A6118F" w:rsidP="00AE79E2">
            <w:pPr>
              <w:jc w:val="center"/>
              <w:rPr>
                <w:bCs/>
                <w:sz w:val="20"/>
                <w:szCs w:val="20"/>
              </w:rPr>
            </w:pPr>
            <w:r w:rsidRPr="00A6118F">
              <w:rPr>
                <w:bCs/>
                <w:sz w:val="20"/>
                <w:szCs w:val="20"/>
              </w:rPr>
              <w:t>07.1.00.79500</w:t>
            </w:r>
          </w:p>
        </w:tc>
        <w:tc>
          <w:tcPr>
            <w:tcW w:w="617" w:type="dxa"/>
            <w:tcBorders>
              <w:top w:val="nil"/>
              <w:left w:val="single" w:sz="4" w:space="0" w:color="auto"/>
              <w:bottom w:val="nil"/>
              <w:right w:val="single" w:sz="4" w:space="0" w:color="auto"/>
            </w:tcBorders>
            <w:shd w:val="clear" w:color="auto" w:fill="auto"/>
            <w:noWrap/>
            <w:vAlign w:val="center"/>
            <w:hideMark/>
          </w:tcPr>
          <w:p w14:paraId="64867205"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4D10588" w14:textId="77777777" w:rsidR="00A6118F" w:rsidRPr="00A6118F" w:rsidRDefault="00A6118F" w:rsidP="00AE79E2">
            <w:pPr>
              <w:jc w:val="right"/>
              <w:rPr>
                <w:bCs/>
                <w:sz w:val="20"/>
                <w:szCs w:val="20"/>
              </w:rPr>
            </w:pPr>
            <w:r w:rsidRPr="00A6118F">
              <w:rPr>
                <w:bCs/>
                <w:sz w:val="20"/>
                <w:szCs w:val="20"/>
              </w:rPr>
              <w:t>823 170,00</w:t>
            </w:r>
          </w:p>
        </w:tc>
        <w:tc>
          <w:tcPr>
            <w:tcW w:w="1276" w:type="dxa"/>
            <w:tcBorders>
              <w:top w:val="nil"/>
              <w:left w:val="single" w:sz="4" w:space="0" w:color="auto"/>
              <w:bottom w:val="nil"/>
              <w:right w:val="nil"/>
            </w:tcBorders>
            <w:shd w:val="clear" w:color="auto" w:fill="auto"/>
            <w:noWrap/>
            <w:vAlign w:val="center"/>
            <w:hideMark/>
          </w:tcPr>
          <w:p w14:paraId="31CDF279"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4DBCB0C" w14:textId="77777777" w:rsidR="00A6118F" w:rsidRPr="00A6118F" w:rsidRDefault="00A6118F" w:rsidP="00AE79E2">
            <w:pPr>
              <w:jc w:val="right"/>
              <w:rPr>
                <w:bCs/>
                <w:sz w:val="20"/>
                <w:szCs w:val="20"/>
              </w:rPr>
            </w:pPr>
            <w:r w:rsidRPr="00A6118F">
              <w:rPr>
                <w:bCs/>
                <w:sz w:val="20"/>
                <w:szCs w:val="20"/>
              </w:rPr>
              <w:t>0,00</w:t>
            </w:r>
          </w:p>
        </w:tc>
      </w:tr>
      <w:tr w:rsidR="00A6118F" w:rsidRPr="00A6118F" w14:paraId="15D0C79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625EB1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57B8403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283A78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FBE3544"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5F0E4206" w14:textId="77777777" w:rsidR="00A6118F" w:rsidRPr="00A6118F" w:rsidRDefault="00A6118F" w:rsidP="00AE79E2">
            <w:pPr>
              <w:jc w:val="center"/>
              <w:rPr>
                <w:sz w:val="20"/>
                <w:szCs w:val="20"/>
              </w:rPr>
            </w:pPr>
            <w:r w:rsidRPr="00A6118F">
              <w:rPr>
                <w:sz w:val="20"/>
                <w:szCs w:val="20"/>
              </w:rPr>
              <w:t>07.1.00.79500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107D598"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499F3E5" w14:textId="77777777" w:rsidR="00A6118F" w:rsidRPr="00A6118F" w:rsidRDefault="00A6118F" w:rsidP="00AE79E2">
            <w:pPr>
              <w:jc w:val="right"/>
              <w:rPr>
                <w:sz w:val="20"/>
                <w:szCs w:val="20"/>
              </w:rPr>
            </w:pPr>
            <w:r w:rsidRPr="00A6118F">
              <w:rPr>
                <w:sz w:val="20"/>
                <w:szCs w:val="20"/>
              </w:rPr>
              <w:t>120 000,00</w:t>
            </w:r>
          </w:p>
        </w:tc>
        <w:tc>
          <w:tcPr>
            <w:tcW w:w="1276" w:type="dxa"/>
            <w:tcBorders>
              <w:top w:val="single" w:sz="4" w:space="0" w:color="auto"/>
              <w:left w:val="single" w:sz="4" w:space="0" w:color="auto"/>
              <w:bottom w:val="nil"/>
              <w:right w:val="nil"/>
            </w:tcBorders>
            <w:shd w:val="clear" w:color="auto" w:fill="auto"/>
            <w:noWrap/>
            <w:vAlign w:val="center"/>
            <w:hideMark/>
          </w:tcPr>
          <w:p w14:paraId="012E8391"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07A1050" w14:textId="77777777" w:rsidR="00A6118F" w:rsidRPr="00A6118F" w:rsidRDefault="00A6118F" w:rsidP="00AE79E2">
            <w:pPr>
              <w:jc w:val="right"/>
              <w:rPr>
                <w:sz w:val="20"/>
                <w:szCs w:val="20"/>
              </w:rPr>
            </w:pPr>
            <w:r w:rsidRPr="00A6118F">
              <w:rPr>
                <w:sz w:val="20"/>
                <w:szCs w:val="20"/>
              </w:rPr>
              <w:t>0,00</w:t>
            </w:r>
          </w:p>
        </w:tc>
      </w:tr>
      <w:tr w:rsidR="00A6118F" w:rsidRPr="00A6118F" w14:paraId="115568F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58510D2"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CE3078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CA4AB9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56DE9A"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3A67643" w14:textId="77777777" w:rsidR="00A6118F" w:rsidRPr="00A6118F" w:rsidRDefault="00A6118F" w:rsidP="00AE79E2">
            <w:pPr>
              <w:jc w:val="center"/>
              <w:rPr>
                <w:sz w:val="20"/>
                <w:szCs w:val="20"/>
              </w:rPr>
            </w:pPr>
            <w:r w:rsidRPr="00A6118F">
              <w:rPr>
                <w:sz w:val="20"/>
                <w:szCs w:val="20"/>
              </w:rPr>
              <w:t>07.1.00.79500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13CAA6"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5201C5" w14:textId="77777777" w:rsidR="00A6118F" w:rsidRPr="00A6118F" w:rsidRDefault="00A6118F" w:rsidP="00AE79E2">
            <w:pPr>
              <w:jc w:val="right"/>
              <w:rPr>
                <w:sz w:val="20"/>
                <w:szCs w:val="20"/>
              </w:rPr>
            </w:pPr>
            <w:r w:rsidRPr="00A6118F">
              <w:rPr>
                <w:sz w:val="20"/>
                <w:szCs w:val="20"/>
              </w:rPr>
              <w:t>120 000,00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31AB6A3"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DD5D69" w14:textId="77777777" w:rsidR="00A6118F" w:rsidRPr="00A6118F" w:rsidRDefault="00A6118F" w:rsidP="00AE79E2">
            <w:pPr>
              <w:jc w:val="right"/>
              <w:rPr>
                <w:sz w:val="20"/>
                <w:szCs w:val="20"/>
              </w:rPr>
            </w:pPr>
            <w:r w:rsidRPr="00A6118F">
              <w:rPr>
                <w:sz w:val="20"/>
                <w:szCs w:val="20"/>
              </w:rPr>
              <w:t>0,00</w:t>
            </w:r>
          </w:p>
        </w:tc>
      </w:tr>
      <w:tr w:rsidR="00A6118F" w:rsidRPr="00A6118F" w14:paraId="691DB203" w14:textId="77777777" w:rsidTr="00AE79E2">
        <w:tc>
          <w:tcPr>
            <w:tcW w:w="3021" w:type="dxa"/>
            <w:tcBorders>
              <w:top w:val="nil"/>
              <w:left w:val="single" w:sz="4" w:space="0" w:color="auto"/>
              <w:bottom w:val="nil"/>
              <w:right w:val="nil"/>
            </w:tcBorders>
            <w:shd w:val="clear" w:color="auto" w:fill="auto"/>
            <w:vAlign w:val="center"/>
            <w:hideMark/>
          </w:tcPr>
          <w:p w14:paraId="14A80A05"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0D953032"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F66A17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0F4E2283"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438EB6DC" w14:textId="77777777" w:rsidR="00A6118F" w:rsidRPr="00A6118F" w:rsidRDefault="00A6118F" w:rsidP="00AE79E2">
            <w:pPr>
              <w:jc w:val="center"/>
              <w:rPr>
                <w:sz w:val="20"/>
                <w:szCs w:val="20"/>
              </w:rPr>
            </w:pPr>
            <w:r w:rsidRPr="00A6118F">
              <w:rPr>
                <w:sz w:val="20"/>
                <w:szCs w:val="20"/>
              </w:rPr>
              <w:t>07.1.00.79500</w:t>
            </w:r>
          </w:p>
        </w:tc>
        <w:tc>
          <w:tcPr>
            <w:tcW w:w="617" w:type="dxa"/>
            <w:tcBorders>
              <w:top w:val="nil"/>
              <w:left w:val="single" w:sz="4" w:space="0" w:color="auto"/>
              <w:bottom w:val="nil"/>
              <w:right w:val="single" w:sz="4" w:space="0" w:color="auto"/>
            </w:tcBorders>
            <w:shd w:val="clear" w:color="auto" w:fill="auto"/>
            <w:noWrap/>
            <w:vAlign w:val="center"/>
            <w:hideMark/>
          </w:tcPr>
          <w:p w14:paraId="5509E366"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776592D9" w14:textId="77777777" w:rsidR="00A6118F" w:rsidRPr="00A6118F" w:rsidRDefault="00A6118F" w:rsidP="00AE79E2">
            <w:pPr>
              <w:jc w:val="right"/>
              <w:rPr>
                <w:sz w:val="20"/>
                <w:szCs w:val="20"/>
              </w:rPr>
            </w:pPr>
            <w:r w:rsidRPr="00A6118F">
              <w:rPr>
                <w:sz w:val="20"/>
                <w:szCs w:val="20"/>
              </w:rPr>
              <w:t>703 170,00</w:t>
            </w:r>
          </w:p>
        </w:tc>
        <w:tc>
          <w:tcPr>
            <w:tcW w:w="1276" w:type="dxa"/>
            <w:tcBorders>
              <w:top w:val="nil"/>
              <w:left w:val="single" w:sz="4" w:space="0" w:color="auto"/>
              <w:bottom w:val="nil"/>
              <w:right w:val="nil"/>
            </w:tcBorders>
            <w:shd w:val="clear" w:color="auto" w:fill="auto"/>
            <w:noWrap/>
            <w:vAlign w:val="center"/>
            <w:hideMark/>
          </w:tcPr>
          <w:p w14:paraId="0EBF8406"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43890F3" w14:textId="77777777" w:rsidR="00A6118F" w:rsidRPr="00A6118F" w:rsidRDefault="00A6118F" w:rsidP="00AE79E2">
            <w:pPr>
              <w:jc w:val="right"/>
              <w:rPr>
                <w:sz w:val="20"/>
                <w:szCs w:val="20"/>
              </w:rPr>
            </w:pPr>
            <w:r w:rsidRPr="00A6118F">
              <w:rPr>
                <w:sz w:val="20"/>
                <w:szCs w:val="20"/>
              </w:rPr>
              <w:t>0,00</w:t>
            </w:r>
          </w:p>
        </w:tc>
      </w:tr>
      <w:tr w:rsidR="00A6118F" w:rsidRPr="00A6118F" w14:paraId="0A3AFE5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34300F8"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C8908C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023911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81F96C"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84A6474" w14:textId="77777777" w:rsidR="00A6118F" w:rsidRPr="00A6118F" w:rsidRDefault="00A6118F" w:rsidP="00AE79E2">
            <w:pPr>
              <w:jc w:val="center"/>
              <w:rPr>
                <w:sz w:val="20"/>
                <w:szCs w:val="20"/>
              </w:rPr>
            </w:pPr>
            <w:r w:rsidRPr="00A6118F">
              <w:rPr>
                <w:sz w:val="20"/>
                <w:szCs w:val="20"/>
              </w:rPr>
              <w:t>07.1.00.79500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FC5CCE"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811A2F" w14:textId="77777777" w:rsidR="00A6118F" w:rsidRPr="00A6118F" w:rsidRDefault="00A6118F" w:rsidP="00AE79E2">
            <w:pPr>
              <w:jc w:val="right"/>
              <w:rPr>
                <w:sz w:val="20"/>
                <w:szCs w:val="20"/>
              </w:rPr>
            </w:pPr>
            <w:r w:rsidRPr="00A6118F">
              <w:rPr>
                <w:sz w:val="20"/>
                <w:szCs w:val="20"/>
              </w:rPr>
              <w:t>703 170,00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7D664A1"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DF292A" w14:textId="77777777" w:rsidR="00A6118F" w:rsidRPr="00A6118F" w:rsidRDefault="00A6118F" w:rsidP="00AE79E2">
            <w:pPr>
              <w:jc w:val="right"/>
              <w:rPr>
                <w:sz w:val="20"/>
                <w:szCs w:val="20"/>
              </w:rPr>
            </w:pPr>
            <w:r w:rsidRPr="00A6118F">
              <w:rPr>
                <w:sz w:val="20"/>
                <w:szCs w:val="20"/>
              </w:rPr>
              <w:t>0,00</w:t>
            </w:r>
          </w:p>
        </w:tc>
      </w:tr>
      <w:tr w:rsidR="00A6118F" w:rsidRPr="00A6118F" w14:paraId="54E2BD44" w14:textId="77777777" w:rsidTr="00AE79E2">
        <w:tc>
          <w:tcPr>
            <w:tcW w:w="3021" w:type="dxa"/>
            <w:tcBorders>
              <w:top w:val="nil"/>
              <w:left w:val="single" w:sz="4" w:space="0" w:color="auto"/>
              <w:bottom w:val="nil"/>
              <w:right w:val="nil"/>
            </w:tcBorders>
            <w:shd w:val="clear" w:color="auto" w:fill="auto"/>
            <w:vAlign w:val="center"/>
            <w:hideMark/>
          </w:tcPr>
          <w:p w14:paraId="143BE710" w14:textId="77777777" w:rsidR="00A6118F" w:rsidRPr="00A6118F" w:rsidRDefault="00A6118F" w:rsidP="00AE79E2">
            <w:pPr>
              <w:rPr>
                <w:bCs/>
                <w:sz w:val="20"/>
                <w:szCs w:val="20"/>
              </w:rPr>
            </w:pPr>
            <w:r w:rsidRPr="00A6118F">
              <w:rPr>
                <w:bCs/>
                <w:sz w:val="20"/>
                <w:szCs w:val="20"/>
              </w:rPr>
              <w:t xml:space="preserve">Организация бесплатного горячего питания обучающихся, получающих начальное общее образование в муниципальных образовательных организациях, </w:t>
            </w:r>
            <w:r w:rsidRPr="00A6118F">
              <w:rPr>
                <w:bCs/>
                <w:sz w:val="20"/>
                <w:szCs w:val="20"/>
              </w:rPr>
              <w:lastRenderedPageBreak/>
              <w:t>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591BFEAB"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2205C642"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5293872D"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00B5A1D8" w14:textId="77777777" w:rsidR="00A6118F" w:rsidRPr="00A6118F" w:rsidRDefault="00A6118F" w:rsidP="00AE79E2">
            <w:pPr>
              <w:jc w:val="center"/>
              <w:rPr>
                <w:bCs/>
                <w:sz w:val="20"/>
                <w:szCs w:val="20"/>
              </w:rPr>
            </w:pPr>
            <w:r w:rsidRPr="00A6118F">
              <w:rPr>
                <w:bCs/>
                <w:sz w:val="20"/>
                <w:szCs w:val="20"/>
              </w:rPr>
              <w:t>07.1.00.L3040</w:t>
            </w:r>
          </w:p>
        </w:tc>
        <w:tc>
          <w:tcPr>
            <w:tcW w:w="617" w:type="dxa"/>
            <w:tcBorders>
              <w:top w:val="nil"/>
              <w:left w:val="single" w:sz="4" w:space="0" w:color="auto"/>
              <w:bottom w:val="nil"/>
              <w:right w:val="single" w:sz="4" w:space="0" w:color="auto"/>
            </w:tcBorders>
            <w:shd w:val="clear" w:color="auto" w:fill="auto"/>
            <w:noWrap/>
            <w:vAlign w:val="center"/>
            <w:hideMark/>
          </w:tcPr>
          <w:p w14:paraId="530E7C70"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DC8AB87" w14:textId="77777777" w:rsidR="00A6118F" w:rsidRPr="00A6118F" w:rsidRDefault="00A6118F" w:rsidP="00AE79E2">
            <w:pPr>
              <w:jc w:val="right"/>
              <w:rPr>
                <w:bCs/>
                <w:sz w:val="20"/>
                <w:szCs w:val="20"/>
              </w:rPr>
            </w:pPr>
            <w:r w:rsidRPr="00A6118F">
              <w:rPr>
                <w:bCs/>
                <w:sz w:val="20"/>
                <w:szCs w:val="20"/>
              </w:rPr>
              <w:t>36 093 900,00</w:t>
            </w:r>
          </w:p>
        </w:tc>
        <w:tc>
          <w:tcPr>
            <w:tcW w:w="1276" w:type="dxa"/>
            <w:tcBorders>
              <w:top w:val="nil"/>
              <w:left w:val="single" w:sz="4" w:space="0" w:color="auto"/>
              <w:bottom w:val="nil"/>
              <w:right w:val="nil"/>
            </w:tcBorders>
            <w:shd w:val="clear" w:color="auto" w:fill="auto"/>
            <w:noWrap/>
            <w:vAlign w:val="center"/>
            <w:hideMark/>
          </w:tcPr>
          <w:p w14:paraId="4669535A" w14:textId="77777777" w:rsidR="00A6118F" w:rsidRPr="00A6118F" w:rsidRDefault="00A6118F" w:rsidP="00AE79E2">
            <w:pPr>
              <w:jc w:val="right"/>
              <w:rPr>
                <w:bCs/>
                <w:sz w:val="20"/>
                <w:szCs w:val="20"/>
              </w:rPr>
            </w:pPr>
            <w:r w:rsidRPr="00A6118F">
              <w:rPr>
                <w:bCs/>
                <w:sz w:val="20"/>
                <w:szCs w:val="20"/>
              </w:rPr>
              <w:t>38 178 300,00</w:t>
            </w:r>
          </w:p>
        </w:tc>
        <w:tc>
          <w:tcPr>
            <w:tcW w:w="1559" w:type="dxa"/>
            <w:tcBorders>
              <w:top w:val="nil"/>
              <w:left w:val="single" w:sz="4" w:space="0" w:color="auto"/>
              <w:bottom w:val="nil"/>
              <w:right w:val="single" w:sz="4" w:space="0" w:color="auto"/>
            </w:tcBorders>
            <w:shd w:val="clear" w:color="auto" w:fill="auto"/>
            <w:noWrap/>
            <w:vAlign w:val="center"/>
            <w:hideMark/>
          </w:tcPr>
          <w:p w14:paraId="51AF8088" w14:textId="77777777" w:rsidR="00A6118F" w:rsidRPr="00A6118F" w:rsidRDefault="00A6118F" w:rsidP="00AE79E2">
            <w:pPr>
              <w:jc w:val="right"/>
              <w:rPr>
                <w:bCs/>
                <w:sz w:val="20"/>
                <w:szCs w:val="20"/>
              </w:rPr>
            </w:pPr>
            <w:r w:rsidRPr="00A6118F">
              <w:rPr>
                <w:bCs/>
                <w:sz w:val="20"/>
                <w:szCs w:val="20"/>
              </w:rPr>
              <w:t>38 178 300,00</w:t>
            </w:r>
          </w:p>
        </w:tc>
      </w:tr>
      <w:tr w:rsidR="00A6118F" w:rsidRPr="00A6118F" w14:paraId="3948E7F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983CE12"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70853F6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2DD914E"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91C3D2B"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5B6380AC" w14:textId="77777777" w:rsidR="00A6118F" w:rsidRPr="00A6118F" w:rsidRDefault="00A6118F" w:rsidP="00AE79E2">
            <w:pPr>
              <w:jc w:val="center"/>
              <w:rPr>
                <w:sz w:val="20"/>
                <w:szCs w:val="20"/>
              </w:rPr>
            </w:pPr>
            <w:r w:rsidRPr="00A6118F">
              <w:rPr>
                <w:sz w:val="20"/>
                <w:szCs w:val="20"/>
              </w:rPr>
              <w:t>07.1.00.L3040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34C2F76"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CC587B3" w14:textId="77777777" w:rsidR="00A6118F" w:rsidRPr="00A6118F" w:rsidRDefault="00A6118F" w:rsidP="00AE79E2">
            <w:pPr>
              <w:jc w:val="right"/>
              <w:rPr>
                <w:sz w:val="20"/>
                <w:szCs w:val="20"/>
              </w:rPr>
            </w:pPr>
            <w:r w:rsidRPr="00A6118F">
              <w:rPr>
                <w:sz w:val="20"/>
                <w:szCs w:val="20"/>
              </w:rPr>
              <w:t>6 951 110,00</w:t>
            </w:r>
          </w:p>
        </w:tc>
        <w:tc>
          <w:tcPr>
            <w:tcW w:w="1276" w:type="dxa"/>
            <w:tcBorders>
              <w:top w:val="single" w:sz="4" w:space="0" w:color="auto"/>
              <w:left w:val="single" w:sz="4" w:space="0" w:color="auto"/>
              <w:bottom w:val="nil"/>
              <w:right w:val="nil"/>
            </w:tcBorders>
            <w:shd w:val="clear" w:color="auto" w:fill="auto"/>
            <w:noWrap/>
            <w:vAlign w:val="center"/>
            <w:hideMark/>
          </w:tcPr>
          <w:p w14:paraId="70F3C2F4" w14:textId="77777777" w:rsidR="00A6118F" w:rsidRPr="00A6118F" w:rsidRDefault="00A6118F" w:rsidP="00AE79E2">
            <w:pPr>
              <w:jc w:val="right"/>
              <w:rPr>
                <w:sz w:val="20"/>
                <w:szCs w:val="20"/>
              </w:rPr>
            </w:pPr>
            <w:r w:rsidRPr="00A6118F">
              <w:rPr>
                <w:sz w:val="20"/>
                <w:szCs w:val="20"/>
              </w:rPr>
              <w:t>19 732 900,00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28AFE41" w14:textId="77777777" w:rsidR="00A6118F" w:rsidRPr="00A6118F" w:rsidRDefault="00A6118F" w:rsidP="00AE79E2">
            <w:pPr>
              <w:jc w:val="right"/>
              <w:rPr>
                <w:sz w:val="20"/>
                <w:szCs w:val="20"/>
              </w:rPr>
            </w:pPr>
            <w:r w:rsidRPr="00A6118F">
              <w:rPr>
                <w:sz w:val="20"/>
                <w:szCs w:val="20"/>
              </w:rPr>
              <w:t>19 732 900,00</w:t>
            </w:r>
          </w:p>
        </w:tc>
      </w:tr>
      <w:tr w:rsidR="00A6118F" w:rsidRPr="00A6118F" w14:paraId="61FC387A"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CF6EAB5"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796F9A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5F40B41"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608E10"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936C04B" w14:textId="77777777" w:rsidR="00A6118F" w:rsidRPr="00A6118F" w:rsidRDefault="00A6118F" w:rsidP="00AE79E2">
            <w:pPr>
              <w:jc w:val="center"/>
              <w:rPr>
                <w:sz w:val="20"/>
                <w:szCs w:val="20"/>
              </w:rPr>
            </w:pPr>
            <w:r w:rsidRPr="00A6118F">
              <w:rPr>
                <w:sz w:val="20"/>
                <w:szCs w:val="20"/>
              </w:rPr>
              <w:t>07.1.00.L3040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7BFE33"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D3B53B" w14:textId="77777777" w:rsidR="00A6118F" w:rsidRPr="00A6118F" w:rsidRDefault="00A6118F" w:rsidP="00AE79E2">
            <w:pPr>
              <w:jc w:val="right"/>
              <w:rPr>
                <w:sz w:val="20"/>
                <w:szCs w:val="20"/>
              </w:rPr>
            </w:pPr>
            <w:r w:rsidRPr="00A6118F">
              <w:rPr>
                <w:sz w:val="20"/>
                <w:szCs w:val="20"/>
              </w:rPr>
              <w:t>6 951 110,00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BDC75F2" w14:textId="77777777" w:rsidR="00A6118F" w:rsidRPr="00A6118F" w:rsidRDefault="00A6118F" w:rsidP="00AE79E2">
            <w:pPr>
              <w:jc w:val="right"/>
              <w:rPr>
                <w:sz w:val="20"/>
                <w:szCs w:val="20"/>
              </w:rPr>
            </w:pPr>
            <w:r w:rsidRPr="00A6118F">
              <w:rPr>
                <w:sz w:val="20"/>
                <w:szCs w:val="20"/>
              </w:rPr>
              <w:t>19 732 900,00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A592C3" w14:textId="77777777" w:rsidR="00A6118F" w:rsidRPr="00A6118F" w:rsidRDefault="00A6118F" w:rsidP="00AE79E2">
            <w:pPr>
              <w:jc w:val="right"/>
              <w:rPr>
                <w:sz w:val="20"/>
                <w:szCs w:val="20"/>
              </w:rPr>
            </w:pPr>
            <w:r w:rsidRPr="00A6118F">
              <w:rPr>
                <w:sz w:val="20"/>
                <w:szCs w:val="20"/>
              </w:rPr>
              <w:t>19 732 900,00</w:t>
            </w:r>
          </w:p>
        </w:tc>
      </w:tr>
      <w:tr w:rsidR="00A6118F" w:rsidRPr="00A6118F" w14:paraId="67A351A1" w14:textId="77777777" w:rsidTr="00AE79E2">
        <w:tc>
          <w:tcPr>
            <w:tcW w:w="3021" w:type="dxa"/>
            <w:tcBorders>
              <w:top w:val="nil"/>
              <w:left w:val="single" w:sz="4" w:space="0" w:color="auto"/>
              <w:bottom w:val="nil"/>
              <w:right w:val="nil"/>
            </w:tcBorders>
            <w:shd w:val="clear" w:color="auto" w:fill="auto"/>
            <w:vAlign w:val="center"/>
            <w:hideMark/>
          </w:tcPr>
          <w:p w14:paraId="240F80E8"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01D0FCEE"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983F63A"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689D8A6"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51495762" w14:textId="77777777" w:rsidR="00A6118F" w:rsidRPr="00A6118F" w:rsidRDefault="00A6118F" w:rsidP="00AE79E2">
            <w:pPr>
              <w:jc w:val="center"/>
              <w:rPr>
                <w:sz w:val="20"/>
                <w:szCs w:val="20"/>
              </w:rPr>
            </w:pPr>
            <w:r w:rsidRPr="00A6118F">
              <w:rPr>
                <w:sz w:val="20"/>
                <w:szCs w:val="20"/>
              </w:rPr>
              <w:t>07.1.00.L3040</w:t>
            </w:r>
          </w:p>
        </w:tc>
        <w:tc>
          <w:tcPr>
            <w:tcW w:w="617" w:type="dxa"/>
            <w:tcBorders>
              <w:top w:val="nil"/>
              <w:left w:val="single" w:sz="4" w:space="0" w:color="auto"/>
              <w:bottom w:val="nil"/>
              <w:right w:val="single" w:sz="4" w:space="0" w:color="auto"/>
            </w:tcBorders>
            <w:shd w:val="clear" w:color="auto" w:fill="auto"/>
            <w:noWrap/>
            <w:vAlign w:val="center"/>
            <w:hideMark/>
          </w:tcPr>
          <w:p w14:paraId="05AA26D8"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6BA0D095" w14:textId="77777777" w:rsidR="00A6118F" w:rsidRPr="00A6118F" w:rsidRDefault="00A6118F" w:rsidP="00AE79E2">
            <w:pPr>
              <w:jc w:val="right"/>
              <w:rPr>
                <w:sz w:val="20"/>
                <w:szCs w:val="20"/>
              </w:rPr>
            </w:pPr>
            <w:r w:rsidRPr="00A6118F">
              <w:rPr>
                <w:sz w:val="20"/>
                <w:szCs w:val="20"/>
              </w:rPr>
              <w:t>29 142 790,00</w:t>
            </w:r>
          </w:p>
        </w:tc>
        <w:tc>
          <w:tcPr>
            <w:tcW w:w="1276" w:type="dxa"/>
            <w:tcBorders>
              <w:top w:val="nil"/>
              <w:left w:val="single" w:sz="4" w:space="0" w:color="auto"/>
              <w:bottom w:val="nil"/>
              <w:right w:val="nil"/>
            </w:tcBorders>
            <w:shd w:val="clear" w:color="auto" w:fill="auto"/>
            <w:noWrap/>
            <w:vAlign w:val="center"/>
            <w:hideMark/>
          </w:tcPr>
          <w:p w14:paraId="136ED31A" w14:textId="77777777" w:rsidR="00A6118F" w:rsidRPr="00A6118F" w:rsidRDefault="00A6118F" w:rsidP="00AE79E2">
            <w:pPr>
              <w:jc w:val="right"/>
              <w:rPr>
                <w:sz w:val="20"/>
                <w:szCs w:val="20"/>
              </w:rPr>
            </w:pPr>
            <w:r w:rsidRPr="00A6118F">
              <w:rPr>
                <w:sz w:val="20"/>
                <w:szCs w:val="20"/>
              </w:rPr>
              <w:t>18 445 400,00</w:t>
            </w:r>
          </w:p>
        </w:tc>
        <w:tc>
          <w:tcPr>
            <w:tcW w:w="1559" w:type="dxa"/>
            <w:tcBorders>
              <w:top w:val="nil"/>
              <w:left w:val="single" w:sz="4" w:space="0" w:color="auto"/>
              <w:bottom w:val="nil"/>
              <w:right w:val="single" w:sz="4" w:space="0" w:color="auto"/>
            </w:tcBorders>
            <w:shd w:val="clear" w:color="auto" w:fill="auto"/>
            <w:noWrap/>
            <w:vAlign w:val="center"/>
            <w:hideMark/>
          </w:tcPr>
          <w:p w14:paraId="1DA5405F" w14:textId="77777777" w:rsidR="00A6118F" w:rsidRPr="00A6118F" w:rsidRDefault="00A6118F" w:rsidP="00AE79E2">
            <w:pPr>
              <w:jc w:val="right"/>
              <w:rPr>
                <w:sz w:val="20"/>
                <w:szCs w:val="20"/>
              </w:rPr>
            </w:pPr>
            <w:r w:rsidRPr="00A6118F">
              <w:rPr>
                <w:sz w:val="20"/>
                <w:szCs w:val="20"/>
              </w:rPr>
              <w:t>18 445 400,00</w:t>
            </w:r>
          </w:p>
        </w:tc>
      </w:tr>
      <w:tr w:rsidR="00A6118F" w:rsidRPr="00A6118F" w14:paraId="758B55F3"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F7F7483"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7A5BC6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C3A7EBD"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1CC3AB"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98B5B00" w14:textId="77777777" w:rsidR="00A6118F" w:rsidRPr="00A6118F" w:rsidRDefault="00A6118F" w:rsidP="00AE79E2">
            <w:pPr>
              <w:jc w:val="center"/>
              <w:rPr>
                <w:sz w:val="20"/>
                <w:szCs w:val="20"/>
              </w:rPr>
            </w:pPr>
            <w:r w:rsidRPr="00A6118F">
              <w:rPr>
                <w:sz w:val="20"/>
                <w:szCs w:val="20"/>
              </w:rPr>
              <w:t>07.1.00.L3040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2EEDB5"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62295E" w14:textId="77777777" w:rsidR="00A6118F" w:rsidRPr="00A6118F" w:rsidRDefault="00A6118F" w:rsidP="00AE79E2">
            <w:pPr>
              <w:jc w:val="right"/>
              <w:rPr>
                <w:sz w:val="20"/>
                <w:szCs w:val="20"/>
              </w:rPr>
            </w:pPr>
            <w:r w:rsidRPr="00A6118F">
              <w:rPr>
                <w:sz w:val="20"/>
                <w:szCs w:val="20"/>
              </w:rPr>
              <w:t>29 142 790,00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9D9FB93" w14:textId="77777777" w:rsidR="00A6118F" w:rsidRPr="00A6118F" w:rsidRDefault="00A6118F" w:rsidP="00AE79E2">
            <w:pPr>
              <w:jc w:val="right"/>
              <w:rPr>
                <w:sz w:val="20"/>
                <w:szCs w:val="20"/>
              </w:rPr>
            </w:pPr>
            <w:r w:rsidRPr="00A6118F">
              <w:rPr>
                <w:sz w:val="20"/>
                <w:szCs w:val="20"/>
              </w:rPr>
              <w:t>18 445 400,00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951D20" w14:textId="77777777" w:rsidR="00A6118F" w:rsidRPr="00A6118F" w:rsidRDefault="00A6118F" w:rsidP="00AE79E2">
            <w:pPr>
              <w:jc w:val="right"/>
              <w:rPr>
                <w:sz w:val="20"/>
                <w:szCs w:val="20"/>
              </w:rPr>
            </w:pPr>
            <w:r w:rsidRPr="00A6118F">
              <w:rPr>
                <w:sz w:val="20"/>
                <w:szCs w:val="20"/>
              </w:rPr>
              <w:t>18 445 400,00</w:t>
            </w:r>
          </w:p>
        </w:tc>
      </w:tr>
      <w:tr w:rsidR="00A6118F" w:rsidRPr="00A6118F" w14:paraId="6D9D1B9A" w14:textId="77777777" w:rsidTr="00AE79E2">
        <w:tc>
          <w:tcPr>
            <w:tcW w:w="3021" w:type="dxa"/>
            <w:tcBorders>
              <w:top w:val="nil"/>
              <w:left w:val="single" w:sz="4" w:space="0" w:color="auto"/>
              <w:bottom w:val="nil"/>
              <w:right w:val="nil"/>
            </w:tcBorders>
            <w:shd w:val="clear" w:color="auto" w:fill="auto"/>
            <w:vAlign w:val="center"/>
            <w:hideMark/>
          </w:tcPr>
          <w:p w14:paraId="7D6D38BF" w14:textId="77777777" w:rsidR="00A6118F" w:rsidRPr="00A6118F" w:rsidRDefault="00A6118F" w:rsidP="00AE79E2">
            <w:pPr>
              <w:rPr>
                <w:bCs/>
                <w:sz w:val="20"/>
                <w:szCs w:val="20"/>
              </w:rPr>
            </w:pPr>
            <w:r w:rsidRPr="00A6118F">
              <w:rPr>
                <w:bCs/>
                <w:sz w:val="20"/>
                <w:szCs w:val="20"/>
              </w:rPr>
              <w:t>Региональный проект "Современная школа"</w:t>
            </w:r>
          </w:p>
        </w:tc>
        <w:tc>
          <w:tcPr>
            <w:tcW w:w="680" w:type="dxa"/>
            <w:tcBorders>
              <w:top w:val="nil"/>
              <w:left w:val="single" w:sz="4" w:space="0" w:color="auto"/>
              <w:bottom w:val="nil"/>
              <w:right w:val="nil"/>
            </w:tcBorders>
            <w:shd w:val="clear" w:color="auto" w:fill="auto"/>
            <w:noWrap/>
            <w:vAlign w:val="center"/>
            <w:hideMark/>
          </w:tcPr>
          <w:p w14:paraId="6226DFC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86316BB"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5C6BC412"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2D4DD2F6" w14:textId="77777777" w:rsidR="00A6118F" w:rsidRPr="00A6118F" w:rsidRDefault="00A6118F" w:rsidP="00AE79E2">
            <w:pPr>
              <w:jc w:val="center"/>
              <w:rPr>
                <w:bCs/>
                <w:sz w:val="20"/>
                <w:szCs w:val="20"/>
              </w:rPr>
            </w:pPr>
            <w:r w:rsidRPr="00A6118F">
              <w:rPr>
                <w:bCs/>
                <w:sz w:val="20"/>
                <w:szCs w:val="20"/>
              </w:rPr>
              <w:t>07.1.E1.00000</w:t>
            </w:r>
          </w:p>
        </w:tc>
        <w:tc>
          <w:tcPr>
            <w:tcW w:w="617" w:type="dxa"/>
            <w:tcBorders>
              <w:top w:val="nil"/>
              <w:left w:val="single" w:sz="4" w:space="0" w:color="auto"/>
              <w:bottom w:val="nil"/>
              <w:right w:val="single" w:sz="4" w:space="0" w:color="auto"/>
            </w:tcBorders>
            <w:shd w:val="clear" w:color="auto" w:fill="auto"/>
            <w:noWrap/>
            <w:vAlign w:val="center"/>
            <w:hideMark/>
          </w:tcPr>
          <w:p w14:paraId="1DA2FAD7"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07DCAEC" w14:textId="77777777" w:rsidR="00A6118F" w:rsidRPr="00A6118F" w:rsidRDefault="00A6118F" w:rsidP="00AE79E2">
            <w:pPr>
              <w:jc w:val="right"/>
              <w:rPr>
                <w:bCs/>
                <w:sz w:val="20"/>
                <w:szCs w:val="20"/>
              </w:rPr>
            </w:pPr>
            <w:r w:rsidRPr="00A6118F">
              <w:rPr>
                <w:bCs/>
                <w:sz w:val="20"/>
                <w:szCs w:val="20"/>
              </w:rPr>
              <w:t>20 120 150,06</w:t>
            </w:r>
          </w:p>
        </w:tc>
        <w:tc>
          <w:tcPr>
            <w:tcW w:w="1276" w:type="dxa"/>
            <w:tcBorders>
              <w:top w:val="nil"/>
              <w:left w:val="single" w:sz="4" w:space="0" w:color="auto"/>
              <w:bottom w:val="nil"/>
              <w:right w:val="nil"/>
            </w:tcBorders>
            <w:shd w:val="clear" w:color="auto" w:fill="auto"/>
            <w:noWrap/>
            <w:vAlign w:val="center"/>
            <w:hideMark/>
          </w:tcPr>
          <w:p w14:paraId="44DE77C8" w14:textId="77777777" w:rsidR="00A6118F" w:rsidRPr="00A6118F" w:rsidRDefault="00A6118F" w:rsidP="00AE79E2">
            <w:pPr>
              <w:jc w:val="right"/>
              <w:rPr>
                <w:bCs/>
                <w:sz w:val="20"/>
                <w:szCs w:val="20"/>
              </w:rPr>
            </w:pPr>
            <w:r w:rsidRPr="00A6118F">
              <w:rPr>
                <w:bCs/>
                <w:sz w:val="20"/>
                <w:szCs w:val="20"/>
              </w:rPr>
              <w:t>15 627 900,00</w:t>
            </w:r>
          </w:p>
        </w:tc>
        <w:tc>
          <w:tcPr>
            <w:tcW w:w="1559" w:type="dxa"/>
            <w:tcBorders>
              <w:top w:val="nil"/>
              <w:left w:val="single" w:sz="4" w:space="0" w:color="auto"/>
              <w:bottom w:val="nil"/>
              <w:right w:val="single" w:sz="4" w:space="0" w:color="auto"/>
            </w:tcBorders>
            <w:shd w:val="clear" w:color="auto" w:fill="auto"/>
            <w:noWrap/>
            <w:vAlign w:val="center"/>
            <w:hideMark/>
          </w:tcPr>
          <w:p w14:paraId="25A60867" w14:textId="77777777" w:rsidR="00A6118F" w:rsidRPr="00A6118F" w:rsidRDefault="00A6118F" w:rsidP="00AE79E2">
            <w:pPr>
              <w:jc w:val="right"/>
              <w:rPr>
                <w:bCs/>
                <w:sz w:val="20"/>
                <w:szCs w:val="20"/>
              </w:rPr>
            </w:pPr>
            <w:r w:rsidRPr="00A6118F">
              <w:rPr>
                <w:bCs/>
                <w:sz w:val="20"/>
                <w:szCs w:val="20"/>
              </w:rPr>
              <w:t>10 344 700,00</w:t>
            </w:r>
          </w:p>
        </w:tc>
      </w:tr>
      <w:tr w:rsidR="00A6118F" w:rsidRPr="00A6118F" w14:paraId="1925BDF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F38C806" w14:textId="77777777" w:rsidR="00A6118F" w:rsidRPr="00A6118F" w:rsidRDefault="00A6118F" w:rsidP="00AE79E2">
            <w:pPr>
              <w:rPr>
                <w:bCs/>
                <w:sz w:val="20"/>
                <w:szCs w:val="20"/>
              </w:rPr>
            </w:pPr>
            <w:r w:rsidRPr="00A6118F">
              <w:rPr>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w:t>
            </w:r>
          </w:p>
        </w:tc>
        <w:tc>
          <w:tcPr>
            <w:tcW w:w="680" w:type="dxa"/>
            <w:tcBorders>
              <w:top w:val="single" w:sz="4" w:space="0" w:color="auto"/>
              <w:left w:val="single" w:sz="4" w:space="0" w:color="auto"/>
              <w:bottom w:val="nil"/>
              <w:right w:val="nil"/>
            </w:tcBorders>
            <w:shd w:val="clear" w:color="auto" w:fill="auto"/>
            <w:noWrap/>
            <w:vAlign w:val="center"/>
            <w:hideMark/>
          </w:tcPr>
          <w:p w14:paraId="005E695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0FD1729"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86E5BD5"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4CC5DDBC" w14:textId="77777777" w:rsidR="00A6118F" w:rsidRPr="00A6118F" w:rsidRDefault="00A6118F" w:rsidP="00AE79E2">
            <w:pPr>
              <w:jc w:val="center"/>
              <w:rPr>
                <w:bCs/>
                <w:sz w:val="20"/>
                <w:szCs w:val="20"/>
              </w:rPr>
            </w:pPr>
            <w:r w:rsidRPr="00A6118F">
              <w:rPr>
                <w:bCs/>
                <w:sz w:val="20"/>
                <w:szCs w:val="20"/>
              </w:rPr>
              <w:t>07.1.E1.51691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DD84997"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D8C0CF5" w14:textId="77777777" w:rsidR="00A6118F" w:rsidRPr="00A6118F" w:rsidRDefault="00A6118F" w:rsidP="00AE79E2">
            <w:pPr>
              <w:jc w:val="right"/>
              <w:rPr>
                <w:bCs/>
                <w:sz w:val="20"/>
                <w:szCs w:val="20"/>
              </w:rPr>
            </w:pPr>
            <w:r w:rsidRPr="00A6118F">
              <w:rPr>
                <w:bCs/>
                <w:sz w:val="20"/>
                <w:szCs w:val="20"/>
              </w:rPr>
              <w:t>6 674 700,00</w:t>
            </w:r>
          </w:p>
        </w:tc>
        <w:tc>
          <w:tcPr>
            <w:tcW w:w="1276" w:type="dxa"/>
            <w:tcBorders>
              <w:top w:val="single" w:sz="4" w:space="0" w:color="auto"/>
              <w:left w:val="single" w:sz="4" w:space="0" w:color="auto"/>
              <w:bottom w:val="nil"/>
              <w:right w:val="nil"/>
            </w:tcBorders>
            <w:shd w:val="clear" w:color="auto" w:fill="auto"/>
            <w:noWrap/>
            <w:vAlign w:val="center"/>
            <w:hideMark/>
          </w:tcPr>
          <w:p w14:paraId="10D9EA73" w14:textId="77777777" w:rsidR="00A6118F" w:rsidRPr="00A6118F" w:rsidRDefault="00A6118F" w:rsidP="00AE79E2">
            <w:pPr>
              <w:jc w:val="right"/>
              <w:rPr>
                <w:bCs/>
                <w:sz w:val="20"/>
                <w:szCs w:val="20"/>
              </w:rPr>
            </w:pPr>
            <w:r w:rsidRPr="00A6118F">
              <w:rPr>
                <w:bCs/>
                <w:sz w:val="20"/>
                <w:szCs w:val="20"/>
              </w:rPr>
              <w:t>6 650 300,00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303F048" w14:textId="77777777" w:rsidR="00A6118F" w:rsidRPr="00A6118F" w:rsidRDefault="00A6118F" w:rsidP="00AE79E2">
            <w:pPr>
              <w:jc w:val="right"/>
              <w:rPr>
                <w:bCs/>
                <w:sz w:val="20"/>
                <w:szCs w:val="20"/>
              </w:rPr>
            </w:pPr>
            <w:r w:rsidRPr="00A6118F">
              <w:rPr>
                <w:bCs/>
                <w:sz w:val="20"/>
                <w:szCs w:val="20"/>
              </w:rPr>
              <w:t>6 522 300,00</w:t>
            </w:r>
          </w:p>
        </w:tc>
      </w:tr>
      <w:tr w:rsidR="00A6118F" w:rsidRPr="00A6118F" w14:paraId="38D2139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7F5955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036EA73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7127BF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B2AA466"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1DF1A596" w14:textId="77777777" w:rsidR="00A6118F" w:rsidRPr="00A6118F" w:rsidRDefault="00A6118F" w:rsidP="00AE79E2">
            <w:pPr>
              <w:jc w:val="center"/>
              <w:rPr>
                <w:sz w:val="20"/>
                <w:szCs w:val="20"/>
              </w:rPr>
            </w:pPr>
            <w:r w:rsidRPr="00A6118F">
              <w:rPr>
                <w:sz w:val="20"/>
                <w:szCs w:val="20"/>
              </w:rPr>
              <w:t>07.1.E1.51691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A6A3EBC"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8F5AAEF" w14:textId="77777777" w:rsidR="00A6118F" w:rsidRPr="00A6118F" w:rsidRDefault="00A6118F" w:rsidP="00AE79E2">
            <w:pPr>
              <w:jc w:val="right"/>
              <w:rPr>
                <w:sz w:val="20"/>
                <w:szCs w:val="20"/>
              </w:rPr>
            </w:pPr>
            <w:r w:rsidRPr="00A6118F">
              <w:rPr>
                <w:sz w:val="20"/>
                <w:szCs w:val="20"/>
              </w:rPr>
              <w:t>245 200,00</w:t>
            </w:r>
          </w:p>
        </w:tc>
        <w:tc>
          <w:tcPr>
            <w:tcW w:w="1276" w:type="dxa"/>
            <w:tcBorders>
              <w:top w:val="single" w:sz="4" w:space="0" w:color="auto"/>
              <w:left w:val="single" w:sz="4" w:space="0" w:color="auto"/>
              <w:bottom w:val="nil"/>
              <w:right w:val="nil"/>
            </w:tcBorders>
            <w:shd w:val="clear" w:color="auto" w:fill="auto"/>
            <w:noWrap/>
            <w:vAlign w:val="center"/>
            <w:hideMark/>
          </w:tcPr>
          <w:p w14:paraId="43AB573C" w14:textId="77777777" w:rsidR="00A6118F" w:rsidRPr="00A6118F" w:rsidRDefault="00A6118F" w:rsidP="00AE79E2">
            <w:pPr>
              <w:jc w:val="right"/>
              <w:rPr>
                <w:sz w:val="20"/>
                <w:szCs w:val="20"/>
              </w:rPr>
            </w:pPr>
            <w:r w:rsidRPr="00A6118F">
              <w:rPr>
                <w:sz w:val="20"/>
                <w:szCs w:val="20"/>
              </w:rPr>
              <w:t>6 650 300,00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F3E6C6B" w14:textId="77777777" w:rsidR="00A6118F" w:rsidRPr="00A6118F" w:rsidRDefault="00A6118F" w:rsidP="00AE79E2">
            <w:pPr>
              <w:jc w:val="right"/>
              <w:rPr>
                <w:sz w:val="20"/>
                <w:szCs w:val="20"/>
              </w:rPr>
            </w:pPr>
            <w:r w:rsidRPr="00A6118F">
              <w:rPr>
                <w:sz w:val="20"/>
                <w:szCs w:val="20"/>
              </w:rPr>
              <w:t>6 522 300,00</w:t>
            </w:r>
          </w:p>
        </w:tc>
      </w:tr>
      <w:tr w:rsidR="00A6118F" w:rsidRPr="00A6118F" w14:paraId="1F5BC4D1"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E4790ED"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A8FCFF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A29A739"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00F88A"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F4BC73B" w14:textId="77777777" w:rsidR="00A6118F" w:rsidRPr="00A6118F" w:rsidRDefault="00A6118F" w:rsidP="00AE79E2">
            <w:pPr>
              <w:jc w:val="center"/>
              <w:rPr>
                <w:sz w:val="20"/>
                <w:szCs w:val="20"/>
              </w:rPr>
            </w:pPr>
            <w:r w:rsidRPr="00A6118F">
              <w:rPr>
                <w:sz w:val="20"/>
                <w:szCs w:val="20"/>
              </w:rPr>
              <w:t>07.1.E1.51691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272170"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3A9B07" w14:textId="77777777" w:rsidR="00A6118F" w:rsidRPr="00A6118F" w:rsidRDefault="00A6118F" w:rsidP="00AE79E2">
            <w:pPr>
              <w:jc w:val="right"/>
              <w:rPr>
                <w:sz w:val="20"/>
                <w:szCs w:val="20"/>
              </w:rPr>
            </w:pPr>
            <w:r w:rsidRPr="00A6118F">
              <w:rPr>
                <w:sz w:val="20"/>
                <w:szCs w:val="20"/>
              </w:rPr>
              <w:t>245 200,00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C5A5779" w14:textId="77777777" w:rsidR="00A6118F" w:rsidRPr="00A6118F" w:rsidRDefault="00A6118F" w:rsidP="00AE79E2">
            <w:pPr>
              <w:jc w:val="right"/>
              <w:rPr>
                <w:sz w:val="20"/>
                <w:szCs w:val="20"/>
              </w:rPr>
            </w:pPr>
            <w:r w:rsidRPr="00A6118F">
              <w:rPr>
                <w:sz w:val="20"/>
                <w:szCs w:val="20"/>
              </w:rPr>
              <w:t>6 650 300,00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DAA795" w14:textId="77777777" w:rsidR="00A6118F" w:rsidRPr="00A6118F" w:rsidRDefault="00A6118F" w:rsidP="00AE79E2">
            <w:pPr>
              <w:jc w:val="right"/>
              <w:rPr>
                <w:sz w:val="20"/>
                <w:szCs w:val="20"/>
              </w:rPr>
            </w:pPr>
            <w:r w:rsidRPr="00A6118F">
              <w:rPr>
                <w:sz w:val="20"/>
                <w:szCs w:val="20"/>
              </w:rPr>
              <w:t>6 522 300,00</w:t>
            </w:r>
          </w:p>
        </w:tc>
      </w:tr>
      <w:tr w:rsidR="00A6118F" w:rsidRPr="00A6118F" w14:paraId="528E29E8" w14:textId="77777777" w:rsidTr="00AE79E2">
        <w:tc>
          <w:tcPr>
            <w:tcW w:w="3021" w:type="dxa"/>
            <w:tcBorders>
              <w:top w:val="nil"/>
              <w:left w:val="single" w:sz="4" w:space="0" w:color="auto"/>
              <w:bottom w:val="nil"/>
              <w:right w:val="nil"/>
            </w:tcBorders>
            <w:shd w:val="clear" w:color="auto" w:fill="auto"/>
            <w:vAlign w:val="center"/>
            <w:hideMark/>
          </w:tcPr>
          <w:p w14:paraId="1E9A368E"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1D2BBB02"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1B1F1E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299EAE9"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35D5A4C4" w14:textId="77777777" w:rsidR="00A6118F" w:rsidRPr="00A6118F" w:rsidRDefault="00A6118F" w:rsidP="00AE79E2">
            <w:pPr>
              <w:jc w:val="center"/>
              <w:rPr>
                <w:sz w:val="20"/>
                <w:szCs w:val="20"/>
              </w:rPr>
            </w:pPr>
            <w:r w:rsidRPr="00A6118F">
              <w:rPr>
                <w:sz w:val="20"/>
                <w:szCs w:val="20"/>
              </w:rPr>
              <w:t>07.1.E1.51691</w:t>
            </w:r>
          </w:p>
        </w:tc>
        <w:tc>
          <w:tcPr>
            <w:tcW w:w="617" w:type="dxa"/>
            <w:tcBorders>
              <w:top w:val="nil"/>
              <w:left w:val="single" w:sz="4" w:space="0" w:color="auto"/>
              <w:bottom w:val="nil"/>
              <w:right w:val="single" w:sz="4" w:space="0" w:color="auto"/>
            </w:tcBorders>
            <w:shd w:val="clear" w:color="auto" w:fill="auto"/>
            <w:noWrap/>
            <w:vAlign w:val="center"/>
            <w:hideMark/>
          </w:tcPr>
          <w:p w14:paraId="601ECEEA"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18F4CD70" w14:textId="77777777" w:rsidR="00A6118F" w:rsidRPr="00A6118F" w:rsidRDefault="00A6118F" w:rsidP="00AE79E2">
            <w:pPr>
              <w:jc w:val="right"/>
              <w:rPr>
                <w:sz w:val="20"/>
                <w:szCs w:val="20"/>
              </w:rPr>
            </w:pPr>
            <w:r w:rsidRPr="00A6118F">
              <w:rPr>
                <w:sz w:val="20"/>
                <w:szCs w:val="20"/>
              </w:rPr>
              <w:t>6 429 500,00</w:t>
            </w:r>
          </w:p>
        </w:tc>
        <w:tc>
          <w:tcPr>
            <w:tcW w:w="1276" w:type="dxa"/>
            <w:tcBorders>
              <w:top w:val="nil"/>
              <w:left w:val="single" w:sz="4" w:space="0" w:color="auto"/>
              <w:bottom w:val="nil"/>
              <w:right w:val="nil"/>
            </w:tcBorders>
            <w:shd w:val="clear" w:color="auto" w:fill="auto"/>
            <w:noWrap/>
            <w:vAlign w:val="center"/>
            <w:hideMark/>
          </w:tcPr>
          <w:p w14:paraId="027A00C8"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D7CA9E3" w14:textId="77777777" w:rsidR="00A6118F" w:rsidRPr="00A6118F" w:rsidRDefault="00A6118F" w:rsidP="00AE79E2">
            <w:pPr>
              <w:jc w:val="right"/>
              <w:rPr>
                <w:sz w:val="20"/>
                <w:szCs w:val="20"/>
              </w:rPr>
            </w:pPr>
            <w:r w:rsidRPr="00A6118F">
              <w:rPr>
                <w:sz w:val="20"/>
                <w:szCs w:val="20"/>
              </w:rPr>
              <w:t>0,00</w:t>
            </w:r>
          </w:p>
        </w:tc>
      </w:tr>
      <w:tr w:rsidR="00A6118F" w:rsidRPr="00A6118F" w14:paraId="12C748DA"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2EA7BDA"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89E3A7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93643D2"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D49F89"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4F93936" w14:textId="77777777" w:rsidR="00A6118F" w:rsidRPr="00A6118F" w:rsidRDefault="00A6118F" w:rsidP="00AE79E2">
            <w:pPr>
              <w:jc w:val="center"/>
              <w:rPr>
                <w:sz w:val="20"/>
                <w:szCs w:val="20"/>
              </w:rPr>
            </w:pPr>
            <w:r w:rsidRPr="00A6118F">
              <w:rPr>
                <w:sz w:val="20"/>
                <w:szCs w:val="20"/>
              </w:rPr>
              <w:t>07.1.E1.51691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14C2C7"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81374A" w14:textId="77777777" w:rsidR="00A6118F" w:rsidRPr="00A6118F" w:rsidRDefault="00A6118F" w:rsidP="00AE79E2">
            <w:pPr>
              <w:jc w:val="right"/>
              <w:rPr>
                <w:sz w:val="20"/>
                <w:szCs w:val="20"/>
              </w:rPr>
            </w:pPr>
            <w:r w:rsidRPr="00A6118F">
              <w:rPr>
                <w:sz w:val="20"/>
                <w:szCs w:val="20"/>
              </w:rPr>
              <w:t>6 429 500,00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B32FA68"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BD5087" w14:textId="77777777" w:rsidR="00A6118F" w:rsidRPr="00A6118F" w:rsidRDefault="00A6118F" w:rsidP="00AE79E2">
            <w:pPr>
              <w:jc w:val="right"/>
              <w:rPr>
                <w:sz w:val="20"/>
                <w:szCs w:val="20"/>
              </w:rPr>
            </w:pPr>
            <w:r w:rsidRPr="00A6118F">
              <w:rPr>
                <w:sz w:val="20"/>
                <w:szCs w:val="20"/>
              </w:rPr>
              <w:t>0,00</w:t>
            </w:r>
          </w:p>
        </w:tc>
      </w:tr>
      <w:tr w:rsidR="00A6118F" w:rsidRPr="00A6118F" w14:paraId="4A891060" w14:textId="77777777" w:rsidTr="00AE79E2">
        <w:tc>
          <w:tcPr>
            <w:tcW w:w="3021" w:type="dxa"/>
            <w:tcBorders>
              <w:top w:val="nil"/>
              <w:left w:val="single" w:sz="4" w:space="0" w:color="auto"/>
              <w:bottom w:val="nil"/>
              <w:right w:val="nil"/>
            </w:tcBorders>
            <w:shd w:val="clear" w:color="auto" w:fill="auto"/>
            <w:vAlign w:val="center"/>
            <w:hideMark/>
          </w:tcPr>
          <w:p w14:paraId="024285C7" w14:textId="77777777" w:rsidR="00A6118F" w:rsidRPr="00A6118F" w:rsidRDefault="00A6118F" w:rsidP="00AE79E2">
            <w:pPr>
              <w:rPr>
                <w:bCs/>
                <w:sz w:val="20"/>
                <w:szCs w:val="20"/>
              </w:rPr>
            </w:pPr>
            <w:r w:rsidRPr="00A6118F">
              <w:rPr>
                <w:bCs/>
                <w:sz w:val="20"/>
                <w:szCs w:val="20"/>
              </w:rPr>
              <w:t xml:space="preserve">Реализация мероприятий по обновлению материально-технической базы для формирования у обучающихся современных технологических и гуманитарных навыков </w:t>
            </w:r>
            <w:r w:rsidRPr="00A6118F">
              <w:rPr>
                <w:bCs/>
                <w:sz w:val="20"/>
                <w:szCs w:val="20"/>
              </w:rPr>
              <w:lastRenderedPageBreak/>
              <w:t>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A6118F">
              <w:rPr>
                <w:bCs/>
                <w:sz w:val="20"/>
                <w:szCs w:val="20"/>
              </w:rPr>
              <w:t>брендирование</w:t>
            </w:r>
            <w:proofErr w:type="spellEnd"/>
            <w:r w:rsidRPr="00A6118F">
              <w:rPr>
                <w:bCs/>
                <w:sz w:val="20"/>
                <w:szCs w:val="20"/>
              </w:rPr>
              <w:t xml:space="preserve"> центров "Точка роста")</w:t>
            </w:r>
          </w:p>
        </w:tc>
        <w:tc>
          <w:tcPr>
            <w:tcW w:w="680" w:type="dxa"/>
            <w:tcBorders>
              <w:top w:val="nil"/>
              <w:left w:val="single" w:sz="4" w:space="0" w:color="auto"/>
              <w:bottom w:val="nil"/>
              <w:right w:val="nil"/>
            </w:tcBorders>
            <w:shd w:val="clear" w:color="auto" w:fill="auto"/>
            <w:noWrap/>
            <w:vAlign w:val="center"/>
            <w:hideMark/>
          </w:tcPr>
          <w:p w14:paraId="4D12C7B5"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64844F3C"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42E09188"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3C3BD4FD" w14:textId="77777777" w:rsidR="00A6118F" w:rsidRPr="00A6118F" w:rsidRDefault="00A6118F" w:rsidP="00AE79E2">
            <w:pPr>
              <w:jc w:val="center"/>
              <w:rPr>
                <w:bCs/>
                <w:sz w:val="20"/>
                <w:szCs w:val="20"/>
              </w:rPr>
            </w:pPr>
            <w:r w:rsidRPr="00A6118F">
              <w:rPr>
                <w:bCs/>
                <w:sz w:val="20"/>
                <w:szCs w:val="20"/>
              </w:rPr>
              <w:t>07.1.E1.51692</w:t>
            </w:r>
          </w:p>
        </w:tc>
        <w:tc>
          <w:tcPr>
            <w:tcW w:w="617" w:type="dxa"/>
            <w:tcBorders>
              <w:top w:val="nil"/>
              <w:left w:val="single" w:sz="4" w:space="0" w:color="auto"/>
              <w:bottom w:val="nil"/>
              <w:right w:val="single" w:sz="4" w:space="0" w:color="auto"/>
            </w:tcBorders>
            <w:shd w:val="clear" w:color="auto" w:fill="auto"/>
            <w:noWrap/>
            <w:vAlign w:val="center"/>
            <w:hideMark/>
          </w:tcPr>
          <w:p w14:paraId="5E66CBCB"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28A51B71" w14:textId="77777777" w:rsidR="00A6118F" w:rsidRPr="00A6118F" w:rsidRDefault="00A6118F" w:rsidP="00AE79E2">
            <w:pPr>
              <w:jc w:val="right"/>
              <w:rPr>
                <w:bCs/>
                <w:sz w:val="20"/>
                <w:szCs w:val="20"/>
              </w:rPr>
            </w:pPr>
            <w:r w:rsidRPr="00A6118F">
              <w:rPr>
                <w:bCs/>
                <w:sz w:val="20"/>
                <w:szCs w:val="20"/>
              </w:rPr>
              <w:t>13 445 450,06</w:t>
            </w:r>
          </w:p>
        </w:tc>
        <w:tc>
          <w:tcPr>
            <w:tcW w:w="1276" w:type="dxa"/>
            <w:tcBorders>
              <w:top w:val="nil"/>
              <w:left w:val="single" w:sz="4" w:space="0" w:color="auto"/>
              <w:bottom w:val="nil"/>
              <w:right w:val="nil"/>
            </w:tcBorders>
            <w:shd w:val="clear" w:color="auto" w:fill="auto"/>
            <w:noWrap/>
            <w:vAlign w:val="center"/>
            <w:hideMark/>
          </w:tcPr>
          <w:p w14:paraId="611A78B8" w14:textId="77777777" w:rsidR="00A6118F" w:rsidRPr="00A6118F" w:rsidRDefault="00A6118F" w:rsidP="00AE79E2">
            <w:pPr>
              <w:jc w:val="right"/>
              <w:rPr>
                <w:bCs/>
                <w:sz w:val="20"/>
                <w:szCs w:val="20"/>
              </w:rPr>
            </w:pPr>
            <w:r w:rsidRPr="00A6118F">
              <w:rPr>
                <w:bCs/>
                <w:sz w:val="20"/>
                <w:szCs w:val="20"/>
              </w:rPr>
              <w:t>8 977 600,00</w:t>
            </w:r>
          </w:p>
        </w:tc>
        <w:tc>
          <w:tcPr>
            <w:tcW w:w="1559" w:type="dxa"/>
            <w:tcBorders>
              <w:top w:val="nil"/>
              <w:left w:val="single" w:sz="4" w:space="0" w:color="auto"/>
              <w:bottom w:val="nil"/>
              <w:right w:val="single" w:sz="4" w:space="0" w:color="auto"/>
            </w:tcBorders>
            <w:shd w:val="clear" w:color="auto" w:fill="auto"/>
            <w:noWrap/>
            <w:vAlign w:val="center"/>
            <w:hideMark/>
          </w:tcPr>
          <w:p w14:paraId="4F960D4D" w14:textId="77777777" w:rsidR="00A6118F" w:rsidRPr="00A6118F" w:rsidRDefault="00A6118F" w:rsidP="00AE79E2">
            <w:pPr>
              <w:jc w:val="right"/>
              <w:rPr>
                <w:bCs/>
                <w:sz w:val="20"/>
                <w:szCs w:val="20"/>
              </w:rPr>
            </w:pPr>
            <w:r w:rsidRPr="00A6118F">
              <w:rPr>
                <w:bCs/>
                <w:sz w:val="20"/>
                <w:szCs w:val="20"/>
              </w:rPr>
              <w:t>3 822 400,00</w:t>
            </w:r>
          </w:p>
        </w:tc>
      </w:tr>
      <w:tr w:rsidR="00A6118F" w:rsidRPr="00A6118F" w14:paraId="33DED19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745FEB5"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2349125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5514A01"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A90DD41"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0284FF1A" w14:textId="77777777" w:rsidR="00A6118F" w:rsidRPr="00A6118F" w:rsidRDefault="00A6118F" w:rsidP="00AE79E2">
            <w:pPr>
              <w:jc w:val="center"/>
              <w:rPr>
                <w:sz w:val="20"/>
                <w:szCs w:val="20"/>
              </w:rPr>
            </w:pPr>
            <w:r w:rsidRPr="00A6118F">
              <w:rPr>
                <w:sz w:val="20"/>
                <w:szCs w:val="20"/>
              </w:rPr>
              <w:t>07.1.E1.51692</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33B3EEB"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2E9993C"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66A877CC" w14:textId="77777777" w:rsidR="00A6118F" w:rsidRPr="00A6118F" w:rsidRDefault="00A6118F" w:rsidP="00AE79E2">
            <w:pPr>
              <w:jc w:val="right"/>
              <w:rPr>
                <w:sz w:val="20"/>
                <w:szCs w:val="20"/>
              </w:rPr>
            </w:pPr>
            <w:r w:rsidRPr="00A6118F">
              <w:rPr>
                <w:sz w:val="20"/>
                <w:szCs w:val="20"/>
              </w:rPr>
              <w:t>8 977 600,00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808C79D" w14:textId="77777777" w:rsidR="00A6118F" w:rsidRPr="00A6118F" w:rsidRDefault="00A6118F" w:rsidP="00AE79E2">
            <w:pPr>
              <w:jc w:val="right"/>
              <w:rPr>
                <w:sz w:val="20"/>
                <w:szCs w:val="20"/>
              </w:rPr>
            </w:pPr>
            <w:r w:rsidRPr="00A6118F">
              <w:rPr>
                <w:sz w:val="20"/>
                <w:szCs w:val="20"/>
              </w:rPr>
              <w:t>3 822 400,00</w:t>
            </w:r>
          </w:p>
        </w:tc>
      </w:tr>
      <w:tr w:rsidR="00A6118F" w:rsidRPr="00A6118F" w14:paraId="3854DFBC"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61A6100"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D07EEC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45F2CF7"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4CEB2F"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BE70978" w14:textId="77777777" w:rsidR="00A6118F" w:rsidRPr="00A6118F" w:rsidRDefault="00A6118F" w:rsidP="00AE79E2">
            <w:pPr>
              <w:jc w:val="center"/>
              <w:rPr>
                <w:sz w:val="20"/>
                <w:szCs w:val="20"/>
              </w:rPr>
            </w:pPr>
            <w:r w:rsidRPr="00A6118F">
              <w:rPr>
                <w:sz w:val="20"/>
                <w:szCs w:val="20"/>
              </w:rPr>
              <w:t>07.1.E1.51692</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631E8E"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9815E2"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78C794F" w14:textId="77777777" w:rsidR="00A6118F" w:rsidRPr="00A6118F" w:rsidRDefault="00A6118F" w:rsidP="00AE79E2">
            <w:pPr>
              <w:jc w:val="right"/>
              <w:rPr>
                <w:sz w:val="20"/>
                <w:szCs w:val="20"/>
              </w:rPr>
            </w:pPr>
            <w:r w:rsidRPr="00A6118F">
              <w:rPr>
                <w:sz w:val="20"/>
                <w:szCs w:val="20"/>
              </w:rPr>
              <w:t>8 977 600,00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6AF6E" w14:textId="77777777" w:rsidR="00A6118F" w:rsidRPr="00A6118F" w:rsidRDefault="00A6118F" w:rsidP="00AE79E2">
            <w:pPr>
              <w:jc w:val="right"/>
              <w:rPr>
                <w:sz w:val="20"/>
                <w:szCs w:val="20"/>
              </w:rPr>
            </w:pPr>
            <w:r w:rsidRPr="00A6118F">
              <w:rPr>
                <w:sz w:val="20"/>
                <w:szCs w:val="20"/>
              </w:rPr>
              <w:t>3 822 400,00</w:t>
            </w:r>
          </w:p>
        </w:tc>
      </w:tr>
      <w:tr w:rsidR="00A6118F" w:rsidRPr="00A6118F" w14:paraId="4DEA0BEB" w14:textId="77777777" w:rsidTr="00AE79E2">
        <w:tc>
          <w:tcPr>
            <w:tcW w:w="3021" w:type="dxa"/>
            <w:tcBorders>
              <w:top w:val="nil"/>
              <w:left w:val="single" w:sz="4" w:space="0" w:color="auto"/>
              <w:bottom w:val="nil"/>
              <w:right w:val="nil"/>
            </w:tcBorders>
            <w:shd w:val="clear" w:color="auto" w:fill="auto"/>
            <w:vAlign w:val="center"/>
            <w:hideMark/>
          </w:tcPr>
          <w:p w14:paraId="2B1801CB"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5309A20F"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39B071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5D6B0D69"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6EEE671C" w14:textId="77777777" w:rsidR="00A6118F" w:rsidRPr="00A6118F" w:rsidRDefault="00A6118F" w:rsidP="00AE79E2">
            <w:pPr>
              <w:jc w:val="center"/>
              <w:rPr>
                <w:sz w:val="20"/>
                <w:szCs w:val="20"/>
              </w:rPr>
            </w:pPr>
            <w:r w:rsidRPr="00A6118F">
              <w:rPr>
                <w:sz w:val="20"/>
                <w:szCs w:val="20"/>
              </w:rPr>
              <w:t>07.1.E1.51692</w:t>
            </w:r>
          </w:p>
        </w:tc>
        <w:tc>
          <w:tcPr>
            <w:tcW w:w="617" w:type="dxa"/>
            <w:tcBorders>
              <w:top w:val="nil"/>
              <w:left w:val="single" w:sz="4" w:space="0" w:color="auto"/>
              <w:bottom w:val="nil"/>
              <w:right w:val="single" w:sz="4" w:space="0" w:color="auto"/>
            </w:tcBorders>
            <w:shd w:val="clear" w:color="auto" w:fill="auto"/>
            <w:noWrap/>
            <w:vAlign w:val="center"/>
            <w:hideMark/>
          </w:tcPr>
          <w:p w14:paraId="4AF68193"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6DD5CD86" w14:textId="77777777" w:rsidR="00A6118F" w:rsidRPr="00A6118F" w:rsidRDefault="00A6118F" w:rsidP="00AE79E2">
            <w:pPr>
              <w:jc w:val="right"/>
              <w:rPr>
                <w:sz w:val="20"/>
                <w:szCs w:val="20"/>
              </w:rPr>
            </w:pPr>
            <w:r w:rsidRPr="00A6118F">
              <w:rPr>
                <w:sz w:val="20"/>
                <w:szCs w:val="20"/>
              </w:rPr>
              <w:t>13 445 450,06</w:t>
            </w:r>
          </w:p>
        </w:tc>
        <w:tc>
          <w:tcPr>
            <w:tcW w:w="1276" w:type="dxa"/>
            <w:tcBorders>
              <w:top w:val="nil"/>
              <w:left w:val="single" w:sz="4" w:space="0" w:color="auto"/>
              <w:bottom w:val="nil"/>
              <w:right w:val="nil"/>
            </w:tcBorders>
            <w:shd w:val="clear" w:color="auto" w:fill="auto"/>
            <w:noWrap/>
            <w:vAlign w:val="center"/>
            <w:hideMark/>
          </w:tcPr>
          <w:p w14:paraId="3E3A87D0"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6791366" w14:textId="77777777" w:rsidR="00A6118F" w:rsidRPr="00A6118F" w:rsidRDefault="00A6118F" w:rsidP="00AE79E2">
            <w:pPr>
              <w:jc w:val="right"/>
              <w:rPr>
                <w:sz w:val="20"/>
                <w:szCs w:val="20"/>
              </w:rPr>
            </w:pPr>
            <w:r w:rsidRPr="00A6118F">
              <w:rPr>
                <w:sz w:val="20"/>
                <w:szCs w:val="20"/>
              </w:rPr>
              <w:t>0,00</w:t>
            </w:r>
          </w:p>
        </w:tc>
      </w:tr>
      <w:tr w:rsidR="00A6118F" w:rsidRPr="00A6118F" w14:paraId="3F34A1BE"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6D80460"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82C8DB9"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045CA8B"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783C9E"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FBA58A1" w14:textId="77777777" w:rsidR="00A6118F" w:rsidRPr="00A6118F" w:rsidRDefault="00A6118F" w:rsidP="00AE79E2">
            <w:pPr>
              <w:jc w:val="center"/>
              <w:rPr>
                <w:sz w:val="20"/>
                <w:szCs w:val="20"/>
              </w:rPr>
            </w:pPr>
            <w:r w:rsidRPr="00A6118F">
              <w:rPr>
                <w:sz w:val="20"/>
                <w:szCs w:val="20"/>
              </w:rPr>
              <w:t>07.1.E1.51692</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E71386"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E4B8E5" w14:textId="77777777" w:rsidR="00A6118F" w:rsidRPr="00A6118F" w:rsidRDefault="00A6118F" w:rsidP="00AE79E2">
            <w:pPr>
              <w:jc w:val="right"/>
              <w:rPr>
                <w:sz w:val="20"/>
                <w:szCs w:val="20"/>
              </w:rPr>
            </w:pPr>
            <w:r w:rsidRPr="00A6118F">
              <w:rPr>
                <w:sz w:val="20"/>
                <w:szCs w:val="20"/>
              </w:rPr>
              <w:t>13 445 450,06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A961264"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4C6111" w14:textId="77777777" w:rsidR="00A6118F" w:rsidRPr="00A6118F" w:rsidRDefault="00A6118F" w:rsidP="00AE79E2">
            <w:pPr>
              <w:jc w:val="right"/>
              <w:rPr>
                <w:sz w:val="20"/>
                <w:szCs w:val="20"/>
              </w:rPr>
            </w:pPr>
            <w:r w:rsidRPr="00A6118F">
              <w:rPr>
                <w:sz w:val="20"/>
                <w:szCs w:val="20"/>
              </w:rPr>
              <w:t>0,00</w:t>
            </w:r>
          </w:p>
        </w:tc>
      </w:tr>
      <w:tr w:rsidR="00A6118F" w:rsidRPr="00A6118F" w14:paraId="4BF3CA1D" w14:textId="77777777" w:rsidTr="00AE79E2">
        <w:tc>
          <w:tcPr>
            <w:tcW w:w="3021" w:type="dxa"/>
            <w:tcBorders>
              <w:top w:val="nil"/>
              <w:left w:val="single" w:sz="4" w:space="0" w:color="auto"/>
              <w:bottom w:val="nil"/>
              <w:right w:val="nil"/>
            </w:tcBorders>
            <w:shd w:val="clear" w:color="auto" w:fill="auto"/>
            <w:vAlign w:val="center"/>
            <w:hideMark/>
          </w:tcPr>
          <w:p w14:paraId="612DC452" w14:textId="77777777" w:rsidR="00A6118F" w:rsidRPr="00A6118F" w:rsidRDefault="00A6118F" w:rsidP="00AE79E2">
            <w:pPr>
              <w:rPr>
                <w:bCs/>
                <w:sz w:val="20"/>
                <w:szCs w:val="20"/>
              </w:rPr>
            </w:pPr>
            <w:r w:rsidRPr="00A6118F">
              <w:rPr>
                <w:bCs/>
                <w:sz w:val="20"/>
                <w:szCs w:val="20"/>
              </w:rPr>
              <w:t>Региональный проект "Успех каждого ребёнка"</w:t>
            </w:r>
          </w:p>
        </w:tc>
        <w:tc>
          <w:tcPr>
            <w:tcW w:w="680" w:type="dxa"/>
            <w:tcBorders>
              <w:top w:val="nil"/>
              <w:left w:val="single" w:sz="4" w:space="0" w:color="auto"/>
              <w:bottom w:val="nil"/>
              <w:right w:val="nil"/>
            </w:tcBorders>
            <w:shd w:val="clear" w:color="auto" w:fill="auto"/>
            <w:noWrap/>
            <w:vAlign w:val="center"/>
            <w:hideMark/>
          </w:tcPr>
          <w:p w14:paraId="33D176E0"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5CA373C"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39B5B3B1"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0ABB5E4D" w14:textId="77777777" w:rsidR="00A6118F" w:rsidRPr="00A6118F" w:rsidRDefault="00A6118F" w:rsidP="00AE79E2">
            <w:pPr>
              <w:jc w:val="center"/>
              <w:rPr>
                <w:bCs/>
                <w:sz w:val="20"/>
                <w:szCs w:val="20"/>
              </w:rPr>
            </w:pPr>
            <w:r w:rsidRPr="00A6118F">
              <w:rPr>
                <w:bCs/>
                <w:sz w:val="20"/>
                <w:szCs w:val="20"/>
              </w:rPr>
              <w:t>07.1.E2.00000</w:t>
            </w:r>
          </w:p>
        </w:tc>
        <w:tc>
          <w:tcPr>
            <w:tcW w:w="617" w:type="dxa"/>
            <w:tcBorders>
              <w:top w:val="nil"/>
              <w:left w:val="single" w:sz="4" w:space="0" w:color="auto"/>
              <w:bottom w:val="nil"/>
              <w:right w:val="single" w:sz="4" w:space="0" w:color="auto"/>
            </w:tcBorders>
            <w:shd w:val="clear" w:color="auto" w:fill="auto"/>
            <w:noWrap/>
            <w:vAlign w:val="center"/>
            <w:hideMark/>
          </w:tcPr>
          <w:p w14:paraId="511D7102"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1854D0A" w14:textId="77777777" w:rsidR="00A6118F" w:rsidRPr="00A6118F" w:rsidRDefault="00A6118F" w:rsidP="00AE79E2">
            <w:pPr>
              <w:jc w:val="right"/>
              <w:rPr>
                <w:bCs/>
                <w:sz w:val="20"/>
                <w:szCs w:val="20"/>
              </w:rPr>
            </w:pPr>
            <w:r w:rsidRPr="00A6118F">
              <w:rPr>
                <w:bCs/>
                <w:sz w:val="20"/>
                <w:szCs w:val="20"/>
              </w:rPr>
              <w:t>4 119 129,24</w:t>
            </w:r>
          </w:p>
        </w:tc>
        <w:tc>
          <w:tcPr>
            <w:tcW w:w="1276" w:type="dxa"/>
            <w:tcBorders>
              <w:top w:val="nil"/>
              <w:left w:val="single" w:sz="4" w:space="0" w:color="auto"/>
              <w:bottom w:val="nil"/>
              <w:right w:val="nil"/>
            </w:tcBorders>
            <w:shd w:val="clear" w:color="auto" w:fill="auto"/>
            <w:noWrap/>
            <w:vAlign w:val="center"/>
            <w:hideMark/>
          </w:tcPr>
          <w:p w14:paraId="21E96761"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22FB9B3" w14:textId="77777777" w:rsidR="00A6118F" w:rsidRPr="00A6118F" w:rsidRDefault="00A6118F" w:rsidP="00AE79E2">
            <w:pPr>
              <w:jc w:val="right"/>
              <w:rPr>
                <w:bCs/>
                <w:sz w:val="20"/>
                <w:szCs w:val="20"/>
              </w:rPr>
            </w:pPr>
            <w:r w:rsidRPr="00A6118F">
              <w:rPr>
                <w:bCs/>
                <w:sz w:val="20"/>
                <w:szCs w:val="20"/>
              </w:rPr>
              <w:t>0,00</w:t>
            </w:r>
          </w:p>
        </w:tc>
      </w:tr>
      <w:tr w:rsidR="00A6118F" w:rsidRPr="00A6118F" w14:paraId="464B71F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29D9C51" w14:textId="77777777" w:rsidR="00A6118F" w:rsidRPr="00A6118F" w:rsidRDefault="00A6118F" w:rsidP="00AE79E2">
            <w:pPr>
              <w:rPr>
                <w:bCs/>
                <w:sz w:val="20"/>
                <w:szCs w:val="20"/>
              </w:rPr>
            </w:pPr>
            <w:r w:rsidRPr="00A6118F">
              <w:rPr>
                <w:bCs/>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5382AAD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6E0C4A8"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7E556F9"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04463E31" w14:textId="77777777" w:rsidR="00A6118F" w:rsidRPr="00A6118F" w:rsidRDefault="00A6118F" w:rsidP="00AE79E2">
            <w:pPr>
              <w:jc w:val="center"/>
              <w:rPr>
                <w:bCs/>
                <w:sz w:val="20"/>
                <w:szCs w:val="20"/>
              </w:rPr>
            </w:pPr>
            <w:r w:rsidRPr="00A6118F">
              <w:rPr>
                <w:bCs/>
                <w:sz w:val="20"/>
                <w:szCs w:val="20"/>
              </w:rPr>
              <w:t>07.1.E2.54911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5CC85F7"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23C15FE" w14:textId="77777777" w:rsidR="00A6118F" w:rsidRPr="00A6118F" w:rsidRDefault="00A6118F" w:rsidP="00AE79E2">
            <w:pPr>
              <w:jc w:val="right"/>
              <w:rPr>
                <w:bCs/>
                <w:sz w:val="20"/>
                <w:szCs w:val="20"/>
              </w:rPr>
            </w:pPr>
            <w:r w:rsidRPr="00A6118F">
              <w:rPr>
                <w:bCs/>
                <w:sz w:val="20"/>
                <w:szCs w:val="20"/>
              </w:rPr>
              <w:t>4 119 129,24</w:t>
            </w:r>
          </w:p>
        </w:tc>
        <w:tc>
          <w:tcPr>
            <w:tcW w:w="1276" w:type="dxa"/>
            <w:tcBorders>
              <w:top w:val="single" w:sz="4" w:space="0" w:color="auto"/>
              <w:left w:val="single" w:sz="4" w:space="0" w:color="auto"/>
              <w:bottom w:val="nil"/>
              <w:right w:val="nil"/>
            </w:tcBorders>
            <w:shd w:val="clear" w:color="auto" w:fill="auto"/>
            <w:noWrap/>
            <w:vAlign w:val="center"/>
            <w:hideMark/>
          </w:tcPr>
          <w:p w14:paraId="36249321"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42D3B5F" w14:textId="77777777" w:rsidR="00A6118F" w:rsidRPr="00A6118F" w:rsidRDefault="00A6118F" w:rsidP="00AE79E2">
            <w:pPr>
              <w:jc w:val="right"/>
              <w:rPr>
                <w:bCs/>
                <w:sz w:val="20"/>
                <w:szCs w:val="20"/>
              </w:rPr>
            </w:pPr>
            <w:r w:rsidRPr="00A6118F">
              <w:rPr>
                <w:bCs/>
                <w:sz w:val="20"/>
                <w:szCs w:val="20"/>
              </w:rPr>
              <w:t>0,00</w:t>
            </w:r>
          </w:p>
        </w:tc>
      </w:tr>
      <w:tr w:rsidR="00A6118F" w:rsidRPr="00A6118F" w14:paraId="3384AD2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75F20DD"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777C90D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0CE01D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A297EAD"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24EDB06E" w14:textId="77777777" w:rsidR="00A6118F" w:rsidRPr="00A6118F" w:rsidRDefault="00A6118F" w:rsidP="00AE79E2">
            <w:pPr>
              <w:jc w:val="center"/>
              <w:rPr>
                <w:sz w:val="20"/>
                <w:szCs w:val="20"/>
              </w:rPr>
            </w:pPr>
            <w:r w:rsidRPr="00A6118F">
              <w:rPr>
                <w:sz w:val="20"/>
                <w:szCs w:val="20"/>
              </w:rPr>
              <w:t>07.1.E2.54911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D963B76"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773ECFF" w14:textId="77777777" w:rsidR="00A6118F" w:rsidRPr="00A6118F" w:rsidRDefault="00A6118F" w:rsidP="00AE79E2">
            <w:pPr>
              <w:jc w:val="right"/>
              <w:rPr>
                <w:sz w:val="20"/>
                <w:szCs w:val="20"/>
              </w:rPr>
            </w:pPr>
            <w:r w:rsidRPr="00A6118F">
              <w:rPr>
                <w:sz w:val="20"/>
                <w:szCs w:val="20"/>
              </w:rPr>
              <w:t>439 721,31</w:t>
            </w:r>
          </w:p>
        </w:tc>
        <w:tc>
          <w:tcPr>
            <w:tcW w:w="1276" w:type="dxa"/>
            <w:tcBorders>
              <w:top w:val="single" w:sz="4" w:space="0" w:color="auto"/>
              <w:left w:val="single" w:sz="4" w:space="0" w:color="auto"/>
              <w:bottom w:val="nil"/>
              <w:right w:val="nil"/>
            </w:tcBorders>
            <w:shd w:val="clear" w:color="auto" w:fill="auto"/>
            <w:noWrap/>
            <w:vAlign w:val="center"/>
            <w:hideMark/>
          </w:tcPr>
          <w:p w14:paraId="55579EEB"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D7884A0" w14:textId="77777777" w:rsidR="00A6118F" w:rsidRPr="00A6118F" w:rsidRDefault="00A6118F" w:rsidP="00AE79E2">
            <w:pPr>
              <w:jc w:val="right"/>
              <w:rPr>
                <w:sz w:val="20"/>
                <w:szCs w:val="20"/>
              </w:rPr>
            </w:pPr>
            <w:r w:rsidRPr="00A6118F">
              <w:rPr>
                <w:sz w:val="20"/>
                <w:szCs w:val="20"/>
              </w:rPr>
              <w:t>0,00</w:t>
            </w:r>
          </w:p>
        </w:tc>
      </w:tr>
      <w:tr w:rsidR="00A6118F" w:rsidRPr="00A6118F" w14:paraId="050E9C2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3F30EB4"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E87D3F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BDAF2D5"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A2C23F"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402E82A" w14:textId="77777777" w:rsidR="00A6118F" w:rsidRPr="00A6118F" w:rsidRDefault="00A6118F" w:rsidP="00AE79E2">
            <w:pPr>
              <w:jc w:val="center"/>
              <w:rPr>
                <w:sz w:val="20"/>
                <w:szCs w:val="20"/>
              </w:rPr>
            </w:pPr>
            <w:r w:rsidRPr="00A6118F">
              <w:rPr>
                <w:sz w:val="20"/>
                <w:szCs w:val="20"/>
              </w:rPr>
              <w:t>07.1.E2.54911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918813"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1DFB46" w14:textId="77777777" w:rsidR="00A6118F" w:rsidRPr="00A6118F" w:rsidRDefault="00A6118F" w:rsidP="00AE79E2">
            <w:pPr>
              <w:jc w:val="right"/>
              <w:rPr>
                <w:sz w:val="20"/>
                <w:szCs w:val="20"/>
              </w:rPr>
            </w:pPr>
            <w:r w:rsidRPr="00A6118F">
              <w:rPr>
                <w:sz w:val="20"/>
                <w:szCs w:val="20"/>
              </w:rPr>
              <w:t>439 721,31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93D7303"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7217FB" w14:textId="77777777" w:rsidR="00A6118F" w:rsidRPr="00A6118F" w:rsidRDefault="00A6118F" w:rsidP="00AE79E2">
            <w:pPr>
              <w:jc w:val="right"/>
              <w:rPr>
                <w:sz w:val="20"/>
                <w:szCs w:val="20"/>
              </w:rPr>
            </w:pPr>
            <w:r w:rsidRPr="00A6118F">
              <w:rPr>
                <w:sz w:val="20"/>
                <w:szCs w:val="20"/>
              </w:rPr>
              <w:t>0,00</w:t>
            </w:r>
          </w:p>
        </w:tc>
      </w:tr>
      <w:tr w:rsidR="00A6118F" w:rsidRPr="00A6118F" w14:paraId="6C0FDD1E" w14:textId="77777777" w:rsidTr="00AE79E2">
        <w:tc>
          <w:tcPr>
            <w:tcW w:w="3021" w:type="dxa"/>
            <w:tcBorders>
              <w:top w:val="nil"/>
              <w:left w:val="single" w:sz="4" w:space="0" w:color="auto"/>
              <w:bottom w:val="nil"/>
              <w:right w:val="nil"/>
            </w:tcBorders>
            <w:shd w:val="clear" w:color="auto" w:fill="auto"/>
            <w:vAlign w:val="center"/>
            <w:hideMark/>
          </w:tcPr>
          <w:p w14:paraId="1C893ED7"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583C7A32"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328C3E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DF14D49"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5D2EE2D4" w14:textId="77777777" w:rsidR="00A6118F" w:rsidRPr="00A6118F" w:rsidRDefault="00A6118F" w:rsidP="00AE79E2">
            <w:pPr>
              <w:jc w:val="center"/>
              <w:rPr>
                <w:sz w:val="20"/>
                <w:szCs w:val="20"/>
              </w:rPr>
            </w:pPr>
            <w:r w:rsidRPr="00A6118F">
              <w:rPr>
                <w:sz w:val="20"/>
                <w:szCs w:val="20"/>
              </w:rPr>
              <w:t>07.1.E2.54911</w:t>
            </w:r>
          </w:p>
        </w:tc>
        <w:tc>
          <w:tcPr>
            <w:tcW w:w="617" w:type="dxa"/>
            <w:tcBorders>
              <w:top w:val="nil"/>
              <w:left w:val="single" w:sz="4" w:space="0" w:color="auto"/>
              <w:bottom w:val="nil"/>
              <w:right w:val="single" w:sz="4" w:space="0" w:color="auto"/>
            </w:tcBorders>
            <w:shd w:val="clear" w:color="auto" w:fill="auto"/>
            <w:noWrap/>
            <w:vAlign w:val="center"/>
            <w:hideMark/>
          </w:tcPr>
          <w:p w14:paraId="6AC0BBD9"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7EF3760E" w14:textId="77777777" w:rsidR="00A6118F" w:rsidRPr="00A6118F" w:rsidRDefault="00A6118F" w:rsidP="00AE79E2">
            <w:pPr>
              <w:jc w:val="right"/>
              <w:rPr>
                <w:sz w:val="20"/>
                <w:szCs w:val="20"/>
              </w:rPr>
            </w:pPr>
            <w:r w:rsidRPr="00A6118F">
              <w:rPr>
                <w:sz w:val="20"/>
                <w:szCs w:val="20"/>
              </w:rPr>
              <w:t>3 679 407,93</w:t>
            </w:r>
          </w:p>
        </w:tc>
        <w:tc>
          <w:tcPr>
            <w:tcW w:w="1276" w:type="dxa"/>
            <w:tcBorders>
              <w:top w:val="nil"/>
              <w:left w:val="single" w:sz="4" w:space="0" w:color="auto"/>
              <w:bottom w:val="nil"/>
              <w:right w:val="nil"/>
            </w:tcBorders>
            <w:shd w:val="clear" w:color="auto" w:fill="auto"/>
            <w:noWrap/>
            <w:vAlign w:val="center"/>
            <w:hideMark/>
          </w:tcPr>
          <w:p w14:paraId="5D04EB73"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0C97811" w14:textId="77777777" w:rsidR="00A6118F" w:rsidRPr="00A6118F" w:rsidRDefault="00A6118F" w:rsidP="00AE79E2">
            <w:pPr>
              <w:jc w:val="right"/>
              <w:rPr>
                <w:sz w:val="20"/>
                <w:szCs w:val="20"/>
              </w:rPr>
            </w:pPr>
            <w:r w:rsidRPr="00A6118F">
              <w:rPr>
                <w:sz w:val="20"/>
                <w:szCs w:val="20"/>
              </w:rPr>
              <w:t>0,00</w:t>
            </w:r>
          </w:p>
        </w:tc>
      </w:tr>
      <w:tr w:rsidR="00A6118F" w:rsidRPr="00A6118F" w14:paraId="6E6AB9A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7A2C9E6"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B285C1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661A889"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8B6303"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D6262BA" w14:textId="77777777" w:rsidR="00A6118F" w:rsidRPr="00A6118F" w:rsidRDefault="00A6118F" w:rsidP="00AE79E2">
            <w:pPr>
              <w:jc w:val="center"/>
              <w:rPr>
                <w:sz w:val="20"/>
                <w:szCs w:val="20"/>
              </w:rPr>
            </w:pPr>
            <w:r w:rsidRPr="00A6118F">
              <w:rPr>
                <w:sz w:val="20"/>
                <w:szCs w:val="20"/>
              </w:rPr>
              <w:t>07.1.E2.54911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723E21"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C6598B" w14:textId="77777777" w:rsidR="00A6118F" w:rsidRPr="00A6118F" w:rsidRDefault="00A6118F" w:rsidP="00AE79E2">
            <w:pPr>
              <w:jc w:val="right"/>
              <w:rPr>
                <w:sz w:val="20"/>
                <w:szCs w:val="20"/>
              </w:rPr>
            </w:pPr>
            <w:r w:rsidRPr="00A6118F">
              <w:rPr>
                <w:sz w:val="20"/>
                <w:szCs w:val="20"/>
              </w:rPr>
              <w:t>3 679 407,93</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B66165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74EB11" w14:textId="77777777" w:rsidR="00A6118F" w:rsidRPr="00A6118F" w:rsidRDefault="00A6118F" w:rsidP="00AE79E2">
            <w:pPr>
              <w:jc w:val="right"/>
              <w:rPr>
                <w:sz w:val="20"/>
                <w:szCs w:val="20"/>
              </w:rPr>
            </w:pPr>
            <w:r w:rsidRPr="00A6118F">
              <w:rPr>
                <w:sz w:val="20"/>
                <w:szCs w:val="20"/>
              </w:rPr>
              <w:t>0,00</w:t>
            </w:r>
          </w:p>
        </w:tc>
      </w:tr>
      <w:tr w:rsidR="00A6118F" w:rsidRPr="00A6118F" w14:paraId="3983A8BA" w14:textId="77777777" w:rsidTr="00AE79E2">
        <w:tc>
          <w:tcPr>
            <w:tcW w:w="3021" w:type="dxa"/>
            <w:tcBorders>
              <w:top w:val="nil"/>
              <w:left w:val="single" w:sz="4" w:space="0" w:color="auto"/>
              <w:bottom w:val="nil"/>
              <w:right w:val="nil"/>
            </w:tcBorders>
            <w:shd w:val="clear" w:color="auto" w:fill="auto"/>
            <w:vAlign w:val="center"/>
            <w:hideMark/>
          </w:tcPr>
          <w:p w14:paraId="0F600FC9" w14:textId="77777777" w:rsidR="00A6118F" w:rsidRPr="00A6118F" w:rsidRDefault="00A6118F" w:rsidP="00AE79E2">
            <w:pPr>
              <w:rPr>
                <w:bCs/>
                <w:sz w:val="20"/>
                <w:szCs w:val="20"/>
              </w:rPr>
            </w:pPr>
            <w:r w:rsidRPr="00A6118F">
              <w:rPr>
                <w:bCs/>
                <w:sz w:val="20"/>
                <w:szCs w:val="20"/>
              </w:rPr>
              <w:t>Подпрограмма "Выявление и поддержка одаренных детей и талантливой молодежи Куйбышевского района"</w:t>
            </w:r>
          </w:p>
        </w:tc>
        <w:tc>
          <w:tcPr>
            <w:tcW w:w="680" w:type="dxa"/>
            <w:tcBorders>
              <w:top w:val="nil"/>
              <w:left w:val="single" w:sz="4" w:space="0" w:color="auto"/>
              <w:bottom w:val="nil"/>
              <w:right w:val="nil"/>
            </w:tcBorders>
            <w:shd w:val="clear" w:color="auto" w:fill="auto"/>
            <w:noWrap/>
            <w:vAlign w:val="center"/>
            <w:hideMark/>
          </w:tcPr>
          <w:p w14:paraId="734A51C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530559A"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A50B6CF"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7581F013" w14:textId="77777777" w:rsidR="00A6118F" w:rsidRPr="00A6118F" w:rsidRDefault="00A6118F" w:rsidP="00AE79E2">
            <w:pPr>
              <w:jc w:val="center"/>
              <w:rPr>
                <w:bCs/>
                <w:sz w:val="20"/>
                <w:szCs w:val="20"/>
              </w:rPr>
            </w:pPr>
            <w:r w:rsidRPr="00A6118F">
              <w:rPr>
                <w:bCs/>
                <w:sz w:val="20"/>
                <w:szCs w:val="20"/>
              </w:rPr>
              <w:t>07.2.00.00000</w:t>
            </w:r>
          </w:p>
        </w:tc>
        <w:tc>
          <w:tcPr>
            <w:tcW w:w="617" w:type="dxa"/>
            <w:tcBorders>
              <w:top w:val="nil"/>
              <w:left w:val="single" w:sz="4" w:space="0" w:color="auto"/>
              <w:bottom w:val="nil"/>
              <w:right w:val="single" w:sz="4" w:space="0" w:color="auto"/>
            </w:tcBorders>
            <w:shd w:val="clear" w:color="auto" w:fill="auto"/>
            <w:noWrap/>
            <w:vAlign w:val="center"/>
            <w:hideMark/>
          </w:tcPr>
          <w:p w14:paraId="14E3F0AE"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7950CB8" w14:textId="77777777" w:rsidR="00A6118F" w:rsidRPr="00A6118F" w:rsidRDefault="00A6118F" w:rsidP="00AE79E2">
            <w:pPr>
              <w:jc w:val="right"/>
              <w:rPr>
                <w:bCs/>
                <w:sz w:val="20"/>
                <w:szCs w:val="20"/>
              </w:rPr>
            </w:pPr>
            <w:r w:rsidRPr="00A6118F">
              <w:rPr>
                <w:bCs/>
                <w:sz w:val="20"/>
                <w:szCs w:val="20"/>
              </w:rPr>
              <w:t>80 000,00</w:t>
            </w:r>
          </w:p>
        </w:tc>
        <w:tc>
          <w:tcPr>
            <w:tcW w:w="1276" w:type="dxa"/>
            <w:tcBorders>
              <w:top w:val="nil"/>
              <w:left w:val="single" w:sz="4" w:space="0" w:color="auto"/>
              <w:bottom w:val="nil"/>
              <w:right w:val="nil"/>
            </w:tcBorders>
            <w:shd w:val="clear" w:color="auto" w:fill="auto"/>
            <w:noWrap/>
            <w:vAlign w:val="center"/>
            <w:hideMark/>
          </w:tcPr>
          <w:p w14:paraId="7C15A996"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617C8EA" w14:textId="77777777" w:rsidR="00A6118F" w:rsidRPr="00A6118F" w:rsidRDefault="00A6118F" w:rsidP="00AE79E2">
            <w:pPr>
              <w:jc w:val="right"/>
              <w:rPr>
                <w:bCs/>
                <w:sz w:val="20"/>
                <w:szCs w:val="20"/>
              </w:rPr>
            </w:pPr>
            <w:r w:rsidRPr="00A6118F">
              <w:rPr>
                <w:bCs/>
                <w:sz w:val="20"/>
                <w:szCs w:val="20"/>
              </w:rPr>
              <w:t>0,00</w:t>
            </w:r>
          </w:p>
        </w:tc>
      </w:tr>
      <w:tr w:rsidR="00A6118F" w:rsidRPr="00A6118F" w14:paraId="5E6AE68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AECBABF" w14:textId="77777777" w:rsidR="00A6118F" w:rsidRPr="00A6118F" w:rsidRDefault="00A6118F" w:rsidP="00AE79E2">
            <w:pPr>
              <w:rPr>
                <w:bCs/>
                <w:sz w:val="20"/>
                <w:szCs w:val="20"/>
              </w:rPr>
            </w:pPr>
            <w:r w:rsidRPr="00A6118F">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36C4D65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85F1D0C"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3EA289B"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39249495" w14:textId="77777777" w:rsidR="00A6118F" w:rsidRPr="00A6118F" w:rsidRDefault="00A6118F" w:rsidP="00AE79E2">
            <w:pPr>
              <w:jc w:val="center"/>
              <w:rPr>
                <w:bCs/>
                <w:sz w:val="20"/>
                <w:szCs w:val="20"/>
              </w:rPr>
            </w:pPr>
            <w:r w:rsidRPr="00A6118F">
              <w:rPr>
                <w:bCs/>
                <w:sz w:val="20"/>
                <w:szCs w:val="20"/>
              </w:rPr>
              <w:t>07.2.00.79500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B64DC8A"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76D6DC0" w14:textId="77777777" w:rsidR="00A6118F" w:rsidRPr="00A6118F" w:rsidRDefault="00A6118F" w:rsidP="00AE79E2">
            <w:pPr>
              <w:jc w:val="right"/>
              <w:rPr>
                <w:bCs/>
                <w:sz w:val="20"/>
                <w:szCs w:val="20"/>
              </w:rPr>
            </w:pPr>
            <w:r w:rsidRPr="00A6118F">
              <w:rPr>
                <w:bCs/>
                <w:sz w:val="20"/>
                <w:szCs w:val="20"/>
              </w:rPr>
              <w:t>80 000,00</w:t>
            </w:r>
          </w:p>
        </w:tc>
        <w:tc>
          <w:tcPr>
            <w:tcW w:w="1276" w:type="dxa"/>
            <w:tcBorders>
              <w:top w:val="single" w:sz="4" w:space="0" w:color="auto"/>
              <w:left w:val="single" w:sz="4" w:space="0" w:color="auto"/>
              <w:bottom w:val="nil"/>
              <w:right w:val="nil"/>
            </w:tcBorders>
            <w:shd w:val="clear" w:color="auto" w:fill="auto"/>
            <w:noWrap/>
            <w:vAlign w:val="center"/>
            <w:hideMark/>
          </w:tcPr>
          <w:p w14:paraId="3C1853DD"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C561B88" w14:textId="77777777" w:rsidR="00A6118F" w:rsidRPr="00A6118F" w:rsidRDefault="00A6118F" w:rsidP="00AE79E2">
            <w:pPr>
              <w:jc w:val="right"/>
              <w:rPr>
                <w:bCs/>
                <w:sz w:val="20"/>
                <w:szCs w:val="20"/>
              </w:rPr>
            </w:pPr>
            <w:r w:rsidRPr="00A6118F">
              <w:rPr>
                <w:bCs/>
                <w:sz w:val="20"/>
                <w:szCs w:val="20"/>
              </w:rPr>
              <w:t>0,00</w:t>
            </w:r>
          </w:p>
        </w:tc>
      </w:tr>
      <w:tr w:rsidR="00A6118F" w:rsidRPr="00A6118F" w14:paraId="4505339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619C23F" w14:textId="77777777" w:rsidR="00A6118F" w:rsidRPr="00A6118F" w:rsidRDefault="00A6118F" w:rsidP="00AE79E2">
            <w:pPr>
              <w:rPr>
                <w:sz w:val="20"/>
                <w:szCs w:val="20"/>
              </w:rPr>
            </w:pPr>
            <w:r w:rsidRPr="00A6118F">
              <w:rPr>
                <w:sz w:val="20"/>
                <w:szCs w:val="20"/>
              </w:rPr>
              <w:lastRenderedPageBreak/>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653DCD7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F01361D"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C85BA1F"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71420AF4" w14:textId="77777777" w:rsidR="00A6118F" w:rsidRPr="00A6118F" w:rsidRDefault="00A6118F" w:rsidP="00AE79E2">
            <w:pPr>
              <w:jc w:val="center"/>
              <w:rPr>
                <w:sz w:val="20"/>
                <w:szCs w:val="20"/>
              </w:rPr>
            </w:pPr>
            <w:r w:rsidRPr="00A6118F">
              <w:rPr>
                <w:sz w:val="20"/>
                <w:szCs w:val="20"/>
              </w:rPr>
              <w:t>07.2.00.79500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DAB2EBA"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B2C4140" w14:textId="77777777" w:rsidR="00A6118F" w:rsidRPr="00A6118F" w:rsidRDefault="00A6118F" w:rsidP="00AE79E2">
            <w:pPr>
              <w:jc w:val="right"/>
              <w:rPr>
                <w:sz w:val="20"/>
                <w:szCs w:val="20"/>
              </w:rPr>
            </w:pPr>
            <w:r w:rsidRPr="00A6118F">
              <w:rPr>
                <w:sz w:val="20"/>
                <w:szCs w:val="20"/>
              </w:rPr>
              <w:t>80 000,00</w:t>
            </w:r>
          </w:p>
        </w:tc>
        <w:tc>
          <w:tcPr>
            <w:tcW w:w="1276" w:type="dxa"/>
            <w:tcBorders>
              <w:top w:val="single" w:sz="4" w:space="0" w:color="auto"/>
              <w:left w:val="single" w:sz="4" w:space="0" w:color="auto"/>
              <w:bottom w:val="nil"/>
              <w:right w:val="nil"/>
            </w:tcBorders>
            <w:shd w:val="clear" w:color="auto" w:fill="auto"/>
            <w:noWrap/>
            <w:vAlign w:val="center"/>
            <w:hideMark/>
          </w:tcPr>
          <w:p w14:paraId="6BD0307B"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CE0BED1" w14:textId="77777777" w:rsidR="00A6118F" w:rsidRPr="00A6118F" w:rsidRDefault="00A6118F" w:rsidP="00AE79E2">
            <w:pPr>
              <w:jc w:val="right"/>
              <w:rPr>
                <w:sz w:val="20"/>
                <w:szCs w:val="20"/>
              </w:rPr>
            </w:pPr>
            <w:r w:rsidRPr="00A6118F">
              <w:rPr>
                <w:sz w:val="20"/>
                <w:szCs w:val="20"/>
              </w:rPr>
              <w:t>0,00</w:t>
            </w:r>
          </w:p>
        </w:tc>
      </w:tr>
      <w:tr w:rsidR="00A6118F" w:rsidRPr="00A6118F" w14:paraId="3A41C54C"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397FAC5"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87C412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1DBD95F"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2EDC71"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2CBA71A" w14:textId="77777777" w:rsidR="00A6118F" w:rsidRPr="00A6118F" w:rsidRDefault="00A6118F" w:rsidP="00AE79E2">
            <w:pPr>
              <w:jc w:val="center"/>
              <w:rPr>
                <w:sz w:val="20"/>
                <w:szCs w:val="20"/>
              </w:rPr>
            </w:pPr>
            <w:r w:rsidRPr="00A6118F">
              <w:rPr>
                <w:sz w:val="20"/>
                <w:szCs w:val="20"/>
              </w:rPr>
              <w:t>07.2.00.79500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D6784C"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D1CC01" w14:textId="77777777" w:rsidR="00A6118F" w:rsidRPr="00A6118F" w:rsidRDefault="00A6118F" w:rsidP="00AE79E2">
            <w:pPr>
              <w:jc w:val="right"/>
              <w:rPr>
                <w:sz w:val="20"/>
                <w:szCs w:val="20"/>
              </w:rPr>
            </w:pPr>
            <w:r w:rsidRPr="00A6118F">
              <w:rPr>
                <w:sz w:val="20"/>
                <w:szCs w:val="20"/>
              </w:rPr>
              <w:t>80 000,00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28C3EB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4FECF1" w14:textId="77777777" w:rsidR="00A6118F" w:rsidRPr="00A6118F" w:rsidRDefault="00A6118F" w:rsidP="00AE79E2">
            <w:pPr>
              <w:jc w:val="right"/>
              <w:rPr>
                <w:sz w:val="20"/>
                <w:szCs w:val="20"/>
              </w:rPr>
            </w:pPr>
            <w:r w:rsidRPr="00A6118F">
              <w:rPr>
                <w:sz w:val="20"/>
                <w:szCs w:val="20"/>
              </w:rPr>
              <w:t>0,00</w:t>
            </w:r>
          </w:p>
        </w:tc>
      </w:tr>
      <w:tr w:rsidR="00A6118F" w:rsidRPr="00A6118F" w14:paraId="4E93098A" w14:textId="77777777" w:rsidTr="00AE79E2">
        <w:tc>
          <w:tcPr>
            <w:tcW w:w="3021" w:type="dxa"/>
            <w:tcBorders>
              <w:top w:val="nil"/>
              <w:left w:val="single" w:sz="4" w:space="0" w:color="auto"/>
              <w:bottom w:val="nil"/>
              <w:right w:val="nil"/>
            </w:tcBorders>
            <w:shd w:val="clear" w:color="auto" w:fill="auto"/>
            <w:vAlign w:val="center"/>
            <w:hideMark/>
          </w:tcPr>
          <w:p w14:paraId="083AD618" w14:textId="77777777" w:rsidR="00A6118F" w:rsidRPr="00A6118F" w:rsidRDefault="00A6118F" w:rsidP="00AE79E2">
            <w:pPr>
              <w:rPr>
                <w:bCs/>
                <w:sz w:val="20"/>
                <w:szCs w:val="20"/>
              </w:rPr>
            </w:pPr>
            <w:proofErr w:type="spellStart"/>
            <w:r w:rsidRPr="00A6118F">
              <w:rPr>
                <w:bCs/>
                <w:sz w:val="20"/>
                <w:szCs w:val="20"/>
              </w:rPr>
              <w:t>Подпрограмма"Развитие</w:t>
            </w:r>
            <w:proofErr w:type="spellEnd"/>
            <w:r w:rsidRPr="00A6118F">
              <w:rPr>
                <w:bCs/>
                <w:sz w:val="20"/>
                <w:szCs w:val="20"/>
              </w:rPr>
              <w:t xml:space="preserve"> кадрового потенциала системы дошкольного, общего и дополнительного образования детей"</w:t>
            </w:r>
          </w:p>
        </w:tc>
        <w:tc>
          <w:tcPr>
            <w:tcW w:w="680" w:type="dxa"/>
            <w:tcBorders>
              <w:top w:val="nil"/>
              <w:left w:val="single" w:sz="4" w:space="0" w:color="auto"/>
              <w:bottom w:val="nil"/>
              <w:right w:val="nil"/>
            </w:tcBorders>
            <w:shd w:val="clear" w:color="auto" w:fill="auto"/>
            <w:noWrap/>
            <w:vAlign w:val="center"/>
            <w:hideMark/>
          </w:tcPr>
          <w:p w14:paraId="54341642"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D46BD03"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4DCE1087"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755CEF5E" w14:textId="77777777" w:rsidR="00A6118F" w:rsidRPr="00A6118F" w:rsidRDefault="00A6118F" w:rsidP="00AE79E2">
            <w:pPr>
              <w:jc w:val="center"/>
              <w:rPr>
                <w:bCs/>
                <w:sz w:val="20"/>
                <w:szCs w:val="20"/>
              </w:rPr>
            </w:pPr>
            <w:r w:rsidRPr="00A6118F">
              <w:rPr>
                <w:bCs/>
                <w:sz w:val="20"/>
                <w:szCs w:val="20"/>
              </w:rPr>
              <w:t>07.3.00.00000</w:t>
            </w:r>
          </w:p>
        </w:tc>
        <w:tc>
          <w:tcPr>
            <w:tcW w:w="617" w:type="dxa"/>
            <w:tcBorders>
              <w:top w:val="nil"/>
              <w:left w:val="single" w:sz="4" w:space="0" w:color="auto"/>
              <w:bottom w:val="nil"/>
              <w:right w:val="single" w:sz="4" w:space="0" w:color="auto"/>
            </w:tcBorders>
            <w:shd w:val="clear" w:color="auto" w:fill="auto"/>
            <w:noWrap/>
            <w:vAlign w:val="center"/>
            <w:hideMark/>
          </w:tcPr>
          <w:p w14:paraId="0957F1A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DDF052A" w14:textId="77777777" w:rsidR="00A6118F" w:rsidRPr="00A6118F" w:rsidRDefault="00A6118F" w:rsidP="00AE79E2">
            <w:pPr>
              <w:jc w:val="right"/>
              <w:rPr>
                <w:bCs/>
                <w:sz w:val="20"/>
                <w:szCs w:val="20"/>
              </w:rPr>
            </w:pPr>
            <w:r w:rsidRPr="00A6118F">
              <w:rPr>
                <w:bCs/>
                <w:sz w:val="20"/>
                <w:szCs w:val="20"/>
              </w:rPr>
              <w:t>327 227,50</w:t>
            </w:r>
          </w:p>
        </w:tc>
        <w:tc>
          <w:tcPr>
            <w:tcW w:w="1276" w:type="dxa"/>
            <w:tcBorders>
              <w:top w:val="nil"/>
              <w:left w:val="single" w:sz="4" w:space="0" w:color="auto"/>
              <w:bottom w:val="nil"/>
              <w:right w:val="nil"/>
            </w:tcBorders>
            <w:shd w:val="clear" w:color="auto" w:fill="auto"/>
            <w:noWrap/>
            <w:vAlign w:val="center"/>
            <w:hideMark/>
          </w:tcPr>
          <w:p w14:paraId="3FD5E025"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B04B4A6" w14:textId="77777777" w:rsidR="00A6118F" w:rsidRPr="00A6118F" w:rsidRDefault="00A6118F" w:rsidP="00AE79E2">
            <w:pPr>
              <w:jc w:val="right"/>
              <w:rPr>
                <w:bCs/>
                <w:sz w:val="20"/>
                <w:szCs w:val="20"/>
              </w:rPr>
            </w:pPr>
            <w:r w:rsidRPr="00A6118F">
              <w:rPr>
                <w:bCs/>
                <w:sz w:val="20"/>
                <w:szCs w:val="20"/>
              </w:rPr>
              <w:t>0,00</w:t>
            </w:r>
          </w:p>
        </w:tc>
      </w:tr>
      <w:tr w:rsidR="00A6118F" w:rsidRPr="00A6118F" w14:paraId="0F86842C"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9E1C6AD" w14:textId="77777777" w:rsidR="00A6118F" w:rsidRPr="00A6118F" w:rsidRDefault="00A6118F" w:rsidP="00AE79E2">
            <w:pPr>
              <w:rPr>
                <w:bCs/>
                <w:sz w:val="20"/>
                <w:szCs w:val="20"/>
              </w:rPr>
            </w:pPr>
            <w:r w:rsidRPr="00A6118F">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680" w:type="dxa"/>
            <w:tcBorders>
              <w:top w:val="single" w:sz="4" w:space="0" w:color="auto"/>
              <w:left w:val="single" w:sz="4" w:space="0" w:color="auto"/>
              <w:bottom w:val="nil"/>
              <w:right w:val="nil"/>
            </w:tcBorders>
            <w:shd w:val="clear" w:color="auto" w:fill="auto"/>
            <w:noWrap/>
            <w:vAlign w:val="center"/>
            <w:hideMark/>
          </w:tcPr>
          <w:p w14:paraId="658FC8F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81E92B6"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7EF332D"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1E8AFDC5" w14:textId="77777777" w:rsidR="00A6118F" w:rsidRPr="00A6118F" w:rsidRDefault="00A6118F" w:rsidP="00AE79E2">
            <w:pPr>
              <w:jc w:val="center"/>
              <w:rPr>
                <w:bCs/>
                <w:sz w:val="20"/>
                <w:szCs w:val="20"/>
              </w:rPr>
            </w:pPr>
            <w:r w:rsidRPr="00A6118F">
              <w:rPr>
                <w:bCs/>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5363FCA"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D39FE54" w14:textId="77777777" w:rsidR="00A6118F" w:rsidRPr="00A6118F" w:rsidRDefault="00A6118F" w:rsidP="00AE79E2">
            <w:pPr>
              <w:jc w:val="right"/>
              <w:rPr>
                <w:bCs/>
                <w:sz w:val="20"/>
                <w:szCs w:val="20"/>
              </w:rPr>
            </w:pPr>
            <w:r w:rsidRPr="00A6118F">
              <w:rPr>
                <w:bCs/>
                <w:sz w:val="20"/>
                <w:szCs w:val="20"/>
              </w:rPr>
              <w:t>327 227,50</w:t>
            </w:r>
          </w:p>
        </w:tc>
        <w:tc>
          <w:tcPr>
            <w:tcW w:w="1276" w:type="dxa"/>
            <w:tcBorders>
              <w:top w:val="single" w:sz="4" w:space="0" w:color="auto"/>
              <w:left w:val="single" w:sz="4" w:space="0" w:color="auto"/>
              <w:bottom w:val="nil"/>
              <w:right w:val="nil"/>
            </w:tcBorders>
            <w:shd w:val="clear" w:color="auto" w:fill="auto"/>
            <w:noWrap/>
            <w:vAlign w:val="center"/>
            <w:hideMark/>
          </w:tcPr>
          <w:p w14:paraId="54DE9D1A"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B3DDE4F" w14:textId="77777777" w:rsidR="00A6118F" w:rsidRPr="00A6118F" w:rsidRDefault="00A6118F" w:rsidP="00AE79E2">
            <w:pPr>
              <w:jc w:val="right"/>
              <w:rPr>
                <w:bCs/>
                <w:sz w:val="20"/>
                <w:szCs w:val="20"/>
              </w:rPr>
            </w:pPr>
            <w:r w:rsidRPr="00A6118F">
              <w:rPr>
                <w:bCs/>
                <w:sz w:val="20"/>
                <w:szCs w:val="20"/>
              </w:rPr>
              <w:t>0,00</w:t>
            </w:r>
          </w:p>
        </w:tc>
      </w:tr>
      <w:tr w:rsidR="00A6118F" w:rsidRPr="00A6118F" w14:paraId="0E912496"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6894F0C"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4CAA48A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BB187C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4B2D315"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7B5894C8" w14:textId="77777777" w:rsidR="00A6118F" w:rsidRPr="00A6118F" w:rsidRDefault="00A6118F" w:rsidP="00AE79E2">
            <w:pPr>
              <w:jc w:val="center"/>
              <w:rPr>
                <w:sz w:val="20"/>
                <w:szCs w:val="20"/>
              </w:rPr>
            </w:pPr>
            <w:r w:rsidRPr="00A6118F">
              <w:rPr>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050B9CA"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3F43B0D" w14:textId="77777777" w:rsidR="00A6118F" w:rsidRPr="00A6118F" w:rsidRDefault="00A6118F" w:rsidP="00AE79E2">
            <w:pPr>
              <w:jc w:val="right"/>
              <w:rPr>
                <w:sz w:val="20"/>
                <w:szCs w:val="20"/>
              </w:rPr>
            </w:pPr>
            <w:r w:rsidRPr="00A6118F">
              <w:rPr>
                <w:sz w:val="20"/>
                <w:szCs w:val="20"/>
              </w:rPr>
              <w:t>199 427,50</w:t>
            </w:r>
          </w:p>
        </w:tc>
        <w:tc>
          <w:tcPr>
            <w:tcW w:w="1276" w:type="dxa"/>
            <w:tcBorders>
              <w:top w:val="single" w:sz="4" w:space="0" w:color="auto"/>
              <w:left w:val="single" w:sz="4" w:space="0" w:color="auto"/>
              <w:bottom w:val="nil"/>
              <w:right w:val="nil"/>
            </w:tcBorders>
            <w:shd w:val="clear" w:color="auto" w:fill="auto"/>
            <w:noWrap/>
            <w:vAlign w:val="center"/>
            <w:hideMark/>
          </w:tcPr>
          <w:p w14:paraId="4B8A0BD5"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9F4C75E" w14:textId="77777777" w:rsidR="00A6118F" w:rsidRPr="00A6118F" w:rsidRDefault="00A6118F" w:rsidP="00AE79E2">
            <w:pPr>
              <w:jc w:val="right"/>
              <w:rPr>
                <w:sz w:val="20"/>
                <w:szCs w:val="20"/>
              </w:rPr>
            </w:pPr>
            <w:r w:rsidRPr="00A6118F">
              <w:rPr>
                <w:sz w:val="20"/>
                <w:szCs w:val="20"/>
              </w:rPr>
              <w:t>0,00</w:t>
            </w:r>
          </w:p>
        </w:tc>
      </w:tr>
      <w:tr w:rsidR="00A6118F" w:rsidRPr="00A6118F" w14:paraId="5F91089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135543F"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5EDF93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57E5E11"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EB76A9"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3340BFC" w14:textId="77777777" w:rsidR="00A6118F" w:rsidRPr="00A6118F" w:rsidRDefault="00A6118F" w:rsidP="00AE79E2">
            <w:pPr>
              <w:jc w:val="center"/>
              <w:rPr>
                <w:sz w:val="20"/>
                <w:szCs w:val="20"/>
              </w:rPr>
            </w:pPr>
            <w:r w:rsidRPr="00A6118F">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BC8D2E"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80CDE4" w14:textId="77777777" w:rsidR="00A6118F" w:rsidRPr="00A6118F" w:rsidRDefault="00A6118F" w:rsidP="00AE79E2">
            <w:pPr>
              <w:jc w:val="right"/>
              <w:rPr>
                <w:sz w:val="20"/>
                <w:szCs w:val="20"/>
              </w:rPr>
            </w:pPr>
            <w:r w:rsidRPr="00A6118F">
              <w:rPr>
                <w:sz w:val="20"/>
                <w:szCs w:val="20"/>
              </w:rPr>
              <w:t>199 427,50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26775C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1F0860" w14:textId="77777777" w:rsidR="00A6118F" w:rsidRPr="00A6118F" w:rsidRDefault="00A6118F" w:rsidP="00AE79E2">
            <w:pPr>
              <w:jc w:val="right"/>
              <w:rPr>
                <w:sz w:val="20"/>
                <w:szCs w:val="20"/>
              </w:rPr>
            </w:pPr>
            <w:r w:rsidRPr="00A6118F">
              <w:rPr>
                <w:sz w:val="20"/>
                <w:szCs w:val="20"/>
              </w:rPr>
              <w:t>0,00</w:t>
            </w:r>
          </w:p>
        </w:tc>
      </w:tr>
      <w:tr w:rsidR="00A6118F" w:rsidRPr="00A6118F" w14:paraId="5E174187" w14:textId="77777777" w:rsidTr="00AE79E2">
        <w:tc>
          <w:tcPr>
            <w:tcW w:w="3021" w:type="dxa"/>
            <w:tcBorders>
              <w:top w:val="nil"/>
              <w:left w:val="single" w:sz="4" w:space="0" w:color="auto"/>
              <w:bottom w:val="nil"/>
              <w:right w:val="nil"/>
            </w:tcBorders>
            <w:shd w:val="clear" w:color="auto" w:fill="auto"/>
            <w:vAlign w:val="center"/>
            <w:hideMark/>
          </w:tcPr>
          <w:p w14:paraId="5A0462A6"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75495E8E"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ABD6F2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05D6DCD"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4B4A3461"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nil"/>
              <w:right w:val="single" w:sz="4" w:space="0" w:color="auto"/>
            </w:tcBorders>
            <w:shd w:val="clear" w:color="auto" w:fill="auto"/>
            <w:noWrap/>
            <w:vAlign w:val="center"/>
            <w:hideMark/>
          </w:tcPr>
          <w:p w14:paraId="78C83E15"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3502AB75" w14:textId="77777777" w:rsidR="00A6118F" w:rsidRPr="00A6118F" w:rsidRDefault="00A6118F" w:rsidP="00AE79E2">
            <w:pPr>
              <w:jc w:val="right"/>
              <w:rPr>
                <w:sz w:val="20"/>
                <w:szCs w:val="20"/>
              </w:rPr>
            </w:pPr>
            <w:r w:rsidRPr="00A6118F">
              <w:rPr>
                <w:sz w:val="20"/>
                <w:szCs w:val="20"/>
              </w:rPr>
              <w:t>127 800,00</w:t>
            </w:r>
          </w:p>
        </w:tc>
        <w:tc>
          <w:tcPr>
            <w:tcW w:w="1276" w:type="dxa"/>
            <w:tcBorders>
              <w:top w:val="nil"/>
              <w:left w:val="single" w:sz="4" w:space="0" w:color="auto"/>
              <w:bottom w:val="nil"/>
              <w:right w:val="nil"/>
            </w:tcBorders>
            <w:shd w:val="clear" w:color="auto" w:fill="auto"/>
            <w:noWrap/>
            <w:vAlign w:val="center"/>
            <w:hideMark/>
          </w:tcPr>
          <w:p w14:paraId="42787CD9"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35A6667" w14:textId="77777777" w:rsidR="00A6118F" w:rsidRPr="00A6118F" w:rsidRDefault="00A6118F" w:rsidP="00AE79E2">
            <w:pPr>
              <w:jc w:val="right"/>
              <w:rPr>
                <w:sz w:val="20"/>
                <w:szCs w:val="20"/>
              </w:rPr>
            </w:pPr>
            <w:r w:rsidRPr="00A6118F">
              <w:rPr>
                <w:sz w:val="20"/>
                <w:szCs w:val="20"/>
              </w:rPr>
              <w:t>0,00</w:t>
            </w:r>
          </w:p>
        </w:tc>
      </w:tr>
      <w:tr w:rsidR="00A6118F" w:rsidRPr="00A6118F" w14:paraId="3111C6FF"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D39B627"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A0DD56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FC0A517"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8A2093"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A106A3D" w14:textId="77777777" w:rsidR="00A6118F" w:rsidRPr="00A6118F" w:rsidRDefault="00A6118F" w:rsidP="00AE79E2">
            <w:pPr>
              <w:jc w:val="center"/>
              <w:rPr>
                <w:sz w:val="20"/>
                <w:szCs w:val="20"/>
              </w:rPr>
            </w:pPr>
            <w:r w:rsidRPr="00A6118F">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C880E6"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05D01E" w14:textId="77777777" w:rsidR="00A6118F" w:rsidRPr="00A6118F" w:rsidRDefault="00A6118F" w:rsidP="00AE79E2">
            <w:pPr>
              <w:jc w:val="right"/>
              <w:rPr>
                <w:sz w:val="20"/>
                <w:szCs w:val="20"/>
              </w:rPr>
            </w:pPr>
            <w:r w:rsidRPr="00A6118F">
              <w:rPr>
                <w:sz w:val="20"/>
                <w:szCs w:val="20"/>
              </w:rPr>
              <w:t>127 800,00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70E0391"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AB7E1C" w14:textId="77777777" w:rsidR="00A6118F" w:rsidRPr="00A6118F" w:rsidRDefault="00A6118F" w:rsidP="00AE79E2">
            <w:pPr>
              <w:jc w:val="right"/>
              <w:rPr>
                <w:sz w:val="20"/>
                <w:szCs w:val="20"/>
              </w:rPr>
            </w:pPr>
            <w:r w:rsidRPr="00A6118F">
              <w:rPr>
                <w:sz w:val="20"/>
                <w:szCs w:val="20"/>
              </w:rPr>
              <w:t>0,00</w:t>
            </w:r>
          </w:p>
        </w:tc>
      </w:tr>
      <w:tr w:rsidR="00A6118F" w:rsidRPr="00A6118F" w14:paraId="36ABEB52" w14:textId="77777777" w:rsidTr="00AE79E2">
        <w:tc>
          <w:tcPr>
            <w:tcW w:w="3021" w:type="dxa"/>
            <w:tcBorders>
              <w:top w:val="nil"/>
              <w:left w:val="single" w:sz="4" w:space="0" w:color="auto"/>
              <w:bottom w:val="nil"/>
              <w:right w:val="nil"/>
            </w:tcBorders>
            <w:shd w:val="clear" w:color="auto" w:fill="auto"/>
            <w:vAlign w:val="center"/>
            <w:hideMark/>
          </w:tcPr>
          <w:p w14:paraId="120C01C7"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nil"/>
              <w:left w:val="single" w:sz="4" w:space="0" w:color="auto"/>
              <w:bottom w:val="nil"/>
              <w:right w:val="nil"/>
            </w:tcBorders>
            <w:shd w:val="clear" w:color="auto" w:fill="auto"/>
            <w:noWrap/>
            <w:vAlign w:val="center"/>
            <w:hideMark/>
          </w:tcPr>
          <w:p w14:paraId="71ACDA4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F3F9FDB"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6E44CFC"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4F6A0A68"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321E0DBA"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6015929" w14:textId="77777777" w:rsidR="00A6118F" w:rsidRPr="00A6118F" w:rsidRDefault="00A6118F" w:rsidP="00AE79E2">
            <w:pPr>
              <w:jc w:val="right"/>
              <w:rPr>
                <w:bCs/>
                <w:sz w:val="20"/>
                <w:szCs w:val="20"/>
              </w:rPr>
            </w:pPr>
            <w:r w:rsidRPr="00A6118F">
              <w:rPr>
                <w:bCs/>
                <w:sz w:val="20"/>
                <w:szCs w:val="20"/>
              </w:rPr>
              <w:t>15 423 364,41</w:t>
            </w:r>
          </w:p>
        </w:tc>
        <w:tc>
          <w:tcPr>
            <w:tcW w:w="1276" w:type="dxa"/>
            <w:tcBorders>
              <w:top w:val="nil"/>
              <w:left w:val="single" w:sz="4" w:space="0" w:color="auto"/>
              <w:bottom w:val="nil"/>
              <w:right w:val="nil"/>
            </w:tcBorders>
            <w:shd w:val="clear" w:color="auto" w:fill="auto"/>
            <w:noWrap/>
            <w:vAlign w:val="center"/>
            <w:hideMark/>
          </w:tcPr>
          <w:p w14:paraId="3CC64366" w14:textId="77777777" w:rsidR="00A6118F" w:rsidRPr="00A6118F" w:rsidRDefault="00A6118F" w:rsidP="00AE79E2">
            <w:pPr>
              <w:jc w:val="right"/>
              <w:rPr>
                <w:bCs/>
                <w:sz w:val="20"/>
                <w:szCs w:val="20"/>
              </w:rPr>
            </w:pPr>
            <w:r w:rsidRPr="00A6118F">
              <w:rPr>
                <w:bCs/>
                <w:sz w:val="20"/>
                <w:szCs w:val="20"/>
              </w:rPr>
              <w:t>5 383 500,00</w:t>
            </w:r>
          </w:p>
        </w:tc>
        <w:tc>
          <w:tcPr>
            <w:tcW w:w="1559" w:type="dxa"/>
            <w:tcBorders>
              <w:top w:val="nil"/>
              <w:left w:val="single" w:sz="4" w:space="0" w:color="auto"/>
              <w:bottom w:val="nil"/>
              <w:right w:val="single" w:sz="4" w:space="0" w:color="auto"/>
            </w:tcBorders>
            <w:shd w:val="clear" w:color="auto" w:fill="auto"/>
            <w:noWrap/>
            <w:vAlign w:val="center"/>
            <w:hideMark/>
          </w:tcPr>
          <w:p w14:paraId="1D14812A" w14:textId="77777777" w:rsidR="00A6118F" w:rsidRPr="00A6118F" w:rsidRDefault="00A6118F" w:rsidP="00AE79E2">
            <w:pPr>
              <w:jc w:val="right"/>
              <w:rPr>
                <w:bCs/>
                <w:sz w:val="20"/>
                <w:szCs w:val="20"/>
              </w:rPr>
            </w:pPr>
            <w:r w:rsidRPr="00A6118F">
              <w:rPr>
                <w:bCs/>
                <w:sz w:val="20"/>
                <w:szCs w:val="20"/>
              </w:rPr>
              <w:t>5 383 500,00</w:t>
            </w:r>
          </w:p>
        </w:tc>
      </w:tr>
      <w:tr w:rsidR="00A6118F" w:rsidRPr="00A6118F" w14:paraId="6B1BDD2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C6F7211" w14:textId="77777777" w:rsidR="00A6118F" w:rsidRPr="00A6118F" w:rsidRDefault="00A6118F" w:rsidP="00AE79E2">
            <w:pPr>
              <w:rPr>
                <w:bCs/>
                <w:sz w:val="20"/>
                <w:szCs w:val="20"/>
              </w:rPr>
            </w:pPr>
            <w:r w:rsidRPr="00A6118F">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680" w:type="dxa"/>
            <w:tcBorders>
              <w:top w:val="single" w:sz="4" w:space="0" w:color="auto"/>
              <w:left w:val="single" w:sz="4" w:space="0" w:color="auto"/>
              <w:bottom w:val="nil"/>
              <w:right w:val="nil"/>
            </w:tcBorders>
            <w:shd w:val="clear" w:color="auto" w:fill="auto"/>
            <w:noWrap/>
            <w:vAlign w:val="center"/>
            <w:hideMark/>
          </w:tcPr>
          <w:p w14:paraId="5A77E8B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5289086"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03D33CE"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06F9387C" w14:textId="77777777" w:rsidR="00A6118F" w:rsidRPr="00A6118F" w:rsidRDefault="00A6118F" w:rsidP="00AE79E2">
            <w:pPr>
              <w:jc w:val="center"/>
              <w:rPr>
                <w:bCs/>
                <w:sz w:val="20"/>
                <w:szCs w:val="20"/>
              </w:rPr>
            </w:pPr>
            <w:r w:rsidRPr="00A6118F">
              <w:rPr>
                <w:bCs/>
                <w:sz w:val="20"/>
                <w:szCs w:val="20"/>
              </w:rPr>
              <w:t>99.0.00.70289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1F8ADF0"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C358F33" w14:textId="77777777" w:rsidR="00A6118F" w:rsidRPr="00A6118F" w:rsidRDefault="00A6118F" w:rsidP="00AE79E2">
            <w:pPr>
              <w:jc w:val="right"/>
              <w:rPr>
                <w:bCs/>
                <w:sz w:val="20"/>
                <w:szCs w:val="20"/>
              </w:rPr>
            </w:pPr>
            <w:r w:rsidRPr="00A6118F">
              <w:rPr>
                <w:bCs/>
                <w:sz w:val="20"/>
                <w:szCs w:val="20"/>
              </w:rPr>
              <w:t>5 383 500,00</w:t>
            </w:r>
          </w:p>
        </w:tc>
        <w:tc>
          <w:tcPr>
            <w:tcW w:w="1276" w:type="dxa"/>
            <w:tcBorders>
              <w:top w:val="single" w:sz="4" w:space="0" w:color="auto"/>
              <w:left w:val="single" w:sz="4" w:space="0" w:color="auto"/>
              <w:bottom w:val="nil"/>
              <w:right w:val="nil"/>
            </w:tcBorders>
            <w:shd w:val="clear" w:color="auto" w:fill="auto"/>
            <w:noWrap/>
            <w:vAlign w:val="center"/>
            <w:hideMark/>
          </w:tcPr>
          <w:p w14:paraId="0DC38E84" w14:textId="77777777" w:rsidR="00A6118F" w:rsidRPr="00A6118F" w:rsidRDefault="00A6118F" w:rsidP="00AE79E2">
            <w:pPr>
              <w:jc w:val="right"/>
              <w:rPr>
                <w:bCs/>
                <w:sz w:val="20"/>
                <w:szCs w:val="20"/>
              </w:rPr>
            </w:pPr>
            <w:r w:rsidRPr="00A6118F">
              <w:rPr>
                <w:bCs/>
                <w:sz w:val="20"/>
                <w:szCs w:val="20"/>
              </w:rPr>
              <w:t>5 383 500,00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23F2284" w14:textId="77777777" w:rsidR="00A6118F" w:rsidRPr="00A6118F" w:rsidRDefault="00A6118F" w:rsidP="00AE79E2">
            <w:pPr>
              <w:jc w:val="right"/>
              <w:rPr>
                <w:bCs/>
                <w:sz w:val="20"/>
                <w:szCs w:val="20"/>
              </w:rPr>
            </w:pPr>
            <w:r w:rsidRPr="00A6118F">
              <w:rPr>
                <w:bCs/>
                <w:sz w:val="20"/>
                <w:szCs w:val="20"/>
              </w:rPr>
              <w:t>5 383 500,00</w:t>
            </w:r>
          </w:p>
        </w:tc>
      </w:tr>
      <w:tr w:rsidR="00A6118F" w:rsidRPr="00A6118F" w14:paraId="6FFAF46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6FFC150"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3CA7F10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1D77B82"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2A9E067"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1A128F69" w14:textId="77777777" w:rsidR="00A6118F" w:rsidRPr="00A6118F" w:rsidRDefault="00A6118F" w:rsidP="00AE79E2">
            <w:pPr>
              <w:jc w:val="center"/>
              <w:rPr>
                <w:sz w:val="20"/>
                <w:szCs w:val="20"/>
              </w:rPr>
            </w:pPr>
            <w:r w:rsidRPr="00A6118F">
              <w:rPr>
                <w:sz w:val="20"/>
                <w:szCs w:val="20"/>
              </w:rPr>
              <w:t>99.0.00.70289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5146744"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ACA776B" w14:textId="77777777" w:rsidR="00A6118F" w:rsidRPr="00A6118F" w:rsidRDefault="00A6118F" w:rsidP="00AE79E2">
            <w:pPr>
              <w:jc w:val="right"/>
              <w:rPr>
                <w:sz w:val="20"/>
                <w:szCs w:val="20"/>
              </w:rPr>
            </w:pPr>
            <w:r w:rsidRPr="00A6118F">
              <w:rPr>
                <w:sz w:val="20"/>
                <w:szCs w:val="20"/>
              </w:rPr>
              <w:t>180 000,00</w:t>
            </w:r>
          </w:p>
        </w:tc>
        <w:tc>
          <w:tcPr>
            <w:tcW w:w="1276" w:type="dxa"/>
            <w:tcBorders>
              <w:top w:val="single" w:sz="4" w:space="0" w:color="auto"/>
              <w:left w:val="single" w:sz="4" w:space="0" w:color="auto"/>
              <w:bottom w:val="nil"/>
              <w:right w:val="nil"/>
            </w:tcBorders>
            <w:shd w:val="clear" w:color="auto" w:fill="auto"/>
            <w:noWrap/>
            <w:vAlign w:val="center"/>
            <w:hideMark/>
          </w:tcPr>
          <w:p w14:paraId="145403F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627CD46" w14:textId="77777777" w:rsidR="00A6118F" w:rsidRPr="00A6118F" w:rsidRDefault="00A6118F" w:rsidP="00AE79E2">
            <w:pPr>
              <w:jc w:val="right"/>
              <w:rPr>
                <w:sz w:val="20"/>
                <w:szCs w:val="20"/>
              </w:rPr>
            </w:pPr>
            <w:r w:rsidRPr="00A6118F">
              <w:rPr>
                <w:sz w:val="20"/>
                <w:szCs w:val="20"/>
              </w:rPr>
              <w:t>0,00</w:t>
            </w:r>
          </w:p>
        </w:tc>
      </w:tr>
      <w:tr w:rsidR="00A6118F" w:rsidRPr="00A6118F" w14:paraId="757CB3F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97E3A7B"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A96434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1A08072"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6C53FC"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7DE915D" w14:textId="77777777" w:rsidR="00A6118F" w:rsidRPr="00A6118F" w:rsidRDefault="00A6118F" w:rsidP="00AE79E2">
            <w:pPr>
              <w:jc w:val="center"/>
              <w:rPr>
                <w:sz w:val="20"/>
                <w:szCs w:val="20"/>
              </w:rPr>
            </w:pPr>
            <w:r w:rsidRPr="00A6118F">
              <w:rPr>
                <w:sz w:val="20"/>
                <w:szCs w:val="20"/>
              </w:rPr>
              <w:t>99.0.00.70289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7B5F35"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003435" w14:textId="77777777" w:rsidR="00A6118F" w:rsidRPr="00A6118F" w:rsidRDefault="00A6118F" w:rsidP="00AE79E2">
            <w:pPr>
              <w:jc w:val="right"/>
              <w:rPr>
                <w:sz w:val="20"/>
                <w:szCs w:val="20"/>
              </w:rPr>
            </w:pPr>
            <w:r w:rsidRPr="00A6118F">
              <w:rPr>
                <w:sz w:val="20"/>
                <w:szCs w:val="20"/>
              </w:rPr>
              <w:t>180 000,00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ADF9D1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99AC87" w14:textId="77777777" w:rsidR="00A6118F" w:rsidRPr="00A6118F" w:rsidRDefault="00A6118F" w:rsidP="00AE79E2">
            <w:pPr>
              <w:jc w:val="right"/>
              <w:rPr>
                <w:sz w:val="20"/>
                <w:szCs w:val="20"/>
              </w:rPr>
            </w:pPr>
            <w:r w:rsidRPr="00A6118F">
              <w:rPr>
                <w:sz w:val="20"/>
                <w:szCs w:val="20"/>
              </w:rPr>
              <w:t>0,00</w:t>
            </w:r>
          </w:p>
        </w:tc>
      </w:tr>
      <w:tr w:rsidR="00A6118F" w:rsidRPr="00A6118F" w14:paraId="1392A0D4" w14:textId="77777777" w:rsidTr="00AE79E2">
        <w:tc>
          <w:tcPr>
            <w:tcW w:w="3021" w:type="dxa"/>
            <w:tcBorders>
              <w:top w:val="nil"/>
              <w:left w:val="single" w:sz="4" w:space="0" w:color="auto"/>
              <w:bottom w:val="nil"/>
              <w:right w:val="nil"/>
            </w:tcBorders>
            <w:shd w:val="clear" w:color="auto" w:fill="auto"/>
            <w:vAlign w:val="center"/>
            <w:hideMark/>
          </w:tcPr>
          <w:p w14:paraId="4C10435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26F39D19"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ADE88A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62DF7FC"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5C8F8617"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nil"/>
              <w:right w:val="single" w:sz="4" w:space="0" w:color="auto"/>
            </w:tcBorders>
            <w:shd w:val="clear" w:color="auto" w:fill="auto"/>
            <w:noWrap/>
            <w:vAlign w:val="center"/>
            <w:hideMark/>
          </w:tcPr>
          <w:p w14:paraId="091810D4"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7B4A3AC7" w14:textId="77777777" w:rsidR="00A6118F" w:rsidRPr="00A6118F" w:rsidRDefault="00A6118F" w:rsidP="00AE79E2">
            <w:pPr>
              <w:jc w:val="right"/>
              <w:rPr>
                <w:sz w:val="20"/>
                <w:szCs w:val="20"/>
              </w:rPr>
            </w:pPr>
            <w:r w:rsidRPr="00A6118F">
              <w:rPr>
                <w:sz w:val="20"/>
                <w:szCs w:val="20"/>
              </w:rPr>
              <w:t>4 933 500,00</w:t>
            </w:r>
          </w:p>
        </w:tc>
        <w:tc>
          <w:tcPr>
            <w:tcW w:w="1276" w:type="dxa"/>
            <w:tcBorders>
              <w:top w:val="nil"/>
              <w:left w:val="single" w:sz="4" w:space="0" w:color="auto"/>
              <w:bottom w:val="nil"/>
              <w:right w:val="nil"/>
            </w:tcBorders>
            <w:shd w:val="clear" w:color="auto" w:fill="auto"/>
            <w:noWrap/>
            <w:vAlign w:val="center"/>
            <w:hideMark/>
          </w:tcPr>
          <w:p w14:paraId="69BDD31C" w14:textId="77777777" w:rsidR="00A6118F" w:rsidRPr="00A6118F" w:rsidRDefault="00A6118F" w:rsidP="00AE79E2">
            <w:pPr>
              <w:jc w:val="right"/>
              <w:rPr>
                <w:sz w:val="20"/>
                <w:szCs w:val="20"/>
              </w:rPr>
            </w:pPr>
            <w:r w:rsidRPr="00A6118F">
              <w:rPr>
                <w:sz w:val="20"/>
                <w:szCs w:val="20"/>
              </w:rPr>
              <w:t>5 113 500,00</w:t>
            </w:r>
          </w:p>
        </w:tc>
        <w:tc>
          <w:tcPr>
            <w:tcW w:w="1559" w:type="dxa"/>
            <w:tcBorders>
              <w:top w:val="nil"/>
              <w:left w:val="single" w:sz="4" w:space="0" w:color="auto"/>
              <w:bottom w:val="nil"/>
              <w:right w:val="single" w:sz="4" w:space="0" w:color="auto"/>
            </w:tcBorders>
            <w:shd w:val="clear" w:color="auto" w:fill="auto"/>
            <w:noWrap/>
            <w:vAlign w:val="center"/>
            <w:hideMark/>
          </w:tcPr>
          <w:p w14:paraId="3258CBE3" w14:textId="77777777" w:rsidR="00A6118F" w:rsidRPr="00A6118F" w:rsidRDefault="00A6118F" w:rsidP="00AE79E2">
            <w:pPr>
              <w:jc w:val="right"/>
              <w:rPr>
                <w:sz w:val="20"/>
                <w:szCs w:val="20"/>
              </w:rPr>
            </w:pPr>
            <w:r w:rsidRPr="00A6118F">
              <w:rPr>
                <w:sz w:val="20"/>
                <w:szCs w:val="20"/>
              </w:rPr>
              <w:t>5 113 500,00</w:t>
            </w:r>
          </w:p>
        </w:tc>
      </w:tr>
      <w:tr w:rsidR="00A6118F" w:rsidRPr="00A6118F" w14:paraId="707508A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B30A4ED" w14:textId="77777777" w:rsidR="00A6118F" w:rsidRPr="00A6118F" w:rsidRDefault="00A6118F" w:rsidP="00AE79E2">
            <w:pPr>
              <w:rPr>
                <w:sz w:val="20"/>
                <w:szCs w:val="20"/>
              </w:rPr>
            </w:pPr>
            <w:r w:rsidRPr="00A6118F">
              <w:rPr>
                <w:sz w:val="20"/>
                <w:szCs w:val="20"/>
              </w:rPr>
              <w:lastRenderedPageBreak/>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43415F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D3BF7A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98A7B8"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B6726D2" w14:textId="77777777" w:rsidR="00A6118F" w:rsidRPr="00A6118F" w:rsidRDefault="00A6118F" w:rsidP="00AE79E2">
            <w:pPr>
              <w:jc w:val="center"/>
              <w:rPr>
                <w:sz w:val="20"/>
                <w:szCs w:val="20"/>
              </w:rPr>
            </w:pPr>
            <w:r w:rsidRPr="00A6118F">
              <w:rPr>
                <w:sz w:val="20"/>
                <w:szCs w:val="20"/>
              </w:rPr>
              <w:t>99.0.00.70289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490C33"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65C610" w14:textId="77777777" w:rsidR="00A6118F" w:rsidRPr="00A6118F" w:rsidRDefault="00A6118F" w:rsidP="00AE79E2">
            <w:pPr>
              <w:jc w:val="right"/>
              <w:rPr>
                <w:sz w:val="20"/>
                <w:szCs w:val="20"/>
              </w:rPr>
            </w:pPr>
            <w:r w:rsidRPr="00A6118F">
              <w:rPr>
                <w:sz w:val="20"/>
                <w:szCs w:val="20"/>
              </w:rPr>
              <w:t>4 933 500,00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B6C1CDD" w14:textId="77777777" w:rsidR="00A6118F" w:rsidRPr="00A6118F" w:rsidRDefault="00A6118F" w:rsidP="00AE79E2">
            <w:pPr>
              <w:jc w:val="right"/>
              <w:rPr>
                <w:sz w:val="20"/>
                <w:szCs w:val="20"/>
              </w:rPr>
            </w:pPr>
            <w:r w:rsidRPr="00A6118F">
              <w:rPr>
                <w:sz w:val="20"/>
                <w:szCs w:val="20"/>
              </w:rPr>
              <w:t>5 113 500,00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9C4E4E" w14:textId="77777777" w:rsidR="00A6118F" w:rsidRPr="00A6118F" w:rsidRDefault="00A6118F" w:rsidP="00AE79E2">
            <w:pPr>
              <w:jc w:val="right"/>
              <w:rPr>
                <w:sz w:val="20"/>
                <w:szCs w:val="20"/>
              </w:rPr>
            </w:pPr>
            <w:r w:rsidRPr="00A6118F">
              <w:rPr>
                <w:sz w:val="20"/>
                <w:szCs w:val="20"/>
              </w:rPr>
              <w:t>5 113 500,00</w:t>
            </w:r>
          </w:p>
        </w:tc>
      </w:tr>
      <w:tr w:rsidR="00A6118F" w:rsidRPr="00A6118F" w14:paraId="1F9E65E3" w14:textId="77777777" w:rsidTr="00AE79E2">
        <w:tc>
          <w:tcPr>
            <w:tcW w:w="3021" w:type="dxa"/>
            <w:tcBorders>
              <w:top w:val="nil"/>
              <w:left w:val="single" w:sz="4" w:space="0" w:color="auto"/>
              <w:bottom w:val="nil"/>
              <w:right w:val="nil"/>
            </w:tcBorders>
            <w:shd w:val="clear" w:color="auto" w:fill="auto"/>
            <w:vAlign w:val="center"/>
            <w:hideMark/>
          </w:tcPr>
          <w:p w14:paraId="54D92A42"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680" w:type="dxa"/>
            <w:tcBorders>
              <w:top w:val="nil"/>
              <w:left w:val="single" w:sz="4" w:space="0" w:color="auto"/>
              <w:bottom w:val="nil"/>
              <w:right w:val="nil"/>
            </w:tcBorders>
            <w:shd w:val="clear" w:color="auto" w:fill="auto"/>
            <w:noWrap/>
            <w:vAlign w:val="center"/>
            <w:hideMark/>
          </w:tcPr>
          <w:p w14:paraId="2A37061C"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BF23BB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36EA73CA"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5B68D3B7" w14:textId="77777777" w:rsidR="00A6118F" w:rsidRPr="00A6118F" w:rsidRDefault="00A6118F" w:rsidP="00AE79E2">
            <w:pPr>
              <w:jc w:val="center"/>
              <w:rPr>
                <w:sz w:val="20"/>
                <w:szCs w:val="20"/>
              </w:rPr>
            </w:pPr>
            <w:r w:rsidRPr="00A6118F">
              <w:rPr>
                <w:sz w:val="20"/>
                <w:szCs w:val="20"/>
              </w:rPr>
              <w:t>99.0.00.70289</w:t>
            </w:r>
          </w:p>
        </w:tc>
        <w:tc>
          <w:tcPr>
            <w:tcW w:w="617" w:type="dxa"/>
            <w:tcBorders>
              <w:top w:val="nil"/>
              <w:left w:val="single" w:sz="4" w:space="0" w:color="auto"/>
              <w:bottom w:val="nil"/>
              <w:right w:val="single" w:sz="4" w:space="0" w:color="auto"/>
            </w:tcBorders>
            <w:shd w:val="clear" w:color="auto" w:fill="auto"/>
            <w:noWrap/>
            <w:vAlign w:val="center"/>
            <w:hideMark/>
          </w:tcPr>
          <w:p w14:paraId="5F8EEA52" w14:textId="77777777" w:rsidR="00A6118F" w:rsidRPr="00A6118F" w:rsidRDefault="00A6118F" w:rsidP="00AE79E2">
            <w:pPr>
              <w:jc w:val="center"/>
              <w:rPr>
                <w:sz w:val="20"/>
                <w:szCs w:val="20"/>
              </w:rPr>
            </w:pPr>
            <w:r w:rsidRPr="00A6118F">
              <w:rPr>
                <w:sz w:val="20"/>
                <w:szCs w:val="20"/>
              </w:rPr>
              <w:t>300</w:t>
            </w:r>
          </w:p>
        </w:tc>
        <w:tc>
          <w:tcPr>
            <w:tcW w:w="1225" w:type="dxa"/>
            <w:tcBorders>
              <w:top w:val="nil"/>
              <w:left w:val="single" w:sz="4" w:space="0" w:color="auto"/>
              <w:bottom w:val="nil"/>
              <w:right w:val="single" w:sz="4" w:space="0" w:color="auto"/>
            </w:tcBorders>
            <w:shd w:val="clear" w:color="auto" w:fill="auto"/>
            <w:noWrap/>
            <w:vAlign w:val="center"/>
            <w:hideMark/>
          </w:tcPr>
          <w:p w14:paraId="08C039A3" w14:textId="77777777" w:rsidR="00A6118F" w:rsidRPr="00A6118F" w:rsidRDefault="00A6118F" w:rsidP="00AE79E2">
            <w:pPr>
              <w:jc w:val="right"/>
              <w:rPr>
                <w:sz w:val="20"/>
                <w:szCs w:val="20"/>
              </w:rPr>
            </w:pPr>
            <w:r w:rsidRPr="00A6118F">
              <w:rPr>
                <w:sz w:val="20"/>
                <w:szCs w:val="20"/>
              </w:rPr>
              <w:t>270 000,00</w:t>
            </w:r>
          </w:p>
        </w:tc>
        <w:tc>
          <w:tcPr>
            <w:tcW w:w="1276" w:type="dxa"/>
            <w:tcBorders>
              <w:top w:val="nil"/>
              <w:left w:val="single" w:sz="4" w:space="0" w:color="auto"/>
              <w:bottom w:val="nil"/>
              <w:right w:val="nil"/>
            </w:tcBorders>
            <w:shd w:val="clear" w:color="auto" w:fill="auto"/>
            <w:noWrap/>
            <w:vAlign w:val="center"/>
            <w:hideMark/>
          </w:tcPr>
          <w:p w14:paraId="516FE0A1" w14:textId="77777777" w:rsidR="00A6118F" w:rsidRPr="00A6118F" w:rsidRDefault="00A6118F" w:rsidP="00AE79E2">
            <w:pPr>
              <w:jc w:val="right"/>
              <w:rPr>
                <w:sz w:val="20"/>
                <w:szCs w:val="20"/>
              </w:rPr>
            </w:pPr>
            <w:r w:rsidRPr="00A6118F">
              <w:rPr>
                <w:sz w:val="20"/>
                <w:szCs w:val="20"/>
              </w:rPr>
              <w:t>270 000,00</w:t>
            </w:r>
          </w:p>
        </w:tc>
        <w:tc>
          <w:tcPr>
            <w:tcW w:w="1559" w:type="dxa"/>
            <w:tcBorders>
              <w:top w:val="nil"/>
              <w:left w:val="single" w:sz="4" w:space="0" w:color="auto"/>
              <w:bottom w:val="nil"/>
              <w:right w:val="single" w:sz="4" w:space="0" w:color="auto"/>
            </w:tcBorders>
            <w:shd w:val="clear" w:color="auto" w:fill="auto"/>
            <w:noWrap/>
            <w:vAlign w:val="center"/>
            <w:hideMark/>
          </w:tcPr>
          <w:p w14:paraId="4C096617" w14:textId="77777777" w:rsidR="00A6118F" w:rsidRPr="00A6118F" w:rsidRDefault="00A6118F" w:rsidP="00AE79E2">
            <w:pPr>
              <w:jc w:val="right"/>
              <w:rPr>
                <w:sz w:val="20"/>
                <w:szCs w:val="20"/>
              </w:rPr>
            </w:pPr>
            <w:r w:rsidRPr="00A6118F">
              <w:rPr>
                <w:sz w:val="20"/>
                <w:szCs w:val="20"/>
              </w:rPr>
              <w:t>270 000,00</w:t>
            </w:r>
          </w:p>
        </w:tc>
      </w:tr>
      <w:tr w:rsidR="00A6118F" w:rsidRPr="00A6118F" w14:paraId="532DFC4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AB76DAA"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9F6CF1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C72EE35"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294D15"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B7EF2B4" w14:textId="77777777" w:rsidR="00A6118F" w:rsidRPr="00A6118F" w:rsidRDefault="00A6118F" w:rsidP="00AE79E2">
            <w:pPr>
              <w:jc w:val="center"/>
              <w:rPr>
                <w:sz w:val="20"/>
                <w:szCs w:val="20"/>
              </w:rPr>
            </w:pPr>
            <w:r w:rsidRPr="00A6118F">
              <w:rPr>
                <w:sz w:val="20"/>
                <w:szCs w:val="20"/>
              </w:rPr>
              <w:t>99.0.00.70289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318F3A" w14:textId="77777777" w:rsidR="00A6118F" w:rsidRPr="00A6118F" w:rsidRDefault="00A6118F" w:rsidP="00AE79E2">
            <w:pPr>
              <w:jc w:val="center"/>
              <w:rPr>
                <w:sz w:val="20"/>
                <w:szCs w:val="20"/>
              </w:rPr>
            </w:pPr>
            <w:r w:rsidRPr="00A6118F">
              <w:rPr>
                <w:sz w:val="20"/>
                <w:szCs w:val="20"/>
              </w:rPr>
              <w:t>320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506183" w14:textId="77777777" w:rsidR="00A6118F" w:rsidRPr="00A6118F" w:rsidRDefault="00A6118F" w:rsidP="00AE79E2">
            <w:pPr>
              <w:jc w:val="right"/>
              <w:rPr>
                <w:sz w:val="20"/>
                <w:szCs w:val="20"/>
              </w:rPr>
            </w:pPr>
            <w:r w:rsidRPr="00A6118F">
              <w:rPr>
                <w:sz w:val="20"/>
                <w:szCs w:val="20"/>
              </w:rPr>
              <w:t>270 000,00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EB9B655" w14:textId="77777777" w:rsidR="00A6118F" w:rsidRPr="00A6118F" w:rsidRDefault="00A6118F" w:rsidP="00AE79E2">
            <w:pPr>
              <w:jc w:val="right"/>
              <w:rPr>
                <w:sz w:val="20"/>
                <w:szCs w:val="20"/>
              </w:rPr>
            </w:pPr>
            <w:r w:rsidRPr="00A6118F">
              <w:rPr>
                <w:sz w:val="20"/>
                <w:szCs w:val="20"/>
              </w:rPr>
              <w:t>270 000,00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94A941" w14:textId="77777777" w:rsidR="00A6118F" w:rsidRPr="00A6118F" w:rsidRDefault="00A6118F" w:rsidP="00AE79E2">
            <w:pPr>
              <w:jc w:val="right"/>
              <w:rPr>
                <w:sz w:val="20"/>
                <w:szCs w:val="20"/>
              </w:rPr>
            </w:pPr>
            <w:r w:rsidRPr="00A6118F">
              <w:rPr>
                <w:sz w:val="20"/>
                <w:szCs w:val="20"/>
              </w:rPr>
              <w:t>270 000,00</w:t>
            </w:r>
          </w:p>
        </w:tc>
      </w:tr>
      <w:tr w:rsidR="00A6118F" w:rsidRPr="00A6118F" w14:paraId="239B4068" w14:textId="77777777" w:rsidTr="00AE79E2">
        <w:tc>
          <w:tcPr>
            <w:tcW w:w="3021" w:type="dxa"/>
            <w:tcBorders>
              <w:top w:val="nil"/>
              <w:left w:val="single" w:sz="4" w:space="0" w:color="auto"/>
              <w:bottom w:val="nil"/>
              <w:right w:val="nil"/>
            </w:tcBorders>
            <w:shd w:val="clear" w:color="auto" w:fill="auto"/>
            <w:vAlign w:val="center"/>
            <w:hideMark/>
          </w:tcPr>
          <w:p w14:paraId="26350013"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5A50942B"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0512975"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4B066AA"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1E5F5696" w14:textId="77777777" w:rsidR="00A6118F" w:rsidRPr="00A6118F" w:rsidRDefault="00A6118F" w:rsidP="00AE79E2">
            <w:pPr>
              <w:jc w:val="center"/>
              <w:rPr>
                <w:bCs/>
                <w:sz w:val="20"/>
                <w:szCs w:val="20"/>
              </w:rPr>
            </w:pPr>
            <w:r w:rsidRPr="00A6118F">
              <w:rPr>
                <w:bCs/>
                <w:sz w:val="20"/>
                <w:szCs w:val="20"/>
              </w:rPr>
              <w:t>99.0.00.70510</w:t>
            </w:r>
          </w:p>
        </w:tc>
        <w:tc>
          <w:tcPr>
            <w:tcW w:w="617" w:type="dxa"/>
            <w:tcBorders>
              <w:top w:val="nil"/>
              <w:left w:val="single" w:sz="4" w:space="0" w:color="auto"/>
              <w:bottom w:val="nil"/>
              <w:right w:val="single" w:sz="4" w:space="0" w:color="auto"/>
            </w:tcBorders>
            <w:shd w:val="clear" w:color="auto" w:fill="auto"/>
            <w:noWrap/>
            <w:vAlign w:val="center"/>
            <w:hideMark/>
          </w:tcPr>
          <w:p w14:paraId="4A896F44"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57E5514" w14:textId="77777777" w:rsidR="00A6118F" w:rsidRPr="00A6118F" w:rsidRDefault="00A6118F" w:rsidP="00AE79E2">
            <w:pPr>
              <w:jc w:val="right"/>
              <w:rPr>
                <w:bCs/>
                <w:sz w:val="20"/>
                <w:szCs w:val="20"/>
              </w:rPr>
            </w:pPr>
            <w:r w:rsidRPr="00A6118F">
              <w:rPr>
                <w:bCs/>
                <w:sz w:val="20"/>
                <w:szCs w:val="20"/>
              </w:rPr>
              <w:t>10 039 864,41</w:t>
            </w:r>
          </w:p>
        </w:tc>
        <w:tc>
          <w:tcPr>
            <w:tcW w:w="1276" w:type="dxa"/>
            <w:tcBorders>
              <w:top w:val="nil"/>
              <w:left w:val="single" w:sz="4" w:space="0" w:color="auto"/>
              <w:bottom w:val="nil"/>
              <w:right w:val="nil"/>
            </w:tcBorders>
            <w:shd w:val="clear" w:color="auto" w:fill="auto"/>
            <w:noWrap/>
            <w:vAlign w:val="center"/>
            <w:hideMark/>
          </w:tcPr>
          <w:p w14:paraId="2A929DC9"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5BBE05D" w14:textId="77777777" w:rsidR="00A6118F" w:rsidRPr="00A6118F" w:rsidRDefault="00A6118F" w:rsidP="00AE79E2">
            <w:pPr>
              <w:jc w:val="right"/>
              <w:rPr>
                <w:bCs/>
                <w:sz w:val="20"/>
                <w:szCs w:val="20"/>
              </w:rPr>
            </w:pPr>
            <w:r w:rsidRPr="00A6118F">
              <w:rPr>
                <w:bCs/>
                <w:sz w:val="20"/>
                <w:szCs w:val="20"/>
              </w:rPr>
              <w:t>0,00</w:t>
            </w:r>
          </w:p>
        </w:tc>
      </w:tr>
      <w:tr w:rsidR="00A6118F" w:rsidRPr="00A6118F" w14:paraId="22679CA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602897C"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7A611A4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A39495D"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2C06A80"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2AC271C4"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09327B4"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866D10D" w14:textId="77777777" w:rsidR="00A6118F" w:rsidRPr="00A6118F" w:rsidRDefault="00A6118F" w:rsidP="00AE79E2">
            <w:pPr>
              <w:jc w:val="right"/>
              <w:rPr>
                <w:sz w:val="20"/>
                <w:szCs w:val="20"/>
              </w:rPr>
            </w:pPr>
            <w:r w:rsidRPr="00A6118F">
              <w:rPr>
                <w:sz w:val="20"/>
                <w:szCs w:val="20"/>
              </w:rPr>
              <w:t>5 743 156,09</w:t>
            </w:r>
          </w:p>
        </w:tc>
        <w:tc>
          <w:tcPr>
            <w:tcW w:w="1276" w:type="dxa"/>
            <w:tcBorders>
              <w:top w:val="single" w:sz="4" w:space="0" w:color="auto"/>
              <w:left w:val="single" w:sz="4" w:space="0" w:color="auto"/>
              <w:bottom w:val="nil"/>
              <w:right w:val="nil"/>
            </w:tcBorders>
            <w:shd w:val="clear" w:color="auto" w:fill="auto"/>
            <w:noWrap/>
            <w:vAlign w:val="center"/>
            <w:hideMark/>
          </w:tcPr>
          <w:p w14:paraId="0B6E9D18"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D8D57A2" w14:textId="77777777" w:rsidR="00A6118F" w:rsidRPr="00A6118F" w:rsidRDefault="00A6118F" w:rsidP="00AE79E2">
            <w:pPr>
              <w:jc w:val="right"/>
              <w:rPr>
                <w:sz w:val="20"/>
                <w:szCs w:val="20"/>
              </w:rPr>
            </w:pPr>
            <w:r w:rsidRPr="00A6118F">
              <w:rPr>
                <w:sz w:val="20"/>
                <w:szCs w:val="20"/>
              </w:rPr>
              <w:t>0,00</w:t>
            </w:r>
          </w:p>
        </w:tc>
      </w:tr>
      <w:tr w:rsidR="00A6118F" w:rsidRPr="00A6118F" w14:paraId="20642FC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BF0CC93"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FE5242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4A9521F"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C05A90"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45EFDFC"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4284D0"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EDF85B" w14:textId="77777777" w:rsidR="00A6118F" w:rsidRPr="00A6118F" w:rsidRDefault="00A6118F" w:rsidP="00AE79E2">
            <w:pPr>
              <w:jc w:val="right"/>
              <w:rPr>
                <w:sz w:val="20"/>
                <w:szCs w:val="20"/>
              </w:rPr>
            </w:pPr>
            <w:r w:rsidRPr="00A6118F">
              <w:rPr>
                <w:sz w:val="20"/>
                <w:szCs w:val="20"/>
              </w:rPr>
              <w:t>5 743 156,09</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15D77E7"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CD9F47" w14:textId="77777777" w:rsidR="00A6118F" w:rsidRPr="00A6118F" w:rsidRDefault="00A6118F" w:rsidP="00AE79E2">
            <w:pPr>
              <w:jc w:val="right"/>
              <w:rPr>
                <w:sz w:val="20"/>
                <w:szCs w:val="20"/>
              </w:rPr>
            </w:pPr>
            <w:r w:rsidRPr="00A6118F">
              <w:rPr>
                <w:sz w:val="20"/>
                <w:szCs w:val="20"/>
              </w:rPr>
              <w:t>0,00</w:t>
            </w:r>
          </w:p>
        </w:tc>
      </w:tr>
      <w:tr w:rsidR="00A6118F" w:rsidRPr="00A6118F" w14:paraId="092A58E7" w14:textId="77777777" w:rsidTr="00AE79E2">
        <w:tc>
          <w:tcPr>
            <w:tcW w:w="3021" w:type="dxa"/>
            <w:tcBorders>
              <w:top w:val="nil"/>
              <w:left w:val="single" w:sz="4" w:space="0" w:color="auto"/>
              <w:bottom w:val="nil"/>
              <w:right w:val="nil"/>
            </w:tcBorders>
            <w:shd w:val="clear" w:color="auto" w:fill="auto"/>
            <w:vAlign w:val="center"/>
            <w:hideMark/>
          </w:tcPr>
          <w:p w14:paraId="3E89959F"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3F3DD4AC"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214912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A10F6EF"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67DDF508" w14:textId="77777777" w:rsidR="00A6118F" w:rsidRPr="00A6118F" w:rsidRDefault="00A6118F" w:rsidP="00AE79E2">
            <w:pPr>
              <w:jc w:val="center"/>
              <w:rPr>
                <w:sz w:val="20"/>
                <w:szCs w:val="20"/>
              </w:rPr>
            </w:pPr>
            <w:r w:rsidRPr="00A6118F">
              <w:rPr>
                <w:sz w:val="20"/>
                <w:szCs w:val="20"/>
              </w:rPr>
              <w:t>99.0.00.70510</w:t>
            </w:r>
          </w:p>
        </w:tc>
        <w:tc>
          <w:tcPr>
            <w:tcW w:w="617" w:type="dxa"/>
            <w:tcBorders>
              <w:top w:val="nil"/>
              <w:left w:val="single" w:sz="4" w:space="0" w:color="auto"/>
              <w:bottom w:val="nil"/>
              <w:right w:val="single" w:sz="4" w:space="0" w:color="auto"/>
            </w:tcBorders>
            <w:shd w:val="clear" w:color="auto" w:fill="auto"/>
            <w:noWrap/>
            <w:vAlign w:val="center"/>
            <w:hideMark/>
          </w:tcPr>
          <w:p w14:paraId="490E1550"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3C547CFF" w14:textId="77777777" w:rsidR="00A6118F" w:rsidRPr="00A6118F" w:rsidRDefault="00A6118F" w:rsidP="00AE79E2">
            <w:pPr>
              <w:jc w:val="right"/>
              <w:rPr>
                <w:sz w:val="20"/>
                <w:szCs w:val="20"/>
              </w:rPr>
            </w:pPr>
            <w:r w:rsidRPr="00A6118F">
              <w:rPr>
                <w:sz w:val="20"/>
                <w:szCs w:val="20"/>
              </w:rPr>
              <w:t>4 296 708,32</w:t>
            </w:r>
          </w:p>
        </w:tc>
        <w:tc>
          <w:tcPr>
            <w:tcW w:w="1276" w:type="dxa"/>
            <w:tcBorders>
              <w:top w:val="nil"/>
              <w:left w:val="single" w:sz="4" w:space="0" w:color="auto"/>
              <w:bottom w:val="nil"/>
              <w:right w:val="nil"/>
            </w:tcBorders>
            <w:shd w:val="clear" w:color="auto" w:fill="auto"/>
            <w:noWrap/>
            <w:vAlign w:val="center"/>
            <w:hideMark/>
          </w:tcPr>
          <w:p w14:paraId="104C21CD"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3B95CCF" w14:textId="77777777" w:rsidR="00A6118F" w:rsidRPr="00A6118F" w:rsidRDefault="00A6118F" w:rsidP="00AE79E2">
            <w:pPr>
              <w:jc w:val="right"/>
              <w:rPr>
                <w:sz w:val="20"/>
                <w:szCs w:val="20"/>
              </w:rPr>
            </w:pPr>
            <w:r w:rsidRPr="00A6118F">
              <w:rPr>
                <w:sz w:val="20"/>
                <w:szCs w:val="20"/>
              </w:rPr>
              <w:t>0,00</w:t>
            </w:r>
          </w:p>
        </w:tc>
      </w:tr>
      <w:tr w:rsidR="00A6118F" w:rsidRPr="00A6118F" w14:paraId="4C41E213"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8A15861"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0C85F8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204784F"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883B20"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5511EF4"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1D58CC"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E46201" w14:textId="77777777" w:rsidR="00A6118F" w:rsidRPr="00A6118F" w:rsidRDefault="00A6118F" w:rsidP="00AE79E2">
            <w:pPr>
              <w:jc w:val="right"/>
              <w:rPr>
                <w:sz w:val="20"/>
                <w:szCs w:val="20"/>
              </w:rPr>
            </w:pPr>
            <w:r w:rsidRPr="00A6118F">
              <w:rPr>
                <w:sz w:val="20"/>
                <w:szCs w:val="20"/>
              </w:rPr>
              <w:t>4 296 708,32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890765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17AC82" w14:textId="77777777" w:rsidR="00A6118F" w:rsidRPr="00A6118F" w:rsidRDefault="00A6118F" w:rsidP="00AE79E2">
            <w:pPr>
              <w:jc w:val="right"/>
              <w:rPr>
                <w:sz w:val="20"/>
                <w:szCs w:val="20"/>
              </w:rPr>
            </w:pPr>
            <w:r w:rsidRPr="00A6118F">
              <w:rPr>
                <w:sz w:val="20"/>
                <w:szCs w:val="20"/>
              </w:rPr>
              <w:t>0,00</w:t>
            </w:r>
          </w:p>
        </w:tc>
      </w:tr>
      <w:tr w:rsidR="00A6118F" w:rsidRPr="00A6118F" w14:paraId="2151093B" w14:textId="77777777" w:rsidTr="00AE79E2">
        <w:tc>
          <w:tcPr>
            <w:tcW w:w="3021" w:type="dxa"/>
            <w:tcBorders>
              <w:top w:val="nil"/>
              <w:left w:val="single" w:sz="4" w:space="0" w:color="auto"/>
              <w:bottom w:val="nil"/>
              <w:right w:val="nil"/>
            </w:tcBorders>
            <w:shd w:val="clear" w:color="auto" w:fill="auto"/>
            <w:vAlign w:val="center"/>
            <w:hideMark/>
          </w:tcPr>
          <w:p w14:paraId="168ACD7E" w14:textId="77777777" w:rsidR="00A6118F" w:rsidRPr="00A6118F" w:rsidRDefault="00A6118F" w:rsidP="00AE79E2">
            <w:pPr>
              <w:rPr>
                <w:bCs/>
                <w:sz w:val="20"/>
                <w:szCs w:val="20"/>
              </w:rPr>
            </w:pPr>
            <w:r w:rsidRPr="00A6118F">
              <w:rPr>
                <w:bCs/>
                <w:sz w:val="20"/>
                <w:szCs w:val="20"/>
              </w:rPr>
              <w:t>Дополнительное образование детей</w:t>
            </w:r>
          </w:p>
        </w:tc>
        <w:tc>
          <w:tcPr>
            <w:tcW w:w="680" w:type="dxa"/>
            <w:tcBorders>
              <w:top w:val="nil"/>
              <w:left w:val="single" w:sz="4" w:space="0" w:color="auto"/>
              <w:bottom w:val="nil"/>
              <w:right w:val="nil"/>
            </w:tcBorders>
            <w:shd w:val="clear" w:color="auto" w:fill="auto"/>
            <w:noWrap/>
            <w:vAlign w:val="center"/>
            <w:hideMark/>
          </w:tcPr>
          <w:p w14:paraId="65FA256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879B6F6"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006CCD58"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690E5181"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6559A5F7"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3B40F3CF" w14:textId="77777777" w:rsidR="00A6118F" w:rsidRPr="00A6118F" w:rsidRDefault="00A6118F" w:rsidP="00AE79E2">
            <w:pPr>
              <w:jc w:val="right"/>
              <w:rPr>
                <w:bCs/>
                <w:sz w:val="20"/>
                <w:szCs w:val="20"/>
              </w:rPr>
            </w:pPr>
            <w:r w:rsidRPr="00A6118F">
              <w:rPr>
                <w:bCs/>
                <w:sz w:val="20"/>
                <w:szCs w:val="20"/>
              </w:rPr>
              <w:t>93 353 978,51</w:t>
            </w:r>
          </w:p>
        </w:tc>
        <w:tc>
          <w:tcPr>
            <w:tcW w:w="1276" w:type="dxa"/>
            <w:tcBorders>
              <w:top w:val="nil"/>
              <w:left w:val="single" w:sz="4" w:space="0" w:color="auto"/>
              <w:bottom w:val="nil"/>
              <w:right w:val="nil"/>
            </w:tcBorders>
            <w:shd w:val="clear" w:color="auto" w:fill="auto"/>
            <w:noWrap/>
            <w:vAlign w:val="center"/>
            <w:hideMark/>
          </w:tcPr>
          <w:p w14:paraId="45D62870" w14:textId="77777777" w:rsidR="00A6118F" w:rsidRPr="00A6118F" w:rsidRDefault="00A6118F" w:rsidP="00AE79E2">
            <w:pPr>
              <w:jc w:val="right"/>
              <w:rPr>
                <w:bCs/>
                <w:sz w:val="20"/>
                <w:szCs w:val="20"/>
              </w:rPr>
            </w:pPr>
            <w:r w:rsidRPr="00A6118F">
              <w:rPr>
                <w:bCs/>
                <w:sz w:val="20"/>
                <w:szCs w:val="20"/>
              </w:rPr>
              <w:t>57 130 800,00</w:t>
            </w:r>
          </w:p>
        </w:tc>
        <w:tc>
          <w:tcPr>
            <w:tcW w:w="1559" w:type="dxa"/>
            <w:tcBorders>
              <w:top w:val="nil"/>
              <w:left w:val="single" w:sz="4" w:space="0" w:color="auto"/>
              <w:bottom w:val="nil"/>
              <w:right w:val="single" w:sz="4" w:space="0" w:color="auto"/>
            </w:tcBorders>
            <w:shd w:val="clear" w:color="auto" w:fill="auto"/>
            <w:noWrap/>
            <w:vAlign w:val="center"/>
            <w:hideMark/>
          </w:tcPr>
          <w:p w14:paraId="43DA1B2B" w14:textId="77777777" w:rsidR="00A6118F" w:rsidRPr="00A6118F" w:rsidRDefault="00A6118F" w:rsidP="00AE79E2">
            <w:pPr>
              <w:jc w:val="right"/>
              <w:rPr>
                <w:bCs/>
                <w:sz w:val="20"/>
                <w:szCs w:val="20"/>
              </w:rPr>
            </w:pPr>
            <w:r w:rsidRPr="00A6118F">
              <w:rPr>
                <w:bCs/>
                <w:sz w:val="20"/>
                <w:szCs w:val="20"/>
              </w:rPr>
              <w:t>57 130 800,00</w:t>
            </w:r>
          </w:p>
        </w:tc>
      </w:tr>
      <w:tr w:rsidR="00A6118F" w:rsidRPr="00A6118F" w14:paraId="5AF32FD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CDBD049"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57D24EAB"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A20E145"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A6EE42B"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2B33FFC4"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4E7DA3F"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DAC66C5" w14:textId="77777777" w:rsidR="00A6118F" w:rsidRPr="00A6118F" w:rsidRDefault="00A6118F" w:rsidP="00AE79E2">
            <w:pPr>
              <w:jc w:val="right"/>
              <w:rPr>
                <w:bCs/>
                <w:sz w:val="20"/>
                <w:szCs w:val="20"/>
              </w:rPr>
            </w:pPr>
            <w:r w:rsidRPr="00A6118F">
              <w:rPr>
                <w:bCs/>
                <w:sz w:val="20"/>
                <w:szCs w:val="20"/>
              </w:rPr>
              <w:t>92 329 078,51</w:t>
            </w:r>
          </w:p>
        </w:tc>
        <w:tc>
          <w:tcPr>
            <w:tcW w:w="1276" w:type="dxa"/>
            <w:tcBorders>
              <w:top w:val="single" w:sz="4" w:space="0" w:color="auto"/>
              <w:left w:val="single" w:sz="4" w:space="0" w:color="auto"/>
              <w:bottom w:val="nil"/>
              <w:right w:val="nil"/>
            </w:tcBorders>
            <w:shd w:val="clear" w:color="auto" w:fill="auto"/>
            <w:noWrap/>
            <w:vAlign w:val="center"/>
            <w:hideMark/>
          </w:tcPr>
          <w:p w14:paraId="69EF8322" w14:textId="77777777" w:rsidR="00A6118F" w:rsidRPr="00A6118F" w:rsidRDefault="00A6118F" w:rsidP="00AE79E2">
            <w:pPr>
              <w:jc w:val="right"/>
              <w:rPr>
                <w:bCs/>
                <w:sz w:val="20"/>
                <w:szCs w:val="20"/>
              </w:rPr>
            </w:pPr>
            <w:r w:rsidRPr="00A6118F">
              <w:rPr>
                <w:bCs/>
                <w:sz w:val="20"/>
                <w:szCs w:val="20"/>
              </w:rPr>
              <w:t>57 130 800,00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4869AF3" w14:textId="77777777" w:rsidR="00A6118F" w:rsidRPr="00A6118F" w:rsidRDefault="00A6118F" w:rsidP="00AE79E2">
            <w:pPr>
              <w:jc w:val="right"/>
              <w:rPr>
                <w:bCs/>
                <w:sz w:val="20"/>
                <w:szCs w:val="20"/>
              </w:rPr>
            </w:pPr>
            <w:r w:rsidRPr="00A6118F">
              <w:rPr>
                <w:bCs/>
                <w:sz w:val="20"/>
                <w:szCs w:val="20"/>
              </w:rPr>
              <w:t>57 130 800,00</w:t>
            </w:r>
          </w:p>
        </w:tc>
      </w:tr>
      <w:tr w:rsidR="00A6118F" w:rsidRPr="00A6118F" w14:paraId="3DB9C2A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E7E796F" w14:textId="77777777" w:rsidR="00A6118F" w:rsidRPr="00A6118F" w:rsidRDefault="00A6118F" w:rsidP="00AE79E2">
            <w:pPr>
              <w:rPr>
                <w:bCs/>
                <w:sz w:val="20"/>
                <w:szCs w:val="20"/>
              </w:rPr>
            </w:pPr>
            <w:r w:rsidRPr="00A6118F">
              <w:rPr>
                <w:bCs/>
                <w:sz w:val="20"/>
                <w:szCs w:val="20"/>
              </w:rPr>
              <w:t>Подпрограмма "Развитие дошкольного, общего и дополнительного образования детей"</w:t>
            </w:r>
          </w:p>
        </w:tc>
        <w:tc>
          <w:tcPr>
            <w:tcW w:w="680" w:type="dxa"/>
            <w:tcBorders>
              <w:top w:val="single" w:sz="4" w:space="0" w:color="auto"/>
              <w:left w:val="single" w:sz="4" w:space="0" w:color="auto"/>
              <w:bottom w:val="nil"/>
              <w:right w:val="nil"/>
            </w:tcBorders>
            <w:shd w:val="clear" w:color="auto" w:fill="auto"/>
            <w:noWrap/>
            <w:vAlign w:val="center"/>
            <w:hideMark/>
          </w:tcPr>
          <w:p w14:paraId="1505719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CE46928"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1A2E432"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511922A3" w14:textId="77777777" w:rsidR="00A6118F" w:rsidRPr="00A6118F" w:rsidRDefault="00A6118F" w:rsidP="00AE79E2">
            <w:pPr>
              <w:jc w:val="center"/>
              <w:rPr>
                <w:bCs/>
                <w:sz w:val="20"/>
                <w:szCs w:val="20"/>
              </w:rPr>
            </w:pPr>
            <w:r w:rsidRPr="00A6118F">
              <w:rPr>
                <w:bCs/>
                <w:sz w:val="20"/>
                <w:szCs w:val="20"/>
              </w:rPr>
              <w:t>07.1.00.00000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C52A433"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9722254" w14:textId="77777777" w:rsidR="00A6118F" w:rsidRPr="00A6118F" w:rsidRDefault="00A6118F" w:rsidP="00AE79E2">
            <w:pPr>
              <w:jc w:val="right"/>
              <w:rPr>
                <w:bCs/>
                <w:sz w:val="20"/>
                <w:szCs w:val="20"/>
              </w:rPr>
            </w:pPr>
            <w:r w:rsidRPr="00A6118F">
              <w:rPr>
                <w:bCs/>
                <w:sz w:val="20"/>
                <w:szCs w:val="20"/>
              </w:rPr>
              <w:t>91 576 128,51</w:t>
            </w:r>
          </w:p>
        </w:tc>
        <w:tc>
          <w:tcPr>
            <w:tcW w:w="1276" w:type="dxa"/>
            <w:tcBorders>
              <w:top w:val="single" w:sz="4" w:space="0" w:color="auto"/>
              <w:left w:val="single" w:sz="4" w:space="0" w:color="auto"/>
              <w:bottom w:val="nil"/>
              <w:right w:val="nil"/>
            </w:tcBorders>
            <w:shd w:val="clear" w:color="auto" w:fill="auto"/>
            <w:noWrap/>
            <w:vAlign w:val="center"/>
            <w:hideMark/>
          </w:tcPr>
          <w:p w14:paraId="4A9BB646" w14:textId="77777777" w:rsidR="00A6118F" w:rsidRPr="00A6118F" w:rsidRDefault="00A6118F" w:rsidP="00AE79E2">
            <w:pPr>
              <w:jc w:val="right"/>
              <w:rPr>
                <w:bCs/>
                <w:sz w:val="20"/>
                <w:szCs w:val="20"/>
              </w:rPr>
            </w:pPr>
            <w:r w:rsidRPr="00A6118F">
              <w:rPr>
                <w:bCs/>
                <w:sz w:val="20"/>
                <w:szCs w:val="20"/>
              </w:rPr>
              <w:t>57 130 800,00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2AC7964" w14:textId="77777777" w:rsidR="00A6118F" w:rsidRPr="00A6118F" w:rsidRDefault="00A6118F" w:rsidP="00AE79E2">
            <w:pPr>
              <w:jc w:val="right"/>
              <w:rPr>
                <w:bCs/>
                <w:sz w:val="20"/>
                <w:szCs w:val="20"/>
              </w:rPr>
            </w:pPr>
            <w:r w:rsidRPr="00A6118F">
              <w:rPr>
                <w:bCs/>
                <w:sz w:val="20"/>
                <w:szCs w:val="20"/>
              </w:rPr>
              <w:t>57 130 800,00</w:t>
            </w:r>
          </w:p>
        </w:tc>
      </w:tr>
      <w:tr w:rsidR="00A6118F" w:rsidRPr="00A6118F" w14:paraId="735BCDC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A6C510A"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муниципальных учреждений по внешкольной работе с детьми</w:t>
            </w:r>
          </w:p>
        </w:tc>
        <w:tc>
          <w:tcPr>
            <w:tcW w:w="680" w:type="dxa"/>
            <w:tcBorders>
              <w:top w:val="single" w:sz="4" w:space="0" w:color="auto"/>
              <w:left w:val="single" w:sz="4" w:space="0" w:color="auto"/>
              <w:bottom w:val="nil"/>
              <w:right w:val="nil"/>
            </w:tcBorders>
            <w:shd w:val="clear" w:color="auto" w:fill="auto"/>
            <w:noWrap/>
            <w:vAlign w:val="center"/>
            <w:hideMark/>
          </w:tcPr>
          <w:p w14:paraId="486DA91A"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1FD1453"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50191BD"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3840D47B" w14:textId="77777777" w:rsidR="00A6118F" w:rsidRPr="00A6118F" w:rsidRDefault="00A6118F" w:rsidP="00AE79E2">
            <w:pPr>
              <w:jc w:val="center"/>
              <w:rPr>
                <w:bCs/>
                <w:sz w:val="20"/>
                <w:szCs w:val="20"/>
              </w:rPr>
            </w:pPr>
            <w:r w:rsidRPr="00A6118F">
              <w:rPr>
                <w:bCs/>
                <w:sz w:val="20"/>
                <w:szCs w:val="20"/>
              </w:rPr>
              <w:t>07.1.00.07490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A243DD7"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B651BB3" w14:textId="77777777" w:rsidR="00A6118F" w:rsidRPr="00A6118F" w:rsidRDefault="00A6118F" w:rsidP="00AE79E2">
            <w:pPr>
              <w:jc w:val="right"/>
              <w:rPr>
                <w:bCs/>
                <w:sz w:val="20"/>
                <w:szCs w:val="20"/>
              </w:rPr>
            </w:pPr>
            <w:r w:rsidRPr="00A6118F">
              <w:rPr>
                <w:bCs/>
                <w:sz w:val="20"/>
                <w:szCs w:val="20"/>
              </w:rPr>
              <w:t>22 669 137,55</w:t>
            </w:r>
          </w:p>
        </w:tc>
        <w:tc>
          <w:tcPr>
            <w:tcW w:w="1276" w:type="dxa"/>
            <w:tcBorders>
              <w:top w:val="single" w:sz="4" w:space="0" w:color="auto"/>
              <w:left w:val="single" w:sz="4" w:space="0" w:color="auto"/>
              <w:bottom w:val="nil"/>
              <w:right w:val="nil"/>
            </w:tcBorders>
            <w:shd w:val="clear" w:color="auto" w:fill="auto"/>
            <w:noWrap/>
            <w:vAlign w:val="center"/>
            <w:hideMark/>
          </w:tcPr>
          <w:p w14:paraId="00E47D85" w14:textId="77777777" w:rsidR="00A6118F" w:rsidRPr="00A6118F" w:rsidRDefault="00A6118F" w:rsidP="00AE79E2">
            <w:pPr>
              <w:jc w:val="right"/>
              <w:rPr>
                <w:bCs/>
                <w:sz w:val="20"/>
                <w:szCs w:val="20"/>
              </w:rPr>
            </w:pPr>
            <w:r w:rsidRPr="00A6118F">
              <w:rPr>
                <w:bCs/>
                <w:sz w:val="20"/>
                <w:szCs w:val="20"/>
              </w:rPr>
              <w:t>57 130 800,00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8B00279" w14:textId="77777777" w:rsidR="00A6118F" w:rsidRPr="00A6118F" w:rsidRDefault="00A6118F" w:rsidP="00AE79E2">
            <w:pPr>
              <w:jc w:val="right"/>
              <w:rPr>
                <w:bCs/>
                <w:sz w:val="20"/>
                <w:szCs w:val="20"/>
              </w:rPr>
            </w:pPr>
            <w:r w:rsidRPr="00A6118F">
              <w:rPr>
                <w:bCs/>
                <w:sz w:val="20"/>
                <w:szCs w:val="20"/>
              </w:rPr>
              <w:t>57 130 800,00</w:t>
            </w:r>
          </w:p>
        </w:tc>
      </w:tr>
      <w:tr w:rsidR="00A6118F" w:rsidRPr="00A6118F" w14:paraId="06DADC0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3F206DD"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A6118F">
              <w:rPr>
                <w:sz w:val="20"/>
                <w:szCs w:val="20"/>
              </w:rPr>
              <w:lastRenderedPageBreak/>
              <w:t>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16FE0F59"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2B9F929D"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3C85D3D"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58ADBC95" w14:textId="77777777" w:rsidR="00A6118F" w:rsidRPr="00A6118F" w:rsidRDefault="00A6118F" w:rsidP="00AE79E2">
            <w:pPr>
              <w:jc w:val="center"/>
              <w:rPr>
                <w:sz w:val="20"/>
                <w:szCs w:val="20"/>
              </w:rPr>
            </w:pPr>
            <w:r w:rsidRPr="00A6118F">
              <w:rPr>
                <w:sz w:val="20"/>
                <w:szCs w:val="20"/>
              </w:rPr>
              <w:t>07.1.00.07490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C288EA7"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AF54D12"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0F9A926B" w14:textId="77777777" w:rsidR="00A6118F" w:rsidRPr="00A6118F" w:rsidRDefault="00A6118F" w:rsidP="00AE79E2">
            <w:pPr>
              <w:jc w:val="right"/>
              <w:rPr>
                <w:sz w:val="20"/>
                <w:szCs w:val="20"/>
              </w:rPr>
            </w:pPr>
            <w:r w:rsidRPr="00A6118F">
              <w:rPr>
                <w:sz w:val="20"/>
                <w:szCs w:val="20"/>
              </w:rPr>
              <w:t>54 935 800,00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7EFD569" w14:textId="77777777" w:rsidR="00A6118F" w:rsidRPr="00A6118F" w:rsidRDefault="00A6118F" w:rsidP="00AE79E2">
            <w:pPr>
              <w:jc w:val="right"/>
              <w:rPr>
                <w:sz w:val="20"/>
                <w:szCs w:val="20"/>
              </w:rPr>
            </w:pPr>
            <w:r w:rsidRPr="00A6118F">
              <w:rPr>
                <w:sz w:val="20"/>
                <w:szCs w:val="20"/>
              </w:rPr>
              <w:t>54 935 800,00</w:t>
            </w:r>
          </w:p>
        </w:tc>
      </w:tr>
      <w:tr w:rsidR="00A6118F" w:rsidRPr="00A6118F" w14:paraId="3B9050B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53721C7"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F179C1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7CC2587"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C87997"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EED95FC" w14:textId="77777777" w:rsidR="00A6118F" w:rsidRPr="00A6118F" w:rsidRDefault="00A6118F" w:rsidP="00AE79E2">
            <w:pPr>
              <w:jc w:val="center"/>
              <w:rPr>
                <w:sz w:val="20"/>
                <w:szCs w:val="20"/>
              </w:rPr>
            </w:pPr>
            <w:r w:rsidRPr="00A6118F">
              <w:rPr>
                <w:sz w:val="20"/>
                <w:szCs w:val="20"/>
              </w:rPr>
              <w:t>07.1.00.07490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9FAF66"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18C780"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9AA6578" w14:textId="77777777" w:rsidR="00A6118F" w:rsidRPr="00A6118F" w:rsidRDefault="00A6118F" w:rsidP="00AE79E2">
            <w:pPr>
              <w:jc w:val="right"/>
              <w:rPr>
                <w:sz w:val="20"/>
                <w:szCs w:val="20"/>
              </w:rPr>
            </w:pPr>
            <w:r w:rsidRPr="00A6118F">
              <w:rPr>
                <w:sz w:val="20"/>
                <w:szCs w:val="20"/>
              </w:rPr>
              <w:t>54 935 800,00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03A2FC" w14:textId="77777777" w:rsidR="00A6118F" w:rsidRPr="00A6118F" w:rsidRDefault="00A6118F" w:rsidP="00AE79E2">
            <w:pPr>
              <w:jc w:val="right"/>
              <w:rPr>
                <w:sz w:val="20"/>
                <w:szCs w:val="20"/>
              </w:rPr>
            </w:pPr>
            <w:r w:rsidRPr="00A6118F">
              <w:rPr>
                <w:sz w:val="20"/>
                <w:szCs w:val="20"/>
              </w:rPr>
              <w:t>54 935 800,00</w:t>
            </w:r>
          </w:p>
        </w:tc>
      </w:tr>
      <w:tr w:rsidR="00A6118F" w:rsidRPr="00A6118F" w14:paraId="210DD337" w14:textId="77777777" w:rsidTr="00AE79E2">
        <w:tc>
          <w:tcPr>
            <w:tcW w:w="3021" w:type="dxa"/>
            <w:tcBorders>
              <w:top w:val="nil"/>
              <w:left w:val="single" w:sz="4" w:space="0" w:color="auto"/>
              <w:bottom w:val="nil"/>
              <w:right w:val="nil"/>
            </w:tcBorders>
            <w:shd w:val="clear" w:color="auto" w:fill="auto"/>
            <w:vAlign w:val="center"/>
            <w:hideMark/>
          </w:tcPr>
          <w:p w14:paraId="2A75A55F"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7E55F105"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20C3FE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AFC811E" w14:textId="77777777" w:rsidR="00A6118F" w:rsidRPr="00A6118F" w:rsidRDefault="00A6118F" w:rsidP="00AE79E2">
            <w:pPr>
              <w:jc w:val="center"/>
              <w:rPr>
                <w:sz w:val="20"/>
                <w:szCs w:val="20"/>
              </w:rPr>
            </w:pPr>
            <w:r w:rsidRPr="00A6118F">
              <w:rPr>
                <w:sz w:val="20"/>
                <w:szCs w:val="20"/>
              </w:rPr>
              <w:t>03</w:t>
            </w:r>
          </w:p>
        </w:tc>
        <w:tc>
          <w:tcPr>
            <w:tcW w:w="905" w:type="dxa"/>
            <w:tcBorders>
              <w:top w:val="nil"/>
              <w:left w:val="single" w:sz="4" w:space="0" w:color="auto"/>
              <w:bottom w:val="nil"/>
              <w:right w:val="nil"/>
            </w:tcBorders>
            <w:shd w:val="clear" w:color="auto" w:fill="auto"/>
            <w:noWrap/>
            <w:vAlign w:val="center"/>
            <w:hideMark/>
          </w:tcPr>
          <w:p w14:paraId="73F253EE"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nil"/>
              <w:right w:val="single" w:sz="4" w:space="0" w:color="auto"/>
            </w:tcBorders>
            <w:shd w:val="clear" w:color="auto" w:fill="auto"/>
            <w:noWrap/>
            <w:vAlign w:val="center"/>
            <w:hideMark/>
          </w:tcPr>
          <w:p w14:paraId="328AD15D"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128EB906" w14:textId="77777777" w:rsidR="00A6118F" w:rsidRPr="00A6118F" w:rsidRDefault="00A6118F" w:rsidP="00AE79E2">
            <w:pPr>
              <w:jc w:val="right"/>
              <w:rPr>
                <w:sz w:val="20"/>
                <w:szCs w:val="20"/>
              </w:rPr>
            </w:pPr>
            <w:r w:rsidRPr="00A6118F">
              <w:rPr>
                <w:sz w:val="20"/>
                <w:szCs w:val="20"/>
              </w:rPr>
              <w:t>0,00</w:t>
            </w:r>
          </w:p>
        </w:tc>
        <w:tc>
          <w:tcPr>
            <w:tcW w:w="1276" w:type="dxa"/>
            <w:tcBorders>
              <w:top w:val="nil"/>
              <w:left w:val="single" w:sz="4" w:space="0" w:color="auto"/>
              <w:bottom w:val="nil"/>
              <w:right w:val="nil"/>
            </w:tcBorders>
            <w:shd w:val="clear" w:color="auto" w:fill="auto"/>
            <w:noWrap/>
            <w:vAlign w:val="center"/>
            <w:hideMark/>
          </w:tcPr>
          <w:p w14:paraId="085CE5AA" w14:textId="77777777" w:rsidR="00A6118F" w:rsidRPr="00A6118F" w:rsidRDefault="00A6118F" w:rsidP="00AE79E2">
            <w:pPr>
              <w:jc w:val="right"/>
              <w:rPr>
                <w:sz w:val="20"/>
                <w:szCs w:val="20"/>
              </w:rPr>
            </w:pPr>
            <w:r w:rsidRPr="00A6118F">
              <w:rPr>
                <w:sz w:val="20"/>
                <w:szCs w:val="20"/>
              </w:rPr>
              <w:t>2 195 000,00</w:t>
            </w:r>
          </w:p>
        </w:tc>
        <w:tc>
          <w:tcPr>
            <w:tcW w:w="1559" w:type="dxa"/>
            <w:tcBorders>
              <w:top w:val="nil"/>
              <w:left w:val="single" w:sz="4" w:space="0" w:color="auto"/>
              <w:bottom w:val="nil"/>
              <w:right w:val="single" w:sz="4" w:space="0" w:color="auto"/>
            </w:tcBorders>
            <w:shd w:val="clear" w:color="auto" w:fill="auto"/>
            <w:noWrap/>
            <w:vAlign w:val="center"/>
            <w:hideMark/>
          </w:tcPr>
          <w:p w14:paraId="6EE34CFF" w14:textId="77777777" w:rsidR="00A6118F" w:rsidRPr="00A6118F" w:rsidRDefault="00A6118F" w:rsidP="00AE79E2">
            <w:pPr>
              <w:jc w:val="right"/>
              <w:rPr>
                <w:sz w:val="20"/>
                <w:szCs w:val="20"/>
              </w:rPr>
            </w:pPr>
            <w:r w:rsidRPr="00A6118F">
              <w:rPr>
                <w:sz w:val="20"/>
                <w:szCs w:val="20"/>
              </w:rPr>
              <w:t>2 195 000,00</w:t>
            </w:r>
          </w:p>
        </w:tc>
      </w:tr>
      <w:tr w:rsidR="00A6118F" w:rsidRPr="00A6118F" w14:paraId="35B2377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A6CB322"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720E42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3DCE2D0"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F62612"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D1F5894" w14:textId="77777777" w:rsidR="00A6118F" w:rsidRPr="00A6118F" w:rsidRDefault="00A6118F" w:rsidP="00AE79E2">
            <w:pPr>
              <w:jc w:val="center"/>
              <w:rPr>
                <w:sz w:val="20"/>
                <w:szCs w:val="20"/>
              </w:rPr>
            </w:pPr>
            <w:r w:rsidRPr="00A6118F">
              <w:rPr>
                <w:sz w:val="20"/>
                <w:szCs w:val="20"/>
              </w:rPr>
              <w:t>07.1.00.07490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961003"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F132CF"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137025F" w14:textId="77777777" w:rsidR="00A6118F" w:rsidRPr="00A6118F" w:rsidRDefault="00A6118F" w:rsidP="00AE79E2">
            <w:pPr>
              <w:jc w:val="right"/>
              <w:rPr>
                <w:sz w:val="20"/>
                <w:szCs w:val="20"/>
              </w:rPr>
            </w:pPr>
            <w:r w:rsidRPr="00A6118F">
              <w:rPr>
                <w:sz w:val="20"/>
                <w:szCs w:val="20"/>
              </w:rPr>
              <w:t>2 195 000,00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62C1D1" w14:textId="77777777" w:rsidR="00A6118F" w:rsidRPr="00A6118F" w:rsidRDefault="00A6118F" w:rsidP="00AE79E2">
            <w:pPr>
              <w:jc w:val="right"/>
              <w:rPr>
                <w:sz w:val="20"/>
                <w:szCs w:val="20"/>
              </w:rPr>
            </w:pPr>
            <w:r w:rsidRPr="00A6118F">
              <w:rPr>
                <w:sz w:val="20"/>
                <w:szCs w:val="20"/>
              </w:rPr>
              <w:t>2 195 000,00</w:t>
            </w:r>
          </w:p>
        </w:tc>
      </w:tr>
      <w:tr w:rsidR="00A6118F" w:rsidRPr="00A6118F" w14:paraId="0EDFDED0" w14:textId="77777777" w:rsidTr="00AE79E2">
        <w:tc>
          <w:tcPr>
            <w:tcW w:w="3021" w:type="dxa"/>
            <w:tcBorders>
              <w:top w:val="nil"/>
              <w:left w:val="single" w:sz="4" w:space="0" w:color="auto"/>
              <w:bottom w:val="nil"/>
              <w:right w:val="nil"/>
            </w:tcBorders>
            <w:shd w:val="clear" w:color="auto" w:fill="auto"/>
            <w:vAlign w:val="center"/>
            <w:hideMark/>
          </w:tcPr>
          <w:p w14:paraId="110656C1"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3B3AD606"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B316896"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1863C7B" w14:textId="77777777" w:rsidR="00A6118F" w:rsidRPr="00A6118F" w:rsidRDefault="00A6118F" w:rsidP="00AE79E2">
            <w:pPr>
              <w:jc w:val="center"/>
              <w:rPr>
                <w:sz w:val="20"/>
                <w:szCs w:val="20"/>
              </w:rPr>
            </w:pPr>
            <w:r w:rsidRPr="00A6118F">
              <w:rPr>
                <w:sz w:val="20"/>
                <w:szCs w:val="20"/>
              </w:rPr>
              <w:t>03</w:t>
            </w:r>
          </w:p>
        </w:tc>
        <w:tc>
          <w:tcPr>
            <w:tcW w:w="905" w:type="dxa"/>
            <w:tcBorders>
              <w:top w:val="nil"/>
              <w:left w:val="single" w:sz="4" w:space="0" w:color="auto"/>
              <w:bottom w:val="nil"/>
              <w:right w:val="nil"/>
            </w:tcBorders>
            <w:shd w:val="clear" w:color="auto" w:fill="auto"/>
            <w:noWrap/>
            <w:vAlign w:val="center"/>
            <w:hideMark/>
          </w:tcPr>
          <w:p w14:paraId="65CAE311" w14:textId="77777777" w:rsidR="00A6118F" w:rsidRPr="00A6118F" w:rsidRDefault="00A6118F" w:rsidP="00AE79E2">
            <w:pPr>
              <w:jc w:val="center"/>
              <w:rPr>
                <w:sz w:val="20"/>
                <w:szCs w:val="20"/>
              </w:rPr>
            </w:pPr>
            <w:r w:rsidRPr="00A6118F">
              <w:rPr>
                <w:sz w:val="20"/>
                <w:szCs w:val="20"/>
              </w:rPr>
              <w:t>07.1.00.07490</w:t>
            </w:r>
          </w:p>
        </w:tc>
        <w:tc>
          <w:tcPr>
            <w:tcW w:w="617" w:type="dxa"/>
            <w:tcBorders>
              <w:top w:val="nil"/>
              <w:left w:val="single" w:sz="4" w:space="0" w:color="auto"/>
              <w:bottom w:val="nil"/>
              <w:right w:val="single" w:sz="4" w:space="0" w:color="auto"/>
            </w:tcBorders>
            <w:shd w:val="clear" w:color="auto" w:fill="auto"/>
            <w:noWrap/>
            <w:vAlign w:val="center"/>
            <w:hideMark/>
          </w:tcPr>
          <w:p w14:paraId="3375FFB5"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50DF983F" w14:textId="77777777" w:rsidR="00A6118F" w:rsidRPr="00A6118F" w:rsidRDefault="00A6118F" w:rsidP="00AE79E2">
            <w:pPr>
              <w:jc w:val="right"/>
              <w:rPr>
                <w:sz w:val="20"/>
                <w:szCs w:val="20"/>
              </w:rPr>
            </w:pPr>
            <w:r w:rsidRPr="00A6118F">
              <w:rPr>
                <w:sz w:val="20"/>
                <w:szCs w:val="20"/>
              </w:rPr>
              <w:t>22 669 137,55</w:t>
            </w:r>
          </w:p>
        </w:tc>
        <w:tc>
          <w:tcPr>
            <w:tcW w:w="1276" w:type="dxa"/>
            <w:tcBorders>
              <w:top w:val="nil"/>
              <w:left w:val="single" w:sz="4" w:space="0" w:color="auto"/>
              <w:bottom w:val="nil"/>
              <w:right w:val="nil"/>
            </w:tcBorders>
            <w:shd w:val="clear" w:color="auto" w:fill="auto"/>
            <w:noWrap/>
            <w:vAlign w:val="center"/>
            <w:hideMark/>
          </w:tcPr>
          <w:p w14:paraId="2CE08C65"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D76BA8F" w14:textId="77777777" w:rsidR="00A6118F" w:rsidRPr="00A6118F" w:rsidRDefault="00A6118F" w:rsidP="00AE79E2">
            <w:pPr>
              <w:jc w:val="right"/>
              <w:rPr>
                <w:sz w:val="20"/>
                <w:szCs w:val="20"/>
              </w:rPr>
            </w:pPr>
            <w:r w:rsidRPr="00A6118F">
              <w:rPr>
                <w:sz w:val="20"/>
                <w:szCs w:val="20"/>
              </w:rPr>
              <w:t>0,00</w:t>
            </w:r>
          </w:p>
        </w:tc>
      </w:tr>
      <w:tr w:rsidR="00A6118F" w:rsidRPr="00A6118F" w14:paraId="6A8EA81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D738364"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384652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9294A21"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0DC056"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A986FBE" w14:textId="77777777" w:rsidR="00A6118F" w:rsidRPr="00A6118F" w:rsidRDefault="00A6118F" w:rsidP="00AE79E2">
            <w:pPr>
              <w:jc w:val="center"/>
              <w:rPr>
                <w:sz w:val="20"/>
                <w:szCs w:val="20"/>
              </w:rPr>
            </w:pPr>
            <w:r w:rsidRPr="00A6118F">
              <w:rPr>
                <w:sz w:val="20"/>
                <w:szCs w:val="20"/>
              </w:rPr>
              <w:t>07.1.00.07490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03B752"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9CA2D4" w14:textId="77777777" w:rsidR="00A6118F" w:rsidRPr="00A6118F" w:rsidRDefault="00A6118F" w:rsidP="00AE79E2">
            <w:pPr>
              <w:jc w:val="right"/>
              <w:rPr>
                <w:sz w:val="20"/>
                <w:szCs w:val="20"/>
              </w:rPr>
            </w:pPr>
            <w:r w:rsidRPr="00A6118F">
              <w:rPr>
                <w:sz w:val="20"/>
                <w:szCs w:val="20"/>
              </w:rPr>
              <w:t>22 669 137,55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61F50EB"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702029" w14:textId="77777777" w:rsidR="00A6118F" w:rsidRPr="00A6118F" w:rsidRDefault="00A6118F" w:rsidP="00AE79E2">
            <w:pPr>
              <w:jc w:val="right"/>
              <w:rPr>
                <w:sz w:val="20"/>
                <w:szCs w:val="20"/>
              </w:rPr>
            </w:pPr>
            <w:r w:rsidRPr="00A6118F">
              <w:rPr>
                <w:sz w:val="20"/>
                <w:szCs w:val="20"/>
              </w:rPr>
              <w:t>0,00</w:t>
            </w:r>
          </w:p>
        </w:tc>
      </w:tr>
      <w:tr w:rsidR="00A6118F" w:rsidRPr="00A6118F" w14:paraId="4FA0A98F" w14:textId="77777777" w:rsidTr="00AE79E2">
        <w:tc>
          <w:tcPr>
            <w:tcW w:w="3021" w:type="dxa"/>
            <w:tcBorders>
              <w:top w:val="nil"/>
              <w:left w:val="single" w:sz="4" w:space="0" w:color="auto"/>
              <w:bottom w:val="nil"/>
              <w:right w:val="nil"/>
            </w:tcBorders>
            <w:shd w:val="clear" w:color="auto" w:fill="auto"/>
            <w:vAlign w:val="center"/>
            <w:hideMark/>
          </w:tcPr>
          <w:p w14:paraId="7DD3B3CD" w14:textId="77777777" w:rsidR="00A6118F" w:rsidRPr="00A6118F" w:rsidRDefault="00A6118F" w:rsidP="00AE79E2">
            <w:pPr>
              <w:rPr>
                <w:bCs/>
                <w:sz w:val="20"/>
                <w:szCs w:val="20"/>
              </w:rPr>
            </w:pPr>
            <w:r w:rsidRPr="00A6118F">
              <w:rPr>
                <w:bCs/>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680" w:type="dxa"/>
            <w:tcBorders>
              <w:top w:val="nil"/>
              <w:left w:val="single" w:sz="4" w:space="0" w:color="auto"/>
              <w:bottom w:val="nil"/>
              <w:right w:val="nil"/>
            </w:tcBorders>
            <w:shd w:val="clear" w:color="auto" w:fill="auto"/>
            <w:noWrap/>
            <w:vAlign w:val="center"/>
            <w:hideMark/>
          </w:tcPr>
          <w:p w14:paraId="3DA5AED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8305EC5"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2B0730D"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163A7824" w14:textId="77777777" w:rsidR="00A6118F" w:rsidRPr="00A6118F" w:rsidRDefault="00A6118F" w:rsidP="00AE79E2">
            <w:pPr>
              <w:jc w:val="center"/>
              <w:rPr>
                <w:bCs/>
                <w:sz w:val="20"/>
                <w:szCs w:val="20"/>
              </w:rPr>
            </w:pPr>
            <w:r w:rsidRPr="00A6118F">
              <w:rPr>
                <w:bCs/>
                <w:sz w:val="20"/>
                <w:szCs w:val="20"/>
              </w:rPr>
              <w:t>07.1.00.07491</w:t>
            </w:r>
          </w:p>
        </w:tc>
        <w:tc>
          <w:tcPr>
            <w:tcW w:w="617" w:type="dxa"/>
            <w:tcBorders>
              <w:top w:val="nil"/>
              <w:left w:val="single" w:sz="4" w:space="0" w:color="auto"/>
              <w:bottom w:val="nil"/>
              <w:right w:val="single" w:sz="4" w:space="0" w:color="auto"/>
            </w:tcBorders>
            <w:shd w:val="clear" w:color="auto" w:fill="auto"/>
            <w:noWrap/>
            <w:vAlign w:val="center"/>
            <w:hideMark/>
          </w:tcPr>
          <w:p w14:paraId="5C1FBC51"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88854F4" w14:textId="77777777" w:rsidR="00A6118F" w:rsidRPr="00A6118F" w:rsidRDefault="00A6118F" w:rsidP="00AE79E2">
            <w:pPr>
              <w:jc w:val="right"/>
              <w:rPr>
                <w:bCs/>
                <w:sz w:val="20"/>
                <w:szCs w:val="20"/>
              </w:rPr>
            </w:pPr>
            <w:r w:rsidRPr="00A6118F">
              <w:rPr>
                <w:bCs/>
                <w:sz w:val="20"/>
                <w:szCs w:val="20"/>
              </w:rPr>
              <w:t>3 068 869,75</w:t>
            </w:r>
          </w:p>
        </w:tc>
        <w:tc>
          <w:tcPr>
            <w:tcW w:w="1276" w:type="dxa"/>
            <w:tcBorders>
              <w:top w:val="nil"/>
              <w:left w:val="single" w:sz="4" w:space="0" w:color="auto"/>
              <w:bottom w:val="nil"/>
              <w:right w:val="nil"/>
            </w:tcBorders>
            <w:shd w:val="clear" w:color="auto" w:fill="auto"/>
            <w:noWrap/>
            <w:vAlign w:val="center"/>
            <w:hideMark/>
          </w:tcPr>
          <w:p w14:paraId="312FF334"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791CE36" w14:textId="77777777" w:rsidR="00A6118F" w:rsidRPr="00A6118F" w:rsidRDefault="00A6118F" w:rsidP="00AE79E2">
            <w:pPr>
              <w:jc w:val="right"/>
              <w:rPr>
                <w:bCs/>
                <w:sz w:val="20"/>
                <w:szCs w:val="20"/>
              </w:rPr>
            </w:pPr>
            <w:r w:rsidRPr="00A6118F">
              <w:rPr>
                <w:bCs/>
                <w:sz w:val="20"/>
                <w:szCs w:val="20"/>
              </w:rPr>
              <w:t>0,00</w:t>
            </w:r>
          </w:p>
        </w:tc>
      </w:tr>
      <w:tr w:rsidR="00A6118F" w:rsidRPr="00A6118F" w14:paraId="1A596F6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195B8C6"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47DE7E5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DA287FB"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F478BFE"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16D240A7" w14:textId="77777777" w:rsidR="00A6118F" w:rsidRPr="00A6118F" w:rsidRDefault="00A6118F" w:rsidP="00AE79E2">
            <w:pPr>
              <w:jc w:val="center"/>
              <w:rPr>
                <w:sz w:val="20"/>
                <w:szCs w:val="20"/>
              </w:rPr>
            </w:pPr>
            <w:r w:rsidRPr="00A6118F">
              <w:rPr>
                <w:sz w:val="20"/>
                <w:szCs w:val="20"/>
              </w:rPr>
              <w:t>07.1.00.07491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B07150C"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9BF20AF" w14:textId="77777777" w:rsidR="00A6118F" w:rsidRPr="00A6118F" w:rsidRDefault="00A6118F" w:rsidP="00AE79E2">
            <w:pPr>
              <w:jc w:val="right"/>
              <w:rPr>
                <w:sz w:val="20"/>
                <w:szCs w:val="20"/>
              </w:rPr>
            </w:pPr>
            <w:r w:rsidRPr="00A6118F">
              <w:rPr>
                <w:sz w:val="20"/>
                <w:szCs w:val="20"/>
              </w:rPr>
              <w:t>162 269,75</w:t>
            </w:r>
          </w:p>
        </w:tc>
        <w:tc>
          <w:tcPr>
            <w:tcW w:w="1276" w:type="dxa"/>
            <w:tcBorders>
              <w:top w:val="single" w:sz="4" w:space="0" w:color="auto"/>
              <w:left w:val="single" w:sz="4" w:space="0" w:color="auto"/>
              <w:bottom w:val="nil"/>
              <w:right w:val="nil"/>
            </w:tcBorders>
            <w:shd w:val="clear" w:color="auto" w:fill="auto"/>
            <w:noWrap/>
            <w:vAlign w:val="center"/>
            <w:hideMark/>
          </w:tcPr>
          <w:p w14:paraId="3455C3A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9407F1D" w14:textId="77777777" w:rsidR="00A6118F" w:rsidRPr="00A6118F" w:rsidRDefault="00A6118F" w:rsidP="00AE79E2">
            <w:pPr>
              <w:jc w:val="right"/>
              <w:rPr>
                <w:sz w:val="20"/>
                <w:szCs w:val="20"/>
              </w:rPr>
            </w:pPr>
            <w:r w:rsidRPr="00A6118F">
              <w:rPr>
                <w:sz w:val="20"/>
                <w:szCs w:val="20"/>
              </w:rPr>
              <w:t>0,00</w:t>
            </w:r>
          </w:p>
        </w:tc>
      </w:tr>
      <w:tr w:rsidR="00A6118F" w:rsidRPr="00A6118F" w14:paraId="0258718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41288AB"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611FD5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B2F9CD5"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A08F1D"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69F2F90" w14:textId="77777777" w:rsidR="00A6118F" w:rsidRPr="00A6118F" w:rsidRDefault="00A6118F" w:rsidP="00AE79E2">
            <w:pPr>
              <w:jc w:val="center"/>
              <w:rPr>
                <w:sz w:val="20"/>
                <w:szCs w:val="20"/>
              </w:rPr>
            </w:pPr>
            <w:r w:rsidRPr="00A6118F">
              <w:rPr>
                <w:sz w:val="20"/>
                <w:szCs w:val="20"/>
              </w:rPr>
              <w:t>07.1.00.07491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F0940A"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6BE640" w14:textId="77777777" w:rsidR="00A6118F" w:rsidRPr="00A6118F" w:rsidRDefault="00A6118F" w:rsidP="00AE79E2">
            <w:pPr>
              <w:jc w:val="right"/>
              <w:rPr>
                <w:sz w:val="20"/>
                <w:szCs w:val="20"/>
              </w:rPr>
            </w:pPr>
            <w:r w:rsidRPr="00A6118F">
              <w:rPr>
                <w:sz w:val="20"/>
                <w:szCs w:val="20"/>
              </w:rPr>
              <w:t>162 269,75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96CFBF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0A2C75" w14:textId="77777777" w:rsidR="00A6118F" w:rsidRPr="00A6118F" w:rsidRDefault="00A6118F" w:rsidP="00AE79E2">
            <w:pPr>
              <w:jc w:val="right"/>
              <w:rPr>
                <w:sz w:val="20"/>
                <w:szCs w:val="20"/>
              </w:rPr>
            </w:pPr>
            <w:r w:rsidRPr="00A6118F">
              <w:rPr>
                <w:sz w:val="20"/>
                <w:szCs w:val="20"/>
              </w:rPr>
              <w:t>0,00</w:t>
            </w:r>
          </w:p>
        </w:tc>
      </w:tr>
      <w:tr w:rsidR="00A6118F" w:rsidRPr="00A6118F" w14:paraId="5E75BD43" w14:textId="77777777" w:rsidTr="00AE79E2">
        <w:tc>
          <w:tcPr>
            <w:tcW w:w="3021" w:type="dxa"/>
            <w:tcBorders>
              <w:top w:val="nil"/>
              <w:left w:val="single" w:sz="4" w:space="0" w:color="auto"/>
              <w:bottom w:val="nil"/>
              <w:right w:val="nil"/>
            </w:tcBorders>
            <w:shd w:val="clear" w:color="auto" w:fill="auto"/>
            <w:vAlign w:val="center"/>
            <w:hideMark/>
          </w:tcPr>
          <w:p w14:paraId="16080689"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4CEF7BFB"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A741E3C"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3B8934C" w14:textId="77777777" w:rsidR="00A6118F" w:rsidRPr="00A6118F" w:rsidRDefault="00A6118F" w:rsidP="00AE79E2">
            <w:pPr>
              <w:jc w:val="center"/>
              <w:rPr>
                <w:sz w:val="20"/>
                <w:szCs w:val="20"/>
              </w:rPr>
            </w:pPr>
            <w:r w:rsidRPr="00A6118F">
              <w:rPr>
                <w:sz w:val="20"/>
                <w:szCs w:val="20"/>
              </w:rPr>
              <w:t>03</w:t>
            </w:r>
          </w:p>
        </w:tc>
        <w:tc>
          <w:tcPr>
            <w:tcW w:w="905" w:type="dxa"/>
            <w:tcBorders>
              <w:top w:val="nil"/>
              <w:left w:val="single" w:sz="4" w:space="0" w:color="auto"/>
              <w:bottom w:val="nil"/>
              <w:right w:val="nil"/>
            </w:tcBorders>
            <w:shd w:val="clear" w:color="auto" w:fill="auto"/>
            <w:noWrap/>
            <w:vAlign w:val="center"/>
            <w:hideMark/>
          </w:tcPr>
          <w:p w14:paraId="0AF7D0F6" w14:textId="77777777" w:rsidR="00A6118F" w:rsidRPr="00A6118F" w:rsidRDefault="00A6118F" w:rsidP="00AE79E2">
            <w:pPr>
              <w:jc w:val="center"/>
              <w:rPr>
                <w:sz w:val="20"/>
                <w:szCs w:val="20"/>
              </w:rPr>
            </w:pPr>
            <w:r w:rsidRPr="00A6118F">
              <w:rPr>
                <w:sz w:val="20"/>
                <w:szCs w:val="20"/>
              </w:rPr>
              <w:t>07.1.00.07491</w:t>
            </w:r>
          </w:p>
        </w:tc>
        <w:tc>
          <w:tcPr>
            <w:tcW w:w="617" w:type="dxa"/>
            <w:tcBorders>
              <w:top w:val="nil"/>
              <w:left w:val="single" w:sz="4" w:space="0" w:color="auto"/>
              <w:bottom w:val="nil"/>
              <w:right w:val="single" w:sz="4" w:space="0" w:color="auto"/>
            </w:tcBorders>
            <w:shd w:val="clear" w:color="auto" w:fill="auto"/>
            <w:noWrap/>
            <w:vAlign w:val="center"/>
            <w:hideMark/>
          </w:tcPr>
          <w:p w14:paraId="601814B4"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16DF2518" w14:textId="77777777" w:rsidR="00A6118F" w:rsidRPr="00A6118F" w:rsidRDefault="00A6118F" w:rsidP="00AE79E2">
            <w:pPr>
              <w:jc w:val="right"/>
              <w:rPr>
                <w:sz w:val="20"/>
                <w:szCs w:val="20"/>
              </w:rPr>
            </w:pPr>
            <w:r w:rsidRPr="00A6118F">
              <w:rPr>
                <w:sz w:val="20"/>
                <w:szCs w:val="20"/>
              </w:rPr>
              <w:t>2 866 600,00</w:t>
            </w:r>
          </w:p>
        </w:tc>
        <w:tc>
          <w:tcPr>
            <w:tcW w:w="1276" w:type="dxa"/>
            <w:tcBorders>
              <w:top w:val="nil"/>
              <w:left w:val="single" w:sz="4" w:space="0" w:color="auto"/>
              <w:bottom w:val="nil"/>
              <w:right w:val="nil"/>
            </w:tcBorders>
            <w:shd w:val="clear" w:color="auto" w:fill="auto"/>
            <w:noWrap/>
            <w:vAlign w:val="center"/>
            <w:hideMark/>
          </w:tcPr>
          <w:p w14:paraId="099ECC2F"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C0BDEF9" w14:textId="77777777" w:rsidR="00A6118F" w:rsidRPr="00A6118F" w:rsidRDefault="00A6118F" w:rsidP="00AE79E2">
            <w:pPr>
              <w:jc w:val="right"/>
              <w:rPr>
                <w:sz w:val="20"/>
                <w:szCs w:val="20"/>
              </w:rPr>
            </w:pPr>
            <w:r w:rsidRPr="00A6118F">
              <w:rPr>
                <w:sz w:val="20"/>
                <w:szCs w:val="20"/>
              </w:rPr>
              <w:t>0,00</w:t>
            </w:r>
          </w:p>
        </w:tc>
      </w:tr>
      <w:tr w:rsidR="00A6118F" w:rsidRPr="00A6118F" w14:paraId="02050EC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5EAA621"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nil"/>
              <w:right w:val="nil"/>
            </w:tcBorders>
            <w:shd w:val="clear" w:color="auto" w:fill="auto"/>
            <w:noWrap/>
            <w:vAlign w:val="center"/>
            <w:hideMark/>
          </w:tcPr>
          <w:p w14:paraId="75F4245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2221995"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13C412B"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5F9CF8DE" w14:textId="77777777" w:rsidR="00A6118F" w:rsidRPr="00A6118F" w:rsidRDefault="00A6118F" w:rsidP="00AE79E2">
            <w:pPr>
              <w:jc w:val="center"/>
              <w:rPr>
                <w:sz w:val="20"/>
                <w:szCs w:val="20"/>
              </w:rPr>
            </w:pPr>
            <w:r w:rsidRPr="00A6118F">
              <w:rPr>
                <w:sz w:val="20"/>
                <w:szCs w:val="20"/>
              </w:rPr>
              <w:t>07.1.00.07491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4044C38"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3ECC594" w14:textId="77777777" w:rsidR="00A6118F" w:rsidRPr="00A6118F" w:rsidRDefault="00A6118F" w:rsidP="00AE79E2">
            <w:pPr>
              <w:jc w:val="right"/>
              <w:rPr>
                <w:sz w:val="20"/>
                <w:szCs w:val="20"/>
              </w:rPr>
            </w:pPr>
            <w:r w:rsidRPr="00A6118F">
              <w:rPr>
                <w:sz w:val="20"/>
                <w:szCs w:val="20"/>
              </w:rPr>
              <w:t>2 826 600,00</w:t>
            </w:r>
          </w:p>
        </w:tc>
        <w:tc>
          <w:tcPr>
            <w:tcW w:w="1276" w:type="dxa"/>
            <w:tcBorders>
              <w:top w:val="single" w:sz="4" w:space="0" w:color="auto"/>
              <w:left w:val="single" w:sz="4" w:space="0" w:color="auto"/>
              <w:bottom w:val="nil"/>
              <w:right w:val="nil"/>
            </w:tcBorders>
            <w:shd w:val="clear" w:color="auto" w:fill="auto"/>
            <w:noWrap/>
            <w:vAlign w:val="center"/>
            <w:hideMark/>
          </w:tcPr>
          <w:p w14:paraId="3D64925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64DCED8" w14:textId="77777777" w:rsidR="00A6118F" w:rsidRPr="00A6118F" w:rsidRDefault="00A6118F" w:rsidP="00AE79E2">
            <w:pPr>
              <w:jc w:val="right"/>
              <w:rPr>
                <w:sz w:val="20"/>
                <w:szCs w:val="20"/>
              </w:rPr>
            </w:pPr>
            <w:r w:rsidRPr="00A6118F">
              <w:rPr>
                <w:sz w:val="20"/>
                <w:szCs w:val="20"/>
              </w:rPr>
              <w:t>0,00</w:t>
            </w:r>
          </w:p>
        </w:tc>
      </w:tr>
      <w:tr w:rsidR="00A6118F" w:rsidRPr="00A6118F" w14:paraId="5F485BD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713FD99" w14:textId="77777777" w:rsidR="00A6118F" w:rsidRPr="00A6118F" w:rsidRDefault="00A6118F" w:rsidP="00AE79E2">
            <w:pPr>
              <w:rPr>
                <w:sz w:val="20"/>
                <w:szCs w:val="20"/>
              </w:rPr>
            </w:pPr>
            <w:r w:rsidRPr="00A6118F">
              <w:rPr>
                <w:sz w:val="20"/>
                <w:szCs w:val="20"/>
              </w:rPr>
              <w:t>Субсидии автономным учреждениям</w:t>
            </w:r>
          </w:p>
        </w:tc>
        <w:tc>
          <w:tcPr>
            <w:tcW w:w="680" w:type="dxa"/>
            <w:tcBorders>
              <w:top w:val="single" w:sz="4" w:space="0" w:color="auto"/>
              <w:left w:val="single" w:sz="4" w:space="0" w:color="auto"/>
              <w:bottom w:val="nil"/>
              <w:right w:val="nil"/>
            </w:tcBorders>
            <w:shd w:val="clear" w:color="auto" w:fill="auto"/>
            <w:noWrap/>
            <w:vAlign w:val="center"/>
            <w:hideMark/>
          </w:tcPr>
          <w:p w14:paraId="74F4973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65B335C"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3CE4AC7"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2C17A5E3" w14:textId="77777777" w:rsidR="00A6118F" w:rsidRPr="00A6118F" w:rsidRDefault="00A6118F" w:rsidP="00AE79E2">
            <w:pPr>
              <w:jc w:val="center"/>
              <w:rPr>
                <w:sz w:val="20"/>
                <w:szCs w:val="20"/>
              </w:rPr>
            </w:pPr>
            <w:r w:rsidRPr="00A6118F">
              <w:rPr>
                <w:sz w:val="20"/>
                <w:szCs w:val="20"/>
              </w:rPr>
              <w:t>07.1.00.07491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243B707" w14:textId="77777777" w:rsidR="00A6118F" w:rsidRPr="00A6118F" w:rsidRDefault="00A6118F" w:rsidP="00AE79E2">
            <w:pPr>
              <w:jc w:val="center"/>
              <w:rPr>
                <w:sz w:val="20"/>
                <w:szCs w:val="20"/>
              </w:rPr>
            </w:pPr>
            <w:r w:rsidRPr="00A6118F">
              <w:rPr>
                <w:sz w:val="20"/>
                <w:szCs w:val="20"/>
              </w:rPr>
              <w:t>620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AD15EE9" w14:textId="77777777" w:rsidR="00A6118F" w:rsidRPr="00A6118F" w:rsidRDefault="00A6118F" w:rsidP="00AE79E2">
            <w:pPr>
              <w:jc w:val="right"/>
              <w:rPr>
                <w:sz w:val="20"/>
                <w:szCs w:val="20"/>
              </w:rPr>
            </w:pPr>
            <w:r w:rsidRPr="00A6118F">
              <w:rPr>
                <w:sz w:val="20"/>
                <w:szCs w:val="20"/>
              </w:rPr>
              <w:t>10 000,00</w:t>
            </w:r>
          </w:p>
        </w:tc>
        <w:tc>
          <w:tcPr>
            <w:tcW w:w="1276" w:type="dxa"/>
            <w:tcBorders>
              <w:top w:val="single" w:sz="4" w:space="0" w:color="auto"/>
              <w:left w:val="single" w:sz="4" w:space="0" w:color="auto"/>
              <w:bottom w:val="nil"/>
              <w:right w:val="nil"/>
            </w:tcBorders>
            <w:shd w:val="clear" w:color="auto" w:fill="auto"/>
            <w:noWrap/>
            <w:vAlign w:val="center"/>
            <w:hideMark/>
          </w:tcPr>
          <w:p w14:paraId="6D32E28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429B66D" w14:textId="77777777" w:rsidR="00A6118F" w:rsidRPr="00A6118F" w:rsidRDefault="00A6118F" w:rsidP="00AE79E2">
            <w:pPr>
              <w:jc w:val="right"/>
              <w:rPr>
                <w:sz w:val="20"/>
                <w:szCs w:val="20"/>
              </w:rPr>
            </w:pPr>
            <w:r w:rsidRPr="00A6118F">
              <w:rPr>
                <w:sz w:val="20"/>
                <w:szCs w:val="20"/>
              </w:rPr>
              <w:t>0,00</w:t>
            </w:r>
          </w:p>
        </w:tc>
      </w:tr>
      <w:tr w:rsidR="00A6118F" w:rsidRPr="00A6118F" w14:paraId="557D2C0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5F77A87"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22474D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BA265CB"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27FDDA"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9427D9E" w14:textId="77777777" w:rsidR="00A6118F" w:rsidRPr="00A6118F" w:rsidRDefault="00A6118F" w:rsidP="00AE79E2">
            <w:pPr>
              <w:jc w:val="center"/>
              <w:rPr>
                <w:sz w:val="20"/>
                <w:szCs w:val="20"/>
              </w:rPr>
            </w:pPr>
            <w:r w:rsidRPr="00A6118F">
              <w:rPr>
                <w:sz w:val="20"/>
                <w:szCs w:val="20"/>
              </w:rPr>
              <w:t>07.1.00.07491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DA060C" w14:textId="77777777" w:rsidR="00A6118F" w:rsidRPr="00A6118F" w:rsidRDefault="00A6118F" w:rsidP="00AE79E2">
            <w:pPr>
              <w:jc w:val="center"/>
              <w:rPr>
                <w:sz w:val="20"/>
                <w:szCs w:val="20"/>
              </w:rPr>
            </w:pPr>
            <w:r w:rsidRPr="00A6118F">
              <w:rPr>
                <w:sz w:val="20"/>
                <w:szCs w:val="20"/>
              </w:rPr>
              <w:t>630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26A058" w14:textId="77777777" w:rsidR="00A6118F" w:rsidRPr="00A6118F" w:rsidRDefault="00A6118F" w:rsidP="00AE79E2">
            <w:pPr>
              <w:jc w:val="right"/>
              <w:rPr>
                <w:sz w:val="20"/>
                <w:szCs w:val="20"/>
              </w:rPr>
            </w:pPr>
            <w:r w:rsidRPr="00A6118F">
              <w:rPr>
                <w:sz w:val="20"/>
                <w:szCs w:val="20"/>
              </w:rPr>
              <w:t>30 000,00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5E253B1"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B193BB" w14:textId="77777777" w:rsidR="00A6118F" w:rsidRPr="00A6118F" w:rsidRDefault="00A6118F" w:rsidP="00AE79E2">
            <w:pPr>
              <w:jc w:val="right"/>
              <w:rPr>
                <w:sz w:val="20"/>
                <w:szCs w:val="20"/>
              </w:rPr>
            </w:pPr>
            <w:r w:rsidRPr="00A6118F">
              <w:rPr>
                <w:sz w:val="20"/>
                <w:szCs w:val="20"/>
              </w:rPr>
              <w:t>0,00</w:t>
            </w:r>
          </w:p>
        </w:tc>
      </w:tr>
      <w:tr w:rsidR="00A6118F" w:rsidRPr="00A6118F" w14:paraId="3C2DE499" w14:textId="77777777" w:rsidTr="00AE79E2">
        <w:tc>
          <w:tcPr>
            <w:tcW w:w="3021" w:type="dxa"/>
            <w:tcBorders>
              <w:top w:val="nil"/>
              <w:left w:val="single" w:sz="4" w:space="0" w:color="auto"/>
              <w:bottom w:val="nil"/>
              <w:right w:val="nil"/>
            </w:tcBorders>
            <w:shd w:val="clear" w:color="auto" w:fill="auto"/>
            <w:vAlign w:val="center"/>
            <w:hideMark/>
          </w:tcPr>
          <w:p w14:paraId="3E0EB9C5"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nil"/>
              <w:left w:val="single" w:sz="4" w:space="0" w:color="auto"/>
              <w:bottom w:val="nil"/>
              <w:right w:val="nil"/>
            </w:tcBorders>
            <w:shd w:val="clear" w:color="auto" w:fill="auto"/>
            <w:noWrap/>
            <w:vAlign w:val="center"/>
            <w:hideMark/>
          </w:tcPr>
          <w:p w14:paraId="55F9A15E"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4B0751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088699D" w14:textId="77777777" w:rsidR="00A6118F" w:rsidRPr="00A6118F" w:rsidRDefault="00A6118F" w:rsidP="00AE79E2">
            <w:pPr>
              <w:jc w:val="center"/>
              <w:rPr>
                <w:sz w:val="20"/>
                <w:szCs w:val="20"/>
              </w:rPr>
            </w:pPr>
            <w:r w:rsidRPr="00A6118F">
              <w:rPr>
                <w:sz w:val="20"/>
                <w:szCs w:val="20"/>
              </w:rPr>
              <w:t>03</w:t>
            </w:r>
          </w:p>
        </w:tc>
        <w:tc>
          <w:tcPr>
            <w:tcW w:w="905" w:type="dxa"/>
            <w:tcBorders>
              <w:top w:val="nil"/>
              <w:left w:val="single" w:sz="4" w:space="0" w:color="auto"/>
              <w:bottom w:val="nil"/>
              <w:right w:val="nil"/>
            </w:tcBorders>
            <w:shd w:val="clear" w:color="auto" w:fill="auto"/>
            <w:noWrap/>
            <w:vAlign w:val="center"/>
            <w:hideMark/>
          </w:tcPr>
          <w:p w14:paraId="6C4894B5" w14:textId="77777777" w:rsidR="00A6118F" w:rsidRPr="00A6118F" w:rsidRDefault="00A6118F" w:rsidP="00AE79E2">
            <w:pPr>
              <w:jc w:val="center"/>
              <w:rPr>
                <w:sz w:val="20"/>
                <w:szCs w:val="20"/>
              </w:rPr>
            </w:pPr>
            <w:r w:rsidRPr="00A6118F">
              <w:rPr>
                <w:sz w:val="20"/>
                <w:szCs w:val="20"/>
              </w:rPr>
              <w:t>07.1.00.07491</w:t>
            </w:r>
          </w:p>
        </w:tc>
        <w:tc>
          <w:tcPr>
            <w:tcW w:w="617" w:type="dxa"/>
            <w:tcBorders>
              <w:top w:val="nil"/>
              <w:left w:val="single" w:sz="4" w:space="0" w:color="auto"/>
              <w:bottom w:val="nil"/>
              <w:right w:val="single" w:sz="4" w:space="0" w:color="auto"/>
            </w:tcBorders>
            <w:shd w:val="clear" w:color="auto" w:fill="auto"/>
            <w:noWrap/>
            <w:vAlign w:val="center"/>
            <w:hideMark/>
          </w:tcPr>
          <w:p w14:paraId="377DDA71" w14:textId="77777777" w:rsidR="00A6118F" w:rsidRPr="00A6118F" w:rsidRDefault="00A6118F" w:rsidP="00AE79E2">
            <w:pPr>
              <w:jc w:val="center"/>
              <w:rPr>
                <w:sz w:val="20"/>
                <w:szCs w:val="20"/>
              </w:rPr>
            </w:pPr>
            <w:r w:rsidRPr="00A6118F">
              <w:rPr>
                <w:sz w:val="20"/>
                <w:szCs w:val="20"/>
              </w:rPr>
              <w:t>800</w:t>
            </w:r>
          </w:p>
        </w:tc>
        <w:tc>
          <w:tcPr>
            <w:tcW w:w="1225" w:type="dxa"/>
            <w:tcBorders>
              <w:top w:val="nil"/>
              <w:left w:val="single" w:sz="4" w:space="0" w:color="auto"/>
              <w:bottom w:val="nil"/>
              <w:right w:val="single" w:sz="4" w:space="0" w:color="auto"/>
            </w:tcBorders>
            <w:shd w:val="clear" w:color="auto" w:fill="auto"/>
            <w:noWrap/>
            <w:vAlign w:val="center"/>
            <w:hideMark/>
          </w:tcPr>
          <w:p w14:paraId="7231F019" w14:textId="77777777" w:rsidR="00A6118F" w:rsidRPr="00A6118F" w:rsidRDefault="00A6118F" w:rsidP="00AE79E2">
            <w:pPr>
              <w:jc w:val="right"/>
              <w:rPr>
                <w:sz w:val="20"/>
                <w:szCs w:val="20"/>
              </w:rPr>
            </w:pPr>
            <w:r w:rsidRPr="00A6118F">
              <w:rPr>
                <w:sz w:val="20"/>
                <w:szCs w:val="20"/>
              </w:rPr>
              <w:t>40 000,00</w:t>
            </w:r>
          </w:p>
        </w:tc>
        <w:tc>
          <w:tcPr>
            <w:tcW w:w="1276" w:type="dxa"/>
            <w:tcBorders>
              <w:top w:val="nil"/>
              <w:left w:val="single" w:sz="4" w:space="0" w:color="auto"/>
              <w:bottom w:val="nil"/>
              <w:right w:val="nil"/>
            </w:tcBorders>
            <w:shd w:val="clear" w:color="auto" w:fill="auto"/>
            <w:noWrap/>
            <w:vAlign w:val="center"/>
            <w:hideMark/>
          </w:tcPr>
          <w:p w14:paraId="00D4E121"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1CD4DCA" w14:textId="77777777" w:rsidR="00A6118F" w:rsidRPr="00A6118F" w:rsidRDefault="00A6118F" w:rsidP="00AE79E2">
            <w:pPr>
              <w:jc w:val="right"/>
              <w:rPr>
                <w:sz w:val="20"/>
                <w:szCs w:val="20"/>
              </w:rPr>
            </w:pPr>
            <w:r w:rsidRPr="00A6118F">
              <w:rPr>
                <w:sz w:val="20"/>
                <w:szCs w:val="20"/>
              </w:rPr>
              <w:t>0,00</w:t>
            </w:r>
          </w:p>
        </w:tc>
      </w:tr>
      <w:tr w:rsidR="00A6118F" w:rsidRPr="00A6118F" w14:paraId="0140C1EE"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7A798FC" w14:textId="77777777" w:rsidR="00A6118F" w:rsidRPr="00A6118F" w:rsidRDefault="00A6118F" w:rsidP="00AE79E2">
            <w:pPr>
              <w:rPr>
                <w:sz w:val="20"/>
                <w:szCs w:val="20"/>
              </w:rPr>
            </w:pPr>
            <w:r w:rsidRPr="00A6118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3A4CD2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45ED6DC"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65AEA2"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8E9483B" w14:textId="77777777" w:rsidR="00A6118F" w:rsidRPr="00A6118F" w:rsidRDefault="00A6118F" w:rsidP="00AE79E2">
            <w:pPr>
              <w:jc w:val="center"/>
              <w:rPr>
                <w:sz w:val="20"/>
                <w:szCs w:val="20"/>
              </w:rPr>
            </w:pPr>
            <w:r w:rsidRPr="00A6118F">
              <w:rPr>
                <w:sz w:val="20"/>
                <w:szCs w:val="20"/>
              </w:rPr>
              <w:t>07.1.00.07491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84CEEF" w14:textId="77777777" w:rsidR="00A6118F" w:rsidRPr="00A6118F" w:rsidRDefault="00A6118F" w:rsidP="00AE79E2">
            <w:pPr>
              <w:jc w:val="center"/>
              <w:rPr>
                <w:sz w:val="20"/>
                <w:szCs w:val="20"/>
              </w:rPr>
            </w:pPr>
            <w:r w:rsidRPr="00A6118F">
              <w:rPr>
                <w:sz w:val="20"/>
                <w:szCs w:val="20"/>
              </w:rPr>
              <w:t>810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0375F2" w14:textId="77777777" w:rsidR="00A6118F" w:rsidRPr="00A6118F" w:rsidRDefault="00A6118F" w:rsidP="00AE79E2">
            <w:pPr>
              <w:jc w:val="right"/>
              <w:rPr>
                <w:sz w:val="20"/>
                <w:szCs w:val="20"/>
              </w:rPr>
            </w:pPr>
            <w:r w:rsidRPr="00A6118F">
              <w:rPr>
                <w:sz w:val="20"/>
                <w:szCs w:val="20"/>
              </w:rPr>
              <w:t>40 000,00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1D0BDE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12EDFC" w14:textId="77777777" w:rsidR="00A6118F" w:rsidRPr="00A6118F" w:rsidRDefault="00A6118F" w:rsidP="00AE79E2">
            <w:pPr>
              <w:jc w:val="right"/>
              <w:rPr>
                <w:sz w:val="20"/>
                <w:szCs w:val="20"/>
              </w:rPr>
            </w:pPr>
            <w:r w:rsidRPr="00A6118F">
              <w:rPr>
                <w:sz w:val="20"/>
                <w:szCs w:val="20"/>
              </w:rPr>
              <w:t>0,00</w:t>
            </w:r>
          </w:p>
        </w:tc>
      </w:tr>
      <w:tr w:rsidR="00A6118F" w:rsidRPr="00A6118F" w14:paraId="7321F95F" w14:textId="77777777" w:rsidTr="00AE79E2">
        <w:tc>
          <w:tcPr>
            <w:tcW w:w="3021" w:type="dxa"/>
            <w:tcBorders>
              <w:top w:val="nil"/>
              <w:left w:val="single" w:sz="4" w:space="0" w:color="auto"/>
              <w:bottom w:val="nil"/>
              <w:right w:val="nil"/>
            </w:tcBorders>
            <w:shd w:val="clear" w:color="auto" w:fill="auto"/>
            <w:vAlign w:val="center"/>
            <w:hideMark/>
          </w:tcPr>
          <w:p w14:paraId="2C5C71B9"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w:t>
            </w:r>
            <w:r w:rsidRPr="00A6118F">
              <w:rPr>
                <w:bCs/>
                <w:sz w:val="20"/>
                <w:szCs w:val="20"/>
              </w:rPr>
              <w:lastRenderedPageBreak/>
              <w:t xml:space="preserve">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71838AC4"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5E6F6E42"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3E5D588"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533DB066" w14:textId="77777777" w:rsidR="00A6118F" w:rsidRPr="00A6118F" w:rsidRDefault="00A6118F" w:rsidP="00AE79E2">
            <w:pPr>
              <w:jc w:val="center"/>
              <w:rPr>
                <w:bCs/>
                <w:sz w:val="20"/>
                <w:szCs w:val="20"/>
              </w:rPr>
            </w:pPr>
            <w:r w:rsidRPr="00A6118F">
              <w:rPr>
                <w:bCs/>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00A52BC6"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B8D01ED" w14:textId="77777777" w:rsidR="00A6118F" w:rsidRPr="00A6118F" w:rsidRDefault="00A6118F" w:rsidP="00AE79E2">
            <w:pPr>
              <w:jc w:val="right"/>
              <w:rPr>
                <w:bCs/>
                <w:sz w:val="20"/>
                <w:szCs w:val="20"/>
              </w:rPr>
            </w:pPr>
            <w:r w:rsidRPr="00A6118F">
              <w:rPr>
                <w:bCs/>
                <w:sz w:val="20"/>
                <w:szCs w:val="20"/>
              </w:rPr>
              <w:t>59 137 620,45</w:t>
            </w:r>
          </w:p>
        </w:tc>
        <w:tc>
          <w:tcPr>
            <w:tcW w:w="1276" w:type="dxa"/>
            <w:tcBorders>
              <w:top w:val="nil"/>
              <w:left w:val="single" w:sz="4" w:space="0" w:color="auto"/>
              <w:bottom w:val="nil"/>
              <w:right w:val="nil"/>
            </w:tcBorders>
            <w:shd w:val="clear" w:color="auto" w:fill="auto"/>
            <w:noWrap/>
            <w:vAlign w:val="center"/>
            <w:hideMark/>
          </w:tcPr>
          <w:p w14:paraId="4B8FC760"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5E090DA" w14:textId="77777777" w:rsidR="00A6118F" w:rsidRPr="00A6118F" w:rsidRDefault="00A6118F" w:rsidP="00AE79E2">
            <w:pPr>
              <w:jc w:val="right"/>
              <w:rPr>
                <w:bCs/>
                <w:sz w:val="20"/>
                <w:szCs w:val="20"/>
              </w:rPr>
            </w:pPr>
            <w:r w:rsidRPr="00A6118F">
              <w:rPr>
                <w:bCs/>
                <w:sz w:val="20"/>
                <w:szCs w:val="20"/>
              </w:rPr>
              <w:t>0,00</w:t>
            </w:r>
          </w:p>
        </w:tc>
      </w:tr>
      <w:tr w:rsidR="00A6118F" w:rsidRPr="00A6118F" w14:paraId="350DD34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968AD37"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3FCA12F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6473F10"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64B29C5"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7C8E460D" w14:textId="77777777" w:rsidR="00A6118F" w:rsidRPr="00A6118F" w:rsidRDefault="00A6118F" w:rsidP="00AE79E2">
            <w:pPr>
              <w:jc w:val="center"/>
              <w:rPr>
                <w:sz w:val="20"/>
                <w:szCs w:val="20"/>
              </w:rPr>
            </w:pPr>
            <w:r w:rsidRPr="00A6118F">
              <w:rPr>
                <w:sz w:val="20"/>
                <w:szCs w:val="20"/>
              </w:rPr>
              <w:t>07.1.00.70510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922589B"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5AE2420" w14:textId="77777777" w:rsidR="00A6118F" w:rsidRPr="00A6118F" w:rsidRDefault="00A6118F" w:rsidP="00AE79E2">
            <w:pPr>
              <w:jc w:val="right"/>
              <w:rPr>
                <w:sz w:val="20"/>
                <w:szCs w:val="20"/>
              </w:rPr>
            </w:pPr>
            <w:r w:rsidRPr="00A6118F">
              <w:rPr>
                <w:sz w:val="20"/>
                <w:szCs w:val="20"/>
              </w:rPr>
              <w:t>59 137 620,45</w:t>
            </w:r>
          </w:p>
        </w:tc>
        <w:tc>
          <w:tcPr>
            <w:tcW w:w="1276" w:type="dxa"/>
            <w:tcBorders>
              <w:top w:val="single" w:sz="4" w:space="0" w:color="auto"/>
              <w:left w:val="single" w:sz="4" w:space="0" w:color="auto"/>
              <w:bottom w:val="nil"/>
              <w:right w:val="nil"/>
            </w:tcBorders>
            <w:shd w:val="clear" w:color="auto" w:fill="auto"/>
            <w:noWrap/>
            <w:vAlign w:val="center"/>
            <w:hideMark/>
          </w:tcPr>
          <w:p w14:paraId="74ACB62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0D56198" w14:textId="77777777" w:rsidR="00A6118F" w:rsidRPr="00A6118F" w:rsidRDefault="00A6118F" w:rsidP="00AE79E2">
            <w:pPr>
              <w:jc w:val="right"/>
              <w:rPr>
                <w:sz w:val="20"/>
                <w:szCs w:val="20"/>
              </w:rPr>
            </w:pPr>
            <w:r w:rsidRPr="00A6118F">
              <w:rPr>
                <w:sz w:val="20"/>
                <w:szCs w:val="20"/>
              </w:rPr>
              <w:t>0,00</w:t>
            </w:r>
          </w:p>
        </w:tc>
      </w:tr>
      <w:tr w:rsidR="00A6118F" w:rsidRPr="00A6118F" w14:paraId="1FD20F6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E6EC9BE"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B3E696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45E2CC6"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E85CAD"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C385442" w14:textId="77777777" w:rsidR="00A6118F" w:rsidRPr="00A6118F" w:rsidRDefault="00A6118F" w:rsidP="00AE79E2">
            <w:pPr>
              <w:jc w:val="center"/>
              <w:rPr>
                <w:sz w:val="20"/>
                <w:szCs w:val="20"/>
              </w:rPr>
            </w:pPr>
            <w:r w:rsidRPr="00A6118F">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0521BF"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EC77F3" w14:textId="77777777" w:rsidR="00A6118F" w:rsidRPr="00A6118F" w:rsidRDefault="00A6118F" w:rsidP="00AE79E2">
            <w:pPr>
              <w:jc w:val="right"/>
              <w:rPr>
                <w:sz w:val="20"/>
                <w:szCs w:val="20"/>
              </w:rPr>
            </w:pPr>
            <w:r w:rsidRPr="00A6118F">
              <w:rPr>
                <w:sz w:val="20"/>
                <w:szCs w:val="20"/>
              </w:rPr>
              <w:t>59 137 620,45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5C27DC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5FB5E7" w14:textId="77777777" w:rsidR="00A6118F" w:rsidRPr="00A6118F" w:rsidRDefault="00A6118F" w:rsidP="00AE79E2">
            <w:pPr>
              <w:jc w:val="right"/>
              <w:rPr>
                <w:sz w:val="20"/>
                <w:szCs w:val="20"/>
              </w:rPr>
            </w:pPr>
            <w:r w:rsidRPr="00A6118F">
              <w:rPr>
                <w:sz w:val="20"/>
                <w:szCs w:val="20"/>
              </w:rPr>
              <w:t>0,00</w:t>
            </w:r>
          </w:p>
        </w:tc>
      </w:tr>
      <w:tr w:rsidR="00A6118F" w:rsidRPr="00A6118F" w14:paraId="1F33B055" w14:textId="77777777" w:rsidTr="00AE79E2">
        <w:tc>
          <w:tcPr>
            <w:tcW w:w="3021" w:type="dxa"/>
            <w:tcBorders>
              <w:top w:val="nil"/>
              <w:left w:val="single" w:sz="4" w:space="0" w:color="auto"/>
              <w:bottom w:val="nil"/>
              <w:right w:val="nil"/>
            </w:tcBorders>
            <w:shd w:val="clear" w:color="auto" w:fill="auto"/>
            <w:vAlign w:val="center"/>
            <w:hideMark/>
          </w:tcPr>
          <w:p w14:paraId="58A58389" w14:textId="77777777" w:rsidR="00A6118F" w:rsidRPr="00A6118F" w:rsidRDefault="00A6118F" w:rsidP="00AE79E2">
            <w:pPr>
              <w:rPr>
                <w:bCs/>
                <w:sz w:val="20"/>
                <w:szCs w:val="20"/>
              </w:rPr>
            </w:pPr>
            <w:r w:rsidRPr="00A6118F">
              <w:rPr>
                <w:bCs/>
                <w:sz w:val="20"/>
                <w:szCs w:val="20"/>
              </w:rPr>
              <w:t xml:space="preserve">Реализация мероприятий в рамках </w:t>
            </w:r>
            <w:proofErr w:type="spellStart"/>
            <w:r w:rsidRPr="00A6118F">
              <w:rPr>
                <w:bCs/>
                <w:sz w:val="20"/>
                <w:szCs w:val="20"/>
              </w:rPr>
              <w:t>подпрограммы"Развитие</w:t>
            </w:r>
            <w:proofErr w:type="spellEnd"/>
            <w:r w:rsidRPr="00A6118F">
              <w:rPr>
                <w:bCs/>
                <w:sz w:val="20"/>
                <w:szCs w:val="20"/>
              </w:rPr>
              <w:t xml:space="preserve"> дошкольного, общего и дополнительного образования детей "</w:t>
            </w:r>
          </w:p>
        </w:tc>
        <w:tc>
          <w:tcPr>
            <w:tcW w:w="680" w:type="dxa"/>
            <w:tcBorders>
              <w:top w:val="nil"/>
              <w:left w:val="single" w:sz="4" w:space="0" w:color="auto"/>
              <w:bottom w:val="nil"/>
              <w:right w:val="nil"/>
            </w:tcBorders>
            <w:shd w:val="clear" w:color="auto" w:fill="auto"/>
            <w:noWrap/>
            <w:vAlign w:val="center"/>
            <w:hideMark/>
          </w:tcPr>
          <w:p w14:paraId="60B4038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4F8F776"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0E3A4F66"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6E04B453" w14:textId="77777777" w:rsidR="00A6118F" w:rsidRPr="00A6118F" w:rsidRDefault="00A6118F" w:rsidP="00AE79E2">
            <w:pPr>
              <w:jc w:val="center"/>
              <w:rPr>
                <w:bCs/>
                <w:sz w:val="20"/>
                <w:szCs w:val="20"/>
              </w:rPr>
            </w:pPr>
            <w:r w:rsidRPr="00A6118F">
              <w:rPr>
                <w:bCs/>
                <w:sz w:val="20"/>
                <w:szCs w:val="20"/>
              </w:rPr>
              <w:t>07.1.00.79500</w:t>
            </w:r>
          </w:p>
        </w:tc>
        <w:tc>
          <w:tcPr>
            <w:tcW w:w="617" w:type="dxa"/>
            <w:tcBorders>
              <w:top w:val="nil"/>
              <w:left w:val="single" w:sz="4" w:space="0" w:color="auto"/>
              <w:bottom w:val="nil"/>
              <w:right w:val="single" w:sz="4" w:space="0" w:color="auto"/>
            </w:tcBorders>
            <w:shd w:val="clear" w:color="auto" w:fill="auto"/>
            <w:noWrap/>
            <w:vAlign w:val="center"/>
            <w:hideMark/>
          </w:tcPr>
          <w:p w14:paraId="4586BDCD"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D2C3FCE" w14:textId="77777777" w:rsidR="00A6118F" w:rsidRPr="00A6118F" w:rsidRDefault="00A6118F" w:rsidP="00AE79E2">
            <w:pPr>
              <w:jc w:val="right"/>
              <w:rPr>
                <w:bCs/>
                <w:sz w:val="20"/>
                <w:szCs w:val="20"/>
              </w:rPr>
            </w:pPr>
            <w:r w:rsidRPr="00A6118F">
              <w:rPr>
                <w:bCs/>
                <w:sz w:val="20"/>
                <w:szCs w:val="20"/>
              </w:rPr>
              <w:t>586 330,00</w:t>
            </w:r>
          </w:p>
        </w:tc>
        <w:tc>
          <w:tcPr>
            <w:tcW w:w="1276" w:type="dxa"/>
            <w:tcBorders>
              <w:top w:val="nil"/>
              <w:left w:val="single" w:sz="4" w:space="0" w:color="auto"/>
              <w:bottom w:val="nil"/>
              <w:right w:val="nil"/>
            </w:tcBorders>
            <w:shd w:val="clear" w:color="auto" w:fill="auto"/>
            <w:noWrap/>
            <w:vAlign w:val="center"/>
            <w:hideMark/>
          </w:tcPr>
          <w:p w14:paraId="0598B5FB"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E8A0020" w14:textId="77777777" w:rsidR="00A6118F" w:rsidRPr="00A6118F" w:rsidRDefault="00A6118F" w:rsidP="00AE79E2">
            <w:pPr>
              <w:jc w:val="right"/>
              <w:rPr>
                <w:bCs/>
                <w:sz w:val="20"/>
                <w:szCs w:val="20"/>
              </w:rPr>
            </w:pPr>
            <w:r w:rsidRPr="00A6118F">
              <w:rPr>
                <w:bCs/>
                <w:sz w:val="20"/>
                <w:szCs w:val="20"/>
              </w:rPr>
              <w:t>0,00</w:t>
            </w:r>
          </w:p>
        </w:tc>
      </w:tr>
      <w:tr w:rsidR="00A6118F" w:rsidRPr="00A6118F" w14:paraId="329F8789"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D006527"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33354C7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EC2DC54"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48B425B"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5D7D6D9B" w14:textId="77777777" w:rsidR="00A6118F" w:rsidRPr="00A6118F" w:rsidRDefault="00A6118F" w:rsidP="00AE79E2">
            <w:pPr>
              <w:jc w:val="center"/>
              <w:rPr>
                <w:sz w:val="20"/>
                <w:szCs w:val="20"/>
              </w:rPr>
            </w:pPr>
            <w:r w:rsidRPr="00A6118F">
              <w:rPr>
                <w:sz w:val="20"/>
                <w:szCs w:val="20"/>
              </w:rPr>
              <w:t>07.1.00.79500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FE2B744"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79D6B05" w14:textId="77777777" w:rsidR="00A6118F" w:rsidRPr="00A6118F" w:rsidRDefault="00A6118F" w:rsidP="00AE79E2">
            <w:pPr>
              <w:jc w:val="right"/>
              <w:rPr>
                <w:sz w:val="20"/>
                <w:szCs w:val="20"/>
              </w:rPr>
            </w:pPr>
            <w:r w:rsidRPr="00A6118F">
              <w:rPr>
                <w:sz w:val="20"/>
                <w:szCs w:val="20"/>
              </w:rPr>
              <w:t>586 330,00</w:t>
            </w:r>
          </w:p>
        </w:tc>
        <w:tc>
          <w:tcPr>
            <w:tcW w:w="1276" w:type="dxa"/>
            <w:tcBorders>
              <w:top w:val="single" w:sz="4" w:space="0" w:color="auto"/>
              <w:left w:val="single" w:sz="4" w:space="0" w:color="auto"/>
              <w:bottom w:val="nil"/>
              <w:right w:val="nil"/>
            </w:tcBorders>
            <w:shd w:val="clear" w:color="auto" w:fill="auto"/>
            <w:noWrap/>
            <w:vAlign w:val="center"/>
            <w:hideMark/>
          </w:tcPr>
          <w:p w14:paraId="5D1F64F3"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87098B8" w14:textId="77777777" w:rsidR="00A6118F" w:rsidRPr="00A6118F" w:rsidRDefault="00A6118F" w:rsidP="00AE79E2">
            <w:pPr>
              <w:jc w:val="right"/>
              <w:rPr>
                <w:sz w:val="20"/>
                <w:szCs w:val="20"/>
              </w:rPr>
            </w:pPr>
            <w:r w:rsidRPr="00A6118F">
              <w:rPr>
                <w:sz w:val="20"/>
                <w:szCs w:val="20"/>
              </w:rPr>
              <w:t>0,00</w:t>
            </w:r>
          </w:p>
        </w:tc>
      </w:tr>
      <w:tr w:rsidR="00A6118F" w:rsidRPr="00A6118F" w14:paraId="10C1F14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D1F718E"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A5425C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93B4C24"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E4E807"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2A6448F" w14:textId="77777777" w:rsidR="00A6118F" w:rsidRPr="00A6118F" w:rsidRDefault="00A6118F" w:rsidP="00AE79E2">
            <w:pPr>
              <w:jc w:val="center"/>
              <w:rPr>
                <w:sz w:val="20"/>
                <w:szCs w:val="20"/>
              </w:rPr>
            </w:pPr>
            <w:r w:rsidRPr="00A6118F">
              <w:rPr>
                <w:sz w:val="20"/>
                <w:szCs w:val="20"/>
              </w:rPr>
              <w:t>07.1.00.79500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A11111"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18A153" w14:textId="77777777" w:rsidR="00A6118F" w:rsidRPr="00A6118F" w:rsidRDefault="00A6118F" w:rsidP="00AE79E2">
            <w:pPr>
              <w:jc w:val="right"/>
              <w:rPr>
                <w:sz w:val="20"/>
                <w:szCs w:val="20"/>
              </w:rPr>
            </w:pPr>
            <w:r w:rsidRPr="00A6118F">
              <w:rPr>
                <w:sz w:val="20"/>
                <w:szCs w:val="20"/>
              </w:rPr>
              <w:t>586 330,00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8F1D96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2EF035" w14:textId="77777777" w:rsidR="00A6118F" w:rsidRPr="00A6118F" w:rsidRDefault="00A6118F" w:rsidP="00AE79E2">
            <w:pPr>
              <w:jc w:val="right"/>
              <w:rPr>
                <w:sz w:val="20"/>
                <w:szCs w:val="20"/>
              </w:rPr>
            </w:pPr>
            <w:r w:rsidRPr="00A6118F">
              <w:rPr>
                <w:sz w:val="20"/>
                <w:szCs w:val="20"/>
              </w:rPr>
              <w:t>0,00</w:t>
            </w:r>
          </w:p>
        </w:tc>
      </w:tr>
      <w:tr w:rsidR="00A6118F" w:rsidRPr="00A6118F" w14:paraId="22A3DDCD" w14:textId="77777777" w:rsidTr="00AE79E2">
        <w:tc>
          <w:tcPr>
            <w:tcW w:w="3021" w:type="dxa"/>
            <w:tcBorders>
              <w:top w:val="nil"/>
              <w:left w:val="single" w:sz="4" w:space="0" w:color="auto"/>
              <w:bottom w:val="nil"/>
              <w:right w:val="nil"/>
            </w:tcBorders>
            <w:shd w:val="clear" w:color="auto" w:fill="auto"/>
            <w:vAlign w:val="center"/>
            <w:hideMark/>
          </w:tcPr>
          <w:p w14:paraId="7B520A54" w14:textId="77777777" w:rsidR="00A6118F" w:rsidRPr="00A6118F" w:rsidRDefault="00A6118F" w:rsidP="00AE79E2">
            <w:pPr>
              <w:rPr>
                <w:bCs/>
                <w:sz w:val="20"/>
                <w:szCs w:val="20"/>
              </w:rPr>
            </w:pPr>
            <w:r w:rsidRPr="00A6118F">
              <w:rPr>
                <w:bCs/>
                <w:sz w:val="20"/>
                <w:szCs w:val="20"/>
              </w:rPr>
              <w:t>Региональный проект "Успех каждого ребёнка"</w:t>
            </w:r>
          </w:p>
        </w:tc>
        <w:tc>
          <w:tcPr>
            <w:tcW w:w="680" w:type="dxa"/>
            <w:tcBorders>
              <w:top w:val="nil"/>
              <w:left w:val="single" w:sz="4" w:space="0" w:color="auto"/>
              <w:bottom w:val="nil"/>
              <w:right w:val="nil"/>
            </w:tcBorders>
            <w:shd w:val="clear" w:color="auto" w:fill="auto"/>
            <w:noWrap/>
            <w:vAlign w:val="center"/>
            <w:hideMark/>
          </w:tcPr>
          <w:p w14:paraId="15633B0B"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ADCD8A9"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5707FB2"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67DFA142" w14:textId="77777777" w:rsidR="00A6118F" w:rsidRPr="00A6118F" w:rsidRDefault="00A6118F" w:rsidP="00AE79E2">
            <w:pPr>
              <w:jc w:val="center"/>
              <w:rPr>
                <w:bCs/>
                <w:sz w:val="20"/>
                <w:szCs w:val="20"/>
              </w:rPr>
            </w:pPr>
            <w:r w:rsidRPr="00A6118F">
              <w:rPr>
                <w:bCs/>
                <w:sz w:val="20"/>
                <w:szCs w:val="20"/>
              </w:rPr>
              <w:t>07.1.E2.00000</w:t>
            </w:r>
          </w:p>
        </w:tc>
        <w:tc>
          <w:tcPr>
            <w:tcW w:w="617" w:type="dxa"/>
            <w:tcBorders>
              <w:top w:val="nil"/>
              <w:left w:val="single" w:sz="4" w:space="0" w:color="auto"/>
              <w:bottom w:val="nil"/>
              <w:right w:val="single" w:sz="4" w:space="0" w:color="auto"/>
            </w:tcBorders>
            <w:shd w:val="clear" w:color="auto" w:fill="auto"/>
            <w:noWrap/>
            <w:vAlign w:val="center"/>
            <w:hideMark/>
          </w:tcPr>
          <w:p w14:paraId="093A59C4"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E926030" w14:textId="77777777" w:rsidR="00A6118F" w:rsidRPr="00A6118F" w:rsidRDefault="00A6118F" w:rsidP="00AE79E2">
            <w:pPr>
              <w:jc w:val="right"/>
              <w:rPr>
                <w:bCs/>
                <w:sz w:val="20"/>
                <w:szCs w:val="20"/>
              </w:rPr>
            </w:pPr>
            <w:r w:rsidRPr="00A6118F">
              <w:rPr>
                <w:bCs/>
                <w:sz w:val="20"/>
                <w:szCs w:val="20"/>
              </w:rPr>
              <w:t>6 114 170,76</w:t>
            </w:r>
          </w:p>
        </w:tc>
        <w:tc>
          <w:tcPr>
            <w:tcW w:w="1276" w:type="dxa"/>
            <w:tcBorders>
              <w:top w:val="nil"/>
              <w:left w:val="single" w:sz="4" w:space="0" w:color="auto"/>
              <w:bottom w:val="nil"/>
              <w:right w:val="nil"/>
            </w:tcBorders>
            <w:shd w:val="clear" w:color="auto" w:fill="auto"/>
            <w:noWrap/>
            <w:vAlign w:val="center"/>
            <w:hideMark/>
          </w:tcPr>
          <w:p w14:paraId="7080DCD0"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AA40D6D" w14:textId="77777777" w:rsidR="00A6118F" w:rsidRPr="00A6118F" w:rsidRDefault="00A6118F" w:rsidP="00AE79E2">
            <w:pPr>
              <w:jc w:val="right"/>
              <w:rPr>
                <w:bCs/>
                <w:sz w:val="20"/>
                <w:szCs w:val="20"/>
              </w:rPr>
            </w:pPr>
            <w:r w:rsidRPr="00A6118F">
              <w:rPr>
                <w:bCs/>
                <w:sz w:val="20"/>
                <w:szCs w:val="20"/>
              </w:rPr>
              <w:t>0,00</w:t>
            </w:r>
          </w:p>
        </w:tc>
      </w:tr>
      <w:tr w:rsidR="00A6118F" w:rsidRPr="00A6118F" w14:paraId="7EEFC0F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380B4BA" w14:textId="77777777" w:rsidR="00A6118F" w:rsidRPr="00A6118F" w:rsidRDefault="00A6118F" w:rsidP="00AE79E2">
            <w:pPr>
              <w:rPr>
                <w:bCs/>
                <w:sz w:val="20"/>
                <w:szCs w:val="20"/>
              </w:rPr>
            </w:pPr>
            <w:r w:rsidRPr="00A6118F">
              <w:rPr>
                <w:bCs/>
                <w:sz w:val="20"/>
                <w:szCs w:val="20"/>
              </w:rPr>
              <w:t>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детей и учащейся молодежи в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7BA2005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0F3C8FF"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372ABE3"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113907B9" w14:textId="77777777" w:rsidR="00A6118F" w:rsidRPr="00A6118F" w:rsidRDefault="00A6118F" w:rsidP="00AE79E2">
            <w:pPr>
              <w:jc w:val="center"/>
              <w:rPr>
                <w:bCs/>
                <w:sz w:val="20"/>
                <w:szCs w:val="20"/>
              </w:rPr>
            </w:pPr>
            <w:r w:rsidRPr="00A6118F">
              <w:rPr>
                <w:bCs/>
                <w:sz w:val="20"/>
                <w:szCs w:val="20"/>
              </w:rPr>
              <w:t>07.1.E2.54911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3E9F92E"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20943A9" w14:textId="77777777" w:rsidR="00A6118F" w:rsidRPr="00A6118F" w:rsidRDefault="00A6118F" w:rsidP="00AE79E2">
            <w:pPr>
              <w:jc w:val="right"/>
              <w:rPr>
                <w:bCs/>
                <w:sz w:val="20"/>
                <w:szCs w:val="20"/>
              </w:rPr>
            </w:pPr>
            <w:r w:rsidRPr="00A6118F">
              <w:rPr>
                <w:bCs/>
                <w:sz w:val="20"/>
                <w:szCs w:val="20"/>
              </w:rPr>
              <w:t>6 114 170,76</w:t>
            </w:r>
          </w:p>
        </w:tc>
        <w:tc>
          <w:tcPr>
            <w:tcW w:w="1276" w:type="dxa"/>
            <w:tcBorders>
              <w:top w:val="single" w:sz="4" w:space="0" w:color="auto"/>
              <w:left w:val="single" w:sz="4" w:space="0" w:color="auto"/>
              <w:bottom w:val="nil"/>
              <w:right w:val="nil"/>
            </w:tcBorders>
            <w:shd w:val="clear" w:color="auto" w:fill="auto"/>
            <w:noWrap/>
            <w:vAlign w:val="center"/>
            <w:hideMark/>
          </w:tcPr>
          <w:p w14:paraId="48757E17"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E730E12" w14:textId="77777777" w:rsidR="00A6118F" w:rsidRPr="00A6118F" w:rsidRDefault="00A6118F" w:rsidP="00AE79E2">
            <w:pPr>
              <w:jc w:val="right"/>
              <w:rPr>
                <w:bCs/>
                <w:sz w:val="20"/>
                <w:szCs w:val="20"/>
              </w:rPr>
            </w:pPr>
            <w:r w:rsidRPr="00A6118F">
              <w:rPr>
                <w:bCs/>
                <w:sz w:val="20"/>
                <w:szCs w:val="20"/>
              </w:rPr>
              <w:t>0,00</w:t>
            </w:r>
          </w:p>
        </w:tc>
      </w:tr>
      <w:tr w:rsidR="00A6118F" w:rsidRPr="00A6118F" w14:paraId="4F369DB9"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ECA0025"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36746B9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B4FC1F7"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DD0F939"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44F5C70A" w14:textId="77777777" w:rsidR="00A6118F" w:rsidRPr="00A6118F" w:rsidRDefault="00A6118F" w:rsidP="00AE79E2">
            <w:pPr>
              <w:jc w:val="center"/>
              <w:rPr>
                <w:sz w:val="20"/>
                <w:szCs w:val="20"/>
              </w:rPr>
            </w:pPr>
            <w:r w:rsidRPr="00A6118F">
              <w:rPr>
                <w:sz w:val="20"/>
                <w:szCs w:val="20"/>
              </w:rPr>
              <w:t>07.1.E2.54911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3E1A17A"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1FC8CCE" w14:textId="77777777" w:rsidR="00A6118F" w:rsidRPr="00A6118F" w:rsidRDefault="00A6118F" w:rsidP="00AE79E2">
            <w:pPr>
              <w:jc w:val="right"/>
              <w:rPr>
                <w:sz w:val="20"/>
                <w:szCs w:val="20"/>
              </w:rPr>
            </w:pPr>
            <w:r w:rsidRPr="00A6118F">
              <w:rPr>
                <w:sz w:val="20"/>
                <w:szCs w:val="20"/>
              </w:rPr>
              <w:t>6 114 170,76</w:t>
            </w:r>
          </w:p>
        </w:tc>
        <w:tc>
          <w:tcPr>
            <w:tcW w:w="1276" w:type="dxa"/>
            <w:tcBorders>
              <w:top w:val="single" w:sz="4" w:space="0" w:color="auto"/>
              <w:left w:val="single" w:sz="4" w:space="0" w:color="auto"/>
              <w:bottom w:val="nil"/>
              <w:right w:val="nil"/>
            </w:tcBorders>
            <w:shd w:val="clear" w:color="auto" w:fill="auto"/>
            <w:noWrap/>
            <w:vAlign w:val="center"/>
            <w:hideMark/>
          </w:tcPr>
          <w:p w14:paraId="70B2794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9E271DB" w14:textId="77777777" w:rsidR="00A6118F" w:rsidRPr="00A6118F" w:rsidRDefault="00A6118F" w:rsidP="00AE79E2">
            <w:pPr>
              <w:jc w:val="right"/>
              <w:rPr>
                <w:sz w:val="20"/>
                <w:szCs w:val="20"/>
              </w:rPr>
            </w:pPr>
            <w:r w:rsidRPr="00A6118F">
              <w:rPr>
                <w:sz w:val="20"/>
                <w:szCs w:val="20"/>
              </w:rPr>
              <w:t>0,00</w:t>
            </w:r>
          </w:p>
        </w:tc>
      </w:tr>
      <w:tr w:rsidR="00A6118F" w:rsidRPr="00A6118F" w14:paraId="7955A56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D4DA0C3"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61D61E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040FD7B"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49447A"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DD4F2A1" w14:textId="77777777" w:rsidR="00A6118F" w:rsidRPr="00A6118F" w:rsidRDefault="00A6118F" w:rsidP="00AE79E2">
            <w:pPr>
              <w:jc w:val="center"/>
              <w:rPr>
                <w:sz w:val="20"/>
                <w:szCs w:val="20"/>
              </w:rPr>
            </w:pPr>
            <w:r w:rsidRPr="00A6118F">
              <w:rPr>
                <w:sz w:val="20"/>
                <w:szCs w:val="20"/>
              </w:rPr>
              <w:t>07.1.E2.54911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6D036C"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292684" w14:textId="77777777" w:rsidR="00A6118F" w:rsidRPr="00A6118F" w:rsidRDefault="00A6118F" w:rsidP="00AE79E2">
            <w:pPr>
              <w:jc w:val="right"/>
              <w:rPr>
                <w:sz w:val="20"/>
                <w:szCs w:val="20"/>
              </w:rPr>
            </w:pPr>
            <w:r w:rsidRPr="00A6118F">
              <w:rPr>
                <w:sz w:val="20"/>
                <w:szCs w:val="20"/>
              </w:rPr>
              <w:t>6 114 170,76</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7B77F74"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A15563" w14:textId="77777777" w:rsidR="00A6118F" w:rsidRPr="00A6118F" w:rsidRDefault="00A6118F" w:rsidP="00AE79E2">
            <w:pPr>
              <w:jc w:val="right"/>
              <w:rPr>
                <w:sz w:val="20"/>
                <w:szCs w:val="20"/>
              </w:rPr>
            </w:pPr>
            <w:r w:rsidRPr="00A6118F">
              <w:rPr>
                <w:sz w:val="20"/>
                <w:szCs w:val="20"/>
              </w:rPr>
              <w:t>0,00</w:t>
            </w:r>
          </w:p>
        </w:tc>
      </w:tr>
      <w:tr w:rsidR="00A6118F" w:rsidRPr="00A6118F" w14:paraId="57466A8D" w14:textId="77777777" w:rsidTr="00AE79E2">
        <w:tc>
          <w:tcPr>
            <w:tcW w:w="3021" w:type="dxa"/>
            <w:tcBorders>
              <w:top w:val="nil"/>
              <w:left w:val="single" w:sz="4" w:space="0" w:color="auto"/>
              <w:bottom w:val="nil"/>
              <w:right w:val="nil"/>
            </w:tcBorders>
            <w:shd w:val="clear" w:color="auto" w:fill="auto"/>
            <w:vAlign w:val="center"/>
            <w:hideMark/>
          </w:tcPr>
          <w:p w14:paraId="65B77CF1" w14:textId="77777777" w:rsidR="00A6118F" w:rsidRPr="00A6118F" w:rsidRDefault="00A6118F" w:rsidP="00AE79E2">
            <w:pPr>
              <w:rPr>
                <w:bCs/>
                <w:sz w:val="20"/>
                <w:szCs w:val="20"/>
              </w:rPr>
            </w:pPr>
            <w:r w:rsidRPr="00A6118F">
              <w:rPr>
                <w:bCs/>
                <w:sz w:val="20"/>
                <w:szCs w:val="20"/>
              </w:rPr>
              <w:t>Подпрограмма "Выявление и поддержка одаренных детей и талантливой молодежи Куйбышевского района"</w:t>
            </w:r>
          </w:p>
        </w:tc>
        <w:tc>
          <w:tcPr>
            <w:tcW w:w="680" w:type="dxa"/>
            <w:tcBorders>
              <w:top w:val="nil"/>
              <w:left w:val="single" w:sz="4" w:space="0" w:color="auto"/>
              <w:bottom w:val="nil"/>
              <w:right w:val="nil"/>
            </w:tcBorders>
            <w:shd w:val="clear" w:color="auto" w:fill="auto"/>
            <w:noWrap/>
            <w:vAlign w:val="center"/>
            <w:hideMark/>
          </w:tcPr>
          <w:p w14:paraId="4B41149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AC10742"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A402D3D"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0B147B31" w14:textId="77777777" w:rsidR="00A6118F" w:rsidRPr="00A6118F" w:rsidRDefault="00A6118F" w:rsidP="00AE79E2">
            <w:pPr>
              <w:jc w:val="center"/>
              <w:rPr>
                <w:bCs/>
                <w:sz w:val="20"/>
                <w:szCs w:val="20"/>
              </w:rPr>
            </w:pPr>
            <w:r w:rsidRPr="00A6118F">
              <w:rPr>
                <w:bCs/>
                <w:sz w:val="20"/>
                <w:szCs w:val="20"/>
              </w:rPr>
              <w:t>07.2.00.00000</w:t>
            </w:r>
          </w:p>
        </w:tc>
        <w:tc>
          <w:tcPr>
            <w:tcW w:w="617" w:type="dxa"/>
            <w:tcBorders>
              <w:top w:val="nil"/>
              <w:left w:val="single" w:sz="4" w:space="0" w:color="auto"/>
              <w:bottom w:val="nil"/>
              <w:right w:val="single" w:sz="4" w:space="0" w:color="auto"/>
            </w:tcBorders>
            <w:shd w:val="clear" w:color="auto" w:fill="auto"/>
            <w:noWrap/>
            <w:vAlign w:val="center"/>
            <w:hideMark/>
          </w:tcPr>
          <w:p w14:paraId="2BC6CE5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4E764CF" w14:textId="77777777" w:rsidR="00A6118F" w:rsidRPr="00A6118F" w:rsidRDefault="00A6118F" w:rsidP="00AE79E2">
            <w:pPr>
              <w:jc w:val="right"/>
              <w:rPr>
                <w:bCs/>
                <w:sz w:val="20"/>
                <w:szCs w:val="20"/>
              </w:rPr>
            </w:pPr>
            <w:r w:rsidRPr="00A6118F">
              <w:rPr>
                <w:bCs/>
                <w:sz w:val="20"/>
                <w:szCs w:val="20"/>
              </w:rPr>
              <w:t>632 950,00</w:t>
            </w:r>
          </w:p>
        </w:tc>
        <w:tc>
          <w:tcPr>
            <w:tcW w:w="1276" w:type="dxa"/>
            <w:tcBorders>
              <w:top w:val="nil"/>
              <w:left w:val="single" w:sz="4" w:space="0" w:color="auto"/>
              <w:bottom w:val="nil"/>
              <w:right w:val="nil"/>
            </w:tcBorders>
            <w:shd w:val="clear" w:color="auto" w:fill="auto"/>
            <w:noWrap/>
            <w:vAlign w:val="center"/>
            <w:hideMark/>
          </w:tcPr>
          <w:p w14:paraId="3C131451"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2FF4D54" w14:textId="77777777" w:rsidR="00A6118F" w:rsidRPr="00A6118F" w:rsidRDefault="00A6118F" w:rsidP="00AE79E2">
            <w:pPr>
              <w:jc w:val="right"/>
              <w:rPr>
                <w:bCs/>
                <w:sz w:val="20"/>
                <w:szCs w:val="20"/>
              </w:rPr>
            </w:pPr>
            <w:r w:rsidRPr="00A6118F">
              <w:rPr>
                <w:bCs/>
                <w:sz w:val="20"/>
                <w:szCs w:val="20"/>
              </w:rPr>
              <w:t>0,00</w:t>
            </w:r>
          </w:p>
        </w:tc>
      </w:tr>
      <w:tr w:rsidR="00A6118F" w:rsidRPr="00A6118F" w14:paraId="05FF993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37297A9" w14:textId="77777777" w:rsidR="00A6118F" w:rsidRPr="00A6118F" w:rsidRDefault="00A6118F" w:rsidP="00AE79E2">
            <w:pPr>
              <w:rPr>
                <w:bCs/>
                <w:sz w:val="20"/>
                <w:szCs w:val="20"/>
              </w:rPr>
            </w:pPr>
            <w:r w:rsidRPr="00A6118F">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1E31129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BA2659F"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02164E6"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1C2880C2" w14:textId="77777777" w:rsidR="00A6118F" w:rsidRPr="00A6118F" w:rsidRDefault="00A6118F" w:rsidP="00AE79E2">
            <w:pPr>
              <w:jc w:val="center"/>
              <w:rPr>
                <w:bCs/>
                <w:sz w:val="20"/>
                <w:szCs w:val="20"/>
              </w:rPr>
            </w:pPr>
            <w:r w:rsidRPr="00A6118F">
              <w:rPr>
                <w:bCs/>
                <w:sz w:val="20"/>
                <w:szCs w:val="20"/>
              </w:rPr>
              <w:t>07.2.00.79500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8E0449B"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EB4C407" w14:textId="77777777" w:rsidR="00A6118F" w:rsidRPr="00A6118F" w:rsidRDefault="00A6118F" w:rsidP="00AE79E2">
            <w:pPr>
              <w:jc w:val="right"/>
              <w:rPr>
                <w:bCs/>
                <w:sz w:val="20"/>
                <w:szCs w:val="20"/>
              </w:rPr>
            </w:pPr>
            <w:r w:rsidRPr="00A6118F">
              <w:rPr>
                <w:bCs/>
                <w:sz w:val="20"/>
                <w:szCs w:val="20"/>
              </w:rPr>
              <w:t>632 950,00</w:t>
            </w:r>
          </w:p>
        </w:tc>
        <w:tc>
          <w:tcPr>
            <w:tcW w:w="1276" w:type="dxa"/>
            <w:tcBorders>
              <w:top w:val="single" w:sz="4" w:space="0" w:color="auto"/>
              <w:left w:val="single" w:sz="4" w:space="0" w:color="auto"/>
              <w:bottom w:val="nil"/>
              <w:right w:val="nil"/>
            </w:tcBorders>
            <w:shd w:val="clear" w:color="auto" w:fill="auto"/>
            <w:noWrap/>
            <w:vAlign w:val="center"/>
            <w:hideMark/>
          </w:tcPr>
          <w:p w14:paraId="67D11296"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AC300B9" w14:textId="77777777" w:rsidR="00A6118F" w:rsidRPr="00A6118F" w:rsidRDefault="00A6118F" w:rsidP="00AE79E2">
            <w:pPr>
              <w:jc w:val="right"/>
              <w:rPr>
                <w:bCs/>
                <w:sz w:val="20"/>
                <w:szCs w:val="20"/>
              </w:rPr>
            </w:pPr>
            <w:r w:rsidRPr="00A6118F">
              <w:rPr>
                <w:bCs/>
                <w:sz w:val="20"/>
                <w:szCs w:val="20"/>
              </w:rPr>
              <w:t>0,00</w:t>
            </w:r>
          </w:p>
        </w:tc>
      </w:tr>
      <w:tr w:rsidR="00A6118F" w:rsidRPr="00A6118F" w14:paraId="13C9338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9A4BA6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7F90C85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0622B75"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12A2BE8"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49E31542" w14:textId="77777777" w:rsidR="00A6118F" w:rsidRPr="00A6118F" w:rsidRDefault="00A6118F" w:rsidP="00AE79E2">
            <w:pPr>
              <w:jc w:val="center"/>
              <w:rPr>
                <w:sz w:val="20"/>
                <w:szCs w:val="20"/>
              </w:rPr>
            </w:pPr>
            <w:r w:rsidRPr="00A6118F">
              <w:rPr>
                <w:sz w:val="20"/>
                <w:szCs w:val="20"/>
              </w:rPr>
              <w:t>07.2.00.79500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7B364BD"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82C6AD9" w14:textId="77777777" w:rsidR="00A6118F" w:rsidRPr="00A6118F" w:rsidRDefault="00A6118F" w:rsidP="00AE79E2">
            <w:pPr>
              <w:jc w:val="right"/>
              <w:rPr>
                <w:sz w:val="20"/>
                <w:szCs w:val="20"/>
              </w:rPr>
            </w:pPr>
            <w:r w:rsidRPr="00A6118F">
              <w:rPr>
                <w:sz w:val="20"/>
                <w:szCs w:val="20"/>
              </w:rPr>
              <w:t>632 950,00</w:t>
            </w:r>
          </w:p>
        </w:tc>
        <w:tc>
          <w:tcPr>
            <w:tcW w:w="1276" w:type="dxa"/>
            <w:tcBorders>
              <w:top w:val="single" w:sz="4" w:space="0" w:color="auto"/>
              <w:left w:val="single" w:sz="4" w:space="0" w:color="auto"/>
              <w:bottom w:val="nil"/>
              <w:right w:val="nil"/>
            </w:tcBorders>
            <w:shd w:val="clear" w:color="auto" w:fill="auto"/>
            <w:noWrap/>
            <w:vAlign w:val="center"/>
            <w:hideMark/>
          </w:tcPr>
          <w:p w14:paraId="4B0BC58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DA666F9" w14:textId="77777777" w:rsidR="00A6118F" w:rsidRPr="00A6118F" w:rsidRDefault="00A6118F" w:rsidP="00AE79E2">
            <w:pPr>
              <w:jc w:val="right"/>
              <w:rPr>
                <w:sz w:val="20"/>
                <w:szCs w:val="20"/>
              </w:rPr>
            </w:pPr>
            <w:r w:rsidRPr="00A6118F">
              <w:rPr>
                <w:sz w:val="20"/>
                <w:szCs w:val="20"/>
              </w:rPr>
              <w:t>0,00</w:t>
            </w:r>
          </w:p>
        </w:tc>
      </w:tr>
      <w:tr w:rsidR="00A6118F" w:rsidRPr="00A6118F" w14:paraId="6EE5459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8C9958F"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87B638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0A6A81C"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8C0121"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A142959" w14:textId="77777777" w:rsidR="00A6118F" w:rsidRPr="00A6118F" w:rsidRDefault="00A6118F" w:rsidP="00AE79E2">
            <w:pPr>
              <w:jc w:val="center"/>
              <w:rPr>
                <w:sz w:val="20"/>
                <w:szCs w:val="20"/>
              </w:rPr>
            </w:pPr>
            <w:r w:rsidRPr="00A6118F">
              <w:rPr>
                <w:sz w:val="20"/>
                <w:szCs w:val="20"/>
              </w:rPr>
              <w:t>07.2.00.79500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833DC9"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E60490" w14:textId="77777777" w:rsidR="00A6118F" w:rsidRPr="00A6118F" w:rsidRDefault="00A6118F" w:rsidP="00AE79E2">
            <w:pPr>
              <w:jc w:val="right"/>
              <w:rPr>
                <w:sz w:val="20"/>
                <w:szCs w:val="20"/>
              </w:rPr>
            </w:pPr>
            <w:r w:rsidRPr="00A6118F">
              <w:rPr>
                <w:sz w:val="20"/>
                <w:szCs w:val="20"/>
              </w:rPr>
              <w:t>632 950,00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649D929"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1CD35B" w14:textId="77777777" w:rsidR="00A6118F" w:rsidRPr="00A6118F" w:rsidRDefault="00A6118F" w:rsidP="00AE79E2">
            <w:pPr>
              <w:jc w:val="right"/>
              <w:rPr>
                <w:sz w:val="20"/>
                <w:szCs w:val="20"/>
              </w:rPr>
            </w:pPr>
            <w:r w:rsidRPr="00A6118F">
              <w:rPr>
                <w:sz w:val="20"/>
                <w:szCs w:val="20"/>
              </w:rPr>
              <w:t>0,00</w:t>
            </w:r>
          </w:p>
        </w:tc>
      </w:tr>
      <w:tr w:rsidR="00A6118F" w:rsidRPr="00A6118F" w14:paraId="40306708" w14:textId="77777777" w:rsidTr="00AE79E2">
        <w:tc>
          <w:tcPr>
            <w:tcW w:w="3021" w:type="dxa"/>
            <w:tcBorders>
              <w:top w:val="nil"/>
              <w:left w:val="single" w:sz="4" w:space="0" w:color="auto"/>
              <w:bottom w:val="nil"/>
              <w:right w:val="nil"/>
            </w:tcBorders>
            <w:shd w:val="clear" w:color="auto" w:fill="auto"/>
            <w:vAlign w:val="center"/>
            <w:hideMark/>
          </w:tcPr>
          <w:p w14:paraId="6CAC8607" w14:textId="77777777" w:rsidR="00A6118F" w:rsidRPr="00A6118F" w:rsidRDefault="00A6118F" w:rsidP="00AE79E2">
            <w:pPr>
              <w:rPr>
                <w:bCs/>
                <w:sz w:val="20"/>
                <w:szCs w:val="20"/>
              </w:rPr>
            </w:pPr>
            <w:proofErr w:type="spellStart"/>
            <w:r w:rsidRPr="00A6118F">
              <w:rPr>
                <w:bCs/>
                <w:sz w:val="20"/>
                <w:szCs w:val="20"/>
              </w:rPr>
              <w:t>Подпрограмма"Развитие</w:t>
            </w:r>
            <w:proofErr w:type="spellEnd"/>
            <w:r w:rsidRPr="00A6118F">
              <w:rPr>
                <w:bCs/>
                <w:sz w:val="20"/>
                <w:szCs w:val="20"/>
              </w:rPr>
              <w:t xml:space="preserve"> </w:t>
            </w:r>
            <w:r w:rsidRPr="00A6118F">
              <w:rPr>
                <w:bCs/>
                <w:sz w:val="20"/>
                <w:szCs w:val="20"/>
              </w:rPr>
              <w:lastRenderedPageBreak/>
              <w:t>кадрового потенциала системы дошкольного, общего и дополнительного образования детей"</w:t>
            </w:r>
          </w:p>
        </w:tc>
        <w:tc>
          <w:tcPr>
            <w:tcW w:w="680" w:type="dxa"/>
            <w:tcBorders>
              <w:top w:val="nil"/>
              <w:left w:val="single" w:sz="4" w:space="0" w:color="auto"/>
              <w:bottom w:val="nil"/>
              <w:right w:val="nil"/>
            </w:tcBorders>
            <w:shd w:val="clear" w:color="auto" w:fill="auto"/>
            <w:noWrap/>
            <w:vAlign w:val="center"/>
            <w:hideMark/>
          </w:tcPr>
          <w:p w14:paraId="319EAD42"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2F699A6A"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01559B65"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4C371EB9" w14:textId="77777777" w:rsidR="00A6118F" w:rsidRPr="00A6118F" w:rsidRDefault="00A6118F" w:rsidP="00AE79E2">
            <w:pPr>
              <w:jc w:val="center"/>
              <w:rPr>
                <w:bCs/>
                <w:sz w:val="20"/>
                <w:szCs w:val="20"/>
              </w:rPr>
            </w:pPr>
            <w:r w:rsidRPr="00A6118F">
              <w:rPr>
                <w:bCs/>
                <w:sz w:val="20"/>
                <w:szCs w:val="20"/>
              </w:rPr>
              <w:t>07.3.00.</w:t>
            </w:r>
            <w:r w:rsidRPr="00A6118F">
              <w:rPr>
                <w:bCs/>
                <w:sz w:val="20"/>
                <w:szCs w:val="20"/>
              </w:rPr>
              <w:lastRenderedPageBreak/>
              <w:t>00000</w:t>
            </w:r>
          </w:p>
        </w:tc>
        <w:tc>
          <w:tcPr>
            <w:tcW w:w="617" w:type="dxa"/>
            <w:tcBorders>
              <w:top w:val="nil"/>
              <w:left w:val="single" w:sz="4" w:space="0" w:color="auto"/>
              <w:bottom w:val="nil"/>
              <w:right w:val="single" w:sz="4" w:space="0" w:color="auto"/>
            </w:tcBorders>
            <w:shd w:val="clear" w:color="auto" w:fill="auto"/>
            <w:noWrap/>
            <w:vAlign w:val="center"/>
            <w:hideMark/>
          </w:tcPr>
          <w:p w14:paraId="79A27F6A" w14:textId="77777777" w:rsidR="00A6118F" w:rsidRPr="00A6118F" w:rsidRDefault="00A6118F" w:rsidP="00AE79E2">
            <w:pPr>
              <w:jc w:val="center"/>
              <w:rPr>
                <w:bCs/>
                <w:sz w:val="20"/>
                <w:szCs w:val="20"/>
              </w:rPr>
            </w:pPr>
            <w:r w:rsidRPr="00A6118F">
              <w:rPr>
                <w:bCs/>
                <w:sz w:val="20"/>
                <w:szCs w:val="20"/>
              </w:rPr>
              <w:lastRenderedPageBreak/>
              <w:t> </w:t>
            </w:r>
          </w:p>
        </w:tc>
        <w:tc>
          <w:tcPr>
            <w:tcW w:w="1225" w:type="dxa"/>
            <w:tcBorders>
              <w:top w:val="nil"/>
              <w:left w:val="single" w:sz="4" w:space="0" w:color="auto"/>
              <w:bottom w:val="nil"/>
              <w:right w:val="single" w:sz="4" w:space="0" w:color="auto"/>
            </w:tcBorders>
            <w:shd w:val="clear" w:color="auto" w:fill="auto"/>
            <w:noWrap/>
            <w:vAlign w:val="center"/>
            <w:hideMark/>
          </w:tcPr>
          <w:p w14:paraId="69FEF380" w14:textId="77777777" w:rsidR="00A6118F" w:rsidRPr="00A6118F" w:rsidRDefault="00A6118F" w:rsidP="00AE79E2">
            <w:pPr>
              <w:jc w:val="right"/>
              <w:rPr>
                <w:bCs/>
                <w:sz w:val="20"/>
                <w:szCs w:val="20"/>
              </w:rPr>
            </w:pPr>
            <w:r w:rsidRPr="00A6118F">
              <w:rPr>
                <w:bCs/>
                <w:sz w:val="20"/>
                <w:szCs w:val="20"/>
              </w:rPr>
              <w:t>120 000,00</w:t>
            </w:r>
          </w:p>
        </w:tc>
        <w:tc>
          <w:tcPr>
            <w:tcW w:w="1276" w:type="dxa"/>
            <w:tcBorders>
              <w:top w:val="nil"/>
              <w:left w:val="single" w:sz="4" w:space="0" w:color="auto"/>
              <w:bottom w:val="nil"/>
              <w:right w:val="nil"/>
            </w:tcBorders>
            <w:shd w:val="clear" w:color="auto" w:fill="auto"/>
            <w:noWrap/>
            <w:vAlign w:val="center"/>
            <w:hideMark/>
          </w:tcPr>
          <w:p w14:paraId="74D06836"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A3AE357" w14:textId="77777777" w:rsidR="00A6118F" w:rsidRPr="00A6118F" w:rsidRDefault="00A6118F" w:rsidP="00AE79E2">
            <w:pPr>
              <w:jc w:val="right"/>
              <w:rPr>
                <w:bCs/>
                <w:sz w:val="20"/>
                <w:szCs w:val="20"/>
              </w:rPr>
            </w:pPr>
            <w:r w:rsidRPr="00A6118F">
              <w:rPr>
                <w:bCs/>
                <w:sz w:val="20"/>
                <w:szCs w:val="20"/>
              </w:rPr>
              <w:t>0,00</w:t>
            </w:r>
          </w:p>
        </w:tc>
      </w:tr>
      <w:tr w:rsidR="00A6118F" w:rsidRPr="00A6118F" w14:paraId="783316E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BED8370" w14:textId="77777777" w:rsidR="00A6118F" w:rsidRPr="00A6118F" w:rsidRDefault="00A6118F" w:rsidP="00AE79E2">
            <w:pPr>
              <w:rPr>
                <w:bCs/>
                <w:sz w:val="20"/>
                <w:szCs w:val="20"/>
              </w:rPr>
            </w:pPr>
            <w:r w:rsidRPr="00A6118F">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680" w:type="dxa"/>
            <w:tcBorders>
              <w:top w:val="single" w:sz="4" w:space="0" w:color="auto"/>
              <w:left w:val="single" w:sz="4" w:space="0" w:color="auto"/>
              <w:bottom w:val="nil"/>
              <w:right w:val="nil"/>
            </w:tcBorders>
            <w:shd w:val="clear" w:color="auto" w:fill="auto"/>
            <w:noWrap/>
            <w:vAlign w:val="center"/>
            <w:hideMark/>
          </w:tcPr>
          <w:p w14:paraId="01D817E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A191BC8"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04BA9F8"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41C43F33" w14:textId="77777777" w:rsidR="00A6118F" w:rsidRPr="00A6118F" w:rsidRDefault="00A6118F" w:rsidP="00AE79E2">
            <w:pPr>
              <w:jc w:val="center"/>
              <w:rPr>
                <w:bCs/>
                <w:sz w:val="20"/>
                <w:szCs w:val="20"/>
              </w:rPr>
            </w:pPr>
            <w:r w:rsidRPr="00A6118F">
              <w:rPr>
                <w:bCs/>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0B95288"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09FFE6E" w14:textId="77777777" w:rsidR="00A6118F" w:rsidRPr="00A6118F" w:rsidRDefault="00A6118F" w:rsidP="00AE79E2">
            <w:pPr>
              <w:jc w:val="right"/>
              <w:rPr>
                <w:bCs/>
                <w:sz w:val="20"/>
                <w:szCs w:val="20"/>
              </w:rPr>
            </w:pPr>
            <w:r w:rsidRPr="00A6118F">
              <w:rPr>
                <w:bCs/>
                <w:sz w:val="20"/>
                <w:szCs w:val="20"/>
              </w:rPr>
              <w:t>120 000,00</w:t>
            </w:r>
          </w:p>
        </w:tc>
        <w:tc>
          <w:tcPr>
            <w:tcW w:w="1276" w:type="dxa"/>
            <w:tcBorders>
              <w:top w:val="single" w:sz="4" w:space="0" w:color="auto"/>
              <w:left w:val="single" w:sz="4" w:space="0" w:color="auto"/>
              <w:bottom w:val="nil"/>
              <w:right w:val="nil"/>
            </w:tcBorders>
            <w:shd w:val="clear" w:color="auto" w:fill="auto"/>
            <w:noWrap/>
            <w:vAlign w:val="center"/>
            <w:hideMark/>
          </w:tcPr>
          <w:p w14:paraId="14F07F55"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9518A4A" w14:textId="77777777" w:rsidR="00A6118F" w:rsidRPr="00A6118F" w:rsidRDefault="00A6118F" w:rsidP="00AE79E2">
            <w:pPr>
              <w:jc w:val="right"/>
              <w:rPr>
                <w:bCs/>
                <w:sz w:val="20"/>
                <w:szCs w:val="20"/>
              </w:rPr>
            </w:pPr>
            <w:r w:rsidRPr="00A6118F">
              <w:rPr>
                <w:bCs/>
                <w:sz w:val="20"/>
                <w:szCs w:val="20"/>
              </w:rPr>
              <w:t>0,00</w:t>
            </w:r>
          </w:p>
        </w:tc>
      </w:tr>
      <w:tr w:rsidR="00A6118F" w:rsidRPr="00A6118F" w14:paraId="52C345C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B019DB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680D39F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E76B969"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BB3DFD1"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0E9E1345" w14:textId="77777777" w:rsidR="00A6118F" w:rsidRPr="00A6118F" w:rsidRDefault="00A6118F" w:rsidP="00AE79E2">
            <w:pPr>
              <w:jc w:val="center"/>
              <w:rPr>
                <w:sz w:val="20"/>
                <w:szCs w:val="20"/>
              </w:rPr>
            </w:pPr>
            <w:r w:rsidRPr="00A6118F">
              <w:rPr>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155F656"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9D82AE4" w14:textId="77777777" w:rsidR="00A6118F" w:rsidRPr="00A6118F" w:rsidRDefault="00A6118F" w:rsidP="00AE79E2">
            <w:pPr>
              <w:jc w:val="right"/>
              <w:rPr>
                <w:sz w:val="20"/>
                <w:szCs w:val="20"/>
              </w:rPr>
            </w:pPr>
            <w:r w:rsidRPr="00A6118F">
              <w:rPr>
                <w:sz w:val="20"/>
                <w:szCs w:val="20"/>
              </w:rPr>
              <w:t>120 000,00</w:t>
            </w:r>
          </w:p>
        </w:tc>
        <w:tc>
          <w:tcPr>
            <w:tcW w:w="1276" w:type="dxa"/>
            <w:tcBorders>
              <w:top w:val="single" w:sz="4" w:space="0" w:color="auto"/>
              <w:left w:val="single" w:sz="4" w:space="0" w:color="auto"/>
              <w:bottom w:val="nil"/>
              <w:right w:val="nil"/>
            </w:tcBorders>
            <w:shd w:val="clear" w:color="auto" w:fill="auto"/>
            <w:noWrap/>
            <w:vAlign w:val="center"/>
            <w:hideMark/>
          </w:tcPr>
          <w:p w14:paraId="34F24B04"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E34984B" w14:textId="77777777" w:rsidR="00A6118F" w:rsidRPr="00A6118F" w:rsidRDefault="00A6118F" w:rsidP="00AE79E2">
            <w:pPr>
              <w:jc w:val="right"/>
              <w:rPr>
                <w:sz w:val="20"/>
                <w:szCs w:val="20"/>
              </w:rPr>
            </w:pPr>
            <w:r w:rsidRPr="00A6118F">
              <w:rPr>
                <w:sz w:val="20"/>
                <w:szCs w:val="20"/>
              </w:rPr>
              <w:t>0,00</w:t>
            </w:r>
          </w:p>
        </w:tc>
      </w:tr>
      <w:tr w:rsidR="00A6118F" w:rsidRPr="00A6118F" w14:paraId="6501801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85960B4"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7DF98B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7F21DE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7167E8"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FABEBF9" w14:textId="77777777" w:rsidR="00A6118F" w:rsidRPr="00A6118F" w:rsidRDefault="00A6118F" w:rsidP="00AE79E2">
            <w:pPr>
              <w:jc w:val="center"/>
              <w:rPr>
                <w:sz w:val="20"/>
                <w:szCs w:val="20"/>
              </w:rPr>
            </w:pPr>
            <w:r w:rsidRPr="00A6118F">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888E3D"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C5B1C0" w14:textId="77777777" w:rsidR="00A6118F" w:rsidRPr="00A6118F" w:rsidRDefault="00A6118F" w:rsidP="00AE79E2">
            <w:pPr>
              <w:jc w:val="right"/>
              <w:rPr>
                <w:sz w:val="20"/>
                <w:szCs w:val="20"/>
              </w:rPr>
            </w:pPr>
            <w:r w:rsidRPr="00A6118F">
              <w:rPr>
                <w:sz w:val="20"/>
                <w:szCs w:val="20"/>
              </w:rPr>
              <w:t>120 000,00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140C255"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6BF777" w14:textId="77777777" w:rsidR="00A6118F" w:rsidRPr="00A6118F" w:rsidRDefault="00A6118F" w:rsidP="00AE79E2">
            <w:pPr>
              <w:jc w:val="right"/>
              <w:rPr>
                <w:sz w:val="20"/>
                <w:szCs w:val="20"/>
              </w:rPr>
            </w:pPr>
            <w:r w:rsidRPr="00A6118F">
              <w:rPr>
                <w:sz w:val="20"/>
                <w:szCs w:val="20"/>
              </w:rPr>
              <w:t>0,00</w:t>
            </w:r>
          </w:p>
        </w:tc>
      </w:tr>
      <w:tr w:rsidR="00A6118F" w:rsidRPr="00A6118F" w14:paraId="363BC6D3" w14:textId="77777777" w:rsidTr="00AE79E2">
        <w:tc>
          <w:tcPr>
            <w:tcW w:w="3021" w:type="dxa"/>
            <w:tcBorders>
              <w:top w:val="nil"/>
              <w:left w:val="single" w:sz="4" w:space="0" w:color="auto"/>
              <w:bottom w:val="nil"/>
              <w:right w:val="nil"/>
            </w:tcBorders>
            <w:shd w:val="clear" w:color="auto" w:fill="auto"/>
            <w:vAlign w:val="center"/>
            <w:hideMark/>
          </w:tcPr>
          <w:p w14:paraId="059C2031"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nil"/>
              <w:left w:val="single" w:sz="4" w:space="0" w:color="auto"/>
              <w:bottom w:val="nil"/>
              <w:right w:val="nil"/>
            </w:tcBorders>
            <w:shd w:val="clear" w:color="auto" w:fill="auto"/>
            <w:noWrap/>
            <w:vAlign w:val="center"/>
            <w:hideMark/>
          </w:tcPr>
          <w:p w14:paraId="518BBAD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88C7990"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40207BE1"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393D363D"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7C569148"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2010702B" w14:textId="77777777" w:rsidR="00A6118F" w:rsidRPr="00A6118F" w:rsidRDefault="00A6118F" w:rsidP="00AE79E2">
            <w:pPr>
              <w:jc w:val="right"/>
              <w:rPr>
                <w:bCs/>
                <w:sz w:val="20"/>
                <w:szCs w:val="20"/>
              </w:rPr>
            </w:pPr>
            <w:r w:rsidRPr="00A6118F">
              <w:rPr>
                <w:bCs/>
                <w:sz w:val="20"/>
                <w:szCs w:val="20"/>
              </w:rPr>
              <w:t>1 024 900,00</w:t>
            </w:r>
          </w:p>
        </w:tc>
        <w:tc>
          <w:tcPr>
            <w:tcW w:w="1276" w:type="dxa"/>
            <w:tcBorders>
              <w:top w:val="nil"/>
              <w:left w:val="single" w:sz="4" w:space="0" w:color="auto"/>
              <w:bottom w:val="nil"/>
              <w:right w:val="nil"/>
            </w:tcBorders>
            <w:shd w:val="clear" w:color="auto" w:fill="auto"/>
            <w:noWrap/>
            <w:vAlign w:val="center"/>
            <w:hideMark/>
          </w:tcPr>
          <w:p w14:paraId="31ABE296"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A205A7A" w14:textId="77777777" w:rsidR="00A6118F" w:rsidRPr="00A6118F" w:rsidRDefault="00A6118F" w:rsidP="00AE79E2">
            <w:pPr>
              <w:jc w:val="right"/>
              <w:rPr>
                <w:bCs/>
                <w:sz w:val="20"/>
                <w:szCs w:val="20"/>
              </w:rPr>
            </w:pPr>
            <w:r w:rsidRPr="00A6118F">
              <w:rPr>
                <w:bCs/>
                <w:sz w:val="20"/>
                <w:szCs w:val="20"/>
              </w:rPr>
              <w:t>0,00</w:t>
            </w:r>
          </w:p>
        </w:tc>
      </w:tr>
      <w:tr w:rsidR="00A6118F" w:rsidRPr="00A6118F" w14:paraId="51350A0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E475196"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0111C58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1D3A450"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F53437D"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4851011E" w14:textId="77777777" w:rsidR="00A6118F" w:rsidRPr="00A6118F" w:rsidRDefault="00A6118F" w:rsidP="00AE79E2">
            <w:pPr>
              <w:jc w:val="center"/>
              <w:rPr>
                <w:bCs/>
                <w:sz w:val="20"/>
                <w:szCs w:val="20"/>
              </w:rPr>
            </w:pPr>
            <w:r w:rsidRPr="00A6118F">
              <w:rPr>
                <w:bCs/>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6A4B0DD"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7220DBD" w14:textId="77777777" w:rsidR="00A6118F" w:rsidRPr="00A6118F" w:rsidRDefault="00A6118F" w:rsidP="00AE79E2">
            <w:pPr>
              <w:jc w:val="right"/>
              <w:rPr>
                <w:bCs/>
                <w:sz w:val="20"/>
                <w:szCs w:val="20"/>
              </w:rPr>
            </w:pPr>
            <w:r w:rsidRPr="00A6118F">
              <w:rPr>
                <w:bCs/>
                <w:sz w:val="20"/>
                <w:szCs w:val="20"/>
              </w:rPr>
              <w:t>1 024 900,00</w:t>
            </w:r>
          </w:p>
        </w:tc>
        <w:tc>
          <w:tcPr>
            <w:tcW w:w="1276" w:type="dxa"/>
            <w:tcBorders>
              <w:top w:val="single" w:sz="4" w:space="0" w:color="auto"/>
              <w:left w:val="single" w:sz="4" w:space="0" w:color="auto"/>
              <w:bottom w:val="nil"/>
              <w:right w:val="nil"/>
            </w:tcBorders>
            <w:shd w:val="clear" w:color="auto" w:fill="auto"/>
            <w:noWrap/>
            <w:vAlign w:val="center"/>
            <w:hideMark/>
          </w:tcPr>
          <w:p w14:paraId="5075E460"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5C7131C" w14:textId="77777777" w:rsidR="00A6118F" w:rsidRPr="00A6118F" w:rsidRDefault="00A6118F" w:rsidP="00AE79E2">
            <w:pPr>
              <w:jc w:val="right"/>
              <w:rPr>
                <w:bCs/>
                <w:sz w:val="20"/>
                <w:szCs w:val="20"/>
              </w:rPr>
            </w:pPr>
            <w:r w:rsidRPr="00A6118F">
              <w:rPr>
                <w:bCs/>
                <w:sz w:val="20"/>
                <w:szCs w:val="20"/>
              </w:rPr>
              <w:t>0,00</w:t>
            </w:r>
          </w:p>
        </w:tc>
      </w:tr>
      <w:tr w:rsidR="00A6118F" w:rsidRPr="00A6118F" w14:paraId="5F628CF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ACE040E"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4C7E8DA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E0D80E9"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7172F6D"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2F835F10"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DE2A2F5"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A92690B" w14:textId="77777777" w:rsidR="00A6118F" w:rsidRPr="00A6118F" w:rsidRDefault="00A6118F" w:rsidP="00AE79E2">
            <w:pPr>
              <w:jc w:val="right"/>
              <w:rPr>
                <w:sz w:val="20"/>
                <w:szCs w:val="20"/>
              </w:rPr>
            </w:pPr>
            <w:r w:rsidRPr="00A6118F">
              <w:rPr>
                <w:sz w:val="20"/>
                <w:szCs w:val="20"/>
              </w:rPr>
              <w:t>1 024 900,00</w:t>
            </w:r>
          </w:p>
        </w:tc>
        <w:tc>
          <w:tcPr>
            <w:tcW w:w="1276" w:type="dxa"/>
            <w:tcBorders>
              <w:top w:val="single" w:sz="4" w:space="0" w:color="auto"/>
              <w:left w:val="single" w:sz="4" w:space="0" w:color="auto"/>
              <w:bottom w:val="nil"/>
              <w:right w:val="nil"/>
            </w:tcBorders>
            <w:shd w:val="clear" w:color="auto" w:fill="auto"/>
            <w:noWrap/>
            <w:vAlign w:val="center"/>
            <w:hideMark/>
          </w:tcPr>
          <w:p w14:paraId="3DD4B53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439FB18" w14:textId="77777777" w:rsidR="00A6118F" w:rsidRPr="00A6118F" w:rsidRDefault="00A6118F" w:rsidP="00AE79E2">
            <w:pPr>
              <w:jc w:val="right"/>
              <w:rPr>
                <w:sz w:val="20"/>
                <w:szCs w:val="20"/>
              </w:rPr>
            </w:pPr>
            <w:r w:rsidRPr="00A6118F">
              <w:rPr>
                <w:sz w:val="20"/>
                <w:szCs w:val="20"/>
              </w:rPr>
              <w:t>0,00</w:t>
            </w:r>
          </w:p>
        </w:tc>
      </w:tr>
      <w:tr w:rsidR="00A6118F" w:rsidRPr="00A6118F" w14:paraId="2F1ED65F"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2C6402F"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A99393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334F3A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7362F8"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2A8AB1E"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B994CF"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8EAD3B" w14:textId="77777777" w:rsidR="00A6118F" w:rsidRPr="00A6118F" w:rsidRDefault="00A6118F" w:rsidP="00AE79E2">
            <w:pPr>
              <w:jc w:val="right"/>
              <w:rPr>
                <w:sz w:val="20"/>
                <w:szCs w:val="20"/>
              </w:rPr>
            </w:pPr>
            <w:r w:rsidRPr="00A6118F">
              <w:rPr>
                <w:sz w:val="20"/>
                <w:szCs w:val="20"/>
              </w:rPr>
              <w:t>1 024 900,00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19876B7"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0F32DB" w14:textId="77777777" w:rsidR="00A6118F" w:rsidRPr="00A6118F" w:rsidRDefault="00A6118F" w:rsidP="00AE79E2">
            <w:pPr>
              <w:jc w:val="right"/>
              <w:rPr>
                <w:sz w:val="20"/>
                <w:szCs w:val="20"/>
              </w:rPr>
            </w:pPr>
            <w:r w:rsidRPr="00A6118F">
              <w:rPr>
                <w:sz w:val="20"/>
                <w:szCs w:val="20"/>
              </w:rPr>
              <w:t>0,00</w:t>
            </w:r>
          </w:p>
        </w:tc>
      </w:tr>
      <w:tr w:rsidR="00A6118F" w:rsidRPr="00A6118F" w14:paraId="110428C1" w14:textId="77777777" w:rsidTr="00AE79E2">
        <w:tc>
          <w:tcPr>
            <w:tcW w:w="3021" w:type="dxa"/>
            <w:tcBorders>
              <w:top w:val="nil"/>
              <w:left w:val="single" w:sz="4" w:space="0" w:color="auto"/>
              <w:bottom w:val="nil"/>
              <w:right w:val="nil"/>
            </w:tcBorders>
            <w:shd w:val="clear" w:color="auto" w:fill="auto"/>
            <w:vAlign w:val="center"/>
            <w:hideMark/>
          </w:tcPr>
          <w:p w14:paraId="4D12DA0B" w14:textId="77777777" w:rsidR="00A6118F" w:rsidRPr="00A6118F" w:rsidRDefault="00A6118F" w:rsidP="00AE79E2">
            <w:pPr>
              <w:rPr>
                <w:bCs/>
                <w:sz w:val="20"/>
                <w:szCs w:val="20"/>
              </w:rPr>
            </w:pPr>
            <w:r w:rsidRPr="00A6118F">
              <w:rPr>
                <w:bCs/>
                <w:sz w:val="20"/>
                <w:szCs w:val="20"/>
              </w:rPr>
              <w:t>Профессиональная подготовка, переподготовка и повышение квалификации</w:t>
            </w:r>
          </w:p>
        </w:tc>
        <w:tc>
          <w:tcPr>
            <w:tcW w:w="680" w:type="dxa"/>
            <w:tcBorders>
              <w:top w:val="nil"/>
              <w:left w:val="single" w:sz="4" w:space="0" w:color="auto"/>
              <w:bottom w:val="nil"/>
              <w:right w:val="nil"/>
            </w:tcBorders>
            <w:shd w:val="clear" w:color="auto" w:fill="auto"/>
            <w:noWrap/>
            <w:vAlign w:val="center"/>
            <w:hideMark/>
          </w:tcPr>
          <w:p w14:paraId="6743C889"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E71293B"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464780C5" w14:textId="77777777" w:rsidR="00A6118F" w:rsidRPr="00A6118F" w:rsidRDefault="00A6118F" w:rsidP="00AE79E2">
            <w:pPr>
              <w:jc w:val="center"/>
              <w:rPr>
                <w:bCs/>
                <w:sz w:val="20"/>
                <w:szCs w:val="20"/>
              </w:rPr>
            </w:pPr>
            <w:r w:rsidRPr="00A6118F">
              <w:rPr>
                <w:bCs/>
                <w:sz w:val="20"/>
                <w:szCs w:val="20"/>
              </w:rPr>
              <w:t>05</w:t>
            </w:r>
          </w:p>
        </w:tc>
        <w:tc>
          <w:tcPr>
            <w:tcW w:w="905" w:type="dxa"/>
            <w:tcBorders>
              <w:top w:val="nil"/>
              <w:left w:val="single" w:sz="4" w:space="0" w:color="auto"/>
              <w:bottom w:val="nil"/>
              <w:right w:val="nil"/>
            </w:tcBorders>
            <w:shd w:val="clear" w:color="auto" w:fill="auto"/>
            <w:noWrap/>
            <w:vAlign w:val="center"/>
            <w:hideMark/>
          </w:tcPr>
          <w:p w14:paraId="4023D238"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39448137"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41DF0C7" w14:textId="77777777" w:rsidR="00A6118F" w:rsidRPr="00A6118F" w:rsidRDefault="00A6118F" w:rsidP="00AE79E2">
            <w:pPr>
              <w:jc w:val="right"/>
              <w:rPr>
                <w:bCs/>
                <w:sz w:val="20"/>
                <w:szCs w:val="20"/>
              </w:rPr>
            </w:pPr>
            <w:r w:rsidRPr="00A6118F">
              <w:rPr>
                <w:bCs/>
                <w:sz w:val="20"/>
                <w:szCs w:val="20"/>
              </w:rPr>
              <w:t>5 789 952,22</w:t>
            </w:r>
          </w:p>
        </w:tc>
        <w:tc>
          <w:tcPr>
            <w:tcW w:w="1276" w:type="dxa"/>
            <w:tcBorders>
              <w:top w:val="nil"/>
              <w:left w:val="single" w:sz="4" w:space="0" w:color="auto"/>
              <w:bottom w:val="nil"/>
              <w:right w:val="nil"/>
            </w:tcBorders>
            <w:shd w:val="clear" w:color="auto" w:fill="auto"/>
            <w:noWrap/>
            <w:vAlign w:val="center"/>
            <w:hideMark/>
          </w:tcPr>
          <w:p w14:paraId="5BAAB4F1" w14:textId="77777777" w:rsidR="00A6118F" w:rsidRPr="00A6118F" w:rsidRDefault="00A6118F" w:rsidP="00AE79E2">
            <w:pPr>
              <w:jc w:val="right"/>
              <w:rPr>
                <w:bCs/>
                <w:sz w:val="20"/>
                <w:szCs w:val="20"/>
              </w:rPr>
            </w:pPr>
            <w:r w:rsidRPr="00A6118F">
              <w:rPr>
                <w:bCs/>
                <w:sz w:val="20"/>
                <w:szCs w:val="20"/>
              </w:rPr>
              <w:t>2 171 000,00</w:t>
            </w:r>
          </w:p>
        </w:tc>
        <w:tc>
          <w:tcPr>
            <w:tcW w:w="1559" w:type="dxa"/>
            <w:tcBorders>
              <w:top w:val="nil"/>
              <w:left w:val="single" w:sz="4" w:space="0" w:color="auto"/>
              <w:bottom w:val="nil"/>
              <w:right w:val="single" w:sz="4" w:space="0" w:color="auto"/>
            </w:tcBorders>
            <w:shd w:val="clear" w:color="auto" w:fill="auto"/>
            <w:noWrap/>
            <w:vAlign w:val="center"/>
            <w:hideMark/>
          </w:tcPr>
          <w:p w14:paraId="3EEC79A9" w14:textId="77777777" w:rsidR="00A6118F" w:rsidRPr="00A6118F" w:rsidRDefault="00A6118F" w:rsidP="00AE79E2">
            <w:pPr>
              <w:jc w:val="right"/>
              <w:rPr>
                <w:bCs/>
                <w:sz w:val="20"/>
                <w:szCs w:val="20"/>
              </w:rPr>
            </w:pPr>
            <w:r w:rsidRPr="00A6118F">
              <w:rPr>
                <w:bCs/>
                <w:sz w:val="20"/>
                <w:szCs w:val="20"/>
              </w:rPr>
              <w:t>2 171 000,00</w:t>
            </w:r>
          </w:p>
        </w:tc>
      </w:tr>
      <w:tr w:rsidR="00A6118F" w:rsidRPr="00A6118F" w14:paraId="563DF7D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79C3E37"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700BB67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C64086B"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4A396DB" w14:textId="77777777" w:rsidR="00A6118F" w:rsidRPr="00A6118F" w:rsidRDefault="00A6118F" w:rsidP="00AE79E2">
            <w:pPr>
              <w:jc w:val="center"/>
              <w:rPr>
                <w:bCs/>
                <w:sz w:val="20"/>
                <w:szCs w:val="20"/>
              </w:rPr>
            </w:pPr>
            <w:r w:rsidRPr="00A6118F">
              <w:rPr>
                <w:bCs/>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42DF5348"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C8AD796"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57D5495" w14:textId="77777777" w:rsidR="00A6118F" w:rsidRPr="00A6118F" w:rsidRDefault="00A6118F" w:rsidP="00AE79E2">
            <w:pPr>
              <w:jc w:val="right"/>
              <w:rPr>
                <w:bCs/>
                <w:sz w:val="20"/>
                <w:szCs w:val="20"/>
              </w:rPr>
            </w:pPr>
            <w:r w:rsidRPr="00A6118F">
              <w:rPr>
                <w:bCs/>
                <w:sz w:val="20"/>
                <w:szCs w:val="20"/>
              </w:rPr>
              <w:t>5 789 952,22</w:t>
            </w:r>
          </w:p>
        </w:tc>
        <w:tc>
          <w:tcPr>
            <w:tcW w:w="1276" w:type="dxa"/>
            <w:tcBorders>
              <w:top w:val="single" w:sz="4" w:space="0" w:color="auto"/>
              <w:left w:val="single" w:sz="4" w:space="0" w:color="auto"/>
              <w:bottom w:val="nil"/>
              <w:right w:val="nil"/>
            </w:tcBorders>
            <w:shd w:val="clear" w:color="auto" w:fill="auto"/>
            <w:noWrap/>
            <w:vAlign w:val="center"/>
            <w:hideMark/>
          </w:tcPr>
          <w:p w14:paraId="7422AFB8" w14:textId="77777777" w:rsidR="00A6118F" w:rsidRPr="00A6118F" w:rsidRDefault="00A6118F" w:rsidP="00AE79E2">
            <w:pPr>
              <w:jc w:val="right"/>
              <w:rPr>
                <w:bCs/>
                <w:sz w:val="20"/>
                <w:szCs w:val="20"/>
              </w:rPr>
            </w:pPr>
            <w:r w:rsidRPr="00A6118F">
              <w:rPr>
                <w:bCs/>
                <w:sz w:val="20"/>
                <w:szCs w:val="20"/>
              </w:rPr>
              <w:t>2 171 000,00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1BC0CA5" w14:textId="77777777" w:rsidR="00A6118F" w:rsidRPr="00A6118F" w:rsidRDefault="00A6118F" w:rsidP="00AE79E2">
            <w:pPr>
              <w:jc w:val="right"/>
              <w:rPr>
                <w:bCs/>
                <w:sz w:val="20"/>
                <w:szCs w:val="20"/>
              </w:rPr>
            </w:pPr>
            <w:r w:rsidRPr="00A6118F">
              <w:rPr>
                <w:bCs/>
                <w:sz w:val="20"/>
                <w:szCs w:val="20"/>
              </w:rPr>
              <w:t>2 171 000,00</w:t>
            </w:r>
          </w:p>
        </w:tc>
      </w:tr>
      <w:tr w:rsidR="00A6118F" w:rsidRPr="00A6118F" w14:paraId="0AEAD50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25B0F70" w14:textId="77777777" w:rsidR="00A6118F" w:rsidRPr="00A6118F" w:rsidRDefault="00A6118F" w:rsidP="00AE79E2">
            <w:pPr>
              <w:rPr>
                <w:bCs/>
                <w:sz w:val="20"/>
                <w:szCs w:val="20"/>
              </w:rPr>
            </w:pPr>
            <w:r w:rsidRPr="00A6118F">
              <w:rPr>
                <w:bCs/>
                <w:sz w:val="20"/>
                <w:szCs w:val="20"/>
              </w:rPr>
              <w:t>Подпрограмма "Развитие дошкольного, общего и дополнительного образования детей"</w:t>
            </w:r>
          </w:p>
        </w:tc>
        <w:tc>
          <w:tcPr>
            <w:tcW w:w="680" w:type="dxa"/>
            <w:tcBorders>
              <w:top w:val="single" w:sz="4" w:space="0" w:color="auto"/>
              <w:left w:val="single" w:sz="4" w:space="0" w:color="auto"/>
              <w:bottom w:val="nil"/>
              <w:right w:val="nil"/>
            </w:tcBorders>
            <w:shd w:val="clear" w:color="auto" w:fill="auto"/>
            <w:noWrap/>
            <w:vAlign w:val="center"/>
            <w:hideMark/>
          </w:tcPr>
          <w:p w14:paraId="1A6C04F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D076A4C"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085B508" w14:textId="77777777" w:rsidR="00A6118F" w:rsidRPr="00A6118F" w:rsidRDefault="00A6118F" w:rsidP="00AE79E2">
            <w:pPr>
              <w:jc w:val="center"/>
              <w:rPr>
                <w:bCs/>
                <w:sz w:val="20"/>
                <w:szCs w:val="20"/>
              </w:rPr>
            </w:pPr>
            <w:r w:rsidRPr="00A6118F">
              <w:rPr>
                <w:bCs/>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047EE26E" w14:textId="77777777" w:rsidR="00A6118F" w:rsidRPr="00A6118F" w:rsidRDefault="00A6118F" w:rsidP="00AE79E2">
            <w:pPr>
              <w:jc w:val="center"/>
              <w:rPr>
                <w:bCs/>
                <w:sz w:val="20"/>
                <w:szCs w:val="20"/>
              </w:rPr>
            </w:pPr>
            <w:r w:rsidRPr="00A6118F">
              <w:rPr>
                <w:bCs/>
                <w:sz w:val="20"/>
                <w:szCs w:val="20"/>
              </w:rPr>
              <w:t>07.1.00.00000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2C1465E"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BB544AA" w14:textId="77777777" w:rsidR="00A6118F" w:rsidRPr="00A6118F" w:rsidRDefault="00A6118F" w:rsidP="00AE79E2">
            <w:pPr>
              <w:jc w:val="right"/>
              <w:rPr>
                <w:bCs/>
                <w:sz w:val="20"/>
                <w:szCs w:val="20"/>
              </w:rPr>
            </w:pPr>
            <w:r w:rsidRPr="00A6118F">
              <w:rPr>
                <w:bCs/>
                <w:sz w:val="20"/>
                <w:szCs w:val="20"/>
              </w:rPr>
              <w:t>5 024 902,22</w:t>
            </w:r>
          </w:p>
        </w:tc>
        <w:tc>
          <w:tcPr>
            <w:tcW w:w="1276" w:type="dxa"/>
            <w:tcBorders>
              <w:top w:val="single" w:sz="4" w:space="0" w:color="auto"/>
              <w:left w:val="single" w:sz="4" w:space="0" w:color="auto"/>
              <w:bottom w:val="nil"/>
              <w:right w:val="nil"/>
            </w:tcBorders>
            <w:shd w:val="clear" w:color="auto" w:fill="auto"/>
            <w:noWrap/>
            <w:vAlign w:val="center"/>
            <w:hideMark/>
          </w:tcPr>
          <w:p w14:paraId="1417F04C" w14:textId="77777777" w:rsidR="00A6118F" w:rsidRPr="00A6118F" w:rsidRDefault="00A6118F" w:rsidP="00AE79E2">
            <w:pPr>
              <w:jc w:val="right"/>
              <w:rPr>
                <w:bCs/>
                <w:sz w:val="20"/>
                <w:szCs w:val="20"/>
              </w:rPr>
            </w:pPr>
            <w:r w:rsidRPr="00A6118F">
              <w:rPr>
                <w:bCs/>
                <w:sz w:val="20"/>
                <w:szCs w:val="20"/>
              </w:rPr>
              <w:t>2 171 000,00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56A5279" w14:textId="77777777" w:rsidR="00A6118F" w:rsidRPr="00A6118F" w:rsidRDefault="00A6118F" w:rsidP="00AE79E2">
            <w:pPr>
              <w:jc w:val="right"/>
              <w:rPr>
                <w:bCs/>
                <w:sz w:val="20"/>
                <w:szCs w:val="20"/>
              </w:rPr>
            </w:pPr>
            <w:r w:rsidRPr="00A6118F">
              <w:rPr>
                <w:bCs/>
                <w:sz w:val="20"/>
                <w:szCs w:val="20"/>
              </w:rPr>
              <w:t>2 171 000,00</w:t>
            </w:r>
          </w:p>
        </w:tc>
      </w:tr>
      <w:tr w:rsidR="00A6118F" w:rsidRPr="00A6118F" w14:paraId="6B1562C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DFA7AAD"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680" w:type="dxa"/>
            <w:tcBorders>
              <w:top w:val="single" w:sz="4" w:space="0" w:color="auto"/>
              <w:left w:val="single" w:sz="4" w:space="0" w:color="auto"/>
              <w:bottom w:val="nil"/>
              <w:right w:val="nil"/>
            </w:tcBorders>
            <w:shd w:val="clear" w:color="auto" w:fill="auto"/>
            <w:noWrap/>
            <w:vAlign w:val="center"/>
            <w:hideMark/>
          </w:tcPr>
          <w:p w14:paraId="3D412D9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87EE5AE"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73E064D" w14:textId="77777777" w:rsidR="00A6118F" w:rsidRPr="00A6118F" w:rsidRDefault="00A6118F" w:rsidP="00AE79E2">
            <w:pPr>
              <w:jc w:val="center"/>
              <w:rPr>
                <w:bCs/>
                <w:sz w:val="20"/>
                <w:szCs w:val="20"/>
              </w:rPr>
            </w:pPr>
            <w:r w:rsidRPr="00A6118F">
              <w:rPr>
                <w:bCs/>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71847363" w14:textId="77777777" w:rsidR="00A6118F" w:rsidRPr="00A6118F" w:rsidRDefault="00A6118F" w:rsidP="00AE79E2">
            <w:pPr>
              <w:jc w:val="center"/>
              <w:rPr>
                <w:bCs/>
                <w:sz w:val="20"/>
                <w:szCs w:val="20"/>
              </w:rPr>
            </w:pPr>
            <w:r w:rsidRPr="00A6118F">
              <w:rPr>
                <w:bCs/>
                <w:sz w:val="20"/>
                <w:szCs w:val="20"/>
              </w:rPr>
              <w:t>07.1.00.07790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14B9EBF"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D15A994" w14:textId="77777777" w:rsidR="00A6118F" w:rsidRPr="00A6118F" w:rsidRDefault="00A6118F" w:rsidP="00AE79E2">
            <w:pPr>
              <w:jc w:val="right"/>
              <w:rPr>
                <w:bCs/>
                <w:sz w:val="20"/>
                <w:szCs w:val="20"/>
              </w:rPr>
            </w:pPr>
            <w:r w:rsidRPr="00A6118F">
              <w:rPr>
                <w:bCs/>
                <w:sz w:val="20"/>
                <w:szCs w:val="20"/>
              </w:rPr>
              <w:t>5 024 902,22</w:t>
            </w:r>
          </w:p>
        </w:tc>
        <w:tc>
          <w:tcPr>
            <w:tcW w:w="1276" w:type="dxa"/>
            <w:tcBorders>
              <w:top w:val="single" w:sz="4" w:space="0" w:color="auto"/>
              <w:left w:val="single" w:sz="4" w:space="0" w:color="auto"/>
              <w:bottom w:val="nil"/>
              <w:right w:val="nil"/>
            </w:tcBorders>
            <w:shd w:val="clear" w:color="auto" w:fill="auto"/>
            <w:noWrap/>
            <w:vAlign w:val="center"/>
            <w:hideMark/>
          </w:tcPr>
          <w:p w14:paraId="53176257" w14:textId="77777777" w:rsidR="00A6118F" w:rsidRPr="00A6118F" w:rsidRDefault="00A6118F" w:rsidP="00AE79E2">
            <w:pPr>
              <w:jc w:val="right"/>
              <w:rPr>
                <w:bCs/>
                <w:sz w:val="20"/>
                <w:szCs w:val="20"/>
              </w:rPr>
            </w:pPr>
            <w:r w:rsidRPr="00A6118F">
              <w:rPr>
                <w:bCs/>
                <w:sz w:val="20"/>
                <w:szCs w:val="20"/>
              </w:rPr>
              <w:t>2 171 000,00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324852A" w14:textId="77777777" w:rsidR="00A6118F" w:rsidRPr="00A6118F" w:rsidRDefault="00A6118F" w:rsidP="00AE79E2">
            <w:pPr>
              <w:jc w:val="right"/>
              <w:rPr>
                <w:bCs/>
                <w:sz w:val="20"/>
                <w:szCs w:val="20"/>
              </w:rPr>
            </w:pPr>
            <w:r w:rsidRPr="00A6118F">
              <w:rPr>
                <w:bCs/>
                <w:sz w:val="20"/>
                <w:szCs w:val="20"/>
              </w:rPr>
              <w:t>2 171 000,00</w:t>
            </w:r>
          </w:p>
        </w:tc>
      </w:tr>
      <w:tr w:rsidR="00A6118F" w:rsidRPr="00A6118F" w14:paraId="23A2C28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E7AD01F"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государственными </w:t>
            </w:r>
            <w:r w:rsidRPr="00A6118F">
              <w:rPr>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388F03B6"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618E3DC6"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8E4BAE9"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69E33849" w14:textId="77777777" w:rsidR="00A6118F" w:rsidRPr="00A6118F" w:rsidRDefault="00A6118F" w:rsidP="00AE79E2">
            <w:pPr>
              <w:jc w:val="center"/>
              <w:rPr>
                <w:sz w:val="20"/>
                <w:szCs w:val="20"/>
              </w:rPr>
            </w:pPr>
            <w:r w:rsidRPr="00A6118F">
              <w:rPr>
                <w:sz w:val="20"/>
                <w:szCs w:val="20"/>
              </w:rPr>
              <w:t>07.1.00.07790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CF338D6"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9D84E4C" w14:textId="77777777" w:rsidR="00A6118F" w:rsidRPr="00A6118F" w:rsidRDefault="00A6118F" w:rsidP="00AE79E2">
            <w:pPr>
              <w:jc w:val="right"/>
              <w:rPr>
                <w:sz w:val="20"/>
                <w:szCs w:val="20"/>
              </w:rPr>
            </w:pPr>
            <w:r w:rsidRPr="00A6118F">
              <w:rPr>
                <w:sz w:val="20"/>
                <w:szCs w:val="20"/>
              </w:rPr>
              <w:t>4 573 535,22</w:t>
            </w:r>
          </w:p>
        </w:tc>
        <w:tc>
          <w:tcPr>
            <w:tcW w:w="1276" w:type="dxa"/>
            <w:tcBorders>
              <w:top w:val="single" w:sz="4" w:space="0" w:color="auto"/>
              <w:left w:val="single" w:sz="4" w:space="0" w:color="auto"/>
              <w:bottom w:val="nil"/>
              <w:right w:val="nil"/>
            </w:tcBorders>
            <w:shd w:val="clear" w:color="auto" w:fill="auto"/>
            <w:noWrap/>
            <w:vAlign w:val="center"/>
            <w:hideMark/>
          </w:tcPr>
          <w:p w14:paraId="6A408A4E" w14:textId="77777777" w:rsidR="00A6118F" w:rsidRPr="00A6118F" w:rsidRDefault="00A6118F" w:rsidP="00AE79E2">
            <w:pPr>
              <w:jc w:val="right"/>
              <w:rPr>
                <w:sz w:val="20"/>
                <w:szCs w:val="20"/>
              </w:rPr>
            </w:pPr>
            <w:r w:rsidRPr="00A6118F">
              <w:rPr>
                <w:sz w:val="20"/>
                <w:szCs w:val="20"/>
              </w:rPr>
              <w:t>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906C43A" w14:textId="77777777" w:rsidR="00A6118F" w:rsidRPr="00A6118F" w:rsidRDefault="00A6118F" w:rsidP="00AE79E2">
            <w:pPr>
              <w:jc w:val="right"/>
              <w:rPr>
                <w:sz w:val="20"/>
                <w:szCs w:val="20"/>
              </w:rPr>
            </w:pPr>
            <w:r w:rsidRPr="00A6118F">
              <w:rPr>
                <w:sz w:val="20"/>
                <w:szCs w:val="20"/>
              </w:rPr>
              <w:t>2 000 000,00</w:t>
            </w:r>
          </w:p>
        </w:tc>
      </w:tr>
      <w:tr w:rsidR="00A6118F" w:rsidRPr="00A6118F" w14:paraId="389373B3"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60CBC1C"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199519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1DB07E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CA4BA3"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DC45A38" w14:textId="77777777" w:rsidR="00A6118F" w:rsidRPr="00A6118F" w:rsidRDefault="00A6118F" w:rsidP="00AE79E2">
            <w:pPr>
              <w:jc w:val="center"/>
              <w:rPr>
                <w:sz w:val="20"/>
                <w:szCs w:val="20"/>
              </w:rPr>
            </w:pPr>
            <w:r w:rsidRPr="00A6118F">
              <w:rPr>
                <w:sz w:val="20"/>
                <w:szCs w:val="20"/>
              </w:rPr>
              <w:t>07.1.00.07790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C6046A"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A429D4" w14:textId="77777777" w:rsidR="00A6118F" w:rsidRPr="00A6118F" w:rsidRDefault="00A6118F" w:rsidP="00AE79E2">
            <w:pPr>
              <w:jc w:val="right"/>
              <w:rPr>
                <w:sz w:val="20"/>
                <w:szCs w:val="20"/>
              </w:rPr>
            </w:pPr>
            <w:r w:rsidRPr="00A6118F">
              <w:rPr>
                <w:sz w:val="20"/>
                <w:szCs w:val="20"/>
              </w:rPr>
              <w:t>4 573 535,22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FE58341" w14:textId="77777777" w:rsidR="00A6118F" w:rsidRPr="00A6118F" w:rsidRDefault="00A6118F" w:rsidP="00AE79E2">
            <w:pPr>
              <w:jc w:val="right"/>
              <w:rPr>
                <w:sz w:val="20"/>
                <w:szCs w:val="20"/>
              </w:rPr>
            </w:pPr>
            <w:r w:rsidRPr="00A6118F">
              <w:rPr>
                <w:sz w:val="20"/>
                <w:szCs w:val="20"/>
              </w:rPr>
              <w:t>2 000 000,00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E93B44" w14:textId="77777777" w:rsidR="00A6118F" w:rsidRPr="00A6118F" w:rsidRDefault="00A6118F" w:rsidP="00AE79E2">
            <w:pPr>
              <w:jc w:val="right"/>
              <w:rPr>
                <w:sz w:val="20"/>
                <w:szCs w:val="20"/>
              </w:rPr>
            </w:pPr>
            <w:r w:rsidRPr="00A6118F">
              <w:rPr>
                <w:sz w:val="20"/>
                <w:szCs w:val="20"/>
              </w:rPr>
              <w:t>2 000 000,00</w:t>
            </w:r>
          </w:p>
        </w:tc>
      </w:tr>
      <w:tr w:rsidR="00A6118F" w:rsidRPr="00A6118F" w14:paraId="198B77AE" w14:textId="77777777" w:rsidTr="00AE79E2">
        <w:tc>
          <w:tcPr>
            <w:tcW w:w="3021" w:type="dxa"/>
            <w:tcBorders>
              <w:top w:val="nil"/>
              <w:left w:val="single" w:sz="4" w:space="0" w:color="auto"/>
              <w:bottom w:val="nil"/>
              <w:right w:val="nil"/>
            </w:tcBorders>
            <w:shd w:val="clear" w:color="auto" w:fill="auto"/>
            <w:vAlign w:val="center"/>
            <w:hideMark/>
          </w:tcPr>
          <w:p w14:paraId="0BCA6542"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6E9B5689"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853C380"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07FD78C" w14:textId="77777777" w:rsidR="00A6118F" w:rsidRPr="00A6118F" w:rsidRDefault="00A6118F" w:rsidP="00AE79E2">
            <w:pPr>
              <w:jc w:val="center"/>
              <w:rPr>
                <w:sz w:val="20"/>
                <w:szCs w:val="20"/>
              </w:rPr>
            </w:pPr>
            <w:r w:rsidRPr="00A6118F">
              <w:rPr>
                <w:sz w:val="20"/>
                <w:szCs w:val="20"/>
              </w:rPr>
              <w:t>05</w:t>
            </w:r>
          </w:p>
        </w:tc>
        <w:tc>
          <w:tcPr>
            <w:tcW w:w="905" w:type="dxa"/>
            <w:tcBorders>
              <w:top w:val="nil"/>
              <w:left w:val="single" w:sz="4" w:space="0" w:color="auto"/>
              <w:bottom w:val="nil"/>
              <w:right w:val="nil"/>
            </w:tcBorders>
            <w:shd w:val="clear" w:color="auto" w:fill="auto"/>
            <w:noWrap/>
            <w:vAlign w:val="center"/>
            <w:hideMark/>
          </w:tcPr>
          <w:p w14:paraId="637CEBBA" w14:textId="77777777" w:rsidR="00A6118F" w:rsidRPr="00A6118F" w:rsidRDefault="00A6118F" w:rsidP="00AE79E2">
            <w:pPr>
              <w:jc w:val="center"/>
              <w:rPr>
                <w:sz w:val="20"/>
                <w:szCs w:val="20"/>
              </w:rPr>
            </w:pPr>
            <w:r w:rsidRPr="00A6118F">
              <w:rPr>
                <w:sz w:val="20"/>
                <w:szCs w:val="20"/>
              </w:rPr>
              <w:t>07.1.00.07790</w:t>
            </w:r>
          </w:p>
        </w:tc>
        <w:tc>
          <w:tcPr>
            <w:tcW w:w="617" w:type="dxa"/>
            <w:tcBorders>
              <w:top w:val="nil"/>
              <w:left w:val="single" w:sz="4" w:space="0" w:color="auto"/>
              <w:bottom w:val="nil"/>
              <w:right w:val="single" w:sz="4" w:space="0" w:color="auto"/>
            </w:tcBorders>
            <w:shd w:val="clear" w:color="auto" w:fill="auto"/>
            <w:noWrap/>
            <w:vAlign w:val="center"/>
            <w:hideMark/>
          </w:tcPr>
          <w:p w14:paraId="4A6C1E8E"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30DCFB37" w14:textId="77777777" w:rsidR="00A6118F" w:rsidRPr="00A6118F" w:rsidRDefault="00A6118F" w:rsidP="00AE79E2">
            <w:pPr>
              <w:jc w:val="right"/>
              <w:rPr>
                <w:sz w:val="20"/>
                <w:szCs w:val="20"/>
              </w:rPr>
            </w:pPr>
            <w:r w:rsidRPr="00A6118F">
              <w:rPr>
                <w:sz w:val="20"/>
                <w:szCs w:val="20"/>
              </w:rPr>
              <w:t>449 447,00</w:t>
            </w:r>
          </w:p>
        </w:tc>
        <w:tc>
          <w:tcPr>
            <w:tcW w:w="1276" w:type="dxa"/>
            <w:tcBorders>
              <w:top w:val="nil"/>
              <w:left w:val="single" w:sz="4" w:space="0" w:color="auto"/>
              <w:bottom w:val="nil"/>
              <w:right w:val="nil"/>
            </w:tcBorders>
            <w:shd w:val="clear" w:color="auto" w:fill="auto"/>
            <w:noWrap/>
            <w:vAlign w:val="center"/>
            <w:hideMark/>
          </w:tcPr>
          <w:p w14:paraId="289E275A" w14:textId="77777777" w:rsidR="00A6118F" w:rsidRPr="00A6118F" w:rsidRDefault="00A6118F" w:rsidP="00AE79E2">
            <w:pPr>
              <w:jc w:val="right"/>
              <w:rPr>
                <w:sz w:val="20"/>
                <w:szCs w:val="20"/>
              </w:rPr>
            </w:pPr>
            <w:r w:rsidRPr="00A6118F">
              <w:rPr>
                <w:sz w:val="20"/>
                <w:szCs w:val="20"/>
              </w:rPr>
              <w:t>171 000,00</w:t>
            </w:r>
          </w:p>
        </w:tc>
        <w:tc>
          <w:tcPr>
            <w:tcW w:w="1559" w:type="dxa"/>
            <w:tcBorders>
              <w:top w:val="nil"/>
              <w:left w:val="single" w:sz="4" w:space="0" w:color="auto"/>
              <w:bottom w:val="nil"/>
              <w:right w:val="single" w:sz="4" w:space="0" w:color="auto"/>
            </w:tcBorders>
            <w:shd w:val="clear" w:color="auto" w:fill="auto"/>
            <w:noWrap/>
            <w:vAlign w:val="center"/>
            <w:hideMark/>
          </w:tcPr>
          <w:p w14:paraId="56586E47" w14:textId="77777777" w:rsidR="00A6118F" w:rsidRPr="00A6118F" w:rsidRDefault="00A6118F" w:rsidP="00AE79E2">
            <w:pPr>
              <w:jc w:val="right"/>
              <w:rPr>
                <w:sz w:val="20"/>
                <w:szCs w:val="20"/>
              </w:rPr>
            </w:pPr>
            <w:r w:rsidRPr="00A6118F">
              <w:rPr>
                <w:sz w:val="20"/>
                <w:szCs w:val="20"/>
              </w:rPr>
              <w:t>171 000,00</w:t>
            </w:r>
          </w:p>
        </w:tc>
      </w:tr>
      <w:tr w:rsidR="00A6118F" w:rsidRPr="00A6118F" w14:paraId="73E994D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67B188B"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B69472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0DBF8B6"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E151E1"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C0F16ED" w14:textId="77777777" w:rsidR="00A6118F" w:rsidRPr="00A6118F" w:rsidRDefault="00A6118F" w:rsidP="00AE79E2">
            <w:pPr>
              <w:jc w:val="center"/>
              <w:rPr>
                <w:sz w:val="20"/>
                <w:szCs w:val="20"/>
              </w:rPr>
            </w:pPr>
            <w:r w:rsidRPr="00A6118F">
              <w:rPr>
                <w:sz w:val="20"/>
                <w:szCs w:val="20"/>
              </w:rPr>
              <w:t>07.1.00.07790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EF7B69"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5E219F" w14:textId="77777777" w:rsidR="00A6118F" w:rsidRPr="00A6118F" w:rsidRDefault="00A6118F" w:rsidP="00AE79E2">
            <w:pPr>
              <w:jc w:val="right"/>
              <w:rPr>
                <w:sz w:val="20"/>
                <w:szCs w:val="20"/>
              </w:rPr>
            </w:pPr>
            <w:r w:rsidRPr="00A6118F">
              <w:rPr>
                <w:sz w:val="20"/>
                <w:szCs w:val="20"/>
              </w:rPr>
              <w:t>449 447,00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D3C8643" w14:textId="77777777" w:rsidR="00A6118F" w:rsidRPr="00A6118F" w:rsidRDefault="00A6118F" w:rsidP="00AE79E2">
            <w:pPr>
              <w:jc w:val="right"/>
              <w:rPr>
                <w:sz w:val="20"/>
                <w:szCs w:val="20"/>
              </w:rPr>
            </w:pPr>
            <w:r w:rsidRPr="00A6118F">
              <w:rPr>
                <w:sz w:val="20"/>
                <w:szCs w:val="20"/>
              </w:rPr>
              <w:t>171 000,00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F78657" w14:textId="77777777" w:rsidR="00A6118F" w:rsidRPr="00A6118F" w:rsidRDefault="00A6118F" w:rsidP="00AE79E2">
            <w:pPr>
              <w:jc w:val="right"/>
              <w:rPr>
                <w:sz w:val="20"/>
                <w:szCs w:val="20"/>
              </w:rPr>
            </w:pPr>
            <w:r w:rsidRPr="00A6118F">
              <w:rPr>
                <w:sz w:val="20"/>
                <w:szCs w:val="20"/>
              </w:rPr>
              <w:t>171 000,00</w:t>
            </w:r>
          </w:p>
        </w:tc>
      </w:tr>
      <w:tr w:rsidR="00A6118F" w:rsidRPr="00A6118F" w14:paraId="7292B3AA" w14:textId="77777777" w:rsidTr="00AE79E2">
        <w:tc>
          <w:tcPr>
            <w:tcW w:w="3021" w:type="dxa"/>
            <w:tcBorders>
              <w:top w:val="nil"/>
              <w:left w:val="single" w:sz="4" w:space="0" w:color="auto"/>
              <w:bottom w:val="nil"/>
              <w:right w:val="nil"/>
            </w:tcBorders>
            <w:shd w:val="clear" w:color="auto" w:fill="auto"/>
            <w:vAlign w:val="center"/>
            <w:hideMark/>
          </w:tcPr>
          <w:p w14:paraId="62FEEE44"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nil"/>
              <w:left w:val="single" w:sz="4" w:space="0" w:color="auto"/>
              <w:bottom w:val="nil"/>
              <w:right w:val="nil"/>
            </w:tcBorders>
            <w:shd w:val="clear" w:color="auto" w:fill="auto"/>
            <w:noWrap/>
            <w:vAlign w:val="center"/>
            <w:hideMark/>
          </w:tcPr>
          <w:p w14:paraId="69078689"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0C11BD2"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B553043" w14:textId="77777777" w:rsidR="00A6118F" w:rsidRPr="00A6118F" w:rsidRDefault="00A6118F" w:rsidP="00AE79E2">
            <w:pPr>
              <w:jc w:val="center"/>
              <w:rPr>
                <w:sz w:val="20"/>
                <w:szCs w:val="20"/>
              </w:rPr>
            </w:pPr>
            <w:r w:rsidRPr="00A6118F">
              <w:rPr>
                <w:sz w:val="20"/>
                <w:szCs w:val="20"/>
              </w:rPr>
              <w:t>05</w:t>
            </w:r>
          </w:p>
        </w:tc>
        <w:tc>
          <w:tcPr>
            <w:tcW w:w="905" w:type="dxa"/>
            <w:tcBorders>
              <w:top w:val="nil"/>
              <w:left w:val="single" w:sz="4" w:space="0" w:color="auto"/>
              <w:bottom w:val="nil"/>
              <w:right w:val="nil"/>
            </w:tcBorders>
            <w:shd w:val="clear" w:color="auto" w:fill="auto"/>
            <w:noWrap/>
            <w:vAlign w:val="center"/>
            <w:hideMark/>
          </w:tcPr>
          <w:p w14:paraId="3E296689" w14:textId="77777777" w:rsidR="00A6118F" w:rsidRPr="00A6118F" w:rsidRDefault="00A6118F" w:rsidP="00AE79E2">
            <w:pPr>
              <w:jc w:val="center"/>
              <w:rPr>
                <w:sz w:val="20"/>
                <w:szCs w:val="20"/>
              </w:rPr>
            </w:pPr>
            <w:r w:rsidRPr="00A6118F">
              <w:rPr>
                <w:sz w:val="20"/>
                <w:szCs w:val="20"/>
              </w:rPr>
              <w:t>07.1.00.07790</w:t>
            </w:r>
          </w:p>
        </w:tc>
        <w:tc>
          <w:tcPr>
            <w:tcW w:w="617" w:type="dxa"/>
            <w:tcBorders>
              <w:top w:val="nil"/>
              <w:left w:val="single" w:sz="4" w:space="0" w:color="auto"/>
              <w:bottom w:val="nil"/>
              <w:right w:val="single" w:sz="4" w:space="0" w:color="auto"/>
            </w:tcBorders>
            <w:shd w:val="clear" w:color="auto" w:fill="auto"/>
            <w:noWrap/>
            <w:vAlign w:val="center"/>
            <w:hideMark/>
          </w:tcPr>
          <w:p w14:paraId="554F7AB2" w14:textId="77777777" w:rsidR="00A6118F" w:rsidRPr="00A6118F" w:rsidRDefault="00A6118F" w:rsidP="00AE79E2">
            <w:pPr>
              <w:jc w:val="center"/>
              <w:rPr>
                <w:sz w:val="20"/>
                <w:szCs w:val="20"/>
              </w:rPr>
            </w:pPr>
            <w:r w:rsidRPr="00A6118F">
              <w:rPr>
                <w:sz w:val="20"/>
                <w:szCs w:val="20"/>
              </w:rPr>
              <w:t>800</w:t>
            </w:r>
          </w:p>
        </w:tc>
        <w:tc>
          <w:tcPr>
            <w:tcW w:w="1225" w:type="dxa"/>
            <w:tcBorders>
              <w:top w:val="nil"/>
              <w:left w:val="single" w:sz="4" w:space="0" w:color="auto"/>
              <w:bottom w:val="nil"/>
              <w:right w:val="single" w:sz="4" w:space="0" w:color="auto"/>
            </w:tcBorders>
            <w:shd w:val="clear" w:color="auto" w:fill="auto"/>
            <w:noWrap/>
            <w:vAlign w:val="center"/>
            <w:hideMark/>
          </w:tcPr>
          <w:p w14:paraId="6522F234" w14:textId="77777777" w:rsidR="00A6118F" w:rsidRPr="00A6118F" w:rsidRDefault="00A6118F" w:rsidP="00AE79E2">
            <w:pPr>
              <w:jc w:val="right"/>
              <w:rPr>
                <w:sz w:val="20"/>
                <w:szCs w:val="20"/>
              </w:rPr>
            </w:pPr>
            <w:r w:rsidRPr="00A6118F">
              <w:rPr>
                <w:sz w:val="20"/>
                <w:szCs w:val="20"/>
              </w:rPr>
              <w:t>1 920,00</w:t>
            </w:r>
          </w:p>
        </w:tc>
        <w:tc>
          <w:tcPr>
            <w:tcW w:w="1276" w:type="dxa"/>
            <w:tcBorders>
              <w:top w:val="nil"/>
              <w:left w:val="single" w:sz="4" w:space="0" w:color="auto"/>
              <w:bottom w:val="nil"/>
              <w:right w:val="nil"/>
            </w:tcBorders>
            <w:shd w:val="clear" w:color="auto" w:fill="auto"/>
            <w:noWrap/>
            <w:vAlign w:val="center"/>
            <w:hideMark/>
          </w:tcPr>
          <w:p w14:paraId="08B2922E"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59EA7A8" w14:textId="77777777" w:rsidR="00A6118F" w:rsidRPr="00A6118F" w:rsidRDefault="00A6118F" w:rsidP="00AE79E2">
            <w:pPr>
              <w:jc w:val="right"/>
              <w:rPr>
                <w:sz w:val="20"/>
                <w:szCs w:val="20"/>
              </w:rPr>
            </w:pPr>
            <w:r w:rsidRPr="00A6118F">
              <w:rPr>
                <w:sz w:val="20"/>
                <w:szCs w:val="20"/>
              </w:rPr>
              <w:t>0,00</w:t>
            </w:r>
          </w:p>
        </w:tc>
      </w:tr>
      <w:tr w:rsidR="00A6118F" w:rsidRPr="00A6118F" w14:paraId="2051305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1038695"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F4EC57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BFB3191"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A94EEF"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045F6B4" w14:textId="77777777" w:rsidR="00A6118F" w:rsidRPr="00A6118F" w:rsidRDefault="00A6118F" w:rsidP="00AE79E2">
            <w:pPr>
              <w:jc w:val="center"/>
              <w:rPr>
                <w:sz w:val="20"/>
                <w:szCs w:val="20"/>
              </w:rPr>
            </w:pPr>
            <w:r w:rsidRPr="00A6118F">
              <w:rPr>
                <w:sz w:val="20"/>
                <w:szCs w:val="20"/>
              </w:rPr>
              <w:t>07.1.00.07790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15FCA2" w14:textId="77777777" w:rsidR="00A6118F" w:rsidRPr="00A6118F" w:rsidRDefault="00A6118F" w:rsidP="00AE79E2">
            <w:pPr>
              <w:jc w:val="center"/>
              <w:rPr>
                <w:sz w:val="20"/>
                <w:szCs w:val="20"/>
              </w:rPr>
            </w:pPr>
            <w:r w:rsidRPr="00A6118F">
              <w:rPr>
                <w:sz w:val="20"/>
                <w:szCs w:val="20"/>
              </w:rPr>
              <w:t>850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8990E5" w14:textId="77777777" w:rsidR="00A6118F" w:rsidRPr="00A6118F" w:rsidRDefault="00A6118F" w:rsidP="00AE79E2">
            <w:pPr>
              <w:jc w:val="right"/>
              <w:rPr>
                <w:sz w:val="20"/>
                <w:szCs w:val="20"/>
              </w:rPr>
            </w:pPr>
            <w:r w:rsidRPr="00A6118F">
              <w:rPr>
                <w:sz w:val="20"/>
                <w:szCs w:val="20"/>
              </w:rPr>
              <w:t>1 920,00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588725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968AA1" w14:textId="77777777" w:rsidR="00A6118F" w:rsidRPr="00A6118F" w:rsidRDefault="00A6118F" w:rsidP="00AE79E2">
            <w:pPr>
              <w:jc w:val="right"/>
              <w:rPr>
                <w:sz w:val="20"/>
                <w:szCs w:val="20"/>
              </w:rPr>
            </w:pPr>
            <w:r w:rsidRPr="00A6118F">
              <w:rPr>
                <w:sz w:val="20"/>
                <w:szCs w:val="20"/>
              </w:rPr>
              <w:t>0,00</w:t>
            </w:r>
          </w:p>
        </w:tc>
      </w:tr>
      <w:tr w:rsidR="00A6118F" w:rsidRPr="00A6118F" w14:paraId="2A89B34A" w14:textId="77777777" w:rsidTr="00AE79E2">
        <w:tc>
          <w:tcPr>
            <w:tcW w:w="3021" w:type="dxa"/>
            <w:tcBorders>
              <w:top w:val="nil"/>
              <w:left w:val="single" w:sz="4" w:space="0" w:color="auto"/>
              <w:bottom w:val="nil"/>
              <w:right w:val="nil"/>
            </w:tcBorders>
            <w:shd w:val="clear" w:color="auto" w:fill="auto"/>
            <w:vAlign w:val="center"/>
            <w:hideMark/>
          </w:tcPr>
          <w:p w14:paraId="65B811CE" w14:textId="77777777" w:rsidR="00A6118F" w:rsidRPr="00A6118F" w:rsidRDefault="00A6118F" w:rsidP="00AE79E2">
            <w:pPr>
              <w:rPr>
                <w:bCs/>
                <w:sz w:val="20"/>
                <w:szCs w:val="20"/>
              </w:rPr>
            </w:pPr>
            <w:r w:rsidRPr="00A6118F">
              <w:rPr>
                <w:bCs/>
                <w:sz w:val="20"/>
                <w:szCs w:val="20"/>
              </w:rPr>
              <w:t>Подпрограмма "Выявление и поддержка одаренных детей и талантливой молодежи Куйбышевского района"</w:t>
            </w:r>
          </w:p>
        </w:tc>
        <w:tc>
          <w:tcPr>
            <w:tcW w:w="680" w:type="dxa"/>
            <w:tcBorders>
              <w:top w:val="nil"/>
              <w:left w:val="single" w:sz="4" w:space="0" w:color="auto"/>
              <w:bottom w:val="nil"/>
              <w:right w:val="nil"/>
            </w:tcBorders>
            <w:shd w:val="clear" w:color="auto" w:fill="auto"/>
            <w:noWrap/>
            <w:vAlign w:val="center"/>
            <w:hideMark/>
          </w:tcPr>
          <w:p w14:paraId="618FFF60"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C44E329"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9CB7B34" w14:textId="77777777" w:rsidR="00A6118F" w:rsidRPr="00A6118F" w:rsidRDefault="00A6118F" w:rsidP="00AE79E2">
            <w:pPr>
              <w:jc w:val="center"/>
              <w:rPr>
                <w:bCs/>
                <w:sz w:val="20"/>
                <w:szCs w:val="20"/>
              </w:rPr>
            </w:pPr>
            <w:r w:rsidRPr="00A6118F">
              <w:rPr>
                <w:bCs/>
                <w:sz w:val="20"/>
                <w:szCs w:val="20"/>
              </w:rPr>
              <w:t>05</w:t>
            </w:r>
          </w:p>
        </w:tc>
        <w:tc>
          <w:tcPr>
            <w:tcW w:w="905" w:type="dxa"/>
            <w:tcBorders>
              <w:top w:val="nil"/>
              <w:left w:val="single" w:sz="4" w:space="0" w:color="auto"/>
              <w:bottom w:val="nil"/>
              <w:right w:val="nil"/>
            </w:tcBorders>
            <w:shd w:val="clear" w:color="auto" w:fill="auto"/>
            <w:noWrap/>
            <w:vAlign w:val="center"/>
            <w:hideMark/>
          </w:tcPr>
          <w:p w14:paraId="7E425586" w14:textId="77777777" w:rsidR="00A6118F" w:rsidRPr="00A6118F" w:rsidRDefault="00A6118F" w:rsidP="00AE79E2">
            <w:pPr>
              <w:jc w:val="center"/>
              <w:rPr>
                <w:bCs/>
                <w:sz w:val="20"/>
                <w:szCs w:val="20"/>
              </w:rPr>
            </w:pPr>
            <w:r w:rsidRPr="00A6118F">
              <w:rPr>
                <w:bCs/>
                <w:sz w:val="20"/>
                <w:szCs w:val="20"/>
              </w:rPr>
              <w:t>07.2.00.00000</w:t>
            </w:r>
          </w:p>
        </w:tc>
        <w:tc>
          <w:tcPr>
            <w:tcW w:w="617" w:type="dxa"/>
            <w:tcBorders>
              <w:top w:val="nil"/>
              <w:left w:val="single" w:sz="4" w:space="0" w:color="auto"/>
              <w:bottom w:val="nil"/>
              <w:right w:val="single" w:sz="4" w:space="0" w:color="auto"/>
            </w:tcBorders>
            <w:shd w:val="clear" w:color="auto" w:fill="auto"/>
            <w:noWrap/>
            <w:vAlign w:val="center"/>
            <w:hideMark/>
          </w:tcPr>
          <w:p w14:paraId="51D7FB80"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5D84739" w14:textId="77777777" w:rsidR="00A6118F" w:rsidRPr="00A6118F" w:rsidRDefault="00A6118F" w:rsidP="00AE79E2">
            <w:pPr>
              <w:jc w:val="right"/>
              <w:rPr>
                <w:bCs/>
                <w:sz w:val="20"/>
                <w:szCs w:val="20"/>
              </w:rPr>
            </w:pPr>
            <w:r w:rsidRPr="00A6118F">
              <w:rPr>
                <w:bCs/>
                <w:sz w:val="20"/>
                <w:szCs w:val="20"/>
              </w:rPr>
              <w:t>287 050,00</w:t>
            </w:r>
          </w:p>
        </w:tc>
        <w:tc>
          <w:tcPr>
            <w:tcW w:w="1276" w:type="dxa"/>
            <w:tcBorders>
              <w:top w:val="nil"/>
              <w:left w:val="single" w:sz="4" w:space="0" w:color="auto"/>
              <w:bottom w:val="nil"/>
              <w:right w:val="nil"/>
            </w:tcBorders>
            <w:shd w:val="clear" w:color="auto" w:fill="auto"/>
            <w:noWrap/>
            <w:vAlign w:val="center"/>
            <w:hideMark/>
          </w:tcPr>
          <w:p w14:paraId="35313ADC"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CABEC01" w14:textId="77777777" w:rsidR="00A6118F" w:rsidRPr="00A6118F" w:rsidRDefault="00A6118F" w:rsidP="00AE79E2">
            <w:pPr>
              <w:jc w:val="right"/>
              <w:rPr>
                <w:bCs/>
                <w:sz w:val="20"/>
                <w:szCs w:val="20"/>
              </w:rPr>
            </w:pPr>
            <w:r w:rsidRPr="00A6118F">
              <w:rPr>
                <w:bCs/>
                <w:sz w:val="20"/>
                <w:szCs w:val="20"/>
              </w:rPr>
              <w:t>0,00</w:t>
            </w:r>
          </w:p>
        </w:tc>
      </w:tr>
      <w:tr w:rsidR="00A6118F" w:rsidRPr="00A6118F" w14:paraId="54ED920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FAFD7F3" w14:textId="77777777" w:rsidR="00A6118F" w:rsidRPr="00A6118F" w:rsidRDefault="00A6118F" w:rsidP="00AE79E2">
            <w:pPr>
              <w:rPr>
                <w:bCs/>
                <w:sz w:val="20"/>
                <w:szCs w:val="20"/>
              </w:rPr>
            </w:pPr>
            <w:r w:rsidRPr="00A6118F">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17FC7CB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C4940A3"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14183FC" w14:textId="77777777" w:rsidR="00A6118F" w:rsidRPr="00A6118F" w:rsidRDefault="00A6118F" w:rsidP="00AE79E2">
            <w:pPr>
              <w:jc w:val="center"/>
              <w:rPr>
                <w:bCs/>
                <w:sz w:val="20"/>
                <w:szCs w:val="20"/>
              </w:rPr>
            </w:pPr>
            <w:r w:rsidRPr="00A6118F">
              <w:rPr>
                <w:bCs/>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39711B10" w14:textId="77777777" w:rsidR="00A6118F" w:rsidRPr="00A6118F" w:rsidRDefault="00A6118F" w:rsidP="00AE79E2">
            <w:pPr>
              <w:jc w:val="center"/>
              <w:rPr>
                <w:bCs/>
                <w:sz w:val="20"/>
                <w:szCs w:val="20"/>
              </w:rPr>
            </w:pPr>
            <w:r w:rsidRPr="00A6118F">
              <w:rPr>
                <w:bCs/>
                <w:sz w:val="20"/>
                <w:szCs w:val="20"/>
              </w:rPr>
              <w:t>07.2.00.79500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327F759"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F48F68F" w14:textId="77777777" w:rsidR="00A6118F" w:rsidRPr="00A6118F" w:rsidRDefault="00A6118F" w:rsidP="00AE79E2">
            <w:pPr>
              <w:jc w:val="right"/>
              <w:rPr>
                <w:bCs/>
                <w:sz w:val="20"/>
                <w:szCs w:val="20"/>
              </w:rPr>
            </w:pPr>
            <w:r w:rsidRPr="00A6118F">
              <w:rPr>
                <w:bCs/>
                <w:sz w:val="20"/>
                <w:szCs w:val="20"/>
              </w:rPr>
              <w:t>287 050,00</w:t>
            </w:r>
          </w:p>
        </w:tc>
        <w:tc>
          <w:tcPr>
            <w:tcW w:w="1276" w:type="dxa"/>
            <w:tcBorders>
              <w:top w:val="single" w:sz="4" w:space="0" w:color="auto"/>
              <w:left w:val="single" w:sz="4" w:space="0" w:color="auto"/>
              <w:bottom w:val="nil"/>
              <w:right w:val="nil"/>
            </w:tcBorders>
            <w:shd w:val="clear" w:color="auto" w:fill="auto"/>
            <w:noWrap/>
            <w:vAlign w:val="center"/>
            <w:hideMark/>
          </w:tcPr>
          <w:p w14:paraId="5D27B4FF"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7578DF3" w14:textId="77777777" w:rsidR="00A6118F" w:rsidRPr="00A6118F" w:rsidRDefault="00A6118F" w:rsidP="00AE79E2">
            <w:pPr>
              <w:jc w:val="right"/>
              <w:rPr>
                <w:bCs/>
                <w:sz w:val="20"/>
                <w:szCs w:val="20"/>
              </w:rPr>
            </w:pPr>
            <w:r w:rsidRPr="00A6118F">
              <w:rPr>
                <w:bCs/>
                <w:sz w:val="20"/>
                <w:szCs w:val="20"/>
              </w:rPr>
              <w:t>0,00</w:t>
            </w:r>
          </w:p>
        </w:tc>
      </w:tr>
      <w:tr w:rsidR="00A6118F" w:rsidRPr="00A6118F" w14:paraId="12F6274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907B57D"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77CA56E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87585C2"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F993E37"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74F49C8B" w14:textId="77777777" w:rsidR="00A6118F" w:rsidRPr="00A6118F" w:rsidRDefault="00A6118F" w:rsidP="00AE79E2">
            <w:pPr>
              <w:jc w:val="center"/>
              <w:rPr>
                <w:sz w:val="20"/>
                <w:szCs w:val="20"/>
              </w:rPr>
            </w:pPr>
            <w:r w:rsidRPr="00A6118F">
              <w:rPr>
                <w:sz w:val="20"/>
                <w:szCs w:val="20"/>
              </w:rPr>
              <w:t>07.2.00.79500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7267528"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96978B1" w14:textId="77777777" w:rsidR="00A6118F" w:rsidRPr="00A6118F" w:rsidRDefault="00A6118F" w:rsidP="00AE79E2">
            <w:pPr>
              <w:jc w:val="right"/>
              <w:rPr>
                <w:sz w:val="20"/>
                <w:szCs w:val="20"/>
              </w:rPr>
            </w:pPr>
            <w:r w:rsidRPr="00A6118F">
              <w:rPr>
                <w:sz w:val="20"/>
                <w:szCs w:val="20"/>
              </w:rPr>
              <w:t>46 000,00</w:t>
            </w:r>
          </w:p>
        </w:tc>
        <w:tc>
          <w:tcPr>
            <w:tcW w:w="1276" w:type="dxa"/>
            <w:tcBorders>
              <w:top w:val="single" w:sz="4" w:space="0" w:color="auto"/>
              <w:left w:val="single" w:sz="4" w:space="0" w:color="auto"/>
              <w:bottom w:val="nil"/>
              <w:right w:val="nil"/>
            </w:tcBorders>
            <w:shd w:val="clear" w:color="auto" w:fill="auto"/>
            <w:noWrap/>
            <w:vAlign w:val="center"/>
            <w:hideMark/>
          </w:tcPr>
          <w:p w14:paraId="6E47ED1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860C1C2" w14:textId="77777777" w:rsidR="00A6118F" w:rsidRPr="00A6118F" w:rsidRDefault="00A6118F" w:rsidP="00AE79E2">
            <w:pPr>
              <w:jc w:val="right"/>
              <w:rPr>
                <w:sz w:val="20"/>
                <w:szCs w:val="20"/>
              </w:rPr>
            </w:pPr>
            <w:r w:rsidRPr="00A6118F">
              <w:rPr>
                <w:sz w:val="20"/>
                <w:szCs w:val="20"/>
              </w:rPr>
              <w:t>0,00</w:t>
            </w:r>
          </w:p>
        </w:tc>
      </w:tr>
      <w:tr w:rsidR="00A6118F" w:rsidRPr="00A6118F" w14:paraId="5DB8128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84E065F"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4571EB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D43034B"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E2046C"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FD09B92" w14:textId="77777777" w:rsidR="00A6118F" w:rsidRPr="00A6118F" w:rsidRDefault="00A6118F" w:rsidP="00AE79E2">
            <w:pPr>
              <w:jc w:val="center"/>
              <w:rPr>
                <w:sz w:val="20"/>
                <w:szCs w:val="20"/>
              </w:rPr>
            </w:pPr>
            <w:r w:rsidRPr="00A6118F">
              <w:rPr>
                <w:sz w:val="20"/>
                <w:szCs w:val="20"/>
              </w:rPr>
              <w:t>07.2.00.79500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ECFEF1"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FD214B" w14:textId="77777777" w:rsidR="00A6118F" w:rsidRPr="00A6118F" w:rsidRDefault="00A6118F" w:rsidP="00AE79E2">
            <w:pPr>
              <w:jc w:val="right"/>
              <w:rPr>
                <w:sz w:val="20"/>
                <w:szCs w:val="20"/>
              </w:rPr>
            </w:pPr>
            <w:r w:rsidRPr="00A6118F">
              <w:rPr>
                <w:sz w:val="20"/>
                <w:szCs w:val="20"/>
              </w:rPr>
              <w:t>46 000,00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FF3078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737763" w14:textId="77777777" w:rsidR="00A6118F" w:rsidRPr="00A6118F" w:rsidRDefault="00A6118F" w:rsidP="00AE79E2">
            <w:pPr>
              <w:jc w:val="right"/>
              <w:rPr>
                <w:sz w:val="20"/>
                <w:szCs w:val="20"/>
              </w:rPr>
            </w:pPr>
            <w:r w:rsidRPr="00A6118F">
              <w:rPr>
                <w:sz w:val="20"/>
                <w:szCs w:val="20"/>
              </w:rPr>
              <w:t>0,00</w:t>
            </w:r>
          </w:p>
        </w:tc>
      </w:tr>
      <w:tr w:rsidR="00A6118F" w:rsidRPr="00A6118F" w14:paraId="366ABF97" w14:textId="77777777" w:rsidTr="00AE79E2">
        <w:tc>
          <w:tcPr>
            <w:tcW w:w="3021" w:type="dxa"/>
            <w:tcBorders>
              <w:top w:val="nil"/>
              <w:left w:val="single" w:sz="4" w:space="0" w:color="auto"/>
              <w:bottom w:val="nil"/>
              <w:right w:val="nil"/>
            </w:tcBorders>
            <w:shd w:val="clear" w:color="auto" w:fill="auto"/>
            <w:vAlign w:val="center"/>
            <w:hideMark/>
          </w:tcPr>
          <w:p w14:paraId="79AB2E09"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3712188A"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C4436FB"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FFE14A5" w14:textId="77777777" w:rsidR="00A6118F" w:rsidRPr="00A6118F" w:rsidRDefault="00A6118F" w:rsidP="00AE79E2">
            <w:pPr>
              <w:jc w:val="center"/>
              <w:rPr>
                <w:sz w:val="20"/>
                <w:szCs w:val="20"/>
              </w:rPr>
            </w:pPr>
            <w:r w:rsidRPr="00A6118F">
              <w:rPr>
                <w:sz w:val="20"/>
                <w:szCs w:val="20"/>
              </w:rPr>
              <w:t>05</w:t>
            </w:r>
          </w:p>
        </w:tc>
        <w:tc>
          <w:tcPr>
            <w:tcW w:w="905" w:type="dxa"/>
            <w:tcBorders>
              <w:top w:val="nil"/>
              <w:left w:val="single" w:sz="4" w:space="0" w:color="auto"/>
              <w:bottom w:val="nil"/>
              <w:right w:val="nil"/>
            </w:tcBorders>
            <w:shd w:val="clear" w:color="auto" w:fill="auto"/>
            <w:noWrap/>
            <w:vAlign w:val="center"/>
            <w:hideMark/>
          </w:tcPr>
          <w:p w14:paraId="016AF981" w14:textId="77777777" w:rsidR="00A6118F" w:rsidRPr="00A6118F" w:rsidRDefault="00A6118F" w:rsidP="00AE79E2">
            <w:pPr>
              <w:jc w:val="center"/>
              <w:rPr>
                <w:sz w:val="20"/>
                <w:szCs w:val="20"/>
              </w:rPr>
            </w:pPr>
            <w:r w:rsidRPr="00A6118F">
              <w:rPr>
                <w:sz w:val="20"/>
                <w:szCs w:val="20"/>
              </w:rPr>
              <w:t>07.2.00.79500</w:t>
            </w:r>
          </w:p>
        </w:tc>
        <w:tc>
          <w:tcPr>
            <w:tcW w:w="617" w:type="dxa"/>
            <w:tcBorders>
              <w:top w:val="nil"/>
              <w:left w:val="single" w:sz="4" w:space="0" w:color="auto"/>
              <w:bottom w:val="nil"/>
              <w:right w:val="single" w:sz="4" w:space="0" w:color="auto"/>
            </w:tcBorders>
            <w:shd w:val="clear" w:color="auto" w:fill="auto"/>
            <w:noWrap/>
            <w:vAlign w:val="center"/>
            <w:hideMark/>
          </w:tcPr>
          <w:p w14:paraId="7FF26B34"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1207A394" w14:textId="77777777" w:rsidR="00A6118F" w:rsidRPr="00A6118F" w:rsidRDefault="00A6118F" w:rsidP="00AE79E2">
            <w:pPr>
              <w:jc w:val="right"/>
              <w:rPr>
                <w:sz w:val="20"/>
                <w:szCs w:val="20"/>
              </w:rPr>
            </w:pPr>
            <w:r w:rsidRPr="00A6118F">
              <w:rPr>
                <w:sz w:val="20"/>
                <w:szCs w:val="20"/>
              </w:rPr>
              <w:t>241 050,00</w:t>
            </w:r>
          </w:p>
        </w:tc>
        <w:tc>
          <w:tcPr>
            <w:tcW w:w="1276" w:type="dxa"/>
            <w:tcBorders>
              <w:top w:val="nil"/>
              <w:left w:val="single" w:sz="4" w:space="0" w:color="auto"/>
              <w:bottom w:val="nil"/>
              <w:right w:val="nil"/>
            </w:tcBorders>
            <w:shd w:val="clear" w:color="auto" w:fill="auto"/>
            <w:noWrap/>
            <w:vAlign w:val="center"/>
            <w:hideMark/>
          </w:tcPr>
          <w:p w14:paraId="4A1B232E"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E218151" w14:textId="77777777" w:rsidR="00A6118F" w:rsidRPr="00A6118F" w:rsidRDefault="00A6118F" w:rsidP="00AE79E2">
            <w:pPr>
              <w:jc w:val="right"/>
              <w:rPr>
                <w:sz w:val="20"/>
                <w:szCs w:val="20"/>
              </w:rPr>
            </w:pPr>
            <w:r w:rsidRPr="00A6118F">
              <w:rPr>
                <w:sz w:val="20"/>
                <w:szCs w:val="20"/>
              </w:rPr>
              <w:t>0,00</w:t>
            </w:r>
          </w:p>
        </w:tc>
      </w:tr>
      <w:tr w:rsidR="00A6118F" w:rsidRPr="00A6118F" w14:paraId="4CA0766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844E26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5AEDF3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0B516BE"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365CDA"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694EB44" w14:textId="77777777" w:rsidR="00A6118F" w:rsidRPr="00A6118F" w:rsidRDefault="00A6118F" w:rsidP="00AE79E2">
            <w:pPr>
              <w:jc w:val="center"/>
              <w:rPr>
                <w:sz w:val="20"/>
                <w:szCs w:val="20"/>
              </w:rPr>
            </w:pPr>
            <w:r w:rsidRPr="00A6118F">
              <w:rPr>
                <w:sz w:val="20"/>
                <w:szCs w:val="20"/>
              </w:rPr>
              <w:t>07.2.00.79500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1261E6"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42985B" w14:textId="77777777" w:rsidR="00A6118F" w:rsidRPr="00A6118F" w:rsidRDefault="00A6118F" w:rsidP="00AE79E2">
            <w:pPr>
              <w:jc w:val="right"/>
              <w:rPr>
                <w:sz w:val="20"/>
                <w:szCs w:val="20"/>
              </w:rPr>
            </w:pPr>
            <w:r w:rsidRPr="00A6118F">
              <w:rPr>
                <w:sz w:val="20"/>
                <w:szCs w:val="20"/>
              </w:rPr>
              <w:t>241 050,00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BDBD92B"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26EEB6" w14:textId="77777777" w:rsidR="00A6118F" w:rsidRPr="00A6118F" w:rsidRDefault="00A6118F" w:rsidP="00AE79E2">
            <w:pPr>
              <w:jc w:val="right"/>
              <w:rPr>
                <w:sz w:val="20"/>
                <w:szCs w:val="20"/>
              </w:rPr>
            </w:pPr>
            <w:r w:rsidRPr="00A6118F">
              <w:rPr>
                <w:sz w:val="20"/>
                <w:szCs w:val="20"/>
              </w:rPr>
              <w:t>0,00</w:t>
            </w:r>
          </w:p>
        </w:tc>
      </w:tr>
      <w:tr w:rsidR="00A6118F" w:rsidRPr="00A6118F" w14:paraId="7EAB818C" w14:textId="77777777" w:rsidTr="00AE79E2">
        <w:tc>
          <w:tcPr>
            <w:tcW w:w="3021" w:type="dxa"/>
            <w:tcBorders>
              <w:top w:val="nil"/>
              <w:left w:val="single" w:sz="4" w:space="0" w:color="auto"/>
              <w:bottom w:val="nil"/>
              <w:right w:val="nil"/>
            </w:tcBorders>
            <w:shd w:val="clear" w:color="auto" w:fill="auto"/>
            <w:vAlign w:val="center"/>
            <w:hideMark/>
          </w:tcPr>
          <w:p w14:paraId="42EB801F" w14:textId="77777777" w:rsidR="00A6118F" w:rsidRPr="00A6118F" w:rsidRDefault="00A6118F" w:rsidP="00AE79E2">
            <w:pPr>
              <w:rPr>
                <w:bCs/>
                <w:sz w:val="20"/>
                <w:szCs w:val="20"/>
              </w:rPr>
            </w:pPr>
            <w:proofErr w:type="spellStart"/>
            <w:r w:rsidRPr="00A6118F">
              <w:rPr>
                <w:bCs/>
                <w:sz w:val="20"/>
                <w:szCs w:val="20"/>
              </w:rPr>
              <w:t>Подпрограмма"Развитие</w:t>
            </w:r>
            <w:proofErr w:type="spellEnd"/>
            <w:r w:rsidRPr="00A6118F">
              <w:rPr>
                <w:bCs/>
                <w:sz w:val="20"/>
                <w:szCs w:val="20"/>
              </w:rPr>
              <w:t xml:space="preserve"> кадрового потенциала системы дошкольного, общего и дополнительного образования детей"</w:t>
            </w:r>
          </w:p>
        </w:tc>
        <w:tc>
          <w:tcPr>
            <w:tcW w:w="680" w:type="dxa"/>
            <w:tcBorders>
              <w:top w:val="nil"/>
              <w:left w:val="single" w:sz="4" w:space="0" w:color="auto"/>
              <w:bottom w:val="nil"/>
              <w:right w:val="nil"/>
            </w:tcBorders>
            <w:shd w:val="clear" w:color="auto" w:fill="auto"/>
            <w:noWrap/>
            <w:vAlign w:val="center"/>
            <w:hideMark/>
          </w:tcPr>
          <w:p w14:paraId="5F9F074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2E6AC05"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6622060" w14:textId="77777777" w:rsidR="00A6118F" w:rsidRPr="00A6118F" w:rsidRDefault="00A6118F" w:rsidP="00AE79E2">
            <w:pPr>
              <w:jc w:val="center"/>
              <w:rPr>
                <w:bCs/>
                <w:sz w:val="20"/>
                <w:szCs w:val="20"/>
              </w:rPr>
            </w:pPr>
            <w:r w:rsidRPr="00A6118F">
              <w:rPr>
                <w:bCs/>
                <w:sz w:val="20"/>
                <w:szCs w:val="20"/>
              </w:rPr>
              <w:t>05</w:t>
            </w:r>
          </w:p>
        </w:tc>
        <w:tc>
          <w:tcPr>
            <w:tcW w:w="905" w:type="dxa"/>
            <w:tcBorders>
              <w:top w:val="nil"/>
              <w:left w:val="single" w:sz="4" w:space="0" w:color="auto"/>
              <w:bottom w:val="nil"/>
              <w:right w:val="nil"/>
            </w:tcBorders>
            <w:shd w:val="clear" w:color="auto" w:fill="auto"/>
            <w:noWrap/>
            <w:vAlign w:val="center"/>
            <w:hideMark/>
          </w:tcPr>
          <w:p w14:paraId="4D80AD5C" w14:textId="77777777" w:rsidR="00A6118F" w:rsidRPr="00A6118F" w:rsidRDefault="00A6118F" w:rsidP="00AE79E2">
            <w:pPr>
              <w:jc w:val="center"/>
              <w:rPr>
                <w:bCs/>
                <w:sz w:val="20"/>
                <w:szCs w:val="20"/>
              </w:rPr>
            </w:pPr>
            <w:r w:rsidRPr="00A6118F">
              <w:rPr>
                <w:bCs/>
                <w:sz w:val="20"/>
                <w:szCs w:val="20"/>
              </w:rPr>
              <w:t>07.3.00.00000</w:t>
            </w:r>
          </w:p>
        </w:tc>
        <w:tc>
          <w:tcPr>
            <w:tcW w:w="617" w:type="dxa"/>
            <w:tcBorders>
              <w:top w:val="nil"/>
              <w:left w:val="single" w:sz="4" w:space="0" w:color="auto"/>
              <w:bottom w:val="nil"/>
              <w:right w:val="single" w:sz="4" w:space="0" w:color="auto"/>
            </w:tcBorders>
            <w:shd w:val="clear" w:color="auto" w:fill="auto"/>
            <w:noWrap/>
            <w:vAlign w:val="center"/>
            <w:hideMark/>
          </w:tcPr>
          <w:p w14:paraId="5C877BE3"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4A888A8" w14:textId="77777777" w:rsidR="00A6118F" w:rsidRPr="00A6118F" w:rsidRDefault="00A6118F" w:rsidP="00AE79E2">
            <w:pPr>
              <w:jc w:val="right"/>
              <w:rPr>
                <w:bCs/>
                <w:sz w:val="20"/>
                <w:szCs w:val="20"/>
              </w:rPr>
            </w:pPr>
            <w:r w:rsidRPr="00A6118F">
              <w:rPr>
                <w:bCs/>
                <w:sz w:val="20"/>
                <w:szCs w:val="20"/>
              </w:rPr>
              <w:t>478 000,00</w:t>
            </w:r>
          </w:p>
        </w:tc>
        <w:tc>
          <w:tcPr>
            <w:tcW w:w="1276" w:type="dxa"/>
            <w:tcBorders>
              <w:top w:val="nil"/>
              <w:left w:val="single" w:sz="4" w:space="0" w:color="auto"/>
              <w:bottom w:val="nil"/>
              <w:right w:val="nil"/>
            </w:tcBorders>
            <w:shd w:val="clear" w:color="auto" w:fill="auto"/>
            <w:noWrap/>
            <w:vAlign w:val="center"/>
            <w:hideMark/>
          </w:tcPr>
          <w:p w14:paraId="608F8306"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CA26FE4" w14:textId="77777777" w:rsidR="00A6118F" w:rsidRPr="00A6118F" w:rsidRDefault="00A6118F" w:rsidP="00AE79E2">
            <w:pPr>
              <w:jc w:val="right"/>
              <w:rPr>
                <w:bCs/>
                <w:sz w:val="20"/>
                <w:szCs w:val="20"/>
              </w:rPr>
            </w:pPr>
            <w:r w:rsidRPr="00A6118F">
              <w:rPr>
                <w:bCs/>
                <w:sz w:val="20"/>
                <w:szCs w:val="20"/>
              </w:rPr>
              <w:t>0,00</w:t>
            </w:r>
          </w:p>
        </w:tc>
      </w:tr>
      <w:tr w:rsidR="00A6118F" w:rsidRPr="00A6118F" w14:paraId="1A08FA3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495E4A7" w14:textId="77777777" w:rsidR="00A6118F" w:rsidRPr="00A6118F" w:rsidRDefault="00A6118F" w:rsidP="00AE79E2">
            <w:pPr>
              <w:rPr>
                <w:bCs/>
                <w:sz w:val="20"/>
                <w:szCs w:val="20"/>
              </w:rPr>
            </w:pPr>
            <w:r w:rsidRPr="00A6118F">
              <w:rPr>
                <w:bCs/>
                <w:sz w:val="20"/>
                <w:szCs w:val="20"/>
              </w:rPr>
              <w:t xml:space="preserve">Реализация мероприятий подпрограммы "Развитие кадрового потенциала системы дошкольного, общего и дополнительного образования </w:t>
            </w:r>
            <w:r w:rsidRPr="00A6118F">
              <w:rPr>
                <w:bCs/>
                <w:sz w:val="20"/>
                <w:szCs w:val="20"/>
              </w:rPr>
              <w:lastRenderedPageBreak/>
              <w:t>детей"</w:t>
            </w:r>
          </w:p>
        </w:tc>
        <w:tc>
          <w:tcPr>
            <w:tcW w:w="680" w:type="dxa"/>
            <w:tcBorders>
              <w:top w:val="single" w:sz="4" w:space="0" w:color="auto"/>
              <w:left w:val="single" w:sz="4" w:space="0" w:color="auto"/>
              <w:bottom w:val="nil"/>
              <w:right w:val="nil"/>
            </w:tcBorders>
            <w:shd w:val="clear" w:color="auto" w:fill="auto"/>
            <w:noWrap/>
            <w:vAlign w:val="center"/>
            <w:hideMark/>
          </w:tcPr>
          <w:p w14:paraId="557199D5"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02275EF1"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B71FFDE" w14:textId="77777777" w:rsidR="00A6118F" w:rsidRPr="00A6118F" w:rsidRDefault="00A6118F" w:rsidP="00AE79E2">
            <w:pPr>
              <w:jc w:val="center"/>
              <w:rPr>
                <w:bCs/>
                <w:sz w:val="20"/>
                <w:szCs w:val="20"/>
              </w:rPr>
            </w:pPr>
            <w:r w:rsidRPr="00A6118F">
              <w:rPr>
                <w:bCs/>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1F71C9F6" w14:textId="77777777" w:rsidR="00A6118F" w:rsidRPr="00A6118F" w:rsidRDefault="00A6118F" w:rsidP="00AE79E2">
            <w:pPr>
              <w:jc w:val="center"/>
              <w:rPr>
                <w:bCs/>
                <w:sz w:val="20"/>
                <w:szCs w:val="20"/>
              </w:rPr>
            </w:pPr>
            <w:r w:rsidRPr="00A6118F">
              <w:rPr>
                <w:bCs/>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B5D9278"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FC8F6F5" w14:textId="77777777" w:rsidR="00A6118F" w:rsidRPr="00A6118F" w:rsidRDefault="00A6118F" w:rsidP="00AE79E2">
            <w:pPr>
              <w:jc w:val="right"/>
              <w:rPr>
                <w:bCs/>
                <w:sz w:val="20"/>
                <w:szCs w:val="20"/>
              </w:rPr>
            </w:pPr>
            <w:r w:rsidRPr="00A6118F">
              <w:rPr>
                <w:bCs/>
                <w:sz w:val="20"/>
                <w:szCs w:val="20"/>
              </w:rPr>
              <w:t>478 000,00</w:t>
            </w:r>
          </w:p>
        </w:tc>
        <w:tc>
          <w:tcPr>
            <w:tcW w:w="1276" w:type="dxa"/>
            <w:tcBorders>
              <w:top w:val="single" w:sz="4" w:space="0" w:color="auto"/>
              <w:left w:val="single" w:sz="4" w:space="0" w:color="auto"/>
              <w:bottom w:val="nil"/>
              <w:right w:val="nil"/>
            </w:tcBorders>
            <w:shd w:val="clear" w:color="auto" w:fill="auto"/>
            <w:noWrap/>
            <w:vAlign w:val="center"/>
            <w:hideMark/>
          </w:tcPr>
          <w:p w14:paraId="5BB70E76"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8B2AFA5" w14:textId="77777777" w:rsidR="00A6118F" w:rsidRPr="00A6118F" w:rsidRDefault="00A6118F" w:rsidP="00AE79E2">
            <w:pPr>
              <w:jc w:val="right"/>
              <w:rPr>
                <w:bCs/>
                <w:sz w:val="20"/>
                <w:szCs w:val="20"/>
              </w:rPr>
            </w:pPr>
            <w:r w:rsidRPr="00A6118F">
              <w:rPr>
                <w:bCs/>
                <w:sz w:val="20"/>
                <w:szCs w:val="20"/>
              </w:rPr>
              <w:t>0,00</w:t>
            </w:r>
          </w:p>
        </w:tc>
      </w:tr>
      <w:tr w:rsidR="00A6118F" w:rsidRPr="00A6118F" w14:paraId="1C9C2C3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5734546"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12358AF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B20D4DD"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592DF6E"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nil"/>
              <w:right w:val="nil"/>
            </w:tcBorders>
            <w:shd w:val="clear" w:color="auto" w:fill="auto"/>
            <w:noWrap/>
            <w:vAlign w:val="center"/>
            <w:hideMark/>
          </w:tcPr>
          <w:p w14:paraId="0E923AD5" w14:textId="77777777" w:rsidR="00A6118F" w:rsidRPr="00A6118F" w:rsidRDefault="00A6118F" w:rsidP="00AE79E2">
            <w:pPr>
              <w:jc w:val="center"/>
              <w:rPr>
                <w:sz w:val="20"/>
                <w:szCs w:val="20"/>
              </w:rPr>
            </w:pPr>
            <w:r w:rsidRPr="00A6118F">
              <w:rPr>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AE7B5E1"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6392A91" w14:textId="77777777" w:rsidR="00A6118F" w:rsidRPr="00A6118F" w:rsidRDefault="00A6118F" w:rsidP="00AE79E2">
            <w:pPr>
              <w:jc w:val="right"/>
              <w:rPr>
                <w:sz w:val="20"/>
                <w:szCs w:val="20"/>
              </w:rPr>
            </w:pPr>
            <w:r w:rsidRPr="00A6118F">
              <w:rPr>
                <w:sz w:val="20"/>
                <w:szCs w:val="20"/>
              </w:rPr>
              <w:t>80 000,00</w:t>
            </w:r>
          </w:p>
        </w:tc>
        <w:tc>
          <w:tcPr>
            <w:tcW w:w="1276" w:type="dxa"/>
            <w:tcBorders>
              <w:top w:val="single" w:sz="4" w:space="0" w:color="auto"/>
              <w:left w:val="single" w:sz="4" w:space="0" w:color="auto"/>
              <w:bottom w:val="nil"/>
              <w:right w:val="nil"/>
            </w:tcBorders>
            <w:shd w:val="clear" w:color="auto" w:fill="auto"/>
            <w:noWrap/>
            <w:vAlign w:val="center"/>
            <w:hideMark/>
          </w:tcPr>
          <w:p w14:paraId="1A22CE8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458C577" w14:textId="77777777" w:rsidR="00A6118F" w:rsidRPr="00A6118F" w:rsidRDefault="00A6118F" w:rsidP="00AE79E2">
            <w:pPr>
              <w:jc w:val="right"/>
              <w:rPr>
                <w:sz w:val="20"/>
                <w:szCs w:val="20"/>
              </w:rPr>
            </w:pPr>
            <w:r w:rsidRPr="00A6118F">
              <w:rPr>
                <w:sz w:val="20"/>
                <w:szCs w:val="20"/>
              </w:rPr>
              <w:t>0,00</w:t>
            </w:r>
          </w:p>
        </w:tc>
      </w:tr>
      <w:tr w:rsidR="00A6118F" w:rsidRPr="00A6118F" w14:paraId="3E1385AB"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E59067C"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85A87F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41F863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6CEA9C"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5713B76" w14:textId="77777777" w:rsidR="00A6118F" w:rsidRPr="00A6118F" w:rsidRDefault="00A6118F" w:rsidP="00AE79E2">
            <w:pPr>
              <w:jc w:val="center"/>
              <w:rPr>
                <w:sz w:val="20"/>
                <w:szCs w:val="20"/>
              </w:rPr>
            </w:pPr>
            <w:r w:rsidRPr="00A6118F">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030113"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4CFC43" w14:textId="77777777" w:rsidR="00A6118F" w:rsidRPr="00A6118F" w:rsidRDefault="00A6118F" w:rsidP="00AE79E2">
            <w:pPr>
              <w:jc w:val="right"/>
              <w:rPr>
                <w:sz w:val="20"/>
                <w:szCs w:val="20"/>
              </w:rPr>
            </w:pPr>
            <w:r w:rsidRPr="00A6118F">
              <w:rPr>
                <w:sz w:val="20"/>
                <w:szCs w:val="20"/>
              </w:rPr>
              <w:t>80 000,00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E765F51"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33A37C" w14:textId="77777777" w:rsidR="00A6118F" w:rsidRPr="00A6118F" w:rsidRDefault="00A6118F" w:rsidP="00AE79E2">
            <w:pPr>
              <w:jc w:val="right"/>
              <w:rPr>
                <w:sz w:val="20"/>
                <w:szCs w:val="20"/>
              </w:rPr>
            </w:pPr>
            <w:r w:rsidRPr="00A6118F">
              <w:rPr>
                <w:sz w:val="20"/>
                <w:szCs w:val="20"/>
              </w:rPr>
              <w:t>0,00</w:t>
            </w:r>
          </w:p>
        </w:tc>
      </w:tr>
      <w:tr w:rsidR="00A6118F" w:rsidRPr="00A6118F" w14:paraId="64B14D4D" w14:textId="77777777" w:rsidTr="00AE79E2">
        <w:tc>
          <w:tcPr>
            <w:tcW w:w="3021" w:type="dxa"/>
            <w:tcBorders>
              <w:top w:val="nil"/>
              <w:left w:val="single" w:sz="4" w:space="0" w:color="auto"/>
              <w:bottom w:val="nil"/>
              <w:right w:val="nil"/>
            </w:tcBorders>
            <w:shd w:val="clear" w:color="auto" w:fill="auto"/>
            <w:vAlign w:val="center"/>
            <w:hideMark/>
          </w:tcPr>
          <w:p w14:paraId="0DFBBEC0"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0DD1861F"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A1319D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09D3515C" w14:textId="77777777" w:rsidR="00A6118F" w:rsidRPr="00A6118F" w:rsidRDefault="00A6118F" w:rsidP="00AE79E2">
            <w:pPr>
              <w:jc w:val="center"/>
              <w:rPr>
                <w:sz w:val="20"/>
                <w:szCs w:val="20"/>
              </w:rPr>
            </w:pPr>
            <w:r w:rsidRPr="00A6118F">
              <w:rPr>
                <w:sz w:val="20"/>
                <w:szCs w:val="20"/>
              </w:rPr>
              <w:t>05</w:t>
            </w:r>
          </w:p>
        </w:tc>
        <w:tc>
          <w:tcPr>
            <w:tcW w:w="905" w:type="dxa"/>
            <w:tcBorders>
              <w:top w:val="nil"/>
              <w:left w:val="single" w:sz="4" w:space="0" w:color="auto"/>
              <w:bottom w:val="nil"/>
              <w:right w:val="nil"/>
            </w:tcBorders>
            <w:shd w:val="clear" w:color="auto" w:fill="auto"/>
            <w:noWrap/>
            <w:vAlign w:val="center"/>
            <w:hideMark/>
          </w:tcPr>
          <w:p w14:paraId="0AE4DA64"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nil"/>
              <w:right w:val="single" w:sz="4" w:space="0" w:color="auto"/>
            </w:tcBorders>
            <w:shd w:val="clear" w:color="auto" w:fill="auto"/>
            <w:noWrap/>
            <w:vAlign w:val="center"/>
            <w:hideMark/>
          </w:tcPr>
          <w:p w14:paraId="089AE900"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39E96118" w14:textId="77777777" w:rsidR="00A6118F" w:rsidRPr="00A6118F" w:rsidRDefault="00A6118F" w:rsidP="00AE79E2">
            <w:pPr>
              <w:jc w:val="right"/>
              <w:rPr>
                <w:sz w:val="20"/>
                <w:szCs w:val="20"/>
              </w:rPr>
            </w:pPr>
            <w:r w:rsidRPr="00A6118F">
              <w:rPr>
                <w:sz w:val="20"/>
                <w:szCs w:val="20"/>
              </w:rPr>
              <w:t>338 000,00</w:t>
            </w:r>
          </w:p>
        </w:tc>
        <w:tc>
          <w:tcPr>
            <w:tcW w:w="1276" w:type="dxa"/>
            <w:tcBorders>
              <w:top w:val="nil"/>
              <w:left w:val="single" w:sz="4" w:space="0" w:color="auto"/>
              <w:bottom w:val="nil"/>
              <w:right w:val="nil"/>
            </w:tcBorders>
            <w:shd w:val="clear" w:color="auto" w:fill="auto"/>
            <w:noWrap/>
            <w:vAlign w:val="center"/>
            <w:hideMark/>
          </w:tcPr>
          <w:p w14:paraId="493EA31F"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304A818" w14:textId="77777777" w:rsidR="00A6118F" w:rsidRPr="00A6118F" w:rsidRDefault="00A6118F" w:rsidP="00AE79E2">
            <w:pPr>
              <w:jc w:val="right"/>
              <w:rPr>
                <w:sz w:val="20"/>
                <w:szCs w:val="20"/>
              </w:rPr>
            </w:pPr>
            <w:r w:rsidRPr="00A6118F">
              <w:rPr>
                <w:sz w:val="20"/>
                <w:szCs w:val="20"/>
              </w:rPr>
              <w:t>0,00</w:t>
            </w:r>
          </w:p>
        </w:tc>
      </w:tr>
      <w:tr w:rsidR="00A6118F" w:rsidRPr="00A6118F" w14:paraId="5E7E38A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0EF5FBE"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A389B3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8A6963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DDCB9E"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CD94E1B" w14:textId="77777777" w:rsidR="00A6118F" w:rsidRPr="00A6118F" w:rsidRDefault="00A6118F" w:rsidP="00AE79E2">
            <w:pPr>
              <w:jc w:val="center"/>
              <w:rPr>
                <w:sz w:val="20"/>
                <w:szCs w:val="20"/>
              </w:rPr>
            </w:pPr>
            <w:r w:rsidRPr="00A6118F">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963641"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AC2A4A" w14:textId="77777777" w:rsidR="00A6118F" w:rsidRPr="00A6118F" w:rsidRDefault="00A6118F" w:rsidP="00AE79E2">
            <w:pPr>
              <w:jc w:val="right"/>
              <w:rPr>
                <w:sz w:val="20"/>
                <w:szCs w:val="20"/>
              </w:rPr>
            </w:pPr>
            <w:r w:rsidRPr="00A6118F">
              <w:rPr>
                <w:sz w:val="20"/>
                <w:szCs w:val="20"/>
              </w:rPr>
              <w:t>338 000,00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FDF281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11873D" w14:textId="77777777" w:rsidR="00A6118F" w:rsidRPr="00A6118F" w:rsidRDefault="00A6118F" w:rsidP="00AE79E2">
            <w:pPr>
              <w:jc w:val="right"/>
              <w:rPr>
                <w:sz w:val="20"/>
                <w:szCs w:val="20"/>
              </w:rPr>
            </w:pPr>
            <w:r w:rsidRPr="00A6118F">
              <w:rPr>
                <w:sz w:val="20"/>
                <w:szCs w:val="20"/>
              </w:rPr>
              <w:t>0,00</w:t>
            </w:r>
          </w:p>
        </w:tc>
      </w:tr>
      <w:tr w:rsidR="00A6118F" w:rsidRPr="00A6118F" w14:paraId="204CE838" w14:textId="77777777" w:rsidTr="00AE79E2">
        <w:tc>
          <w:tcPr>
            <w:tcW w:w="3021" w:type="dxa"/>
            <w:tcBorders>
              <w:top w:val="nil"/>
              <w:left w:val="single" w:sz="4" w:space="0" w:color="auto"/>
              <w:bottom w:val="nil"/>
              <w:right w:val="nil"/>
            </w:tcBorders>
            <w:shd w:val="clear" w:color="auto" w:fill="auto"/>
            <w:vAlign w:val="center"/>
            <w:hideMark/>
          </w:tcPr>
          <w:p w14:paraId="2B50447F"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680" w:type="dxa"/>
            <w:tcBorders>
              <w:top w:val="nil"/>
              <w:left w:val="single" w:sz="4" w:space="0" w:color="auto"/>
              <w:bottom w:val="nil"/>
              <w:right w:val="nil"/>
            </w:tcBorders>
            <w:shd w:val="clear" w:color="auto" w:fill="auto"/>
            <w:noWrap/>
            <w:vAlign w:val="center"/>
            <w:hideMark/>
          </w:tcPr>
          <w:p w14:paraId="41609035"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0891374"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5BC0696" w14:textId="77777777" w:rsidR="00A6118F" w:rsidRPr="00A6118F" w:rsidRDefault="00A6118F" w:rsidP="00AE79E2">
            <w:pPr>
              <w:jc w:val="center"/>
              <w:rPr>
                <w:sz w:val="20"/>
                <w:szCs w:val="20"/>
              </w:rPr>
            </w:pPr>
            <w:r w:rsidRPr="00A6118F">
              <w:rPr>
                <w:sz w:val="20"/>
                <w:szCs w:val="20"/>
              </w:rPr>
              <w:t>05</w:t>
            </w:r>
          </w:p>
        </w:tc>
        <w:tc>
          <w:tcPr>
            <w:tcW w:w="905" w:type="dxa"/>
            <w:tcBorders>
              <w:top w:val="nil"/>
              <w:left w:val="single" w:sz="4" w:space="0" w:color="auto"/>
              <w:bottom w:val="nil"/>
              <w:right w:val="nil"/>
            </w:tcBorders>
            <w:shd w:val="clear" w:color="auto" w:fill="auto"/>
            <w:noWrap/>
            <w:vAlign w:val="center"/>
            <w:hideMark/>
          </w:tcPr>
          <w:p w14:paraId="695559DE" w14:textId="77777777" w:rsidR="00A6118F" w:rsidRPr="00A6118F" w:rsidRDefault="00A6118F" w:rsidP="00AE79E2">
            <w:pPr>
              <w:jc w:val="center"/>
              <w:rPr>
                <w:sz w:val="20"/>
                <w:szCs w:val="20"/>
              </w:rPr>
            </w:pPr>
            <w:r w:rsidRPr="00A6118F">
              <w:rPr>
                <w:sz w:val="20"/>
                <w:szCs w:val="20"/>
              </w:rPr>
              <w:t>07.3.00.79500</w:t>
            </w:r>
          </w:p>
        </w:tc>
        <w:tc>
          <w:tcPr>
            <w:tcW w:w="617" w:type="dxa"/>
            <w:tcBorders>
              <w:top w:val="nil"/>
              <w:left w:val="single" w:sz="4" w:space="0" w:color="auto"/>
              <w:bottom w:val="nil"/>
              <w:right w:val="single" w:sz="4" w:space="0" w:color="auto"/>
            </w:tcBorders>
            <w:shd w:val="clear" w:color="auto" w:fill="auto"/>
            <w:noWrap/>
            <w:vAlign w:val="center"/>
            <w:hideMark/>
          </w:tcPr>
          <w:p w14:paraId="0A658E64" w14:textId="77777777" w:rsidR="00A6118F" w:rsidRPr="00A6118F" w:rsidRDefault="00A6118F" w:rsidP="00AE79E2">
            <w:pPr>
              <w:jc w:val="center"/>
              <w:rPr>
                <w:sz w:val="20"/>
                <w:szCs w:val="20"/>
              </w:rPr>
            </w:pPr>
            <w:r w:rsidRPr="00A6118F">
              <w:rPr>
                <w:sz w:val="20"/>
                <w:szCs w:val="20"/>
              </w:rPr>
              <w:t>300</w:t>
            </w:r>
          </w:p>
        </w:tc>
        <w:tc>
          <w:tcPr>
            <w:tcW w:w="1225" w:type="dxa"/>
            <w:tcBorders>
              <w:top w:val="nil"/>
              <w:left w:val="single" w:sz="4" w:space="0" w:color="auto"/>
              <w:bottom w:val="nil"/>
              <w:right w:val="single" w:sz="4" w:space="0" w:color="auto"/>
            </w:tcBorders>
            <w:shd w:val="clear" w:color="auto" w:fill="auto"/>
            <w:noWrap/>
            <w:vAlign w:val="center"/>
            <w:hideMark/>
          </w:tcPr>
          <w:p w14:paraId="751445A7" w14:textId="77777777" w:rsidR="00A6118F" w:rsidRPr="00A6118F" w:rsidRDefault="00A6118F" w:rsidP="00AE79E2">
            <w:pPr>
              <w:jc w:val="right"/>
              <w:rPr>
                <w:sz w:val="20"/>
                <w:szCs w:val="20"/>
              </w:rPr>
            </w:pPr>
            <w:r w:rsidRPr="00A6118F">
              <w:rPr>
                <w:sz w:val="20"/>
                <w:szCs w:val="20"/>
              </w:rPr>
              <w:t>60 000,00</w:t>
            </w:r>
          </w:p>
        </w:tc>
        <w:tc>
          <w:tcPr>
            <w:tcW w:w="1276" w:type="dxa"/>
            <w:tcBorders>
              <w:top w:val="nil"/>
              <w:left w:val="single" w:sz="4" w:space="0" w:color="auto"/>
              <w:bottom w:val="nil"/>
              <w:right w:val="nil"/>
            </w:tcBorders>
            <w:shd w:val="clear" w:color="auto" w:fill="auto"/>
            <w:noWrap/>
            <w:vAlign w:val="center"/>
            <w:hideMark/>
          </w:tcPr>
          <w:p w14:paraId="25C101C5"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86D9DD5" w14:textId="77777777" w:rsidR="00A6118F" w:rsidRPr="00A6118F" w:rsidRDefault="00A6118F" w:rsidP="00AE79E2">
            <w:pPr>
              <w:jc w:val="right"/>
              <w:rPr>
                <w:sz w:val="20"/>
                <w:szCs w:val="20"/>
              </w:rPr>
            </w:pPr>
            <w:r w:rsidRPr="00A6118F">
              <w:rPr>
                <w:sz w:val="20"/>
                <w:szCs w:val="20"/>
              </w:rPr>
              <w:t>0,00</w:t>
            </w:r>
          </w:p>
        </w:tc>
      </w:tr>
      <w:tr w:rsidR="00A6118F" w:rsidRPr="00A6118F" w14:paraId="677445E3"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1757F4A" w14:textId="77777777" w:rsidR="00A6118F" w:rsidRPr="00A6118F" w:rsidRDefault="00A6118F" w:rsidP="00AE79E2">
            <w:pPr>
              <w:rPr>
                <w:sz w:val="20"/>
                <w:szCs w:val="20"/>
              </w:rPr>
            </w:pPr>
            <w:r w:rsidRPr="00A6118F">
              <w:rPr>
                <w:sz w:val="20"/>
                <w:szCs w:val="20"/>
              </w:rPr>
              <w:t>Премии и гранты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3A116A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5EE8CD5"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9DBFDE" w14:textId="77777777" w:rsidR="00A6118F" w:rsidRPr="00A6118F" w:rsidRDefault="00A6118F" w:rsidP="00AE79E2">
            <w:pPr>
              <w:jc w:val="center"/>
              <w:rPr>
                <w:sz w:val="20"/>
                <w:szCs w:val="20"/>
              </w:rPr>
            </w:pPr>
            <w:r w:rsidRPr="00A6118F">
              <w:rPr>
                <w:sz w:val="20"/>
                <w:szCs w:val="20"/>
              </w:rPr>
              <w:t>05</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DD65E1F" w14:textId="77777777" w:rsidR="00A6118F" w:rsidRPr="00A6118F" w:rsidRDefault="00A6118F" w:rsidP="00AE79E2">
            <w:pPr>
              <w:jc w:val="center"/>
              <w:rPr>
                <w:sz w:val="20"/>
                <w:szCs w:val="20"/>
              </w:rPr>
            </w:pPr>
            <w:r w:rsidRPr="00A6118F">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E5A71F" w14:textId="77777777" w:rsidR="00A6118F" w:rsidRPr="00A6118F" w:rsidRDefault="00A6118F" w:rsidP="00AE79E2">
            <w:pPr>
              <w:jc w:val="center"/>
              <w:rPr>
                <w:sz w:val="20"/>
                <w:szCs w:val="20"/>
              </w:rPr>
            </w:pPr>
            <w:r w:rsidRPr="00A6118F">
              <w:rPr>
                <w:sz w:val="20"/>
                <w:szCs w:val="20"/>
              </w:rPr>
              <w:t>350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49449F" w14:textId="77777777" w:rsidR="00A6118F" w:rsidRPr="00A6118F" w:rsidRDefault="00A6118F" w:rsidP="00AE79E2">
            <w:pPr>
              <w:jc w:val="right"/>
              <w:rPr>
                <w:sz w:val="20"/>
                <w:szCs w:val="20"/>
              </w:rPr>
            </w:pPr>
            <w:r w:rsidRPr="00A6118F">
              <w:rPr>
                <w:sz w:val="20"/>
                <w:szCs w:val="20"/>
              </w:rPr>
              <w:t>60 000,00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1DA8B57"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203A95" w14:textId="77777777" w:rsidR="00A6118F" w:rsidRPr="00A6118F" w:rsidRDefault="00A6118F" w:rsidP="00AE79E2">
            <w:pPr>
              <w:jc w:val="right"/>
              <w:rPr>
                <w:sz w:val="20"/>
                <w:szCs w:val="20"/>
              </w:rPr>
            </w:pPr>
            <w:r w:rsidRPr="00A6118F">
              <w:rPr>
                <w:sz w:val="20"/>
                <w:szCs w:val="20"/>
              </w:rPr>
              <w:t>0,00</w:t>
            </w:r>
          </w:p>
        </w:tc>
      </w:tr>
      <w:tr w:rsidR="00A6118F" w:rsidRPr="00A6118F" w14:paraId="7B372731" w14:textId="77777777" w:rsidTr="00AE79E2">
        <w:tc>
          <w:tcPr>
            <w:tcW w:w="3021" w:type="dxa"/>
            <w:tcBorders>
              <w:top w:val="nil"/>
              <w:left w:val="single" w:sz="4" w:space="0" w:color="auto"/>
              <w:bottom w:val="nil"/>
              <w:right w:val="nil"/>
            </w:tcBorders>
            <w:shd w:val="clear" w:color="auto" w:fill="auto"/>
            <w:vAlign w:val="center"/>
            <w:hideMark/>
          </w:tcPr>
          <w:p w14:paraId="72A9F48C" w14:textId="77777777" w:rsidR="00A6118F" w:rsidRPr="00A6118F" w:rsidRDefault="00A6118F" w:rsidP="00AE79E2">
            <w:pPr>
              <w:rPr>
                <w:bCs/>
                <w:sz w:val="20"/>
                <w:szCs w:val="20"/>
              </w:rPr>
            </w:pPr>
            <w:r w:rsidRPr="00A6118F">
              <w:rPr>
                <w:bCs/>
                <w:sz w:val="20"/>
                <w:szCs w:val="20"/>
              </w:rPr>
              <w:t>Молодежная политика</w:t>
            </w:r>
          </w:p>
        </w:tc>
        <w:tc>
          <w:tcPr>
            <w:tcW w:w="680" w:type="dxa"/>
            <w:tcBorders>
              <w:top w:val="nil"/>
              <w:left w:val="single" w:sz="4" w:space="0" w:color="auto"/>
              <w:bottom w:val="nil"/>
              <w:right w:val="nil"/>
            </w:tcBorders>
            <w:shd w:val="clear" w:color="auto" w:fill="auto"/>
            <w:noWrap/>
            <w:vAlign w:val="center"/>
            <w:hideMark/>
          </w:tcPr>
          <w:p w14:paraId="7D178BF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B60FB77"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29BC665" w14:textId="77777777" w:rsidR="00A6118F" w:rsidRPr="00A6118F" w:rsidRDefault="00A6118F" w:rsidP="00AE79E2">
            <w:pPr>
              <w:jc w:val="center"/>
              <w:rPr>
                <w:bCs/>
                <w:sz w:val="20"/>
                <w:szCs w:val="20"/>
              </w:rPr>
            </w:pPr>
            <w:r w:rsidRPr="00A6118F">
              <w:rPr>
                <w:bCs/>
                <w:sz w:val="20"/>
                <w:szCs w:val="20"/>
              </w:rPr>
              <w:t>07</w:t>
            </w:r>
          </w:p>
        </w:tc>
        <w:tc>
          <w:tcPr>
            <w:tcW w:w="905" w:type="dxa"/>
            <w:tcBorders>
              <w:top w:val="nil"/>
              <w:left w:val="single" w:sz="4" w:space="0" w:color="auto"/>
              <w:bottom w:val="nil"/>
              <w:right w:val="nil"/>
            </w:tcBorders>
            <w:shd w:val="clear" w:color="auto" w:fill="auto"/>
            <w:noWrap/>
            <w:vAlign w:val="center"/>
            <w:hideMark/>
          </w:tcPr>
          <w:p w14:paraId="4D16D314"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7FAC7D8E"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759A1E1" w14:textId="77777777" w:rsidR="00A6118F" w:rsidRPr="00A6118F" w:rsidRDefault="00A6118F" w:rsidP="00AE79E2">
            <w:pPr>
              <w:jc w:val="right"/>
              <w:rPr>
                <w:bCs/>
                <w:sz w:val="20"/>
                <w:szCs w:val="20"/>
              </w:rPr>
            </w:pPr>
            <w:r w:rsidRPr="00A6118F">
              <w:rPr>
                <w:bCs/>
                <w:sz w:val="20"/>
                <w:szCs w:val="20"/>
              </w:rPr>
              <w:t>36 812 123,23</w:t>
            </w:r>
          </w:p>
        </w:tc>
        <w:tc>
          <w:tcPr>
            <w:tcW w:w="1276" w:type="dxa"/>
            <w:tcBorders>
              <w:top w:val="nil"/>
              <w:left w:val="single" w:sz="4" w:space="0" w:color="auto"/>
              <w:bottom w:val="nil"/>
              <w:right w:val="nil"/>
            </w:tcBorders>
            <w:shd w:val="clear" w:color="auto" w:fill="auto"/>
            <w:noWrap/>
            <w:vAlign w:val="center"/>
            <w:hideMark/>
          </w:tcPr>
          <w:p w14:paraId="64A400CA" w14:textId="77777777" w:rsidR="00A6118F" w:rsidRPr="00A6118F" w:rsidRDefault="00A6118F" w:rsidP="00AE79E2">
            <w:pPr>
              <w:jc w:val="right"/>
              <w:rPr>
                <w:bCs/>
                <w:sz w:val="20"/>
                <w:szCs w:val="20"/>
              </w:rPr>
            </w:pPr>
            <w:r w:rsidRPr="00A6118F">
              <w:rPr>
                <w:bCs/>
                <w:sz w:val="20"/>
                <w:szCs w:val="20"/>
              </w:rPr>
              <w:t>17 811 500,00</w:t>
            </w:r>
          </w:p>
        </w:tc>
        <w:tc>
          <w:tcPr>
            <w:tcW w:w="1559" w:type="dxa"/>
            <w:tcBorders>
              <w:top w:val="nil"/>
              <w:left w:val="single" w:sz="4" w:space="0" w:color="auto"/>
              <w:bottom w:val="nil"/>
              <w:right w:val="single" w:sz="4" w:space="0" w:color="auto"/>
            </w:tcBorders>
            <w:shd w:val="clear" w:color="auto" w:fill="auto"/>
            <w:noWrap/>
            <w:vAlign w:val="center"/>
            <w:hideMark/>
          </w:tcPr>
          <w:p w14:paraId="02BF2D3D" w14:textId="77777777" w:rsidR="00A6118F" w:rsidRPr="00A6118F" w:rsidRDefault="00A6118F" w:rsidP="00AE79E2">
            <w:pPr>
              <w:jc w:val="right"/>
              <w:rPr>
                <w:bCs/>
                <w:sz w:val="20"/>
                <w:szCs w:val="20"/>
              </w:rPr>
            </w:pPr>
            <w:r w:rsidRPr="00A6118F">
              <w:rPr>
                <w:bCs/>
                <w:sz w:val="20"/>
                <w:szCs w:val="20"/>
              </w:rPr>
              <w:t>17 811 500,00</w:t>
            </w:r>
          </w:p>
        </w:tc>
      </w:tr>
      <w:tr w:rsidR="00A6118F" w:rsidRPr="00A6118F" w14:paraId="7C1DF00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DE77F30" w14:textId="77777777" w:rsidR="00A6118F" w:rsidRPr="00A6118F" w:rsidRDefault="00A6118F" w:rsidP="00AE79E2">
            <w:pPr>
              <w:rPr>
                <w:bCs/>
                <w:sz w:val="20"/>
                <w:szCs w:val="20"/>
              </w:rPr>
            </w:pPr>
            <w:r w:rsidRPr="00A6118F">
              <w:rPr>
                <w:bCs/>
                <w:sz w:val="20"/>
                <w:szCs w:val="20"/>
              </w:rPr>
              <w:t>Муниципальная программа "Содействие занятости населения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05070CB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A7F6566"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461FE9B" w14:textId="77777777" w:rsidR="00A6118F" w:rsidRPr="00A6118F" w:rsidRDefault="00A6118F" w:rsidP="00AE79E2">
            <w:pPr>
              <w:jc w:val="center"/>
              <w:rPr>
                <w:bCs/>
                <w:sz w:val="20"/>
                <w:szCs w:val="20"/>
              </w:rPr>
            </w:pPr>
            <w:r w:rsidRPr="00A6118F">
              <w:rPr>
                <w:bCs/>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3E714039" w14:textId="77777777" w:rsidR="00A6118F" w:rsidRPr="00A6118F" w:rsidRDefault="00A6118F" w:rsidP="00AE79E2">
            <w:pPr>
              <w:jc w:val="center"/>
              <w:rPr>
                <w:bCs/>
                <w:sz w:val="20"/>
                <w:szCs w:val="20"/>
              </w:rPr>
            </w:pPr>
            <w:r w:rsidRPr="00A6118F">
              <w:rPr>
                <w:bCs/>
                <w:sz w:val="20"/>
                <w:szCs w:val="20"/>
              </w:rPr>
              <w:t>01.0.00.00000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9B9A23A"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191448B" w14:textId="77777777" w:rsidR="00A6118F" w:rsidRPr="00A6118F" w:rsidRDefault="00A6118F" w:rsidP="00AE79E2">
            <w:pPr>
              <w:jc w:val="right"/>
              <w:rPr>
                <w:bCs/>
                <w:sz w:val="20"/>
                <w:szCs w:val="20"/>
              </w:rPr>
            </w:pPr>
            <w:r w:rsidRPr="00A6118F">
              <w:rPr>
                <w:bCs/>
                <w:sz w:val="20"/>
                <w:szCs w:val="20"/>
              </w:rPr>
              <w:t>3 819 040,15</w:t>
            </w:r>
          </w:p>
        </w:tc>
        <w:tc>
          <w:tcPr>
            <w:tcW w:w="1276" w:type="dxa"/>
            <w:tcBorders>
              <w:top w:val="single" w:sz="4" w:space="0" w:color="auto"/>
              <w:left w:val="single" w:sz="4" w:space="0" w:color="auto"/>
              <w:bottom w:val="nil"/>
              <w:right w:val="nil"/>
            </w:tcBorders>
            <w:shd w:val="clear" w:color="auto" w:fill="auto"/>
            <w:noWrap/>
            <w:vAlign w:val="center"/>
            <w:hideMark/>
          </w:tcPr>
          <w:p w14:paraId="3CFF4830"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8811C0D" w14:textId="77777777" w:rsidR="00A6118F" w:rsidRPr="00A6118F" w:rsidRDefault="00A6118F" w:rsidP="00AE79E2">
            <w:pPr>
              <w:jc w:val="right"/>
              <w:rPr>
                <w:bCs/>
                <w:sz w:val="20"/>
                <w:szCs w:val="20"/>
              </w:rPr>
            </w:pPr>
            <w:r w:rsidRPr="00A6118F">
              <w:rPr>
                <w:bCs/>
                <w:sz w:val="20"/>
                <w:szCs w:val="20"/>
              </w:rPr>
              <w:t>0,00</w:t>
            </w:r>
          </w:p>
        </w:tc>
      </w:tr>
      <w:tr w:rsidR="00A6118F" w:rsidRPr="00A6118F" w14:paraId="48814B3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38DCCBB" w14:textId="77777777" w:rsidR="00A6118F" w:rsidRPr="00A6118F" w:rsidRDefault="00A6118F" w:rsidP="00AE79E2">
            <w:pPr>
              <w:rPr>
                <w:bCs/>
                <w:sz w:val="20"/>
                <w:szCs w:val="20"/>
              </w:rPr>
            </w:pPr>
            <w:r w:rsidRPr="00A6118F">
              <w:rPr>
                <w:bCs/>
                <w:sz w:val="20"/>
                <w:szCs w:val="20"/>
              </w:rPr>
              <w:t>Реализация мероприятий в рамках МП "Содействие занятости населения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11F3DE6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3A7DF4C"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A2E4431" w14:textId="77777777" w:rsidR="00A6118F" w:rsidRPr="00A6118F" w:rsidRDefault="00A6118F" w:rsidP="00AE79E2">
            <w:pPr>
              <w:jc w:val="center"/>
              <w:rPr>
                <w:bCs/>
                <w:sz w:val="20"/>
                <w:szCs w:val="20"/>
              </w:rPr>
            </w:pPr>
            <w:r w:rsidRPr="00A6118F">
              <w:rPr>
                <w:bCs/>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0BFB06FD" w14:textId="77777777" w:rsidR="00A6118F" w:rsidRPr="00A6118F" w:rsidRDefault="00A6118F" w:rsidP="00AE79E2">
            <w:pPr>
              <w:jc w:val="center"/>
              <w:rPr>
                <w:bCs/>
                <w:sz w:val="20"/>
                <w:szCs w:val="20"/>
              </w:rPr>
            </w:pPr>
            <w:r w:rsidRPr="00A6118F">
              <w:rPr>
                <w:bCs/>
                <w:sz w:val="20"/>
                <w:szCs w:val="20"/>
              </w:rPr>
              <w:t>01.0.00.79500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847BCB3"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31EFFFC" w14:textId="77777777" w:rsidR="00A6118F" w:rsidRPr="00A6118F" w:rsidRDefault="00A6118F" w:rsidP="00AE79E2">
            <w:pPr>
              <w:jc w:val="right"/>
              <w:rPr>
                <w:bCs/>
                <w:sz w:val="20"/>
                <w:szCs w:val="20"/>
              </w:rPr>
            </w:pPr>
            <w:r w:rsidRPr="00A6118F">
              <w:rPr>
                <w:bCs/>
                <w:sz w:val="20"/>
                <w:szCs w:val="20"/>
              </w:rPr>
              <w:t>3 819 040,15</w:t>
            </w:r>
          </w:p>
        </w:tc>
        <w:tc>
          <w:tcPr>
            <w:tcW w:w="1276" w:type="dxa"/>
            <w:tcBorders>
              <w:top w:val="single" w:sz="4" w:space="0" w:color="auto"/>
              <w:left w:val="single" w:sz="4" w:space="0" w:color="auto"/>
              <w:bottom w:val="nil"/>
              <w:right w:val="nil"/>
            </w:tcBorders>
            <w:shd w:val="clear" w:color="auto" w:fill="auto"/>
            <w:noWrap/>
            <w:vAlign w:val="center"/>
            <w:hideMark/>
          </w:tcPr>
          <w:p w14:paraId="474F4209"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6A524CB" w14:textId="77777777" w:rsidR="00A6118F" w:rsidRPr="00A6118F" w:rsidRDefault="00A6118F" w:rsidP="00AE79E2">
            <w:pPr>
              <w:jc w:val="right"/>
              <w:rPr>
                <w:bCs/>
                <w:sz w:val="20"/>
                <w:szCs w:val="20"/>
              </w:rPr>
            </w:pPr>
            <w:r w:rsidRPr="00A6118F">
              <w:rPr>
                <w:bCs/>
                <w:sz w:val="20"/>
                <w:szCs w:val="20"/>
              </w:rPr>
              <w:t>0,00</w:t>
            </w:r>
          </w:p>
        </w:tc>
      </w:tr>
      <w:tr w:rsidR="00A6118F" w:rsidRPr="00A6118F" w14:paraId="738958E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32EB9FF"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52A236A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417049A"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218454F"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2827DED6" w14:textId="77777777" w:rsidR="00A6118F" w:rsidRPr="00A6118F" w:rsidRDefault="00A6118F" w:rsidP="00AE79E2">
            <w:pPr>
              <w:jc w:val="center"/>
              <w:rPr>
                <w:sz w:val="20"/>
                <w:szCs w:val="20"/>
              </w:rPr>
            </w:pPr>
            <w:r w:rsidRPr="00A6118F">
              <w:rPr>
                <w:sz w:val="20"/>
                <w:szCs w:val="20"/>
              </w:rPr>
              <w:t>01.0.00.79500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C9C8A64"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C75DF37" w14:textId="77777777" w:rsidR="00A6118F" w:rsidRPr="00A6118F" w:rsidRDefault="00A6118F" w:rsidP="00AE79E2">
            <w:pPr>
              <w:jc w:val="right"/>
              <w:rPr>
                <w:sz w:val="20"/>
                <w:szCs w:val="20"/>
              </w:rPr>
            </w:pPr>
            <w:r w:rsidRPr="00A6118F">
              <w:rPr>
                <w:sz w:val="20"/>
                <w:szCs w:val="20"/>
              </w:rPr>
              <w:t>3 819 040,15</w:t>
            </w:r>
          </w:p>
        </w:tc>
        <w:tc>
          <w:tcPr>
            <w:tcW w:w="1276" w:type="dxa"/>
            <w:tcBorders>
              <w:top w:val="single" w:sz="4" w:space="0" w:color="auto"/>
              <w:left w:val="single" w:sz="4" w:space="0" w:color="auto"/>
              <w:bottom w:val="nil"/>
              <w:right w:val="nil"/>
            </w:tcBorders>
            <w:shd w:val="clear" w:color="auto" w:fill="auto"/>
            <w:noWrap/>
            <w:vAlign w:val="center"/>
            <w:hideMark/>
          </w:tcPr>
          <w:p w14:paraId="1101265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429680B" w14:textId="77777777" w:rsidR="00A6118F" w:rsidRPr="00A6118F" w:rsidRDefault="00A6118F" w:rsidP="00AE79E2">
            <w:pPr>
              <w:jc w:val="right"/>
              <w:rPr>
                <w:sz w:val="20"/>
                <w:szCs w:val="20"/>
              </w:rPr>
            </w:pPr>
            <w:r w:rsidRPr="00A6118F">
              <w:rPr>
                <w:sz w:val="20"/>
                <w:szCs w:val="20"/>
              </w:rPr>
              <w:t>0,00</w:t>
            </w:r>
          </w:p>
        </w:tc>
      </w:tr>
      <w:tr w:rsidR="00A6118F" w:rsidRPr="00A6118F" w14:paraId="38A2E56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7251100"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40A20E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39D8AD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E47880"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0EFC667" w14:textId="77777777" w:rsidR="00A6118F" w:rsidRPr="00A6118F" w:rsidRDefault="00A6118F" w:rsidP="00AE79E2">
            <w:pPr>
              <w:jc w:val="center"/>
              <w:rPr>
                <w:sz w:val="20"/>
                <w:szCs w:val="20"/>
              </w:rPr>
            </w:pPr>
            <w:r w:rsidRPr="00A6118F">
              <w:rPr>
                <w:sz w:val="20"/>
                <w:szCs w:val="20"/>
              </w:rPr>
              <w:t>01.0.00.79500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9B39A8"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FFAC82" w14:textId="77777777" w:rsidR="00A6118F" w:rsidRPr="00A6118F" w:rsidRDefault="00A6118F" w:rsidP="00AE79E2">
            <w:pPr>
              <w:jc w:val="right"/>
              <w:rPr>
                <w:sz w:val="20"/>
                <w:szCs w:val="20"/>
              </w:rPr>
            </w:pPr>
            <w:r w:rsidRPr="00A6118F">
              <w:rPr>
                <w:sz w:val="20"/>
                <w:szCs w:val="20"/>
              </w:rPr>
              <w:t>3 819 040,15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589E633"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50E661" w14:textId="77777777" w:rsidR="00A6118F" w:rsidRPr="00A6118F" w:rsidRDefault="00A6118F" w:rsidP="00AE79E2">
            <w:pPr>
              <w:jc w:val="right"/>
              <w:rPr>
                <w:sz w:val="20"/>
                <w:szCs w:val="20"/>
              </w:rPr>
            </w:pPr>
            <w:r w:rsidRPr="00A6118F">
              <w:rPr>
                <w:sz w:val="20"/>
                <w:szCs w:val="20"/>
              </w:rPr>
              <w:t>0,00</w:t>
            </w:r>
          </w:p>
        </w:tc>
      </w:tr>
      <w:tr w:rsidR="00A6118F" w:rsidRPr="00A6118F" w14:paraId="5C2599D1" w14:textId="77777777" w:rsidTr="00AE79E2">
        <w:tc>
          <w:tcPr>
            <w:tcW w:w="3021" w:type="dxa"/>
            <w:tcBorders>
              <w:top w:val="nil"/>
              <w:left w:val="single" w:sz="4" w:space="0" w:color="auto"/>
              <w:bottom w:val="nil"/>
              <w:right w:val="nil"/>
            </w:tcBorders>
            <w:shd w:val="clear" w:color="auto" w:fill="auto"/>
            <w:vAlign w:val="center"/>
            <w:hideMark/>
          </w:tcPr>
          <w:p w14:paraId="5C46F21C" w14:textId="77777777" w:rsidR="00A6118F" w:rsidRPr="00A6118F" w:rsidRDefault="00A6118F" w:rsidP="00AE79E2">
            <w:pPr>
              <w:rPr>
                <w:bCs/>
                <w:sz w:val="20"/>
                <w:szCs w:val="20"/>
              </w:rPr>
            </w:pPr>
            <w:r w:rsidRPr="00A6118F">
              <w:rPr>
                <w:bCs/>
                <w:sz w:val="20"/>
                <w:szCs w:val="20"/>
              </w:rPr>
              <w:t>Муниципальная программа "Патриотическое воспитание граждан Куйбышевского района"</w:t>
            </w:r>
          </w:p>
        </w:tc>
        <w:tc>
          <w:tcPr>
            <w:tcW w:w="680" w:type="dxa"/>
            <w:tcBorders>
              <w:top w:val="nil"/>
              <w:left w:val="single" w:sz="4" w:space="0" w:color="auto"/>
              <w:bottom w:val="nil"/>
              <w:right w:val="nil"/>
            </w:tcBorders>
            <w:shd w:val="clear" w:color="auto" w:fill="auto"/>
            <w:noWrap/>
            <w:vAlign w:val="center"/>
            <w:hideMark/>
          </w:tcPr>
          <w:p w14:paraId="28C312A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EAEB15C"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ED6EE76" w14:textId="77777777" w:rsidR="00A6118F" w:rsidRPr="00A6118F" w:rsidRDefault="00A6118F" w:rsidP="00AE79E2">
            <w:pPr>
              <w:jc w:val="center"/>
              <w:rPr>
                <w:bCs/>
                <w:sz w:val="20"/>
                <w:szCs w:val="20"/>
              </w:rPr>
            </w:pPr>
            <w:r w:rsidRPr="00A6118F">
              <w:rPr>
                <w:bCs/>
                <w:sz w:val="20"/>
                <w:szCs w:val="20"/>
              </w:rPr>
              <w:t>07</w:t>
            </w:r>
          </w:p>
        </w:tc>
        <w:tc>
          <w:tcPr>
            <w:tcW w:w="905" w:type="dxa"/>
            <w:tcBorders>
              <w:top w:val="nil"/>
              <w:left w:val="single" w:sz="4" w:space="0" w:color="auto"/>
              <w:bottom w:val="nil"/>
              <w:right w:val="nil"/>
            </w:tcBorders>
            <w:shd w:val="clear" w:color="auto" w:fill="auto"/>
            <w:noWrap/>
            <w:vAlign w:val="center"/>
            <w:hideMark/>
          </w:tcPr>
          <w:p w14:paraId="46870F1E" w14:textId="77777777" w:rsidR="00A6118F" w:rsidRPr="00A6118F" w:rsidRDefault="00A6118F" w:rsidP="00AE79E2">
            <w:pPr>
              <w:jc w:val="center"/>
              <w:rPr>
                <w:bCs/>
                <w:sz w:val="20"/>
                <w:szCs w:val="20"/>
              </w:rPr>
            </w:pPr>
            <w:r w:rsidRPr="00A6118F">
              <w:rPr>
                <w:bCs/>
                <w:sz w:val="20"/>
                <w:szCs w:val="20"/>
              </w:rPr>
              <w:t>03.0.00.00000</w:t>
            </w:r>
          </w:p>
        </w:tc>
        <w:tc>
          <w:tcPr>
            <w:tcW w:w="617" w:type="dxa"/>
            <w:tcBorders>
              <w:top w:val="nil"/>
              <w:left w:val="single" w:sz="4" w:space="0" w:color="auto"/>
              <w:bottom w:val="nil"/>
              <w:right w:val="single" w:sz="4" w:space="0" w:color="auto"/>
            </w:tcBorders>
            <w:shd w:val="clear" w:color="auto" w:fill="auto"/>
            <w:noWrap/>
            <w:vAlign w:val="center"/>
            <w:hideMark/>
          </w:tcPr>
          <w:p w14:paraId="465BBB41"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82B7FC9" w14:textId="77777777" w:rsidR="00A6118F" w:rsidRPr="00A6118F" w:rsidRDefault="00A6118F" w:rsidP="00AE79E2">
            <w:pPr>
              <w:jc w:val="right"/>
              <w:rPr>
                <w:bCs/>
                <w:sz w:val="20"/>
                <w:szCs w:val="20"/>
              </w:rPr>
            </w:pPr>
            <w:r w:rsidRPr="00A6118F">
              <w:rPr>
                <w:bCs/>
                <w:sz w:val="20"/>
                <w:szCs w:val="20"/>
              </w:rPr>
              <w:t>1 000 000,00</w:t>
            </w:r>
          </w:p>
        </w:tc>
        <w:tc>
          <w:tcPr>
            <w:tcW w:w="1276" w:type="dxa"/>
            <w:tcBorders>
              <w:top w:val="nil"/>
              <w:left w:val="single" w:sz="4" w:space="0" w:color="auto"/>
              <w:bottom w:val="nil"/>
              <w:right w:val="nil"/>
            </w:tcBorders>
            <w:shd w:val="clear" w:color="auto" w:fill="auto"/>
            <w:noWrap/>
            <w:vAlign w:val="center"/>
            <w:hideMark/>
          </w:tcPr>
          <w:p w14:paraId="47D20D53"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055F1AE" w14:textId="77777777" w:rsidR="00A6118F" w:rsidRPr="00A6118F" w:rsidRDefault="00A6118F" w:rsidP="00AE79E2">
            <w:pPr>
              <w:jc w:val="right"/>
              <w:rPr>
                <w:bCs/>
                <w:sz w:val="20"/>
                <w:szCs w:val="20"/>
              </w:rPr>
            </w:pPr>
            <w:r w:rsidRPr="00A6118F">
              <w:rPr>
                <w:bCs/>
                <w:sz w:val="20"/>
                <w:szCs w:val="20"/>
              </w:rPr>
              <w:t>0,00</w:t>
            </w:r>
          </w:p>
        </w:tc>
      </w:tr>
      <w:tr w:rsidR="00A6118F" w:rsidRPr="00A6118F" w14:paraId="6AA01BC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98ADF90" w14:textId="77777777" w:rsidR="00A6118F" w:rsidRPr="00A6118F" w:rsidRDefault="00A6118F" w:rsidP="00AE79E2">
            <w:pPr>
              <w:rPr>
                <w:bCs/>
                <w:sz w:val="20"/>
                <w:szCs w:val="20"/>
              </w:rPr>
            </w:pPr>
            <w:r w:rsidRPr="00A6118F">
              <w:rPr>
                <w:bCs/>
                <w:sz w:val="20"/>
                <w:szCs w:val="20"/>
              </w:rPr>
              <w:t>Реализация мероприятий в рамках МП "Патриотическое воспитание граждан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4FAF5BB9"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55E9BD4"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98CE2C3" w14:textId="77777777" w:rsidR="00A6118F" w:rsidRPr="00A6118F" w:rsidRDefault="00A6118F" w:rsidP="00AE79E2">
            <w:pPr>
              <w:jc w:val="center"/>
              <w:rPr>
                <w:bCs/>
                <w:sz w:val="20"/>
                <w:szCs w:val="20"/>
              </w:rPr>
            </w:pPr>
            <w:r w:rsidRPr="00A6118F">
              <w:rPr>
                <w:bCs/>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5CE44F5F" w14:textId="77777777" w:rsidR="00A6118F" w:rsidRPr="00A6118F" w:rsidRDefault="00A6118F" w:rsidP="00AE79E2">
            <w:pPr>
              <w:jc w:val="center"/>
              <w:rPr>
                <w:bCs/>
                <w:sz w:val="20"/>
                <w:szCs w:val="20"/>
              </w:rPr>
            </w:pPr>
            <w:r w:rsidRPr="00A6118F">
              <w:rPr>
                <w:bCs/>
                <w:sz w:val="20"/>
                <w:szCs w:val="20"/>
              </w:rPr>
              <w:t>03.0.00.79500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DC5C501"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7239ADE" w14:textId="77777777" w:rsidR="00A6118F" w:rsidRPr="00A6118F" w:rsidRDefault="00A6118F" w:rsidP="00AE79E2">
            <w:pPr>
              <w:jc w:val="right"/>
              <w:rPr>
                <w:bCs/>
                <w:sz w:val="20"/>
                <w:szCs w:val="20"/>
              </w:rPr>
            </w:pPr>
            <w:r w:rsidRPr="00A6118F">
              <w:rPr>
                <w:bCs/>
                <w:sz w:val="20"/>
                <w:szCs w:val="20"/>
              </w:rPr>
              <w:t>1 000 000,00</w:t>
            </w:r>
          </w:p>
        </w:tc>
        <w:tc>
          <w:tcPr>
            <w:tcW w:w="1276" w:type="dxa"/>
            <w:tcBorders>
              <w:top w:val="single" w:sz="4" w:space="0" w:color="auto"/>
              <w:left w:val="single" w:sz="4" w:space="0" w:color="auto"/>
              <w:bottom w:val="nil"/>
              <w:right w:val="nil"/>
            </w:tcBorders>
            <w:shd w:val="clear" w:color="auto" w:fill="auto"/>
            <w:noWrap/>
            <w:vAlign w:val="center"/>
            <w:hideMark/>
          </w:tcPr>
          <w:p w14:paraId="5BF918E1"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E3C4E98" w14:textId="77777777" w:rsidR="00A6118F" w:rsidRPr="00A6118F" w:rsidRDefault="00A6118F" w:rsidP="00AE79E2">
            <w:pPr>
              <w:jc w:val="right"/>
              <w:rPr>
                <w:bCs/>
                <w:sz w:val="20"/>
                <w:szCs w:val="20"/>
              </w:rPr>
            </w:pPr>
            <w:r w:rsidRPr="00A6118F">
              <w:rPr>
                <w:bCs/>
                <w:sz w:val="20"/>
                <w:szCs w:val="20"/>
              </w:rPr>
              <w:t>0,00</w:t>
            </w:r>
          </w:p>
        </w:tc>
      </w:tr>
      <w:tr w:rsidR="00A6118F" w:rsidRPr="00A6118F" w14:paraId="169B8C4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B564CD4"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58CE28F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805B42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DDC95F5"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62719990" w14:textId="77777777" w:rsidR="00A6118F" w:rsidRPr="00A6118F" w:rsidRDefault="00A6118F" w:rsidP="00AE79E2">
            <w:pPr>
              <w:jc w:val="center"/>
              <w:rPr>
                <w:sz w:val="20"/>
                <w:szCs w:val="20"/>
              </w:rPr>
            </w:pPr>
            <w:r w:rsidRPr="00A6118F">
              <w:rPr>
                <w:sz w:val="20"/>
                <w:szCs w:val="20"/>
              </w:rPr>
              <w:t>03.0.00.79500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B1D270B"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86FA2E4" w14:textId="77777777" w:rsidR="00A6118F" w:rsidRPr="00A6118F" w:rsidRDefault="00A6118F" w:rsidP="00AE79E2">
            <w:pPr>
              <w:jc w:val="right"/>
              <w:rPr>
                <w:sz w:val="20"/>
                <w:szCs w:val="20"/>
              </w:rPr>
            </w:pPr>
            <w:r w:rsidRPr="00A6118F">
              <w:rPr>
                <w:sz w:val="20"/>
                <w:szCs w:val="20"/>
              </w:rPr>
              <w:t>100 000,00</w:t>
            </w:r>
          </w:p>
        </w:tc>
        <w:tc>
          <w:tcPr>
            <w:tcW w:w="1276" w:type="dxa"/>
            <w:tcBorders>
              <w:top w:val="single" w:sz="4" w:space="0" w:color="auto"/>
              <w:left w:val="single" w:sz="4" w:space="0" w:color="auto"/>
              <w:bottom w:val="nil"/>
              <w:right w:val="nil"/>
            </w:tcBorders>
            <w:shd w:val="clear" w:color="auto" w:fill="auto"/>
            <w:noWrap/>
            <w:vAlign w:val="center"/>
            <w:hideMark/>
          </w:tcPr>
          <w:p w14:paraId="1DC8F32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123D47D" w14:textId="77777777" w:rsidR="00A6118F" w:rsidRPr="00A6118F" w:rsidRDefault="00A6118F" w:rsidP="00AE79E2">
            <w:pPr>
              <w:jc w:val="right"/>
              <w:rPr>
                <w:sz w:val="20"/>
                <w:szCs w:val="20"/>
              </w:rPr>
            </w:pPr>
            <w:r w:rsidRPr="00A6118F">
              <w:rPr>
                <w:sz w:val="20"/>
                <w:szCs w:val="20"/>
              </w:rPr>
              <w:t>0,00</w:t>
            </w:r>
          </w:p>
        </w:tc>
      </w:tr>
      <w:tr w:rsidR="00A6118F" w:rsidRPr="00A6118F" w14:paraId="2CA71D3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861B44B" w14:textId="77777777" w:rsidR="00A6118F" w:rsidRPr="00A6118F" w:rsidRDefault="00A6118F" w:rsidP="00AE79E2">
            <w:pPr>
              <w:rPr>
                <w:sz w:val="20"/>
                <w:szCs w:val="20"/>
              </w:rPr>
            </w:pPr>
            <w:r w:rsidRPr="00A6118F">
              <w:rPr>
                <w:sz w:val="20"/>
                <w:szCs w:val="20"/>
              </w:rPr>
              <w:t>Иные межбюджетные трансферты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74E910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C1F06C5"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53A11C"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C589E98" w14:textId="77777777" w:rsidR="00A6118F" w:rsidRPr="00A6118F" w:rsidRDefault="00A6118F" w:rsidP="00AE79E2">
            <w:pPr>
              <w:jc w:val="center"/>
              <w:rPr>
                <w:sz w:val="20"/>
                <w:szCs w:val="20"/>
              </w:rPr>
            </w:pPr>
            <w:r w:rsidRPr="00A6118F">
              <w:rPr>
                <w:sz w:val="20"/>
                <w:szCs w:val="20"/>
              </w:rPr>
              <w:t>03.0.00.79500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C8E497" w14:textId="77777777" w:rsidR="00A6118F" w:rsidRPr="00A6118F" w:rsidRDefault="00A6118F" w:rsidP="00AE79E2">
            <w:pPr>
              <w:jc w:val="center"/>
              <w:rPr>
                <w:sz w:val="20"/>
                <w:szCs w:val="20"/>
              </w:rPr>
            </w:pPr>
            <w:r w:rsidRPr="00A6118F">
              <w:rPr>
                <w:sz w:val="20"/>
                <w:szCs w:val="20"/>
              </w:rPr>
              <w:t>540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F6579D" w14:textId="77777777" w:rsidR="00A6118F" w:rsidRPr="00A6118F" w:rsidRDefault="00A6118F" w:rsidP="00AE79E2">
            <w:pPr>
              <w:jc w:val="right"/>
              <w:rPr>
                <w:sz w:val="20"/>
                <w:szCs w:val="20"/>
              </w:rPr>
            </w:pPr>
            <w:r w:rsidRPr="00A6118F">
              <w:rPr>
                <w:sz w:val="20"/>
                <w:szCs w:val="20"/>
              </w:rPr>
              <w:t>100 000,00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48BE4F1"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DAF99F" w14:textId="77777777" w:rsidR="00A6118F" w:rsidRPr="00A6118F" w:rsidRDefault="00A6118F" w:rsidP="00AE79E2">
            <w:pPr>
              <w:jc w:val="right"/>
              <w:rPr>
                <w:sz w:val="20"/>
                <w:szCs w:val="20"/>
              </w:rPr>
            </w:pPr>
            <w:r w:rsidRPr="00A6118F">
              <w:rPr>
                <w:sz w:val="20"/>
                <w:szCs w:val="20"/>
              </w:rPr>
              <w:t>0,00</w:t>
            </w:r>
          </w:p>
        </w:tc>
      </w:tr>
      <w:tr w:rsidR="00A6118F" w:rsidRPr="00A6118F" w14:paraId="6E0A816D" w14:textId="77777777" w:rsidTr="00AE79E2">
        <w:tc>
          <w:tcPr>
            <w:tcW w:w="3021" w:type="dxa"/>
            <w:tcBorders>
              <w:top w:val="nil"/>
              <w:left w:val="single" w:sz="4" w:space="0" w:color="auto"/>
              <w:bottom w:val="nil"/>
              <w:right w:val="nil"/>
            </w:tcBorders>
            <w:shd w:val="clear" w:color="auto" w:fill="auto"/>
            <w:vAlign w:val="center"/>
            <w:hideMark/>
          </w:tcPr>
          <w:p w14:paraId="221848EE"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18B2A1AA"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7F0AA0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06B6F1DC" w14:textId="77777777" w:rsidR="00A6118F" w:rsidRPr="00A6118F" w:rsidRDefault="00A6118F" w:rsidP="00AE79E2">
            <w:pPr>
              <w:jc w:val="center"/>
              <w:rPr>
                <w:sz w:val="20"/>
                <w:szCs w:val="20"/>
              </w:rPr>
            </w:pPr>
            <w:r w:rsidRPr="00A6118F">
              <w:rPr>
                <w:sz w:val="20"/>
                <w:szCs w:val="20"/>
              </w:rPr>
              <w:t>07</w:t>
            </w:r>
          </w:p>
        </w:tc>
        <w:tc>
          <w:tcPr>
            <w:tcW w:w="905" w:type="dxa"/>
            <w:tcBorders>
              <w:top w:val="nil"/>
              <w:left w:val="single" w:sz="4" w:space="0" w:color="auto"/>
              <w:bottom w:val="nil"/>
              <w:right w:val="nil"/>
            </w:tcBorders>
            <w:shd w:val="clear" w:color="auto" w:fill="auto"/>
            <w:noWrap/>
            <w:vAlign w:val="center"/>
            <w:hideMark/>
          </w:tcPr>
          <w:p w14:paraId="33694450" w14:textId="77777777" w:rsidR="00A6118F" w:rsidRPr="00A6118F" w:rsidRDefault="00A6118F" w:rsidP="00AE79E2">
            <w:pPr>
              <w:jc w:val="center"/>
              <w:rPr>
                <w:sz w:val="20"/>
                <w:szCs w:val="20"/>
              </w:rPr>
            </w:pPr>
            <w:r w:rsidRPr="00A6118F">
              <w:rPr>
                <w:sz w:val="20"/>
                <w:szCs w:val="20"/>
              </w:rPr>
              <w:t>03.0.00.79500</w:t>
            </w:r>
          </w:p>
        </w:tc>
        <w:tc>
          <w:tcPr>
            <w:tcW w:w="617" w:type="dxa"/>
            <w:tcBorders>
              <w:top w:val="nil"/>
              <w:left w:val="single" w:sz="4" w:space="0" w:color="auto"/>
              <w:bottom w:val="nil"/>
              <w:right w:val="single" w:sz="4" w:space="0" w:color="auto"/>
            </w:tcBorders>
            <w:shd w:val="clear" w:color="auto" w:fill="auto"/>
            <w:noWrap/>
            <w:vAlign w:val="center"/>
            <w:hideMark/>
          </w:tcPr>
          <w:p w14:paraId="686E7E29"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71EAE793" w14:textId="77777777" w:rsidR="00A6118F" w:rsidRPr="00A6118F" w:rsidRDefault="00A6118F" w:rsidP="00AE79E2">
            <w:pPr>
              <w:jc w:val="right"/>
              <w:rPr>
                <w:sz w:val="20"/>
                <w:szCs w:val="20"/>
              </w:rPr>
            </w:pPr>
            <w:r w:rsidRPr="00A6118F">
              <w:rPr>
                <w:sz w:val="20"/>
                <w:szCs w:val="20"/>
              </w:rPr>
              <w:t>900 000,00</w:t>
            </w:r>
          </w:p>
        </w:tc>
        <w:tc>
          <w:tcPr>
            <w:tcW w:w="1276" w:type="dxa"/>
            <w:tcBorders>
              <w:top w:val="nil"/>
              <w:left w:val="single" w:sz="4" w:space="0" w:color="auto"/>
              <w:bottom w:val="nil"/>
              <w:right w:val="nil"/>
            </w:tcBorders>
            <w:shd w:val="clear" w:color="auto" w:fill="auto"/>
            <w:noWrap/>
            <w:vAlign w:val="center"/>
            <w:hideMark/>
          </w:tcPr>
          <w:p w14:paraId="5BC2D5D5"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C9227B7" w14:textId="77777777" w:rsidR="00A6118F" w:rsidRPr="00A6118F" w:rsidRDefault="00A6118F" w:rsidP="00AE79E2">
            <w:pPr>
              <w:jc w:val="right"/>
              <w:rPr>
                <w:sz w:val="20"/>
                <w:szCs w:val="20"/>
              </w:rPr>
            </w:pPr>
            <w:r w:rsidRPr="00A6118F">
              <w:rPr>
                <w:sz w:val="20"/>
                <w:szCs w:val="20"/>
              </w:rPr>
              <w:t>0,00</w:t>
            </w:r>
          </w:p>
        </w:tc>
      </w:tr>
      <w:tr w:rsidR="00A6118F" w:rsidRPr="00A6118F" w14:paraId="53A9419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4142CA8" w14:textId="77777777" w:rsidR="00A6118F" w:rsidRPr="00A6118F" w:rsidRDefault="00A6118F" w:rsidP="00AE79E2">
            <w:pPr>
              <w:rPr>
                <w:sz w:val="20"/>
                <w:szCs w:val="20"/>
              </w:rPr>
            </w:pPr>
            <w:r w:rsidRPr="00A6118F">
              <w:rPr>
                <w:sz w:val="20"/>
                <w:szCs w:val="20"/>
              </w:rPr>
              <w:t xml:space="preserve">Субсидии бюджетным </w:t>
            </w:r>
            <w:r w:rsidRPr="00A6118F">
              <w:rPr>
                <w:sz w:val="20"/>
                <w:szCs w:val="20"/>
              </w:rPr>
              <w:lastRenderedPageBreak/>
              <w:t>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501FED3"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899BDAB"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0E1ADF"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1299702" w14:textId="77777777" w:rsidR="00A6118F" w:rsidRPr="00A6118F" w:rsidRDefault="00A6118F" w:rsidP="00AE79E2">
            <w:pPr>
              <w:jc w:val="center"/>
              <w:rPr>
                <w:sz w:val="20"/>
                <w:szCs w:val="20"/>
              </w:rPr>
            </w:pPr>
            <w:r w:rsidRPr="00A6118F">
              <w:rPr>
                <w:sz w:val="20"/>
                <w:szCs w:val="20"/>
              </w:rPr>
              <w:t>03.0.00.</w:t>
            </w:r>
            <w:r w:rsidRPr="00A6118F">
              <w:rPr>
                <w:sz w:val="20"/>
                <w:szCs w:val="20"/>
              </w:rPr>
              <w:lastRenderedPageBreak/>
              <w:t>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92F1D6" w14:textId="77777777" w:rsidR="00A6118F" w:rsidRPr="00A6118F" w:rsidRDefault="00A6118F" w:rsidP="00AE79E2">
            <w:pPr>
              <w:jc w:val="center"/>
              <w:rPr>
                <w:sz w:val="20"/>
                <w:szCs w:val="20"/>
              </w:rPr>
            </w:pPr>
            <w:r w:rsidRPr="00A6118F">
              <w:rPr>
                <w:sz w:val="20"/>
                <w:szCs w:val="20"/>
              </w:rPr>
              <w:lastRenderedPageBreak/>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544482" w14:textId="77777777" w:rsidR="00A6118F" w:rsidRPr="00A6118F" w:rsidRDefault="00A6118F" w:rsidP="00AE79E2">
            <w:pPr>
              <w:jc w:val="right"/>
              <w:rPr>
                <w:sz w:val="20"/>
                <w:szCs w:val="20"/>
              </w:rPr>
            </w:pPr>
            <w:r w:rsidRPr="00A6118F">
              <w:rPr>
                <w:sz w:val="20"/>
                <w:szCs w:val="20"/>
              </w:rPr>
              <w:t>900 000,00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6D4F7A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2EC0DA" w14:textId="77777777" w:rsidR="00A6118F" w:rsidRPr="00A6118F" w:rsidRDefault="00A6118F" w:rsidP="00AE79E2">
            <w:pPr>
              <w:jc w:val="right"/>
              <w:rPr>
                <w:sz w:val="20"/>
                <w:szCs w:val="20"/>
              </w:rPr>
            </w:pPr>
            <w:r w:rsidRPr="00A6118F">
              <w:rPr>
                <w:sz w:val="20"/>
                <w:szCs w:val="20"/>
              </w:rPr>
              <w:t>0,00</w:t>
            </w:r>
          </w:p>
        </w:tc>
      </w:tr>
      <w:tr w:rsidR="00A6118F" w:rsidRPr="00A6118F" w14:paraId="031C6B28" w14:textId="77777777" w:rsidTr="00AE79E2">
        <w:tc>
          <w:tcPr>
            <w:tcW w:w="3021" w:type="dxa"/>
            <w:tcBorders>
              <w:top w:val="nil"/>
              <w:left w:val="single" w:sz="4" w:space="0" w:color="auto"/>
              <w:bottom w:val="nil"/>
              <w:right w:val="nil"/>
            </w:tcBorders>
            <w:shd w:val="clear" w:color="auto" w:fill="auto"/>
            <w:vAlign w:val="center"/>
            <w:hideMark/>
          </w:tcPr>
          <w:p w14:paraId="1F4601E5" w14:textId="77777777" w:rsidR="00A6118F" w:rsidRPr="00A6118F" w:rsidRDefault="00A6118F" w:rsidP="00AE79E2">
            <w:pPr>
              <w:rPr>
                <w:bCs/>
                <w:sz w:val="20"/>
                <w:szCs w:val="20"/>
              </w:rPr>
            </w:pPr>
            <w:r w:rsidRPr="00A6118F">
              <w:rPr>
                <w:bCs/>
                <w:sz w:val="20"/>
                <w:szCs w:val="20"/>
              </w:rPr>
              <w:t>Муниципальная программа "Молодёжь Куйбышевского района"</w:t>
            </w:r>
          </w:p>
        </w:tc>
        <w:tc>
          <w:tcPr>
            <w:tcW w:w="680" w:type="dxa"/>
            <w:tcBorders>
              <w:top w:val="nil"/>
              <w:left w:val="single" w:sz="4" w:space="0" w:color="auto"/>
              <w:bottom w:val="nil"/>
              <w:right w:val="nil"/>
            </w:tcBorders>
            <w:shd w:val="clear" w:color="auto" w:fill="auto"/>
            <w:noWrap/>
            <w:vAlign w:val="center"/>
            <w:hideMark/>
          </w:tcPr>
          <w:p w14:paraId="5BC35EF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11F3372"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55059712" w14:textId="77777777" w:rsidR="00A6118F" w:rsidRPr="00A6118F" w:rsidRDefault="00A6118F" w:rsidP="00AE79E2">
            <w:pPr>
              <w:jc w:val="center"/>
              <w:rPr>
                <w:bCs/>
                <w:sz w:val="20"/>
                <w:szCs w:val="20"/>
              </w:rPr>
            </w:pPr>
            <w:r w:rsidRPr="00A6118F">
              <w:rPr>
                <w:bCs/>
                <w:sz w:val="20"/>
                <w:szCs w:val="20"/>
              </w:rPr>
              <w:t>07</w:t>
            </w:r>
          </w:p>
        </w:tc>
        <w:tc>
          <w:tcPr>
            <w:tcW w:w="905" w:type="dxa"/>
            <w:tcBorders>
              <w:top w:val="nil"/>
              <w:left w:val="single" w:sz="4" w:space="0" w:color="auto"/>
              <w:bottom w:val="nil"/>
              <w:right w:val="nil"/>
            </w:tcBorders>
            <w:shd w:val="clear" w:color="auto" w:fill="auto"/>
            <w:noWrap/>
            <w:vAlign w:val="center"/>
            <w:hideMark/>
          </w:tcPr>
          <w:p w14:paraId="528174B7" w14:textId="77777777" w:rsidR="00A6118F" w:rsidRPr="00A6118F" w:rsidRDefault="00A6118F" w:rsidP="00AE79E2">
            <w:pPr>
              <w:jc w:val="center"/>
              <w:rPr>
                <w:bCs/>
                <w:sz w:val="20"/>
                <w:szCs w:val="20"/>
              </w:rPr>
            </w:pPr>
            <w:r w:rsidRPr="00A6118F">
              <w:rPr>
                <w:bCs/>
                <w:sz w:val="20"/>
                <w:szCs w:val="20"/>
              </w:rPr>
              <w:t>04.0.00.00000</w:t>
            </w:r>
          </w:p>
        </w:tc>
        <w:tc>
          <w:tcPr>
            <w:tcW w:w="617" w:type="dxa"/>
            <w:tcBorders>
              <w:top w:val="nil"/>
              <w:left w:val="single" w:sz="4" w:space="0" w:color="auto"/>
              <w:bottom w:val="nil"/>
              <w:right w:val="single" w:sz="4" w:space="0" w:color="auto"/>
            </w:tcBorders>
            <w:shd w:val="clear" w:color="auto" w:fill="auto"/>
            <w:noWrap/>
            <w:vAlign w:val="center"/>
            <w:hideMark/>
          </w:tcPr>
          <w:p w14:paraId="4B676EE4"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A15F592" w14:textId="77777777" w:rsidR="00A6118F" w:rsidRPr="00A6118F" w:rsidRDefault="00A6118F" w:rsidP="00AE79E2">
            <w:pPr>
              <w:jc w:val="right"/>
              <w:rPr>
                <w:bCs/>
                <w:sz w:val="20"/>
                <w:szCs w:val="20"/>
              </w:rPr>
            </w:pPr>
            <w:r w:rsidRPr="00A6118F">
              <w:rPr>
                <w:bCs/>
                <w:sz w:val="20"/>
                <w:szCs w:val="20"/>
              </w:rPr>
              <w:t>21 674 238,67</w:t>
            </w:r>
          </w:p>
        </w:tc>
        <w:tc>
          <w:tcPr>
            <w:tcW w:w="1276" w:type="dxa"/>
            <w:tcBorders>
              <w:top w:val="nil"/>
              <w:left w:val="single" w:sz="4" w:space="0" w:color="auto"/>
              <w:bottom w:val="nil"/>
              <w:right w:val="nil"/>
            </w:tcBorders>
            <w:shd w:val="clear" w:color="auto" w:fill="auto"/>
            <w:noWrap/>
            <w:vAlign w:val="center"/>
            <w:hideMark/>
          </w:tcPr>
          <w:p w14:paraId="177ACC97" w14:textId="77777777" w:rsidR="00A6118F" w:rsidRPr="00A6118F" w:rsidRDefault="00A6118F" w:rsidP="00AE79E2">
            <w:pPr>
              <w:jc w:val="right"/>
              <w:rPr>
                <w:bCs/>
                <w:sz w:val="20"/>
                <w:szCs w:val="20"/>
              </w:rPr>
            </w:pPr>
            <w:r w:rsidRPr="00A6118F">
              <w:rPr>
                <w:bCs/>
                <w:sz w:val="20"/>
                <w:szCs w:val="20"/>
              </w:rPr>
              <w:t>12 000 000,00</w:t>
            </w:r>
          </w:p>
        </w:tc>
        <w:tc>
          <w:tcPr>
            <w:tcW w:w="1559" w:type="dxa"/>
            <w:tcBorders>
              <w:top w:val="nil"/>
              <w:left w:val="single" w:sz="4" w:space="0" w:color="auto"/>
              <w:bottom w:val="nil"/>
              <w:right w:val="single" w:sz="4" w:space="0" w:color="auto"/>
            </w:tcBorders>
            <w:shd w:val="clear" w:color="auto" w:fill="auto"/>
            <w:noWrap/>
            <w:vAlign w:val="center"/>
            <w:hideMark/>
          </w:tcPr>
          <w:p w14:paraId="5D077B92" w14:textId="77777777" w:rsidR="00A6118F" w:rsidRPr="00A6118F" w:rsidRDefault="00A6118F" w:rsidP="00AE79E2">
            <w:pPr>
              <w:jc w:val="right"/>
              <w:rPr>
                <w:bCs/>
                <w:sz w:val="20"/>
                <w:szCs w:val="20"/>
              </w:rPr>
            </w:pPr>
            <w:r w:rsidRPr="00A6118F">
              <w:rPr>
                <w:bCs/>
                <w:sz w:val="20"/>
                <w:szCs w:val="20"/>
              </w:rPr>
              <w:t>12 000 000,00</w:t>
            </w:r>
          </w:p>
        </w:tc>
      </w:tr>
      <w:tr w:rsidR="00A6118F" w:rsidRPr="00A6118F" w14:paraId="1149D47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4478C35"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680" w:type="dxa"/>
            <w:tcBorders>
              <w:top w:val="single" w:sz="4" w:space="0" w:color="auto"/>
              <w:left w:val="single" w:sz="4" w:space="0" w:color="auto"/>
              <w:bottom w:val="nil"/>
              <w:right w:val="nil"/>
            </w:tcBorders>
            <w:shd w:val="clear" w:color="auto" w:fill="auto"/>
            <w:noWrap/>
            <w:vAlign w:val="center"/>
            <w:hideMark/>
          </w:tcPr>
          <w:p w14:paraId="77DAD3A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0F77F86"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1E3EBE7" w14:textId="77777777" w:rsidR="00A6118F" w:rsidRPr="00A6118F" w:rsidRDefault="00A6118F" w:rsidP="00AE79E2">
            <w:pPr>
              <w:jc w:val="center"/>
              <w:rPr>
                <w:bCs/>
                <w:sz w:val="20"/>
                <w:szCs w:val="20"/>
              </w:rPr>
            </w:pPr>
            <w:r w:rsidRPr="00A6118F">
              <w:rPr>
                <w:bCs/>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2FDDEDE9" w14:textId="77777777" w:rsidR="00A6118F" w:rsidRPr="00A6118F" w:rsidRDefault="00A6118F" w:rsidP="00AE79E2">
            <w:pPr>
              <w:jc w:val="center"/>
              <w:rPr>
                <w:bCs/>
                <w:sz w:val="20"/>
                <w:szCs w:val="20"/>
              </w:rPr>
            </w:pPr>
            <w:r w:rsidRPr="00A6118F">
              <w:rPr>
                <w:bCs/>
                <w:sz w:val="20"/>
                <w:szCs w:val="20"/>
              </w:rPr>
              <w:t>04.0.00.07590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FFCDA2F"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24B3569" w14:textId="77777777" w:rsidR="00A6118F" w:rsidRPr="00A6118F" w:rsidRDefault="00A6118F" w:rsidP="00AE79E2">
            <w:pPr>
              <w:jc w:val="right"/>
              <w:rPr>
                <w:bCs/>
                <w:sz w:val="20"/>
                <w:szCs w:val="20"/>
              </w:rPr>
            </w:pPr>
            <w:r w:rsidRPr="00A6118F">
              <w:rPr>
                <w:bCs/>
                <w:sz w:val="20"/>
                <w:szCs w:val="20"/>
              </w:rPr>
              <w:t>19 684 638,67</w:t>
            </w:r>
          </w:p>
        </w:tc>
        <w:tc>
          <w:tcPr>
            <w:tcW w:w="1276" w:type="dxa"/>
            <w:tcBorders>
              <w:top w:val="single" w:sz="4" w:space="0" w:color="auto"/>
              <w:left w:val="single" w:sz="4" w:space="0" w:color="auto"/>
              <w:bottom w:val="nil"/>
              <w:right w:val="nil"/>
            </w:tcBorders>
            <w:shd w:val="clear" w:color="auto" w:fill="auto"/>
            <w:noWrap/>
            <w:vAlign w:val="center"/>
            <w:hideMark/>
          </w:tcPr>
          <w:p w14:paraId="2A4CCC32" w14:textId="77777777" w:rsidR="00A6118F" w:rsidRPr="00A6118F" w:rsidRDefault="00A6118F" w:rsidP="00AE79E2">
            <w:pPr>
              <w:jc w:val="right"/>
              <w:rPr>
                <w:bCs/>
                <w:sz w:val="20"/>
                <w:szCs w:val="20"/>
              </w:rPr>
            </w:pPr>
            <w:r w:rsidRPr="00A6118F">
              <w:rPr>
                <w:bCs/>
                <w:sz w:val="20"/>
                <w:szCs w:val="20"/>
              </w:rPr>
              <w:t>12 000 000,00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F4265D7" w14:textId="77777777" w:rsidR="00A6118F" w:rsidRPr="00A6118F" w:rsidRDefault="00A6118F" w:rsidP="00AE79E2">
            <w:pPr>
              <w:jc w:val="right"/>
              <w:rPr>
                <w:bCs/>
                <w:sz w:val="20"/>
                <w:szCs w:val="20"/>
              </w:rPr>
            </w:pPr>
            <w:r w:rsidRPr="00A6118F">
              <w:rPr>
                <w:bCs/>
                <w:sz w:val="20"/>
                <w:szCs w:val="20"/>
              </w:rPr>
              <w:t>12 000 000,00</w:t>
            </w:r>
          </w:p>
        </w:tc>
      </w:tr>
      <w:tr w:rsidR="00A6118F" w:rsidRPr="00A6118F" w14:paraId="7BF49D99"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8693153"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5696114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62269C6"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140B09E"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29C44F27" w14:textId="77777777" w:rsidR="00A6118F" w:rsidRPr="00A6118F" w:rsidRDefault="00A6118F" w:rsidP="00AE79E2">
            <w:pPr>
              <w:jc w:val="center"/>
              <w:rPr>
                <w:sz w:val="20"/>
                <w:szCs w:val="20"/>
              </w:rPr>
            </w:pPr>
            <w:r w:rsidRPr="00A6118F">
              <w:rPr>
                <w:sz w:val="20"/>
                <w:szCs w:val="20"/>
              </w:rPr>
              <w:t>04.0.00.07590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B1D5605"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F79F4C3"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64AFD77F" w14:textId="77777777" w:rsidR="00A6118F" w:rsidRPr="00A6118F" w:rsidRDefault="00A6118F" w:rsidP="00AE79E2">
            <w:pPr>
              <w:jc w:val="right"/>
              <w:rPr>
                <w:sz w:val="20"/>
                <w:szCs w:val="20"/>
              </w:rPr>
            </w:pPr>
            <w:r w:rsidRPr="00A6118F">
              <w:rPr>
                <w:sz w:val="20"/>
                <w:szCs w:val="20"/>
              </w:rPr>
              <w:t>10 000 000,00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8EB0A3D" w14:textId="77777777" w:rsidR="00A6118F" w:rsidRPr="00A6118F" w:rsidRDefault="00A6118F" w:rsidP="00AE79E2">
            <w:pPr>
              <w:jc w:val="right"/>
              <w:rPr>
                <w:sz w:val="20"/>
                <w:szCs w:val="20"/>
              </w:rPr>
            </w:pPr>
            <w:r w:rsidRPr="00A6118F">
              <w:rPr>
                <w:sz w:val="20"/>
                <w:szCs w:val="20"/>
              </w:rPr>
              <w:t>10 000 000,00</w:t>
            </w:r>
          </w:p>
        </w:tc>
      </w:tr>
      <w:tr w:rsidR="00A6118F" w:rsidRPr="00A6118F" w14:paraId="7D37432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24EF5CF"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A38F08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57014ED"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DFB68B"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C6AC24B" w14:textId="77777777" w:rsidR="00A6118F" w:rsidRPr="00A6118F" w:rsidRDefault="00A6118F" w:rsidP="00AE79E2">
            <w:pPr>
              <w:jc w:val="center"/>
              <w:rPr>
                <w:sz w:val="20"/>
                <w:szCs w:val="20"/>
              </w:rPr>
            </w:pPr>
            <w:r w:rsidRPr="00A6118F">
              <w:rPr>
                <w:sz w:val="20"/>
                <w:szCs w:val="20"/>
              </w:rPr>
              <w:t>04.0.00.07590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ACA23E"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D90D0D"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CD66E1D" w14:textId="77777777" w:rsidR="00A6118F" w:rsidRPr="00A6118F" w:rsidRDefault="00A6118F" w:rsidP="00AE79E2">
            <w:pPr>
              <w:jc w:val="right"/>
              <w:rPr>
                <w:sz w:val="20"/>
                <w:szCs w:val="20"/>
              </w:rPr>
            </w:pPr>
            <w:r w:rsidRPr="00A6118F">
              <w:rPr>
                <w:sz w:val="20"/>
                <w:szCs w:val="20"/>
              </w:rPr>
              <w:t>10 000 000,00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4AFF76" w14:textId="77777777" w:rsidR="00A6118F" w:rsidRPr="00A6118F" w:rsidRDefault="00A6118F" w:rsidP="00AE79E2">
            <w:pPr>
              <w:jc w:val="right"/>
              <w:rPr>
                <w:sz w:val="20"/>
                <w:szCs w:val="20"/>
              </w:rPr>
            </w:pPr>
            <w:r w:rsidRPr="00A6118F">
              <w:rPr>
                <w:sz w:val="20"/>
                <w:szCs w:val="20"/>
              </w:rPr>
              <w:t>10 000 000,00</w:t>
            </w:r>
          </w:p>
        </w:tc>
      </w:tr>
      <w:tr w:rsidR="00A6118F" w:rsidRPr="00A6118F" w14:paraId="3BC9C271" w14:textId="77777777" w:rsidTr="00AE79E2">
        <w:tc>
          <w:tcPr>
            <w:tcW w:w="3021" w:type="dxa"/>
            <w:tcBorders>
              <w:top w:val="nil"/>
              <w:left w:val="single" w:sz="4" w:space="0" w:color="auto"/>
              <w:bottom w:val="nil"/>
              <w:right w:val="nil"/>
            </w:tcBorders>
            <w:shd w:val="clear" w:color="auto" w:fill="auto"/>
            <w:vAlign w:val="center"/>
            <w:hideMark/>
          </w:tcPr>
          <w:p w14:paraId="4C1847F2"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5A8CF6D7"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CE66D78"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5F028CDA" w14:textId="77777777" w:rsidR="00A6118F" w:rsidRPr="00A6118F" w:rsidRDefault="00A6118F" w:rsidP="00AE79E2">
            <w:pPr>
              <w:jc w:val="center"/>
              <w:rPr>
                <w:sz w:val="20"/>
                <w:szCs w:val="20"/>
              </w:rPr>
            </w:pPr>
            <w:r w:rsidRPr="00A6118F">
              <w:rPr>
                <w:sz w:val="20"/>
                <w:szCs w:val="20"/>
              </w:rPr>
              <w:t>07</w:t>
            </w:r>
          </w:p>
        </w:tc>
        <w:tc>
          <w:tcPr>
            <w:tcW w:w="905" w:type="dxa"/>
            <w:tcBorders>
              <w:top w:val="nil"/>
              <w:left w:val="single" w:sz="4" w:space="0" w:color="auto"/>
              <w:bottom w:val="nil"/>
              <w:right w:val="nil"/>
            </w:tcBorders>
            <w:shd w:val="clear" w:color="auto" w:fill="auto"/>
            <w:noWrap/>
            <w:vAlign w:val="center"/>
            <w:hideMark/>
          </w:tcPr>
          <w:p w14:paraId="7FE27590" w14:textId="77777777" w:rsidR="00A6118F" w:rsidRPr="00A6118F" w:rsidRDefault="00A6118F" w:rsidP="00AE79E2">
            <w:pPr>
              <w:jc w:val="center"/>
              <w:rPr>
                <w:sz w:val="20"/>
                <w:szCs w:val="20"/>
              </w:rPr>
            </w:pPr>
            <w:r w:rsidRPr="00A6118F">
              <w:rPr>
                <w:sz w:val="20"/>
                <w:szCs w:val="20"/>
              </w:rPr>
              <w:t>04.0.00.07590</w:t>
            </w:r>
          </w:p>
        </w:tc>
        <w:tc>
          <w:tcPr>
            <w:tcW w:w="617" w:type="dxa"/>
            <w:tcBorders>
              <w:top w:val="nil"/>
              <w:left w:val="single" w:sz="4" w:space="0" w:color="auto"/>
              <w:bottom w:val="nil"/>
              <w:right w:val="single" w:sz="4" w:space="0" w:color="auto"/>
            </w:tcBorders>
            <w:shd w:val="clear" w:color="auto" w:fill="auto"/>
            <w:noWrap/>
            <w:vAlign w:val="center"/>
            <w:hideMark/>
          </w:tcPr>
          <w:p w14:paraId="2DC50482"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7A4AB7FB" w14:textId="77777777" w:rsidR="00A6118F" w:rsidRPr="00A6118F" w:rsidRDefault="00A6118F" w:rsidP="00AE79E2">
            <w:pPr>
              <w:jc w:val="right"/>
              <w:rPr>
                <w:sz w:val="20"/>
                <w:szCs w:val="20"/>
              </w:rPr>
            </w:pPr>
            <w:r w:rsidRPr="00A6118F">
              <w:rPr>
                <w:sz w:val="20"/>
                <w:szCs w:val="20"/>
              </w:rPr>
              <w:t>0,00</w:t>
            </w:r>
          </w:p>
        </w:tc>
        <w:tc>
          <w:tcPr>
            <w:tcW w:w="1276" w:type="dxa"/>
            <w:tcBorders>
              <w:top w:val="nil"/>
              <w:left w:val="single" w:sz="4" w:space="0" w:color="auto"/>
              <w:bottom w:val="nil"/>
              <w:right w:val="nil"/>
            </w:tcBorders>
            <w:shd w:val="clear" w:color="auto" w:fill="auto"/>
            <w:noWrap/>
            <w:vAlign w:val="center"/>
            <w:hideMark/>
          </w:tcPr>
          <w:p w14:paraId="1F810056" w14:textId="77777777" w:rsidR="00A6118F" w:rsidRPr="00A6118F" w:rsidRDefault="00A6118F" w:rsidP="00AE79E2">
            <w:pPr>
              <w:jc w:val="right"/>
              <w:rPr>
                <w:sz w:val="20"/>
                <w:szCs w:val="20"/>
              </w:rPr>
            </w:pPr>
            <w:r w:rsidRPr="00A6118F">
              <w:rPr>
                <w:sz w:val="20"/>
                <w:szCs w:val="20"/>
              </w:rPr>
              <w:t>2 000 000,00</w:t>
            </w:r>
          </w:p>
        </w:tc>
        <w:tc>
          <w:tcPr>
            <w:tcW w:w="1559" w:type="dxa"/>
            <w:tcBorders>
              <w:top w:val="nil"/>
              <w:left w:val="single" w:sz="4" w:space="0" w:color="auto"/>
              <w:bottom w:val="nil"/>
              <w:right w:val="single" w:sz="4" w:space="0" w:color="auto"/>
            </w:tcBorders>
            <w:shd w:val="clear" w:color="auto" w:fill="auto"/>
            <w:noWrap/>
            <w:vAlign w:val="center"/>
            <w:hideMark/>
          </w:tcPr>
          <w:p w14:paraId="32F6A94D" w14:textId="77777777" w:rsidR="00A6118F" w:rsidRPr="00A6118F" w:rsidRDefault="00A6118F" w:rsidP="00AE79E2">
            <w:pPr>
              <w:jc w:val="right"/>
              <w:rPr>
                <w:sz w:val="20"/>
                <w:szCs w:val="20"/>
              </w:rPr>
            </w:pPr>
            <w:r w:rsidRPr="00A6118F">
              <w:rPr>
                <w:sz w:val="20"/>
                <w:szCs w:val="20"/>
              </w:rPr>
              <w:t>2 000 000,00</w:t>
            </w:r>
          </w:p>
        </w:tc>
      </w:tr>
      <w:tr w:rsidR="00A6118F" w:rsidRPr="00A6118F" w14:paraId="5A1861FF"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635503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6539F7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11A066D"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756E25"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A0F6685" w14:textId="77777777" w:rsidR="00A6118F" w:rsidRPr="00A6118F" w:rsidRDefault="00A6118F" w:rsidP="00AE79E2">
            <w:pPr>
              <w:jc w:val="center"/>
              <w:rPr>
                <w:sz w:val="20"/>
                <w:szCs w:val="20"/>
              </w:rPr>
            </w:pPr>
            <w:r w:rsidRPr="00A6118F">
              <w:rPr>
                <w:sz w:val="20"/>
                <w:szCs w:val="20"/>
              </w:rPr>
              <w:t>04.0.00.07590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DCD781"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444BE0"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11FAC50" w14:textId="77777777" w:rsidR="00A6118F" w:rsidRPr="00A6118F" w:rsidRDefault="00A6118F" w:rsidP="00AE79E2">
            <w:pPr>
              <w:jc w:val="right"/>
              <w:rPr>
                <w:sz w:val="20"/>
                <w:szCs w:val="20"/>
              </w:rPr>
            </w:pPr>
            <w:r w:rsidRPr="00A6118F">
              <w:rPr>
                <w:sz w:val="20"/>
                <w:szCs w:val="20"/>
              </w:rPr>
              <w:t>2 000 000,00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224E08" w14:textId="77777777" w:rsidR="00A6118F" w:rsidRPr="00A6118F" w:rsidRDefault="00A6118F" w:rsidP="00AE79E2">
            <w:pPr>
              <w:jc w:val="right"/>
              <w:rPr>
                <w:sz w:val="20"/>
                <w:szCs w:val="20"/>
              </w:rPr>
            </w:pPr>
            <w:r w:rsidRPr="00A6118F">
              <w:rPr>
                <w:sz w:val="20"/>
                <w:szCs w:val="20"/>
              </w:rPr>
              <w:t>2 000 000,00</w:t>
            </w:r>
          </w:p>
        </w:tc>
      </w:tr>
      <w:tr w:rsidR="00A6118F" w:rsidRPr="00A6118F" w14:paraId="521BB514" w14:textId="77777777" w:rsidTr="00AE79E2">
        <w:tc>
          <w:tcPr>
            <w:tcW w:w="3021" w:type="dxa"/>
            <w:tcBorders>
              <w:top w:val="nil"/>
              <w:left w:val="single" w:sz="4" w:space="0" w:color="auto"/>
              <w:bottom w:val="nil"/>
              <w:right w:val="nil"/>
            </w:tcBorders>
            <w:shd w:val="clear" w:color="auto" w:fill="auto"/>
            <w:vAlign w:val="center"/>
            <w:hideMark/>
          </w:tcPr>
          <w:p w14:paraId="74744C59"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2CA1F4EF"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C3E3F60"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5B123BD0" w14:textId="77777777" w:rsidR="00A6118F" w:rsidRPr="00A6118F" w:rsidRDefault="00A6118F" w:rsidP="00AE79E2">
            <w:pPr>
              <w:jc w:val="center"/>
              <w:rPr>
                <w:sz w:val="20"/>
                <w:szCs w:val="20"/>
              </w:rPr>
            </w:pPr>
            <w:r w:rsidRPr="00A6118F">
              <w:rPr>
                <w:sz w:val="20"/>
                <w:szCs w:val="20"/>
              </w:rPr>
              <w:t>07</w:t>
            </w:r>
          </w:p>
        </w:tc>
        <w:tc>
          <w:tcPr>
            <w:tcW w:w="905" w:type="dxa"/>
            <w:tcBorders>
              <w:top w:val="nil"/>
              <w:left w:val="single" w:sz="4" w:space="0" w:color="auto"/>
              <w:bottom w:val="nil"/>
              <w:right w:val="nil"/>
            </w:tcBorders>
            <w:shd w:val="clear" w:color="auto" w:fill="auto"/>
            <w:noWrap/>
            <w:vAlign w:val="center"/>
            <w:hideMark/>
          </w:tcPr>
          <w:p w14:paraId="658D70A7" w14:textId="77777777" w:rsidR="00A6118F" w:rsidRPr="00A6118F" w:rsidRDefault="00A6118F" w:rsidP="00AE79E2">
            <w:pPr>
              <w:jc w:val="center"/>
              <w:rPr>
                <w:sz w:val="20"/>
                <w:szCs w:val="20"/>
              </w:rPr>
            </w:pPr>
            <w:r w:rsidRPr="00A6118F">
              <w:rPr>
                <w:sz w:val="20"/>
                <w:szCs w:val="20"/>
              </w:rPr>
              <w:t>04.0.00.07590</w:t>
            </w:r>
          </w:p>
        </w:tc>
        <w:tc>
          <w:tcPr>
            <w:tcW w:w="617" w:type="dxa"/>
            <w:tcBorders>
              <w:top w:val="nil"/>
              <w:left w:val="single" w:sz="4" w:space="0" w:color="auto"/>
              <w:bottom w:val="nil"/>
              <w:right w:val="single" w:sz="4" w:space="0" w:color="auto"/>
            </w:tcBorders>
            <w:shd w:val="clear" w:color="auto" w:fill="auto"/>
            <w:noWrap/>
            <w:vAlign w:val="center"/>
            <w:hideMark/>
          </w:tcPr>
          <w:p w14:paraId="7E27AB8D"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52ED4E36" w14:textId="77777777" w:rsidR="00A6118F" w:rsidRPr="00A6118F" w:rsidRDefault="00A6118F" w:rsidP="00AE79E2">
            <w:pPr>
              <w:jc w:val="right"/>
              <w:rPr>
                <w:sz w:val="20"/>
                <w:szCs w:val="20"/>
              </w:rPr>
            </w:pPr>
            <w:r w:rsidRPr="00A6118F">
              <w:rPr>
                <w:sz w:val="20"/>
                <w:szCs w:val="20"/>
              </w:rPr>
              <w:t>19 684 638,67</w:t>
            </w:r>
          </w:p>
        </w:tc>
        <w:tc>
          <w:tcPr>
            <w:tcW w:w="1276" w:type="dxa"/>
            <w:tcBorders>
              <w:top w:val="nil"/>
              <w:left w:val="single" w:sz="4" w:space="0" w:color="auto"/>
              <w:bottom w:val="nil"/>
              <w:right w:val="nil"/>
            </w:tcBorders>
            <w:shd w:val="clear" w:color="auto" w:fill="auto"/>
            <w:noWrap/>
            <w:vAlign w:val="center"/>
            <w:hideMark/>
          </w:tcPr>
          <w:p w14:paraId="74DE4F8C"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F9E9736" w14:textId="77777777" w:rsidR="00A6118F" w:rsidRPr="00A6118F" w:rsidRDefault="00A6118F" w:rsidP="00AE79E2">
            <w:pPr>
              <w:jc w:val="right"/>
              <w:rPr>
                <w:sz w:val="20"/>
                <w:szCs w:val="20"/>
              </w:rPr>
            </w:pPr>
            <w:r w:rsidRPr="00A6118F">
              <w:rPr>
                <w:sz w:val="20"/>
                <w:szCs w:val="20"/>
              </w:rPr>
              <w:t>0,00</w:t>
            </w:r>
          </w:p>
        </w:tc>
      </w:tr>
      <w:tr w:rsidR="00A6118F" w:rsidRPr="00A6118F" w14:paraId="2F00BBE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BFE9E87"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21467D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3E0E2A0"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62D218"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B229E83" w14:textId="77777777" w:rsidR="00A6118F" w:rsidRPr="00A6118F" w:rsidRDefault="00A6118F" w:rsidP="00AE79E2">
            <w:pPr>
              <w:jc w:val="center"/>
              <w:rPr>
                <w:sz w:val="20"/>
                <w:szCs w:val="20"/>
              </w:rPr>
            </w:pPr>
            <w:r w:rsidRPr="00A6118F">
              <w:rPr>
                <w:sz w:val="20"/>
                <w:szCs w:val="20"/>
              </w:rPr>
              <w:t>04.0.00.07590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27DF7B"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B54DFF" w14:textId="77777777" w:rsidR="00A6118F" w:rsidRPr="00A6118F" w:rsidRDefault="00A6118F" w:rsidP="00AE79E2">
            <w:pPr>
              <w:jc w:val="right"/>
              <w:rPr>
                <w:sz w:val="20"/>
                <w:szCs w:val="20"/>
              </w:rPr>
            </w:pPr>
            <w:r w:rsidRPr="00A6118F">
              <w:rPr>
                <w:sz w:val="20"/>
                <w:szCs w:val="20"/>
              </w:rPr>
              <w:t>19 684 638,67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47E011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FC6D7A" w14:textId="77777777" w:rsidR="00A6118F" w:rsidRPr="00A6118F" w:rsidRDefault="00A6118F" w:rsidP="00AE79E2">
            <w:pPr>
              <w:jc w:val="right"/>
              <w:rPr>
                <w:sz w:val="20"/>
                <w:szCs w:val="20"/>
              </w:rPr>
            </w:pPr>
            <w:r w:rsidRPr="00A6118F">
              <w:rPr>
                <w:sz w:val="20"/>
                <w:szCs w:val="20"/>
              </w:rPr>
              <w:t>0,00</w:t>
            </w:r>
          </w:p>
        </w:tc>
      </w:tr>
      <w:tr w:rsidR="00A6118F" w:rsidRPr="00A6118F" w14:paraId="4CF18AB8" w14:textId="77777777" w:rsidTr="00AE79E2">
        <w:tc>
          <w:tcPr>
            <w:tcW w:w="3021" w:type="dxa"/>
            <w:tcBorders>
              <w:top w:val="nil"/>
              <w:left w:val="single" w:sz="4" w:space="0" w:color="auto"/>
              <w:bottom w:val="nil"/>
              <w:right w:val="nil"/>
            </w:tcBorders>
            <w:shd w:val="clear" w:color="auto" w:fill="auto"/>
            <w:vAlign w:val="center"/>
            <w:hideMark/>
          </w:tcPr>
          <w:p w14:paraId="4A35A446" w14:textId="77777777" w:rsidR="00A6118F" w:rsidRPr="00A6118F" w:rsidRDefault="00A6118F" w:rsidP="00AE79E2">
            <w:pPr>
              <w:rPr>
                <w:bCs/>
                <w:sz w:val="20"/>
                <w:szCs w:val="20"/>
              </w:rPr>
            </w:pPr>
            <w:r w:rsidRPr="00A6118F">
              <w:rPr>
                <w:bCs/>
                <w:sz w:val="20"/>
                <w:szCs w:val="20"/>
              </w:rPr>
              <w:t>Реализация мероприятий в рамках МП "Молодежь Куйбышевского района"</w:t>
            </w:r>
          </w:p>
        </w:tc>
        <w:tc>
          <w:tcPr>
            <w:tcW w:w="680" w:type="dxa"/>
            <w:tcBorders>
              <w:top w:val="nil"/>
              <w:left w:val="single" w:sz="4" w:space="0" w:color="auto"/>
              <w:bottom w:val="nil"/>
              <w:right w:val="nil"/>
            </w:tcBorders>
            <w:shd w:val="clear" w:color="auto" w:fill="auto"/>
            <w:noWrap/>
            <w:vAlign w:val="center"/>
            <w:hideMark/>
          </w:tcPr>
          <w:p w14:paraId="06EBE7FA"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32F0D6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5F2303DC" w14:textId="77777777" w:rsidR="00A6118F" w:rsidRPr="00A6118F" w:rsidRDefault="00A6118F" w:rsidP="00AE79E2">
            <w:pPr>
              <w:jc w:val="center"/>
              <w:rPr>
                <w:bCs/>
                <w:sz w:val="20"/>
                <w:szCs w:val="20"/>
              </w:rPr>
            </w:pPr>
            <w:r w:rsidRPr="00A6118F">
              <w:rPr>
                <w:bCs/>
                <w:sz w:val="20"/>
                <w:szCs w:val="20"/>
              </w:rPr>
              <w:t>07</w:t>
            </w:r>
          </w:p>
        </w:tc>
        <w:tc>
          <w:tcPr>
            <w:tcW w:w="905" w:type="dxa"/>
            <w:tcBorders>
              <w:top w:val="nil"/>
              <w:left w:val="single" w:sz="4" w:space="0" w:color="auto"/>
              <w:bottom w:val="nil"/>
              <w:right w:val="nil"/>
            </w:tcBorders>
            <w:shd w:val="clear" w:color="auto" w:fill="auto"/>
            <w:noWrap/>
            <w:vAlign w:val="center"/>
            <w:hideMark/>
          </w:tcPr>
          <w:p w14:paraId="5D57F306" w14:textId="77777777" w:rsidR="00A6118F" w:rsidRPr="00A6118F" w:rsidRDefault="00A6118F" w:rsidP="00AE79E2">
            <w:pPr>
              <w:jc w:val="center"/>
              <w:rPr>
                <w:bCs/>
                <w:sz w:val="20"/>
                <w:szCs w:val="20"/>
              </w:rPr>
            </w:pPr>
            <w:r w:rsidRPr="00A6118F">
              <w:rPr>
                <w:bCs/>
                <w:sz w:val="20"/>
                <w:szCs w:val="20"/>
              </w:rPr>
              <w:t>04.0.00.79500</w:t>
            </w:r>
          </w:p>
        </w:tc>
        <w:tc>
          <w:tcPr>
            <w:tcW w:w="617" w:type="dxa"/>
            <w:tcBorders>
              <w:top w:val="nil"/>
              <w:left w:val="single" w:sz="4" w:space="0" w:color="auto"/>
              <w:bottom w:val="nil"/>
              <w:right w:val="single" w:sz="4" w:space="0" w:color="auto"/>
            </w:tcBorders>
            <w:shd w:val="clear" w:color="auto" w:fill="auto"/>
            <w:noWrap/>
            <w:vAlign w:val="center"/>
            <w:hideMark/>
          </w:tcPr>
          <w:p w14:paraId="121320C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2DDF001" w14:textId="77777777" w:rsidR="00A6118F" w:rsidRPr="00A6118F" w:rsidRDefault="00A6118F" w:rsidP="00AE79E2">
            <w:pPr>
              <w:jc w:val="right"/>
              <w:rPr>
                <w:bCs/>
                <w:sz w:val="20"/>
                <w:szCs w:val="20"/>
              </w:rPr>
            </w:pPr>
            <w:r w:rsidRPr="00A6118F">
              <w:rPr>
                <w:bCs/>
                <w:sz w:val="20"/>
                <w:szCs w:val="20"/>
              </w:rPr>
              <w:t>1 989 600,00</w:t>
            </w:r>
          </w:p>
        </w:tc>
        <w:tc>
          <w:tcPr>
            <w:tcW w:w="1276" w:type="dxa"/>
            <w:tcBorders>
              <w:top w:val="nil"/>
              <w:left w:val="single" w:sz="4" w:space="0" w:color="auto"/>
              <w:bottom w:val="nil"/>
              <w:right w:val="nil"/>
            </w:tcBorders>
            <w:shd w:val="clear" w:color="auto" w:fill="auto"/>
            <w:noWrap/>
            <w:vAlign w:val="center"/>
            <w:hideMark/>
          </w:tcPr>
          <w:p w14:paraId="174D0B31"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1B30C75" w14:textId="77777777" w:rsidR="00A6118F" w:rsidRPr="00A6118F" w:rsidRDefault="00A6118F" w:rsidP="00AE79E2">
            <w:pPr>
              <w:jc w:val="right"/>
              <w:rPr>
                <w:bCs/>
                <w:sz w:val="20"/>
                <w:szCs w:val="20"/>
              </w:rPr>
            </w:pPr>
            <w:r w:rsidRPr="00A6118F">
              <w:rPr>
                <w:bCs/>
                <w:sz w:val="20"/>
                <w:szCs w:val="20"/>
              </w:rPr>
              <w:t>0,00</w:t>
            </w:r>
          </w:p>
        </w:tc>
      </w:tr>
      <w:tr w:rsidR="00A6118F" w:rsidRPr="00A6118F" w14:paraId="09393BD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96380BF"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680" w:type="dxa"/>
            <w:tcBorders>
              <w:top w:val="single" w:sz="4" w:space="0" w:color="auto"/>
              <w:left w:val="single" w:sz="4" w:space="0" w:color="auto"/>
              <w:bottom w:val="nil"/>
              <w:right w:val="nil"/>
            </w:tcBorders>
            <w:shd w:val="clear" w:color="auto" w:fill="auto"/>
            <w:noWrap/>
            <w:vAlign w:val="center"/>
            <w:hideMark/>
          </w:tcPr>
          <w:p w14:paraId="294F104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9314FE9"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3D373BC"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720BE82F" w14:textId="77777777" w:rsidR="00A6118F" w:rsidRPr="00A6118F" w:rsidRDefault="00A6118F" w:rsidP="00AE79E2">
            <w:pPr>
              <w:jc w:val="center"/>
              <w:rPr>
                <w:sz w:val="20"/>
                <w:szCs w:val="20"/>
              </w:rPr>
            </w:pPr>
            <w:r w:rsidRPr="00A6118F">
              <w:rPr>
                <w:sz w:val="20"/>
                <w:szCs w:val="20"/>
              </w:rPr>
              <w:t>04.0.00.79500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DD73AB3" w14:textId="77777777" w:rsidR="00A6118F" w:rsidRPr="00A6118F" w:rsidRDefault="00A6118F" w:rsidP="00AE79E2">
            <w:pPr>
              <w:jc w:val="center"/>
              <w:rPr>
                <w:sz w:val="20"/>
                <w:szCs w:val="20"/>
              </w:rPr>
            </w:pPr>
            <w:r w:rsidRPr="00A6118F">
              <w:rPr>
                <w:sz w:val="20"/>
                <w:szCs w:val="20"/>
              </w:rPr>
              <w:t>300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4F3C6F5" w14:textId="77777777" w:rsidR="00A6118F" w:rsidRPr="00A6118F" w:rsidRDefault="00A6118F" w:rsidP="00AE79E2">
            <w:pPr>
              <w:jc w:val="right"/>
              <w:rPr>
                <w:sz w:val="20"/>
                <w:szCs w:val="20"/>
              </w:rPr>
            </w:pPr>
            <w:r w:rsidRPr="00A6118F">
              <w:rPr>
                <w:sz w:val="20"/>
                <w:szCs w:val="20"/>
              </w:rPr>
              <w:t>1 089 600,00</w:t>
            </w:r>
          </w:p>
        </w:tc>
        <w:tc>
          <w:tcPr>
            <w:tcW w:w="1276" w:type="dxa"/>
            <w:tcBorders>
              <w:top w:val="single" w:sz="4" w:space="0" w:color="auto"/>
              <w:left w:val="single" w:sz="4" w:space="0" w:color="auto"/>
              <w:bottom w:val="nil"/>
              <w:right w:val="nil"/>
            </w:tcBorders>
            <w:shd w:val="clear" w:color="auto" w:fill="auto"/>
            <w:noWrap/>
            <w:vAlign w:val="center"/>
            <w:hideMark/>
          </w:tcPr>
          <w:p w14:paraId="27248E5B"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075FB5F" w14:textId="77777777" w:rsidR="00A6118F" w:rsidRPr="00A6118F" w:rsidRDefault="00A6118F" w:rsidP="00AE79E2">
            <w:pPr>
              <w:jc w:val="right"/>
              <w:rPr>
                <w:sz w:val="20"/>
                <w:szCs w:val="20"/>
              </w:rPr>
            </w:pPr>
            <w:r w:rsidRPr="00A6118F">
              <w:rPr>
                <w:sz w:val="20"/>
                <w:szCs w:val="20"/>
              </w:rPr>
              <w:t>0,00</w:t>
            </w:r>
          </w:p>
        </w:tc>
      </w:tr>
      <w:tr w:rsidR="00A6118F" w:rsidRPr="00A6118F" w14:paraId="60D657DB"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3B94FCA" w14:textId="77777777" w:rsidR="00A6118F" w:rsidRPr="00A6118F" w:rsidRDefault="00A6118F" w:rsidP="00AE79E2">
            <w:pPr>
              <w:rPr>
                <w:sz w:val="20"/>
                <w:szCs w:val="20"/>
              </w:rPr>
            </w:pPr>
            <w:r w:rsidRPr="00A6118F">
              <w:rPr>
                <w:sz w:val="20"/>
                <w:szCs w:val="20"/>
              </w:rPr>
              <w:t>Стипендии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736EA6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0CC1CC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780B0E"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54CE3FD" w14:textId="77777777" w:rsidR="00A6118F" w:rsidRPr="00A6118F" w:rsidRDefault="00A6118F" w:rsidP="00AE79E2">
            <w:pPr>
              <w:jc w:val="center"/>
              <w:rPr>
                <w:sz w:val="20"/>
                <w:szCs w:val="20"/>
              </w:rPr>
            </w:pPr>
            <w:r w:rsidRPr="00A6118F">
              <w:rPr>
                <w:sz w:val="20"/>
                <w:szCs w:val="20"/>
              </w:rPr>
              <w:t>04.0.00.79500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D34653" w14:textId="77777777" w:rsidR="00A6118F" w:rsidRPr="00A6118F" w:rsidRDefault="00A6118F" w:rsidP="00AE79E2">
            <w:pPr>
              <w:jc w:val="center"/>
              <w:rPr>
                <w:sz w:val="20"/>
                <w:szCs w:val="20"/>
              </w:rPr>
            </w:pPr>
            <w:r w:rsidRPr="00A6118F">
              <w:rPr>
                <w:sz w:val="20"/>
                <w:szCs w:val="20"/>
              </w:rPr>
              <w:t>340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3DC568" w14:textId="77777777" w:rsidR="00A6118F" w:rsidRPr="00A6118F" w:rsidRDefault="00A6118F" w:rsidP="00AE79E2">
            <w:pPr>
              <w:jc w:val="right"/>
              <w:rPr>
                <w:sz w:val="20"/>
                <w:szCs w:val="20"/>
              </w:rPr>
            </w:pPr>
            <w:r w:rsidRPr="00A6118F">
              <w:rPr>
                <w:sz w:val="20"/>
                <w:szCs w:val="20"/>
              </w:rPr>
              <w:t>1 089 600,00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9CAE5C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DE93BB" w14:textId="77777777" w:rsidR="00A6118F" w:rsidRPr="00A6118F" w:rsidRDefault="00A6118F" w:rsidP="00AE79E2">
            <w:pPr>
              <w:jc w:val="right"/>
              <w:rPr>
                <w:sz w:val="20"/>
                <w:szCs w:val="20"/>
              </w:rPr>
            </w:pPr>
            <w:r w:rsidRPr="00A6118F">
              <w:rPr>
                <w:sz w:val="20"/>
                <w:szCs w:val="20"/>
              </w:rPr>
              <w:t>0,00</w:t>
            </w:r>
          </w:p>
        </w:tc>
      </w:tr>
      <w:tr w:rsidR="00A6118F" w:rsidRPr="00A6118F" w14:paraId="72FF8972" w14:textId="77777777" w:rsidTr="00AE79E2">
        <w:tc>
          <w:tcPr>
            <w:tcW w:w="3021" w:type="dxa"/>
            <w:tcBorders>
              <w:top w:val="nil"/>
              <w:left w:val="single" w:sz="4" w:space="0" w:color="auto"/>
              <w:bottom w:val="nil"/>
              <w:right w:val="nil"/>
            </w:tcBorders>
            <w:shd w:val="clear" w:color="auto" w:fill="auto"/>
            <w:vAlign w:val="center"/>
            <w:hideMark/>
          </w:tcPr>
          <w:p w14:paraId="19F54E1E"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72C29B67"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2ED0BBB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8BD907B" w14:textId="77777777" w:rsidR="00A6118F" w:rsidRPr="00A6118F" w:rsidRDefault="00A6118F" w:rsidP="00AE79E2">
            <w:pPr>
              <w:jc w:val="center"/>
              <w:rPr>
                <w:sz w:val="20"/>
                <w:szCs w:val="20"/>
              </w:rPr>
            </w:pPr>
            <w:r w:rsidRPr="00A6118F">
              <w:rPr>
                <w:sz w:val="20"/>
                <w:szCs w:val="20"/>
              </w:rPr>
              <w:t>07</w:t>
            </w:r>
          </w:p>
        </w:tc>
        <w:tc>
          <w:tcPr>
            <w:tcW w:w="905" w:type="dxa"/>
            <w:tcBorders>
              <w:top w:val="nil"/>
              <w:left w:val="single" w:sz="4" w:space="0" w:color="auto"/>
              <w:bottom w:val="nil"/>
              <w:right w:val="nil"/>
            </w:tcBorders>
            <w:shd w:val="clear" w:color="auto" w:fill="auto"/>
            <w:noWrap/>
            <w:vAlign w:val="center"/>
            <w:hideMark/>
          </w:tcPr>
          <w:p w14:paraId="3B5C78FA" w14:textId="77777777" w:rsidR="00A6118F" w:rsidRPr="00A6118F" w:rsidRDefault="00A6118F" w:rsidP="00AE79E2">
            <w:pPr>
              <w:jc w:val="center"/>
              <w:rPr>
                <w:sz w:val="20"/>
                <w:szCs w:val="20"/>
              </w:rPr>
            </w:pPr>
            <w:r w:rsidRPr="00A6118F">
              <w:rPr>
                <w:sz w:val="20"/>
                <w:szCs w:val="20"/>
              </w:rPr>
              <w:t>04.0.00.79500</w:t>
            </w:r>
          </w:p>
        </w:tc>
        <w:tc>
          <w:tcPr>
            <w:tcW w:w="617" w:type="dxa"/>
            <w:tcBorders>
              <w:top w:val="nil"/>
              <w:left w:val="single" w:sz="4" w:space="0" w:color="auto"/>
              <w:bottom w:val="nil"/>
              <w:right w:val="single" w:sz="4" w:space="0" w:color="auto"/>
            </w:tcBorders>
            <w:shd w:val="clear" w:color="auto" w:fill="auto"/>
            <w:noWrap/>
            <w:vAlign w:val="center"/>
            <w:hideMark/>
          </w:tcPr>
          <w:p w14:paraId="6599F4CC"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5E51181D" w14:textId="77777777" w:rsidR="00A6118F" w:rsidRPr="00A6118F" w:rsidRDefault="00A6118F" w:rsidP="00AE79E2">
            <w:pPr>
              <w:jc w:val="right"/>
              <w:rPr>
                <w:sz w:val="20"/>
                <w:szCs w:val="20"/>
              </w:rPr>
            </w:pPr>
            <w:r w:rsidRPr="00A6118F">
              <w:rPr>
                <w:sz w:val="20"/>
                <w:szCs w:val="20"/>
              </w:rPr>
              <w:t>900 000,00</w:t>
            </w:r>
          </w:p>
        </w:tc>
        <w:tc>
          <w:tcPr>
            <w:tcW w:w="1276" w:type="dxa"/>
            <w:tcBorders>
              <w:top w:val="nil"/>
              <w:left w:val="single" w:sz="4" w:space="0" w:color="auto"/>
              <w:bottom w:val="nil"/>
              <w:right w:val="nil"/>
            </w:tcBorders>
            <w:shd w:val="clear" w:color="auto" w:fill="auto"/>
            <w:noWrap/>
            <w:vAlign w:val="center"/>
            <w:hideMark/>
          </w:tcPr>
          <w:p w14:paraId="681700DA"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5888FC0" w14:textId="77777777" w:rsidR="00A6118F" w:rsidRPr="00A6118F" w:rsidRDefault="00A6118F" w:rsidP="00AE79E2">
            <w:pPr>
              <w:jc w:val="right"/>
              <w:rPr>
                <w:sz w:val="20"/>
                <w:szCs w:val="20"/>
              </w:rPr>
            </w:pPr>
            <w:r w:rsidRPr="00A6118F">
              <w:rPr>
                <w:sz w:val="20"/>
                <w:szCs w:val="20"/>
              </w:rPr>
              <w:t>0,00</w:t>
            </w:r>
          </w:p>
        </w:tc>
      </w:tr>
      <w:tr w:rsidR="00A6118F" w:rsidRPr="00A6118F" w14:paraId="6F17A53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048CC4E"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3D2A9C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3C7D7D1"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AF19F4"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C83AC35" w14:textId="77777777" w:rsidR="00A6118F" w:rsidRPr="00A6118F" w:rsidRDefault="00A6118F" w:rsidP="00AE79E2">
            <w:pPr>
              <w:jc w:val="center"/>
              <w:rPr>
                <w:sz w:val="20"/>
                <w:szCs w:val="20"/>
              </w:rPr>
            </w:pPr>
            <w:r w:rsidRPr="00A6118F">
              <w:rPr>
                <w:sz w:val="20"/>
                <w:szCs w:val="20"/>
              </w:rPr>
              <w:t>04.0.00.79500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727625"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2B643F" w14:textId="77777777" w:rsidR="00A6118F" w:rsidRPr="00A6118F" w:rsidRDefault="00A6118F" w:rsidP="00AE79E2">
            <w:pPr>
              <w:jc w:val="right"/>
              <w:rPr>
                <w:sz w:val="20"/>
                <w:szCs w:val="20"/>
              </w:rPr>
            </w:pPr>
            <w:r w:rsidRPr="00A6118F">
              <w:rPr>
                <w:sz w:val="20"/>
                <w:szCs w:val="20"/>
              </w:rPr>
              <w:t>900 000,00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7B1B9E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36884C" w14:textId="77777777" w:rsidR="00A6118F" w:rsidRPr="00A6118F" w:rsidRDefault="00A6118F" w:rsidP="00AE79E2">
            <w:pPr>
              <w:jc w:val="right"/>
              <w:rPr>
                <w:sz w:val="20"/>
                <w:szCs w:val="20"/>
              </w:rPr>
            </w:pPr>
            <w:r w:rsidRPr="00A6118F">
              <w:rPr>
                <w:sz w:val="20"/>
                <w:szCs w:val="20"/>
              </w:rPr>
              <w:t>0,00</w:t>
            </w:r>
          </w:p>
        </w:tc>
      </w:tr>
      <w:tr w:rsidR="00A6118F" w:rsidRPr="00A6118F" w14:paraId="2CC34199" w14:textId="77777777" w:rsidTr="00AE79E2">
        <w:tc>
          <w:tcPr>
            <w:tcW w:w="3021" w:type="dxa"/>
            <w:tcBorders>
              <w:top w:val="nil"/>
              <w:left w:val="single" w:sz="4" w:space="0" w:color="auto"/>
              <w:bottom w:val="nil"/>
              <w:right w:val="nil"/>
            </w:tcBorders>
            <w:shd w:val="clear" w:color="auto" w:fill="auto"/>
            <w:vAlign w:val="center"/>
            <w:hideMark/>
          </w:tcPr>
          <w:p w14:paraId="792A5ED6"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680" w:type="dxa"/>
            <w:tcBorders>
              <w:top w:val="nil"/>
              <w:left w:val="single" w:sz="4" w:space="0" w:color="auto"/>
              <w:bottom w:val="nil"/>
              <w:right w:val="nil"/>
            </w:tcBorders>
            <w:shd w:val="clear" w:color="auto" w:fill="auto"/>
            <w:noWrap/>
            <w:vAlign w:val="center"/>
            <w:hideMark/>
          </w:tcPr>
          <w:p w14:paraId="69851D9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2CC3E2F"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07A6A3D" w14:textId="77777777" w:rsidR="00A6118F" w:rsidRPr="00A6118F" w:rsidRDefault="00A6118F" w:rsidP="00AE79E2">
            <w:pPr>
              <w:jc w:val="center"/>
              <w:rPr>
                <w:bCs/>
                <w:sz w:val="20"/>
                <w:szCs w:val="20"/>
              </w:rPr>
            </w:pPr>
            <w:r w:rsidRPr="00A6118F">
              <w:rPr>
                <w:bCs/>
                <w:sz w:val="20"/>
                <w:szCs w:val="20"/>
              </w:rPr>
              <w:t>07</w:t>
            </w:r>
          </w:p>
        </w:tc>
        <w:tc>
          <w:tcPr>
            <w:tcW w:w="905" w:type="dxa"/>
            <w:tcBorders>
              <w:top w:val="nil"/>
              <w:left w:val="single" w:sz="4" w:space="0" w:color="auto"/>
              <w:bottom w:val="nil"/>
              <w:right w:val="nil"/>
            </w:tcBorders>
            <w:shd w:val="clear" w:color="auto" w:fill="auto"/>
            <w:noWrap/>
            <w:vAlign w:val="center"/>
            <w:hideMark/>
          </w:tcPr>
          <w:p w14:paraId="534A85D8"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nil"/>
              <w:left w:val="single" w:sz="4" w:space="0" w:color="auto"/>
              <w:bottom w:val="nil"/>
              <w:right w:val="single" w:sz="4" w:space="0" w:color="auto"/>
            </w:tcBorders>
            <w:shd w:val="clear" w:color="auto" w:fill="auto"/>
            <w:noWrap/>
            <w:vAlign w:val="center"/>
            <w:hideMark/>
          </w:tcPr>
          <w:p w14:paraId="6CFD8795"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5475058" w14:textId="77777777" w:rsidR="00A6118F" w:rsidRPr="00A6118F" w:rsidRDefault="00A6118F" w:rsidP="00AE79E2">
            <w:pPr>
              <w:jc w:val="right"/>
              <w:rPr>
                <w:bCs/>
                <w:sz w:val="20"/>
                <w:szCs w:val="20"/>
              </w:rPr>
            </w:pPr>
            <w:r w:rsidRPr="00A6118F">
              <w:rPr>
                <w:bCs/>
                <w:sz w:val="20"/>
                <w:szCs w:val="20"/>
              </w:rPr>
              <w:t>10 101 744,41</w:t>
            </w:r>
          </w:p>
        </w:tc>
        <w:tc>
          <w:tcPr>
            <w:tcW w:w="1276" w:type="dxa"/>
            <w:tcBorders>
              <w:top w:val="nil"/>
              <w:left w:val="single" w:sz="4" w:space="0" w:color="auto"/>
              <w:bottom w:val="nil"/>
              <w:right w:val="nil"/>
            </w:tcBorders>
            <w:shd w:val="clear" w:color="auto" w:fill="auto"/>
            <w:noWrap/>
            <w:vAlign w:val="center"/>
            <w:hideMark/>
          </w:tcPr>
          <w:p w14:paraId="2BE22B7E" w14:textId="77777777" w:rsidR="00A6118F" w:rsidRPr="00A6118F" w:rsidRDefault="00A6118F" w:rsidP="00AE79E2">
            <w:pPr>
              <w:jc w:val="right"/>
              <w:rPr>
                <w:bCs/>
                <w:sz w:val="20"/>
                <w:szCs w:val="20"/>
              </w:rPr>
            </w:pPr>
            <w:r w:rsidRPr="00A6118F">
              <w:rPr>
                <w:bCs/>
                <w:sz w:val="20"/>
                <w:szCs w:val="20"/>
              </w:rPr>
              <w:t>5 802 700,00</w:t>
            </w:r>
          </w:p>
        </w:tc>
        <w:tc>
          <w:tcPr>
            <w:tcW w:w="1559" w:type="dxa"/>
            <w:tcBorders>
              <w:top w:val="nil"/>
              <w:left w:val="single" w:sz="4" w:space="0" w:color="auto"/>
              <w:bottom w:val="nil"/>
              <w:right w:val="single" w:sz="4" w:space="0" w:color="auto"/>
            </w:tcBorders>
            <w:shd w:val="clear" w:color="auto" w:fill="auto"/>
            <w:noWrap/>
            <w:vAlign w:val="center"/>
            <w:hideMark/>
          </w:tcPr>
          <w:p w14:paraId="1EAB4D5A" w14:textId="77777777" w:rsidR="00A6118F" w:rsidRPr="00A6118F" w:rsidRDefault="00A6118F" w:rsidP="00AE79E2">
            <w:pPr>
              <w:jc w:val="right"/>
              <w:rPr>
                <w:bCs/>
                <w:sz w:val="20"/>
                <w:szCs w:val="20"/>
              </w:rPr>
            </w:pPr>
            <w:r w:rsidRPr="00A6118F">
              <w:rPr>
                <w:bCs/>
                <w:sz w:val="20"/>
                <w:szCs w:val="20"/>
              </w:rPr>
              <w:t>5 802 700,00</w:t>
            </w:r>
          </w:p>
        </w:tc>
      </w:tr>
      <w:tr w:rsidR="00A6118F" w:rsidRPr="00A6118F" w14:paraId="4D9959D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9B8647F" w14:textId="77777777" w:rsidR="00A6118F" w:rsidRPr="00A6118F" w:rsidRDefault="00A6118F" w:rsidP="00AE79E2">
            <w:pPr>
              <w:rPr>
                <w:bCs/>
                <w:sz w:val="20"/>
                <w:szCs w:val="20"/>
              </w:rPr>
            </w:pPr>
            <w:r w:rsidRPr="00A6118F">
              <w:rPr>
                <w:bCs/>
                <w:sz w:val="20"/>
                <w:szCs w:val="20"/>
              </w:rPr>
              <w:t>Подпрограмма "Развитие дошкольного, общего и дополнительного образования детей"</w:t>
            </w:r>
          </w:p>
        </w:tc>
        <w:tc>
          <w:tcPr>
            <w:tcW w:w="680" w:type="dxa"/>
            <w:tcBorders>
              <w:top w:val="single" w:sz="4" w:space="0" w:color="auto"/>
              <w:left w:val="single" w:sz="4" w:space="0" w:color="auto"/>
              <w:bottom w:val="nil"/>
              <w:right w:val="nil"/>
            </w:tcBorders>
            <w:shd w:val="clear" w:color="auto" w:fill="auto"/>
            <w:noWrap/>
            <w:vAlign w:val="center"/>
            <w:hideMark/>
          </w:tcPr>
          <w:p w14:paraId="11F434C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0998B8F"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D8BE1E9" w14:textId="77777777" w:rsidR="00A6118F" w:rsidRPr="00A6118F" w:rsidRDefault="00A6118F" w:rsidP="00AE79E2">
            <w:pPr>
              <w:jc w:val="center"/>
              <w:rPr>
                <w:bCs/>
                <w:sz w:val="20"/>
                <w:szCs w:val="20"/>
              </w:rPr>
            </w:pPr>
            <w:r w:rsidRPr="00A6118F">
              <w:rPr>
                <w:bCs/>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7A66963C" w14:textId="77777777" w:rsidR="00A6118F" w:rsidRPr="00A6118F" w:rsidRDefault="00A6118F" w:rsidP="00AE79E2">
            <w:pPr>
              <w:jc w:val="center"/>
              <w:rPr>
                <w:bCs/>
                <w:sz w:val="20"/>
                <w:szCs w:val="20"/>
              </w:rPr>
            </w:pPr>
            <w:r w:rsidRPr="00A6118F">
              <w:rPr>
                <w:bCs/>
                <w:sz w:val="20"/>
                <w:szCs w:val="20"/>
              </w:rPr>
              <w:t>07.1.00.00000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C9E7FE5"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79D5705" w14:textId="77777777" w:rsidR="00A6118F" w:rsidRPr="00A6118F" w:rsidRDefault="00A6118F" w:rsidP="00AE79E2">
            <w:pPr>
              <w:jc w:val="right"/>
              <w:rPr>
                <w:bCs/>
                <w:sz w:val="20"/>
                <w:szCs w:val="20"/>
              </w:rPr>
            </w:pPr>
            <w:r w:rsidRPr="00A6118F">
              <w:rPr>
                <w:bCs/>
                <w:sz w:val="20"/>
                <w:szCs w:val="20"/>
              </w:rPr>
              <w:t>10 101 744,41</w:t>
            </w:r>
          </w:p>
        </w:tc>
        <w:tc>
          <w:tcPr>
            <w:tcW w:w="1276" w:type="dxa"/>
            <w:tcBorders>
              <w:top w:val="single" w:sz="4" w:space="0" w:color="auto"/>
              <w:left w:val="single" w:sz="4" w:space="0" w:color="auto"/>
              <w:bottom w:val="nil"/>
              <w:right w:val="nil"/>
            </w:tcBorders>
            <w:shd w:val="clear" w:color="auto" w:fill="auto"/>
            <w:noWrap/>
            <w:vAlign w:val="center"/>
            <w:hideMark/>
          </w:tcPr>
          <w:p w14:paraId="6A204B0F" w14:textId="77777777" w:rsidR="00A6118F" w:rsidRPr="00A6118F" w:rsidRDefault="00A6118F" w:rsidP="00AE79E2">
            <w:pPr>
              <w:jc w:val="right"/>
              <w:rPr>
                <w:bCs/>
                <w:sz w:val="20"/>
                <w:szCs w:val="20"/>
              </w:rPr>
            </w:pPr>
            <w:r w:rsidRPr="00A6118F">
              <w:rPr>
                <w:bCs/>
                <w:sz w:val="20"/>
                <w:szCs w:val="20"/>
              </w:rPr>
              <w:t>5 802 700,00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3EC5C2F" w14:textId="77777777" w:rsidR="00A6118F" w:rsidRPr="00A6118F" w:rsidRDefault="00A6118F" w:rsidP="00AE79E2">
            <w:pPr>
              <w:jc w:val="right"/>
              <w:rPr>
                <w:bCs/>
                <w:sz w:val="20"/>
                <w:szCs w:val="20"/>
              </w:rPr>
            </w:pPr>
            <w:r w:rsidRPr="00A6118F">
              <w:rPr>
                <w:bCs/>
                <w:sz w:val="20"/>
                <w:szCs w:val="20"/>
              </w:rPr>
              <w:t>5 802 700,00</w:t>
            </w:r>
          </w:p>
        </w:tc>
      </w:tr>
      <w:tr w:rsidR="00A6118F" w:rsidRPr="00A6118F" w14:paraId="09D9919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F180371" w14:textId="77777777" w:rsidR="00A6118F" w:rsidRPr="00A6118F" w:rsidRDefault="00A6118F" w:rsidP="00AE79E2">
            <w:pPr>
              <w:rPr>
                <w:bCs/>
                <w:sz w:val="20"/>
                <w:szCs w:val="20"/>
              </w:rPr>
            </w:pPr>
            <w:r w:rsidRPr="00A6118F">
              <w:rPr>
                <w:bCs/>
                <w:sz w:val="20"/>
                <w:szCs w:val="20"/>
              </w:rPr>
              <w:t xml:space="preserve">Расходы на обеспечение деятельности (оказание услуг) муниципальных учреждений по </w:t>
            </w:r>
            <w:r w:rsidRPr="00A6118F">
              <w:rPr>
                <w:bCs/>
                <w:sz w:val="20"/>
                <w:szCs w:val="20"/>
              </w:rPr>
              <w:lastRenderedPageBreak/>
              <w:t>проведению оздоровительной кампании детей</w:t>
            </w:r>
          </w:p>
        </w:tc>
        <w:tc>
          <w:tcPr>
            <w:tcW w:w="680" w:type="dxa"/>
            <w:tcBorders>
              <w:top w:val="single" w:sz="4" w:space="0" w:color="auto"/>
              <w:left w:val="single" w:sz="4" w:space="0" w:color="auto"/>
              <w:bottom w:val="nil"/>
              <w:right w:val="nil"/>
            </w:tcBorders>
            <w:shd w:val="clear" w:color="auto" w:fill="auto"/>
            <w:noWrap/>
            <w:vAlign w:val="center"/>
            <w:hideMark/>
          </w:tcPr>
          <w:p w14:paraId="2748CF55"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2F46BC15"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7AA410E" w14:textId="77777777" w:rsidR="00A6118F" w:rsidRPr="00A6118F" w:rsidRDefault="00A6118F" w:rsidP="00AE79E2">
            <w:pPr>
              <w:jc w:val="center"/>
              <w:rPr>
                <w:bCs/>
                <w:sz w:val="20"/>
                <w:szCs w:val="20"/>
              </w:rPr>
            </w:pPr>
            <w:r w:rsidRPr="00A6118F">
              <w:rPr>
                <w:bCs/>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698E7E3D" w14:textId="77777777" w:rsidR="00A6118F" w:rsidRPr="00A6118F" w:rsidRDefault="00A6118F" w:rsidP="00AE79E2">
            <w:pPr>
              <w:jc w:val="center"/>
              <w:rPr>
                <w:bCs/>
                <w:sz w:val="20"/>
                <w:szCs w:val="20"/>
              </w:rPr>
            </w:pPr>
            <w:r w:rsidRPr="00A6118F">
              <w:rPr>
                <w:bCs/>
                <w:sz w:val="20"/>
                <w:szCs w:val="20"/>
              </w:rPr>
              <w:t>07.1.00.07690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A8DE74B"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0EEE8C2" w14:textId="77777777" w:rsidR="00A6118F" w:rsidRPr="00A6118F" w:rsidRDefault="00A6118F" w:rsidP="00AE79E2">
            <w:pPr>
              <w:jc w:val="right"/>
              <w:rPr>
                <w:bCs/>
                <w:sz w:val="20"/>
                <w:szCs w:val="20"/>
              </w:rPr>
            </w:pPr>
            <w:r w:rsidRPr="00A6118F">
              <w:rPr>
                <w:bCs/>
                <w:sz w:val="20"/>
                <w:szCs w:val="20"/>
              </w:rPr>
              <w:t>4 208 544,41</w:t>
            </w:r>
          </w:p>
        </w:tc>
        <w:tc>
          <w:tcPr>
            <w:tcW w:w="1276" w:type="dxa"/>
            <w:tcBorders>
              <w:top w:val="single" w:sz="4" w:space="0" w:color="auto"/>
              <w:left w:val="single" w:sz="4" w:space="0" w:color="auto"/>
              <w:bottom w:val="nil"/>
              <w:right w:val="nil"/>
            </w:tcBorders>
            <w:shd w:val="clear" w:color="auto" w:fill="auto"/>
            <w:noWrap/>
            <w:vAlign w:val="center"/>
            <w:hideMark/>
          </w:tcPr>
          <w:p w14:paraId="78644360"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9799F1B" w14:textId="77777777" w:rsidR="00A6118F" w:rsidRPr="00A6118F" w:rsidRDefault="00A6118F" w:rsidP="00AE79E2">
            <w:pPr>
              <w:jc w:val="right"/>
              <w:rPr>
                <w:bCs/>
                <w:sz w:val="20"/>
                <w:szCs w:val="20"/>
              </w:rPr>
            </w:pPr>
            <w:r w:rsidRPr="00A6118F">
              <w:rPr>
                <w:bCs/>
                <w:sz w:val="20"/>
                <w:szCs w:val="20"/>
              </w:rPr>
              <w:t>0,00</w:t>
            </w:r>
          </w:p>
        </w:tc>
      </w:tr>
      <w:tr w:rsidR="00A6118F" w:rsidRPr="00A6118F" w14:paraId="7676002C"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AB261CE"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285F1EE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430B877"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C218A71"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6DC8E964" w14:textId="77777777" w:rsidR="00A6118F" w:rsidRPr="00A6118F" w:rsidRDefault="00A6118F" w:rsidP="00AE79E2">
            <w:pPr>
              <w:jc w:val="center"/>
              <w:rPr>
                <w:sz w:val="20"/>
                <w:szCs w:val="20"/>
              </w:rPr>
            </w:pPr>
            <w:r w:rsidRPr="00A6118F">
              <w:rPr>
                <w:sz w:val="20"/>
                <w:szCs w:val="20"/>
              </w:rPr>
              <w:t>07.1.00.07690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FAE8116"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49B0839" w14:textId="77777777" w:rsidR="00A6118F" w:rsidRPr="00A6118F" w:rsidRDefault="00A6118F" w:rsidP="00AE79E2">
            <w:pPr>
              <w:jc w:val="right"/>
              <w:rPr>
                <w:sz w:val="20"/>
                <w:szCs w:val="20"/>
              </w:rPr>
            </w:pPr>
            <w:r w:rsidRPr="00A6118F">
              <w:rPr>
                <w:sz w:val="20"/>
                <w:szCs w:val="20"/>
              </w:rPr>
              <w:t>4 208 544,41</w:t>
            </w:r>
          </w:p>
        </w:tc>
        <w:tc>
          <w:tcPr>
            <w:tcW w:w="1276" w:type="dxa"/>
            <w:tcBorders>
              <w:top w:val="single" w:sz="4" w:space="0" w:color="auto"/>
              <w:left w:val="single" w:sz="4" w:space="0" w:color="auto"/>
              <w:bottom w:val="nil"/>
              <w:right w:val="nil"/>
            </w:tcBorders>
            <w:shd w:val="clear" w:color="auto" w:fill="auto"/>
            <w:noWrap/>
            <w:vAlign w:val="center"/>
            <w:hideMark/>
          </w:tcPr>
          <w:p w14:paraId="7A976DB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E59CF64" w14:textId="77777777" w:rsidR="00A6118F" w:rsidRPr="00A6118F" w:rsidRDefault="00A6118F" w:rsidP="00AE79E2">
            <w:pPr>
              <w:jc w:val="right"/>
              <w:rPr>
                <w:sz w:val="20"/>
                <w:szCs w:val="20"/>
              </w:rPr>
            </w:pPr>
            <w:r w:rsidRPr="00A6118F">
              <w:rPr>
                <w:sz w:val="20"/>
                <w:szCs w:val="20"/>
              </w:rPr>
              <w:t>0,00</w:t>
            </w:r>
          </w:p>
        </w:tc>
      </w:tr>
      <w:tr w:rsidR="00A6118F" w:rsidRPr="00A6118F" w14:paraId="7666C1D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7F197D0"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A59DBE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45628D9"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69F774"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447092F" w14:textId="77777777" w:rsidR="00A6118F" w:rsidRPr="00A6118F" w:rsidRDefault="00A6118F" w:rsidP="00AE79E2">
            <w:pPr>
              <w:jc w:val="center"/>
              <w:rPr>
                <w:sz w:val="20"/>
                <w:szCs w:val="20"/>
              </w:rPr>
            </w:pPr>
            <w:r w:rsidRPr="00A6118F">
              <w:rPr>
                <w:sz w:val="20"/>
                <w:szCs w:val="20"/>
              </w:rPr>
              <w:t>07.1.00.07690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384D6D"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FF4A74" w14:textId="77777777" w:rsidR="00A6118F" w:rsidRPr="00A6118F" w:rsidRDefault="00A6118F" w:rsidP="00AE79E2">
            <w:pPr>
              <w:jc w:val="right"/>
              <w:rPr>
                <w:sz w:val="20"/>
                <w:szCs w:val="20"/>
              </w:rPr>
            </w:pPr>
            <w:r w:rsidRPr="00A6118F">
              <w:rPr>
                <w:sz w:val="20"/>
                <w:szCs w:val="20"/>
              </w:rPr>
              <w:t>4 208 544,41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2D827A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75C72C" w14:textId="77777777" w:rsidR="00A6118F" w:rsidRPr="00A6118F" w:rsidRDefault="00A6118F" w:rsidP="00AE79E2">
            <w:pPr>
              <w:jc w:val="right"/>
              <w:rPr>
                <w:sz w:val="20"/>
                <w:szCs w:val="20"/>
              </w:rPr>
            </w:pPr>
            <w:r w:rsidRPr="00A6118F">
              <w:rPr>
                <w:sz w:val="20"/>
                <w:szCs w:val="20"/>
              </w:rPr>
              <w:t>0,00</w:t>
            </w:r>
          </w:p>
        </w:tc>
      </w:tr>
      <w:tr w:rsidR="00A6118F" w:rsidRPr="00A6118F" w14:paraId="03DE5B87" w14:textId="77777777" w:rsidTr="00AE79E2">
        <w:tc>
          <w:tcPr>
            <w:tcW w:w="3021" w:type="dxa"/>
            <w:tcBorders>
              <w:top w:val="nil"/>
              <w:left w:val="single" w:sz="4" w:space="0" w:color="auto"/>
              <w:bottom w:val="nil"/>
              <w:right w:val="nil"/>
            </w:tcBorders>
            <w:shd w:val="clear" w:color="auto" w:fill="auto"/>
            <w:vAlign w:val="center"/>
            <w:hideMark/>
          </w:tcPr>
          <w:p w14:paraId="5F276AA9" w14:textId="77777777" w:rsidR="00A6118F" w:rsidRPr="00A6118F" w:rsidRDefault="00A6118F" w:rsidP="00AE79E2">
            <w:pPr>
              <w:rPr>
                <w:bCs/>
                <w:sz w:val="20"/>
                <w:szCs w:val="20"/>
              </w:rPr>
            </w:pPr>
            <w:r w:rsidRPr="00A6118F">
              <w:rPr>
                <w:bCs/>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0633C48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B06BDB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CA9E7EF" w14:textId="77777777" w:rsidR="00A6118F" w:rsidRPr="00A6118F" w:rsidRDefault="00A6118F" w:rsidP="00AE79E2">
            <w:pPr>
              <w:jc w:val="center"/>
              <w:rPr>
                <w:bCs/>
                <w:sz w:val="20"/>
                <w:szCs w:val="20"/>
              </w:rPr>
            </w:pPr>
            <w:r w:rsidRPr="00A6118F">
              <w:rPr>
                <w:bCs/>
                <w:sz w:val="20"/>
                <w:szCs w:val="20"/>
              </w:rPr>
              <w:t>07</w:t>
            </w:r>
          </w:p>
        </w:tc>
        <w:tc>
          <w:tcPr>
            <w:tcW w:w="905" w:type="dxa"/>
            <w:tcBorders>
              <w:top w:val="nil"/>
              <w:left w:val="single" w:sz="4" w:space="0" w:color="auto"/>
              <w:bottom w:val="nil"/>
              <w:right w:val="nil"/>
            </w:tcBorders>
            <w:shd w:val="clear" w:color="auto" w:fill="auto"/>
            <w:noWrap/>
            <w:vAlign w:val="center"/>
            <w:hideMark/>
          </w:tcPr>
          <w:p w14:paraId="3D33815C" w14:textId="77777777" w:rsidR="00A6118F" w:rsidRPr="00A6118F" w:rsidRDefault="00A6118F" w:rsidP="00AE79E2">
            <w:pPr>
              <w:jc w:val="center"/>
              <w:rPr>
                <w:bCs/>
                <w:sz w:val="20"/>
                <w:szCs w:val="20"/>
              </w:rPr>
            </w:pPr>
            <w:r w:rsidRPr="00A6118F">
              <w:rPr>
                <w:bCs/>
                <w:sz w:val="20"/>
                <w:szCs w:val="20"/>
              </w:rPr>
              <w:t>07.1.00.70359</w:t>
            </w:r>
          </w:p>
        </w:tc>
        <w:tc>
          <w:tcPr>
            <w:tcW w:w="617" w:type="dxa"/>
            <w:tcBorders>
              <w:top w:val="nil"/>
              <w:left w:val="single" w:sz="4" w:space="0" w:color="auto"/>
              <w:bottom w:val="nil"/>
              <w:right w:val="single" w:sz="4" w:space="0" w:color="auto"/>
            </w:tcBorders>
            <w:shd w:val="clear" w:color="auto" w:fill="auto"/>
            <w:noWrap/>
            <w:vAlign w:val="center"/>
            <w:hideMark/>
          </w:tcPr>
          <w:p w14:paraId="7BF66F79"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381F78FB" w14:textId="77777777" w:rsidR="00A6118F" w:rsidRPr="00A6118F" w:rsidRDefault="00A6118F" w:rsidP="00AE79E2">
            <w:pPr>
              <w:jc w:val="right"/>
              <w:rPr>
                <w:bCs/>
                <w:sz w:val="20"/>
                <w:szCs w:val="20"/>
              </w:rPr>
            </w:pPr>
            <w:r w:rsidRPr="00A6118F">
              <w:rPr>
                <w:bCs/>
                <w:sz w:val="20"/>
                <w:szCs w:val="20"/>
              </w:rPr>
              <w:t>2 302 700,00</w:t>
            </w:r>
          </w:p>
        </w:tc>
        <w:tc>
          <w:tcPr>
            <w:tcW w:w="1276" w:type="dxa"/>
            <w:tcBorders>
              <w:top w:val="nil"/>
              <w:left w:val="single" w:sz="4" w:space="0" w:color="auto"/>
              <w:bottom w:val="nil"/>
              <w:right w:val="nil"/>
            </w:tcBorders>
            <w:shd w:val="clear" w:color="auto" w:fill="auto"/>
            <w:noWrap/>
            <w:vAlign w:val="center"/>
            <w:hideMark/>
          </w:tcPr>
          <w:p w14:paraId="2A71111F" w14:textId="77777777" w:rsidR="00A6118F" w:rsidRPr="00A6118F" w:rsidRDefault="00A6118F" w:rsidP="00AE79E2">
            <w:pPr>
              <w:jc w:val="right"/>
              <w:rPr>
                <w:bCs/>
                <w:sz w:val="20"/>
                <w:szCs w:val="20"/>
              </w:rPr>
            </w:pPr>
            <w:r w:rsidRPr="00A6118F">
              <w:rPr>
                <w:bCs/>
                <w:sz w:val="20"/>
                <w:szCs w:val="20"/>
              </w:rPr>
              <w:t>2 302 700,00</w:t>
            </w:r>
          </w:p>
        </w:tc>
        <w:tc>
          <w:tcPr>
            <w:tcW w:w="1559" w:type="dxa"/>
            <w:tcBorders>
              <w:top w:val="nil"/>
              <w:left w:val="single" w:sz="4" w:space="0" w:color="auto"/>
              <w:bottom w:val="nil"/>
              <w:right w:val="single" w:sz="4" w:space="0" w:color="auto"/>
            </w:tcBorders>
            <w:shd w:val="clear" w:color="auto" w:fill="auto"/>
            <w:noWrap/>
            <w:vAlign w:val="center"/>
            <w:hideMark/>
          </w:tcPr>
          <w:p w14:paraId="4EAAA73B" w14:textId="77777777" w:rsidR="00A6118F" w:rsidRPr="00A6118F" w:rsidRDefault="00A6118F" w:rsidP="00AE79E2">
            <w:pPr>
              <w:jc w:val="right"/>
              <w:rPr>
                <w:bCs/>
                <w:sz w:val="20"/>
                <w:szCs w:val="20"/>
              </w:rPr>
            </w:pPr>
            <w:r w:rsidRPr="00A6118F">
              <w:rPr>
                <w:bCs/>
                <w:sz w:val="20"/>
                <w:szCs w:val="20"/>
              </w:rPr>
              <w:t>2 302 700,00</w:t>
            </w:r>
          </w:p>
        </w:tc>
      </w:tr>
      <w:tr w:rsidR="00A6118F" w:rsidRPr="00A6118F" w14:paraId="46259BC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469FC66"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71048AE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65296F0"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975644F"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6795EC7C" w14:textId="77777777" w:rsidR="00A6118F" w:rsidRPr="00A6118F" w:rsidRDefault="00A6118F" w:rsidP="00AE79E2">
            <w:pPr>
              <w:jc w:val="center"/>
              <w:rPr>
                <w:sz w:val="20"/>
                <w:szCs w:val="20"/>
              </w:rPr>
            </w:pPr>
            <w:r w:rsidRPr="00A6118F">
              <w:rPr>
                <w:sz w:val="20"/>
                <w:szCs w:val="20"/>
              </w:rPr>
              <w:t>07.1.00.70359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D9E3D51"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AA33853" w14:textId="77777777" w:rsidR="00A6118F" w:rsidRPr="00A6118F" w:rsidRDefault="00A6118F" w:rsidP="00AE79E2">
            <w:pPr>
              <w:jc w:val="right"/>
              <w:rPr>
                <w:sz w:val="20"/>
                <w:szCs w:val="20"/>
              </w:rPr>
            </w:pPr>
            <w:r w:rsidRPr="00A6118F">
              <w:rPr>
                <w:sz w:val="20"/>
                <w:szCs w:val="20"/>
              </w:rPr>
              <w:t>910 700,00</w:t>
            </w:r>
          </w:p>
        </w:tc>
        <w:tc>
          <w:tcPr>
            <w:tcW w:w="1276" w:type="dxa"/>
            <w:tcBorders>
              <w:top w:val="single" w:sz="4" w:space="0" w:color="auto"/>
              <w:left w:val="single" w:sz="4" w:space="0" w:color="auto"/>
              <w:bottom w:val="nil"/>
              <w:right w:val="nil"/>
            </w:tcBorders>
            <w:shd w:val="clear" w:color="auto" w:fill="auto"/>
            <w:noWrap/>
            <w:vAlign w:val="center"/>
            <w:hideMark/>
          </w:tcPr>
          <w:p w14:paraId="22B49136" w14:textId="77777777" w:rsidR="00A6118F" w:rsidRPr="00A6118F" w:rsidRDefault="00A6118F" w:rsidP="00AE79E2">
            <w:pPr>
              <w:jc w:val="right"/>
              <w:rPr>
                <w:sz w:val="20"/>
                <w:szCs w:val="20"/>
              </w:rPr>
            </w:pPr>
            <w:r w:rsidRPr="00A6118F">
              <w:rPr>
                <w:sz w:val="20"/>
                <w:szCs w:val="20"/>
              </w:rPr>
              <w:t>1 600 000,00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4337BEB" w14:textId="77777777" w:rsidR="00A6118F" w:rsidRPr="00A6118F" w:rsidRDefault="00A6118F" w:rsidP="00AE79E2">
            <w:pPr>
              <w:jc w:val="right"/>
              <w:rPr>
                <w:sz w:val="20"/>
                <w:szCs w:val="20"/>
              </w:rPr>
            </w:pPr>
            <w:r w:rsidRPr="00A6118F">
              <w:rPr>
                <w:sz w:val="20"/>
                <w:szCs w:val="20"/>
              </w:rPr>
              <w:t>1 600 000,00</w:t>
            </w:r>
          </w:p>
        </w:tc>
      </w:tr>
      <w:tr w:rsidR="00A6118F" w:rsidRPr="00A6118F" w14:paraId="37BA3B1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BD6A825"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4FD4E6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4B5EA1C"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E31774"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0078A77" w14:textId="77777777" w:rsidR="00A6118F" w:rsidRPr="00A6118F" w:rsidRDefault="00A6118F" w:rsidP="00AE79E2">
            <w:pPr>
              <w:jc w:val="center"/>
              <w:rPr>
                <w:sz w:val="20"/>
                <w:szCs w:val="20"/>
              </w:rPr>
            </w:pPr>
            <w:r w:rsidRPr="00A6118F">
              <w:rPr>
                <w:sz w:val="20"/>
                <w:szCs w:val="20"/>
              </w:rPr>
              <w:t>07.1.00.70359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57E273"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975349" w14:textId="77777777" w:rsidR="00A6118F" w:rsidRPr="00A6118F" w:rsidRDefault="00A6118F" w:rsidP="00AE79E2">
            <w:pPr>
              <w:jc w:val="right"/>
              <w:rPr>
                <w:sz w:val="20"/>
                <w:szCs w:val="20"/>
              </w:rPr>
            </w:pPr>
            <w:r w:rsidRPr="00A6118F">
              <w:rPr>
                <w:sz w:val="20"/>
                <w:szCs w:val="20"/>
              </w:rPr>
              <w:t>910 700,00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262D497" w14:textId="77777777" w:rsidR="00A6118F" w:rsidRPr="00A6118F" w:rsidRDefault="00A6118F" w:rsidP="00AE79E2">
            <w:pPr>
              <w:jc w:val="right"/>
              <w:rPr>
                <w:sz w:val="20"/>
                <w:szCs w:val="20"/>
              </w:rPr>
            </w:pPr>
            <w:r w:rsidRPr="00A6118F">
              <w:rPr>
                <w:sz w:val="20"/>
                <w:szCs w:val="20"/>
              </w:rPr>
              <w:t>1 600 000,00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8259C2" w14:textId="77777777" w:rsidR="00A6118F" w:rsidRPr="00A6118F" w:rsidRDefault="00A6118F" w:rsidP="00AE79E2">
            <w:pPr>
              <w:jc w:val="right"/>
              <w:rPr>
                <w:sz w:val="20"/>
                <w:szCs w:val="20"/>
              </w:rPr>
            </w:pPr>
            <w:r w:rsidRPr="00A6118F">
              <w:rPr>
                <w:sz w:val="20"/>
                <w:szCs w:val="20"/>
              </w:rPr>
              <w:t>1 600 000,00</w:t>
            </w:r>
          </w:p>
        </w:tc>
      </w:tr>
      <w:tr w:rsidR="00A6118F" w:rsidRPr="00A6118F" w14:paraId="6F300277" w14:textId="77777777" w:rsidTr="00AE79E2">
        <w:tc>
          <w:tcPr>
            <w:tcW w:w="3021" w:type="dxa"/>
            <w:tcBorders>
              <w:top w:val="nil"/>
              <w:left w:val="single" w:sz="4" w:space="0" w:color="auto"/>
              <w:bottom w:val="nil"/>
              <w:right w:val="nil"/>
            </w:tcBorders>
            <w:shd w:val="clear" w:color="auto" w:fill="auto"/>
            <w:vAlign w:val="center"/>
            <w:hideMark/>
          </w:tcPr>
          <w:p w14:paraId="7E79CED2"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680" w:type="dxa"/>
            <w:tcBorders>
              <w:top w:val="nil"/>
              <w:left w:val="single" w:sz="4" w:space="0" w:color="auto"/>
              <w:bottom w:val="nil"/>
              <w:right w:val="nil"/>
            </w:tcBorders>
            <w:shd w:val="clear" w:color="auto" w:fill="auto"/>
            <w:noWrap/>
            <w:vAlign w:val="center"/>
            <w:hideMark/>
          </w:tcPr>
          <w:p w14:paraId="22005CF4"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2FAD07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B1D08B3" w14:textId="77777777" w:rsidR="00A6118F" w:rsidRPr="00A6118F" w:rsidRDefault="00A6118F" w:rsidP="00AE79E2">
            <w:pPr>
              <w:jc w:val="center"/>
              <w:rPr>
                <w:sz w:val="20"/>
                <w:szCs w:val="20"/>
              </w:rPr>
            </w:pPr>
            <w:r w:rsidRPr="00A6118F">
              <w:rPr>
                <w:sz w:val="20"/>
                <w:szCs w:val="20"/>
              </w:rPr>
              <w:t>07</w:t>
            </w:r>
          </w:p>
        </w:tc>
        <w:tc>
          <w:tcPr>
            <w:tcW w:w="905" w:type="dxa"/>
            <w:tcBorders>
              <w:top w:val="nil"/>
              <w:left w:val="single" w:sz="4" w:space="0" w:color="auto"/>
              <w:bottom w:val="nil"/>
              <w:right w:val="nil"/>
            </w:tcBorders>
            <w:shd w:val="clear" w:color="auto" w:fill="auto"/>
            <w:noWrap/>
            <w:vAlign w:val="center"/>
            <w:hideMark/>
          </w:tcPr>
          <w:p w14:paraId="53E3AB32" w14:textId="77777777" w:rsidR="00A6118F" w:rsidRPr="00A6118F" w:rsidRDefault="00A6118F" w:rsidP="00AE79E2">
            <w:pPr>
              <w:jc w:val="center"/>
              <w:rPr>
                <w:sz w:val="20"/>
                <w:szCs w:val="20"/>
              </w:rPr>
            </w:pPr>
            <w:r w:rsidRPr="00A6118F">
              <w:rPr>
                <w:sz w:val="20"/>
                <w:szCs w:val="20"/>
              </w:rPr>
              <w:t>07.1.00.70359</w:t>
            </w:r>
          </w:p>
        </w:tc>
        <w:tc>
          <w:tcPr>
            <w:tcW w:w="617" w:type="dxa"/>
            <w:tcBorders>
              <w:top w:val="nil"/>
              <w:left w:val="single" w:sz="4" w:space="0" w:color="auto"/>
              <w:bottom w:val="nil"/>
              <w:right w:val="single" w:sz="4" w:space="0" w:color="auto"/>
            </w:tcBorders>
            <w:shd w:val="clear" w:color="auto" w:fill="auto"/>
            <w:noWrap/>
            <w:vAlign w:val="center"/>
            <w:hideMark/>
          </w:tcPr>
          <w:p w14:paraId="602B8AC8" w14:textId="77777777" w:rsidR="00A6118F" w:rsidRPr="00A6118F" w:rsidRDefault="00A6118F" w:rsidP="00AE79E2">
            <w:pPr>
              <w:jc w:val="center"/>
              <w:rPr>
                <w:sz w:val="20"/>
                <w:szCs w:val="20"/>
              </w:rPr>
            </w:pPr>
            <w:r w:rsidRPr="00A6118F">
              <w:rPr>
                <w:sz w:val="20"/>
                <w:szCs w:val="20"/>
              </w:rPr>
              <w:t>300</w:t>
            </w:r>
          </w:p>
        </w:tc>
        <w:tc>
          <w:tcPr>
            <w:tcW w:w="1225" w:type="dxa"/>
            <w:tcBorders>
              <w:top w:val="nil"/>
              <w:left w:val="single" w:sz="4" w:space="0" w:color="auto"/>
              <w:bottom w:val="nil"/>
              <w:right w:val="single" w:sz="4" w:space="0" w:color="auto"/>
            </w:tcBorders>
            <w:shd w:val="clear" w:color="auto" w:fill="auto"/>
            <w:noWrap/>
            <w:vAlign w:val="center"/>
            <w:hideMark/>
          </w:tcPr>
          <w:p w14:paraId="017810E6" w14:textId="77777777" w:rsidR="00A6118F" w:rsidRPr="00A6118F" w:rsidRDefault="00A6118F" w:rsidP="00AE79E2">
            <w:pPr>
              <w:jc w:val="right"/>
              <w:rPr>
                <w:sz w:val="20"/>
                <w:szCs w:val="20"/>
              </w:rPr>
            </w:pPr>
            <w:r w:rsidRPr="00A6118F">
              <w:rPr>
                <w:sz w:val="20"/>
                <w:szCs w:val="20"/>
              </w:rPr>
              <w:t>0,00</w:t>
            </w:r>
          </w:p>
        </w:tc>
        <w:tc>
          <w:tcPr>
            <w:tcW w:w="1276" w:type="dxa"/>
            <w:tcBorders>
              <w:top w:val="nil"/>
              <w:left w:val="single" w:sz="4" w:space="0" w:color="auto"/>
              <w:bottom w:val="nil"/>
              <w:right w:val="nil"/>
            </w:tcBorders>
            <w:shd w:val="clear" w:color="auto" w:fill="auto"/>
            <w:noWrap/>
            <w:vAlign w:val="center"/>
            <w:hideMark/>
          </w:tcPr>
          <w:p w14:paraId="762CECCB" w14:textId="77777777" w:rsidR="00A6118F" w:rsidRPr="00A6118F" w:rsidRDefault="00A6118F" w:rsidP="00AE79E2">
            <w:pPr>
              <w:jc w:val="right"/>
              <w:rPr>
                <w:sz w:val="20"/>
                <w:szCs w:val="20"/>
              </w:rPr>
            </w:pPr>
            <w:r w:rsidRPr="00A6118F">
              <w:rPr>
                <w:sz w:val="20"/>
                <w:szCs w:val="20"/>
              </w:rPr>
              <w:t>702 700,00</w:t>
            </w:r>
          </w:p>
        </w:tc>
        <w:tc>
          <w:tcPr>
            <w:tcW w:w="1559" w:type="dxa"/>
            <w:tcBorders>
              <w:top w:val="nil"/>
              <w:left w:val="single" w:sz="4" w:space="0" w:color="auto"/>
              <w:bottom w:val="nil"/>
              <w:right w:val="single" w:sz="4" w:space="0" w:color="auto"/>
            </w:tcBorders>
            <w:shd w:val="clear" w:color="auto" w:fill="auto"/>
            <w:noWrap/>
            <w:vAlign w:val="center"/>
            <w:hideMark/>
          </w:tcPr>
          <w:p w14:paraId="34850C27" w14:textId="77777777" w:rsidR="00A6118F" w:rsidRPr="00A6118F" w:rsidRDefault="00A6118F" w:rsidP="00AE79E2">
            <w:pPr>
              <w:jc w:val="right"/>
              <w:rPr>
                <w:sz w:val="20"/>
                <w:szCs w:val="20"/>
              </w:rPr>
            </w:pPr>
            <w:r w:rsidRPr="00A6118F">
              <w:rPr>
                <w:sz w:val="20"/>
                <w:szCs w:val="20"/>
              </w:rPr>
              <w:t>702 700,00</w:t>
            </w:r>
          </w:p>
        </w:tc>
      </w:tr>
      <w:tr w:rsidR="00A6118F" w:rsidRPr="00A6118F" w14:paraId="3EF4449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FDB8851"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409534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4CCD26A"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B0FD82"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0FA2544" w14:textId="77777777" w:rsidR="00A6118F" w:rsidRPr="00A6118F" w:rsidRDefault="00A6118F" w:rsidP="00AE79E2">
            <w:pPr>
              <w:jc w:val="center"/>
              <w:rPr>
                <w:sz w:val="20"/>
                <w:szCs w:val="20"/>
              </w:rPr>
            </w:pPr>
            <w:r w:rsidRPr="00A6118F">
              <w:rPr>
                <w:sz w:val="20"/>
                <w:szCs w:val="20"/>
              </w:rPr>
              <w:t>07.1.00.70359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746EA7" w14:textId="77777777" w:rsidR="00A6118F" w:rsidRPr="00A6118F" w:rsidRDefault="00A6118F" w:rsidP="00AE79E2">
            <w:pPr>
              <w:jc w:val="center"/>
              <w:rPr>
                <w:sz w:val="20"/>
                <w:szCs w:val="20"/>
              </w:rPr>
            </w:pPr>
            <w:r w:rsidRPr="00A6118F">
              <w:rPr>
                <w:sz w:val="20"/>
                <w:szCs w:val="20"/>
              </w:rPr>
              <w:t>320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C5EB69"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BE506D1" w14:textId="77777777" w:rsidR="00A6118F" w:rsidRPr="00A6118F" w:rsidRDefault="00A6118F" w:rsidP="00AE79E2">
            <w:pPr>
              <w:jc w:val="right"/>
              <w:rPr>
                <w:sz w:val="20"/>
                <w:szCs w:val="20"/>
              </w:rPr>
            </w:pPr>
            <w:r w:rsidRPr="00A6118F">
              <w:rPr>
                <w:sz w:val="20"/>
                <w:szCs w:val="20"/>
              </w:rPr>
              <w:t>702 700,00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435A83" w14:textId="77777777" w:rsidR="00A6118F" w:rsidRPr="00A6118F" w:rsidRDefault="00A6118F" w:rsidP="00AE79E2">
            <w:pPr>
              <w:jc w:val="right"/>
              <w:rPr>
                <w:sz w:val="20"/>
                <w:szCs w:val="20"/>
              </w:rPr>
            </w:pPr>
            <w:r w:rsidRPr="00A6118F">
              <w:rPr>
                <w:sz w:val="20"/>
                <w:szCs w:val="20"/>
              </w:rPr>
              <w:t>702 700,00</w:t>
            </w:r>
          </w:p>
        </w:tc>
      </w:tr>
      <w:tr w:rsidR="00A6118F" w:rsidRPr="00A6118F" w14:paraId="68D49D38" w14:textId="77777777" w:rsidTr="00AE79E2">
        <w:tc>
          <w:tcPr>
            <w:tcW w:w="3021" w:type="dxa"/>
            <w:tcBorders>
              <w:top w:val="nil"/>
              <w:left w:val="single" w:sz="4" w:space="0" w:color="auto"/>
              <w:bottom w:val="nil"/>
              <w:right w:val="nil"/>
            </w:tcBorders>
            <w:shd w:val="clear" w:color="auto" w:fill="auto"/>
            <w:vAlign w:val="center"/>
            <w:hideMark/>
          </w:tcPr>
          <w:p w14:paraId="3BF7DEAC"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2F263E75"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936DD67"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8D89C85" w14:textId="77777777" w:rsidR="00A6118F" w:rsidRPr="00A6118F" w:rsidRDefault="00A6118F" w:rsidP="00AE79E2">
            <w:pPr>
              <w:jc w:val="center"/>
              <w:rPr>
                <w:sz w:val="20"/>
                <w:szCs w:val="20"/>
              </w:rPr>
            </w:pPr>
            <w:r w:rsidRPr="00A6118F">
              <w:rPr>
                <w:sz w:val="20"/>
                <w:szCs w:val="20"/>
              </w:rPr>
              <w:t>07</w:t>
            </w:r>
          </w:p>
        </w:tc>
        <w:tc>
          <w:tcPr>
            <w:tcW w:w="905" w:type="dxa"/>
            <w:tcBorders>
              <w:top w:val="nil"/>
              <w:left w:val="single" w:sz="4" w:space="0" w:color="auto"/>
              <w:bottom w:val="nil"/>
              <w:right w:val="nil"/>
            </w:tcBorders>
            <w:shd w:val="clear" w:color="auto" w:fill="auto"/>
            <w:noWrap/>
            <w:vAlign w:val="center"/>
            <w:hideMark/>
          </w:tcPr>
          <w:p w14:paraId="28F98DEF" w14:textId="77777777" w:rsidR="00A6118F" w:rsidRPr="00A6118F" w:rsidRDefault="00A6118F" w:rsidP="00AE79E2">
            <w:pPr>
              <w:jc w:val="center"/>
              <w:rPr>
                <w:sz w:val="20"/>
                <w:szCs w:val="20"/>
              </w:rPr>
            </w:pPr>
            <w:r w:rsidRPr="00A6118F">
              <w:rPr>
                <w:sz w:val="20"/>
                <w:szCs w:val="20"/>
              </w:rPr>
              <w:t>07.1.00.70359</w:t>
            </w:r>
          </w:p>
        </w:tc>
        <w:tc>
          <w:tcPr>
            <w:tcW w:w="617" w:type="dxa"/>
            <w:tcBorders>
              <w:top w:val="nil"/>
              <w:left w:val="single" w:sz="4" w:space="0" w:color="auto"/>
              <w:bottom w:val="nil"/>
              <w:right w:val="single" w:sz="4" w:space="0" w:color="auto"/>
            </w:tcBorders>
            <w:shd w:val="clear" w:color="auto" w:fill="auto"/>
            <w:noWrap/>
            <w:vAlign w:val="center"/>
            <w:hideMark/>
          </w:tcPr>
          <w:p w14:paraId="08C6C7CB"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4CEB728A" w14:textId="77777777" w:rsidR="00A6118F" w:rsidRPr="00A6118F" w:rsidRDefault="00A6118F" w:rsidP="00AE79E2">
            <w:pPr>
              <w:jc w:val="right"/>
              <w:rPr>
                <w:sz w:val="20"/>
                <w:szCs w:val="20"/>
              </w:rPr>
            </w:pPr>
            <w:r w:rsidRPr="00A6118F">
              <w:rPr>
                <w:sz w:val="20"/>
                <w:szCs w:val="20"/>
              </w:rPr>
              <w:t>1 392 000,00</w:t>
            </w:r>
          </w:p>
        </w:tc>
        <w:tc>
          <w:tcPr>
            <w:tcW w:w="1276" w:type="dxa"/>
            <w:tcBorders>
              <w:top w:val="nil"/>
              <w:left w:val="single" w:sz="4" w:space="0" w:color="auto"/>
              <w:bottom w:val="nil"/>
              <w:right w:val="nil"/>
            </w:tcBorders>
            <w:shd w:val="clear" w:color="auto" w:fill="auto"/>
            <w:noWrap/>
            <w:vAlign w:val="center"/>
            <w:hideMark/>
          </w:tcPr>
          <w:p w14:paraId="7F95F005"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625F27E" w14:textId="77777777" w:rsidR="00A6118F" w:rsidRPr="00A6118F" w:rsidRDefault="00A6118F" w:rsidP="00AE79E2">
            <w:pPr>
              <w:jc w:val="right"/>
              <w:rPr>
                <w:sz w:val="20"/>
                <w:szCs w:val="20"/>
              </w:rPr>
            </w:pPr>
            <w:r w:rsidRPr="00A6118F">
              <w:rPr>
                <w:sz w:val="20"/>
                <w:szCs w:val="20"/>
              </w:rPr>
              <w:t>0,00</w:t>
            </w:r>
          </w:p>
        </w:tc>
      </w:tr>
      <w:tr w:rsidR="00A6118F" w:rsidRPr="00A6118F" w14:paraId="557CFB5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FA05831"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5642A6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EBB08F4"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53758D"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4D14DE8" w14:textId="77777777" w:rsidR="00A6118F" w:rsidRPr="00A6118F" w:rsidRDefault="00A6118F" w:rsidP="00AE79E2">
            <w:pPr>
              <w:jc w:val="center"/>
              <w:rPr>
                <w:sz w:val="20"/>
                <w:szCs w:val="20"/>
              </w:rPr>
            </w:pPr>
            <w:r w:rsidRPr="00A6118F">
              <w:rPr>
                <w:sz w:val="20"/>
                <w:szCs w:val="20"/>
              </w:rPr>
              <w:t>07.1.00.70359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A69325"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67F8CA" w14:textId="77777777" w:rsidR="00A6118F" w:rsidRPr="00A6118F" w:rsidRDefault="00A6118F" w:rsidP="00AE79E2">
            <w:pPr>
              <w:jc w:val="right"/>
              <w:rPr>
                <w:sz w:val="20"/>
                <w:szCs w:val="20"/>
              </w:rPr>
            </w:pPr>
            <w:r w:rsidRPr="00A6118F">
              <w:rPr>
                <w:sz w:val="20"/>
                <w:szCs w:val="20"/>
              </w:rPr>
              <w:t>1 392 000,00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8C02B1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41AC54" w14:textId="77777777" w:rsidR="00A6118F" w:rsidRPr="00A6118F" w:rsidRDefault="00A6118F" w:rsidP="00AE79E2">
            <w:pPr>
              <w:jc w:val="right"/>
              <w:rPr>
                <w:sz w:val="20"/>
                <w:szCs w:val="20"/>
              </w:rPr>
            </w:pPr>
            <w:r w:rsidRPr="00A6118F">
              <w:rPr>
                <w:sz w:val="20"/>
                <w:szCs w:val="20"/>
              </w:rPr>
              <w:t>0,00</w:t>
            </w:r>
          </w:p>
        </w:tc>
      </w:tr>
      <w:tr w:rsidR="00A6118F" w:rsidRPr="00A6118F" w14:paraId="04602665" w14:textId="77777777" w:rsidTr="00AE79E2">
        <w:tc>
          <w:tcPr>
            <w:tcW w:w="3021" w:type="dxa"/>
            <w:tcBorders>
              <w:top w:val="nil"/>
              <w:left w:val="single" w:sz="4" w:space="0" w:color="auto"/>
              <w:bottom w:val="nil"/>
              <w:right w:val="nil"/>
            </w:tcBorders>
            <w:shd w:val="clear" w:color="auto" w:fill="auto"/>
            <w:vAlign w:val="center"/>
            <w:hideMark/>
          </w:tcPr>
          <w:p w14:paraId="36C316DE" w14:textId="77777777" w:rsidR="00A6118F" w:rsidRPr="00A6118F" w:rsidRDefault="00A6118F" w:rsidP="00AE79E2">
            <w:pPr>
              <w:rPr>
                <w:bCs/>
                <w:sz w:val="20"/>
                <w:szCs w:val="20"/>
              </w:rPr>
            </w:pPr>
            <w:r w:rsidRPr="00A6118F">
              <w:rPr>
                <w:bCs/>
                <w:sz w:val="20"/>
                <w:szCs w:val="20"/>
              </w:rPr>
              <w:t xml:space="preserve">Реализация мероприятий в рамках </w:t>
            </w:r>
            <w:proofErr w:type="spellStart"/>
            <w:r w:rsidRPr="00A6118F">
              <w:rPr>
                <w:bCs/>
                <w:sz w:val="20"/>
                <w:szCs w:val="20"/>
              </w:rPr>
              <w:t>подпрограммы"Развитие</w:t>
            </w:r>
            <w:proofErr w:type="spellEnd"/>
            <w:r w:rsidRPr="00A6118F">
              <w:rPr>
                <w:bCs/>
                <w:sz w:val="20"/>
                <w:szCs w:val="20"/>
              </w:rPr>
              <w:t xml:space="preserve"> дошкольного, общего и дополнительного образования детей "</w:t>
            </w:r>
          </w:p>
        </w:tc>
        <w:tc>
          <w:tcPr>
            <w:tcW w:w="680" w:type="dxa"/>
            <w:tcBorders>
              <w:top w:val="nil"/>
              <w:left w:val="single" w:sz="4" w:space="0" w:color="auto"/>
              <w:bottom w:val="nil"/>
              <w:right w:val="nil"/>
            </w:tcBorders>
            <w:shd w:val="clear" w:color="auto" w:fill="auto"/>
            <w:noWrap/>
            <w:vAlign w:val="center"/>
            <w:hideMark/>
          </w:tcPr>
          <w:p w14:paraId="7551097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0E499E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CF223CB" w14:textId="77777777" w:rsidR="00A6118F" w:rsidRPr="00A6118F" w:rsidRDefault="00A6118F" w:rsidP="00AE79E2">
            <w:pPr>
              <w:jc w:val="center"/>
              <w:rPr>
                <w:bCs/>
                <w:sz w:val="20"/>
                <w:szCs w:val="20"/>
              </w:rPr>
            </w:pPr>
            <w:r w:rsidRPr="00A6118F">
              <w:rPr>
                <w:bCs/>
                <w:sz w:val="20"/>
                <w:szCs w:val="20"/>
              </w:rPr>
              <w:t>07</w:t>
            </w:r>
          </w:p>
        </w:tc>
        <w:tc>
          <w:tcPr>
            <w:tcW w:w="905" w:type="dxa"/>
            <w:tcBorders>
              <w:top w:val="nil"/>
              <w:left w:val="single" w:sz="4" w:space="0" w:color="auto"/>
              <w:bottom w:val="nil"/>
              <w:right w:val="nil"/>
            </w:tcBorders>
            <w:shd w:val="clear" w:color="auto" w:fill="auto"/>
            <w:noWrap/>
            <w:vAlign w:val="center"/>
            <w:hideMark/>
          </w:tcPr>
          <w:p w14:paraId="1053DE8B" w14:textId="77777777" w:rsidR="00A6118F" w:rsidRPr="00A6118F" w:rsidRDefault="00A6118F" w:rsidP="00AE79E2">
            <w:pPr>
              <w:jc w:val="center"/>
              <w:rPr>
                <w:bCs/>
                <w:sz w:val="20"/>
                <w:szCs w:val="20"/>
              </w:rPr>
            </w:pPr>
            <w:r w:rsidRPr="00A6118F">
              <w:rPr>
                <w:bCs/>
                <w:sz w:val="20"/>
                <w:szCs w:val="20"/>
              </w:rPr>
              <w:t>07.1.00.79500</w:t>
            </w:r>
          </w:p>
        </w:tc>
        <w:tc>
          <w:tcPr>
            <w:tcW w:w="617" w:type="dxa"/>
            <w:tcBorders>
              <w:top w:val="nil"/>
              <w:left w:val="single" w:sz="4" w:space="0" w:color="auto"/>
              <w:bottom w:val="nil"/>
              <w:right w:val="single" w:sz="4" w:space="0" w:color="auto"/>
            </w:tcBorders>
            <w:shd w:val="clear" w:color="auto" w:fill="auto"/>
            <w:noWrap/>
            <w:vAlign w:val="center"/>
            <w:hideMark/>
          </w:tcPr>
          <w:p w14:paraId="7C8D2C05"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EDEBE7E" w14:textId="77777777" w:rsidR="00A6118F" w:rsidRPr="00A6118F" w:rsidRDefault="00A6118F" w:rsidP="00AE79E2">
            <w:pPr>
              <w:jc w:val="right"/>
              <w:rPr>
                <w:bCs/>
                <w:sz w:val="20"/>
                <w:szCs w:val="20"/>
              </w:rPr>
            </w:pPr>
            <w:r w:rsidRPr="00A6118F">
              <w:rPr>
                <w:bCs/>
                <w:sz w:val="20"/>
                <w:szCs w:val="20"/>
              </w:rPr>
              <w:t>90 500,00</w:t>
            </w:r>
          </w:p>
        </w:tc>
        <w:tc>
          <w:tcPr>
            <w:tcW w:w="1276" w:type="dxa"/>
            <w:tcBorders>
              <w:top w:val="nil"/>
              <w:left w:val="single" w:sz="4" w:space="0" w:color="auto"/>
              <w:bottom w:val="nil"/>
              <w:right w:val="nil"/>
            </w:tcBorders>
            <w:shd w:val="clear" w:color="auto" w:fill="auto"/>
            <w:noWrap/>
            <w:vAlign w:val="center"/>
            <w:hideMark/>
          </w:tcPr>
          <w:p w14:paraId="523EB938"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B548431" w14:textId="77777777" w:rsidR="00A6118F" w:rsidRPr="00A6118F" w:rsidRDefault="00A6118F" w:rsidP="00AE79E2">
            <w:pPr>
              <w:jc w:val="right"/>
              <w:rPr>
                <w:bCs/>
                <w:sz w:val="20"/>
                <w:szCs w:val="20"/>
              </w:rPr>
            </w:pPr>
            <w:r w:rsidRPr="00A6118F">
              <w:rPr>
                <w:bCs/>
                <w:sz w:val="20"/>
                <w:szCs w:val="20"/>
              </w:rPr>
              <w:t>0,00</w:t>
            </w:r>
          </w:p>
        </w:tc>
      </w:tr>
      <w:tr w:rsidR="00A6118F" w:rsidRPr="00A6118F" w14:paraId="12B26A7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7AD94F4"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5938518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09D39E7"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AC34F27"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01C044CB" w14:textId="77777777" w:rsidR="00A6118F" w:rsidRPr="00A6118F" w:rsidRDefault="00A6118F" w:rsidP="00AE79E2">
            <w:pPr>
              <w:jc w:val="center"/>
              <w:rPr>
                <w:sz w:val="20"/>
                <w:szCs w:val="20"/>
              </w:rPr>
            </w:pPr>
            <w:r w:rsidRPr="00A6118F">
              <w:rPr>
                <w:sz w:val="20"/>
                <w:szCs w:val="20"/>
              </w:rPr>
              <w:t>07.1.00.79500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81BC702"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CAE7875" w14:textId="77777777" w:rsidR="00A6118F" w:rsidRPr="00A6118F" w:rsidRDefault="00A6118F" w:rsidP="00AE79E2">
            <w:pPr>
              <w:jc w:val="right"/>
              <w:rPr>
                <w:sz w:val="20"/>
                <w:szCs w:val="20"/>
              </w:rPr>
            </w:pPr>
            <w:r w:rsidRPr="00A6118F">
              <w:rPr>
                <w:sz w:val="20"/>
                <w:szCs w:val="20"/>
              </w:rPr>
              <w:t>90 500,00</w:t>
            </w:r>
          </w:p>
        </w:tc>
        <w:tc>
          <w:tcPr>
            <w:tcW w:w="1276" w:type="dxa"/>
            <w:tcBorders>
              <w:top w:val="single" w:sz="4" w:space="0" w:color="auto"/>
              <w:left w:val="single" w:sz="4" w:space="0" w:color="auto"/>
              <w:bottom w:val="nil"/>
              <w:right w:val="nil"/>
            </w:tcBorders>
            <w:shd w:val="clear" w:color="auto" w:fill="auto"/>
            <w:noWrap/>
            <w:vAlign w:val="center"/>
            <w:hideMark/>
          </w:tcPr>
          <w:p w14:paraId="7C502473"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9934B09" w14:textId="77777777" w:rsidR="00A6118F" w:rsidRPr="00A6118F" w:rsidRDefault="00A6118F" w:rsidP="00AE79E2">
            <w:pPr>
              <w:jc w:val="right"/>
              <w:rPr>
                <w:sz w:val="20"/>
                <w:szCs w:val="20"/>
              </w:rPr>
            </w:pPr>
            <w:r w:rsidRPr="00A6118F">
              <w:rPr>
                <w:sz w:val="20"/>
                <w:szCs w:val="20"/>
              </w:rPr>
              <w:t>0,00</w:t>
            </w:r>
          </w:p>
        </w:tc>
      </w:tr>
      <w:tr w:rsidR="00A6118F" w:rsidRPr="00A6118F" w14:paraId="7CF0BF8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1AB3B09"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104A00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97B6177"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56EBEB"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AA58BFA" w14:textId="77777777" w:rsidR="00A6118F" w:rsidRPr="00A6118F" w:rsidRDefault="00A6118F" w:rsidP="00AE79E2">
            <w:pPr>
              <w:jc w:val="center"/>
              <w:rPr>
                <w:sz w:val="20"/>
                <w:szCs w:val="20"/>
              </w:rPr>
            </w:pPr>
            <w:r w:rsidRPr="00A6118F">
              <w:rPr>
                <w:sz w:val="20"/>
                <w:szCs w:val="20"/>
              </w:rPr>
              <w:t>07.1.00.79500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F7996A"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C535B3" w14:textId="77777777" w:rsidR="00A6118F" w:rsidRPr="00A6118F" w:rsidRDefault="00A6118F" w:rsidP="00AE79E2">
            <w:pPr>
              <w:jc w:val="right"/>
              <w:rPr>
                <w:sz w:val="20"/>
                <w:szCs w:val="20"/>
              </w:rPr>
            </w:pPr>
            <w:r w:rsidRPr="00A6118F">
              <w:rPr>
                <w:sz w:val="20"/>
                <w:szCs w:val="20"/>
              </w:rPr>
              <w:t>90 500,00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CA9E4BB"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B87F18" w14:textId="77777777" w:rsidR="00A6118F" w:rsidRPr="00A6118F" w:rsidRDefault="00A6118F" w:rsidP="00AE79E2">
            <w:pPr>
              <w:jc w:val="right"/>
              <w:rPr>
                <w:sz w:val="20"/>
                <w:szCs w:val="20"/>
              </w:rPr>
            </w:pPr>
            <w:r w:rsidRPr="00A6118F">
              <w:rPr>
                <w:sz w:val="20"/>
                <w:szCs w:val="20"/>
              </w:rPr>
              <w:t>0,00</w:t>
            </w:r>
          </w:p>
        </w:tc>
      </w:tr>
      <w:tr w:rsidR="00A6118F" w:rsidRPr="00A6118F" w14:paraId="7BBDA512" w14:textId="77777777" w:rsidTr="00AE79E2">
        <w:tc>
          <w:tcPr>
            <w:tcW w:w="3021" w:type="dxa"/>
            <w:tcBorders>
              <w:top w:val="nil"/>
              <w:left w:val="single" w:sz="4" w:space="0" w:color="auto"/>
              <w:bottom w:val="nil"/>
              <w:right w:val="nil"/>
            </w:tcBorders>
            <w:shd w:val="clear" w:color="auto" w:fill="auto"/>
            <w:vAlign w:val="center"/>
            <w:hideMark/>
          </w:tcPr>
          <w:p w14:paraId="3AF01846"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w:t>
            </w:r>
            <w:r w:rsidRPr="00A6118F">
              <w:rPr>
                <w:bCs/>
                <w:sz w:val="20"/>
                <w:szCs w:val="20"/>
              </w:rPr>
              <w:lastRenderedPageBreak/>
              <w:t>детьми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27E00FDF"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59CD9AB4"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3FB4CA2D" w14:textId="77777777" w:rsidR="00A6118F" w:rsidRPr="00A6118F" w:rsidRDefault="00A6118F" w:rsidP="00AE79E2">
            <w:pPr>
              <w:jc w:val="center"/>
              <w:rPr>
                <w:bCs/>
                <w:sz w:val="20"/>
                <w:szCs w:val="20"/>
              </w:rPr>
            </w:pPr>
            <w:r w:rsidRPr="00A6118F">
              <w:rPr>
                <w:bCs/>
                <w:sz w:val="20"/>
                <w:szCs w:val="20"/>
              </w:rPr>
              <w:t>07</w:t>
            </w:r>
          </w:p>
        </w:tc>
        <w:tc>
          <w:tcPr>
            <w:tcW w:w="905" w:type="dxa"/>
            <w:tcBorders>
              <w:top w:val="nil"/>
              <w:left w:val="single" w:sz="4" w:space="0" w:color="auto"/>
              <w:bottom w:val="nil"/>
              <w:right w:val="nil"/>
            </w:tcBorders>
            <w:shd w:val="clear" w:color="auto" w:fill="auto"/>
            <w:noWrap/>
            <w:vAlign w:val="center"/>
            <w:hideMark/>
          </w:tcPr>
          <w:p w14:paraId="15BCF193" w14:textId="77777777" w:rsidR="00A6118F" w:rsidRPr="00A6118F" w:rsidRDefault="00A6118F" w:rsidP="00AE79E2">
            <w:pPr>
              <w:jc w:val="center"/>
              <w:rPr>
                <w:bCs/>
                <w:sz w:val="20"/>
                <w:szCs w:val="20"/>
              </w:rPr>
            </w:pPr>
            <w:r w:rsidRPr="00A6118F">
              <w:rPr>
                <w:bCs/>
                <w:sz w:val="20"/>
                <w:szCs w:val="20"/>
              </w:rPr>
              <w:t>07.1.00.S0359</w:t>
            </w:r>
          </w:p>
        </w:tc>
        <w:tc>
          <w:tcPr>
            <w:tcW w:w="617" w:type="dxa"/>
            <w:tcBorders>
              <w:top w:val="nil"/>
              <w:left w:val="single" w:sz="4" w:space="0" w:color="auto"/>
              <w:bottom w:val="nil"/>
              <w:right w:val="single" w:sz="4" w:space="0" w:color="auto"/>
            </w:tcBorders>
            <w:shd w:val="clear" w:color="auto" w:fill="auto"/>
            <w:noWrap/>
            <w:vAlign w:val="center"/>
            <w:hideMark/>
          </w:tcPr>
          <w:p w14:paraId="0C8C43F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C18DB22" w14:textId="77777777" w:rsidR="00A6118F" w:rsidRPr="00A6118F" w:rsidRDefault="00A6118F" w:rsidP="00AE79E2">
            <w:pPr>
              <w:jc w:val="right"/>
              <w:rPr>
                <w:bCs/>
                <w:sz w:val="20"/>
                <w:szCs w:val="20"/>
              </w:rPr>
            </w:pPr>
            <w:r w:rsidRPr="00A6118F">
              <w:rPr>
                <w:bCs/>
                <w:sz w:val="20"/>
                <w:szCs w:val="20"/>
              </w:rPr>
              <w:t>3 500 000,00</w:t>
            </w:r>
          </w:p>
        </w:tc>
        <w:tc>
          <w:tcPr>
            <w:tcW w:w="1276" w:type="dxa"/>
            <w:tcBorders>
              <w:top w:val="nil"/>
              <w:left w:val="single" w:sz="4" w:space="0" w:color="auto"/>
              <w:bottom w:val="nil"/>
              <w:right w:val="nil"/>
            </w:tcBorders>
            <w:shd w:val="clear" w:color="auto" w:fill="auto"/>
            <w:noWrap/>
            <w:vAlign w:val="center"/>
            <w:hideMark/>
          </w:tcPr>
          <w:p w14:paraId="609B9738" w14:textId="77777777" w:rsidR="00A6118F" w:rsidRPr="00A6118F" w:rsidRDefault="00A6118F" w:rsidP="00AE79E2">
            <w:pPr>
              <w:jc w:val="right"/>
              <w:rPr>
                <w:bCs/>
                <w:sz w:val="20"/>
                <w:szCs w:val="20"/>
              </w:rPr>
            </w:pPr>
            <w:r w:rsidRPr="00A6118F">
              <w:rPr>
                <w:bCs/>
                <w:sz w:val="20"/>
                <w:szCs w:val="20"/>
              </w:rPr>
              <w:t>3 500 000,00</w:t>
            </w:r>
          </w:p>
        </w:tc>
        <w:tc>
          <w:tcPr>
            <w:tcW w:w="1559" w:type="dxa"/>
            <w:tcBorders>
              <w:top w:val="nil"/>
              <w:left w:val="single" w:sz="4" w:space="0" w:color="auto"/>
              <w:bottom w:val="nil"/>
              <w:right w:val="single" w:sz="4" w:space="0" w:color="auto"/>
            </w:tcBorders>
            <w:shd w:val="clear" w:color="auto" w:fill="auto"/>
            <w:noWrap/>
            <w:vAlign w:val="center"/>
            <w:hideMark/>
          </w:tcPr>
          <w:p w14:paraId="4C052086" w14:textId="77777777" w:rsidR="00A6118F" w:rsidRPr="00A6118F" w:rsidRDefault="00A6118F" w:rsidP="00AE79E2">
            <w:pPr>
              <w:jc w:val="right"/>
              <w:rPr>
                <w:bCs/>
                <w:sz w:val="20"/>
                <w:szCs w:val="20"/>
              </w:rPr>
            </w:pPr>
            <w:r w:rsidRPr="00A6118F">
              <w:rPr>
                <w:bCs/>
                <w:sz w:val="20"/>
                <w:szCs w:val="20"/>
              </w:rPr>
              <w:t>3 500 000,00</w:t>
            </w:r>
          </w:p>
        </w:tc>
      </w:tr>
      <w:tr w:rsidR="00A6118F" w:rsidRPr="00A6118F" w14:paraId="35C5CE0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5728F10"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06E7257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C951919"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EF0D03D"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67718D3F" w14:textId="77777777" w:rsidR="00A6118F" w:rsidRPr="00A6118F" w:rsidRDefault="00A6118F" w:rsidP="00AE79E2">
            <w:pPr>
              <w:jc w:val="center"/>
              <w:rPr>
                <w:sz w:val="20"/>
                <w:szCs w:val="20"/>
              </w:rPr>
            </w:pPr>
            <w:r w:rsidRPr="00A6118F">
              <w:rPr>
                <w:sz w:val="20"/>
                <w:szCs w:val="20"/>
              </w:rPr>
              <w:t>07.1.00.S0359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A44A8F8"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712E7F9" w14:textId="77777777" w:rsidR="00A6118F" w:rsidRPr="00A6118F" w:rsidRDefault="00A6118F" w:rsidP="00AE79E2">
            <w:pPr>
              <w:jc w:val="right"/>
              <w:rPr>
                <w:sz w:val="20"/>
                <w:szCs w:val="20"/>
              </w:rPr>
            </w:pPr>
            <w:r w:rsidRPr="00A6118F">
              <w:rPr>
                <w:sz w:val="20"/>
                <w:szCs w:val="20"/>
              </w:rPr>
              <w:t>807 400,00</w:t>
            </w:r>
          </w:p>
        </w:tc>
        <w:tc>
          <w:tcPr>
            <w:tcW w:w="1276" w:type="dxa"/>
            <w:tcBorders>
              <w:top w:val="single" w:sz="4" w:space="0" w:color="auto"/>
              <w:left w:val="single" w:sz="4" w:space="0" w:color="auto"/>
              <w:bottom w:val="nil"/>
              <w:right w:val="nil"/>
            </w:tcBorders>
            <w:shd w:val="clear" w:color="auto" w:fill="auto"/>
            <w:noWrap/>
            <w:vAlign w:val="center"/>
            <w:hideMark/>
          </w:tcPr>
          <w:p w14:paraId="7B59DF92" w14:textId="77777777" w:rsidR="00A6118F" w:rsidRPr="00A6118F" w:rsidRDefault="00A6118F" w:rsidP="00AE79E2">
            <w:pPr>
              <w:jc w:val="right"/>
              <w:rPr>
                <w:sz w:val="20"/>
                <w:szCs w:val="20"/>
              </w:rPr>
            </w:pPr>
            <w:r w:rsidRPr="00A6118F">
              <w:rPr>
                <w:sz w:val="20"/>
                <w:szCs w:val="20"/>
              </w:rPr>
              <w:t>1 328 000,00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1E2D302" w14:textId="77777777" w:rsidR="00A6118F" w:rsidRPr="00A6118F" w:rsidRDefault="00A6118F" w:rsidP="00AE79E2">
            <w:pPr>
              <w:jc w:val="right"/>
              <w:rPr>
                <w:sz w:val="20"/>
                <w:szCs w:val="20"/>
              </w:rPr>
            </w:pPr>
            <w:r w:rsidRPr="00A6118F">
              <w:rPr>
                <w:sz w:val="20"/>
                <w:szCs w:val="20"/>
              </w:rPr>
              <w:t>1 328 000,00</w:t>
            </w:r>
          </w:p>
        </w:tc>
      </w:tr>
      <w:tr w:rsidR="00A6118F" w:rsidRPr="00A6118F" w14:paraId="5C982BFA"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07D4493"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0BC7C1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9F068A7"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EB90C1"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61D1DE6" w14:textId="77777777" w:rsidR="00A6118F" w:rsidRPr="00A6118F" w:rsidRDefault="00A6118F" w:rsidP="00AE79E2">
            <w:pPr>
              <w:jc w:val="center"/>
              <w:rPr>
                <w:sz w:val="20"/>
                <w:szCs w:val="20"/>
              </w:rPr>
            </w:pPr>
            <w:r w:rsidRPr="00A6118F">
              <w:rPr>
                <w:sz w:val="20"/>
                <w:szCs w:val="20"/>
              </w:rPr>
              <w:t>07.1.00.S0359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10B59B"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13C5DE" w14:textId="77777777" w:rsidR="00A6118F" w:rsidRPr="00A6118F" w:rsidRDefault="00A6118F" w:rsidP="00AE79E2">
            <w:pPr>
              <w:jc w:val="right"/>
              <w:rPr>
                <w:sz w:val="20"/>
                <w:szCs w:val="20"/>
              </w:rPr>
            </w:pPr>
            <w:r w:rsidRPr="00A6118F">
              <w:rPr>
                <w:sz w:val="20"/>
                <w:szCs w:val="20"/>
              </w:rPr>
              <w:t>807 400,00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39A7EDC" w14:textId="77777777" w:rsidR="00A6118F" w:rsidRPr="00A6118F" w:rsidRDefault="00A6118F" w:rsidP="00AE79E2">
            <w:pPr>
              <w:jc w:val="right"/>
              <w:rPr>
                <w:sz w:val="20"/>
                <w:szCs w:val="20"/>
              </w:rPr>
            </w:pPr>
            <w:r w:rsidRPr="00A6118F">
              <w:rPr>
                <w:sz w:val="20"/>
                <w:szCs w:val="20"/>
              </w:rPr>
              <w:t>1 328 000,00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019404" w14:textId="77777777" w:rsidR="00A6118F" w:rsidRPr="00A6118F" w:rsidRDefault="00A6118F" w:rsidP="00AE79E2">
            <w:pPr>
              <w:jc w:val="right"/>
              <w:rPr>
                <w:sz w:val="20"/>
                <w:szCs w:val="20"/>
              </w:rPr>
            </w:pPr>
            <w:r w:rsidRPr="00A6118F">
              <w:rPr>
                <w:sz w:val="20"/>
                <w:szCs w:val="20"/>
              </w:rPr>
              <w:t>1 328 000,00</w:t>
            </w:r>
          </w:p>
        </w:tc>
      </w:tr>
      <w:tr w:rsidR="00A6118F" w:rsidRPr="00A6118F" w14:paraId="25CCA9AC" w14:textId="77777777" w:rsidTr="00AE79E2">
        <w:tc>
          <w:tcPr>
            <w:tcW w:w="3021" w:type="dxa"/>
            <w:tcBorders>
              <w:top w:val="nil"/>
              <w:left w:val="single" w:sz="4" w:space="0" w:color="auto"/>
              <w:bottom w:val="nil"/>
              <w:right w:val="nil"/>
            </w:tcBorders>
            <w:shd w:val="clear" w:color="auto" w:fill="auto"/>
            <w:vAlign w:val="center"/>
            <w:hideMark/>
          </w:tcPr>
          <w:p w14:paraId="54DBFD72"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680" w:type="dxa"/>
            <w:tcBorders>
              <w:top w:val="nil"/>
              <w:left w:val="single" w:sz="4" w:space="0" w:color="auto"/>
              <w:bottom w:val="nil"/>
              <w:right w:val="nil"/>
            </w:tcBorders>
            <w:shd w:val="clear" w:color="auto" w:fill="auto"/>
            <w:noWrap/>
            <w:vAlign w:val="center"/>
            <w:hideMark/>
          </w:tcPr>
          <w:p w14:paraId="1696E046"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5269973"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4D99736" w14:textId="77777777" w:rsidR="00A6118F" w:rsidRPr="00A6118F" w:rsidRDefault="00A6118F" w:rsidP="00AE79E2">
            <w:pPr>
              <w:jc w:val="center"/>
              <w:rPr>
                <w:sz w:val="20"/>
                <w:szCs w:val="20"/>
              </w:rPr>
            </w:pPr>
            <w:r w:rsidRPr="00A6118F">
              <w:rPr>
                <w:sz w:val="20"/>
                <w:szCs w:val="20"/>
              </w:rPr>
              <w:t>07</w:t>
            </w:r>
          </w:p>
        </w:tc>
        <w:tc>
          <w:tcPr>
            <w:tcW w:w="905" w:type="dxa"/>
            <w:tcBorders>
              <w:top w:val="nil"/>
              <w:left w:val="single" w:sz="4" w:space="0" w:color="auto"/>
              <w:bottom w:val="nil"/>
              <w:right w:val="nil"/>
            </w:tcBorders>
            <w:shd w:val="clear" w:color="auto" w:fill="auto"/>
            <w:noWrap/>
            <w:vAlign w:val="center"/>
            <w:hideMark/>
          </w:tcPr>
          <w:p w14:paraId="4A8AC291" w14:textId="77777777" w:rsidR="00A6118F" w:rsidRPr="00A6118F" w:rsidRDefault="00A6118F" w:rsidP="00AE79E2">
            <w:pPr>
              <w:jc w:val="center"/>
              <w:rPr>
                <w:sz w:val="20"/>
                <w:szCs w:val="20"/>
              </w:rPr>
            </w:pPr>
            <w:r w:rsidRPr="00A6118F">
              <w:rPr>
                <w:sz w:val="20"/>
                <w:szCs w:val="20"/>
              </w:rPr>
              <w:t>07.1.00.S0359</w:t>
            </w:r>
          </w:p>
        </w:tc>
        <w:tc>
          <w:tcPr>
            <w:tcW w:w="617" w:type="dxa"/>
            <w:tcBorders>
              <w:top w:val="nil"/>
              <w:left w:val="single" w:sz="4" w:space="0" w:color="auto"/>
              <w:bottom w:val="nil"/>
              <w:right w:val="single" w:sz="4" w:space="0" w:color="auto"/>
            </w:tcBorders>
            <w:shd w:val="clear" w:color="auto" w:fill="auto"/>
            <w:noWrap/>
            <w:vAlign w:val="center"/>
            <w:hideMark/>
          </w:tcPr>
          <w:p w14:paraId="4857073F" w14:textId="77777777" w:rsidR="00A6118F" w:rsidRPr="00A6118F" w:rsidRDefault="00A6118F" w:rsidP="00AE79E2">
            <w:pPr>
              <w:jc w:val="center"/>
              <w:rPr>
                <w:sz w:val="20"/>
                <w:szCs w:val="20"/>
              </w:rPr>
            </w:pPr>
            <w:r w:rsidRPr="00A6118F">
              <w:rPr>
                <w:sz w:val="20"/>
                <w:szCs w:val="20"/>
              </w:rPr>
              <w:t>300</w:t>
            </w:r>
          </w:p>
        </w:tc>
        <w:tc>
          <w:tcPr>
            <w:tcW w:w="1225" w:type="dxa"/>
            <w:tcBorders>
              <w:top w:val="nil"/>
              <w:left w:val="single" w:sz="4" w:space="0" w:color="auto"/>
              <w:bottom w:val="nil"/>
              <w:right w:val="single" w:sz="4" w:space="0" w:color="auto"/>
            </w:tcBorders>
            <w:shd w:val="clear" w:color="auto" w:fill="auto"/>
            <w:noWrap/>
            <w:vAlign w:val="center"/>
            <w:hideMark/>
          </w:tcPr>
          <w:p w14:paraId="4DBDDC2B" w14:textId="77777777" w:rsidR="00A6118F" w:rsidRPr="00A6118F" w:rsidRDefault="00A6118F" w:rsidP="00AE79E2">
            <w:pPr>
              <w:jc w:val="right"/>
              <w:rPr>
                <w:sz w:val="20"/>
                <w:szCs w:val="20"/>
              </w:rPr>
            </w:pPr>
            <w:r w:rsidRPr="00A6118F">
              <w:rPr>
                <w:sz w:val="20"/>
                <w:szCs w:val="20"/>
              </w:rPr>
              <w:t>427 120,00</w:t>
            </w:r>
          </w:p>
        </w:tc>
        <w:tc>
          <w:tcPr>
            <w:tcW w:w="1276" w:type="dxa"/>
            <w:tcBorders>
              <w:top w:val="nil"/>
              <w:left w:val="single" w:sz="4" w:space="0" w:color="auto"/>
              <w:bottom w:val="nil"/>
              <w:right w:val="nil"/>
            </w:tcBorders>
            <w:shd w:val="clear" w:color="auto" w:fill="auto"/>
            <w:noWrap/>
            <w:vAlign w:val="center"/>
            <w:hideMark/>
          </w:tcPr>
          <w:p w14:paraId="07B44720" w14:textId="77777777" w:rsidR="00A6118F" w:rsidRPr="00A6118F" w:rsidRDefault="00A6118F" w:rsidP="00AE79E2">
            <w:pPr>
              <w:jc w:val="right"/>
              <w:rPr>
                <w:sz w:val="20"/>
                <w:szCs w:val="20"/>
              </w:rPr>
            </w:pPr>
            <w:r w:rsidRPr="00A6118F">
              <w:rPr>
                <w:sz w:val="20"/>
                <w:szCs w:val="20"/>
              </w:rPr>
              <w:t>2 172 000,00</w:t>
            </w:r>
          </w:p>
        </w:tc>
        <w:tc>
          <w:tcPr>
            <w:tcW w:w="1559" w:type="dxa"/>
            <w:tcBorders>
              <w:top w:val="nil"/>
              <w:left w:val="single" w:sz="4" w:space="0" w:color="auto"/>
              <w:bottom w:val="nil"/>
              <w:right w:val="single" w:sz="4" w:space="0" w:color="auto"/>
            </w:tcBorders>
            <w:shd w:val="clear" w:color="auto" w:fill="auto"/>
            <w:noWrap/>
            <w:vAlign w:val="center"/>
            <w:hideMark/>
          </w:tcPr>
          <w:p w14:paraId="2A194083" w14:textId="77777777" w:rsidR="00A6118F" w:rsidRPr="00A6118F" w:rsidRDefault="00A6118F" w:rsidP="00AE79E2">
            <w:pPr>
              <w:jc w:val="right"/>
              <w:rPr>
                <w:sz w:val="20"/>
                <w:szCs w:val="20"/>
              </w:rPr>
            </w:pPr>
            <w:r w:rsidRPr="00A6118F">
              <w:rPr>
                <w:sz w:val="20"/>
                <w:szCs w:val="20"/>
              </w:rPr>
              <w:t>2 172 000,00</w:t>
            </w:r>
          </w:p>
        </w:tc>
      </w:tr>
      <w:tr w:rsidR="00A6118F" w:rsidRPr="00A6118F" w14:paraId="3C6457A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795FB49"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FD5E42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B9E94B2"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BB330D"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1A25105" w14:textId="77777777" w:rsidR="00A6118F" w:rsidRPr="00A6118F" w:rsidRDefault="00A6118F" w:rsidP="00AE79E2">
            <w:pPr>
              <w:jc w:val="center"/>
              <w:rPr>
                <w:sz w:val="20"/>
                <w:szCs w:val="20"/>
              </w:rPr>
            </w:pPr>
            <w:r w:rsidRPr="00A6118F">
              <w:rPr>
                <w:sz w:val="20"/>
                <w:szCs w:val="20"/>
              </w:rPr>
              <w:t>07.1.00.S0359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0AD162" w14:textId="77777777" w:rsidR="00A6118F" w:rsidRPr="00A6118F" w:rsidRDefault="00A6118F" w:rsidP="00AE79E2">
            <w:pPr>
              <w:jc w:val="center"/>
              <w:rPr>
                <w:sz w:val="20"/>
                <w:szCs w:val="20"/>
              </w:rPr>
            </w:pPr>
            <w:r w:rsidRPr="00A6118F">
              <w:rPr>
                <w:sz w:val="20"/>
                <w:szCs w:val="20"/>
              </w:rPr>
              <w:t>320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0F68A7" w14:textId="77777777" w:rsidR="00A6118F" w:rsidRPr="00A6118F" w:rsidRDefault="00A6118F" w:rsidP="00AE79E2">
            <w:pPr>
              <w:jc w:val="right"/>
              <w:rPr>
                <w:sz w:val="20"/>
                <w:szCs w:val="20"/>
              </w:rPr>
            </w:pPr>
            <w:r w:rsidRPr="00A6118F">
              <w:rPr>
                <w:sz w:val="20"/>
                <w:szCs w:val="20"/>
              </w:rPr>
              <w:t>427 120,00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F2EC1FB" w14:textId="77777777" w:rsidR="00A6118F" w:rsidRPr="00A6118F" w:rsidRDefault="00A6118F" w:rsidP="00AE79E2">
            <w:pPr>
              <w:jc w:val="right"/>
              <w:rPr>
                <w:sz w:val="20"/>
                <w:szCs w:val="20"/>
              </w:rPr>
            </w:pPr>
            <w:r w:rsidRPr="00A6118F">
              <w:rPr>
                <w:sz w:val="20"/>
                <w:szCs w:val="20"/>
              </w:rPr>
              <w:t>2 172 000,00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D4A901" w14:textId="77777777" w:rsidR="00A6118F" w:rsidRPr="00A6118F" w:rsidRDefault="00A6118F" w:rsidP="00AE79E2">
            <w:pPr>
              <w:jc w:val="right"/>
              <w:rPr>
                <w:sz w:val="20"/>
                <w:szCs w:val="20"/>
              </w:rPr>
            </w:pPr>
            <w:r w:rsidRPr="00A6118F">
              <w:rPr>
                <w:sz w:val="20"/>
                <w:szCs w:val="20"/>
              </w:rPr>
              <w:t>2 172 000,00</w:t>
            </w:r>
          </w:p>
        </w:tc>
      </w:tr>
      <w:tr w:rsidR="00A6118F" w:rsidRPr="00A6118F" w14:paraId="3CEE3E1D" w14:textId="77777777" w:rsidTr="00AE79E2">
        <w:tc>
          <w:tcPr>
            <w:tcW w:w="3021" w:type="dxa"/>
            <w:tcBorders>
              <w:top w:val="nil"/>
              <w:left w:val="single" w:sz="4" w:space="0" w:color="auto"/>
              <w:bottom w:val="nil"/>
              <w:right w:val="nil"/>
            </w:tcBorders>
            <w:shd w:val="clear" w:color="auto" w:fill="auto"/>
            <w:vAlign w:val="center"/>
            <w:hideMark/>
          </w:tcPr>
          <w:p w14:paraId="708304F8"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6D62887D"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781B20E9"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43CA9470" w14:textId="77777777" w:rsidR="00A6118F" w:rsidRPr="00A6118F" w:rsidRDefault="00A6118F" w:rsidP="00AE79E2">
            <w:pPr>
              <w:jc w:val="center"/>
              <w:rPr>
                <w:sz w:val="20"/>
                <w:szCs w:val="20"/>
              </w:rPr>
            </w:pPr>
            <w:r w:rsidRPr="00A6118F">
              <w:rPr>
                <w:sz w:val="20"/>
                <w:szCs w:val="20"/>
              </w:rPr>
              <w:t>07</w:t>
            </w:r>
          </w:p>
        </w:tc>
        <w:tc>
          <w:tcPr>
            <w:tcW w:w="905" w:type="dxa"/>
            <w:tcBorders>
              <w:top w:val="nil"/>
              <w:left w:val="single" w:sz="4" w:space="0" w:color="auto"/>
              <w:bottom w:val="nil"/>
              <w:right w:val="nil"/>
            </w:tcBorders>
            <w:shd w:val="clear" w:color="auto" w:fill="auto"/>
            <w:noWrap/>
            <w:vAlign w:val="center"/>
            <w:hideMark/>
          </w:tcPr>
          <w:p w14:paraId="4DAD6806" w14:textId="77777777" w:rsidR="00A6118F" w:rsidRPr="00A6118F" w:rsidRDefault="00A6118F" w:rsidP="00AE79E2">
            <w:pPr>
              <w:jc w:val="center"/>
              <w:rPr>
                <w:sz w:val="20"/>
                <w:szCs w:val="20"/>
              </w:rPr>
            </w:pPr>
            <w:r w:rsidRPr="00A6118F">
              <w:rPr>
                <w:sz w:val="20"/>
                <w:szCs w:val="20"/>
              </w:rPr>
              <w:t>07.1.00.S0359</w:t>
            </w:r>
          </w:p>
        </w:tc>
        <w:tc>
          <w:tcPr>
            <w:tcW w:w="617" w:type="dxa"/>
            <w:tcBorders>
              <w:top w:val="nil"/>
              <w:left w:val="single" w:sz="4" w:space="0" w:color="auto"/>
              <w:bottom w:val="nil"/>
              <w:right w:val="single" w:sz="4" w:space="0" w:color="auto"/>
            </w:tcBorders>
            <w:shd w:val="clear" w:color="auto" w:fill="auto"/>
            <w:noWrap/>
            <w:vAlign w:val="center"/>
            <w:hideMark/>
          </w:tcPr>
          <w:p w14:paraId="107C9822"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16E4FDB0" w14:textId="77777777" w:rsidR="00A6118F" w:rsidRPr="00A6118F" w:rsidRDefault="00A6118F" w:rsidP="00AE79E2">
            <w:pPr>
              <w:jc w:val="right"/>
              <w:rPr>
                <w:sz w:val="20"/>
                <w:szCs w:val="20"/>
              </w:rPr>
            </w:pPr>
            <w:r w:rsidRPr="00A6118F">
              <w:rPr>
                <w:sz w:val="20"/>
                <w:szCs w:val="20"/>
              </w:rPr>
              <w:t>2 265 480,00</w:t>
            </w:r>
          </w:p>
        </w:tc>
        <w:tc>
          <w:tcPr>
            <w:tcW w:w="1276" w:type="dxa"/>
            <w:tcBorders>
              <w:top w:val="nil"/>
              <w:left w:val="single" w:sz="4" w:space="0" w:color="auto"/>
              <w:bottom w:val="nil"/>
              <w:right w:val="nil"/>
            </w:tcBorders>
            <w:shd w:val="clear" w:color="auto" w:fill="auto"/>
            <w:noWrap/>
            <w:vAlign w:val="center"/>
            <w:hideMark/>
          </w:tcPr>
          <w:p w14:paraId="69E4F84A"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016274C" w14:textId="77777777" w:rsidR="00A6118F" w:rsidRPr="00A6118F" w:rsidRDefault="00A6118F" w:rsidP="00AE79E2">
            <w:pPr>
              <w:jc w:val="right"/>
              <w:rPr>
                <w:sz w:val="20"/>
                <w:szCs w:val="20"/>
              </w:rPr>
            </w:pPr>
            <w:r w:rsidRPr="00A6118F">
              <w:rPr>
                <w:sz w:val="20"/>
                <w:szCs w:val="20"/>
              </w:rPr>
              <w:t>0,00</w:t>
            </w:r>
          </w:p>
        </w:tc>
      </w:tr>
      <w:tr w:rsidR="00A6118F" w:rsidRPr="00A6118F" w14:paraId="2000DD9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AD1BE85"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B86C1F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BCB1B4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E2862D"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2425147" w14:textId="77777777" w:rsidR="00A6118F" w:rsidRPr="00A6118F" w:rsidRDefault="00A6118F" w:rsidP="00AE79E2">
            <w:pPr>
              <w:jc w:val="center"/>
              <w:rPr>
                <w:sz w:val="20"/>
                <w:szCs w:val="20"/>
              </w:rPr>
            </w:pPr>
            <w:r w:rsidRPr="00A6118F">
              <w:rPr>
                <w:sz w:val="20"/>
                <w:szCs w:val="20"/>
              </w:rPr>
              <w:t>07.1.00.S0359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34DDF9"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345061" w14:textId="77777777" w:rsidR="00A6118F" w:rsidRPr="00A6118F" w:rsidRDefault="00A6118F" w:rsidP="00AE79E2">
            <w:pPr>
              <w:jc w:val="right"/>
              <w:rPr>
                <w:sz w:val="20"/>
                <w:szCs w:val="20"/>
              </w:rPr>
            </w:pPr>
            <w:r w:rsidRPr="00A6118F">
              <w:rPr>
                <w:sz w:val="20"/>
                <w:szCs w:val="20"/>
              </w:rPr>
              <w:t>2 265 480,00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9FC788B"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A96E80" w14:textId="77777777" w:rsidR="00A6118F" w:rsidRPr="00A6118F" w:rsidRDefault="00A6118F" w:rsidP="00AE79E2">
            <w:pPr>
              <w:jc w:val="right"/>
              <w:rPr>
                <w:sz w:val="20"/>
                <w:szCs w:val="20"/>
              </w:rPr>
            </w:pPr>
            <w:r w:rsidRPr="00A6118F">
              <w:rPr>
                <w:sz w:val="20"/>
                <w:szCs w:val="20"/>
              </w:rPr>
              <w:t>0,00</w:t>
            </w:r>
          </w:p>
        </w:tc>
      </w:tr>
      <w:tr w:rsidR="00A6118F" w:rsidRPr="00A6118F" w14:paraId="3F1A1935" w14:textId="77777777" w:rsidTr="00AE79E2">
        <w:tc>
          <w:tcPr>
            <w:tcW w:w="3021" w:type="dxa"/>
            <w:tcBorders>
              <w:top w:val="nil"/>
              <w:left w:val="single" w:sz="4" w:space="0" w:color="auto"/>
              <w:bottom w:val="nil"/>
              <w:right w:val="nil"/>
            </w:tcBorders>
            <w:shd w:val="clear" w:color="auto" w:fill="auto"/>
            <w:vAlign w:val="center"/>
            <w:hideMark/>
          </w:tcPr>
          <w:p w14:paraId="5C41F9CB" w14:textId="77777777" w:rsidR="00A6118F" w:rsidRPr="00A6118F" w:rsidRDefault="00A6118F" w:rsidP="00AE79E2">
            <w:pPr>
              <w:rPr>
                <w:bCs/>
                <w:sz w:val="20"/>
                <w:szCs w:val="20"/>
              </w:rPr>
            </w:pPr>
            <w:r w:rsidRPr="00A6118F">
              <w:rPr>
                <w:bCs/>
                <w:sz w:val="20"/>
                <w:szCs w:val="20"/>
              </w:rPr>
              <w:t>Муниципальная программа "Комплексные меры профилактики наркомании в Куйбышевском районе"</w:t>
            </w:r>
          </w:p>
        </w:tc>
        <w:tc>
          <w:tcPr>
            <w:tcW w:w="680" w:type="dxa"/>
            <w:tcBorders>
              <w:top w:val="nil"/>
              <w:left w:val="single" w:sz="4" w:space="0" w:color="auto"/>
              <w:bottom w:val="nil"/>
              <w:right w:val="nil"/>
            </w:tcBorders>
            <w:shd w:val="clear" w:color="auto" w:fill="auto"/>
            <w:noWrap/>
            <w:vAlign w:val="center"/>
            <w:hideMark/>
          </w:tcPr>
          <w:p w14:paraId="6A18B7F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15642B1"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5495079" w14:textId="77777777" w:rsidR="00A6118F" w:rsidRPr="00A6118F" w:rsidRDefault="00A6118F" w:rsidP="00AE79E2">
            <w:pPr>
              <w:jc w:val="center"/>
              <w:rPr>
                <w:bCs/>
                <w:sz w:val="20"/>
                <w:szCs w:val="20"/>
              </w:rPr>
            </w:pPr>
            <w:r w:rsidRPr="00A6118F">
              <w:rPr>
                <w:bCs/>
                <w:sz w:val="20"/>
                <w:szCs w:val="20"/>
              </w:rPr>
              <w:t>07</w:t>
            </w:r>
          </w:p>
        </w:tc>
        <w:tc>
          <w:tcPr>
            <w:tcW w:w="905" w:type="dxa"/>
            <w:tcBorders>
              <w:top w:val="nil"/>
              <w:left w:val="single" w:sz="4" w:space="0" w:color="auto"/>
              <w:bottom w:val="nil"/>
              <w:right w:val="nil"/>
            </w:tcBorders>
            <w:shd w:val="clear" w:color="auto" w:fill="auto"/>
            <w:noWrap/>
            <w:vAlign w:val="center"/>
            <w:hideMark/>
          </w:tcPr>
          <w:p w14:paraId="18A11970" w14:textId="77777777" w:rsidR="00A6118F" w:rsidRPr="00A6118F" w:rsidRDefault="00A6118F" w:rsidP="00AE79E2">
            <w:pPr>
              <w:jc w:val="center"/>
              <w:rPr>
                <w:bCs/>
                <w:sz w:val="20"/>
                <w:szCs w:val="20"/>
              </w:rPr>
            </w:pPr>
            <w:r w:rsidRPr="00A6118F">
              <w:rPr>
                <w:bCs/>
                <w:sz w:val="20"/>
                <w:szCs w:val="20"/>
              </w:rPr>
              <w:t>14.0.00.00000</w:t>
            </w:r>
          </w:p>
        </w:tc>
        <w:tc>
          <w:tcPr>
            <w:tcW w:w="617" w:type="dxa"/>
            <w:tcBorders>
              <w:top w:val="nil"/>
              <w:left w:val="single" w:sz="4" w:space="0" w:color="auto"/>
              <w:bottom w:val="nil"/>
              <w:right w:val="single" w:sz="4" w:space="0" w:color="auto"/>
            </w:tcBorders>
            <w:shd w:val="clear" w:color="auto" w:fill="auto"/>
            <w:noWrap/>
            <w:vAlign w:val="center"/>
            <w:hideMark/>
          </w:tcPr>
          <w:p w14:paraId="77598B51"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1429404" w14:textId="77777777" w:rsidR="00A6118F" w:rsidRPr="00A6118F" w:rsidRDefault="00A6118F" w:rsidP="00AE79E2">
            <w:pPr>
              <w:jc w:val="right"/>
              <w:rPr>
                <w:bCs/>
                <w:sz w:val="20"/>
                <w:szCs w:val="20"/>
              </w:rPr>
            </w:pPr>
            <w:r w:rsidRPr="00A6118F">
              <w:rPr>
                <w:bCs/>
                <w:sz w:val="20"/>
                <w:szCs w:val="20"/>
              </w:rPr>
              <w:t>148 300,00</w:t>
            </w:r>
          </w:p>
        </w:tc>
        <w:tc>
          <w:tcPr>
            <w:tcW w:w="1276" w:type="dxa"/>
            <w:tcBorders>
              <w:top w:val="nil"/>
              <w:left w:val="single" w:sz="4" w:space="0" w:color="auto"/>
              <w:bottom w:val="nil"/>
              <w:right w:val="nil"/>
            </w:tcBorders>
            <w:shd w:val="clear" w:color="auto" w:fill="auto"/>
            <w:noWrap/>
            <w:vAlign w:val="center"/>
            <w:hideMark/>
          </w:tcPr>
          <w:p w14:paraId="32354561"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0B3719B" w14:textId="77777777" w:rsidR="00A6118F" w:rsidRPr="00A6118F" w:rsidRDefault="00A6118F" w:rsidP="00AE79E2">
            <w:pPr>
              <w:jc w:val="right"/>
              <w:rPr>
                <w:bCs/>
                <w:sz w:val="20"/>
                <w:szCs w:val="20"/>
              </w:rPr>
            </w:pPr>
            <w:r w:rsidRPr="00A6118F">
              <w:rPr>
                <w:bCs/>
                <w:sz w:val="20"/>
                <w:szCs w:val="20"/>
              </w:rPr>
              <w:t>0,00</w:t>
            </w:r>
          </w:p>
        </w:tc>
      </w:tr>
      <w:tr w:rsidR="00A6118F" w:rsidRPr="00A6118F" w14:paraId="1F489B1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745CE2F" w14:textId="77777777" w:rsidR="00A6118F" w:rsidRPr="00A6118F" w:rsidRDefault="00A6118F" w:rsidP="00AE79E2">
            <w:pPr>
              <w:rPr>
                <w:bCs/>
                <w:sz w:val="20"/>
                <w:szCs w:val="20"/>
              </w:rPr>
            </w:pPr>
            <w:r w:rsidRPr="00A6118F">
              <w:rPr>
                <w:bCs/>
                <w:sz w:val="20"/>
                <w:szCs w:val="20"/>
              </w:rPr>
              <w:t>Реализация мероприятий в рамках МП "Комплексные меры профилактики наркомании в Куйбышевском районе"</w:t>
            </w:r>
          </w:p>
        </w:tc>
        <w:tc>
          <w:tcPr>
            <w:tcW w:w="680" w:type="dxa"/>
            <w:tcBorders>
              <w:top w:val="single" w:sz="4" w:space="0" w:color="auto"/>
              <w:left w:val="single" w:sz="4" w:space="0" w:color="auto"/>
              <w:bottom w:val="nil"/>
              <w:right w:val="nil"/>
            </w:tcBorders>
            <w:shd w:val="clear" w:color="auto" w:fill="auto"/>
            <w:noWrap/>
            <w:vAlign w:val="center"/>
            <w:hideMark/>
          </w:tcPr>
          <w:p w14:paraId="7C03C94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84E5BDA"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1267BC2" w14:textId="77777777" w:rsidR="00A6118F" w:rsidRPr="00A6118F" w:rsidRDefault="00A6118F" w:rsidP="00AE79E2">
            <w:pPr>
              <w:jc w:val="center"/>
              <w:rPr>
                <w:bCs/>
                <w:sz w:val="20"/>
                <w:szCs w:val="20"/>
              </w:rPr>
            </w:pPr>
            <w:r w:rsidRPr="00A6118F">
              <w:rPr>
                <w:bCs/>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2C6698D8" w14:textId="77777777" w:rsidR="00A6118F" w:rsidRPr="00A6118F" w:rsidRDefault="00A6118F" w:rsidP="00AE79E2">
            <w:pPr>
              <w:jc w:val="center"/>
              <w:rPr>
                <w:bCs/>
                <w:sz w:val="20"/>
                <w:szCs w:val="20"/>
              </w:rPr>
            </w:pPr>
            <w:r w:rsidRPr="00A6118F">
              <w:rPr>
                <w:bCs/>
                <w:sz w:val="20"/>
                <w:szCs w:val="20"/>
              </w:rPr>
              <w:t>14.0.00.79570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702685D"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26AA615" w14:textId="77777777" w:rsidR="00A6118F" w:rsidRPr="00A6118F" w:rsidRDefault="00A6118F" w:rsidP="00AE79E2">
            <w:pPr>
              <w:jc w:val="right"/>
              <w:rPr>
                <w:bCs/>
                <w:sz w:val="20"/>
                <w:szCs w:val="20"/>
              </w:rPr>
            </w:pPr>
            <w:r w:rsidRPr="00A6118F">
              <w:rPr>
                <w:bCs/>
                <w:sz w:val="20"/>
                <w:szCs w:val="20"/>
              </w:rPr>
              <w:t>148 300,00</w:t>
            </w:r>
          </w:p>
        </w:tc>
        <w:tc>
          <w:tcPr>
            <w:tcW w:w="1276" w:type="dxa"/>
            <w:tcBorders>
              <w:top w:val="single" w:sz="4" w:space="0" w:color="auto"/>
              <w:left w:val="single" w:sz="4" w:space="0" w:color="auto"/>
              <w:bottom w:val="nil"/>
              <w:right w:val="nil"/>
            </w:tcBorders>
            <w:shd w:val="clear" w:color="auto" w:fill="auto"/>
            <w:noWrap/>
            <w:vAlign w:val="center"/>
            <w:hideMark/>
          </w:tcPr>
          <w:p w14:paraId="4072357E"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87AEFA6" w14:textId="77777777" w:rsidR="00A6118F" w:rsidRPr="00A6118F" w:rsidRDefault="00A6118F" w:rsidP="00AE79E2">
            <w:pPr>
              <w:jc w:val="right"/>
              <w:rPr>
                <w:bCs/>
                <w:sz w:val="20"/>
                <w:szCs w:val="20"/>
              </w:rPr>
            </w:pPr>
            <w:r w:rsidRPr="00A6118F">
              <w:rPr>
                <w:bCs/>
                <w:sz w:val="20"/>
                <w:szCs w:val="20"/>
              </w:rPr>
              <w:t>0,00</w:t>
            </w:r>
          </w:p>
        </w:tc>
      </w:tr>
      <w:tr w:rsidR="00A6118F" w:rsidRPr="00A6118F" w14:paraId="6F81C5A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F723E22"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1CC67F7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61494EF"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EA237BD"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1041403B" w14:textId="77777777" w:rsidR="00A6118F" w:rsidRPr="00A6118F" w:rsidRDefault="00A6118F" w:rsidP="00AE79E2">
            <w:pPr>
              <w:jc w:val="center"/>
              <w:rPr>
                <w:sz w:val="20"/>
                <w:szCs w:val="20"/>
              </w:rPr>
            </w:pPr>
            <w:r w:rsidRPr="00A6118F">
              <w:rPr>
                <w:sz w:val="20"/>
                <w:szCs w:val="20"/>
              </w:rPr>
              <w:t>14.0.00.79570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249C07F"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26A904B" w14:textId="77777777" w:rsidR="00A6118F" w:rsidRPr="00A6118F" w:rsidRDefault="00A6118F" w:rsidP="00AE79E2">
            <w:pPr>
              <w:jc w:val="right"/>
              <w:rPr>
                <w:sz w:val="20"/>
                <w:szCs w:val="20"/>
              </w:rPr>
            </w:pPr>
            <w:r w:rsidRPr="00A6118F">
              <w:rPr>
                <w:sz w:val="20"/>
                <w:szCs w:val="20"/>
              </w:rPr>
              <w:t>10 000,00</w:t>
            </w:r>
          </w:p>
        </w:tc>
        <w:tc>
          <w:tcPr>
            <w:tcW w:w="1276" w:type="dxa"/>
            <w:tcBorders>
              <w:top w:val="single" w:sz="4" w:space="0" w:color="auto"/>
              <w:left w:val="single" w:sz="4" w:space="0" w:color="auto"/>
              <w:bottom w:val="nil"/>
              <w:right w:val="nil"/>
            </w:tcBorders>
            <w:shd w:val="clear" w:color="auto" w:fill="auto"/>
            <w:noWrap/>
            <w:vAlign w:val="center"/>
            <w:hideMark/>
          </w:tcPr>
          <w:p w14:paraId="5D2E6403"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7BFADF7" w14:textId="77777777" w:rsidR="00A6118F" w:rsidRPr="00A6118F" w:rsidRDefault="00A6118F" w:rsidP="00AE79E2">
            <w:pPr>
              <w:jc w:val="right"/>
              <w:rPr>
                <w:sz w:val="20"/>
                <w:szCs w:val="20"/>
              </w:rPr>
            </w:pPr>
            <w:r w:rsidRPr="00A6118F">
              <w:rPr>
                <w:sz w:val="20"/>
                <w:szCs w:val="20"/>
              </w:rPr>
              <w:t>0,00</w:t>
            </w:r>
          </w:p>
        </w:tc>
      </w:tr>
      <w:tr w:rsidR="00A6118F" w:rsidRPr="00A6118F" w14:paraId="5D818AC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08796B7" w14:textId="77777777" w:rsidR="00A6118F" w:rsidRPr="00A6118F" w:rsidRDefault="00A6118F" w:rsidP="00AE79E2">
            <w:pPr>
              <w:rPr>
                <w:sz w:val="20"/>
                <w:szCs w:val="20"/>
              </w:rPr>
            </w:pPr>
            <w:r w:rsidRPr="00A6118F">
              <w:rPr>
                <w:sz w:val="20"/>
                <w:szCs w:val="20"/>
              </w:rPr>
              <w:t>Иные межбюджетные трансферты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CADD39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39BB514"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7E9CF4"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F580A91" w14:textId="77777777" w:rsidR="00A6118F" w:rsidRPr="00A6118F" w:rsidRDefault="00A6118F" w:rsidP="00AE79E2">
            <w:pPr>
              <w:jc w:val="center"/>
              <w:rPr>
                <w:sz w:val="20"/>
                <w:szCs w:val="20"/>
              </w:rPr>
            </w:pPr>
            <w:r w:rsidRPr="00A6118F">
              <w:rPr>
                <w:sz w:val="20"/>
                <w:szCs w:val="20"/>
              </w:rPr>
              <w:t>14.0.00.79570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9A32EB" w14:textId="77777777" w:rsidR="00A6118F" w:rsidRPr="00A6118F" w:rsidRDefault="00A6118F" w:rsidP="00AE79E2">
            <w:pPr>
              <w:jc w:val="center"/>
              <w:rPr>
                <w:sz w:val="20"/>
                <w:szCs w:val="20"/>
              </w:rPr>
            </w:pPr>
            <w:r w:rsidRPr="00A6118F">
              <w:rPr>
                <w:sz w:val="20"/>
                <w:szCs w:val="20"/>
              </w:rPr>
              <w:t>540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A03DD5" w14:textId="77777777" w:rsidR="00A6118F" w:rsidRPr="00A6118F" w:rsidRDefault="00A6118F" w:rsidP="00AE79E2">
            <w:pPr>
              <w:jc w:val="right"/>
              <w:rPr>
                <w:sz w:val="20"/>
                <w:szCs w:val="20"/>
              </w:rPr>
            </w:pPr>
            <w:r w:rsidRPr="00A6118F">
              <w:rPr>
                <w:sz w:val="20"/>
                <w:szCs w:val="20"/>
              </w:rPr>
              <w:t>10 000,00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370F3C3"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446272" w14:textId="77777777" w:rsidR="00A6118F" w:rsidRPr="00A6118F" w:rsidRDefault="00A6118F" w:rsidP="00AE79E2">
            <w:pPr>
              <w:jc w:val="right"/>
              <w:rPr>
                <w:sz w:val="20"/>
                <w:szCs w:val="20"/>
              </w:rPr>
            </w:pPr>
            <w:r w:rsidRPr="00A6118F">
              <w:rPr>
                <w:sz w:val="20"/>
                <w:szCs w:val="20"/>
              </w:rPr>
              <w:t>0,00</w:t>
            </w:r>
          </w:p>
        </w:tc>
      </w:tr>
      <w:tr w:rsidR="00A6118F" w:rsidRPr="00A6118F" w14:paraId="7D5AE8CA" w14:textId="77777777" w:rsidTr="00AE79E2">
        <w:tc>
          <w:tcPr>
            <w:tcW w:w="3021" w:type="dxa"/>
            <w:tcBorders>
              <w:top w:val="nil"/>
              <w:left w:val="single" w:sz="4" w:space="0" w:color="auto"/>
              <w:bottom w:val="nil"/>
              <w:right w:val="nil"/>
            </w:tcBorders>
            <w:shd w:val="clear" w:color="auto" w:fill="auto"/>
            <w:vAlign w:val="center"/>
            <w:hideMark/>
          </w:tcPr>
          <w:p w14:paraId="4DB4D1B3"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2CDD93B9"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B78F5ED"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7A7F5724" w14:textId="77777777" w:rsidR="00A6118F" w:rsidRPr="00A6118F" w:rsidRDefault="00A6118F" w:rsidP="00AE79E2">
            <w:pPr>
              <w:jc w:val="center"/>
              <w:rPr>
                <w:sz w:val="20"/>
                <w:szCs w:val="20"/>
              </w:rPr>
            </w:pPr>
            <w:r w:rsidRPr="00A6118F">
              <w:rPr>
                <w:sz w:val="20"/>
                <w:szCs w:val="20"/>
              </w:rPr>
              <w:t>07</w:t>
            </w:r>
          </w:p>
        </w:tc>
        <w:tc>
          <w:tcPr>
            <w:tcW w:w="905" w:type="dxa"/>
            <w:tcBorders>
              <w:top w:val="nil"/>
              <w:left w:val="single" w:sz="4" w:space="0" w:color="auto"/>
              <w:bottom w:val="nil"/>
              <w:right w:val="nil"/>
            </w:tcBorders>
            <w:shd w:val="clear" w:color="auto" w:fill="auto"/>
            <w:noWrap/>
            <w:vAlign w:val="center"/>
            <w:hideMark/>
          </w:tcPr>
          <w:p w14:paraId="023EFC50" w14:textId="77777777" w:rsidR="00A6118F" w:rsidRPr="00A6118F" w:rsidRDefault="00A6118F" w:rsidP="00AE79E2">
            <w:pPr>
              <w:jc w:val="center"/>
              <w:rPr>
                <w:sz w:val="20"/>
                <w:szCs w:val="20"/>
              </w:rPr>
            </w:pPr>
            <w:r w:rsidRPr="00A6118F">
              <w:rPr>
                <w:sz w:val="20"/>
                <w:szCs w:val="20"/>
              </w:rPr>
              <w:t>14.0.00.79570</w:t>
            </w:r>
          </w:p>
        </w:tc>
        <w:tc>
          <w:tcPr>
            <w:tcW w:w="617" w:type="dxa"/>
            <w:tcBorders>
              <w:top w:val="nil"/>
              <w:left w:val="single" w:sz="4" w:space="0" w:color="auto"/>
              <w:bottom w:val="nil"/>
              <w:right w:val="single" w:sz="4" w:space="0" w:color="auto"/>
            </w:tcBorders>
            <w:shd w:val="clear" w:color="auto" w:fill="auto"/>
            <w:noWrap/>
            <w:vAlign w:val="center"/>
            <w:hideMark/>
          </w:tcPr>
          <w:p w14:paraId="456242D5"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65AAC0F1" w14:textId="77777777" w:rsidR="00A6118F" w:rsidRPr="00A6118F" w:rsidRDefault="00A6118F" w:rsidP="00AE79E2">
            <w:pPr>
              <w:jc w:val="right"/>
              <w:rPr>
                <w:sz w:val="20"/>
                <w:szCs w:val="20"/>
              </w:rPr>
            </w:pPr>
            <w:r w:rsidRPr="00A6118F">
              <w:rPr>
                <w:sz w:val="20"/>
                <w:szCs w:val="20"/>
              </w:rPr>
              <w:t>138 300,00</w:t>
            </w:r>
          </w:p>
        </w:tc>
        <w:tc>
          <w:tcPr>
            <w:tcW w:w="1276" w:type="dxa"/>
            <w:tcBorders>
              <w:top w:val="nil"/>
              <w:left w:val="single" w:sz="4" w:space="0" w:color="auto"/>
              <w:bottom w:val="nil"/>
              <w:right w:val="nil"/>
            </w:tcBorders>
            <w:shd w:val="clear" w:color="auto" w:fill="auto"/>
            <w:noWrap/>
            <w:vAlign w:val="center"/>
            <w:hideMark/>
          </w:tcPr>
          <w:p w14:paraId="62B8CD0B"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69F039F" w14:textId="77777777" w:rsidR="00A6118F" w:rsidRPr="00A6118F" w:rsidRDefault="00A6118F" w:rsidP="00AE79E2">
            <w:pPr>
              <w:jc w:val="right"/>
              <w:rPr>
                <w:sz w:val="20"/>
                <w:szCs w:val="20"/>
              </w:rPr>
            </w:pPr>
            <w:r w:rsidRPr="00A6118F">
              <w:rPr>
                <w:sz w:val="20"/>
                <w:szCs w:val="20"/>
              </w:rPr>
              <w:t>0,00</w:t>
            </w:r>
          </w:p>
        </w:tc>
      </w:tr>
      <w:tr w:rsidR="00A6118F" w:rsidRPr="00A6118F" w14:paraId="4F2A06C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3A17B28"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4FE650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E77946B"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85878A"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9AD9B96" w14:textId="77777777" w:rsidR="00A6118F" w:rsidRPr="00A6118F" w:rsidRDefault="00A6118F" w:rsidP="00AE79E2">
            <w:pPr>
              <w:jc w:val="center"/>
              <w:rPr>
                <w:sz w:val="20"/>
                <w:szCs w:val="20"/>
              </w:rPr>
            </w:pPr>
            <w:r w:rsidRPr="00A6118F">
              <w:rPr>
                <w:sz w:val="20"/>
                <w:szCs w:val="20"/>
              </w:rPr>
              <w:t>14.0.00.79570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36BD42"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0758CF" w14:textId="77777777" w:rsidR="00A6118F" w:rsidRPr="00A6118F" w:rsidRDefault="00A6118F" w:rsidP="00AE79E2">
            <w:pPr>
              <w:jc w:val="right"/>
              <w:rPr>
                <w:sz w:val="20"/>
                <w:szCs w:val="20"/>
              </w:rPr>
            </w:pPr>
            <w:r w:rsidRPr="00A6118F">
              <w:rPr>
                <w:sz w:val="20"/>
                <w:szCs w:val="20"/>
              </w:rPr>
              <w:t>138 300,00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BE6A9C8"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0C3A6B" w14:textId="77777777" w:rsidR="00A6118F" w:rsidRPr="00A6118F" w:rsidRDefault="00A6118F" w:rsidP="00AE79E2">
            <w:pPr>
              <w:jc w:val="right"/>
              <w:rPr>
                <w:sz w:val="20"/>
                <w:szCs w:val="20"/>
              </w:rPr>
            </w:pPr>
            <w:r w:rsidRPr="00A6118F">
              <w:rPr>
                <w:sz w:val="20"/>
                <w:szCs w:val="20"/>
              </w:rPr>
              <w:t>0,00</w:t>
            </w:r>
          </w:p>
        </w:tc>
      </w:tr>
      <w:tr w:rsidR="00A6118F" w:rsidRPr="00A6118F" w14:paraId="758835F6" w14:textId="77777777" w:rsidTr="00AE79E2">
        <w:tc>
          <w:tcPr>
            <w:tcW w:w="3021" w:type="dxa"/>
            <w:tcBorders>
              <w:top w:val="nil"/>
              <w:left w:val="single" w:sz="4" w:space="0" w:color="auto"/>
              <w:bottom w:val="nil"/>
              <w:right w:val="nil"/>
            </w:tcBorders>
            <w:shd w:val="clear" w:color="auto" w:fill="auto"/>
            <w:vAlign w:val="center"/>
            <w:hideMark/>
          </w:tcPr>
          <w:p w14:paraId="1A527CA0" w14:textId="77777777" w:rsidR="00A6118F" w:rsidRPr="00A6118F" w:rsidRDefault="00A6118F" w:rsidP="00AE79E2">
            <w:pPr>
              <w:rPr>
                <w:bCs/>
                <w:sz w:val="20"/>
                <w:szCs w:val="20"/>
              </w:rPr>
            </w:pPr>
            <w:r w:rsidRPr="00A6118F">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680" w:type="dxa"/>
            <w:tcBorders>
              <w:top w:val="nil"/>
              <w:left w:val="single" w:sz="4" w:space="0" w:color="auto"/>
              <w:bottom w:val="nil"/>
              <w:right w:val="nil"/>
            </w:tcBorders>
            <w:shd w:val="clear" w:color="auto" w:fill="auto"/>
            <w:noWrap/>
            <w:vAlign w:val="center"/>
            <w:hideMark/>
          </w:tcPr>
          <w:p w14:paraId="6983BD6B"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E06B405"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2351136" w14:textId="77777777" w:rsidR="00A6118F" w:rsidRPr="00A6118F" w:rsidRDefault="00A6118F" w:rsidP="00AE79E2">
            <w:pPr>
              <w:jc w:val="center"/>
              <w:rPr>
                <w:bCs/>
                <w:sz w:val="20"/>
                <w:szCs w:val="20"/>
              </w:rPr>
            </w:pPr>
            <w:r w:rsidRPr="00A6118F">
              <w:rPr>
                <w:bCs/>
                <w:sz w:val="20"/>
                <w:szCs w:val="20"/>
              </w:rPr>
              <w:t>07</w:t>
            </w:r>
          </w:p>
        </w:tc>
        <w:tc>
          <w:tcPr>
            <w:tcW w:w="905" w:type="dxa"/>
            <w:tcBorders>
              <w:top w:val="nil"/>
              <w:left w:val="single" w:sz="4" w:space="0" w:color="auto"/>
              <w:bottom w:val="nil"/>
              <w:right w:val="nil"/>
            </w:tcBorders>
            <w:shd w:val="clear" w:color="auto" w:fill="auto"/>
            <w:noWrap/>
            <w:vAlign w:val="center"/>
            <w:hideMark/>
          </w:tcPr>
          <w:p w14:paraId="28E225F3" w14:textId="77777777" w:rsidR="00A6118F" w:rsidRPr="00A6118F" w:rsidRDefault="00A6118F" w:rsidP="00AE79E2">
            <w:pPr>
              <w:jc w:val="center"/>
              <w:rPr>
                <w:bCs/>
                <w:sz w:val="20"/>
                <w:szCs w:val="20"/>
              </w:rPr>
            </w:pPr>
            <w:r w:rsidRPr="00A6118F">
              <w:rPr>
                <w:bCs/>
                <w:sz w:val="20"/>
                <w:szCs w:val="20"/>
              </w:rPr>
              <w:t>16.0.00.00000</w:t>
            </w:r>
          </w:p>
        </w:tc>
        <w:tc>
          <w:tcPr>
            <w:tcW w:w="617" w:type="dxa"/>
            <w:tcBorders>
              <w:top w:val="nil"/>
              <w:left w:val="single" w:sz="4" w:space="0" w:color="auto"/>
              <w:bottom w:val="nil"/>
              <w:right w:val="single" w:sz="4" w:space="0" w:color="auto"/>
            </w:tcBorders>
            <w:shd w:val="clear" w:color="auto" w:fill="auto"/>
            <w:noWrap/>
            <w:vAlign w:val="center"/>
            <w:hideMark/>
          </w:tcPr>
          <w:p w14:paraId="06D6B33F"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5A734CD" w14:textId="77777777" w:rsidR="00A6118F" w:rsidRPr="00A6118F" w:rsidRDefault="00A6118F" w:rsidP="00AE79E2">
            <w:pPr>
              <w:jc w:val="right"/>
              <w:rPr>
                <w:bCs/>
                <w:sz w:val="20"/>
                <w:szCs w:val="20"/>
              </w:rPr>
            </w:pPr>
            <w:r w:rsidRPr="00A6118F">
              <w:rPr>
                <w:bCs/>
                <w:sz w:val="20"/>
                <w:szCs w:val="20"/>
              </w:rPr>
              <w:t>60 000,00</w:t>
            </w:r>
          </w:p>
        </w:tc>
        <w:tc>
          <w:tcPr>
            <w:tcW w:w="1276" w:type="dxa"/>
            <w:tcBorders>
              <w:top w:val="nil"/>
              <w:left w:val="single" w:sz="4" w:space="0" w:color="auto"/>
              <w:bottom w:val="nil"/>
              <w:right w:val="nil"/>
            </w:tcBorders>
            <w:shd w:val="clear" w:color="auto" w:fill="auto"/>
            <w:noWrap/>
            <w:vAlign w:val="center"/>
            <w:hideMark/>
          </w:tcPr>
          <w:p w14:paraId="2AA1902A"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324601F" w14:textId="77777777" w:rsidR="00A6118F" w:rsidRPr="00A6118F" w:rsidRDefault="00A6118F" w:rsidP="00AE79E2">
            <w:pPr>
              <w:jc w:val="right"/>
              <w:rPr>
                <w:bCs/>
                <w:sz w:val="20"/>
                <w:szCs w:val="20"/>
              </w:rPr>
            </w:pPr>
            <w:r w:rsidRPr="00A6118F">
              <w:rPr>
                <w:bCs/>
                <w:sz w:val="20"/>
                <w:szCs w:val="20"/>
              </w:rPr>
              <w:t>0,00</w:t>
            </w:r>
          </w:p>
        </w:tc>
      </w:tr>
      <w:tr w:rsidR="00A6118F" w:rsidRPr="00A6118F" w14:paraId="1886FFE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58B211F" w14:textId="77777777" w:rsidR="00A6118F" w:rsidRPr="00A6118F" w:rsidRDefault="00A6118F" w:rsidP="00AE79E2">
            <w:pPr>
              <w:rPr>
                <w:bCs/>
                <w:sz w:val="20"/>
                <w:szCs w:val="20"/>
              </w:rPr>
            </w:pPr>
            <w:r w:rsidRPr="00A6118F">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4582546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3EC47A9"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A85F53D" w14:textId="77777777" w:rsidR="00A6118F" w:rsidRPr="00A6118F" w:rsidRDefault="00A6118F" w:rsidP="00AE79E2">
            <w:pPr>
              <w:jc w:val="center"/>
              <w:rPr>
                <w:bCs/>
                <w:sz w:val="20"/>
                <w:szCs w:val="20"/>
              </w:rPr>
            </w:pPr>
            <w:r w:rsidRPr="00A6118F">
              <w:rPr>
                <w:bCs/>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501DECA4" w14:textId="77777777" w:rsidR="00A6118F" w:rsidRPr="00A6118F" w:rsidRDefault="00A6118F" w:rsidP="00AE79E2">
            <w:pPr>
              <w:jc w:val="center"/>
              <w:rPr>
                <w:bCs/>
                <w:sz w:val="20"/>
                <w:szCs w:val="20"/>
              </w:rPr>
            </w:pPr>
            <w:r w:rsidRPr="00A6118F">
              <w:rPr>
                <w:bCs/>
                <w:sz w:val="20"/>
                <w:szCs w:val="20"/>
              </w:rPr>
              <w:t>16.0.00.79500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70C345C"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A416CAA" w14:textId="77777777" w:rsidR="00A6118F" w:rsidRPr="00A6118F" w:rsidRDefault="00A6118F" w:rsidP="00AE79E2">
            <w:pPr>
              <w:jc w:val="right"/>
              <w:rPr>
                <w:bCs/>
                <w:sz w:val="20"/>
                <w:szCs w:val="20"/>
              </w:rPr>
            </w:pPr>
            <w:r w:rsidRPr="00A6118F">
              <w:rPr>
                <w:bCs/>
                <w:sz w:val="20"/>
                <w:szCs w:val="20"/>
              </w:rPr>
              <w:t>60 000,00</w:t>
            </w:r>
          </w:p>
        </w:tc>
        <w:tc>
          <w:tcPr>
            <w:tcW w:w="1276" w:type="dxa"/>
            <w:tcBorders>
              <w:top w:val="single" w:sz="4" w:space="0" w:color="auto"/>
              <w:left w:val="single" w:sz="4" w:space="0" w:color="auto"/>
              <w:bottom w:val="nil"/>
              <w:right w:val="nil"/>
            </w:tcBorders>
            <w:shd w:val="clear" w:color="auto" w:fill="auto"/>
            <w:noWrap/>
            <w:vAlign w:val="center"/>
            <w:hideMark/>
          </w:tcPr>
          <w:p w14:paraId="5AF274EC"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27C604C" w14:textId="77777777" w:rsidR="00A6118F" w:rsidRPr="00A6118F" w:rsidRDefault="00A6118F" w:rsidP="00AE79E2">
            <w:pPr>
              <w:jc w:val="right"/>
              <w:rPr>
                <w:bCs/>
                <w:sz w:val="20"/>
                <w:szCs w:val="20"/>
              </w:rPr>
            </w:pPr>
            <w:r w:rsidRPr="00A6118F">
              <w:rPr>
                <w:bCs/>
                <w:sz w:val="20"/>
                <w:szCs w:val="20"/>
              </w:rPr>
              <w:t>0,00</w:t>
            </w:r>
          </w:p>
        </w:tc>
      </w:tr>
      <w:tr w:rsidR="00A6118F" w:rsidRPr="00A6118F" w14:paraId="584AA60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E150968"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58169A3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62836F4"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FD12732"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15D9B369" w14:textId="77777777" w:rsidR="00A6118F" w:rsidRPr="00A6118F" w:rsidRDefault="00A6118F" w:rsidP="00AE79E2">
            <w:pPr>
              <w:jc w:val="center"/>
              <w:rPr>
                <w:sz w:val="20"/>
                <w:szCs w:val="20"/>
              </w:rPr>
            </w:pPr>
            <w:r w:rsidRPr="00A6118F">
              <w:rPr>
                <w:sz w:val="20"/>
                <w:szCs w:val="20"/>
              </w:rPr>
              <w:t>16.0.00.79500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BC47B90"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BC53AE7" w14:textId="77777777" w:rsidR="00A6118F" w:rsidRPr="00A6118F" w:rsidRDefault="00A6118F" w:rsidP="00AE79E2">
            <w:pPr>
              <w:jc w:val="right"/>
              <w:rPr>
                <w:sz w:val="20"/>
                <w:szCs w:val="20"/>
              </w:rPr>
            </w:pPr>
            <w:r w:rsidRPr="00A6118F">
              <w:rPr>
                <w:sz w:val="20"/>
                <w:szCs w:val="20"/>
              </w:rPr>
              <w:t>60 000,00</w:t>
            </w:r>
          </w:p>
        </w:tc>
        <w:tc>
          <w:tcPr>
            <w:tcW w:w="1276" w:type="dxa"/>
            <w:tcBorders>
              <w:top w:val="single" w:sz="4" w:space="0" w:color="auto"/>
              <w:left w:val="single" w:sz="4" w:space="0" w:color="auto"/>
              <w:bottom w:val="nil"/>
              <w:right w:val="nil"/>
            </w:tcBorders>
            <w:shd w:val="clear" w:color="auto" w:fill="auto"/>
            <w:noWrap/>
            <w:vAlign w:val="center"/>
            <w:hideMark/>
          </w:tcPr>
          <w:p w14:paraId="78715F7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0697217" w14:textId="77777777" w:rsidR="00A6118F" w:rsidRPr="00A6118F" w:rsidRDefault="00A6118F" w:rsidP="00AE79E2">
            <w:pPr>
              <w:jc w:val="right"/>
              <w:rPr>
                <w:sz w:val="20"/>
                <w:szCs w:val="20"/>
              </w:rPr>
            </w:pPr>
            <w:r w:rsidRPr="00A6118F">
              <w:rPr>
                <w:sz w:val="20"/>
                <w:szCs w:val="20"/>
              </w:rPr>
              <w:t>0,00</w:t>
            </w:r>
          </w:p>
        </w:tc>
      </w:tr>
      <w:tr w:rsidR="00A6118F" w:rsidRPr="00A6118F" w14:paraId="569941E3"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2CF89C5"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EE52BC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8CC2EC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2B73D1"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A06E580" w14:textId="77777777" w:rsidR="00A6118F" w:rsidRPr="00A6118F" w:rsidRDefault="00A6118F" w:rsidP="00AE79E2">
            <w:pPr>
              <w:jc w:val="center"/>
              <w:rPr>
                <w:sz w:val="20"/>
                <w:szCs w:val="20"/>
              </w:rPr>
            </w:pPr>
            <w:r w:rsidRPr="00A6118F">
              <w:rPr>
                <w:sz w:val="20"/>
                <w:szCs w:val="20"/>
              </w:rPr>
              <w:t>16.0.00.79500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9F51C5"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10A61D" w14:textId="77777777" w:rsidR="00A6118F" w:rsidRPr="00A6118F" w:rsidRDefault="00A6118F" w:rsidP="00AE79E2">
            <w:pPr>
              <w:jc w:val="right"/>
              <w:rPr>
                <w:sz w:val="20"/>
                <w:szCs w:val="20"/>
              </w:rPr>
            </w:pPr>
            <w:r w:rsidRPr="00A6118F">
              <w:rPr>
                <w:sz w:val="20"/>
                <w:szCs w:val="20"/>
              </w:rPr>
              <w:t>60 000,00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5C1A58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F8747B" w14:textId="77777777" w:rsidR="00A6118F" w:rsidRPr="00A6118F" w:rsidRDefault="00A6118F" w:rsidP="00AE79E2">
            <w:pPr>
              <w:jc w:val="right"/>
              <w:rPr>
                <w:sz w:val="20"/>
                <w:szCs w:val="20"/>
              </w:rPr>
            </w:pPr>
            <w:r w:rsidRPr="00A6118F">
              <w:rPr>
                <w:sz w:val="20"/>
                <w:szCs w:val="20"/>
              </w:rPr>
              <w:t>0,00</w:t>
            </w:r>
          </w:p>
        </w:tc>
      </w:tr>
      <w:tr w:rsidR="00A6118F" w:rsidRPr="00A6118F" w14:paraId="2B8B623E" w14:textId="77777777" w:rsidTr="00AE79E2">
        <w:tc>
          <w:tcPr>
            <w:tcW w:w="3021" w:type="dxa"/>
            <w:tcBorders>
              <w:top w:val="nil"/>
              <w:left w:val="single" w:sz="4" w:space="0" w:color="auto"/>
              <w:bottom w:val="nil"/>
              <w:right w:val="nil"/>
            </w:tcBorders>
            <w:shd w:val="clear" w:color="auto" w:fill="auto"/>
            <w:vAlign w:val="center"/>
            <w:hideMark/>
          </w:tcPr>
          <w:p w14:paraId="50818BF0" w14:textId="77777777" w:rsidR="00A6118F" w:rsidRPr="00A6118F" w:rsidRDefault="00A6118F" w:rsidP="00AE79E2">
            <w:pPr>
              <w:rPr>
                <w:bCs/>
                <w:sz w:val="20"/>
                <w:szCs w:val="20"/>
              </w:rPr>
            </w:pPr>
            <w:r w:rsidRPr="00A6118F">
              <w:rPr>
                <w:bCs/>
                <w:sz w:val="20"/>
                <w:szCs w:val="20"/>
              </w:rPr>
              <w:lastRenderedPageBreak/>
              <w:t>Непрограммные направления бюджета</w:t>
            </w:r>
          </w:p>
        </w:tc>
        <w:tc>
          <w:tcPr>
            <w:tcW w:w="680" w:type="dxa"/>
            <w:tcBorders>
              <w:top w:val="nil"/>
              <w:left w:val="single" w:sz="4" w:space="0" w:color="auto"/>
              <w:bottom w:val="nil"/>
              <w:right w:val="nil"/>
            </w:tcBorders>
            <w:shd w:val="clear" w:color="auto" w:fill="auto"/>
            <w:noWrap/>
            <w:vAlign w:val="center"/>
            <w:hideMark/>
          </w:tcPr>
          <w:p w14:paraId="14E25FC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B80930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1E966A69" w14:textId="77777777" w:rsidR="00A6118F" w:rsidRPr="00A6118F" w:rsidRDefault="00A6118F" w:rsidP="00AE79E2">
            <w:pPr>
              <w:jc w:val="center"/>
              <w:rPr>
                <w:bCs/>
                <w:sz w:val="20"/>
                <w:szCs w:val="20"/>
              </w:rPr>
            </w:pPr>
            <w:r w:rsidRPr="00A6118F">
              <w:rPr>
                <w:bCs/>
                <w:sz w:val="20"/>
                <w:szCs w:val="20"/>
              </w:rPr>
              <w:t>07</w:t>
            </w:r>
          </w:p>
        </w:tc>
        <w:tc>
          <w:tcPr>
            <w:tcW w:w="905" w:type="dxa"/>
            <w:tcBorders>
              <w:top w:val="nil"/>
              <w:left w:val="single" w:sz="4" w:space="0" w:color="auto"/>
              <w:bottom w:val="nil"/>
              <w:right w:val="nil"/>
            </w:tcBorders>
            <w:shd w:val="clear" w:color="auto" w:fill="auto"/>
            <w:noWrap/>
            <w:vAlign w:val="center"/>
            <w:hideMark/>
          </w:tcPr>
          <w:p w14:paraId="0B7D0E52"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579B20E7"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54A11D6" w14:textId="77777777" w:rsidR="00A6118F" w:rsidRPr="00A6118F" w:rsidRDefault="00A6118F" w:rsidP="00AE79E2">
            <w:pPr>
              <w:jc w:val="right"/>
              <w:rPr>
                <w:bCs/>
                <w:sz w:val="20"/>
                <w:szCs w:val="20"/>
              </w:rPr>
            </w:pPr>
            <w:r w:rsidRPr="00A6118F">
              <w:rPr>
                <w:bCs/>
                <w:sz w:val="20"/>
                <w:szCs w:val="20"/>
              </w:rPr>
              <w:t>8 800,00</w:t>
            </w:r>
          </w:p>
        </w:tc>
        <w:tc>
          <w:tcPr>
            <w:tcW w:w="1276" w:type="dxa"/>
            <w:tcBorders>
              <w:top w:val="nil"/>
              <w:left w:val="single" w:sz="4" w:space="0" w:color="auto"/>
              <w:bottom w:val="nil"/>
              <w:right w:val="nil"/>
            </w:tcBorders>
            <w:shd w:val="clear" w:color="auto" w:fill="auto"/>
            <w:noWrap/>
            <w:vAlign w:val="center"/>
            <w:hideMark/>
          </w:tcPr>
          <w:p w14:paraId="359B295E" w14:textId="77777777" w:rsidR="00A6118F" w:rsidRPr="00A6118F" w:rsidRDefault="00A6118F" w:rsidP="00AE79E2">
            <w:pPr>
              <w:jc w:val="right"/>
              <w:rPr>
                <w:bCs/>
                <w:sz w:val="20"/>
                <w:szCs w:val="20"/>
              </w:rPr>
            </w:pPr>
            <w:r w:rsidRPr="00A6118F">
              <w:rPr>
                <w:bCs/>
                <w:sz w:val="20"/>
                <w:szCs w:val="20"/>
              </w:rPr>
              <w:t>8 800,00</w:t>
            </w:r>
          </w:p>
        </w:tc>
        <w:tc>
          <w:tcPr>
            <w:tcW w:w="1559" w:type="dxa"/>
            <w:tcBorders>
              <w:top w:val="nil"/>
              <w:left w:val="single" w:sz="4" w:space="0" w:color="auto"/>
              <w:bottom w:val="nil"/>
              <w:right w:val="single" w:sz="4" w:space="0" w:color="auto"/>
            </w:tcBorders>
            <w:shd w:val="clear" w:color="auto" w:fill="auto"/>
            <w:noWrap/>
            <w:vAlign w:val="center"/>
            <w:hideMark/>
          </w:tcPr>
          <w:p w14:paraId="1C8EC0E9" w14:textId="77777777" w:rsidR="00A6118F" w:rsidRPr="00A6118F" w:rsidRDefault="00A6118F" w:rsidP="00AE79E2">
            <w:pPr>
              <w:jc w:val="right"/>
              <w:rPr>
                <w:bCs/>
                <w:sz w:val="20"/>
                <w:szCs w:val="20"/>
              </w:rPr>
            </w:pPr>
            <w:r w:rsidRPr="00A6118F">
              <w:rPr>
                <w:bCs/>
                <w:sz w:val="20"/>
                <w:szCs w:val="20"/>
              </w:rPr>
              <w:t>8 800,00</w:t>
            </w:r>
          </w:p>
        </w:tc>
      </w:tr>
      <w:tr w:rsidR="00A6118F" w:rsidRPr="00A6118F" w14:paraId="78F5823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D44B5D3" w14:textId="77777777" w:rsidR="00A6118F" w:rsidRPr="00A6118F" w:rsidRDefault="00A6118F" w:rsidP="00AE79E2">
            <w:pPr>
              <w:rPr>
                <w:bCs/>
                <w:sz w:val="20"/>
                <w:szCs w:val="20"/>
              </w:rPr>
            </w:pPr>
            <w:r w:rsidRPr="00A6118F">
              <w:rPr>
                <w:bCs/>
                <w:sz w:val="20"/>
                <w:szCs w:val="20"/>
              </w:rPr>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7000163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E60855B"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7E8E460" w14:textId="77777777" w:rsidR="00A6118F" w:rsidRPr="00A6118F" w:rsidRDefault="00A6118F" w:rsidP="00AE79E2">
            <w:pPr>
              <w:jc w:val="center"/>
              <w:rPr>
                <w:bCs/>
                <w:sz w:val="20"/>
                <w:szCs w:val="20"/>
              </w:rPr>
            </w:pPr>
            <w:r w:rsidRPr="00A6118F">
              <w:rPr>
                <w:bCs/>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6C8E1B6D" w14:textId="77777777" w:rsidR="00A6118F" w:rsidRPr="00A6118F" w:rsidRDefault="00A6118F" w:rsidP="00AE79E2">
            <w:pPr>
              <w:jc w:val="center"/>
              <w:rPr>
                <w:bCs/>
                <w:sz w:val="20"/>
                <w:szCs w:val="20"/>
              </w:rPr>
            </w:pPr>
            <w:r w:rsidRPr="00A6118F">
              <w:rPr>
                <w:bCs/>
                <w:sz w:val="20"/>
                <w:szCs w:val="20"/>
              </w:rPr>
              <w:t>99.0.00.70179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2BF1BA9"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894EE00" w14:textId="77777777" w:rsidR="00A6118F" w:rsidRPr="00A6118F" w:rsidRDefault="00A6118F" w:rsidP="00AE79E2">
            <w:pPr>
              <w:jc w:val="right"/>
              <w:rPr>
                <w:bCs/>
                <w:sz w:val="20"/>
                <w:szCs w:val="20"/>
              </w:rPr>
            </w:pPr>
            <w:r w:rsidRPr="00A6118F">
              <w:rPr>
                <w:bCs/>
                <w:sz w:val="20"/>
                <w:szCs w:val="20"/>
              </w:rPr>
              <w:t>8 800,00</w:t>
            </w:r>
          </w:p>
        </w:tc>
        <w:tc>
          <w:tcPr>
            <w:tcW w:w="1276" w:type="dxa"/>
            <w:tcBorders>
              <w:top w:val="single" w:sz="4" w:space="0" w:color="auto"/>
              <w:left w:val="single" w:sz="4" w:space="0" w:color="auto"/>
              <w:bottom w:val="nil"/>
              <w:right w:val="nil"/>
            </w:tcBorders>
            <w:shd w:val="clear" w:color="auto" w:fill="auto"/>
            <w:noWrap/>
            <w:vAlign w:val="center"/>
            <w:hideMark/>
          </w:tcPr>
          <w:p w14:paraId="247B340B" w14:textId="77777777" w:rsidR="00A6118F" w:rsidRPr="00A6118F" w:rsidRDefault="00A6118F" w:rsidP="00AE79E2">
            <w:pPr>
              <w:jc w:val="right"/>
              <w:rPr>
                <w:bCs/>
                <w:sz w:val="20"/>
                <w:szCs w:val="20"/>
              </w:rPr>
            </w:pPr>
            <w:r w:rsidRPr="00A6118F">
              <w:rPr>
                <w:bCs/>
                <w:sz w:val="20"/>
                <w:szCs w:val="20"/>
              </w:rPr>
              <w:t>8 800,00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5884CC2" w14:textId="77777777" w:rsidR="00A6118F" w:rsidRPr="00A6118F" w:rsidRDefault="00A6118F" w:rsidP="00AE79E2">
            <w:pPr>
              <w:jc w:val="right"/>
              <w:rPr>
                <w:bCs/>
                <w:sz w:val="20"/>
                <w:szCs w:val="20"/>
              </w:rPr>
            </w:pPr>
            <w:r w:rsidRPr="00A6118F">
              <w:rPr>
                <w:bCs/>
                <w:sz w:val="20"/>
                <w:szCs w:val="20"/>
              </w:rPr>
              <w:t>8 800,00</w:t>
            </w:r>
          </w:p>
        </w:tc>
      </w:tr>
      <w:tr w:rsidR="00A6118F" w:rsidRPr="00A6118F" w14:paraId="5817407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D928792"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7967E06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118ACB5"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AA654C6"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nil"/>
              <w:right w:val="nil"/>
            </w:tcBorders>
            <w:shd w:val="clear" w:color="auto" w:fill="auto"/>
            <w:noWrap/>
            <w:vAlign w:val="center"/>
            <w:hideMark/>
          </w:tcPr>
          <w:p w14:paraId="6A0F1288" w14:textId="77777777" w:rsidR="00A6118F" w:rsidRPr="00A6118F" w:rsidRDefault="00A6118F" w:rsidP="00AE79E2">
            <w:pPr>
              <w:jc w:val="center"/>
              <w:rPr>
                <w:sz w:val="20"/>
                <w:szCs w:val="20"/>
              </w:rPr>
            </w:pPr>
            <w:r w:rsidRPr="00A6118F">
              <w:rPr>
                <w:sz w:val="20"/>
                <w:szCs w:val="20"/>
              </w:rPr>
              <w:t>99.0.00.70179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F46ED1B"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F030EC2"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7359FC2B" w14:textId="77777777" w:rsidR="00A6118F" w:rsidRPr="00A6118F" w:rsidRDefault="00A6118F" w:rsidP="00AE79E2">
            <w:pPr>
              <w:jc w:val="right"/>
              <w:rPr>
                <w:sz w:val="20"/>
                <w:szCs w:val="20"/>
              </w:rPr>
            </w:pPr>
            <w:r w:rsidRPr="00A6118F">
              <w:rPr>
                <w:sz w:val="20"/>
                <w:szCs w:val="20"/>
              </w:rPr>
              <w:t>8 800,00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E2BF9B3" w14:textId="77777777" w:rsidR="00A6118F" w:rsidRPr="00A6118F" w:rsidRDefault="00A6118F" w:rsidP="00AE79E2">
            <w:pPr>
              <w:jc w:val="right"/>
              <w:rPr>
                <w:sz w:val="20"/>
                <w:szCs w:val="20"/>
              </w:rPr>
            </w:pPr>
            <w:r w:rsidRPr="00A6118F">
              <w:rPr>
                <w:sz w:val="20"/>
                <w:szCs w:val="20"/>
              </w:rPr>
              <w:t>8 800,00</w:t>
            </w:r>
          </w:p>
        </w:tc>
      </w:tr>
      <w:tr w:rsidR="00A6118F" w:rsidRPr="00A6118F" w14:paraId="3AEBC36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F0FDE8F"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ED9CD9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4B027AA"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EE857D"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D83F95B" w14:textId="77777777" w:rsidR="00A6118F" w:rsidRPr="00A6118F" w:rsidRDefault="00A6118F" w:rsidP="00AE79E2">
            <w:pPr>
              <w:jc w:val="center"/>
              <w:rPr>
                <w:sz w:val="20"/>
                <w:szCs w:val="20"/>
              </w:rPr>
            </w:pPr>
            <w:r w:rsidRPr="00A6118F">
              <w:rPr>
                <w:sz w:val="20"/>
                <w:szCs w:val="20"/>
              </w:rPr>
              <w:t>99.0.00.70179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01F5F2"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450F3E"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5669E8E" w14:textId="77777777" w:rsidR="00A6118F" w:rsidRPr="00A6118F" w:rsidRDefault="00A6118F" w:rsidP="00AE79E2">
            <w:pPr>
              <w:jc w:val="right"/>
              <w:rPr>
                <w:sz w:val="20"/>
                <w:szCs w:val="20"/>
              </w:rPr>
            </w:pPr>
            <w:r w:rsidRPr="00A6118F">
              <w:rPr>
                <w:sz w:val="20"/>
                <w:szCs w:val="20"/>
              </w:rPr>
              <w:t>8 800,00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DD900A" w14:textId="77777777" w:rsidR="00A6118F" w:rsidRPr="00A6118F" w:rsidRDefault="00A6118F" w:rsidP="00AE79E2">
            <w:pPr>
              <w:jc w:val="right"/>
              <w:rPr>
                <w:sz w:val="20"/>
                <w:szCs w:val="20"/>
              </w:rPr>
            </w:pPr>
            <w:r w:rsidRPr="00A6118F">
              <w:rPr>
                <w:sz w:val="20"/>
                <w:szCs w:val="20"/>
              </w:rPr>
              <w:t>8 800,00</w:t>
            </w:r>
          </w:p>
        </w:tc>
      </w:tr>
      <w:tr w:rsidR="00A6118F" w:rsidRPr="00A6118F" w14:paraId="68620408" w14:textId="77777777" w:rsidTr="00AE79E2">
        <w:tc>
          <w:tcPr>
            <w:tcW w:w="3021" w:type="dxa"/>
            <w:tcBorders>
              <w:top w:val="nil"/>
              <w:left w:val="single" w:sz="4" w:space="0" w:color="auto"/>
              <w:bottom w:val="nil"/>
              <w:right w:val="nil"/>
            </w:tcBorders>
            <w:shd w:val="clear" w:color="auto" w:fill="auto"/>
            <w:vAlign w:val="center"/>
            <w:hideMark/>
          </w:tcPr>
          <w:p w14:paraId="01B3EBE3"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6E6D100B"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90D791F"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44EC863C" w14:textId="77777777" w:rsidR="00A6118F" w:rsidRPr="00A6118F" w:rsidRDefault="00A6118F" w:rsidP="00AE79E2">
            <w:pPr>
              <w:jc w:val="center"/>
              <w:rPr>
                <w:sz w:val="20"/>
                <w:szCs w:val="20"/>
              </w:rPr>
            </w:pPr>
            <w:r w:rsidRPr="00A6118F">
              <w:rPr>
                <w:sz w:val="20"/>
                <w:szCs w:val="20"/>
              </w:rPr>
              <w:t>07</w:t>
            </w:r>
          </w:p>
        </w:tc>
        <w:tc>
          <w:tcPr>
            <w:tcW w:w="905" w:type="dxa"/>
            <w:tcBorders>
              <w:top w:val="nil"/>
              <w:left w:val="single" w:sz="4" w:space="0" w:color="auto"/>
              <w:bottom w:val="nil"/>
              <w:right w:val="nil"/>
            </w:tcBorders>
            <w:shd w:val="clear" w:color="auto" w:fill="auto"/>
            <w:noWrap/>
            <w:vAlign w:val="center"/>
            <w:hideMark/>
          </w:tcPr>
          <w:p w14:paraId="40E67BD2" w14:textId="77777777" w:rsidR="00A6118F" w:rsidRPr="00A6118F" w:rsidRDefault="00A6118F" w:rsidP="00AE79E2">
            <w:pPr>
              <w:jc w:val="center"/>
              <w:rPr>
                <w:sz w:val="20"/>
                <w:szCs w:val="20"/>
              </w:rPr>
            </w:pPr>
            <w:r w:rsidRPr="00A6118F">
              <w:rPr>
                <w:sz w:val="20"/>
                <w:szCs w:val="20"/>
              </w:rPr>
              <w:t>99.0.00.70179</w:t>
            </w:r>
          </w:p>
        </w:tc>
        <w:tc>
          <w:tcPr>
            <w:tcW w:w="617" w:type="dxa"/>
            <w:tcBorders>
              <w:top w:val="nil"/>
              <w:left w:val="single" w:sz="4" w:space="0" w:color="auto"/>
              <w:bottom w:val="nil"/>
              <w:right w:val="single" w:sz="4" w:space="0" w:color="auto"/>
            </w:tcBorders>
            <w:shd w:val="clear" w:color="auto" w:fill="auto"/>
            <w:noWrap/>
            <w:vAlign w:val="center"/>
            <w:hideMark/>
          </w:tcPr>
          <w:p w14:paraId="652900D4"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7111A12D" w14:textId="77777777" w:rsidR="00A6118F" w:rsidRPr="00A6118F" w:rsidRDefault="00A6118F" w:rsidP="00AE79E2">
            <w:pPr>
              <w:jc w:val="right"/>
              <w:rPr>
                <w:sz w:val="20"/>
                <w:szCs w:val="20"/>
              </w:rPr>
            </w:pPr>
            <w:r w:rsidRPr="00A6118F">
              <w:rPr>
                <w:sz w:val="20"/>
                <w:szCs w:val="20"/>
              </w:rPr>
              <w:t>8 800,00</w:t>
            </w:r>
          </w:p>
        </w:tc>
        <w:tc>
          <w:tcPr>
            <w:tcW w:w="1276" w:type="dxa"/>
            <w:tcBorders>
              <w:top w:val="nil"/>
              <w:left w:val="single" w:sz="4" w:space="0" w:color="auto"/>
              <w:bottom w:val="nil"/>
              <w:right w:val="nil"/>
            </w:tcBorders>
            <w:shd w:val="clear" w:color="auto" w:fill="auto"/>
            <w:noWrap/>
            <w:vAlign w:val="center"/>
            <w:hideMark/>
          </w:tcPr>
          <w:p w14:paraId="4C612539"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5DDC882" w14:textId="77777777" w:rsidR="00A6118F" w:rsidRPr="00A6118F" w:rsidRDefault="00A6118F" w:rsidP="00AE79E2">
            <w:pPr>
              <w:jc w:val="right"/>
              <w:rPr>
                <w:sz w:val="20"/>
                <w:szCs w:val="20"/>
              </w:rPr>
            </w:pPr>
            <w:r w:rsidRPr="00A6118F">
              <w:rPr>
                <w:sz w:val="20"/>
                <w:szCs w:val="20"/>
              </w:rPr>
              <w:t>0,00</w:t>
            </w:r>
          </w:p>
        </w:tc>
      </w:tr>
      <w:tr w:rsidR="00A6118F" w:rsidRPr="00A6118F" w14:paraId="5A2CF593"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3419AD3"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6DD440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18897CB"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33FDE4" w14:textId="77777777" w:rsidR="00A6118F" w:rsidRPr="00A6118F" w:rsidRDefault="00A6118F" w:rsidP="00AE79E2">
            <w:pPr>
              <w:jc w:val="center"/>
              <w:rPr>
                <w:sz w:val="20"/>
                <w:szCs w:val="20"/>
              </w:rPr>
            </w:pPr>
            <w:r w:rsidRPr="00A6118F">
              <w:rPr>
                <w:sz w:val="20"/>
                <w:szCs w:val="20"/>
              </w:rPr>
              <w:t>07</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5A0080C" w14:textId="77777777" w:rsidR="00A6118F" w:rsidRPr="00A6118F" w:rsidRDefault="00A6118F" w:rsidP="00AE79E2">
            <w:pPr>
              <w:jc w:val="center"/>
              <w:rPr>
                <w:sz w:val="20"/>
                <w:szCs w:val="20"/>
              </w:rPr>
            </w:pPr>
            <w:r w:rsidRPr="00A6118F">
              <w:rPr>
                <w:sz w:val="20"/>
                <w:szCs w:val="20"/>
              </w:rPr>
              <w:t>99.0.00.70179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6168E3"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018C9B" w14:textId="77777777" w:rsidR="00A6118F" w:rsidRPr="00A6118F" w:rsidRDefault="00A6118F" w:rsidP="00AE79E2">
            <w:pPr>
              <w:jc w:val="right"/>
              <w:rPr>
                <w:sz w:val="20"/>
                <w:szCs w:val="20"/>
              </w:rPr>
            </w:pPr>
            <w:r w:rsidRPr="00A6118F">
              <w:rPr>
                <w:sz w:val="20"/>
                <w:szCs w:val="20"/>
              </w:rPr>
              <w:t>8 800,00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97BDC5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C1D59E" w14:textId="77777777" w:rsidR="00A6118F" w:rsidRPr="00A6118F" w:rsidRDefault="00A6118F" w:rsidP="00AE79E2">
            <w:pPr>
              <w:jc w:val="right"/>
              <w:rPr>
                <w:sz w:val="20"/>
                <w:szCs w:val="20"/>
              </w:rPr>
            </w:pPr>
            <w:r w:rsidRPr="00A6118F">
              <w:rPr>
                <w:sz w:val="20"/>
                <w:szCs w:val="20"/>
              </w:rPr>
              <w:t>0,00</w:t>
            </w:r>
          </w:p>
        </w:tc>
      </w:tr>
      <w:tr w:rsidR="00A6118F" w:rsidRPr="00A6118F" w14:paraId="4FCFC469" w14:textId="77777777" w:rsidTr="00AE79E2">
        <w:tc>
          <w:tcPr>
            <w:tcW w:w="3021" w:type="dxa"/>
            <w:tcBorders>
              <w:top w:val="nil"/>
              <w:left w:val="single" w:sz="4" w:space="0" w:color="auto"/>
              <w:bottom w:val="nil"/>
              <w:right w:val="nil"/>
            </w:tcBorders>
            <w:shd w:val="clear" w:color="auto" w:fill="auto"/>
            <w:vAlign w:val="center"/>
            <w:hideMark/>
          </w:tcPr>
          <w:p w14:paraId="09D5E6D1" w14:textId="77777777" w:rsidR="00A6118F" w:rsidRPr="00A6118F" w:rsidRDefault="00A6118F" w:rsidP="00AE79E2">
            <w:pPr>
              <w:rPr>
                <w:bCs/>
                <w:sz w:val="20"/>
                <w:szCs w:val="20"/>
              </w:rPr>
            </w:pPr>
            <w:r w:rsidRPr="00A6118F">
              <w:rPr>
                <w:bCs/>
                <w:sz w:val="20"/>
                <w:szCs w:val="20"/>
              </w:rPr>
              <w:t>Другие вопросы в области образования</w:t>
            </w:r>
          </w:p>
        </w:tc>
        <w:tc>
          <w:tcPr>
            <w:tcW w:w="680" w:type="dxa"/>
            <w:tcBorders>
              <w:top w:val="nil"/>
              <w:left w:val="single" w:sz="4" w:space="0" w:color="auto"/>
              <w:bottom w:val="nil"/>
              <w:right w:val="nil"/>
            </w:tcBorders>
            <w:shd w:val="clear" w:color="auto" w:fill="auto"/>
            <w:noWrap/>
            <w:vAlign w:val="center"/>
            <w:hideMark/>
          </w:tcPr>
          <w:p w14:paraId="6E048E4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FD430E2"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4A643354" w14:textId="77777777" w:rsidR="00A6118F" w:rsidRPr="00A6118F" w:rsidRDefault="00A6118F" w:rsidP="00AE79E2">
            <w:pPr>
              <w:jc w:val="center"/>
              <w:rPr>
                <w:bCs/>
                <w:sz w:val="20"/>
                <w:szCs w:val="20"/>
              </w:rPr>
            </w:pPr>
            <w:r w:rsidRPr="00A6118F">
              <w:rPr>
                <w:bCs/>
                <w:sz w:val="20"/>
                <w:szCs w:val="20"/>
              </w:rPr>
              <w:t>09</w:t>
            </w:r>
          </w:p>
        </w:tc>
        <w:tc>
          <w:tcPr>
            <w:tcW w:w="905" w:type="dxa"/>
            <w:tcBorders>
              <w:top w:val="nil"/>
              <w:left w:val="single" w:sz="4" w:space="0" w:color="auto"/>
              <w:bottom w:val="nil"/>
              <w:right w:val="nil"/>
            </w:tcBorders>
            <w:shd w:val="clear" w:color="auto" w:fill="auto"/>
            <w:noWrap/>
            <w:vAlign w:val="center"/>
            <w:hideMark/>
          </w:tcPr>
          <w:p w14:paraId="01120692"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2B92B57B"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3648EA21" w14:textId="77777777" w:rsidR="00A6118F" w:rsidRPr="00A6118F" w:rsidRDefault="00A6118F" w:rsidP="00AE79E2">
            <w:pPr>
              <w:jc w:val="right"/>
              <w:rPr>
                <w:bCs/>
                <w:sz w:val="20"/>
                <w:szCs w:val="20"/>
              </w:rPr>
            </w:pPr>
            <w:r w:rsidRPr="00A6118F">
              <w:rPr>
                <w:bCs/>
                <w:sz w:val="20"/>
                <w:szCs w:val="20"/>
              </w:rPr>
              <w:t>62 690 311,44</w:t>
            </w:r>
          </w:p>
        </w:tc>
        <w:tc>
          <w:tcPr>
            <w:tcW w:w="1276" w:type="dxa"/>
            <w:tcBorders>
              <w:top w:val="nil"/>
              <w:left w:val="single" w:sz="4" w:space="0" w:color="auto"/>
              <w:bottom w:val="nil"/>
              <w:right w:val="nil"/>
            </w:tcBorders>
            <w:shd w:val="clear" w:color="auto" w:fill="auto"/>
            <w:noWrap/>
            <w:vAlign w:val="center"/>
            <w:hideMark/>
          </w:tcPr>
          <w:p w14:paraId="264ACD0B" w14:textId="77777777" w:rsidR="00A6118F" w:rsidRPr="00A6118F" w:rsidRDefault="00A6118F" w:rsidP="00AE79E2">
            <w:pPr>
              <w:jc w:val="right"/>
              <w:rPr>
                <w:bCs/>
                <w:sz w:val="20"/>
                <w:szCs w:val="20"/>
              </w:rPr>
            </w:pPr>
            <w:r w:rsidRPr="00A6118F">
              <w:rPr>
                <w:bCs/>
                <w:sz w:val="20"/>
                <w:szCs w:val="20"/>
              </w:rPr>
              <w:t>28 499 500,00</w:t>
            </w:r>
          </w:p>
        </w:tc>
        <w:tc>
          <w:tcPr>
            <w:tcW w:w="1559" w:type="dxa"/>
            <w:tcBorders>
              <w:top w:val="nil"/>
              <w:left w:val="single" w:sz="4" w:space="0" w:color="auto"/>
              <w:bottom w:val="nil"/>
              <w:right w:val="single" w:sz="4" w:space="0" w:color="auto"/>
            </w:tcBorders>
            <w:shd w:val="clear" w:color="auto" w:fill="auto"/>
            <w:noWrap/>
            <w:vAlign w:val="center"/>
            <w:hideMark/>
          </w:tcPr>
          <w:p w14:paraId="1EA8E116" w14:textId="77777777" w:rsidR="00A6118F" w:rsidRPr="00A6118F" w:rsidRDefault="00A6118F" w:rsidP="00AE79E2">
            <w:pPr>
              <w:jc w:val="right"/>
              <w:rPr>
                <w:bCs/>
                <w:sz w:val="20"/>
                <w:szCs w:val="20"/>
              </w:rPr>
            </w:pPr>
            <w:r w:rsidRPr="00A6118F">
              <w:rPr>
                <w:bCs/>
                <w:sz w:val="20"/>
                <w:szCs w:val="20"/>
              </w:rPr>
              <w:t>38 384 350,00</w:t>
            </w:r>
          </w:p>
        </w:tc>
      </w:tr>
      <w:tr w:rsidR="00A6118F" w:rsidRPr="00A6118F" w14:paraId="7964C7C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0AECB8E"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7CC3F780"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4FADF84"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75D81BA" w14:textId="77777777" w:rsidR="00A6118F" w:rsidRPr="00A6118F" w:rsidRDefault="00A6118F" w:rsidP="00AE79E2">
            <w:pPr>
              <w:jc w:val="center"/>
              <w:rPr>
                <w:bCs/>
                <w:sz w:val="20"/>
                <w:szCs w:val="20"/>
              </w:rPr>
            </w:pPr>
            <w:r w:rsidRPr="00A6118F">
              <w:rPr>
                <w:bCs/>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49468DF1"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2C03A6E"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38E6CAC" w14:textId="77777777" w:rsidR="00A6118F" w:rsidRPr="00A6118F" w:rsidRDefault="00A6118F" w:rsidP="00AE79E2">
            <w:pPr>
              <w:jc w:val="right"/>
              <w:rPr>
                <w:bCs/>
                <w:sz w:val="20"/>
                <w:szCs w:val="20"/>
              </w:rPr>
            </w:pPr>
            <w:r w:rsidRPr="00A6118F">
              <w:rPr>
                <w:bCs/>
                <w:sz w:val="20"/>
                <w:szCs w:val="20"/>
              </w:rPr>
              <w:t>60 190 311,44</w:t>
            </w:r>
          </w:p>
        </w:tc>
        <w:tc>
          <w:tcPr>
            <w:tcW w:w="1276" w:type="dxa"/>
            <w:tcBorders>
              <w:top w:val="single" w:sz="4" w:space="0" w:color="auto"/>
              <w:left w:val="single" w:sz="4" w:space="0" w:color="auto"/>
              <w:bottom w:val="nil"/>
              <w:right w:val="nil"/>
            </w:tcBorders>
            <w:shd w:val="clear" w:color="auto" w:fill="auto"/>
            <w:noWrap/>
            <w:vAlign w:val="center"/>
            <w:hideMark/>
          </w:tcPr>
          <w:p w14:paraId="59EBCCBD" w14:textId="77777777" w:rsidR="00A6118F" w:rsidRPr="00A6118F" w:rsidRDefault="00A6118F" w:rsidP="00AE79E2">
            <w:pPr>
              <w:jc w:val="right"/>
              <w:rPr>
                <w:bCs/>
                <w:sz w:val="20"/>
                <w:szCs w:val="20"/>
              </w:rPr>
            </w:pPr>
            <w:r w:rsidRPr="00A6118F">
              <w:rPr>
                <w:bCs/>
                <w:sz w:val="20"/>
                <w:szCs w:val="20"/>
              </w:rPr>
              <w:t>28 499 500,00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61A48B9" w14:textId="77777777" w:rsidR="00A6118F" w:rsidRPr="00A6118F" w:rsidRDefault="00A6118F" w:rsidP="00AE79E2">
            <w:pPr>
              <w:jc w:val="right"/>
              <w:rPr>
                <w:bCs/>
                <w:sz w:val="20"/>
                <w:szCs w:val="20"/>
              </w:rPr>
            </w:pPr>
            <w:r w:rsidRPr="00A6118F">
              <w:rPr>
                <w:bCs/>
                <w:sz w:val="20"/>
                <w:szCs w:val="20"/>
              </w:rPr>
              <w:t>36 815 900,00</w:t>
            </w:r>
          </w:p>
        </w:tc>
      </w:tr>
      <w:tr w:rsidR="00A6118F" w:rsidRPr="00A6118F" w14:paraId="7305D21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A51370C" w14:textId="77777777" w:rsidR="00A6118F" w:rsidRPr="00A6118F" w:rsidRDefault="00A6118F" w:rsidP="00AE79E2">
            <w:pPr>
              <w:rPr>
                <w:bCs/>
                <w:sz w:val="20"/>
                <w:szCs w:val="20"/>
              </w:rPr>
            </w:pPr>
            <w:r w:rsidRPr="00A6118F">
              <w:rPr>
                <w:bCs/>
                <w:sz w:val="20"/>
                <w:szCs w:val="20"/>
              </w:rPr>
              <w:t>Подпрограмма "Развитие дошкольного, общего и дополнительного образования детей"</w:t>
            </w:r>
          </w:p>
        </w:tc>
        <w:tc>
          <w:tcPr>
            <w:tcW w:w="680" w:type="dxa"/>
            <w:tcBorders>
              <w:top w:val="single" w:sz="4" w:space="0" w:color="auto"/>
              <w:left w:val="single" w:sz="4" w:space="0" w:color="auto"/>
              <w:bottom w:val="nil"/>
              <w:right w:val="nil"/>
            </w:tcBorders>
            <w:shd w:val="clear" w:color="auto" w:fill="auto"/>
            <w:noWrap/>
            <w:vAlign w:val="center"/>
            <w:hideMark/>
          </w:tcPr>
          <w:p w14:paraId="08B996B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2D7854E"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121DC3A" w14:textId="77777777" w:rsidR="00A6118F" w:rsidRPr="00A6118F" w:rsidRDefault="00A6118F" w:rsidP="00AE79E2">
            <w:pPr>
              <w:jc w:val="center"/>
              <w:rPr>
                <w:bCs/>
                <w:sz w:val="20"/>
                <w:szCs w:val="20"/>
              </w:rPr>
            </w:pPr>
            <w:r w:rsidRPr="00A6118F">
              <w:rPr>
                <w:bCs/>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7B0A5D35" w14:textId="77777777" w:rsidR="00A6118F" w:rsidRPr="00A6118F" w:rsidRDefault="00A6118F" w:rsidP="00AE79E2">
            <w:pPr>
              <w:jc w:val="center"/>
              <w:rPr>
                <w:bCs/>
                <w:sz w:val="20"/>
                <w:szCs w:val="20"/>
              </w:rPr>
            </w:pPr>
            <w:r w:rsidRPr="00A6118F">
              <w:rPr>
                <w:bCs/>
                <w:sz w:val="20"/>
                <w:szCs w:val="20"/>
              </w:rPr>
              <w:t>07.1.00.00000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7A6A6AD"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F550E65" w14:textId="77777777" w:rsidR="00A6118F" w:rsidRPr="00A6118F" w:rsidRDefault="00A6118F" w:rsidP="00AE79E2">
            <w:pPr>
              <w:jc w:val="right"/>
              <w:rPr>
                <w:bCs/>
                <w:sz w:val="20"/>
                <w:szCs w:val="20"/>
              </w:rPr>
            </w:pPr>
            <w:r w:rsidRPr="00A6118F">
              <w:rPr>
                <w:bCs/>
                <w:sz w:val="20"/>
                <w:szCs w:val="20"/>
              </w:rPr>
              <w:t>60 117 538,94</w:t>
            </w:r>
          </w:p>
        </w:tc>
        <w:tc>
          <w:tcPr>
            <w:tcW w:w="1276" w:type="dxa"/>
            <w:tcBorders>
              <w:top w:val="single" w:sz="4" w:space="0" w:color="auto"/>
              <w:left w:val="single" w:sz="4" w:space="0" w:color="auto"/>
              <w:bottom w:val="nil"/>
              <w:right w:val="nil"/>
            </w:tcBorders>
            <w:shd w:val="clear" w:color="auto" w:fill="auto"/>
            <w:noWrap/>
            <w:vAlign w:val="center"/>
            <w:hideMark/>
          </w:tcPr>
          <w:p w14:paraId="6D160078" w14:textId="77777777" w:rsidR="00A6118F" w:rsidRPr="00A6118F" w:rsidRDefault="00A6118F" w:rsidP="00AE79E2">
            <w:pPr>
              <w:jc w:val="right"/>
              <w:rPr>
                <w:bCs/>
                <w:sz w:val="20"/>
                <w:szCs w:val="20"/>
              </w:rPr>
            </w:pPr>
            <w:r w:rsidRPr="00A6118F">
              <w:rPr>
                <w:bCs/>
                <w:sz w:val="20"/>
                <w:szCs w:val="20"/>
              </w:rPr>
              <w:t>28 499 500,00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01CFC40" w14:textId="77777777" w:rsidR="00A6118F" w:rsidRPr="00A6118F" w:rsidRDefault="00A6118F" w:rsidP="00AE79E2">
            <w:pPr>
              <w:jc w:val="right"/>
              <w:rPr>
                <w:bCs/>
                <w:sz w:val="20"/>
                <w:szCs w:val="20"/>
              </w:rPr>
            </w:pPr>
            <w:r w:rsidRPr="00A6118F">
              <w:rPr>
                <w:bCs/>
                <w:sz w:val="20"/>
                <w:szCs w:val="20"/>
              </w:rPr>
              <w:t>36 815 900,00</w:t>
            </w:r>
          </w:p>
        </w:tc>
      </w:tr>
      <w:tr w:rsidR="00A6118F" w:rsidRPr="00A6118F" w14:paraId="5087B5E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1593743" w14:textId="77777777" w:rsidR="00A6118F" w:rsidRPr="00A6118F" w:rsidRDefault="00A6118F" w:rsidP="00AE79E2">
            <w:pPr>
              <w:rPr>
                <w:bCs/>
                <w:sz w:val="20"/>
                <w:szCs w:val="20"/>
              </w:rPr>
            </w:pPr>
            <w:r w:rsidRPr="00A6118F">
              <w:rPr>
                <w:bCs/>
                <w:sz w:val="20"/>
                <w:szCs w:val="20"/>
              </w:rPr>
              <w:t xml:space="preserve">Реализация мероприятий по модернизации образования Новосибирской </w:t>
            </w:r>
            <w:proofErr w:type="gramStart"/>
            <w:r w:rsidRPr="00A6118F">
              <w:rPr>
                <w:bCs/>
                <w:sz w:val="20"/>
                <w:szCs w:val="20"/>
              </w:rPr>
              <w:t>области  подпрограммы</w:t>
            </w:r>
            <w:proofErr w:type="gramEnd"/>
            <w:r w:rsidRPr="00A6118F">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16A9E01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E0637D6"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F98B4AE" w14:textId="77777777" w:rsidR="00A6118F" w:rsidRPr="00A6118F" w:rsidRDefault="00A6118F" w:rsidP="00AE79E2">
            <w:pPr>
              <w:jc w:val="center"/>
              <w:rPr>
                <w:bCs/>
                <w:sz w:val="20"/>
                <w:szCs w:val="20"/>
              </w:rPr>
            </w:pPr>
            <w:r w:rsidRPr="00A6118F">
              <w:rPr>
                <w:bCs/>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405849EF" w14:textId="77777777" w:rsidR="00A6118F" w:rsidRPr="00A6118F" w:rsidRDefault="00A6118F" w:rsidP="00AE79E2">
            <w:pPr>
              <w:jc w:val="center"/>
              <w:rPr>
                <w:bCs/>
                <w:sz w:val="20"/>
                <w:szCs w:val="20"/>
              </w:rPr>
            </w:pPr>
            <w:r w:rsidRPr="00A6118F">
              <w:rPr>
                <w:bCs/>
                <w:sz w:val="20"/>
                <w:szCs w:val="20"/>
              </w:rPr>
              <w:t>07.1.00.03470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6191DAF"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C947D77" w14:textId="77777777" w:rsidR="00A6118F" w:rsidRPr="00A6118F" w:rsidRDefault="00A6118F" w:rsidP="00AE79E2">
            <w:pPr>
              <w:jc w:val="right"/>
              <w:rPr>
                <w:bCs/>
                <w:sz w:val="20"/>
                <w:szCs w:val="20"/>
              </w:rPr>
            </w:pPr>
            <w:r w:rsidRPr="00A6118F">
              <w:rPr>
                <w:bCs/>
                <w:sz w:val="20"/>
                <w:szCs w:val="20"/>
              </w:rPr>
              <w:t>200 000,00</w:t>
            </w:r>
          </w:p>
        </w:tc>
        <w:tc>
          <w:tcPr>
            <w:tcW w:w="1276" w:type="dxa"/>
            <w:tcBorders>
              <w:top w:val="single" w:sz="4" w:space="0" w:color="auto"/>
              <w:left w:val="single" w:sz="4" w:space="0" w:color="auto"/>
              <w:bottom w:val="nil"/>
              <w:right w:val="nil"/>
            </w:tcBorders>
            <w:shd w:val="clear" w:color="auto" w:fill="auto"/>
            <w:noWrap/>
            <w:vAlign w:val="center"/>
            <w:hideMark/>
          </w:tcPr>
          <w:p w14:paraId="479E3597"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B7AC942" w14:textId="77777777" w:rsidR="00A6118F" w:rsidRPr="00A6118F" w:rsidRDefault="00A6118F" w:rsidP="00AE79E2">
            <w:pPr>
              <w:jc w:val="right"/>
              <w:rPr>
                <w:bCs/>
                <w:sz w:val="20"/>
                <w:szCs w:val="20"/>
              </w:rPr>
            </w:pPr>
            <w:r w:rsidRPr="00A6118F">
              <w:rPr>
                <w:bCs/>
                <w:sz w:val="20"/>
                <w:szCs w:val="20"/>
              </w:rPr>
              <w:t>0,00</w:t>
            </w:r>
          </w:p>
        </w:tc>
      </w:tr>
      <w:tr w:rsidR="00A6118F" w:rsidRPr="00A6118F" w14:paraId="4F1034E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15B33D9"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22E0AAC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0046ECF"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51BCA5C"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762F14BB" w14:textId="77777777" w:rsidR="00A6118F" w:rsidRPr="00A6118F" w:rsidRDefault="00A6118F" w:rsidP="00AE79E2">
            <w:pPr>
              <w:jc w:val="center"/>
              <w:rPr>
                <w:sz w:val="20"/>
                <w:szCs w:val="20"/>
              </w:rPr>
            </w:pPr>
            <w:r w:rsidRPr="00A6118F">
              <w:rPr>
                <w:sz w:val="20"/>
                <w:szCs w:val="20"/>
              </w:rPr>
              <w:t>07.1.00.03470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73B4246"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76A201F" w14:textId="77777777" w:rsidR="00A6118F" w:rsidRPr="00A6118F" w:rsidRDefault="00A6118F" w:rsidP="00AE79E2">
            <w:pPr>
              <w:jc w:val="right"/>
              <w:rPr>
                <w:sz w:val="20"/>
                <w:szCs w:val="20"/>
              </w:rPr>
            </w:pPr>
            <w:r w:rsidRPr="00A6118F">
              <w:rPr>
                <w:sz w:val="20"/>
                <w:szCs w:val="20"/>
              </w:rPr>
              <w:t>200 000,00</w:t>
            </w:r>
          </w:p>
        </w:tc>
        <w:tc>
          <w:tcPr>
            <w:tcW w:w="1276" w:type="dxa"/>
            <w:tcBorders>
              <w:top w:val="single" w:sz="4" w:space="0" w:color="auto"/>
              <w:left w:val="single" w:sz="4" w:space="0" w:color="auto"/>
              <w:bottom w:val="nil"/>
              <w:right w:val="nil"/>
            </w:tcBorders>
            <w:shd w:val="clear" w:color="auto" w:fill="auto"/>
            <w:noWrap/>
            <w:vAlign w:val="center"/>
            <w:hideMark/>
          </w:tcPr>
          <w:p w14:paraId="0D5EEA94"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D59F4C7" w14:textId="77777777" w:rsidR="00A6118F" w:rsidRPr="00A6118F" w:rsidRDefault="00A6118F" w:rsidP="00AE79E2">
            <w:pPr>
              <w:jc w:val="right"/>
              <w:rPr>
                <w:sz w:val="20"/>
                <w:szCs w:val="20"/>
              </w:rPr>
            </w:pPr>
            <w:r w:rsidRPr="00A6118F">
              <w:rPr>
                <w:sz w:val="20"/>
                <w:szCs w:val="20"/>
              </w:rPr>
              <w:t>0,00</w:t>
            </w:r>
          </w:p>
        </w:tc>
      </w:tr>
      <w:tr w:rsidR="00A6118F" w:rsidRPr="00A6118F" w14:paraId="196399B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BCB88F8" w14:textId="77777777" w:rsidR="00A6118F" w:rsidRPr="00A6118F" w:rsidRDefault="00A6118F" w:rsidP="00AE79E2">
            <w:pPr>
              <w:rPr>
                <w:sz w:val="20"/>
                <w:szCs w:val="20"/>
              </w:rPr>
            </w:pPr>
            <w:r w:rsidRPr="00A6118F">
              <w:rPr>
                <w:sz w:val="20"/>
                <w:szCs w:val="20"/>
              </w:rPr>
              <w:t xml:space="preserve">Иные закупки товаров, работ и </w:t>
            </w:r>
            <w:r w:rsidRPr="00A6118F">
              <w:rPr>
                <w:sz w:val="20"/>
                <w:szCs w:val="20"/>
              </w:rPr>
              <w:lastRenderedPageBreak/>
              <w:t>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A526B43"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6E9A2AA"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120583"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A6A3D71" w14:textId="77777777" w:rsidR="00A6118F" w:rsidRPr="00A6118F" w:rsidRDefault="00A6118F" w:rsidP="00AE79E2">
            <w:pPr>
              <w:jc w:val="center"/>
              <w:rPr>
                <w:sz w:val="20"/>
                <w:szCs w:val="20"/>
              </w:rPr>
            </w:pPr>
            <w:r w:rsidRPr="00A6118F">
              <w:rPr>
                <w:sz w:val="20"/>
                <w:szCs w:val="20"/>
              </w:rPr>
              <w:t>07.1.00.</w:t>
            </w:r>
            <w:r w:rsidRPr="00A6118F">
              <w:rPr>
                <w:sz w:val="20"/>
                <w:szCs w:val="20"/>
              </w:rPr>
              <w:lastRenderedPageBreak/>
              <w:t>03470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C4037F" w14:textId="77777777" w:rsidR="00A6118F" w:rsidRPr="00A6118F" w:rsidRDefault="00A6118F" w:rsidP="00AE79E2">
            <w:pPr>
              <w:jc w:val="center"/>
              <w:rPr>
                <w:sz w:val="20"/>
                <w:szCs w:val="20"/>
              </w:rPr>
            </w:pPr>
            <w:r w:rsidRPr="00A6118F">
              <w:rPr>
                <w:sz w:val="20"/>
                <w:szCs w:val="20"/>
              </w:rPr>
              <w:lastRenderedPageBreak/>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C70B41" w14:textId="77777777" w:rsidR="00A6118F" w:rsidRPr="00A6118F" w:rsidRDefault="00A6118F" w:rsidP="00AE79E2">
            <w:pPr>
              <w:jc w:val="right"/>
              <w:rPr>
                <w:sz w:val="20"/>
                <w:szCs w:val="20"/>
              </w:rPr>
            </w:pPr>
            <w:r w:rsidRPr="00A6118F">
              <w:rPr>
                <w:sz w:val="20"/>
                <w:szCs w:val="20"/>
              </w:rPr>
              <w:t>200 000,00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907C0E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8188A3" w14:textId="77777777" w:rsidR="00A6118F" w:rsidRPr="00A6118F" w:rsidRDefault="00A6118F" w:rsidP="00AE79E2">
            <w:pPr>
              <w:jc w:val="right"/>
              <w:rPr>
                <w:sz w:val="20"/>
                <w:szCs w:val="20"/>
              </w:rPr>
            </w:pPr>
            <w:r w:rsidRPr="00A6118F">
              <w:rPr>
                <w:sz w:val="20"/>
                <w:szCs w:val="20"/>
              </w:rPr>
              <w:t>0,00</w:t>
            </w:r>
          </w:p>
        </w:tc>
      </w:tr>
      <w:tr w:rsidR="00A6118F" w:rsidRPr="00A6118F" w14:paraId="35C24A79" w14:textId="77777777" w:rsidTr="00AE79E2">
        <w:tc>
          <w:tcPr>
            <w:tcW w:w="3021" w:type="dxa"/>
            <w:tcBorders>
              <w:top w:val="nil"/>
              <w:left w:val="single" w:sz="4" w:space="0" w:color="auto"/>
              <w:bottom w:val="nil"/>
              <w:right w:val="nil"/>
            </w:tcBorders>
            <w:shd w:val="clear" w:color="auto" w:fill="auto"/>
            <w:vAlign w:val="center"/>
            <w:hideMark/>
          </w:tcPr>
          <w:p w14:paraId="1D0C429E"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центра бухгалтерского, материально-технического обеспечения</w:t>
            </w:r>
          </w:p>
        </w:tc>
        <w:tc>
          <w:tcPr>
            <w:tcW w:w="680" w:type="dxa"/>
            <w:tcBorders>
              <w:top w:val="nil"/>
              <w:left w:val="single" w:sz="4" w:space="0" w:color="auto"/>
              <w:bottom w:val="nil"/>
              <w:right w:val="nil"/>
            </w:tcBorders>
            <w:shd w:val="clear" w:color="auto" w:fill="auto"/>
            <w:noWrap/>
            <w:vAlign w:val="center"/>
            <w:hideMark/>
          </w:tcPr>
          <w:p w14:paraId="7A64720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A774D15"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4DD5170A" w14:textId="77777777" w:rsidR="00A6118F" w:rsidRPr="00A6118F" w:rsidRDefault="00A6118F" w:rsidP="00AE79E2">
            <w:pPr>
              <w:jc w:val="center"/>
              <w:rPr>
                <w:bCs/>
                <w:sz w:val="20"/>
                <w:szCs w:val="20"/>
              </w:rPr>
            </w:pPr>
            <w:r w:rsidRPr="00A6118F">
              <w:rPr>
                <w:bCs/>
                <w:sz w:val="20"/>
                <w:szCs w:val="20"/>
              </w:rPr>
              <w:t>09</w:t>
            </w:r>
          </w:p>
        </w:tc>
        <w:tc>
          <w:tcPr>
            <w:tcW w:w="905" w:type="dxa"/>
            <w:tcBorders>
              <w:top w:val="nil"/>
              <w:left w:val="single" w:sz="4" w:space="0" w:color="auto"/>
              <w:bottom w:val="nil"/>
              <w:right w:val="nil"/>
            </w:tcBorders>
            <w:shd w:val="clear" w:color="auto" w:fill="auto"/>
            <w:noWrap/>
            <w:vAlign w:val="center"/>
            <w:hideMark/>
          </w:tcPr>
          <w:p w14:paraId="02E1B094" w14:textId="77777777" w:rsidR="00A6118F" w:rsidRPr="00A6118F" w:rsidRDefault="00A6118F" w:rsidP="00AE79E2">
            <w:pPr>
              <w:jc w:val="center"/>
              <w:rPr>
                <w:bCs/>
                <w:sz w:val="20"/>
                <w:szCs w:val="20"/>
              </w:rPr>
            </w:pPr>
            <w:r w:rsidRPr="00A6118F">
              <w:rPr>
                <w:bCs/>
                <w:sz w:val="20"/>
                <w:szCs w:val="20"/>
              </w:rPr>
              <w:t>07.1.00.07890</w:t>
            </w:r>
          </w:p>
        </w:tc>
        <w:tc>
          <w:tcPr>
            <w:tcW w:w="617" w:type="dxa"/>
            <w:tcBorders>
              <w:top w:val="nil"/>
              <w:left w:val="single" w:sz="4" w:space="0" w:color="auto"/>
              <w:bottom w:val="nil"/>
              <w:right w:val="single" w:sz="4" w:space="0" w:color="auto"/>
            </w:tcBorders>
            <w:shd w:val="clear" w:color="auto" w:fill="auto"/>
            <w:noWrap/>
            <w:vAlign w:val="center"/>
            <w:hideMark/>
          </w:tcPr>
          <w:p w14:paraId="273FDE5B"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8421290" w14:textId="77777777" w:rsidR="00A6118F" w:rsidRPr="00A6118F" w:rsidRDefault="00A6118F" w:rsidP="00AE79E2">
            <w:pPr>
              <w:jc w:val="right"/>
              <w:rPr>
                <w:bCs/>
                <w:sz w:val="20"/>
                <w:szCs w:val="20"/>
              </w:rPr>
            </w:pPr>
            <w:r w:rsidRPr="00A6118F">
              <w:rPr>
                <w:bCs/>
                <w:sz w:val="20"/>
                <w:szCs w:val="20"/>
              </w:rPr>
              <w:t>58 237 999,13</w:t>
            </w:r>
          </w:p>
        </w:tc>
        <w:tc>
          <w:tcPr>
            <w:tcW w:w="1276" w:type="dxa"/>
            <w:tcBorders>
              <w:top w:val="nil"/>
              <w:left w:val="single" w:sz="4" w:space="0" w:color="auto"/>
              <w:bottom w:val="nil"/>
              <w:right w:val="nil"/>
            </w:tcBorders>
            <w:shd w:val="clear" w:color="auto" w:fill="auto"/>
            <w:noWrap/>
            <w:vAlign w:val="center"/>
            <w:hideMark/>
          </w:tcPr>
          <w:p w14:paraId="79CF166B" w14:textId="77777777" w:rsidR="00A6118F" w:rsidRPr="00A6118F" w:rsidRDefault="00A6118F" w:rsidP="00AE79E2">
            <w:pPr>
              <w:jc w:val="right"/>
              <w:rPr>
                <w:bCs/>
                <w:sz w:val="20"/>
                <w:szCs w:val="20"/>
              </w:rPr>
            </w:pPr>
            <w:r w:rsidRPr="00A6118F">
              <w:rPr>
                <w:bCs/>
                <w:sz w:val="20"/>
                <w:szCs w:val="20"/>
              </w:rPr>
              <w:t>28 499 500,00</w:t>
            </w:r>
          </w:p>
        </w:tc>
        <w:tc>
          <w:tcPr>
            <w:tcW w:w="1559" w:type="dxa"/>
            <w:tcBorders>
              <w:top w:val="nil"/>
              <w:left w:val="single" w:sz="4" w:space="0" w:color="auto"/>
              <w:bottom w:val="nil"/>
              <w:right w:val="single" w:sz="4" w:space="0" w:color="auto"/>
            </w:tcBorders>
            <w:shd w:val="clear" w:color="auto" w:fill="auto"/>
            <w:noWrap/>
            <w:vAlign w:val="center"/>
            <w:hideMark/>
          </w:tcPr>
          <w:p w14:paraId="189C0D98" w14:textId="77777777" w:rsidR="00A6118F" w:rsidRPr="00A6118F" w:rsidRDefault="00A6118F" w:rsidP="00AE79E2">
            <w:pPr>
              <w:jc w:val="right"/>
              <w:rPr>
                <w:bCs/>
                <w:sz w:val="20"/>
                <w:szCs w:val="20"/>
              </w:rPr>
            </w:pPr>
            <w:r w:rsidRPr="00A6118F">
              <w:rPr>
                <w:bCs/>
                <w:sz w:val="20"/>
                <w:szCs w:val="20"/>
              </w:rPr>
              <w:t>36 815 900,00</w:t>
            </w:r>
          </w:p>
        </w:tc>
      </w:tr>
      <w:tr w:rsidR="00A6118F" w:rsidRPr="00A6118F" w14:paraId="4B90D6B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9AFDE05"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6AE54C6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9B08BCA"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4EFC124"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7CD1462F" w14:textId="77777777" w:rsidR="00A6118F" w:rsidRPr="00A6118F" w:rsidRDefault="00A6118F" w:rsidP="00AE79E2">
            <w:pPr>
              <w:jc w:val="center"/>
              <w:rPr>
                <w:sz w:val="20"/>
                <w:szCs w:val="20"/>
              </w:rPr>
            </w:pPr>
            <w:r w:rsidRPr="00A6118F">
              <w:rPr>
                <w:sz w:val="20"/>
                <w:szCs w:val="20"/>
              </w:rPr>
              <w:t>07.1.00.07890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37E7D8D"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6A34318" w14:textId="77777777" w:rsidR="00A6118F" w:rsidRPr="00A6118F" w:rsidRDefault="00A6118F" w:rsidP="00AE79E2">
            <w:pPr>
              <w:jc w:val="right"/>
              <w:rPr>
                <w:sz w:val="20"/>
                <w:szCs w:val="20"/>
              </w:rPr>
            </w:pPr>
            <w:r w:rsidRPr="00A6118F">
              <w:rPr>
                <w:sz w:val="20"/>
                <w:szCs w:val="20"/>
              </w:rPr>
              <w:t>44 253 459,35</w:t>
            </w:r>
          </w:p>
        </w:tc>
        <w:tc>
          <w:tcPr>
            <w:tcW w:w="1276" w:type="dxa"/>
            <w:tcBorders>
              <w:top w:val="single" w:sz="4" w:space="0" w:color="auto"/>
              <w:left w:val="single" w:sz="4" w:space="0" w:color="auto"/>
              <w:bottom w:val="nil"/>
              <w:right w:val="nil"/>
            </w:tcBorders>
            <w:shd w:val="clear" w:color="auto" w:fill="auto"/>
            <w:noWrap/>
            <w:vAlign w:val="center"/>
            <w:hideMark/>
          </w:tcPr>
          <w:p w14:paraId="6051C463" w14:textId="77777777" w:rsidR="00A6118F" w:rsidRPr="00A6118F" w:rsidRDefault="00A6118F" w:rsidP="00AE79E2">
            <w:pPr>
              <w:jc w:val="right"/>
              <w:rPr>
                <w:sz w:val="20"/>
                <w:szCs w:val="20"/>
              </w:rPr>
            </w:pPr>
            <w:r w:rsidRPr="00A6118F">
              <w:rPr>
                <w:sz w:val="20"/>
                <w:szCs w:val="20"/>
              </w:rPr>
              <w:t>26 799 500,00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BE7ED8C" w14:textId="77777777" w:rsidR="00A6118F" w:rsidRPr="00A6118F" w:rsidRDefault="00A6118F" w:rsidP="00AE79E2">
            <w:pPr>
              <w:jc w:val="right"/>
              <w:rPr>
                <w:sz w:val="20"/>
                <w:szCs w:val="20"/>
              </w:rPr>
            </w:pPr>
            <w:r w:rsidRPr="00A6118F">
              <w:rPr>
                <w:sz w:val="20"/>
                <w:szCs w:val="20"/>
              </w:rPr>
              <w:t>33 596 900,00</w:t>
            </w:r>
          </w:p>
        </w:tc>
      </w:tr>
      <w:tr w:rsidR="00A6118F" w:rsidRPr="00A6118F" w14:paraId="080295C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E894568"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33858F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3BA89D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471C8F"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11F3B71" w14:textId="77777777" w:rsidR="00A6118F" w:rsidRPr="00A6118F" w:rsidRDefault="00A6118F" w:rsidP="00AE79E2">
            <w:pPr>
              <w:jc w:val="center"/>
              <w:rPr>
                <w:sz w:val="20"/>
                <w:szCs w:val="20"/>
              </w:rPr>
            </w:pPr>
            <w:r w:rsidRPr="00A6118F">
              <w:rPr>
                <w:sz w:val="20"/>
                <w:szCs w:val="20"/>
              </w:rPr>
              <w:t>07.1.00.07890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383F4F"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E18AD9" w14:textId="77777777" w:rsidR="00A6118F" w:rsidRPr="00A6118F" w:rsidRDefault="00A6118F" w:rsidP="00AE79E2">
            <w:pPr>
              <w:jc w:val="right"/>
              <w:rPr>
                <w:sz w:val="20"/>
                <w:szCs w:val="20"/>
              </w:rPr>
            </w:pPr>
            <w:r w:rsidRPr="00A6118F">
              <w:rPr>
                <w:sz w:val="20"/>
                <w:szCs w:val="20"/>
              </w:rPr>
              <w:t>44 253 459,35</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59875CE" w14:textId="77777777" w:rsidR="00A6118F" w:rsidRPr="00A6118F" w:rsidRDefault="00A6118F" w:rsidP="00AE79E2">
            <w:pPr>
              <w:jc w:val="right"/>
              <w:rPr>
                <w:sz w:val="20"/>
                <w:szCs w:val="20"/>
              </w:rPr>
            </w:pPr>
            <w:r w:rsidRPr="00A6118F">
              <w:rPr>
                <w:sz w:val="20"/>
                <w:szCs w:val="20"/>
              </w:rPr>
              <w:t>26 799 500,00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EC4AE8" w14:textId="77777777" w:rsidR="00A6118F" w:rsidRPr="00A6118F" w:rsidRDefault="00A6118F" w:rsidP="00AE79E2">
            <w:pPr>
              <w:jc w:val="right"/>
              <w:rPr>
                <w:sz w:val="20"/>
                <w:szCs w:val="20"/>
              </w:rPr>
            </w:pPr>
            <w:r w:rsidRPr="00A6118F">
              <w:rPr>
                <w:sz w:val="20"/>
                <w:szCs w:val="20"/>
              </w:rPr>
              <w:t>33 596 900,00</w:t>
            </w:r>
          </w:p>
        </w:tc>
      </w:tr>
      <w:tr w:rsidR="00A6118F" w:rsidRPr="00A6118F" w14:paraId="01A6BF55" w14:textId="77777777" w:rsidTr="00AE79E2">
        <w:tc>
          <w:tcPr>
            <w:tcW w:w="3021" w:type="dxa"/>
            <w:tcBorders>
              <w:top w:val="nil"/>
              <w:left w:val="single" w:sz="4" w:space="0" w:color="auto"/>
              <w:bottom w:val="nil"/>
              <w:right w:val="nil"/>
            </w:tcBorders>
            <w:shd w:val="clear" w:color="auto" w:fill="auto"/>
            <w:vAlign w:val="center"/>
            <w:hideMark/>
          </w:tcPr>
          <w:p w14:paraId="6638B18E"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2800929E"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39057ECE"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22DE82A6" w14:textId="77777777" w:rsidR="00A6118F" w:rsidRPr="00A6118F" w:rsidRDefault="00A6118F" w:rsidP="00AE79E2">
            <w:pPr>
              <w:jc w:val="center"/>
              <w:rPr>
                <w:sz w:val="20"/>
                <w:szCs w:val="20"/>
              </w:rPr>
            </w:pPr>
            <w:r w:rsidRPr="00A6118F">
              <w:rPr>
                <w:sz w:val="20"/>
                <w:szCs w:val="20"/>
              </w:rPr>
              <w:t>09</w:t>
            </w:r>
          </w:p>
        </w:tc>
        <w:tc>
          <w:tcPr>
            <w:tcW w:w="905" w:type="dxa"/>
            <w:tcBorders>
              <w:top w:val="nil"/>
              <w:left w:val="single" w:sz="4" w:space="0" w:color="auto"/>
              <w:bottom w:val="nil"/>
              <w:right w:val="nil"/>
            </w:tcBorders>
            <w:shd w:val="clear" w:color="auto" w:fill="auto"/>
            <w:noWrap/>
            <w:vAlign w:val="center"/>
            <w:hideMark/>
          </w:tcPr>
          <w:p w14:paraId="4D46DDAA" w14:textId="77777777" w:rsidR="00A6118F" w:rsidRPr="00A6118F" w:rsidRDefault="00A6118F" w:rsidP="00AE79E2">
            <w:pPr>
              <w:jc w:val="center"/>
              <w:rPr>
                <w:sz w:val="20"/>
                <w:szCs w:val="20"/>
              </w:rPr>
            </w:pPr>
            <w:r w:rsidRPr="00A6118F">
              <w:rPr>
                <w:sz w:val="20"/>
                <w:szCs w:val="20"/>
              </w:rPr>
              <w:t>07.1.00.07890</w:t>
            </w:r>
          </w:p>
        </w:tc>
        <w:tc>
          <w:tcPr>
            <w:tcW w:w="617" w:type="dxa"/>
            <w:tcBorders>
              <w:top w:val="nil"/>
              <w:left w:val="single" w:sz="4" w:space="0" w:color="auto"/>
              <w:bottom w:val="nil"/>
              <w:right w:val="single" w:sz="4" w:space="0" w:color="auto"/>
            </w:tcBorders>
            <w:shd w:val="clear" w:color="auto" w:fill="auto"/>
            <w:noWrap/>
            <w:vAlign w:val="center"/>
            <w:hideMark/>
          </w:tcPr>
          <w:p w14:paraId="32B2A7EA"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0AE077BB" w14:textId="77777777" w:rsidR="00A6118F" w:rsidRPr="00A6118F" w:rsidRDefault="00A6118F" w:rsidP="00AE79E2">
            <w:pPr>
              <w:jc w:val="right"/>
              <w:rPr>
                <w:sz w:val="20"/>
                <w:szCs w:val="20"/>
              </w:rPr>
            </w:pPr>
            <w:r w:rsidRPr="00A6118F">
              <w:rPr>
                <w:sz w:val="20"/>
                <w:szCs w:val="20"/>
              </w:rPr>
              <w:t>11 396 999,78</w:t>
            </w:r>
          </w:p>
        </w:tc>
        <w:tc>
          <w:tcPr>
            <w:tcW w:w="1276" w:type="dxa"/>
            <w:tcBorders>
              <w:top w:val="nil"/>
              <w:left w:val="single" w:sz="4" w:space="0" w:color="auto"/>
              <w:bottom w:val="nil"/>
              <w:right w:val="nil"/>
            </w:tcBorders>
            <w:shd w:val="clear" w:color="auto" w:fill="auto"/>
            <w:noWrap/>
            <w:vAlign w:val="center"/>
            <w:hideMark/>
          </w:tcPr>
          <w:p w14:paraId="605DEB7E" w14:textId="77777777" w:rsidR="00A6118F" w:rsidRPr="00A6118F" w:rsidRDefault="00A6118F" w:rsidP="00AE79E2">
            <w:pPr>
              <w:jc w:val="right"/>
              <w:rPr>
                <w:sz w:val="20"/>
                <w:szCs w:val="20"/>
              </w:rPr>
            </w:pPr>
            <w:r w:rsidRPr="00A6118F">
              <w:rPr>
                <w:sz w:val="20"/>
                <w:szCs w:val="20"/>
              </w:rPr>
              <w:t>1 700 000,00</w:t>
            </w:r>
          </w:p>
        </w:tc>
        <w:tc>
          <w:tcPr>
            <w:tcW w:w="1559" w:type="dxa"/>
            <w:tcBorders>
              <w:top w:val="nil"/>
              <w:left w:val="single" w:sz="4" w:space="0" w:color="auto"/>
              <w:bottom w:val="nil"/>
              <w:right w:val="single" w:sz="4" w:space="0" w:color="auto"/>
            </w:tcBorders>
            <w:shd w:val="clear" w:color="auto" w:fill="auto"/>
            <w:noWrap/>
            <w:vAlign w:val="center"/>
            <w:hideMark/>
          </w:tcPr>
          <w:p w14:paraId="0E202136" w14:textId="77777777" w:rsidR="00A6118F" w:rsidRPr="00A6118F" w:rsidRDefault="00A6118F" w:rsidP="00AE79E2">
            <w:pPr>
              <w:jc w:val="right"/>
              <w:rPr>
                <w:sz w:val="20"/>
                <w:szCs w:val="20"/>
              </w:rPr>
            </w:pPr>
            <w:r w:rsidRPr="00A6118F">
              <w:rPr>
                <w:sz w:val="20"/>
                <w:szCs w:val="20"/>
              </w:rPr>
              <w:t>3 219 000,00</w:t>
            </w:r>
          </w:p>
        </w:tc>
      </w:tr>
      <w:tr w:rsidR="00A6118F" w:rsidRPr="00A6118F" w14:paraId="0D307D2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506C185"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F3AFA8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4A947E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379034"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7A3F255" w14:textId="77777777" w:rsidR="00A6118F" w:rsidRPr="00A6118F" w:rsidRDefault="00A6118F" w:rsidP="00AE79E2">
            <w:pPr>
              <w:jc w:val="center"/>
              <w:rPr>
                <w:sz w:val="20"/>
                <w:szCs w:val="20"/>
              </w:rPr>
            </w:pPr>
            <w:r w:rsidRPr="00A6118F">
              <w:rPr>
                <w:sz w:val="20"/>
                <w:szCs w:val="20"/>
              </w:rPr>
              <w:t>07.1.00.07890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947FBF"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F58633" w14:textId="77777777" w:rsidR="00A6118F" w:rsidRPr="00A6118F" w:rsidRDefault="00A6118F" w:rsidP="00AE79E2">
            <w:pPr>
              <w:jc w:val="right"/>
              <w:rPr>
                <w:sz w:val="20"/>
                <w:szCs w:val="20"/>
              </w:rPr>
            </w:pPr>
            <w:r w:rsidRPr="00A6118F">
              <w:rPr>
                <w:sz w:val="20"/>
                <w:szCs w:val="20"/>
              </w:rPr>
              <w:t>11 396 999,78</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42A14C4" w14:textId="77777777" w:rsidR="00A6118F" w:rsidRPr="00A6118F" w:rsidRDefault="00A6118F" w:rsidP="00AE79E2">
            <w:pPr>
              <w:jc w:val="right"/>
              <w:rPr>
                <w:sz w:val="20"/>
                <w:szCs w:val="20"/>
              </w:rPr>
            </w:pPr>
            <w:r w:rsidRPr="00A6118F">
              <w:rPr>
                <w:sz w:val="20"/>
                <w:szCs w:val="20"/>
              </w:rPr>
              <w:t>1 700 000,00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6B6C8F" w14:textId="77777777" w:rsidR="00A6118F" w:rsidRPr="00A6118F" w:rsidRDefault="00A6118F" w:rsidP="00AE79E2">
            <w:pPr>
              <w:jc w:val="right"/>
              <w:rPr>
                <w:sz w:val="20"/>
                <w:szCs w:val="20"/>
              </w:rPr>
            </w:pPr>
            <w:r w:rsidRPr="00A6118F">
              <w:rPr>
                <w:sz w:val="20"/>
                <w:szCs w:val="20"/>
              </w:rPr>
              <w:t>3 219 000,00</w:t>
            </w:r>
          </w:p>
        </w:tc>
      </w:tr>
      <w:tr w:rsidR="00A6118F" w:rsidRPr="00A6118F" w14:paraId="097C71F8" w14:textId="77777777" w:rsidTr="00AE79E2">
        <w:tc>
          <w:tcPr>
            <w:tcW w:w="3021" w:type="dxa"/>
            <w:tcBorders>
              <w:top w:val="nil"/>
              <w:left w:val="single" w:sz="4" w:space="0" w:color="auto"/>
              <w:bottom w:val="nil"/>
              <w:right w:val="nil"/>
            </w:tcBorders>
            <w:shd w:val="clear" w:color="auto" w:fill="auto"/>
            <w:vAlign w:val="center"/>
            <w:hideMark/>
          </w:tcPr>
          <w:p w14:paraId="183CD991" w14:textId="77777777" w:rsidR="00A6118F" w:rsidRPr="00A6118F" w:rsidRDefault="00A6118F" w:rsidP="00AE79E2">
            <w:pPr>
              <w:rPr>
                <w:sz w:val="20"/>
                <w:szCs w:val="20"/>
              </w:rPr>
            </w:pPr>
            <w:r w:rsidRPr="00A6118F">
              <w:rPr>
                <w:sz w:val="20"/>
                <w:szCs w:val="20"/>
              </w:rPr>
              <w:t>Иные бюджетные ассигнования</w:t>
            </w:r>
          </w:p>
        </w:tc>
        <w:tc>
          <w:tcPr>
            <w:tcW w:w="680" w:type="dxa"/>
            <w:tcBorders>
              <w:top w:val="nil"/>
              <w:left w:val="single" w:sz="4" w:space="0" w:color="auto"/>
              <w:bottom w:val="nil"/>
              <w:right w:val="nil"/>
            </w:tcBorders>
            <w:shd w:val="clear" w:color="auto" w:fill="auto"/>
            <w:noWrap/>
            <w:vAlign w:val="center"/>
            <w:hideMark/>
          </w:tcPr>
          <w:p w14:paraId="71735834"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710BBC7F" w14:textId="77777777" w:rsidR="00A6118F" w:rsidRPr="00A6118F" w:rsidRDefault="00A6118F" w:rsidP="00AE79E2">
            <w:pPr>
              <w:jc w:val="center"/>
              <w:rPr>
                <w:sz w:val="20"/>
                <w:szCs w:val="20"/>
              </w:rPr>
            </w:pPr>
            <w:r w:rsidRPr="00A6118F">
              <w:rPr>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A4B4CD8" w14:textId="77777777" w:rsidR="00A6118F" w:rsidRPr="00A6118F" w:rsidRDefault="00A6118F" w:rsidP="00AE79E2">
            <w:pPr>
              <w:jc w:val="center"/>
              <w:rPr>
                <w:sz w:val="20"/>
                <w:szCs w:val="20"/>
              </w:rPr>
            </w:pPr>
            <w:r w:rsidRPr="00A6118F">
              <w:rPr>
                <w:sz w:val="20"/>
                <w:szCs w:val="20"/>
              </w:rPr>
              <w:t>09</w:t>
            </w:r>
          </w:p>
        </w:tc>
        <w:tc>
          <w:tcPr>
            <w:tcW w:w="905" w:type="dxa"/>
            <w:tcBorders>
              <w:top w:val="nil"/>
              <w:left w:val="single" w:sz="4" w:space="0" w:color="auto"/>
              <w:bottom w:val="nil"/>
              <w:right w:val="nil"/>
            </w:tcBorders>
            <w:shd w:val="clear" w:color="auto" w:fill="auto"/>
            <w:noWrap/>
            <w:vAlign w:val="center"/>
            <w:hideMark/>
          </w:tcPr>
          <w:p w14:paraId="65CFEC48" w14:textId="77777777" w:rsidR="00A6118F" w:rsidRPr="00A6118F" w:rsidRDefault="00A6118F" w:rsidP="00AE79E2">
            <w:pPr>
              <w:jc w:val="center"/>
              <w:rPr>
                <w:sz w:val="20"/>
                <w:szCs w:val="20"/>
              </w:rPr>
            </w:pPr>
            <w:r w:rsidRPr="00A6118F">
              <w:rPr>
                <w:sz w:val="20"/>
                <w:szCs w:val="20"/>
              </w:rPr>
              <w:t>07.1.00.07890</w:t>
            </w:r>
          </w:p>
        </w:tc>
        <w:tc>
          <w:tcPr>
            <w:tcW w:w="617" w:type="dxa"/>
            <w:tcBorders>
              <w:top w:val="nil"/>
              <w:left w:val="single" w:sz="4" w:space="0" w:color="auto"/>
              <w:bottom w:val="nil"/>
              <w:right w:val="single" w:sz="4" w:space="0" w:color="auto"/>
            </w:tcBorders>
            <w:shd w:val="clear" w:color="auto" w:fill="auto"/>
            <w:noWrap/>
            <w:vAlign w:val="center"/>
            <w:hideMark/>
          </w:tcPr>
          <w:p w14:paraId="74A882FC" w14:textId="77777777" w:rsidR="00A6118F" w:rsidRPr="00A6118F" w:rsidRDefault="00A6118F" w:rsidP="00AE79E2">
            <w:pPr>
              <w:jc w:val="center"/>
              <w:rPr>
                <w:sz w:val="20"/>
                <w:szCs w:val="20"/>
              </w:rPr>
            </w:pPr>
            <w:r w:rsidRPr="00A6118F">
              <w:rPr>
                <w:sz w:val="20"/>
                <w:szCs w:val="20"/>
              </w:rPr>
              <w:t>800</w:t>
            </w:r>
          </w:p>
        </w:tc>
        <w:tc>
          <w:tcPr>
            <w:tcW w:w="1225" w:type="dxa"/>
            <w:tcBorders>
              <w:top w:val="nil"/>
              <w:left w:val="single" w:sz="4" w:space="0" w:color="auto"/>
              <w:bottom w:val="nil"/>
              <w:right w:val="single" w:sz="4" w:space="0" w:color="auto"/>
            </w:tcBorders>
            <w:shd w:val="clear" w:color="auto" w:fill="auto"/>
            <w:noWrap/>
            <w:vAlign w:val="center"/>
            <w:hideMark/>
          </w:tcPr>
          <w:p w14:paraId="7FB5EEE9" w14:textId="77777777" w:rsidR="00A6118F" w:rsidRPr="00A6118F" w:rsidRDefault="00A6118F" w:rsidP="00AE79E2">
            <w:pPr>
              <w:jc w:val="right"/>
              <w:rPr>
                <w:sz w:val="20"/>
                <w:szCs w:val="20"/>
              </w:rPr>
            </w:pPr>
            <w:r w:rsidRPr="00A6118F">
              <w:rPr>
                <w:sz w:val="20"/>
                <w:szCs w:val="20"/>
              </w:rPr>
              <w:t>2 587 540,00</w:t>
            </w:r>
          </w:p>
        </w:tc>
        <w:tc>
          <w:tcPr>
            <w:tcW w:w="1276" w:type="dxa"/>
            <w:tcBorders>
              <w:top w:val="nil"/>
              <w:left w:val="single" w:sz="4" w:space="0" w:color="auto"/>
              <w:bottom w:val="nil"/>
              <w:right w:val="nil"/>
            </w:tcBorders>
            <w:shd w:val="clear" w:color="auto" w:fill="auto"/>
            <w:noWrap/>
            <w:vAlign w:val="center"/>
            <w:hideMark/>
          </w:tcPr>
          <w:p w14:paraId="019B5A1C"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FDC8238" w14:textId="77777777" w:rsidR="00A6118F" w:rsidRPr="00A6118F" w:rsidRDefault="00A6118F" w:rsidP="00AE79E2">
            <w:pPr>
              <w:jc w:val="right"/>
              <w:rPr>
                <w:sz w:val="20"/>
                <w:szCs w:val="20"/>
              </w:rPr>
            </w:pPr>
            <w:r w:rsidRPr="00A6118F">
              <w:rPr>
                <w:sz w:val="20"/>
                <w:szCs w:val="20"/>
              </w:rPr>
              <w:t>0,00</w:t>
            </w:r>
          </w:p>
        </w:tc>
      </w:tr>
      <w:tr w:rsidR="00A6118F" w:rsidRPr="00A6118F" w14:paraId="70F1601F"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62CEAF3" w14:textId="77777777" w:rsidR="00A6118F" w:rsidRPr="00A6118F" w:rsidRDefault="00A6118F" w:rsidP="00AE79E2">
            <w:pPr>
              <w:rPr>
                <w:sz w:val="20"/>
                <w:szCs w:val="20"/>
              </w:rPr>
            </w:pPr>
            <w:r w:rsidRPr="00A6118F">
              <w:rPr>
                <w:sz w:val="20"/>
                <w:szCs w:val="20"/>
              </w:rPr>
              <w:t>Уплата налогов, сборов и иных платежей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43E141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C9494F5"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237177"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9C4C2BD" w14:textId="77777777" w:rsidR="00A6118F" w:rsidRPr="00A6118F" w:rsidRDefault="00A6118F" w:rsidP="00AE79E2">
            <w:pPr>
              <w:jc w:val="center"/>
              <w:rPr>
                <w:sz w:val="20"/>
                <w:szCs w:val="20"/>
              </w:rPr>
            </w:pPr>
            <w:r w:rsidRPr="00A6118F">
              <w:rPr>
                <w:sz w:val="20"/>
                <w:szCs w:val="20"/>
              </w:rPr>
              <w:t>07.1.00.07890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6FA4B3" w14:textId="77777777" w:rsidR="00A6118F" w:rsidRPr="00A6118F" w:rsidRDefault="00A6118F" w:rsidP="00AE79E2">
            <w:pPr>
              <w:jc w:val="center"/>
              <w:rPr>
                <w:sz w:val="20"/>
                <w:szCs w:val="20"/>
              </w:rPr>
            </w:pPr>
            <w:r w:rsidRPr="00A6118F">
              <w:rPr>
                <w:sz w:val="20"/>
                <w:szCs w:val="20"/>
              </w:rPr>
              <w:t>850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0E5146" w14:textId="77777777" w:rsidR="00A6118F" w:rsidRPr="00A6118F" w:rsidRDefault="00A6118F" w:rsidP="00AE79E2">
            <w:pPr>
              <w:jc w:val="right"/>
              <w:rPr>
                <w:sz w:val="20"/>
                <w:szCs w:val="20"/>
              </w:rPr>
            </w:pPr>
            <w:r w:rsidRPr="00A6118F">
              <w:rPr>
                <w:sz w:val="20"/>
                <w:szCs w:val="20"/>
              </w:rPr>
              <w:t>2 587 540,00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A50DA2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CDB6F9" w14:textId="77777777" w:rsidR="00A6118F" w:rsidRPr="00A6118F" w:rsidRDefault="00A6118F" w:rsidP="00AE79E2">
            <w:pPr>
              <w:jc w:val="right"/>
              <w:rPr>
                <w:sz w:val="20"/>
                <w:szCs w:val="20"/>
              </w:rPr>
            </w:pPr>
            <w:r w:rsidRPr="00A6118F">
              <w:rPr>
                <w:sz w:val="20"/>
                <w:szCs w:val="20"/>
              </w:rPr>
              <w:t>0,00</w:t>
            </w:r>
          </w:p>
        </w:tc>
      </w:tr>
      <w:tr w:rsidR="00A6118F" w:rsidRPr="00A6118F" w14:paraId="3809654E" w14:textId="77777777" w:rsidTr="00AE79E2">
        <w:tc>
          <w:tcPr>
            <w:tcW w:w="3021" w:type="dxa"/>
            <w:tcBorders>
              <w:top w:val="nil"/>
              <w:left w:val="single" w:sz="4" w:space="0" w:color="auto"/>
              <w:bottom w:val="nil"/>
              <w:right w:val="nil"/>
            </w:tcBorders>
            <w:shd w:val="clear" w:color="auto" w:fill="auto"/>
            <w:vAlign w:val="center"/>
            <w:hideMark/>
          </w:tcPr>
          <w:p w14:paraId="7701743A"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0DD4D5BA"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917EF67"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6480A0C" w14:textId="77777777" w:rsidR="00A6118F" w:rsidRPr="00A6118F" w:rsidRDefault="00A6118F" w:rsidP="00AE79E2">
            <w:pPr>
              <w:jc w:val="center"/>
              <w:rPr>
                <w:bCs/>
                <w:sz w:val="20"/>
                <w:szCs w:val="20"/>
              </w:rPr>
            </w:pPr>
            <w:r w:rsidRPr="00A6118F">
              <w:rPr>
                <w:bCs/>
                <w:sz w:val="20"/>
                <w:szCs w:val="20"/>
              </w:rPr>
              <w:t>09</w:t>
            </w:r>
          </w:p>
        </w:tc>
        <w:tc>
          <w:tcPr>
            <w:tcW w:w="905" w:type="dxa"/>
            <w:tcBorders>
              <w:top w:val="nil"/>
              <w:left w:val="single" w:sz="4" w:space="0" w:color="auto"/>
              <w:bottom w:val="nil"/>
              <w:right w:val="nil"/>
            </w:tcBorders>
            <w:shd w:val="clear" w:color="auto" w:fill="auto"/>
            <w:noWrap/>
            <w:vAlign w:val="center"/>
            <w:hideMark/>
          </w:tcPr>
          <w:p w14:paraId="74B66112" w14:textId="77777777" w:rsidR="00A6118F" w:rsidRPr="00A6118F" w:rsidRDefault="00A6118F" w:rsidP="00AE79E2">
            <w:pPr>
              <w:jc w:val="center"/>
              <w:rPr>
                <w:bCs/>
                <w:sz w:val="20"/>
                <w:szCs w:val="20"/>
              </w:rPr>
            </w:pPr>
            <w:r w:rsidRPr="00A6118F">
              <w:rPr>
                <w:bCs/>
                <w:sz w:val="20"/>
                <w:szCs w:val="20"/>
              </w:rPr>
              <w:t>07.1.00.70510</w:t>
            </w:r>
          </w:p>
        </w:tc>
        <w:tc>
          <w:tcPr>
            <w:tcW w:w="617" w:type="dxa"/>
            <w:tcBorders>
              <w:top w:val="nil"/>
              <w:left w:val="single" w:sz="4" w:space="0" w:color="auto"/>
              <w:bottom w:val="nil"/>
              <w:right w:val="single" w:sz="4" w:space="0" w:color="auto"/>
            </w:tcBorders>
            <w:shd w:val="clear" w:color="auto" w:fill="auto"/>
            <w:noWrap/>
            <w:vAlign w:val="center"/>
            <w:hideMark/>
          </w:tcPr>
          <w:p w14:paraId="13B6F344"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C9F37C4" w14:textId="77777777" w:rsidR="00A6118F" w:rsidRPr="00A6118F" w:rsidRDefault="00A6118F" w:rsidP="00AE79E2">
            <w:pPr>
              <w:jc w:val="right"/>
              <w:rPr>
                <w:bCs/>
                <w:sz w:val="20"/>
                <w:szCs w:val="20"/>
              </w:rPr>
            </w:pPr>
            <w:r w:rsidRPr="00A6118F">
              <w:rPr>
                <w:bCs/>
                <w:sz w:val="20"/>
                <w:szCs w:val="20"/>
              </w:rPr>
              <w:t>1 674 539,81</w:t>
            </w:r>
          </w:p>
        </w:tc>
        <w:tc>
          <w:tcPr>
            <w:tcW w:w="1276" w:type="dxa"/>
            <w:tcBorders>
              <w:top w:val="nil"/>
              <w:left w:val="single" w:sz="4" w:space="0" w:color="auto"/>
              <w:bottom w:val="nil"/>
              <w:right w:val="nil"/>
            </w:tcBorders>
            <w:shd w:val="clear" w:color="auto" w:fill="auto"/>
            <w:noWrap/>
            <w:vAlign w:val="center"/>
            <w:hideMark/>
          </w:tcPr>
          <w:p w14:paraId="332B3FA8"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D35E7C6" w14:textId="77777777" w:rsidR="00A6118F" w:rsidRPr="00A6118F" w:rsidRDefault="00A6118F" w:rsidP="00AE79E2">
            <w:pPr>
              <w:jc w:val="right"/>
              <w:rPr>
                <w:bCs/>
                <w:sz w:val="20"/>
                <w:szCs w:val="20"/>
              </w:rPr>
            </w:pPr>
            <w:r w:rsidRPr="00A6118F">
              <w:rPr>
                <w:bCs/>
                <w:sz w:val="20"/>
                <w:szCs w:val="20"/>
              </w:rPr>
              <w:t>0,00</w:t>
            </w:r>
          </w:p>
        </w:tc>
      </w:tr>
      <w:tr w:rsidR="00A6118F" w:rsidRPr="00A6118F" w14:paraId="28DB187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B803B06"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61653F4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439686E"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967EB13"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12B20AB4" w14:textId="77777777" w:rsidR="00A6118F" w:rsidRPr="00A6118F" w:rsidRDefault="00A6118F" w:rsidP="00AE79E2">
            <w:pPr>
              <w:jc w:val="center"/>
              <w:rPr>
                <w:sz w:val="20"/>
                <w:szCs w:val="20"/>
              </w:rPr>
            </w:pPr>
            <w:r w:rsidRPr="00A6118F">
              <w:rPr>
                <w:sz w:val="20"/>
                <w:szCs w:val="20"/>
              </w:rPr>
              <w:t>07.1.00.70510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35143DA"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FA4DF54" w14:textId="77777777" w:rsidR="00A6118F" w:rsidRPr="00A6118F" w:rsidRDefault="00A6118F" w:rsidP="00AE79E2">
            <w:pPr>
              <w:jc w:val="right"/>
              <w:rPr>
                <w:sz w:val="20"/>
                <w:szCs w:val="20"/>
              </w:rPr>
            </w:pPr>
            <w:r w:rsidRPr="00A6118F">
              <w:rPr>
                <w:sz w:val="20"/>
                <w:szCs w:val="20"/>
              </w:rPr>
              <w:t>1 674 539,81</w:t>
            </w:r>
          </w:p>
        </w:tc>
        <w:tc>
          <w:tcPr>
            <w:tcW w:w="1276" w:type="dxa"/>
            <w:tcBorders>
              <w:top w:val="single" w:sz="4" w:space="0" w:color="auto"/>
              <w:left w:val="single" w:sz="4" w:space="0" w:color="auto"/>
              <w:bottom w:val="nil"/>
              <w:right w:val="nil"/>
            </w:tcBorders>
            <w:shd w:val="clear" w:color="auto" w:fill="auto"/>
            <w:noWrap/>
            <w:vAlign w:val="center"/>
            <w:hideMark/>
          </w:tcPr>
          <w:p w14:paraId="23189141"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0892849" w14:textId="77777777" w:rsidR="00A6118F" w:rsidRPr="00A6118F" w:rsidRDefault="00A6118F" w:rsidP="00AE79E2">
            <w:pPr>
              <w:jc w:val="right"/>
              <w:rPr>
                <w:sz w:val="20"/>
                <w:szCs w:val="20"/>
              </w:rPr>
            </w:pPr>
            <w:r w:rsidRPr="00A6118F">
              <w:rPr>
                <w:sz w:val="20"/>
                <w:szCs w:val="20"/>
              </w:rPr>
              <w:t>0,00</w:t>
            </w:r>
          </w:p>
        </w:tc>
      </w:tr>
      <w:tr w:rsidR="00A6118F" w:rsidRPr="00A6118F" w14:paraId="25826CD3"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8456910"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9DC712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8ECC6D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952DB9"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C080991" w14:textId="77777777" w:rsidR="00A6118F" w:rsidRPr="00A6118F" w:rsidRDefault="00A6118F" w:rsidP="00AE79E2">
            <w:pPr>
              <w:jc w:val="center"/>
              <w:rPr>
                <w:sz w:val="20"/>
                <w:szCs w:val="20"/>
              </w:rPr>
            </w:pPr>
            <w:r w:rsidRPr="00A6118F">
              <w:rPr>
                <w:sz w:val="20"/>
                <w:szCs w:val="20"/>
              </w:rPr>
              <w:t>07.1.00.70510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63E728"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A7972A" w14:textId="77777777" w:rsidR="00A6118F" w:rsidRPr="00A6118F" w:rsidRDefault="00A6118F" w:rsidP="00AE79E2">
            <w:pPr>
              <w:jc w:val="right"/>
              <w:rPr>
                <w:sz w:val="20"/>
                <w:szCs w:val="20"/>
              </w:rPr>
            </w:pPr>
            <w:r w:rsidRPr="00A6118F">
              <w:rPr>
                <w:sz w:val="20"/>
                <w:szCs w:val="20"/>
              </w:rPr>
              <w:t>1 674 539,81</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25EF17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6309F9" w14:textId="77777777" w:rsidR="00A6118F" w:rsidRPr="00A6118F" w:rsidRDefault="00A6118F" w:rsidP="00AE79E2">
            <w:pPr>
              <w:jc w:val="right"/>
              <w:rPr>
                <w:sz w:val="20"/>
                <w:szCs w:val="20"/>
              </w:rPr>
            </w:pPr>
            <w:r w:rsidRPr="00A6118F">
              <w:rPr>
                <w:sz w:val="20"/>
                <w:szCs w:val="20"/>
              </w:rPr>
              <w:t>0,00</w:t>
            </w:r>
          </w:p>
        </w:tc>
      </w:tr>
      <w:tr w:rsidR="00A6118F" w:rsidRPr="00A6118F" w14:paraId="6A499BCE" w14:textId="77777777" w:rsidTr="00AE79E2">
        <w:tc>
          <w:tcPr>
            <w:tcW w:w="3021" w:type="dxa"/>
            <w:tcBorders>
              <w:top w:val="nil"/>
              <w:left w:val="single" w:sz="4" w:space="0" w:color="auto"/>
              <w:bottom w:val="nil"/>
              <w:right w:val="nil"/>
            </w:tcBorders>
            <w:shd w:val="clear" w:color="auto" w:fill="auto"/>
            <w:vAlign w:val="center"/>
            <w:hideMark/>
          </w:tcPr>
          <w:p w14:paraId="1795AC8D"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реализацию мероприятий по модернизации образования Новосибирской </w:t>
            </w:r>
            <w:proofErr w:type="gramStart"/>
            <w:r w:rsidRPr="00A6118F">
              <w:rPr>
                <w:bCs/>
                <w:sz w:val="20"/>
                <w:szCs w:val="20"/>
              </w:rPr>
              <w:t>области  подпрограммы</w:t>
            </w:r>
            <w:proofErr w:type="gramEnd"/>
            <w:r w:rsidRPr="00A6118F">
              <w:rPr>
                <w:bCs/>
                <w:sz w:val="20"/>
                <w:szCs w:val="20"/>
              </w:rPr>
              <w:t xml:space="preserve"> "Развитие дошкольного, общего и дополнительного образования </w:t>
            </w:r>
            <w:r w:rsidRPr="00A6118F">
              <w:rPr>
                <w:bCs/>
                <w:sz w:val="20"/>
                <w:szCs w:val="20"/>
              </w:rPr>
              <w:lastRenderedPageBreak/>
              <w:t>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64096527"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577A7164"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0F5CFC92" w14:textId="77777777" w:rsidR="00A6118F" w:rsidRPr="00A6118F" w:rsidRDefault="00A6118F" w:rsidP="00AE79E2">
            <w:pPr>
              <w:jc w:val="center"/>
              <w:rPr>
                <w:bCs/>
                <w:sz w:val="20"/>
                <w:szCs w:val="20"/>
              </w:rPr>
            </w:pPr>
            <w:r w:rsidRPr="00A6118F">
              <w:rPr>
                <w:bCs/>
                <w:sz w:val="20"/>
                <w:szCs w:val="20"/>
              </w:rPr>
              <w:t>09</w:t>
            </w:r>
          </w:p>
        </w:tc>
        <w:tc>
          <w:tcPr>
            <w:tcW w:w="905" w:type="dxa"/>
            <w:tcBorders>
              <w:top w:val="nil"/>
              <w:left w:val="single" w:sz="4" w:space="0" w:color="auto"/>
              <w:bottom w:val="nil"/>
              <w:right w:val="nil"/>
            </w:tcBorders>
            <w:shd w:val="clear" w:color="auto" w:fill="auto"/>
            <w:noWrap/>
            <w:vAlign w:val="center"/>
            <w:hideMark/>
          </w:tcPr>
          <w:p w14:paraId="7D522E73" w14:textId="77777777" w:rsidR="00A6118F" w:rsidRPr="00A6118F" w:rsidRDefault="00A6118F" w:rsidP="00AE79E2">
            <w:pPr>
              <w:jc w:val="center"/>
              <w:rPr>
                <w:bCs/>
                <w:sz w:val="20"/>
                <w:szCs w:val="20"/>
              </w:rPr>
            </w:pPr>
            <w:r w:rsidRPr="00A6118F">
              <w:rPr>
                <w:bCs/>
                <w:sz w:val="20"/>
                <w:szCs w:val="20"/>
              </w:rPr>
              <w:t>07.1.00.S3470</w:t>
            </w:r>
          </w:p>
        </w:tc>
        <w:tc>
          <w:tcPr>
            <w:tcW w:w="617" w:type="dxa"/>
            <w:tcBorders>
              <w:top w:val="nil"/>
              <w:left w:val="single" w:sz="4" w:space="0" w:color="auto"/>
              <w:bottom w:val="nil"/>
              <w:right w:val="single" w:sz="4" w:space="0" w:color="auto"/>
            </w:tcBorders>
            <w:shd w:val="clear" w:color="auto" w:fill="auto"/>
            <w:noWrap/>
            <w:vAlign w:val="center"/>
            <w:hideMark/>
          </w:tcPr>
          <w:p w14:paraId="54CCE192"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2F6782D" w14:textId="77777777" w:rsidR="00A6118F" w:rsidRPr="00A6118F" w:rsidRDefault="00A6118F" w:rsidP="00AE79E2">
            <w:pPr>
              <w:jc w:val="right"/>
              <w:rPr>
                <w:bCs/>
                <w:sz w:val="20"/>
                <w:szCs w:val="20"/>
              </w:rPr>
            </w:pPr>
            <w:r w:rsidRPr="00A6118F">
              <w:rPr>
                <w:bCs/>
                <w:sz w:val="20"/>
                <w:szCs w:val="20"/>
              </w:rPr>
              <w:t>5 000,00</w:t>
            </w:r>
          </w:p>
        </w:tc>
        <w:tc>
          <w:tcPr>
            <w:tcW w:w="1276" w:type="dxa"/>
            <w:tcBorders>
              <w:top w:val="nil"/>
              <w:left w:val="single" w:sz="4" w:space="0" w:color="auto"/>
              <w:bottom w:val="nil"/>
              <w:right w:val="nil"/>
            </w:tcBorders>
            <w:shd w:val="clear" w:color="auto" w:fill="auto"/>
            <w:noWrap/>
            <w:vAlign w:val="center"/>
            <w:hideMark/>
          </w:tcPr>
          <w:p w14:paraId="546D43E4"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ED27118" w14:textId="77777777" w:rsidR="00A6118F" w:rsidRPr="00A6118F" w:rsidRDefault="00A6118F" w:rsidP="00AE79E2">
            <w:pPr>
              <w:jc w:val="right"/>
              <w:rPr>
                <w:bCs/>
                <w:sz w:val="20"/>
                <w:szCs w:val="20"/>
              </w:rPr>
            </w:pPr>
            <w:r w:rsidRPr="00A6118F">
              <w:rPr>
                <w:bCs/>
                <w:sz w:val="20"/>
                <w:szCs w:val="20"/>
              </w:rPr>
              <w:t>0,00</w:t>
            </w:r>
          </w:p>
        </w:tc>
      </w:tr>
      <w:tr w:rsidR="00A6118F" w:rsidRPr="00A6118F" w14:paraId="69636CC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4EB11DE"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691937E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7838DD7"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CE5258E"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5DDE981E" w14:textId="77777777" w:rsidR="00A6118F" w:rsidRPr="00A6118F" w:rsidRDefault="00A6118F" w:rsidP="00AE79E2">
            <w:pPr>
              <w:jc w:val="center"/>
              <w:rPr>
                <w:sz w:val="20"/>
                <w:szCs w:val="20"/>
              </w:rPr>
            </w:pPr>
            <w:r w:rsidRPr="00A6118F">
              <w:rPr>
                <w:sz w:val="20"/>
                <w:szCs w:val="20"/>
              </w:rPr>
              <w:t>07.1.00.S3470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F7EA771"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8EA6D25" w14:textId="77777777" w:rsidR="00A6118F" w:rsidRPr="00A6118F" w:rsidRDefault="00A6118F" w:rsidP="00AE79E2">
            <w:pPr>
              <w:jc w:val="right"/>
              <w:rPr>
                <w:sz w:val="20"/>
                <w:szCs w:val="20"/>
              </w:rPr>
            </w:pPr>
            <w:r w:rsidRPr="00A6118F">
              <w:rPr>
                <w:sz w:val="20"/>
                <w:szCs w:val="20"/>
              </w:rPr>
              <w:t>5 000,00</w:t>
            </w:r>
          </w:p>
        </w:tc>
        <w:tc>
          <w:tcPr>
            <w:tcW w:w="1276" w:type="dxa"/>
            <w:tcBorders>
              <w:top w:val="single" w:sz="4" w:space="0" w:color="auto"/>
              <w:left w:val="single" w:sz="4" w:space="0" w:color="auto"/>
              <w:bottom w:val="nil"/>
              <w:right w:val="nil"/>
            </w:tcBorders>
            <w:shd w:val="clear" w:color="auto" w:fill="auto"/>
            <w:noWrap/>
            <w:vAlign w:val="center"/>
            <w:hideMark/>
          </w:tcPr>
          <w:p w14:paraId="546A0F23"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3D3A4BC" w14:textId="77777777" w:rsidR="00A6118F" w:rsidRPr="00A6118F" w:rsidRDefault="00A6118F" w:rsidP="00AE79E2">
            <w:pPr>
              <w:jc w:val="right"/>
              <w:rPr>
                <w:sz w:val="20"/>
                <w:szCs w:val="20"/>
              </w:rPr>
            </w:pPr>
            <w:r w:rsidRPr="00A6118F">
              <w:rPr>
                <w:sz w:val="20"/>
                <w:szCs w:val="20"/>
              </w:rPr>
              <w:t>0,00</w:t>
            </w:r>
          </w:p>
        </w:tc>
      </w:tr>
      <w:tr w:rsidR="00A6118F" w:rsidRPr="00A6118F" w14:paraId="7581CD8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651F0A1"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089298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90A0B9D"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6C4008"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0E13D03" w14:textId="77777777" w:rsidR="00A6118F" w:rsidRPr="00A6118F" w:rsidRDefault="00A6118F" w:rsidP="00AE79E2">
            <w:pPr>
              <w:jc w:val="center"/>
              <w:rPr>
                <w:sz w:val="20"/>
                <w:szCs w:val="20"/>
              </w:rPr>
            </w:pPr>
            <w:r w:rsidRPr="00A6118F">
              <w:rPr>
                <w:sz w:val="20"/>
                <w:szCs w:val="20"/>
              </w:rPr>
              <w:t>07.1.00.S3470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EE6837"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20F4CE" w14:textId="77777777" w:rsidR="00A6118F" w:rsidRPr="00A6118F" w:rsidRDefault="00A6118F" w:rsidP="00AE79E2">
            <w:pPr>
              <w:jc w:val="right"/>
              <w:rPr>
                <w:sz w:val="20"/>
                <w:szCs w:val="20"/>
              </w:rPr>
            </w:pPr>
            <w:r w:rsidRPr="00A6118F">
              <w:rPr>
                <w:sz w:val="20"/>
                <w:szCs w:val="20"/>
              </w:rPr>
              <w:t>5 000,00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F5C28D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970404" w14:textId="77777777" w:rsidR="00A6118F" w:rsidRPr="00A6118F" w:rsidRDefault="00A6118F" w:rsidP="00AE79E2">
            <w:pPr>
              <w:jc w:val="right"/>
              <w:rPr>
                <w:sz w:val="20"/>
                <w:szCs w:val="20"/>
              </w:rPr>
            </w:pPr>
            <w:r w:rsidRPr="00A6118F">
              <w:rPr>
                <w:sz w:val="20"/>
                <w:szCs w:val="20"/>
              </w:rPr>
              <w:t>0,00</w:t>
            </w:r>
          </w:p>
        </w:tc>
      </w:tr>
      <w:tr w:rsidR="00A6118F" w:rsidRPr="00A6118F" w14:paraId="52BC6AF3" w14:textId="77777777" w:rsidTr="00AE79E2">
        <w:tc>
          <w:tcPr>
            <w:tcW w:w="3021" w:type="dxa"/>
            <w:tcBorders>
              <w:top w:val="nil"/>
              <w:left w:val="single" w:sz="4" w:space="0" w:color="auto"/>
              <w:bottom w:val="nil"/>
              <w:right w:val="nil"/>
            </w:tcBorders>
            <w:shd w:val="clear" w:color="auto" w:fill="auto"/>
            <w:vAlign w:val="center"/>
            <w:hideMark/>
          </w:tcPr>
          <w:p w14:paraId="0FB62669" w14:textId="77777777" w:rsidR="00A6118F" w:rsidRPr="00A6118F" w:rsidRDefault="00A6118F" w:rsidP="00AE79E2">
            <w:pPr>
              <w:rPr>
                <w:bCs/>
                <w:sz w:val="20"/>
                <w:szCs w:val="20"/>
              </w:rPr>
            </w:pPr>
            <w:proofErr w:type="spellStart"/>
            <w:r w:rsidRPr="00A6118F">
              <w:rPr>
                <w:bCs/>
                <w:sz w:val="20"/>
                <w:szCs w:val="20"/>
              </w:rPr>
              <w:t>Подпрограмма"Развитие</w:t>
            </w:r>
            <w:proofErr w:type="spellEnd"/>
            <w:r w:rsidRPr="00A6118F">
              <w:rPr>
                <w:bCs/>
                <w:sz w:val="20"/>
                <w:szCs w:val="20"/>
              </w:rPr>
              <w:t xml:space="preserve"> кадрового потенциала системы дошкольного, общего и дополнительного образования детей"</w:t>
            </w:r>
          </w:p>
        </w:tc>
        <w:tc>
          <w:tcPr>
            <w:tcW w:w="680" w:type="dxa"/>
            <w:tcBorders>
              <w:top w:val="nil"/>
              <w:left w:val="single" w:sz="4" w:space="0" w:color="auto"/>
              <w:bottom w:val="nil"/>
              <w:right w:val="nil"/>
            </w:tcBorders>
            <w:shd w:val="clear" w:color="auto" w:fill="auto"/>
            <w:noWrap/>
            <w:vAlign w:val="center"/>
            <w:hideMark/>
          </w:tcPr>
          <w:p w14:paraId="59EC3B8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6B4520E"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5EBCBCC6" w14:textId="77777777" w:rsidR="00A6118F" w:rsidRPr="00A6118F" w:rsidRDefault="00A6118F" w:rsidP="00AE79E2">
            <w:pPr>
              <w:jc w:val="center"/>
              <w:rPr>
                <w:bCs/>
                <w:sz w:val="20"/>
                <w:szCs w:val="20"/>
              </w:rPr>
            </w:pPr>
            <w:r w:rsidRPr="00A6118F">
              <w:rPr>
                <w:bCs/>
                <w:sz w:val="20"/>
                <w:szCs w:val="20"/>
              </w:rPr>
              <w:t>09</w:t>
            </w:r>
          </w:p>
        </w:tc>
        <w:tc>
          <w:tcPr>
            <w:tcW w:w="905" w:type="dxa"/>
            <w:tcBorders>
              <w:top w:val="nil"/>
              <w:left w:val="single" w:sz="4" w:space="0" w:color="auto"/>
              <w:bottom w:val="nil"/>
              <w:right w:val="nil"/>
            </w:tcBorders>
            <w:shd w:val="clear" w:color="auto" w:fill="auto"/>
            <w:noWrap/>
            <w:vAlign w:val="center"/>
            <w:hideMark/>
          </w:tcPr>
          <w:p w14:paraId="09A2E208" w14:textId="77777777" w:rsidR="00A6118F" w:rsidRPr="00A6118F" w:rsidRDefault="00A6118F" w:rsidP="00AE79E2">
            <w:pPr>
              <w:jc w:val="center"/>
              <w:rPr>
                <w:bCs/>
                <w:sz w:val="20"/>
                <w:szCs w:val="20"/>
              </w:rPr>
            </w:pPr>
            <w:r w:rsidRPr="00A6118F">
              <w:rPr>
                <w:bCs/>
                <w:sz w:val="20"/>
                <w:szCs w:val="20"/>
              </w:rPr>
              <w:t>07.3.00.00000</w:t>
            </w:r>
          </w:p>
        </w:tc>
        <w:tc>
          <w:tcPr>
            <w:tcW w:w="617" w:type="dxa"/>
            <w:tcBorders>
              <w:top w:val="nil"/>
              <w:left w:val="single" w:sz="4" w:space="0" w:color="auto"/>
              <w:bottom w:val="nil"/>
              <w:right w:val="single" w:sz="4" w:space="0" w:color="auto"/>
            </w:tcBorders>
            <w:shd w:val="clear" w:color="auto" w:fill="auto"/>
            <w:noWrap/>
            <w:vAlign w:val="center"/>
            <w:hideMark/>
          </w:tcPr>
          <w:p w14:paraId="48C6082D"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03473D2" w14:textId="77777777" w:rsidR="00A6118F" w:rsidRPr="00A6118F" w:rsidRDefault="00A6118F" w:rsidP="00AE79E2">
            <w:pPr>
              <w:jc w:val="right"/>
              <w:rPr>
                <w:bCs/>
                <w:sz w:val="20"/>
                <w:szCs w:val="20"/>
              </w:rPr>
            </w:pPr>
            <w:r w:rsidRPr="00A6118F">
              <w:rPr>
                <w:bCs/>
                <w:sz w:val="20"/>
                <w:szCs w:val="20"/>
              </w:rPr>
              <w:t>72 772,50</w:t>
            </w:r>
          </w:p>
        </w:tc>
        <w:tc>
          <w:tcPr>
            <w:tcW w:w="1276" w:type="dxa"/>
            <w:tcBorders>
              <w:top w:val="nil"/>
              <w:left w:val="single" w:sz="4" w:space="0" w:color="auto"/>
              <w:bottom w:val="nil"/>
              <w:right w:val="nil"/>
            </w:tcBorders>
            <w:shd w:val="clear" w:color="auto" w:fill="auto"/>
            <w:noWrap/>
            <w:vAlign w:val="center"/>
            <w:hideMark/>
          </w:tcPr>
          <w:p w14:paraId="274C3873"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21E62AE" w14:textId="77777777" w:rsidR="00A6118F" w:rsidRPr="00A6118F" w:rsidRDefault="00A6118F" w:rsidP="00AE79E2">
            <w:pPr>
              <w:jc w:val="right"/>
              <w:rPr>
                <w:bCs/>
                <w:sz w:val="20"/>
                <w:szCs w:val="20"/>
              </w:rPr>
            </w:pPr>
            <w:r w:rsidRPr="00A6118F">
              <w:rPr>
                <w:bCs/>
                <w:sz w:val="20"/>
                <w:szCs w:val="20"/>
              </w:rPr>
              <w:t>0,00</w:t>
            </w:r>
          </w:p>
        </w:tc>
      </w:tr>
      <w:tr w:rsidR="00A6118F" w:rsidRPr="00A6118F" w14:paraId="4D0F74F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15FDFE5" w14:textId="77777777" w:rsidR="00A6118F" w:rsidRPr="00A6118F" w:rsidRDefault="00A6118F" w:rsidP="00AE79E2">
            <w:pPr>
              <w:rPr>
                <w:bCs/>
                <w:sz w:val="20"/>
                <w:szCs w:val="20"/>
              </w:rPr>
            </w:pPr>
            <w:r w:rsidRPr="00A6118F">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680" w:type="dxa"/>
            <w:tcBorders>
              <w:top w:val="single" w:sz="4" w:space="0" w:color="auto"/>
              <w:left w:val="single" w:sz="4" w:space="0" w:color="auto"/>
              <w:bottom w:val="nil"/>
              <w:right w:val="nil"/>
            </w:tcBorders>
            <w:shd w:val="clear" w:color="auto" w:fill="auto"/>
            <w:noWrap/>
            <w:vAlign w:val="center"/>
            <w:hideMark/>
          </w:tcPr>
          <w:p w14:paraId="761D121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44B8AD1"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1195003" w14:textId="77777777" w:rsidR="00A6118F" w:rsidRPr="00A6118F" w:rsidRDefault="00A6118F" w:rsidP="00AE79E2">
            <w:pPr>
              <w:jc w:val="center"/>
              <w:rPr>
                <w:bCs/>
                <w:sz w:val="20"/>
                <w:szCs w:val="20"/>
              </w:rPr>
            </w:pPr>
            <w:r w:rsidRPr="00A6118F">
              <w:rPr>
                <w:bCs/>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731F65FE" w14:textId="77777777" w:rsidR="00A6118F" w:rsidRPr="00A6118F" w:rsidRDefault="00A6118F" w:rsidP="00AE79E2">
            <w:pPr>
              <w:jc w:val="center"/>
              <w:rPr>
                <w:bCs/>
                <w:sz w:val="20"/>
                <w:szCs w:val="20"/>
              </w:rPr>
            </w:pPr>
            <w:r w:rsidRPr="00A6118F">
              <w:rPr>
                <w:bCs/>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698B87D"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BEA4695" w14:textId="77777777" w:rsidR="00A6118F" w:rsidRPr="00A6118F" w:rsidRDefault="00A6118F" w:rsidP="00AE79E2">
            <w:pPr>
              <w:jc w:val="right"/>
              <w:rPr>
                <w:bCs/>
                <w:sz w:val="20"/>
                <w:szCs w:val="20"/>
              </w:rPr>
            </w:pPr>
            <w:r w:rsidRPr="00A6118F">
              <w:rPr>
                <w:bCs/>
                <w:sz w:val="20"/>
                <w:szCs w:val="20"/>
              </w:rPr>
              <w:t>72 772,50</w:t>
            </w:r>
          </w:p>
        </w:tc>
        <w:tc>
          <w:tcPr>
            <w:tcW w:w="1276" w:type="dxa"/>
            <w:tcBorders>
              <w:top w:val="single" w:sz="4" w:space="0" w:color="auto"/>
              <w:left w:val="single" w:sz="4" w:space="0" w:color="auto"/>
              <w:bottom w:val="nil"/>
              <w:right w:val="nil"/>
            </w:tcBorders>
            <w:shd w:val="clear" w:color="auto" w:fill="auto"/>
            <w:noWrap/>
            <w:vAlign w:val="center"/>
            <w:hideMark/>
          </w:tcPr>
          <w:p w14:paraId="65A2C4A7"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05F24B1" w14:textId="77777777" w:rsidR="00A6118F" w:rsidRPr="00A6118F" w:rsidRDefault="00A6118F" w:rsidP="00AE79E2">
            <w:pPr>
              <w:jc w:val="right"/>
              <w:rPr>
                <w:bCs/>
                <w:sz w:val="20"/>
                <w:szCs w:val="20"/>
              </w:rPr>
            </w:pPr>
            <w:r w:rsidRPr="00A6118F">
              <w:rPr>
                <w:bCs/>
                <w:sz w:val="20"/>
                <w:szCs w:val="20"/>
              </w:rPr>
              <w:t>0,00</w:t>
            </w:r>
          </w:p>
        </w:tc>
      </w:tr>
      <w:tr w:rsidR="00A6118F" w:rsidRPr="00A6118F" w14:paraId="0D35618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506F95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5797DDF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82A1288"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115DD27"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3ED1CA74" w14:textId="77777777" w:rsidR="00A6118F" w:rsidRPr="00A6118F" w:rsidRDefault="00A6118F" w:rsidP="00AE79E2">
            <w:pPr>
              <w:jc w:val="center"/>
              <w:rPr>
                <w:sz w:val="20"/>
                <w:szCs w:val="20"/>
              </w:rPr>
            </w:pPr>
            <w:r w:rsidRPr="00A6118F">
              <w:rPr>
                <w:sz w:val="20"/>
                <w:szCs w:val="20"/>
              </w:rPr>
              <w:t>07.3.00.79500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150A135"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D451DC2" w14:textId="77777777" w:rsidR="00A6118F" w:rsidRPr="00A6118F" w:rsidRDefault="00A6118F" w:rsidP="00AE79E2">
            <w:pPr>
              <w:jc w:val="right"/>
              <w:rPr>
                <w:sz w:val="20"/>
                <w:szCs w:val="20"/>
              </w:rPr>
            </w:pPr>
            <w:r w:rsidRPr="00A6118F">
              <w:rPr>
                <w:sz w:val="20"/>
                <w:szCs w:val="20"/>
              </w:rPr>
              <w:t>72 772,50</w:t>
            </w:r>
          </w:p>
        </w:tc>
        <w:tc>
          <w:tcPr>
            <w:tcW w:w="1276" w:type="dxa"/>
            <w:tcBorders>
              <w:top w:val="single" w:sz="4" w:space="0" w:color="auto"/>
              <w:left w:val="single" w:sz="4" w:space="0" w:color="auto"/>
              <w:bottom w:val="nil"/>
              <w:right w:val="nil"/>
            </w:tcBorders>
            <w:shd w:val="clear" w:color="auto" w:fill="auto"/>
            <w:noWrap/>
            <w:vAlign w:val="center"/>
            <w:hideMark/>
          </w:tcPr>
          <w:p w14:paraId="3F937B7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7F42B7F" w14:textId="77777777" w:rsidR="00A6118F" w:rsidRPr="00A6118F" w:rsidRDefault="00A6118F" w:rsidP="00AE79E2">
            <w:pPr>
              <w:jc w:val="right"/>
              <w:rPr>
                <w:sz w:val="20"/>
                <w:szCs w:val="20"/>
              </w:rPr>
            </w:pPr>
            <w:r w:rsidRPr="00A6118F">
              <w:rPr>
                <w:sz w:val="20"/>
                <w:szCs w:val="20"/>
              </w:rPr>
              <w:t>0,00</w:t>
            </w:r>
          </w:p>
        </w:tc>
      </w:tr>
      <w:tr w:rsidR="00A6118F" w:rsidRPr="00A6118F" w14:paraId="7E16BF13"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3EA7ECF"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60FA91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1D67B5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45D9D3"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EC22FBF" w14:textId="77777777" w:rsidR="00A6118F" w:rsidRPr="00A6118F" w:rsidRDefault="00A6118F" w:rsidP="00AE79E2">
            <w:pPr>
              <w:jc w:val="center"/>
              <w:rPr>
                <w:sz w:val="20"/>
                <w:szCs w:val="20"/>
              </w:rPr>
            </w:pPr>
            <w:r w:rsidRPr="00A6118F">
              <w:rPr>
                <w:sz w:val="20"/>
                <w:szCs w:val="20"/>
              </w:rPr>
              <w:t>07.3.00.79500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AE96CB"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DBAC82" w14:textId="77777777" w:rsidR="00A6118F" w:rsidRPr="00A6118F" w:rsidRDefault="00A6118F" w:rsidP="00AE79E2">
            <w:pPr>
              <w:jc w:val="right"/>
              <w:rPr>
                <w:sz w:val="20"/>
                <w:szCs w:val="20"/>
              </w:rPr>
            </w:pPr>
            <w:r w:rsidRPr="00A6118F">
              <w:rPr>
                <w:sz w:val="20"/>
                <w:szCs w:val="20"/>
              </w:rPr>
              <w:t>72 772,50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475CAF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F97552" w14:textId="77777777" w:rsidR="00A6118F" w:rsidRPr="00A6118F" w:rsidRDefault="00A6118F" w:rsidP="00AE79E2">
            <w:pPr>
              <w:jc w:val="right"/>
              <w:rPr>
                <w:sz w:val="20"/>
                <w:szCs w:val="20"/>
              </w:rPr>
            </w:pPr>
            <w:r w:rsidRPr="00A6118F">
              <w:rPr>
                <w:sz w:val="20"/>
                <w:szCs w:val="20"/>
              </w:rPr>
              <w:t>0,00</w:t>
            </w:r>
          </w:p>
        </w:tc>
      </w:tr>
      <w:tr w:rsidR="00A6118F" w:rsidRPr="00A6118F" w14:paraId="6B81189E" w14:textId="77777777" w:rsidTr="00AE79E2">
        <w:tc>
          <w:tcPr>
            <w:tcW w:w="3021" w:type="dxa"/>
            <w:tcBorders>
              <w:top w:val="nil"/>
              <w:left w:val="single" w:sz="4" w:space="0" w:color="auto"/>
              <w:bottom w:val="nil"/>
              <w:right w:val="nil"/>
            </w:tcBorders>
            <w:shd w:val="clear" w:color="auto" w:fill="auto"/>
            <w:vAlign w:val="center"/>
            <w:hideMark/>
          </w:tcPr>
          <w:p w14:paraId="49AD3882" w14:textId="77777777" w:rsidR="00A6118F" w:rsidRPr="00A6118F" w:rsidRDefault="00A6118F" w:rsidP="00AE79E2">
            <w:pPr>
              <w:rPr>
                <w:bCs/>
                <w:sz w:val="20"/>
                <w:szCs w:val="20"/>
              </w:rPr>
            </w:pPr>
            <w:r w:rsidRPr="00A6118F">
              <w:rPr>
                <w:bCs/>
                <w:sz w:val="20"/>
                <w:szCs w:val="20"/>
              </w:rPr>
              <w:t>Муниципальная программа "Развитие физической культуры и спорта в Куйбышевском районе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155DAFC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62CB231"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3BBCE049" w14:textId="77777777" w:rsidR="00A6118F" w:rsidRPr="00A6118F" w:rsidRDefault="00A6118F" w:rsidP="00AE79E2">
            <w:pPr>
              <w:jc w:val="center"/>
              <w:rPr>
                <w:bCs/>
                <w:sz w:val="20"/>
                <w:szCs w:val="20"/>
              </w:rPr>
            </w:pPr>
            <w:r w:rsidRPr="00A6118F">
              <w:rPr>
                <w:bCs/>
                <w:sz w:val="20"/>
                <w:szCs w:val="20"/>
              </w:rPr>
              <w:t>09</w:t>
            </w:r>
          </w:p>
        </w:tc>
        <w:tc>
          <w:tcPr>
            <w:tcW w:w="905" w:type="dxa"/>
            <w:tcBorders>
              <w:top w:val="nil"/>
              <w:left w:val="single" w:sz="4" w:space="0" w:color="auto"/>
              <w:bottom w:val="nil"/>
              <w:right w:val="nil"/>
            </w:tcBorders>
            <w:shd w:val="clear" w:color="auto" w:fill="auto"/>
            <w:noWrap/>
            <w:vAlign w:val="center"/>
            <w:hideMark/>
          </w:tcPr>
          <w:p w14:paraId="57F52C3B" w14:textId="77777777" w:rsidR="00A6118F" w:rsidRPr="00A6118F" w:rsidRDefault="00A6118F" w:rsidP="00AE79E2">
            <w:pPr>
              <w:jc w:val="center"/>
              <w:rPr>
                <w:bCs/>
                <w:sz w:val="20"/>
                <w:szCs w:val="20"/>
              </w:rPr>
            </w:pPr>
            <w:r w:rsidRPr="00A6118F">
              <w:rPr>
                <w:bCs/>
                <w:sz w:val="20"/>
                <w:szCs w:val="20"/>
              </w:rPr>
              <w:t>11.0.00.00000</w:t>
            </w:r>
          </w:p>
        </w:tc>
        <w:tc>
          <w:tcPr>
            <w:tcW w:w="617" w:type="dxa"/>
            <w:tcBorders>
              <w:top w:val="nil"/>
              <w:left w:val="single" w:sz="4" w:space="0" w:color="auto"/>
              <w:bottom w:val="nil"/>
              <w:right w:val="single" w:sz="4" w:space="0" w:color="auto"/>
            </w:tcBorders>
            <w:shd w:val="clear" w:color="auto" w:fill="auto"/>
            <w:noWrap/>
            <w:vAlign w:val="center"/>
            <w:hideMark/>
          </w:tcPr>
          <w:p w14:paraId="73AEB9D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11D1261" w14:textId="77777777" w:rsidR="00A6118F" w:rsidRPr="00A6118F" w:rsidRDefault="00A6118F" w:rsidP="00AE79E2">
            <w:pPr>
              <w:jc w:val="right"/>
              <w:rPr>
                <w:bCs/>
                <w:sz w:val="20"/>
                <w:szCs w:val="20"/>
              </w:rPr>
            </w:pPr>
            <w:r w:rsidRPr="00A6118F">
              <w:rPr>
                <w:bCs/>
                <w:sz w:val="20"/>
                <w:szCs w:val="20"/>
              </w:rPr>
              <w:t>0,00</w:t>
            </w:r>
          </w:p>
        </w:tc>
        <w:tc>
          <w:tcPr>
            <w:tcW w:w="1276" w:type="dxa"/>
            <w:tcBorders>
              <w:top w:val="nil"/>
              <w:left w:val="single" w:sz="4" w:space="0" w:color="auto"/>
              <w:bottom w:val="nil"/>
              <w:right w:val="nil"/>
            </w:tcBorders>
            <w:shd w:val="clear" w:color="auto" w:fill="auto"/>
            <w:noWrap/>
            <w:vAlign w:val="center"/>
            <w:hideMark/>
          </w:tcPr>
          <w:p w14:paraId="2356C49E"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2C1AFC6" w14:textId="77777777" w:rsidR="00A6118F" w:rsidRPr="00A6118F" w:rsidRDefault="00A6118F" w:rsidP="00AE79E2">
            <w:pPr>
              <w:jc w:val="right"/>
              <w:rPr>
                <w:bCs/>
                <w:sz w:val="20"/>
                <w:szCs w:val="20"/>
              </w:rPr>
            </w:pPr>
            <w:r w:rsidRPr="00A6118F">
              <w:rPr>
                <w:bCs/>
                <w:sz w:val="20"/>
                <w:szCs w:val="20"/>
              </w:rPr>
              <w:t>1 568 450,00</w:t>
            </w:r>
          </w:p>
        </w:tc>
      </w:tr>
      <w:tr w:rsidR="00A6118F" w:rsidRPr="00A6118F" w14:paraId="6F576D6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29A4F7F" w14:textId="77777777" w:rsidR="00A6118F" w:rsidRPr="00A6118F" w:rsidRDefault="00A6118F" w:rsidP="00AE79E2">
            <w:pPr>
              <w:rPr>
                <w:bCs/>
                <w:sz w:val="20"/>
                <w:szCs w:val="20"/>
              </w:rPr>
            </w:pPr>
            <w:r w:rsidRPr="00A6118F">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04E89CC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AD2FF0A"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B8F1BCB" w14:textId="77777777" w:rsidR="00A6118F" w:rsidRPr="00A6118F" w:rsidRDefault="00A6118F" w:rsidP="00AE79E2">
            <w:pPr>
              <w:jc w:val="center"/>
              <w:rPr>
                <w:bCs/>
                <w:sz w:val="20"/>
                <w:szCs w:val="20"/>
              </w:rPr>
            </w:pPr>
            <w:r w:rsidRPr="00A6118F">
              <w:rPr>
                <w:bCs/>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7C2A09A4" w14:textId="77777777" w:rsidR="00A6118F" w:rsidRPr="00A6118F" w:rsidRDefault="00A6118F" w:rsidP="00AE79E2">
            <w:pPr>
              <w:jc w:val="center"/>
              <w:rPr>
                <w:bCs/>
                <w:sz w:val="20"/>
                <w:szCs w:val="20"/>
              </w:rPr>
            </w:pPr>
            <w:r w:rsidRPr="00A6118F">
              <w:rPr>
                <w:bCs/>
                <w:sz w:val="20"/>
                <w:szCs w:val="20"/>
              </w:rPr>
              <w:t>11.0.E2.00000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3C0E30B"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9D3109C" w14:textId="77777777" w:rsidR="00A6118F" w:rsidRPr="00A6118F" w:rsidRDefault="00A6118F" w:rsidP="00AE79E2">
            <w:pPr>
              <w:jc w:val="right"/>
              <w:rPr>
                <w:bCs/>
                <w:sz w:val="20"/>
                <w:szCs w:val="20"/>
              </w:rPr>
            </w:pPr>
            <w:r w:rsidRPr="00A6118F">
              <w:rPr>
                <w:bCs/>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41311500"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2FF8329" w14:textId="77777777" w:rsidR="00A6118F" w:rsidRPr="00A6118F" w:rsidRDefault="00A6118F" w:rsidP="00AE79E2">
            <w:pPr>
              <w:jc w:val="right"/>
              <w:rPr>
                <w:bCs/>
                <w:sz w:val="20"/>
                <w:szCs w:val="20"/>
              </w:rPr>
            </w:pPr>
            <w:r w:rsidRPr="00A6118F">
              <w:rPr>
                <w:bCs/>
                <w:sz w:val="20"/>
                <w:szCs w:val="20"/>
              </w:rPr>
              <w:t>1 568 450,00</w:t>
            </w:r>
          </w:p>
        </w:tc>
      </w:tr>
      <w:tr w:rsidR="00A6118F" w:rsidRPr="00A6118F" w14:paraId="14681BA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80DA48D" w14:textId="77777777" w:rsidR="00A6118F" w:rsidRPr="00A6118F" w:rsidRDefault="00A6118F" w:rsidP="00AE79E2">
            <w:pPr>
              <w:rPr>
                <w:bCs/>
                <w:sz w:val="20"/>
                <w:szCs w:val="20"/>
              </w:rPr>
            </w:pPr>
            <w:r w:rsidRPr="00A6118F">
              <w:rPr>
                <w:bCs/>
                <w:sz w:val="20"/>
                <w:szCs w:val="20"/>
              </w:rPr>
              <w:t xml:space="preserve">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w:t>
            </w:r>
            <w:r w:rsidRPr="00A6118F">
              <w:rPr>
                <w:bCs/>
                <w:sz w:val="20"/>
                <w:szCs w:val="20"/>
              </w:rPr>
              <w:lastRenderedPageBreak/>
              <w:t>государственной программы Новосибирской области "Развитие физической культуры и спорта в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0E6E604F"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3B717B2F"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B8F94AB" w14:textId="77777777" w:rsidR="00A6118F" w:rsidRPr="00A6118F" w:rsidRDefault="00A6118F" w:rsidP="00AE79E2">
            <w:pPr>
              <w:jc w:val="center"/>
              <w:rPr>
                <w:bCs/>
                <w:sz w:val="20"/>
                <w:szCs w:val="20"/>
              </w:rPr>
            </w:pPr>
            <w:r w:rsidRPr="00A6118F">
              <w:rPr>
                <w:bCs/>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1E470864" w14:textId="77777777" w:rsidR="00A6118F" w:rsidRPr="00A6118F" w:rsidRDefault="00A6118F" w:rsidP="00AE79E2">
            <w:pPr>
              <w:jc w:val="center"/>
              <w:rPr>
                <w:bCs/>
                <w:sz w:val="20"/>
                <w:szCs w:val="20"/>
              </w:rPr>
            </w:pPr>
            <w:r w:rsidRPr="00A6118F">
              <w:rPr>
                <w:bCs/>
                <w:sz w:val="20"/>
                <w:szCs w:val="20"/>
              </w:rPr>
              <w:t>11.0.E2.50970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6199482"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E631133" w14:textId="77777777" w:rsidR="00A6118F" w:rsidRPr="00A6118F" w:rsidRDefault="00A6118F" w:rsidP="00AE79E2">
            <w:pPr>
              <w:jc w:val="right"/>
              <w:rPr>
                <w:bCs/>
                <w:sz w:val="20"/>
                <w:szCs w:val="20"/>
              </w:rPr>
            </w:pPr>
            <w:r w:rsidRPr="00A6118F">
              <w:rPr>
                <w:bCs/>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7997A06C"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8F259B4" w14:textId="77777777" w:rsidR="00A6118F" w:rsidRPr="00A6118F" w:rsidRDefault="00A6118F" w:rsidP="00AE79E2">
            <w:pPr>
              <w:jc w:val="right"/>
              <w:rPr>
                <w:bCs/>
                <w:sz w:val="20"/>
                <w:szCs w:val="20"/>
              </w:rPr>
            </w:pPr>
            <w:r w:rsidRPr="00A6118F">
              <w:rPr>
                <w:bCs/>
                <w:sz w:val="20"/>
                <w:szCs w:val="20"/>
              </w:rPr>
              <w:t>1 568 450,00</w:t>
            </w:r>
          </w:p>
        </w:tc>
      </w:tr>
      <w:tr w:rsidR="00A6118F" w:rsidRPr="00A6118F" w14:paraId="2FD2FA1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8F946D4"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0E1F349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E307AC3"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4E26DC0"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7D99093B" w14:textId="77777777" w:rsidR="00A6118F" w:rsidRPr="00A6118F" w:rsidRDefault="00A6118F" w:rsidP="00AE79E2">
            <w:pPr>
              <w:jc w:val="center"/>
              <w:rPr>
                <w:sz w:val="20"/>
                <w:szCs w:val="20"/>
              </w:rPr>
            </w:pPr>
            <w:r w:rsidRPr="00A6118F">
              <w:rPr>
                <w:sz w:val="20"/>
                <w:szCs w:val="20"/>
              </w:rPr>
              <w:t>11.0.E2.50970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3041C42"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FBD0BAE"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12760E38"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60C457F" w14:textId="77777777" w:rsidR="00A6118F" w:rsidRPr="00A6118F" w:rsidRDefault="00A6118F" w:rsidP="00AE79E2">
            <w:pPr>
              <w:jc w:val="right"/>
              <w:rPr>
                <w:sz w:val="20"/>
                <w:szCs w:val="20"/>
              </w:rPr>
            </w:pPr>
            <w:r w:rsidRPr="00A6118F">
              <w:rPr>
                <w:sz w:val="20"/>
                <w:szCs w:val="20"/>
              </w:rPr>
              <w:t>1 568 450,00</w:t>
            </w:r>
          </w:p>
        </w:tc>
      </w:tr>
      <w:tr w:rsidR="00A6118F" w:rsidRPr="00A6118F" w14:paraId="3D4A48F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BD14635"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67F30C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87F0DBF"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3F2EDA"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BF55291" w14:textId="77777777" w:rsidR="00A6118F" w:rsidRPr="00A6118F" w:rsidRDefault="00A6118F" w:rsidP="00AE79E2">
            <w:pPr>
              <w:jc w:val="center"/>
              <w:rPr>
                <w:sz w:val="20"/>
                <w:szCs w:val="20"/>
              </w:rPr>
            </w:pPr>
            <w:r w:rsidRPr="00A6118F">
              <w:rPr>
                <w:sz w:val="20"/>
                <w:szCs w:val="20"/>
              </w:rPr>
              <w:t>11.0.E2.50970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6D3155"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0A6D9C"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81BCA7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3249E8" w14:textId="77777777" w:rsidR="00A6118F" w:rsidRPr="00A6118F" w:rsidRDefault="00A6118F" w:rsidP="00AE79E2">
            <w:pPr>
              <w:jc w:val="right"/>
              <w:rPr>
                <w:sz w:val="20"/>
                <w:szCs w:val="20"/>
              </w:rPr>
            </w:pPr>
            <w:r w:rsidRPr="00A6118F">
              <w:rPr>
                <w:sz w:val="20"/>
                <w:szCs w:val="20"/>
              </w:rPr>
              <w:t>1 568 450,00</w:t>
            </w:r>
          </w:p>
        </w:tc>
      </w:tr>
      <w:tr w:rsidR="00A6118F" w:rsidRPr="00A6118F" w14:paraId="3DB58B06" w14:textId="77777777" w:rsidTr="00AE79E2">
        <w:tc>
          <w:tcPr>
            <w:tcW w:w="3021" w:type="dxa"/>
            <w:tcBorders>
              <w:top w:val="nil"/>
              <w:left w:val="single" w:sz="4" w:space="0" w:color="auto"/>
              <w:bottom w:val="nil"/>
              <w:right w:val="nil"/>
            </w:tcBorders>
            <w:shd w:val="clear" w:color="auto" w:fill="auto"/>
            <w:vAlign w:val="center"/>
            <w:hideMark/>
          </w:tcPr>
          <w:p w14:paraId="65DDCC9F"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nil"/>
              <w:left w:val="single" w:sz="4" w:space="0" w:color="auto"/>
              <w:bottom w:val="nil"/>
              <w:right w:val="nil"/>
            </w:tcBorders>
            <w:shd w:val="clear" w:color="auto" w:fill="auto"/>
            <w:noWrap/>
            <w:vAlign w:val="center"/>
            <w:hideMark/>
          </w:tcPr>
          <w:p w14:paraId="08FFE60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C27599A" w14:textId="77777777" w:rsidR="00A6118F" w:rsidRPr="00A6118F" w:rsidRDefault="00A6118F" w:rsidP="00AE79E2">
            <w:pPr>
              <w:jc w:val="center"/>
              <w:rPr>
                <w:bCs/>
                <w:sz w:val="20"/>
                <w:szCs w:val="20"/>
              </w:rPr>
            </w:pPr>
            <w:r w:rsidRPr="00A6118F">
              <w:rPr>
                <w:bCs/>
                <w:sz w:val="20"/>
                <w:szCs w:val="20"/>
              </w:rPr>
              <w:t>07</w:t>
            </w:r>
          </w:p>
        </w:tc>
        <w:tc>
          <w:tcPr>
            <w:tcW w:w="494" w:type="dxa"/>
            <w:tcBorders>
              <w:top w:val="nil"/>
              <w:left w:val="single" w:sz="4" w:space="0" w:color="auto"/>
              <w:bottom w:val="nil"/>
              <w:right w:val="single" w:sz="4" w:space="0" w:color="auto"/>
            </w:tcBorders>
            <w:shd w:val="clear" w:color="auto" w:fill="auto"/>
            <w:noWrap/>
            <w:vAlign w:val="center"/>
            <w:hideMark/>
          </w:tcPr>
          <w:p w14:paraId="6CA54D59" w14:textId="77777777" w:rsidR="00A6118F" w:rsidRPr="00A6118F" w:rsidRDefault="00A6118F" w:rsidP="00AE79E2">
            <w:pPr>
              <w:jc w:val="center"/>
              <w:rPr>
                <w:bCs/>
                <w:sz w:val="20"/>
                <w:szCs w:val="20"/>
              </w:rPr>
            </w:pPr>
            <w:r w:rsidRPr="00A6118F">
              <w:rPr>
                <w:bCs/>
                <w:sz w:val="20"/>
                <w:szCs w:val="20"/>
              </w:rPr>
              <w:t>09</w:t>
            </w:r>
          </w:p>
        </w:tc>
        <w:tc>
          <w:tcPr>
            <w:tcW w:w="905" w:type="dxa"/>
            <w:tcBorders>
              <w:top w:val="nil"/>
              <w:left w:val="single" w:sz="4" w:space="0" w:color="auto"/>
              <w:bottom w:val="nil"/>
              <w:right w:val="nil"/>
            </w:tcBorders>
            <w:shd w:val="clear" w:color="auto" w:fill="auto"/>
            <w:noWrap/>
            <w:vAlign w:val="center"/>
            <w:hideMark/>
          </w:tcPr>
          <w:p w14:paraId="1C953875"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23A3B45A"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A4A9DFC" w14:textId="77777777" w:rsidR="00A6118F" w:rsidRPr="00A6118F" w:rsidRDefault="00A6118F" w:rsidP="00AE79E2">
            <w:pPr>
              <w:jc w:val="right"/>
              <w:rPr>
                <w:bCs/>
                <w:sz w:val="20"/>
                <w:szCs w:val="20"/>
              </w:rPr>
            </w:pPr>
            <w:r w:rsidRPr="00A6118F">
              <w:rPr>
                <w:bCs/>
                <w:sz w:val="20"/>
                <w:szCs w:val="20"/>
              </w:rPr>
              <w:t>2 500 000,00</w:t>
            </w:r>
          </w:p>
        </w:tc>
        <w:tc>
          <w:tcPr>
            <w:tcW w:w="1276" w:type="dxa"/>
            <w:tcBorders>
              <w:top w:val="nil"/>
              <w:left w:val="single" w:sz="4" w:space="0" w:color="auto"/>
              <w:bottom w:val="nil"/>
              <w:right w:val="nil"/>
            </w:tcBorders>
            <w:shd w:val="clear" w:color="auto" w:fill="auto"/>
            <w:noWrap/>
            <w:vAlign w:val="center"/>
            <w:hideMark/>
          </w:tcPr>
          <w:p w14:paraId="7B9BBCB6"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0A38F1A" w14:textId="77777777" w:rsidR="00A6118F" w:rsidRPr="00A6118F" w:rsidRDefault="00A6118F" w:rsidP="00AE79E2">
            <w:pPr>
              <w:jc w:val="right"/>
              <w:rPr>
                <w:bCs/>
                <w:sz w:val="20"/>
                <w:szCs w:val="20"/>
              </w:rPr>
            </w:pPr>
            <w:r w:rsidRPr="00A6118F">
              <w:rPr>
                <w:bCs/>
                <w:sz w:val="20"/>
                <w:szCs w:val="20"/>
              </w:rPr>
              <w:t>0,00</w:t>
            </w:r>
          </w:p>
        </w:tc>
      </w:tr>
      <w:tr w:rsidR="00A6118F" w:rsidRPr="00A6118F" w14:paraId="3CB2337C"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8A32FF4" w14:textId="77777777" w:rsidR="00A6118F" w:rsidRPr="00A6118F" w:rsidRDefault="00A6118F" w:rsidP="00AE79E2">
            <w:pPr>
              <w:rPr>
                <w:bCs/>
                <w:sz w:val="20"/>
                <w:szCs w:val="20"/>
              </w:rPr>
            </w:pPr>
            <w:r w:rsidRPr="00A6118F">
              <w:rPr>
                <w:bCs/>
                <w:sz w:val="20"/>
                <w:szCs w:val="20"/>
              </w:rPr>
              <w:t xml:space="preserve">Расходы на предоставление субсидии автономным учреждениям </w:t>
            </w:r>
          </w:p>
        </w:tc>
        <w:tc>
          <w:tcPr>
            <w:tcW w:w="680" w:type="dxa"/>
            <w:tcBorders>
              <w:top w:val="single" w:sz="4" w:space="0" w:color="auto"/>
              <w:left w:val="single" w:sz="4" w:space="0" w:color="auto"/>
              <w:bottom w:val="nil"/>
              <w:right w:val="nil"/>
            </w:tcBorders>
            <w:shd w:val="clear" w:color="auto" w:fill="auto"/>
            <w:noWrap/>
            <w:vAlign w:val="center"/>
            <w:hideMark/>
          </w:tcPr>
          <w:p w14:paraId="2773AE7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BF994DB" w14:textId="77777777" w:rsidR="00A6118F" w:rsidRPr="00A6118F" w:rsidRDefault="00A6118F" w:rsidP="00AE79E2">
            <w:pPr>
              <w:jc w:val="center"/>
              <w:rPr>
                <w:bCs/>
                <w:sz w:val="20"/>
                <w:szCs w:val="20"/>
              </w:rPr>
            </w:pPr>
            <w:r w:rsidRPr="00A6118F">
              <w:rPr>
                <w:bCs/>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0D045D0" w14:textId="77777777" w:rsidR="00A6118F" w:rsidRPr="00A6118F" w:rsidRDefault="00A6118F" w:rsidP="00AE79E2">
            <w:pPr>
              <w:jc w:val="center"/>
              <w:rPr>
                <w:bCs/>
                <w:sz w:val="20"/>
                <w:szCs w:val="20"/>
              </w:rPr>
            </w:pPr>
            <w:r w:rsidRPr="00A6118F">
              <w:rPr>
                <w:bCs/>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61131580" w14:textId="77777777" w:rsidR="00A6118F" w:rsidRPr="00A6118F" w:rsidRDefault="00A6118F" w:rsidP="00AE79E2">
            <w:pPr>
              <w:jc w:val="center"/>
              <w:rPr>
                <w:bCs/>
                <w:sz w:val="20"/>
                <w:szCs w:val="20"/>
              </w:rPr>
            </w:pPr>
            <w:r w:rsidRPr="00A6118F">
              <w:rPr>
                <w:bCs/>
                <w:sz w:val="20"/>
                <w:szCs w:val="20"/>
              </w:rPr>
              <w:t>99.0.00.07710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42CC0A5"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3E7380F" w14:textId="77777777" w:rsidR="00A6118F" w:rsidRPr="00A6118F" w:rsidRDefault="00A6118F" w:rsidP="00AE79E2">
            <w:pPr>
              <w:jc w:val="right"/>
              <w:rPr>
                <w:bCs/>
                <w:sz w:val="20"/>
                <w:szCs w:val="20"/>
              </w:rPr>
            </w:pPr>
            <w:r w:rsidRPr="00A6118F">
              <w:rPr>
                <w:bCs/>
                <w:sz w:val="20"/>
                <w:szCs w:val="20"/>
              </w:rPr>
              <w:t>2 500 000,00</w:t>
            </w:r>
          </w:p>
        </w:tc>
        <w:tc>
          <w:tcPr>
            <w:tcW w:w="1276" w:type="dxa"/>
            <w:tcBorders>
              <w:top w:val="single" w:sz="4" w:space="0" w:color="auto"/>
              <w:left w:val="single" w:sz="4" w:space="0" w:color="auto"/>
              <w:bottom w:val="nil"/>
              <w:right w:val="nil"/>
            </w:tcBorders>
            <w:shd w:val="clear" w:color="auto" w:fill="auto"/>
            <w:noWrap/>
            <w:vAlign w:val="center"/>
            <w:hideMark/>
          </w:tcPr>
          <w:p w14:paraId="485E612E"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7C2F15C" w14:textId="77777777" w:rsidR="00A6118F" w:rsidRPr="00A6118F" w:rsidRDefault="00A6118F" w:rsidP="00AE79E2">
            <w:pPr>
              <w:jc w:val="right"/>
              <w:rPr>
                <w:bCs/>
                <w:sz w:val="20"/>
                <w:szCs w:val="20"/>
              </w:rPr>
            </w:pPr>
            <w:r w:rsidRPr="00A6118F">
              <w:rPr>
                <w:bCs/>
                <w:sz w:val="20"/>
                <w:szCs w:val="20"/>
              </w:rPr>
              <w:t>0,00</w:t>
            </w:r>
          </w:p>
        </w:tc>
      </w:tr>
      <w:tr w:rsidR="00A6118F" w:rsidRPr="00A6118F" w14:paraId="0E9179F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B6DE674"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622EB1C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466FDA1"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E1CD743"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nil"/>
              <w:right w:val="nil"/>
            </w:tcBorders>
            <w:shd w:val="clear" w:color="auto" w:fill="auto"/>
            <w:noWrap/>
            <w:vAlign w:val="center"/>
            <w:hideMark/>
          </w:tcPr>
          <w:p w14:paraId="637B1402" w14:textId="77777777" w:rsidR="00A6118F" w:rsidRPr="00A6118F" w:rsidRDefault="00A6118F" w:rsidP="00AE79E2">
            <w:pPr>
              <w:jc w:val="center"/>
              <w:rPr>
                <w:sz w:val="20"/>
                <w:szCs w:val="20"/>
              </w:rPr>
            </w:pPr>
            <w:r w:rsidRPr="00A6118F">
              <w:rPr>
                <w:sz w:val="20"/>
                <w:szCs w:val="20"/>
              </w:rPr>
              <w:t>99.0.00.07710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3BB7582"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997BB77" w14:textId="77777777" w:rsidR="00A6118F" w:rsidRPr="00A6118F" w:rsidRDefault="00A6118F" w:rsidP="00AE79E2">
            <w:pPr>
              <w:jc w:val="right"/>
              <w:rPr>
                <w:sz w:val="20"/>
                <w:szCs w:val="20"/>
              </w:rPr>
            </w:pPr>
            <w:r w:rsidRPr="00A6118F">
              <w:rPr>
                <w:sz w:val="20"/>
                <w:szCs w:val="20"/>
              </w:rPr>
              <w:t>2 500 000,00</w:t>
            </w:r>
          </w:p>
        </w:tc>
        <w:tc>
          <w:tcPr>
            <w:tcW w:w="1276" w:type="dxa"/>
            <w:tcBorders>
              <w:top w:val="single" w:sz="4" w:space="0" w:color="auto"/>
              <w:left w:val="single" w:sz="4" w:space="0" w:color="auto"/>
              <w:bottom w:val="nil"/>
              <w:right w:val="nil"/>
            </w:tcBorders>
            <w:shd w:val="clear" w:color="auto" w:fill="auto"/>
            <w:noWrap/>
            <w:vAlign w:val="center"/>
            <w:hideMark/>
          </w:tcPr>
          <w:p w14:paraId="5CFFA9C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7205609" w14:textId="77777777" w:rsidR="00A6118F" w:rsidRPr="00A6118F" w:rsidRDefault="00A6118F" w:rsidP="00AE79E2">
            <w:pPr>
              <w:jc w:val="right"/>
              <w:rPr>
                <w:sz w:val="20"/>
                <w:szCs w:val="20"/>
              </w:rPr>
            </w:pPr>
            <w:r w:rsidRPr="00A6118F">
              <w:rPr>
                <w:sz w:val="20"/>
                <w:szCs w:val="20"/>
              </w:rPr>
              <w:t>0,00</w:t>
            </w:r>
          </w:p>
        </w:tc>
      </w:tr>
      <w:tr w:rsidR="00A6118F" w:rsidRPr="00A6118F" w14:paraId="6C640753"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E004194" w14:textId="77777777" w:rsidR="00A6118F" w:rsidRPr="00A6118F" w:rsidRDefault="00A6118F" w:rsidP="00AE79E2">
            <w:pPr>
              <w:rPr>
                <w:sz w:val="20"/>
                <w:szCs w:val="20"/>
              </w:rPr>
            </w:pPr>
            <w:r w:rsidRPr="00A6118F">
              <w:rPr>
                <w:sz w:val="20"/>
                <w:szCs w:val="20"/>
              </w:rPr>
              <w:t>Субсидии автономным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AE0D6F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EA34926" w14:textId="77777777" w:rsidR="00A6118F" w:rsidRPr="00A6118F" w:rsidRDefault="00A6118F" w:rsidP="00AE79E2">
            <w:pPr>
              <w:jc w:val="center"/>
              <w:rPr>
                <w:sz w:val="20"/>
                <w:szCs w:val="20"/>
              </w:rPr>
            </w:pPr>
            <w:r w:rsidRPr="00A6118F">
              <w:rPr>
                <w:sz w:val="20"/>
                <w:szCs w:val="20"/>
              </w:rPr>
              <w:t>07</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3A100B" w14:textId="77777777" w:rsidR="00A6118F" w:rsidRPr="00A6118F" w:rsidRDefault="00A6118F" w:rsidP="00AE79E2">
            <w:pPr>
              <w:jc w:val="center"/>
              <w:rPr>
                <w:sz w:val="20"/>
                <w:szCs w:val="20"/>
              </w:rPr>
            </w:pPr>
            <w:r w:rsidRPr="00A6118F">
              <w:rPr>
                <w:sz w:val="20"/>
                <w:szCs w:val="20"/>
              </w:rPr>
              <w:t>09</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3865CA5" w14:textId="77777777" w:rsidR="00A6118F" w:rsidRPr="00A6118F" w:rsidRDefault="00A6118F" w:rsidP="00AE79E2">
            <w:pPr>
              <w:jc w:val="center"/>
              <w:rPr>
                <w:sz w:val="20"/>
                <w:szCs w:val="20"/>
              </w:rPr>
            </w:pPr>
            <w:r w:rsidRPr="00A6118F">
              <w:rPr>
                <w:sz w:val="20"/>
                <w:szCs w:val="20"/>
              </w:rPr>
              <w:t>99.0.00.07710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9D204E" w14:textId="77777777" w:rsidR="00A6118F" w:rsidRPr="00A6118F" w:rsidRDefault="00A6118F" w:rsidP="00AE79E2">
            <w:pPr>
              <w:jc w:val="center"/>
              <w:rPr>
                <w:sz w:val="20"/>
                <w:szCs w:val="20"/>
              </w:rPr>
            </w:pPr>
            <w:r w:rsidRPr="00A6118F">
              <w:rPr>
                <w:sz w:val="20"/>
                <w:szCs w:val="20"/>
              </w:rPr>
              <w:t>620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ECF547" w14:textId="77777777" w:rsidR="00A6118F" w:rsidRPr="00A6118F" w:rsidRDefault="00A6118F" w:rsidP="00AE79E2">
            <w:pPr>
              <w:jc w:val="right"/>
              <w:rPr>
                <w:sz w:val="20"/>
                <w:szCs w:val="20"/>
              </w:rPr>
            </w:pPr>
            <w:r w:rsidRPr="00A6118F">
              <w:rPr>
                <w:sz w:val="20"/>
                <w:szCs w:val="20"/>
              </w:rPr>
              <w:t>2 500 000,00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F8A6D54"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90DC66" w14:textId="77777777" w:rsidR="00A6118F" w:rsidRPr="00A6118F" w:rsidRDefault="00A6118F" w:rsidP="00AE79E2">
            <w:pPr>
              <w:jc w:val="right"/>
              <w:rPr>
                <w:sz w:val="20"/>
                <w:szCs w:val="20"/>
              </w:rPr>
            </w:pPr>
            <w:r w:rsidRPr="00A6118F">
              <w:rPr>
                <w:sz w:val="20"/>
                <w:szCs w:val="20"/>
              </w:rPr>
              <w:t>0,00</w:t>
            </w:r>
          </w:p>
        </w:tc>
      </w:tr>
      <w:tr w:rsidR="00A6118F" w:rsidRPr="00A6118F" w14:paraId="05253CAF" w14:textId="77777777" w:rsidTr="00AE79E2">
        <w:tc>
          <w:tcPr>
            <w:tcW w:w="3021" w:type="dxa"/>
            <w:tcBorders>
              <w:top w:val="nil"/>
              <w:left w:val="single" w:sz="4" w:space="0" w:color="auto"/>
              <w:bottom w:val="nil"/>
              <w:right w:val="nil"/>
            </w:tcBorders>
            <w:shd w:val="clear" w:color="auto" w:fill="auto"/>
            <w:vAlign w:val="center"/>
            <w:hideMark/>
          </w:tcPr>
          <w:p w14:paraId="5479E5ED" w14:textId="77777777" w:rsidR="00A6118F" w:rsidRPr="00A6118F" w:rsidRDefault="00A6118F" w:rsidP="00AE79E2">
            <w:pPr>
              <w:rPr>
                <w:bCs/>
                <w:sz w:val="20"/>
                <w:szCs w:val="20"/>
              </w:rPr>
            </w:pPr>
            <w:r w:rsidRPr="00A6118F">
              <w:rPr>
                <w:bCs/>
                <w:sz w:val="20"/>
                <w:szCs w:val="20"/>
              </w:rPr>
              <w:t>КУЛЬТУРА, КИНЕМАТОГРАФИЯ</w:t>
            </w:r>
          </w:p>
        </w:tc>
        <w:tc>
          <w:tcPr>
            <w:tcW w:w="680" w:type="dxa"/>
            <w:tcBorders>
              <w:top w:val="nil"/>
              <w:left w:val="single" w:sz="4" w:space="0" w:color="auto"/>
              <w:bottom w:val="nil"/>
              <w:right w:val="nil"/>
            </w:tcBorders>
            <w:shd w:val="clear" w:color="auto" w:fill="auto"/>
            <w:noWrap/>
            <w:vAlign w:val="center"/>
            <w:hideMark/>
          </w:tcPr>
          <w:p w14:paraId="637688CA"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56AA977"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77F40C46" w14:textId="77777777" w:rsidR="00A6118F" w:rsidRPr="00A6118F" w:rsidRDefault="00A6118F" w:rsidP="00AE79E2">
            <w:pPr>
              <w:jc w:val="center"/>
              <w:rPr>
                <w:bCs/>
                <w:sz w:val="20"/>
                <w:szCs w:val="20"/>
              </w:rPr>
            </w:pPr>
            <w:r w:rsidRPr="00A6118F">
              <w:rPr>
                <w:bCs/>
                <w:sz w:val="20"/>
                <w:szCs w:val="20"/>
              </w:rPr>
              <w:t> </w:t>
            </w:r>
          </w:p>
        </w:tc>
        <w:tc>
          <w:tcPr>
            <w:tcW w:w="905" w:type="dxa"/>
            <w:tcBorders>
              <w:top w:val="nil"/>
              <w:left w:val="single" w:sz="4" w:space="0" w:color="auto"/>
              <w:bottom w:val="nil"/>
              <w:right w:val="nil"/>
            </w:tcBorders>
            <w:shd w:val="clear" w:color="auto" w:fill="auto"/>
            <w:noWrap/>
            <w:vAlign w:val="center"/>
            <w:hideMark/>
          </w:tcPr>
          <w:p w14:paraId="6887D5A9"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3E1C9487"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97ADA9A" w14:textId="77777777" w:rsidR="00A6118F" w:rsidRPr="00A6118F" w:rsidRDefault="00A6118F" w:rsidP="00AE79E2">
            <w:pPr>
              <w:jc w:val="right"/>
              <w:rPr>
                <w:bCs/>
                <w:sz w:val="20"/>
                <w:szCs w:val="20"/>
              </w:rPr>
            </w:pPr>
            <w:r w:rsidRPr="00A6118F">
              <w:rPr>
                <w:bCs/>
                <w:sz w:val="20"/>
                <w:szCs w:val="20"/>
              </w:rPr>
              <w:t>57 579 843,95</w:t>
            </w:r>
          </w:p>
        </w:tc>
        <w:tc>
          <w:tcPr>
            <w:tcW w:w="1276" w:type="dxa"/>
            <w:tcBorders>
              <w:top w:val="nil"/>
              <w:left w:val="single" w:sz="4" w:space="0" w:color="auto"/>
              <w:bottom w:val="nil"/>
              <w:right w:val="nil"/>
            </w:tcBorders>
            <w:shd w:val="clear" w:color="auto" w:fill="auto"/>
            <w:noWrap/>
            <w:vAlign w:val="center"/>
            <w:hideMark/>
          </w:tcPr>
          <w:p w14:paraId="292144CD" w14:textId="77777777" w:rsidR="00A6118F" w:rsidRPr="00A6118F" w:rsidRDefault="00A6118F" w:rsidP="00AE79E2">
            <w:pPr>
              <w:jc w:val="right"/>
              <w:rPr>
                <w:bCs/>
                <w:sz w:val="20"/>
                <w:szCs w:val="20"/>
              </w:rPr>
            </w:pPr>
            <w:r w:rsidRPr="00A6118F">
              <w:rPr>
                <w:bCs/>
                <w:sz w:val="20"/>
                <w:szCs w:val="20"/>
              </w:rPr>
              <w:t>33 285 700,00</w:t>
            </w:r>
          </w:p>
        </w:tc>
        <w:tc>
          <w:tcPr>
            <w:tcW w:w="1559" w:type="dxa"/>
            <w:tcBorders>
              <w:top w:val="nil"/>
              <w:left w:val="single" w:sz="4" w:space="0" w:color="auto"/>
              <w:bottom w:val="nil"/>
              <w:right w:val="single" w:sz="4" w:space="0" w:color="auto"/>
            </w:tcBorders>
            <w:shd w:val="clear" w:color="auto" w:fill="auto"/>
            <w:noWrap/>
            <w:vAlign w:val="center"/>
            <w:hideMark/>
          </w:tcPr>
          <w:p w14:paraId="7C5933CD" w14:textId="77777777" w:rsidR="00A6118F" w:rsidRPr="00A6118F" w:rsidRDefault="00A6118F" w:rsidP="00AE79E2">
            <w:pPr>
              <w:jc w:val="right"/>
              <w:rPr>
                <w:bCs/>
                <w:sz w:val="20"/>
                <w:szCs w:val="20"/>
              </w:rPr>
            </w:pPr>
            <w:r w:rsidRPr="00A6118F">
              <w:rPr>
                <w:bCs/>
                <w:sz w:val="20"/>
                <w:szCs w:val="20"/>
              </w:rPr>
              <w:t>33 160 400,00</w:t>
            </w:r>
          </w:p>
        </w:tc>
      </w:tr>
      <w:tr w:rsidR="00A6118F" w:rsidRPr="00A6118F" w14:paraId="222B276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095A6C6" w14:textId="77777777" w:rsidR="00A6118F" w:rsidRPr="00A6118F" w:rsidRDefault="00A6118F" w:rsidP="00AE79E2">
            <w:pPr>
              <w:rPr>
                <w:bCs/>
                <w:sz w:val="20"/>
                <w:szCs w:val="20"/>
              </w:rPr>
            </w:pPr>
            <w:r w:rsidRPr="00A6118F">
              <w:rPr>
                <w:bCs/>
                <w:sz w:val="20"/>
                <w:szCs w:val="20"/>
              </w:rPr>
              <w:t>Культура</w:t>
            </w:r>
          </w:p>
        </w:tc>
        <w:tc>
          <w:tcPr>
            <w:tcW w:w="680" w:type="dxa"/>
            <w:tcBorders>
              <w:top w:val="single" w:sz="4" w:space="0" w:color="auto"/>
              <w:left w:val="single" w:sz="4" w:space="0" w:color="auto"/>
              <w:bottom w:val="nil"/>
              <w:right w:val="nil"/>
            </w:tcBorders>
            <w:shd w:val="clear" w:color="auto" w:fill="auto"/>
            <w:noWrap/>
            <w:vAlign w:val="center"/>
            <w:hideMark/>
          </w:tcPr>
          <w:p w14:paraId="082B98F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B9783C4" w14:textId="77777777" w:rsidR="00A6118F" w:rsidRPr="00A6118F" w:rsidRDefault="00A6118F" w:rsidP="00AE79E2">
            <w:pPr>
              <w:jc w:val="center"/>
              <w:rPr>
                <w:bCs/>
                <w:sz w:val="20"/>
                <w:szCs w:val="20"/>
              </w:rPr>
            </w:pPr>
            <w:r w:rsidRPr="00A6118F">
              <w:rPr>
                <w:bCs/>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EA69AE1"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6890936C"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D748B20"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B0A0BE3" w14:textId="77777777" w:rsidR="00A6118F" w:rsidRPr="00A6118F" w:rsidRDefault="00A6118F" w:rsidP="00AE79E2">
            <w:pPr>
              <w:jc w:val="right"/>
              <w:rPr>
                <w:bCs/>
                <w:sz w:val="20"/>
                <w:szCs w:val="20"/>
              </w:rPr>
            </w:pPr>
            <w:r w:rsidRPr="00A6118F">
              <w:rPr>
                <w:bCs/>
                <w:sz w:val="20"/>
                <w:szCs w:val="20"/>
              </w:rPr>
              <w:t>57 579 843,95</w:t>
            </w:r>
          </w:p>
        </w:tc>
        <w:tc>
          <w:tcPr>
            <w:tcW w:w="1276" w:type="dxa"/>
            <w:tcBorders>
              <w:top w:val="single" w:sz="4" w:space="0" w:color="auto"/>
              <w:left w:val="single" w:sz="4" w:space="0" w:color="auto"/>
              <w:bottom w:val="nil"/>
              <w:right w:val="nil"/>
            </w:tcBorders>
            <w:shd w:val="clear" w:color="auto" w:fill="auto"/>
            <w:noWrap/>
            <w:vAlign w:val="center"/>
            <w:hideMark/>
          </w:tcPr>
          <w:p w14:paraId="5B76E552" w14:textId="77777777" w:rsidR="00A6118F" w:rsidRPr="00A6118F" w:rsidRDefault="00A6118F" w:rsidP="00AE79E2">
            <w:pPr>
              <w:jc w:val="right"/>
              <w:rPr>
                <w:bCs/>
                <w:sz w:val="20"/>
                <w:szCs w:val="20"/>
              </w:rPr>
            </w:pPr>
            <w:r w:rsidRPr="00A6118F">
              <w:rPr>
                <w:bCs/>
                <w:sz w:val="20"/>
                <w:szCs w:val="20"/>
              </w:rPr>
              <w:t>33 285 700,00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B485D2B" w14:textId="77777777" w:rsidR="00A6118F" w:rsidRPr="00A6118F" w:rsidRDefault="00A6118F" w:rsidP="00AE79E2">
            <w:pPr>
              <w:jc w:val="right"/>
              <w:rPr>
                <w:bCs/>
                <w:sz w:val="20"/>
                <w:szCs w:val="20"/>
              </w:rPr>
            </w:pPr>
            <w:r w:rsidRPr="00A6118F">
              <w:rPr>
                <w:bCs/>
                <w:sz w:val="20"/>
                <w:szCs w:val="20"/>
              </w:rPr>
              <w:t>33 160 400,00</w:t>
            </w:r>
          </w:p>
        </w:tc>
      </w:tr>
      <w:tr w:rsidR="00A6118F" w:rsidRPr="00A6118F" w14:paraId="18A901A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C9403D1" w14:textId="77777777" w:rsidR="00A6118F" w:rsidRPr="00A6118F" w:rsidRDefault="00A6118F" w:rsidP="00AE79E2">
            <w:pPr>
              <w:rPr>
                <w:bCs/>
                <w:sz w:val="20"/>
                <w:szCs w:val="20"/>
              </w:rPr>
            </w:pPr>
            <w:r w:rsidRPr="00A6118F">
              <w:rPr>
                <w:bCs/>
                <w:sz w:val="20"/>
                <w:szCs w:val="20"/>
              </w:rPr>
              <w:t>Муниципальная программа "Развитие туризма в Куйбышевском районе"</w:t>
            </w:r>
          </w:p>
        </w:tc>
        <w:tc>
          <w:tcPr>
            <w:tcW w:w="680" w:type="dxa"/>
            <w:tcBorders>
              <w:top w:val="single" w:sz="4" w:space="0" w:color="auto"/>
              <w:left w:val="single" w:sz="4" w:space="0" w:color="auto"/>
              <w:bottom w:val="nil"/>
              <w:right w:val="nil"/>
            </w:tcBorders>
            <w:shd w:val="clear" w:color="auto" w:fill="auto"/>
            <w:noWrap/>
            <w:vAlign w:val="center"/>
            <w:hideMark/>
          </w:tcPr>
          <w:p w14:paraId="056361D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0AE155B" w14:textId="77777777" w:rsidR="00A6118F" w:rsidRPr="00A6118F" w:rsidRDefault="00A6118F" w:rsidP="00AE79E2">
            <w:pPr>
              <w:jc w:val="center"/>
              <w:rPr>
                <w:bCs/>
                <w:sz w:val="20"/>
                <w:szCs w:val="20"/>
              </w:rPr>
            </w:pPr>
            <w:r w:rsidRPr="00A6118F">
              <w:rPr>
                <w:bCs/>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1761522"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6A15815B" w14:textId="77777777" w:rsidR="00A6118F" w:rsidRPr="00A6118F" w:rsidRDefault="00A6118F" w:rsidP="00AE79E2">
            <w:pPr>
              <w:jc w:val="center"/>
              <w:rPr>
                <w:bCs/>
                <w:sz w:val="20"/>
                <w:szCs w:val="20"/>
              </w:rPr>
            </w:pPr>
            <w:r w:rsidRPr="00A6118F">
              <w:rPr>
                <w:bCs/>
                <w:sz w:val="20"/>
                <w:szCs w:val="20"/>
              </w:rPr>
              <w:t>05.0.00.00000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6106F40"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F88D95E" w14:textId="77777777" w:rsidR="00A6118F" w:rsidRPr="00A6118F" w:rsidRDefault="00A6118F" w:rsidP="00AE79E2">
            <w:pPr>
              <w:jc w:val="right"/>
              <w:rPr>
                <w:bCs/>
                <w:sz w:val="20"/>
                <w:szCs w:val="20"/>
              </w:rPr>
            </w:pPr>
            <w:r w:rsidRPr="00A6118F">
              <w:rPr>
                <w:bCs/>
                <w:sz w:val="20"/>
                <w:szCs w:val="20"/>
              </w:rPr>
              <w:t>450 000,00</w:t>
            </w:r>
          </w:p>
        </w:tc>
        <w:tc>
          <w:tcPr>
            <w:tcW w:w="1276" w:type="dxa"/>
            <w:tcBorders>
              <w:top w:val="single" w:sz="4" w:space="0" w:color="auto"/>
              <w:left w:val="single" w:sz="4" w:space="0" w:color="auto"/>
              <w:bottom w:val="nil"/>
              <w:right w:val="nil"/>
            </w:tcBorders>
            <w:shd w:val="clear" w:color="auto" w:fill="auto"/>
            <w:noWrap/>
            <w:vAlign w:val="center"/>
            <w:hideMark/>
          </w:tcPr>
          <w:p w14:paraId="5007D34C"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741F6E1" w14:textId="77777777" w:rsidR="00A6118F" w:rsidRPr="00A6118F" w:rsidRDefault="00A6118F" w:rsidP="00AE79E2">
            <w:pPr>
              <w:jc w:val="right"/>
              <w:rPr>
                <w:bCs/>
                <w:sz w:val="20"/>
                <w:szCs w:val="20"/>
              </w:rPr>
            </w:pPr>
            <w:r w:rsidRPr="00A6118F">
              <w:rPr>
                <w:bCs/>
                <w:sz w:val="20"/>
                <w:szCs w:val="20"/>
              </w:rPr>
              <w:t>0,00</w:t>
            </w:r>
          </w:p>
        </w:tc>
      </w:tr>
      <w:tr w:rsidR="00A6118F" w:rsidRPr="00A6118F" w14:paraId="488DD50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6B09346" w14:textId="77777777" w:rsidR="00A6118F" w:rsidRPr="00A6118F" w:rsidRDefault="00A6118F" w:rsidP="00AE79E2">
            <w:pPr>
              <w:rPr>
                <w:bCs/>
                <w:sz w:val="20"/>
                <w:szCs w:val="20"/>
              </w:rPr>
            </w:pPr>
            <w:r w:rsidRPr="00A6118F">
              <w:rPr>
                <w:bCs/>
                <w:sz w:val="20"/>
                <w:szCs w:val="20"/>
              </w:rPr>
              <w:t>Мероприятия в рамках МП "Развитие туризма в Куйбышевском районе"</w:t>
            </w:r>
          </w:p>
        </w:tc>
        <w:tc>
          <w:tcPr>
            <w:tcW w:w="680" w:type="dxa"/>
            <w:tcBorders>
              <w:top w:val="single" w:sz="4" w:space="0" w:color="auto"/>
              <w:left w:val="single" w:sz="4" w:space="0" w:color="auto"/>
              <w:bottom w:val="nil"/>
              <w:right w:val="nil"/>
            </w:tcBorders>
            <w:shd w:val="clear" w:color="auto" w:fill="auto"/>
            <w:noWrap/>
            <w:vAlign w:val="center"/>
            <w:hideMark/>
          </w:tcPr>
          <w:p w14:paraId="5F0E9BBA"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E790A5B" w14:textId="77777777" w:rsidR="00A6118F" w:rsidRPr="00A6118F" w:rsidRDefault="00A6118F" w:rsidP="00AE79E2">
            <w:pPr>
              <w:jc w:val="center"/>
              <w:rPr>
                <w:bCs/>
                <w:sz w:val="20"/>
                <w:szCs w:val="20"/>
              </w:rPr>
            </w:pPr>
            <w:r w:rsidRPr="00A6118F">
              <w:rPr>
                <w:bCs/>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48F3275"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548F6D79" w14:textId="77777777" w:rsidR="00A6118F" w:rsidRPr="00A6118F" w:rsidRDefault="00A6118F" w:rsidP="00AE79E2">
            <w:pPr>
              <w:jc w:val="center"/>
              <w:rPr>
                <w:bCs/>
                <w:sz w:val="20"/>
                <w:szCs w:val="20"/>
              </w:rPr>
            </w:pPr>
            <w:r w:rsidRPr="00A6118F">
              <w:rPr>
                <w:bCs/>
                <w:sz w:val="20"/>
                <w:szCs w:val="20"/>
              </w:rPr>
              <w:t>05.0.00.11950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D6792ED"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97C4B04" w14:textId="77777777" w:rsidR="00A6118F" w:rsidRPr="00A6118F" w:rsidRDefault="00A6118F" w:rsidP="00AE79E2">
            <w:pPr>
              <w:jc w:val="right"/>
              <w:rPr>
                <w:bCs/>
                <w:sz w:val="20"/>
                <w:szCs w:val="20"/>
              </w:rPr>
            </w:pPr>
            <w:r w:rsidRPr="00A6118F">
              <w:rPr>
                <w:bCs/>
                <w:sz w:val="20"/>
                <w:szCs w:val="20"/>
              </w:rPr>
              <w:t>450 000,00</w:t>
            </w:r>
          </w:p>
        </w:tc>
        <w:tc>
          <w:tcPr>
            <w:tcW w:w="1276" w:type="dxa"/>
            <w:tcBorders>
              <w:top w:val="single" w:sz="4" w:space="0" w:color="auto"/>
              <w:left w:val="single" w:sz="4" w:space="0" w:color="auto"/>
              <w:bottom w:val="nil"/>
              <w:right w:val="nil"/>
            </w:tcBorders>
            <w:shd w:val="clear" w:color="auto" w:fill="auto"/>
            <w:noWrap/>
            <w:vAlign w:val="center"/>
            <w:hideMark/>
          </w:tcPr>
          <w:p w14:paraId="2056A5C8"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722AE84" w14:textId="77777777" w:rsidR="00A6118F" w:rsidRPr="00A6118F" w:rsidRDefault="00A6118F" w:rsidP="00AE79E2">
            <w:pPr>
              <w:jc w:val="right"/>
              <w:rPr>
                <w:bCs/>
                <w:sz w:val="20"/>
                <w:szCs w:val="20"/>
              </w:rPr>
            </w:pPr>
            <w:r w:rsidRPr="00A6118F">
              <w:rPr>
                <w:bCs/>
                <w:sz w:val="20"/>
                <w:szCs w:val="20"/>
              </w:rPr>
              <w:t>0,00</w:t>
            </w:r>
          </w:p>
        </w:tc>
      </w:tr>
      <w:tr w:rsidR="00A6118F" w:rsidRPr="00A6118F" w14:paraId="6D2D86D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431FD35"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0CCB8C4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7D2730F"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F9507C6"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7358248C" w14:textId="77777777" w:rsidR="00A6118F" w:rsidRPr="00A6118F" w:rsidRDefault="00A6118F" w:rsidP="00AE79E2">
            <w:pPr>
              <w:jc w:val="center"/>
              <w:rPr>
                <w:sz w:val="20"/>
                <w:szCs w:val="20"/>
              </w:rPr>
            </w:pPr>
            <w:r w:rsidRPr="00A6118F">
              <w:rPr>
                <w:sz w:val="20"/>
                <w:szCs w:val="20"/>
              </w:rPr>
              <w:t>05.0.00.11950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77F0519"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EF35BD5" w14:textId="77777777" w:rsidR="00A6118F" w:rsidRPr="00A6118F" w:rsidRDefault="00A6118F" w:rsidP="00AE79E2">
            <w:pPr>
              <w:jc w:val="right"/>
              <w:rPr>
                <w:sz w:val="20"/>
                <w:szCs w:val="20"/>
              </w:rPr>
            </w:pPr>
            <w:r w:rsidRPr="00A6118F">
              <w:rPr>
                <w:sz w:val="20"/>
                <w:szCs w:val="20"/>
              </w:rPr>
              <w:t>450 000,00</w:t>
            </w:r>
          </w:p>
        </w:tc>
        <w:tc>
          <w:tcPr>
            <w:tcW w:w="1276" w:type="dxa"/>
            <w:tcBorders>
              <w:top w:val="single" w:sz="4" w:space="0" w:color="auto"/>
              <w:left w:val="single" w:sz="4" w:space="0" w:color="auto"/>
              <w:bottom w:val="nil"/>
              <w:right w:val="nil"/>
            </w:tcBorders>
            <w:shd w:val="clear" w:color="auto" w:fill="auto"/>
            <w:noWrap/>
            <w:vAlign w:val="center"/>
            <w:hideMark/>
          </w:tcPr>
          <w:p w14:paraId="5916ECB8"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F842FE0" w14:textId="77777777" w:rsidR="00A6118F" w:rsidRPr="00A6118F" w:rsidRDefault="00A6118F" w:rsidP="00AE79E2">
            <w:pPr>
              <w:jc w:val="right"/>
              <w:rPr>
                <w:sz w:val="20"/>
                <w:szCs w:val="20"/>
              </w:rPr>
            </w:pPr>
            <w:r w:rsidRPr="00A6118F">
              <w:rPr>
                <w:sz w:val="20"/>
                <w:szCs w:val="20"/>
              </w:rPr>
              <w:t>0,00</w:t>
            </w:r>
          </w:p>
        </w:tc>
      </w:tr>
      <w:tr w:rsidR="00A6118F" w:rsidRPr="00A6118F" w14:paraId="3DB4543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69A66C9"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C65D28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94B91DE"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27A3EE"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2C8905E" w14:textId="77777777" w:rsidR="00A6118F" w:rsidRPr="00A6118F" w:rsidRDefault="00A6118F" w:rsidP="00AE79E2">
            <w:pPr>
              <w:jc w:val="center"/>
              <w:rPr>
                <w:sz w:val="20"/>
                <w:szCs w:val="20"/>
              </w:rPr>
            </w:pPr>
            <w:r w:rsidRPr="00A6118F">
              <w:rPr>
                <w:sz w:val="20"/>
                <w:szCs w:val="20"/>
              </w:rPr>
              <w:t>05.0.00.11950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5734C1"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8F88FC" w14:textId="77777777" w:rsidR="00A6118F" w:rsidRPr="00A6118F" w:rsidRDefault="00A6118F" w:rsidP="00AE79E2">
            <w:pPr>
              <w:jc w:val="right"/>
              <w:rPr>
                <w:sz w:val="20"/>
                <w:szCs w:val="20"/>
              </w:rPr>
            </w:pPr>
            <w:r w:rsidRPr="00A6118F">
              <w:rPr>
                <w:sz w:val="20"/>
                <w:szCs w:val="20"/>
              </w:rPr>
              <w:t>450 000,00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4870037"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20218F" w14:textId="77777777" w:rsidR="00A6118F" w:rsidRPr="00A6118F" w:rsidRDefault="00A6118F" w:rsidP="00AE79E2">
            <w:pPr>
              <w:jc w:val="right"/>
              <w:rPr>
                <w:sz w:val="20"/>
                <w:szCs w:val="20"/>
              </w:rPr>
            </w:pPr>
            <w:r w:rsidRPr="00A6118F">
              <w:rPr>
                <w:sz w:val="20"/>
                <w:szCs w:val="20"/>
              </w:rPr>
              <w:t>0,00</w:t>
            </w:r>
          </w:p>
        </w:tc>
      </w:tr>
      <w:tr w:rsidR="00A6118F" w:rsidRPr="00A6118F" w14:paraId="35FCAB6E" w14:textId="77777777" w:rsidTr="00AE79E2">
        <w:tc>
          <w:tcPr>
            <w:tcW w:w="3021" w:type="dxa"/>
            <w:tcBorders>
              <w:top w:val="nil"/>
              <w:left w:val="single" w:sz="4" w:space="0" w:color="auto"/>
              <w:bottom w:val="nil"/>
              <w:right w:val="nil"/>
            </w:tcBorders>
            <w:shd w:val="clear" w:color="auto" w:fill="auto"/>
            <w:vAlign w:val="center"/>
            <w:hideMark/>
          </w:tcPr>
          <w:p w14:paraId="4A0FF07D" w14:textId="77777777" w:rsidR="00A6118F" w:rsidRPr="00A6118F" w:rsidRDefault="00A6118F" w:rsidP="00AE79E2">
            <w:pPr>
              <w:rPr>
                <w:bCs/>
                <w:sz w:val="20"/>
                <w:szCs w:val="20"/>
              </w:rPr>
            </w:pPr>
            <w:r w:rsidRPr="00A6118F">
              <w:rPr>
                <w:bCs/>
                <w:sz w:val="20"/>
                <w:szCs w:val="20"/>
              </w:rPr>
              <w:t>Муниципальная программа "Развитие культуры в Куйбышевском районе"</w:t>
            </w:r>
          </w:p>
        </w:tc>
        <w:tc>
          <w:tcPr>
            <w:tcW w:w="680" w:type="dxa"/>
            <w:tcBorders>
              <w:top w:val="nil"/>
              <w:left w:val="single" w:sz="4" w:space="0" w:color="auto"/>
              <w:bottom w:val="nil"/>
              <w:right w:val="nil"/>
            </w:tcBorders>
            <w:shd w:val="clear" w:color="auto" w:fill="auto"/>
            <w:noWrap/>
            <w:vAlign w:val="center"/>
            <w:hideMark/>
          </w:tcPr>
          <w:p w14:paraId="6089C6D2"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09D5735"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4F275BD4"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33FAAA1C" w14:textId="77777777" w:rsidR="00A6118F" w:rsidRPr="00A6118F" w:rsidRDefault="00A6118F" w:rsidP="00AE79E2">
            <w:pPr>
              <w:jc w:val="center"/>
              <w:rPr>
                <w:bCs/>
                <w:sz w:val="20"/>
                <w:szCs w:val="20"/>
              </w:rPr>
            </w:pPr>
            <w:r w:rsidRPr="00A6118F">
              <w:rPr>
                <w:bCs/>
                <w:sz w:val="20"/>
                <w:szCs w:val="20"/>
              </w:rPr>
              <w:t>08.0.00.00000</w:t>
            </w:r>
          </w:p>
        </w:tc>
        <w:tc>
          <w:tcPr>
            <w:tcW w:w="617" w:type="dxa"/>
            <w:tcBorders>
              <w:top w:val="nil"/>
              <w:left w:val="single" w:sz="4" w:space="0" w:color="auto"/>
              <w:bottom w:val="nil"/>
              <w:right w:val="single" w:sz="4" w:space="0" w:color="auto"/>
            </w:tcBorders>
            <w:shd w:val="clear" w:color="auto" w:fill="auto"/>
            <w:noWrap/>
            <w:vAlign w:val="center"/>
            <w:hideMark/>
          </w:tcPr>
          <w:p w14:paraId="325CC2B3"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2BA60E4B" w14:textId="77777777" w:rsidR="00A6118F" w:rsidRPr="00A6118F" w:rsidRDefault="00A6118F" w:rsidP="00AE79E2">
            <w:pPr>
              <w:jc w:val="right"/>
              <w:rPr>
                <w:bCs/>
                <w:sz w:val="20"/>
                <w:szCs w:val="20"/>
              </w:rPr>
            </w:pPr>
            <w:r w:rsidRPr="00A6118F">
              <w:rPr>
                <w:bCs/>
                <w:sz w:val="20"/>
                <w:szCs w:val="20"/>
              </w:rPr>
              <w:t>57 129 843,95</w:t>
            </w:r>
          </w:p>
        </w:tc>
        <w:tc>
          <w:tcPr>
            <w:tcW w:w="1276" w:type="dxa"/>
            <w:tcBorders>
              <w:top w:val="nil"/>
              <w:left w:val="single" w:sz="4" w:space="0" w:color="auto"/>
              <w:bottom w:val="nil"/>
              <w:right w:val="nil"/>
            </w:tcBorders>
            <w:shd w:val="clear" w:color="auto" w:fill="auto"/>
            <w:noWrap/>
            <w:vAlign w:val="center"/>
            <w:hideMark/>
          </w:tcPr>
          <w:p w14:paraId="1C7F0EBE" w14:textId="77777777" w:rsidR="00A6118F" w:rsidRPr="00A6118F" w:rsidRDefault="00A6118F" w:rsidP="00AE79E2">
            <w:pPr>
              <w:jc w:val="right"/>
              <w:rPr>
                <w:bCs/>
                <w:sz w:val="20"/>
                <w:szCs w:val="20"/>
              </w:rPr>
            </w:pPr>
            <w:r w:rsidRPr="00A6118F">
              <w:rPr>
                <w:bCs/>
                <w:sz w:val="20"/>
                <w:szCs w:val="20"/>
              </w:rPr>
              <w:t>33 285 700,00</w:t>
            </w:r>
          </w:p>
        </w:tc>
        <w:tc>
          <w:tcPr>
            <w:tcW w:w="1559" w:type="dxa"/>
            <w:tcBorders>
              <w:top w:val="nil"/>
              <w:left w:val="single" w:sz="4" w:space="0" w:color="auto"/>
              <w:bottom w:val="nil"/>
              <w:right w:val="single" w:sz="4" w:space="0" w:color="auto"/>
            </w:tcBorders>
            <w:shd w:val="clear" w:color="auto" w:fill="auto"/>
            <w:noWrap/>
            <w:vAlign w:val="center"/>
            <w:hideMark/>
          </w:tcPr>
          <w:p w14:paraId="51654B0A" w14:textId="77777777" w:rsidR="00A6118F" w:rsidRPr="00A6118F" w:rsidRDefault="00A6118F" w:rsidP="00AE79E2">
            <w:pPr>
              <w:jc w:val="right"/>
              <w:rPr>
                <w:bCs/>
                <w:sz w:val="20"/>
                <w:szCs w:val="20"/>
              </w:rPr>
            </w:pPr>
            <w:r w:rsidRPr="00A6118F">
              <w:rPr>
                <w:bCs/>
                <w:sz w:val="20"/>
                <w:szCs w:val="20"/>
              </w:rPr>
              <w:t>33 160 400,00</w:t>
            </w:r>
          </w:p>
        </w:tc>
      </w:tr>
      <w:tr w:rsidR="00A6118F" w:rsidRPr="00A6118F" w14:paraId="78D60FE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9496AE9"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680" w:type="dxa"/>
            <w:tcBorders>
              <w:top w:val="single" w:sz="4" w:space="0" w:color="auto"/>
              <w:left w:val="single" w:sz="4" w:space="0" w:color="auto"/>
              <w:bottom w:val="nil"/>
              <w:right w:val="nil"/>
            </w:tcBorders>
            <w:shd w:val="clear" w:color="auto" w:fill="auto"/>
            <w:noWrap/>
            <w:vAlign w:val="center"/>
            <w:hideMark/>
          </w:tcPr>
          <w:p w14:paraId="50973F3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5610143" w14:textId="77777777" w:rsidR="00A6118F" w:rsidRPr="00A6118F" w:rsidRDefault="00A6118F" w:rsidP="00AE79E2">
            <w:pPr>
              <w:jc w:val="center"/>
              <w:rPr>
                <w:bCs/>
                <w:sz w:val="20"/>
                <w:szCs w:val="20"/>
              </w:rPr>
            </w:pPr>
            <w:r w:rsidRPr="00A6118F">
              <w:rPr>
                <w:bCs/>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57A50D8"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407C185B" w14:textId="77777777" w:rsidR="00A6118F" w:rsidRPr="00A6118F" w:rsidRDefault="00A6118F" w:rsidP="00AE79E2">
            <w:pPr>
              <w:jc w:val="center"/>
              <w:rPr>
                <w:bCs/>
                <w:sz w:val="20"/>
                <w:szCs w:val="20"/>
              </w:rPr>
            </w:pPr>
            <w:r w:rsidRPr="00A6118F">
              <w:rPr>
                <w:bCs/>
                <w:sz w:val="20"/>
                <w:szCs w:val="20"/>
              </w:rPr>
              <w:t>08.0.00.08190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3BF2323"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6B3EBE1" w14:textId="77777777" w:rsidR="00A6118F" w:rsidRPr="00A6118F" w:rsidRDefault="00A6118F" w:rsidP="00AE79E2">
            <w:pPr>
              <w:jc w:val="right"/>
              <w:rPr>
                <w:bCs/>
                <w:sz w:val="20"/>
                <w:szCs w:val="20"/>
              </w:rPr>
            </w:pPr>
            <w:r w:rsidRPr="00A6118F">
              <w:rPr>
                <w:bCs/>
                <w:sz w:val="20"/>
                <w:szCs w:val="20"/>
              </w:rPr>
              <w:t>6 324 648,24</w:t>
            </w:r>
          </w:p>
        </w:tc>
        <w:tc>
          <w:tcPr>
            <w:tcW w:w="1276" w:type="dxa"/>
            <w:tcBorders>
              <w:top w:val="single" w:sz="4" w:space="0" w:color="auto"/>
              <w:left w:val="single" w:sz="4" w:space="0" w:color="auto"/>
              <w:bottom w:val="nil"/>
              <w:right w:val="nil"/>
            </w:tcBorders>
            <w:shd w:val="clear" w:color="auto" w:fill="auto"/>
            <w:noWrap/>
            <w:vAlign w:val="center"/>
            <w:hideMark/>
          </w:tcPr>
          <w:p w14:paraId="3F6CDB73" w14:textId="77777777" w:rsidR="00A6118F" w:rsidRPr="00A6118F" w:rsidRDefault="00A6118F" w:rsidP="00AE79E2">
            <w:pPr>
              <w:jc w:val="right"/>
              <w:rPr>
                <w:bCs/>
                <w:sz w:val="20"/>
                <w:szCs w:val="20"/>
              </w:rPr>
            </w:pPr>
            <w:r w:rsidRPr="00A6118F">
              <w:rPr>
                <w:bCs/>
                <w:sz w:val="20"/>
                <w:szCs w:val="20"/>
              </w:rPr>
              <w:t>21 300 000,00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E2B93E8" w14:textId="77777777" w:rsidR="00A6118F" w:rsidRPr="00A6118F" w:rsidRDefault="00A6118F" w:rsidP="00AE79E2">
            <w:pPr>
              <w:jc w:val="right"/>
              <w:rPr>
                <w:bCs/>
                <w:sz w:val="20"/>
                <w:szCs w:val="20"/>
              </w:rPr>
            </w:pPr>
            <w:r w:rsidRPr="00A6118F">
              <w:rPr>
                <w:bCs/>
                <w:sz w:val="20"/>
                <w:szCs w:val="20"/>
              </w:rPr>
              <w:t>21 300 000,00</w:t>
            </w:r>
          </w:p>
        </w:tc>
      </w:tr>
      <w:tr w:rsidR="00A6118F" w:rsidRPr="00A6118F" w14:paraId="6877F6D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72D354F"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A6118F">
              <w:rPr>
                <w:sz w:val="20"/>
                <w:szCs w:val="20"/>
              </w:rPr>
              <w:lastRenderedPageBreak/>
              <w:t>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2C63059F"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6DDB6A25"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583EEED"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0171B9B7" w14:textId="77777777" w:rsidR="00A6118F" w:rsidRPr="00A6118F" w:rsidRDefault="00A6118F" w:rsidP="00AE79E2">
            <w:pPr>
              <w:jc w:val="center"/>
              <w:rPr>
                <w:sz w:val="20"/>
                <w:szCs w:val="20"/>
              </w:rPr>
            </w:pPr>
            <w:r w:rsidRPr="00A6118F">
              <w:rPr>
                <w:sz w:val="20"/>
                <w:szCs w:val="20"/>
              </w:rPr>
              <w:t>08.0.00.08190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2EE5D21"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D775E95"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377443D2" w14:textId="77777777" w:rsidR="00A6118F" w:rsidRPr="00A6118F" w:rsidRDefault="00A6118F" w:rsidP="00AE79E2">
            <w:pPr>
              <w:jc w:val="right"/>
              <w:rPr>
                <w:sz w:val="20"/>
                <w:szCs w:val="20"/>
              </w:rPr>
            </w:pPr>
            <w:r w:rsidRPr="00A6118F">
              <w:rPr>
                <w:sz w:val="20"/>
                <w:szCs w:val="20"/>
              </w:rPr>
              <w:t>20 000 000,00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25A97A3" w14:textId="77777777" w:rsidR="00A6118F" w:rsidRPr="00A6118F" w:rsidRDefault="00A6118F" w:rsidP="00AE79E2">
            <w:pPr>
              <w:jc w:val="right"/>
              <w:rPr>
                <w:sz w:val="20"/>
                <w:szCs w:val="20"/>
              </w:rPr>
            </w:pPr>
            <w:r w:rsidRPr="00A6118F">
              <w:rPr>
                <w:sz w:val="20"/>
                <w:szCs w:val="20"/>
              </w:rPr>
              <w:t>20 000 000,00</w:t>
            </w:r>
          </w:p>
        </w:tc>
      </w:tr>
      <w:tr w:rsidR="00A6118F" w:rsidRPr="00A6118F" w14:paraId="553883F8"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D44AF61"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F090BF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91C892E"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C74EA7"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7212533" w14:textId="77777777" w:rsidR="00A6118F" w:rsidRPr="00A6118F" w:rsidRDefault="00A6118F" w:rsidP="00AE79E2">
            <w:pPr>
              <w:jc w:val="center"/>
              <w:rPr>
                <w:sz w:val="20"/>
                <w:szCs w:val="20"/>
              </w:rPr>
            </w:pPr>
            <w:r w:rsidRPr="00A6118F">
              <w:rPr>
                <w:sz w:val="20"/>
                <w:szCs w:val="20"/>
              </w:rPr>
              <w:t>08.0.00.08190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9CE8C5"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9AC633"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7B27D4D" w14:textId="77777777" w:rsidR="00A6118F" w:rsidRPr="00A6118F" w:rsidRDefault="00A6118F" w:rsidP="00AE79E2">
            <w:pPr>
              <w:jc w:val="right"/>
              <w:rPr>
                <w:sz w:val="20"/>
                <w:szCs w:val="20"/>
              </w:rPr>
            </w:pPr>
            <w:r w:rsidRPr="00A6118F">
              <w:rPr>
                <w:sz w:val="20"/>
                <w:szCs w:val="20"/>
              </w:rPr>
              <w:t>20 000 000,00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7DC697" w14:textId="77777777" w:rsidR="00A6118F" w:rsidRPr="00A6118F" w:rsidRDefault="00A6118F" w:rsidP="00AE79E2">
            <w:pPr>
              <w:jc w:val="right"/>
              <w:rPr>
                <w:sz w:val="20"/>
                <w:szCs w:val="20"/>
              </w:rPr>
            </w:pPr>
            <w:r w:rsidRPr="00A6118F">
              <w:rPr>
                <w:sz w:val="20"/>
                <w:szCs w:val="20"/>
              </w:rPr>
              <w:t>20 000 000,00</w:t>
            </w:r>
          </w:p>
        </w:tc>
      </w:tr>
      <w:tr w:rsidR="00A6118F" w:rsidRPr="00A6118F" w14:paraId="528A445F" w14:textId="77777777" w:rsidTr="00AE79E2">
        <w:tc>
          <w:tcPr>
            <w:tcW w:w="3021" w:type="dxa"/>
            <w:tcBorders>
              <w:top w:val="nil"/>
              <w:left w:val="single" w:sz="4" w:space="0" w:color="auto"/>
              <w:bottom w:val="nil"/>
              <w:right w:val="nil"/>
            </w:tcBorders>
            <w:shd w:val="clear" w:color="auto" w:fill="auto"/>
            <w:vAlign w:val="center"/>
            <w:hideMark/>
          </w:tcPr>
          <w:p w14:paraId="742B9742"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4756BAD5"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654A60F5"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71768033" w14:textId="77777777" w:rsidR="00A6118F" w:rsidRPr="00A6118F" w:rsidRDefault="00A6118F" w:rsidP="00AE79E2">
            <w:pPr>
              <w:jc w:val="center"/>
              <w:rPr>
                <w:sz w:val="20"/>
                <w:szCs w:val="20"/>
              </w:rPr>
            </w:pPr>
            <w:r w:rsidRPr="00A6118F">
              <w:rPr>
                <w:sz w:val="20"/>
                <w:szCs w:val="20"/>
              </w:rPr>
              <w:t>01</w:t>
            </w:r>
          </w:p>
        </w:tc>
        <w:tc>
          <w:tcPr>
            <w:tcW w:w="905" w:type="dxa"/>
            <w:tcBorders>
              <w:top w:val="nil"/>
              <w:left w:val="single" w:sz="4" w:space="0" w:color="auto"/>
              <w:bottom w:val="nil"/>
              <w:right w:val="nil"/>
            </w:tcBorders>
            <w:shd w:val="clear" w:color="auto" w:fill="auto"/>
            <w:noWrap/>
            <w:vAlign w:val="center"/>
            <w:hideMark/>
          </w:tcPr>
          <w:p w14:paraId="6A2125A0" w14:textId="77777777" w:rsidR="00A6118F" w:rsidRPr="00A6118F" w:rsidRDefault="00A6118F" w:rsidP="00AE79E2">
            <w:pPr>
              <w:jc w:val="center"/>
              <w:rPr>
                <w:sz w:val="20"/>
                <w:szCs w:val="20"/>
              </w:rPr>
            </w:pPr>
            <w:r w:rsidRPr="00A6118F">
              <w:rPr>
                <w:sz w:val="20"/>
                <w:szCs w:val="20"/>
              </w:rPr>
              <w:t>08.0.00.08190</w:t>
            </w:r>
          </w:p>
        </w:tc>
        <w:tc>
          <w:tcPr>
            <w:tcW w:w="617" w:type="dxa"/>
            <w:tcBorders>
              <w:top w:val="nil"/>
              <w:left w:val="single" w:sz="4" w:space="0" w:color="auto"/>
              <w:bottom w:val="nil"/>
              <w:right w:val="single" w:sz="4" w:space="0" w:color="auto"/>
            </w:tcBorders>
            <w:shd w:val="clear" w:color="auto" w:fill="auto"/>
            <w:noWrap/>
            <w:vAlign w:val="center"/>
            <w:hideMark/>
          </w:tcPr>
          <w:p w14:paraId="14AD6A22"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5BCD4941" w14:textId="77777777" w:rsidR="00A6118F" w:rsidRPr="00A6118F" w:rsidRDefault="00A6118F" w:rsidP="00AE79E2">
            <w:pPr>
              <w:jc w:val="right"/>
              <w:rPr>
                <w:sz w:val="20"/>
                <w:szCs w:val="20"/>
              </w:rPr>
            </w:pPr>
            <w:r w:rsidRPr="00A6118F">
              <w:rPr>
                <w:sz w:val="20"/>
                <w:szCs w:val="20"/>
              </w:rPr>
              <w:t>0,00</w:t>
            </w:r>
          </w:p>
        </w:tc>
        <w:tc>
          <w:tcPr>
            <w:tcW w:w="1276" w:type="dxa"/>
            <w:tcBorders>
              <w:top w:val="nil"/>
              <w:left w:val="single" w:sz="4" w:space="0" w:color="auto"/>
              <w:bottom w:val="nil"/>
              <w:right w:val="nil"/>
            </w:tcBorders>
            <w:shd w:val="clear" w:color="auto" w:fill="auto"/>
            <w:noWrap/>
            <w:vAlign w:val="center"/>
            <w:hideMark/>
          </w:tcPr>
          <w:p w14:paraId="6D803793" w14:textId="77777777" w:rsidR="00A6118F" w:rsidRPr="00A6118F" w:rsidRDefault="00A6118F" w:rsidP="00AE79E2">
            <w:pPr>
              <w:jc w:val="right"/>
              <w:rPr>
                <w:sz w:val="20"/>
                <w:szCs w:val="20"/>
              </w:rPr>
            </w:pPr>
            <w:r w:rsidRPr="00A6118F">
              <w:rPr>
                <w:sz w:val="20"/>
                <w:szCs w:val="20"/>
              </w:rPr>
              <w:t>1 300 000,00</w:t>
            </w:r>
          </w:p>
        </w:tc>
        <w:tc>
          <w:tcPr>
            <w:tcW w:w="1559" w:type="dxa"/>
            <w:tcBorders>
              <w:top w:val="nil"/>
              <w:left w:val="single" w:sz="4" w:space="0" w:color="auto"/>
              <w:bottom w:val="nil"/>
              <w:right w:val="single" w:sz="4" w:space="0" w:color="auto"/>
            </w:tcBorders>
            <w:shd w:val="clear" w:color="auto" w:fill="auto"/>
            <w:noWrap/>
            <w:vAlign w:val="center"/>
            <w:hideMark/>
          </w:tcPr>
          <w:p w14:paraId="6AE0F0FF" w14:textId="77777777" w:rsidR="00A6118F" w:rsidRPr="00A6118F" w:rsidRDefault="00A6118F" w:rsidP="00AE79E2">
            <w:pPr>
              <w:jc w:val="right"/>
              <w:rPr>
                <w:sz w:val="20"/>
                <w:szCs w:val="20"/>
              </w:rPr>
            </w:pPr>
            <w:r w:rsidRPr="00A6118F">
              <w:rPr>
                <w:sz w:val="20"/>
                <w:szCs w:val="20"/>
              </w:rPr>
              <w:t>1 300 000,00</w:t>
            </w:r>
          </w:p>
        </w:tc>
      </w:tr>
      <w:tr w:rsidR="00A6118F" w:rsidRPr="00A6118F" w14:paraId="0B456BC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D6DD358"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951A0D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B94826A"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5C17B1"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705AC74" w14:textId="77777777" w:rsidR="00A6118F" w:rsidRPr="00A6118F" w:rsidRDefault="00A6118F" w:rsidP="00AE79E2">
            <w:pPr>
              <w:jc w:val="center"/>
              <w:rPr>
                <w:sz w:val="20"/>
                <w:szCs w:val="20"/>
              </w:rPr>
            </w:pPr>
            <w:r w:rsidRPr="00A6118F">
              <w:rPr>
                <w:sz w:val="20"/>
                <w:szCs w:val="20"/>
              </w:rPr>
              <w:t>08.0.00.08190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B5BF1A"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70FD92"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BBC9B8F" w14:textId="77777777" w:rsidR="00A6118F" w:rsidRPr="00A6118F" w:rsidRDefault="00A6118F" w:rsidP="00AE79E2">
            <w:pPr>
              <w:jc w:val="right"/>
              <w:rPr>
                <w:sz w:val="20"/>
                <w:szCs w:val="20"/>
              </w:rPr>
            </w:pPr>
            <w:r w:rsidRPr="00A6118F">
              <w:rPr>
                <w:sz w:val="20"/>
                <w:szCs w:val="20"/>
              </w:rPr>
              <w:t>1 300 000,00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A8AEC4" w14:textId="77777777" w:rsidR="00A6118F" w:rsidRPr="00A6118F" w:rsidRDefault="00A6118F" w:rsidP="00AE79E2">
            <w:pPr>
              <w:jc w:val="right"/>
              <w:rPr>
                <w:sz w:val="20"/>
                <w:szCs w:val="20"/>
              </w:rPr>
            </w:pPr>
            <w:r w:rsidRPr="00A6118F">
              <w:rPr>
                <w:sz w:val="20"/>
                <w:szCs w:val="20"/>
              </w:rPr>
              <w:t>1 300 000,00</w:t>
            </w:r>
          </w:p>
        </w:tc>
      </w:tr>
      <w:tr w:rsidR="00A6118F" w:rsidRPr="00A6118F" w14:paraId="645E543D" w14:textId="77777777" w:rsidTr="00AE79E2">
        <w:tc>
          <w:tcPr>
            <w:tcW w:w="3021" w:type="dxa"/>
            <w:tcBorders>
              <w:top w:val="nil"/>
              <w:left w:val="single" w:sz="4" w:space="0" w:color="auto"/>
              <w:bottom w:val="nil"/>
              <w:right w:val="nil"/>
            </w:tcBorders>
            <w:shd w:val="clear" w:color="auto" w:fill="auto"/>
            <w:vAlign w:val="center"/>
            <w:hideMark/>
          </w:tcPr>
          <w:p w14:paraId="0143505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0E6EA853"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63C35E5"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0EEC6AF3" w14:textId="77777777" w:rsidR="00A6118F" w:rsidRPr="00A6118F" w:rsidRDefault="00A6118F" w:rsidP="00AE79E2">
            <w:pPr>
              <w:jc w:val="center"/>
              <w:rPr>
                <w:sz w:val="20"/>
                <w:szCs w:val="20"/>
              </w:rPr>
            </w:pPr>
            <w:r w:rsidRPr="00A6118F">
              <w:rPr>
                <w:sz w:val="20"/>
                <w:szCs w:val="20"/>
              </w:rPr>
              <w:t>01</w:t>
            </w:r>
          </w:p>
        </w:tc>
        <w:tc>
          <w:tcPr>
            <w:tcW w:w="905" w:type="dxa"/>
            <w:tcBorders>
              <w:top w:val="nil"/>
              <w:left w:val="single" w:sz="4" w:space="0" w:color="auto"/>
              <w:bottom w:val="nil"/>
              <w:right w:val="nil"/>
            </w:tcBorders>
            <w:shd w:val="clear" w:color="auto" w:fill="auto"/>
            <w:noWrap/>
            <w:vAlign w:val="center"/>
            <w:hideMark/>
          </w:tcPr>
          <w:p w14:paraId="1ECF927E" w14:textId="77777777" w:rsidR="00A6118F" w:rsidRPr="00A6118F" w:rsidRDefault="00A6118F" w:rsidP="00AE79E2">
            <w:pPr>
              <w:jc w:val="center"/>
              <w:rPr>
                <w:sz w:val="20"/>
                <w:szCs w:val="20"/>
              </w:rPr>
            </w:pPr>
            <w:r w:rsidRPr="00A6118F">
              <w:rPr>
                <w:sz w:val="20"/>
                <w:szCs w:val="20"/>
              </w:rPr>
              <w:t>08.0.00.08190</w:t>
            </w:r>
          </w:p>
        </w:tc>
        <w:tc>
          <w:tcPr>
            <w:tcW w:w="617" w:type="dxa"/>
            <w:tcBorders>
              <w:top w:val="nil"/>
              <w:left w:val="single" w:sz="4" w:space="0" w:color="auto"/>
              <w:bottom w:val="nil"/>
              <w:right w:val="single" w:sz="4" w:space="0" w:color="auto"/>
            </w:tcBorders>
            <w:shd w:val="clear" w:color="auto" w:fill="auto"/>
            <w:noWrap/>
            <w:vAlign w:val="center"/>
            <w:hideMark/>
          </w:tcPr>
          <w:p w14:paraId="1C33B7AE"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071A41C4" w14:textId="77777777" w:rsidR="00A6118F" w:rsidRPr="00A6118F" w:rsidRDefault="00A6118F" w:rsidP="00AE79E2">
            <w:pPr>
              <w:jc w:val="right"/>
              <w:rPr>
                <w:sz w:val="20"/>
                <w:szCs w:val="20"/>
              </w:rPr>
            </w:pPr>
            <w:r w:rsidRPr="00A6118F">
              <w:rPr>
                <w:sz w:val="20"/>
                <w:szCs w:val="20"/>
              </w:rPr>
              <w:t>6 324 648,24</w:t>
            </w:r>
          </w:p>
        </w:tc>
        <w:tc>
          <w:tcPr>
            <w:tcW w:w="1276" w:type="dxa"/>
            <w:tcBorders>
              <w:top w:val="nil"/>
              <w:left w:val="single" w:sz="4" w:space="0" w:color="auto"/>
              <w:bottom w:val="nil"/>
              <w:right w:val="nil"/>
            </w:tcBorders>
            <w:shd w:val="clear" w:color="auto" w:fill="auto"/>
            <w:noWrap/>
            <w:vAlign w:val="center"/>
            <w:hideMark/>
          </w:tcPr>
          <w:p w14:paraId="1559AE7C"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C8779F4" w14:textId="77777777" w:rsidR="00A6118F" w:rsidRPr="00A6118F" w:rsidRDefault="00A6118F" w:rsidP="00AE79E2">
            <w:pPr>
              <w:jc w:val="right"/>
              <w:rPr>
                <w:sz w:val="20"/>
                <w:szCs w:val="20"/>
              </w:rPr>
            </w:pPr>
            <w:r w:rsidRPr="00A6118F">
              <w:rPr>
                <w:sz w:val="20"/>
                <w:szCs w:val="20"/>
              </w:rPr>
              <w:t>0,00</w:t>
            </w:r>
          </w:p>
        </w:tc>
      </w:tr>
      <w:tr w:rsidR="00A6118F" w:rsidRPr="00A6118F" w14:paraId="41EC0E5D"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1D296C2"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6EE47D9"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E473297"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6C8DC4"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B8779E9" w14:textId="77777777" w:rsidR="00A6118F" w:rsidRPr="00A6118F" w:rsidRDefault="00A6118F" w:rsidP="00AE79E2">
            <w:pPr>
              <w:jc w:val="center"/>
              <w:rPr>
                <w:sz w:val="20"/>
                <w:szCs w:val="20"/>
              </w:rPr>
            </w:pPr>
            <w:r w:rsidRPr="00A6118F">
              <w:rPr>
                <w:sz w:val="20"/>
                <w:szCs w:val="20"/>
              </w:rPr>
              <w:t>08.0.00.08190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5CB417"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75A508" w14:textId="77777777" w:rsidR="00A6118F" w:rsidRPr="00A6118F" w:rsidRDefault="00A6118F" w:rsidP="00AE79E2">
            <w:pPr>
              <w:jc w:val="right"/>
              <w:rPr>
                <w:sz w:val="20"/>
                <w:szCs w:val="20"/>
              </w:rPr>
            </w:pPr>
            <w:r w:rsidRPr="00A6118F">
              <w:rPr>
                <w:sz w:val="20"/>
                <w:szCs w:val="20"/>
              </w:rPr>
              <w:t>6 324 648,24</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E48F31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A32C6C" w14:textId="77777777" w:rsidR="00A6118F" w:rsidRPr="00A6118F" w:rsidRDefault="00A6118F" w:rsidP="00AE79E2">
            <w:pPr>
              <w:jc w:val="right"/>
              <w:rPr>
                <w:sz w:val="20"/>
                <w:szCs w:val="20"/>
              </w:rPr>
            </w:pPr>
            <w:r w:rsidRPr="00A6118F">
              <w:rPr>
                <w:sz w:val="20"/>
                <w:szCs w:val="20"/>
              </w:rPr>
              <w:t>0,00</w:t>
            </w:r>
          </w:p>
        </w:tc>
      </w:tr>
      <w:tr w:rsidR="00A6118F" w:rsidRPr="00A6118F" w14:paraId="04698565" w14:textId="77777777" w:rsidTr="00AE79E2">
        <w:tc>
          <w:tcPr>
            <w:tcW w:w="3021" w:type="dxa"/>
            <w:tcBorders>
              <w:top w:val="nil"/>
              <w:left w:val="single" w:sz="4" w:space="0" w:color="auto"/>
              <w:bottom w:val="nil"/>
              <w:right w:val="nil"/>
            </w:tcBorders>
            <w:shd w:val="clear" w:color="auto" w:fill="auto"/>
            <w:vAlign w:val="center"/>
            <w:hideMark/>
          </w:tcPr>
          <w:p w14:paraId="17EFEB8A" w14:textId="77777777" w:rsidR="00A6118F" w:rsidRPr="00A6118F" w:rsidRDefault="00A6118F" w:rsidP="00AE79E2">
            <w:pPr>
              <w:rPr>
                <w:bCs/>
                <w:sz w:val="20"/>
                <w:szCs w:val="20"/>
              </w:rPr>
            </w:pPr>
            <w:r w:rsidRPr="00A6118F">
              <w:rPr>
                <w:bCs/>
                <w:sz w:val="20"/>
                <w:szCs w:val="20"/>
              </w:rPr>
              <w:t>Расходы на обеспечение деятельности (оказание услуг) библиотек</w:t>
            </w:r>
          </w:p>
        </w:tc>
        <w:tc>
          <w:tcPr>
            <w:tcW w:w="680" w:type="dxa"/>
            <w:tcBorders>
              <w:top w:val="nil"/>
              <w:left w:val="single" w:sz="4" w:space="0" w:color="auto"/>
              <w:bottom w:val="nil"/>
              <w:right w:val="nil"/>
            </w:tcBorders>
            <w:shd w:val="clear" w:color="auto" w:fill="auto"/>
            <w:noWrap/>
            <w:vAlign w:val="center"/>
            <w:hideMark/>
          </w:tcPr>
          <w:p w14:paraId="6A2BDA3B"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F60061E"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11D769F8"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100903FF" w14:textId="77777777" w:rsidR="00A6118F" w:rsidRPr="00A6118F" w:rsidRDefault="00A6118F" w:rsidP="00AE79E2">
            <w:pPr>
              <w:jc w:val="center"/>
              <w:rPr>
                <w:bCs/>
                <w:sz w:val="20"/>
                <w:szCs w:val="20"/>
              </w:rPr>
            </w:pPr>
            <w:r w:rsidRPr="00A6118F">
              <w:rPr>
                <w:bCs/>
                <w:sz w:val="20"/>
                <w:szCs w:val="20"/>
              </w:rPr>
              <w:t>08.0.00.08390</w:t>
            </w:r>
          </w:p>
        </w:tc>
        <w:tc>
          <w:tcPr>
            <w:tcW w:w="617" w:type="dxa"/>
            <w:tcBorders>
              <w:top w:val="nil"/>
              <w:left w:val="single" w:sz="4" w:space="0" w:color="auto"/>
              <w:bottom w:val="nil"/>
              <w:right w:val="single" w:sz="4" w:space="0" w:color="auto"/>
            </w:tcBorders>
            <w:shd w:val="clear" w:color="auto" w:fill="auto"/>
            <w:noWrap/>
            <w:vAlign w:val="center"/>
            <w:hideMark/>
          </w:tcPr>
          <w:p w14:paraId="44EB0A41"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7F5376F" w14:textId="77777777" w:rsidR="00A6118F" w:rsidRPr="00A6118F" w:rsidRDefault="00A6118F" w:rsidP="00AE79E2">
            <w:pPr>
              <w:jc w:val="right"/>
              <w:rPr>
                <w:bCs/>
                <w:sz w:val="20"/>
                <w:szCs w:val="20"/>
              </w:rPr>
            </w:pPr>
            <w:r w:rsidRPr="00A6118F">
              <w:rPr>
                <w:bCs/>
                <w:sz w:val="20"/>
                <w:szCs w:val="20"/>
              </w:rPr>
              <w:t>2 461 951,72</w:t>
            </w:r>
          </w:p>
        </w:tc>
        <w:tc>
          <w:tcPr>
            <w:tcW w:w="1276" w:type="dxa"/>
            <w:tcBorders>
              <w:top w:val="nil"/>
              <w:left w:val="single" w:sz="4" w:space="0" w:color="auto"/>
              <w:bottom w:val="nil"/>
              <w:right w:val="nil"/>
            </w:tcBorders>
            <w:shd w:val="clear" w:color="auto" w:fill="auto"/>
            <w:noWrap/>
            <w:vAlign w:val="center"/>
            <w:hideMark/>
          </w:tcPr>
          <w:p w14:paraId="655C4C4D" w14:textId="77777777" w:rsidR="00A6118F" w:rsidRPr="00A6118F" w:rsidRDefault="00A6118F" w:rsidP="00AE79E2">
            <w:pPr>
              <w:jc w:val="right"/>
              <w:rPr>
                <w:bCs/>
                <w:sz w:val="20"/>
                <w:szCs w:val="20"/>
              </w:rPr>
            </w:pPr>
            <w:r w:rsidRPr="00A6118F">
              <w:rPr>
                <w:bCs/>
                <w:sz w:val="20"/>
                <w:szCs w:val="20"/>
              </w:rPr>
              <w:t>10 200 000,00</w:t>
            </w:r>
          </w:p>
        </w:tc>
        <w:tc>
          <w:tcPr>
            <w:tcW w:w="1559" w:type="dxa"/>
            <w:tcBorders>
              <w:top w:val="nil"/>
              <w:left w:val="single" w:sz="4" w:space="0" w:color="auto"/>
              <w:bottom w:val="nil"/>
              <w:right w:val="single" w:sz="4" w:space="0" w:color="auto"/>
            </w:tcBorders>
            <w:shd w:val="clear" w:color="auto" w:fill="auto"/>
            <w:noWrap/>
            <w:vAlign w:val="center"/>
            <w:hideMark/>
          </w:tcPr>
          <w:p w14:paraId="20E821E8" w14:textId="77777777" w:rsidR="00A6118F" w:rsidRPr="00A6118F" w:rsidRDefault="00A6118F" w:rsidP="00AE79E2">
            <w:pPr>
              <w:jc w:val="right"/>
              <w:rPr>
                <w:bCs/>
                <w:sz w:val="20"/>
                <w:szCs w:val="20"/>
              </w:rPr>
            </w:pPr>
            <w:r w:rsidRPr="00A6118F">
              <w:rPr>
                <w:bCs/>
                <w:sz w:val="20"/>
                <w:szCs w:val="20"/>
              </w:rPr>
              <w:t>10 200 000,00</w:t>
            </w:r>
          </w:p>
        </w:tc>
      </w:tr>
      <w:tr w:rsidR="00A6118F" w:rsidRPr="00A6118F" w14:paraId="0DD5C6A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F2F2B70"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2FA246E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F87A066"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1217300"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4B4589E9" w14:textId="77777777" w:rsidR="00A6118F" w:rsidRPr="00A6118F" w:rsidRDefault="00A6118F" w:rsidP="00AE79E2">
            <w:pPr>
              <w:jc w:val="center"/>
              <w:rPr>
                <w:sz w:val="20"/>
                <w:szCs w:val="20"/>
              </w:rPr>
            </w:pPr>
            <w:r w:rsidRPr="00A6118F">
              <w:rPr>
                <w:sz w:val="20"/>
                <w:szCs w:val="20"/>
              </w:rPr>
              <w:t>08.0.00.08390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5C8915A"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A7CFE24"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682E79C0" w14:textId="77777777" w:rsidR="00A6118F" w:rsidRPr="00A6118F" w:rsidRDefault="00A6118F" w:rsidP="00AE79E2">
            <w:pPr>
              <w:jc w:val="right"/>
              <w:rPr>
                <w:sz w:val="20"/>
                <w:szCs w:val="20"/>
              </w:rPr>
            </w:pPr>
            <w:r w:rsidRPr="00A6118F">
              <w:rPr>
                <w:sz w:val="20"/>
                <w:szCs w:val="20"/>
              </w:rPr>
              <w:t>9 700 000,00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A01B050" w14:textId="77777777" w:rsidR="00A6118F" w:rsidRPr="00A6118F" w:rsidRDefault="00A6118F" w:rsidP="00AE79E2">
            <w:pPr>
              <w:jc w:val="right"/>
              <w:rPr>
                <w:sz w:val="20"/>
                <w:szCs w:val="20"/>
              </w:rPr>
            </w:pPr>
            <w:r w:rsidRPr="00A6118F">
              <w:rPr>
                <w:sz w:val="20"/>
                <w:szCs w:val="20"/>
              </w:rPr>
              <w:t>9 700 000,00</w:t>
            </w:r>
          </w:p>
        </w:tc>
      </w:tr>
      <w:tr w:rsidR="00A6118F" w:rsidRPr="00A6118F" w14:paraId="39AD1991"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D33BDFA"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50C059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93EA581"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601C2E"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925F424" w14:textId="77777777" w:rsidR="00A6118F" w:rsidRPr="00A6118F" w:rsidRDefault="00A6118F" w:rsidP="00AE79E2">
            <w:pPr>
              <w:jc w:val="center"/>
              <w:rPr>
                <w:sz w:val="20"/>
                <w:szCs w:val="20"/>
              </w:rPr>
            </w:pPr>
            <w:r w:rsidRPr="00A6118F">
              <w:rPr>
                <w:sz w:val="20"/>
                <w:szCs w:val="20"/>
              </w:rPr>
              <w:t>08.0.00.08390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13E458"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2BC097"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788124F" w14:textId="77777777" w:rsidR="00A6118F" w:rsidRPr="00A6118F" w:rsidRDefault="00A6118F" w:rsidP="00AE79E2">
            <w:pPr>
              <w:jc w:val="right"/>
              <w:rPr>
                <w:sz w:val="20"/>
                <w:szCs w:val="20"/>
              </w:rPr>
            </w:pPr>
            <w:r w:rsidRPr="00A6118F">
              <w:rPr>
                <w:sz w:val="20"/>
                <w:szCs w:val="20"/>
              </w:rPr>
              <w:t>9 700 000,00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33360C" w14:textId="77777777" w:rsidR="00A6118F" w:rsidRPr="00A6118F" w:rsidRDefault="00A6118F" w:rsidP="00AE79E2">
            <w:pPr>
              <w:jc w:val="right"/>
              <w:rPr>
                <w:sz w:val="20"/>
                <w:szCs w:val="20"/>
              </w:rPr>
            </w:pPr>
            <w:r w:rsidRPr="00A6118F">
              <w:rPr>
                <w:sz w:val="20"/>
                <w:szCs w:val="20"/>
              </w:rPr>
              <w:t>9 700 000,00</w:t>
            </w:r>
          </w:p>
        </w:tc>
      </w:tr>
      <w:tr w:rsidR="00A6118F" w:rsidRPr="00A6118F" w14:paraId="4E9D9800" w14:textId="77777777" w:rsidTr="00AE79E2">
        <w:tc>
          <w:tcPr>
            <w:tcW w:w="3021" w:type="dxa"/>
            <w:tcBorders>
              <w:top w:val="nil"/>
              <w:left w:val="single" w:sz="4" w:space="0" w:color="auto"/>
              <w:bottom w:val="nil"/>
              <w:right w:val="nil"/>
            </w:tcBorders>
            <w:shd w:val="clear" w:color="auto" w:fill="auto"/>
            <w:vAlign w:val="center"/>
            <w:hideMark/>
          </w:tcPr>
          <w:p w14:paraId="40BA93C9"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50C46421"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942253A"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199AD061" w14:textId="77777777" w:rsidR="00A6118F" w:rsidRPr="00A6118F" w:rsidRDefault="00A6118F" w:rsidP="00AE79E2">
            <w:pPr>
              <w:jc w:val="center"/>
              <w:rPr>
                <w:sz w:val="20"/>
                <w:szCs w:val="20"/>
              </w:rPr>
            </w:pPr>
            <w:r w:rsidRPr="00A6118F">
              <w:rPr>
                <w:sz w:val="20"/>
                <w:szCs w:val="20"/>
              </w:rPr>
              <w:t>01</w:t>
            </w:r>
          </w:p>
        </w:tc>
        <w:tc>
          <w:tcPr>
            <w:tcW w:w="905" w:type="dxa"/>
            <w:tcBorders>
              <w:top w:val="nil"/>
              <w:left w:val="single" w:sz="4" w:space="0" w:color="auto"/>
              <w:bottom w:val="nil"/>
              <w:right w:val="nil"/>
            </w:tcBorders>
            <w:shd w:val="clear" w:color="auto" w:fill="auto"/>
            <w:noWrap/>
            <w:vAlign w:val="center"/>
            <w:hideMark/>
          </w:tcPr>
          <w:p w14:paraId="6338D674" w14:textId="77777777" w:rsidR="00A6118F" w:rsidRPr="00A6118F" w:rsidRDefault="00A6118F" w:rsidP="00AE79E2">
            <w:pPr>
              <w:jc w:val="center"/>
              <w:rPr>
                <w:sz w:val="20"/>
                <w:szCs w:val="20"/>
              </w:rPr>
            </w:pPr>
            <w:r w:rsidRPr="00A6118F">
              <w:rPr>
                <w:sz w:val="20"/>
                <w:szCs w:val="20"/>
              </w:rPr>
              <w:t>08.0.00.08390</w:t>
            </w:r>
          </w:p>
        </w:tc>
        <w:tc>
          <w:tcPr>
            <w:tcW w:w="617" w:type="dxa"/>
            <w:tcBorders>
              <w:top w:val="nil"/>
              <w:left w:val="single" w:sz="4" w:space="0" w:color="auto"/>
              <w:bottom w:val="nil"/>
              <w:right w:val="single" w:sz="4" w:space="0" w:color="auto"/>
            </w:tcBorders>
            <w:shd w:val="clear" w:color="auto" w:fill="auto"/>
            <w:noWrap/>
            <w:vAlign w:val="center"/>
            <w:hideMark/>
          </w:tcPr>
          <w:p w14:paraId="16880958"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7BDB2957" w14:textId="77777777" w:rsidR="00A6118F" w:rsidRPr="00A6118F" w:rsidRDefault="00A6118F" w:rsidP="00AE79E2">
            <w:pPr>
              <w:jc w:val="right"/>
              <w:rPr>
                <w:sz w:val="20"/>
                <w:szCs w:val="20"/>
              </w:rPr>
            </w:pPr>
            <w:r w:rsidRPr="00A6118F">
              <w:rPr>
                <w:sz w:val="20"/>
                <w:szCs w:val="20"/>
              </w:rPr>
              <w:t>0,00</w:t>
            </w:r>
          </w:p>
        </w:tc>
        <w:tc>
          <w:tcPr>
            <w:tcW w:w="1276" w:type="dxa"/>
            <w:tcBorders>
              <w:top w:val="nil"/>
              <w:left w:val="single" w:sz="4" w:space="0" w:color="auto"/>
              <w:bottom w:val="nil"/>
              <w:right w:val="nil"/>
            </w:tcBorders>
            <w:shd w:val="clear" w:color="auto" w:fill="auto"/>
            <w:noWrap/>
            <w:vAlign w:val="center"/>
            <w:hideMark/>
          </w:tcPr>
          <w:p w14:paraId="21CDED89" w14:textId="77777777" w:rsidR="00A6118F" w:rsidRPr="00A6118F" w:rsidRDefault="00A6118F" w:rsidP="00AE79E2">
            <w:pPr>
              <w:jc w:val="right"/>
              <w:rPr>
                <w:sz w:val="20"/>
                <w:szCs w:val="20"/>
              </w:rPr>
            </w:pPr>
            <w:r w:rsidRPr="00A6118F">
              <w:rPr>
                <w:sz w:val="20"/>
                <w:szCs w:val="20"/>
              </w:rPr>
              <w:t>500 000,00</w:t>
            </w:r>
          </w:p>
        </w:tc>
        <w:tc>
          <w:tcPr>
            <w:tcW w:w="1559" w:type="dxa"/>
            <w:tcBorders>
              <w:top w:val="nil"/>
              <w:left w:val="single" w:sz="4" w:space="0" w:color="auto"/>
              <w:bottom w:val="nil"/>
              <w:right w:val="single" w:sz="4" w:space="0" w:color="auto"/>
            </w:tcBorders>
            <w:shd w:val="clear" w:color="auto" w:fill="auto"/>
            <w:noWrap/>
            <w:vAlign w:val="center"/>
            <w:hideMark/>
          </w:tcPr>
          <w:p w14:paraId="741E6F37" w14:textId="77777777" w:rsidR="00A6118F" w:rsidRPr="00A6118F" w:rsidRDefault="00A6118F" w:rsidP="00AE79E2">
            <w:pPr>
              <w:jc w:val="right"/>
              <w:rPr>
                <w:sz w:val="20"/>
                <w:szCs w:val="20"/>
              </w:rPr>
            </w:pPr>
            <w:r w:rsidRPr="00A6118F">
              <w:rPr>
                <w:sz w:val="20"/>
                <w:szCs w:val="20"/>
              </w:rPr>
              <w:t>500 000,00</w:t>
            </w:r>
          </w:p>
        </w:tc>
      </w:tr>
      <w:tr w:rsidR="00A6118F" w:rsidRPr="00A6118F" w14:paraId="2FF3B0A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EDD1E21"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3D9A19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F181FC0"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86EE0E"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26758BE" w14:textId="77777777" w:rsidR="00A6118F" w:rsidRPr="00A6118F" w:rsidRDefault="00A6118F" w:rsidP="00AE79E2">
            <w:pPr>
              <w:jc w:val="center"/>
              <w:rPr>
                <w:sz w:val="20"/>
                <w:szCs w:val="20"/>
              </w:rPr>
            </w:pPr>
            <w:r w:rsidRPr="00A6118F">
              <w:rPr>
                <w:sz w:val="20"/>
                <w:szCs w:val="20"/>
              </w:rPr>
              <w:t>08.0.00.08390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C439B5"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E68F93"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B1EC46F" w14:textId="77777777" w:rsidR="00A6118F" w:rsidRPr="00A6118F" w:rsidRDefault="00A6118F" w:rsidP="00AE79E2">
            <w:pPr>
              <w:jc w:val="right"/>
              <w:rPr>
                <w:sz w:val="20"/>
                <w:szCs w:val="20"/>
              </w:rPr>
            </w:pPr>
            <w:r w:rsidRPr="00A6118F">
              <w:rPr>
                <w:sz w:val="20"/>
                <w:szCs w:val="20"/>
              </w:rPr>
              <w:t>500 000,00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629B7C" w14:textId="77777777" w:rsidR="00A6118F" w:rsidRPr="00A6118F" w:rsidRDefault="00A6118F" w:rsidP="00AE79E2">
            <w:pPr>
              <w:jc w:val="right"/>
              <w:rPr>
                <w:sz w:val="20"/>
                <w:szCs w:val="20"/>
              </w:rPr>
            </w:pPr>
            <w:r w:rsidRPr="00A6118F">
              <w:rPr>
                <w:sz w:val="20"/>
                <w:szCs w:val="20"/>
              </w:rPr>
              <w:t>500 000,00</w:t>
            </w:r>
          </w:p>
        </w:tc>
      </w:tr>
      <w:tr w:rsidR="00A6118F" w:rsidRPr="00A6118F" w14:paraId="4E221BDB" w14:textId="77777777" w:rsidTr="00AE79E2">
        <w:tc>
          <w:tcPr>
            <w:tcW w:w="3021" w:type="dxa"/>
            <w:tcBorders>
              <w:top w:val="nil"/>
              <w:left w:val="single" w:sz="4" w:space="0" w:color="auto"/>
              <w:bottom w:val="nil"/>
              <w:right w:val="nil"/>
            </w:tcBorders>
            <w:shd w:val="clear" w:color="auto" w:fill="auto"/>
            <w:vAlign w:val="center"/>
            <w:hideMark/>
          </w:tcPr>
          <w:p w14:paraId="32CBB607"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4C130475"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09ED526"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3863C1B6" w14:textId="77777777" w:rsidR="00A6118F" w:rsidRPr="00A6118F" w:rsidRDefault="00A6118F" w:rsidP="00AE79E2">
            <w:pPr>
              <w:jc w:val="center"/>
              <w:rPr>
                <w:sz w:val="20"/>
                <w:szCs w:val="20"/>
              </w:rPr>
            </w:pPr>
            <w:r w:rsidRPr="00A6118F">
              <w:rPr>
                <w:sz w:val="20"/>
                <w:szCs w:val="20"/>
              </w:rPr>
              <w:t>01</w:t>
            </w:r>
          </w:p>
        </w:tc>
        <w:tc>
          <w:tcPr>
            <w:tcW w:w="905" w:type="dxa"/>
            <w:tcBorders>
              <w:top w:val="nil"/>
              <w:left w:val="single" w:sz="4" w:space="0" w:color="auto"/>
              <w:bottom w:val="nil"/>
              <w:right w:val="nil"/>
            </w:tcBorders>
            <w:shd w:val="clear" w:color="auto" w:fill="auto"/>
            <w:noWrap/>
            <w:vAlign w:val="center"/>
            <w:hideMark/>
          </w:tcPr>
          <w:p w14:paraId="660B31B7" w14:textId="77777777" w:rsidR="00A6118F" w:rsidRPr="00A6118F" w:rsidRDefault="00A6118F" w:rsidP="00AE79E2">
            <w:pPr>
              <w:jc w:val="center"/>
              <w:rPr>
                <w:sz w:val="20"/>
                <w:szCs w:val="20"/>
              </w:rPr>
            </w:pPr>
            <w:r w:rsidRPr="00A6118F">
              <w:rPr>
                <w:sz w:val="20"/>
                <w:szCs w:val="20"/>
              </w:rPr>
              <w:t>08.0.00.08390</w:t>
            </w:r>
          </w:p>
        </w:tc>
        <w:tc>
          <w:tcPr>
            <w:tcW w:w="617" w:type="dxa"/>
            <w:tcBorders>
              <w:top w:val="nil"/>
              <w:left w:val="single" w:sz="4" w:space="0" w:color="auto"/>
              <w:bottom w:val="nil"/>
              <w:right w:val="single" w:sz="4" w:space="0" w:color="auto"/>
            </w:tcBorders>
            <w:shd w:val="clear" w:color="auto" w:fill="auto"/>
            <w:noWrap/>
            <w:vAlign w:val="center"/>
            <w:hideMark/>
          </w:tcPr>
          <w:p w14:paraId="567F2813"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67313EA3" w14:textId="77777777" w:rsidR="00A6118F" w:rsidRPr="00A6118F" w:rsidRDefault="00A6118F" w:rsidP="00AE79E2">
            <w:pPr>
              <w:jc w:val="right"/>
              <w:rPr>
                <w:sz w:val="20"/>
                <w:szCs w:val="20"/>
              </w:rPr>
            </w:pPr>
            <w:r w:rsidRPr="00A6118F">
              <w:rPr>
                <w:sz w:val="20"/>
                <w:szCs w:val="20"/>
              </w:rPr>
              <w:t>2 461 951,72</w:t>
            </w:r>
          </w:p>
        </w:tc>
        <w:tc>
          <w:tcPr>
            <w:tcW w:w="1276" w:type="dxa"/>
            <w:tcBorders>
              <w:top w:val="nil"/>
              <w:left w:val="single" w:sz="4" w:space="0" w:color="auto"/>
              <w:bottom w:val="nil"/>
              <w:right w:val="nil"/>
            </w:tcBorders>
            <w:shd w:val="clear" w:color="auto" w:fill="auto"/>
            <w:noWrap/>
            <w:vAlign w:val="center"/>
            <w:hideMark/>
          </w:tcPr>
          <w:p w14:paraId="673CD5F8"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23E9745F" w14:textId="77777777" w:rsidR="00A6118F" w:rsidRPr="00A6118F" w:rsidRDefault="00A6118F" w:rsidP="00AE79E2">
            <w:pPr>
              <w:jc w:val="right"/>
              <w:rPr>
                <w:sz w:val="20"/>
                <w:szCs w:val="20"/>
              </w:rPr>
            </w:pPr>
            <w:r w:rsidRPr="00A6118F">
              <w:rPr>
                <w:sz w:val="20"/>
                <w:szCs w:val="20"/>
              </w:rPr>
              <w:t>0,00</w:t>
            </w:r>
          </w:p>
        </w:tc>
      </w:tr>
      <w:tr w:rsidR="00A6118F" w:rsidRPr="00A6118F" w14:paraId="09F2E66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D937502"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CFC7609"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C492CD5"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49C112"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E809346" w14:textId="77777777" w:rsidR="00A6118F" w:rsidRPr="00A6118F" w:rsidRDefault="00A6118F" w:rsidP="00AE79E2">
            <w:pPr>
              <w:jc w:val="center"/>
              <w:rPr>
                <w:sz w:val="20"/>
                <w:szCs w:val="20"/>
              </w:rPr>
            </w:pPr>
            <w:r w:rsidRPr="00A6118F">
              <w:rPr>
                <w:sz w:val="20"/>
                <w:szCs w:val="20"/>
              </w:rPr>
              <w:t>08.0.00.08390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9EC60F"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21214B" w14:textId="77777777" w:rsidR="00A6118F" w:rsidRPr="00A6118F" w:rsidRDefault="00A6118F" w:rsidP="00AE79E2">
            <w:pPr>
              <w:jc w:val="right"/>
              <w:rPr>
                <w:sz w:val="20"/>
                <w:szCs w:val="20"/>
              </w:rPr>
            </w:pPr>
            <w:r w:rsidRPr="00A6118F">
              <w:rPr>
                <w:sz w:val="20"/>
                <w:szCs w:val="20"/>
              </w:rPr>
              <w:t>2 461 951,72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D06E6A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CC7009" w14:textId="77777777" w:rsidR="00A6118F" w:rsidRPr="00A6118F" w:rsidRDefault="00A6118F" w:rsidP="00AE79E2">
            <w:pPr>
              <w:jc w:val="right"/>
              <w:rPr>
                <w:sz w:val="20"/>
                <w:szCs w:val="20"/>
              </w:rPr>
            </w:pPr>
            <w:r w:rsidRPr="00A6118F">
              <w:rPr>
                <w:sz w:val="20"/>
                <w:szCs w:val="20"/>
              </w:rPr>
              <w:t>0,00</w:t>
            </w:r>
          </w:p>
        </w:tc>
      </w:tr>
      <w:tr w:rsidR="00A6118F" w:rsidRPr="00A6118F" w14:paraId="18495198" w14:textId="77777777" w:rsidTr="00AE79E2">
        <w:tc>
          <w:tcPr>
            <w:tcW w:w="3021" w:type="dxa"/>
            <w:tcBorders>
              <w:top w:val="nil"/>
              <w:left w:val="single" w:sz="4" w:space="0" w:color="auto"/>
              <w:bottom w:val="nil"/>
              <w:right w:val="nil"/>
            </w:tcBorders>
            <w:shd w:val="clear" w:color="auto" w:fill="auto"/>
            <w:vAlign w:val="center"/>
            <w:hideMark/>
          </w:tcPr>
          <w:p w14:paraId="467DF527"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6932BD0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A8B5411"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2E2500CB"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5C9C45CF" w14:textId="77777777" w:rsidR="00A6118F" w:rsidRPr="00A6118F" w:rsidRDefault="00A6118F" w:rsidP="00AE79E2">
            <w:pPr>
              <w:jc w:val="center"/>
              <w:rPr>
                <w:bCs/>
                <w:sz w:val="20"/>
                <w:szCs w:val="20"/>
              </w:rPr>
            </w:pPr>
            <w:r w:rsidRPr="00A6118F">
              <w:rPr>
                <w:bCs/>
                <w:sz w:val="20"/>
                <w:szCs w:val="20"/>
              </w:rPr>
              <w:t>08.0.00.70510</w:t>
            </w:r>
          </w:p>
        </w:tc>
        <w:tc>
          <w:tcPr>
            <w:tcW w:w="617" w:type="dxa"/>
            <w:tcBorders>
              <w:top w:val="nil"/>
              <w:left w:val="single" w:sz="4" w:space="0" w:color="auto"/>
              <w:bottom w:val="nil"/>
              <w:right w:val="single" w:sz="4" w:space="0" w:color="auto"/>
            </w:tcBorders>
            <w:shd w:val="clear" w:color="auto" w:fill="auto"/>
            <w:noWrap/>
            <w:vAlign w:val="center"/>
            <w:hideMark/>
          </w:tcPr>
          <w:p w14:paraId="722EFCC6"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FA42B53" w14:textId="77777777" w:rsidR="00A6118F" w:rsidRPr="00A6118F" w:rsidRDefault="00A6118F" w:rsidP="00AE79E2">
            <w:pPr>
              <w:jc w:val="right"/>
              <w:rPr>
                <w:bCs/>
                <w:sz w:val="20"/>
                <w:szCs w:val="20"/>
              </w:rPr>
            </w:pPr>
            <w:r w:rsidRPr="00A6118F">
              <w:rPr>
                <w:bCs/>
                <w:sz w:val="20"/>
                <w:szCs w:val="20"/>
              </w:rPr>
              <w:t>45 240 706,37</w:t>
            </w:r>
          </w:p>
        </w:tc>
        <w:tc>
          <w:tcPr>
            <w:tcW w:w="1276" w:type="dxa"/>
            <w:tcBorders>
              <w:top w:val="nil"/>
              <w:left w:val="single" w:sz="4" w:space="0" w:color="auto"/>
              <w:bottom w:val="nil"/>
              <w:right w:val="nil"/>
            </w:tcBorders>
            <w:shd w:val="clear" w:color="auto" w:fill="auto"/>
            <w:noWrap/>
            <w:vAlign w:val="center"/>
            <w:hideMark/>
          </w:tcPr>
          <w:p w14:paraId="281EB824"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D8AFE44" w14:textId="77777777" w:rsidR="00A6118F" w:rsidRPr="00A6118F" w:rsidRDefault="00A6118F" w:rsidP="00AE79E2">
            <w:pPr>
              <w:jc w:val="right"/>
              <w:rPr>
                <w:bCs/>
                <w:sz w:val="20"/>
                <w:szCs w:val="20"/>
              </w:rPr>
            </w:pPr>
            <w:r w:rsidRPr="00A6118F">
              <w:rPr>
                <w:bCs/>
                <w:sz w:val="20"/>
                <w:szCs w:val="20"/>
              </w:rPr>
              <w:t>0,00</w:t>
            </w:r>
          </w:p>
        </w:tc>
      </w:tr>
      <w:tr w:rsidR="00A6118F" w:rsidRPr="00A6118F" w14:paraId="1B0CF6B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FCBF45B"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5E6A337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B45C928"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F42C458"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2F734261" w14:textId="77777777" w:rsidR="00A6118F" w:rsidRPr="00A6118F" w:rsidRDefault="00A6118F" w:rsidP="00AE79E2">
            <w:pPr>
              <w:jc w:val="center"/>
              <w:rPr>
                <w:sz w:val="20"/>
                <w:szCs w:val="20"/>
              </w:rPr>
            </w:pPr>
            <w:r w:rsidRPr="00A6118F">
              <w:rPr>
                <w:sz w:val="20"/>
                <w:szCs w:val="20"/>
              </w:rPr>
              <w:t>08.0.00.70510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3C657FB"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B2A22BC" w14:textId="77777777" w:rsidR="00A6118F" w:rsidRPr="00A6118F" w:rsidRDefault="00A6118F" w:rsidP="00AE79E2">
            <w:pPr>
              <w:jc w:val="right"/>
              <w:rPr>
                <w:sz w:val="20"/>
                <w:szCs w:val="20"/>
              </w:rPr>
            </w:pPr>
            <w:r w:rsidRPr="00A6118F">
              <w:rPr>
                <w:sz w:val="20"/>
                <w:szCs w:val="20"/>
              </w:rPr>
              <w:t>45 240 706,37</w:t>
            </w:r>
          </w:p>
        </w:tc>
        <w:tc>
          <w:tcPr>
            <w:tcW w:w="1276" w:type="dxa"/>
            <w:tcBorders>
              <w:top w:val="single" w:sz="4" w:space="0" w:color="auto"/>
              <w:left w:val="single" w:sz="4" w:space="0" w:color="auto"/>
              <w:bottom w:val="nil"/>
              <w:right w:val="nil"/>
            </w:tcBorders>
            <w:shd w:val="clear" w:color="auto" w:fill="auto"/>
            <w:noWrap/>
            <w:vAlign w:val="center"/>
            <w:hideMark/>
          </w:tcPr>
          <w:p w14:paraId="3A83452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9011EF1" w14:textId="77777777" w:rsidR="00A6118F" w:rsidRPr="00A6118F" w:rsidRDefault="00A6118F" w:rsidP="00AE79E2">
            <w:pPr>
              <w:jc w:val="right"/>
              <w:rPr>
                <w:sz w:val="20"/>
                <w:szCs w:val="20"/>
              </w:rPr>
            </w:pPr>
            <w:r w:rsidRPr="00A6118F">
              <w:rPr>
                <w:sz w:val="20"/>
                <w:szCs w:val="20"/>
              </w:rPr>
              <w:t>0,00</w:t>
            </w:r>
          </w:p>
        </w:tc>
      </w:tr>
      <w:tr w:rsidR="00A6118F" w:rsidRPr="00A6118F" w14:paraId="12E835BA"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B61AB49" w14:textId="77777777" w:rsidR="00A6118F" w:rsidRPr="00A6118F" w:rsidRDefault="00A6118F" w:rsidP="00AE79E2">
            <w:pPr>
              <w:rPr>
                <w:sz w:val="20"/>
                <w:szCs w:val="20"/>
              </w:rPr>
            </w:pPr>
            <w:r w:rsidRPr="00A6118F">
              <w:rPr>
                <w:sz w:val="20"/>
                <w:szCs w:val="20"/>
              </w:rPr>
              <w:lastRenderedPageBreak/>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CF5036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E919316"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C4A40F"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FD6B109" w14:textId="77777777" w:rsidR="00A6118F" w:rsidRPr="00A6118F" w:rsidRDefault="00A6118F" w:rsidP="00AE79E2">
            <w:pPr>
              <w:jc w:val="center"/>
              <w:rPr>
                <w:sz w:val="20"/>
                <w:szCs w:val="20"/>
              </w:rPr>
            </w:pPr>
            <w:r w:rsidRPr="00A6118F">
              <w:rPr>
                <w:sz w:val="20"/>
                <w:szCs w:val="20"/>
              </w:rPr>
              <w:t>08.0.00.70510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527B16"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48EC82" w14:textId="77777777" w:rsidR="00A6118F" w:rsidRPr="00A6118F" w:rsidRDefault="00A6118F" w:rsidP="00AE79E2">
            <w:pPr>
              <w:jc w:val="right"/>
              <w:rPr>
                <w:sz w:val="20"/>
                <w:szCs w:val="20"/>
              </w:rPr>
            </w:pPr>
            <w:r w:rsidRPr="00A6118F">
              <w:rPr>
                <w:sz w:val="20"/>
                <w:szCs w:val="20"/>
              </w:rPr>
              <w:t>45 240 706,37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DA61843"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FD7E6F" w14:textId="77777777" w:rsidR="00A6118F" w:rsidRPr="00A6118F" w:rsidRDefault="00A6118F" w:rsidP="00AE79E2">
            <w:pPr>
              <w:jc w:val="right"/>
              <w:rPr>
                <w:sz w:val="20"/>
                <w:szCs w:val="20"/>
              </w:rPr>
            </w:pPr>
            <w:r w:rsidRPr="00A6118F">
              <w:rPr>
                <w:sz w:val="20"/>
                <w:szCs w:val="20"/>
              </w:rPr>
              <w:t>0,00</w:t>
            </w:r>
          </w:p>
        </w:tc>
      </w:tr>
      <w:tr w:rsidR="00A6118F" w:rsidRPr="00A6118F" w14:paraId="34CD8E0A" w14:textId="77777777" w:rsidTr="00AE79E2">
        <w:tc>
          <w:tcPr>
            <w:tcW w:w="3021" w:type="dxa"/>
            <w:tcBorders>
              <w:top w:val="nil"/>
              <w:left w:val="single" w:sz="4" w:space="0" w:color="auto"/>
              <w:bottom w:val="nil"/>
              <w:right w:val="nil"/>
            </w:tcBorders>
            <w:shd w:val="clear" w:color="auto" w:fill="auto"/>
            <w:vAlign w:val="center"/>
            <w:hideMark/>
          </w:tcPr>
          <w:p w14:paraId="7161EC65" w14:textId="77777777" w:rsidR="00A6118F" w:rsidRPr="00A6118F" w:rsidRDefault="00A6118F" w:rsidP="00AE79E2">
            <w:pPr>
              <w:rPr>
                <w:bCs/>
                <w:sz w:val="20"/>
                <w:szCs w:val="20"/>
              </w:rPr>
            </w:pPr>
            <w:r w:rsidRPr="00A6118F">
              <w:rPr>
                <w:bCs/>
                <w:sz w:val="20"/>
                <w:szCs w:val="20"/>
              </w:rPr>
              <w:t>Реализация мероприятий МП "Развитие культуры в Куйбышевском районе"</w:t>
            </w:r>
          </w:p>
        </w:tc>
        <w:tc>
          <w:tcPr>
            <w:tcW w:w="680" w:type="dxa"/>
            <w:tcBorders>
              <w:top w:val="nil"/>
              <w:left w:val="single" w:sz="4" w:space="0" w:color="auto"/>
              <w:bottom w:val="nil"/>
              <w:right w:val="nil"/>
            </w:tcBorders>
            <w:shd w:val="clear" w:color="auto" w:fill="auto"/>
            <w:noWrap/>
            <w:vAlign w:val="center"/>
            <w:hideMark/>
          </w:tcPr>
          <w:p w14:paraId="54B6D800"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58954D7"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0088719C"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0D7B1550" w14:textId="77777777" w:rsidR="00A6118F" w:rsidRPr="00A6118F" w:rsidRDefault="00A6118F" w:rsidP="00AE79E2">
            <w:pPr>
              <w:jc w:val="center"/>
              <w:rPr>
                <w:bCs/>
                <w:sz w:val="20"/>
                <w:szCs w:val="20"/>
              </w:rPr>
            </w:pPr>
            <w:r w:rsidRPr="00A6118F">
              <w:rPr>
                <w:bCs/>
                <w:sz w:val="20"/>
                <w:szCs w:val="20"/>
              </w:rPr>
              <w:t>08.0.00.89500</w:t>
            </w:r>
          </w:p>
        </w:tc>
        <w:tc>
          <w:tcPr>
            <w:tcW w:w="617" w:type="dxa"/>
            <w:tcBorders>
              <w:top w:val="nil"/>
              <w:left w:val="single" w:sz="4" w:space="0" w:color="auto"/>
              <w:bottom w:val="nil"/>
              <w:right w:val="single" w:sz="4" w:space="0" w:color="auto"/>
            </w:tcBorders>
            <w:shd w:val="clear" w:color="auto" w:fill="auto"/>
            <w:noWrap/>
            <w:vAlign w:val="center"/>
            <w:hideMark/>
          </w:tcPr>
          <w:p w14:paraId="45ED54E9"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3CDF527D" w14:textId="77777777" w:rsidR="00A6118F" w:rsidRPr="00A6118F" w:rsidRDefault="00A6118F" w:rsidP="00AE79E2">
            <w:pPr>
              <w:jc w:val="right"/>
              <w:rPr>
                <w:bCs/>
                <w:sz w:val="20"/>
                <w:szCs w:val="20"/>
              </w:rPr>
            </w:pPr>
            <w:r w:rsidRPr="00A6118F">
              <w:rPr>
                <w:bCs/>
                <w:sz w:val="20"/>
                <w:szCs w:val="20"/>
              </w:rPr>
              <w:t>1 162 983,62</w:t>
            </w:r>
          </w:p>
        </w:tc>
        <w:tc>
          <w:tcPr>
            <w:tcW w:w="1276" w:type="dxa"/>
            <w:tcBorders>
              <w:top w:val="nil"/>
              <w:left w:val="single" w:sz="4" w:space="0" w:color="auto"/>
              <w:bottom w:val="nil"/>
              <w:right w:val="nil"/>
            </w:tcBorders>
            <w:shd w:val="clear" w:color="auto" w:fill="auto"/>
            <w:noWrap/>
            <w:vAlign w:val="center"/>
            <w:hideMark/>
          </w:tcPr>
          <w:p w14:paraId="5E6C4D7D"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BE5AA92" w14:textId="77777777" w:rsidR="00A6118F" w:rsidRPr="00A6118F" w:rsidRDefault="00A6118F" w:rsidP="00AE79E2">
            <w:pPr>
              <w:jc w:val="right"/>
              <w:rPr>
                <w:bCs/>
                <w:sz w:val="20"/>
                <w:szCs w:val="20"/>
              </w:rPr>
            </w:pPr>
            <w:r w:rsidRPr="00A6118F">
              <w:rPr>
                <w:bCs/>
                <w:sz w:val="20"/>
                <w:szCs w:val="20"/>
              </w:rPr>
              <w:t>0,00</w:t>
            </w:r>
          </w:p>
        </w:tc>
      </w:tr>
      <w:tr w:rsidR="00A6118F" w:rsidRPr="00A6118F" w14:paraId="29E8DC1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CCED7CB" w14:textId="77777777" w:rsidR="00A6118F" w:rsidRPr="00A6118F" w:rsidRDefault="00A6118F" w:rsidP="00AE79E2">
            <w:pPr>
              <w:rPr>
                <w:bCs/>
                <w:sz w:val="20"/>
                <w:szCs w:val="20"/>
              </w:rPr>
            </w:pPr>
            <w:r w:rsidRPr="00A6118F">
              <w:rPr>
                <w:bCs/>
                <w:sz w:val="20"/>
                <w:szCs w:val="20"/>
              </w:rPr>
              <w:t>Реализация мероприятий МП "Развитие культуры в Куйбышевском районе"</w:t>
            </w:r>
          </w:p>
        </w:tc>
        <w:tc>
          <w:tcPr>
            <w:tcW w:w="680" w:type="dxa"/>
            <w:tcBorders>
              <w:top w:val="single" w:sz="4" w:space="0" w:color="auto"/>
              <w:left w:val="single" w:sz="4" w:space="0" w:color="auto"/>
              <w:bottom w:val="nil"/>
              <w:right w:val="nil"/>
            </w:tcBorders>
            <w:shd w:val="clear" w:color="auto" w:fill="auto"/>
            <w:noWrap/>
            <w:vAlign w:val="center"/>
            <w:hideMark/>
          </w:tcPr>
          <w:p w14:paraId="36396F7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477326D" w14:textId="77777777" w:rsidR="00A6118F" w:rsidRPr="00A6118F" w:rsidRDefault="00A6118F" w:rsidP="00AE79E2">
            <w:pPr>
              <w:jc w:val="center"/>
              <w:rPr>
                <w:bCs/>
                <w:sz w:val="20"/>
                <w:szCs w:val="20"/>
              </w:rPr>
            </w:pPr>
            <w:r w:rsidRPr="00A6118F">
              <w:rPr>
                <w:bCs/>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BD670E3"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6CB5A6E1" w14:textId="77777777" w:rsidR="00A6118F" w:rsidRPr="00A6118F" w:rsidRDefault="00A6118F" w:rsidP="00AE79E2">
            <w:pPr>
              <w:jc w:val="center"/>
              <w:rPr>
                <w:bCs/>
                <w:sz w:val="20"/>
                <w:szCs w:val="20"/>
              </w:rPr>
            </w:pPr>
            <w:r w:rsidRPr="00A6118F">
              <w:rPr>
                <w:bCs/>
                <w:sz w:val="20"/>
                <w:szCs w:val="20"/>
              </w:rPr>
              <w:t>08.0.00.89500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FCFEDAB"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6DD6A33" w14:textId="77777777" w:rsidR="00A6118F" w:rsidRPr="00A6118F" w:rsidRDefault="00A6118F" w:rsidP="00AE79E2">
            <w:pPr>
              <w:jc w:val="right"/>
              <w:rPr>
                <w:bCs/>
                <w:sz w:val="20"/>
                <w:szCs w:val="20"/>
              </w:rPr>
            </w:pPr>
            <w:r w:rsidRPr="00A6118F">
              <w:rPr>
                <w:bCs/>
                <w:sz w:val="20"/>
                <w:szCs w:val="20"/>
              </w:rPr>
              <w:t>1 162 983,62</w:t>
            </w:r>
          </w:p>
        </w:tc>
        <w:tc>
          <w:tcPr>
            <w:tcW w:w="1276" w:type="dxa"/>
            <w:tcBorders>
              <w:top w:val="single" w:sz="4" w:space="0" w:color="auto"/>
              <w:left w:val="single" w:sz="4" w:space="0" w:color="auto"/>
              <w:bottom w:val="nil"/>
              <w:right w:val="nil"/>
            </w:tcBorders>
            <w:shd w:val="clear" w:color="auto" w:fill="auto"/>
            <w:noWrap/>
            <w:vAlign w:val="center"/>
            <w:hideMark/>
          </w:tcPr>
          <w:p w14:paraId="673FFF64"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D358981" w14:textId="77777777" w:rsidR="00A6118F" w:rsidRPr="00A6118F" w:rsidRDefault="00A6118F" w:rsidP="00AE79E2">
            <w:pPr>
              <w:jc w:val="right"/>
              <w:rPr>
                <w:bCs/>
                <w:sz w:val="20"/>
                <w:szCs w:val="20"/>
              </w:rPr>
            </w:pPr>
            <w:r w:rsidRPr="00A6118F">
              <w:rPr>
                <w:bCs/>
                <w:sz w:val="20"/>
                <w:szCs w:val="20"/>
              </w:rPr>
              <w:t>0,00</w:t>
            </w:r>
          </w:p>
        </w:tc>
      </w:tr>
      <w:tr w:rsidR="00A6118F" w:rsidRPr="00A6118F" w14:paraId="55D2F6E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5509ACC"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604F7DA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493EE3E"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A27AF6C"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7F816F1D" w14:textId="77777777" w:rsidR="00A6118F" w:rsidRPr="00A6118F" w:rsidRDefault="00A6118F" w:rsidP="00AE79E2">
            <w:pPr>
              <w:jc w:val="center"/>
              <w:rPr>
                <w:sz w:val="20"/>
                <w:szCs w:val="20"/>
              </w:rPr>
            </w:pPr>
            <w:r w:rsidRPr="00A6118F">
              <w:rPr>
                <w:sz w:val="20"/>
                <w:szCs w:val="20"/>
              </w:rPr>
              <w:t>08.0.00.89500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390A42C"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EF6F08A" w14:textId="77777777" w:rsidR="00A6118F" w:rsidRPr="00A6118F" w:rsidRDefault="00A6118F" w:rsidP="00AE79E2">
            <w:pPr>
              <w:jc w:val="right"/>
              <w:rPr>
                <w:sz w:val="20"/>
                <w:szCs w:val="20"/>
              </w:rPr>
            </w:pPr>
            <w:r w:rsidRPr="00A6118F">
              <w:rPr>
                <w:sz w:val="20"/>
                <w:szCs w:val="20"/>
              </w:rPr>
              <w:t>702 983,62</w:t>
            </w:r>
          </w:p>
        </w:tc>
        <w:tc>
          <w:tcPr>
            <w:tcW w:w="1276" w:type="dxa"/>
            <w:tcBorders>
              <w:top w:val="single" w:sz="4" w:space="0" w:color="auto"/>
              <w:left w:val="single" w:sz="4" w:space="0" w:color="auto"/>
              <w:bottom w:val="nil"/>
              <w:right w:val="nil"/>
            </w:tcBorders>
            <w:shd w:val="clear" w:color="auto" w:fill="auto"/>
            <w:noWrap/>
            <w:vAlign w:val="center"/>
            <w:hideMark/>
          </w:tcPr>
          <w:p w14:paraId="6276E60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6646DBF" w14:textId="77777777" w:rsidR="00A6118F" w:rsidRPr="00A6118F" w:rsidRDefault="00A6118F" w:rsidP="00AE79E2">
            <w:pPr>
              <w:jc w:val="right"/>
              <w:rPr>
                <w:sz w:val="20"/>
                <w:szCs w:val="20"/>
              </w:rPr>
            </w:pPr>
            <w:r w:rsidRPr="00A6118F">
              <w:rPr>
                <w:sz w:val="20"/>
                <w:szCs w:val="20"/>
              </w:rPr>
              <w:t>0,00</w:t>
            </w:r>
          </w:p>
        </w:tc>
      </w:tr>
      <w:tr w:rsidR="00A6118F" w:rsidRPr="00A6118F" w14:paraId="662A489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955DBF3" w14:textId="77777777" w:rsidR="00A6118F" w:rsidRPr="00A6118F" w:rsidRDefault="00A6118F" w:rsidP="00AE79E2">
            <w:pPr>
              <w:rPr>
                <w:sz w:val="20"/>
                <w:szCs w:val="20"/>
              </w:rPr>
            </w:pPr>
            <w:r w:rsidRPr="00A6118F">
              <w:rPr>
                <w:sz w:val="20"/>
                <w:szCs w:val="20"/>
              </w:rPr>
              <w:t>Иные межбюджетные трансферты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DE3B45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3898CB8"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E8745D"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6C50800" w14:textId="77777777" w:rsidR="00A6118F" w:rsidRPr="00A6118F" w:rsidRDefault="00A6118F" w:rsidP="00AE79E2">
            <w:pPr>
              <w:jc w:val="center"/>
              <w:rPr>
                <w:sz w:val="20"/>
                <w:szCs w:val="20"/>
              </w:rPr>
            </w:pPr>
            <w:r w:rsidRPr="00A6118F">
              <w:rPr>
                <w:sz w:val="20"/>
                <w:szCs w:val="20"/>
              </w:rPr>
              <w:t>08.0.00.89500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D0B759" w14:textId="77777777" w:rsidR="00A6118F" w:rsidRPr="00A6118F" w:rsidRDefault="00A6118F" w:rsidP="00AE79E2">
            <w:pPr>
              <w:jc w:val="center"/>
              <w:rPr>
                <w:sz w:val="20"/>
                <w:szCs w:val="20"/>
              </w:rPr>
            </w:pPr>
            <w:r w:rsidRPr="00A6118F">
              <w:rPr>
                <w:sz w:val="20"/>
                <w:szCs w:val="20"/>
              </w:rPr>
              <w:t>540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16B8E2" w14:textId="77777777" w:rsidR="00A6118F" w:rsidRPr="00A6118F" w:rsidRDefault="00A6118F" w:rsidP="00AE79E2">
            <w:pPr>
              <w:jc w:val="right"/>
              <w:rPr>
                <w:sz w:val="20"/>
                <w:szCs w:val="20"/>
              </w:rPr>
            </w:pPr>
            <w:r w:rsidRPr="00A6118F">
              <w:rPr>
                <w:sz w:val="20"/>
                <w:szCs w:val="20"/>
              </w:rPr>
              <w:t>702 983,62</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3BF90F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2A206A" w14:textId="77777777" w:rsidR="00A6118F" w:rsidRPr="00A6118F" w:rsidRDefault="00A6118F" w:rsidP="00AE79E2">
            <w:pPr>
              <w:jc w:val="right"/>
              <w:rPr>
                <w:sz w:val="20"/>
                <w:szCs w:val="20"/>
              </w:rPr>
            </w:pPr>
            <w:r w:rsidRPr="00A6118F">
              <w:rPr>
                <w:sz w:val="20"/>
                <w:szCs w:val="20"/>
              </w:rPr>
              <w:t>0,00</w:t>
            </w:r>
          </w:p>
        </w:tc>
      </w:tr>
      <w:tr w:rsidR="00A6118F" w:rsidRPr="00A6118F" w14:paraId="4B9F89B7" w14:textId="77777777" w:rsidTr="00AE79E2">
        <w:tc>
          <w:tcPr>
            <w:tcW w:w="3021" w:type="dxa"/>
            <w:tcBorders>
              <w:top w:val="nil"/>
              <w:left w:val="single" w:sz="4" w:space="0" w:color="auto"/>
              <w:bottom w:val="nil"/>
              <w:right w:val="nil"/>
            </w:tcBorders>
            <w:shd w:val="clear" w:color="auto" w:fill="auto"/>
            <w:vAlign w:val="center"/>
            <w:hideMark/>
          </w:tcPr>
          <w:p w14:paraId="7F2EB624"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3E0E909E"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4FCEDBE2"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4DD648D0" w14:textId="77777777" w:rsidR="00A6118F" w:rsidRPr="00A6118F" w:rsidRDefault="00A6118F" w:rsidP="00AE79E2">
            <w:pPr>
              <w:jc w:val="center"/>
              <w:rPr>
                <w:sz w:val="20"/>
                <w:szCs w:val="20"/>
              </w:rPr>
            </w:pPr>
            <w:r w:rsidRPr="00A6118F">
              <w:rPr>
                <w:sz w:val="20"/>
                <w:szCs w:val="20"/>
              </w:rPr>
              <w:t>01</w:t>
            </w:r>
          </w:p>
        </w:tc>
        <w:tc>
          <w:tcPr>
            <w:tcW w:w="905" w:type="dxa"/>
            <w:tcBorders>
              <w:top w:val="nil"/>
              <w:left w:val="single" w:sz="4" w:space="0" w:color="auto"/>
              <w:bottom w:val="nil"/>
              <w:right w:val="nil"/>
            </w:tcBorders>
            <w:shd w:val="clear" w:color="auto" w:fill="auto"/>
            <w:noWrap/>
            <w:vAlign w:val="center"/>
            <w:hideMark/>
          </w:tcPr>
          <w:p w14:paraId="30B439FE" w14:textId="77777777" w:rsidR="00A6118F" w:rsidRPr="00A6118F" w:rsidRDefault="00A6118F" w:rsidP="00AE79E2">
            <w:pPr>
              <w:jc w:val="center"/>
              <w:rPr>
                <w:sz w:val="20"/>
                <w:szCs w:val="20"/>
              </w:rPr>
            </w:pPr>
            <w:r w:rsidRPr="00A6118F">
              <w:rPr>
                <w:sz w:val="20"/>
                <w:szCs w:val="20"/>
              </w:rPr>
              <w:t>08.0.00.89500</w:t>
            </w:r>
          </w:p>
        </w:tc>
        <w:tc>
          <w:tcPr>
            <w:tcW w:w="617" w:type="dxa"/>
            <w:tcBorders>
              <w:top w:val="nil"/>
              <w:left w:val="single" w:sz="4" w:space="0" w:color="auto"/>
              <w:bottom w:val="nil"/>
              <w:right w:val="single" w:sz="4" w:space="0" w:color="auto"/>
            </w:tcBorders>
            <w:shd w:val="clear" w:color="auto" w:fill="auto"/>
            <w:noWrap/>
            <w:vAlign w:val="center"/>
            <w:hideMark/>
          </w:tcPr>
          <w:p w14:paraId="0D21845E"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59DFBB60" w14:textId="77777777" w:rsidR="00A6118F" w:rsidRPr="00A6118F" w:rsidRDefault="00A6118F" w:rsidP="00AE79E2">
            <w:pPr>
              <w:jc w:val="right"/>
              <w:rPr>
                <w:sz w:val="20"/>
                <w:szCs w:val="20"/>
              </w:rPr>
            </w:pPr>
            <w:r w:rsidRPr="00A6118F">
              <w:rPr>
                <w:sz w:val="20"/>
                <w:szCs w:val="20"/>
              </w:rPr>
              <w:t>460 000,00</w:t>
            </w:r>
          </w:p>
        </w:tc>
        <w:tc>
          <w:tcPr>
            <w:tcW w:w="1276" w:type="dxa"/>
            <w:tcBorders>
              <w:top w:val="nil"/>
              <w:left w:val="single" w:sz="4" w:space="0" w:color="auto"/>
              <w:bottom w:val="nil"/>
              <w:right w:val="nil"/>
            </w:tcBorders>
            <w:shd w:val="clear" w:color="auto" w:fill="auto"/>
            <w:noWrap/>
            <w:vAlign w:val="center"/>
            <w:hideMark/>
          </w:tcPr>
          <w:p w14:paraId="772438AC"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39F26C7" w14:textId="77777777" w:rsidR="00A6118F" w:rsidRPr="00A6118F" w:rsidRDefault="00A6118F" w:rsidP="00AE79E2">
            <w:pPr>
              <w:jc w:val="right"/>
              <w:rPr>
                <w:sz w:val="20"/>
                <w:szCs w:val="20"/>
              </w:rPr>
            </w:pPr>
            <w:r w:rsidRPr="00A6118F">
              <w:rPr>
                <w:sz w:val="20"/>
                <w:szCs w:val="20"/>
              </w:rPr>
              <w:t>0,00</w:t>
            </w:r>
          </w:p>
        </w:tc>
      </w:tr>
      <w:tr w:rsidR="00A6118F" w:rsidRPr="00A6118F" w14:paraId="7E70F8FF"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2732120"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5CA94D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7BC5870"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99AF34"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5E35B05" w14:textId="77777777" w:rsidR="00A6118F" w:rsidRPr="00A6118F" w:rsidRDefault="00A6118F" w:rsidP="00AE79E2">
            <w:pPr>
              <w:jc w:val="center"/>
              <w:rPr>
                <w:sz w:val="20"/>
                <w:szCs w:val="20"/>
              </w:rPr>
            </w:pPr>
            <w:r w:rsidRPr="00A6118F">
              <w:rPr>
                <w:sz w:val="20"/>
                <w:szCs w:val="20"/>
              </w:rPr>
              <w:t>08.0.00.89500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27B5D8"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77F004" w14:textId="77777777" w:rsidR="00A6118F" w:rsidRPr="00A6118F" w:rsidRDefault="00A6118F" w:rsidP="00AE79E2">
            <w:pPr>
              <w:jc w:val="right"/>
              <w:rPr>
                <w:sz w:val="20"/>
                <w:szCs w:val="20"/>
              </w:rPr>
            </w:pPr>
            <w:r w:rsidRPr="00A6118F">
              <w:rPr>
                <w:sz w:val="20"/>
                <w:szCs w:val="20"/>
              </w:rPr>
              <w:t>460 000,00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83FAD68"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EC5475" w14:textId="77777777" w:rsidR="00A6118F" w:rsidRPr="00A6118F" w:rsidRDefault="00A6118F" w:rsidP="00AE79E2">
            <w:pPr>
              <w:jc w:val="right"/>
              <w:rPr>
                <w:sz w:val="20"/>
                <w:szCs w:val="20"/>
              </w:rPr>
            </w:pPr>
            <w:r w:rsidRPr="00A6118F">
              <w:rPr>
                <w:sz w:val="20"/>
                <w:szCs w:val="20"/>
              </w:rPr>
              <w:t>0,00</w:t>
            </w:r>
          </w:p>
        </w:tc>
      </w:tr>
      <w:tr w:rsidR="00A6118F" w:rsidRPr="00A6118F" w14:paraId="4925C542" w14:textId="77777777" w:rsidTr="00AE79E2">
        <w:tc>
          <w:tcPr>
            <w:tcW w:w="3021" w:type="dxa"/>
            <w:tcBorders>
              <w:top w:val="nil"/>
              <w:left w:val="single" w:sz="4" w:space="0" w:color="auto"/>
              <w:bottom w:val="nil"/>
              <w:right w:val="nil"/>
            </w:tcBorders>
            <w:shd w:val="clear" w:color="auto" w:fill="auto"/>
            <w:vAlign w:val="center"/>
            <w:hideMark/>
          </w:tcPr>
          <w:p w14:paraId="4F0D4F70" w14:textId="77777777" w:rsidR="00A6118F" w:rsidRPr="00A6118F" w:rsidRDefault="00A6118F" w:rsidP="00AE79E2">
            <w:pPr>
              <w:rPr>
                <w:bCs/>
                <w:sz w:val="20"/>
                <w:szCs w:val="20"/>
              </w:rPr>
            </w:pPr>
            <w:r w:rsidRPr="00A6118F">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680" w:type="dxa"/>
            <w:tcBorders>
              <w:top w:val="nil"/>
              <w:left w:val="single" w:sz="4" w:space="0" w:color="auto"/>
              <w:bottom w:val="nil"/>
              <w:right w:val="nil"/>
            </w:tcBorders>
            <w:shd w:val="clear" w:color="auto" w:fill="auto"/>
            <w:noWrap/>
            <w:vAlign w:val="center"/>
            <w:hideMark/>
          </w:tcPr>
          <w:p w14:paraId="4CAD5ED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21B5DAE"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5EE5A950"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2B9D3862" w14:textId="77777777" w:rsidR="00A6118F" w:rsidRPr="00A6118F" w:rsidRDefault="00A6118F" w:rsidP="00AE79E2">
            <w:pPr>
              <w:jc w:val="center"/>
              <w:rPr>
                <w:bCs/>
                <w:sz w:val="20"/>
                <w:szCs w:val="20"/>
              </w:rPr>
            </w:pPr>
            <w:r w:rsidRPr="00A6118F">
              <w:rPr>
                <w:bCs/>
                <w:sz w:val="20"/>
                <w:szCs w:val="20"/>
              </w:rPr>
              <w:t>08.0.00.L2992</w:t>
            </w:r>
          </w:p>
        </w:tc>
        <w:tc>
          <w:tcPr>
            <w:tcW w:w="617" w:type="dxa"/>
            <w:tcBorders>
              <w:top w:val="nil"/>
              <w:left w:val="single" w:sz="4" w:space="0" w:color="auto"/>
              <w:bottom w:val="nil"/>
              <w:right w:val="single" w:sz="4" w:space="0" w:color="auto"/>
            </w:tcBorders>
            <w:shd w:val="clear" w:color="auto" w:fill="auto"/>
            <w:noWrap/>
            <w:vAlign w:val="center"/>
            <w:hideMark/>
          </w:tcPr>
          <w:p w14:paraId="4988C4AB"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EEDAF63" w14:textId="77777777" w:rsidR="00A6118F" w:rsidRPr="00A6118F" w:rsidRDefault="00A6118F" w:rsidP="00AE79E2">
            <w:pPr>
              <w:jc w:val="right"/>
              <w:rPr>
                <w:bCs/>
                <w:sz w:val="20"/>
                <w:szCs w:val="20"/>
              </w:rPr>
            </w:pPr>
            <w:r w:rsidRPr="00A6118F">
              <w:rPr>
                <w:bCs/>
                <w:sz w:val="20"/>
                <w:szCs w:val="20"/>
              </w:rPr>
              <w:t>0,00</w:t>
            </w:r>
          </w:p>
        </w:tc>
        <w:tc>
          <w:tcPr>
            <w:tcW w:w="1276" w:type="dxa"/>
            <w:tcBorders>
              <w:top w:val="nil"/>
              <w:left w:val="single" w:sz="4" w:space="0" w:color="auto"/>
              <w:bottom w:val="nil"/>
              <w:right w:val="nil"/>
            </w:tcBorders>
            <w:shd w:val="clear" w:color="auto" w:fill="auto"/>
            <w:noWrap/>
            <w:vAlign w:val="center"/>
            <w:hideMark/>
          </w:tcPr>
          <w:p w14:paraId="1F6E2596" w14:textId="77777777" w:rsidR="00A6118F" w:rsidRPr="00A6118F" w:rsidRDefault="00A6118F" w:rsidP="00AE79E2">
            <w:pPr>
              <w:jc w:val="right"/>
              <w:rPr>
                <w:bCs/>
                <w:sz w:val="20"/>
                <w:szCs w:val="20"/>
              </w:rPr>
            </w:pPr>
            <w:r w:rsidRPr="00A6118F">
              <w:rPr>
                <w:bCs/>
                <w:sz w:val="20"/>
                <w:szCs w:val="20"/>
              </w:rPr>
              <w:t>125 300,00</w:t>
            </w:r>
          </w:p>
        </w:tc>
        <w:tc>
          <w:tcPr>
            <w:tcW w:w="1559" w:type="dxa"/>
            <w:tcBorders>
              <w:top w:val="nil"/>
              <w:left w:val="single" w:sz="4" w:space="0" w:color="auto"/>
              <w:bottom w:val="nil"/>
              <w:right w:val="single" w:sz="4" w:space="0" w:color="auto"/>
            </w:tcBorders>
            <w:shd w:val="clear" w:color="auto" w:fill="auto"/>
            <w:noWrap/>
            <w:vAlign w:val="center"/>
            <w:hideMark/>
          </w:tcPr>
          <w:p w14:paraId="5FA49CF1" w14:textId="77777777" w:rsidR="00A6118F" w:rsidRPr="00A6118F" w:rsidRDefault="00A6118F" w:rsidP="00AE79E2">
            <w:pPr>
              <w:jc w:val="right"/>
              <w:rPr>
                <w:bCs/>
                <w:sz w:val="20"/>
                <w:szCs w:val="20"/>
              </w:rPr>
            </w:pPr>
            <w:r w:rsidRPr="00A6118F">
              <w:rPr>
                <w:bCs/>
                <w:sz w:val="20"/>
                <w:szCs w:val="20"/>
              </w:rPr>
              <w:t>0,00</w:t>
            </w:r>
          </w:p>
        </w:tc>
      </w:tr>
      <w:tr w:rsidR="00A6118F" w:rsidRPr="00A6118F" w14:paraId="5080B1D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90D4A8B"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1DF1A0F9"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9B92834"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F483220"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7FB7CA4A" w14:textId="77777777" w:rsidR="00A6118F" w:rsidRPr="00A6118F" w:rsidRDefault="00A6118F" w:rsidP="00AE79E2">
            <w:pPr>
              <w:jc w:val="center"/>
              <w:rPr>
                <w:sz w:val="20"/>
                <w:szCs w:val="20"/>
              </w:rPr>
            </w:pPr>
            <w:r w:rsidRPr="00A6118F">
              <w:rPr>
                <w:sz w:val="20"/>
                <w:szCs w:val="20"/>
              </w:rPr>
              <w:t>08.0.00.L2992</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8D882D3"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51FC1ED"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1E5F82CE" w14:textId="77777777" w:rsidR="00A6118F" w:rsidRPr="00A6118F" w:rsidRDefault="00A6118F" w:rsidP="00AE79E2">
            <w:pPr>
              <w:jc w:val="right"/>
              <w:rPr>
                <w:sz w:val="20"/>
                <w:szCs w:val="20"/>
              </w:rPr>
            </w:pPr>
            <w:r w:rsidRPr="00A6118F">
              <w:rPr>
                <w:sz w:val="20"/>
                <w:szCs w:val="20"/>
              </w:rPr>
              <w:t>125 300,00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129ED48" w14:textId="77777777" w:rsidR="00A6118F" w:rsidRPr="00A6118F" w:rsidRDefault="00A6118F" w:rsidP="00AE79E2">
            <w:pPr>
              <w:jc w:val="right"/>
              <w:rPr>
                <w:sz w:val="20"/>
                <w:szCs w:val="20"/>
              </w:rPr>
            </w:pPr>
            <w:r w:rsidRPr="00A6118F">
              <w:rPr>
                <w:sz w:val="20"/>
                <w:szCs w:val="20"/>
              </w:rPr>
              <w:t>0,00</w:t>
            </w:r>
          </w:p>
        </w:tc>
      </w:tr>
      <w:tr w:rsidR="00A6118F" w:rsidRPr="00A6118F" w14:paraId="792B7984"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4330793" w14:textId="77777777" w:rsidR="00A6118F" w:rsidRPr="00A6118F" w:rsidRDefault="00A6118F" w:rsidP="00AE79E2">
            <w:pPr>
              <w:rPr>
                <w:sz w:val="20"/>
                <w:szCs w:val="20"/>
              </w:rPr>
            </w:pPr>
            <w:r w:rsidRPr="00A6118F">
              <w:rPr>
                <w:sz w:val="20"/>
                <w:szCs w:val="20"/>
              </w:rPr>
              <w:t>Иные межбюджетные трансферты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4B6926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B1A765E"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3BD9E6"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0234006" w14:textId="77777777" w:rsidR="00A6118F" w:rsidRPr="00A6118F" w:rsidRDefault="00A6118F" w:rsidP="00AE79E2">
            <w:pPr>
              <w:jc w:val="center"/>
              <w:rPr>
                <w:sz w:val="20"/>
                <w:szCs w:val="20"/>
              </w:rPr>
            </w:pPr>
            <w:r w:rsidRPr="00A6118F">
              <w:rPr>
                <w:sz w:val="20"/>
                <w:szCs w:val="20"/>
              </w:rPr>
              <w:t>08.0.00.L2992</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5BD622" w14:textId="77777777" w:rsidR="00A6118F" w:rsidRPr="00A6118F" w:rsidRDefault="00A6118F" w:rsidP="00AE79E2">
            <w:pPr>
              <w:jc w:val="center"/>
              <w:rPr>
                <w:sz w:val="20"/>
                <w:szCs w:val="20"/>
              </w:rPr>
            </w:pPr>
            <w:r w:rsidRPr="00A6118F">
              <w:rPr>
                <w:sz w:val="20"/>
                <w:szCs w:val="20"/>
              </w:rPr>
              <w:t>540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32B9C8"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60E174F" w14:textId="77777777" w:rsidR="00A6118F" w:rsidRPr="00A6118F" w:rsidRDefault="00A6118F" w:rsidP="00AE79E2">
            <w:pPr>
              <w:jc w:val="right"/>
              <w:rPr>
                <w:sz w:val="20"/>
                <w:szCs w:val="20"/>
              </w:rPr>
            </w:pPr>
            <w:r w:rsidRPr="00A6118F">
              <w:rPr>
                <w:sz w:val="20"/>
                <w:szCs w:val="20"/>
              </w:rPr>
              <w:t>125 300,00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A0E986" w14:textId="77777777" w:rsidR="00A6118F" w:rsidRPr="00A6118F" w:rsidRDefault="00A6118F" w:rsidP="00AE79E2">
            <w:pPr>
              <w:jc w:val="right"/>
              <w:rPr>
                <w:sz w:val="20"/>
                <w:szCs w:val="20"/>
              </w:rPr>
            </w:pPr>
            <w:r w:rsidRPr="00A6118F">
              <w:rPr>
                <w:sz w:val="20"/>
                <w:szCs w:val="20"/>
              </w:rPr>
              <w:t>0,00</w:t>
            </w:r>
          </w:p>
        </w:tc>
      </w:tr>
      <w:tr w:rsidR="00A6118F" w:rsidRPr="00A6118F" w14:paraId="0F919C43" w14:textId="77777777" w:rsidTr="00AE79E2">
        <w:tc>
          <w:tcPr>
            <w:tcW w:w="3021" w:type="dxa"/>
            <w:tcBorders>
              <w:top w:val="nil"/>
              <w:left w:val="single" w:sz="4" w:space="0" w:color="auto"/>
              <w:bottom w:val="nil"/>
              <w:right w:val="nil"/>
            </w:tcBorders>
            <w:shd w:val="clear" w:color="auto" w:fill="auto"/>
            <w:vAlign w:val="center"/>
            <w:hideMark/>
          </w:tcPr>
          <w:p w14:paraId="13E1B3DE" w14:textId="77777777" w:rsidR="00A6118F" w:rsidRPr="00A6118F" w:rsidRDefault="00A6118F" w:rsidP="00AE79E2">
            <w:pPr>
              <w:rPr>
                <w:bCs/>
                <w:sz w:val="20"/>
                <w:szCs w:val="20"/>
              </w:rPr>
            </w:pPr>
            <w:r w:rsidRPr="00A6118F">
              <w:rPr>
                <w:bCs/>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A6118F">
              <w:rPr>
                <w:bCs/>
                <w:sz w:val="20"/>
                <w:szCs w:val="20"/>
              </w:rPr>
              <w:t>тыс.человек</w:t>
            </w:r>
            <w:proofErr w:type="spellEnd"/>
            <w:r w:rsidRPr="00A6118F">
              <w:rPr>
                <w:bCs/>
                <w:sz w:val="20"/>
                <w:szCs w:val="20"/>
              </w:rPr>
              <w:t xml:space="preserve"> в рамках реализации мероприятий ГП НСО "Культура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54BE0950"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9782EB6"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32A4BE21"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751ED2CC" w14:textId="77777777" w:rsidR="00A6118F" w:rsidRPr="00A6118F" w:rsidRDefault="00A6118F" w:rsidP="00AE79E2">
            <w:pPr>
              <w:jc w:val="center"/>
              <w:rPr>
                <w:bCs/>
                <w:sz w:val="20"/>
                <w:szCs w:val="20"/>
              </w:rPr>
            </w:pPr>
            <w:r w:rsidRPr="00A6118F">
              <w:rPr>
                <w:bCs/>
                <w:sz w:val="20"/>
                <w:szCs w:val="20"/>
              </w:rPr>
              <w:t>08.0.00.L4670</w:t>
            </w:r>
          </w:p>
        </w:tc>
        <w:tc>
          <w:tcPr>
            <w:tcW w:w="617" w:type="dxa"/>
            <w:tcBorders>
              <w:top w:val="nil"/>
              <w:left w:val="single" w:sz="4" w:space="0" w:color="auto"/>
              <w:bottom w:val="nil"/>
              <w:right w:val="single" w:sz="4" w:space="0" w:color="auto"/>
            </w:tcBorders>
            <w:shd w:val="clear" w:color="auto" w:fill="auto"/>
            <w:noWrap/>
            <w:vAlign w:val="center"/>
            <w:hideMark/>
          </w:tcPr>
          <w:p w14:paraId="3A89E202"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6B030FB" w14:textId="77777777" w:rsidR="00A6118F" w:rsidRPr="00A6118F" w:rsidRDefault="00A6118F" w:rsidP="00AE79E2">
            <w:pPr>
              <w:jc w:val="right"/>
              <w:rPr>
                <w:bCs/>
                <w:sz w:val="20"/>
                <w:szCs w:val="20"/>
              </w:rPr>
            </w:pPr>
            <w:r w:rsidRPr="00A6118F">
              <w:rPr>
                <w:bCs/>
                <w:sz w:val="20"/>
                <w:szCs w:val="20"/>
              </w:rPr>
              <w:t>1 792 009,00</w:t>
            </w:r>
          </w:p>
        </w:tc>
        <w:tc>
          <w:tcPr>
            <w:tcW w:w="1276" w:type="dxa"/>
            <w:tcBorders>
              <w:top w:val="nil"/>
              <w:left w:val="single" w:sz="4" w:space="0" w:color="auto"/>
              <w:bottom w:val="nil"/>
              <w:right w:val="nil"/>
            </w:tcBorders>
            <w:shd w:val="clear" w:color="auto" w:fill="auto"/>
            <w:noWrap/>
            <w:vAlign w:val="center"/>
            <w:hideMark/>
          </w:tcPr>
          <w:p w14:paraId="4053E73F" w14:textId="77777777" w:rsidR="00A6118F" w:rsidRPr="00A6118F" w:rsidRDefault="00A6118F" w:rsidP="00AE79E2">
            <w:pPr>
              <w:jc w:val="right"/>
              <w:rPr>
                <w:bCs/>
                <w:sz w:val="20"/>
                <w:szCs w:val="20"/>
              </w:rPr>
            </w:pPr>
            <w:r w:rsidRPr="00A6118F">
              <w:rPr>
                <w:bCs/>
                <w:sz w:val="20"/>
                <w:szCs w:val="20"/>
              </w:rPr>
              <w:t>1 660 400,00</w:t>
            </w:r>
          </w:p>
        </w:tc>
        <w:tc>
          <w:tcPr>
            <w:tcW w:w="1559" w:type="dxa"/>
            <w:tcBorders>
              <w:top w:val="nil"/>
              <w:left w:val="single" w:sz="4" w:space="0" w:color="auto"/>
              <w:bottom w:val="nil"/>
              <w:right w:val="single" w:sz="4" w:space="0" w:color="auto"/>
            </w:tcBorders>
            <w:shd w:val="clear" w:color="auto" w:fill="auto"/>
            <w:noWrap/>
            <w:vAlign w:val="center"/>
            <w:hideMark/>
          </w:tcPr>
          <w:p w14:paraId="6DDB4276" w14:textId="77777777" w:rsidR="00A6118F" w:rsidRPr="00A6118F" w:rsidRDefault="00A6118F" w:rsidP="00AE79E2">
            <w:pPr>
              <w:jc w:val="right"/>
              <w:rPr>
                <w:bCs/>
                <w:sz w:val="20"/>
                <w:szCs w:val="20"/>
              </w:rPr>
            </w:pPr>
            <w:r w:rsidRPr="00A6118F">
              <w:rPr>
                <w:bCs/>
                <w:sz w:val="20"/>
                <w:szCs w:val="20"/>
              </w:rPr>
              <w:t>1 660 400,00</w:t>
            </w:r>
          </w:p>
        </w:tc>
      </w:tr>
      <w:tr w:rsidR="00A6118F" w:rsidRPr="00A6118F" w14:paraId="4602B21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0245F5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6E69DAB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DF80647"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F15B85E"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5F4EE19D" w14:textId="77777777" w:rsidR="00A6118F" w:rsidRPr="00A6118F" w:rsidRDefault="00A6118F" w:rsidP="00AE79E2">
            <w:pPr>
              <w:jc w:val="center"/>
              <w:rPr>
                <w:sz w:val="20"/>
                <w:szCs w:val="20"/>
              </w:rPr>
            </w:pPr>
            <w:r w:rsidRPr="00A6118F">
              <w:rPr>
                <w:sz w:val="20"/>
                <w:szCs w:val="20"/>
              </w:rPr>
              <w:t>08.0.00.L4670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0321A5A"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D29D220"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586EF0F6" w14:textId="77777777" w:rsidR="00A6118F" w:rsidRPr="00A6118F" w:rsidRDefault="00A6118F" w:rsidP="00AE79E2">
            <w:pPr>
              <w:jc w:val="right"/>
              <w:rPr>
                <w:sz w:val="20"/>
                <w:szCs w:val="20"/>
              </w:rPr>
            </w:pPr>
            <w:r w:rsidRPr="00A6118F">
              <w:rPr>
                <w:sz w:val="20"/>
                <w:szCs w:val="20"/>
              </w:rPr>
              <w:t>83 100,00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31EF751" w14:textId="77777777" w:rsidR="00A6118F" w:rsidRPr="00A6118F" w:rsidRDefault="00A6118F" w:rsidP="00AE79E2">
            <w:pPr>
              <w:jc w:val="right"/>
              <w:rPr>
                <w:sz w:val="20"/>
                <w:szCs w:val="20"/>
              </w:rPr>
            </w:pPr>
            <w:r w:rsidRPr="00A6118F">
              <w:rPr>
                <w:sz w:val="20"/>
                <w:szCs w:val="20"/>
              </w:rPr>
              <w:t>83 100,00</w:t>
            </w:r>
          </w:p>
        </w:tc>
      </w:tr>
      <w:tr w:rsidR="00A6118F" w:rsidRPr="00A6118F" w14:paraId="69AC54E3"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07824FA"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C2F833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5CA4460"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ADFDD3"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CEF7785" w14:textId="77777777" w:rsidR="00A6118F" w:rsidRPr="00A6118F" w:rsidRDefault="00A6118F" w:rsidP="00AE79E2">
            <w:pPr>
              <w:jc w:val="center"/>
              <w:rPr>
                <w:sz w:val="20"/>
                <w:szCs w:val="20"/>
              </w:rPr>
            </w:pPr>
            <w:r w:rsidRPr="00A6118F">
              <w:rPr>
                <w:sz w:val="20"/>
                <w:szCs w:val="20"/>
              </w:rPr>
              <w:t>08.0.00.L4670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C90A6D"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A1BAA8"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782AEAE" w14:textId="77777777" w:rsidR="00A6118F" w:rsidRPr="00A6118F" w:rsidRDefault="00A6118F" w:rsidP="00AE79E2">
            <w:pPr>
              <w:jc w:val="right"/>
              <w:rPr>
                <w:sz w:val="20"/>
                <w:szCs w:val="20"/>
              </w:rPr>
            </w:pPr>
            <w:r w:rsidRPr="00A6118F">
              <w:rPr>
                <w:sz w:val="20"/>
                <w:szCs w:val="20"/>
              </w:rPr>
              <w:t>83 100,00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73EF33" w14:textId="77777777" w:rsidR="00A6118F" w:rsidRPr="00A6118F" w:rsidRDefault="00A6118F" w:rsidP="00AE79E2">
            <w:pPr>
              <w:jc w:val="right"/>
              <w:rPr>
                <w:sz w:val="20"/>
                <w:szCs w:val="20"/>
              </w:rPr>
            </w:pPr>
            <w:r w:rsidRPr="00A6118F">
              <w:rPr>
                <w:sz w:val="20"/>
                <w:szCs w:val="20"/>
              </w:rPr>
              <w:t>83 100,00</w:t>
            </w:r>
          </w:p>
        </w:tc>
      </w:tr>
      <w:tr w:rsidR="00A6118F" w:rsidRPr="00A6118F" w14:paraId="79CA3BC0" w14:textId="77777777" w:rsidTr="00AE79E2">
        <w:tc>
          <w:tcPr>
            <w:tcW w:w="3021" w:type="dxa"/>
            <w:tcBorders>
              <w:top w:val="nil"/>
              <w:left w:val="single" w:sz="4" w:space="0" w:color="auto"/>
              <w:bottom w:val="nil"/>
              <w:right w:val="nil"/>
            </w:tcBorders>
            <w:shd w:val="clear" w:color="auto" w:fill="auto"/>
            <w:vAlign w:val="center"/>
            <w:hideMark/>
          </w:tcPr>
          <w:p w14:paraId="13416EBF"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nil"/>
              <w:left w:val="single" w:sz="4" w:space="0" w:color="auto"/>
              <w:bottom w:val="nil"/>
              <w:right w:val="nil"/>
            </w:tcBorders>
            <w:shd w:val="clear" w:color="auto" w:fill="auto"/>
            <w:noWrap/>
            <w:vAlign w:val="center"/>
            <w:hideMark/>
          </w:tcPr>
          <w:p w14:paraId="5042468A"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1998FBF8"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1D0718C9" w14:textId="77777777" w:rsidR="00A6118F" w:rsidRPr="00A6118F" w:rsidRDefault="00A6118F" w:rsidP="00AE79E2">
            <w:pPr>
              <w:jc w:val="center"/>
              <w:rPr>
                <w:sz w:val="20"/>
                <w:szCs w:val="20"/>
              </w:rPr>
            </w:pPr>
            <w:r w:rsidRPr="00A6118F">
              <w:rPr>
                <w:sz w:val="20"/>
                <w:szCs w:val="20"/>
              </w:rPr>
              <w:t>01</w:t>
            </w:r>
          </w:p>
        </w:tc>
        <w:tc>
          <w:tcPr>
            <w:tcW w:w="905" w:type="dxa"/>
            <w:tcBorders>
              <w:top w:val="nil"/>
              <w:left w:val="single" w:sz="4" w:space="0" w:color="auto"/>
              <w:bottom w:val="nil"/>
              <w:right w:val="nil"/>
            </w:tcBorders>
            <w:shd w:val="clear" w:color="auto" w:fill="auto"/>
            <w:noWrap/>
            <w:vAlign w:val="center"/>
            <w:hideMark/>
          </w:tcPr>
          <w:p w14:paraId="344E99A2" w14:textId="77777777" w:rsidR="00A6118F" w:rsidRPr="00A6118F" w:rsidRDefault="00A6118F" w:rsidP="00AE79E2">
            <w:pPr>
              <w:jc w:val="center"/>
              <w:rPr>
                <w:sz w:val="20"/>
                <w:szCs w:val="20"/>
              </w:rPr>
            </w:pPr>
            <w:r w:rsidRPr="00A6118F">
              <w:rPr>
                <w:sz w:val="20"/>
                <w:szCs w:val="20"/>
              </w:rPr>
              <w:t>08.0.00.L4670</w:t>
            </w:r>
          </w:p>
        </w:tc>
        <w:tc>
          <w:tcPr>
            <w:tcW w:w="617" w:type="dxa"/>
            <w:tcBorders>
              <w:top w:val="nil"/>
              <w:left w:val="single" w:sz="4" w:space="0" w:color="auto"/>
              <w:bottom w:val="nil"/>
              <w:right w:val="single" w:sz="4" w:space="0" w:color="auto"/>
            </w:tcBorders>
            <w:shd w:val="clear" w:color="auto" w:fill="auto"/>
            <w:noWrap/>
            <w:vAlign w:val="center"/>
            <w:hideMark/>
          </w:tcPr>
          <w:p w14:paraId="4668A1AF" w14:textId="77777777" w:rsidR="00A6118F" w:rsidRPr="00A6118F" w:rsidRDefault="00A6118F" w:rsidP="00AE79E2">
            <w:pPr>
              <w:jc w:val="center"/>
              <w:rPr>
                <w:sz w:val="20"/>
                <w:szCs w:val="20"/>
              </w:rPr>
            </w:pPr>
            <w:r w:rsidRPr="00A6118F">
              <w:rPr>
                <w:sz w:val="20"/>
                <w:szCs w:val="20"/>
              </w:rPr>
              <w:t>500</w:t>
            </w:r>
          </w:p>
        </w:tc>
        <w:tc>
          <w:tcPr>
            <w:tcW w:w="1225" w:type="dxa"/>
            <w:tcBorders>
              <w:top w:val="nil"/>
              <w:left w:val="single" w:sz="4" w:space="0" w:color="auto"/>
              <w:bottom w:val="nil"/>
              <w:right w:val="single" w:sz="4" w:space="0" w:color="auto"/>
            </w:tcBorders>
            <w:shd w:val="clear" w:color="auto" w:fill="auto"/>
            <w:noWrap/>
            <w:vAlign w:val="center"/>
            <w:hideMark/>
          </w:tcPr>
          <w:p w14:paraId="370F9B81" w14:textId="77777777" w:rsidR="00A6118F" w:rsidRPr="00A6118F" w:rsidRDefault="00A6118F" w:rsidP="00AE79E2">
            <w:pPr>
              <w:jc w:val="right"/>
              <w:rPr>
                <w:sz w:val="20"/>
                <w:szCs w:val="20"/>
              </w:rPr>
            </w:pPr>
            <w:r w:rsidRPr="00A6118F">
              <w:rPr>
                <w:sz w:val="20"/>
                <w:szCs w:val="20"/>
              </w:rPr>
              <w:t>447 951,00</w:t>
            </w:r>
          </w:p>
        </w:tc>
        <w:tc>
          <w:tcPr>
            <w:tcW w:w="1276" w:type="dxa"/>
            <w:tcBorders>
              <w:top w:val="nil"/>
              <w:left w:val="single" w:sz="4" w:space="0" w:color="auto"/>
              <w:bottom w:val="nil"/>
              <w:right w:val="nil"/>
            </w:tcBorders>
            <w:shd w:val="clear" w:color="auto" w:fill="auto"/>
            <w:noWrap/>
            <w:vAlign w:val="center"/>
            <w:hideMark/>
          </w:tcPr>
          <w:p w14:paraId="6CCD7109" w14:textId="77777777" w:rsidR="00A6118F" w:rsidRPr="00A6118F" w:rsidRDefault="00A6118F" w:rsidP="00AE79E2">
            <w:pPr>
              <w:jc w:val="right"/>
              <w:rPr>
                <w:sz w:val="20"/>
                <w:szCs w:val="20"/>
              </w:rPr>
            </w:pPr>
            <w:r w:rsidRPr="00A6118F">
              <w:rPr>
                <w:sz w:val="20"/>
                <w:szCs w:val="20"/>
              </w:rPr>
              <w:t>1 577 300,00</w:t>
            </w:r>
          </w:p>
        </w:tc>
        <w:tc>
          <w:tcPr>
            <w:tcW w:w="1559" w:type="dxa"/>
            <w:tcBorders>
              <w:top w:val="nil"/>
              <w:left w:val="single" w:sz="4" w:space="0" w:color="auto"/>
              <w:bottom w:val="nil"/>
              <w:right w:val="single" w:sz="4" w:space="0" w:color="auto"/>
            </w:tcBorders>
            <w:shd w:val="clear" w:color="auto" w:fill="auto"/>
            <w:noWrap/>
            <w:vAlign w:val="center"/>
            <w:hideMark/>
          </w:tcPr>
          <w:p w14:paraId="207669EC" w14:textId="77777777" w:rsidR="00A6118F" w:rsidRPr="00A6118F" w:rsidRDefault="00A6118F" w:rsidP="00AE79E2">
            <w:pPr>
              <w:jc w:val="right"/>
              <w:rPr>
                <w:sz w:val="20"/>
                <w:szCs w:val="20"/>
              </w:rPr>
            </w:pPr>
            <w:r w:rsidRPr="00A6118F">
              <w:rPr>
                <w:sz w:val="20"/>
                <w:szCs w:val="20"/>
              </w:rPr>
              <w:t>1 577 300,00</w:t>
            </w:r>
          </w:p>
        </w:tc>
      </w:tr>
      <w:tr w:rsidR="00A6118F" w:rsidRPr="00A6118F" w14:paraId="60F0837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E633DB8" w14:textId="77777777" w:rsidR="00A6118F" w:rsidRPr="00A6118F" w:rsidRDefault="00A6118F" w:rsidP="00AE79E2">
            <w:pPr>
              <w:rPr>
                <w:sz w:val="20"/>
                <w:szCs w:val="20"/>
              </w:rPr>
            </w:pPr>
            <w:r w:rsidRPr="00A6118F">
              <w:rPr>
                <w:sz w:val="20"/>
                <w:szCs w:val="20"/>
              </w:rPr>
              <w:t>Иные межбюджетные трансферты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043972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C0BA9A8"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788C17"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9A32413" w14:textId="77777777" w:rsidR="00A6118F" w:rsidRPr="00A6118F" w:rsidRDefault="00A6118F" w:rsidP="00AE79E2">
            <w:pPr>
              <w:jc w:val="center"/>
              <w:rPr>
                <w:sz w:val="20"/>
                <w:szCs w:val="20"/>
              </w:rPr>
            </w:pPr>
            <w:r w:rsidRPr="00A6118F">
              <w:rPr>
                <w:sz w:val="20"/>
                <w:szCs w:val="20"/>
              </w:rPr>
              <w:t>08.0.00.L4670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ABBEF3" w14:textId="77777777" w:rsidR="00A6118F" w:rsidRPr="00A6118F" w:rsidRDefault="00A6118F" w:rsidP="00AE79E2">
            <w:pPr>
              <w:jc w:val="center"/>
              <w:rPr>
                <w:sz w:val="20"/>
                <w:szCs w:val="20"/>
              </w:rPr>
            </w:pPr>
            <w:r w:rsidRPr="00A6118F">
              <w:rPr>
                <w:sz w:val="20"/>
                <w:szCs w:val="20"/>
              </w:rPr>
              <w:t>540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C94625" w14:textId="77777777" w:rsidR="00A6118F" w:rsidRPr="00A6118F" w:rsidRDefault="00A6118F" w:rsidP="00AE79E2">
            <w:pPr>
              <w:jc w:val="right"/>
              <w:rPr>
                <w:sz w:val="20"/>
                <w:szCs w:val="20"/>
              </w:rPr>
            </w:pPr>
            <w:r w:rsidRPr="00A6118F">
              <w:rPr>
                <w:sz w:val="20"/>
                <w:szCs w:val="20"/>
              </w:rPr>
              <w:t>447 951,00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194D96D" w14:textId="77777777" w:rsidR="00A6118F" w:rsidRPr="00A6118F" w:rsidRDefault="00A6118F" w:rsidP="00AE79E2">
            <w:pPr>
              <w:jc w:val="right"/>
              <w:rPr>
                <w:sz w:val="20"/>
                <w:szCs w:val="20"/>
              </w:rPr>
            </w:pPr>
            <w:r w:rsidRPr="00A6118F">
              <w:rPr>
                <w:sz w:val="20"/>
                <w:szCs w:val="20"/>
              </w:rPr>
              <w:t>1 577 300,00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65F83A" w14:textId="77777777" w:rsidR="00A6118F" w:rsidRPr="00A6118F" w:rsidRDefault="00A6118F" w:rsidP="00AE79E2">
            <w:pPr>
              <w:jc w:val="right"/>
              <w:rPr>
                <w:sz w:val="20"/>
                <w:szCs w:val="20"/>
              </w:rPr>
            </w:pPr>
            <w:r w:rsidRPr="00A6118F">
              <w:rPr>
                <w:sz w:val="20"/>
                <w:szCs w:val="20"/>
              </w:rPr>
              <w:t>1 577 300,00</w:t>
            </w:r>
          </w:p>
        </w:tc>
      </w:tr>
      <w:tr w:rsidR="00A6118F" w:rsidRPr="00A6118F" w14:paraId="75F5871A" w14:textId="77777777" w:rsidTr="00AE79E2">
        <w:tc>
          <w:tcPr>
            <w:tcW w:w="3021" w:type="dxa"/>
            <w:tcBorders>
              <w:top w:val="nil"/>
              <w:left w:val="single" w:sz="4" w:space="0" w:color="auto"/>
              <w:bottom w:val="nil"/>
              <w:right w:val="nil"/>
            </w:tcBorders>
            <w:shd w:val="clear" w:color="auto" w:fill="auto"/>
            <w:vAlign w:val="center"/>
            <w:hideMark/>
          </w:tcPr>
          <w:p w14:paraId="05EF4CA3"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485BC0BD"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2FDDCFE" w14:textId="77777777" w:rsidR="00A6118F" w:rsidRPr="00A6118F" w:rsidRDefault="00A6118F" w:rsidP="00AE79E2">
            <w:pPr>
              <w:jc w:val="center"/>
              <w:rPr>
                <w:sz w:val="20"/>
                <w:szCs w:val="20"/>
              </w:rPr>
            </w:pPr>
            <w:r w:rsidRPr="00A6118F">
              <w:rPr>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6013B6F1" w14:textId="77777777" w:rsidR="00A6118F" w:rsidRPr="00A6118F" w:rsidRDefault="00A6118F" w:rsidP="00AE79E2">
            <w:pPr>
              <w:jc w:val="center"/>
              <w:rPr>
                <w:sz w:val="20"/>
                <w:szCs w:val="20"/>
              </w:rPr>
            </w:pPr>
            <w:r w:rsidRPr="00A6118F">
              <w:rPr>
                <w:sz w:val="20"/>
                <w:szCs w:val="20"/>
              </w:rPr>
              <w:t>01</w:t>
            </w:r>
          </w:p>
        </w:tc>
        <w:tc>
          <w:tcPr>
            <w:tcW w:w="905" w:type="dxa"/>
            <w:tcBorders>
              <w:top w:val="nil"/>
              <w:left w:val="single" w:sz="4" w:space="0" w:color="auto"/>
              <w:bottom w:val="nil"/>
              <w:right w:val="nil"/>
            </w:tcBorders>
            <w:shd w:val="clear" w:color="auto" w:fill="auto"/>
            <w:noWrap/>
            <w:vAlign w:val="center"/>
            <w:hideMark/>
          </w:tcPr>
          <w:p w14:paraId="6F5E1E02" w14:textId="77777777" w:rsidR="00A6118F" w:rsidRPr="00A6118F" w:rsidRDefault="00A6118F" w:rsidP="00AE79E2">
            <w:pPr>
              <w:jc w:val="center"/>
              <w:rPr>
                <w:sz w:val="20"/>
                <w:szCs w:val="20"/>
              </w:rPr>
            </w:pPr>
            <w:r w:rsidRPr="00A6118F">
              <w:rPr>
                <w:sz w:val="20"/>
                <w:szCs w:val="20"/>
              </w:rPr>
              <w:t>08.0.00.L4670</w:t>
            </w:r>
          </w:p>
        </w:tc>
        <w:tc>
          <w:tcPr>
            <w:tcW w:w="617" w:type="dxa"/>
            <w:tcBorders>
              <w:top w:val="nil"/>
              <w:left w:val="single" w:sz="4" w:space="0" w:color="auto"/>
              <w:bottom w:val="nil"/>
              <w:right w:val="single" w:sz="4" w:space="0" w:color="auto"/>
            </w:tcBorders>
            <w:shd w:val="clear" w:color="auto" w:fill="auto"/>
            <w:noWrap/>
            <w:vAlign w:val="center"/>
            <w:hideMark/>
          </w:tcPr>
          <w:p w14:paraId="08B21722"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332E361D" w14:textId="77777777" w:rsidR="00A6118F" w:rsidRPr="00A6118F" w:rsidRDefault="00A6118F" w:rsidP="00AE79E2">
            <w:pPr>
              <w:jc w:val="right"/>
              <w:rPr>
                <w:sz w:val="20"/>
                <w:szCs w:val="20"/>
              </w:rPr>
            </w:pPr>
            <w:r w:rsidRPr="00A6118F">
              <w:rPr>
                <w:sz w:val="20"/>
                <w:szCs w:val="20"/>
              </w:rPr>
              <w:t>1 344 058,00</w:t>
            </w:r>
          </w:p>
        </w:tc>
        <w:tc>
          <w:tcPr>
            <w:tcW w:w="1276" w:type="dxa"/>
            <w:tcBorders>
              <w:top w:val="nil"/>
              <w:left w:val="single" w:sz="4" w:space="0" w:color="auto"/>
              <w:bottom w:val="nil"/>
              <w:right w:val="nil"/>
            </w:tcBorders>
            <w:shd w:val="clear" w:color="auto" w:fill="auto"/>
            <w:noWrap/>
            <w:vAlign w:val="center"/>
            <w:hideMark/>
          </w:tcPr>
          <w:p w14:paraId="0EDECA4F"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1403EF06" w14:textId="77777777" w:rsidR="00A6118F" w:rsidRPr="00A6118F" w:rsidRDefault="00A6118F" w:rsidP="00AE79E2">
            <w:pPr>
              <w:jc w:val="right"/>
              <w:rPr>
                <w:sz w:val="20"/>
                <w:szCs w:val="20"/>
              </w:rPr>
            </w:pPr>
            <w:r w:rsidRPr="00A6118F">
              <w:rPr>
                <w:sz w:val="20"/>
                <w:szCs w:val="20"/>
              </w:rPr>
              <w:t>0,00</w:t>
            </w:r>
          </w:p>
        </w:tc>
      </w:tr>
      <w:tr w:rsidR="00A6118F" w:rsidRPr="00A6118F" w14:paraId="765AF4B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74CED0D"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D2EE84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B911254"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78FF00"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7DB7EB7" w14:textId="77777777" w:rsidR="00A6118F" w:rsidRPr="00A6118F" w:rsidRDefault="00A6118F" w:rsidP="00AE79E2">
            <w:pPr>
              <w:jc w:val="center"/>
              <w:rPr>
                <w:sz w:val="20"/>
                <w:szCs w:val="20"/>
              </w:rPr>
            </w:pPr>
            <w:r w:rsidRPr="00A6118F">
              <w:rPr>
                <w:sz w:val="20"/>
                <w:szCs w:val="20"/>
              </w:rPr>
              <w:t>08.0.00.L4670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98F28C"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9DA3F3" w14:textId="77777777" w:rsidR="00A6118F" w:rsidRPr="00A6118F" w:rsidRDefault="00A6118F" w:rsidP="00AE79E2">
            <w:pPr>
              <w:jc w:val="right"/>
              <w:rPr>
                <w:sz w:val="20"/>
                <w:szCs w:val="20"/>
              </w:rPr>
            </w:pPr>
            <w:r w:rsidRPr="00A6118F">
              <w:rPr>
                <w:sz w:val="20"/>
                <w:szCs w:val="20"/>
              </w:rPr>
              <w:t>1 344 058,00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2A778D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D4C373" w14:textId="77777777" w:rsidR="00A6118F" w:rsidRPr="00A6118F" w:rsidRDefault="00A6118F" w:rsidP="00AE79E2">
            <w:pPr>
              <w:jc w:val="right"/>
              <w:rPr>
                <w:sz w:val="20"/>
                <w:szCs w:val="20"/>
              </w:rPr>
            </w:pPr>
            <w:r w:rsidRPr="00A6118F">
              <w:rPr>
                <w:sz w:val="20"/>
                <w:szCs w:val="20"/>
              </w:rPr>
              <w:t>0,00</w:t>
            </w:r>
          </w:p>
        </w:tc>
      </w:tr>
      <w:tr w:rsidR="00A6118F" w:rsidRPr="00A6118F" w14:paraId="7862A8CB" w14:textId="77777777" w:rsidTr="00AE79E2">
        <w:tc>
          <w:tcPr>
            <w:tcW w:w="3021" w:type="dxa"/>
            <w:tcBorders>
              <w:top w:val="nil"/>
              <w:left w:val="single" w:sz="4" w:space="0" w:color="auto"/>
              <w:bottom w:val="nil"/>
              <w:right w:val="nil"/>
            </w:tcBorders>
            <w:shd w:val="clear" w:color="auto" w:fill="auto"/>
            <w:vAlign w:val="center"/>
            <w:hideMark/>
          </w:tcPr>
          <w:p w14:paraId="1A6AAD1B" w14:textId="77777777" w:rsidR="00A6118F" w:rsidRPr="00A6118F" w:rsidRDefault="00A6118F" w:rsidP="00AE79E2">
            <w:pPr>
              <w:rPr>
                <w:bCs/>
                <w:sz w:val="20"/>
                <w:szCs w:val="20"/>
              </w:rPr>
            </w:pPr>
            <w:r w:rsidRPr="00A6118F">
              <w:rPr>
                <w:bCs/>
                <w:sz w:val="20"/>
                <w:szCs w:val="20"/>
              </w:rPr>
              <w:lastRenderedPageBreak/>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097FA74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140E055" w14:textId="77777777" w:rsidR="00A6118F" w:rsidRPr="00A6118F" w:rsidRDefault="00A6118F" w:rsidP="00AE79E2">
            <w:pPr>
              <w:jc w:val="center"/>
              <w:rPr>
                <w:bCs/>
                <w:sz w:val="20"/>
                <w:szCs w:val="20"/>
              </w:rPr>
            </w:pPr>
            <w:r w:rsidRPr="00A6118F">
              <w:rPr>
                <w:bCs/>
                <w:sz w:val="20"/>
                <w:szCs w:val="20"/>
              </w:rPr>
              <w:t>08</w:t>
            </w:r>
          </w:p>
        </w:tc>
        <w:tc>
          <w:tcPr>
            <w:tcW w:w="494" w:type="dxa"/>
            <w:tcBorders>
              <w:top w:val="nil"/>
              <w:left w:val="single" w:sz="4" w:space="0" w:color="auto"/>
              <w:bottom w:val="nil"/>
              <w:right w:val="single" w:sz="4" w:space="0" w:color="auto"/>
            </w:tcBorders>
            <w:shd w:val="clear" w:color="auto" w:fill="auto"/>
            <w:noWrap/>
            <w:vAlign w:val="center"/>
            <w:hideMark/>
          </w:tcPr>
          <w:p w14:paraId="30EABD53"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386DE595" w14:textId="77777777" w:rsidR="00A6118F" w:rsidRPr="00A6118F" w:rsidRDefault="00A6118F" w:rsidP="00AE79E2">
            <w:pPr>
              <w:jc w:val="center"/>
              <w:rPr>
                <w:bCs/>
                <w:sz w:val="20"/>
                <w:szCs w:val="20"/>
              </w:rPr>
            </w:pPr>
            <w:r w:rsidRPr="00A6118F">
              <w:rPr>
                <w:bCs/>
                <w:sz w:val="20"/>
                <w:szCs w:val="20"/>
              </w:rPr>
              <w:t>08.0.A2.00000</w:t>
            </w:r>
          </w:p>
        </w:tc>
        <w:tc>
          <w:tcPr>
            <w:tcW w:w="617" w:type="dxa"/>
            <w:tcBorders>
              <w:top w:val="nil"/>
              <w:left w:val="single" w:sz="4" w:space="0" w:color="auto"/>
              <w:bottom w:val="nil"/>
              <w:right w:val="single" w:sz="4" w:space="0" w:color="auto"/>
            </w:tcBorders>
            <w:shd w:val="clear" w:color="auto" w:fill="auto"/>
            <w:noWrap/>
            <w:vAlign w:val="center"/>
            <w:hideMark/>
          </w:tcPr>
          <w:p w14:paraId="6B0D4E98"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88D0E0F" w14:textId="77777777" w:rsidR="00A6118F" w:rsidRPr="00A6118F" w:rsidRDefault="00A6118F" w:rsidP="00AE79E2">
            <w:pPr>
              <w:jc w:val="right"/>
              <w:rPr>
                <w:bCs/>
                <w:sz w:val="20"/>
                <w:szCs w:val="20"/>
              </w:rPr>
            </w:pPr>
            <w:r w:rsidRPr="00A6118F">
              <w:rPr>
                <w:bCs/>
                <w:sz w:val="20"/>
                <w:szCs w:val="20"/>
              </w:rPr>
              <w:t>147 545,00</w:t>
            </w:r>
          </w:p>
        </w:tc>
        <w:tc>
          <w:tcPr>
            <w:tcW w:w="1276" w:type="dxa"/>
            <w:tcBorders>
              <w:top w:val="nil"/>
              <w:left w:val="single" w:sz="4" w:space="0" w:color="auto"/>
              <w:bottom w:val="nil"/>
              <w:right w:val="nil"/>
            </w:tcBorders>
            <w:shd w:val="clear" w:color="auto" w:fill="auto"/>
            <w:noWrap/>
            <w:vAlign w:val="center"/>
            <w:hideMark/>
          </w:tcPr>
          <w:p w14:paraId="56614491"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6C9056E6" w14:textId="77777777" w:rsidR="00A6118F" w:rsidRPr="00A6118F" w:rsidRDefault="00A6118F" w:rsidP="00AE79E2">
            <w:pPr>
              <w:jc w:val="right"/>
              <w:rPr>
                <w:bCs/>
                <w:sz w:val="20"/>
                <w:szCs w:val="20"/>
              </w:rPr>
            </w:pPr>
            <w:r w:rsidRPr="00A6118F">
              <w:rPr>
                <w:bCs/>
                <w:sz w:val="20"/>
                <w:szCs w:val="20"/>
              </w:rPr>
              <w:t>0,00</w:t>
            </w:r>
          </w:p>
        </w:tc>
      </w:tr>
      <w:tr w:rsidR="00A6118F" w:rsidRPr="00A6118F" w14:paraId="3648031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BF25BAB" w14:textId="77777777" w:rsidR="00A6118F" w:rsidRPr="00A6118F" w:rsidRDefault="00A6118F" w:rsidP="00AE79E2">
            <w:pPr>
              <w:rPr>
                <w:bCs/>
                <w:sz w:val="20"/>
                <w:szCs w:val="20"/>
              </w:rPr>
            </w:pPr>
            <w:r w:rsidRPr="00A6118F">
              <w:rPr>
                <w:bCs/>
                <w:sz w:val="20"/>
                <w:szCs w:val="20"/>
              </w:rPr>
              <w:t>Реализация мероприятий на государственную поддержку отрасли культуры государственной программы Новосибирской области "Культура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1BB3ACE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6FDD909" w14:textId="77777777" w:rsidR="00A6118F" w:rsidRPr="00A6118F" w:rsidRDefault="00A6118F" w:rsidP="00AE79E2">
            <w:pPr>
              <w:jc w:val="center"/>
              <w:rPr>
                <w:bCs/>
                <w:sz w:val="20"/>
                <w:szCs w:val="20"/>
              </w:rPr>
            </w:pPr>
            <w:r w:rsidRPr="00A6118F">
              <w:rPr>
                <w:bCs/>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37C1F69"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2BCDE3A0" w14:textId="77777777" w:rsidR="00A6118F" w:rsidRPr="00A6118F" w:rsidRDefault="00A6118F" w:rsidP="00AE79E2">
            <w:pPr>
              <w:jc w:val="center"/>
              <w:rPr>
                <w:bCs/>
                <w:sz w:val="20"/>
                <w:szCs w:val="20"/>
              </w:rPr>
            </w:pPr>
            <w:r w:rsidRPr="00A6118F">
              <w:rPr>
                <w:bCs/>
                <w:sz w:val="20"/>
                <w:szCs w:val="20"/>
              </w:rPr>
              <w:t>08.0.A2.55191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4A23ADB"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EB8B335" w14:textId="77777777" w:rsidR="00A6118F" w:rsidRPr="00A6118F" w:rsidRDefault="00A6118F" w:rsidP="00AE79E2">
            <w:pPr>
              <w:jc w:val="right"/>
              <w:rPr>
                <w:bCs/>
                <w:sz w:val="20"/>
                <w:szCs w:val="20"/>
              </w:rPr>
            </w:pPr>
            <w:r w:rsidRPr="00A6118F">
              <w:rPr>
                <w:bCs/>
                <w:sz w:val="20"/>
                <w:szCs w:val="20"/>
              </w:rPr>
              <w:t>147 545,00</w:t>
            </w:r>
          </w:p>
        </w:tc>
        <w:tc>
          <w:tcPr>
            <w:tcW w:w="1276" w:type="dxa"/>
            <w:tcBorders>
              <w:top w:val="single" w:sz="4" w:space="0" w:color="auto"/>
              <w:left w:val="single" w:sz="4" w:space="0" w:color="auto"/>
              <w:bottom w:val="nil"/>
              <w:right w:val="nil"/>
            </w:tcBorders>
            <w:shd w:val="clear" w:color="auto" w:fill="auto"/>
            <w:noWrap/>
            <w:vAlign w:val="center"/>
            <w:hideMark/>
          </w:tcPr>
          <w:p w14:paraId="7EBFD550"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0674ED5" w14:textId="77777777" w:rsidR="00A6118F" w:rsidRPr="00A6118F" w:rsidRDefault="00A6118F" w:rsidP="00AE79E2">
            <w:pPr>
              <w:jc w:val="right"/>
              <w:rPr>
                <w:bCs/>
                <w:sz w:val="20"/>
                <w:szCs w:val="20"/>
              </w:rPr>
            </w:pPr>
            <w:r w:rsidRPr="00A6118F">
              <w:rPr>
                <w:bCs/>
                <w:sz w:val="20"/>
                <w:szCs w:val="20"/>
              </w:rPr>
              <w:t>0,00</w:t>
            </w:r>
          </w:p>
        </w:tc>
      </w:tr>
      <w:tr w:rsidR="00A6118F" w:rsidRPr="00A6118F" w14:paraId="7829212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3AB6EAA"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62C1130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404A268"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0D72A99"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398A1FFA" w14:textId="77777777" w:rsidR="00A6118F" w:rsidRPr="00A6118F" w:rsidRDefault="00A6118F" w:rsidP="00AE79E2">
            <w:pPr>
              <w:jc w:val="center"/>
              <w:rPr>
                <w:sz w:val="20"/>
                <w:szCs w:val="20"/>
              </w:rPr>
            </w:pPr>
            <w:r w:rsidRPr="00A6118F">
              <w:rPr>
                <w:sz w:val="20"/>
                <w:szCs w:val="20"/>
              </w:rPr>
              <w:t>08.0.A2.55191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2F97EFC"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8892FC3" w14:textId="77777777" w:rsidR="00A6118F" w:rsidRPr="00A6118F" w:rsidRDefault="00A6118F" w:rsidP="00AE79E2">
            <w:pPr>
              <w:jc w:val="right"/>
              <w:rPr>
                <w:sz w:val="20"/>
                <w:szCs w:val="20"/>
              </w:rPr>
            </w:pPr>
            <w:r w:rsidRPr="00A6118F">
              <w:rPr>
                <w:sz w:val="20"/>
                <w:szCs w:val="20"/>
              </w:rPr>
              <w:t>147 545,00</w:t>
            </w:r>
          </w:p>
        </w:tc>
        <w:tc>
          <w:tcPr>
            <w:tcW w:w="1276" w:type="dxa"/>
            <w:tcBorders>
              <w:top w:val="single" w:sz="4" w:space="0" w:color="auto"/>
              <w:left w:val="single" w:sz="4" w:space="0" w:color="auto"/>
              <w:bottom w:val="nil"/>
              <w:right w:val="nil"/>
            </w:tcBorders>
            <w:shd w:val="clear" w:color="auto" w:fill="auto"/>
            <w:noWrap/>
            <w:vAlign w:val="center"/>
            <w:hideMark/>
          </w:tcPr>
          <w:p w14:paraId="01FA17C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26DC4F0" w14:textId="77777777" w:rsidR="00A6118F" w:rsidRPr="00A6118F" w:rsidRDefault="00A6118F" w:rsidP="00AE79E2">
            <w:pPr>
              <w:jc w:val="right"/>
              <w:rPr>
                <w:sz w:val="20"/>
                <w:szCs w:val="20"/>
              </w:rPr>
            </w:pPr>
            <w:r w:rsidRPr="00A6118F">
              <w:rPr>
                <w:sz w:val="20"/>
                <w:szCs w:val="20"/>
              </w:rPr>
              <w:t>0,00</w:t>
            </w:r>
          </w:p>
        </w:tc>
      </w:tr>
      <w:tr w:rsidR="00A6118F" w:rsidRPr="00A6118F" w14:paraId="3EB6997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CE8B5CB"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6931F9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5308EF8" w14:textId="77777777" w:rsidR="00A6118F" w:rsidRPr="00A6118F" w:rsidRDefault="00A6118F" w:rsidP="00AE79E2">
            <w:pPr>
              <w:jc w:val="center"/>
              <w:rPr>
                <w:sz w:val="20"/>
                <w:szCs w:val="20"/>
              </w:rPr>
            </w:pPr>
            <w:r w:rsidRPr="00A6118F">
              <w:rPr>
                <w:sz w:val="20"/>
                <w:szCs w:val="20"/>
              </w:rPr>
              <w:t>08</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E99E21"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7643040" w14:textId="77777777" w:rsidR="00A6118F" w:rsidRPr="00A6118F" w:rsidRDefault="00A6118F" w:rsidP="00AE79E2">
            <w:pPr>
              <w:jc w:val="center"/>
              <w:rPr>
                <w:sz w:val="20"/>
                <w:szCs w:val="20"/>
              </w:rPr>
            </w:pPr>
            <w:r w:rsidRPr="00A6118F">
              <w:rPr>
                <w:sz w:val="20"/>
                <w:szCs w:val="20"/>
              </w:rPr>
              <w:t>08.0.A2.55191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9C0667"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AE80B2" w14:textId="77777777" w:rsidR="00A6118F" w:rsidRPr="00A6118F" w:rsidRDefault="00A6118F" w:rsidP="00AE79E2">
            <w:pPr>
              <w:jc w:val="right"/>
              <w:rPr>
                <w:sz w:val="20"/>
                <w:szCs w:val="20"/>
              </w:rPr>
            </w:pPr>
            <w:r w:rsidRPr="00A6118F">
              <w:rPr>
                <w:sz w:val="20"/>
                <w:szCs w:val="20"/>
              </w:rPr>
              <w:t>147 545,00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E8C205B"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C207EB" w14:textId="77777777" w:rsidR="00A6118F" w:rsidRPr="00A6118F" w:rsidRDefault="00A6118F" w:rsidP="00AE79E2">
            <w:pPr>
              <w:jc w:val="right"/>
              <w:rPr>
                <w:sz w:val="20"/>
                <w:szCs w:val="20"/>
              </w:rPr>
            </w:pPr>
            <w:r w:rsidRPr="00A6118F">
              <w:rPr>
                <w:sz w:val="20"/>
                <w:szCs w:val="20"/>
              </w:rPr>
              <w:t>0,00</w:t>
            </w:r>
          </w:p>
        </w:tc>
      </w:tr>
      <w:tr w:rsidR="00A6118F" w:rsidRPr="00A6118F" w14:paraId="1B74C1C3" w14:textId="77777777" w:rsidTr="00AE79E2">
        <w:tc>
          <w:tcPr>
            <w:tcW w:w="3021" w:type="dxa"/>
            <w:tcBorders>
              <w:top w:val="nil"/>
              <w:left w:val="single" w:sz="4" w:space="0" w:color="auto"/>
              <w:bottom w:val="nil"/>
              <w:right w:val="nil"/>
            </w:tcBorders>
            <w:shd w:val="clear" w:color="auto" w:fill="auto"/>
            <w:vAlign w:val="center"/>
            <w:hideMark/>
          </w:tcPr>
          <w:p w14:paraId="7E293A12" w14:textId="77777777" w:rsidR="00A6118F" w:rsidRPr="00A6118F" w:rsidRDefault="00A6118F" w:rsidP="00AE79E2">
            <w:pPr>
              <w:rPr>
                <w:bCs/>
                <w:sz w:val="20"/>
                <w:szCs w:val="20"/>
              </w:rPr>
            </w:pPr>
            <w:r w:rsidRPr="00A6118F">
              <w:rPr>
                <w:bCs/>
                <w:sz w:val="20"/>
                <w:szCs w:val="20"/>
              </w:rPr>
              <w:t>СОЦИАЛЬНАЯ ПОЛИТИКА</w:t>
            </w:r>
          </w:p>
        </w:tc>
        <w:tc>
          <w:tcPr>
            <w:tcW w:w="680" w:type="dxa"/>
            <w:tcBorders>
              <w:top w:val="nil"/>
              <w:left w:val="single" w:sz="4" w:space="0" w:color="auto"/>
              <w:bottom w:val="nil"/>
              <w:right w:val="nil"/>
            </w:tcBorders>
            <w:shd w:val="clear" w:color="auto" w:fill="auto"/>
            <w:noWrap/>
            <w:vAlign w:val="center"/>
            <w:hideMark/>
          </w:tcPr>
          <w:p w14:paraId="0EA5C352"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842E128"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08C47022" w14:textId="77777777" w:rsidR="00A6118F" w:rsidRPr="00A6118F" w:rsidRDefault="00A6118F" w:rsidP="00AE79E2">
            <w:pPr>
              <w:jc w:val="center"/>
              <w:rPr>
                <w:bCs/>
                <w:sz w:val="20"/>
                <w:szCs w:val="20"/>
              </w:rPr>
            </w:pPr>
            <w:r w:rsidRPr="00A6118F">
              <w:rPr>
                <w:bCs/>
                <w:sz w:val="20"/>
                <w:szCs w:val="20"/>
              </w:rPr>
              <w:t> </w:t>
            </w:r>
          </w:p>
        </w:tc>
        <w:tc>
          <w:tcPr>
            <w:tcW w:w="905" w:type="dxa"/>
            <w:tcBorders>
              <w:top w:val="nil"/>
              <w:left w:val="single" w:sz="4" w:space="0" w:color="auto"/>
              <w:bottom w:val="nil"/>
              <w:right w:val="nil"/>
            </w:tcBorders>
            <w:shd w:val="clear" w:color="auto" w:fill="auto"/>
            <w:noWrap/>
            <w:vAlign w:val="center"/>
            <w:hideMark/>
          </w:tcPr>
          <w:p w14:paraId="730E8F75"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10A263CF"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0DBA9AE" w14:textId="77777777" w:rsidR="00A6118F" w:rsidRPr="00A6118F" w:rsidRDefault="00A6118F" w:rsidP="00AE79E2">
            <w:pPr>
              <w:jc w:val="right"/>
              <w:rPr>
                <w:bCs/>
                <w:sz w:val="20"/>
                <w:szCs w:val="20"/>
              </w:rPr>
            </w:pPr>
            <w:r w:rsidRPr="00A6118F">
              <w:rPr>
                <w:bCs/>
                <w:sz w:val="20"/>
                <w:szCs w:val="20"/>
              </w:rPr>
              <w:t>116 030 080,00</w:t>
            </w:r>
          </w:p>
        </w:tc>
        <w:tc>
          <w:tcPr>
            <w:tcW w:w="1276" w:type="dxa"/>
            <w:tcBorders>
              <w:top w:val="nil"/>
              <w:left w:val="single" w:sz="4" w:space="0" w:color="auto"/>
              <w:bottom w:val="nil"/>
              <w:right w:val="nil"/>
            </w:tcBorders>
            <w:shd w:val="clear" w:color="auto" w:fill="auto"/>
            <w:noWrap/>
            <w:vAlign w:val="center"/>
            <w:hideMark/>
          </w:tcPr>
          <w:p w14:paraId="46095BDE" w14:textId="77777777" w:rsidR="00A6118F" w:rsidRPr="00A6118F" w:rsidRDefault="00A6118F" w:rsidP="00AE79E2">
            <w:pPr>
              <w:jc w:val="right"/>
              <w:rPr>
                <w:bCs/>
                <w:sz w:val="20"/>
                <w:szCs w:val="20"/>
              </w:rPr>
            </w:pPr>
            <w:r w:rsidRPr="00A6118F">
              <w:rPr>
                <w:bCs/>
                <w:sz w:val="20"/>
                <w:szCs w:val="20"/>
              </w:rPr>
              <w:t>119 637 474,21</w:t>
            </w:r>
          </w:p>
        </w:tc>
        <w:tc>
          <w:tcPr>
            <w:tcW w:w="1559" w:type="dxa"/>
            <w:tcBorders>
              <w:top w:val="nil"/>
              <w:left w:val="single" w:sz="4" w:space="0" w:color="auto"/>
              <w:bottom w:val="nil"/>
              <w:right w:val="single" w:sz="4" w:space="0" w:color="auto"/>
            </w:tcBorders>
            <w:shd w:val="clear" w:color="auto" w:fill="auto"/>
            <w:noWrap/>
            <w:vAlign w:val="center"/>
            <w:hideMark/>
          </w:tcPr>
          <w:p w14:paraId="70161D73" w14:textId="77777777" w:rsidR="00A6118F" w:rsidRPr="00A6118F" w:rsidRDefault="00A6118F" w:rsidP="00AE79E2">
            <w:pPr>
              <w:jc w:val="right"/>
              <w:rPr>
                <w:bCs/>
                <w:sz w:val="20"/>
                <w:szCs w:val="20"/>
              </w:rPr>
            </w:pPr>
            <w:r w:rsidRPr="00A6118F">
              <w:rPr>
                <w:bCs/>
                <w:sz w:val="20"/>
                <w:szCs w:val="20"/>
              </w:rPr>
              <w:t>119 327 155,96</w:t>
            </w:r>
          </w:p>
        </w:tc>
      </w:tr>
      <w:tr w:rsidR="00A6118F" w:rsidRPr="00A6118F" w14:paraId="414B73E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93A086A" w14:textId="77777777" w:rsidR="00A6118F" w:rsidRPr="00A6118F" w:rsidRDefault="00A6118F" w:rsidP="00AE79E2">
            <w:pPr>
              <w:rPr>
                <w:bCs/>
                <w:sz w:val="20"/>
                <w:szCs w:val="20"/>
              </w:rPr>
            </w:pPr>
            <w:r w:rsidRPr="00A6118F">
              <w:rPr>
                <w:bCs/>
                <w:sz w:val="20"/>
                <w:szCs w:val="20"/>
              </w:rPr>
              <w:t>Пенсионное обеспечение</w:t>
            </w:r>
          </w:p>
        </w:tc>
        <w:tc>
          <w:tcPr>
            <w:tcW w:w="680" w:type="dxa"/>
            <w:tcBorders>
              <w:top w:val="single" w:sz="4" w:space="0" w:color="auto"/>
              <w:left w:val="single" w:sz="4" w:space="0" w:color="auto"/>
              <w:bottom w:val="nil"/>
              <w:right w:val="nil"/>
            </w:tcBorders>
            <w:shd w:val="clear" w:color="auto" w:fill="auto"/>
            <w:noWrap/>
            <w:vAlign w:val="center"/>
            <w:hideMark/>
          </w:tcPr>
          <w:p w14:paraId="7261BBA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A68B3C9"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DC5EFD4"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7D8E4844"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6775801"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B780F95" w14:textId="77777777" w:rsidR="00A6118F" w:rsidRPr="00A6118F" w:rsidRDefault="00A6118F" w:rsidP="00AE79E2">
            <w:pPr>
              <w:jc w:val="right"/>
              <w:rPr>
                <w:bCs/>
                <w:sz w:val="20"/>
                <w:szCs w:val="20"/>
              </w:rPr>
            </w:pPr>
            <w:r w:rsidRPr="00A6118F">
              <w:rPr>
                <w:bCs/>
                <w:sz w:val="20"/>
                <w:szCs w:val="20"/>
              </w:rPr>
              <w:t>2 132 500,00</w:t>
            </w:r>
          </w:p>
        </w:tc>
        <w:tc>
          <w:tcPr>
            <w:tcW w:w="1276" w:type="dxa"/>
            <w:tcBorders>
              <w:top w:val="single" w:sz="4" w:space="0" w:color="auto"/>
              <w:left w:val="single" w:sz="4" w:space="0" w:color="auto"/>
              <w:bottom w:val="nil"/>
              <w:right w:val="nil"/>
            </w:tcBorders>
            <w:shd w:val="clear" w:color="auto" w:fill="auto"/>
            <w:noWrap/>
            <w:vAlign w:val="center"/>
            <w:hideMark/>
          </w:tcPr>
          <w:p w14:paraId="07FA8C37" w14:textId="77777777" w:rsidR="00A6118F" w:rsidRPr="00A6118F" w:rsidRDefault="00A6118F" w:rsidP="00AE79E2">
            <w:pPr>
              <w:jc w:val="right"/>
              <w:rPr>
                <w:bCs/>
                <w:sz w:val="20"/>
                <w:szCs w:val="20"/>
              </w:rPr>
            </w:pPr>
            <w:r w:rsidRPr="00A6118F">
              <w:rPr>
                <w:bCs/>
                <w:sz w:val="20"/>
                <w:szCs w:val="20"/>
              </w:rPr>
              <w:t>2 972 515,20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1E1DF97" w14:textId="77777777" w:rsidR="00A6118F" w:rsidRPr="00A6118F" w:rsidRDefault="00A6118F" w:rsidP="00AE79E2">
            <w:pPr>
              <w:jc w:val="right"/>
              <w:rPr>
                <w:bCs/>
                <w:sz w:val="20"/>
                <w:szCs w:val="20"/>
              </w:rPr>
            </w:pPr>
            <w:r w:rsidRPr="00A6118F">
              <w:rPr>
                <w:bCs/>
                <w:sz w:val="20"/>
                <w:szCs w:val="20"/>
              </w:rPr>
              <w:t>3 123 071,76</w:t>
            </w:r>
          </w:p>
        </w:tc>
      </w:tr>
      <w:tr w:rsidR="00A6118F" w:rsidRPr="00A6118F" w14:paraId="1D53431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6A95848"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29AC77F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882B583"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97A55AE"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5535CE0D"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C2E9A66"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2E5EE14" w14:textId="77777777" w:rsidR="00A6118F" w:rsidRPr="00A6118F" w:rsidRDefault="00A6118F" w:rsidP="00AE79E2">
            <w:pPr>
              <w:jc w:val="right"/>
              <w:rPr>
                <w:bCs/>
                <w:sz w:val="20"/>
                <w:szCs w:val="20"/>
              </w:rPr>
            </w:pPr>
            <w:r w:rsidRPr="00A6118F">
              <w:rPr>
                <w:bCs/>
                <w:sz w:val="20"/>
                <w:szCs w:val="20"/>
              </w:rPr>
              <w:t>2 132 500,00</w:t>
            </w:r>
          </w:p>
        </w:tc>
        <w:tc>
          <w:tcPr>
            <w:tcW w:w="1276" w:type="dxa"/>
            <w:tcBorders>
              <w:top w:val="single" w:sz="4" w:space="0" w:color="auto"/>
              <w:left w:val="single" w:sz="4" w:space="0" w:color="auto"/>
              <w:bottom w:val="nil"/>
              <w:right w:val="nil"/>
            </w:tcBorders>
            <w:shd w:val="clear" w:color="auto" w:fill="auto"/>
            <w:noWrap/>
            <w:vAlign w:val="center"/>
            <w:hideMark/>
          </w:tcPr>
          <w:p w14:paraId="79EB69DA" w14:textId="77777777" w:rsidR="00A6118F" w:rsidRPr="00A6118F" w:rsidRDefault="00A6118F" w:rsidP="00AE79E2">
            <w:pPr>
              <w:jc w:val="right"/>
              <w:rPr>
                <w:bCs/>
                <w:sz w:val="20"/>
                <w:szCs w:val="20"/>
              </w:rPr>
            </w:pPr>
            <w:r w:rsidRPr="00A6118F">
              <w:rPr>
                <w:bCs/>
                <w:sz w:val="20"/>
                <w:szCs w:val="20"/>
              </w:rPr>
              <w:t>2 972 515,20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748C24F" w14:textId="77777777" w:rsidR="00A6118F" w:rsidRPr="00A6118F" w:rsidRDefault="00A6118F" w:rsidP="00AE79E2">
            <w:pPr>
              <w:jc w:val="right"/>
              <w:rPr>
                <w:bCs/>
                <w:sz w:val="20"/>
                <w:szCs w:val="20"/>
              </w:rPr>
            </w:pPr>
            <w:r w:rsidRPr="00A6118F">
              <w:rPr>
                <w:bCs/>
                <w:sz w:val="20"/>
                <w:szCs w:val="20"/>
              </w:rPr>
              <w:t>3 123 071,76</w:t>
            </w:r>
          </w:p>
        </w:tc>
      </w:tr>
      <w:tr w:rsidR="00A6118F" w:rsidRPr="00A6118F" w14:paraId="76DDA55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E429763" w14:textId="77777777" w:rsidR="00A6118F" w:rsidRPr="00A6118F" w:rsidRDefault="00A6118F" w:rsidP="00AE79E2">
            <w:pPr>
              <w:rPr>
                <w:bCs/>
                <w:sz w:val="20"/>
                <w:szCs w:val="20"/>
              </w:rPr>
            </w:pPr>
            <w:r w:rsidRPr="00A6118F">
              <w:rPr>
                <w:bCs/>
                <w:sz w:val="20"/>
                <w:szCs w:val="20"/>
              </w:rPr>
              <w:t>Выплата муниципальной социальной доплаты к пенсии</w:t>
            </w:r>
          </w:p>
        </w:tc>
        <w:tc>
          <w:tcPr>
            <w:tcW w:w="680" w:type="dxa"/>
            <w:tcBorders>
              <w:top w:val="single" w:sz="4" w:space="0" w:color="auto"/>
              <w:left w:val="single" w:sz="4" w:space="0" w:color="auto"/>
              <w:bottom w:val="nil"/>
              <w:right w:val="nil"/>
            </w:tcBorders>
            <w:shd w:val="clear" w:color="auto" w:fill="auto"/>
            <w:noWrap/>
            <w:vAlign w:val="center"/>
            <w:hideMark/>
          </w:tcPr>
          <w:p w14:paraId="7BB6815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38DA2CE"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BAB8065"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4D696813" w14:textId="77777777" w:rsidR="00A6118F" w:rsidRPr="00A6118F" w:rsidRDefault="00A6118F" w:rsidP="00AE79E2">
            <w:pPr>
              <w:jc w:val="center"/>
              <w:rPr>
                <w:bCs/>
                <w:sz w:val="20"/>
                <w:szCs w:val="20"/>
              </w:rPr>
            </w:pPr>
            <w:r w:rsidRPr="00A6118F">
              <w:rPr>
                <w:bCs/>
                <w:sz w:val="20"/>
                <w:szCs w:val="20"/>
              </w:rPr>
              <w:t>99.0.00.10100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FCA8262"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6F8CF80" w14:textId="77777777" w:rsidR="00A6118F" w:rsidRPr="00A6118F" w:rsidRDefault="00A6118F" w:rsidP="00AE79E2">
            <w:pPr>
              <w:jc w:val="right"/>
              <w:rPr>
                <w:bCs/>
                <w:sz w:val="20"/>
                <w:szCs w:val="20"/>
              </w:rPr>
            </w:pPr>
            <w:r w:rsidRPr="00A6118F">
              <w:rPr>
                <w:bCs/>
                <w:sz w:val="20"/>
                <w:szCs w:val="20"/>
              </w:rPr>
              <w:t>2 132 500,00</w:t>
            </w:r>
          </w:p>
        </w:tc>
        <w:tc>
          <w:tcPr>
            <w:tcW w:w="1276" w:type="dxa"/>
            <w:tcBorders>
              <w:top w:val="single" w:sz="4" w:space="0" w:color="auto"/>
              <w:left w:val="single" w:sz="4" w:space="0" w:color="auto"/>
              <w:bottom w:val="nil"/>
              <w:right w:val="nil"/>
            </w:tcBorders>
            <w:shd w:val="clear" w:color="auto" w:fill="auto"/>
            <w:noWrap/>
            <w:vAlign w:val="center"/>
            <w:hideMark/>
          </w:tcPr>
          <w:p w14:paraId="423D62E7" w14:textId="77777777" w:rsidR="00A6118F" w:rsidRPr="00A6118F" w:rsidRDefault="00A6118F" w:rsidP="00AE79E2">
            <w:pPr>
              <w:jc w:val="right"/>
              <w:rPr>
                <w:bCs/>
                <w:sz w:val="20"/>
                <w:szCs w:val="20"/>
              </w:rPr>
            </w:pPr>
            <w:r w:rsidRPr="00A6118F">
              <w:rPr>
                <w:bCs/>
                <w:sz w:val="20"/>
                <w:szCs w:val="20"/>
              </w:rPr>
              <w:t>2 972 515,20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8080611" w14:textId="77777777" w:rsidR="00A6118F" w:rsidRPr="00A6118F" w:rsidRDefault="00A6118F" w:rsidP="00AE79E2">
            <w:pPr>
              <w:jc w:val="right"/>
              <w:rPr>
                <w:bCs/>
                <w:sz w:val="20"/>
                <w:szCs w:val="20"/>
              </w:rPr>
            </w:pPr>
            <w:r w:rsidRPr="00A6118F">
              <w:rPr>
                <w:bCs/>
                <w:sz w:val="20"/>
                <w:szCs w:val="20"/>
              </w:rPr>
              <w:t>3 123 071,76</w:t>
            </w:r>
          </w:p>
        </w:tc>
      </w:tr>
      <w:tr w:rsidR="00A6118F" w:rsidRPr="00A6118F" w14:paraId="5DC3AF7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01C3141"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680" w:type="dxa"/>
            <w:tcBorders>
              <w:top w:val="single" w:sz="4" w:space="0" w:color="auto"/>
              <w:left w:val="single" w:sz="4" w:space="0" w:color="auto"/>
              <w:bottom w:val="nil"/>
              <w:right w:val="nil"/>
            </w:tcBorders>
            <w:shd w:val="clear" w:color="auto" w:fill="auto"/>
            <w:noWrap/>
            <w:vAlign w:val="center"/>
            <w:hideMark/>
          </w:tcPr>
          <w:p w14:paraId="449A44D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D4F7E63"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DB08218"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177B9C60" w14:textId="77777777" w:rsidR="00A6118F" w:rsidRPr="00A6118F" w:rsidRDefault="00A6118F" w:rsidP="00AE79E2">
            <w:pPr>
              <w:jc w:val="center"/>
              <w:rPr>
                <w:sz w:val="20"/>
                <w:szCs w:val="20"/>
              </w:rPr>
            </w:pPr>
            <w:r w:rsidRPr="00A6118F">
              <w:rPr>
                <w:sz w:val="20"/>
                <w:szCs w:val="20"/>
              </w:rPr>
              <w:t>99.0.00.10100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C2AD78D" w14:textId="77777777" w:rsidR="00A6118F" w:rsidRPr="00A6118F" w:rsidRDefault="00A6118F" w:rsidP="00AE79E2">
            <w:pPr>
              <w:jc w:val="center"/>
              <w:rPr>
                <w:sz w:val="20"/>
                <w:szCs w:val="20"/>
              </w:rPr>
            </w:pPr>
            <w:r w:rsidRPr="00A6118F">
              <w:rPr>
                <w:sz w:val="20"/>
                <w:szCs w:val="20"/>
              </w:rPr>
              <w:t>300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29C43C5" w14:textId="77777777" w:rsidR="00A6118F" w:rsidRPr="00A6118F" w:rsidRDefault="00A6118F" w:rsidP="00AE79E2">
            <w:pPr>
              <w:jc w:val="right"/>
              <w:rPr>
                <w:sz w:val="20"/>
                <w:szCs w:val="20"/>
              </w:rPr>
            </w:pPr>
            <w:r w:rsidRPr="00A6118F">
              <w:rPr>
                <w:sz w:val="20"/>
                <w:szCs w:val="20"/>
              </w:rPr>
              <w:t>2 132 500,00</w:t>
            </w:r>
          </w:p>
        </w:tc>
        <w:tc>
          <w:tcPr>
            <w:tcW w:w="1276" w:type="dxa"/>
            <w:tcBorders>
              <w:top w:val="single" w:sz="4" w:space="0" w:color="auto"/>
              <w:left w:val="single" w:sz="4" w:space="0" w:color="auto"/>
              <w:bottom w:val="nil"/>
              <w:right w:val="nil"/>
            </w:tcBorders>
            <w:shd w:val="clear" w:color="auto" w:fill="auto"/>
            <w:noWrap/>
            <w:vAlign w:val="center"/>
            <w:hideMark/>
          </w:tcPr>
          <w:p w14:paraId="0FE0A6AC" w14:textId="77777777" w:rsidR="00A6118F" w:rsidRPr="00A6118F" w:rsidRDefault="00A6118F" w:rsidP="00AE79E2">
            <w:pPr>
              <w:jc w:val="right"/>
              <w:rPr>
                <w:sz w:val="20"/>
                <w:szCs w:val="20"/>
              </w:rPr>
            </w:pPr>
            <w:r w:rsidRPr="00A6118F">
              <w:rPr>
                <w:sz w:val="20"/>
                <w:szCs w:val="20"/>
              </w:rPr>
              <w:t>2 972 515,20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866E09D" w14:textId="77777777" w:rsidR="00A6118F" w:rsidRPr="00A6118F" w:rsidRDefault="00A6118F" w:rsidP="00AE79E2">
            <w:pPr>
              <w:jc w:val="right"/>
              <w:rPr>
                <w:sz w:val="20"/>
                <w:szCs w:val="20"/>
              </w:rPr>
            </w:pPr>
            <w:r w:rsidRPr="00A6118F">
              <w:rPr>
                <w:sz w:val="20"/>
                <w:szCs w:val="20"/>
              </w:rPr>
              <w:t>3 123 071,76</w:t>
            </w:r>
          </w:p>
        </w:tc>
      </w:tr>
      <w:tr w:rsidR="00A6118F" w:rsidRPr="00A6118F" w14:paraId="4DBB0C0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730410D" w14:textId="77777777" w:rsidR="00A6118F" w:rsidRPr="00A6118F" w:rsidRDefault="00A6118F" w:rsidP="00AE79E2">
            <w:pPr>
              <w:rPr>
                <w:sz w:val="20"/>
                <w:szCs w:val="20"/>
              </w:rPr>
            </w:pPr>
            <w:r w:rsidRPr="00A6118F">
              <w:rPr>
                <w:sz w:val="20"/>
                <w:szCs w:val="20"/>
              </w:rPr>
              <w:t>Публичные нормативные социальные выплаты гражданам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13C661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52650F0"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FBB7F6"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8CD6216" w14:textId="77777777" w:rsidR="00A6118F" w:rsidRPr="00A6118F" w:rsidRDefault="00A6118F" w:rsidP="00AE79E2">
            <w:pPr>
              <w:jc w:val="center"/>
              <w:rPr>
                <w:sz w:val="20"/>
                <w:szCs w:val="20"/>
              </w:rPr>
            </w:pPr>
            <w:r w:rsidRPr="00A6118F">
              <w:rPr>
                <w:sz w:val="20"/>
                <w:szCs w:val="20"/>
              </w:rPr>
              <w:t>99.0.00.10100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38BA71" w14:textId="77777777" w:rsidR="00A6118F" w:rsidRPr="00A6118F" w:rsidRDefault="00A6118F" w:rsidP="00AE79E2">
            <w:pPr>
              <w:jc w:val="center"/>
              <w:rPr>
                <w:sz w:val="20"/>
                <w:szCs w:val="20"/>
              </w:rPr>
            </w:pPr>
            <w:r w:rsidRPr="00A6118F">
              <w:rPr>
                <w:sz w:val="20"/>
                <w:szCs w:val="20"/>
              </w:rPr>
              <w:t>310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55295D" w14:textId="77777777" w:rsidR="00A6118F" w:rsidRPr="00A6118F" w:rsidRDefault="00A6118F" w:rsidP="00AE79E2">
            <w:pPr>
              <w:jc w:val="right"/>
              <w:rPr>
                <w:sz w:val="20"/>
                <w:szCs w:val="20"/>
              </w:rPr>
            </w:pPr>
            <w:r w:rsidRPr="00A6118F">
              <w:rPr>
                <w:sz w:val="20"/>
                <w:szCs w:val="20"/>
              </w:rPr>
              <w:t>2 132 500,00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720A3FD" w14:textId="77777777" w:rsidR="00A6118F" w:rsidRPr="00A6118F" w:rsidRDefault="00A6118F" w:rsidP="00AE79E2">
            <w:pPr>
              <w:jc w:val="right"/>
              <w:rPr>
                <w:sz w:val="20"/>
                <w:szCs w:val="20"/>
              </w:rPr>
            </w:pPr>
            <w:r w:rsidRPr="00A6118F">
              <w:rPr>
                <w:sz w:val="20"/>
                <w:szCs w:val="20"/>
              </w:rPr>
              <w:t>2 972 515,20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3FD42A" w14:textId="77777777" w:rsidR="00A6118F" w:rsidRPr="00A6118F" w:rsidRDefault="00A6118F" w:rsidP="00AE79E2">
            <w:pPr>
              <w:jc w:val="right"/>
              <w:rPr>
                <w:sz w:val="20"/>
                <w:szCs w:val="20"/>
              </w:rPr>
            </w:pPr>
            <w:r w:rsidRPr="00A6118F">
              <w:rPr>
                <w:sz w:val="20"/>
                <w:szCs w:val="20"/>
              </w:rPr>
              <w:t>3 123 071,76</w:t>
            </w:r>
          </w:p>
        </w:tc>
      </w:tr>
      <w:tr w:rsidR="00A6118F" w:rsidRPr="00A6118F" w14:paraId="426EFAB5" w14:textId="77777777" w:rsidTr="00AE79E2">
        <w:tc>
          <w:tcPr>
            <w:tcW w:w="3021" w:type="dxa"/>
            <w:tcBorders>
              <w:top w:val="nil"/>
              <w:left w:val="single" w:sz="4" w:space="0" w:color="auto"/>
              <w:bottom w:val="nil"/>
              <w:right w:val="nil"/>
            </w:tcBorders>
            <w:shd w:val="clear" w:color="auto" w:fill="auto"/>
            <w:vAlign w:val="center"/>
            <w:hideMark/>
          </w:tcPr>
          <w:p w14:paraId="1BC927EF" w14:textId="77777777" w:rsidR="00A6118F" w:rsidRPr="00A6118F" w:rsidRDefault="00A6118F" w:rsidP="00AE79E2">
            <w:pPr>
              <w:rPr>
                <w:bCs/>
                <w:sz w:val="20"/>
                <w:szCs w:val="20"/>
              </w:rPr>
            </w:pPr>
            <w:r w:rsidRPr="00A6118F">
              <w:rPr>
                <w:bCs/>
                <w:sz w:val="20"/>
                <w:szCs w:val="20"/>
              </w:rPr>
              <w:t>Социальное обслуживание населения</w:t>
            </w:r>
          </w:p>
        </w:tc>
        <w:tc>
          <w:tcPr>
            <w:tcW w:w="680" w:type="dxa"/>
            <w:tcBorders>
              <w:top w:val="nil"/>
              <w:left w:val="single" w:sz="4" w:space="0" w:color="auto"/>
              <w:bottom w:val="nil"/>
              <w:right w:val="nil"/>
            </w:tcBorders>
            <w:shd w:val="clear" w:color="auto" w:fill="auto"/>
            <w:noWrap/>
            <w:vAlign w:val="center"/>
            <w:hideMark/>
          </w:tcPr>
          <w:p w14:paraId="0F0DC8E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EE2026B"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5F837FF0"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52CFF573"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0F081FC3"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5B72D4B" w14:textId="77777777" w:rsidR="00A6118F" w:rsidRPr="00A6118F" w:rsidRDefault="00A6118F" w:rsidP="00AE79E2">
            <w:pPr>
              <w:jc w:val="right"/>
              <w:rPr>
                <w:bCs/>
                <w:sz w:val="20"/>
                <w:szCs w:val="20"/>
              </w:rPr>
            </w:pPr>
            <w:r w:rsidRPr="00A6118F">
              <w:rPr>
                <w:bCs/>
                <w:sz w:val="20"/>
                <w:szCs w:val="20"/>
              </w:rPr>
              <w:t>68 921 000,00</w:t>
            </w:r>
          </w:p>
        </w:tc>
        <w:tc>
          <w:tcPr>
            <w:tcW w:w="1276" w:type="dxa"/>
            <w:tcBorders>
              <w:top w:val="nil"/>
              <w:left w:val="single" w:sz="4" w:space="0" w:color="auto"/>
              <w:bottom w:val="nil"/>
              <w:right w:val="nil"/>
            </w:tcBorders>
            <w:shd w:val="clear" w:color="auto" w:fill="auto"/>
            <w:noWrap/>
            <w:vAlign w:val="center"/>
            <w:hideMark/>
          </w:tcPr>
          <w:p w14:paraId="1F516B97" w14:textId="77777777" w:rsidR="00A6118F" w:rsidRPr="00A6118F" w:rsidRDefault="00A6118F" w:rsidP="00AE79E2">
            <w:pPr>
              <w:jc w:val="right"/>
              <w:rPr>
                <w:bCs/>
                <w:sz w:val="20"/>
                <w:szCs w:val="20"/>
              </w:rPr>
            </w:pPr>
            <w:r w:rsidRPr="00A6118F">
              <w:rPr>
                <w:bCs/>
                <w:sz w:val="20"/>
                <w:szCs w:val="20"/>
              </w:rPr>
              <w:t>72 551 551,00</w:t>
            </w:r>
          </w:p>
        </w:tc>
        <w:tc>
          <w:tcPr>
            <w:tcW w:w="1559" w:type="dxa"/>
            <w:tcBorders>
              <w:top w:val="nil"/>
              <w:left w:val="single" w:sz="4" w:space="0" w:color="auto"/>
              <w:bottom w:val="nil"/>
              <w:right w:val="single" w:sz="4" w:space="0" w:color="auto"/>
            </w:tcBorders>
            <w:shd w:val="clear" w:color="auto" w:fill="auto"/>
            <w:noWrap/>
            <w:vAlign w:val="center"/>
            <w:hideMark/>
          </w:tcPr>
          <w:p w14:paraId="1199556D" w14:textId="77777777" w:rsidR="00A6118F" w:rsidRPr="00A6118F" w:rsidRDefault="00A6118F" w:rsidP="00AE79E2">
            <w:pPr>
              <w:jc w:val="right"/>
              <w:rPr>
                <w:bCs/>
                <w:sz w:val="20"/>
                <w:szCs w:val="20"/>
              </w:rPr>
            </w:pPr>
            <w:r w:rsidRPr="00A6118F">
              <w:rPr>
                <w:bCs/>
                <w:sz w:val="20"/>
                <w:szCs w:val="20"/>
              </w:rPr>
              <w:t>74 398 451,00</w:t>
            </w:r>
          </w:p>
        </w:tc>
      </w:tr>
      <w:tr w:rsidR="00A6118F" w:rsidRPr="00A6118F" w14:paraId="3B86C7E6"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694CFDD" w14:textId="77777777" w:rsidR="00A6118F" w:rsidRPr="00A6118F" w:rsidRDefault="00A6118F" w:rsidP="00AE79E2">
            <w:pPr>
              <w:rPr>
                <w:bCs/>
                <w:sz w:val="20"/>
                <w:szCs w:val="20"/>
              </w:rPr>
            </w:pPr>
            <w:r w:rsidRPr="00A6118F">
              <w:rPr>
                <w:bCs/>
                <w:sz w:val="20"/>
                <w:szCs w:val="20"/>
              </w:rPr>
              <w:t>Муниципальная программа "Организация социально-значимых мероприятий на территории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05F7308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70D32FB"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069D120"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0688A1E7" w14:textId="77777777" w:rsidR="00A6118F" w:rsidRPr="00A6118F" w:rsidRDefault="00A6118F" w:rsidP="00AE79E2">
            <w:pPr>
              <w:jc w:val="center"/>
              <w:rPr>
                <w:bCs/>
                <w:sz w:val="20"/>
                <w:szCs w:val="20"/>
              </w:rPr>
            </w:pPr>
            <w:r w:rsidRPr="00A6118F">
              <w:rPr>
                <w:bCs/>
                <w:sz w:val="20"/>
                <w:szCs w:val="20"/>
              </w:rPr>
              <w:t>30.0.00.00000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2B7D643"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1A39CC9" w14:textId="77777777" w:rsidR="00A6118F" w:rsidRPr="00A6118F" w:rsidRDefault="00A6118F" w:rsidP="00AE79E2">
            <w:pPr>
              <w:jc w:val="right"/>
              <w:rPr>
                <w:bCs/>
                <w:sz w:val="20"/>
                <w:szCs w:val="20"/>
              </w:rPr>
            </w:pPr>
            <w:r w:rsidRPr="00A6118F">
              <w:rPr>
                <w:bCs/>
                <w:sz w:val="20"/>
                <w:szCs w:val="20"/>
              </w:rPr>
              <w:t>420 500,00</w:t>
            </w:r>
          </w:p>
        </w:tc>
        <w:tc>
          <w:tcPr>
            <w:tcW w:w="1276" w:type="dxa"/>
            <w:tcBorders>
              <w:top w:val="single" w:sz="4" w:space="0" w:color="auto"/>
              <w:left w:val="single" w:sz="4" w:space="0" w:color="auto"/>
              <w:bottom w:val="nil"/>
              <w:right w:val="nil"/>
            </w:tcBorders>
            <w:shd w:val="clear" w:color="auto" w:fill="auto"/>
            <w:noWrap/>
            <w:vAlign w:val="center"/>
            <w:hideMark/>
          </w:tcPr>
          <w:p w14:paraId="1CC299B2"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08F10DC" w14:textId="77777777" w:rsidR="00A6118F" w:rsidRPr="00A6118F" w:rsidRDefault="00A6118F" w:rsidP="00AE79E2">
            <w:pPr>
              <w:jc w:val="right"/>
              <w:rPr>
                <w:bCs/>
                <w:sz w:val="20"/>
                <w:szCs w:val="20"/>
              </w:rPr>
            </w:pPr>
            <w:r w:rsidRPr="00A6118F">
              <w:rPr>
                <w:bCs/>
                <w:sz w:val="20"/>
                <w:szCs w:val="20"/>
              </w:rPr>
              <w:t>0,00</w:t>
            </w:r>
          </w:p>
        </w:tc>
      </w:tr>
      <w:tr w:rsidR="00A6118F" w:rsidRPr="00A6118F" w14:paraId="7AE88C4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CAFA5AF" w14:textId="77777777" w:rsidR="00A6118F" w:rsidRPr="00A6118F" w:rsidRDefault="00A6118F" w:rsidP="00AE79E2">
            <w:pPr>
              <w:rPr>
                <w:bCs/>
                <w:sz w:val="20"/>
                <w:szCs w:val="20"/>
              </w:rPr>
            </w:pPr>
            <w:r w:rsidRPr="00A6118F">
              <w:rPr>
                <w:bCs/>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3974105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4A3339E"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4000AB7"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40A7F1E9" w14:textId="77777777" w:rsidR="00A6118F" w:rsidRPr="00A6118F" w:rsidRDefault="00A6118F" w:rsidP="00AE79E2">
            <w:pPr>
              <w:jc w:val="center"/>
              <w:rPr>
                <w:bCs/>
                <w:sz w:val="20"/>
                <w:szCs w:val="20"/>
              </w:rPr>
            </w:pPr>
            <w:r w:rsidRPr="00A6118F">
              <w:rPr>
                <w:bCs/>
                <w:sz w:val="20"/>
                <w:szCs w:val="20"/>
              </w:rPr>
              <w:t>30.0.00.10950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5F852FC"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2945122" w14:textId="77777777" w:rsidR="00A6118F" w:rsidRPr="00A6118F" w:rsidRDefault="00A6118F" w:rsidP="00AE79E2">
            <w:pPr>
              <w:jc w:val="right"/>
              <w:rPr>
                <w:bCs/>
                <w:sz w:val="20"/>
                <w:szCs w:val="20"/>
              </w:rPr>
            </w:pPr>
            <w:r w:rsidRPr="00A6118F">
              <w:rPr>
                <w:bCs/>
                <w:sz w:val="20"/>
                <w:szCs w:val="20"/>
              </w:rPr>
              <w:t>420 500,00</w:t>
            </w:r>
          </w:p>
        </w:tc>
        <w:tc>
          <w:tcPr>
            <w:tcW w:w="1276" w:type="dxa"/>
            <w:tcBorders>
              <w:top w:val="single" w:sz="4" w:space="0" w:color="auto"/>
              <w:left w:val="single" w:sz="4" w:space="0" w:color="auto"/>
              <w:bottom w:val="nil"/>
              <w:right w:val="nil"/>
            </w:tcBorders>
            <w:shd w:val="clear" w:color="auto" w:fill="auto"/>
            <w:noWrap/>
            <w:vAlign w:val="center"/>
            <w:hideMark/>
          </w:tcPr>
          <w:p w14:paraId="2EF9590C"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ED9F714" w14:textId="77777777" w:rsidR="00A6118F" w:rsidRPr="00A6118F" w:rsidRDefault="00A6118F" w:rsidP="00AE79E2">
            <w:pPr>
              <w:jc w:val="right"/>
              <w:rPr>
                <w:bCs/>
                <w:sz w:val="20"/>
                <w:szCs w:val="20"/>
              </w:rPr>
            </w:pPr>
            <w:r w:rsidRPr="00A6118F">
              <w:rPr>
                <w:bCs/>
                <w:sz w:val="20"/>
                <w:szCs w:val="20"/>
              </w:rPr>
              <w:t>0,00</w:t>
            </w:r>
          </w:p>
        </w:tc>
      </w:tr>
      <w:tr w:rsidR="00A6118F" w:rsidRPr="00A6118F" w14:paraId="53E990C6"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65BAEEE"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4652C09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FB362C7"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FE16B25"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15D85837" w14:textId="77777777" w:rsidR="00A6118F" w:rsidRPr="00A6118F" w:rsidRDefault="00A6118F" w:rsidP="00AE79E2">
            <w:pPr>
              <w:jc w:val="center"/>
              <w:rPr>
                <w:sz w:val="20"/>
                <w:szCs w:val="20"/>
              </w:rPr>
            </w:pPr>
            <w:r w:rsidRPr="00A6118F">
              <w:rPr>
                <w:sz w:val="20"/>
                <w:szCs w:val="20"/>
              </w:rPr>
              <w:t>30.0.00.10950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7BCED6E"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5ED5853" w14:textId="77777777" w:rsidR="00A6118F" w:rsidRPr="00A6118F" w:rsidRDefault="00A6118F" w:rsidP="00AE79E2">
            <w:pPr>
              <w:jc w:val="right"/>
              <w:rPr>
                <w:sz w:val="20"/>
                <w:szCs w:val="20"/>
              </w:rPr>
            </w:pPr>
            <w:r w:rsidRPr="00A6118F">
              <w:rPr>
                <w:sz w:val="20"/>
                <w:szCs w:val="20"/>
              </w:rPr>
              <w:t>420 500,00</w:t>
            </w:r>
          </w:p>
        </w:tc>
        <w:tc>
          <w:tcPr>
            <w:tcW w:w="1276" w:type="dxa"/>
            <w:tcBorders>
              <w:top w:val="single" w:sz="4" w:space="0" w:color="auto"/>
              <w:left w:val="single" w:sz="4" w:space="0" w:color="auto"/>
              <w:bottom w:val="nil"/>
              <w:right w:val="nil"/>
            </w:tcBorders>
            <w:shd w:val="clear" w:color="auto" w:fill="auto"/>
            <w:noWrap/>
            <w:vAlign w:val="center"/>
            <w:hideMark/>
          </w:tcPr>
          <w:p w14:paraId="4D6226F1"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97CCDA2" w14:textId="77777777" w:rsidR="00A6118F" w:rsidRPr="00A6118F" w:rsidRDefault="00A6118F" w:rsidP="00AE79E2">
            <w:pPr>
              <w:jc w:val="right"/>
              <w:rPr>
                <w:sz w:val="20"/>
                <w:szCs w:val="20"/>
              </w:rPr>
            </w:pPr>
            <w:r w:rsidRPr="00A6118F">
              <w:rPr>
                <w:sz w:val="20"/>
                <w:szCs w:val="20"/>
              </w:rPr>
              <w:t>0,00</w:t>
            </w:r>
          </w:p>
        </w:tc>
      </w:tr>
      <w:tr w:rsidR="00A6118F" w:rsidRPr="00A6118F" w14:paraId="138FF7B5"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263DC5D"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C09ACD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A393BED"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BCE24B"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9422000" w14:textId="77777777" w:rsidR="00A6118F" w:rsidRPr="00A6118F" w:rsidRDefault="00A6118F" w:rsidP="00AE79E2">
            <w:pPr>
              <w:jc w:val="center"/>
              <w:rPr>
                <w:sz w:val="20"/>
                <w:szCs w:val="20"/>
              </w:rPr>
            </w:pPr>
            <w:r w:rsidRPr="00A6118F">
              <w:rPr>
                <w:sz w:val="20"/>
                <w:szCs w:val="20"/>
              </w:rPr>
              <w:t>30.0.00.10950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D28826"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BE0614" w14:textId="77777777" w:rsidR="00A6118F" w:rsidRPr="00A6118F" w:rsidRDefault="00A6118F" w:rsidP="00AE79E2">
            <w:pPr>
              <w:jc w:val="right"/>
              <w:rPr>
                <w:sz w:val="20"/>
                <w:szCs w:val="20"/>
              </w:rPr>
            </w:pPr>
            <w:r w:rsidRPr="00A6118F">
              <w:rPr>
                <w:sz w:val="20"/>
                <w:szCs w:val="20"/>
              </w:rPr>
              <w:t>420 500,00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7FBF2CC"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9E6B86" w14:textId="77777777" w:rsidR="00A6118F" w:rsidRPr="00A6118F" w:rsidRDefault="00A6118F" w:rsidP="00AE79E2">
            <w:pPr>
              <w:jc w:val="right"/>
              <w:rPr>
                <w:sz w:val="20"/>
                <w:szCs w:val="20"/>
              </w:rPr>
            </w:pPr>
            <w:r w:rsidRPr="00A6118F">
              <w:rPr>
                <w:sz w:val="20"/>
                <w:szCs w:val="20"/>
              </w:rPr>
              <w:t>0,00</w:t>
            </w:r>
          </w:p>
        </w:tc>
      </w:tr>
      <w:tr w:rsidR="00A6118F" w:rsidRPr="00A6118F" w14:paraId="5D80B7D1" w14:textId="77777777" w:rsidTr="00AE79E2">
        <w:tc>
          <w:tcPr>
            <w:tcW w:w="3021" w:type="dxa"/>
            <w:tcBorders>
              <w:top w:val="nil"/>
              <w:left w:val="single" w:sz="4" w:space="0" w:color="auto"/>
              <w:bottom w:val="nil"/>
              <w:right w:val="nil"/>
            </w:tcBorders>
            <w:shd w:val="clear" w:color="auto" w:fill="auto"/>
            <w:vAlign w:val="center"/>
            <w:hideMark/>
          </w:tcPr>
          <w:p w14:paraId="151E9055"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nil"/>
              <w:left w:val="single" w:sz="4" w:space="0" w:color="auto"/>
              <w:bottom w:val="nil"/>
              <w:right w:val="nil"/>
            </w:tcBorders>
            <w:shd w:val="clear" w:color="auto" w:fill="auto"/>
            <w:noWrap/>
            <w:vAlign w:val="center"/>
            <w:hideMark/>
          </w:tcPr>
          <w:p w14:paraId="5093BB7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E8C5D23"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79DDE06D"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4FF7B832"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6D624714"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E4DC033" w14:textId="77777777" w:rsidR="00A6118F" w:rsidRPr="00A6118F" w:rsidRDefault="00A6118F" w:rsidP="00AE79E2">
            <w:pPr>
              <w:jc w:val="right"/>
              <w:rPr>
                <w:bCs/>
                <w:sz w:val="20"/>
                <w:szCs w:val="20"/>
              </w:rPr>
            </w:pPr>
            <w:r w:rsidRPr="00A6118F">
              <w:rPr>
                <w:bCs/>
                <w:sz w:val="20"/>
                <w:szCs w:val="20"/>
              </w:rPr>
              <w:t>68 500 500,00</w:t>
            </w:r>
          </w:p>
        </w:tc>
        <w:tc>
          <w:tcPr>
            <w:tcW w:w="1276" w:type="dxa"/>
            <w:tcBorders>
              <w:top w:val="nil"/>
              <w:left w:val="single" w:sz="4" w:space="0" w:color="auto"/>
              <w:bottom w:val="nil"/>
              <w:right w:val="nil"/>
            </w:tcBorders>
            <w:shd w:val="clear" w:color="auto" w:fill="auto"/>
            <w:noWrap/>
            <w:vAlign w:val="center"/>
            <w:hideMark/>
          </w:tcPr>
          <w:p w14:paraId="37D36122" w14:textId="77777777" w:rsidR="00A6118F" w:rsidRPr="00A6118F" w:rsidRDefault="00A6118F" w:rsidP="00AE79E2">
            <w:pPr>
              <w:jc w:val="right"/>
              <w:rPr>
                <w:bCs/>
                <w:sz w:val="20"/>
                <w:szCs w:val="20"/>
              </w:rPr>
            </w:pPr>
            <w:r w:rsidRPr="00A6118F">
              <w:rPr>
                <w:bCs/>
                <w:sz w:val="20"/>
                <w:szCs w:val="20"/>
              </w:rPr>
              <w:t>72 551 551,00</w:t>
            </w:r>
          </w:p>
        </w:tc>
        <w:tc>
          <w:tcPr>
            <w:tcW w:w="1559" w:type="dxa"/>
            <w:tcBorders>
              <w:top w:val="nil"/>
              <w:left w:val="single" w:sz="4" w:space="0" w:color="auto"/>
              <w:bottom w:val="nil"/>
              <w:right w:val="single" w:sz="4" w:space="0" w:color="auto"/>
            </w:tcBorders>
            <w:shd w:val="clear" w:color="auto" w:fill="auto"/>
            <w:noWrap/>
            <w:vAlign w:val="center"/>
            <w:hideMark/>
          </w:tcPr>
          <w:p w14:paraId="434231E3" w14:textId="77777777" w:rsidR="00A6118F" w:rsidRPr="00A6118F" w:rsidRDefault="00A6118F" w:rsidP="00AE79E2">
            <w:pPr>
              <w:jc w:val="right"/>
              <w:rPr>
                <w:bCs/>
                <w:sz w:val="20"/>
                <w:szCs w:val="20"/>
              </w:rPr>
            </w:pPr>
            <w:r w:rsidRPr="00A6118F">
              <w:rPr>
                <w:bCs/>
                <w:sz w:val="20"/>
                <w:szCs w:val="20"/>
              </w:rPr>
              <w:t>74 398 451,00</w:t>
            </w:r>
          </w:p>
        </w:tc>
      </w:tr>
      <w:tr w:rsidR="00A6118F" w:rsidRPr="00A6118F" w14:paraId="6A747F39"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E18AB69" w14:textId="77777777" w:rsidR="00A6118F" w:rsidRPr="00A6118F" w:rsidRDefault="00A6118F" w:rsidP="00AE79E2">
            <w:pPr>
              <w:rPr>
                <w:bCs/>
                <w:sz w:val="20"/>
                <w:szCs w:val="20"/>
              </w:rPr>
            </w:pPr>
            <w:r w:rsidRPr="00A6118F">
              <w:rPr>
                <w:bCs/>
                <w:sz w:val="20"/>
                <w:szCs w:val="20"/>
              </w:rPr>
              <w:t>Резервные фонды местного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0374B6D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F97D5FD"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EF909FF"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63017997" w14:textId="77777777" w:rsidR="00A6118F" w:rsidRPr="00A6118F" w:rsidRDefault="00A6118F" w:rsidP="00AE79E2">
            <w:pPr>
              <w:jc w:val="center"/>
              <w:rPr>
                <w:bCs/>
                <w:sz w:val="20"/>
                <w:szCs w:val="20"/>
              </w:rPr>
            </w:pPr>
            <w:r w:rsidRPr="00A6118F">
              <w:rPr>
                <w:bCs/>
                <w:sz w:val="20"/>
                <w:szCs w:val="20"/>
              </w:rPr>
              <w:t>99.0.00.01700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AA27CBB"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697FAD5" w14:textId="77777777" w:rsidR="00A6118F" w:rsidRPr="00A6118F" w:rsidRDefault="00A6118F" w:rsidP="00AE79E2">
            <w:pPr>
              <w:jc w:val="right"/>
              <w:rPr>
                <w:bCs/>
                <w:sz w:val="20"/>
                <w:szCs w:val="20"/>
              </w:rPr>
            </w:pPr>
            <w:r w:rsidRPr="00A6118F">
              <w:rPr>
                <w:bCs/>
                <w:sz w:val="20"/>
                <w:szCs w:val="20"/>
              </w:rPr>
              <w:t>316 400,00</w:t>
            </w:r>
          </w:p>
        </w:tc>
        <w:tc>
          <w:tcPr>
            <w:tcW w:w="1276" w:type="dxa"/>
            <w:tcBorders>
              <w:top w:val="single" w:sz="4" w:space="0" w:color="auto"/>
              <w:left w:val="single" w:sz="4" w:space="0" w:color="auto"/>
              <w:bottom w:val="nil"/>
              <w:right w:val="nil"/>
            </w:tcBorders>
            <w:shd w:val="clear" w:color="auto" w:fill="auto"/>
            <w:noWrap/>
            <w:vAlign w:val="center"/>
            <w:hideMark/>
          </w:tcPr>
          <w:p w14:paraId="1F7EA29C"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830FD5B" w14:textId="77777777" w:rsidR="00A6118F" w:rsidRPr="00A6118F" w:rsidRDefault="00A6118F" w:rsidP="00AE79E2">
            <w:pPr>
              <w:jc w:val="right"/>
              <w:rPr>
                <w:bCs/>
                <w:sz w:val="20"/>
                <w:szCs w:val="20"/>
              </w:rPr>
            </w:pPr>
            <w:r w:rsidRPr="00A6118F">
              <w:rPr>
                <w:bCs/>
                <w:sz w:val="20"/>
                <w:szCs w:val="20"/>
              </w:rPr>
              <w:t>0,00</w:t>
            </w:r>
          </w:p>
        </w:tc>
      </w:tr>
      <w:tr w:rsidR="00A6118F" w:rsidRPr="00A6118F" w14:paraId="6E05AF76"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2418E84" w14:textId="77777777" w:rsidR="00A6118F" w:rsidRPr="00A6118F" w:rsidRDefault="00A6118F" w:rsidP="00AE79E2">
            <w:pPr>
              <w:rPr>
                <w:sz w:val="20"/>
                <w:szCs w:val="20"/>
              </w:rPr>
            </w:pPr>
            <w:r w:rsidRPr="00A6118F">
              <w:rPr>
                <w:sz w:val="20"/>
                <w:szCs w:val="20"/>
              </w:rPr>
              <w:t xml:space="preserve">Предоставление субсидий бюджетным, автономным </w:t>
            </w:r>
            <w:r w:rsidRPr="00A6118F">
              <w:rPr>
                <w:sz w:val="20"/>
                <w:szCs w:val="20"/>
              </w:rPr>
              <w:lastRenderedPageBreak/>
              <w:t>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78052B80"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7962CDA0"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E776457"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25514921" w14:textId="77777777" w:rsidR="00A6118F" w:rsidRPr="00A6118F" w:rsidRDefault="00A6118F" w:rsidP="00AE79E2">
            <w:pPr>
              <w:jc w:val="center"/>
              <w:rPr>
                <w:sz w:val="20"/>
                <w:szCs w:val="20"/>
              </w:rPr>
            </w:pPr>
            <w:r w:rsidRPr="00A6118F">
              <w:rPr>
                <w:sz w:val="20"/>
                <w:szCs w:val="20"/>
              </w:rPr>
              <w:t>99.0.00.01700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A6F4391"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97FDD94" w14:textId="77777777" w:rsidR="00A6118F" w:rsidRPr="00A6118F" w:rsidRDefault="00A6118F" w:rsidP="00AE79E2">
            <w:pPr>
              <w:jc w:val="right"/>
              <w:rPr>
                <w:sz w:val="20"/>
                <w:szCs w:val="20"/>
              </w:rPr>
            </w:pPr>
            <w:r w:rsidRPr="00A6118F">
              <w:rPr>
                <w:sz w:val="20"/>
                <w:szCs w:val="20"/>
              </w:rPr>
              <w:t>316 400,00</w:t>
            </w:r>
          </w:p>
        </w:tc>
        <w:tc>
          <w:tcPr>
            <w:tcW w:w="1276" w:type="dxa"/>
            <w:tcBorders>
              <w:top w:val="single" w:sz="4" w:space="0" w:color="auto"/>
              <w:left w:val="single" w:sz="4" w:space="0" w:color="auto"/>
              <w:bottom w:val="nil"/>
              <w:right w:val="nil"/>
            </w:tcBorders>
            <w:shd w:val="clear" w:color="auto" w:fill="auto"/>
            <w:noWrap/>
            <w:vAlign w:val="center"/>
            <w:hideMark/>
          </w:tcPr>
          <w:p w14:paraId="196450A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877FBDA" w14:textId="77777777" w:rsidR="00A6118F" w:rsidRPr="00A6118F" w:rsidRDefault="00A6118F" w:rsidP="00AE79E2">
            <w:pPr>
              <w:jc w:val="right"/>
              <w:rPr>
                <w:sz w:val="20"/>
                <w:szCs w:val="20"/>
              </w:rPr>
            </w:pPr>
            <w:r w:rsidRPr="00A6118F">
              <w:rPr>
                <w:sz w:val="20"/>
                <w:szCs w:val="20"/>
              </w:rPr>
              <w:t>0,00</w:t>
            </w:r>
          </w:p>
        </w:tc>
      </w:tr>
      <w:tr w:rsidR="00A6118F" w:rsidRPr="00A6118F" w14:paraId="2A94B60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B2936D4"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72951B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72F8B5A"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01E14C"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12D0623" w14:textId="77777777" w:rsidR="00A6118F" w:rsidRPr="00A6118F" w:rsidRDefault="00A6118F" w:rsidP="00AE79E2">
            <w:pPr>
              <w:jc w:val="center"/>
              <w:rPr>
                <w:sz w:val="20"/>
                <w:szCs w:val="20"/>
              </w:rPr>
            </w:pPr>
            <w:r w:rsidRPr="00A6118F">
              <w:rPr>
                <w:sz w:val="20"/>
                <w:szCs w:val="20"/>
              </w:rPr>
              <w:t>99.0.00.01700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514B59"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C47EFC" w14:textId="77777777" w:rsidR="00A6118F" w:rsidRPr="00A6118F" w:rsidRDefault="00A6118F" w:rsidP="00AE79E2">
            <w:pPr>
              <w:jc w:val="right"/>
              <w:rPr>
                <w:sz w:val="20"/>
                <w:szCs w:val="20"/>
              </w:rPr>
            </w:pPr>
            <w:r w:rsidRPr="00A6118F">
              <w:rPr>
                <w:sz w:val="20"/>
                <w:szCs w:val="20"/>
              </w:rPr>
              <w:t>316 400,00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1484186"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065917" w14:textId="77777777" w:rsidR="00A6118F" w:rsidRPr="00A6118F" w:rsidRDefault="00A6118F" w:rsidP="00AE79E2">
            <w:pPr>
              <w:jc w:val="right"/>
              <w:rPr>
                <w:sz w:val="20"/>
                <w:szCs w:val="20"/>
              </w:rPr>
            </w:pPr>
            <w:r w:rsidRPr="00A6118F">
              <w:rPr>
                <w:sz w:val="20"/>
                <w:szCs w:val="20"/>
              </w:rPr>
              <w:t>0,00</w:t>
            </w:r>
          </w:p>
        </w:tc>
      </w:tr>
      <w:tr w:rsidR="00A6118F" w:rsidRPr="00A6118F" w14:paraId="76B86E63" w14:textId="77777777" w:rsidTr="00AE79E2">
        <w:tc>
          <w:tcPr>
            <w:tcW w:w="3021" w:type="dxa"/>
            <w:tcBorders>
              <w:top w:val="nil"/>
              <w:left w:val="single" w:sz="4" w:space="0" w:color="auto"/>
              <w:bottom w:val="nil"/>
              <w:right w:val="nil"/>
            </w:tcBorders>
            <w:shd w:val="clear" w:color="auto" w:fill="auto"/>
            <w:vAlign w:val="center"/>
            <w:hideMark/>
          </w:tcPr>
          <w:p w14:paraId="2617F459" w14:textId="77777777" w:rsidR="00A6118F" w:rsidRPr="00A6118F" w:rsidRDefault="00A6118F" w:rsidP="00AE79E2">
            <w:pPr>
              <w:rPr>
                <w:bCs/>
                <w:sz w:val="20"/>
                <w:szCs w:val="20"/>
              </w:rPr>
            </w:pPr>
            <w:r w:rsidRPr="00A6118F">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680" w:type="dxa"/>
            <w:tcBorders>
              <w:top w:val="nil"/>
              <w:left w:val="single" w:sz="4" w:space="0" w:color="auto"/>
              <w:bottom w:val="nil"/>
              <w:right w:val="nil"/>
            </w:tcBorders>
            <w:shd w:val="clear" w:color="auto" w:fill="auto"/>
            <w:noWrap/>
            <w:vAlign w:val="center"/>
            <w:hideMark/>
          </w:tcPr>
          <w:p w14:paraId="0005D0F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7A2DD337"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4B0CD620"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467F55AD" w14:textId="77777777" w:rsidR="00A6118F" w:rsidRPr="00A6118F" w:rsidRDefault="00A6118F" w:rsidP="00AE79E2">
            <w:pPr>
              <w:jc w:val="center"/>
              <w:rPr>
                <w:bCs/>
                <w:sz w:val="20"/>
                <w:szCs w:val="20"/>
              </w:rPr>
            </w:pPr>
            <w:r w:rsidRPr="00A6118F">
              <w:rPr>
                <w:bCs/>
                <w:sz w:val="20"/>
                <w:szCs w:val="20"/>
              </w:rPr>
              <w:t>99.0.00.70180</w:t>
            </w:r>
          </w:p>
        </w:tc>
        <w:tc>
          <w:tcPr>
            <w:tcW w:w="617" w:type="dxa"/>
            <w:tcBorders>
              <w:top w:val="nil"/>
              <w:left w:val="single" w:sz="4" w:space="0" w:color="auto"/>
              <w:bottom w:val="nil"/>
              <w:right w:val="single" w:sz="4" w:space="0" w:color="auto"/>
            </w:tcBorders>
            <w:shd w:val="clear" w:color="auto" w:fill="auto"/>
            <w:noWrap/>
            <w:vAlign w:val="center"/>
            <w:hideMark/>
          </w:tcPr>
          <w:p w14:paraId="1E06B5B3"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275646E" w14:textId="77777777" w:rsidR="00A6118F" w:rsidRPr="00A6118F" w:rsidRDefault="00A6118F" w:rsidP="00AE79E2">
            <w:pPr>
              <w:jc w:val="right"/>
              <w:rPr>
                <w:bCs/>
                <w:sz w:val="20"/>
                <w:szCs w:val="20"/>
              </w:rPr>
            </w:pPr>
            <w:r w:rsidRPr="00A6118F">
              <w:rPr>
                <w:bCs/>
                <w:sz w:val="20"/>
                <w:szCs w:val="20"/>
              </w:rPr>
              <w:t>63 762 200,00</w:t>
            </w:r>
          </w:p>
        </w:tc>
        <w:tc>
          <w:tcPr>
            <w:tcW w:w="1276" w:type="dxa"/>
            <w:tcBorders>
              <w:top w:val="nil"/>
              <w:left w:val="single" w:sz="4" w:space="0" w:color="auto"/>
              <w:bottom w:val="nil"/>
              <w:right w:val="nil"/>
            </w:tcBorders>
            <w:shd w:val="clear" w:color="auto" w:fill="auto"/>
            <w:noWrap/>
            <w:vAlign w:val="center"/>
            <w:hideMark/>
          </w:tcPr>
          <w:p w14:paraId="6C9A7F9D" w14:textId="77777777" w:rsidR="00A6118F" w:rsidRPr="00A6118F" w:rsidRDefault="00A6118F" w:rsidP="00AE79E2">
            <w:pPr>
              <w:jc w:val="right"/>
              <w:rPr>
                <w:bCs/>
                <w:sz w:val="20"/>
                <w:szCs w:val="20"/>
              </w:rPr>
            </w:pPr>
            <w:r w:rsidRPr="00A6118F">
              <w:rPr>
                <w:bCs/>
                <w:sz w:val="20"/>
                <w:szCs w:val="20"/>
              </w:rPr>
              <w:t>67 225 051,00</w:t>
            </w:r>
          </w:p>
        </w:tc>
        <w:tc>
          <w:tcPr>
            <w:tcW w:w="1559" w:type="dxa"/>
            <w:tcBorders>
              <w:top w:val="nil"/>
              <w:left w:val="single" w:sz="4" w:space="0" w:color="auto"/>
              <w:bottom w:val="nil"/>
              <w:right w:val="single" w:sz="4" w:space="0" w:color="auto"/>
            </w:tcBorders>
            <w:shd w:val="clear" w:color="auto" w:fill="auto"/>
            <w:noWrap/>
            <w:vAlign w:val="center"/>
            <w:hideMark/>
          </w:tcPr>
          <w:p w14:paraId="7E1E97F4" w14:textId="77777777" w:rsidR="00A6118F" w:rsidRPr="00A6118F" w:rsidRDefault="00A6118F" w:rsidP="00AE79E2">
            <w:pPr>
              <w:jc w:val="right"/>
              <w:rPr>
                <w:bCs/>
                <w:sz w:val="20"/>
                <w:szCs w:val="20"/>
              </w:rPr>
            </w:pPr>
            <w:r w:rsidRPr="00A6118F">
              <w:rPr>
                <w:bCs/>
                <w:sz w:val="20"/>
                <w:szCs w:val="20"/>
              </w:rPr>
              <w:t>69 071 951,00</w:t>
            </w:r>
          </w:p>
        </w:tc>
      </w:tr>
      <w:tr w:rsidR="00A6118F" w:rsidRPr="00A6118F" w14:paraId="66055C2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C6FCAD2"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07C4A1B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D7C077A"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A3796AE"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019C765E" w14:textId="77777777" w:rsidR="00A6118F" w:rsidRPr="00A6118F" w:rsidRDefault="00A6118F" w:rsidP="00AE79E2">
            <w:pPr>
              <w:jc w:val="center"/>
              <w:rPr>
                <w:sz w:val="20"/>
                <w:szCs w:val="20"/>
              </w:rPr>
            </w:pPr>
            <w:r w:rsidRPr="00A6118F">
              <w:rPr>
                <w:sz w:val="20"/>
                <w:szCs w:val="20"/>
              </w:rPr>
              <w:t>99.0.00.70180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A75AFDD"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FE8A893" w14:textId="77777777" w:rsidR="00A6118F" w:rsidRPr="00A6118F" w:rsidRDefault="00A6118F" w:rsidP="00AE79E2">
            <w:pPr>
              <w:jc w:val="right"/>
              <w:rPr>
                <w:sz w:val="20"/>
                <w:szCs w:val="20"/>
              </w:rPr>
            </w:pPr>
            <w:r w:rsidRPr="00A6118F">
              <w:rPr>
                <w:sz w:val="20"/>
                <w:szCs w:val="20"/>
              </w:rPr>
              <w:t>1 576 800,00</w:t>
            </w:r>
          </w:p>
        </w:tc>
        <w:tc>
          <w:tcPr>
            <w:tcW w:w="1276" w:type="dxa"/>
            <w:tcBorders>
              <w:top w:val="single" w:sz="4" w:space="0" w:color="auto"/>
              <w:left w:val="single" w:sz="4" w:space="0" w:color="auto"/>
              <w:bottom w:val="nil"/>
              <w:right w:val="nil"/>
            </w:tcBorders>
            <w:shd w:val="clear" w:color="auto" w:fill="auto"/>
            <w:noWrap/>
            <w:vAlign w:val="center"/>
            <w:hideMark/>
          </w:tcPr>
          <w:p w14:paraId="5B97D4E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AD0C43E" w14:textId="77777777" w:rsidR="00A6118F" w:rsidRPr="00A6118F" w:rsidRDefault="00A6118F" w:rsidP="00AE79E2">
            <w:pPr>
              <w:jc w:val="right"/>
              <w:rPr>
                <w:sz w:val="20"/>
                <w:szCs w:val="20"/>
              </w:rPr>
            </w:pPr>
            <w:r w:rsidRPr="00A6118F">
              <w:rPr>
                <w:sz w:val="20"/>
                <w:szCs w:val="20"/>
              </w:rPr>
              <w:t>0,00</w:t>
            </w:r>
          </w:p>
        </w:tc>
      </w:tr>
      <w:tr w:rsidR="00A6118F" w:rsidRPr="00A6118F" w14:paraId="66FE7E1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76AE5302"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8B36F1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6B86BB1"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082596"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F96E5DA" w14:textId="77777777" w:rsidR="00A6118F" w:rsidRPr="00A6118F" w:rsidRDefault="00A6118F" w:rsidP="00AE79E2">
            <w:pPr>
              <w:jc w:val="center"/>
              <w:rPr>
                <w:sz w:val="20"/>
                <w:szCs w:val="20"/>
              </w:rPr>
            </w:pPr>
            <w:r w:rsidRPr="00A6118F">
              <w:rPr>
                <w:sz w:val="20"/>
                <w:szCs w:val="20"/>
              </w:rPr>
              <w:t>99.0.00.70180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FCA76D"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AFC228" w14:textId="77777777" w:rsidR="00A6118F" w:rsidRPr="00A6118F" w:rsidRDefault="00A6118F" w:rsidP="00AE79E2">
            <w:pPr>
              <w:jc w:val="right"/>
              <w:rPr>
                <w:sz w:val="20"/>
                <w:szCs w:val="20"/>
              </w:rPr>
            </w:pPr>
            <w:r w:rsidRPr="00A6118F">
              <w:rPr>
                <w:sz w:val="20"/>
                <w:szCs w:val="20"/>
              </w:rPr>
              <w:t>1 576 800,00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6B87644"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9DBA3D" w14:textId="77777777" w:rsidR="00A6118F" w:rsidRPr="00A6118F" w:rsidRDefault="00A6118F" w:rsidP="00AE79E2">
            <w:pPr>
              <w:jc w:val="right"/>
              <w:rPr>
                <w:sz w:val="20"/>
                <w:szCs w:val="20"/>
              </w:rPr>
            </w:pPr>
            <w:r w:rsidRPr="00A6118F">
              <w:rPr>
                <w:sz w:val="20"/>
                <w:szCs w:val="20"/>
              </w:rPr>
              <w:t>0,00</w:t>
            </w:r>
          </w:p>
        </w:tc>
      </w:tr>
      <w:tr w:rsidR="00A6118F" w:rsidRPr="00A6118F" w14:paraId="1CFFD3D5" w14:textId="77777777" w:rsidTr="00AE79E2">
        <w:tc>
          <w:tcPr>
            <w:tcW w:w="3021" w:type="dxa"/>
            <w:tcBorders>
              <w:top w:val="nil"/>
              <w:left w:val="single" w:sz="4" w:space="0" w:color="auto"/>
              <w:bottom w:val="nil"/>
              <w:right w:val="nil"/>
            </w:tcBorders>
            <w:shd w:val="clear" w:color="auto" w:fill="auto"/>
            <w:vAlign w:val="center"/>
            <w:hideMark/>
          </w:tcPr>
          <w:p w14:paraId="4C382095"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2046C102"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5672B23"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71EECD81"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714ECE5D" w14:textId="77777777" w:rsidR="00A6118F" w:rsidRPr="00A6118F" w:rsidRDefault="00A6118F" w:rsidP="00AE79E2">
            <w:pPr>
              <w:jc w:val="center"/>
              <w:rPr>
                <w:sz w:val="20"/>
                <w:szCs w:val="20"/>
              </w:rPr>
            </w:pPr>
            <w:r w:rsidRPr="00A6118F">
              <w:rPr>
                <w:sz w:val="20"/>
                <w:szCs w:val="20"/>
              </w:rPr>
              <w:t>99.0.00.70180</w:t>
            </w:r>
          </w:p>
        </w:tc>
        <w:tc>
          <w:tcPr>
            <w:tcW w:w="617" w:type="dxa"/>
            <w:tcBorders>
              <w:top w:val="nil"/>
              <w:left w:val="single" w:sz="4" w:space="0" w:color="auto"/>
              <w:bottom w:val="nil"/>
              <w:right w:val="single" w:sz="4" w:space="0" w:color="auto"/>
            </w:tcBorders>
            <w:shd w:val="clear" w:color="auto" w:fill="auto"/>
            <w:noWrap/>
            <w:vAlign w:val="center"/>
            <w:hideMark/>
          </w:tcPr>
          <w:p w14:paraId="774FB367"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47A26CBB" w14:textId="77777777" w:rsidR="00A6118F" w:rsidRPr="00A6118F" w:rsidRDefault="00A6118F" w:rsidP="00AE79E2">
            <w:pPr>
              <w:jc w:val="right"/>
              <w:rPr>
                <w:sz w:val="20"/>
                <w:szCs w:val="20"/>
              </w:rPr>
            </w:pPr>
            <w:r w:rsidRPr="00A6118F">
              <w:rPr>
                <w:sz w:val="20"/>
                <w:szCs w:val="20"/>
              </w:rPr>
              <w:t>62 185 400,00</w:t>
            </w:r>
          </w:p>
        </w:tc>
        <w:tc>
          <w:tcPr>
            <w:tcW w:w="1276" w:type="dxa"/>
            <w:tcBorders>
              <w:top w:val="nil"/>
              <w:left w:val="single" w:sz="4" w:space="0" w:color="auto"/>
              <w:bottom w:val="nil"/>
              <w:right w:val="nil"/>
            </w:tcBorders>
            <w:shd w:val="clear" w:color="auto" w:fill="auto"/>
            <w:noWrap/>
            <w:vAlign w:val="center"/>
            <w:hideMark/>
          </w:tcPr>
          <w:p w14:paraId="3D321494" w14:textId="77777777" w:rsidR="00A6118F" w:rsidRPr="00A6118F" w:rsidRDefault="00A6118F" w:rsidP="00AE79E2">
            <w:pPr>
              <w:jc w:val="right"/>
              <w:rPr>
                <w:sz w:val="20"/>
                <w:szCs w:val="20"/>
              </w:rPr>
            </w:pPr>
            <w:r w:rsidRPr="00A6118F">
              <w:rPr>
                <w:sz w:val="20"/>
                <w:szCs w:val="20"/>
              </w:rPr>
              <w:t>67 225 051,00</w:t>
            </w:r>
          </w:p>
        </w:tc>
        <w:tc>
          <w:tcPr>
            <w:tcW w:w="1559" w:type="dxa"/>
            <w:tcBorders>
              <w:top w:val="nil"/>
              <w:left w:val="single" w:sz="4" w:space="0" w:color="auto"/>
              <w:bottom w:val="nil"/>
              <w:right w:val="single" w:sz="4" w:space="0" w:color="auto"/>
            </w:tcBorders>
            <w:shd w:val="clear" w:color="auto" w:fill="auto"/>
            <w:noWrap/>
            <w:vAlign w:val="center"/>
            <w:hideMark/>
          </w:tcPr>
          <w:p w14:paraId="454C5904" w14:textId="77777777" w:rsidR="00A6118F" w:rsidRPr="00A6118F" w:rsidRDefault="00A6118F" w:rsidP="00AE79E2">
            <w:pPr>
              <w:jc w:val="right"/>
              <w:rPr>
                <w:sz w:val="20"/>
                <w:szCs w:val="20"/>
              </w:rPr>
            </w:pPr>
            <w:r w:rsidRPr="00A6118F">
              <w:rPr>
                <w:sz w:val="20"/>
                <w:szCs w:val="20"/>
              </w:rPr>
              <w:t>69 071 951,00</w:t>
            </w:r>
          </w:p>
        </w:tc>
      </w:tr>
      <w:tr w:rsidR="00A6118F" w:rsidRPr="00A6118F" w14:paraId="2B1A0D6B"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D6E6301"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ED8E1E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15FFC4A"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5E8FC0"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8BDB608" w14:textId="77777777" w:rsidR="00A6118F" w:rsidRPr="00A6118F" w:rsidRDefault="00A6118F" w:rsidP="00AE79E2">
            <w:pPr>
              <w:jc w:val="center"/>
              <w:rPr>
                <w:sz w:val="20"/>
                <w:szCs w:val="20"/>
              </w:rPr>
            </w:pPr>
            <w:r w:rsidRPr="00A6118F">
              <w:rPr>
                <w:sz w:val="20"/>
                <w:szCs w:val="20"/>
              </w:rPr>
              <w:t>99.0.00.70180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FD1F5B"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A8C6B7" w14:textId="77777777" w:rsidR="00A6118F" w:rsidRPr="00A6118F" w:rsidRDefault="00A6118F" w:rsidP="00AE79E2">
            <w:pPr>
              <w:jc w:val="right"/>
              <w:rPr>
                <w:sz w:val="20"/>
                <w:szCs w:val="20"/>
              </w:rPr>
            </w:pPr>
            <w:r w:rsidRPr="00A6118F">
              <w:rPr>
                <w:sz w:val="20"/>
                <w:szCs w:val="20"/>
              </w:rPr>
              <w:t>62 185 400,00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ADC4075" w14:textId="77777777" w:rsidR="00A6118F" w:rsidRPr="00A6118F" w:rsidRDefault="00A6118F" w:rsidP="00AE79E2">
            <w:pPr>
              <w:jc w:val="right"/>
              <w:rPr>
                <w:sz w:val="20"/>
                <w:szCs w:val="20"/>
              </w:rPr>
            </w:pPr>
            <w:r w:rsidRPr="00A6118F">
              <w:rPr>
                <w:sz w:val="20"/>
                <w:szCs w:val="20"/>
              </w:rPr>
              <w:t>67 225 051,00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A1AA96" w14:textId="77777777" w:rsidR="00A6118F" w:rsidRPr="00A6118F" w:rsidRDefault="00A6118F" w:rsidP="00AE79E2">
            <w:pPr>
              <w:jc w:val="right"/>
              <w:rPr>
                <w:sz w:val="20"/>
                <w:szCs w:val="20"/>
              </w:rPr>
            </w:pPr>
            <w:r w:rsidRPr="00A6118F">
              <w:rPr>
                <w:sz w:val="20"/>
                <w:szCs w:val="20"/>
              </w:rPr>
              <w:t>69 071 951,00</w:t>
            </w:r>
          </w:p>
        </w:tc>
      </w:tr>
      <w:tr w:rsidR="00A6118F" w:rsidRPr="00A6118F" w14:paraId="15378320" w14:textId="77777777" w:rsidTr="00AE79E2">
        <w:tc>
          <w:tcPr>
            <w:tcW w:w="3021" w:type="dxa"/>
            <w:tcBorders>
              <w:top w:val="nil"/>
              <w:left w:val="single" w:sz="4" w:space="0" w:color="auto"/>
              <w:bottom w:val="nil"/>
              <w:right w:val="nil"/>
            </w:tcBorders>
            <w:shd w:val="clear" w:color="auto" w:fill="auto"/>
            <w:vAlign w:val="center"/>
            <w:hideMark/>
          </w:tcPr>
          <w:p w14:paraId="21817BF1" w14:textId="77777777" w:rsidR="00A6118F" w:rsidRPr="00A6118F" w:rsidRDefault="00A6118F" w:rsidP="00AE79E2">
            <w:pPr>
              <w:rPr>
                <w:bCs/>
                <w:sz w:val="20"/>
                <w:szCs w:val="20"/>
              </w:rPr>
            </w:pPr>
            <w:r w:rsidRPr="00A6118F">
              <w:rPr>
                <w:bCs/>
                <w:sz w:val="20"/>
                <w:szCs w:val="20"/>
              </w:rPr>
              <w:t>Региональный проект "Старшее поколение"</w:t>
            </w:r>
          </w:p>
        </w:tc>
        <w:tc>
          <w:tcPr>
            <w:tcW w:w="680" w:type="dxa"/>
            <w:tcBorders>
              <w:top w:val="nil"/>
              <w:left w:val="single" w:sz="4" w:space="0" w:color="auto"/>
              <w:bottom w:val="nil"/>
              <w:right w:val="nil"/>
            </w:tcBorders>
            <w:shd w:val="clear" w:color="auto" w:fill="auto"/>
            <w:noWrap/>
            <w:vAlign w:val="center"/>
            <w:hideMark/>
          </w:tcPr>
          <w:p w14:paraId="7F7C9D9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AB7CB21"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27F8A042"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0828D3B4" w14:textId="77777777" w:rsidR="00A6118F" w:rsidRPr="00A6118F" w:rsidRDefault="00A6118F" w:rsidP="00AE79E2">
            <w:pPr>
              <w:jc w:val="center"/>
              <w:rPr>
                <w:bCs/>
                <w:sz w:val="20"/>
                <w:szCs w:val="20"/>
              </w:rPr>
            </w:pPr>
            <w:r w:rsidRPr="00A6118F">
              <w:rPr>
                <w:bCs/>
                <w:sz w:val="20"/>
                <w:szCs w:val="20"/>
              </w:rPr>
              <w:t>99.0.P3.00000</w:t>
            </w:r>
          </w:p>
        </w:tc>
        <w:tc>
          <w:tcPr>
            <w:tcW w:w="617" w:type="dxa"/>
            <w:tcBorders>
              <w:top w:val="nil"/>
              <w:left w:val="single" w:sz="4" w:space="0" w:color="auto"/>
              <w:bottom w:val="nil"/>
              <w:right w:val="single" w:sz="4" w:space="0" w:color="auto"/>
            </w:tcBorders>
            <w:shd w:val="clear" w:color="auto" w:fill="auto"/>
            <w:noWrap/>
            <w:vAlign w:val="center"/>
            <w:hideMark/>
          </w:tcPr>
          <w:p w14:paraId="214E5E0F"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67B2BBB" w14:textId="77777777" w:rsidR="00A6118F" w:rsidRPr="00A6118F" w:rsidRDefault="00A6118F" w:rsidP="00AE79E2">
            <w:pPr>
              <w:jc w:val="right"/>
              <w:rPr>
                <w:bCs/>
                <w:sz w:val="20"/>
                <w:szCs w:val="20"/>
              </w:rPr>
            </w:pPr>
            <w:r w:rsidRPr="00A6118F">
              <w:rPr>
                <w:bCs/>
                <w:sz w:val="20"/>
                <w:szCs w:val="20"/>
              </w:rPr>
              <w:t>4 421 900,00</w:t>
            </w:r>
          </w:p>
        </w:tc>
        <w:tc>
          <w:tcPr>
            <w:tcW w:w="1276" w:type="dxa"/>
            <w:tcBorders>
              <w:top w:val="nil"/>
              <w:left w:val="single" w:sz="4" w:space="0" w:color="auto"/>
              <w:bottom w:val="nil"/>
              <w:right w:val="nil"/>
            </w:tcBorders>
            <w:shd w:val="clear" w:color="auto" w:fill="auto"/>
            <w:noWrap/>
            <w:vAlign w:val="center"/>
            <w:hideMark/>
          </w:tcPr>
          <w:p w14:paraId="4E498D4F" w14:textId="77777777" w:rsidR="00A6118F" w:rsidRPr="00A6118F" w:rsidRDefault="00A6118F" w:rsidP="00AE79E2">
            <w:pPr>
              <w:jc w:val="right"/>
              <w:rPr>
                <w:bCs/>
                <w:sz w:val="20"/>
                <w:szCs w:val="20"/>
              </w:rPr>
            </w:pPr>
            <w:r w:rsidRPr="00A6118F">
              <w:rPr>
                <w:bCs/>
                <w:sz w:val="20"/>
                <w:szCs w:val="20"/>
              </w:rPr>
              <w:t>5 326 500,00</w:t>
            </w:r>
          </w:p>
        </w:tc>
        <w:tc>
          <w:tcPr>
            <w:tcW w:w="1559" w:type="dxa"/>
            <w:tcBorders>
              <w:top w:val="nil"/>
              <w:left w:val="single" w:sz="4" w:space="0" w:color="auto"/>
              <w:bottom w:val="nil"/>
              <w:right w:val="single" w:sz="4" w:space="0" w:color="auto"/>
            </w:tcBorders>
            <w:shd w:val="clear" w:color="auto" w:fill="auto"/>
            <w:noWrap/>
            <w:vAlign w:val="center"/>
            <w:hideMark/>
          </w:tcPr>
          <w:p w14:paraId="76BEEA82" w14:textId="77777777" w:rsidR="00A6118F" w:rsidRPr="00A6118F" w:rsidRDefault="00A6118F" w:rsidP="00AE79E2">
            <w:pPr>
              <w:jc w:val="right"/>
              <w:rPr>
                <w:bCs/>
                <w:sz w:val="20"/>
                <w:szCs w:val="20"/>
              </w:rPr>
            </w:pPr>
            <w:r w:rsidRPr="00A6118F">
              <w:rPr>
                <w:bCs/>
                <w:sz w:val="20"/>
                <w:szCs w:val="20"/>
              </w:rPr>
              <w:t>5 326 500,00</w:t>
            </w:r>
          </w:p>
        </w:tc>
      </w:tr>
      <w:tr w:rsidR="00A6118F" w:rsidRPr="00A6118F" w14:paraId="1D40704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DAE2CE2" w14:textId="77777777" w:rsidR="00A6118F" w:rsidRPr="00A6118F" w:rsidRDefault="00A6118F" w:rsidP="00AE79E2">
            <w:pPr>
              <w:rPr>
                <w:bCs/>
                <w:sz w:val="20"/>
                <w:szCs w:val="20"/>
              </w:rPr>
            </w:pPr>
            <w:r w:rsidRPr="00A6118F">
              <w:rPr>
                <w:bCs/>
                <w:sz w:val="20"/>
                <w:szCs w:val="20"/>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680" w:type="dxa"/>
            <w:tcBorders>
              <w:top w:val="single" w:sz="4" w:space="0" w:color="auto"/>
              <w:left w:val="single" w:sz="4" w:space="0" w:color="auto"/>
              <w:bottom w:val="nil"/>
              <w:right w:val="nil"/>
            </w:tcBorders>
            <w:shd w:val="clear" w:color="auto" w:fill="auto"/>
            <w:noWrap/>
            <w:vAlign w:val="center"/>
            <w:hideMark/>
          </w:tcPr>
          <w:p w14:paraId="6DFC8DC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CD8D80E"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5E537D2"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759B6FF7" w14:textId="77777777" w:rsidR="00A6118F" w:rsidRPr="00A6118F" w:rsidRDefault="00A6118F" w:rsidP="00AE79E2">
            <w:pPr>
              <w:jc w:val="center"/>
              <w:rPr>
                <w:bCs/>
                <w:sz w:val="20"/>
                <w:szCs w:val="20"/>
              </w:rPr>
            </w:pPr>
            <w:r w:rsidRPr="00A6118F">
              <w:rPr>
                <w:bCs/>
                <w:sz w:val="20"/>
                <w:szCs w:val="20"/>
              </w:rPr>
              <w:t>99.0.P3.51630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7236086"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33AD004" w14:textId="77777777" w:rsidR="00A6118F" w:rsidRPr="00A6118F" w:rsidRDefault="00A6118F" w:rsidP="00AE79E2">
            <w:pPr>
              <w:jc w:val="right"/>
              <w:rPr>
                <w:bCs/>
                <w:sz w:val="20"/>
                <w:szCs w:val="20"/>
              </w:rPr>
            </w:pPr>
            <w:r w:rsidRPr="00A6118F">
              <w:rPr>
                <w:bCs/>
                <w:sz w:val="20"/>
                <w:szCs w:val="20"/>
              </w:rPr>
              <w:t>4 421 900,00</w:t>
            </w:r>
          </w:p>
        </w:tc>
        <w:tc>
          <w:tcPr>
            <w:tcW w:w="1276" w:type="dxa"/>
            <w:tcBorders>
              <w:top w:val="single" w:sz="4" w:space="0" w:color="auto"/>
              <w:left w:val="single" w:sz="4" w:space="0" w:color="auto"/>
              <w:bottom w:val="nil"/>
              <w:right w:val="nil"/>
            </w:tcBorders>
            <w:shd w:val="clear" w:color="auto" w:fill="auto"/>
            <w:noWrap/>
            <w:vAlign w:val="center"/>
            <w:hideMark/>
          </w:tcPr>
          <w:p w14:paraId="124B1368" w14:textId="77777777" w:rsidR="00A6118F" w:rsidRPr="00A6118F" w:rsidRDefault="00A6118F" w:rsidP="00AE79E2">
            <w:pPr>
              <w:jc w:val="right"/>
              <w:rPr>
                <w:bCs/>
                <w:sz w:val="20"/>
                <w:szCs w:val="20"/>
              </w:rPr>
            </w:pPr>
            <w:r w:rsidRPr="00A6118F">
              <w:rPr>
                <w:bCs/>
                <w:sz w:val="20"/>
                <w:szCs w:val="20"/>
              </w:rPr>
              <w:t>5 326 500,00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5342A1C" w14:textId="77777777" w:rsidR="00A6118F" w:rsidRPr="00A6118F" w:rsidRDefault="00A6118F" w:rsidP="00AE79E2">
            <w:pPr>
              <w:jc w:val="right"/>
              <w:rPr>
                <w:bCs/>
                <w:sz w:val="20"/>
                <w:szCs w:val="20"/>
              </w:rPr>
            </w:pPr>
            <w:r w:rsidRPr="00A6118F">
              <w:rPr>
                <w:bCs/>
                <w:sz w:val="20"/>
                <w:szCs w:val="20"/>
              </w:rPr>
              <w:t>5 326 500,00</w:t>
            </w:r>
          </w:p>
        </w:tc>
      </w:tr>
      <w:tr w:rsidR="00A6118F" w:rsidRPr="00A6118F" w14:paraId="578206D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C1F3FA9" w14:textId="77777777" w:rsidR="00A6118F" w:rsidRPr="00A6118F" w:rsidRDefault="00A6118F" w:rsidP="00AE79E2">
            <w:pPr>
              <w:rPr>
                <w:sz w:val="20"/>
                <w:szCs w:val="20"/>
              </w:rPr>
            </w:pPr>
            <w:r w:rsidRPr="00A6118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65DA0C4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9154652"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037ABC7"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32C5D207" w14:textId="77777777" w:rsidR="00A6118F" w:rsidRPr="00A6118F" w:rsidRDefault="00A6118F" w:rsidP="00AE79E2">
            <w:pPr>
              <w:jc w:val="center"/>
              <w:rPr>
                <w:sz w:val="20"/>
                <w:szCs w:val="20"/>
              </w:rPr>
            </w:pPr>
            <w:r w:rsidRPr="00A6118F">
              <w:rPr>
                <w:sz w:val="20"/>
                <w:szCs w:val="20"/>
              </w:rPr>
              <w:t>99.0.P3.51630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A171D20"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3C53283"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0F2F95EC" w14:textId="77777777" w:rsidR="00A6118F" w:rsidRPr="00A6118F" w:rsidRDefault="00A6118F" w:rsidP="00AE79E2">
            <w:pPr>
              <w:jc w:val="right"/>
              <w:rPr>
                <w:sz w:val="20"/>
                <w:szCs w:val="20"/>
              </w:rPr>
            </w:pPr>
            <w:r w:rsidRPr="00A6118F">
              <w:rPr>
                <w:sz w:val="20"/>
                <w:szCs w:val="20"/>
              </w:rPr>
              <w:t>5 326 500,00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F973968" w14:textId="77777777" w:rsidR="00A6118F" w:rsidRPr="00A6118F" w:rsidRDefault="00A6118F" w:rsidP="00AE79E2">
            <w:pPr>
              <w:jc w:val="right"/>
              <w:rPr>
                <w:sz w:val="20"/>
                <w:szCs w:val="20"/>
              </w:rPr>
            </w:pPr>
            <w:r w:rsidRPr="00A6118F">
              <w:rPr>
                <w:sz w:val="20"/>
                <w:szCs w:val="20"/>
              </w:rPr>
              <w:t>5 326 500,00</w:t>
            </w:r>
          </w:p>
        </w:tc>
      </w:tr>
      <w:tr w:rsidR="00A6118F" w:rsidRPr="00A6118F" w14:paraId="707B5D2F"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24E8CC7"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A7B7A2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3E08CA35"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423003"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038DE58" w14:textId="77777777" w:rsidR="00A6118F" w:rsidRPr="00A6118F" w:rsidRDefault="00A6118F" w:rsidP="00AE79E2">
            <w:pPr>
              <w:jc w:val="center"/>
              <w:rPr>
                <w:sz w:val="20"/>
                <w:szCs w:val="20"/>
              </w:rPr>
            </w:pPr>
            <w:r w:rsidRPr="00A6118F">
              <w:rPr>
                <w:sz w:val="20"/>
                <w:szCs w:val="20"/>
              </w:rPr>
              <w:t>99.0.P3.51630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B6CE87"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1DF4ED"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849E071" w14:textId="77777777" w:rsidR="00A6118F" w:rsidRPr="00A6118F" w:rsidRDefault="00A6118F" w:rsidP="00AE79E2">
            <w:pPr>
              <w:jc w:val="right"/>
              <w:rPr>
                <w:sz w:val="20"/>
                <w:szCs w:val="20"/>
              </w:rPr>
            </w:pPr>
            <w:r w:rsidRPr="00A6118F">
              <w:rPr>
                <w:sz w:val="20"/>
                <w:szCs w:val="20"/>
              </w:rPr>
              <w:t>5 326 500,00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343FAA" w14:textId="77777777" w:rsidR="00A6118F" w:rsidRPr="00A6118F" w:rsidRDefault="00A6118F" w:rsidP="00AE79E2">
            <w:pPr>
              <w:jc w:val="right"/>
              <w:rPr>
                <w:sz w:val="20"/>
                <w:szCs w:val="20"/>
              </w:rPr>
            </w:pPr>
            <w:r w:rsidRPr="00A6118F">
              <w:rPr>
                <w:sz w:val="20"/>
                <w:szCs w:val="20"/>
              </w:rPr>
              <w:t>5 326 500,00</w:t>
            </w:r>
          </w:p>
        </w:tc>
      </w:tr>
      <w:tr w:rsidR="00A6118F" w:rsidRPr="00A6118F" w14:paraId="429EBA69" w14:textId="77777777" w:rsidTr="00AE79E2">
        <w:tc>
          <w:tcPr>
            <w:tcW w:w="3021" w:type="dxa"/>
            <w:tcBorders>
              <w:top w:val="nil"/>
              <w:left w:val="single" w:sz="4" w:space="0" w:color="auto"/>
              <w:bottom w:val="nil"/>
              <w:right w:val="nil"/>
            </w:tcBorders>
            <w:shd w:val="clear" w:color="auto" w:fill="auto"/>
            <w:vAlign w:val="center"/>
            <w:hideMark/>
          </w:tcPr>
          <w:p w14:paraId="47B2BAC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2EB52583"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766CE0AA" w14:textId="77777777" w:rsidR="00A6118F" w:rsidRPr="00A6118F" w:rsidRDefault="00A6118F" w:rsidP="00AE79E2">
            <w:pPr>
              <w:jc w:val="center"/>
              <w:rPr>
                <w:sz w:val="20"/>
                <w:szCs w:val="20"/>
              </w:rPr>
            </w:pPr>
            <w:r w:rsidRPr="00A6118F">
              <w:rPr>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49F3BDF0" w14:textId="77777777" w:rsidR="00A6118F" w:rsidRPr="00A6118F" w:rsidRDefault="00A6118F" w:rsidP="00AE79E2">
            <w:pPr>
              <w:jc w:val="center"/>
              <w:rPr>
                <w:sz w:val="20"/>
                <w:szCs w:val="20"/>
              </w:rPr>
            </w:pPr>
            <w:r w:rsidRPr="00A6118F">
              <w:rPr>
                <w:sz w:val="20"/>
                <w:szCs w:val="20"/>
              </w:rPr>
              <w:t>02</w:t>
            </w:r>
          </w:p>
        </w:tc>
        <w:tc>
          <w:tcPr>
            <w:tcW w:w="905" w:type="dxa"/>
            <w:tcBorders>
              <w:top w:val="nil"/>
              <w:left w:val="single" w:sz="4" w:space="0" w:color="auto"/>
              <w:bottom w:val="nil"/>
              <w:right w:val="nil"/>
            </w:tcBorders>
            <w:shd w:val="clear" w:color="auto" w:fill="auto"/>
            <w:noWrap/>
            <w:vAlign w:val="center"/>
            <w:hideMark/>
          </w:tcPr>
          <w:p w14:paraId="26CA747C" w14:textId="77777777" w:rsidR="00A6118F" w:rsidRPr="00A6118F" w:rsidRDefault="00A6118F" w:rsidP="00AE79E2">
            <w:pPr>
              <w:jc w:val="center"/>
              <w:rPr>
                <w:sz w:val="20"/>
                <w:szCs w:val="20"/>
              </w:rPr>
            </w:pPr>
            <w:r w:rsidRPr="00A6118F">
              <w:rPr>
                <w:sz w:val="20"/>
                <w:szCs w:val="20"/>
              </w:rPr>
              <w:t>99.0.P3.51630</w:t>
            </w:r>
          </w:p>
        </w:tc>
        <w:tc>
          <w:tcPr>
            <w:tcW w:w="617" w:type="dxa"/>
            <w:tcBorders>
              <w:top w:val="nil"/>
              <w:left w:val="single" w:sz="4" w:space="0" w:color="auto"/>
              <w:bottom w:val="nil"/>
              <w:right w:val="single" w:sz="4" w:space="0" w:color="auto"/>
            </w:tcBorders>
            <w:shd w:val="clear" w:color="auto" w:fill="auto"/>
            <w:noWrap/>
            <w:vAlign w:val="center"/>
            <w:hideMark/>
          </w:tcPr>
          <w:p w14:paraId="3FE379C9"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14C3EB77" w14:textId="77777777" w:rsidR="00A6118F" w:rsidRPr="00A6118F" w:rsidRDefault="00A6118F" w:rsidP="00AE79E2">
            <w:pPr>
              <w:jc w:val="right"/>
              <w:rPr>
                <w:sz w:val="20"/>
                <w:szCs w:val="20"/>
              </w:rPr>
            </w:pPr>
            <w:r w:rsidRPr="00A6118F">
              <w:rPr>
                <w:sz w:val="20"/>
                <w:szCs w:val="20"/>
              </w:rPr>
              <w:t>4 421 900,00</w:t>
            </w:r>
          </w:p>
        </w:tc>
        <w:tc>
          <w:tcPr>
            <w:tcW w:w="1276" w:type="dxa"/>
            <w:tcBorders>
              <w:top w:val="nil"/>
              <w:left w:val="single" w:sz="4" w:space="0" w:color="auto"/>
              <w:bottom w:val="nil"/>
              <w:right w:val="nil"/>
            </w:tcBorders>
            <w:shd w:val="clear" w:color="auto" w:fill="auto"/>
            <w:noWrap/>
            <w:vAlign w:val="center"/>
            <w:hideMark/>
          </w:tcPr>
          <w:p w14:paraId="3B2CE6BC"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449C7E1B" w14:textId="77777777" w:rsidR="00A6118F" w:rsidRPr="00A6118F" w:rsidRDefault="00A6118F" w:rsidP="00AE79E2">
            <w:pPr>
              <w:jc w:val="right"/>
              <w:rPr>
                <w:sz w:val="20"/>
                <w:szCs w:val="20"/>
              </w:rPr>
            </w:pPr>
            <w:r w:rsidRPr="00A6118F">
              <w:rPr>
                <w:sz w:val="20"/>
                <w:szCs w:val="20"/>
              </w:rPr>
              <w:t>0,00</w:t>
            </w:r>
          </w:p>
        </w:tc>
      </w:tr>
      <w:tr w:rsidR="00A6118F" w:rsidRPr="00A6118F" w14:paraId="06D1622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E62177F"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42C5CA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4EBFDC9"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73F6FD"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7D72220" w14:textId="77777777" w:rsidR="00A6118F" w:rsidRPr="00A6118F" w:rsidRDefault="00A6118F" w:rsidP="00AE79E2">
            <w:pPr>
              <w:jc w:val="center"/>
              <w:rPr>
                <w:sz w:val="20"/>
                <w:szCs w:val="20"/>
              </w:rPr>
            </w:pPr>
            <w:r w:rsidRPr="00A6118F">
              <w:rPr>
                <w:sz w:val="20"/>
                <w:szCs w:val="20"/>
              </w:rPr>
              <w:t>99.0.P3.51630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44F3C7"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48DE13" w14:textId="77777777" w:rsidR="00A6118F" w:rsidRPr="00A6118F" w:rsidRDefault="00A6118F" w:rsidP="00AE79E2">
            <w:pPr>
              <w:jc w:val="right"/>
              <w:rPr>
                <w:sz w:val="20"/>
                <w:szCs w:val="20"/>
              </w:rPr>
            </w:pPr>
            <w:r w:rsidRPr="00A6118F">
              <w:rPr>
                <w:sz w:val="20"/>
                <w:szCs w:val="20"/>
              </w:rPr>
              <w:t>4 421 900,00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17C755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AF515E" w14:textId="77777777" w:rsidR="00A6118F" w:rsidRPr="00A6118F" w:rsidRDefault="00A6118F" w:rsidP="00AE79E2">
            <w:pPr>
              <w:jc w:val="right"/>
              <w:rPr>
                <w:sz w:val="20"/>
                <w:szCs w:val="20"/>
              </w:rPr>
            </w:pPr>
            <w:r w:rsidRPr="00A6118F">
              <w:rPr>
                <w:sz w:val="20"/>
                <w:szCs w:val="20"/>
              </w:rPr>
              <w:t>0,00</w:t>
            </w:r>
          </w:p>
        </w:tc>
      </w:tr>
      <w:tr w:rsidR="00A6118F" w:rsidRPr="00A6118F" w14:paraId="05D59309" w14:textId="77777777" w:rsidTr="00AE79E2">
        <w:tc>
          <w:tcPr>
            <w:tcW w:w="3021" w:type="dxa"/>
            <w:tcBorders>
              <w:top w:val="nil"/>
              <w:left w:val="single" w:sz="4" w:space="0" w:color="auto"/>
              <w:bottom w:val="nil"/>
              <w:right w:val="nil"/>
            </w:tcBorders>
            <w:shd w:val="clear" w:color="auto" w:fill="auto"/>
            <w:vAlign w:val="center"/>
            <w:hideMark/>
          </w:tcPr>
          <w:p w14:paraId="29AF7EA9" w14:textId="77777777" w:rsidR="00A6118F" w:rsidRPr="00A6118F" w:rsidRDefault="00A6118F" w:rsidP="00AE79E2">
            <w:pPr>
              <w:rPr>
                <w:bCs/>
                <w:sz w:val="20"/>
                <w:szCs w:val="20"/>
              </w:rPr>
            </w:pPr>
            <w:r w:rsidRPr="00A6118F">
              <w:rPr>
                <w:bCs/>
                <w:sz w:val="20"/>
                <w:szCs w:val="20"/>
              </w:rPr>
              <w:t xml:space="preserve">Социальное обеспечение </w:t>
            </w:r>
            <w:r w:rsidRPr="00A6118F">
              <w:rPr>
                <w:bCs/>
                <w:sz w:val="20"/>
                <w:szCs w:val="20"/>
              </w:rPr>
              <w:lastRenderedPageBreak/>
              <w:t>населения</w:t>
            </w:r>
          </w:p>
        </w:tc>
        <w:tc>
          <w:tcPr>
            <w:tcW w:w="680" w:type="dxa"/>
            <w:tcBorders>
              <w:top w:val="nil"/>
              <w:left w:val="single" w:sz="4" w:space="0" w:color="auto"/>
              <w:bottom w:val="nil"/>
              <w:right w:val="nil"/>
            </w:tcBorders>
            <w:shd w:val="clear" w:color="auto" w:fill="auto"/>
            <w:noWrap/>
            <w:vAlign w:val="center"/>
            <w:hideMark/>
          </w:tcPr>
          <w:p w14:paraId="4C9AE2F9"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6D025288"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0D2510B6"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61FEDFC5"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09DB779D"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3887CDB" w14:textId="77777777" w:rsidR="00A6118F" w:rsidRPr="00A6118F" w:rsidRDefault="00A6118F" w:rsidP="00AE79E2">
            <w:pPr>
              <w:jc w:val="right"/>
              <w:rPr>
                <w:bCs/>
                <w:sz w:val="20"/>
                <w:szCs w:val="20"/>
              </w:rPr>
            </w:pPr>
            <w:r w:rsidRPr="00A6118F">
              <w:rPr>
                <w:bCs/>
                <w:sz w:val="20"/>
                <w:szCs w:val="20"/>
              </w:rPr>
              <w:t xml:space="preserve">4 703 </w:t>
            </w:r>
            <w:r w:rsidRPr="00A6118F">
              <w:rPr>
                <w:bCs/>
                <w:sz w:val="20"/>
                <w:szCs w:val="20"/>
              </w:rPr>
              <w:lastRenderedPageBreak/>
              <w:t>700,00</w:t>
            </w:r>
          </w:p>
        </w:tc>
        <w:tc>
          <w:tcPr>
            <w:tcW w:w="1276" w:type="dxa"/>
            <w:tcBorders>
              <w:top w:val="nil"/>
              <w:left w:val="single" w:sz="4" w:space="0" w:color="auto"/>
              <w:bottom w:val="nil"/>
              <w:right w:val="nil"/>
            </w:tcBorders>
            <w:shd w:val="clear" w:color="auto" w:fill="auto"/>
            <w:noWrap/>
            <w:vAlign w:val="center"/>
            <w:hideMark/>
          </w:tcPr>
          <w:p w14:paraId="662AA796" w14:textId="77777777" w:rsidR="00A6118F" w:rsidRPr="00A6118F" w:rsidRDefault="00A6118F" w:rsidP="00AE79E2">
            <w:pPr>
              <w:jc w:val="right"/>
              <w:rPr>
                <w:bCs/>
                <w:sz w:val="20"/>
                <w:szCs w:val="20"/>
              </w:rPr>
            </w:pPr>
            <w:r w:rsidRPr="00A6118F">
              <w:rPr>
                <w:bCs/>
                <w:sz w:val="20"/>
                <w:szCs w:val="20"/>
              </w:rPr>
              <w:lastRenderedPageBreak/>
              <w:t>7 890 736,01</w:t>
            </w:r>
          </w:p>
        </w:tc>
        <w:tc>
          <w:tcPr>
            <w:tcW w:w="1559" w:type="dxa"/>
            <w:tcBorders>
              <w:top w:val="nil"/>
              <w:left w:val="single" w:sz="4" w:space="0" w:color="auto"/>
              <w:bottom w:val="nil"/>
              <w:right w:val="single" w:sz="4" w:space="0" w:color="auto"/>
            </w:tcBorders>
            <w:shd w:val="clear" w:color="auto" w:fill="auto"/>
            <w:noWrap/>
            <w:vAlign w:val="center"/>
            <w:hideMark/>
          </w:tcPr>
          <w:p w14:paraId="0D6C1105" w14:textId="77777777" w:rsidR="00A6118F" w:rsidRPr="00A6118F" w:rsidRDefault="00A6118F" w:rsidP="00AE79E2">
            <w:pPr>
              <w:jc w:val="right"/>
              <w:rPr>
                <w:bCs/>
                <w:sz w:val="20"/>
                <w:szCs w:val="20"/>
              </w:rPr>
            </w:pPr>
            <w:r w:rsidRPr="00A6118F">
              <w:rPr>
                <w:bCs/>
                <w:sz w:val="20"/>
                <w:szCs w:val="20"/>
              </w:rPr>
              <w:t>5 532 571,29</w:t>
            </w:r>
          </w:p>
        </w:tc>
      </w:tr>
      <w:tr w:rsidR="00A6118F" w:rsidRPr="00A6118F" w14:paraId="3FC71F6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D7665CE" w14:textId="77777777" w:rsidR="00A6118F" w:rsidRPr="00A6118F" w:rsidRDefault="00A6118F" w:rsidP="00AE79E2">
            <w:pPr>
              <w:rPr>
                <w:bCs/>
                <w:sz w:val="20"/>
                <w:szCs w:val="20"/>
              </w:rPr>
            </w:pPr>
            <w:r w:rsidRPr="00A6118F">
              <w:rPr>
                <w:bCs/>
                <w:sz w:val="20"/>
                <w:szCs w:val="20"/>
              </w:rPr>
              <w:t>Муниципальная программа "Комплексное развитие сельских территорий в Куйбышевском районе"</w:t>
            </w:r>
          </w:p>
        </w:tc>
        <w:tc>
          <w:tcPr>
            <w:tcW w:w="680" w:type="dxa"/>
            <w:tcBorders>
              <w:top w:val="single" w:sz="4" w:space="0" w:color="auto"/>
              <w:left w:val="single" w:sz="4" w:space="0" w:color="auto"/>
              <w:bottom w:val="nil"/>
              <w:right w:val="nil"/>
            </w:tcBorders>
            <w:shd w:val="clear" w:color="auto" w:fill="auto"/>
            <w:noWrap/>
            <w:vAlign w:val="center"/>
            <w:hideMark/>
          </w:tcPr>
          <w:p w14:paraId="722C901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2A1812D"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8E570B0"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15210BDF" w14:textId="77777777" w:rsidR="00A6118F" w:rsidRPr="00A6118F" w:rsidRDefault="00A6118F" w:rsidP="00AE79E2">
            <w:pPr>
              <w:jc w:val="center"/>
              <w:rPr>
                <w:bCs/>
                <w:sz w:val="20"/>
                <w:szCs w:val="20"/>
              </w:rPr>
            </w:pPr>
            <w:r w:rsidRPr="00A6118F">
              <w:rPr>
                <w:bCs/>
                <w:sz w:val="20"/>
                <w:szCs w:val="20"/>
              </w:rPr>
              <w:t>06.0.00.00000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FD12E46"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6E8F91E" w14:textId="77777777" w:rsidR="00A6118F" w:rsidRPr="00A6118F" w:rsidRDefault="00A6118F" w:rsidP="00AE79E2">
            <w:pPr>
              <w:jc w:val="right"/>
              <w:rPr>
                <w:bCs/>
                <w:sz w:val="20"/>
                <w:szCs w:val="20"/>
              </w:rPr>
            </w:pPr>
            <w:r w:rsidRPr="00A6118F">
              <w:rPr>
                <w:bCs/>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32A9A487" w14:textId="77777777" w:rsidR="00A6118F" w:rsidRPr="00A6118F" w:rsidRDefault="00A6118F" w:rsidP="00AE79E2">
            <w:pPr>
              <w:jc w:val="right"/>
              <w:rPr>
                <w:bCs/>
                <w:sz w:val="20"/>
                <w:szCs w:val="20"/>
              </w:rPr>
            </w:pPr>
            <w:r w:rsidRPr="00A6118F">
              <w:rPr>
                <w:bCs/>
                <w:sz w:val="20"/>
                <w:szCs w:val="20"/>
              </w:rPr>
              <w:t>1 567 539,78</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119A476" w14:textId="77777777" w:rsidR="00A6118F" w:rsidRPr="00A6118F" w:rsidRDefault="00A6118F" w:rsidP="00AE79E2">
            <w:pPr>
              <w:jc w:val="right"/>
              <w:rPr>
                <w:bCs/>
                <w:sz w:val="20"/>
                <w:szCs w:val="20"/>
              </w:rPr>
            </w:pPr>
            <w:r w:rsidRPr="00A6118F">
              <w:rPr>
                <w:bCs/>
                <w:sz w:val="20"/>
                <w:szCs w:val="20"/>
              </w:rPr>
              <w:t>0,00</w:t>
            </w:r>
          </w:p>
        </w:tc>
      </w:tr>
      <w:tr w:rsidR="00A6118F" w:rsidRPr="00A6118F" w14:paraId="7741442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50C98C5" w14:textId="77777777" w:rsidR="00A6118F" w:rsidRPr="00A6118F" w:rsidRDefault="00A6118F" w:rsidP="00AE79E2">
            <w:pPr>
              <w:rPr>
                <w:bCs/>
                <w:sz w:val="20"/>
                <w:szCs w:val="20"/>
              </w:rPr>
            </w:pPr>
            <w:r w:rsidRPr="00A6118F">
              <w:rPr>
                <w:bCs/>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5F4D9C0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F687A6F"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62DDAC1"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482DDD34" w14:textId="77777777" w:rsidR="00A6118F" w:rsidRPr="00A6118F" w:rsidRDefault="00A6118F" w:rsidP="00AE79E2">
            <w:pPr>
              <w:jc w:val="center"/>
              <w:rPr>
                <w:bCs/>
                <w:sz w:val="20"/>
                <w:szCs w:val="20"/>
              </w:rPr>
            </w:pPr>
            <w:r w:rsidRPr="00A6118F">
              <w:rPr>
                <w:bCs/>
                <w:sz w:val="20"/>
                <w:szCs w:val="20"/>
              </w:rPr>
              <w:t>06.0.00.L5761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28BEB7C"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CD5B47C" w14:textId="77777777" w:rsidR="00A6118F" w:rsidRPr="00A6118F" w:rsidRDefault="00A6118F" w:rsidP="00AE79E2">
            <w:pPr>
              <w:jc w:val="right"/>
              <w:rPr>
                <w:bCs/>
                <w:sz w:val="20"/>
                <w:szCs w:val="20"/>
              </w:rPr>
            </w:pPr>
            <w:r w:rsidRPr="00A6118F">
              <w:rPr>
                <w:bCs/>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5D79DAFA" w14:textId="77777777" w:rsidR="00A6118F" w:rsidRPr="00A6118F" w:rsidRDefault="00A6118F" w:rsidP="00AE79E2">
            <w:pPr>
              <w:jc w:val="right"/>
              <w:rPr>
                <w:bCs/>
                <w:sz w:val="20"/>
                <w:szCs w:val="20"/>
              </w:rPr>
            </w:pPr>
            <w:r w:rsidRPr="00A6118F">
              <w:rPr>
                <w:bCs/>
                <w:sz w:val="20"/>
                <w:szCs w:val="20"/>
              </w:rPr>
              <w:t>1 567 539,78</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6D2923F" w14:textId="77777777" w:rsidR="00A6118F" w:rsidRPr="00A6118F" w:rsidRDefault="00A6118F" w:rsidP="00AE79E2">
            <w:pPr>
              <w:jc w:val="right"/>
              <w:rPr>
                <w:bCs/>
                <w:sz w:val="20"/>
                <w:szCs w:val="20"/>
              </w:rPr>
            </w:pPr>
            <w:r w:rsidRPr="00A6118F">
              <w:rPr>
                <w:bCs/>
                <w:sz w:val="20"/>
                <w:szCs w:val="20"/>
              </w:rPr>
              <w:t>0,00</w:t>
            </w:r>
          </w:p>
        </w:tc>
      </w:tr>
      <w:tr w:rsidR="00A6118F" w:rsidRPr="00A6118F" w14:paraId="4F57888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DE0F1D3"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680" w:type="dxa"/>
            <w:tcBorders>
              <w:top w:val="single" w:sz="4" w:space="0" w:color="auto"/>
              <w:left w:val="single" w:sz="4" w:space="0" w:color="auto"/>
              <w:bottom w:val="nil"/>
              <w:right w:val="nil"/>
            </w:tcBorders>
            <w:shd w:val="clear" w:color="auto" w:fill="auto"/>
            <w:noWrap/>
            <w:vAlign w:val="center"/>
            <w:hideMark/>
          </w:tcPr>
          <w:p w14:paraId="59A9FB2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914D64A"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F6DCDE4"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12808B15" w14:textId="77777777" w:rsidR="00A6118F" w:rsidRPr="00A6118F" w:rsidRDefault="00A6118F" w:rsidP="00AE79E2">
            <w:pPr>
              <w:jc w:val="center"/>
              <w:rPr>
                <w:sz w:val="20"/>
                <w:szCs w:val="20"/>
              </w:rPr>
            </w:pPr>
            <w:r w:rsidRPr="00A6118F">
              <w:rPr>
                <w:sz w:val="20"/>
                <w:szCs w:val="20"/>
              </w:rPr>
              <w:t>06.0.00.L5761</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86463A4" w14:textId="77777777" w:rsidR="00A6118F" w:rsidRPr="00A6118F" w:rsidRDefault="00A6118F" w:rsidP="00AE79E2">
            <w:pPr>
              <w:jc w:val="center"/>
              <w:rPr>
                <w:sz w:val="20"/>
                <w:szCs w:val="20"/>
              </w:rPr>
            </w:pPr>
            <w:r w:rsidRPr="00A6118F">
              <w:rPr>
                <w:sz w:val="20"/>
                <w:szCs w:val="20"/>
              </w:rPr>
              <w:t>300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E4F8190"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7B2A5C3B" w14:textId="77777777" w:rsidR="00A6118F" w:rsidRPr="00A6118F" w:rsidRDefault="00A6118F" w:rsidP="00AE79E2">
            <w:pPr>
              <w:jc w:val="right"/>
              <w:rPr>
                <w:sz w:val="20"/>
                <w:szCs w:val="20"/>
              </w:rPr>
            </w:pPr>
            <w:r w:rsidRPr="00A6118F">
              <w:rPr>
                <w:sz w:val="20"/>
                <w:szCs w:val="20"/>
              </w:rPr>
              <w:t>1 567 539,78</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3214B6E" w14:textId="77777777" w:rsidR="00A6118F" w:rsidRPr="00A6118F" w:rsidRDefault="00A6118F" w:rsidP="00AE79E2">
            <w:pPr>
              <w:jc w:val="right"/>
              <w:rPr>
                <w:sz w:val="20"/>
                <w:szCs w:val="20"/>
              </w:rPr>
            </w:pPr>
            <w:r w:rsidRPr="00A6118F">
              <w:rPr>
                <w:sz w:val="20"/>
                <w:szCs w:val="20"/>
              </w:rPr>
              <w:t>0,00</w:t>
            </w:r>
          </w:p>
        </w:tc>
      </w:tr>
      <w:tr w:rsidR="00A6118F" w:rsidRPr="00A6118F" w14:paraId="1CB091E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C1CE35A"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B4AE4C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336EA6C"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CC2C6B"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FD0D006" w14:textId="77777777" w:rsidR="00A6118F" w:rsidRPr="00A6118F" w:rsidRDefault="00A6118F" w:rsidP="00AE79E2">
            <w:pPr>
              <w:jc w:val="center"/>
              <w:rPr>
                <w:sz w:val="20"/>
                <w:szCs w:val="20"/>
              </w:rPr>
            </w:pPr>
            <w:r w:rsidRPr="00A6118F">
              <w:rPr>
                <w:sz w:val="20"/>
                <w:szCs w:val="20"/>
              </w:rPr>
              <w:t>06.0.00.L5761</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C95722" w14:textId="77777777" w:rsidR="00A6118F" w:rsidRPr="00A6118F" w:rsidRDefault="00A6118F" w:rsidP="00AE79E2">
            <w:pPr>
              <w:jc w:val="center"/>
              <w:rPr>
                <w:sz w:val="20"/>
                <w:szCs w:val="20"/>
              </w:rPr>
            </w:pPr>
            <w:r w:rsidRPr="00A6118F">
              <w:rPr>
                <w:sz w:val="20"/>
                <w:szCs w:val="20"/>
              </w:rPr>
              <w:t>320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20B535"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4D45D69" w14:textId="77777777" w:rsidR="00A6118F" w:rsidRPr="00A6118F" w:rsidRDefault="00A6118F" w:rsidP="00AE79E2">
            <w:pPr>
              <w:jc w:val="right"/>
              <w:rPr>
                <w:sz w:val="20"/>
                <w:szCs w:val="20"/>
              </w:rPr>
            </w:pPr>
            <w:r w:rsidRPr="00A6118F">
              <w:rPr>
                <w:sz w:val="20"/>
                <w:szCs w:val="20"/>
              </w:rPr>
              <w:t>1 567 539,78</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1076F7" w14:textId="77777777" w:rsidR="00A6118F" w:rsidRPr="00A6118F" w:rsidRDefault="00A6118F" w:rsidP="00AE79E2">
            <w:pPr>
              <w:jc w:val="right"/>
              <w:rPr>
                <w:sz w:val="20"/>
                <w:szCs w:val="20"/>
              </w:rPr>
            </w:pPr>
            <w:r w:rsidRPr="00A6118F">
              <w:rPr>
                <w:sz w:val="20"/>
                <w:szCs w:val="20"/>
              </w:rPr>
              <w:t>0,00</w:t>
            </w:r>
          </w:p>
        </w:tc>
      </w:tr>
      <w:tr w:rsidR="00A6118F" w:rsidRPr="00A6118F" w14:paraId="7C56804D" w14:textId="77777777" w:rsidTr="00AE79E2">
        <w:tc>
          <w:tcPr>
            <w:tcW w:w="3021" w:type="dxa"/>
            <w:tcBorders>
              <w:top w:val="nil"/>
              <w:left w:val="single" w:sz="4" w:space="0" w:color="auto"/>
              <w:bottom w:val="nil"/>
              <w:right w:val="nil"/>
            </w:tcBorders>
            <w:shd w:val="clear" w:color="auto" w:fill="auto"/>
            <w:vAlign w:val="center"/>
            <w:hideMark/>
          </w:tcPr>
          <w:p w14:paraId="3CDA699E"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nil"/>
              <w:left w:val="single" w:sz="4" w:space="0" w:color="auto"/>
              <w:bottom w:val="nil"/>
              <w:right w:val="nil"/>
            </w:tcBorders>
            <w:shd w:val="clear" w:color="auto" w:fill="auto"/>
            <w:noWrap/>
            <w:vAlign w:val="center"/>
            <w:hideMark/>
          </w:tcPr>
          <w:p w14:paraId="2212A14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FC2C4B7"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2E016DBC"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07DB8331"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0B44A3A1"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3460D23" w14:textId="77777777" w:rsidR="00A6118F" w:rsidRPr="00A6118F" w:rsidRDefault="00A6118F" w:rsidP="00AE79E2">
            <w:pPr>
              <w:jc w:val="right"/>
              <w:rPr>
                <w:bCs/>
                <w:sz w:val="20"/>
                <w:szCs w:val="20"/>
              </w:rPr>
            </w:pPr>
            <w:r w:rsidRPr="00A6118F">
              <w:rPr>
                <w:bCs/>
                <w:sz w:val="20"/>
                <w:szCs w:val="20"/>
              </w:rPr>
              <w:t>4 703 700,00</w:t>
            </w:r>
          </w:p>
        </w:tc>
        <w:tc>
          <w:tcPr>
            <w:tcW w:w="1276" w:type="dxa"/>
            <w:tcBorders>
              <w:top w:val="nil"/>
              <w:left w:val="single" w:sz="4" w:space="0" w:color="auto"/>
              <w:bottom w:val="nil"/>
              <w:right w:val="nil"/>
            </w:tcBorders>
            <w:shd w:val="clear" w:color="auto" w:fill="auto"/>
            <w:noWrap/>
            <w:vAlign w:val="center"/>
            <w:hideMark/>
          </w:tcPr>
          <w:p w14:paraId="1172D3A8" w14:textId="77777777" w:rsidR="00A6118F" w:rsidRPr="00A6118F" w:rsidRDefault="00A6118F" w:rsidP="00AE79E2">
            <w:pPr>
              <w:jc w:val="right"/>
              <w:rPr>
                <w:bCs/>
                <w:sz w:val="20"/>
                <w:szCs w:val="20"/>
              </w:rPr>
            </w:pPr>
            <w:r w:rsidRPr="00A6118F">
              <w:rPr>
                <w:bCs/>
                <w:sz w:val="20"/>
                <w:szCs w:val="20"/>
              </w:rPr>
              <w:t>6 323 196,23</w:t>
            </w:r>
          </w:p>
        </w:tc>
        <w:tc>
          <w:tcPr>
            <w:tcW w:w="1559" w:type="dxa"/>
            <w:tcBorders>
              <w:top w:val="nil"/>
              <w:left w:val="single" w:sz="4" w:space="0" w:color="auto"/>
              <w:bottom w:val="nil"/>
              <w:right w:val="single" w:sz="4" w:space="0" w:color="auto"/>
            </w:tcBorders>
            <w:shd w:val="clear" w:color="auto" w:fill="auto"/>
            <w:noWrap/>
            <w:vAlign w:val="center"/>
            <w:hideMark/>
          </w:tcPr>
          <w:p w14:paraId="7D2E82A2" w14:textId="77777777" w:rsidR="00A6118F" w:rsidRPr="00A6118F" w:rsidRDefault="00A6118F" w:rsidP="00AE79E2">
            <w:pPr>
              <w:jc w:val="right"/>
              <w:rPr>
                <w:bCs/>
                <w:sz w:val="20"/>
                <w:szCs w:val="20"/>
              </w:rPr>
            </w:pPr>
            <w:r w:rsidRPr="00A6118F">
              <w:rPr>
                <w:bCs/>
                <w:sz w:val="20"/>
                <w:szCs w:val="20"/>
              </w:rPr>
              <w:t>5 532 571,29</w:t>
            </w:r>
          </w:p>
        </w:tc>
      </w:tr>
      <w:tr w:rsidR="00A6118F" w:rsidRPr="00A6118F" w14:paraId="52720C1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D850921" w14:textId="77777777" w:rsidR="00A6118F" w:rsidRPr="00A6118F" w:rsidRDefault="00A6118F" w:rsidP="00AE79E2">
            <w:pPr>
              <w:rPr>
                <w:bCs/>
                <w:sz w:val="20"/>
                <w:szCs w:val="20"/>
              </w:rPr>
            </w:pPr>
            <w:r w:rsidRPr="00A6118F">
              <w:rPr>
                <w:bCs/>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680" w:type="dxa"/>
            <w:tcBorders>
              <w:top w:val="single" w:sz="4" w:space="0" w:color="auto"/>
              <w:left w:val="single" w:sz="4" w:space="0" w:color="auto"/>
              <w:bottom w:val="nil"/>
              <w:right w:val="nil"/>
            </w:tcBorders>
            <w:shd w:val="clear" w:color="auto" w:fill="auto"/>
            <w:noWrap/>
            <w:vAlign w:val="center"/>
            <w:hideMark/>
          </w:tcPr>
          <w:p w14:paraId="13BBF3E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C88D89C"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8EA9D89"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7BAA4178" w14:textId="77777777" w:rsidR="00A6118F" w:rsidRPr="00A6118F" w:rsidRDefault="00A6118F" w:rsidP="00AE79E2">
            <w:pPr>
              <w:jc w:val="center"/>
              <w:rPr>
                <w:bCs/>
                <w:sz w:val="20"/>
                <w:szCs w:val="20"/>
              </w:rPr>
            </w:pPr>
            <w:r w:rsidRPr="00A6118F">
              <w:rPr>
                <w:bCs/>
                <w:sz w:val="20"/>
                <w:szCs w:val="20"/>
              </w:rPr>
              <w:t>99.0.00.51760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D9E9B58"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8BA5775" w14:textId="77777777" w:rsidR="00A6118F" w:rsidRPr="00A6118F" w:rsidRDefault="00A6118F" w:rsidP="00AE79E2">
            <w:pPr>
              <w:jc w:val="right"/>
              <w:rPr>
                <w:bCs/>
                <w:sz w:val="20"/>
                <w:szCs w:val="20"/>
              </w:rPr>
            </w:pPr>
            <w:r w:rsidRPr="00A6118F">
              <w:rPr>
                <w:bCs/>
                <w:sz w:val="20"/>
                <w:szCs w:val="20"/>
              </w:rPr>
              <w:t>892 700,00</w:t>
            </w:r>
          </w:p>
        </w:tc>
        <w:tc>
          <w:tcPr>
            <w:tcW w:w="1276" w:type="dxa"/>
            <w:tcBorders>
              <w:top w:val="single" w:sz="4" w:space="0" w:color="auto"/>
              <w:left w:val="single" w:sz="4" w:space="0" w:color="auto"/>
              <w:bottom w:val="nil"/>
              <w:right w:val="nil"/>
            </w:tcBorders>
            <w:shd w:val="clear" w:color="auto" w:fill="auto"/>
            <w:noWrap/>
            <w:vAlign w:val="center"/>
            <w:hideMark/>
          </w:tcPr>
          <w:p w14:paraId="7FBA1132" w14:textId="77777777" w:rsidR="00A6118F" w:rsidRPr="00A6118F" w:rsidRDefault="00A6118F" w:rsidP="00AE79E2">
            <w:pPr>
              <w:jc w:val="right"/>
              <w:rPr>
                <w:bCs/>
                <w:sz w:val="20"/>
                <w:szCs w:val="20"/>
              </w:rPr>
            </w:pPr>
            <w:r w:rsidRPr="00A6118F">
              <w:rPr>
                <w:bCs/>
                <w:sz w:val="20"/>
                <w:szCs w:val="20"/>
              </w:rPr>
              <w:t>3 419 500,00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032A85F" w14:textId="77777777" w:rsidR="00A6118F" w:rsidRPr="00A6118F" w:rsidRDefault="00A6118F" w:rsidP="00AE79E2">
            <w:pPr>
              <w:jc w:val="right"/>
              <w:rPr>
                <w:bCs/>
                <w:sz w:val="20"/>
                <w:szCs w:val="20"/>
              </w:rPr>
            </w:pPr>
            <w:r w:rsidRPr="00A6118F">
              <w:rPr>
                <w:bCs/>
                <w:sz w:val="20"/>
                <w:szCs w:val="20"/>
              </w:rPr>
              <w:t>2 641 300,00</w:t>
            </w:r>
          </w:p>
        </w:tc>
      </w:tr>
      <w:tr w:rsidR="00A6118F" w:rsidRPr="00A6118F" w14:paraId="5070DA8C"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C45D3EB"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680" w:type="dxa"/>
            <w:tcBorders>
              <w:top w:val="single" w:sz="4" w:space="0" w:color="auto"/>
              <w:left w:val="single" w:sz="4" w:space="0" w:color="auto"/>
              <w:bottom w:val="nil"/>
              <w:right w:val="nil"/>
            </w:tcBorders>
            <w:shd w:val="clear" w:color="auto" w:fill="auto"/>
            <w:noWrap/>
            <w:vAlign w:val="center"/>
            <w:hideMark/>
          </w:tcPr>
          <w:p w14:paraId="1DDFE63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18FB1F6"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0AAE602"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6746CB0B" w14:textId="77777777" w:rsidR="00A6118F" w:rsidRPr="00A6118F" w:rsidRDefault="00A6118F" w:rsidP="00AE79E2">
            <w:pPr>
              <w:jc w:val="center"/>
              <w:rPr>
                <w:sz w:val="20"/>
                <w:szCs w:val="20"/>
              </w:rPr>
            </w:pPr>
            <w:r w:rsidRPr="00A6118F">
              <w:rPr>
                <w:sz w:val="20"/>
                <w:szCs w:val="20"/>
              </w:rPr>
              <w:t>99.0.00.51760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1E849A0" w14:textId="77777777" w:rsidR="00A6118F" w:rsidRPr="00A6118F" w:rsidRDefault="00A6118F" w:rsidP="00AE79E2">
            <w:pPr>
              <w:jc w:val="center"/>
              <w:rPr>
                <w:sz w:val="20"/>
                <w:szCs w:val="20"/>
              </w:rPr>
            </w:pPr>
            <w:r w:rsidRPr="00A6118F">
              <w:rPr>
                <w:sz w:val="20"/>
                <w:szCs w:val="20"/>
              </w:rPr>
              <w:t>300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75D56CA" w14:textId="77777777" w:rsidR="00A6118F" w:rsidRPr="00A6118F" w:rsidRDefault="00A6118F" w:rsidP="00AE79E2">
            <w:pPr>
              <w:jc w:val="right"/>
              <w:rPr>
                <w:sz w:val="20"/>
                <w:szCs w:val="20"/>
              </w:rPr>
            </w:pPr>
            <w:r w:rsidRPr="00A6118F">
              <w:rPr>
                <w:sz w:val="20"/>
                <w:szCs w:val="20"/>
              </w:rPr>
              <w:t>892 700,00</w:t>
            </w:r>
          </w:p>
        </w:tc>
        <w:tc>
          <w:tcPr>
            <w:tcW w:w="1276" w:type="dxa"/>
            <w:tcBorders>
              <w:top w:val="single" w:sz="4" w:space="0" w:color="auto"/>
              <w:left w:val="single" w:sz="4" w:space="0" w:color="auto"/>
              <w:bottom w:val="nil"/>
              <w:right w:val="nil"/>
            </w:tcBorders>
            <w:shd w:val="clear" w:color="auto" w:fill="auto"/>
            <w:noWrap/>
            <w:vAlign w:val="center"/>
            <w:hideMark/>
          </w:tcPr>
          <w:p w14:paraId="02D77128" w14:textId="77777777" w:rsidR="00A6118F" w:rsidRPr="00A6118F" w:rsidRDefault="00A6118F" w:rsidP="00AE79E2">
            <w:pPr>
              <w:jc w:val="right"/>
              <w:rPr>
                <w:sz w:val="20"/>
                <w:szCs w:val="20"/>
              </w:rPr>
            </w:pPr>
            <w:r w:rsidRPr="00A6118F">
              <w:rPr>
                <w:sz w:val="20"/>
                <w:szCs w:val="20"/>
              </w:rPr>
              <w:t>3 419 500,00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E1CC2FB" w14:textId="77777777" w:rsidR="00A6118F" w:rsidRPr="00A6118F" w:rsidRDefault="00A6118F" w:rsidP="00AE79E2">
            <w:pPr>
              <w:jc w:val="right"/>
              <w:rPr>
                <w:sz w:val="20"/>
                <w:szCs w:val="20"/>
              </w:rPr>
            </w:pPr>
            <w:r w:rsidRPr="00A6118F">
              <w:rPr>
                <w:sz w:val="20"/>
                <w:szCs w:val="20"/>
              </w:rPr>
              <w:t>2 641 300,00</w:t>
            </w:r>
          </w:p>
        </w:tc>
      </w:tr>
      <w:tr w:rsidR="00A6118F" w:rsidRPr="00A6118F" w14:paraId="1685463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47D02A8"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ADB99A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5A3A051"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4A4A26"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A0B5E0F" w14:textId="77777777" w:rsidR="00A6118F" w:rsidRPr="00A6118F" w:rsidRDefault="00A6118F" w:rsidP="00AE79E2">
            <w:pPr>
              <w:jc w:val="center"/>
              <w:rPr>
                <w:sz w:val="20"/>
                <w:szCs w:val="20"/>
              </w:rPr>
            </w:pPr>
            <w:r w:rsidRPr="00A6118F">
              <w:rPr>
                <w:sz w:val="20"/>
                <w:szCs w:val="20"/>
              </w:rPr>
              <w:t>99.0.00.51760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243F83" w14:textId="77777777" w:rsidR="00A6118F" w:rsidRPr="00A6118F" w:rsidRDefault="00A6118F" w:rsidP="00AE79E2">
            <w:pPr>
              <w:jc w:val="center"/>
              <w:rPr>
                <w:sz w:val="20"/>
                <w:szCs w:val="20"/>
              </w:rPr>
            </w:pPr>
            <w:r w:rsidRPr="00A6118F">
              <w:rPr>
                <w:sz w:val="20"/>
                <w:szCs w:val="20"/>
              </w:rPr>
              <w:t>320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A56B2B" w14:textId="77777777" w:rsidR="00A6118F" w:rsidRPr="00A6118F" w:rsidRDefault="00A6118F" w:rsidP="00AE79E2">
            <w:pPr>
              <w:jc w:val="right"/>
              <w:rPr>
                <w:sz w:val="20"/>
                <w:szCs w:val="20"/>
              </w:rPr>
            </w:pPr>
            <w:r w:rsidRPr="00A6118F">
              <w:rPr>
                <w:sz w:val="20"/>
                <w:szCs w:val="20"/>
              </w:rPr>
              <w:t>892 700,00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530D1DA6" w14:textId="77777777" w:rsidR="00A6118F" w:rsidRPr="00A6118F" w:rsidRDefault="00A6118F" w:rsidP="00AE79E2">
            <w:pPr>
              <w:jc w:val="right"/>
              <w:rPr>
                <w:sz w:val="20"/>
                <w:szCs w:val="20"/>
              </w:rPr>
            </w:pPr>
            <w:r w:rsidRPr="00A6118F">
              <w:rPr>
                <w:sz w:val="20"/>
                <w:szCs w:val="20"/>
              </w:rPr>
              <w:t>3 419 500,00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3738A8" w14:textId="77777777" w:rsidR="00A6118F" w:rsidRPr="00A6118F" w:rsidRDefault="00A6118F" w:rsidP="00AE79E2">
            <w:pPr>
              <w:jc w:val="right"/>
              <w:rPr>
                <w:sz w:val="20"/>
                <w:szCs w:val="20"/>
              </w:rPr>
            </w:pPr>
            <w:r w:rsidRPr="00A6118F">
              <w:rPr>
                <w:sz w:val="20"/>
                <w:szCs w:val="20"/>
              </w:rPr>
              <w:t>2 641 300,00</w:t>
            </w:r>
          </w:p>
        </w:tc>
      </w:tr>
      <w:tr w:rsidR="00A6118F" w:rsidRPr="00A6118F" w14:paraId="0ECF7E49" w14:textId="77777777" w:rsidTr="00AE79E2">
        <w:tc>
          <w:tcPr>
            <w:tcW w:w="3021" w:type="dxa"/>
            <w:tcBorders>
              <w:top w:val="nil"/>
              <w:left w:val="single" w:sz="4" w:space="0" w:color="auto"/>
              <w:bottom w:val="nil"/>
              <w:right w:val="nil"/>
            </w:tcBorders>
            <w:shd w:val="clear" w:color="auto" w:fill="auto"/>
            <w:vAlign w:val="center"/>
            <w:hideMark/>
          </w:tcPr>
          <w:p w14:paraId="11E3AD3C" w14:textId="77777777" w:rsidR="00A6118F" w:rsidRPr="00A6118F" w:rsidRDefault="00A6118F" w:rsidP="00AE79E2">
            <w:pPr>
              <w:rPr>
                <w:bCs/>
                <w:sz w:val="20"/>
                <w:szCs w:val="20"/>
              </w:rPr>
            </w:pPr>
            <w:r w:rsidRPr="00A6118F">
              <w:rPr>
                <w:bCs/>
                <w:sz w:val="20"/>
                <w:szCs w:val="20"/>
              </w:rPr>
              <w:t>Возмещение специализированным службам по вопросам похоронного дела стоимости услуг согласно гарантированному перечню услуг по погребению государственной программы Новосибирской области "Развитие системы социальной поддержки населения и улучшение социального положения семей с детьми"</w:t>
            </w:r>
          </w:p>
        </w:tc>
        <w:tc>
          <w:tcPr>
            <w:tcW w:w="680" w:type="dxa"/>
            <w:tcBorders>
              <w:top w:val="nil"/>
              <w:left w:val="single" w:sz="4" w:space="0" w:color="auto"/>
              <w:bottom w:val="nil"/>
              <w:right w:val="nil"/>
            </w:tcBorders>
            <w:shd w:val="clear" w:color="auto" w:fill="auto"/>
            <w:noWrap/>
            <w:vAlign w:val="center"/>
            <w:hideMark/>
          </w:tcPr>
          <w:p w14:paraId="667996E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1A03B3E"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5B0DB35B"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37A6913C" w14:textId="77777777" w:rsidR="00A6118F" w:rsidRPr="00A6118F" w:rsidRDefault="00A6118F" w:rsidP="00AE79E2">
            <w:pPr>
              <w:jc w:val="center"/>
              <w:rPr>
                <w:bCs/>
                <w:sz w:val="20"/>
                <w:szCs w:val="20"/>
              </w:rPr>
            </w:pPr>
            <w:r w:rsidRPr="00A6118F">
              <w:rPr>
                <w:bCs/>
                <w:sz w:val="20"/>
                <w:szCs w:val="20"/>
              </w:rPr>
              <w:t>99.0.00.70360</w:t>
            </w:r>
          </w:p>
        </w:tc>
        <w:tc>
          <w:tcPr>
            <w:tcW w:w="617" w:type="dxa"/>
            <w:tcBorders>
              <w:top w:val="nil"/>
              <w:left w:val="single" w:sz="4" w:space="0" w:color="auto"/>
              <w:bottom w:val="nil"/>
              <w:right w:val="single" w:sz="4" w:space="0" w:color="auto"/>
            </w:tcBorders>
            <w:shd w:val="clear" w:color="auto" w:fill="auto"/>
            <w:noWrap/>
            <w:vAlign w:val="center"/>
            <w:hideMark/>
          </w:tcPr>
          <w:p w14:paraId="0C1E8936"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A828B00" w14:textId="77777777" w:rsidR="00A6118F" w:rsidRPr="00A6118F" w:rsidRDefault="00A6118F" w:rsidP="00AE79E2">
            <w:pPr>
              <w:jc w:val="right"/>
              <w:rPr>
                <w:bCs/>
                <w:sz w:val="20"/>
                <w:szCs w:val="20"/>
              </w:rPr>
            </w:pPr>
            <w:r w:rsidRPr="00A6118F">
              <w:rPr>
                <w:bCs/>
                <w:sz w:val="20"/>
                <w:szCs w:val="20"/>
              </w:rPr>
              <w:t>53 600,00</w:t>
            </w:r>
          </w:p>
        </w:tc>
        <w:tc>
          <w:tcPr>
            <w:tcW w:w="1276" w:type="dxa"/>
            <w:tcBorders>
              <w:top w:val="nil"/>
              <w:left w:val="single" w:sz="4" w:space="0" w:color="auto"/>
              <w:bottom w:val="nil"/>
              <w:right w:val="nil"/>
            </w:tcBorders>
            <w:shd w:val="clear" w:color="auto" w:fill="auto"/>
            <w:noWrap/>
            <w:vAlign w:val="center"/>
            <w:hideMark/>
          </w:tcPr>
          <w:p w14:paraId="4D1B432F" w14:textId="77777777" w:rsidR="00A6118F" w:rsidRPr="00A6118F" w:rsidRDefault="00A6118F" w:rsidP="00AE79E2">
            <w:pPr>
              <w:jc w:val="right"/>
              <w:rPr>
                <w:bCs/>
                <w:sz w:val="20"/>
                <w:szCs w:val="20"/>
              </w:rPr>
            </w:pPr>
            <w:r w:rsidRPr="00A6118F">
              <w:rPr>
                <w:bCs/>
                <w:sz w:val="20"/>
                <w:szCs w:val="20"/>
              </w:rPr>
              <w:t>53 600,00</w:t>
            </w:r>
          </w:p>
        </w:tc>
        <w:tc>
          <w:tcPr>
            <w:tcW w:w="1559" w:type="dxa"/>
            <w:tcBorders>
              <w:top w:val="nil"/>
              <w:left w:val="single" w:sz="4" w:space="0" w:color="auto"/>
              <w:bottom w:val="nil"/>
              <w:right w:val="single" w:sz="4" w:space="0" w:color="auto"/>
            </w:tcBorders>
            <w:shd w:val="clear" w:color="auto" w:fill="auto"/>
            <w:noWrap/>
            <w:vAlign w:val="center"/>
            <w:hideMark/>
          </w:tcPr>
          <w:p w14:paraId="29ED4727" w14:textId="77777777" w:rsidR="00A6118F" w:rsidRPr="00A6118F" w:rsidRDefault="00A6118F" w:rsidP="00AE79E2">
            <w:pPr>
              <w:jc w:val="right"/>
              <w:rPr>
                <w:bCs/>
                <w:sz w:val="20"/>
                <w:szCs w:val="20"/>
              </w:rPr>
            </w:pPr>
            <w:r w:rsidRPr="00A6118F">
              <w:rPr>
                <w:bCs/>
                <w:sz w:val="20"/>
                <w:szCs w:val="20"/>
              </w:rPr>
              <w:t>53 600,00</w:t>
            </w:r>
          </w:p>
        </w:tc>
      </w:tr>
      <w:tr w:rsidR="00A6118F" w:rsidRPr="00A6118F" w14:paraId="2BA0372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92C6533"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4733359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29B9017"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4F3789A"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3B669944" w14:textId="77777777" w:rsidR="00A6118F" w:rsidRPr="00A6118F" w:rsidRDefault="00A6118F" w:rsidP="00AE79E2">
            <w:pPr>
              <w:jc w:val="center"/>
              <w:rPr>
                <w:sz w:val="20"/>
                <w:szCs w:val="20"/>
              </w:rPr>
            </w:pPr>
            <w:r w:rsidRPr="00A6118F">
              <w:rPr>
                <w:sz w:val="20"/>
                <w:szCs w:val="20"/>
              </w:rPr>
              <w:t>99.0.00.70360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A12A024"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7966822" w14:textId="77777777" w:rsidR="00A6118F" w:rsidRPr="00A6118F" w:rsidRDefault="00A6118F" w:rsidP="00AE79E2">
            <w:pPr>
              <w:jc w:val="right"/>
              <w:rPr>
                <w:sz w:val="20"/>
                <w:szCs w:val="20"/>
              </w:rPr>
            </w:pPr>
            <w:r w:rsidRPr="00A6118F">
              <w:rPr>
                <w:sz w:val="20"/>
                <w:szCs w:val="20"/>
              </w:rPr>
              <w:t>53 600,00</w:t>
            </w:r>
          </w:p>
        </w:tc>
        <w:tc>
          <w:tcPr>
            <w:tcW w:w="1276" w:type="dxa"/>
            <w:tcBorders>
              <w:top w:val="single" w:sz="4" w:space="0" w:color="auto"/>
              <w:left w:val="single" w:sz="4" w:space="0" w:color="auto"/>
              <w:bottom w:val="nil"/>
              <w:right w:val="nil"/>
            </w:tcBorders>
            <w:shd w:val="clear" w:color="auto" w:fill="auto"/>
            <w:noWrap/>
            <w:vAlign w:val="center"/>
            <w:hideMark/>
          </w:tcPr>
          <w:p w14:paraId="1025BF24" w14:textId="77777777" w:rsidR="00A6118F" w:rsidRPr="00A6118F" w:rsidRDefault="00A6118F" w:rsidP="00AE79E2">
            <w:pPr>
              <w:jc w:val="right"/>
              <w:rPr>
                <w:sz w:val="20"/>
                <w:szCs w:val="20"/>
              </w:rPr>
            </w:pPr>
            <w:r w:rsidRPr="00A6118F">
              <w:rPr>
                <w:sz w:val="20"/>
                <w:szCs w:val="20"/>
              </w:rPr>
              <w:t>53 600,00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32272F1" w14:textId="77777777" w:rsidR="00A6118F" w:rsidRPr="00A6118F" w:rsidRDefault="00A6118F" w:rsidP="00AE79E2">
            <w:pPr>
              <w:jc w:val="right"/>
              <w:rPr>
                <w:sz w:val="20"/>
                <w:szCs w:val="20"/>
              </w:rPr>
            </w:pPr>
            <w:r w:rsidRPr="00A6118F">
              <w:rPr>
                <w:sz w:val="20"/>
                <w:szCs w:val="20"/>
              </w:rPr>
              <w:t>53 600,00</w:t>
            </w:r>
          </w:p>
        </w:tc>
      </w:tr>
      <w:tr w:rsidR="00A6118F" w:rsidRPr="00A6118F" w14:paraId="701D1189"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C6FD3F1"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9228E0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DB09032"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989139"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D08275A" w14:textId="77777777" w:rsidR="00A6118F" w:rsidRPr="00A6118F" w:rsidRDefault="00A6118F" w:rsidP="00AE79E2">
            <w:pPr>
              <w:jc w:val="center"/>
              <w:rPr>
                <w:sz w:val="20"/>
                <w:szCs w:val="20"/>
              </w:rPr>
            </w:pPr>
            <w:r w:rsidRPr="00A6118F">
              <w:rPr>
                <w:sz w:val="20"/>
                <w:szCs w:val="20"/>
              </w:rPr>
              <w:t>99.0.00.70360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DA73E5"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9D0DFB" w14:textId="77777777" w:rsidR="00A6118F" w:rsidRPr="00A6118F" w:rsidRDefault="00A6118F" w:rsidP="00AE79E2">
            <w:pPr>
              <w:jc w:val="right"/>
              <w:rPr>
                <w:sz w:val="20"/>
                <w:szCs w:val="20"/>
              </w:rPr>
            </w:pPr>
            <w:r w:rsidRPr="00A6118F">
              <w:rPr>
                <w:sz w:val="20"/>
                <w:szCs w:val="20"/>
              </w:rPr>
              <w:t>53 600,00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B2E1E56" w14:textId="77777777" w:rsidR="00A6118F" w:rsidRPr="00A6118F" w:rsidRDefault="00A6118F" w:rsidP="00AE79E2">
            <w:pPr>
              <w:jc w:val="right"/>
              <w:rPr>
                <w:sz w:val="20"/>
                <w:szCs w:val="20"/>
              </w:rPr>
            </w:pPr>
            <w:r w:rsidRPr="00A6118F">
              <w:rPr>
                <w:sz w:val="20"/>
                <w:szCs w:val="20"/>
              </w:rPr>
              <w:t>53 600,00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4EC660" w14:textId="77777777" w:rsidR="00A6118F" w:rsidRPr="00A6118F" w:rsidRDefault="00A6118F" w:rsidP="00AE79E2">
            <w:pPr>
              <w:jc w:val="right"/>
              <w:rPr>
                <w:sz w:val="20"/>
                <w:szCs w:val="20"/>
              </w:rPr>
            </w:pPr>
            <w:r w:rsidRPr="00A6118F">
              <w:rPr>
                <w:sz w:val="20"/>
                <w:szCs w:val="20"/>
              </w:rPr>
              <w:t>53 600,00</w:t>
            </w:r>
          </w:p>
        </w:tc>
      </w:tr>
      <w:tr w:rsidR="00A6118F" w:rsidRPr="00A6118F" w14:paraId="73227E6D" w14:textId="77777777" w:rsidTr="00AE79E2">
        <w:tc>
          <w:tcPr>
            <w:tcW w:w="3021" w:type="dxa"/>
            <w:tcBorders>
              <w:top w:val="nil"/>
              <w:left w:val="single" w:sz="4" w:space="0" w:color="auto"/>
              <w:bottom w:val="nil"/>
              <w:right w:val="nil"/>
            </w:tcBorders>
            <w:shd w:val="clear" w:color="auto" w:fill="auto"/>
            <w:vAlign w:val="center"/>
            <w:hideMark/>
          </w:tcPr>
          <w:p w14:paraId="2636AB9C" w14:textId="77777777" w:rsidR="00A6118F" w:rsidRPr="00A6118F" w:rsidRDefault="00A6118F" w:rsidP="00AE79E2">
            <w:pPr>
              <w:rPr>
                <w:bCs/>
                <w:sz w:val="20"/>
                <w:szCs w:val="20"/>
              </w:rPr>
            </w:pPr>
            <w:r w:rsidRPr="00A6118F">
              <w:rPr>
                <w:bCs/>
                <w:sz w:val="20"/>
                <w:szCs w:val="20"/>
              </w:rPr>
              <w:t xml:space="preserve">Реализация мероприятий по </w:t>
            </w:r>
            <w:r w:rsidRPr="00A6118F">
              <w:rPr>
                <w:bCs/>
                <w:sz w:val="20"/>
                <w:szCs w:val="20"/>
              </w:rPr>
              <w:lastRenderedPageBreak/>
              <w:t>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1A623672"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44CF84C9"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6825F6E6"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137DB444" w14:textId="77777777" w:rsidR="00A6118F" w:rsidRPr="00A6118F" w:rsidRDefault="00A6118F" w:rsidP="00AE79E2">
            <w:pPr>
              <w:jc w:val="center"/>
              <w:rPr>
                <w:bCs/>
                <w:sz w:val="20"/>
                <w:szCs w:val="20"/>
              </w:rPr>
            </w:pPr>
            <w:r w:rsidRPr="00A6118F">
              <w:rPr>
                <w:bCs/>
                <w:sz w:val="20"/>
                <w:szCs w:val="20"/>
              </w:rPr>
              <w:t>99.0.00.</w:t>
            </w:r>
            <w:r w:rsidRPr="00A6118F">
              <w:rPr>
                <w:bCs/>
                <w:sz w:val="20"/>
                <w:szCs w:val="20"/>
              </w:rPr>
              <w:lastRenderedPageBreak/>
              <w:t>L4979</w:t>
            </w:r>
          </w:p>
        </w:tc>
        <w:tc>
          <w:tcPr>
            <w:tcW w:w="617" w:type="dxa"/>
            <w:tcBorders>
              <w:top w:val="nil"/>
              <w:left w:val="single" w:sz="4" w:space="0" w:color="auto"/>
              <w:bottom w:val="nil"/>
              <w:right w:val="single" w:sz="4" w:space="0" w:color="auto"/>
            </w:tcBorders>
            <w:shd w:val="clear" w:color="auto" w:fill="auto"/>
            <w:noWrap/>
            <w:vAlign w:val="center"/>
            <w:hideMark/>
          </w:tcPr>
          <w:p w14:paraId="58795EF5" w14:textId="77777777" w:rsidR="00A6118F" w:rsidRPr="00A6118F" w:rsidRDefault="00A6118F" w:rsidP="00AE79E2">
            <w:pPr>
              <w:jc w:val="center"/>
              <w:rPr>
                <w:bCs/>
                <w:sz w:val="20"/>
                <w:szCs w:val="20"/>
              </w:rPr>
            </w:pPr>
            <w:r w:rsidRPr="00A6118F">
              <w:rPr>
                <w:bCs/>
                <w:sz w:val="20"/>
                <w:szCs w:val="20"/>
              </w:rPr>
              <w:lastRenderedPageBreak/>
              <w:t> </w:t>
            </w:r>
          </w:p>
        </w:tc>
        <w:tc>
          <w:tcPr>
            <w:tcW w:w="1225" w:type="dxa"/>
            <w:tcBorders>
              <w:top w:val="nil"/>
              <w:left w:val="single" w:sz="4" w:space="0" w:color="auto"/>
              <w:bottom w:val="nil"/>
              <w:right w:val="single" w:sz="4" w:space="0" w:color="auto"/>
            </w:tcBorders>
            <w:shd w:val="clear" w:color="auto" w:fill="auto"/>
            <w:noWrap/>
            <w:vAlign w:val="center"/>
            <w:hideMark/>
          </w:tcPr>
          <w:p w14:paraId="433CB711" w14:textId="77777777" w:rsidR="00A6118F" w:rsidRPr="00A6118F" w:rsidRDefault="00A6118F" w:rsidP="00AE79E2">
            <w:pPr>
              <w:jc w:val="right"/>
              <w:rPr>
                <w:bCs/>
                <w:sz w:val="20"/>
                <w:szCs w:val="20"/>
              </w:rPr>
            </w:pPr>
            <w:r w:rsidRPr="00A6118F">
              <w:rPr>
                <w:bCs/>
                <w:sz w:val="20"/>
                <w:szCs w:val="20"/>
              </w:rPr>
              <w:t xml:space="preserve">3 757 </w:t>
            </w:r>
            <w:r w:rsidRPr="00A6118F">
              <w:rPr>
                <w:bCs/>
                <w:sz w:val="20"/>
                <w:szCs w:val="20"/>
              </w:rPr>
              <w:lastRenderedPageBreak/>
              <w:t>400,00</w:t>
            </w:r>
          </w:p>
        </w:tc>
        <w:tc>
          <w:tcPr>
            <w:tcW w:w="1276" w:type="dxa"/>
            <w:tcBorders>
              <w:top w:val="nil"/>
              <w:left w:val="single" w:sz="4" w:space="0" w:color="auto"/>
              <w:bottom w:val="nil"/>
              <w:right w:val="nil"/>
            </w:tcBorders>
            <w:shd w:val="clear" w:color="auto" w:fill="auto"/>
            <w:noWrap/>
            <w:vAlign w:val="center"/>
            <w:hideMark/>
          </w:tcPr>
          <w:p w14:paraId="0B47EDC2" w14:textId="77777777" w:rsidR="00A6118F" w:rsidRPr="00A6118F" w:rsidRDefault="00A6118F" w:rsidP="00AE79E2">
            <w:pPr>
              <w:jc w:val="right"/>
              <w:rPr>
                <w:bCs/>
                <w:sz w:val="20"/>
                <w:szCs w:val="20"/>
              </w:rPr>
            </w:pPr>
            <w:r w:rsidRPr="00A6118F">
              <w:rPr>
                <w:bCs/>
                <w:sz w:val="20"/>
                <w:szCs w:val="20"/>
              </w:rPr>
              <w:lastRenderedPageBreak/>
              <w:t>2 850 096,23</w:t>
            </w:r>
          </w:p>
        </w:tc>
        <w:tc>
          <w:tcPr>
            <w:tcW w:w="1559" w:type="dxa"/>
            <w:tcBorders>
              <w:top w:val="nil"/>
              <w:left w:val="single" w:sz="4" w:space="0" w:color="auto"/>
              <w:bottom w:val="nil"/>
              <w:right w:val="single" w:sz="4" w:space="0" w:color="auto"/>
            </w:tcBorders>
            <w:shd w:val="clear" w:color="auto" w:fill="auto"/>
            <w:noWrap/>
            <w:vAlign w:val="center"/>
            <w:hideMark/>
          </w:tcPr>
          <w:p w14:paraId="6178D223" w14:textId="77777777" w:rsidR="00A6118F" w:rsidRPr="00A6118F" w:rsidRDefault="00A6118F" w:rsidP="00AE79E2">
            <w:pPr>
              <w:jc w:val="right"/>
              <w:rPr>
                <w:bCs/>
                <w:sz w:val="20"/>
                <w:szCs w:val="20"/>
              </w:rPr>
            </w:pPr>
            <w:r w:rsidRPr="00A6118F">
              <w:rPr>
                <w:bCs/>
                <w:sz w:val="20"/>
                <w:szCs w:val="20"/>
              </w:rPr>
              <w:t>2 837 671,29</w:t>
            </w:r>
          </w:p>
        </w:tc>
      </w:tr>
      <w:tr w:rsidR="00A6118F" w:rsidRPr="00A6118F" w14:paraId="6A3DF329"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D590327"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680" w:type="dxa"/>
            <w:tcBorders>
              <w:top w:val="single" w:sz="4" w:space="0" w:color="auto"/>
              <w:left w:val="single" w:sz="4" w:space="0" w:color="auto"/>
              <w:bottom w:val="nil"/>
              <w:right w:val="nil"/>
            </w:tcBorders>
            <w:shd w:val="clear" w:color="auto" w:fill="auto"/>
            <w:noWrap/>
            <w:vAlign w:val="center"/>
            <w:hideMark/>
          </w:tcPr>
          <w:p w14:paraId="2ADAA3D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0CC638C"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C13AFAD"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7A475410" w14:textId="77777777" w:rsidR="00A6118F" w:rsidRPr="00A6118F" w:rsidRDefault="00A6118F" w:rsidP="00AE79E2">
            <w:pPr>
              <w:jc w:val="center"/>
              <w:rPr>
                <w:sz w:val="20"/>
                <w:szCs w:val="20"/>
              </w:rPr>
            </w:pPr>
            <w:r w:rsidRPr="00A6118F">
              <w:rPr>
                <w:sz w:val="20"/>
                <w:szCs w:val="20"/>
              </w:rPr>
              <w:t>99.0.00.L4979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D70F050" w14:textId="77777777" w:rsidR="00A6118F" w:rsidRPr="00A6118F" w:rsidRDefault="00A6118F" w:rsidP="00AE79E2">
            <w:pPr>
              <w:jc w:val="center"/>
              <w:rPr>
                <w:sz w:val="20"/>
                <w:szCs w:val="20"/>
              </w:rPr>
            </w:pPr>
            <w:r w:rsidRPr="00A6118F">
              <w:rPr>
                <w:sz w:val="20"/>
                <w:szCs w:val="20"/>
              </w:rPr>
              <w:t>300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0BFE257" w14:textId="77777777" w:rsidR="00A6118F" w:rsidRPr="00A6118F" w:rsidRDefault="00A6118F" w:rsidP="00AE79E2">
            <w:pPr>
              <w:jc w:val="right"/>
              <w:rPr>
                <w:sz w:val="20"/>
                <w:szCs w:val="20"/>
              </w:rPr>
            </w:pPr>
            <w:r w:rsidRPr="00A6118F">
              <w:rPr>
                <w:sz w:val="20"/>
                <w:szCs w:val="20"/>
              </w:rPr>
              <w:t>3 757 400,00</w:t>
            </w:r>
          </w:p>
        </w:tc>
        <w:tc>
          <w:tcPr>
            <w:tcW w:w="1276" w:type="dxa"/>
            <w:tcBorders>
              <w:top w:val="single" w:sz="4" w:space="0" w:color="auto"/>
              <w:left w:val="single" w:sz="4" w:space="0" w:color="auto"/>
              <w:bottom w:val="nil"/>
              <w:right w:val="nil"/>
            </w:tcBorders>
            <w:shd w:val="clear" w:color="auto" w:fill="auto"/>
            <w:noWrap/>
            <w:vAlign w:val="center"/>
            <w:hideMark/>
          </w:tcPr>
          <w:p w14:paraId="2C5ADCB4" w14:textId="77777777" w:rsidR="00A6118F" w:rsidRPr="00A6118F" w:rsidRDefault="00A6118F" w:rsidP="00AE79E2">
            <w:pPr>
              <w:jc w:val="right"/>
              <w:rPr>
                <w:sz w:val="20"/>
                <w:szCs w:val="20"/>
              </w:rPr>
            </w:pPr>
            <w:r w:rsidRPr="00A6118F">
              <w:rPr>
                <w:sz w:val="20"/>
                <w:szCs w:val="20"/>
              </w:rPr>
              <w:t>2 850 096,23</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4D1A89A" w14:textId="77777777" w:rsidR="00A6118F" w:rsidRPr="00A6118F" w:rsidRDefault="00A6118F" w:rsidP="00AE79E2">
            <w:pPr>
              <w:jc w:val="right"/>
              <w:rPr>
                <w:sz w:val="20"/>
                <w:szCs w:val="20"/>
              </w:rPr>
            </w:pPr>
            <w:r w:rsidRPr="00A6118F">
              <w:rPr>
                <w:sz w:val="20"/>
                <w:szCs w:val="20"/>
              </w:rPr>
              <w:t>2 837 671,29</w:t>
            </w:r>
          </w:p>
        </w:tc>
      </w:tr>
      <w:tr w:rsidR="00A6118F" w:rsidRPr="00A6118F" w14:paraId="778CDB6F"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5A65637"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946728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EA4196D"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7064E1"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ADAF65C" w14:textId="77777777" w:rsidR="00A6118F" w:rsidRPr="00A6118F" w:rsidRDefault="00A6118F" w:rsidP="00AE79E2">
            <w:pPr>
              <w:jc w:val="center"/>
              <w:rPr>
                <w:sz w:val="20"/>
                <w:szCs w:val="20"/>
              </w:rPr>
            </w:pPr>
            <w:r w:rsidRPr="00A6118F">
              <w:rPr>
                <w:sz w:val="20"/>
                <w:szCs w:val="20"/>
              </w:rPr>
              <w:t>99.0.00.L4979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2A1377" w14:textId="77777777" w:rsidR="00A6118F" w:rsidRPr="00A6118F" w:rsidRDefault="00A6118F" w:rsidP="00AE79E2">
            <w:pPr>
              <w:jc w:val="center"/>
              <w:rPr>
                <w:sz w:val="20"/>
                <w:szCs w:val="20"/>
              </w:rPr>
            </w:pPr>
            <w:r w:rsidRPr="00A6118F">
              <w:rPr>
                <w:sz w:val="20"/>
                <w:szCs w:val="20"/>
              </w:rPr>
              <w:t>320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39B9BD" w14:textId="77777777" w:rsidR="00A6118F" w:rsidRPr="00A6118F" w:rsidRDefault="00A6118F" w:rsidP="00AE79E2">
            <w:pPr>
              <w:jc w:val="right"/>
              <w:rPr>
                <w:sz w:val="20"/>
                <w:szCs w:val="20"/>
              </w:rPr>
            </w:pPr>
            <w:r w:rsidRPr="00A6118F">
              <w:rPr>
                <w:sz w:val="20"/>
                <w:szCs w:val="20"/>
              </w:rPr>
              <w:t>3 757 400,00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B9744B9" w14:textId="77777777" w:rsidR="00A6118F" w:rsidRPr="00A6118F" w:rsidRDefault="00A6118F" w:rsidP="00AE79E2">
            <w:pPr>
              <w:jc w:val="right"/>
              <w:rPr>
                <w:sz w:val="20"/>
                <w:szCs w:val="20"/>
              </w:rPr>
            </w:pPr>
            <w:r w:rsidRPr="00A6118F">
              <w:rPr>
                <w:sz w:val="20"/>
                <w:szCs w:val="20"/>
              </w:rPr>
              <w:t>2 850 096,23</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346ED5" w14:textId="77777777" w:rsidR="00A6118F" w:rsidRPr="00A6118F" w:rsidRDefault="00A6118F" w:rsidP="00AE79E2">
            <w:pPr>
              <w:jc w:val="right"/>
              <w:rPr>
                <w:sz w:val="20"/>
                <w:szCs w:val="20"/>
              </w:rPr>
            </w:pPr>
            <w:r w:rsidRPr="00A6118F">
              <w:rPr>
                <w:sz w:val="20"/>
                <w:szCs w:val="20"/>
              </w:rPr>
              <w:t>2 837 671,29</w:t>
            </w:r>
          </w:p>
        </w:tc>
      </w:tr>
      <w:tr w:rsidR="00A6118F" w:rsidRPr="00A6118F" w14:paraId="1272BD0D" w14:textId="77777777" w:rsidTr="00AE79E2">
        <w:tc>
          <w:tcPr>
            <w:tcW w:w="3021" w:type="dxa"/>
            <w:tcBorders>
              <w:top w:val="nil"/>
              <w:left w:val="single" w:sz="4" w:space="0" w:color="auto"/>
              <w:bottom w:val="nil"/>
              <w:right w:val="nil"/>
            </w:tcBorders>
            <w:shd w:val="clear" w:color="auto" w:fill="auto"/>
            <w:vAlign w:val="center"/>
            <w:hideMark/>
          </w:tcPr>
          <w:p w14:paraId="71CB2D7A" w14:textId="77777777" w:rsidR="00A6118F" w:rsidRPr="00A6118F" w:rsidRDefault="00A6118F" w:rsidP="00AE79E2">
            <w:pPr>
              <w:rPr>
                <w:bCs/>
                <w:sz w:val="20"/>
                <w:szCs w:val="20"/>
              </w:rPr>
            </w:pPr>
            <w:r w:rsidRPr="00A6118F">
              <w:rPr>
                <w:bCs/>
                <w:sz w:val="20"/>
                <w:szCs w:val="20"/>
              </w:rPr>
              <w:t>Охрана семьи и детства</w:t>
            </w:r>
          </w:p>
        </w:tc>
        <w:tc>
          <w:tcPr>
            <w:tcW w:w="680" w:type="dxa"/>
            <w:tcBorders>
              <w:top w:val="nil"/>
              <w:left w:val="single" w:sz="4" w:space="0" w:color="auto"/>
              <w:bottom w:val="nil"/>
              <w:right w:val="nil"/>
            </w:tcBorders>
            <w:shd w:val="clear" w:color="auto" w:fill="auto"/>
            <w:noWrap/>
            <w:vAlign w:val="center"/>
            <w:hideMark/>
          </w:tcPr>
          <w:p w14:paraId="1A9CA0C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5D0A4B9"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304C0A0D" w14:textId="77777777" w:rsidR="00A6118F" w:rsidRPr="00A6118F" w:rsidRDefault="00A6118F" w:rsidP="00AE79E2">
            <w:pPr>
              <w:jc w:val="center"/>
              <w:rPr>
                <w:bCs/>
                <w:sz w:val="20"/>
                <w:szCs w:val="20"/>
              </w:rPr>
            </w:pPr>
            <w:r w:rsidRPr="00A6118F">
              <w:rPr>
                <w:bCs/>
                <w:sz w:val="20"/>
                <w:szCs w:val="20"/>
              </w:rPr>
              <w:t>04</w:t>
            </w:r>
          </w:p>
        </w:tc>
        <w:tc>
          <w:tcPr>
            <w:tcW w:w="905" w:type="dxa"/>
            <w:tcBorders>
              <w:top w:val="nil"/>
              <w:left w:val="single" w:sz="4" w:space="0" w:color="auto"/>
              <w:bottom w:val="nil"/>
              <w:right w:val="nil"/>
            </w:tcBorders>
            <w:shd w:val="clear" w:color="auto" w:fill="auto"/>
            <w:noWrap/>
            <w:vAlign w:val="center"/>
            <w:hideMark/>
          </w:tcPr>
          <w:p w14:paraId="702A5B14"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23F4FD9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08B22084" w14:textId="77777777" w:rsidR="00A6118F" w:rsidRPr="00A6118F" w:rsidRDefault="00A6118F" w:rsidP="00AE79E2">
            <w:pPr>
              <w:jc w:val="right"/>
              <w:rPr>
                <w:bCs/>
                <w:sz w:val="20"/>
                <w:szCs w:val="20"/>
              </w:rPr>
            </w:pPr>
            <w:r w:rsidRPr="00A6118F">
              <w:rPr>
                <w:bCs/>
                <w:sz w:val="20"/>
                <w:szCs w:val="20"/>
              </w:rPr>
              <w:t>35 566 000,00</w:t>
            </w:r>
          </w:p>
        </w:tc>
        <w:tc>
          <w:tcPr>
            <w:tcW w:w="1276" w:type="dxa"/>
            <w:tcBorders>
              <w:top w:val="nil"/>
              <w:left w:val="single" w:sz="4" w:space="0" w:color="auto"/>
              <w:bottom w:val="nil"/>
              <w:right w:val="nil"/>
            </w:tcBorders>
            <w:shd w:val="clear" w:color="auto" w:fill="auto"/>
            <w:noWrap/>
            <w:vAlign w:val="center"/>
            <w:hideMark/>
          </w:tcPr>
          <w:p w14:paraId="34962F70" w14:textId="77777777" w:rsidR="00A6118F" w:rsidRPr="00A6118F" w:rsidRDefault="00A6118F" w:rsidP="00AE79E2">
            <w:pPr>
              <w:jc w:val="right"/>
              <w:rPr>
                <w:bCs/>
                <w:sz w:val="20"/>
                <w:szCs w:val="20"/>
              </w:rPr>
            </w:pPr>
            <w:r w:rsidRPr="00A6118F">
              <w:rPr>
                <w:bCs/>
                <w:sz w:val="20"/>
                <w:szCs w:val="20"/>
              </w:rPr>
              <w:t>35 992 792,00</w:t>
            </w:r>
          </w:p>
        </w:tc>
        <w:tc>
          <w:tcPr>
            <w:tcW w:w="1559" w:type="dxa"/>
            <w:tcBorders>
              <w:top w:val="nil"/>
              <w:left w:val="single" w:sz="4" w:space="0" w:color="auto"/>
              <w:bottom w:val="nil"/>
              <w:right w:val="single" w:sz="4" w:space="0" w:color="auto"/>
            </w:tcBorders>
            <w:shd w:val="clear" w:color="auto" w:fill="auto"/>
            <w:noWrap/>
            <w:vAlign w:val="center"/>
            <w:hideMark/>
          </w:tcPr>
          <w:p w14:paraId="00A69A1B" w14:textId="77777777" w:rsidR="00A6118F" w:rsidRPr="00A6118F" w:rsidRDefault="00A6118F" w:rsidP="00AE79E2">
            <w:pPr>
              <w:jc w:val="right"/>
              <w:rPr>
                <w:bCs/>
                <w:sz w:val="20"/>
                <w:szCs w:val="20"/>
              </w:rPr>
            </w:pPr>
            <w:r w:rsidRPr="00A6118F">
              <w:rPr>
                <w:bCs/>
                <w:sz w:val="20"/>
                <w:szCs w:val="20"/>
              </w:rPr>
              <w:t>36 043 181,91</w:t>
            </w:r>
          </w:p>
        </w:tc>
      </w:tr>
      <w:tr w:rsidR="00A6118F" w:rsidRPr="00A6118F" w14:paraId="7EF7D63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6CB5AE3"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526AA08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F9D25F8"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AC68D83" w14:textId="77777777" w:rsidR="00A6118F" w:rsidRPr="00A6118F" w:rsidRDefault="00A6118F" w:rsidP="00AE79E2">
            <w:pPr>
              <w:jc w:val="center"/>
              <w:rPr>
                <w:bCs/>
                <w:sz w:val="20"/>
                <w:szCs w:val="20"/>
              </w:rPr>
            </w:pPr>
            <w:r w:rsidRPr="00A6118F">
              <w:rPr>
                <w:bCs/>
                <w:sz w:val="20"/>
                <w:szCs w:val="20"/>
              </w:rPr>
              <w:t>04</w:t>
            </w:r>
          </w:p>
        </w:tc>
        <w:tc>
          <w:tcPr>
            <w:tcW w:w="905" w:type="dxa"/>
            <w:tcBorders>
              <w:top w:val="single" w:sz="4" w:space="0" w:color="auto"/>
              <w:left w:val="single" w:sz="4" w:space="0" w:color="auto"/>
              <w:bottom w:val="nil"/>
              <w:right w:val="nil"/>
            </w:tcBorders>
            <w:shd w:val="clear" w:color="auto" w:fill="auto"/>
            <w:noWrap/>
            <w:vAlign w:val="center"/>
            <w:hideMark/>
          </w:tcPr>
          <w:p w14:paraId="1E2F9C14"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3837BAA"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62BFEC8" w14:textId="77777777" w:rsidR="00A6118F" w:rsidRPr="00A6118F" w:rsidRDefault="00A6118F" w:rsidP="00AE79E2">
            <w:pPr>
              <w:jc w:val="right"/>
              <w:rPr>
                <w:bCs/>
                <w:sz w:val="20"/>
                <w:szCs w:val="20"/>
              </w:rPr>
            </w:pPr>
            <w:r w:rsidRPr="00A6118F">
              <w:rPr>
                <w:bCs/>
                <w:sz w:val="20"/>
                <w:szCs w:val="20"/>
              </w:rPr>
              <w:t>35 566 000,00</w:t>
            </w:r>
          </w:p>
        </w:tc>
        <w:tc>
          <w:tcPr>
            <w:tcW w:w="1276" w:type="dxa"/>
            <w:tcBorders>
              <w:top w:val="single" w:sz="4" w:space="0" w:color="auto"/>
              <w:left w:val="single" w:sz="4" w:space="0" w:color="auto"/>
              <w:bottom w:val="nil"/>
              <w:right w:val="nil"/>
            </w:tcBorders>
            <w:shd w:val="clear" w:color="auto" w:fill="auto"/>
            <w:noWrap/>
            <w:vAlign w:val="center"/>
            <w:hideMark/>
          </w:tcPr>
          <w:p w14:paraId="60D9DFD9" w14:textId="77777777" w:rsidR="00A6118F" w:rsidRPr="00A6118F" w:rsidRDefault="00A6118F" w:rsidP="00AE79E2">
            <w:pPr>
              <w:jc w:val="right"/>
              <w:rPr>
                <w:bCs/>
                <w:sz w:val="20"/>
                <w:szCs w:val="20"/>
              </w:rPr>
            </w:pPr>
            <w:r w:rsidRPr="00A6118F">
              <w:rPr>
                <w:bCs/>
                <w:sz w:val="20"/>
                <w:szCs w:val="20"/>
              </w:rPr>
              <w:t>35 992 792,00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16D7395" w14:textId="77777777" w:rsidR="00A6118F" w:rsidRPr="00A6118F" w:rsidRDefault="00A6118F" w:rsidP="00AE79E2">
            <w:pPr>
              <w:jc w:val="right"/>
              <w:rPr>
                <w:bCs/>
                <w:sz w:val="20"/>
                <w:szCs w:val="20"/>
              </w:rPr>
            </w:pPr>
            <w:r w:rsidRPr="00A6118F">
              <w:rPr>
                <w:bCs/>
                <w:sz w:val="20"/>
                <w:szCs w:val="20"/>
              </w:rPr>
              <w:t>36 043 181,91</w:t>
            </w:r>
          </w:p>
        </w:tc>
      </w:tr>
      <w:tr w:rsidR="00A6118F" w:rsidRPr="00A6118F" w14:paraId="40E1A00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4E314CB" w14:textId="77777777" w:rsidR="00A6118F" w:rsidRPr="00A6118F" w:rsidRDefault="00A6118F" w:rsidP="00AE79E2">
            <w:pPr>
              <w:rPr>
                <w:bCs/>
                <w:sz w:val="20"/>
                <w:szCs w:val="20"/>
              </w:rPr>
            </w:pPr>
            <w:r w:rsidRPr="00A6118F">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680" w:type="dxa"/>
            <w:tcBorders>
              <w:top w:val="single" w:sz="4" w:space="0" w:color="auto"/>
              <w:left w:val="single" w:sz="4" w:space="0" w:color="auto"/>
              <w:bottom w:val="nil"/>
              <w:right w:val="nil"/>
            </w:tcBorders>
            <w:shd w:val="clear" w:color="auto" w:fill="auto"/>
            <w:noWrap/>
            <w:vAlign w:val="center"/>
            <w:hideMark/>
          </w:tcPr>
          <w:p w14:paraId="16A1646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896514F"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9BA27E1" w14:textId="77777777" w:rsidR="00A6118F" w:rsidRPr="00A6118F" w:rsidRDefault="00A6118F" w:rsidP="00AE79E2">
            <w:pPr>
              <w:jc w:val="center"/>
              <w:rPr>
                <w:bCs/>
                <w:sz w:val="20"/>
                <w:szCs w:val="20"/>
              </w:rPr>
            </w:pPr>
            <w:r w:rsidRPr="00A6118F">
              <w:rPr>
                <w:bCs/>
                <w:sz w:val="20"/>
                <w:szCs w:val="20"/>
              </w:rPr>
              <w:t>04</w:t>
            </w:r>
          </w:p>
        </w:tc>
        <w:tc>
          <w:tcPr>
            <w:tcW w:w="905" w:type="dxa"/>
            <w:tcBorders>
              <w:top w:val="single" w:sz="4" w:space="0" w:color="auto"/>
              <w:left w:val="single" w:sz="4" w:space="0" w:color="auto"/>
              <w:bottom w:val="nil"/>
              <w:right w:val="nil"/>
            </w:tcBorders>
            <w:shd w:val="clear" w:color="auto" w:fill="auto"/>
            <w:noWrap/>
            <w:vAlign w:val="center"/>
            <w:hideMark/>
          </w:tcPr>
          <w:p w14:paraId="0598B6F6" w14:textId="77777777" w:rsidR="00A6118F" w:rsidRPr="00A6118F" w:rsidRDefault="00A6118F" w:rsidP="00AE79E2">
            <w:pPr>
              <w:jc w:val="center"/>
              <w:rPr>
                <w:bCs/>
                <w:sz w:val="20"/>
                <w:szCs w:val="20"/>
              </w:rPr>
            </w:pPr>
            <w:r w:rsidRPr="00A6118F">
              <w:rPr>
                <w:bCs/>
                <w:sz w:val="20"/>
                <w:szCs w:val="20"/>
              </w:rPr>
              <w:t>99.0.00.70289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EAFB523"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5C4DB47" w14:textId="77777777" w:rsidR="00A6118F" w:rsidRPr="00A6118F" w:rsidRDefault="00A6118F" w:rsidP="00AE79E2">
            <w:pPr>
              <w:jc w:val="right"/>
              <w:rPr>
                <w:bCs/>
                <w:sz w:val="20"/>
                <w:szCs w:val="20"/>
              </w:rPr>
            </w:pPr>
            <w:r w:rsidRPr="00A6118F">
              <w:rPr>
                <w:bCs/>
                <w:sz w:val="20"/>
                <w:szCs w:val="20"/>
              </w:rPr>
              <w:t>35 566 000,00</w:t>
            </w:r>
          </w:p>
        </w:tc>
        <w:tc>
          <w:tcPr>
            <w:tcW w:w="1276" w:type="dxa"/>
            <w:tcBorders>
              <w:top w:val="single" w:sz="4" w:space="0" w:color="auto"/>
              <w:left w:val="single" w:sz="4" w:space="0" w:color="auto"/>
              <w:bottom w:val="nil"/>
              <w:right w:val="nil"/>
            </w:tcBorders>
            <w:shd w:val="clear" w:color="auto" w:fill="auto"/>
            <w:noWrap/>
            <w:vAlign w:val="center"/>
            <w:hideMark/>
          </w:tcPr>
          <w:p w14:paraId="2C1D0B49" w14:textId="77777777" w:rsidR="00A6118F" w:rsidRPr="00A6118F" w:rsidRDefault="00A6118F" w:rsidP="00AE79E2">
            <w:pPr>
              <w:jc w:val="right"/>
              <w:rPr>
                <w:bCs/>
                <w:sz w:val="20"/>
                <w:szCs w:val="20"/>
              </w:rPr>
            </w:pPr>
            <w:r w:rsidRPr="00A6118F">
              <w:rPr>
                <w:bCs/>
                <w:sz w:val="20"/>
                <w:szCs w:val="20"/>
              </w:rPr>
              <w:t>35 992 792,00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146B6D9" w14:textId="77777777" w:rsidR="00A6118F" w:rsidRPr="00A6118F" w:rsidRDefault="00A6118F" w:rsidP="00AE79E2">
            <w:pPr>
              <w:jc w:val="right"/>
              <w:rPr>
                <w:bCs/>
                <w:sz w:val="20"/>
                <w:szCs w:val="20"/>
              </w:rPr>
            </w:pPr>
            <w:r w:rsidRPr="00A6118F">
              <w:rPr>
                <w:bCs/>
                <w:sz w:val="20"/>
                <w:szCs w:val="20"/>
              </w:rPr>
              <w:t>36 043 181,91</w:t>
            </w:r>
          </w:p>
        </w:tc>
      </w:tr>
      <w:tr w:rsidR="00A6118F" w:rsidRPr="00A6118F" w14:paraId="657FA91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AC56731"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680" w:type="dxa"/>
            <w:tcBorders>
              <w:top w:val="single" w:sz="4" w:space="0" w:color="auto"/>
              <w:left w:val="single" w:sz="4" w:space="0" w:color="auto"/>
              <w:bottom w:val="nil"/>
              <w:right w:val="nil"/>
            </w:tcBorders>
            <w:shd w:val="clear" w:color="auto" w:fill="auto"/>
            <w:noWrap/>
            <w:vAlign w:val="center"/>
            <w:hideMark/>
          </w:tcPr>
          <w:p w14:paraId="7214882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8B9548F"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8EDB191"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nil"/>
              <w:right w:val="nil"/>
            </w:tcBorders>
            <w:shd w:val="clear" w:color="auto" w:fill="auto"/>
            <w:noWrap/>
            <w:vAlign w:val="center"/>
            <w:hideMark/>
          </w:tcPr>
          <w:p w14:paraId="71C1C351" w14:textId="77777777" w:rsidR="00A6118F" w:rsidRPr="00A6118F" w:rsidRDefault="00A6118F" w:rsidP="00AE79E2">
            <w:pPr>
              <w:jc w:val="center"/>
              <w:rPr>
                <w:sz w:val="20"/>
                <w:szCs w:val="20"/>
              </w:rPr>
            </w:pPr>
            <w:r w:rsidRPr="00A6118F">
              <w:rPr>
                <w:sz w:val="20"/>
                <w:szCs w:val="20"/>
              </w:rPr>
              <w:t>99.0.00.70289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16EEABF" w14:textId="77777777" w:rsidR="00A6118F" w:rsidRPr="00A6118F" w:rsidRDefault="00A6118F" w:rsidP="00AE79E2">
            <w:pPr>
              <w:jc w:val="center"/>
              <w:rPr>
                <w:sz w:val="20"/>
                <w:szCs w:val="20"/>
              </w:rPr>
            </w:pPr>
            <w:r w:rsidRPr="00A6118F">
              <w:rPr>
                <w:sz w:val="20"/>
                <w:szCs w:val="20"/>
              </w:rPr>
              <w:t>300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7305FA8" w14:textId="77777777" w:rsidR="00A6118F" w:rsidRPr="00A6118F" w:rsidRDefault="00A6118F" w:rsidP="00AE79E2">
            <w:pPr>
              <w:jc w:val="right"/>
              <w:rPr>
                <w:sz w:val="20"/>
                <w:szCs w:val="20"/>
              </w:rPr>
            </w:pPr>
            <w:r w:rsidRPr="00A6118F">
              <w:rPr>
                <w:sz w:val="20"/>
                <w:szCs w:val="20"/>
              </w:rPr>
              <w:t>35 566 000,00</w:t>
            </w:r>
          </w:p>
        </w:tc>
        <w:tc>
          <w:tcPr>
            <w:tcW w:w="1276" w:type="dxa"/>
            <w:tcBorders>
              <w:top w:val="single" w:sz="4" w:space="0" w:color="auto"/>
              <w:left w:val="single" w:sz="4" w:space="0" w:color="auto"/>
              <w:bottom w:val="nil"/>
              <w:right w:val="nil"/>
            </w:tcBorders>
            <w:shd w:val="clear" w:color="auto" w:fill="auto"/>
            <w:noWrap/>
            <w:vAlign w:val="center"/>
            <w:hideMark/>
          </w:tcPr>
          <w:p w14:paraId="65D26155" w14:textId="77777777" w:rsidR="00A6118F" w:rsidRPr="00A6118F" w:rsidRDefault="00A6118F" w:rsidP="00AE79E2">
            <w:pPr>
              <w:jc w:val="right"/>
              <w:rPr>
                <w:sz w:val="20"/>
                <w:szCs w:val="20"/>
              </w:rPr>
            </w:pPr>
            <w:r w:rsidRPr="00A6118F">
              <w:rPr>
                <w:sz w:val="20"/>
                <w:szCs w:val="20"/>
              </w:rPr>
              <w:t>35 992 792,00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2ECE7A6" w14:textId="77777777" w:rsidR="00A6118F" w:rsidRPr="00A6118F" w:rsidRDefault="00A6118F" w:rsidP="00AE79E2">
            <w:pPr>
              <w:jc w:val="right"/>
              <w:rPr>
                <w:sz w:val="20"/>
                <w:szCs w:val="20"/>
              </w:rPr>
            </w:pPr>
            <w:r w:rsidRPr="00A6118F">
              <w:rPr>
                <w:sz w:val="20"/>
                <w:szCs w:val="20"/>
              </w:rPr>
              <w:t>36 043 181,91</w:t>
            </w:r>
          </w:p>
        </w:tc>
      </w:tr>
      <w:tr w:rsidR="00A6118F" w:rsidRPr="00A6118F" w14:paraId="5C78ED4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D87A742" w14:textId="77777777" w:rsidR="00A6118F" w:rsidRPr="00A6118F" w:rsidRDefault="00A6118F" w:rsidP="00AE79E2">
            <w:pPr>
              <w:rPr>
                <w:sz w:val="20"/>
                <w:szCs w:val="20"/>
              </w:rPr>
            </w:pPr>
            <w:r w:rsidRPr="00A6118F">
              <w:rPr>
                <w:sz w:val="20"/>
                <w:szCs w:val="20"/>
              </w:rPr>
              <w:t>Социальные выплаты гражданам, кроме публичных нормативных социальных выплат</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828742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2FBF839"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6E5B33" w14:textId="77777777" w:rsidR="00A6118F" w:rsidRPr="00A6118F" w:rsidRDefault="00A6118F" w:rsidP="00AE79E2">
            <w:pPr>
              <w:jc w:val="center"/>
              <w:rPr>
                <w:sz w:val="20"/>
                <w:szCs w:val="20"/>
              </w:rPr>
            </w:pPr>
            <w:r w:rsidRPr="00A6118F">
              <w:rPr>
                <w:sz w:val="20"/>
                <w:szCs w:val="20"/>
              </w:rPr>
              <w:t>04</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FADB216" w14:textId="77777777" w:rsidR="00A6118F" w:rsidRPr="00A6118F" w:rsidRDefault="00A6118F" w:rsidP="00AE79E2">
            <w:pPr>
              <w:jc w:val="center"/>
              <w:rPr>
                <w:sz w:val="20"/>
                <w:szCs w:val="20"/>
              </w:rPr>
            </w:pPr>
            <w:r w:rsidRPr="00A6118F">
              <w:rPr>
                <w:sz w:val="20"/>
                <w:szCs w:val="20"/>
              </w:rPr>
              <w:t>99.0.00.70289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95A174" w14:textId="77777777" w:rsidR="00A6118F" w:rsidRPr="00A6118F" w:rsidRDefault="00A6118F" w:rsidP="00AE79E2">
            <w:pPr>
              <w:jc w:val="center"/>
              <w:rPr>
                <w:sz w:val="20"/>
                <w:szCs w:val="20"/>
              </w:rPr>
            </w:pPr>
            <w:r w:rsidRPr="00A6118F">
              <w:rPr>
                <w:sz w:val="20"/>
                <w:szCs w:val="20"/>
              </w:rPr>
              <w:t>320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5FA01B" w14:textId="77777777" w:rsidR="00A6118F" w:rsidRPr="00A6118F" w:rsidRDefault="00A6118F" w:rsidP="00AE79E2">
            <w:pPr>
              <w:jc w:val="right"/>
              <w:rPr>
                <w:sz w:val="20"/>
                <w:szCs w:val="20"/>
              </w:rPr>
            </w:pPr>
            <w:r w:rsidRPr="00A6118F">
              <w:rPr>
                <w:sz w:val="20"/>
                <w:szCs w:val="20"/>
              </w:rPr>
              <w:t>35 566 000,00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78DF1CA" w14:textId="77777777" w:rsidR="00A6118F" w:rsidRPr="00A6118F" w:rsidRDefault="00A6118F" w:rsidP="00AE79E2">
            <w:pPr>
              <w:jc w:val="right"/>
              <w:rPr>
                <w:sz w:val="20"/>
                <w:szCs w:val="20"/>
              </w:rPr>
            </w:pPr>
            <w:r w:rsidRPr="00A6118F">
              <w:rPr>
                <w:sz w:val="20"/>
                <w:szCs w:val="20"/>
              </w:rPr>
              <w:t>35 992 792,00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81C540" w14:textId="77777777" w:rsidR="00A6118F" w:rsidRPr="00A6118F" w:rsidRDefault="00A6118F" w:rsidP="00AE79E2">
            <w:pPr>
              <w:jc w:val="right"/>
              <w:rPr>
                <w:sz w:val="20"/>
                <w:szCs w:val="20"/>
              </w:rPr>
            </w:pPr>
            <w:r w:rsidRPr="00A6118F">
              <w:rPr>
                <w:sz w:val="20"/>
                <w:szCs w:val="20"/>
              </w:rPr>
              <w:t>36 043 181,91</w:t>
            </w:r>
          </w:p>
        </w:tc>
      </w:tr>
      <w:tr w:rsidR="00A6118F" w:rsidRPr="00A6118F" w14:paraId="47786382" w14:textId="77777777" w:rsidTr="00AE79E2">
        <w:tc>
          <w:tcPr>
            <w:tcW w:w="3021" w:type="dxa"/>
            <w:tcBorders>
              <w:top w:val="nil"/>
              <w:left w:val="single" w:sz="4" w:space="0" w:color="auto"/>
              <w:bottom w:val="nil"/>
              <w:right w:val="nil"/>
            </w:tcBorders>
            <w:shd w:val="clear" w:color="auto" w:fill="auto"/>
            <w:vAlign w:val="center"/>
            <w:hideMark/>
          </w:tcPr>
          <w:p w14:paraId="2632E1FB" w14:textId="77777777" w:rsidR="00A6118F" w:rsidRPr="00A6118F" w:rsidRDefault="00A6118F" w:rsidP="00AE79E2">
            <w:pPr>
              <w:rPr>
                <w:bCs/>
                <w:sz w:val="20"/>
                <w:szCs w:val="20"/>
              </w:rPr>
            </w:pPr>
            <w:r w:rsidRPr="00A6118F">
              <w:rPr>
                <w:bCs/>
                <w:sz w:val="20"/>
                <w:szCs w:val="20"/>
              </w:rPr>
              <w:t>Другие вопросы в области социальной политики</w:t>
            </w:r>
          </w:p>
        </w:tc>
        <w:tc>
          <w:tcPr>
            <w:tcW w:w="680" w:type="dxa"/>
            <w:tcBorders>
              <w:top w:val="nil"/>
              <w:left w:val="single" w:sz="4" w:space="0" w:color="auto"/>
              <w:bottom w:val="nil"/>
              <w:right w:val="nil"/>
            </w:tcBorders>
            <w:shd w:val="clear" w:color="auto" w:fill="auto"/>
            <w:noWrap/>
            <w:vAlign w:val="center"/>
            <w:hideMark/>
          </w:tcPr>
          <w:p w14:paraId="09142E5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64225AE"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12AC63E6" w14:textId="77777777" w:rsidR="00A6118F" w:rsidRPr="00A6118F" w:rsidRDefault="00A6118F" w:rsidP="00AE79E2">
            <w:pPr>
              <w:jc w:val="center"/>
              <w:rPr>
                <w:bCs/>
                <w:sz w:val="20"/>
                <w:szCs w:val="20"/>
              </w:rPr>
            </w:pPr>
            <w:r w:rsidRPr="00A6118F">
              <w:rPr>
                <w:bCs/>
                <w:sz w:val="20"/>
                <w:szCs w:val="20"/>
              </w:rPr>
              <w:t>06</w:t>
            </w:r>
          </w:p>
        </w:tc>
        <w:tc>
          <w:tcPr>
            <w:tcW w:w="905" w:type="dxa"/>
            <w:tcBorders>
              <w:top w:val="nil"/>
              <w:left w:val="single" w:sz="4" w:space="0" w:color="auto"/>
              <w:bottom w:val="nil"/>
              <w:right w:val="nil"/>
            </w:tcBorders>
            <w:shd w:val="clear" w:color="auto" w:fill="auto"/>
            <w:noWrap/>
            <w:vAlign w:val="center"/>
            <w:hideMark/>
          </w:tcPr>
          <w:p w14:paraId="7A81204E"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46C1418D"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EFCA9BE" w14:textId="77777777" w:rsidR="00A6118F" w:rsidRPr="00A6118F" w:rsidRDefault="00A6118F" w:rsidP="00AE79E2">
            <w:pPr>
              <w:jc w:val="right"/>
              <w:rPr>
                <w:bCs/>
                <w:sz w:val="20"/>
                <w:szCs w:val="20"/>
              </w:rPr>
            </w:pPr>
            <w:r w:rsidRPr="00A6118F">
              <w:rPr>
                <w:bCs/>
                <w:sz w:val="20"/>
                <w:szCs w:val="20"/>
              </w:rPr>
              <w:t>4 706 880,00</w:t>
            </w:r>
          </w:p>
        </w:tc>
        <w:tc>
          <w:tcPr>
            <w:tcW w:w="1276" w:type="dxa"/>
            <w:tcBorders>
              <w:top w:val="nil"/>
              <w:left w:val="single" w:sz="4" w:space="0" w:color="auto"/>
              <w:bottom w:val="nil"/>
              <w:right w:val="nil"/>
            </w:tcBorders>
            <w:shd w:val="clear" w:color="auto" w:fill="auto"/>
            <w:noWrap/>
            <w:vAlign w:val="center"/>
            <w:hideMark/>
          </w:tcPr>
          <w:p w14:paraId="3E08D0F7" w14:textId="77777777" w:rsidR="00A6118F" w:rsidRPr="00A6118F" w:rsidRDefault="00A6118F" w:rsidP="00AE79E2">
            <w:pPr>
              <w:jc w:val="right"/>
              <w:rPr>
                <w:bCs/>
                <w:sz w:val="20"/>
                <w:szCs w:val="20"/>
              </w:rPr>
            </w:pPr>
            <w:r w:rsidRPr="00A6118F">
              <w:rPr>
                <w:bCs/>
                <w:sz w:val="20"/>
                <w:szCs w:val="20"/>
              </w:rPr>
              <w:t>229 880,00</w:t>
            </w:r>
          </w:p>
        </w:tc>
        <w:tc>
          <w:tcPr>
            <w:tcW w:w="1559" w:type="dxa"/>
            <w:tcBorders>
              <w:top w:val="nil"/>
              <w:left w:val="single" w:sz="4" w:space="0" w:color="auto"/>
              <w:bottom w:val="nil"/>
              <w:right w:val="single" w:sz="4" w:space="0" w:color="auto"/>
            </w:tcBorders>
            <w:shd w:val="clear" w:color="auto" w:fill="auto"/>
            <w:noWrap/>
            <w:vAlign w:val="center"/>
            <w:hideMark/>
          </w:tcPr>
          <w:p w14:paraId="73455FC8" w14:textId="77777777" w:rsidR="00A6118F" w:rsidRPr="00A6118F" w:rsidRDefault="00A6118F" w:rsidP="00AE79E2">
            <w:pPr>
              <w:jc w:val="right"/>
              <w:rPr>
                <w:bCs/>
                <w:sz w:val="20"/>
                <w:szCs w:val="20"/>
              </w:rPr>
            </w:pPr>
            <w:r w:rsidRPr="00A6118F">
              <w:rPr>
                <w:bCs/>
                <w:sz w:val="20"/>
                <w:szCs w:val="20"/>
              </w:rPr>
              <w:t>229 880,00</w:t>
            </w:r>
          </w:p>
        </w:tc>
      </w:tr>
      <w:tr w:rsidR="00A6118F" w:rsidRPr="00A6118F" w14:paraId="03B365C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08E42C6"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680" w:type="dxa"/>
            <w:tcBorders>
              <w:top w:val="single" w:sz="4" w:space="0" w:color="auto"/>
              <w:left w:val="single" w:sz="4" w:space="0" w:color="auto"/>
              <w:bottom w:val="nil"/>
              <w:right w:val="nil"/>
            </w:tcBorders>
            <w:shd w:val="clear" w:color="auto" w:fill="auto"/>
            <w:noWrap/>
            <w:vAlign w:val="center"/>
            <w:hideMark/>
          </w:tcPr>
          <w:p w14:paraId="1CA489E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F4A88ED"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973E688" w14:textId="77777777" w:rsidR="00A6118F" w:rsidRPr="00A6118F" w:rsidRDefault="00A6118F" w:rsidP="00AE79E2">
            <w:pPr>
              <w:jc w:val="center"/>
              <w:rPr>
                <w:bCs/>
                <w:sz w:val="20"/>
                <w:szCs w:val="20"/>
              </w:rPr>
            </w:pPr>
            <w:r w:rsidRPr="00A6118F">
              <w:rPr>
                <w:bCs/>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0E5FC1C1" w14:textId="77777777" w:rsidR="00A6118F" w:rsidRPr="00A6118F" w:rsidRDefault="00A6118F" w:rsidP="00AE79E2">
            <w:pPr>
              <w:jc w:val="center"/>
              <w:rPr>
                <w:bCs/>
                <w:sz w:val="20"/>
                <w:szCs w:val="20"/>
              </w:rPr>
            </w:pPr>
            <w:r w:rsidRPr="00A6118F">
              <w:rPr>
                <w:bCs/>
                <w:sz w:val="20"/>
                <w:szCs w:val="20"/>
              </w:rPr>
              <w:t>07.0.00.00000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A98D47F"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41CB546" w14:textId="77777777" w:rsidR="00A6118F" w:rsidRPr="00A6118F" w:rsidRDefault="00A6118F" w:rsidP="00AE79E2">
            <w:pPr>
              <w:jc w:val="right"/>
              <w:rPr>
                <w:bCs/>
                <w:sz w:val="20"/>
                <w:szCs w:val="20"/>
              </w:rPr>
            </w:pPr>
            <w:r w:rsidRPr="00A6118F">
              <w:rPr>
                <w:bCs/>
                <w:sz w:val="20"/>
                <w:szCs w:val="20"/>
              </w:rPr>
              <w:t>4 177 000,00</w:t>
            </w:r>
          </w:p>
        </w:tc>
        <w:tc>
          <w:tcPr>
            <w:tcW w:w="1276" w:type="dxa"/>
            <w:tcBorders>
              <w:top w:val="single" w:sz="4" w:space="0" w:color="auto"/>
              <w:left w:val="single" w:sz="4" w:space="0" w:color="auto"/>
              <w:bottom w:val="nil"/>
              <w:right w:val="nil"/>
            </w:tcBorders>
            <w:shd w:val="clear" w:color="auto" w:fill="auto"/>
            <w:noWrap/>
            <w:vAlign w:val="center"/>
            <w:hideMark/>
          </w:tcPr>
          <w:p w14:paraId="7C630D8D"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F0BD33A" w14:textId="77777777" w:rsidR="00A6118F" w:rsidRPr="00A6118F" w:rsidRDefault="00A6118F" w:rsidP="00AE79E2">
            <w:pPr>
              <w:jc w:val="right"/>
              <w:rPr>
                <w:bCs/>
                <w:sz w:val="20"/>
                <w:szCs w:val="20"/>
              </w:rPr>
            </w:pPr>
            <w:r w:rsidRPr="00A6118F">
              <w:rPr>
                <w:bCs/>
                <w:sz w:val="20"/>
                <w:szCs w:val="20"/>
              </w:rPr>
              <w:t>0,00</w:t>
            </w:r>
          </w:p>
        </w:tc>
      </w:tr>
      <w:tr w:rsidR="00A6118F" w:rsidRPr="00A6118F" w14:paraId="4583532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453AFE7" w14:textId="77777777" w:rsidR="00A6118F" w:rsidRPr="00A6118F" w:rsidRDefault="00A6118F" w:rsidP="00AE79E2">
            <w:pPr>
              <w:rPr>
                <w:bCs/>
                <w:sz w:val="20"/>
                <w:szCs w:val="20"/>
              </w:rPr>
            </w:pPr>
            <w:r w:rsidRPr="00A6118F">
              <w:rPr>
                <w:bCs/>
                <w:sz w:val="20"/>
                <w:szCs w:val="20"/>
              </w:rPr>
              <w:t>Подпрограмма "Развитие дошкольного, общего и дополнительного образования детей"</w:t>
            </w:r>
          </w:p>
        </w:tc>
        <w:tc>
          <w:tcPr>
            <w:tcW w:w="680" w:type="dxa"/>
            <w:tcBorders>
              <w:top w:val="single" w:sz="4" w:space="0" w:color="auto"/>
              <w:left w:val="single" w:sz="4" w:space="0" w:color="auto"/>
              <w:bottom w:val="nil"/>
              <w:right w:val="nil"/>
            </w:tcBorders>
            <w:shd w:val="clear" w:color="auto" w:fill="auto"/>
            <w:noWrap/>
            <w:vAlign w:val="center"/>
            <w:hideMark/>
          </w:tcPr>
          <w:p w14:paraId="698FDE0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F45735B"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6674878" w14:textId="77777777" w:rsidR="00A6118F" w:rsidRPr="00A6118F" w:rsidRDefault="00A6118F" w:rsidP="00AE79E2">
            <w:pPr>
              <w:jc w:val="center"/>
              <w:rPr>
                <w:bCs/>
                <w:sz w:val="20"/>
                <w:szCs w:val="20"/>
              </w:rPr>
            </w:pPr>
            <w:r w:rsidRPr="00A6118F">
              <w:rPr>
                <w:bCs/>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3353F857" w14:textId="77777777" w:rsidR="00A6118F" w:rsidRPr="00A6118F" w:rsidRDefault="00A6118F" w:rsidP="00AE79E2">
            <w:pPr>
              <w:jc w:val="center"/>
              <w:rPr>
                <w:bCs/>
                <w:sz w:val="20"/>
                <w:szCs w:val="20"/>
              </w:rPr>
            </w:pPr>
            <w:r w:rsidRPr="00A6118F">
              <w:rPr>
                <w:bCs/>
                <w:sz w:val="20"/>
                <w:szCs w:val="20"/>
              </w:rPr>
              <w:t>07.1.00.00000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76AE5CB"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AFE5B77" w14:textId="77777777" w:rsidR="00A6118F" w:rsidRPr="00A6118F" w:rsidRDefault="00A6118F" w:rsidP="00AE79E2">
            <w:pPr>
              <w:jc w:val="right"/>
              <w:rPr>
                <w:bCs/>
                <w:sz w:val="20"/>
                <w:szCs w:val="20"/>
              </w:rPr>
            </w:pPr>
            <w:r w:rsidRPr="00A6118F">
              <w:rPr>
                <w:bCs/>
                <w:sz w:val="20"/>
                <w:szCs w:val="20"/>
              </w:rPr>
              <w:t>4 177 000,00</w:t>
            </w:r>
          </w:p>
        </w:tc>
        <w:tc>
          <w:tcPr>
            <w:tcW w:w="1276" w:type="dxa"/>
            <w:tcBorders>
              <w:top w:val="single" w:sz="4" w:space="0" w:color="auto"/>
              <w:left w:val="single" w:sz="4" w:space="0" w:color="auto"/>
              <w:bottom w:val="nil"/>
              <w:right w:val="nil"/>
            </w:tcBorders>
            <w:shd w:val="clear" w:color="auto" w:fill="auto"/>
            <w:noWrap/>
            <w:vAlign w:val="center"/>
            <w:hideMark/>
          </w:tcPr>
          <w:p w14:paraId="2B0798FB"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D84AA3A" w14:textId="77777777" w:rsidR="00A6118F" w:rsidRPr="00A6118F" w:rsidRDefault="00A6118F" w:rsidP="00AE79E2">
            <w:pPr>
              <w:jc w:val="right"/>
              <w:rPr>
                <w:bCs/>
                <w:sz w:val="20"/>
                <w:szCs w:val="20"/>
              </w:rPr>
            </w:pPr>
            <w:r w:rsidRPr="00A6118F">
              <w:rPr>
                <w:bCs/>
                <w:sz w:val="20"/>
                <w:szCs w:val="20"/>
              </w:rPr>
              <w:t>0,00</w:t>
            </w:r>
          </w:p>
        </w:tc>
      </w:tr>
      <w:tr w:rsidR="00A6118F" w:rsidRPr="00A6118F" w14:paraId="707CDCE9"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A18ED95" w14:textId="77777777" w:rsidR="00A6118F" w:rsidRPr="00A6118F" w:rsidRDefault="00A6118F" w:rsidP="00AE79E2">
            <w:pPr>
              <w:rPr>
                <w:bCs/>
                <w:sz w:val="20"/>
                <w:szCs w:val="20"/>
              </w:rPr>
            </w:pPr>
            <w:r w:rsidRPr="00A6118F">
              <w:rPr>
                <w:bCs/>
                <w:sz w:val="20"/>
                <w:szCs w:val="20"/>
              </w:rPr>
              <w:t>Реализация мероприятий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095F49B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79CC4FB"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43DAB8C" w14:textId="77777777" w:rsidR="00A6118F" w:rsidRPr="00A6118F" w:rsidRDefault="00A6118F" w:rsidP="00AE79E2">
            <w:pPr>
              <w:jc w:val="center"/>
              <w:rPr>
                <w:bCs/>
                <w:sz w:val="20"/>
                <w:szCs w:val="20"/>
              </w:rPr>
            </w:pPr>
            <w:r w:rsidRPr="00A6118F">
              <w:rPr>
                <w:bCs/>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0CEAF5F3" w14:textId="77777777" w:rsidR="00A6118F" w:rsidRPr="00A6118F" w:rsidRDefault="00A6118F" w:rsidP="00AE79E2">
            <w:pPr>
              <w:jc w:val="center"/>
              <w:rPr>
                <w:bCs/>
                <w:sz w:val="20"/>
                <w:szCs w:val="20"/>
              </w:rPr>
            </w:pPr>
            <w:r w:rsidRPr="00A6118F">
              <w:rPr>
                <w:bCs/>
                <w:sz w:val="20"/>
                <w:szCs w:val="20"/>
              </w:rPr>
              <w:t>07.1.00.70929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CEA27D2"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E067423" w14:textId="77777777" w:rsidR="00A6118F" w:rsidRPr="00A6118F" w:rsidRDefault="00A6118F" w:rsidP="00AE79E2">
            <w:pPr>
              <w:jc w:val="right"/>
              <w:rPr>
                <w:bCs/>
                <w:sz w:val="20"/>
                <w:szCs w:val="20"/>
              </w:rPr>
            </w:pPr>
            <w:r w:rsidRPr="00A6118F">
              <w:rPr>
                <w:bCs/>
                <w:sz w:val="20"/>
                <w:szCs w:val="20"/>
              </w:rPr>
              <w:t>3 968 000,00</w:t>
            </w:r>
          </w:p>
        </w:tc>
        <w:tc>
          <w:tcPr>
            <w:tcW w:w="1276" w:type="dxa"/>
            <w:tcBorders>
              <w:top w:val="single" w:sz="4" w:space="0" w:color="auto"/>
              <w:left w:val="single" w:sz="4" w:space="0" w:color="auto"/>
              <w:bottom w:val="nil"/>
              <w:right w:val="nil"/>
            </w:tcBorders>
            <w:shd w:val="clear" w:color="auto" w:fill="auto"/>
            <w:noWrap/>
            <w:vAlign w:val="center"/>
            <w:hideMark/>
          </w:tcPr>
          <w:p w14:paraId="48A23C2E"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2EB85E8" w14:textId="77777777" w:rsidR="00A6118F" w:rsidRPr="00A6118F" w:rsidRDefault="00A6118F" w:rsidP="00AE79E2">
            <w:pPr>
              <w:jc w:val="right"/>
              <w:rPr>
                <w:bCs/>
                <w:sz w:val="20"/>
                <w:szCs w:val="20"/>
              </w:rPr>
            </w:pPr>
            <w:r w:rsidRPr="00A6118F">
              <w:rPr>
                <w:bCs/>
                <w:sz w:val="20"/>
                <w:szCs w:val="20"/>
              </w:rPr>
              <w:t>0,00</w:t>
            </w:r>
          </w:p>
        </w:tc>
      </w:tr>
      <w:tr w:rsidR="00A6118F" w:rsidRPr="00A6118F" w14:paraId="2C4A0C7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133C95D"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3AC0ABD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C8DDDCF"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98306B2"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72A4B2DA" w14:textId="77777777" w:rsidR="00A6118F" w:rsidRPr="00A6118F" w:rsidRDefault="00A6118F" w:rsidP="00AE79E2">
            <w:pPr>
              <w:jc w:val="center"/>
              <w:rPr>
                <w:sz w:val="20"/>
                <w:szCs w:val="20"/>
              </w:rPr>
            </w:pPr>
            <w:r w:rsidRPr="00A6118F">
              <w:rPr>
                <w:sz w:val="20"/>
                <w:szCs w:val="20"/>
              </w:rPr>
              <w:t>07.1.00.70929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36E4D62"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99B6991" w14:textId="77777777" w:rsidR="00A6118F" w:rsidRPr="00A6118F" w:rsidRDefault="00A6118F" w:rsidP="00AE79E2">
            <w:pPr>
              <w:jc w:val="right"/>
              <w:rPr>
                <w:sz w:val="20"/>
                <w:szCs w:val="20"/>
              </w:rPr>
            </w:pPr>
            <w:r w:rsidRPr="00A6118F">
              <w:rPr>
                <w:sz w:val="20"/>
                <w:szCs w:val="20"/>
              </w:rPr>
              <w:t>3 968 000,00</w:t>
            </w:r>
          </w:p>
        </w:tc>
        <w:tc>
          <w:tcPr>
            <w:tcW w:w="1276" w:type="dxa"/>
            <w:tcBorders>
              <w:top w:val="single" w:sz="4" w:space="0" w:color="auto"/>
              <w:left w:val="single" w:sz="4" w:space="0" w:color="auto"/>
              <w:bottom w:val="nil"/>
              <w:right w:val="nil"/>
            </w:tcBorders>
            <w:shd w:val="clear" w:color="auto" w:fill="auto"/>
            <w:noWrap/>
            <w:vAlign w:val="center"/>
            <w:hideMark/>
          </w:tcPr>
          <w:p w14:paraId="4A2DA5A9"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43910E5" w14:textId="77777777" w:rsidR="00A6118F" w:rsidRPr="00A6118F" w:rsidRDefault="00A6118F" w:rsidP="00AE79E2">
            <w:pPr>
              <w:jc w:val="right"/>
              <w:rPr>
                <w:sz w:val="20"/>
                <w:szCs w:val="20"/>
              </w:rPr>
            </w:pPr>
            <w:r w:rsidRPr="00A6118F">
              <w:rPr>
                <w:sz w:val="20"/>
                <w:szCs w:val="20"/>
              </w:rPr>
              <w:t>0,00</w:t>
            </w:r>
          </w:p>
        </w:tc>
      </w:tr>
      <w:tr w:rsidR="00A6118F" w:rsidRPr="00A6118F" w14:paraId="2109255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FCDF572"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B4DEEA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7CA6200"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1E7D35"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EB6209D" w14:textId="77777777" w:rsidR="00A6118F" w:rsidRPr="00A6118F" w:rsidRDefault="00A6118F" w:rsidP="00AE79E2">
            <w:pPr>
              <w:jc w:val="center"/>
              <w:rPr>
                <w:sz w:val="20"/>
                <w:szCs w:val="20"/>
              </w:rPr>
            </w:pPr>
            <w:r w:rsidRPr="00A6118F">
              <w:rPr>
                <w:sz w:val="20"/>
                <w:szCs w:val="20"/>
              </w:rPr>
              <w:t>07.1.00.70929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0DF003"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BDA025" w14:textId="77777777" w:rsidR="00A6118F" w:rsidRPr="00A6118F" w:rsidRDefault="00A6118F" w:rsidP="00AE79E2">
            <w:pPr>
              <w:jc w:val="right"/>
              <w:rPr>
                <w:sz w:val="20"/>
                <w:szCs w:val="20"/>
              </w:rPr>
            </w:pPr>
            <w:r w:rsidRPr="00A6118F">
              <w:rPr>
                <w:sz w:val="20"/>
                <w:szCs w:val="20"/>
              </w:rPr>
              <w:t>3 968 000,00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EB58B6D"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B2A24D" w14:textId="77777777" w:rsidR="00A6118F" w:rsidRPr="00A6118F" w:rsidRDefault="00A6118F" w:rsidP="00AE79E2">
            <w:pPr>
              <w:jc w:val="right"/>
              <w:rPr>
                <w:sz w:val="20"/>
                <w:szCs w:val="20"/>
              </w:rPr>
            </w:pPr>
            <w:r w:rsidRPr="00A6118F">
              <w:rPr>
                <w:sz w:val="20"/>
                <w:szCs w:val="20"/>
              </w:rPr>
              <w:t>0,00</w:t>
            </w:r>
          </w:p>
        </w:tc>
      </w:tr>
      <w:tr w:rsidR="00A6118F" w:rsidRPr="00A6118F" w14:paraId="2537F562" w14:textId="77777777" w:rsidTr="00AE79E2">
        <w:tc>
          <w:tcPr>
            <w:tcW w:w="3021" w:type="dxa"/>
            <w:tcBorders>
              <w:top w:val="nil"/>
              <w:left w:val="single" w:sz="4" w:space="0" w:color="auto"/>
              <w:bottom w:val="nil"/>
              <w:right w:val="nil"/>
            </w:tcBorders>
            <w:shd w:val="clear" w:color="auto" w:fill="auto"/>
            <w:vAlign w:val="center"/>
            <w:hideMark/>
          </w:tcPr>
          <w:p w14:paraId="76E93085"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w:t>
            </w:r>
            <w:r w:rsidRPr="00A6118F">
              <w:rPr>
                <w:bCs/>
                <w:sz w:val="20"/>
                <w:szCs w:val="20"/>
              </w:rPr>
              <w:lastRenderedPageBreak/>
              <w:t>бюджета на развитие социальной инфраструктуры в сфере организации отдыха и оздоровления детей Новосибирской области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6AF762F0"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2F9B7E82"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7B511BA9" w14:textId="77777777" w:rsidR="00A6118F" w:rsidRPr="00A6118F" w:rsidRDefault="00A6118F" w:rsidP="00AE79E2">
            <w:pPr>
              <w:jc w:val="center"/>
              <w:rPr>
                <w:bCs/>
                <w:sz w:val="20"/>
                <w:szCs w:val="20"/>
              </w:rPr>
            </w:pPr>
            <w:r w:rsidRPr="00A6118F">
              <w:rPr>
                <w:bCs/>
                <w:sz w:val="20"/>
                <w:szCs w:val="20"/>
              </w:rPr>
              <w:t>06</w:t>
            </w:r>
          </w:p>
        </w:tc>
        <w:tc>
          <w:tcPr>
            <w:tcW w:w="905" w:type="dxa"/>
            <w:tcBorders>
              <w:top w:val="nil"/>
              <w:left w:val="single" w:sz="4" w:space="0" w:color="auto"/>
              <w:bottom w:val="nil"/>
              <w:right w:val="nil"/>
            </w:tcBorders>
            <w:shd w:val="clear" w:color="auto" w:fill="auto"/>
            <w:noWrap/>
            <w:vAlign w:val="center"/>
            <w:hideMark/>
          </w:tcPr>
          <w:p w14:paraId="719F2BCF" w14:textId="77777777" w:rsidR="00A6118F" w:rsidRPr="00A6118F" w:rsidRDefault="00A6118F" w:rsidP="00AE79E2">
            <w:pPr>
              <w:jc w:val="center"/>
              <w:rPr>
                <w:bCs/>
                <w:sz w:val="20"/>
                <w:szCs w:val="20"/>
              </w:rPr>
            </w:pPr>
            <w:r w:rsidRPr="00A6118F">
              <w:rPr>
                <w:bCs/>
                <w:sz w:val="20"/>
                <w:szCs w:val="20"/>
              </w:rPr>
              <w:t>07.1.00.</w:t>
            </w:r>
            <w:r w:rsidRPr="00A6118F">
              <w:rPr>
                <w:bCs/>
                <w:sz w:val="20"/>
                <w:szCs w:val="20"/>
              </w:rPr>
              <w:lastRenderedPageBreak/>
              <w:t>S0929</w:t>
            </w:r>
          </w:p>
        </w:tc>
        <w:tc>
          <w:tcPr>
            <w:tcW w:w="617" w:type="dxa"/>
            <w:tcBorders>
              <w:top w:val="nil"/>
              <w:left w:val="single" w:sz="4" w:space="0" w:color="auto"/>
              <w:bottom w:val="nil"/>
              <w:right w:val="single" w:sz="4" w:space="0" w:color="auto"/>
            </w:tcBorders>
            <w:shd w:val="clear" w:color="auto" w:fill="auto"/>
            <w:noWrap/>
            <w:vAlign w:val="center"/>
            <w:hideMark/>
          </w:tcPr>
          <w:p w14:paraId="0260A980" w14:textId="77777777" w:rsidR="00A6118F" w:rsidRPr="00A6118F" w:rsidRDefault="00A6118F" w:rsidP="00AE79E2">
            <w:pPr>
              <w:jc w:val="center"/>
              <w:rPr>
                <w:bCs/>
                <w:sz w:val="20"/>
                <w:szCs w:val="20"/>
              </w:rPr>
            </w:pPr>
            <w:r w:rsidRPr="00A6118F">
              <w:rPr>
                <w:bCs/>
                <w:sz w:val="20"/>
                <w:szCs w:val="20"/>
              </w:rPr>
              <w:lastRenderedPageBreak/>
              <w:t> </w:t>
            </w:r>
          </w:p>
        </w:tc>
        <w:tc>
          <w:tcPr>
            <w:tcW w:w="1225" w:type="dxa"/>
            <w:tcBorders>
              <w:top w:val="nil"/>
              <w:left w:val="single" w:sz="4" w:space="0" w:color="auto"/>
              <w:bottom w:val="nil"/>
              <w:right w:val="single" w:sz="4" w:space="0" w:color="auto"/>
            </w:tcBorders>
            <w:shd w:val="clear" w:color="auto" w:fill="auto"/>
            <w:noWrap/>
            <w:vAlign w:val="center"/>
            <w:hideMark/>
          </w:tcPr>
          <w:p w14:paraId="51534C5F" w14:textId="77777777" w:rsidR="00A6118F" w:rsidRPr="00A6118F" w:rsidRDefault="00A6118F" w:rsidP="00AE79E2">
            <w:pPr>
              <w:jc w:val="right"/>
              <w:rPr>
                <w:bCs/>
                <w:sz w:val="20"/>
                <w:szCs w:val="20"/>
              </w:rPr>
            </w:pPr>
            <w:r w:rsidRPr="00A6118F">
              <w:rPr>
                <w:bCs/>
                <w:sz w:val="20"/>
                <w:szCs w:val="20"/>
              </w:rPr>
              <w:t>209 000,00</w:t>
            </w:r>
          </w:p>
        </w:tc>
        <w:tc>
          <w:tcPr>
            <w:tcW w:w="1276" w:type="dxa"/>
            <w:tcBorders>
              <w:top w:val="nil"/>
              <w:left w:val="single" w:sz="4" w:space="0" w:color="auto"/>
              <w:bottom w:val="nil"/>
              <w:right w:val="nil"/>
            </w:tcBorders>
            <w:shd w:val="clear" w:color="auto" w:fill="auto"/>
            <w:noWrap/>
            <w:vAlign w:val="center"/>
            <w:hideMark/>
          </w:tcPr>
          <w:p w14:paraId="03A5AD30"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5F1B84C" w14:textId="77777777" w:rsidR="00A6118F" w:rsidRPr="00A6118F" w:rsidRDefault="00A6118F" w:rsidP="00AE79E2">
            <w:pPr>
              <w:jc w:val="right"/>
              <w:rPr>
                <w:bCs/>
                <w:sz w:val="20"/>
                <w:szCs w:val="20"/>
              </w:rPr>
            </w:pPr>
            <w:r w:rsidRPr="00A6118F">
              <w:rPr>
                <w:bCs/>
                <w:sz w:val="20"/>
                <w:szCs w:val="20"/>
              </w:rPr>
              <w:t>0,00</w:t>
            </w:r>
          </w:p>
        </w:tc>
      </w:tr>
      <w:tr w:rsidR="00A6118F" w:rsidRPr="00A6118F" w14:paraId="0F7F1E4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ECD65CC"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58C741F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F3A6822"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EB9E487"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2C80D268" w14:textId="77777777" w:rsidR="00A6118F" w:rsidRPr="00A6118F" w:rsidRDefault="00A6118F" w:rsidP="00AE79E2">
            <w:pPr>
              <w:jc w:val="center"/>
              <w:rPr>
                <w:sz w:val="20"/>
                <w:szCs w:val="20"/>
              </w:rPr>
            </w:pPr>
            <w:r w:rsidRPr="00A6118F">
              <w:rPr>
                <w:sz w:val="20"/>
                <w:szCs w:val="20"/>
              </w:rPr>
              <w:t>07.1.00.S0929</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5149E92"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314291E" w14:textId="77777777" w:rsidR="00A6118F" w:rsidRPr="00A6118F" w:rsidRDefault="00A6118F" w:rsidP="00AE79E2">
            <w:pPr>
              <w:jc w:val="right"/>
              <w:rPr>
                <w:sz w:val="20"/>
                <w:szCs w:val="20"/>
              </w:rPr>
            </w:pPr>
            <w:r w:rsidRPr="00A6118F">
              <w:rPr>
                <w:sz w:val="20"/>
                <w:szCs w:val="20"/>
              </w:rPr>
              <w:t>209 000,00</w:t>
            </w:r>
          </w:p>
        </w:tc>
        <w:tc>
          <w:tcPr>
            <w:tcW w:w="1276" w:type="dxa"/>
            <w:tcBorders>
              <w:top w:val="single" w:sz="4" w:space="0" w:color="auto"/>
              <w:left w:val="single" w:sz="4" w:space="0" w:color="auto"/>
              <w:bottom w:val="nil"/>
              <w:right w:val="nil"/>
            </w:tcBorders>
            <w:shd w:val="clear" w:color="auto" w:fill="auto"/>
            <w:noWrap/>
            <w:vAlign w:val="center"/>
            <w:hideMark/>
          </w:tcPr>
          <w:p w14:paraId="177A5B30"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C08FA82" w14:textId="77777777" w:rsidR="00A6118F" w:rsidRPr="00A6118F" w:rsidRDefault="00A6118F" w:rsidP="00AE79E2">
            <w:pPr>
              <w:jc w:val="right"/>
              <w:rPr>
                <w:sz w:val="20"/>
                <w:szCs w:val="20"/>
              </w:rPr>
            </w:pPr>
            <w:r w:rsidRPr="00A6118F">
              <w:rPr>
                <w:sz w:val="20"/>
                <w:szCs w:val="20"/>
              </w:rPr>
              <w:t>0,00</w:t>
            </w:r>
          </w:p>
        </w:tc>
      </w:tr>
      <w:tr w:rsidR="00A6118F" w:rsidRPr="00A6118F" w14:paraId="229BA08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ABA37FB"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7502610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7509F35"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F89C7A"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E97E7A2" w14:textId="77777777" w:rsidR="00A6118F" w:rsidRPr="00A6118F" w:rsidRDefault="00A6118F" w:rsidP="00AE79E2">
            <w:pPr>
              <w:jc w:val="center"/>
              <w:rPr>
                <w:sz w:val="20"/>
                <w:szCs w:val="20"/>
              </w:rPr>
            </w:pPr>
            <w:r w:rsidRPr="00A6118F">
              <w:rPr>
                <w:sz w:val="20"/>
                <w:szCs w:val="20"/>
              </w:rPr>
              <w:t>07.1.00.S0929</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9E20AD"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5832C3" w14:textId="77777777" w:rsidR="00A6118F" w:rsidRPr="00A6118F" w:rsidRDefault="00A6118F" w:rsidP="00AE79E2">
            <w:pPr>
              <w:jc w:val="right"/>
              <w:rPr>
                <w:sz w:val="20"/>
                <w:szCs w:val="20"/>
              </w:rPr>
            </w:pPr>
            <w:r w:rsidRPr="00A6118F">
              <w:rPr>
                <w:sz w:val="20"/>
                <w:szCs w:val="20"/>
              </w:rPr>
              <w:t>209 000,00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FA0393B"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C076D4" w14:textId="77777777" w:rsidR="00A6118F" w:rsidRPr="00A6118F" w:rsidRDefault="00A6118F" w:rsidP="00AE79E2">
            <w:pPr>
              <w:jc w:val="right"/>
              <w:rPr>
                <w:sz w:val="20"/>
                <w:szCs w:val="20"/>
              </w:rPr>
            </w:pPr>
            <w:r w:rsidRPr="00A6118F">
              <w:rPr>
                <w:sz w:val="20"/>
                <w:szCs w:val="20"/>
              </w:rPr>
              <w:t>0,00</w:t>
            </w:r>
          </w:p>
        </w:tc>
      </w:tr>
      <w:tr w:rsidR="00A6118F" w:rsidRPr="00A6118F" w14:paraId="5C4AAD0F" w14:textId="77777777" w:rsidTr="00AE79E2">
        <w:tc>
          <w:tcPr>
            <w:tcW w:w="3021" w:type="dxa"/>
            <w:tcBorders>
              <w:top w:val="nil"/>
              <w:left w:val="single" w:sz="4" w:space="0" w:color="auto"/>
              <w:bottom w:val="nil"/>
              <w:right w:val="nil"/>
            </w:tcBorders>
            <w:shd w:val="clear" w:color="auto" w:fill="auto"/>
            <w:vAlign w:val="center"/>
            <w:hideMark/>
          </w:tcPr>
          <w:p w14:paraId="4769F1BF"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nil"/>
              <w:left w:val="single" w:sz="4" w:space="0" w:color="auto"/>
              <w:bottom w:val="nil"/>
              <w:right w:val="nil"/>
            </w:tcBorders>
            <w:shd w:val="clear" w:color="auto" w:fill="auto"/>
            <w:noWrap/>
            <w:vAlign w:val="center"/>
            <w:hideMark/>
          </w:tcPr>
          <w:p w14:paraId="466C07A6"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96E4E49"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57BE1E56" w14:textId="77777777" w:rsidR="00A6118F" w:rsidRPr="00A6118F" w:rsidRDefault="00A6118F" w:rsidP="00AE79E2">
            <w:pPr>
              <w:jc w:val="center"/>
              <w:rPr>
                <w:bCs/>
                <w:sz w:val="20"/>
                <w:szCs w:val="20"/>
              </w:rPr>
            </w:pPr>
            <w:r w:rsidRPr="00A6118F">
              <w:rPr>
                <w:bCs/>
                <w:sz w:val="20"/>
                <w:szCs w:val="20"/>
              </w:rPr>
              <w:t>06</w:t>
            </w:r>
          </w:p>
        </w:tc>
        <w:tc>
          <w:tcPr>
            <w:tcW w:w="905" w:type="dxa"/>
            <w:tcBorders>
              <w:top w:val="nil"/>
              <w:left w:val="single" w:sz="4" w:space="0" w:color="auto"/>
              <w:bottom w:val="nil"/>
              <w:right w:val="nil"/>
            </w:tcBorders>
            <w:shd w:val="clear" w:color="auto" w:fill="auto"/>
            <w:noWrap/>
            <w:vAlign w:val="center"/>
            <w:hideMark/>
          </w:tcPr>
          <w:p w14:paraId="339E9E96"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nil"/>
              <w:left w:val="single" w:sz="4" w:space="0" w:color="auto"/>
              <w:bottom w:val="nil"/>
              <w:right w:val="single" w:sz="4" w:space="0" w:color="auto"/>
            </w:tcBorders>
            <w:shd w:val="clear" w:color="auto" w:fill="auto"/>
            <w:noWrap/>
            <w:vAlign w:val="center"/>
            <w:hideMark/>
          </w:tcPr>
          <w:p w14:paraId="6736B60F"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38F347EC" w14:textId="77777777" w:rsidR="00A6118F" w:rsidRPr="00A6118F" w:rsidRDefault="00A6118F" w:rsidP="00AE79E2">
            <w:pPr>
              <w:jc w:val="right"/>
              <w:rPr>
                <w:bCs/>
                <w:sz w:val="20"/>
                <w:szCs w:val="20"/>
              </w:rPr>
            </w:pPr>
            <w:r w:rsidRPr="00A6118F">
              <w:rPr>
                <w:bCs/>
                <w:sz w:val="20"/>
                <w:szCs w:val="20"/>
              </w:rPr>
              <w:t>529 880,00</w:t>
            </w:r>
          </w:p>
        </w:tc>
        <w:tc>
          <w:tcPr>
            <w:tcW w:w="1276" w:type="dxa"/>
            <w:tcBorders>
              <w:top w:val="nil"/>
              <w:left w:val="single" w:sz="4" w:space="0" w:color="auto"/>
              <w:bottom w:val="nil"/>
              <w:right w:val="nil"/>
            </w:tcBorders>
            <w:shd w:val="clear" w:color="auto" w:fill="auto"/>
            <w:noWrap/>
            <w:vAlign w:val="center"/>
            <w:hideMark/>
          </w:tcPr>
          <w:p w14:paraId="681B06D8" w14:textId="77777777" w:rsidR="00A6118F" w:rsidRPr="00A6118F" w:rsidRDefault="00A6118F" w:rsidP="00AE79E2">
            <w:pPr>
              <w:jc w:val="right"/>
              <w:rPr>
                <w:bCs/>
                <w:sz w:val="20"/>
                <w:szCs w:val="20"/>
              </w:rPr>
            </w:pPr>
            <w:r w:rsidRPr="00A6118F">
              <w:rPr>
                <w:bCs/>
                <w:sz w:val="20"/>
                <w:szCs w:val="20"/>
              </w:rPr>
              <w:t>229 880,00</w:t>
            </w:r>
          </w:p>
        </w:tc>
        <w:tc>
          <w:tcPr>
            <w:tcW w:w="1559" w:type="dxa"/>
            <w:tcBorders>
              <w:top w:val="nil"/>
              <w:left w:val="single" w:sz="4" w:space="0" w:color="auto"/>
              <w:bottom w:val="nil"/>
              <w:right w:val="single" w:sz="4" w:space="0" w:color="auto"/>
            </w:tcBorders>
            <w:shd w:val="clear" w:color="auto" w:fill="auto"/>
            <w:noWrap/>
            <w:vAlign w:val="center"/>
            <w:hideMark/>
          </w:tcPr>
          <w:p w14:paraId="6FE26BB3" w14:textId="77777777" w:rsidR="00A6118F" w:rsidRPr="00A6118F" w:rsidRDefault="00A6118F" w:rsidP="00AE79E2">
            <w:pPr>
              <w:jc w:val="right"/>
              <w:rPr>
                <w:bCs/>
                <w:sz w:val="20"/>
                <w:szCs w:val="20"/>
              </w:rPr>
            </w:pPr>
            <w:r w:rsidRPr="00A6118F">
              <w:rPr>
                <w:bCs/>
                <w:sz w:val="20"/>
                <w:szCs w:val="20"/>
              </w:rPr>
              <w:t>229 880,00</w:t>
            </w:r>
          </w:p>
        </w:tc>
      </w:tr>
      <w:tr w:rsidR="00A6118F" w:rsidRPr="00A6118F" w14:paraId="555D019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7DDFC2E" w14:textId="77777777" w:rsidR="00A6118F" w:rsidRPr="00A6118F" w:rsidRDefault="00A6118F" w:rsidP="00AE79E2">
            <w:pPr>
              <w:rPr>
                <w:bCs/>
                <w:sz w:val="20"/>
                <w:szCs w:val="20"/>
              </w:rPr>
            </w:pPr>
            <w:r w:rsidRPr="00A6118F">
              <w:rPr>
                <w:bCs/>
                <w:sz w:val="20"/>
                <w:szCs w:val="20"/>
              </w:rPr>
              <w:t xml:space="preserve">Расходы на предоставление </w:t>
            </w:r>
            <w:proofErr w:type="gramStart"/>
            <w:r w:rsidRPr="00A6118F">
              <w:rPr>
                <w:bCs/>
                <w:sz w:val="20"/>
                <w:szCs w:val="20"/>
              </w:rPr>
              <w:t>субсидий  отдельным</w:t>
            </w:r>
            <w:proofErr w:type="gramEnd"/>
            <w:r w:rsidRPr="00A6118F">
              <w:rPr>
                <w:bCs/>
                <w:sz w:val="20"/>
                <w:szCs w:val="20"/>
              </w:rPr>
              <w:t xml:space="preserve"> общественным организациям и иным некоммерческих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5A20417B"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27D048C" w14:textId="77777777" w:rsidR="00A6118F" w:rsidRPr="00A6118F" w:rsidRDefault="00A6118F" w:rsidP="00AE79E2">
            <w:pPr>
              <w:jc w:val="center"/>
              <w:rPr>
                <w:bCs/>
                <w:sz w:val="20"/>
                <w:szCs w:val="20"/>
              </w:rPr>
            </w:pPr>
            <w:r w:rsidRPr="00A6118F">
              <w:rPr>
                <w:bCs/>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12421D0" w14:textId="77777777" w:rsidR="00A6118F" w:rsidRPr="00A6118F" w:rsidRDefault="00A6118F" w:rsidP="00AE79E2">
            <w:pPr>
              <w:jc w:val="center"/>
              <w:rPr>
                <w:bCs/>
                <w:sz w:val="20"/>
                <w:szCs w:val="20"/>
              </w:rPr>
            </w:pPr>
            <w:r w:rsidRPr="00A6118F">
              <w:rPr>
                <w:bCs/>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5231EFD2" w14:textId="77777777" w:rsidR="00A6118F" w:rsidRPr="00A6118F" w:rsidRDefault="00A6118F" w:rsidP="00AE79E2">
            <w:pPr>
              <w:jc w:val="center"/>
              <w:rPr>
                <w:bCs/>
                <w:sz w:val="20"/>
                <w:szCs w:val="20"/>
              </w:rPr>
            </w:pPr>
            <w:r w:rsidRPr="00A6118F">
              <w:rPr>
                <w:bCs/>
                <w:sz w:val="20"/>
                <w:szCs w:val="20"/>
              </w:rPr>
              <w:t>99.0.00.10210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0CA1B29"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480E5DC" w14:textId="77777777" w:rsidR="00A6118F" w:rsidRPr="00A6118F" w:rsidRDefault="00A6118F" w:rsidP="00AE79E2">
            <w:pPr>
              <w:jc w:val="right"/>
              <w:rPr>
                <w:bCs/>
                <w:sz w:val="20"/>
                <w:szCs w:val="20"/>
              </w:rPr>
            </w:pPr>
            <w:r w:rsidRPr="00A6118F">
              <w:rPr>
                <w:bCs/>
                <w:sz w:val="20"/>
                <w:szCs w:val="20"/>
              </w:rPr>
              <w:t>300 000,00</w:t>
            </w:r>
          </w:p>
        </w:tc>
        <w:tc>
          <w:tcPr>
            <w:tcW w:w="1276" w:type="dxa"/>
            <w:tcBorders>
              <w:top w:val="single" w:sz="4" w:space="0" w:color="auto"/>
              <w:left w:val="single" w:sz="4" w:space="0" w:color="auto"/>
              <w:bottom w:val="nil"/>
              <w:right w:val="nil"/>
            </w:tcBorders>
            <w:shd w:val="clear" w:color="auto" w:fill="auto"/>
            <w:noWrap/>
            <w:vAlign w:val="center"/>
            <w:hideMark/>
          </w:tcPr>
          <w:p w14:paraId="1FFF0D54"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6AF1248" w14:textId="77777777" w:rsidR="00A6118F" w:rsidRPr="00A6118F" w:rsidRDefault="00A6118F" w:rsidP="00AE79E2">
            <w:pPr>
              <w:jc w:val="right"/>
              <w:rPr>
                <w:bCs/>
                <w:sz w:val="20"/>
                <w:szCs w:val="20"/>
              </w:rPr>
            </w:pPr>
            <w:r w:rsidRPr="00A6118F">
              <w:rPr>
                <w:bCs/>
                <w:sz w:val="20"/>
                <w:szCs w:val="20"/>
              </w:rPr>
              <w:t>0,00</w:t>
            </w:r>
          </w:p>
        </w:tc>
      </w:tr>
      <w:tr w:rsidR="00A6118F" w:rsidRPr="00A6118F" w14:paraId="5E87CC9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C11CDFF"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0218A3E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6559158"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BB59312"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1FD7E98E" w14:textId="77777777" w:rsidR="00A6118F" w:rsidRPr="00A6118F" w:rsidRDefault="00A6118F" w:rsidP="00AE79E2">
            <w:pPr>
              <w:jc w:val="center"/>
              <w:rPr>
                <w:sz w:val="20"/>
                <w:szCs w:val="20"/>
              </w:rPr>
            </w:pPr>
            <w:r w:rsidRPr="00A6118F">
              <w:rPr>
                <w:sz w:val="20"/>
                <w:szCs w:val="20"/>
              </w:rPr>
              <w:t>99.0.00.10210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927B6E1"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39FA01B" w14:textId="77777777" w:rsidR="00A6118F" w:rsidRPr="00A6118F" w:rsidRDefault="00A6118F" w:rsidP="00AE79E2">
            <w:pPr>
              <w:jc w:val="right"/>
              <w:rPr>
                <w:sz w:val="20"/>
                <w:szCs w:val="20"/>
              </w:rPr>
            </w:pPr>
            <w:r w:rsidRPr="00A6118F">
              <w:rPr>
                <w:sz w:val="20"/>
                <w:szCs w:val="20"/>
              </w:rPr>
              <w:t>300 000,00</w:t>
            </w:r>
          </w:p>
        </w:tc>
        <w:tc>
          <w:tcPr>
            <w:tcW w:w="1276" w:type="dxa"/>
            <w:tcBorders>
              <w:top w:val="single" w:sz="4" w:space="0" w:color="auto"/>
              <w:left w:val="single" w:sz="4" w:space="0" w:color="auto"/>
              <w:bottom w:val="nil"/>
              <w:right w:val="nil"/>
            </w:tcBorders>
            <w:shd w:val="clear" w:color="auto" w:fill="auto"/>
            <w:noWrap/>
            <w:vAlign w:val="center"/>
            <w:hideMark/>
          </w:tcPr>
          <w:p w14:paraId="5DCDFD2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276B197" w14:textId="77777777" w:rsidR="00A6118F" w:rsidRPr="00A6118F" w:rsidRDefault="00A6118F" w:rsidP="00AE79E2">
            <w:pPr>
              <w:jc w:val="right"/>
              <w:rPr>
                <w:sz w:val="20"/>
                <w:szCs w:val="20"/>
              </w:rPr>
            </w:pPr>
            <w:r w:rsidRPr="00A6118F">
              <w:rPr>
                <w:sz w:val="20"/>
                <w:szCs w:val="20"/>
              </w:rPr>
              <w:t>0,00</w:t>
            </w:r>
          </w:p>
        </w:tc>
      </w:tr>
      <w:tr w:rsidR="00A6118F" w:rsidRPr="00A6118F" w14:paraId="489BC23E"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ABFA0EF" w14:textId="77777777" w:rsidR="00A6118F" w:rsidRPr="00A6118F" w:rsidRDefault="00A6118F" w:rsidP="00AE79E2">
            <w:pPr>
              <w:rPr>
                <w:sz w:val="20"/>
                <w:szCs w:val="20"/>
              </w:rPr>
            </w:pPr>
            <w:r w:rsidRPr="00A6118F">
              <w:rPr>
                <w:sz w:val="20"/>
                <w:szCs w:val="20"/>
              </w:rPr>
              <w:t>Субсидии некоммерческим организациям (за исключением государственных (муниципальных)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48DA48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8ED8F43"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9DA401"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6A989B6" w14:textId="77777777" w:rsidR="00A6118F" w:rsidRPr="00A6118F" w:rsidRDefault="00A6118F" w:rsidP="00AE79E2">
            <w:pPr>
              <w:jc w:val="center"/>
              <w:rPr>
                <w:sz w:val="20"/>
                <w:szCs w:val="20"/>
              </w:rPr>
            </w:pPr>
            <w:r w:rsidRPr="00A6118F">
              <w:rPr>
                <w:sz w:val="20"/>
                <w:szCs w:val="20"/>
              </w:rPr>
              <w:t>99.0.00.10210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14F2AC" w14:textId="77777777" w:rsidR="00A6118F" w:rsidRPr="00A6118F" w:rsidRDefault="00A6118F" w:rsidP="00AE79E2">
            <w:pPr>
              <w:jc w:val="center"/>
              <w:rPr>
                <w:sz w:val="20"/>
                <w:szCs w:val="20"/>
              </w:rPr>
            </w:pPr>
            <w:r w:rsidRPr="00A6118F">
              <w:rPr>
                <w:sz w:val="20"/>
                <w:szCs w:val="20"/>
              </w:rPr>
              <w:t>630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AE6502" w14:textId="77777777" w:rsidR="00A6118F" w:rsidRPr="00A6118F" w:rsidRDefault="00A6118F" w:rsidP="00AE79E2">
            <w:pPr>
              <w:jc w:val="right"/>
              <w:rPr>
                <w:sz w:val="20"/>
                <w:szCs w:val="20"/>
              </w:rPr>
            </w:pPr>
            <w:r w:rsidRPr="00A6118F">
              <w:rPr>
                <w:sz w:val="20"/>
                <w:szCs w:val="20"/>
              </w:rPr>
              <w:t>300 000,00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C65E43B"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F1717F" w14:textId="77777777" w:rsidR="00A6118F" w:rsidRPr="00A6118F" w:rsidRDefault="00A6118F" w:rsidP="00AE79E2">
            <w:pPr>
              <w:jc w:val="right"/>
              <w:rPr>
                <w:sz w:val="20"/>
                <w:szCs w:val="20"/>
              </w:rPr>
            </w:pPr>
            <w:r w:rsidRPr="00A6118F">
              <w:rPr>
                <w:sz w:val="20"/>
                <w:szCs w:val="20"/>
              </w:rPr>
              <w:t>0,00</w:t>
            </w:r>
          </w:p>
        </w:tc>
      </w:tr>
      <w:tr w:rsidR="00A6118F" w:rsidRPr="00A6118F" w14:paraId="607A5B78" w14:textId="77777777" w:rsidTr="00AE79E2">
        <w:tc>
          <w:tcPr>
            <w:tcW w:w="3021" w:type="dxa"/>
            <w:tcBorders>
              <w:top w:val="nil"/>
              <w:left w:val="single" w:sz="4" w:space="0" w:color="auto"/>
              <w:bottom w:val="nil"/>
              <w:right w:val="nil"/>
            </w:tcBorders>
            <w:shd w:val="clear" w:color="auto" w:fill="auto"/>
            <w:vAlign w:val="center"/>
            <w:hideMark/>
          </w:tcPr>
          <w:p w14:paraId="1A77ABB4" w14:textId="77777777" w:rsidR="00A6118F" w:rsidRPr="00A6118F" w:rsidRDefault="00A6118F" w:rsidP="00AE79E2">
            <w:pPr>
              <w:rPr>
                <w:bCs/>
                <w:sz w:val="20"/>
                <w:szCs w:val="20"/>
              </w:rPr>
            </w:pPr>
            <w:r w:rsidRPr="00A6118F">
              <w:rPr>
                <w:bCs/>
                <w:sz w:val="20"/>
                <w:szCs w:val="20"/>
              </w:rPr>
              <w:t>Денежная выплата почетным гражданам</w:t>
            </w:r>
          </w:p>
        </w:tc>
        <w:tc>
          <w:tcPr>
            <w:tcW w:w="680" w:type="dxa"/>
            <w:tcBorders>
              <w:top w:val="nil"/>
              <w:left w:val="single" w:sz="4" w:space="0" w:color="auto"/>
              <w:bottom w:val="nil"/>
              <w:right w:val="nil"/>
            </w:tcBorders>
            <w:shd w:val="clear" w:color="auto" w:fill="auto"/>
            <w:noWrap/>
            <w:vAlign w:val="center"/>
            <w:hideMark/>
          </w:tcPr>
          <w:p w14:paraId="7C02D06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3032D6F" w14:textId="77777777" w:rsidR="00A6118F" w:rsidRPr="00A6118F" w:rsidRDefault="00A6118F" w:rsidP="00AE79E2">
            <w:pPr>
              <w:jc w:val="center"/>
              <w:rPr>
                <w:bCs/>
                <w:sz w:val="20"/>
                <w:szCs w:val="20"/>
              </w:rPr>
            </w:pPr>
            <w:r w:rsidRPr="00A6118F">
              <w:rPr>
                <w:bCs/>
                <w:sz w:val="20"/>
                <w:szCs w:val="20"/>
              </w:rPr>
              <w:t>10</w:t>
            </w:r>
          </w:p>
        </w:tc>
        <w:tc>
          <w:tcPr>
            <w:tcW w:w="494" w:type="dxa"/>
            <w:tcBorders>
              <w:top w:val="nil"/>
              <w:left w:val="single" w:sz="4" w:space="0" w:color="auto"/>
              <w:bottom w:val="nil"/>
              <w:right w:val="single" w:sz="4" w:space="0" w:color="auto"/>
            </w:tcBorders>
            <w:shd w:val="clear" w:color="auto" w:fill="auto"/>
            <w:noWrap/>
            <w:vAlign w:val="center"/>
            <w:hideMark/>
          </w:tcPr>
          <w:p w14:paraId="7BF2BF95" w14:textId="77777777" w:rsidR="00A6118F" w:rsidRPr="00A6118F" w:rsidRDefault="00A6118F" w:rsidP="00AE79E2">
            <w:pPr>
              <w:jc w:val="center"/>
              <w:rPr>
                <w:bCs/>
                <w:sz w:val="20"/>
                <w:szCs w:val="20"/>
              </w:rPr>
            </w:pPr>
            <w:r w:rsidRPr="00A6118F">
              <w:rPr>
                <w:bCs/>
                <w:sz w:val="20"/>
                <w:szCs w:val="20"/>
              </w:rPr>
              <w:t>06</w:t>
            </w:r>
          </w:p>
        </w:tc>
        <w:tc>
          <w:tcPr>
            <w:tcW w:w="905" w:type="dxa"/>
            <w:tcBorders>
              <w:top w:val="nil"/>
              <w:left w:val="single" w:sz="4" w:space="0" w:color="auto"/>
              <w:bottom w:val="nil"/>
              <w:right w:val="nil"/>
            </w:tcBorders>
            <w:shd w:val="clear" w:color="auto" w:fill="auto"/>
            <w:noWrap/>
            <w:vAlign w:val="center"/>
            <w:hideMark/>
          </w:tcPr>
          <w:p w14:paraId="2AACA32D" w14:textId="77777777" w:rsidR="00A6118F" w:rsidRPr="00A6118F" w:rsidRDefault="00A6118F" w:rsidP="00AE79E2">
            <w:pPr>
              <w:jc w:val="center"/>
              <w:rPr>
                <w:bCs/>
                <w:sz w:val="20"/>
                <w:szCs w:val="20"/>
              </w:rPr>
            </w:pPr>
            <w:r w:rsidRPr="00A6118F">
              <w:rPr>
                <w:bCs/>
                <w:sz w:val="20"/>
                <w:szCs w:val="20"/>
              </w:rPr>
              <w:t>99.0.00.10400</w:t>
            </w:r>
          </w:p>
        </w:tc>
        <w:tc>
          <w:tcPr>
            <w:tcW w:w="617" w:type="dxa"/>
            <w:tcBorders>
              <w:top w:val="nil"/>
              <w:left w:val="single" w:sz="4" w:space="0" w:color="auto"/>
              <w:bottom w:val="nil"/>
              <w:right w:val="single" w:sz="4" w:space="0" w:color="auto"/>
            </w:tcBorders>
            <w:shd w:val="clear" w:color="auto" w:fill="auto"/>
            <w:noWrap/>
            <w:vAlign w:val="center"/>
            <w:hideMark/>
          </w:tcPr>
          <w:p w14:paraId="3BFCCC7D"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C3DBAC3" w14:textId="77777777" w:rsidR="00A6118F" w:rsidRPr="00A6118F" w:rsidRDefault="00A6118F" w:rsidP="00AE79E2">
            <w:pPr>
              <w:jc w:val="right"/>
              <w:rPr>
                <w:bCs/>
                <w:sz w:val="20"/>
                <w:szCs w:val="20"/>
              </w:rPr>
            </w:pPr>
            <w:r w:rsidRPr="00A6118F">
              <w:rPr>
                <w:bCs/>
                <w:sz w:val="20"/>
                <w:szCs w:val="20"/>
              </w:rPr>
              <w:t>229 880,00</w:t>
            </w:r>
          </w:p>
        </w:tc>
        <w:tc>
          <w:tcPr>
            <w:tcW w:w="1276" w:type="dxa"/>
            <w:tcBorders>
              <w:top w:val="nil"/>
              <w:left w:val="single" w:sz="4" w:space="0" w:color="auto"/>
              <w:bottom w:val="nil"/>
              <w:right w:val="nil"/>
            </w:tcBorders>
            <w:shd w:val="clear" w:color="auto" w:fill="auto"/>
            <w:noWrap/>
            <w:vAlign w:val="center"/>
            <w:hideMark/>
          </w:tcPr>
          <w:p w14:paraId="1732C580" w14:textId="77777777" w:rsidR="00A6118F" w:rsidRPr="00A6118F" w:rsidRDefault="00A6118F" w:rsidP="00AE79E2">
            <w:pPr>
              <w:jc w:val="right"/>
              <w:rPr>
                <w:bCs/>
                <w:sz w:val="20"/>
                <w:szCs w:val="20"/>
              </w:rPr>
            </w:pPr>
            <w:r w:rsidRPr="00A6118F">
              <w:rPr>
                <w:bCs/>
                <w:sz w:val="20"/>
                <w:szCs w:val="20"/>
              </w:rPr>
              <w:t>229 880,00</w:t>
            </w:r>
          </w:p>
        </w:tc>
        <w:tc>
          <w:tcPr>
            <w:tcW w:w="1559" w:type="dxa"/>
            <w:tcBorders>
              <w:top w:val="nil"/>
              <w:left w:val="single" w:sz="4" w:space="0" w:color="auto"/>
              <w:bottom w:val="nil"/>
              <w:right w:val="single" w:sz="4" w:space="0" w:color="auto"/>
            </w:tcBorders>
            <w:shd w:val="clear" w:color="auto" w:fill="auto"/>
            <w:noWrap/>
            <w:vAlign w:val="center"/>
            <w:hideMark/>
          </w:tcPr>
          <w:p w14:paraId="11CF8051" w14:textId="77777777" w:rsidR="00A6118F" w:rsidRPr="00A6118F" w:rsidRDefault="00A6118F" w:rsidP="00AE79E2">
            <w:pPr>
              <w:jc w:val="right"/>
              <w:rPr>
                <w:bCs/>
                <w:sz w:val="20"/>
                <w:szCs w:val="20"/>
              </w:rPr>
            </w:pPr>
            <w:r w:rsidRPr="00A6118F">
              <w:rPr>
                <w:bCs/>
                <w:sz w:val="20"/>
                <w:szCs w:val="20"/>
              </w:rPr>
              <w:t>229 880,00</w:t>
            </w:r>
          </w:p>
        </w:tc>
      </w:tr>
      <w:tr w:rsidR="00A6118F" w:rsidRPr="00A6118F" w14:paraId="274B0A5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11405B3" w14:textId="77777777" w:rsidR="00A6118F" w:rsidRPr="00A6118F" w:rsidRDefault="00A6118F" w:rsidP="00AE79E2">
            <w:pPr>
              <w:rPr>
                <w:sz w:val="20"/>
                <w:szCs w:val="20"/>
              </w:rPr>
            </w:pPr>
            <w:r w:rsidRPr="00A6118F">
              <w:rPr>
                <w:sz w:val="20"/>
                <w:szCs w:val="20"/>
              </w:rPr>
              <w:t>Социальное обеспечение и иные выплаты населению</w:t>
            </w:r>
          </w:p>
        </w:tc>
        <w:tc>
          <w:tcPr>
            <w:tcW w:w="680" w:type="dxa"/>
            <w:tcBorders>
              <w:top w:val="single" w:sz="4" w:space="0" w:color="auto"/>
              <w:left w:val="single" w:sz="4" w:space="0" w:color="auto"/>
              <w:bottom w:val="nil"/>
              <w:right w:val="nil"/>
            </w:tcBorders>
            <w:shd w:val="clear" w:color="auto" w:fill="auto"/>
            <w:noWrap/>
            <w:vAlign w:val="center"/>
            <w:hideMark/>
          </w:tcPr>
          <w:p w14:paraId="082B8E9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A09827C"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9DF83CC"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nil"/>
              <w:right w:val="nil"/>
            </w:tcBorders>
            <w:shd w:val="clear" w:color="auto" w:fill="auto"/>
            <w:noWrap/>
            <w:vAlign w:val="center"/>
            <w:hideMark/>
          </w:tcPr>
          <w:p w14:paraId="7ECFFE26" w14:textId="77777777" w:rsidR="00A6118F" w:rsidRPr="00A6118F" w:rsidRDefault="00A6118F" w:rsidP="00AE79E2">
            <w:pPr>
              <w:jc w:val="center"/>
              <w:rPr>
                <w:sz w:val="20"/>
                <w:szCs w:val="20"/>
              </w:rPr>
            </w:pPr>
            <w:r w:rsidRPr="00A6118F">
              <w:rPr>
                <w:sz w:val="20"/>
                <w:szCs w:val="20"/>
              </w:rPr>
              <w:t>99.0.00.10400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C55FE3B" w14:textId="77777777" w:rsidR="00A6118F" w:rsidRPr="00A6118F" w:rsidRDefault="00A6118F" w:rsidP="00AE79E2">
            <w:pPr>
              <w:jc w:val="center"/>
              <w:rPr>
                <w:sz w:val="20"/>
                <w:szCs w:val="20"/>
              </w:rPr>
            </w:pPr>
            <w:r w:rsidRPr="00A6118F">
              <w:rPr>
                <w:sz w:val="20"/>
                <w:szCs w:val="20"/>
              </w:rPr>
              <w:t>300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A06CBD0" w14:textId="77777777" w:rsidR="00A6118F" w:rsidRPr="00A6118F" w:rsidRDefault="00A6118F" w:rsidP="00AE79E2">
            <w:pPr>
              <w:jc w:val="right"/>
              <w:rPr>
                <w:sz w:val="20"/>
                <w:szCs w:val="20"/>
              </w:rPr>
            </w:pPr>
            <w:r w:rsidRPr="00A6118F">
              <w:rPr>
                <w:sz w:val="20"/>
                <w:szCs w:val="20"/>
              </w:rPr>
              <w:t>229 880,00</w:t>
            </w:r>
          </w:p>
        </w:tc>
        <w:tc>
          <w:tcPr>
            <w:tcW w:w="1276" w:type="dxa"/>
            <w:tcBorders>
              <w:top w:val="single" w:sz="4" w:space="0" w:color="auto"/>
              <w:left w:val="single" w:sz="4" w:space="0" w:color="auto"/>
              <w:bottom w:val="nil"/>
              <w:right w:val="nil"/>
            </w:tcBorders>
            <w:shd w:val="clear" w:color="auto" w:fill="auto"/>
            <w:noWrap/>
            <w:vAlign w:val="center"/>
            <w:hideMark/>
          </w:tcPr>
          <w:p w14:paraId="51C5D51C" w14:textId="77777777" w:rsidR="00A6118F" w:rsidRPr="00A6118F" w:rsidRDefault="00A6118F" w:rsidP="00AE79E2">
            <w:pPr>
              <w:jc w:val="right"/>
              <w:rPr>
                <w:sz w:val="20"/>
                <w:szCs w:val="20"/>
              </w:rPr>
            </w:pPr>
            <w:r w:rsidRPr="00A6118F">
              <w:rPr>
                <w:sz w:val="20"/>
                <w:szCs w:val="20"/>
              </w:rPr>
              <w:t>229 880,00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D8D7840" w14:textId="77777777" w:rsidR="00A6118F" w:rsidRPr="00A6118F" w:rsidRDefault="00A6118F" w:rsidP="00AE79E2">
            <w:pPr>
              <w:jc w:val="right"/>
              <w:rPr>
                <w:sz w:val="20"/>
                <w:szCs w:val="20"/>
              </w:rPr>
            </w:pPr>
            <w:r w:rsidRPr="00A6118F">
              <w:rPr>
                <w:sz w:val="20"/>
                <w:szCs w:val="20"/>
              </w:rPr>
              <w:t>229 880,00</w:t>
            </w:r>
          </w:p>
        </w:tc>
      </w:tr>
      <w:tr w:rsidR="00A6118F" w:rsidRPr="00A6118F" w14:paraId="251BC36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04D966D5" w14:textId="77777777" w:rsidR="00A6118F" w:rsidRPr="00A6118F" w:rsidRDefault="00A6118F" w:rsidP="00AE79E2">
            <w:pPr>
              <w:rPr>
                <w:sz w:val="20"/>
                <w:szCs w:val="20"/>
              </w:rPr>
            </w:pPr>
            <w:r w:rsidRPr="00A6118F">
              <w:rPr>
                <w:sz w:val="20"/>
                <w:szCs w:val="20"/>
              </w:rPr>
              <w:t>Публичные нормативные выплаты гражданам несоциального характера</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34AB31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3C4B480" w14:textId="77777777" w:rsidR="00A6118F" w:rsidRPr="00A6118F" w:rsidRDefault="00A6118F" w:rsidP="00AE79E2">
            <w:pPr>
              <w:jc w:val="center"/>
              <w:rPr>
                <w:sz w:val="20"/>
                <w:szCs w:val="20"/>
              </w:rPr>
            </w:pPr>
            <w:r w:rsidRPr="00A6118F">
              <w:rPr>
                <w:sz w:val="20"/>
                <w:szCs w:val="20"/>
              </w:rPr>
              <w:t>10</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4D48C0" w14:textId="77777777" w:rsidR="00A6118F" w:rsidRPr="00A6118F" w:rsidRDefault="00A6118F" w:rsidP="00AE79E2">
            <w:pPr>
              <w:jc w:val="center"/>
              <w:rPr>
                <w:sz w:val="20"/>
                <w:szCs w:val="20"/>
              </w:rPr>
            </w:pPr>
            <w:r w:rsidRPr="00A6118F">
              <w:rPr>
                <w:sz w:val="20"/>
                <w:szCs w:val="20"/>
              </w:rPr>
              <w:t>06</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BECB4B5" w14:textId="77777777" w:rsidR="00A6118F" w:rsidRPr="00A6118F" w:rsidRDefault="00A6118F" w:rsidP="00AE79E2">
            <w:pPr>
              <w:jc w:val="center"/>
              <w:rPr>
                <w:sz w:val="20"/>
                <w:szCs w:val="20"/>
              </w:rPr>
            </w:pPr>
            <w:r w:rsidRPr="00A6118F">
              <w:rPr>
                <w:sz w:val="20"/>
                <w:szCs w:val="20"/>
              </w:rPr>
              <w:t>99.0.00.10400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DD5E1E" w14:textId="77777777" w:rsidR="00A6118F" w:rsidRPr="00A6118F" w:rsidRDefault="00A6118F" w:rsidP="00AE79E2">
            <w:pPr>
              <w:jc w:val="center"/>
              <w:rPr>
                <w:sz w:val="20"/>
                <w:szCs w:val="20"/>
              </w:rPr>
            </w:pPr>
            <w:r w:rsidRPr="00A6118F">
              <w:rPr>
                <w:sz w:val="20"/>
                <w:szCs w:val="20"/>
              </w:rPr>
              <w:t>330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7080FC" w14:textId="77777777" w:rsidR="00A6118F" w:rsidRPr="00A6118F" w:rsidRDefault="00A6118F" w:rsidP="00AE79E2">
            <w:pPr>
              <w:jc w:val="right"/>
              <w:rPr>
                <w:sz w:val="20"/>
                <w:szCs w:val="20"/>
              </w:rPr>
            </w:pPr>
            <w:r w:rsidRPr="00A6118F">
              <w:rPr>
                <w:sz w:val="20"/>
                <w:szCs w:val="20"/>
              </w:rPr>
              <w:t>229 880,00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4112675" w14:textId="77777777" w:rsidR="00A6118F" w:rsidRPr="00A6118F" w:rsidRDefault="00A6118F" w:rsidP="00AE79E2">
            <w:pPr>
              <w:jc w:val="right"/>
              <w:rPr>
                <w:sz w:val="20"/>
                <w:szCs w:val="20"/>
              </w:rPr>
            </w:pPr>
            <w:r w:rsidRPr="00A6118F">
              <w:rPr>
                <w:sz w:val="20"/>
                <w:szCs w:val="20"/>
              </w:rPr>
              <w:t>229 880,00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FD00FE" w14:textId="77777777" w:rsidR="00A6118F" w:rsidRPr="00A6118F" w:rsidRDefault="00A6118F" w:rsidP="00AE79E2">
            <w:pPr>
              <w:jc w:val="right"/>
              <w:rPr>
                <w:sz w:val="20"/>
                <w:szCs w:val="20"/>
              </w:rPr>
            </w:pPr>
            <w:r w:rsidRPr="00A6118F">
              <w:rPr>
                <w:sz w:val="20"/>
                <w:szCs w:val="20"/>
              </w:rPr>
              <w:t>229 880,00</w:t>
            </w:r>
          </w:p>
        </w:tc>
      </w:tr>
      <w:tr w:rsidR="00A6118F" w:rsidRPr="00A6118F" w14:paraId="25D5178F" w14:textId="77777777" w:rsidTr="00AE79E2">
        <w:tc>
          <w:tcPr>
            <w:tcW w:w="3021" w:type="dxa"/>
            <w:tcBorders>
              <w:top w:val="nil"/>
              <w:left w:val="single" w:sz="4" w:space="0" w:color="auto"/>
              <w:bottom w:val="nil"/>
              <w:right w:val="nil"/>
            </w:tcBorders>
            <w:shd w:val="clear" w:color="auto" w:fill="auto"/>
            <w:vAlign w:val="center"/>
            <w:hideMark/>
          </w:tcPr>
          <w:p w14:paraId="35230F12" w14:textId="77777777" w:rsidR="00A6118F" w:rsidRPr="00A6118F" w:rsidRDefault="00A6118F" w:rsidP="00AE79E2">
            <w:pPr>
              <w:rPr>
                <w:bCs/>
                <w:sz w:val="20"/>
                <w:szCs w:val="20"/>
              </w:rPr>
            </w:pPr>
            <w:r w:rsidRPr="00A6118F">
              <w:rPr>
                <w:bCs/>
                <w:sz w:val="20"/>
                <w:szCs w:val="20"/>
              </w:rPr>
              <w:t>ФИЗИЧЕСКАЯ КУЛЬТУРА И СПОРТ</w:t>
            </w:r>
          </w:p>
        </w:tc>
        <w:tc>
          <w:tcPr>
            <w:tcW w:w="680" w:type="dxa"/>
            <w:tcBorders>
              <w:top w:val="nil"/>
              <w:left w:val="single" w:sz="4" w:space="0" w:color="auto"/>
              <w:bottom w:val="nil"/>
              <w:right w:val="nil"/>
            </w:tcBorders>
            <w:shd w:val="clear" w:color="auto" w:fill="auto"/>
            <w:noWrap/>
            <w:vAlign w:val="center"/>
            <w:hideMark/>
          </w:tcPr>
          <w:p w14:paraId="1D05ED2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07687D57"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nil"/>
              <w:right w:val="single" w:sz="4" w:space="0" w:color="auto"/>
            </w:tcBorders>
            <w:shd w:val="clear" w:color="auto" w:fill="auto"/>
            <w:noWrap/>
            <w:vAlign w:val="center"/>
            <w:hideMark/>
          </w:tcPr>
          <w:p w14:paraId="4E9D299A" w14:textId="77777777" w:rsidR="00A6118F" w:rsidRPr="00A6118F" w:rsidRDefault="00A6118F" w:rsidP="00AE79E2">
            <w:pPr>
              <w:jc w:val="center"/>
              <w:rPr>
                <w:bCs/>
                <w:sz w:val="20"/>
                <w:szCs w:val="20"/>
              </w:rPr>
            </w:pPr>
            <w:r w:rsidRPr="00A6118F">
              <w:rPr>
                <w:bCs/>
                <w:sz w:val="20"/>
                <w:szCs w:val="20"/>
              </w:rPr>
              <w:t> </w:t>
            </w:r>
          </w:p>
        </w:tc>
        <w:tc>
          <w:tcPr>
            <w:tcW w:w="905" w:type="dxa"/>
            <w:tcBorders>
              <w:top w:val="nil"/>
              <w:left w:val="single" w:sz="4" w:space="0" w:color="auto"/>
              <w:bottom w:val="nil"/>
              <w:right w:val="nil"/>
            </w:tcBorders>
            <w:shd w:val="clear" w:color="auto" w:fill="auto"/>
            <w:noWrap/>
            <w:vAlign w:val="center"/>
            <w:hideMark/>
          </w:tcPr>
          <w:p w14:paraId="7E51DF38"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25ED653A"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F511B8B" w14:textId="77777777" w:rsidR="00A6118F" w:rsidRPr="00A6118F" w:rsidRDefault="00A6118F" w:rsidP="00AE79E2">
            <w:pPr>
              <w:jc w:val="right"/>
              <w:rPr>
                <w:bCs/>
                <w:sz w:val="20"/>
                <w:szCs w:val="20"/>
              </w:rPr>
            </w:pPr>
            <w:r w:rsidRPr="00A6118F">
              <w:rPr>
                <w:bCs/>
                <w:sz w:val="20"/>
                <w:szCs w:val="20"/>
              </w:rPr>
              <w:t>172 990 816,57</w:t>
            </w:r>
          </w:p>
        </w:tc>
        <w:tc>
          <w:tcPr>
            <w:tcW w:w="1276" w:type="dxa"/>
            <w:tcBorders>
              <w:top w:val="nil"/>
              <w:left w:val="single" w:sz="4" w:space="0" w:color="auto"/>
              <w:bottom w:val="nil"/>
              <w:right w:val="nil"/>
            </w:tcBorders>
            <w:shd w:val="clear" w:color="auto" w:fill="auto"/>
            <w:noWrap/>
            <w:vAlign w:val="center"/>
            <w:hideMark/>
          </w:tcPr>
          <w:p w14:paraId="059A6330" w14:textId="77777777" w:rsidR="00A6118F" w:rsidRPr="00A6118F" w:rsidRDefault="00A6118F" w:rsidP="00AE79E2">
            <w:pPr>
              <w:jc w:val="right"/>
              <w:rPr>
                <w:bCs/>
                <w:sz w:val="20"/>
                <w:szCs w:val="20"/>
              </w:rPr>
            </w:pPr>
            <w:r w:rsidRPr="00A6118F">
              <w:rPr>
                <w:bCs/>
                <w:sz w:val="20"/>
                <w:szCs w:val="20"/>
              </w:rPr>
              <w:t>74 599 900,00</w:t>
            </w:r>
          </w:p>
        </w:tc>
        <w:tc>
          <w:tcPr>
            <w:tcW w:w="1559" w:type="dxa"/>
            <w:tcBorders>
              <w:top w:val="nil"/>
              <w:left w:val="single" w:sz="4" w:space="0" w:color="auto"/>
              <w:bottom w:val="nil"/>
              <w:right w:val="single" w:sz="4" w:space="0" w:color="auto"/>
            </w:tcBorders>
            <w:shd w:val="clear" w:color="auto" w:fill="auto"/>
            <w:noWrap/>
            <w:vAlign w:val="center"/>
            <w:hideMark/>
          </w:tcPr>
          <w:p w14:paraId="0EDBEB0D" w14:textId="77777777" w:rsidR="00A6118F" w:rsidRPr="00A6118F" w:rsidRDefault="00A6118F" w:rsidP="00AE79E2">
            <w:pPr>
              <w:jc w:val="right"/>
              <w:rPr>
                <w:bCs/>
                <w:sz w:val="20"/>
                <w:szCs w:val="20"/>
              </w:rPr>
            </w:pPr>
            <w:r w:rsidRPr="00A6118F">
              <w:rPr>
                <w:bCs/>
                <w:sz w:val="20"/>
                <w:szCs w:val="20"/>
              </w:rPr>
              <w:t>22 000 000,00</w:t>
            </w:r>
          </w:p>
        </w:tc>
      </w:tr>
      <w:tr w:rsidR="00A6118F" w:rsidRPr="00A6118F" w14:paraId="3A7D5E1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AF58783" w14:textId="77777777" w:rsidR="00A6118F" w:rsidRPr="00A6118F" w:rsidRDefault="00A6118F" w:rsidP="00AE79E2">
            <w:pPr>
              <w:rPr>
                <w:bCs/>
                <w:sz w:val="20"/>
                <w:szCs w:val="20"/>
              </w:rPr>
            </w:pPr>
            <w:r w:rsidRPr="00A6118F">
              <w:rPr>
                <w:bCs/>
                <w:sz w:val="20"/>
                <w:szCs w:val="20"/>
              </w:rPr>
              <w:t>Физическая культура</w:t>
            </w:r>
          </w:p>
        </w:tc>
        <w:tc>
          <w:tcPr>
            <w:tcW w:w="680" w:type="dxa"/>
            <w:tcBorders>
              <w:top w:val="single" w:sz="4" w:space="0" w:color="auto"/>
              <w:left w:val="single" w:sz="4" w:space="0" w:color="auto"/>
              <w:bottom w:val="nil"/>
              <w:right w:val="nil"/>
            </w:tcBorders>
            <w:shd w:val="clear" w:color="auto" w:fill="auto"/>
            <w:noWrap/>
            <w:vAlign w:val="center"/>
            <w:hideMark/>
          </w:tcPr>
          <w:p w14:paraId="385CA021"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477EF6C" w14:textId="77777777" w:rsidR="00A6118F" w:rsidRPr="00A6118F" w:rsidRDefault="00A6118F" w:rsidP="00AE79E2">
            <w:pPr>
              <w:jc w:val="center"/>
              <w:rPr>
                <w:bCs/>
                <w:sz w:val="20"/>
                <w:szCs w:val="20"/>
              </w:rPr>
            </w:pPr>
            <w:r w:rsidRPr="00A6118F">
              <w:rPr>
                <w:bCs/>
                <w:sz w:val="20"/>
                <w:szCs w:val="20"/>
              </w:rPr>
              <w:t>11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828EF7C"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75781513"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ACD807A"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8C6847D" w14:textId="77777777" w:rsidR="00A6118F" w:rsidRPr="00A6118F" w:rsidRDefault="00A6118F" w:rsidP="00AE79E2">
            <w:pPr>
              <w:jc w:val="right"/>
              <w:rPr>
                <w:bCs/>
                <w:sz w:val="20"/>
                <w:szCs w:val="20"/>
              </w:rPr>
            </w:pPr>
            <w:r w:rsidRPr="00A6118F">
              <w:rPr>
                <w:bCs/>
                <w:sz w:val="20"/>
                <w:szCs w:val="20"/>
              </w:rPr>
              <w:t>37 529 086,57</w:t>
            </w:r>
          </w:p>
        </w:tc>
        <w:tc>
          <w:tcPr>
            <w:tcW w:w="1276" w:type="dxa"/>
            <w:tcBorders>
              <w:top w:val="single" w:sz="4" w:space="0" w:color="auto"/>
              <w:left w:val="single" w:sz="4" w:space="0" w:color="auto"/>
              <w:bottom w:val="nil"/>
              <w:right w:val="nil"/>
            </w:tcBorders>
            <w:shd w:val="clear" w:color="auto" w:fill="auto"/>
            <w:noWrap/>
            <w:vAlign w:val="center"/>
            <w:hideMark/>
          </w:tcPr>
          <w:p w14:paraId="52D583C7" w14:textId="77777777" w:rsidR="00A6118F" w:rsidRPr="00A6118F" w:rsidRDefault="00A6118F" w:rsidP="00AE79E2">
            <w:pPr>
              <w:jc w:val="right"/>
              <w:rPr>
                <w:bCs/>
                <w:sz w:val="20"/>
                <w:szCs w:val="20"/>
              </w:rPr>
            </w:pPr>
            <w:r w:rsidRPr="00A6118F">
              <w:rPr>
                <w:bCs/>
                <w:sz w:val="20"/>
                <w:szCs w:val="20"/>
              </w:rPr>
              <w:t>22 000 000,00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42D575C" w14:textId="77777777" w:rsidR="00A6118F" w:rsidRPr="00A6118F" w:rsidRDefault="00A6118F" w:rsidP="00AE79E2">
            <w:pPr>
              <w:jc w:val="right"/>
              <w:rPr>
                <w:bCs/>
                <w:sz w:val="20"/>
                <w:szCs w:val="20"/>
              </w:rPr>
            </w:pPr>
            <w:r w:rsidRPr="00A6118F">
              <w:rPr>
                <w:bCs/>
                <w:sz w:val="20"/>
                <w:szCs w:val="20"/>
              </w:rPr>
              <w:t>22 000 000,00</w:t>
            </w:r>
          </w:p>
        </w:tc>
      </w:tr>
      <w:tr w:rsidR="00A6118F" w:rsidRPr="00A6118F" w14:paraId="49E2622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6900B0C" w14:textId="77777777" w:rsidR="00A6118F" w:rsidRPr="00A6118F" w:rsidRDefault="00A6118F" w:rsidP="00AE79E2">
            <w:pPr>
              <w:rPr>
                <w:bCs/>
                <w:sz w:val="20"/>
                <w:szCs w:val="20"/>
              </w:rPr>
            </w:pPr>
            <w:r w:rsidRPr="00A6118F">
              <w:rPr>
                <w:bCs/>
                <w:sz w:val="20"/>
                <w:szCs w:val="20"/>
              </w:rPr>
              <w:t>Муниципальная программа "Развитие физической культуры и спорта в Куйбышевском районе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0F04B20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22DF13C" w14:textId="77777777" w:rsidR="00A6118F" w:rsidRPr="00A6118F" w:rsidRDefault="00A6118F" w:rsidP="00AE79E2">
            <w:pPr>
              <w:jc w:val="center"/>
              <w:rPr>
                <w:bCs/>
                <w:sz w:val="20"/>
                <w:szCs w:val="20"/>
              </w:rPr>
            </w:pPr>
            <w:r w:rsidRPr="00A6118F">
              <w:rPr>
                <w:bCs/>
                <w:sz w:val="20"/>
                <w:szCs w:val="20"/>
              </w:rPr>
              <w:t>11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78C63F5"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5FE3B40D" w14:textId="77777777" w:rsidR="00A6118F" w:rsidRPr="00A6118F" w:rsidRDefault="00A6118F" w:rsidP="00AE79E2">
            <w:pPr>
              <w:jc w:val="center"/>
              <w:rPr>
                <w:bCs/>
                <w:sz w:val="20"/>
                <w:szCs w:val="20"/>
              </w:rPr>
            </w:pPr>
            <w:r w:rsidRPr="00A6118F">
              <w:rPr>
                <w:bCs/>
                <w:sz w:val="20"/>
                <w:szCs w:val="20"/>
              </w:rPr>
              <w:t>11.0.00.00000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D7F2EEA"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33798D4" w14:textId="77777777" w:rsidR="00A6118F" w:rsidRPr="00A6118F" w:rsidRDefault="00A6118F" w:rsidP="00AE79E2">
            <w:pPr>
              <w:jc w:val="right"/>
              <w:rPr>
                <w:bCs/>
                <w:sz w:val="20"/>
                <w:szCs w:val="20"/>
              </w:rPr>
            </w:pPr>
            <w:r w:rsidRPr="00A6118F">
              <w:rPr>
                <w:bCs/>
                <w:sz w:val="20"/>
                <w:szCs w:val="20"/>
              </w:rPr>
              <w:t>37 529 086,57</w:t>
            </w:r>
          </w:p>
        </w:tc>
        <w:tc>
          <w:tcPr>
            <w:tcW w:w="1276" w:type="dxa"/>
            <w:tcBorders>
              <w:top w:val="single" w:sz="4" w:space="0" w:color="auto"/>
              <w:left w:val="single" w:sz="4" w:space="0" w:color="auto"/>
              <w:bottom w:val="nil"/>
              <w:right w:val="nil"/>
            </w:tcBorders>
            <w:shd w:val="clear" w:color="auto" w:fill="auto"/>
            <w:noWrap/>
            <w:vAlign w:val="center"/>
            <w:hideMark/>
          </w:tcPr>
          <w:p w14:paraId="16EEE458" w14:textId="77777777" w:rsidR="00A6118F" w:rsidRPr="00A6118F" w:rsidRDefault="00A6118F" w:rsidP="00AE79E2">
            <w:pPr>
              <w:jc w:val="right"/>
              <w:rPr>
                <w:bCs/>
                <w:sz w:val="20"/>
                <w:szCs w:val="20"/>
              </w:rPr>
            </w:pPr>
            <w:r w:rsidRPr="00A6118F">
              <w:rPr>
                <w:bCs/>
                <w:sz w:val="20"/>
                <w:szCs w:val="20"/>
              </w:rPr>
              <w:t>22 000 000,00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5BAC9F3" w14:textId="77777777" w:rsidR="00A6118F" w:rsidRPr="00A6118F" w:rsidRDefault="00A6118F" w:rsidP="00AE79E2">
            <w:pPr>
              <w:jc w:val="right"/>
              <w:rPr>
                <w:bCs/>
                <w:sz w:val="20"/>
                <w:szCs w:val="20"/>
              </w:rPr>
            </w:pPr>
            <w:r w:rsidRPr="00A6118F">
              <w:rPr>
                <w:bCs/>
                <w:sz w:val="20"/>
                <w:szCs w:val="20"/>
              </w:rPr>
              <w:t>22 000 000,00</w:t>
            </w:r>
          </w:p>
        </w:tc>
      </w:tr>
      <w:tr w:rsidR="00A6118F" w:rsidRPr="00A6118F" w14:paraId="6CD2628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CDBEA61" w14:textId="77777777" w:rsidR="00A6118F" w:rsidRPr="00A6118F" w:rsidRDefault="00A6118F" w:rsidP="00AE79E2">
            <w:pPr>
              <w:rPr>
                <w:bCs/>
                <w:sz w:val="20"/>
                <w:szCs w:val="20"/>
              </w:rPr>
            </w:pPr>
            <w:r w:rsidRPr="00A6118F">
              <w:rPr>
                <w:bCs/>
                <w:sz w:val="20"/>
                <w:szCs w:val="20"/>
              </w:rPr>
              <w:t xml:space="preserve">Расходы на обеспечение деятельности (оказание услуг) центров спортивной </w:t>
            </w:r>
            <w:proofErr w:type="gramStart"/>
            <w:r w:rsidRPr="00A6118F">
              <w:rPr>
                <w:bCs/>
                <w:sz w:val="20"/>
                <w:szCs w:val="20"/>
              </w:rPr>
              <w:t>подготовки(</w:t>
            </w:r>
            <w:proofErr w:type="gramEnd"/>
            <w:r w:rsidRPr="00A6118F">
              <w:rPr>
                <w:bCs/>
                <w:sz w:val="20"/>
                <w:szCs w:val="20"/>
              </w:rPr>
              <w:t>сборных команд)</w:t>
            </w:r>
          </w:p>
        </w:tc>
        <w:tc>
          <w:tcPr>
            <w:tcW w:w="680" w:type="dxa"/>
            <w:tcBorders>
              <w:top w:val="single" w:sz="4" w:space="0" w:color="auto"/>
              <w:left w:val="single" w:sz="4" w:space="0" w:color="auto"/>
              <w:bottom w:val="nil"/>
              <w:right w:val="nil"/>
            </w:tcBorders>
            <w:shd w:val="clear" w:color="auto" w:fill="auto"/>
            <w:noWrap/>
            <w:vAlign w:val="center"/>
            <w:hideMark/>
          </w:tcPr>
          <w:p w14:paraId="6BBB42E8"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A02BCEA" w14:textId="77777777" w:rsidR="00A6118F" w:rsidRPr="00A6118F" w:rsidRDefault="00A6118F" w:rsidP="00AE79E2">
            <w:pPr>
              <w:jc w:val="center"/>
              <w:rPr>
                <w:bCs/>
                <w:sz w:val="20"/>
                <w:szCs w:val="20"/>
              </w:rPr>
            </w:pPr>
            <w:r w:rsidRPr="00A6118F">
              <w:rPr>
                <w:bCs/>
                <w:sz w:val="20"/>
                <w:szCs w:val="20"/>
              </w:rPr>
              <w:t>11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6160F96"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3760B845" w14:textId="77777777" w:rsidR="00A6118F" w:rsidRPr="00A6118F" w:rsidRDefault="00A6118F" w:rsidP="00AE79E2">
            <w:pPr>
              <w:jc w:val="center"/>
              <w:rPr>
                <w:bCs/>
                <w:sz w:val="20"/>
                <w:szCs w:val="20"/>
              </w:rPr>
            </w:pPr>
            <w:r w:rsidRPr="00A6118F">
              <w:rPr>
                <w:bCs/>
                <w:sz w:val="20"/>
                <w:szCs w:val="20"/>
              </w:rPr>
              <w:t>11.0.00.11190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148A138C"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01CAB98" w14:textId="77777777" w:rsidR="00A6118F" w:rsidRPr="00A6118F" w:rsidRDefault="00A6118F" w:rsidP="00AE79E2">
            <w:pPr>
              <w:jc w:val="right"/>
              <w:rPr>
                <w:bCs/>
                <w:sz w:val="20"/>
                <w:szCs w:val="20"/>
              </w:rPr>
            </w:pPr>
            <w:r w:rsidRPr="00A6118F">
              <w:rPr>
                <w:bCs/>
                <w:sz w:val="20"/>
                <w:szCs w:val="20"/>
              </w:rPr>
              <w:t>37 529 086,57</w:t>
            </w:r>
          </w:p>
        </w:tc>
        <w:tc>
          <w:tcPr>
            <w:tcW w:w="1276" w:type="dxa"/>
            <w:tcBorders>
              <w:top w:val="single" w:sz="4" w:space="0" w:color="auto"/>
              <w:left w:val="single" w:sz="4" w:space="0" w:color="auto"/>
              <w:bottom w:val="nil"/>
              <w:right w:val="nil"/>
            </w:tcBorders>
            <w:shd w:val="clear" w:color="auto" w:fill="auto"/>
            <w:noWrap/>
            <w:vAlign w:val="center"/>
            <w:hideMark/>
          </w:tcPr>
          <w:p w14:paraId="36EF8F81" w14:textId="77777777" w:rsidR="00A6118F" w:rsidRPr="00A6118F" w:rsidRDefault="00A6118F" w:rsidP="00AE79E2">
            <w:pPr>
              <w:jc w:val="right"/>
              <w:rPr>
                <w:bCs/>
                <w:sz w:val="20"/>
                <w:szCs w:val="20"/>
              </w:rPr>
            </w:pPr>
            <w:r w:rsidRPr="00A6118F">
              <w:rPr>
                <w:bCs/>
                <w:sz w:val="20"/>
                <w:szCs w:val="20"/>
              </w:rPr>
              <w:t>22 000 000,00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F6124ED" w14:textId="77777777" w:rsidR="00A6118F" w:rsidRPr="00A6118F" w:rsidRDefault="00A6118F" w:rsidP="00AE79E2">
            <w:pPr>
              <w:jc w:val="right"/>
              <w:rPr>
                <w:bCs/>
                <w:sz w:val="20"/>
                <w:szCs w:val="20"/>
              </w:rPr>
            </w:pPr>
            <w:r w:rsidRPr="00A6118F">
              <w:rPr>
                <w:bCs/>
                <w:sz w:val="20"/>
                <w:szCs w:val="20"/>
              </w:rPr>
              <w:t>22 000 000,00</w:t>
            </w:r>
          </w:p>
        </w:tc>
      </w:tr>
      <w:tr w:rsidR="00A6118F" w:rsidRPr="00A6118F" w14:paraId="6C49370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E19B080" w14:textId="77777777" w:rsidR="00A6118F" w:rsidRPr="00A6118F" w:rsidRDefault="00A6118F" w:rsidP="00AE79E2">
            <w:pPr>
              <w:rPr>
                <w:sz w:val="20"/>
                <w:szCs w:val="20"/>
              </w:rPr>
            </w:pPr>
            <w:r w:rsidRPr="00A6118F">
              <w:rPr>
                <w:sz w:val="20"/>
                <w:szCs w:val="20"/>
              </w:rPr>
              <w:t xml:space="preserve">Расходы на выплаты персоналу в целях обеспечения выполнения функций государственными (муниципальными) органами, </w:t>
            </w:r>
            <w:r w:rsidRPr="00A6118F">
              <w:rPr>
                <w:sz w:val="20"/>
                <w:szCs w:val="20"/>
              </w:rPr>
              <w:lastRenderedPageBreak/>
              <w:t>казенными учреждениями, органами управления государственными внебюджетными фондами</w:t>
            </w:r>
          </w:p>
        </w:tc>
        <w:tc>
          <w:tcPr>
            <w:tcW w:w="680" w:type="dxa"/>
            <w:tcBorders>
              <w:top w:val="single" w:sz="4" w:space="0" w:color="auto"/>
              <w:left w:val="single" w:sz="4" w:space="0" w:color="auto"/>
              <w:bottom w:val="nil"/>
              <w:right w:val="nil"/>
            </w:tcBorders>
            <w:shd w:val="clear" w:color="auto" w:fill="auto"/>
            <w:noWrap/>
            <w:vAlign w:val="center"/>
            <w:hideMark/>
          </w:tcPr>
          <w:p w14:paraId="1A94FCD6" w14:textId="77777777" w:rsidR="00A6118F" w:rsidRPr="00A6118F" w:rsidRDefault="00A6118F" w:rsidP="00AE79E2">
            <w:pPr>
              <w:jc w:val="center"/>
              <w:rPr>
                <w:sz w:val="20"/>
                <w:szCs w:val="20"/>
              </w:rPr>
            </w:pPr>
            <w:r w:rsidRPr="00A6118F">
              <w:rPr>
                <w:sz w:val="20"/>
                <w:szCs w:val="20"/>
              </w:rPr>
              <w:lastRenderedPageBreak/>
              <w:t>444</w:t>
            </w:r>
          </w:p>
        </w:tc>
        <w:tc>
          <w:tcPr>
            <w:tcW w:w="444" w:type="dxa"/>
            <w:tcBorders>
              <w:top w:val="single" w:sz="4" w:space="0" w:color="auto"/>
              <w:left w:val="single" w:sz="4" w:space="0" w:color="auto"/>
              <w:bottom w:val="nil"/>
              <w:right w:val="nil"/>
            </w:tcBorders>
            <w:shd w:val="clear" w:color="auto" w:fill="auto"/>
            <w:noWrap/>
            <w:vAlign w:val="center"/>
            <w:hideMark/>
          </w:tcPr>
          <w:p w14:paraId="60B46B84" w14:textId="77777777" w:rsidR="00A6118F" w:rsidRPr="00A6118F" w:rsidRDefault="00A6118F" w:rsidP="00AE79E2">
            <w:pPr>
              <w:jc w:val="center"/>
              <w:rPr>
                <w:sz w:val="20"/>
                <w:szCs w:val="20"/>
              </w:rPr>
            </w:pPr>
            <w:r w:rsidRPr="00A6118F">
              <w:rPr>
                <w:sz w:val="20"/>
                <w:szCs w:val="20"/>
              </w:rPr>
              <w:t>11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48D95A0"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46B1D977" w14:textId="77777777" w:rsidR="00A6118F" w:rsidRPr="00A6118F" w:rsidRDefault="00A6118F" w:rsidP="00AE79E2">
            <w:pPr>
              <w:jc w:val="center"/>
              <w:rPr>
                <w:sz w:val="20"/>
                <w:szCs w:val="20"/>
              </w:rPr>
            </w:pPr>
            <w:r w:rsidRPr="00A6118F">
              <w:rPr>
                <w:sz w:val="20"/>
                <w:szCs w:val="20"/>
              </w:rPr>
              <w:t>11.0.00.11190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FF088DE" w14:textId="77777777" w:rsidR="00A6118F" w:rsidRPr="00A6118F" w:rsidRDefault="00A6118F" w:rsidP="00AE79E2">
            <w:pPr>
              <w:jc w:val="center"/>
              <w:rPr>
                <w:sz w:val="20"/>
                <w:szCs w:val="20"/>
              </w:rPr>
            </w:pPr>
            <w:r w:rsidRPr="00A6118F">
              <w:rPr>
                <w:sz w:val="20"/>
                <w:szCs w:val="20"/>
              </w:rPr>
              <w:t>100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9BF6FEF"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00360203" w14:textId="77777777" w:rsidR="00A6118F" w:rsidRPr="00A6118F" w:rsidRDefault="00A6118F" w:rsidP="00AE79E2">
            <w:pPr>
              <w:jc w:val="right"/>
              <w:rPr>
                <w:sz w:val="20"/>
                <w:szCs w:val="20"/>
              </w:rPr>
            </w:pPr>
            <w:r w:rsidRPr="00A6118F">
              <w:rPr>
                <w:sz w:val="20"/>
                <w:szCs w:val="20"/>
              </w:rPr>
              <w:t>12 000 000,00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2F7ECEE" w14:textId="77777777" w:rsidR="00A6118F" w:rsidRPr="00A6118F" w:rsidRDefault="00A6118F" w:rsidP="00AE79E2">
            <w:pPr>
              <w:jc w:val="right"/>
              <w:rPr>
                <w:sz w:val="20"/>
                <w:szCs w:val="20"/>
              </w:rPr>
            </w:pPr>
            <w:r w:rsidRPr="00A6118F">
              <w:rPr>
                <w:sz w:val="20"/>
                <w:szCs w:val="20"/>
              </w:rPr>
              <w:t>12 000 000,00</w:t>
            </w:r>
          </w:p>
        </w:tc>
      </w:tr>
      <w:tr w:rsidR="00A6118F" w:rsidRPr="00A6118F" w14:paraId="72C607E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FD03A11" w14:textId="77777777" w:rsidR="00A6118F" w:rsidRPr="00A6118F" w:rsidRDefault="00A6118F" w:rsidP="00AE79E2">
            <w:pPr>
              <w:rPr>
                <w:sz w:val="20"/>
                <w:szCs w:val="20"/>
              </w:rPr>
            </w:pPr>
            <w:r w:rsidRPr="00A6118F">
              <w:rPr>
                <w:sz w:val="20"/>
                <w:szCs w:val="20"/>
              </w:rPr>
              <w:t>Расходы на выплаты персоналу казенных учреждений</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2507F36"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52CF6B5" w14:textId="77777777" w:rsidR="00A6118F" w:rsidRPr="00A6118F" w:rsidRDefault="00A6118F" w:rsidP="00AE79E2">
            <w:pPr>
              <w:jc w:val="center"/>
              <w:rPr>
                <w:sz w:val="20"/>
                <w:szCs w:val="20"/>
              </w:rPr>
            </w:pPr>
            <w:r w:rsidRPr="00A6118F">
              <w:rPr>
                <w:sz w:val="20"/>
                <w:szCs w:val="20"/>
              </w:rPr>
              <w:t>11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017186"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76CDE26" w14:textId="77777777" w:rsidR="00A6118F" w:rsidRPr="00A6118F" w:rsidRDefault="00A6118F" w:rsidP="00AE79E2">
            <w:pPr>
              <w:jc w:val="center"/>
              <w:rPr>
                <w:sz w:val="20"/>
                <w:szCs w:val="20"/>
              </w:rPr>
            </w:pPr>
            <w:r w:rsidRPr="00A6118F">
              <w:rPr>
                <w:sz w:val="20"/>
                <w:szCs w:val="20"/>
              </w:rPr>
              <w:t>11.0.00.11190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9321AF" w14:textId="77777777" w:rsidR="00A6118F" w:rsidRPr="00A6118F" w:rsidRDefault="00A6118F" w:rsidP="00AE79E2">
            <w:pPr>
              <w:jc w:val="center"/>
              <w:rPr>
                <w:sz w:val="20"/>
                <w:szCs w:val="20"/>
              </w:rPr>
            </w:pPr>
            <w:r w:rsidRPr="00A6118F">
              <w:rPr>
                <w:sz w:val="20"/>
                <w:szCs w:val="20"/>
              </w:rPr>
              <w:t>110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80142A"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D923DB6" w14:textId="77777777" w:rsidR="00A6118F" w:rsidRPr="00A6118F" w:rsidRDefault="00A6118F" w:rsidP="00AE79E2">
            <w:pPr>
              <w:jc w:val="right"/>
              <w:rPr>
                <w:sz w:val="20"/>
                <w:szCs w:val="20"/>
              </w:rPr>
            </w:pPr>
            <w:r w:rsidRPr="00A6118F">
              <w:rPr>
                <w:sz w:val="20"/>
                <w:szCs w:val="20"/>
              </w:rPr>
              <w:t>12 000 000,00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5660A3" w14:textId="77777777" w:rsidR="00A6118F" w:rsidRPr="00A6118F" w:rsidRDefault="00A6118F" w:rsidP="00AE79E2">
            <w:pPr>
              <w:jc w:val="right"/>
              <w:rPr>
                <w:sz w:val="20"/>
                <w:szCs w:val="20"/>
              </w:rPr>
            </w:pPr>
            <w:r w:rsidRPr="00A6118F">
              <w:rPr>
                <w:sz w:val="20"/>
                <w:szCs w:val="20"/>
              </w:rPr>
              <w:t>12 000 000,00</w:t>
            </w:r>
          </w:p>
        </w:tc>
      </w:tr>
      <w:tr w:rsidR="00A6118F" w:rsidRPr="00A6118F" w14:paraId="2CBE4314" w14:textId="77777777" w:rsidTr="00AE79E2">
        <w:tc>
          <w:tcPr>
            <w:tcW w:w="3021" w:type="dxa"/>
            <w:tcBorders>
              <w:top w:val="nil"/>
              <w:left w:val="single" w:sz="4" w:space="0" w:color="auto"/>
              <w:bottom w:val="nil"/>
              <w:right w:val="nil"/>
            </w:tcBorders>
            <w:shd w:val="clear" w:color="auto" w:fill="auto"/>
            <w:vAlign w:val="center"/>
            <w:hideMark/>
          </w:tcPr>
          <w:p w14:paraId="32294B8F"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nil"/>
              <w:left w:val="single" w:sz="4" w:space="0" w:color="auto"/>
              <w:bottom w:val="nil"/>
              <w:right w:val="nil"/>
            </w:tcBorders>
            <w:shd w:val="clear" w:color="auto" w:fill="auto"/>
            <w:noWrap/>
            <w:vAlign w:val="center"/>
            <w:hideMark/>
          </w:tcPr>
          <w:p w14:paraId="75447A7F"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5F1C5A43" w14:textId="77777777" w:rsidR="00A6118F" w:rsidRPr="00A6118F" w:rsidRDefault="00A6118F" w:rsidP="00AE79E2">
            <w:pPr>
              <w:jc w:val="center"/>
              <w:rPr>
                <w:sz w:val="20"/>
                <w:szCs w:val="20"/>
              </w:rPr>
            </w:pPr>
            <w:r w:rsidRPr="00A6118F">
              <w:rPr>
                <w:sz w:val="20"/>
                <w:szCs w:val="20"/>
              </w:rPr>
              <w:t>11</w:t>
            </w:r>
          </w:p>
        </w:tc>
        <w:tc>
          <w:tcPr>
            <w:tcW w:w="494" w:type="dxa"/>
            <w:tcBorders>
              <w:top w:val="nil"/>
              <w:left w:val="single" w:sz="4" w:space="0" w:color="auto"/>
              <w:bottom w:val="nil"/>
              <w:right w:val="single" w:sz="4" w:space="0" w:color="auto"/>
            </w:tcBorders>
            <w:shd w:val="clear" w:color="auto" w:fill="auto"/>
            <w:noWrap/>
            <w:vAlign w:val="center"/>
            <w:hideMark/>
          </w:tcPr>
          <w:p w14:paraId="5DBFAD8E" w14:textId="77777777" w:rsidR="00A6118F" w:rsidRPr="00A6118F" w:rsidRDefault="00A6118F" w:rsidP="00AE79E2">
            <w:pPr>
              <w:jc w:val="center"/>
              <w:rPr>
                <w:sz w:val="20"/>
                <w:szCs w:val="20"/>
              </w:rPr>
            </w:pPr>
            <w:r w:rsidRPr="00A6118F">
              <w:rPr>
                <w:sz w:val="20"/>
                <w:szCs w:val="20"/>
              </w:rPr>
              <w:t>01</w:t>
            </w:r>
          </w:p>
        </w:tc>
        <w:tc>
          <w:tcPr>
            <w:tcW w:w="905" w:type="dxa"/>
            <w:tcBorders>
              <w:top w:val="nil"/>
              <w:left w:val="single" w:sz="4" w:space="0" w:color="auto"/>
              <w:bottom w:val="nil"/>
              <w:right w:val="nil"/>
            </w:tcBorders>
            <w:shd w:val="clear" w:color="auto" w:fill="auto"/>
            <w:noWrap/>
            <w:vAlign w:val="center"/>
            <w:hideMark/>
          </w:tcPr>
          <w:p w14:paraId="1D720C09" w14:textId="77777777" w:rsidR="00A6118F" w:rsidRPr="00A6118F" w:rsidRDefault="00A6118F" w:rsidP="00AE79E2">
            <w:pPr>
              <w:jc w:val="center"/>
              <w:rPr>
                <w:sz w:val="20"/>
                <w:szCs w:val="20"/>
              </w:rPr>
            </w:pPr>
            <w:r w:rsidRPr="00A6118F">
              <w:rPr>
                <w:sz w:val="20"/>
                <w:szCs w:val="20"/>
              </w:rPr>
              <w:t>11.0.00.11190</w:t>
            </w:r>
          </w:p>
        </w:tc>
        <w:tc>
          <w:tcPr>
            <w:tcW w:w="617" w:type="dxa"/>
            <w:tcBorders>
              <w:top w:val="nil"/>
              <w:left w:val="single" w:sz="4" w:space="0" w:color="auto"/>
              <w:bottom w:val="nil"/>
              <w:right w:val="single" w:sz="4" w:space="0" w:color="auto"/>
            </w:tcBorders>
            <w:shd w:val="clear" w:color="auto" w:fill="auto"/>
            <w:noWrap/>
            <w:vAlign w:val="center"/>
            <w:hideMark/>
          </w:tcPr>
          <w:p w14:paraId="3B447AE1" w14:textId="77777777" w:rsidR="00A6118F" w:rsidRPr="00A6118F" w:rsidRDefault="00A6118F" w:rsidP="00AE79E2">
            <w:pPr>
              <w:jc w:val="center"/>
              <w:rPr>
                <w:sz w:val="20"/>
                <w:szCs w:val="20"/>
              </w:rPr>
            </w:pPr>
            <w:r w:rsidRPr="00A6118F">
              <w:rPr>
                <w:sz w:val="20"/>
                <w:szCs w:val="20"/>
              </w:rPr>
              <w:t>200</w:t>
            </w:r>
          </w:p>
        </w:tc>
        <w:tc>
          <w:tcPr>
            <w:tcW w:w="1225" w:type="dxa"/>
            <w:tcBorders>
              <w:top w:val="nil"/>
              <w:left w:val="single" w:sz="4" w:space="0" w:color="auto"/>
              <w:bottom w:val="nil"/>
              <w:right w:val="single" w:sz="4" w:space="0" w:color="auto"/>
            </w:tcBorders>
            <w:shd w:val="clear" w:color="auto" w:fill="auto"/>
            <w:noWrap/>
            <w:vAlign w:val="center"/>
            <w:hideMark/>
          </w:tcPr>
          <w:p w14:paraId="4D2AD9C3" w14:textId="77777777" w:rsidR="00A6118F" w:rsidRPr="00A6118F" w:rsidRDefault="00A6118F" w:rsidP="00AE79E2">
            <w:pPr>
              <w:jc w:val="right"/>
              <w:rPr>
                <w:sz w:val="20"/>
                <w:szCs w:val="20"/>
              </w:rPr>
            </w:pPr>
            <w:r w:rsidRPr="00A6118F">
              <w:rPr>
                <w:sz w:val="20"/>
                <w:szCs w:val="20"/>
              </w:rPr>
              <w:t>0,00</w:t>
            </w:r>
          </w:p>
        </w:tc>
        <w:tc>
          <w:tcPr>
            <w:tcW w:w="1276" w:type="dxa"/>
            <w:tcBorders>
              <w:top w:val="nil"/>
              <w:left w:val="single" w:sz="4" w:space="0" w:color="auto"/>
              <w:bottom w:val="nil"/>
              <w:right w:val="nil"/>
            </w:tcBorders>
            <w:shd w:val="clear" w:color="auto" w:fill="auto"/>
            <w:noWrap/>
            <w:vAlign w:val="center"/>
            <w:hideMark/>
          </w:tcPr>
          <w:p w14:paraId="7FF0E760" w14:textId="77777777" w:rsidR="00A6118F" w:rsidRPr="00A6118F" w:rsidRDefault="00A6118F" w:rsidP="00AE79E2">
            <w:pPr>
              <w:jc w:val="right"/>
              <w:rPr>
                <w:sz w:val="20"/>
                <w:szCs w:val="20"/>
              </w:rPr>
            </w:pPr>
            <w:r w:rsidRPr="00A6118F">
              <w:rPr>
                <w:sz w:val="20"/>
                <w:szCs w:val="20"/>
              </w:rPr>
              <w:t>10 000 000,00</w:t>
            </w:r>
          </w:p>
        </w:tc>
        <w:tc>
          <w:tcPr>
            <w:tcW w:w="1559" w:type="dxa"/>
            <w:tcBorders>
              <w:top w:val="nil"/>
              <w:left w:val="single" w:sz="4" w:space="0" w:color="auto"/>
              <w:bottom w:val="nil"/>
              <w:right w:val="single" w:sz="4" w:space="0" w:color="auto"/>
            </w:tcBorders>
            <w:shd w:val="clear" w:color="auto" w:fill="auto"/>
            <w:noWrap/>
            <w:vAlign w:val="center"/>
            <w:hideMark/>
          </w:tcPr>
          <w:p w14:paraId="57E95066" w14:textId="77777777" w:rsidR="00A6118F" w:rsidRPr="00A6118F" w:rsidRDefault="00A6118F" w:rsidP="00AE79E2">
            <w:pPr>
              <w:jc w:val="right"/>
              <w:rPr>
                <w:sz w:val="20"/>
                <w:szCs w:val="20"/>
              </w:rPr>
            </w:pPr>
            <w:r w:rsidRPr="00A6118F">
              <w:rPr>
                <w:sz w:val="20"/>
                <w:szCs w:val="20"/>
              </w:rPr>
              <w:t>10 000 000,00</w:t>
            </w:r>
          </w:p>
        </w:tc>
      </w:tr>
      <w:tr w:rsidR="00A6118F" w:rsidRPr="00A6118F" w14:paraId="3F40A317"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A2030EE"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001EC0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44C9CDDF" w14:textId="77777777" w:rsidR="00A6118F" w:rsidRPr="00A6118F" w:rsidRDefault="00A6118F" w:rsidP="00AE79E2">
            <w:pPr>
              <w:jc w:val="center"/>
              <w:rPr>
                <w:sz w:val="20"/>
                <w:szCs w:val="20"/>
              </w:rPr>
            </w:pPr>
            <w:r w:rsidRPr="00A6118F">
              <w:rPr>
                <w:sz w:val="20"/>
                <w:szCs w:val="20"/>
              </w:rPr>
              <w:t>11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EBB65D"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49BFB2CD" w14:textId="77777777" w:rsidR="00A6118F" w:rsidRPr="00A6118F" w:rsidRDefault="00A6118F" w:rsidP="00AE79E2">
            <w:pPr>
              <w:jc w:val="center"/>
              <w:rPr>
                <w:sz w:val="20"/>
                <w:szCs w:val="20"/>
              </w:rPr>
            </w:pPr>
            <w:r w:rsidRPr="00A6118F">
              <w:rPr>
                <w:sz w:val="20"/>
                <w:szCs w:val="20"/>
              </w:rPr>
              <w:t>11.0.00.11190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3B31F8"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F8EC95"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798E2C7" w14:textId="77777777" w:rsidR="00A6118F" w:rsidRPr="00A6118F" w:rsidRDefault="00A6118F" w:rsidP="00AE79E2">
            <w:pPr>
              <w:jc w:val="right"/>
              <w:rPr>
                <w:sz w:val="20"/>
                <w:szCs w:val="20"/>
              </w:rPr>
            </w:pPr>
            <w:r w:rsidRPr="00A6118F">
              <w:rPr>
                <w:sz w:val="20"/>
                <w:szCs w:val="20"/>
              </w:rPr>
              <w:t>10 000 000,00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40AD2F" w14:textId="77777777" w:rsidR="00A6118F" w:rsidRPr="00A6118F" w:rsidRDefault="00A6118F" w:rsidP="00AE79E2">
            <w:pPr>
              <w:jc w:val="right"/>
              <w:rPr>
                <w:sz w:val="20"/>
                <w:szCs w:val="20"/>
              </w:rPr>
            </w:pPr>
            <w:r w:rsidRPr="00A6118F">
              <w:rPr>
                <w:sz w:val="20"/>
                <w:szCs w:val="20"/>
              </w:rPr>
              <w:t>10 000 000,00</w:t>
            </w:r>
          </w:p>
        </w:tc>
      </w:tr>
      <w:tr w:rsidR="00A6118F" w:rsidRPr="00A6118F" w14:paraId="56278944" w14:textId="77777777" w:rsidTr="00AE79E2">
        <w:tc>
          <w:tcPr>
            <w:tcW w:w="3021" w:type="dxa"/>
            <w:tcBorders>
              <w:top w:val="nil"/>
              <w:left w:val="single" w:sz="4" w:space="0" w:color="auto"/>
              <w:bottom w:val="nil"/>
              <w:right w:val="nil"/>
            </w:tcBorders>
            <w:shd w:val="clear" w:color="auto" w:fill="auto"/>
            <w:vAlign w:val="center"/>
            <w:hideMark/>
          </w:tcPr>
          <w:p w14:paraId="2DBD79FB"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nil"/>
              <w:left w:val="single" w:sz="4" w:space="0" w:color="auto"/>
              <w:bottom w:val="nil"/>
              <w:right w:val="nil"/>
            </w:tcBorders>
            <w:shd w:val="clear" w:color="auto" w:fill="auto"/>
            <w:noWrap/>
            <w:vAlign w:val="center"/>
            <w:hideMark/>
          </w:tcPr>
          <w:p w14:paraId="58FD56BE" w14:textId="77777777" w:rsidR="00A6118F" w:rsidRPr="00A6118F" w:rsidRDefault="00A6118F" w:rsidP="00AE79E2">
            <w:pPr>
              <w:jc w:val="center"/>
              <w:rPr>
                <w:sz w:val="20"/>
                <w:szCs w:val="20"/>
              </w:rPr>
            </w:pPr>
            <w:r w:rsidRPr="00A6118F">
              <w:rPr>
                <w:sz w:val="20"/>
                <w:szCs w:val="20"/>
              </w:rPr>
              <w:t>444</w:t>
            </w:r>
          </w:p>
        </w:tc>
        <w:tc>
          <w:tcPr>
            <w:tcW w:w="444" w:type="dxa"/>
            <w:tcBorders>
              <w:top w:val="nil"/>
              <w:left w:val="single" w:sz="4" w:space="0" w:color="auto"/>
              <w:bottom w:val="nil"/>
              <w:right w:val="nil"/>
            </w:tcBorders>
            <w:shd w:val="clear" w:color="auto" w:fill="auto"/>
            <w:noWrap/>
            <w:vAlign w:val="center"/>
            <w:hideMark/>
          </w:tcPr>
          <w:p w14:paraId="09F59895" w14:textId="77777777" w:rsidR="00A6118F" w:rsidRPr="00A6118F" w:rsidRDefault="00A6118F" w:rsidP="00AE79E2">
            <w:pPr>
              <w:jc w:val="center"/>
              <w:rPr>
                <w:sz w:val="20"/>
                <w:szCs w:val="20"/>
              </w:rPr>
            </w:pPr>
            <w:r w:rsidRPr="00A6118F">
              <w:rPr>
                <w:sz w:val="20"/>
                <w:szCs w:val="20"/>
              </w:rPr>
              <w:t>11</w:t>
            </w:r>
          </w:p>
        </w:tc>
        <w:tc>
          <w:tcPr>
            <w:tcW w:w="494" w:type="dxa"/>
            <w:tcBorders>
              <w:top w:val="nil"/>
              <w:left w:val="single" w:sz="4" w:space="0" w:color="auto"/>
              <w:bottom w:val="nil"/>
              <w:right w:val="single" w:sz="4" w:space="0" w:color="auto"/>
            </w:tcBorders>
            <w:shd w:val="clear" w:color="auto" w:fill="auto"/>
            <w:noWrap/>
            <w:vAlign w:val="center"/>
            <w:hideMark/>
          </w:tcPr>
          <w:p w14:paraId="2DEB52A3" w14:textId="77777777" w:rsidR="00A6118F" w:rsidRPr="00A6118F" w:rsidRDefault="00A6118F" w:rsidP="00AE79E2">
            <w:pPr>
              <w:jc w:val="center"/>
              <w:rPr>
                <w:sz w:val="20"/>
                <w:szCs w:val="20"/>
              </w:rPr>
            </w:pPr>
            <w:r w:rsidRPr="00A6118F">
              <w:rPr>
                <w:sz w:val="20"/>
                <w:szCs w:val="20"/>
              </w:rPr>
              <w:t>01</w:t>
            </w:r>
          </w:p>
        </w:tc>
        <w:tc>
          <w:tcPr>
            <w:tcW w:w="905" w:type="dxa"/>
            <w:tcBorders>
              <w:top w:val="nil"/>
              <w:left w:val="single" w:sz="4" w:space="0" w:color="auto"/>
              <w:bottom w:val="nil"/>
              <w:right w:val="nil"/>
            </w:tcBorders>
            <w:shd w:val="clear" w:color="auto" w:fill="auto"/>
            <w:noWrap/>
            <w:vAlign w:val="center"/>
            <w:hideMark/>
          </w:tcPr>
          <w:p w14:paraId="37CE0E22" w14:textId="77777777" w:rsidR="00A6118F" w:rsidRPr="00A6118F" w:rsidRDefault="00A6118F" w:rsidP="00AE79E2">
            <w:pPr>
              <w:jc w:val="center"/>
              <w:rPr>
                <w:sz w:val="20"/>
                <w:szCs w:val="20"/>
              </w:rPr>
            </w:pPr>
            <w:r w:rsidRPr="00A6118F">
              <w:rPr>
                <w:sz w:val="20"/>
                <w:szCs w:val="20"/>
              </w:rPr>
              <w:t>11.0.00.11190</w:t>
            </w:r>
          </w:p>
        </w:tc>
        <w:tc>
          <w:tcPr>
            <w:tcW w:w="617" w:type="dxa"/>
            <w:tcBorders>
              <w:top w:val="nil"/>
              <w:left w:val="single" w:sz="4" w:space="0" w:color="auto"/>
              <w:bottom w:val="nil"/>
              <w:right w:val="single" w:sz="4" w:space="0" w:color="auto"/>
            </w:tcBorders>
            <w:shd w:val="clear" w:color="auto" w:fill="auto"/>
            <w:noWrap/>
            <w:vAlign w:val="center"/>
            <w:hideMark/>
          </w:tcPr>
          <w:p w14:paraId="7700FCCC" w14:textId="77777777" w:rsidR="00A6118F" w:rsidRPr="00A6118F" w:rsidRDefault="00A6118F" w:rsidP="00AE79E2">
            <w:pPr>
              <w:jc w:val="center"/>
              <w:rPr>
                <w:sz w:val="20"/>
                <w:szCs w:val="20"/>
              </w:rPr>
            </w:pPr>
            <w:r w:rsidRPr="00A6118F">
              <w:rPr>
                <w:sz w:val="20"/>
                <w:szCs w:val="20"/>
              </w:rPr>
              <w:t>600</w:t>
            </w:r>
          </w:p>
        </w:tc>
        <w:tc>
          <w:tcPr>
            <w:tcW w:w="1225" w:type="dxa"/>
            <w:tcBorders>
              <w:top w:val="nil"/>
              <w:left w:val="single" w:sz="4" w:space="0" w:color="auto"/>
              <w:bottom w:val="nil"/>
              <w:right w:val="single" w:sz="4" w:space="0" w:color="auto"/>
            </w:tcBorders>
            <w:shd w:val="clear" w:color="auto" w:fill="auto"/>
            <w:noWrap/>
            <w:vAlign w:val="center"/>
            <w:hideMark/>
          </w:tcPr>
          <w:p w14:paraId="7BEF2520" w14:textId="77777777" w:rsidR="00A6118F" w:rsidRPr="00A6118F" w:rsidRDefault="00A6118F" w:rsidP="00AE79E2">
            <w:pPr>
              <w:jc w:val="right"/>
              <w:rPr>
                <w:sz w:val="20"/>
                <w:szCs w:val="20"/>
              </w:rPr>
            </w:pPr>
            <w:r w:rsidRPr="00A6118F">
              <w:rPr>
                <w:sz w:val="20"/>
                <w:szCs w:val="20"/>
              </w:rPr>
              <w:t>37 529 086,57</w:t>
            </w:r>
          </w:p>
        </w:tc>
        <w:tc>
          <w:tcPr>
            <w:tcW w:w="1276" w:type="dxa"/>
            <w:tcBorders>
              <w:top w:val="nil"/>
              <w:left w:val="single" w:sz="4" w:space="0" w:color="auto"/>
              <w:bottom w:val="nil"/>
              <w:right w:val="nil"/>
            </w:tcBorders>
            <w:shd w:val="clear" w:color="auto" w:fill="auto"/>
            <w:noWrap/>
            <w:vAlign w:val="center"/>
            <w:hideMark/>
          </w:tcPr>
          <w:p w14:paraId="2070491E" w14:textId="77777777" w:rsidR="00A6118F" w:rsidRPr="00A6118F" w:rsidRDefault="00A6118F" w:rsidP="00AE79E2">
            <w:pPr>
              <w:jc w:val="right"/>
              <w:rPr>
                <w:sz w:val="20"/>
                <w:szCs w:val="20"/>
              </w:rPr>
            </w:pPr>
            <w:r w:rsidRPr="00A6118F">
              <w:rPr>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0EB1CD8E" w14:textId="77777777" w:rsidR="00A6118F" w:rsidRPr="00A6118F" w:rsidRDefault="00A6118F" w:rsidP="00AE79E2">
            <w:pPr>
              <w:jc w:val="right"/>
              <w:rPr>
                <w:sz w:val="20"/>
                <w:szCs w:val="20"/>
              </w:rPr>
            </w:pPr>
            <w:r w:rsidRPr="00A6118F">
              <w:rPr>
                <w:sz w:val="20"/>
                <w:szCs w:val="20"/>
              </w:rPr>
              <w:t>0,00</w:t>
            </w:r>
          </w:p>
        </w:tc>
      </w:tr>
      <w:tr w:rsidR="00A6118F" w:rsidRPr="00A6118F" w14:paraId="50553A4A"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5C9D6E3"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B458C7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62BA94B" w14:textId="77777777" w:rsidR="00A6118F" w:rsidRPr="00A6118F" w:rsidRDefault="00A6118F" w:rsidP="00AE79E2">
            <w:pPr>
              <w:jc w:val="center"/>
              <w:rPr>
                <w:sz w:val="20"/>
                <w:szCs w:val="20"/>
              </w:rPr>
            </w:pPr>
            <w:r w:rsidRPr="00A6118F">
              <w:rPr>
                <w:sz w:val="20"/>
                <w:szCs w:val="20"/>
              </w:rPr>
              <w:t>11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0A9543"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50CFE37" w14:textId="77777777" w:rsidR="00A6118F" w:rsidRPr="00A6118F" w:rsidRDefault="00A6118F" w:rsidP="00AE79E2">
            <w:pPr>
              <w:jc w:val="center"/>
              <w:rPr>
                <w:sz w:val="20"/>
                <w:szCs w:val="20"/>
              </w:rPr>
            </w:pPr>
            <w:r w:rsidRPr="00A6118F">
              <w:rPr>
                <w:sz w:val="20"/>
                <w:szCs w:val="20"/>
              </w:rPr>
              <w:t>11.0.00.11190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813369"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9E1C29" w14:textId="77777777" w:rsidR="00A6118F" w:rsidRPr="00A6118F" w:rsidRDefault="00A6118F" w:rsidP="00AE79E2">
            <w:pPr>
              <w:jc w:val="right"/>
              <w:rPr>
                <w:sz w:val="20"/>
                <w:szCs w:val="20"/>
              </w:rPr>
            </w:pPr>
            <w:r w:rsidRPr="00A6118F">
              <w:rPr>
                <w:sz w:val="20"/>
                <w:szCs w:val="20"/>
              </w:rPr>
              <w:t>37 529 086,57</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25AB22A5"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5CCDF0" w14:textId="77777777" w:rsidR="00A6118F" w:rsidRPr="00A6118F" w:rsidRDefault="00A6118F" w:rsidP="00AE79E2">
            <w:pPr>
              <w:jc w:val="right"/>
              <w:rPr>
                <w:sz w:val="20"/>
                <w:szCs w:val="20"/>
              </w:rPr>
            </w:pPr>
            <w:r w:rsidRPr="00A6118F">
              <w:rPr>
                <w:sz w:val="20"/>
                <w:szCs w:val="20"/>
              </w:rPr>
              <w:t>0,00</w:t>
            </w:r>
          </w:p>
        </w:tc>
      </w:tr>
      <w:tr w:rsidR="00A6118F" w:rsidRPr="00A6118F" w14:paraId="6C88E273" w14:textId="77777777" w:rsidTr="00AE79E2">
        <w:tc>
          <w:tcPr>
            <w:tcW w:w="3021" w:type="dxa"/>
            <w:tcBorders>
              <w:top w:val="nil"/>
              <w:left w:val="single" w:sz="4" w:space="0" w:color="auto"/>
              <w:bottom w:val="nil"/>
              <w:right w:val="nil"/>
            </w:tcBorders>
            <w:shd w:val="clear" w:color="auto" w:fill="auto"/>
            <w:vAlign w:val="center"/>
            <w:hideMark/>
          </w:tcPr>
          <w:p w14:paraId="70AA1B5F" w14:textId="77777777" w:rsidR="00A6118F" w:rsidRPr="00A6118F" w:rsidRDefault="00A6118F" w:rsidP="00AE79E2">
            <w:pPr>
              <w:rPr>
                <w:bCs/>
                <w:sz w:val="20"/>
                <w:szCs w:val="20"/>
              </w:rPr>
            </w:pPr>
            <w:r w:rsidRPr="00A6118F">
              <w:rPr>
                <w:bCs/>
                <w:sz w:val="20"/>
                <w:szCs w:val="20"/>
              </w:rPr>
              <w:t>Массовый спорт</w:t>
            </w:r>
          </w:p>
        </w:tc>
        <w:tc>
          <w:tcPr>
            <w:tcW w:w="680" w:type="dxa"/>
            <w:tcBorders>
              <w:top w:val="nil"/>
              <w:left w:val="single" w:sz="4" w:space="0" w:color="auto"/>
              <w:bottom w:val="nil"/>
              <w:right w:val="nil"/>
            </w:tcBorders>
            <w:shd w:val="clear" w:color="auto" w:fill="auto"/>
            <w:noWrap/>
            <w:vAlign w:val="center"/>
            <w:hideMark/>
          </w:tcPr>
          <w:p w14:paraId="48E8FA5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2CD85B3B"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nil"/>
              <w:right w:val="single" w:sz="4" w:space="0" w:color="auto"/>
            </w:tcBorders>
            <w:shd w:val="clear" w:color="auto" w:fill="auto"/>
            <w:noWrap/>
            <w:vAlign w:val="center"/>
            <w:hideMark/>
          </w:tcPr>
          <w:p w14:paraId="0330C3CC"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00D42907"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6636A2B2"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590C7D7E" w14:textId="77777777" w:rsidR="00A6118F" w:rsidRPr="00A6118F" w:rsidRDefault="00A6118F" w:rsidP="00AE79E2">
            <w:pPr>
              <w:jc w:val="right"/>
              <w:rPr>
                <w:bCs/>
                <w:sz w:val="20"/>
                <w:szCs w:val="20"/>
              </w:rPr>
            </w:pPr>
            <w:r w:rsidRPr="00A6118F">
              <w:rPr>
                <w:bCs/>
                <w:sz w:val="20"/>
                <w:szCs w:val="20"/>
              </w:rPr>
              <w:t>131 466 600,00</w:t>
            </w:r>
          </w:p>
        </w:tc>
        <w:tc>
          <w:tcPr>
            <w:tcW w:w="1276" w:type="dxa"/>
            <w:tcBorders>
              <w:top w:val="nil"/>
              <w:left w:val="single" w:sz="4" w:space="0" w:color="auto"/>
              <w:bottom w:val="nil"/>
              <w:right w:val="nil"/>
            </w:tcBorders>
            <w:shd w:val="clear" w:color="auto" w:fill="auto"/>
            <w:noWrap/>
            <w:vAlign w:val="center"/>
            <w:hideMark/>
          </w:tcPr>
          <w:p w14:paraId="4F373B04" w14:textId="77777777" w:rsidR="00A6118F" w:rsidRPr="00A6118F" w:rsidRDefault="00A6118F" w:rsidP="00AE79E2">
            <w:pPr>
              <w:jc w:val="right"/>
              <w:rPr>
                <w:bCs/>
                <w:sz w:val="20"/>
                <w:szCs w:val="20"/>
              </w:rPr>
            </w:pPr>
            <w:r w:rsidRPr="00A6118F">
              <w:rPr>
                <w:bCs/>
                <w:sz w:val="20"/>
                <w:szCs w:val="20"/>
              </w:rPr>
              <w:t>52 599 900,00</w:t>
            </w:r>
          </w:p>
        </w:tc>
        <w:tc>
          <w:tcPr>
            <w:tcW w:w="1559" w:type="dxa"/>
            <w:tcBorders>
              <w:top w:val="nil"/>
              <w:left w:val="single" w:sz="4" w:space="0" w:color="auto"/>
              <w:bottom w:val="nil"/>
              <w:right w:val="single" w:sz="4" w:space="0" w:color="auto"/>
            </w:tcBorders>
            <w:shd w:val="clear" w:color="auto" w:fill="auto"/>
            <w:noWrap/>
            <w:vAlign w:val="center"/>
            <w:hideMark/>
          </w:tcPr>
          <w:p w14:paraId="14DFE60B" w14:textId="77777777" w:rsidR="00A6118F" w:rsidRPr="00A6118F" w:rsidRDefault="00A6118F" w:rsidP="00AE79E2">
            <w:pPr>
              <w:jc w:val="right"/>
              <w:rPr>
                <w:bCs/>
                <w:sz w:val="20"/>
                <w:szCs w:val="20"/>
              </w:rPr>
            </w:pPr>
            <w:r w:rsidRPr="00A6118F">
              <w:rPr>
                <w:bCs/>
                <w:sz w:val="20"/>
                <w:szCs w:val="20"/>
              </w:rPr>
              <w:t>0,00</w:t>
            </w:r>
          </w:p>
        </w:tc>
      </w:tr>
      <w:tr w:rsidR="00A6118F" w:rsidRPr="00A6118F" w14:paraId="45F0B630"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A64474B" w14:textId="77777777" w:rsidR="00A6118F" w:rsidRPr="00A6118F" w:rsidRDefault="00A6118F" w:rsidP="00AE79E2">
            <w:pPr>
              <w:rPr>
                <w:bCs/>
                <w:sz w:val="20"/>
                <w:szCs w:val="20"/>
              </w:rPr>
            </w:pPr>
            <w:r w:rsidRPr="00A6118F">
              <w:rPr>
                <w:bCs/>
                <w:sz w:val="20"/>
                <w:szCs w:val="20"/>
              </w:rPr>
              <w:t>Муниципальная программа "Развитие физической культуры и спорта в Куйбышевском районе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540FE94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1752B41" w14:textId="77777777" w:rsidR="00A6118F" w:rsidRPr="00A6118F" w:rsidRDefault="00A6118F" w:rsidP="00AE79E2">
            <w:pPr>
              <w:jc w:val="center"/>
              <w:rPr>
                <w:bCs/>
                <w:sz w:val="20"/>
                <w:szCs w:val="20"/>
              </w:rPr>
            </w:pPr>
            <w:r w:rsidRPr="00A6118F">
              <w:rPr>
                <w:bCs/>
                <w:sz w:val="20"/>
                <w:szCs w:val="20"/>
              </w:rPr>
              <w:t>11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70903A8"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7FDDE97E" w14:textId="77777777" w:rsidR="00A6118F" w:rsidRPr="00A6118F" w:rsidRDefault="00A6118F" w:rsidP="00AE79E2">
            <w:pPr>
              <w:jc w:val="center"/>
              <w:rPr>
                <w:bCs/>
                <w:sz w:val="20"/>
                <w:szCs w:val="20"/>
              </w:rPr>
            </w:pPr>
            <w:r w:rsidRPr="00A6118F">
              <w:rPr>
                <w:bCs/>
                <w:sz w:val="20"/>
                <w:szCs w:val="20"/>
              </w:rPr>
              <w:t>11.0.00.00000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F538B95"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31EBEA7" w14:textId="77777777" w:rsidR="00A6118F" w:rsidRPr="00A6118F" w:rsidRDefault="00A6118F" w:rsidP="00AE79E2">
            <w:pPr>
              <w:jc w:val="right"/>
              <w:rPr>
                <w:bCs/>
                <w:sz w:val="20"/>
                <w:szCs w:val="20"/>
              </w:rPr>
            </w:pPr>
            <w:r w:rsidRPr="00A6118F">
              <w:rPr>
                <w:bCs/>
                <w:sz w:val="20"/>
                <w:szCs w:val="20"/>
              </w:rPr>
              <w:t>131 466 600,00</w:t>
            </w:r>
          </w:p>
        </w:tc>
        <w:tc>
          <w:tcPr>
            <w:tcW w:w="1276" w:type="dxa"/>
            <w:tcBorders>
              <w:top w:val="single" w:sz="4" w:space="0" w:color="auto"/>
              <w:left w:val="single" w:sz="4" w:space="0" w:color="auto"/>
              <w:bottom w:val="nil"/>
              <w:right w:val="nil"/>
            </w:tcBorders>
            <w:shd w:val="clear" w:color="auto" w:fill="auto"/>
            <w:noWrap/>
            <w:vAlign w:val="center"/>
            <w:hideMark/>
          </w:tcPr>
          <w:p w14:paraId="0D84D953" w14:textId="77777777" w:rsidR="00A6118F" w:rsidRPr="00A6118F" w:rsidRDefault="00A6118F" w:rsidP="00AE79E2">
            <w:pPr>
              <w:jc w:val="right"/>
              <w:rPr>
                <w:bCs/>
                <w:sz w:val="20"/>
                <w:szCs w:val="20"/>
              </w:rPr>
            </w:pPr>
            <w:r w:rsidRPr="00A6118F">
              <w:rPr>
                <w:bCs/>
                <w:sz w:val="20"/>
                <w:szCs w:val="20"/>
              </w:rPr>
              <w:t>52 599 900,00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C91F1A9" w14:textId="77777777" w:rsidR="00A6118F" w:rsidRPr="00A6118F" w:rsidRDefault="00A6118F" w:rsidP="00AE79E2">
            <w:pPr>
              <w:jc w:val="right"/>
              <w:rPr>
                <w:bCs/>
                <w:sz w:val="20"/>
                <w:szCs w:val="20"/>
              </w:rPr>
            </w:pPr>
            <w:r w:rsidRPr="00A6118F">
              <w:rPr>
                <w:bCs/>
                <w:sz w:val="20"/>
                <w:szCs w:val="20"/>
              </w:rPr>
              <w:t>0,00</w:t>
            </w:r>
          </w:p>
        </w:tc>
      </w:tr>
      <w:tr w:rsidR="00A6118F" w:rsidRPr="00A6118F" w14:paraId="433E2B51"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E8A2874" w14:textId="77777777" w:rsidR="00A6118F" w:rsidRPr="00A6118F" w:rsidRDefault="00A6118F" w:rsidP="00AE79E2">
            <w:pPr>
              <w:rPr>
                <w:bCs/>
                <w:sz w:val="20"/>
                <w:szCs w:val="20"/>
              </w:rPr>
            </w:pPr>
            <w:r w:rsidRPr="00A6118F">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553EBBE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62BAD3D2" w14:textId="77777777" w:rsidR="00A6118F" w:rsidRPr="00A6118F" w:rsidRDefault="00A6118F" w:rsidP="00AE79E2">
            <w:pPr>
              <w:jc w:val="center"/>
              <w:rPr>
                <w:bCs/>
                <w:sz w:val="20"/>
                <w:szCs w:val="20"/>
              </w:rPr>
            </w:pPr>
            <w:r w:rsidRPr="00A6118F">
              <w:rPr>
                <w:bCs/>
                <w:sz w:val="20"/>
                <w:szCs w:val="20"/>
              </w:rPr>
              <w:t>11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45D0FC2"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7132519A" w14:textId="77777777" w:rsidR="00A6118F" w:rsidRPr="00A6118F" w:rsidRDefault="00A6118F" w:rsidP="00AE79E2">
            <w:pPr>
              <w:jc w:val="center"/>
              <w:rPr>
                <w:bCs/>
                <w:sz w:val="20"/>
                <w:szCs w:val="20"/>
              </w:rPr>
            </w:pPr>
            <w:r w:rsidRPr="00A6118F">
              <w:rPr>
                <w:bCs/>
                <w:sz w:val="20"/>
                <w:szCs w:val="20"/>
              </w:rPr>
              <w:t>11.0.00.70750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2716FC4"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4D97E8E" w14:textId="77777777" w:rsidR="00A6118F" w:rsidRPr="00A6118F" w:rsidRDefault="00A6118F" w:rsidP="00AE79E2">
            <w:pPr>
              <w:jc w:val="right"/>
              <w:rPr>
                <w:bCs/>
                <w:sz w:val="20"/>
                <w:szCs w:val="20"/>
              </w:rPr>
            </w:pPr>
            <w:r w:rsidRPr="00A6118F">
              <w:rPr>
                <w:bCs/>
                <w:sz w:val="20"/>
                <w:szCs w:val="20"/>
              </w:rPr>
              <w:t>131 466 600,00</w:t>
            </w:r>
          </w:p>
        </w:tc>
        <w:tc>
          <w:tcPr>
            <w:tcW w:w="1276" w:type="dxa"/>
            <w:tcBorders>
              <w:top w:val="single" w:sz="4" w:space="0" w:color="auto"/>
              <w:left w:val="single" w:sz="4" w:space="0" w:color="auto"/>
              <w:bottom w:val="nil"/>
              <w:right w:val="nil"/>
            </w:tcBorders>
            <w:shd w:val="clear" w:color="auto" w:fill="auto"/>
            <w:noWrap/>
            <w:vAlign w:val="center"/>
            <w:hideMark/>
          </w:tcPr>
          <w:p w14:paraId="66D8EAF2" w14:textId="77777777" w:rsidR="00A6118F" w:rsidRPr="00A6118F" w:rsidRDefault="00A6118F" w:rsidP="00AE79E2">
            <w:pPr>
              <w:jc w:val="right"/>
              <w:rPr>
                <w:bCs/>
                <w:sz w:val="20"/>
                <w:szCs w:val="20"/>
              </w:rPr>
            </w:pPr>
            <w:r w:rsidRPr="00A6118F">
              <w:rPr>
                <w:bCs/>
                <w:sz w:val="20"/>
                <w:szCs w:val="20"/>
              </w:rPr>
              <w:t>50 599 900,00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ABA2C31" w14:textId="77777777" w:rsidR="00A6118F" w:rsidRPr="00A6118F" w:rsidRDefault="00A6118F" w:rsidP="00AE79E2">
            <w:pPr>
              <w:jc w:val="right"/>
              <w:rPr>
                <w:bCs/>
                <w:sz w:val="20"/>
                <w:szCs w:val="20"/>
              </w:rPr>
            </w:pPr>
            <w:r w:rsidRPr="00A6118F">
              <w:rPr>
                <w:bCs/>
                <w:sz w:val="20"/>
                <w:szCs w:val="20"/>
              </w:rPr>
              <w:t>0,00</w:t>
            </w:r>
          </w:p>
        </w:tc>
      </w:tr>
      <w:tr w:rsidR="00A6118F" w:rsidRPr="00A6118F" w14:paraId="07B3A81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310A242"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702DA40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1FA8985" w14:textId="77777777" w:rsidR="00A6118F" w:rsidRPr="00A6118F" w:rsidRDefault="00A6118F" w:rsidP="00AE79E2">
            <w:pPr>
              <w:jc w:val="center"/>
              <w:rPr>
                <w:sz w:val="20"/>
                <w:szCs w:val="20"/>
              </w:rPr>
            </w:pPr>
            <w:r w:rsidRPr="00A6118F">
              <w:rPr>
                <w:sz w:val="20"/>
                <w:szCs w:val="20"/>
              </w:rPr>
              <w:t>11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37A793A"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2C896B9B" w14:textId="77777777" w:rsidR="00A6118F" w:rsidRPr="00A6118F" w:rsidRDefault="00A6118F" w:rsidP="00AE79E2">
            <w:pPr>
              <w:jc w:val="center"/>
              <w:rPr>
                <w:sz w:val="20"/>
                <w:szCs w:val="20"/>
              </w:rPr>
            </w:pPr>
            <w:r w:rsidRPr="00A6118F">
              <w:rPr>
                <w:sz w:val="20"/>
                <w:szCs w:val="20"/>
              </w:rPr>
              <w:t>11.0.00.70750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EF1E25D"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085E773" w14:textId="77777777" w:rsidR="00A6118F" w:rsidRPr="00A6118F" w:rsidRDefault="00A6118F" w:rsidP="00AE79E2">
            <w:pPr>
              <w:jc w:val="right"/>
              <w:rPr>
                <w:sz w:val="20"/>
                <w:szCs w:val="20"/>
              </w:rPr>
            </w:pPr>
            <w:r w:rsidRPr="00A6118F">
              <w:rPr>
                <w:sz w:val="20"/>
                <w:szCs w:val="20"/>
              </w:rPr>
              <w:t>131 466 600,00</w:t>
            </w:r>
          </w:p>
        </w:tc>
        <w:tc>
          <w:tcPr>
            <w:tcW w:w="1276" w:type="dxa"/>
            <w:tcBorders>
              <w:top w:val="single" w:sz="4" w:space="0" w:color="auto"/>
              <w:left w:val="single" w:sz="4" w:space="0" w:color="auto"/>
              <w:bottom w:val="nil"/>
              <w:right w:val="nil"/>
            </w:tcBorders>
            <w:shd w:val="clear" w:color="auto" w:fill="auto"/>
            <w:noWrap/>
            <w:vAlign w:val="center"/>
            <w:hideMark/>
          </w:tcPr>
          <w:p w14:paraId="7C0CDC33" w14:textId="77777777" w:rsidR="00A6118F" w:rsidRPr="00A6118F" w:rsidRDefault="00A6118F" w:rsidP="00AE79E2">
            <w:pPr>
              <w:jc w:val="right"/>
              <w:rPr>
                <w:sz w:val="20"/>
                <w:szCs w:val="20"/>
              </w:rPr>
            </w:pPr>
            <w:r w:rsidRPr="00A6118F">
              <w:rPr>
                <w:sz w:val="20"/>
                <w:szCs w:val="20"/>
              </w:rPr>
              <w:t>50 599 900,00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4687DED" w14:textId="77777777" w:rsidR="00A6118F" w:rsidRPr="00A6118F" w:rsidRDefault="00A6118F" w:rsidP="00AE79E2">
            <w:pPr>
              <w:jc w:val="right"/>
              <w:rPr>
                <w:sz w:val="20"/>
                <w:szCs w:val="20"/>
              </w:rPr>
            </w:pPr>
            <w:r w:rsidRPr="00A6118F">
              <w:rPr>
                <w:sz w:val="20"/>
                <w:szCs w:val="20"/>
              </w:rPr>
              <w:t>0,00</w:t>
            </w:r>
          </w:p>
        </w:tc>
      </w:tr>
      <w:tr w:rsidR="00A6118F" w:rsidRPr="00A6118F" w14:paraId="4684ED1E"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12436C25" w14:textId="77777777" w:rsidR="00A6118F" w:rsidRPr="00A6118F" w:rsidRDefault="00A6118F" w:rsidP="00AE79E2">
            <w:pPr>
              <w:rPr>
                <w:sz w:val="20"/>
                <w:szCs w:val="20"/>
              </w:rPr>
            </w:pPr>
            <w:r w:rsidRPr="00A6118F">
              <w:rPr>
                <w:sz w:val="20"/>
                <w:szCs w:val="20"/>
              </w:rPr>
              <w:t>Субсидии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F98845C"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91A8ABF" w14:textId="77777777" w:rsidR="00A6118F" w:rsidRPr="00A6118F" w:rsidRDefault="00A6118F" w:rsidP="00AE79E2">
            <w:pPr>
              <w:jc w:val="center"/>
              <w:rPr>
                <w:sz w:val="20"/>
                <w:szCs w:val="20"/>
              </w:rPr>
            </w:pPr>
            <w:r w:rsidRPr="00A6118F">
              <w:rPr>
                <w:sz w:val="20"/>
                <w:szCs w:val="20"/>
              </w:rPr>
              <w:t>11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49AC9B"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276FB3BE" w14:textId="77777777" w:rsidR="00A6118F" w:rsidRPr="00A6118F" w:rsidRDefault="00A6118F" w:rsidP="00AE79E2">
            <w:pPr>
              <w:jc w:val="center"/>
              <w:rPr>
                <w:sz w:val="20"/>
                <w:szCs w:val="20"/>
              </w:rPr>
            </w:pPr>
            <w:r w:rsidRPr="00A6118F">
              <w:rPr>
                <w:sz w:val="20"/>
                <w:szCs w:val="20"/>
              </w:rPr>
              <w:t>11.0.00.70750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4F360D" w14:textId="77777777" w:rsidR="00A6118F" w:rsidRPr="00A6118F" w:rsidRDefault="00A6118F" w:rsidP="00AE79E2">
            <w:pPr>
              <w:jc w:val="center"/>
              <w:rPr>
                <w:sz w:val="20"/>
                <w:szCs w:val="20"/>
              </w:rPr>
            </w:pPr>
            <w:r w:rsidRPr="00A6118F">
              <w:rPr>
                <w:sz w:val="20"/>
                <w:szCs w:val="20"/>
              </w:rPr>
              <w:t>520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D942C7" w14:textId="77777777" w:rsidR="00A6118F" w:rsidRPr="00A6118F" w:rsidRDefault="00A6118F" w:rsidP="00AE79E2">
            <w:pPr>
              <w:jc w:val="right"/>
              <w:rPr>
                <w:sz w:val="20"/>
                <w:szCs w:val="20"/>
              </w:rPr>
            </w:pPr>
            <w:r w:rsidRPr="00A6118F">
              <w:rPr>
                <w:sz w:val="20"/>
                <w:szCs w:val="20"/>
              </w:rPr>
              <w:t>131 466 600,00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9E38CA8" w14:textId="77777777" w:rsidR="00A6118F" w:rsidRPr="00A6118F" w:rsidRDefault="00A6118F" w:rsidP="00AE79E2">
            <w:pPr>
              <w:jc w:val="right"/>
              <w:rPr>
                <w:sz w:val="20"/>
                <w:szCs w:val="20"/>
              </w:rPr>
            </w:pPr>
            <w:r w:rsidRPr="00A6118F">
              <w:rPr>
                <w:sz w:val="20"/>
                <w:szCs w:val="20"/>
              </w:rPr>
              <w:t>50 599 900,00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97FB00" w14:textId="77777777" w:rsidR="00A6118F" w:rsidRPr="00A6118F" w:rsidRDefault="00A6118F" w:rsidP="00AE79E2">
            <w:pPr>
              <w:jc w:val="right"/>
              <w:rPr>
                <w:sz w:val="20"/>
                <w:szCs w:val="20"/>
              </w:rPr>
            </w:pPr>
            <w:r w:rsidRPr="00A6118F">
              <w:rPr>
                <w:sz w:val="20"/>
                <w:szCs w:val="20"/>
              </w:rPr>
              <w:t>0,00</w:t>
            </w:r>
          </w:p>
        </w:tc>
      </w:tr>
      <w:tr w:rsidR="00A6118F" w:rsidRPr="00A6118F" w14:paraId="241908AC" w14:textId="77777777" w:rsidTr="00AE79E2">
        <w:tc>
          <w:tcPr>
            <w:tcW w:w="3021" w:type="dxa"/>
            <w:tcBorders>
              <w:top w:val="nil"/>
              <w:left w:val="single" w:sz="4" w:space="0" w:color="auto"/>
              <w:bottom w:val="nil"/>
              <w:right w:val="nil"/>
            </w:tcBorders>
            <w:shd w:val="clear" w:color="auto" w:fill="auto"/>
            <w:vAlign w:val="center"/>
            <w:hideMark/>
          </w:tcPr>
          <w:p w14:paraId="748961A0" w14:textId="77777777" w:rsidR="00A6118F" w:rsidRPr="00A6118F" w:rsidRDefault="00A6118F" w:rsidP="00AE79E2">
            <w:pPr>
              <w:rPr>
                <w:bCs/>
                <w:sz w:val="20"/>
                <w:szCs w:val="20"/>
              </w:rPr>
            </w:pPr>
            <w:r w:rsidRPr="00A6118F">
              <w:rPr>
                <w:bCs/>
                <w:sz w:val="20"/>
                <w:szCs w:val="20"/>
              </w:rPr>
              <w:t>Региональный проект "Спорт - норма жизни"</w:t>
            </w:r>
          </w:p>
        </w:tc>
        <w:tc>
          <w:tcPr>
            <w:tcW w:w="680" w:type="dxa"/>
            <w:tcBorders>
              <w:top w:val="nil"/>
              <w:left w:val="single" w:sz="4" w:space="0" w:color="auto"/>
              <w:bottom w:val="nil"/>
              <w:right w:val="nil"/>
            </w:tcBorders>
            <w:shd w:val="clear" w:color="auto" w:fill="auto"/>
            <w:noWrap/>
            <w:vAlign w:val="center"/>
            <w:hideMark/>
          </w:tcPr>
          <w:p w14:paraId="55732D23"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E9774DA"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nil"/>
              <w:right w:val="single" w:sz="4" w:space="0" w:color="auto"/>
            </w:tcBorders>
            <w:shd w:val="clear" w:color="auto" w:fill="auto"/>
            <w:noWrap/>
            <w:vAlign w:val="center"/>
            <w:hideMark/>
          </w:tcPr>
          <w:p w14:paraId="536AA091" w14:textId="77777777" w:rsidR="00A6118F" w:rsidRPr="00A6118F" w:rsidRDefault="00A6118F" w:rsidP="00AE79E2">
            <w:pPr>
              <w:jc w:val="center"/>
              <w:rPr>
                <w:bCs/>
                <w:sz w:val="20"/>
                <w:szCs w:val="20"/>
              </w:rPr>
            </w:pPr>
            <w:r w:rsidRPr="00A6118F">
              <w:rPr>
                <w:bCs/>
                <w:sz w:val="20"/>
                <w:szCs w:val="20"/>
              </w:rPr>
              <w:t>02</w:t>
            </w:r>
          </w:p>
        </w:tc>
        <w:tc>
          <w:tcPr>
            <w:tcW w:w="905" w:type="dxa"/>
            <w:tcBorders>
              <w:top w:val="nil"/>
              <w:left w:val="single" w:sz="4" w:space="0" w:color="auto"/>
              <w:bottom w:val="nil"/>
              <w:right w:val="nil"/>
            </w:tcBorders>
            <w:shd w:val="clear" w:color="auto" w:fill="auto"/>
            <w:noWrap/>
            <w:vAlign w:val="center"/>
            <w:hideMark/>
          </w:tcPr>
          <w:p w14:paraId="3C9EBE8E" w14:textId="77777777" w:rsidR="00A6118F" w:rsidRPr="00A6118F" w:rsidRDefault="00A6118F" w:rsidP="00AE79E2">
            <w:pPr>
              <w:jc w:val="center"/>
              <w:rPr>
                <w:bCs/>
                <w:sz w:val="20"/>
                <w:szCs w:val="20"/>
              </w:rPr>
            </w:pPr>
            <w:r w:rsidRPr="00A6118F">
              <w:rPr>
                <w:bCs/>
                <w:sz w:val="20"/>
                <w:szCs w:val="20"/>
              </w:rPr>
              <w:t>11.0.P5.00000</w:t>
            </w:r>
          </w:p>
        </w:tc>
        <w:tc>
          <w:tcPr>
            <w:tcW w:w="617" w:type="dxa"/>
            <w:tcBorders>
              <w:top w:val="nil"/>
              <w:left w:val="single" w:sz="4" w:space="0" w:color="auto"/>
              <w:bottom w:val="nil"/>
              <w:right w:val="single" w:sz="4" w:space="0" w:color="auto"/>
            </w:tcBorders>
            <w:shd w:val="clear" w:color="auto" w:fill="auto"/>
            <w:noWrap/>
            <w:vAlign w:val="center"/>
            <w:hideMark/>
          </w:tcPr>
          <w:p w14:paraId="31012C4C"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150D29DE" w14:textId="77777777" w:rsidR="00A6118F" w:rsidRPr="00A6118F" w:rsidRDefault="00A6118F" w:rsidP="00AE79E2">
            <w:pPr>
              <w:jc w:val="right"/>
              <w:rPr>
                <w:bCs/>
                <w:sz w:val="20"/>
                <w:szCs w:val="20"/>
              </w:rPr>
            </w:pPr>
            <w:r w:rsidRPr="00A6118F">
              <w:rPr>
                <w:bCs/>
                <w:sz w:val="20"/>
                <w:szCs w:val="20"/>
              </w:rPr>
              <w:t>0,00</w:t>
            </w:r>
          </w:p>
        </w:tc>
        <w:tc>
          <w:tcPr>
            <w:tcW w:w="1276" w:type="dxa"/>
            <w:tcBorders>
              <w:top w:val="nil"/>
              <w:left w:val="single" w:sz="4" w:space="0" w:color="auto"/>
              <w:bottom w:val="nil"/>
              <w:right w:val="nil"/>
            </w:tcBorders>
            <w:shd w:val="clear" w:color="auto" w:fill="auto"/>
            <w:noWrap/>
            <w:vAlign w:val="center"/>
            <w:hideMark/>
          </w:tcPr>
          <w:p w14:paraId="350BDD5A" w14:textId="77777777" w:rsidR="00A6118F" w:rsidRPr="00A6118F" w:rsidRDefault="00A6118F" w:rsidP="00AE79E2">
            <w:pPr>
              <w:jc w:val="right"/>
              <w:rPr>
                <w:bCs/>
                <w:sz w:val="20"/>
                <w:szCs w:val="20"/>
              </w:rPr>
            </w:pPr>
            <w:r w:rsidRPr="00A6118F">
              <w:rPr>
                <w:bCs/>
                <w:sz w:val="20"/>
                <w:szCs w:val="20"/>
              </w:rPr>
              <w:t>2 000 000,00</w:t>
            </w:r>
          </w:p>
        </w:tc>
        <w:tc>
          <w:tcPr>
            <w:tcW w:w="1559" w:type="dxa"/>
            <w:tcBorders>
              <w:top w:val="nil"/>
              <w:left w:val="single" w:sz="4" w:space="0" w:color="auto"/>
              <w:bottom w:val="nil"/>
              <w:right w:val="single" w:sz="4" w:space="0" w:color="auto"/>
            </w:tcBorders>
            <w:shd w:val="clear" w:color="auto" w:fill="auto"/>
            <w:noWrap/>
            <w:vAlign w:val="center"/>
            <w:hideMark/>
          </w:tcPr>
          <w:p w14:paraId="233785E9" w14:textId="77777777" w:rsidR="00A6118F" w:rsidRPr="00A6118F" w:rsidRDefault="00A6118F" w:rsidP="00AE79E2">
            <w:pPr>
              <w:jc w:val="right"/>
              <w:rPr>
                <w:bCs/>
                <w:sz w:val="20"/>
                <w:szCs w:val="20"/>
              </w:rPr>
            </w:pPr>
            <w:r w:rsidRPr="00A6118F">
              <w:rPr>
                <w:bCs/>
                <w:sz w:val="20"/>
                <w:szCs w:val="20"/>
              </w:rPr>
              <w:t>0,00</w:t>
            </w:r>
          </w:p>
        </w:tc>
      </w:tr>
      <w:tr w:rsidR="00A6118F" w:rsidRPr="00A6118F" w14:paraId="0A3FCE8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F6E7DD5" w14:textId="77777777" w:rsidR="00A6118F" w:rsidRPr="00A6118F" w:rsidRDefault="00A6118F" w:rsidP="00AE79E2">
            <w:pPr>
              <w:rPr>
                <w:bCs/>
                <w:sz w:val="20"/>
                <w:szCs w:val="20"/>
              </w:rPr>
            </w:pPr>
            <w:r w:rsidRPr="00A6118F">
              <w:rPr>
                <w:bCs/>
                <w:sz w:val="20"/>
                <w:szCs w:val="20"/>
              </w:rPr>
              <w:t>Подготовка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7CDE3BE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4ADF47F" w14:textId="77777777" w:rsidR="00A6118F" w:rsidRPr="00A6118F" w:rsidRDefault="00A6118F" w:rsidP="00AE79E2">
            <w:pPr>
              <w:jc w:val="center"/>
              <w:rPr>
                <w:bCs/>
                <w:sz w:val="20"/>
                <w:szCs w:val="20"/>
              </w:rPr>
            </w:pPr>
            <w:r w:rsidRPr="00A6118F">
              <w:rPr>
                <w:bCs/>
                <w:sz w:val="20"/>
                <w:szCs w:val="20"/>
              </w:rPr>
              <w:t>11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089A0A6" w14:textId="77777777" w:rsidR="00A6118F" w:rsidRPr="00A6118F" w:rsidRDefault="00A6118F" w:rsidP="00AE79E2">
            <w:pPr>
              <w:jc w:val="center"/>
              <w:rPr>
                <w:bCs/>
                <w:sz w:val="20"/>
                <w:szCs w:val="20"/>
              </w:rPr>
            </w:pPr>
            <w:r w:rsidRPr="00A6118F">
              <w:rPr>
                <w:bCs/>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4AE4EB87" w14:textId="77777777" w:rsidR="00A6118F" w:rsidRPr="00A6118F" w:rsidRDefault="00A6118F" w:rsidP="00AE79E2">
            <w:pPr>
              <w:jc w:val="center"/>
              <w:rPr>
                <w:bCs/>
                <w:sz w:val="20"/>
                <w:szCs w:val="20"/>
              </w:rPr>
            </w:pPr>
            <w:r w:rsidRPr="00A6118F">
              <w:rPr>
                <w:bCs/>
                <w:sz w:val="20"/>
                <w:szCs w:val="20"/>
              </w:rPr>
              <w:t>11.0.P5.70270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4B2C711C"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2FC1B90" w14:textId="77777777" w:rsidR="00A6118F" w:rsidRPr="00A6118F" w:rsidRDefault="00A6118F" w:rsidP="00AE79E2">
            <w:pPr>
              <w:jc w:val="right"/>
              <w:rPr>
                <w:bCs/>
                <w:sz w:val="20"/>
                <w:szCs w:val="20"/>
              </w:rPr>
            </w:pPr>
            <w:r w:rsidRPr="00A6118F">
              <w:rPr>
                <w:bCs/>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1CBA155E" w14:textId="77777777" w:rsidR="00A6118F" w:rsidRPr="00A6118F" w:rsidRDefault="00A6118F" w:rsidP="00AE79E2">
            <w:pPr>
              <w:jc w:val="right"/>
              <w:rPr>
                <w:bCs/>
                <w:sz w:val="20"/>
                <w:szCs w:val="20"/>
              </w:rPr>
            </w:pPr>
            <w:r w:rsidRPr="00A6118F">
              <w:rPr>
                <w:bCs/>
                <w:sz w:val="20"/>
                <w:szCs w:val="20"/>
              </w:rPr>
              <w:t>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9D27784" w14:textId="77777777" w:rsidR="00A6118F" w:rsidRPr="00A6118F" w:rsidRDefault="00A6118F" w:rsidP="00AE79E2">
            <w:pPr>
              <w:jc w:val="right"/>
              <w:rPr>
                <w:bCs/>
                <w:sz w:val="20"/>
                <w:szCs w:val="20"/>
              </w:rPr>
            </w:pPr>
            <w:r w:rsidRPr="00A6118F">
              <w:rPr>
                <w:bCs/>
                <w:sz w:val="20"/>
                <w:szCs w:val="20"/>
              </w:rPr>
              <w:t>0,00</w:t>
            </w:r>
          </w:p>
        </w:tc>
      </w:tr>
      <w:tr w:rsidR="00A6118F" w:rsidRPr="00A6118F" w14:paraId="153BBED7"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CE401FD" w14:textId="77777777" w:rsidR="00A6118F" w:rsidRPr="00A6118F" w:rsidRDefault="00A6118F" w:rsidP="00AE79E2">
            <w:pPr>
              <w:rPr>
                <w:sz w:val="20"/>
                <w:szCs w:val="20"/>
              </w:rPr>
            </w:pPr>
            <w:r w:rsidRPr="00A6118F">
              <w:rPr>
                <w:sz w:val="20"/>
                <w:szCs w:val="20"/>
              </w:rPr>
              <w:t>Закупка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nil"/>
              <w:right w:val="nil"/>
            </w:tcBorders>
            <w:shd w:val="clear" w:color="auto" w:fill="auto"/>
            <w:noWrap/>
            <w:vAlign w:val="center"/>
            <w:hideMark/>
          </w:tcPr>
          <w:p w14:paraId="622D3008"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A989D09" w14:textId="77777777" w:rsidR="00A6118F" w:rsidRPr="00A6118F" w:rsidRDefault="00A6118F" w:rsidP="00AE79E2">
            <w:pPr>
              <w:jc w:val="center"/>
              <w:rPr>
                <w:sz w:val="20"/>
                <w:szCs w:val="20"/>
              </w:rPr>
            </w:pPr>
            <w:r w:rsidRPr="00A6118F">
              <w:rPr>
                <w:sz w:val="20"/>
                <w:szCs w:val="20"/>
              </w:rPr>
              <w:t>11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4BCD6552"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nil"/>
              <w:right w:val="nil"/>
            </w:tcBorders>
            <w:shd w:val="clear" w:color="auto" w:fill="auto"/>
            <w:noWrap/>
            <w:vAlign w:val="center"/>
            <w:hideMark/>
          </w:tcPr>
          <w:p w14:paraId="21B4C8CB" w14:textId="77777777" w:rsidR="00A6118F" w:rsidRPr="00A6118F" w:rsidRDefault="00A6118F" w:rsidP="00AE79E2">
            <w:pPr>
              <w:jc w:val="center"/>
              <w:rPr>
                <w:sz w:val="20"/>
                <w:szCs w:val="20"/>
              </w:rPr>
            </w:pPr>
            <w:r w:rsidRPr="00A6118F">
              <w:rPr>
                <w:sz w:val="20"/>
                <w:szCs w:val="20"/>
              </w:rPr>
              <w:t>11.0.P5.70270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F87CA98" w14:textId="77777777" w:rsidR="00A6118F" w:rsidRPr="00A6118F" w:rsidRDefault="00A6118F" w:rsidP="00AE79E2">
            <w:pPr>
              <w:jc w:val="center"/>
              <w:rPr>
                <w:sz w:val="20"/>
                <w:szCs w:val="20"/>
              </w:rPr>
            </w:pPr>
            <w:r w:rsidRPr="00A6118F">
              <w:rPr>
                <w:sz w:val="20"/>
                <w:szCs w:val="20"/>
              </w:rPr>
              <w:t>200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7740190"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086CAAB6" w14:textId="77777777" w:rsidR="00A6118F" w:rsidRPr="00A6118F" w:rsidRDefault="00A6118F" w:rsidP="00AE79E2">
            <w:pPr>
              <w:jc w:val="right"/>
              <w:rPr>
                <w:sz w:val="20"/>
                <w:szCs w:val="20"/>
              </w:rPr>
            </w:pPr>
            <w:r w:rsidRPr="00A6118F">
              <w:rPr>
                <w:sz w:val="20"/>
                <w:szCs w:val="20"/>
              </w:rPr>
              <w:t>2 000 000,00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BDDC0D6" w14:textId="77777777" w:rsidR="00A6118F" w:rsidRPr="00A6118F" w:rsidRDefault="00A6118F" w:rsidP="00AE79E2">
            <w:pPr>
              <w:jc w:val="right"/>
              <w:rPr>
                <w:sz w:val="20"/>
                <w:szCs w:val="20"/>
              </w:rPr>
            </w:pPr>
            <w:r w:rsidRPr="00A6118F">
              <w:rPr>
                <w:sz w:val="20"/>
                <w:szCs w:val="20"/>
              </w:rPr>
              <w:t>0,00</w:t>
            </w:r>
          </w:p>
        </w:tc>
      </w:tr>
      <w:tr w:rsidR="00A6118F" w:rsidRPr="00A6118F" w14:paraId="7A9814EE"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30150391" w14:textId="77777777" w:rsidR="00A6118F" w:rsidRPr="00A6118F" w:rsidRDefault="00A6118F" w:rsidP="00AE79E2">
            <w:pPr>
              <w:rPr>
                <w:sz w:val="20"/>
                <w:szCs w:val="20"/>
              </w:rPr>
            </w:pPr>
            <w:r w:rsidRPr="00A6118F">
              <w:rPr>
                <w:sz w:val="20"/>
                <w:szCs w:val="20"/>
              </w:rPr>
              <w:t>Иные закупки товаров, работ и услуг для обеспечения государственных (муниципальных) нужд</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13693C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5CF81A0" w14:textId="77777777" w:rsidR="00A6118F" w:rsidRPr="00A6118F" w:rsidRDefault="00A6118F" w:rsidP="00AE79E2">
            <w:pPr>
              <w:jc w:val="center"/>
              <w:rPr>
                <w:sz w:val="20"/>
                <w:szCs w:val="20"/>
              </w:rPr>
            </w:pPr>
            <w:r w:rsidRPr="00A6118F">
              <w:rPr>
                <w:sz w:val="20"/>
                <w:szCs w:val="20"/>
              </w:rPr>
              <w:t>11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AC8C2C" w14:textId="77777777" w:rsidR="00A6118F" w:rsidRPr="00A6118F" w:rsidRDefault="00A6118F" w:rsidP="00AE79E2">
            <w:pPr>
              <w:jc w:val="center"/>
              <w:rPr>
                <w:sz w:val="20"/>
                <w:szCs w:val="20"/>
              </w:rPr>
            </w:pPr>
            <w:r w:rsidRPr="00A6118F">
              <w:rPr>
                <w:sz w:val="20"/>
                <w:szCs w:val="20"/>
              </w:rPr>
              <w:t>02</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A8A64E6" w14:textId="77777777" w:rsidR="00A6118F" w:rsidRPr="00A6118F" w:rsidRDefault="00A6118F" w:rsidP="00AE79E2">
            <w:pPr>
              <w:jc w:val="center"/>
              <w:rPr>
                <w:sz w:val="20"/>
                <w:szCs w:val="20"/>
              </w:rPr>
            </w:pPr>
            <w:r w:rsidRPr="00A6118F">
              <w:rPr>
                <w:sz w:val="20"/>
                <w:szCs w:val="20"/>
              </w:rPr>
              <w:t>11.0.P5.70270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4DC17E" w14:textId="77777777" w:rsidR="00A6118F" w:rsidRPr="00A6118F" w:rsidRDefault="00A6118F" w:rsidP="00AE79E2">
            <w:pPr>
              <w:jc w:val="center"/>
              <w:rPr>
                <w:sz w:val="20"/>
                <w:szCs w:val="20"/>
              </w:rPr>
            </w:pPr>
            <w:r w:rsidRPr="00A6118F">
              <w:rPr>
                <w:sz w:val="20"/>
                <w:szCs w:val="20"/>
              </w:rPr>
              <w:t>240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04D505"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486CD6EA" w14:textId="77777777" w:rsidR="00A6118F" w:rsidRPr="00A6118F" w:rsidRDefault="00A6118F" w:rsidP="00AE79E2">
            <w:pPr>
              <w:jc w:val="right"/>
              <w:rPr>
                <w:sz w:val="20"/>
                <w:szCs w:val="20"/>
              </w:rPr>
            </w:pPr>
            <w:r w:rsidRPr="00A6118F">
              <w:rPr>
                <w:sz w:val="20"/>
                <w:szCs w:val="20"/>
              </w:rPr>
              <w:t>2 000 000,00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7DAE65" w14:textId="77777777" w:rsidR="00A6118F" w:rsidRPr="00A6118F" w:rsidRDefault="00A6118F" w:rsidP="00AE79E2">
            <w:pPr>
              <w:jc w:val="right"/>
              <w:rPr>
                <w:sz w:val="20"/>
                <w:szCs w:val="20"/>
              </w:rPr>
            </w:pPr>
            <w:r w:rsidRPr="00A6118F">
              <w:rPr>
                <w:sz w:val="20"/>
                <w:szCs w:val="20"/>
              </w:rPr>
              <w:t>0,00</w:t>
            </w:r>
          </w:p>
        </w:tc>
      </w:tr>
      <w:tr w:rsidR="00A6118F" w:rsidRPr="00A6118F" w14:paraId="71E9ACFD" w14:textId="77777777" w:rsidTr="00AE79E2">
        <w:tc>
          <w:tcPr>
            <w:tcW w:w="3021" w:type="dxa"/>
            <w:tcBorders>
              <w:top w:val="nil"/>
              <w:left w:val="single" w:sz="4" w:space="0" w:color="auto"/>
              <w:bottom w:val="nil"/>
              <w:right w:val="nil"/>
            </w:tcBorders>
            <w:shd w:val="clear" w:color="auto" w:fill="auto"/>
            <w:vAlign w:val="center"/>
            <w:hideMark/>
          </w:tcPr>
          <w:p w14:paraId="3767F02A" w14:textId="77777777" w:rsidR="00A6118F" w:rsidRPr="00A6118F" w:rsidRDefault="00A6118F" w:rsidP="00AE79E2">
            <w:pPr>
              <w:rPr>
                <w:bCs/>
                <w:sz w:val="20"/>
                <w:szCs w:val="20"/>
              </w:rPr>
            </w:pPr>
            <w:r w:rsidRPr="00A6118F">
              <w:rPr>
                <w:bCs/>
                <w:sz w:val="20"/>
                <w:szCs w:val="20"/>
              </w:rPr>
              <w:t>Спорт высших достижений</w:t>
            </w:r>
          </w:p>
        </w:tc>
        <w:tc>
          <w:tcPr>
            <w:tcW w:w="680" w:type="dxa"/>
            <w:tcBorders>
              <w:top w:val="nil"/>
              <w:left w:val="single" w:sz="4" w:space="0" w:color="auto"/>
              <w:bottom w:val="nil"/>
              <w:right w:val="nil"/>
            </w:tcBorders>
            <w:shd w:val="clear" w:color="auto" w:fill="auto"/>
            <w:noWrap/>
            <w:vAlign w:val="center"/>
            <w:hideMark/>
          </w:tcPr>
          <w:p w14:paraId="29753EEB"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1FB980A" w14:textId="77777777" w:rsidR="00A6118F" w:rsidRPr="00A6118F" w:rsidRDefault="00A6118F" w:rsidP="00AE79E2">
            <w:pPr>
              <w:jc w:val="center"/>
              <w:rPr>
                <w:bCs/>
                <w:sz w:val="20"/>
                <w:szCs w:val="20"/>
              </w:rPr>
            </w:pPr>
            <w:r w:rsidRPr="00A6118F">
              <w:rPr>
                <w:bCs/>
                <w:sz w:val="20"/>
                <w:szCs w:val="20"/>
              </w:rPr>
              <w:t>11</w:t>
            </w:r>
          </w:p>
        </w:tc>
        <w:tc>
          <w:tcPr>
            <w:tcW w:w="494" w:type="dxa"/>
            <w:tcBorders>
              <w:top w:val="nil"/>
              <w:left w:val="single" w:sz="4" w:space="0" w:color="auto"/>
              <w:bottom w:val="nil"/>
              <w:right w:val="single" w:sz="4" w:space="0" w:color="auto"/>
            </w:tcBorders>
            <w:shd w:val="clear" w:color="auto" w:fill="auto"/>
            <w:noWrap/>
            <w:vAlign w:val="center"/>
            <w:hideMark/>
          </w:tcPr>
          <w:p w14:paraId="7C0462DD"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4F51B112"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0C02D1E4"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633ABCD7" w14:textId="77777777" w:rsidR="00A6118F" w:rsidRPr="00A6118F" w:rsidRDefault="00A6118F" w:rsidP="00AE79E2">
            <w:pPr>
              <w:jc w:val="right"/>
              <w:rPr>
                <w:bCs/>
                <w:sz w:val="20"/>
                <w:szCs w:val="20"/>
              </w:rPr>
            </w:pPr>
            <w:r w:rsidRPr="00A6118F">
              <w:rPr>
                <w:bCs/>
                <w:sz w:val="20"/>
                <w:szCs w:val="20"/>
              </w:rPr>
              <w:t xml:space="preserve">3 995 </w:t>
            </w:r>
            <w:r w:rsidRPr="00A6118F">
              <w:rPr>
                <w:bCs/>
                <w:sz w:val="20"/>
                <w:szCs w:val="20"/>
              </w:rPr>
              <w:lastRenderedPageBreak/>
              <w:t>130,00</w:t>
            </w:r>
          </w:p>
        </w:tc>
        <w:tc>
          <w:tcPr>
            <w:tcW w:w="1276" w:type="dxa"/>
            <w:tcBorders>
              <w:top w:val="nil"/>
              <w:left w:val="single" w:sz="4" w:space="0" w:color="auto"/>
              <w:bottom w:val="nil"/>
              <w:right w:val="nil"/>
            </w:tcBorders>
            <w:shd w:val="clear" w:color="auto" w:fill="auto"/>
            <w:noWrap/>
            <w:vAlign w:val="center"/>
            <w:hideMark/>
          </w:tcPr>
          <w:p w14:paraId="5F6B79F7" w14:textId="77777777" w:rsidR="00A6118F" w:rsidRPr="00A6118F" w:rsidRDefault="00A6118F" w:rsidP="00AE79E2">
            <w:pPr>
              <w:jc w:val="right"/>
              <w:rPr>
                <w:bCs/>
                <w:sz w:val="20"/>
                <w:szCs w:val="20"/>
              </w:rPr>
            </w:pPr>
            <w:r w:rsidRPr="00A6118F">
              <w:rPr>
                <w:bCs/>
                <w:sz w:val="20"/>
                <w:szCs w:val="20"/>
              </w:rPr>
              <w:lastRenderedPageBreak/>
              <w:t>0,00</w:t>
            </w:r>
          </w:p>
        </w:tc>
        <w:tc>
          <w:tcPr>
            <w:tcW w:w="1559" w:type="dxa"/>
            <w:tcBorders>
              <w:top w:val="nil"/>
              <w:left w:val="single" w:sz="4" w:space="0" w:color="auto"/>
              <w:bottom w:val="nil"/>
              <w:right w:val="single" w:sz="4" w:space="0" w:color="auto"/>
            </w:tcBorders>
            <w:shd w:val="clear" w:color="auto" w:fill="auto"/>
            <w:noWrap/>
            <w:vAlign w:val="center"/>
            <w:hideMark/>
          </w:tcPr>
          <w:p w14:paraId="3932EE38" w14:textId="77777777" w:rsidR="00A6118F" w:rsidRPr="00A6118F" w:rsidRDefault="00A6118F" w:rsidP="00AE79E2">
            <w:pPr>
              <w:jc w:val="right"/>
              <w:rPr>
                <w:bCs/>
                <w:sz w:val="20"/>
                <w:szCs w:val="20"/>
              </w:rPr>
            </w:pPr>
            <w:r w:rsidRPr="00A6118F">
              <w:rPr>
                <w:bCs/>
                <w:sz w:val="20"/>
                <w:szCs w:val="20"/>
              </w:rPr>
              <w:t>0,00</w:t>
            </w:r>
          </w:p>
        </w:tc>
      </w:tr>
      <w:tr w:rsidR="00A6118F" w:rsidRPr="00A6118F" w14:paraId="7DE73A1E"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C9E4D2A" w14:textId="77777777" w:rsidR="00A6118F" w:rsidRPr="00A6118F" w:rsidRDefault="00A6118F" w:rsidP="00AE79E2">
            <w:pPr>
              <w:rPr>
                <w:bCs/>
                <w:sz w:val="20"/>
                <w:szCs w:val="20"/>
              </w:rPr>
            </w:pPr>
            <w:r w:rsidRPr="00A6118F">
              <w:rPr>
                <w:bCs/>
                <w:sz w:val="20"/>
                <w:szCs w:val="20"/>
              </w:rPr>
              <w:t>Муниципальная программа "Развитие физической культуры и спорта в Куйбышевском районе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5003036C"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1EA724CC" w14:textId="77777777" w:rsidR="00A6118F" w:rsidRPr="00A6118F" w:rsidRDefault="00A6118F" w:rsidP="00AE79E2">
            <w:pPr>
              <w:jc w:val="center"/>
              <w:rPr>
                <w:bCs/>
                <w:sz w:val="20"/>
                <w:szCs w:val="20"/>
              </w:rPr>
            </w:pPr>
            <w:r w:rsidRPr="00A6118F">
              <w:rPr>
                <w:bCs/>
                <w:sz w:val="20"/>
                <w:szCs w:val="20"/>
              </w:rPr>
              <w:t>11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D3B626E"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3A3BD1E7" w14:textId="77777777" w:rsidR="00A6118F" w:rsidRPr="00A6118F" w:rsidRDefault="00A6118F" w:rsidP="00AE79E2">
            <w:pPr>
              <w:jc w:val="center"/>
              <w:rPr>
                <w:bCs/>
                <w:sz w:val="20"/>
                <w:szCs w:val="20"/>
              </w:rPr>
            </w:pPr>
            <w:r w:rsidRPr="00A6118F">
              <w:rPr>
                <w:bCs/>
                <w:sz w:val="20"/>
                <w:szCs w:val="20"/>
              </w:rPr>
              <w:t>11.0.00.00000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3F070BF"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A222374" w14:textId="77777777" w:rsidR="00A6118F" w:rsidRPr="00A6118F" w:rsidRDefault="00A6118F" w:rsidP="00AE79E2">
            <w:pPr>
              <w:jc w:val="right"/>
              <w:rPr>
                <w:bCs/>
                <w:sz w:val="20"/>
                <w:szCs w:val="20"/>
              </w:rPr>
            </w:pPr>
            <w:r w:rsidRPr="00A6118F">
              <w:rPr>
                <w:bCs/>
                <w:sz w:val="20"/>
                <w:szCs w:val="20"/>
              </w:rPr>
              <w:t>3 995 130,00</w:t>
            </w:r>
          </w:p>
        </w:tc>
        <w:tc>
          <w:tcPr>
            <w:tcW w:w="1276" w:type="dxa"/>
            <w:tcBorders>
              <w:top w:val="single" w:sz="4" w:space="0" w:color="auto"/>
              <w:left w:val="single" w:sz="4" w:space="0" w:color="auto"/>
              <w:bottom w:val="nil"/>
              <w:right w:val="nil"/>
            </w:tcBorders>
            <w:shd w:val="clear" w:color="auto" w:fill="auto"/>
            <w:noWrap/>
            <w:vAlign w:val="center"/>
            <w:hideMark/>
          </w:tcPr>
          <w:p w14:paraId="6AB711B3"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C2EE3D6" w14:textId="77777777" w:rsidR="00A6118F" w:rsidRPr="00A6118F" w:rsidRDefault="00A6118F" w:rsidP="00AE79E2">
            <w:pPr>
              <w:jc w:val="right"/>
              <w:rPr>
                <w:bCs/>
                <w:sz w:val="20"/>
                <w:szCs w:val="20"/>
              </w:rPr>
            </w:pPr>
            <w:r w:rsidRPr="00A6118F">
              <w:rPr>
                <w:bCs/>
                <w:sz w:val="20"/>
                <w:szCs w:val="20"/>
              </w:rPr>
              <w:t>0,00</w:t>
            </w:r>
          </w:p>
        </w:tc>
      </w:tr>
      <w:tr w:rsidR="00A6118F" w:rsidRPr="00A6118F" w14:paraId="3252452D"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AAD85A3" w14:textId="77777777" w:rsidR="00A6118F" w:rsidRPr="00A6118F" w:rsidRDefault="00A6118F" w:rsidP="00AE79E2">
            <w:pPr>
              <w:rPr>
                <w:bCs/>
                <w:sz w:val="20"/>
                <w:szCs w:val="20"/>
              </w:rPr>
            </w:pPr>
            <w:r w:rsidRPr="00A6118F">
              <w:rPr>
                <w:bCs/>
                <w:sz w:val="20"/>
                <w:szCs w:val="20"/>
              </w:rPr>
              <w:t>Реализация мероприятий МП "Развитие физической культуры и спорта в Куйбышевском районе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5DEC980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589222C2" w14:textId="77777777" w:rsidR="00A6118F" w:rsidRPr="00A6118F" w:rsidRDefault="00A6118F" w:rsidP="00AE79E2">
            <w:pPr>
              <w:jc w:val="center"/>
              <w:rPr>
                <w:bCs/>
                <w:sz w:val="20"/>
                <w:szCs w:val="20"/>
              </w:rPr>
            </w:pPr>
            <w:r w:rsidRPr="00A6118F">
              <w:rPr>
                <w:bCs/>
                <w:sz w:val="20"/>
                <w:szCs w:val="20"/>
              </w:rPr>
              <w:t>11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94C45DD"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7E2123DF" w14:textId="77777777" w:rsidR="00A6118F" w:rsidRPr="00A6118F" w:rsidRDefault="00A6118F" w:rsidP="00AE79E2">
            <w:pPr>
              <w:jc w:val="center"/>
              <w:rPr>
                <w:bCs/>
                <w:sz w:val="20"/>
                <w:szCs w:val="20"/>
              </w:rPr>
            </w:pPr>
            <w:r w:rsidRPr="00A6118F">
              <w:rPr>
                <w:bCs/>
                <w:sz w:val="20"/>
                <w:szCs w:val="20"/>
              </w:rPr>
              <w:t>11.0.00.11950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86A1420"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893020A" w14:textId="77777777" w:rsidR="00A6118F" w:rsidRPr="00A6118F" w:rsidRDefault="00A6118F" w:rsidP="00AE79E2">
            <w:pPr>
              <w:jc w:val="right"/>
              <w:rPr>
                <w:bCs/>
                <w:sz w:val="20"/>
                <w:szCs w:val="20"/>
              </w:rPr>
            </w:pPr>
            <w:r w:rsidRPr="00A6118F">
              <w:rPr>
                <w:bCs/>
                <w:sz w:val="20"/>
                <w:szCs w:val="20"/>
              </w:rPr>
              <w:t>3 995 130,00</w:t>
            </w:r>
          </w:p>
        </w:tc>
        <w:tc>
          <w:tcPr>
            <w:tcW w:w="1276" w:type="dxa"/>
            <w:tcBorders>
              <w:top w:val="single" w:sz="4" w:space="0" w:color="auto"/>
              <w:left w:val="single" w:sz="4" w:space="0" w:color="auto"/>
              <w:bottom w:val="nil"/>
              <w:right w:val="nil"/>
            </w:tcBorders>
            <w:shd w:val="clear" w:color="auto" w:fill="auto"/>
            <w:noWrap/>
            <w:vAlign w:val="center"/>
            <w:hideMark/>
          </w:tcPr>
          <w:p w14:paraId="3AC2217C"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448B6298" w14:textId="77777777" w:rsidR="00A6118F" w:rsidRPr="00A6118F" w:rsidRDefault="00A6118F" w:rsidP="00AE79E2">
            <w:pPr>
              <w:jc w:val="right"/>
              <w:rPr>
                <w:bCs/>
                <w:sz w:val="20"/>
                <w:szCs w:val="20"/>
              </w:rPr>
            </w:pPr>
            <w:r w:rsidRPr="00A6118F">
              <w:rPr>
                <w:bCs/>
                <w:sz w:val="20"/>
                <w:szCs w:val="20"/>
              </w:rPr>
              <w:t>0,00</w:t>
            </w:r>
          </w:p>
        </w:tc>
      </w:tr>
      <w:tr w:rsidR="00A6118F" w:rsidRPr="00A6118F" w14:paraId="72AF1AB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9348EAA" w14:textId="77777777" w:rsidR="00A6118F" w:rsidRPr="00A6118F" w:rsidRDefault="00A6118F" w:rsidP="00AE79E2">
            <w:pPr>
              <w:rPr>
                <w:sz w:val="20"/>
                <w:szCs w:val="20"/>
              </w:rPr>
            </w:pPr>
            <w:r w:rsidRPr="00A6118F">
              <w:rPr>
                <w:sz w:val="20"/>
                <w:szCs w:val="20"/>
              </w:rPr>
              <w:t>Предоставление субсидий бюджетным, автономным учреждениям и иным некоммерческим организациям</w:t>
            </w:r>
          </w:p>
        </w:tc>
        <w:tc>
          <w:tcPr>
            <w:tcW w:w="680" w:type="dxa"/>
            <w:tcBorders>
              <w:top w:val="single" w:sz="4" w:space="0" w:color="auto"/>
              <w:left w:val="single" w:sz="4" w:space="0" w:color="auto"/>
              <w:bottom w:val="nil"/>
              <w:right w:val="nil"/>
            </w:tcBorders>
            <w:shd w:val="clear" w:color="auto" w:fill="auto"/>
            <w:noWrap/>
            <w:vAlign w:val="center"/>
            <w:hideMark/>
          </w:tcPr>
          <w:p w14:paraId="1051D5E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E876645" w14:textId="77777777" w:rsidR="00A6118F" w:rsidRPr="00A6118F" w:rsidRDefault="00A6118F" w:rsidP="00AE79E2">
            <w:pPr>
              <w:jc w:val="center"/>
              <w:rPr>
                <w:sz w:val="20"/>
                <w:szCs w:val="20"/>
              </w:rPr>
            </w:pPr>
            <w:r w:rsidRPr="00A6118F">
              <w:rPr>
                <w:sz w:val="20"/>
                <w:szCs w:val="20"/>
              </w:rPr>
              <w:t>11</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B6B21C3"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77FAEE42" w14:textId="77777777" w:rsidR="00A6118F" w:rsidRPr="00A6118F" w:rsidRDefault="00A6118F" w:rsidP="00AE79E2">
            <w:pPr>
              <w:jc w:val="center"/>
              <w:rPr>
                <w:sz w:val="20"/>
                <w:szCs w:val="20"/>
              </w:rPr>
            </w:pPr>
            <w:r w:rsidRPr="00A6118F">
              <w:rPr>
                <w:sz w:val="20"/>
                <w:szCs w:val="20"/>
              </w:rPr>
              <w:t>11.0.00.11950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093518F" w14:textId="77777777" w:rsidR="00A6118F" w:rsidRPr="00A6118F" w:rsidRDefault="00A6118F" w:rsidP="00AE79E2">
            <w:pPr>
              <w:jc w:val="center"/>
              <w:rPr>
                <w:sz w:val="20"/>
                <w:szCs w:val="20"/>
              </w:rPr>
            </w:pPr>
            <w:r w:rsidRPr="00A6118F">
              <w:rPr>
                <w:sz w:val="20"/>
                <w:szCs w:val="20"/>
              </w:rPr>
              <w:t>600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EACD741" w14:textId="77777777" w:rsidR="00A6118F" w:rsidRPr="00A6118F" w:rsidRDefault="00A6118F" w:rsidP="00AE79E2">
            <w:pPr>
              <w:jc w:val="right"/>
              <w:rPr>
                <w:sz w:val="20"/>
                <w:szCs w:val="20"/>
              </w:rPr>
            </w:pPr>
            <w:r w:rsidRPr="00A6118F">
              <w:rPr>
                <w:sz w:val="20"/>
                <w:szCs w:val="20"/>
              </w:rPr>
              <w:t>3 995 130,00</w:t>
            </w:r>
          </w:p>
        </w:tc>
        <w:tc>
          <w:tcPr>
            <w:tcW w:w="1276" w:type="dxa"/>
            <w:tcBorders>
              <w:top w:val="single" w:sz="4" w:space="0" w:color="auto"/>
              <w:left w:val="single" w:sz="4" w:space="0" w:color="auto"/>
              <w:bottom w:val="nil"/>
              <w:right w:val="nil"/>
            </w:tcBorders>
            <w:shd w:val="clear" w:color="auto" w:fill="auto"/>
            <w:noWrap/>
            <w:vAlign w:val="center"/>
            <w:hideMark/>
          </w:tcPr>
          <w:p w14:paraId="27CABFA4"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826C70E" w14:textId="77777777" w:rsidR="00A6118F" w:rsidRPr="00A6118F" w:rsidRDefault="00A6118F" w:rsidP="00AE79E2">
            <w:pPr>
              <w:jc w:val="right"/>
              <w:rPr>
                <w:sz w:val="20"/>
                <w:szCs w:val="20"/>
              </w:rPr>
            </w:pPr>
            <w:r w:rsidRPr="00A6118F">
              <w:rPr>
                <w:sz w:val="20"/>
                <w:szCs w:val="20"/>
              </w:rPr>
              <w:t>0,00</w:t>
            </w:r>
          </w:p>
        </w:tc>
      </w:tr>
      <w:tr w:rsidR="00A6118F" w:rsidRPr="00A6118F" w14:paraId="75C11F06"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2A07B8E" w14:textId="77777777" w:rsidR="00A6118F" w:rsidRPr="00A6118F" w:rsidRDefault="00A6118F" w:rsidP="00AE79E2">
            <w:pPr>
              <w:rPr>
                <w:sz w:val="20"/>
                <w:szCs w:val="20"/>
              </w:rPr>
            </w:pPr>
            <w:r w:rsidRPr="00A6118F">
              <w:rPr>
                <w:sz w:val="20"/>
                <w:szCs w:val="20"/>
              </w:rPr>
              <w:t>Субсидии бюджетным учреждениям</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21B0BC59"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143659EF" w14:textId="77777777" w:rsidR="00A6118F" w:rsidRPr="00A6118F" w:rsidRDefault="00A6118F" w:rsidP="00AE79E2">
            <w:pPr>
              <w:jc w:val="center"/>
              <w:rPr>
                <w:sz w:val="20"/>
                <w:szCs w:val="20"/>
              </w:rPr>
            </w:pPr>
            <w:r w:rsidRPr="00A6118F">
              <w:rPr>
                <w:sz w:val="20"/>
                <w:szCs w:val="20"/>
              </w:rPr>
              <w:t>11</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24D0C3"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13697F64" w14:textId="77777777" w:rsidR="00A6118F" w:rsidRPr="00A6118F" w:rsidRDefault="00A6118F" w:rsidP="00AE79E2">
            <w:pPr>
              <w:jc w:val="center"/>
              <w:rPr>
                <w:sz w:val="20"/>
                <w:szCs w:val="20"/>
              </w:rPr>
            </w:pPr>
            <w:r w:rsidRPr="00A6118F">
              <w:rPr>
                <w:sz w:val="20"/>
                <w:szCs w:val="20"/>
              </w:rPr>
              <w:t>11.0.00.11950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48DBCB" w14:textId="77777777" w:rsidR="00A6118F" w:rsidRPr="00A6118F" w:rsidRDefault="00A6118F" w:rsidP="00AE79E2">
            <w:pPr>
              <w:jc w:val="center"/>
              <w:rPr>
                <w:sz w:val="20"/>
                <w:szCs w:val="20"/>
              </w:rPr>
            </w:pPr>
            <w:r w:rsidRPr="00A6118F">
              <w:rPr>
                <w:sz w:val="20"/>
                <w:szCs w:val="20"/>
              </w:rPr>
              <w:t>610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24EAFC" w14:textId="77777777" w:rsidR="00A6118F" w:rsidRPr="00A6118F" w:rsidRDefault="00A6118F" w:rsidP="00AE79E2">
            <w:pPr>
              <w:jc w:val="right"/>
              <w:rPr>
                <w:sz w:val="20"/>
                <w:szCs w:val="20"/>
              </w:rPr>
            </w:pPr>
            <w:r w:rsidRPr="00A6118F">
              <w:rPr>
                <w:sz w:val="20"/>
                <w:szCs w:val="20"/>
              </w:rPr>
              <w:t>3 995 130,00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A57C97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D9E208" w14:textId="77777777" w:rsidR="00A6118F" w:rsidRPr="00A6118F" w:rsidRDefault="00A6118F" w:rsidP="00AE79E2">
            <w:pPr>
              <w:jc w:val="right"/>
              <w:rPr>
                <w:sz w:val="20"/>
                <w:szCs w:val="20"/>
              </w:rPr>
            </w:pPr>
            <w:r w:rsidRPr="00A6118F">
              <w:rPr>
                <w:sz w:val="20"/>
                <w:szCs w:val="20"/>
              </w:rPr>
              <w:t>0,00</w:t>
            </w:r>
          </w:p>
        </w:tc>
      </w:tr>
      <w:tr w:rsidR="00A6118F" w:rsidRPr="00A6118F" w14:paraId="4F524C6F" w14:textId="77777777" w:rsidTr="00AE79E2">
        <w:tc>
          <w:tcPr>
            <w:tcW w:w="3021" w:type="dxa"/>
            <w:tcBorders>
              <w:top w:val="nil"/>
              <w:left w:val="single" w:sz="4" w:space="0" w:color="auto"/>
              <w:bottom w:val="nil"/>
              <w:right w:val="nil"/>
            </w:tcBorders>
            <w:shd w:val="clear" w:color="auto" w:fill="auto"/>
            <w:vAlign w:val="center"/>
            <w:hideMark/>
          </w:tcPr>
          <w:p w14:paraId="0CD02C62" w14:textId="77777777" w:rsidR="00A6118F" w:rsidRPr="00A6118F" w:rsidRDefault="00A6118F" w:rsidP="00AE79E2">
            <w:pPr>
              <w:rPr>
                <w:bCs/>
                <w:sz w:val="20"/>
                <w:szCs w:val="20"/>
              </w:rPr>
            </w:pPr>
            <w:r w:rsidRPr="00A6118F">
              <w:rPr>
                <w:bCs/>
                <w:sz w:val="20"/>
                <w:szCs w:val="20"/>
              </w:rPr>
              <w:t>ОБСЛУЖИВАНИЕ ГОСУДАРСТВЕННОГО И МУНИЦИПАЛЬНОГО ДОЛГА</w:t>
            </w:r>
          </w:p>
        </w:tc>
        <w:tc>
          <w:tcPr>
            <w:tcW w:w="680" w:type="dxa"/>
            <w:tcBorders>
              <w:top w:val="nil"/>
              <w:left w:val="single" w:sz="4" w:space="0" w:color="auto"/>
              <w:bottom w:val="nil"/>
              <w:right w:val="nil"/>
            </w:tcBorders>
            <w:shd w:val="clear" w:color="auto" w:fill="auto"/>
            <w:noWrap/>
            <w:vAlign w:val="center"/>
            <w:hideMark/>
          </w:tcPr>
          <w:p w14:paraId="2943612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18F3D052" w14:textId="77777777" w:rsidR="00A6118F" w:rsidRPr="00A6118F" w:rsidRDefault="00A6118F" w:rsidP="00AE79E2">
            <w:pPr>
              <w:jc w:val="center"/>
              <w:rPr>
                <w:bCs/>
                <w:sz w:val="20"/>
                <w:szCs w:val="20"/>
              </w:rPr>
            </w:pPr>
            <w:r w:rsidRPr="00A6118F">
              <w:rPr>
                <w:bCs/>
                <w:sz w:val="20"/>
                <w:szCs w:val="20"/>
              </w:rPr>
              <w:t>13</w:t>
            </w:r>
          </w:p>
        </w:tc>
        <w:tc>
          <w:tcPr>
            <w:tcW w:w="494" w:type="dxa"/>
            <w:tcBorders>
              <w:top w:val="nil"/>
              <w:left w:val="single" w:sz="4" w:space="0" w:color="auto"/>
              <w:bottom w:val="nil"/>
              <w:right w:val="single" w:sz="4" w:space="0" w:color="auto"/>
            </w:tcBorders>
            <w:shd w:val="clear" w:color="auto" w:fill="auto"/>
            <w:noWrap/>
            <w:vAlign w:val="center"/>
            <w:hideMark/>
          </w:tcPr>
          <w:p w14:paraId="5C8B8C84" w14:textId="77777777" w:rsidR="00A6118F" w:rsidRPr="00A6118F" w:rsidRDefault="00A6118F" w:rsidP="00AE79E2">
            <w:pPr>
              <w:jc w:val="center"/>
              <w:rPr>
                <w:bCs/>
                <w:sz w:val="20"/>
                <w:szCs w:val="20"/>
              </w:rPr>
            </w:pPr>
            <w:r w:rsidRPr="00A6118F">
              <w:rPr>
                <w:bCs/>
                <w:sz w:val="20"/>
                <w:szCs w:val="20"/>
              </w:rPr>
              <w:t> </w:t>
            </w:r>
          </w:p>
        </w:tc>
        <w:tc>
          <w:tcPr>
            <w:tcW w:w="905" w:type="dxa"/>
            <w:tcBorders>
              <w:top w:val="nil"/>
              <w:left w:val="single" w:sz="4" w:space="0" w:color="auto"/>
              <w:bottom w:val="nil"/>
              <w:right w:val="nil"/>
            </w:tcBorders>
            <w:shd w:val="clear" w:color="auto" w:fill="auto"/>
            <w:noWrap/>
            <w:vAlign w:val="center"/>
            <w:hideMark/>
          </w:tcPr>
          <w:p w14:paraId="709A7CAA"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71AD885B"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2954FBFA" w14:textId="77777777" w:rsidR="00A6118F" w:rsidRPr="00A6118F" w:rsidRDefault="00A6118F" w:rsidP="00AE79E2">
            <w:pPr>
              <w:jc w:val="right"/>
              <w:rPr>
                <w:bCs/>
                <w:sz w:val="20"/>
                <w:szCs w:val="20"/>
              </w:rPr>
            </w:pPr>
            <w:r w:rsidRPr="00A6118F">
              <w:rPr>
                <w:bCs/>
                <w:sz w:val="20"/>
                <w:szCs w:val="20"/>
              </w:rPr>
              <w:t>666 580,00</w:t>
            </w:r>
          </w:p>
        </w:tc>
        <w:tc>
          <w:tcPr>
            <w:tcW w:w="1276" w:type="dxa"/>
            <w:tcBorders>
              <w:top w:val="nil"/>
              <w:left w:val="single" w:sz="4" w:space="0" w:color="auto"/>
              <w:bottom w:val="nil"/>
              <w:right w:val="nil"/>
            </w:tcBorders>
            <w:shd w:val="clear" w:color="auto" w:fill="auto"/>
            <w:noWrap/>
            <w:vAlign w:val="center"/>
            <w:hideMark/>
          </w:tcPr>
          <w:p w14:paraId="3C537578" w14:textId="77777777" w:rsidR="00A6118F" w:rsidRPr="00A6118F" w:rsidRDefault="00A6118F" w:rsidP="00AE79E2">
            <w:pPr>
              <w:jc w:val="right"/>
              <w:rPr>
                <w:bCs/>
                <w:sz w:val="20"/>
                <w:szCs w:val="20"/>
              </w:rPr>
            </w:pPr>
            <w:r w:rsidRPr="00A6118F">
              <w:rPr>
                <w:bCs/>
                <w:sz w:val="20"/>
                <w:szCs w:val="20"/>
              </w:rPr>
              <w:t>500 000,00</w:t>
            </w:r>
          </w:p>
        </w:tc>
        <w:tc>
          <w:tcPr>
            <w:tcW w:w="1559" w:type="dxa"/>
            <w:tcBorders>
              <w:top w:val="nil"/>
              <w:left w:val="single" w:sz="4" w:space="0" w:color="auto"/>
              <w:bottom w:val="nil"/>
              <w:right w:val="single" w:sz="4" w:space="0" w:color="auto"/>
            </w:tcBorders>
            <w:shd w:val="clear" w:color="auto" w:fill="auto"/>
            <w:noWrap/>
            <w:vAlign w:val="center"/>
            <w:hideMark/>
          </w:tcPr>
          <w:p w14:paraId="68CE59A7" w14:textId="77777777" w:rsidR="00A6118F" w:rsidRPr="00A6118F" w:rsidRDefault="00A6118F" w:rsidP="00AE79E2">
            <w:pPr>
              <w:jc w:val="right"/>
              <w:rPr>
                <w:bCs/>
                <w:sz w:val="20"/>
                <w:szCs w:val="20"/>
              </w:rPr>
            </w:pPr>
            <w:r w:rsidRPr="00A6118F">
              <w:rPr>
                <w:bCs/>
                <w:sz w:val="20"/>
                <w:szCs w:val="20"/>
              </w:rPr>
              <w:t>0,00</w:t>
            </w:r>
          </w:p>
        </w:tc>
      </w:tr>
      <w:tr w:rsidR="00A6118F" w:rsidRPr="00A6118F" w14:paraId="7CB6070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234B2654" w14:textId="77777777" w:rsidR="00A6118F" w:rsidRPr="00A6118F" w:rsidRDefault="00A6118F" w:rsidP="00AE79E2">
            <w:pPr>
              <w:rPr>
                <w:bCs/>
                <w:sz w:val="20"/>
                <w:szCs w:val="20"/>
              </w:rPr>
            </w:pPr>
            <w:r w:rsidRPr="00A6118F">
              <w:rPr>
                <w:bCs/>
                <w:sz w:val="20"/>
                <w:szCs w:val="20"/>
              </w:rPr>
              <w:t>Обслуживание государственного внутреннего и муниципального долга</w:t>
            </w:r>
          </w:p>
        </w:tc>
        <w:tc>
          <w:tcPr>
            <w:tcW w:w="680" w:type="dxa"/>
            <w:tcBorders>
              <w:top w:val="single" w:sz="4" w:space="0" w:color="auto"/>
              <w:left w:val="single" w:sz="4" w:space="0" w:color="auto"/>
              <w:bottom w:val="nil"/>
              <w:right w:val="nil"/>
            </w:tcBorders>
            <w:shd w:val="clear" w:color="auto" w:fill="auto"/>
            <w:noWrap/>
            <w:vAlign w:val="center"/>
            <w:hideMark/>
          </w:tcPr>
          <w:p w14:paraId="150A1C7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FF3B530" w14:textId="77777777" w:rsidR="00A6118F" w:rsidRPr="00A6118F" w:rsidRDefault="00A6118F" w:rsidP="00AE79E2">
            <w:pPr>
              <w:jc w:val="center"/>
              <w:rPr>
                <w:bCs/>
                <w:sz w:val="20"/>
                <w:szCs w:val="20"/>
              </w:rPr>
            </w:pPr>
            <w:r w:rsidRPr="00A6118F">
              <w:rPr>
                <w:bCs/>
                <w:sz w:val="20"/>
                <w:szCs w:val="20"/>
              </w:rPr>
              <w:t>13</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37ABABF"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165AEFBB"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9AB9135"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5EE618B" w14:textId="77777777" w:rsidR="00A6118F" w:rsidRPr="00A6118F" w:rsidRDefault="00A6118F" w:rsidP="00AE79E2">
            <w:pPr>
              <w:jc w:val="right"/>
              <w:rPr>
                <w:bCs/>
                <w:sz w:val="20"/>
                <w:szCs w:val="20"/>
              </w:rPr>
            </w:pPr>
            <w:r w:rsidRPr="00A6118F">
              <w:rPr>
                <w:bCs/>
                <w:sz w:val="20"/>
                <w:szCs w:val="20"/>
              </w:rPr>
              <w:t>666 580,00</w:t>
            </w:r>
          </w:p>
        </w:tc>
        <w:tc>
          <w:tcPr>
            <w:tcW w:w="1276" w:type="dxa"/>
            <w:tcBorders>
              <w:top w:val="single" w:sz="4" w:space="0" w:color="auto"/>
              <w:left w:val="single" w:sz="4" w:space="0" w:color="auto"/>
              <w:bottom w:val="nil"/>
              <w:right w:val="nil"/>
            </w:tcBorders>
            <w:shd w:val="clear" w:color="auto" w:fill="auto"/>
            <w:noWrap/>
            <w:vAlign w:val="center"/>
            <w:hideMark/>
          </w:tcPr>
          <w:p w14:paraId="2520C952" w14:textId="77777777" w:rsidR="00A6118F" w:rsidRPr="00A6118F" w:rsidRDefault="00A6118F" w:rsidP="00AE79E2">
            <w:pPr>
              <w:jc w:val="right"/>
              <w:rPr>
                <w:bCs/>
                <w:sz w:val="20"/>
                <w:szCs w:val="20"/>
              </w:rPr>
            </w:pPr>
            <w:r w:rsidRPr="00A6118F">
              <w:rPr>
                <w:bCs/>
                <w:sz w:val="20"/>
                <w:szCs w:val="20"/>
              </w:rPr>
              <w:t>500 000,00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75D80EA0" w14:textId="77777777" w:rsidR="00A6118F" w:rsidRPr="00A6118F" w:rsidRDefault="00A6118F" w:rsidP="00AE79E2">
            <w:pPr>
              <w:jc w:val="right"/>
              <w:rPr>
                <w:bCs/>
                <w:sz w:val="20"/>
                <w:szCs w:val="20"/>
              </w:rPr>
            </w:pPr>
            <w:r w:rsidRPr="00A6118F">
              <w:rPr>
                <w:bCs/>
                <w:sz w:val="20"/>
                <w:szCs w:val="20"/>
              </w:rPr>
              <w:t>0,00</w:t>
            </w:r>
          </w:p>
        </w:tc>
      </w:tr>
      <w:tr w:rsidR="00A6118F" w:rsidRPr="00A6118F" w14:paraId="119D29FA"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E38C84C"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1368F85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D0B9DEF" w14:textId="77777777" w:rsidR="00A6118F" w:rsidRPr="00A6118F" w:rsidRDefault="00A6118F" w:rsidP="00AE79E2">
            <w:pPr>
              <w:jc w:val="center"/>
              <w:rPr>
                <w:bCs/>
                <w:sz w:val="20"/>
                <w:szCs w:val="20"/>
              </w:rPr>
            </w:pPr>
            <w:r w:rsidRPr="00A6118F">
              <w:rPr>
                <w:bCs/>
                <w:sz w:val="20"/>
                <w:szCs w:val="20"/>
              </w:rPr>
              <w:t>13</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1B6B77D"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59A9EBD5"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6C937C6"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06D9F44" w14:textId="77777777" w:rsidR="00A6118F" w:rsidRPr="00A6118F" w:rsidRDefault="00A6118F" w:rsidP="00AE79E2">
            <w:pPr>
              <w:jc w:val="right"/>
              <w:rPr>
                <w:bCs/>
                <w:sz w:val="20"/>
                <w:szCs w:val="20"/>
              </w:rPr>
            </w:pPr>
            <w:r w:rsidRPr="00A6118F">
              <w:rPr>
                <w:bCs/>
                <w:sz w:val="20"/>
                <w:szCs w:val="20"/>
              </w:rPr>
              <w:t>666 580,00</w:t>
            </w:r>
          </w:p>
        </w:tc>
        <w:tc>
          <w:tcPr>
            <w:tcW w:w="1276" w:type="dxa"/>
            <w:tcBorders>
              <w:top w:val="single" w:sz="4" w:space="0" w:color="auto"/>
              <w:left w:val="single" w:sz="4" w:space="0" w:color="auto"/>
              <w:bottom w:val="nil"/>
              <w:right w:val="nil"/>
            </w:tcBorders>
            <w:shd w:val="clear" w:color="auto" w:fill="auto"/>
            <w:noWrap/>
            <w:vAlign w:val="center"/>
            <w:hideMark/>
          </w:tcPr>
          <w:p w14:paraId="1883C29B" w14:textId="77777777" w:rsidR="00A6118F" w:rsidRPr="00A6118F" w:rsidRDefault="00A6118F" w:rsidP="00AE79E2">
            <w:pPr>
              <w:jc w:val="right"/>
              <w:rPr>
                <w:bCs/>
                <w:sz w:val="20"/>
                <w:szCs w:val="20"/>
              </w:rPr>
            </w:pPr>
            <w:r w:rsidRPr="00A6118F">
              <w:rPr>
                <w:bCs/>
                <w:sz w:val="20"/>
                <w:szCs w:val="20"/>
              </w:rPr>
              <w:t>500 000,00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1CD720D" w14:textId="77777777" w:rsidR="00A6118F" w:rsidRPr="00A6118F" w:rsidRDefault="00A6118F" w:rsidP="00AE79E2">
            <w:pPr>
              <w:jc w:val="right"/>
              <w:rPr>
                <w:bCs/>
                <w:sz w:val="20"/>
                <w:szCs w:val="20"/>
              </w:rPr>
            </w:pPr>
            <w:r w:rsidRPr="00A6118F">
              <w:rPr>
                <w:bCs/>
                <w:sz w:val="20"/>
                <w:szCs w:val="20"/>
              </w:rPr>
              <w:t>0,00</w:t>
            </w:r>
          </w:p>
        </w:tc>
      </w:tr>
      <w:tr w:rsidR="00A6118F" w:rsidRPr="00A6118F" w14:paraId="4F818B0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56019B6" w14:textId="77777777" w:rsidR="00A6118F" w:rsidRPr="00A6118F" w:rsidRDefault="00A6118F" w:rsidP="00AE79E2">
            <w:pPr>
              <w:rPr>
                <w:bCs/>
                <w:sz w:val="20"/>
                <w:szCs w:val="20"/>
              </w:rPr>
            </w:pPr>
            <w:r w:rsidRPr="00A6118F">
              <w:rPr>
                <w:bCs/>
                <w:sz w:val="20"/>
                <w:szCs w:val="20"/>
              </w:rPr>
              <w:t>Процентные платежи по муниципальному долгу местного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62C7364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F7B2A5A" w14:textId="77777777" w:rsidR="00A6118F" w:rsidRPr="00A6118F" w:rsidRDefault="00A6118F" w:rsidP="00AE79E2">
            <w:pPr>
              <w:jc w:val="center"/>
              <w:rPr>
                <w:bCs/>
                <w:sz w:val="20"/>
                <w:szCs w:val="20"/>
              </w:rPr>
            </w:pPr>
            <w:r w:rsidRPr="00A6118F">
              <w:rPr>
                <w:bCs/>
                <w:sz w:val="20"/>
                <w:szCs w:val="20"/>
              </w:rPr>
              <w:t>13</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3147446"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42BD5009" w14:textId="77777777" w:rsidR="00A6118F" w:rsidRPr="00A6118F" w:rsidRDefault="00A6118F" w:rsidP="00AE79E2">
            <w:pPr>
              <w:jc w:val="center"/>
              <w:rPr>
                <w:bCs/>
                <w:sz w:val="20"/>
                <w:szCs w:val="20"/>
              </w:rPr>
            </w:pPr>
            <w:r w:rsidRPr="00A6118F">
              <w:rPr>
                <w:bCs/>
                <w:sz w:val="20"/>
                <w:szCs w:val="20"/>
              </w:rPr>
              <w:t>99.0.00.13010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3B4425C"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562B323" w14:textId="77777777" w:rsidR="00A6118F" w:rsidRPr="00A6118F" w:rsidRDefault="00A6118F" w:rsidP="00AE79E2">
            <w:pPr>
              <w:jc w:val="right"/>
              <w:rPr>
                <w:bCs/>
                <w:sz w:val="20"/>
                <w:szCs w:val="20"/>
              </w:rPr>
            </w:pPr>
            <w:r w:rsidRPr="00A6118F">
              <w:rPr>
                <w:bCs/>
                <w:sz w:val="20"/>
                <w:szCs w:val="20"/>
              </w:rPr>
              <w:t>666 580,00</w:t>
            </w:r>
          </w:p>
        </w:tc>
        <w:tc>
          <w:tcPr>
            <w:tcW w:w="1276" w:type="dxa"/>
            <w:tcBorders>
              <w:top w:val="single" w:sz="4" w:space="0" w:color="auto"/>
              <w:left w:val="single" w:sz="4" w:space="0" w:color="auto"/>
              <w:bottom w:val="nil"/>
              <w:right w:val="nil"/>
            </w:tcBorders>
            <w:shd w:val="clear" w:color="auto" w:fill="auto"/>
            <w:noWrap/>
            <w:vAlign w:val="center"/>
            <w:hideMark/>
          </w:tcPr>
          <w:p w14:paraId="167F3F54" w14:textId="77777777" w:rsidR="00A6118F" w:rsidRPr="00A6118F" w:rsidRDefault="00A6118F" w:rsidP="00AE79E2">
            <w:pPr>
              <w:jc w:val="right"/>
              <w:rPr>
                <w:bCs/>
                <w:sz w:val="20"/>
                <w:szCs w:val="20"/>
              </w:rPr>
            </w:pPr>
            <w:r w:rsidRPr="00A6118F">
              <w:rPr>
                <w:bCs/>
                <w:sz w:val="20"/>
                <w:szCs w:val="20"/>
              </w:rPr>
              <w:t>500 000,00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2AAD256D" w14:textId="77777777" w:rsidR="00A6118F" w:rsidRPr="00A6118F" w:rsidRDefault="00A6118F" w:rsidP="00AE79E2">
            <w:pPr>
              <w:jc w:val="right"/>
              <w:rPr>
                <w:bCs/>
                <w:sz w:val="20"/>
                <w:szCs w:val="20"/>
              </w:rPr>
            </w:pPr>
            <w:r w:rsidRPr="00A6118F">
              <w:rPr>
                <w:bCs/>
                <w:sz w:val="20"/>
                <w:szCs w:val="20"/>
              </w:rPr>
              <w:t>0,00</w:t>
            </w:r>
          </w:p>
        </w:tc>
      </w:tr>
      <w:tr w:rsidR="00A6118F" w:rsidRPr="00A6118F" w14:paraId="53A13BF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7BE9F59" w14:textId="77777777" w:rsidR="00A6118F" w:rsidRPr="00A6118F" w:rsidRDefault="00A6118F" w:rsidP="00AE79E2">
            <w:pPr>
              <w:rPr>
                <w:sz w:val="20"/>
                <w:szCs w:val="20"/>
              </w:rPr>
            </w:pPr>
            <w:r w:rsidRPr="00A6118F">
              <w:rPr>
                <w:sz w:val="20"/>
                <w:szCs w:val="20"/>
              </w:rPr>
              <w:t>Обслуживание государственного (муниципального) долга</w:t>
            </w:r>
          </w:p>
        </w:tc>
        <w:tc>
          <w:tcPr>
            <w:tcW w:w="680" w:type="dxa"/>
            <w:tcBorders>
              <w:top w:val="single" w:sz="4" w:space="0" w:color="auto"/>
              <w:left w:val="single" w:sz="4" w:space="0" w:color="auto"/>
              <w:bottom w:val="nil"/>
              <w:right w:val="nil"/>
            </w:tcBorders>
            <w:shd w:val="clear" w:color="auto" w:fill="auto"/>
            <w:noWrap/>
            <w:vAlign w:val="center"/>
            <w:hideMark/>
          </w:tcPr>
          <w:p w14:paraId="26F3E815"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61B43CB" w14:textId="77777777" w:rsidR="00A6118F" w:rsidRPr="00A6118F" w:rsidRDefault="00A6118F" w:rsidP="00AE79E2">
            <w:pPr>
              <w:jc w:val="center"/>
              <w:rPr>
                <w:sz w:val="20"/>
                <w:szCs w:val="20"/>
              </w:rPr>
            </w:pPr>
            <w:r w:rsidRPr="00A6118F">
              <w:rPr>
                <w:sz w:val="20"/>
                <w:szCs w:val="20"/>
              </w:rPr>
              <w:t>13</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F04BE9B"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4410FD86" w14:textId="77777777" w:rsidR="00A6118F" w:rsidRPr="00A6118F" w:rsidRDefault="00A6118F" w:rsidP="00AE79E2">
            <w:pPr>
              <w:jc w:val="center"/>
              <w:rPr>
                <w:sz w:val="20"/>
                <w:szCs w:val="20"/>
              </w:rPr>
            </w:pPr>
            <w:r w:rsidRPr="00A6118F">
              <w:rPr>
                <w:sz w:val="20"/>
                <w:szCs w:val="20"/>
              </w:rPr>
              <w:t>99.0.00.13010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ADAE6E1" w14:textId="77777777" w:rsidR="00A6118F" w:rsidRPr="00A6118F" w:rsidRDefault="00A6118F" w:rsidP="00AE79E2">
            <w:pPr>
              <w:jc w:val="center"/>
              <w:rPr>
                <w:sz w:val="20"/>
                <w:szCs w:val="20"/>
              </w:rPr>
            </w:pPr>
            <w:r w:rsidRPr="00A6118F">
              <w:rPr>
                <w:sz w:val="20"/>
                <w:szCs w:val="20"/>
              </w:rPr>
              <w:t>700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AD8207B" w14:textId="77777777" w:rsidR="00A6118F" w:rsidRPr="00A6118F" w:rsidRDefault="00A6118F" w:rsidP="00AE79E2">
            <w:pPr>
              <w:jc w:val="right"/>
              <w:rPr>
                <w:sz w:val="20"/>
                <w:szCs w:val="20"/>
              </w:rPr>
            </w:pPr>
            <w:r w:rsidRPr="00A6118F">
              <w:rPr>
                <w:sz w:val="20"/>
                <w:szCs w:val="20"/>
              </w:rPr>
              <w:t>666 580,00</w:t>
            </w:r>
          </w:p>
        </w:tc>
        <w:tc>
          <w:tcPr>
            <w:tcW w:w="1276" w:type="dxa"/>
            <w:tcBorders>
              <w:top w:val="single" w:sz="4" w:space="0" w:color="auto"/>
              <w:left w:val="single" w:sz="4" w:space="0" w:color="auto"/>
              <w:bottom w:val="nil"/>
              <w:right w:val="nil"/>
            </w:tcBorders>
            <w:shd w:val="clear" w:color="auto" w:fill="auto"/>
            <w:noWrap/>
            <w:vAlign w:val="center"/>
            <w:hideMark/>
          </w:tcPr>
          <w:p w14:paraId="7062C0E2" w14:textId="77777777" w:rsidR="00A6118F" w:rsidRPr="00A6118F" w:rsidRDefault="00A6118F" w:rsidP="00AE79E2">
            <w:pPr>
              <w:jc w:val="right"/>
              <w:rPr>
                <w:sz w:val="20"/>
                <w:szCs w:val="20"/>
              </w:rPr>
            </w:pPr>
            <w:r w:rsidRPr="00A6118F">
              <w:rPr>
                <w:sz w:val="20"/>
                <w:szCs w:val="20"/>
              </w:rPr>
              <w:t>500 000,00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78E92C5" w14:textId="77777777" w:rsidR="00A6118F" w:rsidRPr="00A6118F" w:rsidRDefault="00A6118F" w:rsidP="00AE79E2">
            <w:pPr>
              <w:jc w:val="right"/>
              <w:rPr>
                <w:sz w:val="20"/>
                <w:szCs w:val="20"/>
              </w:rPr>
            </w:pPr>
            <w:r w:rsidRPr="00A6118F">
              <w:rPr>
                <w:sz w:val="20"/>
                <w:szCs w:val="20"/>
              </w:rPr>
              <w:t>0,00</w:t>
            </w:r>
          </w:p>
        </w:tc>
      </w:tr>
      <w:tr w:rsidR="00A6118F" w:rsidRPr="00A6118F" w14:paraId="4E2839B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6B879AD2" w14:textId="77777777" w:rsidR="00A6118F" w:rsidRPr="00A6118F" w:rsidRDefault="00A6118F" w:rsidP="00AE79E2">
            <w:pPr>
              <w:rPr>
                <w:sz w:val="20"/>
                <w:szCs w:val="20"/>
              </w:rPr>
            </w:pPr>
            <w:r w:rsidRPr="00A6118F">
              <w:rPr>
                <w:sz w:val="20"/>
                <w:szCs w:val="20"/>
              </w:rPr>
              <w:t>Обслуживание муниципального долга</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4C4B6DCA"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04BFAFD5" w14:textId="77777777" w:rsidR="00A6118F" w:rsidRPr="00A6118F" w:rsidRDefault="00A6118F" w:rsidP="00AE79E2">
            <w:pPr>
              <w:jc w:val="center"/>
              <w:rPr>
                <w:sz w:val="20"/>
                <w:szCs w:val="20"/>
              </w:rPr>
            </w:pPr>
            <w:r w:rsidRPr="00A6118F">
              <w:rPr>
                <w:sz w:val="20"/>
                <w:szCs w:val="20"/>
              </w:rPr>
              <w:t>13</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C942DD"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6C16F2DF" w14:textId="77777777" w:rsidR="00A6118F" w:rsidRPr="00A6118F" w:rsidRDefault="00A6118F" w:rsidP="00AE79E2">
            <w:pPr>
              <w:jc w:val="center"/>
              <w:rPr>
                <w:sz w:val="20"/>
                <w:szCs w:val="20"/>
              </w:rPr>
            </w:pPr>
            <w:r w:rsidRPr="00A6118F">
              <w:rPr>
                <w:sz w:val="20"/>
                <w:szCs w:val="20"/>
              </w:rPr>
              <w:t>99.0.00.13010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704601" w14:textId="77777777" w:rsidR="00A6118F" w:rsidRPr="00A6118F" w:rsidRDefault="00A6118F" w:rsidP="00AE79E2">
            <w:pPr>
              <w:jc w:val="center"/>
              <w:rPr>
                <w:sz w:val="20"/>
                <w:szCs w:val="20"/>
              </w:rPr>
            </w:pPr>
            <w:r w:rsidRPr="00A6118F">
              <w:rPr>
                <w:sz w:val="20"/>
                <w:szCs w:val="20"/>
              </w:rPr>
              <w:t>730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3A6AE8" w14:textId="77777777" w:rsidR="00A6118F" w:rsidRPr="00A6118F" w:rsidRDefault="00A6118F" w:rsidP="00AE79E2">
            <w:pPr>
              <w:jc w:val="right"/>
              <w:rPr>
                <w:sz w:val="20"/>
                <w:szCs w:val="20"/>
              </w:rPr>
            </w:pPr>
            <w:r w:rsidRPr="00A6118F">
              <w:rPr>
                <w:sz w:val="20"/>
                <w:szCs w:val="20"/>
              </w:rPr>
              <w:t>666 580,00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1241842" w14:textId="77777777" w:rsidR="00A6118F" w:rsidRPr="00A6118F" w:rsidRDefault="00A6118F" w:rsidP="00AE79E2">
            <w:pPr>
              <w:jc w:val="right"/>
              <w:rPr>
                <w:sz w:val="20"/>
                <w:szCs w:val="20"/>
              </w:rPr>
            </w:pPr>
            <w:r w:rsidRPr="00A6118F">
              <w:rPr>
                <w:sz w:val="20"/>
                <w:szCs w:val="20"/>
              </w:rPr>
              <w:t>500 000,00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C34484" w14:textId="77777777" w:rsidR="00A6118F" w:rsidRPr="00A6118F" w:rsidRDefault="00A6118F" w:rsidP="00AE79E2">
            <w:pPr>
              <w:jc w:val="right"/>
              <w:rPr>
                <w:sz w:val="20"/>
                <w:szCs w:val="20"/>
              </w:rPr>
            </w:pPr>
            <w:r w:rsidRPr="00A6118F">
              <w:rPr>
                <w:sz w:val="20"/>
                <w:szCs w:val="20"/>
              </w:rPr>
              <w:t>0,00</w:t>
            </w:r>
          </w:p>
        </w:tc>
      </w:tr>
      <w:tr w:rsidR="00A6118F" w:rsidRPr="00A6118F" w14:paraId="065CD31A" w14:textId="77777777" w:rsidTr="00AE79E2">
        <w:tc>
          <w:tcPr>
            <w:tcW w:w="3021" w:type="dxa"/>
            <w:tcBorders>
              <w:top w:val="nil"/>
              <w:left w:val="single" w:sz="4" w:space="0" w:color="auto"/>
              <w:bottom w:val="nil"/>
              <w:right w:val="nil"/>
            </w:tcBorders>
            <w:shd w:val="clear" w:color="auto" w:fill="auto"/>
            <w:vAlign w:val="center"/>
            <w:hideMark/>
          </w:tcPr>
          <w:p w14:paraId="783A2EE9" w14:textId="77777777" w:rsidR="00A6118F" w:rsidRPr="00A6118F" w:rsidRDefault="00A6118F" w:rsidP="00AE79E2">
            <w:pPr>
              <w:rPr>
                <w:bCs/>
                <w:sz w:val="20"/>
                <w:szCs w:val="20"/>
              </w:rPr>
            </w:pPr>
            <w:r w:rsidRPr="00A6118F">
              <w:rPr>
                <w:bCs/>
                <w:sz w:val="20"/>
                <w:szCs w:val="20"/>
              </w:rPr>
              <w:t>МЕЖБЮДЖЕТНЫЕ ТРАНСФЕРТЫ ОБЩЕГО ХАРАКТЕРА БЮДЖЕТАМ БЮДЖЕТНОЙ СИСТЕМЫ РОССИЙСКОЙ ФЕДЕРАЦИИ</w:t>
            </w:r>
          </w:p>
        </w:tc>
        <w:tc>
          <w:tcPr>
            <w:tcW w:w="680" w:type="dxa"/>
            <w:tcBorders>
              <w:top w:val="nil"/>
              <w:left w:val="single" w:sz="4" w:space="0" w:color="auto"/>
              <w:bottom w:val="nil"/>
              <w:right w:val="nil"/>
            </w:tcBorders>
            <w:shd w:val="clear" w:color="auto" w:fill="auto"/>
            <w:noWrap/>
            <w:vAlign w:val="center"/>
            <w:hideMark/>
          </w:tcPr>
          <w:p w14:paraId="6B26AB42"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458504AD" w14:textId="77777777" w:rsidR="00A6118F" w:rsidRPr="00A6118F" w:rsidRDefault="00A6118F" w:rsidP="00AE79E2">
            <w:pPr>
              <w:jc w:val="center"/>
              <w:rPr>
                <w:bCs/>
                <w:sz w:val="20"/>
                <w:szCs w:val="20"/>
              </w:rPr>
            </w:pPr>
            <w:r w:rsidRPr="00A6118F">
              <w:rPr>
                <w:bCs/>
                <w:sz w:val="20"/>
                <w:szCs w:val="20"/>
              </w:rPr>
              <w:t>14</w:t>
            </w:r>
          </w:p>
        </w:tc>
        <w:tc>
          <w:tcPr>
            <w:tcW w:w="494" w:type="dxa"/>
            <w:tcBorders>
              <w:top w:val="nil"/>
              <w:left w:val="single" w:sz="4" w:space="0" w:color="auto"/>
              <w:bottom w:val="nil"/>
              <w:right w:val="single" w:sz="4" w:space="0" w:color="auto"/>
            </w:tcBorders>
            <w:shd w:val="clear" w:color="auto" w:fill="auto"/>
            <w:noWrap/>
            <w:vAlign w:val="center"/>
            <w:hideMark/>
          </w:tcPr>
          <w:p w14:paraId="1B114AE0" w14:textId="77777777" w:rsidR="00A6118F" w:rsidRPr="00A6118F" w:rsidRDefault="00A6118F" w:rsidP="00AE79E2">
            <w:pPr>
              <w:jc w:val="center"/>
              <w:rPr>
                <w:bCs/>
                <w:sz w:val="20"/>
                <w:szCs w:val="20"/>
              </w:rPr>
            </w:pPr>
            <w:r w:rsidRPr="00A6118F">
              <w:rPr>
                <w:bCs/>
                <w:sz w:val="20"/>
                <w:szCs w:val="20"/>
              </w:rPr>
              <w:t> </w:t>
            </w:r>
          </w:p>
        </w:tc>
        <w:tc>
          <w:tcPr>
            <w:tcW w:w="905" w:type="dxa"/>
            <w:tcBorders>
              <w:top w:val="nil"/>
              <w:left w:val="single" w:sz="4" w:space="0" w:color="auto"/>
              <w:bottom w:val="nil"/>
              <w:right w:val="nil"/>
            </w:tcBorders>
            <w:shd w:val="clear" w:color="auto" w:fill="auto"/>
            <w:noWrap/>
            <w:vAlign w:val="center"/>
            <w:hideMark/>
          </w:tcPr>
          <w:p w14:paraId="017227AE"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1368E973"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3AD08CD6" w14:textId="77777777" w:rsidR="00A6118F" w:rsidRPr="00A6118F" w:rsidRDefault="00A6118F" w:rsidP="00AE79E2">
            <w:pPr>
              <w:jc w:val="right"/>
              <w:rPr>
                <w:bCs/>
                <w:sz w:val="20"/>
                <w:szCs w:val="20"/>
              </w:rPr>
            </w:pPr>
            <w:r w:rsidRPr="00A6118F">
              <w:rPr>
                <w:bCs/>
                <w:sz w:val="20"/>
                <w:szCs w:val="20"/>
              </w:rPr>
              <w:t>158 035 687,80</w:t>
            </w:r>
          </w:p>
        </w:tc>
        <w:tc>
          <w:tcPr>
            <w:tcW w:w="1276" w:type="dxa"/>
            <w:tcBorders>
              <w:top w:val="nil"/>
              <w:left w:val="single" w:sz="4" w:space="0" w:color="auto"/>
              <w:bottom w:val="nil"/>
              <w:right w:val="nil"/>
            </w:tcBorders>
            <w:shd w:val="clear" w:color="auto" w:fill="auto"/>
            <w:noWrap/>
            <w:vAlign w:val="center"/>
            <w:hideMark/>
          </w:tcPr>
          <w:p w14:paraId="6DB7CB96" w14:textId="77777777" w:rsidR="00A6118F" w:rsidRPr="00A6118F" w:rsidRDefault="00A6118F" w:rsidP="00AE79E2">
            <w:pPr>
              <w:jc w:val="right"/>
              <w:rPr>
                <w:bCs/>
                <w:sz w:val="20"/>
                <w:szCs w:val="20"/>
              </w:rPr>
            </w:pPr>
            <w:r w:rsidRPr="00A6118F">
              <w:rPr>
                <w:bCs/>
                <w:sz w:val="20"/>
                <w:szCs w:val="20"/>
              </w:rPr>
              <w:t>51 711 000,00</w:t>
            </w:r>
          </w:p>
        </w:tc>
        <w:tc>
          <w:tcPr>
            <w:tcW w:w="1559" w:type="dxa"/>
            <w:tcBorders>
              <w:top w:val="nil"/>
              <w:left w:val="single" w:sz="4" w:space="0" w:color="auto"/>
              <w:bottom w:val="nil"/>
              <w:right w:val="single" w:sz="4" w:space="0" w:color="auto"/>
            </w:tcBorders>
            <w:shd w:val="clear" w:color="auto" w:fill="auto"/>
            <w:noWrap/>
            <w:vAlign w:val="center"/>
            <w:hideMark/>
          </w:tcPr>
          <w:p w14:paraId="3F0A39EB" w14:textId="77777777" w:rsidR="00A6118F" w:rsidRPr="00A6118F" w:rsidRDefault="00A6118F" w:rsidP="00AE79E2">
            <w:pPr>
              <w:jc w:val="right"/>
              <w:rPr>
                <w:bCs/>
                <w:sz w:val="20"/>
                <w:szCs w:val="20"/>
              </w:rPr>
            </w:pPr>
            <w:r w:rsidRPr="00A6118F">
              <w:rPr>
                <w:bCs/>
                <w:sz w:val="20"/>
                <w:szCs w:val="20"/>
              </w:rPr>
              <w:t>69 747 200,00</w:t>
            </w:r>
          </w:p>
        </w:tc>
      </w:tr>
      <w:tr w:rsidR="00A6118F" w:rsidRPr="00A6118F" w14:paraId="2CB1F63F"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21B410C" w14:textId="77777777" w:rsidR="00A6118F" w:rsidRPr="00A6118F" w:rsidRDefault="00A6118F" w:rsidP="00AE79E2">
            <w:pPr>
              <w:rPr>
                <w:bCs/>
                <w:sz w:val="20"/>
                <w:szCs w:val="20"/>
              </w:rPr>
            </w:pPr>
            <w:r w:rsidRPr="00A6118F">
              <w:rPr>
                <w:bCs/>
                <w:sz w:val="20"/>
                <w:szCs w:val="20"/>
              </w:rPr>
              <w:t>Дотации на выравнивание бюджетной обеспеченности субъектов Российской Федерации и муниципальных образований</w:t>
            </w:r>
          </w:p>
        </w:tc>
        <w:tc>
          <w:tcPr>
            <w:tcW w:w="680" w:type="dxa"/>
            <w:tcBorders>
              <w:top w:val="single" w:sz="4" w:space="0" w:color="auto"/>
              <w:left w:val="single" w:sz="4" w:space="0" w:color="auto"/>
              <w:bottom w:val="nil"/>
              <w:right w:val="nil"/>
            </w:tcBorders>
            <w:shd w:val="clear" w:color="auto" w:fill="auto"/>
            <w:noWrap/>
            <w:vAlign w:val="center"/>
            <w:hideMark/>
          </w:tcPr>
          <w:p w14:paraId="5A9B3077"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E9F2D89" w14:textId="77777777" w:rsidR="00A6118F" w:rsidRPr="00A6118F" w:rsidRDefault="00A6118F" w:rsidP="00AE79E2">
            <w:pPr>
              <w:jc w:val="center"/>
              <w:rPr>
                <w:bCs/>
                <w:sz w:val="20"/>
                <w:szCs w:val="20"/>
              </w:rPr>
            </w:pPr>
            <w:r w:rsidRPr="00A6118F">
              <w:rPr>
                <w:bCs/>
                <w:sz w:val="20"/>
                <w:szCs w:val="20"/>
              </w:rPr>
              <w:t>14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BA28E41"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763810E7"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FED5E16"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03F48AF" w14:textId="77777777" w:rsidR="00A6118F" w:rsidRPr="00A6118F" w:rsidRDefault="00A6118F" w:rsidP="00AE79E2">
            <w:pPr>
              <w:jc w:val="right"/>
              <w:rPr>
                <w:bCs/>
                <w:sz w:val="20"/>
                <w:szCs w:val="20"/>
              </w:rPr>
            </w:pPr>
            <w:r w:rsidRPr="00A6118F">
              <w:rPr>
                <w:bCs/>
                <w:sz w:val="20"/>
                <w:szCs w:val="20"/>
              </w:rPr>
              <w:t>109 026 100,00</w:t>
            </w:r>
          </w:p>
        </w:tc>
        <w:tc>
          <w:tcPr>
            <w:tcW w:w="1276" w:type="dxa"/>
            <w:tcBorders>
              <w:top w:val="single" w:sz="4" w:space="0" w:color="auto"/>
              <w:left w:val="single" w:sz="4" w:space="0" w:color="auto"/>
              <w:bottom w:val="nil"/>
              <w:right w:val="nil"/>
            </w:tcBorders>
            <w:shd w:val="clear" w:color="auto" w:fill="auto"/>
            <w:noWrap/>
            <w:vAlign w:val="center"/>
            <w:hideMark/>
          </w:tcPr>
          <w:p w14:paraId="06D4417C" w14:textId="77777777" w:rsidR="00A6118F" w:rsidRPr="00A6118F" w:rsidRDefault="00A6118F" w:rsidP="00AE79E2">
            <w:pPr>
              <w:jc w:val="right"/>
              <w:rPr>
                <w:bCs/>
                <w:sz w:val="20"/>
                <w:szCs w:val="20"/>
              </w:rPr>
            </w:pPr>
            <w:r w:rsidRPr="00A6118F">
              <w:rPr>
                <w:bCs/>
                <w:sz w:val="20"/>
                <w:szCs w:val="20"/>
              </w:rPr>
              <w:t>51 711 000,00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7E0F8B5" w14:textId="77777777" w:rsidR="00A6118F" w:rsidRPr="00A6118F" w:rsidRDefault="00A6118F" w:rsidP="00AE79E2">
            <w:pPr>
              <w:jc w:val="right"/>
              <w:rPr>
                <w:bCs/>
                <w:sz w:val="20"/>
                <w:szCs w:val="20"/>
              </w:rPr>
            </w:pPr>
            <w:r w:rsidRPr="00A6118F">
              <w:rPr>
                <w:bCs/>
                <w:sz w:val="20"/>
                <w:szCs w:val="20"/>
              </w:rPr>
              <w:t>69 747 200,00</w:t>
            </w:r>
          </w:p>
        </w:tc>
      </w:tr>
      <w:tr w:rsidR="00A6118F" w:rsidRPr="00A6118F" w14:paraId="5CB04CD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42409518"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42A49B20"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FDFF98F" w14:textId="77777777" w:rsidR="00A6118F" w:rsidRPr="00A6118F" w:rsidRDefault="00A6118F" w:rsidP="00AE79E2">
            <w:pPr>
              <w:jc w:val="center"/>
              <w:rPr>
                <w:bCs/>
                <w:sz w:val="20"/>
                <w:szCs w:val="20"/>
              </w:rPr>
            </w:pPr>
            <w:r w:rsidRPr="00A6118F">
              <w:rPr>
                <w:bCs/>
                <w:sz w:val="20"/>
                <w:szCs w:val="20"/>
              </w:rPr>
              <w:t>14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E75C21D"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56A479DF"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EE447B5"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69FF9F2" w14:textId="77777777" w:rsidR="00A6118F" w:rsidRPr="00A6118F" w:rsidRDefault="00A6118F" w:rsidP="00AE79E2">
            <w:pPr>
              <w:jc w:val="right"/>
              <w:rPr>
                <w:bCs/>
                <w:sz w:val="20"/>
                <w:szCs w:val="20"/>
              </w:rPr>
            </w:pPr>
            <w:r w:rsidRPr="00A6118F">
              <w:rPr>
                <w:bCs/>
                <w:sz w:val="20"/>
                <w:szCs w:val="20"/>
              </w:rPr>
              <w:t>109 026 100,00</w:t>
            </w:r>
          </w:p>
        </w:tc>
        <w:tc>
          <w:tcPr>
            <w:tcW w:w="1276" w:type="dxa"/>
            <w:tcBorders>
              <w:top w:val="single" w:sz="4" w:space="0" w:color="auto"/>
              <w:left w:val="single" w:sz="4" w:space="0" w:color="auto"/>
              <w:bottom w:val="nil"/>
              <w:right w:val="nil"/>
            </w:tcBorders>
            <w:shd w:val="clear" w:color="auto" w:fill="auto"/>
            <w:noWrap/>
            <w:vAlign w:val="center"/>
            <w:hideMark/>
          </w:tcPr>
          <w:p w14:paraId="124470E3" w14:textId="77777777" w:rsidR="00A6118F" w:rsidRPr="00A6118F" w:rsidRDefault="00A6118F" w:rsidP="00AE79E2">
            <w:pPr>
              <w:jc w:val="right"/>
              <w:rPr>
                <w:bCs/>
                <w:sz w:val="20"/>
                <w:szCs w:val="20"/>
              </w:rPr>
            </w:pPr>
            <w:r w:rsidRPr="00A6118F">
              <w:rPr>
                <w:bCs/>
                <w:sz w:val="20"/>
                <w:szCs w:val="20"/>
              </w:rPr>
              <w:t>51 711 000,00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6AB823D" w14:textId="77777777" w:rsidR="00A6118F" w:rsidRPr="00A6118F" w:rsidRDefault="00A6118F" w:rsidP="00AE79E2">
            <w:pPr>
              <w:jc w:val="right"/>
              <w:rPr>
                <w:bCs/>
                <w:sz w:val="20"/>
                <w:szCs w:val="20"/>
              </w:rPr>
            </w:pPr>
            <w:r w:rsidRPr="00A6118F">
              <w:rPr>
                <w:bCs/>
                <w:sz w:val="20"/>
                <w:szCs w:val="20"/>
              </w:rPr>
              <w:t>69 747 200,00</w:t>
            </w:r>
          </w:p>
        </w:tc>
      </w:tr>
      <w:tr w:rsidR="00A6118F" w:rsidRPr="00A6118F" w14:paraId="42E4977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728045B7" w14:textId="77777777" w:rsidR="00A6118F" w:rsidRPr="00A6118F" w:rsidRDefault="00A6118F" w:rsidP="00AE79E2">
            <w:pPr>
              <w:rPr>
                <w:bCs/>
                <w:sz w:val="20"/>
                <w:szCs w:val="20"/>
              </w:rPr>
            </w:pPr>
            <w:r w:rsidRPr="00A6118F">
              <w:rPr>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680" w:type="dxa"/>
            <w:tcBorders>
              <w:top w:val="single" w:sz="4" w:space="0" w:color="auto"/>
              <w:left w:val="single" w:sz="4" w:space="0" w:color="auto"/>
              <w:bottom w:val="nil"/>
              <w:right w:val="nil"/>
            </w:tcBorders>
            <w:shd w:val="clear" w:color="auto" w:fill="auto"/>
            <w:noWrap/>
            <w:vAlign w:val="center"/>
            <w:hideMark/>
          </w:tcPr>
          <w:p w14:paraId="3DFF827B"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E3D6C0C" w14:textId="77777777" w:rsidR="00A6118F" w:rsidRPr="00A6118F" w:rsidRDefault="00A6118F" w:rsidP="00AE79E2">
            <w:pPr>
              <w:jc w:val="center"/>
              <w:rPr>
                <w:bCs/>
                <w:sz w:val="20"/>
                <w:szCs w:val="20"/>
              </w:rPr>
            </w:pPr>
            <w:r w:rsidRPr="00A6118F">
              <w:rPr>
                <w:bCs/>
                <w:sz w:val="20"/>
                <w:szCs w:val="20"/>
              </w:rPr>
              <w:t>14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6566C726" w14:textId="77777777" w:rsidR="00A6118F" w:rsidRPr="00A6118F" w:rsidRDefault="00A6118F" w:rsidP="00AE79E2">
            <w:pPr>
              <w:jc w:val="center"/>
              <w:rPr>
                <w:bCs/>
                <w:sz w:val="20"/>
                <w:szCs w:val="20"/>
              </w:rPr>
            </w:pPr>
            <w:r w:rsidRPr="00A6118F">
              <w:rPr>
                <w:bCs/>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32F2DEE3" w14:textId="77777777" w:rsidR="00A6118F" w:rsidRPr="00A6118F" w:rsidRDefault="00A6118F" w:rsidP="00AE79E2">
            <w:pPr>
              <w:jc w:val="center"/>
              <w:rPr>
                <w:bCs/>
                <w:sz w:val="20"/>
                <w:szCs w:val="20"/>
              </w:rPr>
            </w:pPr>
            <w:r w:rsidRPr="00A6118F">
              <w:rPr>
                <w:bCs/>
                <w:sz w:val="20"/>
                <w:szCs w:val="20"/>
              </w:rPr>
              <w:t>99.0.00.70220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2A5D7B64"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5F536565" w14:textId="77777777" w:rsidR="00A6118F" w:rsidRPr="00A6118F" w:rsidRDefault="00A6118F" w:rsidP="00AE79E2">
            <w:pPr>
              <w:jc w:val="right"/>
              <w:rPr>
                <w:bCs/>
                <w:sz w:val="20"/>
                <w:szCs w:val="20"/>
              </w:rPr>
            </w:pPr>
            <w:r w:rsidRPr="00A6118F">
              <w:rPr>
                <w:bCs/>
                <w:sz w:val="20"/>
                <w:szCs w:val="20"/>
              </w:rPr>
              <w:t>60 149 700,00</w:t>
            </w:r>
          </w:p>
        </w:tc>
        <w:tc>
          <w:tcPr>
            <w:tcW w:w="1276" w:type="dxa"/>
            <w:tcBorders>
              <w:top w:val="single" w:sz="4" w:space="0" w:color="auto"/>
              <w:left w:val="single" w:sz="4" w:space="0" w:color="auto"/>
              <w:bottom w:val="nil"/>
              <w:right w:val="nil"/>
            </w:tcBorders>
            <w:shd w:val="clear" w:color="auto" w:fill="auto"/>
            <w:noWrap/>
            <w:vAlign w:val="center"/>
            <w:hideMark/>
          </w:tcPr>
          <w:p w14:paraId="1D65CB21" w14:textId="77777777" w:rsidR="00A6118F" w:rsidRPr="00A6118F" w:rsidRDefault="00A6118F" w:rsidP="00AE79E2">
            <w:pPr>
              <w:jc w:val="right"/>
              <w:rPr>
                <w:bCs/>
                <w:sz w:val="20"/>
                <w:szCs w:val="20"/>
              </w:rPr>
            </w:pPr>
            <w:r w:rsidRPr="00A6118F">
              <w:rPr>
                <w:bCs/>
                <w:sz w:val="20"/>
                <w:szCs w:val="20"/>
              </w:rPr>
              <w:t>51 711 000,00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52E78FE" w14:textId="77777777" w:rsidR="00A6118F" w:rsidRPr="00A6118F" w:rsidRDefault="00A6118F" w:rsidP="00AE79E2">
            <w:pPr>
              <w:jc w:val="right"/>
              <w:rPr>
                <w:bCs/>
                <w:sz w:val="20"/>
                <w:szCs w:val="20"/>
              </w:rPr>
            </w:pPr>
            <w:r w:rsidRPr="00A6118F">
              <w:rPr>
                <w:bCs/>
                <w:sz w:val="20"/>
                <w:szCs w:val="20"/>
              </w:rPr>
              <w:t>69 747 200,00</w:t>
            </w:r>
          </w:p>
        </w:tc>
      </w:tr>
      <w:tr w:rsidR="00A6118F" w:rsidRPr="00A6118F" w14:paraId="36F3C7CC"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6939F59"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7855017B"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026B7F4" w14:textId="77777777" w:rsidR="00A6118F" w:rsidRPr="00A6118F" w:rsidRDefault="00A6118F" w:rsidP="00AE79E2">
            <w:pPr>
              <w:jc w:val="center"/>
              <w:rPr>
                <w:sz w:val="20"/>
                <w:szCs w:val="20"/>
              </w:rPr>
            </w:pPr>
            <w:r w:rsidRPr="00A6118F">
              <w:rPr>
                <w:sz w:val="20"/>
                <w:szCs w:val="20"/>
              </w:rPr>
              <w:t>14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86BF79D"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01071223" w14:textId="77777777" w:rsidR="00A6118F" w:rsidRPr="00A6118F" w:rsidRDefault="00A6118F" w:rsidP="00AE79E2">
            <w:pPr>
              <w:jc w:val="center"/>
              <w:rPr>
                <w:sz w:val="20"/>
                <w:szCs w:val="20"/>
              </w:rPr>
            </w:pPr>
            <w:r w:rsidRPr="00A6118F">
              <w:rPr>
                <w:sz w:val="20"/>
                <w:szCs w:val="20"/>
              </w:rPr>
              <w:t>99.0.00.70220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74F82DD"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05C09F8" w14:textId="77777777" w:rsidR="00A6118F" w:rsidRPr="00A6118F" w:rsidRDefault="00A6118F" w:rsidP="00AE79E2">
            <w:pPr>
              <w:jc w:val="right"/>
              <w:rPr>
                <w:sz w:val="20"/>
                <w:szCs w:val="20"/>
              </w:rPr>
            </w:pPr>
            <w:r w:rsidRPr="00A6118F">
              <w:rPr>
                <w:sz w:val="20"/>
                <w:szCs w:val="20"/>
              </w:rPr>
              <w:t>60 149 700,00</w:t>
            </w:r>
          </w:p>
        </w:tc>
        <w:tc>
          <w:tcPr>
            <w:tcW w:w="1276" w:type="dxa"/>
            <w:tcBorders>
              <w:top w:val="single" w:sz="4" w:space="0" w:color="auto"/>
              <w:left w:val="single" w:sz="4" w:space="0" w:color="auto"/>
              <w:bottom w:val="nil"/>
              <w:right w:val="nil"/>
            </w:tcBorders>
            <w:shd w:val="clear" w:color="auto" w:fill="auto"/>
            <w:noWrap/>
            <w:vAlign w:val="center"/>
            <w:hideMark/>
          </w:tcPr>
          <w:p w14:paraId="35F7181E" w14:textId="77777777" w:rsidR="00A6118F" w:rsidRPr="00A6118F" w:rsidRDefault="00A6118F" w:rsidP="00AE79E2">
            <w:pPr>
              <w:jc w:val="right"/>
              <w:rPr>
                <w:sz w:val="20"/>
                <w:szCs w:val="20"/>
              </w:rPr>
            </w:pPr>
            <w:r w:rsidRPr="00A6118F">
              <w:rPr>
                <w:sz w:val="20"/>
                <w:szCs w:val="20"/>
              </w:rPr>
              <w:t>51 711 000,00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3650EC0" w14:textId="77777777" w:rsidR="00A6118F" w:rsidRPr="00A6118F" w:rsidRDefault="00A6118F" w:rsidP="00AE79E2">
            <w:pPr>
              <w:jc w:val="right"/>
              <w:rPr>
                <w:sz w:val="20"/>
                <w:szCs w:val="20"/>
              </w:rPr>
            </w:pPr>
            <w:r w:rsidRPr="00A6118F">
              <w:rPr>
                <w:sz w:val="20"/>
                <w:szCs w:val="20"/>
              </w:rPr>
              <w:t>69 747 200,00</w:t>
            </w:r>
          </w:p>
        </w:tc>
      </w:tr>
      <w:tr w:rsidR="00A6118F" w:rsidRPr="00A6118F" w14:paraId="3AFD6EA2"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4144B41A" w14:textId="77777777" w:rsidR="00A6118F" w:rsidRPr="00A6118F" w:rsidRDefault="00A6118F" w:rsidP="00AE79E2">
            <w:pPr>
              <w:rPr>
                <w:sz w:val="20"/>
                <w:szCs w:val="20"/>
              </w:rPr>
            </w:pPr>
            <w:r w:rsidRPr="00A6118F">
              <w:rPr>
                <w:sz w:val="20"/>
                <w:szCs w:val="20"/>
              </w:rPr>
              <w:t>Дотации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03BE1EDE"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2FB2E0D3" w14:textId="77777777" w:rsidR="00A6118F" w:rsidRPr="00A6118F" w:rsidRDefault="00A6118F" w:rsidP="00AE79E2">
            <w:pPr>
              <w:jc w:val="center"/>
              <w:rPr>
                <w:sz w:val="20"/>
                <w:szCs w:val="20"/>
              </w:rPr>
            </w:pPr>
            <w:r w:rsidRPr="00A6118F">
              <w:rPr>
                <w:sz w:val="20"/>
                <w:szCs w:val="20"/>
              </w:rPr>
              <w:t>14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67BEA3"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33097810" w14:textId="77777777" w:rsidR="00A6118F" w:rsidRPr="00A6118F" w:rsidRDefault="00A6118F" w:rsidP="00AE79E2">
            <w:pPr>
              <w:jc w:val="center"/>
              <w:rPr>
                <w:sz w:val="20"/>
                <w:szCs w:val="20"/>
              </w:rPr>
            </w:pPr>
            <w:r w:rsidRPr="00A6118F">
              <w:rPr>
                <w:sz w:val="20"/>
                <w:szCs w:val="20"/>
              </w:rPr>
              <w:t>99.0.00.70220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4FD99A" w14:textId="77777777" w:rsidR="00A6118F" w:rsidRPr="00A6118F" w:rsidRDefault="00A6118F" w:rsidP="00AE79E2">
            <w:pPr>
              <w:jc w:val="center"/>
              <w:rPr>
                <w:sz w:val="20"/>
                <w:szCs w:val="20"/>
              </w:rPr>
            </w:pPr>
            <w:r w:rsidRPr="00A6118F">
              <w:rPr>
                <w:sz w:val="20"/>
                <w:szCs w:val="20"/>
              </w:rPr>
              <w:t>510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5BAFFA" w14:textId="77777777" w:rsidR="00A6118F" w:rsidRPr="00A6118F" w:rsidRDefault="00A6118F" w:rsidP="00AE79E2">
            <w:pPr>
              <w:jc w:val="right"/>
              <w:rPr>
                <w:sz w:val="20"/>
                <w:szCs w:val="20"/>
              </w:rPr>
            </w:pPr>
            <w:r w:rsidRPr="00A6118F">
              <w:rPr>
                <w:sz w:val="20"/>
                <w:szCs w:val="20"/>
              </w:rPr>
              <w:t>60 149 700,00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177AEB28" w14:textId="77777777" w:rsidR="00A6118F" w:rsidRPr="00A6118F" w:rsidRDefault="00A6118F" w:rsidP="00AE79E2">
            <w:pPr>
              <w:jc w:val="right"/>
              <w:rPr>
                <w:sz w:val="20"/>
                <w:szCs w:val="20"/>
              </w:rPr>
            </w:pPr>
            <w:r w:rsidRPr="00A6118F">
              <w:rPr>
                <w:sz w:val="20"/>
                <w:szCs w:val="20"/>
              </w:rPr>
              <w:t>51 711 000,00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9C0F22" w14:textId="77777777" w:rsidR="00A6118F" w:rsidRPr="00A6118F" w:rsidRDefault="00A6118F" w:rsidP="00AE79E2">
            <w:pPr>
              <w:jc w:val="right"/>
              <w:rPr>
                <w:sz w:val="20"/>
                <w:szCs w:val="20"/>
              </w:rPr>
            </w:pPr>
            <w:r w:rsidRPr="00A6118F">
              <w:rPr>
                <w:sz w:val="20"/>
                <w:szCs w:val="20"/>
              </w:rPr>
              <w:t>69 747 200,00</w:t>
            </w:r>
          </w:p>
        </w:tc>
      </w:tr>
      <w:tr w:rsidR="00A6118F" w:rsidRPr="00A6118F" w14:paraId="7672EE4B" w14:textId="77777777" w:rsidTr="00AE79E2">
        <w:tc>
          <w:tcPr>
            <w:tcW w:w="3021" w:type="dxa"/>
            <w:tcBorders>
              <w:top w:val="nil"/>
              <w:left w:val="single" w:sz="4" w:space="0" w:color="auto"/>
              <w:bottom w:val="nil"/>
              <w:right w:val="nil"/>
            </w:tcBorders>
            <w:shd w:val="clear" w:color="auto" w:fill="auto"/>
            <w:vAlign w:val="center"/>
            <w:hideMark/>
          </w:tcPr>
          <w:p w14:paraId="278A0A2E"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w:t>
            </w:r>
            <w:r w:rsidRPr="00A6118F">
              <w:rPr>
                <w:bCs/>
                <w:sz w:val="20"/>
                <w:szCs w:val="20"/>
              </w:rPr>
              <w:lastRenderedPageBreak/>
              <w:t>области "Управление  финансами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75B54B91" w14:textId="77777777" w:rsidR="00A6118F" w:rsidRPr="00A6118F" w:rsidRDefault="00A6118F" w:rsidP="00AE79E2">
            <w:pPr>
              <w:jc w:val="center"/>
              <w:rPr>
                <w:bCs/>
                <w:sz w:val="20"/>
                <w:szCs w:val="20"/>
              </w:rPr>
            </w:pPr>
            <w:r w:rsidRPr="00A6118F">
              <w:rPr>
                <w:bCs/>
                <w:sz w:val="20"/>
                <w:szCs w:val="20"/>
              </w:rPr>
              <w:lastRenderedPageBreak/>
              <w:t>444</w:t>
            </w:r>
          </w:p>
        </w:tc>
        <w:tc>
          <w:tcPr>
            <w:tcW w:w="444" w:type="dxa"/>
            <w:tcBorders>
              <w:top w:val="nil"/>
              <w:left w:val="single" w:sz="4" w:space="0" w:color="auto"/>
              <w:bottom w:val="nil"/>
              <w:right w:val="nil"/>
            </w:tcBorders>
            <w:shd w:val="clear" w:color="auto" w:fill="auto"/>
            <w:noWrap/>
            <w:vAlign w:val="center"/>
            <w:hideMark/>
          </w:tcPr>
          <w:p w14:paraId="4720F71B" w14:textId="77777777" w:rsidR="00A6118F" w:rsidRPr="00A6118F" w:rsidRDefault="00A6118F" w:rsidP="00AE79E2">
            <w:pPr>
              <w:jc w:val="center"/>
              <w:rPr>
                <w:bCs/>
                <w:sz w:val="20"/>
                <w:szCs w:val="20"/>
              </w:rPr>
            </w:pPr>
            <w:r w:rsidRPr="00A6118F">
              <w:rPr>
                <w:bCs/>
                <w:sz w:val="20"/>
                <w:szCs w:val="20"/>
              </w:rPr>
              <w:t>14</w:t>
            </w:r>
          </w:p>
        </w:tc>
        <w:tc>
          <w:tcPr>
            <w:tcW w:w="494" w:type="dxa"/>
            <w:tcBorders>
              <w:top w:val="nil"/>
              <w:left w:val="single" w:sz="4" w:space="0" w:color="auto"/>
              <w:bottom w:val="nil"/>
              <w:right w:val="single" w:sz="4" w:space="0" w:color="auto"/>
            </w:tcBorders>
            <w:shd w:val="clear" w:color="auto" w:fill="auto"/>
            <w:noWrap/>
            <w:vAlign w:val="center"/>
            <w:hideMark/>
          </w:tcPr>
          <w:p w14:paraId="56B4A358"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6AEB4D52" w14:textId="77777777" w:rsidR="00A6118F" w:rsidRPr="00A6118F" w:rsidRDefault="00A6118F" w:rsidP="00AE79E2">
            <w:pPr>
              <w:jc w:val="center"/>
              <w:rPr>
                <w:bCs/>
                <w:sz w:val="20"/>
                <w:szCs w:val="20"/>
              </w:rPr>
            </w:pPr>
            <w:r w:rsidRPr="00A6118F">
              <w:rPr>
                <w:bCs/>
                <w:sz w:val="20"/>
                <w:szCs w:val="20"/>
              </w:rPr>
              <w:t>99.0.00.70510</w:t>
            </w:r>
          </w:p>
        </w:tc>
        <w:tc>
          <w:tcPr>
            <w:tcW w:w="617" w:type="dxa"/>
            <w:tcBorders>
              <w:top w:val="nil"/>
              <w:left w:val="single" w:sz="4" w:space="0" w:color="auto"/>
              <w:bottom w:val="nil"/>
              <w:right w:val="single" w:sz="4" w:space="0" w:color="auto"/>
            </w:tcBorders>
            <w:shd w:val="clear" w:color="auto" w:fill="auto"/>
            <w:noWrap/>
            <w:vAlign w:val="center"/>
            <w:hideMark/>
          </w:tcPr>
          <w:p w14:paraId="60022146"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4CC35637" w14:textId="77777777" w:rsidR="00A6118F" w:rsidRPr="00A6118F" w:rsidRDefault="00A6118F" w:rsidP="00AE79E2">
            <w:pPr>
              <w:jc w:val="right"/>
              <w:rPr>
                <w:bCs/>
                <w:sz w:val="20"/>
                <w:szCs w:val="20"/>
              </w:rPr>
            </w:pPr>
            <w:r w:rsidRPr="00A6118F">
              <w:rPr>
                <w:bCs/>
                <w:sz w:val="20"/>
                <w:szCs w:val="20"/>
              </w:rPr>
              <w:t>48 387 600,00</w:t>
            </w:r>
          </w:p>
        </w:tc>
        <w:tc>
          <w:tcPr>
            <w:tcW w:w="1276" w:type="dxa"/>
            <w:tcBorders>
              <w:top w:val="nil"/>
              <w:left w:val="single" w:sz="4" w:space="0" w:color="auto"/>
              <w:bottom w:val="nil"/>
              <w:right w:val="nil"/>
            </w:tcBorders>
            <w:shd w:val="clear" w:color="auto" w:fill="auto"/>
            <w:noWrap/>
            <w:vAlign w:val="center"/>
            <w:hideMark/>
          </w:tcPr>
          <w:p w14:paraId="7CCF695F"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3C0A6935" w14:textId="77777777" w:rsidR="00A6118F" w:rsidRPr="00A6118F" w:rsidRDefault="00A6118F" w:rsidP="00AE79E2">
            <w:pPr>
              <w:jc w:val="right"/>
              <w:rPr>
                <w:bCs/>
                <w:sz w:val="20"/>
                <w:szCs w:val="20"/>
              </w:rPr>
            </w:pPr>
            <w:r w:rsidRPr="00A6118F">
              <w:rPr>
                <w:bCs/>
                <w:sz w:val="20"/>
                <w:szCs w:val="20"/>
              </w:rPr>
              <w:t>0,00</w:t>
            </w:r>
          </w:p>
        </w:tc>
      </w:tr>
      <w:tr w:rsidR="00A6118F" w:rsidRPr="00A6118F" w14:paraId="3F4DD0A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22C9D7F"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74A2DA7D"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26A4E6F2" w14:textId="77777777" w:rsidR="00A6118F" w:rsidRPr="00A6118F" w:rsidRDefault="00A6118F" w:rsidP="00AE79E2">
            <w:pPr>
              <w:jc w:val="center"/>
              <w:rPr>
                <w:sz w:val="20"/>
                <w:szCs w:val="20"/>
              </w:rPr>
            </w:pPr>
            <w:r w:rsidRPr="00A6118F">
              <w:rPr>
                <w:sz w:val="20"/>
                <w:szCs w:val="20"/>
              </w:rPr>
              <w:t>14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1F3C9D5F"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736DF59D"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C747966"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B623783" w14:textId="77777777" w:rsidR="00A6118F" w:rsidRPr="00A6118F" w:rsidRDefault="00A6118F" w:rsidP="00AE79E2">
            <w:pPr>
              <w:jc w:val="right"/>
              <w:rPr>
                <w:sz w:val="20"/>
                <w:szCs w:val="20"/>
              </w:rPr>
            </w:pPr>
            <w:r w:rsidRPr="00A6118F">
              <w:rPr>
                <w:sz w:val="20"/>
                <w:szCs w:val="20"/>
              </w:rPr>
              <w:t>48 387 600,00</w:t>
            </w:r>
          </w:p>
        </w:tc>
        <w:tc>
          <w:tcPr>
            <w:tcW w:w="1276" w:type="dxa"/>
            <w:tcBorders>
              <w:top w:val="single" w:sz="4" w:space="0" w:color="auto"/>
              <w:left w:val="single" w:sz="4" w:space="0" w:color="auto"/>
              <w:bottom w:val="nil"/>
              <w:right w:val="nil"/>
            </w:tcBorders>
            <w:shd w:val="clear" w:color="auto" w:fill="auto"/>
            <w:noWrap/>
            <w:vAlign w:val="center"/>
            <w:hideMark/>
          </w:tcPr>
          <w:p w14:paraId="01F8874B"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66AEE89" w14:textId="77777777" w:rsidR="00A6118F" w:rsidRPr="00A6118F" w:rsidRDefault="00A6118F" w:rsidP="00AE79E2">
            <w:pPr>
              <w:jc w:val="right"/>
              <w:rPr>
                <w:sz w:val="20"/>
                <w:szCs w:val="20"/>
              </w:rPr>
            </w:pPr>
            <w:r w:rsidRPr="00A6118F">
              <w:rPr>
                <w:sz w:val="20"/>
                <w:szCs w:val="20"/>
              </w:rPr>
              <w:t>0,00</w:t>
            </w:r>
          </w:p>
        </w:tc>
      </w:tr>
      <w:tr w:rsidR="00A6118F" w:rsidRPr="00A6118F" w14:paraId="4B2EF12F"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74A1060" w14:textId="77777777" w:rsidR="00A6118F" w:rsidRPr="00A6118F" w:rsidRDefault="00A6118F" w:rsidP="00AE79E2">
            <w:pPr>
              <w:rPr>
                <w:sz w:val="20"/>
                <w:szCs w:val="20"/>
              </w:rPr>
            </w:pPr>
            <w:r w:rsidRPr="00A6118F">
              <w:rPr>
                <w:sz w:val="20"/>
                <w:szCs w:val="20"/>
              </w:rPr>
              <w:t>Дотации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5F6302D2"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74702B38" w14:textId="77777777" w:rsidR="00A6118F" w:rsidRPr="00A6118F" w:rsidRDefault="00A6118F" w:rsidP="00AE79E2">
            <w:pPr>
              <w:jc w:val="center"/>
              <w:rPr>
                <w:sz w:val="20"/>
                <w:szCs w:val="20"/>
              </w:rPr>
            </w:pPr>
            <w:r w:rsidRPr="00A6118F">
              <w:rPr>
                <w:sz w:val="20"/>
                <w:szCs w:val="20"/>
              </w:rPr>
              <w:t>14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3709FE"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7087187B"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C32444" w14:textId="77777777" w:rsidR="00A6118F" w:rsidRPr="00A6118F" w:rsidRDefault="00A6118F" w:rsidP="00AE79E2">
            <w:pPr>
              <w:jc w:val="center"/>
              <w:rPr>
                <w:sz w:val="20"/>
                <w:szCs w:val="20"/>
              </w:rPr>
            </w:pPr>
            <w:r w:rsidRPr="00A6118F">
              <w:rPr>
                <w:sz w:val="20"/>
                <w:szCs w:val="20"/>
              </w:rPr>
              <w:t>510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5308AA" w14:textId="77777777" w:rsidR="00A6118F" w:rsidRPr="00A6118F" w:rsidRDefault="00A6118F" w:rsidP="00AE79E2">
            <w:pPr>
              <w:jc w:val="right"/>
              <w:rPr>
                <w:sz w:val="20"/>
                <w:szCs w:val="20"/>
              </w:rPr>
            </w:pPr>
            <w:r w:rsidRPr="00A6118F">
              <w:rPr>
                <w:sz w:val="20"/>
                <w:szCs w:val="20"/>
              </w:rPr>
              <w:t>48 387 600,00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728031EE"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085EF0" w14:textId="77777777" w:rsidR="00A6118F" w:rsidRPr="00A6118F" w:rsidRDefault="00A6118F" w:rsidP="00AE79E2">
            <w:pPr>
              <w:jc w:val="right"/>
              <w:rPr>
                <w:sz w:val="20"/>
                <w:szCs w:val="20"/>
              </w:rPr>
            </w:pPr>
            <w:r w:rsidRPr="00A6118F">
              <w:rPr>
                <w:sz w:val="20"/>
                <w:szCs w:val="20"/>
              </w:rPr>
              <w:t>0,00</w:t>
            </w:r>
          </w:p>
        </w:tc>
      </w:tr>
      <w:tr w:rsidR="00A6118F" w:rsidRPr="00A6118F" w14:paraId="51EC3D81" w14:textId="77777777" w:rsidTr="00AE79E2">
        <w:tc>
          <w:tcPr>
            <w:tcW w:w="3021" w:type="dxa"/>
            <w:tcBorders>
              <w:top w:val="nil"/>
              <w:left w:val="single" w:sz="4" w:space="0" w:color="auto"/>
              <w:bottom w:val="nil"/>
              <w:right w:val="nil"/>
            </w:tcBorders>
            <w:shd w:val="clear" w:color="auto" w:fill="auto"/>
            <w:vAlign w:val="center"/>
            <w:hideMark/>
          </w:tcPr>
          <w:p w14:paraId="62E7634D" w14:textId="77777777" w:rsidR="00A6118F" w:rsidRPr="00A6118F" w:rsidRDefault="00A6118F" w:rsidP="00AE79E2">
            <w:pPr>
              <w:rPr>
                <w:bCs/>
                <w:sz w:val="20"/>
                <w:szCs w:val="20"/>
              </w:rPr>
            </w:pPr>
            <w:proofErr w:type="spellStart"/>
            <w:r w:rsidRPr="00A6118F">
              <w:rPr>
                <w:bCs/>
                <w:sz w:val="20"/>
                <w:szCs w:val="20"/>
              </w:rPr>
              <w:t>Софинансирование</w:t>
            </w:r>
            <w:proofErr w:type="spellEnd"/>
            <w:r w:rsidRPr="00A6118F">
              <w:rPr>
                <w:bCs/>
                <w:sz w:val="20"/>
                <w:szCs w:val="20"/>
              </w:rPr>
              <w:t xml:space="preserve"> местного бюджета на реализацию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680" w:type="dxa"/>
            <w:tcBorders>
              <w:top w:val="nil"/>
              <w:left w:val="single" w:sz="4" w:space="0" w:color="auto"/>
              <w:bottom w:val="nil"/>
              <w:right w:val="nil"/>
            </w:tcBorders>
            <w:shd w:val="clear" w:color="auto" w:fill="auto"/>
            <w:noWrap/>
            <w:vAlign w:val="center"/>
            <w:hideMark/>
          </w:tcPr>
          <w:p w14:paraId="61D968E5"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6C9A16EB" w14:textId="77777777" w:rsidR="00A6118F" w:rsidRPr="00A6118F" w:rsidRDefault="00A6118F" w:rsidP="00AE79E2">
            <w:pPr>
              <w:jc w:val="center"/>
              <w:rPr>
                <w:bCs/>
                <w:sz w:val="20"/>
                <w:szCs w:val="20"/>
              </w:rPr>
            </w:pPr>
            <w:r w:rsidRPr="00A6118F">
              <w:rPr>
                <w:bCs/>
                <w:sz w:val="20"/>
                <w:szCs w:val="20"/>
              </w:rPr>
              <w:t>14</w:t>
            </w:r>
          </w:p>
        </w:tc>
        <w:tc>
          <w:tcPr>
            <w:tcW w:w="494" w:type="dxa"/>
            <w:tcBorders>
              <w:top w:val="nil"/>
              <w:left w:val="single" w:sz="4" w:space="0" w:color="auto"/>
              <w:bottom w:val="nil"/>
              <w:right w:val="single" w:sz="4" w:space="0" w:color="auto"/>
            </w:tcBorders>
            <w:shd w:val="clear" w:color="auto" w:fill="auto"/>
            <w:noWrap/>
            <w:vAlign w:val="center"/>
            <w:hideMark/>
          </w:tcPr>
          <w:p w14:paraId="6E6E2DA1" w14:textId="77777777" w:rsidR="00A6118F" w:rsidRPr="00A6118F" w:rsidRDefault="00A6118F" w:rsidP="00AE79E2">
            <w:pPr>
              <w:jc w:val="center"/>
              <w:rPr>
                <w:bCs/>
                <w:sz w:val="20"/>
                <w:szCs w:val="20"/>
              </w:rPr>
            </w:pPr>
            <w:r w:rsidRPr="00A6118F">
              <w:rPr>
                <w:bCs/>
                <w:sz w:val="20"/>
                <w:szCs w:val="20"/>
              </w:rPr>
              <w:t>01</w:t>
            </w:r>
          </w:p>
        </w:tc>
        <w:tc>
          <w:tcPr>
            <w:tcW w:w="905" w:type="dxa"/>
            <w:tcBorders>
              <w:top w:val="nil"/>
              <w:left w:val="single" w:sz="4" w:space="0" w:color="auto"/>
              <w:bottom w:val="nil"/>
              <w:right w:val="nil"/>
            </w:tcBorders>
            <w:shd w:val="clear" w:color="auto" w:fill="auto"/>
            <w:noWrap/>
            <w:vAlign w:val="center"/>
            <w:hideMark/>
          </w:tcPr>
          <w:p w14:paraId="13D967DC" w14:textId="77777777" w:rsidR="00A6118F" w:rsidRPr="00A6118F" w:rsidRDefault="00A6118F" w:rsidP="00AE79E2">
            <w:pPr>
              <w:jc w:val="center"/>
              <w:rPr>
                <w:bCs/>
                <w:sz w:val="20"/>
                <w:szCs w:val="20"/>
              </w:rPr>
            </w:pPr>
            <w:r w:rsidRPr="00A6118F">
              <w:rPr>
                <w:bCs/>
                <w:sz w:val="20"/>
                <w:szCs w:val="20"/>
              </w:rPr>
              <w:t>99.0.00.S0510</w:t>
            </w:r>
          </w:p>
        </w:tc>
        <w:tc>
          <w:tcPr>
            <w:tcW w:w="617" w:type="dxa"/>
            <w:tcBorders>
              <w:top w:val="nil"/>
              <w:left w:val="single" w:sz="4" w:space="0" w:color="auto"/>
              <w:bottom w:val="nil"/>
              <w:right w:val="single" w:sz="4" w:space="0" w:color="auto"/>
            </w:tcBorders>
            <w:shd w:val="clear" w:color="auto" w:fill="auto"/>
            <w:noWrap/>
            <w:vAlign w:val="center"/>
            <w:hideMark/>
          </w:tcPr>
          <w:p w14:paraId="16722BD4"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350833BE" w14:textId="77777777" w:rsidR="00A6118F" w:rsidRPr="00A6118F" w:rsidRDefault="00A6118F" w:rsidP="00AE79E2">
            <w:pPr>
              <w:jc w:val="right"/>
              <w:rPr>
                <w:bCs/>
                <w:sz w:val="20"/>
                <w:szCs w:val="20"/>
              </w:rPr>
            </w:pPr>
            <w:r w:rsidRPr="00A6118F">
              <w:rPr>
                <w:bCs/>
                <w:sz w:val="20"/>
                <w:szCs w:val="20"/>
              </w:rPr>
              <w:t>488 800,00</w:t>
            </w:r>
          </w:p>
        </w:tc>
        <w:tc>
          <w:tcPr>
            <w:tcW w:w="1276" w:type="dxa"/>
            <w:tcBorders>
              <w:top w:val="nil"/>
              <w:left w:val="single" w:sz="4" w:space="0" w:color="auto"/>
              <w:bottom w:val="nil"/>
              <w:right w:val="nil"/>
            </w:tcBorders>
            <w:shd w:val="clear" w:color="auto" w:fill="auto"/>
            <w:noWrap/>
            <w:vAlign w:val="center"/>
            <w:hideMark/>
          </w:tcPr>
          <w:p w14:paraId="16B5BDB1"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553AF595" w14:textId="77777777" w:rsidR="00A6118F" w:rsidRPr="00A6118F" w:rsidRDefault="00A6118F" w:rsidP="00AE79E2">
            <w:pPr>
              <w:jc w:val="right"/>
              <w:rPr>
                <w:bCs/>
                <w:sz w:val="20"/>
                <w:szCs w:val="20"/>
              </w:rPr>
            </w:pPr>
            <w:r w:rsidRPr="00A6118F">
              <w:rPr>
                <w:bCs/>
                <w:sz w:val="20"/>
                <w:szCs w:val="20"/>
              </w:rPr>
              <w:t>0,00</w:t>
            </w:r>
          </w:p>
        </w:tc>
      </w:tr>
      <w:tr w:rsidR="00A6118F" w:rsidRPr="00A6118F" w14:paraId="4D65D6D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6F0058AC"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7B56C461"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AB8ADDB" w14:textId="77777777" w:rsidR="00A6118F" w:rsidRPr="00A6118F" w:rsidRDefault="00A6118F" w:rsidP="00AE79E2">
            <w:pPr>
              <w:jc w:val="center"/>
              <w:rPr>
                <w:sz w:val="20"/>
                <w:szCs w:val="20"/>
              </w:rPr>
            </w:pPr>
            <w:r w:rsidRPr="00A6118F">
              <w:rPr>
                <w:sz w:val="20"/>
                <w:szCs w:val="20"/>
              </w:rPr>
              <w:t>14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9F284B3"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nil"/>
              <w:right w:val="nil"/>
            </w:tcBorders>
            <w:shd w:val="clear" w:color="auto" w:fill="auto"/>
            <w:noWrap/>
            <w:vAlign w:val="center"/>
            <w:hideMark/>
          </w:tcPr>
          <w:p w14:paraId="57D98E35" w14:textId="77777777" w:rsidR="00A6118F" w:rsidRPr="00A6118F" w:rsidRDefault="00A6118F" w:rsidP="00AE79E2">
            <w:pPr>
              <w:jc w:val="center"/>
              <w:rPr>
                <w:sz w:val="20"/>
                <w:szCs w:val="20"/>
              </w:rPr>
            </w:pPr>
            <w:r w:rsidRPr="00A6118F">
              <w:rPr>
                <w:sz w:val="20"/>
                <w:szCs w:val="20"/>
              </w:rPr>
              <w:t>99.0.00.S0510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0317686"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49CC268" w14:textId="77777777" w:rsidR="00A6118F" w:rsidRPr="00A6118F" w:rsidRDefault="00A6118F" w:rsidP="00AE79E2">
            <w:pPr>
              <w:jc w:val="right"/>
              <w:rPr>
                <w:sz w:val="20"/>
                <w:szCs w:val="20"/>
              </w:rPr>
            </w:pPr>
            <w:r w:rsidRPr="00A6118F">
              <w:rPr>
                <w:sz w:val="20"/>
                <w:szCs w:val="20"/>
              </w:rPr>
              <w:t>488 800,00</w:t>
            </w:r>
          </w:p>
        </w:tc>
        <w:tc>
          <w:tcPr>
            <w:tcW w:w="1276" w:type="dxa"/>
            <w:tcBorders>
              <w:top w:val="single" w:sz="4" w:space="0" w:color="auto"/>
              <w:left w:val="single" w:sz="4" w:space="0" w:color="auto"/>
              <w:bottom w:val="nil"/>
              <w:right w:val="nil"/>
            </w:tcBorders>
            <w:shd w:val="clear" w:color="auto" w:fill="auto"/>
            <w:noWrap/>
            <w:vAlign w:val="center"/>
            <w:hideMark/>
          </w:tcPr>
          <w:p w14:paraId="5CDACD72"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51087B0F" w14:textId="77777777" w:rsidR="00A6118F" w:rsidRPr="00A6118F" w:rsidRDefault="00A6118F" w:rsidP="00AE79E2">
            <w:pPr>
              <w:jc w:val="right"/>
              <w:rPr>
                <w:sz w:val="20"/>
                <w:szCs w:val="20"/>
              </w:rPr>
            </w:pPr>
            <w:r w:rsidRPr="00A6118F">
              <w:rPr>
                <w:sz w:val="20"/>
                <w:szCs w:val="20"/>
              </w:rPr>
              <w:t>0,00</w:t>
            </w:r>
          </w:p>
        </w:tc>
      </w:tr>
      <w:tr w:rsidR="00A6118F" w:rsidRPr="00A6118F" w14:paraId="3F5D0240"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56EF3777" w14:textId="77777777" w:rsidR="00A6118F" w:rsidRPr="00A6118F" w:rsidRDefault="00A6118F" w:rsidP="00AE79E2">
            <w:pPr>
              <w:rPr>
                <w:sz w:val="20"/>
                <w:szCs w:val="20"/>
              </w:rPr>
            </w:pPr>
            <w:r w:rsidRPr="00A6118F">
              <w:rPr>
                <w:sz w:val="20"/>
                <w:szCs w:val="20"/>
              </w:rPr>
              <w:t>Дотации</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322FAFC4"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A76BC61" w14:textId="77777777" w:rsidR="00A6118F" w:rsidRPr="00A6118F" w:rsidRDefault="00A6118F" w:rsidP="00AE79E2">
            <w:pPr>
              <w:jc w:val="center"/>
              <w:rPr>
                <w:sz w:val="20"/>
                <w:szCs w:val="20"/>
              </w:rPr>
            </w:pPr>
            <w:r w:rsidRPr="00A6118F">
              <w:rPr>
                <w:sz w:val="20"/>
                <w:szCs w:val="20"/>
              </w:rPr>
              <w:t>14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25CEB2" w14:textId="77777777" w:rsidR="00A6118F" w:rsidRPr="00A6118F" w:rsidRDefault="00A6118F" w:rsidP="00AE79E2">
            <w:pPr>
              <w:jc w:val="center"/>
              <w:rPr>
                <w:sz w:val="20"/>
                <w:szCs w:val="20"/>
              </w:rPr>
            </w:pPr>
            <w:r w:rsidRPr="00A6118F">
              <w:rPr>
                <w:sz w:val="20"/>
                <w:szCs w:val="20"/>
              </w:rPr>
              <w:t>01</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0D776D5E" w14:textId="77777777" w:rsidR="00A6118F" w:rsidRPr="00A6118F" w:rsidRDefault="00A6118F" w:rsidP="00AE79E2">
            <w:pPr>
              <w:jc w:val="center"/>
              <w:rPr>
                <w:sz w:val="20"/>
                <w:szCs w:val="20"/>
              </w:rPr>
            </w:pPr>
            <w:r w:rsidRPr="00A6118F">
              <w:rPr>
                <w:sz w:val="20"/>
                <w:szCs w:val="20"/>
              </w:rPr>
              <w:t>99.0.00.S0510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AB5570" w14:textId="77777777" w:rsidR="00A6118F" w:rsidRPr="00A6118F" w:rsidRDefault="00A6118F" w:rsidP="00AE79E2">
            <w:pPr>
              <w:jc w:val="center"/>
              <w:rPr>
                <w:sz w:val="20"/>
                <w:szCs w:val="20"/>
              </w:rPr>
            </w:pPr>
            <w:r w:rsidRPr="00A6118F">
              <w:rPr>
                <w:sz w:val="20"/>
                <w:szCs w:val="20"/>
              </w:rPr>
              <w:t>510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F97C8E" w14:textId="77777777" w:rsidR="00A6118F" w:rsidRPr="00A6118F" w:rsidRDefault="00A6118F" w:rsidP="00AE79E2">
            <w:pPr>
              <w:jc w:val="right"/>
              <w:rPr>
                <w:sz w:val="20"/>
                <w:szCs w:val="20"/>
              </w:rPr>
            </w:pPr>
            <w:r w:rsidRPr="00A6118F">
              <w:rPr>
                <w:sz w:val="20"/>
                <w:szCs w:val="20"/>
              </w:rPr>
              <w:t>488 800,00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0A2C4FBF"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FC051D" w14:textId="77777777" w:rsidR="00A6118F" w:rsidRPr="00A6118F" w:rsidRDefault="00A6118F" w:rsidP="00AE79E2">
            <w:pPr>
              <w:jc w:val="right"/>
              <w:rPr>
                <w:sz w:val="20"/>
                <w:szCs w:val="20"/>
              </w:rPr>
            </w:pPr>
            <w:r w:rsidRPr="00A6118F">
              <w:rPr>
                <w:sz w:val="20"/>
                <w:szCs w:val="20"/>
              </w:rPr>
              <w:t>0,00</w:t>
            </w:r>
          </w:p>
        </w:tc>
      </w:tr>
      <w:tr w:rsidR="00A6118F" w:rsidRPr="00A6118F" w14:paraId="76A060A8" w14:textId="77777777" w:rsidTr="00AE79E2">
        <w:tc>
          <w:tcPr>
            <w:tcW w:w="3021" w:type="dxa"/>
            <w:tcBorders>
              <w:top w:val="nil"/>
              <w:left w:val="single" w:sz="4" w:space="0" w:color="auto"/>
              <w:bottom w:val="nil"/>
              <w:right w:val="nil"/>
            </w:tcBorders>
            <w:shd w:val="clear" w:color="auto" w:fill="auto"/>
            <w:vAlign w:val="center"/>
            <w:hideMark/>
          </w:tcPr>
          <w:p w14:paraId="6E2C2D7C" w14:textId="77777777" w:rsidR="00A6118F" w:rsidRPr="00A6118F" w:rsidRDefault="00A6118F" w:rsidP="00AE79E2">
            <w:pPr>
              <w:rPr>
                <w:bCs/>
                <w:sz w:val="20"/>
                <w:szCs w:val="20"/>
              </w:rPr>
            </w:pPr>
            <w:r w:rsidRPr="00A6118F">
              <w:rPr>
                <w:bCs/>
                <w:sz w:val="20"/>
                <w:szCs w:val="20"/>
              </w:rPr>
              <w:t>Прочие межбюджетные трансферты общего характера</w:t>
            </w:r>
          </w:p>
        </w:tc>
        <w:tc>
          <w:tcPr>
            <w:tcW w:w="680" w:type="dxa"/>
            <w:tcBorders>
              <w:top w:val="nil"/>
              <w:left w:val="single" w:sz="4" w:space="0" w:color="auto"/>
              <w:bottom w:val="nil"/>
              <w:right w:val="nil"/>
            </w:tcBorders>
            <w:shd w:val="clear" w:color="auto" w:fill="auto"/>
            <w:noWrap/>
            <w:vAlign w:val="center"/>
            <w:hideMark/>
          </w:tcPr>
          <w:p w14:paraId="2FD9DEE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54489995" w14:textId="77777777" w:rsidR="00A6118F" w:rsidRPr="00A6118F" w:rsidRDefault="00A6118F" w:rsidP="00AE79E2">
            <w:pPr>
              <w:jc w:val="center"/>
              <w:rPr>
                <w:bCs/>
                <w:sz w:val="20"/>
                <w:szCs w:val="20"/>
              </w:rPr>
            </w:pPr>
            <w:r w:rsidRPr="00A6118F">
              <w:rPr>
                <w:bCs/>
                <w:sz w:val="20"/>
                <w:szCs w:val="20"/>
              </w:rPr>
              <w:t>14</w:t>
            </w:r>
          </w:p>
        </w:tc>
        <w:tc>
          <w:tcPr>
            <w:tcW w:w="494" w:type="dxa"/>
            <w:tcBorders>
              <w:top w:val="nil"/>
              <w:left w:val="single" w:sz="4" w:space="0" w:color="auto"/>
              <w:bottom w:val="nil"/>
              <w:right w:val="single" w:sz="4" w:space="0" w:color="auto"/>
            </w:tcBorders>
            <w:shd w:val="clear" w:color="auto" w:fill="auto"/>
            <w:noWrap/>
            <w:vAlign w:val="center"/>
            <w:hideMark/>
          </w:tcPr>
          <w:p w14:paraId="0038D149" w14:textId="77777777" w:rsidR="00A6118F" w:rsidRPr="00A6118F" w:rsidRDefault="00A6118F" w:rsidP="00AE79E2">
            <w:pPr>
              <w:jc w:val="center"/>
              <w:rPr>
                <w:bCs/>
                <w:sz w:val="20"/>
                <w:szCs w:val="20"/>
              </w:rPr>
            </w:pPr>
            <w:r w:rsidRPr="00A6118F">
              <w:rPr>
                <w:bCs/>
                <w:sz w:val="20"/>
                <w:szCs w:val="20"/>
              </w:rPr>
              <w:t>03</w:t>
            </w:r>
          </w:p>
        </w:tc>
        <w:tc>
          <w:tcPr>
            <w:tcW w:w="905" w:type="dxa"/>
            <w:tcBorders>
              <w:top w:val="nil"/>
              <w:left w:val="single" w:sz="4" w:space="0" w:color="auto"/>
              <w:bottom w:val="nil"/>
              <w:right w:val="nil"/>
            </w:tcBorders>
            <w:shd w:val="clear" w:color="auto" w:fill="auto"/>
            <w:noWrap/>
            <w:vAlign w:val="center"/>
            <w:hideMark/>
          </w:tcPr>
          <w:p w14:paraId="1EC17D11"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7FE7BAB5"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7F2AF8E" w14:textId="77777777" w:rsidR="00A6118F" w:rsidRPr="00A6118F" w:rsidRDefault="00A6118F" w:rsidP="00AE79E2">
            <w:pPr>
              <w:jc w:val="right"/>
              <w:rPr>
                <w:bCs/>
                <w:sz w:val="20"/>
                <w:szCs w:val="20"/>
              </w:rPr>
            </w:pPr>
            <w:r w:rsidRPr="00A6118F">
              <w:rPr>
                <w:bCs/>
                <w:sz w:val="20"/>
                <w:szCs w:val="20"/>
              </w:rPr>
              <w:t>49 009 587,80</w:t>
            </w:r>
          </w:p>
        </w:tc>
        <w:tc>
          <w:tcPr>
            <w:tcW w:w="1276" w:type="dxa"/>
            <w:tcBorders>
              <w:top w:val="nil"/>
              <w:left w:val="single" w:sz="4" w:space="0" w:color="auto"/>
              <w:bottom w:val="nil"/>
              <w:right w:val="nil"/>
            </w:tcBorders>
            <w:shd w:val="clear" w:color="auto" w:fill="auto"/>
            <w:noWrap/>
            <w:vAlign w:val="center"/>
            <w:hideMark/>
          </w:tcPr>
          <w:p w14:paraId="3445D9E4" w14:textId="77777777" w:rsidR="00A6118F" w:rsidRPr="00A6118F" w:rsidRDefault="00A6118F" w:rsidP="00AE79E2">
            <w:pPr>
              <w:jc w:val="right"/>
              <w:rPr>
                <w:bCs/>
                <w:sz w:val="20"/>
                <w:szCs w:val="20"/>
              </w:rPr>
            </w:pPr>
            <w:r w:rsidRPr="00A6118F">
              <w:rPr>
                <w:bCs/>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14:paraId="76C4CAAE" w14:textId="77777777" w:rsidR="00A6118F" w:rsidRPr="00A6118F" w:rsidRDefault="00A6118F" w:rsidP="00AE79E2">
            <w:pPr>
              <w:jc w:val="right"/>
              <w:rPr>
                <w:bCs/>
                <w:sz w:val="20"/>
                <w:szCs w:val="20"/>
              </w:rPr>
            </w:pPr>
            <w:r w:rsidRPr="00A6118F">
              <w:rPr>
                <w:bCs/>
                <w:sz w:val="20"/>
                <w:szCs w:val="20"/>
              </w:rPr>
              <w:t>0,00</w:t>
            </w:r>
          </w:p>
        </w:tc>
      </w:tr>
      <w:tr w:rsidR="00A6118F" w:rsidRPr="00A6118F" w14:paraId="440982E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1A8F928"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4A6B2B34"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C654229" w14:textId="77777777" w:rsidR="00A6118F" w:rsidRPr="00A6118F" w:rsidRDefault="00A6118F" w:rsidP="00AE79E2">
            <w:pPr>
              <w:jc w:val="center"/>
              <w:rPr>
                <w:bCs/>
                <w:sz w:val="20"/>
                <w:szCs w:val="20"/>
              </w:rPr>
            </w:pPr>
            <w:r w:rsidRPr="00A6118F">
              <w:rPr>
                <w:bCs/>
                <w:sz w:val="20"/>
                <w:szCs w:val="20"/>
              </w:rPr>
              <w:t>14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23A7DCCA"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79CDE634"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B055B43"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478B1BA4" w14:textId="77777777" w:rsidR="00A6118F" w:rsidRPr="00A6118F" w:rsidRDefault="00A6118F" w:rsidP="00AE79E2">
            <w:pPr>
              <w:jc w:val="right"/>
              <w:rPr>
                <w:bCs/>
                <w:sz w:val="20"/>
                <w:szCs w:val="20"/>
              </w:rPr>
            </w:pPr>
            <w:r w:rsidRPr="00A6118F">
              <w:rPr>
                <w:bCs/>
                <w:sz w:val="20"/>
                <w:szCs w:val="20"/>
              </w:rPr>
              <w:t>49 009 587,80</w:t>
            </w:r>
          </w:p>
        </w:tc>
        <w:tc>
          <w:tcPr>
            <w:tcW w:w="1276" w:type="dxa"/>
            <w:tcBorders>
              <w:top w:val="single" w:sz="4" w:space="0" w:color="auto"/>
              <w:left w:val="single" w:sz="4" w:space="0" w:color="auto"/>
              <w:bottom w:val="nil"/>
              <w:right w:val="nil"/>
            </w:tcBorders>
            <w:shd w:val="clear" w:color="auto" w:fill="auto"/>
            <w:noWrap/>
            <w:vAlign w:val="center"/>
            <w:hideMark/>
          </w:tcPr>
          <w:p w14:paraId="3EB0379F"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0952AED3" w14:textId="77777777" w:rsidR="00A6118F" w:rsidRPr="00A6118F" w:rsidRDefault="00A6118F" w:rsidP="00AE79E2">
            <w:pPr>
              <w:jc w:val="right"/>
              <w:rPr>
                <w:bCs/>
                <w:sz w:val="20"/>
                <w:szCs w:val="20"/>
              </w:rPr>
            </w:pPr>
            <w:r w:rsidRPr="00A6118F">
              <w:rPr>
                <w:bCs/>
                <w:sz w:val="20"/>
                <w:szCs w:val="20"/>
              </w:rPr>
              <w:t>0,00</w:t>
            </w:r>
          </w:p>
        </w:tc>
      </w:tr>
      <w:tr w:rsidR="00A6118F" w:rsidRPr="00A6118F" w14:paraId="39FDC9E4"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BEEF4B7" w14:textId="77777777" w:rsidR="00A6118F" w:rsidRPr="00A6118F" w:rsidRDefault="00A6118F" w:rsidP="00AE79E2">
            <w:pPr>
              <w:rPr>
                <w:bCs/>
                <w:sz w:val="20"/>
                <w:szCs w:val="20"/>
              </w:rPr>
            </w:pPr>
            <w:r w:rsidRPr="00A6118F">
              <w:rPr>
                <w:bCs/>
                <w:sz w:val="20"/>
                <w:szCs w:val="20"/>
              </w:rPr>
              <w:t xml:space="preserve">Реализация мероприятий по обеспечению сбалансированности местных </w:t>
            </w:r>
            <w:proofErr w:type="gramStart"/>
            <w:r w:rsidRPr="00A6118F">
              <w:rPr>
                <w:bCs/>
                <w:sz w:val="20"/>
                <w:szCs w:val="20"/>
              </w:rPr>
              <w:t>бюджетов  государственной</w:t>
            </w:r>
            <w:proofErr w:type="gramEnd"/>
            <w:r w:rsidRPr="00A6118F">
              <w:rPr>
                <w:bCs/>
                <w:sz w:val="20"/>
                <w:szCs w:val="20"/>
              </w:rPr>
              <w:t xml:space="preserve"> программы Новосибирской области "Управление  финансами в Новосибирской области"</w:t>
            </w:r>
          </w:p>
        </w:tc>
        <w:tc>
          <w:tcPr>
            <w:tcW w:w="680" w:type="dxa"/>
            <w:tcBorders>
              <w:top w:val="single" w:sz="4" w:space="0" w:color="auto"/>
              <w:left w:val="single" w:sz="4" w:space="0" w:color="auto"/>
              <w:bottom w:val="nil"/>
              <w:right w:val="nil"/>
            </w:tcBorders>
            <w:shd w:val="clear" w:color="auto" w:fill="auto"/>
            <w:noWrap/>
            <w:vAlign w:val="center"/>
            <w:hideMark/>
          </w:tcPr>
          <w:p w14:paraId="592ED770"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50BBE0C" w14:textId="77777777" w:rsidR="00A6118F" w:rsidRPr="00A6118F" w:rsidRDefault="00A6118F" w:rsidP="00AE79E2">
            <w:pPr>
              <w:jc w:val="center"/>
              <w:rPr>
                <w:bCs/>
                <w:sz w:val="20"/>
                <w:szCs w:val="20"/>
              </w:rPr>
            </w:pPr>
            <w:r w:rsidRPr="00A6118F">
              <w:rPr>
                <w:bCs/>
                <w:sz w:val="20"/>
                <w:szCs w:val="20"/>
              </w:rPr>
              <w:t>14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E86D4CF" w14:textId="77777777" w:rsidR="00A6118F" w:rsidRPr="00A6118F" w:rsidRDefault="00A6118F" w:rsidP="00AE79E2">
            <w:pPr>
              <w:jc w:val="center"/>
              <w:rPr>
                <w:bCs/>
                <w:sz w:val="20"/>
                <w:szCs w:val="20"/>
              </w:rPr>
            </w:pPr>
            <w:r w:rsidRPr="00A6118F">
              <w:rPr>
                <w:bCs/>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759EEC2D" w14:textId="77777777" w:rsidR="00A6118F" w:rsidRPr="00A6118F" w:rsidRDefault="00A6118F" w:rsidP="00AE79E2">
            <w:pPr>
              <w:jc w:val="center"/>
              <w:rPr>
                <w:bCs/>
                <w:sz w:val="20"/>
                <w:szCs w:val="20"/>
              </w:rPr>
            </w:pPr>
            <w:r w:rsidRPr="00A6118F">
              <w:rPr>
                <w:bCs/>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6CD77886"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2137A863" w14:textId="77777777" w:rsidR="00A6118F" w:rsidRPr="00A6118F" w:rsidRDefault="00A6118F" w:rsidP="00AE79E2">
            <w:pPr>
              <w:jc w:val="right"/>
              <w:rPr>
                <w:bCs/>
                <w:sz w:val="20"/>
                <w:szCs w:val="20"/>
              </w:rPr>
            </w:pPr>
            <w:r w:rsidRPr="00A6118F">
              <w:rPr>
                <w:bCs/>
                <w:sz w:val="20"/>
                <w:szCs w:val="20"/>
              </w:rPr>
              <w:t>49 009 587,80</w:t>
            </w:r>
          </w:p>
        </w:tc>
        <w:tc>
          <w:tcPr>
            <w:tcW w:w="1276" w:type="dxa"/>
            <w:tcBorders>
              <w:top w:val="single" w:sz="4" w:space="0" w:color="auto"/>
              <w:left w:val="single" w:sz="4" w:space="0" w:color="auto"/>
              <w:bottom w:val="nil"/>
              <w:right w:val="nil"/>
            </w:tcBorders>
            <w:shd w:val="clear" w:color="auto" w:fill="auto"/>
            <w:noWrap/>
            <w:vAlign w:val="center"/>
            <w:hideMark/>
          </w:tcPr>
          <w:p w14:paraId="6F43B39B" w14:textId="77777777" w:rsidR="00A6118F" w:rsidRPr="00A6118F" w:rsidRDefault="00A6118F" w:rsidP="00AE79E2">
            <w:pPr>
              <w:jc w:val="right"/>
              <w:rPr>
                <w:bCs/>
                <w:sz w:val="20"/>
                <w:szCs w:val="20"/>
              </w:rPr>
            </w:pPr>
            <w:r w:rsidRPr="00A6118F">
              <w:rPr>
                <w:bCs/>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34E32C1" w14:textId="77777777" w:rsidR="00A6118F" w:rsidRPr="00A6118F" w:rsidRDefault="00A6118F" w:rsidP="00AE79E2">
            <w:pPr>
              <w:jc w:val="right"/>
              <w:rPr>
                <w:bCs/>
                <w:sz w:val="20"/>
                <w:szCs w:val="20"/>
              </w:rPr>
            </w:pPr>
            <w:r w:rsidRPr="00A6118F">
              <w:rPr>
                <w:bCs/>
                <w:sz w:val="20"/>
                <w:szCs w:val="20"/>
              </w:rPr>
              <w:t>0,00</w:t>
            </w:r>
          </w:p>
        </w:tc>
      </w:tr>
      <w:tr w:rsidR="00A6118F" w:rsidRPr="00A6118F" w14:paraId="4B8AB2CB"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5836F702" w14:textId="77777777" w:rsidR="00A6118F" w:rsidRPr="00A6118F" w:rsidRDefault="00A6118F" w:rsidP="00AE79E2">
            <w:pPr>
              <w:rPr>
                <w:sz w:val="20"/>
                <w:szCs w:val="20"/>
              </w:rPr>
            </w:pPr>
            <w:r w:rsidRPr="00A6118F">
              <w:rPr>
                <w:sz w:val="20"/>
                <w:szCs w:val="20"/>
              </w:rPr>
              <w:t>Межбюджетные трансферты</w:t>
            </w:r>
          </w:p>
        </w:tc>
        <w:tc>
          <w:tcPr>
            <w:tcW w:w="680" w:type="dxa"/>
            <w:tcBorders>
              <w:top w:val="single" w:sz="4" w:space="0" w:color="auto"/>
              <w:left w:val="single" w:sz="4" w:space="0" w:color="auto"/>
              <w:bottom w:val="nil"/>
              <w:right w:val="nil"/>
            </w:tcBorders>
            <w:shd w:val="clear" w:color="auto" w:fill="auto"/>
            <w:noWrap/>
            <w:vAlign w:val="center"/>
            <w:hideMark/>
          </w:tcPr>
          <w:p w14:paraId="4FAEF6FF"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0646645D" w14:textId="77777777" w:rsidR="00A6118F" w:rsidRPr="00A6118F" w:rsidRDefault="00A6118F" w:rsidP="00AE79E2">
            <w:pPr>
              <w:jc w:val="center"/>
              <w:rPr>
                <w:sz w:val="20"/>
                <w:szCs w:val="20"/>
              </w:rPr>
            </w:pPr>
            <w:r w:rsidRPr="00A6118F">
              <w:rPr>
                <w:sz w:val="20"/>
                <w:szCs w:val="20"/>
              </w:rPr>
              <w:t>14</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55850173"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nil"/>
              <w:right w:val="nil"/>
            </w:tcBorders>
            <w:shd w:val="clear" w:color="auto" w:fill="auto"/>
            <w:noWrap/>
            <w:vAlign w:val="center"/>
            <w:hideMark/>
          </w:tcPr>
          <w:p w14:paraId="6A95856C"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52C689D" w14:textId="77777777" w:rsidR="00A6118F" w:rsidRPr="00A6118F" w:rsidRDefault="00A6118F" w:rsidP="00AE79E2">
            <w:pPr>
              <w:jc w:val="center"/>
              <w:rPr>
                <w:sz w:val="20"/>
                <w:szCs w:val="20"/>
              </w:rPr>
            </w:pPr>
            <w:r w:rsidRPr="00A6118F">
              <w:rPr>
                <w:sz w:val="20"/>
                <w:szCs w:val="20"/>
              </w:rPr>
              <w:t>500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13B6037D" w14:textId="77777777" w:rsidR="00A6118F" w:rsidRPr="00A6118F" w:rsidRDefault="00A6118F" w:rsidP="00AE79E2">
            <w:pPr>
              <w:jc w:val="right"/>
              <w:rPr>
                <w:sz w:val="20"/>
                <w:szCs w:val="20"/>
              </w:rPr>
            </w:pPr>
            <w:r w:rsidRPr="00A6118F">
              <w:rPr>
                <w:sz w:val="20"/>
                <w:szCs w:val="20"/>
              </w:rPr>
              <w:t>49 009 587,80</w:t>
            </w:r>
          </w:p>
        </w:tc>
        <w:tc>
          <w:tcPr>
            <w:tcW w:w="1276" w:type="dxa"/>
            <w:tcBorders>
              <w:top w:val="single" w:sz="4" w:space="0" w:color="auto"/>
              <w:left w:val="single" w:sz="4" w:space="0" w:color="auto"/>
              <w:bottom w:val="nil"/>
              <w:right w:val="nil"/>
            </w:tcBorders>
            <w:shd w:val="clear" w:color="auto" w:fill="auto"/>
            <w:noWrap/>
            <w:vAlign w:val="center"/>
            <w:hideMark/>
          </w:tcPr>
          <w:p w14:paraId="48B08B95"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37E79D4F" w14:textId="77777777" w:rsidR="00A6118F" w:rsidRPr="00A6118F" w:rsidRDefault="00A6118F" w:rsidP="00AE79E2">
            <w:pPr>
              <w:jc w:val="right"/>
              <w:rPr>
                <w:sz w:val="20"/>
                <w:szCs w:val="20"/>
              </w:rPr>
            </w:pPr>
            <w:r w:rsidRPr="00A6118F">
              <w:rPr>
                <w:sz w:val="20"/>
                <w:szCs w:val="20"/>
              </w:rPr>
              <w:t>0,00</w:t>
            </w:r>
          </w:p>
        </w:tc>
      </w:tr>
      <w:tr w:rsidR="00A6118F" w:rsidRPr="00A6118F" w14:paraId="4D19DB1A" w14:textId="77777777" w:rsidTr="00AE79E2">
        <w:tc>
          <w:tcPr>
            <w:tcW w:w="3021" w:type="dxa"/>
            <w:tcBorders>
              <w:top w:val="single" w:sz="4" w:space="0" w:color="auto"/>
              <w:left w:val="single" w:sz="4" w:space="0" w:color="auto"/>
              <w:bottom w:val="single" w:sz="4" w:space="0" w:color="auto"/>
              <w:right w:val="nil"/>
            </w:tcBorders>
            <w:shd w:val="clear" w:color="auto" w:fill="auto"/>
            <w:vAlign w:val="center"/>
            <w:hideMark/>
          </w:tcPr>
          <w:p w14:paraId="22FA0072" w14:textId="77777777" w:rsidR="00A6118F" w:rsidRPr="00A6118F" w:rsidRDefault="00A6118F" w:rsidP="00AE79E2">
            <w:pPr>
              <w:rPr>
                <w:sz w:val="20"/>
                <w:szCs w:val="20"/>
              </w:rPr>
            </w:pPr>
            <w:r w:rsidRPr="00A6118F">
              <w:rPr>
                <w:sz w:val="20"/>
                <w:szCs w:val="20"/>
              </w:rPr>
              <w:t>Иные межбюджетные трансферты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6BEFE210"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6CC0790B" w14:textId="77777777" w:rsidR="00A6118F" w:rsidRPr="00A6118F" w:rsidRDefault="00A6118F" w:rsidP="00AE79E2">
            <w:pPr>
              <w:jc w:val="center"/>
              <w:rPr>
                <w:sz w:val="20"/>
                <w:szCs w:val="20"/>
              </w:rPr>
            </w:pPr>
            <w:r w:rsidRPr="00A6118F">
              <w:rPr>
                <w:sz w:val="20"/>
                <w:szCs w:val="20"/>
              </w:rPr>
              <w:t>14</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F0974E" w14:textId="77777777" w:rsidR="00A6118F" w:rsidRPr="00A6118F" w:rsidRDefault="00A6118F" w:rsidP="00AE79E2">
            <w:pPr>
              <w:jc w:val="center"/>
              <w:rPr>
                <w:sz w:val="20"/>
                <w:szCs w:val="20"/>
              </w:rPr>
            </w:pPr>
            <w:r w:rsidRPr="00A6118F">
              <w:rPr>
                <w:sz w:val="20"/>
                <w:szCs w:val="20"/>
              </w:rPr>
              <w:t>03</w:t>
            </w:r>
          </w:p>
        </w:tc>
        <w:tc>
          <w:tcPr>
            <w:tcW w:w="905" w:type="dxa"/>
            <w:tcBorders>
              <w:top w:val="single" w:sz="4" w:space="0" w:color="auto"/>
              <w:left w:val="single" w:sz="4" w:space="0" w:color="auto"/>
              <w:bottom w:val="single" w:sz="4" w:space="0" w:color="auto"/>
              <w:right w:val="nil"/>
            </w:tcBorders>
            <w:shd w:val="clear" w:color="auto" w:fill="auto"/>
            <w:noWrap/>
            <w:vAlign w:val="center"/>
            <w:hideMark/>
          </w:tcPr>
          <w:p w14:paraId="5EE94BFF" w14:textId="77777777" w:rsidR="00A6118F" w:rsidRPr="00A6118F" w:rsidRDefault="00A6118F" w:rsidP="00AE79E2">
            <w:pPr>
              <w:jc w:val="center"/>
              <w:rPr>
                <w:sz w:val="20"/>
                <w:szCs w:val="20"/>
              </w:rPr>
            </w:pPr>
            <w:r w:rsidRPr="00A6118F">
              <w:rPr>
                <w:sz w:val="20"/>
                <w:szCs w:val="20"/>
              </w:rPr>
              <w:t>99.0.00.70510</w:t>
            </w:r>
          </w:p>
        </w:tc>
        <w:tc>
          <w:tcPr>
            <w:tcW w:w="6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156C79" w14:textId="77777777" w:rsidR="00A6118F" w:rsidRPr="00A6118F" w:rsidRDefault="00A6118F" w:rsidP="00AE79E2">
            <w:pPr>
              <w:jc w:val="center"/>
              <w:rPr>
                <w:sz w:val="20"/>
                <w:szCs w:val="20"/>
              </w:rPr>
            </w:pPr>
            <w:r w:rsidRPr="00A6118F">
              <w:rPr>
                <w:sz w:val="20"/>
                <w:szCs w:val="20"/>
              </w:rPr>
              <w:t>540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EF3AF1" w14:textId="77777777" w:rsidR="00A6118F" w:rsidRPr="00A6118F" w:rsidRDefault="00A6118F" w:rsidP="00AE79E2">
            <w:pPr>
              <w:jc w:val="right"/>
              <w:rPr>
                <w:sz w:val="20"/>
                <w:szCs w:val="20"/>
              </w:rPr>
            </w:pPr>
            <w:r w:rsidRPr="00A6118F">
              <w:rPr>
                <w:sz w:val="20"/>
                <w:szCs w:val="20"/>
              </w:rPr>
              <w:t>49 009 587,80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33B5195A" w14:textId="77777777" w:rsidR="00A6118F" w:rsidRPr="00A6118F" w:rsidRDefault="00A6118F" w:rsidP="00AE79E2">
            <w:pPr>
              <w:jc w:val="right"/>
              <w:rPr>
                <w:sz w:val="20"/>
                <w:szCs w:val="20"/>
              </w:rPr>
            </w:pPr>
            <w:r w:rsidRPr="00A6118F">
              <w:rPr>
                <w:sz w:val="20"/>
                <w:szCs w:val="20"/>
              </w:rPr>
              <w:t>0,00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9A5774" w14:textId="77777777" w:rsidR="00A6118F" w:rsidRPr="00A6118F" w:rsidRDefault="00A6118F" w:rsidP="00AE79E2">
            <w:pPr>
              <w:jc w:val="right"/>
              <w:rPr>
                <w:sz w:val="20"/>
                <w:szCs w:val="20"/>
              </w:rPr>
            </w:pPr>
            <w:r w:rsidRPr="00A6118F">
              <w:rPr>
                <w:sz w:val="20"/>
                <w:szCs w:val="20"/>
              </w:rPr>
              <w:t>0,00</w:t>
            </w:r>
          </w:p>
        </w:tc>
      </w:tr>
      <w:tr w:rsidR="00A6118F" w:rsidRPr="00A6118F" w14:paraId="7C747825" w14:textId="77777777" w:rsidTr="00AE79E2">
        <w:tc>
          <w:tcPr>
            <w:tcW w:w="3021" w:type="dxa"/>
            <w:tcBorders>
              <w:top w:val="nil"/>
              <w:left w:val="single" w:sz="4" w:space="0" w:color="auto"/>
              <w:bottom w:val="nil"/>
              <w:right w:val="nil"/>
            </w:tcBorders>
            <w:shd w:val="clear" w:color="auto" w:fill="auto"/>
            <w:vAlign w:val="center"/>
            <w:hideMark/>
          </w:tcPr>
          <w:p w14:paraId="73F745BD" w14:textId="77777777" w:rsidR="00A6118F" w:rsidRPr="00A6118F" w:rsidRDefault="00A6118F" w:rsidP="00AE79E2">
            <w:pPr>
              <w:rPr>
                <w:bCs/>
                <w:sz w:val="20"/>
                <w:szCs w:val="20"/>
              </w:rPr>
            </w:pPr>
            <w:r w:rsidRPr="00A6118F">
              <w:rPr>
                <w:bCs/>
                <w:sz w:val="20"/>
                <w:szCs w:val="20"/>
              </w:rPr>
              <w:t>Условно утвержденные расходы</w:t>
            </w:r>
          </w:p>
        </w:tc>
        <w:tc>
          <w:tcPr>
            <w:tcW w:w="680" w:type="dxa"/>
            <w:tcBorders>
              <w:top w:val="nil"/>
              <w:left w:val="single" w:sz="4" w:space="0" w:color="auto"/>
              <w:bottom w:val="nil"/>
              <w:right w:val="nil"/>
            </w:tcBorders>
            <w:shd w:val="clear" w:color="auto" w:fill="auto"/>
            <w:noWrap/>
            <w:vAlign w:val="center"/>
            <w:hideMark/>
          </w:tcPr>
          <w:p w14:paraId="703B66EF" w14:textId="77777777" w:rsidR="00A6118F" w:rsidRPr="00A6118F" w:rsidRDefault="00A6118F" w:rsidP="00AE79E2">
            <w:pPr>
              <w:jc w:val="center"/>
              <w:rPr>
                <w:bCs/>
                <w:sz w:val="20"/>
                <w:szCs w:val="20"/>
              </w:rPr>
            </w:pPr>
            <w:r w:rsidRPr="00A6118F">
              <w:rPr>
                <w:bCs/>
                <w:sz w:val="20"/>
                <w:szCs w:val="20"/>
              </w:rPr>
              <w:t>444</w:t>
            </w:r>
          </w:p>
        </w:tc>
        <w:tc>
          <w:tcPr>
            <w:tcW w:w="444" w:type="dxa"/>
            <w:tcBorders>
              <w:top w:val="nil"/>
              <w:left w:val="single" w:sz="4" w:space="0" w:color="auto"/>
              <w:bottom w:val="nil"/>
              <w:right w:val="nil"/>
            </w:tcBorders>
            <w:shd w:val="clear" w:color="auto" w:fill="auto"/>
            <w:noWrap/>
            <w:vAlign w:val="center"/>
            <w:hideMark/>
          </w:tcPr>
          <w:p w14:paraId="31E8C1A8" w14:textId="77777777" w:rsidR="00A6118F" w:rsidRPr="00A6118F" w:rsidRDefault="00A6118F" w:rsidP="00AE79E2">
            <w:pPr>
              <w:jc w:val="center"/>
              <w:rPr>
                <w:bCs/>
                <w:sz w:val="20"/>
                <w:szCs w:val="20"/>
              </w:rPr>
            </w:pPr>
            <w:r w:rsidRPr="00A6118F">
              <w:rPr>
                <w:bCs/>
                <w:sz w:val="20"/>
                <w:szCs w:val="20"/>
              </w:rPr>
              <w:t>99</w:t>
            </w:r>
          </w:p>
        </w:tc>
        <w:tc>
          <w:tcPr>
            <w:tcW w:w="494" w:type="dxa"/>
            <w:tcBorders>
              <w:top w:val="nil"/>
              <w:left w:val="single" w:sz="4" w:space="0" w:color="auto"/>
              <w:bottom w:val="nil"/>
              <w:right w:val="single" w:sz="4" w:space="0" w:color="auto"/>
            </w:tcBorders>
            <w:shd w:val="clear" w:color="auto" w:fill="auto"/>
            <w:noWrap/>
            <w:vAlign w:val="center"/>
            <w:hideMark/>
          </w:tcPr>
          <w:p w14:paraId="495A13FC" w14:textId="77777777" w:rsidR="00A6118F" w:rsidRPr="00A6118F" w:rsidRDefault="00A6118F" w:rsidP="00AE79E2">
            <w:pPr>
              <w:jc w:val="center"/>
              <w:rPr>
                <w:bCs/>
                <w:sz w:val="20"/>
                <w:szCs w:val="20"/>
              </w:rPr>
            </w:pPr>
            <w:r w:rsidRPr="00A6118F">
              <w:rPr>
                <w:bCs/>
                <w:sz w:val="20"/>
                <w:szCs w:val="20"/>
              </w:rPr>
              <w:t> </w:t>
            </w:r>
          </w:p>
        </w:tc>
        <w:tc>
          <w:tcPr>
            <w:tcW w:w="905" w:type="dxa"/>
            <w:tcBorders>
              <w:top w:val="nil"/>
              <w:left w:val="single" w:sz="4" w:space="0" w:color="auto"/>
              <w:bottom w:val="nil"/>
              <w:right w:val="nil"/>
            </w:tcBorders>
            <w:shd w:val="clear" w:color="auto" w:fill="auto"/>
            <w:noWrap/>
            <w:vAlign w:val="center"/>
            <w:hideMark/>
          </w:tcPr>
          <w:p w14:paraId="1FBD8F1A" w14:textId="77777777" w:rsidR="00A6118F" w:rsidRPr="00A6118F" w:rsidRDefault="00A6118F" w:rsidP="00AE79E2">
            <w:pPr>
              <w:jc w:val="center"/>
              <w:rPr>
                <w:bCs/>
                <w:sz w:val="20"/>
                <w:szCs w:val="20"/>
              </w:rPr>
            </w:pPr>
            <w:r w:rsidRPr="00A6118F">
              <w:rPr>
                <w:bCs/>
                <w:sz w:val="20"/>
                <w:szCs w:val="20"/>
              </w:rPr>
              <w:t> </w:t>
            </w:r>
          </w:p>
        </w:tc>
        <w:tc>
          <w:tcPr>
            <w:tcW w:w="617" w:type="dxa"/>
            <w:tcBorders>
              <w:top w:val="nil"/>
              <w:left w:val="single" w:sz="4" w:space="0" w:color="auto"/>
              <w:bottom w:val="nil"/>
              <w:right w:val="single" w:sz="4" w:space="0" w:color="auto"/>
            </w:tcBorders>
            <w:shd w:val="clear" w:color="auto" w:fill="auto"/>
            <w:noWrap/>
            <w:vAlign w:val="center"/>
            <w:hideMark/>
          </w:tcPr>
          <w:p w14:paraId="4627A925" w14:textId="77777777" w:rsidR="00A6118F" w:rsidRPr="00A6118F" w:rsidRDefault="00A6118F" w:rsidP="00AE79E2">
            <w:pPr>
              <w:jc w:val="center"/>
              <w:rPr>
                <w:bCs/>
                <w:sz w:val="20"/>
                <w:szCs w:val="20"/>
              </w:rPr>
            </w:pPr>
            <w:r w:rsidRPr="00A6118F">
              <w:rPr>
                <w:bCs/>
                <w:sz w:val="20"/>
                <w:szCs w:val="20"/>
              </w:rPr>
              <w:t> </w:t>
            </w:r>
          </w:p>
        </w:tc>
        <w:tc>
          <w:tcPr>
            <w:tcW w:w="1225" w:type="dxa"/>
            <w:tcBorders>
              <w:top w:val="nil"/>
              <w:left w:val="single" w:sz="4" w:space="0" w:color="auto"/>
              <w:bottom w:val="nil"/>
              <w:right w:val="single" w:sz="4" w:space="0" w:color="auto"/>
            </w:tcBorders>
            <w:shd w:val="clear" w:color="auto" w:fill="auto"/>
            <w:noWrap/>
            <w:vAlign w:val="center"/>
            <w:hideMark/>
          </w:tcPr>
          <w:p w14:paraId="7A90BBF7" w14:textId="77777777" w:rsidR="00A6118F" w:rsidRPr="00A6118F" w:rsidRDefault="00A6118F" w:rsidP="00AE79E2">
            <w:pPr>
              <w:jc w:val="right"/>
              <w:rPr>
                <w:bCs/>
                <w:sz w:val="20"/>
                <w:szCs w:val="20"/>
              </w:rPr>
            </w:pPr>
            <w:r w:rsidRPr="00A6118F">
              <w:rPr>
                <w:bCs/>
                <w:sz w:val="20"/>
                <w:szCs w:val="20"/>
              </w:rPr>
              <w:t>0,00</w:t>
            </w:r>
          </w:p>
        </w:tc>
        <w:tc>
          <w:tcPr>
            <w:tcW w:w="1276" w:type="dxa"/>
            <w:tcBorders>
              <w:top w:val="nil"/>
              <w:left w:val="single" w:sz="4" w:space="0" w:color="auto"/>
              <w:bottom w:val="nil"/>
              <w:right w:val="nil"/>
            </w:tcBorders>
            <w:shd w:val="clear" w:color="auto" w:fill="auto"/>
            <w:noWrap/>
            <w:vAlign w:val="center"/>
            <w:hideMark/>
          </w:tcPr>
          <w:p w14:paraId="1D87F688" w14:textId="77777777" w:rsidR="00A6118F" w:rsidRPr="00A6118F" w:rsidRDefault="00A6118F" w:rsidP="00AE79E2">
            <w:pPr>
              <w:jc w:val="right"/>
              <w:rPr>
                <w:bCs/>
                <w:sz w:val="20"/>
                <w:szCs w:val="20"/>
              </w:rPr>
            </w:pPr>
            <w:r w:rsidRPr="00A6118F">
              <w:rPr>
                <w:bCs/>
                <w:sz w:val="20"/>
                <w:szCs w:val="20"/>
              </w:rPr>
              <w:t>10 468 579,50</w:t>
            </w:r>
          </w:p>
        </w:tc>
        <w:tc>
          <w:tcPr>
            <w:tcW w:w="1559" w:type="dxa"/>
            <w:tcBorders>
              <w:top w:val="nil"/>
              <w:left w:val="single" w:sz="4" w:space="0" w:color="auto"/>
              <w:bottom w:val="nil"/>
              <w:right w:val="single" w:sz="4" w:space="0" w:color="auto"/>
            </w:tcBorders>
            <w:shd w:val="clear" w:color="auto" w:fill="auto"/>
            <w:noWrap/>
            <w:vAlign w:val="center"/>
            <w:hideMark/>
          </w:tcPr>
          <w:p w14:paraId="0409865E" w14:textId="77777777" w:rsidR="00A6118F" w:rsidRPr="00A6118F" w:rsidRDefault="00A6118F" w:rsidP="00AE79E2">
            <w:pPr>
              <w:jc w:val="right"/>
              <w:rPr>
                <w:bCs/>
                <w:sz w:val="20"/>
                <w:szCs w:val="20"/>
              </w:rPr>
            </w:pPr>
            <w:r w:rsidRPr="00A6118F">
              <w:rPr>
                <w:bCs/>
                <w:sz w:val="20"/>
                <w:szCs w:val="20"/>
              </w:rPr>
              <w:t>23 957 527,00</w:t>
            </w:r>
          </w:p>
        </w:tc>
      </w:tr>
      <w:tr w:rsidR="00A6118F" w:rsidRPr="00A6118F" w14:paraId="334D7E5C"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1B3225E5" w14:textId="77777777" w:rsidR="00A6118F" w:rsidRPr="00A6118F" w:rsidRDefault="00A6118F" w:rsidP="00AE79E2">
            <w:pPr>
              <w:rPr>
                <w:bCs/>
                <w:sz w:val="20"/>
                <w:szCs w:val="20"/>
              </w:rPr>
            </w:pPr>
            <w:r w:rsidRPr="00A6118F">
              <w:rPr>
                <w:bCs/>
                <w:sz w:val="20"/>
                <w:szCs w:val="20"/>
              </w:rPr>
              <w:t>Условно утвержденные расходы</w:t>
            </w:r>
          </w:p>
        </w:tc>
        <w:tc>
          <w:tcPr>
            <w:tcW w:w="680" w:type="dxa"/>
            <w:tcBorders>
              <w:top w:val="single" w:sz="4" w:space="0" w:color="auto"/>
              <w:left w:val="single" w:sz="4" w:space="0" w:color="auto"/>
              <w:bottom w:val="nil"/>
              <w:right w:val="nil"/>
            </w:tcBorders>
            <w:shd w:val="clear" w:color="auto" w:fill="auto"/>
            <w:noWrap/>
            <w:vAlign w:val="center"/>
            <w:hideMark/>
          </w:tcPr>
          <w:p w14:paraId="6DE47ECE"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1E1A303" w14:textId="77777777" w:rsidR="00A6118F" w:rsidRPr="00A6118F" w:rsidRDefault="00A6118F" w:rsidP="00AE79E2">
            <w:pPr>
              <w:jc w:val="center"/>
              <w:rPr>
                <w:bCs/>
                <w:sz w:val="20"/>
                <w:szCs w:val="20"/>
              </w:rPr>
            </w:pPr>
            <w:r w:rsidRPr="00A6118F">
              <w:rPr>
                <w:bCs/>
                <w:sz w:val="20"/>
                <w:szCs w:val="20"/>
              </w:rPr>
              <w:t>99</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7837A5CB" w14:textId="77777777" w:rsidR="00A6118F" w:rsidRPr="00A6118F" w:rsidRDefault="00A6118F" w:rsidP="00AE79E2">
            <w:pPr>
              <w:jc w:val="center"/>
              <w:rPr>
                <w:bCs/>
                <w:sz w:val="20"/>
                <w:szCs w:val="20"/>
              </w:rPr>
            </w:pPr>
            <w:r w:rsidRPr="00A6118F">
              <w:rPr>
                <w:bCs/>
                <w:sz w:val="20"/>
                <w:szCs w:val="20"/>
              </w:rPr>
              <w:t>99</w:t>
            </w:r>
          </w:p>
        </w:tc>
        <w:tc>
          <w:tcPr>
            <w:tcW w:w="905" w:type="dxa"/>
            <w:tcBorders>
              <w:top w:val="single" w:sz="4" w:space="0" w:color="auto"/>
              <w:left w:val="single" w:sz="4" w:space="0" w:color="auto"/>
              <w:bottom w:val="nil"/>
              <w:right w:val="nil"/>
            </w:tcBorders>
            <w:shd w:val="clear" w:color="auto" w:fill="auto"/>
            <w:noWrap/>
            <w:vAlign w:val="center"/>
            <w:hideMark/>
          </w:tcPr>
          <w:p w14:paraId="09E058C2" w14:textId="77777777" w:rsidR="00A6118F" w:rsidRPr="00A6118F" w:rsidRDefault="00A6118F" w:rsidP="00AE79E2">
            <w:pPr>
              <w:jc w:val="center"/>
              <w:rPr>
                <w:bCs/>
                <w:sz w:val="20"/>
                <w:szCs w:val="20"/>
              </w:rPr>
            </w:pPr>
            <w:r w:rsidRPr="00A6118F">
              <w:rPr>
                <w:bCs/>
                <w:sz w:val="20"/>
                <w:szCs w:val="20"/>
              </w:rPr>
              <w:t> </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EB9AF43"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3485A4A9" w14:textId="77777777" w:rsidR="00A6118F" w:rsidRPr="00A6118F" w:rsidRDefault="00A6118F" w:rsidP="00AE79E2">
            <w:pPr>
              <w:jc w:val="right"/>
              <w:rPr>
                <w:bCs/>
                <w:sz w:val="20"/>
                <w:szCs w:val="20"/>
              </w:rPr>
            </w:pPr>
            <w:r w:rsidRPr="00A6118F">
              <w:rPr>
                <w:bCs/>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060AC309" w14:textId="77777777" w:rsidR="00A6118F" w:rsidRPr="00A6118F" w:rsidRDefault="00A6118F" w:rsidP="00AE79E2">
            <w:pPr>
              <w:jc w:val="right"/>
              <w:rPr>
                <w:bCs/>
                <w:sz w:val="20"/>
                <w:szCs w:val="20"/>
              </w:rPr>
            </w:pPr>
            <w:r w:rsidRPr="00A6118F">
              <w:rPr>
                <w:bCs/>
                <w:sz w:val="20"/>
                <w:szCs w:val="20"/>
              </w:rPr>
              <w:t>10 468 579,50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5E8E95D" w14:textId="77777777" w:rsidR="00A6118F" w:rsidRPr="00A6118F" w:rsidRDefault="00A6118F" w:rsidP="00AE79E2">
            <w:pPr>
              <w:jc w:val="right"/>
              <w:rPr>
                <w:bCs/>
                <w:sz w:val="20"/>
                <w:szCs w:val="20"/>
              </w:rPr>
            </w:pPr>
            <w:r w:rsidRPr="00A6118F">
              <w:rPr>
                <w:bCs/>
                <w:sz w:val="20"/>
                <w:szCs w:val="20"/>
              </w:rPr>
              <w:t>23 957 527,00</w:t>
            </w:r>
          </w:p>
        </w:tc>
      </w:tr>
      <w:tr w:rsidR="00A6118F" w:rsidRPr="00A6118F" w14:paraId="21D89DB3"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3EF566A4" w14:textId="77777777" w:rsidR="00A6118F" w:rsidRPr="00A6118F" w:rsidRDefault="00A6118F" w:rsidP="00AE79E2">
            <w:pPr>
              <w:rPr>
                <w:bCs/>
                <w:sz w:val="20"/>
                <w:szCs w:val="20"/>
              </w:rPr>
            </w:pPr>
            <w:r w:rsidRPr="00A6118F">
              <w:rPr>
                <w:bCs/>
                <w:sz w:val="20"/>
                <w:szCs w:val="20"/>
              </w:rPr>
              <w:t>Непрограммные направления бюджета</w:t>
            </w:r>
          </w:p>
        </w:tc>
        <w:tc>
          <w:tcPr>
            <w:tcW w:w="680" w:type="dxa"/>
            <w:tcBorders>
              <w:top w:val="single" w:sz="4" w:space="0" w:color="auto"/>
              <w:left w:val="single" w:sz="4" w:space="0" w:color="auto"/>
              <w:bottom w:val="nil"/>
              <w:right w:val="nil"/>
            </w:tcBorders>
            <w:shd w:val="clear" w:color="auto" w:fill="auto"/>
            <w:noWrap/>
            <w:vAlign w:val="center"/>
            <w:hideMark/>
          </w:tcPr>
          <w:p w14:paraId="676F6589"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37972F4F" w14:textId="77777777" w:rsidR="00A6118F" w:rsidRPr="00A6118F" w:rsidRDefault="00A6118F" w:rsidP="00AE79E2">
            <w:pPr>
              <w:jc w:val="center"/>
              <w:rPr>
                <w:bCs/>
                <w:sz w:val="20"/>
                <w:szCs w:val="20"/>
              </w:rPr>
            </w:pPr>
            <w:r w:rsidRPr="00A6118F">
              <w:rPr>
                <w:bCs/>
                <w:sz w:val="20"/>
                <w:szCs w:val="20"/>
              </w:rPr>
              <w:t>99</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DFEAAD0" w14:textId="77777777" w:rsidR="00A6118F" w:rsidRPr="00A6118F" w:rsidRDefault="00A6118F" w:rsidP="00AE79E2">
            <w:pPr>
              <w:jc w:val="center"/>
              <w:rPr>
                <w:bCs/>
                <w:sz w:val="20"/>
                <w:szCs w:val="20"/>
              </w:rPr>
            </w:pPr>
            <w:r w:rsidRPr="00A6118F">
              <w:rPr>
                <w:bCs/>
                <w:sz w:val="20"/>
                <w:szCs w:val="20"/>
              </w:rPr>
              <w:t>99</w:t>
            </w:r>
          </w:p>
        </w:tc>
        <w:tc>
          <w:tcPr>
            <w:tcW w:w="905" w:type="dxa"/>
            <w:tcBorders>
              <w:top w:val="single" w:sz="4" w:space="0" w:color="auto"/>
              <w:left w:val="single" w:sz="4" w:space="0" w:color="auto"/>
              <w:bottom w:val="nil"/>
              <w:right w:val="nil"/>
            </w:tcBorders>
            <w:shd w:val="clear" w:color="auto" w:fill="auto"/>
            <w:noWrap/>
            <w:vAlign w:val="center"/>
            <w:hideMark/>
          </w:tcPr>
          <w:p w14:paraId="6DEBC17B" w14:textId="77777777" w:rsidR="00A6118F" w:rsidRPr="00A6118F" w:rsidRDefault="00A6118F" w:rsidP="00AE79E2">
            <w:pPr>
              <w:jc w:val="center"/>
              <w:rPr>
                <w:bCs/>
                <w:sz w:val="20"/>
                <w:szCs w:val="20"/>
              </w:rPr>
            </w:pPr>
            <w:r w:rsidRPr="00A6118F">
              <w:rPr>
                <w:bCs/>
                <w:sz w:val="20"/>
                <w:szCs w:val="20"/>
              </w:rPr>
              <w:t>99.0.00.00000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086A764F"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77497A74" w14:textId="77777777" w:rsidR="00A6118F" w:rsidRPr="00A6118F" w:rsidRDefault="00A6118F" w:rsidP="00AE79E2">
            <w:pPr>
              <w:jc w:val="right"/>
              <w:rPr>
                <w:bCs/>
                <w:sz w:val="20"/>
                <w:szCs w:val="20"/>
              </w:rPr>
            </w:pPr>
            <w:r w:rsidRPr="00A6118F">
              <w:rPr>
                <w:bCs/>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58EBB876" w14:textId="77777777" w:rsidR="00A6118F" w:rsidRPr="00A6118F" w:rsidRDefault="00A6118F" w:rsidP="00AE79E2">
            <w:pPr>
              <w:jc w:val="right"/>
              <w:rPr>
                <w:bCs/>
                <w:sz w:val="20"/>
                <w:szCs w:val="20"/>
              </w:rPr>
            </w:pPr>
            <w:r w:rsidRPr="00A6118F">
              <w:rPr>
                <w:bCs/>
                <w:sz w:val="20"/>
                <w:szCs w:val="20"/>
              </w:rPr>
              <w:t>10 468 579,50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66107EAD" w14:textId="77777777" w:rsidR="00A6118F" w:rsidRPr="00A6118F" w:rsidRDefault="00A6118F" w:rsidP="00AE79E2">
            <w:pPr>
              <w:jc w:val="right"/>
              <w:rPr>
                <w:bCs/>
                <w:sz w:val="20"/>
                <w:szCs w:val="20"/>
              </w:rPr>
            </w:pPr>
            <w:r w:rsidRPr="00A6118F">
              <w:rPr>
                <w:bCs/>
                <w:sz w:val="20"/>
                <w:szCs w:val="20"/>
              </w:rPr>
              <w:t>23 957 527,00</w:t>
            </w:r>
          </w:p>
        </w:tc>
      </w:tr>
      <w:tr w:rsidR="00A6118F" w:rsidRPr="00A6118F" w14:paraId="621CBB92"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E269041" w14:textId="77777777" w:rsidR="00A6118F" w:rsidRPr="00A6118F" w:rsidRDefault="00A6118F" w:rsidP="00AE79E2">
            <w:pPr>
              <w:rPr>
                <w:bCs/>
                <w:sz w:val="20"/>
                <w:szCs w:val="20"/>
              </w:rPr>
            </w:pPr>
            <w:r w:rsidRPr="00A6118F">
              <w:rPr>
                <w:bCs/>
                <w:sz w:val="20"/>
                <w:szCs w:val="20"/>
              </w:rPr>
              <w:t>Условно утвержденные расходы</w:t>
            </w:r>
          </w:p>
        </w:tc>
        <w:tc>
          <w:tcPr>
            <w:tcW w:w="680" w:type="dxa"/>
            <w:tcBorders>
              <w:top w:val="single" w:sz="4" w:space="0" w:color="auto"/>
              <w:left w:val="single" w:sz="4" w:space="0" w:color="auto"/>
              <w:bottom w:val="nil"/>
              <w:right w:val="nil"/>
            </w:tcBorders>
            <w:shd w:val="clear" w:color="auto" w:fill="auto"/>
            <w:noWrap/>
            <w:vAlign w:val="center"/>
            <w:hideMark/>
          </w:tcPr>
          <w:p w14:paraId="7878D83D" w14:textId="77777777" w:rsidR="00A6118F" w:rsidRPr="00A6118F" w:rsidRDefault="00A6118F" w:rsidP="00AE79E2">
            <w:pPr>
              <w:jc w:val="center"/>
              <w:rPr>
                <w:bCs/>
                <w:sz w:val="20"/>
                <w:szCs w:val="20"/>
              </w:rPr>
            </w:pPr>
            <w:r w:rsidRPr="00A6118F">
              <w:rPr>
                <w:bCs/>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4F0C9911" w14:textId="77777777" w:rsidR="00A6118F" w:rsidRPr="00A6118F" w:rsidRDefault="00A6118F" w:rsidP="00AE79E2">
            <w:pPr>
              <w:jc w:val="center"/>
              <w:rPr>
                <w:bCs/>
                <w:sz w:val="20"/>
                <w:szCs w:val="20"/>
              </w:rPr>
            </w:pPr>
            <w:r w:rsidRPr="00A6118F">
              <w:rPr>
                <w:bCs/>
                <w:sz w:val="20"/>
                <w:szCs w:val="20"/>
              </w:rPr>
              <w:t>99</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3158F339" w14:textId="77777777" w:rsidR="00A6118F" w:rsidRPr="00A6118F" w:rsidRDefault="00A6118F" w:rsidP="00AE79E2">
            <w:pPr>
              <w:jc w:val="center"/>
              <w:rPr>
                <w:bCs/>
                <w:sz w:val="20"/>
                <w:szCs w:val="20"/>
              </w:rPr>
            </w:pPr>
            <w:r w:rsidRPr="00A6118F">
              <w:rPr>
                <w:bCs/>
                <w:sz w:val="20"/>
                <w:szCs w:val="20"/>
              </w:rPr>
              <w:t>99</w:t>
            </w:r>
          </w:p>
        </w:tc>
        <w:tc>
          <w:tcPr>
            <w:tcW w:w="905" w:type="dxa"/>
            <w:tcBorders>
              <w:top w:val="single" w:sz="4" w:space="0" w:color="auto"/>
              <w:left w:val="single" w:sz="4" w:space="0" w:color="auto"/>
              <w:bottom w:val="nil"/>
              <w:right w:val="nil"/>
            </w:tcBorders>
            <w:shd w:val="clear" w:color="auto" w:fill="auto"/>
            <w:noWrap/>
            <w:vAlign w:val="center"/>
            <w:hideMark/>
          </w:tcPr>
          <w:p w14:paraId="3C77A793" w14:textId="77777777" w:rsidR="00A6118F" w:rsidRPr="00A6118F" w:rsidRDefault="00A6118F" w:rsidP="00AE79E2">
            <w:pPr>
              <w:jc w:val="center"/>
              <w:rPr>
                <w:bCs/>
                <w:sz w:val="20"/>
                <w:szCs w:val="20"/>
              </w:rPr>
            </w:pPr>
            <w:r w:rsidRPr="00A6118F">
              <w:rPr>
                <w:bCs/>
                <w:sz w:val="20"/>
                <w:szCs w:val="20"/>
              </w:rPr>
              <w:t>99.9.00.00000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55649262" w14:textId="77777777" w:rsidR="00A6118F" w:rsidRPr="00A6118F" w:rsidRDefault="00A6118F" w:rsidP="00AE79E2">
            <w:pPr>
              <w:jc w:val="center"/>
              <w:rPr>
                <w:bCs/>
                <w:sz w:val="20"/>
                <w:szCs w:val="20"/>
              </w:rPr>
            </w:pPr>
            <w:r w:rsidRPr="00A6118F">
              <w:rPr>
                <w:bCs/>
                <w:sz w:val="20"/>
                <w:szCs w:val="20"/>
              </w:rPr>
              <w:t> </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0E50AD98" w14:textId="77777777" w:rsidR="00A6118F" w:rsidRPr="00A6118F" w:rsidRDefault="00A6118F" w:rsidP="00AE79E2">
            <w:pPr>
              <w:jc w:val="right"/>
              <w:rPr>
                <w:bCs/>
                <w:sz w:val="20"/>
                <w:szCs w:val="20"/>
              </w:rPr>
            </w:pPr>
            <w:r w:rsidRPr="00A6118F">
              <w:rPr>
                <w:bCs/>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48205A96" w14:textId="77777777" w:rsidR="00A6118F" w:rsidRPr="00A6118F" w:rsidRDefault="00A6118F" w:rsidP="00AE79E2">
            <w:pPr>
              <w:jc w:val="right"/>
              <w:rPr>
                <w:bCs/>
                <w:sz w:val="20"/>
                <w:szCs w:val="20"/>
              </w:rPr>
            </w:pPr>
            <w:r w:rsidRPr="00A6118F">
              <w:rPr>
                <w:bCs/>
                <w:sz w:val="20"/>
                <w:szCs w:val="20"/>
              </w:rPr>
              <w:t>10 468 579,50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C401971" w14:textId="77777777" w:rsidR="00A6118F" w:rsidRPr="00A6118F" w:rsidRDefault="00A6118F" w:rsidP="00AE79E2">
            <w:pPr>
              <w:jc w:val="right"/>
              <w:rPr>
                <w:bCs/>
                <w:sz w:val="20"/>
                <w:szCs w:val="20"/>
              </w:rPr>
            </w:pPr>
            <w:r w:rsidRPr="00A6118F">
              <w:rPr>
                <w:bCs/>
                <w:sz w:val="20"/>
                <w:szCs w:val="20"/>
              </w:rPr>
              <w:t>23 957 527,00</w:t>
            </w:r>
          </w:p>
        </w:tc>
      </w:tr>
      <w:tr w:rsidR="00A6118F" w:rsidRPr="00A6118F" w14:paraId="347EEBF5"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354C0BC" w14:textId="77777777" w:rsidR="00A6118F" w:rsidRPr="00A6118F" w:rsidRDefault="00A6118F" w:rsidP="00AE79E2">
            <w:pPr>
              <w:rPr>
                <w:sz w:val="20"/>
                <w:szCs w:val="20"/>
              </w:rPr>
            </w:pPr>
            <w:r w:rsidRPr="00A6118F">
              <w:rPr>
                <w:sz w:val="20"/>
                <w:szCs w:val="20"/>
              </w:rPr>
              <w:t>Условно утвержденные расходы</w:t>
            </w:r>
          </w:p>
        </w:tc>
        <w:tc>
          <w:tcPr>
            <w:tcW w:w="680" w:type="dxa"/>
            <w:tcBorders>
              <w:top w:val="single" w:sz="4" w:space="0" w:color="auto"/>
              <w:left w:val="single" w:sz="4" w:space="0" w:color="auto"/>
              <w:bottom w:val="nil"/>
              <w:right w:val="nil"/>
            </w:tcBorders>
            <w:shd w:val="clear" w:color="auto" w:fill="auto"/>
            <w:noWrap/>
            <w:vAlign w:val="center"/>
            <w:hideMark/>
          </w:tcPr>
          <w:p w14:paraId="6572A6F7"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nil"/>
              <w:right w:val="nil"/>
            </w:tcBorders>
            <w:shd w:val="clear" w:color="auto" w:fill="auto"/>
            <w:noWrap/>
            <w:vAlign w:val="center"/>
            <w:hideMark/>
          </w:tcPr>
          <w:p w14:paraId="7A7C342F" w14:textId="77777777" w:rsidR="00A6118F" w:rsidRPr="00A6118F" w:rsidRDefault="00A6118F" w:rsidP="00AE79E2">
            <w:pPr>
              <w:jc w:val="center"/>
              <w:rPr>
                <w:sz w:val="20"/>
                <w:szCs w:val="20"/>
              </w:rPr>
            </w:pPr>
            <w:r w:rsidRPr="00A6118F">
              <w:rPr>
                <w:sz w:val="20"/>
                <w:szCs w:val="20"/>
              </w:rPr>
              <w:t>99</w:t>
            </w:r>
          </w:p>
        </w:tc>
        <w:tc>
          <w:tcPr>
            <w:tcW w:w="494" w:type="dxa"/>
            <w:tcBorders>
              <w:top w:val="single" w:sz="4" w:space="0" w:color="auto"/>
              <w:left w:val="single" w:sz="4" w:space="0" w:color="auto"/>
              <w:bottom w:val="nil"/>
              <w:right w:val="single" w:sz="4" w:space="0" w:color="auto"/>
            </w:tcBorders>
            <w:shd w:val="clear" w:color="auto" w:fill="auto"/>
            <w:noWrap/>
            <w:vAlign w:val="center"/>
            <w:hideMark/>
          </w:tcPr>
          <w:p w14:paraId="09EAF9D8" w14:textId="77777777" w:rsidR="00A6118F" w:rsidRPr="00A6118F" w:rsidRDefault="00A6118F" w:rsidP="00AE79E2">
            <w:pPr>
              <w:jc w:val="center"/>
              <w:rPr>
                <w:sz w:val="20"/>
                <w:szCs w:val="20"/>
              </w:rPr>
            </w:pPr>
            <w:r w:rsidRPr="00A6118F">
              <w:rPr>
                <w:sz w:val="20"/>
                <w:szCs w:val="20"/>
              </w:rPr>
              <w:t>99</w:t>
            </w:r>
          </w:p>
        </w:tc>
        <w:tc>
          <w:tcPr>
            <w:tcW w:w="905" w:type="dxa"/>
            <w:tcBorders>
              <w:top w:val="single" w:sz="4" w:space="0" w:color="auto"/>
              <w:left w:val="single" w:sz="4" w:space="0" w:color="auto"/>
              <w:bottom w:val="nil"/>
              <w:right w:val="nil"/>
            </w:tcBorders>
            <w:shd w:val="clear" w:color="auto" w:fill="auto"/>
            <w:noWrap/>
            <w:vAlign w:val="center"/>
            <w:hideMark/>
          </w:tcPr>
          <w:p w14:paraId="167F963C" w14:textId="77777777" w:rsidR="00A6118F" w:rsidRPr="00A6118F" w:rsidRDefault="00A6118F" w:rsidP="00AE79E2">
            <w:pPr>
              <w:jc w:val="center"/>
              <w:rPr>
                <w:sz w:val="20"/>
                <w:szCs w:val="20"/>
              </w:rPr>
            </w:pPr>
            <w:r w:rsidRPr="00A6118F">
              <w:rPr>
                <w:sz w:val="20"/>
                <w:szCs w:val="20"/>
              </w:rPr>
              <w:t>99.9.00.00000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37B32934" w14:textId="77777777" w:rsidR="00A6118F" w:rsidRPr="00A6118F" w:rsidRDefault="00A6118F" w:rsidP="00AE79E2">
            <w:pPr>
              <w:jc w:val="center"/>
              <w:rPr>
                <w:sz w:val="20"/>
                <w:szCs w:val="20"/>
              </w:rPr>
            </w:pPr>
            <w:r w:rsidRPr="00A6118F">
              <w:rPr>
                <w:sz w:val="20"/>
                <w:szCs w:val="20"/>
              </w:rPr>
              <w:t>900</w:t>
            </w:r>
          </w:p>
        </w:tc>
        <w:tc>
          <w:tcPr>
            <w:tcW w:w="1225" w:type="dxa"/>
            <w:tcBorders>
              <w:top w:val="single" w:sz="4" w:space="0" w:color="auto"/>
              <w:left w:val="single" w:sz="4" w:space="0" w:color="auto"/>
              <w:bottom w:val="nil"/>
              <w:right w:val="single" w:sz="4" w:space="0" w:color="auto"/>
            </w:tcBorders>
            <w:shd w:val="clear" w:color="auto" w:fill="auto"/>
            <w:noWrap/>
            <w:vAlign w:val="center"/>
            <w:hideMark/>
          </w:tcPr>
          <w:p w14:paraId="6F408C93"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nil"/>
              <w:right w:val="nil"/>
            </w:tcBorders>
            <w:shd w:val="clear" w:color="auto" w:fill="auto"/>
            <w:noWrap/>
            <w:vAlign w:val="center"/>
            <w:hideMark/>
          </w:tcPr>
          <w:p w14:paraId="1A5DD7B2" w14:textId="77777777" w:rsidR="00A6118F" w:rsidRPr="00A6118F" w:rsidRDefault="00A6118F" w:rsidP="00AE79E2">
            <w:pPr>
              <w:jc w:val="right"/>
              <w:rPr>
                <w:sz w:val="20"/>
                <w:szCs w:val="20"/>
              </w:rPr>
            </w:pPr>
            <w:r w:rsidRPr="00A6118F">
              <w:rPr>
                <w:sz w:val="20"/>
                <w:szCs w:val="20"/>
              </w:rPr>
              <w:t>10 468 579,50</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14:paraId="1D28778C" w14:textId="77777777" w:rsidR="00A6118F" w:rsidRPr="00A6118F" w:rsidRDefault="00A6118F" w:rsidP="00AE79E2">
            <w:pPr>
              <w:jc w:val="right"/>
              <w:rPr>
                <w:sz w:val="20"/>
                <w:szCs w:val="20"/>
              </w:rPr>
            </w:pPr>
            <w:r w:rsidRPr="00A6118F">
              <w:rPr>
                <w:sz w:val="20"/>
                <w:szCs w:val="20"/>
              </w:rPr>
              <w:t>23 957 527,00</w:t>
            </w:r>
          </w:p>
        </w:tc>
      </w:tr>
      <w:tr w:rsidR="00A6118F" w:rsidRPr="00A6118F" w14:paraId="2B893638" w14:textId="77777777" w:rsidTr="00AE79E2">
        <w:tc>
          <w:tcPr>
            <w:tcW w:w="3021" w:type="dxa"/>
            <w:tcBorders>
              <w:top w:val="single" w:sz="4" w:space="0" w:color="auto"/>
              <w:left w:val="single" w:sz="4" w:space="0" w:color="auto"/>
              <w:bottom w:val="nil"/>
              <w:right w:val="nil"/>
            </w:tcBorders>
            <w:shd w:val="clear" w:color="auto" w:fill="auto"/>
            <w:vAlign w:val="center"/>
            <w:hideMark/>
          </w:tcPr>
          <w:p w14:paraId="042EF564" w14:textId="77777777" w:rsidR="00A6118F" w:rsidRPr="00A6118F" w:rsidRDefault="00A6118F" w:rsidP="00AE79E2">
            <w:pPr>
              <w:rPr>
                <w:sz w:val="20"/>
                <w:szCs w:val="20"/>
              </w:rPr>
            </w:pPr>
            <w:r w:rsidRPr="00A6118F">
              <w:rPr>
                <w:sz w:val="20"/>
                <w:szCs w:val="20"/>
              </w:rPr>
              <w:t>Условно утвержденные расходы</w:t>
            </w:r>
          </w:p>
        </w:tc>
        <w:tc>
          <w:tcPr>
            <w:tcW w:w="680" w:type="dxa"/>
            <w:tcBorders>
              <w:top w:val="single" w:sz="4" w:space="0" w:color="auto"/>
              <w:left w:val="single" w:sz="4" w:space="0" w:color="auto"/>
              <w:bottom w:val="single" w:sz="4" w:space="0" w:color="auto"/>
              <w:right w:val="nil"/>
            </w:tcBorders>
            <w:shd w:val="clear" w:color="auto" w:fill="auto"/>
            <w:noWrap/>
            <w:vAlign w:val="center"/>
            <w:hideMark/>
          </w:tcPr>
          <w:p w14:paraId="1888B993" w14:textId="77777777" w:rsidR="00A6118F" w:rsidRPr="00A6118F" w:rsidRDefault="00A6118F" w:rsidP="00AE79E2">
            <w:pPr>
              <w:jc w:val="center"/>
              <w:rPr>
                <w:sz w:val="20"/>
                <w:szCs w:val="20"/>
              </w:rPr>
            </w:pPr>
            <w:r w:rsidRPr="00A6118F">
              <w:rPr>
                <w:sz w:val="20"/>
                <w:szCs w:val="20"/>
              </w:rPr>
              <w:t>444</w:t>
            </w:r>
          </w:p>
        </w:tc>
        <w:tc>
          <w:tcPr>
            <w:tcW w:w="444" w:type="dxa"/>
            <w:tcBorders>
              <w:top w:val="single" w:sz="4" w:space="0" w:color="auto"/>
              <w:left w:val="single" w:sz="4" w:space="0" w:color="auto"/>
              <w:bottom w:val="single" w:sz="4" w:space="0" w:color="auto"/>
              <w:right w:val="nil"/>
            </w:tcBorders>
            <w:shd w:val="clear" w:color="auto" w:fill="auto"/>
            <w:noWrap/>
            <w:vAlign w:val="center"/>
            <w:hideMark/>
          </w:tcPr>
          <w:p w14:paraId="5043F160" w14:textId="77777777" w:rsidR="00A6118F" w:rsidRPr="00A6118F" w:rsidRDefault="00A6118F" w:rsidP="00AE79E2">
            <w:pPr>
              <w:jc w:val="center"/>
              <w:rPr>
                <w:sz w:val="20"/>
                <w:szCs w:val="20"/>
              </w:rPr>
            </w:pPr>
            <w:r w:rsidRPr="00A6118F">
              <w:rPr>
                <w:sz w:val="20"/>
                <w:szCs w:val="20"/>
              </w:rPr>
              <w:t>99</w:t>
            </w:r>
          </w:p>
        </w:tc>
        <w:tc>
          <w:tcPr>
            <w:tcW w:w="49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8FD9D3" w14:textId="77777777" w:rsidR="00A6118F" w:rsidRPr="00A6118F" w:rsidRDefault="00A6118F" w:rsidP="00AE79E2">
            <w:pPr>
              <w:jc w:val="center"/>
              <w:rPr>
                <w:sz w:val="20"/>
                <w:szCs w:val="20"/>
              </w:rPr>
            </w:pPr>
            <w:r w:rsidRPr="00A6118F">
              <w:rPr>
                <w:sz w:val="20"/>
                <w:szCs w:val="20"/>
              </w:rPr>
              <w:t>99</w:t>
            </w:r>
          </w:p>
        </w:tc>
        <w:tc>
          <w:tcPr>
            <w:tcW w:w="905" w:type="dxa"/>
            <w:tcBorders>
              <w:top w:val="single" w:sz="4" w:space="0" w:color="auto"/>
              <w:left w:val="single" w:sz="4" w:space="0" w:color="auto"/>
              <w:bottom w:val="nil"/>
              <w:right w:val="nil"/>
            </w:tcBorders>
            <w:shd w:val="clear" w:color="auto" w:fill="auto"/>
            <w:noWrap/>
            <w:vAlign w:val="center"/>
            <w:hideMark/>
          </w:tcPr>
          <w:p w14:paraId="7EA44758" w14:textId="77777777" w:rsidR="00A6118F" w:rsidRPr="00A6118F" w:rsidRDefault="00A6118F" w:rsidP="00AE79E2">
            <w:pPr>
              <w:jc w:val="center"/>
              <w:rPr>
                <w:sz w:val="20"/>
                <w:szCs w:val="20"/>
              </w:rPr>
            </w:pPr>
            <w:r w:rsidRPr="00A6118F">
              <w:rPr>
                <w:sz w:val="20"/>
                <w:szCs w:val="20"/>
              </w:rPr>
              <w:t>99.9.00.00000</w:t>
            </w:r>
          </w:p>
        </w:tc>
        <w:tc>
          <w:tcPr>
            <w:tcW w:w="617" w:type="dxa"/>
            <w:tcBorders>
              <w:top w:val="single" w:sz="4" w:space="0" w:color="auto"/>
              <w:left w:val="single" w:sz="4" w:space="0" w:color="auto"/>
              <w:bottom w:val="nil"/>
              <w:right w:val="single" w:sz="4" w:space="0" w:color="auto"/>
            </w:tcBorders>
            <w:shd w:val="clear" w:color="auto" w:fill="auto"/>
            <w:noWrap/>
            <w:vAlign w:val="center"/>
            <w:hideMark/>
          </w:tcPr>
          <w:p w14:paraId="7F51F70C" w14:textId="77777777" w:rsidR="00A6118F" w:rsidRPr="00A6118F" w:rsidRDefault="00A6118F" w:rsidP="00AE79E2">
            <w:pPr>
              <w:jc w:val="center"/>
              <w:rPr>
                <w:sz w:val="20"/>
                <w:szCs w:val="20"/>
              </w:rPr>
            </w:pPr>
            <w:r w:rsidRPr="00A6118F">
              <w:rPr>
                <w:sz w:val="20"/>
                <w:szCs w:val="20"/>
              </w:rPr>
              <w:t>990</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7F7FC6" w14:textId="77777777" w:rsidR="00A6118F" w:rsidRPr="00A6118F" w:rsidRDefault="00A6118F" w:rsidP="00AE79E2">
            <w:pPr>
              <w:jc w:val="right"/>
              <w:rPr>
                <w:sz w:val="20"/>
                <w:szCs w:val="20"/>
              </w:rPr>
            </w:pPr>
            <w:r w:rsidRPr="00A6118F">
              <w:rPr>
                <w:sz w:val="20"/>
                <w:szCs w:val="20"/>
              </w:rPr>
              <w:t>0,00</w:t>
            </w:r>
          </w:p>
        </w:tc>
        <w:tc>
          <w:tcPr>
            <w:tcW w:w="1276" w:type="dxa"/>
            <w:tcBorders>
              <w:top w:val="single" w:sz="4" w:space="0" w:color="auto"/>
              <w:left w:val="single" w:sz="4" w:space="0" w:color="auto"/>
              <w:bottom w:val="single" w:sz="4" w:space="0" w:color="auto"/>
              <w:right w:val="nil"/>
            </w:tcBorders>
            <w:shd w:val="clear" w:color="auto" w:fill="auto"/>
            <w:noWrap/>
            <w:vAlign w:val="center"/>
            <w:hideMark/>
          </w:tcPr>
          <w:p w14:paraId="64557E82" w14:textId="77777777" w:rsidR="00A6118F" w:rsidRPr="00A6118F" w:rsidRDefault="00A6118F" w:rsidP="00AE79E2">
            <w:pPr>
              <w:jc w:val="right"/>
              <w:rPr>
                <w:sz w:val="20"/>
                <w:szCs w:val="20"/>
              </w:rPr>
            </w:pPr>
            <w:r w:rsidRPr="00A6118F">
              <w:rPr>
                <w:sz w:val="20"/>
                <w:szCs w:val="20"/>
              </w:rPr>
              <w:t>10 468 579,50</w:t>
            </w:r>
          </w:p>
        </w:tc>
        <w:tc>
          <w:tcPr>
            <w:tcW w:w="15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E3282E" w14:textId="77777777" w:rsidR="00A6118F" w:rsidRPr="00A6118F" w:rsidRDefault="00A6118F" w:rsidP="00AE79E2">
            <w:pPr>
              <w:jc w:val="right"/>
              <w:rPr>
                <w:sz w:val="20"/>
                <w:szCs w:val="20"/>
              </w:rPr>
            </w:pPr>
            <w:r w:rsidRPr="00A6118F">
              <w:rPr>
                <w:sz w:val="20"/>
                <w:szCs w:val="20"/>
              </w:rPr>
              <w:t>23 957 527,00</w:t>
            </w:r>
          </w:p>
        </w:tc>
      </w:tr>
      <w:tr w:rsidR="00A6118F" w:rsidRPr="00A6118F" w14:paraId="52E74654" w14:textId="77777777" w:rsidTr="00AE79E2">
        <w:tc>
          <w:tcPr>
            <w:tcW w:w="3021" w:type="dxa"/>
            <w:tcBorders>
              <w:top w:val="nil"/>
              <w:left w:val="single" w:sz="4" w:space="0" w:color="auto"/>
              <w:bottom w:val="single" w:sz="4" w:space="0" w:color="auto"/>
              <w:right w:val="nil"/>
            </w:tcBorders>
            <w:shd w:val="clear" w:color="auto" w:fill="auto"/>
            <w:noWrap/>
            <w:vAlign w:val="center"/>
            <w:hideMark/>
          </w:tcPr>
          <w:p w14:paraId="49F1BD16" w14:textId="77777777" w:rsidR="00A6118F" w:rsidRPr="00A6118F" w:rsidRDefault="00A6118F" w:rsidP="00AE79E2">
            <w:pPr>
              <w:rPr>
                <w:bCs/>
                <w:sz w:val="20"/>
                <w:szCs w:val="20"/>
              </w:rPr>
            </w:pPr>
            <w:r w:rsidRPr="00A6118F">
              <w:rPr>
                <w:bCs/>
                <w:sz w:val="20"/>
                <w:szCs w:val="20"/>
              </w:rPr>
              <w:t>Итого расходов</w:t>
            </w:r>
          </w:p>
        </w:tc>
        <w:tc>
          <w:tcPr>
            <w:tcW w:w="680" w:type="dxa"/>
            <w:tcBorders>
              <w:top w:val="nil"/>
              <w:left w:val="nil"/>
              <w:bottom w:val="single" w:sz="4" w:space="0" w:color="auto"/>
              <w:right w:val="single" w:sz="4" w:space="0" w:color="auto"/>
            </w:tcBorders>
            <w:shd w:val="clear" w:color="auto" w:fill="auto"/>
            <w:noWrap/>
            <w:vAlign w:val="center"/>
            <w:hideMark/>
          </w:tcPr>
          <w:p w14:paraId="59EFDE6A" w14:textId="77777777" w:rsidR="00A6118F" w:rsidRPr="00A6118F" w:rsidRDefault="00A6118F" w:rsidP="00AE79E2">
            <w:pPr>
              <w:rPr>
                <w:bCs/>
                <w:sz w:val="20"/>
                <w:szCs w:val="20"/>
              </w:rPr>
            </w:pPr>
            <w:r w:rsidRPr="00A6118F">
              <w:rPr>
                <w:bCs/>
                <w:sz w:val="20"/>
                <w:szCs w:val="20"/>
              </w:rPr>
              <w:t> </w:t>
            </w:r>
          </w:p>
        </w:tc>
        <w:tc>
          <w:tcPr>
            <w:tcW w:w="444" w:type="dxa"/>
            <w:tcBorders>
              <w:top w:val="nil"/>
              <w:left w:val="nil"/>
              <w:bottom w:val="single" w:sz="4" w:space="0" w:color="auto"/>
              <w:right w:val="single" w:sz="4" w:space="0" w:color="auto"/>
            </w:tcBorders>
            <w:shd w:val="clear" w:color="auto" w:fill="auto"/>
            <w:noWrap/>
            <w:vAlign w:val="center"/>
            <w:hideMark/>
          </w:tcPr>
          <w:p w14:paraId="62347826" w14:textId="77777777" w:rsidR="00A6118F" w:rsidRPr="00A6118F" w:rsidRDefault="00A6118F" w:rsidP="00AE79E2">
            <w:pPr>
              <w:rPr>
                <w:bCs/>
                <w:sz w:val="20"/>
                <w:szCs w:val="20"/>
              </w:rPr>
            </w:pPr>
            <w:r w:rsidRPr="00A6118F">
              <w:rPr>
                <w:bCs/>
                <w:sz w:val="20"/>
                <w:szCs w:val="20"/>
              </w:rPr>
              <w:t> </w:t>
            </w:r>
          </w:p>
        </w:tc>
        <w:tc>
          <w:tcPr>
            <w:tcW w:w="494" w:type="dxa"/>
            <w:tcBorders>
              <w:top w:val="nil"/>
              <w:left w:val="nil"/>
              <w:bottom w:val="single" w:sz="4" w:space="0" w:color="auto"/>
              <w:right w:val="single" w:sz="4" w:space="0" w:color="auto"/>
            </w:tcBorders>
            <w:shd w:val="clear" w:color="auto" w:fill="auto"/>
            <w:noWrap/>
            <w:vAlign w:val="center"/>
            <w:hideMark/>
          </w:tcPr>
          <w:p w14:paraId="11F23C60" w14:textId="77777777" w:rsidR="00A6118F" w:rsidRPr="00A6118F" w:rsidRDefault="00A6118F" w:rsidP="00AE79E2">
            <w:pPr>
              <w:rPr>
                <w:bCs/>
                <w:sz w:val="20"/>
                <w:szCs w:val="20"/>
              </w:rPr>
            </w:pPr>
            <w:r w:rsidRPr="00A6118F">
              <w:rPr>
                <w:bCs/>
                <w:sz w:val="20"/>
                <w:szCs w:val="20"/>
              </w:rPr>
              <w:t> </w:t>
            </w:r>
          </w:p>
        </w:tc>
        <w:tc>
          <w:tcPr>
            <w:tcW w:w="905" w:type="dxa"/>
            <w:tcBorders>
              <w:top w:val="nil"/>
              <w:left w:val="nil"/>
              <w:bottom w:val="single" w:sz="4" w:space="0" w:color="auto"/>
              <w:right w:val="single" w:sz="4" w:space="0" w:color="auto"/>
            </w:tcBorders>
            <w:shd w:val="clear" w:color="auto" w:fill="auto"/>
            <w:noWrap/>
            <w:vAlign w:val="center"/>
            <w:hideMark/>
          </w:tcPr>
          <w:p w14:paraId="1502D7F0" w14:textId="77777777" w:rsidR="00A6118F" w:rsidRPr="00A6118F" w:rsidRDefault="00A6118F" w:rsidP="00AE79E2">
            <w:pPr>
              <w:rPr>
                <w:bCs/>
                <w:sz w:val="20"/>
                <w:szCs w:val="20"/>
              </w:rPr>
            </w:pPr>
            <w:r w:rsidRPr="00A6118F">
              <w:rPr>
                <w:bCs/>
                <w:sz w:val="20"/>
                <w:szCs w:val="20"/>
              </w:rPr>
              <w:t> </w:t>
            </w:r>
          </w:p>
        </w:tc>
        <w:tc>
          <w:tcPr>
            <w:tcW w:w="617" w:type="dxa"/>
            <w:tcBorders>
              <w:top w:val="nil"/>
              <w:left w:val="nil"/>
              <w:bottom w:val="single" w:sz="4" w:space="0" w:color="auto"/>
              <w:right w:val="single" w:sz="4" w:space="0" w:color="auto"/>
            </w:tcBorders>
            <w:shd w:val="clear" w:color="auto" w:fill="auto"/>
            <w:noWrap/>
            <w:vAlign w:val="center"/>
            <w:hideMark/>
          </w:tcPr>
          <w:p w14:paraId="2922DA58" w14:textId="77777777" w:rsidR="00A6118F" w:rsidRPr="00A6118F" w:rsidRDefault="00A6118F" w:rsidP="00AE79E2">
            <w:pPr>
              <w:rPr>
                <w:bCs/>
                <w:sz w:val="20"/>
                <w:szCs w:val="20"/>
              </w:rPr>
            </w:pPr>
            <w:r w:rsidRPr="00A6118F">
              <w:rPr>
                <w:bCs/>
                <w:sz w:val="20"/>
                <w:szCs w:val="20"/>
              </w:rPr>
              <w:t> </w:t>
            </w:r>
          </w:p>
        </w:tc>
        <w:tc>
          <w:tcPr>
            <w:tcW w:w="12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1F38BD" w14:textId="77777777" w:rsidR="00A6118F" w:rsidRPr="00A6118F" w:rsidRDefault="00A6118F" w:rsidP="00AE79E2">
            <w:pPr>
              <w:jc w:val="right"/>
              <w:rPr>
                <w:bCs/>
                <w:sz w:val="20"/>
                <w:szCs w:val="20"/>
              </w:rPr>
            </w:pPr>
            <w:r w:rsidRPr="00A6118F">
              <w:rPr>
                <w:bCs/>
                <w:sz w:val="20"/>
                <w:szCs w:val="20"/>
              </w:rPr>
              <w:t>2 145 196 458,3</w:t>
            </w:r>
          </w:p>
        </w:tc>
        <w:tc>
          <w:tcPr>
            <w:tcW w:w="1276" w:type="dxa"/>
            <w:tcBorders>
              <w:top w:val="nil"/>
              <w:left w:val="nil"/>
              <w:bottom w:val="single" w:sz="4" w:space="0" w:color="auto"/>
              <w:right w:val="single" w:sz="4" w:space="0" w:color="auto"/>
            </w:tcBorders>
            <w:shd w:val="clear" w:color="auto" w:fill="auto"/>
            <w:noWrap/>
            <w:vAlign w:val="center"/>
            <w:hideMark/>
          </w:tcPr>
          <w:p w14:paraId="7DD06B2C" w14:textId="77777777" w:rsidR="00A6118F" w:rsidRPr="00A6118F" w:rsidRDefault="00A6118F" w:rsidP="00AE79E2">
            <w:pPr>
              <w:jc w:val="right"/>
              <w:rPr>
                <w:bCs/>
                <w:sz w:val="20"/>
                <w:szCs w:val="20"/>
              </w:rPr>
            </w:pPr>
            <w:r w:rsidRPr="00A6118F">
              <w:rPr>
                <w:bCs/>
                <w:sz w:val="20"/>
                <w:szCs w:val="20"/>
              </w:rPr>
              <w:t>1 570 609 107,2</w:t>
            </w:r>
          </w:p>
        </w:tc>
        <w:tc>
          <w:tcPr>
            <w:tcW w:w="1559" w:type="dxa"/>
            <w:tcBorders>
              <w:top w:val="nil"/>
              <w:left w:val="nil"/>
              <w:bottom w:val="single" w:sz="4" w:space="0" w:color="auto"/>
              <w:right w:val="single" w:sz="4" w:space="0" w:color="auto"/>
            </w:tcBorders>
            <w:shd w:val="clear" w:color="auto" w:fill="auto"/>
            <w:noWrap/>
            <w:vAlign w:val="center"/>
            <w:hideMark/>
          </w:tcPr>
          <w:p w14:paraId="3FAC5FE2" w14:textId="77777777" w:rsidR="00A6118F" w:rsidRPr="00A6118F" w:rsidRDefault="00A6118F" w:rsidP="00AE79E2">
            <w:pPr>
              <w:jc w:val="right"/>
              <w:rPr>
                <w:bCs/>
                <w:sz w:val="20"/>
                <w:szCs w:val="20"/>
              </w:rPr>
            </w:pPr>
            <w:r w:rsidRPr="00A6118F">
              <w:rPr>
                <w:bCs/>
                <w:sz w:val="20"/>
                <w:szCs w:val="20"/>
              </w:rPr>
              <w:t>1 606 041 942,3</w:t>
            </w:r>
          </w:p>
        </w:tc>
      </w:tr>
    </w:tbl>
    <w:p w14:paraId="0D81ED92"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727"/>
        <w:gridCol w:w="4186"/>
        <w:gridCol w:w="1466"/>
        <w:gridCol w:w="1935"/>
        <w:gridCol w:w="1922"/>
      </w:tblGrid>
      <w:tr w:rsidR="00A6118F" w:rsidRPr="00A6118F" w14:paraId="132D7861" w14:textId="77777777" w:rsidTr="00AE79E2">
        <w:tc>
          <w:tcPr>
            <w:tcW w:w="0" w:type="auto"/>
            <w:tcBorders>
              <w:top w:val="nil"/>
              <w:left w:val="nil"/>
              <w:bottom w:val="nil"/>
              <w:right w:val="nil"/>
            </w:tcBorders>
            <w:shd w:val="clear" w:color="auto" w:fill="auto"/>
            <w:noWrap/>
            <w:vAlign w:val="bottom"/>
            <w:hideMark/>
          </w:tcPr>
          <w:p w14:paraId="4C83A07A"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70B04920"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35F2448A"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2A3C3BF9"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63D59121" w14:textId="77777777" w:rsidR="00A6118F" w:rsidRPr="00A6118F" w:rsidRDefault="00A6118F" w:rsidP="00AE79E2">
            <w:pPr>
              <w:jc w:val="right"/>
              <w:rPr>
                <w:color w:val="000000"/>
                <w:sz w:val="20"/>
                <w:szCs w:val="20"/>
              </w:rPr>
            </w:pPr>
            <w:r w:rsidRPr="00A6118F">
              <w:rPr>
                <w:color w:val="000000"/>
                <w:sz w:val="20"/>
                <w:szCs w:val="20"/>
              </w:rPr>
              <w:t>Приложение 7</w:t>
            </w:r>
          </w:p>
        </w:tc>
      </w:tr>
      <w:tr w:rsidR="00A6118F" w:rsidRPr="00A6118F" w14:paraId="44E2EFD5" w14:textId="77777777" w:rsidTr="00AE79E2">
        <w:tc>
          <w:tcPr>
            <w:tcW w:w="0" w:type="auto"/>
            <w:tcBorders>
              <w:top w:val="nil"/>
              <w:left w:val="nil"/>
              <w:bottom w:val="nil"/>
              <w:right w:val="nil"/>
            </w:tcBorders>
            <w:shd w:val="clear" w:color="auto" w:fill="auto"/>
            <w:noWrap/>
            <w:vAlign w:val="bottom"/>
            <w:hideMark/>
          </w:tcPr>
          <w:p w14:paraId="526FEF76"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2B4273FC"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2F685687" w14:textId="77777777" w:rsidR="00A6118F" w:rsidRPr="00A6118F" w:rsidRDefault="00A6118F" w:rsidP="00AE79E2">
            <w:pPr>
              <w:rPr>
                <w:color w:val="000000"/>
                <w:sz w:val="20"/>
                <w:szCs w:val="20"/>
              </w:rPr>
            </w:pPr>
          </w:p>
        </w:tc>
        <w:tc>
          <w:tcPr>
            <w:tcW w:w="0" w:type="auto"/>
            <w:gridSpan w:val="2"/>
            <w:tcBorders>
              <w:top w:val="nil"/>
              <w:left w:val="nil"/>
              <w:bottom w:val="nil"/>
              <w:right w:val="nil"/>
            </w:tcBorders>
            <w:shd w:val="clear" w:color="auto" w:fill="auto"/>
            <w:vAlign w:val="bottom"/>
            <w:hideMark/>
          </w:tcPr>
          <w:p w14:paraId="50CC3390" w14:textId="77777777" w:rsidR="00A6118F" w:rsidRPr="00A6118F" w:rsidRDefault="00A6118F" w:rsidP="00AE79E2">
            <w:pPr>
              <w:jc w:val="right"/>
              <w:rPr>
                <w:sz w:val="20"/>
                <w:szCs w:val="20"/>
              </w:rPr>
            </w:pPr>
            <w:r w:rsidRPr="00A6118F">
              <w:rPr>
                <w:sz w:val="20"/>
                <w:szCs w:val="20"/>
              </w:rPr>
              <w:t>к решению сессии Совета депутатов Куйбышевского муниципального района "О бюджете Куйбышевского муниципального района на 2021 год и плановый период 2022 и 2023годов"</w:t>
            </w:r>
          </w:p>
        </w:tc>
      </w:tr>
      <w:tr w:rsidR="00A6118F" w:rsidRPr="00A6118F" w14:paraId="1BAE5E17" w14:textId="77777777" w:rsidTr="00AE79E2">
        <w:tc>
          <w:tcPr>
            <w:tcW w:w="0" w:type="auto"/>
            <w:tcBorders>
              <w:top w:val="nil"/>
              <w:left w:val="nil"/>
              <w:bottom w:val="nil"/>
              <w:right w:val="nil"/>
            </w:tcBorders>
            <w:shd w:val="clear" w:color="auto" w:fill="auto"/>
            <w:noWrap/>
            <w:vAlign w:val="bottom"/>
            <w:hideMark/>
          </w:tcPr>
          <w:p w14:paraId="51179405"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10967543"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771D3EF6"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vAlign w:val="bottom"/>
            <w:hideMark/>
          </w:tcPr>
          <w:p w14:paraId="38056957" w14:textId="77777777" w:rsidR="00A6118F" w:rsidRPr="00A6118F" w:rsidRDefault="00A6118F" w:rsidP="00AE79E2">
            <w:pPr>
              <w:jc w:val="right"/>
              <w:rPr>
                <w:sz w:val="20"/>
                <w:szCs w:val="20"/>
              </w:rPr>
            </w:pPr>
          </w:p>
        </w:tc>
        <w:tc>
          <w:tcPr>
            <w:tcW w:w="0" w:type="auto"/>
            <w:tcBorders>
              <w:top w:val="nil"/>
              <w:left w:val="nil"/>
              <w:bottom w:val="nil"/>
              <w:right w:val="nil"/>
            </w:tcBorders>
            <w:shd w:val="clear" w:color="auto" w:fill="auto"/>
            <w:vAlign w:val="bottom"/>
            <w:hideMark/>
          </w:tcPr>
          <w:p w14:paraId="42A6FFC1" w14:textId="77777777" w:rsidR="00A6118F" w:rsidRPr="00A6118F" w:rsidRDefault="00A6118F" w:rsidP="00AE79E2">
            <w:pPr>
              <w:jc w:val="right"/>
              <w:rPr>
                <w:sz w:val="20"/>
                <w:szCs w:val="20"/>
              </w:rPr>
            </w:pPr>
          </w:p>
        </w:tc>
      </w:tr>
      <w:tr w:rsidR="00A6118F" w:rsidRPr="00A6118F" w14:paraId="716B1E4E" w14:textId="77777777" w:rsidTr="00AE79E2">
        <w:tc>
          <w:tcPr>
            <w:tcW w:w="0" w:type="auto"/>
            <w:gridSpan w:val="5"/>
            <w:tcBorders>
              <w:top w:val="nil"/>
              <w:left w:val="nil"/>
              <w:bottom w:val="nil"/>
              <w:right w:val="nil"/>
            </w:tcBorders>
            <w:shd w:val="clear" w:color="auto" w:fill="auto"/>
            <w:noWrap/>
            <w:vAlign w:val="bottom"/>
            <w:hideMark/>
          </w:tcPr>
          <w:p w14:paraId="0B5C5D11" w14:textId="77777777" w:rsidR="00A6118F" w:rsidRPr="00A6118F" w:rsidRDefault="00A6118F" w:rsidP="00AE79E2">
            <w:pPr>
              <w:jc w:val="center"/>
              <w:rPr>
                <w:bCs/>
                <w:sz w:val="20"/>
                <w:szCs w:val="20"/>
              </w:rPr>
            </w:pPr>
            <w:r w:rsidRPr="00A6118F">
              <w:rPr>
                <w:bCs/>
                <w:sz w:val="20"/>
                <w:szCs w:val="20"/>
              </w:rPr>
              <w:t xml:space="preserve">Субвенции, получаемые из областного бюджета в 2021г.и плановый период 2022 и 2023 годов </w:t>
            </w:r>
          </w:p>
        </w:tc>
      </w:tr>
      <w:tr w:rsidR="00A6118F" w:rsidRPr="00A6118F" w14:paraId="421F5490" w14:textId="77777777" w:rsidTr="00AE79E2">
        <w:tc>
          <w:tcPr>
            <w:tcW w:w="0" w:type="auto"/>
            <w:tcBorders>
              <w:top w:val="nil"/>
              <w:left w:val="nil"/>
              <w:bottom w:val="nil"/>
              <w:right w:val="nil"/>
            </w:tcBorders>
            <w:shd w:val="clear" w:color="auto" w:fill="auto"/>
            <w:noWrap/>
            <w:vAlign w:val="bottom"/>
            <w:hideMark/>
          </w:tcPr>
          <w:p w14:paraId="35767AF7"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1D582D79"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5AD54955"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436B1B91"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7F0D73C5" w14:textId="77777777" w:rsidR="00A6118F" w:rsidRPr="00A6118F" w:rsidRDefault="00A6118F" w:rsidP="00AE79E2">
            <w:pPr>
              <w:jc w:val="right"/>
              <w:rPr>
                <w:color w:val="000000"/>
                <w:sz w:val="20"/>
                <w:szCs w:val="20"/>
              </w:rPr>
            </w:pPr>
            <w:r w:rsidRPr="00A6118F">
              <w:rPr>
                <w:color w:val="000000"/>
                <w:sz w:val="20"/>
                <w:szCs w:val="20"/>
              </w:rPr>
              <w:t>в рублях</w:t>
            </w:r>
          </w:p>
        </w:tc>
      </w:tr>
      <w:tr w:rsidR="00A6118F" w:rsidRPr="00A6118F" w14:paraId="366EEA74" w14:textId="77777777" w:rsidTr="00AE79E2">
        <w:tc>
          <w:tcPr>
            <w:tcW w:w="0" w:type="auto"/>
            <w:tcBorders>
              <w:top w:val="single" w:sz="4" w:space="0" w:color="auto"/>
              <w:left w:val="single" w:sz="4" w:space="0" w:color="auto"/>
              <w:bottom w:val="nil"/>
              <w:right w:val="single" w:sz="4" w:space="0" w:color="auto"/>
            </w:tcBorders>
            <w:shd w:val="clear" w:color="auto" w:fill="auto"/>
            <w:noWrap/>
            <w:vAlign w:val="bottom"/>
            <w:hideMark/>
          </w:tcPr>
          <w:p w14:paraId="46FBE5DD" w14:textId="77777777" w:rsidR="00A6118F" w:rsidRPr="00A6118F" w:rsidRDefault="00A6118F" w:rsidP="00AE79E2">
            <w:pPr>
              <w:jc w:val="center"/>
              <w:rPr>
                <w:sz w:val="20"/>
                <w:szCs w:val="20"/>
              </w:rPr>
            </w:pPr>
            <w:r w:rsidRPr="00A6118F">
              <w:rPr>
                <w:sz w:val="20"/>
                <w:szCs w:val="20"/>
              </w:rPr>
              <w:t>№ п/п</w:t>
            </w:r>
          </w:p>
        </w:tc>
        <w:tc>
          <w:tcPr>
            <w:tcW w:w="0" w:type="auto"/>
            <w:tcBorders>
              <w:top w:val="single" w:sz="4" w:space="0" w:color="auto"/>
              <w:left w:val="nil"/>
              <w:bottom w:val="nil"/>
              <w:right w:val="single" w:sz="4" w:space="0" w:color="auto"/>
            </w:tcBorders>
            <w:shd w:val="clear" w:color="auto" w:fill="auto"/>
            <w:vAlign w:val="bottom"/>
            <w:hideMark/>
          </w:tcPr>
          <w:p w14:paraId="48AE290D" w14:textId="77777777" w:rsidR="00A6118F" w:rsidRPr="00A6118F" w:rsidRDefault="00A6118F" w:rsidP="00AE79E2">
            <w:pPr>
              <w:jc w:val="center"/>
              <w:rPr>
                <w:sz w:val="20"/>
                <w:szCs w:val="20"/>
              </w:rPr>
            </w:pPr>
            <w:r w:rsidRPr="00A6118F">
              <w:rPr>
                <w:sz w:val="20"/>
                <w:szCs w:val="20"/>
              </w:rPr>
              <w:t xml:space="preserve">Наименование </w:t>
            </w:r>
          </w:p>
        </w:tc>
        <w:tc>
          <w:tcPr>
            <w:tcW w:w="0" w:type="auto"/>
            <w:tcBorders>
              <w:top w:val="single" w:sz="4" w:space="0" w:color="auto"/>
              <w:left w:val="nil"/>
              <w:bottom w:val="nil"/>
              <w:right w:val="single" w:sz="4" w:space="0" w:color="auto"/>
            </w:tcBorders>
            <w:shd w:val="clear" w:color="auto" w:fill="auto"/>
            <w:vAlign w:val="center"/>
            <w:hideMark/>
          </w:tcPr>
          <w:p w14:paraId="5C69A26D" w14:textId="77777777" w:rsidR="00A6118F" w:rsidRPr="00A6118F" w:rsidRDefault="00A6118F" w:rsidP="00AE79E2">
            <w:pPr>
              <w:jc w:val="center"/>
              <w:rPr>
                <w:sz w:val="20"/>
                <w:szCs w:val="20"/>
              </w:rPr>
            </w:pPr>
            <w:r w:rsidRPr="00A6118F">
              <w:rPr>
                <w:sz w:val="20"/>
                <w:szCs w:val="20"/>
              </w:rPr>
              <w:t>2021 год</w:t>
            </w:r>
          </w:p>
        </w:tc>
        <w:tc>
          <w:tcPr>
            <w:tcW w:w="0" w:type="auto"/>
            <w:tcBorders>
              <w:top w:val="single" w:sz="4" w:space="0" w:color="auto"/>
              <w:left w:val="nil"/>
              <w:bottom w:val="nil"/>
              <w:right w:val="nil"/>
            </w:tcBorders>
            <w:shd w:val="clear" w:color="auto" w:fill="auto"/>
            <w:vAlign w:val="center"/>
            <w:hideMark/>
          </w:tcPr>
          <w:p w14:paraId="5B890D1B" w14:textId="77777777" w:rsidR="00A6118F" w:rsidRPr="00A6118F" w:rsidRDefault="00A6118F" w:rsidP="00AE79E2">
            <w:pPr>
              <w:jc w:val="center"/>
              <w:rPr>
                <w:sz w:val="20"/>
                <w:szCs w:val="20"/>
              </w:rPr>
            </w:pPr>
            <w:r w:rsidRPr="00A6118F">
              <w:rPr>
                <w:sz w:val="20"/>
                <w:szCs w:val="20"/>
              </w:rPr>
              <w:t>2022 год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33C8B906" w14:textId="77777777" w:rsidR="00A6118F" w:rsidRPr="00A6118F" w:rsidRDefault="00A6118F" w:rsidP="00AE79E2">
            <w:pPr>
              <w:jc w:val="center"/>
              <w:rPr>
                <w:sz w:val="20"/>
                <w:szCs w:val="20"/>
              </w:rPr>
            </w:pPr>
            <w:r w:rsidRPr="00A6118F">
              <w:rPr>
                <w:sz w:val="20"/>
                <w:szCs w:val="20"/>
              </w:rPr>
              <w:t>2023 год</w:t>
            </w:r>
          </w:p>
        </w:tc>
      </w:tr>
      <w:tr w:rsidR="00A6118F" w:rsidRPr="00A6118F" w14:paraId="20EDEFB3" w14:textId="77777777" w:rsidTr="00AE79E2">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2544B9" w14:textId="77777777" w:rsidR="00A6118F" w:rsidRPr="00A6118F" w:rsidRDefault="00A6118F" w:rsidP="00AE79E2">
            <w:pPr>
              <w:jc w:val="center"/>
              <w:rPr>
                <w:color w:val="000000"/>
                <w:sz w:val="20"/>
                <w:szCs w:val="20"/>
              </w:rPr>
            </w:pPr>
            <w:r w:rsidRPr="00A6118F">
              <w:rPr>
                <w:color w:val="000000"/>
                <w:sz w:val="20"/>
                <w:szCs w:val="20"/>
              </w:rPr>
              <w:t>1</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28CA4C38" w14:textId="77777777" w:rsidR="00A6118F" w:rsidRPr="00A6118F" w:rsidRDefault="00A6118F" w:rsidP="00AE79E2">
            <w:pPr>
              <w:rPr>
                <w:sz w:val="20"/>
                <w:szCs w:val="20"/>
              </w:rPr>
            </w:pPr>
            <w:r w:rsidRPr="00A6118F">
              <w:rPr>
                <w:sz w:val="20"/>
                <w:szCs w:val="20"/>
              </w:rPr>
              <w:t xml:space="preserve">Субвенции на осуществление отдельных государственных полномочий Новосибирской области по расчету и предоставлению дотаций бюджетам поселений </w:t>
            </w:r>
          </w:p>
        </w:tc>
        <w:tc>
          <w:tcPr>
            <w:tcW w:w="0" w:type="auto"/>
            <w:tcBorders>
              <w:top w:val="single" w:sz="4" w:space="0" w:color="000000"/>
              <w:left w:val="nil"/>
              <w:bottom w:val="single" w:sz="4" w:space="0" w:color="000000"/>
              <w:right w:val="single" w:sz="4" w:space="0" w:color="000000"/>
            </w:tcBorders>
            <w:shd w:val="clear" w:color="auto" w:fill="auto"/>
            <w:hideMark/>
          </w:tcPr>
          <w:p w14:paraId="73DAC01B" w14:textId="77777777" w:rsidR="00A6118F" w:rsidRPr="00A6118F" w:rsidRDefault="00A6118F" w:rsidP="00AE79E2">
            <w:pPr>
              <w:jc w:val="right"/>
              <w:rPr>
                <w:color w:val="000000"/>
                <w:sz w:val="20"/>
                <w:szCs w:val="20"/>
              </w:rPr>
            </w:pPr>
            <w:r w:rsidRPr="00A6118F">
              <w:rPr>
                <w:color w:val="000000"/>
                <w:sz w:val="20"/>
                <w:szCs w:val="20"/>
              </w:rPr>
              <w:t xml:space="preserve">89 123 600,00 </w:t>
            </w:r>
          </w:p>
        </w:tc>
        <w:tc>
          <w:tcPr>
            <w:tcW w:w="0" w:type="auto"/>
            <w:tcBorders>
              <w:top w:val="single" w:sz="4" w:space="0" w:color="000000"/>
              <w:left w:val="nil"/>
              <w:bottom w:val="single" w:sz="4" w:space="0" w:color="000000"/>
              <w:right w:val="nil"/>
            </w:tcBorders>
            <w:shd w:val="clear" w:color="auto" w:fill="auto"/>
            <w:hideMark/>
          </w:tcPr>
          <w:p w14:paraId="2A08BBC1" w14:textId="77777777" w:rsidR="00A6118F" w:rsidRPr="00A6118F" w:rsidRDefault="00A6118F" w:rsidP="00AE79E2">
            <w:pPr>
              <w:jc w:val="right"/>
              <w:rPr>
                <w:color w:val="000000"/>
                <w:sz w:val="20"/>
                <w:szCs w:val="20"/>
              </w:rPr>
            </w:pPr>
            <w:r w:rsidRPr="00A6118F">
              <w:rPr>
                <w:color w:val="000000"/>
                <w:sz w:val="20"/>
                <w:szCs w:val="20"/>
              </w:rPr>
              <w:t xml:space="preserve">78 510 500,00 </w:t>
            </w:r>
          </w:p>
        </w:tc>
        <w:tc>
          <w:tcPr>
            <w:tcW w:w="0" w:type="auto"/>
            <w:tcBorders>
              <w:top w:val="nil"/>
              <w:left w:val="single" w:sz="4" w:space="0" w:color="auto"/>
              <w:bottom w:val="single" w:sz="4" w:space="0" w:color="auto"/>
              <w:right w:val="single" w:sz="4" w:space="0" w:color="auto"/>
            </w:tcBorders>
            <w:shd w:val="clear" w:color="auto" w:fill="auto"/>
            <w:hideMark/>
          </w:tcPr>
          <w:p w14:paraId="2C179CFA" w14:textId="77777777" w:rsidR="00A6118F" w:rsidRPr="00A6118F" w:rsidRDefault="00A6118F" w:rsidP="00AE79E2">
            <w:pPr>
              <w:jc w:val="right"/>
              <w:rPr>
                <w:color w:val="000000"/>
                <w:sz w:val="20"/>
                <w:szCs w:val="20"/>
              </w:rPr>
            </w:pPr>
            <w:r w:rsidRPr="00A6118F">
              <w:rPr>
                <w:color w:val="000000"/>
                <w:sz w:val="20"/>
                <w:szCs w:val="20"/>
              </w:rPr>
              <w:t xml:space="preserve">103 344 100,00 </w:t>
            </w:r>
          </w:p>
        </w:tc>
      </w:tr>
      <w:tr w:rsidR="00A6118F" w:rsidRPr="00A6118F" w14:paraId="03212A08"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3116770" w14:textId="77777777" w:rsidR="00A6118F" w:rsidRPr="00A6118F" w:rsidRDefault="00A6118F" w:rsidP="00AE79E2">
            <w:pPr>
              <w:jc w:val="center"/>
              <w:rPr>
                <w:color w:val="000000"/>
                <w:sz w:val="20"/>
                <w:szCs w:val="20"/>
              </w:rPr>
            </w:pPr>
            <w:r w:rsidRPr="00A6118F">
              <w:rPr>
                <w:color w:val="000000"/>
                <w:sz w:val="20"/>
                <w:szCs w:val="20"/>
              </w:rPr>
              <w:t>2</w:t>
            </w:r>
          </w:p>
        </w:tc>
        <w:tc>
          <w:tcPr>
            <w:tcW w:w="0" w:type="auto"/>
            <w:tcBorders>
              <w:top w:val="nil"/>
              <w:left w:val="nil"/>
              <w:bottom w:val="single" w:sz="4" w:space="0" w:color="auto"/>
              <w:right w:val="single" w:sz="4" w:space="0" w:color="auto"/>
            </w:tcBorders>
            <w:shd w:val="clear" w:color="auto" w:fill="auto"/>
            <w:vAlign w:val="bottom"/>
            <w:hideMark/>
          </w:tcPr>
          <w:p w14:paraId="2DBA237B" w14:textId="77777777" w:rsidR="00A6118F" w:rsidRPr="00A6118F" w:rsidRDefault="00A6118F" w:rsidP="00AE79E2">
            <w:pPr>
              <w:rPr>
                <w:color w:val="000000"/>
                <w:sz w:val="20"/>
                <w:szCs w:val="20"/>
              </w:rPr>
            </w:pPr>
            <w:r w:rsidRPr="00A6118F">
              <w:rPr>
                <w:color w:val="000000"/>
                <w:sz w:val="20"/>
                <w:szCs w:val="20"/>
              </w:rPr>
              <w:t xml:space="preserve">Субвенции на осуществление отдельных государственных полномочий Новосибирской области по решению вопросов в сфере административных правонарушений </w:t>
            </w:r>
          </w:p>
        </w:tc>
        <w:tc>
          <w:tcPr>
            <w:tcW w:w="0" w:type="auto"/>
            <w:tcBorders>
              <w:top w:val="nil"/>
              <w:left w:val="nil"/>
              <w:bottom w:val="single" w:sz="4" w:space="0" w:color="000000"/>
              <w:right w:val="single" w:sz="4" w:space="0" w:color="000000"/>
            </w:tcBorders>
            <w:shd w:val="clear" w:color="auto" w:fill="auto"/>
            <w:hideMark/>
          </w:tcPr>
          <w:p w14:paraId="58EFFFD2" w14:textId="77777777" w:rsidR="00A6118F" w:rsidRPr="00A6118F" w:rsidRDefault="00A6118F" w:rsidP="00AE79E2">
            <w:pPr>
              <w:jc w:val="right"/>
              <w:rPr>
                <w:color w:val="000000"/>
                <w:sz w:val="20"/>
                <w:szCs w:val="20"/>
              </w:rPr>
            </w:pPr>
            <w:r w:rsidRPr="00A6118F">
              <w:rPr>
                <w:color w:val="000000"/>
                <w:sz w:val="20"/>
                <w:szCs w:val="20"/>
              </w:rPr>
              <w:t xml:space="preserve">5 735,00 </w:t>
            </w:r>
          </w:p>
        </w:tc>
        <w:tc>
          <w:tcPr>
            <w:tcW w:w="0" w:type="auto"/>
            <w:tcBorders>
              <w:top w:val="nil"/>
              <w:left w:val="nil"/>
              <w:bottom w:val="single" w:sz="4" w:space="0" w:color="000000"/>
              <w:right w:val="nil"/>
            </w:tcBorders>
            <w:shd w:val="clear" w:color="auto" w:fill="auto"/>
            <w:hideMark/>
          </w:tcPr>
          <w:p w14:paraId="0A3608D6" w14:textId="77777777" w:rsidR="00A6118F" w:rsidRPr="00A6118F" w:rsidRDefault="00A6118F" w:rsidP="00AE79E2">
            <w:pPr>
              <w:jc w:val="right"/>
              <w:rPr>
                <w:color w:val="000000"/>
                <w:sz w:val="20"/>
                <w:szCs w:val="20"/>
              </w:rPr>
            </w:pPr>
            <w:r w:rsidRPr="00A6118F">
              <w:rPr>
                <w:color w:val="000000"/>
                <w:sz w:val="20"/>
                <w:szCs w:val="20"/>
              </w:rPr>
              <w:t xml:space="preserve">5 927,50 </w:t>
            </w:r>
          </w:p>
        </w:tc>
        <w:tc>
          <w:tcPr>
            <w:tcW w:w="0" w:type="auto"/>
            <w:tcBorders>
              <w:top w:val="nil"/>
              <w:left w:val="single" w:sz="4" w:space="0" w:color="auto"/>
              <w:bottom w:val="single" w:sz="4" w:space="0" w:color="auto"/>
              <w:right w:val="single" w:sz="4" w:space="0" w:color="auto"/>
            </w:tcBorders>
            <w:shd w:val="clear" w:color="auto" w:fill="auto"/>
            <w:hideMark/>
          </w:tcPr>
          <w:p w14:paraId="55FDC2A5" w14:textId="77777777" w:rsidR="00A6118F" w:rsidRPr="00A6118F" w:rsidRDefault="00A6118F" w:rsidP="00AE79E2">
            <w:pPr>
              <w:jc w:val="right"/>
              <w:rPr>
                <w:color w:val="000000"/>
                <w:sz w:val="20"/>
                <w:szCs w:val="20"/>
              </w:rPr>
            </w:pPr>
            <w:r w:rsidRPr="00A6118F">
              <w:rPr>
                <w:color w:val="000000"/>
                <w:sz w:val="20"/>
                <w:szCs w:val="20"/>
              </w:rPr>
              <w:t xml:space="preserve">6 000,00 </w:t>
            </w:r>
          </w:p>
        </w:tc>
      </w:tr>
      <w:tr w:rsidR="00A6118F" w:rsidRPr="00A6118F" w14:paraId="143B0942"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A563293" w14:textId="77777777" w:rsidR="00A6118F" w:rsidRPr="00A6118F" w:rsidRDefault="00A6118F" w:rsidP="00AE79E2">
            <w:pPr>
              <w:jc w:val="center"/>
              <w:rPr>
                <w:color w:val="000000"/>
                <w:sz w:val="20"/>
                <w:szCs w:val="20"/>
              </w:rPr>
            </w:pPr>
            <w:r w:rsidRPr="00A6118F">
              <w:rPr>
                <w:color w:val="000000"/>
                <w:sz w:val="20"/>
                <w:szCs w:val="20"/>
              </w:rPr>
              <w:t>3</w:t>
            </w:r>
          </w:p>
        </w:tc>
        <w:tc>
          <w:tcPr>
            <w:tcW w:w="0" w:type="auto"/>
            <w:tcBorders>
              <w:top w:val="nil"/>
              <w:left w:val="nil"/>
              <w:bottom w:val="single" w:sz="4" w:space="0" w:color="auto"/>
              <w:right w:val="single" w:sz="4" w:space="0" w:color="auto"/>
            </w:tcBorders>
            <w:shd w:val="clear" w:color="auto" w:fill="auto"/>
            <w:vAlign w:val="bottom"/>
            <w:hideMark/>
          </w:tcPr>
          <w:p w14:paraId="47DEF7B0" w14:textId="77777777" w:rsidR="00A6118F" w:rsidRPr="00A6118F" w:rsidRDefault="00A6118F" w:rsidP="00AE79E2">
            <w:pPr>
              <w:rPr>
                <w:color w:val="000000"/>
                <w:sz w:val="20"/>
                <w:szCs w:val="20"/>
              </w:rPr>
            </w:pPr>
            <w:r w:rsidRPr="00A6118F">
              <w:rPr>
                <w:color w:val="000000"/>
                <w:sz w:val="20"/>
                <w:szCs w:val="20"/>
              </w:rPr>
              <w:t>Субвенции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0" w:type="auto"/>
            <w:tcBorders>
              <w:top w:val="nil"/>
              <w:left w:val="nil"/>
              <w:bottom w:val="single" w:sz="4" w:space="0" w:color="000000"/>
              <w:right w:val="single" w:sz="4" w:space="0" w:color="000000"/>
            </w:tcBorders>
            <w:shd w:val="clear" w:color="auto" w:fill="auto"/>
            <w:hideMark/>
          </w:tcPr>
          <w:p w14:paraId="4FD0F3F4" w14:textId="77777777" w:rsidR="00A6118F" w:rsidRPr="00A6118F" w:rsidRDefault="00A6118F" w:rsidP="00AE79E2">
            <w:pPr>
              <w:jc w:val="right"/>
              <w:rPr>
                <w:color w:val="000000"/>
                <w:sz w:val="20"/>
                <w:szCs w:val="20"/>
              </w:rPr>
            </w:pPr>
            <w:r w:rsidRPr="00A6118F">
              <w:rPr>
                <w:color w:val="000000"/>
                <w:sz w:val="20"/>
                <w:szCs w:val="20"/>
              </w:rPr>
              <w:t xml:space="preserve">105 000,00 </w:t>
            </w:r>
          </w:p>
        </w:tc>
        <w:tc>
          <w:tcPr>
            <w:tcW w:w="0" w:type="auto"/>
            <w:tcBorders>
              <w:top w:val="nil"/>
              <w:left w:val="nil"/>
              <w:bottom w:val="single" w:sz="4" w:space="0" w:color="000000"/>
              <w:right w:val="nil"/>
            </w:tcBorders>
            <w:shd w:val="clear" w:color="auto" w:fill="auto"/>
            <w:hideMark/>
          </w:tcPr>
          <w:p w14:paraId="1E2BA964" w14:textId="77777777" w:rsidR="00A6118F" w:rsidRPr="00A6118F" w:rsidRDefault="00A6118F" w:rsidP="00AE79E2">
            <w:pPr>
              <w:jc w:val="right"/>
              <w:rPr>
                <w:color w:val="000000"/>
                <w:sz w:val="20"/>
                <w:szCs w:val="20"/>
              </w:rPr>
            </w:pPr>
            <w:r w:rsidRPr="00A6118F">
              <w:rPr>
                <w:color w:val="000000"/>
                <w:sz w:val="20"/>
                <w:szCs w:val="20"/>
              </w:rPr>
              <w:t xml:space="preserve">109 200,00 </w:t>
            </w:r>
          </w:p>
        </w:tc>
        <w:tc>
          <w:tcPr>
            <w:tcW w:w="0" w:type="auto"/>
            <w:tcBorders>
              <w:top w:val="nil"/>
              <w:left w:val="single" w:sz="4" w:space="0" w:color="auto"/>
              <w:bottom w:val="single" w:sz="4" w:space="0" w:color="auto"/>
              <w:right w:val="single" w:sz="4" w:space="0" w:color="auto"/>
            </w:tcBorders>
            <w:shd w:val="clear" w:color="auto" w:fill="auto"/>
            <w:hideMark/>
          </w:tcPr>
          <w:p w14:paraId="0C0E1B53" w14:textId="77777777" w:rsidR="00A6118F" w:rsidRPr="00A6118F" w:rsidRDefault="00A6118F" w:rsidP="00AE79E2">
            <w:pPr>
              <w:jc w:val="right"/>
              <w:rPr>
                <w:color w:val="000000"/>
                <w:sz w:val="20"/>
                <w:szCs w:val="20"/>
              </w:rPr>
            </w:pPr>
            <w:r w:rsidRPr="00A6118F">
              <w:rPr>
                <w:color w:val="000000"/>
                <w:sz w:val="20"/>
                <w:szCs w:val="20"/>
              </w:rPr>
              <w:t xml:space="preserve">111 000,00 </w:t>
            </w:r>
          </w:p>
        </w:tc>
      </w:tr>
      <w:tr w:rsidR="00A6118F" w:rsidRPr="00A6118F" w14:paraId="73640C65"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DEF51B" w14:textId="77777777" w:rsidR="00A6118F" w:rsidRPr="00A6118F" w:rsidRDefault="00A6118F" w:rsidP="00AE79E2">
            <w:pPr>
              <w:jc w:val="center"/>
              <w:rPr>
                <w:color w:val="000000"/>
                <w:sz w:val="20"/>
                <w:szCs w:val="20"/>
              </w:rPr>
            </w:pPr>
            <w:r w:rsidRPr="00A6118F">
              <w:rPr>
                <w:color w:val="000000"/>
                <w:sz w:val="20"/>
                <w:szCs w:val="20"/>
              </w:rPr>
              <w:t>4</w:t>
            </w:r>
          </w:p>
        </w:tc>
        <w:tc>
          <w:tcPr>
            <w:tcW w:w="0" w:type="auto"/>
            <w:tcBorders>
              <w:top w:val="nil"/>
              <w:left w:val="nil"/>
              <w:bottom w:val="single" w:sz="4" w:space="0" w:color="auto"/>
              <w:right w:val="single" w:sz="4" w:space="0" w:color="auto"/>
            </w:tcBorders>
            <w:shd w:val="clear" w:color="auto" w:fill="auto"/>
            <w:vAlign w:val="bottom"/>
            <w:hideMark/>
          </w:tcPr>
          <w:p w14:paraId="7F6DD543" w14:textId="77777777" w:rsidR="00A6118F" w:rsidRPr="00A6118F" w:rsidRDefault="00A6118F" w:rsidP="00AE79E2">
            <w:pPr>
              <w:rPr>
                <w:color w:val="000000"/>
                <w:sz w:val="20"/>
                <w:szCs w:val="20"/>
              </w:rPr>
            </w:pPr>
            <w:r w:rsidRPr="00A6118F">
              <w:rPr>
                <w:color w:val="000000"/>
                <w:sz w:val="20"/>
                <w:szCs w:val="20"/>
              </w:rPr>
              <w:t xml:space="preserve">Субвенции на образование и организацию деятельности комиссий по делам несовершеннолетних и защите их прав </w:t>
            </w:r>
          </w:p>
        </w:tc>
        <w:tc>
          <w:tcPr>
            <w:tcW w:w="0" w:type="auto"/>
            <w:tcBorders>
              <w:top w:val="nil"/>
              <w:left w:val="nil"/>
              <w:bottom w:val="single" w:sz="4" w:space="0" w:color="000000"/>
              <w:right w:val="single" w:sz="4" w:space="0" w:color="000000"/>
            </w:tcBorders>
            <w:shd w:val="clear" w:color="auto" w:fill="auto"/>
            <w:hideMark/>
          </w:tcPr>
          <w:p w14:paraId="339B5DFB" w14:textId="77777777" w:rsidR="00A6118F" w:rsidRPr="00A6118F" w:rsidRDefault="00A6118F" w:rsidP="00AE79E2">
            <w:pPr>
              <w:jc w:val="right"/>
              <w:rPr>
                <w:color w:val="000000"/>
                <w:sz w:val="20"/>
                <w:szCs w:val="20"/>
              </w:rPr>
            </w:pPr>
            <w:r w:rsidRPr="00A6118F">
              <w:rPr>
                <w:color w:val="000000"/>
                <w:sz w:val="20"/>
                <w:szCs w:val="20"/>
              </w:rPr>
              <w:t xml:space="preserve">1 590 000,00 </w:t>
            </w:r>
          </w:p>
        </w:tc>
        <w:tc>
          <w:tcPr>
            <w:tcW w:w="0" w:type="auto"/>
            <w:tcBorders>
              <w:top w:val="nil"/>
              <w:left w:val="nil"/>
              <w:bottom w:val="single" w:sz="4" w:space="0" w:color="000000"/>
              <w:right w:val="nil"/>
            </w:tcBorders>
            <w:shd w:val="clear" w:color="auto" w:fill="auto"/>
            <w:hideMark/>
          </w:tcPr>
          <w:p w14:paraId="6A713CB9" w14:textId="77777777" w:rsidR="00A6118F" w:rsidRPr="00A6118F" w:rsidRDefault="00A6118F" w:rsidP="00AE79E2">
            <w:pPr>
              <w:jc w:val="right"/>
              <w:rPr>
                <w:color w:val="000000"/>
                <w:sz w:val="20"/>
                <w:szCs w:val="20"/>
              </w:rPr>
            </w:pPr>
            <w:r w:rsidRPr="00A6118F">
              <w:rPr>
                <w:color w:val="000000"/>
                <w:sz w:val="20"/>
                <w:szCs w:val="20"/>
              </w:rPr>
              <w:t xml:space="preserve">1 652 000,00 </w:t>
            </w:r>
          </w:p>
        </w:tc>
        <w:tc>
          <w:tcPr>
            <w:tcW w:w="0" w:type="auto"/>
            <w:tcBorders>
              <w:top w:val="nil"/>
              <w:left w:val="single" w:sz="4" w:space="0" w:color="auto"/>
              <w:bottom w:val="single" w:sz="4" w:space="0" w:color="auto"/>
              <w:right w:val="single" w:sz="4" w:space="0" w:color="auto"/>
            </w:tcBorders>
            <w:shd w:val="clear" w:color="auto" w:fill="auto"/>
            <w:hideMark/>
          </w:tcPr>
          <w:p w14:paraId="15337D8B" w14:textId="77777777" w:rsidR="00A6118F" w:rsidRPr="00A6118F" w:rsidRDefault="00A6118F" w:rsidP="00AE79E2">
            <w:pPr>
              <w:jc w:val="right"/>
              <w:rPr>
                <w:color w:val="000000"/>
                <w:sz w:val="20"/>
                <w:szCs w:val="20"/>
              </w:rPr>
            </w:pPr>
            <w:r w:rsidRPr="00A6118F">
              <w:rPr>
                <w:color w:val="000000"/>
                <w:sz w:val="20"/>
                <w:szCs w:val="20"/>
              </w:rPr>
              <w:t xml:space="preserve">1 679 500,00 </w:t>
            </w:r>
          </w:p>
        </w:tc>
      </w:tr>
      <w:tr w:rsidR="00A6118F" w:rsidRPr="00A6118F" w14:paraId="39679918"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3C62CB" w14:textId="77777777" w:rsidR="00A6118F" w:rsidRPr="00A6118F" w:rsidRDefault="00A6118F" w:rsidP="00AE79E2">
            <w:pPr>
              <w:jc w:val="center"/>
              <w:rPr>
                <w:color w:val="000000"/>
                <w:sz w:val="20"/>
                <w:szCs w:val="20"/>
              </w:rPr>
            </w:pPr>
            <w:r w:rsidRPr="00A6118F">
              <w:rPr>
                <w:color w:val="000000"/>
                <w:sz w:val="20"/>
                <w:szCs w:val="20"/>
              </w:rPr>
              <w:t>5</w:t>
            </w:r>
          </w:p>
        </w:tc>
        <w:tc>
          <w:tcPr>
            <w:tcW w:w="0" w:type="auto"/>
            <w:tcBorders>
              <w:top w:val="nil"/>
              <w:left w:val="nil"/>
              <w:bottom w:val="single" w:sz="4" w:space="0" w:color="auto"/>
              <w:right w:val="single" w:sz="4" w:space="0" w:color="auto"/>
            </w:tcBorders>
            <w:shd w:val="clear" w:color="auto" w:fill="auto"/>
            <w:vAlign w:val="bottom"/>
            <w:hideMark/>
          </w:tcPr>
          <w:p w14:paraId="07A6F95D" w14:textId="77777777" w:rsidR="00A6118F" w:rsidRPr="00A6118F" w:rsidRDefault="00A6118F" w:rsidP="00AE79E2">
            <w:pPr>
              <w:rPr>
                <w:color w:val="000000"/>
                <w:sz w:val="20"/>
                <w:szCs w:val="20"/>
              </w:rPr>
            </w:pPr>
            <w:r w:rsidRPr="00A6118F">
              <w:rPr>
                <w:color w:val="000000"/>
                <w:sz w:val="20"/>
                <w:szCs w:val="20"/>
              </w:rPr>
              <w:t xml:space="preserve">Субвенции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 </w:t>
            </w:r>
          </w:p>
        </w:tc>
        <w:tc>
          <w:tcPr>
            <w:tcW w:w="0" w:type="auto"/>
            <w:tcBorders>
              <w:top w:val="nil"/>
              <w:left w:val="nil"/>
              <w:bottom w:val="single" w:sz="4" w:space="0" w:color="000000"/>
              <w:right w:val="single" w:sz="4" w:space="0" w:color="000000"/>
            </w:tcBorders>
            <w:shd w:val="clear" w:color="auto" w:fill="auto"/>
            <w:hideMark/>
          </w:tcPr>
          <w:p w14:paraId="2BB922AD" w14:textId="77777777" w:rsidR="00A6118F" w:rsidRPr="00A6118F" w:rsidRDefault="00A6118F" w:rsidP="00AE79E2">
            <w:pPr>
              <w:jc w:val="right"/>
              <w:rPr>
                <w:color w:val="000000"/>
                <w:sz w:val="20"/>
                <w:szCs w:val="20"/>
              </w:rPr>
            </w:pPr>
            <w:r w:rsidRPr="00A6118F">
              <w:rPr>
                <w:color w:val="000000"/>
                <w:sz w:val="20"/>
                <w:szCs w:val="20"/>
              </w:rPr>
              <w:t xml:space="preserve">831 990,00 </w:t>
            </w:r>
          </w:p>
        </w:tc>
        <w:tc>
          <w:tcPr>
            <w:tcW w:w="0" w:type="auto"/>
            <w:tcBorders>
              <w:top w:val="nil"/>
              <w:left w:val="nil"/>
              <w:bottom w:val="single" w:sz="4" w:space="0" w:color="000000"/>
              <w:right w:val="nil"/>
            </w:tcBorders>
            <w:shd w:val="clear" w:color="auto" w:fill="auto"/>
            <w:hideMark/>
          </w:tcPr>
          <w:p w14:paraId="78742208" w14:textId="77777777" w:rsidR="00A6118F" w:rsidRPr="00A6118F" w:rsidRDefault="00A6118F" w:rsidP="00AE79E2">
            <w:pPr>
              <w:jc w:val="right"/>
              <w:rPr>
                <w:color w:val="000000"/>
                <w:sz w:val="20"/>
                <w:szCs w:val="20"/>
              </w:rPr>
            </w:pPr>
            <w:r w:rsidRPr="00A6118F">
              <w:rPr>
                <w:color w:val="000000"/>
                <w:sz w:val="20"/>
                <w:szCs w:val="20"/>
              </w:rPr>
              <w:t xml:space="preserve">864 434,40 </w:t>
            </w:r>
          </w:p>
        </w:tc>
        <w:tc>
          <w:tcPr>
            <w:tcW w:w="0" w:type="auto"/>
            <w:tcBorders>
              <w:top w:val="nil"/>
              <w:left w:val="single" w:sz="4" w:space="0" w:color="auto"/>
              <w:bottom w:val="single" w:sz="4" w:space="0" w:color="auto"/>
              <w:right w:val="single" w:sz="4" w:space="0" w:color="auto"/>
            </w:tcBorders>
            <w:shd w:val="clear" w:color="auto" w:fill="auto"/>
            <w:hideMark/>
          </w:tcPr>
          <w:p w14:paraId="1A4A8F49" w14:textId="77777777" w:rsidR="00A6118F" w:rsidRPr="00A6118F" w:rsidRDefault="00A6118F" w:rsidP="00AE79E2">
            <w:pPr>
              <w:jc w:val="right"/>
              <w:rPr>
                <w:color w:val="000000"/>
                <w:sz w:val="20"/>
                <w:szCs w:val="20"/>
              </w:rPr>
            </w:pPr>
            <w:r w:rsidRPr="00A6118F">
              <w:rPr>
                <w:color w:val="000000"/>
                <w:sz w:val="20"/>
                <w:szCs w:val="20"/>
              </w:rPr>
              <w:t xml:space="preserve">878 932,80 </w:t>
            </w:r>
          </w:p>
        </w:tc>
      </w:tr>
      <w:tr w:rsidR="00A6118F" w:rsidRPr="00A6118F" w14:paraId="0E5FFB7A"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6902B0" w14:textId="77777777" w:rsidR="00A6118F" w:rsidRPr="00A6118F" w:rsidRDefault="00A6118F" w:rsidP="00AE79E2">
            <w:pPr>
              <w:jc w:val="center"/>
              <w:rPr>
                <w:color w:val="000000"/>
                <w:sz w:val="20"/>
                <w:szCs w:val="20"/>
              </w:rPr>
            </w:pPr>
            <w:r w:rsidRPr="00A6118F">
              <w:rPr>
                <w:color w:val="000000"/>
                <w:sz w:val="20"/>
                <w:szCs w:val="20"/>
              </w:rPr>
              <w:t>6</w:t>
            </w:r>
          </w:p>
        </w:tc>
        <w:tc>
          <w:tcPr>
            <w:tcW w:w="0" w:type="auto"/>
            <w:tcBorders>
              <w:top w:val="nil"/>
              <w:left w:val="nil"/>
              <w:bottom w:val="single" w:sz="4" w:space="0" w:color="auto"/>
              <w:right w:val="single" w:sz="4" w:space="0" w:color="auto"/>
            </w:tcBorders>
            <w:shd w:val="clear" w:color="auto" w:fill="auto"/>
            <w:vAlign w:val="bottom"/>
            <w:hideMark/>
          </w:tcPr>
          <w:p w14:paraId="1598F308" w14:textId="77777777" w:rsidR="00A6118F" w:rsidRPr="00A6118F" w:rsidRDefault="00A6118F" w:rsidP="00AE79E2">
            <w:pPr>
              <w:rPr>
                <w:color w:val="000000"/>
                <w:sz w:val="20"/>
                <w:szCs w:val="20"/>
              </w:rPr>
            </w:pPr>
            <w:r w:rsidRPr="00A6118F">
              <w:rPr>
                <w:color w:val="000000"/>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0" w:type="auto"/>
            <w:tcBorders>
              <w:top w:val="nil"/>
              <w:left w:val="nil"/>
              <w:bottom w:val="single" w:sz="4" w:space="0" w:color="000000"/>
              <w:right w:val="single" w:sz="4" w:space="0" w:color="000000"/>
            </w:tcBorders>
            <w:shd w:val="clear" w:color="auto" w:fill="auto"/>
            <w:hideMark/>
          </w:tcPr>
          <w:p w14:paraId="27B02C43" w14:textId="77777777" w:rsidR="00A6118F" w:rsidRPr="00A6118F" w:rsidRDefault="00A6118F" w:rsidP="00AE79E2">
            <w:pPr>
              <w:jc w:val="right"/>
              <w:rPr>
                <w:color w:val="000000"/>
                <w:sz w:val="20"/>
                <w:szCs w:val="20"/>
              </w:rPr>
            </w:pPr>
            <w:r w:rsidRPr="00A6118F">
              <w:rPr>
                <w:color w:val="000000"/>
                <w:sz w:val="20"/>
                <w:szCs w:val="20"/>
              </w:rPr>
              <w:t xml:space="preserve">44 856 700,00 </w:t>
            </w:r>
          </w:p>
        </w:tc>
        <w:tc>
          <w:tcPr>
            <w:tcW w:w="0" w:type="auto"/>
            <w:tcBorders>
              <w:top w:val="nil"/>
              <w:left w:val="nil"/>
              <w:bottom w:val="single" w:sz="4" w:space="0" w:color="000000"/>
              <w:right w:val="nil"/>
            </w:tcBorders>
            <w:shd w:val="clear" w:color="auto" w:fill="auto"/>
            <w:hideMark/>
          </w:tcPr>
          <w:p w14:paraId="2C9EBC37" w14:textId="77777777" w:rsidR="00A6118F" w:rsidRPr="00A6118F" w:rsidRDefault="00A6118F" w:rsidP="00AE79E2">
            <w:pPr>
              <w:jc w:val="right"/>
              <w:rPr>
                <w:color w:val="000000"/>
                <w:sz w:val="20"/>
                <w:szCs w:val="20"/>
              </w:rPr>
            </w:pPr>
            <w:r w:rsidRPr="00A6118F">
              <w:rPr>
                <w:color w:val="000000"/>
                <w:sz w:val="20"/>
                <w:szCs w:val="20"/>
              </w:rPr>
              <w:t xml:space="preserve">45 393 000,00 </w:t>
            </w:r>
          </w:p>
        </w:tc>
        <w:tc>
          <w:tcPr>
            <w:tcW w:w="0" w:type="auto"/>
            <w:tcBorders>
              <w:top w:val="nil"/>
              <w:left w:val="single" w:sz="4" w:space="0" w:color="auto"/>
              <w:bottom w:val="single" w:sz="4" w:space="0" w:color="auto"/>
              <w:right w:val="single" w:sz="4" w:space="0" w:color="auto"/>
            </w:tcBorders>
            <w:shd w:val="clear" w:color="auto" w:fill="auto"/>
            <w:hideMark/>
          </w:tcPr>
          <w:p w14:paraId="60A75475" w14:textId="77777777" w:rsidR="00A6118F" w:rsidRPr="00A6118F" w:rsidRDefault="00A6118F" w:rsidP="00AE79E2">
            <w:pPr>
              <w:jc w:val="right"/>
              <w:rPr>
                <w:color w:val="000000"/>
                <w:sz w:val="20"/>
                <w:szCs w:val="20"/>
              </w:rPr>
            </w:pPr>
            <w:r w:rsidRPr="00A6118F">
              <w:rPr>
                <w:color w:val="000000"/>
                <w:sz w:val="20"/>
                <w:szCs w:val="20"/>
              </w:rPr>
              <w:t xml:space="preserve">45 456 900,00 </w:t>
            </w:r>
          </w:p>
        </w:tc>
      </w:tr>
      <w:tr w:rsidR="00A6118F" w:rsidRPr="00A6118F" w14:paraId="3B788654"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33F2B2C" w14:textId="77777777" w:rsidR="00A6118F" w:rsidRPr="00A6118F" w:rsidRDefault="00A6118F" w:rsidP="00AE79E2">
            <w:pPr>
              <w:jc w:val="center"/>
              <w:rPr>
                <w:color w:val="000000"/>
                <w:sz w:val="20"/>
                <w:szCs w:val="20"/>
              </w:rPr>
            </w:pPr>
            <w:r w:rsidRPr="00A6118F">
              <w:rPr>
                <w:color w:val="000000"/>
                <w:sz w:val="20"/>
                <w:szCs w:val="20"/>
              </w:rPr>
              <w:t>7</w:t>
            </w:r>
          </w:p>
        </w:tc>
        <w:tc>
          <w:tcPr>
            <w:tcW w:w="0" w:type="auto"/>
            <w:tcBorders>
              <w:top w:val="nil"/>
              <w:left w:val="nil"/>
              <w:bottom w:val="single" w:sz="4" w:space="0" w:color="auto"/>
              <w:right w:val="single" w:sz="4" w:space="0" w:color="auto"/>
            </w:tcBorders>
            <w:shd w:val="clear" w:color="auto" w:fill="auto"/>
            <w:vAlign w:val="bottom"/>
            <w:hideMark/>
          </w:tcPr>
          <w:p w14:paraId="79680522" w14:textId="77777777" w:rsidR="00A6118F" w:rsidRPr="00A6118F" w:rsidRDefault="00A6118F" w:rsidP="00AE79E2">
            <w:pPr>
              <w:rPr>
                <w:color w:val="000000"/>
                <w:sz w:val="20"/>
                <w:szCs w:val="20"/>
              </w:rPr>
            </w:pPr>
            <w:r w:rsidRPr="00A6118F">
              <w:rPr>
                <w:color w:val="000000"/>
                <w:sz w:val="20"/>
                <w:szCs w:val="20"/>
              </w:rPr>
              <w:t xml:space="preserve"> Субвенции на реализацию основных общеобразовательных программ в муниципальных общеобразовательных организациях </w:t>
            </w:r>
          </w:p>
        </w:tc>
        <w:tc>
          <w:tcPr>
            <w:tcW w:w="0" w:type="auto"/>
            <w:tcBorders>
              <w:top w:val="nil"/>
              <w:left w:val="nil"/>
              <w:bottom w:val="single" w:sz="4" w:space="0" w:color="000000"/>
              <w:right w:val="single" w:sz="4" w:space="0" w:color="000000"/>
            </w:tcBorders>
            <w:shd w:val="clear" w:color="auto" w:fill="auto"/>
            <w:hideMark/>
          </w:tcPr>
          <w:p w14:paraId="2699D480" w14:textId="77777777" w:rsidR="00A6118F" w:rsidRPr="00A6118F" w:rsidRDefault="00A6118F" w:rsidP="00AE79E2">
            <w:pPr>
              <w:jc w:val="right"/>
              <w:rPr>
                <w:color w:val="000000"/>
                <w:sz w:val="20"/>
                <w:szCs w:val="20"/>
              </w:rPr>
            </w:pPr>
            <w:r w:rsidRPr="00A6118F">
              <w:rPr>
                <w:color w:val="000000"/>
                <w:sz w:val="20"/>
                <w:szCs w:val="20"/>
              </w:rPr>
              <w:t xml:space="preserve">368 461 100,00 </w:t>
            </w:r>
          </w:p>
        </w:tc>
        <w:tc>
          <w:tcPr>
            <w:tcW w:w="0" w:type="auto"/>
            <w:tcBorders>
              <w:top w:val="nil"/>
              <w:left w:val="nil"/>
              <w:bottom w:val="single" w:sz="4" w:space="0" w:color="000000"/>
              <w:right w:val="nil"/>
            </w:tcBorders>
            <w:shd w:val="clear" w:color="auto" w:fill="auto"/>
            <w:hideMark/>
          </w:tcPr>
          <w:p w14:paraId="767A02BF" w14:textId="77777777" w:rsidR="00A6118F" w:rsidRPr="00A6118F" w:rsidRDefault="00A6118F" w:rsidP="00AE79E2">
            <w:pPr>
              <w:jc w:val="right"/>
              <w:rPr>
                <w:color w:val="000000"/>
                <w:sz w:val="20"/>
                <w:szCs w:val="20"/>
              </w:rPr>
            </w:pPr>
            <w:r w:rsidRPr="00A6118F">
              <w:rPr>
                <w:color w:val="000000"/>
                <w:sz w:val="20"/>
                <w:szCs w:val="20"/>
              </w:rPr>
              <w:t xml:space="preserve">387 193 300,00 </w:t>
            </w:r>
          </w:p>
        </w:tc>
        <w:tc>
          <w:tcPr>
            <w:tcW w:w="0" w:type="auto"/>
            <w:tcBorders>
              <w:top w:val="nil"/>
              <w:left w:val="single" w:sz="4" w:space="0" w:color="auto"/>
              <w:bottom w:val="single" w:sz="4" w:space="0" w:color="auto"/>
              <w:right w:val="single" w:sz="4" w:space="0" w:color="auto"/>
            </w:tcBorders>
            <w:shd w:val="clear" w:color="auto" w:fill="auto"/>
            <w:hideMark/>
          </w:tcPr>
          <w:p w14:paraId="41C847D5" w14:textId="77777777" w:rsidR="00A6118F" w:rsidRPr="00A6118F" w:rsidRDefault="00A6118F" w:rsidP="00AE79E2">
            <w:pPr>
              <w:jc w:val="right"/>
              <w:rPr>
                <w:color w:val="000000"/>
                <w:sz w:val="20"/>
                <w:szCs w:val="20"/>
              </w:rPr>
            </w:pPr>
            <w:r w:rsidRPr="00A6118F">
              <w:rPr>
                <w:color w:val="000000"/>
                <w:sz w:val="20"/>
                <w:szCs w:val="20"/>
              </w:rPr>
              <w:t xml:space="preserve">398 059 300,00 </w:t>
            </w:r>
          </w:p>
        </w:tc>
      </w:tr>
      <w:tr w:rsidR="00A6118F" w:rsidRPr="00A6118F" w14:paraId="062E6933"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9C61717" w14:textId="77777777" w:rsidR="00A6118F" w:rsidRPr="00A6118F" w:rsidRDefault="00A6118F" w:rsidP="00AE79E2">
            <w:pPr>
              <w:jc w:val="center"/>
              <w:rPr>
                <w:color w:val="000000"/>
                <w:sz w:val="20"/>
                <w:szCs w:val="20"/>
              </w:rPr>
            </w:pPr>
            <w:r w:rsidRPr="00A6118F">
              <w:rPr>
                <w:color w:val="000000"/>
                <w:sz w:val="20"/>
                <w:szCs w:val="20"/>
              </w:rPr>
              <w:t>8</w:t>
            </w:r>
          </w:p>
        </w:tc>
        <w:tc>
          <w:tcPr>
            <w:tcW w:w="0" w:type="auto"/>
            <w:tcBorders>
              <w:top w:val="nil"/>
              <w:left w:val="nil"/>
              <w:bottom w:val="single" w:sz="4" w:space="0" w:color="auto"/>
              <w:right w:val="single" w:sz="4" w:space="0" w:color="auto"/>
            </w:tcBorders>
            <w:shd w:val="clear" w:color="auto" w:fill="auto"/>
            <w:vAlign w:val="bottom"/>
            <w:hideMark/>
          </w:tcPr>
          <w:p w14:paraId="5F708746" w14:textId="77777777" w:rsidR="00A6118F" w:rsidRPr="00A6118F" w:rsidRDefault="00A6118F" w:rsidP="00AE79E2">
            <w:pPr>
              <w:rPr>
                <w:color w:val="000000"/>
                <w:sz w:val="20"/>
                <w:szCs w:val="20"/>
              </w:rPr>
            </w:pPr>
            <w:r w:rsidRPr="00A6118F">
              <w:rPr>
                <w:color w:val="000000"/>
                <w:sz w:val="20"/>
                <w:szCs w:val="20"/>
              </w:rPr>
              <w:t xml:space="preserve">Субвенции на реализацию основных общеобразовательных программ дошкольного образования в муниципальных образовательных организациях </w:t>
            </w:r>
          </w:p>
        </w:tc>
        <w:tc>
          <w:tcPr>
            <w:tcW w:w="0" w:type="auto"/>
            <w:tcBorders>
              <w:top w:val="nil"/>
              <w:left w:val="nil"/>
              <w:bottom w:val="single" w:sz="4" w:space="0" w:color="000000"/>
              <w:right w:val="single" w:sz="4" w:space="0" w:color="000000"/>
            </w:tcBorders>
            <w:shd w:val="clear" w:color="auto" w:fill="auto"/>
            <w:hideMark/>
          </w:tcPr>
          <w:p w14:paraId="7B0271ED" w14:textId="77777777" w:rsidR="00A6118F" w:rsidRPr="00A6118F" w:rsidRDefault="00A6118F" w:rsidP="00AE79E2">
            <w:pPr>
              <w:jc w:val="right"/>
              <w:rPr>
                <w:color w:val="000000"/>
                <w:sz w:val="20"/>
                <w:szCs w:val="20"/>
              </w:rPr>
            </w:pPr>
            <w:r w:rsidRPr="00A6118F">
              <w:rPr>
                <w:color w:val="000000"/>
                <w:sz w:val="20"/>
                <w:szCs w:val="20"/>
              </w:rPr>
              <w:t xml:space="preserve">198 051 100,00 </w:t>
            </w:r>
          </w:p>
        </w:tc>
        <w:tc>
          <w:tcPr>
            <w:tcW w:w="0" w:type="auto"/>
            <w:tcBorders>
              <w:top w:val="nil"/>
              <w:left w:val="nil"/>
              <w:bottom w:val="single" w:sz="4" w:space="0" w:color="000000"/>
              <w:right w:val="nil"/>
            </w:tcBorders>
            <w:shd w:val="clear" w:color="auto" w:fill="auto"/>
            <w:hideMark/>
          </w:tcPr>
          <w:p w14:paraId="27D987B6" w14:textId="77777777" w:rsidR="00A6118F" w:rsidRPr="00A6118F" w:rsidRDefault="00A6118F" w:rsidP="00AE79E2">
            <w:pPr>
              <w:jc w:val="right"/>
              <w:rPr>
                <w:color w:val="000000"/>
                <w:sz w:val="20"/>
                <w:szCs w:val="20"/>
              </w:rPr>
            </w:pPr>
            <w:r w:rsidRPr="00A6118F">
              <w:rPr>
                <w:color w:val="000000"/>
                <w:sz w:val="20"/>
                <w:szCs w:val="20"/>
              </w:rPr>
              <w:t xml:space="preserve">211 147 500,00 </w:t>
            </w:r>
          </w:p>
        </w:tc>
        <w:tc>
          <w:tcPr>
            <w:tcW w:w="0" w:type="auto"/>
            <w:tcBorders>
              <w:top w:val="nil"/>
              <w:left w:val="single" w:sz="4" w:space="0" w:color="auto"/>
              <w:bottom w:val="single" w:sz="4" w:space="0" w:color="auto"/>
              <w:right w:val="single" w:sz="4" w:space="0" w:color="auto"/>
            </w:tcBorders>
            <w:shd w:val="clear" w:color="auto" w:fill="auto"/>
            <w:hideMark/>
          </w:tcPr>
          <w:p w14:paraId="5F381946" w14:textId="77777777" w:rsidR="00A6118F" w:rsidRPr="00A6118F" w:rsidRDefault="00A6118F" w:rsidP="00AE79E2">
            <w:pPr>
              <w:jc w:val="right"/>
              <w:rPr>
                <w:color w:val="000000"/>
                <w:sz w:val="20"/>
                <w:szCs w:val="20"/>
              </w:rPr>
            </w:pPr>
            <w:r w:rsidRPr="00A6118F">
              <w:rPr>
                <w:color w:val="000000"/>
                <w:sz w:val="20"/>
                <w:szCs w:val="20"/>
              </w:rPr>
              <w:t xml:space="preserve">219 288 100,00 </w:t>
            </w:r>
          </w:p>
        </w:tc>
      </w:tr>
      <w:tr w:rsidR="00A6118F" w:rsidRPr="00A6118F" w14:paraId="72204EB0"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D868A0B" w14:textId="77777777" w:rsidR="00A6118F" w:rsidRPr="00A6118F" w:rsidRDefault="00A6118F" w:rsidP="00AE79E2">
            <w:pPr>
              <w:jc w:val="center"/>
              <w:rPr>
                <w:color w:val="000000"/>
                <w:sz w:val="20"/>
                <w:szCs w:val="20"/>
              </w:rPr>
            </w:pPr>
            <w:r w:rsidRPr="00A6118F">
              <w:rPr>
                <w:color w:val="000000"/>
                <w:sz w:val="20"/>
                <w:szCs w:val="20"/>
              </w:rPr>
              <w:t>9</w:t>
            </w:r>
          </w:p>
        </w:tc>
        <w:tc>
          <w:tcPr>
            <w:tcW w:w="0" w:type="auto"/>
            <w:tcBorders>
              <w:top w:val="nil"/>
              <w:left w:val="nil"/>
              <w:bottom w:val="single" w:sz="4" w:space="0" w:color="auto"/>
              <w:right w:val="single" w:sz="4" w:space="0" w:color="auto"/>
            </w:tcBorders>
            <w:shd w:val="clear" w:color="auto" w:fill="auto"/>
            <w:vAlign w:val="bottom"/>
            <w:hideMark/>
          </w:tcPr>
          <w:p w14:paraId="6D6A8A88" w14:textId="77777777" w:rsidR="00A6118F" w:rsidRPr="00A6118F" w:rsidRDefault="00A6118F" w:rsidP="00AE79E2">
            <w:pPr>
              <w:rPr>
                <w:color w:val="000000"/>
                <w:sz w:val="20"/>
                <w:szCs w:val="20"/>
              </w:rPr>
            </w:pPr>
            <w:r w:rsidRPr="00A6118F">
              <w:rPr>
                <w:color w:val="000000"/>
                <w:sz w:val="20"/>
                <w:szCs w:val="20"/>
              </w:rPr>
              <w:t>Субвенции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0" w:type="auto"/>
            <w:tcBorders>
              <w:top w:val="nil"/>
              <w:left w:val="nil"/>
              <w:bottom w:val="single" w:sz="4" w:space="0" w:color="000000"/>
              <w:right w:val="single" w:sz="4" w:space="0" w:color="000000"/>
            </w:tcBorders>
            <w:shd w:val="clear" w:color="auto" w:fill="auto"/>
            <w:hideMark/>
          </w:tcPr>
          <w:p w14:paraId="2B5168A3" w14:textId="77777777" w:rsidR="00A6118F" w:rsidRPr="00A6118F" w:rsidRDefault="00A6118F" w:rsidP="00AE79E2">
            <w:pPr>
              <w:jc w:val="right"/>
              <w:rPr>
                <w:color w:val="000000"/>
                <w:sz w:val="20"/>
                <w:szCs w:val="20"/>
              </w:rPr>
            </w:pPr>
            <w:r w:rsidRPr="00A6118F">
              <w:rPr>
                <w:color w:val="000000"/>
                <w:sz w:val="20"/>
                <w:szCs w:val="20"/>
              </w:rPr>
              <w:t xml:space="preserve">49 840 700,00 </w:t>
            </w:r>
          </w:p>
        </w:tc>
        <w:tc>
          <w:tcPr>
            <w:tcW w:w="0" w:type="auto"/>
            <w:tcBorders>
              <w:top w:val="nil"/>
              <w:left w:val="nil"/>
              <w:bottom w:val="single" w:sz="4" w:space="0" w:color="000000"/>
              <w:right w:val="nil"/>
            </w:tcBorders>
            <w:shd w:val="clear" w:color="auto" w:fill="auto"/>
            <w:hideMark/>
          </w:tcPr>
          <w:p w14:paraId="6D27F7F9" w14:textId="77777777" w:rsidR="00A6118F" w:rsidRPr="00A6118F" w:rsidRDefault="00A6118F" w:rsidP="00AE79E2">
            <w:pPr>
              <w:jc w:val="right"/>
              <w:rPr>
                <w:color w:val="000000"/>
                <w:sz w:val="20"/>
                <w:szCs w:val="20"/>
              </w:rPr>
            </w:pPr>
            <w:r w:rsidRPr="00A6118F">
              <w:rPr>
                <w:color w:val="000000"/>
                <w:sz w:val="20"/>
                <w:szCs w:val="20"/>
              </w:rPr>
              <w:t xml:space="preserve">51 142 800,00 </w:t>
            </w:r>
          </w:p>
        </w:tc>
        <w:tc>
          <w:tcPr>
            <w:tcW w:w="0" w:type="auto"/>
            <w:tcBorders>
              <w:top w:val="nil"/>
              <w:left w:val="single" w:sz="4" w:space="0" w:color="auto"/>
              <w:bottom w:val="single" w:sz="4" w:space="0" w:color="auto"/>
              <w:right w:val="single" w:sz="4" w:space="0" w:color="auto"/>
            </w:tcBorders>
            <w:shd w:val="clear" w:color="auto" w:fill="auto"/>
            <w:hideMark/>
          </w:tcPr>
          <w:p w14:paraId="31610597" w14:textId="77777777" w:rsidR="00A6118F" w:rsidRPr="00A6118F" w:rsidRDefault="00A6118F" w:rsidP="00AE79E2">
            <w:pPr>
              <w:jc w:val="right"/>
              <w:rPr>
                <w:color w:val="000000"/>
                <w:sz w:val="20"/>
                <w:szCs w:val="20"/>
              </w:rPr>
            </w:pPr>
            <w:r w:rsidRPr="00A6118F">
              <w:rPr>
                <w:color w:val="000000"/>
                <w:sz w:val="20"/>
                <w:szCs w:val="20"/>
              </w:rPr>
              <w:t xml:space="preserve">51 609 600,00 </w:t>
            </w:r>
          </w:p>
        </w:tc>
      </w:tr>
      <w:tr w:rsidR="00A6118F" w:rsidRPr="00A6118F" w14:paraId="5F019553"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C77B829" w14:textId="77777777" w:rsidR="00A6118F" w:rsidRPr="00A6118F" w:rsidRDefault="00A6118F" w:rsidP="00AE79E2">
            <w:pPr>
              <w:jc w:val="center"/>
              <w:rPr>
                <w:color w:val="000000"/>
                <w:sz w:val="20"/>
                <w:szCs w:val="20"/>
              </w:rPr>
            </w:pPr>
            <w:r w:rsidRPr="00A6118F">
              <w:rPr>
                <w:color w:val="000000"/>
                <w:sz w:val="20"/>
                <w:szCs w:val="20"/>
              </w:rPr>
              <w:t>10</w:t>
            </w:r>
          </w:p>
        </w:tc>
        <w:tc>
          <w:tcPr>
            <w:tcW w:w="0" w:type="auto"/>
            <w:tcBorders>
              <w:top w:val="nil"/>
              <w:left w:val="nil"/>
              <w:bottom w:val="single" w:sz="4" w:space="0" w:color="auto"/>
              <w:right w:val="single" w:sz="4" w:space="0" w:color="auto"/>
            </w:tcBorders>
            <w:shd w:val="clear" w:color="auto" w:fill="auto"/>
            <w:vAlign w:val="bottom"/>
            <w:hideMark/>
          </w:tcPr>
          <w:p w14:paraId="77E0F168" w14:textId="77777777" w:rsidR="00A6118F" w:rsidRPr="00A6118F" w:rsidRDefault="00A6118F" w:rsidP="00AE79E2">
            <w:pPr>
              <w:rPr>
                <w:color w:val="000000"/>
                <w:sz w:val="20"/>
                <w:szCs w:val="20"/>
              </w:rPr>
            </w:pPr>
            <w:r w:rsidRPr="00A6118F">
              <w:rPr>
                <w:color w:val="000000"/>
                <w:sz w:val="20"/>
                <w:szCs w:val="20"/>
              </w:rPr>
              <w:t>Субвенции на социальную поддержку отдельных категорий детей, обучающихся в образовательных организациях</w:t>
            </w:r>
          </w:p>
        </w:tc>
        <w:tc>
          <w:tcPr>
            <w:tcW w:w="0" w:type="auto"/>
            <w:tcBorders>
              <w:top w:val="nil"/>
              <w:left w:val="nil"/>
              <w:bottom w:val="single" w:sz="4" w:space="0" w:color="000000"/>
              <w:right w:val="single" w:sz="4" w:space="0" w:color="000000"/>
            </w:tcBorders>
            <w:shd w:val="clear" w:color="auto" w:fill="auto"/>
            <w:hideMark/>
          </w:tcPr>
          <w:p w14:paraId="0B9A0DEF" w14:textId="77777777" w:rsidR="00A6118F" w:rsidRPr="00A6118F" w:rsidRDefault="00A6118F" w:rsidP="00AE79E2">
            <w:pPr>
              <w:jc w:val="right"/>
              <w:rPr>
                <w:color w:val="000000"/>
                <w:sz w:val="20"/>
                <w:szCs w:val="20"/>
              </w:rPr>
            </w:pPr>
            <w:r w:rsidRPr="00A6118F">
              <w:rPr>
                <w:color w:val="000000"/>
                <w:sz w:val="20"/>
                <w:szCs w:val="20"/>
              </w:rPr>
              <w:t xml:space="preserve">22 259 400,00 </w:t>
            </w:r>
          </w:p>
        </w:tc>
        <w:tc>
          <w:tcPr>
            <w:tcW w:w="0" w:type="auto"/>
            <w:tcBorders>
              <w:top w:val="nil"/>
              <w:left w:val="nil"/>
              <w:bottom w:val="single" w:sz="4" w:space="0" w:color="000000"/>
              <w:right w:val="nil"/>
            </w:tcBorders>
            <w:shd w:val="clear" w:color="auto" w:fill="auto"/>
            <w:hideMark/>
          </w:tcPr>
          <w:p w14:paraId="301533B6" w14:textId="77777777" w:rsidR="00A6118F" w:rsidRPr="00A6118F" w:rsidRDefault="00A6118F" w:rsidP="00AE79E2">
            <w:pPr>
              <w:jc w:val="right"/>
              <w:rPr>
                <w:color w:val="000000"/>
                <w:sz w:val="20"/>
                <w:szCs w:val="20"/>
              </w:rPr>
            </w:pPr>
            <w:r w:rsidRPr="00A6118F">
              <w:rPr>
                <w:color w:val="000000"/>
                <w:sz w:val="20"/>
                <w:szCs w:val="20"/>
              </w:rPr>
              <w:t xml:space="preserve">22 259 400,00 </w:t>
            </w:r>
          </w:p>
        </w:tc>
        <w:tc>
          <w:tcPr>
            <w:tcW w:w="0" w:type="auto"/>
            <w:tcBorders>
              <w:top w:val="nil"/>
              <w:left w:val="single" w:sz="4" w:space="0" w:color="auto"/>
              <w:bottom w:val="single" w:sz="4" w:space="0" w:color="auto"/>
              <w:right w:val="single" w:sz="4" w:space="0" w:color="auto"/>
            </w:tcBorders>
            <w:shd w:val="clear" w:color="auto" w:fill="auto"/>
            <w:hideMark/>
          </w:tcPr>
          <w:p w14:paraId="386D9533" w14:textId="77777777" w:rsidR="00A6118F" w:rsidRPr="00A6118F" w:rsidRDefault="00A6118F" w:rsidP="00AE79E2">
            <w:pPr>
              <w:jc w:val="right"/>
              <w:rPr>
                <w:color w:val="000000"/>
                <w:sz w:val="20"/>
                <w:szCs w:val="20"/>
              </w:rPr>
            </w:pPr>
            <w:r w:rsidRPr="00A6118F">
              <w:rPr>
                <w:color w:val="000000"/>
                <w:sz w:val="20"/>
                <w:szCs w:val="20"/>
              </w:rPr>
              <w:t xml:space="preserve">22 259 400,00 </w:t>
            </w:r>
          </w:p>
        </w:tc>
      </w:tr>
      <w:tr w:rsidR="00A6118F" w:rsidRPr="00A6118F" w14:paraId="0B74439A"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ACA7C26" w14:textId="77777777" w:rsidR="00A6118F" w:rsidRPr="00A6118F" w:rsidRDefault="00A6118F" w:rsidP="00AE79E2">
            <w:pPr>
              <w:jc w:val="center"/>
              <w:rPr>
                <w:color w:val="000000"/>
                <w:sz w:val="20"/>
                <w:szCs w:val="20"/>
              </w:rPr>
            </w:pPr>
            <w:r w:rsidRPr="00A6118F">
              <w:rPr>
                <w:color w:val="000000"/>
                <w:sz w:val="20"/>
                <w:szCs w:val="20"/>
              </w:rPr>
              <w:t>11</w:t>
            </w:r>
          </w:p>
        </w:tc>
        <w:tc>
          <w:tcPr>
            <w:tcW w:w="0" w:type="auto"/>
            <w:tcBorders>
              <w:top w:val="nil"/>
              <w:left w:val="nil"/>
              <w:bottom w:val="single" w:sz="4" w:space="0" w:color="auto"/>
              <w:right w:val="single" w:sz="4" w:space="0" w:color="auto"/>
            </w:tcBorders>
            <w:shd w:val="clear" w:color="auto" w:fill="auto"/>
            <w:vAlign w:val="bottom"/>
            <w:hideMark/>
          </w:tcPr>
          <w:p w14:paraId="2509A655" w14:textId="77777777" w:rsidR="00A6118F" w:rsidRPr="00A6118F" w:rsidRDefault="00A6118F" w:rsidP="00AE79E2">
            <w:pPr>
              <w:rPr>
                <w:color w:val="000000"/>
                <w:sz w:val="20"/>
                <w:szCs w:val="20"/>
              </w:rPr>
            </w:pPr>
            <w:r w:rsidRPr="00A6118F">
              <w:rPr>
                <w:color w:val="000000"/>
                <w:sz w:val="20"/>
                <w:szCs w:val="20"/>
              </w:rPr>
              <w:t>Субвенции на 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0" w:type="auto"/>
            <w:tcBorders>
              <w:top w:val="nil"/>
              <w:left w:val="nil"/>
              <w:bottom w:val="single" w:sz="4" w:space="0" w:color="000000"/>
              <w:right w:val="single" w:sz="4" w:space="0" w:color="000000"/>
            </w:tcBorders>
            <w:shd w:val="clear" w:color="auto" w:fill="auto"/>
            <w:hideMark/>
          </w:tcPr>
          <w:p w14:paraId="7E3ECD43" w14:textId="77777777" w:rsidR="00A6118F" w:rsidRPr="00A6118F" w:rsidRDefault="00A6118F" w:rsidP="00AE79E2">
            <w:pPr>
              <w:jc w:val="right"/>
              <w:rPr>
                <w:color w:val="000000"/>
                <w:sz w:val="20"/>
                <w:szCs w:val="20"/>
              </w:rPr>
            </w:pPr>
            <w:r w:rsidRPr="00A6118F">
              <w:rPr>
                <w:color w:val="000000"/>
                <w:sz w:val="20"/>
                <w:szCs w:val="20"/>
              </w:rPr>
              <w:t xml:space="preserve">65 930 500,00 </w:t>
            </w:r>
          </w:p>
        </w:tc>
        <w:tc>
          <w:tcPr>
            <w:tcW w:w="0" w:type="auto"/>
            <w:tcBorders>
              <w:top w:val="nil"/>
              <w:left w:val="nil"/>
              <w:bottom w:val="single" w:sz="4" w:space="0" w:color="000000"/>
              <w:right w:val="nil"/>
            </w:tcBorders>
            <w:shd w:val="clear" w:color="auto" w:fill="auto"/>
            <w:hideMark/>
          </w:tcPr>
          <w:p w14:paraId="4A5580FF" w14:textId="77777777" w:rsidR="00A6118F" w:rsidRPr="00A6118F" w:rsidRDefault="00A6118F" w:rsidP="00AE79E2">
            <w:pPr>
              <w:jc w:val="right"/>
              <w:rPr>
                <w:color w:val="000000"/>
                <w:sz w:val="20"/>
                <w:szCs w:val="20"/>
              </w:rPr>
            </w:pPr>
            <w:r w:rsidRPr="00A6118F">
              <w:rPr>
                <w:color w:val="000000"/>
                <w:sz w:val="20"/>
                <w:szCs w:val="20"/>
              </w:rPr>
              <w:t xml:space="preserve">69 458 400,00 </w:t>
            </w:r>
          </w:p>
        </w:tc>
        <w:tc>
          <w:tcPr>
            <w:tcW w:w="0" w:type="auto"/>
            <w:tcBorders>
              <w:top w:val="nil"/>
              <w:left w:val="single" w:sz="4" w:space="0" w:color="auto"/>
              <w:bottom w:val="single" w:sz="4" w:space="0" w:color="auto"/>
              <w:right w:val="single" w:sz="4" w:space="0" w:color="auto"/>
            </w:tcBorders>
            <w:shd w:val="clear" w:color="auto" w:fill="auto"/>
            <w:hideMark/>
          </w:tcPr>
          <w:p w14:paraId="4D4281A4" w14:textId="77777777" w:rsidR="00A6118F" w:rsidRPr="00A6118F" w:rsidRDefault="00A6118F" w:rsidP="00AE79E2">
            <w:pPr>
              <w:jc w:val="right"/>
              <w:rPr>
                <w:color w:val="000000"/>
                <w:sz w:val="20"/>
                <w:szCs w:val="20"/>
              </w:rPr>
            </w:pPr>
            <w:r w:rsidRPr="00A6118F">
              <w:rPr>
                <w:color w:val="000000"/>
                <w:sz w:val="20"/>
                <w:szCs w:val="20"/>
              </w:rPr>
              <w:t xml:space="preserve">71 372 300,00 </w:t>
            </w:r>
          </w:p>
        </w:tc>
      </w:tr>
      <w:tr w:rsidR="00A6118F" w:rsidRPr="00A6118F" w14:paraId="73DBEEB6"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6522851" w14:textId="77777777" w:rsidR="00A6118F" w:rsidRPr="00A6118F" w:rsidRDefault="00A6118F" w:rsidP="00AE79E2">
            <w:pPr>
              <w:jc w:val="center"/>
              <w:rPr>
                <w:color w:val="000000"/>
                <w:sz w:val="20"/>
                <w:szCs w:val="20"/>
              </w:rPr>
            </w:pPr>
            <w:r w:rsidRPr="00A6118F">
              <w:rPr>
                <w:color w:val="000000"/>
                <w:sz w:val="20"/>
                <w:szCs w:val="20"/>
              </w:rPr>
              <w:t>12</w:t>
            </w:r>
          </w:p>
        </w:tc>
        <w:tc>
          <w:tcPr>
            <w:tcW w:w="0" w:type="auto"/>
            <w:tcBorders>
              <w:top w:val="nil"/>
              <w:left w:val="nil"/>
              <w:bottom w:val="single" w:sz="4" w:space="0" w:color="auto"/>
              <w:right w:val="single" w:sz="4" w:space="0" w:color="auto"/>
            </w:tcBorders>
            <w:shd w:val="clear" w:color="auto" w:fill="auto"/>
            <w:vAlign w:val="bottom"/>
            <w:hideMark/>
          </w:tcPr>
          <w:p w14:paraId="18E155D7" w14:textId="77777777" w:rsidR="00A6118F" w:rsidRPr="00A6118F" w:rsidRDefault="00A6118F" w:rsidP="00AE79E2">
            <w:pPr>
              <w:rPr>
                <w:color w:val="000000"/>
                <w:sz w:val="20"/>
                <w:szCs w:val="20"/>
              </w:rPr>
            </w:pPr>
            <w:r w:rsidRPr="00A6118F">
              <w:rPr>
                <w:color w:val="000000"/>
                <w:sz w:val="20"/>
                <w:szCs w:val="20"/>
              </w:rPr>
              <w:t xml:space="preserve">Субвенции на предоставление жилых помещений детям-сиротам и детям, </w:t>
            </w:r>
            <w:r w:rsidRPr="00A6118F">
              <w:rPr>
                <w:color w:val="000000"/>
                <w:sz w:val="20"/>
                <w:szCs w:val="20"/>
              </w:rPr>
              <w:lastRenderedPageBreak/>
              <w:t>оставшимся без попечения родителей, лицам из их числа по договорам найма специализированных жилых помещений</w:t>
            </w:r>
          </w:p>
        </w:tc>
        <w:tc>
          <w:tcPr>
            <w:tcW w:w="0" w:type="auto"/>
            <w:tcBorders>
              <w:top w:val="nil"/>
              <w:left w:val="nil"/>
              <w:bottom w:val="single" w:sz="4" w:space="0" w:color="000000"/>
              <w:right w:val="single" w:sz="4" w:space="0" w:color="000000"/>
            </w:tcBorders>
            <w:shd w:val="clear" w:color="auto" w:fill="auto"/>
            <w:hideMark/>
          </w:tcPr>
          <w:p w14:paraId="17A6C53E" w14:textId="77777777" w:rsidR="00A6118F" w:rsidRPr="00A6118F" w:rsidRDefault="00A6118F" w:rsidP="00AE79E2">
            <w:pPr>
              <w:jc w:val="right"/>
              <w:rPr>
                <w:color w:val="000000"/>
                <w:sz w:val="20"/>
                <w:szCs w:val="20"/>
              </w:rPr>
            </w:pPr>
            <w:r w:rsidRPr="00A6118F">
              <w:rPr>
                <w:color w:val="000000"/>
                <w:sz w:val="20"/>
                <w:szCs w:val="20"/>
              </w:rPr>
              <w:lastRenderedPageBreak/>
              <w:t xml:space="preserve">12 751 500,00 </w:t>
            </w:r>
          </w:p>
        </w:tc>
        <w:tc>
          <w:tcPr>
            <w:tcW w:w="0" w:type="auto"/>
            <w:tcBorders>
              <w:top w:val="nil"/>
              <w:left w:val="nil"/>
              <w:bottom w:val="single" w:sz="4" w:space="0" w:color="000000"/>
              <w:right w:val="nil"/>
            </w:tcBorders>
            <w:shd w:val="clear" w:color="auto" w:fill="auto"/>
            <w:hideMark/>
          </w:tcPr>
          <w:p w14:paraId="73E98E79" w14:textId="77777777" w:rsidR="00A6118F" w:rsidRPr="00A6118F" w:rsidRDefault="00A6118F" w:rsidP="00AE79E2">
            <w:pPr>
              <w:jc w:val="right"/>
              <w:rPr>
                <w:color w:val="000000"/>
                <w:sz w:val="20"/>
                <w:szCs w:val="20"/>
              </w:rPr>
            </w:pPr>
            <w:r w:rsidRPr="00A6118F">
              <w:rPr>
                <w:color w:val="000000"/>
                <w:sz w:val="20"/>
                <w:szCs w:val="20"/>
              </w:rPr>
              <w:t xml:space="preserve">25 503 000,00 </w:t>
            </w:r>
          </w:p>
        </w:tc>
        <w:tc>
          <w:tcPr>
            <w:tcW w:w="0" w:type="auto"/>
            <w:tcBorders>
              <w:top w:val="nil"/>
              <w:left w:val="single" w:sz="4" w:space="0" w:color="auto"/>
              <w:bottom w:val="single" w:sz="4" w:space="0" w:color="auto"/>
              <w:right w:val="single" w:sz="4" w:space="0" w:color="auto"/>
            </w:tcBorders>
            <w:shd w:val="clear" w:color="auto" w:fill="auto"/>
            <w:hideMark/>
          </w:tcPr>
          <w:p w14:paraId="620BA593" w14:textId="77777777" w:rsidR="00A6118F" w:rsidRPr="00A6118F" w:rsidRDefault="00A6118F" w:rsidP="00AE79E2">
            <w:pPr>
              <w:jc w:val="right"/>
              <w:rPr>
                <w:color w:val="000000"/>
                <w:sz w:val="20"/>
                <w:szCs w:val="20"/>
              </w:rPr>
            </w:pPr>
            <w:r w:rsidRPr="00A6118F">
              <w:rPr>
                <w:color w:val="000000"/>
                <w:sz w:val="20"/>
                <w:szCs w:val="20"/>
              </w:rPr>
              <w:t xml:space="preserve">35 066 500,00 </w:t>
            </w:r>
          </w:p>
        </w:tc>
      </w:tr>
      <w:tr w:rsidR="00A6118F" w:rsidRPr="00A6118F" w14:paraId="7964B999"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61B50D" w14:textId="77777777" w:rsidR="00A6118F" w:rsidRPr="00A6118F" w:rsidRDefault="00A6118F" w:rsidP="00AE79E2">
            <w:pPr>
              <w:jc w:val="center"/>
              <w:rPr>
                <w:color w:val="000000"/>
                <w:sz w:val="20"/>
                <w:szCs w:val="20"/>
              </w:rPr>
            </w:pPr>
            <w:r w:rsidRPr="00A6118F">
              <w:rPr>
                <w:color w:val="000000"/>
                <w:sz w:val="20"/>
                <w:szCs w:val="20"/>
              </w:rPr>
              <w:t>13</w:t>
            </w:r>
          </w:p>
        </w:tc>
        <w:tc>
          <w:tcPr>
            <w:tcW w:w="0" w:type="auto"/>
            <w:tcBorders>
              <w:top w:val="nil"/>
              <w:left w:val="nil"/>
              <w:bottom w:val="single" w:sz="4" w:space="0" w:color="auto"/>
              <w:right w:val="single" w:sz="4" w:space="0" w:color="auto"/>
            </w:tcBorders>
            <w:shd w:val="clear" w:color="auto" w:fill="auto"/>
            <w:vAlign w:val="bottom"/>
            <w:hideMark/>
          </w:tcPr>
          <w:p w14:paraId="5A6B9427" w14:textId="77777777" w:rsidR="00A6118F" w:rsidRPr="00A6118F" w:rsidRDefault="00A6118F" w:rsidP="00AE79E2">
            <w:pPr>
              <w:rPr>
                <w:color w:val="000000"/>
                <w:sz w:val="20"/>
                <w:szCs w:val="20"/>
              </w:rPr>
            </w:pPr>
            <w:r w:rsidRPr="00A6118F">
              <w:rPr>
                <w:color w:val="000000"/>
                <w:sz w:val="20"/>
                <w:szCs w:val="20"/>
              </w:rPr>
              <w:t>Субвенции на осуществление первичного воинского учета на территориях, где отсутствуют военные комиссариаты</w:t>
            </w:r>
          </w:p>
        </w:tc>
        <w:tc>
          <w:tcPr>
            <w:tcW w:w="0" w:type="auto"/>
            <w:tcBorders>
              <w:top w:val="nil"/>
              <w:left w:val="nil"/>
              <w:bottom w:val="single" w:sz="4" w:space="0" w:color="000000"/>
              <w:right w:val="single" w:sz="4" w:space="0" w:color="000000"/>
            </w:tcBorders>
            <w:shd w:val="clear" w:color="auto" w:fill="auto"/>
            <w:hideMark/>
          </w:tcPr>
          <w:p w14:paraId="6C1F939A" w14:textId="77777777" w:rsidR="00A6118F" w:rsidRPr="00A6118F" w:rsidRDefault="00A6118F" w:rsidP="00AE79E2">
            <w:pPr>
              <w:jc w:val="right"/>
              <w:rPr>
                <w:color w:val="000000"/>
                <w:sz w:val="20"/>
                <w:szCs w:val="20"/>
              </w:rPr>
            </w:pPr>
            <w:r w:rsidRPr="00A6118F">
              <w:rPr>
                <w:color w:val="000000"/>
                <w:sz w:val="20"/>
                <w:szCs w:val="20"/>
              </w:rPr>
              <w:t xml:space="preserve">2 034 304,10 </w:t>
            </w:r>
          </w:p>
        </w:tc>
        <w:tc>
          <w:tcPr>
            <w:tcW w:w="0" w:type="auto"/>
            <w:tcBorders>
              <w:top w:val="nil"/>
              <w:left w:val="nil"/>
              <w:bottom w:val="single" w:sz="4" w:space="0" w:color="000000"/>
              <w:right w:val="nil"/>
            </w:tcBorders>
            <w:shd w:val="clear" w:color="auto" w:fill="auto"/>
            <w:hideMark/>
          </w:tcPr>
          <w:p w14:paraId="126E6951" w14:textId="77777777" w:rsidR="00A6118F" w:rsidRPr="00A6118F" w:rsidRDefault="00A6118F" w:rsidP="00AE79E2">
            <w:pPr>
              <w:jc w:val="right"/>
              <w:rPr>
                <w:color w:val="000000"/>
                <w:sz w:val="20"/>
                <w:szCs w:val="20"/>
              </w:rPr>
            </w:pPr>
            <w:r w:rsidRPr="00A6118F">
              <w:rPr>
                <w:color w:val="000000"/>
                <w:sz w:val="20"/>
                <w:szCs w:val="20"/>
              </w:rPr>
              <w:t xml:space="preserve">2 055 622,32 </w:t>
            </w:r>
          </w:p>
        </w:tc>
        <w:tc>
          <w:tcPr>
            <w:tcW w:w="0" w:type="auto"/>
            <w:tcBorders>
              <w:top w:val="nil"/>
              <w:left w:val="single" w:sz="4" w:space="0" w:color="auto"/>
              <w:bottom w:val="single" w:sz="4" w:space="0" w:color="auto"/>
              <w:right w:val="single" w:sz="4" w:space="0" w:color="auto"/>
            </w:tcBorders>
            <w:shd w:val="clear" w:color="auto" w:fill="auto"/>
            <w:hideMark/>
          </w:tcPr>
          <w:p w14:paraId="30CB1155" w14:textId="77777777" w:rsidR="00A6118F" w:rsidRPr="00A6118F" w:rsidRDefault="00A6118F" w:rsidP="00AE79E2">
            <w:pPr>
              <w:jc w:val="right"/>
              <w:rPr>
                <w:color w:val="000000"/>
                <w:sz w:val="20"/>
                <w:szCs w:val="20"/>
              </w:rPr>
            </w:pPr>
            <w:r w:rsidRPr="00A6118F">
              <w:rPr>
                <w:color w:val="000000"/>
                <w:sz w:val="20"/>
                <w:szCs w:val="20"/>
              </w:rPr>
              <w:t xml:space="preserve">2 137 898,18 </w:t>
            </w:r>
          </w:p>
        </w:tc>
      </w:tr>
      <w:tr w:rsidR="00A6118F" w:rsidRPr="00A6118F" w14:paraId="54B063D7"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312CFA" w14:textId="77777777" w:rsidR="00A6118F" w:rsidRPr="00A6118F" w:rsidRDefault="00A6118F" w:rsidP="00AE79E2">
            <w:pPr>
              <w:jc w:val="center"/>
              <w:rPr>
                <w:color w:val="000000"/>
                <w:sz w:val="20"/>
                <w:szCs w:val="20"/>
              </w:rPr>
            </w:pPr>
            <w:r w:rsidRPr="00A6118F">
              <w:rPr>
                <w:color w:val="000000"/>
                <w:sz w:val="20"/>
                <w:szCs w:val="20"/>
              </w:rPr>
              <w:t>14</w:t>
            </w:r>
          </w:p>
        </w:tc>
        <w:tc>
          <w:tcPr>
            <w:tcW w:w="0" w:type="auto"/>
            <w:tcBorders>
              <w:top w:val="nil"/>
              <w:left w:val="nil"/>
              <w:bottom w:val="single" w:sz="4" w:space="0" w:color="auto"/>
              <w:right w:val="single" w:sz="4" w:space="0" w:color="auto"/>
            </w:tcBorders>
            <w:shd w:val="clear" w:color="auto" w:fill="auto"/>
            <w:vAlign w:val="bottom"/>
            <w:hideMark/>
          </w:tcPr>
          <w:p w14:paraId="0197392F" w14:textId="77777777" w:rsidR="00A6118F" w:rsidRPr="00A6118F" w:rsidRDefault="00A6118F" w:rsidP="00AE79E2">
            <w:pPr>
              <w:rPr>
                <w:color w:val="000000"/>
                <w:sz w:val="20"/>
                <w:szCs w:val="20"/>
              </w:rPr>
            </w:pPr>
            <w:r w:rsidRPr="00A6118F">
              <w:rPr>
                <w:color w:val="000000"/>
                <w:sz w:val="20"/>
                <w:szCs w:val="20"/>
              </w:rPr>
              <w:t xml:space="preserve">Субвенции на 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 </w:t>
            </w:r>
          </w:p>
        </w:tc>
        <w:tc>
          <w:tcPr>
            <w:tcW w:w="0" w:type="auto"/>
            <w:tcBorders>
              <w:top w:val="nil"/>
              <w:left w:val="nil"/>
              <w:bottom w:val="single" w:sz="4" w:space="0" w:color="000000"/>
              <w:right w:val="single" w:sz="4" w:space="0" w:color="000000"/>
            </w:tcBorders>
            <w:shd w:val="clear" w:color="auto" w:fill="auto"/>
            <w:hideMark/>
          </w:tcPr>
          <w:p w14:paraId="217962B1" w14:textId="77777777" w:rsidR="00A6118F" w:rsidRPr="00A6118F" w:rsidRDefault="00A6118F" w:rsidP="00AE79E2">
            <w:pPr>
              <w:jc w:val="right"/>
              <w:rPr>
                <w:color w:val="000000"/>
                <w:sz w:val="20"/>
                <w:szCs w:val="20"/>
              </w:rPr>
            </w:pPr>
            <w:r w:rsidRPr="00A6118F">
              <w:rPr>
                <w:color w:val="000000"/>
                <w:sz w:val="20"/>
                <w:szCs w:val="20"/>
              </w:rPr>
              <w:t xml:space="preserve">27 800,00 </w:t>
            </w:r>
          </w:p>
        </w:tc>
        <w:tc>
          <w:tcPr>
            <w:tcW w:w="0" w:type="auto"/>
            <w:tcBorders>
              <w:top w:val="nil"/>
              <w:left w:val="nil"/>
              <w:bottom w:val="single" w:sz="4" w:space="0" w:color="000000"/>
              <w:right w:val="nil"/>
            </w:tcBorders>
            <w:shd w:val="clear" w:color="auto" w:fill="auto"/>
            <w:hideMark/>
          </w:tcPr>
          <w:p w14:paraId="48CBF6FE" w14:textId="77777777" w:rsidR="00A6118F" w:rsidRPr="00A6118F" w:rsidRDefault="00A6118F" w:rsidP="00AE79E2">
            <w:pPr>
              <w:jc w:val="right"/>
              <w:rPr>
                <w:color w:val="000000"/>
                <w:sz w:val="20"/>
                <w:szCs w:val="20"/>
              </w:rPr>
            </w:pPr>
            <w:r w:rsidRPr="00A6118F">
              <w:rPr>
                <w:color w:val="000000"/>
                <w:sz w:val="20"/>
                <w:szCs w:val="20"/>
              </w:rPr>
              <w:t xml:space="preserve">176 100,00 </w:t>
            </w:r>
          </w:p>
        </w:tc>
        <w:tc>
          <w:tcPr>
            <w:tcW w:w="0" w:type="auto"/>
            <w:tcBorders>
              <w:top w:val="nil"/>
              <w:left w:val="single" w:sz="4" w:space="0" w:color="auto"/>
              <w:bottom w:val="single" w:sz="4" w:space="0" w:color="auto"/>
              <w:right w:val="single" w:sz="4" w:space="0" w:color="auto"/>
            </w:tcBorders>
            <w:shd w:val="clear" w:color="auto" w:fill="auto"/>
            <w:hideMark/>
          </w:tcPr>
          <w:p w14:paraId="53CF59AF" w14:textId="77777777" w:rsidR="00A6118F" w:rsidRPr="00A6118F" w:rsidRDefault="00A6118F" w:rsidP="00AE79E2">
            <w:pPr>
              <w:jc w:val="right"/>
              <w:rPr>
                <w:color w:val="000000"/>
                <w:sz w:val="20"/>
                <w:szCs w:val="20"/>
              </w:rPr>
            </w:pPr>
            <w:r w:rsidRPr="00A6118F">
              <w:rPr>
                <w:color w:val="000000"/>
                <w:sz w:val="20"/>
                <w:szCs w:val="20"/>
              </w:rPr>
              <w:t xml:space="preserve">11 600,00 </w:t>
            </w:r>
          </w:p>
        </w:tc>
      </w:tr>
      <w:tr w:rsidR="00A6118F" w:rsidRPr="00A6118F" w14:paraId="2903912D"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DF32412" w14:textId="77777777" w:rsidR="00A6118F" w:rsidRPr="00A6118F" w:rsidRDefault="00A6118F" w:rsidP="00AE79E2">
            <w:pPr>
              <w:jc w:val="center"/>
              <w:rPr>
                <w:color w:val="000000"/>
                <w:sz w:val="20"/>
                <w:szCs w:val="20"/>
              </w:rPr>
            </w:pPr>
            <w:r w:rsidRPr="00A6118F">
              <w:rPr>
                <w:color w:val="000000"/>
                <w:sz w:val="20"/>
                <w:szCs w:val="20"/>
              </w:rPr>
              <w:t>15</w:t>
            </w:r>
          </w:p>
        </w:tc>
        <w:tc>
          <w:tcPr>
            <w:tcW w:w="0" w:type="auto"/>
            <w:tcBorders>
              <w:top w:val="nil"/>
              <w:left w:val="nil"/>
              <w:bottom w:val="single" w:sz="4" w:space="0" w:color="auto"/>
              <w:right w:val="single" w:sz="4" w:space="0" w:color="auto"/>
            </w:tcBorders>
            <w:shd w:val="clear" w:color="auto" w:fill="auto"/>
            <w:vAlign w:val="bottom"/>
            <w:hideMark/>
          </w:tcPr>
          <w:p w14:paraId="43BB8EC5" w14:textId="77777777" w:rsidR="00A6118F" w:rsidRPr="00A6118F" w:rsidRDefault="00A6118F" w:rsidP="00AE79E2">
            <w:pPr>
              <w:rPr>
                <w:color w:val="000000"/>
                <w:sz w:val="20"/>
                <w:szCs w:val="20"/>
              </w:rPr>
            </w:pPr>
            <w:r w:rsidRPr="00A6118F">
              <w:rPr>
                <w:color w:val="000000"/>
                <w:sz w:val="20"/>
                <w:szCs w:val="20"/>
              </w:rPr>
              <w:t xml:space="preserve"> Субвенции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0" w:type="auto"/>
            <w:tcBorders>
              <w:top w:val="nil"/>
              <w:left w:val="nil"/>
              <w:bottom w:val="single" w:sz="4" w:space="0" w:color="000000"/>
              <w:right w:val="single" w:sz="4" w:space="0" w:color="000000"/>
            </w:tcBorders>
            <w:shd w:val="clear" w:color="auto" w:fill="auto"/>
            <w:hideMark/>
          </w:tcPr>
          <w:p w14:paraId="0D60F94E" w14:textId="77777777" w:rsidR="00A6118F" w:rsidRPr="00A6118F" w:rsidRDefault="00A6118F" w:rsidP="00AE79E2">
            <w:pPr>
              <w:jc w:val="right"/>
              <w:rPr>
                <w:color w:val="000000"/>
                <w:sz w:val="20"/>
                <w:szCs w:val="20"/>
              </w:rPr>
            </w:pPr>
            <w:r w:rsidRPr="00A6118F">
              <w:rPr>
                <w:color w:val="000000"/>
                <w:sz w:val="20"/>
                <w:szCs w:val="20"/>
              </w:rPr>
              <w:t xml:space="preserve">892 700,00 </w:t>
            </w:r>
          </w:p>
        </w:tc>
        <w:tc>
          <w:tcPr>
            <w:tcW w:w="0" w:type="auto"/>
            <w:tcBorders>
              <w:top w:val="nil"/>
              <w:left w:val="nil"/>
              <w:bottom w:val="single" w:sz="4" w:space="0" w:color="000000"/>
              <w:right w:val="nil"/>
            </w:tcBorders>
            <w:shd w:val="clear" w:color="auto" w:fill="auto"/>
            <w:hideMark/>
          </w:tcPr>
          <w:p w14:paraId="5C48E1BA" w14:textId="77777777" w:rsidR="00A6118F" w:rsidRPr="00A6118F" w:rsidRDefault="00A6118F" w:rsidP="00AE79E2">
            <w:pPr>
              <w:jc w:val="right"/>
              <w:rPr>
                <w:color w:val="000000"/>
                <w:sz w:val="20"/>
                <w:szCs w:val="20"/>
              </w:rPr>
            </w:pPr>
            <w:r w:rsidRPr="00A6118F">
              <w:rPr>
                <w:color w:val="000000"/>
                <w:sz w:val="20"/>
                <w:szCs w:val="20"/>
              </w:rPr>
              <w:t xml:space="preserve">3 419 500,00 </w:t>
            </w:r>
          </w:p>
        </w:tc>
        <w:tc>
          <w:tcPr>
            <w:tcW w:w="0" w:type="auto"/>
            <w:tcBorders>
              <w:top w:val="nil"/>
              <w:left w:val="single" w:sz="4" w:space="0" w:color="auto"/>
              <w:bottom w:val="single" w:sz="4" w:space="0" w:color="auto"/>
              <w:right w:val="single" w:sz="4" w:space="0" w:color="auto"/>
            </w:tcBorders>
            <w:shd w:val="clear" w:color="auto" w:fill="auto"/>
            <w:hideMark/>
          </w:tcPr>
          <w:p w14:paraId="730885D7" w14:textId="77777777" w:rsidR="00A6118F" w:rsidRPr="00A6118F" w:rsidRDefault="00A6118F" w:rsidP="00AE79E2">
            <w:pPr>
              <w:jc w:val="right"/>
              <w:rPr>
                <w:color w:val="000000"/>
                <w:sz w:val="20"/>
                <w:szCs w:val="20"/>
              </w:rPr>
            </w:pPr>
            <w:r w:rsidRPr="00A6118F">
              <w:rPr>
                <w:color w:val="000000"/>
                <w:sz w:val="20"/>
                <w:szCs w:val="20"/>
              </w:rPr>
              <w:t xml:space="preserve">2 641 300,00 </w:t>
            </w:r>
          </w:p>
        </w:tc>
      </w:tr>
      <w:tr w:rsidR="00A6118F" w:rsidRPr="00A6118F" w14:paraId="52497141"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8E53FCC" w14:textId="77777777" w:rsidR="00A6118F" w:rsidRPr="00A6118F" w:rsidRDefault="00A6118F" w:rsidP="00AE79E2">
            <w:pPr>
              <w:jc w:val="center"/>
              <w:rPr>
                <w:color w:val="000000"/>
                <w:sz w:val="20"/>
                <w:szCs w:val="20"/>
              </w:rPr>
            </w:pPr>
            <w:r w:rsidRPr="00A6118F">
              <w:rPr>
                <w:color w:val="000000"/>
                <w:sz w:val="20"/>
                <w:szCs w:val="20"/>
              </w:rPr>
              <w:t>16</w:t>
            </w:r>
          </w:p>
        </w:tc>
        <w:tc>
          <w:tcPr>
            <w:tcW w:w="0" w:type="auto"/>
            <w:tcBorders>
              <w:top w:val="nil"/>
              <w:left w:val="nil"/>
              <w:bottom w:val="nil"/>
              <w:right w:val="single" w:sz="4" w:space="0" w:color="auto"/>
            </w:tcBorders>
            <w:shd w:val="clear" w:color="auto" w:fill="auto"/>
            <w:vAlign w:val="bottom"/>
            <w:hideMark/>
          </w:tcPr>
          <w:p w14:paraId="5DCD1D6B" w14:textId="77777777" w:rsidR="00A6118F" w:rsidRPr="00A6118F" w:rsidRDefault="00A6118F" w:rsidP="00AE79E2">
            <w:pPr>
              <w:rPr>
                <w:color w:val="000000"/>
                <w:sz w:val="20"/>
                <w:szCs w:val="20"/>
              </w:rPr>
            </w:pPr>
            <w:r w:rsidRPr="00A6118F">
              <w:rPr>
                <w:color w:val="000000"/>
                <w:sz w:val="20"/>
                <w:szCs w:val="20"/>
              </w:rPr>
              <w:t>Субвенции на организацию мероприятий при осуществлении деятельности по обращению с животными без владельцев</w:t>
            </w:r>
          </w:p>
        </w:tc>
        <w:tc>
          <w:tcPr>
            <w:tcW w:w="0" w:type="auto"/>
            <w:tcBorders>
              <w:top w:val="nil"/>
              <w:left w:val="nil"/>
              <w:bottom w:val="nil"/>
              <w:right w:val="single" w:sz="4" w:space="0" w:color="000000"/>
            </w:tcBorders>
            <w:shd w:val="clear" w:color="auto" w:fill="auto"/>
            <w:hideMark/>
          </w:tcPr>
          <w:p w14:paraId="20EE8770" w14:textId="77777777" w:rsidR="00A6118F" w:rsidRPr="00A6118F" w:rsidRDefault="00A6118F" w:rsidP="00AE79E2">
            <w:pPr>
              <w:jc w:val="right"/>
              <w:rPr>
                <w:color w:val="000000"/>
                <w:sz w:val="20"/>
                <w:szCs w:val="20"/>
              </w:rPr>
            </w:pPr>
            <w:r w:rsidRPr="00A6118F">
              <w:rPr>
                <w:color w:val="000000"/>
                <w:sz w:val="20"/>
                <w:szCs w:val="20"/>
              </w:rPr>
              <w:t xml:space="preserve">498 200,00 </w:t>
            </w:r>
          </w:p>
        </w:tc>
        <w:tc>
          <w:tcPr>
            <w:tcW w:w="0" w:type="auto"/>
            <w:tcBorders>
              <w:top w:val="nil"/>
              <w:left w:val="nil"/>
              <w:bottom w:val="nil"/>
              <w:right w:val="nil"/>
            </w:tcBorders>
            <w:shd w:val="clear" w:color="auto" w:fill="auto"/>
            <w:hideMark/>
          </w:tcPr>
          <w:p w14:paraId="79CE86EF" w14:textId="77777777" w:rsidR="00A6118F" w:rsidRPr="00A6118F" w:rsidRDefault="00A6118F" w:rsidP="00AE79E2">
            <w:pPr>
              <w:jc w:val="right"/>
              <w:rPr>
                <w:color w:val="000000"/>
                <w:sz w:val="20"/>
                <w:szCs w:val="20"/>
              </w:rPr>
            </w:pPr>
            <w:r w:rsidRPr="00A6118F">
              <w:rPr>
                <w:color w:val="000000"/>
                <w:sz w:val="20"/>
                <w:szCs w:val="20"/>
              </w:rPr>
              <w:t xml:space="preserve">498 200,00 </w:t>
            </w:r>
          </w:p>
        </w:tc>
        <w:tc>
          <w:tcPr>
            <w:tcW w:w="0" w:type="auto"/>
            <w:tcBorders>
              <w:top w:val="nil"/>
              <w:left w:val="single" w:sz="4" w:space="0" w:color="auto"/>
              <w:bottom w:val="single" w:sz="4" w:space="0" w:color="auto"/>
              <w:right w:val="single" w:sz="4" w:space="0" w:color="auto"/>
            </w:tcBorders>
            <w:shd w:val="clear" w:color="auto" w:fill="auto"/>
            <w:hideMark/>
          </w:tcPr>
          <w:p w14:paraId="031B8852" w14:textId="77777777" w:rsidR="00A6118F" w:rsidRPr="00A6118F" w:rsidRDefault="00A6118F" w:rsidP="00AE79E2">
            <w:pPr>
              <w:jc w:val="right"/>
              <w:rPr>
                <w:color w:val="000000"/>
                <w:sz w:val="20"/>
                <w:szCs w:val="20"/>
              </w:rPr>
            </w:pPr>
            <w:r w:rsidRPr="00A6118F">
              <w:rPr>
                <w:color w:val="000000"/>
                <w:sz w:val="20"/>
                <w:szCs w:val="20"/>
              </w:rPr>
              <w:t xml:space="preserve">487 600,00 </w:t>
            </w:r>
          </w:p>
        </w:tc>
      </w:tr>
      <w:tr w:rsidR="00A6118F" w:rsidRPr="00A6118F" w14:paraId="71BA0BC6"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8A9EAF" w14:textId="77777777" w:rsidR="00A6118F" w:rsidRPr="00A6118F" w:rsidRDefault="00A6118F" w:rsidP="00AE79E2">
            <w:pPr>
              <w:jc w:val="center"/>
              <w:rPr>
                <w:color w:val="000000"/>
                <w:sz w:val="20"/>
                <w:szCs w:val="20"/>
              </w:rPr>
            </w:pPr>
            <w:r w:rsidRPr="00A6118F">
              <w:rPr>
                <w:color w:val="000000"/>
                <w:sz w:val="20"/>
                <w:szCs w:val="20"/>
              </w:rPr>
              <w:t>17</w:t>
            </w:r>
          </w:p>
        </w:tc>
        <w:tc>
          <w:tcPr>
            <w:tcW w:w="0" w:type="auto"/>
            <w:tcBorders>
              <w:top w:val="single" w:sz="4" w:space="0" w:color="auto"/>
              <w:left w:val="nil"/>
              <w:bottom w:val="nil"/>
              <w:right w:val="single" w:sz="4" w:space="0" w:color="auto"/>
            </w:tcBorders>
            <w:shd w:val="clear" w:color="auto" w:fill="auto"/>
            <w:vAlign w:val="bottom"/>
            <w:hideMark/>
          </w:tcPr>
          <w:p w14:paraId="6EF688C5" w14:textId="77777777" w:rsidR="00A6118F" w:rsidRPr="00A6118F" w:rsidRDefault="00A6118F" w:rsidP="00AE79E2">
            <w:pPr>
              <w:rPr>
                <w:color w:val="000000"/>
                <w:sz w:val="20"/>
                <w:szCs w:val="20"/>
              </w:rPr>
            </w:pPr>
            <w:r w:rsidRPr="00A6118F">
              <w:rPr>
                <w:color w:val="000000"/>
                <w:sz w:val="20"/>
                <w:szCs w:val="20"/>
              </w:rPr>
              <w:t xml:space="preserve">Субвенции на осуществление государственных полномочий по проведению Всероссийской переписи населения 2020 года </w:t>
            </w:r>
          </w:p>
        </w:tc>
        <w:tc>
          <w:tcPr>
            <w:tcW w:w="0" w:type="auto"/>
            <w:tcBorders>
              <w:top w:val="single" w:sz="4" w:space="0" w:color="auto"/>
              <w:left w:val="nil"/>
              <w:bottom w:val="single" w:sz="4" w:space="0" w:color="auto"/>
              <w:right w:val="single" w:sz="4" w:space="0" w:color="auto"/>
            </w:tcBorders>
            <w:shd w:val="clear" w:color="auto" w:fill="auto"/>
            <w:hideMark/>
          </w:tcPr>
          <w:p w14:paraId="02E9EEAC" w14:textId="77777777" w:rsidR="00A6118F" w:rsidRPr="00A6118F" w:rsidRDefault="00A6118F" w:rsidP="00AE79E2">
            <w:pPr>
              <w:jc w:val="right"/>
              <w:rPr>
                <w:color w:val="000000"/>
                <w:sz w:val="20"/>
                <w:szCs w:val="20"/>
              </w:rPr>
            </w:pPr>
            <w:r w:rsidRPr="00A6118F">
              <w:rPr>
                <w:color w:val="000000"/>
                <w:sz w:val="20"/>
                <w:szCs w:val="20"/>
              </w:rPr>
              <w:t xml:space="preserve">875 660,00 </w:t>
            </w:r>
          </w:p>
        </w:tc>
        <w:tc>
          <w:tcPr>
            <w:tcW w:w="0" w:type="auto"/>
            <w:tcBorders>
              <w:top w:val="single" w:sz="4" w:space="0" w:color="auto"/>
              <w:left w:val="nil"/>
              <w:bottom w:val="single" w:sz="4" w:space="0" w:color="auto"/>
              <w:right w:val="nil"/>
            </w:tcBorders>
            <w:shd w:val="clear" w:color="auto" w:fill="auto"/>
            <w:hideMark/>
          </w:tcPr>
          <w:p w14:paraId="6375EEC2" w14:textId="77777777" w:rsidR="00A6118F" w:rsidRPr="00A6118F" w:rsidRDefault="00A6118F" w:rsidP="00AE79E2">
            <w:pPr>
              <w:jc w:val="right"/>
              <w:rPr>
                <w:color w:val="000000"/>
                <w:sz w:val="20"/>
                <w:szCs w:val="20"/>
              </w:rPr>
            </w:pPr>
            <w:r w:rsidRPr="00A6118F">
              <w:rPr>
                <w:color w:val="000000"/>
                <w:sz w:val="20"/>
                <w:szCs w:val="20"/>
              </w:rPr>
              <w:t> </w:t>
            </w:r>
          </w:p>
        </w:tc>
        <w:tc>
          <w:tcPr>
            <w:tcW w:w="0" w:type="auto"/>
            <w:tcBorders>
              <w:top w:val="nil"/>
              <w:left w:val="single" w:sz="4" w:space="0" w:color="auto"/>
              <w:bottom w:val="single" w:sz="4" w:space="0" w:color="auto"/>
              <w:right w:val="single" w:sz="4" w:space="0" w:color="auto"/>
            </w:tcBorders>
            <w:shd w:val="clear" w:color="auto" w:fill="auto"/>
            <w:hideMark/>
          </w:tcPr>
          <w:p w14:paraId="3E55841C" w14:textId="77777777" w:rsidR="00A6118F" w:rsidRPr="00A6118F" w:rsidRDefault="00A6118F" w:rsidP="00AE79E2">
            <w:pPr>
              <w:jc w:val="right"/>
              <w:rPr>
                <w:color w:val="000000"/>
                <w:sz w:val="20"/>
                <w:szCs w:val="20"/>
              </w:rPr>
            </w:pPr>
            <w:r w:rsidRPr="00A6118F">
              <w:rPr>
                <w:color w:val="000000"/>
                <w:sz w:val="20"/>
                <w:szCs w:val="20"/>
              </w:rPr>
              <w:t> </w:t>
            </w:r>
          </w:p>
        </w:tc>
      </w:tr>
      <w:tr w:rsidR="00A6118F" w:rsidRPr="00A6118F" w14:paraId="4EE92828"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9629076" w14:textId="77777777" w:rsidR="00A6118F" w:rsidRPr="00A6118F" w:rsidRDefault="00A6118F" w:rsidP="00AE79E2">
            <w:pPr>
              <w:jc w:val="center"/>
              <w:rPr>
                <w:color w:val="000000"/>
                <w:sz w:val="20"/>
                <w:szCs w:val="20"/>
              </w:rPr>
            </w:pPr>
            <w:r w:rsidRPr="00A6118F">
              <w:rPr>
                <w:color w:val="000000"/>
                <w:sz w:val="20"/>
                <w:szCs w:val="20"/>
              </w:rPr>
              <w:t>18</w:t>
            </w:r>
          </w:p>
        </w:tc>
        <w:tc>
          <w:tcPr>
            <w:tcW w:w="0" w:type="auto"/>
            <w:tcBorders>
              <w:top w:val="single" w:sz="4" w:space="0" w:color="auto"/>
              <w:left w:val="nil"/>
              <w:bottom w:val="nil"/>
              <w:right w:val="single" w:sz="4" w:space="0" w:color="auto"/>
            </w:tcBorders>
            <w:shd w:val="clear" w:color="auto" w:fill="auto"/>
            <w:vAlign w:val="bottom"/>
            <w:hideMark/>
          </w:tcPr>
          <w:p w14:paraId="254CB724" w14:textId="77777777" w:rsidR="00A6118F" w:rsidRPr="00A6118F" w:rsidRDefault="00A6118F" w:rsidP="00AE79E2">
            <w:pPr>
              <w:rPr>
                <w:color w:val="000000"/>
                <w:sz w:val="20"/>
                <w:szCs w:val="20"/>
              </w:rPr>
            </w:pPr>
            <w:r w:rsidRPr="00A6118F">
              <w:rPr>
                <w:color w:val="000000"/>
                <w:sz w:val="20"/>
                <w:szCs w:val="20"/>
              </w:rPr>
              <w:t>Субвенции на осуществление строительства жилых помещений для предоставления гражданам, указанным в статье 8 Федерального закона от 21 декабря 1996 года № 159-ФЗ "О дополнительных гарантиях по социальной поддержке детей-сирот и детей, оставшихся без попечения родителей"</w:t>
            </w:r>
          </w:p>
        </w:tc>
        <w:tc>
          <w:tcPr>
            <w:tcW w:w="0" w:type="auto"/>
            <w:tcBorders>
              <w:top w:val="nil"/>
              <w:left w:val="nil"/>
              <w:bottom w:val="single" w:sz="4" w:space="0" w:color="auto"/>
              <w:right w:val="single" w:sz="4" w:space="0" w:color="auto"/>
            </w:tcBorders>
            <w:shd w:val="clear" w:color="auto" w:fill="auto"/>
            <w:hideMark/>
          </w:tcPr>
          <w:p w14:paraId="0B1AA35E" w14:textId="77777777" w:rsidR="00A6118F" w:rsidRPr="00A6118F" w:rsidRDefault="00A6118F" w:rsidP="00AE79E2">
            <w:pPr>
              <w:jc w:val="right"/>
              <w:rPr>
                <w:color w:val="000000"/>
                <w:sz w:val="20"/>
                <w:szCs w:val="20"/>
              </w:rPr>
            </w:pPr>
            <w:r w:rsidRPr="00A6118F">
              <w:rPr>
                <w:color w:val="000000"/>
                <w:sz w:val="20"/>
                <w:szCs w:val="20"/>
              </w:rPr>
              <w:t xml:space="preserve">14 345 400,00 </w:t>
            </w:r>
          </w:p>
        </w:tc>
        <w:tc>
          <w:tcPr>
            <w:tcW w:w="0" w:type="auto"/>
            <w:tcBorders>
              <w:top w:val="nil"/>
              <w:left w:val="nil"/>
              <w:bottom w:val="single" w:sz="4" w:space="0" w:color="auto"/>
              <w:right w:val="nil"/>
            </w:tcBorders>
            <w:shd w:val="clear" w:color="auto" w:fill="auto"/>
            <w:hideMark/>
          </w:tcPr>
          <w:p w14:paraId="17FA04F9" w14:textId="77777777" w:rsidR="00A6118F" w:rsidRPr="00A6118F" w:rsidRDefault="00A6118F" w:rsidP="00AE79E2">
            <w:pPr>
              <w:jc w:val="right"/>
              <w:rPr>
                <w:color w:val="000000"/>
                <w:sz w:val="20"/>
                <w:szCs w:val="20"/>
              </w:rPr>
            </w:pPr>
            <w:r w:rsidRPr="00A6118F">
              <w:rPr>
                <w:color w:val="000000"/>
                <w:sz w:val="20"/>
                <w:szCs w:val="20"/>
              </w:rPr>
              <w:t xml:space="preserve">14 345 400,00 </w:t>
            </w:r>
          </w:p>
        </w:tc>
        <w:tc>
          <w:tcPr>
            <w:tcW w:w="0" w:type="auto"/>
            <w:tcBorders>
              <w:top w:val="nil"/>
              <w:left w:val="single" w:sz="4" w:space="0" w:color="auto"/>
              <w:bottom w:val="single" w:sz="4" w:space="0" w:color="auto"/>
              <w:right w:val="single" w:sz="4" w:space="0" w:color="auto"/>
            </w:tcBorders>
            <w:shd w:val="clear" w:color="auto" w:fill="auto"/>
            <w:hideMark/>
          </w:tcPr>
          <w:p w14:paraId="6D9D844B" w14:textId="77777777" w:rsidR="00A6118F" w:rsidRPr="00A6118F" w:rsidRDefault="00A6118F" w:rsidP="00AE79E2">
            <w:pPr>
              <w:jc w:val="right"/>
              <w:rPr>
                <w:color w:val="000000"/>
                <w:sz w:val="20"/>
                <w:szCs w:val="20"/>
              </w:rPr>
            </w:pPr>
            <w:r w:rsidRPr="00A6118F">
              <w:rPr>
                <w:color w:val="000000"/>
                <w:sz w:val="20"/>
                <w:szCs w:val="20"/>
              </w:rPr>
              <w:t xml:space="preserve">9 563 600,00 </w:t>
            </w:r>
          </w:p>
        </w:tc>
      </w:tr>
      <w:tr w:rsidR="00A6118F" w:rsidRPr="00A6118F" w14:paraId="57DE7C3B"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1B66A8F" w14:textId="77777777" w:rsidR="00A6118F" w:rsidRPr="00A6118F" w:rsidRDefault="00A6118F" w:rsidP="00AE79E2">
            <w:pPr>
              <w:rPr>
                <w:color w:val="000000"/>
                <w:sz w:val="20"/>
                <w:szCs w:val="20"/>
              </w:rPr>
            </w:pPr>
            <w:r w:rsidRPr="00A6118F">
              <w:rPr>
                <w:color w:val="000000"/>
                <w:sz w:val="20"/>
                <w:szCs w:val="20"/>
              </w:rPr>
              <w:t> </w:t>
            </w:r>
          </w:p>
        </w:tc>
        <w:tc>
          <w:tcPr>
            <w:tcW w:w="0" w:type="auto"/>
            <w:tcBorders>
              <w:top w:val="single" w:sz="4" w:space="0" w:color="auto"/>
              <w:left w:val="nil"/>
              <w:bottom w:val="single" w:sz="4" w:space="0" w:color="auto"/>
              <w:right w:val="single" w:sz="4" w:space="0" w:color="auto"/>
            </w:tcBorders>
            <w:shd w:val="clear" w:color="auto" w:fill="auto"/>
            <w:vAlign w:val="bottom"/>
            <w:hideMark/>
          </w:tcPr>
          <w:p w14:paraId="2E22DC99" w14:textId="77777777" w:rsidR="00A6118F" w:rsidRPr="00A6118F" w:rsidRDefault="00A6118F" w:rsidP="00AE79E2">
            <w:pPr>
              <w:rPr>
                <w:color w:val="000000"/>
                <w:sz w:val="20"/>
                <w:szCs w:val="20"/>
              </w:rPr>
            </w:pPr>
            <w:r w:rsidRPr="00A6118F">
              <w:rPr>
                <w:color w:val="000000"/>
                <w:sz w:val="20"/>
                <w:szCs w:val="20"/>
              </w:rPr>
              <w:t>ИТОГО</w:t>
            </w:r>
          </w:p>
        </w:tc>
        <w:tc>
          <w:tcPr>
            <w:tcW w:w="0" w:type="auto"/>
            <w:tcBorders>
              <w:top w:val="nil"/>
              <w:left w:val="nil"/>
              <w:bottom w:val="single" w:sz="4" w:space="0" w:color="auto"/>
              <w:right w:val="single" w:sz="4" w:space="0" w:color="auto"/>
            </w:tcBorders>
            <w:shd w:val="clear" w:color="auto" w:fill="auto"/>
            <w:noWrap/>
            <w:vAlign w:val="bottom"/>
            <w:hideMark/>
          </w:tcPr>
          <w:p w14:paraId="0A759B99" w14:textId="77777777" w:rsidR="00A6118F" w:rsidRPr="00A6118F" w:rsidRDefault="00A6118F" w:rsidP="00AE79E2">
            <w:pPr>
              <w:jc w:val="right"/>
              <w:rPr>
                <w:color w:val="000000"/>
                <w:sz w:val="20"/>
                <w:szCs w:val="20"/>
              </w:rPr>
            </w:pPr>
            <w:r w:rsidRPr="00A6118F">
              <w:rPr>
                <w:color w:val="000000"/>
                <w:sz w:val="20"/>
                <w:szCs w:val="20"/>
              </w:rPr>
              <w:t xml:space="preserve">872 481 389,10 </w:t>
            </w:r>
          </w:p>
        </w:tc>
        <w:tc>
          <w:tcPr>
            <w:tcW w:w="0" w:type="auto"/>
            <w:tcBorders>
              <w:top w:val="nil"/>
              <w:left w:val="nil"/>
              <w:bottom w:val="single" w:sz="4" w:space="0" w:color="auto"/>
              <w:right w:val="nil"/>
            </w:tcBorders>
            <w:shd w:val="clear" w:color="auto" w:fill="auto"/>
            <w:noWrap/>
            <w:vAlign w:val="bottom"/>
            <w:hideMark/>
          </w:tcPr>
          <w:p w14:paraId="5CDEF108" w14:textId="77777777" w:rsidR="00A6118F" w:rsidRPr="00A6118F" w:rsidRDefault="00A6118F" w:rsidP="00AE79E2">
            <w:pPr>
              <w:jc w:val="right"/>
              <w:rPr>
                <w:color w:val="000000"/>
                <w:sz w:val="20"/>
                <w:szCs w:val="20"/>
              </w:rPr>
            </w:pPr>
            <w:r w:rsidRPr="00A6118F">
              <w:rPr>
                <w:color w:val="000000"/>
                <w:sz w:val="20"/>
                <w:szCs w:val="20"/>
              </w:rPr>
              <w:t xml:space="preserve">913 734 284,22 </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FD19F70" w14:textId="77777777" w:rsidR="00A6118F" w:rsidRPr="00A6118F" w:rsidRDefault="00A6118F" w:rsidP="00AE79E2">
            <w:pPr>
              <w:jc w:val="right"/>
              <w:rPr>
                <w:color w:val="000000"/>
                <w:sz w:val="20"/>
                <w:szCs w:val="20"/>
              </w:rPr>
            </w:pPr>
            <w:r w:rsidRPr="00A6118F">
              <w:rPr>
                <w:color w:val="000000"/>
                <w:sz w:val="20"/>
                <w:szCs w:val="20"/>
              </w:rPr>
              <w:t xml:space="preserve">963 973 630,98 </w:t>
            </w:r>
          </w:p>
        </w:tc>
      </w:tr>
    </w:tbl>
    <w:p w14:paraId="0D50B6AF"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727"/>
        <w:gridCol w:w="4223"/>
        <w:gridCol w:w="1769"/>
        <w:gridCol w:w="1762"/>
        <w:gridCol w:w="1755"/>
      </w:tblGrid>
      <w:tr w:rsidR="00A6118F" w:rsidRPr="00A6118F" w14:paraId="6406A6B1" w14:textId="77777777" w:rsidTr="00AE79E2">
        <w:tc>
          <w:tcPr>
            <w:tcW w:w="0" w:type="auto"/>
            <w:tcBorders>
              <w:top w:val="nil"/>
              <w:left w:val="nil"/>
              <w:bottom w:val="nil"/>
              <w:right w:val="nil"/>
            </w:tcBorders>
            <w:shd w:val="clear" w:color="auto" w:fill="auto"/>
            <w:noWrap/>
            <w:vAlign w:val="bottom"/>
            <w:hideMark/>
          </w:tcPr>
          <w:p w14:paraId="6C7D037B"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12FB7076"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53160C33" w14:textId="77777777" w:rsidR="00A6118F" w:rsidRPr="00A6118F" w:rsidRDefault="00A6118F" w:rsidP="00AE79E2">
            <w:pPr>
              <w:jc w:val="right"/>
              <w:rPr>
                <w:sz w:val="20"/>
                <w:szCs w:val="20"/>
              </w:rPr>
            </w:pPr>
          </w:p>
        </w:tc>
        <w:tc>
          <w:tcPr>
            <w:tcW w:w="0" w:type="auto"/>
            <w:tcBorders>
              <w:top w:val="nil"/>
              <w:left w:val="nil"/>
              <w:bottom w:val="nil"/>
              <w:right w:val="nil"/>
            </w:tcBorders>
            <w:shd w:val="clear" w:color="auto" w:fill="auto"/>
            <w:noWrap/>
            <w:vAlign w:val="bottom"/>
            <w:hideMark/>
          </w:tcPr>
          <w:p w14:paraId="0FDED640"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72CE00EE" w14:textId="77777777" w:rsidR="00A6118F" w:rsidRPr="00A6118F" w:rsidRDefault="00A6118F" w:rsidP="00AE79E2">
            <w:pPr>
              <w:jc w:val="right"/>
              <w:rPr>
                <w:sz w:val="20"/>
                <w:szCs w:val="20"/>
              </w:rPr>
            </w:pPr>
            <w:r w:rsidRPr="00A6118F">
              <w:rPr>
                <w:sz w:val="20"/>
                <w:szCs w:val="20"/>
              </w:rPr>
              <w:t>Приложение 8</w:t>
            </w:r>
          </w:p>
        </w:tc>
      </w:tr>
      <w:tr w:rsidR="00A6118F" w:rsidRPr="00A6118F" w14:paraId="3A01D314" w14:textId="77777777" w:rsidTr="00AE79E2">
        <w:tc>
          <w:tcPr>
            <w:tcW w:w="0" w:type="auto"/>
            <w:tcBorders>
              <w:top w:val="nil"/>
              <w:left w:val="nil"/>
              <w:bottom w:val="nil"/>
              <w:right w:val="nil"/>
            </w:tcBorders>
            <w:shd w:val="clear" w:color="auto" w:fill="auto"/>
            <w:noWrap/>
            <w:vAlign w:val="bottom"/>
            <w:hideMark/>
          </w:tcPr>
          <w:p w14:paraId="6E35B46E"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1D57E1E4" w14:textId="77777777" w:rsidR="00A6118F" w:rsidRPr="00A6118F" w:rsidRDefault="00A6118F" w:rsidP="00AE79E2">
            <w:pPr>
              <w:rPr>
                <w:sz w:val="20"/>
                <w:szCs w:val="20"/>
              </w:rPr>
            </w:pPr>
          </w:p>
        </w:tc>
        <w:tc>
          <w:tcPr>
            <w:tcW w:w="0" w:type="auto"/>
            <w:gridSpan w:val="3"/>
            <w:tcBorders>
              <w:top w:val="nil"/>
              <w:left w:val="nil"/>
              <w:bottom w:val="nil"/>
              <w:right w:val="nil"/>
            </w:tcBorders>
            <w:shd w:val="clear" w:color="auto" w:fill="auto"/>
            <w:vAlign w:val="bottom"/>
            <w:hideMark/>
          </w:tcPr>
          <w:p w14:paraId="4F819A1B" w14:textId="77777777" w:rsidR="00A6118F" w:rsidRPr="00A6118F" w:rsidRDefault="00A6118F" w:rsidP="00AE79E2">
            <w:pPr>
              <w:jc w:val="right"/>
              <w:rPr>
                <w:sz w:val="20"/>
                <w:szCs w:val="20"/>
              </w:rPr>
            </w:pPr>
            <w:r w:rsidRPr="00A6118F">
              <w:rPr>
                <w:sz w:val="20"/>
                <w:szCs w:val="20"/>
              </w:rPr>
              <w:t>к решению сессии Совета депутатов муниципального Куйбышевского района    "О бюджете Куйбышевского муниципального района   на 2021</w:t>
            </w:r>
            <w:proofErr w:type="gramStart"/>
            <w:r w:rsidRPr="00A6118F">
              <w:rPr>
                <w:sz w:val="20"/>
                <w:szCs w:val="20"/>
              </w:rPr>
              <w:t>год  и</w:t>
            </w:r>
            <w:proofErr w:type="gramEnd"/>
            <w:r w:rsidRPr="00A6118F">
              <w:rPr>
                <w:sz w:val="20"/>
                <w:szCs w:val="20"/>
              </w:rPr>
              <w:t xml:space="preserve"> плановый период 2022 и 2023годов"</w:t>
            </w:r>
          </w:p>
        </w:tc>
      </w:tr>
      <w:tr w:rsidR="00A6118F" w:rsidRPr="00A6118F" w14:paraId="52842E1C" w14:textId="77777777" w:rsidTr="00AE79E2">
        <w:tc>
          <w:tcPr>
            <w:tcW w:w="0" w:type="auto"/>
            <w:tcBorders>
              <w:top w:val="nil"/>
              <w:left w:val="nil"/>
              <w:bottom w:val="nil"/>
              <w:right w:val="nil"/>
            </w:tcBorders>
            <w:shd w:val="clear" w:color="auto" w:fill="auto"/>
            <w:noWrap/>
            <w:vAlign w:val="bottom"/>
            <w:hideMark/>
          </w:tcPr>
          <w:p w14:paraId="730B74DD"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198F30E2"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2553057A"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7D05D5B6"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63E49064" w14:textId="77777777" w:rsidR="00A6118F" w:rsidRPr="00A6118F" w:rsidRDefault="00A6118F" w:rsidP="00AE79E2">
            <w:pPr>
              <w:rPr>
                <w:sz w:val="20"/>
                <w:szCs w:val="20"/>
              </w:rPr>
            </w:pPr>
          </w:p>
        </w:tc>
      </w:tr>
      <w:tr w:rsidR="00A6118F" w:rsidRPr="00A6118F" w14:paraId="2A011C0C" w14:textId="77777777" w:rsidTr="00AE79E2">
        <w:tc>
          <w:tcPr>
            <w:tcW w:w="0" w:type="auto"/>
            <w:gridSpan w:val="5"/>
            <w:tcBorders>
              <w:top w:val="nil"/>
              <w:left w:val="nil"/>
              <w:bottom w:val="nil"/>
              <w:right w:val="nil"/>
            </w:tcBorders>
            <w:shd w:val="clear" w:color="auto" w:fill="auto"/>
            <w:noWrap/>
            <w:vAlign w:val="bottom"/>
            <w:hideMark/>
          </w:tcPr>
          <w:p w14:paraId="33E9C396" w14:textId="77777777" w:rsidR="00A6118F" w:rsidRPr="00A6118F" w:rsidRDefault="00A6118F" w:rsidP="00AE79E2">
            <w:pPr>
              <w:jc w:val="center"/>
              <w:rPr>
                <w:bCs/>
                <w:sz w:val="20"/>
                <w:szCs w:val="20"/>
              </w:rPr>
            </w:pPr>
            <w:r w:rsidRPr="00A6118F">
              <w:rPr>
                <w:bCs/>
                <w:sz w:val="20"/>
                <w:szCs w:val="20"/>
              </w:rPr>
              <w:t xml:space="preserve">Субсидии, получаемые из областного бюджета на 2021 год и плановый период 2022 и 2023 годов </w:t>
            </w:r>
          </w:p>
        </w:tc>
      </w:tr>
      <w:tr w:rsidR="00A6118F" w:rsidRPr="00A6118F" w14:paraId="738C2DC8" w14:textId="77777777" w:rsidTr="00AE79E2">
        <w:tc>
          <w:tcPr>
            <w:tcW w:w="0" w:type="auto"/>
            <w:gridSpan w:val="2"/>
            <w:tcBorders>
              <w:top w:val="nil"/>
              <w:left w:val="nil"/>
              <w:bottom w:val="nil"/>
              <w:right w:val="nil"/>
            </w:tcBorders>
            <w:shd w:val="clear" w:color="auto" w:fill="auto"/>
            <w:noWrap/>
            <w:vAlign w:val="bottom"/>
            <w:hideMark/>
          </w:tcPr>
          <w:p w14:paraId="079DC7F0"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bottom"/>
            <w:hideMark/>
          </w:tcPr>
          <w:p w14:paraId="4B0BF1EB"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244C92E6"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28AC42D2" w14:textId="77777777" w:rsidR="00A6118F" w:rsidRPr="00A6118F" w:rsidRDefault="00A6118F" w:rsidP="00AE79E2">
            <w:pPr>
              <w:rPr>
                <w:sz w:val="20"/>
                <w:szCs w:val="20"/>
              </w:rPr>
            </w:pPr>
          </w:p>
        </w:tc>
      </w:tr>
      <w:tr w:rsidR="00A6118F" w:rsidRPr="00A6118F" w14:paraId="1A532049" w14:textId="77777777" w:rsidTr="00AE79E2">
        <w:tc>
          <w:tcPr>
            <w:tcW w:w="0" w:type="auto"/>
            <w:tcBorders>
              <w:top w:val="nil"/>
              <w:left w:val="nil"/>
              <w:bottom w:val="nil"/>
              <w:right w:val="nil"/>
            </w:tcBorders>
            <w:shd w:val="clear" w:color="auto" w:fill="auto"/>
            <w:noWrap/>
            <w:vAlign w:val="bottom"/>
            <w:hideMark/>
          </w:tcPr>
          <w:p w14:paraId="63C53409"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bottom"/>
            <w:hideMark/>
          </w:tcPr>
          <w:p w14:paraId="1F6A2A25"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bottom"/>
            <w:hideMark/>
          </w:tcPr>
          <w:p w14:paraId="46DF7DFF"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06F16E17"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771922A6" w14:textId="77777777" w:rsidR="00A6118F" w:rsidRPr="00A6118F" w:rsidRDefault="00A6118F" w:rsidP="00AE79E2">
            <w:pPr>
              <w:jc w:val="right"/>
              <w:rPr>
                <w:sz w:val="20"/>
                <w:szCs w:val="20"/>
              </w:rPr>
            </w:pPr>
            <w:r w:rsidRPr="00A6118F">
              <w:rPr>
                <w:sz w:val="20"/>
                <w:szCs w:val="20"/>
              </w:rPr>
              <w:t>в рублях</w:t>
            </w:r>
          </w:p>
        </w:tc>
      </w:tr>
      <w:tr w:rsidR="00A6118F" w:rsidRPr="00A6118F" w14:paraId="1B7FE839" w14:textId="77777777" w:rsidTr="00AE79E2">
        <w:tc>
          <w:tcPr>
            <w:tcW w:w="0" w:type="auto"/>
            <w:tcBorders>
              <w:top w:val="single" w:sz="4" w:space="0" w:color="auto"/>
              <w:left w:val="single" w:sz="4" w:space="0" w:color="auto"/>
              <w:bottom w:val="nil"/>
              <w:right w:val="single" w:sz="4" w:space="0" w:color="auto"/>
            </w:tcBorders>
            <w:shd w:val="clear" w:color="auto" w:fill="auto"/>
            <w:noWrap/>
            <w:vAlign w:val="bottom"/>
            <w:hideMark/>
          </w:tcPr>
          <w:p w14:paraId="020A4C3E" w14:textId="77777777" w:rsidR="00A6118F" w:rsidRPr="00A6118F" w:rsidRDefault="00A6118F" w:rsidP="00AE79E2">
            <w:pPr>
              <w:jc w:val="center"/>
              <w:rPr>
                <w:sz w:val="20"/>
                <w:szCs w:val="20"/>
              </w:rPr>
            </w:pPr>
            <w:r w:rsidRPr="00A6118F">
              <w:rPr>
                <w:sz w:val="20"/>
                <w:szCs w:val="20"/>
              </w:rPr>
              <w:t>№ п/п</w:t>
            </w:r>
          </w:p>
        </w:tc>
        <w:tc>
          <w:tcPr>
            <w:tcW w:w="0" w:type="auto"/>
            <w:tcBorders>
              <w:top w:val="single" w:sz="4" w:space="0" w:color="auto"/>
              <w:left w:val="nil"/>
              <w:bottom w:val="nil"/>
              <w:right w:val="single" w:sz="4" w:space="0" w:color="auto"/>
            </w:tcBorders>
            <w:shd w:val="clear" w:color="auto" w:fill="auto"/>
            <w:vAlign w:val="bottom"/>
            <w:hideMark/>
          </w:tcPr>
          <w:p w14:paraId="601B9115" w14:textId="77777777" w:rsidR="00A6118F" w:rsidRPr="00A6118F" w:rsidRDefault="00A6118F" w:rsidP="00AE79E2">
            <w:pPr>
              <w:jc w:val="center"/>
              <w:rPr>
                <w:sz w:val="20"/>
                <w:szCs w:val="20"/>
              </w:rPr>
            </w:pPr>
            <w:r w:rsidRPr="00A6118F">
              <w:rPr>
                <w:sz w:val="20"/>
                <w:szCs w:val="20"/>
              </w:rPr>
              <w:t xml:space="preserve">Наименование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1C99B311" w14:textId="77777777" w:rsidR="00A6118F" w:rsidRPr="00A6118F" w:rsidRDefault="00A6118F" w:rsidP="00AE79E2">
            <w:pPr>
              <w:jc w:val="center"/>
              <w:rPr>
                <w:sz w:val="20"/>
                <w:szCs w:val="20"/>
              </w:rPr>
            </w:pPr>
            <w:r w:rsidRPr="00A6118F">
              <w:rPr>
                <w:sz w:val="20"/>
                <w:szCs w:val="20"/>
              </w:rPr>
              <w:t>2021 год</w:t>
            </w:r>
          </w:p>
        </w:tc>
        <w:tc>
          <w:tcPr>
            <w:tcW w:w="0" w:type="auto"/>
            <w:tcBorders>
              <w:top w:val="single" w:sz="4" w:space="0" w:color="auto"/>
              <w:left w:val="nil"/>
              <w:bottom w:val="single" w:sz="4" w:space="0" w:color="auto"/>
              <w:right w:val="nil"/>
            </w:tcBorders>
            <w:shd w:val="clear" w:color="auto" w:fill="auto"/>
            <w:vAlign w:val="center"/>
            <w:hideMark/>
          </w:tcPr>
          <w:p w14:paraId="4F7754E3" w14:textId="77777777" w:rsidR="00A6118F" w:rsidRPr="00A6118F" w:rsidRDefault="00A6118F" w:rsidP="00AE79E2">
            <w:pPr>
              <w:jc w:val="center"/>
              <w:rPr>
                <w:sz w:val="20"/>
                <w:szCs w:val="20"/>
              </w:rPr>
            </w:pPr>
            <w:r w:rsidRPr="00A6118F">
              <w:rPr>
                <w:sz w:val="20"/>
                <w:szCs w:val="20"/>
              </w:rPr>
              <w:t>2022 год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30006DC5" w14:textId="77777777" w:rsidR="00A6118F" w:rsidRPr="00A6118F" w:rsidRDefault="00A6118F" w:rsidP="00AE79E2">
            <w:pPr>
              <w:jc w:val="center"/>
              <w:rPr>
                <w:sz w:val="20"/>
                <w:szCs w:val="20"/>
              </w:rPr>
            </w:pPr>
            <w:r w:rsidRPr="00A6118F">
              <w:rPr>
                <w:sz w:val="20"/>
                <w:szCs w:val="20"/>
              </w:rPr>
              <w:t>2023 год</w:t>
            </w:r>
          </w:p>
        </w:tc>
      </w:tr>
      <w:tr w:rsidR="00A6118F" w:rsidRPr="00A6118F" w14:paraId="69ACA930" w14:textId="77777777" w:rsidTr="00AE79E2">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FC9B64" w14:textId="77777777" w:rsidR="00A6118F" w:rsidRPr="00A6118F" w:rsidRDefault="00A6118F" w:rsidP="00AE79E2">
            <w:pPr>
              <w:jc w:val="center"/>
              <w:rPr>
                <w:sz w:val="20"/>
                <w:szCs w:val="20"/>
              </w:rPr>
            </w:pPr>
            <w:r w:rsidRPr="00A6118F">
              <w:rPr>
                <w:sz w:val="20"/>
                <w:szCs w:val="20"/>
              </w:rPr>
              <w:t>1</w:t>
            </w:r>
          </w:p>
        </w:tc>
        <w:tc>
          <w:tcPr>
            <w:tcW w:w="0" w:type="auto"/>
            <w:tcBorders>
              <w:top w:val="single" w:sz="4" w:space="0" w:color="auto"/>
              <w:left w:val="nil"/>
              <w:bottom w:val="single" w:sz="4" w:space="0" w:color="auto"/>
              <w:right w:val="single" w:sz="4" w:space="0" w:color="auto"/>
            </w:tcBorders>
            <w:shd w:val="clear" w:color="auto" w:fill="auto"/>
            <w:vAlign w:val="bottom"/>
            <w:hideMark/>
          </w:tcPr>
          <w:p w14:paraId="39E20626" w14:textId="77777777" w:rsidR="00A6118F" w:rsidRPr="00A6118F" w:rsidRDefault="00A6118F" w:rsidP="00AE79E2">
            <w:pPr>
              <w:jc w:val="center"/>
              <w:rPr>
                <w:sz w:val="20"/>
                <w:szCs w:val="20"/>
              </w:rPr>
            </w:pPr>
            <w:r w:rsidRPr="00A6118F">
              <w:rPr>
                <w:sz w:val="20"/>
                <w:szCs w:val="20"/>
              </w:rPr>
              <w:t>2</w:t>
            </w:r>
          </w:p>
        </w:tc>
        <w:tc>
          <w:tcPr>
            <w:tcW w:w="0" w:type="auto"/>
            <w:tcBorders>
              <w:top w:val="nil"/>
              <w:left w:val="nil"/>
              <w:bottom w:val="single" w:sz="4" w:space="0" w:color="auto"/>
              <w:right w:val="single" w:sz="4" w:space="0" w:color="auto"/>
            </w:tcBorders>
            <w:shd w:val="clear" w:color="auto" w:fill="auto"/>
            <w:noWrap/>
            <w:vAlign w:val="bottom"/>
            <w:hideMark/>
          </w:tcPr>
          <w:p w14:paraId="2F12A9D6" w14:textId="77777777" w:rsidR="00A6118F" w:rsidRPr="00A6118F" w:rsidRDefault="00A6118F" w:rsidP="00AE79E2">
            <w:pPr>
              <w:jc w:val="center"/>
              <w:rPr>
                <w:sz w:val="20"/>
                <w:szCs w:val="20"/>
              </w:rPr>
            </w:pPr>
            <w:r w:rsidRPr="00A6118F">
              <w:rPr>
                <w:sz w:val="20"/>
                <w:szCs w:val="20"/>
              </w:rPr>
              <w:t>3</w:t>
            </w:r>
          </w:p>
        </w:tc>
        <w:tc>
          <w:tcPr>
            <w:tcW w:w="0" w:type="auto"/>
            <w:tcBorders>
              <w:top w:val="nil"/>
              <w:left w:val="nil"/>
              <w:bottom w:val="single" w:sz="4" w:space="0" w:color="auto"/>
              <w:right w:val="nil"/>
            </w:tcBorders>
            <w:shd w:val="clear" w:color="auto" w:fill="auto"/>
            <w:noWrap/>
            <w:vAlign w:val="bottom"/>
            <w:hideMark/>
          </w:tcPr>
          <w:p w14:paraId="7A0A3BE6" w14:textId="77777777" w:rsidR="00A6118F" w:rsidRPr="00A6118F" w:rsidRDefault="00A6118F" w:rsidP="00AE79E2">
            <w:pPr>
              <w:jc w:val="center"/>
              <w:rPr>
                <w:sz w:val="20"/>
                <w:szCs w:val="20"/>
              </w:rPr>
            </w:pPr>
            <w:r w:rsidRPr="00A6118F">
              <w:rPr>
                <w:sz w:val="20"/>
                <w:szCs w:val="20"/>
              </w:rPr>
              <w:t>4</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5A8D97E" w14:textId="77777777" w:rsidR="00A6118F" w:rsidRPr="00A6118F" w:rsidRDefault="00A6118F" w:rsidP="00AE79E2">
            <w:pPr>
              <w:jc w:val="center"/>
              <w:rPr>
                <w:sz w:val="20"/>
                <w:szCs w:val="20"/>
              </w:rPr>
            </w:pPr>
            <w:r w:rsidRPr="00A6118F">
              <w:rPr>
                <w:sz w:val="20"/>
                <w:szCs w:val="20"/>
              </w:rPr>
              <w:t>5</w:t>
            </w:r>
          </w:p>
        </w:tc>
      </w:tr>
      <w:tr w:rsidR="00A6118F" w:rsidRPr="00A6118F" w14:paraId="5A0376FB" w14:textId="77777777" w:rsidTr="00AE79E2">
        <w:tc>
          <w:tcPr>
            <w:tcW w:w="0" w:type="auto"/>
            <w:tcBorders>
              <w:top w:val="nil"/>
              <w:left w:val="single" w:sz="4" w:space="0" w:color="auto"/>
              <w:bottom w:val="single" w:sz="4" w:space="0" w:color="auto"/>
              <w:right w:val="nil"/>
            </w:tcBorders>
            <w:shd w:val="clear" w:color="auto" w:fill="auto"/>
            <w:noWrap/>
            <w:vAlign w:val="bottom"/>
            <w:hideMark/>
          </w:tcPr>
          <w:p w14:paraId="1FE37E5E" w14:textId="77777777" w:rsidR="00A6118F" w:rsidRPr="00A6118F" w:rsidRDefault="00A6118F" w:rsidP="00AE79E2">
            <w:pPr>
              <w:jc w:val="right"/>
              <w:rPr>
                <w:sz w:val="20"/>
                <w:szCs w:val="20"/>
              </w:rPr>
            </w:pPr>
            <w:r w:rsidRPr="00A6118F">
              <w:rPr>
                <w:sz w:val="20"/>
                <w:szCs w:val="20"/>
              </w:rPr>
              <w:t>1</w:t>
            </w:r>
          </w:p>
        </w:tc>
        <w:tc>
          <w:tcPr>
            <w:tcW w:w="0" w:type="auto"/>
            <w:tcBorders>
              <w:top w:val="nil"/>
              <w:left w:val="single" w:sz="4" w:space="0" w:color="auto"/>
              <w:bottom w:val="single" w:sz="4" w:space="0" w:color="auto"/>
              <w:right w:val="single" w:sz="4" w:space="0" w:color="auto"/>
            </w:tcBorders>
            <w:shd w:val="clear" w:color="auto" w:fill="auto"/>
            <w:vAlign w:val="bottom"/>
            <w:hideMark/>
          </w:tcPr>
          <w:p w14:paraId="75738D26" w14:textId="77777777" w:rsidR="00A6118F" w:rsidRPr="00A6118F" w:rsidRDefault="00A6118F" w:rsidP="00AE79E2">
            <w:pPr>
              <w:rPr>
                <w:sz w:val="20"/>
                <w:szCs w:val="20"/>
              </w:rPr>
            </w:pPr>
            <w:r w:rsidRPr="00A6118F">
              <w:rPr>
                <w:sz w:val="20"/>
                <w:szCs w:val="20"/>
              </w:rPr>
              <w:t xml:space="preserve">Субсидии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0" w:type="auto"/>
            <w:tcBorders>
              <w:top w:val="nil"/>
              <w:left w:val="nil"/>
              <w:bottom w:val="single" w:sz="4" w:space="0" w:color="000000"/>
              <w:right w:val="single" w:sz="4" w:space="0" w:color="000000"/>
            </w:tcBorders>
            <w:shd w:val="clear" w:color="auto" w:fill="auto"/>
            <w:hideMark/>
          </w:tcPr>
          <w:p w14:paraId="6CFAE310" w14:textId="77777777" w:rsidR="00A6118F" w:rsidRPr="00A6118F" w:rsidRDefault="00A6118F" w:rsidP="00AE79E2">
            <w:pPr>
              <w:jc w:val="right"/>
              <w:rPr>
                <w:color w:val="000000"/>
                <w:sz w:val="20"/>
                <w:szCs w:val="20"/>
              </w:rPr>
            </w:pPr>
            <w:r w:rsidRPr="00A6118F">
              <w:rPr>
                <w:color w:val="000000"/>
                <w:sz w:val="20"/>
                <w:szCs w:val="20"/>
              </w:rPr>
              <w:t>2 302 700,00</w:t>
            </w:r>
          </w:p>
        </w:tc>
        <w:tc>
          <w:tcPr>
            <w:tcW w:w="0" w:type="auto"/>
            <w:tcBorders>
              <w:top w:val="nil"/>
              <w:left w:val="nil"/>
              <w:bottom w:val="single" w:sz="4" w:space="0" w:color="000000"/>
              <w:right w:val="nil"/>
            </w:tcBorders>
            <w:shd w:val="clear" w:color="auto" w:fill="auto"/>
            <w:hideMark/>
          </w:tcPr>
          <w:p w14:paraId="6FE5CB2E" w14:textId="77777777" w:rsidR="00A6118F" w:rsidRPr="00A6118F" w:rsidRDefault="00A6118F" w:rsidP="00AE79E2">
            <w:pPr>
              <w:jc w:val="right"/>
              <w:rPr>
                <w:color w:val="000000"/>
                <w:sz w:val="20"/>
                <w:szCs w:val="20"/>
              </w:rPr>
            </w:pPr>
            <w:r w:rsidRPr="00A6118F">
              <w:rPr>
                <w:color w:val="000000"/>
                <w:sz w:val="20"/>
                <w:szCs w:val="20"/>
              </w:rPr>
              <w:t>2 302 700,00</w:t>
            </w:r>
          </w:p>
        </w:tc>
        <w:tc>
          <w:tcPr>
            <w:tcW w:w="0" w:type="auto"/>
            <w:tcBorders>
              <w:top w:val="nil"/>
              <w:left w:val="single" w:sz="4" w:space="0" w:color="auto"/>
              <w:bottom w:val="single" w:sz="4" w:space="0" w:color="auto"/>
              <w:right w:val="single" w:sz="4" w:space="0" w:color="auto"/>
            </w:tcBorders>
            <w:shd w:val="clear" w:color="auto" w:fill="auto"/>
            <w:hideMark/>
          </w:tcPr>
          <w:p w14:paraId="5DB092FA" w14:textId="77777777" w:rsidR="00A6118F" w:rsidRPr="00A6118F" w:rsidRDefault="00A6118F" w:rsidP="00AE79E2">
            <w:pPr>
              <w:jc w:val="right"/>
              <w:rPr>
                <w:color w:val="000000"/>
                <w:sz w:val="20"/>
                <w:szCs w:val="20"/>
              </w:rPr>
            </w:pPr>
            <w:r w:rsidRPr="00A6118F">
              <w:rPr>
                <w:color w:val="000000"/>
                <w:sz w:val="20"/>
                <w:szCs w:val="20"/>
              </w:rPr>
              <w:t>2 302 700,00</w:t>
            </w:r>
          </w:p>
        </w:tc>
      </w:tr>
      <w:tr w:rsidR="00A6118F" w:rsidRPr="00A6118F" w14:paraId="3240ED23"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51F8662E" w14:textId="77777777" w:rsidR="00A6118F" w:rsidRPr="00A6118F" w:rsidRDefault="00A6118F" w:rsidP="00AE79E2">
            <w:pPr>
              <w:jc w:val="right"/>
              <w:rPr>
                <w:sz w:val="20"/>
                <w:szCs w:val="20"/>
              </w:rPr>
            </w:pPr>
            <w:r w:rsidRPr="00A6118F">
              <w:rPr>
                <w:sz w:val="20"/>
                <w:szCs w:val="20"/>
              </w:rPr>
              <w:t>2</w:t>
            </w:r>
          </w:p>
        </w:tc>
        <w:tc>
          <w:tcPr>
            <w:tcW w:w="0" w:type="auto"/>
            <w:tcBorders>
              <w:top w:val="nil"/>
              <w:left w:val="nil"/>
              <w:bottom w:val="single" w:sz="4" w:space="0" w:color="auto"/>
              <w:right w:val="single" w:sz="4" w:space="0" w:color="auto"/>
            </w:tcBorders>
            <w:shd w:val="clear" w:color="auto" w:fill="auto"/>
            <w:vAlign w:val="bottom"/>
            <w:hideMark/>
          </w:tcPr>
          <w:p w14:paraId="4174DB3C" w14:textId="77777777" w:rsidR="00A6118F" w:rsidRPr="00A6118F" w:rsidRDefault="00A6118F" w:rsidP="00AE79E2">
            <w:pPr>
              <w:rPr>
                <w:sz w:val="20"/>
                <w:szCs w:val="20"/>
              </w:rPr>
            </w:pPr>
            <w:r w:rsidRPr="00A6118F">
              <w:rPr>
                <w:sz w:val="20"/>
                <w:szCs w:val="20"/>
              </w:rPr>
              <w:t xml:space="preserve">Субсидии на реализацию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том </w:t>
            </w:r>
            <w:r w:rsidRPr="00A6118F">
              <w:rPr>
                <w:sz w:val="20"/>
                <w:szCs w:val="20"/>
              </w:rPr>
              <w:lastRenderedPageBreak/>
              <w:t>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nil"/>
              <w:left w:val="nil"/>
              <w:bottom w:val="single" w:sz="4" w:space="0" w:color="000000"/>
              <w:right w:val="single" w:sz="4" w:space="0" w:color="000000"/>
            </w:tcBorders>
            <w:shd w:val="clear" w:color="auto" w:fill="auto"/>
            <w:hideMark/>
          </w:tcPr>
          <w:p w14:paraId="3B0B758C" w14:textId="77777777" w:rsidR="00A6118F" w:rsidRPr="00A6118F" w:rsidRDefault="00A6118F" w:rsidP="00AE79E2">
            <w:pPr>
              <w:jc w:val="right"/>
              <w:rPr>
                <w:color w:val="000000"/>
                <w:sz w:val="20"/>
                <w:szCs w:val="20"/>
              </w:rPr>
            </w:pPr>
            <w:r w:rsidRPr="00A6118F">
              <w:rPr>
                <w:color w:val="000000"/>
                <w:sz w:val="20"/>
                <w:szCs w:val="20"/>
              </w:rPr>
              <w:lastRenderedPageBreak/>
              <w:t>30 000 000,00</w:t>
            </w:r>
          </w:p>
        </w:tc>
        <w:tc>
          <w:tcPr>
            <w:tcW w:w="0" w:type="auto"/>
            <w:tcBorders>
              <w:top w:val="nil"/>
              <w:left w:val="nil"/>
              <w:bottom w:val="single" w:sz="4" w:space="0" w:color="000000"/>
              <w:right w:val="nil"/>
            </w:tcBorders>
            <w:shd w:val="clear" w:color="auto" w:fill="auto"/>
            <w:hideMark/>
          </w:tcPr>
          <w:p w14:paraId="41A95327" w14:textId="77777777" w:rsidR="00A6118F" w:rsidRPr="00A6118F" w:rsidRDefault="00A6118F" w:rsidP="00AE79E2">
            <w:pPr>
              <w:jc w:val="right"/>
              <w:rPr>
                <w:color w:val="000000"/>
                <w:sz w:val="20"/>
                <w:szCs w:val="20"/>
              </w:rPr>
            </w:pPr>
            <w:r w:rsidRPr="00A6118F">
              <w:rPr>
                <w:color w:val="000000"/>
                <w:sz w:val="20"/>
                <w:szCs w:val="20"/>
              </w:rPr>
              <w:t>20 000 000,00</w:t>
            </w:r>
          </w:p>
        </w:tc>
        <w:tc>
          <w:tcPr>
            <w:tcW w:w="0" w:type="auto"/>
            <w:tcBorders>
              <w:top w:val="nil"/>
              <w:left w:val="single" w:sz="4" w:space="0" w:color="auto"/>
              <w:bottom w:val="single" w:sz="4" w:space="0" w:color="auto"/>
              <w:right w:val="single" w:sz="4" w:space="0" w:color="auto"/>
            </w:tcBorders>
            <w:shd w:val="clear" w:color="auto" w:fill="auto"/>
            <w:hideMark/>
          </w:tcPr>
          <w:p w14:paraId="17E7CA19" w14:textId="77777777" w:rsidR="00A6118F" w:rsidRPr="00A6118F" w:rsidRDefault="00A6118F" w:rsidP="00AE79E2">
            <w:pPr>
              <w:jc w:val="right"/>
              <w:rPr>
                <w:color w:val="000000"/>
                <w:sz w:val="20"/>
                <w:szCs w:val="20"/>
              </w:rPr>
            </w:pPr>
            <w:r w:rsidRPr="00A6118F">
              <w:rPr>
                <w:color w:val="000000"/>
                <w:sz w:val="20"/>
                <w:szCs w:val="20"/>
              </w:rPr>
              <w:t>32 640 000,00</w:t>
            </w:r>
          </w:p>
        </w:tc>
      </w:tr>
      <w:tr w:rsidR="00A6118F" w:rsidRPr="00A6118F" w14:paraId="59097D26"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FD61933" w14:textId="77777777" w:rsidR="00A6118F" w:rsidRPr="00A6118F" w:rsidRDefault="00A6118F" w:rsidP="00AE79E2">
            <w:pPr>
              <w:jc w:val="right"/>
              <w:rPr>
                <w:sz w:val="20"/>
                <w:szCs w:val="20"/>
              </w:rPr>
            </w:pPr>
            <w:r w:rsidRPr="00A6118F">
              <w:rPr>
                <w:sz w:val="20"/>
                <w:szCs w:val="20"/>
              </w:rPr>
              <w:t>3</w:t>
            </w:r>
          </w:p>
        </w:tc>
        <w:tc>
          <w:tcPr>
            <w:tcW w:w="0" w:type="auto"/>
            <w:tcBorders>
              <w:top w:val="nil"/>
              <w:left w:val="nil"/>
              <w:bottom w:val="single" w:sz="4" w:space="0" w:color="auto"/>
              <w:right w:val="single" w:sz="4" w:space="0" w:color="auto"/>
            </w:tcBorders>
            <w:shd w:val="clear" w:color="auto" w:fill="auto"/>
            <w:vAlign w:val="bottom"/>
            <w:hideMark/>
          </w:tcPr>
          <w:p w14:paraId="5391B04A" w14:textId="77777777" w:rsidR="00A6118F" w:rsidRPr="00A6118F" w:rsidRDefault="00A6118F" w:rsidP="00AE79E2">
            <w:pPr>
              <w:rPr>
                <w:sz w:val="20"/>
                <w:szCs w:val="20"/>
              </w:rPr>
            </w:pPr>
            <w:r w:rsidRPr="00A6118F">
              <w:rPr>
                <w:sz w:val="20"/>
                <w:szCs w:val="20"/>
              </w:rPr>
              <w:t xml:space="preserve">Субсидии на </w:t>
            </w:r>
            <w:proofErr w:type="spellStart"/>
            <w:r w:rsidRPr="00A6118F">
              <w:rPr>
                <w:sz w:val="20"/>
                <w:szCs w:val="20"/>
              </w:rPr>
              <w:t>софинансирование</w:t>
            </w:r>
            <w:proofErr w:type="spellEnd"/>
            <w:r w:rsidRPr="00A6118F">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 </w:t>
            </w:r>
          </w:p>
        </w:tc>
        <w:tc>
          <w:tcPr>
            <w:tcW w:w="0" w:type="auto"/>
            <w:tcBorders>
              <w:top w:val="nil"/>
              <w:left w:val="nil"/>
              <w:bottom w:val="single" w:sz="4" w:space="0" w:color="000000"/>
              <w:right w:val="single" w:sz="4" w:space="0" w:color="000000"/>
            </w:tcBorders>
            <w:shd w:val="clear" w:color="auto" w:fill="auto"/>
            <w:hideMark/>
          </w:tcPr>
          <w:p w14:paraId="1724DCFA" w14:textId="77777777" w:rsidR="00A6118F" w:rsidRPr="00A6118F" w:rsidRDefault="00A6118F" w:rsidP="00AE79E2">
            <w:pPr>
              <w:jc w:val="right"/>
              <w:rPr>
                <w:color w:val="000000"/>
                <w:sz w:val="20"/>
                <w:szCs w:val="20"/>
              </w:rPr>
            </w:pPr>
            <w:r w:rsidRPr="00A6118F">
              <w:rPr>
                <w:color w:val="000000"/>
                <w:sz w:val="20"/>
                <w:szCs w:val="20"/>
              </w:rPr>
              <w:t>229 500,00</w:t>
            </w:r>
          </w:p>
        </w:tc>
        <w:tc>
          <w:tcPr>
            <w:tcW w:w="0" w:type="auto"/>
            <w:tcBorders>
              <w:top w:val="nil"/>
              <w:left w:val="nil"/>
              <w:bottom w:val="single" w:sz="4" w:space="0" w:color="000000"/>
              <w:right w:val="nil"/>
            </w:tcBorders>
            <w:shd w:val="clear" w:color="auto" w:fill="auto"/>
            <w:hideMark/>
          </w:tcPr>
          <w:p w14:paraId="7C3E3158" w14:textId="77777777" w:rsidR="00A6118F" w:rsidRPr="00A6118F" w:rsidRDefault="00A6118F" w:rsidP="00AE79E2">
            <w:pPr>
              <w:jc w:val="right"/>
              <w:rPr>
                <w:color w:val="000000"/>
                <w:sz w:val="20"/>
                <w:szCs w:val="20"/>
              </w:rPr>
            </w:pPr>
            <w:r w:rsidRPr="00A6118F">
              <w:rPr>
                <w:color w:val="000000"/>
                <w:sz w:val="20"/>
                <w:szCs w:val="20"/>
              </w:rPr>
              <w:t>0,00</w:t>
            </w:r>
          </w:p>
        </w:tc>
        <w:tc>
          <w:tcPr>
            <w:tcW w:w="0" w:type="auto"/>
            <w:tcBorders>
              <w:top w:val="nil"/>
              <w:left w:val="single" w:sz="4" w:space="0" w:color="auto"/>
              <w:bottom w:val="single" w:sz="4" w:space="0" w:color="auto"/>
              <w:right w:val="single" w:sz="4" w:space="0" w:color="auto"/>
            </w:tcBorders>
            <w:shd w:val="clear" w:color="auto" w:fill="auto"/>
            <w:hideMark/>
          </w:tcPr>
          <w:p w14:paraId="78F7E497" w14:textId="77777777" w:rsidR="00A6118F" w:rsidRPr="00A6118F" w:rsidRDefault="00A6118F" w:rsidP="00AE79E2">
            <w:pPr>
              <w:jc w:val="right"/>
              <w:rPr>
                <w:color w:val="000000"/>
                <w:sz w:val="20"/>
                <w:szCs w:val="20"/>
              </w:rPr>
            </w:pPr>
            <w:r w:rsidRPr="00A6118F">
              <w:rPr>
                <w:color w:val="000000"/>
                <w:sz w:val="20"/>
                <w:szCs w:val="20"/>
              </w:rPr>
              <w:t>0,00</w:t>
            </w:r>
          </w:p>
        </w:tc>
      </w:tr>
      <w:tr w:rsidR="00A6118F" w:rsidRPr="00A6118F" w14:paraId="06CDFA61" w14:textId="77777777" w:rsidTr="00AE79E2">
        <w:tc>
          <w:tcPr>
            <w:tcW w:w="0" w:type="auto"/>
            <w:tcBorders>
              <w:top w:val="nil"/>
              <w:left w:val="single" w:sz="4" w:space="0" w:color="auto"/>
              <w:bottom w:val="single" w:sz="4" w:space="0" w:color="auto"/>
              <w:right w:val="single" w:sz="4" w:space="0" w:color="auto"/>
            </w:tcBorders>
            <w:shd w:val="clear" w:color="000000" w:fill="FFFFFF"/>
            <w:noWrap/>
            <w:vAlign w:val="bottom"/>
            <w:hideMark/>
          </w:tcPr>
          <w:p w14:paraId="5C13043A" w14:textId="77777777" w:rsidR="00A6118F" w:rsidRPr="00A6118F" w:rsidRDefault="00A6118F" w:rsidP="00AE79E2">
            <w:pPr>
              <w:jc w:val="right"/>
              <w:rPr>
                <w:sz w:val="20"/>
                <w:szCs w:val="20"/>
              </w:rPr>
            </w:pPr>
            <w:r w:rsidRPr="00A6118F">
              <w:rPr>
                <w:sz w:val="20"/>
                <w:szCs w:val="20"/>
              </w:rPr>
              <w:t>4</w:t>
            </w:r>
          </w:p>
        </w:tc>
        <w:tc>
          <w:tcPr>
            <w:tcW w:w="0" w:type="auto"/>
            <w:tcBorders>
              <w:top w:val="nil"/>
              <w:left w:val="nil"/>
              <w:bottom w:val="single" w:sz="4" w:space="0" w:color="auto"/>
              <w:right w:val="single" w:sz="4" w:space="0" w:color="auto"/>
            </w:tcBorders>
            <w:shd w:val="clear" w:color="000000" w:fill="FFFFFF"/>
            <w:vAlign w:val="bottom"/>
            <w:hideMark/>
          </w:tcPr>
          <w:p w14:paraId="609614B6" w14:textId="77777777" w:rsidR="00A6118F" w:rsidRPr="00A6118F" w:rsidRDefault="00A6118F" w:rsidP="00AE79E2">
            <w:pPr>
              <w:rPr>
                <w:sz w:val="20"/>
                <w:szCs w:val="20"/>
              </w:rPr>
            </w:pPr>
            <w:r w:rsidRPr="00A6118F">
              <w:rPr>
                <w:sz w:val="20"/>
                <w:szCs w:val="20"/>
              </w:rPr>
              <w:t xml:space="preserve">Субсидии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 </w:t>
            </w:r>
          </w:p>
        </w:tc>
        <w:tc>
          <w:tcPr>
            <w:tcW w:w="0" w:type="auto"/>
            <w:tcBorders>
              <w:top w:val="nil"/>
              <w:left w:val="nil"/>
              <w:bottom w:val="single" w:sz="4" w:space="0" w:color="000000"/>
              <w:right w:val="single" w:sz="4" w:space="0" w:color="000000"/>
            </w:tcBorders>
            <w:shd w:val="clear" w:color="auto" w:fill="auto"/>
            <w:hideMark/>
          </w:tcPr>
          <w:p w14:paraId="78A57CAE" w14:textId="77777777" w:rsidR="00A6118F" w:rsidRPr="00A6118F" w:rsidRDefault="00A6118F" w:rsidP="00AE79E2">
            <w:pPr>
              <w:jc w:val="right"/>
              <w:rPr>
                <w:color w:val="000000"/>
                <w:sz w:val="20"/>
                <w:szCs w:val="20"/>
              </w:rPr>
            </w:pPr>
            <w:r w:rsidRPr="00A6118F">
              <w:rPr>
                <w:color w:val="000000"/>
                <w:sz w:val="20"/>
                <w:szCs w:val="20"/>
              </w:rPr>
              <w:t>1 749 000,00</w:t>
            </w:r>
          </w:p>
        </w:tc>
        <w:tc>
          <w:tcPr>
            <w:tcW w:w="0" w:type="auto"/>
            <w:tcBorders>
              <w:top w:val="nil"/>
              <w:left w:val="nil"/>
              <w:bottom w:val="single" w:sz="4" w:space="0" w:color="000000"/>
              <w:right w:val="nil"/>
            </w:tcBorders>
            <w:shd w:val="clear" w:color="auto" w:fill="auto"/>
            <w:hideMark/>
          </w:tcPr>
          <w:p w14:paraId="7FAD14FF" w14:textId="77777777" w:rsidR="00A6118F" w:rsidRPr="00A6118F" w:rsidRDefault="00A6118F" w:rsidP="00AE79E2">
            <w:pPr>
              <w:jc w:val="right"/>
              <w:rPr>
                <w:color w:val="000000"/>
                <w:sz w:val="20"/>
                <w:szCs w:val="20"/>
              </w:rPr>
            </w:pPr>
            <w:r w:rsidRPr="00A6118F">
              <w:rPr>
                <w:color w:val="000000"/>
                <w:sz w:val="20"/>
                <w:szCs w:val="20"/>
              </w:rPr>
              <w:t>1 577 300,00</w:t>
            </w:r>
          </w:p>
        </w:tc>
        <w:tc>
          <w:tcPr>
            <w:tcW w:w="0" w:type="auto"/>
            <w:tcBorders>
              <w:top w:val="nil"/>
              <w:left w:val="single" w:sz="4" w:space="0" w:color="auto"/>
              <w:bottom w:val="single" w:sz="4" w:space="0" w:color="auto"/>
              <w:right w:val="single" w:sz="4" w:space="0" w:color="auto"/>
            </w:tcBorders>
            <w:shd w:val="clear" w:color="auto" w:fill="auto"/>
            <w:hideMark/>
          </w:tcPr>
          <w:p w14:paraId="2E0B6928" w14:textId="77777777" w:rsidR="00A6118F" w:rsidRPr="00A6118F" w:rsidRDefault="00A6118F" w:rsidP="00AE79E2">
            <w:pPr>
              <w:jc w:val="right"/>
              <w:rPr>
                <w:color w:val="000000"/>
                <w:sz w:val="20"/>
                <w:szCs w:val="20"/>
              </w:rPr>
            </w:pPr>
            <w:r w:rsidRPr="00A6118F">
              <w:rPr>
                <w:color w:val="000000"/>
                <w:sz w:val="20"/>
                <w:szCs w:val="20"/>
              </w:rPr>
              <w:t>1 577 300,00</w:t>
            </w:r>
          </w:p>
        </w:tc>
      </w:tr>
      <w:tr w:rsidR="00A6118F" w:rsidRPr="00A6118F" w14:paraId="4EEAF058"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70AFC5C" w14:textId="77777777" w:rsidR="00A6118F" w:rsidRPr="00A6118F" w:rsidRDefault="00A6118F" w:rsidP="00AE79E2">
            <w:pPr>
              <w:jc w:val="right"/>
              <w:rPr>
                <w:sz w:val="20"/>
                <w:szCs w:val="20"/>
              </w:rPr>
            </w:pPr>
            <w:r w:rsidRPr="00A6118F">
              <w:rPr>
                <w:sz w:val="20"/>
                <w:szCs w:val="20"/>
              </w:rPr>
              <w:t>5</w:t>
            </w:r>
          </w:p>
        </w:tc>
        <w:tc>
          <w:tcPr>
            <w:tcW w:w="0" w:type="auto"/>
            <w:tcBorders>
              <w:top w:val="nil"/>
              <w:left w:val="nil"/>
              <w:bottom w:val="single" w:sz="4" w:space="0" w:color="auto"/>
              <w:right w:val="single" w:sz="4" w:space="0" w:color="auto"/>
            </w:tcBorders>
            <w:shd w:val="clear" w:color="auto" w:fill="auto"/>
            <w:vAlign w:val="bottom"/>
            <w:hideMark/>
          </w:tcPr>
          <w:p w14:paraId="6B8013D6" w14:textId="77777777" w:rsidR="00A6118F" w:rsidRPr="00A6118F" w:rsidRDefault="00A6118F" w:rsidP="00AE79E2">
            <w:pPr>
              <w:rPr>
                <w:sz w:val="20"/>
                <w:szCs w:val="20"/>
              </w:rPr>
            </w:pPr>
            <w:r w:rsidRPr="00A6118F">
              <w:rPr>
                <w:sz w:val="20"/>
                <w:szCs w:val="20"/>
              </w:rPr>
              <w:t>Субсидии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0" w:type="auto"/>
            <w:tcBorders>
              <w:top w:val="nil"/>
              <w:left w:val="nil"/>
              <w:bottom w:val="single" w:sz="4" w:space="0" w:color="000000"/>
              <w:right w:val="single" w:sz="4" w:space="0" w:color="000000"/>
            </w:tcBorders>
            <w:shd w:val="clear" w:color="auto" w:fill="auto"/>
            <w:hideMark/>
          </w:tcPr>
          <w:p w14:paraId="2B85DE59" w14:textId="77777777" w:rsidR="00A6118F" w:rsidRPr="00A6118F" w:rsidRDefault="00A6118F" w:rsidP="00AE79E2">
            <w:pPr>
              <w:jc w:val="right"/>
              <w:rPr>
                <w:color w:val="000000"/>
                <w:sz w:val="20"/>
                <w:szCs w:val="20"/>
              </w:rPr>
            </w:pPr>
            <w:r w:rsidRPr="00A6118F">
              <w:rPr>
                <w:color w:val="000000"/>
                <w:sz w:val="20"/>
                <w:szCs w:val="20"/>
              </w:rPr>
              <w:t>9 711 593,02</w:t>
            </w:r>
          </w:p>
        </w:tc>
        <w:tc>
          <w:tcPr>
            <w:tcW w:w="0" w:type="auto"/>
            <w:tcBorders>
              <w:top w:val="nil"/>
              <w:left w:val="nil"/>
              <w:bottom w:val="single" w:sz="4" w:space="0" w:color="auto"/>
              <w:right w:val="nil"/>
            </w:tcBorders>
            <w:shd w:val="clear" w:color="auto" w:fill="auto"/>
            <w:noWrap/>
            <w:vAlign w:val="center"/>
            <w:hideMark/>
          </w:tcPr>
          <w:p w14:paraId="49AFBB7F" w14:textId="77777777" w:rsidR="00A6118F" w:rsidRPr="00A6118F" w:rsidRDefault="00A6118F" w:rsidP="00AE79E2">
            <w:pPr>
              <w:jc w:val="right"/>
              <w:rPr>
                <w:sz w:val="20"/>
                <w:szCs w:val="20"/>
              </w:rPr>
            </w:pPr>
            <w:r w:rsidRPr="00A6118F">
              <w:rPr>
                <w:sz w:val="20"/>
                <w:szCs w:val="20"/>
              </w:rPr>
              <w:t>2 643 006,98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5B8D5B1" w14:textId="77777777" w:rsidR="00A6118F" w:rsidRPr="00A6118F" w:rsidRDefault="00A6118F" w:rsidP="00AE79E2">
            <w:pPr>
              <w:jc w:val="right"/>
              <w:rPr>
                <w:sz w:val="20"/>
                <w:szCs w:val="20"/>
              </w:rPr>
            </w:pPr>
            <w:r w:rsidRPr="00A6118F">
              <w:rPr>
                <w:sz w:val="20"/>
                <w:szCs w:val="20"/>
              </w:rPr>
              <w:t>0,00</w:t>
            </w:r>
          </w:p>
        </w:tc>
      </w:tr>
      <w:tr w:rsidR="00A6118F" w:rsidRPr="00A6118F" w14:paraId="52D8490D"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613425A" w14:textId="77777777" w:rsidR="00A6118F" w:rsidRPr="00A6118F" w:rsidRDefault="00A6118F" w:rsidP="00AE79E2">
            <w:pPr>
              <w:jc w:val="right"/>
              <w:rPr>
                <w:sz w:val="20"/>
                <w:szCs w:val="20"/>
              </w:rPr>
            </w:pPr>
            <w:r w:rsidRPr="00A6118F">
              <w:rPr>
                <w:sz w:val="20"/>
                <w:szCs w:val="20"/>
              </w:rPr>
              <w:t>6</w:t>
            </w:r>
          </w:p>
        </w:tc>
        <w:tc>
          <w:tcPr>
            <w:tcW w:w="0" w:type="auto"/>
            <w:tcBorders>
              <w:top w:val="nil"/>
              <w:left w:val="nil"/>
              <w:bottom w:val="single" w:sz="4" w:space="0" w:color="auto"/>
              <w:right w:val="single" w:sz="4" w:space="0" w:color="auto"/>
            </w:tcBorders>
            <w:shd w:val="clear" w:color="auto" w:fill="auto"/>
            <w:vAlign w:val="center"/>
            <w:hideMark/>
          </w:tcPr>
          <w:p w14:paraId="4BE53D21" w14:textId="77777777" w:rsidR="00A6118F" w:rsidRPr="00A6118F" w:rsidRDefault="00A6118F" w:rsidP="00AE79E2">
            <w:pPr>
              <w:rPr>
                <w:sz w:val="20"/>
                <w:szCs w:val="20"/>
              </w:rPr>
            </w:pPr>
            <w:r w:rsidRPr="00A6118F">
              <w:rPr>
                <w:sz w:val="20"/>
                <w:szCs w:val="20"/>
              </w:rPr>
              <w:t xml:space="preserve">Субсидии на </w:t>
            </w:r>
            <w:proofErr w:type="spellStart"/>
            <w:r w:rsidRPr="00A6118F">
              <w:rPr>
                <w:sz w:val="20"/>
                <w:szCs w:val="20"/>
              </w:rPr>
              <w:t>софинансирование</w:t>
            </w:r>
            <w:proofErr w:type="spellEnd"/>
            <w:r w:rsidRPr="00A6118F">
              <w:rPr>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w:t>
            </w:r>
          </w:p>
        </w:tc>
        <w:tc>
          <w:tcPr>
            <w:tcW w:w="0" w:type="auto"/>
            <w:tcBorders>
              <w:top w:val="nil"/>
              <w:left w:val="nil"/>
              <w:bottom w:val="single" w:sz="4" w:space="0" w:color="000000"/>
              <w:right w:val="single" w:sz="4" w:space="0" w:color="000000"/>
            </w:tcBorders>
            <w:shd w:val="clear" w:color="auto" w:fill="auto"/>
            <w:hideMark/>
          </w:tcPr>
          <w:p w14:paraId="3466EAF0" w14:textId="77777777" w:rsidR="00A6118F" w:rsidRPr="00A6118F" w:rsidRDefault="00A6118F" w:rsidP="00AE79E2">
            <w:pPr>
              <w:jc w:val="right"/>
              <w:rPr>
                <w:color w:val="000000"/>
                <w:sz w:val="20"/>
                <w:szCs w:val="20"/>
              </w:rPr>
            </w:pPr>
            <w:r w:rsidRPr="00A6118F">
              <w:rPr>
                <w:color w:val="000000"/>
                <w:sz w:val="20"/>
                <w:szCs w:val="20"/>
              </w:rPr>
              <w:t>927 000,00</w:t>
            </w:r>
          </w:p>
        </w:tc>
        <w:tc>
          <w:tcPr>
            <w:tcW w:w="0" w:type="auto"/>
            <w:tcBorders>
              <w:top w:val="nil"/>
              <w:left w:val="nil"/>
              <w:bottom w:val="single" w:sz="4" w:space="0" w:color="auto"/>
              <w:right w:val="nil"/>
            </w:tcBorders>
            <w:shd w:val="clear" w:color="auto" w:fill="auto"/>
            <w:noWrap/>
            <w:vAlign w:val="center"/>
            <w:hideMark/>
          </w:tcPr>
          <w:p w14:paraId="6B4FCBC2" w14:textId="77777777" w:rsidR="00A6118F" w:rsidRPr="00A6118F" w:rsidRDefault="00A6118F" w:rsidP="00AE79E2">
            <w:pPr>
              <w:jc w:val="right"/>
              <w:rPr>
                <w:sz w:val="20"/>
                <w:szCs w:val="20"/>
              </w:rPr>
            </w:pPr>
            <w:r w:rsidRPr="00A6118F">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48B1C2" w14:textId="77777777" w:rsidR="00A6118F" w:rsidRPr="00A6118F" w:rsidRDefault="00A6118F" w:rsidP="00AE79E2">
            <w:pPr>
              <w:jc w:val="right"/>
              <w:rPr>
                <w:sz w:val="20"/>
                <w:szCs w:val="20"/>
              </w:rPr>
            </w:pPr>
            <w:r w:rsidRPr="00A6118F">
              <w:rPr>
                <w:sz w:val="20"/>
                <w:szCs w:val="20"/>
              </w:rPr>
              <w:t>0,00</w:t>
            </w:r>
          </w:p>
        </w:tc>
      </w:tr>
      <w:tr w:rsidR="00A6118F" w:rsidRPr="00A6118F" w14:paraId="04035481"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E774F03" w14:textId="77777777" w:rsidR="00A6118F" w:rsidRPr="00A6118F" w:rsidRDefault="00A6118F" w:rsidP="00AE79E2">
            <w:pPr>
              <w:jc w:val="right"/>
              <w:rPr>
                <w:sz w:val="20"/>
                <w:szCs w:val="20"/>
              </w:rPr>
            </w:pPr>
            <w:r w:rsidRPr="00A6118F">
              <w:rPr>
                <w:sz w:val="20"/>
                <w:szCs w:val="20"/>
              </w:rPr>
              <w:t>7</w:t>
            </w:r>
          </w:p>
        </w:tc>
        <w:tc>
          <w:tcPr>
            <w:tcW w:w="0" w:type="auto"/>
            <w:tcBorders>
              <w:top w:val="nil"/>
              <w:left w:val="nil"/>
              <w:bottom w:val="single" w:sz="4" w:space="0" w:color="auto"/>
              <w:right w:val="single" w:sz="4" w:space="0" w:color="auto"/>
            </w:tcBorders>
            <w:shd w:val="clear" w:color="auto" w:fill="auto"/>
            <w:vAlign w:val="center"/>
            <w:hideMark/>
          </w:tcPr>
          <w:p w14:paraId="521F1761" w14:textId="77777777" w:rsidR="00A6118F" w:rsidRPr="00A6118F" w:rsidRDefault="00A6118F" w:rsidP="00AE79E2">
            <w:pPr>
              <w:rPr>
                <w:sz w:val="20"/>
                <w:szCs w:val="20"/>
              </w:rPr>
            </w:pPr>
            <w:proofErr w:type="gramStart"/>
            <w:r w:rsidRPr="00A6118F">
              <w:rPr>
                <w:sz w:val="20"/>
                <w:szCs w:val="20"/>
              </w:rPr>
              <w:t>Субсидии  на</w:t>
            </w:r>
            <w:proofErr w:type="gramEnd"/>
            <w:r w:rsidRPr="00A6118F">
              <w:rPr>
                <w:sz w:val="20"/>
                <w:szCs w:val="20"/>
              </w:rPr>
              <w:t xml:space="preserve"> подготовку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 </w:t>
            </w:r>
          </w:p>
        </w:tc>
        <w:tc>
          <w:tcPr>
            <w:tcW w:w="0" w:type="auto"/>
            <w:tcBorders>
              <w:top w:val="nil"/>
              <w:left w:val="nil"/>
              <w:bottom w:val="single" w:sz="4" w:space="0" w:color="000000"/>
              <w:right w:val="single" w:sz="4" w:space="0" w:color="000000"/>
            </w:tcBorders>
            <w:shd w:val="clear" w:color="auto" w:fill="auto"/>
            <w:hideMark/>
          </w:tcPr>
          <w:p w14:paraId="0DD0D6A8" w14:textId="77777777" w:rsidR="00A6118F" w:rsidRPr="00A6118F" w:rsidRDefault="00A6118F" w:rsidP="00AE79E2">
            <w:pPr>
              <w:jc w:val="right"/>
              <w:rPr>
                <w:color w:val="000000"/>
                <w:sz w:val="20"/>
                <w:szCs w:val="20"/>
              </w:rPr>
            </w:pPr>
            <w:r w:rsidRPr="00A6118F">
              <w:rPr>
                <w:color w:val="000000"/>
                <w:sz w:val="20"/>
                <w:szCs w:val="20"/>
              </w:rPr>
              <w:t>0,00</w:t>
            </w:r>
          </w:p>
        </w:tc>
        <w:tc>
          <w:tcPr>
            <w:tcW w:w="0" w:type="auto"/>
            <w:tcBorders>
              <w:top w:val="nil"/>
              <w:left w:val="nil"/>
              <w:bottom w:val="single" w:sz="4" w:space="0" w:color="000000"/>
              <w:right w:val="nil"/>
            </w:tcBorders>
            <w:shd w:val="clear" w:color="auto" w:fill="auto"/>
            <w:hideMark/>
          </w:tcPr>
          <w:p w14:paraId="1FC7AC85" w14:textId="77777777" w:rsidR="00A6118F" w:rsidRPr="00A6118F" w:rsidRDefault="00A6118F" w:rsidP="00AE79E2">
            <w:pPr>
              <w:jc w:val="right"/>
              <w:rPr>
                <w:color w:val="000000"/>
                <w:sz w:val="20"/>
                <w:szCs w:val="20"/>
              </w:rPr>
            </w:pPr>
            <w:r w:rsidRPr="00A6118F">
              <w:rPr>
                <w:color w:val="000000"/>
                <w:sz w:val="20"/>
                <w:szCs w:val="20"/>
              </w:rPr>
              <w:t>2 000 000,00</w:t>
            </w:r>
          </w:p>
        </w:tc>
        <w:tc>
          <w:tcPr>
            <w:tcW w:w="0" w:type="auto"/>
            <w:tcBorders>
              <w:top w:val="nil"/>
              <w:left w:val="single" w:sz="4" w:space="0" w:color="auto"/>
              <w:bottom w:val="single" w:sz="4" w:space="0" w:color="auto"/>
              <w:right w:val="single" w:sz="4" w:space="0" w:color="auto"/>
            </w:tcBorders>
            <w:shd w:val="clear" w:color="auto" w:fill="auto"/>
            <w:hideMark/>
          </w:tcPr>
          <w:p w14:paraId="4A323AB7" w14:textId="77777777" w:rsidR="00A6118F" w:rsidRPr="00A6118F" w:rsidRDefault="00A6118F" w:rsidP="00AE79E2">
            <w:pPr>
              <w:jc w:val="right"/>
              <w:rPr>
                <w:color w:val="000000"/>
                <w:sz w:val="20"/>
                <w:szCs w:val="20"/>
              </w:rPr>
            </w:pPr>
            <w:r w:rsidRPr="00A6118F">
              <w:rPr>
                <w:color w:val="000000"/>
                <w:sz w:val="20"/>
                <w:szCs w:val="20"/>
              </w:rPr>
              <w:t>0,00</w:t>
            </w:r>
          </w:p>
        </w:tc>
      </w:tr>
      <w:tr w:rsidR="00A6118F" w:rsidRPr="00A6118F" w14:paraId="6BA78144"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0ECD7A0F" w14:textId="77777777" w:rsidR="00A6118F" w:rsidRPr="00A6118F" w:rsidRDefault="00A6118F" w:rsidP="00AE79E2">
            <w:pPr>
              <w:jc w:val="right"/>
              <w:rPr>
                <w:sz w:val="20"/>
                <w:szCs w:val="20"/>
              </w:rPr>
            </w:pPr>
            <w:r w:rsidRPr="00A6118F">
              <w:rPr>
                <w:sz w:val="20"/>
                <w:szCs w:val="20"/>
              </w:rPr>
              <w:t>8</w:t>
            </w:r>
          </w:p>
        </w:tc>
        <w:tc>
          <w:tcPr>
            <w:tcW w:w="0" w:type="auto"/>
            <w:tcBorders>
              <w:top w:val="nil"/>
              <w:left w:val="nil"/>
              <w:bottom w:val="single" w:sz="4" w:space="0" w:color="auto"/>
              <w:right w:val="single" w:sz="4" w:space="0" w:color="auto"/>
            </w:tcBorders>
            <w:shd w:val="clear" w:color="auto" w:fill="auto"/>
            <w:vAlign w:val="center"/>
            <w:hideMark/>
          </w:tcPr>
          <w:p w14:paraId="7BD056D4" w14:textId="77777777" w:rsidR="00A6118F" w:rsidRPr="00A6118F" w:rsidRDefault="00A6118F" w:rsidP="00AE79E2">
            <w:pPr>
              <w:rPr>
                <w:sz w:val="20"/>
                <w:szCs w:val="20"/>
              </w:rPr>
            </w:pPr>
            <w:proofErr w:type="gramStart"/>
            <w:r w:rsidRPr="00A6118F">
              <w:rPr>
                <w:sz w:val="20"/>
                <w:szCs w:val="20"/>
              </w:rPr>
              <w:t>Субсидии  на</w:t>
            </w:r>
            <w:proofErr w:type="gramEnd"/>
            <w:r w:rsidRPr="00A6118F">
              <w:rPr>
                <w:sz w:val="20"/>
                <w:szCs w:val="20"/>
              </w:rPr>
              <w:t xml:space="preserve">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0" w:type="auto"/>
            <w:tcBorders>
              <w:top w:val="nil"/>
              <w:left w:val="nil"/>
              <w:bottom w:val="single" w:sz="4" w:space="0" w:color="000000"/>
              <w:right w:val="single" w:sz="4" w:space="0" w:color="000000"/>
            </w:tcBorders>
            <w:shd w:val="clear" w:color="auto" w:fill="auto"/>
            <w:hideMark/>
          </w:tcPr>
          <w:p w14:paraId="02A00ADD" w14:textId="77777777" w:rsidR="00A6118F" w:rsidRPr="00A6118F" w:rsidRDefault="00A6118F" w:rsidP="00AE79E2">
            <w:pPr>
              <w:jc w:val="right"/>
              <w:rPr>
                <w:color w:val="000000"/>
                <w:sz w:val="20"/>
                <w:szCs w:val="20"/>
              </w:rPr>
            </w:pPr>
            <w:r w:rsidRPr="00A6118F">
              <w:rPr>
                <w:color w:val="000000"/>
                <w:sz w:val="20"/>
                <w:szCs w:val="20"/>
              </w:rPr>
              <w:t>16 144 900,00</w:t>
            </w:r>
          </w:p>
        </w:tc>
        <w:tc>
          <w:tcPr>
            <w:tcW w:w="0" w:type="auto"/>
            <w:tcBorders>
              <w:top w:val="nil"/>
              <w:left w:val="nil"/>
              <w:bottom w:val="single" w:sz="4" w:space="0" w:color="auto"/>
              <w:right w:val="nil"/>
            </w:tcBorders>
            <w:shd w:val="clear" w:color="auto" w:fill="auto"/>
            <w:noWrap/>
            <w:vAlign w:val="center"/>
            <w:hideMark/>
          </w:tcPr>
          <w:p w14:paraId="50CD7FE6" w14:textId="77777777" w:rsidR="00A6118F" w:rsidRPr="00A6118F" w:rsidRDefault="00A6118F" w:rsidP="00AE79E2">
            <w:pPr>
              <w:jc w:val="right"/>
              <w:rPr>
                <w:sz w:val="20"/>
                <w:szCs w:val="20"/>
              </w:rPr>
            </w:pPr>
            <w:r w:rsidRPr="00A6118F">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6B07C8F" w14:textId="77777777" w:rsidR="00A6118F" w:rsidRPr="00A6118F" w:rsidRDefault="00A6118F" w:rsidP="00AE79E2">
            <w:pPr>
              <w:jc w:val="right"/>
              <w:rPr>
                <w:sz w:val="20"/>
                <w:szCs w:val="20"/>
              </w:rPr>
            </w:pPr>
            <w:r w:rsidRPr="00A6118F">
              <w:rPr>
                <w:sz w:val="20"/>
                <w:szCs w:val="20"/>
              </w:rPr>
              <w:t>0,00</w:t>
            </w:r>
          </w:p>
        </w:tc>
      </w:tr>
      <w:tr w:rsidR="00A6118F" w:rsidRPr="00A6118F" w14:paraId="10D151EA"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4170FB5" w14:textId="77777777" w:rsidR="00A6118F" w:rsidRPr="00A6118F" w:rsidRDefault="00A6118F" w:rsidP="00AE79E2">
            <w:pPr>
              <w:jc w:val="right"/>
              <w:rPr>
                <w:sz w:val="20"/>
                <w:szCs w:val="20"/>
              </w:rPr>
            </w:pPr>
            <w:r w:rsidRPr="00A6118F">
              <w:rPr>
                <w:sz w:val="20"/>
                <w:szCs w:val="20"/>
              </w:rPr>
              <w:t>9</w:t>
            </w:r>
          </w:p>
        </w:tc>
        <w:tc>
          <w:tcPr>
            <w:tcW w:w="0" w:type="auto"/>
            <w:tcBorders>
              <w:top w:val="nil"/>
              <w:left w:val="nil"/>
              <w:bottom w:val="single" w:sz="4" w:space="0" w:color="auto"/>
              <w:right w:val="single" w:sz="4" w:space="0" w:color="auto"/>
            </w:tcBorders>
            <w:shd w:val="clear" w:color="auto" w:fill="auto"/>
            <w:vAlign w:val="center"/>
            <w:hideMark/>
          </w:tcPr>
          <w:p w14:paraId="53C24BEC" w14:textId="77777777" w:rsidR="00A6118F" w:rsidRPr="00A6118F" w:rsidRDefault="00A6118F" w:rsidP="00AE79E2">
            <w:pPr>
              <w:rPr>
                <w:sz w:val="20"/>
                <w:szCs w:val="20"/>
              </w:rPr>
            </w:pPr>
            <w:r w:rsidRPr="00A6118F">
              <w:rPr>
                <w:sz w:val="20"/>
                <w:szCs w:val="20"/>
              </w:rPr>
              <w:t xml:space="preserve">Субсидии на реализацию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w:t>
            </w:r>
            <w:r w:rsidRPr="00A6118F">
              <w:rPr>
                <w:sz w:val="20"/>
                <w:szCs w:val="20"/>
              </w:rPr>
              <w:lastRenderedPageBreak/>
              <w:t>программы Новосибирской области "Развитие физической культуры и спорта в Новосибирской области"</w:t>
            </w:r>
          </w:p>
        </w:tc>
        <w:tc>
          <w:tcPr>
            <w:tcW w:w="0" w:type="auto"/>
            <w:tcBorders>
              <w:top w:val="nil"/>
              <w:left w:val="nil"/>
              <w:bottom w:val="single" w:sz="4" w:space="0" w:color="000000"/>
              <w:right w:val="single" w:sz="4" w:space="0" w:color="000000"/>
            </w:tcBorders>
            <w:shd w:val="clear" w:color="auto" w:fill="auto"/>
            <w:hideMark/>
          </w:tcPr>
          <w:p w14:paraId="5FE78D46" w14:textId="77777777" w:rsidR="00A6118F" w:rsidRPr="00A6118F" w:rsidRDefault="00A6118F" w:rsidP="00AE79E2">
            <w:pPr>
              <w:jc w:val="right"/>
              <w:rPr>
                <w:color w:val="000000"/>
                <w:sz w:val="20"/>
                <w:szCs w:val="20"/>
              </w:rPr>
            </w:pPr>
            <w:r w:rsidRPr="00A6118F">
              <w:rPr>
                <w:color w:val="000000"/>
                <w:sz w:val="20"/>
                <w:szCs w:val="20"/>
              </w:rPr>
              <w:lastRenderedPageBreak/>
              <w:t>0,00</w:t>
            </w:r>
          </w:p>
        </w:tc>
        <w:tc>
          <w:tcPr>
            <w:tcW w:w="0" w:type="auto"/>
            <w:tcBorders>
              <w:top w:val="nil"/>
              <w:left w:val="nil"/>
              <w:bottom w:val="single" w:sz="4" w:space="0" w:color="000000"/>
              <w:right w:val="nil"/>
            </w:tcBorders>
            <w:shd w:val="clear" w:color="auto" w:fill="auto"/>
            <w:hideMark/>
          </w:tcPr>
          <w:p w14:paraId="5123AFE3" w14:textId="77777777" w:rsidR="00A6118F" w:rsidRPr="00A6118F" w:rsidRDefault="00A6118F" w:rsidP="00AE79E2">
            <w:pPr>
              <w:jc w:val="right"/>
              <w:rPr>
                <w:color w:val="000000"/>
                <w:sz w:val="20"/>
                <w:szCs w:val="20"/>
              </w:rPr>
            </w:pPr>
            <w:r w:rsidRPr="00A6118F">
              <w:rPr>
                <w:color w:val="000000"/>
                <w:sz w:val="20"/>
                <w:szCs w:val="20"/>
              </w:rPr>
              <w:t>0,00</w:t>
            </w:r>
          </w:p>
        </w:tc>
        <w:tc>
          <w:tcPr>
            <w:tcW w:w="0" w:type="auto"/>
            <w:tcBorders>
              <w:top w:val="nil"/>
              <w:left w:val="single" w:sz="4" w:space="0" w:color="auto"/>
              <w:bottom w:val="single" w:sz="4" w:space="0" w:color="auto"/>
              <w:right w:val="single" w:sz="4" w:space="0" w:color="auto"/>
            </w:tcBorders>
            <w:shd w:val="clear" w:color="auto" w:fill="auto"/>
            <w:hideMark/>
          </w:tcPr>
          <w:p w14:paraId="611F8229" w14:textId="77777777" w:rsidR="00A6118F" w:rsidRPr="00A6118F" w:rsidRDefault="00A6118F" w:rsidP="00AE79E2">
            <w:pPr>
              <w:jc w:val="right"/>
              <w:rPr>
                <w:color w:val="000000"/>
                <w:sz w:val="20"/>
                <w:szCs w:val="20"/>
              </w:rPr>
            </w:pPr>
            <w:r w:rsidRPr="00A6118F">
              <w:rPr>
                <w:color w:val="000000"/>
                <w:sz w:val="20"/>
                <w:szCs w:val="20"/>
              </w:rPr>
              <w:t>1 490 000,00</w:t>
            </w:r>
          </w:p>
        </w:tc>
      </w:tr>
      <w:tr w:rsidR="00A6118F" w:rsidRPr="00A6118F" w14:paraId="23428681"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9402A84" w14:textId="77777777" w:rsidR="00A6118F" w:rsidRPr="00A6118F" w:rsidRDefault="00A6118F" w:rsidP="00AE79E2">
            <w:pPr>
              <w:jc w:val="right"/>
              <w:rPr>
                <w:sz w:val="20"/>
                <w:szCs w:val="20"/>
              </w:rPr>
            </w:pPr>
            <w:r w:rsidRPr="00A6118F">
              <w:rPr>
                <w:sz w:val="20"/>
                <w:szCs w:val="20"/>
              </w:rPr>
              <w:t>10</w:t>
            </w:r>
          </w:p>
        </w:tc>
        <w:tc>
          <w:tcPr>
            <w:tcW w:w="0" w:type="auto"/>
            <w:tcBorders>
              <w:top w:val="nil"/>
              <w:left w:val="nil"/>
              <w:bottom w:val="single" w:sz="4" w:space="0" w:color="auto"/>
              <w:right w:val="single" w:sz="4" w:space="0" w:color="auto"/>
            </w:tcBorders>
            <w:shd w:val="clear" w:color="auto" w:fill="auto"/>
            <w:vAlign w:val="center"/>
            <w:hideMark/>
          </w:tcPr>
          <w:p w14:paraId="3DABDFBF" w14:textId="77777777" w:rsidR="00A6118F" w:rsidRPr="00A6118F" w:rsidRDefault="00A6118F" w:rsidP="00AE79E2">
            <w:pPr>
              <w:rPr>
                <w:sz w:val="20"/>
                <w:szCs w:val="20"/>
              </w:rPr>
            </w:pPr>
            <w:r w:rsidRPr="00A6118F">
              <w:rPr>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0" w:type="auto"/>
            <w:tcBorders>
              <w:top w:val="nil"/>
              <w:left w:val="nil"/>
              <w:bottom w:val="single" w:sz="4" w:space="0" w:color="000000"/>
              <w:right w:val="single" w:sz="4" w:space="0" w:color="000000"/>
            </w:tcBorders>
            <w:shd w:val="clear" w:color="auto" w:fill="auto"/>
            <w:hideMark/>
          </w:tcPr>
          <w:p w14:paraId="05B37B68" w14:textId="77777777" w:rsidR="00A6118F" w:rsidRPr="00A6118F" w:rsidRDefault="00A6118F" w:rsidP="00AE79E2">
            <w:pPr>
              <w:jc w:val="right"/>
              <w:rPr>
                <w:color w:val="000000"/>
                <w:sz w:val="20"/>
                <w:szCs w:val="20"/>
              </w:rPr>
            </w:pPr>
            <w:r w:rsidRPr="00A6118F">
              <w:rPr>
                <w:color w:val="000000"/>
                <w:sz w:val="20"/>
                <w:szCs w:val="20"/>
              </w:rPr>
              <w:t>38 483 300,00</w:t>
            </w:r>
          </w:p>
        </w:tc>
        <w:tc>
          <w:tcPr>
            <w:tcW w:w="0" w:type="auto"/>
            <w:tcBorders>
              <w:top w:val="nil"/>
              <w:left w:val="nil"/>
              <w:bottom w:val="single" w:sz="4" w:space="0" w:color="000000"/>
              <w:right w:val="nil"/>
            </w:tcBorders>
            <w:shd w:val="clear" w:color="auto" w:fill="auto"/>
            <w:hideMark/>
          </w:tcPr>
          <w:p w14:paraId="5191F02A" w14:textId="77777777" w:rsidR="00A6118F" w:rsidRPr="00A6118F" w:rsidRDefault="00A6118F" w:rsidP="00AE79E2">
            <w:pPr>
              <w:jc w:val="right"/>
              <w:rPr>
                <w:color w:val="000000"/>
                <w:sz w:val="20"/>
                <w:szCs w:val="20"/>
              </w:rPr>
            </w:pPr>
            <w:r w:rsidRPr="00A6118F">
              <w:rPr>
                <w:color w:val="000000"/>
                <w:sz w:val="20"/>
                <w:szCs w:val="20"/>
              </w:rPr>
              <w:t>28 705 400,00</w:t>
            </w:r>
          </w:p>
        </w:tc>
        <w:tc>
          <w:tcPr>
            <w:tcW w:w="0" w:type="auto"/>
            <w:tcBorders>
              <w:top w:val="nil"/>
              <w:left w:val="single" w:sz="4" w:space="0" w:color="auto"/>
              <w:bottom w:val="single" w:sz="4" w:space="0" w:color="auto"/>
              <w:right w:val="single" w:sz="4" w:space="0" w:color="auto"/>
            </w:tcBorders>
            <w:shd w:val="clear" w:color="auto" w:fill="auto"/>
            <w:hideMark/>
          </w:tcPr>
          <w:p w14:paraId="66B75B9D" w14:textId="77777777" w:rsidR="00A6118F" w:rsidRPr="00A6118F" w:rsidRDefault="00A6118F" w:rsidP="00AE79E2">
            <w:pPr>
              <w:jc w:val="right"/>
              <w:rPr>
                <w:color w:val="000000"/>
                <w:sz w:val="20"/>
                <w:szCs w:val="20"/>
              </w:rPr>
            </w:pPr>
            <w:r w:rsidRPr="00A6118F">
              <w:rPr>
                <w:color w:val="000000"/>
                <w:sz w:val="20"/>
                <w:szCs w:val="20"/>
              </w:rPr>
              <w:t>28 705 400,00</w:t>
            </w:r>
          </w:p>
        </w:tc>
      </w:tr>
      <w:tr w:rsidR="00A6118F" w:rsidRPr="00A6118F" w14:paraId="6BC9DFE0"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A2ECEFD" w14:textId="77777777" w:rsidR="00A6118F" w:rsidRPr="00A6118F" w:rsidRDefault="00A6118F" w:rsidP="00AE79E2">
            <w:pPr>
              <w:jc w:val="right"/>
              <w:rPr>
                <w:sz w:val="20"/>
                <w:szCs w:val="20"/>
              </w:rPr>
            </w:pPr>
            <w:r w:rsidRPr="00A6118F">
              <w:rPr>
                <w:sz w:val="20"/>
                <w:szCs w:val="20"/>
              </w:rPr>
              <w:t>11</w:t>
            </w:r>
          </w:p>
        </w:tc>
        <w:tc>
          <w:tcPr>
            <w:tcW w:w="0" w:type="auto"/>
            <w:tcBorders>
              <w:top w:val="nil"/>
              <w:left w:val="nil"/>
              <w:bottom w:val="single" w:sz="4" w:space="0" w:color="auto"/>
              <w:right w:val="single" w:sz="4" w:space="0" w:color="auto"/>
            </w:tcBorders>
            <w:shd w:val="clear" w:color="auto" w:fill="auto"/>
            <w:vAlign w:val="center"/>
            <w:hideMark/>
          </w:tcPr>
          <w:p w14:paraId="00C7AEBC" w14:textId="77777777" w:rsidR="00A6118F" w:rsidRPr="00A6118F" w:rsidRDefault="00A6118F" w:rsidP="00AE79E2">
            <w:pPr>
              <w:rPr>
                <w:sz w:val="20"/>
                <w:szCs w:val="20"/>
              </w:rPr>
            </w:pPr>
            <w:r w:rsidRPr="00A6118F">
              <w:rPr>
                <w:sz w:val="20"/>
                <w:szCs w:val="20"/>
              </w:rPr>
              <w:t>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nil"/>
              <w:bottom w:val="single" w:sz="4" w:space="0" w:color="000000"/>
              <w:right w:val="single" w:sz="4" w:space="0" w:color="000000"/>
            </w:tcBorders>
            <w:shd w:val="clear" w:color="auto" w:fill="auto"/>
            <w:hideMark/>
          </w:tcPr>
          <w:p w14:paraId="07870837" w14:textId="77777777" w:rsidR="00A6118F" w:rsidRPr="00A6118F" w:rsidRDefault="00A6118F" w:rsidP="00AE79E2">
            <w:pPr>
              <w:jc w:val="right"/>
              <w:rPr>
                <w:color w:val="000000"/>
                <w:sz w:val="20"/>
                <w:szCs w:val="20"/>
              </w:rPr>
            </w:pPr>
            <w:r w:rsidRPr="00A6118F">
              <w:rPr>
                <w:color w:val="000000"/>
                <w:sz w:val="20"/>
                <w:szCs w:val="20"/>
              </w:rPr>
              <w:t>12 518 200,00</w:t>
            </w:r>
          </w:p>
        </w:tc>
        <w:tc>
          <w:tcPr>
            <w:tcW w:w="0" w:type="auto"/>
            <w:tcBorders>
              <w:top w:val="nil"/>
              <w:left w:val="nil"/>
              <w:bottom w:val="single" w:sz="4" w:space="0" w:color="000000"/>
              <w:right w:val="nil"/>
            </w:tcBorders>
            <w:shd w:val="clear" w:color="auto" w:fill="auto"/>
            <w:hideMark/>
          </w:tcPr>
          <w:p w14:paraId="6252D602" w14:textId="77777777" w:rsidR="00A6118F" w:rsidRPr="00A6118F" w:rsidRDefault="00A6118F" w:rsidP="00AE79E2">
            <w:pPr>
              <w:jc w:val="right"/>
              <w:rPr>
                <w:color w:val="000000"/>
                <w:sz w:val="20"/>
                <w:szCs w:val="20"/>
              </w:rPr>
            </w:pPr>
            <w:r w:rsidRPr="00A6118F">
              <w:rPr>
                <w:color w:val="000000"/>
                <w:sz w:val="20"/>
                <w:szCs w:val="20"/>
              </w:rPr>
              <w:t>15 252 800,00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EE900A1" w14:textId="77777777" w:rsidR="00A6118F" w:rsidRPr="00A6118F" w:rsidRDefault="00A6118F" w:rsidP="00AE79E2">
            <w:pPr>
              <w:jc w:val="right"/>
              <w:rPr>
                <w:sz w:val="20"/>
                <w:szCs w:val="20"/>
              </w:rPr>
            </w:pPr>
            <w:r w:rsidRPr="00A6118F">
              <w:rPr>
                <w:sz w:val="20"/>
                <w:szCs w:val="20"/>
              </w:rPr>
              <w:t>10 096 400,00</w:t>
            </w:r>
          </w:p>
        </w:tc>
      </w:tr>
      <w:tr w:rsidR="00A6118F" w:rsidRPr="00A6118F" w14:paraId="1A9B7B2C"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A9E87D7" w14:textId="77777777" w:rsidR="00A6118F" w:rsidRPr="00A6118F" w:rsidRDefault="00A6118F" w:rsidP="00AE79E2">
            <w:pPr>
              <w:jc w:val="right"/>
              <w:rPr>
                <w:sz w:val="20"/>
                <w:szCs w:val="20"/>
              </w:rPr>
            </w:pPr>
            <w:r w:rsidRPr="00A6118F">
              <w:rPr>
                <w:sz w:val="20"/>
                <w:szCs w:val="20"/>
              </w:rPr>
              <w:t>12</w:t>
            </w:r>
          </w:p>
        </w:tc>
        <w:tc>
          <w:tcPr>
            <w:tcW w:w="0" w:type="auto"/>
            <w:tcBorders>
              <w:top w:val="nil"/>
              <w:left w:val="nil"/>
              <w:bottom w:val="single" w:sz="4" w:space="0" w:color="auto"/>
              <w:right w:val="single" w:sz="4" w:space="0" w:color="auto"/>
            </w:tcBorders>
            <w:shd w:val="clear" w:color="auto" w:fill="auto"/>
            <w:vAlign w:val="center"/>
            <w:hideMark/>
          </w:tcPr>
          <w:p w14:paraId="6ECE197F" w14:textId="77777777" w:rsidR="00A6118F" w:rsidRPr="00A6118F" w:rsidRDefault="00A6118F" w:rsidP="00AE79E2">
            <w:pPr>
              <w:rPr>
                <w:sz w:val="20"/>
                <w:szCs w:val="20"/>
              </w:rPr>
            </w:pPr>
            <w:r w:rsidRPr="00A6118F">
              <w:rPr>
                <w:sz w:val="20"/>
                <w:szCs w:val="20"/>
              </w:rPr>
              <w:t xml:space="preserve">Субсидии на реализацию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0" w:type="auto"/>
            <w:tcBorders>
              <w:top w:val="nil"/>
              <w:left w:val="nil"/>
              <w:bottom w:val="single" w:sz="4" w:space="0" w:color="000000"/>
              <w:right w:val="single" w:sz="4" w:space="0" w:color="000000"/>
            </w:tcBorders>
            <w:shd w:val="clear" w:color="auto" w:fill="auto"/>
            <w:hideMark/>
          </w:tcPr>
          <w:p w14:paraId="73B50788" w14:textId="77777777" w:rsidR="00A6118F" w:rsidRPr="00A6118F" w:rsidRDefault="00A6118F" w:rsidP="00AE79E2">
            <w:pPr>
              <w:jc w:val="right"/>
              <w:rPr>
                <w:color w:val="000000"/>
                <w:sz w:val="20"/>
                <w:szCs w:val="20"/>
              </w:rPr>
            </w:pPr>
            <w:r w:rsidRPr="00A6118F">
              <w:rPr>
                <w:color w:val="000000"/>
                <w:sz w:val="20"/>
                <w:szCs w:val="20"/>
              </w:rPr>
              <w:t>801 497,16</w:t>
            </w:r>
          </w:p>
        </w:tc>
        <w:tc>
          <w:tcPr>
            <w:tcW w:w="0" w:type="auto"/>
            <w:tcBorders>
              <w:top w:val="nil"/>
              <w:left w:val="nil"/>
              <w:bottom w:val="single" w:sz="4" w:space="0" w:color="000000"/>
              <w:right w:val="nil"/>
            </w:tcBorders>
            <w:shd w:val="clear" w:color="auto" w:fill="auto"/>
            <w:hideMark/>
          </w:tcPr>
          <w:p w14:paraId="02EEE9EA" w14:textId="77777777" w:rsidR="00A6118F" w:rsidRPr="00A6118F" w:rsidRDefault="00A6118F" w:rsidP="00AE79E2">
            <w:pPr>
              <w:jc w:val="right"/>
              <w:rPr>
                <w:color w:val="000000"/>
                <w:sz w:val="20"/>
                <w:szCs w:val="20"/>
              </w:rPr>
            </w:pPr>
            <w:r w:rsidRPr="00A6118F">
              <w:rPr>
                <w:color w:val="000000"/>
                <w:sz w:val="20"/>
                <w:szCs w:val="20"/>
              </w:rPr>
              <w:t>557 100,00</w:t>
            </w:r>
          </w:p>
        </w:tc>
        <w:tc>
          <w:tcPr>
            <w:tcW w:w="0" w:type="auto"/>
            <w:tcBorders>
              <w:top w:val="nil"/>
              <w:left w:val="single" w:sz="4" w:space="0" w:color="auto"/>
              <w:bottom w:val="single" w:sz="4" w:space="0" w:color="auto"/>
              <w:right w:val="single" w:sz="4" w:space="0" w:color="auto"/>
            </w:tcBorders>
            <w:shd w:val="clear" w:color="auto" w:fill="auto"/>
            <w:hideMark/>
          </w:tcPr>
          <w:p w14:paraId="22907314" w14:textId="77777777" w:rsidR="00A6118F" w:rsidRPr="00A6118F" w:rsidRDefault="00A6118F" w:rsidP="00AE79E2">
            <w:pPr>
              <w:jc w:val="right"/>
              <w:rPr>
                <w:color w:val="000000"/>
                <w:sz w:val="20"/>
                <w:szCs w:val="20"/>
              </w:rPr>
            </w:pPr>
            <w:r w:rsidRPr="00A6118F">
              <w:rPr>
                <w:color w:val="000000"/>
                <w:sz w:val="20"/>
                <w:szCs w:val="20"/>
              </w:rPr>
              <w:t>0,00</w:t>
            </w:r>
          </w:p>
        </w:tc>
      </w:tr>
      <w:tr w:rsidR="00A6118F" w:rsidRPr="00A6118F" w14:paraId="34CECB03"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59D0F43D" w14:textId="77777777" w:rsidR="00A6118F" w:rsidRPr="00A6118F" w:rsidRDefault="00A6118F" w:rsidP="00AE79E2">
            <w:pPr>
              <w:jc w:val="right"/>
              <w:rPr>
                <w:sz w:val="20"/>
                <w:szCs w:val="20"/>
              </w:rPr>
            </w:pPr>
            <w:r w:rsidRPr="00A6118F">
              <w:rPr>
                <w:sz w:val="20"/>
                <w:szCs w:val="20"/>
              </w:rPr>
              <w:t>13</w:t>
            </w:r>
          </w:p>
        </w:tc>
        <w:tc>
          <w:tcPr>
            <w:tcW w:w="0" w:type="auto"/>
            <w:tcBorders>
              <w:top w:val="nil"/>
              <w:left w:val="nil"/>
              <w:bottom w:val="single" w:sz="4" w:space="0" w:color="auto"/>
              <w:right w:val="single" w:sz="4" w:space="0" w:color="auto"/>
            </w:tcBorders>
            <w:shd w:val="clear" w:color="auto" w:fill="auto"/>
            <w:vAlign w:val="center"/>
            <w:hideMark/>
          </w:tcPr>
          <w:p w14:paraId="4036BD46" w14:textId="77777777" w:rsidR="00A6118F" w:rsidRPr="00A6118F" w:rsidRDefault="00A6118F" w:rsidP="00AE79E2">
            <w:pPr>
              <w:rPr>
                <w:sz w:val="20"/>
                <w:szCs w:val="20"/>
              </w:rPr>
            </w:pPr>
            <w:r w:rsidRPr="00A6118F">
              <w:rPr>
                <w:sz w:val="20"/>
                <w:szCs w:val="20"/>
              </w:rPr>
              <w:t xml:space="preserve">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c>
          <w:tcPr>
            <w:tcW w:w="0" w:type="auto"/>
            <w:tcBorders>
              <w:top w:val="nil"/>
              <w:left w:val="nil"/>
              <w:bottom w:val="single" w:sz="4" w:space="0" w:color="000000"/>
              <w:right w:val="single" w:sz="4" w:space="0" w:color="000000"/>
            </w:tcBorders>
            <w:shd w:val="clear" w:color="auto" w:fill="auto"/>
            <w:hideMark/>
          </w:tcPr>
          <w:p w14:paraId="0F07FC9A" w14:textId="77777777" w:rsidR="00A6118F" w:rsidRPr="00A6118F" w:rsidRDefault="00A6118F" w:rsidP="00AE79E2">
            <w:pPr>
              <w:jc w:val="right"/>
              <w:rPr>
                <w:color w:val="000000"/>
                <w:sz w:val="20"/>
                <w:szCs w:val="20"/>
              </w:rPr>
            </w:pPr>
            <w:r w:rsidRPr="00A6118F">
              <w:rPr>
                <w:color w:val="000000"/>
                <w:sz w:val="20"/>
                <w:szCs w:val="20"/>
              </w:rPr>
              <w:t>439 916 900,00</w:t>
            </w:r>
          </w:p>
        </w:tc>
        <w:tc>
          <w:tcPr>
            <w:tcW w:w="0" w:type="auto"/>
            <w:tcBorders>
              <w:top w:val="nil"/>
              <w:left w:val="nil"/>
              <w:bottom w:val="single" w:sz="4" w:space="0" w:color="auto"/>
              <w:right w:val="nil"/>
            </w:tcBorders>
            <w:shd w:val="clear" w:color="auto" w:fill="auto"/>
            <w:noWrap/>
            <w:vAlign w:val="center"/>
            <w:hideMark/>
          </w:tcPr>
          <w:p w14:paraId="40724F13" w14:textId="77777777" w:rsidR="00A6118F" w:rsidRPr="00A6118F" w:rsidRDefault="00A6118F" w:rsidP="00AE79E2">
            <w:pPr>
              <w:jc w:val="right"/>
              <w:rPr>
                <w:sz w:val="20"/>
                <w:szCs w:val="20"/>
              </w:rPr>
            </w:pPr>
            <w:r w:rsidRPr="00A6118F">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506F67" w14:textId="77777777" w:rsidR="00A6118F" w:rsidRPr="00A6118F" w:rsidRDefault="00A6118F" w:rsidP="00AE79E2">
            <w:pPr>
              <w:jc w:val="right"/>
              <w:rPr>
                <w:sz w:val="20"/>
                <w:szCs w:val="20"/>
              </w:rPr>
            </w:pPr>
            <w:r w:rsidRPr="00A6118F">
              <w:rPr>
                <w:sz w:val="20"/>
                <w:szCs w:val="20"/>
              </w:rPr>
              <w:t>0,00</w:t>
            </w:r>
          </w:p>
        </w:tc>
      </w:tr>
      <w:tr w:rsidR="00A6118F" w:rsidRPr="00A6118F" w14:paraId="4CFB158E"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C4F1105" w14:textId="77777777" w:rsidR="00A6118F" w:rsidRPr="00A6118F" w:rsidRDefault="00A6118F" w:rsidP="00AE79E2">
            <w:pPr>
              <w:jc w:val="right"/>
              <w:rPr>
                <w:sz w:val="20"/>
                <w:szCs w:val="20"/>
              </w:rPr>
            </w:pPr>
            <w:r w:rsidRPr="00A6118F">
              <w:rPr>
                <w:sz w:val="20"/>
                <w:szCs w:val="20"/>
              </w:rPr>
              <w:t>14</w:t>
            </w:r>
          </w:p>
        </w:tc>
        <w:tc>
          <w:tcPr>
            <w:tcW w:w="0" w:type="auto"/>
            <w:tcBorders>
              <w:top w:val="nil"/>
              <w:left w:val="nil"/>
              <w:bottom w:val="single" w:sz="4" w:space="0" w:color="auto"/>
              <w:right w:val="single" w:sz="4" w:space="0" w:color="auto"/>
            </w:tcBorders>
            <w:shd w:val="clear" w:color="auto" w:fill="auto"/>
            <w:vAlign w:val="center"/>
            <w:hideMark/>
          </w:tcPr>
          <w:p w14:paraId="004CF258" w14:textId="77777777" w:rsidR="00A6118F" w:rsidRPr="00A6118F" w:rsidRDefault="00A6118F" w:rsidP="00AE79E2">
            <w:pPr>
              <w:rPr>
                <w:sz w:val="20"/>
                <w:szCs w:val="20"/>
              </w:rPr>
            </w:pPr>
            <w:r w:rsidRPr="00A6118F">
              <w:rPr>
                <w:sz w:val="20"/>
                <w:szCs w:val="20"/>
              </w:rPr>
              <w:t xml:space="preserve">Субсидии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 </w:t>
            </w:r>
          </w:p>
        </w:tc>
        <w:tc>
          <w:tcPr>
            <w:tcW w:w="0" w:type="auto"/>
            <w:tcBorders>
              <w:top w:val="nil"/>
              <w:left w:val="nil"/>
              <w:bottom w:val="single" w:sz="4" w:space="0" w:color="000000"/>
              <w:right w:val="single" w:sz="4" w:space="0" w:color="000000"/>
            </w:tcBorders>
            <w:shd w:val="clear" w:color="auto" w:fill="auto"/>
            <w:hideMark/>
          </w:tcPr>
          <w:p w14:paraId="22F9C175" w14:textId="77777777" w:rsidR="00A6118F" w:rsidRPr="00A6118F" w:rsidRDefault="00A6118F" w:rsidP="00AE79E2">
            <w:pPr>
              <w:jc w:val="right"/>
              <w:rPr>
                <w:color w:val="000000"/>
                <w:sz w:val="20"/>
                <w:szCs w:val="20"/>
              </w:rPr>
            </w:pPr>
            <w:r w:rsidRPr="00A6118F">
              <w:rPr>
                <w:color w:val="000000"/>
                <w:sz w:val="20"/>
                <w:szCs w:val="20"/>
              </w:rPr>
              <w:t>0,00</w:t>
            </w:r>
          </w:p>
        </w:tc>
        <w:tc>
          <w:tcPr>
            <w:tcW w:w="0" w:type="auto"/>
            <w:tcBorders>
              <w:top w:val="nil"/>
              <w:left w:val="nil"/>
              <w:bottom w:val="single" w:sz="4" w:space="0" w:color="000000"/>
              <w:right w:val="nil"/>
            </w:tcBorders>
            <w:shd w:val="clear" w:color="auto" w:fill="auto"/>
            <w:hideMark/>
          </w:tcPr>
          <w:p w14:paraId="627F74C7" w14:textId="77777777" w:rsidR="00A6118F" w:rsidRPr="00A6118F" w:rsidRDefault="00A6118F" w:rsidP="00AE79E2">
            <w:pPr>
              <w:jc w:val="right"/>
              <w:rPr>
                <w:color w:val="000000"/>
                <w:sz w:val="20"/>
                <w:szCs w:val="20"/>
              </w:rPr>
            </w:pPr>
            <w:r w:rsidRPr="00A6118F">
              <w:rPr>
                <w:color w:val="000000"/>
                <w:sz w:val="20"/>
                <w:szCs w:val="20"/>
              </w:rPr>
              <w:t>22 713 500,00</w:t>
            </w:r>
          </w:p>
        </w:tc>
        <w:tc>
          <w:tcPr>
            <w:tcW w:w="0" w:type="auto"/>
            <w:tcBorders>
              <w:top w:val="nil"/>
              <w:left w:val="single" w:sz="4" w:space="0" w:color="auto"/>
              <w:bottom w:val="single" w:sz="4" w:space="0" w:color="auto"/>
              <w:right w:val="single" w:sz="4" w:space="0" w:color="auto"/>
            </w:tcBorders>
            <w:shd w:val="clear" w:color="auto" w:fill="auto"/>
            <w:hideMark/>
          </w:tcPr>
          <w:p w14:paraId="4EAFE543" w14:textId="77777777" w:rsidR="00A6118F" w:rsidRPr="00A6118F" w:rsidRDefault="00A6118F" w:rsidP="00AE79E2">
            <w:pPr>
              <w:jc w:val="right"/>
              <w:rPr>
                <w:color w:val="000000"/>
                <w:sz w:val="20"/>
                <w:szCs w:val="20"/>
              </w:rPr>
            </w:pPr>
            <w:r w:rsidRPr="00A6118F">
              <w:rPr>
                <w:color w:val="000000"/>
                <w:sz w:val="20"/>
                <w:szCs w:val="20"/>
              </w:rPr>
              <w:t>0,00</w:t>
            </w:r>
          </w:p>
        </w:tc>
      </w:tr>
      <w:tr w:rsidR="00A6118F" w:rsidRPr="00A6118F" w14:paraId="440321AE"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5776B6BC" w14:textId="77777777" w:rsidR="00A6118F" w:rsidRPr="00A6118F" w:rsidRDefault="00A6118F" w:rsidP="00AE79E2">
            <w:pPr>
              <w:jc w:val="right"/>
              <w:rPr>
                <w:sz w:val="20"/>
                <w:szCs w:val="20"/>
              </w:rPr>
            </w:pPr>
            <w:r w:rsidRPr="00A6118F">
              <w:rPr>
                <w:sz w:val="20"/>
                <w:szCs w:val="20"/>
              </w:rPr>
              <w:t>15</w:t>
            </w:r>
          </w:p>
        </w:tc>
        <w:tc>
          <w:tcPr>
            <w:tcW w:w="0" w:type="auto"/>
            <w:tcBorders>
              <w:top w:val="nil"/>
              <w:left w:val="nil"/>
              <w:bottom w:val="single" w:sz="4" w:space="0" w:color="auto"/>
              <w:right w:val="single" w:sz="4" w:space="0" w:color="auto"/>
            </w:tcBorders>
            <w:shd w:val="clear" w:color="auto" w:fill="auto"/>
            <w:vAlign w:val="center"/>
            <w:hideMark/>
          </w:tcPr>
          <w:p w14:paraId="004D3573" w14:textId="77777777" w:rsidR="00A6118F" w:rsidRPr="00A6118F" w:rsidRDefault="00A6118F" w:rsidP="00AE79E2">
            <w:pPr>
              <w:rPr>
                <w:sz w:val="20"/>
                <w:szCs w:val="20"/>
              </w:rPr>
            </w:pPr>
            <w:r w:rsidRPr="00A6118F">
              <w:rPr>
                <w:sz w:val="20"/>
                <w:szCs w:val="20"/>
              </w:rPr>
              <w:t xml:space="preserve">Субсидии на 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0" w:type="auto"/>
            <w:tcBorders>
              <w:top w:val="nil"/>
              <w:left w:val="nil"/>
              <w:bottom w:val="single" w:sz="4" w:space="0" w:color="000000"/>
              <w:right w:val="single" w:sz="4" w:space="0" w:color="000000"/>
            </w:tcBorders>
            <w:shd w:val="clear" w:color="auto" w:fill="auto"/>
            <w:hideMark/>
          </w:tcPr>
          <w:p w14:paraId="2D082684" w14:textId="77777777" w:rsidR="00A6118F" w:rsidRPr="00A6118F" w:rsidRDefault="00A6118F" w:rsidP="00AE79E2">
            <w:pPr>
              <w:jc w:val="right"/>
              <w:rPr>
                <w:color w:val="000000"/>
                <w:sz w:val="20"/>
                <w:szCs w:val="20"/>
              </w:rPr>
            </w:pPr>
            <w:r w:rsidRPr="00A6118F">
              <w:rPr>
                <w:color w:val="000000"/>
                <w:sz w:val="20"/>
                <w:szCs w:val="20"/>
              </w:rPr>
              <w:t>9 987 600,00</w:t>
            </w:r>
          </w:p>
        </w:tc>
        <w:tc>
          <w:tcPr>
            <w:tcW w:w="0" w:type="auto"/>
            <w:tcBorders>
              <w:top w:val="nil"/>
              <w:left w:val="nil"/>
              <w:bottom w:val="single" w:sz="4" w:space="0" w:color="auto"/>
              <w:right w:val="nil"/>
            </w:tcBorders>
            <w:shd w:val="clear" w:color="auto" w:fill="auto"/>
            <w:noWrap/>
            <w:vAlign w:val="center"/>
            <w:hideMark/>
          </w:tcPr>
          <w:p w14:paraId="2CBA501A" w14:textId="77777777" w:rsidR="00A6118F" w:rsidRPr="00A6118F" w:rsidRDefault="00A6118F" w:rsidP="00AE79E2">
            <w:pPr>
              <w:jc w:val="right"/>
              <w:rPr>
                <w:sz w:val="20"/>
                <w:szCs w:val="20"/>
              </w:rPr>
            </w:pPr>
            <w:r w:rsidRPr="00A6118F">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29FB583" w14:textId="77777777" w:rsidR="00A6118F" w:rsidRPr="00A6118F" w:rsidRDefault="00A6118F" w:rsidP="00AE79E2">
            <w:pPr>
              <w:jc w:val="right"/>
              <w:rPr>
                <w:sz w:val="20"/>
                <w:szCs w:val="20"/>
              </w:rPr>
            </w:pPr>
            <w:r w:rsidRPr="00A6118F">
              <w:rPr>
                <w:sz w:val="20"/>
                <w:szCs w:val="20"/>
              </w:rPr>
              <w:t>0,00</w:t>
            </w:r>
          </w:p>
        </w:tc>
      </w:tr>
      <w:tr w:rsidR="00A6118F" w:rsidRPr="00A6118F" w14:paraId="4D559E21"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72FE7CE" w14:textId="77777777" w:rsidR="00A6118F" w:rsidRPr="00A6118F" w:rsidRDefault="00A6118F" w:rsidP="00AE79E2">
            <w:pPr>
              <w:jc w:val="right"/>
              <w:rPr>
                <w:sz w:val="20"/>
                <w:szCs w:val="20"/>
              </w:rPr>
            </w:pPr>
            <w:r w:rsidRPr="00A6118F">
              <w:rPr>
                <w:sz w:val="20"/>
                <w:szCs w:val="20"/>
              </w:rPr>
              <w:t>16</w:t>
            </w:r>
          </w:p>
        </w:tc>
        <w:tc>
          <w:tcPr>
            <w:tcW w:w="0" w:type="auto"/>
            <w:tcBorders>
              <w:top w:val="nil"/>
              <w:left w:val="nil"/>
              <w:bottom w:val="single" w:sz="4" w:space="0" w:color="auto"/>
              <w:right w:val="single" w:sz="4" w:space="0" w:color="auto"/>
            </w:tcBorders>
            <w:shd w:val="clear" w:color="auto" w:fill="auto"/>
            <w:vAlign w:val="center"/>
            <w:hideMark/>
          </w:tcPr>
          <w:p w14:paraId="13DCA148" w14:textId="77777777" w:rsidR="00A6118F" w:rsidRPr="00A6118F" w:rsidRDefault="00A6118F" w:rsidP="00AE79E2">
            <w:pPr>
              <w:rPr>
                <w:sz w:val="20"/>
                <w:szCs w:val="20"/>
              </w:rPr>
            </w:pPr>
            <w:r w:rsidRPr="00A6118F">
              <w:rPr>
                <w:sz w:val="20"/>
                <w:szCs w:val="20"/>
              </w:rPr>
              <w:t>Субсидии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 (Реконструкция стадиона "Труд")</w:t>
            </w:r>
          </w:p>
        </w:tc>
        <w:tc>
          <w:tcPr>
            <w:tcW w:w="0" w:type="auto"/>
            <w:tcBorders>
              <w:top w:val="nil"/>
              <w:left w:val="nil"/>
              <w:bottom w:val="single" w:sz="4" w:space="0" w:color="000000"/>
              <w:right w:val="single" w:sz="4" w:space="0" w:color="000000"/>
            </w:tcBorders>
            <w:shd w:val="clear" w:color="auto" w:fill="auto"/>
            <w:hideMark/>
          </w:tcPr>
          <w:p w14:paraId="1223F9A9" w14:textId="77777777" w:rsidR="00A6118F" w:rsidRPr="00A6118F" w:rsidRDefault="00A6118F" w:rsidP="00AE79E2">
            <w:pPr>
              <w:jc w:val="right"/>
              <w:rPr>
                <w:color w:val="000000"/>
                <w:sz w:val="20"/>
                <w:szCs w:val="20"/>
              </w:rPr>
            </w:pPr>
            <w:r w:rsidRPr="00A6118F">
              <w:rPr>
                <w:color w:val="000000"/>
                <w:sz w:val="20"/>
                <w:szCs w:val="20"/>
              </w:rPr>
              <w:t>131 466 600,00</w:t>
            </w:r>
          </w:p>
        </w:tc>
        <w:tc>
          <w:tcPr>
            <w:tcW w:w="0" w:type="auto"/>
            <w:tcBorders>
              <w:top w:val="nil"/>
              <w:left w:val="nil"/>
              <w:bottom w:val="single" w:sz="4" w:space="0" w:color="000000"/>
              <w:right w:val="nil"/>
            </w:tcBorders>
            <w:shd w:val="clear" w:color="auto" w:fill="auto"/>
            <w:hideMark/>
          </w:tcPr>
          <w:p w14:paraId="092D8C35" w14:textId="77777777" w:rsidR="00A6118F" w:rsidRPr="00A6118F" w:rsidRDefault="00A6118F" w:rsidP="00AE79E2">
            <w:pPr>
              <w:jc w:val="right"/>
              <w:rPr>
                <w:color w:val="000000"/>
                <w:sz w:val="20"/>
                <w:szCs w:val="20"/>
              </w:rPr>
            </w:pPr>
            <w:r w:rsidRPr="00A6118F">
              <w:rPr>
                <w:color w:val="000000"/>
                <w:sz w:val="20"/>
                <w:szCs w:val="20"/>
              </w:rPr>
              <w:t>50 599 900,00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3688F7E" w14:textId="77777777" w:rsidR="00A6118F" w:rsidRPr="00A6118F" w:rsidRDefault="00A6118F" w:rsidP="00AE79E2">
            <w:pPr>
              <w:jc w:val="right"/>
              <w:rPr>
                <w:sz w:val="20"/>
                <w:szCs w:val="20"/>
              </w:rPr>
            </w:pPr>
            <w:r w:rsidRPr="00A6118F">
              <w:rPr>
                <w:sz w:val="20"/>
                <w:szCs w:val="20"/>
              </w:rPr>
              <w:t>0,00</w:t>
            </w:r>
          </w:p>
        </w:tc>
      </w:tr>
      <w:tr w:rsidR="00A6118F" w:rsidRPr="00A6118F" w14:paraId="64CC8398"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8A02B28" w14:textId="77777777" w:rsidR="00A6118F" w:rsidRPr="00A6118F" w:rsidRDefault="00A6118F" w:rsidP="00AE79E2">
            <w:pPr>
              <w:jc w:val="right"/>
              <w:rPr>
                <w:sz w:val="20"/>
                <w:szCs w:val="20"/>
              </w:rPr>
            </w:pPr>
            <w:r w:rsidRPr="00A6118F">
              <w:rPr>
                <w:sz w:val="20"/>
                <w:szCs w:val="20"/>
              </w:rPr>
              <w:t>17</w:t>
            </w:r>
          </w:p>
        </w:tc>
        <w:tc>
          <w:tcPr>
            <w:tcW w:w="0" w:type="auto"/>
            <w:tcBorders>
              <w:top w:val="nil"/>
              <w:left w:val="nil"/>
              <w:bottom w:val="single" w:sz="4" w:space="0" w:color="auto"/>
              <w:right w:val="single" w:sz="4" w:space="0" w:color="auto"/>
            </w:tcBorders>
            <w:shd w:val="clear" w:color="auto" w:fill="auto"/>
            <w:vAlign w:val="center"/>
            <w:hideMark/>
          </w:tcPr>
          <w:p w14:paraId="63A48F32" w14:textId="77777777" w:rsidR="00A6118F" w:rsidRPr="00A6118F" w:rsidRDefault="00A6118F" w:rsidP="00AE79E2">
            <w:pPr>
              <w:rPr>
                <w:sz w:val="20"/>
                <w:szCs w:val="20"/>
              </w:rPr>
            </w:pPr>
            <w:r w:rsidRPr="00A6118F">
              <w:rPr>
                <w:sz w:val="20"/>
                <w:szCs w:val="20"/>
              </w:rPr>
              <w:t xml:space="preserve">Субсидии проведение капитального ремонта и поддержание безопасного технического состояния гидротехнических сооружений </w:t>
            </w:r>
            <w:r w:rsidRPr="00A6118F">
              <w:rPr>
                <w:sz w:val="20"/>
                <w:szCs w:val="20"/>
              </w:rPr>
              <w:lastRenderedPageBreak/>
              <w:t>Новосибирской области государственной программы Новосибирской области "Охрана окружающей среды</w:t>
            </w:r>
          </w:p>
        </w:tc>
        <w:tc>
          <w:tcPr>
            <w:tcW w:w="0" w:type="auto"/>
            <w:tcBorders>
              <w:top w:val="nil"/>
              <w:left w:val="nil"/>
              <w:bottom w:val="single" w:sz="4" w:space="0" w:color="000000"/>
              <w:right w:val="single" w:sz="4" w:space="0" w:color="000000"/>
            </w:tcBorders>
            <w:shd w:val="clear" w:color="auto" w:fill="auto"/>
            <w:hideMark/>
          </w:tcPr>
          <w:p w14:paraId="3B16600F" w14:textId="77777777" w:rsidR="00A6118F" w:rsidRPr="00A6118F" w:rsidRDefault="00A6118F" w:rsidP="00AE79E2">
            <w:pPr>
              <w:jc w:val="right"/>
              <w:rPr>
                <w:color w:val="000000"/>
                <w:sz w:val="20"/>
                <w:szCs w:val="20"/>
              </w:rPr>
            </w:pPr>
            <w:r w:rsidRPr="00A6118F">
              <w:rPr>
                <w:color w:val="000000"/>
                <w:sz w:val="20"/>
                <w:szCs w:val="20"/>
              </w:rPr>
              <w:lastRenderedPageBreak/>
              <w:t>400 000,00</w:t>
            </w:r>
          </w:p>
        </w:tc>
        <w:tc>
          <w:tcPr>
            <w:tcW w:w="0" w:type="auto"/>
            <w:tcBorders>
              <w:top w:val="nil"/>
              <w:left w:val="nil"/>
              <w:bottom w:val="single" w:sz="4" w:space="0" w:color="000000"/>
              <w:right w:val="nil"/>
            </w:tcBorders>
            <w:shd w:val="clear" w:color="auto" w:fill="auto"/>
            <w:hideMark/>
          </w:tcPr>
          <w:p w14:paraId="646FF2B1" w14:textId="77777777" w:rsidR="00A6118F" w:rsidRPr="00A6118F" w:rsidRDefault="00A6118F" w:rsidP="00AE79E2">
            <w:pPr>
              <w:jc w:val="right"/>
              <w:rPr>
                <w:color w:val="000000"/>
                <w:sz w:val="20"/>
                <w:szCs w:val="20"/>
              </w:rPr>
            </w:pPr>
            <w:r w:rsidRPr="00A6118F">
              <w:rPr>
                <w:color w:val="000000"/>
                <w:sz w:val="20"/>
                <w:szCs w:val="20"/>
              </w:rPr>
              <w:t>0,00</w:t>
            </w:r>
          </w:p>
        </w:tc>
        <w:tc>
          <w:tcPr>
            <w:tcW w:w="0" w:type="auto"/>
            <w:tcBorders>
              <w:top w:val="nil"/>
              <w:left w:val="single" w:sz="4" w:space="0" w:color="auto"/>
              <w:bottom w:val="single" w:sz="4" w:space="0" w:color="auto"/>
              <w:right w:val="single" w:sz="4" w:space="0" w:color="auto"/>
            </w:tcBorders>
            <w:shd w:val="clear" w:color="auto" w:fill="auto"/>
            <w:hideMark/>
          </w:tcPr>
          <w:p w14:paraId="35BE68F0" w14:textId="77777777" w:rsidR="00A6118F" w:rsidRPr="00A6118F" w:rsidRDefault="00A6118F" w:rsidP="00AE79E2">
            <w:pPr>
              <w:jc w:val="right"/>
              <w:rPr>
                <w:color w:val="000000"/>
                <w:sz w:val="20"/>
                <w:szCs w:val="20"/>
              </w:rPr>
            </w:pPr>
            <w:r w:rsidRPr="00A6118F">
              <w:rPr>
                <w:color w:val="000000"/>
                <w:sz w:val="20"/>
                <w:szCs w:val="20"/>
              </w:rPr>
              <w:t>0,00</w:t>
            </w:r>
          </w:p>
        </w:tc>
      </w:tr>
      <w:tr w:rsidR="00A6118F" w:rsidRPr="00A6118F" w14:paraId="539ADDA0"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4E15834" w14:textId="77777777" w:rsidR="00A6118F" w:rsidRPr="00A6118F" w:rsidRDefault="00A6118F" w:rsidP="00AE79E2">
            <w:pPr>
              <w:jc w:val="right"/>
              <w:rPr>
                <w:sz w:val="20"/>
                <w:szCs w:val="20"/>
              </w:rPr>
            </w:pPr>
            <w:r w:rsidRPr="00A6118F">
              <w:rPr>
                <w:sz w:val="20"/>
                <w:szCs w:val="20"/>
              </w:rPr>
              <w:t>18</w:t>
            </w:r>
          </w:p>
        </w:tc>
        <w:tc>
          <w:tcPr>
            <w:tcW w:w="0" w:type="auto"/>
            <w:tcBorders>
              <w:top w:val="nil"/>
              <w:left w:val="nil"/>
              <w:bottom w:val="single" w:sz="4" w:space="0" w:color="auto"/>
              <w:right w:val="single" w:sz="4" w:space="0" w:color="auto"/>
            </w:tcBorders>
            <w:shd w:val="clear" w:color="auto" w:fill="auto"/>
            <w:vAlign w:val="center"/>
            <w:hideMark/>
          </w:tcPr>
          <w:p w14:paraId="240191A4" w14:textId="77777777" w:rsidR="00A6118F" w:rsidRPr="00A6118F" w:rsidRDefault="00A6118F" w:rsidP="00AE79E2">
            <w:pPr>
              <w:rPr>
                <w:sz w:val="20"/>
                <w:szCs w:val="20"/>
              </w:rPr>
            </w:pPr>
            <w:r w:rsidRPr="00A6118F">
              <w:rPr>
                <w:sz w:val="20"/>
                <w:szCs w:val="20"/>
              </w:rPr>
              <w:t>Субсидии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nil"/>
              <w:bottom w:val="single" w:sz="4" w:space="0" w:color="000000"/>
              <w:right w:val="single" w:sz="4" w:space="0" w:color="000000"/>
            </w:tcBorders>
            <w:shd w:val="clear" w:color="auto" w:fill="auto"/>
            <w:hideMark/>
          </w:tcPr>
          <w:p w14:paraId="6B3D16BE" w14:textId="77777777" w:rsidR="00A6118F" w:rsidRPr="00A6118F" w:rsidRDefault="00A6118F" w:rsidP="00AE79E2">
            <w:pPr>
              <w:jc w:val="right"/>
              <w:rPr>
                <w:color w:val="000000"/>
                <w:sz w:val="20"/>
                <w:szCs w:val="20"/>
              </w:rPr>
            </w:pPr>
            <w:r w:rsidRPr="00A6118F">
              <w:rPr>
                <w:color w:val="000000"/>
                <w:sz w:val="20"/>
                <w:szCs w:val="20"/>
              </w:rPr>
              <w:t>34 738 600,00</w:t>
            </w:r>
          </w:p>
        </w:tc>
        <w:tc>
          <w:tcPr>
            <w:tcW w:w="0" w:type="auto"/>
            <w:tcBorders>
              <w:top w:val="nil"/>
              <w:left w:val="nil"/>
              <w:bottom w:val="single" w:sz="4" w:space="0" w:color="000000"/>
              <w:right w:val="nil"/>
            </w:tcBorders>
            <w:shd w:val="clear" w:color="auto" w:fill="auto"/>
            <w:hideMark/>
          </w:tcPr>
          <w:p w14:paraId="219E72E2" w14:textId="77777777" w:rsidR="00A6118F" w:rsidRPr="00A6118F" w:rsidRDefault="00A6118F" w:rsidP="00AE79E2">
            <w:pPr>
              <w:jc w:val="right"/>
              <w:rPr>
                <w:color w:val="000000"/>
                <w:sz w:val="20"/>
                <w:szCs w:val="20"/>
              </w:rPr>
            </w:pPr>
            <w:r w:rsidRPr="00A6118F">
              <w:rPr>
                <w:color w:val="000000"/>
                <w:sz w:val="20"/>
                <w:szCs w:val="20"/>
              </w:rPr>
              <w:t>36 823 000,00</w:t>
            </w:r>
          </w:p>
        </w:tc>
        <w:tc>
          <w:tcPr>
            <w:tcW w:w="0" w:type="auto"/>
            <w:tcBorders>
              <w:top w:val="nil"/>
              <w:left w:val="single" w:sz="4" w:space="0" w:color="auto"/>
              <w:bottom w:val="single" w:sz="4" w:space="0" w:color="auto"/>
              <w:right w:val="single" w:sz="4" w:space="0" w:color="auto"/>
            </w:tcBorders>
            <w:shd w:val="clear" w:color="auto" w:fill="auto"/>
            <w:hideMark/>
          </w:tcPr>
          <w:p w14:paraId="56AA0551" w14:textId="77777777" w:rsidR="00A6118F" w:rsidRPr="00A6118F" w:rsidRDefault="00A6118F" w:rsidP="00AE79E2">
            <w:pPr>
              <w:jc w:val="right"/>
              <w:rPr>
                <w:color w:val="000000"/>
                <w:sz w:val="20"/>
                <w:szCs w:val="20"/>
              </w:rPr>
            </w:pPr>
            <w:r w:rsidRPr="00A6118F">
              <w:rPr>
                <w:color w:val="000000"/>
                <w:sz w:val="20"/>
                <w:szCs w:val="20"/>
              </w:rPr>
              <w:t>36 823 000,00</w:t>
            </w:r>
          </w:p>
        </w:tc>
      </w:tr>
      <w:tr w:rsidR="00A6118F" w:rsidRPr="00A6118F" w14:paraId="0D12ECF5"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7351DDC" w14:textId="77777777" w:rsidR="00A6118F" w:rsidRPr="00A6118F" w:rsidRDefault="00A6118F" w:rsidP="00AE79E2">
            <w:pPr>
              <w:jc w:val="right"/>
              <w:rPr>
                <w:sz w:val="20"/>
                <w:szCs w:val="20"/>
              </w:rPr>
            </w:pPr>
            <w:r w:rsidRPr="00A6118F">
              <w:rPr>
                <w:sz w:val="20"/>
                <w:szCs w:val="20"/>
              </w:rPr>
              <w:t>19</w:t>
            </w:r>
          </w:p>
        </w:tc>
        <w:tc>
          <w:tcPr>
            <w:tcW w:w="0" w:type="auto"/>
            <w:tcBorders>
              <w:top w:val="nil"/>
              <w:left w:val="nil"/>
              <w:bottom w:val="single" w:sz="4" w:space="0" w:color="auto"/>
              <w:right w:val="single" w:sz="4" w:space="0" w:color="auto"/>
            </w:tcBorders>
            <w:shd w:val="clear" w:color="auto" w:fill="auto"/>
            <w:vAlign w:val="center"/>
            <w:hideMark/>
          </w:tcPr>
          <w:p w14:paraId="4BC77FDA" w14:textId="77777777" w:rsidR="00A6118F" w:rsidRPr="00A6118F" w:rsidRDefault="00A6118F" w:rsidP="00AE79E2">
            <w:pPr>
              <w:rPr>
                <w:sz w:val="20"/>
                <w:szCs w:val="20"/>
              </w:rPr>
            </w:pPr>
            <w:r w:rsidRPr="00A6118F">
              <w:rPr>
                <w:sz w:val="20"/>
                <w:szCs w:val="20"/>
              </w:rPr>
              <w:t xml:space="preserve">Субсидия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 </w:t>
            </w:r>
          </w:p>
        </w:tc>
        <w:tc>
          <w:tcPr>
            <w:tcW w:w="0" w:type="auto"/>
            <w:tcBorders>
              <w:top w:val="nil"/>
              <w:left w:val="nil"/>
              <w:bottom w:val="single" w:sz="4" w:space="0" w:color="000000"/>
              <w:right w:val="single" w:sz="4" w:space="0" w:color="000000"/>
            </w:tcBorders>
            <w:shd w:val="clear" w:color="auto" w:fill="auto"/>
            <w:hideMark/>
          </w:tcPr>
          <w:p w14:paraId="3F809CA5" w14:textId="77777777" w:rsidR="00A6118F" w:rsidRPr="00A6118F" w:rsidRDefault="00A6118F" w:rsidP="00AE79E2">
            <w:pPr>
              <w:jc w:val="right"/>
              <w:rPr>
                <w:color w:val="000000"/>
                <w:sz w:val="20"/>
                <w:szCs w:val="20"/>
              </w:rPr>
            </w:pPr>
            <w:r w:rsidRPr="00A6118F">
              <w:rPr>
                <w:color w:val="000000"/>
                <w:sz w:val="20"/>
                <w:szCs w:val="20"/>
              </w:rPr>
              <w:t>14 000 000,00</w:t>
            </w:r>
          </w:p>
        </w:tc>
        <w:tc>
          <w:tcPr>
            <w:tcW w:w="0" w:type="auto"/>
            <w:tcBorders>
              <w:top w:val="nil"/>
              <w:left w:val="nil"/>
              <w:bottom w:val="single" w:sz="4" w:space="0" w:color="000000"/>
              <w:right w:val="nil"/>
            </w:tcBorders>
            <w:shd w:val="clear" w:color="auto" w:fill="auto"/>
            <w:hideMark/>
          </w:tcPr>
          <w:p w14:paraId="44064699" w14:textId="77777777" w:rsidR="00A6118F" w:rsidRPr="00A6118F" w:rsidRDefault="00A6118F" w:rsidP="00AE79E2">
            <w:pPr>
              <w:jc w:val="right"/>
              <w:rPr>
                <w:color w:val="000000"/>
                <w:sz w:val="20"/>
                <w:szCs w:val="20"/>
              </w:rPr>
            </w:pPr>
            <w:r w:rsidRPr="00A6118F">
              <w:rPr>
                <w:color w:val="000000"/>
                <w:sz w:val="20"/>
                <w:szCs w:val="20"/>
              </w:rPr>
              <w:t>0,00</w:t>
            </w:r>
          </w:p>
        </w:tc>
        <w:tc>
          <w:tcPr>
            <w:tcW w:w="0" w:type="auto"/>
            <w:tcBorders>
              <w:top w:val="nil"/>
              <w:left w:val="single" w:sz="4" w:space="0" w:color="auto"/>
              <w:bottom w:val="single" w:sz="4" w:space="0" w:color="auto"/>
              <w:right w:val="single" w:sz="4" w:space="0" w:color="auto"/>
            </w:tcBorders>
            <w:shd w:val="clear" w:color="auto" w:fill="auto"/>
            <w:hideMark/>
          </w:tcPr>
          <w:p w14:paraId="3FCF418F" w14:textId="77777777" w:rsidR="00A6118F" w:rsidRPr="00A6118F" w:rsidRDefault="00A6118F" w:rsidP="00AE79E2">
            <w:pPr>
              <w:jc w:val="right"/>
              <w:rPr>
                <w:color w:val="000000"/>
                <w:sz w:val="20"/>
                <w:szCs w:val="20"/>
              </w:rPr>
            </w:pPr>
            <w:r w:rsidRPr="00A6118F">
              <w:rPr>
                <w:color w:val="000000"/>
                <w:sz w:val="20"/>
                <w:szCs w:val="20"/>
              </w:rPr>
              <w:t>4 000 000,00</w:t>
            </w:r>
          </w:p>
        </w:tc>
      </w:tr>
      <w:tr w:rsidR="00A6118F" w:rsidRPr="00A6118F" w14:paraId="095750D0"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A193CF6" w14:textId="77777777" w:rsidR="00A6118F" w:rsidRPr="00A6118F" w:rsidRDefault="00A6118F" w:rsidP="00AE79E2">
            <w:pPr>
              <w:jc w:val="right"/>
              <w:rPr>
                <w:sz w:val="20"/>
                <w:szCs w:val="20"/>
              </w:rPr>
            </w:pPr>
            <w:r w:rsidRPr="00A6118F">
              <w:rPr>
                <w:sz w:val="20"/>
                <w:szCs w:val="20"/>
              </w:rPr>
              <w:t>20</w:t>
            </w:r>
          </w:p>
        </w:tc>
        <w:tc>
          <w:tcPr>
            <w:tcW w:w="0" w:type="auto"/>
            <w:tcBorders>
              <w:top w:val="nil"/>
              <w:left w:val="nil"/>
              <w:bottom w:val="single" w:sz="4" w:space="0" w:color="auto"/>
              <w:right w:val="single" w:sz="4" w:space="0" w:color="auto"/>
            </w:tcBorders>
            <w:shd w:val="clear" w:color="auto" w:fill="auto"/>
            <w:vAlign w:val="center"/>
            <w:hideMark/>
          </w:tcPr>
          <w:p w14:paraId="2544678F" w14:textId="77777777" w:rsidR="00A6118F" w:rsidRPr="00A6118F" w:rsidRDefault="00A6118F" w:rsidP="00AE79E2">
            <w:pPr>
              <w:rPr>
                <w:sz w:val="20"/>
                <w:szCs w:val="20"/>
              </w:rPr>
            </w:pPr>
            <w:r w:rsidRPr="00A6118F">
              <w:rPr>
                <w:sz w:val="20"/>
                <w:szCs w:val="20"/>
              </w:rPr>
              <w:t xml:space="preserve">Субсидии на реализацию мероприятий по проведению работ на воинских захоронениях государственной программы Новосибирской области "Культура Новосибирской области" </w:t>
            </w:r>
          </w:p>
        </w:tc>
        <w:tc>
          <w:tcPr>
            <w:tcW w:w="0" w:type="auto"/>
            <w:tcBorders>
              <w:top w:val="nil"/>
              <w:left w:val="nil"/>
              <w:bottom w:val="nil"/>
              <w:right w:val="single" w:sz="4" w:space="0" w:color="000000"/>
            </w:tcBorders>
            <w:shd w:val="clear" w:color="auto" w:fill="auto"/>
            <w:hideMark/>
          </w:tcPr>
          <w:p w14:paraId="4C45A9A6" w14:textId="77777777" w:rsidR="00A6118F" w:rsidRPr="00A6118F" w:rsidRDefault="00A6118F" w:rsidP="00AE79E2">
            <w:pPr>
              <w:jc w:val="right"/>
              <w:rPr>
                <w:color w:val="000000"/>
                <w:sz w:val="20"/>
                <w:szCs w:val="20"/>
              </w:rPr>
            </w:pPr>
            <w:r w:rsidRPr="00A6118F">
              <w:rPr>
                <w:color w:val="000000"/>
                <w:sz w:val="20"/>
                <w:szCs w:val="20"/>
              </w:rPr>
              <w:t>0,00</w:t>
            </w:r>
          </w:p>
        </w:tc>
        <w:tc>
          <w:tcPr>
            <w:tcW w:w="0" w:type="auto"/>
            <w:tcBorders>
              <w:top w:val="nil"/>
              <w:left w:val="nil"/>
              <w:bottom w:val="nil"/>
              <w:right w:val="nil"/>
            </w:tcBorders>
            <w:shd w:val="clear" w:color="auto" w:fill="auto"/>
            <w:hideMark/>
          </w:tcPr>
          <w:p w14:paraId="278A10D6" w14:textId="77777777" w:rsidR="00A6118F" w:rsidRPr="00A6118F" w:rsidRDefault="00A6118F" w:rsidP="00AE79E2">
            <w:pPr>
              <w:jc w:val="right"/>
              <w:rPr>
                <w:color w:val="000000"/>
                <w:sz w:val="20"/>
                <w:szCs w:val="20"/>
              </w:rPr>
            </w:pPr>
            <w:r w:rsidRPr="00A6118F">
              <w:rPr>
                <w:color w:val="000000"/>
                <w:sz w:val="20"/>
                <w:szCs w:val="20"/>
              </w:rPr>
              <w:t>125 300,00</w:t>
            </w:r>
          </w:p>
        </w:tc>
        <w:tc>
          <w:tcPr>
            <w:tcW w:w="0" w:type="auto"/>
            <w:tcBorders>
              <w:top w:val="nil"/>
              <w:left w:val="single" w:sz="4" w:space="0" w:color="auto"/>
              <w:bottom w:val="single" w:sz="4" w:space="0" w:color="auto"/>
              <w:right w:val="single" w:sz="4" w:space="0" w:color="auto"/>
            </w:tcBorders>
            <w:shd w:val="clear" w:color="auto" w:fill="auto"/>
            <w:hideMark/>
          </w:tcPr>
          <w:p w14:paraId="76B498D0" w14:textId="77777777" w:rsidR="00A6118F" w:rsidRPr="00A6118F" w:rsidRDefault="00A6118F" w:rsidP="00AE79E2">
            <w:pPr>
              <w:jc w:val="right"/>
              <w:rPr>
                <w:color w:val="000000"/>
                <w:sz w:val="20"/>
                <w:szCs w:val="20"/>
              </w:rPr>
            </w:pPr>
            <w:r w:rsidRPr="00A6118F">
              <w:rPr>
                <w:color w:val="000000"/>
                <w:sz w:val="20"/>
                <w:szCs w:val="20"/>
              </w:rPr>
              <w:t>0,00</w:t>
            </w:r>
          </w:p>
        </w:tc>
      </w:tr>
      <w:tr w:rsidR="00A6118F" w:rsidRPr="00A6118F" w14:paraId="7D68AF6A"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5C3E8BE" w14:textId="77777777" w:rsidR="00A6118F" w:rsidRPr="00A6118F" w:rsidRDefault="00A6118F" w:rsidP="00AE79E2">
            <w:pPr>
              <w:jc w:val="right"/>
              <w:rPr>
                <w:sz w:val="20"/>
                <w:szCs w:val="20"/>
              </w:rPr>
            </w:pPr>
            <w:r w:rsidRPr="00A6118F">
              <w:rPr>
                <w:sz w:val="20"/>
                <w:szCs w:val="20"/>
              </w:rPr>
              <w:t>21</w:t>
            </w:r>
          </w:p>
        </w:tc>
        <w:tc>
          <w:tcPr>
            <w:tcW w:w="0" w:type="auto"/>
            <w:tcBorders>
              <w:top w:val="nil"/>
              <w:left w:val="nil"/>
              <w:bottom w:val="single" w:sz="4" w:space="0" w:color="auto"/>
              <w:right w:val="single" w:sz="4" w:space="0" w:color="auto"/>
            </w:tcBorders>
            <w:shd w:val="clear" w:color="auto" w:fill="auto"/>
            <w:vAlign w:val="center"/>
            <w:hideMark/>
          </w:tcPr>
          <w:p w14:paraId="77C4AF2A" w14:textId="77777777" w:rsidR="00A6118F" w:rsidRPr="00A6118F" w:rsidRDefault="00A6118F" w:rsidP="00AE79E2">
            <w:pPr>
              <w:rPr>
                <w:sz w:val="20"/>
                <w:szCs w:val="20"/>
              </w:rPr>
            </w:pPr>
            <w:r w:rsidRPr="00A6118F">
              <w:rPr>
                <w:sz w:val="20"/>
                <w:szCs w:val="20"/>
              </w:rPr>
              <w:t xml:space="preserve">Субсидий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 </w:t>
            </w:r>
          </w:p>
        </w:tc>
        <w:tc>
          <w:tcPr>
            <w:tcW w:w="0" w:type="auto"/>
            <w:tcBorders>
              <w:top w:val="single" w:sz="4" w:space="0" w:color="auto"/>
              <w:left w:val="nil"/>
              <w:bottom w:val="single" w:sz="4" w:space="0" w:color="auto"/>
              <w:right w:val="single" w:sz="4" w:space="0" w:color="auto"/>
            </w:tcBorders>
            <w:shd w:val="clear" w:color="auto" w:fill="auto"/>
            <w:hideMark/>
          </w:tcPr>
          <w:p w14:paraId="4F80DF0F" w14:textId="77777777" w:rsidR="00A6118F" w:rsidRPr="00A6118F" w:rsidRDefault="00A6118F" w:rsidP="00AE79E2">
            <w:pPr>
              <w:jc w:val="right"/>
              <w:rPr>
                <w:color w:val="000000"/>
                <w:sz w:val="20"/>
                <w:szCs w:val="20"/>
              </w:rPr>
            </w:pPr>
            <w:r w:rsidRPr="00A6118F">
              <w:rPr>
                <w:color w:val="000000"/>
                <w:sz w:val="20"/>
                <w:szCs w:val="20"/>
              </w:rPr>
              <w:t>1 362 800,00</w:t>
            </w:r>
          </w:p>
        </w:tc>
        <w:tc>
          <w:tcPr>
            <w:tcW w:w="0" w:type="auto"/>
            <w:tcBorders>
              <w:top w:val="single" w:sz="4" w:space="0" w:color="auto"/>
              <w:left w:val="nil"/>
              <w:bottom w:val="single" w:sz="4" w:space="0" w:color="auto"/>
              <w:right w:val="single" w:sz="4" w:space="0" w:color="auto"/>
            </w:tcBorders>
            <w:shd w:val="clear" w:color="auto" w:fill="auto"/>
            <w:hideMark/>
          </w:tcPr>
          <w:p w14:paraId="1DFA2595" w14:textId="77777777" w:rsidR="00A6118F" w:rsidRPr="00A6118F" w:rsidRDefault="00A6118F" w:rsidP="00AE79E2">
            <w:pPr>
              <w:jc w:val="right"/>
              <w:rPr>
                <w:color w:val="000000"/>
                <w:sz w:val="20"/>
                <w:szCs w:val="20"/>
              </w:rPr>
            </w:pPr>
            <w:r w:rsidRPr="00A6118F">
              <w:rPr>
                <w:color w:val="000000"/>
                <w:sz w:val="20"/>
                <w:szCs w:val="20"/>
              </w:rPr>
              <w:t> </w:t>
            </w:r>
          </w:p>
        </w:tc>
        <w:tc>
          <w:tcPr>
            <w:tcW w:w="0" w:type="auto"/>
            <w:tcBorders>
              <w:top w:val="nil"/>
              <w:left w:val="nil"/>
              <w:bottom w:val="single" w:sz="4" w:space="0" w:color="auto"/>
              <w:right w:val="single" w:sz="4" w:space="0" w:color="auto"/>
            </w:tcBorders>
            <w:shd w:val="clear" w:color="auto" w:fill="auto"/>
            <w:hideMark/>
          </w:tcPr>
          <w:p w14:paraId="20808485" w14:textId="77777777" w:rsidR="00A6118F" w:rsidRPr="00A6118F" w:rsidRDefault="00A6118F" w:rsidP="00AE79E2">
            <w:pPr>
              <w:jc w:val="right"/>
              <w:rPr>
                <w:color w:val="000000"/>
                <w:sz w:val="20"/>
                <w:szCs w:val="20"/>
              </w:rPr>
            </w:pPr>
            <w:r w:rsidRPr="00A6118F">
              <w:rPr>
                <w:color w:val="000000"/>
                <w:sz w:val="20"/>
                <w:szCs w:val="20"/>
              </w:rPr>
              <w:t> </w:t>
            </w:r>
          </w:p>
        </w:tc>
      </w:tr>
      <w:tr w:rsidR="00A6118F" w:rsidRPr="00A6118F" w14:paraId="68EE4DE4"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41E7231" w14:textId="77777777" w:rsidR="00A6118F" w:rsidRPr="00A6118F" w:rsidRDefault="00A6118F" w:rsidP="00AE79E2">
            <w:pPr>
              <w:jc w:val="right"/>
              <w:rPr>
                <w:sz w:val="20"/>
                <w:szCs w:val="20"/>
              </w:rPr>
            </w:pPr>
            <w:r w:rsidRPr="00A6118F">
              <w:rPr>
                <w:sz w:val="20"/>
                <w:szCs w:val="20"/>
              </w:rPr>
              <w:t>22</w:t>
            </w:r>
          </w:p>
        </w:tc>
        <w:tc>
          <w:tcPr>
            <w:tcW w:w="0" w:type="auto"/>
            <w:tcBorders>
              <w:top w:val="nil"/>
              <w:left w:val="nil"/>
              <w:bottom w:val="single" w:sz="4" w:space="0" w:color="auto"/>
              <w:right w:val="single" w:sz="4" w:space="0" w:color="auto"/>
            </w:tcBorders>
            <w:shd w:val="clear" w:color="auto" w:fill="auto"/>
            <w:vAlign w:val="center"/>
            <w:hideMark/>
          </w:tcPr>
          <w:p w14:paraId="0F0F7EDF" w14:textId="77777777" w:rsidR="00A6118F" w:rsidRPr="00A6118F" w:rsidRDefault="00A6118F" w:rsidP="00AE79E2">
            <w:pPr>
              <w:rPr>
                <w:sz w:val="20"/>
                <w:szCs w:val="20"/>
              </w:rPr>
            </w:pPr>
            <w:r w:rsidRPr="00A6118F">
              <w:rPr>
                <w:sz w:val="20"/>
                <w:szCs w:val="20"/>
              </w:rPr>
              <w:t xml:space="preserve">Субсидии на государственную поддержку отрасли культуры государственной программы новосибирской </w:t>
            </w:r>
            <w:proofErr w:type="spellStart"/>
            <w:r w:rsidRPr="00A6118F">
              <w:rPr>
                <w:sz w:val="20"/>
                <w:szCs w:val="20"/>
              </w:rPr>
              <w:t>области"Культура</w:t>
            </w:r>
            <w:proofErr w:type="spellEnd"/>
            <w:r w:rsidRPr="00A6118F">
              <w:rPr>
                <w:sz w:val="20"/>
                <w:szCs w:val="20"/>
              </w:rPr>
              <w:t xml:space="preserve"> Новосибирской области"</w:t>
            </w:r>
          </w:p>
        </w:tc>
        <w:tc>
          <w:tcPr>
            <w:tcW w:w="0" w:type="auto"/>
            <w:tcBorders>
              <w:top w:val="nil"/>
              <w:left w:val="nil"/>
              <w:bottom w:val="single" w:sz="4" w:space="0" w:color="auto"/>
              <w:right w:val="single" w:sz="4" w:space="0" w:color="auto"/>
            </w:tcBorders>
            <w:shd w:val="clear" w:color="auto" w:fill="auto"/>
            <w:hideMark/>
          </w:tcPr>
          <w:p w14:paraId="6082E5E9" w14:textId="77777777" w:rsidR="00A6118F" w:rsidRPr="00A6118F" w:rsidRDefault="00A6118F" w:rsidP="00AE79E2">
            <w:pPr>
              <w:jc w:val="right"/>
              <w:rPr>
                <w:color w:val="000000"/>
                <w:sz w:val="20"/>
                <w:szCs w:val="20"/>
              </w:rPr>
            </w:pPr>
            <w:r w:rsidRPr="00A6118F">
              <w:rPr>
                <w:color w:val="000000"/>
                <w:sz w:val="20"/>
                <w:szCs w:val="20"/>
              </w:rPr>
              <w:t>144 004,00</w:t>
            </w:r>
          </w:p>
        </w:tc>
        <w:tc>
          <w:tcPr>
            <w:tcW w:w="0" w:type="auto"/>
            <w:tcBorders>
              <w:top w:val="nil"/>
              <w:left w:val="nil"/>
              <w:bottom w:val="single" w:sz="4" w:space="0" w:color="auto"/>
              <w:right w:val="single" w:sz="4" w:space="0" w:color="auto"/>
            </w:tcBorders>
            <w:shd w:val="clear" w:color="auto" w:fill="auto"/>
            <w:hideMark/>
          </w:tcPr>
          <w:p w14:paraId="18BAFEA1" w14:textId="77777777" w:rsidR="00A6118F" w:rsidRPr="00A6118F" w:rsidRDefault="00A6118F" w:rsidP="00AE79E2">
            <w:pPr>
              <w:jc w:val="right"/>
              <w:rPr>
                <w:color w:val="000000"/>
                <w:sz w:val="20"/>
                <w:szCs w:val="20"/>
              </w:rPr>
            </w:pPr>
            <w:r w:rsidRPr="00A6118F">
              <w:rPr>
                <w:color w:val="000000"/>
                <w:sz w:val="20"/>
                <w:szCs w:val="20"/>
              </w:rPr>
              <w:t> </w:t>
            </w:r>
          </w:p>
        </w:tc>
        <w:tc>
          <w:tcPr>
            <w:tcW w:w="0" w:type="auto"/>
            <w:tcBorders>
              <w:top w:val="nil"/>
              <w:left w:val="nil"/>
              <w:bottom w:val="single" w:sz="4" w:space="0" w:color="auto"/>
              <w:right w:val="single" w:sz="4" w:space="0" w:color="auto"/>
            </w:tcBorders>
            <w:shd w:val="clear" w:color="auto" w:fill="auto"/>
            <w:hideMark/>
          </w:tcPr>
          <w:p w14:paraId="58C717F1" w14:textId="77777777" w:rsidR="00A6118F" w:rsidRPr="00A6118F" w:rsidRDefault="00A6118F" w:rsidP="00AE79E2">
            <w:pPr>
              <w:jc w:val="right"/>
              <w:rPr>
                <w:color w:val="000000"/>
                <w:sz w:val="20"/>
                <w:szCs w:val="20"/>
              </w:rPr>
            </w:pPr>
            <w:r w:rsidRPr="00A6118F">
              <w:rPr>
                <w:color w:val="000000"/>
                <w:sz w:val="20"/>
                <w:szCs w:val="20"/>
              </w:rPr>
              <w:t> </w:t>
            </w:r>
          </w:p>
        </w:tc>
      </w:tr>
      <w:tr w:rsidR="00A6118F" w:rsidRPr="00A6118F" w14:paraId="33214AE5"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92F1FC3" w14:textId="77777777" w:rsidR="00A6118F" w:rsidRPr="00A6118F" w:rsidRDefault="00A6118F" w:rsidP="00AE79E2">
            <w:pPr>
              <w:jc w:val="right"/>
              <w:rPr>
                <w:sz w:val="20"/>
                <w:szCs w:val="20"/>
              </w:rPr>
            </w:pPr>
            <w:r w:rsidRPr="00A6118F">
              <w:rPr>
                <w:sz w:val="20"/>
                <w:szCs w:val="20"/>
              </w:rPr>
              <w:t>23</w:t>
            </w:r>
          </w:p>
        </w:tc>
        <w:tc>
          <w:tcPr>
            <w:tcW w:w="0" w:type="auto"/>
            <w:tcBorders>
              <w:top w:val="nil"/>
              <w:left w:val="nil"/>
              <w:bottom w:val="single" w:sz="4" w:space="0" w:color="auto"/>
              <w:right w:val="single" w:sz="4" w:space="0" w:color="auto"/>
            </w:tcBorders>
            <w:shd w:val="clear" w:color="auto" w:fill="auto"/>
            <w:vAlign w:val="center"/>
            <w:hideMark/>
          </w:tcPr>
          <w:p w14:paraId="3FE23FF3" w14:textId="77777777" w:rsidR="00A6118F" w:rsidRPr="00A6118F" w:rsidRDefault="00A6118F" w:rsidP="00AE79E2">
            <w:pPr>
              <w:rPr>
                <w:sz w:val="20"/>
                <w:szCs w:val="20"/>
              </w:rPr>
            </w:pPr>
            <w:r w:rsidRPr="00A6118F">
              <w:rPr>
                <w:sz w:val="20"/>
                <w:szCs w:val="20"/>
              </w:rPr>
              <w:t>Субсидии на развитие социальной инфраструктуры в сфере организации отдыха и оздоровления детей Новосибирской области</w:t>
            </w:r>
          </w:p>
        </w:tc>
        <w:tc>
          <w:tcPr>
            <w:tcW w:w="0" w:type="auto"/>
            <w:tcBorders>
              <w:top w:val="nil"/>
              <w:left w:val="nil"/>
              <w:bottom w:val="single" w:sz="4" w:space="0" w:color="auto"/>
              <w:right w:val="single" w:sz="4" w:space="0" w:color="auto"/>
            </w:tcBorders>
            <w:shd w:val="clear" w:color="auto" w:fill="auto"/>
            <w:hideMark/>
          </w:tcPr>
          <w:p w14:paraId="65BC2B63" w14:textId="77777777" w:rsidR="00A6118F" w:rsidRPr="00A6118F" w:rsidRDefault="00A6118F" w:rsidP="00AE79E2">
            <w:pPr>
              <w:jc w:val="right"/>
              <w:rPr>
                <w:color w:val="000000"/>
                <w:sz w:val="20"/>
                <w:szCs w:val="20"/>
              </w:rPr>
            </w:pPr>
            <w:r w:rsidRPr="00A6118F">
              <w:rPr>
                <w:color w:val="000000"/>
                <w:sz w:val="20"/>
                <w:szCs w:val="20"/>
              </w:rPr>
              <w:t>3 968 000,00</w:t>
            </w:r>
          </w:p>
        </w:tc>
        <w:tc>
          <w:tcPr>
            <w:tcW w:w="0" w:type="auto"/>
            <w:tcBorders>
              <w:top w:val="nil"/>
              <w:left w:val="nil"/>
              <w:bottom w:val="single" w:sz="4" w:space="0" w:color="auto"/>
              <w:right w:val="single" w:sz="4" w:space="0" w:color="auto"/>
            </w:tcBorders>
            <w:shd w:val="clear" w:color="auto" w:fill="auto"/>
            <w:hideMark/>
          </w:tcPr>
          <w:p w14:paraId="7ED95432" w14:textId="77777777" w:rsidR="00A6118F" w:rsidRPr="00A6118F" w:rsidRDefault="00A6118F" w:rsidP="00AE79E2">
            <w:pPr>
              <w:jc w:val="right"/>
              <w:rPr>
                <w:color w:val="000000"/>
                <w:sz w:val="20"/>
                <w:szCs w:val="20"/>
              </w:rPr>
            </w:pPr>
            <w:r w:rsidRPr="00A6118F">
              <w:rPr>
                <w:color w:val="000000"/>
                <w:sz w:val="20"/>
                <w:szCs w:val="20"/>
              </w:rPr>
              <w:t> </w:t>
            </w:r>
          </w:p>
        </w:tc>
        <w:tc>
          <w:tcPr>
            <w:tcW w:w="0" w:type="auto"/>
            <w:tcBorders>
              <w:top w:val="nil"/>
              <w:left w:val="nil"/>
              <w:bottom w:val="single" w:sz="4" w:space="0" w:color="auto"/>
              <w:right w:val="single" w:sz="4" w:space="0" w:color="auto"/>
            </w:tcBorders>
            <w:shd w:val="clear" w:color="auto" w:fill="auto"/>
            <w:hideMark/>
          </w:tcPr>
          <w:p w14:paraId="727FFD32" w14:textId="77777777" w:rsidR="00A6118F" w:rsidRPr="00A6118F" w:rsidRDefault="00A6118F" w:rsidP="00AE79E2">
            <w:pPr>
              <w:jc w:val="right"/>
              <w:rPr>
                <w:color w:val="000000"/>
                <w:sz w:val="20"/>
                <w:szCs w:val="20"/>
              </w:rPr>
            </w:pPr>
            <w:r w:rsidRPr="00A6118F">
              <w:rPr>
                <w:color w:val="000000"/>
                <w:sz w:val="20"/>
                <w:szCs w:val="20"/>
              </w:rPr>
              <w:t> </w:t>
            </w:r>
          </w:p>
        </w:tc>
      </w:tr>
      <w:tr w:rsidR="00A6118F" w:rsidRPr="00A6118F" w14:paraId="7F8188A2"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F43040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68FECD18" w14:textId="77777777" w:rsidR="00A6118F" w:rsidRPr="00A6118F" w:rsidRDefault="00A6118F" w:rsidP="00AE79E2">
            <w:pPr>
              <w:rPr>
                <w:sz w:val="20"/>
                <w:szCs w:val="20"/>
              </w:rPr>
            </w:pPr>
            <w:r w:rsidRPr="00A6118F">
              <w:rPr>
                <w:sz w:val="20"/>
                <w:szCs w:val="20"/>
              </w:rPr>
              <w:t>ИТОГО</w:t>
            </w:r>
          </w:p>
        </w:tc>
        <w:tc>
          <w:tcPr>
            <w:tcW w:w="0" w:type="auto"/>
            <w:tcBorders>
              <w:top w:val="nil"/>
              <w:left w:val="nil"/>
              <w:bottom w:val="single" w:sz="4" w:space="0" w:color="auto"/>
              <w:right w:val="single" w:sz="4" w:space="0" w:color="auto"/>
            </w:tcBorders>
            <w:shd w:val="clear" w:color="auto" w:fill="auto"/>
            <w:noWrap/>
            <w:vAlign w:val="center"/>
            <w:hideMark/>
          </w:tcPr>
          <w:p w14:paraId="120F0D47" w14:textId="77777777" w:rsidR="00A6118F" w:rsidRPr="00A6118F" w:rsidRDefault="00A6118F" w:rsidP="00AE79E2">
            <w:pPr>
              <w:jc w:val="center"/>
              <w:rPr>
                <w:sz w:val="20"/>
                <w:szCs w:val="20"/>
              </w:rPr>
            </w:pPr>
            <w:r w:rsidRPr="00A6118F">
              <w:rPr>
                <w:sz w:val="20"/>
                <w:szCs w:val="20"/>
              </w:rPr>
              <w:t>748 852 194,18</w:t>
            </w:r>
          </w:p>
        </w:tc>
        <w:tc>
          <w:tcPr>
            <w:tcW w:w="0" w:type="auto"/>
            <w:tcBorders>
              <w:top w:val="nil"/>
              <w:left w:val="nil"/>
              <w:bottom w:val="single" w:sz="4" w:space="0" w:color="auto"/>
              <w:right w:val="single" w:sz="4" w:space="0" w:color="auto"/>
            </w:tcBorders>
            <w:shd w:val="clear" w:color="auto" w:fill="auto"/>
            <w:noWrap/>
            <w:vAlign w:val="center"/>
            <w:hideMark/>
          </w:tcPr>
          <w:p w14:paraId="667D246C" w14:textId="77777777" w:rsidR="00A6118F" w:rsidRPr="00A6118F" w:rsidRDefault="00A6118F" w:rsidP="00AE79E2">
            <w:pPr>
              <w:jc w:val="center"/>
              <w:rPr>
                <w:sz w:val="20"/>
                <w:szCs w:val="20"/>
              </w:rPr>
            </w:pPr>
            <w:r w:rsidRPr="00A6118F">
              <w:rPr>
                <w:sz w:val="20"/>
                <w:szCs w:val="20"/>
              </w:rPr>
              <w:t>183 300 006,98</w:t>
            </w:r>
          </w:p>
        </w:tc>
        <w:tc>
          <w:tcPr>
            <w:tcW w:w="0" w:type="auto"/>
            <w:tcBorders>
              <w:top w:val="nil"/>
              <w:left w:val="nil"/>
              <w:bottom w:val="single" w:sz="4" w:space="0" w:color="auto"/>
              <w:right w:val="single" w:sz="4" w:space="0" w:color="auto"/>
            </w:tcBorders>
            <w:shd w:val="clear" w:color="auto" w:fill="auto"/>
            <w:noWrap/>
            <w:vAlign w:val="center"/>
            <w:hideMark/>
          </w:tcPr>
          <w:p w14:paraId="69EB35F3" w14:textId="77777777" w:rsidR="00A6118F" w:rsidRPr="00A6118F" w:rsidRDefault="00A6118F" w:rsidP="00AE79E2">
            <w:pPr>
              <w:jc w:val="center"/>
              <w:rPr>
                <w:sz w:val="20"/>
                <w:szCs w:val="20"/>
              </w:rPr>
            </w:pPr>
            <w:r w:rsidRPr="00A6118F">
              <w:rPr>
                <w:sz w:val="20"/>
                <w:szCs w:val="20"/>
              </w:rPr>
              <w:t>117 634 800,00</w:t>
            </w:r>
          </w:p>
        </w:tc>
      </w:tr>
    </w:tbl>
    <w:p w14:paraId="2763BB7E"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727"/>
        <w:gridCol w:w="4414"/>
        <w:gridCol w:w="1665"/>
        <w:gridCol w:w="1665"/>
        <w:gridCol w:w="1765"/>
      </w:tblGrid>
      <w:tr w:rsidR="00A6118F" w:rsidRPr="00A6118F" w14:paraId="34F11CFA" w14:textId="77777777" w:rsidTr="00AE79E2">
        <w:tc>
          <w:tcPr>
            <w:tcW w:w="0" w:type="auto"/>
            <w:tcBorders>
              <w:top w:val="nil"/>
              <w:left w:val="nil"/>
              <w:bottom w:val="nil"/>
              <w:right w:val="nil"/>
            </w:tcBorders>
            <w:shd w:val="clear" w:color="auto" w:fill="auto"/>
            <w:noWrap/>
            <w:vAlign w:val="bottom"/>
            <w:hideMark/>
          </w:tcPr>
          <w:p w14:paraId="381CA85E"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bottom"/>
            <w:hideMark/>
          </w:tcPr>
          <w:p w14:paraId="3E73DE96"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7E2F026C" w14:textId="77777777" w:rsidR="00A6118F" w:rsidRPr="00A6118F" w:rsidRDefault="00A6118F" w:rsidP="00AE79E2">
            <w:pPr>
              <w:jc w:val="right"/>
              <w:rPr>
                <w:sz w:val="20"/>
                <w:szCs w:val="20"/>
              </w:rPr>
            </w:pPr>
          </w:p>
        </w:tc>
        <w:tc>
          <w:tcPr>
            <w:tcW w:w="0" w:type="auto"/>
            <w:tcBorders>
              <w:top w:val="nil"/>
              <w:left w:val="nil"/>
              <w:bottom w:val="nil"/>
              <w:right w:val="nil"/>
            </w:tcBorders>
            <w:shd w:val="clear" w:color="auto" w:fill="auto"/>
            <w:noWrap/>
            <w:vAlign w:val="bottom"/>
            <w:hideMark/>
          </w:tcPr>
          <w:p w14:paraId="6C7CD295"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0BA786F5" w14:textId="77777777" w:rsidR="00A6118F" w:rsidRPr="00A6118F" w:rsidRDefault="00A6118F" w:rsidP="00AE79E2">
            <w:pPr>
              <w:jc w:val="right"/>
              <w:rPr>
                <w:sz w:val="20"/>
                <w:szCs w:val="20"/>
              </w:rPr>
            </w:pPr>
            <w:r w:rsidRPr="00A6118F">
              <w:rPr>
                <w:sz w:val="20"/>
                <w:szCs w:val="20"/>
              </w:rPr>
              <w:t>Приложение 9</w:t>
            </w:r>
          </w:p>
        </w:tc>
      </w:tr>
      <w:tr w:rsidR="00A6118F" w:rsidRPr="00A6118F" w14:paraId="3C954242" w14:textId="77777777" w:rsidTr="00AE79E2">
        <w:tc>
          <w:tcPr>
            <w:tcW w:w="0" w:type="auto"/>
            <w:tcBorders>
              <w:top w:val="nil"/>
              <w:left w:val="nil"/>
              <w:bottom w:val="nil"/>
              <w:right w:val="nil"/>
            </w:tcBorders>
            <w:shd w:val="clear" w:color="auto" w:fill="auto"/>
            <w:noWrap/>
            <w:vAlign w:val="bottom"/>
            <w:hideMark/>
          </w:tcPr>
          <w:p w14:paraId="20F17099"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bottom"/>
            <w:hideMark/>
          </w:tcPr>
          <w:p w14:paraId="697965E3" w14:textId="77777777" w:rsidR="00A6118F" w:rsidRPr="00A6118F" w:rsidRDefault="00A6118F" w:rsidP="00AE79E2">
            <w:pPr>
              <w:jc w:val="right"/>
              <w:rPr>
                <w:sz w:val="20"/>
                <w:szCs w:val="20"/>
              </w:rPr>
            </w:pPr>
          </w:p>
        </w:tc>
        <w:tc>
          <w:tcPr>
            <w:tcW w:w="0" w:type="auto"/>
            <w:gridSpan w:val="3"/>
            <w:tcBorders>
              <w:top w:val="nil"/>
              <w:left w:val="nil"/>
              <w:bottom w:val="nil"/>
              <w:right w:val="nil"/>
            </w:tcBorders>
            <w:shd w:val="clear" w:color="auto" w:fill="auto"/>
            <w:vAlign w:val="bottom"/>
            <w:hideMark/>
          </w:tcPr>
          <w:p w14:paraId="71469A2A" w14:textId="77777777" w:rsidR="00A6118F" w:rsidRPr="00A6118F" w:rsidRDefault="00A6118F" w:rsidP="00AE79E2">
            <w:pPr>
              <w:jc w:val="right"/>
              <w:rPr>
                <w:sz w:val="20"/>
                <w:szCs w:val="20"/>
              </w:rPr>
            </w:pPr>
            <w:r w:rsidRPr="00A6118F">
              <w:rPr>
                <w:sz w:val="20"/>
                <w:szCs w:val="20"/>
              </w:rPr>
              <w:t xml:space="preserve">к решению сессии Совета депутатов Куйбышевского муниципального </w:t>
            </w:r>
            <w:proofErr w:type="gramStart"/>
            <w:r w:rsidRPr="00A6118F">
              <w:rPr>
                <w:sz w:val="20"/>
                <w:szCs w:val="20"/>
              </w:rPr>
              <w:t>района  "</w:t>
            </w:r>
            <w:proofErr w:type="gramEnd"/>
            <w:r w:rsidRPr="00A6118F">
              <w:rPr>
                <w:sz w:val="20"/>
                <w:szCs w:val="20"/>
              </w:rPr>
              <w:t>О бюджете Куйбышевского муниципального района на 2021год  и плановый период 2022 и 2023 годов"</w:t>
            </w:r>
          </w:p>
        </w:tc>
      </w:tr>
      <w:tr w:rsidR="00A6118F" w:rsidRPr="00A6118F" w14:paraId="5C3A358F" w14:textId="77777777" w:rsidTr="00AE79E2">
        <w:tc>
          <w:tcPr>
            <w:tcW w:w="0" w:type="auto"/>
            <w:tcBorders>
              <w:top w:val="nil"/>
              <w:left w:val="nil"/>
              <w:bottom w:val="nil"/>
              <w:right w:val="nil"/>
            </w:tcBorders>
            <w:shd w:val="clear" w:color="auto" w:fill="auto"/>
            <w:noWrap/>
            <w:vAlign w:val="bottom"/>
            <w:hideMark/>
          </w:tcPr>
          <w:p w14:paraId="451BA156"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bottom"/>
            <w:hideMark/>
          </w:tcPr>
          <w:p w14:paraId="50094565" w14:textId="77777777" w:rsidR="00A6118F" w:rsidRPr="00A6118F" w:rsidRDefault="00A6118F" w:rsidP="00AE79E2">
            <w:pPr>
              <w:jc w:val="right"/>
              <w:rPr>
                <w:sz w:val="20"/>
                <w:szCs w:val="20"/>
              </w:rPr>
            </w:pPr>
          </w:p>
        </w:tc>
        <w:tc>
          <w:tcPr>
            <w:tcW w:w="0" w:type="auto"/>
            <w:tcBorders>
              <w:top w:val="nil"/>
              <w:left w:val="nil"/>
              <w:bottom w:val="nil"/>
              <w:right w:val="nil"/>
            </w:tcBorders>
            <w:shd w:val="clear" w:color="auto" w:fill="auto"/>
            <w:vAlign w:val="bottom"/>
            <w:hideMark/>
          </w:tcPr>
          <w:p w14:paraId="0EB815C7"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vAlign w:val="bottom"/>
            <w:hideMark/>
          </w:tcPr>
          <w:p w14:paraId="47281DDA"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vAlign w:val="bottom"/>
            <w:hideMark/>
          </w:tcPr>
          <w:p w14:paraId="690E14A0" w14:textId="77777777" w:rsidR="00A6118F" w:rsidRPr="00A6118F" w:rsidRDefault="00A6118F" w:rsidP="00AE79E2">
            <w:pPr>
              <w:jc w:val="center"/>
              <w:rPr>
                <w:sz w:val="20"/>
                <w:szCs w:val="20"/>
              </w:rPr>
            </w:pPr>
          </w:p>
        </w:tc>
      </w:tr>
      <w:tr w:rsidR="00A6118F" w:rsidRPr="00A6118F" w14:paraId="7E111B9E" w14:textId="77777777" w:rsidTr="00AE79E2">
        <w:tc>
          <w:tcPr>
            <w:tcW w:w="0" w:type="auto"/>
            <w:gridSpan w:val="5"/>
            <w:tcBorders>
              <w:top w:val="nil"/>
              <w:left w:val="nil"/>
              <w:bottom w:val="nil"/>
              <w:right w:val="nil"/>
            </w:tcBorders>
            <w:shd w:val="clear" w:color="auto" w:fill="auto"/>
            <w:vAlign w:val="bottom"/>
            <w:hideMark/>
          </w:tcPr>
          <w:p w14:paraId="40259D52" w14:textId="77777777" w:rsidR="00A6118F" w:rsidRPr="00A6118F" w:rsidRDefault="00A6118F" w:rsidP="00AE79E2">
            <w:pPr>
              <w:jc w:val="center"/>
              <w:rPr>
                <w:bCs/>
                <w:sz w:val="20"/>
                <w:szCs w:val="20"/>
              </w:rPr>
            </w:pPr>
            <w:r w:rsidRPr="00A6118F">
              <w:rPr>
                <w:bCs/>
                <w:sz w:val="20"/>
                <w:szCs w:val="20"/>
              </w:rPr>
              <w:t xml:space="preserve">Иные межбюджетные трансферты, получаемые из областного бюджета на 2021 год и плановый период 2022 и 2023 годов </w:t>
            </w:r>
          </w:p>
        </w:tc>
      </w:tr>
      <w:tr w:rsidR="00A6118F" w:rsidRPr="00A6118F" w14:paraId="255BE864" w14:textId="77777777" w:rsidTr="00AE79E2">
        <w:tc>
          <w:tcPr>
            <w:tcW w:w="0" w:type="auto"/>
            <w:gridSpan w:val="2"/>
            <w:tcBorders>
              <w:top w:val="nil"/>
              <w:left w:val="nil"/>
              <w:bottom w:val="single" w:sz="4" w:space="0" w:color="auto"/>
              <w:right w:val="nil"/>
            </w:tcBorders>
            <w:shd w:val="clear" w:color="auto" w:fill="auto"/>
            <w:noWrap/>
            <w:vAlign w:val="bottom"/>
            <w:hideMark/>
          </w:tcPr>
          <w:p w14:paraId="715D6B84" w14:textId="77777777" w:rsidR="00A6118F" w:rsidRPr="00A6118F" w:rsidRDefault="00A6118F" w:rsidP="00AE79E2">
            <w:pPr>
              <w:jc w:val="center"/>
              <w:rPr>
                <w:sz w:val="20"/>
                <w:szCs w:val="20"/>
              </w:rPr>
            </w:pPr>
            <w:r w:rsidRPr="00A6118F">
              <w:rPr>
                <w:sz w:val="20"/>
                <w:szCs w:val="20"/>
              </w:rPr>
              <w:t> </w:t>
            </w:r>
          </w:p>
        </w:tc>
        <w:tc>
          <w:tcPr>
            <w:tcW w:w="0" w:type="auto"/>
            <w:tcBorders>
              <w:top w:val="nil"/>
              <w:left w:val="nil"/>
              <w:bottom w:val="nil"/>
              <w:right w:val="nil"/>
            </w:tcBorders>
            <w:shd w:val="clear" w:color="auto" w:fill="auto"/>
            <w:noWrap/>
            <w:vAlign w:val="bottom"/>
            <w:hideMark/>
          </w:tcPr>
          <w:p w14:paraId="27F28F2E"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1F6BA4AA"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7F98D623" w14:textId="77777777" w:rsidR="00A6118F" w:rsidRPr="00A6118F" w:rsidRDefault="00A6118F" w:rsidP="00AE79E2">
            <w:pPr>
              <w:jc w:val="right"/>
              <w:rPr>
                <w:sz w:val="20"/>
                <w:szCs w:val="20"/>
              </w:rPr>
            </w:pPr>
            <w:r w:rsidRPr="00A6118F">
              <w:rPr>
                <w:sz w:val="20"/>
                <w:szCs w:val="20"/>
              </w:rPr>
              <w:t>в рублях</w:t>
            </w:r>
          </w:p>
        </w:tc>
      </w:tr>
      <w:tr w:rsidR="00A6118F" w:rsidRPr="00A6118F" w14:paraId="459543C8" w14:textId="77777777" w:rsidTr="00AE79E2">
        <w:tc>
          <w:tcPr>
            <w:tcW w:w="0" w:type="auto"/>
            <w:tcBorders>
              <w:top w:val="nil"/>
              <w:left w:val="single" w:sz="4" w:space="0" w:color="auto"/>
              <w:bottom w:val="nil"/>
              <w:right w:val="single" w:sz="4" w:space="0" w:color="auto"/>
            </w:tcBorders>
            <w:shd w:val="clear" w:color="auto" w:fill="auto"/>
            <w:noWrap/>
            <w:vAlign w:val="bottom"/>
            <w:hideMark/>
          </w:tcPr>
          <w:p w14:paraId="51EEF88D" w14:textId="77777777" w:rsidR="00A6118F" w:rsidRPr="00A6118F" w:rsidRDefault="00A6118F" w:rsidP="00AE79E2">
            <w:pPr>
              <w:jc w:val="center"/>
              <w:rPr>
                <w:sz w:val="20"/>
                <w:szCs w:val="20"/>
              </w:rPr>
            </w:pPr>
            <w:r w:rsidRPr="00A6118F">
              <w:rPr>
                <w:sz w:val="20"/>
                <w:szCs w:val="20"/>
              </w:rPr>
              <w:t>№ п/п</w:t>
            </w:r>
          </w:p>
        </w:tc>
        <w:tc>
          <w:tcPr>
            <w:tcW w:w="0" w:type="auto"/>
            <w:tcBorders>
              <w:top w:val="nil"/>
              <w:left w:val="nil"/>
              <w:bottom w:val="nil"/>
              <w:right w:val="single" w:sz="4" w:space="0" w:color="auto"/>
            </w:tcBorders>
            <w:shd w:val="clear" w:color="auto" w:fill="auto"/>
            <w:vAlign w:val="bottom"/>
            <w:hideMark/>
          </w:tcPr>
          <w:p w14:paraId="57C22A37" w14:textId="77777777" w:rsidR="00A6118F" w:rsidRPr="00A6118F" w:rsidRDefault="00A6118F" w:rsidP="00AE79E2">
            <w:pPr>
              <w:jc w:val="center"/>
              <w:rPr>
                <w:sz w:val="20"/>
                <w:szCs w:val="20"/>
              </w:rPr>
            </w:pPr>
            <w:r w:rsidRPr="00A6118F">
              <w:rPr>
                <w:sz w:val="20"/>
                <w:szCs w:val="20"/>
              </w:rPr>
              <w:t xml:space="preserve">Наименование </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4EDA5686" w14:textId="77777777" w:rsidR="00A6118F" w:rsidRPr="00A6118F" w:rsidRDefault="00A6118F" w:rsidP="00AE79E2">
            <w:pPr>
              <w:jc w:val="center"/>
              <w:rPr>
                <w:sz w:val="20"/>
                <w:szCs w:val="20"/>
              </w:rPr>
            </w:pPr>
            <w:r w:rsidRPr="00A6118F">
              <w:rPr>
                <w:sz w:val="20"/>
                <w:szCs w:val="20"/>
              </w:rPr>
              <w:t>2021 год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293624A7" w14:textId="77777777" w:rsidR="00A6118F" w:rsidRPr="00A6118F" w:rsidRDefault="00A6118F" w:rsidP="00AE79E2">
            <w:pPr>
              <w:jc w:val="center"/>
              <w:rPr>
                <w:sz w:val="20"/>
                <w:szCs w:val="20"/>
              </w:rPr>
            </w:pPr>
            <w:r w:rsidRPr="00A6118F">
              <w:rPr>
                <w:sz w:val="20"/>
                <w:szCs w:val="20"/>
              </w:rPr>
              <w:t>2022 год</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1D28E992" w14:textId="77777777" w:rsidR="00A6118F" w:rsidRPr="00A6118F" w:rsidRDefault="00A6118F" w:rsidP="00AE79E2">
            <w:pPr>
              <w:jc w:val="center"/>
              <w:rPr>
                <w:sz w:val="20"/>
                <w:szCs w:val="20"/>
              </w:rPr>
            </w:pPr>
            <w:r w:rsidRPr="00A6118F">
              <w:rPr>
                <w:sz w:val="20"/>
                <w:szCs w:val="20"/>
              </w:rPr>
              <w:t>2023 год</w:t>
            </w:r>
          </w:p>
        </w:tc>
      </w:tr>
      <w:tr w:rsidR="00A6118F" w:rsidRPr="00A6118F" w14:paraId="25CFBB4C" w14:textId="77777777" w:rsidTr="00AE79E2">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561CE9" w14:textId="77777777" w:rsidR="00A6118F" w:rsidRPr="00A6118F" w:rsidRDefault="00A6118F" w:rsidP="00AE79E2">
            <w:pPr>
              <w:jc w:val="center"/>
              <w:rPr>
                <w:sz w:val="20"/>
                <w:szCs w:val="20"/>
              </w:rPr>
            </w:pPr>
            <w:r w:rsidRPr="00A6118F">
              <w:rPr>
                <w:sz w:val="20"/>
                <w:szCs w:val="20"/>
              </w:rPr>
              <w:t>1</w:t>
            </w:r>
          </w:p>
        </w:tc>
        <w:tc>
          <w:tcPr>
            <w:tcW w:w="0" w:type="auto"/>
            <w:tcBorders>
              <w:top w:val="single" w:sz="4" w:space="0" w:color="auto"/>
              <w:left w:val="nil"/>
              <w:bottom w:val="single" w:sz="4" w:space="0" w:color="auto"/>
              <w:right w:val="single" w:sz="4" w:space="0" w:color="auto"/>
            </w:tcBorders>
            <w:shd w:val="clear" w:color="auto" w:fill="auto"/>
            <w:vAlign w:val="bottom"/>
            <w:hideMark/>
          </w:tcPr>
          <w:p w14:paraId="249FD48A" w14:textId="77777777" w:rsidR="00A6118F" w:rsidRPr="00A6118F" w:rsidRDefault="00A6118F" w:rsidP="00AE79E2">
            <w:pPr>
              <w:jc w:val="center"/>
              <w:rPr>
                <w:sz w:val="20"/>
                <w:szCs w:val="20"/>
              </w:rPr>
            </w:pPr>
            <w:r w:rsidRPr="00A6118F">
              <w:rPr>
                <w:sz w:val="20"/>
                <w:szCs w:val="20"/>
              </w:rPr>
              <w:t>2</w:t>
            </w:r>
          </w:p>
        </w:tc>
        <w:tc>
          <w:tcPr>
            <w:tcW w:w="0" w:type="auto"/>
            <w:tcBorders>
              <w:top w:val="nil"/>
              <w:left w:val="nil"/>
              <w:bottom w:val="single" w:sz="4" w:space="0" w:color="auto"/>
              <w:right w:val="single" w:sz="4" w:space="0" w:color="auto"/>
            </w:tcBorders>
            <w:shd w:val="clear" w:color="auto" w:fill="auto"/>
            <w:noWrap/>
            <w:vAlign w:val="bottom"/>
            <w:hideMark/>
          </w:tcPr>
          <w:p w14:paraId="22A966F6" w14:textId="77777777" w:rsidR="00A6118F" w:rsidRPr="00A6118F" w:rsidRDefault="00A6118F" w:rsidP="00AE79E2">
            <w:pPr>
              <w:jc w:val="center"/>
              <w:rPr>
                <w:sz w:val="20"/>
                <w:szCs w:val="20"/>
              </w:rPr>
            </w:pPr>
            <w:r w:rsidRPr="00A6118F">
              <w:rPr>
                <w:sz w:val="20"/>
                <w:szCs w:val="20"/>
              </w:rPr>
              <w:t>3</w:t>
            </w:r>
          </w:p>
        </w:tc>
        <w:tc>
          <w:tcPr>
            <w:tcW w:w="0" w:type="auto"/>
            <w:tcBorders>
              <w:top w:val="nil"/>
              <w:left w:val="nil"/>
              <w:bottom w:val="single" w:sz="4" w:space="0" w:color="auto"/>
              <w:right w:val="single" w:sz="4" w:space="0" w:color="auto"/>
            </w:tcBorders>
            <w:shd w:val="clear" w:color="auto" w:fill="auto"/>
            <w:noWrap/>
            <w:vAlign w:val="bottom"/>
            <w:hideMark/>
          </w:tcPr>
          <w:p w14:paraId="57DFA104" w14:textId="77777777" w:rsidR="00A6118F" w:rsidRPr="00A6118F" w:rsidRDefault="00A6118F" w:rsidP="00AE79E2">
            <w:pPr>
              <w:jc w:val="center"/>
              <w:rPr>
                <w:sz w:val="20"/>
                <w:szCs w:val="20"/>
              </w:rPr>
            </w:pPr>
            <w:r w:rsidRPr="00A6118F">
              <w:rPr>
                <w:sz w:val="20"/>
                <w:szCs w:val="20"/>
              </w:rPr>
              <w:t>4</w:t>
            </w:r>
          </w:p>
        </w:tc>
        <w:tc>
          <w:tcPr>
            <w:tcW w:w="0" w:type="auto"/>
            <w:tcBorders>
              <w:top w:val="nil"/>
              <w:left w:val="nil"/>
              <w:bottom w:val="single" w:sz="4" w:space="0" w:color="auto"/>
              <w:right w:val="single" w:sz="4" w:space="0" w:color="auto"/>
            </w:tcBorders>
            <w:shd w:val="clear" w:color="auto" w:fill="auto"/>
            <w:noWrap/>
            <w:vAlign w:val="bottom"/>
            <w:hideMark/>
          </w:tcPr>
          <w:p w14:paraId="3930F264" w14:textId="77777777" w:rsidR="00A6118F" w:rsidRPr="00A6118F" w:rsidRDefault="00A6118F" w:rsidP="00AE79E2">
            <w:pPr>
              <w:jc w:val="center"/>
              <w:rPr>
                <w:sz w:val="20"/>
                <w:szCs w:val="20"/>
              </w:rPr>
            </w:pPr>
            <w:r w:rsidRPr="00A6118F">
              <w:rPr>
                <w:sz w:val="20"/>
                <w:szCs w:val="20"/>
              </w:rPr>
              <w:t>5</w:t>
            </w:r>
          </w:p>
        </w:tc>
      </w:tr>
      <w:tr w:rsidR="00A6118F" w:rsidRPr="00A6118F" w14:paraId="0357B227"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D512BB3" w14:textId="77777777" w:rsidR="00A6118F" w:rsidRPr="00A6118F" w:rsidRDefault="00A6118F" w:rsidP="00AE79E2">
            <w:pPr>
              <w:jc w:val="center"/>
              <w:rPr>
                <w:sz w:val="20"/>
                <w:szCs w:val="20"/>
              </w:rPr>
            </w:pPr>
            <w:r w:rsidRPr="00A6118F">
              <w:rPr>
                <w:sz w:val="20"/>
                <w:szCs w:val="20"/>
              </w:rPr>
              <w:t>1</w:t>
            </w:r>
          </w:p>
        </w:tc>
        <w:tc>
          <w:tcPr>
            <w:tcW w:w="0" w:type="auto"/>
            <w:tcBorders>
              <w:top w:val="single" w:sz="4" w:space="0" w:color="auto"/>
              <w:left w:val="nil"/>
              <w:bottom w:val="single" w:sz="4" w:space="0" w:color="auto"/>
              <w:right w:val="single" w:sz="4" w:space="0" w:color="auto"/>
            </w:tcBorders>
            <w:shd w:val="clear" w:color="000000" w:fill="FFFFFF"/>
            <w:vAlign w:val="center"/>
            <w:hideMark/>
          </w:tcPr>
          <w:p w14:paraId="1E064ABF" w14:textId="77777777" w:rsidR="00A6118F" w:rsidRPr="00A6118F" w:rsidRDefault="00A6118F" w:rsidP="00AE79E2">
            <w:pPr>
              <w:rPr>
                <w:sz w:val="20"/>
                <w:szCs w:val="20"/>
              </w:rPr>
            </w:pPr>
            <w:r w:rsidRPr="00A6118F">
              <w:rPr>
                <w:sz w:val="20"/>
                <w:szCs w:val="20"/>
              </w:rPr>
              <w:t xml:space="preserve">Иные межбюджетные трансферты на реализацию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w:t>
            </w:r>
            <w:r w:rsidRPr="00A6118F">
              <w:rPr>
                <w:sz w:val="20"/>
                <w:szCs w:val="20"/>
              </w:rPr>
              <w:lastRenderedPageBreak/>
              <w:t xml:space="preserve">социальной поддержки населения и улучшение социального положения семей с детьми в Новосибирской области" и непрограммных направлений </w:t>
            </w:r>
          </w:p>
        </w:tc>
        <w:tc>
          <w:tcPr>
            <w:tcW w:w="0" w:type="auto"/>
            <w:tcBorders>
              <w:top w:val="nil"/>
              <w:left w:val="nil"/>
              <w:bottom w:val="single" w:sz="4" w:space="0" w:color="000000"/>
              <w:right w:val="single" w:sz="4" w:space="0" w:color="000000"/>
            </w:tcBorders>
            <w:shd w:val="clear" w:color="auto" w:fill="auto"/>
            <w:hideMark/>
          </w:tcPr>
          <w:p w14:paraId="726E3742" w14:textId="77777777" w:rsidR="00A6118F" w:rsidRPr="00A6118F" w:rsidRDefault="00A6118F" w:rsidP="00AE79E2">
            <w:pPr>
              <w:jc w:val="right"/>
              <w:rPr>
                <w:color w:val="000000"/>
                <w:sz w:val="20"/>
                <w:szCs w:val="20"/>
              </w:rPr>
            </w:pPr>
            <w:r w:rsidRPr="00A6118F">
              <w:rPr>
                <w:color w:val="000000"/>
                <w:sz w:val="20"/>
                <w:szCs w:val="20"/>
              </w:rPr>
              <w:lastRenderedPageBreak/>
              <w:t>8 800,00</w:t>
            </w:r>
          </w:p>
        </w:tc>
        <w:tc>
          <w:tcPr>
            <w:tcW w:w="0" w:type="auto"/>
            <w:tcBorders>
              <w:top w:val="nil"/>
              <w:left w:val="nil"/>
              <w:bottom w:val="single" w:sz="4" w:space="0" w:color="000000"/>
              <w:right w:val="single" w:sz="4" w:space="0" w:color="000000"/>
            </w:tcBorders>
            <w:shd w:val="clear" w:color="auto" w:fill="auto"/>
            <w:hideMark/>
          </w:tcPr>
          <w:p w14:paraId="094ACFD2" w14:textId="77777777" w:rsidR="00A6118F" w:rsidRPr="00A6118F" w:rsidRDefault="00A6118F" w:rsidP="00AE79E2">
            <w:pPr>
              <w:jc w:val="right"/>
              <w:rPr>
                <w:color w:val="000000"/>
                <w:sz w:val="20"/>
                <w:szCs w:val="20"/>
              </w:rPr>
            </w:pPr>
            <w:r w:rsidRPr="00A6118F">
              <w:rPr>
                <w:color w:val="000000"/>
                <w:sz w:val="20"/>
                <w:szCs w:val="20"/>
              </w:rPr>
              <w:t>8 800,00</w:t>
            </w:r>
          </w:p>
        </w:tc>
        <w:tc>
          <w:tcPr>
            <w:tcW w:w="0" w:type="auto"/>
            <w:tcBorders>
              <w:top w:val="nil"/>
              <w:left w:val="nil"/>
              <w:bottom w:val="single" w:sz="4" w:space="0" w:color="000000"/>
              <w:right w:val="single" w:sz="4" w:space="0" w:color="000000"/>
            </w:tcBorders>
            <w:shd w:val="clear" w:color="auto" w:fill="auto"/>
            <w:hideMark/>
          </w:tcPr>
          <w:p w14:paraId="1613740C" w14:textId="77777777" w:rsidR="00A6118F" w:rsidRPr="00A6118F" w:rsidRDefault="00A6118F" w:rsidP="00AE79E2">
            <w:pPr>
              <w:jc w:val="right"/>
              <w:rPr>
                <w:color w:val="000000"/>
                <w:sz w:val="20"/>
                <w:szCs w:val="20"/>
              </w:rPr>
            </w:pPr>
            <w:r w:rsidRPr="00A6118F">
              <w:rPr>
                <w:color w:val="000000"/>
                <w:sz w:val="20"/>
                <w:szCs w:val="20"/>
              </w:rPr>
              <w:t>8 800,00</w:t>
            </w:r>
          </w:p>
        </w:tc>
      </w:tr>
      <w:tr w:rsidR="00A6118F" w:rsidRPr="00A6118F" w14:paraId="2F2945A6"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5A21B6" w14:textId="77777777" w:rsidR="00A6118F" w:rsidRPr="00A6118F" w:rsidRDefault="00A6118F" w:rsidP="00AE79E2">
            <w:pPr>
              <w:jc w:val="center"/>
              <w:rPr>
                <w:sz w:val="20"/>
                <w:szCs w:val="20"/>
              </w:rPr>
            </w:pPr>
            <w:r w:rsidRPr="00A6118F">
              <w:rPr>
                <w:sz w:val="20"/>
                <w:szCs w:val="20"/>
              </w:rPr>
              <w:t>2</w:t>
            </w:r>
          </w:p>
        </w:tc>
        <w:tc>
          <w:tcPr>
            <w:tcW w:w="0" w:type="auto"/>
            <w:tcBorders>
              <w:top w:val="nil"/>
              <w:left w:val="nil"/>
              <w:bottom w:val="single" w:sz="4" w:space="0" w:color="auto"/>
              <w:right w:val="single" w:sz="4" w:space="0" w:color="auto"/>
            </w:tcBorders>
            <w:shd w:val="clear" w:color="000000" w:fill="FFFFFF"/>
            <w:vAlign w:val="center"/>
            <w:hideMark/>
          </w:tcPr>
          <w:p w14:paraId="5ACC2F03" w14:textId="77777777" w:rsidR="00A6118F" w:rsidRPr="00A6118F" w:rsidRDefault="00A6118F" w:rsidP="00AE79E2">
            <w:pPr>
              <w:rPr>
                <w:sz w:val="20"/>
                <w:szCs w:val="20"/>
              </w:rPr>
            </w:pPr>
            <w:r w:rsidRPr="00A6118F">
              <w:rPr>
                <w:sz w:val="20"/>
                <w:szCs w:val="20"/>
              </w:rPr>
              <w:t>Иные межбюджетные трансферты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nil"/>
              <w:bottom w:val="single" w:sz="4" w:space="0" w:color="000000"/>
              <w:right w:val="single" w:sz="4" w:space="0" w:color="000000"/>
            </w:tcBorders>
            <w:shd w:val="clear" w:color="auto" w:fill="auto"/>
            <w:hideMark/>
          </w:tcPr>
          <w:p w14:paraId="66347582" w14:textId="77777777" w:rsidR="00A6118F" w:rsidRPr="00A6118F" w:rsidRDefault="00A6118F" w:rsidP="00AE79E2">
            <w:pPr>
              <w:jc w:val="right"/>
              <w:rPr>
                <w:color w:val="000000"/>
                <w:sz w:val="20"/>
                <w:szCs w:val="20"/>
              </w:rPr>
            </w:pPr>
            <w:r w:rsidRPr="00A6118F">
              <w:rPr>
                <w:color w:val="000000"/>
                <w:sz w:val="20"/>
                <w:szCs w:val="20"/>
              </w:rPr>
              <w:t>200 000,00</w:t>
            </w:r>
          </w:p>
        </w:tc>
        <w:tc>
          <w:tcPr>
            <w:tcW w:w="0" w:type="auto"/>
            <w:tcBorders>
              <w:top w:val="nil"/>
              <w:left w:val="nil"/>
              <w:bottom w:val="single" w:sz="4" w:space="0" w:color="000000"/>
              <w:right w:val="single" w:sz="4" w:space="0" w:color="000000"/>
            </w:tcBorders>
            <w:shd w:val="clear" w:color="auto" w:fill="auto"/>
            <w:hideMark/>
          </w:tcPr>
          <w:p w14:paraId="058CD9E4" w14:textId="77777777" w:rsidR="00A6118F" w:rsidRPr="00A6118F" w:rsidRDefault="00A6118F" w:rsidP="00AE79E2">
            <w:pPr>
              <w:jc w:val="right"/>
              <w:rPr>
                <w:color w:val="000000"/>
                <w:sz w:val="20"/>
                <w:szCs w:val="20"/>
              </w:rPr>
            </w:pPr>
            <w:r w:rsidRPr="00A6118F">
              <w:rPr>
                <w:color w:val="000000"/>
                <w:sz w:val="20"/>
                <w:szCs w:val="20"/>
              </w:rPr>
              <w:t>0,00</w:t>
            </w:r>
          </w:p>
        </w:tc>
        <w:tc>
          <w:tcPr>
            <w:tcW w:w="0" w:type="auto"/>
            <w:tcBorders>
              <w:top w:val="nil"/>
              <w:left w:val="nil"/>
              <w:bottom w:val="single" w:sz="4" w:space="0" w:color="000000"/>
              <w:right w:val="single" w:sz="4" w:space="0" w:color="000000"/>
            </w:tcBorders>
            <w:shd w:val="clear" w:color="auto" w:fill="auto"/>
            <w:hideMark/>
          </w:tcPr>
          <w:p w14:paraId="078FB541" w14:textId="77777777" w:rsidR="00A6118F" w:rsidRPr="00A6118F" w:rsidRDefault="00A6118F" w:rsidP="00AE79E2">
            <w:pPr>
              <w:jc w:val="right"/>
              <w:rPr>
                <w:color w:val="000000"/>
                <w:sz w:val="20"/>
                <w:szCs w:val="20"/>
              </w:rPr>
            </w:pPr>
            <w:r w:rsidRPr="00A6118F">
              <w:rPr>
                <w:color w:val="000000"/>
                <w:sz w:val="20"/>
                <w:szCs w:val="20"/>
              </w:rPr>
              <w:t>0,00</w:t>
            </w:r>
          </w:p>
        </w:tc>
      </w:tr>
      <w:tr w:rsidR="00A6118F" w:rsidRPr="00A6118F" w14:paraId="15A684E2"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D61AC46" w14:textId="77777777" w:rsidR="00A6118F" w:rsidRPr="00A6118F" w:rsidRDefault="00A6118F" w:rsidP="00AE79E2">
            <w:pPr>
              <w:jc w:val="center"/>
              <w:rPr>
                <w:sz w:val="20"/>
                <w:szCs w:val="20"/>
              </w:rPr>
            </w:pPr>
            <w:r w:rsidRPr="00A6118F">
              <w:rPr>
                <w:sz w:val="20"/>
                <w:szCs w:val="20"/>
              </w:rPr>
              <w:t>3</w:t>
            </w:r>
          </w:p>
        </w:tc>
        <w:tc>
          <w:tcPr>
            <w:tcW w:w="0" w:type="auto"/>
            <w:tcBorders>
              <w:top w:val="nil"/>
              <w:left w:val="nil"/>
              <w:bottom w:val="single" w:sz="4" w:space="0" w:color="auto"/>
              <w:right w:val="single" w:sz="4" w:space="0" w:color="auto"/>
            </w:tcBorders>
            <w:shd w:val="clear" w:color="000000" w:fill="FFFFFF"/>
            <w:vAlign w:val="center"/>
            <w:hideMark/>
          </w:tcPr>
          <w:p w14:paraId="071AD166" w14:textId="77777777" w:rsidR="00A6118F" w:rsidRPr="00A6118F" w:rsidRDefault="00A6118F" w:rsidP="00AE79E2">
            <w:pPr>
              <w:rPr>
                <w:sz w:val="20"/>
                <w:szCs w:val="20"/>
              </w:rPr>
            </w:pPr>
            <w:r w:rsidRPr="00A6118F">
              <w:rPr>
                <w:sz w:val="20"/>
                <w:szCs w:val="20"/>
              </w:rPr>
              <w:t>Иные межбюджетные трансферты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0" w:type="auto"/>
            <w:tcBorders>
              <w:top w:val="nil"/>
              <w:left w:val="nil"/>
              <w:bottom w:val="single" w:sz="4" w:space="0" w:color="000000"/>
              <w:right w:val="single" w:sz="4" w:space="0" w:color="000000"/>
            </w:tcBorders>
            <w:shd w:val="clear" w:color="auto" w:fill="auto"/>
            <w:hideMark/>
          </w:tcPr>
          <w:p w14:paraId="2ADFF2F9" w14:textId="77777777" w:rsidR="00A6118F" w:rsidRPr="00A6118F" w:rsidRDefault="00A6118F" w:rsidP="00AE79E2">
            <w:pPr>
              <w:jc w:val="right"/>
              <w:rPr>
                <w:color w:val="000000"/>
                <w:sz w:val="20"/>
                <w:szCs w:val="20"/>
              </w:rPr>
            </w:pPr>
            <w:r w:rsidRPr="00A6118F">
              <w:rPr>
                <w:color w:val="000000"/>
                <w:sz w:val="20"/>
                <w:szCs w:val="20"/>
              </w:rPr>
              <w:t>0,00</w:t>
            </w:r>
          </w:p>
        </w:tc>
        <w:tc>
          <w:tcPr>
            <w:tcW w:w="0" w:type="auto"/>
            <w:tcBorders>
              <w:top w:val="nil"/>
              <w:left w:val="nil"/>
              <w:bottom w:val="single" w:sz="4" w:space="0" w:color="000000"/>
              <w:right w:val="single" w:sz="4" w:space="0" w:color="000000"/>
            </w:tcBorders>
            <w:shd w:val="clear" w:color="auto" w:fill="auto"/>
            <w:hideMark/>
          </w:tcPr>
          <w:p w14:paraId="6C7907C8" w14:textId="77777777" w:rsidR="00A6118F" w:rsidRPr="00A6118F" w:rsidRDefault="00A6118F" w:rsidP="00AE79E2">
            <w:pPr>
              <w:jc w:val="right"/>
              <w:rPr>
                <w:color w:val="000000"/>
                <w:sz w:val="20"/>
                <w:szCs w:val="20"/>
              </w:rPr>
            </w:pPr>
            <w:r w:rsidRPr="00A6118F">
              <w:rPr>
                <w:color w:val="000000"/>
                <w:sz w:val="20"/>
                <w:szCs w:val="20"/>
              </w:rPr>
              <w:t>1 567 539,78</w:t>
            </w:r>
          </w:p>
        </w:tc>
        <w:tc>
          <w:tcPr>
            <w:tcW w:w="0" w:type="auto"/>
            <w:tcBorders>
              <w:top w:val="nil"/>
              <w:left w:val="nil"/>
              <w:bottom w:val="single" w:sz="4" w:space="0" w:color="000000"/>
              <w:right w:val="single" w:sz="4" w:space="0" w:color="000000"/>
            </w:tcBorders>
            <w:shd w:val="clear" w:color="auto" w:fill="auto"/>
            <w:hideMark/>
          </w:tcPr>
          <w:p w14:paraId="7A2C6EE0" w14:textId="77777777" w:rsidR="00A6118F" w:rsidRPr="00A6118F" w:rsidRDefault="00A6118F" w:rsidP="00AE79E2">
            <w:pPr>
              <w:jc w:val="right"/>
              <w:rPr>
                <w:color w:val="000000"/>
                <w:sz w:val="20"/>
                <w:szCs w:val="20"/>
              </w:rPr>
            </w:pPr>
            <w:r w:rsidRPr="00A6118F">
              <w:rPr>
                <w:color w:val="000000"/>
                <w:sz w:val="20"/>
                <w:szCs w:val="20"/>
              </w:rPr>
              <w:t>0,00</w:t>
            </w:r>
          </w:p>
        </w:tc>
      </w:tr>
      <w:tr w:rsidR="00A6118F" w:rsidRPr="00A6118F" w14:paraId="709DDA0C"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0448F2B" w14:textId="77777777" w:rsidR="00A6118F" w:rsidRPr="00A6118F" w:rsidRDefault="00A6118F" w:rsidP="00AE79E2">
            <w:pPr>
              <w:jc w:val="center"/>
              <w:rPr>
                <w:sz w:val="20"/>
                <w:szCs w:val="20"/>
              </w:rPr>
            </w:pPr>
            <w:r w:rsidRPr="00A6118F">
              <w:rPr>
                <w:sz w:val="20"/>
                <w:szCs w:val="20"/>
              </w:rPr>
              <w:t>4</w:t>
            </w:r>
          </w:p>
        </w:tc>
        <w:tc>
          <w:tcPr>
            <w:tcW w:w="0" w:type="auto"/>
            <w:tcBorders>
              <w:top w:val="nil"/>
              <w:left w:val="nil"/>
              <w:bottom w:val="single" w:sz="4" w:space="0" w:color="auto"/>
              <w:right w:val="single" w:sz="4" w:space="0" w:color="auto"/>
            </w:tcBorders>
            <w:shd w:val="clear" w:color="auto" w:fill="auto"/>
            <w:vAlign w:val="center"/>
            <w:hideMark/>
          </w:tcPr>
          <w:p w14:paraId="51353FE2" w14:textId="77777777" w:rsidR="00A6118F" w:rsidRPr="00A6118F" w:rsidRDefault="00A6118F" w:rsidP="00AE79E2">
            <w:pPr>
              <w:rPr>
                <w:sz w:val="20"/>
                <w:szCs w:val="20"/>
              </w:rPr>
            </w:pPr>
            <w:r w:rsidRPr="00A6118F">
              <w:rPr>
                <w:sz w:val="20"/>
                <w:szCs w:val="20"/>
              </w:rPr>
              <w:t xml:space="preserve">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w:t>
            </w:r>
            <w:proofErr w:type="spellStart"/>
            <w:r w:rsidRPr="00A6118F">
              <w:rPr>
                <w:sz w:val="20"/>
                <w:szCs w:val="20"/>
              </w:rPr>
              <w:t>направлени</w:t>
            </w:r>
            <w:proofErr w:type="spellEnd"/>
          </w:p>
        </w:tc>
        <w:tc>
          <w:tcPr>
            <w:tcW w:w="0" w:type="auto"/>
            <w:tcBorders>
              <w:top w:val="nil"/>
              <w:left w:val="nil"/>
              <w:bottom w:val="single" w:sz="4" w:space="0" w:color="000000"/>
              <w:right w:val="single" w:sz="4" w:space="0" w:color="000000"/>
            </w:tcBorders>
            <w:shd w:val="clear" w:color="auto" w:fill="auto"/>
            <w:hideMark/>
          </w:tcPr>
          <w:p w14:paraId="02E0A416" w14:textId="77777777" w:rsidR="00A6118F" w:rsidRPr="00A6118F" w:rsidRDefault="00A6118F" w:rsidP="00AE79E2">
            <w:pPr>
              <w:jc w:val="right"/>
              <w:rPr>
                <w:color w:val="000000"/>
                <w:sz w:val="20"/>
                <w:szCs w:val="20"/>
              </w:rPr>
            </w:pPr>
            <w:r w:rsidRPr="00A6118F">
              <w:rPr>
                <w:color w:val="000000"/>
                <w:sz w:val="20"/>
                <w:szCs w:val="20"/>
              </w:rPr>
              <w:t>0,00</w:t>
            </w:r>
          </w:p>
        </w:tc>
        <w:tc>
          <w:tcPr>
            <w:tcW w:w="0" w:type="auto"/>
            <w:tcBorders>
              <w:top w:val="nil"/>
              <w:left w:val="nil"/>
              <w:bottom w:val="single" w:sz="4" w:space="0" w:color="000000"/>
              <w:right w:val="single" w:sz="4" w:space="0" w:color="000000"/>
            </w:tcBorders>
            <w:shd w:val="clear" w:color="auto" w:fill="auto"/>
            <w:hideMark/>
          </w:tcPr>
          <w:p w14:paraId="7F039171" w14:textId="77777777" w:rsidR="00A6118F" w:rsidRPr="00A6118F" w:rsidRDefault="00A6118F" w:rsidP="00AE79E2">
            <w:pPr>
              <w:jc w:val="right"/>
              <w:rPr>
                <w:color w:val="000000"/>
                <w:sz w:val="20"/>
                <w:szCs w:val="20"/>
              </w:rPr>
            </w:pPr>
            <w:r w:rsidRPr="00A6118F">
              <w:rPr>
                <w:color w:val="000000"/>
                <w:sz w:val="20"/>
                <w:szCs w:val="20"/>
              </w:rPr>
              <w:t>0,00</w:t>
            </w:r>
          </w:p>
        </w:tc>
        <w:tc>
          <w:tcPr>
            <w:tcW w:w="0" w:type="auto"/>
            <w:tcBorders>
              <w:top w:val="nil"/>
              <w:left w:val="nil"/>
              <w:bottom w:val="single" w:sz="4" w:space="0" w:color="000000"/>
              <w:right w:val="single" w:sz="4" w:space="0" w:color="000000"/>
            </w:tcBorders>
            <w:shd w:val="clear" w:color="auto" w:fill="auto"/>
            <w:hideMark/>
          </w:tcPr>
          <w:p w14:paraId="46EF97C2" w14:textId="77777777" w:rsidR="00A6118F" w:rsidRPr="00A6118F" w:rsidRDefault="00A6118F" w:rsidP="00AE79E2">
            <w:pPr>
              <w:jc w:val="right"/>
              <w:rPr>
                <w:color w:val="000000"/>
                <w:sz w:val="20"/>
                <w:szCs w:val="20"/>
              </w:rPr>
            </w:pPr>
            <w:r w:rsidRPr="00A6118F">
              <w:rPr>
                <w:color w:val="000000"/>
                <w:sz w:val="20"/>
                <w:szCs w:val="20"/>
              </w:rPr>
              <w:t>0,00</w:t>
            </w:r>
          </w:p>
        </w:tc>
      </w:tr>
      <w:tr w:rsidR="00A6118F" w:rsidRPr="00A6118F" w14:paraId="2BD245F9"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2C2DFC3" w14:textId="77777777" w:rsidR="00A6118F" w:rsidRPr="00A6118F" w:rsidRDefault="00A6118F" w:rsidP="00AE79E2">
            <w:pPr>
              <w:jc w:val="center"/>
              <w:rPr>
                <w:sz w:val="20"/>
                <w:szCs w:val="20"/>
              </w:rPr>
            </w:pPr>
            <w:r w:rsidRPr="00A6118F">
              <w:rPr>
                <w:sz w:val="20"/>
                <w:szCs w:val="20"/>
              </w:rPr>
              <w:t>5</w:t>
            </w:r>
          </w:p>
        </w:tc>
        <w:tc>
          <w:tcPr>
            <w:tcW w:w="0" w:type="auto"/>
            <w:tcBorders>
              <w:top w:val="nil"/>
              <w:left w:val="nil"/>
              <w:bottom w:val="single" w:sz="4" w:space="0" w:color="auto"/>
              <w:right w:val="single" w:sz="4" w:space="0" w:color="auto"/>
            </w:tcBorders>
            <w:shd w:val="clear" w:color="auto" w:fill="auto"/>
            <w:vAlign w:val="center"/>
            <w:hideMark/>
          </w:tcPr>
          <w:p w14:paraId="390F4123" w14:textId="77777777" w:rsidR="00A6118F" w:rsidRPr="00A6118F" w:rsidRDefault="00A6118F" w:rsidP="00AE79E2">
            <w:pPr>
              <w:rPr>
                <w:sz w:val="20"/>
                <w:szCs w:val="20"/>
              </w:rPr>
            </w:pPr>
            <w:r w:rsidRPr="00A6118F">
              <w:rPr>
                <w:sz w:val="20"/>
                <w:szCs w:val="20"/>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0" w:type="auto"/>
            <w:tcBorders>
              <w:top w:val="nil"/>
              <w:left w:val="nil"/>
              <w:bottom w:val="single" w:sz="4" w:space="0" w:color="000000"/>
              <w:right w:val="single" w:sz="4" w:space="0" w:color="000000"/>
            </w:tcBorders>
            <w:shd w:val="clear" w:color="auto" w:fill="auto"/>
            <w:hideMark/>
          </w:tcPr>
          <w:p w14:paraId="1942BAF4" w14:textId="77777777" w:rsidR="00A6118F" w:rsidRPr="00A6118F" w:rsidRDefault="00A6118F" w:rsidP="00AE79E2">
            <w:pPr>
              <w:jc w:val="right"/>
              <w:rPr>
                <w:color w:val="000000"/>
                <w:sz w:val="20"/>
                <w:szCs w:val="20"/>
              </w:rPr>
            </w:pPr>
            <w:r w:rsidRPr="00A6118F">
              <w:rPr>
                <w:color w:val="000000"/>
                <w:sz w:val="20"/>
                <w:szCs w:val="20"/>
              </w:rPr>
              <w:t>3 640 400,00</w:t>
            </w:r>
          </w:p>
        </w:tc>
        <w:tc>
          <w:tcPr>
            <w:tcW w:w="0" w:type="auto"/>
            <w:tcBorders>
              <w:top w:val="nil"/>
              <w:left w:val="nil"/>
              <w:bottom w:val="single" w:sz="4" w:space="0" w:color="000000"/>
              <w:right w:val="single" w:sz="4" w:space="0" w:color="000000"/>
            </w:tcBorders>
            <w:shd w:val="clear" w:color="auto" w:fill="auto"/>
            <w:hideMark/>
          </w:tcPr>
          <w:p w14:paraId="300AD0F3" w14:textId="77777777" w:rsidR="00A6118F" w:rsidRPr="00A6118F" w:rsidRDefault="00A6118F" w:rsidP="00AE79E2">
            <w:pPr>
              <w:jc w:val="right"/>
              <w:rPr>
                <w:color w:val="000000"/>
                <w:sz w:val="20"/>
                <w:szCs w:val="20"/>
              </w:rPr>
            </w:pPr>
            <w:r w:rsidRPr="00A6118F">
              <w:rPr>
                <w:color w:val="000000"/>
                <w:sz w:val="20"/>
                <w:szCs w:val="20"/>
              </w:rPr>
              <w:t>2 733 096,23</w:t>
            </w:r>
          </w:p>
        </w:tc>
        <w:tc>
          <w:tcPr>
            <w:tcW w:w="0" w:type="auto"/>
            <w:tcBorders>
              <w:top w:val="nil"/>
              <w:left w:val="nil"/>
              <w:bottom w:val="single" w:sz="4" w:space="0" w:color="000000"/>
              <w:right w:val="single" w:sz="4" w:space="0" w:color="000000"/>
            </w:tcBorders>
            <w:shd w:val="clear" w:color="auto" w:fill="auto"/>
            <w:hideMark/>
          </w:tcPr>
          <w:p w14:paraId="29FEB77F" w14:textId="77777777" w:rsidR="00A6118F" w:rsidRPr="00A6118F" w:rsidRDefault="00A6118F" w:rsidP="00AE79E2">
            <w:pPr>
              <w:jc w:val="right"/>
              <w:rPr>
                <w:color w:val="000000"/>
                <w:sz w:val="20"/>
                <w:szCs w:val="20"/>
              </w:rPr>
            </w:pPr>
            <w:r w:rsidRPr="00A6118F">
              <w:rPr>
                <w:color w:val="000000"/>
                <w:sz w:val="20"/>
                <w:szCs w:val="20"/>
              </w:rPr>
              <w:t>2 720 671,29</w:t>
            </w:r>
          </w:p>
        </w:tc>
      </w:tr>
      <w:tr w:rsidR="00A6118F" w:rsidRPr="00A6118F" w14:paraId="4AE8CD3E"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CD33C32" w14:textId="77777777" w:rsidR="00A6118F" w:rsidRPr="00A6118F" w:rsidRDefault="00A6118F" w:rsidP="00AE79E2">
            <w:pPr>
              <w:jc w:val="center"/>
              <w:rPr>
                <w:sz w:val="20"/>
                <w:szCs w:val="20"/>
              </w:rPr>
            </w:pPr>
            <w:r w:rsidRPr="00A6118F">
              <w:rPr>
                <w:sz w:val="20"/>
                <w:szCs w:val="20"/>
              </w:rPr>
              <w:t>6</w:t>
            </w:r>
          </w:p>
        </w:tc>
        <w:tc>
          <w:tcPr>
            <w:tcW w:w="0" w:type="auto"/>
            <w:tcBorders>
              <w:top w:val="nil"/>
              <w:left w:val="nil"/>
              <w:bottom w:val="single" w:sz="4" w:space="0" w:color="auto"/>
              <w:right w:val="single" w:sz="4" w:space="0" w:color="auto"/>
            </w:tcBorders>
            <w:shd w:val="clear" w:color="auto" w:fill="auto"/>
            <w:vAlign w:val="center"/>
            <w:hideMark/>
          </w:tcPr>
          <w:p w14:paraId="0EB922BC" w14:textId="77777777" w:rsidR="00A6118F" w:rsidRPr="00A6118F" w:rsidRDefault="00A6118F" w:rsidP="00AE79E2">
            <w:pPr>
              <w:rPr>
                <w:sz w:val="20"/>
                <w:szCs w:val="20"/>
              </w:rPr>
            </w:pPr>
            <w:r w:rsidRPr="00A6118F">
              <w:rPr>
                <w:sz w:val="20"/>
                <w:szCs w:val="20"/>
              </w:rPr>
              <w:t xml:space="preserve">Иные межбюджетные трансферты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0" w:type="auto"/>
            <w:tcBorders>
              <w:top w:val="nil"/>
              <w:left w:val="nil"/>
              <w:bottom w:val="single" w:sz="4" w:space="0" w:color="000000"/>
              <w:right w:val="single" w:sz="4" w:space="0" w:color="000000"/>
            </w:tcBorders>
            <w:shd w:val="clear" w:color="auto" w:fill="auto"/>
            <w:hideMark/>
          </w:tcPr>
          <w:p w14:paraId="6F762E3B" w14:textId="77777777" w:rsidR="00A6118F" w:rsidRPr="00A6118F" w:rsidRDefault="00A6118F" w:rsidP="00AE79E2">
            <w:pPr>
              <w:jc w:val="right"/>
              <w:rPr>
                <w:color w:val="000000"/>
                <w:sz w:val="20"/>
                <w:szCs w:val="20"/>
              </w:rPr>
            </w:pPr>
            <w:r w:rsidRPr="00A6118F">
              <w:rPr>
                <w:color w:val="000000"/>
                <w:sz w:val="20"/>
                <w:szCs w:val="20"/>
              </w:rPr>
              <w:t>4 421 900,00</w:t>
            </w:r>
          </w:p>
        </w:tc>
        <w:tc>
          <w:tcPr>
            <w:tcW w:w="0" w:type="auto"/>
            <w:tcBorders>
              <w:top w:val="nil"/>
              <w:left w:val="nil"/>
              <w:bottom w:val="single" w:sz="4" w:space="0" w:color="000000"/>
              <w:right w:val="single" w:sz="4" w:space="0" w:color="000000"/>
            </w:tcBorders>
            <w:shd w:val="clear" w:color="auto" w:fill="auto"/>
            <w:hideMark/>
          </w:tcPr>
          <w:p w14:paraId="23D88685" w14:textId="77777777" w:rsidR="00A6118F" w:rsidRPr="00A6118F" w:rsidRDefault="00A6118F" w:rsidP="00AE79E2">
            <w:pPr>
              <w:jc w:val="right"/>
              <w:rPr>
                <w:color w:val="000000"/>
                <w:sz w:val="20"/>
                <w:szCs w:val="20"/>
              </w:rPr>
            </w:pPr>
            <w:r w:rsidRPr="00A6118F">
              <w:rPr>
                <w:color w:val="000000"/>
                <w:sz w:val="20"/>
                <w:szCs w:val="20"/>
              </w:rPr>
              <w:t>5 326 500,00</w:t>
            </w:r>
          </w:p>
        </w:tc>
        <w:tc>
          <w:tcPr>
            <w:tcW w:w="0" w:type="auto"/>
            <w:tcBorders>
              <w:top w:val="nil"/>
              <w:left w:val="nil"/>
              <w:bottom w:val="single" w:sz="4" w:space="0" w:color="000000"/>
              <w:right w:val="single" w:sz="4" w:space="0" w:color="000000"/>
            </w:tcBorders>
            <w:shd w:val="clear" w:color="auto" w:fill="auto"/>
            <w:hideMark/>
          </w:tcPr>
          <w:p w14:paraId="44AD642C" w14:textId="77777777" w:rsidR="00A6118F" w:rsidRPr="00A6118F" w:rsidRDefault="00A6118F" w:rsidP="00AE79E2">
            <w:pPr>
              <w:jc w:val="right"/>
              <w:rPr>
                <w:color w:val="000000"/>
                <w:sz w:val="20"/>
                <w:szCs w:val="20"/>
              </w:rPr>
            </w:pPr>
            <w:r w:rsidRPr="00A6118F">
              <w:rPr>
                <w:color w:val="000000"/>
                <w:sz w:val="20"/>
                <w:szCs w:val="20"/>
              </w:rPr>
              <w:t>5 326 500,00</w:t>
            </w:r>
          </w:p>
        </w:tc>
      </w:tr>
      <w:tr w:rsidR="00A6118F" w:rsidRPr="00A6118F" w14:paraId="20EF1938"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169485" w14:textId="77777777" w:rsidR="00A6118F" w:rsidRPr="00A6118F" w:rsidRDefault="00A6118F" w:rsidP="00AE79E2">
            <w:pPr>
              <w:jc w:val="center"/>
              <w:rPr>
                <w:sz w:val="20"/>
                <w:szCs w:val="20"/>
              </w:rPr>
            </w:pPr>
            <w:r w:rsidRPr="00A6118F">
              <w:rPr>
                <w:sz w:val="20"/>
                <w:szCs w:val="20"/>
              </w:rPr>
              <w:t>7</w:t>
            </w:r>
          </w:p>
        </w:tc>
        <w:tc>
          <w:tcPr>
            <w:tcW w:w="0" w:type="auto"/>
            <w:tcBorders>
              <w:top w:val="nil"/>
              <w:left w:val="nil"/>
              <w:bottom w:val="single" w:sz="4" w:space="0" w:color="auto"/>
              <w:right w:val="single" w:sz="4" w:space="0" w:color="auto"/>
            </w:tcBorders>
            <w:shd w:val="clear" w:color="auto" w:fill="auto"/>
            <w:vAlign w:val="center"/>
            <w:hideMark/>
          </w:tcPr>
          <w:p w14:paraId="5D4C99B7" w14:textId="77777777" w:rsidR="00A6118F" w:rsidRPr="00A6118F" w:rsidRDefault="00A6118F" w:rsidP="00AE79E2">
            <w:pPr>
              <w:rPr>
                <w:sz w:val="20"/>
                <w:szCs w:val="20"/>
              </w:rPr>
            </w:pPr>
            <w:r w:rsidRPr="00A6118F">
              <w:rPr>
                <w:sz w:val="20"/>
                <w:szCs w:val="20"/>
              </w:rPr>
              <w:t xml:space="preserve">Иные межбюджетные трансферты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0" w:type="auto"/>
            <w:tcBorders>
              <w:top w:val="nil"/>
              <w:left w:val="nil"/>
              <w:bottom w:val="single" w:sz="4" w:space="0" w:color="000000"/>
              <w:right w:val="single" w:sz="4" w:space="0" w:color="000000"/>
            </w:tcBorders>
            <w:shd w:val="clear" w:color="auto" w:fill="auto"/>
            <w:hideMark/>
          </w:tcPr>
          <w:p w14:paraId="5EB1F4CB" w14:textId="77777777" w:rsidR="00A6118F" w:rsidRPr="00A6118F" w:rsidRDefault="00A6118F" w:rsidP="00AE79E2">
            <w:pPr>
              <w:jc w:val="right"/>
              <w:rPr>
                <w:color w:val="000000"/>
                <w:sz w:val="20"/>
                <w:szCs w:val="20"/>
              </w:rPr>
            </w:pPr>
            <w:r w:rsidRPr="00A6118F">
              <w:rPr>
                <w:color w:val="000000"/>
                <w:sz w:val="20"/>
                <w:szCs w:val="20"/>
              </w:rPr>
              <w:t>37 114 800,00</w:t>
            </w:r>
          </w:p>
        </w:tc>
        <w:tc>
          <w:tcPr>
            <w:tcW w:w="0" w:type="auto"/>
            <w:tcBorders>
              <w:top w:val="nil"/>
              <w:left w:val="nil"/>
              <w:bottom w:val="single" w:sz="4" w:space="0" w:color="000000"/>
              <w:right w:val="single" w:sz="4" w:space="0" w:color="000000"/>
            </w:tcBorders>
            <w:shd w:val="clear" w:color="auto" w:fill="auto"/>
            <w:hideMark/>
          </w:tcPr>
          <w:p w14:paraId="6C08FE7D" w14:textId="77777777" w:rsidR="00A6118F" w:rsidRPr="00A6118F" w:rsidRDefault="00A6118F" w:rsidP="00AE79E2">
            <w:pPr>
              <w:jc w:val="right"/>
              <w:rPr>
                <w:color w:val="000000"/>
                <w:sz w:val="20"/>
                <w:szCs w:val="20"/>
              </w:rPr>
            </w:pPr>
            <w:r w:rsidRPr="00A6118F">
              <w:rPr>
                <w:color w:val="000000"/>
                <w:sz w:val="20"/>
                <w:szCs w:val="20"/>
              </w:rPr>
              <w:t>37 142 100,00</w:t>
            </w:r>
          </w:p>
        </w:tc>
        <w:tc>
          <w:tcPr>
            <w:tcW w:w="0" w:type="auto"/>
            <w:tcBorders>
              <w:top w:val="nil"/>
              <w:left w:val="nil"/>
              <w:bottom w:val="single" w:sz="4" w:space="0" w:color="000000"/>
              <w:right w:val="single" w:sz="4" w:space="0" w:color="000000"/>
            </w:tcBorders>
            <w:shd w:val="clear" w:color="auto" w:fill="auto"/>
            <w:hideMark/>
          </w:tcPr>
          <w:p w14:paraId="3017ED15" w14:textId="77777777" w:rsidR="00A6118F" w:rsidRPr="00A6118F" w:rsidRDefault="00A6118F" w:rsidP="00AE79E2">
            <w:pPr>
              <w:jc w:val="right"/>
              <w:rPr>
                <w:color w:val="000000"/>
                <w:sz w:val="20"/>
                <w:szCs w:val="20"/>
              </w:rPr>
            </w:pPr>
            <w:r w:rsidRPr="00A6118F">
              <w:rPr>
                <w:color w:val="000000"/>
                <w:sz w:val="20"/>
                <w:szCs w:val="20"/>
              </w:rPr>
              <w:t>37 173 400,00</w:t>
            </w:r>
          </w:p>
        </w:tc>
      </w:tr>
      <w:tr w:rsidR="00A6118F" w:rsidRPr="00A6118F" w14:paraId="4C356D82"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FA743FA" w14:textId="77777777" w:rsidR="00A6118F" w:rsidRPr="00A6118F" w:rsidRDefault="00A6118F" w:rsidP="00AE79E2">
            <w:pPr>
              <w:jc w:val="center"/>
              <w:rPr>
                <w:sz w:val="20"/>
                <w:szCs w:val="20"/>
              </w:rPr>
            </w:pPr>
            <w:r w:rsidRPr="00A6118F">
              <w:rPr>
                <w:sz w:val="20"/>
                <w:szCs w:val="20"/>
              </w:rPr>
              <w:t>8</w:t>
            </w:r>
          </w:p>
        </w:tc>
        <w:tc>
          <w:tcPr>
            <w:tcW w:w="0" w:type="auto"/>
            <w:tcBorders>
              <w:top w:val="nil"/>
              <w:left w:val="nil"/>
              <w:bottom w:val="single" w:sz="4" w:space="0" w:color="auto"/>
              <w:right w:val="single" w:sz="4" w:space="0" w:color="auto"/>
            </w:tcBorders>
            <w:shd w:val="clear" w:color="auto" w:fill="auto"/>
            <w:vAlign w:val="center"/>
            <w:hideMark/>
          </w:tcPr>
          <w:p w14:paraId="1EE77E00" w14:textId="77777777" w:rsidR="00A6118F" w:rsidRPr="00A6118F" w:rsidRDefault="00A6118F" w:rsidP="00AE79E2">
            <w:pPr>
              <w:rPr>
                <w:sz w:val="20"/>
                <w:szCs w:val="20"/>
              </w:rPr>
            </w:pPr>
            <w:r w:rsidRPr="00A6118F">
              <w:rPr>
                <w:sz w:val="20"/>
                <w:szCs w:val="20"/>
              </w:rPr>
              <w:t xml:space="preserve">Иные межбюджетные трансферты на возмещение специализированным службам по </w:t>
            </w:r>
            <w:r w:rsidRPr="00A6118F">
              <w:rPr>
                <w:sz w:val="20"/>
                <w:szCs w:val="20"/>
              </w:rPr>
              <w:lastRenderedPageBreak/>
              <w:t>вопросам похоронного дела стоимости услуг согласно гарантированному перечню услуг по погребению государственной программы Новосибирской области "Развитие системы социальной поддержки населения и улучшение социального положения семей с детьми</w:t>
            </w:r>
          </w:p>
        </w:tc>
        <w:tc>
          <w:tcPr>
            <w:tcW w:w="0" w:type="auto"/>
            <w:tcBorders>
              <w:top w:val="nil"/>
              <w:left w:val="nil"/>
              <w:bottom w:val="single" w:sz="4" w:space="0" w:color="000000"/>
              <w:right w:val="single" w:sz="4" w:space="0" w:color="000000"/>
            </w:tcBorders>
            <w:shd w:val="clear" w:color="auto" w:fill="auto"/>
            <w:hideMark/>
          </w:tcPr>
          <w:p w14:paraId="31D997F9" w14:textId="77777777" w:rsidR="00A6118F" w:rsidRPr="00A6118F" w:rsidRDefault="00A6118F" w:rsidP="00AE79E2">
            <w:pPr>
              <w:jc w:val="right"/>
              <w:rPr>
                <w:color w:val="000000"/>
                <w:sz w:val="20"/>
                <w:szCs w:val="20"/>
              </w:rPr>
            </w:pPr>
            <w:r w:rsidRPr="00A6118F">
              <w:rPr>
                <w:color w:val="000000"/>
                <w:sz w:val="20"/>
                <w:szCs w:val="20"/>
              </w:rPr>
              <w:lastRenderedPageBreak/>
              <w:t>53 600,00</w:t>
            </w:r>
          </w:p>
        </w:tc>
        <w:tc>
          <w:tcPr>
            <w:tcW w:w="0" w:type="auto"/>
            <w:tcBorders>
              <w:top w:val="nil"/>
              <w:left w:val="nil"/>
              <w:bottom w:val="single" w:sz="4" w:space="0" w:color="000000"/>
              <w:right w:val="single" w:sz="4" w:space="0" w:color="000000"/>
            </w:tcBorders>
            <w:shd w:val="clear" w:color="auto" w:fill="auto"/>
            <w:hideMark/>
          </w:tcPr>
          <w:p w14:paraId="03A7FA5C" w14:textId="77777777" w:rsidR="00A6118F" w:rsidRPr="00A6118F" w:rsidRDefault="00A6118F" w:rsidP="00AE79E2">
            <w:pPr>
              <w:jc w:val="right"/>
              <w:rPr>
                <w:color w:val="000000"/>
                <w:sz w:val="20"/>
                <w:szCs w:val="20"/>
              </w:rPr>
            </w:pPr>
            <w:r w:rsidRPr="00A6118F">
              <w:rPr>
                <w:color w:val="000000"/>
                <w:sz w:val="20"/>
                <w:szCs w:val="20"/>
              </w:rPr>
              <w:t>53 600,00</w:t>
            </w:r>
          </w:p>
        </w:tc>
        <w:tc>
          <w:tcPr>
            <w:tcW w:w="0" w:type="auto"/>
            <w:tcBorders>
              <w:top w:val="nil"/>
              <w:left w:val="nil"/>
              <w:bottom w:val="single" w:sz="4" w:space="0" w:color="000000"/>
              <w:right w:val="single" w:sz="4" w:space="0" w:color="000000"/>
            </w:tcBorders>
            <w:shd w:val="clear" w:color="auto" w:fill="auto"/>
            <w:hideMark/>
          </w:tcPr>
          <w:p w14:paraId="5E3C5929" w14:textId="77777777" w:rsidR="00A6118F" w:rsidRPr="00A6118F" w:rsidRDefault="00A6118F" w:rsidP="00AE79E2">
            <w:pPr>
              <w:jc w:val="right"/>
              <w:rPr>
                <w:color w:val="000000"/>
                <w:sz w:val="20"/>
                <w:szCs w:val="20"/>
              </w:rPr>
            </w:pPr>
            <w:r w:rsidRPr="00A6118F">
              <w:rPr>
                <w:color w:val="000000"/>
                <w:sz w:val="20"/>
                <w:szCs w:val="20"/>
              </w:rPr>
              <w:t>53 600,00</w:t>
            </w:r>
          </w:p>
        </w:tc>
      </w:tr>
      <w:tr w:rsidR="00A6118F" w:rsidRPr="00A6118F" w14:paraId="259F2ABD"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8B6F87B" w14:textId="77777777" w:rsidR="00A6118F" w:rsidRPr="00A6118F" w:rsidRDefault="00A6118F" w:rsidP="00AE79E2">
            <w:pPr>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5E6761DF" w14:textId="77777777" w:rsidR="00A6118F" w:rsidRPr="00A6118F" w:rsidRDefault="00A6118F" w:rsidP="00AE79E2">
            <w:pPr>
              <w:rPr>
                <w:sz w:val="20"/>
                <w:szCs w:val="20"/>
              </w:rPr>
            </w:pPr>
            <w:r w:rsidRPr="00A6118F">
              <w:rPr>
                <w:sz w:val="20"/>
                <w:szCs w:val="20"/>
              </w:rPr>
              <w:t>Итого</w:t>
            </w:r>
          </w:p>
        </w:tc>
        <w:tc>
          <w:tcPr>
            <w:tcW w:w="0" w:type="auto"/>
            <w:tcBorders>
              <w:top w:val="nil"/>
              <w:left w:val="nil"/>
              <w:bottom w:val="single" w:sz="4" w:space="0" w:color="auto"/>
              <w:right w:val="single" w:sz="4" w:space="0" w:color="auto"/>
            </w:tcBorders>
            <w:shd w:val="clear" w:color="auto" w:fill="auto"/>
            <w:noWrap/>
            <w:vAlign w:val="bottom"/>
            <w:hideMark/>
          </w:tcPr>
          <w:p w14:paraId="3F228406" w14:textId="77777777" w:rsidR="00A6118F" w:rsidRPr="00A6118F" w:rsidRDefault="00A6118F" w:rsidP="00AE79E2">
            <w:pPr>
              <w:jc w:val="right"/>
              <w:rPr>
                <w:sz w:val="20"/>
                <w:szCs w:val="20"/>
              </w:rPr>
            </w:pPr>
            <w:r w:rsidRPr="00A6118F">
              <w:rPr>
                <w:sz w:val="20"/>
                <w:szCs w:val="20"/>
              </w:rPr>
              <w:t>45 439 500,00</w:t>
            </w:r>
          </w:p>
        </w:tc>
        <w:tc>
          <w:tcPr>
            <w:tcW w:w="0" w:type="auto"/>
            <w:tcBorders>
              <w:top w:val="nil"/>
              <w:left w:val="nil"/>
              <w:bottom w:val="single" w:sz="4" w:space="0" w:color="auto"/>
              <w:right w:val="single" w:sz="4" w:space="0" w:color="auto"/>
            </w:tcBorders>
            <w:shd w:val="clear" w:color="auto" w:fill="auto"/>
            <w:noWrap/>
            <w:vAlign w:val="bottom"/>
            <w:hideMark/>
          </w:tcPr>
          <w:p w14:paraId="2A2FB61E" w14:textId="77777777" w:rsidR="00A6118F" w:rsidRPr="00A6118F" w:rsidRDefault="00A6118F" w:rsidP="00AE79E2">
            <w:pPr>
              <w:jc w:val="right"/>
              <w:rPr>
                <w:sz w:val="20"/>
                <w:szCs w:val="20"/>
              </w:rPr>
            </w:pPr>
            <w:r w:rsidRPr="00A6118F">
              <w:rPr>
                <w:sz w:val="20"/>
                <w:szCs w:val="20"/>
              </w:rPr>
              <w:t>46 831 636,01</w:t>
            </w:r>
          </w:p>
        </w:tc>
        <w:tc>
          <w:tcPr>
            <w:tcW w:w="0" w:type="auto"/>
            <w:tcBorders>
              <w:top w:val="nil"/>
              <w:left w:val="nil"/>
              <w:bottom w:val="single" w:sz="4" w:space="0" w:color="auto"/>
              <w:right w:val="single" w:sz="4" w:space="0" w:color="auto"/>
            </w:tcBorders>
            <w:shd w:val="clear" w:color="auto" w:fill="auto"/>
            <w:noWrap/>
            <w:vAlign w:val="bottom"/>
            <w:hideMark/>
          </w:tcPr>
          <w:p w14:paraId="036A71DF" w14:textId="77777777" w:rsidR="00A6118F" w:rsidRPr="00A6118F" w:rsidRDefault="00A6118F" w:rsidP="00AE79E2">
            <w:pPr>
              <w:jc w:val="right"/>
              <w:rPr>
                <w:sz w:val="20"/>
                <w:szCs w:val="20"/>
              </w:rPr>
            </w:pPr>
            <w:r w:rsidRPr="00A6118F">
              <w:rPr>
                <w:sz w:val="20"/>
                <w:szCs w:val="20"/>
              </w:rPr>
              <w:t>45 282 971,29</w:t>
            </w:r>
          </w:p>
        </w:tc>
      </w:tr>
    </w:tbl>
    <w:p w14:paraId="66376D60"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2730"/>
        <w:gridCol w:w="3445"/>
        <w:gridCol w:w="1018"/>
        <w:gridCol w:w="1145"/>
        <w:gridCol w:w="1898"/>
      </w:tblGrid>
      <w:tr w:rsidR="00A6118F" w:rsidRPr="00A6118F" w14:paraId="582C9AB9" w14:textId="77777777" w:rsidTr="00AE79E2">
        <w:tc>
          <w:tcPr>
            <w:tcW w:w="0" w:type="auto"/>
            <w:tcBorders>
              <w:top w:val="nil"/>
              <w:left w:val="nil"/>
              <w:bottom w:val="nil"/>
              <w:right w:val="nil"/>
            </w:tcBorders>
            <w:shd w:val="clear" w:color="auto" w:fill="auto"/>
            <w:noWrap/>
            <w:vAlign w:val="bottom"/>
            <w:hideMark/>
          </w:tcPr>
          <w:p w14:paraId="776BD81C"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7F4E9B03"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059DB136" w14:textId="77777777" w:rsidR="00A6118F" w:rsidRPr="00A6118F" w:rsidRDefault="00A6118F" w:rsidP="00AE79E2">
            <w:pPr>
              <w:rPr>
                <w:rFonts w:ascii="Arial" w:hAnsi="Arial"/>
                <w:sz w:val="20"/>
                <w:szCs w:val="20"/>
              </w:rPr>
            </w:pPr>
          </w:p>
        </w:tc>
        <w:tc>
          <w:tcPr>
            <w:tcW w:w="0" w:type="auto"/>
            <w:tcBorders>
              <w:top w:val="nil"/>
              <w:left w:val="nil"/>
              <w:bottom w:val="nil"/>
              <w:right w:val="nil"/>
            </w:tcBorders>
            <w:shd w:val="clear" w:color="auto" w:fill="auto"/>
            <w:noWrap/>
            <w:vAlign w:val="bottom"/>
            <w:hideMark/>
          </w:tcPr>
          <w:p w14:paraId="0DA4267C" w14:textId="77777777" w:rsidR="00A6118F" w:rsidRPr="00A6118F" w:rsidRDefault="00A6118F" w:rsidP="00AE79E2">
            <w:pPr>
              <w:rPr>
                <w:rFonts w:ascii="Arial" w:hAnsi="Arial"/>
                <w:sz w:val="20"/>
                <w:szCs w:val="20"/>
              </w:rPr>
            </w:pPr>
          </w:p>
        </w:tc>
        <w:tc>
          <w:tcPr>
            <w:tcW w:w="0" w:type="auto"/>
            <w:tcBorders>
              <w:top w:val="nil"/>
              <w:left w:val="nil"/>
              <w:bottom w:val="nil"/>
              <w:right w:val="nil"/>
            </w:tcBorders>
            <w:shd w:val="clear" w:color="auto" w:fill="auto"/>
            <w:noWrap/>
            <w:vAlign w:val="center"/>
            <w:hideMark/>
          </w:tcPr>
          <w:p w14:paraId="6D65098F" w14:textId="77777777" w:rsidR="00A6118F" w:rsidRPr="00A6118F" w:rsidRDefault="00A6118F" w:rsidP="00AE79E2">
            <w:pPr>
              <w:jc w:val="right"/>
              <w:rPr>
                <w:sz w:val="20"/>
                <w:szCs w:val="20"/>
              </w:rPr>
            </w:pPr>
            <w:r w:rsidRPr="00A6118F">
              <w:rPr>
                <w:sz w:val="20"/>
                <w:szCs w:val="20"/>
              </w:rPr>
              <w:t>Приложение 11</w:t>
            </w:r>
          </w:p>
        </w:tc>
      </w:tr>
      <w:tr w:rsidR="00A6118F" w:rsidRPr="00A6118F" w14:paraId="523817FB" w14:textId="77777777" w:rsidTr="00AE79E2">
        <w:tc>
          <w:tcPr>
            <w:tcW w:w="0" w:type="auto"/>
            <w:tcBorders>
              <w:top w:val="nil"/>
              <w:left w:val="nil"/>
              <w:bottom w:val="nil"/>
              <w:right w:val="nil"/>
            </w:tcBorders>
            <w:shd w:val="clear" w:color="auto" w:fill="auto"/>
            <w:noWrap/>
            <w:vAlign w:val="bottom"/>
            <w:hideMark/>
          </w:tcPr>
          <w:p w14:paraId="42389B13"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10A20903"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33407B27" w14:textId="77777777" w:rsidR="00A6118F" w:rsidRPr="00A6118F" w:rsidRDefault="00A6118F" w:rsidP="00AE79E2">
            <w:pPr>
              <w:jc w:val="right"/>
              <w:rPr>
                <w:sz w:val="20"/>
                <w:szCs w:val="20"/>
              </w:rPr>
            </w:pPr>
          </w:p>
        </w:tc>
        <w:tc>
          <w:tcPr>
            <w:tcW w:w="0" w:type="auto"/>
            <w:gridSpan w:val="2"/>
            <w:tcBorders>
              <w:top w:val="nil"/>
              <w:left w:val="nil"/>
              <w:bottom w:val="nil"/>
              <w:right w:val="nil"/>
            </w:tcBorders>
            <w:shd w:val="clear" w:color="auto" w:fill="auto"/>
            <w:vAlign w:val="bottom"/>
            <w:hideMark/>
          </w:tcPr>
          <w:p w14:paraId="4BC15073" w14:textId="77777777" w:rsidR="00A6118F" w:rsidRPr="00A6118F" w:rsidRDefault="00A6118F" w:rsidP="00AE79E2">
            <w:pPr>
              <w:jc w:val="right"/>
              <w:rPr>
                <w:sz w:val="20"/>
                <w:szCs w:val="20"/>
              </w:rPr>
            </w:pPr>
            <w:r w:rsidRPr="00A6118F">
              <w:rPr>
                <w:sz w:val="20"/>
                <w:szCs w:val="20"/>
              </w:rPr>
              <w:t xml:space="preserve">к решению сессии Совета депутатов Куйбышевского муниципального </w:t>
            </w:r>
            <w:proofErr w:type="gramStart"/>
            <w:r w:rsidRPr="00A6118F">
              <w:rPr>
                <w:sz w:val="20"/>
                <w:szCs w:val="20"/>
              </w:rPr>
              <w:t>района  "</w:t>
            </w:r>
            <w:proofErr w:type="gramEnd"/>
            <w:r w:rsidRPr="00A6118F">
              <w:rPr>
                <w:sz w:val="20"/>
                <w:szCs w:val="20"/>
              </w:rPr>
              <w:t>О бюджете Куйбышевского муниципального района на 2021год                                                                                         и плановый период 2022 и 2023годов"</w:t>
            </w:r>
          </w:p>
        </w:tc>
      </w:tr>
      <w:tr w:rsidR="00A6118F" w:rsidRPr="00A6118F" w14:paraId="44347890" w14:textId="77777777" w:rsidTr="00AE79E2">
        <w:tc>
          <w:tcPr>
            <w:tcW w:w="0" w:type="auto"/>
            <w:tcBorders>
              <w:top w:val="nil"/>
              <w:left w:val="nil"/>
              <w:bottom w:val="nil"/>
              <w:right w:val="nil"/>
            </w:tcBorders>
            <w:shd w:val="clear" w:color="auto" w:fill="auto"/>
            <w:noWrap/>
            <w:vAlign w:val="bottom"/>
            <w:hideMark/>
          </w:tcPr>
          <w:p w14:paraId="4CFCC79B"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bottom"/>
            <w:hideMark/>
          </w:tcPr>
          <w:p w14:paraId="188273D5"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center"/>
            <w:hideMark/>
          </w:tcPr>
          <w:p w14:paraId="5FA262C8" w14:textId="77777777" w:rsidR="00A6118F" w:rsidRPr="00A6118F" w:rsidRDefault="00A6118F" w:rsidP="00AE79E2">
            <w:pPr>
              <w:jc w:val="center"/>
              <w:rPr>
                <w:sz w:val="20"/>
                <w:szCs w:val="20"/>
              </w:rPr>
            </w:pPr>
          </w:p>
        </w:tc>
        <w:tc>
          <w:tcPr>
            <w:tcW w:w="0" w:type="auto"/>
            <w:tcBorders>
              <w:top w:val="nil"/>
              <w:left w:val="nil"/>
              <w:bottom w:val="nil"/>
              <w:right w:val="nil"/>
            </w:tcBorders>
            <w:shd w:val="clear" w:color="auto" w:fill="auto"/>
            <w:noWrap/>
            <w:vAlign w:val="bottom"/>
            <w:hideMark/>
          </w:tcPr>
          <w:p w14:paraId="73B47988" w14:textId="77777777" w:rsidR="00A6118F" w:rsidRPr="00A6118F" w:rsidRDefault="00A6118F" w:rsidP="00AE79E2">
            <w:pPr>
              <w:rPr>
                <w:rFonts w:ascii="Arial" w:hAnsi="Arial"/>
                <w:sz w:val="20"/>
                <w:szCs w:val="20"/>
              </w:rPr>
            </w:pPr>
          </w:p>
        </w:tc>
        <w:tc>
          <w:tcPr>
            <w:tcW w:w="0" w:type="auto"/>
            <w:tcBorders>
              <w:top w:val="nil"/>
              <w:left w:val="nil"/>
              <w:bottom w:val="nil"/>
              <w:right w:val="nil"/>
            </w:tcBorders>
            <w:shd w:val="clear" w:color="auto" w:fill="auto"/>
            <w:noWrap/>
            <w:vAlign w:val="bottom"/>
            <w:hideMark/>
          </w:tcPr>
          <w:p w14:paraId="6DA73F4E" w14:textId="77777777" w:rsidR="00A6118F" w:rsidRPr="00A6118F" w:rsidRDefault="00A6118F" w:rsidP="00AE79E2">
            <w:pPr>
              <w:rPr>
                <w:rFonts w:ascii="Arial" w:hAnsi="Arial"/>
                <w:sz w:val="20"/>
                <w:szCs w:val="20"/>
              </w:rPr>
            </w:pPr>
          </w:p>
        </w:tc>
      </w:tr>
      <w:tr w:rsidR="00A6118F" w:rsidRPr="00A6118F" w14:paraId="66FD3D75" w14:textId="77777777" w:rsidTr="00AE79E2">
        <w:tc>
          <w:tcPr>
            <w:tcW w:w="0" w:type="auto"/>
            <w:gridSpan w:val="5"/>
            <w:tcBorders>
              <w:top w:val="nil"/>
              <w:left w:val="nil"/>
              <w:bottom w:val="nil"/>
              <w:right w:val="nil"/>
            </w:tcBorders>
            <w:shd w:val="clear" w:color="auto" w:fill="auto"/>
            <w:noWrap/>
            <w:vAlign w:val="bottom"/>
            <w:hideMark/>
          </w:tcPr>
          <w:p w14:paraId="2C021570" w14:textId="77777777" w:rsidR="00A6118F" w:rsidRPr="00A6118F" w:rsidRDefault="00A6118F" w:rsidP="00AE79E2">
            <w:pPr>
              <w:jc w:val="center"/>
              <w:rPr>
                <w:bCs/>
                <w:sz w:val="20"/>
                <w:szCs w:val="20"/>
              </w:rPr>
            </w:pPr>
            <w:r w:rsidRPr="00A6118F">
              <w:rPr>
                <w:bCs/>
                <w:sz w:val="20"/>
                <w:szCs w:val="20"/>
              </w:rPr>
              <w:t>Источники финансирования дефицита бюджета на 2021 год и плановый период 2022 и 2023 годов</w:t>
            </w:r>
          </w:p>
        </w:tc>
      </w:tr>
      <w:tr w:rsidR="00A6118F" w:rsidRPr="00A6118F" w14:paraId="38FE83EB" w14:textId="77777777" w:rsidTr="00AE79E2">
        <w:tc>
          <w:tcPr>
            <w:tcW w:w="0" w:type="auto"/>
            <w:tcBorders>
              <w:top w:val="nil"/>
              <w:left w:val="nil"/>
              <w:bottom w:val="nil"/>
              <w:right w:val="nil"/>
            </w:tcBorders>
            <w:shd w:val="clear" w:color="auto" w:fill="auto"/>
            <w:noWrap/>
            <w:vAlign w:val="bottom"/>
            <w:hideMark/>
          </w:tcPr>
          <w:p w14:paraId="1C2B8E31"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4DFABBBA" w14:textId="77777777" w:rsidR="00A6118F" w:rsidRPr="00A6118F" w:rsidRDefault="00A6118F" w:rsidP="00AE79E2">
            <w:pPr>
              <w:rPr>
                <w:sz w:val="20"/>
                <w:szCs w:val="20"/>
              </w:rPr>
            </w:pPr>
          </w:p>
        </w:tc>
        <w:tc>
          <w:tcPr>
            <w:tcW w:w="0" w:type="auto"/>
            <w:tcBorders>
              <w:top w:val="nil"/>
              <w:left w:val="nil"/>
              <w:bottom w:val="nil"/>
              <w:right w:val="nil"/>
            </w:tcBorders>
            <w:shd w:val="clear" w:color="auto" w:fill="auto"/>
            <w:noWrap/>
            <w:vAlign w:val="bottom"/>
            <w:hideMark/>
          </w:tcPr>
          <w:p w14:paraId="2700A4D1" w14:textId="77777777" w:rsidR="00A6118F" w:rsidRPr="00A6118F" w:rsidRDefault="00A6118F" w:rsidP="00AE79E2">
            <w:pPr>
              <w:jc w:val="right"/>
              <w:rPr>
                <w:sz w:val="20"/>
                <w:szCs w:val="20"/>
              </w:rPr>
            </w:pPr>
          </w:p>
        </w:tc>
        <w:tc>
          <w:tcPr>
            <w:tcW w:w="0" w:type="auto"/>
            <w:tcBorders>
              <w:top w:val="nil"/>
              <w:left w:val="nil"/>
              <w:bottom w:val="nil"/>
              <w:right w:val="nil"/>
            </w:tcBorders>
            <w:shd w:val="clear" w:color="auto" w:fill="auto"/>
            <w:noWrap/>
            <w:vAlign w:val="bottom"/>
            <w:hideMark/>
          </w:tcPr>
          <w:p w14:paraId="5EBF9C06" w14:textId="77777777" w:rsidR="00A6118F" w:rsidRPr="00A6118F" w:rsidRDefault="00A6118F" w:rsidP="00AE79E2">
            <w:pPr>
              <w:rPr>
                <w:rFonts w:ascii="Arial" w:hAnsi="Arial"/>
                <w:sz w:val="20"/>
                <w:szCs w:val="20"/>
              </w:rPr>
            </w:pPr>
          </w:p>
        </w:tc>
        <w:tc>
          <w:tcPr>
            <w:tcW w:w="0" w:type="auto"/>
            <w:tcBorders>
              <w:top w:val="nil"/>
              <w:left w:val="nil"/>
              <w:bottom w:val="nil"/>
              <w:right w:val="nil"/>
            </w:tcBorders>
            <w:shd w:val="clear" w:color="auto" w:fill="auto"/>
            <w:noWrap/>
            <w:vAlign w:val="bottom"/>
            <w:hideMark/>
          </w:tcPr>
          <w:p w14:paraId="77D1718F" w14:textId="77777777" w:rsidR="00A6118F" w:rsidRPr="00A6118F" w:rsidRDefault="00A6118F" w:rsidP="00AE79E2">
            <w:pPr>
              <w:rPr>
                <w:rFonts w:ascii="Arial" w:hAnsi="Arial"/>
                <w:sz w:val="20"/>
                <w:szCs w:val="20"/>
              </w:rPr>
            </w:pPr>
          </w:p>
        </w:tc>
      </w:tr>
      <w:tr w:rsidR="00A6118F" w:rsidRPr="00A6118F" w14:paraId="3385F8B7" w14:textId="77777777" w:rsidTr="00AE79E2">
        <w:trPr>
          <w:trHeight w:val="276"/>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717A9B6" w14:textId="77777777" w:rsidR="00A6118F" w:rsidRPr="00A6118F" w:rsidRDefault="00A6118F" w:rsidP="00AE79E2">
            <w:pPr>
              <w:jc w:val="center"/>
              <w:rPr>
                <w:sz w:val="20"/>
                <w:szCs w:val="20"/>
              </w:rPr>
            </w:pPr>
            <w:r w:rsidRPr="00A6118F">
              <w:rPr>
                <w:sz w:val="20"/>
                <w:szCs w:val="20"/>
              </w:rPr>
              <w:t xml:space="preserve">Код источника финансирования по КИВФ, </w:t>
            </w:r>
            <w:proofErr w:type="spellStart"/>
            <w:r w:rsidRPr="00A6118F">
              <w:rPr>
                <w:sz w:val="20"/>
                <w:szCs w:val="20"/>
              </w:rPr>
              <w:t>КИВнФ</w:t>
            </w:r>
            <w:proofErr w:type="spellEnd"/>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1D66EB5" w14:textId="77777777" w:rsidR="00A6118F" w:rsidRPr="00A6118F" w:rsidRDefault="00A6118F" w:rsidP="00AE79E2">
            <w:pPr>
              <w:jc w:val="center"/>
              <w:rPr>
                <w:sz w:val="20"/>
                <w:szCs w:val="20"/>
              </w:rPr>
            </w:pPr>
            <w:r w:rsidRPr="00A6118F">
              <w:rPr>
                <w:sz w:val="20"/>
                <w:szCs w:val="20"/>
              </w:rPr>
              <w:t xml:space="preserve"> Наименование показателя</w:t>
            </w:r>
          </w:p>
        </w:tc>
        <w:tc>
          <w:tcPr>
            <w:tcW w:w="0" w:type="auto"/>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1A61C317" w14:textId="77777777" w:rsidR="00A6118F" w:rsidRPr="00A6118F" w:rsidRDefault="00A6118F" w:rsidP="00AE79E2">
            <w:pPr>
              <w:jc w:val="center"/>
              <w:rPr>
                <w:sz w:val="20"/>
                <w:szCs w:val="20"/>
              </w:rPr>
            </w:pPr>
            <w:r w:rsidRPr="00A6118F">
              <w:rPr>
                <w:sz w:val="20"/>
                <w:szCs w:val="20"/>
              </w:rPr>
              <w:t xml:space="preserve">сумма в рублях </w:t>
            </w:r>
          </w:p>
        </w:tc>
      </w:tr>
      <w:tr w:rsidR="00A6118F" w:rsidRPr="00A6118F" w14:paraId="1E87548D" w14:textId="77777777" w:rsidTr="00AE79E2">
        <w:trPr>
          <w:trHeight w:val="276"/>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5A3472B" w14:textId="77777777" w:rsidR="00A6118F" w:rsidRPr="00A6118F" w:rsidRDefault="00A6118F" w:rsidP="00AE79E2">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3EE096C" w14:textId="77777777" w:rsidR="00A6118F" w:rsidRPr="00A6118F" w:rsidRDefault="00A6118F" w:rsidP="00AE79E2">
            <w:pPr>
              <w:rPr>
                <w:sz w:val="20"/>
                <w:szCs w:val="20"/>
              </w:rPr>
            </w:pPr>
          </w:p>
        </w:tc>
        <w:tc>
          <w:tcPr>
            <w:tcW w:w="0" w:type="auto"/>
            <w:gridSpan w:val="3"/>
            <w:vMerge/>
            <w:tcBorders>
              <w:top w:val="single" w:sz="4" w:space="0" w:color="auto"/>
              <w:left w:val="single" w:sz="4" w:space="0" w:color="auto"/>
              <w:bottom w:val="single" w:sz="4" w:space="0" w:color="000000"/>
              <w:right w:val="single" w:sz="4" w:space="0" w:color="000000"/>
            </w:tcBorders>
            <w:vAlign w:val="center"/>
            <w:hideMark/>
          </w:tcPr>
          <w:p w14:paraId="6DEC550A" w14:textId="77777777" w:rsidR="00A6118F" w:rsidRPr="00A6118F" w:rsidRDefault="00A6118F" w:rsidP="00AE79E2">
            <w:pPr>
              <w:rPr>
                <w:sz w:val="20"/>
                <w:szCs w:val="20"/>
              </w:rPr>
            </w:pPr>
          </w:p>
        </w:tc>
      </w:tr>
      <w:tr w:rsidR="00A6118F" w:rsidRPr="00A6118F" w14:paraId="5ED2CF18" w14:textId="77777777" w:rsidTr="00AE79E2">
        <w:trPr>
          <w:trHeight w:val="276"/>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8C358B3" w14:textId="77777777" w:rsidR="00A6118F" w:rsidRPr="00A6118F" w:rsidRDefault="00A6118F" w:rsidP="00AE79E2">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92E9CB4" w14:textId="77777777" w:rsidR="00A6118F" w:rsidRPr="00A6118F" w:rsidRDefault="00A6118F" w:rsidP="00AE79E2">
            <w:pPr>
              <w:rPr>
                <w:sz w:val="20"/>
                <w:szCs w:val="20"/>
              </w:rPr>
            </w:pPr>
          </w:p>
        </w:tc>
        <w:tc>
          <w:tcPr>
            <w:tcW w:w="0" w:type="auto"/>
            <w:gridSpan w:val="3"/>
            <w:vMerge/>
            <w:tcBorders>
              <w:top w:val="single" w:sz="4" w:space="0" w:color="auto"/>
              <w:left w:val="single" w:sz="4" w:space="0" w:color="auto"/>
              <w:bottom w:val="single" w:sz="4" w:space="0" w:color="000000"/>
              <w:right w:val="single" w:sz="4" w:space="0" w:color="000000"/>
            </w:tcBorders>
            <w:vAlign w:val="center"/>
            <w:hideMark/>
          </w:tcPr>
          <w:p w14:paraId="5C3E586A" w14:textId="77777777" w:rsidR="00A6118F" w:rsidRPr="00A6118F" w:rsidRDefault="00A6118F" w:rsidP="00AE79E2">
            <w:pPr>
              <w:rPr>
                <w:sz w:val="20"/>
                <w:szCs w:val="20"/>
              </w:rPr>
            </w:pPr>
          </w:p>
        </w:tc>
      </w:tr>
      <w:tr w:rsidR="00A6118F" w:rsidRPr="00A6118F" w14:paraId="1ED5B12B" w14:textId="77777777" w:rsidTr="00AE79E2">
        <w:trPr>
          <w:trHeight w:val="276"/>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85FBDD5" w14:textId="77777777" w:rsidR="00A6118F" w:rsidRPr="00A6118F" w:rsidRDefault="00A6118F" w:rsidP="00AE79E2">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C0286B8" w14:textId="77777777" w:rsidR="00A6118F" w:rsidRPr="00A6118F" w:rsidRDefault="00A6118F" w:rsidP="00AE79E2">
            <w:pPr>
              <w:rPr>
                <w:sz w:val="20"/>
                <w:szCs w:val="20"/>
              </w:rPr>
            </w:pPr>
          </w:p>
        </w:tc>
        <w:tc>
          <w:tcPr>
            <w:tcW w:w="0" w:type="auto"/>
            <w:gridSpan w:val="3"/>
            <w:vMerge/>
            <w:tcBorders>
              <w:top w:val="single" w:sz="4" w:space="0" w:color="auto"/>
              <w:left w:val="single" w:sz="4" w:space="0" w:color="auto"/>
              <w:bottom w:val="single" w:sz="4" w:space="0" w:color="000000"/>
              <w:right w:val="single" w:sz="4" w:space="0" w:color="000000"/>
            </w:tcBorders>
            <w:vAlign w:val="center"/>
            <w:hideMark/>
          </w:tcPr>
          <w:p w14:paraId="37F721BA" w14:textId="77777777" w:rsidR="00A6118F" w:rsidRPr="00A6118F" w:rsidRDefault="00A6118F" w:rsidP="00AE79E2">
            <w:pPr>
              <w:rPr>
                <w:sz w:val="20"/>
                <w:szCs w:val="20"/>
              </w:rPr>
            </w:pPr>
          </w:p>
        </w:tc>
      </w:tr>
      <w:tr w:rsidR="00A6118F" w:rsidRPr="00A6118F" w14:paraId="52D79597" w14:textId="77777777" w:rsidTr="00AE79E2">
        <w:trPr>
          <w:trHeight w:val="276"/>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6FA74DF" w14:textId="77777777" w:rsidR="00A6118F" w:rsidRPr="00A6118F" w:rsidRDefault="00A6118F" w:rsidP="00AE79E2">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16255F8" w14:textId="77777777" w:rsidR="00A6118F" w:rsidRPr="00A6118F" w:rsidRDefault="00A6118F" w:rsidP="00AE79E2">
            <w:pPr>
              <w:rPr>
                <w:sz w:val="20"/>
                <w:szCs w:val="20"/>
              </w:rPr>
            </w:pPr>
          </w:p>
        </w:tc>
        <w:tc>
          <w:tcPr>
            <w:tcW w:w="0" w:type="auto"/>
            <w:gridSpan w:val="3"/>
            <w:vMerge/>
            <w:tcBorders>
              <w:top w:val="single" w:sz="4" w:space="0" w:color="auto"/>
              <w:left w:val="single" w:sz="4" w:space="0" w:color="auto"/>
              <w:bottom w:val="single" w:sz="4" w:space="0" w:color="000000"/>
              <w:right w:val="single" w:sz="4" w:space="0" w:color="000000"/>
            </w:tcBorders>
            <w:vAlign w:val="center"/>
            <w:hideMark/>
          </w:tcPr>
          <w:p w14:paraId="4488E575" w14:textId="77777777" w:rsidR="00A6118F" w:rsidRPr="00A6118F" w:rsidRDefault="00A6118F" w:rsidP="00AE79E2">
            <w:pPr>
              <w:rPr>
                <w:sz w:val="20"/>
                <w:szCs w:val="20"/>
              </w:rPr>
            </w:pPr>
          </w:p>
        </w:tc>
      </w:tr>
      <w:tr w:rsidR="00A6118F" w:rsidRPr="00A6118F" w14:paraId="1C753E9D" w14:textId="77777777" w:rsidTr="00AE79E2">
        <w:trPr>
          <w:trHeight w:val="276"/>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392A4C3" w14:textId="77777777" w:rsidR="00A6118F" w:rsidRPr="00A6118F" w:rsidRDefault="00A6118F" w:rsidP="00AE79E2">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BC79DB1" w14:textId="77777777" w:rsidR="00A6118F" w:rsidRPr="00A6118F" w:rsidRDefault="00A6118F" w:rsidP="00AE79E2">
            <w:pPr>
              <w:rPr>
                <w:sz w:val="20"/>
                <w:szCs w:val="20"/>
              </w:rPr>
            </w:pPr>
          </w:p>
        </w:tc>
        <w:tc>
          <w:tcPr>
            <w:tcW w:w="0" w:type="auto"/>
            <w:gridSpan w:val="3"/>
            <w:vMerge/>
            <w:tcBorders>
              <w:top w:val="single" w:sz="4" w:space="0" w:color="auto"/>
              <w:left w:val="single" w:sz="4" w:space="0" w:color="auto"/>
              <w:bottom w:val="single" w:sz="4" w:space="0" w:color="000000"/>
              <w:right w:val="single" w:sz="4" w:space="0" w:color="000000"/>
            </w:tcBorders>
            <w:vAlign w:val="center"/>
            <w:hideMark/>
          </w:tcPr>
          <w:p w14:paraId="53F94267" w14:textId="77777777" w:rsidR="00A6118F" w:rsidRPr="00A6118F" w:rsidRDefault="00A6118F" w:rsidP="00AE79E2">
            <w:pPr>
              <w:rPr>
                <w:sz w:val="20"/>
                <w:szCs w:val="20"/>
              </w:rPr>
            </w:pPr>
          </w:p>
        </w:tc>
      </w:tr>
      <w:tr w:rsidR="00A6118F" w:rsidRPr="00A6118F" w14:paraId="742FB01D" w14:textId="77777777" w:rsidTr="00AE79E2">
        <w:tc>
          <w:tcPr>
            <w:tcW w:w="0" w:type="auto"/>
            <w:vMerge/>
            <w:tcBorders>
              <w:top w:val="single" w:sz="4" w:space="0" w:color="auto"/>
              <w:left w:val="single" w:sz="4" w:space="0" w:color="auto"/>
              <w:bottom w:val="single" w:sz="4" w:space="0" w:color="auto"/>
              <w:right w:val="single" w:sz="4" w:space="0" w:color="auto"/>
            </w:tcBorders>
            <w:vAlign w:val="center"/>
            <w:hideMark/>
          </w:tcPr>
          <w:p w14:paraId="58EFD4AA" w14:textId="77777777" w:rsidR="00A6118F" w:rsidRPr="00A6118F" w:rsidRDefault="00A6118F" w:rsidP="00AE79E2">
            <w:pPr>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3BE707A" w14:textId="77777777" w:rsidR="00A6118F" w:rsidRPr="00A6118F" w:rsidRDefault="00A6118F" w:rsidP="00AE79E2">
            <w:pPr>
              <w:rPr>
                <w:sz w:val="20"/>
                <w:szCs w:val="20"/>
              </w:rPr>
            </w:pPr>
          </w:p>
        </w:tc>
        <w:tc>
          <w:tcPr>
            <w:tcW w:w="0" w:type="auto"/>
            <w:tcBorders>
              <w:top w:val="nil"/>
              <w:left w:val="nil"/>
              <w:bottom w:val="single" w:sz="4" w:space="0" w:color="auto"/>
              <w:right w:val="single" w:sz="4" w:space="0" w:color="auto"/>
            </w:tcBorders>
            <w:shd w:val="clear" w:color="auto" w:fill="auto"/>
            <w:noWrap/>
            <w:vAlign w:val="bottom"/>
            <w:hideMark/>
          </w:tcPr>
          <w:p w14:paraId="3BEDAF51" w14:textId="77777777" w:rsidR="00A6118F" w:rsidRPr="00A6118F" w:rsidRDefault="00A6118F" w:rsidP="00AE79E2">
            <w:pPr>
              <w:jc w:val="center"/>
              <w:rPr>
                <w:sz w:val="20"/>
                <w:szCs w:val="20"/>
              </w:rPr>
            </w:pPr>
            <w:r w:rsidRPr="00A6118F">
              <w:rPr>
                <w:sz w:val="20"/>
                <w:szCs w:val="20"/>
              </w:rPr>
              <w:t>2021 год</w:t>
            </w:r>
          </w:p>
        </w:tc>
        <w:tc>
          <w:tcPr>
            <w:tcW w:w="0" w:type="auto"/>
            <w:tcBorders>
              <w:top w:val="nil"/>
              <w:left w:val="nil"/>
              <w:bottom w:val="single" w:sz="4" w:space="0" w:color="auto"/>
              <w:right w:val="single" w:sz="4" w:space="0" w:color="auto"/>
            </w:tcBorders>
            <w:shd w:val="clear" w:color="auto" w:fill="auto"/>
            <w:vAlign w:val="center"/>
            <w:hideMark/>
          </w:tcPr>
          <w:p w14:paraId="286B9CB4" w14:textId="77777777" w:rsidR="00A6118F" w:rsidRPr="00A6118F" w:rsidRDefault="00A6118F" w:rsidP="00AE79E2">
            <w:pPr>
              <w:jc w:val="center"/>
              <w:rPr>
                <w:sz w:val="20"/>
                <w:szCs w:val="20"/>
              </w:rPr>
            </w:pPr>
            <w:r w:rsidRPr="00A6118F">
              <w:rPr>
                <w:sz w:val="20"/>
                <w:szCs w:val="20"/>
              </w:rPr>
              <w:t>2022 год</w:t>
            </w:r>
          </w:p>
        </w:tc>
        <w:tc>
          <w:tcPr>
            <w:tcW w:w="0" w:type="auto"/>
            <w:tcBorders>
              <w:top w:val="nil"/>
              <w:left w:val="nil"/>
              <w:bottom w:val="single" w:sz="4" w:space="0" w:color="auto"/>
              <w:right w:val="single" w:sz="4" w:space="0" w:color="auto"/>
            </w:tcBorders>
            <w:shd w:val="clear" w:color="auto" w:fill="auto"/>
            <w:noWrap/>
            <w:vAlign w:val="bottom"/>
            <w:hideMark/>
          </w:tcPr>
          <w:p w14:paraId="43677CE8" w14:textId="77777777" w:rsidR="00A6118F" w:rsidRPr="00A6118F" w:rsidRDefault="00A6118F" w:rsidP="00AE79E2">
            <w:pPr>
              <w:jc w:val="center"/>
              <w:rPr>
                <w:sz w:val="20"/>
                <w:szCs w:val="20"/>
              </w:rPr>
            </w:pPr>
            <w:r w:rsidRPr="00A6118F">
              <w:rPr>
                <w:sz w:val="20"/>
                <w:szCs w:val="20"/>
              </w:rPr>
              <w:t>2023 год</w:t>
            </w:r>
          </w:p>
        </w:tc>
      </w:tr>
      <w:tr w:rsidR="00A6118F" w:rsidRPr="00A6118F" w14:paraId="588C905E"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4842E96" w14:textId="77777777" w:rsidR="00A6118F" w:rsidRPr="00A6118F" w:rsidRDefault="00A6118F" w:rsidP="00AE79E2">
            <w:pPr>
              <w:jc w:val="center"/>
              <w:rPr>
                <w:sz w:val="20"/>
                <w:szCs w:val="20"/>
              </w:rPr>
            </w:pPr>
            <w:r w:rsidRPr="00A6118F">
              <w:rPr>
                <w:sz w:val="20"/>
                <w:szCs w:val="20"/>
              </w:rPr>
              <w:t>1</w:t>
            </w:r>
          </w:p>
        </w:tc>
        <w:tc>
          <w:tcPr>
            <w:tcW w:w="0" w:type="auto"/>
            <w:tcBorders>
              <w:top w:val="nil"/>
              <w:left w:val="nil"/>
              <w:bottom w:val="single" w:sz="4" w:space="0" w:color="auto"/>
              <w:right w:val="single" w:sz="4" w:space="0" w:color="auto"/>
            </w:tcBorders>
            <w:shd w:val="clear" w:color="auto" w:fill="auto"/>
            <w:vAlign w:val="center"/>
            <w:hideMark/>
          </w:tcPr>
          <w:p w14:paraId="3DFC199E" w14:textId="77777777" w:rsidR="00A6118F" w:rsidRPr="00A6118F" w:rsidRDefault="00A6118F" w:rsidP="00AE79E2">
            <w:pPr>
              <w:jc w:val="center"/>
              <w:rPr>
                <w:sz w:val="20"/>
                <w:szCs w:val="20"/>
              </w:rPr>
            </w:pPr>
            <w:r w:rsidRPr="00A6118F">
              <w:rPr>
                <w:sz w:val="20"/>
                <w:szCs w:val="20"/>
              </w:rPr>
              <w:t>2</w:t>
            </w:r>
          </w:p>
        </w:tc>
        <w:tc>
          <w:tcPr>
            <w:tcW w:w="0" w:type="auto"/>
            <w:tcBorders>
              <w:top w:val="nil"/>
              <w:left w:val="nil"/>
              <w:bottom w:val="single" w:sz="4" w:space="0" w:color="auto"/>
              <w:right w:val="single" w:sz="4" w:space="0" w:color="auto"/>
            </w:tcBorders>
            <w:shd w:val="clear" w:color="auto" w:fill="auto"/>
            <w:vAlign w:val="center"/>
            <w:hideMark/>
          </w:tcPr>
          <w:p w14:paraId="0B6F962C" w14:textId="77777777" w:rsidR="00A6118F" w:rsidRPr="00A6118F" w:rsidRDefault="00A6118F" w:rsidP="00AE79E2">
            <w:pPr>
              <w:jc w:val="center"/>
              <w:rPr>
                <w:sz w:val="20"/>
                <w:szCs w:val="20"/>
              </w:rPr>
            </w:pPr>
            <w:r w:rsidRPr="00A6118F">
              <w:rPr>
                <w:sz w:val="20"/>
                <w:szCs w:val="20"/>
              </w:rPr>
              <w:t>3</w:t>
            </w:r>
          </w:p>
        </w:tc>
        <w:tc>
          <w:tcPr>
            <w:tcW w:w="0" w:type="auto"/>
            <w:tcBorders>
              <w:top w:val="nil"/>
              <w:left w:val="nil"/>
              <w:bottom w:val="single" w:sz="4" w:space="0" w:color="auto"/>
              <w:right w:val="single" w:sz="4" w:space="0" w:color="auto"/>
            </w:tcBorders>
            <w:shd w:val="clear" w:color="auto" w:fill="auto"/>
            <w:vAlign w:val="center"/>
            <w:hideMark/>
          </w:tcPr>
          <w:p w14:paraId="52E0CC4E" w14:textId="77777777" w:rsidR="00A6118F" w:rsidRPr="00A6118F" w:rsidRDefault="00A6118F" w:rsidP="00AE79E2">
            <w:pPr>
              <w:jc w:val="center"/>
              <w:rPr>
                <w:sz w:val="20"/>
                <w:szCs w:val="20"/>
              </w:rPr>
            </w:pPr>
            <w:r w:rsidRPr="00A6118F">
              <w:rPr>
                <w:sz w:val="20"/>
                <w:szCs w:val="20"/>
              </w:rPr>
              <w:t>4</w:t>
            </w:r>
          </w:p>
        </w:tc>
        <w:tc>
          <w:tcPr>
            <w:tcW w:w="0" w:type="auto"/>
            <w:tcBorders>
              <w:top w:val="nil"/>
              <w:left w:val="nil"/>
              <w:bottom w:val="single" w:sz="4" w:space="0" w:color="auto"/>
              <w:right w:val="single" w:sz="4" w:space="0" w:color="auto"/>
            </w:tcBorders>
            <w:shd w:val="clear" w:color="auto" w:fill="auto"/>
            <w:vAlign w:val="center"/>
            <w:hideMark/>
          </w:tcPr>
          <w:p w14:paraId="150AC0A1" w14:textId="77777777" w:rsidR="00A6118F" w:rsidRPr="00A6118F" w:rsidRDefault="00A6118F" w:rsidP="00AE79E2">
            <w:pPr>
              <w:jc w:val="center"/>
              <w:rPr>
                <w:sz w:val="20"/>
                <w:szCs w:val="20"/>
              </w:rPr>
            </w:pPr>
            <w:r w:rsidRPr="00A6118F">
              <w:rPr>
                <w:sz w:val="20"/>
                <w:szCs w:val="20"/>
              </w:rPr>
              <w:t>5</w:t>
            </w:r>
          </w:p>
        </w:tc>
      </w:tr>
      <w:tr w:rsidR="00A6118F" w:rsidRPr="00A6118F" w14:paraId="293523F4"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38B429D" w14:textId="77777777" w:rsidR="00A6118F" w:rsidRPr="00A6118F" w:rsidRDefault="00A6118F" w:rsidP="00AE79E2">
            <w:pPr>
              <w:jc w:val="right"/>
              <w:rPr>
                <w:sz w:val="20"/>
                <w:szCs w:val="20"/>
              </w:rPr>
            </w:pPr>
            <w:r w:rsidRPr="00A6118F">
              <w:rPr>
                <w:sz w:val="20"/>
                <w:szCs w:val="20"/>
              </w:rPr>
              <w:t>444 01 00 00 00 00 0000 000</w:t>
            </w:r>
          </w:p>
        </w:tc>
        <w:tc>
          <w:tcPr>
            <w:tcW w:w="0" w:type="auto"/>
            <w:tcBorders>
              <w:top w:val="nil"/>
              <w:left w:val="nil"/>
              <w:bottom w:val="single" w:sz="4" w:space="0" w:color="auto"/>
              <w:right w:val="single" w:sz="4" w:space="0" w:color="auto"/>
            </w:tcBorders>
            <w:shd w:val="clear" w:color="auto" w:fill="auto"/>
            <w:vAlign w:val="center"/>
            <w:hideMark/>
          </w:tcPr>
          <w:p w14:paraId="30873A0F" w14:textId="77777777" w:rsidR="00A6118F" w:rsidRPr="00A6118F" w:rsidRDefault="00A6118F" w:rsidP="00AE79E2">
            <w:pPr>
              <w:rPr>
                <w:sz w:val="20"/>
                <w:szCs w:val="20"/>
              </w:rPr>
            </w:pPr>
            <w:r w:rsidRPr="00A6118F">
              <w:rPr>
                <w:sz w:val="20"/>
                <w:szCs w:val="20"/>
              </w:rPr>
              <w:t>ИСТОЧНИКИ ВНУТРЕННЕГО ФИНАНСИРОВАНИЯ ДЕФИЦИТОВ БЮДЖЕТОВ</w:t>
            </w:r>
          </w:p>
        </w:tc>
        <w:tc>
          <w:tcPr>
            <w:tcW w:w="0" w:type="auto"/>
            <w:tcBorders>
              <w:top w:val="nil"/>
              <w:left w:val="nil"/>
              <w:bottom w:val="single" w:sz="4" w:space="0" w:color="auto"/>
              <w:right w:val="single" w:sz="4" w:space="0" w:color="auto"/>
            </w:tcBorders>
            <w:shd w:val="clear" w:color="auto" w:fill="auto"/>
            <w:vAlign w:val="center"/>
            <w:hideMark/>
          </w:tcPr>
          <w:p w14:paraId="4ECB0DB1" w14:textId="77777777" w:rsidR="00A6118F" w:rsidRPr="00A6118F" w:rsidRDefault="00A6118F" w:rsidP="00AE79E2">
            <w:pPr>
              <w:jc w:val="right"/>
              <w:rPr>
                <w:sz w:val="20"/>
                <w:szCs w:val="20"/>
              </w:rPr>
            </w:pPr>
            <w:r w:rsidRPr="00A6118F">
              <w:rPr>
                <w:sz w:val="20"/>
                <w:szCs w:val="20"/>
              </w:rPr>
              <w:t>45 632 855,65</w:t>
            </w:r>
          </w:p>
        </w:tc>
        <w:tc>
          <w:tcPr>
            <w:tcW w:w="0" w:type="auto"/>
            <w:tcBorders>
              <w:top w:val="nil"/>
              <w:left w:val="nil"/>
              <w:bottom w:val="single" w:sz="4" w:space="0" w:color="auto"/>
              <w:right w:val="single" w:sz="4" w:space="0" w:color="auto"/>
            </w:tcBorders>
            <w:shd w:val="clear" w:color="auto" w:fill="auto"/>
            <w:vAlign w:val="center"/>
            <w:hideMark/>
          </w:tcPr>
          <w:p w14:paraId="5ED91AA3" w14:textId="77777777" w:rsidR="00A6118F" w:rsidRPr="00A6118F" w:rsidRDefault="00A6118F" w:rsidP="00AE79E2">
            <w:pPr>
              <w:jc w:val="right"/>
              <w:rPr>
                <w:sz w:val="20"/>
                <w:szCs w:val="20"/>
              </w:rPr>
            </w:pPr>
            <w:r w:rsidRPr="00A6118F">
              <w:rPr>
                <w:sz w:val="20"/>
                <w:szCs w:val="20"/>
              </w:rPr>
              <w:t>-7 000 000,00</w:t>
            </w:r>
          </w:p>
        </w:tc>
        <w:tc>
          <w:tcPr>
            <w:tcW w:w="0" w:type="auto"/>
            <w:tcBorders>
              <w:top w:val="nil"/>
              <w:left w:val="nil"/>
              <w:bottom w:val="single" w:sz="4" w:space="0" w:color="auto"/>
              <w:right w:val="single" w:sz="4" w:space="0" w:color="auto"/>
            </w:tcBorders>
            <w:shd w:val="clear" w:color="auto" w:fill="auto"/>
            <w:vAlign w:val="center"/>
            <w:hideMark/>
          </w:tcPr>
          <w:p w14:paraId="49DFC92A" w14:textId="77777777" w:rsidR="00A6118F" w:rsidRPr="00A6118F" w:rsidRDefault="00A6118F" w:rsidP="00AE79E2">
            <w:pPr>
              <w:jc w:val="right"/>
              <w:rPr>
                <w:sz w:val="20"/>
                <w:szCs w:val="20"/>
              </w:rPr>
            </w:pPr>
            <w:r w:rsidRPr="00A6118F">
              <w:rPr>
                <w:sz w:val="20"/>
                <w:szCs w:val="20"/>
              </w:rPr>
              <w:t>0,00</w:t>
            </w:r>
          </w:p>
        </w:tc>
      </w:tr>
      <w:tr w:rsidR="00A6118F" w:rsidRPr="00A6118F" w14:paraId="45E1F7F7"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6B11D5B" w14:textId="77777777" w:rsidR="00A6118F" w:rsidRPr="00A6118F" w:rsidRDefault="00A6118F" w:rsidP="00AE79E2">
            <w:pPr>
              <w:jc w:val="right"/>
              <w:rPr>
                <w:sz w:val="20"/>
                <w:szCs w:val="20"/>
              </w:rPr>
            </w:pPr>
            <w:r w:rsidRPr="00A6118F">
              <w:rPr>
                <w:sz w:val="20"/>
                <w:szCs w:val="20"/>
              </w:rPr>
              <w:t>444 01 02 00 00 00 0000 000</w:t>
            </w:r>
          </w:p>
        </w:tc>
        <w:tc>
          <w:tcPr>
            <w:tcW w:w="0" w:type="auto"/>
            <w:tcBorders>
              <w:top w:val="nil"/>
              <w:left w:val="nil"/>
              <w:bottom w:val="single" w:sz="4" w:space="0" w:color="auto"/>
              <w:right w:val="single" w:sz="4" w:space="0" w:color="auto"/>
            </w:tcBorders>
            <w:shd w:val="clear" w:color="auto" w:fill="auto"/>
            <w:vAlign w:val="center"/>
            <w:hideMark/>
          </w:tcPr>
          <w:p w14:paraId="03C02479" w14:textId="77777777" w:rsidR="00A6118F" w:rsidRPr="00A6118F" w:rsidRDefault="00A6118F" w:rsidP="00AE79E2">
            <w:pPr>
              <w:rPr>
                <w:sz w:val="20"/>
                <w:szCs w:val="20"/>
              </w:rPr>
            </w:pPr>
            <w:r w:rsidRPr="00A6118F">
              <w:rPr>
                <w:sz w:val="20"/>
                <w:szCs w:val="20"/>
              </w:rPr>
              <w:t>Кредиты кредитных организаций в валюте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14:paraId="7D43E588" w14:textId="77777777" w:rsidR="00A6118F" w:rsidRPr="00A6118F" w:rsidRDefault="00A6118F" w:rsidP="00AE79E2">
            <w:pPr>
              <w:jc w:val="right"/>
              <w:rPr>
                <w:sz w:val="20"/>
                <w:szCs w:val="20"/>
              </w:rPr>
            </w:pPr>
            <w:r w:rsidRPr="00A6118F">
              <w:rPr>
                <w:sz w:val="20"/>
                <w:szCs w:val="20"/>
              </w:rPr>
              <w:t>7 000 000,00</w:t>
            </w:r>
          </w:p>
        </w:tc>
        <w:tc>
          <w:tcPr>
            <w:tcW w:w="0" w:type="auto"/>
            <w:tcBorders>
              <w:top w:val="nil"/>
              <w:left w:val="nil"/>
              <w:bottom w:val="single" w:sz="4" w:space="0" w:color="auto"/>
              <w:right w:val="single" w:sz="4" w:space="0" w:color="auto"/>
            </w:tcBorders>
            <w:shd w:val="clear" w:color="auto" w:fill="auto"/>
            <w:vAlign w:val="center"/>
            <w:hideMark/>
          </w:tcPr>
          <w:p w14:paraId="30C99FB9" w14:textId="77777777" w:rsidR="00A6118F" w:rsidRPr="00A6118F" w:rsidRDefault="00A6118F" w:rsidP="00AE79E2">
            <w:pPr>
              <w:jc w:val="right"/>
              <w:rPr>
                <w:sz w:val="20"/>
                <w:szCs w:val="20"/>
              </w:rPr>
            </w:pPr>
            <w:r w:rsidRPr="00A6118F">
              <w:rPr>
                <w:sz w:val="20"/>
                <w:szCs w:val="20"/>
              </w:rPr>
              <w:t>-7 000 000,00</w:t>
            </w:r>
          </w:p>
        </w:tc>
        <w:tc>
          <w:tcPr>
            <w:tcW w:w="0" w:type="auto"/>
            <w:tcBorders>
              <w:top w:val="nil"/>
              <w:left w:val="nil"/>
              <w:bottom w:val="single" w:sz="4" w:space="0" w:color="auto"/>
              <w:right w:val="single" w:sz="4" w:space="0" w:color="auto"/>
            </w:tcBorders>
            <w:shd w:val="clear" w:color="auto" w:fill="auto"/>
            <w:vAlign w:val="center"/>
            <w:hideMark/>
          </w:tcPr>
          <w:p w14:paraId="420145DD" w14:textId="77777777" w:rsidR="00A6118F" w:rsidRPr="00A6118F" w:rsidRDefault="00A6118F" w:rsidP="00AE79E2">
            <w:pPr>
              <w:jc w:val="right"/>
              <w:rPr>
                <w:sz w:val="20"/>
                <w:szCs w:val="20"/>
              </w:rPr>
            </w:pPr>
            <w:r w:rsidRPr="00A6118F">
              <w:rPr>
                <w:sz w:val="20"/>
                <w:szCs w:val="20"/>
              </w:rPr>
              <w:t>0,00</w:t>
            </w:r>
          </w:p>
        </w:tc>
      </w:tr>
      <w:tr w:rsidR="00A6118F" w:rsidRPr="00A6118F" w14:paraId="4A60090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08F29FEB" w14:textId="77777777" w:rsidR="00A6118F" w:rsidRPr="00A6118F" w:rsidRDefault="00A6118F" w:rsidP="00AE79E2">
            <w:pPr>
              <w:jc w:val="right"/>
              <w:rPr>
                <w:sz w:val="20"/>
                <w:szCs w:val="20"/>
              </w:rPr>
            </w:pPr>
            <w:r w:rsidRPr="00A6118F">
              <w:rPr>
                <w:sz w:val="20"/>
                <w:szCs w:val="20"/>
              </w:rPr>
              <w:t>444 01 02 00 00 00 0000 700</w:t>
            </w:r>
          </w:p>
        </w:tc>
        <w:tc>
          <w:tcPr>
            <w:tcW w:w="0" w:type="auto"/>
            <w:tcBorders>
              <w:top w:val="nil"/>
              <w:left w:val="nil"/>
              <w:bottom w:val="single" w:sz="4" w:space="0" w:color="auto"/>
              <w:right w:val="single" w:sz="4" w:space="0" w:color="auto"/>
            </w:tcBorders>
            <w:shd w:val="clear" w:color="auto" w:fill="auto"/>
            <w:vAlign w:val="center"/>
            <w:hideMark/>
          </w:tcPr>
          <w:p w14:paraId="5EED9E09" w14:textId="77777777" w:rsidR="00A6118F" w:rsidRPr="00A6118F" w:rsidRDefault="00A6118F" w:rsidP="00AE79E2">
            <w:pPr>
              <w:rPr>
                <w:sz w:val="20"/>
                <w:szCs w:val="20"/>
              </w:rPr>
            </w:pPr>
            <w:r w:rsidRPr="00A6118F">
              <w:rPr>
                <w:sz w:val="20"/>
                <w:szCs w:val="20"/>
              </w:rPr>
              <w:t>Получение кредитов от кредитных организаций в валюте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14:paraId="5CD4AACA" w14:textId="77777777" w:rsidR="00A6118F" w:rsidRPr="00A6118F" w:rsidRDefault="00A6118F" w:rsidP="00AE79E2">
            <w:pPr>
              <w:jc w:val="right"/>
              <w:rPr>
                <w:sz w:val="20"/>
                <w:szCs w:val="20"/>
              </w:rPr>
            </w:pPr>
            <w:r w:rsidRPr="00A6118F">
              <w:rPr>
                <w:sz w:val="20"/>
                <w:szCs w:val="20"/>
              </w:rPr>
              <w:t>7 000 000,00</w:t>
            </w:r>
          </w:p>
        </w:tc>
        <w:tc>
          <w:tcPr>
            <w:tcW w:w="0" w:type="auto"/>
            <w:tcBorders>
              <w:top w:val="nil"/>
              <w:left w:val="nil"/>
              <w:bottom w:val="single" w:sz="4" w:space="0" w:color="auto"/>
              <w:right w:val="single" w:sz="4" w:space="0" w:color="auto"/>
            </w:tcBorders>
            <w:shd w:val="clear" w:color="auto" w:fill="auto"/>
            <w:vAlign w:val="center"/>
            <w:hideMark/>
          </w:tcPr>
          <w:p w14:paraId="65A8FA52" w14:textId="77777777" w:rsidR="00A6118F" w:rsidRPr="00A6118F" w:rsidRDefault="00A6118F" w:rsidP="00AE79E2">
            <w:pPr>
              <w:jc w:val="right"/>
              <w:rPr>
                <w:sz w:val="20"/>
                <w:szCs w:val="20"/>
              </w:rPr>
            </w:pPr>
            <w:r w:rsidRPr="00A6118F">
              <w:rPr>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14:paraId="1E980E0F" w14:textId="77777777" w:rsidR="00A6118F" w:rsidRPr="00A6118F" w:rsidRDefault="00A6118F" w:rsidP="00AE79E2">
            <w:pPr>
              <w:jc w:val="right"/>
              <w:rPr>
                <w:sz w:val="20"/>
                <w:szCs w:val="20"/>
              </w:rPr>
            </w:pPr>
            <w:r w:rsidRPr="00A6118F">
              <w:rPr>
                <w:sz w:val="20"/>
                <w:szCs w:val="20"/>
              </w:rPr>
              <w:t>0,00</w:t>
            </w:r>
          </w:p>
        </w:tc>
      </w:tr>
      <w:tr w:rsidR="00A6118F" w:rsidRPr="00A6118F" w14:paraId="70AA378B"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1461DA3" w14:textId="77777777" w:rsidR="00A6118F" w:rsidRPr="00A6118F" w:rsidRDefault="00A6118F" w:rsidP="00AE79E2">
            <w:pPr>
              <w:jc w:val="right"/>
              <w:rPr>
                <w:sz w:val="20"/>
                <w:szCs w:val="20"/>
              </w:rPr>
            </w:pPr>
            <w:r w:rsidRPr="00A6118F">
              <w:rPr>
                <w:sz w:val="20"/>
                <w:szCs w:val="20"/>
              </w:rPr>
              <w:t>444 01 02 00 00 05 0000 710</w:t>
            </w:r>
          </w:p>
        </w:tc>
        <w:tc>
          <w:tcPr>
            <w:tcW w:w="0" w:type="auto"/>
            <w:tcBorders>
              <w:top w:val="nil"/>
              <w:left w:val="nil"/>
              <w:bottom w:val="single" w:sz="4" w:space="0" w:color="auto"/>
              <w:right w:val="single" w:sz="4" w:space="0" w:color="auto"/>
            </w:tcBorders>
            <w:shd w:val="clear" w:color="auto" w:fill="auto"/>
            <w:vAlign w:val="center"/>
            <w:hideMark/>
          </w:tcPr>
          <w:p w14:paraId="59EBF1D8" w14:textId="77777777" w:rsidR="00A6118F" w:rsidRPr="00A6118F" w:rsidRDefault="00A6118F" w:rsidP="00AE79E2">
            <w:pPr>
              <w:rPr>
                <w:sz w:val="20"/>
                <w:szCs w:val="20"/>
              </w:rPr>
            </w:pPr>
            <w:r w:rsidRPr="00A6118F">
              <w:rPr>
                <w:sz w:val="20"/>
                <w:szCs w:val="20"/>
              </w:rPr>
              <w:t>Получение кредитов от кредитных организаций бюджетами муниципальных районов в валюте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14:paraId="4BA9E06E" w14:textId="77777777" w:rsidR="00A6118F" w:rsidRPr="00A6118F" w:rsidRDefault="00A6118F" w:rsidP="00AE79E2">
            <w:pPr>
              <w:jc w:val="right"/>
              <w:rPr>
                <w:sz w:val="20"/>
                <w:szCs w:val="20"/>
              </w:rPr>
            </w:pPr>
            <w:r w:rsidRPr="00A6118F">
              <w:rPr>
                <w:sz w:val="20"/>
                <w:szCs w:val="20"/>
              </w:rPr>
              <w:t>7 000 000,00</w:t>
            </w:r>
          </w:p>
        </w:tc>
        <w:tc>
          <w:tcPr>
            <w:tcW w:w="0" w:type="auto"/>
            <w:tcBorders>
              <w:top w:val="nil"/>
              <w:left w:val="nil"/>
              <w:bottom w:val="single" w:sz="4" w:space="0" w:color="auto"/>
              <w:right w:val="single" w:sz="4" w:space="0" w:color="auto"/>
            </w:tcBorders>
            <w:shd w:val="clear" w:color="auto" w:fill="auto"/>
            <w:vAlign w:val="center"/>
            <w:hideMark/>
          </w:tcPr>
          <w:p w14:paraId="4F13CA8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14:paraId="454E8752" w14:textId="77777777" w:rsidR="00A6118F" w:rsidRPr="00A6118F" w:rsidRDefault="00A6118F" w:rsidP="00AE79E2">
            <w:pPr>
              <w:jc w:val="right"/>
              <w:rPr>
                <w:sz w:val="20"/>
                <w:szCs w:val="20"/>
              </w:rPr>
            </w:pPr>
            <w:r w:rsidRPr="00A6118F">
              <w:rPr>
                <w:sz w:val="20"/>
                <w:szCs w:val="20"/>
              </w:rPr>
              <w:t>0,00</w:t>
            </w:r>
          </w:p>
        </w:tc>
      </w:tr>
      <w:tr w:rsidR="00A6118F" w:rsidRPr="00A6118F" w14:paraId="353F9B2F"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4D21B8C5" w14:textId="77777777" w:rsidR="00A6118F" w:rsidRPr="00A6118F" w:rsidRDefault="00A6118F" w:rsidP="00AE79E2">
            <w:pPr>
              <w:jc w:val="right"/>
              <w:rPr>
                <w:sz w:val="20"/>
                <w:szCs w:val="20"/>
              </w:rPr>
            </w:pPr>
            <w:r w:rsidRPr="00A6118F">
              <w:rPr>
                <w:sz w:val="20"/>
                <w:szCs w:val="20"/>
              </w:rPr>
              <w:t>444 01 02 00 00 00 0000 800</w:t>
            </w:r>
          </w:p>
        </w:tc>
        <w:tc>
          <w:tcPr>
            <w:tcW w:w="0" w:type="auto"/>
            <w:tcBorders>
              <w:top w:val="nil"/>
              <w:left w:val="nil"/>
              <w:bottom w:val="single" w:sz="4" w:space="0" w:color="auto"/>
              <w:right w:val="single" w:sz="4" w:space="0" w:color="auto"/>
            </w:tcBorders>
            <w:shd w:val="clear" w:color="auto" w:fill="auto"/>
            <w:vAlign w:val="center"/>
            <w:hideMark/>
          </w:tcPr>
          <w:p w14:paraId="21BA3F5A" w14:textId="77777777" w:rsidR="00A6118F" w:rsidRPr="00A6118F" w:rsidRDefault="00A6118F" w:rsidP="00AE79E2">
            <w:pPr>
              <w:rPr>
                <w:sz w:val="20"/>
                <w:szCs w:val="20"/>
              </w:rPr>
            </w:pPr>
            <w:r w:rsidRPr="00A6118F">
              <w:rPr>
                <w:sz w:val="20"/>
                <w:szCs w:val="20"/>
              </w:rPr>
              <w:t>Погашение кредитов, предоставленных кредитными организациями в валюте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14:paraId="011D14C0" w14:textId="77777777" w:rsidR="00A6118F" w:rsidRPr="00A6118F" w:rsidRDefault="00A6118F" w:rsidP="00AE79E2">
            <w:pPr>
              <w:jc w:val="right"/>
              <w:rPr>
                <w:sz w:val="20"/>
                <w:szCs w:val="20"/>
              </w:rPr>
            </w:pPr>
            <w:r w:rsidRPr="00A6118F">
              <w:rPr>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14:paraId="53B1ADF1" w14:textId="77777777" w:rsidR="00A6118F" w:rsidRPr="00A6118F" w:rsidRDefault="00A6118F" w:rsidP="00AE79E2">
            <w:pPr>
              <w:jc w:val="right"/>
              <w:rPr>
                <w:sz w:val="20"/>
                <w:szCs w:val="20"/>
              </w:rPr>
            </w:pPr>
            <w:r w:rsidRPr="00A6118F">
              <w:rPr>
                <w:sz w:val="20"/>
                <w:szCs w:val="20"/>
              </w:rPr>
              <w:t>-7 000 000,00</w:t>
            </w:r>
          </w:p>
        </w:tc>
        <w:tc>
          <w:tcPr>
            <w:tcW w:w="0" w:type="auto"/>
            <w:tcBorders>
              <w:top w:val="nil"/>
              <w:left w:val="nil"/>
              <w:bottom w:val="single" w:sz="4" w:space="0" w:color="auto"/>
              <w:right w:val="single" w:sz="4" w:space="0" w:color="auto"/>
            </w:tcBorders>
            <w:shd w:val="clear" w:color="auto" w:fill="auto"/>
            <w:vAlign w:val="center"/>
            <w:hideMark/>
          </w:tcPr>
          <w:p w14:paraId="626AC620" w14:textId="77777777" w:rsidR="00A6118F" w:rsidRPr="00A6118F" w:rsidRDefault="00A6118F" w:rsidP="00AE79E2">
            <w:pPr>
              <w:jc w:val="right"/>
              <w:rPr>
                <w:sz w:val="20"/>
                <w:szCs w:val="20"/>
              </w:rPr>
            </w:pPr>
            <w:r w:rsidRPr="00A6118F">
              <w:rPr>
                <w:sz w:val="20"/>
                <w:szCs w:val="20"/>
              </w:rPr>
              <w:t>0,00</w:t>
            </w:r>
          </w:p>
        </w:tc>
      </w:tr>
      <w:tr w:rsidR="00A6118F" w:rsidRPr="00A6118F" w14:paraId="7D0B2E84"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64312094" w14:textId="77777777" w:rsidR="00A6118F" w:rsidRPr="00A6118F" w:rsidRDefault="00A6118F" w:rsidP="00AE79E2">
            <w:pPr>
              <w:jc w:val="right"/>
              <w:rPr>
                <w:sz w:val="20"/>
                <w:szCs w:val="20"/>
              </w:rPr>
            </w:pPr>
            <w:r w:rsidRPr="00A6118F">
              <w:rPr>
                <w:sz w:val="20"/>
                <w:szCs w:val="20"/>
              </w:rPr>
              <w:t>444 01 02 00 00 05 0000 810</w:t>
            </w:r>
          </w:p>
        </w:tc>
        <w:tc>
          <w:tcPr>
            <w:tcW w:w="0" w:type="auto"/>
            <w:tcBorders>
              <w:top w:val="nil"/>
              <w:left w:val="nil"/>
              <w:bottom w:val="single" w:sz="4" w:space="0" w:color="auto"/>
              <w:right w:val="single" w:sz="4" w:space="0" w:color="auto"/>
            </w:tcBorders>
            <w:shd w:val="clear" w:color="auto" w:fill="auto"/>
            <w:vAlign w:val="center"/>
            <w:hideMark/>
          </w:tcPr>
          <w:p w14:paraId="4BBBCB0C" w14:textId="77777777" w:rsidR="00A6118F" w:rsidRPr="00A6118F" w:rsidRDefault="00A6118F" w:rsidP="00AE79E2">
            <w:pPr>
              <w:rPr>
                <w:sz w:val="20"/>
                <w:szCs w:val="20"/>
              </w:rPr>
            </w:pPr>
            <w:r w:rsidRPr="00A6118F">
              <w:rPr>
                <w:sz w:val="20"/>
                <w:szCs w:val="20"/>
              </w:rPr>
              <w:t>Погашение бюджетами муниципальных районов кредитов от кредитных организаций в валюте Российской Федерации</w:t>
            </w:r>
          </w:p>
        </w:tc>
        <w:tc>
          <w:tcPr>
            <w:tcW w:w="0" w:type="auto"/>
            <w:tcBorders>
              <w:top w:val="nil"/>
              <w:left w:val="nil"/>
              <w:bottom w:val="single" w:sz="4" w:space="0" w:color="auto"/>
              <w:right w:val="single" w:sz="4" w:space="0" w:color="auto"/>
            </w:tcBorders>
            <w:shd w:val="clear" w:color="auto" w:fill="auto"/>
            <w:vAlign w:val="center"/>
            <w:hideMark/>
          </w:tcPr>
          <w:p w14:paraId="7E6959C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14:paraId="2AA73ADC" w14:textId="77777777" w:rsidR="00A6118F" w:rsidRPr="00A6118F" w:rsidRDefault="00A6118F" w:rsidP="00AE79E2">
            <w:pPr>
              <w:jc w:val="right"/>
              <w:rPr>
                <w:sz w:val="20"/>
                <w:szCs w:val="20"/>
              </w:rPr>
            </w:pPr>
            <w:r w:rsidRPr="00A6118F">
              <w:rPr>
                <w:sz w:val="20"/>
                <w:szCs w:val="20"/>
              </w:rPr>
              <w:t>-7 000 000,00</w:t>
            </w:r>
          </w:p>
        </w:tc>
        <w:tc>
          <w:tcPr>
            <w:tcW w:w="0" w:type="auto"/>
            <w:tcBorders>
              <w:top w:val="nil"/>
              <w:left w:val="nil"/>
              <w:bottom w:val="single" w:sz="4" w:space="0" w:color="auto"/>
              <w:right w:val="single" w:sz="4" w:space="0" w:color="auto"/>
            </w:tcBorders>
            <w:shd w:val="clear" w:color="auto" w:fill="auto"/>
            <w:vAlign w:val="center"/>
            <w:hideMark/>
          </w:tcPr>
          <w:p w14:paraId="6C89C9AF" w14:textId="77777777" w:rsidR="00A6118F" w:rsidRPr="00A6118F" w:rsidRDefault="00A6118F" w:rsidP="00AE79E2">
            <w:pPr>
              <w:jc w:val="right"/>
              <w:rPr>
                <w:sz w:val="20"/>
                <w:szCs w:val="20"/>
              </w:rPr>
            </w:pPr>
            <w:r w:rsidRPr="00A6118F">
              <w:rPr>
                <w:sz w:val="20"/>
                <w:szCs w:val="20"/>
              </w:rPr>
              <w:t> </w:t>
            </w:r>
          </w:p>
        </w:tc>
      </w:tr>
      <w:tr w:rsidR="00A6118F" w:rsidRPr="00A6118F" w14:paraId="79275557"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104662E" w14:textId="77777777" w:rsidR="00A6118F" w:rsidRPr="00A6118F" w:rsidRDefault="00A6118F" w:rsidP="00AE79E2">
            <w:pPr>
              <w:jc w:val="right"/>
              <w:rPr>
                <w:sz w:val="20"/>
                <w:szCs w:val="20"/>
              </w:rPr>
            </w:pPr>
            <w:r w:rsidRPr="00A6118F">
              <w:rPr>
                <w:sz w:val="20"/>
                <w:szCs w:val="20"/>
              </w:rPr>
              <w:t>444 01 05 00 00 00 0000 000</w:t>
            </w:r>
          </w:p>
        </w:tc>
        <w:tc>
          <w:tcPr>
            <w:tcW w:w="0" w:type="auto"/>
            <w:tcBorders>
              <w:top w:val="nil"/>
              <w:left w:val="nil"/>
              <w:bottom w:val="single" w:sz="4" w:space="0" w:color="auto"/>
              <w:right w:val="single" w:sz="4" w:space="0" w:color="auto"/>
            </w:tcBorders>
            <w:shd w:val="clear" w:color="auto" w:fill="auto"/>
            <w:vAlign w:val="center"/>
            <w:hideMark/>
          </w:tcPr>
          <w:p w14:paraId="10D0BFAA" w14:textId="77777777" w:rsidR="00A6118F" w:rsidRPr="00A6118F" w:rsidRDefault="00A6118F" w:rsidP="00AE79E2">
            <w:pPr>
              <w:rPr>
                <w:sz w:val="20"/>
                <w:szCs w:val="20"/>
              </w:rPr>
            </w:pPr>
            <w:r w:rsidRPr="00A6118F">
              <w:rPr>
                <w:sz w:val="20"/>
                <w:szCs w:val="20"/>
              </w:rPr>
              <w:t>Изменение остатков средств на счетах по учету средств бюджетов</w:t>
            </w:r>
          </w:p>
        </w:tc>
        <w:tc>
          <w:tcPr>
            <w:tcW w:w="0" w:type="auto"/>
            <w:tcBorders>
              <w:top w:val="nil"/>
              <w:left w:val="nil"/>
              <w:bottom w:val="single" w:sz="4" w:space="0" w:color="auto"/>
              <w:right w:val="single" w:sz="4" w:space="0" w:color="auto"/>
            </w:tcBorders>
            <w:shd w:val="clear" w:color="auto" w:fill="auto"/>
            <w:vAlign w:val="center"/>
            <w:hideMark/>
          </w:tcPr>
          <w:p w14:paraId="3355A524" w14:textId="77777777" w:rsidR="00A6118F" w:rsidRPr="00A6118F" w:rsidRDefault="00A6118F" w:rsidP="00AE79E2">
            <w:pPr>
              <w:jc w:val="right"/>
              <w:rPr>
                <w:sz w:val="20"/>
                <w:szCs w:val="20"/>
              </w:rPr>
            </w:pPr>
            <w:r w:rsidRPr="00A6118F">
              <w:rPr>
                <w:sz w:val="20"/>
                <w:szCs w:val="20"/>
              </w:rPr>
              <w:t>38 632 855,65</w:t>
            </w:r>
          </w:p>
        </w:tc>
        <w:tc>
          <w:tcPr>
            <w:tcW w:w="0" w:type="auto"/>
            <w:tcBorders>
              <w:top w:val="nil"/>
              <w:left w:val="nil"/>
              <w:bottom w:val="single" w:sz="4" w:space="0" w:color="auto"/>
              <w:right w:val="single" w:sz="4" w:space="0" w:color="auto"/>
            </w:tcBorders>
            <w:shd w:val="clear" w:color="auto" w:fill="auto"/>
            <w:vAlign w:val="center"/>
            <w:hideMark/>
          </w:tcPr>
          <w:p w14:paraId="77AD1B62" w14:textId="77777777" w:rsidR="00A6118F" w:rsidRPr="00A6118F" w:rsidRDefault="00A6118F" w:rsidP="00AE79E2">
            <w:pPr>
              <w:jc w:val="right"/>
              <w:rPr>
                <w:sz w:val="20"/>
                <w:szCs w:val="20"/>
              </w:rPr>
            </w:pPr>
            <w:r w:rsidRPr="00A6118F">
              <w:rPr>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14:paraId="47007F7A" w14:textId="77777777" w:rsidR="00A6118F" w:rsidRPr="00A6118F" w:rsidRDefault="00A6118F" w:rsidP="00AE79E2">
            <w:pPr>
              <w:jc w:val="right"/>
              <w:rPr>
                <w:sz w:val="20"/>
                <w:szCs w:val="20"/>
              </w:rPr>
            </w:pPr>
            <w:r w:rsidRPr="00A6118F">
              <w:rPr>
                <w:sz w:val="20"/>
                <w:szCs w:val="20"/>
              </w:rPr>
              <w:t>0,00</w:t>
            </w:r>
          </w:p>
        </w:tc>
      </w:tr>
      <w:tr w:rsidR="00A6118F" w:rsidRPr="00A6118F" w14:paraId="6D37398D"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501EBA1" w14:textId="77777777" w:rsidR="00A6118F" w:rsidRPr="00A6118F" w:rsidRDefault="00A6118F" w:rsidP="00AE79E2">
            <w:pPr>
              <w:jc w:val="right"/>
              <w:rPr>
                <w:sz w:val="20"/>
                <w:szCs w:val="20"/>
              </w:rPr>
            </w:pPr>
            <w:r w:rsidRPr="00A6118F">
              <w:rPr>
                <w:sz w:val="20"/>
                <w:szCs w:val="20"/>
              </w:rPr>
              <w:t>444 01 05 00 00 00 0000 500</w:t>
            </w:r>
          </w:p>
        </w:tc>
        <w:tc>
          <w:tcPr>
            <w:tcW w:w="0" w:type="auto"/>
            <w:tcBorders>
              <w:top w:val="nil"/>
              <w:left w:val="nil"/>
              <w:bottom w:val="single" w:sz="4" w:space="0" w:color="auto"/>
              <w:right w:val="single" w:sz="4" w:space="0" w:color="auto"/>
            </w:tcBorders>
            <w:shd w:val="clear" w:color="auto" w:fill="auto"/>
            <w:vAlign w:val="center"/>
            <w:hideMark/>
          </w:tcPr>
          <w:p w14:paraId="65B97799" w14:textId="77777777" w:rsidR="00A6118F" w:rsidRPr="00A6118F" w:rsidRDefault="00A6118F" w:rsidP="00AE79E2">
            <w:pPr>
              <w:rPr>
                <w:sz w:val="20"/>
                <w:szCs w:val="20"/>
              </w:rPr>
            </w:pPr>
            <w:r w:rsidRPr="00A6118F">
              <w:rPr>
                <w:sz w:val="20"/>
                <w:szCs w:val="20"/>
              </w:rPr>
              <w:t>Увеличение остатков средств бюджетов</w:t>
            </w:r>
          </w:p>
        </w:tc>
        <w:tc>
          <w:tcPr>
            <w:tcW w:w="0" w:type="auto"/>
            <w:tcBorders>
              <w:top w:val="nil"/>
              <w:left w:val="nil"/>
              <w:bottom w:val="single" w:sz="4" w:space="0" w:color="auto"/>
              <w:right w:val="single" w:sz="4" w:space="0" w:color="auto"/>
            </w:tcBorders>
            <w:shd w:val="clear" w:color="auto" w:fill="auto"/>
            <w:vAlign w:val="center"/>
            <w:hideMark/>
          </w:tcPr>
          <w:p w14:paraId="172E0904" w14:textId="77777777" w:rsidR="00A6118F" w:rsidRPr="00A6118F" w:rsidRDefault="00A6118F" w:rsidP="00AE79E2">
            <w:pPr>
              <w:jc w:val="right"/>
              <w:rPr>
                <w:sz w:val="20"/>
                <w:szCs w:val="20"/>
              </w:rPr>
            </w:pPr>
            <w:r w:rsidRPr="00A6118F">
              <w:rPr>
                <w:sz w:val="20"/>
                <w:szCs w:val="20"/>
              </w:rPr>
              <w:t>-2 106 563 602,69</w:t>
            </w:r>
          </w:p>
        </w:tc>
        <w:tc>
          <w:tcPr>
            <w:tcW w:w="0" w:type="auto"/>
            <w:tcBorders>
              <w:top w:val="nil"/>
              <w:left w:val="nil"/>
              <w:bottom w:val="single" w:sz="4" w:space="0" w:color="auto"/>
              <w:right w:val="single" w:sz="4" w:space="0" w:color="auto"/>
            </w:tcBorders>
            <w:shd w:val="clear" w:color="auto" w:fill="auto"/>
            <w:vAlign w:val="center"/>
            <w:hideMark/>
          </w:tcPr>
          <w:p w14:paraId="5C1CAF86" w14:textId="77777777" w:rsidR="00A6118F" w:rsidRPr="00A6118F" w:rsidRDefault="00A6118F" w:rsidP="00AE79E2">
            <w:pPr>
              <w:jc w:val="right"/>
              <w:rPr>
                <w:sz w:val="20"/>
                <w:szCs w:val="20"/>
              </w:rPr>
            </w:pPr>
            <w:r w:rsidRPr="00A6118F">
              <w:rPr>
                <w:sz w:val="20"/>
                <w:szCs w:val="20"/>
              </w:rPr>
              <w:t>-1 577 609 107,21</w:t>
            </w:r>
          </w:p>
        </w:tc>
        <w:tc>
          <w:tcPr>
            <w:tcW w:w="0" w:type="auto"/>
            <w:tcBorders>
              <w:top w:val="nil"/>
              <w:left w:val="nil"/>
              <w:bottom w:val="single" w:sz="4" w:space="0" w:color="auto"/>
              <w:right w:val="single" w:sz="4" w:space="0" w:color="auto"/>
            </w:tcBorders>
            <w:shd w:val="clear" w:color="auto" w:fill="auto"/>
            <w:vAlign w:val="center"/>
            <w:hideMark/>
          </w:tcPr>
          <w:p w14:paraId="5386960C" w14:textId="77777777" w:rsidR="00A6118F" w:rsidRPr="00A6118F" w:rsidRDefault="00A6118F" w:rsidP="00AE79E2">
            <w:pPr>
              <w:jc w:val="right"/>
              <w:rPr>
                <w:sz w:val="20"/>
                <w:szCs w:val="20"/>
              </w:rPr>
            </w:pPr>
            <w:r w:rsidRPr="00A6118F">
              <w:rPr>
                <w:sz w:val="20"/>
                <w:szCs w:val="20"/>
              </w:rPr>
              <w:t>-1 606 041 942,27</w:t>
            </w:r>
          </w:p>
        </w:tc>
      </w:tr>
      <w:tr w:rsidR="00A6118F" w:rsidRPr="00A6118F" w14:paraId="262AD490"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7AA7C557" w14:textId="77777777" w:rsidR="00A6118F" w:rsidRPr="00A6118F" w:rsidRDefault="00A6118F" w:rsidP="00AE79E2">
            <w:pPr>
              <w:jc w:val="right"/>
              <w:rPr>
                <w:sz w:val="20"/>
                <w:szCs w:val="20"/>
              </w:rPr>
            </w:pPr>
            <w:r w:rsidRPr="00A6118F">
              <w:rPr>
                <w:sz w:val="20"/>
                <w:szCs w:val="20"/>
              </w:rPr>
              <w:t>444 01 05 02 00 00 0000 500</w:t>
            </w:r>
          </w:p>
        </w:tc>
        <w:tc>
          <w:tcPr>
            <w:tcW w:w="0" w:type="auto"/>
            <w:tcBorders>
              <w:top w:val="nil"/>
              <w:left w:val="nil"/>
              <w:bottom w:val="single" w:sz="4" w:space="0" w:color="auto"/>
              <w:right w:val="single" w:sz="4" w:space="0" w:color="auto"/>
            </w:tcBorders>
            <w:shd w:val="clear" w:color="auto" w:fill="auto"/>
            <w:vAlign w:val="center"/>
            <w:hideMark/>
          </w:tcPr>
          <w:p w14:paraId="114A82D5" w14:textId="77777777" w:rsidR="00A6118F" w:rsidRPr="00A6118F" w:rsidRDefault="00A6118F" w:rsidP="00AE79E2">
            <w:pPr>
              <w:rPr>
                <w:sz w:val="20"/>
                <w:szCs w:val="20"/>
              </w:rPr>
            </w:pPr>
            <w:r w:rsidRPr="00A6118F">
              <w:rPr>
                <w:sz w:val="20"/>
                <w:szCs w:val="20"/>
              </w:rPr>
              <w:t>Увеличение прочих остатков средств бюджетов</w:t>
            </w:r>
          </w:p>
        </w:tc>
        <w:tc>
          <w:tcPr>
            <w:tcW w:w="0" w:type="auto"/>
            <w:tcBorders>
              <w:top w:val="nil"/>
              <w:left w:val="nil"/>
              <w:bottom w:val="single" w:sz="4" w:space="0" w:color="auto"/>
              <w:right w:val="single" w:sz="4" w:space="0" w:color="auto"/>
            </w:tcBorders>
            <w:shd w:val="clear" w:color="auto" w:fill="auto"/>
            <w:vAlign w:val="center"/>
            <w:hideMark/>
          </w:tcPr>
          <w:p w14:paraId="7289F254" w14:textId="77777777" w:rsidR="00A6118F" w:rsidRPr="00A6118F" w:rsidRDefault="00A6118F" w:rsidP="00AE79E2">
            <w:pPr>
              <w:jc w:val="right"/>
              <w:rPr>
                <w:sz w:val="20"/>
                <w:szCs w:val="20"/>
              </w:rPr>
            </w:pPr>
            <w:r w:rsidRPr="00A6118F">
              <w:rPr>
                <w:sz w:val="20"/>
                <w:szCs w:val="20"/>
              </w:rPr>
              <w:t xml:space="preserve">-2 106 563 </w:t>
            </w:r>
            <w:r w:rsidRPr="00A6118F">
              <w:rPr>
                <w:sz w:val="20"/>
                <w:szCs w:val="20"/>
              </w:rPr>
              <w:lastRenderedPageBreak/>
              <w:t>602,69</w:t>
            </w:r>
          </w:p>
        </w:tc>
        <w:tc>
          <w:tcPr>
            <w:tcW w:w="0" w:type="auto"/>
            <w:tcBorders>
              <w:top w:val="nil"/>
              <w:left w:val="nil"/>
              <w:bottom w:val="single" w:sz="4" w:space="0" w:color="auto"/>
              <w:right w:val="single" w:sz="4" w:space="0" w:color="auto"/>
            </w:tcBorders>
            <w:shd w:val="clear" w:color="auto" w:fill="auto"/>
            <w:vAlign w:val="center"/>
            <w:hideMark/>
          </w:tcPr>
          <w:p w14:paraId="31226F43" w14:textId="77777777" w:rsidR="00A6118F" w:rsidRPr="00A6118F" w:rsidRDefault="00A6118F" w:rsidP="00AE79E2">
            <w:pPr>
              <w:jc w:val="right"/>
              <w:rPr>
                <w:sz w:val="20"/>
                <w:szCs w:val="20"/>
              </w:rPr>
            </w:pPr>
            <w:r w:rsidRPr="00A6118F">
              <w:rPr>
                <w:sz w:val="20"/>
                <w:szCs w:val="20"/>
              </w:rPr>
              <w:lastRenderedPageBreak/>
              <w:t>-1 577 609 107,21</w:t>
            </w:r>
          </w:p>
        </w:tc>
        <w:tc>
          <w:tcPr>
            <w:tcW w:w="0" w:type="auto"/>
            <w:tcBorders>
              <w:top w:val="nil"/>
              <w:left w:val="nil"/>
              <w:bottom w:val="single" w:sz="4" w:space="0" w:color="auto"/>
              <w:right w:val="single" w:sz="4" w:space="0" w:color="auto"/>
            </w:tcBorders>
            <w:shd w:val="clear" w:color="auto" w:fill="auto"/>
            <w:vAlign w:val="center"/>
            <w:hideMark/>
          </w:tcPr>
          <w:p w14:paraId="111322CD" w14:textId="77777777" w:rsidR="00A6118F" w:rsidRPr="00A6118F" w:rsidRDefault="00A6118F" w:rsidP="00AE79E2">
            <w:pPr>
              <w:jc w:val="right"/>
              <w:rPr>
                <w:sz w:val="20"/>
                <w:szCs w:val="20"/>
              </w:rPr>
            </w:pPr>
            <w:r w:rsidRPr="00A6118F">
              <w:rPr>
                <w:sz w:val="20"/>
                <w:szCs w:val="20"/>
              </w:rPr>
              <w:t>-1 606 041 942,27</w:t>
            </w:r>
          </w:p>
        </w:tc>
      </w:tr>
      <w:tr w:rsidR="00A6118F" w:rsidRPr="00A6118F" w14:paraId="62E32B18"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542953BB" w14:textId="77777777" w:rsidR="00A6118F" w:rsidRPr="00A6118F" w:rsidRDefault="00A6118F" w:rsidP="00AE79E2">
            <w:pPr>
              <w:jc w:val="right"/>
              <w:rPr>
                <w:sz w:val="20"/>
                <w:szCs w:val="20"/>
              </w:rPr>
            </w:pPr>
            <w:r w:rsidRPr="00A6118F">
              <w:rPr>
                <w:sz w:val="20"/>
                <w:szCs w:val="20"/>
              </w:rPr>
              <w:t>444 01 05 02 01 00 0000 510</w:t>
            </w:r>
          </w:p>
        </w:tc>
        <w:tc>
          <w:tcPr>
            <w:tcW w:w="0" w:type="auto"/>
            <w:tcBorders>
              <w:top w:val="nil"/>
              <w:left w:val="nil"/>
              <w:bottom w:val="single" w:sz="4" w:space="0" w:color="auto"/>
              <w:right w:val="single" w:sz="4" w:space="0" w:color="auto"/>
            </w:tcBorders>
            <w:shd w:val="clear" w:color="auto" w:fill="auto"/>
            <w:vAlign w:val="center"/>
            <w:hideMark/>
          </w:tcPr>
          <w:p w14:paraId="507E0858" w14:textId="77777777" w:rsidR="00A6118F" w:rsidRPr="00A6118F" w:rsidRDefault="00A6118F" w:rsidP="00AE79E2">
            <w:pPr>
              <w:rPr>
                <w:sz w:val="20"/>
                <w:szCs w:val="20"/>
              </w:rPr>
            </w:pPr>
            <w:r w:rsidRPr="00A6118F">
              <w:rPr>
                <w:sz w:val="20"/>
                <w:szCs w:val="20"/>
              </w:rPr>
              <w:t>Увеличение прочих остатков денежных средств бюджетов</w:t>
            </w:r>
          </w:p>
        </w:tc>
        <w:tc>
          <w:tcPr>
            <w:tcW w:w="0" w:type="auto"/>
            <w:tcBorders>
              <w:top w:val="nil"/>
              <w:left w:val="nil"/>
              <w:bottom w:val="single" w:sz="4" w:space="0" w:color="auto"/>
              <w:right w:val="single" w:sz="4" w:space="0" w:color="auto"/>
            </w:tcBorders>
            <w:shd w:val="clear" w:color="auto" w:fill="auto"/>
            <w:vAlign w:val="center"/>
            <w:hideMark/>
          </w:tcPr>
          <w:p w14:paraId="0E1308E4" w14:textId="77777777" w:rsidR="00A6118F" w:rsidRPr="00A6118F" w:rsidRDefault="00A6118F" w:rsidP="00AE79E2">
            <w:pPr>
              <w:jc w:val="right"/>
              <w:rPr>
                <w:sz w:val="20"/>
                <w:szCs w:val="20"/>
              </w:rPr>
            </w:pPr>
            <w:r w:rsidRPr="00A6118F">
              <w:rPr>
                <w:sz w:val="20"/>
                <w:szCs w:val="20"/>
              </w:rPr>
              <w:t>-2 106 563 602,69</w:t>
            </w:r>
          </w:p>
        </w:tc>
        <w:tc>
          <w:tcPr>
            <w:tcW w:w="0" w:type="auto"/>
            <w:tcBorders>
              <w:top w:val="nil"/>
              <w:left w:val="nil"/>
              <w:bottom w:val="single" w:sz="4" w:space="0" w:color="auto"/>
              <w:right w:val="single" w:sz="4" w:space="0" w:color="auto"/>
            </w:tcBorders>
            <w:shd w:val="clear" w:color="auto" w:fill="auto"/>
            <w:vAlign w:val="center"/>
            <w:hideMark/>
          </w:tcPr>
          <w:p w14:paraId="0B48BC0B" w14:textId="77777777" w:rsidR="00A6118F" w:rsidRPr="00A6118F" w:rsidRDefault="00A6118F" w:rsidP="00AE79E2">
            <w:pPr>
              <w:jc w:val="right"/>
              <w:rPr>
                <w:sz w:val="20"/>
                <w:szCs w:val="20"/>
              </w:rPr>
            </w:pPr>
            <w:r w:rsidRPr="00A6118F">
              <w:rPr>
                <w:sz w:val="20"/>
                <w:szCs w:val="20"/>
              </w:rPr>
              <w:t>-1 577 609 107,21</w:t>
            </w:r>
          </w:p>
        </w:tc>
        <w:tc>
          <w:tcPr>
            <w:tcW w:w="0" w:type="auto"/>
            <w:tcBorders>
              <w:top w:val="nil"/>
              <w:left w:val="nil"/>
              <w:bottom w:val="single" w:sz="4" w:space="0" w:color="auto"/>
              <w:right w:val="single" w:sz="4" w:space="0" w:color="auto"/>
            </w:tcBorders>
            <w:shd w:val="clear" w:color="auto" w:fill="auto"/>
            <w:vAlign w:val="center"/>
            <w:hideMark/>
          </w:tcPr>
          <w:p w14:paraId="0062A1BB" w14:textId="77777777" w:rsidR="00A6118F" w:rsidRPr="00A6118F" w:rsidRDefault="00A6118F" w:rsidP="00AE79E2">
            <w:pPr>
              <w:jc w:val="right"/>
              <w:rPr>
                <w:sz w:val="20"/>
                <w:szCs w:val="20"/>
              </w:rPr>
            </w:pPr>
            <w:r w:rsidRPr="00A6118F">
              <w:rPr>
                <w:sz w:val="20"/>
                <w:szCs w:val="20"/>
              </w:rPr>
              <w:t>-1 606 041 942,27</w:t>
            </w:r>
          </w:p>
        </w:tc>
      </w:tr>
      <w:tr w:rsidR="00A6118F" w:rsidRPr="00A6118F" w14:paraId="4029D819"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3FF91F59" w14:textId="77777777" w:rsidR="00A6118F" w:rsidRPr="00A6118F" w:rsidRDefault="00A6118F" w:rsidP="00AE79E2">
            <w:pPr>
              <w:jc w:val="right"/>
              <w:rPr>
                <w:sz w:val="20"/>
                <w:szCs w:val="20"/>
              </w:rPr>
            </w:pPr>
            <w:r w:rsidRPr="00A6118F">
              <w:rPr>
                <w:sz w:val="20"/>
                <w:szCs w:val="20"/>
              </w:rPr>
              <w:t>444 01 05 02 01 05 0000 510</w:t>
            </w:r>
          </w:p>
        </w:tc>
        <w:tc>
          <w:tcPr>
            <w:tcW w:w="0" w:type="auto"/>
            <w:tcBorders>
              <w:top w:val="nil"/>
              <w:left w:val="nil"/>
              <w:bottom w:val="single" w:sz="4" w:space="0" w:color="auto"/>
              <w:right w:val="single" w:sz="4" w:space="0" w:color="auto"/>
            </w:tcBorders>
            <w:shd w:val="clear" w:color="auto" w:fill="auto"/>
            <w:vAlign w:val="center"/>
            <w:hideMark/>
          </w:tcPr>
          <w:p w14:paraId="53346336" w14:textId="77777777" w:rsidR="00A6118F" w:rsidRPr="00A6118F" w:rsidRDefault="00A6118F" w:rsidP="00AE79E2">
            <w:pPr>
              <w:rPr>
                <w:sz w:val="20"/>
                <w:szCs w:val="20"/>
              </w:rPr>
            </w:pPr>
            <w:r w:rsidRPr="00A6118F">
              <w:rPr>
                <w:sz w:val="20"/>
                <w:szCs w:val="20"/>
              </w:rPr>
              <w:t>Увеличение прочих остатков денежных средств бюджетов муниципальных районов</w:t>
            </w:r>
          </w:p>
        </w:tc>
        <w:tc>
          <w:tcPr>
            <w:tcW w:w="0" w:type="auto"/>
            <w:tcBorders>
              <w:top w:val="nil"/>
              <w:left w:val="nil"/>
              <w:bottom w:val="single" w:sz="4" w:space="0" w:color="auto"/>
              <w:right w:val="single" w:sz="4" w:space="0" w:color="auto"/>
            </w:tcBorders>
            <w:shd w:val="clear" w:color="auto" w:fill="auto"/>
            <w:vAlign w:val="center"/>
            <w:hideMark/>
          </w:tcPr>
          <w:p w14:paraId="1BCEEC35" w14:textId="77777777" w:rsidR="00A6118F" w:rsidRPr="00A6118F" w:rsidRDefault="00A6118F" w:rsidP="00AE79E2">
            <w:pPr>
              <w:jc w:val="right"/>
              <w:rPr>
                <w:sz w:val="20"/>
                <w:szCs w:val="20"/>
              </w:rPr>
            </w:pPr>
            <w:r w:rsidRPr="00A6118F">
              <w:rPr>
                <w:sz w:val="20"/>
                <w:szCs w:val="20"/>
              </w:rPr>
              <w:t>-2 106 563 602,69</w:t>
            </w:r>
          </w:p>
        </w:tc>
        <w:tc>
          <w:tcPr>
            <w:tcW w:w="0" w:type="auto"/>
            <w:tcBorders>
              <w:top w:val="nil"/>
              <w:left w:val="nil"/>
              <w:bottom w:val="single" w:sz="4" w:space="0" w:color="auto"/>
              <w:right w:val="single" w:sz="4" w:space="0" w:color="auto"/>
            </w:tcBorders>
            <w:shd w:val="clear" w:color="auto" w:fill="auto"/>
            <w:vAlign w:val="center"/>
            <w:hideMark/>
          </w:tcPr>
          <w:p w14:paraId="6C485BB5" w14:textId="77777777" w:rsidR="00A6118F" w:rsidRPr="00A6118F" w:rsidRDefault="00A6118F" w:rsidP="00AE79E2">
            <w:pPr>
              <w:jc w:val="right"/>
              <w:rPr>
                <w:sz w:val="20"/>
                <w:szCs w:val="20"/>
              </w:rPr>
            </w:pPr>
            <w:r w:rsidRPr="00A6118F">
              <w:rPr>
                <w:sz w:val="20"/>
                <w:szCs w:val="20"/>
              </w:rPr>
              <w:t>-1 577 609 107,21</w:t>
            </w:r>
          </w:p>
        </w:tc>
        <w:tc>
          <w:tcPr>
            <w:tcW w:w="0" w:type="auto"/>
            <w:tcBorders>
              <w:top w:val="nil"/>
              <w:left w:val="nil"/>
              <w:bottom w:val="single" w:sz="4" w:space="0" w:color="auto"/>
              <w:right w:val="single" w:sz="4" w:space="0" w:color="auto"/>
            </w:tcBorders>
            <w:shd w:val="clear" w:color="auto" w:fill="auto"/>
            <w:vAlign w:val="center"/>
            <w:hideMark/>
          </w:tcPr>
          <w:p w14:paraId="2EF32046" w14:textId="77777777" w:rsidR="00A6118F" w:rsidRPr="00A6118F" w:rsidRDefault="00A6118F" w:rsidP="00AE79E2">
            <w:pPr>
              <w:jc w:val="right"/>
              <w:rPr>
                <w:sz w:val="20"/>
                <w:szCs w:val="20"/>
              </w:rPr>
            </w:pPr>
            <w:r w:rsidRPr="00A6118F">
              <w:rPr>
                <w:sz w:val="20"/>
                <w:szCs w:val="20"/>
              </w:rPr>
              <w:t>-1 606 041 942,27</w:t>
            </w:r>
          </w:p>
        </w:tc>
      </w:tr>
      <w:tr w:rsidR="00A6118F" w:rsidRPr="00A6118F" w14:paraId="79F4FDBA" w14:textId="77777777" w:rsidTr="00AE79E2">
        <w:tc>
          <w:tcPr>
            <w:tcW w:w="0" w:type="auto"/>
            <w:tcBorders>
              <w:top w:val="nil"/>
              <w:left w:val="single" w:sz="4" w:space="0" w:color="auto"/>
              <w:bottom w:val="single" w:sz="4" w:space="0" w:color="auto"/>
              <w:right w:val="single" w:sz="4" w:space="0" w:color="auto"/>
            </w:tcBorders>
            <w:shd w:val="clear" w:color="auto" w:fill="auto"/>
            <w:vAlign w:val="center"/>
            <w:hideMark/>
          </w:tcPr>
          <w:p w14:paraId="2054198A" w14:textId="77777777" w:rsidR="00A6118F" w:rsidRPr="00A6118F" w:rsidRDefault="00A6118F" w:rsidP="00AE79E2">
            <w:pPr>
              <w:jc w:val="right"/>
              <w:rPr>
                <w:sz w:val="20"/>
                <w:szCs w:val="20"/>
              </w:rPr>
            </w:pPr>
            <w:r w:rsidRPr="00A6118F">
              <w:rPr>
                <w:sz w:val="20"/>
                <w:szCs w:val="20"/>
              </w:rPr>
              <w:t>444 01 05 00 00 00 0000 600</w:t>
            </w:r>
          </w:p>
        </w:tc>
        <w:tc>
          <w:tcPr>
            <w:tcW w:w="0" w:type="auto"/>
            <w:tcBorders>
              <w:top w:val="nil"/>
              <w:left w:val="nil"/>
              <w:bottom w:val="single" w:sz="4" w:space="0" w:color="auto"/>
              <w:right w:val="single" w:sz="4" w:space="0" w:color="auto"/>
            </w:tcBorders>
            <w:shd w:val="clear" w:color="auto" w:fill="auto"/>
            <w:vAlign w:val="center"/>
            <w:hideMark/>
          </w:tcPr>
          <w:p w14:paraId="55649088" w14:textId="77777777" w:rsidR="00A6118F" w:rsidRPr="00A6118F" w:rsidRDefault="00A6118F" w:rsidP="00AE79E2">
            <w:pPr>
              <w:rPr>
                <w:sz w:val="20"/>
                <w:szCs w:val="20"/>
              </w:rPr>
            </w:pPr>
            <w:r w:rsidRPr="00A6118F">
              <w:rPr>
                <w:sz w:val="20"/>
                <w:szCs w:val="20"/>
              </w:rPr>
              <w:t>Уменьшение остатков средств бюджетов</w:t>
            </w:r>
          </w:p>
        </w:tc>
        <w:tc>
          <w:tcPr>
            <w:tcW w:w="0" w:type="auto"/>
            <w:tcBorders>
              <w:top w:val="nil"/>
              <w:left w:val="nil"/>
              <w:bottom w:val="single" w:sz="4" w:space="0" w:color="auto"/>
              <w:right w:val="single" w:sz="4" w:space="0" w:color="auto"/>
            </w:tcBorders>
            <w:shd w:val="clear" w:color="auto" w:fill="auto"/>
            <w:vAlign w:val="center"/>
            <w:hideMark/>
          </w:tcPr>
          <w:p w14:paraId="0E09A39A" w14:textId="77777777" w:rsidR="00A6118F" w:rsidRPr="00A6118F" w:rsidRDefault="00A6118F" w:rsidP="00AE79E2">
            <w:pPr>
              <w:jc w:val="right"/>
              <w:rPr>
                <w:sz w:val="20"/>
                <w:szCs w:val="20"/>
              </w:rPr>
            </w:pPr>
            <w:r w:rsidRPr="00A6118F">
              <w:rPr>
                <w:sz w:val="20"/>
                <w:szCs w:val="20"/>
              </w:rPr>
              <w:t>2 145 196 458,34</w:t>
            </w:r>
          </w:p>
        </w:tc>
        <w:tc>
          <w:tcPr>
            <w:tcW w:w="0" w:type="auto"/>
            <w:tcBorders>
              <w:top w:val="nil"/>
              <w:left w:val="nil"/>
              <w:bottom w:val="single" w:sz="4" w:space="0" w:color="auto"/>
              <w:right w:val="single" w:sz="4" w:space="0" w:color="auto"/>
            </w:tcBorders>
            <w:shd w:val="clear" w:color="auto" w:fill="auto"/>
            <w:vAlign w:val="center"/>
            <w:hideMark/>
          </w:tcPr>
          <w:p w14:paraId="22D5F788" w14:textId="77777777" w:rsidR="00A6118F" w:rsidRPr="00A6118F" w:rsidRDefault="00A6118F" w:rsidP="00AE79E2">
            <w:pPr>
              <w:jc w:val="right"/>
              <w:rPr>
                <w:sz w:val="20"/>
                <w:szCs w:val="20"/>
              </w:rPr>
            </w:pPr>
            <w:r w:rsidRPr="00A6118F">
              <w:rPr>
                <w:sz w:val="20"/>
                <w:szCs w:val="20"/>
              </w:rPr>
              <w:t>1 577 609 107,21</w:t>
            </w:r>
          </w:p>
        </w:tc>
        <w:tc>
          <w:tcPr>
            <w:tcW w:w="0" w:type="auto"/>
            <w:tcBorders>
              <w:top w:val="nil"/>
              <w:left w:val="nil"/>
              <w:bottom w:val="single" w:sz="4" w:space="0" w:color="auto"/>
              <w:right w:val="single" w:sz="4" w:space="0" w:color="auto"/>
            </w:tcBorders>
            <w:shd w:val="clear" w:color="auto" w:fill="auto"/>
            <w:vAlign w:val="center"/>
            <w:hideMark/>
          </w:tcPr>
          <w:p w14:paraId="0585D2CF" w14:textId="77777777" w:rsidR="00A6118F" w:rsidRPr="00A6118F" w:rsidRDefault="00A6118F" w:rsidP="00AE79E2">
            <w:pPr>
              <w:jc w:val="right"/>
              <w:rPr>
                <w:sz w:val="20"/>
                <w:szCs w:val="20"/>
              </w:rPr>
            </w:pPr>
            <w:r w:rsidRPr="00A6118F">
              <w:rPr>
                <w:sz w:val="20"/>
                <w:szCs w:val="20"/>
              </w:rPr>
              <w:t>1 606 041 942,27</w:t>
            </w:r>
          </w:p>
        </w:tc>
      </w:tr>
      <w:tr w:rsidR="00A6118F" w:rsidRPr="00A6118F" w14:paraId="080124E1"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6B6C10E" w14:textId="77777777" w:rsidR="00A6118F" w:rsidRPr="00A6118F" w:rsidRDefault="00A6118F" w:rsidP="00AE79E2">
            <w:pPr>
              <w:spacing w:after="240"/>
              <w:rPr>
                <w:sz w:val="20"/>
                <w:szCs w:val="20"/>
              </w:rPr>
            </w:pPr>
            <w:r w:rsidRPr="00A6118F">
              <w:rPr>
                <w:sz w:val="20"/>
                <w:szCs w:val="20"/>
              </w:rPr>
              <w:t>444 01 05 02 00 00 0000 600</w:t>
            </w:r>
          </w:p>
        </w:tc>
        <w:tc>
          <w:tcPr>
            <w:tcW w:w="0" w:type="auto"/>
            <w:tcBorders>
              <w:top w:val="nil"/>
              <w:left w:val="nil"/>
              <w:bottom w:val="single" w:sz="4" w:space="0" w:color="auto"/>
              <w:right w:val="single" w:sz="4" w:space="0" w:color="auto"/>
            </w:tcBorders>
            <w:shd w:val="clear" w:color="auto" w:fill="auto"/>
            <w:vAlign w:val="center"/>
            <w:hideMark/>
          </w:tcPr>
          <w:p w14:paraId="6C1912EB" w14:textId="77777777" w:rsidR="00A6118F" w:rsidRPr="00A6118F" w:rsidRDefault="00A6118F" w:rsidP="00AE79E2">
            <w:pPr>
              <w:rPr>
                <w:sz w:val="20"/>
                <w:szCs w:val="20"/>
              </w:rPr>
            </w:pPr>
            <w:r w:rsidRPr="00A6118F">
              <w:rPr>
                <w:sz w:val="20"/>
                <w:szCs w:val="20"/>
              </w:rPr>
              <w:t>Уменьшение прочих остатков денежных средств бюджетов</w:t>
            </w:r>
          </w:p>
        </w:tc>
        <w:tc>
          <w:tcPr>
            <w:tcW w:w="0" w:type="auto"/>
            <w:tcBorders>
              <w:top w:val="nil"/>
              <w:left w:val="nil"/>
              <w:bottom w:val="single" w:sz="4" w:space="0" w:color="auto"/>
              <w:right w:val="single" w:sz="4" w:space="0" w:color="auto"/>
            </w:tcBorders>
            <w:shd w:val="clear" w:color="auto" w:fill="auto"/>
            <w:vAlign w:val="center"/>
            <w:hideMark/>
          </w:tcPr>
          <w:p w14:paraId="18F7C399" w14:textId="77777777" w:rsidR="00A6118F" w:rsidRPr="00A6118F" w:rsidRDefault="00A6118F" w:rsidP="00AE79E2">
            <w:pPr>
              <w:jc w:val="right"/>
              <w:rPr>
                <w:sz w:val="20"/>
                <w:szCs w:val="20"/>
              </w:rPr>
            </w:pPr>
            <w:r w:rsidRPr="00A6118F">
              <w:rPr>
                <w:sz w:val="20"/>
                <w:szCs w:val="20"/>
              </w:rPr>
              <w:t>2 145 196 458,34</w:t>
            </w:r>
          </w:p>
        </w:tc>
        <w:tc>
          <w:tcPr>
            <w:tcW w:w="0" w:type="auto"/>
            <w:tcBorders>
              <w:top w:val="nil"/>
              <w:left w:val="nil"/>
              <w:bottom w:val="single" w:sz="4" w:space="0" w:color="auto"/>
              <w:right w:val="single" w:sz="4" w:space="0" w:color="auto"/>
            </w:tcBorders>
            <w:shd w:val="clear" w:color="auto" w:fill="auto"/>
            <w:vAlign w:val="center"/>
            <w:hideMark/>
          </w:tcPr>
          <w:p w14:paraId="741792BB" w14:textId="77777777" w:rsidR="00A6118F" w:rsidRPr="00A6118F" w:rsidRDefault="00A6118F" w:rsidP="00AE79E2">
            <w:pPr>
              <w:jc w:val="right"/>
              <w:rPr>
                <w:sz w:val="20"/>
                <w:szCs w:val="20"/>
              </w:rPr>
            </w:pPr>
            <w:r w:rsidRPr="00A6118F">
              <w:rPr>
                <w:sz w:val="20"/>
                <w:szCs w:val="20"/>
              </w:rPr>
              <w:t>1 577 609 107,21</w:t>
            </w:r>
          </w:p>
        </w:tc>
        <w:tc>
          <w:tcPr>
            <w:tcW w:w="0" w:type="auto"/>
            <w:tcBorders>
              <w:top w:val="nil"/>
              <w:left w:val="nil"/>
              <w:bottom w:val="single" w:sz="4" w:space="0" w:color="auto"/>
              <w:right w:val="single" w:sz="4" w:space="0" w:color="auto"/>
            </w:tcBorders>
            <w:shd w:val="clear" w:color="auto" w:fill="auto"/>
            <w:vAlign w:val="center"/>
            <w:hideMark/>
          </w:tcPr>
          <w:p w14:paraId="4764FB15" w14:textId="77777777" w:rsidR="00A6118F" w:rsidRPr="00A6118F" w:rsidRDefault="00A6118F" w:rsidP="00AE79E2">
            <w:pPr>
              <w:jc w:val="right"/>
              <w:rPr>
                <w:sz w:val="20"/>
                <w:szCs w:val="20"/>
              </w:rPr>
            </w:pPr>
            <w:r w:rsidRPr="00A6118F">
              <w:rPr>
                <w:sz w:val="20"/>
                <w:szCs w:val="20"/>
              </w:rPr>
              <w:t>1 606 041 942,27</w:t>
            </w:r>
          </w:p>
        </w:tc>
      </w:tr>
      <w:tr w:rsidR="00A6118F" w:rsidRPr="00A6118F" w14:paraId="23A9FE32"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F093D2" w14:textId="77777777" w:rsidR="00A6118F" w:rsidRPr="00A6118F" w:rsidRDefault="00A6118F" w:rsidP="00AE79E2">
            <w:pPr>
              <w:jc w:val="center"/>
              <w:rPr>
                <w:sz w:val="20"/>
                <w:szCs w:val="20"/>
              </w:rPr>
            </w:pPr>
            <w:r w:rsidRPr="00A6118F">
              <w:rPr>
                <w:sz w:val="20"/>
                <w:szCs w:val="20"/>
              </w:rPr>
              <w:t>444 01 05 02 01 00 0000 610</w:t>
            </w:r>
          </w:p>
        </w:tc>
        <w:tc>
          <w:tcPr>
            <w:tcW w:w="0" w:type="auto"/>
            <w:tcBorders>
              <w:top w:val="nil"/>
              <w:left w:val="nil"/>
              <w:bottom w:val="single" w:sz="4" w:space="0" w:color="auto"/>
              <w:right w:val="single" w:sz="4" w:space="0" w:color="auto"/>
            </w:tcBorders>
            <w:shd w:val="clear" w:color="auto" w:fill="auto"/>
            <w:vAlign w:val="center"/>
            <w:hideMark/>
          </w:tcPr>
          <w:p w14:paraId="5E63AF16" w14:textId="77777777" w:rsidR="00A6118F" w:rsidRPr="00A6118F" w:rsidRDefault="00A6118F" w:rsidP="00AE79E2">
            <w:pPr>
              <w:rPr>
                <w:sz w:val="20"/>
                <w:szCs w:val="20"/>
              </w:rPr>
            </w:pPr>
            <w:r w:rsidRPr="00A6118F">
              <w:rPr>
                <w:sz w:val="20"/>
                <w:szCs w:val="20"/>
              </w:rPr>
              <w:t>Уменьшение прочих остатков денежных средств бюджетов</w:t>
            </w:r>
          </w:p>
        </w:tc>
        <w:tc>
          <w:tcPr>
            <w:tcW w:w="0" w:type="auto"/>
            <w:tcBorders>
              <w:top w:val="nil"/>
              <w:left w:val="nil"/>
              <w:bottom w:val="single" w:sz="4" w:space="0" w:color="auto"/>
              <w:right w:val="single" w:sz="4" w:space="0" w:color="auto"/>
            </w:tcBorders>
            <w:shd w:val="clear" w:color="auto" w:fill="auto"/>
            <w:vAlign w:val="center"/>
            <w:hideMark/>
          </w:tcPr>
          <w:p w14:paraId="3140C9FE" w14:textId="77777777" w:rsidR="00A6118F" w:rsidRPr="00A6118F" w:rsidRDefault="00A6118F" w:rsidP="00AE79E2">
            <w:pPr>
              <w:jc w:val="right"/>
              <w:rPr>
                <w:sz w:val="20"/>
                <w:szCs w:val="20"/>
              </w:rPr>
            </w:pPr>
            <w:r w:rsidRPr="00A6118F">
              <w:rPr>
                <w:sz w:val="20"/>
                <w:szCs w:val="20"/>
              </w:rPr>
              <w:t>2 145 196 458,34</w:t>
            </w:r>
          </w:p>
        </w:tc>
        <w:tc>
          <w:tcPr>
            <w:tcW w:w="0" w:type="auto"/>
            <w:tcBorders>
              <w:top w:val="nil"/>
              <w:left w:val="nil"/>
              <w:bottom w:val="single" w:sz="4" w:space="0" w:color="auto"/>
              <w:right w:val="single" w:sz="4" w:space="0" w:color="auto"/>
            </w:tcBorders>
            <w:shd w:val="clear" w:color="auto" w:fill="auto"/>
            <w:vAlign w:val="center"/>
            <w:hideMark/>
          </w:tcPr>
          <w:p w14:paraId="1D91D770" w14:textId="77777777" w:rsidR="00A6118F" w:rsidRPr="00A6118F" w:rsidRDefault="00A6118F" w:rsidP="00AE79E2">
            <w:pPr>
              <w:jc w:val="right"/>
              <w:rPr>
                <w:sz w:val="20"/>
                <w:szCs w:val="20"/>
              </w:rPr>
            </w:pPr>
            <w:r w:rsidRPr="00A6118F">
              <w:rPr>
                <w:sz w:val="20"/>
                <w:szCs w:val="20"/>
              </w:rPr>
              <w:t>1 577 609 107,21</w:t>
            </w:r>
          </w:p>
        </w:tc>
        <w:tc>
          <w:tcPr>
            <w:tcW w:w="0" w:type="auto"/>
            <w:tcBorders>
              <w:top w:val="nil"/>
              <w:left w:val="nil"/>
              <w:bottom w:val="single" w:sz="4" w:space="0" w:color="auto"/>
              <w:right w:val="single" w:sz="4" w:space="0" w:color="auto"/>
            </w:tcBorders>
            <w:shd w:val="clear" w:color="auto" w:fill="auto"/>
            <w:vAlign w:val="center"/>
            <w:hideMark/>
          </w:tcPr>
          <w:p w14:paraId="7F02A612" w14:textId="77777777" w:rsidR="00A6118F" w:rsidRPr="00A6118F" w:rsidRDefault="00A6118F" w:rsidP="00AE79E2">
            <w:pPr>
              <w:jc w:val="right"/>
              <w:rPr>
                <w:sz w:val="20"/>
                <w:szCs w:val="20"/>
              </w:rPr>
            </w:pPr>
            <w:r w:rsidRPr="00A6118F">
              <w:rPr>
                <w:sz w:val="20"/>
                <w:szCs w:val="20"/>
              </w:rPr>
              <w:t>1 606 041 942,27</w:t>
            </w:r>
          </w:p>
        </w:tc>
      </w:tr>
      <w:tr w:rsidR="00A6118F" w:rsidRPr="00A6118F" w14:paraId="70A8A258"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B898F2B" w14:textId="77777777" w:rsidR="00A6118F" w:rsidRPr="00A6118F" w:rsidRDefault="00A6118F" w:rsidP="00AE79E2">
            <w:pPr>
              <w:jc w:val="center"/>
              <w:rPr>
                <w:sz w:val="20"/>
                <w:szCs w:val="20"/>
              </w:rPr>
            </w:pPr>
            <w:r w:rsidRPr="00A6118F">
              <w:rPr>
                <w:sz w:val="20"/>
                <w:szCs w:val="20"/>
              </w:rPr>
              <w:t>444 01 05 02 01 05 0000 610</w:t>
            </w:r>
          </w:p>
        </w:tc>
        <w:tc>
          <w:tcPr>
            <w:tcW w:w="0" w:type="auto"/>
            <w:tcBorders>
              <w:top w:val="nil"/>
              <w:left w:val="nil"/>
              <w:bottom w:val="single" w:sz="4" w:space="0" w:color="auto"/>
              <w:right w:val="single" w:sz="4" w:space="0" w:color="auto"/>
            </w:tcBorders>
            <w:shd w:val="clear" w:color="auto" w:fill="auto"/>
            <w:vAlign w:val="center"/>
            <w:hideMark/>
          </w:tcPr>
          <w:p w14:paraId="774637A3" w14:textId="77777777" w:rsidR="00A6118F" w:rsidRPr="00A6118F" w:rsidRDefault="00A6118F" w:rsidP="00AE79E2">
            <w:pPr>
              <w:rPr>
                <w:sz w:val="20"/>
                <w:szCs w:val="20"/>
              </w:rPr>
            </w:pPr>
            <w:r w:rsidRPr="00A6118F">
              <w:rPr>
                <w:sz w:val="20"/>
                <w:szCs w:val="20"/>
              </w:rPr>
              <w:t>Уменьшение прочих остатков денежных средств бюджетов муниципальных районов</w:t>
            </w:r>
          </w:p>
        </w:tc>
        <w:tc>
          <w:tcPr>
            <w:tcW w:w="0" w:type="auto"/>
            <w:tcBorders>
              <w:top w:val="nil"/>
              <w:left w:val="nil"/>
              <w:bottom w:val="single" w:sz="4" w:space="0" w:color="auto"/>
              <w:right w:val="single" w:sz="4" w:space="0" w:color="auto"/>
            </w:tcBorders>
            <w:shd w:val="clear" w:color="auto" w:fill="auto"/>
            <w:vAlign w:val="center"/>
            <w:hideMark/>
          </w:tcPr>
          <w:p w14:paraId="5BD1724E" w14:textId="77777777" w:rsidR="00A6118F" w:rsidRPr="00A6118F" w:rsidRDefault="00A6118F" w:rsidP="00AE79E2">
            <w:pPr>
              <w:jc w:val="right"/>
              <w:rPr>
                <w:sz w:val="20"/>
                <w:szCs w:val="20"/>
              </w:rPr>
            </w:pPr>
            <w:r w:rsidRPr="00A6118F">
              <w:rPr>
                <w:sz w:val="20"/>
                <w:szCs w:val="20"/>
              </w:rPr>
              <w:t>2 145 196 458,34</w:t>
            </w:r>
          </w:p>
        </w:tc>
        <w:tc>
          <w:tcPr>
            <w:tcW w:w="0" w:type="auto"/>
            <w:tcBorders>
              <w:top w:val="nil"/>
              <w:left w:val="nil"/>
              <w:bottom w:val="single" w:sz="4" w:space="0" w:color="auto"/>
              <w:right w:val="single" w:sz="4" w:space="0" w:color="auto"/>
            </w:tcBorders>
            <w:shd w:val="clear" w:color="auto" w:fill="auto"/>
            <w:vAlign w:val="center"/>
            <w:hideMark/>
          </w:tcPr>
          <w:p w14:paraId="0D1B118D" w14:textId="77777777" w:rsidR="00A6118F" w:rsidRPr="00A6118F" w:rsidRDefault="00A6118F" w:rsidP="00AE79E2">
            <w:pPr>
              <w:jc w:val="right"/>
              <w:rPr>
                <w:sz w:val="20"/>
                <w:szCs w:val="20"/>
              </w:rPr>
            </w:pPr>
            <w:r w:rsidRPr="00A6118F">
              <w:rPr>
                <w:sz w:val="20"/>
                <w:szCs w:val="20"/>
              </w:rPr>
              <w:t>1 577 609 107,21</w:t>
            </w:r>
          </w:p>
        </w:tc>
        <w:tc>
          <w:tcPr>
            <w:tcW w:w="0" w:type="auto"/>
            <w:tcBorders>
              <w:top w:val="nil"/>
              <w:left w:val="nil"/>
              <w:bottom w:val="single" w:sz="4" w:space="0" w:color="auto"/>
              <w:right w:val="single" w:sz="4" w:space="0" w:color="auto"/>
            </w:tcBorders>
            <w:shd w:val="clear" w:color="auto" w:fill="auto"/>
            <w:vAlign w:val="center"/>
            <w:hideMark/>
          </w:tcPr>
          <w:p w14:paraId="627D0152" w14:textId="77777777" w:rsidR="00A6118F" w:rsidRPr="00A6118F" w:rsidRDefault="00A6118F" w:rsidP="00AE79E2">
            <w:pPr>
              <w:jc w:val="right"/>
              <w:rPr>
                <w:sz w:val="20"/>
                <w:szCs w:val="20"/>
              </w:rPr>
            </w:pPr>
            <w:r w:rsidRPr="00A6118F">
              <w:rPr>
                <w:sz w:val="20"/>
                <w:szCs w:val="20"/>
              </w:rPr>
              <w:t>1 606 041 942,27</w:t>
            </w:r>
          </w:p>
        </w:tc>
      </w:tr>
      <w:tr w:rsidR="00A6118F" w:rsidRPr="00A6118F" w14:paraId="0EE92D7A"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68F7F7" w14:textId="77777777" w:rsidR="00A6118F" w:rsidRPr="00A6118F" w:rsidRDefault="00A6118F" w:rsidP="00AE79E2">
            <w:pPr>
              <w:jc w:val="center"/>
              <w:rPr>
                <w:sz w:val="20"/>
                <w:szCs w:val="20"/>
              </w:rPr>
            </w:pPr>
            <w:r w:rsidRPr="00A6118F">
              <w:rPr>
                <w:sz w:val="20"/>
                <w:szCs w:val="20"/>
              </w:rPr>
              <w:t>444 01 06 10 00 00 0000 000</w:t>
            </w:r>
          </w:p>
        </w:tc>
        <w:tc>
          <w:tcPr>
            <w:tcW w:w="0" w:type="auto"/>
            <w:tcBorders>
              <w:top w:val="nil"/>
              <w:left w:val="nil"/>
              <w:bottom w:val="single" w:sz="4" w:space="0" w:color="auto"/>
              <w:right w:val="single" w:sz="4" w:space="0" w:color="auto"/>
            </w:tcBorders>
            <w:shd w:val="clear" w:color="auto" w:fill="auto"/>
            <w:vAlign w:val="bottom"/>
            <w:hideMark/>
          </w:tcPr>
          <w:p w14:paraId="25FD8B16" w14:textId="77777777" w:rsidR="00A6118F" w:rsidRPr="00A6118F" w:rsidRDefault="00A6118F" w:rsidP="00AE79E2">
            <w:pPr>
              <w:rPr>
                <w:sz w:val="20"/>
                <w:szCs w:val="20"/>
              </w:rPr>
            </w:pPr>
            <w:r w:rsidRPr="00A6118F">
              <w:rPr>
                <w:sz w:val="20"/>
                <w:szCs w:val="20"/>
              </w:rPr>
              <w:t>Операции по управлению остатками средств на единых счетах бюджетов</w:t>
            </w:r>
          </w:p>
        </w:tc>
        <w:tc>
          <w:tcPr>
            <w:tcW w:w="0" w:type="auto"/>
            <w:tcBorders>
              <w:top w:val="nil"/>
              <w:left w:val="nil"/>
              <w:bottom w:val="single" w:sz="4" w:space="0" w:color="auto"/>
              <w:right w:val="single" w:sz="4" w:space="0" w:color="auto"/>
            </w:tcBorders>
            <w:shd w:val="clear" w:color="auto" w:fill="auto"/>
            <w:noWrap/>
            <w:vAlign w:val="bottom"/>
            <w:hideMark/>
          </w:tcPr>
          <w:p w14:paraId="0ACD81FE" w14:textId="77777777" w:rsidR="00A6118F" w:rsidRPr="00A6118F" w:rsidRDefault="00A6118F" w:rsidP="00AE79E2">
            <w:pPr>
              <w:jc w:val="right"/>
              <w:rPr>
                <w:sz w:val="20"/>
                <w:szCs w:val="20"/>
              </w:rPr>
            </w:pPr>
            <w:r w:rsidRPr="00A6118F">
              <w:rPr>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14:paraId="0900AD31"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14:paraId="7A00E1F3" w14:textId="77777777" w:rsidR="00A6118F" w:rsidRPr="00A6118F" w:rsidRDefault="00A6118F" w:rsidP="00AE79E2">
            <w:pPr>
              <w:jc w:val="right"/>
              <w:rPr>
                <w:sz w:val="20"/>
                <w:szCs w:val="20"/>
              </w:rPr>
            </w:pPr>
            <w:r w:rsidRPr="00A6118F">
              <w:rPr>
                <w:sz w:val="20"/>
                <w:szCs w:val="20"/>
              </w:rPr>
              <w:t> </w:t>
            </w:r>
          </w:p>
        </w:tc>
      </w:tr>
      <w:tr w:rsidR="00A6118F" w:rsidRPr="00A6118F" w14:paraId="44BB8C69"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2826116" w14:textId="77777777" w:rsidR="00A6118F" w:rsidRPr="00A6118F" w:rsidRDefault="00A6118F" w:rsidP="00AE79E2">
            <w:pPr>
              <w:jc w:val="center"/>
              <w:rPr>
                <w:sz w:val="20"/>
                <w:szCs w:val="20"/>
              </w:rPr>
            </w:pPr>
            <w:r w:rsidRPr="00A6118F">
              <w:rPr>
                <w:sz w:val="20"/>
                <w:szCs w:val="20"/>
              </w:rPr>
              <w:t>444 01 06 10 02 00 0000 500</w:t>
            </w:r>
          </w:p>
        </w:tc>
        <w:tc>
          <w:tcPr>
            <w:tcW w:w="0" w:type="auto"/>
            <w:tcBorders>
              <w:top w:val="nil"/>
              <w:left w:val="nil"/>
              <w:bottom w:val="single" w:sz="4" w:space="0" w:color="auto"/>
              <w:right w:val="single" w:sz="4" w:space="0" w:color="auto"/>
            </w:tcBorders>
            <w:shd w:val="clear" w:color="auto" w:fill="auto"/>
            <w:vAlign w:val="bottom"/>
            <w:hideMark/>
          </w:tcPr>
          <w:p w14:paraId="7ED35291" w14:textId="77777777" w:rsidR="00A6118F" w:rsidRPr="00A6118F" w:rsidRDefault="00A6118F" w:rsidP="00AE79E2">
            <w:pPr>
              <w:rPr>
                <w:sz w:val="20"/>
                <w:szCs w:val="20"/>
              </w:rPr>
            </w:pPr>
            <w:r w:rsidRPr="00A6118F">
              <w:rPr>
                <w:sz w:val="20"/>
                <w:szCs w:val="20"/>
              </w:rPr>
              <w:t>Увеличение финансовых активов в государственной (муниципальной) собственности за счет средств организаций, лицевые счета которым открыты в территориальных органах Федерального казначейства или в финансовых органах в соответствии с законодательством Российской Федерации</w:t>
            </w:r>
          </w:p>
        </w:tc>
        <w:tc>
          <w:tcPr>
            <w:tcW w:w="0" w:type="auto"/>
            <w:tcBorders>
              <w:top w:val="nil"/>
              <w:left w:val="nil"/>
              <w:bottom w:val="single" w:sz="4" w:space="0" w:color="auto"/>
              <w:right w:val="single" w:sz="4" w:space="0" w:color="auto"/>
            </w:tcBorders>
            <w:shd w:val="clear" w:color="auto" w:fill="auto"/>
            <w:noWrap/>
            <w:vAlign w:val="bottom"/>
            <w:hideMark/>
          </w:tcPr>
          <w:p w14:paraId="0C13931E" w14:textId="77777777" w:rsidR="00A6118F" w:rsidRPr="00A6118F" w:rsidRDefault="00A6118F" w:rsidP="00AE79E2">
            <w:pPr>
              <w:jc w:val="right"/>
              <w:rPr>
                <w:sz w:val="20"/>
                <w:szCs w:val="20"/>
              </w:rPr>
            </w:pPr>
            <w:r w:rsidRPr="00A6118F">
              <w:rPr>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14:paraId="65FFA4E9"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14:paraId="1B6675A2" w14:textId="77777777" w:rsidR="00A6118F" w:rsidRPr="00A6118F" w:rsidRDefault="00A6118F" w:rsidP="00AE79E2">
            <w:pPr>
              <w:jc w:val="right"/>
              <w:rPr>
                <w:sz w:val="20"/>
                <w:szCs w:val="20"/>
              </w:rPr>
            </w:pPr>
            <w:r w:rsidRPr="00A6118F">
              <w:rPr>
                <w:sz w:val="20"/>
                <w:szCs w:val="20"/>
              </w:rPr>
              <w:t> </w:t>
            </w:r>
          </w:p>
        </w:tc>
      </w:tr>
      <w:tr w:rsidR="00A6118F" w:rsidRPr="00A6118F" w14:paraId="577576AA"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A0679B3" w14:textId="77777777" w:rsidR="00A6118F" w:rsidRPr="00A6118F" w:rsidRDefault="00A6118F" w:rsidP="00AE79E2">
            <w:pPr>
              <w:jc w:val="center"/>
              <w:rPr>
                <w:sz w:val="20"/>
                <w:szCs w:val="20"/>
              </w:rPr>
            </w:pPr>
            <w:r w:rsidRPr="00A6118F">
              <w:rPr>
                <w:sz w:val="20"/>
                <w:szCs w:val="20"/>
              </w:rPr>
              <w:t>444 01 06 10 02 05 0000 550</w:t>
            </w:r>
          </w:p>
        </w:tc>
        <w:tc>
          <w:tcPr>
            <w:tcW w:w="0" w:type="auto"/>
            <w:tcBorders>
              <w:top w:val="nil"/>
              <w:left w:val="nil"/>
              <w:bottom w:val="single" w:sz="4" w:space="0" w:color="auto"/>
              <w:right w:val="single" w:sz="4" w:space="0" w:color="auto"/>
            </w:tcBorders>
            <w:shd w:val="clear" w:color="auto" w:fill="auto"/>
            <w:vAlign w:val="bottom"/>
            <w:hideMark/>
          </w:tcPr>
          <w:p w14:paraId="1577B4E7" w14:textId="77777777" w:rsidR="00A6118F" w:rsidRPr="00A6118F" w:rsidRDefault="00A6118F" w:rsidP="00AE79E2">
            <w:pPr>
              <w:rPr>
                <w:sz w:val="20"/>
                <w:szCs w:val="20"/>
              </w:rPr>
            </w:pPr>
            <w:r w:rsidRPr="00A6118F">
              <w:rPr>
                <w:sz w:val="20"/>
                <w:szCs w:val="20"/>
              </w:rPr>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c>
          <w:tcPr>
            <w:tcW w:w="0" w:type="auto"/>
            <w:tcBorders>
              <w:top w:val="nil"/>
              <w:left w:val="nil"/>
              <w:bottom w:val="single" w:sz="4" w:space="0" w:color="auto"/>
              <w:right w:val="single" w:sz="4" w:space="0" w:color="auto"/>
            </w:tcBorders>
            <w:shd w:val="clear" w:color="auto" w:fill="auto"/>
            <w:noWrap/>
            <w:vAlign w:val="bottom"/>
            <w:hideMark/>
          </w:tcPr>
          <w:p w14:paraId="2C63B279" w14:textId="77777777" w:rsidR="00A6118F" w:rsidRPr="00A6118F" w:rsidRDefault="00A6118F" w:rsidP="00AE79E2">
            <w:pPr>
              <w:jc w:val="right"/>
              <w:rPr>
                <w:sz w:val="20"/>
                <w:szCs w:val="20"/>
              </w:rPr>
            </w:pPr>
            <w:r w:rsidRPr="00A6118F">
              <w:rPr>
                <w:sz w:val="20"/>
                <w:szCs w:val="20"/>
              </w:rPr>
              <w:t>0,00</w:t>
            </w:r>
          </w:p>
        </w:tc>
        <w:tc>
          <w:tcPr>
            <w:tcW w:w="0" w:type="auto"/>
            <w:tcBorders>
              <w:top w:val="nil"/>
              <w:left w:val="nil"/>
              <w:bottom w:val="single" w:sz="4" w:space="0" w:color="auto"/>
              <w:right w:val="single" w:sz="4" w:space="0" w:color="auto"/>
            </w:tcBorders>
            <w:shd w:val="clear" w:color="auto" w:fill="auto"/>
            <w:vAlign w:val="center"/>
            <w:hideMark/>
          </w:tcPr>
          <w:p w14:paraId="07C29A69"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vAlign w:val="center"/>
            <w:hideMark/>
          </w:tcPr>
          <w:p w14:paraId="4FAA6870" w14:textId="77777777" w:rsidR="00A6118F" w:rsidRPr="00A6118F" w:rsidRDefault="00A6118F" w:rsidP="00AE79E2">
            <w:pPr>
              <w:jc w:val="right"/>
              <w:rPr>
                <w:sz w:val="20"/>
                <w:szCs w:val="20"/>
              </w:rPr>
            </w:pPr>
            <w:r w:rsidRPr="00A6118F">
              <w:rPr>
                <w:sz w:val="20"/>
                <w:szCs w:val="20"/>
              </w:rPr>
              <w:t> </w:t>
            </w:r>
          </w:p>
        </w:tc>
      </w:tr>
    </w:tbl>
    <w:p w14:paraId="505639C3"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678"/>
        <w:gridCol w:w="3510"/>
        <w:gridCol w:w="1632"/>
        <w:gridCol w:w="2198"/>
        <w:gridCol w:w="2218"/>
      </w:tblGrid>
      <w:tr w:rsidR="00A6118F" w:rsidRPr="00A6118F" w14:paraId="13236AEB" w14:textId="77777777" w:rsidTr="00AE79E2">
        <w:tc>
          <w:tcPr>
            <w:tcW w:w="0" w:type="auto"/>
            <w:tcBorders>
              <w:top w:val="nil"/>
              <w:left w:val="nil"/>
              <w:bottom w:val="nil"/>
              <w:right w:val="nil"/>
            </w:tcBorders>
            <w:shd w:val="clear" w:color="auto" w:fill="auto"/>
            <w:noWrap/>
            <w:vAlign w:val="bottom"/>
            <w:hideMark/>
          </w:tcPr>
          <w:p w14:paraId="16F2DE29" w14:textId="77777777" w:rsidR="00A6118F" w:rsidRPr="00A6118F" w:rsidRDefault="00A6118F" w:rsidP="00AE79E2">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14:paraId="7E418915" w14:textId="77777777" w:rsidR="00A6118F" w:rsidRPr="00A6118F" w:rsidRDefault="00A6118F" w:rsidP="00AE79E2">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14:paraId="3334E1B1" w14:textId="77777777" w:rsidR="00A6118F" w:rsidRPr="00A6118F" w:rsidRDefault="00A6118F" w:rsidP="00AE79E2">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14:paraId="0EC30EE8" w14:textId="77777777" w:rsidR="00A6118F" w:rsidRPr="00A6118F" w:rsidRDefault="00A6118F" w:rsidP="00AE79E2">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14:paraId="6C1F9852" w14:textId="77777777" w:rsidR="00A6118F" w:rsidRPr="00A6118F" w:rsidRDefault="00A6118F" w:rsidP="00AE79E2">
            <w:pPr>
              <w:jc w:val="right"/>
              <w:rPr>
                <w:color w:val="000000"/>
                <w:sz w:val="20"/>
                <w:szCs w:val="20"/>
              </w:rPr>
            </w:pPr>
            <w:r w:rsidRPr="00A6118F">
              <w:rPr>
                <w:color w:val="000000"/>
                <w:sz w:val="20"/>
                <w:szCs w:val="20"/>
              </w:rPr>
              <w:t>Приложение 15</w:t>
            </w:r>
          </w:p>
        </w:tc>
      </w:tr>
      <w:tr w:rsidR="00A6118F" w:rsidRPr="00A6118F" w14:paraId="084E2D63" w14:textId="77777777" w:rsidTr="00AE79E2">
        <w:tc>
          <w:tcPr>
            <w:tcW w:w="0" w:type="auto"/>
            <w:tcBorders>
              <w:top w:val="nil"/>
              <w:left w:val="nil"/>
              <w:bottom w:val="nil"/>
              <w:right w:val="nil"/>
            </w:tcBorders>
            <w:shd w:val="clear" w:color="auto" w:fill="auto"/>
            <w:noWrap/>
            <w:vAlign w:val="bottom"/>
            <w:hideMark/>
          </w:tcPr>
          <w:p w14:paraId="50C966DA" w14:textId="77777777" w:rsidR="00A6118F" w:rsidRPr="00A6118F" w:rsidRDefault="00A6118F" w:rsidP="00AE79E2">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14:paraId="597B9CD9" w14:textId="77777777" w:rsidR="00A6118F" w:rsidRPr="00A6118F" w:rsidRDefault="00A6118F" w:rsidP="00AE79E2">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14:paraId="763D20FF" w14:textId="77777777" w:rsidR="00A6118F" w:rsidRPr="00A6118F" w:rsidRDefault="00A6118F" w:rsidP="00AE79E2">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14:paraId="2227D39F" w14:textId="77777777" w:rsidR="00A6118F" w:rsidRPr="00A6118F" w:rsidRDefault="00A6118F" w:rsidP="00AE79E2">
            <w:pPr>
              <w:rPr>
                <w:rFonts w:ascii="Arial" w:hAnsi="Arial" w:cs="Arial"/>
                <w:sz w:val="20"/>
                <w:szCs w:val="20"/>
              </w:rPr>
            </w:pPr>
          </w:p>
        </w:tc>
        <w:tc>
          <w:tcPr>
            <w:tcW w:w="0" w:type="auto"/>
            <w:tcBorders>
              <w:top w:val="nil"/>
              <w:left w:val="nil"/>
              <w:bottom w:val="nil"/>
              <w:right w:val="nil"/>
            </w:tcBorders>
            <w:shd w:val="clear" w:color="auto" w:fill="auto"/>
            <w:noWrap/>
            <w:vAlign w:val="center"/>
            <w:hideMark/>
          </w:tcPr>
          <w:p w14:paraId="6CEE2D56" w14:textId="77777777" w:rsidR="00A6118F" w:rsidRPr="00A6118F" w:rsidRDefault="00A6118F" w:rsidP="00AE79E2">
            <w:pPr>
              <w:jc w:val="right"/>
              <w:rPr>
                <w:sz w:val="20"/>
                <w:szCs w:val="20"/>
              </w:rPr>
            </w:pPr>
          </w:p>
        </w:tc>
      </w:tr>
      <w:tr w:rsidR="00A6118F" w:rsidRPr="00A6118F" w14:paraId="3EA0C916" w14:textId="77777777" w:rsidTr="00AE79E2">
        <w:tc>
          <w:tcPr>
            <w:tcW w:w="0" w:type="auto"/>
            <w:tcBorders>
              <w:top w:val="nil"/>
              <w:left w:val="nil"/>
              <w:bottom w:val="nil"/>
              <w:right w:val="nil"/>
            </w:tcBorders>
            <w:shd w:val="clear" w:color="auto" w:fill="auto"/>
            <w:noWrap/>
            <w:vAlign w:val="bottom"/>
            <w:hideMark/>
          </w:tcPr>
          <w:p w14:paraId="3A2FED3B" w14:textId="77777777" w:rsidR="00A6118F" w:rsidRPr="00A6118F" w:rsidRDefault="00A6118F" w:rsidP="00AE79E2">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14:paraId="5BACC819" w14:textId="77777777" w:rsidR="00A6118F" w:rsidRPr="00A6118F" w:rsidRDefault="00A6118F" w:rsidP="00AE79E2">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14:paraId="0E8554DB" w14:textId="77777777" w:rsidR="00A6118F" w:rsidRPr="00A6118F" w:rsidRDefault="00A6118F" w:rsidP="00AE79E2">
            <w:pPr>
              <w:rPr>
                <w:rFonts w:ascii="Arial" w:hAnsi="Arial" w:cs="Arial"/>
                <w:sz w:val="20"/>
                <w:szCs w:val="20"/>
              </w:rPr>
            </w:pPr>
          </w:p>
        </w:tc>
        <w:tc>
          <w:tcPr>
            <w:tcW w:w="0" w:type="auto"/>
            <w:gridSpan w:val="2"/>
            <w:tcBorders>
              <w:top w:val="nil"/>
              <w:left w:val="nil"/>
              <w:bottom w:val="nil"/>
              <w:right w:val="nil"/>
            </w:tcBorders>
            <w:shd w:val="clear" w:color="auto" w:fill="auto"/>
            <w:vAlign w:val="center"/>
            <w:hideMark/>
          </w:tcPr>
          <w:p w14:paraId="2C150D02" w14:textId="77777777" w:rsidR="00A6118F" w:rsidRPr="00A6118F" w:rsidRDefault="00A6118F" w:rsidP="00AE79E2">
            <w:pPr>
              <w:jc w:val="right"/>
              <w:rPr>
                <w:color w:val="000000"/>
                <w:sz w:val="20"/>
                <w:szCs w:val="20"/>
              </w:rPr>
            </w:pPr>
            <w:r w:rsidRPr="00A6118F">
              <w:rPr>
                <w:color w:val="000000"/>
                <w:sz w:val="20"/>
                <w:szCs w:val="20"/>
              </w:rPr>
              <w:t xml:space="preserve">к решению сессии Совета депутатов Куйбышевского муниципального района Новосибирской области "О бюджете Куйбышевского муниципального района на 2021 </w:t>
            </w:r>
            <w:proofErr w:type="gramStart"/>
            <w:r w:rsidRPr="00A6118F">
              <w:rPr>
                <w:color w:val="000000"/>
                <w:sz w:val="20"/>
                <w:szCs w:val="20"/>
              </w:rPr>
              <w:t>год  и</w:t>
            </w:r>
            <w:proofErr w:type="gramEnd"/>
            <w:r w:rsidRPr="00A6118F">
              <w:rPr>
                <w:color w:val="000000"/>
                <w:sz w:val="20"/>
                <w:szCs w:val="20"/>
              </w:rPr>
              <w:t xml:space="preserve">  плановый период 2022 и 2023 годов"</w:t>
            </w:r>
          </w:p>
        </w:tc>
      </w:tr>
      <w:tr w:rsidR="00A6118F" w:rsidRPr="00A6118F" w14:paraId="710FE499" w14:textId="77777777" w:rsidTr="00AE79E2">
        <w:tc>
          <w:tcPr>
            <w:tcW w:w="0" w:type="auto"/>
            <w:tcBorders>
              <w:top w:val="nil"/>
              <w:left w:val="nil"/>
              <w:bottom w:val="nil"/>
              <w:right w:val="nil"/>
            </w:tcBorders>
            <w:shd w:val="clear" w:color="auto" w:fill="auto"/>
            <w:noWrap/>
            <w:vAlign w:val="bottom"/>
            <w:hideMark/>
          </w:tcPr>
          <w:p w14:paraId="394F3625" w14:textId="77777777" w:rsidR="00A6118F" w:rsidRPr="00A6118F" w:rsidRDefault="00A6118F" w:rsidP="00AE79E2">
            <w:pPr>
              <w:rPr>
                <w:rFonts w:ascii="Arial" w:hAnsi="Arial" w:cs="Arial"/>
                <w:sz w:val="20"/>
                <w:szCs w:val="20"/>
              </w:rPr>
            </w:pPr>
          </w:p>
        </w:tc>
        <w:tc>
          <w:tcPr>
            <w:tcW w:w="0" w:type="auto"/>
            <w:gridSpan w:val="4"/>
            <w:tcBorders>
              <w:top w:val="nil"/>
              <w:left w:val="nil"/>
              <w:bottom w:val="nil"/>
              <w:right w:val="nil"/>
            </w:tcBorders>
            <w:shd w:val="clear" w:color="auto" w:fill="auto"/>
            <w:vAlign w:val="center"/>
            <w:hideMark/>
          </w:tcPr>
          <w:p w14:paraId="2EDD0B86" w14:textId="77777777" w:rsidR="00A6118F" w:rsidRPr="00A6118F" w:rsidRDefault="00A6118F" w:rsidP="00AE79E2">
            <w:pPr>
              <w:jc w:val="center"/>
              <w:rPr>
                <w:bCs/>
                <w:sz w:val="20"/>
                <w:szCs w:val="20"/>
              </w:rPr>
            </w:pPr>
            <w:r w:rsidRPr="00A6118F">
              <w:rPr>
                <w:bCs/>
                <w:sz w:val="20"/>
                <w:szCs w:val="20"/>
              </w:rPr>
              <w:t xml:space="preserve">Перечень </w:t>
            </w:r>
            <w:proofErr w:type="gramStart"/>
            <w:r w:rsidRPr="00A6118F">
              <w:rPr>
                <w:bCs/>
                <w:sz w:val="20"/>
                <w:szCs w:val="20"/>
              </w:rPr>
              <w:t>муниципальных  программ</w:t>
            </w:r>
            <w:proofErr w:type="gramEnd"/>
            <w:r w:rsidRPr="00A6118F">
              <w:rPr>
                <w:bCs/>
                <w:sz w:val="20"/>
                <w:szCs w:val="20"/>
              </w:rPr>
              <w:t xml:space="preserve"> Куйбышевского муниципального района, предусмотренных к финансированию в 2021 году и плановом периоде 2022 и 2023 годов</w:t>
            </w:r>
          </w:p>
        </w:tc>
      </w:tr>
      <w:tr w:rsidR="00A6118F" w:rsidRPr="00A6118F" w14:paraId="5974AF18" w14:textId="77777777" w:rsidTr="00AE79E2">
        <w:tc>
          <w:tcPr>
            <w:tcW w:w="0" w:type="auto"/>
            <w:tcBorders>
              <w:top w:val="nil"/>
              <w:left w:val="nil"/>
              <w:bottom w:val="nil"/>
              <w:right w:val="nil"/>
            </w:tcBorders>
            <w:shd w:val="clear" w:color="auto" w:fill="auto"/>
            <w:noWrap/>
            <w:vAlign w:val="bottom"/>
            <w:hideMark/>
          </w:tcPr>
          <w:p w14:paraId="09C1C862" w14:textId="77777777" w:rsidR="00A6118F" w:rsidRPr="00A6118F" w:rsidRDefault="00A6118F" w:rsidP="00AE79E2">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14:paraId="6A310262" w14:textId="77777777" w:rsidR="00A6118F" w:rsidRPr="00A6118F" w:rsidRDefault="00A6118F" w:rsidP="00AE79E2">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14:paraId="75355EF0" w14:textId="77777777" w:rsidR="00A6118F" w:rsidRPr="00A6118F" w:rsidRDefault="00A6118F" w:rsidP="00AE79E2">
            <w:pPr>
              <w:rPr>
                <w:rFonts w:ascii="Arial" w:hAnsi="Arial" w:cs="Arial"/>
                <w:sz w:val="20"/>
                <w:szCs w:val="20"/>
              </w:rPr>
            </w:pPr>
          </w:p>
        </w:tc>
        <w:tc>
          <w:tcPr>
            <w:tcW w:w="0" w:type="auto"/>
            <w:tcBorders>
              <w:top w:val="nil"/>
              <w:left w:val="nil"/>
              <w:bottom w:val="nil"/>
              <w:right w:val="nil"/>
            </w:tcBorders>
            <w:shd w:val="clear" w:color="auto" w:fill="auto"/>
            <w:noWrap/>
            <w:vAlign w:val="bottom"/>
            <w:hideMark/>
          </w:tcPr>
          <w:p w14:paraId="1B880843" w14:textId="77777777" w:rsidR="00A6118F" w:rsidRPr="00A6118F" w:rsidRDefault="00A6118F" w:rsidP="00AE79E2">
            <w:pPr>
              <w:jc w:val="right"/>
              <w:rPr>
                <w:sz w:val="20"/>
                <w:szCs w:val="20"/>
              </w:rPr>
            </w:pPr>
          </w:p>
        </w:tc>
        <w:tc>
          <w:tcPr>
            <w:tcW w:w="0" w:type="auto"/>
            <w:tcBorders>
              <w:top w:val="nil"/>
              <w:left w:val="nil"/>
              <w:bottom w:val="nil"/>
              <w:right w:val="nil"/>
            </w:tcBorders>
            <w:shd w:val="clear" w:color="auto" w:fill="auto"/>
            <w:noWrap/>
            <w:vAlign w:val="bottom"/>
            <w:hideMark/>
          </w:tcPr>
          <w:p w14:paraId="4CB1BB8B" w14:textId="77777777" w:rsidR="00A6118F" w:rsidRPr="00A6118F" w:rsidRDefault="00A6118F" w:rsidP="00AE79E2">
            <w:pPr>
              <w:jc w:val="right"/>
              <w:rPr>
                <w:sz w:val="20"/>
                <w:szCs w:val="20"/>
              </w:rPr>
            </w:pPr>
            <w:r w:rsidRPr="00A6118F">
              <w:rPr>
                <w:sz w:val="20"/>
                <w:szCs w:val="20"/>
              </w:rPr>
              <w:t>руб.</w:t>
            </w:r>
          </w:p>
        </w:tc>
      </w:tr>
      <w:tr w:rsidR="00A6118F" w:rsidRPr="00A6118F" w14:paraId="668E8A65" w14:textId="77777777" w:rsidTr="00AE79E2">
        <w:trPr>
          <w:trHeight w:val="276"/>
        </w:trPr>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14:paraId="6C6DFF43" w14:textId="77777777" w:rsidR="00A6118F" w:rsidRPr="00A6118F" w:rsidRDefault="00A6118F" w:rsidP="00AE79E2">
            <w:pPr>
              <w:jc w:val="center"/>
              <w:rPr>
                <w:bCs/>
                <w:sz w:val="20"/>
                <w:szCs w:val="20"/>
              </w:rPr>
            </w:pPr>
            <w:r w:rsidRPr="00A6118F">
              <w:rPr>
                <w:bCs/>
                <w:sz w:val="20"/>
                <w:szCs w:val="20"/>
              </w:rPr>
              <w:t>№п/п</w:t>
            </w:r>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14:paraId="52E69B7C" w14:textId="77777777" w:rsidR="00A6118F" w:rsidRPr="00A6118F" w:rsidRDefault="00A6118F" w:rsidP="00AE79E2">
            <w:pPr>
              <w:jc w:val="center"/>
              <w:rPr>
                <w:bCs/>
                <w:sz w:val="20"/>
                <w:szCs w:val="20"/>
              </w:rPr>
            </w:pPr>
            <w:r w:rsidRPr="00A6118F">
              <w:rPr>
                <w:bCs/>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3E7BE7C" w14:textId="77777777" w:rsidR="00A6118F" w:rsidRPr="00A6118F" w:rsidRDefault="00A6118F" w:rsidP="00AE79E2">
            <w:pPr>
              <w:jc w:val="center"/>
              <w:rPr>
                <w:bCs/>
                <w:sz w:val="20"/>
                <w:szCs w:val="20"/>
              </w:rPr>
            </w:pPr>
            <w:r w:rsidRPr="00A6118F">
              <w:rPr>
                <w:bCs/>
                <w:sz w:val="20"/>
                <w:szCs w:val="20"/>
              </w:rPr>
              <w:t>Сумма на 2021 год</w:t>
            </w:r>
          </w:p>
        </w:tc>
        <w:tc>
          <w:tcPr>
            <w:tcW w:w="0" w:type="auto"/>
            <w:vMerge w:val="restart"/>
            <w:tcBorders>
              <w:top w:val="single" w:sz="4" w:space="0" w:color="auto"/>
              <w:left w:val="nil"/>
              <w:bottom w:val="single" w:sz="4" w:space="0" w:color="auto"/>
              <w:right w:val="nil"/>
            </w:tcBorders>
            <w:shd w:val="clear" w:color="auto" w:fill="auto"/>
            <w:vAlign w:val="center"/>
            <w:hideMark/>
          </w:tcPr>
          <w:p w14:paraId="1C837E1B" w14:textId="77777777" w:rsidR="00A6118F" w:rsidRPr="00A6118F" w:rsidRDefault="00A6118F" w:rsidP="00AE79E2">
            <w:pPr>
              <w:jc w:val="center"/>
              <w:rPr>
                <w:bCs/>
                <w:sz w:val="20"/>
                <w:szCs w:val="20"/>
              </w:rPr>
            </w:pPr>
            <w:r w:rsidRPr="00A6118F">
              <w:rPr>
                <w:bCs/>
                <w:sz w:val="20"/>
                <w:szCs w:val="20"/>
              </w:rPr>
              <w:t>Сумма на 2022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B898A60" w14:textId="77777777" w:rsidR="00A6118F" w:rsidRPr="00A6118F" w:rsidRDefault="00A6118F" w:rsidP="00AE79E2">
            <w:pPr>
              <w:jc w:val="center"/>
              <w:rPr>
                <w:bCs/>
                <w:sz w:val="20"/>
                <w:szCs w:val="20"/>
              </w:rPr>
            </w:pPr>
            <w:r w:rsidRPr="00A6118F">
              <w:rPr>
                <w:bCs/>
                <w:sz w:val="20"/>
                <w:szCs w:val="20"/>
              </w:rPr>
              <w:t xml:space="preserve">Сумма на </w:t>
            </w:r>
            <w:proofErr w:type="gramStart"/>
            <w:r w:rsidRPr="00A6118F">
              <w:rPr>
                <w:bCs/>
                <w:sz w:val="20"/>
                <w:szCs w:val="20"/>
              </w:rPr>
              <w:t>2023  год</w:t>
            </w:r>
            <w:proofErr w:type="gramEnd"/>
          </w:p>
        </w:tc>
      </w:tr>
      <w:tr w:rsidR="00A6118F" w:rsidRPr="00A6118F" w14:paraId="42D017FA" w14:textId="77777777" w:rsidTr="00AE79E2">
        <w:trPr>
          <w:trHeight w:val="276"/>
        </w:trPr>
        <w:tc>
          <w:tcPr>
            <w:tcW w:w="0" w:type="auto"/>
            <w:vMerge/>
            <w:tcBorders>
              <w:top w:val="single" w:sz="4" w:space="0" w:color="auto"/>
              <w:left w:val="single" w:sz="4" w:space="0" w:color="auto"/>
              <w:bottom w:val="single" w:sz="4" w:space="0" w:color="auto"/>
              <w:right w:val="nil"/>
            </w:tcBorders>
            <w:vAlign w:val="center"/>
            <w:hideMark/>
          </w:tcPr>
          <w:p w14:paraId="056038E9" w14:textId="77777777" w:rsidR="00A6118F" w:rsidRPr="00A6118F" w:rsidRDefault="00A6118F" w:rsidP="00AE79E2">
            <w:pPr>
              <w:rPr>
                <w:bCs/>
                <w:sz w:val="20"/>
                <w:szCs w:val="20"/>
              </w:rPr>
            </w:pPr>
          </w:p>
        </w:tc>
        <w:tc>
          <w:tcPr>
            <w:tcW w:w="0" w:type="auto"/>
            <w:vMerge/>
            <w:tcBorders>
              <w:top w:val="single" w:sz="4" w:space="0" w:color="auto"/>
              <w:left w:val="single" w:sz="4" w:space="0" w:color="auto"/>
              <w:bottom w:val="single" w:sz="4" w:space="0" w:color="auto"/>
              <w:right w:val="nil"/>
            </w:tcBorders>
            <w:vAlign w:val="center"/>
            <w:hideMark/>
          </w:tcPr>
          <w:p w14:paraId="5773EB8E" w14:textId="77777777" w:rsidR="00A6118F" w:rsidRPr="00A6118F" w:rsidRDefault="00A6118F" w:rsidP="00AE79E2">
            <w:pPr>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520872C" w14:textId="77777777" w:rsidR="00A6118F" w:rsidRPr="00A6118F" w:rsidRDefault="00A6118F" w:rsidP="00AE79E2">
            <w:pPr>
              <w:rPr>
                <w:bCs/>
                <w:sz w:val="20"/>
                <w:szCs w:val="20"/>
              </w:rPr>
            </w:pPr>
          </w:p>
        </w:tc>
        <w:tc>
          <w:tcPr>
            <w:tcW w:w="0" w:type="auto"/>
            <w:vMerge/>
            <w:tcBorders>
              <w:top w:val="single" w:sz="4" w:space="0" w:color="auto"/>
              <w:left w:val="nil"/>
              <w:bottom w:val="single" w:sz="4" w:space="0" w:color="auto"/>
              <w:right w:val="nil"/>
            </w:tcBorders>
            <w:vAlign w:val="center"/>
            <w:hideMark/>
          </w:tcPr>
          <w:p w14:paraId="1BEE5BA2" w14:textId="77777777" w:rsidR="00A6118F" w:rsidRPr="00A6118F" w:rsidRDefault="00A6118F" w:rsidP="00AE79E2">
            <w:pPr>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23E159E" w14:textId="77777777" w:rsidR="00A6118F" w:rsidRPr="00A6118F" w:rsidRDefault="00A6118F" w:rsidP="00AE79E2">
            <w:pPr>
              <w:rPr>
                <w:bCs/>
                <w:sz w:val="20"/>
                <w:szCs w:val="20"/>
              </w:rPr>
            </w:pPr>
          </w:p>
        </w:tc>
      </w:tr>
      <w:tr w:rsidR="00A6118F" w:rsidRPr="00A6118F" w14:paraId="01F8646E"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434B9E5" w14:textId="77777777" w:rsidR="00A6118F" w:rsidRPr="00A6118F" w:rsidRDefault="00A6118F" w:rsidP="00AE79E2">
            <w:pPr>
              <w:jc w:val="center"/>
              <w:rPr>
                <w:bCs/>
                <w:sz w:val="20"/>
                <w:szCs w:val="20"/>
              </w:rPr>
            </w:pPr>
            <w:r w:rsidRPr="00A6118F">
              <w:rPr>
                <w:bCs/>
                <w:sz w:val="20"/>
                <w:szCs w:val="20"/>
              </w:rPr>
              <w:t>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5CC6B7F" w14:textId="77777777" w:rsidR="00A6118F" w:rsidRPr="00A6118F" w:rsidRDefault="00A6118F" w:rsidP="00AE79E2">
            <w:pPr>
              <w:jc w:val="center"/>
              <w:rPr>
                <w:bCs/>
                <w:sz w:val="20"/>
                <w:szCs w:val="20"/>
              </w:rPr>
            </w:pPr>
            <w:r w:rsidRPr="00A6118F">
              <w:rPr>
                <w:bCs/>
                <w:sz w:val="20"/>
                <w:szCs w:val="20"/>
              </w:rPr>
              <w:t>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44B0CA" w14:textId="77777777" w:rsidR="00A6118F" w:rsidRPr="00A6118F" w:rsidRDefault="00A6118F" w:rsidP="00AE79E2">
            <w:pPr>
              <w:jc w:val="center"/>
              <w:rPr>
                <w:bCs/>
                <w:sz w:val="20"/>
                <w:szCs w:val="20"/>
              </w:rPr>
            </w:pPr>
            <w:r w:rsidRPr="00A6118F">
              <w:rPr>
                <w:bCs/>
                <w:sz w:val="20"/>
                <w:szCs w:val="20"/>
              </w:rPr>
              <w:t>3</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2C3F246E" w14:textId="77777777" w:rsidR="00A6118F" w:rsidRPr="00A6118F" w:rsidRDefault="00A6118F" w:rsidP="00AE79E2">
            <w:pPr>
              <w:jc w:val="center"/>
              <w:rPr>
                <w:bCs/>
                <w:sz w:val="20"/>
                <w:szCs w:val="20"/>
              </w:rPr>
            </w:pPr>
            <w:r w:rsidRPr="00A6118F">
              <w:rPr>
                <w:bCs/>
                <w:sz w:val="20"/>
                <w:szCs w:val="20"/>
              </w:rPr>
              <w:t>4</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0D654AEF" w14:textId="77777777" w:rsidR="00A6118F" w:rsidRPr="00A6118F" w:rsidRDefault="00A6118F" w:rsidP="00AE79E2">
            <w:pPr>
              <w:jc w:val="center"/>
              <w:rPr>
                <w:bCs/>
                <w:sz w:val="20"/>
                <w:szCs w:val="20"/>
              </w:rPr>
            </w:pPr>
            <w:r w:rsidRPr="00A6118F">
              <w:rPr>
                <w:bCs/>
                <w:sz w:val="20"/>
                <w:szCs w:val="20"/>
              </w:rPr>
              <w:t>5</w:t>
            </w:r>
          </w:p>
        </w:tc>
      </w:tr>
      <w:tr w:rsidR="00A6118F" w:rsidRPr="00A6118F" w14:paraId="21B20028"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31318CE1" w14:textId="77777777" w:rsidR="00A6118F" w:rsidRPr="00A6118F" w:rsidRDefault="00A6118F" w:rsidP="00AE79E2">
            <w:pPr>
              <w:jc w:val="right"/>
              <w:rPr>
                <w:bCs/>
                <w:sz w:val="20"/>
                <w:szCs w:val="20"/>
              </w:rPr>
            </w:pPr>
            <w:r w:rsidRPr="00A6118F">
              <w:rPr>
                <w:bCs/>
                <w:sz w:val="20"/>
                <w:szCs w:val="20"/>
              </w:rPr>
              <w:t>1</w:t>
            </w:r>
          </w:p>
        </w:tc>
        <w:tc>
          <w:tcPr>
            <w:tcW w:w="0" w:type="auto"/>
            <w:tcBorders>
              <w:top w:val="nil"/>
              <w:left w:val="single" w:sz="4" w:space="0" w:color="auto"/>
              <w:bottom w:val="single" w:sz="4" w:space="0" w:color="auto"/>
              <w:right w:val="nil"/>
            </w:tcBorders>
            <w:shd w:val="clear" w:color="auto" w:fill="auto"/>
            <w:vAlign w:val="center"/>
            <w:hideMark/>
          </w:tcPr>
          <w:p w14:paraId="54F66111" w14:textId="77777777" w:rsidR="00A6118F" w:rsidRPr="00A6118F" w:rsidRDefault="00A6118F" w:rsidP="00AE79E2">
            <w:pPr>
              <w:rPr>
                <w:bCs/>
                <w:sz w:val="20"/>
                <w:szCs w:val="20"/>
              </w:rPr>
            </w:pPr>
            <w:r w:rsidRPr="00A6118F">
              <w:rPr>
                <w:bCs/>
                <w:sz w:val="20"/>
                <w:szCs w:val="20"/>
              </w:rPr>
              <w:t>Муниципальная программа "Содействие занятости населения Куйбышевского района"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AF6A50B" w14:textId="77777777" w:rsidR="00A6118F" w:rsidRPr="00A6118F" w:rsidRDefault="00A6118F" w:rsidP="00AE79E2">
            <w:pPr>
              <w:jc w:val="right"/>
              <w:rPr>
                <w:bCs/>
                <w:sz w:val="20"/>
                <w:szCs w:val="20"/>
              </w:rPr>
            </w:pPr>
            <w:r w:rsidRPr="00A6118F">
              <w:rPr>
                <w:bCs/>
                <w:sz w:val="20"/>
                <w:szCs w:val="20"/>
              </w:rPr>
              <w:t>3 998 214,00</w:t>
            </w:r>
          </w:p>
        </w:tc>
        <w:tc>
          <w:tcPr>
            <w:tcW w:w="0" w:type="auto"/>
            <w:tcBorders>
              <w:top w:val="nil"/>
              <w:left w:val="single" w:sz="4" w:space="0" w:color="auto"/>
              <w:bottom w:val="single" w:sz="4" w:space="0" w:color="auto"/>
              <w:right w:val="nil"/>
            </w:tcBorders>
            <w:shd w:val="clear" w:color="auto" w:fill="auto"/>
            <w:noWrap/>
            <w:vAlign w:val="center"/>
            <w:hideMark/>
          </w:tcPr>
          <w:p w14:paraId="33263EA2" w14:textId="77777777" w:rsidR="00A6118F" w:rsidRPr="00A6118F" w:rsidRDefault="00A6118F" w:rsidP="00AE79E2">
            <w:pPr>
              <w:jc w:val="right"/>
              <w:rPr>
                <w:bCs/>
                <w:sz w:val="20"/>
                <w:szCs w:val="20"/>
              </w:rPr>
            </w:pPr>
            <w:r w:rsidRPr="00A6118F">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D3DAA10" w14:textId="77777777" w:rsidR="00A6118F" w:rsidRPr="00A6118F" w:rsidRDefault="00A6118F" w:rsidP="00AE79E2">
            <w:pPr>
              <w:jc w:val="right"/>
              <w:rPr>
                <w:bCs/>
                <w:sz w:val="20"/>
                <w:szCs w:val="20"/>
              </w:rPr>
            </w:pPr>
            <w:r w:rsidRPr="00A6118F">
              <w:rPr>
                <w:bCs/>
                <w:sz w:val="20"/>
                <w:szCs w:val="20"/>
              </w:rPr>
              <w:t>0,00</w:t>
            </w:r>
          </w:p>
        </w:tc>
      </w:tr>
      <w:tr w:rsidR="00A6118F" w:rsidRPr="00A6118F" w14:paraId="69B3BE69"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44BCB7ED" w14:textId="77777777" w:rsidR="00A6118F" w:rsidRPr="00A6118F" w:rsidRDefault="00A6118F" w:rsidP="00AE79E2">
            <w:pPr>
              <w:jc w:val="right"/>
              <w:rPr>
                <w:bCs/>
                <w:sz w:val="20"/>
                <w:szCs w:val="20"/>
              </w:rPr>
            </w:pPr>
            <w:r w:rsidRPr="00A6118F">
              <w:rPr>
                <w:bCs/>
                <w:sz w:val="20"/>
                <w:szCs w:val="20"/>
              </w:rPr>
              <w:lastRenderedPageBreak/>
              <w:t>2</w:t>
            </w:r>
          </w:p>
        </w:tc>
        <w:tc>
          <w:tcPr>
            <w:tcW w:w="0" w:type="auto"/>
            <w:tcBorders>
              <w:top w:val="nil"/>
              <w:left w:val="single" w:sz="4" w:space="0" w:color="auto"/>
              <w:bottom w:val="single" w:sz="4" w:space="0" w:color="auto"/>
              <w:right w:val="nil"/>
            </w:tcBorders>
            <w:shd w:val="clear" w:color="auto" w:fill="auto"/>
            <w:vAlign w:val="center"/>
            <w:hideMark/>
          </w:tcPr>
          <w:p w14:paraId="16E8DE2F" w14:textId="77777777" w:rsidR="00A6118F" w:rsidRPr="00A6118F" w:rsidRDefault="00A6118F" w:rsidP="00AE79E2">
            <w:pPr>
              <w:rPr>
                <w:bCs/>
                <w:sz w:val="20"/>
                <w:szCs w:val="20"/>
              </w:rPr>
            </w:pPr>
            <w:r w:rsidRPr="00A6118F">
              <w:rPr>
                <w:bCs/>
                <w:sz w:val="20"/>
                <w:szCs w:val="20"/>
              </w:rPr>
              <w:t>Муниципальная программа "Развитие и поддержка малого и среднего предпринимательства в Куйбышевском районе"</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EA077CE" w14:textId="77777777" w:rsidR="00A6118F" w:rsidRPr="00A6118F" w:rsidRDefault="00A6118F" w:rsidP="00AE79E2">
            <w:pPr>
              <w:jc w:val="right"/>
              <w:rPr>
                <w:bCs/>
                <w:sz w:val="20"/>
                <w:szCs w:val="20"/>
              </w:rPr>
            </w:pPr>
            <w:r w:rsidRPr="00A6118F">
              <w:rPr>
                <w:bCs/>
                <w:sz w:val="20"/>
                <w:szCs w:val="20"/>
              </w:rPr>
              <w:t>2 679 500,00</w:t>
            </w:r>
          </w:p>
        </w:tc>
        <w:tc>
          <w:tcPr>
            <w:tcW w:w="0" w:type="auto"/>
            <w:tcBorders>
              <w:top w:val="nil"/>
              <w:left w:val="single" w:sz="4" w:space="0" w:color="auto"/>
              <w:bottom w:val="single" w:sz="4" w:space="0" w:color="auto"/>
              <w:right w:val="nil"/>
            </w:tcBorders>
            <w:shd w:val="clear" w:color="auto" w:fill="auto"/>
            <w:noWrap/>
            <w:vAlign w:val="center"/>
            <w:hideMark/>
          </w:tcPr>
          <w:p w14:paraId="6D2105A8" w14:textId="77777777" w:rsidR="00A6118F" w:rsidRPr="00A6118F" w:rsidRDefault="00A6118F" w:rsidP="00AE79E2">
            <w:pPr>
              <w:jc w:val="right"/>
              <w:rPr>
                <w:bCs/>
                <w:sz w:val="20"/>
                <w:szCs w:val="20"/>
              </w:rPr>
            </w:pPr>
            <w:r w:rsidRPr="00A6118F">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6E2E68F" w14:textId="77777777" w:rsidR="00A6118F" w:rsidRPr="00A6118F" w:rsidRDefault="00A6118F" w:rsidP="00AE79E2">
            <w:pPr>
              <w:jc w:val="right"/>
              <w:rPr>
                <w:bCs/>
                <w:sz w:val="20"/>
                <w:szCs w:val="20"/>
              </w:rPr>
            </w:pPr>
            <w:r w:rsidRPr="00A6118F">
              <w:rPr>
                <w:bCs/>
                <w:sz w:val="20"/>
                <w:szCs w:val="20"/>
              </w:rPr>
              <w:t>0,00</w:t>
            </w:r>
          </w:p>
        </w:tc>
      </w:tr>
      <w:tr w:rsidR="00A6118F" w:rsidRPr="00A6118F" w14:paraId="24BED8C9"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2F9CA068" w14:textId="77777777" w:rsidR="00A6118F" w:rsidRPr="00A6118F" w:rsidRDefault="00A6118F" w:rsidP="00AE79E2">
            <w:pPr>
              <w:jc w:val="right"/>
              <w:rPr>
                <w:bCs/>
                <w:sz w:val="20"/>
                <w:szCs w:val="20"/>
              </w:rPr>
            </w:pPr>
            <w:r w:rsidRPr="00A6118F">
              <w:rPr>
                <w:bCs/>
                <w:sz w:val="20"/>
                <w:szCs w:val="20"/>
              </w:rPr>
              <w:t>3</w:t>
            </w:r>
          </w:p>
        </w:tc>
        <w:tc>
          <w:tcPr>
            <w:tcW w:w="0" w:type="auto"/>
            <w:tcBorders>
              <w:top w:val="nil"/>
              <w:left w:val="single" w:sz="4" w:space="0" w:color="auto"/>
              <w:bottom w:val="single" w:sz="4" w:space="0" w:color="auto"/>
              <w:right w:val="nil"/>
            </w:tcBorders>
            <w:shd w:val="clear" w:color="auto" w:fill="auto"/>
            <w:vAlign w:val="center"/>
            <w:hideMark/>
          </w:tcPr>
          <w:p w14:paraId="26C27C97" w14:textId="77777777" w:rsidR="00A6118F" w:rsidRPr="00A6118F" w:rsidRDefault="00A6118F" w:rsidP="00AE79E2">
            <w:pPr>
              <w:rPr>
                <w:bCs/>
                <w:sz w:val="20"/>
                <w:szCs w:val="20"/>
              </w:rPr>
            </w:pPr>
            <w:r w:rsidRPr="00A6118F">
              <w:rPr>
                <w:bCs/>
                <w:sz w:val="20"/>
                <w:szCs w:val="20"/>
              </w:rPr>
              <w:t>Муниципальная программа "Патриотическое воспитание граждан Куйбышевского района"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E327949" w14:textId="77777777" w:rsidR="00A6118F" w:rsidRPr="00A6118F" w:rsidRDefault="00A6118F" w:rsidP="00AE79E2">
            <w:pPr>
              <w:jc w:val="right"/>
              <w:rPr>
                <w:bCs/>
                <w:sz w:val="20"/>
                <w:szCs w:val="20"/>
              </w:rPr>
            </w:pPr>
            <w:r w:rsidRPr="00A6118F">
              <w:rPr>
                <w:bCs/>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4163A37C" w14:textId="77777777" w:rsidR="00A6118F" w:rsidRPr="00A6118F" w:rsidRDefault="00A6118F" w:rsidP="00AE79E2">
            <w:pPr>
              <w:jc w:val="right"/>
              <w:rPr>
                <w:bCs/>
                <w:sz w:val="20"/>
                <w:szCs w:val="20"/>
              </w:rPr>
            </w:pPr>
            <w:r w:rsidRPr="00A6118F">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683AE34" w14:textId="77777777" w:rsidR="00A6118F" w:rsidRPr="00A6118F" w:rsidRDefault="00A6118F" w:rsidP="00AE79E2">
            <w:pPr>
              <w:jc w:val="right"/>
              <w:rPr>
                <w:bCs/>
                <w:sz w:val="20"/>
                <w:szCs w:val="20"/>
              </w:rPr>
            </w:pPr>
            <w:r w:rsidRPr="00A6118F">
              <w:rPr>
                <w:bCs/>
                <w:sz w:val="20"/>
                <w:szCs w:val="20"/>
              </w:rPr>
              <w:t>0,00</w:t>
            </w:r>
          </w:p>
        </w:tc>
      </w:tr>
      <w:tr w:rsidR="00A6118F" w:rsidRPr="00A6118F" w14:paraId="7B39D07D"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488F4CF8" w14:textId="77777777" w:rsidR="00A6118F" w:rsidRPr="00A6118F" w:rsidRDefault="00A6118F" w:rsidP="00AE79E2">
            <w:pPr>
              <w:jc w:val="right"/>
              <w:rPr>
                <w:bCs/>
                <w:sz w:val="20"/>
                <w:szCs w:val="20"/>
              </w:rPr>
            </w:pPr>
            <w:r w:rsidRPr="00A6118F">
              <w:rPr>
                <w:bCs/>
                <w:sz w:val="20"/>
                <w:szCs w:val="20"/>
              </w:rPr>
              <w:t>4</w:t>
            </w:r>
          </w:p>
        </w:tc>
        <w:tc>
          <w:tcPr>
            <w:tcW w:w="0" w:type="auto"/>
            <w:tcBorders>
              <w:top w:val="nil"/>
              <w:left w:val="single" w:sz="4" w:space="0" w:color="auto"/>
              <w:bottom w:val="single" w:sz="4" w:space="0" w:color="auto"/>
              <w:right w:val="nil"/>
            </w:tcBorders>
            <w:shd w:val="clear" w:color="auto" w:fill="auto"/>
            <w:vAlign w:val="center"/>
            <w:hideMark/>
          </w:tcPr>
          <w:p w14:paraId="3C88978B" w14:textId="77777777" w:rsidR="00A6118F" w:rsidRPr="00A6118F" w:rsidRDefault="00A6118F" w:rsidP="00AE79E2">
            <w:pPr>
              <w:rPr>
                <w:bCs/>
                <w:sz w:val="20"/>
                <w:szCs w:val="20"/>
              </w:rPr>
            </w:pPr>
            <w:r w:rsidRPr="00A6118F">
              <w:rPr>
                <w:bCs/>
                <w:sz w:val="20"/>
                <w:szCs w:val="20"/>
              </w:rPr>
              <w:t>Муниципальная программа "Молодёжь Куйбышевского района"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2A73FB" w14:textId="77777777" w:rsidR="00A6118F" w:rsidRPr="00A6118F" w:rsidRDefault="00A6118F" w:rsidP="00AE79E2">
            <w:pPr>
              <w:jc w:val="right"/>
              <w:rPr>
                <w:bCs/>
                <w:sz w:val="20"/>
                <w:szCs w:val="20"/>
              </w:rPr>
            </w:pPr>
            <w:r w:rsidRPr="00A6118F">
              <w:rPr>
                <w:bCs/>
                <w:sz w:val="20"/>
                <w:szCs w:val="20"/>
              </w:rPr>
              <w:t>21 674 238,67</w:t>
            </w:r>
          </w:p>
        </w:tc>
        <w:tc>
          <w:tcPr>
            <w:tcW w:w="0" w:type="auto"/>
            <w:tcBorders>
              <w:top w:val="nil"/>
              <w:left w:val="single" w:sz="4" w:space="0" w:color="auto"/>
              <w:bottom w:val="single" w:sz="4" w:space="0" w:color="auto"/>
              <w:right w:val="nil"/>
            </w:tcBorders>
            <w:shd w:val="clear" w:color="auto" w:fill="auto"/>
            <w:noWrap/>
            <w:vAlign w:val="center"/>
            <w:hideMark/>
          </w:tcPr>
          <w:p w14:paraId="7AB03EC5" w14:textId="77777777" w:rsidR="00A6118F" w:rsidRPr="00A6118F" w:rsidRDefault="00A6118F" w:rsidP="00AE79E2">
            <w:pPr>
              <w:jc w:val="right"/>
              <w:rPr>
                <w:bCs/>
                <w:sz w:val="20"/>
                <w:szCs w:val="20"/>
              </w:rPr>
            </w:pPr>
            <w:r w:rsidRPr="00A6118F">
              <w:rPr>
                <w:bCs/>
                <w:sz w:val="20"/>
                <w:szCs w:val="20"/>
              </w:rPr>
              <w:t>12 000 000,00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64FC8F" w14:textId="77777777" w:rsidR="00A6118F" w:rsidRPr="00A6118F" w:rsidRDefault="00A6118F" w:rsidP="00AE79E2">
            <w:pPr>
              <w:jc w:val="right"/>
              <w:rPr>
                <w:bCs/>
                <w:sz w:val="20"/>
                <w:szCs w:val="20"/>
              </w:rPr>
            </w:pPr>
            <w:r w:rsidRPr="00A6118F">
              <w:rPr>
                <w:bCs/>
                <w:sz w:val="20"/>
                <w:szCs w:val="20"/>
              </w:rPr>
              <w:t>12 000 000,00</w:t>
            </w:r>
          </w:p>
        </w:tc>
      </w:tr>
      <w:tr w:rsidR="00A6118F" w:rsidRPr="00A6118F" w14:paraId="197BCF1F"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740043BE" w14:textId="77777777" w:rsidR="00A6118F" w:rsidRPr="00A6118F" w:rsidRDefault="00A6118F" w:rsidP="00AE79E2">
            <w:pPr>
              <w:jc w:val="right"/>
              <w:rPr>
                <w:bCs/>
                <w:sz w:val="20"/>
                <w:szCs w:val="20"/>
              </w:rPr>
            </w:pPr>
            <w:r w:rsidRPr="00A6118F">
              <w:rPr>
                <w:bCs/>
                <w:sz w:val="20"/>
                <w:szCs w:val="20"/>
              </w:rPr>
              <w:t>5</w:t>
            </w:r>
          </w:p>
        </w:tc>
        <w:tc>
          <w:tcPr>
            <w:tcW w:w="0" w:type="auto"/>
            <w:tcBorders>
              <w:top w:val="nil"/>
              <w:left w:val="single" w:sz="4" w:space="0" w:color="auto"/>
              <w:bottom w:val="single" w:sz="4" w:space="0" w:color="auto"/>
              <w:right w:val="nil"/>
            </w:tcBorders>
            <w:shd w:val="clear" w:color="auto" w:fill="auto"/>
            <w:vAlign w:val="center"/>
            <w:hideMark/>
          </w:tcPr>
          <w:p w14:paraId="4933C570" w14:textId="77777777" w:rsidR="00A6118F" w:rsidRPr="00A6118F" w:rsidRDefault="00A6118F" w:rsidP="00AE79E2">
            <w:pPr>
              <w:rPr>
                <w:bCs/>
                <w:sz w:val="20"/>
                <w:szCs w:val="20"/>
              </w:rPr>
            </w:pPr>
            <w:r w:rsidRPr="00A6118F">
              <w:rPr>
                <w:bCs/>
                <w:sz w:val="20"/>
                <w:szCs w:val="20"/>
              </w:rPr>
              <w:t>Муниципальная программа "Развитие туризма в Куйбышевском районе"</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2A2570" w14:textId="77777777" w:rsidR="00A6118F" w:rsidRPr="00A6118F" w:rsidRDefault="00A6118F" w:rsidP="00AE79E2">
            <w:pPr>
              <w:jc w:val="right"/>
              <w:rPr>
                <w:bCs/>
                <w:sz w:val="20"/>
                <w:szCs w:val="20"/>
              </w:rPr>
            </w:pPr>
            <w:r w:rsidRPr="00A6118F">
              <w:rPr>
                <w:bCs/>
                <w:sz w:val="20"/>
                <w:szCs w:val="20"/>
              </w:rPr>
              <w:t>450 000,00</w:t>
            </w:r>
          </w:p>
        </w:tc>
        <w:tc>
          <w:tcPr>
            <w:tcW w:w="0" w:type="auto"/>
            <w:tcBorders>
              <w:top w:val="nil"/>
              <w:left w:val="single" w:sz="4" w:space="0" w:color="auto"/>
              <w:bottom w:val="single" w:sz="4" w:space="0" w:color="auto"/>
              <w:right w:val="nil"/>
            </w:tcBorders>
            <w:shd w:val="clear" w:color="auto" w:fill="auto"/>
            <w:noWrap/>
            <w:vAlign w:val="center"/>
            <w:hideMark/>
          </w:tcPr>
          <w:p w14:paraId="05EB2C08" w14:textId="77777777" w:rsidR="00A6118F" w:rsidRPr="00A6118F" w:rsidRDefault="00A6118F" w:rsidP="00AE79E2">
            <w:pPr>
              <w:jc w:val="right"/>
              <w:rPr>
                <w:bCs/>
                <w:sz w:val="20"/>
                <w:szCs w:val="20"/>
              </w:rPr>
            </w:pPr>
            <w:r w:rsidRPr="00A6118F">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A04E96D" w14:textId="77777777" w:rsidR="00A6118F" w:rsidRPr="00A6118F" w:rsidRDefault="00A6118F" w:rsidP="00AE79E2">
            <w:pPr>
              <w:jc w:val="right"/>
              <w:rPr>
                <w:bCs/>
                <w:sz w:val="20"/>
                <w:szCs w:val="20"/>
              </w:rPr>
            </w:pPr>
            <w:r w:rsidRPr="00A6118F">
              <w:rPr>
                <w:bCs/>
                <w:sz w:val="20"/>
                <w:szCs w:val="20"/>
              </w:rPr>
              <w:t>0,00</w:t>
            </w:r>
          </w:p>
        </w:tc>
      </w:tr>
      <w:tr w:rsidR="00A6118F" w:rsidRPr="00A6118F" w14:paraId="40F49338"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3DC5878B" w14:textId="77777777" w:rsidR="00A6118F" w:rsidRPr="00A6118F" w:rsidRDefault="00A6118F" w:rsidP="00AE79E2">
            <w:pPr>
              <w:jc w:val="right"/>
              <w:rPr>
                <w:bCs/>
                <w:sz w:val="20"/>
                <w:szCs w:val="20"/>
              </w:rPr>
            </w:pPr>
            <w:r w:rsidRPr="00A6118F">
              <w:rPr>
                <w:bCs/>
                <w:sz w:val="20"/>
                <w:szCs w:val="20"/>
              </w:rPr>
              <w:t>6</w:t>
            </w:r>
          </w:p>
        </w:tc>
        <w:tc>
          <w:tcPr>
            <w:tcW w:w="0" w:type="auto"/>
            <w:tcBorders>
              <w:top w:val="nil"/>
              <w:left w:val="single" w:sz="4" w:space="0" w:color="auto"/>
              <w:bottom w:val="single" w:sz="4" w:space="0" w:color="auto"/>
              <w:right w:val="nil"/>
            </w:tcBorders>
            <w:shd w:val="clear" w:color="auto" w:fill="auto"/>
            <w:vAlign w:val="center"/>
            <w:hideMark/>
          </w:tcPr>
          <w:p w14:paraId="5DEDAA93" w14:textId="77777777" w:rsidR="00A6118F" w:rsidRPr="00A6118F" w:rsidRDefault="00A6118F" w:rsidP="00AE79E2">
            <w:pPr>
              <w:rPr>
                <w:bCs/>
                <w:sz w:val="20"/>
                <w:szCs w:val="20"/>
              </w:rPr>
            </w:pPr>
            <w:r w:rsidRPr="00A6118F">
              <w:rPr>
                <w:bCs/>
                <w:sz w:val="20"/>
                <w:szCs w:val="20"/>
              </w:rPr>
              <w:t>Муниципальная программа "Комплексное развитие сельских территорий в Куйбышевском районе"</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1B5A365" w14:textId="77777777" w:rsidR="00A6118F" w:rsidRPr="00A6118F" w:rsidRDefault="00A6118F" w:rsidP="00AE79E2">
            <w:pPr>
              <w:jc w:val="right"/>
              <w:rPr>
                <w:bCs/>
                <w:sz w:val="20"/>
                <w:szCs w:val="20"/>
              </w:rPr>
            </w:pPr>
            <w:r w:rsidRPr="00A6118F">
              <w:rPr>
                <w:bCs/>
                <w:sz w:val="20"/>
                <w:szCs w:val="20"/>
              </w:rPr>
              <w:t>858 700,00</w:t>
            </w:r>
          </w:p>
        </w:tc>
        <w:tc>
          <w:tcPr>
            <w:tcW w:w="0" w:type="auto"/>
            <w:tcBorders>
              <w:top w:val="nil"/>
              <w:left w:val="single" w:sz="4" w:space="0" w:color="auto"/>
              <w:bottom w:val="single" w:sz="4" w:space="0" w:color="auto"/>
              <w:right w:val="nil"/>
            </w:tcBorders>
            <w:shd w:val="clear" w:color="auto" w:fill="auto"/>
            <w:noWrap/>
            <w:vAlign w:val="center"/>
            <w:hideMark/>
          </w:tcPr>
          <w:p w14:paraId="304A12F0" w14:textId="77777777" w:rsidR="00A6118F" w:rsidRPr="00A6118F" w:rsidRDefault="00A6118F" w:rsidP="00AE79E2">
            <w:pPr>
              <w:jc w:val="right"/>
              <w:rPr>
                <w:bCs/>
                <w:sz w:val="20"/>
                <w:szCs w:val="20"/>
              </w:rPr>
            </w:pPr>
            <w:r w:rsidRPr="00A6118F">
              <w:rPr>
                <w:bCs/>
                <w:sz w:val="20"/>
                <w:szCs w:val="20"/>
              </w:rPr>
              <w:t>2 124 639,78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4C55257" w14:textId="77777777" w:rsidR="00A6118F" w:rsidRPr="00A6118F" w:rsidRDefault="00A6118F" w:rsidP="00AE79E2">
            <w:pPr>
              <w:jc w:val="right"/>
              <w:rPr>
                <w:bCs/>
                <w:sz w:val="20"/>
                <w:szCs w:val="20"/>
              </w:rPr>
            </w:pPr>
            <w:r w:rsidRPr="00A6118F">
              <w:rPr>
                <w:bCs/>
                <w:sz w:val="20"/>
                <w:szCs w:val="20"/>
              </w:rPr>
              <w:t>0,00</w:t>
            </w:r>
          </w:p>
        </w:tc>
      </w:tr>
      <w:tr w:rsidR="00A6118F" w:rsidRPr="00A6118F" w14:paraId="3CF0DEC1"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01C0AD5B" w14:textId="77777777" w:rsidR="00A6118F" w:rsidRPr="00A6118F" w:rsidRDefault="00A6118F" w:rsidP="00AE79E2">
            <w:pPr>
              <w:jc w:val="right"/>
              <w:rPr>
                <w:bCs/>
                <w:sz w:val="20"/>
                <w:szCs w:val="20"/>
              </w:rPr>
            </w:pPr>
            <w:r w:rsidRPr="00A6118F">
              <w:rPr>
                <w:bCs/>
                <w:sz w:val="20"/>
                <w:szCs w:val="20"/>
              </w:rPr>
              <w:t>7</w:t>
            </w:r>
          </w:p>
        </w:tc>
        <w:tc>
          <w:tcPr>
            <w:tcW w:w="0" w:type="auto"/>
            <w:tcBorders>
              <w:top w:val="nil"/>
              <w:left w:val="single" w:sz="4" w:space="0" w:color="auto"/>
              <w:bottom w:val="single" w:sz="4" w:space="0" w:color="auto"/>
              <w:right w:val="nil"/>
            </w:tcBorders>
            <w:shd w:val="clear" w:color="auto" w:fill="auto"/>
            <w:vAlign w:val="center"/>
            <w:hideMark/>
          </w:tcPr>
          <w:p w14:paraId="57C71FA6" w14:textId="77777777" w:rsidR="00A6118F" w:rsidRPr="00A6118F" w:rsidRDefault="00A6118F" w:rsidP="00AE79E2">
            <w:pPr>
              <w:rPr>
                <w:bCs/>
                <w:sz w:val="20"/>
                <w:szCs w:val="20"/>
              </w:rPr>
            </w:pPr>
            <w:r w:rsidRPr="00A6118F">
              <w:rPr>
                <w:bCs/>
                <w:sz w:val="20"/>
                <w:szCs w:val="20"/>
              </w:rPr>
              <w:t>Муниципальная программа "Развитие системы образования Куйбышевского района"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D1607DD" w14:textId="77777777" w:rsidR="00A6118F" w:rsidRPr="00A6118F" w:rsidRDefault="00A6118F" w:rsidP="00AE79E2">
            <w:pPr>
              <w:jc w:val="right"/>
              <w:rPr>
                <w:bCs/>
                <w:sz w:val="20"/>
                <w:szCs w:val="20"/>
              </w:rPr>
            </w:pPr>
            <w:r w:rsidRPr="00A6118F">
              <w:rPr>
                <w:bCs/>
                <w:sz w:val="20"/>
                <w:szCs w:val="20"/>
              </w:rPr>
              <w:t>1 325 604 870,93</w:t>
            </w:r>
          </w:p>
        </w:tc>
        <w:tc>
          <w:tcPr>
            <w:tcW w:w="0" w:type="auto"/>
            <w:tcBorders>
              <w:top w:val="nil"/>
              <w:left w:val="single" w:sz="4" w:space="0" w:color="auto"/>
              <w:bottom w:val="single" w:sz="4" w:space="0" w:color="auto"/>
              <w:right w:val="nil"/>
            </w:tcBorders>
            <w:shd w:val="clear" w:color="auto" w:fill="auto"/>
            <w:noWrap/>
            <w:vAlign w:val="center"/>
            <w:hideMark/>
          </w:tcPr>
          <w:p w14:paraId="21386AA0" w14:textId="77777777" w:rsidR="00A6118F" w:rsidRPr="00A6118F" w:rsidRDefault="00A6118F" w:rsidP="00AE79E2">
            <w:pPr>
              <w:jc w:val="right"/>
              <w:rPr>
                <w:bCs/>
                <w:sz w:val="20"/>
                <w:szCs w:val="20"/>
              </w:rPr>
            </w:pPr>
            <w:r w:rsidRPr="00A6118F">
              <w:rPr>
                <w:bCs/>
                <w:sz w:val="20"/>
                <w:szCs w:val="20"/>
              </w:rPr>
              <w:t>1 085 576 845,00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C5F3E97" w14:textId="77777777" w:rsidR="00A6118F" w:rsidRPr="00A6118F" w:rsidRDefault="00A6118F" w:rsidP="00AE79E2">
            <w:pPr>
              <w:jc w:val="right"/>
              <w:rPr>
                <w:bCs/>
                <w:sz w:val="20"/>
                <w:szCs w:val="20"/>
              </w:rPr>
            </w:pPr>
            <w:r w:rsidRPr="00A6118F">
              <w:rPr>
                <w:bCs/>
                <w:sz w:val="20"/>
                <w:szCs w:val="20"/>
              </w:rPr>
              <w:t>1 124 095 200,00</w:t>
            </w:r>
          </w:p>
        </w:tc>
      </w:tr>
      <w:tr w:rsidR="00A6118F" w:rsidRPr="00A6118F" w14:paraId="46F51D8D"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7F9E58EB" w14:textId="77777777" w:rsidR="00A6118F" w:rsidRPr="00A6118F" w:rsidRDefault="00A6118F" w:rsidP="00AE79E2">
            <w:pPr>
              <w:rPr>
                <w:bCs/>
                <w:sz w:val="20"/>
                <w:szCs w:val="20"/>
              </w:rPr>
            </w:pPr>
            <w:r w:rsidRPr="00A6118F">
              <w:rPr>
                <w:bCs/>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14:paraId="78C62228" w14:textId="77777777" w:rsidR="00A6118F" w:rsidRPr="00A6118F" w:rsidRDefault="00A6118F" w:rsidP="00AE79E2">
            <w:pPr>
              <w:rPr>
                <w:bCs/>
                <w:sz w:val="20"/>
                <w:szCs w:val="20"/>
              </w:rPr>
            </w:pPr>
            <w:r w:rsidRPr="00A6118F">
              <w:rPr>
                <w:bCs/>
                <w:sz w:val="20"/>
                <w:szCs w:val="20"/>
              </w:rPr>
              <w:t>Подпрограмма "Развитие дошкольного, общего и дополнительного образования детей"</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4196339" w14:textId="77777777" w:rsidR="00A6118F" w:rsidRPr="00A6118F" w:rsidRDefault="00A6118F" w:rsidP="00AE79E2">
            <w:pPr>
              <w:jc w:val="right"/>
              <w:rPr>
                <w:bCs/>
                <w:sz w:val="20"/>
                <w:szCs w:val="20"/>
              </w:rPr>
            </w:pPr>
            <w:r w:rsidRPr="00A6118F">
              <w:rPr>
                <w:bCs/>
                <w:sz w:val="20"/>
                <w:szCs w:val="20"/>
              </w:rPr>
              <w:t>1 323 604 870,93</w:t>
            </w:r>
          </w:p>
        </w:tc>
        <w:tc>
          <w:tcPr>
            <w:tcW w:w="0" w:type="auto"/>
            <w:tcBorders>
              <w:top w:val="nil"/>
              <w:left w:val="single" w:sz="4" w:space="0" w:color="auto"/>
              <w:bottom w:val="single" w:sz="4" w:space="0" w:color="auto"/>
              <w:right w:val="nil"/>
            </w:tcBorders>
            <w:shd w:val="clear" w:color="auto" w:fill="auto"/>
            <w:noWrap/>
            <w:vAlign w:val="center"/>
            <w:hideMark/>
          </w:tcPr>
          <w:p w14:paraId="3D0063F0" w14:textId="77777777" w:rsidR="00A6118F" w:rsidRPr="00A6118F" w:rsidRDefault="00A6118F" w:rsidP="00AE79E2">
            <w:pPr>
              <w:jc w:val="right"/>
              <w:rPr>
                <w:bCs/>
                <w:sz w:val="20"/>
                <w:szCs w:val="20"/>
              </w:rPr>
            </w:pPr>
            <w:r w:rsidRPr="00A6118F">
              <w:rPr>
                <w:bCs/>
                <w:sz w:val="20"/>
                <w:szCs w:val="20"/>
              </w:rPr>
              <w:t>1 085 576 845,00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306CD0C" w14:textId="77777777" w:rsidR="00A6118F" w:rsidRPr="00A6118F" w:rsidRDefault="00A6118F" w:rsidP="00AE79E2">
            <w:pPr>
              <w:jc w:val="right"/>
              <w:rPr>
                <w:bCs/>
                <w:sz w:val="20"/>
                <w:szCs w:val="20"/>
              </w:rPr>
            </w:pPr>
            <w:r w:rsidRPr="00A6118F">
              <w:rPr>
                <w:bCs/>
                <w:sz w:val="20"/>
                <w:szCs w:val="20"/>
              </w:rPr>
              <w:t>1 124 095 200,00</w:t>
            </w:r>
          </w:p>
        </w:tc>
      </w:tr>
      <w:tr w:rsidR="00A6118F" w:rsidRPr="00A6118F" w14:paraId="08D300D5"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447B7C0B" w14:textId="77777777" w:rsidR="00A6118F" w:rsidRPr="00A6118F" w:rsidRDefault="00A6118F" w:rsidP="00AE79E2">
            <w:pPr>
              <w:rPr>
                <w:bCs/>
                <w:sz w:val="20"/>
                <w:szCs w:val="20"/>
              </w:rPr>
            </w:pPr>
            <w:r w:rsidRPr="00A6118F">
              <w:rPr>
                <w:bCs/>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14:paraId="50529952" w14:textId="77777777" w:rsidR="00A6118F" w:rsidRPr="00A6118F" w:rsidRDefault="00A6118F" w:rsidP="00AE79E2">
            <w:pPr>
              <w:rPr>
                <w:bCs/>
                <w:sz w:val="20"/>
                <w:szCs w:val="20"/>
              </w:rPr>
            </w:pPr>
            <w:r w:rsidRPr="00A6118F">
              <w:rPr>
                <w:bCs/>
                <w:sz w:val="20"/>
                <w:szCs w:val="20"/>
              </w:rPr>
              <w:t>Подпрограмма "Выявление и поддержка одаренных детей и талантливой молодежи Куйбышевского района"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BD0CB24" w14:textId="77777777" w:rsidR="00A6118F" w:rsidRPr="00A6118F" w:rsidRDefault="00A6118F" w:rsidP="00AE79E2">
            <w:pPr>
              <w:jc w:val="right"/>
              <w:rPr>
                <w:bCs/>
                <w:sz w:val="20"/>
                <w:szCs w:val="20"/>
              </w:rPr>
            </w:pPr>
            <w:r w:rsidRPr="00A6118F">
              <w:rPr>
                <w:bCs/>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640DCA37" w14:textId="77777777" w:rsidR="00A6118F" w:rsidRPr="00A6118F" w:rsidRDefault="00A6118F" w:rsidP="00AE79E2">
            <w:pPr>
              <w:jc w:val="right"/>
              <w:rPr>
                <w:bCs/>
                <w:sz w:val="20"/>
                <w:szCs w:val="20"/>
              </w:rPr>
            </w:pPr>
            <w:r w:rsidRPr="00A6118F">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138B48" w14:textId="77777777" w:rsidR="00A6118F" w:rsidRPr="00A6118F" w:rsidRDefault="00A6118F" w:rsidP="00AE79E2">
            <w:pPr>
              <w:jc w:val="right"/>
              <w:rPr>
                <w:bCs/>
                <w:sz w:val="20"/>
                <w:szCs w:val="20"/>
              </w:rPr>
            </w:pPr>
            <w:r w:rsidRPr="00A6118F">
              <w:rPr>
                <w:bCs/>
                <w:sz w:val="20"/>
                <w:szCs w:val="20"/>
              </w:rPr>
              <w:t>0,00</w:t>
            </w:r>
          </w:p>
        </w:tc>
      </w:tr>
      <w:tr w:rsidR="00A6118F" w:rsidRPr="00A6118F" w14:paraId="11939BAB"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21D39D49" w14:textId="77777777" w:rsidR="00A6118F" w:rsidRPr="00A6118F" w:rsidRDefault="00A6118F" w:rsidP="00AE79E2">
            <w:pPr>
              <w:rPr>
                <w:bCs/>
                <w:sz w:val="20"/>
                <w:szCs w:val="20"/>
              </w:rPr>
            </w:pPr>
            <w:r w:rsidRPr="00A6118F">
              <w:rPr>
                <w:bCs/>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14:paraId="4E45B99A" w14:textId="77777777" w:rsidR="00A6118F" w:rsidRPr="00A6118F" w:rsidRDefault="00A6118F" w:rsidP="00AE79E2">
            <w:pPr>
              <w:rPr>
                <w:bCs/>
                <w:sz w:val="20"/>
                <w:szCs w:val="20"/>
              </w:rPr>
            </w:pPr>
            <w:proofErr w:type="spellStart"/>
            <w:r w:rsidRPr="00A6118F">
              <w:rPr>
                <w:bCs/>
                <w:sz w:val="20"/>
                <w:szCs w:val="20"/>
              </w:rPr>
              <w:t>Подпрограмма"Развитие</w:t>
            </w:r>
            <w:proofErr w:type="spellEnd"/>
            <w:r w:rsidRPr="00A6118F">
              <w:rPr>
                <w:bCs/>
                <w:sz w:val="20"/>
                <w:szCs w:val="20"/>
              </w:rPr>
              <w:t xml:space="preserve"> кадрового потенциала системы дошкольного, общего и дополнительного образования детей"</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3EE2687" w14:textId="77777777" w:rsidR="00A6118F" w:rsidRPr="00A6118F" w:rsidRDefault="00A6118F" w:rsidP="00AE79E2">
            <w:pPr>
              <w:jc w:val="right"/>
              <w:rPr>
                <w:bCs/>
                <w:sz w:val="20"/>
                <w:szCs w:val="20"/>
              </w:rPr>
            </w:pPr>
            <w:r w:rsidRPr="00A6118F">
              <w:rPr>
                <w:bCs/>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4249043A" w14:textId="77777777" w:rsidR="00A6118F" w:rsidRPr="00A6118F" w:rsidRDefault="00A6118F" w:rsidP="00AE79E2">
            <w:pPr>
              <w:jc w:val="right"/>
              <w:rPr>
                <w:bCs/>
                <w:sz w:val="20"/>
                <w:szCs w:val="20"/>
              </w:rPr>
            </w:pPr>
            <w:r w:rsidRPr="00A6118F">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633F03A" w14:textId="77777777" w:rsidR="00A6118F" w:rsidRPr="00A6118F" w:rsidRDefault="00A6118F" w:rsidP="00AE79E2">
            <w:pPr>
              <w:jc w:val="right"/>
              <w:rPr>
                <w:bCs/>
                <w:sz w:val="20"/>
                <w:szCs w:val="20"/>
              </w:rPr>
            </w:pPr>
            <w:r w:rsidRPr="00A6118F">
              <w:rPr>
                <w:bCs/>
                <w:sz w:val="20"/>
                <w:szCs w:val="20"/>
              </w:rPr>
              <w:t>0,00</w:t>
            </w:r>
          </w:p>
        </w:tc>
      </w:tr>
      <w:tr w:rsidR="00A6118F" w:rsidRPr="00A6118F" w14:paraId="355D9898"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66C7A43E" w14:textId="77777777" w:rsidR="00A6118F" w:rsidRPr="00A6118F" w:rsidRDefault="00A6118F" w:rsidP="00AE79E2">
            <w:pPr>
              <w:jc w:val="right"/>
              <w:rPr>
                <w:bCs/>
                <w:sz w:val="20"/>
                <w:szCs w:val="20"/>
              </w:rPr>
            </w:pPr>
            <w:r w:rsidRPr="00A6118F">
              <w:rPr>
                <w:bCs/>
                <w:sz w:val="20"/>
                <w:szCs w:val="20"/>
              </w:rPr>
              <w:t>8</w:t>
            </w:r>
          </w:p>
        </w:tc>
        <w:tc>
          <w:tcPr>
            <w:tcW w:w="0" w:type="auto"/>
            <w:tcBorders>
              <w:top w:val="nil"/>
              <w:left w:val="single" w:sz="4" w:space="0" w:color="auto"/>
              <w:bottom w:val="single" w:sz="4" w:space="0" w:color="auto"/>
              <w:right w:val="nil"/>
            </w:tcBorders>
            <w:shd w:val="clear" w:color="auto" w:fill="auto"/>
            <w:vAlign w:val="center"/>
            <w:hideMark/>
          </w:tcPr>
          <w:p w14:paraId="13F4D669" w14:textId="77777777" w:rsidR="00A6118F" w:rsidRPr="00A6118F" w:rsidRDefault="00A6118F" w:rsidP="00AE79E2">
            <w:pPr>
              <w:rPr>
                <w:bCs/>
                <w:sz w:val="20"/>
                <w:szCs w:val="20"/>
              </w:rPr>
            </w:pPr>
            <w:r w:rsidRPr="00A6118F">
              <w:rPr>
                <w:bCs/>
                <w:sz w:val="20"/>
                <w:szCs w:val="20"/>
              </w:rPr>
              <w:t>Муниципальная программа "Развитие культуры в Куйбышевском районе"</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D24599" w14:textId="77777777" w:rsidR="00A6118F" w:rsidRPr="00A6118F" w:rsidRDefault="00A6118F" w:rsidP="00AE79E2">
            <w:pPr>
              <w:jc w:val="right"/>
              <w:rPr>
                <w:bCs/>
                <w:sz w:val="20"/>
                <w:szCs w:val="20"/>
              </w:rPr>
            </w:pPr>
            <w:r w:rsidRPr="00A6118F">
              <w:rPr>
                <w:bCs/>
                <w:sz w:val="20"/>
                <w:szCs w:val="20"/>
              </w:rPr>
              <w:t>57 129 843,95</w:t>
            </w:r>
          </w:p>
        </w:tc>
        <w:tc>
          <w:tcPr>
            <w:tcW w:w="0" w:type="auto"/>
            <w:tcBorders>
              <w:top w:val="nil"/>
              <w:left w:val="single" w:sz="4" w:space="0" w:color="auto"/>
              <w:bottom w:val="single" w:sz="4" w:space="0" w:color="auto"/>
              <w:right w:val="nil"/>
            </w:tcBorders>
            <w:shd w:val="clear" w:color="auto" w:fill="auto"/>
            <w:noWrap/>
            <w:vAlign w:val="center"/>
            <w:hideMark/>
          </w:tcPr>
          <w:p w14:paraId="47C4D50D" w14:textId="77777777" w:rsidR="00A6118F" w:rsidRPr="00A6118F" w:rsidRDefault="00A6118F" w:rsidP="00AE79E2">
            <w:pPr>
              <w:jc w:val="right"/>
              <w:rPr>
                <w:bCs/>
                <w:sz w:val="20"/>
                <w:szCs w:val="20"/>
              </w:rPr>
            </w:pPr>
            <w:r w:rsidRPr="00A6118F">
              <w:rPr>
                <w:bCs/>
                <w:sz w:val="20"/>
                <w:szCs w:val="20"/>
              </w:rPr>
              <w:t>33 285 700,00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52E1EB9" w14:textId="77777777" w:rsidR="00A6118F" w:rsidRPr="00A6118F" w:rsidRDefault="00A6118F" w:rsidP="00AE79E2">
            <w:pPr>
              <w:jc w:val="right"/>
              <w:rPr>
                <w:bCs/>
                <w:sz w:val="20"/>
                <w:szCs w:val="20"/>
              </w:rPr>
            </w:pPr>
            <w:r w:rsidRPr="00A6118F">
              <w:rPr>
                <w:bCs/>
                <w:sz w:val="20"/>
                <w:szCs w:val="20"/>
              </w:rPr>
              <w:t>33 160 400,00</w:t>
            </w:r>
          </w:p>
        </w:tc>
      </w:tr>
      <w:tr w:rsidR="00A6118F" w:rsidRPr="00A6118F" w14:paraId="30A99B85"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62B3BC95" w14:textId="77777777" w:rsidR="00A6118F" w:rsidRPr="00A6118F" w:rsidRDefault="00A6118F" w:rsidP="00AE79E2">
            <w:pPr>
              <w:jc w:val="right"/>
              <w:rPr>
                <w:bCs/>
                <w:sz w:val="20"/>
                <w:szCs w:val="20"/>
              </w:rPr>
            </w:pPr>
            <w:r w:rsidRPr="00A6118F">
              <w:rPr>
                <w:bCs/>
                <w:sz w:val="20"/>
                <w:szCs w:val="20"/>
              </w:rPr>
              <w:t>9</w:t>
            </w:r>
          </w:p>
        </w:tc>
        <w:tc>
          <w:tcPr>
            <w:tcW w:w="0" w:type="auto"/>
            <w:tcBorders>
              <w:top w:val="nil"/>
              <w:left w:val="single" w:sz="4" w:space="0" w:color="auto"/>
              <w:bottom w:val="single" w:sz="4" w:space="0" w:color="auto"/>
              <w:right w:val="nil"/>
            </w:tcBorders>
            <w:shd w:val="clear" w:color="auto" w:fill="auto"/>
            <w:vAlign w:val="center"/>
            <w:hideMark/>
          </w:tcPr>
          <w:p w14:paraId="24569744" w14:textId="77777777" w:rsidR="00A6118F" w:rsidRPr="00A6118F" w:rsidRDefault="00A6118F" w:rsidP="00AE79E2">
            <w:pPr>
              <w:rPr>
                <w:bCs/>
                <w:sz w:val="20"/>
                <w:szCs w:val="20"/>
              </w:rPr>
            </w:pPr>
            <w:r w:rsidRPr="00A6118F">
              <w:rPr>
                <w:bCs/>
                <w:sz w:val="20"/>
                <w:szCs w:val="20"/>
              </w:rPr>
              <w:t>Муниципальная программа "Развитие автомобильных дорог местного значения в Куйбышевском районе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F5DE33" w14:textId="77777777" w:rsidR="00A6118F" w:rsidRPr="00A6118F" w:rsidRDefault="00A6118F" w:rsidP="00AE79E2">
            <w:pPr>
              <w:jc w:val="right"/>
              <w:rPr>
                <w:bCs/>
                <w:sz w:val="20"/>
                <w:szCs w:val="20"/>
              </w:rPr>
            </w:pPr>
            <w:r w:rsidRPr="00A6118F">
              <w:rPr>
                <w:bCs/>
                <w:sz w:val="20"/>
                <w:szCs w:val="20"/>
              </w:rPr>
              <w:t>48 850 660,00</w:t>
            </w:r>
          </w:p>
        </w:tc>
        <w:tc>
          <w:tcPr>
            <w:tcW w:w="0" w:type="auto"/>
            <w:tcBorders>
              <w:top w:val="nil"/>
              <w:left w:val="single" w:sz="4" w:space="0" w:color="auto"/>
              <w:bottom w:val="single" w:sz="4" w:space="0" w:color="auto"/>
              <w:right w:val="nil"/>
            </w:tcBorders>
            <w:shd w:val="clear" w:color="auto" w:fill="auto"/>
            <w:noWrap/>
            <w:vAlign w:val="center"/>
            <w:hideMark/>
          </w:tcPr>
          <w:p w14:paraId="7B5A23D7" w14:textId="77777777" w:rsidR="00A6118F" w:rsidRPr="00A6118F" w:rsidRDefault="00A6118F" w:rsidP="00AE79E2">
            <w:pPr>
              <w:jc w:val="right"/>
              <w:rPr>
                <w:bCs/>
                <w:sz w:val="20"/>
                <w:szCs w:val="20"/>
              </w:rPr>
            </w:pPr>
            <w:r w:rsidRPr="00A6118F">
              <w:rPr>
                <w:bCs/>
                <w:sz w:val="20"/>
                <w:szCs w:val="20"/>
              </w:rPr>
              <w:t>38 917 980,00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1DDCBA" w14:textId="77777777" w:rsidR="00A6118F" w:rsidRPr="00A6118F" w:rsidRDefault="00A6118F" w:rsidP="00AE79E2">
            <w:pPr>
              <w:jc w:val="right"/>
              <w:rPr>
                <w:bCs/>
                <w:sz w:val="20"/>
                <w:szCs w:val="20"/>
              </w:rPr>
            </w:pPr>
            <w:r w:rsidRPr="00A6118F">
              <w:rPr>
                <w:bCs/>
                <w:sz w:val="20"/>
                <w:szCs w:val="20"/>
              </w:rPr>
              <w:t>51 758 940,00</w:t>
            </w:r>
          </w:p>
        </w:tc>
      </w:tr>
      <w:tr w:rsidR="00A6118F" w:rsidRPr="00A6118F" w14:paraId="6AEFBB63"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75C00FE2" w14:textId="77777777" w:rsidR="00A6118F" w:rsidRPr="00A6118F" w:rsidRDefault="00A6118F" w:rsidP="00AE79E2">
            <w:pPr>
              <w:jc w:val="right"/>
              <w:rPr>
                <w:bCs/>
                <w:sz w:val="20"/>
                <w:szCs w:val="20"/>
              </w:rPr>
            </w:pPr>
            <w:r w:rsidRPr="00A6118F">
              <w:rPr>
                <w:bCs/>
                <w:sz w:val="20"/>
                <w:szCs w:val="20"/>
              </w:rPr>
              <w:t>10</w:t>
            </w:r>
          </w:p>
        </w:tc>
        <w:tc>
          <w:tcPr>
            <w:tcW w:w="0" w:type="auto"/>
            <w:tcBorders>
              <w:top w:val="nil"/>
              <w:left w:val="single" w:sz="4" w:space="0" w:color="auto"/>
              <w:bottom w:val="single" w:sz="4" w:space="0" w:color="auto"/>
              <w:right w:val="nil"/>
            </w:tcBorders>
            <w:shd w:val="clear" w:color="auto" w:fill="auto"/>
            <w:vAlign w:val="center"/>
            <w:hideMark/>
          </w:tcPr>
          <w:p w14:paraId="642E57BF" w14:textId="77777777" w:rsidR="00A6118F" w:rsidRPr="00A6118F" w:rsidRDefault="00A6118F" w:rsidP="00AE79E2">
            <w:pPr>
              <w:rPr>
                <w:bCs/>
                <w:sz w:val="20"/>
                <w:szCs w:val="20"/>
              </w:rPr>
            </w:pPr>
            <w:r w:rsidRPr="00A6118F">
              <w:rPr>
                <w:bCs/>
                <w:sz w:val="20"/>
                <w:szCs w:val="20"/>
              </w:rPr>
              <w:t>Муниципальная программа "Развитие физической культуры и спорта в Куйбышевском районе Новосибирской области"</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E923F6" w14:textId="77777777" w:rsidR="00A6118F" w:rsidRPr="00A6118F" w:rsidRDefault="00A6118F" w:rsidP="00AE79E2">
            <w:pPr>
              <w:jc w:val="right"/>
              <w:rPr>
                <w:bCs/>
                <w:sz w:val="20"/>
                <w:szCs w:val="20"/>
              </w:rPr>
            </w:pPr>
            <w:r w:rsidRPr="00A6118F">
              <w:rPr>
                <w:bCs/>
                <w:sz w:val="20"/>
                <w:szCs w:val="20"/>
              </w:rPr>
              <w:t>172 990 816,57</w:t>
            </w:r>
          </w:p>
        </w:tc>
        <w:tc>
          <w:tcPr>
            <w:tcW w:w="0" w:type="auto"/>
            <w:tcBorders>
              <w:top w:val="nil"/>
              <w:left w:val="single" w:sz="4" w:space="0" w:color="auto"/>
              <w:bottom w:val="single" w:sz="4" w:space="0" w:color="auto"/>
              <w:right w:val="nil"/>
            </w:tcBorders>
            <w:shd w:val="clear" w:color="auto" w:fill="auto"/>
            <w:noWrap/>
            <w:vAlign w:val="center"/>
            <w:hideMark/>
          </w:tcPr>
          <w:p w14:paraId="6B156B95" w14:textId="77777777" w:rsidR="00A6118F" w:rsidRPr="00A6118F" w:rsidRDefault="00A6118F" w:rsidP="00AE79E2">
            <w:pPr>
              <w:jc w:val="right"/>
              <w:rPr>
                <w:bCs/>
                <w:sz w:val="20"/>
                <w:szCs w:val="20"/>
              </w:rPr>
            </w:pPr>
            <w:r w:rsidRPr="00A6118F">
              <w:rPr>
                <w:bCs/>
                <w:sz w:val="20"/>
                <w:szCs w:val="20"/>
              </w:rPr>
              <w:t>74 599 900,00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FCD1D74" w14:textId="77777777" w:rsidR="00A6118F" w:rsidRPr="00A6118F" w:rsidRDefault="00A6118F" w:rsidP="00AE79E2">
            <w:pPr>
              <w:jc w:val="right"/>
              <w:rPr>
                <w:bCs/>
                <w:sz w:val="20"/>
                <w:szCs w:val="20"/>
              </w:rPr>
            </w:pPr>
            <w:r w:rsidRPr="00A6118F">
              <w:rPr>
                <w:bCs/>
                <w:sz w:val="20"/>
                <w:szCs w:val="20"/>
              </w:rPr>
              <w:t>23 568 450,00</w:t>
            </w:r>
          </w:p>
        </w:tc>
      </w:tr>
      <w:tr w:rsidR="00A6118F" w:rsidRPr="00A6118F" w14:paraId="4A91CFB9"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09F4B36A" w14:textId="77777777" w:rsidR="00A6118F" w:rsidRPr="00A6118F" w:rsidRDefault="00A6118F" w:rsidP="00AE79E2">
            <w:pPr>
              <w:jc w:val="right"/>
              <w:rPr>
                <w:bCs/>
                <w:sz w:val="20"/>
                <w:szCs w:val="20"/>
              </w:rPr>
            </w:pPr>
            <w:r w:rsidRPr="00A6118F">
              <w:rPr>
                <w:bCs/>
                <w:sz w:val="20"/>
                <w:szCs w:val="20"/>
              </w:rPr>
              <w:t>11</w:t>
            </w:r>
          </w:p>
        </w:tc>
        <w:tc>
          <w:tcPr>
            <w:tcW w:w="0" w:type="auto"/>
            <w:tcBorders>
              <w:top w:val="nil"/>
              <w:left w:val="single" w:sz="4" w:space="0" w:color="auto"/>
              <w:bottom w:val="single" w:sz="4" w:space="0" w:color="auto"/>
              <w:right w:val="nil"/>
            </w:tcBorders>
            <w:shd w:val="clear" w:color="auto" w:fill="auto"/>
            <w:vAlign w:val="center"/>
            <w:hideMark/>
          </w:tcPr>
          <w:p w14:paraId="0B939319" w14:textId="77777777" w:rsidR="00A6118F" w:rsidRPr="00A6118F" w:rsidRDefault="00A6118F" w:rsidP="00AE79E2">
            <w:pPr>
              <w:rPr>
                <w:bCs/>
                <w:sz w:val="20"/>
                <w:szCs w:val="20"/>
              </w:rPr>
            </w:pPr>
            <w:r w:rsidRPr="00A6118F">
              <w:rPr>
                <w:bCs/>
                <w:sz w:val="20"/>
                <w:szCs w:val="20"/>
              </w:rPr>
              <w:t>Муниципальная программа "Охрана окружающей среды Куйбышевского района Новосибирской области"</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7ED24A" w14:textId="77777777" w:rsidR="00A6118F" w:rsidRPr="00A6118F" w:rsidRDefault="00A6118F" w:rsidP="00AE79E2">
            <w:pPr>
              <w:jc w:val="right"/>
              <w:rPr>
                <w:bCs/>
                <w:sz w:val="20"/>
                <w:szCs w:val="20"/>
              </w:rPr>
            </w:pPr>
            <w:r w:rsidRPr="00A6118F">
              <w:rPr>
                <w:bCs/>
                <w:sz w:val="20"/>
                <w:szCs w:val="20"/>
              </w:rPr>
              <w:t>400 000,00</w:t>
            </w:r>
          </w:p>
        </w:tc>
        <w:tc>
          <w:tcPr>
            <w:tcW w:w="0" w:type="auto"/>
            <w:tcBorders>
              <w:top w:val="nil"/>
              <w:left w:val="single" w:sz="4" w:space="0" w:color="auto"/>
              <w:bottom w:val="single" w:sz="4" w:space="0" w:color="auto"/>
              <w:right w:val="nil"/>
            </w:tcBorders>
            <w:shd w:val="clear" w:color="auto" w:fill="auto"/>
            <w:noWrap/>
            <w:vAlign w:val="center"/>
            <w:hideMark/>
          </w:tcPr>
          <w:p w14:paraId="1756412B" w14:textId="77777777" w:rsidR="00A6118F" w:rsidRPr="00A6118F" w:rsidRDefault="00A6118F" w:rsidP="00AE79E2">
            <w:pPr>
              <w:jc w:val="right"/>
              <w:rPr>
                <w:bCs/>
                <w:sz w:val="20"/>
                <w:szCs w:val="20"/>
              </w:rPr>
            </w:pPr>
            <w:r w:rsidRPr="00A6118F">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30ED1C1" w14:textId="77777777" w:rsidR="00A6118F" w:rsidRPr="00A6118F" w:rsidRDefault="00A6118F" w:rsidP="00AE79E2">
            <w:pPr>
              <w:jc w:val="right"/>
              <w:rPr>
                <w:bCs/>
                <w:sz w:val="20"/>
                <w:szCs w:val="20"/>
              </w:rPr>
            </w:pPr>
            <w:r w:rsidRPr="00A6118F">
              <w:rPr>
                <w:bCs/>
                <w:sz w:val="20"/>
                <w:szCs w:val="20"/>
              </w:rPr>
              <w:t>0,00</w:t>
            </w:r>
          </w:p>
        </w:tc>
      </w:tr>
      <w:tr w:rsidR="00A6118F" w:rsidRPr="00A6118F" w14:paraId="5D580BC5"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56DADAA6" w14:textId="77777777" w:rsidR="00A6118F" w:rsidRPr="00A6118F" w:rsidRDefault="00A6118F" w:rsidP="00AE79E2">
            <w:pPr>
              <w:jc w:val="right"/>
              <w:rPr>
                <w:bCs/>
                <w:sz w:val="20"/>
                <w:szCs w:val="20"/>
              </w:rPr>
            </w:pPr>
            <w:r w:rsidRPr="00A6118F">
              <w:rPr>
                <w:bCs/>
                <w:sz w:val="20"/>
                <w:szCs w:val="20"/>
              </w:rPr>
              <w:t>12</w:t>
            </w:r>
          </w:p>
        </w:tc>
        <w:tc>
          <w:tcPr>
            <w:tcW w:w="0" w:type="auto"/>
            <w:tcBorders>
              <w:top w:val="nil"/>
              <w:left w:val="single" w:sz="4" w:space="0" w:color="auto"/>
              <w:bottom w:val="single" w:sz="4" w:space="0" w:color="auto"/>
              <w:right w:val="nil"/>
            </w:tcBorders>
            <w:shd w:val="clear" w:color="auto" w:fill="auto"/>
            <w:vAlign w:val="center"/>
            <w:hideMark/>
          </w:tcPr>
          <w:p w14:paraId="25030878" w14:textId="77777777" w:rsidR="00A6118F" w:rsidRPr="00A6118F" w:rsidRDefault="00A6118F" w:rsidP="00AE79E2">
            <w:pPr>
              <w:rPr>
                <w:bCs/>
                <w:sz w:val="20"/>
                <w:szCs w:val="20"/>
              </w:rPr>
            </w:pPr>
            <w:r w:rsidRPr="00A6118F">
              <w:rPr>
                <w:bCs/>
                <w:sz w:val="20"/>
                <w:szCs w:val="20"/>
              </w:rPr>
              <w:t>Муниципальная программа "Комплексные меры профилактики наркомании в Куйбышевском районе"</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68A83B" w14:textId="77777777" w:rsidR="00A6118F" w:rsidRPr="00A6118F" w:rsidRDefault="00A6118F" w:rsidP="00AE79E2">
            <w:pPr>
              <w:jc w:val="right"/>
              <w:rPr>
                <w:bCs/>
                <w:sz w:val="20"/>
                <w:szCs w:val="20"/>
              </w:rPr>
            </w:pPr>
            <w:r w:rsidRPr="00A6118F">
              <w:rPr>
                <w:bCs/>
                <w:sz w:val="20"/>
                <w:szCs w:val="20"/>
              </w:rPr>
              <w:t>281 100,00</w:t>
            </w:r>
          </w:p>
        </w:tc>
        <w:tc>
          <w:tcPr>
            <w:tcW w:w="0" w:type="auto"/>
            <w:tcBorders>
              <w:top w:val="nil"/>
              <w:left w:val="single" w:sz="4" w:space="0" w:color="auto"/>
              <w:bottom w:val="single" w:sz="4" w:space="0" w:color="auto"/>
              <w:right w:val="nil"/>
            </w:tcBorders>
            <w:shd w:val="clear" w:color="auto" w:fill="auto"/>
            <w:noWrap/>
            <w:vAlign w:val="center"/>
            <w:hideMark/>
          </w:tcPr>
          <w:p w14:paraId="4A0AA198" w14:textId="77777777" w:rsidR="00A6118F" w:rsidRPr="00A6118F" w:rsidRDefault="00A6118F" w:rsidP="00AE79E2">
            <w:pPr>
              <w:jc w:val="right"/>
              <w:rPr>
                <w:bCs/>
                <w:sz w:val="20"/>
                <w:szCs w:val="20"/>
              </w:rPr>
            </w:pPr>
            <w:r w:rsidRPr="00A6118F">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E62CF9" w14:textId="77777777" w:rsidR="00A6118F" w:rsidRPr="00A6118F" w:rsidRDefault="00A6118F" w:rsidP="00AE79E2">
            <w:pPr>
              <w:jc w:val="right"/>
              <w:rPr>
                <w:bCs/>
                <w:sz w:val="20"/>
                <w:szCs w:val="20"/>
              </w:rPr>
            </w:pPr>
            <w:r w:rsidRPr="00A6118F">
              <w:rPr>
                <w:bCs/>
                <w:sz w:val="20"/>
                <w:szCs w:val="20"/>
              </w:rPr>
              <w:t>0,00</w:t>
            </w:r>
          </w:p>
        </w:tc>
      </w:tr>
      <w:tr w:rsidR="00A6118F" w:rsidRPr="00A6118F" w14:paraId="2B56CEFE"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15C87111" w14:textId="77777777" w:rsidR="00A6118F" w:rsidRPr="00A6118F" w:rsidRDefault="00A6118F" w:rsidP="00AE79E2">
            <w:pPr>
              <w:jc w:val="right"/>
              <w:rPr>
                <w:bCs/>
                <w:sz w:val="20"/>
                <w:szCs w:val="20"/>
              </w:rPr>
            </w:pPr>
            <w:r w:rsidRPr="00A6118F">
              <w:rPr>
                <w:bCs/>
                <w:sz w:val="20"/>
                <w:szCs w:val="20"/>
              </w:rPr>
              <w:t>13</w:t>
            </w:r>
          </w:p>
        </w:tc>
        <w:tc>
          <w:tcPr>
            <w:tcW w:w="0" w:type="auto"/>
            <w:tcBorders>
              <w:top w:val="nil"/>
              <w:left w:val="single" w:sz="4" w:space="0" w:color="auto"/>
              <w:bottom w:val="single" w:sz="4" w:space="0" w:color="auto"/>
              <w:right w:val="nil"/>
            </w:tcBorders>
            <w:shd w:val="clear" w:color="auto" w:fill="auto"/>
            <w:vAlign w:val="center"/>
            <w:hideMark/>
          </w:tcPr>
          <w:p w14:paraId="45A64D40" w14:textId="77777777" w:rsidR="00A6118F" w:rsidRPr="00A6118F" w:rsidRDefault="00A6118F" w:rsidP="00AE79E2">
            <w:pPr>
              <w:rPr>
                <w:bCs/>
                <w:sz w:val="20"/>
                <w:szCs w:val="20"/>
              </w:rPr>
            </w:pPr>
            <w:r w:rsidRPr="00A6118F">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7EE734F" w14:textId="77777777" w:rsidR="00A6118F" w:rsidRPr="00A6118F" w:rsidRDefault="00A6118F" w:rsidP="00AE79E2">
            <w:pPr>
              <w:jc w:val="right"/>
              <w:rPr>
                <w:bCs/>
                <w:sz w:val="20"/>
                <w:szCs w:val="20"/>
              </w:rPr>
            </w:pPr>
            <w:r w:rsidRPr="00A6118F">
              <w:rPr>
                <w:bCs/>
                <w:sz w:val="20"/>
                <w:szCs w:val="20"/>
              </w:rPr>
              <w:t>982 000,00</w:t>
            </w:r>
          </w:p>
        </w:tc>
        <w:tc>
          <w:tcPr>
            <w:tcW w:w="0" w:type="auto"/>
            <w:tcBorders>
              <w:top w:val="nil"/>
              <w:left w:val="single" w:sz="4" w:space="0" w:color="auto"/>
              <w:bottom w:val="single" w:sz="4" w:space="0" w:color="auto"/>
              <w:right w:val="nil"/>
            </w:tcBorders>
            <w:shd w:val="clear" w:color="auto" w:fill="auto"/>
            <w:noWrap/>
            <w:vAlign w:val="center"/>
            <w:hideMark/>
          </w:tcPr>
          <w:p w14:paraId="31CA561F" w14:textId="77777777" w:rsidR="00A6118F" w:rsidRPr="00A6118F" w:rsidRDefault="00A6118F" w:rsidP="00AE79E2">
            <w:pPr>
              <w:jc w:val="right"/>
              <w:rPr>
                <w:bCs/>
                <w:sz w:val="20"/>
                <w:szCs w:val="20"/>
              </w:rPr>
            </w:pPr>
            <w:r w:rsidRPr="00A6118F">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A56B47C" w14:textId="77777777" w:rsidR="00A6118F" w:rsidRPr="00A6118F" w:rsidRDefault="00A6118F" w:rsidP="00AE79E2">
            <w:pPr>
              <w:jc w:val="right"/>
              <w:rPr>
                <w:bCs/>
                <w:sz w:val="20"/>
                <w:szCs w:val="20"/>
              </w:rPr>
            </w:pPr>
            <w:r w:rsidRPr="00A6118F">
              <w:rPr>
                <w:bCs/>
                <w:sz w:val="20"/>
                <w:szCs w:val="20"/>
              </w:rPr>
              <w:t>0,00</w:t>
            </w:r>
          </w:p>
        </w:tc>
      </w:tr>
      <w:tr w:rsidR="00A6118F" w:rsidRPr="00A6118F" w14:paraId="665E0861"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3C4FA6DD" w14:textId="77777777" w:rsidR="00A6118F" w:rsidRPr="00A6118F" w:rsidRDefault="00A6118F" w:rsidP="00AE79E2">
            <w:pPr>
              <w:jc w:val="right"/>
              <w:rPr>
                <w:bCs/>
                <w:sz w:val="20"/>
                <w:szCs w:val="20"/>
              </w:rPr>
            </w:pPr>
            <w:r w:rsidRPr="00A6118F">
              <w:rPr>
                <w:bCs/>
                <w:sz w:val="20"/>
                <w:szCs w:val="20"/>
              </w:rPr>
              <w:t>14</w:t>
            </w:r>
          </w:p>
        </w:tc>
        <w:tc>
          <w:tcPr>
            <w:tcW w:w="0" w:type="auto"/>
            <w:tcBorders>
              <w:top w:val="nil"/>
              <w:left w:val="single" w:sz="4" w:space="0" w:color="auto"/>
              <w:bottom w:val="single" w:sz="4" w:space="0" w:color="auto"/>
              <w:right w:val="nil"/>
            </w:tcBorders>
            <w:shd w:val="clear" w:color="auto" w:fill="auto"/>
            <w:vAlign w:val="center"/>
            <w:hideMark/>
          </w:tcPr>
          <w:p w14:paraId="56C135CA" w14:textId="77777777" w:rsidR="00A6118F" w:rsidRPr="00A6118F" w:rsidRDefault="00A6118F" w:rsidP="00AE79E2">
            <w:pPr>
              <w:rPr>
                <w:bCs/>
                <w:sz w:val="20"/>
                <w:szCs w:val="20"/>
              </w:rPr>
            </w:pPr>
            <w:r w:rsidRPr="00A6118F">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39677D" w14:textId="77777777" w:rsidR="00A6118F" w:rsidRPr="00A6118F" w:rsidRDefault="00A6118F" w:rsidP="00AE79E2">
            <w:pPr>
              <w:jc w:val="right"/>
              <w:rPr>
                <w:bCs/>
                <w:sz w:val="20"/>
                <w:szCs w:val="20"/>
              </w:rPr>
            </w:pPr>
            <w:r w:rsidRPr="00A6118F">
              <w:rPr>
                <w:bCs/>
                <w:sz w:val="20"/>
                <w:szCs w:val="20"/>
              </w:rPr>
              <w:t>100 000,00</w:t>
            </w:r>
          </w:p>
        </w:tc>
        <w:tc>
          <w:tcPr>
            <w:tcW w:w="0" w:type="auto"/>
            <w:tcBorders>
              <w:top w:val="nil"/>
              <w:left w:val="single" w:sz="4" w:space="0" w:color="auto"/>
              <w:bottom w:val="single" w:sz="4" w:space="0" w:color="auto"/>
              <w:right w:val="nil"/>
            </w:tcBorders>
            <w:shd w:val="clear" w:color="auto" w:fill="auto"/>
            <w:noWrap/>
            <w:vAlign w:val="center"/>
            <w:hideMark/>
          </w:tcPr>
          <w:p w14:paraId="2E440FD6" w14:textId="77777777" w:rsidR="00A6118F" w:rsidRPr="00A6118F" w:rsidRDefault="00A6118F" w:rsidP="00AE79E2">
            <w:pPr>
              <w:jc w:val="right"/>
              <w:rPr>
                <w:bCs/>
                <w:sz w:val="20"/>
                <w:szCs w:val="20"/>
              </w:rPr>
            </w:pPr>
            <w:r w:rsidRPr="00A6118F">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4204E07" w14:textId="77777777" w:rsidR="00A6118F" w:rsidRPr="00A6118F" w:rsidRDefault="00A6118F" w:rsidP="00AE79E2">
            <w:pPr>
              <w:jc w:val="right"/>
              <w:rPr>
                <w:bCs/>
                <w:sz w:val="20"/>
                <w:szCs w:val="20"/>
              </w:rPr>
            </w:pPr>
            <w:r w:rsidRPr="00A6118F">
              <w:rPr>
                <w:bCs/>
                <w:sz w:val="20"/>
                <w:szCs w:val="20"/>
              </w:rPr>
              <w:t>0,00</w:t>
            </w:r>
          </w:p>
        </w:tc>
      </w:tr>
      <w:tr w:rsidR="00A6118F" w:rsidRPr="00A6118F" w14:paraId="08BFA2A0"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40746707" w14:textId="77777777" w:rsidR="00A6118F" w:rsidRPr="00A6118F" w:rsidRDefault="00A6118F" w:rsidP="00AE79E2">
            <w:pPr>
              <w:jc w:val="right"/>
              <w:rPr>
                <w:bCs/>
                <w:sz w:val="20"/>
                <w:szCs w:val="20"/>
              </w:rPr>
            </w:pPr>
            <w:r w:rsidRPr="00A6118F">
              <w:rPr>
                <w:bCs/>
                <w:sz w:val="20"/>
                <w:szCs w:val="20"/>
              </w:rPr>
              <w:t>15</w:t>
            </w:r>
          </w:p>
        </w:tc>
        <w:tc>
          <w:tcPr>
            <w:tcW w:w="0" w:type="auto"/>
            <w:tcBorders>
              <w:top w:val="nil"/>
              <w:left w:val="single" w:sz="4" w:space="0" w:color="auto"/>
              <w:bottom w:val="single" w:sz="4" w:space="0" w:color="auto"/>
              <w:right w:val="nil"/>
            </w:tcBorders>
            <w:shd w:val="clear" w:color="auto" w:fill="auto"/>
            <w:vAlign w:val="center"/>
            <w:hideMark/>
          </w:tcPr>
          <w:p w14:paraId="4CA13FB3" w14:textId="77777777" w:rsidR="00A6118F" w:rsidRPr="00A6118F" w:rsidRDefault="00A6118F" w:rsidP="00AE79E2">
            <w:pPr>
              <w:rPr>
                <w:bCs/>
                <w:sz w:val="20"/>
                <w:szCs w:val="20"/>
              </w:rPr>
            </w:pPr>
            <w:r w:rsidRPr="00A6118F">
              <w:rPr>
                <w:bCs/>
                <w:sz w:val="20"/>
                <w:szCs w:val="20"/>
              </w:rPr>
              <w:t>Муниципальная программа "Жилищно-коммунальное хозяйство Куйбышевского района"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1158CCB" w14:textId="77777777" w:rsidR="00A6118F" w:rsidRPr="00A6118F" w:rsidRDefault="00A6118F" w:rsidP="00AE79E2">
            <w:pPr>
              <w:jc w:val="right"/>
              <w:rPr>
                <w:bCs/>
                <w:sz w:val="20"/>
                <w:szCs w:val="20"/>
              </w:rPr>
            </w:pPr>
            <w:r w:rsidRPr="00A6118F">
              <w:rPr>
                <w:bCs/>
                <w:sz w:val="20"/>
                <w:szCs w:val="20"/>
              </w:rPr>
              <w:t>65 767 016,20</w:t>
            </w:r>
          </w:p>
        </w:tc>
        <w:tc>
          <w:tcPr>
            <w:tcW w:w="0" w:type="auto"/>
            <w:tcBorders>
              <w:top w:val="nil"/>
              <w:left w:val="single" w:sz="4" w:space="0" w:color="auto"/>
              <w:bottom w:val="single" w:sz="4" w:space="0" w:color="auto"/>
              <w:right w:val="nil"/>
            </w:tcBorders>
            <w:shd w:val="clear" w:color="auto" w:fill="auto"/>
            <w:noWrap/>
            <w:vAlign w:val="center"/>
            <w:hideMark/>
          </w:tcPr>
          <w:p w14:paraId="12C72EA0" w14:textId="77777777" w:rsidR="00A6118F" w:rsidRPr="00A6118F" w:rsidRDefault="00A6118F" w:rsidP="00AE79E2">
            <w:pPr>
              <w:jc w:val="right"/>
              <w:rPr>
                <w:bCs/>
                <w:sz w:val="20"/>
                <w:szCs w:val="20"/>
              </w:rPr>
            </w:pPr>
            <w:r w:rsidRPr="00A6118F">
              <w:rPr>
                <w:bCs/>
                <w:sz w:val="20"/>
                <w:szCs w:val="20"/>
              </w:rPr>
              <w:t>31 348 406,98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E5472A8" w14:textId="77777777" w:rsidR="00A6118F" w:rsidRPr="00A6118F" w:rsidRDefault="00A6118F" w:rsidP="00AE79E2">
            <w:pPr>
              <w:jc w:val="right"/>
              <w:rPr>
                <w:bCs/>
                <w:sz w:val="20"/>
                <w:szCs w:val="20"/>
              </w:rPr>
            </w:pPr>
            <w:r w:rsidRPr="00A6118F">
              <w:rPr>
                <w:bCs/>
                <w:sz w:val="20"/>
                <w:szCs w:val="20"/>
              </w:rPr>
              <w:t>28 705 400,00</w:t>
            </w:r>
          </w:p>
        </w:tc>
      </w:tr>
      <w:tr w:rsidR="00A6118F" w:rsidRPr="00A6118F" w14:paraId="704DE790"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3ACE96E3" w14:textId="77777777" w:rsidR="00A6118F" w:rsidRPr="00A6118F" w:rsidRDefault="00A6118F" w:rsidP="00AE79E2">
            <w:pPr>
              <w:rPr>
                <w:bCs/>
                <w:sz w:val="20"/>
                <w:szCs w:val="20"/>
              </w:rPr>
            </w:pPr>
            <w:r w:rsidRPr="00A6118F">
              <w:rPr>
                <w:bCs/>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14:paraId="227F563D" w14:textId="77777777" w:rsidR="00A6118F" w:rsidRPr="00A6118F" w:rsidRDefault="00A6118F" w:rsidP="00AE79E2">
            <w:pPr>
              <w:rPr>
                <w:bCs/>
                <w:sz w:val="20"/>
                <w:szCs w:val="20"/>
              </w:rPr>
            </w:pPr>
            <w:r w:rsidRPr="00A6118F">
              <w:rPr>
                <w:bCs/>
                <w:sz w:val="20"/>
                <w:szCs w:val="20"/>
              </w:rPr>
              <w:t xml:space="preserve">Подпрограмма "Благоустройство территории населённых пунктов </w:t>
            </w:r>
            <w:r w:rsidRPr="00A6118F">
              <w:rPr>
                <w:bCs/>
                <w:sz w:val="20"/>
                <w:szCs w:val="20"/>
              </w:rPr>
              <w:lastRenderedPageBreak/>
              <w:t>Куйбышевского района"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A1C187D" w14:textId="77777777" w:rsidR="00A6118F" w:rsidRPr="00A6118F" w:rsidRDefault="00A6118F" w:rsidP="00AE79E2">
            <w:pPr>
              <w:jc w:val="right"/>
              <w:rPr>
                <w:bCs/>
                <w:sz w:val="20"/>
                <w:szCs w:val="20"/>
              </w:rPr>
            </w:pPr>
            <w:r w:rsidRPr="00A6118F">
              <w:rPr>
                <w:bCs/>
                <w:sz w:val="20"/>
                <w:szCs w:val="20"/>
              </w:rPr>
              <w:lastRenderedPageBreak/>
              <w:t>39 495 269,25</w:t>
            </w:r>
          </w:p>
        </w:tc>
        <w:tc>
          <w:tcPr>
            <w:tcW w:w="0" w:type="auto"/>
            <w:tcBorders>
              <w:top w:val="nil"/>
              <w:left w:val="single" w:sz="4" w:space="0" w:color="auto"/>
              <w:bottom w:val="single" w:sz="4" w:space="0" w:color="auto"/>
              <w:right w:val="nil"/>
            </w:tcBorders>
            <w:shd w:val="clear" w:color="auto" w:fill="auto"/>
            <w:noWrap/>
            <w:vAlign w:val="center"/>
            <w:hideMark/>
          </w:tcPr>
          <w:p w14:paraId="72E41AF8" w14:textId="77777777" w:rsidR="00A6118F" w:rsidRPr="00A6118F" w:rsidRDefault="00A6118F" w:rsidP="00AE79E2">
            <w:pPr>
              <w:jc w:val="right"/>
              <w:rPr>
                <w:bCs/>
                <w:sz w:val="20"/>
                <w:szCs w:val="20"/>
              </w:rPr>
            </w:pPr>
            <w:r w:rsidRPr="00A6118F">
              <w:rPr>
                <w:bCs/>
                <w:sz w:val="20"/>
                <w:szCs w:val="20"/>
              </w:rPr>
              <w:t>28 705 400,00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3EB98B3" w14:textId="77777777" w:rsidR="00A6118F" w:rsidRPr="00A6118F" w:rsidRDefault="00A6118F" w:rsidP="00AE79E2">
            <w:pPr>
              <w:jc w:val="right"/>
              <w:rPr>
                <w:bCs/>
                <w:sz w:val="20"/>
                <w:szCs w:val="20"/>
              </w:rPr>
            </w:pPr>
            <w:r w:rsidRPr="00A6118F">
              <w:rPr>
                <w:bCs/>
                <w:sz w:val="20"/>
                <w:szCs w:val="20"/>
              </w:rPr>
              <w:t>28 705 400,00</w:t>
            </w:r>
          </w:p>
        </w:tc>
      </w:tr>
      <w:tr w:rsidR="00A6118F" w:rsidRPr="00A6118F" w14:paraId="1C31C66E"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77B965A9" w14:textId="77777777" w:rsidR="00A6118F" w:rsidRPr="00A6118F" w:rsidRDefault="00A6118F" w:rsidP="00AE79E2">
            <w:pPr>
              <w:rPr>
                <w:bCs/>
                <w:sz w:val="20"/>
                <w:szCs w:val="20"/>
              </w:rPr>
            </w:pPr>
            <w:r w:rsidRPr="00A6118F">
              <w:rPr>
                <w:bCs/>
                <w:sz w:val="20"/>
                <w:szCs w:val="20"/>
              </w:rPr>
              <w:t> </w:t>
            </w:r>
          </w:p>
        </w:tc>
        <w:tc>
          <w:tcPr>
            <w:tcW w:w="0" w:type="auto"/>
            <w:tcBorders>
              <w:top w:val="nil"/>
              <w:left w:val="single" w:sz="4" w:space="0" w:color="auto"/>
              <w:bottom w:val="single" w:sz="4" w:space="0" w:color="auto"/>
              <w:right w:val="nil"/>
            </w:tcBorders>
            <w:shd w:val="clear" w:color="auto" w:fill="auto"/>
            <w:vAlign w:val="center"/>
            <w:hideMark/>
          </w:tcPr>
          <w:p w14:paraId="1E7E0965" w14:textId="77777777" w:rsidR="00A6118F" w:rsidRPr="00A6118F" w:rsidRDefault="00A6118F" w:rsidP="00AE79E2">
            <w:pPr>
              <w:rPr>
                <w:bCs/>
                <w:sz w:val="20"/>
                <w:szCs w:val="20"/>
              </w:rPr>
            </w:pPr>
            <w:r w:rsidRPr="00A6118F">
              <w:rPr>
                <w:bCs/>
                <w:sz w:val="20"/>
                <w:szCs w:val="20"/>
              </w:rPr>
              <w:t>Подпрограмма "Безопасность жилищно-коммунального хозяйства Куйбышевского района"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43B2B0D" w14:textId="77777777" w:rsidR="00A6118F" w:rsidRPr="00A6118F" w:rsidRDefault="00A6118F" w:rsidP="00AE79E2">
            <w:pPr>
              <w:jc w:val="right"/>
              <w:rPr>
                <w:bCs/>
                <w:sz w:val="20"/>
                <w:szCs w:val="20"/>
              </w:rPr>
            </w:pPr>
            <w:r w:rsidRPr="00A6118F">
              <w:rPr>
                <w:bCs/>
                <w:sz w:val="20"/>
                <w:szCs w:val="20"/>
              </w:rPr>
              <w:t>26 271 746,95</w:t>
            </w:r>
          </w:p>
        </w:tc>
        <w:tc>
          <w:tcPr>
            <w:tcW w:w="0" w:type="auto"/>
            <w:tcBorders>
              <w:top w:val="nil"/>
              <w:left w:val="single" w:sz="4" w:space="0" w:color="auto"/>
              <w:bottom w:val="single" w:sz="4" w:space="0" w:color="auto"/>
              <w:right w:val="nil"/>
            </w:tcBorders>
            <w:shd w:val="clear" w:color="auto" w:fill="auto"/>
            <w:noWrap/>
            <w:vAlign w:val="center"/>
            <w:hideMark/>
          </w:tcPr>
          <w:p w14:paraId="4CEF76E0" w14:textId="77777777" w:rsidR="00A6118F" w:rsidRPr="00A6118F" w:rsidRDefault="00A6118F" w:rsidP="00AE79E2">
            <w:pPr>
              <w:jc w:val="right"/>
              <w:rPr>
                <w:bCs/>
                <w:sz w:val="20"/>
                <w:szCs w:val="20"/>
              </w:rPr>
            </w:pPr>
            <w:r w:rsidRPr="00A6118F">
              <w:rPr>
                <w:bCs/>
                <w:sz w:val="20"/>
                <w:szCs w:val="20"/>
              </w:rPr>
              <w:t>2 643 006,98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9B05175" w14:textId="77777777" w:rsidR="00A6118F" w:rsidRPr="00A6118F" w:rsidRDefault="00A6118F" w:rsidP="00AE79E2">
            <w:pPr>
              <w:jc w:val="right"/>
              <w:rPr>
                <w:bCs/>
                <w:sz w:val="20"/>
                <w:szCs w:val="20"/>
              </w:rPr>
            </w:pPr>
            <w:r w:rsidRPr="00A6118F">
              <w:rPr>
                <w:bCs/>
                <w:sz w:val="20"/>
                <w:szCs w:val="20"/>
              </w:rPr>
              <w:t>0,00</w:t>
            </w:r>
          </w:p>
        </w:tc>
      </w:tr>
      <w:tr w:rsidR="00A6118F" w:rsidRPr="00A6118F" w14:paraId="073A758A"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3C962408" w14:textId="77777777" w:rsidR="00A6118F" w:rsidRPr="00A6118F" w:rsidRDefault="00A6118F" w:rsidP="00AE79E2">
            <w:pPr>
              <w:jc w:val="right"/>
              <w:rPr>
                <w:bCs/>
                <w:sz w:val="20"/>
                <w:szCs w:val="20"/>
              </w:rPr>
            </w:pPr>
            <w:r w:rsidRPr="00A6118F">
              <w:rPr>
                <w:bCs/>
                <w:sz w:val="20"/>
                <w:szCs w:val="20"/>
              </w:rPr>
              <w:t>16</w:t>
            </w:r>
          </w:p>
        </w:tc>
        <w:tc>
          <w:tcPr>
            <w:tcW w:w="0" w:type="auto"/>
            <w:tcBorders>
              <w:top w:val="nil"/>
              <w:left w:val="single" w:sz="4" w:space="0" w:color="auto"/>
              <w:bottom w:val="single" w:sz="4" w:space="0" w:color="auto"/>
              <w:right w:val="nil"/>
            </w:tcBorders>
            <w:shd w:val="clear" w:color="auto" w:fill="auto"/>
            <w:vAlign w:val="center"/>
            <w:hideMark/>
          </w:tcPr>
          <w:p w14:paraId="66F117FA" w14:textId="77777777" w:rsidR="00A6118F" w:rsidRPr="00A6118F" w:rsidRDefault="00A6118F" w:rsidP="00AE79E2">
            <w:pPr>
              <w:rPr>
                <w:bCs/>
                <w:sz w:val="20"/>
                <w:szCs w:val="20"/>
              </w:rPr>
            </w:pPr>
            <w:r w:rsidRPr="00A6118F">
              <w:rPr>
                <w:bCs/>
                <w:sz w:val="20"/>
                <w:szCs w:val="20"/>
              </w:rPr>
              <w:t>Муниципальная программа «Обеспечение безопасности жизнедеятельности населения Куйбышевского района»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31C030" w14:textId="77777777" w:rsidR="00A6118F" w:rsidRPr="00A6118F" w:rsidRDefault="00A6118F" w:rsidP="00AE79E2">
            <w:pPr>
              <w:jc w:val="right"/>
              <w:rPr>
                <w:bCs/>
                <w:sz w:val="20"/>
                <w:szCs w:val="20"/>
              </w:rPr>
            </w:pPr>
            <w:r w:rsidRPr="00A6118F">
              <w:rPr>
                <w:bCs/>
                <w:sz w:val="20"/>
                <w:szCs w:val="20"/>
              </w:rPr>
              <w:t>11 466 970,74</w:t>
            </w:r>
          </w:p>
        </w:tc>
        <w:tc>
          <w:tcPr>
            <w:tcW w:w="0" w:type="auto"/>
            <w:tcBorders>
              <w:top w:val="nil"/>
              <w:left w:val="single" w:sz="4" w:space="0" w:color="auto"/>
              <w:bottom w:val="single" w:sz="4" w:space="0" w:color="auto"/>
              <w:right w:val="nil"/>
            </w:tcBorders>
            <w:shd w:val="clear" w:color="auto" w:fill="auto"/>
            <w:noWrap/>
            <w:vAlign w:val="center"/>
            <w:hideMark/>
          </w:tcPr>
          <w:p w14:paraId="71A6E0A1" w14:textId="77777777" w:rsidR="00A6118F" w:rsidRPr="00A6118F" w:rsidRDefault="00A6118F" w:rsidP="00AE79E2">
            <w:pPr>
              <w:jc w:val="right"/>
              <w:rPr>
                <w:bCs/>
                <w:sz w:val="20"/>
                <w:szCs w:val="20"/>
              </w:rPr>
            </w:pPr>
            <w:r w:rsidRPr="00A6118F">
              <w:rPr>
                <w:bCs/>
                <w:sz w:val="20"/>
                <w:szCs w:val="20"/>
              </w:rPr>
              <w:t>5 480 000,00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A046F9C" w14:textId="77777777" w:rsidR="00A6118F" w:rsidRPr="00A6118F" w:rsidRDefault="00A6118F" w:rsidP="00AE79E2">
            <w:pPr>
              <w:jc w:val="right"/>
              <w:rPr>
                <w:bCs/>
                <w:sz w:val="20"/>
                <w:szCs w:val="20"/>
              </w:rPr>
            </w:pPr>
            <w:r w:rsidRPr="00A6118F">
              <w:rPr>
                <w:bCs/>
                <w:sz w:val="20"/>
                <w:szCs w:val="20"/>
              </w:rPr>
              <w:t>5 480 000,00</w:t>
            </w:r>
          </w:p>
        </w:tc>
      </w:tr>
      <w:tr w:rsidR="00A6118F" w:rsidRPr="00A6118F" w14:paraId="02A4189E"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68BBD5A5" w14:textId="77777777" w:rsidR="00A6118F" w:rsidRPr="00A6118F" w:rsidRDefault="00A6118F" w:rsidP="00AE79E2">
            <w:pPr>
              <w:jc w:val="right"/>
              <w:rPr>
                <w:bCs/>
                <w:sz w:val="20"/>
                <w:szCs w:val="20"/>
              </w:rPr>
            </w:pPr>
            <w:r w:rsidRPr="00A6118F">
              <w:rPr>
                <w:bCs/>
                <w:sz w:val="20"/>
                <w:szCs w:val="20"/>
              </w:rPr>
              <w:t>17</w:t>
            </w:r>
          </w:p>
        </w:tc>
        <w:tc>
          <w:tcPr>
            <w:tcW w:w="0" w:type="auto"/>
            <w:tcBorders>
              <w:top w:val="nil"/>
              <w:left w:val="single" w:sz="4" w:space="0" w:color="auto"/>
              <w:bottom w:val="single" w:sz="4" w:space="0" w:color="auto"/>
              <w:right w:val="nil"/>
            </w:tcBorders>
            <w:shd w:val="clear" w:color="auto" w:fill="auto"/>
            <w:vAlign w:val="center"/>
            <w:hideMark/>
          </w:tcPr>
          <w:p w14:paraId="090002B9" w14:textId="77777777" w:rsidR="00A6118F" w:rsidRPr="00A6118F" w:rsidRDefault="00A6118F" w:rsidP="00AE79E2">
            <w:pPr>
              <w:rPr>
                <w:bCs/>
                <w:sz w:val="20"/>
                <w:szCs w:val="20"/>
              </w:rPr>
            </w:pPr>
            <w:r w:rsidRPr="00A6118F">
              <w:rPr>
                <w:bCs/>
                <w:sz w:val="20"/>
                <w:szCs w:val="20"/>
              </w:rPr>
              <w:t>Муниципальная программа "Организация социально-значимых мероприятий на территории Куйбышевского района"</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751646" w14:textId="77777777" w:rsidR="00A6118F" w:rsidRPr="00A6118F" w:rsidRDefault="00A6118F" w:rsidP="00AE79E2">
            <w:pPr>
              <w:jc w:val="right"/>
              <w:rPr>
                <w:bCs/>
                <w:sz w:val="20"/>
                <w:szCs w:val="20"/>
              </w:rPr>
            </w:pPr>
            <w:r w:rsidRPr="00A6118F">
              <w:rPr>
                <w:bCs/>
                <w:sz w:val="20"/>
                <w:szCs w:val="20"/>
              </w:rPr>
              <w:t>420 500,00</w:t>
            </w:r>
          </w:p>
        </w:tc>
        <w:tc>
          <w:tcPr>
            <w:tcW w:w="0" w:type="auto"/>
            <w:tcBorders>
              <w:top w:val="nil"/>
              <w:left w:val="single" w:sz="4" w:space="0" w:color="auto"/>
              <w:bottom w:val="single" w:sz="4" w:space="0" w:color="auto"/>
              <w:right w:val="nil"/>
            </w:tcBorders>
            <w:shd w:val="clear" w:color="auto" w:fill="auto"/>
            <w:noWrap/>
            <w:vAlign w:val="center"/>
            <w:hideMark/>
          </w:tcPr>
          <w:p w14:paraId="06E45592" w14:textId="77777777" w:rsidR="00A6118F" w:rsidRPr="00A6118F" w:rsidRDefault="00A6118F" w:rsidP="00AE79E2">
            <w:pPr>
              <w:jc w:val="right"/>
              <w:rPr>
                <w:bCs/>
                <w:sz w:val="20"/>
                <w:szCs w:val="20"/>
              </w:rPr>
            </w:pPr>
            <w:r w:rsidRPr="00A6118F">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B3893A" w14:textId="77777777" w:rsidR="00A6118F" w:rsidRPr="00A6118F" w:rsidRDefault="00A6118F" w:rsidP="00AE79E2">
            <w:pPr>
              <w:jc w:val="right"/>
              <w:rPr>
                <w:bCs/>
                <w:sz w:val="20"/>
                <w:szCs w:val="20"/>
              </w:rPr>
            </w:pPr>
            <w:r w:rsidRPr="00A6118F">
              <w:rPr>
                <w:bCs/>
                <w:sz w:val="20"/>
                <w:szCs w:val="20"/>
              </w:rPr>
              <w:t>0,00</w:t>
            </w:r>
          </w:p>
        </w:tc>
      </w:tr>
      <w:tr w:rsidR="00A6118F" w:rsidRPr="00A6118F" w14:paraId="01E0BAE6" w14:textId="77777777" w:rsidTr="00AE79E2">
        <w:tc>
          <w:tcPr>
            <w:tcW w:w="0" w:type="auto"/>
            <w:tcBorders>
              <w:top w:val="single" w:sz="4" w:space="0" w:color="auto"/>
              <w:left w:val="single" w:sz="4" w:space="0" w:color="auto"/>
              <w:bottom w:val="single" w:sz="4" w:space="0" w:color="auto"/>
              <w:right w:val="nil"/>
            </w:tcBorders>
            <w:shd w:val="clear" w:color="auto" w:fill="auto"/>
            <w:noWrap/>
            <w:vAlign w:val="bottom"/>
            <w:hideMark/>
          </w:tcPr>
          <w:p w14:paraId="6C510EC2" w14:textId="77777777" w:rsidR="00A6118F" w:rsidRPr="00A6118F" w:rsidRDefault="00A6118F" w:rsidP="00AE79E2">
            <w:pPr>
              <w:jc w:val="right"/>
              <w:rPr>
                <w:bCs/>
                <w:sz w:val="20"/>
                <w:szCs w:val="20"/>
              </w:rPr>
            </w:pPr>
            <w:r w:rsidRPr="00A6118F">
              <w:rPr>
                <w:bCs/>
                <w:sz w:val="20"/>
                <w:szCs w:val="20"/>
              </w:rPr>
              <w:t>18</w:t>
            </w:r>
          </w:p>
        </w:tc>
        <w:tc>
          <w:tcPr>
            <w:tcW w:w="0" w:type="auto"/>
            <w:tcBorders>
              <w:top w:val="nil"/>
              <w:left w:val="single" w:sz="4" w:space="0" w:color="auto"/>
              <w:bottom w:val="single" w:sz="4" w:space="0" w:color="auto"/>
              <w:right w:val="nil"/>
            </w:tcBorders>
            <w:shd w:val="clear" w:color="auto" w:fill="auto"/>
            <w:vAlign w:val="center"/>
            <w:hideMark/>
          </w:tcPr>
          <w:p w14:paraId="7CB01800" w14:textId="77777777" w:rsidR="00A6118F" w:rsidRPr="00A6118F" w:rsidRDefault="00A6118F" w:rsidP="00AE79E2">
            <w:pPr>
              <w:rPr>
                <w:bCs/>
                <w:sz w:val="20"/>
                <w:szCs w:val="20"/>
              </w:rPr>
            </w:pPr>
            <w:r w:rsidRPr="00A6118F">
              <w:rPr>
                <w:bCs/>
                <w:sz w:val="20"/>
                <w:szCs w:val="20"/>
              </w:rPr>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A95C2B2" w14:textId="77777777" w:rsidR="00A6118F" w:rsidRPr="00A6118F" w:rsidRDefault="00A6118F" w:rsidP="00AE79E2">
            <w:pPr>
              <w:jc w:val="right"/>
              <w:rPr>
                <w:bCs/>
                <w:sz w:val="20"/>
                <w:szCs w:val="20"/>
              </w:rPr>
            </w:pPr>
            <w:r w:rsidRPr="00A6118F">
              <w:rPr>
                <w:bCs/>
                <w:sz w:val="20"/>
                <w:szCs w:val="20"/>
              </w:rPr>
              <w:t>250 000,00</w:t>
            </w:r>
          </w:p>
        </w:tc>
        <w:tc>
          <w:tcPr>
            <w:tcW w:w="0" w:type="auto"/>
            <w:tcBorders>
              <w:top w:val="nil"/>
              <w:left w:val="single" w:sz="4" w:space="0" w:color="auto"/>
              <w:bottom w:val="single" w:sz="4" w:space="0" w:color="auto"/>
              <w:right w:val="nil"/>
            </w:tcBorders>
            <w:shd w:val="clear" w:color="auto" w:fill="auto"/>
            <w:noWrap/>
            <w:vAlign w:val="center"/>
            <w:hideMark/>
          </w:tcPr>
          <w:p w14:paraId="2E5AE288" w14:textId="77777777" w:rsidR="00A6118F" w:rsidRPr="00A6118F" w:rsidRDefault="00A6118F" w:rsidP="00AE79E2">
            <w:pPr>
              <w:jc w:val="right"/>
              <w:rPr>
                <w:bCs/>
                <w:sz w:val="20"/>
                <w:szCs w:val="20"/>
              </w:rPr>
            </w:pPr>
            <w:r w:rsidRPr="00A6118F">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B15A43" w14:textId="77777777" w:rsidR="00A6118F" w:rsidRPr="00A6118F" w:rsidRDefault="00A6118F" w:rsidP="00AE79E2">
            <w:pPr>
              <w:jc w:val="right"/>
              <w:rPr>
                <w:bCs/>
                <w:sz w:val="20"/>
                <w:szCs w:val="20"/>
              </w:rPr>
            </w:pPr>
            <w:r w:rsidRPr="00A6118F">
              <w:rPr>
                <w:bCs/>
                <w:sz w:val="20"/>
                <w:szCs w:val="20"/>
              </w:rPr>
              <w:t>0,00</w:t>
            </w:r>
          </w:p>
        </w:tc>
      </w:tr>
      <w:tr w:rsidR="00A6118F" w:rsidRPr="00A6118F" w14:paraId="554F6694" w14:textId="77777777" w:rsidTr="00AE79E2">
        <w:tc>
          <w:tcPr>
            <w:tcW w:w="0" w:type="auto"/>
            <w:tcBorders>
              <w:top w:val="nil"/>
              <w:left w:val="nil"/>
              <w:bottom w:val="nil"/>
              <w:right w:val="nil"/>
            </w:tcBorders>
            <w:shd w:val="clear" w:color="auto" w:fill="auto"/>
            <w:noWrap/>
            <w:vAlign w:val="bottom"/>
            <w:hideMark/>
          </w:tcPr>
          <w:p w14:paraId="256EB517" w14:textId="77777777" w:rsidR="00A6118F" w:rsidRPr="00A6118F" w:rsidRDefault="00A6118F" w:rsidP="00AE79E2">
            <w:pPr>
              <w:rPr>
                <w:rFonts w:ascii="Arial" w:hAnsi="Arial" w:cs="Arial"/>
                <w:sz w:val="20"/>
                <w:szCs w:val="20"/>
              </w:rPr>
            </w:pPr>
          </w:p>
        </w:tc>
        <w:tc>
          <w:tcPr>
            <w:tcW w:w="0" w:type="auto"/>
            <w:tcBorders>
              <w:top w:val="nil"/>
              <w:left w:val="single" w:sz="4" w:space="0" w:color="auto"/>
              <w:bottom w:val="nil"/>
              <w:right w:val="nil"/>
            </w:tcBorders>
            <w:shd w:val="clear" w:color="auto" w:fill="auto"/>
            <w:noWrap/>
            <w:vAlign w:val="center"/>
            <w:hideMark/>
          </w:tcPr>
          <w:p w14:paraId="2325FB4B" w14:textId="77777777" w:rsidR="00A6118F" w:rsidRPr="00A6118F" w:rsidRDefault="00A6118F" w:rsidP="00AE79E2">
            <w:pPr>
              <w:rPr>
                <w:bCs/>
                <w:sz w:val="20"/>
                <w:szCs w:val="20"/>
              </w:rPr>
            </w:pPr>
            <w:r w:rsidRPr="00A6118F">
              <w:rPr>
                <w:bCs/>
                <w:sz w:val="20"/>
                <w:szCs w:val="20"/>
              </w:rPr>
              <w:t>Итого расходов</w:t>
            </w:r>
          </w:p>
        </w:tc>
        <w:tc>
          <w:tcPr>
            <w:tcW w:w="0" w:type="auto"/>
            <w:tcBorders>
              <w:top w:val="nil"/>
              <w:left w:val="single" w:sz="4" w:space="0" w:color="auto"/>
              <w:bottom w:val="nil"/>
              <w:right w:val="single" w:sz="4" w:space="0" w:color="auto"/>
            </w:tcBorders>
            <w:shd w:val="clear" w:color="auto" w:fill="auto"/>
            <w:noWrap/>
            <w:vAlign w:val="center"/>
            <w:hideMark/>
          </w:tcPr>
          <w:p w14:paraId="03261EC0" w14:textId="77777777" w:rsidR="00A6118F" w:rsidRPr="00A6118F" w:rsidRDefault="00A6118F" w:rsidP="00AE79E2">
            <w:pPr>
              <w:jc w:val="right"/>
              <w:rPr>
                <w:bCs/>
                <w:sz w:val="20"/>
                <w:szCs w:val="20"/>
              </w:rPr>
            </w:pPr>
            <w:r w:rsidRPr="00A6118F">
              <w:rPr>
                <w:bCs/>
                <w:sz w:val="20"/>
                <w:szCs w:val="20"/>
              </w:rPr>
              <w:t>1 714 904 431,1</w:t>
            </w:r>
          </w:p>
        </w:tc>
        <w:tc>
          <w:tcPr>
            <w:tcW w:w="0" w:type="auto"/>
            <w:tcBorders>
              <w:top w:val="nil"/>
              <w:left w:val="nil"/>
              <w:bottom w:val="single" w:sz="4" w:space="0" w:color="auto"/>
              <w:right w:val="single" w:sz="4" w:space="0" w:color="auto"/>
            </w:tcBorders>
            <w:shd w:val="clear" w:color="auto" w:fill="auto"/>
            <w:noWrap/>
            <w:vAlign w:val="center"/>
            <w:hideMark/>
          </w:tcPr>
          <w:p w14:paraId="68766F8F" w14:textId="77777777" w:rsidR="00A6118F" w:rsidRPr="00A6118F" w:rsidRDefault="00A6118F" w:rsidP="00AE79E2">
            <w:pPr>
              <w:jc w:val="right"/>
              <w:rPr>
                <w:bCs/>
                <w:sz w:val="20"/>
                <w:szCs w:val="20"/>
              </w:rPr>
            </w:pPr>
            <w:r w:rsidRPr="00A6118F">
              <w:rPr>
                <w:bCs/>
                <w:sz w:val="20"/>
                <w:szCs w:val="20"/>
              </w:rPr>
              <w:t>1 283 333 471,8</w:t>
            </w:r>
          </w:p>
        </w:tc>
        <w:tc>
          <w:tcPr>
            <w:tcW w:w="0" w:type="auto"/>
            <w:tcBorders>
              <w:top w:val="nil"/>
              <w:left w:val="nil"/>
              <w:bottom w:val="single" w:sz="4" w:space="0" w:color="auto"/>
              <w:right w:val="single" w:sz="4" w:space="0" w:color="auto"/>
            </w:tcBorders>
            <w:shd w:val="clear" w:color="auto" w:fill="auto"/>
            <w:noWrap/>
            <w:vAlign w:val="center"/>
            <w:hideMark/>
          </w:tcPr>
          <w:p w14:paraId="22A2A98E" w14:textId="77777777" w:rsidR="00A6118F" w:rsidRPr="00A6118F" w:rsidRDefault="00A6118F" w:rsidP="00AE79E2">
            <w:pPr>
              <w:jc w:val="right"/>
              <w:rPr>
                <w:bCs/>
                <w:sz w:val="20"/>
                <w:szCs w:val="20"/>
              </w:rPr>
            </w:pPr>
            <w:r w:rsidRPr="00A6118F">
              <w:rPr>
                <w:bCs/>
                <w:sz w:val="20"/>
                <w:szCs w:val="20"/>
              </w:rPr>
              <w:t>1 278 768 390,0</w:t>
            </w:r>
          </w:p>
        </w:tc>
      </w:tr>
      <w:tr w:rsidR="00A6118F" w:rsidRPr="00A6118F" w14:paraId="7AFDB73E" w14:textId="77777777" w:rsidTr="00AE79E2">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1F2C3B" w14:textId="77777777" w:rsidR="00A6118F" w:rsidRPr="00A6118F" w:rsidRDefault="00A6118F" w:rsidP="00AE79E2">
            <w:pPr>
              <w:rPr>
                <w:rFonts w:ascii="Arial" w:hAnsi="Arial" w:cs="Arial"/>
                <w:sz w:val="20"/>
                <w:szCs w:val="20"/>
              </w:rPr>
            </w:pPr>
            <w:r w:rsidRPr="00A6118F">
              <w:rPr>
                <w:rFonts w:ascii="Arial" w:hAnsi="Arial" w:cs="Arial"/>
                <w:sz w:val="20"/>
                <w:szCs w:val="20"/>
              </w:rPr>
              <w:t> </w:t>
            </w:r>
          </w:p>
        </w:tc>
        <w:tc>
          <w:tcPr>
            <w:tcW w:w="0" w:type="auto"/>
            <w:tcBorders>
              <w:top w:val="single" w:sz="4" w:space="0" w:color="auto"/>
              <w:left w:val="nil"/>
              <w:bottom w:val="single" w:sz="4" w:space="0" w:color="auto"/>
              <w:right w:val="nil"/>
            </w:tcBorders>
            <w:shd w:val="clear" w:color="auto" w:fill="auto"/>
            <w:noWrap/>
            <w:vAlign w:val="center"/>
            <w:hideMark/>
          </w:tcPr>
          <w:p w14:paraId="60F0C5EC" w14:textId="77777777" w:rsidR="00A6118F" w:rsidRPr="00A6118F" w:rsidRDefault="00A6118F" w:rsidP="00AE79E2">
            <w:pPr>
              <w:rPr>
                <w:bCs/>
                <w:sz w:val="20"/>
                <w:szCs w:val="20"/>
              </w:rPr>
            </w:pPr>
            <w:r w:rsidRPr="00A6118F">
              <w:rPr>
                <w:bCs/>
                <w:sz w:val="20"/>
                <w:szCs w:val="20"/>
              </w:rPr>
              <w:t>Итого расходов</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E5DD8E" w14:textId="77777777" w:rsidR="00A6118F" w:rsidRPr="00A6118F" w:rsidRDefault="00A6118F" w:rsidP="00AE79E2">
            <w:pPr>
              <w:jc w:val="right"/>
              <w:rPr>
                <w:bCs/>
                <w:sz w:val="20"/>
                <w:szCs w:val="20"/>
              </w:rPr>
            </w:pPr>
            <w:r w:rsidRPr="00A6118F">
              <w:rPr>
                <w:bCs/>
                <w:sz w:val="20"/>
                <w:szCs w:val="20"/>
              </w:rPr>
              <w:t>1 714 904 431,06</w:t>
            </w:r>
          </w:p>
        </w:tc>
        <w:tc>
          <w:tcPr>
            <w:tcW w:w="0" w:type="auto"/>
            <w:tcBorders>
              <w:top w:val="nil"/>
              <w:left w:val="nil"/>
              <w:bottom w:val="single" w:sz="4" w:space="0" w:color="auto"/>
              <w:right w:val="single" w:sz="4" w:space="0" w:color="auto"/>
            </w:tcBorders>
            <w:shd w:val="clear" w:color="auto" w:fill="auto"/>
            <w:noWrap/>
            <w:vAlign w:val="center"/>
            <w:hideMark/>
          </w:tcPr>
          <w:p w14:paraId="00715CDE" w14:textId="77777777" w:rsidR="00A6118F" w:rsidRPr="00A6118F" w:rsidRDefault="00A6118F" w:rsidP="00AE79E2">
            <w:pPr>
              <w:jc w:val="right"/>
              <w:rPr>
                <w:bCs/>
                <w:sz w:val="20"/>
                <w:szCs w:val="20"/>
              </w:rPr>
            </w:pPr>
            <w:r w:rsidRPr="00A6118F">
              <w:rPr>
                <w:bCs/>
                <w:sz w:val="20"/>
                <w:szCs w:val="20"/>
              </w:rPr>
              <w:t>1 283 333 471,76</w:t>
            </w:r>
          </w:p>
        </w:tc>
        <w:tc>
          <w:tcPr>
            <w:tcW w:w="0" w:type="auto"/>
            <w:tcBorders>
              <w:top w:val="nil"/>
              <w:left w:val="nil"/>
              <w:bottom w:val="single" w:sz="4" w:space="0" w:color="auto"/>
              <w:right w:val="single" w:sz="4" w:space="0" w:color="auto"/>
            </w:tcBorders>
            <w:shd w:val="clear" w:color="auto" w:fill="auto"/>
            <w:noWrap/>
            <w:vAlign w:val="center"/>
            <w:hideMark/>
          </w:tcPr>
          <w:p w14:paraId="180460AE" w14:textId="77777777" w:rsidR="00A6118F" w:rsidRPr="00A6118F" w:rsidRDefault="00A6118F" w:rsidP="00AE79E2">
            <w:pPr>
              <w:jc w:val="right"/>
              <w:rPr>
                <w:bCs/>
                <w:sz w:val="20"/>
                <w:szCs w:val="20"/>
              </w:rPr>
            </w:pPr>
            <w:r w:rsidRPr="00A6118F">
              <w:rPr>
                <w:bCs/>
                <w:sz w:val="20"/>
                <w:szCs w:val="20"/>
              </w:rPr>
              <w:t>1 278 768 390,00</w:t>
            </w:r>
          </w:p>
        </w:tc>
      </w:tr>
    </w:tbl>
    <w:p w14:paraId="726BCE87"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677"/>
        <w:gridCol w:w="1574"/>
        <w:gridCol w:w="1889"/>
        <w:gridCol w:w="2079"/>
        <w:gridCol w:w="1990"/>
        <w:gridCol w:w="2027"/>
      </w:tblGrid>
      <w:tr w:rsidR="00A6118F" w:rsidRPr="00A6118F" w14:paraId="18F409B4" w14:textId="77777777" w:rsidTr="00AE79E2">
        <w:tc>
          <w:tcPr>
            <w:tcW w:w="0" w:type="auto"/>
            <w:tcBorders>
              <w:top w:val="nil"/>
              <w:left w:val="nil"/>
              <w:bottom w:val="nil"/>
              <w:right w:val="nil"/>
            </w:tcBorders>
            <w:shd w:val="clear" w:color="auto" w:fill="auto"/>
            <w:noWrap/>
            <w:vAlign w:val="bottom"/>
            <w:hideMark/>
          </w:tcPr>
          <w:p w14:paraId="2CDF0329"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028907F3"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5E02B6C3"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292A4D9B"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56EFF9F7"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4F555D95" w14:textId="77777777" w:rsidR="00A6118F" w:rsidRPr="00A6118F" w:rsidRDefault="00A6118F" w:rsidP="00AE79E2">
            <w:pPr>
              <w:jc w:val="right"/>
              <w:rPr>
                <w:color w:val="000000"/>
                <w:sz w:val="20"/>
                <w:szCs w:val="20"/>
              </w:rPr>
            </w:pPr>
            <w:r w:rsidRPr="00A6118F">
              <w:rPr>
                <w:color w:val="000000"/>
                <w:sz w:val="20"/>
                <w:szCs w:val="20"/>
              </w:rPr>
              <w:t>Приложение 16</w:t>
            </w:r>
          </w:p>
        </w:tc>
      </w:tr>
      <w:tr w:rsidR="00A6118F" w:rsidRPr="00A6118F" w14:paraId="756B4D13" w14:textId="77777777" w:rsidTr="00AE79E2">
        <w:tc>
          <w:tcPr>
            <w:tcW w:w="0" w:type="auto"/>
            <w:tcBorders>
              <w:top w:val="nil"/>
              <w:left w:val="nil"/>
              <w:bottom w:val="nil"/>
              <w:right w:val="nil"/>
            </w:tcBorders>
            <w:shd w:val="clear" w:color="auto" w:fill="auto"/>
            <w:noWrap/>
            <w:vAlign w:val="bottom"/>
            <w:hideMark/>
          </w:tcPr>
          <w:p w14:paraId="6524F96F"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5681F642"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52D12122"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3BF1096B" w14:textId="77777777" w:rsidR="00A6118F" w:rsidRPr="00A6118F" w:rsidRDefault="00A6118F" w:rsidP="00AE79E2">
            <w:pPr>
              <w:rPr>
                <w:color w:val="000000"/>
                <w:sz w:val="20"/>
                <w:szCs w:val="20"/>
              </w:rPr>
            </w:pPr>
          </w:p>
        </w:tc>
        <w:tc>
          <w:tcPr>
            <w:tcW w:w="0" w:type="auto"/>
            <w:gridSpan w:val="2"/>
            <w:tcBorders>
              <w:top w:val="nil"/>
              <w:left w:val="nil"/>
              <w:bottom w:val="nil"/>
              <w:right w:val="nil"/>
            </w:tcBorders>
            <w:shd w:val="clear" w:color="auto" w:fill="auto"/>
            <w:vAlign w:val="bottom"/>
            <w:hideMark/>
          </w:tcPr>
          <w:p w14:paraId="29030F36" w14:textId="77777777" w:rsidR="00A6118F" w:rsidRPr="00A6118F" w:rsidRDefault="00A6118F" w:rsidP="00AE79E2">
            <w:pPr>
              <w:jc w:val="right"/>
              <w:rPr>
                <w:color w:val="000000"/>
                <w:sz w:val="20"/>
                <w:szCs w:val="20"/>
              </w:rPr>
            </w:pPr>
            <w:r w:rsidRPr="00A6118F">
              <w:rPr>
                <w:color w:val="000000"/>
                <w:sz w:val="20"/>
                <w:szCs w:val="20"/>
              </w:rPr>
              <w:t>к решению сессии Совета депутатов Куйбышевского муниципального района Новосибирской области «О бюджете Куйбышевского муниципального района на 2021год                                                                                         и плановый период 2022 и 2023годов"</w:t>
            </w:r>
          </w:p>
        </w:tc>
      </w:tr>
      <w:tr w:rsidR="00A6118F" w:rsidRPr="00A6118F" w14:paraId="2CF14BCF" w14:textId="77777777" w:rsidTr="00AE79E2">
        <w:tc>
          <w:tcPr>
            <w:tcW w:w="0" w:type="auto"/>
            <w:tcBorders>
              <w:top w:val="nil"/>
              <w:left w:val="nil"/>
              <w:bottom w:val="nil"/>
              <w:right w:val="nil"/>
            </w:tcBorders>
            <w:shd w:val="clear" w:color="auto" w:fill="auto"/>
            <w:noWrap/>
            <w:vAlign w:val="bottom"/>
            <w:hideMark/>
          </w:tcPr>
          <w:p w14:paraId="3078D687"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26CAC000"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4B349A5D" w14:textId="77777777" w:rsidR="00A6118F" w:rsidRPr="00A6118F" w:rsidRDefault="00A6118F" w:rsidP="00AE79E2">
            <w:pPr>
              <w:jc w:val="right"/>
              <w:rPr>
                <w:color w:val="000000"/>
                <w:sz w:val="20"/>
                <w:szCs w:val="20"/>
              </w:rPr>
            </w:pPr>
          </w:p>
        </w:tc>
        <w:tc>
          <w:tcPr>
            <w:tcW w:w="0" w:type="auto"/>
            <w:tcBorders>
              <w:top w:val="nil"/>
              <w:left w:val="nil"/>
              <w:bottom w:val="nil"/>
              <w:right w:val="nil"/>
            </w:tcBorders>
            <w:shd w:val="clear" w:color="auto" w:fill="auto"/>
            <w:noWrap/>
            <w:vAlign w:val="bottom"/>
            <w:hideMark/>
          </w:tcPr>
          <w:p w14:paraId="3C12BDDF" w14:textId="77777777" w:rsidR="00A6118F" w:rsidRPr="00A6118F" w:rsidRDefault="00A6118F" w:rsidP="00AE79E2">
            <w:pPr>
              <w:jc w:val="right"/>
              <w:rPr>
                <w:color w:val="000000"/>
                <w:sz w:val="20"/>
                <w:szCs w:val="20"/>
              </w:rPr>
            </w:pPr>
          </w:p>
        </w:tc>
        <w:tc>
          <w:tcPr>
            <w:tcW w:w="0" w:type="auto"/>
            <w:tcBorders>
              <w:top w:val="nil"/>
              <w:left w:val="nil"/>
              <w:bottom w:val="nil"/>
              <w:right w:val="nil"/>
            </w:tcBorders>
            <w:shd w:val="clear" w:color="auto" w:fill="auto"/>
            <w:noWrap/>
            <w:vAlign w:val="bottom"/>
            <w:hideMark/>
          </w:tcPr>
          <w:p w14:paraId="360AF6EB" w14:textId="77777777" w:rsidR="00A6118F" w:rsidRPr="00A6118F" w:rsidRDefault="00A6118F" w:rsidP="00AE79E2">
            <w:pPr>
              <w:jc w:val="right"/>
              <w:rPr>
                <w:color w:val="000000"/>
                <w:sz w:val="20"/>
                <w:szCs w:val="20"/>
              </w:rPr>
            </w:pPr>
          </w:p>
        </w:tc>
        <w:tc>
          <w:tcPr>
            <w:tcW w:w="0" w:type="auto"/>
            <w:tcBorders>
              <w:top w:val="nil"/>
              <w:left w:val="nil"/>
              <w:bottom w:val="nil"/>
              <w:right w:val="nil"/>
            </w:tcBorders>
            <w:shd w:val="clear" w:color="auto" w:fill="auto"/>
            <w:noWrap/>
            <w:vAlign w:val="bottom"/>
            <w:hideMark/>
          </w:tcPr>
          <w:p w14:paraId="5DAF6638" w14:textId="77777777" w:rsidR="00A6118F" w:rsidRPr="00A6118F" w:rsidRDefault="00A6118F" w:rsidP="00AE79E2">
            <w:pPr>
              <w:rPr>
                <w:color w:val="000000"/>
                <w:sz w:val="20"/>
                <w:szCs w:val="20"/>
              </w:rPr>
            </w:pPr>
          </w:p>
        </w:tc>
      </w:tr>
      <w:tr w:rsidR="00A6118F" w:rsidRPr="00A6118F" w14:paraId="5F38FF52" w14:textId="77777777" w:rsidTr="00AE79E2">
        <w:tc>
          <w:tcPr>
            <w:tcW w:w="0" w:type="auto"/>
            <w:gridSpan w:val="6"/>
            <w:tcBorders>
              <w:top w:val="nil"/>
              <w:left w:val="nil"/>
              <w:bottom w:val="nil"/>
              <w:right w:val="nil"/>
            </w:tcBorders>
            <w:shd w:val="clear" w:color="auto" w:fill="auto"/>
            <w:vAlign w:val="center"/>
            <w:hideMark/>
          </w:tcPr>
          <w:p w14:paraId="3FF61965" w14:textId="77777777" w:rsidR="00A6118F" w:rsidRPr="00A6118F" w:rsidRDefault="00A6118F" w:rsidP="00AE79E2">
            <w:pPr>
              <w:jc w:val="center"/>
              <w:rPr>
                <w:bCs/>
                <w:color w:val="000000"/>
                <w:sz w:val="20"/>
                <w:szCs w:val="20"/>
              </w:rPr>
            </w:pPr>
            <w:r w:rsidRPr="00A6118F">
              <w:rPr>
                <w:bCs/>
                <w:color w:val="000000"/>
                <w:sz w:val="20"/>
                <w:szCs w:val="20"/>
              </w:rPr>
              <w:t>Субвенции, передаваемые из районного бюджета в 2021 году и плановом периоде 2022 и 2023 годов</w:t>
            </w:r>
          </w:p>
        </w:tc>
      </w:tr>
      <w:tr w:rsidR="00A6118F" w:rsidRPr="00A6118F" w14:paraId="12267140" w14:textId="77777777" w:rsidTr="00AE79E2">
        <w:tc>
          <w:tcPr>
            <w:tcW w:w="0" w:type="auto"/>
            <w:tcBorders>
              <w:top w:val="nil"/>
              <w:left w:val="nil"/>
              <w:bottom w:val="nil"/>
              <w:right w:val="nil"/>
            </w:tcBorders>
            <w:shd w:val="clear" w:color="auto" w:fill="auto"/>
            <w:noWrap/>
            <w:vAlign w:val="bottom"/>
            <w:hideMark/>
          </w:tcPr>
          <w:p w14:paraId="28A7DF82" w14:textId="77777777" w:rsidR="00A6118F" w:rsidRPr="00A6118F" w:rsidRDefault="00A6118F" w:rsidP="00AE79E2">
            <w:pPr>
              <w:jc w:val="center"/>
              <w:rPr>
                <w:color w:val="000000"/>
                <w:sz w:val="20"/>
                <w:szCs w:val="20"/>
              </w:rPr>
            </w:pPr>
          </w:p>
        </w:tc>
        <w:tc>
          <w:tcPr>
            <w:tcW w:w="0" w:type="auto"/>
            <w:tcBorders>
              <w:top w:val="nil"/>
              <w:left w:val="nil"/>
              <w:bottom w:val="nil"/>
              <w:right w:val="nil"/>
            </w:tcBorders>
            <w:shd w:val="clear" w:color="auto" w:fill="auto"/>
            <w:noWrap/>
            <w:vAlign w:val="bottom"/>
            <w:hideMark/>
          </w:tcPr>
          <w:p w14:paraId="4B363539" w14:textId="77777777" w:rsidR="00A6118F" w:rsidRPr="00A6118F" w:rsidRDefault="00A6118F" w:rsidP="00AE79E2">
            <w:pPr>
              <w:jc w:val="center"/>
              <w:rPr>
                <w:color w:val="000000"/>
                <w:sz w:val="20"/>
                <w:szCs w:val="20"/>
              </w:rPr>
            </w:pPr>
          </w:p>
        </w:tc>
        <w:tc>
          <w:tcPr>
            <w:tcW w:w="0" w:type="auto"/>
            <w:tcBorders>
              <w:top w:val="nil"/>
              <w:left w:val="nil"/>
              <w:bottom w:val="nil"/>
              <w:right w:val="nil"/>
            </w:tcBorders>
            <w:shd w:val="clear" w:color="auto" w:fill="auto"/>
            <w:noWrap/>
            <w:vAlign w:val="bottom"/>
            <w:hideMark/>
          </w:tcPr>
          <w:p w14:paraId="79A4B1FB" w14:textId="77777777" w:rsidR="00A6118F" w:rsidRPr="00A6118F" w:rsidRDefault="00A6118F" w:rsidP="00AE79E2">
            <w:pPr>
              <w:jc w:val="center"/>
              <w:rPr>
                <w:color w:val="000000"/>
                <w:sz w:val="20"/>
                <w:szCs w:val="20"/>
              </w:rPr>
            </w:pPr>
          </w:p>
        </w:tc>
        <w:tc>
          <w:tcPr>
            <w:tcW w:w="0" w:type="auto"/>
            <w:tcBorders>
              <w:top w:val="nil"/>
              <w:left w:val="nil"/>
              <w:bottom w:val="nil"/>
              <w:right w:val="nil"/>
            </w:tcBorders>
            <w:shd w:val="clear" w:color="auto" w:fill="auto"/>
            <w:noWrap/>
            <w:vAlign w:val="bottom"/>
            <w:hideMark/>
          </w:tcPr>
          <w:p w14:paraId="3E4CE810" w14:textId="77777777" w:rsidR="00A6118F" w:rsidRPr="00A6118F" w:rsidRDefault="00A6118F" w:rsidP="00AE79E2">
            <w:pPr>
              <w:jc w:val="center"/>
              <w:rPr>
                <w:color w:val="000000"/>
                <w:sz w:val="20"/>
                <w:szCs w:val="20"/>
              </w:rPr>
            </w:pPr>
          </w:p>
        </w:tc>
        <w:tc>
          <w:tcPr>
            <w:tcW w:w="0" w:type="auto"/>
            <w:tcBorders>
              <w:top w:val="nil"/>
              <w:left w:val="nil"/>
              <w:bottom w:val="nil"/>
              <w:right w:val="nil"/>
            </w:tcBorders>
            <w:shd w:val="clear" w:color="auto" w:fill="auto"/>
            <w:noWrap/>
            <w:vAlign w:val="bottom"/>
            <w:hideMark/>
          </w:tcPr>
          <w:p w14:paraId="276F8DA6" w14:textId="77777777" w:rsidR="00A6118F" w:rsidRPr="00A6118F" w:rsidRDefault="00A6118F" w:rsidP="00AE79E2">
            <w:pPr>
              <w:jc w:val="center"/>
              <w:rPr>
                <w:color w:val="000000"/>
                <w:sz w:val="20"/>
                <w:szCs w:val="20"/>
              </w:rPr>
            </w:pPr>
          </w:p>
        </w:tc>
        <w:tc>
          <w:tcPr>
            <w:tcW w:w="0" w:type="auto"/>
            <w:tcBorders>
              <w:top w:val="nil"/>
              <w:left w:val="nil"/>
              <w:bottom w:val="nil"/>
              <w:right w:val="nil"/>
            </w:tcBorders>
            <w:shd w:val="clear" w:color="auto" w:fill="auto"/>
            <w:noWrap/>
            <w:vAlign w:val="bottom"/>
            <w:hideMark/>
          </w:tcPr>
          <w:p w14:paraId="7D99D8FE" w14:textId="77777777" w:rsidR="00A6118F" w:rsidRPr="00A6118F" w:rsidRDefault="00A6118F" w:rsidP="00AE79E2">
            <w:pPr>
              <w:rPr>
                <w:color w:val="000000"/>
                <w:sz w:val="20"/>
                <w:szCs w:val="20"/>
              </w:rPr>
            </w:pPr>
          </w:p>
        </w:tc>
      </w:tr>
      <w:tr w:rsidR="00A6118F" w:rsidRPr="00A6118F" w14:paraId="2B7A541D" w14:textId="77777777" w:rsidTr="00AE79E2">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D36A28" w14:textId="77777777" w:rsidR="00A6118F" w:rsidRPr="00A6118F" w:rsidRDefault="00A6118F" w:rsidP="00AE79E2">
            <w:pPr>
              <w:jc w:val="center"/>
              <w:rPr>
                <w:color w:val="000000"/>
                <w:sz w:val="20"/>
                <w:szCs w:val="20"/>
              </w:rPr>
            </w:pPr>
            <w:r w:rsidRPr="00A6118F">
              <w:rPr>
                <w:color w:val="000000"/>
                <w:sz w:val="20"/>
                <w:szCs w:val="20"/>
              </w:rPr>
              <w:t>№п/п</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49C6C6E" w14:textId="77777777" w:rsidR="00A6118F" w:rsidRPr="00A6118F" w:rsidRDefault="00A6118F" w:rsidP="00AE79E2">
            <w:pPr>
              <w:jc w:val="center"/>
              <w:rPr>
                <w:color w:val="000000"/>
                <w:sz w:val="20"/>
                <w:szCs w:val="20"/>
              </w:rPr>
            </w:pPr>
            <w:r w:rsidRPr="00A6118F">
              <w:rPr>
                <w:color w:val="000000"/>
                <w:sz w:val="20"/>
                <w:szCs w:val="20"/>
              </w:rPr>
              <w:t>Наименование поселений</w:t>
            </w:r>
          </w:p>
        </w:tc>
        <w:tc>
          <w:tcPr>
            <w:tcW w:w="0" w:type="auto"/>
            <w:gridSpan w:val="4"/>
            <w:tcBorders>
              <w:top w:val="single" w:sz="4" w:space="0" w:color="auto"/>
              <w:left w:val="nil"/>
              <w:bottom w:val="single" w:sz="4" w:space="0" w:color="auto"/>
              <w:right w:val="single" w:sz="4" w:space="0" w:color="000000"/>
            </w:tcBorders>
            <w:shd w:val="clear" w:color="auto" w:fill="auto"/>
            <w:noWrap/>
            <w:vAlign w:val="center"/>
            <w:hideMark/>
          </w:tcPr>
          <w:p w14:paraId="6FF88103" w14:textId="77777777" w:rsidR="00A6118F" w:rsidRPr="00A6118F" w:rsidRDefault="00A6118F" w:rsidP="00AE79E2">
            <w:pPr>
              <w:jc w:val="center"/>
              <w:rPr>
                <w:color w:val="000000"/>
                <w:sz w:val="20"/>
                <w:szCs w:val="20"/>
              </w:rPr>
            </w:pPr>
            <w:r w:rsidRPr="00A6118F">
              <w:rPr>
                <w:color w:val="000000"/>
                <w:sz w:val="20"/>
                <w:szCs w:val="20"/>
              </w:rPr>
              <w:t>Сумма (в рублях)</w:t>
            </w:r>
          </w:p>
        </w:tc>
      </w:tr>
      <w:tr w:rsidR="00A6118F" w:rsidRPr="00A6118F" w14:paraId="5CE79D42" w14:textId="77777777" w:rsidTr="00AE79E2">
        <w:tc>
          <w:tcPr>
            <w:tcW w:w="0" w:type="auto"/>
            <w:vMerge/>
            <w:tcBorders>
              <w:top w:val="single" w:sz="4" w:space="0" w:color="auto"/>
              <w:left w:val="single" w:sz="4" w:space="0" w:color="auto"/>
              <w:bottom w:val="single" w:sz="4" w:space="0" w:color="auto"/>
              <w:right w:val="single" w:sz="4" w:space="0" w:color="auto"/>
            </w:tcBorders>
            <w:vAlign w:val="center"/>
            <w:hideMark/>
          </w:tcPr>
          <w:p w14:paraId="0EF9B87A" w14:textId="77777777" w:rsidR="00A6118F" w:rsidRPr="00A6118F" w:rsidRDefault="00A6118F" w:rsidP="00AE79E2">
            <w:pPr>
              <w:rPr>
                <w:color w:val="000000"/>
                <w:sz w:val="20"/>
                <w:szCs w:val="20"/>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1D26CEEE" w14:textId="77777777" w:rsidR="00A6118F" w:rsidRPr="00A6118F" w:rsidRDefault="00A6118F" w:rsidP="00AE79E2">
            <w:pPr>
              <w:rPr>
                <w:color w:val="000000"/>
                <w:sz w:val="20"/>
                <w:szCs w:val="20"/>
              </w:rPr>
            </w:pPr>
          </w:p>
        </w:tc>
        <w:tc>
          <w:tcPr>
            <w:tcW w:w="0" w:type="auto"/>
            <w:gridSpan w:val="2"/>
            <w:tcBorders>
              <w:top w:val="single" w:sz="4" w:space="0" w:color="auto"/>
              <w:left w:val="nil"/>
              <w:bottom w:val="single" w:sz="4" w:space="0" w:color="auto"/>
              <w:right w:val="single" w:sz="4" w:space="0" w:color="000000"/>
            </w:tcBorders>
            <w:shd w:val="clear" w:color="auto" w:fill="auto"/>
            <w:noWrap/>
            <w:vAlign w:val="center"/>
            <w:hideMark/>
          </w:tcPr>
          <w:p w14:paraId="74DD332F" w14:textId="77777777" w:rsidR="00A6118F" w:rsidRPr="00A6118F" w:rsidRDefault="00A6118F" w:rsidP="00AE79E2">
            <w:pPr>
              <w:jc w:val="center"/>
              <w:rPr>
                <w:color w:val="000000"/>
                <w:sz w:val="20"/>
                <w:szCs w:val="20"/>
              </w:rPr>
            </w:pPr>
            <w:r w:rsidRPr="00A6118F">
              <w:rPr>
                <w:color w:val="000000"/>
                <w:sz w:val="20"/>
                <w:szCs w:val="20"/>
              </w:rPr>
              <w:t>2021</w:t>
            </w:r>
          </w:p>
        </w:tc>
        <w:tc>
          <w:tcPr>
            <w:tcW w:w="0" w:type="auto"/>
            <w:tcBorders>
              <w:top w:val="nil"/>
              <w:left w:val="nil"/>
              <w:bottom w:val="single" w:sz="4" w:space="0" w:color="auto"/>
              <w:right w:val="single" w:sz="4" w:space="0" w:color="auto"/>
            </w:tcBorders>
            <w:shd w:val="clear" w:color="auto" w:fill="auto"/>
            <w:vAlign w:val="center"/>
            <w:hideMark/>
          </w:tcPr>
          <w:p w14:paraId="65019127" w14:textId="77777777" w:rsidR="00A6118F" w:rsidRPr="00A6118F" w:rsidRDefault="00A6118F" w:rsidP="00AE79E2">
            <w:pPr>
              <w:jc w:val="center"/>
              <w:rPr>
                <w:color w:val="000000"/>
                <w:sz w:val="20"/>
                <w:szCs w:val="20"/>
              </w:rPr>
            </w:pPr>
            <w:r w:rsidRPr="00A6118F">
              <w:rPr>
                <w:color w:val="000000"/>
                <w:sz w:val="20"/>
                <w:szCs w:val="20"/>
              </w:rPr>
              <w:t>2022 год</w:t>
            </w:r>
          </w:p>
        </w:tc>
        <w:tc>
          <w:tcPr>
            <w:tcW w:w="0" w:type="auto"/>
            <w:tcBorders>
              <w:top w:val="nil"/>
              <w:left w:val="nil"/>
              <w:bottom w:val="single" w:sz="4" w:space="0" w:color="auto"/>
              <w:right w:val="single" w:sz="4" w:space="0" w:color="auto"/>
            </w:tcBorders>
            <w:shd w:val="clear" w:color="auto" w:fill="auto"/>
            <w:vAlign w:val="center"/>
            <w:hideMark/>
          </w:tcPr>
          <w:p w14:paraId="082A6169" w14:textId="77777777" w:rsidR="00A6118F" w:rsidRPr="00A6118F" w:rsidRDefault="00A6118F" w:rsidP="00AE79E2">
            <w:pPr>
              <w:jc w:val="center"/>
              <w:rPr>
                <w:color w:val="000000"/>
                <w:sz w:val="20"/>
                <w:szCs w:val="20"/>
              </w:rPr>
            </w:pPr>
            <w:r w:rsidRPr="00A6118F">
              <w:rPr>
                <w:color w:val="000000"/>
                <w:sz w:val="20"/>
                <w:szCs w:val="20"/>
              </w:rPr>
              <w:t>2023 год</w:t>
            </w:r>
          </w:p>
        </w:tc>
      </w:tr>
      <w:tr w:rsidR="00A6118F" w:rsidRPr="00A6118F" w14:paraId="2228EE37" w14:textId="77777777" w:rsidTr="00AE79E2">
        <w:tc>
          <w:tcPr>
            <w:tcW w:w="0" w:type="auto"/>
            <w:vMerge/>
            <w:tcBorders>
              <w:top w:val="single" w:sz="4" w:space="0" w:color="auto"/>
              <w:left w:val="single" w:sz="4" w:space="0" w:color="auto"/>
              <w:bottom w:val="single" w:sz="4" w:space="0" w:color="auto"/>
              <w:right w:val="single" w:sz="4" w:space="0" w:color="auto"/>
            </w:tcBorders>
            <w:vAlign w:val="center"/>
            <w:hideMark/>
          </w:tcPr>
          <w:p w14:paraId="3C88DBF2" w14:textId="77777777" w:rsidR="00A6118F" w:rsidRPr="00A6118F" w:rsidRDefault="00A6118F" w:rsidP="00AE79E2">
            <w:pPr>
              <w:rPr>
                <w:color w:val="000000"/>
                <w:sz w:val="20"/>
                <w:szCs w:val="20"/>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696AAD20" w14:textId="77777777" w:rsidR="00A6118F" w:rsidRPr="00A6118F" w:rsidRDefault="00A6118F" w:rsidP="00AE79E2">
            <w:pPr>
              <w:rPr>
                <w:color w:val="000000"/>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14:paraId="3C809924" w14:textId="77777777" w:rsidR="00A6118F" w:rsidRPr="00A6118F" w:rsidRDefault="00A6118F" w:rsidP="00AE79E2">
            <w:pPr>
              <w:jc w:val="center"/>
              <w:rPr>
                <w:color w:val="000000"/>
                <w:sz w:val="20"/>
                <w:szCs w:val="20"/>
              </w:rPr>
            </w:pPr>
            <w:r w:rsidRPr="00A6118F">
              <w:rPr>
                <w:color w:val="000000"/>
                <w:sz w:val="20"/>
                <w:szCs w:val="20"/>
              </w:rPr>
              <w:t>на осуществление первичного воинского учёта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vAlign w:val="center"/>
            <w:hideMark/>
          </w:tcPr>
          <w:p w14:paraId="2C7FBEDD" w14:textId="77777777" w:rsidR="00A6118F" w:rsidRPr="00A6118F" w:rsidRDefault="00A6118F" w:rsidP="00AE79E2">
            <w:pPr>
              <w:jc w:val="center"/>
              <w:rPr>
                <w:color w:val="000000"/>
                <w:sz w:val="20"/>
                <w:szCs w:val="20"/>
              </w:rPr>
            </w:pPr>
            <w:r w:rsidRPr="00A6118F">
              <w:rPr>
                <w:color w:val="000000"/>
                <w:sz w:val="20"/>
                <w:szCs w:val="20"/>
              </w:rPr>
              <w:t>на осуществление вопросов в сфере административных правонарушений</w:t>
            </w:r>
          </w:p>
        </w:tc>
        <w:tc>
          <w:tcPr>
            <w:tcW w:w="0" w:type="auto"/>
            <w:tcBorders>
              <w:top w:val="nil"/>
              <w:left w:val="nil"/>
              <w:bottom w:val="single" w:sz="4" w:space="0" w:color="auto"/>
              <w:right w:val="single" w:sz="4" w:space="0" w:color="auto"/>
            </w:tcBorders>
            <w:shd w:val="clear" w:color="auto" w:fill="auto"/>
            <w:vAlign w:val="center"/>
            <w:hideMark/>
          </w:tcPr>
          <w:p w14:paraId="3BC9F462" w14:textId="77777777" w:rsidR="00A6118F" w:rsidRPr="00A6118F" w:rsidRDefault="00A6118F" w:rsidP="00AE79E2">
            <w:pPr>
              <w:jc w:val="center"/>
              <w:rPr>
                <w:color w:val="000000"/>
                <w:sz w:val="20"/>
                <w:szCs w:val="20"/>
              </w:rPr>
            </w:pPr>
            <w:r w:rsidRPr="00A6118F">
              <w:rPr>
                <w:color w:val="000000"/>
                <w:sz w:val="20"/>
                <w:szCs w:val="20"/>
              </w:rPr>
              <w:t>на осуществление первичного воинского учёта на территориях, где отсутствуют военные комиссариаты</w:t>
            </w:r>
          </w:p>
        </w:tc>
        <w:tc>
          <w:tcPr>
            <w:tcW w:w="0" w:type="auto"/>
            <w:tcBorders>
              <w:top w:val="nil"/>
              <w:left w:val="nil"/>
              <w:bottom w:val="single" w:sz="4" w:space="0" w:color="auto"/>
              <w:right w:val="single" w:sz="4" w:space="0" w:color="auto"/>
            </w:tcBorders>
            <w:shd w:val="clear" w:color="auto" w:fill="auto"/>
            <w:vAlign w:val="center"/>
            <w:hideMark/>
          </w:tcPr>
          <w:p w14:paraId="4DB1341C" w14:textId="77777777" w:rsidR="00A6118F" w:rsidRPr="00A6118F" w:rsidRDefault="00A6118F" w:rsidP="00AE79E2">
            <w:pPr>
              <w:jc w:val="center"/>
              <w:rPr>
                <w:color w:val="000000"/>
                <w:sz w:val="20"/>
                <w:szCs w:val="20"/>
              </w:rPr>
            </w:pPr>
            <w:r w:rsidRPr="00A6118F">
              <w:rPr>
                <w:color w:val="000000"/>
                <w:sz w:val="20"/>
                <w:szCs w:val="20"/>
              </w:rPr>
              <w:t>на осуществление первичного воинского учёта на территориях, где отсутствуют военные комиссариаты</w:t>
            </w:r>
          </w:p>
        </w:tc>
      </w:tr>
      <w:tr w:rsidR="00A6118F" w:rsidRPr="00A6118F" w14:paraId="3C64947F"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74777DE" w14:textId="77777777" w:rsidR="00A6118F" w:rsidRPr="00A6118F" w:rsidRDefault="00A6118F" w:rsidP="00AE79E2">
            <w:pPr>
              <w:jc w:val="right"/>
              <w:rPr>
                <w:color w:val="000000"/>
                <w:sz w:val="20"/>
                <w:szCs w:val="20"/>
              </w:rPr>
            </w:pPr>
            <w:r w:rsidRPr="00A6118F">
              <w:rPr>
                <w:color w:val="000000"/>
                <w:sz w:val="20"/>
                <w:szCs w:val="20"/>
              </w:rPr>
              <w:t>1</w:t>
            </w:r>
          </w:p>
        </w:tc>
        <w:tc>
          <w:tcPr>
            <w:tcW w:w="0" w:type="auto"/>
            <w:tcBorders>
              <w:top w:val="nil"/>
              <w:left w:val="nil"/>
              <w:bottom w:val="single" w:sz="4" w:space="0" w:color="auto"/>
              <w:right w:val="single" w:sz="4" w:space="0" w:color="auto"/>
            </w:tcBorders>
            <w:shd w:val="clear" w:color="auto" w:fill="auto"/>
            <w:noWrap/>
            <w:vAlign w:val="bottom"/>
            <w:hideMark/>
          </w:tcPr>
          <w:p w14:paraId="2BCE48DB" w14:textId="77777777" w:rsidR="00A6118F" w:rsidRPr="00A6118F" w:rsidRDefault="00A6118F" w:rsidP="00AE79E2">
            <w:pPr>
              <w:rPr>
                <w:color w:val="000000"/>
                <w:sz w:val="20"/>
                <w:szCs w:val="20"/>
              </w:rPr>
            </w:pPr>
            <w:proofErr w:type="spellStart"/>
            <w:r w:rsidRPr="00A6118F">
              <w:rPr>
                <w:color w:val="000000"/>
                <w:sz w:val="20"/>
                <w:szCs w:val="20"/>
              </w:rPr>
              <w:t>Абрамовский</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14:paraId="23CDBECB" w14:textId="77777777" w:rsidR="00A6118F" w:rsidRPr="00A6118F" w:rsidRDefault="00A6118F" w:rsidP="00AE79E2">
            <w:pPr>
              <w:jc w:val="right"/>
              <w:rPr>
                <w:sz w:val="20"/>
                <w:szCs w:val="20"/>
              </w:rPr>
            </w:pPr>
            <w:r w:rsidRPr="00A6118F">
              <w:rPr>
                <w:sz w:val="20"/>
                <w:szCs w:val="20"/>
              </w:rPr>
              <w:t>109 970,00</w:t>
            </w:r>
          </w:p>
        </w:tc>
        <w:tc>
          <w:tcPr>
            <w:tcW w:w="0" w:type="auto"/>
            <w:tcBorders>
              <w:top w:val="nil"/>
              <w:left w:val="nil"/>
              <w:bottom w:val="single" w:sz="4" w:space="0" w:color="auto"/>
              <w:right w:val="single" w:sz="4" w:space="0" w:color="auto"/>
            </w:tcBorders>
            <w:shd w:val="clear" w:color="auto" w:fill="auto"/>
            <w:noWrap/>
            <w:vAlign w:val="center"/>
            <w:hideMark/>
          </w:tcPr>
          <w:p w14:paraId="271D454B"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28F81607" w14:textId="77777777" w:rsidR="00A6118F" w:rsidRPr="00A6118F" w:rsidRDefault="00A6118F" w:rsidP="00AE79E2">
            <w:pPr>
              <w:jc w:val="right"/>
              <w:rPr>
                <w:sz w:val="20"/>
                <w:szCs w:val="20"/>
              </w:rPr>
            </w:pPr>
            <w:r w:rsidRPr="00A6118F">
              <w:rPr>
                <w:sz w:val="20"/>
                <w:szCs w:val="20"/>
              </w:rPr>
              <w:t>111 117,00</w:t>
            </w:r>
          </w:p>
        </w:tc>
        <w:tc>
          <w:tcPr>
            <w:tcW w:w="0" w:type="auto"/>
            <w:tcBorders>
              <w:top w:val="nil"/>
              <w:left w:val="nil"/>
              <w:bottom w:val="single" w:sz="4" w:space="0" w:color="auto"/>
              <w:right w:val="single" w:sz="4" w:space="0" w:color="auto"/>
            </w:tcBorders>
            <w:shd w:val="clear" w:color="auto" w:fill="auto"/>
            <w:noWrap/>
            <w:vAlign w:val="bottom"/>
            <w:hideMark/>
          </w:tcPr>
          <w:p w14:paraId="5071E4D5" w14:textId="77777777" w:rsidR="00A6118F" w:rsidRPr="00A6118F" w:rsidRDefault="00A6118F" w:rsidP="00AE79E2">
            <w:pPr>
              <w:jc w:val="right"/>
              <w:rPr>
                <w:color w:val="000000"/>
                <w:sz w:val="20"/>
                <w:szCs w:val="20"/>
              </w:rPr>
            </w:pPr>
            <w:r w:rsidRPr="00A6118F">
              <w:rPr>
                <w:color w:val="000000"/>
                <w:sz w:val="20"/>
                <w:szCs w:val="20"/>
              </w:rPr>
              <w:t>115 563,00</w:t>
            </w:r>
          </w:p>
        </w:tc>
      </w:tr>
      <w:tr w:rsidR="00A6118F" w:rsidRPr="00A6118F" w14:paraId="01DF2796"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9A1B329" w14:textId="77777777" w:rsidR="00A6118F" w:rsidRPr="00A6118F" w:rsidRDefault="00A6118F" w:rsidP="00AE79E2">
            <w:pPr>
              <w:jc w:val="right"/>
              <w:rPr>
                <w:color w:val="000000"/>
                <w:sz w:val="20"/>
                <w:szCs w:val="20"/>
              </w:rPr>
            </w:pPr>
            <w:r w:rsidRPr="00A6118F">
              <w:rPr>
                <w:color w:val="000000"/>
                <w:sz w:val="20"/>
                <w:szCs w:val="20"/>
              </w:rPr>
              <w:t>2</w:t>
            </w:r>
          </w:p>
        </w:tc>
        <w:tc>
          <w:tcPr>
            <w:tcW w:w="0" w:type="auto"/>
            <w:tcBorders>
              <w:top w:val="nil"/>
              <w:left w:val="nil"/>
              <w:bottom w:val="single" w:sz="4" w:space="0" w:color="auto"/>
              <w:right w:val="single" w:sz="4" w:space="0" w:color="auto"/>
            </w:tcBorders>
            <w:shd w:val="clear" w:color="auto" w:fill="auto"/>
            <w:noWrap/>
            <w:vAlign w:val="bottom"/>
            <w:hideMark/>
          </w:tcPr>
          <w:p w14:paraId="4B6322BB" w14:textId="77777777" w:rsidR="00A6118F" w:rsidRPr="00A6118F" w:rsidRDefault="00A6118F" w:rsidP="00AE79E2">
            <w:pPr>
              <w:rPr>
                <w:color w:val="000000"/>
                <w:sz w:val="20"/>
                <w:szCs w:val="20"/>
              </w:rPr>
            </w:pPr>
            <w:proofErr w:type="spellStart"/>
            <w:r w:rsidRPr="00A6118F">
              <w:rPr>
                <w:color w:val="000000"/>
                <w:sz w:val="20"/>
                <w:szCs w:val="20"/>
              </w:rPr>
              <w:t>Балманский</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14:paraId="35383D12" w14:textId="77777777" w:rsidR="00A6118F" w:rsidRPr="00A6118F" w:rsidRDefault="00A6118F" w:rsidP="00AE79E2">
            <w:pPr>
              <w:jc w:val="right"/>
              <w:rPr>
                <w:sz w:val="20"/>
                <w:szCs w:val="20"/>
              </w:rPr>
            </w:pPr>
            <w:r w:rsidRPr="00A6118F">
              <w:rPr>
                <w:sz w:val="20"/>
                <w:szCs w:val="20"/>
              </w:rPr>
              <w:t>109 960,00</w:t>
            </w:r>
          </w:p>
        </w:tc>
        <w:tc>
          <w:tcPr>
            <w:tcW w:w="0" w:type="auto"/>
            <w:tcBorders>
              <w:top w:val="nil"/>
              <w:left w:val="nil"/>
              <w:bottom w:val="single" w:sz="4" w:space="0" w:color="auto"/>
              <w:right w:val="single" w:sz="4" w:space="0" w:color="auto"/>
            </w:tcBorders>
            <w:shd w:val="clear" w:color="auto" w:fill="auto"/>
            <w:noWrap/>
            <w:vAlign w:val="center"/>
            <w:hideMark/>
          </w:tcPr>
          <w:p w14:paraId="498BACE9"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0E754A87" w14:textId="77777777" w:rsidR="00A6118F" w:rsidRPr="00A6118F" w:rsidRDefault="00A6118F" w:rsidP="00AE79E2">
            <w:pPr>
              <w:jc w:val="right"/>
              <w:rPr>
                <w:sz w:val="20"/>
                <w:szCs w:val="20"/>
              </w:rPr>
            </w:pPr>
            <w:r w:rsidRPr="00A6118F">
              <w:rPr>
                <w:sz w:val="20"/>
                <w:szCs w:val="20"/>
              </w:rPr>
              <w:t>111 115,00</w:t>
            </w:r>
          </w:p>
        </w:tc>
        <w:tc>
          <w:tcPr>
            <w:tcW w:w="0" w:type="auto"/>
            <w:tcBorders>
              <w:top w:val="nil"/>
              <w:left w:val="nil"/>
              <w:bottom w:val="single" w:sz="4" w:space="0" w:color="auto"/>
              <w:right w:val="single" w:sz="4" w:space="0" w:color="auto"/>
            </w:tcBorders>
            <w:shd w:val="clear" w:color="auto" w:fill="auto"/>
            <w:noWrap/>
            <w:vAlign w:val="bottom"/>
            <w:hideMark/>
          </w:tcPr>
          <w:p w14:paraId="44B8D564" w14:textId="77777777" w:rsidR="00A6118F" w:rsidRPr="00A6118F" w:rsidRDefault="00A6118F" w:rsidP="00AE79E2">
            <w:pPr>
              <w:jc w:val="right"/>
              <w:rPr>
                <w:color w:val="000000"/>
                <w:sz w:val="20"/>
                <w:szCs w:val="20"/>
              </w:rPr>
            </w:pPr>
            <w:r w:rsidRPr="00A6118F">
              <w:rPr>
                <w:color w:val="000000"/>
                <w:sz w:val="20"/>
                <w:szCs w:val="20"/>
              </w:rPr>
              <w:t>115 562,00</w:t>
            </w:r>
          </w:p>
        </w:tc>
      </w:tr>
      <w:tr w:rsidR="00A6118F" w:rsidRPr="00A6118F" w14:paraId="71243D63"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8FE5931" w14:textId="77777777" w:rsidR="00A6118F" w:rsidRPr="00A6118F" w:rsidRDefault="00A6118F" w:rsidP="00AE79E2">
            <w:pPr>
              <w:jc w:val="right"/>
              <w:rPr>
                <w:color w:val="000000"/>
                <w:sz w:val="20"/>
                <w:szCs w:val="20"/>
              </w:rPr>
            </w:pPr>
            <w:r w:rsidRPr="00A6118F">
              <w:rPr>
                <w:color w:val="000000"/>
                <w:sz w:val="20"/>
                <w:szCs w:val="20"/>
              </w:rPr>
              <w:t>3</w:t>
            </w:r>
          </w:p>
        </w:tc>
        <w:tc>
          <w:tcPr>
            <w:tcW w:w="0" w:type="auto"/>
            <w:tcBorders>
              <w:top w:val="nil"/>
              <w:left w:val="nil"/>
              <w:bottom w:val="single" w:sz="4" w:space="0" w:color="auto"/>
              <w:right w:val="single" w:sz="4" w:space="0" w:color="auto"/>
            </w:tcBorders>
            <w:shd w:val="clear" w:color="auto" w:fill="auto"/>
            <w:noWrap/>
            <w:vAlign w:val="bottom"/>
            <w:hideMark/>
          </w:tcPr>
          <w:p w14:paraId="00B09362" w14:textId="77777777" w:rsidR="00A6118F" w:rsidRPr="00A6118F" w:rsidRDefault="00A6118F" w:rsidP="00AE79E2">
            <w:pPr>
              <w:rPr>
                <w:color w:val="000000"/>
                <w:sz w:val="20"/>
                <w:szCs w:val="20"/>
              </w:rPr>
            </w:pPr>
            <w:proofErr w:type="spellStart"/>
            <w:r w:rsidRPr="00A6118F">
              <w:rPr>
                <w:color w:val="000000"/>
                <w:sz w:val="20"/>
                <w:szCs w:val="20"/>
              </w:rPr>
              <w:t>Булатовский</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14:paraId="1112D445" w14:textId="77777777" w:rsidR="00A6118F" w:rsidRPr="00A6118F" w:rsidRDefault="00A6118F" w:rsidP="00AE79E2">
            <w:pPr>
              <w:jc w:val="right"/>
              <w:rPr>
                <w:sz w:val="20"/>
                <w:szCs w:val="20"/>
              </w:rPr>
            </w:pPr>
            <w:r w:rsidRPr="00A6118F">
              <w:rPr>
                <w:sz w:val="20"/>
                <w:szCs w:val="20"/>
              </w:rPr>
              <w:t>109 960,00</w:t>
            </w:r>
          </w:p>
        </w:tc>
        <w:tc>
          <w:tcPr>
            <w:tcW w:w="0" w:type="auto"/>
            <w:tcBorders>
              <w:top w:val="nil"/>
              <w:left w:val="nil"/>
              <w:bottom w:val="single" w:sz="4" w:space="0" w:color="auto"/>
              <w:right w:val="single" w:sz="4" w:space="0" w:color="auto"/>
            </w:tcBorders>
            <w:shd w:val="clear" w:color="auto" w:fill="auto"/>
            <w:noWrap/>
            <w:vAlign w:val="center"/>
            <w:hideMark/>
          </w:tcPr>
          <w:p w14:paraId="1A66215A"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5B1A4735" w14:textId="77777777" w:rsidR="00A6118F" w:rsidRPr="00A6118F" w:rsidRDefault="00A6118F" w:rsidP="00AE79E2">
            <w:pPr>
              <w:jc w:val="right"/>
              <w:rPr>
                <w:sz w:val="20"/>
                <w:szCs w:val="20"/>
              </w:rPr>
            </w:pPr>
            <w:r w:rsidRPr="00A6118F">
              <w:rPr>
                <w:sz w:val="20"/>
                <w:szCs w:val="20"/>
              </w:rPr>
              <w:t>111 117,00</w:t>
            </w:r>
          </w:p>
        </w:tc>
        <w:tc>
          <w:tcPr>
            <w:tcW w:w="0" w:type="auto"/>
            <w:tcBorders>
              <w:top w:val="nil"/>
              <w:left w:val="nil"/>
              <w:bottom w:val="single" w:sz="4" w:space="0" w:color="auto"/>
              <w:right w:val="single" w:sz="4" w:space="0" w:color="auto"/>
            </w:tcBorders>
            <w:shd w:val="clear" w:color="auto" w:fill="auto"/>
            <w:noWrap/>
            <w:vAlign w:val="bottom"/>
            <w:hideMark/>
          </w:tcPr>
          <w:p w14:paraId="1A2AA5B8" w14:textId="77777777" w:rsidR="00A6118F" w:rsidRPr="00A6118F" w:rsidRDefault="00A6118F" w:rsidP="00AE79E2">
            <w:pPr>
              <w:jc w:val="right"/>
              <w:rPr>
                <w:color w:val="000000"/>
                <w:sz w:val="20"/>
                <w:szCs w:val="20"/>
              </w:rPr>
            </w:pPr>
            <w:r w:rsidRPr="00A6118F">
              <w:rPr>
                <w:color w:val="000000"/>
                <w:sz w:val="20"/>
                <w:szCs w:val="20"/>
              </w:rPr>
              <w:t>115 562,00</w:t>
            </w:r>
          </w:p>
        </w:tc>
      </w:tr>
      <w:tr w:rsidR="00A6118F" w:rsidRPr="00A6118F" w14:paraId="2256FED0"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653EBFD" w14:textId="77777777" w:rsidR="00A6118F" w:rsidRPr="00A6118F" w:rsidRDefault="00A6118F" w:rsidP="00AE79E2">
            <w:pPr>
              <w:jc w:val="right"/>
              <w:rPr>
                <w:color w:val="000000"/>
                <w:sz w:val="20"/>
                <w:szCs w:val="20"/>
              </w:rPr>
            </w:pPr>
            <w:r w:rsidRPr="00A6118F">
              <w:rPr>
                <w:color w:val="000000"/>
                <w:sz w:val="20"/>
                <w:szCs w:val="20"/>
              </w:rPr>
              <w:t>4</w:t>
            </w:r>
          </w:p>
        </w:tc>
        <w:tc>
          <w:tcPr>
            <w:tcW w:w="0" w:type="auto"/>
            <w:tcBorders>
              <w:top w:val="nil"/>
              <w:left w:val="nil"/>
              <w:bottom w:val="single" w:sz="4" w:space="0" w:color="auto"/>
              <w:right w:val="single" w:sz="4" w:space="0" w:color="auto"/>
            </w:tcBorders>
            <w:shd w:val="clear" w:color="auto" w:fill="auto"/>
            <w:noWrap/>
            <w:vAlign w:val="bottom"/>
            <w:hideMark/>
          </w:tcPr>
          <w:p w14:paraId="2C91077A" w14:textId="77777777" w:rsidR="00A6118F" w:rsidRPr="00A6118F" w:rsidRDefault="00A6118F" w:rsidP="00AE79E2">
            <w:pPr>
              <w:rPr>
                <w:color w:val="000000"/>
                <w:sz w:val="20"/>
                <w:szCs w:val="20"/>
              </w:rPr>
            </w:pPr>
            <w:r w:rsidRPr="00A6118F">
              <w:rPr>
                <w:color w:val="000000"/>
                <w:sz w:val="20"/>
                <w:szCs w:val="20"/>
              </w:rPr>
              <w:t>Верх-</w:t>
            </w:r>
            <w:proofErr w:type="spellStart"/>
            <w:r w:rsidRPr="00A6118F">
              <w:rPr>
                <w:color w:val="000000"/>
                <w:sz w:val="20"/>
                <w:szCs w:val="20"/>
              </w:rPr>
              <w:t>ичинский</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14:paraId="52D8A07F" w14:textId="77777777" w:rsidR="00A6118F" w:rsidRPr="00A6118F" w:rsidRDefault="00A6118F" w:rsidP="00AE79E2">
            <w:pPr>
              <w:jc w:val="right"/>
              <w:rPr>
                <w:sz w:val="20"/>
                <w:szCs w:val="20"/>
              </w:rPr>
            </w:pPr>
            <w:r w:rsidRPr="00A6118F">
              <w:rPr>
                <w:sz w:val="20"/>
                <w:szCs w:val="20"/>
              </w:rPr>
              <w:t>109 960,00</w:t>
            </w:r>
          </w:p>
        </w:tc>
        <w:tc>
          <w:tcPr>
            <w:tcW w:w="0" w:type="auto"/>
            <w:tcBorders>
              <w:top w:val="nil"/>
              <w:left w:val="nil"/>
              <w:bottom w:val="single" w:sz="4" w:space="0" w:color="auto"/>
              <w:right w:val="single" w:sz="4" w:space="0" w:color="auto"/>
            </w:tcBorders>
            <w:shd w:val="clear" w:color="auto" w:fill="auto"/>
            <w:noWrap/>
            <w:vAlign w:val="center"/>
            <w:hideMark/>
          </w:tcPr>
          <w:p w14:paraId="5B92056C"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0BE6DF8C" w14:textId="77777777" w:rsidR="00A6118F" w:rsidRPr="00A6118F" w:rsidRDefault="00A6118F" w:rsidP="00AE79E2">
            <w:pPr>
              <w:jc w:val="right"/>
              <w:rPr>
                <w:sz w:val="20"/>
                <w:szCs w:val="20"/>
              </w:rPr>
            </w:pPr>
            <w:r w:rsidRPr="00A6118F">
              <w:rPr>
                <w:sz w:val="20"/>
                <w:szCs w:val="20"/>
              </w:rPr>
              <w:t>111 114,00</w:t>
            </w:r>
          </w:p>
        </w:tc>
        <w:tc>
          <w:tcPr>
            <w:tcW w:w="0" w:type="auto"/>
            <w:tcBorders>
              <w:top w:val="nil"/>
              <w:left w:val="nil"/>
              <w:bottom w:val="single" w:sz="4" w:space="0" w:color="auto"/>
              <w:right w:val="single" w:sz="4" w:space="0" w:color="auto"/>
            </w:tcBorders>
            <w:shd w:val="clear" w:color="auto" w:fill="auto"/>
            <w:noWrap/>
            <w:vAlign w:val="bottom"/>
            <w:hideMark/>
          </w:tcPr>
          <w:p w14:paraId="331AB322" w14:textId="77777777" w:rsidR="00A6118F" w:rsidRPr="00A6118F" w:rsidRDefault="00A6118F" w:rsidP="00AE79E2">
            <w:pPr>
              <w:jc w:val="right"/>
              <w:rPr>
                <w:color w:val="000000"/>
                <w:sz w:val="20"/>
                <w:szCs w:val="20"/>
              </w:rPr>
            </w:pPr>
            <w:r w:rsidRPr="00A6118F">
              <w:rPr>
                <w:color w:val="000000"/>
                <w:sz w:val="20"/>
                <w:szCs w:val="20"/>
              </w:rPr>
              <w:t>115 562,00</w:t>
            </w:r>
          </w:p>
        </w:tc>
      </w:tr>
      <w:tr w:rsidR="00A6118F" w:rsidRPr="00A6118F" w14:paraId="71134687"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E7A34C5" w14:textId="77777777" w:rsidR="00A6118F" w:rsidRPr="00A6118F" w:rsidRDefault="00A6118F" w:rsidP="00AE79E2">
            <w:pPr>
              <w:jc w:val="right"/>
              <w:rPr>
                <w:color w:val="000000"/>
                <w:sz w:val="20"/>
                <w:szCs w:val="20"/>
              </w:rPr>
            </w:pPr>
            <w:r w:rsidRPr="00A6118F">
              <w:rPr>
                <w:color w:val="000000"/>
                <w:sz w:val="20"/>
                <w:szCs w:val="20"/>
              </w:rPr>
              <w:t>5</w:t>
            </w:r>
          </w:p>
        </w:tc>
        <w:tc>
          <w:tcPr>
            <w:tcW w:w="0" w:type="auto"/>
            <w:tcBorders>
              <w:top w:val="nil"/>
              <w:left w:val="nil"/>
              <w:bottom w:val="single" w:sz="4" w:space="0" w:color="auto"/>
              <w:right w:val="single" w:sz="4" w:space="0" w:color="auto"/>
            </w:tcBorders>
            <w:shd w:val="clear" w:color="auto" w:fill="auto"/>
            <w:noWrap/>
            <w:vAlign w:val="bottom"/>
            <w:hideMark/>
          </w:tcPr>
          <w:p w14:paraId="31476726" w14:textId="77777777" w:rsidR="00A6118F" w:rsidRPr="00A6118F" w:rsidRDefault="00A6118F" w:rsidP="00AE79E2">
            <w:pPr>
              <w:rPr>
                <w:color w:val="000000"/>
                <w:sz w:val="20"/>
                <w:szCs w:val="20"/>
              </w:rPr>
            </w:pPr>
            <w:proofErr w:type="spellStart"/>
            <w:r w:rsidRPr="00A6118F">
              <w:rPr>
                <w:color w:val="000000"/>
                <w:sz w:val="20"/>
                <w:szCs w:val="20"/>
              </w:rPr>
              <w:t>Веснянский</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14:paraId="1B4CE0C4" w14:textId="77777777" w:rsidR="00A6118F" w:rsidRPr="00A6118F" w:rsidRDefault="00A6118F" w:rsidP="00AE79E2">
            <w:pPr>
              <w:jc w:val="right"/>
              <w:rPr>
                <w:sz w:val="20"/>
                <w:szCs w:val="20"/>
              </w:rPr>
            </w:pPr>
            <w:r w:rsidRPr="00A6118F">
              <w:rPr>
                <w:sz w:val="20"/>
                <w:szCs w:val="20"/>
              </w:rPr>
              <w:t>109 960,00</w:t>
            </w:r>
          </w:p>
        </w:tc>
        <w:tc>
          <w:tcPr>
            <w:tcW w:w="0" w:type="auto"/>
            <w:tcBorders>
              <w:top w:val="nil"/>
              <w:left w:val="nil"/>
              <w:bottom w:val="single" w:sz="4" w:space="0" w:color="auto"/>
              <w:right w:val="single" w:sz="4" w:space="0" w:color="auto"/>
            </w:tcBorders>
            <w:shd w:val="clear" w:color="auto" w:fill="auto"/>
            <w:noWrap/>
            <w:vAlign w:val="center"/>
            <w:hideMark/>
          </w:tcPr>
          <w:p w14:paraId="6F578F60"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0D243D5B" w14:textId="77777777" w:rsidR="00A6118F" w:rsidRPr="00A6118F" w:rsidRDefault="00A6118F" w:rsidP="00AE79E2">
            <w:pPr>
              <w:jc w:val="right"/>
              <w:rPr>
                <w:sz w:val="20"/>
                <w:szCs w:val="20"/>
              </w:rPr>
            </w:pPr>
            <w:r w:rsidRPr="00A6118F">
              <w:rPr>
                <w:sz w:val="20"/>
                <w:szCs w:val="20"/>
              </w:rPr>
              <w:t>111 114,00</w:t>
            </w:r>
          </w:p>
        </w:tc>
        <w:tc>
          <w:tcPr>
            <w:tcW w:w="0" w:type="auto"/>
            <w:tcBorders>
              <w:top w:val="nil"/>
              <w:left w:val="nil"/>
              <w:bottom w:val="single" w:sz="4" w:space="0" w:color="auto"/>
              <w:right w:val="single" w:sz="4" w:space="0" w:color="auto"/>
            </w:tcBorders>
            <w:shd w:val="clear" w:color="auto" w:fill="auto"/>
            <w:noWrap/>
            <w:vAlign w:val="bottom"/>
            <w:hideMark/>
          </w:tcPr>
          <w:p w14:paraId="425279B1" w14:textId="77777777" w:rsidR="00A6118F" w:rsidRPr="00A6118F" w:rsidRDefault="00A6118F" w:rsidP="00AE79E2">
            <w:pPr>
              <w:jc w:val="right"/>
              <w:rPr>
                <w:color w:val="000000"/>
                <w:sz w:val="20"/>
                <w:szCs w:val="20"/>
              </w:rPr>
            </w:pPr>
            <w:r w:rsidRPr="00A6118F">
              <w:rPr>
                <w:color w:val="000000"/>
                <w:sz w:val="20"/>
                <w:szCs w:val="20"/>
              </w:rPr>
              <w:t>115 562,00</w:t>
            </w:r>
          </w:p>
        </w:tc>
      </w:tr>
      <w:tr w:rsidR="00A6118F" w:rsidRPr="00A6118F" w14:paraId="77883A26"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0B8590F9" w14:textId="77777777" w:rsidR="00A6118F" w:rsidRPr="00A6118F" w:rsidRDefault="00A6118F" w:rsidP="00AE79E2">
            <w:pPr>
              <w:jc w:val="right"/>
              <w:rPr>
                <w:color w:val="000000"/>
                <w:sz w:val="20"/>
                <w:szCs w:val="20"/>
              </w:rPr>
            </w:pPr>
            <w:r w:rsidRPr="00A6118F">
              <w:rPr>
                <w:color w:val="000000"/>
                <w:sz w:val="20"/>
                <w:szCs w:val="20"/>
              </w:rPr>
              <w:t>6</w:t>
            </w:r>
          </w:p>
        </w:tc>
        <w:tc>
          <w:tcPr>
            <w:tcW w:w="0" w:type="auto"/>
            <w:tcBorders>
              <w:top w:val="nil"/>
              <w:left w:val="nil"/>
              <w:bottom w:val="single" w:sz="4" w:space="0" w:color="auto"/>
              <w:right w:val="single" w:sz="4" w:space="0" w:color="auto"/>
            </w:tcBorders>
            <w:shd w:val="clear" w:color="auto" w:fill="auto"/>
            <w:noWrap/>
            <w:vAlign w:val="bottom"/>
            <w:hideMark/>
          </w:tcPr>
          <w:p w14:paraId="1E17518A" w14:textId="77777777" w:rsidR="00A6118F" w:rsidRPr="00A6118F" w:rsidRDefault="00A6118F" w:rsidP="00AE79E2">
            <w:pPr>
              <w:rPr>
                <w:color w:val="000000"/>
                <w:sz w:val="20"/>
                <w:szCs w:val="20"/>
              </w:rPr>
            </w:pPr>
            <w:proofErr w:type="spellStart"/>
            <w:r w:rsidRPr="00A6118F">
              <w:rPr>
                <w:color w:val="000000"/>
                <w:sz w:val="20"/>
                <w:szCs w:val="20"/>
              </w:rPr>
              <w:t>Гжатский</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14:paraId="7F9FCDA2" w14:textId="77777777" w:rsidR="00A6118F" w:rsidRPr="00A6118F" w:rsidRDefault="00A6118F" w:rsidP="00AE79E2">
            <w:pPr>
              <w:jc w:val="right"/>
              <w:rPr>
                <w:sz w:val="20"/>
                <w:szCs w:val="20"/>
              </w:rPr>
            </w:pPr>
            <w:r w:rsidRPr="00A6118F">
              <w:rPr>
                <w:sz w:val="20"/>
                <w:szCs w:val="20"/>
              </w:rPr>
              <w:t>109 970,00</w:t>
            </w:r>
          </w:p>
        </w:tc>
        <w:tc>
          <w:tcPr>
            <w:tcW w:w="0" w:type="auto"/>
            <w:tcBorders>
              <w:top w:val="nil"/>
              <w:left w:val="nil"/>
              <w:bottom w:val="single" w:sz="4" w:space="0" w:color="auto"/>
              <w:right w:val="single" w:sz="4" w:space="0" w:color="auto"/>
            </w:tcBorders>
            <w:shd w:val="clear" w:color="auto" w:fill="auto"/>
            <w:noWrap/>
            <w:vAlign w:val="center"/>
            <w:hideMark/>
          </w:tcPr>
          <w:p w14:paraId="30A0AA07"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1EA790DB" w14:textId="77777777" w:rsidR="00A6118F" w:rsidRPr="00A6118F" w:rsidRDefault="00A6118F" w:rsidP="00AE79E2">
            <w:pPr>
              <w:jc w:val="right"/>
              <w:rPr>
                <w:sz w:val="20"/>
                <w:szCs w:val="20"/>
              </w:rPr>
            </w:pPr>
            <w:r w:rsidRPr="00A6118F">
              <w:rPr>
                <w:sz w:val="20"/>
                <w:szCs w:val="20"/>
              </w:rPr>
              <w:t>111 117,00</w:t>
            </w:r>
          </w:p>
        </w:tc>
        <w:tc>
          <w:tcPr>
            <w:tcW w:w="0" w:type="auto"/>
            <w:tcBorders>
              <w:top w:val="nil"/>
              <w:left w:val="nil"/>
              <w:bottom w:val="single" w:sz="4" w:space="0" w:color="auto"/>
              <w:right w:val="single" w:sz="4" w:space="0" w:color="auto"/>
            </w:tcBorders>
            <w:shd w:val="clear" w:color="auto" w:fill="auto"/>
            <w:noWrap/>
            <w:vAlign w:val="bottom"/>
            <w:hideMark/>
          </w:tcPr>
          <w:p w14:paraId="1D6CF1E2" w14:textId="77777777" w:rsidR="00A6118F" w:rsidRPr="00A6118F" w:rsidRDefault="00A6118F" w:rsidP="00AE79E2">
            <w:pPr>
              <w:jc w:val="right"/>
              <w:rPr>
                <w:color w:val="000000"/>
                <w:sz w:val="20"/>
                <w:szCs w:val="20"/>
              </w:rPr>
            </w:pPr>
            <w:r w:rsidRPr="00A6118F">
              <w:rPr>
                <w:color w:val="000000"/>
                <w:sz w:val="20"/>
                <w:szCs w:val="20"/>
              </w:rPr>
              <w:t>115 563,00</w:t>
            </w:r>
          </w:p>
        </w:tc>
      </w:tr>
      <w:tr w:rsidR="00A6118F" w:rsidRPr="00A6118F" w14:paraId="1EDF7523"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02BB5D9" w14:textId="77777777" w:rsidR="00A6118F" w:rsidRPr="00A6118F" w:rsidRDefault="00A6118F" w:rsidP="00AE79E2">
            <w:pPr>
              <w:jc w:val="right"/>
              <w:rPr>
                <w:color w:val="000000"/>
                <w:sz w:val="20"/>
                <w:szCs w:val="20"/>
              </w:rPr>
            </w:pPr>
            <w:r w:rsidRPr="00A6118F">
              <w:rPr>
                <w:color w:val="000000"/>
                <w:sz w:val="20"/>
                <w:szCs w:val="20"/>
              </w:rPr>
              <w:t>7</w:t>
            </w:r>
          </w:p>
        </w:tc>
        <w:tc>
          <w:tcPr>
            <w:tcW w:w="0" w:type="auto"/>
            <w:tcBorders>
              <w:top w:val="nil"/>
              <w:left w:val="nil"/>
              <w:bottom w:val="single" w:sz="4" w:space="0" w:color="auto"/>
              <w:right w:val="single" w:sz="4" w:space="0" w:color="auto"/>
            </w:tcBorders>
            <w:shd w:val="clear" w:color="auto" w:fill="auto"/>
            <w:noWrap/>
            <w:vAlign w:val="bottom"/>
            <w:hideMark/>
          </w:tcPr>
          <w:p w14:paraId="67EC0AFD" w14:textId="77777777" w:rsidR="00A6118F" w:rsidRPr="00A6118F" w:rsidRDefault="00A6118F" w:rsidP="00AE79E2">
            <w:pPr>
              <w:rPr>
                <w:color w:val="000000"/>
                <w:sz w:val="20"/>
                <w:szCs w:val="20"/>
              </w:rPr>
            </w:pPr>
            <w:proofErr w:type="spellStart"/>
            <w:r w:rsidRPr="00A6118F">
              <w:rPr>
                <w:color w:val="000000"/>
                <w:sz w:val="20"/>
                <w:szCs w:val="20"/>
              </w:rPr>
              <w:t>Горбуновский</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14:paraId="656E7ED9" w14:textId="77777777" w:rsidR="00A6118F" w:rsidRPr="00A6118F" w:rsidRDefault="00A6118F" w:rsidP="00AE79E2">
            <w:pPr>
              <w:jc w:val="right"/>
              <w:rPr>
                <w:sz w:val="20"/>
                <w:szCs w:val="20"/>
              </w:rPr>
            </w:pPr>
            <w:r w:rsidRPr="00A6118F">
              <w:rPr>
                <w:sz w:val="20"/>
                <w:szCs w:val="20"/>
              </w:rPr>
              <w:t>109 960,00</w:t>
            </w:r>
          </w:p>
        </w:tc>
        <w:tc>
          <w:tcPr>
            <w:tcW w:w="0" w:type="auto"/>
            <w:tcBorders>
              <w:top w:val="nil"/>
              <w:left w:val="nil"/>
              <w:bottom w:val="single" w:sz="4" w:space="0" w:color="auto"/>
              <w:right w:val="single" w:sz="4" w:space="0" w:color="auto"/>
            </w:tcBorders>
            <w:shd w:val="clear" w:color="auto" w:fill="auto"/>
            <w:noWrap/>
            <w:vAlign w:val="center"/>
            <w:hideMark/>
          </w:tcPr>
          <w:p w14:paraId="5B053D19"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7305C1FE" w14:textId="77777777" w:rsidR="00A6118F" w:rsidRPr="00A6118F" w:rsidRDefault="00A6118F" w:rsidP="00AE79E2">
            <w:pPr>
              <w:jc w:val="right"/>
              <w:rPr>
                <w:sz w:val="20"/>
                <w:szCs w:val="20"/>
              </w:rPr>
            </w:pPr>
            <w:r w:rsidRPr="00A6118F">
              <w:rPr>
                <w:sz w:val="20"/>
                <w:szCs w:val="20"/>
              </w:rPr>
              <w:t>111 117,00</w:t>
            </w:r>
          </w:p>
        </w:tc>
        <w:tc>
          <w:tcPr>
            <w:tcW w:w="0" w:type="auto"/>
            <w:tcBorders>
              <w:top w:val="nil"/>
              <w:left w:val="nil"/>
              <w:bottom w:val="single" w:sz="4" w:space="0" w:color="auto"/>
              <w:right w:val="single" w:sz="4" w:space="0" w:color="auto"/>
            </w:tcBorders>
            <w:shd w:val="clear" w:color="auto" w:fill="auto"/>
            <w:noWrap/>
            <w:vAlign w:val="bottom"/>
            <w:hideMark/>
          </w:tcPr>
          <w:p w14:paraId="3EF02C47" w14:textId="77777777" w:rsidR="00A6118F" w:rsidRPr="00A6118F" w:rsidRDefault="00A6118F" w:rsidP="00AE79E2">
            <w:pPr>
              <w:jc w:val="right"/>
              <w:rPr>
                <w:color w:val="000000"/>
                <w:sz w:val="20"/>
                <w:szCs w:val="20"/>
              </w:rPr>
            </w:pPr>
            <w:r w:rsidRPr="00A6118F">
              <w:rPr>
                <w:color w:val="000000"/>
                <w:sz w:val="20"/>
                <w:szCs w:val="20"/>
              </w:rPr>
              <w:t>115 562,00</w:t>
            </w:r>
          </w:p>
        </w:tc>
      </w:tr>
      <w:tr w:rsidR="00A6118F" w:rsidRPr="00A6118F" w14:paraId="0AC275AE"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D9D9548" w14:textId="77777777" w:rsidR="00A6118F" w:rsidRPr="00A6118F" w:rsidRDefault="00A6118F" w:rsidP="00AE79E2">
            <w:pPr>
              <w:jc w:val="right"/>
              <w:rPr>
                <w:color w:val="000000"/>
                <w:sz w:val="20"/>
                <w:szCs w:val="20"/>
              </w:rPr>
            </w:pPr>
            <w:r w:rsidRPr="00A6118F">
              <w:rPr>
                <w:color w:val="000000"/>
                <w:sz w:val="20"/>
                <w:szCs w:val="20"/>
              </w:rPr>
              <w:t>8</w:t>
            </w:r>
          </w:p>
        </w:tc>
        <w:tc>
          <w:tcPr>
            <w:tcW w:w="0" w:type="auto"/>
            <w:tcBorders>
              <w:top w:val="nil"/>
              <w:left w:val="nil"/>
              <w:bottom w:val="single" w:sz="4" w:space="0" w:color="auto"/>
              <w:right w:val="single" w:sz="4" w:space="0" w:color="auto"/>
            </w:tcBorders>
            <w:shd w:val="clear" w:color="auto" w:fill="auto"/>
            <w:noWrap/>
            <w:vAlign w:val="bottom"/>
            <w:hideMark/>
          </w:tcPr>
          <w:p w14:paraId="2174D5A2" w14:textId="77777777" w:rsidR="00A6118F" w:rsidRPr="00A6118F" w:rsidRDefault="00A6118F" w:rsidP="00AE79E2">
            <w:pPr>
              <w:rPr>
                <w:color w:val="000000"/>
                <w:sz w:val="20"/>
                <w:szCs w:val="20"/>
              </w:rPr>
            </w:pPr>
            <w:proofErr w:type="spellStart"/>
            <w:r w:rsidRPr="00A6118F">
              <w:rPr>
                <w:color w:val="000000"/>
                <w:sz w:val="20"/>
                <w:szCs w:val="20"/>
              </w:rPr>
              <w:t>Зоновский</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14:paraId="1A345FAD" w14:textId="77777777" w:rsidR="00A6118F" w:rsidRPr="00A6118F" w:rsidRDefault="00A6118F" w:rsidP="00AE79E2">
            <w:pPr>
              <w:jc w:val="right"/>
              <w:rPr>
                <w:sz w:val="20"/>
                <w:szCs w:val="20"/>
              </w:rPr>
            </w:pPr>
            <w:r w:rsidRPr="00A6118F">
              <w:rPr>
                <w:sz w:val="20"/>
                <w:szCs w:val="20"/>
              </w:rPr>
              <w:t>109 960,00</w:t>
            </w:r>
          </w:p>
        </w:tc>
        <w:tc>
          <w:tcPr>
            <w:tcW w:w="0" w:type="auto"/>
            <w:tcBorders>
              <w:top w:val="nil"/>
              <w:left w:val="nil"/>
              <w:bottom w:val="single" w:sz="4" w:space="0" w:color="auto"/>
              <w:right w:val="single" w:sz="4" w:space="0" w:color="auto"/>
            </w:tcBorders>
            <w:shd w:val="clear" w:color="auto" w:fill="auto"/>
            <w:noWrap/>
            <w:vAlign w:val="center"/>
            <w:hideMark/>
          </w:tcPr>
          <w:p w14:paraId="66472FAF"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53FD437C" w14:textId="77777777" w:rsidR="00A6118F" w:rsidRPr="00A6118F" w:rsidRDefault="00A6118F" w:rsidP="00AE79E2">
            <w:pPr>
              <w:jc w:val="right"/>
              <w:rPr>
                <w:sz w:val="20"/>
                <w:szCs w:val="20"/>
              </w:rPr>
            </w:pPr>
            <w:r w:rsidRPr="00A6118F">
              <w:rPr>
                <w:sz w:val="20"/>
                <w:szCs w:val="20"/>
              </w:rPr>
              <w:t>111 115,00</w:t>
            </w:r>
          </w:p>
        </w:tc>
        <w:tc>
          <w:tcPr>
            <w:tcW w:w="0" w:type="auto"/>
            <w:tcBorders>
              <w:top w:val="nil"/>
              <w:left w:val="nil"/>
              <w:bottom w:val="single" w:sz="4" w:space="0" w:color="auto"/>
              <w:right w:val="single" w:sz="4" w:space="0" w:color="auto"/>
            </w:tcBorders>
            <w:shd w:val="clear" w:color="auto" w:fill="auto"/>
            <w:noWrap/>
            <w:vAlign w:val="bottom"/>
            <w:hideMark/>
          </w:tcPr>
          <w:p w14:paraId="3612D001" w14:textId="77777777" w:rsidR="00A6118F" w:rsidRPr="00A6118F" w:rsidRDefault="00A6118F" w:rsidP="00AE79E2">
            <w:pPr>
              <w:jc w:val="right"/>
              <w:rPr>
                <w:color w:val="000000"/>
                <w:sz w:val="20"/>
                <w:szCs w:val="20"/>
              </w:rPr>
            </w:pPr>
            <w:r w:rsidRPr="00A6118F">
              <w:rPr>
                <w:color w:val="000000"/>
                <w:sz w:val="20"/>
                <w:szCs w:val="20"/>
              </w:rPr>
              <w:t>115 562,00</w:t>
            </w:r>
          </w:p>
        </w:tc>
      </w:tr>
      <w:tr w:rsidR="00A6118F" w:rsidRPr="00A6118F" w14:paraId="68B8EEE4"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1295A58" w14:textId="77777777" w:rsidR="00A6118F" w:rsidRPr="00A6118F" w:rsidRDefault="00A6118F" w:rsidP="00AE79E2">
            <w:pPr>
              <w:jc w:val="right"/>
              <w:rPr>
                <w:color w:val="000000"/>
                <w:sz w:val="20"/>
                <w:szCs w:val="20"/>
              </w:rPr>
            </w:pPr>
            <w:r w:rsidRPr="00A6118F">
              <w:rPr>
                <w:color w:val="000000"/>
                <w:sz w:val="20"/>
                <w:szCs w:val="20"/>
              </w:rPr>
              <w:t>9</w:t>
            </w:r>
          </w:p>
        </w:tc>
        <w:tc>
          <w:tcPr>
            <w:tcW w:w="0" w:type="auto"/>
            <w:tcBorders>
              <w:top w:val="nil"/>
              <w:left w:val="nil"/>
              <w:bottom w:val="single" w:sz="4" w:space="0" w:color="auto"/>
              <w:right w:val="single" w:sz="4" w:space="0" w:color="auto"/>
            </w:tcBorders>
            <w:shd w:val="clear" w:color="auto" w:fill="auto"/>
            <w:noWrap/>
            <w:vAlign w:val="bottom"/>
            <w:hideMark/>
          </w:tcPr>
          <w:p w14:paraId="0A7BBC69" w14:textId="77777777" w:rsidR="00A6118F" w:rsidRPr="00A6118F" w:rsidRDefault="00A6118F" w:rsidP="00AE79E2">
            <w:pPr>
              <w:rPr>
                <w:color w:val="000000"/>
                <w:sz w:val="20"/>
                <w:szCs w:val="20"/>
              </w:rPr>
            </w:pPr>
            <w:r w:rsidRPr="00A6118F">
              <w:rPr>
                <w:color w:val="000000"/>
                <w:sz w:val="20"/>
                <w:szCs w:val="20"/>
              </w:rPr>
              <w:t>Камский</w:t>
            </w:r>
          </w:p>
        </w:tc>
        <w:tc>
          <w:tcPr>
            <w:tcW w:w="0" w:type="auto"/>
            <w:tcBorders>
              <w:top w:val="nil"/>
              <w:left w:val="nil"/>
              <w:bottom w:val="single" w:sz="4" w:space="0" w:color="auto"/>
              <w:right w:val="single" w:sz="4" w:space="0" w:color="auto"/>
            </w:tcBorders>
            <w:shd w:val="clear" w:color="auto" w:fill="auto"/>
            <w:noWrap/>
            <w:vAlign w:val="center"/>
            <w:hideMark/>
          </w:tcPr>
          <w:p w14:paraId="47F7C4D6" w14:textId="77777777" w:rsidR="00A6118F" w:rsidRPr="00A6118F" w:rsidRDefault="00A6118F" w:rsidP="00AE79E2">
            <w:pPr>
              <w:jc w:val="right"/>
              <w:rPr>
                <w:sz w:val="20"/>
                <w:szCs w:val="20"/>
              </w:rPr>
            </w:pPr>
            <w:r w:rsidRPr="00A6118F">
              <w:rPr>
                <w:sz w:val="20"/>
                <w:szCs w:val="20"/>
              </w:rPr>
              <w:t>109 960,00</w:t>
            </w:r>
          </w:p>
        </w:tc>
        <w:tc>
          <w:tcPr>
            <w:tcW w:w="0" w:type="auto"/>
            <w:tcBorders>
              <w:top w:val="nil"/>
              <w:left w:val="nil"/>
              <w:bottom w:val="single" w:sz="4" w:space="0" w:color="auto"/>
              <w:right w:val="single" w:sz="4" w:space="0" w:color="auto"/>
            </w:tcBorders>
            <w:shd w:val="clear" w:color="auto" w:fill="auto"/>
            <w:noWrap/>
            <w:vAlign w:val="center"/>
            <w:hideMark/>
          </w:tcPr>
          <w:p w14:paraId="07472488"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4F512044" w14:textId="77777777" w:rsidR="00A6118F" w:rsidRPr="00A6118F" w:rsidRDefault="00A6118F" w:rsidP="00AE79E2">
            <w:pPr>
              <w:jc w:val="right"/>
              <w:rPr>
                <w:sz w:val="20"/>
                <w:szCs w:val="20"/>
              </w:rPr>
            </w:pPr>
            <w:r w:rsidRPr="00A6118F">
              <w:rPr>
                <w:sz w:val="20"/>
                <w:szCs w:val="20"/>
              </w:rPr>
              <w:t>111 115,00</w:t>
            </w:r>
          </w:p>
        </w:tc>
        <w:tc>
          <w:tcPr>
            <w:tcW w:w="0" w:type="auto"/>
            <w:tcBorders>
              <w:top w:val="nil"/>
              <w:left w:val="nil"/>
              <w:bottom w:val="single" w:sz="4" w:space="0" w:color="auto"/>
              <w:right w:val="single" w:sz="4" w:space="0" w:color="auto"/>
            </w:tcBorders>
            <w:shd w:val="clear" w:color="auto" w:fill="auto"/>
            <w:noWrap/>
            <w:vAlign w:val="bottom"/>
            <w:hideMark/>
          </w:tcPr>
          <w:p w14:paraId="764FA6A5" w14:textId="77777777" w:rsidR="00A6118F" w:rsidRPr="00A6118F" w:rsidRDefault="00A6118F" w:rsidP="00AE79E2">
            <w:pPr>
              <w:jc w:val="right"/>
              <w:rPr>
                <w:color w:val="000000"/>
                <w:sz w:val="20"/>
                <w:szCs w:val="20"/>
              </w:rPr>
            </w:pPr>
            <w:r w:rsidRPr="00A6118F">
              <w:rPr>
                <w:color w:val="000000"/>
                <w:sz w:val="20"/>
                <w:szCs w:val="20"/>
              </w:rPr>
              <w:t>115 562,00</w:t>
            </w:r>
          </w:p>
        </w:tc>
      </w:tr>
      <w:tr w:rsidR="00A6118F" w:rsidRPr="00A6118F" w14:paraId="30AB0089"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9B190D9" w14:textId="77777777" w:rsidR="00A6118F" w:rsidRPr="00A6118F" w:rsidRDefault="00A6118F" w:rsidP="00AE79E2">
            <w:pPr>
              <w:jc w:val="right"/>
              <w:rPr>
                <w:color w:val="000000"/>
                <w:sz w:val="20"/>
                <w:szCs w:val="20"/>
              </w:rPr>
            </w:pPr>
            <w:r w:rsidRPr="00A6118F">
              <w:rPr>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bottom"/>
            <w:hideMark/>
          </w:tcPr>
          <w:p w14:paraId="4C0E9D83" w14:textId="77777777" w:rsidR="00A6118F" w:rsidRPr="00A6118F" w:rsidRDefault="00A6118F" w:rsidP="00AE79E2">
            <w:pPr>
              <w:rPr>
                <w:color w:val="000000"/>
                <w:sz w:val="20"/>
                <w:szCs w:val="20"/>
              </w:rPr>
            </w:pPr>
            <w:r w:rsidRPr="00A6118F">
              <w:rPr>
                <w:color w:val="000000"/>
                <w:sz w:val="20"/>
                <w:szCs w:val="20"/>
              </w:rPr>
              <w:t>Куйбышевский</w:t>
            </w:r>
          </w:p>
        </w:tc>
        <w:tc>
          <w:tcPr>
            <w:tcW w:w="0" w:type="auto"/>
            <w:tcBorders>
              <w:top w:val="nil"/>
              <w:left w:val="nil"/>
              <w:bottom w:val="single" w:sz="4" w:space="0" w:color="auto"/>
              <w:right w:val="single" w:sz="4" w:space="0" w:color="auto"/>
            </w:tcBorders>
            <w:shd w:val="clear" w:color="auto" w:fill="auto"/>
            <w:noWrap/>
            <w:vAlign w:val="center"/>
            <w:hideMark/>
          </w:tcPr>
          <w:p w14:paraId="67BD8BC5" w14:textId="77777777" w:rsidR="00A6118F" w:rsidRPr="00A6118F" w:rsidRDefault="00A6118F" w:rsidP="00AE79E2">
            <w:pPr>
              <w:jc w:val="right"/>
              <w:rPr>
                <w:sz w:val="20"/>
                <w:szCs w:val="20"/>
              </w:rPr>
            </w:pPr>
            <w:r w:rsidRPr="00A6118F">
              <w:rPr>
                <w:sz w:val="20"/>
                <w:szCs w:val="20"/>
              </w:rPr>
              <w:t>109 960,00</w:t>
            </w:r>
          </w:p>
        </w:tc>
        <w:tc>
          <w:tcPr>
            <w:tcW w:w="0" w:type="auto"/>
            <w:tcBorders>
              <w:top w:val="nil"/>
              <w:left w:val="nil"/>
              <w:bottom w:val="single" w:sz="4" w:space="0" w:color="auto"/>
              <w:right w:val="single" w:sz="4" w:space="0" w:color="auto"/>
            </w:tcBorders>
            <w:shd w:val="clear" w:color="auto" w:fill="auto"/>
            <w:noWrap/>
            <w:vAlign w:val="center"/>
            <w:hideMark/>
          </w:tcPr>
          <w:p w14:paraId="6DA7F4F5"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5F6D4686" w14:textId="77777777" w:rsidR="00A6118F" w:rsidRPr="00A6118F" w:rsidRDefault="00A6118F" w:rsidP="00AE79E2">
            <w:pPr>
              <w:jc w:val="right"/>
              <w:rPr>
                <w:sz w:val="20"/>
                <w:szCs w:val="20"/>
              </w:rPr>
            </w:pPr>
            <w:r w:rsidRPr="00A6118F">
              <w:rPr>
                <w:sz w:val="20"/>
                <w:szCs w:val="20"/>
              </w:rPr>
              <w:t>111 116,00</w:t>
            </w:r>
          </w:p>
        </w:tc>
        <w:tc>
          <w:tcPr>
            <w:tcW w:w="0" w:type="auto"/>
            <w:tcBorders>
              <w:top w:val="nil"/>
              <w:left w:val="nil"/>
              <w:bottom w:val="single" w:sz="4" w:space="0" w:color="auto"/>
              <w:right w:val="single" w:sz="4" w:space="0" w:color="auto"/>
            </w:tcBorders>
            <w:shd w:val="clear" w:color="auto" w:fill="auto"/>
            <w:noWrap/>
            <w:vAlign w:val="bottom"/>
            <w:hideMark/>
          </w:tcPr>
          <w:p w14:paraId="7E3775B1" w14:textId="77777777" w:rsidR="00A6118F" w:rsidRPr="00A6118F" w:rsidRDefault="00A6118F" w:rsidP="00AE79E2">
            <w:pPr>
              <w:jc w:val="right"/>
              <w:rPr>
                <w:color w:val="000000"/>
                <w:sz w:val="20"/>
                <w:szCs w:val="20"/>
              </w:rPr>
            </w:pPr>
            <w:r w:rsidRPr="00A6118F">
              <w:rPr>
                <w:color w:val="000000"/>
                <w:sz w:val="20"/>
                <w:szCs w:val="20"/>
              </w:rPr>
              <w:t>115 562,00</w:t>
            </w:r>
          </w:p>
        </w:tc>
      </w:tr>
      <w:tr w:rsidR="00A6118F" w:rsidRPr="00A6118F" w14:paraId="3A404873"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B405DB7" w14:textId="77777777" w:rsidR="00A6118F" w:rsidRPr="00A6118F" w:rsidRDefault="00A6118F" w:rsidP="00AE79E2">
            <w:pPr>
              <w:jc w:val="right"/>
              <w:rPr>
                <w:color w:val="000000"/>
                <w:sz w:val="20"/>
                <w:szCs w:val="20"/>
              </w:rPr>
            </w:pPr>
            <w:r w:rsidRPr="00A6118F">
              <w:rPr>
                <w:color w:val="000000"/>
                <w:sz w:val="20"/>
                <w:szCs w:val="20"/>
              </w:rPr>
              <w:t>11</w:t>
            </w:r>
          </w:p>
        </w:tc>
        <w:tc>
          <w:tcPr>
            <w:tcW w:w="0" w:type="auto"/>
            <w:tcBorders>
              <w:top w:val="nil"/>
              <w:left w:val="nil"/>
              <w:bottom w:val="single" w:sz="4" w:space="0" w:color="auto"/>
              <w:right w:val="single" w:sz="4" w:space="0" w:color="auto"/>
            </w:tcBorders>
            <w:shd w:val="clear" w:color="auto" w:fill="auto"/>
            <w:noWrap/>
            <w:vAlign w:val="bottom"/>
            <w:hideMark/>
          </w:tcPr>
          <w:p w14:paraId="5F57F611" w14:textId="77777777" w:rsidR="00A6118F" w:rsidRPr="00A6118F" w:rsidRDefault="00A6118F" w:rsidP="00AE79E2">
            <w:pPr>
              <w:rPr>
                <w:color w:val="000000"/>
                <w:sz w:val="20"/>
                <w:szCs w:val="20"/>
              </w:rPr>
            </w:pPr>
            <w:r w:rsidRPr="00A6118F">
              <w:rPr>
                <w:color w:val="000000"/>
                <w:sz w:val="20"/>
                <w:szCs w:val="20"/>
              </w:rPr>
              <w:t>Михайловский</w:t>
            </w:r>
          </w:p>
        </w:tc>
        <w:tc>
          <w:tcPr>
            <w:tcW w:w="0" w:type="auto"/>
            <w:tcBorders>
              <w:top w:val="nil"/>
              <w:left w:val="nil"/>
              <w:bottom w:val="single" w:sz="4" w:space="0" w:color="auto"/>
              <w:right w:val="single" w:sz="4" w:space="0" w:color="auto"/>
            </w:tcBorders>
            <w:shd w:val="clear" w:color="auto" w:fill="auto"/>
            <w:noWrap/>
            <w:vAlign w:val="center"/>
            <w:hideMark/>
          </w:tcPr>
          <w:p w14:paraId="4C87DA0B" w14:textId="77777777" w:rsidR="00A6118F" w:rsidRPr="00A6118F" w:rsidRDefault="00A6118F" w:rsidP="00AE79E2">
            <w:pPr>
              <w:jc w:val="right"/>
              <w:rPr>
                <w:sz w:val="20"/>
                <w:szCs w:val="20"/>
              </w:rPr>
            </w:pPr>
            <w:r w:rsidRPr="00A6118F">
              <w:rPr>
                <w:sz w:val="20"/>
                <w:szCs w:val="20"/>
              </w:rPr>
              <w:t>109 960,00</w:t>
            </w:r>
          </w:p>
        </w:tc>
        <w:tc>
          <w:tcPr>
            <w:tcW w:w="0" w:type="auto"/>
            <w:tcBorders>
              <w:top w:val="nil"/>
              <w:left w:val="nil"/>
              <w:bottom w:val="single" w:sz="4" w:space="0" w:color="auto"/>
              <w:right w:val="single" w:sz="4" w:space="0" w:color="auto"/>
            </w:tcBorders>
            <w:shd w:val="clear" w:color="auto" w:fill="auto"/>
            <w:noWrap/>
            <w:vAlign w:val="center"/>
            <w:hideMark/>
          </w:tcPr>
          <w:p w14:paraId="12C4B91B"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1FFE03DF" w14:textId="77777777" w:rsidR="00A6118F" w:rsidRPr="00A6118F" w:rsidRDefault="00A6118F" w:rsidP="00AE79E2">
            <w:pPr>
              <w:jc w:val="right"/>
              <w:rPr>
                <w:sz w:val="20"/>
                <w:szCs w:val="20"/>
              </w:rPr>
            </w:pPr>
            <w:r w:rsidRPr="00A6118F">
              <w:rPr>
                <w:sz w:val="20"/>
                <w:szCs w:val="20"/>
              </w:rPr>
              <w:t>111 114,00</w:t>
            </w:r>
          </w:p>
        </w:tc>
        <w:tc>
          <w:tcPr>
            <w:tcW w:w="0" w:type="auto"/>
            <w:tcBorders>
              <w:top w:val="nil"/>
              <w:left w:val="nil"/>
              <w:bottom w:val="single" w:sz="4" w:space="0" w:color="auto"/>
              <w:right w:val="single" w:sz="4" w:space="0" w:color="auto"/>
            </w:tcBorders>
            <w:shd w:val="clear" w:color="auto" w:fill="auto"/>
            <w:noWrap/>
            <w:vAlign w:val="bottom"/>
            <w:hideMark/>
          </w:tcPr>
          <w:p w14:paraId="6EE74B4A" w14:textId="77777777" w:rsidR="00A6118F" w:rsidRPr="00A6118F" w:rsidRDefault="00A6118F" w:rsidP="00AE79E2">
            <w:pPr>
              <w:jc w:val="right"/>
              <w:rPr>
                <w:color w:val="000000"/>
                <w:sz w:val="20"/>
                <w:szCs w:val="20"/>
              </w:rPr>
            </w:pPr>
            <w:r w:rsidRPr="00A6118F">
              <w:rPr>
                <w:color w:val="000000"/>
                <w:sz w:val="20"/>
                <w:szCs w:val="20"/>
              </w:rPr>
              <w:t>115 562,00</w:t>
            </w:r>
          </w:p>
        </w:tc>
      </w:tr>
      <w:tr w:rsidR="00A6118F" w:rsidRPr="00A6118F" w14:paraId="2AB7D75D"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F283347" w14:textId="77777777" w:rsidR="00A6118F" w:rsidRPr="00A6118F" w:rsidRDefault="00A6118F" w:rsidP="00AE79E2">
            <w:pPr>
              <w:jc w:val="right"/>
              <w:rPr>
                <w:color w:val="000000"/>
                <w:sz w:val="20"/>
                <w:szCs w:val="20"/>
              </w:rPr>
            </w:pPr>
            <w:r w:rsidRPr="00A6118F">
              <w:rPr>
                <w:color w:val="000000"/>
                <w:sz w:val="20"/>
                <w:szCs w:val="20"/>
              </w:rPr>
              <w:t>12</w:t>
            </w:r>
          </w:p>
        </w:tc>
        <w:tc>
          <w:tcPr>
            <w:tcW w:w="0" w:type="auto"/>
            <w:tcBorders>
              <w:top w:val="nil"/>
              <w:left w:val="nil"/>
              <w:bottom w:val="single" w:sz="4" w:space="0" w:color="auto"/>
              <w:right w:val="single" w:sz="4" w:space="0" w:color="auto"/>
            </w:tcBorders>
            <w:shd w:val="clear" w:color="auto" w:fill="auto"/>
            <w:noWrap/>
            <w:vAlign w:val="bottom"/>
            <w:hideMark/>
          </w:tcPr>
          <w:p w14:paraId="5443F9EB" w14:textId="77777777" w:rsidR="00A6118F" w:rsidRPr="00A6118F" w:rsidRDefault="00A6118F" w:rsidP="00AE79E2">
            <w:pPr>
              <w:rPr>
                <w:color w:val="000000"/>
                <w:sz w:val="20"/>
                <w:szCs w:val="20"/>
              </w:rPr>
            </w:pPr>
            <w:proofErr w:type="spellStart"/>
            <w:r w:rsidRPr="00A6118F">
              <w:rPr>
                <w:color w:val="000000"/>
                <w:sz w:val="20"/>
                <w:szCs w:val="20"/>
              </w:rPr>
              <w:t>Новоичинский</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14:paraId="4ED77F04" w14:textId="77777777" w:rsidR="00A6118F" w:rsidRPr="00A6118F" w:rsidRDefault="00A6118F" w:rsidP="00AE79E2">
            <w:pPr>
              <w:jc w:val="right"/>
              <w:rPr>
                <w:sz w:val="20"/>
                <w:szCs w:val="20"/>
              </w:rPr>
            </w:pPr>
            <w:r w:rsidRPr="00A6118F">
              <w:rPr>
                <w:sz w:val="20"/>
                <w:szCs w:val="20"/>
              </w:rPr>
              <w:t>109 960,00</w:t>
            </w:r>
          </w:p>
        </w:tc>
        <w:tc>
          <w:tcPr>
            <w:tcW w:w="0" w:type="auto"/>
            <w:tcBorders>
              <w:top w:val="nil"/>
              <w:left w:val="nil"/>
              <w:bottom w:val="single" w:sz="4" w:space="0" w:color="auto"/>
              <w:right w:val="single" w:sz="4" w:space="0" w:color="auto"/>
            </w:tcBorders>
            <w:shd w:val="clear" w:color="auto" w:fill="auto"/>
            <w:noWrap/>
            <w:vAlign w:val="center"/>
            <w:hideMark/>
          </w:tcPr>
          <w:p w14:paraId="3C30A3B4"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310515C5" w14:textId="77777777" w:rsidR="00A6118F" w:rsidRPr="00A6118F" w:rsidRDefault="00A6118F" w:rsidP="00AE79E2">
            <w:pPr>
              <w:jc w:val="right"/>
              <w:rPr>
                <w:sz w:val="20"/>
                <w:szCs w:val="20"/>
              </w:rPr>
            </w:pPr>
            <w:r w:rsidRPr="00A6118F">
              <w:rPr>
                <w:sz w:val="20"/>
                <w:szCs w:val="20"/>
              </w:rPr>
              <w:t>111 115,00</w:t>
            </w:r>
          </w:p>
        </w:tc>
        <w:tc>
          <w:tcPr>
            <w:tcW w:w="0" w:type="auto"/>
            <w:tcBorders>
              <w:top w:val="nil"/>
              <w:left w:val="nil"/>
              <w:bottom w:val="single" w:sz="4" w:space="0" w:color="auto"/>
              <w:right w:val="single" w:sz="4" w:space="0" w:color="auto"/>
            </w:tcBorders>
            <w:shd w:val="clear" w:color="auto" w:fill="auto"/>
            <w:noWrap/>
            <w:vAlign w:val="bottom"/>
            <w:hideMark/>
          </w:tcPr>
          <w:p w14:paraId="2B20F731" w14:textId="77777777" w:rsidR="00A6118F" w:rsidRPr="00A6118F" w:rsidRDefault="00A6118F" w:rsidP="00AE79E2">
            <w:pPr>
              <w:jc w:val="right"/>
              <w:rPr>
                <w:color w:val="000000"/>
                <w:sz w:val="20"/>
                <w:szCs w:val="20"/>
              </w:rPr>
            </w:pPr>
            <w:r w:rsidRPr="00A6118F">
              <w:rPr>
                <w:color w:val="000000"/>
                <w:sz w:val="20"/>
                <w:szCs w:val="20"/>
              </w:rPr>
              <w:t>115 562,00</w:t>
            </w:r>
          </w:p>
        </w:tc>
      </w:tr>
      <w:tr w:rsidR="00A6118F" w:rsidRPr="00A6118F" w14:paraId="5BF2A675"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9CDC5FA" w14:textId="77777777" w:rsidR="00A6118F" w:rsidRPr="00A6118F" w:rsidRDefault="00A6118F" w:rsidP="00AE79E2">
            <w:pPr>
              <w:jc w:val="right"/>
              <w:rPr>
                <w:color w:val="000000"/>
                <w:sz w:val="20"/>
                <w:szCs w:val="20"/>
              </w:rPr>
            </w:pPr>
            <w:r w:rsidRPr="00A6118F">
              <w:rPr>
                <w:color w:val="000000"/>
                <w:sz w:val="20"/>
                <w:szCs w:val="20"/>
              </w:rPr>
              <w:t>13</w:t>
            </w:r>
          </w:p>
        </w:tc>
        <w:tc>
          <w:tcPr>
            <w:tcW w:w="0" w:type="auto"/>
            <w:tcBorders>
              <w:top w:val="nil"/>
              <w:left w:val="nil"/>
              <w:bottom w:val="single" w:sz="4" w:space="0" w:color="auto"/>
              <w:right w:val="single" w:sz="4" w:space="0" w:color="auto"/>
            </w:tcBorders>
            <w:shd w:val="clear" w:color="auto" w:fill="auto"/>
            <w:noWrap/>
            <w:vAlign w:val="bottom"/>
            <w:hideMark/>
          </w:tcPr>
          <w:p w14:paraId="1630F4B2" w14:textId="77777777" w:rsidR="00A6118F" w:rsidRPr="00A6118F" w:rsidRDefault="00A6118F" w:rsidP="00AE79E2">
            <w:pPr>
              <w:rPr>
                <w:color w:val="000000"/>
                <w:sz w:val="20"/>
                <w:szCs w:val="20"/>
              </w:rPr>
            </w:pPr>
            <w:r w:rsidRPr="00A6118F">
              <w:rPr>
                <w:color w:val="000000"/>
                <w:sz w:val="20"/>
                <w:szCs w:val="20"/>
              </w:rPr>
              <w:t>Октябрьский</w:t>
            </w:r>
          </w:p>
        </w:tc>
        <w:tc>
          <w:tcPr>
            <w:tcW w:w="0" w:type="auto"/>
            <w:tcBorders>
              <w:top w:val="nil"/>
              <w:left w:val="nil"/>
              <w:bottom w:val="single" w:sz="4" w:space="0" w:color="auto"/>
              <w:right w:val="single" w:sz="4" w:space="0" w:color="auto"/>
            </w:tcBorders>
            <w:shd w:val="clear" w:color="auto" w:fill="auto"/>
            <w:noWrap/>
            <w:vAlign w:val="center"/>
            <w:hideMark/>
          </w:tcPr>
          <w:p w14:paraId="6F280137" w14:textId="77777777" w:rsidR="00A6118F" w:rsidRPr="00A6118F" w:rsidRDefault="00A6118F" w:rsidP="00AE79E2">
            <w:pPr>
              <w:jc w:val="right"/>
              <w:rPr>
                <w:sz w:val="20"/>
                <w:szCs w:val="20"/>
              </w:rPr>
            </w:pPr>
            <w:r w:rsidRPr="00A6118F">
              <w:rPr>
                <w:sz w:val="20"/>
                <w:szCs w:val="20"/>
              </w:rPr>
              <w:t>274 914,10</w:t>
            </w:r>
          </w:p>
        </w:tc>
        <w:tc>
          <w:tcPr>
            <w:tcW w:w="0" w:type="auto"/>
            <w:tcBorders>
              <w:top w:val="nil"/>
              <w:left w:val="nil"/>
              <w:bottom w:val="single" w:sz="4" w:space="0" w:color="auto"/>
              <w:right w:val="single" w:sz="4" w:space="0" w:color="auto"/>
            </w:tcBorders>
            <w:shd w:val="clear" w:color="auto" w:fill="auto"/>
            <w:noWrap/>
            <w:vAlign w:val="center"/>
            <w:hideMark/>
          </w:tcPr>
          <w:p w14:paraId="6CC38FCB"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25703F7B" w14:textId="77777777" w:rsidR="00A6118F" w:rsidRPr="00A6118F" w:rsidRDefault="00A6118F" w:rsidP="00AE79E2">
            <w:pPr>
              <w:jc w:val="right"/>
              <w:rPr>
                <w:sz w:val="20"/>
                <w:szCs w:val="20"/>
              </w:rPr>
            </w:pPr>
            <w:r w:rsidRPr="00A6118F">
              <w:rPr>
                <w:sz w:val="20"/>
                <w:szCs w:val="20"/>
              </w:rPr>
              <w:t>277 774,32</w:t>
            </w:r>
          </w:p>
        </w:tc>
        <w:tc>
          <w:tcPr>
            <w:tcW w:w="0" w:type="auto"/>
            <w:tcBorders>
              <w:top w:val="nil"/>
              <w:left w:val="nil"/>
              <w:bottom w:val="single" w:sz="4" w:space="0" w:color="auto"/>
              <w:right w:val="single" w:sz="4" w:space="0" w:color="auto"/>
            </w:tcBorders>
            <w:shd w:val="clear" w:color="auto" w:fill="auto"/>
            <w:noWrap/>
            <w:vAlign w:val="bottom"/>
            <w:hideMark/>
          </w:tcPr>
          <w:p w14:paraId="5E401857" w14:textId="77777777" w:rsidR="00A6118F" w:rsidRPr="00A6118F" w:rsidRDefault="00A6118F" w:rsidP="00AE79E2">
            <w:pPr>
              <w:jc w:val="right"/>
              <w:rPr>
                <w:color w:val="000000"/>
                <w:sz w:val="20"/>
                <w:szCs w:val="20"/>
              </w:rPr>
            </w:pPr>
            <w:r w:rsidRPr="00A6118F">
              <w:rPr>
                <w:color w:val="000000"/>
                <w:sz w:val="20"/>
                <w:szCs w:val="20"/>
              </w:rPr>
              <w:t>288 903,18</w:t>
            </w:r>
          </w:p>
        </w:tc>
      </w:tr>
      <w:tr w:rsidR="00A6118F" w:rsidRPr="00A6118F" w14:paraId="57D24753"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06E8C314" w14:textId="77777777" w:rsidR="00A6118F" w:rsidRPr="00A6118F" w:rsidRDefault="00A6118F" w:rsidP="00AE79E2">
            <w:pPr>
              <w:jc w:val="right"/>
              <w:rPr>
                <w:color w:val="000000"/>
                <w:sz w:val="20"/>
                <w:szCs w:val="20"/>
              </w:rPr>
            </w:pPr>
            <w:r w:rsidRPr="00A6118F">
              <w:rPr>
                <w:color w:val="000000"/>
                <w:sz w:val="20"/>
                <w:szCs w:val="20"/>
              </w:rPr>
              <w:t>14</w:t>
            </w:r>
          </w:p>
        </w:tc>
        <w:tc>
          <w:tcPr>
            <w:tcW w:w="0" w:type="auto"/>
            <w:tcBorders>
              <w:top w:val="nil"/>
              <w:left w:val="nil"/>
              <w:bottom w:val="single" w:sz="4" w:space="0" w:color="auto"/>
              <w:right w:val="single" w:sz="4" w:space="0" w:color="auto"/>
            </w:tcBorders>
            <w:shd w:val="clear" w:color="auto" w:fill="auto"/>
            <w:noWrap/>
            <w:vAlign w:val="bottom"/>
            <w:hideMark/>
          </w:tcPr>
          <w:p w14:paraId="2A909150" w14:textId="77777777" w:rsidR="00A6118F" w:rsidRPr="00A6118F" w:rsidRDefault="00A6118F" w:rsidP="00AE79E2">
            <w:pPr>
              <w:rPr>
                <w:color w:val="000000"/>
                <w:sz w:val="20"/>
                <w:szCs w:val="20"/>
              </w:rPr>
            </w:pPr>
            <w:proofErr w:type="spellStart"/>
            <w:r w:rsidRPr="00A6118F">
              <w:rPr>
                <w:color w:val="000000"/>
                <w:sz w:val="20"/>
                <w:szCs w:val="20"/>
              </w:rPr>
              <w:t>Осиновский</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14:paraId="072362A3" w14:textId="77777777" w:rsidR="00A6118F" w:rsidRPr="00A6118F" w:rsidRDefault="00A6118F" w:rsidP="00AE79E2">
            <w:pPr>
              <w:jc w:val="right"/>
              <w:rPr>
                <w:sz w:val="20"/>
                <w:szCs w:val="20"/>
              </w:rPr>
            </w:pPr>
            <w:r w:rsidRPr="00A6118F">
              <w:rPr>
                <w:sz w:val="20"/>
                <w:szCs w:val="20"/>
              </w:rPr>
              <w:t>109 960,00</w:t>
            </w:r>
          </w:p>
        </w:tc>
        <w:tc>
          <w:tcPr>
            <w:tcW w:w="0" w:type="auto"/>
            <w:tcBorders>
              <w:top w:val="nil"/>
              <w:left w:val="nil"/>
              <w:bottom w:val="single" w:sz="4" w:space="0" w:color="auto"/>
              <w:right w:val="single" w:sz="4" w:space="0" w:color="auto"/>
            </w:tcBorders>
            <w:shd w:val="clear" w:color="auto" w:fill="auto"/>
            <w:noWrap/>
            <w:vAlign w:val="center"/>
            <w:hideMark/>
          </w:tcPr>
          <w:p w14:paraId="738BC002"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535200CA" w14:textId="77777777" w:rsidR="00A6118F" w:rsidRPr="00A6118F" w:rsidRDefault="00A6118F" w:rsidP="00AE79E2">
            <w:pPr>
              <w:jc w:val="right"/>
              <w:rPr>
                <w:sz w:val="20"/>
                <w:szCs w:val="20"/>
              </w:rPr>
            </w:pPr>
            <w:r w:rsidRPr="00A6118F">
              <w:rPr>
                <w:sz w:val="20"/>
                <w:szCs w:val="20"/>
              </w:rPr>
              <w:t>111 115,00</w:t>
            </w:r>
          </w:p>
        </w:tc>
        <w:tc>
          <w:tcPr>
            <w:tcW w:w="0" w:type="auto"/>
            <w:tcBorders>
              <w:top w:val="nil"/>
              <w:left w:val="nil"/>
              <w:bottom w:val="single" w:sz="4" w:space="0" w:color="auto"/>
              <w:right w:val="single" w:sz="4" w:space="0" w:color="auto"/>
            </w:tcBorders>
            <w:shd w:val="clear" w:color="auto" w:fill="auto"/>
            <w:noWrap/>
            <w:vAlign w:val="bottom"/>
            <w:hideMark/>
          </w:tcPr>
          <w:p w14:paraId="0BF52D29" w14:textId="77777777" w:rsidR="00A6118F" w:rsidRPr="00A6118F" w:rsidRDefault="00A6118F" w:rsidP="00AE79E2">
            <w:pPr>
              <w:jc w:val="right"/>
              <w:rPr>
                <w:color w:val="000000"/>
                <w:sz w:val="20"/>
                <w:szCs w:val="20"/>
              </w:rPr>
            </w:pPr>
            <w:r w:rsidRPr="00A6118F">
              <w:rPr>
                <w:color w:val="000000"/>
                <w:sz w:val="20"/>
                <w:szCs w:val="20"/>
              </w:rPr>
              <w:t>115 562,00</w:t>
            </w:r>
          </w:p>
        </w:tc>
      </w:tr>
      <w:tr w:rsidR="00A6118F" w:rsidRPr="00A6118F" w14:paraId="3ADB75AB"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907154B" w14:textId="77777777" w:rsidR="00A6118F" w:rsidRPr="00A6118F" w:rsidRDefault="00A6118F" w:rsidP="00AE79E2">
            <w:pPr>
              <w:jc w:val="right"/>
              <w:rPr>
                <w:color w:val="000000"/>
                <w:sz w:val="20"/>
                <w:szCs w:val="20"/>
              </w:rPr>
            </w:pPr>
            <w:r w:rsidRPr="00A6118F">
              <w:rPr>
                <w:color w:val="000000"/>
                <w:sz w:val="20"/>
                <w:szCs w:val="20"/>
              </w:rPr>
              <w:t>15</w:t>
            </w:r>
          </w:p>
        </w:tc>
        <w:tc>
          <w:tcPr>
            <w:tcW w:w="0" w:type="auto"/>
            <w:tcBorders>
              <w:top w:val="nil"/>
              <w:left w:val="nil"/>
              <w:bottom w:val="single" w:sz="4" w:space="0" w:color="auto"/>
              <w:right w:val="single" w:sz="4" w:space="0" w:color="auto"/>
            </w:tcBorders>
            <w:shd w:val="clear" w:color="auto" w:fill="auto"/>
            <w:noWrap/>
            <w:vAlign w:val="bottom"/>
            <w:hideMark/>
          </w:tcPr>
          <w:p w14:paraId="5FC8A56D" w14:textId="77777777" w:rsidR="00A6118F" w:rsidRPr="00A6118F" w:rsidRDefault="00A6118F" w:rsidP="00AE79E2">
            <w:pPr>
              <w:rPr>
                <w:color w:val="000000"/>
                <w:sz w:val="20"/>
                <w:szCs w:val="20"/>
              </w:rPr>
            </w:pPr>
            <w:proofErr w:type="spellStart"/>
            <w:r w:rsidRPr="00A6118F">
              <w:rPr>
                <w:color w:val="000000"/>
                <w:sz w:val="20"/>
                <w:szCs w:val="20"/>
              </w:rPr>
              <w:t>Отрадненский</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14:paraId="2F7F35DE" w14:textId="77777777" w:rsidR="00A6118F" w:rsidRPr="00A6118F" w:rsidRDefault="00A6118F" w:rsidP="00AE79E2">
            <w:pPr>
              <w:jc w:val="right"/>
              <w:rPr>
                <w:sz w:val="20"/>
                <w:szCs w:val="20"/>
              </w:rPr>
            </w:pPr>
            <w:r w:rsidRPr="00A6118F">
              <w:rPr>
                <w:sz w:val="20"/>
                <w:szCs w:val="20"/>
              </w:rPr>
              <w:t>109 960,00</w:t>
            </w:r>
          </w:p>
        </w:tc>
        <w:tc>
          <w:tcPr>
            <w:tcW w:w="0" w:type="auto"/>
            <w:tcBorders>
              <w:top w:val="nil"/>
              <w:left w:val="nil"/>
              <w:bottom w:val="single" w:sz="4" w:space="0" w:color="auto"/>
              <w:right w:val="single" w:sz="4" w:space="0" w:color="auto"/>
            </w:tcBorders>
            <w:shd w:val="clear" w:color="auto" w:fill="auto"/>
            <w:noWrap/>
            <w:vAlign w:val="center"/>
            <w:hideMark/>
          </w:tcPr>
          <w:p w14:paraId="3E42555F"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11D2018B" w14:textId="77777777" w:rsidR="00A6118F" w:rsidRPr="00A6118F" w:rsidRDefault="00A6118F" w:rsidP="00AE79E2">
            <w:pPr>
              <w:jc w:val="right"/>
              <w:rPr>
                <w:sz w:val="20"/>
                <w:szCs w:val="20"/>
              </w:rPr>
            </w:pPr>
            <w:r w:rsidRPr="00A6118F">
              <w:rPr>
                <w:sz w:val="20"/>
                <w:szCs w:val="20"/>
              </w:rPr>
              <w:t>111 116,00</w:t>
            </w:r>
          </w:p>
        </w:tc>
        <w:tc>
          <w:tcPr>
            <w:tcW w:w="0" w:type="auto"/>
            <w:tcBorders>
              <w:top w:val="nil"/>
              <w:left w:val="nil"/>
              <w:bottom w:val="single" w:sz="4" w:space="0" w:color="auto"/>
              <w:right w:val="single" w:sz="4" w:space="0" w:color="auto"/>
            </w:tcBorders>
            <w:shd w:val="clear" w:color="auto" w:fill="auto"/>
            <w:noWrap/>
            <w:vAlign w:val="bottom"/>
            <w:hideMark/>
          </w:tcPr>
          <w:p w14:paraId="4091F7C7" w14:textId="77777777" w:rsidR="00A6118F" w:rsidRPr="00A6118F" w:rsidRDefault="00A6118F" w:rsidP="00AE79E2">
            <w:pPr>
              <w:jc w:val="right"/>
              <w:rPr>
                <w:color w:val="000000"/>
                <w:sz w:val="20"/>
                <w:szCs w:val="20"/>
              </w:rPr>
            </w:pPr>
            <w:r w:rsidRPr="00A6118F">
              <w:rPr>
                <w:color w:val="000000"/>
                <w:sz w:val="20"/>
                <w:szCs w:val="20"/>
              </w:rPr>
              <w:t>115 562,00</w:t>
            </w:r>
          </w:p>
        </w:tc>
      </w:tr>
      <w:tr w:rsidR="00A6118F" w:rsidRPr="00A6118F" w14:paraId="35EA962B"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03DFBF0" w14:textId="77777777" w:rsidR="00A6118F" w:rsidRPr="00A6118F" w:rsidRDefault="00A6118F" w:rsidP="00AE79E2">
            <w:pPr>
              <w:jc w:val="right"/>
              <w:rPr>
                <w:color w:val="000000"/>
                <w:sz w:val="20"/>
                <w:szCs w:val="20"/>
              </w:rPr>
            </w:pPr>
            <w:r w:rsidRPr="00A6118F">
              <w:rPr>
                <w:color w:val="000000"/>
                <w:sz w:val="20"/>
                <w:szCs w:val="20"/>
              </w:rPr>
              <w:lastRenderedPageBreak/>
              <w:t>16</w:t>
            </w:r>
          </w:p>
        </w:tc>
        <w:tc>
          <w:tcPr>
            <w:tcW w:w="0" w:type="auto"/>
            <w:tcBorders>
              <w:top w:val="nil"/>
              <w:left w:val="nil"/>
              <w:bottom w:val="single" w:sz="4" w:space="0" w:color="auto"/>
              <w:right w:val="single" w:sz="4" w:space="0" w:color="auto"/>
            </w:tcBorders>
            <w:shd w:val="clear" w:color="auto" w:fill="auto"/>
            <w:noWrap/>
            <w:vAlign w:val="bottom"/>
            <w:hideMark/>
          </w:tcPr>
          <w:p w14:paraId="34F6DF5C" w14:textId="77777777" w:rsidR="00A6118F" w:rsidRPr="00A6118F" w:rsidRDefault="00A6118F" w:rsidP="00AE79E2">
            <w:pPr>
              <w:rPr>
                <w:color w:val="000000"/>
                <w:sz w:val="20"/>
                <w:szCs w:val="20"/>
              </w:rPr>
            </w:pPr>
            <w:proofErr w:type="spellStart"/>
            <w:r w:rsidRPr="00A6118F">
              <w:rPr>
                <w:color w:val="000000"/>
                <w:sz w:val="20"/>
                <w:szCs w:val="20"/>
              </w:rPr>
              <w:t>Сергинский</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14:paraId="7DE39699" w14:textId="77777777" w:rsidR="00A6118F" w:rsidRPr="00A6118F" w:rsidRDefault="00A6118F" w:rsidP="00AE79E2">
            <w:pPr>
              <w:jc w:val="right"/>
              <w:rPr>
                <w:sz w:val="20"/>
                <w:szCs w:val="20"/>
              </w:rPr>
            </w:pPr>
            <w:r w:rsidRPr="00A6118F">
              <w:rPr>
                <w:sz w:val="20"/>
                <w:szCs w:val="20"/>
              </w:rPr>
              <w:t>109 960,00</w:t>
            </w:r>
          </w:p>
        </w:tc>
        <w:tc>
          <w:tcPr>
            <w:tcW w:w="0" w:type="auto"/>
            <w:tcBorders>
              <w:top w:val="nil"/>
              <w:left w:val="nil"/>
              <w:bottom w:val="single" w:sz="4" w:space="0" w:color="auto"/>
              <w:right w:val="single" w:sz="4" w:space="0" w:color="auto"/>
            </w:tcBorders>
            <w:shd w:val="clear" w:color="auto" w:fill="auto"/>
            <w:noWrap/>
            <w:vAlign w:val="center"/>
            <w:hideMark/>
          </w:tcPr>
          <w:p w14:paraId="1F15650B"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12D21B69" w14:textId="77777777" w:rsidR="00A6118F" w:rsidRPr="00A6118F" w:rsidRDefault="00A6118F" w:rsidP="00AE79E2">
            <w:pPr>
              <w:jc w:val="right"/>
              <w:rPr>
                <w:sz w:val="20"/>
                <w:szCs w:val="20"/>
              </w:rPr>
            </w:pPr>
            <w:r w:rsidRPr="00A6118F">
              <w:rPr>
                <w:sz w:val="20"/>
                <w:szCs w:val="20"/>
              </w:rPr>
              <w:t>111 114,00</w:t>
            </w:r>
          </w:p>
        </w:tc>
        <w:tc>
          <w:tcPr>
            <w:tcW w:w="0" w:type="auto"/>
            <w:tcBorders>
              <w:top w:val="nil"/>
              <w:left w:val="nil"/>
              <w:bottom w:val="single" w:sz="4" w:space="0" w:color="auto"/>
              <w:right w:val="single" w:sz="4" w:space="0" w:color="auto"/>
            </w:tcBorders>
            <w:shd w:val="clear" w:color="auto" w:fill="auto"/>
            <w:noWrap/>
            <w:vAlign w:val="bottom"/>
            <w:hideMark/>
          </w:tcPr>
          <w:p w14:paraId="21723867" w14:textId="77777777" w:rsidR="00A6118F" w:rsidRPr="00A6118F" w:rsidRDefault="00A6118F" w:rsidP="00AE79E2">
            <w:pPr>
              <w:jc w:val="right"/>
              <w:rPr>
                <w:color w:val="000000"/>
                <w:sz w:val="20"/>
                <w:szCs w:val="20"/>
              </w:rPr>
            </w:pPr>
            <w:r w:rsidRPr="00A6118F">
              <w:rPr>
                <w:color w:val="000000"/>
                <w:sz w:val="20"/>
                <w:szCs w:val="20"/>
              </w:rPr>
              <w:t>115 562,00</w:t>
            </w:r>
          </w:p>
        </w:tc>
      </w:tr>
      <w:tr w:rsidR="00A6118F" w:rsidRPr="00A6118F" w14:paraId="7BE2CD33"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038FC5CB" w14:textId="77777777" w:rsidR="00A6118F" w:rsidRPr="00A6118F" w:rsidRDefault="00A6118F" w:rsidP="00AE79E2">
            <w:pPr>
              <w:jc w:val="right"/>
              <w:rPr>
                <w:color w:val="000000"/>
                <w:sz w:val="20"/>
                <w:szCs w:val="20"/>
              </w:rPr>
            </w:pPr>
            <w:r w:rsidRPr="00A6118F">
              <w:rPr>
                <w:color w:val="000000"/>
                <w:sz w:val="20"/>
                <w:szCs w:val="20"/>
              </w:rPr>
              <w:t>17</w:t>
            </w:r>
          </w:p>
        </w:tc>
        <w:tc>
          <w:tcPr>
            <w:tcW w:w="0" w:type="auto"/>
            <w:tcBorders>
              <w:top w:val="nil"/>
              <w:left w:val="nil"/>
              <w:bottom w:val="single" w:sz="4" w:space="0" w:color="auto"/>
              <w:right w:val="single" w:sz="4" w:space="0" w:color="auto"/>
            </w:tcBorders>
            <w:shd w:val="clear" w:color="auto" w:fill="auto"/>
            <w:noWrap/>
            <w:vAlign w:val="bottom"/>
            <w:hideMark/>
          </w:tcPr>
          <w:p w14:paraId="3DA3ABE0" w14:textId="77777777" w:rsidR="00A6118F" w:rsidRPr="00A6118F" w:rsidRDefault="00A6118F" w:rsidP="00AE79E2">
            <w:pPr>
              <w:rPr>
                <w:color w:val="000000"/>
                <w:sz w:val="20"/>
                <w:szCs w:val="20"/>
              </w:rPr>
            </w:pPr>
            <w:proofErr w:type="spellStart"/>
            <w:r w:rsidRPr="00A6118F">
              <w:rPr>
                <w:color w:val="000000"/>
                <w:sz w:val="20"/>
                <w:szCs w:val="20"/>
              </w:rPr>
              <w:t>Чумаковский</w:t>
            </w:r>
            <w:proofErr w:type="spellEnd"/>
          </w:p>
        </w:tc>
        <w:tc>
          <w:tcPr>
            <w:tcW w:w="0" w:type="auto"/>
            <w:tcBorders>
              <w:top w:val="nil"/>
              <w:left w:val="nil"/>
              <w:bottom w:val="single" w:sz="4" w:space="0" w:color="auto"/>
              <w:right w:val="single" w:sz="4" w:space="0" w:color="auto"/>
            </w:tcBorders>
            <w:shd w:val="clear" w:color="auto" w:fill="auto"/>
            <w:noWrap/>
            <w:vAlign w:val="center"/>
            <w:hideMark/>
          </w:tcPr>
          <w:p w14:paraId="4B0593E1" w14:textId="77777777" w:rsidR="00A6118F" w:rsidRPr="00A6118F" w:rsidRDefault="00A6118F" w:rsidP="00AE79E2">
            <w:pPr>
              <w:jc w:val="right"/>
              <w:rPr>
                <w:sz w:val="20"/>
                <w:szCs w:val="20"/>
              </w:rPr>
            </w:pPr>
            <w:r w:rsidRPr="00A6118F">
              <w:rPr>
                <w:sz w:val="20"/>
                <w:szCs w:val="20"/>
              </w:rPr>
              <w:t>109 970,00</w:t>
            </w:r>
          </w:p>
        </w:tc>
        <w:tc>
          <w:tcPr>
            <w:tcW w:w="0" w:type="auto"/>
            <w:tcBorders>
              <w:top w:val="nil"/>
              <w:left w:val="nil"/>
              <w:bottom w:val="single" w:sz="4" w:space="0" w:color="auto"/>
              <w:right w:val="single" w:sz="4" w:space="0" w:color="auto"/>
            </w:tcBorders>
            <w:shd w:val="clear" w:color="auto" w:fill="auto"/>
            <w:noWrap/>
            <w:vAlign w:val="center"/>
            <w:hideMark/>
          </w:tcPr>
          <w:p w14:paraId="300700F8"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17BD08F5" w14:textId="77777777" w:rsidR="00A6118F" w:rsidRPr="00A6118F" w:rsidRDefault="00A6118F" w:rsidP="00AE79E2">
            <w:pPr>
              <w:jc w:val="right"/>
              <w:rPr>
                <w:sz w:val="20"/>
                <w:szCs w:val="20"/>
              </w:rPr>
            </w:pPr>
            <w:r w:rsidRPr="00A6118F">
              <w:rPr>
                <w:sz w:val="20"/>
                <w:szCs w:val="20"/>
              </w:rPr>
              <w:t>111 117,00</w:t>
            </w:r>
          </w:p>
        </w:tc>
        <w:tc>
          <w:tcPr>
            <w:tcW w:w="0" w:type="auto"/>
            <w:tcBorders>
              <w:top w:val="nil"/>
              <w:left w:val="nil"/>
              <w:bottom w:val="single" w:sz="4" w:space="0" w:color="auto"/>
              <w:right w:val="single" w:sz="4" w:space="0" w:color="auto"/>
            </w:tcBorders>
            <w:shd w:val="clear" w:color="auto" w:fill="auto"/>
            <w:noWrap/>
            <w:vAlign w:val="bottom"/>
            <w:hideMark/>
          </w:tcPr>
          <w:p w14:paraId="4A0D50D5" w14:textId="77777777" w:rsidR="00A6118F" w:rsidRPr="00A6118F" w:rsidRDefault="00A6118F" w:rsidP="00AE79E2">
            <w:pPr>
              <w:jc w:val="right"/>
              <w:rPr>
                <w:color w:val="000000"/>
                <w:sz w:val="20"/>
                <w:szCs w:val="20"/>
              </w:rPr>
            </w:pPr>
            <w:r w:rsidRPr="00A6118F">
              <w:rPr>
                <w:color w:val="000000"/>
                <w:sz w:val="20"/>
                <w:szCs w:val="20"/>
              </w:rPr>
              <w:t>115 563,00</w:t>
            </w:r>
          </w:p>
        </w:tc>
      </w:tr>
      <w:tr w:rsidR="00A6118F" w:rsidRPr="00A6118F" w14:paraId="6E775906"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6E704DA" w14:textId="77777777" w:rsidR="00A6118F" w:rsidRPr="00A6118F" w:rsidRDefault="00A6118F" w:rsidP="00AE79E2">
            <w:pPr>
              <w:jc w:val="right"/>
              <w:rPr>
                <w:color w:val="000000"/>
                <w:sz w:val="20"/>
                <w:szCs w:val="20"/>
              </w:rPr>
            </w:pPr>
            <w:r w:rsidRPr="00A6118F">
              <w:rPr>
                <w:color w:val="000000"/>
                <w:sz w:val="20"/>
                <w:szCs w:val="20"/>
              </w:rPr>
              <w:t>18</w:t>
            </w:r>
          </w:p>
        </w:tc>
        <w:tc>
          <w:tcPr>
            <w:tcW w:w="0" w:type="auto"/>
            <w:tcBorders>
              <w:top w:val="nil"/>
              <w:left w:val="nil"/>
              <w:bottom w:val="single" w:sz="4" w:space="0" w:color="auto"/>
              <w:right w:val="single" w:sz="4" w:space="0" w:color="auto"/>
            </w:tcBorders>
            <w:shd w:val="clear" w:color="auto" w:fill="auto"/>
            <w:noWrap/>
            <w:vAlign w:val="bottom"/>
            <w:hideMark/>
          </w:tcPr>
          <w:p w14:paraId="27B20B9E" w14:textId="77777777" w:rsidR="00A6118F" w:rsidRPr="00A6118F" w:rsidRDefault="00A6118F" w:rsidP="00AE79E2">
            <w:pPr>
              <w:rPr>
                <w:color w:val="000000"/>
                <w:sz w:val="20"/>
                <w:szCs w:val="20"/>
              </w:rPr>
            </w:pPr>
            <w:r w:rsidRPr="00A6118F">
              <w:rPr>
                <w:color w:val="000000"/>
                <w:sz w:val="20"/>
                <w:szCs w:val="20"/>
              </w:rPr>
              <w:t>г. Куйбышев</w:t>
            </w:r>
          </w:p>
        </w:tc>
        <w:tc>
          <w:tcPr>
            <w:tcW w:w="0" w:type="auto"/>
            <w:tcBorders>
              <w:top w:val="nil"/>
              <w:left w:val="nil"/>
              <w:bottom w:val="single" w:sz="4" w:space="0" w:color="auto"/>
              <w:right w:val="single" w:sz="4" w:space="0" w:color="auto"/>
            </w:tcBorders>
            <w:shd w:val="clear" w:color="auto" w:fill="auto"/>
            <w:noWrap/>
            <w:vAlign w:val="center"/>
            <w:hideMark/>
          </w:tcPr>
          <w:p w14:paraId="74747FDE"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14:paraId="345A4ED3" w14:textId="77777777" w:rsidR="00A6118F" w:rsidRPr="00A6118F" w:rsidRDefault="00A6118F" w:rsidP="00AE79E2">
            <w:pPr>
              <w:jc w:val="right"/>
              <w:rPr>
                <w:sz w:val="20"/>
                <w:szCs w:val="20"/>
              </w:rPr>
            </w:pPr>
            <w:r w:rsidRPr="00A6118F">
              <w:rPr>
                <w:sz w:val="20"/>
                <w:szCs w:val="20"/>
              </w:rPr>
              <w:t>100,00</w:t>
            </w:r>
          </w:p>
        </w:tc>
        <w:tc>
          <w:tcPr>
            <w:tcW w:w="0" w:type="auto"/>
            <w:tcBorders>
              <w:top w:val="nil"/>
              <w:left w:val="nil"/>
              <w:bottom w:val="single" w:sz="4" w:space="0" w:color="auto"/>
              <w:right w:val="single" w:sz="4" w:space="0" w:color="auto"/>
            </w:tcBorders>
            <w:shd w:val="clear" w:color="auto" w:fill="auto"/>
            <w:noWrap/>
            <w:vAlign w:val="center"/>
            <w:hideMark/>
          </w:tcPr>
          <w:p w14:paraId="078ED324" w14:textId="77777777" w:rsidR="00A6118F" w:rsidRPr="00A6118F" w:rsidRDefault="00A6118F" w:rsidP="00AE79E2">
            <w:pPr>
              <w:jc w:val="right"/>
              <w:rPr>
                <w:sz w:val="20"/>
                <w:szCs w:val="20"/>
              </w:rPr>
            </w:pPr>
            <w:r w:rsidRPr="00A6118F">
              <w:rPr>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0D46C16E"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3C06DADB"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39F20A1" w14:textId="77777777" w:rsidR="00A6118F" w:rsidRPr="00A6118F" w:rsidRDefault="00A6118F" w:rsidP="00AE79E2">
            <w:pPr>
              <w:rPr>
                <w:color w:val="000000"/>
                <w:sz w:val="20"/>
                <w:szCs w:val="20"/>
              </w:rPr>
            </w:pPr>
            <w:r w:rsidRPr="00A6118F">
              <w:rPr>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3AB3BE98" w14:textId="77777777" w:rsidR="00A6118F" w:rsidRPr="00A6118F" w:rsidRDefault="00A6118F" w:rsidP="00AE79E2">
            <w:pPr>
              <w:rPr>
                <w:color w:val="000000"/>
                <w:sz w:val="20"/>
                <w:szCs w:val="20"/>
              </w:rPr>
            </w:pPr>
            <w:r w:rsidRPr="00A6118F">
              <w:rPr>
                <w:color w:val="000000"/>
                <w:sz w:val="20"/>
                <w:szCs w:val="20"/>
              </w:rPr>
              <w:t>Итого</w:t>
            </w:r>
          </w:p>
        </w:tc>
        <w:tc>
          <w:tcPr>
            <w:tcW w:w="0" w:type="auto"/>
            <w:tcBorders>
              <w:top w:val="nil"/>
              <w:left w:val="nil"/>
              <w:bottom w:val="single" w:sz="4" w:space="0" w:color="auto"/>
              <w:right w:val="single" w:sz="4" w:space="0" w:color="auto"/>
            </w:tcBorders>
            <w:shd w:val="clear" w:color="auto" w:fill="auto"/>
            <w:noWrap/>
            <w:vAlign w:val="bottom"/>
            <w:hideMark/>
          </w:tcPr>
          <w:p w14:paraId="1CA39BAC" w14:textId="77777777" w:rsidR="00A6118F" w:rsidRPr="00A6118F" w:rsidRDefault="00A6118F" w:rsidP="00AE79E2">
            <w:pPr>
              <w:jc w:val="right"/>
              <w:rPr>
                <w:color w:val="000000"/>
                <w:sz w:val="20"/>
                <w:szCs w:val="20"/>
              </w:rPr>
            </w:pPr>
            <w:r w:rsidRPr="00A6118F">
              <w:rPr>
                <w:color w:val="000000"/>
                <w:sz w:val="20"/>
                <w:szCs w:val="20"/>
              </w:rPr>
              <w:t>2 034 304,10</w:t>
            </w:r>
          </w:p>
        </w:tc>
        <w:tc>
          <w:tcPr>
            <w:tcW w:w="0" w:type="auto"/>
            <w:tcBorders>
              <w:top w:val="nil"/>
              <w:left w:val="nil"/>
              <w:bottom w:val="single" w:sz="4" w:space="0" w:color="auto"/>
              <w:right w:val="single" w:sz="4" w:space="0" w:color="auto"/>
            </w:tcBorders>
            <w:shd w:val="clear" w:color="auto" w:fill="auto"/>
            <w:noWrap/>
            <w:vAlign w:val="bottom"/>
            <w:hideMark/>
          </w:tcPr>
          <w:p w14:paraId="4B97CFC7" w14:textId="77777777" w:rsidR="00A6118F" w:rsidRPr="00A6118F" w:rsidRDefault="00A6118F" w:rsidP="00AE79E2">
            <w:pPr>
              <w:jc w:val="right"/>
              <w:rPr>
                <w:color w:val="000000"/>
                <w:sz w:val="20"/>
                <w:szCs w:val="20"/>
              </w:rPr>
            </w:pPr>
            <w:r w:rsidRPr="00A6118F">
              <w:rPr>
                <w:color w:val="000000"/>
                <w:sz w:val="20"/>
                <w:szCs w:val="20"/>
              </w:rPr>
              <w:t>1 800,00</w:t>
            </w:r>
          </w:p>
        </w:tc>
        <w:tc>
          <w:tcPr>
            <w:tcW w:w="0" w:type="auto"/>
            <w:tcBorders>
              <w:top w:val="nil"/>
              <w:left w:val="nil"/>
              <w:bottom w:val="single" w:sz="4" w:space="0" w:color="auto"/>
              <w:right w:val="single" w:sz="4" w:space="0" w:color="auto"/>
            </w:tcBorders>
            <w:shd w:val="clear" w:color="auto" w:fill="auto"/>
            <w:noWrap/>
            <w:vAlign w:val="bottom"/>
            <w:hideMark/>
          </w:tcPr>
          <w:p w14:paraId="1A0AEB46" w14:textId="77777777" w:rsidR="00A6118F" w:rsidRPr="00A6118F" w:rsidRDefault="00A6118F" w:rsidP="00AE79E2">
            <w:pPr>
              <w:jc w:val="right"/>
              <w:rPr>
                <w:color w:val="000000"/>
                <w:sz w:val="20"/>
                <w:szCs w:val="20"/>
              </w:rPr>
            </w:pPr>
            <w:r w:rsidRPr="00A6118F">
              <w:rPr>
                <w:color w:val="000000"/>
                <w:sz w:val="20"/>
                <w:szCs w:val="20"/>
              </w:rPr>
              <w:t>2 055 622,32</w:t>
            </w:r>
          </w:p>
        </w:tc>
        <w:tc>
          <w:tcPr>
            <w:tcW w:w="0" w:type="auto"/>
            <w:tcBorders>
              <w:top w:val="nil"/>
              <w:left w:val="nil"/>
              <w:bottom w:val="single" w:sz="4" w:space="0" w:color="auto"/>
              <w:right w:val="single" w:sz="4" w:space="0" w:color="auto"/>
            </w:tcBorders>
            <w:shd w:val="clear" w:color="auto" w:fill="auto"/>
            <w:noWrap/>
            <w:vAlign w:val="bottom"/>
            <w:hideMark/>
          </w:tcPr>
          <w:p w14:paraId="2FF09813" w14:textId="77777777" w:rsidR="00A6118F" w:rsidRPr="00A6118F" w:rsidRDefault="00A6118F" w:rsidP="00AE79E2">
            <w:pPr>
              <w:jc w:val="right"/>
              <w:rPr>
                <w:color w:val="000000"/>
                <w:sz w:val="20"/>
                <w:szCs w:val="20"/>
              </w:rPr>
            </w:pPr>
            <w:r w:rsidRPr="00A6118F">
              <w:rPr>
                <w:color w:val="000000"/>
                <w:sz w:val="20"/>
                <w:szCs w:val="20"/>
              </w:rPr>
              <w:t>2 137 898,18</w:t>
            </w:r>
          </w:p>
        </w:tc>
      </w:tr>
    </w:tbl>
    <w:p w14:paraId="6E06E81C"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705"/>
        <w:gridCol w:w="1869"/>
        <w:gridCol w:w="4278"/>
        <w:gridCol w:w="3384"/>
      </w:tblGrid>
      <w:tr w:rsidR="00A6118F" w:rsidRPr="00A6118F" w14:paraId="1A0D8456" w14:textId="77777777" w:rsidTr="00AE79E2">
        <w:tc>
          <w:tcPr>
            <w:tcW w:w="0" w:type="auto"/>
            <w:tcBorders>
              <w:top w:val="nil"/>
              <w:left w:val="nil"/>
              <w:bottom w:val="nil"/>
              <w:right w:val="nil"/>
            </w:tcBorders>
            <w:shd w:val="clear" w:color="auto" w:fill="auto"/>
            <w:noWrap/>
            <w:vAlign w:val="bottom"/>
            <w:hideMark/>
          </w:tcPr>
          <w:p w14:paraId="1A03713C"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111BD667"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73FCEB75"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48E1D0A1" w14:textId="77777777" w:rsidR="00A6118F" w:rsidRPr="00A6118F" w:rsidRDefault="00A6118F" w:rsidP="00AE79E2">
            <w:pPr>
              <w:jc w:val="right"/>
              <w:rPr>
                <w:color w:val="000000"/>
                <w:sz w:val="20"/>
                <w:szCs w:val="20"/>
              </w:rPr>
            </w:pPr>
            <w:r w:rsidRPr="00A6118F">
              <w:rPr>
                <w:color w:val="000000"/>
                <w:sz w:val="20"/>
                <w:szCs w:val="20"/>
              </w:rPr>
              <w:t>таблица 2</w:t>
            </w:r>
          </w:p>
        </w:tc>
      </w:tr>
      <w:tr w:rsidR="00A6118F" w:rsidRPr="00A6118F" w14:paraId="269DCC42" w14:textId="77777777" w:rsidTr="00AE79E2">
        <w:tc>
          <w:tcPr>
            <w:tcW w:w="0" w:type="auto"/>
            <w:tcBorders>
              <w:top w:val="nil"/>
              <w:left w:val="nil"/>
              <w:bottom w:val="nil"/>
              <w:right w:val="nil"/>
            </w:tcBorders>
            <w:shd w:val="clear" w:color="auto" w:fill="auto"/>
            <w:noWrap/>
            <w:vAlign w:val="bottom"/>
            <w:hideMark/>
          </w:tcPr>
          <w:p w14:paraId="139A9489"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2C411593"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57E57F05"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1A46BBC2" w14:textId="77777777" w:rsidR="00A6118F" w:rsidRPr="00A6118F" w:rsidRDefault="00A6118F" w:rsidP="00AE79E2">
            <w:pPr>
              <w:jc w:val="right"/>
              <w:rPr>
                <w:color w:val="000000"/>
                <w:sz w:val="20"/>
                <w:szCs w:val="20"/>
              </w:rPr>
            </w:pPr>
            <w:r w:rsidRPr="00A6118F">
              <w:rPr>
                <w:color w:val="000000"/>
                <w:sz w:val="20"/>
                <w:szCs w:val="20"/>
              </w:rPr>
              <w:t>приложения 17</w:t>
            </w:r>
          </w:p>
        </w:tc>
      </w:tr>
      <w:tr w:rsidR="00A6118F" w:rsidRPr="00A6118F" w14:paraId="5452F2CC" w14:textId="77777777" w:rsidTr="00AE79E2">
        <w:tc>
          <w:tcPr>
            <w:tcW w:w="0" w:type="auto"/>
            <w:tcBorders>
              <w:top w:val="nil"/>
              <w:left w:val="nil"/>
              <w:bottom w:val="nil"/>
              <w:right w:val="nil"/>
            </w:tcBorders>
            <w:shd w:val="clear" w:color="auto" w:fill="auto"/>
            <w:noWrap/>
            <w:vAlign w:val="bottom"/>
            <w:hideMark/>
          </w:tcPr>
          <w:p w14:paraId="0EB1BE18"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53D66873"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6371D36D"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20C8D9A9" w14:textId="77777777" w:rsidR="00A6118F" w:rsidRPr="00A6118F" w:rsidRDefault="00A6118F" w:rsidP="00AE79E2">
            <w:pPr>
              <w:rPr>
                <w:color w:val="000000"/>
                <w:sz w:val="20"/>
                <w:szCs w:val="20"/>
              </w:rPr>
            </w:pPr>
          </w:p>
        </w:tc>
      </w:tr>
      <w:tr w:rsidR="00A6118F" w:rsidRPr="00A6118F" w14:paraId="6DC26481" w14:textId="77777777" w:rsidTr="00AE79E2">
        <w:tc>
          <w:tcPr>
            <w:tcW w:w="0" w:type="auto"/>
            <w:gridSpan w:val="4"/>
            <w:tcBorders>
              <w:top w:val="nil"/>
              <w:left w:val="nil"/>
              <w:bottom w:val="nil"/>
              <w:right w:val="nil"/>
            </w:tcBorders>
            <w:shd w:val="clear" w:color="auto" w:fill="auto"/>
            <w:vAlign w:val="center"/>
            <w:hideMark/>
          </w:tcPr>
          <w:p w14:paraId="0D39641D" w14:textId="77777777" w:rsidR="00A6118F" w:rsidRPr="00A6118F" w:rsidRDefault="00A6118F" w:rsidP="00AE79E2">
            <w:pPr>
              <w:jc w:val="center"/>
              <w:rPr>
                <w:color w:val="000000"/>
                <w:sz w:val="20"/>
                <w:szCs w:val="20"/>
              </w:rPr>
            </w:pPr>
            <w:r w:rsidRPr="00A6118F">
              <w:rPr>
                <w:color w:val="000000"/>
                <w:sz w:val="20"/>
                <w:szCs w:val="20"/>
              </w:rPr>
              <w:t xml:space="preserve">Субсидии на реализацию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w:t>
            </w:r>
          </w:p>
        </w:tc>
      </w:tr>
      <w:tr w:rsidR="00A6118F" w:rsidRPr="00A6118F" w14:paraId="3C6B5A93" w14:textId="77777777" w:rsidTr="00AE79E2">
        <w:tc>
          <w:tcPr>
            <w:tcW w:w="0" w:type="auto"/>
            <w:tcBorders>
              <w:top w:val="nil"/>
              <w:left w:val="nil"/>
              <w:bottom w:val="nil"/>
              <w:right w:val="nil"/>
            </w:tcBorders>
            <w:shd w:val="clear" w:color="auto" w:fill="auto"/>
            <w:vAlign w:val="center"/>
            <w:hideMark/>
          </w:tcPr>
          <w:p w14:paraId="55969D00"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vAlign w:val="center"/>
            <w:hideMark/>
          </w:tcPr>
          <w:p w14:paraId="0E11F7D3"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vAlign w:val="center"/>
            <w:hideMark/>
          </w:tcPr>
          <w:p w14:paraId="625CFF90"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vAlign w:val="center"/>
            <w:hideMark/>
          </w:tcPr>
          <w:p w14:paraId="24C53412" w14:textId="77777777" w:rsidR="00A6118F" w:rsidRPr="00A6118F" w:rsidRDefault="00A6118F" w:rsidP="00AE79E2">
            <w:pPr>
              <w:rPr>
                <w:color w:val="000000"/>
                <w:sz w:val="20"/>
                <w:szCs w:val="20"/>
              </w:rPr>
            </w:pPr>
          </w:p>
        </w:tc>
      </w:tr>
      <w:tr w:rsidR="00A6118F" w:rsidRPr="00A6118F" w14:paraId="4699E0AF" w14:textId="77777777" w:rsidTr="00AE79E2">
        <w:tc>
          <w:tcPr>
            <w:tcW w:w="0" w:type="auto"/>
            <w:tcBorders>
              <w:top w:val="nil"/>
              <w:left w:val="nil"/>
              <w:bottom w:val="single" w:sz="4" w:space="0" w:color="auto"/>
              <w:right w:val="nil"/>
            </w:tcBorders>
            <w:shd w:val="clear" w:color="auto" w:fill="auto"/>
            <w:vAlign w:val="bottom"/>
            <w:hideMark/>
          </w:tcPr>
          <w:p w14:paraId="7D7E908A" w14:textId="77777777" w:rsidR="00A6118F" w:rsidRPr="00A6118F" w:rsidRDefault="00A6118F" w:rsidP="00AE79E2">
            <w:pPr>
              <w:jc w:val="center"/>
              <w:rPr>
                <w:color w:val="000000"/>
                <w:sz w:val="20"/>
                <w:szCs w:val="20"/>
              </w:rPr>
            </w:pPr>
            <w:r w:rsidRPr="00A6118F">
              <w:rPr>
                <w:color w:val="000000"/>
                <w:sz w:val="20"/>
                <w:szCs w:val="20"/>
              </w:rPr>
              <w:t> </w:t>
            </w:r>
          </w:p>
        </w:tc>
        <w:tc>
          <w:tcPr>
            <w:tcW w:w="0" w:type="auto"/>
            <w:tcBorders>
              <w:top w:val="nil"/>
              <w:left w:val="nil"/>
              <w:bottom w:val="single" w:sz="4" w:space="0" w:color="auto"/>
              <w:right w:val="nil"/>
            </w:tcBorders>
            <w:shd w:val="clear" w:color="auto" w:fill="auto"/>
            <w:vAlign w:val="bottom"/>
            <w:hideMark/>
          </w:tcPr>
          <w:p w14:paraId="7B7C07D9" w14:textId="77777777" w:rsidR="00A6118F" w:rsidRPr="00A6118F" w:rsidRDefault="00A6118F" w:rsidP="00AE79E2">
            <w:pPr>
              <w:jc w:val="center"/>
              <w:rPr>
                <w:color w:val="000000"/>
                <w:sz w:val="20"/>
                <w:szCs w:val="20"/>
              </w:rPr>
            </w:pPr>
            <w:r w:rsidRPr="00A6118F">
              <w:rPr>
                <w:color w:val="000000"/>
                <w:sz w:val="20"/>
                <w:szCs w:val="20"/>
              </w:rPr>
              <w:t> </w:t>
            </w:r>
          </w:p>
        </w:tc>
        <w:tc>
          <w:tcPr>
            <w:tcW w:w="0" w:type="auto"/>
            <w:tcBorders>
              <w:top w:val="nil"/>
              <w:left w:val="nil"/>
              <w:bottom w:val="single" w:sz="4" w:space="0" w:color="auto"/>
              <w:right w:val="nil"/>
            </w:tcBorders>
            <w:shd w:val="clear" w:color="auto" w:fill="auto"/>
            <w:vAlign w:val="bottom"/>
            <w:hideMark/>
          </w:tcPr>
          <w:p w14:paraId="60460AA3" w14:textId="77777777" w:rsidR="00A6118F" w:rsidRPr="00A6118F" w:rsidRDefault="00A6118F" w:rsidP="00AE79E2">
            <w:pPr>
              <w:jc w:val="center"/>
              <w:rPr>
                <w:color w:val="000000"/>
                <w:sz w:val="20"/>
                <w:szCs w:val="20"/>
              </w:rPr>
            </w:pPr>
            <w:r w:rsidRPr="00A6118F">
              <w:rPr>
                <w:color w:val="000000"/>
                <w:sz w:val="20"/>
                <w:szCs w:val="20"/>
              </w:rPr>
              <w:t> </w:t>
            </w:r>
          </w:p>
        </w:tc>
        <w:tc>
          <w:tcPr>
            <w:tcW w:w="0" w:type="auto"/>
            <w:tcBorders>
              <w:top w:val="nil"/>
              <w:left w:val="nil"/>
              <w:bottom w:val="single" w:sz="4" w:space="0" w:color="auto"/>
              <w:right w:val="nil"/>
            </w:tcBorders>
            <w:shd w:val="clear" w:color="auto" w:fill="auto"/>
            <w:vAlign w:val="bottom"/>
            <w:hideMark/>
          </w:tcPr>
          <w:p w14:paraId="7A130453" w14:textId="77777777" w:rsidR="00A6118F" w:rsidRPr="00A6118F" w:rsidRDefault="00A6118F" w:rsidP="00AE79E2">
            <w:pPr>
              <w:jc w:val="center"/>
              <w:rPr>
                <w:color w:val="000000"/>
                <w:sz w:val="20"/>
                <w:szCs w:val="20"/>
              </w:rPr>
            </w:pPr>
            <w:r w:rsidRPr="00A6118F">
              <w:rPr>
                <w:color w:val="000000"/>
                <w:sz w:val="20"/>
                <w:szCs w:val="20"/>
              </w:rPr>
              <w:t> </w:t>
            </w:r>
          </w:p>
        </w:tc>
      </w:tr>
      <w:tr w:rsidR="00A6118F" w:rsidRPr="00A6118F" w14:paraId="3187C164" w14:textId="77777777" w:rsidTr="00AE79E2">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184D6F38" w14:textId="77777777" w:rsidR="00A6118F" w:rsidRPr="00A6118F" w:rsidRDefault="00A6118F" w:rsidP="00AE79E2">
            <w:pPr>
              <w:jc w:val="center"/>
              <w:rPr>
                <w:color w:val="000000"/>
                <w:sz w:val="20"/>
                <w:szCs w:val="20"/>
              </w:rPr>
            </w:pPr>
            <w:r w:rsidRPr="00A6118F">
              <w:rPr>
                <w:color w:val="000000"/>
                <w:sz w:val="20"/>
                <w:szCs w:val="20"/>
              </w:rPr>
              <w:t>№п/п</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6DB0826B" w14:textId="77777777" w:rsidR="00A6118F" w:rsidRPr="00A6118F" w:rsidRDefault="00A6118F" w:rsidP="00AE79E2">
            <w:pPr>
              <w:jc w:val="center"/>
              <w:rPr>
                <w:color w:val="000000"/>
                <w:sz w:val="20"/>
                <w:szCs w:val="20"/>
              </w:rPr>
            </w:pPr>
            <w:r w:rsidRPr="00A6118F">
              <w:rPr>
                <w:color w:val="000000"/>
                <w:sz w:val="20"/>
                <w:szCs w:val="20"/>
              </w:rPr>
              <w:t>Наименование поселений</w:t>
            </w:r>
          </w:p>
        </w:tc>
        <w:tc>
          <w:tcPr>
            <w:tcW w:w="0" w:type="auto"/>
            <w:gridSpan w:val="2"/>
            <w:tcBorders>
              <w:top w:val="single" w:sz="4" w:space="0" w:color="auto"/>
              <w:left w:val="nil"/>
              <w:bottom w:val="single" w:sz="4" w:space="0" w:color="auto"/>
              <w:right w:val="single" w:sz="4" w:space="0" w:color="000000"/>
            </w:tcBorders>
            <w:shd w:val="clear" w:color="auto" w:fill="auto"/>
            <w:vAlign w:val="center"/>
            <w:hideMark/>
          </w:tcPr>
          <w:p w14:paraId="2788433A" w14:textId="77777777" w:rsidR="00A6118F" w:rsidRPr="00A6118F" w:rsidRDefault="00A6118F" w:rsidP="00AE79E2">
            <w:pPr>
              <w:jc w:val="center"/>
              <w:rPr>
                <w:color w:val="000000"/>
                <w:sz w:val="20"/>
                <w:szCs w:val="20"/>
              </w:rPr>
            </w:pPr>
            <w:r w:rsidRPr="00A6118F">
              <w:rPr>
                <w:color w:val="000000"/>
                <w:sz w:val="20"/>
                <w:szCs w:val="20"/>
              </w:rPr>
              <w:t>2021 год, сумма в рублях</w:t>
            </w:r>
          </w:p>
        </w:tc>
      </w:tr>
      <w:tr w:rsidR="00A6118F" w:rsidRPr="00A6118F" w14:paraId="7A0FC863" w14:textId="77777777" w:rsidTr="00AE79E2">
        <w:tc>
          <w:tcPr>
            <w:tcW w:w="0" w:type="auto"/>
            <w:vMerge/>
            <w:tcBorders>
              <w:top w:val="nil"/>
              <w:left w:val="single" w:sz="4" w:space="0" w:color="auto"/>
              <w:bottom w:val="single" w:sz="4" w:space="0" w:color="000000"/>
              <w:right w:val="single" w:sz="4" w:space="0" w:color="auto"/>
            </w:tcBorders>
            <w:vAlign w:val="center"/>
            <w:hideMark/>
          </w:tcPr>
          <w:p w14:paraId="4012F172" w14:textId="77777777" w:rsidR="00A6118F" w:rsidRPr="00A6118F" w:rsidRDefault="00A6118F" w:rsidP="00AE79E2">
            <w:pPr>
              <w:rPr>
                <w:color w:val="000000"/>
                <w:sz w:val="20"/>
                <w:szCs w:val="20"/>
              </w:rPr>
            </w:pPr>
          </w:p>
        </w:tc>
        <w:tc>
          <w:tcPr>
            <w:tcW w:w="0" w:type="auto"/>
            <w:vMerge/>
            <w:tcBorders>
              <w:top w:val="nil"/>
              <w:left w:val="single" w:sz="4" w:space="0" w:color="auto"/>
              <w:bottom w:val="single" w:sz="4" w:space="0" w:color="000000"/>
              <w:right w:val="single" w:sz="4" w:space="0" w:color="auto"/>
            </w:tcBorders>
            <w:vAlign w:val="center"/>
            <w:hideMark/>
          </w:tcPr>
          <w:p w14:paraId="31C56D45" w14:textId="77777777" w:rsidR="00A6118F" w:rsidRPr="00A6118F" w:rsidRDefault="00A6118F" w:rsidP="00AE79E2">
            <w:pPr>
              <w:rPr>
                <w:color w:val="000000"/>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14:paraId="7DFDB526" w14:textId="77777777" w:rsidR="00A6118F" w:rsidRPr="00A6118F" w:rsidRDefault="00A6118F" w:rsidP="00AE79E2">
            <w:pPr>
              <w:jc w:val="center"/>
              <w:rPr>
                <w:color w:val="000000"/>
                <w:sz w:val="20"/>
                <w:szCs w:val="20"/>
              </w:rPr>
            </w:pPr>
            <w:r w:rsidRPr="00A6118F">
              <w:rPr>
                <w:color w:val="000000"/>
                <w:sz w:val="20"/>
                <w:szCs w:val="20"/>
              </w:rPr>
              <w:t xml:space="preserve"> организация функционирования систем жизнеобеспечения и снабжению населения топливом</w:t>
            </w:r>
          </w:p>
        </w:tc>
        <w:tc>
          <w:tcPr>
            <w:tcW w:w="0" w:type="auto"/>
            <w:tcBorders>
              <w:top w:val="nil"/>
              <w:left w:val="nil"/>
              <w:bottom w:val="single" w:sz="4" w:space="0" w:color="auto"/>
              <w:right w:val="single" w:sz="4" w:space="0" w:color="auto"/>
            </w:tcBorders>
            <w:shd w:val="clear" w:color="auto" w:fill="auto"/>
            <w:vAlign w:val="center"/>
            <w:hideMark/>
          </w:tcPr>
          <w:p w14:paraId="091B5EC8" w14:textId="77777777" w:rsidR="00A6118F" w:rsidRPr="00A6118F" w:rsidRDefault="00A6118F" w:rsidP="00AE79E2">
            <w:pPr>
              <w:jc w:val="center"/>
              <w:rPr>
                <w:color w:val="000000"/>
                <w:sz w:val="20"/>
                <w:szCs w:val="20"/>
              </w:rPr>
            </w:pPr>
            <w:r w:rsidRPr="00A6118F">
              <w:rPr>
                <w:color w:val="000000"/>
                <w:sz w:val="20"/>
                <w:szCs w:val="20"/>
              </w:rPr>
              <w:t xml:space="preserve">организация бесперебойной работы объектов жизнедеятельности </w:t>
            </w:r>
          </w:p>
        </w:tc>
      </w:tr>
      <w:tr w:rsidR="00A6118F" w:rsidRPr="00A6118F" w14:paraId="2D807CA5"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4A8784D6" w14:textId="77777777" w:rsidR="00A6118F" w:rsidRPr="00A6118F" w:rsidRDefault="00A6118F" w:rsidP="00AE79E2">
            <w:pPr>
              <w:jc w:val="right"/>
              <w:rPr>
                <w:color w:val="000000"/>
                <w:sz w:val="20"/>
                <w:szCs w:val="20"/>
              </w:rPr>
            </w:pPr>
            <w:r w:rsidRPr="00A6118F">
              <w:rPr>
                <w:color w:val="000000"/>
                <w:sz w:val="20"/>
                <w:szCs w:val="20"/>
              </w:rPr>
              <w:t>1</w:t>
            </w:r>
          </w:p>
        </w:tc>
        <w:tc>
          <w:tcPr>
            <w:tcW w:w="0" w:type="auto"/>
            <w:tcBorders>
              <w:top w:val="nil"/>
              <w:left w:val="nil"/>
              <w:bottom w:val="single" w:sz="4" w:space="0" w:color="auto"/>
              <w:right w:val="single" w:sz="4" w:space="0" w:color="auto"/>
            </w:tcBorders>
            <w:shd w:val="clear" w:color="auto" w:fill="auto"/>
            <w:vAlign w:val="bottom"/>
            <w:hideMark/>
          </w:tcPr>
          <w:p w14:paraId="4BFFDDC8" w14:textId="77777777" w:rsidR="00A6118F" w:rsidRPr="00A6118F" w:rsidRDefault="00A6118F" w:rsidP="00AE79E2">
            <w:pPr>
              <w:rPr>
                <w:color w:val="000000"/>
                <w:sz w:val="20"/>
                <w:szCs w:val="20"/>
              </w:rPr>
            </w:pPr>
            <w:proofErr w:type="spellStart"/>
            <w:r w:rsidRPr="00A6118F">
              <w:rPr>
                <w:color w:val="000000"/>
                <w:sz w:val="20"/>
                <w:szCs w:val="20"/>
              </w:rPr>
              <w:t>г.Куйбышев</w:t>
            </w:r>
            <w:proofErr w:type="spellEnd"/>
          </w:p>
        </w:tc>
        <w:tc>
          <w:tcPr>
            <w:tcW w:w="0" w:type="auto"/>
            <w:tcBorders>
              <w:top w:val="nil"/>
              <w:left w:val="nil"/>
              <w:bottom w:val="single" w:sz="4" w:space="0" w:color="auto"/>
              <w:right w:val="single" w:sz="4" w:space="0" w:color="auto"/>
            </w:tcBorders>
            <w:shd w:val="clear" w:color="auto" w:fill="auto"/>
            <w:vAlign w:val="bottom"/>
            <w:hideMark/>
          </w:tcPr>
          <w:p w14:paraId="31EC2BE8" w14:textId="77777777" w:rsidR="00A6118F" w:rsidRPr="00A6118F" w:rsidRDefault="00A6118F" w:rsidP="00AE79E2">
            <w:pPr>
              <w:jc w:val="right"/>
              <w:rPr>
                <w:color w:val="000000"/>
                <w:sz w:val="20"/>
                <w:szCs w:val="20"/>
              </w:rPr>
            </w:pPr>
            <w:r w:rsidRPr="00A6118F">
              <w:rPr>
                <w:color w:val="000000"/>
                <w:sz w:val="20"/>
                <w:szCs w:val="20"/>
              </w:rPr>
              <w:t>5 969 500,00</w:t>
            </w:r>
          </w:p>
        </w:tc>
        <w:tc>
          <w:tcPr>
            <w:tcW w:w="0" w:type="auto"/>
            <w:tcBorders>
              <w:top w:val="nil"/>
              <w:left w:val="nil"/>
              <w:bottom w:val="single" w:sz="4" w:space="0" w:color="auto"/>
              <w:right w:val="single" w:sz="4" w:space="0" w:color="auto"/>
            </w:tcBorders>
            <w:shd w:val="clear" w:color="auto" w:fill="auto"/>
            <w:noWrap/>
            <w:vAlign w:val="bottom"/>
            <w:hideMark/>
          </w:tcPr>
          <w:p w14:paraId="4C5D2C7C" w14:textId="77777777" w:rsidR="00A6118F" w:rsidRPr="00A6118F" w:rsidRDefault="00A6118F" w:rsidP="00AE79E2">
            <w:pPr>
              <w:jc w:val="right"/>
              <w:rPr>
                <w:color w:val="000000"/>
                <w:sz w:val="20"/>
                <w:szCs w:val="20"/>
              </w:rPr>
            </w:pPr>
            <w:r w:rsidRPr="00A6118F">
              <w:rPr>
                <w:color w:val="000000"/>
                <w:sz w:val="20"/>
                <w:szCs w:val="20"/>
              </w:rPr>
              <w:t>9 711 593,02</w:t>
            </w:r>
          </w:p>
        </w:tc>
      </w:tr>
      <w:tr w:rsidR="00A6118F" w:rsidRPr="00A6118F" w14:paraId="1BB38DFC"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353A997D" w14:textId="77777777" w:rsidR="00A6118F" w:rsidRPr="00A6118F" w:rsidRDefault="00A6118F" w:rsidP="00AE79E2">
            <w:pPr>
              <w:rPr>
                <w:color w:val="000000"/>
                <w:sz w:val="20"/>
                <w:szCs w:val="20"/>
              </w:rPr>
            </w:pPr>
            <w:r w:rsidRPr="00A6118F">
              <w:rPr>
                <w:color w:val="000000"/>
                <w:sz w:val="20"/>
                <w:szCs w:val="20"/>
              </w:rPr>
              <w:t> </w:t>
            </w:r>
          </w:p>
        </w:tc>
        <w:tc>
          <w:tcPr>
            <w:tcW w:w="0" w:type="auto"/>
            <w:tcBorders>
              <w:top w:val="nil"/>
              <w:left w:val="nil"/>
              <w:bottom w:val="single" w:sz="4" w:space="0" w:color="auto"/>
              <w:right w:val="single" w:sz="4" w:space="0" w:color="auto"/>
            </w:tcBorders>
            <w:shd w:val="clear" w:color="auto" w:fill="auto"/>
            <w:vAlign w:val="bottom"/>
            <w:hideMark/>
          </w:tcPr>
          <w:p w14:paraId="241F1832" w14:textId="77777777" w:rsidR="00A6118F" w:rsidRPr="00A6118F" w:rsidRDefault="00A6118F" w:rsidP="00AE79E2">
            <w:pPr>
              <w:rPr>
                <w:color w:val="000000"/>
                <w:sz w:val="20"/>
                <w:szCs w:val="20"/>
              </w:rPr>
            </w:pPr>
            <w:r w:rsidRPr="00A6118F">
              <w:rPr>
                <w:color w:val="000000"/>
                <w:sz w:val="20"/>
                <w:szCs w:val="20"/>
              </w:rPr>
              <w:t>Итого</w:t>
            </w:r>
          </w:p>
        </w:tc>
        <w:tc>
          <w:tcPr>
            <w:tcW w:w="0" w:type="auto"/>
            <w:tcBorders>
              <w:top w:val="nil"/>
              <w:left w:val="nil"/>
              <w:bottom w:val="single" w:sz="4" w:space="0" w:color="auto"/>
              <w:right w:val="single" w:sz="4" w:space="0" w:color="auto"/>
            </w:tcBorders>
            <w:shd w:val="clear" w:color="auto" w:fill="auto"/>
            <w:vAlign w:val="bottom"/>
            <w:hideMark/>
          </w:tcPr>
          <w:p w14:paraId="57EFEA17" w14:textId="77777777" w:rsidR="00A6118F" w:rsidRPr="00A6118F" w:rsidRDefault="00A6118F" w:rsidP="00AE79E2">
            <w:pPr>
              <w:jc w:val="right"/>
              <w:rPr>
                <w:color w:val="000000"/>
                <w:sz w:val="20"/>
                <w:szCs w:val="20"/>
              </w:rPr>
            </w:pPr>
            <w:r w:rsidRPr="00A6118F">
              <w:rPr>
                <w:color w:val="000000"/>
                <w:sz w:val="20"/>
                <w:szCs w:val="20"/>
              </w:rPr>
              <w:t>5 969 500,00</w:t>
            </w:r>
          </w:p>
        </w:tc>
        <w:tc>
          <w:tcPr>
            <w:tcW w:w="0" w:type="auto"/>
            <w:tcBorders>
              <w:top w:val="nil"/>
              <w:left w:val="nil"/>
              <w:bottom w:val="single" w:sz="4" w:space="0" w:color="auto"/>
              <w:right w:val="single" w:sz="4" w:space="0" w:color="auto"/>
            </w:tcBorders>
            <w:shd w:val="clear" w:color="auto" w:fill="auto"/>
            <w:vAlign w:val="bottom"/>
            <w:hideMark/>
          </w:tcPr>
          <w:p w14:paraId="29F4497A" w14:textId="77777777" w:rsidR="00A6118F" w:rsidRPr="00A6118F" w:rsidRDefault="00A6118F" w:rsidP="00AE79E2">
            <w:pPr>
              <w:jc w:val="right"/>
              <w:rPr>
                <w:color w:val="000000"/>
                <w:sz w:val="20"/>
                <w:szCs w:val="20"/>
              </w:rPr>
            </w:pPr>
            <w:r w:rsidRPr="00A6118F">
              <w:rPr>
                <w:color w:val="000000"/>
                <w:sz w:val="20"/>
                <w:szCs w:val="20"/>
              </w:rPr>
              <w:t>9 711 593,02</w:t>
            </w:r>
          </w:p>
        </w:tc>
      </w:tr>
    </w:tbl>
    <w:p w14:paraId="525ACD05"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753"/>
        <w:gridCol w:w="1904"/>
        <w:gridCol w:w="1756"/>
        <w:gridCol w:w="2722"/>
        <w:gridCol w:w="3101"/>
      </w:tblGrid>
      <w:tr w:rsidR="00A6118F" w:rsidRPr="00A6118F" w14:paraId="506812EF" w14:textId="77777777" w:rsidTr="00AE79E2">
        <w:tc>
          <w:tcPr>
            <w:tcW w:w="0" w:type="auto"/>
            <w:tcBorders>
              <w:top w:val="nil"/>
              <w:left w:val="nil"/>
              <w:bottom w:val="nil"/>
              <w:right w:val="nil"/>
            </w:tcBorders>
            <w:shd w:val="clear" w:color="auto" w:fill="auto"/>
            <w:noWrap/>
            <w:vAlign w:val="bottom"/>
            <w:hideMark/>
          </w:tcPr>
          <w:p w14:paraId="007815CE"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19E94346"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24C69A31"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72160CE5"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52F9B380" w14:textId="77777777" w:rsidR="00A6118F" w:rsidRPr="00A6118F" w:rsidRDefault="00A6118F" w:rsidP="00AE79E2">
            <w:pPr>
              <w:jc w:val="right"/>
              <w:rPr>
                <w:color w:val="000000"/>
                <w:sz w:val="20"/>
                <w:szCs w:val="20"/>
              </w:rPr>
            </w:pPr>
            <w:r w:rsidRPr="00A6118F">
              <w:rPr>
                <w:color w:val="000000"/>
                <w:sz w:val="20"/>
                <w:szCs w:val="20"/>
              </w:rPr>
              <w:t>таблица 3</w:t>
            </w:r>
          </w:p>
        </w:tc>
      </w:tr>
      <w:tr w:rsidR="00A6118F" w:rsidRPr="00A6118F" w14:paraId="728A3F27" w14:textId="77777777" w:rsidTr="00AE79E2">
        <w:tc>
          <w:tcPr>
            <w:tcW w:w="0" w:type="auto"/>
            <w:tcBorders>
              <w:top w:val="nil"/>
              <w:left w:val="nil"/>
              <w:bottom w:val="nil"/>
              <w:right w:val="nil"/>
            </w:tcBorders>
            <w:shd w:val="clear" w:color="auto" w:fill="auto"/>
            <w:noWrap/>
            <w:vAlign w:val="bottom"/>
            <w:hideMark/>
          </w:tcPr>
          <w:p w14:paraId="43AB4812"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1CF8ADF0"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0B358A09"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1FFD3770"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5044980E" w14:textId="77777777" w:rsidR="00A6118F" w:rsidRPr="00A6118F" w:rsidRDefault="00A6118F" w:rsidP="00AE79E2">
            <w:pPr>
              <w:jc w:val="right"/>
              <w:rPr>
                <w:color w:val="000000"/>
                <w:sz w:val="20"/>
                <w:szCs w:val="20"/>
              </w:rPr>
            </w:pPr>
            <w:r w:rsidRPr="00A6118F">
              <w:rPr>
                <w:color w:val="000000"/>
                <w:sz w:val="20"/>
                <w:szCs w:val="20"/>
              </w:rPr>
              <w:t>приложения 17</w:t>
            </w:r>
          </w:p>
        </w:tc>
      </w:tr>
      <w:tr w:rsidR="00A6118F" w:rsidRPr="00A6118F" w14:paraId="173852F8" w14:textId="77777777" w:rsidTr="00AE79E2">
        <w:tc>
          <w:tcPr>
            <w:tcW w:w="0" w:type="auto"/>
            <w:tcBorders>
              <w:top w:val="nil"/>
              <w:left w:val="nil"/>
              <w:bottom w:val="nil"/>
              <w:right w:val="nil"/>
            </w:tcBorders>
            <w:shd w:val="clear" w:color="auto" w:fill="auto"/>
            <w:noWrap/>
            <w:vAlign w:val="bottom"/>
            <w:hideMark/>
          </w:tcPr>
          <w:p w14:paraId="3CA5B4DA"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3C17E86F"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7C3CD0F9"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4429DAD1"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14BC4F3B" w14:textId="77777777" w:rsidR="00A6118F" w:rsidRPr="00A6118F" w:rsidRDefault="00A6118F" w:rsidP="00AE79E2">
            <w:pPr>
              <w:rPr>
                <w:color w:val="000000"/>
                <w:sz w:val="20"/>
                <w:szCs w:val="20"/>
              </w:rPr>
            </w:pPr>
          </w:p>
        </w:tc>
      </w:tr>
      <w:tr w:rsidR="00A6118F" w:rsidRPr="00A6118F" w14:paraId="5FD36917" w14:textId="77777777" w:rsidTr="00AE79E2">
        <w:tc>
          <w:tcPr>
            <w:tcW w:w="0" w:type="auto"/>
            <w:gridSpan w:val="5"/>
            <w:tcBorders>
              <w:top w:val="nil"/>
              <w:left w:val="nil"/>
              <w:bottom w:val="nil"/>
              <w:right w:val="nil"/>
            </w:tcBorders>
            <w:shd w:val="clear" w:color="auto" w:fill="auto"/>
            <w:vAlign w:val="center"/>
            <w:hideMark/>
          </w:tcPr>
          <w:p w14:paraId="66D3A0F9" w14:textId="77777777" w:rsidR="00A6118F" w:rsidRPr="00A6118F" w:rsidRDefault="00A6118F" w:rsidP="00AE79E2">
            <w:pPr>
              <w:jc w:val="center"/>
              <w:rPr>
                <w:color w:val="000000"/>
                <w:sz w:val="20"/>
                <w:szCs w:val="20"/>
              </w:rPr>
            </w:pPr>
            <w:r w:rsidRPr="00A6118F">
              <w:rPr>
                <w:color w:val="000000"/>
                <w:sz w:val="20"/>
                <w:szCs w:val="20"/>
              </w:rPr>
              <w:t xml:space="preserve">Субсидии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w:t>
            </w:r>
          </w:p>
        </w:tc>
      </w:tr>
      <w:tr w:rsidR="00A6118F" w:rsidRPr="00A6118F" w14:paraId="779F8925" w14:textId="77777777" w:rsidTr="00AE79E2">
        <w:tc>
          <w:tcPr>
            <w:tcW w:w="0" w:type="auto"/>
            <w:tcBorders>
              <w:top w:val="nil"/>
              <w:left w:val="nil"/>
              <w:bottom w:val="nil"/>
              <w:right w:val="nil"/>
            </w:tcBorders>
            <w:shd w:val="clear" w:color="auto" w:fill="auto"/>
            <w:noWrap/>
            <w:vAlign w:val="bottom"/>
            <w:hideMark/>
          </w:tcPr>
          <w:p w14:paraId="4C738221"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0653FF9D"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5F81D26B"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12724F68"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465CF7E9" w14:textId="77777777" w:rsidR="00A6118F" w:rsidRPr="00A6118F" w:rsidRDefault="00A6118F" w:rsidP="00AE79E2">
            <w:pPr>
              <w:rPr>
                <w:color w:val="000000"/>
                <w:sz w:val="20"/>
                <w:szCs w:val="20"/>
              </w:rPr>
            </w:pPr>
          </w:p>
        </w:tc>
      </w:tr>
      <w:tr w:rsidR="00A6118F" w:rsidRPr="00A6118F" w14:paraId="097CE6A7" w14:textId="77777777" w:rsidTr="00AE79E2">
        <w:tc>
          <w:tcPr>
            <w:tcW w:w="0" w:type="auto"/>
            <w:tcBorders>
              <w:top w:val="nil"/>
              <w:left w:val="nil"/>
              <w:bottom w:val="nil"/>
              <w:right w:val="nil"/>
            </w:tcBorders>
            <w:shd w:val="clear" w:color="auto" w:fill="auto"/>
            <w:noWrap/>
            <w:vAlign w:val="bottom"/>
            <w:hideMark/>
          </w:tcPr>
          <w:p w14:paraId="3E5D5909"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1E2D8D35"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548EE30C"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08A9376D"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5EC011EF" w14:textId="77777777" w:rsidR="00A6118F" w:rsidRPr="00A6118F" w:rsidRDefault="00A6118F" w:rsidP="00AE79E2">
            <w:pPr>
              <w:rPr>
                <w:color w:val="000000"/>
                <w:sz w:val="20"/>
                <w:szCs w:val="20"/>
              </w:rPr>
            </w:pPr>
          </w:p>
        </w:tc>
      </w:tr>
      <w:tr w:rsidR="00A6118F" w:rsidRPr="00A6118F" w14:paraId="23C0BAAD" w14:textId="77777777" w:rsidTr="00AE79E2">
        <w:tc>
          <w:tcPr>
            <w:tcW w:w="0" w:type="auto"/>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7A94C91" w14:textId="77777777" w:rsidR="00A6118F" w:rsidRPr="00A6118F" w:rsidRDefault="00A6118F" w:rsidP="00AE79E2">
            <w:pPr>
              <w:jc w:val="center"/>
              <w:rPr>
                <w:color w:val="000000"/>
                <w:sz w:val="20"/>
                <w:szCs w:val="20"/>
              </w:rPr>
            </w:pPr>
            <w:r w:rsidRPr="00A6118F">
              <w:rPr>
                <w:color w:val="000000"/>
                <w:sz w:val="20"/>
                <w:szCs w:val="20"/>
              </w:rPr>
              <w:t>№п/п</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4EB1D7B" w14:textId="77777777" w:rsidR="00A6118F" w:rsidRPr="00A6118F" w:rsidRDefault="00A6118F" w:rsidP="00AE79E2">
            <w:pPr>
              <w:jc w:val="center"/>
              <w:rPr>
                <w:color w:val="000000"/>
                <w:sz w:val="20"/>
                <w:szCs w:val="20"/>
              </w:rPr>
            </w:pPr>
            <w:r w:rsidRPr="00A6118F">
              <w:rPr>
                <w:color w:val="000000"/>
                <w:sz w:val="20"/>
                <w:szCs w:val="20"/>
              </w:rPr>
              <w:t>Наименование поселений</w:t>
            </w:r>
          </w:p>
        </w:tc>
        <w:tc>
          <w:tcPr>
            <w:tcW w:w="0" w:type="auto"/>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AD6EA79" w14:textId="77777777" w:rsidR="00A6118F" w:rsidRPr="00A6118F" w:rsidRDefault="00A6118F" w:rsidP="00AE79E2">
            <w:pPr>
              <w:jc w:val="center"/>
              <w:rPr>
                <w:color w:val="000000"/>
                <w:sz w:val="20"/>
                <w:szCs w:val="20"/>
              </w:rPr>
            </w:pPr>
            <w:r w:rsidRPr="00A6118F">
              <w:rPr>
                <w:color w:val="000000"/>
                <w:sz w:val="20"/>
                <w:szCs w:val="20"/>
              </w:rPr>
              <w:t>Сумма в рублях</w:t>
            </w:r>
          </w:p>
        </w:tc>
        <w:tc>
          <w:tcPr>
            <w:tcW w:w="0" w:type="auto"/>
            <w:gridSpan w:val="2"/>
            <w:tcBorders>
              <w:top w:val="single" w:sz="4" w:space="0" w:color="auto"/>
              <w:left w:val="nil"/>
              <w:bottom w:val="single" w:sz="4" w:space="0" w:color="auto"/>
              <w:right w:val="single" w:sz="4" w:space="0" w:color="000000"/>
            </w:tcBorders>
            <w:shd w:val="clear" w:color="auto" w:fill="auto"/>
            <w:noWrap/>
            <w:vAlign w:val="bottom"/>
            <w:hideMark/>
          </w:tcPr>
          <w:p w14:paraId="01EE084A" w14:textId="77777777" w:rsidR="00A6118F" w:rsidRPr="00A6118F" w:rsidRDefault="00A6118F" w:rsidP="00AE79E2">
            <w:pPr>
              <w:jc w:val="center"/>
              <w:rPr>
                <w:color w:val="000000"/>
                <w:sz w:val="20"/>
                <w:szCs w:val="20"/>
              </w:rPr>
            </w:pPr>
            <w:r w:rsidRPr="00A6118F">
              <w:rPr>
                <w:color w:val="000000"/>
                <w:sz w:val="20"/>
                <w:szCs w:val="20"/>
              </w:rPr>
              <w:t>в том числе</w:t>
            </w:r>
          </w:p>
        </w:tc>
      </w:tr>
      <w:tr w:rsidR="00A6118F" w:rsidRPr="00A6118F" w14:paraId="053CCAA9" w14:textId="77777777" w:rsidTr="00AE79E2">
        <w:tc>
          <w:tcPr>
            <w:tcW w:w="0" w:type="auto"/>
            <w:vMerge/>
            <w:tcBorders>
              <w:top w:val="single" w:sz="4" w:space="0" w:color="auto"/>
              <w:left w:val="single" w:sz="4" w:space="0" w:color="auto"/>
              <w:bottom w:val="single" w:sz="4" w:space="0" w:color="000000"/>
              <w:right w:val="single" w:sz="4" w:space="0" w:color="auto"/>
            </w:tcBorders>
            <w:vAlign w:val="center"/>
            <w:hideMark/>
          </w:tcPr>
          <w:p w14:paraId="33C656BE" w14:textId="77777777" w:rsidR="00A6118F" w:rsidRPr="00A6118F" w:rsidRDefault="00A6118F" w:rsidP="00AE79E2">
            <w:pPr>
              <w:rPr>
                <w:color w:val="000000"/>
                <w:sz w:val="20"/>
                <w:szCs w:val="20"/>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5AFA83F9" w14:textId="77777777" w:rsidR="00A6118F" w:rsidRPr="00A6118F" w:rsidRDefault="00A6118F" w:rsidP="00AE79E2">
            <w:pPr>
              <w:rPr>
                <w:color w:val="000000"/>
                <w:sz w:val="20"/>
                <w:szCs w:val="20"/>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57A5D633" w14:textId="77777777" w:rsidR="00A6118F" w:rsidRPr="00A6118F" w:rsidRDefault="00A6118F" w:rsidP="00AE79E2">
            <w:pPr>
              <w:rPr>
                <w:color w:val="000000"/>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14:paraId="10174E34" w14:textId="77777777" w:rsidR="00A6118F" w:rsidRPr="00A6118F" w:rsidRDefault="00A6118F" w:rsidP="00AE79E2">
            <w:pPr>
              <w:jc w:val="center"/>
              <w:rPr>
                <w:color w:val="000000"/>
                <w:sz w:val="20"/>
                <w:szCs w:val="20"/>
              </w:rPr>
            </w:pPr>
            <w:r w:rsidRPr="00A6118F">
              <w:rPr>
                <w:color w:val="000000"/>
                <w:sz w:val="20"/>
                <w:szCs w:val="20"/>
              </w:rPr>
              <w:t>благоустройство общественных пространств</w:t>
            </w:r>
          </w:p>
        </w:tc>
        <w:tc>
          <w:tcPr>
            <w:tcW w:w="0" w:type="auto"/>
            <w:tcBorders>
              <w:top w:val="nil"/>
              <w:left w:val="nil"/>
              <w:bottom w:val="single" w:sz="4" w:space="0" w:color="auto"/>
              <w:right w:val="single" w:sz="4" w:space="0" w:color="auto"/>
            </w:tcBorders>
            <w:shd w:val="clear" w:color="auto" w:fill="auto"/>
            <w:vAlign w:val="center"/>
            <w:hideMark/>
          </w:tcPr>
          <w:p w14:paraId="691FD50A" w14:textId="77777777" w:rsidR="00A6118F" w:rsidRPr="00A6118F" w:rsidRDefault="00A6118F" w:rsidP="00AE79E2">
            <w:pPr>
              <w:jc w:val="center"/>
              <w:rPr>
                <w:color w:val="000000"/>
                <w:sz w:val="20"/>
                <w:szCs w:val="20"/>
              </w:rPr>
            </w:pPr>
            <w:r w:rsidRPr="00A6118F">
              <w:rPr>
                <w:color w:val="000000"/>
                <w:sz w:val="20"/>
                <w:szCs w:val="20"/>
              </w:rPr>
              <w:t>благоустройство дворовых территорий многоквартирных домов</w:t>
            </w:r>
          </w:p>
        </w:tc>
      </w:tr>
      <w:tr w:rsidR="00A6118F" w:rsidRPr="00A6118F" w14:paraId="2CA2AF6D" w14:textId="77777777" w:rsidTr="00AE79E2">
        <w:tc>
          <w:tcPr>
            <w:tcW w:w="0" w:type="auto"/>
            <w:vMerge/>
            <w:tcBorders>
              <w:top w:val="single" w:sz="4" w:space="0" w:color="auto"/>
              <w:left w:val="single" w:sz="4" w:space="0" w:color="auto"/>
              <w:bottom w:val="single" w:sz="4" w:space="0" w:color="000000"/>
              <w:right w:val="single" w:sz="4" w:space="0" w:color="auto"/>
            </w:tcBorders>
            <w:vAlign w:val="center"/>
            <w:hideMark/>
          </w:tcPr>
          <w:p w14:paraId="083769B3" w14:textId="77777777" w:rsidR="00A6118F" w:rsidRPr="00A6118F" w:rsidRDefault="00A6118F" w:rsidP="00AE79E2">
            <w:pPr>
              <w:rPr>
                <w:color w:val="000000"/>
                <w:sz w:val="20"/>
                <w:szCs w:val="20"/>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14:paraId="50DEA343" w14:textId="77777777" w:rsidR="00A6118F" w:rsidRPr="00A6118F" w:rsidRDefault="00A6118F" w:rsidP="00AE79E2">
            <w:pPr>
              <w:rPr>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14:paraId="082A13C4" w14:textId="77777777" w:rsidR="00A6118F" w:rsidRPr="00A6118F" w:rsidRDefault="00A6118F" w:rsidP="00AE79E2">
            <w:pPr>
              <w:jc w:val="center"/>
              <w:rPr>
                <w:color w:val="000000"/>
                <w:sz w:val="20"/>
                <w:szCs w:val="20"/>
              </w:rPr>
            </w:pPr>
            <w:r w:rsidRPr="00A6118F">
              <w:rPr>
                <w:color w:val="000000"/>
                <w:sz w:val="20"/>
                <w:szCs w:val="20"/>
              </w:rPr>
              <w:t>2021 год</w:t>
            </w:r>
          </w:p>
        </w:tc>
        <w:tc>
          <w:tcPr>
            <w:tcW w:w="0" w:type="auto"/>
            <w:tcBorders>
              <w:top w:val="nil"/>
              <w:left w:val="nil"/>
              <w:bottom w:val="single" w:sz="4" w:space="0" w:color="auto"/>
              <w:right w:val="single" w:sz="4" w:space="0" w:color="auto"/>
            </w:tcBorders>
            <w:shd w:val="clear" w:color="auto" w:fill="auto"/>
            <w:vAlign w:val="center"/>
            <w:hideMark/>
          </w:tcPr>
          <w:p w14:paraId="5144F22F" w14:textId="77777777" w:rsidR="00A6118F" w:rsidRPr="00A6118F" w:rsidRDefault="00A6118F" w:rsidP="00AE79E2">
            <w:pPr>
              <w:jc w:val="center"/>
              <w:rPr>
                <w:color w:val="000000"/>
                <w:sz w:val="20"/>
                <w:szCs w:val="20"/>
              </w:rPr>
            </w:pPr>
            <w:r w:rsidRPr="00A6118F">
              <w:rPr>
                <w:color w:val="000000"/>
                <w:sz w:val="20"/>
                <w:szCs w:val="20"/>
              </w:rPr>
              <w:t xml:space="preserve">за счет </w:t>
            </w:r>
            <w:proofErr w:type="spellStart"/>
            <w:r w:rsidRPr="00A6118F">
              <w:rPr>
                <w:color w:val="000000"/>
                <w:sz w:val="20"/>
                <w:szCs w:val="20"/>
              </w:rPr>
              <w:t>средст</w:t>
            </w:r>
            <w:proofErr w:type="spellEnd"/>
            <w:r w:rsidRPr="00A6118F">
              <w:rPr>
                <w:color w:val="000000"/>
                <w:sz w:val="20"/>
                <w:szCs w:val="20"/>
              </w:rPr>
              <w:t xml:space="preserve"> федерального и областного бюджетов</w:t>
            </w:r>
          </w:p>
        </w:tc>
        <w:tc>
          <w:tcPr>
            <w:tcW w:w="0" w:type="auto"/>
            <w:tcBorders>
              <w:top w:val="nil"/>
              <w:left w:val="nil"/>
              <w:bottom w:val="single" w:sz="4" w:space="0" w:color="auto"/>
              <w:right w:val="single" w:sz="4" w:space="0" w:color="auto"/>
            </w:tcBorders>
            <w:shd w:val="clear" w:color="auto" w:fill="auto"/>
            <w:vAlign w:val="center"/>
            <w:hideMark/>
          </w:tcPr>
          <w:p w14:paraId="5D0BE6D0" w14:textId="77777777" w:rsidR="00A6118F" w:rsidRPr="00A6118F" w:rsidRDefault="00A6118F" w:rsidP="00AE79E2">
            <w:pPr>
              <w:jc w:val="center"/>
              <w:rPr>
                <w:color w:val="000000"/>
                <w:sz w:val="20"/>
                <w:szCs w:val="20"/>
              </w:rPr>
            </w:pPr>
            <w:r w:rsidRPr="00A6118F">
              <w:rPr>
                <w:color w:val="000000"/>
                <w:sz w:val="20"/>
                <w:szCs w:val="20"/>
              </w:rPr>
              <w:t xml:space="preserve">за счет </w:t>
            </w:r>
            <w:proofErr w:type="spellStart"/>
            <w:r w:rsidRPr="00A6118F">
              <w:rPr>
                <w:color w:val="000000"/>
                <w:sz w:val="20"/>
                <w:szCs w:val="20"/>
              </w:rPr>
              <w:t>средст</w:t>
            </w:r>
            <w:proofErr w:type="spellEnd"/>
            <w:r w:rsidRPr="00A6118F">
              <w:rPr>
                <w:color w:val="000000"/>
                <w:sz w:val="20"/>
                <w:szCs w:val="20"/>
              </w:rPr>
              <w:t xml:space="preserve"> федерального и областного бюджетов</w:t>
            </w:r>
          </w:p>
        </w:tc>
      </w:tr>
      <w:tr w:rsidR="00A6118F" w:rsidRPr="00A6118F" w14:paraId="1DAAEF80"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830B7B8" w14:textId="77777777" w:rsidR="00A6118F" w:rsidRPr="00A6118F" w:rsidRDefault="00A6118F" w:rsidP="00AE79E2">
            <w:pPr>
              <w:jc w:val="right"/>
              <w:rPr>
                <w:color w:val="000000"/>
                <w:sz w:val="20"/>
                <w:szCs w:val="20"/>
              </w:rPr>
            </w:pPr>
            <w:r w:rsidRPr="00A6118F">
              <w:rPr>
                <w:color w:val="000000"/>
                <w:sz w:val="20"/>
                <w:szCs w:val="20"/>
              </w:rPr>
              <w:t>1</w:t>
            </w:r>
          </w:p>
        </w:tc>
        <w:tc>
          <w:tcPr>
            <w:tcW w:w="0" w:type="auto"/>
            <w:tcBorders>
              <w:top w:val="nil"/>
              <w:left w:val="nil"/>
              <w:bottom w:val="single" w:sz="4" w:space="0" w:color="auto"/>
              <w:right w:val="single" w:sz="4" w:space="0" w:color="auto"/>
            </w:tcBorders>
            <w:shd w:val="clear" w:color="auto" w:fill="auto"/>
            <w:vAlign w:val="bottom"/>
            <w:hideMark/>
          </w:tcPr>
          <w:p w14:paraId="000506DB" w14:textId="77777777" w:rsidR="00A6118F" w:rsidRPr="00A6118F" w:rsidRDefault="00A6118F" w:rsidP="00AE79E2">
            <w:pPr>
              <w:rPr>
                <w:color w:val="000000"/>
                <w:sz w:val="20"/>
                <w:szCs w:val="20"/>
              </w:rPr>
            </w:pPr>
            <w:r w:rsidRPr="00A6118F">
              <w:rPr>
                <w:color w:val="000000"/>
                <w:sz w:val="20"/>
                <w:szCs w:val="20"/>
              </w:rPr>
              <w:t>Октябрьский</w:t>
            </w:r>
          </w:p>
        </w:tc>
        <w:tc>
          <w:tcPr>
            <w:tcW w:w="0" w:type="auto"/>
            <w:tcBorders>
              <w:top w:val="nil"/>
              <w:left w:val="nil"/>
              <w:bottom w:val="single" w:sz="4" w:space="0" w:color="auto"/>
              <w:right w:val="single" w:sz="4" w:space="0" w:color="auto"/>
            </w:tcBorders>
            <w:shd w:val="clear" w:color="auto" w:fill="auto"/>
            <w:noWrap/>
            <w:vAlign w:val="bottom"/>
            <w:hideMark/>
          </w:tcPr>
          <w:p w14:paraId="5BE4C085" w14:textId="77777777" w:rsidR="00A6118F" w:rsidRPr="00A6118F" w:rsidRDefault="00A6118F" w:rsidP="00AE79E2">
            <w:pPr>
              <w:jc w:val="right"/>
              <w:rPr>
                <w:color w:val="000000"/>
                <w:sz w:val="20"/>
                <w:szCs w:val="20"/>
              </w:rPr>
            </w:pPr>
            <w:r w:rsidRPr="00A6118F">
              <w:rPr>
                <w:color w:val="000000"/>
                <w:sz w:val="20"/>
                <w:szCs w:val="20"/>
              </w:rPr>
              <w:t>14 777 296,41</w:t>
            </w:r>
          </w:p>
        </w:tc>
        <w:tc>
          <w:tcPr>
            <w:tcW w:w="0" w:type="auto"/>
            <w:tcBorders>
              <w:top w:val="nil"/>
              <w:left w:val="nil"/>
              <w:bottom w:val="single" w:sz="4" w:space="0" w:color="auto"/>
              <w:right w:val="single" w:sz="4" w:space="0" w:color="auto"/>
            </w:tcBorders>
            <w:shd w:val="clear" w:color="auto" w:fill="auto"/>
            <w:noWrap/>
            <w:vAlign w:val="bottom"/>
            <w:hideMark/>
          </w:tcPr>
          <w:p w14:paraId="71BA9AA9" w14:textId="77777777" w:rsidR="00A6118F" w:rsidRPr="00A6118F" w:rsidRDefault="00A6118F" w:rsidP="00AE79E2">
            <w:pPr>
              <w:jc w:val="right"/>
              <w:rPr>
                <w:color w:val="000000"/>
                <w:sz w:val="20"/>
                <w:szCs w:val="20"/>
              </w:rPr>
            </w:pPr>
            <w:r w:rsidRPr="00A6118F">
              <w:rPr>
                <w:color w:val="000000"/>
                <w:sz w:val="20"/>
                <w:szCs w:val="20"/>
              </w:rPr>
              <w:t>14 777 296,41</w:t>
            </w:r>
          </w:p>
        </w:tc>
        <w:tc>
          <w:tcPr>
            <w:tcW w:w="0" w:type="auto"/>
            <w:tcBorders>
              <w:top w:val="nil"/>
              <w:left w:val="nil"/>
              <w:bottom w:val="single" w:sz="4" w:space="0" w:color="auto"/>
              <w:right w:val="single" w:sz="4" w:space="0" w:color="auto"/>
            </w:tcBorders>
            <w:shd w:val="clear" w:color="auto" w:fill="auto"/>
            <w:noWrap/>
            <w:vAlign w:val="bottom"/>
            <w:hideMark/>
          </w:tcPr>
          <w:p w14:paraId="1ECC4620"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3EB59F0A"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1B2CBFB" w14:textId="77777777" w:rsidR="00A6118F" w:rsidRPr="00A6118F" w:rsidRDefault="00A6118F" w:rsidP="00AE79E2">
            <w:pPr>
              <w:jc w:val="right"/>
              <w:rPr>
                <w:color w:val="000000"/>
                <w:sz w:val="20"/>
                <w:szCs w:val="20"/>
              </w:rPr>
            </w:pPr>
            <w:r w:rsidRPr="00A6118F">
              <w:rPr>
                <w:color w:val="000000"/>
                <w:sz w:val="20"/>
                <w:szCs w:val="20"/>
              </w:rPr>
              <w:t>2</w:t>
            </w:r>
          </w:p>
        </w:tc>
        <w:tc>
          <w:tcPr>
            <w:tcW w:w="0" w:type="auto"/>
            <w:tcBorders>
              <w:top w:val="nil"/>
              <w:left w:val="nil"/>
              <w:bottom w:val="single" w:sz="4" w:space="0" w:color="auto"/>
              <w:right w:val="single" w:sz="4" w:space="0" w:color="auto"/>
            </w:tcBorders>
            <w:shd w:val="clear" w:color="auto" w:fill="auto"/>
            <w:noWrap/>
            <w:vAlign w:val="bottom"/>
            <w:hideMark/>
          </w:tcPr>
          <w:p w14:paraId="034824CB" w14:textId="77777777" w:rsidR="00A6118F" w:rsidRPr="00A6118F" w:rsidRDefault="00A6118F" w:rsidP="00AE79E2">
            <w:pPr>
              <w:rPr>
                <w:color w:val="000000"/>
                <w:sz w:val="20"/>
                <w:szCs w:val="20"/>
              </w:rPr>
            </w:pPr>
            <w:proofErr w:type="spellStart"/>
            <w:r w:rsidRPr="00A6118F">
              <w:rPr>
                <w:color w:val="000000"/>
                <w:sz w:val="20"/>
                <w:szCs w:val="20"/>
              </w:rPr>
              <w:t>г.Куйбышев</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01B8339A" w14:textId="77777777" w:rsidR="00A6118F" w:rsidRPr="00A6118F" w:rsidRDefault="00A6118F" w:rsidP="00AE79E2">
            <w:pPr>
              <w:jc w:val="right"/>
              <w:rPr>
                <w:color w:val="000000"/>
                <w:sz w:val="20"/>
                <w:szCs w:val="20"/>
              </w:rPr>
            </w:pPr>
            <w:r w:rsidRPr="00A6118F">
              <w:rPr>
                <w:color w:val="000000"/>
                <w:sz w:val="20"/>
                <w:szCs w:val="20"/>
              </w:rPr>
              <w:t>23 706 003,59</w:t>
            </w:r>
          </w:p>
        </w:tc>
        <w:tc>
          <w:tcPr>
            <w:tcW w:w="0" w:type="auto"/>
            <w:tcBorders>
              <w:top w:val="nil"/>
              <w:left w:val="nil"/>
              <w:bottom w:val="single" w:sz="4" w:space="0" w:color="auto"/>
              <w:right w:val="single" w:sz="4" w:space="0" w:color="auto"/>
            </w:tcBorders>
            <w:shd w:val="clear" w:color="auto" w:fill="auto"/>
            <w:noWrap/>
            <w:vAlign w:val="bottom"/>
            <w:hideMark/>
          </w:tcPr>
          <w:p w14:paraId="12A042BD" w14:textId="77777777" w:rsidR="00A6118F" w:rsidRPr="00A6118F" w:rsidRDefault="00A6118F" w:rsidP="00AE79E2">
            <w:pPr>
              <w:jc w:val="right"/>
              <w:rPr>
                <w:color w:val="000000"/>
                <w:sz w:val="20"/>
                <w:szCs w:val="20"/>
              </w:rPr>
            </w:pPr>
            <w:r w:rsidRPr="00A6118F">
              <w:rPr>
                <w:color w:val="000000"/>
                <w:sz w:val="20"/>
                <w:szCs w:val="20"/>
              </w:rPr>
              <w:t>4 937 103,59</w:t>
            </w:r>
          </w:p>
        </w:tc>
        <w:tc>
          <w:tcPr>
            <w:tcW w:w="0" w:type="auto"/>
            <w:tcBorders>
              <w:top w:val="nil"/>
              <w:left w:val="nil"/>
              <w:bottom w:val="single" w:sz="4" w:space="0" w:color="auto"/>
              <w:right w:val="single" w:sz="4" w:space="0" w:color="auto"/>
            </w:tcBorders>
            <w:shd w:val="clear" w:color="auto" w:fill="auto"/>
            <w:noWrap/>
            <w:vAlign w:val="bottom"/>
            <w:hideMark/>
          </w:tcPr>
          <w:p w14:paraId="292D0215" w14:textId="77777777" w:rsidR="00A6118F" w:rsidRPr="00A6118F" w:rsidRDefault="00A6118F" w:rsidP="00AE79E2">
            <w:pPr>
              <w:jc w:val="right"/>
              <w:rPr>
                <w:color w:val="000000"/>
                <w:sz w:val="20"/>
                <w:szCs w:val="20"/>
              </w:rPr>
            </w:pPr>
            <w:r w:rsidRPr="00A6118F">
              <w:rPr>
                <w:color w:val="000000"/>
                <w:sz w:val="20"/>
                <w:szCs w:val="20"/>
              </w:rPr>
              <w:t>18 768 900,00</w:t>
            </w:r>
          </w:p>
        </w:tc>
      </w:tr>
      <w:tr w:rsidR="00A6118F" w:rsidRPr="00A6118F" w14:paraId="0467D9B6" w14:textId="77777777" w:rsidTr="00AE79E2">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58A307DE" w14:textId="77777777" w:rsidR="00A6118F" w:rsidRPr="00A6118F" w:rsidRDefault="00A6118F" w:rsidP="00AE79E2">
            <w:pPr>
              <w:rPr>
                <w:color w:val="000000"/>
                <w:sz w:val="20"/>
                <w:szCs w:val="20"/>
              </w:rPr>
            </w:pPr>
            <w:r w:rsidRPr="00A6118F">
              <w:rPr>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0171A333" w14:textId="77777777" w:rsidR="00A6118F" w:rsidRPr="00A6118F" w:rsidRDefault="00A6118F" w:rsidP="00AE79E2">
            <w:pPr>
              <w:rPr>
                <w:color w:val="000000"/>
                <w:sz w:val="20"/>
                <w:szCs w:val="20"/>
              </w:rPr>
            </w:pPr>
            <w:r w:rsidRPr="00A6118F">
              <w:rPr>
                <w:color w:val="000000"/>
                <w:sz w:val="20"/>
                <w:szCs w:val="20"/>
              </w:rPr>
              <w:t>Итого</w:t>
            </w:r>
          </w:p>
        </w:tc>
        <w:tc>
          <w:tcPr>
            <w:tcW w:w="0" w:type="auto"/>
            <w:tcBorders>
              <w:top w:val="nil"/>
              <w:left w:val="nil"/>
              <w:bottom w:val="single" w:sz="4" w:space="0" w:color="auto"/>
              <w:right w:val="single" w:sz="4" w:space="0" w:color="auto"/>
            </w:tcBorders>
            <w:shd w:val="clear" w:color="auto" w:fill="auto"/>
            <w:noWrap/>
            <w:vAlign w:val="bottom"/>
            <w:hideMark/>
          </w:tcPr>
          <w:p w14:paraId="7F8E7CF1" w14:textId="77777777" w:rsidR="00A6118F" w:rsidRPr="00A6118F" w:rsidRDefault="00A6118F" w:rsidP="00AE79E2">
            <w:pPr>
              <w:jc w:val="right"/>
              <w:rPr>
                <w:color w:val="000000"/>
                <w:sz w:val="20"/>
                <w:szCs w:val="20"/>
              </w:rPr>
            </w:pPr>
            <w:r w:rsidRPr="00A6118F">
              <w:rPr>
                <w:color w:val="000000"/>
                <w:sz w:val="20"/>
                <w:szCs w:val="20"/>
              </w:rPr>
              <w:t>38 483 300,00</w:t>
            </w:r>
          </w:p>
        </w:tc>
        <w:tc>
          <w:tcPr>
            <w:tcW w:w="0" w:type="auto"/>
            <w:tcBorders>
              <w:top w:val="nil"/>
              <w:left w:val="nil"/>
              <w:bottom w:val="single" w:sz="4" w:space="0" w:color="auto"/>
              <w:right w:val="single" w:sz="4" w:space="0" w:color="auto"/>
            </w:tcBorders>
            <w:shd w:val="clear" w:color="auto" w:fill="auto"/>
            <w:noWrap/>
            <w:vAlign w:val="bottom"/>
            <w:hideMark/>
          </w:tcPr>
          <w:p w14:paraId="185C2A35" w14:textId="77777777" w:rsidR="00A6118F" w:rsidRPr="00A6118F" w:rsidRDefault="00A6118F" w:rsidP="00AE79E2">
            <w:pPr>
              <w:jc w:val="right"/>
              <w:rPr>
                <w:color w:val="000000"/>
                <w:sz w:val="20"/>
                <w:szCs w:val="20"/>
              </w:rPr>
            </w:pPr>
            <w:r w:rsidRPr="00A6118F">
              <w:rPr>
                <w:color w:val="000000"/>
                <w:sz w:val="20"/>
                <w:szCs w:val="20"/>
              </w:rPr>
              <w:t>19 714 400,00</w:t>
            </w:r>
          </w:p>
        </w:tc>
        <w:tc>
          <w:tcPr>
            <w:tcW w:w="0" w:type="auto"/>
            <w:tcBorders>
              <w:top w:val="nil"/>
              <w:left w:val="nil"/>
              <w:bottom w:val="single" w:sz="4" w:space="0" w:color="auto"/>
              <w:right w:val="single" w:sz="4" w:space="0" w:color="auto"/>
            </w:tcBorders>
            <w:shd w:val="clear" w:color="auto" w:fill="auto"/>
            <w:noWrap/>
            <w:vAlign w:val="bottom"/>
            <w:hideMark/>
          </w:tcPr>
          <w:p w14:paraId="22CBEDA0" w14:textId="77777777" w:rsidR="00A6118F" w:rsidRPr="00A6118F" w:rsidRDefault="00A6118F" w:rsidP="00AE79E2">
            <w:pPr>
              <w:jc w:val="right"/>
              <w:rPr>
                <w:color w:val="000000"/>
                <w:sz w:val="20"/>
                <w:szCs w:val="20"/>
              </w:rPr>
            </w:pPr>
            <w:r w:rsidRPr="00A6118F">
              <w:rPr>
                <w:color w:val="000000"/>
                <w:sz w:val="20"/>
                <w:szCs w:val="20"/>
              </w:rPr>
              <w:t>18 768 900,00</w:t>
            </w:r>
          </w:p>
        </w:tc>
      </w:tr>
    </w:tbl>
    <w:p w14:paraId="1F17D2A4"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1571"/>
        <w:gridCol w:w="5019"/>
        <w:gridCol w:w="3646"/>
      </w:tblGrid>
      <w:tr w:rsidR="00A6118F" w:rsidRPr="00A6118F" w14:paraId="5BD36E96" w14:textId="77777777" w:rsidTr="00AE79E2">
        <w:tc>
          <w:tcPr>
            <w:tcW w:w="0" w:type="auto"/>
            <w:tcBorders>
              <w:top w:val="nil"/>
              <w:left w:val="nil"/>
              <w:bottom w:val="nil"/>
              <w:right w:val="nil"/>
            </w:tcBorders>
            <w:shd w:val="clear" w:color="auto" w:fill="auto"/>
            <w:noWrap/>
            <w:vAlign w:val="bottom"/>
            <w:hideMark/>
          </w:tcPr>
          <w:p w14:paraId="6FF8A7E8" w14:textId="77777777" w:rsidR="00A6118F" w:rsidRPr="00A6118F" w:rsidRDefault="00A6118F" w:rsidP="00AE79E2">
            <w:pPr>
              <w:rPr>
                <w:rFonts w:ascii="Calibri" w:hAnsi="Calibri" w:cs="Calibri"/>
                <w:color w:val="000000"/>
                <w:sz w:val="20"/>
                <w:szCs w:val="20"/>
              </w:rPr>
            </w:pPr>
          </w:p>
        </w:tc>
        <w:tc>
          <w:tcPr>
            <w:tcW w:w="0" w:type="auto"/>
            <w:tcBorders>
              <w:top w:val="nil"/>
              <w:left w:val="nil"/>
              <w:bottom w:val="nil"/>
              <w:right w:val="nil"/>
            </w:tcBorders>
            <w:shd w:val="clear" w:color="auto" w:fill="auto"/>
            <w:noWrap/>
            <w:vAlign w:val="bottom"/>
            <w:hideMark/>
          </w:tcPr>
          <w:p w14:paraId="314E5051" w14:textId="77777777" w:rsidR="00A6118F" w:rsidRPr="00A6118F" w:rsidRDefault="00A6118F" w:rsidP="00AE79E2">
            <w:pPr>
              <w:rPr>
                <w:rFonts w:ascii="Calibri" w:hAnsi="Calibri" w:cs="Calibri"/>
                <w:color w:val="000000"/>
                <w:sz w:val="20"/>
                <w:szCs w:val="20"/>
              </w:rPr>
            </w:pPr>
          </w:p>
        </w:tc>
        <w:tc>
          <w:tcPr>
            <w:tcW w:w="0" w:type="auto"/>
            <w:tcBorders>
              <w:top w:val="nil"/>
              <w:left w:val="nil"/>
              <w:bottom w:val="nil"/>
              <w:right w:val="nil"/>
            </w:tcBorders>
            <w:shd w:val="clear" w:color="auto" w:fill="auto"/>
            <w:noWrap/>
            <w:vAlign w:val="bottom"/>
            <w:hideMark/>
          </w:tcPr>
          <w:p w14:paraId="246BEF98" w14:textId="77777777" w:rsidR="00A6118F" w:rsidRPr="00A6118F" w:rsidRDefault="00A6118F" w:rsidP="00AE79E2">
            <w:pPr>
              <w:jc w:val="right"/>
              <w:rPr>
                <w:color w:val="000000"/>
                <w:sz w:val="20"/>
                <w:szCs w:val="20"/>
              </w:rPr>
            </w:pPr>
            <w:r w:rsidRPr="00A6118F">
              <w:rPr>
                <w:color w:val="000000"/>
                <w:sz w:val="20"/>
                <w:szCs w:val="20"/>
              </w:rPr>
              <w:t>таблица 5</w:t>
            </w:r>
          </w:p>
        </w:tc>
      </w:tr>
      <w:tr w:rsidR="00A6118F" w:rsidRPr="00A6118F" w14:paraId="392AAE15" w14:textId="77777777" w:rsidTr="00AE79E2">
        <w:tc>
          <w:tcPr>
            <w:tcW w:w="0" w:type="auto"/>
            <w:tcBorders>
              <w:top w:val="nil"/>
              <w:left w:val="nil"/>
              <w:bottom w:val="nil"/>
              <w:right w:val="nil"/>
            </w:tcBorders>
            <w:shd w:val="clear" w:color="auto" w:fill="auto"/>
            <w:noWrap/>
            <w:vAlign w:val="bottom"/>
            <w:hideMark/>
          </w:tcPr>
          <w:p w14:paraId="59465E90"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7BA68DA1"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3F945917" w14:textId="77777777" w:rsidR="00A6118F" w:rsidRPr="00A6118F" w:rsidRDefault="00A6118F" w:rsidP="00AE79E2">
            <w:pPr>
              <w:jc w:val="right"/>
              <w:rPr>
                <w:color w:val="000000"/>
                <w:sz w:val="20"/>
                <w:szCs w:val="20"/>
              </w:rPr>
            </w:pPr>
            <w:r w:rsidRPr="00A6118F">
              <w:rPr>
                <w:color w:val="000000"/>
                <w:sz w:val="20"/>
                <w:szCs w:val="20"/>
              </w:rPr>
              <w:t>Приложение 17</w:t>
            </w:r>
          </w:p>
        </w:tc>
      </w:tr>
      <w:tr w:rsidR="00A6118F" w:rsidRPr="00A6118F" w14:paraId="564DB9FC" w14:textId="77777777" w:rsidTr="00AE79E2">
        <w:tc>
          <w:tcPr>
            <w:tcW w:w="0" w:type="auto"/>
            <w:tcBorders>
              <w:top w:val="nil"/>
              <w:left w:val="nil"/>
              <w:bottom w:val="nil"/>
              <w:right w:val="nil"/>
            </w:tcBorders>
            <w:shd w:val="clear" w:color="auto" w:fill="auto"/>
            <w:vAlign w:val="bottom"/>
            <w:hideMark/>
          </w:tcPr>
          <w:p w14:paraId="35653698" w14:textId="77777777" w:rsidR="00A6118F" w:rsidRPr="00A6118F" w:rsidRDefault="00A6118F" w:rsidP="00AE79E2">
            <w:pPr>
              <w:jc w:val="center"/>
              <w:rPr>
                <w:color w:val="000000"/>
                <w:sz w:val="20"/>
                <w:szCs w:val="20"/>
              </w:rPr>
            </w:pPr>
          </w:p>
        </w:tc>
        <w:tc>
          <w:tcPr>
            <w:tcW w:w="0" w:type="auto"/>
            <w:tcBorders>
              <w:top w:val="nil"/>
              <w:left w:val="nil"/>
              <w:bottom w:val="nil"/>
              <w:right w:val="nil"/>
            </w:tcBorders>
            <w:shd w:val="clear" w:color="auto" w:fill="auto"/>
            <w:vAlign w:val="bottom"/>
            <w:hideMark/>
          </w:tcPr>
          <w:p w14:paraId="06EC2C54" w14:textId="77777777" w:rsidR="00A6118F" w:rsidRPr="00A6118F" w:rsidRDefault="00A6118F" w:rsidP="00AE79E2">
            <w:pPr>
              <w:jc w:val="center"/>
              <w:rPr>
                <w:color w:val="000000"/>
                <w:sz w:val="20"/>
                <w:szCs w:val="20"/>
              </w:rPr>
            </w:pPr>
          </w:p>
        </w:tc>
        <w:tc>
          <w:tcPr>
            <w:tcW w:w="0" w:type="auto"/>
            <w:tcBorders>
              <w:top w:val="nil"/>
              <w:left w:val="nil"/>
              <w:bottom w:val="nil"/>
              <w:right w:val="nil"/>
            </w:tcBorders>
            <w:shd w:val="clear" w:color="auto" w:fill="auto"/>
            <w:vAlign w:val="bottom"/>
            <w:hideMark/>
          </w:tcPr>
          <w:p w14:paraId="2D6D5474" w14:textId="77777777" w:rsidR="00A6118F" w:rsidRPr="00A6118F" w:rsidRDefault="00A6118F" w:rsidP="00AE79E2">
            <w:pPr>
              <w:jc w:val="center"/>
              <w:rPr>
                <w:color w:val="000000"/>
                <w:sz w:val="20"/>
                <w:szCs w:val="20"/>
              </w:rPr>
            </w:pPr>
          </w:p>
        </w:tc>
      </w:tr>
      <w:tr w:rsidR="00A6118F" w:rsidRPr="00A6118F" w14:paraId="2CE080B2" w14:textId="77777777" w:rsidTr="00AE79E2">
        <w:tc>
          <w:tcPr>
            <w:tcW w:w="0" w:type="auto"/>
            <w:gridSpan w:val="3"/>
            <w:tcBorders>
              <w:top w:val="nil"/>
              <w:left w:val="nil"/>
              <w:bottom w:val="nil"/>
              <w:right w:val="nil"/>
            </w:tcBorders>
            <w:shd w:val="clear" w:color="auto" w:fill="auto"/>
            <w:vAlign w:val="center"/>
            <w:hideMark/>
          </w:tcPr>
          <w:p w14:paraId="7EE4DC33" w14:textId="77777777" w:rsidR="00A6118F" w:rsidRPr="00A6118F" w:rsidRDefault="00A6118F" w:rsidP="00AE79E2">
            <w:pPr>
              <w:jc w:val="center"/>
              <w:rPr>
                <w:color w:val="000000"/>
                <w:sz w:val="20"/>
                <w:szCs w:val="20"/>
              </w:rPr>
            </w:pPr>
            <w:r w:rsidRPr="00A6118F">
              <w:rPr>
                <w:color w:val="000000"/>
                <w:sz w:val="20"/>
                <w:szCs w:val="20"/>
              </w:rPr>
              <w:t>Субсидии на реализацию мероприятий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r>
      <w:tr w:rsidR="00A6118F" w:rsidRPr="00A6118F" w14:paraId="139DFB9B" w14:textId="77777777" w:rsidTr="00AE79E2">
        <w:tc>
          <w:tcPr>
            <w:tcW w:w="0" w:type="auto"/>
            <w:tcBorders>
              <w:top w:val="nil"/>
              <w:left w:val="nil"/>
              <w:bottom w:val="nil"/>
              <w:right w:val="nil"/>
            </w:tcBorders>
            <w:shd w:val="clear" w:color="auto" w:fill="auto"/>
            <w:vAlign w:val="center"/>
            <w:hideMark/>
          </w:tcPr>
          <w:p w14:paraId="3BB6035B"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vAlign w:val="center"/>
            <w:hideMark/>
          </w:tcPr>
          <w:p w14:paraId="50AB99F7"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vAlign w:val="center"/>
            <w:hideMark/>
          </w:tcPr>
          <w:p w14:paraId="623E85C0" w14:textId="77777777" w:rsidR="00A6118F" w:rsidRPr="00A6118F" w:rsidRDefault="00A6118F" w:rsidP="00AE79E2">
            <w:pPr>
              <w:rPr>
                <w:color w:val="000000"/>
                <w:sz w:val="20"/>
                <w:szCs w:val="20"/>
              </w:rPr>
            </w:pPr>
          </w:p>
        </w:tc>
      </w:tr>
      <w:tr w:rsidR="00A6118F" w:rsidRPr="00A6118F" w14:paraId="04CE2639" w14:textId="77777777" w:rsidTr="00AE79E2">
        <w:tc>
          <w:tcPr>
            <w:tcW w:w="0" w:type="auto"/>
            <w:tcBorders>
              <w:top w:val="nil"/>
              <w:left w:val="nil"/>
              <w:bottom w:val="single" w:sz="4" w:space="0" w:color="auto"/>
              <w:right w:val="nil"/>
            </w:tcBorders>
            <w:shd w:val="clear" w:color="auto" w:fill="auto"/>
            <w:vAlign w:val="bottom"/>
            <w:hideMark/>
          </w:tcPr>
          <w:p w14:paraId="2ECA2F85" w14:textId="77777777" w:rsidR="00A6118F" w:rsidRPr="00A6118F" w:rsidRDefault="00A6118F" w:rsidP="00AE79E2">
            <w:pPr>
              <w:jc w:val="center"/>
              <w:rPr>
                <w:color w:val="000000"/>
                <w:sz w:val="20"/>
                <w:szCs w:val="20"/>
              </w:rPr>
            </w:pPr>
            <w:r w:rsidRPr="00A6118F">
              <w:rPr>
                <w:color w:val="000000"/>
                <w:sz w:val="20"/>
                <w:szCs w:val="20"/>
              </w:rPr>
              <w:t> </w:t>
            </w:r>
          </w:p>
        </w:tc>
        <w:tc>
          <w:tcPr>
            <w:tcW w:w="0" w:type="auto"/>
            <w:tcBorders>
              <w:top w:val="nil"/>
              <w:left w:val="nil"/>
              <w:bottom w:val="single" w:sz="4" w:space="0" w:color="auto"/>
              <w:right w:val="nil"/>
            </w:tcBorders>
            <w:shd w:val="clear" w:color="auto" w:fill="auto"/>
            <w:vAlign w:val="bottom"/>
            <w:hideMark/>
          </w:tcPr>
          <w:p w14:paraId="1D8DBC5D" w14:textId="77777777" w:rsidR="00A6118F" w:rsidRPr="00A6118F" w:rsidRDefault="00A6118F" w:rsidP="00AE79E2">
            <w:pPr>
              <w:jc w:val="center"/>
              <w:rPr>
                <w:color w:val="000000"/>
                <w:sz w:val="20"/>
                <w:szCs w:val="20"/>
              </w:rPr>
            </w:pPr>
            <w:r w:rsidRPr="00A6118F">
              <w:rPr>
                <w:color w:val="000000"/>
                <w:sz w:val="20"/>
                <w:szCs w:val="20"/>
              </w:rPr>
              <w:t> </w:t>
            </w:r>
          </w:p>
        </w:tc>
        <w:tc>
          <w:tcPr>
            <w:tcW w:w="0" w:type="auto"/>
            <w:tcBorders>
              <w:top w:val="nil"/>
              <w:left w:val="nil"/>
              <w:bottom w:val="single" w:sz="4" w:space="0" w:color="auto"/>
              <w:right w:val="nil"/>
            </w:tcBorders>
            <w:shd w:val="clear" w:color="auto" w:fill="auto"/>
            <w:vAlign w:val="bottom"/>
            <w:hideMark/>
          </w:tcPr>
          <w:p w14:paraId="617FF45B" w14:textId="77777777" w:rsidR="00A6118F" w:rsidRPr="00A6118F" w:rsidRDefault="00A6118F" w:rsidP="00AE79E2">
            <w:pPr>
              <w:jc w:val="center"/>
              <w:rPr>
                <w:color w:val="000000"/>
                <w:sz w:val="20"/>
                <w:szCs w:val="20"/>
              </w:rPr>
            </w:pPr>
            <w:r w:rsidRPr="00A6118F">
              <w:rPr>
                <w:color w:val="000000"/>
                <w:sz w:val="20"/>
                <w:szCs w:val="20"/>
              </w:rPr>
              <w:t> </w:t>
            </w:r>
          </w:p>
        </w:tc>
      </w:tr>
      <w:tr w:rsidR="00A6118F" w:rsidRPr="00A6118F" w14:paraId="72356FAB" w14:textId="77777777" w:rsidTr="00AE79E2">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739D000B" w14:textId="77777777" w:rsidR="00A6118F" w:rsidRPr="00A6118F" w:rsidRDefault="00A6118F" w:rsidP="00AE79E2">
            <w:pPr>
              <w:jc w:val="center"/>
              <w:rPr>
                <w:color w:val="000000"/>
                <w:sz w:val="20"/>
                <w:szCs w:val="20"/>
              </w:rPr>
            </w:pPr>
            <w:r w:rsidRPr="00A6118F">
              <w:rPr>
                <w:color w:val="000000"/>
                <w:sz w:val="20"/>
                <w:szCs w:val="20"/>
              </w:rPr>
              <w:t>№п/п</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69178DB2" w14:textId="77777777" w:rsidR="00A6118F" w:rsidRPr="00A6118F" w:rsidRDefault="00A6118F" w:rsidP="00AE79E2">
            <w:pPr>
              <w:jc w:val="center"/>
              <w:rPr>
                <w:color w:val="000000"/>
                <w:sz w:val="20"/>
                <w:szCs w:val="20"/>
              </w:rPr>
            </w:pPr>
            <w:r w:rsidRPr="00A6118F">
              <w:rPr>
                <w:color w:val="000000"/>
                <w:sz w:val="20"/>
                <w:szCs w:val="20"/>
              </w:rPr>
              <w:t>Наименование поселений</w:t>
            </w:r>
          </w:p>
        </w:tc>
        <w:tc>
          <w:tcPr>
            <w:tcW w:w="0" w:type="auto"/>
            <w:tcBorders>
              <w:top w:val="nil"/>
              <w:left w:val="nil"/>
              <w:bottom w:val="single" w:sz="4" w:space="0" w:color="auto"/>
              <w:right w:val="single" w:sz="4" w:space="0" w:color="auto"/>
            </w:tcBorders>
            <w:shd w:val="clear" w:color="auto" w:fill="auto"/>
            <w:vAlign w:val="center"/>
            <w:hideMark/>
          </w:tcPr>
          <w:p w14:paraId="47A3CE7D" w14:textId="77777777" w:rsidR="00A6118F" w:rsidRPr="00A6118F" w:rsidRDefault="00A6118F" w:rsidP="00AE79E2">
            <w:pPr>
              <w:rPr>
                <w:color w:val="000000"/>
                <w:sz w:val="20"/>
                <w:szCs w:val="20"/>
              </w:rPr>
            </w:pPr>
            <w:r w:rsidRPr="00A6118F">
              <w:rPr>
                <w:color w:val="000000"/>
                <w:sz w:val="20"/>
                <w:szCs w:val="20"/>
              </w:rPr>
              <w:t>Сумма в рублях</w:t>
            </w:r>
          </w:p>
        </w:tc>
      </w:tr>
      <w:tr w:rsidR="00A6118F" w:rsidRPr="00A6118F" w14:paraId="596FAA9C" w14:textId="77777777" w:rsidTr="00AE79E2">
        <w:trPr>
          <w:trHeight w:val="276"/>
        </w:trPr>
        <w:tc>
          <w:tcPr>
            <w:tcW w:w="0" w:type="auto"/>
            <w:vMerge/>
            <w:tcBorders>
              <w:top w:val="nil"/>
              <w:left w:val="single" w:sz="4" w:space="0" w:color="auto"/>
              <w:bottom w:val="single" w:sz="4" w:space="0" w:color="000000"/>
              <w:right w:val="single" w:sz="4" w:space="0" w:color="auto"/>
            </w:tcBorders>
            <w:vAlign w:val="center"/>
            <w:hideMark/>
          </w:tcPr>
          <w:p w14:paraId="0709E04C" w14:textId="77777777" w:rsidR="00A6118F" w:rsidRPr="00A6118F" w:rsidRDefault="00A6118F" w:rsidP="00AE79E2">
            <w:pPr>
              <w:rPr>
                <w:color w:val="000000"/>
                <w:sz w:val="20"/>
                <w:szCs w:val="20"/>
              </w:rPr>
            </w:pPr>
          </w:p>
        </w:tc>
        <w:tc>
          <w:tcPr>
            <w:tcW w:w="0" w:type="auto"/>
            <w:vMerge/>
            <w:tcBorders>
              <w:top w:val="nil"/>
              <w:left w:val="single" w:sz="4" w:space="0" w:color="auto"/>
              <w:bottom w:val="single" w:sz="4" w:space="0" w:color="000000"/>
              <w:right w:val="single" w:sz="4" w:space="0" w:color="auto"/>
            </w:tcBorders>
            <w:vAlign w:val="center"/>
            <w:hideMark/>
          </w:tcPr>
          <w:p w14:paraId="20EE69C0" w14:textId="77777777" w:rsidR="00A6118F" w:rsidRPr="00A6118F" w:rsidRDefault="00A6118F" w:rsidP="00AE79E2">
            <w:pPr>
              <w:rPr>
                <w:color w:val="000000"/>
                <w:sz w:val="20"/>
                <w:szCs w:val="20"/>
              </w:rPr>
            </w:pP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755BAFAE" w14:textId="77777777" w:rsidR="00A6118F" w:rsidRPr="00A6118F" w:rsidRDefault="00A6118F" w:rsidP="00AE79E2">
            <w:pPr>
              <w:jc w:val="center"/>
              <w:rPr>
                <w:color w:val="000000"/>
                <w:sz w:val="20"/>
                <w:szCs w:val="20"/>
              </w:rPr>
            </w:pPr>
            <w:r w:rsidRPr="00A6118F">
              <w:rPr>
                <w:color w:val="000000"/>
                <w:sz w:val="20"/>
                <w:szCs w:val="20"/>
              </w:rPr>
              <w:t>2021 год</w:t>
            </w:r>
          </w:p>
        </w:tc>
      </w:tr>
      <w:tr w:rsidR="00A6118F" w:rsidRPr="00A6118F" w14:paraId="792B3E1A" w14:textId="77777777" w:rsidTr="00AE79E2">
        <w:trPr>
          <w:trHeight w:val="276"/>
        </w:trPr>
        <w:tc>
          <w:tcPr>
            <w:tcW w:w="0" w:type="auto"/>
            <w:vMerge/>
            <w:tcBorders>
              <w:top w:val="nil"/>
              <w:left w:val="single" w:sz="4" w:space="0" w:color="auto"/>
              <w:bottom w:val="single" w:sz="4" w:space="0" w:color="000000"/>
              <w:right w:val="single" w:sz="4" w:space="0" w:color="auto"/>
            </w:tcBorders>
            <w:vAlign w:val="center"/>
            <w:hideMark/>
          </w:tcPr>
          <w:p w14:paraId="2BF0FB04" w14:textId="77777777" w:rsidR="00A6118F" w:rsidRPr="00A6118F" w:rsidRDefault="00A6118F" w:rsidP="00AE79E2">
            <w:pPr>
              <w:rPr>
                <w:color w:val="000000"/>
                <w:sz w:val="20"/>
                <w:szCs w:val="20"/>
              </w:rPr>
            </w:pPr>
          </w:p>
        </w:tc>
        <w:tc>
          <w:tcPr>
            <w:tcW w:w="0" w:type="auto"/>
            <w:vMerge/>
            <w:tcBorders>
              <w:top w:val="nil"/>
              <w:left w:val="single" w:sz="4" w:space="0" w:color="auto"/>
              <w:bottom w:val="single" w:sz="4" w:space="0" w:color="000000"/>
              <w:right w:val="single" w:sz="4" w:space="0" w:color="auto"/>
            </w:tcBorders>
            <w:vAlign w:val="center"/>
            <w:hideMark/>
          </w:tcPr>
          <w:p w14:paraId="56DA81D9" w14:textId="77777777" w:rsidR="00A6118F" w:rsidRPr="00A6118F" w:rsidRDefault="00A6118F" w:rsidP="00AE79E2">
            <w:pPr>
              <w:rPr>
                <w:color w:val="000000"/>
                <w:sz w:val="20"/>
                <w:szCs w:val="20"/>
              </w:rPr>
            </w:pPr>
          </w:p>
        </w:tc>
        <w:tc>
          <w:tcPr>
            <w:tcW w:w="0" w:type="auto"/>
            <w:vMerge/>
            <w:tcBorders>
              <w:top w:val="nil"/>
              <w:left w:val="single" w:sz="4" w:space="0" w:color="auto"/>
              <w:bottom w:val="single" w:sz="4" w:space="0" w:color="000000"/>
              <w:right w:val="single" w:sz="4" w:space="0" w:color="auto"/>
            </w:tcBorders>
            <w:vAlign w:val="center"/>
            <w:hideMark/>
          </w:tcPr>
          <w:p w14:paraId="17B440EB" w14:textId="77777777" w:rsidR="00A6118F" w:rsidRPr="00A6118F" w:rsidRDefault="00A6118F" w:rsidP="00AE79E2">
            <w:pPr>
              <w:rPr>
                <w:color w:val="000000"/>
                <w:sz w:val="20"/>
                <w:szCs w:val="20"/>
              </w:rPr>
            </w:pPr>
          </w:p>
        </w:tc>
      </w:tr>
      <w:tr w:rsidR="00A6118F" w:rsidRPr="00A6118F" w14:paraId="202E3895"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0AFA5745" w14:textId="77777777" w:rsidR="00A6118F" w:rsidRPr="00A6118F" w:rsidRDefault="00A6118F" w:rsidP="00AE79E2">
            <w:pPr>
              <w:jc w:val="right"/>
              <w:rPr>
                <w:color w:val="000000"/>
                <w:sz w:val="20"/>
                <w:szCs w:val="20"/>
              </w:rPr>
            </w:pPr>
            <w:r w:rsidRPr="00A6118F">
              <w:rPr>
                <w:color w:val="000000"/>
                <w:sz w:val="20"/>
                <w:szCs w:val="20"/>
              </w:rPr>
              <w:t>1</w:t>
            </w:r>
          </w:p>
        </w:tc>
        <w:tc>
          <w:tcPr>
            <w:tcW w:w="0" w:type="auto"/>
            <w:tcBorders>
              <w:top w:val="nil"/>
              <w:left w:val="nil"/>
              <w:bottom w:val="single" w:sz="4" w:space="0" w:color="auto"/>
              <w:right w:val="single" w:sz="4" w:space="0" w:color="auto"/>
            </w:tcBorders>
            <w:shd w:val="clear" w:color="auto" w:fill="auto"/>
            <w:vAlign w:val="bottom"/>
            <w:hideMark/>
          </w:tcPr>
          <w:p w14:paraId="40F2B43A" w14:textId="77777777" w:rsidR="00A6118F" w:rsidRPr="00A6118F" w:rsidRDefault="00A6118F" w:rsidP="00AE79E2">
            <w:pPr>
              <w:rPr>
                <w:color w:val="000000"/>
                <w:sz w:val="20"/>
                <w:szCs w:val="20"/>
              </w:rPr>
            </w:pPr>
            <w:proofErr w:type="spellStart"/>
            <w:r w:rsidRPr="00A6118F">
              <w:rPr>
                <w:color w:val="000000"/>
                <w:sz w:val="20"/>
                <w:szCs w:val="20"/>
              </w:rPr>
              <w:t>Абрамовский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39F8FDD2" w14:textId="77777777" w:rsidR="00A6118F" w:rsidRPr="00A6118F" w:rsidRDefault="00A6118F" w:rsidP="00AE79E2">
            <w:pPr>
              <w:jc w:val="right"/>
              <w:rPr>
                <w:color w:val="000000"/>
                <w:sz w:val="20"/>
                <w:szCs w:val="20"/>
              </w:rPr>
            </w:pPr>
            <w:r w:rsidRPr="00A6118F">
              <w:rPr>
                <w:color w:val="000000"/>
                <w:sz w:val="20"/>
                <w:szCs w:val="20"/>
              </w:rPr>
              <w:t>44 217,56</w:t>
            </w:r>
          </w:p>
        </w:tc>
      </w:tr>
      <w:tr w:rsidR="00A6118F" w:rsidRPr="00A6118F" w14:paraId="2B204118"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283D770F" w14:textId="77777777" w:rsidR="00A6118F" w:rsidRPr="00A6118F" w:rsidRDefault="00A6118F" w:rsidP="00AE79E2">
            <w:pPr>
              <w:jc w:val="right"/>
              <w:rPr>
                <w:color w:val="000000"/>
                <w:sz w:val="20"/>
                <w:szCs w:val="20"/>
              </w:rPr>
            </w:pPr>
            <w:r w:rsidRPr="00A6118F">
              <w:rPr>
                <w:color w:val="000000"/>
                <w:sz w:val="20"/>
                <w:szCs w:val="20"/>
              </w:rPr>
              <w:t>2</w:t>
            </w:r>
          </w:p>
        </w:tc>
        <w:tc>
          <w:tcPr>
            <w:tcW w:w="0" w:type="auto"/>
            <w:tcBorders>
              <w:top w:val="nil"/>
              <w:left w:val="nil"/>
              <w:bottom w:val="single" w:sz="4" w:space="0" w:color="auto"/>
              <w:right w:val="single" w:sz="4" w:space="0" w:color="auto"/>
            </w:tcBorders>
            <w:shd w:val="clear" w:color="auto" w:fill="auto"/>
            <w:vAlign w:val="bottom"/>
            <w:hideMark/>
          </w:tcPr>
          <w:p w14:paraId="590D4680" w14:textId="77777777" w:rsidR="00A6118F" w:rsidRPr="00A6118F" w:rsidRDefault="00A6118F" w:rsidP="00AE79E2">
            <w:pPr>
              <w:rPr>
                <w:color w:val="000000"/>
                <w:sz w:val="20"/>
                <w:szCs w:val="20"/>
              </w:rPr>
            </w:pPr>
            <w:r w:rsidRPr="00A6118F">
              <w:rPr>
                <w:color w:val="000000"/>
                <w:sz w:val="20"/>
                <w:szCs w:val="20"/>
              </w:rPr>
              <w:t>Октябрьский</w:t>
            </w:r>
          </w:p>
        </w:tc>
        <w:tc>
          <w:tcPr>
            <w:tcW w:w="0" w:type="auto"/>
            <w:tcBorders>
              <w:top w:val="nil"/>
              <w:left w:val="nil"/>
              <w:bottom w:val="single" w:sz="4" w:space="0" w:color="auto"/>
              <w:right w:val="single" w:sz="4" w:space="0" w:color="auto"/>
            </w:tcBorders>
            <w:shd w:val="clear" w:color="auto" w:fill="auto"/>
            <w:noWrap/>
            <w:vAlign w:val="bottom"/>
            <w:hideMark/>
          </w:tcPr>
          <w:p w14:paraId="6D568459" w14:textId="77777777" w:rsidR="00A6118F" w:rsidRPr="00A6118F" w:rsidRDefault="00A6118F" w:rsidP="00AE79E2">
            <w:pPr>
              <w:jc w:val="right"/>
              <w:rPr>
                <w:color w:val="000000"/>
                <w:sz w:val="20"/>
                <w:szCs w:val="20"/>
              </w:rPr>
            </w:pPr>
            <w:r w:rsidRPr="00A6118F">
              <w:rPr>
                <w:color w:val="000000"/>
                <w:sz w:val="20"/>
                <w:szCs w:val="20"/>
              </w:rPr>
              <w:t>44 217,56</w:t>
            </w:r>
          </w:p>
        </w:tc>
      </w:tr>
      <w:tr w:rsidR="00A6118F" w:rsidRPr="00A6118F" w14:paraId="01709742"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0F6E0BD1" w14:textId="77777777" w:rsidR="00A6118F" w:rsidRPr="00A6118F" w:rsidRDefault="00A6118F" w:rsidP="00AE79E2">
            <w:pPr>
              <w:jc w:val="right"/>
              <w:rPr>
                <w:color w:val="000000"/>
                <w:sz w:val="20"/>
                <w:szCs w:val="20"/>
              </w:rPr>
            </w:pPr>
            <w:r w:rsidRPr="00A6118F">
              <w:rPr>
                <w:color w:val="000000"/>
                <w:sz w:val="20"/>
                <w:szCs w:val="20"/>
              </w:rPr>
              <w:t>3</w:t>
            </w:r>
          </w:p>
        </w:tc>
        <w:tc>
          <w:tcPr>
            <w:tcW w:w="0" w:type="auto"/>
            <w:tcBorders>
              <w:top w:val="nil"/>
              <w:left w:val="nil"/>
              <w:bottom w:val="single" w:sz="4" w:space="0" w:color="auto"/>
              <w:right w:val="single" w:sz="4" w:space="0" w:color="auto"/>
            </w:tcBorders>
            <w:shd w:val="clear" w:color="auto" w:fill="auto"/>
            <w:vAlign w:val="bottom"/>
            <w:hideMark/>
          </w:tcPr>
          <w:p w14:paraId="0BC7F917" w14:textId="77777777" w:rsidR="00A6118F" w:rsidRPr="00A6118F" w:rsidRDefault="00A6118F" w:rsidP="00AE79E2">
            <w:pPr>
              <w:rPr>
                <w:color w:val="000000"/>
                <w:sz w:val="20"/>
                <w:szCs w:val="20"/>
              </w:rPr>
            </w:pPr>
            <w:proofErr w:type="spellStart"/>
            <w:r w:rsidRPr="00A6118F">
              <w:rPr>
                <w:color w:val="000000"/>
                <w:sz w:val="20"/>
                <w:szCs w:val="20"/>
              </w:rPr>
              <w:t>г.Куйбышев</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11ABA89F" w14:textId="77777777" w:rsidR="00A6118F" w:rsidRPr="00A6118F" w:rsidRDefault="00A6118F" w:rsidP="00AE79E2">
            <w:pPr>
              <w:jc w:val="right"/>
              <w:rPr>
                <w:color w:val="000000"/>
                <w:sz w:val="20"/>
                <w:szCs w:val="20"/>
              </w:rPr>
            </w:pPr>
            <w:r w:rsidRPr="00A6118F">
              <w:rPr>
                <w:color w:val="000000"/>
                <w:sz w:val="20"/>
                <w:szCs w:val="20"/>
              </w:rPr>
              <w:t>88 435,10</w:t>
            </w:r>
          </w:p>
        </w:tc>
      </w:tr>
      <w:tr w:rsidR="00A6118F" w:rsidRPr="00A6118F" w14:paraId="1BEC9B32"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57677AFE" w14:textId="77777777" w:rsidR="00A6118F" w:rsidRPr="00A6118F" w:rsidRDefault="00A6118F" w:rsidP="00AE79E2">
            <w:pPr>
              <w:rPr>
                <w:color w:val="000000"/>
                <w:sz w:val="20"/>
                <w:szCs w:val="20"/>
              </w:rPr>
            </w:pPr>
            <w:r w:rsidRPr="00A6118F">
              <w:rPr>
                <w:color w:val="000000"/>
                <w:sz w:val="20"/>
                <w:szCs w:val="20"/>
              </w:rPr>
              <w:t> </w:t>
            </w:r>
          </w:p>
        </w:tc>
        <w:tc>
          <w:tcPr>
            <w:tcW w:w="0" w:type="auto"/>
            <w:tcBorders>
              <w:top w:val="nil"/>
              <w:left w:val="nil"/>
              <w:bottom w:val="single" w:sz="4" w:space="0" w:color="auto"/>
              <w:right w:val="single" w:sz="4" w:space="0" w:color="auto"/>
            </w:tcBorders>
            <w:shd w:val="clear" w:color="auto" w:fill="auto"/>
            <w:vAlign w:val="bottom"/>
            <w:hideMark/>
          </w:tcPr>
          <w:p w14:paraId="37E64F12" w14:textId="77777777" w:rsidR="00A6118F" w:rsidRPr="00A6118F" w:rsidRDefault="00A6118F" w:rsidP="00AE79E2">
            <w:pPr>
              <w:rPr>
                <w:color w:val="000000"/>
                <w:sz w:val="20"/>
                <w:szCs w:val="20"/>
              </w:rPr>
            </w:pPr>
            <w:r w:rsidRPr="00A6118F">
              <w:rPr>
                <w:color w:val="000000"/>
                <w:sz w:val="20"/>
                <w:szCs w:val="20"/>
              </w:rPr>
              <w:t>Итого</w:t>
            </w:r>
          </w:p>
        </w:tc>
        <w:tc>
          <w:tcPr>
            <w:tcW w:w="0" w:type="auto"/>
            <w:tcBorders>
              <w:top w:val="nil"/>
              <w:left w:val="nil"/>
              <w:bottom w:val="single" w:sz="4" w:space="0" w:color="auto"/>
              <w:right w:val="single" w:sz="4" w:space="0" w:color="auto"/>
            </w:tcBorders>
            <w:shd w:val="clear" w:color="000000" w:fill="FFFFFF"/>
            <w:vAlign w:val="bottom"/>
            <w:hideMark/>
          </w:tcPr>
          <w:p w14:paraId="197440F4" w14:textId="77777777" w:rsidR="00A6118F" w:rsidRPr="00A6118F" w:rsidRDefault="00A6118F" w:rsidP="00AE79E2">
            <w:pPr>
              <w:jc w:val="right"/>
              <w:rPr>
                <w:color w:val="000000"/>
                <w:sz w:val="20"/>
                <w:szCs w:val="20"/>
              </w:rPr>
            </w:pPr>
            <w:r w:rsidRPr="00A6118F">
              <w:rPr>
                <w:color w:val="000000"/>
                <w:sz w:val="20"/>
                <w:szCs w:val="20"/>
              </w:rPr>
              <w:t>176 870,22</w:t>
            </w:r>
          </w:p>
        </w:tc>
      </w:tr>
    </w:tbl>
    <w:p w14:paraId="5F0A9CBD" w14:textId="77777777" w:rsidR="00A6118F" w:rsidRPr="00A6118F" w:rsidRDefault="00A6118F" w:rsidP="00A6118F">
      <w:pPr>
        <w:rPr>
          <w:sz w:val="28"/>
          <w:szCs w:val="28"/>
        </w:rPr>
      </w:pPr>
    </w:p>
    <w:tbl>
      <w:tblPr>
        <w:tblW w:w="10221" w:type="dxa"/>
        <w:tblInd w:w="93" w:type="dxa"/>
        <w:tblLayout w:type="fixed"/>
        <w:tblLook w:val="04A0" w:firstRow="1" w:lastRow="0" w:firstColumn="1" w:lastColumn="0" w:noHBand="0" w:noVBand="1"/>
      </w:tblPr>
      <w:tblGrid>
        <w:gridCol w:w="582"/>
        <w:gridCol w:w="1560"/>
        <w:gridCol w:w="1134"/>
        <w:gridCol w:w="1134"/>
        <w:gridCol w:w="992"/>
        <w:gridCol w:w="992"/>
        <w:gridCol w:w="992"/>
        <w:gridCol w:w="992"/>
        <w:gridCol w:w="992"/>
        <w:gridCol w:w="851"/>
      </w:tblGrid>
      <w:tr w:rsidR="00A6118F" w:rsidRPr="00A6118F" w14:paraId="3CA3E504" w14:textId="77777777" w:rsidTr="00AE79E2">
        <w:tc>
          <w:tcPr>
            <w:tcW w:w="582" w:type="dxa"/>
            <w:tcBorders>
              <w:top w:val="nil"/>
              <w:left w:val="nil"/>
              <w:bottom w:val="nil"/>
              <w:right w:val="nil"/>
            </w:tcBorders>
            <w:shd w:val="clear" w:color="auto" w:fill="auto"/>
            <w:noWrap/>
            <w:vAlign w:val="bottom"/>
            <w:hideMark/>
          </w:tcPr>
          <w:p w14:paraId="352BD4C1" w14:textId="77777777" w:rsidR="00A6118F" w:rsidRPr="00A6118F" w:rsidRDefault="00A6118F" w:rsidP="00AE79E2">
            <w:pPr>
              <w:rPr>
                <w:color w:val="000000"/>
                <w:sz w:val="20"/>
                <w:szCs w:val="20"/>
              </w:rPr>
            </w:pPr>
          </w:p>
        </w:tc>
        <w:tc>
          <w:tcPr>
            <w:tcW w:w="1560" w:type="dxa"/>
            <w:tcBorders>
              <w:top w:val="nil"/>
              <w:left w:val="nil"/>
              <w:bottom w:val="nil"/>
              <w:right w:val="nil"/>
            </w:tcBorders>
            <w:shd w:val="clear" w:color="auto" w:fill="auto"/>
            <w:noWrap/>
            <w:vAlign w:val="bottom"/>
            <w:hideMark/>
          </w:tcPr>
          <w:p w14:paraId="6D8DBEA3" w14:textId="77777777" w:rsidR="00A6118F" w:rsidRPr="00A6118F" w:rsidRDefault="00A6118F" w:rsidP="00AE79E2">
            <w:pPr>
              <w:rPr>
                <w:color w:val="000000"/>
                <w:sz w:val="20"/>
                <w:szCs w:val="20"/>
              </w:rPr>
            </w:pPr>
          </w:p>
        </w:tc>
        <w:tc>
          <w:tcPr>
            <w:tcW w:w="1134" w:type="dxa"/>
            <w:tcBorders>
              <w:top w:val="nil"/>
              <w:left w:val="nil"/>
              <w:bottom w:val="nil"/>
              <w:right w:val="nil"/>
            </w:tcBorders>
            <w:shd w:val="clear" w:color="auto" w:fill="auto"/>
            <w:noWrap/>
            <w:vAlign w:val="bottom"/>
            <w:hideMark/>
          </w:tcPr>
          <w:p w14:paraId="71D75AD7" w14:textId="77777777" w:rsidR="00A6118F" w:rsidRPr="00A6118F" w:rsidRDefault="00A6118F" w:rsidP="00AE79E2">
            <w:pPr>
              <w:rPr>
                <w:color w:val="000000"/>
                <w:sz w:val="20"/>
                <w:szCs w:val="20"/>
              </w:rPr>
            </w:pPr>
          </w:p>
        </w:tc>
        <w:tc>
          <w:tcPr>
            <w:tcW w:w="1134" w:type="dxa"/>
            <w:tcBorders>
              <w:top w:val="nil"/>
              <w:left w:val="nil"/>
              <w:bottom w:val="nil"/>
              <w:right w:val="nil"/>
            </w:tcBorders>
            <w:shd w:val="clear" w:color="auto" w:fill="auto"/>
            <w:noWrap/>
            <w:vAlign w:val="bottom"/>
            <w:hideMark/>
          </w:tcPr>
          <w:p w14:paraId="6DC4CC09" w14:textId="77777777" w:rsidR="00A6118F" w:rsidRPr="00A6118F" w:rsidRDefault="00A6118F" w:rsidP="00AE79E2">
            <w:pPr>
              <w:jc w:val="right"/>
              <w:rPr>
                <w:color w:val="000000"/>
                <w:sz w:val="20"/>
                <w:szCs w:val="20"/>
              </w:rPr>
            </w:pPr>
          </w:p>
        </w:tc>
        <w:tc>
          <w:tcPr>
            <w:tcW w:w="992" w:type="dxa"/>
            <w:tcBorders>
              <w:top w:val="nil"/>
              <w:left w:val="nil"/>
              <w:bottom w:val="nil"/>
              <w:right w:val="nil"/>
            </w:tcBorders>
            <w:shd w:val="clear" w:color="auto" w:fill="auto"/>
            <w:noWrap/>
            <w:vAlign w:val="bottom"/>
            <w:hideMark/>
          </w:tcPr>
          <w:p w14:paraId="31D45EB2" w14:textId="77777777" w:rsidR="00A6118F" w:rsidRPr="00A6118F" w:rsidRDefault="00A6118F" w:rsidP="00AE79E2">
            <w:pPr>
              <w:rPr>
                <w:color w:val="000000"/>
                <w:sz w:val="20"/>
                <w:szCs w:val="20"/>
              </w:rPr>
            </w:pPr>
          </w:p>
        </w:tc>
        <w:tc>
          <w:tcPr>
            <w:tcW w:w="992" w:type="dxa"/>
            <w:tcBorders>
              <w:top w:val="nil"/>
              <w:left w:val="nil"/>
              <w:bottom w:val="nil"/>
              <w:right w:val="nil"/>
            </w:tcBorders>
            <w:shd w:val="clear" w:color="auto" w:fill="auto"/>
            <w:noWrap/>
            <w:vAlign w:val="bottom"/>
            <w:hideMark/>
          </w:tcPr>
          <w:p w14:paraId="3B419C05" w14:textId="77777777" w:rsidR="00A6118F" w:rsidRPr="00A6118F" w:rsidRDefault="00A6118F" w:rsidP="00AE79E2">
            <w:pPr>
              <w:jc w:val="right"/>
              <w:rPr>
                <w:color w:val="000000"/>
                <w:sz w:val="20"/>
                <w:szCs w:val="20"/>
              </w:rPr>
            </w:pPr>
            <w:r w:rsidRPr="00A6118F">
              <w:rPr>
                <w:color w:val="000000"/>
                <w:sz w:val="20"/>
                <w:szCs w:val="20"/>
              </w:rPr>
              <w:t>Приложение 18</w:t>
            </w:r>
          </w:p>
        </w:tc>
        <w:tc>
          <w:tcPr>
            <w:tcW w:w="992" w:type="dxa"/>
            <w:tcBorders>
              <w:top w:val="nil"/>
              <w:left w:val="nil"/>
              <w:bottom w:val="nil"/>
              <w:right w:val="nil"/>
            </w:tcBorders>
            <w:shd w:val="clear" w:color="auto" w:fill="auto"/>
            <w:noWrap/>
            <w:vAlign w:val="bottom"/>
            <w:hideMark/>
          </w:tcPr>
          <w:p w14:paraId="5F0B3EFC" w14:textId="77777777" w:rsidR="00A6118F" w:rsidRPr="00A6118F" w:rsidRDefault="00A6118F" w:rsidP="00AE79E2">
            <w:pPr>
              <w:jc w:val="right"/>
              <w:rPr>
                <w:color w:val="000000"/>
                <w:sz w:val="20"/>
                <w:szCs w:val="20"/>
              </w:rPr>
            </w:pPr>
          </w:p>
        </w:tc>
        <w:tc>
          <w:tcPr>
            <w:tcW w:w="992" w:type="dxa"/>
            <w:tcBorders>
              <w:top w:val="nil"/>
              <w:left w:val="nil"/>
              <w:bottom w:val="nil"/>
              <w:right w:val="nil"/>
            </w:tcBorders>
            <w:shd w:val="clear" w:color="auto" w:fill="auto"/>
            <w:noWrap/>
            <w:vAlign w:val="bottom"/>
            <w:hideMark/>
          </w:tcPr>
          <w:p w14:paraId="4D7C3B36" w14:textId="77777777" w:rsidR="00A6118F" w:rsidRPr="00A6118F" w:rsidRDefault="00A6118F" w:rsidP="00AE79E2">
            <w:pPr>
              <w:rPr>
                <w:rFonts w:ascii="Calibri" w:hAnsi="Calibri" w:cs="Calibri"/>
                <w:color w:val="000000"/>
                <w:sz w:val="20"/>
                <w:szCs w:val="20"/>
              </w:rPr>
            </w:pPr>
          </w:p>
        </w:tc>
        <w:tc>
          <w:tcPr>
            <w:tcW w:w="992" w:type="dxa"/>
            <w:tcBorders>
              <w:top w:val="nil"/>
              <w:left w:val="nil"/>
              <w:bottom w:val="nil"/>
              <w:right w:val="nil"/>
            </w:tcBorders>
            <w:shd w:val="clear" w:color="auto" w:fill="auto"/>
            <w:noWrap/>
            <w:vAlign w:val="bottom"/>
            <w:hideMark/>
          </w:tcPr>
          <w:p w14:paraId="31F87583" w14:textId="77777777" w:rsidR="00A6118F" w:rsidRPr="00A6118F" w:rsidRDefault="00A6118F" w:rsidP="00AE79E2">
            <w:pPr>
              <w:rPr>
                <w:rFonts w:ascii="Calibri" w:hAnsi="Calibri" w:cs="Calibri"/>
                <w:color w:val="000000"/>
                <w:sz w:val="20"/>
                <w:szCs w:val="20"/>
              </w:rPr>
            </w:pPr>
          </w:p>
        </w:tc>
        <w:tc>
          <w:tcPr>
            <w:tcW w:w="851" w:type="dxa"/>
            <w:tcBorders>
              <w:top w:val="nil"/>
              <w:left w:val="nil"/>
              <w:bottom w:val="nil"/>
              <w:right w:val="nil"/>
            </w:tcBorders>
            <w:shd w:val="clear" w:color="auto" w:fill="auto"/>
            <w:noWrap/>
            <w:vAlign w:val="bottom"/>
            <w:hideMark/>
          </w:tcPr>
          <w:p w14:paraId="23C0F5D6" w14:textId="77777777" w:rsidR="00A6118F" w:rsidRPr="00A6118F" w:rsidRDefault="00A6118F" w:rsidP="00AE79E2">
            <w:pPr>
              <w:rPr>
                <w:rFonts w:ascii="Calibri" w:hAnsi="Calibri" w:cs="Calibri"/>
                <w:color w:val="000000"/>
                <w:sz w:val="20"/>
                <w:szCs w:val="20"/>
              </w:rPr>
            </w:pPr>
          </w:p>
        </w:tc>
      </w:tr>
      <w:tr w:rsidR="00A6118F" w:rsidRPr="00A6118F" w14:paraId="45AE429F" w14:textId="77777777" w:rsidTr="00AE79E2">
        <w:tc>
          <w:tcPr>
            <w:tcW w:w="582" w:type="dxa"/>
            <w:tcBorders>
              <w:top w:val="nil"/>
              <w:left w:val="nil"/>
              <w:bottom w:val="nil"/>
              <w:right w:val="nil"/>
            </w:tcBorders>
            <w:shd w:val="clear" w:color="auto" w:fill="auto"/>
            <w:noWrap/>
            <w:vAlign w:val="bottom"/>
            <w:hideMark/>
          </w:tcPr>
          <w:p w14:paraId="76958EDC" w14:textId="77777777" w:rsidR="00A6118F" w:rsidRPr="00A6118F" w:rsidRDefault="00A6118F" w:rsidP="00AE79E2">
            <w:pPr>
              <w:rPr>
                <w:color w:val="000000"/>
                <w:sz w:val="20"/>
                <w:szCs w:val="20"/>
              </w:rPr>
            </w:pPr>
          </w:p>
        </w:tc>
        <w:tc>
          <w:tcPr>
            <w:tcW w:w="1560" w:type="dxa"/>
            <w:tcBorders>
              <w:top w:val="nil"/>
              <w:left w:val="nil"/>
              <w:bottom w:val="nil"/>
              <w:right w:val="nil"/>
            </w:tcBorders>
            <w:shd w:val="clear" w:color="auto" w:fill="auto"/>
            <w:noWrap/>
            <w:vAlign w:val="bottom"/>
            <w:hideMark/>
          </w:tcPr>
          <w:p w14:paraId="629687E7" w14:textId="77777777" w:rsidR="00A6118F" w:rsidRPr="00A6118F" w:rsidRDefault="00A6118F" w:rsidP="00AE79E2">
            <w:pPr>
              <w:rPr>
                <w:color w:val="000000"/>
                <w:sz w:val="20"/>
                <w:szCs w:val="20"/>
              </w:rPr>
            </w:pPr>
          </w:p>
        </w:tc>
        <w:tc>
          <w:tcPr>
            <w:tcW w:w="1134" w:type="dxa"/>
            <w:tcBorders>
              <w:top w:val="nil"/>
              <w:left w:val="nil"/>
              <w:bottom w:val="nil"/>
              <w:right w:val="nil"/>
            </w:tcBorders>
            <w:shd w:val="clear" w:color="auto" w:fill="auto"/>
            <w:noWrap/>
            <w:vAlign w:val="bottom"/>
            <w:hideMark/>
          </w:tcPr>
          <w:p w14:paraId="43E89E08" w14:textId="77777777" w:rsidR="00A6118F" w:rsidRPr="00A6118F" w:rsidRDefault="00A6118F" w:rsidP="00AE79E2">
            <w:pPr>
              <w:rPr>
                <w:color w:val="000000"/>
                <w:sz w:val="20"/>
                <w:szCs w:val="20"/>
              </w:rPr>
            </w:pPr>
          </w:p>
        </w:tc>
        <w:tc>
          <w:tcPr>
            <w:tcW w:w="1134" w:type="dxa"/>
            <w:tcBorders>
              <w:top w:val="nil"/>
              <w:left w:val="nil"/>
              <w:bottom w:val="nil"/>
              <w:right w:val="nil"/>
            </w:tcBorders>
            <w:shd w:val="clear" w:color="auto" w:fill="auto"/>
            <w:noWrap/>
            <w:vAlign w:val="bottom"/>
            <w:hideMark/>
          </w:tcPr>
          <w:p w14:paraId="4E036F13" w14:textId="77777777" w:rsidR="00A6118F" w:rsidRPr="00A6118F" w:rsidRDefault="00A6118F" w:rsidP="00AE79E2">
            <w:pPr>
              <w:jc w:val="right"/>
              <w:rPr>
                <w:color w:val="000000"/>
                <w:sz w:val="20"/>
                <w:szCs w:val="20"/>
              </w:rPr>
            </w:pPr>
          </w:p>
        </w:tc>
        <w:tc>
          <w:tcPr>
            <w:tcW w:w="992" w:type="dxa"/>
            <w:tcBorders>
              <w:top w:val="nil"/>
              <w:left w:val="nil"/>
              <w:bottom w:val="nil"/>
              <w:right w:val="nil"/>
            </w:tcBorders>
            <w:shd w:val="clear" w:color="auto" w:fill="auto"/>
            <w:noWrap/>
            <w:vAlign w:val="bottom"/>
            <w:hideMark/>
          </w:tcPr>
          <w:p w14:paraId="74C90165" w14:textId="77777777" w:rsidR="00A6118F" w:rsidRPr="00A6118F" w:rsidRDefault="00A6118F" w:rsidP="00AE79E2">
            <w:pPr>
              <w:rPr>
                <w:color w:val="000000"/>
                <w:sz w:val="20"/>
                <w:szCs w:val="20"/>
              </w:rPr>
            </w:pPr>
          </w:p>
        </w:tc>
        <w:tc>
          <w:tcPr>
            <w:tcW w:w="992" w:type="dxa"/>
            <w:tcBorders>
              <w:top w:val="nil"/>
              <w:left w:val="nil"/>
              <w:bottom w:val="nil"/>
              <w:right w:val="nil"/>
            </w:tcBorders>
            <w:shd w:val="clear" w:color="auto" w:fill="auto"/>
            <w:noWrap/>
            <w:vAlign w:val="bottom"/>
            <w:hideMark/>
          </w:tcPr>
          <w:p w14:paraId="5E476332" w14:textId="77777777" w:rsidR="00A6118F" w:rsidRPr="00A6118F" w:rsidRDefault="00A6118F" w:rsidP="00AE79E2">
            <w:pPr>
              <w:jc w:val="right"/>
              <w:rPr>
                <w:color w:val="000000"/>
                <w:sz w:val="20"/>
                <w:szCs w:val="20"/>
              </w:rPr>
            </w:pPr>
            <w:r w:rsidRPr="00A6118F">
              <w:rPr>
                <w:color w:val="000000"/>
                <w:sz w:val="20"/>
                <w:szCs w:val="20"/>
              </w:rPr>
              <w:t>таблица 2</w:t>
            </w:r>
          </w:p>
        </w:tc>
        <w:tc>
          <w:tcPr>
            <w:tcW w:w="992" w:type="dxa"/>
            <w:tcBorders>
              <w:top w:val="nil"/>
              <w:left w:val="nil"/>
              <w:bottom w:val="nil"/>
              <w:right w:val="nil"/>
            </w:tcBorders>
            <w:shd w:val="clear" w:color="auto" w:fill="auto"/>
            <w:noWrap/>
            <w:vAlign w:val="bottom"/>
            <w:hideMark/>
          </w:tcPr>
          <w:p w14:paraId="73B55764" w14:textId="77777777" w:rsidR="00A6118F" w:rsidRPr="00A6118F" w:rsidRDefault="00A6118F" w:rsidP="00AE79E2">
            <w:pPr>
              <w:jc w:val="right"/>
              <w:rPr>
                <w:color w:val="000000"/>
                <w:sz w:val="20"/>
                <w:szCs w:val="20"/>
              </w:rPr>
            </w:pPr>
          </w:p>
        </w:tc>
        <w:tc>
          <w:tcPr>
            <w:tcW w:w="992" w:type="dxa"/>
            <w:tcBorders>
              <w:top w:val="nil"/>
              <w:left w:val="nil"/>
              <w:bottom w:val="nil"/>
              <w:right w:val="nil"/>
            </w:tcBorders>
            <w:shd w:val="clear" w:color="auto" w:fill="auto"/>
            <w:noWrap/>
            <w:vAlign w:val="bottom"/>
            <w:hideMark/>
          </w:tcPr>
          <w:p w14:paraId="0EE69C8E" w14:textId="77777777" w:rsidR="00A6118F" w:rsidRPr="00A6118F" w:rsidRDefault="00A6118F" w:rsidP="00AE79E2">
            <w:pPr>
              <w:rPr>
                <w:rFonts w:ascii="Calibri" w:hAnsi="Calibri" w:cs="Calibri"/>
                <w:color w:val="000000"/>
                <w:sz w:val="20"/>
                <w:szCs w:val="20"/>
              </w:rPr>
            </w:pPr>
          </w:p>
        </w:tc>
        <w:tc>
          <w:tcPr>
            <w:tcW w:w="992" w:type="dxa"/>
            <w:tcBorders>
              <w:top w:val="nil"/>
              <w:left w:val="nil"/>
              <w:bottom w:val="nil"/>
              <w:right w:val="nil"/>
            </w:tcBorders>
            <w:shd w:val="clear" w:color="auto" w:fill="auto"/>
            <w:noWrap/>
            <w:vAlign w:val="bottom"/>
            <w:hideMark/>
          </w:tcPr>
          <w:p w14:paraId="4010A590" w14:textId="77777777" w:rsidR="00A6118F" w:rsidRPr="00A6118F" w:rsidRDefault="00A6118F" w:rsidP="00AE79E2">
            <w:pPr>
              <w:rPr>
                <w:rFonts w:ascii="Calibri" w:hAnsi="Calibri" w:cs="Calibri"/>
                <w:color w:val="000000"/>
                <w:sz w:val="20"/>
                <w:szCs w:val="20"/>
              </w:rPr>
            </w:pPr>
          </w:p>
        </w:tc>
        <w:tc>
          <w:tcPr>
            <w:tcW w:w="851" w:type="dxa"/>
            <w:tcBorders>
              <w:top w:val="nil"/>
              <w:left w:val="nil"/>
              <w:bottom w:val="nil"/>
              <w:right w:val="nil"/>
            </w:tcBorders>
            <w:shd w:val="clear" w:color="auto" w:fill="auto"/>
            <w:noWrap/>
            <w:vAlign w:val="bottom"/>
            <w:hideMark/>
          </w:tcPr>
          <w:p w14:paraId="59AC6512" w14:textId="77777777" w:rsidR="00A6118F" w:rsidRPr="00A6118F" w:rsidRDefault="00A6118F" w:rsidP="00AE79E2">
            <w:pPr>
              <w:rPr>
                <w:rFonts w:ascii="Calibri" w:hAnsi="Calibri" w:cs="Calibri"/>
                <w:color w:val="000000"/>
                <w:sz w:val="20"/>
                <w:szCs w:val="20"/>
              </w:rPr>
            </w:pPr>
          </w:p>
        </w:tc>
      </w:tr>
      <w:tr w:rsidR="00A6118F" w:rsidRPr="00A6118F" w14:paraId="62C76187" w14:textId="77777777" w:rsidTr="00AE79E2">
        <w:tc>
          <w:tcPr>
            <w:tcW w:w="6394" w:type="dxa"/>
            <w:gridSpan w:val="6"/>
            <w:tcBorders>
              <w:top w:val="nil"/>
              <w:left w:val="nil"/>
              <w:bottom w:val="nil"/>
              <w:right w:val="nil"/>
            </w:tcBorders>
            <w:shd w:val="clear" w:color="auto" w:fill="auto"/>
            <w:vAlign w:val="center"/>
            <w:hideMark/>
          </w:tcPr>
          <w:p w14:paraId="493EBADB" w14:textId="77777777" w:rsidR="00A6118F" w:rsidRPr="00A6118F" w:rsidRDefault="00A6118F" w:rsidP="00AE79E2">
            <w:pPr>
              <w:jc w:val="center"/>
              <w:rPr>
                <w:bCs/>
                <w:color w:val="000000"/>
                <w:sz w:val="20"/>
                <w:szCs w:val="20"/>
              </w:rPr>
            </w:pPr>
            <w:r w:rsidRPr="00A6118F">
              <w:rPr>
                <w:bCs/>
                <w:color w:val="000000"/>
                <w:sz w:val="20"/>
                <w:szCs w:val="20"/>
              </w:rPr>
              <w:t xml:space="preserve">Иные межбюджетные трансферты на решение вопросов местного значения за счет средств районного бюджета </w:t>
            </w:r>
          </w:p>
        </w:tc>
        <w:tc>
          <w:tcPr>
            <w:tcW w:w="992" w:type="dxa"/>
            <w:tcBorders>
              <w:top w:val="nil"/>
              <w:left w:val="nil"/>
              <w:bottom w:val="nil"/>
              <w:right w:val="nil"/>
            </w:tcBorders>
            <w:shd w:val="clear" w:color="auto" w:fill="auto"/>
            <w:vAlign w:val="center"/>
            <w:hideMark/>
          </w:tcPr>
          <w:p w14:paraId="06934F62" w14:textId="77777777" w:rsidR="00A6118F" w:rsidRPr="00A6118F" w:rsidRDefault="00A6118F" w:rsidP="00AE79E2">
            <w:pPr>
              <w:jc w:val="center"/>
              <w:rPr>
                <w:bCs/>
                <w:color w:val="000000"/>
                <w:sz w:val="20"/>
                <w:szCs w:val="20"/>
              </w:rPr>
            </w:pPr>
          </w:p>
        </w:tc>
        <w:tc>
          <w:tcPr>
            <w:tcW w:w="992" w:type="dxa"/>
            <w:tcBorders>
              <w:top w:val="nil"/>
              <w:left w:val="nil"/>
              <w:bottom w:val="nil"/>
              <w:right w:val="nil"/>
            </w:tcBorders>
            <w:shd w:val="clear" w:color="auto" w:fill="auto"/>
            <w:noWrap/>
            <w:vAlign w:val="bottom"/>
            <w:hideMark/>
          </w:tcPr>
          <w:p w14:paraId="5C5924B0" w14:textId="77777777" w:rsidR="00A6118F" w:rsidRPr="00A6118F" w:rsidRDefault="00A6118F" w:rsidP="00AE79E2">
            <w:pPr>
              <w:rPr>
                <w:rFonts w:ascii="Calibri" w:hAnsi="Calibri" w:cs="Calibri"/>
                <w:color w:val="000000"/>
                <w:sz w:val="20"/>
                <w:szCs w:val="20"/>
              </w:rPr>
            </w:pPr>
          </w:p>
        </w:tc>
        <w:tc>
          <w:tcPr>
            <w:tcW w:w="992" w:type="dxa"/>
            <w:tcBorders>
              <w:top w:val="nil"/>
              <w:left w:val="nil"/>
              <w:bottom w:val="nil"/>
              <w:right w:val="nil"/>
            </w:tcBorders>
            <w:shd w:val="clear" w:color="auto" w:fill="auto"/>
            <w:noWrap/>
            <w:vAlign w:val="bottom"/>
            <w:hideMark/>
          </w:tcPr>
          <w:p w14:paraId="62E155B8" w14:textId="77777777" w:rsidR="00A6118F" w:rsidRPr="00A6118F" w:rsidRDefault="00A6118F" w:rsidP="00AE79E2">
            <w:pPr>
              <w:rPr>
                <w:rFonts w:ascii="Calibri" w:hAnsi="Calibri" w:cs="Calibri"/>
                <w:color w:val="000000"/>
                <w:sz w:val="20"/>
                <w:szCs w:val="20"/>
              </w:rPr>
            </w:pPr>
          </w:p>
        </w:tc>
        <w:tc>
          <w:tcPr>
            <w:tcW w:w="851" w:type="dxa"/>
            <w:tcBorders>
              <w:top w:val="nil"/>
              <w:left w:val="nil"/>
              <w:bottom w:val="nil"/>
              <w:right w:val="nil"/>
            </w:tcBorders>
            <w:shd w:val="clear" w:color="auto" w:fill="auto"/>
            <w:noWrap/>
            <w:vAlign w:val="bottom"/>
            <w:hideMark/>
          </w:tcPr>
          <w:p w14:paraId="79A24F41" w14:textId="77777777" w:rsidR="00A6118F" w:rsidRPr="00A6118F" w:rsidRDefault="00A6118F" w:rsidP="00AE79E2">
            <w:pPr>
              <w:rPr>
                <w:rFonts w:ascii="Calibri" w:hAnsi="Calibri" w:cs="Calibri"/>
                <w:color w:val="000000"/>
                <w:sz w:val="20"/>
                <w:szCs w:val="20"/>
              </w:rPr>
            </w:pPr>
          </w:p>
        </w:tc>
      </w:tr>
      <w:tr w:rsidR="00A6118F" w:rsidRPr="00A6118F" w14:paraId="7A8FD2C7" w14:textId="77777777" w:rsidTr="00AE79E2">
        <w:tc>
          <w:tcPr>
            <w:tcW w:w="2142" w:type="dxa"/>
            <w:gridSpan w:val="2"/>
            <w:tcBorders>
              <w:top w:val="nil"/>
              <w:left w:val="nil"/>
              <w:bottom w:val="single" w:sz="4" w:space="0" w:color="auto"/>
              <w:right w:val="nil"/>
            </w:tcBorders>
            <w:shd w:val="clear" w:color="auto" w:fill="auto"/>
            <w:vAlign w:val="bottom"/>
            <w:hideMark/>
          </w:tcPr>
          <w:p w14:paraId="15F56E0F" w14:textId="77777777" w:rsidR="00A6118F" w:rsidRPr="00A6118F" w:rsidRDefault="00A6118F" w:rsidP="00AE79E2">
            <w:pPr>
              <w:jc w:val="center"/>
              <w:rPr>
                <w:color w:val="000000"/>
                <w:sz w:val="20"/>
                <w:szCs w:val="20"/>
              </w:rPr>
            </w:pPr>
            <w:r w:rsidRPr="00A6118F">
              <w:rPr>
                <w:color w:val="000000"/>
                <w:sz w:val="20"/>
                <w:szCs w:val="20"/>
              </w:rPr>
              <w:t> </w:t>
            </w:r>
          </w:p>
        </w:tc>
        <w:tc>
          <w:tcPr>
            <w:tcW w:w="1134" w:type="dxa"/>
            <w:tcBorders>
              <w:top w:val="nil"/>
              <w:left w:val="nil"/>
              <w:bottom w:val="nil"/>
              <w:right w:val="nil"/>
            </w:tcBorders>
            <w:shd w:val="clear" w:color="auto" w:fill="auto"/>
            <w:noWrap/>
            <w:vAlign w:val="bottom"/>
            <w:hideMark/>
          </w:tcPr>
          <w:p w14:paraId="038BEC27" w14:textId="77777777" w:rsidR="00A6118F" w:rsidRPr="00A6118F" w:rsidRDefault="00A6118F" w:rsidP="00AE79E2">
            <w:pPr>
              <w:rPr>
                <w:color w:val="000000"/>
                <w:sz w:val="20"/>
                <w:szCs w:val="20"/>
              </w:rPr>
            </w:pPr>
          </w:p>
        </w:tc>
        <w:tc>
          <w:tcPr>
            <w:tcW w:w="1134" w:type="dxa"/>
            <w:tcBorders>
              <w:top w:val="nil"/>
              <w:left w:val="nil"/>
              <w:bottom w:val="nil"/>
              <w:right w:val="nil"/>
            </w:tcBorders>
            <w:shd w:val="clear" w:color="auto" w:fill="auto"/>
            <w:noWrap/>
            <w:vAlign w:val="bottom"/>
            <w:hideMark/>
          </w:tcPr>
          <w:p w14:paraId="29EF3836" w14:textId="77777777" w:rsidR="00A6118F" w:rsidRPr="00A6118F" w:rsidRDefault="00A6118F" w:rsidP="00AE79E2">
            <w:pPr>
              <w:rPr>
                <w:color w:val="000000"/>
                <w:sz w:val="20"/>
                <w:szCs w:val="20"/>
              </w:rPr>
            </w:pPr>
          </w:p>
        </w:tc>
        <w:tc>
          <w:tcPr>
            <w:tcW w:w="992" w:type="dxa"/>
            <w:tcBorders>
              <w:top w:val="nil"/>
              <w:left w:val="nil"/>
              <w:bottom w:val="nil"/>
              <w:right w:val="nil"/>
            </w:tcBorders>
            <w:shd w:val="clear" w:color="auto" w:fill="auto"/>
            <w:noWrap/>
            <w:vAlign w:val="bottom"/>
            <w:hideMark/>
          </w:tcPr>
          <w:p w14:paraId="594C3141" w14:textId="77777777" w:rsidR="00A6118F" w:rsidRPr="00A6118F" w:rsidRDefault="00A6118F" w:rsidP="00AE79E2">
            <w:pPr>
              <w:rPr>
                <w:color w:val="000000"/>
                <w:sz w:val="20"/>
                <w:szCs w:val="20"/>
              </w:rPr>
            </w:pPr>
          </w:p>
        </w:tc>
        <w:tc>
          <w:tcPr>
            <w:tcW w:w="992" w:type="dxa"/>
            <w:tcBorders>
              <w:top w:val="nil"/>
              <w:left w:val="nil"/>
              <w:bottom w:val="nil"/>
              <w:right w:val="nil"/>
            </w:tcBorders>
            <w:shd w:val="clear" w:color="auto" w:fill="auto"/>
            <w:noWrap/>
            <w:vAlign w:val="bottom"/>
            <w:hideMark/>
          </w:tcPr>
          <w:p w14:paraId="5B0A68F2" w14:textId="77777777" w:rsidR="00A6118F" w:rsidRPr="00A6118F" w:rsidRDefault="00A6118F" w:rsidP="00AE79E2">
            <w:pPr>
              <w:rPr>
                <w:color w:val="000000"/>
                <w:sz w:val="20"/>
                <w:szCs w:val="20"/>
              </w:rPr>
            </w:pPr>
          </w:p>
        </w:tc>
        <w:tc>
          <w:tcPr>
            <w:tcW w:w="992" w:type="dxa"/>
            <w:tcBorders>
              <w:top w:val="nil"/>
              <w:left w:val="nil"/>
              <w:bottom w:val="nil"/>
              <w:right w:val="nil"/>
            </w:tcBorders>
            <w:shd w:val="clear" w:color="auto" w:fill="auto"/>
            <w:noWrap/>
            <w:vAlign w:val="bottom"/>
            <w:hideMark/>
          </w:tcPr>
          <w:p w14:paraId="3969000E" w14:textId="77777777" w:rsidR="00A6118F" w:rsidRPr="00A6118F" w:rsidRDefault="00A6118F" w:rsidP="00AE79E2">
            <w:pPr>
              <w:rPr>
                <w:color w:val="000000"/>
                <w:sz w:val="20"/>
                <w:szCs w:val="20"/>
              </w:rPr>
            </w:pPr>
          </w:p>
        </w:tc>
        <w:tc>
          <w:tcPr>
            <w:tcW w:w="992" w:type="dxa"/>
            <w:tcBorders>
              <w:top w:val="nil"/>
              <w:left w:val="nil"/>
              <w:bottom w:val="nil"/>
              <w:right w:val="nil"/>
            </w:tcBorders>
            <w:shd w:val="clear" w:color="auto" w:fill="auto"/>
            <w:noWrap/>
            <w:vAlign w:val="bottom"/>
            <w:hideMark/>
          </w:tcPr>
          <w:p w14:paraId="0C33E165" w14:textId="77777777" w:rsidR="00A6118F" w:rsidRPr="00A6118F" w:rsidRDefault="00A6118F" w:rsidP="00AE79E2">
            <w:pPr>
              <w:rPr>
                <w:rFonts w:ascii="Calibri" w:hAnsi="Calibri" w:cs="Calibri"/>
                <w:color w:val="000000"/>
                <w:sz w:val="20"/>
                <w:szCs w:val="20"/>
              </w:rPr>
            </w:pPr>
          </w:p>
        </w:tc>
        <w:tc>
          <w:tcPr>
            <w:tcW w:w="992" w:type="dxa"/>
            <w:tcBorders>
              <w:top w:val="nil"/>
              <w:left w:val="nil"/>
              <w:bottom w:val="nil"/>
              <w:right w:val="nil"/>
            </w:tcBorders>
            <w:shd w:val="clear" w:color="auto" w:fill="auto"/>
            <w:noWrap/>
            <w:vAlign w:val="bottom"/>
            <w:hideMark/>
          </w:tcPr>
          <w:p w14:paraId="3D5A9E08" w14:textId="77777777" w:rsidR="00A6118F" w:rsidRPr="00A6118F" w:rsidRDefault="00A6118F" w:rsidP="00AE79E2">
            <w:pPr>
              <w:rPr>
                <w:rFonts w:ascii="Calibri" w:hAnsi="Calibri" w:cs="Calibri"/>
                <w:color w:val="000000"/>
                <w:sz w:val="20"/>
                <w:szCs w:val="20"/>
              </w:rPr>
            </w:pPr>
          </w:p>
        </w:tc>
        <w:tc>
          <w:tcPr>
            <w:tcW w:w="851" w:type="dxa"/>
            <w:tcBorders>
              <w:top w:val="nil"/>
              <w:left w:val="nil"/>
              <w:bottom w:val="nil"/>
              <w:right w:val="nil"/>
            </w:tcBorders>
            <w:shd w:val="clear" w:color="auto" w:fill="auto"/>
            <w:noWrap/>
            <w:vAlign w:val="bottom"/>
            <w:hideMark/>
          </w:tcPr>
          <w:p w14:paraId="586D778A" w14:textId="77777777" w:rsidR="00A6118F" w:rsidRPr="00A6118F" w:rsidRDefault="00A6118F" w:rsidP="00AE79E2">
            <w:pPr>
              <w:rPr>
                <w:rFonts w:ascii="Calibri" w:hAnsi="Calibri" w:cs="Calibri"/>
                <w:color w:val="000000"/>
                <w:sz w:val="20"/>
                <w:szCs w:val="20"/>
              </w:rPr>
            </w:pPr>
          </w:p>
        </w:tc>
      </w:tr>
      <w:tr w:rsidR="00A6118F" w:rsidRPr="00A6118F" w14:paraId="43BF10BF" w14:textId="77777777" w:rsidTr="00AE79E2">
        <w:tc>
          <w:tcPr>
            <w:tcW w:w="582" w:type="dxa"/>
            <w:vMerge w:val="restart"/>
            <w:tcBorders>
              <w:top w:val="nil"/>
              <w:left w:val="single" w:sz="4" w:space="0" w:color="auto"/>
              <w:bottom w:val="single" w:sz="4" w:space="0" w:color="000000"/>
              <w:right w:val="single" w:sz="4" w:space="0" w:color="auto"/>
            </w:tcBorders>
            <w:shd w:val="clear" w:color="auto" w:fill="auto"/>
            <w:vAlign w:val="center"/>
            <w:hideMark/>
          </w:tcPr>
          <w:p w14:paraId="7A9620D6" w14:textId="77777777" w:rsidR="00A6118F" w:rsidRPr="00A6118F" w:rsidRDefault="00A6118F" w:rsidP="00AE79E2">
            <w:pPr>
              <w:jc w:val="center"/>
              <w:rPr>
                <w:color w:val="000000"/>
                <w:sz w:val="20"/>
                <w:szCs w:val="20"/>
              </w:rPr>
            </w:pPr>
            <w:r w:rsidRPr="00A6118F">
              <w:rPr>
                <w:color w:val="000000"/>
                <w:sz w:val="20"/>
                <w:szCs w:val="20"/>
              </w:rPr>
              <w:t>№п/п</w:t>
            </w:r>
          </w:p>
        </w:tc>
        <w:tc>
          <w:tcPr>
            <w:tcW w:w="1560" w:type="dxa"/>
            <w:vMerge w:val="restart"/>
            <w:tcBorders>
              <w:top w:val="nil"/>
              <w:left w:val="single" w:sz="4" w:space="0" w:color="auto"/>
              <w:bottom w:val="single" w:sz="4" w:space="0" w:color="000000"/>
              <w:right w:val="single" w:sz="4" w:space="0" w:color="auto"/>
            </w:tcBorders>
            <w:shd w:val="clear" w:color="auto" w:fill="auto"/>
            <w:vAlign w:val="center"/>
            <w:hideMark/>
          </w:tcPr>
          <w:p w14:paraId="6C76BE61" w14:textId="77777777" w:rsidR="00A6118F" w:rsidRPr="00A6118F" w:rsidRDefault="00A6118F" w:rsidP="00AE79E2">
            <w:pPr>
              <w:jc w:val="center"/>
              <w:rPr>
                <w:color w:val="000000"/>
                <w:sz w:val="20"/>
                <w:szCs w:val="20"/>
              </w:rPr>
            </w:pPr>
            <w:r w:rsidRPr="00A6118F">
              <w:rPr>
                <w:color w:val="000000"/>
                <w:sz w:val="20"/>
                <w:szCs w:val="20"/>
              </w:rPr>
              <w:t>Наименование поселений</w:t>
            </w:r>
          </w:p>
        </w:tc>
        <w:tc>
          <w:tcPr>
            <w:tcW w:w="1134"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22728D32" w14:textId="77777777" w:rsidR="00A6118F" w:rsidRPr="00A6118F" w:rsidRDefault="00A6118F" w:rsidP="00AE79E2">
            <w:pPr>
              <w:jc w:val="center"/>
              <w:rPr>
                <w:color w:val="000000"/>
                <w:sz w:val="20"/>
                <w:szCs w:val="20"/>
              </w:rPr>
            </w:pPr>
            <w:r w:rsidRPr="00A6118F">
              <w:rPr>
                <w:color w:val="000000"/>
                <w:sz w:val="20"/>
                <w:szCs w:val="20"/>
              </w:rPr>
              <w:t>Итого Сумма 2021 год (</w:t>
            </w:r>
            <w:proofErr w:type="gramStart"/>
            <w:r w:rsidRPr="00A6118F">
              <w:rPr>
                <w:color w:val="000000"/>
                <w:sz w:val="20"/>
                <w:szCs w:val="20"/>
              </w:rPr>
              <w:t>в  рублях</w:t>
            </w:r>
            <w:proofErr w:type="gramEnd"/>
            <w:r w:rsidRPr="00A6118F">
              <w:rPr>
                <w:color w:val="000000"/>
                <w:sz w:val="20"/>
                <w:szCs w:val="20"/>
              </w:rPr>
              <w:t>)</w:t>
            </w:r>
          </w:p>
        </w:tc>
        <w:tc>
          <w:tcPr>
            <w:tcW w:w="6945" w:type="dxa"/>
            <w:gridSpan w:val="7"/>
            <w:tcBorders>
              <w:top w:val="single" w:sz="4" w:space="0" w:color="auto"/>
              <w:left w:val="nil"/>
              <w:bottom w:val="single" w:sz="4" w:space="0" w:color="auto"/>
              <w:right w:val="single" w:sz="4" w:space="0" w:color="auto"/>
            </w:tcBorders>
            <w:shd w:val="clear" w:color="auto" w:fill="auto"/>
            <w:vAlign w:val="center"/>
            <w:hideMark/>
          </w:tcPr>
          <w:p w14:paraId="1F9F77AE" w14:textId="77777777" w:rsidR="00A6118F" w:rsidRPr="00A6118F" w:rsidRDefault="00A6118F" w:rsidP="00AE79E2">
            <w:pPr>
              <w:jc w:val="center"/>
              <w:rPr>
                <w:color w:val="000000"/>
                <w:sz w:val="20"/>
                <w:szCs w:val="20"/>
              </w:rPr>
            </w:pPr>
            <w:r w:rsidRPr="00A6118F">
              <w:rPr>
                <w:color w:val="000000"/>
                <w:sz w:val="20"/>
                <w:szCs w:val="20"/>
              </w:rPr>
              <w:t>в том числе:</w:t>
            </w:r>
          </w:p>
        </w:tc>
      </w:tr>
      <w:tr w:rsidR="00A6118F" w:rsidRPr="00A6118F" w14:paraId="3D723A8F" w14:textId="77777777" w:rsidTr="00AE79E2">
        <w:trPr>
          <w:trHeight w:val="253"/>
        </w:trPr>
        <w:tc>
          <w:tcPr>
            <w:tcW w:w="582" w:type="dxa"/>
            <w:vMerge/>
            <w:tcBorders>
              <w:top w:val="nil"/>
              <w:left w:val="single" w:sz="4" w:space="0" w:color="auto"/>
              <w:bottom w:val="single" w:sz="4" w:space="0" w:color="000000"/>
              <w:right w:val="single" w:sz="4" w:space="0" w:color="auto"/>
            </w:tcBorders>
            <w:vAlign w:val="center"/>
            <w:hideMark/>
          </w:tcPr>
          <w:p w14:paraId="13F2549E" w14:textId="77777777" w:rsidR="00A6118F" w:rsidRPr="00A6118F" w:rsidRDefault="00A6118F" w:rsidP="00AE79E2">
            <w:pPr>
              <w:rPr>
                <w:color w:val="000000"/>
                <w:sz w:val="20"/>
                <w:szCs w:val="20"/>
              </w:rPr>
            </w:pPr>
          </w:p>
        </w:tc>
        <w:tc>
          <w:tcPr>
            <w:tcW w:w="1560" w:type="dxa"/>
            <w:vMerge/>
            <w:tcBorders>
              <w:top w:val="nil"/>
              <w:left w:val="single" w:sz="4" w:space="0" w:color="auto"/>
              <w:bottom w:val="single" w:sz="4" w:space="0" w:color="000000"/>
              <w:right w:val="single" w:sz="4" w:space="0" w:color="auto"/>
            </w:tcBorders>
            <w:vAlign w:val="center"/>
            <w:hideMark/>
          </w:tcPr>
          <w:p w14:paraId="52A4F415" w14:textId="77777777" w:rsidR="00A6118F" w:rsidRPr="00A6118F" w:rsidRDefault="00A6118F" w:rsidP="00AE79E2">
            <w:pPr>
              <w:rPr>
                <w:color w:val="000000"/>
                <w:sz w:val="20"/>
                <w:szCs w:val="20"/>
              </w:rPr>
            </w:pPr>
          </w:p>
        </w:tc>
        <w:tc>
          <w:tcPr>
            <w:tcW w:w="1134" w:type="dxa"/>
            <w:vMerge/>
            <w:tcBorders>
              <w:top w:val="single" w:sz="4" w:space="0" w:color="auto"/>
              <w:left w:val="single" w:sz="4" w:space="0" w:color="auto"/>
              <w:bottom w:val="single" w:sz="4" w:space="0" w:color="000000"/>
              <w:right w:val="single" w:sz="4" w:space="0" w:color="000000"/>
            </w:tcBorders>
            <w:vAlign w:val="center"/>
            <w:hideMark/>
          </w:tcPr>
          <w:p w14:paraId="1D34BCCC" w14:textId="77777777" w:rsidR="00A6118F" w:rsidRPr="00A6118F" w:rsidRDefault="00A6118F" w:rsidP="00AE79E2">
            <w:pPr>
              <w:rPr>
                <w:color w:val="000000"/>
                <w:sz w:val="20"/>
                <w:szCs w:val="20"/>
              </w:rPr>
            </w:pP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14:paraId="0B3B988F" w14:textId="77777777" w:rsidR="00A6118F" w:rsidRPr="00A6118F" w:rsidRDefault="00A6118F" w:rsidP="00AE79E2">
            <w:pPr>
              <w:jc w:val="center"/>
              <w:rPr>
                <w:color w:val="000000"/>
                <w:sz w:val="20"/>
                <w:szCs w:val="20"/>
              </w:rPr>
            </w:pPr>
            <w:r w:rsidRPr="00A6118F">
              <w:rPr>
                <w:color w:val="000000"/>
                <w:sz w:val="20"/>
                <w:szCs w:val="20"/>
              </w:rPr>
              <w:t>на реализацию мероприятий МП "Развитие автомобильных дорог местного значения в Куйбышевском районе "</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14:paraId="08584D24" w14:textId="77777777" w:rsidR="00A6118F" w:rsidRPr="00A6118F" w:rsidRDefault="00A6118F" w:rsidP="00AE79E2">
            <w:pPr>
              <w:jc w:val="center"/>
              <w:rPr>
                <w:color w:val="000000"/>
                <w:sz w:val="20"/>
                <w:szCs w:val="20"/>
              </w:rPr>
            </w:pPr>
            <w:r w:rsidRPr="00A6118F">
              <w:rPr>
                <w:color w:val="000000"/>
                <w:sz w:val="20"/>
                <w:szCs w:val="20"/>
              </w:rPr>
              <w:t xml:space="preserve">на реализацию мероприятий по программе «Развитие культуры в Куйбышевском районе» </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14:paraId="3E94117B" w14:textId="77777777" w:rsidR="00A6118F" w:rsidRPr="00A6118F" w:rsidRDefault="00A6118F" w:rsidP="00AE79E2">
            <w:pPr>
              <w:jc w:val="center"/>
              <w:rPr>
                <w:color w:val="000000"/>
                <w:sz w:val="20"/>
                <w:szCs w:val="20"/>
              </w:rPr>
            </w:pPr>
            <w:r w:rsidRPr="00A6118F">
              <w:rPr>
                <w:color w:val="000000"/>
                <w:sz w:val="20"/>
                <w:szCs w:val="20"/>
              </w:rPr>
              <w:t>на реализацию мероприятий по подпрограмме «Благоустройство в Куйбышевском районе»</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14:paraId="516F6663" w14:textId="77777777" w:rsidR="00A6118F" w:rsidRPr="00A6118F" w:rsidRDefault="00A6118F" w:rsidP="00AE79E2">
            <w:pPr>
              <w:jc w:val="center"/>
              <w:rPr>
                <w:color w:val="000000"/>
                <w:sz w:val="20"/>
                <w:szCs w:val="20"/>
              </w:rPr>
            </w:pPr>
            <w:r w:rsidRPr="00A6118F">
              <w:rPr>
                <w:color w:val="000000"/>
                <w:sz w:val="20"/>
                <w:szCs w:val="20"/>
              </w:rPr>
              <w:t>на реализацию мероприятий по формированию комфортной городской среды подпрограммы «Благоустройство территорий населенных пунктов» ГП НПО «ЖКХ НСО» (благоустройство общественных пространств населенных пунктов Новосибирской области)</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14:paraId="39B7C17A" w14:textId="77777777" w:rsidR="00A6118F" w:rsidRPr="00A6118F" w:rsidRDefault="00A6118F" w:rsidP="00AE79E2">
            <w:pPr>
              <w:jc w:val="center"/>
              <w:rPr>
                <w:color w:val="000000"/>
                <w:sz w:val="20"/>
                <w:szCs w:val="20"/>
              </w:rPr>
            </w:pPr>
            <w:r w:rsidRPr="00A6118F">
              <w:rPr>
                <w:color w:val="000000"/>
                <w:sz w:val="20"/>
                <w:szCs w:val="20"/>
              </w:rPr>
              <w:t>на реализацию мероприятий МП "Содействие занятости населения Куйбышевского района" (организация общественных работ)</w:t>
            </w:r>
          </w:p>
        </w:tc>
        <w:tc>
          <w:tcPr>
            <w:tcW w:w="992" w:type="dxa"/>
            <w:vMerge w:val="restart"/>
            <w:tcBorders>
              <w:top w:val="nil"/>
              <w:left w:val="single" w:sz="4" w:space="0" w:color="auto"/>
              <w:bottom w:val="single" w:sz="4" w:space="0" w:color="000000"/>
              <w:right w:val="single" w:sz="4" w:space="0" w:color="auto"/>
            </w:tcBorders>
            <w:shd w:val="clear" w:color="auto" w:fill="auto"/>
            <w:vAlign w:val="center"/>
            <w:hideMark/>
          </w:tcPr>
          <w:p w14:paraId="5986332B" w14:textId="77777777" w:rsidR="00A6118F" w:rsidRPr="00A6118F" w:rsidRDefault="00A6118F" w:rsidP="00AE79E2">
            <w:pPr>
              <w:jc w:val="center"/>
              <w:rPr>
                <w:color w:val="000000"/>
                <w:sz w:val="20"/>
                <w:szCs w:val="20"/>
              </w:rPr>
            </w:pPr>
            <w:r w:rsidRPr="00A6118F">
              <w:rPr>
                <w:color w:val="000000"/>
                <w:sz w:val="20"/>
                <w:szCs w:val="20"/>
              </w:rPr>
              <w:t>на реализацию мероприятий МП "Патриотическое воспитание граждан в Куйбышевском районе"</w:t>
            </w:r>
          </w:p>
        </w:tc>
        <w:tc>
          <w:tcPr>
            <w:tcW w:w="851" w:type="dxa"/>
            <w:vMerge w:val="restart"/>
            <w:tcBorders>
              <w:top w:val="nil"/>
              <w:left w:val="single" w:sz="4" w:space="0" w:color="auto"/>
              <w:bottom w:val="single" w:sz="4" w:space="0" w:color="000000"/>
              <w:right w:val="single" w:sz="4" w:space="0" w:color="auto"/>
            </w:tcBorders>
            <w:shd w:val="clear" w:color="auto" w:fill="auto"/>
            <w:vAlign w:val="center"/>
            <w:hideMark/>
          </w:tcPr>
          <w:p w14:paraId="0C65EE43" w14:textId="77777777" w:rsidR="00A6118F" w:rsidRPr="00A6118F" w:rsidRDefault="00A6118F" w:rsidP="00AE79E2">
            <w:pPr>
              <w:jc w:val="center"/>
              <w:rPr>
                <w:color w:val="000000"/>
                <w:sz w:val="20"/>
                <w:szCs w:val="20"/>
              </w:rPr>
            </w:pPr>
            <w:r w:rsidRPr="00A6118F">
              <w:rPr>
                <w:color w:val="000000"/>
                <w:sz w:val="20"/>
                <w:szCs w:val="20"/>
              </w:rPr>
              <w:t>на реализацию мероприятий МП "Комплексные меры профилактики наркомании в Куйбышевском районе"</w:t>
            </w:r>
          </w:p>
        </w:tc>
      </w:tr>
      <w:tr w:rsidR="00A6118F" w:rsidRPr="00A6118F" w14:paraId="25E39A45" w14:textId="77777777" w:rsidTr="00AE79E2">
        <w:trPr>
          <w:trHeight w:val="253"/>
        </w:trPr>
        <w:tc>
          <w:tcPr>
            <w:tcW w:w="582" w:type="dxa"/>
            <w:vMerge/>
            <w:tcBorders>
              <w:top w:val="nil"/>
              <w:left w:val="single" w:sz="4" w:space="0" w:color="auto"/>
              <w:bottom w:val="single" w:sz="4" w:space="0" w:color="000000"/>
              <w:right w:val="single" w:sz="4" w:space="0" w:color="auto"/>
            </w:tcBorders>
            <w:vAlign w:val="center"/>
            <w:hideMark/>
          </w:tcPr>
          <w:p w14:paraId="623D5EF5" w14:textId="77777777" w:rsidR="00A6118F" w:rsidRPr="00A6118F" w:rsidRDefault="00A6118F" w:rsidP="00AE79E2">
            <w:pPr>
              <w:rPr>
                <w:color w:val="000000"/>
                <w:sz w:val="20"/>
                <w:szCs w:val="20"/>
              </w:rPr>
            </w:pPr>
          </w:p>
        </w:tc>
        <w:tc>
          <w:tcPr>
            <w:tcW w:w="1560" w:type="dxa"/>
            <w:vMerge/>
            <w:tcBorders>
              <w:top w:val="nil"/>
              <w:left w:val="single" w:sz="4" w:space="0" w:color="auto"/>
              <w:bottom w:val="single" w:sz="4" w:space="0" w:color="000000"/>
              <w:right w:val="single" w:sz="4" w:space="0" w:color="auto"/>
            </w:tcBorders>
            <w:vAlign w:val="center"/>
            <w:hideMark/>
          </w:tcPr>
          <w:p w14:paraId="6770C321" w14:textId="77777777" w:rsidR="00A6118F" w:rsidRPr="00A6118F" w:rsidRDefault="00A6118F" w:rsidP="00AE79E2">
            <w:pPr>
              <w:rPr>
                <w:color w:val="000000"/>
                <w:sz w:val="20"/>
                <w:szCs w:val="20"/>
              </w:rPr>
            </w:pPr>
          </w:p>
        </w:tc>
        <w:tc>
          <w:tcPr>
            <w:tcW w:w="1134" w:type="dxa"/>
            <w:vMerge/>
            <w:tcBorders>
              <w:top w:val="single" w:sz="4" w:space="0" w:color="auto"/>
              <w:left w:val="single" w:sz="4" w:space="0" w:color="auto"/>
              <w:bottom w:val="single" w:sz="4" w:space="0" w:color="000000"/>
              <w:right w:val="single" w:sz="4" w:space="0" w:color="000000"/>
            </w:tcBorders>
            <w:vAlign w:val="center"/>
            <w:hideMark/>
          </w:tcPr>
          <w:p w14:paraId="6BFAB8EE" w14:textId="77777777" w:rsidR="00A6118F" w:rsidRPr="00A6118F" w:rsidRDefault="00A6118F" w:rsidP="00AE79E2">
            <w:pPr>
              <w:rPr>
                <w:color w:val="000000"/>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14:paraId="0C956A8A" w14:textId="77777777" w:rsidR="00A6118F" w:rsidRPr="00A6118F" w:rsidRDefault="00A6118F" w:rsidP="00AE79E2">
            <w:pPr>
              <w:rPr>
                <w:color w:val="000000"/>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14:paraId="5B24EF25" w14:textId="77777777" w:rsidR="00A6118F" w:rsidRPr="00A6118F" w:rsidRDefault="00A6118F" w:rsidP="00AE79E2">
            <w:pPr>
              <w:rPr>
                <w:color w:val="000000"/>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14:paraId="32F7556E" w14:textId="77777777" w:rsidR="00A6118F" w:rsidRPr="00A6118F" w:rsidRDefault="00A6118F" w:rsidP="00AE79E2">
            <w:pPr>
              <w:rPr>
                <w:color w:val="000000"/>
                <w:sz w:val="20"/>
                <w:szCs w:val="20"/>
              </w:rPr>
            </w:pPr>
          </w:p>
        </w:tc>
        <w:tc>
          <w:tcPr>
            <w:tcW w:w="992" w:type="dxa"/>
            <w:vMerge/>
            <w:tcBorders>
              <w:top w:val="nil"/>
              <w:left w:val="single" w:sz="4" w:space="0" w:color="auto"/>
              <w:bottom w:val="single" w:sz="4" w:space="0" w:color="000000"/>
              <w:right w:val="single" w:sz="4" w:space="0" w:color="auto"/>
            </w:tcBorders>
            <w:vAlign w:val="center"/>
            <w:hideMark/>
          </w:tcPr>
          <w:p w14:paraId="55952185" w14:textId="77777777" w:rsidR="00A6118F" w:rsidRPr="00A6118F" w:rsidRDefault="00A6118F" w:rsidP="00AE79E2">
            <w:pPr>
              <w:rPr>
                <w:color w:val="000000"/>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14:paraId="5533CCDF" w14:textId="77777777" w:rsidR="00A6118F" w:rsidRPr="00A6118F" w:rsidRDefault="00A6118F" w:rsidP="00AE79E2">
            <w:pPr>
              <w:rPr>
                <w:color w:val="000000"/>
                <w:sz w:val="20"/>
                <w:szCs w:val="20"/>
              </w:rPr>
            </w:pPr>
          </w:p>
        </w:tc>
        <w:tc>
          <w:tcPr>
            <w:tcW w:w="992" w:type="dxa"/>
            <w:vMerge/>
            <w:tcBorders>
              <w:top w:val="nil"/>
              <w:left w:val="single" w:sz="4" w:space="0" w:color="auto"/>
              <w:bottom w:val="single" w:sz="4" w:space="0" w:color="000000"/>
              <w:right w:val="single" w:sz="4" w:space="0" w:color="auto"/>
            </w:tcBorders>
            <w:vAlign w:val="center"/>
            <w:hideMark/>
          </w:tcPr>
          <w:p w14:paraId="3F4773E2" w14:textId="77777777" w:rsidR="00A6118F" w:rsidRPr="00A6118F" w:rsidRDefault="00A6118F" w:rsidP="00AE79E2">
            <w:pPr>
              <w:rPr>
                <w:color w:val="000000"/>
                <w:sz w:val="20"/>
                <w:szCs w:val="20"/>
              </w:rPr>
            </w:pPr>
          </w:p>
        </w:tc>
        <w:tc>
          <w:tcPr>
            <w:tcW w:w="851" w:type="dxa"/>
            <w:vMerge/>
            <w:tcBorders>
              <w:top w:val="nil"/>
              <w:left w:val="single" w:sz="4" w:space="0" w:color="auto"/>
              <w:bottom w:val="single" w:sz="4" w:space="0" w:color="000000"/>
              <w:right w:val="single" w:sz="4" w:space="0" w:color="auto"/>
            </w:tcBorders>
            <w:vAlign w:val="center"/>
            <w:hideMark/>
          </w:tcPr>
          <w:p w14:paraId="33357C05" w14:textId="77777777" w:rsidR="00A6118F" w:rsidRPr="00A6118F" w:rsidRDefault="00A6118F" w:rsidP="00AE79E2">
            <w:pPr>
              <w:rPr>
                <w:color w:val="000000"/>
                <w:sz w:val="20"/>
                <w:szCs w:val="20"/>
              </w:rPr>
            </w:pPr>
          </w:p>
        </w:tc>
      </w:tr>
      <w:tr w:rsidR="00A6118F" w:rsidRPr="00A6118F" w14:paraId="1835FB42"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27A2035D" w14:textId="77777777" w:rsidR="00A6118F" w:rsidRPr="00A6118F" w:rsidRDefault="00A6118F" w:rsidP="00AE79E2">
            <w:pPr>
              <w:jc w:val="right"/>
              <w:rPr>
                <w:color w:val="000000"/>
                <w:sz w:val="20"/>
                <w:szCs w:val="20"/>
              </w:rPr>
            </w:pPr>
            <w:r w:rsidRPr="00A6118F">
              <w:rPr>
                <w:color w:val="000000"/>
                <w:sz w:val="20"/>
                <w:szCs w:val="20"/>
              </w:rPr>
              <w:t>1</w:t>
            </w:r>
          </w:p>
        </w:tc>
        <w:tc>
          <w:tcPr>
            <w:tcW w:w="1560" w:type="dxa"/>
            <w:tcBorders>
              <w:top w:val="nil"/>
              <w:left w:val="nil"/>
              <w:bottom w:val="single" w:sz="4" w:space="0" w:color="auto"/>
              <w:right w:val="single" w:sz="4" w:space="0" w:color="auto"/>
            </w:tcBorders>
            <w:shd w:val="clear" w:color="auto" w:fill="auto"/>
            <w:noWrap/>
            <w:vAlign w:val="bottom"/>
            <w:hideMark/>
          </w:tcPr>
          <w:p w14:paraId="0D67C667" w14:textId="77777777" w:rsidR="00A6118F" w:rsidRPr="00A6118F" w:rsidRDefault="00A6118F" w:rsidP="00AE79E2">
            <w:pPr>
              <w:rPr>
                <w:color w:val="000000"/>
                <w:sz w:val="20"/>
                <w:szCs w:val="20"/>
              </w:rPr>
            </w:pPr>
            <w:proofErr w:type="spellStart"/>
            <w:r w:rsidRPr="00A6118F">
              <w:rPr>
                <w:color w:val="000000"/>
                <w:sz w:val="20"/>
                <w:szCs w:val="20"/>
              </w:rPr>
              <w:t>Абрамовский</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6133190F" w14:textId="77777777" w:rsidR="00A6118F" w:rsidRPr="00A6118F" w:rsidRDefault="00A6118F" w:rsidP="00AE79E2">
            <w:pPr>
              <w:jc w:val="right"/>
              <w:rPr>
                <w:color w:val="000000"/>
                <w:sz w:val="20"/>
                <w:szCs w:val="20"/>
              </w:rPr>
            </w:pPr>
            <w:r w:rsidRPr="00A6118F">
              <w:rPr>
                <w:color w:val="000000"/>
                <w:sz w:val="20"/>
                <w:szCs w:val="20"/>
              </w:rPr>
              <w:t>5 064,00</w:t>
            </w:r>
          </w:p>
        </w:tc>
        <w:tc>
          <w:tcPr>
            <w:tcW w:w="1134" w:type="dxa"/>
            <w:tcBorders>
              <w:top w:val="nil"/>
              <w:left w:val="nil"/>
              <w:bottom w:val="single" w:sz="4" w:space="0" w:color="auto"/>
              <w:right w:val="single" w:sz="4" w:space="0" w:color="auto"/>
            </w:tcBorders>
            <w:shd w:val="clear" w:color="auto" w:fill="auto"/>
            <w:noWrap/>
            <w:vAlign w:val="bottom"/>
            <w:hideMark/>
          </w:tcPr>
          <w:p w14:paraId="005544C5"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23BF7C1"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19C9E2D"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06CFE43"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506328FB"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0727FA75"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23C002BE" w14:textId="77777777" w:rsidR="00A6118F" w:rsidRPr="00A6118F" w:rsidRDefault="00A6118F" w:rsidP="00AE79E2">
            <w:pPr>
              <w:jc w:val="right"/>
              <w:rPr>
                <w:color w:val="000000"/>
                <w:sz w:val="20"/>
                <w:szCs w:val="20"/>
              </w:rPr>
            </w:pPr>
            <w:r w:rsidRPr="00A6118F">
              <w:rPr>
                <w:color w:val="000000"/>
                <w:sz w:val="20"/>
                <w:szCs w:val="20"/>
              </w:rPr>
              <w:t>5 064,00</w:t>
            </w:r>
          </w:p>
        </w:tc>
      </w:tr>
      <w:tr w:rsidR="00A6118F" w:rsidRPr="00A6118F" w14:paraId="27DB4DD0"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69F4CA59" w14:textId="77777777" w:rsidR="00A6118F" w:rsidRPr="00A6118F" w:rsidRDefault="00A6118F" w:rsidP="00AE79E2">
            <w:pPr>
              <w:jc w:val="right"/>
              <w:rPr>
                <w:color w:val="000000"/>
                <w:sz w:val="20"/>
                <w:szCs w:val="20"/>
              </w:rPr>
            </w:pPr>
            <w:r w:rsidRPr="00A6118F">
              <w:rPr>
                <w:color w:val="000000"/>
                <w:sz w:val="20"/>
                <w:szCs w:val="20"/>
              </w:rPr>
              <w:t>2</w:t>
            </w:r>
          </w:p>
        </w:tc>
        <w:tc>
          <w:tcPr>
            <w:tcW w:w="1560" w:type="dxa"/>
            <w:tcBorders>
              <w:top w:val="nil"/>
              <w:left w:val="nil"/>
              <w:bottom w:val="single" w:sz="4" w:space="0" w:color="auto"/>
              <w:right w:val="single" w:sz="4" w:space="0" w:color="auto"/>
            </w:tcBorders>
            <w:shd w:val="clear" w:color="auto" w:fill="auto"/>
            <w:noWrap/>
            <w:vAlign w:val="bottom"/>
            <w:hideMark/>
          </w:tcPr>
          <w:p w14:paraId="6F039B16" w14:textId="77777777" w:rsidR="00A6118F" w:rsidRPr="00A6118F" w:rsidRDefault="00A6118F" w:rsidP="00AE79E2">
            <w:pPr>
              <w:rPr>
                <w:color w:val="000000"/>
                <w:sz w:val="20"/>
                <w:szCs w:val="20"/>
              </w:rPr>
            </w:pPr>
            <w:proofErr w:type="spellStart"/>
            <w:r w:rsidRPr="00A6118F">
              <w:rPr>
                <w:color w:val="000000"/>
                <w:sz w:val="20"/>
                <w:szCs w:val="20"/>
              </w:rPr>
              <w:t>Балманский</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78618443" w14:textId="77777777" w:rsidR="00A6118F" w:rsidRPr="00A6118F" w:rsidRDefault="00A6118F" w:rsidP="00AE79E2">
            <w:pPr>
              <w:jc w:val="right"/>
              <w:rPr>
                <w:color w:val="000000"/>
                <w:sz w:val="20"/>
                <w:szCs w:val="20"/>
              </w:rPr>
            </w:pPr>
            <w:r w:rsidRPr="00A6118F">
              <w:rPr>
                <w:color w:val="000000"/>
                <w:sz w:val="20"/>
                <w:szCs w:val="20"/>
              </w:rPr>
              <w:t>3 319 707,90</w:t>
            </w:r>
          </w:p>
        </w:tc>
        <w:tc>
          <w:tcPr>
            <w:tcW w:w="1134" w:type="dxa"/>
            <w:tcBorders>
              <w:top w:val="nil"/>
              <w:left w:val="nil"/>
              <w:bottom w:val="single" w:sz="4" w:space="0" w:color="auto"/>
              <w:right w:val="single" w:sz="4" w:space="0" w:color="auto"/>
            </w:tcBorders>
            <w:shd w:val="clear" w:color="auto" w:fill="auto"/>
            <w:noWrap/>
            <w:vAlign w:val="bottom"/>
            <w:hideMark/>
          </w:tcPr>
          <w:p w14:paraId="501C067C" w14:textId="77777777" w:rsidR="00A6118F" w:rsidRPr="00A6118F" w:rsidRDefault="00A6118F" w:rsidP="00AE79E2">
            <w:pPr>
              <w:jc w:val="right"/>
              <w:rPr>
                <w:color w:val="000000"/>
                <w:sz w:val="20"/>
                <w:szCs w:val="20"/>
              </w:rPr>
            </w:pPr>
            <w:r w:rsidRPr="00A6118F">
              <w:rPr>
                <w:color w:val="000000"/>
                <w:sz w:val="20"/>
                <w:szCs w:val="20"/>
              </w:rPr>
              <w:t>3 295 600,00</w:t>
            </w:r>
          </w:p>
        </w:tc>
        <w:tc>
          <w:tcPr>
            <w:tcW w:w="992" w:type="dxa"/>
            <w:tcBorders>
              <w:top w:val="nil"/>
              <w:left w:val="nil"/>
              <w:bottom w:val="single" w:sz="4" w:space="0" w:color="auto"/>
              <w:right w:val="single" w:sz="4" w:space="0" w:color="auto"/>
            </w:tcBorders>
            <w:shd w:val="clear" w:color="auto" w:fill="auto"/>
            <w:noWrap/>
            <w:vAlign w:val="bottom"/>
            <w:hideMark/>
          </w:tcPr>
          <w:p w14:paraId="5E319E88"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09BBF4B"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2066BB2"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2B5E887F" w14:textId="77777777" w:rsidR="00A6118F" w:rsidRPr="00A6118F" w:rsidRDefault="00A6118F" w:rsidP="00AE79E2">
            <w:pPr>
              <w:jc w:val="right"/>
              <w:rPr>
                <w:color w:val="000000"/>
                <w:sz w:val="20"/>
                <w:szCs w:val="20"/>
              </w:rPr>
            </w:pPr>
            <w:r w:rsidRPr="00A6118F">
              <w:rPr>
                <w:color w:val="000000"/>
                <w:sz w:val="20"/>
                <w:szCs w:val="20"/>
              </w:rPr>
              <w:t>21 069,90</w:t>
            </w:r>
          </w:p>
        </w:tc>
        <w:tc>
          <w:tcPr>
            <w:tcW w:w="992" w:type="dxa"/>
            <w:tcBorders>
              <w:top w:val="nil"/>
              <w:left w:val="nil"/>
              <w:bottom w:val="single" w:sz="4" w:space="0" w:color="auto"/>
              <w:right w:val="single" w:sz="4" w:space="0" w:color="auto"/>
            </w:tcBorders>
            <w:shd w:val="clear" w:color="auto" w:fill="auto"/>
            <w:noWrap/>
            <w:vAlign w:val="bottom"/>
            <w:hideMark/>
          </w:tcPr>
          <w:p w14:paraId="64A73B23"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7E94A718" w14:textId="77777777" w:rsidR="00A6118F" w:rsidRPr="00A6118F" w:rsidRDefault="00A6118F" w:rsidP="00AE79E2">
            <w:pPr>
              <w:jc w:val="right"/>
              <w:rPr>
                <w:color w:val="000000"/>
                <w:sz w:val="20"/>
                <w:szCs w:val="20"/>
              </w:rPr>
            </w:pPr>
            <w:r w:rsidRPr="00A6118F">
              <w:rPr>
                <w:color w:val="000000"/>
                <w:sz w:val="20"/>
                <w:szCs w:val="20"/>
              </w:rPr>
              <w:t>3 038,00</w:t>
            </w:r>
          </w:p>
        </w:tc>
      </w:tr>
      <w:tr w:rsidR="00A6118F" w:rsidRPr="00A6118F" w14:paraId="1F81AF59"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2344F56A" w14:textId="77777777" w:rsidR="00A6118F" w:rsidRPr="00A6118F" w:rsidRDefault="00A6118F" w:rsidP="00AE79E2">
            <w:pPr>
              <w:jc w:val="right"/>
              <w:rPr>
                <w:color w:val="000000"/>
                <w:sz w:val="20"/>
                <w:szCs w:val="20"/>
              </w:rPr>
            </w:pPr>
            <w:r w:rsidRPr="00A6118F">
              <w:rPr>
                <w:color w:val="000000"/>
                <w:sz w:val="20"/>
                <w:szCs w:val="20"/>
              </w:rPr>
              <w:t>3</w:t>
            </w:r>
          </w:p>
        </w:tc>
        <w:tc>
          <w:tcPr>
            <w:tcW w:w="1560" w:type="dxa"/>
            <w:tcBorders>
              <w:top w:val="nil"/>
              <w:left w:val="nil"/>
              <w:bottom w:val="single" w:sz="4" w:space="0" w:color="auto"/>
              <w:right w:val="single" w:sz="4" w:space="0" w:color="auto"/>
            </w:tcBorders>
            <w:shd w:val="clear" w:color="auto" w:fill="auto"/>
            <w:noWrap/>
            <w:vAlign w:val="bottom"/>
            <w:hideMark/>
          </w:tcPr>
          <w:p w14:paraId="2787969C" w14:textId="77777777" w:rsidR="00A6118F" w:rsidRPr="00A6118F" w:rsidRDefault="00A6118F" w:rsidP="00AE79E2">
            <w:pPr>
              <w:rPr>
                <w:color w:val="000000"/>
                <w:sz w:val="20"/>
                <w:szCs w:val="20"/>
              </w:rPr>
            </w:pPr>
            <w:proofErr w:type="spellStart"/>
            <w:r w:rsidRPr="00A6118F">
              <w:rPr>
                <w:color w:val="000000"/>
                <w:sz w:val="20"/>
                <w:szCs w:val="20"/>
              </w:rPr>
              <w:t>Булатовский</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17A9B3DE" w14:textId="77777777" w:rsidR="00A6118F" w:rsidRPr="00A6118F" w:rsidRDefault="00A6118F" w:rsidP="00AE79E2">
            <w:pPr>
              <w:jc w:val="right"/>
              <w:rPr>
                <w:color w:val="000000"/>
                <w:sz w:val="20"/>
                <w:szCs w:val="20"/>
              </w:rPr>
            </w:pPr>
            <w:r w:rsidRPr="00A6118F">
              <w:rPr>
                <w:color w:val="000000"/>
                <w:sz w:val="20"/>
                <w:szCs w:val="20"/>
              </w:rPr>
              <w:t>16 364,00</w:t>
            </w:r>
          </w:p>
        </w:tc>
        <w:tc>
          <w:tcPr>
            <w:tcW w:w="1134" w:type="dxa"/>
            <w:tcBorders>
              <w:top w:val="nil"/>
              <w:left w:val="nil"/>
              <w:bottom w:val="single" w:sz="4" w:space="0" w:color="auto"/>
              <w:right w:val="single" w:sz="4" w:space="0" w:color="auto"/>
            </w:tcBorders>
            <w:shd w:val="clear" w:color="auto" w:fill="auto"/>
            <w:noWrap/>
            <w:vAlign w:val="bottom"/>
            <w:hideMark/>
          </w:tcPr>
          <w:p w14:paraId="64661347"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AFE7D82"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5021C196"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A0C7DC5"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0C41C616"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5258F376"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3980DBEC" w14:textId="77777777" w:rsidR="00A6118F" w:rsidRPr="00A6118F" w:rsidRDefault="00A6118F" w:rsidP="00AE79E2">
            <w:pPr>
              <w:jc w:val="right"/>
              <w:rPr>
                <w:color w:val="000000"/>
                <w:sz w:val="20"/>
                <w:szCs w:val="20"/>
              </w:rPr>
            </w:pPr>
            <w:r w:rsidRPr="00A6118F">
              <w:rPr>
                <w:color w:val="000000"/>
                <w:sz w:val="20"/>
                <w:szCs w:val="20"/>
              </w:rPr>
              <w:t>16 364,00</w:t>
            </w:r>
          </w:p>
        </w:tc>
      </w:tr>
      <w:tr w:rsidR="00A6118F" w:rsidRPr="00A6118F" w14:paraId="3AABD8B5"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4D30AF2A" w14:textId="77777777" w:rsidR="00A6118F" w:rsidRPr="00A6118F" w:rsidRDefault="00A6118F" w:rsidP="00AE79E2">
            <w:pPr>
              <w:jc w:val="right"/>
              <w:rPr>
                <w:color w:val="000000"/>
                <w:sz w:val="20"/>
                <w:szCs w:val="20"/>
              </w:rPr>
            </w:pPr>
            <w:r w:rsidRPr="00A6118F">
              <w:rPr>
                <w:color w:val="000000"/>
                <w:sz w:val="20"/>
                <w:szCs w:val="20"/>
              </w:rPr>
              <w:t>4</w:t>
            </w:r>
          </w:p>
        </w:tc>
        <w:tc>
          <w:tcPr>
            <w:tcW w:w="1560" w:type="dxa"/>
            <w:tcBorders>
              <w:top w:val="nil"/>
              <w:left w:val="nil"/>
              <w:bottom w:val="single" w:sz="4" w:space="0" w:color="auto"/>
              <w:right w:val="single" w:sz="4" w:space="0" w:color="auto"/>
            </w:tcBorders>
            <w:shd w:val="clear" w:color="auto" w:fill="auto"/>
            <w:noWrap/>
            <w:vAlign w:val="bottom"/>
            <w:hideMark/>
          </w:tcPr>
          <w:p w14:paraId="5FBCC32F" w14:textId="77777777" w:rsidR="00A6118F" w:rsidRPr="00A6118F" w:rsidRDefault="00A6118F" w:rsidP="00AE79E2">
            <w:pPr>
              <w:rPr>
                <w:color w:val="000000"/>
                <w:sz w:val="20"/>
                <w:szCs w:val="20"/>
              </w:rPr>
            </w:pPr>
            <w:proofErr w:type="spellStart"/>
            <w:r w:rsidRPr="00A6118F">
              <w:rPr>
                <w:color w:val="000000"/>
                <w:sz w:val="20"/>
                <w:szCs w:val="20"/>
              </w:rPr>
              <w:t>Верхичинский</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6798D59D" w14:textId="77777777" w:rsidR="00A6118F" w:rsidRPr="00A6118F" w:rsidRDefault="00A6118F" w:rsidP="00AE79E2">
            <w:pPr>
              <w:jc w:val="right"/>
              <w:rPr>
                <w:color w:val="000000"/>
                <w:sz w:val="20"/>
                <w:szCs w:val="20"/>
              </w:rPr>
            </w:pPr>
            <w:r w:rsidRPr="00A6118F">
              <w:rPr>
                <w:color w:val="000000"/>
                <w:sz w:val="20"/>
                <w:szCs w:val="20"/>
              </w:rPr>
              <w:t>399 710,00</w:t>
            </w:r>
          </w:p>
        </w:tc>
        <w:tc>
          <w:tcPr>
            <w:tcW w:w="1134" w:type="dxa"/>
            <w:tcBorders>
              <w:top w:val="nil"/>
              <w:left w:val="nil"/>
              <w:bottom w:val="single" w:sz="4" w:space="0" w:color="auto"/>
              <w:right w:val="single" w:sz="4" w:space="0" w:color="auto"/>
            </w:tcBorders>
            <w:shd w:val="clear" w:color="auto" w:fill="auto"/>
            <w:noWrap/>
            <w:vAlign w:val="bottom"/>
            <w:hideMark/>
          </w:tcPr>
          <w:p w14:paraId="6D47C552"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569BA18" w14:textId="77777777" w:rsidR="00A6118F" w:rsidRPr="00A6118F" w:rsidRDefault="00A6118F" w:rsidP="00AE79E2">
            <w:pPr>
              <w:jc w:val="right"/>
              <w:rPr>
                <w:color w:val="000000"/>
                <w:sz w:val="20"/>
                <w:szCs w:val="20"/>
              </w:rPr>
            </w:pPr>
            <w:r w:rsidRPr="00A6118F">
              <w:rPr>
                <w:color w:val="000000"/>
                <w:sz w:val="20"/>
                <w:szCs w:val="20"/>
              </w:rPr>
              <w:t>398 900,00</w:t>
            </w:r>
          </w:p>
        </w:tc>
        <w:tc>
          <w:tcPr>
            <w:tcW w:w="992" w:type="dxa"/>
            <w:tcBorders>
              <w:top w:val="nil"/>
              <w:left w:val="nil"/>
              <w:bottom w:val="single" w:sz="4" w:space="0" w:color="auto"/>
              <w:right w:val="single" w:sz="4" w:space="0" w:color="auto"/>
            </w:tcBorders>
            <w:shd w:val="clear" w:color="auto" w:fill="auto"/>
            <w:noWrap/>
            <w:vAlign w:val="bottom"/>
            <w:hideMark/>
          </w:tcPr>
          <w:p w14:paraId="74152CB7"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B616E60"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13D4497F"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521440E9"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6E0B1830" w14:textId="77777777" w:rsidR="00A6118F" w:rsidRPr="00A6118F" w:rsidRDefault="00A6118F" w:rsidP="00AE79E2">
            <w:pPr>
              <w:jc w:val="right"/>
              <w:rPr>
                <w:color w:val="000000"/>
                <w:sz w:val="20"/>
                <w:szCs w:val="20"/>
              </w:rPr>
            </w:pPr>
            <w:r w:rsidRPr="00A6118F">
              <w:rPr>
                <w:color w:val="000000"/>
                <w:sz w:val="20"/>
                <w:szCs w:val="20"/>
              </w:rPr>
              <w:t>810,00</w:t>
            </w:r>
          </w:p>
        </w:tc>
      </w:tr>
      <w:tr w:rsidR="00A6118F" w:rsidRPr="00A6118F" w14:paraId="476217A6"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6DA5678D" w14:textId="77777777" w:rsidR="00A6118F" w:rsidRPr="00A6118F" w:rsidRDefault="00A6118F" w:rsidP="00AE79E2">
            <w:pPr>
              <w:jc w:val="right"/>
              <w:rPr>
                <w:color w:val="000000"/>
                <w:sz w:val="20"/>
                <w:szCs w:val="20"/>
              </w:rPr>
            </w:pPr>
            <w:r w:rsidRPr="00A6118F">
              <w:rPr>
                <w:color w:val="000000"/>
                <w:sz w:val="20"/>
                <w:szCs w:val="20"/>
              </w:rPr>
              <w:t>5</w:t>
            </w:r>
          </w:p>
        </w:tc>
        <w:tc>
          <w:tcPr>
            <w:tcW w:w="1560" w:type="dxa"/>
            <w:tcBorders>
              <w:top w:val="nil"/>
              <w:left w:val="nil"/>
              <w:bottom w:val="single" w:sz="4" w:space="0" w:color="auto"/>
              <w:right w:val="single" w:sz="4" w:space="0" w:color="auto"/>
            </w:tcBorders>
            <w:shd w:val="clear" w:color="auto" w:fill="auto"/>
            <w:noWrap/>
            <w:vAlign w:val="bottom"/>
            <w:hideMark/>
          </w:tcPr>
          <w:p w14:paraId="7D827738" w14:textId="77777777" w:rsidR="00A6118F" w:rsidRPr="00A6118F" w:rsidRDefault="00A6118F" w:rsidP="00AE79E2">
            <w:pPr>
              <w:rPr>
                <w:color w:val="000000"/>
                <w:sz w:val="20"/>
                <w:szCs w:val="20"/>
              </w:rPr>
            </w:pPr>
            <w:proofErr w:type="spellStart"/>
            <w:r w:rsidRPr="00A6118F">
              <w:rPr>
                <w:color w:val="000000"/>
                <w:sz w:val="20"/>
                <w:szCs w:val="20"/>
              </w:rPr>
              <w:t>Веснянский</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112487DF" w14:textId="77777777" w:rsidR="00A6118F" w:rsidRPr="00A6118F" w:rsidRDefault="00A6118F" w:rsidP="00AE79E2">
            <w:pPr>
              <w:jc w:val="right"/>
              <w:rPr>
                <w:color w:val="000000"/>
                <w:sz w:val="20"/>
                <w:szCs w:val="20"/>
              </w:rPr>
            </w:pPr>
            <w:r w:rsidRPr="00A6118F">
              <w:rPr>
                <w:color w:val="000000"/>
                <w:sz w:val="20"/>
                <w:szCs w:val="20"/>
              </w:rPr>
              <w:t>26 899,90</w:t>
            </w:r>
          </w:p>
        </w:tc>
        <w:tc>
          <w:tcPr>
            <w:tcW w:w="1134" w:type="dxa"/>
            <w:tcBorders>
              <w:top w:val="nil"/>
              <w:left w:val="nil"/>
              <w:bottom w:val="single" w:sz="4" w:space="0" w:color="auto"/>
              <w:right w:val="single" w:sz="4" w:space="0" w:color="auto"/>
            </w:tcBorders>
            <w:shd w:val="clear" w:color="auto" w:fill="auto"/>
            <w:noWrap/>
            <w:vAlign w:val="bottom"/>
            <w:hideMark/>
          </w:tcPr>
          <w:p w14:paraId="417D3879"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BEC5837"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5012327"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07AE5BAC"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46FF9A6B" w14:textId="77777777" w:rsidR="00A6118F" w:rsidRPr="00A6118F" w:rsidRDefault="00A6118F" w:rsidP="00AE79E2">
            <w:pPr>
              <w:jc w:val="right"/>
              <w:rPr>
                <w:color w:val="000000"/>
                <w:sz w:val="20"/>
                <w:szCs w:val="20"/>
              </w:rPr>
            </w:pPr>
            <w:r w:rsidRPr="00A6118F">
              <w:rPr>
                <w:color w:val="000000"/>
                <w:sz w:val="20"/>
                <w:szCs w:val="20"/>
              </w:rPr>
              <w:t>21 069,90</w:t>
            </w:r>
          </w:p>
        </w:tc>
        <w:tc>
          <w:tcPr>
            <w:tcW w:w="992" w:type="dxa"/>
            <w:tcBorders>
              <w:top w:val="nil"/>
              <w:left w:val="nil"/>
              <w:bottom w:val="single" w:sz="4" w:space="0" w:color="auto"/>
              <w:right w:val="single" w:sz="4" w:space="0" w:color="auto"/>
            </w:tcBorders>
            <w:shd w:val="clear" w:color="auto" w:fill="auto"/>
            <w:noWrap/>
            <w:vAlign w:val="bottom"/>
            <w:hideMark/>
          </w:tcPr>
          <w:p w14:paraId="56D3D8E8"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1835148D" w14:textId="77777777" w:rsidR="00A6118F" w:rsidRPr="00A6118F" w:rsidRDefault="00A6118F" w:rsidP="00AE79E2">
            <w:pPr>
              <w:jc w:val="right"/>
              <w:rPr>
                <w:color w:val="000000"/>
                <w:sz w:val="20"/>
                <w:szCs w:val="20"/>
              </w:rPr>
            </w:pPr>
            <w:r w:rsidRPr="00A6118F">
              <w:rPr>
                <w:color w:val="000000"/>
                <w:sz w:val="20"/>
                <w:szCs w:val="20"/>
              </w:rPr>
              <w:t>5 830,00</w:t>
            </w:r>
          </w:p>
        </w:tc>
      </w:tr>
      <w:tr w:rsidR="00A6118F" w:rsidRPr="00A6118F" w14:paraId="5C5F4BEF"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19321E83" w14:textId="77777777" w:rsidR="00A6118F" w:rsidRPr="00A6118F" w:rsidRDefault="00A6118F" w:rsidP="00AE79E2">
            <w:pPr>
              <w:jc w:val="right"/>
              <w:rPr>
                <w:color w:val="000000"/>
                <w:sz w:val="20"/>
                <w:szCs w:val="20"/>
              </w:rPr>
            </w:pPr>
            <w:r w:rsidRPr="00A6118F">
              <w:rPr>
                <w:color w:val="000000"/>
                <w:sz w:val="20"/>
                <w:szCs w:val="20"/>
              </w:rPr>
              <w:t>6</w:t>
            </w:r>
          </w:p>
        </w:tc>
        <w:tc>
          <w:tcPr>
            <w:tcW w:w="1560" w:type="dxa"/>
            <w:tcBorders>
              <w:top w:val="nil"/>
              <w:left w:val="nil"/>
              <w:bottom w:val="single" w:sz="4" w:space="0" w:color="auto"/>
              <w:right w:val="single" w:sz="4" w:space="0" w:color="auto"/>
            </w:tcBorders>
            <w:shd w:val="clear" w:color="auto" w:fill="auto"/>
            <w:noWrap/>
            <w:vAlign w:val="bottom"/>
            <w:hideMark/>
          </w:tcPr>
          <w:p w14:paraId="32C94DF3" w14:textId="77777777" w:rsidR="00A6118F" w:rsidRPr="00A6118F" w:rsidRDefault="00A6118F" w:rsidP="00AE79E2">
            <w:pPr>
              <w:rPr>
                <w:color w:val="000000"/>
                <w:sz w:val="20"/>
                <w:szCs w:val="20"/>
              </w:rPr>
            </w:pPr>
            <w:proofErr w:type="spellStart"/>
            <w:r w:rsidRPr="00A6118F">
              <w:rPr>
                <w:color w:val="000000"/>
                <w:sz w:val="20"/>
                <w:szCs w:val="20"/>
              </w:rPr>
              <w:t>Гжатский</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6FC02C41" w14:textId="77777777" w:rsidR="00A6118F" w:rsidRPr="00A6118F" w:rsidRDefault="00A6118F" w:rsidP="00AE79E2">
            <w:pPr>
              <w:jc w:val="right"/>
              <w:rPr>
                <w:color w:val="000000"/>
                <w:sz w:val="20"/>
                <w:szCs w:val="20"/>
              </w:rPr>
            </w:pPr>
            <w:r w:rsidRPr="00A6118F">
              <w:rPr>
                <w:color w:val="000000"/>
                <w:sz w:val="20"/>
                <w:szCs w:val="20"/>
              </w:rPr>
              <w:t>7 506,00</w:t>
            </w:r>
          </w:p>
        </w:tc>
        <w:tc>
          <w:tcPr>
            <w:tcW w:w="1134" w:type="dxa"/>
            <w:tcBorders>
              <w:top w:val="nil"/>
              <w:left w:val="nil"/>
              <w:bottom w:val="single" w:sz="4" w:space="0" w:color="auto"/>
              <w:right w:val="single" w:sz="4" w:space="0" w:color="auto"/>
            </w:tcBorders>
            <w:shd w:val="clear" w:color="auto" w:fill="auto"/>
            <w:noWrap/>
            <w:vAlign w:val="bottom"/>
            <w:hideMark/>
          </w:tcPr>
          <w:p w14:paraId="3A6EB6AB"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44629E1B"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16583F70"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5286660E"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09061409"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493B54CB"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0430BA14" w14:textId="77777777" w:rsidR="00A6118F" w:rsidRPr="00A6118F" w:rsidRDefault="00A6118F" w:rsidP="00AE79E2">
            <w:pPr>
              <w:jc w:val="right"/>
              <w:rPr>
                <w:color w:val="000000"/>
                <w:sz w:val="20"/>
                <w:szCs w:val="20"/>
              </w:rPr>
            </w:pPr>
            <w:r w:rsidRPr="00A6118F">
              <w:rPr>
                <w:color w:val="000000"/>
                <w:sz w:val="20"/>
                <w:szCs w:val="20"/>
              </w:rPr>
              <w:t>7 506,00</w:t>
            </w:r>
          </w:p>
        </w:tc>
      </w:tr>
      <w:tr w:rsidR="00A6118F" w:rsidRPr="00A6118F" w14:paraId="50E43282"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4EF0F248" w14:textId="77777777" w:rsidR="00A6118F" w:rsidRPr="00A6118F" w:rsidRDefault="00A6118F" w:rsidP="00AE79E2">
            <w:pPr>
              <w:jc w:val="right"/>
              <w:rPr>
                <w:color w:val="000000"/>
                <w:sz w:val="20"/>
                <w:szCs w:val="20"/>
              </w:rPr>
            </w:pPr>
            <w:r w:rsidRPr="00A6118F">
              <w:rPr>
                <w:color w:val="000000"/>
                <w:sz w:val="20"/>
                <w:szCs w:val="20"/>
              </w:rPr>
              <w:t>7</w:t>
            </w:r>
          </w:p>
        </w:tc>
        <w:tc>
          <w:tcPr>
            <w:tcW w:w="1560" w:type="dxa"/>
            <w:tcBorders>
              <w:top w:val="nil"/>
              <w:left w:val="nil"/>
              <w:bottom w:val="single" w:sz="4" w:space="0" w:color="auto"/>
              <w:right w:val="single" w:sz="4" w:space="0" w:color="auto"/>
            </w:tcBorders>
            <w:shd w:val="clear" w:color="auto" w:fill="auto"/>
            <w:noWrap/>
            <w:vAlign w:val="bottom"/>
            <w:hideMark/>
          </w:tcPr>
          <w:p w14:paraId="0C8B8190" w14:textId="77777777" w:rsidR="00A6118F" w:rsidRPr="00A6118F" w:rsidRDefault="00A6118F" w:rsidP="00AE79E2">
            <w:pPr>
              <w:rPr>
                <w:color w:val="000000"/>
                <w:sz w:val="20"/>
                <w:szCs w:val="20"/>
              </w:rPr>
            </w:pPr>
            <w:proofErr w:type="spellStart"/>
            <w:r w:rsidRPr="00A6118F">
              <w:rPr>
                <w:color w:val="000000"/>
                <w:sz w:val="20"/>
                <w:szCs w:val="20"/>
              </w:rPr>
              <w:t>Горбуновский</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5EF616C6" w14:textId="77777777" w:rsidR="00A6118F" w:rsidRPr="00A6118F" w:rsidRDefault="00A6118F" w:rsidP="00AE79E2">
            <w:pPr>
              <w:jc w:val="right"/>
              <w:rPr>
                <w:color w:val="000000"/>
                <w:sz w:val="20"/>
                <w:szCs w:val="20"/>
              </w:rPr>
            </w:pPr>
            <w:r w:rsidRPr="00A6118F">
              <w:rPr>
                <w:color w:val="000000"/>
                <w:sz w:val="20"/>
                <w:szCs w:val="20"/>
              </w:rPr>
              <w:t>12 544,00</w:t>
            </w:r>
          </w:p>
        </w:tc>
        <w:tc>
          <w:tcPr>
            <w:tcW w:w="1134" w:type="dxa"/>
            <w:tcBorders>
              <w:top w:val="nil"/>
              <w:left w:val="nil"/>
              <w:bottom w:val="single" w:sz="4" w:space="0" w:color="auto"/>
              <w:right w:val="single" w:sz="4" w:space="0" w:color="auto"/>
            </w:tcBorders>
            <w:shd w:val="clear" w:color="auto" w:fill="auto"/>
            <w:noWrap/>
            <w:vAlign w:val="bottom"/>
            <w:hideMark/>
          </w:tcPr>
          <w:p w14:paraId="21D4A33E"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58737EB"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5F792DA0"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46D84BAF"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2DC5C60"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0AD0CCFC"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075487A3" w14:textId="77777777" w:rsidR="00A6118F" w:rsidRPr="00A6118F" w:rsidRDefault="00A6118F" w:rsidP="00AE79E2">
            <w:pPr>
              <w:jc w:val="right"/>
              <w:rPr>
                <w:color w:val="000000"/>
                <w:sz w:val="20"/>
                <w:szCs w:val="20"/>
              </w:rPr>
            </w:pPr>
            <w:r w:rsidRPr="00A6118F">
              <w:rPr>
                <w:color w:val="000000"/>
                <w:sz w:val="20"/>
                <w:szCs w:val="20"/>
              </w:rPr>
              <w:t>12 544,00</w:t>
            </w:r>
          </w:p>
        </w:tc>
      </w:tr>
      <w:tr w:rsidR="00A6118F" w:rsidRPr="00A6118F" w14:paraId="4A192F15"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5D728B34" w14:textId="77777777" w:rsidR="00A6118F" w:rsidRPr="00A6118F" w:rsidRDefault="00A6118F" w:rsidP="00AE79E2">
            <w:pPr>
              <w:jc w:val="right"/>
              <w:rPr>
                <w:color w:val="000000"/>
                <w:sz w:val="20"/>
                <w:szCs w:val="20"/>
              </w:rPr>
            </w:pPr>
            <w:r w:rsidRPr="00A6118F">
              <w:rPr>
                <w:color w:val="000000"/>
                <w:sz w:val="20"/>
                <w:szCs w:val="20"/>
              </w:rPr>
              <w:t>8</w:t>
            </w:r>
          </w:p>
        </w:tc>
        <w:tc>
          <w:tcPr>
            <w:tcW w:w="1560" w:type="dxa"/>
            <w:tcBorders>
              <w:top w:val="nil"/>
              <w:left w:val="nil"/>
              <w:bottom w:val="single" w:sz="4" w:space="0" w:color="auto"/>
              <w:right w:val="single" w:sz="4" w:space="0" w:color="auto"/>
            </w:tcBorders>
            <w:shd w:val="clear" w:color="auto" w:fill="auto"/>
            <w:noWrap/>
            <w:vAlign w:val="bottom"/>
            <w:hideMark/>
          </w:tcPr>
          <w:p w14:paraId="0E532BE6" w14:textId="77777777" w:rsidR="00A6118F" w:rsidRPr="00A6118F" w:rsidRDefault="00A6118F" w:rsidP="00AE79E2">
            <w:pPr>
              <w:rPr>
                <w:color w:val="000000"/>
                <w:sz w:val="20"/>
                <w:szCs w:val="20"/>
              </w:rPr>
            </w:pPr>
            <w:proofErr w:type="spellStart"/>
            <w:r w:rsidRPr="00A6118F">
              <w:rPr>
                <w:color w:val="000000"/>
                <w:sz w:val="20"/>
                <w:szCs w:val="20"/>
              </w:rPr>
              <w:t>Зоновский</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27C7E083" w14:textId="77777777" w:rsidR="00A6118F" w:rsidRPr="00A6118F" w:rsidRDefault="00A6118F" w:rsidP="00AE79E2">
            <w:pPr>
              <w:jc w:val="right"/>
              <w:rPr>
                <w:color w:val="000000"/>
                <w:sz w:val="20"/>
                <w:szCs w:val="20"/>
              </w:rPr>
            </w:pPr>
            <w:r w:rsidRPr="00A6118F">
              <w:rPr>
                <w:color w:val="000000"/>
                <w:sz w:val="20"/>
                <w:szCs w:val="20"/>
              </w:rPr>
              <w:t>24 634,90</w:t>
            </w:r>
          </w:p>
        </w:tc>
        <w:tc>
          <w:tcPr>
            <w:tcW w:w="1134" w:type="dxa"/>
            <w:tcBorders>
              <w:top w:val="nil"/>
              <w:left w:val="nil"/>
              <w:bottom w:val="single" w:sz="4" w:space="0" w:color="auto"/>
              <w:right w:val="single" w:sz="4" w:space="0" w:color="auto"/>
            </w:tcBorders>
            <w:shd w:val="clear" w:color="000000" w:fill="FFFFFF"/>
            <w:noWrap/>
            <w:vAlign w:val="bottom"/>
            <w:hideMark/>
          </w:tcPr>
          <w:p w14:paraId="39FCBFC8"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0562C5B"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4F06A95"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4635D9ED"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1AF6466C" w14:textId="77777777" w:rsidR="00A6118F" w:rsidRPr="00A6118F" w:rsidRDefault="00A6118F" w:rsidP="00AE79E2">
            <w:pPr>
              <w:jc w:val="right"/>
              <w:rPr>
                <w:color w:val="000000"/>
                <w:sz w:val="20"/>
                <w:szCs w:val="20"/>
              </w:rPr>
            </w:pPr>
            <w:r w:rsidRPr="00A6118F">
              <w:rPr>
                <w:color w:val="000000"/>
                <w:sz w:val="20"/>
                <w:szCs w:val="20"/>
              </w:rPr>
              <w:t xml:space="preserve">21 </w:t>
            </w:r>
            <w:r w:rsidRPr="00A6118F">
              <w:rPr>
                <w:color w:val="000000"/>
                <w:sz w:val="20"/>
                <w:szCs w:val="20"/>
              </w:rPr>
              <w:lastRenderedPageBreak/>
              <w:t>069,90</w:t>
            </w:r>
          </w:p>
        </w:tc>
        <w:tc>
          <w:tcPr>
            <w:tcW w:w="992" w:type="dxa"/>
            <w:tcBorders>
              <w:top w:val="nil"/>
              <w:left w:val="nil"/>
              <w:bottom w:val="single" w:sz="4" w:space="0" w:color="auto"/>
              <w:right w:val="single" w:sz="4" w:space="0" w:color="auto"/>
            </w:tcBorders>
            <w:shd w:val="clear" w:color="auto" w:fill="auto"/>
            <w:noWrap/>
            <w:vAlign w:val="bottom"/>
            <w:hideMark/>
          </w:tcPr>
          <w:p w14:paraId="74F8513B" w14:textId="77777777" w:rsidR="00A6118F" w:rsidRPr="00A6118F" w:rsidRDefault="00A6118F" w:rsidP="00AE79E2">
            <w:pPr>
              <w:rPr>
                <w:color w:val="000000"/>
                <w:sz w:val="20"/>
                <w:szCs w:val="20"/>
              </w:rPr>
            </w:pPr>
            <w:r w:rsidRPr="00A6118F">
              <w:rPr>
                <w:color w:val="000000"/>
                <w:sz w:val="20"/>
                <w:szCs w:val="20"/>
              </w:rPr>
              <w:lastRenderedPageBreak/>
              <w:t> </w:t>
            </w:r>
          </w:p>
        </w:tc>
        <w:tc>
          <w:tcPr>
            <w:tcW w:w="851" w:type="dxa"/>
            <w:tcBorders>
              <w:top w:val="nil"/>
              <w:left w:val="nil"/>
              <w:bottom w:val="single" w:sz="4" w:space="0" w:color="auto"/>
              <w:right w:val="single" w:sz="4" w:space="0" w:color="auto"/>
            </w:tcBorders>
            <w:shd w:val="clear" w:color="auto" w:fill="auto"/>
            <w:noWrap/>
            <w:vAlign w:val="bottom"/>
            <w:hideMark/>
          </w:tcPr>
          <w:p w14:paraId="755146E1" w14:textId="77777777" w:rsidR="00A6118F" w:rsidRPr="00A6118F" w:rsidRDefault="00A6118F" w:rsidP="00AE79E2">
            <w:pPr>
              <w:jc w:val="right"/>
              <w:rPr>
                <w:color w:val="000000"/>
                <w:sz w:val="20"/>
                <w:szCs w:val="20"/>
              </w:rPr>
            </w:pPr>
            <w:r w:rsidRPr="00A6118F">
              <w:rPr>
                <w:color w:val="000000"/>
                <w:sz w:val="20"/>
                <w:szCs w:val="20"/>
              </w:rPr>
              <w:t xml:space="preserve">3 </w:t>
            </w:r>
            <w:r w:rsidRPr="00A6118F">
              <w:rPr>
                <w:color w:val="000000"/>
                <w:sz w:val="20"/>
                <w:szCs w:val="20"/>
              </w:rPr>
              <w:lastRenderedPageBreak/>
              <w:t>565,00</w:t>
            </w:r>
          </w:p>
        </w:tc>
      </w:tr>
      <w:tr w:rsidR="00A6118F" w:rsidRPr="00A6118F" w14:paraId="1CAD6FD3"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43301085" w14:textId="77777777" w:rsidR="00A6118F" w:rsidRPr="00A6118F" w:rsidRDefault="00A6118F" w:rsidP="00AE79E2">
            <w:pPr>
              <w:jc w:val="right"/>
              <w:rPr>
                <w:color w:val="000000"/>
                <w:sz w:val="20"/>
                <w:szCs w:val="20"/>
              </w:rPr>
            </w:pPr>
            <w:r w:rsidRPr="00A6118F">
              <w:rPr>
                <w:color w:val="000000"/>
                <w:sz w:val="20"/>
                <w:szCs w:val="20"/>
              </w:rPr>
              <w:lastRenderedPageBreak/>
              <w:t>9</w:t>
            </w:r>
          </w:p>
        </w:tc>
        <w:tc>
          <w:tcPr>
            <w:tcW w:w="1560" w:type="dxa"/>
            <w:tcBorders>
              <w:top w:val="nil"/>
              <w:left w:val="nil"/>
              <w:bottom w:val="single" w:sz="4" w:space="0" w:color="auto"/>
              <w:right w:val="single" w:sz="4" w:space="0" w:color="auto"/>
            </w:tcBorders>
            <w:shd w:val="clear" w:color="auto" w:fill="auto"/>
            <w:noWrap/>
            <w:vAlign w:val="bottom"/>
            <w:hideMark/>
          </w:tcPr>
          <w:p w14:paraId="25F69AA1" w14:textId="77777777" w:rsidR="00A6118F" w:rsidRPr="00A6118F" w:rsidRDefault="00A6118F" w:rsidP="00AE79E2">
            <w:pPr>
              <w:rPr>
                <w:color w:val="000000"/>
                <w:sz w:val="20"/>
                <w:szCs w:val="20"/>
              </w:rPr>
            </w:pPr>
            <w:r w:rsidRPr="00A6118F">
              <w:rPr>
                <w:color w:val="000000"/>
                <w:sz w:val="20"/>
                <w:szCs w:val="20"/>
              </w:rPr>
              <w:t>Камский</w:t>
            </w:r>
          </w:p>
        </w:tc>
        <w:tc>
          <w:tcPr>
            <w:tcW w:w="1134" w:type="dxa"/>
            <w:tcBorders>
              <w:top w:val="nil"/>
              <w:left w:val="nil"/>
              <w:bottom w:val="single" w:sz="4" w:space="0" w:color="auto"/>
              <w:right w:val="single" w:sz="4" w:space="0" w:color="auto"/>
            </w:tcBorders>
            <w:shd w:val="clear" w:color="auto" w:fill="auto"/>
            <w:noWrap/>
            <w:vAlign w:val="bottom"/>
            <w:hideMark/>
          </w:tcPr>
          <w:p w14:paraId="0096E3F1" w14:textId="77777777" w:rsidR="00A6118F" w:rsidRPr="00A6118F" w:rsidRDefault="00A6118F" w:rsidP="00AE79E2">
            <w:pPr>
              <w:jc w:val="right"/>
              <w:rPr>
                <w:color w:val="000000"/>
                <w:sz w:val="20"/>
                <w:szCs w:val="20"/>
              </w:rPr>
            </w:pPr>
            <w:r w:rsidRPr="00A6118F">
              <w:rPr>
                <w:color w:val="000000"/>
                <w:sz w:val="20"/>
                <w:szCs w:val="20"/>
              </w:rPr>
              <w:t>165 528,69</w:t>
            </w:r>
          </w:p>
        </w:tc>
        <w:tc>
          <w:tcPr>
            <w:tcW w:w="1134" w:type="dxa"/>
            <w:tcBorders>
              <w:top w:val="nil"/>
              <w:left w:val="nil"/>
              <w:bottom w:val="single" w:sz="4" w:space="0" w:color="auto"/>
              <w:right w:val="single" w:sz="4" w:space="0" w:color="auto"/>
            </w:tcBorders>
            <w:shd w:val="clear" w:color="000000" w:fill="FFFFFF"/>
            <w:noWrap/>
            <w:vAlign w:val="bottom"/>
            <w:hideMark/>
          </w:tcPr>
          <w:p w14:paraId="37B332AC"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0ABCB12" w14:textId="77777777" w:rsidR="00A6118F" w:rsidRPr="00A6118F" w:rsidRDefault="00A6118F" w:rsidP="00AE79E2">
            <w:pPr>
              <w:jc w:val="right"/>
              <w:rPr>
                <w:color w:val="000000"/>
                <w:sz w:val="20"/>
                <w:szCs w:val="20"/>
              </w:rPr>
            </w:pPr>
            <w:r w:rsidRPr="00A6118F">
              <w:rPr>
                <w:color w:val="000000"/>
                <w:sz w:val="20"/>
                <w:szCs w:val="20"/>
              </w:rPr>
              <w:t>140 735,04</w:t>
            </w:r>
          </w:p>
        </w:tc>
        <w:tc>
          <w:tcPr>
            <w:tcW w:w="992" w:type="dxa"/>
            <w:tcBorders>
              <w:top w:val="nil"/>
              <w:left w:val="nil"/>
              <w:bottom w:val="single" w:sz="4" w:space="0" w:color="auto"/>
              <w:right w:val="single" w:sz="4" w:space="0" w:color="auto"/>
            </w:tcBorders>
            <w:shd w:val="clear" w:color="auto" w:fill="auto"/>
            <w:noWrap/>
            <w:vAlign w:val="bottom"/>
            <w:hideMark/>
          </w:tcPr>
          <w:p w14:paraId="099A6E00"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047A9E3E"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F155263" w14:textId="77777777" w:rsidR="00A6118F" w:rsidRPr="00A6118F" w:rsidRDefault="00A6118F" w:rsidP="00AE79E2">
            <w:pPr>
              <w:jc w:val="right"/>
              <w:rPr>
                <w:color w:val="000000"/>
                <w:sz w:val="20"/>
                <w:szCs w:val="20"/>
              </w:rPr>
            </w:pPr>
            <w:r w:rsidRPr="00A6118F">
              <w:rPr>
                <w:color w:val="000000"/>
                <w:sz w:val="20"/>
                <w:szCs w:val="20"/>
              </w:rPr>
              <w:t>10 614,65</w:t>
            </w:r>
          </w:p>
        </w:tc>
        <w:tc>
          <w:tcPr>
            <w:tcW w:w="992" w:type="dxa"/>
            <w:tcBorders>
              <w:top w:val="nil"/>
              <w:left w:val="nil"/>
              <w:bottom w:val="single" w:sz="4" w:space="0" w:color="auto"/>
              <w:right w:val="single" w:sz="4" w:space="0" w:color="auto"/>
            </w:tcBorders>
            <w:shd w:val="clear" w:color="auto" w:fill="auto"/>
            <w:noWrap/>
            <w:vAlign w:val="bottom"/>
            <w:hideMark/>
          </w:tcPr>
          <w:p w14:paraId="2006A411"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39D0DCA5" w14:textId="77777777" w:rsidR="00A6118F" w:rsidRPr="00A6118F" w:rsidRDefault="00A6118F" w:rsidP="00AE79E2">
            <w:pPr>
              <w:jc w:val="right"/>
              <w:rPr>
                <w:color w:val="000000"/>
                <w:sz w:val="20"/>
                <w:szCs w:val="20"/>
              </w:rPr>
            </w:pPr>
            <w:r w:rsidRPr="00A6118F">
              <w:rPr>
                <w:color w:val="000000"/>
                <w:sz w:val="20"/>
                <w:szCs w:val="20"/>
              </w:rPr>
              <w:t>14 179,00</w:t>
            </w:r>
          </w:p>
        </w:tc>
      </w:tr>
      <w:tr w:rsidR="00A6118F" w:rsidRPr="00A6118F" w14:paraId="4D9FED6A"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44A7A8E0" w14:textId="77777777" w:rsidR="00A6118F" w:rsidRPr="00A6118F" w:rsidRDefault="00A6118F" w:rsidP="00AE79E2">
            <w:pPr>
              <w:jc w:val="right"/>
              <w:rPr>
                <w:color w:val="000000"/>
                <w:sz w:val="20"/>
                <w:szCs w:val="20"/>
              </w:rPr>
            </w:pPr>
            <w:r w:rsidRPr="00A6118F">
              <w:rPr>
                <w:color w:val="000000"/>
                <w:sz w:val="20"/>
                <w:szCs w:val="20"/>
              </w:rPr>
              <w:t>10</w:t>
            </w:r>
          </w:p>
        </w:tc>
        <w:tc>
          <w:tcPr>
            <w:tcW w:w="1560" w:type="dxa"/>
            <w:tcBorders>
              <w:top w:val="nil"/>
              <w:left w:val="nil"/>
              <w:bottom w:val="single" w:sz="4" w:space="0" w:color="auto"/>
              <w:right w:val="single" w:sz="4" w:space="0" w:color="auto"/>
            </w:tcBorders>
            <w:shd w:val="clear" w:color="auto" w:fill="auto"/>
            <w:noWrap/>
            <w:vAlign w:val="bottom"/>
            <w:hideMark/>
          </w:tcPr>
          <w:p w14:paraId="6F066E31" w14:textId="77777777" w:rsidR="00A6118F" w:rsidRPr="00A6118F" w:rsidRDefault="00A6118F" w:rsidP="00AE79E2">
            <w:pPr>
              <w:rPr>
                <w:color w:val="000000"/>
                <w:sz w:val="20"/>
                <w:szCs w:val="20"/>
              </w:rPr>
            </w:pPr>
            <w:r w:rsidRPr="00A6118F">
              <w:rPr>
                <w:color w:val="000000"/>
                <w:sz w:val="20"/>
                <w:szCs w:val="20"/>
              </w:rPr>
              <w:t>Куйбышевский</w:t>
            </w:r>
          </w:p>
        </w:tc>
        <w:tc>
          <w:tcPr>
            <w:tcW w:w="1134" w:type="dxa"/>
            <w:tcBorders>
              <w:top w:val="nil"/>
              <w:left w:val="nil"/>
              <w:bottom w:val="single" w:sz="4" w:space="0" w:color="auto"/>
              <w:right w:val="single" w:sz="4" w:space="0" w:color="auto"/>
            </w:tcBorders>
            <w:shd w:val="clear" w:color="auto" w:fill="auto"/>
            <w:noWrap/>
            <w:vAlign w:val="bottom"/>
            <w:hideMark/>
          </w:tcPr>
          <w:p w14:paraId="64BE3F51" w14:textId="77777777" w:rsidR="00A6118F" w:rsidRPr="00A6118F" w:rsidRDefault="00A6118F" w:rsidP="00AE79E2">
            <w:pPr>
              <w:jc w:val="right"/>
              <w:rPr>
                <w:color w:val="000000"/>
                <w:sz w:val="20"/>
                <w:szCs w:val="20"/>
              </w:rPr>
            </w:pPr>
            <w:r w:rsidRPr="00A6118F">
              <w:rPr>
                <w:color w:val="000000"/>
                <w:sz w:val="20"/>
                <w:szCs w:val="20"/>
              </w:rPr>
              <w:t>181 993,18</w:t>
            </w:r>
          </w:p>
        </w:tc>
        <w:tc>
          <w:tcPr>
            <w:tcW w:w="1134" w:type="dxa"/>
            <w:tcBorders>
              <w:top w:val="nil"/>
              <w:left w:val="nil"/>
              <w:bottom w:val="single" w:sz="4" w:space="0" w:color="auto"/>
              <w:right w:val="single" w:sz="4" w:space="0" w:color="auto"/>
            </w:tcBorders>
            <w:shd w:val="clear" w:color="000000" w:fill="FFFFFF"/>
            <w:noWrap/>
            <w:vAlign w:val="bottom"/>
            <w:hideMark/>
          </w:tcPr>
          <w:p w14:paraId="718FE775"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8AF55F6" w14:textId="77777777" w:rsidR="00A6118F" w:rsidRPr="00A6118F" w:rsidRDefault="00A6118F" w:rsidP="00AE79E2">
            <w:pPr>
              <w:jc w:val="right"/>
              <w:rPr>
                <w:color w:val="000000"/>
                <w:sz w:val="20"/>
                <w:szCs w:val="20"/>
              </w:rPr>
            </w:pPr>
            <w:r w:rsidRPr="00A6118F">
              <w:rPr>
                <w:color w:val="000000"/>
                <w:sz w:val="20"/>
                <w:szCs w:val="20"/>
              </w:rPr>
              <w:t>163 348,58</w:t>
            </w:r>
          </w:p>
        </w:tc>
        <w:tc>
          <w:tcPr>
            <w:tcW w:w="992" w:type="dxa"/>
            <w:tcBorders>
              <w:top w:val="nil"/>
              <w:left w:val="nil"/>
              <w:bottom w:val="single" w:sz="4" w:space="0" w:color="auto"/>
              <w:right w:val="single" w:sz="4" w:space="0" w:color="auto"/>
            </w:tcBorders>
            <w:shd w:val="clear" w:color="auto" w:fill="auto"/>
            <w:noWrap/>
            <w:vAlign w:val="bottom"/>
            <w:hideMark/>
          </w:tcPr>
          <w:p w14:paraId="39818BEB"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9E19023"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1D63596C" w14:textId="77777777" w:rsidR="00A6118F" w:rsidRPr="00A6118F" w:rsidRDefault="00A6118F" w:rsidP="00AE79E2">
            <w:pPr>
              <w:jc w:val="right"/>
              <w:rPr>
                <w:color w:val="000000"/>
                <w:sz w:val="20"/>
                <w:szCs w:val="20"/>
              </w:rPr>
            </w:pPr>
            <w:r w:rsidRPr="00A6118F">
              <w:rPr>
                <w:color w:val="000000"/>
                <w:sz w:val="20"/>
                <w:szCs w:val="20"/>
              </w:rPr>
              <w:t>14 046,60</w:t>
            </w:r>
          </w:p>
        </w:tc>
        <w:tc>
          <w:tcPr>
            <w:tcW w:w="992" w:type="dxa"/>
            <w:tcBorders>
              <w:top w:val="nil"/>
              <w:left w:val="nil"/>
              <w:bottom w:val="single" w:sz="4" w:space="0" w:color="auto"/>
              <w:right w:val="single" w:sz="4" w:space="0" w:color="auto"/>
            </w:tcBorders>
            <w:shd w:val="clear" w:color="auto" w:fill="auto"/>
            <w:noWrap/>
            <w:vAlign w:val="bottom"/>
            <w:hideMark/>
          </w:tcPr>
          <w:p w14:paraId="076A3B63"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1174EC75" w14:textId="77777777" w:rsidR="00A6118F" w:rsidRPr="00A6118F" w:rsidRDefault="00A6118F" w:rsidP="00AE79E2">
            <w:pPr>
              <w:jc w:val="right"/>
              <w:rPr>
                <w:color w:val="000000"/>
                <w:sz w:val="20"/>
                <w:szCs w:val="20"/>
              </w:rPr>
            </w:pPr>
            <w:r w:rsidRPr="00A6118F">
              <w:rPr>
                <w:color w:val="000000"/>
                <w:sz w:val="20"/>
                <w:szCs w:val="20"/>
              </w:rPr>
              <w:t>4 598,00</w:t>
            </w:r>
          </w:p>
        </w:tc>
      </w:tr>
      <w:tr w:rsidR="00A6118F" w:rsidRPr="00A6118F" w14:paraId="3C8B65AD"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0B63DC18" w14:textId="77777777" w:rsidR="00A6118F" w:rsidRPr="00A6118F" w:rsidRDefault="00A6118F" w:rsidP="00AE79E2">
            <w:pPr>
              <w:jc w:val="right"/>
              <w:rPr>
                <w:color w:val="000000"/>
                <w:sz w:val="20"/>
                <w:szCs w:val="20"/>
              </w:rPr>
            </w:pPr>
            <w:r w:rsidRPr="00A6118F">
              <w:rPr>
                <w:color w:val="000000"/>
                <w:sz w:val="20"/>
                <w:szCs w:val="20"/>
              </w:rPr>
              <w:t>11</w:t>
            </w:r>
          </w:p>
        </w:tc>
        <w:tc>
          <w:tcPr>
            <w:tcW w:w="1560" w:type="dxa"/>
            <w:tcBorders>
              <w:top w:val="nil"/>
              <w:left w:val="nil"/>
              <w:bottom w:val="single" w:sz="4" w:space="0" w:color="auto"/>
              <w:right w:val="single" w:sz="4" w:space="0" w:color="auto"/>
            </w:tcBorders>
            <w:shd w:val="clear" w:color="auto" w:fill="auto"/>
            <w:noWrap/>
            <w:vAlign w:val="bottom"/>
            <w:hideMark/>
          </w:tcPr>
          <w:p w14:paraId="10FF3D5E" w14:textId="77777777" w:rsidR="00A6118F" w:rsidRPr="00A6118F" w:rsidRDefault="00A6118F" w:rsidP="00AE79E2">
            <w:pPr>
              <w:rPr>
                <w:color w:val="000000"/>
                <w:sz w:val="20"/>
                <w:szCs w:val="20"/>
              </w:rPr>
            </w:pPr>
            <w:r w:rsidRPr="00A6118F">
              <w:rPr>
                <w:color w:val="000000"/>
                <w:sz w:val="20"/>
                <w:szCs w:val="20"/>
              </w:rPr>
              <w:t>Михайловский</w:t>
            </w:r>
          </w:p>
        </w:tc>
        <w:tc>
          <w:tcPr>
            <w:tcW w:w="1134" w:type="dxa"/>
            <w:tcBorders>
              <w:top w:val="nil"/>
              <w:left w:val="nil"/>
              <w:bottom w:val="single" w:sz="4" w:space="0" w:color="auto"/>
              <w:right w:val="single" w:sz="4" w:space="0" w:color="auto"/>
            </w:tcBorders>
            <w:shd w:val="clear" w:color="auto" w:fill="auto"/>
            <w:noWrap/>
            <w:vAlign w:val="bottom"/>
            <w:hideMark/>
          </w:tcPr>
          <w:p w14:paraId="2AE1FEEA" w14:textId="77777777" w:rsidR="00A6118F" w:rsidRPr="00A6118F" w:rsidRDefault="00A6118F" w:rsidP="00AE79E2">
            <w:pPr>
              <w:jc w:val="right"/>
              <w:rPr>
                <w:color w:val="000000"/>
                <w:sz w:val="20"/>
                <w:szCs w:val="20"/>
              </w:rPr>
            </w:pPr>
            <w:r w:rsidRPr="00A6118F">
              <w:rPr>
                <w:color w:val="000000"/>
                <w:sz w:val="20"/>
                <w:szCs w:val="20"/>
              </w:rPr>
              <w:t>34 170,20</w:t>
            </w:r>
          </w:p>
        </w:tc>
        <w:tc>
          <w:tcPr>
            <w:tcW w:w="1134" w:type="dxa"/>
            <w:tcBorders>
              <w:top w:val="nil"/>
              <w:left w:val="nil"/>
              <w:bottom w:val="single" w:sz="4" w:space="0" w:color="auto"/>
              <w:right w:val="single" w:sz="4" w:space="0" w:color="auto"/>
            </w:tcBorders>
            <w:shd w:val="clear" w:color="000000" w:fill="FFFFFF"/>
            <w:noWrap/>
            <w:vAlign w:val="bottom"/>
            <w:hideMark/>
          </w:tcPr>
          <w:p w14:paraId="3AFD2097"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1BD80292"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48E759FB"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E73BBD6"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8F9EFC9" w14:textId="77777777" w:rsidR="00A6118F" w:rsidRPr="00A6118F" w:rsidRDefault="00A6118F" w:rsidP="00AE79E2">
            <w:pPr>
              <w:jc w:val="right"/>
              <w:rPr>
                <w:color w:val="000000"/>
                <w:sz w:val="20"/>
                <w:szCs w:val="20"/>
              </w:rPr>
            </w:pPr>
            <w:r w:rsidRPr="00A6118F">
              <w:rPr>
                <w:color w:val="000000"/>
                <w:sz w:val="20"/>
                <w:szCs w:val="20"/>
              </w:rPr>
              <w:t>28 093,20</w:t>
            </w:r>
          </w:p>
        </w:tc>
        <w:tc>
          <w:tcPr>
            <w:tcW w:w="992" w:type="dxa"/>
            <w:tcBorders>
              <w:top w:val="nil"/>
              <w:left w:val="nil"/>
              <w:bottom w:val="single" w:sz="4" w:space="0" w:color="auto"/>
              <w:right w:val="single" w:sz="4" w:space="0" w:color="auto"/>
            </w:tcBorders>
            <w:shd w:val="clear" w:color="auto" w:fill="auto"/>
            <w:noWrap/>
            <w:vAlign w:val="bottom"/>
            <w:hideMark/>
          </w:tcPr>
          <w:p w14:paraId="5770D35A"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1E68FBAA" w14:textId="77777777" w:rsidR="00A6118F" w:rsidRPr="00A6118F" w:rsidRDefault="00A6118F" w:rsidP="00AE79E2">
            <w:pPr>
              <w:jc w:val="right"/>
              <w:rPr>
                <w:color w:val="000000"/>
                <w:sz w:val="20"/>
                <w:szCs w:val="20"/>
              </w:rPr>
            </w:pPr>
            <w:r w:rsidRPr="00A6118F">
              <w:rPr>
                <w:color w:val="000000"/>
                <w:sz w:val="20"/>
                <w:szCs w:val="20"/>
              </w:rPr>
              <w:t>6 077,00</w:t>
            </w:r>
          </w:p>
        </w:tc>
      </w:tr>
      <w:tr w:rsidR="00A6118F" w:rsidRPr="00A6118F" w14:paraId="0EBFCBE4"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4AC86B2C" w14:textId="77777777" w:rsidR="00A6118F" w:rsidRPr="00A6118F" w:rsidRDefault="00A6118F" w:rsidP="00AE79E2">
            <w:pPr>
              <w:jc w:val="right"/>
              <w:rPr>
                <w:color w:val="000000"/>
                <w:sz w:val="20"/>
                <w:szCs w:val="20"/>
              </w:rPr>
            </w:pPr>
            <w:r w:rsidRPr="00A6118F">
              <w:rPr>
                <w:color w:val="000000"/>
                <w:sz w:val="20"/>
                <w:szCs w:val="20"/>
              </w:rPr>
              <w:t>12</w:t>
            </w:r>
          </w:p>
        </w:tc>
        <w:tc>
          <w:tcPr>
            <w:tcW w:w="1560" w:type="dxa"/>
            <w:tcBorders>
              <w:top w:val="nil"/>
              <w:left w:val="nil"/>
              <w:bottom w:val="single" w:sz="4" w:space="0" w:color="auto"/>
              <w:right w:val="single" w:sz="4" w:space="0" w:color="auto"/>
            </w:tcBorders>
            <w:shd w:val="clear" w:color="auto" w:fill="auto"/>
            <w:noWrap/>
            <w:vAlign w:val="bottom"/>
            <w:hideMark/>
          </w:tcPr>
          <w:p w14:paraId="05C46236" w14:textId="77777777" w:rsidR="00A6118F" w:rsidRPr="00A6118F" w:rsidRDefault="00A6118F" w:rsidP="00AE79E2">
            <w:pPr>
              <w:rPr>
                <w:color w:val="000000"/>
                <w:sz w:val="20"/>
                <w:szCs w:val="20"/>
              </w:rPr>
            </w:pPr>
            <w:proofErr w:type="spellStart"/>
            <w:r w:rsidRPr="00A6118F">
              <w:rPr>
                <w:color w:val="000000"/>
                <w:sz w:val="20"/>
                <w:szCs w:val="20"/>
              </w:rPr>
              <w:t>Новоичинский</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59F86252" w14:textId="77777777" w:rsidR="00A6118F" w:rsidRPr="00A6118F" w:rsidRDefault="00A6118F" w:rsidP="00AE79E2">
            <w:pPr>
              <w:jc w:val="right"/>
              <w:rPr>
                <w:color w:val="000000"/>
                <w:sz w:val="20"/>
                <w:szCs w:val="20"/>
              </w:rPr>
            </w:pPr>
            <w:r w:rsidRPr="00A6118F">
              <w:rPr>
                <w:color w:val="000000"/>
                <w:sz w:val="20"/>
                <w:szCs w:val="20"/>
              </w:rPr>
              <w:t>24 352,60</w:t>
            </w:r>
          </w:p>
        </w:tc>
        <w:tc>
          <w:tcPr>
            <w:tcW w:w="1134" w:type="dxa"/>
            <w:tcBorders>
              <w:top w:val="nil"/>
              <w:left w:val="nil"/>
              <w:bottom w:val="single" w:sz="4" w:space="0" w:color="auto"/>
              <w:right w:val="single" w:sz="4" w:space="0" w:color="auto"/>
            </w:tcBorders>
            <w:shd w:val="clear" w:color="000000" w:fill="FFFFFF"/>
            <w:noWrap/>
            <w:vAlign w:val="bottom"/>
            <w:hideMark/>
          </w:tcPr>
          <w:p w14:paraId="28E0C02D"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513956C3"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1FC25D92"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E8C5EA3"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A1780AF" w14:textId="77777777" w:rsidR="00A6118F" w:rsidRPr="00A6118F" w:rsidRDefault="00A6118F" w:rsidP="00AE79E2">
            <w:pPr>
              <w:jc w:val="right"/>
              <w:rPr>
                <w:color w:val="000000"/>
                <w:sz w:val="20"/>
                <w:szCs w:val="20"/>
              </w:rPr>
            </w:pPr>
            <w:r w:rsidRPr="00A6118F">
              <w:rPr>
                <w:color w:val="000000"/>
                <w:sz w:val="20"/>
                <w:szCs w:val="20"/>
              </w:rPr>
              <w:t>14 046,60</w:t>
            </w:r>
          </w:p>
        </w:tc>
        <w:tc>
          <w:tcPr>
            <w:tcW w:w="992" w:type="dxa"/>
            <w:tcBorders>
              <w:top w:val="nil"/>
              <w:left w:val="nil"/>
              <w:bottom w:val="single" w:sz="4" w:space="0" w:color="auto"/>
              <w:right w:val="single" w:sz="4" w:space="0" w:color="auto"/>
            </w:tcBorders>
            <w:shd w:val="clear" w:color="auto" w:fill="auto"/>
            <w:noWrap/>
            <w:vAlign w:val="bottom"/>
            <w:hideMark/>
          </w:tcPr>
          <w:p w14:paraId="22B0A1F4"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6D41C217" w14:textId="77777777" w:rsidR="00A6118F" w:rsidRPr="00A6118F" w:rsidRDefault="00A6118F" w:rsidP="00AE79E2">
            <w:pPr>
              <w:jc w:val="right"/>
              <w:rPr>
                <w:color w:val="000000"/>
                <w:sz w:val="20"/>
                <w:szCs w:val="20"/>
              </w:rPr>
            </w:pPr>
            <w:r w:rsidRPr="00A6118F">
              <w:rPr>
                <w:color w:val="000000"/>
                <w:sz w:val="20"/>
                <w:szCs w:val="20"/>
              </w:rPr>
              <w:t>10 306,00</w:t>
            </w:r>
          </w:p>
        </w:tc>
      </w:tr>
      <w:tr w:rsidR="00A6118F" w:rsidRPr="00A6118F" w14:paraId="04FD574C"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6EFDB414" w14:textId="77777777" w:rsidR="00A6118F" w:rsidRPr="00A6118F" w:rsidRDefault="00A6118F" w:rsidP="00AE79E2">
            <w:pPr>
              <w:jc w:val="right"/>
              <w:rPr>
                <w:color w:val="000000"/>
                <w:sz w:val="20"/>
                <w:szCs w:val="20"/>
              </w:rPr>
            </w:pPr>
            <w:r w:rsidRPr="00A6118F">
              <w:rPr>
                <w:color w:val="000000"/>
                <w:sz w:val="20"/>
                <w:szCs w:val="20"/>
              </w:rPr>
              <w:t>13</w:t>
            </w:r>
          </w:p>
        </w:tc>
        <w:tc>
          <w:tcPr>
            <w:tcW w:w="1560" w:type="dxa"/>
            <w:tcBorders>
              <w:top w:val="nil"/>
              <w:left w:val="nil"/>
              <w:bottom w:val="single" w:sz="4" w:space="0" w:color="auto"/>
              <w:right w:val="single" w:sz="4" w:space="0" w:color="auto"/>
            </w:tcBorders>
            <w:shd w:val="clear" w:color="auto" w:fill="auto"/>
            <w:noWrap/>
            <w:vAlign w:val="bottom"/>
            <w:hideMark/>
          </w:tcPr>
          <w:p w14:paraId="15F263B2" w14:textId="77777777" w:rsidR="00A6118F" w:rsidRPr="00A6118F" w:rsidRDefault="00A6118F" w:rsidP="00AE79E2">
            <w:pPr>
              <w:rPr>
                <w:color w:val="000000"/>
                <w:sz w:val="20"/>
                <w:szCs w:val="20"/>
              </w:rPr>
            </w:pPr>
            <w:r w:rsidRPr="00A6118F">
              <w:rPr>
                <w:color w:val="000000"/>
                <w:sz w:val="20"/>
                <w:szCs w:val="20"/>
              </w:rPr>
              <w:t>Октябрьский</w:t>
            </w:r>
          </w:p>
        </w:tc>
        <w:tc>
          <w:tcPr>
            <w:tcW w:w="1134" w:type="dxa"/>
            <w:tcBorders>
              <w:top w:val="nil"/>
              <w:left w:val="nil"/>
              <w:bottom w:val="single" w:sz="4" w:space="0" w:color="auto"/>
              <w:right w:val="single" w:sz="4" w:space="0" w:color="auto"/>
            </w:tcBorders>
            <w:shd w:val="clear" w:color="auto" w:fill="auto"/>
            <w:noWrap/>
            <w:vAlign w:val="bottom"/>
            <w:hideMark/>
          </w:tcPr>
          <w:p w14:paraId="0EE76408" w14:textId="77777777" w:rsidR="00A6118F" w:rsidRPr="00A6118F" w:rsidRDefault="00A6118F" w:rsidP="00AE79E2">
            <w:pPr>
              <w:jc w:val="right"/>
              <w:rPr>
                <w:color w:val="000000"/>
                <w:sz w:val="20"/>
                <w:szCs w:val="20"/>
              </w:rPr>
            </w:pPr>
            <w:r w:rsidRPr="00A6118F">
              <w:rPr>
                <w:color w:val="000000"/>
                <w:sz w:val="20"/>
                <w:szCs w:val="20"/>
              </w:rPr>
              <w:t>216 020,25</w:t>
            </w:r>
          </w:p>
        </w:tc>
        <w:tc>
          <w:tcPr>
            <w:tcW w:w="1134" w:type="dxa"/>
            <w:tcBorders>
              <w:top w:val="nil"/>
              <w:left w:val="nil"/>
              <w:bottom w:val="single" w:sz="4" w:space="0" w:color="auto"/>
              <w:right w:val="single" w:sz="4" w:space="0" w:color="auto"/>
            </w:tcBorders>
            <w:shd w:val="clear" w:color="000000" w:fill="FFFFFF"/>
            <w:noWrap/>
            <w:vAlign w:val="bottom"/>
            <w:hideMark/>
          </w:tcPr>
          <w:p w14:paraId="5DF53B81"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23F8B156"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16B7F22F"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29D2A28F" w14:textId="77777777" w:rsidR="00A6118F" w:rsidRPr="00A6118F" w:rsidRDefault="00A6118F" w:rsidP="00AE79E2">
            <w:pPr>
              <w:jc w:val="right"/>
              <w:rPr>
                <w:color w:val="000000"/>
                <w:sz w:val="20"/>
                <w:szCs w:val="20"/>
              </w:rPr>
            </w:pPr>
            <w:r w:rsidRPr="00A6118F">
              <w:rPr>
                <w:color w:val="000000"/>
                <w:sz w:val="20"/>
                <w:szCs w:val="20"/>
              </w:rPr>
              <w:t>211 969,25</w:t>
            </w:r>
          </w:p>
        </w:tc>
        <w:tc>
          <w:tcPr>
            <w:tcW w:w="992" w:type="dxa"/>
            <w:tcBorders>
              <w:top w:val="nil"/>
              <w:left w:val="nil"/>
              <w:bottom w:val="single" w:sz="4" w:space="0" w:color="auto"/>
              <w:right w:val="single" w:sz="4" w:space="0" w:color="auto"/>
            </w:tcBorders>
            <w:shd w:val="clear" w:color="auto" w:fill="auto"/>
            <w:noWrap/>
            <w:vAlign w:val="bottom"/>
            <w:hideMark/>
          </w:tcPr>
          <w:p w14:paraId="10B3053E"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EDCE554"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3B569E22" w14:textId="77777777" w:rsidR="00A6118F" w:rsidRPr="00A6118F" w:rsidRDefault="00A6118F" w:rsidP="00AE79E2">
            <w:pPr>
              <w:jc w:val="right"/>
              <w:rPr>
                <w:color w:val="000000"/>
                <w:sz w:val="20"/>
                <w:szCs w:val="20"/>
              </w:rPr>
            </w:pPr>
            <w:r w:rsidRPr="00A6118F">
              <w:rPr>
                <w:color w:val="000000"/>
                <w:sz w:val="20"/>
                <w:szCs w:val="20"/>
              </w:rPr>
              <w:t>4 051,00</w:t>
            </w:r>
          </w:p>
        </w:tc>
      </w:tr>
      <w:tr w:rsidR="00A6118F" w:rsidRPr="00A6118F" w14:paraId="2DD055A0"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060AA307" w14:textId="77777777" w:rsidR="00A6118F" w:rsidRPr="00A6118F" w:rsidRDefault="00A6118F" w:rsidP="00AE79E2">
            <w:pPr>
              <w:jc w:val="right"/>
              <w:rPr>
                <w:color w:val="000000"/>
                <w:sz w:val="20"/>
                <w:szCs w:val="20"/>
              </w:rPr>
            </w:pPr>
            <w:r w:rsidRPr="00A6118F">
              <w:rPr>
                <w:color w:val="000000"/>
                <w:sz w:val="20"/>
                <w:szCs w:val="20"/>
              </w:rPr>
              <w:t>14</w:t>
            </w:r>
          </w:p>
        </w:tc>
        <w:tc>
          <w:tcPr>
            <w:tcW w:w="1560" w:type="dxa"/>
            <w:tcBorders>
              <w:top w:val="nil"/>
              <w:left w:val="nil"/>
              <w:bottom w:val="single" w:sz="4" w:space="0" w:color="auto"/>
              <w:right w:val="single" w:sz="4" w:space="0" w:color="auto"/>
            </w:tcBorders>
            <w:shd w:val="clear" w:color="auto" w:fill="auto"/>
            <w:noWrap/>
            <w:vAlign w:val="bottom"/>
            <w:hideMark/>
          </w:tcPr>
          <w:p w14:paraId="611D01A8" w14:textId="77777777" w:rsidR="00A6118F" w:rsidRPr="00A6118F" w:rsidRDefault="00A6118F" w:rsidP="00AE79E2">
            <w:pPr>
              <w:rPr>
                <w:color w:val="000000"/>
                <w:sz w:val="20"/>
                <w:szCs w:val="20"/>
              </w:rPr>
            </w:pPr>
            <w:proofErr w:type="spellStart"/>
            <w:r w:rsidRPr="00A6118F">
              <w:rPr>
                <w:color w:val="000000"/>
                <w:sz w:val="20"/>
                <w:szCs w:val="20"/>
              </w:rPr>
              <w:t>Осиновский</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30D57A20" w14:textId="77777777" w:rsidR="00A6118F" w:rsidRPr="00A6118F" w:rsidRDefault="00A6118F" w:rsidP="00AE79E2">
            <w:pPr>
              <w:jc w:val="right"/>
              <w:rPr>
                <w:color w:val="000000"/>
                <w:sz w:val="20"/>
                <w:szCs w:val="20"/>
              </w:rPr>
            </w:pPr>
            <w:r w:rsidRPr="00A6118F">
              <w:rPr>
                <w:color w:val="000000"/>
                <w:sz w:val="20"/>
                <w:szCs w:val="20"/>
              </w:rPr>
              <w:t>2 799,00</w:t>
            </w:r>
          </w:p>
        </w:tc>
        <w:tc>
          <w:tcPr>
            <w:tcW w:w="1134" w:type="dxa"/>
            <w:tcBorders>
              <w:top w:val="nil"/>
              <w:left w:val="nil"/>
              <w:bottom w:val="single" w:sz="4" w:space="0" w:color="auto"/>
              <w:right w:val="single" w:sz="4" w:space="0" w:color="auto"/>
            </w:tcBorders>
            <w:shd w:val="clear" w:color="000000" w:fill="FFFFFF"/>
            <w:noWrap/>
            <w:vAlign w:val="bottom"/>
            <w:hideMark/>
          </w:tcPr>
          <w:p w14:paraId="08BAED47"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062D737F"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18B4732E"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5DB36D59"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4776CDAB"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3BCE6E6"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70F2CDDC" w14:textId="77777777" w:rsidR="00A6118F" w:rsidRPr="00A6118F" w:rsidRDefault="00A6118F" w:rsidP="00AE79E2">
            <w:pPr>
              <w:jc w:val="right"/>
              <w:rPr>
                <w:color w:val="000000"/>
                <w:sz w:val="20"/>
                <w:szCs w:val="20"/>
              </w:rPr>
            </w:pPr>
            <w:r w:rsidRPr="00A6118F">
              <w:rPr>
                <w:color w:val="000000"/>
                <w:sz w:val="20"/>
                <w:szCs w:val="20"/>
              </w:rPr>
              <w:t>2 799,00</w:t>
            </w:r>
          </w:p>
        </w:tc>
      </w:tr>
      <w:tr w:rsidR="00A6118F" w:rsidRPr="00A6118F" w14:paraId="568B398A"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2C71B9C3" w14:textId="77777777" w:rsidR="00A6118F" w:rsidRPr="00A6118F" w:rsidRDefault="00A6118F" w:rsidP="00AE79E2">
            <w:pPr>
              <w:jc w:val="right"/>
              <w:rPr>
                <w:color w:val="000000"/>
                <w:sz w:val="20"/>
                <w:szCs w:val="20"/>
              </w:rPr>
            </w:pPr>
            <w:r w:rsidRPr="00A6118F">
              <w:rPr>
                <w:color w:val="000000"/>
                <w:sz w:val="20"/>
                <w:szCs w:val="20"/>
              </w:rPr>
              <w:t>15</w:t>
            </w:r>
          </w:p>
        </w:tc>
        <w:tc>
          <w:tcPr>
            <w:tcW w:w="1560" w:type="dxa"/>
            <w:tcBorders>
              <w:top w:val="nil"/>
              <w:left w:val="nil"/>
              <w:bottom w:val="single" w:sz="4" w:space="0" w:color="auto"/>
              <w:right w:val="single" w:sz="4" w:space="0" w:color="auto"/>
            </w:tcBorders>
            <w:shd w:val="clear" w:color="auto" w:fill="auto"/>
            <w:noWrap/>
            <w:vAlign w:val="bottom"/>
            <w:hideMark/>
          </w:tcPr>
          <w:p w14:paraId="21F03121" w14:textId="77777777" w:rsidR="00A6118F" w:rsidRPr="00A6118F" w:rsidRDefault="00A6118F" w:rsidP="00AE79E2">
            <w:pPr>
              <w:rPr>
                <w:color w:val="000000"/>
                <w:sz w:val="20"/>
                <w:szCs w:val="20"/>
              </w:rPr>
            </w:pPr>
            <w:proofErr w:type="spellStart"/>
            <w:r w:rsidRPr="00A6118F">
              <w:rPr>
                <w:color w:val="000000"/>
                <w:sz w:val="20"/>
                <w:szCs w:val="20"/>
              </w:rPr>
              <w:t>Отрадненский</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169976D0" w14:textId="77777777" w:rsidR="00A6118F" w:rsidRPr="00A6118F" w:rsidRDefault="00A6118F" w:rsidP="00AE79E2">
            <w:pPr>
              <w:jc w:val="right"/>
              <w:rPr>
                <w:color w:val="000000"/>
                <w:sz w:val="20"/>
                <w:szCs w:val="20"/>
              </w:rPr>
            </w:pPr>
            <w:r w:rsidRPr="00A6118F">
              <w:rPr>
                <w:color w:val="000000"/>
                <w:sz w:val="20"/>
                <w:szCs w:val="20"/>
              </w:rPr>
              <w:t>20 149,60</w:t>
            </w:r>
          </w:p>
        </w:tc>
        <w:tc>
          <w:tcPr>
            <w:tcW w:w="1134" w:type="dxa"/>
            <w:tcBorders>
              <w:top w:val="nil"/>
              <w:left w:val="nil"/>
              <w:bottom w:val="single" w:sz="4" w:space="0" w:color="auto"/>
              <w:right w:val="single" w:sz="4" w:space="0" w:color="auto"/>
            </w:tcBorders>
            <w:shd w:val="clear" w:color="auto" w:fill="auto"/>
            <w:noWrap/>
            <w:vAlign w:val="bottom"/>
            <w:hideMark/>
          </w:tcPr>
          <w:p w14:paraId="186FC967"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138E44F8"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53F89BAF"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03796E42"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48779BF" w14:textId="77777777" w:rsidR="00A6118F" w:rsidRPr="00A6118F" w:rsidRDefault="00A6118F" w:rsidP="00AE79E2">
            <w:pPr>
              <w:jc w:val="right"/>
              <w:rPr>
                <w:color w:val="000000"/>
                <w:sz w:val="20"/>
                <w:szCs w:val="20"/>
              </w:rPr>
            </w:pPr>
            <w:r w:rsidRPr="00A6118F">
              <w:rPr>
                <w:color w:val="000000"/>
                <w:sz w:val="20"/>
                <w:szCs w:val="20"/>
              </w:rPr>
              <w:t>14 046,60</w:t>
            </w:r>
          </w:p>
        </w:tc>
        <w:tc>
          <w:tcPr>
            <w:tcW w:w="992" w:type="dxa"/>
            <w:tcBorders>
              <w:top w:val="nil"/>
              <w:left w:val="nil"/>
              <w:bottom w:val="single" w:sz="4" w:space="0" w:color="auto"/>
              <w:right w:val="single" w:sz="4" w:space="0" w:color="auto"/>
            </w:tcBorders>
            <w:shd w:val="clear" w:color="auto" w:fill="auto"/>
            <w:noWrap/>
            <w:vAlign w:val="bottom"/>
            <w:hideMark/>
          </w:tcPr>
          <w:p w14:paraId="3C566ED3"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5AE677B5" w14:textId="77777777" w:rsidR="00A6118F" w:rsidRPr="00A6118F" w:rsidRDefault="00A6118F" w:rsidP="00AE79E2">
            <w:pPr>
              <w:jc w:val="right"/>
              <w:rPr>
                <w:color w:val="000000"/>
                <w:sz w:val="20"/>
                <w:szCs w:val="20"/>
              </w:rPr>
            </w:pPr>
            <w:r w:rsidRPr="00A6118F">
              <w:rPr>
                <w:color w:val="000000"/>
                <w:sz w:val="20"/>
                <w:szCs w:val="20"/>
              </w:rPr>
              <w:t>6 103,00</w:t>
            </w:r>
          </w:p>
        </w:tc>
      </w:tr>
      <w:tr w:rsidR="00A6118F" w:rsidRPr="00A6118F" w14:paraId="3606AC43"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362B345B" w14:textId="77777777" w:rsidR="00A6118F" w:rsidRPr="00A6118F" w:rsidRDefault="00A6118F" w:rsidP="00AE79E2">
            <w:pPr>
              <w:jc w:val="right"/>
              <w:rPr>
                <w:color w:val="000000"/>
                <w:sz w:val="20"/>
                <w:szCs w:val="20"/>
              </w:rPr>
            </w:pPr>
            <w:r w:rsidRPr="00A6118F">
              <w:rPr>
                <w:color w:val="000000"/>
                <w:sz w:val="20"/>
                <w:szCs w:val="20"/>
              </w:rPr>
              <w:t>16</w:t>
            </w:r>
          </w:p>
        </w:tc>
        <w:tc>
          <w:tcPr>
            <w:tcW w:w="1560" w:type="dxa"/>
            <w:tcBorders>
              <w:top w:val="nil"/>
              <w:left w:val="nil"/>
              <w:bottom w:val="single" w:sz="4" w:space="0" w:color="auto"/>
              <w:right w:val="single" w:sz="4" w:space="0" w:color="auto"/>
            </w:tcBorders>
            <w:shd w:val="clear" w:color="auto" w:fill="auto"/>
            <w:noWrap/>
            <w:vAlign w:val="bottom"/>
            <w:hideMark/>
          </w:tcPr>
          <w:p w14:paraId="32845D01" w14:textId="77777777" w:rsidR="00A6118F" w:rsidRPr="00A6118F" w:rsidRDefault="00A6118F" w:rsidP="00AE79E2">
            <w:pPr>
              <w:rPr>
                <w:color w:val="000000"/>
                <w:sz w:val="20"/>
                <w:szCs w:val="20"/>
              </w:rPr>
            </w:pPr>
            <w:proofErr w:type="spellStart"/>
            <w:r w:rsidRPr="00A6118F">
              <w:rPr>
                <w:color w:val="000000"/>
                <w:sz w:val="20"/>
                <w:szCs w:val="20"/>
              </w:rPr>
              <w:t>Сергинский</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1AF0AFF4" w14:textId="77777777" w:rsidR="00A6118F" w:rsidRPr="00A6118F" w:rsidRDefault="00A6118F" w:rsidP="00AE79E2">
            <w:pPr>
              <w:jc w:val="right"/>
              <w:rPr>
                <w:color w:val="000000"/>
                <w:sz w:val="20"/>
                <w:szCs w:val="20"/>
              </w:rPr>
            </w:pPr>
            <w:r w:rsidRPr="00A6118F">
              <w:rPr>
                <w:color w:val="000000"/>
                <w:sz w:val="20"/>
                <w:szCs w:val="20"/>
              </w:rPr>
              <w:t>6 077,00</w:t>
            </w:r>
          </w:p>
        </w:tc>
        <w:tc>
          <w:tcPr>
            <w:tcW w:w="1134" w:type="dxa"/>
            <w:tcBorders>
              <w:top w:val="nil"/>
              <w:left w:val="nil"/>
              <w:bottom w:val="single" w:sz="4" w:space="0" w:color="auto"/>
              <w:right w:val="single" w:sz="4" w:space="0" w:color="auto"/>
            </w:tcBorders>
            <w:shd w:val="clear" w:color="auto" w:fill="auto"/>
            <w:noWrap/>
            <w:vAlign w:val="bottom"/>
            <w:hideMark/>
          </w:tcPr>
          <w:p w14:paraId="1E9AED26"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3888858D"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8783548"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6A0FACC"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48C256AD"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283FA45"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7C251795" w14:textId="77777777" w:rsidR="00A6118F" w:rsidRPr="00A6118F" w:rsidRDefault="00A6118F" w:rsidP="00AE79E2">
            <w:pPr>
              <w:jc w:val="right"/>
              <w:rPr>
                <w:color w:val="000000"/>
                <w:sz w:val="20"/>
                <w:szCs w:val="20"/>
              </w:rPr>
            </w:pPr>
            <w:r w:rsidRPr="00A6118F">
              <w:rPr>
                <w:color w:val="000000"/>
                <w:sz w:val="20"/>
                <w:szCs w:val="20"/>
              </w:rPr>
              <w:t>6 077,00</w:t>
            </w:r>
          </w:p>
        </w:tc>
      </w:tr>
      <w:tr w:rsidR="00A6118F" w:rsidRPr="00A6118F" w14:paraId="720747B3"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390B4701" w14:textId="77777777" w:rsidR="00A6118F" w:rsidRPr="00A6118F" w:rsidRDefault="00A6118F" w:rsidP="00AE79E2">
            <w:pPr>
              <w:jc w:val="right"/>
              <w:rPr>
                <w:color w:val="000000"/>
                <w:sz w:val="20"/>
                <w:szCs w:val="20"/>
              </w:rPr>
            </w:pPr>
            <w:r w:rsidRPr="00A6118F">
              <w:rPr>
                <w:color w:val="000000"/>
                <w:sz w:val="20"/>
                <w:szCs w:val="20"/>
              </w:rPr>
              <w:t>17</w:t>
            </w:r>
          </w:p>
        </w:tc>
        <w:tc>
          <w:tcPr>
            <w:tcW w:w="1560" w:type="dxa"/>
            <w:tcBorders>
              <w:top w:val="nil"/>
              <w:left w:val="nil"/>
              <w:bottom w:val="single" w:sz="4" w:space="0" w:color="auto"/>
              <w:right w:val="single" w:sz="4" w:space="0" w:color="auto"/>
            </w:tcBorders>
            <w:shd w:val="clear" w:color="auto" w:fill="auto"/>
            <w:noWrap/>
            <w:vAlign w:val="bottom"/>
            <w:hideMark/>
          </w:tcPr>
          <w:p w14:paraId="00AFC1D7" w14:textId="77777777" w:rsidR="00A6118F" w:rsidRPr="00A6118F" w:rsidRDefault="00A6118F" w:rsidP="00AE79E2">
            <w:pPr>
              <w:rPr>
                <w:color w:val="000000"/>
                <w:sz w:val="20"/>
                <w:szCs w:val="20"/>
              </w:rPr>
            </w:pPr>
            <w:proofErr w:type="spellStart"/>
            <w:r w:rsidRPr="00A6118F">
              <w:rPr>
                <w:color w:val="000000"/>
                <w:sz w:val="20"/>
                <w:szCs w:val="20"/>
              </w:rPr>
              <w:t>Чумаковский</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71AC0BBA" w14:textId="77777777" w:rsidR="00A6118F" w:rsidRPr="00A6118F" w:rsidRDefault="00A6118F" w:rsidP="00AE79E2">
            <w:pPr>
              <w:jc w:val="right"/>
              <w:rPr>
                <w:color w:val="000000"/>
                <w:sz w:val="20"/>
                <w:szCs w:val="20"/>
              </w:rPr>
            </w:pPr>
            <w:r w:rsidRPr="00A6118F">
              <w:rPr>
                <w:color w:val="000000"/>
                <w:sz w:val="20"/>
                <w:szCs w:val="20"/>
              </w:rPr>
              <w:t>800 000,00</w:t>
            </w:r>
          </w:p>
        </w:tc>
        <w:tc>
          <w:tcPr>
            <w:tcW w:w="1134" w:type="dxa"/>
            <w:tcBorders>
              <w:top w:val="nil"/>
              <w:left w:val="nil"/>
              <w:bottom w:val="single" w:sz="4" w:space="0" w:color="auto"/>
              <w:right w:val="single" w:sz="4" w:space="0" w:color="auto"/>
            </w:tcBorders>
            <w:shd w:val="clear" w:color="auto" w:fill="auto"/>
            <w:noWrap/>
            <w:vAlign w:val="bottom"/>
            <w:hideMark/>
          </w:tcPr>
          <w:p w14:paraId="704AC85E"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FF5B5CE"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104CA330" w14:textId="77777777" w:rsidR="00A6118F" w:rsidRPr="00A6118F" w:rsidRDefault="00A6118F" w:rsidP="00AE79E2">
            <w:pPr>
              <w:jc w:val="right"/>
              <w:rPr>
                <w:color w:val="000000"/>
                <w:sz w:val="20"/>
                <w:szCs w:val="20"/>
              </w:rPr>
            </w:pPr>
            <w:r w:rsidRPr="00A6118F">
              <w:rPr>
                <w:color w:val="000000"/>
                <w:sz w:val="20"/>
                <w:szCs w:val="20"/>
              </w:rPr>
              <w:t>800 000,00</w:t>
            </w:r>
          </w:p>
        </w:tc>
        <w:tc>
          <w:tcPr>
            <w:tcW w:w="992" w:type="dxa"/>
            <w:tcBorders>
              <w:top w:val="nil"/>
              <w:left w:val="nil"/>
              <w:bottom w:val="single" w:sz="4" w:space="0" w:color="auto"/>
              <w:right w:val="single" w:sz="4" w:space="0" w:color="auto"/>
            </w:tcBorders>
            <w:shd w:val="clear" w:color="auto" w:fill="auto"/>
            <w:noWrap/>
            <w:vAlign w:val="bottom"/>
            <w:hideMark/>
          </w:tcPr>
          <w:p w14:paraId="671D2BF2"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52BD601" w14:textId="77777777" w:rsidR="00A6118F" w:rsidRPr="00A6118F" w:rsidRDefault="00A6118F" w:rsidP="00AE79E2">
            <w:pPr>
              <w:jc w:val="right"/>
              <w:rPr>
                <w:color w:val="000000"/>
                <w:sz w:val="20"/>
                <w:szCs w:val="20"/>
              </w:rPr>
            </w:pPr>
            <w:r w:rsidRPr="00A6118F">
              <w:rPr>
                <w:color w:val="000000"/>
                <w:sz w:val="20"/>
                <w:szCs w:val="20"/>
              </w:rPr>
              <w:t>35 116,50</w:t>
            </w:r>
          </w:p>
        </w:tc>
        <w:tc>
          <w:tcPr>
            <w:tcW w:w="992" w:type="dxa"/>
            <w:tcBorders>
              <w:top w:val="nil"/>
              <w:left w:val="nil"/>
              <w:bottom w:val="single" w:sz="4" w:space="0" w:color="auto"/>
              <w:right w:val="single" w:sz="4" w:space="0" w:color="auto"/>
            </w:tcBorders>
            <w:shd w:val="clear" w:color="auto" w:fill="auto"/>
            <w:noWrap/>
            <w:vAlign w:val="bottom"/>
            <w:hideMark/>
          </w:tcPr>
          <w:p w14:paraId="5DBDBE33" w14:textId="77777777" w:rsidR="00A6118F" w:rsidRPr="00A6118F" w:rsidRDefault="00A6118F" w:rsidP="00AE79E2">
            <w:pPr>
              <w:rPr>
                <w:color w:val="000000"/>
                <w:sz w:val="20"/>
                <w:szCs w:val="20"/>
              </w:rPr>
            </w:pPr>
            <w:r w:rsidRPr="00A6118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14:paraId="5336A290" w14:textId="77777777" w:rsidR="00A6118F" w:rsidRPr="00A6118F" w:rsidRDefault="00A6118F" w:rsidP="00AE79E2">
            <w:pPr>
              <w:jc w:val="right"/>
              <w:rPr>
                <w:color w:val="000000"/>
                <w:sz w:val="20"/>
                <w:szCs w:val="20"/>
              </w:rPr>
            </w:pPr>
            <w:r w:rsidRPr="00A6118F">
              <w:rPr>
                <w:color w:val="000000"/>
                <w:sz w:val="20"/>
                <w:szCs w:val="20"/>
              </w:rPr>
              <w:t>13 761,00</w:t>
            </w:r>
          </w:p>
        </w:tc>
      </w:tr>
      <w:tr w:rsidR="00A6118F" w:rsidRPr="00A6118F" w14:paraId="6FEEE204"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1C56929E" w14:textId="77777777" w:rsidR="00A6118F" w:rsidRPr="00A6118F" w:rsidRDefault="00A6118F" w:rsidP="00AE79E2">
            <w:pPr>
              <w:jc w:val="right"/>
              <w:rPr>
                <w:color w:val="000000"/>
                <w:sz w:val="20"/>
                <w:szCs w:val="20"/>
              </w:rPr>
            </w:pPr>
            <w:r w:rsidRPr="00A6118F">
              <w:rPr>
                <w:color w:val="000000"/>
                <w:sz w:val="20"/>
                <w:szCs w:val="20"/>
              </w:rPr>
              <w:t>18</w:t>
            </w:r>
          </w:p>
        </w:tc>
        <w:tc>
          <w:tcPr>
            <w:tcW w:w="1560" w:type="dxa"/>
            <w:tcBorders>
              <w:top w:val="nil"/>
              <w:left w:val="nil"/>
              <w:bottom w:val="single" w:sz="4" w:space="0" w:color="auto"/>
              <w:right w:val="single" w:sz="4" w:space="0" w:color="auto"/>
            </w:tcBorders>
            <w:shd w:val="clear" w:color="auto" w:fill="auto"/>
            <w:noWrap/>
            <w:vAlign w:val="bottom"/>
            <w:hideMark/>
          </w:tcPr>
          <w:p w14:paraId="40438327" w14:textId="77777777" w:rsidR="00A6118F" w:rsidRPr="00A6118F" w:rsidRDefault="00A6118F" w:rsidP="00AE79E2">
            <w:pPr>
              <w:rPr>
                <w:color w:val="000000"/>
                <w:sz w:val="20"/>
                <w:szCs w:val="20"/>
              </w:rPr>
            </w:pPr>
            <w:proofErr w:type="spellStart"/>
            <w:r w:rsidRPr="00A6118F">
              <w:rPr>
                <w:color w:val="000000"/>
                <w:sz w:val="20"/>
                <w:szCs w:val="20"/>
              </w:rPr>
              <w:t>г.Куйбышев</w:t>
            </w:r>
            <w:proofErr w:type="spellEnd"/>
          </w:p>
        </w:tc>
        <w:tc>
          <w:tcPr>
            <w:tcW w:w="1134" w:type="dxa"/>
            <w:tcBorders>
              <w:top w:val="nil"/>
              <w:left w:val="nil"/>
              <w:bottom w:val="single" w:sz="4" w:space="0" w:color="auto"/>
              <w:right w:val="single" w:sz="4" w:space="0" w:color="auto"/>
            </w:tcBorders>
            <w:shd w:val="clear" w:color="auto" w:fill="auto"/>
            <w:noWrap/>
            <w:vAlign w:val="bottom"/>
            <w:hideMark/>
          </w:tcPr>
          <w:p w14:paraId="790B3B24" w14:textId="77777777" w:rsidR="00A6118F" w:rsidRPr="00A6118F" w:rsidRDefault="00A6118F" w:rsidP="00AE79E2">
            <w:pPr>
              <w:jc w:val="right"/>
              <w:rPr>
                <w:color w:val="000000"/>
                <w:sz w:val="20"/>
                <w:szCs w:val="20"/>
              </w:rPr>
            </w:pPr>
            <w:r w:rsidRPr="00A6118F">
              <w:rPr>
                <w:color w:val="000000"/>
                <w:sz w:val="20"/>
                <w:szCs w:val="20"/>
              </w:rPr>
              <w:t>9 242 290,00</w:t>
            </w:r>
          </w:p>
        </w:tc>
        <w:tc>
          <w:tcPr>
            <w:tcW w:w="1134" w:type="dxa"/>
            <w:tcBorders>
              <w:top w:val="nil"/>
              <w:left w:val="nil"/>
              <w:bottom w:val="single" w:sz="4" w:space="0" w:color="auto"/>
              <w:right w:val="single" w:sz="4" w:space="0" w:color="auto"/>
            </w:tcBorders>
            <w:shd w:val="clear" w:color="auto" w:fill="auto"/>
            <w:noWrap/>
            <w:vAlign w:val="bottom"/>
            <w:hideMark/>
          </w:tcPr>
          <w:p w14:paraId="3EE8DB53" w14:textId="77777777" w:rsidR="00A6118F" w:rsidRPr="00A6118F" w:rsidRDefault="00A6118F" w:rsidP="00AE79E2">
            <w:pPr>
              <w:jc w:val="right"/>
              <w:rPr>
                <w:color w:val="000000"/>
                <w:sz w:val="20"/>
                <w:szCs w:val="20"/>
              </w:rPr>
            </w:pPr>
            <w:r w:rsidRPr="00A6118F">
              <w:rPr>
                <w:color w:val="000000"/>
                <w:sz w:val="20"/>
                <w:szCs w:val="20"/>
              </w:rPr>
              <w:t>9 242 290,00</w:t>
            </w:r>
          </w:p>
        </w:tc>
        <w:tc>
          <w:tcPr>
            <w:tcW w:w="992" w:type="dxa"/>
            <w:tcBorders>
              <w:top w:val="nil"/>
              <w:left w:val="nil"/>
              <w:bottom w:val="single" w:sz="4" w:space="0" w:color="auto"/>
              <w:right w:val="single" w:sz="4" w:space="0" w:color="auto"/>
            </w:tcBorders>
            <w:shd w:val="clear" w:color="auto" w:fill="auto"/>
            <w:noWrap/>
            <w:vAlign w:val="bottom"/>
            <w:hideMark/>
          </w:tcPr>
          <w:p w14:paraId="0632D3C0"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66F222FF"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72357DF4"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092DFA5F" w14:textId="77777777" w:rsidR="00A6118F" w:rsidRPr="00A6118F" w:rsidRDefault="00A6118F" w:rsidP="00AE79E2">
            <w:pPr>
              <w:rPr>
                <w:color w:val="000000"/>
                <w:sz w:val="20"/>
                <w:szCs w:val="20"/>
              </w:rPr>
            </w:pPr>
            <w:r w:rsidRPr="00A6118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14:paraId="43EAC463" w14:textId="77777777" w:rsidR="00A6118F" w:rsidRPr="00A6118F" w:rsidRDefault="00A6118F" w:rsidP="00AE79E2">
            <w:pPr>
              <w:jc w:val="right"/>
              <w:rPr>
                <w:color w:val="000000"/>
                <w:sz w:val="20"/>
                <w:szCs w:val="20"/>
              </w:rPr>
            </w:pPr>
            <w:r w:rsidRPr="00A6118F">
              <w:rPr>
                <w:color w:val="000000"/>
                <w:sz w:val="20"/>
                <w:szCs w:val="20"/>
              </w:rPr>
              <w:t>100 000,00</w:t>
            </w:r>
          </w:p>
        </w:tc>
        <w:tc>
          <w:tcPr>
            <w:tcW w:w="851" w:type="dxa"/>
            <w:tcBorders>
              <w:top w:val="nil"/>
              <w:left w:val="nil"/>
              <w:bottom w:val="single" w:sz="4" w:space="0" w:color="auto"/>
              <w:right w:val="single" w:sz="4" w:space="0" w:color="auto"/>
            </w:tcBorders>
            <w:shd w:val="clear" w:color="auto" w:fill="auto"/>
            <w:noWrap/>
            <w:vAlign w:val="bottom"/>
            <w:hideMark/>
          </w:tcPr>
          <w:p w14:paraId="207CD472" w14:textId="77777777" w:rsidR="00A6118F" w:rsidRPr="00A6118F" w:rsidRDefault="00A6118F" w:rsidP="00AE79E2">
            <w:pPr>
              <w:jc w:val="right"/>
              <w:rPr>
                <w:color w:val="000000"/>
                <w:sz w:val="20"/>
                <w:szCs w:val="20"/>
              </w:rPr>
            </w:pPr>
            <w:r w:rsidRPr="00A6118F">
              <w:rPr>
                <w:color w:val="000000"/>
                <w:sz w:val="20"/>
                <w:szCs w:val="20"/>
              </w:rPr>
              <w:t>20 128,00</w:t>
            </w:r>
          </w:p>
        </w:tc>
      </w:tr>
      <w:tr w:rsidR="00A6118F" w:rsidRPr="00A6118F" w14:paraId="13FF2FC7" w14:textId="77777777" w:rsidTr="00AE79E2">
        <w:tc>
          <w:tcPr>
            <w:tcW w:w="582" w:type="dxa"/>
            <w:tcBorders>
              <w:top w:val="nil"/>
              <w:left w:val="single" w:sz="4" w:space="0" w:color="auto"/>
              <w:bottom w:val="single" w:sz="4" w:space="0" w:color="auto"/>
              <w:right w:val="single" w:sz="4" w:space="0" w:color="auto"/>
            </w:tcBorders>
            <w:shd w:val="clear" w:color="auto" w:fill="auto"/>
            <w:noWrap/>
            <w:vAlign w:val="bottom"/>
            <w:hideMark/>
          </w:tcPr>
          <w:p w14:paraId="3A61B408" w14:textId="77777777" w:rsidR="00A6118F" w:rsidRPr="00A6118F" w:rsidRDefault="00A6118F" w:rsidP="00AE79E2">
            <w:pPr>
              <w:rPr>
                <w:color w:val="000000"/>
                <w:sz w:val="20"/>
                <w:szCs w:val="20"/>
              </w:rPr>
            </w:pPr>
            <w:r w:rsidRPr="00A6118F">
              <w:rPr>
                <w:color w:val="000000"/>
                <w:sz w:val="20"/>
                <w:szCs w:val="20"/>
              </w:rPr>
              <w:t> </w:t>
            </w:r>
          </w:p>
        </w:tc>
        <w:tc>
          <w:tcPr>
            <w:tcW w:w="1560" w:type="dxa"/>
            <w:tcBorders>
              <w:top w:val="nil"/>
              <w:left w:val="nil"/>
              <w:bottom w:val="single" w:sz="4" w:space="0" w:color="auto"/>
              <w:right w:val="single" w:sz="4" w:space="0" w:color="auto"/>
            </w:tcBorders>
            <w:shd w:val="clear" w:color="auto" w:fill="auto"/>
            <w:noWrap/>
            <w:vAlign w:val="bottom"/>
            <w:hideMark/>
          </w:tcPr>
          <w:p w14:paraId="5144650E" w14:textId="77777777" w:rsidR="00A6118F" w:rsidRPr="00A6118F" w:rsidRDefault="00A6118F" w:rsidP="00AE79E2">
            <w:pPr>
              <w:rPr>
                <w:color w:val="000000"/>
                <w:sz w:val="20"/>
                <w:szCs w:val="20"/>
              </w:rPr>
            </w:pPr>
            <w:r w:rsidRPr="00A6118F">
              <w:rPr>
                <w:color w:val="000000"/>
                <w:sz w:val="20"/>
                <w:szCs w:val="20"/>
              </w:rPr>
              <w:t>Итого</w:t>
            </w:r>
          </w:p>
        </w:tc>
        <w:tc>
          <w:tcPr>
            <w:tcW w:w="1134" w:type="dxa"/>
            <w:tcBorders>
              <w:top w:val="nil"/>
              <w:left w:val="nil"/>
              <w:bottom w:val="single" w:sz="4" w:space="0" w:color="auto"/>
              <w:right w:val="single" w:sz="4" w:space="0" w:color="auto"/>
            </w:tcBorders>
            <w:shd w:val="clear" w:color="auto" w:fill="auto"/>
            <w:noWrap/>
            <w:vAlign w:val="bottom"/>
            <w:hideMark/>
          </w:tcPr>
          <w:p w14:paraId="47E5B53C" w14:textId="77777777" w:rsidR="00A6118F" w:rsidRPr="00A6118F" w:rsidRDefault="00A6118F" w:rsidP="00AE79E2">
            <w:pPr>
              <w:jc w:val="right"/>
              <w:rPr>
                <w:color w:val="000000"/>
                <w:sz w:val="20"/>
                <w:szCs w:val="20"/>
              </w:rPr>
            </w:pPr>
            <w:r w:rsidRPr="00A6118F">
              <w:rPr>
                <w:color w:val="000000"/>
                <w:sz w:val="20"/>
                <w:szCs w:val="20"/>
              </w:rPr>
              <w:t>14 505 811,22</w:t>
            </w:r>
          </w:p>
        </w:tc>
        <w:tc>
          <w:tcPr>
            <w:tcW w:w="1134" w:type="dxa"/>
            <w:tcBorders>
              <w:top w:val="nil"/>
              <w:left w:val="nil"/>
              <w:bottom w:val="single" w:sz="4" w:space="0" w:color="auto"/>
              <w:right w:val="single" w:sz="4" w:space="0" w:color="auto"/>
            </w:tcBorders>
            <w:shd w:val="clear" w:color="auto" w:fill="auto"/>
            <w:noWrap/>
            <w:vAlign w:val="bottom"/>
            <w:hideMark/>
          </w:tcPr>
          <w:p w14:paraId="52668EE5" w14:textId="77777777" w:rsidR="00A6118F" w:rsidRPr="00A6118F" w:rsidRDefault="00A6118F" w:rsidP="00AE79E2">
            <w:pPr>
              <w:jc w:val="right"/>
              <w:rPr>
                <w:color w:val="000000"/>
                <w:sz w:val="20"/>
                <w:szCs w:val="20"/>
              </w:rPr>
            </w:pPr>
            <w:r w:rsidRPr="00A6118F">
              <w:rPr>
                <w:color w:val="000000"/>
                <w:sz w:val="20"/>
                <w:szCs w:val="20"/>
              </w:rPr>
              <w:t>12 537 890,00</w:t>
            </w:r>
          </w:p>
        </w:tc>
        <w:tc>
          <w:tcPr>
            <w:tcW w:w="992" w:type="dxa"/>
            <w:tcBorders>
              <w:top w:val="nil"/>
              <w:left w:val="nil"/>
              <w:bottom w:val="single" w:sz="4" w:space="0" w:color="auto"/>
              <w:right w:val="single" w:sz="4" w:space="0" w:color="auto"/>
            </w:tcBorders>
            <w:shd w:val="clear" w:color="auto" w:fill="auto"/>
            <w:noWrap/>
            <w:vAlign w:val="bottom"/>
            <w:hideMark/>
          </w:tcPr>
          <w:p w14:paraId="4384C7B3" w14:textId="77777777" w:rsidR="00A6118F" w:rsidRPr="00A6118F" w:rsidRDefault="00A6118F" w:rsidP="00AE79E2">
            <w:pPr>
              <w:jc w:val="right"/>
              <w:rPr>
                <w:color w:val="000000"/>
                <w:sz w:val="20"/>
                <w:szCs w:val="20"/>
              </w:rPr>
            </w:pPr>
            <w:r w:rsidRPr="00A6118F">
              <w:rPr>
                <w:color w:val="000000"/>
                <w:sz w:val="20"/>
                <w:szCs w:val="20"/>
              </w:rPr>
              <w:t>702 983,62</w:t>
            </w:r>
          </w:p>
        </w:tc>
        <w:tc>
          <w:tcPr>
            <w:tcW w:w="992" w:type="dxa"/>
            <w:tcBorders>
              <w:top w:val="nil"/>
              <w:left w:val="nil"/>
              <w:bottom w:val="single" w:sz="4" w:space="0" w:color="auto"/>
              <w:right w:val="single" w:sz="4" w:space="0" w:color="auto"/>
            </w:tcBorders>
            <w:shd w:val="clear" w:color="auto" w:fill="auto"/>
            <w:noWrap/>
            <w:vAlign w:val="bottom"/>
            <w:hideMark/>
          </w:tcPr>
          <w:p w14:paraId="57EDF611" w14:textId="77777777" w:rsidR="00A6118F" w:rsidRPr="00A6118F" w:rsidRDefault="00A6118F" w:rsidP="00AE79E2">
            <w:pPr>
              <w:jc w:val="right"/>
              <w:rPr>
                <w:color w:val="000000"/>
                <w:sz w:val="20"/>
                <w:szCs w:val="20"/>
              </w:rPr>
            </w:pPr>
            <w:r w:rsidRPr="00A6118F">
              <w:rPr>
                <w:color w:val="000000"/>
                <w:sz w:val="20"/>
                <w:szCs w:val="20"/>
              </w:rPr>
              <w:t>800 000,00</w:t>
            </w:r>
          </w:p>
        </w:tc>
        <w:tc>
          <w:tcPr>
            <w:tcW w:w="992" w:type="dxa"/>
            <w:tcBorders>
              <w:top w:val="nil"/>
              <w:left w:val="nil"/>
              <w:bottom w:val="single" w:sz="4" w:space="0" w:color="auto"/>
              <w:right w:val="single" w:sz="4" w:space="0" w:color="auto"/>
            </w:tcBorders>
            <w:shd w:val="clear" w:color="auto" w:fill="auto"/>
            <w:noWrap/>
            <w:vAlign w:val="bottom"/>
            <w:hideMark/>
          </w:tcPr>
          <w:p w14:paraId="5F05D46C" w14:textId="77777777" w:rsidR="00A6118F" w:rsidRPr="00A6118F" w:rsidRDefault="00A6118F" w:rsidP="00AE79E2">
            <w:pPr>
              <w:jc w:val="right"/>
              <w:rPr>
                <w:color w:val="000000"/>
                <w:sz w:val="20"/>
                <w:szCs w:val="20"/>
              </w:rPr>
            </w:pPr>
            <w:r w:rsidRPr="00A6118F">
              <w:rPr>
                <w:color w:val="000000"/>
                <w:sz w:val="20"/>
                <w:szCs w:val="20"/>
              </w:rPr>
              <w:t>211 969,25</w:t>
            </w:r>
          </w:p>
        </w:tc>
        <w:tc>
          <w:tcPr>
            <w:tcW w:w="992" w:type="dxa"/>
            <w:tcBorders>
              <w:top w:val="nil"/>
              <w:left w:val="nil"/>
              <w:bottom w:val="single" w:sz="4" w:space="0" w:color="auto"/>
              <w:right w:val="single" w:sz="4" w:space="0" w:color="auto"/>
            </w:tcBorders>
            <w:shd w:val="clear" w:color="auto" w:fill="auto"/>
            <w:noWrap/>
            <w:vAlign w:val="bottom"/>
            <w:hideMark/>
          </w:tcPr>
          <w:p w14:paraId="7DB322CD" w14:textId="77777777" w:rsidR="00A6118F" w:rsidRPr="00A6118F" w:rsidRDefault="00A6118F" w:rsidP="00AE79E2">
            <w:pPr>
              <w:jc w:val="right"/>
              <w:rPr>
                <w:color w:val="000000"/>
                <w:sz w:val="20"/>
                <w:szCs w:val="20"/>
              </w:rPr>
            </w:pPr>
            <w:r w:rsidRPr="00A6118F">
              <w:rPr>
                <w:color w:val="000000"/>
                <w:sz w:val="20"/>
                <w:szCs w:val="20"/>
              </w:rPr>
              <w:t>179 173,85</w:t>
            </w:r>
          </w:p>
        </w:tc>
        <w:tc>
          <w:tcPr>
            <w:tcW w:w="992" w:type="dxa"/>
            <w:tcBorders>
              <w:top w:val="nil"/>
              <w:left w:val="nil"/>
              <w:bottom w:val="single" w:sz="4" w:space="0" w:color="auto"/>
              <w:right w:val="single" w:sz="4" w:space="0" w:color="auto"/>
            </w:tcBorders>
            <w:shd w:val="clear" w:color="auto" w:fill="auto"/>
            <w:noWrap/>
            <w:vAlign w:val="bottom"/>
            <w:hideMark/>
          </w:tcPr>
          <w:p w14:paraId="5C4AFE11" w14:textId="77777777" w:rsidR="00A6118F" w:rsidRPr="00A6118F" w:rsidRDefault="00A6118F" w:rsidP="00AE79E2">
            <w:pPr>
              <w:jc w:val="right"/>
              <w:rPr>
                <w:color w:val="000000"/>
                <w:sz w:val="20"/>
                <w:szCs w:val="20"/>
              </w:rPr>
            </w:pPr>
            <w:r w:rsidRPr="00A6118F">
              <w:rPr>
                <w:color w:val="000000"/>
                <w:sz w:val="20"/>
                <w:szCs w:val="20"/>
              </w:rPr>
              <w:t>100 000,00</w:t>
            </w:r>
          </w:p>
        </w:tc>
        <w:tc>
          <w:tcPr>
            <w:tcW w:w="851" w:type="dxa"/>
            <w:tcBorders>
              <w:top w:val="nil"/>
              <w:left w:val="nil"/>
              <w:bottom w:val="single" w:sz="4" w:space="0" w:color="auto"/>
              <w:right w:val="single" w:sz="4" w:space="0" w:color="auto"/>
            </w:tcBorders>
            <w:shd w:val="clear" w:color="auto" w:fill="auto"/>
            <w:noWrap/>
            <w:vAlign w:val="bottom"/>
            <w:hideMark/>
          </w:tcPr>
          <w:p w14:paraId="4401CC16" w14:textId="77777777" w:rsidR="00A6118F" w:rsidRPr="00A6118F" w:rsidRDefault="00A6118F" w:rsidP="00AE79E2">
            <w:pPr>
              <w:jc w:val="right"/>
              <w:rPr>
                <w:color w:val="000000"/>
                <w:sz w:val="20"/>
                <w:szCs w:val="20"/>
              </w:rPr>
            </w:pPr>
            <w:r w:rsidRPr="00A6118F">
              <w:rPr>
                <w:color w:val="000000"/>
                <w:sz w:val="20"/>
                <w:szCs w:val="20"/>
              </w:rPr>
              <w:t>142 800,00</w:t>
            </w:r>
          </w:p>
        </w:tc>
      </w:tr>
    </w:tbl>
    <w:p w14:paraId="3FD89938" w14:textId="77777777" w:rsidR="00A6118F" w:rsidRPr="00A6118F" w:rsidRDefault="00A6118F" w:rsidP="00A6118F">
      <w:pPr>
        <w:rPr>
          <w:sz w:val="28"/>
          <w:szCs w:val="28"/>
        </w:rPr>
      </w:pPr>
    </w:p>
    <w:p w14:paraId="737ACE76" w14:textId="77777777" w:rsidR="00A6118F" w:rsidRPr="00A6118F" w:rsidRDefault="00A6118F" w:rsidP="00A6118F">
      <w:pPr>
        <w:rPr>
          <w:sz w:val="28"/>
          <w:szCs w:val="28"/>
        </w:rPr>
      </w:pPr>
    </w:p>
    <w:tbl>
      <w:tblPr>
        <w:tblW w:w="0" w:type="auto"/>
        <w:tblInd w:w="93" w:type="dxa"/>
        <w:tblLook w:val="04A0" w:firstRow="1" w:lastRow="0" w:firstColumn="1" w:lastColumn="0" w:noHBand="0" w:noVBand="1"/>
      </w:tblPr>
      <w:tblGrid>
        <w:gridCol w:w="1159"/>
        <w:gridCol w:w="3556"/>
        <w:gridCol w:w="2501"/>
        <w:gridCol w:w="3020"/>
      </w:tblGrid>
      <w:tr w:rsidR="00A6118F" w:rsidRPr="00A6118F" w14:paraId="243BD49E" w14:textId="77777777" w:rsidTr="00AE79E2">
        <w:tc>
          <w:tcPr>
            <w:tcW w:w="0" w:type="auto"/>
            <w:tcBorders>
              <w:top w:val="nil"/>
              <w:left w:val="nil"/>
              <w:bottom w:val="nil"/>
              <w:right w:val="nil"/>
            </w:tcBorders>
            <w:shd w:val="clear" w:color="auto" w:fill="auto"/>
            <w:noWrap/>
            <w:vAlign w:val="bottom"/>
            <w:hideMark/>
          </w:tcPr>
          <w:p w14:paraId="494F6BE5"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06EB00BE"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0088369E" w14:textId="77777777" w:rsidR="00A6118F" w:rsidRPr="00A6118F" w:rsidRDefault="00A6118F" w:rsidP="00AE79E2">
            <w:pPr>
              <w:rPr>
                <w:rFonts w:ascii="Calibri" w:hAnsi="Calibri" w:cs="Calibri"/>
                <w:color w:val="000000"/>
                <w:sz w:val="20"/>
                <w:szCs w:val="20"/>
              </w:rPr>
            </w:pPr>
          </w:p>
        </w:tc>
        <w:tc>
          <w:tcPr>
            <w:tcW w:w="0" w:type="auto"/>
            <w:tcBorders>
              <w:top w:val="nil"/>
              <w:left w:val="nil"/>
              <w:bottom w:val="nil"/>
              <w:right w:val="nil"/>
            </w:tcBorders>
            <w:shd w:val="clear" w:color="auto" w:fill="auto"/>
            <w:noWrap/>
            <w:vAlign w:val="bottom"/>
            <w:hideMark/>
          </w:tcPr>
          <w:p w14:paraId="04A40AB7" w14:textId="77777777" w:rsidR="00A6118F" w:rsidRPr="00A6118F" w:rsidRDefault="00A6118F" w:rsidP="00AE79E2">
            <w:pPr>
              <w:jc w:val="right"/>
              <w:rPr>
                <w:color w:val="000000"/>
                <w:sz w:val="20"/>
                <w:szCs w:val="20"/>
              </w:rPr>
            </w:pPr>
            <w:r w:rsidRPr="00A6118F">
              <w:rPr>
                <w:color w:val="000000"/>
                <w:sz w:val="20"/>
                <w:szCs w:val="20"/>
              </w:rPr>
              <w:t>таблица 4</w:t>
            </w:r>
          </w:p>
        </w:tc>
      </w:tr>
      <w:tr w:rsidR="00A6118F" w:rsidRPr="00A6118F" w14:paraId="50844B21" w14:textId="77777777" w:rsidTr="00AE79E2">
        <w:tc>
          <w:tcPr>
            <w:tcW w:w="0" w:type="auto"/>
            <w:tcBorders>
              <w:top w:val="nil"/>
              <w:left w:val="nil"/>
              <w:bottom w:val="nil"/>
              <w:right w:val="nil"/>
            </w:tcBorders>
            <w:shd w:val="clear" w:color="auto" w:fill="auto"/>
            <w:noWrap/>
            <w:vAlign w:val="bottom"/>
            <w:hideMark/>
          </w:tcPr>
          <w:p w14:paraId="265870F9"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29F2C428"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615BFD7F" w14:textId="77777777" w:rsidR="00A6118F" w:rsidRPr="00A6118F" w:rsidRDefault="00A6118F" w:rsidP="00AE79E2">
            <w:pPr>
              <w:rPr>
                <w:rFonts w:ascii="Calibri" w:hAnsi="Calibri" w:cs="Calibri"/>
                <w:color w:val="000000"/>
                <w:sz w:val="20"/>
                <w:szCs w:val="20"/>
              </w:rPr>
            </w:pPr>
          </w:p>
        </w:tc>
        <w:tc>
          <w:tcPr>
            <w:tcW w:w="0" w:type="auto"/>
            <w:tcBorders>
              <w:top w:val="nil"/>
              <w:left w:val="nil"/>
              <w:bottom w:val="nil"/>
              <w:right w:val="nil"/>
            </w:tcBorders>
            <w:shd w:val="clear" w:color="auto" w:fill="auto"/>
            <w:noWrap/>
            <w:vAlign w:val="bottom"/>
            <w:hideMark/>
          </w:tcPr>
          <w:p w14:paraId="2118D3DB" w14:textId="77777777" w:rsidR="00A6118F" w:rsidRPr="00A6118F" w:rsidRDefault="00A6118F" w:rsidP="00AE79E2">
            <w:pPr>
              <w:jc w:val="right"/>
              <w:rPr>
                <w:color w:val="000000"/>
                <w:sz w:val="20"/>
                <w:szCs w:val="20"/>
              </w:rPr>
            </w:pPr>
            <w:r w:rsidRPr="00A6118F">
              <w:rPr>
                <w:color w:val="000000"/>
                <w:sz w:val="20"/>
                <w:szCs w:val="20"/>
              </w:rPr>
              <w:t>приложения 18</w:t>
            </w:r>
          </w:p>
        </w:tc>
      </w:tr>
      <w:tr w:rsidR="00A6118F" w:rsidRPr="00A6118F" w14:paraId="0CF6AB62" w14:textId="77777777" w:rsidTr="00AE79E2">
        <w:tc>
          <w:tcPr>
            <w:tcW w:w="0" w:type="auto"/>
            <w:tcBorders>
              <w:top w:val="nil"/>
              <w:left w:val="nil"/>
              <w:bottom w:val="nil"/>
              <w:right w:val="nil"/>
            </w:tcBorders>
            <w:shd w:val="clear" w:color="auto" w:fill="auto"/>
            <w:noWrap/>
            <w:vAlign w:val="bottom"/>
            <w:hideMark/>
          </w:tcPr>
          <w:p w14:paraId="7E431145"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6DFA6D90"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3B4A23ED"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26510341" w14:textId="77777777" w:rsidR="00A6118F" w:rsidRPr="00A6118F" w:rsidRDefault="00A6118F" w:rsidP="00AE79E2">
            <w:pPr>
              <w:rPr>
                <w:rFonts w:ascii="Calibri" w:hAnsi="Calibri" w:cs="Calibri"/>
                <w:color w:val="000000"/>
                <w:sz w:val="20"/>
                <w:szCs w:val="20"/>
              </w:rPr>
            </w:pPr>
          </w:p>
        </w:tc>
      </w:tr>
      <w:tr w:rsidR="00A6118F" w:rsidRPr="00A6118F" w14:paraId="6594346F" w14:textId="77777777" w:rsidTr="00AE79E2">
        <w:tc>
          <w:tcPr>
            <w:tcW w:w="0" w:type="auto"/>
            <w:gridSpan w:val="4"/>
            <w:tcBorders>
              <w:top w:val="nil"/>
              <w:left w:val="nil"/>
              <w:bottom w:val="nil"/>
              <w:right w:val="nil"/>
            </w:tcBorders>
            <w:shd w:val="clear" w:color="auto" w:fill="auto"/>
            <w:vAlign w:val="center"/>
            <w:hideMark/>
          </w:tcPr>
          <w:p w14:paraId="6E198F1D" w14:textId="77777777" w:rsidR="00A6118F" w:rsidRPr="00A6118F" w:rsidRDefault="00A6118F" w:rsidP="00AE79E2">
            <w:pPr>
              <w:jc w:val="center"/>
              <w:rPr>
                <w:color w:val="000000"/>
                <w:sz w:val="20"/>
                <w:szCs w:val="20"/>
              </w:rPr>
            </w:pPr>
            <w:r w:rsidRPr="00A6118F">
              <w:rPr>
                <w:color w:val="000000"/>
                <w:sz w:val="20"/>
                <w:szCs w:val="20"/>
              </w:rPr>
              <w:t xml:space="preserve">Иные межбюджетные трансферты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r>
      <w:tr w:rsidR="00A6118F" w:rsidRPr="00A6118F" w14:paraId="55F20F72" w14:textId="77777777" w:rsidTr="00AE79E2">
        <w:tc>
          <w:tcPr>
            <w:tcW w:w="0" w:type="auto"/>
            <w:tcBorders>
              <w:top w:val="nil"/>
              <w:left w:val="nil"/>
              <w:bottom w:val="nil"/>
              <w:right w:val="nil"/>
            </w:tcBorders>
            <w:shd w:val="clear" w:color="auto" w:fill="auto"/>
            <w:vAlign w:val="center"/>
            <w:hideMark/>
          </w:tcPr>
          <w:p w14:paraId="01AC6B8E"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vAlign w:val="center"/>
            <w:hideMark/>
          </w:tcPr>
          <w:p w14:paraId="4EA6E946"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vAlign w:val="center"/>
            <w:hideMark/>
          </w:tcPr>
          <w:p w14:paraId="744FEF3B" w14:textId="77777777" w:rsidR="00A6118F" w:rsidRPr="00A6118F" w:rsidRDefault="00A6118F" w:rsidP="00AE79E2">
            <w:pPr>
              <w:rPr>
                <w:color w:val="000000"/>
                <w:sz w:val="20"/>
                <w:szCs w:val="20"/>
              </w:rPr>
            </w:pPr>
          </w:p>
        </w:tc>
        <w:tc>
          <w:tcPr>
            <w:tcW w:w="0" w:type="auto"/>
            <w:tcBorders>
              <w:top w:val="nil"/>
              <w:left w:val="nil"/>
              <w:bottom w:val="nil"/>
              <w:right w:val="nil"/>
            </w:tcBorders>
            <w:shd w:val="clear" w:color="auto" w:fill="auto"/>
            <w:noWrap/>
            <w:vAlign w:val="bottom"/>
            <w:hideMark/>
          </w:tcPr>
          <w:p w14:paraId="3999A23F" w14:textId="77777777" w:rsidR="00A6118F" w:rsidRPr="00A6118F" w:rsidRDefault="00A6118F" w:rsidP="00AE79E2">
            <w:pPr>
              <w:rPr>
                <w:rFonts w:ascii="Calibri" w:hAnsi="Calibri" w:cs="Calibri"/>
                <w:color w:val="000000"/>
                <w:sz w:val="20"/>
                <w:szCs w:val="20"/>
              </w:rPr>
            </w:pPr>
          </w:p>
        </w:tc>
      </w:tr>
      <w:tr w:rsidR="00A6118F" w:rsidRPr="00A6118F" w14:paraId="207A53C6" w14:textId="77777777" w:rsidTr="00AE79E2">
        <w:tc>
          <w:tcPr>
            <w:tcW w:w="0" w:type="auto"/>
            <w:tcBorders>
              <w:top w:val="nil"/>
              <w:left w:val="nil"/>
              <w:bottom w:val="single" w:sz="4" w:space="0" w:color="auto"/>
              <w:right w:val="nil"/>
            </w:tcBorders>
            <w:shd w:val="clear" w:color="auto" w:fill="auto"/>
            <w:vAlign w:val="bottom"/>
            <w:hideMark/>
          </w:tcPr>
          <w:p w14:paraId="424769F9" w14:textId="77777777" w:rsidR="00A6118F" w:rsidRPr="00A6118F" w:rsidRDefault="00A6118F" w:rsidP="00AE79E2">
            <w:pPr>
              <w:jc w:val="center"/>
              <w:rPr>
                <w:color w:val="000000"/>
                <w:sz w:val="20"/>
                <w:szCs w:val="20"/>
              </w:rPr>
            </w:pPr>
            <w:r w:rsidRPr="00A6118F">
              <w:rPr>
                <w:color w:val="000000"/>
                <w:sz w:val="20"/>
                <w:szCs w:val="20"/>
              </w:rPr>
              <w:t> </w:t>
            </w:r>
          </w:p>
        </w:tc>
        <w:tc>
          <w:tcPr>
            <w:tcW w:w="0" w:type="auto"/>
            <w:tcBorders>
              <w:top w:val="nil"/>
              <w:left w:val="nil"/>
              <w:bottom w:val="single" w:sz="4" w:space="0" w:color="auto"/>
              <w:right w:val="nil"/>
            </w:tcBorders>
            <w:shd w:val="clear" w:color="auto" w:fill="auto"/>
            <w:vAlign w:val="bottom"/>
            <w:hideMark/>
          </w:tcPr>
          <w:p w14:paraId="48B93BF7" w14:textId="77777777" w:rsidR="00A6118F" w:rsidRPr="00A6118F" w:rsidRDefault="00A6118F" w:rsidP="00AE79E2">
            <w:pPr>
              <w:jc w:val="center"/>
              <w:rPr>
                <w:color w:val="000000"/>
                <w:sz w:val="20"/>
                <w:szCs w:val="20"/>
              </w:rPr>
            </w:pPr>
            <w:r w:rsidRPr="00A6118F">
              <w:rPr>
                <w:color w:val="000000"/>
                <w:sz w:val="20"/>
                <w:szCs w:val="20"/>
              </w:rPr>
              <w:t> </w:t>
            </w:r>
          </w:p>
        </w:tc>
        <w:tc>
          <w:tcPr>
            <w:tcW w:w="0" w:type="auto"/>
            <w:tcBorders>
              <w:top w:val="nil"/>
              <w:left w:val="nil"/>
              <w:bottom w:val="single" w:sz="4" w:space="0" w:color="auto"/>
              <w:right w:val="nil"/>
            </w:tcBorders>
            <w:shd w:val="clear" w:color="auto" w:fill="auto"/>
            <w:vAlign w:val="bottom"/>
            <w:hideMark/>
          </w:tcPr>
          <w:p w14:paraId="053E49A7" w14:textId="77777777" w:rsidR="00A6118F" w:rsidRPr="00A6118F" w:rsidRDefault="00A6118F" w:rsidP="00AE79E2">
            <w:pPr>
              <w:jc w:val="center"/>
              <w:rPr>
                <w:color w:val="000000"/>
                <w:sz w:val="20"/>
                <w:szCs w:val="20"/>
              </w:rPr>
            </w:pPr>
            <w:r w:rsidRPr="00A6118F">
              <w:rPr>
                <w:color w:val="000000"/>
                <w:sz w:val="20"/>
                <w:szCs w:val="20"/>
              </w:rPr>
              <w:t> </w:t>
            </w:r>
          </w:p>
        </w:tc>
        <w:tc>
          <w:tcPr>
            <w:tcW w:w="0" w:type="auto"/>
            <w:tcBorders>
              <w:top w:val="nil"/>
              <w:left w:val="nil"/>
              <w:bottom w:val="nil"/>
              <w:right w:val="nil"/>
            </w:tcBorders>
            <w:shd w:val="clear" w:color="auto" w:fill="auto"/>
            <w:noWrap/>
            <w:vAlign w:val="bottom"/>
            <w:hideMark/>
          </w:tcPr>
          <w:p w14:paraId="419C33C1" w14:textId="77777777" w:rsidR="00A6118F" w:rsidRPr="00A6118F" w:rsidRDefault="00A6118F" w:rsidP="00AE79E2">
            <w:pPr>
              <w:rPr>
                <w:rFonts w:ascii="Calibri" w:hAnsi="Calibri" w:cs="Calibri"/>
                <w:color w:val="000000"/>
                <w:sz w:val="20"/>
                <w:szCs w:val="20"/>
              </w:rPr>
            </w:pPr>
          </w:p>
        </w:tc>
      </w:tr>
      <w:tr w:rsidR="00A6118F" w:rsidRPr="00A6118F" w14:paraId="3D4A4263" w14:textId="77777777" w:rsidTr="00AE79E2">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0FEC928C" w14:textId="77777777" w:rsidR="00A6118F" w:rsidRPr="00A6118F" w:rsidRDefault="00A6118F" w:rsidP="00AE79E2">
            <w:pPr>
              <w:jc w:val="center"/>
              <w:rPr>
                <w:color w:val="000000"/>
                <w:sz w:val="20"/>
                <w:szCs w:val="20"/>
              </w:rPr>
            </w:pPr>
            <w:r w:rsidRPr="00A6118F">
              <w:rPr>
                <w:color w:val="000000"/>
                <w:sz w:val="20"/>
                <w:szCs w:val="20"/>
              </w:rPr>
              <w:t>№п/п</w:t>
            </w:r>
          </w:p>
        </w:tc>
        <w:tc>
          <w:tcPr>
            <w:tcW w:w="0" w:type="auto"/>
            <w:vMerge w:val="restart"/>
            <w:tcBorders>
              <w:top w:val="nil"/>
              <w:left w:val="single" w:sz="4" w:space="0" w:color="auto"/>
              <w:bottom w:val="single" w:sz="4" w:space="0" w:color="000000"/>
              <w:right w:val="single" w:sz="4" w:space="0" w:color="auto"/>
            </w:tcBorders>
            <w:shd w:val="clear" w:color="auto" w:fill="auto"/>
            <w:vAlign w:val="center"/>
            <w:hideMark/>
          </w:tcPr>
          <w:p w14:paraId="01BEC082" w14:textId="77777777" w:rsidR="00A6118F" w:rsidRPr="00A6118F" w:rsidRDefault="00A6118F" w:rsidP="00AE79E2">
            <w:pPr>
              <w:jc w:val="center"/>
              <w:rPr>
                <w:color w:val="000000"/>
                <w:sz w:val="20"/>
                <w:szCs w:val="20"/>
              </w:rPr>
            </w:pPr>
            <w:r w:rsidRPr="00A6118F">
              <w:rPr>
                <w:color w:val="000000"/>
                <w:sz w:val="20"/>
                <w:szCs w:val="20"/>
              </w:rPr>
              <w:t>Наименование поселений</w:t>
            </w:r>
          </w:p>
        </w:tc>
        <w:tc>
          <w:tcPr>
            <w:tcW w:w="0" w:type="auto"/>
            <w:tcBorders>
              <w:top w:val="nil"/>
              <w:left w:val="nil"/>
              <w:bottom w:val="nil"/>
              <w:right w:val="single" w:sz="4" w:space="0" w:color="auto"/>
            </w:tcBorders>
            <w:shd w:val="clear" w:color="auto" w:fill="auto"/>
            <w:vAlign w:val="center"/>
            <w:hideMark/>
          </w:tcPr>
          <w:p w14:paraId="0DEBDED2" w14:textId="77777777" w:rsidR="00A6118F" w:rsidRPr="00A6118F" w:rsidRDefault="00A6118F" w:rsidP="00AE79E2">
            <w:pPr>
              <w:jc w:val="center"/>
              <w:rPr>
                <w:color w:val="000000"/>
                <w:sz w:val="20"/>
                <w:szCs w:val="20"/>
              </w:rPr>
            </w:pPr>
            <w:r w:rsidRPr="00A6118F">
              <w:rPr>
                <w:color w:val="000000"/>
                <w:sz w:val="20"/>
                <w:szCs w:val="20"/>
              </w:rPr>
              <w:t>Сумма в рублях</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2CCFDC7C" w14:textId="77777777" w:rsidR="00A6118F" w:rsidRPr="00A6118F" w:rsidRDefault="00A6118F" w:rsidP="00AE79E2">
            <w:pPr>
              <w:jc w:val="center"/>
              <w:rPr>
                <w:color w:val="000000"/>
                <w:sz w:val="20"/>
                <w:szCs w:val="20"/>
              </w:rPr>
            </w:pPr>
            <w:r w:rsidRPr="00A6118F">
              <w:rPr>
                <w:color w:val="000000"/>
                <w:sz w:val="20"/>
                <w:szCs w:val="20"/>
              </w:rPr>
              <w:t xml:space="preserve">в том числе </w:t>
            </w:r>
          </w:p>
        </w:tc>
      </w:tr>
      <w:tr w:rsidR="00A6118F" w:rsidRPr="00A6118F" w14:paraId="249B56C1" w14:textId="77777777" w:rsidTr="00AE79E2">
        <w:tc>
          <w:tcPr>
            <w:tcW w:w="0" w:type="auto"/>
            <w:vMerge/>
            <w:tcBorders>
              <w:top w:val="nil"/>
              <w:left w:val="single" w:sz="4" w:space="0" w:color="auto"/>
              <w:bottom w:val="single" w:sz="4" w:space="0" w:color="000000"/>
              <w:right w:val="single" w:sz="4" w:space="0" w:color="auto"/>
            </w:tcBorders>
            <w:vAlign w:val="center"/>
            <w:hideMark/>
          </w:tcPr>
          <w:p w14:paraId="64E1926D" w14:textId="77777777" w:rsidR="00A6118F" w:rsidRPr="00A6118F" w:rsidRDefault="00A6118F" w:rsidP="00AE79E2">
            <w:pPr>
              <w:rPr>
                <w:color w:val="000000"/>
                <w:sz w:val="20"/>
                <w:szCs w:val="20"/>
              </w:rPr>
            </w:pPr>
          </w:p>
        </w:tc>
        <w:tc>
          <w:tcPr>
            <w:tcW w:w="0" w:type="auto"/>
            <w:vMerge/>
            <w:tcBorders>
              <w:top w:val="nil"/>
              <w:left w:val="single" w:sz="4" w:space="0" w:color="auto"/>
              <w:bottom w:val="single" w:sz="4" w:space="0" w:color="000000"/>
              <w:right w:val="single" w:sz="4" w:space="0" w:color="auto"/>
            </w:tcBorders>
            <w:vAlign w:val="center"/>
            <w:hideMark/>
          </w:tcPr>
          <w:p w14:paraId="3CBB3DDC" w14:textId="77777777" w:rsidR="00A6118F" w:rsidRPr="00A6118F" w:rsidRDefault="00A6118F" w:rsidP="00AE79E2">
            <w:pPr>
              <w:rPr>
                <w:color w:val="000000"/>
                <w:sz w:val="20"/>
                <w:szCs w:val="20"/>
              </w:rPr>
            </w:pP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7640E7BA" w14:textId="77777777" w:rsidR="00A6118F" w:rsidRPr="00A6118F" w:rsidRDefault="00A6118F" w:rsidP="00AE79E2">
            <w:pPr>
              <w:jc w:val="center"/>
              <w:rPr>
                <w:color w:val="000000"/>
                <w:sz w:val="20"/>
                <w:szCs w:val="20"/>
              </w:rPr>
            </w:pPr>
            <w:r w:rsidRPr="00A6118F">
              <w:rPr>
                <w:color w:val="000000"/>
                <w:sz w:val="20"/>
                <w:szCs w:val="20"/>
              </w:rPr>
              <w:t>2021 год</w:t>
            </w:r>
          </w:p>
        </w:tc>
        <w:tc>
          <w:tcPr>
            <w:tcW w:w="0" w:type="auto"/>
            <w:tcBorders>
              <w:top w:val="nil"/>
              <w:left w:val="nil"/>
              <w:bottom w:val="single" w:sz="4" w:space="0" w:color="auto"/>
              <w:right w:val="single" w:sz="4" w:space="0" w:color="auto"/>
            </w:tcBorders>
            <w:shd w:val="clear" w:color="auto" w:fill="auto"/>
            <w:vAlign w:val="center"/>
            <w:hideMark/>
          </w:tcPr>
          <w:p w14:paraId="3306BD5D" w14:textId="77777777" w:rsidR="00A6118F" w:rsidRPr="00A6118F" w:rsidRDefault="00A6118F" w:rsidP="00AE79E2">
            <w:pPr>
              <w:jc w:val="center"/>
              <w:rPr>
                <w:color w:val="000000"/>
                <w:sz w:val="20"/>
                <w:szCs w:val="20"/>
              </w:rPr>
            </w:pPr>
            <w:r w:rsidRPr="00A6118F">
              <w:rPr>
                <w:color w:val="000000"/>
                <w:sz w:val="20"/>
                <w:szCs w:val="20"/>
              </w:rPr>
              <w:t>наказы избирателей</w:t>
            </w:r>
          </w:p>
        </w:tc>
      </w:tr>
      <w:tr w:rsidR="00A6118F" w:rsidRPr="00A6118F" w14:paraId="2BDFC3D3"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765BE5E7" w14:textId="77777777" w:rsidR="00A6118F" w:rsidRPr="00A6118F" w:rsidRDefault="00A6118F" w:rsidP="00AE79E2">
            <w:pPr>
              <w:jc w:val="right"/>
              <w:rPr>
                <w:color w:val="000000"/>
                <w:sz w:val="20"/>
                <w:szCs w:val="20"/>
              </w:rPr>
            </w:pPr>
            <w:r w:rsidRPr="00A6118F">
              <w:rPr>
                <w:color w:val="000000"/>
                <w:sz w:val="20"/>
                <w:szCs w:val="20"/>
              </w:rPr>
              <w:t>1</w:t>
            </w:r>
          </w:p>
        </w:tc>
        <w:tc>
          <w:tcPr>
            <w:tcW w:w="0" w:type="auto"/>
            <w:tcBorders>
              <w:top w:val="nil"/>
              <w:left w:val="nil"/>
              <w:bottom w:val="single" w:sz="4" w:space="0" w:color="auto"/>
              <w:right w:val="single" w:sz="4" w:space="0" w:color="auto"/>
            </w:tcBorders>
            <w:shd w:val="clear" w:color="auto" w:fill="auto"/>
            <w:vAlign w:val="bottom"/>
            <w:hideMark/>
          </w:tcPr>
          <w:p w14:paraId="3E8FCD2C" w14:textId="77777777" w:rsidR="00A6118F" w:rsidRPr="00A6118F" w:rsidRDefault="00A6118F" w:rsidP="00AE79E2">
            <w:pPr>
              <w:rPr>
                <w:color w:val="000000"/>
                <w:sz w:val="20"/>
                <w:szCs w:val="20"/>
              </w:rPr>
            </w:pPr>
            <w:proofErr w:type="spellStart"/>
            <w:r w:rsidRPr="00A6118F">
              <w:rPr>
                <w:color w:val="000000"/>
                <w:sz w:val="20"/>
                <w:szCs w:val="20"/>
              </w:rPr>
              <w:t>Абрамовский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2DBEED5F" w14:textId="77777777" w:rsidR="00A6118F" w:rsidRPr="00A6118F" w:rsidRDefault="00A6118F" w:rsidP="00AE79E2">
            <w:pPr>
              <w:jc w:val="right"/>
              <w:rPr>
                <w:color w:val="000000"/>
                <w:sz w:val="20"/>
                <w:szCs w:val="20"/>
              </w:rPr>
            </w:pPr>
            <w:r w:rsidRPr="00A6118F">
              <w:rPr>
                <w:color w:val="000000"/>
                <w:sz w:val="20"/>
                <w:szCs w:val="20"/>
              </w:rPr>
              <w:t>1 472 500,0</w:t>
            </w:r>
          </w:p>
        </w:tc>
        <w:tc>
          <w:tcPr>
            <w:tcW w:w="0" w:type="auto"/>
            <w:tcBorders>
              <w:top w:val="nil"/>
              <w:left w:val="nil"/>
              <w:bottom w:val="single" w:sz="4" w:space="0" w:color="auto"/>
              <w:right w:val="single" w:sz="4" w:space="0" w:color="auto"/>
            </w:tcBorders>
            <w:shd w:val="clear" w:color="auto" w:fill="auto"/>
            <w:noWrap/>
            <w:vAlign w:val="bottom"/>
            <w:hideMark/>
          </w:tcPr>
          <w:p w14:paraId="10A52DEE"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31A5851A"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4268509E" w14:textId="77777777" w:rsidR="00A6118F" w:rsidRPr="00A6118F" w:rsidRDefault="00A6118F" w:rsidP="00AE79E2">
            <w:pPr>
              <w:jc w:val="right"/>
              <w:rPr>
                <w:color w:val="000000"/>
                <w:sz w:val="20"/>
                <w:szCs w:val="20"/>
              </w:rPr>
            </w:pPr>
            <w:r w:rsidRPr="00A6118F">
              <w:rPr>
                <w:color w:val="000000"/>
                <w:sz w:val="20"/>
                <w:szCs w:val="20"/>
              </w:rPr>
              <w:t>2</w:t>
            </w:r>
          </w:p>
        </w:tc>
        <w:tc>
          <w:tcPr>
            <w:tcW w:w="0" w:type="auto"/>
            <w:tcBorders>
              <w:top w:val="nil"/>
              <w:left w:val="nil"/>
              <w:bottom w:val="single" w:sz="4" w:space="0" w:color="auto"/>
              <w:right w:val="single" w:sz="4" w:space="0" w:color="auto"/>
            </w:tcBorders>
            <w:shd w:val="clear" w:color="auto" w:fill="auto"/>
            <w:vAlign w:val="bottom"/>
            <w:hideMark/>
          </w:tcPr>
          <w:p w14:paraId="36E98482" w14:textId="77777777" w:rsidR="00A6118F" w:rsidRPr="00A6118F" w:rsidRDefault="00A6118F" w:rsidP="00AE79E2">
            <w:pPr>
              <w:rPr>
                <w:color w:val="000000"/>
                <w:sz w:val="20"/>
                <w:szCs w:val="20"/>
              </w:rPr>
            </w:pPr>
            <w:proofErr w:type="spellStart"/>
            <w:r w:rsidRPr="00A6118F">
              <w:rPr>
                <w:color w:val="000000"/>
                <w:sz w:val="20"/>
                <w:szCs w:val="20"/>
              </w:rPr>
              <w:t>Балманский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378D312A" w14:textId="77777777" w:rsidR="00A6118F" w:rsidRPr="00A6118F" w:rsidRDefault="00A6118F" w:rsidP="00AE79E2">
            <w:pPr>
              <w:jc w:val="right"/>
              <w:rPr>
                <w:color w:val="000000"/>
                <w:sz w:val="20"/>
                <w:szCs w:val="20"/>
              </w:rPr>
            </w:pPr>
            <w:r w:rsidRPr="00A6118F">
              <w:rPr>
                <w:color w:val="000000"/>
                <w:sz w:val="20"/>
                <w:szCs w:val="20"/>
              </w:rPr>
              <w:t>287 800,0</w:t>
            </w:r>
          </w:p>
        </w:tc>
        <w:tc>
          <w:tcPr>
            <w:tcW w:w="0" w:type="auto"/>
            <w:tcBorders>
              <w:top w:val="nil"/>
              <w:left w:val="nil"/>
              <w:bottom w:val="single" w:sz="4" w:space="0" w:color="auto"/>
              <w:right w:val="single" w:sz="4" w:space="0" w:color="auto"/>
            </w:tcBorders>
            <w:shd w:val="clear" w:color="auto" w:fill="auto"/>
            <w:noWrap/>
            <w:vAlign w:val="bottom"/>
            <w:hideMark/>
          </w:tcPr>
          <w:p w14:paraId="3EA3EC1A"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3B0AF055"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35F00040" w14:textId="77777777" w:rsidR="00A6118F" w:rsidRPr="00A6118F" w:rsidRDefault="00A6118F" w:rsidP="00AE79E2">
            <w:pPr>
              <w:jc w:val="right"/>
              <w:rPr>
                <w:color w:val="000000"/>
                <w:sz w:val="20"/>
                <w:szCs w:val="20"/>
              </w:rPr>
            </w:pPr>
            <w:r w:rsidRPr="00A6118F">
              <w:rPr>
                <w:color w:val="000000"/>
                <w:sz w:val="20"/>
                <w:szCs w:val="20"/>
              </w:rPr>
              <w:t>3</w:t>
            </w:r>
          </w:p>
        </w:tc>
        <w:tc>
          <w:tcPr>
            <w:tcW w:w="0" w:type="auto"/>
            <w:tcBorders>
              <w:top w:val="nil"/>
              <w:left w:val="nil"/>
              <w:bottom w:val="single" w:sz="4" w:space="0" w:color="auto"/>
              <w:right w:val="single" w:sz="4" w:space="0" w:color="auto"/>
            </w:tcBorders>
            <w:shd w:val="clear" w:color="auto" w:fill="auto"/>
            <w:vAlign w:val="bottom"/>
            <w:hideMark/>
          </w:tcPr>
          <w:p w14:paraId="53466DDE" w14:textId="77777777" w:rsidR="00A6118F" w:rsidRPr="00A6118F" w:rsidRDefault="00A6118F" w:rsidP="00AE79E2">
            <w:pPr>
              <w:rPr>
                <w:color w:val="000000"/>
                <w:sz w:val="20"/>
                <w:szCs w:val="20"/>
              </w:rPr>
            </w:pPr>
            <w:proofErr w:type="spellStart"/>
            <w:r w:rsidRPr="00A6118F">
              <w:rPr>
                <w:color w:val="000000"/>
                <w:sz w:val="20"/>
                <w:szCs w:val="20"/>
              </w:rPr>
              <w:t>Булатовский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4FF1B696" w14:textId="77777777" w:rsidR="00A6118F" w:rsidRPr="00A6118F" w:rsidRDefault="00A6118F" w:rsidP="00AE79E2">
            <w:pPr>
              <w:jc w:val="right"/>
              <w:rPr>
                <w:color w:val="000000"/>
                <w:sz w:val="20"/>
                <w:szCs w:val="20"/>
              </w:rPr>
            </w:pPr>
            <w:r w:rsidRPr="00A6118F">
              <w:rPr>
                <w:color w:val="000000"/>
                <w:sz w:val="20"/>
                <w:szCs w:val="20"/>
              </w:rPr>
              <w:t>557 000,0</w:t>
            </w:r>
          </w:p>
        </w:tc>
        <w:tc>
          <w:tcPr>
            <w:tcW w:w="0" w:type="auto"/>
            <w:tcBorders>
              <w:top w:val="nil"/>
              <w:left w:val="nil"/>
              <w:bottom w:val="single" w:sz="4" w:space="0" w:color="auto"/>
              <w:right w:val="single" w:sz="4" w:space="0" w:color="auto"/>
            </w:tcBorders>
            <w:shd w:val="clear" w:color="auto" w:fill="auto"/>
            <w:noWrap/>
            <w:vAlign w:val="bottom"/>
            <w:hideMark/>
          </w:tcPr>
          <w:p w14:paraId="06F689A3"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3F27B2A8"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2DB2B69C" w14:textId="77777777" w:rsidR="00A6118F" w:rsidRPr="00A6118F" w:rsidRDefault="00A6118F" w:rsidP="00AE79E2">
            <w:pPr>
              <w:jc w:val="right"/>
              <w:rPr>
                <w:color w:val="000000"/>
                <w:sz w:val="20"/>
                <w:szCs w:val="20"/>
              </w:rPr>
            </w:pPr>
            <w:r w:rsidRPr="00A6118F">
              <w:rPr>
                <w:color w:val="000000"/>
                <w:sz w:val="20"/>
                <w:szCs w:val="20"/>
              </w:rPr>
              <w:t>4</w:t>
            </w:r>
          </w:p>
        </w:tc>
        <w:tc>
          <w:tcPr>
            <w:tcW w:w="0" w:type="auto"/>
            <w:tcBorders>
              <w:top w:val="nil"/>
              <w:left w:val="nil"/>
              <w:bottom w:val="single" w:sz="4" w:space="0" w:color="auto"/>
              <w:right w:val="single" w:sz="4" w:space="0" w:color="auto"/>
            </w:tcBorders>
            <w:shd w:val="clear" w:color="auto" w:fill="auto"/>
            <w:vAlign w:val="bottom"/>
            <w:hideMark/>
          </w:tcPr>
          <w:p w14:paraId="3C144E52" w14:textId="77777777" w:rsidR="00A6118F" w:rsidRPr="00A6118F" w:rsidRDefault="00A6118F" w:rsidP="00AE79E2">
            <w:pPr>
              <w:rPr>
                <w:color w:val="000000"/>
                <w:sz w:val="20"/>
                <w:szCs w:val="20"/>
              </w:rPr>
            </w:pPr>
            <w:r w:rsidRPr="00A6118F">
              <w:rPr>
                <w:color w:val="000000"/>
                <w:sz w:val="20"/>
                <w:szCs w:val="20"/>
              </w:rPr>
              <w:t>Верх-</w:t>
            </w:r>
            <w:proofErr w:type="spellStart"/>
            <w:r w:rsidRPr="00A6118F">
              <w:rPr>
                <w:color w:val="000000"/>
                <w:sz w:val="20"/>
                <w:szCs w:val="20"/>
              </w:rPr>
              <w:t>ичинский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720D7CD9" w14:textId="77777777" w:rsidR="00A6118F" w:rsidRPr="00A6118F" w:rsidRDefault="00A6118F" w:rsidP="00AE79E2">
            <w:pPr>
              <w:jc w:val="right"/>
              <w:rPr>
                <w:color w:val="000000"/>
                <w:sz w:val="20"/>
                <w:szCs w:val="20"/>
              </w:rPr>
            </w:pPr>
            <w:r w:rsidRPr="00A6118F">
              <w:rPr>
                <w:color w:val="000000"/>
                <w:sz w:val="20"/>
                <w:szCs w:val="20"/>
              </w:rPr>
              <w:t>48 300,0</w:t>
            </w:r>
          </w:p>
        </w:tc>
        <w:tc>
          <w:tcPr>
            <w:tcW w:w="0" w:type="auto"/>
            <w:tcBorders>
              <w:top w:val="nil"/>
              <w:left w:val="nil"/>
              <w:bottom w:val="single" w:sz="4" w:space="0" w:color="auto"/>
              <w:right w:val="single" w:sz="4" w:space="0" w:color="auto"/>
            </w:tcBorders>
            <w:shd w:val="clear" w:color="auto" w:fill="auto"/>
            <w:noWrap/>
            <w:vAlign w:val="bottom"/>
            <w:hideMark/>
          </w:tcPr>
          <w:p w14:paraId="0A7B819A"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49628F1A"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70FDBC55" w14:textId="77777777" w:rsidR="00A6118F" w:rsidRPr="00A6118F" w:rsidRDefault="00A6118F" w:rsidP="00AE79E2">
            <w:pPr>
              <w:jc w:val="right"/>
              <w:rPr>
                <w:color w:val="000000"/>
                <w:sz w:val="20"/>
                <w:szCs w:val="20"/>
              </w:rPr>
            </w:pPr>
            <w:r w:rsidRPr="00A6118F">
              <w:rPr>
                <w:color w:val="000000"/>
                <w:sz w:val="20"/>
                <w:szCs w:val="20"/>
              </w:rPr>
              <w:t>5</w:t>
            </w:r>
          </w:p>
        </w:tc>
        <w:tc>
          <w:tcPr>
            <w:tcW w:w="0" w:type="auto"/>
            <w:tcBorders>
              <w:top w:val="nil"/>
              <w:left w:val="nil"/>
              <w:bottom w:val="single" w:sz="4" w:space="0" w:color="auto"/>
              <w:right w:val="single" w:sz="4" w:space="0" w:color="auto"/>
            </w:tcBorders>
            <w:shd w:val="clear" w:color="auto" w:fill="auto"/>
            <w:vAlign w:val="bottom"/>
            <w:hideMark/>
          </w:tcPr>
          <w:p w14:paraId="512EF8E5" w14:textId="77777777" w:rsidR="00A6118F" w:rsidRPr="00A6118F" w:rsidRDefault="00A6118F" w:rsidP="00AE79E2">
            <w:pPr>
              <w:rPr>
                <w:color w:val="000000"/>
                <w:sz w:val="20"/>
                <w:szCs w:val="20"/>
              </w:rPr>
            </w:pPr>
            <w:proofErr w:type="spellStart"/>
            <w:r w:rsidRPr="00A6118F">
              <w:rPr>
                <w:color w:val="000000"/>
                <w:sz w:val="20"/>
                <w:szCs w:val="20"/>
              </w:rPr>
              <w:t>Веснянский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120F5850" w14:textId="77777777" w:rsidR="00A6118F" w:rsidRPr="00A6118F" w:rsidRDefault="00A6118F" w:rsidP="00AE79E2">
            <w:pPr>
              <w:rPr>
                <w:color w:val="000000"/>
                <w:sz w:val="20"/>
                <w:szCs w:val="20"/>
              </w:rPr>
            </w:pPr>
            <w:r w:rsidRPr="00A6118F">
              <w:rPr>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71BBB6D9"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22E4E999"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6518C46A" w14:textId="77777777" w:rsidR="00A6118F" w:rsidRPr="00A6118F" w:rsidRDefault="00A6118F" w:rsidP="00AE79E2">
            <w:pPr>
              <w:jc w:val="right"/>
              <w:rPr>
                <w:color w:val="000000"/>
                <w:sz w:val="20"/>
                <w:szCs w:val="20"/>
              </w:rPr>
            </w:pPr>
            <w:r w:rsidRPr="00A6118F">
              <w:rPr>
                <w:color w:val="000000"/>
                <w:sz w:val="20"/>
                <w:szCs w:val="20"/>
              </w:rPr>
              <w:t>6</w:t>
            </w:r>
          </w:p>
        </w:tc>
        <w:tc>
          <w:tcPr>
            <w:tcW w:w="0" w:type="auto"/>
            <w:tcBorders>
              <w:top w:val="nil"/>
              <w:left w:val="nil"/>
              <w:bottom w:val="single" w:sz="4" w:space="0" w:color="auto"/>
              <w:right w:val="single" w:sz="4" w:space="0" w:color="auto"/>
            </w:tcBorders>
            <w:shd w:val="clear" w:color="auto" w:fill="auto"/>
            <w:vAlign w:val="bottom"/>
            <w:hideMark/>
          </w:tcPr>
          <w:p w14:paraId="02340CE6" w14:textId="77777777" w:rsidR="00A6118F" w:rsidRPr="00A6118F" w:rsidRDefault="00A6118F" w:rsidP="00AE79E2">
            <w:pPr>
              <w:rPr>
                <w:color w:val="000000"/>
                <w:sz w:val="20"/>
                <w:szCs w:val="20"/>
              </w:rPr>
            </w:pPr>
            <w:proofErr w:type="spellStart"/>
            <w:r w:rsidRPr="00A6118F">
              <w:rPr>
                <w:color w:val="000000"/>
                <w:sz w:val="20"/>
                <w:szCs w:val="20"/>
              </w:rPr>
              <w:t>Гжатский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21DF86BC" w14:textId="77777777" w:rsidR="00A6118F" w:rsidRPr="00A6118F" w:rsidRDefault="00A6118F" w:rsidP="00AE79E2">
            <w:pPr>
              <w:jc w:val="right"/>
              <w:rPr>
                <w:color w:val="000000"/>
                <w:sz w:val="20"/>
                <w:szCs w:val="20"/>
              </w:rPr>
            </w:pPr>
            <w:r w:rsidRPr="00A6118F">
              <w:rPr>
                <w:color w:val="000000"/>
                <w:sz w:val="20"/>
                <w:szCs w:val="20"/>
              </w:rPr>
              <w:t>216 200,0</w:t>
            </w:r>
          </w:p>
        </w:tc>
        <w:tc>
          <w:tcPr>
            <w:tcW w:w="0" w:type="auto"/>
            <w:tcBorders>
              <w:top w:val="nil"/>
              <w:left w:val="nil"/>
              <w:bottom w:val="single" w:sz="4" w:space="0" w:color="auto"/>
              <w:right w:val="single" w:sz="4" w:space="0" w:color="auto"/>
            </w:tcBorders>
            <w:shd w:val="clear" w:color="auto" w:fill="auto"/>
            <w:noWrap/>
            <w:vAlign w:val="bottom"/>
            <w:hideMark/>
          </w:tcPr>
          <w:p w14:paraId="1740901A"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0E554F4E"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42E2563E" w14:textId="77777777" w:rsidR="00A6118F" w:rsidRPr="00A6118F" w:rsidRDefault="00A6118F" w:rsidP="00AE79E2">
            <w:pPr>
              <w:jc w:val="right"/>
              <w:rPr>
                <w:color w:val="000000"/>
                <w:sz w:val="20"/>
                <w:szCs w:val="20"/>
              </w:rPr>
            </w:pPr>
            <w:r w:rsidRPr="00A6118F">
              <w:rPr>
                <w:color w:val="000000"/>
                <w:sz w:val="20"/>
                <w:szCs w:val="20"/>
              </w:rPr>
              <w:t>7</w:t>
            </w:r>
          </w:p>
        </w:tc>
        <w:tc>
          <w:tcPr>
            <w:tcW w:w="0" w:type="auto"/>
            <w:tcBorders>
              <w:top w:val="nil"/>
              <w:left w:val="nil"/>
              <w:bottom w:val="single" w:sz="4" w:space="0" w:color="auto"/>
              <w:right w:val="single" w:sz="4" w:space="0" w:color="auto"/>
            </w:tcBorders>
            <w:shd w:val="clear" w:color="auto" w:fill="auto"/>
            <w:vAlign w:val="bottom"/>
            <w:hideMark/>
          </w:tcPr>
          <w:p w14:paraId="00136331" w14:textId="77777777" w:rsidR="00A6118F" w:rsidRPr="00A6118F" w:rsidRDefault="00A6118F" w:rsidP="00AE79E2">
            <w:pPr>
              <w:rPr>
                <w:color w:val="000000"/>
                <w:sz w:val="20"/>
                <w:szCs w:val="20"/>
              </w:rPr>
            </w:pPr>
            <w:proofErr w:type="spellStart"/>
            <w:r w:rsidRPr="00A6118F">
              <w:rPr>
                <w:color w:val="000000"/>
                <w:sz w:val="20"/>
                <w:szCs w:val="20"/>
              </w:rPr>
              <w:t>Горбуновский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02D0FA0A" w14:textId="77777777" w:rsidR="00A6118F" w:rsidRPr="00A6118F" w:rsidRDefault="00A6118F" w:rsidP="00AE79E2">
            <w:pPr>
              <w:jc w:val="right"/>
              <w:rPr>
                <w:color w:val="000000"/>
                <w:sz w:val="20"/>
                <w:szCs w:val="20"/>
              </w:rPr>
            </w:pPr>
            <w:r w:rsidRPr="00A6118F">
              <w:rPr>
                <w:color w:val="000000"/>
                <w:sz w:val="20"/>
                <w:szCs w:val="20"/>
              </w:rPr>
              <w:t>1 698 800,0</w:t>
            </w:r>
          </w:p>
        </w:tc>
        <w:tc>
          <w:tcPr>
            <w:tcW w:w="0" w:type="auto"/>
            <w:tcBorders>
              <w:top w:val="nil"/>
              <w:left w:val="nil"/>
              <w:bottom w:val="single" w:sz="4" w:space="0" w:color="auto"/>
              <w:right w:val="single" w:sz="4" w:space="0" w:color="auto"/>
            </w:tcBorders>
            <w:shd w:val="clear" w:color="auto" w:fill="auto"/>
            <w:noWrap/>
            <w:vAlign w:val="bottom"/>
            <w:hideMark/>
          </w:tcPr>
          <w:p w14:paraId="2614FDB2"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3C3EB854"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79D02917" w14:textId="77777777" w:rsidR="00A6118F" w:rsidRPr="00A6118F" w:rsidRDefault="00A6118F" w:rsidP="00AE79E2">
            <w:pPr>
              <w:jc w:val="right"/>
              <w:rPr>
                <w:color w:val="000000"/>
                <w:sz w:val="20"/>
                <w:szCs w:val="20"/>
              </w:rPr>
            </w:pPr>
            <w:r w:rsidRPr="00A6118F">
              <w:rPr>
                <w:color w:val="000000"/>
                <w:sz w:val="20"/>
                <w:szCs w:val="20"/>
              </w:rPr>
              <w:t>8</w:t>
            </w:r>
          </w:p>
        </w:tc>
        <w:tc>
          <w:tcPr>
            <w:tcW w:w="0" w:type="auto"/>
            <w:tcBorders>
              <w:top w:val="nil"/>
              <w:left w:val="nil"/>
              <w:bottom w:val="single" w:sz="4" w:space="0" w:color="auto"/>
              <w:right w:val="single" w:sz="4" w:space="0" w:color="auto"/>
            </w:tcBorders>
            <w:shd w:val="clear" w:color="auto" w:fill="auto"/>
            <w:vAlign w:val="bottom"/>
            <w:hideMark/>
          </w:tcPr>
          <w:p w14:paraId="41C55BAE" w14:textId="77777777" w:rsidR="00A6118F" w:rsidRPr="00A6118F" w:rsidRDefault="00A6118F" w:rsidP="00AE79E2">
            <w:pPr>
              <w:rPr>
                <w:color w:val="000000"/>
                <w:sz w:val="20"/>
                <w:szCs w:val="20"/>
              </w:rPr>
            </w:pPr>
            <w:proofErr w:type="spellStart"/>
            <w:r w:rsidRPr="00A6118F">
              <w:rPr>
                <w:color w:val="000000"/>
                <w:sz w:val="20"/>
                <w:szCs w:val="20"/>
              </w:rPr>
              <w:t>Зоновский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4B5AF3A8" w14:textId="77777777" w:rsidR="00A6118F" w:rsidRPr="00A6118F" w:rsidRDefault="00A6118F" w:rsidP="00AE79E2">
            <w:pPr>
              <w:jc w:val="right"/>
              <w:rPr>
                <w:color w:val="000000"/>
                <w:sz w:val="20"/>
                <w:szCs w:val="20"/>
              </w:rPr>
            </w:pPr>
            <w:r w:rsidRPr="00A6118F">
              <w:rPr>
                <w:color w:val="000000"/>
                <w:sz w:val="20"/>
                <w:szCs w:val="20"/>
              </w:rPr>
              <w:t>37 000,0</w:t>
            </w:r>
          </w:p>
        </w:tc>
        <w:tc>
          <w:tcPr>
            <w:tcW w:w="0" w:type="auto"/>
            <w:tcBorders>
              <w:top w:val="nil"/>
              <w:left w:val="nil"/>
              <w:bottom w:val="single" w:sz="4" w:space="0" w:color="auto"/>
              <w:right w:val="single" w:sz="4" w:space="0" w:color="auto"/>
            </w:tcBorders>
            <w:shd w:val="clear" w:color="auto" w:fill="auto"/>
            <w:noWrap/>
            <w:vAlign w:val="bottom"/>
            <w:hideMark/>
          </w:tcPr>
          <w:p w14:paraId="7B425EE0"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67740D74"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4D323938" w14:textId="77777777" w:rsidR="00A6118F" w:rsidRPr="00A6118F" w:rsidRDefault="00A6118F" w:rsidP="00AE79E2">
            <w:pPr>
              <w:jc w:val="right"/>
              <w:rPr>
                <w:color w:val="000000"/>
                <w:sz w:val="20"/>
                <w:szCs w:val="20"/>
              </w:rPr>
            </w:pPr>
            <w:r w:rsidRPr="00A6118F">
              <w:rPr>
                <w:color w:val="000000"/>
                <w:sz w:val="20"/>
                <w:szCs w:val="20"/>
              </w:rPr>
              <w:t>9</w:t>
            </w:r>
          </w:p>
        </w:tc>
        <w:tc>
          <w:tcPr>
            <w:tcW w:w="0" w:type="auto"/>
            <w:tcBorders>
              <w:top w:val="nil"/>
              <w:left w:val="nil"/>
              <w:bottom w:val="single" w:sz="4" w:space="0" w:color="auto"/>
              <w:right w:val="single" w:sz="4" w:space="0" w:color="auto"/>
            </w:tcBorders>
            <w:shd w:val="clear" w:color="auto" w:fill="auto"/>
            <w:vAlign w:val="bottom"/>
            <w:hideMark/>
          </w:tcPr>
          <w:p w14:paraId="1AC9F6DB" w14:textId="77777777" w:rsidR="00A6118F" w:rsidRPr="00A6118F" w:rsidRDefault="00A6118F" w:rsidP="00AE79E2">
            <w:pPr>
              <w:rPr>
                <w:color w:val="000000"/>
                <w:sz w:val="20"/>
                <w:szCs w:val="20"/>
              </w:rPr>
            </w:pPr>
            <w:r w:rsidRPr="00A6118F">
              <w:rPr>
                <w:color w:val="000000"/>
                <w:sz w:val="20"/>
                <w:szCs w:val="20"/>
              </w:rPr>
              <w:t>Камский</w:t>
            </w:r>
          </w:p>
        </w:tc>
        <w:tc>
          <w:tcPr>
            <w:tcW w:w="0" w:type="auto"/>
            <w:tcBorders>
              <w:top w:val="nil"/>
              <w:left w:val="nil"/>
              <w:bottom w:val="single" w:sz="4" w:space="0" w:color="auto"/>
              <w:right w:val="single" w:sz="4" w:space="0" w:color="auto"/>
            </w:tcBorders>
            <w:shd w:val="clear" w:color="auto" w:fill="auto"/>
            <w:noWrap/>
            <w:vAlign w:val="bottom"/>
            <w:hideMark/>
          </w:tcPr>
          <w:p w14:paraId="510FFD69" w14:textId="77777777" w:rsidR="00A6118F" w:rsidRPr="00A6118F" w:rsidRDefault="00A6118F" w:rsidP="00AE79E2">
            <w:pPr>
              <w:jc w:val="right"/>
              <w:rPr>
                <w:color w:val="000000"/>
                <w:sz w:val="20"/>
                <w:szCs w:val="20"/>
              </w:rPr>
            </w:pPr>
            <w:r w:rsidRPr="00A6118F">
              <w:rPr>
                <w:color w:val="000000"/>
                <w:sz w:val="20"/>
                <w:szCs w:val="20"/>
              </w:rPr>
              <w:t>793 900,0</w:t>
            </w:r>
          </w:p>
        </w:tc>
        <w:tc>
          <w:tcPr>
            <w:tcW w:w="0" w:type="auto"/>
            <w:tcBorders>
              <w:top w:val="nil"/>
              <w:left w:val="nil"/>
              <w:bottom w:val="single" w:sz="4" w:space="0" w:color="auto"/>
              <w:right w:val="single" w:sz="4" w:space="0" w:color="auto"/>
            </w:tcBorders>
            <w:shd w:val="clear" w:color="auto" w:fill="auto"/>
            <w:noWrap/>
            <w:vAlign w:val="bottom"/>
            <w:hideMark/>
          </w:tcPr>
          <w:p w14:paraId="6D79746B"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18FC3073"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6A34FA39" w14:textId="77777777" w:rsidR="00A6118F" w:rsidRPr="00A6118F" w:rsidRDefault="00A6118F" w:rsidP="00AE79E2">
            <w:pPr>
              <w:jc w:val="right"/>
              <w:rPr>
                <w:color w:val="000000"/>
                <w:sz w:val="20"/>
                <w:szCs w:val="20"/>
              </w:rPr>
            </w:pPr>
            <w:r w:rsidRPr="00A6118F">
              <w:rPr>
                <w:color w:val="000000"/>
                <w:sz w:val="20"/>
                <w:szCs w:val="20"/>
              </w:rPr>
              <w:t>10</w:t>
            </w:r>
          </w:p>
        </w:tc>
        <w:tc>
          <w:tcPr>
            <w:tcW w:w="0" w:type="auto"/>
            <w:tcBorders>
              <w:top w:val="nil"/>
              <w:left w:val="nil"/>
              <w:bottom w:val="single" w:sz="4" w:space="0" w:color="auto"/>
              <w:right w:val="single" w:sz="4" w:space="0" w:color="auto"/>
            </w:tcBorders>
            <w:shd w:val="clear" w:color="auto" w:fill="auto"/>
            <w:vAlign w:val="bottom"/>
            <w:hideMark/>
          </w:tcPr>
          <w:p w14:paraId="0D7049CE" w14:textId="77777777" w:rsidR="00A6118F" w:rsidRPr="00A6118F" w:rsidRDefault="00A6118F" w:rsidP="00AE79E2">
            <w:pPr>
              <w:rPr>
                <w:color w:val="000000"/>
                <w:sz w:val="20"/>
                <w:szCs w:val="20"/>
              </w:rPr>
            </w:pPr>
            <w:r w:rsidRPr="00A6118F">
              <w:rPr>
                <w:color w:val="000000"/>
                <w:sz w:val="20"/>
                <w:szCs w:val="20"/>
              </w:rPr>
              <w:t>Куйбышевский</w:t>
            </w:r>
          </w:p>
        </w:tc>
        <w:tc>
          <w:tcPr>
            <w:tcW w:w="0" w:type="auto"/>
            <w:tcBorders>
              <w:top w:val="nil"/>
              <w:left w:val="nil"/>
              <w:bottom w:val="single" w:sz="4" w:space="0" w:color="auto"/>
              <w:right w:val="single" w:sz="4" w:space="0" w:color="auto"/>
            </w:tcBorders>
            <w:shd w:val="clear" w:color="auto" w:fill="auto"/>
            <w:noWrap/>
            <w:vAlign w:val="bottom"/>
            <w:hideMark/>
          </w:tcPr>
          <w:p w14:paraId="27CC294C" w14:textId="77777777" w:rsidR="00A6118F" w:rsidRPr="00A6118F" w:rsidRDefault="00A6118F" w:rsidP="00AE79E2">
            <w:pPr>
              <w:jc w:val="right"/>
              <w:rPr>
                <w:color w:val="000000"/>
                <w:sz w:val="20"/>
                <w:szCs w:val="20"/>
              </w:rPr>
            </w:pPr>
            <w:r w:rsidRPr="00A6118F">
              <w:rPr>
                <w:color w:val="000000"/>
                <w:sz w:val="20"/>
                <w:szCs w:val="20"/>
              </w:rPr>
              <w:t>896 900,0</w:t>
            </w:r>
          </w:p>
        </w:tc>
        <w:tc>
          <w:tcPr>
            <w:tcW w:w="0" w:type="auto"/>
            <w:tcBorders>
              <w:top w:val="nil"/>
              <w:left w:val="nil"/>
              <w:bottom w:val="single" w:sz="4" w:space="0" w:color="auto"/>
              <w:right w:val="single" w:sz="4" w:space="0" w:color="auto"/>
            </w:tcBorders>
            <w:shd w:val="clear" w:color="auto" w:fill="auto"/>
            <w:noWrap/>
            <w:vAlign w:val="bottom"/>
            <w:hideMark/>
          </w:tcPr>
          <w:p w14:paraId="5E590AB2"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6F91E483"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1DDB60D4" w14:textId="77777777" w:rsidR="00A6118F" w:rsidRPr="00A6118F" w:rsidRDefault="00A6118F" w:rsidP="00AE79E2">
            <w:pPr>
              <w:jc w:val="right"/>
              <w:rPr>
                <w:color w:val="000000"/>
                <w:sz w:val="20"/>
                <w:szCs w:val="20"/>
              </w:rPr>
            </w:pPr>
            <w:r w:rsidRPr="00A6118F">
              <w:rPr>
                <w:color w:val="000000"/>
                <w:sz w:val="20"/>
                <w:szCs w:val="20"/>
              </w:rPr>
              <w:t>11</w:t>
            </w:r>
          </w:p>
        </w:tc>
        <w:tc>
          <w:tcPr>
            <w:tcW w:w="0" w:type="auto"/>
            <w:tcBorders>
              <w:top w:val="nil"/>
              <w:left w:val="nil"/>
              <w:bottom w:val="single" w:sz="4" w:space="0" w:color="auto"/>
              <w:right w:val="single" w:sz="4" w:space="0" w:color="auto"/>
            </w:tcBorders>
            <w:shd w:val="clear" w:color="auto" w:fill="auto"/>
            <w:vAlign w:val="bottom"/>
            <w:hideMark/>
          </w:tcPr>
          <w:p w14:paraId="041E6F93" w14:textId="77777777" w:rsidR="00A6118F" w:rsidRPr="00A6118F" w:rsidRDefault="00A6118F" w:rsidP="00AE79E2">
            <w:pPr>
              <w:rPr>
                <w:color w:val="000000"/>
                <w:sz w:val="20"/>
                <w:szCs w:val="20"/>
              </w:rPr>
            </w:pPr>
            <w:r w:rsidRPr="00A6118F">
              <w:rPr>
                <w:color w:val="000000"/>
                <w:sz w:val="20"/>
                <w:szCs w:val="20"/>
              </w:rPr>
              <w:t>Михайловский</w:t>
            </w:r>
          </w:p>
        </w:tc>
        <w:tc>
          <w:tcPr>
            <w:tcW w:w="0" w:type="auto"/>
            <w:tcBorders>
              <w:top w:val="nil"/>
              <w:left w:val="nil"/>
              <w:bottom w:val="single" w:sz="4" w:space="0" w:color="auto"/>
              <w:right w:val="single" w:sz="4" w:space="0" w:color="auto"/>
            </w:tcBorders>
            <w:shd w:val="clear" w:color="auto" w:fill="auto"/>
            <w:noWrap/>
            <w:vAlign w:val="bottom"/>
            <w:hideMark/>
          </w:tcPr>
          <w:p w14:paraId="1EAB039E" w14:textId="77777777" w:rsidR="00A6118F" w:rsidRPr="00A6118F" w:rsidRDefault="00A6118F" w:rsidP="00AE79E2">
            <w:pPr>
              <w:jc w:val="right"/>
              <w:rPr>
                <w:color w:val="000000"/>
                <w:sz w:val="20"/>
                <w:szCs w:val="20"/>
              </w:rPr>
            </w:pPr>
            <w:r w:rsidRPr="00A6118F">
              <w:rPr>
                <w:color w:val="000000"/>
                <w:sz w:val="20"/>
                <w:szCs w:val="20"/>
              </w:rPr>
              <w:t>16 830,0</w:t>
            </w:r>
          </w:p>
        </w:tc>
        <w:tc>
          <w:tcPr>
            <w:tcW w:w="0" w:type="auto"/>
            <w:tcBorders>
              <w:top w:val="nil"/>
              <w:left w:val="nil"/>
              <w:bottom w:val="single" w:sz="4" w:space="0" w:color="auto"/>
              <w:right w:val="single" w:sz="4" w:space="0" w:color="auto"/>
            </w:tcBorders>
            <w:shd w:val="clear" w:color="auto" w:fill="auto"/>
            <w:noWrap/>
            <w:vAlign w:val="bottom"/>
            <w:hideMark/>
          </w:tcPr>
          <w:p w14:paraId="21B67421"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78A98599"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4AF85D37" w14:textId="77777777" w:rsidR="00A6118F" w:rsidRPr="00A6118F" w:rsidRDefault="00A6118F" w:rsidP="00AE79E2">
            <w:pPr>
              <w:jc w:val="right"/>
              <w:rPr>
                <w:color w:val="000000"/>
                <w:sz w:val="20"/>
                <w:szCs w:val="20"/>
              </w:rPr>
            </w:pPr>
            <w:r w:rsidRPr="00A6118F">
              <w:rPr>
                <w:color w:val="000000"/>
                <w:sz w:val="20"/>
                <w:szCs w:val="20"/>
              </w:rPr>
              <w:t>12</w:t>
            </w:r>
          </w:p>
        </w:tc>
        <w:tc>
          <w:tcPr>
            <w:tcW w:w="0" w:type="auto"/>
            <w:tcBorders>
              <w:top w:val="nil"/>
              <w:left w:val="nil"/>
              <w:bottom w:val="single" w:sz="4" w:space="0" w:color="auto"/>
              <w:right w:val="single" w:sz="4" w:space="0" w:color="auto"/>
            </w:tcBorders>
            <w:shd w:val="clear" w:color="auto" w:fill="auto"/>
            <w:vAlign w:val="bottom"/>
            <w:hideMark/>
          </w:tcPr>
          <w:p w14:paraId="351CE8EA" w14:textId="77777777" w:rsidR="00A6118F" w:rsidRPr="00A6118F" w:rsidRDefault="00A6118F" w:rsidP="00AE79E2">
            <w:pPr>
              <w:rPr>
                <w:color w:val="000000"/>
                <w:sz w:val="20"/>
                <w:szCs w:val="20"/>
              </w:rPr>
            </w:pPr>
            <w:proofErr w:type="spellStart"/>
            <w:r w:rsidRPr="00A6118F">
              <w:rPr>
                <w:color w:val="000000"/>
                <w:sz w:val="20"/>
                <w:szCs w:val="20"/>
              </w:rPr>
              <w:t>Новоичинский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31201BFF" w14:textId="77777777" w:rsidR="00A6118F" w:rsidRPr="00A6118F" w:rsidRDefault="00A6118F" w:rsidP="00AE79E2">
            <w:pPr>
              <w:jc w:val="right"/>
              <w:rPr>
                <w:color w:val="000000"/>
                <w:sz w:val="20"/>
                <w:szCs w:val="20"/>
              </w:rPr>
            </w:pPr>
            <w:r w:rsidRPr="00A6118F">
              <w:rPr>
                <w:color w:val="000000"/>
                <w:sz w:val="20"/>
                <w:szCs w:val="20"/>
              </w:rPr>
              <w:t>33 700,0</w:t>
            </w:r>
          </w:p>
        </w:tc>
        <w:tc>
          <w:tcPr>
            <w:tcW w:w="0" w:type="auto"/>
            <w:tcBorders>
              <w:top w:val="nil"/>
              <w:left w:val="nil"/>
              <w:bottom w:val="single" w:sz="4" w:space="0" w:color="auto"/>
              <w:right w:val="single" w:sz="4" w:space="0" w:color="auto"/>
            </w:tcBorders>
            <w:shd w:val="clear" w:color="auto" w:fill="auto"/>
            <w:noWrap/>
            <w:vAlign w:val="bottom"/>
            <w:hideMark/>
          </w:tcPr>
          <w:p w14:paraId="37DEC7F3"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14649ADE"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1A7733FF" w14:textId="77777777" w:rsidR="00A6118F" w:rsidRPr="00A6118F" w:rsidRDefault="00A6118F" w:rsidP="00AE79E2">
            <w:pPr>
              <w:jc w:val="right"/>
              <w:rPr>
                <w:color w:val="000000"/>
                <w:sz w:val="20"/>
                <w:szCs w:val="20"/>
              </w:rPr>
            </w:pPr>
            <w:r w:rsidRPr="00A6118F">
              <w:rPr>
                <w:color w:val="000000"/>
                <w:sz w:val="20"/>
                <w:szCs w:val="20"/>
              </w:rPr>
              <w:t>13</w:t>
            </w:r>
          </w:p>
        </w:tc>
        <w:tc>
          <w:tcPr>
            <w:tcW w:w="0" w:type="auto"/>
            <w:tcBorders>
              <w:top w:val="nil"/>
              <w:left w:val="nil"/>
              <w:bottom w:val="single" w:sz="4" w:space="0" w:color="auto"/>
              <w:right w:val="single" w:sz="4" w:space="0" w:color="auto"/>
            </w:tcBorders>
            <w:shd w:val="clear" w:color="auto" w:fill="auto"/>
            <w:vAlign w:val="bottom"/>
            <w:hideMark/>
          </w:tcPr>
          <w:p w14:paraId="6A128963" w14:textId="77777777" w:rsidR="00A6118F" w:rsidRPr="00A6118F" w:rsidRDefault="00A6118F" w:rsidP="00AE79E2">
            <w:pPr>
              <w:rPr>
                <w:color w:val="000000"/>
                <w:sz w:val="20"/>
                <w:szCs w:val="20"/>
              </w:rPr>
            </w:pPr>
            <w:r w:rsidRPr="00A6118F">
              <w:rPr>
                <w:color w:val="000000"/>
                <w:sz w:val="20"/>
                <w:szCs w:val="20"/>
              </w:rPr>
              <w:t>Октябрьский</w:t>
            </w:r>
          </w:p>
        </w:tc>
        <w:tc>
          <w:tcPr>
            <w:tcW w:w="0" w:type="auto"/>
            <w:tcBorders>
              <w:top w:val="nil"/>
              <w:left w:val="nil"/>
              <w:bottom w:val="single" w:sz="4" w:space="0" w:color="auto"/>
              <w:right w:val="single" w:sz="4" w:space="0" w:color="auto"/>
            </w:tcBorders>
            <w:shd w:val="clear" w:color="auto" w:fill="auto"/>
            <w:noWrap/>
            <w:vAlign w:val="bottom"/>
            <w:hideMark/>
          </w:tcPr>
          <w:p w14:paraId="642D8D4E" w14:textId="77777777" w:rsidR="00A6118F" w:rsidRPr="00A6118F" w:rsidRDefault="00A6118F" w:rsidP="00AE79E2">
            <w:pPr>
              <w:jc w:val="right"/>
              <w:rPr>
                <w:color w:val="000000"/>
                <w:sz w:val="20"/>
                <w:szCs w:val="20"/>
              </w:rPr>
            </w:pPr>
            <w:r w:rsidRPr="00A6118F">
              <w:rPr>
                <w:color w:val="000000"/>
                <w:sz w:val="20"/>
                <w:szCs w:val="20"/>
              </w:rPr>
              <w:t>4 939 500,0</w:t>
            </w:r>
          </w:p>
        </w:tc>
        <w:tc>
          <w:tcPr>
            <w:tcW w:w="0" w:type="auto"/>
            <w:tcBorders>
              <w:top w:val="nil"/>
              <w:left w:val="nil"/>
              <w:bottom w:val="single" w:sz="4" w:space="0" w:color="auto"/>
              <w:right w:val="single" w:sz="4" w:space="0" w:color="auto"/>
            </w:tcBorders>
            <w:shd w:val="clear" w:color="auto" w:fill="auto"/>
            <w:noWrap/>
            <w:vAlign w:val="bottom"/>
            <w:hideMark/>
          </w:tcPr>
          <w:p w14:paraId="4292CA38"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3B4BE9D0"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7295E5ED" w14:textId="77777777" w:rsidR="00A6118F" w:rsidRPr="00A6118F" w:rsidRDefault="00A6118F" w:rsidP="00AE79E2">
            <w:pPr>
              <w:jc w:val="right"/>
              <w:rPr>
                <w:color w:val="000000"/>
                <w:sz w:val="20"/>
                <w:szCs w:val="20"/>
              </w:rPr>
            </w:pPr>
            <w:r w:rsidRPr="00A6118F">
              <w:rPr>
                <w:color w:val="000000"/>
                <w:sz w:val="20"/>
                <w:szCs w:val="20"/>
              </w:rPr>
              <w:t>14</w:t>
            </w:r>
          </w:p>
        </w:tc>
        <w:tc>
          <w:tcPr>
            <w:tcW w:w="0" w:type="auto"/>
            <w:tcBorders>
              <w:top w:val="nil"/>
              <w:left w:val="nil"/>
              <w:bottom w:val="single" w:sz="4" w:space="0" w:color="auto"/>
              <w:right w:val="single" w:sz="4" w:space="0" w:color="auto"/>
            </w:tcBorders>
            <w:shd w:val="clear" w:color="auto" w:fill="auto"/>
            <w:vAlign w:val="bottom"/>
            <w:hideMark/>
          </w:tcPr>
          <w:p w14:paraId="7BA2A689" w14:textId="77777777" w:rsidR="00A6118F" w:rsidRPr="00A6118F" w:rsidRDefault="00A6118F" w:rsidP="00AE79E2">
            <w:pPr>
              <w:rPr>
                <w:color w:val="000000"/>
                <w:sz w:val="20"/>
                <w:szCs w:val="20"/>
              </w:rPr>
            </w:pPr>
            <w:proofErr w:type="spellStart"/>
            <w:r w:rsidRPr="00A6118F">
              <w:rPr>
                <w:color w:val="000000"/>
                <w:sz w:val="20"/>
                <w:szCs w:val="20"/>
              </w:rPr>
              <w:t>Осиновский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29DBD646" w14:textId="77777777" w:rsidR="00A6118F" w:rsidRPr="00A6118F" w:rsidRDefault="00A6118F" w:rsidP="00AE79E2">
            <w:pPr>
              <w:jc w:val="right"/>
              <w:rPr>
                <w:color w:val="000000"/>
                <w:sz w:val="20"/>
                <w:szCs w:val="20"/>
              </w:rPr>
            </w:pPr>
            <w:r w:rsidRPr="00A6118F">
              <w:rPr>
                <w:color w:val="000000"/>
                <w:sz w:val="20"/>
                <w:szCs w:val="20"/>
              </w:rPr>
              <w:t>1 393 800,0</w:t>
            </w:r>
          </w:p>
        </w:tc>
        <w:tc>
          <w:tcPr>
            <w:tcW w:w="0" w:type="auto"/>
            <w:tcBorders>
              <w:top w:val="nil"/>
              <w:left w:val="nil"/>
              <w:bottom w:val="single" w:sz="4" w:space="0" w:color="auto"/>
              <w:right w:val="single" w:sz="4" w:space="0" w:color="auto"/>
            </w:tcBorders>
            <w:shd w:val="clear" w:color="auto" w:fill="auto"/>
            <w:noWrap/>
            <w:vAlign w:val="bottom"/>
            <w:hideMark/>
          </w:tcPr>
          <w:p w14:paraId="71B802AF"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3218944A"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6A559C50" w14:textId="77777777" w:rsidR="00A6118F" w:rsidRPr="00A6118F" w:rsidRDefault="00A6118F" w:rsidP="00AE79E2">
            <w:pPr>
              <w:jc w:val="right"/>
              <w:rPr>
                <w:color w:val="000000"/>
                <w:sz w:val="20"/>
                <w:szCs w:val="20"/>
              </w:rPr>
            </w:pPr>
            <w:r w:rsidRPr="00A6118F">
              <w:rPr>
                <w:color w:val="000000"/>
                <w:sz w:val="20"/>
                <w:szCs w:val="20"/>
              </w:rPr>
              <w:t>15</w:t>
            </w:r>
          </w:p>
        </w:tc>
        <w:tc>
          <w:tcPr>
            <w:tcW w:w="0" w:type="auto"/>
            <w:tcBorders>
              <w:top w:val="nil"/>
              <w:left w:val="nil"/>
              <w:bottom w:val="single" w:sz="4" w:space="0" w:color="auto"/>
              <w:right w:val="single" w:sz="4" w:space="0" w:color="auto"/>
            </w:tcBorders>
            <w:shd w:val="clear" w:color="auto" w:fill="auto"/>
            <w:vAlign w:val="bottom"/>
            <w:hideMark/>
          </w:tcPr>
          <w:p w14:paraId="715A9B66" w14:textId="77777777" w:rsidR="00A6118F" w:rsidRPr="00A6118F" w:rsidRDefault="00A6118F" w:rsidP="00AE79E2">
            <w:pPr>
              <w:rPr>
                <w:color w:val="000000"/>
                <w:sz w:val="20"/>
                <w:szCs w:val="20"/>
              </w:rPr>
            </w:pPr>
            <w:proofErr w:type="spellStart"/>
            <w:r w:rsidRPr="00A6118F">
              <w:rPr>
                <w:color w:val="000000"/>
                <w:sz w:val="20"/>
                <w:szCs w:val="20"/>
              </w:rPr>
              <w:t>Отрадненский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3C089F4D" w14:textId="77777777" w:rsidR="00A6118F" w:rsidRPr="00A6118F" w:rsidRDefault="00A6118F" w:rsidP="00AE79E2">
            <w:pPr>
              <w:jc w:val="right"/>
              <w:rPr>
                <w:color w:val="000000"/>
                <w:sz w:val="20"/>
                <w:szCs w:val="20"/>
              </w:rPr>
            </w:pPr>
            <w:r w:rsidRPr="00A6118F">
              <w:rPr>
                <w:color w:val="000000"/>
                <w:sz w:val="20"/>
                <w:szCs w:val="20"/>
              </w:rPr>
              <w:t>957 200,0</w:t>
            </w:r>
          </w:p>
        </w:tc>
        <w:tc>
          <w:tcPr>
            <w:tcW w:w="0" w:type="auto"/>
            <w:tcBorders>
              <w:top w:val="nil"/>
              <w:left w:val="nil"/>
              <w:bottom w:val="single" w:sz="4" w:space="0" w:color="auto"/>
              <w:right w:val="single" w:sz="4" w:space="0" w:color="auto"/>
            </w:tcBorders>
            <w:shd w:val="clear" w:color="auto" w:fill="auto"/>
            <w:noWrap/>
            <w:vAlign w:val="bottom"/>
            <w:hideMark/>
          </w:tcPr>
          <w:p w14:paraId="31D42191"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08041B88"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73FDA1D6" w14:textId="77777777" w:rsidR="00A6118F" w:rsidRPr="00A6118F" w:rsidRDefault="00A6118F" w:rsidP="00AE79E2">
            <w:pPr>
              <w:jc w:val="right"/>
              <w:rPr>
                <w:color w:val="000000"/>
                <w:sz w:val="20"/>
                <w:szCs w:val="20"/>
              </w:rPr>
            </w:pPr>
            <w:r w:rsidRPr="00A6118F">
              <w:rPr>
                <w:color w:val="000000"/>
                <w:sz w:val="20"/>
                <w:szCs w:val="20"/>
              </w:rPr>
              <w:t>16</w:t>
            </w:r>
          </w:p>
        </w:tc>
        <w:tc>
          <w:tcPr>
            <w:tcW w:w="0" w:type="auto"/>
            <w:tcBorders>
              <w:top w:val="nil"/>
              <w:left w:val="nil"/>
              <w:bottom w:val="single" w:sz="4" w:space="0" w:color="auto"/>
              <w:right w:val="single" w:sz="4" w:space="0" w:color="auto"/>
            </w:tcBorders>
            <w:shd w:val="clear" w:color="auto" w:fill="auto"/>
            <w:vAlign w:val="bottom"/>
            <w:hideMark/>
          </w:tcPr>
          <w:p w14:paraId="64368F78" w14:textId="77777777" w:rsidR="00A6118F" w:rsidRPr="00A6118F" w:rsidRDefault="00A6118F" w:rsidP="00AE79E2">
            <w:pPr>
              <w:rPr>
                <w:color w:val="000000"/>
                <w:sz w:val="20"/>
                <w:szCs w:val="20"/>
              </w:rPr>
            </w:pPr>
            <w:proofErr w:type="spellStart"/>
            <w:r w:rsidRPr="00A6118F">
              <w:rPr>
                <w:color w:val="000000"/>
                <w:sz w:val="20"/>
                <w:szCs w:val="20"/>
              </w:rPr>
              <w:t>Сергинский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1C2ACAD5" w14:textId="77777777" w:rsidR="00A6118F" w:rsidRPr="00A6118F" w:rsidRDefault="00A6118F" w:rsidP="00AE79E2">
            <w:pPr>
              <w:rPr>
                <w:color w:val="000000"/>
                <w:sz w:val="20"/>
                <w:szCs w:val="20"/>
              </w:rPr>
            </w:pPr>
            <w:r w:rsidRPr="00A6118F">
              <w:rPr>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14:paraId="30B417DC"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3DC27D0D"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20A0E442" w14:textId="77777777" w:rsidR="00A6118F" w:rsidRPr="00A6118F" w:rsidRDefault="00A6118F" w:rsidP="00AE79E2">
            <w:pPr>
              <w:jc w:val="right"/>
              <w:rPr>
                <w:color w:val="000000"/>
                <w:sz w:val="20"/>
                <w:szCs w:val="20"/>
              </w:rPr>
            </w:pPr>
            <w:r w:rsidRPr="00A6118F">
              <w:rPr>
                <w:color w:val="000000"/>
                <w:sz w:val="20"/>
                <w:szCs w:val="20"/>
              </w:rPr>
              <w:t>17</w:t>
            </w:r>
          </w:p>
        </w:tc>
        <w:tc>
          <w:tcPr>
            <w:tcW w:w="0" w:type="auto"/>
            <w:tcBorders>
              <w:top w:val="nil"/>
              <w:left w:val="nil"/>
              <w:bottom w:val="single" w:sz="4" w:space="0" w:color="auto"/>
              <w:right w:val="single" w:sz="4" w:space="0" w:color="auto"/>
            </w:tcBorders>
            <w:shd w:val="clear" w:color="auto" w:fill="auto"/>
            <w:vAlign w:val="bottom"/>
            <w:hideMark/>
          </w:tcPr>
          <w:p w14:paraId="57618620" w14:textId="77777777" w:rsidR="00A6118F" w:rsidRPr="00A6118F" w:rsidRDefault="00A6118F" w:rsidP="00AE79E2">
            <w:pPr>
              <w:rPr>
                <w:color w:val="000000"/>
                <w:sz w:val="20"/>
                <w:szCs w:val="20"/>
              </w:rPr>
            </w:pPr>
            <w:proofErr w:type="spellStart"/>
            <w:r w:rsidRPr="00A6118F">
              <w:rPr>
                <w:color w:val="000000"/>
                <w:sz w:val="20"/>
                <w:szCs w:val="20"/>
              </w:rPr>
              <w:t>Чумаковский</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536364C6" w14:textId="77777777" w:rsidR="00A6118F" w:rsidRPr="00A6118F" w:rsidRDefault="00A6118F" w:rsidP="00AE79E2">
            <w:pPr>
              <w:jc w:val="right"/>
              <w:rPr>
                <w:color w:val="000000"/>
                <w:sz w:val="20"/>
                <w:szCs w:val="20"/>
              </w:rPr>
            </w:pPr>
            <w:r w:rsidRPr="00A6118F">
              <w:rPr>
                <w:color w:val="000000"/>
                <w:sz w:val="20"/>
                <w:szCs w:val="20"/>
              </w:rPr>
              <w:t>1 308 100,0</w:t>
            </w:r>
          </w:p>
        </w:tc>
        <w:tc>
          <w:tcPr>
            <w:tcW w:w="0" w:type="auto"/>
            <w:tcBorders>
              <w:top w:val="nil"/>
              <w:left w:val="nil"/>
              <w:bottom w:val="single" w:sz="4" w:space="0" w:color="auto"/>
              <w:right w:val="single" w:sz="4" w:space="0" w:color="auto"/>
            </w:tcBorders>
            <w:shd w:val="clear" w:color="auto" w:fill="auto"/>
            <w:noWrap/>
            <w:vAlign w:val="bottom"/>
            <w:hideMark/>
          </w:tcPr>
          <w:p w14:paraId="271DD008" w14:textId="77777777" w:rsidR="00A6118F" w:rsidRPr="00A6118F" w:rsidRDefault="00A6118F" w:rsidP="00AE79E2">
            <w:pPr>
              <w:rPr>
                <w:color w:val="000000"/>
                <w:sz w:val="20"/>
                <w:szCs w:val="20"/>
              </w:rPr>
            </w:pPr>
            <w:r w:rsidRPr="00A6118F">
              <w:rPr>
                <w:color w:val="000000"/>
                <w:sz w:val="20"/>
                <w:szCs w:val="20"/>
              </w:rPr>
              <w:t> </w:t>
            </w:r>
          </w:p>
        </w:tc>
      </w:tr>
      <w:tr w:rsidR="00A6118F" w:rsidRPr="00A6118F" w14:paraId="5D7FA846"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694433C3" w14:textId="77777777" w:rsidR="00A6118F" w:rsidRPr="00A6118F" w:rsidRDefault="00A6118F" w:rsidP="00AE79E2">
            <w:pPr>
              <w:jc w:val="right"/>
              <w:rPr>
                <w:color w:val="000000"/>
                <w:sz w:val="20"/>
                <w:szCs w:val="20"/>
              </w:rPr>
            </w:pPr>
            <w:r w:rsidRPr="00A6118F">
              <w:rPr>
                <w:color w:val="000000"/>
                <w:sz w:val="20"/>
                <w:szCs w:val="20"/>
              </w:rPr>
              <w:t>18</w:t>
            </w:r>
          </w:p>
        </w:tc>
        <w:tc>
          <w:tcPr>
            <w:tcW w:w="0" w:type="auto"/>
            <w:tcBorders>
              <w:top w:val="nil"/>
              <w:left w:val="nil"/>
              <w:bottom w:val="single" w:sz="4" w:space="0" w:color="auto"/>
              <w:right w:val="single" w:sz="4" w:space="0" w:color="auto"/>
            </w:tcBorders>
            <w:shd w:val="clear" w:color="auto" w:fill="auto"/>
            <w:vAlign w:val="bottom"/>
            <w:hideMark/>
          </w:tcPr>
          <w:p w14:paraId="7882AA16" w14:textId="77777777" w:rsidR="00A6118F" w:rsidRPr="00A6118F" w:rsidRDefault="00A6118F" w:rsidP="00AE79E2">
            <w:pPr>
              <w:rPr>
                <w:color w:val="000000"/>
                <w:sz w:val="20"/>
                <w:szCs w:val="20"/>
              </w:rPr>
            </w:pPr>
            <w:proofErr w:type="spellStart"/>
            <w:r w:rsidRPr="00A6118F">
              <w:rPr>
                <w:color w:val="000000"/>
                <w:sz w:val="20"/>
                <w:szCs w:val="20"/>
              </w:rPr>
              <w:t>г.Куйбышев</w:t>
            </w:r>
            <w:proofErr w:type="spellEnd"/>
          </w:p>
        </w:tc>
        <w:tc>
          <w:tcPr>
            <w:tcW w:w="0" w:type="auto"/>
            <w:tcBorders>
              <w:top w:val="nil"/>
              <w:left w:val="nil"/>
              <w:bottom w:val="single" w:sz="4" w:space="0" w:color="auto"/>
              <w:right w:val="single" w:sz="4" w:space="0" w:color="auto"/>
            </w:tcBorders>
            <w:shd w:val="clear" w:color="auto" w:fill="auto"/>
            <w:noWrap/>
            <w:vAlign w:val="bottom"/>
            <w:hideMark/>
          </w:tcPr>
          <w:p w14:paraId="47C3FD8F" w14:textId="77777777" w:rsidR="00A6118F" w:rsidRPr="00A6118F" w:rsidRDefault="00A6118F" w:rsidP="00AE79E2">
            <w:pPr>
              <w:jc w:val="right"/>
              <w:rPr>
                <w:color w:val="000000"/>
                <w:sz w:val="20"/>
                <w:szCs w:val="20"/>
              </w:rPr>
            </w:pPr>
            <w:r w:rsidRPr="00A6118F">
              <w:rPr>
                <w:color w:val="000000"/>
                <w:sz w:val="20"/>
                <w:szCs w:val="20"/>
              </w:rPr>
              <w:t>34 352 057,8</w:t>
            </w:r>
          </w:p>
        </w:tc>
        <w:tc>
          <w:tcPr>
            <w:tcW w:w="0" w:type="auto"/>
            <w:tcBorders>
              <w:top w:val="nil"/>
              <w:left w:val="nil"/>
              <w:bottom w:val="single" w:sz="4" w:space="0" w:color="auto"/>
              <w:right w:val="single" w:sz="4" w:space="0" w:color="auto"/>
            </w:tcBorders>
            <w:shd w:val="clear" w:color="auto" w:fill="auto"/>
            <w:noWrap/>
            <w:vAlign w:val="bottom"/>
            <w:hideMark/>
          </w:tcPr>
          <w:p w14:paraId="44E3429F" w14:textId="77777777" w:rsidR="00A6118F" w:rsidRPr="00A6118F" w:rsidRDefault="00A6118F" w:rsidP="00AE79E2">
            <w:pPr>
              <w:jc w:val="right"/>
              <w:rPr>
                <w:color w:val="000000"/>
                <w:sz w:val="20"/>
                <w:szCs w:val="20"/>
              </w:rPr>
            </w:pPr>
            <w:r w:rsidRPr="00A6118F">
              <w:rPr>
                <w:color w:val="000000"/>
                <w:sz w:val="20"/>
                <w:szCs w:val="20"/>
              </w:rPr>
              <w:t>3 265 957,8</w:t>
            </w:r>
          </w:p>
        </w:tc>
      </w:tr>
      <w:tr w:rsidR="00A6118F" w:rsidRPr="00A6118F" w14:paraId="3BE6709B" w14:textId="77777777" w:rsidTr="00AE79E2">
        <w:tc>
          <w:tcPr>
            <w:tcW w:w="0" w:type="auto"/>
            <w:tcBorders>
              <w:top w:val="nil"/>
              <w:left w:val="single" w:sz="4" w:space="0" w:color="auto"/>
              <w:bottom w:val="single" w:sz="4" w:space="0" w:color="auto"/>
              <w:right w:val="single" w:sz="4" w:space="0" w:color="auto"/>
            </w:tcBorders>
            <w:shd w:val="clear" w:color="auto" w:fill="auto"/>
            <w:vAlign w:val="bottom"/>
            <w:hideMark/>
          </w:tcPr>
          <w:p w14:paraId="05676F75" w14:textId="77777777" w:rsidR="00A6118F" w:rsidRPr="00A6118F" w:rsidRDefault="00A6118F" w:rsidP="00AE79E2">
            <w:pPr>
              <w:rPr>
                <w:color w:val="000000"/>
                <w:sz w:val="20"/>
                <w:szCs w:val="20"/>
              </w:rPr>
            </w:pPr>
            <w:r w:rsidRPr="00A6118F">
              <w:rPr>
                <w:color w:val="000000"/>
                <w:sz w:val="20"/>
                <w:szCs w:val="20"/>
              </w:rPr>
              <w:t> </w:t>
            </w:r>
          </w:p>
        </w:tc>
        <w:tc>
          <w:tcPr>
            <w:tcW w:w="0" w:type="auto"/>
            <w:tcBorders>
              <w:top w:val="nil"/>
              <w:left w:val="nil"/>
              <w:bottom w:val="single" w:sz="4" w:space="0" w:color="auto"/>
              <w:right w:val="single" w:sz="4" w:space="0" w:color="auto"/>
            </w:tcBorders>
            <w:shd w:val="clear" w:color="auto" w:fill="auto"/>
            <w:vAlign w:val="bottom"/>
            <w:hideMark/>
          </w:tcPr>
          <w:p w14:paraId="6C2B8FCD" w14:textId="77777777" w:rsidR="00A6118F" w:rsidRPr="00A6118F" w:rsidRDefault="00A6118F" w:rsidP="00AE79E2">
            <w:pPr>
              <w:rPr>
                <w:color w:val="000000"/>
                <w:sz w:val="20"/>
                <w:szCs w:val="20"/>
              </w:rPr>
            </w:pPr>
            <w:r w:rsidRPr="00A6118F">
              <w:rPr>
                <w:color w:val="000000"/>
                <w:sz w:val="20"/>
                <w:szCs w:val="20"/>
              </w:rPr>
              <w:t>Итого</w:t>
            </w:r>
          </w:p>
        </w:tc>
        <w:tc>
          <w:tcPr>
            <w:tcW w:w="0" w:type="auto"/>
            <w:tcBorders>
              <w:top w:val="nil"/>
              <w:left w:val="nil"/>
              <w:bottom w:val="single" w:sz="4" w:space="0" w:color="auto"/>
              <w:right w:val="single" w:sz="4" w:space="0" w:color="auto"/>
            </w:tcBorders>
            <w:shd w:val="clear" w:color="auto" w:fill="auto"/>
            <w:vAlign w:val="bottom"/>
            <w:hideMark/>
          </w:tcPr>
          <w:p w14:paraId="5E38A36E" w14:textId="77777777" w:rsidR="00A6118F" w:rsidRPr="00A6118F" w:rsidRDefault="00A6118F" w:rsidP="00AE79E2">
            <w:pPr>
              <w:jc w:val="right"/>
              <w:rPr>
                <w:color w:val="000000"/>
                <w:sz w:val="20"/>
                <w:szCs w:val="20"/>
              </w:rPr>
            </w:pPr>
            <w:r w:rsidRPr="00A6118F">
              <w:rPr>
                <w:color w:val="000000"/>
                <w:sz w:val="20"/>
                <w:szCs w:val="20"/>
              </w:rPr>
              <w:t>49 009 587,8</w:t>
            </w:r>
          </w:p>
        </w:tc>
        <w:tc>
          <w:tcPr>
            <w:tcW w:w="0" w:type="auto"/>
            <w:tcBorders>
              <w:top w:val="nil"/>
              <w:left w:val="nil"/>
              <w:bottom w:val="single" w:sz="4" w:space="0" w:color="auto"/>
              <w:right w:val="single" w:sz="4" w:space="0" w:color="auto"/>
            </w:tcBorders>
            <w:shd w:val="clear" w:color="auto" w:fill="auto"/>
            <w:vAlign w:val="bottom"/>
            <w:hideMark/>
          </w:tcPr>
          <w:p w14:paraId="3DE2ABD2" w14:textId="77777777" w:rsidR="00A6118F" w:rsidRPr="00A6118F" w:rsidRDefault="00A6118F" w:rsidP="00AE79E2">
            <w:pPr>
              <w:jc w:val="right"/>
              <w:rPr>
                <w:color w:val="000000"/>
                <w:sz w:val="20"/>
                <w:szCs w:val="20"/>
              </w:rPr>
            </w:pPr>
            <w:r w:rsidRPr="00A6118F">
              <w:rPr>
                <w:color w:val="000000"/>
                <w:sz w:val="20"/>
                <w:szCs w:val="20"/>
              </w:rPr>
              <w:t>3 265 957,8</w:t>
            </w:r>
          </w:p>
        </w:tc>
      </w:tr>
    </w:tbl>
    <w:p w14:paraId="127AB192" w14:textId="77777777" w:rsidR="00A6118F" w:rsidRPr="00A6118F" w:rsidRDefault="00A6118F" w:rsidP="00A6118F">
      <w:pPr>
        <w:rPr>
          <w:sz w:val="28"/>
          <w:szCs w:val="28"/>
        </w:rPr>
      </w:pPr>
    </w:p>
    <w:p w14:paraId="07FAD78E" w14:textId="6A1C243E"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noProof/>
          <w:color w:val="000000"/>
          <w:sz w:val="20"/>
          <w:szCs w:val="20"/>
        </w:rPr>
        <w:lastRenderedPageBreak/>
        <w:drawing>
          <wp:inline distT="0" distB="0" distL="0" distR="0" wp14:anchorId="79486DCD" wp14:editId="70C90044">
            <wp:extent cx="524510" cy="628015"/>
            <wp:effectExtent l="0" t="0" r="0" b="0"/>
            <wp:docPr id="1" name="Рисунок 1" descr="Описание: Куйбышев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Куйбышевский р-н-герб"/>
                    <pic:cNvPicPr>
                      <a:picLocks noChangeAspect="1" noChangeArrowheads="1"/>
                    </pic:cNvPicPr>
                  </pic:nvPicPr>
                  <pic:blipFill>
                    <a:blip r:embed="rId8">
                      <a:lum bright="18000" contrast="60000"/>
                      <a:grayscl/>
                      <a:extLst>
                        <a:ext uri="{28A0092B-C50C-407E-A947-70E740481C1C}">
                          <a14:useLocalDpi xmlns:a14="http://schemas.microsoft.com/office/drawing/2010/main" val="0"/>
                        </a:ext>
                      </a:extLst>
                    </a:blip>
                    <a:srcRect/>
                    <a:stretch>
                      <a:fillRect/>
                    </a:stretch>
                  </pic:blipFill>
                  <pic:spPr bwMode="auto">
                    <a:xfrm>
                      <a:off x="0" y="0"/>
                      <a:ext cx="524510" cy="628015"/>
                    </a:xfrm>
                    <a:prstGeom prst="rect">
                      <a:avLst/>
                    </a:prstGeom>
                    <a:noFill/>
                    <a:ln>
                      <a:noFill/>
                    </a:ln>
                  </pic:spPr>
                </pic:pic>
              </a:graphicData>
            </a:graphic>
          </wp:inline>
        </w:drawing>
      </w:r>
    </w:p>
    <w:p w14:paraId="3D2C07D3"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СОВЕТ ДЕПУТАТОВ</w:t>
      </w:r>
    </w:p>
    <w:p w14:paraId="5D350E0E"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КУЙБЫШЕВСКОГО МУНИЦИПАЛЬНОГО РАЙОНА</w:t>
      </w:r>
    </w:p>
    <w:p w14:paraId="57691836"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 xml:space="preserve">НОВОСИБИРСКОЙ ОБЛАСТИ </w:t>
      </w:r>
    </w:p>
    <w:p w14:paraId="75D2A362"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ЧЕТВЕРТОГО СОЗЫВА</w:t>
      </w:r>
    </w:p>
    <w:p w14:paraId="2CD2E9A7" w14:textId="77777777" w:rsidR="00A6118F" w:rsidRPr="00A6118F" w:rsidRDefault="00A6118F" w:rsidP="00A6118F">
      <w:pPr>
        <w:pStyle w:val="ConsPlusTitle"/>
        <w:widowControl/>
        <w:jc w:val="center"/>
        <w:rPr>
          <w:rFonts w:ascii="Times New Roman" w:hAnsi="Times New Roman" w:cs="Times New Roman"/>
          <w:b w:val="0"/>
          <w:sz w:val="20"/>
          <w:szCs w:val="20"/>
        </w:rPr>
      </w:pPr>
    </w:p>
    <w:p w14:paraId="325A79AB"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РЕШЕНИЕ</w:t>
      </w:r>
    </w:p>
    <w:p w14:paraId="53FA7255"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(внеочередной)</w:t>
      </w:r>
    </w:p>
    <w:p w14:paraId="4A00FF38" w14:textId="77777777" w:rsidR="00A6118F" w:rsidRPr="00A6118F" w:rsidRDefault="00A6118F" w:rsidP="00A6118F">
      <w:pPr>
        <w:pStyle w:val="ConsPlusTitle"/>
        <w:widowControl/>
        <w:spacing w:line="480" w:lineRule="auto"/>
        <w:jc w:val="center"/>
        <w:rPr>
          <w:rFonts w:ascii="Times New Roman" w:hAnsi="Times New Roman" w:cs="Times New Roman"/>
          <w:b w:val="0"/>
          <w:sz w:val="20"/>
          <w:szCs w:val="20"/>
        </w:rPr>
      </w:pPr>
      <w:r w:rsidRPr="00A6118F">
        <w:rPr>
          <w:rFonts w:ascii="Times New Roman" w:hAnsi="Times New Roman" w:cs="Times New Roman"/>
          <w:b w:val="0"/>
          <w:sz w:val="20"/>
          <w:szCs w:val="20"/>
        </w:rPr>
        <w:t>седьмой сессии</w:t>
      </w:r>
    </w:p>
    <w:p w14:paraId="234BE71B" w14:textId="77777777" w:rsidR="00A6118F" w:rsidRPr="00A6118F" w:rsidRDefault="00A6118F" w:rsidP="00A6118F">
      <w:pPr>
        <w:pStyle w:val="ConsPlusTitle"/>
        <w:widowControl/>
        <w:jc w:val="center"/>
        <w:rPr>
          <w:rFonts w:ascii="Times New Roman" w:hAnsi="Times New Roman" w:cs="Times New Roman"/>
          <w:b w:val="0"/>
          <w:sz w:val="20"/>
          <w:szCs w:val="20"/>
        </w:rPr>
      </w:pPr>
    </w:p>
    <w:p w14:paraId="31EDAF88"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28.04.2021 г.  № 5</w:t>
      </w:r>
    </w:p>
    <w:p w14:paraId="0673BB24" w14:textId="77777777" w:rsidR="00A6118F" w:rsidRPr="00A6118F" w:rsidRDefault="00A6118F" w:rsidP="00A6118F">
      <w:pPr>
        <w:pStyle w:val="ConsPlusTitle"/>
        <w:widowControl/>
        <w:jc w:val="center"/>
        <w:rPr>
          <w:rFonts w:ascii="Times New Roman" w:hAnsi="Times New Roman" w:cs="Times New Roman"/>
          <w:b w:val="0"/>
          <w:sz w:val="20"/>
          <w:szCs w:val="20"/>
          <w:highlight w:val="yellow"/>
        </w:rPr>
      </w:pPr>
    </w:p>
    <w:p w14:paraId="20DF198A" w14:textId="77777777" w:rsidR="00A6118F" w:rsidRPr="00A6118F" w:rsidRDefault="00A6118F" w:rsidP="00A6118F">
      <w:pPr>
        <w:pStyle w:val="ConsPlusTitle"/>
        <w:widowControl/>
        <w:jc w:val="center"/>
        <w:rPr>
          <w:rFonts w:ascii="Times New Roman" w:hAnsi="Times New Roman" w:cs="Times New Roman"/>
          <w:b w:val="0"/>
          <w:sz w:val="20"/>
          <w:szCs w:val="20"/>
        </w:rPr>
      </w:pPr>
      <w:r w:rsidRPr="00A6118F">
        <w:rPr>
          <w:rFonts w:ascii="Times New Roman" w:hAnsi="Times New Roman" w:cs="Times New Roman"/>
          <w:b w:val="0"/>
          <w:sz w:val="20"/>
          <w:szCs w:val="20"/>
        </w:rPr>
        <w:t xml:space="preserve">О замене дотации на выравнивание бюджетной обеспеченности Куйбышевского муниципального района Новосибирской области на дополнительный норматив отчислений от налога на доходы физических лиц в 2022 году и плановом периоде 2023 и 2024 годах </w:t>
      </w:r>
    </w:p>
    <w:p w14:paraId="29E38539" w14:textId="77777777" w:rsidR="00A6118F" w:rsidRPr="00A6118F" w:rsidRDefault="00A6118F" w:rsidP="00A6118F">
      <w:pPr>
        <w:autoSpaceDE w:val="0"/>
        <w:autoSpaceDN w:val="0"/>
        <w:adjustRightInd w:val="0"/>
        <w:ind w:firstLine="540"/>
        <w:jc w:val="both"/>
        <w:rPr>
          <w:sz w:val="20"/>
          <w:szCs w:val="20"/>
        </w:rPr>
      </w:pPr>
    </w:p>
    <w:p w14:paraId="187A9721" w14:textId="77777777" w:rsidR="00A6118F" w:rsidRPr="00A6118F" w:rsidRDefault="00A6118F" w:rsidP="00A6118F">
      <w:pPr>
        <w:ind w:firstLine="540"/>
        <w:jc w:val="both"/>
        <w:rPr>
          <w:sz w:val="20"/>
          <w:szCs w:val="20"/>
        </w:rPr>
      </w:pPr>
      <w:r w:rsidRPr="00A6118F">
        <w:rPr>
          <w:sz w:val="20"/>
          <w:szCs w:val="20"/>
        </w:rPr>
        <w:t xml:space="preserve">В соответствии с пунктом 6 статьи 136 и пунктом 5 статьи 138 Бюджетного кодекса Российской Федерации, руководствуясь Уставом Куйбышевского муниципального района Новосибирской области, статьёй 5 Положения о бюджетном процессе в Куйбышевском районе, утвержденным решением 12 сессии Совета депутатов Куйбышевского района от 22.12.2011 г. №4, Совет депутатов Куйбышевского муниципального района Новосибирской области </w:t>
      </w:r>
    </w:p>
    <w:p w14:paraId="3204820A" w14:textId="77777777" w:rsidR="00A6118F" w:rsidRPr="00A6118F" w:rsidRDefault="00A6118F" w:rsidP="00A6118F">
      <w:pPr>
        <w:ind w:firstLine="540"/>
        <w:rPr>
          <w:sz w:val="20"/>
          <w:szCs w:val="20"/>
        </w:rPr>
      </w:pPr>
      <w:r w:rsidRPr="00A6118F">
        <w:rPr>
          <w:sz w:val="20"/>
          <w:szCs w:val="20"/>
        </w:rPr>
        <w:t>РЕШИЛ:</w:t>
      </w:r>
    </w:p>
    <w:p w14:paraId="71FD842F" w14:textId="77777777" w:rsidR="00A6118F" w:rsidRPr="00A6118F" w:rsidRDefault="00A6118F" w:rsidP="00A6118F">
      <w:pPr>
        <w:pStyle w:val="af7"/>
        <w:widowControl w:val="0"/>
        <w:autoSpaceDE w:val="0"/>
        <w:autoSpaceDN w:val="0"/>
        <w:adjustRightInd w:val="0"/>
        <w:spacing w:after="0" w:line="240" w:lineRule="auto"/>
        <w:ind w:left="0" w:firstLine="567"/>
        <w:jc w:val="both"/>
        <w:rPr>
          <w:rFonts w:ascii="Times New Roman" w:hAnsi="Times New Roman"/>
          <w:sz w:val="20"/>
          <w:szCs w:val="20"/>
        </w:rPr>
      </w:pPr>
      <w:r w:rsidRPr="00A6118F">
        <w:rPr>
          <w:rFonts w:ascii="Times New Roman" w:hAnsi="Times New Roman"/>
          <w:sz w:val="20"/>
          <w:szCs w:val="20"/>
        </w:rPr>
        <w:t>1.Заменить часть дотации на выравнивание бюджетной обеспеченности Куйбышевского муниципального района Новосибирской области дополнительным нормативом отчислений от налога на доходы физических лиц в бюджет Куйбышевского муниципального района Новосибирской области в 2022 году и плановом периоде 2023 и 2024 годах в объеме 70%.</w:t>
      </w:r>
    </w:p>
    <w:p w14:paraId="25C4F503" w14:textId="77777777" w:rsidR="00A6118F" w:rsidRPr="00A6118F" w:rsidRDefault="00A6118F" w:rsidP="00A6118F">
      <w:pPr>
        <w:pStyle w:val="af5"/>
        <w:widowControl w:val="0"/>
        <w:ind w:firstLine="567"/>
        <w:rPr>
          <w:b w:val="0"/>
          <w:sz w:val="20"/>
        </w:rPr>
      </w:pPr>
      <w:r w:rsidRPr="00A6118F">
        <w:rPr>
          <w:b w:val="0"/>
          <w:sz w:val="20"/>
        </w:rPr>
        <w:t>2.Решение вступает в силу со дня официального опубликования в периодическом печатном издание органов местного самоуправления Куйбышевского муниципального района Новосибирской области «Информационный вестник».</w:t>
      </w:r>
    </w:p>
    <w:p w14:paraId="0FF84A56" w14:textId="77777777" w:rsidR="00A6118F" w:rsidRPr="00A6118F" w:rsidRDefault="00A6118F" w:rsidP="00A6118F">
      <w:pPr>
        <w:jc w:val="both"/>
        <w:rPr>
          <w:sz w:val="20"/>
          <w:szCs w:val="20"/>
        </w:rPr>
      </w:pPr>
    </w:p>
    <w:p w14:paraId="43487B57" w14:textId="77777777" w:rsidR="00A6118F" w:rsidRPr="00A6118F" w:rsidRDefault="00A6118F" w:rsidP="00A6118F">
      <w:pPr>
        <w:jc w:val="both"/>
        <w:rPr>
          <w:sz w:val="20"/>
          <w:szCs w:val="20"/>
        </w:rPr>
      </w:pPr>
    </w:p>
    <w:p w14:paraId="4EB097FD" w14:textId="77777777" w:rsidR="00A6118F" w:rsidRPr="00A6118F" w:rsidRDefault="00A6118F" w:rsidP="00A6118F">
      <w:pPr>
        <w:rPr>
          <w:sz w:val="20"/>
          <w:szCs w:val="20"/>
        </w:rPr>
      </w:pPr>
      <w:r w:rsidRPr="00A6118F">
        <w:rPr>
          <w:sz w:val="20"/>
          <w:szCs w:val="20"/>
        </w:rPr>
        <w:t>Председатель Совета депутатов Куйбышевского</w:t>
      </w:r>
    </w:p>
    <w:p w14:paraId="67C3A784" w14:textId="3BF63DE0" w:rsidR="00A6118F" w:rsidRDefault="00A6118F" w:rsidP="00A6118F">
      <w:pPr>
        <w:rPr>
          <w:sz w:val="20"/>
          <w:szCs w:val="20"/>
        </w:rPr>
      </w:pPr>
      <w:r w:rsidRPr="00A6118F">
        <w:rPr>
          <w:sz w:val="20"/>
          <w:szCs w:val="20"/>
        </w:rPr>
        <w:t xml:space="preserve">муниципального района Новосибирской области                                          </w:t>
      </w:r>
      <w:r>
        <w:rPr>
          <w:sz w:val="20"/>
          <w:szCs w:val="20"/>
        </w:rPr>
        <w:t xml:space="preserve">                        </w:t>
      </w:r>
      <w:r w:rsidRPr="00A6118F">
        <w:rPr>
          <w:sz w:val="20"/>
          <w:szCs w:val="20"/>
        </w:rPr>
        <w:t xml:space="preserve">                    Р.В. </w:t>
      </w:r>
      <w:proofErr w:type="spellStart"/>
      <w:r w:rsidRPr="00A6118F">
        <w:rPr>
          <w:sz w:val="20"/>
          <w:szCs w:val="20"/>
        </w:rPr>
        <w:t>Булюктов</w:t>
      </w:r>
      <w:proofErr w:type="spellEnd"/>
      <w:r w:rsidRPr="00A6118F">
        <w:rPr>
          <w:sz w:val="20"/>
          <w:szCs w:val="20"/>
        </w:rPr>
        <w:t xml:space="preserve"> </w:t>
      </w:r>
    </w:p>
    <w:p w14:paraId="0C2DB8D3" w14:textId="77777777" w:rsidR="00AE79E2" w:rsidRPr="00A6118F" w:rsidRDefault="00AE79E2" w:rsidP="00A6118F">
      <w:pPr>
        <w:rPr>
          <w:sz w:val="20"/>
          <w:szCs w:val="20"/>
        </w:rPr>
      </w:pPr>
    </w:p>
    <w:p w14:paraId="07153D90" w14:textId="77777777" w:rsidR="00AE79E2" w:rsidRDefault="00A6118F" w:rsidP="00A6118F">
      <w:pPr>
        <w:rPr>
          <w:sz w:val="20"/>
          <w:szCs w:val="20"/>
        </w:rPr>
      </w:pPr>
      <w:r w:rsidRPr="00A6118F">
        <w:rPr>
          <w:sz w:val="20"/>
          <w:szCs w:val="20"/>
        </w:rPr>
        <w:t>Глав</w:t>
      </w:r>
      <w:r w:rsidR="00AE79E2">
        <w:rPr>
          <w:sz w:val="20"/>
          <w:szCs w:val="20"/>
        </w:rPr>
        <w:t xml:space="preserve">а Куйбышевского муниципального </w:t>
      </w:r>
    </w:p>
    <w:p w14:paraId="16A55A56" w14:textId="4DF00647" w:rsidR="001144B7" w:rsidRDefault="00A6118F" w:rsidP="00AE79E2">
      <w:pPr>
        <w:rPr>
          <w:sz w:val="20"/>
          <w:szCs w:val="20"/>
        </w:rPr>
      </w:pPr>
      <w:r w:rsidRPr="00A6118F">
        <w:rPr>
          <w:sz w:val="20"/>
          <w:szCs w:val="20"/>
        </w:rPr>
        <w:t xml:space="preserve">района Новосибирской области                                                                   </w:t>
      </w:r>
      <w:r>
        <w:rPr>
          <w:sz w:val="20"/>
          <w:szCs w:val="20"/>
        </w:rPr>
        <w:t xml:space="preserve">                              </w:t>
      </w:r>
      <w:r w:rsidRPr="00A6118F">
        <w:rPr>
          <w:sz w:val="20"/>
          <w:szCs w:val="20"/>
        </w:rPr>
        <w:t xml:space="preserve">                    О.В. Караваев</w:t>
      </w:r>
    </w:p>
    <w:p w14:paraId="14254974" w14:textId="77777777" w:rsidR="00AE79E2" w:rsidRDefault="00AE79E2" w:rsidP="00AE79E2">
      <w:pPr>
        <w:rPr>
          <w:sz w:val="20"/>
          <w:szCs w:val="20"/>
        </w:rPr>
      </w:pPr>
    </w:p>
    <w:p w14:paraId="757FACE5" w14:textId="3E18D184" w:rsidR="00AE79E2" w:rsidRDefault="00AE79E2">
      <w:pPr>
        <w:spacing w:after="200" w:line="276" w:lineRule="auto"/>
        <w:rPr>
          <w:sz w:val="20"/>
          <w:szCs w:val="20"/>
        </w:rPr>
      </w:pPr>
      <w:r>
        <w:rPr>
          <w:sz w:val="20"/>
          <w:szCs w:val="20"/>
        </w:rPr>
        <w:br w:type="page"/>
      </w:r>
    </w:p>
    <w:p w14:paraId="44B757EA" w14:textId="4DCA3615" w:rsidR="00AE79E2" w:rsidRDefault="00A477FD" w:rsidP="00AE79E2">
      <w:pPr>
        <w:jc w:val="center"/>
        <w:rPr>
          <w:sz w:val="20"/>
          <w:szCs w:val="20"/>
        </w:rPr>
      </w:pPr>
      <w:r>
        <w:rPr>
          <w:sz w:val="20"/>
          <w:szCs w:val="20"/>
        </w:rPr>
        <w:lastRenderedPageBreak/>
        <w:t>II. </w:t>
      </w:r>
      <w:r w:rsidRPr="00A477FD">
        <w:rPr>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48B48FBD" w14:textId="77777777" w:rsidR="00AE79E2" w:rsidRDefault="00AE79E2" w:rsidP="00AE79E2">
      <w:pPr>
        <w:jc w:val="center"/>
        <w:rPr>
          <w:sz w:val="20"/>
          <w:szCs w:val="20"/>
        </w:rPr>
      </w:pPr>
    </w:p>
    <w:p w14:paraId="51FB166F" w14:textId="77777777" w:rsidR="00AE79E2" w:rsidRDefault="00AE79E2" w:rsidP="00AE79E2">
      <w:pPr>
        <w:jc w:val="center"/>
        <w:rPr>
          <w:sz w:val="20"/>
          <w:szCs w:val="20"/>
        </w:rPr>
      </w:pPr>
    </w:p>
    <w:p w14:paraId="480E2B4C" w14:textId="547927A7" w:rsidR="00A477FD" w:rsidRDefault="00A477FD" w:rsidP="00A477FD">
      <w:pPr>
        <w:spacing w:line="360" w:lineRule="auto"/>
        <w:jc w:val="center"/>
      </w:pPr>
    </w:p>
    <w:p w14:paraId="629FCF69" w14:textId="77777777" w:rsidR="00A477FD" w:rsidRPr="00A477FD" w:rsidRDefault="00A477FD" w:rsidP="00A477FD">
      <w:pPr>
        <w:ind w:firstLine="540"/>
        <w:jc w:val="center"/>
        <w:rPr>
          <w:sz w:val="20"/>
          <w:szCs w:val="20"/>
        </w:rPr>
      </w:pPr>
    </w:p>
    <w:p w14:paraId="27E4CFF4" w14:textId="77777777" w:rsidR="00A477FD" w:rsidRPr="00A477FD" w:rsidRDefault="00A477FD" w:rsidP="00A477FD">
      <w:pPr>
        <w:ind w:firstLine="540"/>
        <w:jc w:val="center"/>
        <w:rPr>
          <w:sz w:val="20"/>
          <w:szCs w:val="20"/>
        </w:rPr>
      </w:pPr>
      <w:r w:rsidRPr="00A477FD">
        <w:rPr>
          <w:sz w:val="20"/>
          <w:szCs w:val="20"/>
        </w:rPr>
        <w:t xml:space="preserve">АДМИНИСТРАЦИЯ </w:t>
      </w:r>
    </w:p>
    <w:p w14:paraId="100A9132" w14:textId="77777777" w:rsidR="00A477FD" w:rsidRPr="00A477FD" w:rsidRDefault="00A477FD" w:rsidP="00A477FD">
      <w:pPr>
        <w:ind w:firstLine="540"/>
        <w:jc w:val="center"/>
        <w:rPr>
          <w:sz w:val="20"/>
          <w:szCs w:val="20"/>
        </w:rPr>
      </w:pPr>
      <w:r w:rsidRPr="00A477FD">
        <w:rPr>
          <w:sz w:val="20"/>
          <w:szCs w:val="20"/>
        </w:rPr>
        <w:t xml:space="preserve">КУЙБЫШЕВСКОГО МУНИЦИПАЛЬНОГО РАЙОНА </w:t>
      </w:r>
    </w:p>
    <w:p w14:paraId="0070DE92" w14:textId="77777777" w:rsidR="00A477FD" w:rsidRPr="00A477FD" w:rsidRDefault="00A477FD" w:rsidP="00A477FD">
      <w:pPr>
        <w:ind w:firstLine="540"/>
        <w:jc w:val="center"/>
        <w:rPr>
          <w:sz w:val="20"/>
          <w:szCs w:val="20"/>
        </w:rPr>
      </w:pPr>
      <w:r w:rsidRPr="00A477FD">
        <w:rPr>
          <w:sz w:val="20"/>
          <w:szCs w:val="20"/>
        </w:rPr>
        <w:t>НОВОСИБИРСКОЙ ОБЛАСТИ</w:t>
      </w:r>
    </w:p>
    <w:p w14:paraId="05172B62" w14:textId="77777777" w:rsidR="00A477FD" w:rsidRPr="00A477FD" w:rsidRDefault="00A477FD" w:rsidP="00A477FD">
      <w:pPr>
        <w:pStyle w:val="1a"/>
        <w:ind w:firstLine="540"/>
        <w:rPr>
          <w:b w:val="0"/>
          <w:sz w:val="20"/>
          <w:szCs w:val="20"/>
        </w:rPr>
      </w:pPr>
    </w:p>
    <w:p w14:paraId="64E805BF" w14:textId="77777777" w:rsidR="00A477FD" w:rsidRPr="00A477FD" w:rsidRDefault="00A477FD" w:rsidP="00A477FD">
      <w:pPr>
        <w:pStyle w:val="1a"/>
        <w:ind w:firstLine="540"/>
        <w:rPr>
          <w:b w:val="0"/>
          <w:sz w:val="20"/>
          <w:szCs w:val="20"/>
        </w:rPr>
      </w:pPr>
      <w:r w:rsidRPr="00A477FD">
        <w:rPr>
          <w:b w:val="0"/>
          <w:sz w:val="20"/>
          <w:szCs w:val="20"/>
        </w:rPr>
        <w:t>ПОСТАНОВЛЕНИЕ</w:t>
      </w:r>
    </w:p>
    <w:p w14:paraId="34317019" w14:textId="77777777" w:rsidR="00A477FD" w:rsidRPr="00A477FD" w:rsidRDefault="00A477FD" w:rsidP="00A477FD">
      <w:pPr>
        <w:ind w:firstLine="540"/>
        <w:jc w:val="center"/>
        <w:rPr>
          <w:sz w:val="20"/>
          <w:szCs w:val="20"/>
        </w:rPr>
      </w:pPr>
    </w:p>
    <w:p w14:paraId="67A64566" w14:textId="77777777" w:rsidR="00A477FD" w:rsidRPr="00A477FD" w:rsidRDefault="00A477FD" w:rsidP="00A477FD">
      <w:pPr>
        <w:ind w:firstLine="540"/>
        <w:jc w:val="center"/>
        <w:rPr>
          <w:sz w:val="20"/>
          <w:szCs w:val="20"/>
        </w:rPr>
      </w:pPr>
      <w:r w:rsidRPr="00A477FD">
        <w:rPr>
          <w:sz w:val="20"/>
          <w:szCs w:val="20"/>
        </w:rPr>
        <w:t>г. Куйбышев</w:t>
      </w:r>
    </w:p>
    <w:p w14:paraId="70C13D7B" w14:textId="77777777" w:rsidR="00A477FD" w:rsidRPr="00A477FD" w:rsidRDefault="00A477FD" w:rsidP="00A477FD">
      <w:pPr>
        <w:ind w:firstLine="540"/>
        <w:jc w:val="center"/>
        <w:rPr>
          <w:sz w:val="20"/>
          <w:szCs w:val="20"/>
        </w:rPr>
      </w:pPr>
      <w:r w:rsidRPr="00A477FD">
        <w:rPr>
          <w:sz w:val="20"/>
          <w:szCs w:val="20"/>
        </w:rPr>
        <w:t>Новосибирской области</w:t>
      </w:r>
    </w:p>
    <w:p w14:paraId="4060994F" w14:textId="77777777" w:rsidR="00A477FD" w:rsidRPr="00A477FD" w:rsidRDefault="00A477FD" w:rsidP="00A477FD">
      <w:pPr>
        <w:tabs>
          <w:tab w:val="center" w:pos="-1843"/>
          <w:tab w:val="left" w:pos="-1418"/>
          <w:tab w:val="right" w:pos="11907"/>
        </w:tabs>
        <w:autoSpaceDE w:val="0"/>
        <w:autoSpaceDN w:val="0"/>
        <w:ind w:right="-1" w:firstLine="540"/>
        <w:jc w:val="both"/>
        <w:rPr>
          <w:sz w:val="20"/>
          <w:szCs w:val="20"/>
        </w:rPr>
      </w:pPr>
    </w:p>
    <w:p w14:paraId="54E64ED4" w14:textId="77777777" w:rsidR="00A477FD" w:rsidRPr="00A477FD" w:rsidRDefault="00A477FD" w:rsidP="00A477FD">
      <w:pPr>
        <w:tabs>
          <w:tab w:val="center" w:pos="-1843"/>
          <w:tab w:val="left" w:pos="-1418"/>
          <w:tab w:val="right" w:pos="11907"/>
        </w:tabs>
        <w:autoSpaceDE w:val="0"/>
        <w:autoSpaceDN w:val="0"/>
        <w:ind w:right="-1"/>
        <w:jc w:val="center"/>
        <w:rPr>
          <w:sz w:val="20"/>
          <w:szCs w:val="20"/>
        </w:rPr>
      </w:pPr>
      <w:r w:rsidRPr="00A477FD">
        <w:rPr>
          <w:sz w:val="20"/>
          <w:szCs w:val="20"/>
        </w:rPr>
        <w:t>28.04.2021 № 362</w:t>
      </w:r>
    </w:p>
    <w:p w14:paraId="226B00C5" w14:textId="77777777" w:rsidR="00A477FD" w:rsidRPr="00A477FD" w:rsidRDefault="00A477FD" w:rsidP="00A477FD">
      <w:pPr>
        <w:tabs>
          <w:tab w:val="center" w:pos="-1843"/>
          <w:tab w:val="left" w:pos="-1418"/>
          <w:tab w:val="right" w:pos="11907"/>
        </w:tabs>
        <w:autoSpaceDE w:val="0"/>
        <w:autoSpaceDN w:val="0"/>
        <w:ind w:right="-1"/>
        <w:jc w:val="center"/>
        <w:rPr>
          <w:sz w:val="20"/>
          <w:szCs w:val="20"/>
        </w:rPr>
      </w:pPr>
    </w:p>
    <w:p w14:paraId="7E0952AA" w14:textId="77777777" w:rsidR="00A477FD" w:rsidRPr="00A477FD" w:rsidRDefault="00A477FD" w:rsidP="00A477FD">
      <w:pPr>
        <w:tabs>
          <w:tab w:val="center" w:pos="-1843"/>
          <w:tab w:val="left" w:pos="-1418"/>
          <w:tab w:val="left" w:pos="7080"/>
        </w:tabs>
        <w:autoSpaceDE w:val="0"/>
        <w:autoSpaceDN w:val="0"/>
        <w:ind w:right="-1"/>
        <w:jc w:val="center"/>
        <w:rPr>
          <w:sz w:val="20"/>
          <w:szCs w:val="20"/>
        </w:rPr>
      </w:pPr>
      <w:r w:rsidRPr="00A477FD">
        <w:rPr>
          <w:sz w:val="20"/>
          <w:szCs w:val="20"/>
        </w:rPr>
        <w:t xml:space="preserve">О проведении аукциона на право заключения договора аренды </w:t>
      </w:r>
      <w:r w:rsidRPr="00A477FD">
        <w:rPr>
          <w:sz w:val="20"/>
          <w:szCs w:val="20"/>
        </w:rPr>
        <w:br/>
        <w:t>земельного участка с кадастровым номером 54:14:025507:738</w:t>
      </w:r>
    </w:p>
    <w:p w14:paraId="46B54070" w14:textId="77777777" w:rsidR="00A477FD" w:rsidRPr="00A477FD" w:rsidRDefault="00A477FD" w:rsidP="00A477FD">
      <w:pPr>
        <w:tabs>
          <w:tab w:val="center" w:pos="-1843"/>
          <w:tab w:val="left" w:pos="-1418"/>
          <w:tab w:val="right" w:pos="11907"/>
        </w:tabs>
        <w:autoSpaceDE w:val="0"/>
        <w:autoSpaceDN w:val="0"/>
        <w:ind w:right="-1" w:firstLine="540"/>
        <w:jc w:val="both"/>
        <w:rPr>
          <w:sz w:val="20"/>
          <w:szCs w:val="20"/>
        </w:rPr>
      </w:pPr>
    </w:p>
    <w:p w14:paraId="3275EC1E" w14:textId="77777777" w:rsidR="00A477FD" w:rsidRPr="00A477FD" w:rsidRDefault="00A477FD" w:rsidP="00A477FD">
      <w:pPr>
        <w:tabs>
          <w:tab w:val="center" w:pos="-1843"/>
          <w:tab w:val="left" w:pos="-1418"/>
          <w:tab w:val="right" w:pos="11907"/>
        </w:tabs>
        <w:autoSpaceDE w:val="0"/>
        <w:autoSpaceDN w:val="0"/>
        <w:ind w:right="-1" w:firstLine="540"/>
        <w:jc w:val="both"/>
        <w:rPr>
          <w:sz w:val="20"/>
          <w:szCs w:val="20"/>
        </w:rPr>
      </w:pPr>
    </w:p>
    <w:p w14:paraId="70F01629" w14:textId="77777777" w:rsidR="00A477FD" w:rsidRPr="00A477FD" w:rsidRDefault="00A477FD" w:rsidP="00A477FD">
      <w:pPr>
        <w:autoSpaceDE w:val="0"/>
        <w:autoSpaceDN w:val="0"/>
        <w:adjustRightInd w:val="0"/>
        <w:ind w:firstLine="560"/>
        <w:jc w:val="both"/>
        <w:rPr>
          <w:sz w:val="20"/>
          <w:szCs w:val="20"/>
        </w:rPr>
      </w:pPr>
      <w:r w:rsidRPr="00A477FD">
        <w:rPr>
          <w:sz w:val="20"/>
          <w:szCs w:val="20"/>
        </w:rPr>
        <w:t>Руководствуясь статьями 39.6, 39.7, 39.8, 39.11, 39.12 Земельного кодекса Российской Федерации, администрация Куйбышевского муниципального района Новосибирской области</w:t>
      </w:r>
    </w:p>
    <w:p w14:paraId="458F05E0" w14:textId="77777777" w:rsidR="00A477FD" w:rsidRPr="00A477FD" w:rsidRDefault="00A477FD" w:rsidP="00A477FD">
      <w:pPr>
        <w:tabs>
          <w:tab w:val="left" w:pos="1440"/>
        </w:tabs>
        <w:ind w:right="-4" w:firstLine="560"/>
        <w:jc w:val="both"/>
        <w:rPr>
          <w:sz w:val="20"/>
          <w:szCs w:val="20"/>
        </w:rPr>
      </w:pPr>
      <w:r w:rsidRPr="00A477FD">
        <w:rPr>
          <w:sz w:val="20"/>
          <w:szCs w:val="20"/>
        </w:rPr>
        <w:t>ПОСТАНОВЛЯЕТ:</w:t>
      </w:r>
    </w:p>
    <w:p w14:paraId="1AE13A45" w14:textId="77777777" w:rsidR="00A477FD" w:rsidRPr="00A477FD" w:rsidRDefault="00A477FD" w:rsidP="00A477FD">
      <w:pPr>
        <w:ind w:right="-4" w:firstLine="560"/>
        <w:jc w:val="both"/>
        <w:rPr>
          <w:sz w:val="20"/>
          <w:szCs w:val="20"/>
        </w:rPr>
      </w:pPr>
      <w:r w:rsidRPr="00A477FD">
        <w:rPr>
          <w:sz w:val="20"/>
          <w:szCs w:val="20"/>
        </w:rPr>
        <w:t xml:space="preserve">1. Провести открытый аукцион на право заключения договора аренды земельного участка с кадастровым номером 54:14:025507:738, местоположение: установлено относительно ориентира, расположенного за пределами участка. Ориентир </w:t>
      </w:r>
      <w:proofErr w:type="spellStart"/>
      <w:r w:rsidRPr="00A477FD">
        <w:rPr>
          <w:sz w:val="20"/>
          <w:szCs w:val="20"/>
        </w:rPr>
        <w:t>с.Осиново</w:t>
      </w:r>
      <w:proofErr w:type="spellEnd"/>
      <w:r w:rsidRPr="00A477FD">
        <w:rPr>
          <w:sz w:val="20"/>
          <w:szCs w:val="20"/>
        </w:rPr>
        <w:t xml:space="preserve">. Участок находится примерно в 1,7 км от ориентира по направлению на северо-восток. Почтовый адрес ориентира: обл. Новосибирская область, р-н Куйбышевский, площадью 26141370 </w:t>
      </w:r>
      <w:proofErr w:type="spellStart"/>
      <w:r w:rsidRPr="00A477FD">
        <w:rPr>
          <w:sz w:val="20"/>
          <w:szCs w:val="20"/>
        </w:rPr>
        <w:t>кв.м</w:t>
      </w:r>
      <w:proofErr w:type="spellEnd"/>
      <w:r w:rsidRPr="00A477FD">
        <w:rPr>
          <w:sz w:val="20"/>
          <w:szCs w:val="20"/>
        </w:rPr>
        <w:t>. из земель сельскохозяйственного назначения, разрешенное использование: для осуществления сельскохозяйственной деятельности (выращивание зерновых культур), для иных видов сельскохозяйственного использования.</w:t>
      </w:r>
    </w:p>
    <w:p w14:paraId="4D851F04" w14:textId="77777777" w:rsidR="00A477FD" w:rsidRPr="00A477FD" w:rsidRDefault="00A477FD" w:rsidP="00A477FD">
      <w:pPr>
        <w:ind w:firstLine="560"/>
        <w:jc w:val="both"/>
        <w:rPr>
          <w:sz w:val="20"/>
          <w:szCs w:val="20"/>
        </w:rPr>
      </w:pPr>
      <w:r w:rsidRPr="00A477FD">
        <w:rPr>
          <w:sz w:val="20"/>
          <w:szCs w:val="20"/>
        </w:rPr>
        <w:t>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опубликовать настоящее постановление и информационное сообщение «Извещение о проведении аукциона на право заключения договора аренды земельного участка с кадастровым номером 54:14:025507:738, находящегося в государственной собственности» (Приложение) на сайте www.torgi.gov.ru и организовать проведение открытого аукциона на право заключения договора аренды земельного участка.</w:t>
      </w:r>
    </w:p>
    <w:p w14:paraId="0703ADE7" w14:textId="77777777" w:rsidR="00A477FD" w:rsidRPr="00A477FD" w:rsidRDefault="00A477FD" w:rsidP="00A477FD">
      <w:pPr>
        <w:ind w:firstLine="560"/>
        <w:jc w:val="both"/>
        <w:rPr>
          <w:sz w:val="20"/>
          <w:szCs w:val="20"/>
        </w:rPr>
      </w:pPr>
      <w:r w:rsidRPr="00A477FD">
        <w:rPr>
          <w:sz w:val="20"/>
          <w:szCs w:val="20"/>
        </w:rPr>
        <w:t>3. Управлению делами администрации Куйбышевского муниципального района Новосибирской области (</w:t>
      </w:r>
      <w:proofErr w:type="spellStart"/>
      <w:r w:rsidRPr="00A477FD">
        <w:rPr>
          <w:sz w:val="20"/>
          <w:szCs w:val="20"/>
        </w:rPr>
        <w:t>Дирибасова</w:t>
      </w:r>
      <w:proofErr w:type="spellEnd"/>
      <w:r w:rsidRPr="00A477FD">
        <w:rPr>
          <w:sz w:val="20"/>
          <w:szCs w:val="20"/>
        </w:rPr>
        <w:t xml:space="preserve"> Т.О.)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hyperlink r:id="rId9" w:history="1">
        <w:r w:rsidRPr="00A477FD">
          <w:rPr>
            <w:rStyle w:val="afa"/>
            <w:sz w:val="20"/>
            <w:szCs w:val="20"/>
          </w:rPr>
          <w:t>www.kuibyshev.nso.ru</w:t>
        </w:r>
      </w:hyperlink>
      <w:r w:rsidRPr="00A477FD">
        <w:rPr>
          <w:sz w:val="20"/>
          <w:szCs w:val="20"/>
        </w:rPr>
        <w:t xml:space="preserve"> настоящее постановление и информационное сообщение «Извещение о проведении аукциона на право заключения договора аренды земельного участка с кадастровым номером 54:14:025507:738, находящегося в государственной собственности» (Приложение).</w:t>
      </w:r>
    </w:p>
    <w:p w14:paraId="33333B67" w14:textId="77777777" w:rsidR="00A477FD" w:rsidRPr="00A477FD" w:rsidRDefault="00A477FD" w:rsidP="00A477FD">
      <w:pPr>
        <w:ind w:firstLine="560"/>
        <w:jc w:val="both"/>
        <w:rPr>
          <w:sz w:val="20"/>
          <w:szCs w:val="20"/>
        </w:rPr>
      </w:pPr>
      <w:r w:rsidRPr="00A477FD">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p>
    <w:p w14:paraId="4F7AB901" w14:textId="77777777" w:rsidR="00A477FD" w:rsidRPr="00A477FD" w:rsidRDefault="00A477FD" w:rsidP="00A477FD">
      <w:pPr>
        <w:tabs>
          <w:tab w:val="left" w:pos="1440"/>
          <w:tab w:val="left" w:pos="1620"/>
        </w:tabs>
        <w:rPr>
          <w:sz w:val="20"/>
          <w:szCs w:val="20"/>
        </w:rPr>
      </w:pPr>
    </w:p>
    <w:p w14:paraId="5AE786EA" w14:textId="77777777" w:rsidR="00A477FD" w:rsidRPr="00A477FD" w:rsidRDefault="00A477FD" w:rsidP="00A477FD">
      <w:pPr>
        <w:tabs>
          <w:tab w:val="left" w:pos="1440"/>
          <w:tab w:val="left" w:pos="1620"/>
        </w:tabs>
        <w:ind w:right="-4"/>
        <w:rPr>
          <w:sz w:val="20"/>
          <w:szCs w:val="20"/>
        </w:rPr>
      </w:pPr>
      <w:r w:rsidRPr="00A477FD">
        <w:rPr>
          <w:sz w:val="20"/>
          <w:szCs w:val="20"/>
        </w:rPr>
        <w:t xml:space="preserve">Глава Куйбышевского муниципального </w:t>
      </w:r>
    </w:p>
    <w:p w14:paraId="7F2FB444" w14:textId="77777777" w:rsidR="00A477FD" w:rsidRPr="00A477FD" w:rsidRDefault="00A477FD" w:rsidP="00A477FD">
      <w:pPr>
        <w:tabs>
          <w:tab w:val="left" w:pos="1440"/>
          <w:tab w:val="left" w:pos="1620"/>
        </w:tabs>
        <w:ind w:right="-4"/>
        <w:rPr>
          <w:sz w:val="20"/>
          <w:szCs w:val="20"/>
        </w:rPr>
      </w:pPr>
      <w:r w:rsidRPr="00A477FD">
        <w:rPr>
          <w:sz w:val="20"/>
          <w:szCs w:val="20"/>
        </w:rPr>
        <w:t xml:space="preserve">района Новосибирской области                                      </w:t>
      </w:r>
      <w:r w:rsidRPr="00A477FD">
        <w:rPr>
          <w:sz w:val="20"/>
          <w:szCs w:val="20"/>
        </w:rPr>
        <w:tab/>
        <w:t xml:space="preserve">          О.В. Караваев</w:t>
      </w:r>
    </w:p>
    <w:p w14:paraId="64239F2B" w14:textId="77777777" w:rsidR="00A477FD" w:rsidRPr="00A477FD" w:rsidRDefault="00A477FD" w:rsidP="00A477FD">
      <w:pPr>
        <w:tabs>
          <w:tab w:val="left" w:pos="1440"/>
          <w:tab w:val="left" w:pos="1620"/>
        </w:tabs>
        <w:ind w:right="-4"/>
        <w:rPr>
          <w:sz w:val="20"/>
          <w:szCs w:val="20"/>
        </w:rPr>
      </w:pPr>
    </w:p>
    <w:p w14:paraId="7E414571" w14:textId="77777777" w:rsidR="00A477FD" w:rsidRPr="00A477FD" w:rsidRDefault="00A477FD" w:rsidP="00A477FD">
      <w:pPr>
        <w:tabs>
          <w:tab w:val="left" w:pos="1440"/>
          <w:tab w:val="left" w:pos="1620"/>
        </w:tabs>
        <w:rPr>
          <w:sz w:val="20"/>
          <w:szCs w:val="20"/>
        </w:rPr>
      </w:pPr>
      <w:r w:rsidRPr="00A477FD">
        <w:rPr>
          <w:sz w:val="20"/>
          <w:szCs w:val="20"/>
        </w:rPr>
        <w:t xml:space="preserve">                                                                                          ПРИЛОЖЕНИЕ</w:t>
      </w:r>
    </w:p>
    <w:p w14:paraId="2911F8FD" w14:textId="77777777" w:rsidR="00A477FD" w:rsidRPr="00A477FD" w:rsidRDefault="00A477FD" w:rsidP="00A477FD">
      <w:pPr>
        <w:tabs>
          <w:tab w:val="left" w:pos="1440"/>
          <w:tab w:val="left" w:pos="1620"/>
        </w:tabs>
        <w:rPr>
          <w:sz w:val="20"/>
          <w:szCs w:val="20"/>
        </w:rPr>
      </w:pPr>
      <w:r w:rsidRPr="00A477FD">
        <w:rPr>
          <w:sz w:val="20"/>
          <w:szCs w:val="20"/>
        </w:rPr>
        <w:t xml:space="preserve">                                                                          к постановлению администрации      </w:t>
      </w:r>
      <w:r w:rsidRPr="00A477FD">
        <w:rPr>
          <w:sz w:val="20"/>
          <w:szCs w:val="20"/>
        </w:rPr>
        <w:br/>
        <w:t xml:space="preserve">                                                                          Куйбышевского муниципального </w:t>
      </w:r>
    </w:p>
    <w:p w14:paraId="3189BBFB" w14:textId="77777777" w:rsidR="00A477FD" w:rsidRPr="00A477FD" w:rsidRDefault="00A477FD" w:rsidP="00A477FD">
      <w:pPr>
        <w:tabs>
          <w:tab w:val="left" w:pos="1440"/>
          <w:tab w:val="left" w:pos="1620"/>
        </w:tabs>
        <w:rPr>
          <w:sz w:val="20"/>
          <w:szCs w:val="20"/>
        </w:rPr>
      </w:pPr>
      <w:r w:rsidRPr="00A477FD">
        <w:rPr>
          <w:sz w:val="20"/>
          <w:szCs w:val="20"/>
        </w:rPr>
        <w:t xml:space="preserve">                                                                            района Новосибирской области</w:t>
      </w:r>
    </w:p>
    <w:p w14:paraId="0BFD5D42" w14:textId="77777777" w:rsidR="00A477FD" w:rsidRPr="00A477FD" w:rsidRDefault="00A477FD" w:rsidP="00A477FD">
      <w:pPr>
        <w:tabs>
          <w:tab w:val="left" w:pos="1440"/>
          <w:tab w:val="left" w:pos="1620"/>
        </w:tabs>
        <w:rPr>
          <w:sz w:val="20"/>
          <w:szCs w:val="20"/>
        </w:rPr>
      </w:pPr>
      <w:r w:rsidRPr="00A477FD">
        <w:rPr>
          <w:sz w:val="20"/>
          <w:szCs w:val="20"/>
        </w:rPr>
        <w:t xml:space="preserve">                                                                                    от 28.04.2021 № 362</w:t>
      </w:r>
    </w:p>
    <w:p w14:paraId="11EF74FC" w14:textId="77777777" w:rsidR="00A477FD" w:rsidRPr="00A477FD" w:rsidRDefault="00A477FD" w:rsidP="00A477FD">
      <w:pPr>
        <w:ind w:firstLine="709"/>
        <w:jc w:val="center"/>
        <w:rPr>
          <w:sz w:val="20"/>
          <w:szCs w:val="20"/>
        </w:rPr>
      </w:pPr>
    </w:p>
    <w:p w14:paraId="2A67B061" w14:textId="77777777" w:rsidR="00A477FD" w:rsidRPr="00A477FD" w:rsidRDefault="00A477FD" w:rsidP="00A477FD">
      <w:pPr>
        <w:jc w:val="center"/>
        <w:rPr>
          <w:sz w:val="20"/>
          <w:szCs w:val="20"/>
        </w:rPr>
      </w:pPr>
      <w:r w:rsidRPr="00A477FD">
        <w:rPr>
          <w:sz w:val="20"/>
          <w:szCs w:val="20"/>
        </w:rPr>
        <w:lastRenderedPageBreak/>
        <w:t>Извещение о проведении аукциона на право заключения договора аренды земельного участка с кадастровым номером 54:14:025507:738, находящегося в государственной собственности</w:t>
      </w:r>
    </w:p>
    <w:p w14:paraId="66E641FE" w14:textId="77777777" w:rsidR="00A477FD" w:rsidRPr="00A477FD" w:rsidRDefault="00A477FD" w:rsidP="00A477FD">
      <w:pPr>
        <w:jc w:val="center"/>
        <w:rPr>
          <w:sz w:val="20"/>
          <w:szCs w:val="20"/>
        </w:rPr>
      </w:pPr>
    </w:p>
    <w:p w14:paraId="2A7E956D" w14:textId="77777777" w:rsidR="00A477FD" w:rsidRPr="00A477FD" w:rsidRDefault="00A477FD" w:rsidP="00A477FD">
      <w:pPr>
        <w:pStyle w:val="ConsPlusNormal"/>
        <w:ind w:firstLine="709"/>
        <w:jc w:val="both"/>
        <w:rPr>
          <w:rFonts w:ascii="Times New Roman" w:hAnsi="Times New Roman" w:cs="Times New Roman"/>
        </w:rPr>
      </w:pPr>
      <w:r w:rsidRPr="00A477FD">
        <w:rPr>
          <w:rFonts w:ascii="Times New Roman" w:hAnsi="Times New Roman" w:cs="Times New Roman"/>
        </w:rPr>
        <w:t>Администрация Куйбышевского муниципального района Новосибирской области извещает о проведении аукциона на право заключения договоров аренды земельных участков.</w:t>
      </w:r>
    </w:p>
    <w:p w14:paraId="55373C81" w14:textId="77777777" w:rsidR="00A477FD" w:rsidRPr="00A477FD" w:rsidRDefault="00A477FD" w:rsidP="00A477FD">
      <w:pPr>
        <w:ind w:firstLine="709"/>
        <w:jc w:val="both"/>
        <w:rPr>
          <w:sz w:val="20"/>
          <w:szCs w:val="20"/>
        </w:rPr>
      </w:pPr>
      <w:r w:rsidRPr="00A477FD">
        <w:rPr>
          <w:rStyle w:val="afff"/>
          <w:b w:val="0"/>
          <w:sz w:val="20"/>
          <w:szCs w:val="20"/>
        </w:rPr>
        <w:t>Организатор аукциона:</w:t>
      </w:r>
      <w:r w:rsidRPr="00A477FD">
        <w:rPr>
          <w:sz w:val="20"/>
          <w:szCs w:val="20"/>
        </w:rPr>
        <w:t xml:space="preserve"> администрация Куйбышевского муниципального района Новосибирской области.</w:t>
      </w:r>
    </w:p>
    <w:p w14:paraId="43190CC3" w14:textId="77777777" w:rsidR="00A477FD" w:rsidRPr="00A477FD" w:rsidRDefault="00A477FD" w:rsidP="00A477FD">
      <w:pPr>
        <w:ind w:firstLine="709"/>
        <w:jc w:val="both"/>
        <w:rPr>
          <w:sz w:val="20"/>
          <w:szCs w:val="20"/>
        </w:rPr>
      </w:pPr>
      <w:r w:rsidRPr="00A477FD">
        <w:rPr>
          <w:sz w:val="20"/>
          <w:szCs w:val="20"/>
        </w:rPr>
        <w:t>Орган, уполномоченный на распоряжение земельным участком: администрация Куйбышевского муниципального района Новосибирской области.</w:t>
      </w:r>
    </w:p>
    <w:p w14:paraId="330B5DE5" w14:textId="77777777" w:rsidR="00A477FD" w:rsidRPr="00A477FD" w:rsidRDefault="00A477FD" w:rsidP="00A477FD">
      <w:pPr>
        <w:ind w:firstLine="709"/>
        <w:jc w:val="both"/>
        <w:rPr>
          <w:sz w:val="20"/>
          <w:szCs w:val="20"/>
        </w:rPr>
      </w:pPr>
      <w:r w:rsidRPr="00A477FD">
        <w:rPr>
          <w:rStyle w:val="afff"/>
          <w:b w:val="0"/>
          <w:sz w:val="20"/>
          <w:szCs w:val="20"/>
        </w:rPr>
        <w:t>Реквизиты решения о проведении аукциона:</w:t>
      </w:r>
      <w:r w:rsidRPr="00A477FD">
        <w:rPr>
          <w:sz w:val="20"/>
          <w:szCs w:val="20"/>
        </w:rPr>
        <w:t xml:space="preserve"> постановление администрации Куйбышевского муниципального района Новосибирской области от 28.04.2021 № 362 «О проведении аукциона на право заключения договора аренды земельного участка с кадастровым номером 54:14:025507:738».</w:t>
      </w:r>
    </w:p>
    <w:p w14:paraId="561DF7DA" w14:textId="77777777" w:rsidR="00A477FD" w:rsidRPr="00A477FD" w:rsidRDefault="00A477FD" w:rsidP="00A477FD">
      <w:pPr>
        <w:ind w:firstLine="709"/>
        <w:jc w:val="both"/>
        <w:rPr>
          <w:sz w:val="20"/>
          <w:szCs w:val="20"/>
        </w:rPr>
      </w:pPr>
      <w:r w:rsidRPr="00A477FD">
        <w:rPr>
          <w:rStyle w:val="afff"/>
          <w:b w:val="0"/>
          <w:sz w:val="20"/>
          <w:szCs w:val="20"/>
        </w:rPr>
        <w:t>Место проведения аукциона:</w:t>
      </w:r>
      <w:r w:rsidRPr="00A477FD">
        <w:rPr>
          <w:sz w:val="20"/>
          <w:szCs w:val="20"/>
        </w:rPr>
        <w:t xml:space="preserve"> Новосибирская область, </w:t>
      </w:r>
      <w:r w:rsidRPr="00A477FD">
        <w:rPr>
          <w:spacing w:val="2"/>
          <w:sz w:val="20"/>
          <w:szCs w:val="20"/>
        </w:rPr>
        <w:t xml:space="preserve">город Куйбышев, ул. </w:t>
      </w:r>
      <w:proofErr w:type="spellStart"/>
      <w:r w:rsidRPr="00A477FD">
        <w:rPr>
          <w:spacing w:val="2"/>
          <w:sz w:val="20"/>
          <w:szCs w:val="20"/>
        </w:rPr>
        <w:t>Краскома</w:t>
      </w:r>
      <w:proofErr w:type="spellEnd"/>
      <w:r w:rsidRPr="00A477FD">
        <w:rPr>
          <w:spacing w:val="2"/>
          <w:sz w:val="20"/>
          <w:szCs w:val="20"/>
        </w:rPr>
        <w:t>, 37, кабинет № 39.</w:t>
      </w:r>
    </w:p>
    <w:p w14:paraId="56BA41FB" w14:textId="77777777" w:rsidR="00A477FD" w:rsidRPr="00A477FD" w:rsidRDefault="00A477FD" w:rsidP="00A477FD">
      <w:pPr>
        <w:ind w:firstLine="709"/>
        <w:jc w:val="both"/>
        <w:rPr>
          <w:sz w:val="20"/>
          <w:szCs w:val="20"/>
        </w:rPr>
      </w:pPr>
      <w:r w:rsidRPr="00A477FD">
        <w:rPr>
          <w:rStyle w:val="afff"/>
          <w:b w:val="0"/>
          <w:sz w:val="20"/>
          <w:szCs w:val="20"/>
        </w:rPr>
        <w:t xml:space="preserve">Дата проведения аукциона: 31 мая </w:t>
      </w:r>
      <w:r w:rsidRPr="00A477FD">
        <w:rPr>
          <w:sz w:val="20"/>
          <w:szCs w:val="20"/>
        </w:rPr>
        <w:t>2021 года.</w:t>
      </w:r>
    </w:p>
    <w:p w14:paraId="42822794" w14:textId="77777777" w:rsidR="00A477FD" w:rsidRPr="00A477FD" w:rsidRDefault="00A477FD" w:rsidP="00A477FD">
      <w:pPr>
        <w:ind w:firstLine="709"/>
        <w:jc w:val="both"/>
        <w:rPr>
          <w:sz w:val="20"/>
          <w:szCs w:val="20"/>
        </w:rPr>
      </w:pPr>
      <w:r w:rsidRPr="00A477FD">
        <w:rPr>
          <w:sz w:val="20"/>
          <w:szCs w:val="20"/>
        </w:rPr>
        <w:t>Время проведения аукциона: в 11-00 по местному времени.</w:t>
      </w:r>
    </w:p>
    <w:p w14:paraId="16353A1A" w14:textId="77777777" w:rsidR="00A477FD" w:rsidRPr="00A477FD" w:rsidRDefault="00A477FD" w:rsidP="00A477FD">
      <w:pPr>
        <w:ind w:firstLine="709"/>
        <w:jc w:val="both"/>
        <w:rPr>
          <w:sz w:val="20"/>
          <w:szCs w:val="20"/>
        </w:rPr>
      </w:pPr>
      <w:r w:rsidRPr="00A477FD">
        <w:rPr>
          <w:rStyle w:val="afff"/>
          <w:b w:val="0"/>
          <w:sz w:val="20"/>
          <w:szCs w:val="20"/>
        </w:rPr>
        <w:t>Порядок проведения аукциона:</w:t>
      </w:r>
      <w:r w:rsidRPr="00A477FD">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1302A90D" w14:textId="77777777" w:rsidR="00A477FD" w:rsidRPr="00A477FD" w:rsidRDefault="00A477FD" w:rsidP="00A477FD">
      <w:pPr>
        <w:ind w:firstLine="709"/>
        <w:jc w:val="both"/>
        <w:rPr>
          <w:rStyle w:val="afff"/>
          <w:b w:val="0"/>
          <w:sz w:val="20"/>
          <w:szCs w:val="20"/>
        </w:rPr>
      </w:pPr>
      <w:r w:rsidRPr="00A477FD">
        <w:rPr>
          <w:sz w:val="20"/>
          <w:szCs w:val="20"/>
        </w:rPr>
        <w:t>Предмет аукциона: право на заключение договора аренды земельного участка.</w:t>
      </w:r>
      <w:r w:rsidRPr="00A477FD">
        <w:rPr>
          <w:rStyle w:val="afff"/>
          <w:b w:val="0"/>
          <w:sz w:val="20"/>
          <w:szCs w:val="20"/>
        </w:rPr>
        <w:t xml:space="preserve">                                        </w:t>
      </w:r>
    </w:p>
    <w:p w14:paraId="681C14A3" w14:textId="77777777" w:rsidR="00A477FD" w:rsidRPr="00A477FD" w:rsidRDefault="00A477FD" w:rsidP="00A477FD">
      <w:pPr>
        <w:keepNext/>
        <w:jc w:val="center"/>
        <w:rPr>
          <w:rStyle w:val="afff"/>
          <w:b w:val="0"/>
          <w:sz w:val="20"/>
          <w:szCs w:val="20"/>
        </w:rPr>
      </w:pPr>
      <w:r w:rsidRPr="00A477FD">
        <w:rPr>
          <w:rStyle w:val="afff"/>
          <w:b w:val="0"/>
          <w:sz w:val="20"/>
          <w:szCs w:val="20"/>
        </w:rPr>
        <w:t>Лот № 1</w:t>
      </w:r>
    </w:p>
    <w:p w14:paraId="1850A4E8" w14:textId="77777777" w:rsidR="00A477FD" w:rsidRPr="00A477FD" w:rsidRDefault="00A477FD" w:rsidP="00A477FD">
      <w:pPr>
        <w:ind w:firstLine="709"/>
        <w:jc w:val="both"/>
        <w:rPr>
          <w:rStyle w:val="afff"/>
          <w:b w:val="0"/>
          <w:sz w:val="20"/>
          <w:szCs w:val="20"/>
        </w:rPr>
      </w:pPr>
      <w:r w:rsidRPr="00A477FD">
        <w:rPr>
          <w:rStyle w:val="afff"/>
          <w:b w:val="0"/>
          <w:sz w:val="20"/>
          <w:szCs w:val="20"/>
        </w:rPr>
        <w:t>Местоположение земельного участка:</w:t>
      </w:r>
      <w:r w:rsidRPr="00A477FD">
        <w:rPr>
          <w:sz w:val="20"/>
          <w:szCs w:val="20"/>
        </w:rPr>
        <w:t xml:space="preserve"> установлено относительно ориентира, расположенного за пределами участка. Ориентир </w:t>
      </w:r>
      <w:proofErr w:type="spellStart"/>
      <w:r w:rsidRPr="00A477FD">
        <w:rPr>
          <w:sz w:val="20"/>
          <w:szCs w:val="20"/>
        </w:rPr>
        <w:t>с.Осиново</w:t>
      </w:r>
      <w:proofErr w:type="spellEnd"/>
      <w:r w:rsidRPr="00A477FD">
        <w:rPr>
          <w:sz w:val="20"/>
          <w:szCs w:val="20"/>
        </w:rPr>
        <w:t>. Участок находится примерно в 1,7 км от ориентира по направлению на северо-восток. Почтовый адрес ориентира: обл. Новосибирская область, р-н Куйбышевский.</w:t>
      </w:r>
    </w:p>
    <w:p w14:paraId="68D31D23" w14:textId="77777777" w:rsidR="00A477FD" w:rsidRPr="00A477FD" w:rsidRDefault="00A477FD" w:rsidP="00A477FD">
      <w:pPr>
        <w:ind w:firstLine="709"/>
        <w:jc w:val="both"/>
        <w:rPr>
          <w:rStyle w:val="afff"/>
          <w:b w:val="0"/>
          <w:sz w:val="20"/>
          <w:szCs w:val="20"/>
        </w:rPr>
      </w:pPr>
      <w:r w:rsidRPr="00A477FD">
        <w:rPr>
          <w:rStyle w:val="afff"/>
          <w:b w:val="0"/>
          <w:sz w:val="20"/>
          <w:szCs w:val="20"/>
        </w:rPr>
        <w:t>Площадь земельного участка:</w:t>
      </w:r>
      <w:r w:rsidRPr="00A477FD">
        <w:rPr>
          <w:sz w:val="20"/>
          <w:szCs w:val="20"/>
        </w:rPr>
        <w:t xml:space="preserve"> 26141370</w:t>
      </w:r>
      <w:r w:rsidRPr="00A477FD">
        <w:rPr>
          <w:color w:val="000000"/>
          <w:sz w:val="20"/>
          <w:szCs w:val="20"/>
        </w:rPr>
        <w:t> </w:t>
      </w:r>
      <w:proofErr w:type="spellStart"/>
      <w:r w:rsidRPr="00A477FD">
        <w:rPr>
          <w:sz w:val="20"/>
          <w:szCs w:val="20"/>
        </w:rPr>
        <w:t>кв.м</w:t>
      </w:r>
      <w:proofErr w:type="spellEnd"/>
      <w:r w:rsidRPr="00A477FD">
        <w:rPr>
          <w:rStyle w:val="afff"/>
          <w:b w:val="0"/>
          <w:sz w:val="20"/>
          <w:szCs w:val="20"/>
        </w:rPr>
        <w:t>.</w:t>
      </w:r>
    </w:p>
    <w:p w14:paraId="0611C526" w14:textId="77777777" w:rsidR="00A477FD" w:rsidRPr="00A477FD" w:rsidRDefault="00A477FD" w:rsidP="00A477FD">
      <w:pPr>
        <w:ind w:firstLine="709"/>
        <w:jc w:val="both"/>
        <w:rPr>
          <w:sz w:val="20"/>
          <w:szCs w:val="20"/>
        </w:rPr>
      </w:pPr>
      <w:r w:rsidRPr="00A477FD">
        <w:rPr>
          <w:rStyle w:val="afff"/>
          <w:b w:val="0"/>
          <w:sz w:val="20"/>
          <w:szCs w:val="20"/>
        </w:rPr>
        <w:t>Кадастровый номер земельного участка:</w:t>
      </w:r>
      <w:r w:rsidRPr="00A477FD">
        <w:rPr>
          <w:sz w:val="20"/>
          <w:szCs w:val="20"/>
        </w:rPr>
        <w:t xml:space="preserve"> 54:14:025507:738</w:t>
      </w:r>
      <w:r w:rsidRPr="00A477FD">
        <w:rPr>
          <w:color w:val="000000"/>
          <w:sz w:val="20"/>
          <w:szCs w:val="20"/>
        </w:rPr>
        <w:t>.</w:t>
      </w:r>
    </w:p>
    <w:p w14:paraId="72C4F8D3" w14:textId="77777777" w:rsidR="00A477FD" w:rsidRPr="00A477FD" w:rsidRDefault="00A477FD" w:rsidP="00A477FD">
      <w:pPr>
        <w:ind w:firstLine="709"/>
        <w:jc w:val="both"/>
        <w:rPr>
          <w:sz w:val="20"/>
          <w:szCs w:val="20"/>
        </w:rPr>
      </w:pPr>
      <w:r w:rsidRPr="00A477FD">
        <w:rPr>
          <w:rStyle w:val="afff"/>
          <w:b w:val="0"/>
          <w:sz w:val="20"/>
          <w:szCs w:val="20"/>
        </w:rPr>
        <w:t>Права на земельный участок:</w:t>
      </w:r>
      <w:r w:rsidRPr="00A477FD">
        <w:rPr>
          <w:sz w:val="20"/>
          <w:szCs w:val="20"/>
        </w:rPr>
        <w:t xml:space="preserve"> государственная собственность не разграниченная.</w:t>
      </w:r>
    </w:p>
    <w:p w14:paraId="098AB56F" w14:textId="77777777" w:rsidR="00A477FD" w:rsidRPr="00A477FD" w:rsidRDefault="00A477FD" w:rsidP="00A477FD">
      <w:pPr>
        <w:ind w:firstLine="709"/>
        <w:jc w:val="both"/>
        <w:rPr>
          <w:sz w:val="20"/>
          <w:szCs w:val="20"/>
        </w:rPr>
      </w:pPr>
      <w:r w:rsidRPr="00A477FD">
        <w:rPr>
          <w:sz w:val="20"/>
          <w:szCs w:val="20"/>
        </w:rPr>
        <w:t xml:space="preserve">Категория земель: земли сельскохозяйственного назначения. </w:t>
      </w:r>
    </w:p>
    <w:p w14:paraId="295F23B0" w14:textId="77777777" w:rsidR="00A477FD" w:rsidRPr="00A477FD" w:rsidRDefault="00A477FD" w:rsidP="00A477FD">
      <w:pPr>
        <w:ind w:firstLine="709"/>
        <w:jc w:val="both"/>
        <w:rPr>
          <w:rStyle w:val="afff"/>
          <w:b w:val="0"/>
          <w:bCs w:val="0"/>
          <w:sz w:val="20"/>
          <w:szCs w:val="20"/>
        </w:rPr>
      </w:pPr>
      <w:r w:rsidRPr="00A477FD">
        <w:rPr>
          <w:sz w:val="20"/>
          <w:szCs w:val="20"/>
        </w:rPr>
        <w:t>Разрешенное использование земельного участка: для осуществления сельскохозяйственной деятельности (выращивание зерновых культур), для иных видов сельскохозяйственного использования.</w:t>
      </w:r>
    </w:p>
    <w:p w14:paraId="41E8F1E7" w14:textId="77777777" w:rsidR="00A477FD" w:rsidRPr="00A477FD" w:rsidRDefault="00A477FD" w:rsidP="00A477FD">
      <w:pPr>
        <w:ind w:firstLine="709"/>
        <w:jc w:val="both"/>
        <w:rPr>
          <w:sz w:val="20"/>
          <w:szCs w:val="20"/>
        </w:rPr>
      </w:pPr>
      <w:r w:rsidRPr="00A477FD">
        <w:rPr>
          <w:rStyle w:val="afff"/>
          <w:b w:val="0"/>
          <w:sz w:val="20"/>
          <w:szCs w:val="20"/>
        </w:rPr>
        <w:t xml:space="preserve">Обременения земельного участка: </w:t>
      </w:r>
      <w:r w:rsidRPr="00A477FD">
        <w:rPr>
          <w:sz w:val="20"/>
          <w:szCs w:val="20"/>
        </w:rPr>
        <w:t>отсутствуют.</w:t>
      </w:r>
    </w:p>
    <w:p w14:paraId="2094F207" w14:textId="77777777" w:rsidR="00A477FD" w:rsidRPr="00A477FD" w:rsidRDefault="00A477FD" w:rsidP="00A477FD">
      <w:pPr>
        <w:ind w:firstLine="709"/>
        <w:jc w:val="both"/>
        <w:outlineLvl w:val="0"/>
        <w:rPr>
          <w:sz w:val="20"/>
          <w:szCs w:val="20"/>
        </w:rPr>
      </w:pPr>
      <w:r w:rsidRPr="00A477FD">
        <w:rPr>
          <w:rStyle w:val="afff"/>
          <w:b w:val="0"/>
          <w:sz w:val="20"/>
          <w:szCs w:val="20"/>
        </w:rPr>
        <w:t>Ограничения использования земельного участка:</w:t>
      </w:r>
      <w:r w:rsidRPr="00A477FD">
        <w:rPr>
          <w:sz w:val="20"/>
          <w:szCs w:val="20"/>
        </w:rPr>
        <w:t xml:space="preserve"> на земельном участке запрещено строительство зданий, сооружений, иных объектов капитального строительства.</w:t>
      </w:r>
    </w:p>
    <w:p w14:paraId="0D15B87C" w14:textId="77777777" w:rsidR="00A477FD" w:rsidRPr="00A477FD" w:rsidRDefault="00A477FD" w:rsidP="00A477FD">
      <w:pPr>
        <w:shd w:val="clear" w:color="auto" w:fill="FFFFFF"/>
        <w:tabs>
          <w:tab w:val="left" w:pos="993"/>
        </w:tabs>
        <w:ind w:right="-23" w:firstLine="709"/>
        <w:jc w:val="both"/>
        <w:rPr>
          <w:sz w:val="20"/>
          <w:szCs w:val="20"/>
        </w:rPr>
      </w:pPr>
      <w:r w:rsidRPr="00A477FD">
        <w:rPr>
          <w:rStyle w:val="afff"/>
          <w:b w:val="0"/>
          <w:sz w:val="20"/>
          <w:szCs w:val="20"/>
        </w:rPr>
        <w:t>Начальная цена предмета аукциона (размер ежегодной арендной платы): 138 333</w:t>
      </w:r>
      <w:r w:rsidRPr="00A477FD">
        <w:rPr>
          <w:sz w:val="20"/>
          <w:szCs w:val="20"/>
        </w:rPr>
        <w:t xml:space="preserve"> (Сто тридцать восемь тысяч триста тридцать три) рубля 00 коп.</w:t>
      </w:r>
    </w:p>
    <w:p w14:paraId="15531A88" w14:textId="77777777" w:rsidR="00A477FD" w:rsidRPr="00A477FD" w:rsidRDefault="00A477FD" w:rsidP="00A477FD">
      <w:pPr>
        <w:shd w:val="clear" w:color="auto" w:fill="FFFFFF"/>
        <w:tabs>
          <w:tab w:val="left" w:pos="993"/>
        </w:tabs>
        <w:ind w:right="-23"/>
        <w:jc w:val="both"/>
        <w:rPr>
          <w:sz w:val="20"/>
          <w:szCs w:val="20"/>
        </w:rPr>
      </w:pPr>
      <w:r w:rsidRPr="00A477FD">
        <w:rPr>
          <w:sz w:val="20"/>
          <w:szCs w:val="20"/>
        </w:rPr>
        <w:t>(определена на основании отчета № 20767 об оценке рыночного размера годовой арендной платы за земельный участок, выполненного индивидуальным предпринимателем Шишкиным Игорем Алексеевичем).</w:t>
      </w:r>
    </w:p>
    <w:p w14:paraId="302D90B3" w14:textId="77777777" w:rsidR="00A477FD" w:rsidRPr="00A477FD" w:rsidRDefault="00A477FD" w:rsidP="00A477FD">
      <w:pPr>
        <w:shd w:val="clear" w:color="auto" w:fill="FFFFFF"/>
        <w:tabs>
          <w:tab w:val="left" w:pos="993"/>
        </w:tabs>
        <w:ind w:right="-23" w:firstLine="709"/>
        <w:jc w:val="both"/>
        <w:rPr>
          <w:sz w:val="20"/>
          <w:szCs w:val="20"/>
        </w:rPr>
      </w:pPr>
      <w:r w:rsidRPr="00A477FD">
        <w:rPr>
          <w:sz w:val="20"/>
          <w:szCs w:val="20"/>
        </w:rPr>
        <w:t>Шаг аукциона: 4 145 (Четыре тысячи сто сорок пять) рублей 00 коп.</w:t>
      </w:r>
    </w:p>
    <w:p w14:paraId="5F14ECD5" w14:textId="77777777" w:rsidR="00A477FD" w:rsidRPr="00A477FD" w:rsidRDefault="00A477FD" w:rsidP="00A477FD">
      <w:pPr>
        <w:shd w:val="clear" w:color="auto" w:fill="FFFFFF"/>
        <w:ind w:right="-22" w:firstLine="709"/>
        <w:jc w:val="both"/>
        <w:rPr>
          <w:rStyle w:val="afff"/>
          <w:b w:val="0"/>
          <w:sz w:val="20"/>
          <w:szCs w:val="20"/>
        </w:rPr>
      </w:pPr>
      <w:r w:rsidRPr="00A477FD">
        <w:rPr>
          <w:rStyle w:val="afff"/>
          <w:b w:val="0"/>
          <w:sz w:val="20"/>
          <w:szCs w:val="20"/>
        </w:rPr>
        <w:t>Размер задатка: 96833,10 (Девяносто шесть тысяч восемьсот тридцать три рубля 10 коп.)</w:t>
      </w:r>
    </w:p>
    <w:p w14:paraId="40CE7DFF" w14:textId="77777777" w:rsidR="00A477FD" w:rsidRPr="00A477FD" w:rsidRDefault="00A477FD" w:rsidP="00A477FD">
      <w:pPr>
        <w:shd w:val="clear" w:color="auto" w:fill="FFFFFF"/>
        <w:tabs>
          <w:tab w:val="left" w:pos="993"/>
        </w:tabs>
        <w:ind w:right="-23" w:firstLine="709"/>
        <w:jc w:val="both"/>
        <w:rPr>
          <w:sz w:val="20"/>
          <w:szCs w:val="20"/>
        </w:rPr>
      </w:pPr>
    </w:p>
    <w:p w14:paraId="4CC47893" w14:textId="77777777" w:rsidR="00A477FD" w:rsidRPr="00A477FD" w:rsidRDefault="00A477FD" w:rsidP="00A477FD">
      <w:pPr>
        <w:keepNext/>
        <w:shd w:val="clear" w:color="auto" w:fill="FFFFFF"/>
        <w:tabs>
          <w:tab w:val="left" w:pos="993"/>
        </w:tabs>
        <w:ind w:right="-22" w:firstLine="709"/>
        <w:jc w:val="both"/>
        <w:rPr>
          <w:rStyle w:val="afff"/>
          <w:b w:val="0"/>
          <w:sz w:val="20"/>
          <w:szCs w:val="20"/>
        </w:rPr>
      </w:pPr>
      <w:r w:rsidRPr="00A477FD">
        <w:rPr>
          <w:rStyle w:val="afff"/>
          <w:b w:val="0"/>
          <w:sz w:val="20"/>
          <w:szCs w:val="20"/>
        </w:rPr>
        <w:t xml:space="preserve">Порядок, адрес, дата и время начала и окончания приема заявок на участие в аукционе: </w:t>
      </w:r>
    </w:p>
    <w:p w14:paraId="2852908C" w14:textId="77777777" w:rsidR="00A477FD" w:rsidRPr="00A477FD" w:rsidRDefault="00A477FD" w:rsidP="00A477FD">
      <w:pPr>
        <w:ind w:firstLine="709"/>
        <w:jc w:val="both"/>
        <w:rPr>
          <w:rStyle w:val="afff"/>
          <w:b w:val="0"/>
          <w:sz w:val="20"/>
          <w:szCs w:val="20"/>
        </w:rPr>
      </w:pPr>
      <w:r w:rsidRPr="00A477FD">
        <w:rPr>
          <w:rStyle w:val="afff"/>
          <w:b w:val="0"/>
          <w:sz w:val="20"/>
          <w:szCs w:val="20"/>
        </w:rPr>
        <w:t>Один заявитель вправе подать только одну заявку на участие в аукционе.</w:t>
      </w:r>
    </w:p>
    <w:p w14:paraId="028008FB" w14:textId="77777777" w:rsidR="00A477FD" w:rsidRPr="00A477FD" w:rsidRDefault="00A477FD" w:rsidP="00A477FD">
      <w:pPr>
        <w:ind w:firstLine="709"/>
        <w:jc w:val="both"/>
        <w:rPr>
          <w:rStyle w:val="afff"/>
          <w:b w:val="0"/>
          <w:sz w:val="20"/>
          <w:szCs w:val="20"/>
        </w:rPr>
      </w:pPr>
      <w:r w:rsidRPr="00A477FD">
        <w:rPr>
          <w:rStyle w:val="afff"/>
          <w:b w:val="0"/>
          <w:sz w:val="20"/>
          <w:szCs w:val="20"/>
        </w:rPr>
        <w:t>Форма заявки на участие в аукционе приведена в приложении к настоящему извещению.</w:t>
      </w:r>
    </w:p>
    <w:p w14:paraId="04E5288E" w14:textId="77777777" w:rsidR="00A477FD" w:rsidRPr="00A477FD" w:rsidRDefault="00A477FD" w:rsidP="00A477FD">
      <w:pPr>
        <w:ind w:firstLine="709"/>
        <w:jc w:val="both"/>
        <w:rPr>
          <w:rStyle w:val="afff"/>
          <w:b w:val="0"/>
          <w:sz w:val="20"/>
          <w:szCs w:val="20"/>
        </w:rPr>
      </w:pPr>
      <w:r w:rsidRPr="00A477FD">
        <w:rPr>
          <w:rStyle w:val="afff"/>
          <w:b w:val="0"/>
          <w:sz w:val="20"/>
          <w:szCs w:val="20"/>
        </w:rPr>
        <w:t xml:space="preserve">Заявки принимаются с 30 апреля 2021 года по 27 мая 2021 года ежедневно (за исключением выходных и праздничных дней) с 09:00 до 12:00, с 13:00 до 16:00 по местному времени по адресу: </w:t>
      </w:r>
      <w:r w:rsidRPr="00A477FD">
        <w:rPr>
          <w:sz w:val="20"/>
          <w:szCs w:val="20"/>
        </w:rPr>
        <w:t xml:space="preserve">Новосибирская область, </w:t>
      </w:r>
      <w:r w:rsidRPr="00A477FD">
        <w:rPr>
          <w:spacing w:val="2"/>
          <w:sz w:val="20"/>
          <w:szCs w:val="20"/>
        </w:rPr>
        <w:t xml:space="preserve">город Куйбышев, ул. </w:t>
      </w:r>
      <w:proofErr w:type="spellStart"/>
      <w:r w:rsidRPr="00A477FD">
        <w:rPr>
          <w:spacing w:val="2"/>
          <w:sz w:val="20"/>
          <w:szCs w:val="20"/>
        </w:rPr>
        <w:t>Краскома</w:t>
      </w:r>
      <w:proofErr w:type="spellEnd"/>
      <w:r w:rsidRPr="00A477FD">
        <w:rPr>
          <w:spacing w:val="2"/>
          <w:sz w:val="20"/>
          <w:szCs w:val="20"/>
        </w:rPr>
        <w:t>, 37,  кабинет № 39</w:t>
      </w:r>
      <w:r w:rsidRPr="00A477FD">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w:t>
      </w:r>
      <w:r w:rsidRPr="00A477FD">
        <w:rPr>
          <w:bCs/>
          <w:sz w:val="20"/>
          <w:szCs w:val="20"/>
        </w:rPr>
        <w:t xml:space="preserve">администрации Куйбышевского муниципального района Новосибирской области - аукционист </w:t>
      </w:r>
      <w:proofErr w:type="spellStart"/>
      <w:r w:rsidRPr="00A477FD">
        <w:rPr>
          <w:bCs/>
          <w:sz w:val="20"/>
          <w:szCs w:val="20"/>
        </w:rPr>
        <w:t>Перетокина</w:t>
      </w:r>
      <w:proofErr w:type="spellEnd"/>
      <w:r w:rsidRPr="00A477FD">
        <w:rPr>
          <w:bCs/>
          <w:sz w:val="20"/>
          <w:szCs w:val="20"/>
        </w:rPr>
        <w:t xml:space="preserve"> Ирина Владимировна, тел. (383- 62) 51-744</w:t>
      </w:r>
      <w:r w:rsidRPr="00A477FD">
        <w:rPr>
          <w:rStyle w:val="afff"/>
          <w:b w:val="0"/>
          <w:sz w:val="20"/>
          <w:szCs w:val="20"/>
        </w:rPr>
        <w:t>.</w:t>
      </w:r>
    </w:p>
    <w:p w14:paraId="665178DF" w14:textId="77777777" w:rsidR="00A477FD" w:rsidRPr="00A477FD" w:rsidRDefault="00A477FD" w:rsidP="00A477FD">
      <w:pPr>
        <w:ind w:firstLine="709"/>
        <w:jc w:val="both"/>
        <w:rPr>
          <w:rStyle w:val="afff"/>
          <w:b w:val="0"/>
          <w:sz w:val="20"/>
          <w:szCs w:val="20"/>
        </w:rPr>
      </w:pPr>
      <w:r w:rsidRPr="00A477FD">
        <w:rPr>
          <w:rStyle w:val="afff"/>
          <w:b w:val="0"/>
          <w:sz w:val="20"/>
          <w:szCs w:val="20"/>
        </w:rPr>
        <w:t>Заявка на участие в аукционе, поступившая по истечении срока приема заявок, возвращается заявителю в день ее поступления.</w:t>
      </w:r>
    </w:p>
    <w:p w14:paraId="5E96F711" w14:textId="77777777" w:rsidR="00A477FD" w:rsidRPr="00A477FD" w:rsidRDefault="00A477FD" w:rsidP="00A477FD">
      <w:pPr>
        <w:ind w:firstLine="709"/>
        <w:jc w:val="both"/>
        <w:rPr>
          <w:rStyle w:val="afff"/>
          <w:b w:val="0"/>
          <w:sz w:val="20"/>
          <w:szCs w:val="20"/>
        </w:rPr>
      </w:pPr>
      <w:r w:rsidRPr="00A477FD">
        <w:rPr>
          <w:rStyle w:val="afff"/>
          <w:b w:val="0"/>
          <w:sz w:val="20"/>
          <w:szCs w:val="20"/>
        </w:rPr>
        <w:t>Заявитель может отозвать заявку не позднее 27.05.2021 до 16:00 по местному времени, уведомив об этом в письменной форме организатора аукциона.</w:t>
      </w:r>
    </w:p>
    <w:p w14:paraId="60911F97" w14:textId="77777777" w:rsidR="00A477FD" w:rsidRPr="00A477FD" w:rsidRDefault="00A477FD" w:rsidP="00A477FD">
      <w:pPr>
        <w:keepNext/>
        <w:ind w:firstLine="709"/>
        <w:jc w:val="both"/>
        <w:outlineLvl w:val="0"/>
        <w:rPr>
          <w:rStyle w:val="afff"/>
          <w:b w:val="0"/>
          <w:sz w:val="20"/>
          <w:szCs w:val="20"/>
        </w:rPr>
      </w:pPr>
      <w:r w:rsidRPr="00A477FD">
        <w:rPr>
          <w:rStyle w:val="afff"/>
          <w:b w:val="0"/>
          <w:sz w:val="20"/>
          <w:szCs w:val="20"/>
        </w:rPr>
        <w:lastRenderedPageBreak/>
        <w:t xml:space="preserve">Перечень документов, представляемых для участия в аукционе: </w:t>
      </w:r>
    </w:p>
    <w:p w14:paraId="3A75CA95" w14:textId="77777777" w:rsidR="00A477FD" w:rsidRPr="00A477FD" w:rsidRDefault="00A477FD" w:rsidP="00A477FD">
      <w:pPr>
        <w:numPr>
          <w:ilvl w:val="0"/>
          <w:numId w:val="21"/>
        </w:numPr>
        <w:tabs>
          <w:tab w:val="left" w:pos="0"/>
          <w:tab w:val="left" w:pos="993"/>
          <w:tab w:val="num" w:pos="1211"/>
        </w:tabs>
        <w:ind w:left="0" w:firstLine="709"/>
        <w:jc w:val="both"/>
        <w:rPr>
          <w:rStyle w:val="afff"/>
          <w:b w:val="0"/>
          <w:sz w:val="20"/>
          <w:szCs w:val="20"/>
        </w:rPr>
      </w:pPr>
      <w:r w:rsidRPr="00A477FD">
        <w:rPr>
          <w:rStyle w:val="afff"/>
          <w:b w:val="0"/>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53E99117" w14:textId="77777777" w:rsidR="00A477FD" w:rsidRPr="00A477FD" w:rsidRDefault="00A477FD" w:rsidP="00A477FD">
      <w:pPr>
        <w:numPr>
          <w:ilvl w:val="0"/>
          <w:numId w:val="21"/>
        </w:numPr>
        <w:tabs>
          <w:tab w:val="left" w:pos="0"/>
          <w:tab w:val="left" w:pos="993"/>
          <w:tab w:val="num" w:pos="1211"/>
        </w:tabs>
        <w:ind w:left="0" w:firstLine="709"/>
        <w:jc w:val="both"/>
        <w:rPr>
          <w:rStyle w:val="afff"/>
          <w:b w:val="0"/>
          <w:bCs w:val="0"/>
          <w:sz w:val="20"/>
          <w:szCs w:val="20"/>
        </w:rPr>
      </w:pPr>
      <w:r w:rsidRPr="00A477FD">
        <w:rPr>
          <w:rStyle w:val="afff"/>
          <w:b w:val="0"/>
          <w:sz w:val="20"/>
          <w:szCs w:val="20"/>
        </w:rPr>
        <w:t>копии документов, удостоверяющих личность заявителя (для граждан);</w:t>
      </w:r>
    </w:p>
    <w:p w14:paraId="42700CD3" w14:textId="77777777" w:rsidR="00A477FD" w:rsidRPr="00A477FD" w:rsidRDefault="00A477FD" w:rsidP="00A477FD">
      <w:pPr>
        <w:numPr>
          <w:ilvl w:val="0"/>
          <w:numId w:val="21"/>
        </w:numPr>
        <w:tabs>
          <w:tab w:val="left" w:pos="0"/>
          <w:tab w:val="left" w:pos="993"/>
          <w:tab w:val="num" w:pos="1211"/>
        </w:tabs>
        <w:ind w:left="0" w:firstLine="709"/>
        <w:jc w:val="both"/>
        <w:rPr>
          <w:sz w:val="20"/>
          <w:szCs w:val="20"/>
        </w:rPr>
      </w:pPr>
      <w:r w:rsidRPr="00A477FD">
        <w:rPr>
          <w:sz w:val="20"/>
          <w:szCs w:val="20"/>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5FA8E2F3" w14:textId="77777777" w:rsidR="00A477FD" w:rsidRPr="00A477FD" w:rsidRDefault="00A477FD" w:rsidP="00A477FD">
      <w:pPr>
        <w:numPr>
          <w:ilvl w:val="0"/>
          <w:numId w:val="21"/>
        </w:numPr>
        <w:tabs>
          <w:tab w:val="left" w:pos="0"/>
          <w:tab w:val="left" w:pos="993"/>
          <w:tab w:val="num" w:pos="1211"/>
        </w:tabs>
        <w:ind w:left="0" w:firstLine="709"/>
        <w:jc w:val="both"/>
        <w:rPr>
          <w:rStyle w:val="afff"/>
          <w:b w:val="0"/>
          <w:sz w:val="20"/>
          <w:szCs w:val="20"/>
        </w:rPr>
      </w:pPr>
      <w:r w:rsidRPr="00A477FD">
        <w:rPr>
          <w:rStyle w:val="afff"/>
          <w:b w:val="0"/>
          <w:sz w:val="20"/>
          <w:szCs w:val="20"/>
        </w:rPr>
        <w:t>документы, подтверждающие внесение задатка.</w:t>
      </w:r>
    </w:p>
    <w:p w14:paraId="6D177E7C" w14:textId="77777777" w:rsidR="00A477FD" w:rsidRPr="00A477FD" w:rsidRDefault="00A477FD" w:rsidP="00A477FD">
      <w:pPr>
        <w:tabs>
          <w:tab w:val="left" w:pos="0"/>
        </w:tabs>
        <w:ind w:firstLine="709"/>
        <w:jc w:val="both"/>
        <w:rPr>
          <w:rStyle w:val="afff"/>
          <w:b w:val="0"/>
          <w:bCs w:val="0"/>
          <w:sz w:val="20"/>
          <w:szCs w:val="20"/>
        </w:rPr>
      </w:pPr>
      <w:r w:rsidRPr="00A477FD">
        <w:rPr>
          <w:rStyle w:val="afff"/>
          <w:b w:val="0"/>
          <w:bCs w:val="0"/>
          <w:sz w:val="20"/>
          <w:szCs w:val="20"/>
        </w:rPr>
        <w:t>В случае участия в аукционе представителя заявителя предъявляется документ, подтверждающий полномочия данного представителя.</w:t>
      </w:r>
    </w:p>
    <w:p w14:paraId="395C3EB4" w14:textId="77777777" w:rsidR="00A477FD" w:rsidRPr="00A477FD" w:rsidRDefault="00A477FD" w:rsidP="00A477FD">
      <w:pPr>
        <w:shd w:val="clear" w:color="auto" w:fill="FFFFFF"/>
        <w:ind w:right="-22" w:firstLine="709"/>
        <w:jc w:val="both"/>
        <w:rPr>
          <w:rStyle w:val="afff"/>
          <w:b w:val="0"/>
          <w:sz w:val="20"/>
          <w:szCs w:val="20"/>
        </w:rPr>
      </w:pPr>
      <w:r w:rsidRPr="00A477FD">
        <w:rPr>
          <w:rStyle w:val="afff"/>
          <w:b w:val="0"/>
          <w:sz w:val="20"/>
          <w:szCs w:val="20"/>
        </w:rPr>
        <w:t>Порядок внесения задатка участниками аукциона и его возврат:</w:t>
      </w:r>
    </w:p>
    <w:p w14:paraId="22DE4959" w14:textId="77777777" w:rsidR="00A477FD" w:rsidRPr="00A477FD" w:rsidRDefault="00A477FD" w:rsidP="00A477FD">
      <w:pPr>
        <w:tabs>
          <w:tab w:val="left" w:pos="0"/>
        </w:tabs>
        <w:ind w:firstLine="709"/>
        <w:jc w:val="both"/>
        <w:rPr>
          <w:rStyle w:val="afff"/>
          <w:b w:val="0"/>
          <w:sz w:val="20"/>
          <w:szCs w:val="20"/>
        </w:rPr>
      </w:pPr>
      <w:r w:rsidRPr="00A477FD">
        <w:rPr>
          <w:rStyle w:val="afff"/>
          <w:b w:val="0"/>
          <w:sz w:val="20"/>
          <w:szCs w:val="20"/>
        </w:rPr>
        <w:t xml:space="preserve">Задаток вносится на расчетный счет организатора аукциона. </w:t>
      </w:r>
    </w:p>
    <w:p w14:paraId="44B09986" w14:textId="77777777" w:rsidR="00A477FD" w:rsidRPr="00A477FD" w:rsidRDefault="00A477FD" w:rsidP="00A477FD">
      <w:pPr>
        <w:ind w:firstLine="709"/>
        <w:jc w:val="both"/>
        <w:rPr>
          <w:sz w:val="20"/>
          <w:szCs w:val="20"/>
        </w:rPr>
      </w:pPr>
      <w:r w:rsidRPr="00A477FD">
        <w:rPr>
          <w:sz w:val="20"/>
          <w:szCs w:val="20"/>
        </w:rPr>
        <w:t xml:space="preserve">Наименование учреждения – </w:t>
      </w:r>
      <w:r w:rsidRPr="00A477FD">
        <w:rPr>
          <w:i/>
          <w:sz w:val="20"/>
          <w:szCs w:val="20"/>
        </w:rPr>
        <w:t xml:space="preserve">администрация Куйбышевского муниципального района Новосибирской области, адрес: 632387, Новосибирская область, г. Куйбышев, ул. </w:t>
      </w:r>
      <w:proofErr w:type="spellStart"/>
      <w:r w:rsidRPr="00A477FD">
        <w:rPr>
          <w:i/>
          <w:sz w:val="20"/>
          <w:szCs w:val="20"/>
        </w:rPr>
        <w:t>Краскома</w:t>
      </w:r>
      <w:proofErr w:type="spellEnd"/>
      <w:r w:rsidRPr="00A477FD">
        <w:rPr>
          <w:i/>
          <w:sz w:val="20"/>
          <w:szCs w:val="20"/>
        </w:rPr>
        <w:t>, 37</w:t>
      </w:r>
      <w:r w:rsidRPr="00A477FD">
        <w:rPr>
          <w:sz w:val="20"/>
          <w:szCs w:val="20"/>
        </w:rPr>
        <w:t xml:space="preserve">, ИНН 5452111298, КПП 545201001. </w:t>
      </w:r>
    </w:p>
    <w:p w14:paraId="45FE7A61" w14:textId="77777777" w:rsidR="00A477FD" w:rsidRPr="00A477FD" w:rsidRDefault="00A477FD" w:rsidP="00A477FD">
      <w:pPr>
        <w:ind w:firstLine="709"/>
        <w:jc w:val="both"/>
        <w:rPr>
          <w:rStyle w:val="afff"/>
          <w:b w:val="0"/>
          <w:sz w:val="20"/>
          <w:szCs w:val="20"/>
        </w:rPr>
      </w:pPr>
      <w:r w:rsidRPr="00A477FD">
        <w:rPr>
          <w:sz w:val="20"/>
          <w:szCs w:val="20"/>
        </w:rPr>
        <w:t xml:space="preserve">Получатель - УФК по Новосибирской области (администрация Куйбышевского муниципального района Новосибирской области л/с 05513006850), счет № 40102810445370000043 (номер казначейского счета 03232643506300005100) в </w:t>
      </w:r>
      <w:proofErr w:type="spellStart"/>
      <w:r w:rsidRPr="00A477FD">
        <w:rPr>
          <w:sz w:val="20"/>
          <w:szCs w:val="20"/>
        </w:rPr>
        <w:t>Сибиркое</w:t>
      </w:r>
      <w:proofErr w:type="spellEnd"/>
      <w:r w:rsidRPr="00A477FD">
        <w:rPr>
          <w:sz w:val="20"/>
          <w:szCs w:val="20"/>
        </w:rPr>
        <w:t xml:space="preserve"> ГУ Банка России г. Новосибирск, БИК банковского счета 015004950</w:t>
      </w:r>
      <w:r w:rsidRPr="00A477FD">
        <w:rPr>
          <w:rStyle w:val="afff"/>
          <w:b w:val="0"/>
          <w:sz w:val="20"/>
          <w:szCs w:val="20"/>
        </w:rPr>
        <w:t>, назначение платежа: задаток для участия в аукционе.</w:t>
      </w:r>
    </w:p>
    <w:p w14:paraId="4EA9A6C4" w14:textId="77777777" w:rsidR="00A477FD" w:rsidRPr="00A477FD" w:rsidRDefault="00A477FD" w:rsidP="00A477FD">
      <w:pPr>
        <w:ind w:firstLine="709"/>
        <w:jc w:val="both"/>
        <w:rPr>
          <w:rStyle w:val="afff"/>
          <w:b w:val="0"/>
          <w:sz w:val="20"/>
          <w:szCs w:val="20"/>
        </w:rPr>
      </w:pPr>
      <w:r w:rsidRPr="00A477FD">
        <w:rPr>
          <w:rStyle w:val="afff"/>
          <w:b w:val="0"/>
          <w:sz w:val="20"/>
          <w:szCs w:val="20"/>
        </w:rPr>
        <w:t>Задаток должен быть перечислен и поступить в срок до 28.05.2021 г.</w:t>
      </w:r>
    </w:p>
    <w:p w14:paraId="5D6F8AA3" w14:textId="77777777" w:rsidR="00A477FD" w:rsidRPr="00A477FD" w:rsidRDefault="00A477FD" w:rsidP="00A477FD">
      <w:pPr>
        <w:ind w:firstLine="709"/>
        <w:jc w:val="both"/>
        <w:rPr>
          <w:rStyle w:val="afff"/>
          <w:b w:val="0"/>
          <w:sz w:val="20"/>
          <w:szCs w:val="20"/>
        </w:rPr>
      </w:pPr>
      <w:r w:rsidRPr="00A477FD">
        <w:rPr>
          <w:rStyle w:val="afff"/>
          <w:b w:val="0"/>
          <w:sz w:val="20"/>
          <w:szCs w:val="20"/>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14:paraId="1B267C76" w14:textId="77777777" w:rsidR="00A477FD" w:rsidRPr="00A477FD" w:rsidRDefault="00A477FD" w:rsidP="00A477FD">
      <w:pPr>
        <w:ind w:firstLine="709"/>
        <w:jc w:val="both"/>
        <w:rPr>
          <w:sz w:val="20"/>
          <w:szCs w:val="20"/>
        </w:rPr>
      </w:pPr>
      <w:r w:rsidRPr="00A477FD">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14:paraId="2E818E44" w14:textId="77777777" w:rsidR="00A477FD" w:rsidRPr="00A477FD" w:rsidRDefault="00A477FD" w:rsidP="00A477FD">
      <w:pPr>
        <w:pStyle w:val="ConsPlusNormal"/>
        <w:widowControl/>
        <w:numPr>
          <w:ilvl w:val="0"/>
          <w:numId w:val="22"/>
        </w:numPr>
        <w:tabs>
          <w:tab w:val="left" w:pos="993"/>
        </w:tabs>
        <w:ind w:left="0" w:firstLine="709"/>
        <w:jc w:val="both"/>
        <w:rPr>
          <w:rFonts w:ascii="Times New Roman" w:hAnsi="Times New Roman" w:cs="Times New Roman"/>
        </w:rPr>
      </w:pPr>
      <w:r w:rsidRPr="00A477FD">
        <w:rPr>
          <w:rStyle w:val="afff"/>
          <w:rFonts w:ascii="Times New Roman" w:hAnsi="Times New Roman" w:cs="Times New Roman"/>
          <w:b w:val="0"/>
        </w:rPr>
        <w:t>в случае если заявитель отозвал</w:t>
      </w:r>
      <w:r w:rsidRPr="00A477FD">
        <w:rPr>
          <w:rStyle w:val="afff"/>
          <w:rFonts w:ascii="Times New Roman" w:hAnsi="Times New Roman" w:cs="Times New Roman"/>
          <w:b w:val="0"/>
          <w:color w:val="FF0000"/>
        </w:rPr>
        <w:t xml:space="preserve"> </w:t>
      </w:r>
      <w:r w:rsidRPr="00A477FD">
        <w:rPr>
          <w:rFonts w:ascii="Times New Roman" w:hAnsi="Times New Roman" w:cs="Times New Roman"/>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3B3B808C" w14:textId="77777777" w:rsidR="00A477FD" w:rsidRPr="00A477FD" w:rsidRDefault="00A477FD" w:rsidP="00A477FD">
      <w:pPr>
        <w:pStyle w:val="ConsPlusNormal"/>
        <w:widowControl/>
        <w:numPr>
          <w:ilvl w:val="0"/>
          <w:numId w:val="22"/>
        </w:numPr>
        <w:tabs>
          <w:tab w:val="left" w:pos="993"/>
        </w:tabs>
        <w:ind w:left="0" w:firstLine="709"/>
        <w:jc w:val="both"/>
        <w:rPr>
          <w:rFonts w:ascii="Times New Roman" w:hAnsi="Times New Roman" w:cs="Times New Roman"/>
        </w:rPr>
      </w:pPr>
      <w:r w:rsidRPr="00A477FD">
        <w:rPr>
          <w:rFonts w:ascii="Times New Roman" w:hAnsi="Times New Roman" w:cs="Times New Roman"/>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14:paraId="74BF5D63" w14:textId="77777777" w:rsidR="00A477FD" w:rsidRPr="00A477FD" w:rsidRDefault="00A477FD" w:rsidP="00A477FD">
      <w:pPr>
        <w:pStyle w:val="ConsPlusNormal"/>
        <w:widowControl/>
        <w:numPr>
          <w:ilvl w:val="0"/>
          <w:numId w:val="22"/>
        </w:numPr>
        <w:tabs>
          <w:tab w:val="left" w:pos="993"/>
        </w:tabs>
        <w:ind w:left="0" w:firstLine="709"/>
        <w:jc w:val="both"/>
        <w:rPr>
          <w:rFonts w:ascii="Times New Roman" w:hAnsi="Times New Roman" w:cs="Times New Roman"/>
        </w:rPr>
      </w:pPr>
      <w:r w:rsidRPr="00A477FD">
        <w:rPr>
          <w:rFonts w:ascii="Times New Roman" w:hAnsi="Times New Roman" w:cs="Times New Roman"/>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14:paraId="6C6E99B2" w14:textId="77777777" w:rsidR="00A477FD" w:rsidRPr="00A477FD" w:rsidRDefault="00A477FD" w:rsidP="00A477FD">
      <w:pPr>
        <w:pStyle w:val="ConsPlusNormal"/>
        <w:widowControl/>
        <w:numPr>
          <w:ilvl w:val="0"/>
          <w:numId w:val="22"/>
        </w:numPr>
        <w:tabs>
          <w:tab w:val="left" w:pos="993"/>
        </w:tabs>
        <w:ind w:left="0" w:firstLine="709"/>
        <w:jc w:val="both"/>
        <w:rPr>
          <w:rFonts w:ascii="Times New Roman" w:hAnsi="Times New Roman" w:cs="Times New Roman"/>
        </w:rPr>
      </w:pPr>
      <w:r w:rsidRPr="00A477FD">
        <w:rPr>
          <w:rFonts w:ascii="Times New Roman" w:hAnsi="Times New Roman" w:cs="Times New Roman"/>
        </w:rPr>
        <w:t xml:space="preserve">в случае если </w:t>
      </w:r>
      <w:r w:rsidRPr="00A477FD">
        <w:rPr>
          <w:rStyle w:val="afff"/>
          <w:rFonts w:ascii="Times New Roman" w:hAnsi="Times New Roman" w:cs="Times New Roman"/>
          <w:b w:val="0"/>
        </w:rPr>
        <w:t>организатором аукциона принято решение об отказе в проведении аукциона</w:t>
      </w:r>
      <w:r w:rsidRPr="00A477FD">
        <w:rPr>
          <w:rFonts w:ascii="Times New Roman" w:hAnsi="Times New Roman" w:cs="Times New Roman"/>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6A0B2FE2" w14:textId="77777777" w:rsidR="00A477FD" w:rsidRPr="00A477FD" w:rsidRDefault="00A477FD" w:rsidP="00A477FD">
      <w:pPr>
        <w:ind w:firstLine="709"/>
        <w:jc w:val="both"/>
        <w:rPr>
          <w:rStyle w:val="afff"/>
          <w:b w:val="0"/>
          <w:sz w:val="20"/>
          <w:szCs w:val="20"/>
        </w:rPr>
      </w:pPr>
      <w:r w:rsidRPr="00A477FD">
        <w:rPr>
          <w:rStyle w:val="afff"/>
          <w:b w:val="0"/>
          <w:sz w:val="20"/>
          <w:szCs w:val="20"/>
        </w:rPr>
        <w:t>Задаток не возвращается в случае уклонения от заключения договора аренды земельного участка:</w:t>
      </w:r>
    </w:p>
    <w:p w14:paraId="4A38D26F" w14:textId="77777777" w:rsidR="00A477FD" w:rsidRPr="00A477FD" w:rsidRDefault="00A477FD" w:rsidP="00A477FD">
      <w:pPr>
        <w:ind w:firstLine="709"/>
        <w:jc w:val="both"/>
        <w:rPr>
          <w:rStyle w:val="afff"/>
          <w:b w:val="0"/>
          <w:sz w:val="20"/>
          <w:szCs w:val="20"/>
        </w:rPr>
      </w:pPr>
      <w:r w:rsidRPr="00A477FD">
        <w:rPr>
          <w:rStyle w:val="afff"/>
          <w:b w:val="0"/>
          <w:sz w:val="20"/>
          <w:szCs w:val="20"/>
        </w:rPr>
        <w:t>- единственному заявителю, признанному участником аукциона;</w:t>
      </w:r>
    </w:p>
    <w:p w14:paraId="00EDC44B" w14:textId="77777777" w:rsidR="00A477FD" w:rsidRPr="00A477FD" w:rsidRDefault="00A477FD" w:rsidP="00A477FD">
      <w:pPr>
        <w:jc w:val="both"/>
        <w:rPr>
          <w:rStyle w:val="afff"/>
          <w:b w:val="0"/>
          <w:sz w:val="20"/>
          <w:szCs w:val="20"/>
        </w:rPr>
      </w:pPr>
      <w:r w:rsidRPr="00A477FD">
        <w:rPr>
          <w:rStyle w:val="afff"/>
          <w:b w:val="0"/>
          <w:sz w:val="20"/>
          <w:szCs w:val="20"/>
        </w:rPr>
        <w:tab/>
        <w:t xml:space="preserve">- единственному принявшему участие в аукционе участнику; </w:t>
      </w:r>
    </w:p>
    <w:p w14:paraId="3C902E2A" w14:textId="77777777" w:rsidR="00A477FD" w:rsidRPr="00A477FD" w:rsidRDefault="00A477FD" w:rsidP="00A477FD">
      <w:pPr>
        <w:ind w:firstLine="709"/>
        <w:jc w:val="both"/>
        <w:rPr>
          <w:rStyle w:val="afff"/>
          <w:b w:val="0"/>
          <w:sz w:val="20"/>
          <w:szCs w:val="20"/>
        </w:rPr>
      </w:pPr>
      <w:r w:rsidRPr="00A477FD">
        <w:rPr>
          <w:rStyle w:val="afff"/>
          <w:b w:val="0"/>
          <w:sz w:val="20"/>
          <w:szCs w:val="20"/>
        </w:rPr>
        <w:t>- участнику, признанному победителем аукциона.</w:t>
      </w:r>
    </w:p>
    <w:p w14:paraId="0247CE97" w14:textId="77777777" w:rsidR="00A477FD" w:rsidRPr="00A477FD" w:rsidRDefault="00A477FD" w:rsidP="00A477FD">
      <w:pPr>
        <w:ind w:firstLine="709"/>
        <w:jc w:val="both"/>
        <w:rPr>
          <w:sz w:val="20"/>
          <w:szCs w:val="20"/>
        </w:rPr>
      </w:pPr>
      <w:r w:rsidRPr="00A477FD">
        <w:rPr>
          <w:rStyle w:val="afff"/>
          <w:b w:val="0"/>
          <w:sz w:val="20"/>
          <w:szCs w:val="20"/>
        </w:rPr>
        <w:t>Задаток засчитывается в</w:t>
      </w:r>
      <w:r w:rsidRPr="00A477FD">
        <w:rPr>
          <w:sz w:val="20"/>
          <w:szCs w:val="20"/>
        </w:rPr>
        <w:t xml:space="preserve"> счет арендной платы</w:t>
      </w:r>
      <w:r w:rsidRPr="00A477FD">
        <w:rPr>
          <w:rStyle w:val="afff"/>
          <w:b w:val="0"/>
          <w:sz w:val="20"/>
          <w:szCs w:val="20"/>
        </w:rPr>
        <w:t xml:space="preserve"> земельного участка.</w:t>
      </w:r>
    </w:p>
    <w:p w14:paraId="17CD20D1" w14:textId="77777777" w:rsidR="00A477FD" w:rsidRPr="00A477FD" w:rsidRDefault="00A477FD" w:rsidP="00A477FD">
      <w:pPr>
        <w:ind w:firstLine="709"/>
        <w:jc w:val="both"/>
        <w:rPr>
          <w:rStyle w:val="afff"/>
          <w:b w:val="0"/>
          <w:sz w:val="20"/>
          <w:szCs w:val="20"/>
        </w:rPr>
      </w:pPr>
      <w:r w:rsidRPr="00A477FD">
        <w:rPr>
          <w:bCs/>
          <w:sz w:val="20"/>
          <w:szCs w:val="20"/>
        </w:rPr>
        <w:t>Дата, время и</w:t>
      </w:r>
      <w:r w:rsidRPr="00A477FD">
        <w:rPr>
          <w:rStyle w:val="afff"/>
          <w:b w:val="0"/>
          <w:sz w:val="20"/>
          <w:szCs w:val="20"/>
        </w:rPr>
        <w:t xml:space="preserve"> место определения участников аукциона: 28.05.2021</w:t>
      </w:r>
      <w:r w:rsidRPr="00A477FD">
        <w:rPr>
          <w:sz w:val="20"/>
          <w:szCs w:val="20"/>
        </w:rPr>
        <w:t xml:space="preserve"> в 09:00 по адресу: Новосибирская область, </w:t>
      </w:r>
      <w:r w:rsidRPr="00A477FD">
        <w:rPr>
          <w:spacing w:val="2"/>
          <w:sz w:val="20"/>
          <w:szCs w:val="20"/>
        </w:rPr>
        <w:t xml:space="preserve">город Куйбышев, ул. </w:t>
      </w:r>
      <w:proofErr w:type="spellStart"/>
      <w:r w:rsidRPr="00A477FD">
        <w:rPr>
          <w:spacing w:val="2"/>
          <w:sz w:val="20"/>
          <w:szCs w:val="20"/>
        </w:rPr>
        <w:t>Краскома</w:t>
      </w:r>
      <w:proofErr w:type="spellEnd"/>
      <w:r w:rsidRPr="00A477FD">
        <w:rPr>
          <w:spacing w:val="2"/>
          <w:sz w:val="20"/>
          <w:szCs w:val="20"/>
        </w:rPr>
        <w:t xml:space="preserve">, </w:t>
      </w:r>
      <w:proofErr w:type="gramStart"/>
      <w:r w:rsidRPr="00A477FD">
        <w:rPr>
          <w:spacing w:val="2"/>
          <w:sz w:val="20"/>
          <w:szCs w:val="20"/>
        </w:rPr>
        <w:t>37,  кабинет</w:t>
      </w:r>
      <w:proofErr w:type="gramEnd"/>
      <w:r w:rsidRPr="00A477FD">
        <w:rPr>
          <w:spacing w:val="2"/>
          <w:sz w:val="20"/>
          <w:szCs w:val="20"/>
        </w:rPr>
        <w:t xml:space="preserve"> № 39</w:t>
      </w:r>
      <w:r w:rsidRPr="00A477FD">
        <w:rPr>
          <w:sz w:val="20"/>
          <w:szCs w:val="20"/>
        </w:rPr>
        <w:t>.</w:t>
      </w:r>
    </w:p>
    <w:p w14:paraId="3370C0FB" w14:textId="77777777" w:rsidR="00A477FD" w:rsidRPr="00A477FD" w:rsidRDefault="00A477FD" w:rsidP="00A477FD">
      <w:pPr>
        <w:autoSpaceDE w:val="0"/>
        <w:autoSpaceDN w:val="0"/>
        <w:adjustRightInd w:val="0"/>
        <w:ind w:firstLine="709"/>
        <w:jc w:val="both"/>
        <w:rPr>
          <w:sz w:val="20"/>
          <w:szCs w:val="20"/>
        </w:rPr>
      </w:pPr>
      <w:r w:rsidRPr="00A477FD">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14:paraId="07A81981" w14:textId="77777777" w:rsidR="00A477FD" w:rsidRPr="00A477FD" w:rsidRDefault="00A477FD" w:rsidP="00A477FD">
      <w:pPr>
        <w:autoSpaceDE w:val="0"/>
        <w:autoSpaceDN w:val="0"/>
        <w:adjustRightInd w:val="0"/>
        <w:ind w:firstLine="709"/>
        <w:jc w:val="both"/>
        <w:rPr>
          <w:rStyle w:val="afff"/>
          <w:b w:val="0"/>
          <w:sz w:val="20"/>
          <w:szCs w:val="20"/>
        </w:rPr>
      </w:pPr>
      <w:r w:rsidRPr="00A477FD">
        <w:rPr>
          <w:sz w:val="20"/>
          <w:szCs w:val="20"/>
        </w:rPr>
        <w:t>Дата, время и место проведения аукциона:  31.05.2021</w:t>
      </w:r>
      <w:r w:rsidRPr="00A477FD">
        <w:rPr>
          <w:rStyle w:val="afff"/>
          <w:b w:val="0"/>
          <w:sz w:val="20"/>
          <w:szCs w:val="20"/>
        </w:rPr>
        <w:t xml:space="preserve"> </w:t>
      </w:r>
    </w:p>
    <w:p w14:paraId="56E725CE" w14:textId="77777777" w:rsidR="00A477FD" w:rsidRPr="00A477FD" w:rsidRDefault="00A477FD" w:rsidP="00A477FD">
      <w:pPr>
        <w:autoSpaceDE w:val="0"/>
        <w:autoSpaceDN w:val="0"/>
        <w:adjustRightInd w:val="0"/>
        <w:ind w:firstLine="709"/>
        <w:jc w:val="both"/>
        <w:rPr>
          <w:rStyle w:val="afff"/>
          <w:b w:val="0"/>
          <w:i/>
          <w:sz w:val="20"/>
          <w:szCs w:val="20"/>
        </w:rPr>
      </w:pPr>
      <w:r w:rsidRPr="00A477FD">
        <w:rPr>
          <w:rStyle w:val="afff"/>
          <w:b w:val="0"/>
          <w:i/>
          <w:sz w:val="20"/>
          <w:szCs w:val="20"/>
        </w:rPr>
        <w:t>в 11:00 по местному времени</w:t>
      </w:r>
    </w:p>
    <w:p w14:paraId="7CA235A9" w14:textId="77777777" w:rsidR="00A477FD" w:rsidRPr="00A477FD" w:rsidRDefault="00A477FD" w:rsidP="00A477FD">
      <w:pPr>
        <w:autoSpaceDE w:val="0"/>
        <w:autoSpaceDN w:val="0"/>
        <w:adjustRightInd w:val="0"/>
        <w:ind w:firstLine="709"/>
        <w:jc w:val="both"/>
        <w:rPr>
          <w:spacing w:val="2"/>
          <w:sz w:val="20"/>
          <w:szCs w:val="20"/>
        </w:rPr>
      </w:pPr>
      <w:r w:rsidRPr="00A477FD">
        <w:rPr>
          <w:rStyle w:val="afff"/>
          <w:b w:val="0"/>
          <w:sz w:val="20"/>
          <w:szCs w:val="20"/>
        </w:rPr>
        <w:t xml:space="preserve">по адресу: </w:t>
      </w:r>
      <w:r w:rsidRPr="00A477FD">
        <w:rPr>
          <w:sz w:val="20"/>
          <w:szCs w:val="20"/>
        </w:rPr>
        <w:t xml:space="preserve">Новосибирская область, </w:t>
      </w:r>
      <w:r w:rsidRPr="00A477FD">
        <w:rPr>
          <w:spacing w:val="2"/>
          <w:sz w:val="20"/>
          <w:szCs w:val="20"/>
        </w:rPr>
        <w:t xml:space="preserve">город Куйбышев, ул. </w:t>
      </w:r>
      <w:proofErr w:type="spellStart"/>
      <w:r w:rsidRPr="00A477FD">
        <w:rPr>
          <w:spacing w:val="2"/>
          <w:sz w:val="20"/>
          <w:szCs w:val="20"/>
        </w:rPr>
        <w:t>Краскома</w:t>
      </w:r>
      <w:proofErr w:type="spellEnd"/>
      <w:r w:rsidRPr="00A477FD">
        <w:rPr>
          <w:spacing w:val="2"/>
          <w:sz w:val="20"/>
          <w:szCs w:val="20"/>
        </w:rPr>
        <w:t xml:space="preserve">, </w:t>
      </w:r>
      <w:proofErr w:type="gramStart"/>
      <w:r w:rsidRPr="00A477FD">
        <w:rPr>
          <w:spacing w:val="2"/>
          <w:sz w:val="20"/>
          <w:szCs w:val="20"/>
        </w:rPr>
        <w:t>37,  кабинет</w:t>
      </w:r>
      <w:proofErr w:type="gramEnd"/>
      <w:r w:rsidRPr="00A477FD">
        <w:rPr>
          <w:spacing w:val="2"/>
          <w:sz w:val="20"/>
          <w:szCs w:val="20"/>
        </w:rPr>
        <w:t xml:space="preserve"> № 39.</w:t>
      </w:r>
    </w:p>
    <w:p w14:paraId="75F18ED3" w14:textId="77777777" w:rsidR="00A477FD" w:rsidRPr="00A477FD" w:rsidRDefault="00A477FD" w:rsidP="00A477FD">
      <w:pPr>
        <w:autoSpaceDE w:val="0"/>
        <w:autoSpaceDN w:val="0"/>
        <w:adjustRightInd w:val="0"/>
        <w:ind w:firstLine="709"/>
        <w:jc w:val="both"/>
        <w:rPr>
          <w:rStyle w:val="afff"/>
          <w:b w:val="0"/>
          <w:sz w:val="20"/>
          <w:szCs w:val="20"/>
        </w:rPr>
      </w:pPr>
      <w:r w:rsidRPr="00A477FD">
        <w:rPr>
          <w:spacing w:val="2"/>
          <w:sz w:val="20"/>
          <w:szCs w:val="20"/>
        </w:rPr>
        <w:t>(начало регистрации участников аукциона за 05 минут</w:t>
      </w:r>
      <w:r w:rsidRPr="00A477FD">
        <w:rPr>
          <w:sz w:val="20"/>
          <w:szCs w:val="20"/>
        </w:rPr>
        <w:t xml:space="preserve"> </w:t>
      </w:r>
      <w:r w:rsidRPr="00A477FD">
        <w:rPr>
          <w:spacing w:val="2"/>
          <w:sz w:val="20"/>
          <w:szCs w:val="20"/>
        </w:rPr>
        <w:t xml:space="preserve">до начала проведения аукциона </w:t>
      </w:r>
      <w:r w:rsidRPr="00A477FD">
        <w:rPr>
          <w:rStyle w:val="afff"/>
          <w:b w:val="0"/>
          <w:sz w:val="20"/>
          <w:szCs w:val="20"/>
        </w:rPr>
        <w:t xml:space="preserve">по адресу: </w:t>
      </w:r>
      <w:r w:rsidRPr="00A477FD">
        <w:rPr>
          <w:sz w:val="20"/>
          <w:szCs w:val="20"/>
        </w:rPr>
        <w:t xml:space="preserve">Новосибирская область, </w:t>
      </w:r>
      <w:r w:rsidRPr="00A477FD">
        <w:rPr>
          <w:spacing w:val="2"/>
          <w:sz w:val="20"/>
          <w:szCs w:val="20"/>
        </w:rPr>
        <w:t xml:space="preserve">город Куйбышев, ул. </w:t>
      </w:r>
      <w:proofErr w:type="spellStart"/>
      <w:r w:rsidRPr="00A477FD">
        <w:rPr>
          <w:spacing w:val="2"/>
          <w:sz w:val="20"/>
          <w:szCs w:val="20"/>
        </w:rPr>
        <w:t>Краскома</w:t>
      </w:r>
      <w:proofErr w:type="spellEnd"/>
      <w:r w:rsidRPr="00A477FD">
        <w:rPr>
          <w:spacing w:val="2"/>
          <w:sz w:val="20"/>
          <w:szCs w:val="20"/>
        </w:rPr>
        <w:t xml:space="preserve">, </w:t>
      </w:r>
      <w:proofErr w:type="gramStart"/>
      <w:r w:rsidRPr="00A477FD">
        <w:rPr>
          <w:spacing w:val="2"/>
          <w:sz w:val="20"/>
          <w:szCs w:val="20"/>
        </w:rPr>
        <w:t>37,  кабинет</w:t>
      </w:r>
      <w:proofErr w:type="gramEnd"/>
      <w:r w:rsidRPr="00A477FD">
        <w:rPr>
          <w:spacing w:val="2"/>
          <w:sz w:val="20"/>
          <w:szCs w:val="20"/>
        </w:rPr>
        <w:t xml:space="preserve"> № 39</w:t>
      </w:r>
      <w:r w:rsidRPr="00A477FD">
        <w:rPr>
          <w:rStyle w:val="afff"/>
          <w:b w:val="0"/>
          <w:sz w:val="20"/>
          <w:szCs w:val="20"/>
        </w:rPr>
        <w:t>.)</w:t>
      </w:r>
    </w:p>
    <w:p w14:paraId="4F012D5C" w14:textId="77777777" w:rsidR="00A477FD" w:rsidRPr="00A477FD" w:rsidRDefault="00A477FD" w:rsidP="00A477FD">
      <w:pPr>
        <w:shd w:val="clear" w:color="auto" w:fill="FFFFFF"/>
        <w:ind w:right="-22" w:firstLine="709"/>
        <w:jc w:val="both"/>
        <w:rPr>
          <w:rStyle w:val="afff"/>
          <w:b w:val="0"/>
          <w:sz w:val="20"/>
          <w:szCs w:val="20"/>
        </w:rPr>
      </w:pPr>
      <w:r w:rsidRPr="00A477FD">
        <w:rPr>
          <w:rStyle w:val="afff"/>
          <w:b w:val="0"/>
          <w:sz w:val="20"/>
          <w:szCs w:val="20"/>
        </w:rPr>
        <w:t>Сведения</w:t>
      </w:r>
      <w:r w:rsidRPr="00A477FD">
        <w:rPr>
          <w:sz w:val="20"/>
          <w:szCs w:val="20"/>
        </w:rPr>
        <w:t xml:space="preserve"> </w:t>
      </w:r>
      <w:r w:rsidRPr="00A477FD">
        <w:rPr>
          <w:rStyle w:val="afff"/>
          <w:b w:val="0"/>
          <w:sz w:val="20"/>
          <w:szCs w:val="20"/>
        </w:rPr>
        <w:t xml:space="preserve">о существенных условиях договора аренды земельного участка: </w:t>
      </w:r>
    </w:p>
    <w:p w14:paraId="7B36143C" w14:textId="77777777" w:rsidR="00A477FD" w:rsidRPr="00A477FD" w:rsidRDefault="00A477FD" w:rsidP="00A477FD">
      <w:pPr>
        <w:numPr>
          <w:ilvl w:val="0"/>
          <w:numId w:val="23"/>
        </w:numPr>
        <w:shd w:val="clear" w:color="auto" w:fill="FFFFFF"/>
        <w:tabs>
          <w:tab w:val="left" w:pos="993"/>
        </w:tabs>
        <w:ind w:left="0" w:right="-22" w:firstLine="709"/>
        <w:jc w:val="both"/>
        <w:rPr>
          <w:sz w:val="20"/>
          <w:szCs w:val="20"/>
        </w:rPr>
      </w:pPr>
      <w:r w:rsidRPr="00A477FD">
        <w:rPr>
          <w:rStyle w:val="afff"/>
          <w:b w:val="0"/>
          <w:sz w:val="20"/>
          <w:szCs w:val="20"/>
        </w:rPr>
        <w:t xml:space="preserve">размер ежегодной арендной платы по договору аренды земельного участка </w:t>
      </w:r>
      <w:r w:rsidRPr="00A477FD">
        <w:rPr>
          <w:sz w:val="20"/>
          <w:szCs w:val="20"/>
        </w:rPr>
        <w:t>устанавливается по итогам аукциона;</w:t>
      </w:r>
    </w:p>
    <w:p w14:paraId="64B33EA0" w14:textId="77777777" w:rsidR="00A477FD" w:rsidRPr="00A477FD" w:rsidRDefault="00A477FD" w:rsidP="00A477FD">
      <w:pPr>
        <w:numPr>
          <w:ilvl w:val="0"/>
          <w:numId w:val="23"/>
        </w:numPr>
        <w:shd w:val="clear" w:color="auto" w:fill="FFFFFF"/>
        <w:tabs>
          <w:tab w:val="left" w:pos="993"/>
        </w:tabs>
        <w:ind w:left="0" w:right="-22" w:firstLine="709"/>
        <w:jc w:val="both"/>
        <w:rPr>
          <w:sz w:val="20"/>
          <w:szCs w:val="20"/>
        </w:rPr>
      </w:pPr>
      <w:r w:rsidRPr="00A477FD">
        <w:rPr>
          <w:sz w:val="20"/>
          <w:szCs w:val="20"/>
        </w:rPr>
        <w:lastRenderedPageBreak/>
        <w:t>срок действия договора аренды земельного участка составляет 49 (Сорок девять) лет с даты заключения договора аренды земельного участка;</w:t>
      </w:r>
    </w:p>
    <w:p w14:paraId="4B7671A4" w14:textId="77777777" w:rsidR="00A477FD" w:rsidRPr="00A477FD" w:rsidRDefault="00A477FD" w:rsidP="00A477FD">
      <w:pPr>
        <w:numPr>
          <w:ilvl w:val="0"/>
          <w:numId w:val="23"/>
        </w:numPr>
        <w:shd w:val="clear" w:color="auto" w:fill="FFFFFF"/>
        <w:ind w:left="0" w:right="-23" w:firstLine="360"/>
        <w:jc w:val="both"/>
        <w:rPr>
          <w:sz w:val="20"/>
          <w:szCs w:val="20"/>
        </w:rPr>
      </w:pPr>
      <w:r w:rsidRPr="00A477FD">
        <w:rPr>
          <w:bCs/>
          <w:sz w:val="20"/>
          <w:szCs w:val="20"/>
        </w:rPr>
        <w:t>арендная плата вносится ежеквартально равными частями не позднее первого числа месяца, следующего за расчетным кварталом.</w:t>
      </w:r>
    </w:p>
    <w:p w14:paraId="19F2818A" w14:textId="77777777" w:rsidR="00A477FD" w:rsidRPr="00A477FD" w:rsidRDefault="00A477FD" w:rsidP="00A477FD">
      <w:pPr>
        <w:shd w:val="clear" w:color="auto" w:fill="FFFFFF"/>
        <w:tabs>
          <w:tab w:val="left" w:pos="993"/>
        </w:tabs>
        <w:ind w:right="-23" w:firstLine="709"/>
        <w:jc w:val="both"/>
        <w:rPr>
          <w:sz w:val="20"/>
          <w:szCs w:val="20"/>
        </w:rPr>
      </w:pPr>
      <w:r w:rsidRPr="00A477FD">
        <w:rPr>
          <w:rStyle w:val="afff"/>
          <w:b w:val="0"/>
          <w:sz w:val="20"/>
          <w:szCs w:val="20"/>
        </w:rPr>
        <w:t xml:space="preserve"> </w:t>
      </w:r>
      <w:r w:rsidRPr="00A477FD">
        <w:rPr>
          <w:sz w:val="20"/>
          <w:szCs w:val="20"/>
        </w:rPr>
        <w:t>Порядок заключения договора аренды земельного участка:</w:t>
      </w:r>
    </w:p>
    <w:p w14:paraId="07604043" w14:textId="77777777" w:rsidR="00A477FD" w:rsidRPr="00A477FD" w:rsidRDefault="00A477FD" w:rsidP="00A477FD">
      <w:pPr>
        <w:ind w:firstLine="709"/>
        <w:jc w:val="both"/>
        <w:rPr>
          <w:rStyle w:val="afff"/>
          <w:b w:val="0"/>
          <w:sz w:val="20"/>
          <w:szCs w:val="20"/>
        </w:rPr>
      </w:pPr>
      <w:r w:rsidRPr="00A477FD">
        <w:rPr>
          <w:rStyle w:val="afff"/>
          <w:b w:val="0"/>
          <w:sz w:val="20"/>
          <w:szCs w:val="20"/>
        </w:rPr>
        <w:t xml:space="preserve">Управление строительства, коммунального, дорожного хозяйства и транспорта </w:t>
      </w:r>
      <w:r w:rsidRPr="00A477FD">
        <w:rPr>
          <w:sz w:val="20"/>
          <w:szCs w:val="20"/>
        </w:rPr>
        <w:t>администрации Куйбышевского муниципального района Новосибирской области</w:t>
      </w:r>
      <w:r w:rsidRPr="00A477FD">
        <w:rPr>
          <w:rStyle w:val="afff"/>
          <w:b w:val="0"/>
          <w:sz w:val="20"/>
          <w:szCs w:val="20"/>
        </w:rPr>
        <w:t xml:space="preserve">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sidRPr="00A477FD">
        <w:rPr>
          <w:sz w:val="20"/>
          <w:szCs w:val="20"/>
        </w:rPr>
        <w:t xml:space="preserve">о результатах аукциона на официальном сайте торгов Российской Федерации </w:t>
      </w:r>
      <w:hyperlink r:id="rId10" w:history="1">
        <w:r w:rsidRPr="00A477FD">
          <w:rPr>
            <w:rStyle w:val="afa"/>
            <w:sz w:val="20"/>
            <w:szCs w:val="20"/>
            <w:lang w:val="en-US"/>
          </w:rPr>
          <w:t>www</w:t>
        </w:r>
        <w:r w:rsidRPr="00A477FD">
          <w:rPr>
            <w:rStyle w:val="afa"/>
            <w:sz w:val="20"/>
            <w:szCs w:val="20"/>
          </w:rPr>
          <w:t>.</w:t>
        </w:r>
        <w:proofErr w:type="spellStart"/>
        <w:r w:rsidRPr="00A477FD">
          <w:rPr>
            <w:rStyle w:val="afa"/>
            <w:sz w:val="20"/>
            <w:szCs w:val="20"/>
            <w:lang w:val="en-US"/>
          </w:rPr>
          <w:t>torgi</w:t>
        </w:r>
        <w:proofErr w:type="spellEnd"/>
        <w:r w:rsidRPr="00A477FD">
          <w:rPr>
            <w:rStyle w:val="afa"/>
            <w:sz w:val="20"/>
            <w:szCs w:val="20"/>
          </w:rPr>
          <w:t>.</w:t>
        </w:r>
        <w:proofErr w:type="spellStart"/>
        <w:r w:rsidRPr="00A477FD">
          <w:rPr>
            <w:rStyle w:val="afa"/>
            <w:sz w:val="20"/>
            <w:szCs w:val="20"/>
            <w:lang w:val="en-US"/>
          </w:rPr>
          <w:t>gov</w:t>
        </w:r>
        <w:proofErr w:type="spellEnd"/>
        <w:r w:rsidRPr="00A477FD">
          <w:rPr>
            <w:rStyle w:val="afa"/>
            <w:sz w:val="20"/>
            <w:szCs w:val="20"/>
          </w:rPr>
          <w:t>.</w:t>
        </w:r>
        <w:proofErr w:type="spellStart"/>
        <w:r w:rsidRPr="00A477FD">
          <w:rPr>
            <w:rStyle w:val="afa"/>
            <w:sz w:val="20"/>
            <w:szCs w:val="20"/>
            <w:lang w:val="en-US"/>
          </w:rPr>
          <w:t>ru</w:t>
        </w:r>
        <w:proofErr w:type="spellEnd"/>
      </w:hyperlink>
      <w:r w:rsidRPr="00A477FD">
        <w:rPr>
          <w:rStyle w:val="afff"/>
          <w:b w:val="0"/>
          <w:sz w:val="20"/>
          <w:szCs w:val="20"/>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w:t>
      </w:r>
      <w:r w:rsidRPr="00A477FD">
        <w:rPr>
          <w:sz w:val="20"/>
          <w:szCs w:val="20"/>
        </w:rPr>
        <w:t>администрации Куйбышевского муниципального района Новосибирской области</w:t>
      </w:r>
      <w:r w:rsidRPr="00A477FD">
        <w:rPr>
          <w:rStyle w:val="afff"/>
          <w:b w:val="0"/>
          <w:sz w:val="20"/>
          <w:szCs w:val="20"/>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управление строительства, коммунального, дорожного хозяйства и транспорта </w:t>
      </w:r>
      <w:r w:rsidRPr="00A477FD">
        <w:rPr>
          <w:sz w:val="20"/>
          <w:szCs w:val="20"/>
        </w:rPr>
        <w:t xml:space="preserve">администрации Куйбышевского муниципального района Новосибирской области </w:t>
      </w:r>
      <w:r w:rsidRPr="00A477FD">
        <w:rPr>
          <w:rStyle w:val="afff"/>
          <w:b w:val="0"/>
          <w:sz w:val="20"/>
          <w:szCs w:val="20"/>
        </w:rPr>
        <w:t>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128DF580" w14:textId="77777777" w:rsidR="00A477FD" w:rsidRPr="00A477FD" w:rsidRDefault="00A477FD" w:rsidP="00A477FD">
      <w:pPr>
        <w:shd w:val="clear" w:color="auto" w:fill="FFFFFF"/>
        <w:ind w:right="-22" w:firstLine="709"/>
        <w:jc w:val="both"/>
        <w:outlineLvl w:val="0"/>
        <w:rPr>
          <w:rStyle w:val="afff"/>
          <w:b w:val="0"/>
          <w:sz w:val="20"/>
          <w:szCs w:val="20"/>
        </w:rPr>
      </w:pPr>
      <w:r w:rsidRPr="00A477FD">
        <w:rPr>
          <w:rStyle w:val="afff"/>
          <w:b w:val="0"/>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Pr="00A477FD">
        <w:rPr>
          <w:sz w:val="20"/>
          <w:szCs w:val="20"/>
        </w:rPr>
        <w:t xml:space="preserve">Новосибирская область, </w:t>
      </w:r>
      <w:r w:rsidRPr="00A477FD">
        <w:rPr>
          <w:spacing w:val="2"/>
          <w:sz w:val="20"/>
          <w:szCs w:val="20"/>
        </w:rPr>
        <w:t xml:space="preserve">город Куйбышев, ул. </w:t>
      </w:r>
      <w:proofErr w:type="spellStart"/>
      <w:r w:rsidRPr="00A477FD">
        <w:rPr>
          <w:spacing w:val="2"/>
          <w:sz w:val="20"/>
          <w:szCs w:val="20"/>
        </w:rPr>
        <w:t>Краскома</w:t>
      </w:r>
      <w:proofErr w:type="spellEnd"/>
      <w:r w:rsidRPr="00A477FD">
        <w:rPr>
          <w:spacing w:val="2"/>
          <w:sz w:val="20"/>
          <w:szCs w:val="20"/>
        </w:rPr>
        <w:t>, 37, кабинет № 39</w:t>
      </w:r>
      <w:r w:rsidRPr="00A477FD">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w:t>
      </w:r>
      <w:r w:rsidRPr="00A477FD">
        <w:rPr>
          <w:bCs/>
          <w:sz w:val="20"/>
          <w:szCs w:val="20"/>
        </w:rPr>
        <w:t xml:space="preserve">администрации Куйбышевского муниципального района Новосибирской области - аукционист </w:t>
      </w:r>
      <w:proofErr w:type="spellStart"/>
      <w:r w:rsidRPr="00A477FD">
        <w:rPr>
          <w:bCs/>
          <w:sz w:val="20"/>
          <w:szCs w:val="20"/>
        </w:rPr>
        <w:t>Перетокина</w:t>
      </w:r>
      <w:proofErr w:type="spellEnd"/>
      <w:r w:rsidRPr="00A477FD">
        <w:rPr>
          <w:bCs/>
          <w:sz w:val="20"/>
          <w:szCs w:val="20"/>
        </w:rPr>
        <w:t xml:space="preserve"> Ирина Владимировна, тел. (383- 62) 51-744</w:t>
      </w:r>
      <w:r w:rsidRPr="00A477FD">
        <w:rPr>
          <w:rStyle w:val="afff"/>
          <w:b w:val="0"/>
          <w:sz w:val="20"/>
          <w:szCs w:val="20"/>
        </w:rPr>
        <w:t>.</w:t>
      </w:r>
    </w:p>
    <w:p w14:paraId="6B0FFAF3" w14:textId="77777777" w:rsidR="00A477FD" w:rsidRPr="00A477FD" w:rsidRDefault="00A477FD" w:rsidP="00A477FD">
      <w:pPr>
        <w:shd w:val="clear" w:color="auto" w:fill="FFFFFF"/>
        <w:ind w:right="-22" w:firstLine="709"/>
        <w:jc w:val="both"/>
        <w:outlineLvl w:val="0"/>
        <w:rPr>
          <w:rStyle w:val="afff"/>
          <w:b w:val="0"/>
          <w:sz w:val="20"/>
          <w:szCs w:val="20"/>
        </w:rPr>
      </w:pPr>
      <w:r w:rsidRPr="00A477FD">
        <w:rPr>
          <w:sz w:val="20"/>
          <w:szCs w:val="20"/>
        </w:rPr>
        <w:t xml:space="preserve"> Осмотр земельного участка </w:t>
      </w:r>
      <w:r w:rsidRPr="00A477FD">
        <w:rPr>
          <w:rStyle w:val="afff"/>
          <w:b w:val="0"/>
          <w:sz w:val="20"/>
          <w:szCs w:val="20"/>
        </w:rPr>
        <w:t>заявителями осуществляется самостоятельно.</w:t>
      </w:r>
    </w:p>
    <w:p w14:paraId="5F1B391B" w14:textId="77777777" w:rsidR="00A477FD" w:rsidRPr="00A477FD" w:rsidRDefault="00A477FD" w:rsidP="00A477FD">
      <w:pPr>
        <w:ind w:firstLine="709"/>
        <w:jc w:val="both"/>
        <w:rPr>
          <w:sz w:val="20"/>
          <w:szCs w:val="20"/>
        </w:rPr>
      </w:pPr>
      <w:r w:rsidRPr="00A477FD">
        <w:rPr>
          <w:rStyle w:val="afff"/>
          <w:b w:val="0"/>
          <w:sz w:val="20"/>
          <w:szCs w:val="20"/>
        </w:rPr>
        <w:t xml:space="preserve">Информация об аукционе размещается в </w:t>
      </w:r>
      <w:r w:rsidRPr="00A477FD">
        <w:rPr>
          <w:sz w:val="20"/>
          <w:szCs w:val="20"/>
        </w:rPr>
        <w:t xml:space="preserve">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t>
      </w:r>
      <w:hyperlink r:id="rId11" w:history="1">
        <w:r w:rsidRPr="00A477FD">
          <w:rPr>
            <w:rStyle w:val="afa"/>
            <w:sz w:val="20"/>
            <w:szCs w:val="20"/>
            <w:lang w:val="en-US"/>
          </w:rPr>
          <w:t>www</w:t>
        </w:r>
        <w:r w:rsidRPr="00A477FD">
          <w:rPr>
            <w:rStyle w:val="afa"/>
            <w:sz w:val="20"/>
            <w:szCs w:val="20"/>
          </w:rPr>
          <w:t>.</w:t>
        </w:r>
        <w:r w:rsidRPr="00A477FD">
          <w:rPr>
            <w:rStyle w:val="afa"/>
            <w:sz w:val="20"/>
            <w:szCs w:val="20"/>
            <w:lang w:val="en-US"/>
          </w:rPr>
          <w:t>kuibyshev</w:t>
        </w:r>
        <w:r w:rsidRPr="00A477FD">
          <w:rPr>
            <w:rStyle w:val="afa"/>
            <w:sz w:val="20"/>
            <w:szCs w:val="20"/>
          </w:rPr>
          <w:t>.</w:t>
        </w:r>
        <w:r w:rsidRPr="00A477FD">
          <w:rPr>
            <w:rStyle w:val="afa"/>
            <w:sz w:val="20"/>
            <w:szCs w:val="20"/>
            <w:lang w:val="en-US"/>
          </w:rPr>
          <w:t>nso</w:t>
        </w:r>
        <w:r w:rsidRPr="00A477FD">
          <w:rPr>
            <w:rStyle w:val="afa"/>
            <w:sz w:val="20"/>
            <w:szCs w:val="20"/>
          </w:rPr>
          <w:t>.</w:t>
        </w:r>
        <w:r w:rsidRPr="00A477FD">
          <w:rPr>
            <w:rStyle w:val="afa"/>
            <w:sz w:val="20"/>
            <w:szCs w:val="20"/>
            <w:lang w:val="en-US"/>
          </w:rPr>
          <w:t>ru</w:t>
        </w:r>
      </w:hyperlink>
      <w:r w:rsidRPr="00A477FD">
        <w:rPr>
          <w:sz w:val="20"/>
          <w:szCs w:val="20"/>
        </w:rPr>
        <w:t xml:space="preserve"> и на официальном сайте торгов Российской Федерации </w:t>
      </w:r>
      <w:hyperlink r:id="rId12" w:history="1">
        <w:r w:rsidRPr="00A477FD">
          <w:rPr>
            <w:rStyle w:val="afa"/>
            <w:sz w:val="20"/>
            <w:szCs w:val="20"/>
            <w:lang w:val="en-US"/>
          </w:rPr>
          <w:t>www</w:t>
        </w:r>
        <w:r w:rsidRPr="00A477FD">
          <w:rPr>
            <w:rStyle w:val="afa"/>
            <w:sz w:val="20"/>
            <w:szCs w:val="20"/>
          </w:rPr>
          <w:t>.</w:t>
        </w:r>
        <w:r w:rsidRPr="00A477FD">
          <w:rPr>
            <w:rStyle w:val="afa"/>
            <w:sz w:val="20"/>
            <w:szCs w:val="20"/>
            <w:lang w:val="en-US"/>
          </w:rPr>
          <w:t>torgi</w:t>
        </w:r>
        <w:r w:rsidRPr="00A477FD">
          <w:rPr>
            <w:rStyle w:val="afa"/>
            <w:sz w:val="20"/>
            <w:szCs w:val="20"/>
          </w:rPr>
          <w:t>.</w:t>
        </w:r>
        <w:r w:rsidRPr="00A477FD">
          <w:rPr>
            <w:rStyle w:val="afa"/>
            <w:sz w:val="20"/>
            <w:szCs w:val="20"/>
            <w:lang w:val="en-US"/>
          </w:rPr>
          <w:t>gov</w:t>
        </w:r>
        <w:r w:rsidRPr="00A477FD">
          <w:rPr>
            <w:rStyle w:val="afa"/>
            <w:sz w:val="20"/>
            <w:szCs w:val="20"/>
          </w:rPr>
          <w:t>.</w:t>
        </w:r>
        <w:proofErr w:type="spellStart"/>
        <w:r w:rsidRPr="00A477FD">
          <w:rPr>
            <w:rStyle w:val="afa"/>
            <w:sz w:val="20"/>
            <w:szCs w:val="20"/>
            <w:lang w:val="en-US"/>
          </w:rPr>
          <w:t>ru</w:t>
        </w:r>
        <w:proofErr w:type="spellEnd"/>
      </w:hyperlink>
      <w:r w:rsidRPr="00A477FD">
        <w:rPr>
          <w:rStyle w:val="afff"/>
          <w:b w:val="0"/>
          <w:sz w:val="20"/>
          <w:szCs w:val="20"/>
        </w:rPr>
        <w:t>.</w:t>
      </w:r>
    </w:p>
    <w:p w14:paraId="326AB253" w14:textId="77777777" w:rsidR="00A477FD" w:rsidRPr="00A477FD" w:rsidRDefault="00A477FD" w:rsidP="00A477FD">
      <w:pPr>
        <w:ind w:firstLine="709"/>
        <w:jc w:val="both"/>
        <w:rPr>
          <w:sz w:val="20"/>
          <w:szCs w:val="20"/>
        </w:rPr>
      </w:pPr>
      <w:r w:rsidRPr="00A477FD">
        <w:rPr>
          <w:rStyle w:val="afff"/>
          <w:b w:val="0"/>
          <w:sz w:val="20"/>
          <w:szCs w:val="20"/>
        </w:rPr>
        <w:t xml:space="preserve">В случае выявления обстоятельств, предусмотренных пунктом 8 статьи 39.11 Земельного кодекса Российской Федерации, </w:t>
      </w:r>
      <w:r w:rsidRPr="00A477FD">
        <w:rPr>
          <w:sz w:val="20"/>
          <w:szCs w:val="20"/>
        </w:rPr>
        <w:t xml:space="preserve">администрация Куйбышевского муниципального района Новосибирской области </w:t>
      </w:r>
      <w:r w:rsidRPr="00A477FD">
        <w:rPr>
          <w:rStyle w:val="afff"/>
          <w:b w:val="0"/>
          <w:sz w:val="20"/>
          <w:szCs w:val="20"/>
        </w:rPr>
        <w:t>принимает решение об отказе в проведении аукциона.</w:t>
      </w:r>
      <w:r w:rsidRPr="00A477FD">
        <w:rPr>
          <w:sz w:val="20"/>
          <w:szCs w:val="20"/>
        </w:rPr>
        <w:t xml:space="preserve"> Извещение об отказе в проведении аукциона размещается на официальном сайте торгов Российской Федерации </w:t>
      </w:r>
      <w:hyperlink r:id="rId13" w:history="1">
        <w:r w:rsidRPr="00A477FD">
          <w:rPr>
            <w:rStyle w:val="afa"/>
            <w:sz w:val="20"/>
            <w:szCs w:val="20"/>
            <w:lang w:val="en-US"/>
          </w:rPr>
          <w:t>www</w:t>
        </w:r>
        <w:r w:rsidRPr="00A477FD">
          <w:rPr>
            <w:rStyle w:val="afa"/>
            <w:sz w:val="20"/>
            <w:szCs w:val="20"/>
          </w:rPr>
          <w:t>.</w:t>
        </w:r>
        <w:proofErr w:type="spellStart"/>
        <w:r w:rsidRPr="00A477FD">
          <w:rPr>
            <w:rStyle w:val="afa"/>
            <w:sz w:val="20"/>
            <w:szCs w:val="20"/>
            <w:lang w:val="en-US"/>
          </w:rPr>
          <w:t>torgi</w:t>
        </w:r>
        <w:proofErr w:type="spellEnd"/>
        <w:r w:rsidRPr="00A477FD">
          <w:rPr>
            <w:rStyle w:val="afa"/>
            <w:sz w:val="20"/>
            <w:szCs w:val="20"/>
          </w:rPr>
          <w:t>.</w:t>
        </w:r>
        <w:proofErr w:type="spellStart"/>
        <w:r w:rsidRPr="00A477FD">
          <w:rPr>
            <w:rStyle w:val="afa"/>
            <w:sz w:val="20"/>
            <w:szCs w:val="20"/>
            <w:lang w:val="en-US"/>
          </w:rPr>
          <w:t>gov</w:t>
        </w:r>
        <w:proofErr w:type="spellEnd"/>
        <w:r w:rsidRPr="00A477FD">
          <w:rPr>
            <w:rStyle w:val="afa"/>
            <w:sz w:val="20"/>
            <w:szCs w:val="20"/>
          </w:rPr>
          <w:t>.</w:t>
        </w:r>
        <w:proofErr w:type="spellStart"/>
        <w:r w:rsidRPr="00A477FD">
          <w:rPr>
            <w:rStyle w:val="afa"/>
            <w:sz w:val="20"/>
            <w:szCs w:val="20"/>
            <w:lang w:val="en-US"/>
          </w:rPr>
          <w:t>ru</w:t>
        </w:r>
        <w:proofErr w:type="spellEnd"/>
      </w:hyperlink>
      <w:r w:rsidRPr="00A477FD">
        <w:rPr>
          <w:sz w:val="20"/>
          <w:szCs w:val="20"/>
        </w:rPr>
        <w:t xml:space="preserve"> в течение трех дней со дня принятия данного решения.</w:t>
      </w:r>
    </w:p>
    <w:p w14:paraId="4247FB1C" w14:textId="77777777" w:rsidR="00A477FD" w:rsidRPr="00A477FD" w:rsidRDefault="00A477FD" w:rsidP="00A477FD">
      <w:pPr>
        <w:tabs>
          <w:tab w:val="left" w:pos="-4536"/>
        </w:tabs>
        <w:jc w:val="both"/>
        <w:rPr>
          <w:sz w:val="20"/>
          <w:szCs w:val="20"/>
        </w:rPr>
      </w:pPr>
      <w:r w:rsidRPr="00A477FD">
        <w:rPr>
          <w:sz w:val="20"/>
          <w:szCs w:val="20"/>
        </w:rPr>
        <w:tab/>
        <w:t>Приложениями к настоящему извещению являются:</w:t>
      </w:r>
    </w:p>
    <w:p w14:paraId="5E793CA8" w14:textId="77777777" w:rsidR="00A477FD" w:rsidRPr="00A477FD" w:rsidRDefault="00A477FD" w:rsidP="00A477FD">
      <w:pPr>
        <w:tabs>
          <w:tab w:val="left" w:pos="-4536"/>
        </w:tabs>
        <w:jc w:val="both"/>
        <w:rPr>
          <w:sz w:val="20"/>
          <w:szCs w:val="20"/>
        </w:rPr>
      </w:pPr>
      <w:r w:rsidRPr="00A477FD">
        <w:rPr>
          <w:sz w:val="20"/>
          <w:szCs w:val="20"/>
        </w:rPr>
        <w:t>- проект договора аренды земельного участка (Приложение 1);</w:t>
      </w:r>
    </w:p>
    <w:p w14:paraId="6C18F0EA" w14:textId="77777777" w:rsidR="00A477FD" w:rsidRPr="00A477FD" w:rsidRDefault="00A477FD" w:rsidP="00A477FD">
      <w:pPr>
        <w:tabs>
          <w:tab w:val="left" w:pos="-4536"/>
        </w:tabs>
        <w:jc w:val="both"/>
        <w:rPr>
          <w:rStyle w:val="afff"/>
          <w:b w:val="0"/>
          <w:sz w:val="20"/>
          <w:szCs w:val="20"/>
        </w:rPr>
      </w:pPr>
      <w:r w:rsidRPr="00A477FD">
        <w:rPr>
          <w:sz w:val="20"/>
          <w:szCs w:val="20"/>
        </w:rPr>
        <w:t>- форма заявки на участие в аукционе</w:t>
      </w:r>
      <w:r w:rsidRPr="00A477FD">
        <w:rPr>
          <w:rStyle w:val="afff"/>
          <w:b w:val="0"/>
          <w:sz w:val="20"/>
          <w:szCs w:val="20"/>
        </w:rPr>
        <w:t xml:space="preserve"> (Приложение 2).</w:t>
      </w:r>
    </w:p>
    <w:p w14:paraId="13DF32D4" w14:textId="77777777" w:rsidR="00A477FD" w:rsidRPr="00A477FD" w:rsidRDefault="00A477FD" w:rsidP="00A477FD">
      <w:pPr>
        <w:tabs>
          <w:tab w:val="left" w:pos="-4536"/>
        </w:tabs>
        <w:jc w:val="both"/>
        <w:rPr>
          <w:sz w:val="20"/>
          <w:szCs w:val="20"/>
        </w:rPr>
      </w:pPr>
      <w:r w:rsidRPr="00A477FD">
        <w:rPr>
          <w:sz w:val="20"/>
          <w:szCs w:val="20"/>
        </w:rPr>
        <w:t xml:space="preserve"> </w:t>
      </w:r>
      <w:r w:rsidRPr="00A477FD">
        <w:rPr>
          <w:sz w:val="20"/>
          <w:szCs w:val="20"/>
        </w:rPr>
        <w:tab/>
      </w:r>
      <w:r w:rsidRPr="00A477FD">
        <w:rPr>
          <w:sz w:val="20"/>
          <w:szCs w:val="20"/>
        </w:rPr>
        <w:tab/>
      </w:r>
      <w:r w:rsidRPr="00A477FD">
        <w:rPr>
          <w:sz w:val="20"/>
          <w:szCs w:val="20"/>
        </w:rPr>
        <w:tab/>
      </w:r>
      <w:r w:rsidRPr="00A477FD">
        <w:rPr>
          <w:sz w:val="20"/>
          <w:szCs w:val="20"/>
        </w:rPr>
        <w:tab/>
      </w:r>
      <w:r w:rsidRPr="00A477FD">
        <w:rPr>
          <w:sz w:val="20"/>
          <w:szCs w:val="20"/>
        </w:rPr>
        <w:tab/>
      </w:r>
      <w:r w:rsidRPr="00A477FD">
        <w:rPr>
          <w:sz w:val="20"/>
          <w:szCs w:val="20"/>
        </w:rPr>
        <w:tab/>
      </w:r>
      <w:r w:rsidRPr="00A477FD">
        <w:rPr>
          <w:sz w:val="20"/>
          <w:szCs w:val="20"/>
        </w:rPr>
        <w:tab/>
      </w:r>
      <w:r w:rsidRPr="00A477FD">
        <w:rPr>
          <w:sz w:val="20"/>
          <w:szCs w:val="20"/>
        </w:rPr>
        <w:tab/>
      </w:r>
      <w:r w:rsidRPr="00A477FD">
        <w:rPr>
          <w:sz w:val="20"/>
          <w:szCs w:val="20"/>
        </w:rPr>
        <w:tab/>
        <w:t xml:space="preserve">   Приложение 1</w:t>
      </w:r>
    </w:p>
    <w:p w14:paraId="74AD9F31" w14:textId="77777777" w:rsidR="00A477FD" w:rsidRPr="00A477FD" w:rsidRDefault="00A477FD" w:rsidP="00A477FD">
      <w:pPr>
        <w:tabs>
          <w:tab w:val="left" w:pos="-4536"/>
        </w:tabs>
        <w:jc w:val="both"/>
        <w:rPr>
          <w:sz w:val="20"/>
          <w:szCs w:val="20"/>
        </w:rPr>
      </w:pPr>
      <w:r w:rsidRPr="00A477FD">
        <w:rPr>
          <w:sz w:val="20"/>
          <w:szCs w:val="20"/>
        </w:rPr>
        <w:t xml:space="preserve">                                                                    к Извещению о проведении аукциона               </w:t>
      </w:r>
      <w:r w:rsidRPr="00A477FD">
        <w:rPr>
          <w:sz w:val="20"/>
          <w:szCs w:val="20"/>
        </w:rPr>
        <w:br/>
        <w:t xml:space="preserve">                                                                       на право заключения договора аренды</w:t>
      </w:r>
      <w:r w:rsidRPr="00A477FD">
        <w:rPr>
          <w:sz w:val="20"/>
          <w:szCs w:val="20"/>
        </w:rPr>
        <w:br/>
        <w:t xml:space="preserve">                                                                  земельного участка с кадастровым </w:t>
      </w:r>
      <w:r w:rsidRPr="00A477FD">
        <w:rPr>
          <w:sz w:val="20"/>
          <w:szCs w:val="20"/>
        </w:rPr>
        <w:br/>
        <w:t xml:space="preserve">                                                                  номером 54:14:025507:738, находящегося </w:t>
      </w:r>
      <w:r w:rsidRPr="00A477FD">
        <w:rPr>
          <w:sz w:val="20"/>
          <w:szCs w:val="20"/>
        </w:rPr>
        <w:br/>
        <w:t xml:space="preserve">                                                                         в государственной собственности</w:t>
      </w:r>
    </w:p>
    <w:p w14:paraId="43C11323" w14:textId="77777777" w:rsidR="00A477FD" w:rsidRPr="00A477FD" w:rsidRDefault="00A477FD" w:rsidP="00A477FD">
      <w:pPr>
        <w:adjustRightInd w:val="0"/>
        <w:jc w:val="center"/>
        <w:rPr>
          <w:sz w:val="20"/>
          <w:szCs w:val="20"/>
        </w:rPr>
      </w:pPr>
    </w:p>
    <w:p w14:paraId="6107F4C3" w14:textId="77777777" w:rsidR="00A477FD" w:rsidRPr="00A477FD" w:rsidRDefault="00A477FD" w:rsidP="00A477FD">
      <w:pPr>
        <w:adjustRightInd w:val="0"/>
        <w:jc w:val="center"/>
        <w:rPr>
          <w:sz w:val="20"/>
          <w:szCs w:val="20"/>
        </w:rPr>
      </w:pPr>
      <w:r w:rsidRPr="00A477FD">
        <w:rPr>
          <w:sz w:val="20"/>
          <w:szCs w:val="20"/>
        </w:rPr>
        <w:t>ПРОЕКТ</w:t>
      </w:r>
    </w:p>
    <w:p w14:paraId="0945CEE2" w14:textId="77777777" w:rsidR="00A477FD" w:rsidRPr="00A477FD" w:rsidRDefault="00A477FD" w:rsidP="00A477FD">
      <w:pPr>
        <w:adjustRightInd w:val="0"/>
        <w:jc w:val="center"/>
        <w:rPr>
          <w:sz w:val="20"/>
          <w:szCs w:val="20"/>
        </w:rPr>
      </w:pPr>
      <w:r w:rsidRPr="00A477FD">
        <w:rPr>
          <w:sz w:val="20"/>
          <w:szCs w:val="20"/>
        </w:rPr>
        <w:t xml:space="preserve">Договор аренды земельного участка </w:t>
      </w:r>
      <w:r w:rsidRPr="00A477FD">
        <w:rPr>
          <w:sz w:val="20"/>
          <w:szCs w:val="20"/>
        </w:rPr>
        <w:br/>
        <w:t xml:space="preserve">из земель сельскохозяйственного </w:t>
      </w:r>
      <w:proofErr w:type="gramStart"/>
      <w:r w:rsidRPr="00A477FD">
        <w:rPr>
          <w:sz w:val="20"/>
          <w:szCs w:val="20"/>
        </w:rPr>
        <w:t>назначения  №</w:t>
      </w:r>
      <w:proofErr w:type="gramEnd"/>
      <w:r w:rsidRPr="00A477FD">
        <w:rPr>
          <w:sz w:val="20"/>
          <w:szCs w:val="20"/>
        </w:rPr>
        <w:t>____</w:t>
      </w:r>
    </w:p>
    <w:p w14:paraId="561E791C" w14:textId="77777777" w:rsidR="00A477FD" w:rsidRPr="00A477FD" w:rsidRDefault="00A477FD" w:rsidP="00A477FD">
      <w:pPr>
        <w:adjustRightInd w:val="0"/>
        <w:ind w:firstLine="720"/>
        <w:rPr>
          <w:sz w:val="20"/>
          <w:szCs w:val="20"/>
        </w:rPr>
      </w:pPr>
    </w:p>
    <w:p w14:paraId="6A190C2C" w14:textId="77777777" w:rsidR="00A477FD" w:rsidRPr="00A477FD" w:rsidRDefault="00A477FD" w:rsidP="00A477FD">
      <w:pPr>
        <w:adjustRightInd w:val="0"/>
        <w:jc w:val="both"/>
        <w:rPr>
          <w:sz w:val="20"/>
          <w:szCs w:val="20"/>
        </w:rPr>
      </w:pPr>
      <w:r w:rsidRPr="00A477FD">
        <w:rPr>
          <w:sz w:val="20"/>
          <w:szCs w:val="20"/>
        </w:rPr>
        <w:t>город Куйбышев</w:t>
      </w:r>
      <w:r w:rsidRPr="00A477FD">
        <w:rPr>
          <w:sz w:val="20"/>
          <w:szCs w:val="20"/>
        </w:rPr>
        <w:tab/>
      </w:r>
      <w:r w:rsidRPr="00A477FD">
        <w:rPr>
          <w:sz w:val="20"/>
          <w:szCs w:val="20"/>
        </w:rPr>
        <w:tab/>
      </w:r>
      <w:r w:rsidRPr="00A477FD">
        <w:rPr>
          <w:sz w:val="20"/>
          <w:szCs w:val="20"/>
        </w:rPr>
        <w:tab/>
      </w:r>
      <w:r w:rsidRPr="00A477FD">
        <w:rPr>
          <w:sz w:val="20"/>
          <w:szCs w:val="20"/>
        </w:rPr>
        <w:tab/>
      </w:r>
      <w:r w:rsidRPr="00A477FD">
        <w:rPr>
          <w:sz w:val="20"/>
          <w:szCs w:val="20"/>
        </w:rPr>
        <w:tab/>
      </w:r>
      <w:r w:rsidRPr="00A477FD">
        <w:rPr>
          <w:sz w:val="20"/>
          <w:szCs w:val="20"/>
        </w:rPr>
        <w:tab/>
      </w:r>
      <w:r w:rsidRPr="00A477FD">
        <w:rPr>
          <w:sz w:val="20"/>
          <w:szCs w:val="20"/>
        </w:rPr>
        <w:tab/>
        <w:t xml:space="preserve"> «____</w:t>
      </w:r>
      <w:proofErr w:type="gramStart"/>
      <w:r w:rsidRPr="00A477FD">
        <w:rPr>
          <w:sz w:val="20"/>
          <w:szCs w:val="20"/>
        </w:rPr>
        <w:t>_»_</w:t>
      </w:r>
      <w:proofErr w:type="gramEnd"/>
      <w:r w:rsidRPr="00A477FD">
        <w:rPr>
          <w:sz w:val="20"/>
          <w:szCs w:val="20"/>
        </w:rPr>
        <w:t>____________ 2021 г.</w:t>
      </w:r>
    </w:p>
    <w:p w14:paraId="5DF4EE7E" w14:textId="77777777" w:rsidR="00A477FD" w:rsidRPr="00A477FD" w:rsidRDefault="00A477FD" w:rsidP="00A477FD">
      <w:pPr>
        <w:adjustRightInd w:val="0"/>
        <w:jc w:val="both"/>
        <w:rPr>
          <w:sz w:val="20"/>
          <w:szCs w:val="20"/>
        </w:rPr>
      </w:pPr>
      <w:r w:rsidRPr="00A477FD">
        <w:rPr>
          <w:sz w:val="20"/>
          <w:szCs w:val="20"/>
        </w:rPr>
        <w:t>Новосибирской области</w:t>
      </w:r>
    </w:p>
    <w:p w14:paraId="186E30F1" w14:textId="77777777" w:rsidR="00A477FD" w:rsidRPr="00A477FD" w:rsidRDefault="00A477FD" w:rsidP="00A477FD">
      <w:pPr>
        <w:adjustRightInd w:val="0"/>
        <w:jc w:val="both"/>
        <w:rPr>
          <w:sz w:val="20"/>
          <w:szCs w:val="20"/>
          <w:highlight w:val="yellow"/>
        </w:rPr>
      </w:pPr>
    </w:p>
    <w:p w14:paraId="565846DF" w14:textId="77777777" w:rsidR="00A477FD" w:rsidRPr="00A477FD" w:rsidRDefault="00A477FD" w:rsidP="00A477FD">
      <w:pPr>
        <w:ind w:firstLine="720"/>
        <w:jc w:val="both"/>
        <w:rPr>
          <w:sz w:val="20"/>
          <w:szCs w:val="20"/>
        </w:rPr>
      </w:pPr>
    </w:p>
    <w:p w14:paraId="13A3B121" w14:textId="77777777" w:rsidR="00A477FD" w:rsidRPr="00A477FD" w:rsidRDefault="00A477FD" w:rsidP="00A477FD">
      <w:pPr>
        <w:widowControl w:val="0"/>
        <w:adjustRightInd w:val="0"/>
        <w:ind w:firstLine="568"/>
        <w:jc w:val="both"/>
        <w:rPr>
          <w:sz w:val="20"/>
          <w:szCs w:val="20"/>
        </w:rPr>
      </w:pPr>
      <w:r w:rsidRPr="00A477FD">
        <w:rPr>
          <w:sz w:val="20"/>
          <w:szCs w:val="20"/>
        </w:rPr>
        <w:lastRenderedPageBreak/>
        <w:t>Администрация Куйбышевского муниципального района Новосибирской области, именуемая в дальнейшем «Арендодатель», в лице Главы Куйбышевского муниципального района Новосибирской области Караваева Олега Васильевича, действующего на основании Устава, с одной стороны, и  ___________________, именуемый(-</w:t>
      </w:r>
      <w:proofErr w:type="spellStart"/>
      <w:r w:rsidRPr="00A477FD">
        <w:rPr>
          <w:sz w:val="20"/>
          <w:szCs w:val="20"/>
        </w:rPr>
        <w:t>ая</w:t>
      </w:r>
      <w:proofErr w:type="spellEnd"/>
      <w:r w:rsidRPr="00A477FD">
        <w:rPr>
          <w:sz w:val="20"/>
          <w:szCs w:val="20"/>
        </w:rPr>
        <w:t>) в дальнейшем «Арендатор», с другой стороны, именуемые в дальнейшем «Стороны», в соответствии с протоколом о результатах аукциона от _____.2021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аренды (далее – Договор) о нижеследующем:</w:t>
      </w:r>
    </w:p>
    <w:p w14:paraId="09CF09D8" w14:textId="77777777" w:rsidR="00A477FD" w:rsidRPr="00A477FD" w:rsidRDefault="00A477FD" w:rsidP="00A477FD">
      <w:pPr>
        <w:ind w:firstLine="720"/>
        <w:jc w:val="both"/>
        <w:rPr>
          <w:sz w:val="20"/>
          <w:szCs w:val="20"/>
        </w:rPr>
      </w:pPr>
    </w:p>
    <w:p w14:paraId="66B9688D" w14:textId="77777777" w:rsidR="00A477FD" w:rsidRPr="00A477FD" w:rsidRDefault="00A477FD" w:rsidP="00A477FD">
      <w:pPr>
        <w:numPr>
          <w:ilvl w:val="0"/>
          <w:numId w:val="24"/>
        </w:numPr>
        <w:autoSpaceDE w:val="0"/>
        <w:autoSpaceDN w:val="0"/>
        <w:adjustRightInd w:val="0"/>
        <w:jc w:val="center"/>
        <w:rPr>
          <w:sz w:val="20"/>
          <w:szCs w:val="20"/>
        </w:rPr>
      </w:pPr>
      <w:r w:rsidRPr="00A477FD">
        <w:rPr>
          <w:sz w:val="20"/>
          <w:szCs w:val="20"/>
        </w:rPr>
        <w:t>Предмет Договора</w:t>
      </w:r>
    </w:p>
    <w:p w14:paraId="71ECD531" w14:textId="77777777" w:rsidR="00A477FD" w:rsidRPr="00A477FD" w:rsidRDefault="00A477FD" w:rsidP="00A477FD">
      <w:pPr>
        <w:adjustRightInd w:val="0"/>
        <w:ind w:left="360"/>
        <w:rPr>
          <w:sz w:val="20"/>
          <w:szCs w:val="20"/>
        </w:rPr>
      </w:pPr>
    </w:p>
    <w:p w14:paraId="25BBAF30" w14:textId="77777777" w:rsidR="00A477FD" w:rsidRPr="00A477FD" w:rsidRDefault="00A477FD" w:rsidP="00A477FD">
      <w:pPr>
        <w:numPr>
          <w:ilvl w:val="1"/>
          <w:numId w:val="24"/>
        </w:numPr>
        <w:tabs>
          <w:tab w:val="left" w:pos="1134"/>
        </w:tabs>
        <w:autoSpaceDE w:val="0"/>
        <w:autoSpaceDN w:val="0"/>
        <w:adjustRightInd w:val="0"/>
        <w:ind w:left="0" w:firstLine="720"/>
        <w:jc w:val="both"/>
        <w:rPr>
          <w:sz w:val="20"/>
          <w:szCs w:val="20"/>
        </w:rPr>
      </w:pPr>
      <w:bookmarkStart w:id="5" w:name="_Ref463593224"/>
      <w:r w:rsidRPr="00A477FD">
        <w:rPr>
          <w:sz w:val="20"/>
          <w:szCs w:val="20"/>
        </w:rPr>
        <w:t xml:space="preserve">Арендодатель предоставляет, а Арендатор принимает в аренду земельный участок, государственная собственность на который не разграничена, из земель (категория земель): земли сельскохозяйственного назначения, с кадастровым номером 54:14:025507:738, местоположение: установлено относительно ориентира, расположенного за пределами участка. Ориентир </w:t>
      </w:r>
      <w:proofErr w:type="spellStart"/>
      <w:r w:rsidRPr="00A477FD">
        <w:rPr>
          <w:sz w:val="20"/>
          <w:szCs w:val="20"/>
        </w:rPr>
        <w:t>с.Осиново</w:t>
      </w:r>
      <w:proofErr w:type="spellEnd"/>
      <w:r w:rsidRPr="00A477FD">
        <w:rPr>
          <w:sz w:val="20"/>
          <w:szCs w:val="20"/>
        </w:rPr>
        <w:t xml:space="preserve">. Участок находится примерно в 1,7 км от ориентира по направлению на северо-восток. Почтовый адрес ориентира: обл. Новосибирская область, р-н Куйбышевский (далее – Участок), вид разрешенного использования: для осуществления сельскохозяйственной деятельности (выращивание зерновых культур), для иных видов сельскохозяйственного использования </w:t>
      </w:r>
      <w:r w:rsidRPr="00A477FD">
        <w:rPr>
          <w:sz w:val="20"/>
          <w:szCs w:val="20"/>
          <w:u w:val="single"/>
        </w:rPr>
        <w:t>(</w:t>
      </w:r>
      <w:r w:rsidRPr="00A477FD">
        <w:rPr>
          <w:sz w:val="20"/>
          <w:szCs w:val="20"/>
        </w:rPr>
        <w:t xml:space="preserve">использование </w:t>
      </w:r>
      <w:proofErr w:type="gramStart"/>
      <w:r w:rsidRPr="00A477FD">
        <w:rPr>
          <w:sz w:val="20"/>
          <w:szCs w:val="20"/>
        </w:rPr>
        <w:t>в целях</w:t>
      </w:r>
      <w:proofErr w:type="gramEnd"/>
      <w:r w:rsidRPr="00A477FD">
        <w:rPr>
          <w:sz w:val="20"/>
          <w:szCs w:val="20"/>
        </w:rPr>
        <w:t xml:space="preserve"> </w:t>
      </w:r>
      <w:r w:rsidRPr="00A477FD">
        <w:rPr>
          <w:sz w:val="20"/>
          <w:szCs w:val="20"/>
          <w:u w:val="single"/>
        </w:rPr>
        <w:t>не связанных со строительством, без права возведения объектов капитального строительства)</w:t>
      </w:r>
      <w:r w:rsidRPr="00A477FD">
        <w:rPr>
          <w:sz w:val="20"/>
          <w:szCs w:val="20"/>
        </w:rPr>
        <w:t xml:space="preserve"> общей площадью 26141370 </w:t>
      </w:r>
      <w:proofErr w:type="spellStart"/>
      <w:r w:rsidRPr="00A477FD">
        <w:rPr>
          <w:sz w:val="20"/>
          <w:szCs w:val="20"/>
        </w:rPr>
        <w:t>кв.м</w:t>
      </w:r>
      <w:proofErr w:type="spellEnd"/>
      <w:r w:rsidRPr="00A477FD">
        <w:rPr>
          <w:sz w:val="20"/>
          <w:szCs w:val="20"/>
        </w:rPr>
        <w:t>.</w:t>
      </w:r>
      <w:bookmarkEnd w:id="5"/>
    </w:p>
    <w:p w14:paraId="2C3C9DFA" w14:textId="77777777" w:rsidR="00A477FD" w:rsidRPr="00A477FD" w:rsidRDefault="00A477FD" w:rsidP="00A477FD">
      <w:pPr>
        <w:pStyle w:val="af7"/>
        <w:adjustRightInd w:val="0"/>
        <w:ind w:left="360" w:firstLine="349"/>
        <w:jc w:val="both"/>
        <w:rPr>
          <w:rFonts w:ascii="Times New Roman" w:hAnsi="Times New Roman" w:cs="Times New Roman"/>
          <w:sz w:val="20"/>
          <w:szCs w:val="20"/>
        </w:rPr>
      </w:pPr>
      <w:r w:rsidRPr="00A477FD">
        <w:rPr>
          <w:rFonts w:ascii="Times New Roman" w:hAnsi="Times New Roman" w:cs="Times New Roman"/>
          <w:sz w:val="20"/>
          <w:szCs w:val="20"/>
        </w:rPr>
        <w:t>1.2. На участке нет зарегистрированных объектов недвижимого имущества.</w:t>
      </w:r>
    </w:p>
    <w:p w14:paraId="2C855BFC" w14:textId="77777777" w:rsidR="00A477FD" w:rsidRPr="00A477FD" w:rsidRDefault="00A477FD" w:rsidP="00A477FD">
      <w:pPr>
        <w:ind w:firstLine="709"/>
        <w:jc w:val="both"/>
        <w:rPr>
          <w:sz w:val="20"/>
          <w:szCs w:val="20"/>
        </w:rPr>
      </w:pPr>
      <w:r w:rsidRPr="00A477FD">
        <w:rPr>
          <w:sz w:val="20"/>
          <w:szCs w:val="20"/>
        </w:rPr>
        <w:t>1.3. Обременения земельного участка: отсутствуют.</w:t>
      </w:r>
    </w:p>
    <w:p w14:paraId="1326960F" w14:textId="77777777" w:rsidR="00A477FD" w:rsidRPr="00A477FD" w:rsidRDefault="00A477FD" w:rsidP="00A477FD">
      <w:pPr>
        <w:tabs>
          <w:tab w:val="left" w:pos="1134"/>
        </w:tabs>
        <w:adjustRightInd w:val="0"/>
        <w:jc w:val="both"/>
        <w:rPr>
          <w:sz w:val="20"/>
          <w:szCs w:val="20"/>
        </w:rPr>
      </w:pPr>
    </w:p>
    <w:p w14:paraId="4A578A2D" w14:textId="77777777" w:rsidR="00A477FD" w:rsidRPr="00A477FD" w:rsidRDefault="00A477FD" w:rsidP="00A477FD">
      <w:pPr>
        <w:numPr>
          <w:ilvl w:val="0"/>
          <w:numId w:val="24"/>
        </w:numPr>
        <w:autoSpaceDE w:val="0"/>
        <w:autoSpaceDN w:val="0"/>
        <w:adjustRightInd w:val="0"/>
        <w:jc w:val="center"/>
        <w:rPr>
          <w:sz w:val="20"/>
          <w:szCs w:val="20"/>
        </w:rPr>
      </w:pPr>
      <w:r w:rsidRPr="00A477FD">
        <w:rPr>
          <w:sz w:val="20"/>
          <w:szCs w:val="20"/>
        </w:rPr>
        <w:t>Срок Договора</w:t>
      </w:r>
    </w:p>
    <w:p w14:paraId="1B5CBA30" w14:textId="77777777" w:rsidR="00A477FD" w:rsidRPr="00A477FD" w:rsidRDefault="00A477FD" w:rsidP="00A477FD">
      <w:pPr>
        <w:adjustRightInd w:val="0"/>
        <w:ind w:left="360"/>
        <w:rPr>
          <w:sz w:val="20"/>
          <w:szCs w:val="20"/>
        </w:rPr>
      </w:pPr>
    </w:p>
    <w:p w14:paraId="4F5F951C"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Срок аренды Участка составляет 49 лет и устанавливается с «____» __________ 2021 года по «____» ___________ 2070 года.</w:t>
      </w:r>
    </w:p>
    <w:p w14:paraId="20E82C90"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Настоящий Договор вступает в силу с момента его государственной регистрации в установленном порядке в соответствии с законодательством Российской Федерации.</w:t>
      </w:r>
    </w:p>
    <w:p w14:paraId="06025E8B" w14:textId="77777777" w:rsidR="00A477FD" w:rsidRPr="00A477FD" w:rsidRDefault="00A477FD" w:rsidP="00A477FD">
      <w:pPr>
        <w:tabs>
          <w:tab w:val="left" w:pos="1134"/>
        </w:tabs>
        <w:adjustRightInd w:val="0"/>
        <w:ind w:left="709"/>
        <w:jc w:val="both"/>
        <w:rPr>
          <w:sz w:val="20"/>
          <w:szCs w:val="20"/>
        </w:rPr>
      </w:pPr>
    </w:p>
    <w:p w14:paraId="23F19FE3" w14:textId="77777777" w:rsidR="00A477FD" w:rsidRPr="00A477FD" w:rsidRDefault="00A477FD" w:rsidP="00A477FD">
      <w:pPr>
        <w:numPr>
          <w:ilvl w:val="0"/>
          <w:numId w:val="24"/>
        </w:numPr>
        <w:autoSpaceDE w:val="0"/>
        <w:autoSpaceDN w:val="0"/>
        <w:adjustRightInd w:val="0"/>
        <w:jc w:val="center"/>
        <w:rPr>
          <w:sz w:val="20"/>
          <w:szCs w:val="20"/>
        </w:rPr>
      </w:pPr>
      <w:r w:rsidRPr="00A477FD">
        <w:rPr>
          <w:sz w:val="20"/>
          <w:szCs w:val="20"/>
        </w:rPr>
        <w:t>Арендная плата</w:t>
      </w:r>
    </w:p>
    <w:p w14:paraId="078F9372" w14:textId="77777777" w:rsidR="00A477FD" w:rsidRPr="00A477FD" w:rsidRDefault="00A477FD" w:rsidP="00A477FD">
      <w:pPr>
        <w:numPr>
          <w:ilvl w:val="1"/>
          <w:numId w:val="24"/>
        </w:numPr>
        <w:tabs>
          <w:tab w:val="left" w:pos="1134"/>
        </w:tabs>
        <w:autoSpaceDE w:val="0"/>
        <w:autoSpaceDN w:val="0"/>
        <w:adjustRightInd w:val="0"/>
        <w:ind w:left="0" w:firstLine="709"/>
        <w:jc w:val="both"/>
        <w:rPr>
          <w:i/>
          <w:sz w:val="20"/>
          <w:szCs w:val="20"/>
        </w:rPr>
      </w:pPr>
      <w:r w:rsidRPr="00A477FD">
        <w:rPr>
          <w:sz w:val="20"/>
          <w:szCs w:val="20"/>
        </w:rPr>
        <w:t>Размер ежегодной арендной платы за Участок составляет ______ (___________) рублей</w:t>
      </w:r>
      <w:r w:rsidRPr="00A477FD">
        <w:rPr>
          <w:i/>
          <w:sz w:val="20"/>
          <w:szCs w:val="20"/>
        </w:rPr>
        <w:t>.</w:t>
      </w:r>
    </w:p>
    <w:p w14:paraId="2A1836EF"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Арендные платежи начинают исчисляться с «___» __________ 2021 г.</w:t>
      </w:r>
    </w:p>
    <w:p w14:paraId="7E004357"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Арендная плата вносится Арендатором ежеквартально равными частями не позднее 1 (первого) числа месяца, следующего за расчетным кварталом путем перечисления по следующими реквизитами:</w:t>
      </w:r>
    </w:p>
    <w:p w14:paraId="6B245C9C" w14:textId="77777777" w:rsidR="00A477FD" w:rsidRPr="00A477FD" w:rsidRDefault="00A477FD" w:rsidP="00A477FD">
      <w:pPr>
        <w:ind w:firstLine="720"/>
        <w:jc w:val="both"/>
        <w:rPr>
          <w:sz w:val="20"/>
          <w:szCs w:val="20"/>
        </w:rPr>
      </w:pPr>
      <w:r w:rsidRPr="00A477FD">
        <w:rPr>
          <w:sz w:val="20"/>
          <w:szCs w:val="20"/>
        </w:rPr>
        <w:t>Получатель: Управления федерального казначейства по Новосибирской области (Администрация Куйбышевского муниципального района) л/счет 04513006850, ИНН 5452111298, КПП 545201001,</w:t>
      </w:r>
    </w:p>
    <w:p w14:paraId="6D01BE30" w14:textId="77777777" w:rsidR="00A477FD" w:rsidRPr="00A477FD" w:rsidRDefault="00A477FD" w:rsidP="00A477FD">
      <w:pPr>
        <w:ind w:firstLine="720"/>
        <w:jc w:val="both"/>
        <w:rPr>
          <w:sz w:val="20"/>
          <w:szCs w:val="20"/>
        </w:rPr>
      </w:pPr>
      <w:r w:rsidRPr="00A477FD">
        <w:rPr>
          <w:sz w:val="20"/>
          <w:szCs w:val="20"/>
        </w:rPr>
        <w:t>Счет получателя 40102810445370000043 (номер казначейского счета 03100643000000015100) в Управлении федерального казначейства по Новосибирской области Сибирское ГУ Банка России г. Новосибирск, БИК 045004001, БИК банковского счета (БИК ТОФК) 015004950, ОГРН 1045406828466, ОКПО 04035716, ОКОПФ 20904, ОКТМО 50630437, КБК 444 111 05013 05 0000 120 (доходы от аренды земельных участков, государственная собственность на которые не разграничена, расположенные в границах сельских поселений), ОКТМО 50630437.</w:t>
      </w:r>
    </w:p>
    <w:p w14:paraId="76EA1877" w14:textId="77777777" w:rsidR="00A477FD" w:rsidRPr="00A477FD" w:rsidRDefault="00A477FD" w:rsidP="00A477FD">
      <w:pPr>
        <w:ind w:firstLine="720"/>
        <w:jc w:val="both"/>
        <w:rPr>
          <w:sz w:val="20"/>
          <w:szCs w:val="20"/>
        </w:rPr>
      </w:pPr>
      <w:r w:rsidRPr="00A477FD">
        <w:rPr>
          <w:sz w:val="20"/>
          <w:szCs w:val="20"/>
        </w:rPr>
        <w:t xml:space="preserve">Задаток, </w:t>
      </w:r>
      <w:r w:rsidRPr="00A477FD">
        <w:rPr>
          <w:rStyle w:val="afff"/>
          <w:b w:val="0"/>
          <w:sz w:val="20"/>
          <w:szCs w:val="20"/>
        </w:rPr>
        <w:t>внесенный ранее, составляющий 27666,60</w:t>
      </w:r>
      <w:r w:rsidRPr="00A477FD">
        <w:rPr>
          <w:bCs/>
          <w:sz w:val="20"/>
          <w:szCs w:val="20"/>
        </w:rPr>
        <w:t xml:space="preserve"> (Двадцать семь тысяч шестьсот шестьдесят шесть рублей 60 копеек)</w:t>
      </w:r>
      <w:r w:rsidRPr="00A477FD">
        <w:rPr>
          <w:rStyle w:val="afff"/>
          <w:b w:val="0"/>
          <w:sz w:val="20"/>
          <w:szCs w:val="20"/>
        </w:rPr>
        <w:t>,</w:t>
      </w:r>
      <w:r w:rsidRPr="00A477FD">
        <w:rPr>
          <w:sz w:val="20"/>
          <w:szCs w:val="20"/>
        </w:rPr>
        <w:t xml:space="preserve"> засчитывается в счет арендной платы за Участок.</w:t>
      </w:r>
    </w:p>
    <w:p w14:paraId="0DB99621" w14:textId="77777777" w:rsidR="00A477FD" w:rsidRPr="00A477FD" w:rsidRDefault="00A477FD" w:rsidP="00A477FD">
      <w:pPr>
        <w:ind w:firstLine="720"/>
        <w:jc w:val="both"/>
        <w:rPr>
          <w:sz w:val="20"/>
          <w:szCs w:val="20"/>
        </w:rPr>
      </w:pPr>
      <w:r w:rsidRPr="00A477FD">
        <w:rPr>
          <w:sz w:val="20"/>
          <w:szCs w:val="20"/>
        </w:rPr>
        <w:t>3.4. Размер арендной платы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p w14:paraId="23C11E12" w14:textId="77777777" w:rsidR="00A477FD" w:rsidRPr="00A477FD" w:rsidRDefault="00A477FD" w:rsidP="00A477FD">
      <w:pPr>
        <w:adjustRightInd w:val="0"/>
        <w:ind w:firstLine="720"/>
        <w:jc w:val="both"/>
        <w:rPr>
          <w:sz w:val="20"/>
          <w:szCs w:val="20"/>
        </w:rPr>
      </w:pPr>
      <w:r w:rsidRPr="00A477FD">
        <w:rPr>
          <w:sz w:val="20"/>
          <w:szCs w:val="20"/>
        </w:rPr>
        <w:t>Размер арендной платы изменяется в случаях принятия нормативных правовых актов, устанавливающих порядок определения размера арендной платы, либо внесения изменений в такие нормативные правовые акты, а также в других случаях, предусмотренных нормативными правовыми актами Российской Федерации и Новосибирской области.</w:t>
      </w:r>
    </w:p>
    <w:p w14:paraId="42AB6737" w14:textId="77777777" w:rsidR="00A477FD" w:rsidRPr="00A477FD" w:rsidRDefault="00A477FD" w:rsidP="00A477FD">
      <w:pPr>
        <w:adjustRightInd w:val="0"/>
        <w:ind w:firstLine="720"/>
        <w:jc w:val="both"/>
        <w:rPr>
          <w:sz w:val="20"/>
          <w:szCs w:val="20"/>
        </w:rPr>
      </w:pPr>
      <w:r w:rsidRPr="00A477FD">
        <w:rPr>
          <w:sz w:val="20"/>
          <w:szCs w:val="20"/>
        </w:rPr>
        <w:t xml:space="preserve">Кроме того, Арендодателем в одностороннем порядке может быть изменен порядок перечисления арендной платы. </w:t>
      </w:r>
    </w:p>
    <w:p w14:paraId="44A3782E" w14:textId="77777777" w:rsidR="00A477FD" w:rsidRPr="00A477FD" w:rsidRDefault="00A477FD" w:rsidP="00A477FD">
      <w:pPr>
        <w:adjustRightInd w:val="0"/>
        <w:ind w:firstLine="720"/>
        <w:jc w:val="both"/>
        <w:rPr>
          <w:sz w:val="20"/>
          <w:szCs w:val="20"/>
        </w:rPr>
      </w:pPr>
      <w:r w:rsidRPr="00A477FD">
        <w:rPr>
          <w:sz w:val="20"/>
          <w:szCs w:val="20"/>
        </w:rPr>
        <w:t>В указанных в настоящем пункте случаях Арендодатель направляет письменное уведомление Арендатору. Арендатор обязан принять уведомление к исполнению в указанный в нем срок без подписания дополнительного соглашения.</w:t>
      </w:r>
    </w:p>
    <w:p w14:paraId="4E465653" w14:textId="77777777" w:rsidR="00A477FD" w:rsidRPr="00A477FD" w:rsidRDefault="00A477FD" w:rsidP="00A477FD">
      <w:pPr>
        <w:adjustRightInd w:val="0"/>
        <w:ind w:firstLine="720"/>
        <w:jc w:val="both"/>
        <w:rPr>
          <w:sz w:val="20"/>
          <w:szCs w:val="20"/>
        </w:rPr>
      </w:pPr>
      <w:r w:rsidRPr="00A477FD">
        <w:rPr>
          <w:sz w:val="20"/>
          <w:szCs w:val="20"/>
        </w:rPr>
        <w:lastRenderedPageBreak/>
        <w:t>3.5. Арендная плата и начисленная пеня уплачиваются арендаторами земельных участков отдельными платежными документами по каждому договору аренды и типу платежа. Внесения арендной платы и пени по нескольким договорам аренды земельных участков одним платежным документом не допускается.</w:t>
      </w:r>
    </w:p>
    <w:p w14:paraId="7B6A9147" w14:textId="77777777" w:rsidR="00A477FD" w:rsidRPr="00A477FD" w:rsidRDefault="00A477FD" w:rsidP="00A477FD">
      <w:pPr>
        <w:adjustRightInd w:val="0"/>
        <w:ind w:firstLine="720"/>
        <w:jc w:val="both"/>
        <w:rPr>
          <w:sz w:val="20"/>
          <w:szCs w:val="20"/>
        </w:rPr>
      </w:pPr>
      <w:r w:rsidRPr="00A477FD">
        <w:rPr>
          <w:sz w:val="20"/>
          <w:szCs w:val="20"/>
        </w:rPr>
        <w:t>3.6. Неиспользование Арендатором Участка не является основанием для невнесения арендной платы.</w:t>
      </w:r>
    </w:p>
    <w:p w14:paraId="42545CE9" w14:textId="77777777" w:rsidR="00A477FD" w:rsidRPr="00A477FD" w:rsidRDefault="00A477FD" w:rsidP="00A477FD">
      <w:pPr>
        <w:tabs>
          <w:tab w:val="left" w:pos="1134"/>
        </w:tabs>
        <w:adjustRightInd w:val="0"/>
        <w:ind w:left="709"/>
        <w:jc w:val="both"/>
        <w:rPr>
          <w:sz w:val="20"/>
          <w:szCs w:val="20"/>
        </w:rPr>
      </w:pPr>
    </w:p>
    <w:p w14:paraId="397D23E5" w14:textId="77777777" w:rsidR="00A477FD" w:rsidRPr="00A477FD" w:rsidRDefault="00A477FD" w:rsidP="00A477FD">
      <w:pPr>
        <w:numPr>
          <w:ilvl w:val="0"/>
          <w:numId w:val="24"/>
        </w:numPr>
        <w:autoSpaceDE w:val="0"/>
        <w:autoSpaceDN w:val="0"/>
        <w:adjustRightInd w:val="0"/>
        <w:jc w:val="center"/>
        <w:rPr>
          <w:sz w:val="20"/>
          <w:szCs w:val="20"/>
        </w:rPr>
      </w:pPr>
      <w:r w:rsidRPr="00A477FD">
        <w:rPr>
          <w:sz w:val="20"/>
          <w:szCs w:val="20"/>
        </w:rPr>
        <w:t>Права и обязанности Арендодателя</w:t>
      </w:r>
    </w:p>
    <w:p w14:paraId="10D6EC73"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Арендодатель имеет право:</w:t>
      </w:r>
    </w:p>
    <w:p w14:paraId="2039AC9B"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Досрочно расторгнуть Договор в порядке и в случаях, предусмотренных законодательством Российской Федерации и настоящим Договором.</w:t>
      </w:r>
    </w:p>
    <w:p w14:paraId="5F9F6BF5"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В одностороннем порядке принимать решение о прекращении права пользования Участком и досрочном расторжении в установленном порядке Договора при следующих существенных нарушениях его условий:</w:t>
      </w:r>
    </w:p>
    <w:p w14:paraId="01FD71F2" w14:textId="77777777" w:rsidR="00A477FD" w:rsidRPr="00A477FD" w:rsidRDefault="00A477FD" w:rsidP="00A477FD">
      <w:pPr>
        <w:tabs>
          <w:tab w:val="left" w:pos="1418"/>
        </w:tabs>
        <w:adjustRightInd w:val="0"/>
        <w:ind w:firstLine="720"/>
        <w:jc w:val="both"/>
        <w:rPr>
          <w:sz w:val="20"/>
          <w:szCs w:val="20"/>
        </w:rPr>
      </w:pPr>
      <w:r w:rsidRPr="00A477FD">
        <w:rPr>
          <w:sz w:val="20"/>
          <w:szCs w:val="20"/>
        </w:rPr>
        <w:t xml:space="preserve">- использование Участка не по целевому назначению и разрешенному использованию, указанному в п. </w:t>
      </w:r>
      <w:r w:rsidRPr="00A477FD">
        <w:rPr>
          <w:sz w:val="20"/>
          <w:szCs w:val="20"/>
        </w:rPr>
        <w:fldChar w:fldCharType="begin"/>
      </w:r>
      <w:r w:rsidRPr="00A477FD">
        <w:rPr>
          <w:sz w:val="20"/>
          <w:szCs w:val="20"/>
        </w:rPr>
        <w:instrText xml:space="preserve"> REF _Ref463593224 \r \h  \* MERGEFORMAT </w:instrText>
      </w:r>
      <w:r w:rsidRPr="00A477FD">
        <w:rPr>
          <w:sz w:val="20"/>
          <w:szCs w:val="20"/>
        </w:rPr>
      </w:r>
      <w:r w:rsidRPr="00A477FD">
        <w:rPr>
          <w:sz w:val="20"/>
          <w:szCs w:val="20"/>
        </w:rPr>
        <w:fldChar w:fldCharType="separate"/>
      </w:r>
      <w:r w:rsidRPr="00A477FD">
        <w:rPr>
          <w:sz w:val="20"/>
          <w:szCs w:val="20"/>
        </w:rPr>
        <w:t>1.1</w:t>
      </w:r>
      <w:r w:rsidRPr="00A477FD">
        <w:rPr>
          <w:sz w:val="20"/>
          <w:szCs w:val="20"/>
        </w:rPr>
        <w:fldChar w:fldCharType="end"/>
      </w:r>
      <w:r w:rsidRPr="00A477FD">
        <w:rPr>
          <w:sz w:val="20"/>
          <w:szCs w:val="20"/>
        </w:rPr>
        <w:t xml:space="preserve"> Договора;</w:t>
      </w:r>
    </w:p>
    <w:p w14:paraId="7308FF84" w14:textId="77777777" w:rsidR="00A477FD" w:rsidRPr="00A477FD" w:rsidRDefault="00A477FD" w:rsidP="00A477FD">
      <w:pPr>
        <w:tabs>
          <w:tab w:val="left" w:pos="1418"/>
        </w:tabs>
        <w:adjustRightInd w:val="0"/>
        <w:ind w:firstLine="720"/>
        <w:jc w:val="both"/>
        <w:rPr>
          <w:sz w:val="20"/>
          <w:szCs w:val="20"/>
        </w:rPr>
      </w:pPr>
      <w:r w:rsidRPr="00A477FD">
        <w:rPr>
          <w:sz w:val="20"/>
          <w:szCs w:val="20"/>
        </w:rPr>
        <w:t>- использование Участка способами, ухудшающими его качественные характеристики и экологическую обстановку.</w:t>
      </w:r>
    </w:p>
    <w:p w14:paraId="3B3F6A69" w14:textId="77777777" w:rsidR="00A477FD" w:rsidRPr="00A477FD" w:rsidRDefault="00A477FD" w:rsidP="00A477FD">
      <w:pPr>
        <w:adjustRightInd w:val="0"/>
        <w:ind w:firstLine="720"/>
        <w:jc w:val="both"/>
        <w:rPr>
          <w:sz w:val="20"/>
          <w:szCs w:val="20"/>
        </w:rPr>
      </w:pPr>
      <w:r w:rsidRPr="00A477FD">
        <w:rPr>
          <w:sz w:val="20"/>
          <w:szCs w:val="20"/>
        </w:rPr>
        <w:t>- не использование в сельскохозяйственном производстве Участка в течение трех лет, за вычетом времени на освоение Участка, мелиоративное строительство, устранение последствий стихийных бедствий и иных обстоятельств, исключающих такое использование.</w:t>
      </w:r>
    </w:p>
    <w:p w14:paraId="0AE20781"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 xml:space="preserve">Участвовать в приемке в эксплуатацию мелиорированных, </w:t>
      </w:r>
      <w:proofErr w:type="spellStart"/>
      <w:r w:rsidRPr="00A477FD">
        <w:rPr>
          <w:sz w:val="20"/>
          <w:szCs w:val="20"/>
        </w:rPr>
        <w:t>рекультивированных</w:t>
      </w:r>
      <w:proofErr w:type="spellEnd"/>
      <w:r w:rsidRPr="00A477FD">
        <w:rPr>
          <w:sz w:val="20"/>
          <w:szCs w:val="20"/>
        </w:rPr>
        <w:t>, улучшенных земель, защитных лесонасаждений, противоэрозионных и других объектов, размещаемых на земельных участках.</w:t>
      </w:r>
    </w:p>
    <w:p w14:paraId="1C468CAC"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Осуществлять контроль за использованием и охраной Участка.</w:t>
      </w:r>
    </w:p>
    <w:p w14:paraId="598F6DC9"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Вносить по согласованию с Арендатором в Договор необходимые изменения и уточнения в случае изменения действующего законодательства и нормативных актов.</w:t>
      </w:r>
    </w:p>
    <w:p w14:paraId="6E73A6E9"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Беспрепятственно посещать и обследовать Участок на предмет соблюдения земельного законодательства и условий настоящего Договора.</w:t>
      </w:r>
    </w:p>
    <w:p w14:paraId="65D73240"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14:paraId="0BAFB9F7"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Приостанавливать работы, ведущиеся Арендатором с нарушением условий настоящего Договора и действующих правовых актов Российской федерации и Новосибирской области.</w:t>
      </w:r>
    </w:p>
    <w:p w14:paraId="6F7DDDBE"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Пользоваться другими правами, если их реализация не противоречит требованиям законодательства и условиям настоящего Договора.</w:t>
      </w:r>
    </w:p>
    <w:p w14:paraId="4AB0B7E3" w14:textId="77777777" w:rsidR="00A477FD" w:rsidRPr="00A477FD" w:rsidRDefault="00A477FD" w:rsidP="00A477FD">
      <w:pPr>
        <w:keepNext/>
        <w:numPr>
          <w:ilvl w:val="1"/>
          <w:numId w:val="24"/>
        </w:numPr>
        <w:tabs>
          <w:tab w:val="left" w:pos="1134"/>
        </w:tabs>
        <w:autoSpaceDE w:val="0"/>
        <w:autoSpaceDN w:val="0"/>
        <w:adjustRightInd w:val="0"/>
        <w:ind w:left="0" w:firstLine="709"/>
        <w:jc w:val="both"/>
        <w:rPr>
          <w:sz w:val="20"/>
          <w:szCs w:val="20"/>
        </w:rPr>
      </w:pPr>
      <w:r w:rsidRPr="00A477FD">
        <w:rPr>
          <w:sz w:val="20"/>
          <w:szCs w:val="20"/>
        </w:rPr>
        <w:t>Арендодатель обязан:</w:t>
      </w:r>
    </w:p>
    <w:p w14:paraId="788B4EA9"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Выполнять в полном объеме все условия Договора.</w:t>
      </w:r>
    </w:p>
    <w:p w14:paraId="1355A960"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Не вмешиваться в хозяйственную деятельность Арендатора, если она не противоречит условиям настоящего Договора.</w:t>
      </w:r>
    </w:p>
    <w:p w14:paraId="584F84A4"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Не использовать и не предоставлять прав третьим лицам на использование минеральных и водных ресурсов, находящихся на Участке, без согласования с Арендатором.</w:t>
      </w:r>
    </w:p>
    <w:p w14:paraId="7DA06D54"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 xml:space="preserve">Своевременно в письменном виде извещать Арендатора об изменениях размера арендной платы, а также о смене финансовых реквизитов получателя арендной платы. </w:t>
      </w:r>
    </w:p>
    <w:p w14:paraId="0E8F22FC"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В случаях, связанных с необходимостью изъятия Участка для государственных либо муниципальных нужд, гарантировать Арендатору возмещение всех убытков в соответствии с действующим законодательством.</w:t>
      </w:r>
    </w:p>
    <w:p w14:paraId="243DCD94"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Нести другие обязанности, предусмотренные законодательством Российской Федерации.</w:t>
      </w:r>
    </w:p>
    <w:p w14:paraId="72046ACC" w14:textId="77777777" w:rsidR="00A477FD" w:rsidRPr="00A477FD" w:rsidRDefault="00A477FD" w:rsidP="00A477FD">
      <w:pPr>
        <w:tabs>
          <w:tab w:val="left" w:pos="1418"/>
        </w:tabs>
        <w:adjustRightInd w:val="0"/>
        <w:ind w:left="720"/>
        <w:jc w:val="both"/>
        <w:rPr>
          <w:sz w:val="20"/>
          <w:szCs w:val="20"/>
        </w:rPr>
      </w:pPr>
    </w:p>
    <w:p w14:paraId="2E82119E" w14:textId="77777777" w:rsidR="00A477FD" w:rsidRPr="00A477FD" w:rsidRDefault="00A477FD" w:rsidP="00A477FD">
      <w:pPr>
        <w:numPr>
          <w:ilvl w:val="0"/>
          <w:numId w:val="24"/>
        </w:numPr>
        <w:autoSpaceDE w:val="0"/>
        <w:autoSpaceDN w:val="0"/>
        <w:adjustRightInd w:val="0"/>
        <w:jc w:val="center"/>
        <w:rPr>
          <w:sz w:val="20"/>
          <w:szCs w:val="20"/>
        </w:rPr>
      </w:pPr>
      <w:r w:rsidRPr="00A477FD">
        <w:rPr>
          <w:sz w:val="20"/>
          <w:szCs w:val="20"/>
        </w:rPr>
        <w:t>Права и обязанности Арендатора</w:t>
      </w:r>
    </w:p>
    <w:p w14:paraId="4EEA9777" w14:textId="77777777" w:rsidR="00A477FD" w:rsidRPr="00A477FD" w:rsidRDefault="00A477FD" w:rsidP="00A477FD">
      <w:pPr>
        <w:adjustRightInd w:val="0"/>
        <w:ind w:left="360"/>
        <w:rPr>
          <w:sz w:val="20"/>
          <w:szCs w:val="20"/>
        </w:rPr>
      </w:pPr>
    </w:p>
    <w:p w14:paraId="18C18B7F"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Арендатор имеет право:</w:t>
      </w:r>
    </w:p>
    <w:p w14:paraId="541143C1"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Использовать Участок в соответствии с целью и условиями его предоставления.</w:t>
      </w:r>
    </w:p>
    <w:p w14:paraId="35611AEE" w14:textId="77777777" w:rsidR="00A477FD" w:rsidRPr="00A477FD" w:rsidRDefault="00A477FD" w:rsidP="00A477FD">
      <w:pPr>
        <w:pStyle w:val="af7"/>
        <w:adjustRightInd w:val="0"/>
        <w:ind w:left="360" w:firstLine="360"/>
        <w:jc w:val="both"/>
        <w:rPr>
          <w:rFonts w:ascii="Times New Roman" w:hAnsi="Times New Roman" w:cs="Times New Roman"/>
          <w:sz w:val="20"/>
          <w:szCs w:val="20"/>
        </w:rPr>
      </w:pPr>
      <w:r w:rsidRPr="00A477FD">
        <w:rPr>
          <w:rFonts w:ascii="Times New Roman" w:hAnsi="Times New Roman" w:cs="Times New Roman"/>
          <w:sz w:val="20"/>
          <w:szCs w:val="20"/>
        </w:rPr>
        <w:t>5.1.2.  Собственности на посевы и посадки сельскохозяйственных культур.</w:t>
      </w:r>
    </w:p>
    <w:p w14:paraId="6952F1CD" w14:textId="77777777" w:rsidR="00A477FD" w:rsidRPr="00A477FD" w:rsidRDefault="00A477FD" w:rsidP="00A477FD">
      <w:pPr>
        <w:tabs>
          <w:tab w:val="left" w:pos="-1418"/>
        </w:tabs>
        <w:adjustRightInd w:val="0"/>
        <w:ind w:firstLine="720"/>
        <w:jc w:val="both"/>
        <w:rPr>
          <w:sz w:val="20"/>
          <w:szCs w:val="20"/>
        </w:rPr>
      </w:pPr>
      <w:r w:rsidRPr="00A477FD">
        <w:rPr>
          <w:sz w:val="20"/>
          <w:szCs w:val="20"/>
        </w:rPr>
        <w:t xml:space="preserve">5.1.3. В установленном порядке проводить оросительные, осушительные, </w:t>
      </w:r>
      <w:proofErr w:type="spellStart"/>
      <w:r w:rsidRPr="00A477FD">
        <w:rPr>
          <w:sz w:val="20"/>
          <w:szCs w:val="20"/>
        </w:rPr>
        <w:t>культуртехнические</w:t>
      </w:r>
      <w:proofErr w:type="spellEnd"/>
      <w:r w:rsidRPr="00A477FD">
        <w:rPr>
          <w:sz w:val="20"/>
          <w:szCs w:val="20"/>
        </w:rPr>
        <w:t xml:space="preserve"> и другие мелиоративные работы в соответствии с установленными законодательством экологическими, строительными и </w:t>
      </w:r>
      <w:proofErr w:type="gramStart"/>
      <w:r w:rsidRPr="00A477FD">
        <w:rPr>
          <w:sz w:val="20"/>
          <w:szCs w:val="20"/>
        </w:rPr>
        <w:t>иными специальными требованиями</w:t>
      </w:r>
      <w:proofErr w:type="gramEnd"/>
      <w:r w:rsidRPr="00A477FD">
        <w:rPr>
          <w:sz w:val="20"/>
          <w:szCs w:val="20"/>
        </w:rPr>
        <w:t xml:space="preserve"> и разрешенным использованием земельного участка.</w:t>
      </w:r>
    </w:p>
    <w:p w14:paraId="2E134168" w14:textId="77777777" w:rsidR="00A477FD" w:rsidRPr="00A477FD" w:rsidRDefault="00A477FD" w:rsidP="00A477FD">
      <w:pPr>
        <w:tabs>
          <w:tab w:val="left" w:pos="1418"/>
        </w:tabs>
        <w:adjustRightInd w:val="0"/>
        <w:jc w:val="both"/>
        <w:rPr>
          <w:sz w:val="20"/>
          <w:szCs w:val="20"/>
          <w:highlight w:val="green"/>
        </w:rPr>
      </w:pPr>
      <w:r w:rsidRPr="00A477FD">
        <w:rPr>
          <w:sz w:val="20"/>
          <w:szCs w:val="20"/>
        </w:rPr>
        <w:t xml:space="preserve">            5.1.4. Передать арендованный земельный участок в субаренду в пределах срока действия настоящего договора при условии уведомления Арендодателя.</w:t>
      </w:r>
    </w:p>
    <w:p w14:paraId="33C0F6E4"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Арендатор обязан:</w:t>
      </w:r>
    </w:p>
    <w:p w14:paraId="0CCC66F1"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Выполнять в полном объеме все условия Договора.</w:t>
      </w:r>
    </w:p>
    <w:p w14:paraId="1895E46D"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bookmarkStart w:id="6" w:name="_Ref463593159"/>
      <w:r w:rsidRPr="00A477FD">
        <w:rPr>
          <w:sz w:val="20"/>
          <w:szCs w:val="20"/>
        </w:rPr>
        <w:lastRenderedPageBreak/>
        <w:t>Использовать Участок в соответствии с целевым назначением и разрешенным использованием.</w:t>
      </w:r>
      <w:bookmarkEnd w:id="6"/>
    </w:p>
    <w:p w14:paraId="4968D7E7"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Своевременно вносить арендную плату за Участок.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14:paraId="562F9C7F"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Письменно в десятидневный срок уведомить Арендодателя об изменении своих юридических и финансовых реквизитов.</w:t>
      </w:r>
    </w:p>
    <w:p w14:paraId="7B939D55"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Письменно сообщить Арендодателю не позднее, чем за 3 (три) месяца о предстоящем освобождении Участка при досрочном его освобождении.</w:t>
      </w:r>
    </w:p>
    <w:p w14:paraId="6907C6FA"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bookmarkStart w:id="7" w:name="_Ref463593166"/>
      <w:r w:rsidRPr="00A477FD">
        <w:rPr>
          <w:sz w:val="20"/>
          <w:szCs w:val="20"/>
        </w:rPr>
        <w:t>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bookmarkEnd w:id="7"/>
    </w:p>
    <w:p w14:paraId="6A6963D2"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При установлении в отношении земельного участка сервитута для использования земельного участка в целях ремонта коммунальных, инженерных, электрических и других линий и сетей, а также объектов транспортной инфраструктуры обеспечить им беспрепятственный доступ и возможность выполнения этих работ на таком земельном участке.</w:t>
      </w:r>
    </w:p>
    <w:p w14:paraId="68276AEB"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bookmarkStart w:id="8" w:name="_Ref463593176"/>
      <w:r w:rsidRPr="00A477FD">
        <w:rPr>
          <w:sz w:val="20"/>
          <w:szCs w:val="20"/>
        </w:rPr>
        <w:t>Не допускать ухудшения экологической обстановки на земельном участке и прилегающих территорий в результате своей хозяйственной деятельности, а также выполнять работы по благоустройству территории.</w:t>
      </w:r>
      <w:bookmarkEnd w:id="8"/>
      <w:r w:rsidRPr="00A477FD">
        <w:rPr>
          <w:sz w:val="20"/>
          <w:szCs w:val="20"/>
        </w:rPr>
        <w:t xml:space="preserve"> </w:t>
      </w:r>
    </w:p>
    <w:p w14:paraId="4B3DAE55"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Осуществлять комплекс мероприятий по рациональному использованию и охране земель.</w:t>
      </w:r>
    </w:p>
    <w:p w14:paraId="1855E17A"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Соблюдать специально установленный режим использования земельных участков.</w:t>
      </w:r>
    </w:p>
    <w:p w14:paraId="31B7BCB2"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Не нарушать права других землепользователей.</w:t>
      </w:r>
    </w:p>
    <w:p w14:paraId="70CEB50E"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В случае ухудшения состояния земельных участков в процессе их использования Арендатором, приводить его в состояние, предусмотренное настоящим Договором за свой счет.</w:t>
      </w:r>
    </w:p>
    <w:p w14:paraId="4504C35C"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Возмещать Арендодателю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14:paraId="62C78234" w14:textId="77777777" w:rsidR="00A477FD" w:rsidRPr="00A477FD" w:rsidRDefault="00A477FD" w:rsidP="00A477FD">
      <w:pPr>
        <w:numPr>
          <w:ilvl w:val="2"/>
          <w:numId w:val="24"/>
        </w:numPr>
        <w:tabs>
          <w:tab w:val="left" w:pos="1418"/>
        </w:tabs>
        <w:autoSpaceDE w:val="0"/>
        <w:autoSpaceDN w:val="0"/>
        <w:adjustRightInd w:val="0"/>
        <w:ind w:left="0" w:firstLine="720"/>
        <w:jc w:val="both"/>
        <w:rPr>
          <w:sz w:val="20"/>
          <w:szCs w:val="20"/>
        </w:rPr>
      </w:pPr>
      <w:r w:rsidRPr="00A477FD">
        <w:rPr>
          <w:sz w:val="20"/>
          <w:szCs w:val="20"/>
        </w:rPr>
        <w:t>Нести другие обязанности, предусмотренные законодательством Российской Федерации.</w:t>
      </w:r>
    </w:p>
    <w:p w14:paraId="1ADAE04E" w14:textId="77777777" w:rsidR="00A477FD" w:rsidRPr="00A477FD" w:rsidRDefault="00A477FD" w:rsidP="00A477FD">
      <w:pPr>
        <w:tabs>
          <w:tab w:val="left" w:pos="1418"/>
        </w:tabs>
        <w:adjustRightInd w:val="0"/>
        <w:jc w:val="both"/>
        <w:rPr>
          <w:sz w:val="20"/>
          <w:szCs w:val="20"/>
        </w:rPr>
      </w:pPr>
    </w:p>
    <w:p w14:paraId="59DBDAE3" w14:textId="77777777" w:rsidR="00A477FD" w:rsidRPr="00A477FD" w:rsidRDefault="00A477FD" w:rsidP="00A477FD">
      <w:pPr>
        <w:numPr>
          <w:ilvl w:val="0"/>
          <w:numId w:val="24"/>
        </w:numPr>
        <w:autoSpaceDE w:val="0"/>
        <w:autoSpaceDN w:val="0"/>
        <w:adjustRightInd w:val="0"/>
        <w:jc w:val="center"/>
        <w:rPr>
          <w:sz w:val="20"/>
          <w:szCs w:val="20"/>
        </w:rPr>
      </w:pPr>
      <w:r w:rsidRPr="00A477FD">
        <w:rPr>
          <w:sz w:val="20"/>
          <w:szCs w:val="20"/>
        </w:rPr>
        <w:t>Ответственность сторон</w:t>
      </w:r>
    </w:p>
    <w:p w14:paraId="62692C66"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За нарушение условий Договора Стороны несут ответственность, предусмотренную законодательством Российской Федерации.</w:t>
      </w:r>
    </w:p>
    <w:p w14:paraId="77D94182"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За нарушение срока внесения арендной платы по Договору, Арендатор выплачивает Арендодателю пеню за каждый календарный день просрочки в размере 0,1% от суммы задолженности за истекший квартал. Пеня перечисляется на счет, указанный в п. 3.3. настоящего Договора.</w:t>
      </w:r>
    </w:p>
    <w:p w14:paraId="64B30D1D"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 xml:space="preserve">За нарушение </w:t>
      </w:r>
      <w:proofErr w:type="spellStart"/>
      <w:r w:rsidRPr="00A477FD">
        <w:rPr>
          <w:sz w:val="20"/>
          <w:szCs w:val="20"/>
        </w:rPr>
        <w:t>п.п</w:t>
      </w:r>
      <w:proofErr w:type="spellEnd"/>
      <w:r w:rsidRPr="00A477FD">
        <w:rPr>
          <w:sz w:val="20"/>
          <w:szCs w:val="20"/>
        </w:rPr>
        <w:t xml:space="preserve">. </w:t>
      </w:r>
      <w:r w:rsidRPr="00A477FD">
        <w:rPr>
          <w:sz w:val="20"/>
          <w:szCs w:val="20"/>
        </w:rPr>
        <w:fldChar w:fldCharType="begin"/>
      </w:r>
      <w:r w:rsidRPr="00A477FD">
        <w:rPr>
          <w:sz w:val="20"/>
          <w:szCs w:val="20"/>
        </w:rPr>
        <w:instrText xml:space="preserve"> REF _Ref463593159 \r \h  \* MERGEFORMAT </w:instrText>
      </w:r>
      <w:r w:rsidRPr="00A477FD">
        <w:rPr>
          <w:sz w:val="20"/>
          <w:szCs w:val="20"/>
        </w:rPr>
      </w:r>
      <w:r w:rsidRPr="00A477FD">
        <w:rPr>
          <w:sz w:val="20"/>
          <w:szCs w:val="20"/>
        </w:rPr>
        <w:fldChar w:fldCharType="separate"/>
      </w:r>
      <w:r w:rsidRPr="00A477FD">
        <w:rPr>
          <w:sz w:val="20"/>
          <w:szCs w:val="20"/>
        </w:rPr>
        <w:t>5.2.2</w:t>
      </w:r>
      <w:r w:rsidRPr="00A477FD">
        <w:rPr>
          <w:sz w:val="20"/>
          <w:szCs w:val="20"/>
        </w:rPr>
        <w:fldChar w:fldCharType="end"/>
      </w:r>
      <w:r w:rsidRPr="00A477FD">
        <w:rPr>
          <w:sz w:val="20"/>
          <w:szCs w:val="20"/>
        </w:rPr>
        <w:t>, 5.2.6, 5.2.8 Договора Арендатор оплачивает штраф в размере 50 000 (пятьдесят тысяч) рублей.</w:t>
      </w:r>
    </w:p>
    <w:p w14:paraId="440AF929"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Российской Федерации.</w:t>
      </w:r>
    </w:p>
    <w:p w14:paraId="74057BBF" w14:textId="77777777" w:rsidR="00A477FD" w:rsidRPr="00A477FD" w:rsidRDefault="00A477FD" w:rsidP="00A477FD">
      <w:pPr>
        <w:tabs>
          <w:tab w:val="left" w:pos="1134"/>
        </w:tabs>
        <w:adjustRightInd w:val="0"/>
        <w:ind w:left="709"/>
        <w:jc w:val="both"/>
        <w:rPr>
          <w:sz w:val="20"/>
          <w:szCs w:val="20"/>
        </w:rPr>
      </w:pPr>
    </w:p>
    <w:p w14:paraId="11695722" w14:textId="77777777" w:rsidR="00A477FD" w:rsidRPr="00A477FD" w:rsidRDefault="00A477FD" w:rsidP="00A477FD">
      <w:pPr>
        <w:numPr>
          <w:ilvl w:val="0"/>
          <w:numId w:val="24"/>
        </w:numPr>
        <w:autoSpaceDE w:val="0"/>
        <w:autoSpaceDN w:val="0"/>
        <w:adjustRightInd w:val="0"/>
        <w:jc w:val="center"/>
        <w:rPr>
          <w:sz w:val="20"/>
          <w:szCs w:val="20"/>
        </w:rPr>
      </w:pPr>
      <w:r w:rsidRPr="00A477FD">
        <w:rPr>
          <w:sz w:val="20"/>
          <w:szCs w:val="20"/>
        </w:rPr>
        <w:t>Расторжение, изменение настоящего Договора</w:t>
      </w:r>
    </w:p>
    <w:p w14:paraId="114079DD"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Изменение, дополнения и поправки к условиям Договора будут действительны только тогда, когда они сделаны в письменной форме и подписаны уполномоченными представителями договаривающихся сторон, за исключением случаев, когда изменения происходят в рамках согласованных условий или, когда Арендодателю не требуется согласия Арендатора на изменение условий Договора, в случаях, предусмотренных законодательством Российской Федерации и п. 3.4, 3.5 настоящего Договора.</w:t>
      </w:r>
    </w:p>
    <w:p w14:paraId="718FC3D6"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 xml:space="preserve"> Договор может быть досрочно расторгнут по требованию Арендодателя в случаях, допущенных со стороны Арендатора нарушений условий настоящего договора, земельного законодательства и нормативно-правовых актов Новосибирской области.</w:t>
      </w:r>
    </w:p>
    <w:p w14:paraId="3358DD8E"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 xml:space="preserve">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 / 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w:t>
      </w:r>
    </w:p>
    <w:p w14:paraId="73387151" w14:textId="77777777" w:rsidR="00A477FD" w:rsidRPr="00A477FD" w:rsidRDefault="00A477FD" w:rsidP="00A477FD">
      <w:pPr>
        <w:adjustRightInd w:val="0"/>
        <w:ind w:left="360" w:firstLine="349"/>
        <w:rPr>
          <w:sz w:val="20"/>
          <w:szCs w:val="20"/>
        </w:rPr>
      </w:pPr>
    </w:p>
    <w:p w14:paraId="57601D5F" w14:textId="77777777" w:rsidR="00A477FD" w:rsidRPr="00A477FD" w:rsidRDefault="00A477FD" w:rsidP="00A477FD">
      <w:pPr>
        <w:numPr>
          <w:ilvl w:val="0"/>
          <w:numId w:val="24"/>
        </w:numPr>
        <w:autoSpaceDE w:val="0"/>
        <w:autoSpaceDN w:val="0"/>
        <w:adjustRightInd w:val="0"/>
        <w:jc w:val="center"/>
        <w:rPr>
          <w:sz w:val="20"/>
          <w:szCs w:val="20"/>
        </w:rPr>
      </w:pPr>
      <w:r w:rsidRPr="00A477FD">
        <w:rPr>
          <w:sz w:val="20"/>
          <w:szCs w:val="20"/>
        </w:rPr>
        <w:t>Рассмотрение споров</w:t>
      </w:r>
    </w:p>
    <w:p w14:paraId="1D53A38D" w14:textId="77777777" w:rsidR="00A477FD" w:rsidRPr="00A477FD" w:rsidRDefault="00A477FD" w:rsidP="00A477FD">
      <w:pPr>
        <w:numPr>
          <w:ilvl w:val="1"/>
          <w:numId w:val="24"/>
        </w:numPr>
        <w:tabs>
          <w:tab w:val="left" w:pos="1134"/>
        </w:tabs>
        <w:autoSpaceDE w:val="0"/>
        <w:autoSpaceDN w:val="0"/>
        <w:adjustRightInd w:val="0"/>
        <w:ind w:left="0" w:firstLine="709"/>
        <w:jc w:val="both"/>
        <w:rPr>
          <w:sz w:val="20"/>
          <w:szCs w:val="20"/>
        </w:rPr>
      </w:pPr>
      <w:r w:rsidRPr="00A477FD">
        <w:rPr>
          <w:sz w:val="20"/>
          <w:szCs w:val="20"/>
        </w:rPr>
        <w:t>Споры между сторонами, возникающие из реализации Договора, разрешаются в судебном порядке в соответствии с законодательством Российской Федерации.</w:t>
      </w:r>
    </w:p>
    <w:p w14:paraId="2CB60A20" w14:textId="77777777" w:rsidR="00A477FD" w:rsidRPr="00A477FD" w:rsidRDefault="00A477FD" w:rsidP="00A477FD">
      <w:pPr>
        <w:tabs>
          <w:tab w:val="left" w:pos="1134"/>
        </w:tabs>
        <w:adjustRightInd w:val="0"/>
        <w:ind w:left="709"/>
        <w:jc w:val="both"/>
        <w:rPr>
          <w:sz w:val="20"/>
          <w:szCs w:val="20"/>
        </w:rPr>
      </w:pPr>
    </w:p>
    <w:p w14:paraId="5EAF466A" w14:textId="77777777" w:rsidR="00A477FD" w:rsidRPr="00A477FD" w:rsidRDefault="00A477FD" w:rsidP="00A477FD">
      <w:pPr>
        <w:numPr>
          <w:ilvl w:val="0"/>
          <w:numId w:val="24"/>
        </w:numPr>
        <w:autoSpaceDE w:val="0"/>
        <w:autoSpaceDN w:val="0"/>
        <w:adjustRightInd w:val="0"/>
        <w:jc w:val="center"/>
        <w:rPr>
          <w:sz w:val="20"/>
          <w:szCs w:val="20"/>
        </w:rPr>
      </w:pPr>
      <w:r w:rsidRPr="00A477FD">
        <w:rPr>
          <w:sz w:val="20"/>
          <w:szCs w:val="20"/>
        </w:rPr>
        <w:t>Особые условия</w:t>
      </w:r>
    </w:p>
    <w:p w14:paraId="052D33B7" w14:textId="77777777" w:rsidR="00A477FD" w:rsidRPr="00A477FD" w:rsidRDefault="00A477FD" w:rsidP="00A477FD">
      <w:pPr>
        <w:numPr>
          <w:ilvl w:val="1"/>
          <w:numId w:val="24"/>
        </w:numPr>
        <w:adjustRightInd w:val="0"/>
        <w:ind w:left="0" w:firstLine="560"/>
        <w:jc w:val="both"/>
        <w:rPr>
          <w:sz w:val="20"/>
          <w:szCs w:val="20"/>
        </w:rPr>
      </w:pPr>
      <w:r w:rsidRPr="00A477FD">
        <w:rPr>
          <w:sz w:val="20"/>
          <w:szCs w:val="20"/>
        </w:rPr>
        <w:t>На земельном участке запрещено строительство зданий, сооружений, иных объектов капитального строительства (для земельного участка из земель сельскохозяйственного назначения).</w:t>
      </w:r>
    </w:p>
    <w:p w14:paraId="3225B9D7" w14:textId="77777777" w:rsidR="00A477FD" w:rsidRPr="00A477FD" w:rsidRDefault="00A477FD" w:rsidP="00A477FD">
      <w:pPr>
        <w:numPr>
          <w:ilvl w:val="1"/>
          <w:numId w:val="24"/>
        </w:numPr>
        <w:adjustRightInd w:val="0"/>
        <w:ind w:left="0" w:firstLine="567"/>
        <w:rPr>
          <w:sz w:val="20"/>
          <w:szCs w:val="20"/>
        </w:rPr>
      </w:pPr>
      <w:r w:rsidRPr="00A477FD">
        <w:rPr>
          <w:sz w:val="20"/>
          <w:szCs w:val="20"/>
        </w:rPr>
        <w:lastRenderedPageBreak/>
        <w:t>Стоимость неотделимых улучшений Участка, произведенных Арендатором (и) возмещению не подлежит ни при каких условиях.</w:t>
      </w:r>
    </w:p>
    <w:p w14:paraId="6C573615" w14:textId="77777777" w:rsidR="00A477FD" w:rsidRPr="00A477FD" w:rsidRDefault="00A477FD" w:rsidP="00A477FD">
      <w:pPr>
        <w:numPr>
          <w:ilvl w:val="1"/>
          <w:numId w:val="24"/>
        </w:numPr>
        <w:autoSpaceDE w:val="0"/>
        <w:autoSpaceDN w:val="0"/>
        <w:adjustRightInd w:val="0"/>
        <w:ind w:left="0" w:firstLine="567"/>
        <w:jc w:val="both"/>
        <w:rPr>
          <w:sz w:val="20"/>
          <w:szCs w:val="20"/>
        </w:rPr>
      </w:pPr>
      <w:r w:rsidRPr="00A477FD">
        <w:rPr>
          <w:sz w:val="20"/>
          <w:szCs w:val="20"/>
        </w:rPr>
        <w:t>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w:t>
      </w:r>
    </w:p>
    <w:p w14:paraId="68C2C0AF" w14:textId="77777777" w:rsidR="00A477FD" w:rsidRPr="00A477FD" w:rsidRDefault="00A477FD" w:rsidP="00A477FD">
      <w:pPr>
        <w:tabs>
          <w:tab w:val="left" w:pos="1134"/>
        </w:tabs>
        <w:autoSpaceDE w:val="0"/>
        <w:autoSpaceDN w:val="0"/>
        <w:adjustRightInd w:val="0"/>
        <w:ind w:firstLine="709"/>
        <w:jc w:val="both"/>
        <w:rPr>
          <w:sz w:val="20"/>
          <w:szCs w:val="20"/>
        </w:rPr>
      </w:pPr>
      <w:r w:rsidRPr="00A477FD">
        <w:rPr>
          <w:sz w:val="20"/>
          <w:szCs w:val="20"/>
        </w:rPr>
        <w:t>Настоящий Договор составлен на ___ (________) листах и подписан сторонами в 3 (трех) экземплярах, имеющих одинаковую юридическую силу.</w:t>
      </w:r>
    </w:p>
    <w:p w14:paraId="1266D98F" w14:textId="77777777" w:rsidR="00A477FD" w:rsidRPr="00A477FD" w:rsidRDefault="00A477FD" w:rsidP="00A477FD">
      <w:pPr>
        <w:tabs>
          <w:tab w:val="left" w:pos="1134"/>
        </w:tabs>
        <w:adjustRightInd w:val="0"/>
        <w:ind w:left="709"/>
        <w:jc w:val="both"/>
        <w:rPr>
          <w:sz w:val="20"/>
          <w:szCs w:val="20"/>
        </w:rPr>
      </w:pPr>
    </w:p>
    <w:p w14:paraId="0EB51094" w14:textId="77777777" w:rsidR="00A477FD" w:rsidRPr="00A477FD" w:rsidRDefault="00A477FD" w:rsidP="00A477FD">
      <w:pPr>
        <w:pStyle w:val="af7"/>
        <w:keepNext/>
        <w:numPr>
          <w:ilvl w:val="0"/>
          <w:numId w:val="24"/>
        </w:numPr>
        <w:autoSpaceDE w:val="0"/>
        <w:autoSpaceDN w:val="0"/>
        <w:adjustRightInd w:val="0"/>
        <w:spacing w:after="0" w:line="240" w:lineRule="auto"/>
        <w:jc w:val="center"/>
        <w:rPr>
          <w:rFonts w:ascii="Times New Roman" w:hAnsi="Times New Roman" w:cs="Times New Roman"/>
          <w:sz w:val="20"/>
          <w:szCs w:val="20"/>
        </w:rPr>
      </w:pPr>
      <w:r w:rsidRPr="00A477FD">
        <w:rPr>
          <w:rFonts w:ascii="Times New Roman" w:hAnsi="Times New Roman" w:cs="Times New Roman"/>
          <w:sz w:val="20"/>
          <w:szCs w:val="20"/>
        </w:rPr>
        <w:t>Адреса и реквизиты сторон</w:t>
      </w:r>
    </w:p>
    <w:p w14:paraId="5349B822" w14:textId="77777777" w:rsidR="00A477FD" w:rsidRPr="00A477FD" w:rsidRDefault="00A477FD" w:rsidP="00A477FD">
      <w:pPr>
        <w:pStyle w:val="af7"/>
        <w:keepNext/>
        <w:adjustRightInd w:val="0"/>
        <w:ind w:left="360"/>
        <w:rPr>
          <w:rFonts w:ascii="Times New Roman" w:hAnsi="Times New Roman" w:cs="Times New Roman"/>
          <w:sz w:val="20"/>
          <w:szCs w:val="20"/>
        </w:rPr>
      </w:pPr>
    </w:p>
    <w:tbl>
      <w:tblPr>
        <w:tblW w:w="0" w:type="auto"/>
        <w:jc w:val="center"/>
        <w:tblLook w:val="04A0" w:firstRow="1" w:lastRow="0" w:firstColumn="1" w:lastColumn="0" w:noHBand="0" w:noVBand="1"/>
      </w:tblPr>
      <w:tblGrid>
        <w:gridCol w:w="4757"/>
        <w:gridCol w:w="5323"/>
      </w:tblGrid>
      <w:tr w:rsidR="00A477FD" w:rsidRPr="00A477FD" w14:paraId="60B08F78" w14:textId="77777777" w:rsidTr="0012532F">
        <w:trPr>
          <w:trHeight w:val="727"/>
          <w:jc w:val="center"/>
        </w:trPr>
        <w:tc>
          <w:tcPr>
            <w:tcW w:w="4757" w:type="dxa"/>
          </w:tcPr>
          <w:p w14:paraId="4E29DD4C" w14:textId="77777777" w:rsidR="00A477FD" w:rsidRPr="00A477FD" w:rsidRDefault="00A477FD" w:rsidP="0012532F">
            <w:pPr>
              <w:adjustRightInd w:val="0"/>
              <w:jc w:val="center"/>
              <w:rPr>
                <w:sz w:val="20"/>
                <w:szCs w:val="20"/>
              </w:rPr>
            </w:pPr>
            <w:r w:rsidRPr="00A477FD">
              <w:rPr>
                <w:sz w:val="20"/>
                <w:szCs w:val="20"/>
              </w:rPr>
              <w:t>Арендодатель:</w:t>
            </w:r>
          </w:p>
          <w:p w14:paraId="371B8A7F" w14:textId="77777777" w:rsidR="00A477FD" w:rsidRPr="00A477FD" w:rsidRDefault="00A477FD" w:rsidP="0012532F">
            <w:pPr>
              <w:adjustRightInd w:val="0"/>
              <w:jc w:val="center"/>
              <w:rPr>
                <w:sz w:val="20"/>
                <w:szCs w:val="20"/>
              </w:rPr>
            </w:pPr>
          </w:p>
          <w:p w14:paraId="369CF477" w14:textId="77777777" w:rsidR="00A477FD" w:rsidRPr="00A477FD" w:rsidRDefault="00A477FD" w:rsidP="0012532F">
            <w:pPr>
              <w:adjustRightInd w:val="0"/>
              <w:rPr>
                <w:sz w:val="20"/>
                <w:szCs w:val="20"/>
              </w:rPr>
            </w:pPr>
            <w:r w:rsidRPr="00A477FD">
              <w:rPr>
                <w:sz w:val="20"/>
                <w:szCs w:val="20"/>
              </w:rPr>
              <w:t xml:space="preserve">Администрация Куйбышевского муниципального района новосибирской области </w:t>
            </w:r>
          </w:p>
          <w:p w14:paraId="3E5B5A43" w14:textId="77777777" w:rsidR="00A477FD" w:rsidRPr="00A477FD" w:rsidRDefault="00A477FD" w:rsidP="0012532F">
            <w:pPr>
              <w:adjustRightInd w:val="0"/>
              <w:rPr>
                <w:sz w:val="20"/>
                <w:szCs w:val="20"/>
              </w:rPr>
            </w:pPr>
            <w:proofErr w:type="gramStart"/>
            <w:r w:rsidRPr="00A477FD">
              <w:rPr>
                <w:sz w:val="20"/>
                <w:szCs w:val="20"/>
              </w:rPr>
              <w:t>Адрес:  632387</w:t>
            </w:r>
            <w:proofErr w:type="gramEnd"/>
            <w:r w:rsidRPr="00A477FD">
              <w:rPr>
                <w:sz w:val="20"/>
                <w:szCs w:val="20"/>
              </w:rPr>
              <w:t xml:space="preserve"> Новосибирская область, </w:t>
            </w:r>
          </w:p>
          <w:p w14:paraId="51A29ECB" w14:textId="77777777" w:rsidR="00A477FD" w:rsidRPr="00A477FD" w:rsidRDefault="00A477FD" w:rsidP="0012532F">
            <w:pPr>
              <w:adjustRightInd w:val="0"/>
              <w:rPr>
                <w:sz w:val="20"/>
                <w:szCs w:val="20"/>
              </w:rPr>
            </w:pPr>
            <w:r w:rsidRPr="00A477FD">
              <w:rPr>
                <w:sz w:val="20"/>
                <w:szCs w:val="20"/>
              </w:rPr>
              <w:t xml:space="preserve">г. Куйбышев, улица </w:t>
            </w:r>
            <w:proofErr w:type="spellStart"/>
            <w:r w:rsidRPr="00A477FD">
              <w:rPr>
                <w:sz w:val="20"/>
                <w:szCs w:val="20"/>
              </w:rPr>
              <w:t>Краскома</w:t>
            </w:r>
            <w:proofErr w:type="spellEnd"/>
            <w:r w:rsidRPr="00A477FD">
              <w:rPr>
                <w:sz w:val="20"/>
                <w:szCs w:val="20"/>
              </w:rPr>
              <w:t>, 37</w:t>
            </w:r>
          </w:p>
          <w:p w14:paraId="66B2C582" w14:textId="77777777" w:rsidR="00A477FD" w:rsidRPr="00A477FD" w:rsidRDefault="00A477FD" w:rsidP="0012532F">
            <w:pPr>
              <w:adjustRightInd w:val="0"/>
              <w:rPr>
                <w:sz w:val="20"/>
                <w:szCs w:val="20"/>
              </w:rPr>
            </w:pPr>
            <w:r w:rsidRPr="00A477FD">
              <w:rPr>
                <w:sz w:val="20"/>
                <w:szCs w:val="20"/>
              </w:rPr>
              <w:t>ИНН 5452111298 / КПП 545201001</w:t>
            </w:r>
          </w:p>
          <w:p w14:paraId="734FFE6A" w14:textId="77777777" w:rsidR="00A477FD" w:rsidRPr="00A477FD" w:rsidRDefault="00A477FD" w:rsidP="0012532F">
            <w:pPr>
              <w:adjustRightInd w:val="0"/>
              <w:rPr>
                <w:sz w:val="20"/>
                <w:szCs w:val="20"/>
              </w:rPr>
            </w:pPr>
            <w:r w:rsidRPr="00A477FD">
              <w:rPr>
                <w:sz w:val="20"/>
                <w:szCs w:val="20"/>
              </w:rPr>
              <w:t xml:space="preserve">расчетный счет № 40302810900195000004 </w:t>
            </w:r>
            <w:r w:rsidRPr="00A477FD">
              <w:rPr>
                <w:sz w:val="20"/>
                <w:szCs w:val="20"/>
              </w:rPr>
              <w:br/>
              <w:t xml:space="preserve">в РКЦ Куйбышев г. Куйбышева, </w:t>
            </w:r>
            <w:r w:rsidRPr="00A477FD">
              <w:rPr>
                <w:sz w:val="20"/>
                <w:szCs w:val="20"/>
              </w:rPr>
              <w:br/>
              <w:t>БИК 045019000</w:t>
            </w:r>
          </w:p>
        </w:tc>
        <w:tc>
          <w:tcPr>
            <w:tcW w:w="5323" w:type="dxa"/>
          </w:tcPr>
          <w:p w14:paraId="5EE021D1" w14:textId="77777777" w:rsidR="00A477FD" w:rsidRPr="00A477FD" w:rsidRDefault="00A477FD" w:rsidP="0012532F">
            <w:pPr>
              <w:jc w:val="center"/>
              <w:rPr>
                <w:sz w:val="20"/>
                <w:szCs w:val="20"/>
              </w:rPr>
            </w:pPr>
            <w:r w:rsidRPr="00A477FD">
              <w:rPr>
                <w:sz w:val="20"/>
                <w:szCs w:val="20"/>
              </w:rPr>
              <w:t>Арендатор:</w:t>
            </w:r>
          </w:p>
          <w:p w14:paraId="577E2BC3" w14:textId="77777777" w:rsidR="00A477FD" w:rsidRPr="00A477FD" w:rsidRDefault="00A477FD" w:rsidP="0012532F">
            <w:pPr>
              <w:jc w:val="center"/>
              <w:rPr>
                <w:sz w:val="20"/>
                <w:szCs w:val="20"/>
              </w:rPr>
            </w:pPr>
          </w:p>
          <w:p w14:paraId="1E61B3B4" w14:textId="77777777" w:rsidR="00A477FD" w:rsidRPr="00A477FD" w:rsidRDefault="00A477FD" w:rsidP="0012532F">
            <w:pPr>
              <w:jc w:val="center"/>
              <w:rPr>
                <w:sz w:val="20"/>
                <w:szCs w:val="20"/>
              </w:rPr>
            </w:pPr>
            <w:r w:rsidRPr="00A477FD">
              <w:rPr>
                <w:sz w:val="20"/>
                <w:szCs w:val="20"/>
              </w:rPr>
              <w:t>_______________________</w:t>
            </w:r>
          </w:p>
          <w:p w14:paraId="2537CE65" w14:textId="77777777" w:rsidR="00A477FD" w:rsidRPr="00A477FD" w:rsidRDefault="00A477FD" w:rsidP="0012532F">
            <w:pPr>
              <w:jc w:val="center"/>
              <w:rPr>
                <w:sz w:val="20"/>
                <w:szCs w:val="20"/>
              </w:rPr>
            </w:pPr>
            <w:r w:rsidRPr="00A477FD">
              <w:rPr>
                <w:sz w:val="20"/>
                <w:szCs w:val="20"/>
              </w:rPr>
              <w:t>_______________________</w:t>
            </w:r>
          </w:p>
          <w:p w14:paraId="68F5AF89" w14:textId="77777777" w:rsidR="00A477FD" w:rsidRPr="00A477FD" w:rsidRDefault="00A477FD" w:rsidP="0012532F">
            <w:pPr>
              <w:jc w:val="center"/>
              <w:rPr>
                <w:sz w:val="20"/>
                <w:szCs w:val="20"/>
              </w:rPr>
            </w:pPr>
            <w:r w:rsidRPr="00A477FD">
              <w:rPr>
                <w:sz w:val="20"/>
                <w:szCs w:val="20"/>
              </w:rPr>
              <w:t>_______________________</w:t>
            </w:r>
          </w:p>
          <w:p w14:paraId="345C1979" w14:textId="77777777" w:rsidR="00A477FD" w:rsidRPr="00A477FD" w:rsidRDefault="00A477FD" w:rsidP="0012532F">
            <w:pPr>
              <w:jc w:val="center"/>
              <w:rPr>
                <w:sz w:val="20"/>
                <w:szCs w:val="20"/>
              </w:rPr>
            </w:pPr>
            <w:r w:rsidRPr="00A477FD">
              <w:rPr>
                <w:sz w:val="20"/>
                <w:szCs w:val="20"/>
              </w:rPr>
              <w:t>_______________________</w:t>
            </w:r>
          </w:p>
          <w:p w14:paraId="4C4A16B7" w14:textId="77777777" w:rsidR="00A477FD" w:rsidRPr="00A477FD" w:rsidRDefault="00A477FD" w:rsidP="0012532F">
            <w:pPr>
              <w:jc w:val="center"/>
              <w:rPr>
                <w:sz w:val="20"/>
                <w:szCs w:val="20"/>
              </w:rPr>
            </w:pPr>
            <w:r w:rsidRPr="00A477FD">
              <w:rPr>
                <w:sz w:val="20"/>
                <w:szCs w:val="20"/>
              </w:rPr>
              <w:t>_______________________</w:t>
            </w:r>
          </w:p>
          <w:p w14:paraId="51564990" w14:textId="77777777" w:rsidR="00A477FD" w:rsidRPr="00A477FD" w:rsidRDefault="00A477FD" w:rsidP="0012532F">
            <w:pPr>
              <w:jc w:val="center"/>
              <w:rPr>
                <w:sz w:val="20"/>
                <w:szCs w:val="20"/>
              </w:rPr>
            </w:pPr>
            <w:r w:rsidRPr="00A477FD">
              <w:rPr>
                <w:sz w:val="20"/>
                <w:szCs w:val="20"/>
              </w:rPr>
              <w:t>_______________________</w:t>
            </w:r>
          </w:p>
          <w:p w14:paraId="76510668" w14:textId="77777777" w:rsidR="00A477FD" w:rsidRPr="00A477FD" w:rsidRDefault="00A477FD" w:rsidP="0012532F">
            <w:pPr>
              <w:jc w:val="center"/>
              <w:rPr>
                <w:sz w:val="20"/>
                <w:szCs w:val="20"/>
              </w:rPr>
            </w:pPr>
            <w:r w:rsidRPr="00A477FD">
              <w:rPr>
                <w:sz w:val="20"/>
                <w:szCs w:val="20"/>
              </w:rPr>
              <w:t>_______________________</w:t>
            </w:r>
          </w:p>
          <w:p w14:paraId="1D6FAF9B" w14:textId="77777777" w:rsidR="00A477FD" w:rsidRPr="00A477FD" w:rsidRDefault="00A477FD" w:rsidP="0012532F">
            <w:pPr>
              <w:autoSpaceDN w:val="0"/>
              <w:jc w:val="center"/>
              <w:rPr>
                <w:sz w:val="20"/>
                <w:szCs w:val="20"/>
              </w:rPr>
            </w:pPr>
          </w:p>
        </w:tc>
      </w:tr>
      <w:tr w:rsidR="00A477FD" w:rsidRPr="00A477FD" w14:paraId="7CD92B50" w14:textId="77777777" w:rsidTr="0012532F">
        <w:trPr>
          <w:trHeight w:val="727"/>
          <w:jc w:val="center"/>
        </w:trPr>
        <w:tc>
          <w:tcPr>
            <w:tcW w:w="4757" w:type="dxa"/>
          </w:tcPr>
          <w:p w14:paraId="707CD757" w14:textId="77777777" w:rsidR="00A477FD" w:rsidRPr="00A477FD" w:rsidRDefault="00A477FD" w:rsidP="0012532F">
            <w:pPr>
              <w:adjustRightInd w:val="0"/>
              <w:jc w:val="center"/>
              <w:rPr>
                <w:sz w:val="20"/>
                <w:szCs w:val="20"/>
              </w:rPr>
            </w:pPr>
          </w:p>
          <w:p w14:paraId="005E2244" w14:textId="77777777" w:rsidR="00A477FD" w:rsidRPr="00A477FD" w:rsidRDefault="00A477FD" w:rsidP="0012532F">
            <w:pPr>
              <w:adjustRightInd w:val="0"/>
              <w:jc w:val="center"/>
              <w:rPr>
                <w:sz w:val="20"/>
                <w:szCs w:val="20"/>
              </w:rPr>
            </w:pPr>
            <w:r w:rsidRPr="00A477FD">
              <w:rPr>
                <w:sz w:val="20"/>
                <w:szCs w:val="20"/>
              </w:rPr>
              <w:t>Подпись Арендодателя:</w:t>
            </w:r>
          </w:p>
          <w:p w14:paraId="36552F58" w14:textId="77777777" w:rsidR="00A477FD" w:rsidRPr="00A477FD" w:rsidRDefault="00A477FD" w:rsidP="0012532F">
            <w:pPr>
              <w:adjustRightInd w:val="0"/>
              <w:jc w:val="center"/>
              <w:rPr>
                <w:sz w:val="20"/>
                <w:szCs w:val="20"/>
              </w:rPr>
            </w:pPr>
          </w:p>
          <w:p w14:paraId="7D0615FD" w14:textId="77777777" w:rsidR="00A477FD" w:rsidRPr="00A477FD" w:rsidRDefault="00A477FD" w:rsidP="0012532F">
            <w:pPr>
              <w:adjustRightInd w:val="0"/>
              <w:jc w:val="center"/>
              <w:rPr>
                <w:sz w:val="20"/>
                <w:szCs w:val="20"/>
              </w:rPr>
            </w:pPr>
            <w:r w:rsidRPr="00A477FD">
              <w:rPr>
                <w:sz w:val="20"/>
                <w:szCs w:val="20"/>
              </w:rPr>
              <w:t>_______________/О.В. Караваев</w:t>
            </w:r>
          </w:p>
          <w:p w14:paraId="6D867D06" w14:textId="77777777" w:rsidR="00A477FD" w:rsidRPr="00A477FD" w:rsidRDefault="00A477FD" w:rsidP="0012532F">
            <w:pPr>
              <w:autoSpaceDE w:val="0"/>
              <w:autoSpaceDN w:val="0"/>
              <w:adjustRightInd w:val="0"/>
              <w:rPr>
                <w:sz w:val="20"/>
                <w:szCs w:val="20"/>
              </w:rPr>
            </w:pPr>
            <w:r w:rsidRPr="00A477FD">
              <w:rPr>
                <w:sz w:val="20"/>
                <w:szCs w:val="20"/>
              </w:rPr>
              <w:t xml:space="preserve">                      М.П.</w:t>
            </w:r>
          </w:p>
        </w:tc>
        <w:tc>
          <w:tcPr>
            <w:tcW w:w="5323" w:type="dxa"/>
          </w:tcPr>
          <w:p w14:paraId="5B774198" w14:textId="77777777" w:rsidR="00A477FD" w:rsidRPr="00A477FD" w:rsidRDefault="00A477FD" w:rsidP="0012532F">
            <w:pPr>
              <w:jc w:val="center"/>
              <w:rPr>
                <w:sz w:val="20"/>
                <w:szCs w:val="20"/>
              </w:rPr>
            </w:pPr>
          </w:p>
          <w:p w14:paraId="091C4C26" w14:textId="77777777" w:rsidR="00A477FD" w:rsidRPr="00A477FD" w:rsidRDefault="00A477FD" w:rsidP="0012532F">
            <w:pPr>
              <w:jc w:val="center"/>
              <w:rPr>
                <w:sz w:val="20"/>
                <w:szCs w:val="20"/>
              </w:rPr>
            </w:pPr>
            <w:r w:rsidRPr="00A477FD">
              <w:rPr>
                <w:sz w:val="20"/>
                <w:szCs w:val="20"/>
              </w:rPr>
              <w:t>Подпись Арендатора:</w:t>
            </w:r>
          </w:p>
          <w:p w14:paraId="1DA1FECF" w14:textId="77777777" w:rsidR="00A477FD" w:rsidRPr="00A477FD" w:rsidRDefault="00A477FD" w:rsidP="0012532F">
            <w:pPr>
              <w:jc w:val="center"/>
              <w:rPr>
                <w:sz w:val="20"/>
                <w:szCs w:val="20"/>
              </w:rPr>
            </w:pPr>
          </w:p>
          <w:p w14:paraId="6AB91D18" w14:textId="77777777" w:rsidR="00A477FD" w:rsidRPr="00A477FD" w:rsidRDefault="00A477FD" w:rsidP="0012532F">
            <w:pPr>
              <w:rPr>
                <w:sz w:val="20"/>
                <w:szCs w:val="20"/>
              </w:rPr>
            </w:pPr>
            <w:r w:rsidRPr="00A477FD">
              <w:rPr>
                <w:sz w:val="20"/>
                <w:szCs w:val="20"/>
              </w:rPr>
              <w:t xml:space="preserve">                         ___________________/_____ </w:t>
            </w:r>
          </w:p>
          <w:p w14:paraId="5A9E1003" w14:textId="77777777" w:rsidR="00A477FD" w:rsidRPr="00A477FD" w:rsidRDefault="00A477FD" w:rsidP="0012532F">
            <w:pPr>
              <w:autoSpaceDN w:val="0"/>
              <w:rPr>
                <w:sz w:val="20"/>
                <w:szCs w:val="20"/>
              </w:rPr>
            </w:pPr>
            <w:r w:rsidRPr="00A477FD">
              <w:rPr>
                <w:sz w:val="20"/>
                <w:szCs w:val="20"/>
              </w:rPr>
              <w:t xml:space="preserve">                               М.П. </w:t>
            </w:r>
          </w:p>
        </w:tc>
      </w:tr>
    </w:tbl>
    <w:p w14:paraId="325F8F4E" w14:textId="77777777" w:rsidR="00A477FD" w:rsidRPr="00A477FD" w:rsidRDefault="00A477FD" w:rsidP="00A477FD">
      <w:pPr>
        <w:adjustRightInd w:val="0"/>
        <w:ind w:left="6096"/>
        <w:jc w:val="both"/>
        <w:rPr>
          <w:sz w:val="20"/>
          <w:szCs w:val="20"/>
        </w:rPr>
      </w:pPr>
    </w:p>
    <w:p w14:paraId="170964E7" w14:textId="77777777" w:rsidR="00A477FD" w:rsidRPr="00A477FD" w:rsidRDefault="00A477FD" w:rsidP="00A477FD">
      <w:pPr>
        <w:adjustRightInd w:val="0"/>
        <w:ind w:left="6096"/>
        <w:jc w:val="both"/>
        <w:rPr>
          <w:sz w:val="20"/>
          <w:szCs w:val="20"/>
        </w:rPr>
      </w:pPr>
    </w:p>
    <w:p w14:paraId="5E70A2EB" w14:textId="77777777" w:rsidR="00A477FD" w:rsidRPr="00A477FD" w:rsidRDefault="00A477FD" w:rsidP="00A477FD">
      <w:pPr>
        <w:tabs>
          <w:tab w:val="left" w:pos="-4536"/>
        </w:tabs>
        <w:jc w:val="both"/>
        <w:rPr>
          <w:sz w:val="20"/>
          <w:szCs w:val="20"/>
        </w:rPr>
      </w:pPr>
    </w:p>
    <w:p w14:paraId="222709A2" w14:textId="77777777" w:rsidR="00A477FD" w:rsidRPr="00A477FD" w:rsidRDefault="00A477FD" w:rsidP="00A477FD">
      <w:pPr>
        <w:tabs>
          <w:tab w:val="left" w:pos="-4536"/>
        </w:tabs>
        <w:jc w:val="both"/>
        <w:rPr>
          <w:sz w:val="20"/>
          <w:szCs w:val="20"/>
        </w:rPr>
      </w:pPr>
      <w:r w:rsidRPr="00A477FD">
        <w:rPr>
          <w:sz w:val="20"/>
          <w:szCs w:val="20"/>
        </w:rPr>
        <w:t xml:space="preserve">                                                                                        </w:t>
      </w:r>
    </w:p>
    <w:p w14:paraId="4EA953C8" w14:textId="77777777" w:rsidR="00A477FD" w:rsidRPr="00A477FD" w:rsidRDefault="00A477FD" w:rsidP="00A477FD">
      <w:pPr>
        <w:tabs>
          <w:tab w:val="left" w:pos="-4536"/>
        </w:tabs>
        <w:jc w:val="both"/>
        <w:rPr>
          <w:sz w:val="20"/>
          <w:szCs w:val="20"/>
        </w:rPr>
      </w:pPr>
    </w:p>
    <w:p w14:paraId="3217932D" w14:textId="77777777" w:rsidR="00A477FD" w:rsidRPr="00A477FD" w:rsidRDefault="00A477FD" w:rsidP="00A477FD">
      <w:pPr>
        <w:tabs>
          <w:tab w:val="left" w:pos="-4536"/>
        </w:tabs>
        <w:jc w:val="both"/>
        <w:rPr>
          <w:sz w:val="20"/>
          <w:szCs w:val="20"/>
        </w:rPr>
      </w:pPr>
    </w:p>
    <w:p w14:paraId="4D75F11A" w14:textId="77777777" w:rsidR="00A477FD" w:rsidRPr="00A477FD" w:rsidRDefault="00A477FD" w:rsidP="00A477FD">
      <w:pPr>
        <w:tabs>
          <w:tab w:val="left" w:pos="-4536"/>
        </w:tabs>
        <w:jc w:val="center"/>
        <w:rPr>
          <w:sz w:val="20"/>
          <w:szCs w:val="20"/>
        </w:rPr>
      </w:pPr>
      <w:r w:rsidRPr="00A477FD">
        <w:rPr>
          <w:sz w:val="20"/>
          <w:szCs w:val="20"/>
        </w:rPr>
        <w:t xml:space="preserve">                                                                              Приложение 2</w:t>
      </w:r>
    </w:p>
    <w:p w14:paraId="40AF3E6C" w14:textId="77777777" w:rsidR="00A477FD" w:rsidRPr="00A477FD" w:rsidRDefault="00A477FD" w:rsidP="00A477FD">
      <w:pPr>
        <w:tabs>
          <w:tab w:val="left" w:pos="-4536"/>
        </w:tabs>
        <w:jc w:val="right"/>
        <w:rPr>
          <w:sz w:val="20"/>
          <w:szCs w:val="20"/>
        </w:rPr>
      </w:pPr>
      <w:r w:rsidRPr="00A477FD">
        <w:rPr>
          <w:sz w:val="20"/>
          <w:szCs w:val="20"/>
        </w:rPr>
        <w:t xml:space="preserve">к Извещению о проведении аукциона               </w:t>
      </w:r>
      <w:r w:rsidRPr="00A477FD">
        <w:rPr>
          <w:sz w:val="20"/>
          <w:szCs w:val="20"/>
        </w:rPr>
        <w:br/>
        <w:t xml:space="preserve">                                                                       на право заключения договора аренды</w:t>
      </w:r>
      <w:r w:rsidRPr="00A477FD">
        <w:rPr>
          <w:sz w:val="20"/>
          <w:szCs w:val="20"/>
        </w:rPr>
        <w:br/>
        <w:t xml:space="preserve">                                                                  земельного участка с кадастровым номером 54:14:025507:738, находящегося</w:t>
      </w:r>
      <w:r w:rsidRPr="00A477FD">
        <w:rPr>
          <w:sz w:val="20"/>
          <w:szCs w:val="20"/>
        </w:rPr>
        <w:br/>
        <w:t>в государственной собственности</w:t>
      </w:r>
    </w:p>
    <w:p w14:paraId="1DFA961E" w14:textId="77777777" w:rsidR="00A477FD" w:rsidRPr="00A477FD" w:rsidRDefault="00A477FD" w:rsidP="00A477FD">
      <w:pPr>
        <w:tabs>
          <w:tab w:val="left" w:pos="-4536"/>
        </w:tabs>
        <w:jc w:val="both"/>
        <w:rPr>
          <w:sz w:val="20"/>
          <w:szCs w:val="20"/>
        </w:rPr>
      </w:pPr>
    </w:p>
    <w:p w14:paraId="315DD16B" w14:textId="77777777" w:rsidR="00A477FD" w:rsidRPr="00A477FD" w:rsidRDefault="00A477FD" w:rsidP="00A477FD">
      <w:pPr>
        <w:pStyle w:val="ConsNonformat"/>
        <w:widowControl/>
        <w:ind w:left="4320"/>
        <w:jc w:val="right"/>
        <w:rPr>
          <w:rFonts w:ascii="Times New Roman" w:hAnsi="Times New Roman" w:cs="Times New Roman"/>
        </w:rPr>
      </w:pPr>
      <w:r w:rsidRPr="00A477FD">
        <w:rPr>
          <w:rFonts w:ascii="Times New Roman" w:hAnsi="Times New Roman" w:cs="Times New Roman"/>
        </w:rPr>
        <w:t>Организатору аукциона</w:t>
      </w:r>
    </w:p>
    <w:p w14:paraId="7737CB83" w14:textId="77777777" w:rsidR="00A477FD" w:rsidRPr="00A477FD" w:rsidRDefault="00A477FD" w:rsidP="00A477FD">
      <w:pPr>
        <w:pStyle w:val="ConsNonformat"/>
        <w:widowControl/>
        <w:ind w:left="4320"/>
        <w:jc w:val="right"/>
        <w:rPr>
          <w:rFonts w:ascii="Times New Roman" w:hAnsi="Times New Roman" w:cs="Times New Roman"/>
        </w:rPr>
      </w:pPr>
      <w:r w:rsidRPr="00A477FD">
        <w:rPr>
          <w:rFonts w:ascii="Times New Roman" w:hAnsi="Times New Roman" w:cs="Times New Roman"/>
        </w:rPr>
        <w:t xml:space="preserve">в администрацию Куйбышевского муниципального района Новосибирской области </w:t>
      </w:r>
    </w:p>
    <w:p w14:paraId="32875208" w14:textId="77777777" w:rsidR="00A477FD" w:rsidRPr="00A477FD" w:rsidRDefault="00A477FD" w:rsidP="00A477FD">
      <w:pPr>
        <w:pStyle w:val="ConsNonformat"/>
        <w:widowControl/>
        <w:ind w:left="-140"/>
        <w:jc w:val="center"/>
        <w:rPr>
          <w:rFonts w:ascii="Times New Roman" w:hAnsi="Times New Roman" w:cs="Times New Roman"/>
        </w:rPr>
      </w:pPr>
      <w:r w:rsidRPr="00A477FD">
        <w:rPr>
          <w:rFonts w:ascii="Times New Roman" w:hAnsi="Times New Roman" w:cs="Times New Roman"/>
        </w:rPr>
        <w:t>ЗАЯВКА НА УЧАСТИЕ В АУКЦИОНЕ</w:t>
      </w:r>
    </w:p>
    <w:p w14:paraId="0C62D70C" w14:textId="77777777" w:rsidR="00A477FD" w:rsidRPr="00A477FD" w:rsidRDefault="00A477FD" w:rsidP="00A477FD">
      <w:pPr>
        <w:pStyle w:val="ConsNonformat"/>
        <w:widowControl/>
        <w:ind w:left="-140"/>
        <w:jc w:val="both"/>
        <w:rPr>
          <w:rFonts w:ascii="Times New Roman" w:hAnsi="Times New Roman" w:cs="Times New Roman"/>
        </w:rPr>
      </w:pPr>
    </w:p>
    <w:p w14:paraId="46E0AE8B" w14:textId="77777777" w:rsidR="00A477FD" w:rsidRPr="00A477FD" w:rsidRDefault="00A477FD" w:rsidP="00A477FD">
      <w:pPr>
        <w:pStyle w:val="ConsNonformat"/>
        <w:widowControl/>
        <w:ind w:left="-140"/>
        <w:jc w:val="both"/>
        <w:rPr>
          <w:rFonts w:ascii="Times New Roman" w:hAnsi="Times New Roman" w:cs="Times New Roman"/>
        </w:rPr>
      </w:pPr>
      <w:r w:rsidRPr="00A477FD">
        <w:rPr>
          <w:rFonts w:ascii="Times New Roman" w:hAnsi="Times New Roman" w:cs="Times New Roman"/>
        </w:rPr>
        <w:t>"____" ___________ 2021                                                                               г. Куйбышев</w:t>
      </w:r>
    </w:p>
    <w:p w14:paraId="3494D367" w14:textId="77777777" w:rsidR="00A477FD" w:rsidRPr="00A477FD" w:rsidRDefault="00A477FD" w:rsidP="00A477FD">
      <w:pPr>
        <w:pStyle w:val="ConsNonformat"/>
        <w:widowControl/>
        <w:ind w:left="-140"/>
        <w:jc w:val="both"/>
        <w:rPr>
          <w:rFonts w:ascii="Times New Roman" w:hAnsi="Times New Roman" w:cs="Times New Roman"/>
        </w:rPr>
      </w:pPr>
    </w:p>
    <w:p w14:paraId="4C7EE624" w14:textId="77777777" w:rsidR="00A477FD" w:rsidRPr="00A477FD" w:rsidRDefault="00A477FD" w:rsidP="00A477FD">
      <w:pPr>
        <w:pStyle w:val="ConsNonformat"/>
        <w:widowControl/>
        <w:ind w:left="-140"/>
        <w:jc w:val="both"/>
        <w:rPr>
          <w:rFonts w:ascii="Times New Roman" w:hAnsi="Times New Roman" w:cs="Times New Roman"/>
          <w:i/>
          <w:snapToGrid w:val="0"/>
        </w:rPr>
      </w:pPr>
      <w:r w:rsidRPr="00A477FD">
        <w:rPr>
          <w:rFonts w:ascii="Times New Roman" w:hAnsi="Times New Roman" w:cs="Times New Roman"/>
        </w:rPr>
        <w:t xml:space="preserve"> _________________________________________________________________________</w:t>
      </w:r>
      <w:r w:rsidRPr="00A477FD">
        <w:rPr>
          <w:rFonts w:ascii="Times New Roman" w:hAnsi="Times New Roman" w:cs="Times New Roman"/>
          <w:i/>
          <w:snapToGrid w:val="0"/>
        </w:rPr>
        <w:tab/>
      </w:r>
      <w:r w:rsidRPr="00A477FD">
        <w:rPr>
          <w:rFonts w:ascii="Times New Roman" w:hAnsi="Times New Roman" w:cs="Times New Roman"/>
          <w:i/>
          <w:snapToGrid w:val="0"/>
        </w:rPr>
        <w:tab/>
      </w:r>
      <w:proofErr w:type="gramStart"/>
      <w:r w:rsidRPr="00A477FD">
        <w:rPr>
          <w:rFonts w:ascii="Times New Roman" w:hAnsi="Times New Roman" w:cs="Times New Roman"/>
          <w:i/>
          <w:snapToGrid w:val="0"/>
        </w:rPr>
        <w:tab/>
        <w:t>(</w:t>
      </w:r>
      <w:proofErr w:type="gramEnd"/>
      <w:r w:rsidRPr="00A477FD">
        <w:rPr>
          <w:rFonts w:ascii="Times New Roman" w:hAnsi="Times New Roman" w:cs="Times New Roman"/>
          <w:i/>
          <w:snapToGrid w:val="0"/>
        </w:rPr>
        <w:t>Наименование юридического лица, ИНН, Ф.И.О. физического лица)</w:t>
      </w:r>
    </w:p>
    <w:p w14:paraId="3B4FD71C" w14:textId="77777777" w:rsidR="00A477FD" w:rsidRPr="00A477FD" w:rsidRDefault="00A477FD" w:rsidP="00A477FD">
      <w:pPr>
        <w:jc w:val="both"/>
        <w:rPr>
          <w:snapToGrid w:val="0"/>
          <w:sz w:val="20"/>
          <w:szCs w:val="20"/>
          <w:u w:val="single"/>
        </w:rPr>
      </w:pPr>
      <w:r w:rsidRPr="00A477FD">
        <w:rPr>
          <w:snapToGrid w:val="0"/>
          <w:sz w:val="20"/>
          <w:szCs w:val="20"/>
        </w:rPr>
        <w:t xml:space="preserve">в лице </w:t>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p>
    <w:p w14:paraId="00FC1375" w14:textId="77777777" w:rsidR="00A477FD" w:rsidRPr="00A477FD" w:rsidRDefault="00A477FD" w:rsidP="00A477FD">
      <w:pPr>
        <w:jc w:val="center"/>
        <w:rPr>
          <w:i/>
          <w:snapToGrid w:val="0"/>
          <w:sz w:val="20"/>
          <w:szCs w:val="20"/>
        </w:rPr>
      </w:pPr>
      <w:r w:rsidRPr="00A477FD">
        <w:rPr>
          <w:i/>
          <w:snapToGrid w:val="0"/>
          <w:sz w:val="20"/>
          <w:szCs w:val="20"/>
        </w:rPr>
        <w:t>(Ф.И.О.)</w:t>
      </w:r>
    </w:p>
    <w:p w14:paraId="61833184" w14:textId="77777777" w:rsidR="00A477FD" w:rsidRPr="00A477FD" w:rsidRDefault="00A477FD" w:rsidP="00A477FD">
      <w:pPr>
        <w:jc w:val="both"/>
        <w:rPr>
          <w:snapToGrid w:val="0"/>
          <w:sz w:val="20"/>
          <w:szCs w:val="20"/>
          <w:u w:val="single"/>
        </w:rPr>
      </w:pPr>
      <w:r w:rsidRPr="00A477FD">
        <w:rPr>
          <w:snapToGrid w:val="0"/>
          <w:sz w:val="20"/>
          <w:szCs w:val="20"/>
        </w:rPr>
        <w:t>действующий(-</w:t>
      </w:r>
      <w:proofErr w:type="spellStart"/>
      <w:r w:rsidRPr="00A477FD">
        <w:rPr>
          <w:snapToGrid w:val="0"/>
          <w:sz w:val="20"/>
          <w:szCs w:val="20"/>
        </w:rPr>
        <w:t>ая</w:t>
      </w:r>
      <w:proofErr w:type="spellEnd"/>
      <w:r w:rsidRPr="00A477FD">
        <w:rPr>
          <w:snapToGrid w:val="0"/>
          <w:sz w:val="20"/>
          <w:szCs w:val="20"/>
        </w:rPr>
        <w:t xml:space="preserve">) на основании </w:t>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r w:rsidRPr="00A477FD">
        <w:rPr>
          <w:snapToGrid w:val="0"/>
          <w:sz w:val="20"/>
          <w:szCs w:val="20"/>
          <w:u w:val="single"/>
        </w:rPr>
        <w:tab/>
      </w:r>
    </w:p>
    <w:p w14:paraId="010F6FC6" w14:textId="77777777" w:rsidR="00A477FD" w:rsidRPr="00A477FD" w:rsidRDefault="00A477FD" w:rsidP="00A477FD">
      <w:pPr>
        <w:jc w:val="both"/>
        <w:rPr>
          <w:i/>
          <w:snapToGrid w:val="0"/>
          <w:sz w:val="20"/>
          <w:szCs w:val="20"/>
        </w:rPr>
      </w:pPr>
      <w:r w:rsidRPr="00A477FD">
        <w:rPr>
          <w:i/>
          <w:snapToGrid w:val="0"/>
          <w:sz w:val="20"/>
          <w:szCs w:val="20"/>
        </w:rPr>
        <w:t xml:space="preserve">                                     (реквизиты документа)</w:t>
      </w:r>
    </w:p>
    <w:p w14:paraId="483F9D33" w14:textId="77777777" w:rsidR="00A477FD" w:rsidRPr="00A477FD" w:rsidRDefault="00A477FD" w:rsidP="00A477FD">
      <w:pPr>
        <w:pStyle w:val="ConsNonformat"/>
        <w:widowControl/>
        <w:ind w:left="-140"/>
        <w:jc w:val="both"/>
        <w:rPr>
          <w:rFonts w:ascii="Times New Roman" w:hAnsi="Times New Roman" w:cs="Times New Roman"/>
          <w:u w:val="single"/>
        </w:rPr>
      </w:pPr>
      <w:r w:rsidRPr="00A477FD">
        <w:rPr>
          <w:rFonts w:ascii="Times New Roman" w:hAnsi="Times New Roman" w:cs="Times New Roman"/>
        </w:rPr>
        <w:t xml:space="preserve">принимая решение об участии в аукционе 28.05.2021 на право заключения договора аренды земельного участка, из земель категории: сельскохозяйственного назначения, с кадастровым номером: 54:14:025507:738, площадью 26141370 </w:t>
      </w:r>
      <w:proofErr w:type="spellStart"/>
      <w:r w:rsidRPr="00A477FD">
        <w:rPr>
          <w:rFonts w:ascii="Times New Roman" w:hAnsi="Times New Roman" w:cs="Times New Roman"/>
        </w:rPr>
        <w:t>кв.м</w:t>
      </w:r>
      <w:proofErr w:type="spellEnd"/>
      <w:r w:rsidRPr="00A477FD">
        <w:rPr>
          <w:rFonts w:ascii="Times New Roman" w:hAnsi="Times New Roman" w:cs="Times New Roman"/>
        </w:rPr>
        <w:t xml:space="preserve">, местоположение: </w:t>
      </w:r>
      <w:r w:rsidRPr="00A477FD">
        <w:rPr>
          <w:rFonts w:ascii="Times New Roman" w:hAnsi="Times New Roman" w:cs="Times New Roman"/>
          <w:u w:val="single"/>
        </w:rPr>
        <w:t xml:space="preserve">установлено относительно ориентира, расположенного за пределами участка. Ориентир </w:t>
      </w:r>
      <w:proofErr w:type="spellStart"/>
      <w:r w:rsidRPr="00A477FD">
        <w:rPr>
          <w:rFonts w:ascii="Times New Roman" w:hAnsi="Times New Roman" w:cs="Times New Roman"/>
          <w:u w:val="single"/>
        </w:rPr>
        <w:t>с.Осиново</w:t>
      </w:r>
      <w:proofErr w:type="spellEnd"/>
      <w:r w:rsidRPr="00A477FD">
        <w:rPr>
          <w:rFonts w:ascii="Times New Roman" w:hAnsi="Times New Roman" w:cs="Times New Roman"/>
          <w:u w:val="single"/>
        </w:rPr>
        <w:t>. Участок находится примерно в 1,7 км от ориентира по направлению на северо-восток. Почтовый адрес ориентира: обл. Новосибирская область, р-н Куйбышевский</w:t>
      </w:r>
      <w:r w:rsidRPr="00A477FD">
        <w:rPr>
          <w:rFonts w:ascii="Times New Roman" w:hAnsi="Times New Roman" w:cs="Times New Roman"/>
        </w:rPr>
        <w:t xml:space="preserve">, разрешенное использование: </w:t>
      </w:r>
      <w:r w:rsidRPr="00A477FD">
        <w:rPr>
          <w:rFonts w:ascii="Times New Roman" w:hAnsi="Times New Roman" w:cs="Times New Roman"/>
          <w:u w:val="single"/>
        </w:rPr>
        <w:t>для осуществления сельскохозяйственной деятельности (выращивание зерновых культур), для иных видов сельскохозяйственного использования.</w:t>
      </w:r>
    </w:p>
    <w:p w14:paraId="4B7E960E" w14:textId="77777777" w:rsidR="00A477FD" w:rsidRPr="00A477FD" w:rsidRDefault="00A477FD" w:rsidP="00A477FD">
      <w:pPr>
        <w:pStyle w:val="ConsNonformat"/>
        <w:widowControl/>
        <w:ind w:left="-140"/>
        <w:jc w:val="both"/>
        <w:rPr>
          <w:rFonts w:ascii="Times New Roman" w:hAnsi="Times New Roman" w:cs="Times New Roman"/>
        </w:rPr>
      </w:pPr>
      <w:r w:rsidRPr="00A477FD">
        <w:rPr>
          <w:rFonts w:ascii="Times New Roman" w:hAnsi="Times New Roman" w:cs="Times New Roman"/>
        </w:rPr>
        <w:t>обязуется:</w:t>
      </w:r>
    </w:p>
    <w:p w14:paraId="524F64F0" w14:textId="77777777" w:rsidR="00A477FD" w:rsidRPr="00A477FD" w:rsidRDefault="00A477FD" w:rsidP="00A477FD">
      <w:pPr>
        <w:pStyle w:val="ConsNonformat"/>
        <w:widowControl/>
        <w:ind w:left="-140"/>
        <w:jc w:val="both"/>
        <w:rPr>
          <w:rFonts w:ascii="Times New Roman" w:hAnsi="Times New Roman" w:cs="Times New Roman"/>
        </w:rPr>
      </w:pPr>
      <w:r w:rsidRPr="00A477FD">
        <w:rPr>
          <w:rFonts w:ascii="Times New Roman" w:hAnsi="Times New Roman" w:cs="Times New Roman"/>
        </w:rPr>
        <w:lastRenderedPageBreak/>
        <w:t xml:space="preserve">1) соблюдать условия аукциона, содержащиеся в извещении о проведении аукциона от 28.04.2021 (постановление администрации Куйбышевского муниципального района Новосибирской области от 28.04.2021 № 362)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A477FD">
        <w:rPr>
          <w:rFonts w:ascii="Times New Roman" w:hAnsi="Times New Roman" w:cs="Times New Roman"/>
        </w:rPr>
        <w:t>ст.ст</w:t>
      </w:r>
      <w:proofErr w:type="spellEnd"/>
      <w:r w:rsidRPr="00A477FD">
        <w:rPr>
          <w:rFonts w:ascii="Times New Roman" w:hAnsi="Times New Roman" w:cs="Times New Roman"/>
        </w:rPr>
        <w:t xml:space="preserve">. 39.11, 39.12 Земельного кодекса Российской Федерации; </w:t>
      </w:r>
    </w:p>
    <w:p w14:paraId="4AE01A76" w14:textId="77777777" w:rsidR="00A477FD" w:rsidRPr="00A477FD" w:rsidRDefault="00A477FD" w:rsidP="00A477FD">
      <w:pPr>
        <w:pStyle w:val="ConsNonformat"/>
        <w:widowControl/>
        <w:ind w:left="-140"/>
        <w:jc w:val="both"/>
        <w:rPr>
          <w:rFonts w:ascii="Times New Roman" w:hAnsi="Times New Roman" w:cs="Times New Roman"/>
        </w:rPr>
      </w:pPr>
      <w:r w:rsidRPr="00A477FD">
        <w:rPr>
          <w:rFonts w:ascii="Times New Roman" w:hAnsi="Times New Roman" w:cs="Times New Roman"/>
        </w:rPr>
        <w:t>2) в случае признания единственным участником аукциона или признания победителем аукциона – заключить с организатором аукциона договор аренды земельного участка в течение тридцати дней со дня направления организатором аукциона проекта договора аренды земельного участка.</w:t>
      </w:r>
    </w:p>
    <w:p w14:paraId="12640174" w14:textId="77777777" w:rsidR="00A477FD" w:rsidRPr="00A477FD" w:rsidRDefault="00A477FD" w:rsidP="00A477FD">
      <w:pPr>
        <w:pStyle w:val="ConsNonformat"/>
        <w:widowControl/>
        <w:ind w:left="-140"/>
        <w:jc w:val="both"/>
        <w:rPr>
          <w:rFonts w:ascii="Times New Roman" w:hAnsi="Times New Roman" w:cs="Times New Roman"/>
        </w:rPr>
      </w:pPr>
      <w:r w:rsidRPr="00A477FD">
        <w:rPr>
          <w:rFonts w:ascii="Times New Roman" w:hAnsi="Times New Roman" w:cs="Times New Roman"/>
        </w:rPr>
        <w:t xml:space="preserve">     Банковские реквизиты Претендента для возврата задатка: _____________________</w:t>
      </w:r>
    </w:p>
    <w:p w14:paraId="219877CA" w14:textId="77777777" w:rsidR="00A477FD" w:rsidRPr="00A477FD" w:rsidRDefault="00A477FD" w:rsidP="00A477FD">
      <w:pPr>
        <w:pStyle w:val="ConsNonformat"/>
        <w:widowControl/>
        <w:ind w:left="-140"/>
        <w:jc w:val="both"/>
        <w:rPr>
          <w:rFonts w:ascii="Times New Roman" w:hAnsi="Times New Roman" w:cs="Times New Roman"/>
        </w:rPr>
      </w:pPr>
      <w:r w:rsidRPr="00A477FD">
        <w:rPr>
          <w:rFonts w:ascii="Times New Roman" w:hAnsi="Times New Roman" w:cs="Times New Roman"/>
        </w:rPr>
        <w:t>___________________________________________________________________________</w:t>
      </w:r>
    </w:p>
    <w:p w14:paraId="71384025" w14:textId="77777777" w:rsidR="00A477FD" w:rsidRPr="00A477FD" w:rsidRDefault="00A477FD" w:rsidP="00A477FD">
      <w:pPr>
        <w:pStyle w:val="ConsNonformat"/>
        <w:widowControl/>
        <w:ind w:left="-140"/>
        <w:jc w:val="both"/>
        <w:rPr>
          <w:rFonts w:ascii="Times New Roman" w:hAnsi="Times New Roman" w:cs="Times New Roman"/>
        </w:rPr>
      </w:pPr>
      <w:r w:rsidRPr="00A477FD">
        <w:rPr>
          <w:rFonts w:ascii="Times New Roman" w:hAnsi="Times New Roman" w:cs="Times New Roman"/>
        </w:rPr>
        <w:t>___________________________________________________________________________</w:t>
      </w:r>
    </w:p>
    <w:p w14:paraId="1601BB63" w14:textId="77777777" w:rsidR="00A477FD" w:rsidRPr="00A477FD" w:rsidRDefault="00A477FD" w:rsidP="00A477FD">
      <w:pPr>
        <w:pStyle w:val="ConsNonformat"/>
        <w:widowControl/>
        <w:ind w:left="-140"/>
        <w:jc w:val="both"/>
        <w:rPr>
          <w:rFonts w:ascii="Times New Roman" w:hAnsi="Times New Roman" w:cs="Times New Roman"/>
        </w:rPr>
      </w:pPr>
      <w:r w:rsidRPr="00A477FD">
        <w:rPr>
          <w:rFonts w:ascii="Times New Roman" w:hAnsi="Times New Roman" w:cs="Times New Roman"/>
        </w:rPr>
        <w:t>ИНН ______________________</w:t>
      </w:r>
    </w:p>
    <w:p w14:paraId="5B7E86D3" w14:textId="77777777" w:rsidR="00A477FD" w:rsidRPr="00A477FD" w:rsidRDefault="00A477FD" w:rsidP="00A477FD">
      <w:pPr>
        <w:pStyle w:val="ConsNonformat"/>
        <w:widowControl/>
        <w:ind w:left="-140"/>
        <w:jc w:val="both"/>
        <w:rPr>
          <w:rFonts w:ascii="Times New Roman" w:hAnsi="Times New Roman" w:cs="Times New Roman"/>
        </w:rPr>
      </w:pPr>
      <w:r w:rsidRPr="00A477FD">
        <w:rPr>
          <w:rFonts w:ascii="Times New Roman" w:hAnsi="Times New Roman" w:cs="Times New Roman"/>
        </w:rPr>
        <w:t>Номер телефона ___________________________________________________________</w:t>
      </w:r>
    </w:p>
    <w:p w14:paraId="20073FE5" w14:textId="77777777" w:rsidR="00A477FD" w:rsidRPr="00A477FD" w:rsidRDefault="00A477FD" w:rsidP="00A477FD">
      <w:pPr>
        <w:pStyle w:val="ConsNonformat"/>
        <w:widowControl/>
        <w:ind w:left="-140"/>
        <w:jc w:val="both"/>
        <w:rPr>
          <w:rFonts w:ascii="Times New Roman" w:hAnsi="Times New Roman" w:cs="Times New Roman"/>
        </w:rPr>
      </w:pPr>
      <w:r w:rsidRPr="00A477FD">
        <w:rPr>
          <w:rFonts w:ascii="Times New Roman" w:hAnsi="Times New Roman" w:cs="Times New Roman"/>
        </w:rPr>
        <w:t xml:space="preserve">      К заявке прилагаются:</w:t>
      </w:r>
    </w:p>
    <w:p w14:paraId="512AF59A" w14:textId="77777777" w:rsidR="00A477FD" w:rsidRPr="00A477FD" w:rsidRDefault="00A477FD" w:rsidP="00A477FD">
      <w:pPr>
        <w:numPr>
          <w:ilvl w:val="0"/>
          <w:numId w:val="21"/>
        </w:numPr>
        <w:tabs>
          <w:tab w:val="left" w:pos="0"/>
          <w:tab w:val="left" w:pos="851"/>
          <w:tab w:val="num" w:pos="1800"/>
        </w:tabs>
        <w:ind w:left="0" w:firstLine="567"/>
        <w:jc w:val="both"/>
        <w:rPr>
          <w:rStyle w:val="afff"/>
          <w:b w:val="0"/>
          <w:bCs w:val="0"/>
          <w:sz w:val="20"/>
          <w:szCs w:val="20"/>
        </w:rPr>
      </w:pPr>
      <w:r w:rsidRPr="00A477FD">
        <w:rPr>
          <w:rStyle w:val="afff"/>
          <w:b w:val="0"/>
          <w:sz w:val="20"/>
          <w:szCs w:val="20"/>
        </w:rPr>
        <w:t>копии документов, удостоверяющих личность заявителя;</w:t>
      </w:r>
    </w:p>
    <w:p w14:paraId="781D04BC" w14:textId="77777777" w:rsidR="00A477FD" w:rsidRPr="00A477FD" w:rsidRDefault="00A477FD" w:rsidP="00A477FD">
      <w:pPr>
        <w:pStyle w:val="ConsNonformat"/>
        <w:widowControl/>
        <w:ind w:left="-140"/>
        <w:jc w:val="both"/>
        <w:rPr>
          <w:rFonts w:ascii="Times New Roman" w:hAnsi="Times New Roman" w:cs="Times New Roman"/>
        </w:rPr>
      </w:pPr>
      <w:r w:rsidRPr="00A477FD">
        <w:rPr>
          <w:rStyle w:val="afff"/>
          <w:rFonts w:ascii="Times New Roman" w:hAnsi="Times New Roman" w:cs="Times New Roman"/>
          <w:b w:val="0"/>
        </w:rPr>
        <w:t xml:space="preserve">           -  документы, подтверждающие внесение задатка.</w:t>
      </w:r>
    </w:p>
    <w:p w14:paraId="0C4BA0CD" w14:textId="77777777" w:rsidR="00A477FD" w:rsidRPr="00A477FD" w:rsidRDefault="00A477FD" w:rsidP="00A477FD">
      <w:pPr>
        <w:pStyle w:val="ConsNonformat"/>
        <w:widowControl/>
        <w:ind w:left="-140"/>
        <w:jc w:val="both"/>
        <w:rPr>
          <w:rFonts w:ascii="Times New Roman" w:hAnsi="Times New Roman" w:cs="Times New Roman"/>
        </w:rPr>
      </w:pPr>
      <w:r w:rsidRPr="00A477FD">
        <w:rPr>
          <w:rFonts w:ascii="Times New Roman" w:hAnsi="Times New Roman" w:cs="Times New Roman"/>
        </w:rPr>
        <w:t xml:space="preserve">Подпись </w:t>
      </w:r>
      <w:proofErr w:type="gramStart"/>
      <w:r w:rsidRPr="00A477FD">
        <w:rPr>
          <w:rFonts w:ascii="Times New Roman" w:hAnsi="Times New Roman" w:cs="Times New Roman"/>
        </w:rPr>
        <w:t>Заявителя  _</w:t>
      </w:r>
      <w:proofErr w:type="gramEnd"/>
      <w:r w:rsidRPr="00A477FD">
        <w:rPr>
          <w:rFonts w:ascii="Times New Roman" w:hAnsi="Times New Roman" w:cs="Times New Roman"/>
        </w:rPr>
        <w:t>_____________/________________/</w:t>
      </w:r>
    </w:p>
    <w:p w14:paraId="4C649FBB" w14:textId="77777777" w:rsidR="00A477FD" w:rsidRPr="00A477FD" w:rsidRDefault="00A477FD" w:rsidP="00A477FD">
      <w:pPr>
        <w:pStyle w:val="ConsNonformat"/>
        <w:widowControl/>
        <w:ind w:left="-140"/>
        <w:jc w:val="both"/>
        <w:rPr>
          <w:rFonts w:ascii="Times New Roman" w:hAnsi="Times New Roman" w:cs="Times New Roman"/>
        </w:rPr>
      </w:pPr>
      <w:r w:rsidRPr="00A477FD">
        <w:rPr>
          <w:rFonts w:ascii="Times New Roman" w:hAnsi="Times New Roman" w:cs="Times New Roman"/>
        </w:rPr>
        <w:t xml:space="preserve">Заявка принята и зарегистрирована Организатором аукциона: </w:t>
      </w:r>
    </w:p>
    <w:p w14:paraId="4B5098CF" w14:textId="77777777" w:rsidR="00A477FD" w:rsidRPr="00A477FD" w:rsidRDefault="00A477FD" w:rsidP="00A477FD">
      <w:pPr>
        <w:pStyle w:val="ConsNonformat"/>
        <w:widowControl/>
        <w:ind w:left="-140"/>
        <w:jc w:val="both"/>
        <w:rPr>
          <w:rFonts w:ascii="Times New Roman" w:hAnsi="Times New Roman" w:cs="Times New Roman"/>
        </w:rPr>
      </w:pPr>
      <w:r w:rsidRPr="00A477FD">
        <w:rPr>
          <w:rFonts w:ascii="Times New Roman" w:hAnsi="Times New Roman" w:cs="Times New Roman"/>
        </w:rPr>
        <w:t>Час. ______ мин. ______       "______" ____________ 2021 за N _________</w:t>
      </w:r>
    </w:p>
    <w:p w14:paraId="6E0308CD" w14:textId="77777777" w:rsidR="00A477FD" w:rsidRPr="00A477FD" w:rsidRDefault="00A477FD" w:rsidP="00A477FD">
      <w:pPr>
        <w:pStyle w:val="ConsNonformat"/>
        <w:widowControl/>
        <w:ind w:left="-142"/>
        <w:jc w:val="both"/>
        <w:rPr>
          <w:rFonts w:ascii="Times New Roman" w:hAnsi="Times New Roman" w:cs="Times New Roman"/>
        </w:rPr>
      </w:pPr>
    </w:p>
    <w:p w14:paraId="057584E1" w14:textId="77777777" w:rsidR="00A477FD" w:rsidRPr="00A477FD" w:rsidRDefault="00A477FD" w:rsidP="00A477FD">
      <w:pPr>
        <w:pStyle w:val="ConsNonformat"/>
        <w:widowControl/>
        <w:ind w:left="-142"/>
        <w:jc w:val="both"/>
        <w:rPr>
          <w:rFonts w:ascii="Times New Roman" w:hAnsi="Times New Roman" w:cs="Times New Roman"/>
        </w:rPr>
      </w:pPr>
      <w:r w:rsidRPr="00A477FD">
        <w:rPr>
          <w:rFonts w:ascii="Times New Roman" w:hAnsi="Times New Roman" w:cs="Times New Roman"/>
        </w:rPr>
        <w:t xml:space="preserve">Подпись уполномоченного лица организатора аукциона _____________/_____________/                                                                              </w:t>
      </w:r>
    </w:p>
    <w:p w14:paraId="289872D2" w14:textId="77777777" w:rsidR="00AE79E2" w:rsidRPr="00A477FD" w:rsidRDefault="00AE79E2" w:rsidP="00AE79E2">
      <w:pPr>
        <w:jc w:val="center"/>
        <w:rPr>
          <w:sz w:val="20"/>
          <w:szCs w:val="20"/>
        </w:rPr>
      </w:pPr>
    </w:p>
    <w:p w14:paraId="7B79BB9A" w14:textId="77777777" w:rsidR="00AE79E2" w:rsidRDefault="00AE79E2" w:rsidP="00AE79E2">
      <w:pPr>
        <w:jc w:val="center"/>
        <w:rPr>
          <w:sz w:val="20"/>
          <w:szCs w:val="20"/>
        </w:rPr>
      </w:pPr>
    </w:p>
    <w:p w14:paraId="081EF092" w14:textId="77777777" w:rsidR="00AE79E2" w:rsidRDefault="00AE79E2" w:rsidP="00AE79E2">
      <w:pPr>
        <w:jc w:val="center"/>
        <w:rPr>
          <w:sz w:val="20"/>
          <w:szCs w:val="20"/>
        </w:rPr>
      </w:pPr>
    </w:p>
    <w:p w14:paraId="25FFBAA0" w14:textId="77777777" w:rsidR="00AE79E2" w:rsidRDefault="00AE79E2" w:rsidP="00AE79E2">
      <w:pPr>
        <w:jc w:val="center"/>
        <w:rPr>
          <w:sz w:val="20"/>
          <w:szCs w:val="20"/>
        </w:rPr>
      </w:pPr>
    </w:p>
    <w:p w14:paraId="29B6BC4A" w14:textId="77777777" w:rsidR="00A477FD" w:rsidRDefault="00A477FD" w:rsidP="00AE79E2">
      <w:pPr>
        <w:jc w:val="center"/>
        <w:rPr>
          <w:sz w:val="20"/>
          <w:szCs w:val="20"/>
        </w:rPr>
      </w:pPr>
    </w:p>
    <w:p w14:paraId="62622471" w14:textId="77777777" w:rsidR="00A477FD" w:rsidRDefault="00A477FD" w:rsidP="00AE79E2">
      <w:pPr>
        <w:jc w:val="center"/>
        <w:rPr>
          <w:sz w:val="20"/>
          <w:szCs w:val="20"/>
        </w:rPr>
      </w:pPr>
    </w:p>
    <w:p w14:paraId="6A1D00C7" w14:textId="77777777" w:rsidR="00A477FD" w:rsidRDefault="00A477FD" w:rsidP="00AE79E2">
      <w:pPr>
        <w:jc w:val="center"/>
        <w:rPr>
          <w:sz w:val="20"/>
          <w:szCs w:val="20"/>
        </w:rPr>
      </w:pPr>
    </w:p>
    <w:p w14:paraId="75B3CA8D" w14:textId="77777777" w:rsidR="00A477FD" w:rsidRDefault="00A477FD" w:rsidP="00AE79E2">
      <w:pPr>
        <w:jc w:val="center"/>
        <w:rPr>
          <w:sz w:val="20"/>
          <w:szCs w:val="20"/>
        </w:rPr>
      </w:pPr>
    </w:p>
    <w:p w14:paraId="0D6E7185" w14:textId="77777777" w:rsidR="00A477FD" w:rsidRDefault="00A477FD" w:rsidP="00AE79E2">
      <w:pPr>
        <w:jc w:val="center"/>
        <w:rPr>
          <w:sz w:val="20"/>
          <w:szCs w:val="20"/>
        </w:rPr>
      </w:pPr>
    </w:p>
    <w:p w14:paraId="6105BD2D" w14:textId="77777777" w:rsidR="00A477FD" w:rsidRDefault="00A477FD" w:rsidP="00AE79E2">
      <w:pPr>
        <w:jc w:val="center"/>
        <w:rPr>
          <w:sz w:val="20"/>
          <w:szCs w:val="20"/>
        </w:rPr>
      </w:pPr>
    </w:p>
    <w:p w14:paraId="34375A97" w14:textId="77777777" w:rsidR="00A477FD" w:rsidRDefault="00A477FD" w:rsidP="00AE79E2">
      <w:pPr>
        <w:jc w:val="center"/>
        <w:rPr>
          <w:sz w:val="20"/>
          <w:szCs w:val="20"/>
        </w:rPr>
      </w:pPr>
    </w:p>
    <w:p w14:paraId="4A9B1444" w14:textId="77777777" w:rsidR="00A477FD" w:rsidRDefault="00A477FD" w:rsidP="00AE79E2">
      <w:pPr>
        <w:jc w:val="center"/>
        <w:rPr>
          <w:sz w:val="20"/>
          <w:szCs w:val="20"/>
        </w:rPr>
      </w:pPr>
    </w:p>
    <w:p w14:paraId="3A65647F" w14:textId="77777777" w:rsidR="00A477FD" w:rsidRDefault="00A477FD" w:rsidP="00AE79E2">
      <w:pPr>
        <w:jc w:val="center"/>
        <w:rPr>
          <w:sz w:val="20"/>
          <w:szCs w:val="20"/>
        </w:rPr>
      </w:pPr>
    </w:p>
    <w:p w14:paraId="5ECD3646" w14:textId="77777777" w:rsidR="00A477FD" w:rsidRDefault="00A477FD" w:rsidP="00AE79E2">
      <w:pPr>
        <w:jc w:val="center"/>
        <w:rPr>
          <w:sz w:val="20"/>
          <w:szCs w:val="20"/>
        </w:rPr>
      </w:pPr>
    </w:p>
    <w:p w14:paraId="01A808FB" w14:textId="77777777" w:rsidR="00A477FD" w:rsidRDefault="00A477FD" w:rsidP="00AE79E2">
      <w:pPr>
        <w:jc w:val="center"/>
        <w:rPr>
          <w:sz w:val="20"/>
          <w:szCs w:val="20"/>
        </w:rPr>
      </w:pPr>
    </w:p>
    <w:p w14:paraId="266D27BA" w14:textId="77777777" w:rsidR="00A477FD" w:rsidRDefault="00A477FD" w:rsidP="00AE79E2">
      <w:pPr>
        <w:jc w:val="center"/>
        <w:rPr>
          <w:sz w:val="20"/>
          <w:szCs w:val="20"/>
        </w:rPr>
      </w:pPr>
    </w:p>
    <w:p w14:paraId="4499DA4C" w14:textId="77777777" w:rsidR="00A477FD" w:rsidRDefault="00A477FD" w:rsidP="00AE79E2">
      <w:pPr>
        <w:jc w:val="center"/>
        <w:rPr>
          <w:sz w:val="20"/>
          <w:szCs w:val="20"/>
        </w:rPr>
      </w:pPr>
    </w:p>
    <w:p w14:paraId="5D585EC7" w14:textId="77777777" w:rsidR="00A477FD" w:rsidRDefault="00A477FD" w:rsidP="00AE79E2">
      <w:pPr>
        <w:jc w:val="center"/>
        <w:rPr>
          <w:sz w:val="20"/>
          <w:szCs w:val="20"/>
        </w:rPr>
      </w:pPr>
    </w:p>
    <w:p w14:paraId="2238CD44" w14:textId="77777777" w:rsidR="00A477FD" w:rsidRDefault="00A477FD" w:rsidP="00AE79E2">
      <w:pPr>
        <w:jc w:val="center"/>
        <w:rPr>
          <w:sz w:val="20"/>
          <w:szCs w:val="20"/>
        </w:rPr>
      </w:pPr>
    </w:p>
    <w:p w14:paraId="78275C6D" w14:textId="77777777" w:rsidR="00A477FD" w:rsidRDefault="00A477FD" w:rsidP="00AE79E2">
      <w:pPr>
        <w:jc w:val="center"/>
        <w:rPr>
          <w:sz w:val="20"/>
          <w:szCs w:val="20"/>
        </w:rPr>
      </w:pPr>
    </w:p>
    <w:p w14:paraId="1911C0AE" w14:textId="77777777" w:rsidR="00A477FD" w:rsidRDefault="00A477FD" w:rsidP="00AE79E2">
      <w:pPr>
        <w:jc w:val="center"/>
        <w:rPr>
          <w:sz w:val="20"/>
          <w:szCs w:val="20"/>
        </w:rPr>
      </w:pPr>
    </w:p>
    <w:p w14:paraId="59198915" w14:textId="77777777" w:rsidR="00A477FD" w:rsidRDefault="00A477FD" w:rsidP="00AE79E2">
      <w:pPr>
        <w:jc w:val="center"/>
        <w:rPr>
          <w:sz w:val="20"/>
          <w:szCs w:val="20"/>
        </w:rPr>
      </w:pPr>
    </w:p>
    <w:p w14:paraId="43ACDB79" w14:textId="77777777" w:rsidR="00A477FD" w:rsidRDefault="00A477FD" w:rsidP="00AE79E2">
      <w:pPr>
        <w:jc w:val="center"/>
        <w:rPr>
          <w:sz w:val="20"/>
          <w:szCs w:val="20"/>
        </w:rPr>
      </w:pPr>
    </w:p>
    <w:p w14:paraId="596C7990" w14:textId="77777777" w:rsidR="00A477FD" w:rsidRDefault="00A477FD" w:rsidP="00AE79E2">
      <w:pPr>
        <w:jc w:val="center"/>
        <w:rPr>
          <w:sz w:val="20"/>
          <w:szCs w:val="20"/>
        </w:rPr>
      </w:pPr>
    </w:p>
    <w:p w14:paraId="31806387" w14:textId="77777777" w:rsidR="00A477FD" w:rsidRDefault="00A477FD" w:rsidP="00AE79E2">
      <w:pPr>
        <w:jc w:val="center"/>
        <w:rPr>
          <w:sz w:val="20"/>
          <w:szCs w:val="20"/>
        </w:rPr>
      </w:pPr>
    </w:p>
    <w:p w14:paraId="25770032" w14:textId="77777777" w:rsidR="00A477FD" w:rsidRDefault="00A477FD" w:rsidP="00AE79E2">
      <w:pPr>
        <w:jc w:val="center"/>
        <w:rPr>
          <w:sz w:val="20"/>
          <w:szCs w:val="20"/>
        </w:rPr>
      </w:pPr>
    </w:p>
    <w:p w14:paraId="614F42F2" w14:textId="77777777" w:rsidR="00A477FD" w:rsidRDefault="00A477FD" w:rsidP="00AE79E2">
      <w:pPr>
        <w:jc w:val="center"/>
        <w:rPr>
          <w:sz w:val="20"/>
          <w:szCs w:val="20"/>
        </w:rPr>
      </w:pPr>
    </w:p>
    <w:p w14:paraId="38C83460" w14:textId="77777777" w:rsidR="00A477FD" w:rsidRDefault="00A477FD" w:rsidP="00AE79E2">
      <w:pPr>
        <w:jc w:val="center"/>
        <w:rPr>
          <w:sz w:val="20"/>
          <w:szCs w:val="20"/>
        </w:rPr>
      </w:pPr>
    </w:p>
    <w:p w14:paraId="738E2761" w14:textId="77777777" w:rsidR="00A477FD" w:rsidRDefault="00A477FD" w:rsidP="00AE79E2">
      <w:pPr>
        <w:jc w:val="center"/>
        <w:rPr>
          <w:sz w:val="20"/>
          <w:szCs w:val="20"/>
        </w:rPr>
      </w:pPr>
    </w:p>
    <w:p w14:paraId="2F89B2A5" w14:textId="77777777" w:rsidR="00A477FD" w:rsidRDefault="00A477FD" w:rsidP="00AE79E2">
      <w:pPr>
        <w:jc w:val="center"/>
        <w:rPr>
          <w:sz w:val="20"/>
          <w:szCs w:val="20"/>
        </w:rPr>
      </w:pPr>
    </w:p>
    <w:p w14:paraId="509727E7" w14:textId="77777777" w:rsidR="00A477FD" w:rsidRDefault="00A477FD" w:rsidP="00AE79E2">
      <w:pPr>
        <w:jc w:val="center"/>
        <w:rPr>
          <w:sz w:val="20"/>
          <w:szCs w:val="20"/>
        </w:rPr>
      </w:pPr>
    </w:p>
    <w:p w14:paraId="51E29917" w14:textId="77777777" w:rsidR="00A477FD" w:rsidRDefault="00A477FD" w:rsidP="00AE79E2">
      <w:pPr>
        <w:jc w:val="center"/>
        <w:rPr>
          <w:sz w:val="20"/>
          <w:szCs w:val="20"/>
        </w:rPr>
      </w:pPr>
    </w:p>
    <w:p w14:paraId="7D17EED4" w14:textId="77777777" w:rsidR="00A477FD" w:rsidRDefault="00A477FD" w:rsidP="00AE79E2">
      <w:pPr>
        <w:jc w:val="center"/>
        <w:rPr>
          <w:sz w:val="20"/>
          <w:szCs w:val="20"/>
        </w:rPr>
      </w:pPr>
    </w:p>
    <w:p w14:paraId="1A32354D" w14:textId="77777777" w:rsidR="00A477FD" w:rsidRDefault="00A477FD" w:rsidP="00AE79E2">
      <w:pPr>
        <w:jc w:val="center"/>
        <w:rPr>
          <w:sz w:val="20"/>
          <w:szCs w:val="20"/>
        </w:rPr>
      </w:pPr>
    </w:p>
    <w:p w14:paraId="13338F3C" w14:textId="77777777" w:rsidR="00A477FD" w:rsidRDefault="00A477FD" w:rsidP="00AE79E2">
      <w:pPr>
        <w:jc w:val="center"/>
        <w:rPr>
          <w:sz w:val="20"/>
          <w:szCs w:val="20"/>
        </w:rPr>
      </w:pPr>
    </w:p>
    <w:p w14:paraId="3C0AB67B" w14:textId="77777777" w:rsidR="00A477FD" w:rsidRDefault="00A477FD" w:rsidP="00AE79E2">
      <w:pPr>
        <w:jc w:val="center"/>
        <w:rPr>
          <w:sz w:val="20"/>
          <w:szCs w:val="20"/>
        </w:rPr>
      </w:pPr>
    </w:p>
    <w:p w14:paraId="020763AE" w14:textId="77777777" w:rsidR="00A477FD" w:rsidRDefault="00A477FD" w:rsidP="00AE79E2">
      <w:pPr>
        <w:jc w:val="center"/>
        <w:rPr>
          <w:sz w:val="20"/>
          <w:szCs w:val="20"/>
        </w:rPr>
      </w:pPr>
    </w:p>
    <w:p w14:paraId="7087B943" w14:textId="77777777" w:rsidR="00A477FD" w:rsidRDefault="00A477FD" w:rsidP="00AE79E2">
      <w:pPr>
        <w:jc w:val="center"/>
        <w:rPr>
          <w:sz w:val="20"/>
          <w:szCs w:val="20"/>
        </w:rPr>
      </w:pPr>
    </w:p>
    <w:p w14:paraId="21DB423E" w14:textId="77777777" w:rsidR="00A477FD" w:rsidRDefault="00A477FD" w:rsidP="00AE79E2">
      <w:pPr>
        <w:jc w:val="center"/>
        <w:rPr>
          <w:sz w:val="20"/>
          <w:szCs w:val="20"/>
        </w:rPr>
      </w:pPr>
    </w:p>
    <w:p w14:paraId="73891B83" w14:textId="77777777" w:rsidR="00A477FD" w:rsidRDefault="00A477FD" w:rsidP="00AE79E2">
      <w:pPr>
        <w:jc w:val="center"/>
        <w:rPr>
          <w:sz w:val="20"/>
          <w:szCs w:val="20"/>
        </w:rPr>
      </w:pPr>
    </w:p>
    <w:p w14:paraId="6DF16C5E" w14:textId="77777777" w:rsidR="00A477FD" w:rsidRDefault="00A477FD" w:rsidP="00AE79E2">
      <w:pPr>
        <w:jc w:val="center"/>
        <w:rPr>
          <w:sz w:val="20"/>
          <w:szCs w:val="20"/>
        </w:rPr>
      </w:pPr>
    </w:p>
    <w:p w14:paraId="61D7550C" w14:textId="77777777" w:rsidR="00A477FD" w:rsidRDefault="00A477FD" w:rsidP="00AE79E2">
      <w:pPr>
        <w:jc w:val="center"/>
        <w:rPr>
          <w:sz w:val="20"/>
          <w:szCs w:val="20"/>
        </w:rPr>
      </w:pPr>
    </w:p>
    <w:p w14:paraId="1CE693CA" w14:textId="77777777" w:rsidR="00A477FD" w:rsidRDefault="00A477FD" w:rsidP="00AE79E2">
      <w:pPr>
        <w:jc w:val="center"/>
        <w:rPr>
          <w:sz w:val="20"/>
          <w:szCs w:val="20"/>
        </w:rPr>
      </w:pPr>
    </w:p>
    <w:p w14:paraId="54C06B79" w14:textId="77777777" w:rsidR="00A477FD" w:rsidRDefault="00A477FD" w:rsidP="00AE79E2">
      <w:pPr>
        <w:jc w:val="center"/>
        <w:rPr>
          <w:sz w:val="20"/>
          <w:szCs w:val="20"/>
        </w:rPr>
      </w:pPr>
    </w:p>
    <w:p w14:paraId="74E7D88C" w14:textId="77777777" w:rsidR="00A477FD" w:rsidRDefault="00A477FD" w:rsidP="00AE79E2">
      <w:pPr>
        <w:jc w:val="center"/>
        <w:rPr>
          <w:sz w:val="20"/>
          <w:szCs w:val="20"/>
        </w:rPr>
      </w:pPr>
    </w:p>
    <w:p w14:paraId="7D6B59A8" w14:textId="77777777" w:rsidR="00A477FD" w:rsidRDefault="00A477FD" w:rsidP="00AE79E2">
      <w:pPr>
        <w:jc w:val="center"/>
        <w:rPr>
          <w:sz w:val="20"/>
          <w:szCs w:val="20"/>
        </w:rPr>
      </w:pPr>
    </w:p>
    <w:p w14:paraId="1A5B8A54" w14:textId="77777777" w:rsidR="00A477FD" w:rsidRDefault="00A477FD" w:rsidP="00AE79E2">
      <w:pPr>
        <w:jc w:val="center"/>
        <w:rPr>
          <w:sz w:val="20"/>
          <w:szCs w:val="20"/>
        </w:rPr>
      </w:pPr>
    </w:p>
    <w:p w14:paraId="44D67B94" w14:textId="77777777" w:rsidR="00A477FD" w:rsidRDefault="00A477FD" w:rsidP="00AE79E2">
      <w:pPr>
        <w:jc w:val="center"/>
        <w:rPr>
          <w:sz w:val="20"/>
          <w:szCs w:val="20"/>
        </w:rPr>
      </w:pPr>
    </w:p>
    <w:p w14:paraId="734FA60B" w14:textId="77777777" w:rsidR="00A477FD" w:rsidRDefault="00A477FD" w:rsidP="00AE79E2">
      <w:pPr>
        <w:jc w:val="center"/>
        <w:rPr>
          <w:sz w:val="20"/>
          <w:szCs w:val="20"/>
        </w:rPr>
      </w:pPr>
    </w:p>
    <w:p w14:paraId="177E86DC" w14:textId="77777777" w:rsidR="00AE79E2" w:rsidRPr="00A6118F" w:rsidRDefault="00AE79E2" w:rsidP="00AE79E2">
      <w:pPr>
        <w:jc w:val="center"/>
        <w:rPr>
          <w:sz w:val="20"/>
          <w:szCs w:val="20"/>
        </w:rPr>
      </w:pPr>
      <w:r w:rsidRPr="00A6118F">
        <w:rPr>
          <w:sz w:val="20"/>
          <w:szCs w:val="20"/>
        </w:rPr>
        <w:t>Редакционный совет:</w:t>
      </w:r>
    </w:p>
    <w:p w14:paraId="6C085619" w14:textId="77777777" w:rsidR="00AE79E2" w:rsidRPr="00A6118F" w:rsidRDefault="00AE79E2" w:rsidP="00AE79E2">
      <w:pPr>
        <w:jc w:val="center"/>
        <w:rPr>
          <w:sz w:val="20"/>
          <w:szCs w:val="20"/>
        </w:rPr>
      </w:pPr>
    </w:p>
    <w:p w14:paraId="16DBF56B" w14:textId="77777777" w:rsidR="00AE79E2" w:rsidRPr="00A6118F" w:rsidRDefault="00AE79E2" w:rsidP="00AE79E2">
      <w:pPr>
        <w:jc w:val="center"/>
        <w:rPr>
          <w:sz w:val="20"/>
          <w:szCs w:val="20"/>
        </w:rPr>
      </w:pPr>
      <w:proofErr w:type="spellStart"/>
      <w:r w:rsidRPr="00A6118F">
        <w:rPr>
          <w:sz w:val="20"/>
          <w:szCs w:val="20"/>
        </w:rPr>
        <w:t>Дирибасова</w:t>
      </w:r>
      <w:proofErr w:type="spellEnd"/>
      <w:r w:rsidRPr="00A6118F">
        <w:rPr>
          <w:sz w:val="20"/>
          <w:szCs w:val="20"/>
        </w:rPr>
        <w:t xml:space="preserve"> Т.О.</w:t>
      </w:r>
    </w:p>
    <w:p w14:paraId="0F62D8EC" w14:textId="77777777" w:rsidR="00AE79E2" w:rsidRPr="00A6118F" w:rsidRDefault="00AE79E2" w:rsidP="00AE79E2">
      <w:pPr>
        <w:jc w:val="center"/>
        <w:rPr>
          <w:sz w:val="20"/>
          <w:szCs w:val="20"/>
        </w:rPr>
      </w:pPr>
      <w:r w:rsidRPr="00A6118F">
        <w:rPr>
          <w:sz w:val="20"/>
          <w:szCs w:val="20"/>
        </w:rPr>
        <w:t>(председатель редакционного совета)</w:t>
      </w:r>
    </w:p>
    <w:p w14:paraId="5E28A169" w14:textId="77777777" w:rsidR="00AE79E2" w:rsidRPr="00A6118F" w:rsidRDefault="00AE79E2" w:rsidP="00AE79E2">
      <w:pPr>
        <w:jc w:val="center"/>
        <w:rPr>
          <w:sz w:val="20"/>
          <w:szCs w:val="20"/>
        </w:rPr>
      </w:pPr>
    </w:p>
    <w:p w14:paraId="57C52484" w14:textId="77777777" w:rsidR="00AE79E2" w:rsidRPr="00A6118F" w:rsidRDefault="00AE79E2" w:rsidP="00AE79E2">
      <w:pPr>
        <w:jc w:val="center"/>
        <w:rPr>
          <w:sz w:val="20"/>
          <w:szCs w:val="20"/>
        </w:rPr>
      </w:pPr>
      <w:proofErr w:type="spellStart"/>
      <w:r w:rsidRPr="00A6118F">
        <w:rPr>
          <w:sz w:val="20"/>
          <w:szCs w:val="20"/>
        </w:rPr>
        <w:t>Булюктов</w:t>
      </w:r>
      <w:proofErr w:type="spellEnd"/>
      <w:r w:rsidRPr="00A6118F">
        <w:rPr>
          <w:sz w:val="20"/>
          <w:szCs w:val="20"/>
        </w:rPr>
        <w:t xml:space="preserve"> Р.В.</w:t>
      </w:r>
    </w:p>
    <w:p w14:paraId="4116C0F5" w14:textId="77777777" w:rsidR="00AE79E2" w:rsidRPr="00A6118F" w:rsidRDefault="00AE79E2" w:rsidP="00AE79E2">
      <w:pPr>
        <w:jc w:val="center"/>
        <w:rPr>
          <w:sz w:val="20"/>
          <w:szCs w:val="20"/>
        </w:rPr>
      </w:pPr>
      <w:r w:rsidRPr="00A6118F">
        <w:rPr>
          <w:sz w:val="20"/>
          <w:szCs w:val="20"/>
        </w:rPr>
        <w:t>(заместитель председателя редакционного совета)</w:t>
      </w:r>
    </w:p>
    <w:p w14:paraId="20F54B27" w14:textId="77777777" w:rsidR="00AE79E2" w:rsidRPr="00A6118F" w:rsidRDefault="00AE79E2" w:rsidP="00AE79E2">
      <w:pPr>
        <w:jc w:val="center"/>
        <w:rPr>
          <w:sz w:val="20"/>
          <w:szCs w:val="20"/>
        </w:rPr>
      </w:pPr>
    </w:p>
    <w:p w14:paraId="7D50C9F7" w14:textId="77777777" w:rsidR="00AE79E2" w:rsidRPr="00A6118F" w:rsidRDefault="00AE79E2" w:rsidP="00AE79E2">
      <w:pPr>
        <w:jc w:val="center"/>
        <w:rPr>
          <w:sz w:val="20"/>
          <w:szCs w:val="20"/>
        </w:rPr>
      </w:pPr>
      <w:r w:rsidRPr="00A6118F">
        <w:rPr>
          <w:sz w:val="20"/>
          <w:szCs w:val="20"/>
        </w:rPr>
        <w:t>Василенко О.А.</w:t>
      </w:r>
    </w:p>
    <w:p w14:paraId="1F610EC8" w14:textId="77777777" w:rsidR="00AE79E2" w:rsidRPr="00A6118F" w:rsidRDefault="00AE79E2" w:rsidP="00AE79E2">
      <w:pPr>
        <w:jc w:val="center"/>
        <w:rPr>
          <w:sz w:val="20"/>
          <w:szCs w:val="20"/>
        </w:rPr>
      </w:pPr>
      <w:r w:rsidRPr="00A6118F">
        <w:rPr>
          <w:sz w:val="20"/>
          <w:szCs w:val="20"/>
        </w:rPr>
        <w:t>(секретарь редакционного совета)</w:t>
      </w:r>
    </w:p>
    <w:p w14:paraId="6980C07B" w14:textId="77777777" w:rsidR="00AE79E2" w:rsidRPr="00A6118F" w:rsidRDefault="00AE79E2" w:rsidP="00AE79E2">
      <w:pPr>
        <w:jc w:val="center"/>
        <w:rPr>
          <w:sz w:val="20"/>
          <w:szCs w:val="20"/>
        </w:rPr>
      </w:pPr>
    </w:p>
    <w:p w14:paraId="0B6526DF" w14:textId="77777777" w:rsidR="00AE79E2" w:rsidRPr="00A6118F" w:rsidRDefault="00AE79E2" w:rsidP="00AE79E2">
      <w:pPr>
        <w:jc w:val="center"/>
        <w:rPr>
          <w:sz w:val="20"/>
          <w:szCs w:val="20"/>
        </w:rPr>
      </w:pPr>
      <w:proofErr w:type="spellStart"/>
      <w:r w:rsidRPr="00A6118F">
        <w:rPr>
          <w:sz w:val="20"/>
          <w:szCs w:val="20"/>
        </w:rPr>
        <w:t>Абдрахманова</w:t>
      </w:r>
      <w:proofErr w:type="spellEnd"/>
      <w:r w:rsidRPr="00A6118F">
        <w:rPr>
          <w:sz w:val="20"/>
          <w:szCs w:val="20"/>
        </w:rPr>
        <w:t xml:space="preserve"> И.Н.</w:t>
      </w:r>
    </w:p>
    <w:p w14:paraId="4290F9FA" w14:textId="77777777" w:rsidR="00AE79E2" w:rsidRPr="00A6118F" w:rsidRDefault="00AE79E2" w:rsidP="00AE79E2">
      <w:pPr>
        <w:jc w:val="center"/>
        <w:rPr>
          <w:sz w:val="20"/>
          <w:szCs w:val="20"/>
        </w:rPr>
      </w:pPr>
      <w:proofErr w:type="spellStart"/>
      <w:r w:rsidRPr="00A6118F">
        <w:rPr>
          <w:sz w:val="20"/>
          <w:szCs w:val="20"/>
        </w:rPr>
        <w:t>Мусатов</w:t>
      </w:r>
      <w:proofErr w:type="spellEnd"/>
      <w:r w:rsidRPr="00A6118F">
        <w:rPr>
          <w:sz w:val="20"/>
          <w:szCs w:val="20"/>
        </w:rPr>
        <w:t xml:space="preserve"> А.М.</w:t>
      </w:r>
    </w:p>
    <w:p w14:paraId="4ED2B1CE" w14:textId="77777777" w:rsidR="00AE79E2" w:rsidRPr="00A6118F" w:rsidRDefault="00AE79E2" w:rsidP="00AE79E2">
      <w:pPr>
        <w:jc w:val="center"/>
        <w:rPr>
          <w:sz w:val="20"/>
          <w:szCs w:val="20"/>
        </w:rPr>
      </w:pPr>
      <w:proofErr w:type="spellStart"/>
      <w:r w:rsidRPr="00A6118F">
        <w:rPr>
          <w:sz w:val="20"/>
          <w:szCs w:val="20"/>
        </w:rPr>
        <w:t>Максиманова</w:t>
      </w:r>
      <w:proofErr w:type="spellEnd"/>
      <w:r w:rsidRPr="00A6118F">
        <w:rPr>
          <w:sz w:val="20"/>
          <w:szCs w:val="20"/>
        </w:rPr>
        <w:t xml:space="preserve"> Т.В.</w:t>
      </w:r>
    </w:p>
    <w:p w14:paraId="03FBF857" w14:textId="77777777" w:rsidR="00AE79E2" w:rsidRPr="00A6118F" w:rsidRDefault="00AE79E2" w:rsidP="00AE79E2">
      <w:pPr>
        <w:jc w:val="center"/>
        <w:rPr>
          <w:sz w:val="20"/>
          <w:szCs w:val="20"/>
        </w:rPr>
      </w:pPr>
      <w:r w:rsidRPr="00A6118F">
        <w:rPr>
          <w:sz w:val="20"/>
          <w:szCs w:val="20"/>
        </w:rPr>
        <w:t>Орлова Л.В.</w:t>
      </w:r>
    </w:p>
    <w:p w14:paraId="7472E689" w14:textId="77777777" w:rsidR="00AE79E2" w:rsidRPr="00A6118F" w:rsidRDefault="00AE79E2" w:rsidP="00AE79E2">
      <w:pPr>
        <w:jc w:val="center"/>
        <w:rPr>
          <w:sz w:val="20"/>
          <w:szCs w:val="20"/>
        </w:rPr>
      </w:pPr>
      <w:r w:rsidRPr="00A6118F">
        <w:rPr>
          <w:sz w:val="20"/>
          <w:szCs w:val="20"/>
        </w:rPr>
        <w:t>Остапенко Ю.А.</w:t>
      </w:r>
    </w:p>
    <w:p w14:paraId="77031A2A" w14:textId="77777777" w:rsidR="00AE79E2" w:rsidRPr="00A6118F" w:rsidRDefault="00AE79E2" w:rsidP="00AE79E2">
      <w:pPr>
        <w:jc w:val="center"/>
        <w:rPr>
          <w:sz w:val="20"/>
          <w:szCs w:val="20"/>
        </w:rPr>
      </w:pPr>
      <w:r w:rsidRPr="00A6118F">
        <w:rPr>
          <w:sz w:val="20"/>
          <w:szCs w:val="20"/>
        </w:rPr>
        <w:t>Попова М.А.</w:t>
      </w:r>
    </w:p>
    <w:p w14:paraId="4D0FBBF6" w14:textId="77777777" w:rsidR="00AE79E2" w:rsidRPr="00A6118F" w:rsidRDefault="00AE79E2" w:rsidP="00AE79E2">
      <w:pPr>
        <w:jc w:val="center"/>
        <w:rPr>
          <w:sz w:val="20"/>
          <w:szCs w:val="20"/>
        </w:rPr>
      </w:pPr>
    </w:p>
    <w:p w14:paraId="6FAAAC33" w14:textId="77777777" w:rsidR="00AE79E2" w:rsidRPr="00A6118F" w:rsidRDefault="00AE79E2" w:rsidP="00AE79E2">
      <w:pPr>
        <w:jc w:val="center"/>
        <w:rPr>
          <w:sz w:val="20"/>
          <w:szCs w:val="20"/>
        </w:rPr>
      </w:pPr>
    </w:p>
    <w:p w14:paraId="019D0695" w14:textId="77777777" w:rsidR="00AE79E2" w:rsidRPr="00A6118F" w:rsidRDefault="00AE79E2" w:rsidP="00AE79E2">
      <w:pPr>
        <w:jc w:val="center"/>
        <w:rPr>
          <w:sz w:val="20"/>
          <w:szCs w:val="20"/>
        </w:rPr>
      </w:pPr>
    </w:p>
    <w:p w14:paraId="001244E5" w14:textId="77777777" w:rsidR="00AE79E2" w:rsidRPr="00A6118F" w:rsidRDefault="00AE79E2" w:rsidP="00AE79E2">
      <w:pPr>
        <w:jc w:val="center"/>
        <w:rPr>
          <w:sz w:val="20"/>
          <w:szCs w:val="20"/>
        </w:rPr>
      </w:pPr>
    </w:p>
    <w:p w14:paraId="57E9B299" w14:textId="77777777" w:rsidR="00AE79E2" w:rsidRPr="00A6118F" w:rsidRDefault="00AE79E2" w:rsidP="00AE79E2">
      <w:pPr>
        <w:jc w:val="center"/>
        <w:rPr>
          <w:sz w:val="20"/>
          <w:szCs w:val="20"/>
        </w:rPr>
      </w:pPr>
      <w:r w:rsidRPr="00A6118F">
        <w:rPr>
          <w:sz w:val="20"/>
          <w:szCs w:val="20"/>
        </w:rPr>
        <w:t>Адрес издателя:</w:t>
      </w:r>
    </w:p>
    <w:p w14:paraId="3B757FC5" w14:textId="77777777" w:rsidR="00AE79E2" w:rsidRPr="00A6118F" w:rsidRDefault="00AE79E2" w:rsidP="00AE79E2">
      <w:pPr>
        <w:jc w:val="center"/>
        <w:rPr>
          <w:sz w:val="20"/>
          <w:szCs w:val="20"/>
        </w:rPr>
      </w:pPr>
    </w:p>
    <w:p w14:paraId="25B37046" w14:textId="77777777" w:rsidR="00AE79E2" w:rsidRPr="00A6118F" w:rsidRDefault="00AE79E2" w:rsidP="00AE79E2">
      <w:pPr>
        <w:jc w:val="center"/>
        <w:rPr>
          <w:sz w:val="20"/>
          <w:szCs w:val="20"/>
        </w:rPr>
      </w:pPr>
      <w:r w:rsidRPr="00A6118F">
        <w:rPr>
          <w:sz w:val="20"/>
          <w:szCs w:val="20"/>
        </w:rPr>
        <w:t xml:space="preserve">632387 город Куйбышев, ул. </w:t>
      </w:r>
      <w:proofErr w:type="spellStart"/>
      <w:r w:rsidRPr="00A6118F">
        <w:rPr>
          <w:sz w:val="20"/>
          <w:szCs w:val="20"/>
        </w:rPr>
        <w:t>Краскома</w:t>
      </w:r>
      <w:proofErr w:type="spellEnd"/>
      <w:r w:rsidRPr="00A6118F">
        <w:rPr>
          <w:sz w:val="20"/>
          <w:szCs w:val="20"/>
        </w:rPr>
        <w:t>, 37</w:t>
      </w:r>
    </w:p>
    <w:p w14:paraId="6FE700BF" w14:textId="77777777" w:rsidR="00AE79E2" w:rsidRPr="00A6118F" w:rsidRDefault="00AE79E2" w:rsidP="00AE79E2">
      <w:pPr>
        <w:jc w:val="center"/>
        <w:rPr>
          <w:sz w:val="20"/>
          <w:szCs w:val="20"/>
        </w:rPr>
      </w:pPr>
      <w:r w:rsidRPr="00A6118F">
        <w:rPr>
          <w:sz w:val="20"/>
          <w:szCs w:val="20"/>
        </w:rPr>
        <w:t>Тел. 50-789, факс 50-798</w:t>
      </w:r>
    </w:p>
    <w:p w14:paraId="0C149EFE" w14:textId="77777777" w:rsidR="00AE79E2" w:rsidRPr="00A6118F" w:rsidRDefault="00AE79E2" w:rsidP="00AE79E2">
      <w:pPr>
        <w:jc w:val="center"/>
        <w:rPr>
          <w:sz w:val="20"/>
          <w:szCs w:val="20"/>
        </w:rPr>
      </w:pPr>
      <w:proofErr w:type="gramStart"/>
      <w:r w:rsidRPr="00A6118F">
        <w:rPr>
          <w:sz w:val="20"/>
          <w:szCs w:val="20"/>
          <w:lang w:val="en-US"/>
        </w:rPr>
        <w:t>e</w:t>
      </w:r>
      <w:r w:rsidRPr="00A6118F">
        <w:rPr>
          <w:sz w:val="20"/>
          <w:szCs w:val="20"/>
        </w:rPr>
        <w:t>-</w:t>
      </w:r>
      <w:r w:rsidRPr="00A6118F">
        <w:rPr>
          <w:sz w:val="20"/>
          <w:szCs w:val="20"/>
          <w:lang w:val="en-US"/>
        </w:rPr>
        <w:t>mail</w:t>
      </w:r>
      <w:proofErr w:type="gramEnd"/>
      <w:r w:rsidRPr="00A6118F">
        <w:rPr>
          <w:sz w:val="20"/>
          <w:szCs w:val="20"/>
        </w:rPr>
        <w:t xml:space="preserve">: </w:t>
      </w:r>
      <w:proofErr w:type="spellStart"/>
      <w:r w:rsidRPr="00A6118F">
        <w:rPr>
          <w:sz w:val="20"/>
          <w:szCs w:val="20"/>
          <w:lang w:val="en-US"/>
        </w:rPr>
        <w:t>kainsk</w:t>
      </w:r>
      <w:proofErr w:type="spellEnd"/>
      <w:r w:rsidRPr="00A6118F">
        <w:rPr>
          <w:sz w:val="20"/>
          <w:szCs w:val="20"/>
        </w:rPr>
        <w:t>@</w:t>
      </w:r>
      <w:proofErr w:type="spellStart"/>
      <w:r w:rsidRPr="00A6118F">
        <w:rPr>
          <w:sz w:val="20"/>
          <w:szCs w:val="20"/>
          <w:lang w:val="en-US"/>
        </w:rPr>
        <w:t>nso</w:t>
      </w:r>
      <w:proofErr w:type="spellEnd"/>
      <w:r w:rsidRPr="00A6118F">
        <w:rPr>
          <w:sz w:val="20"/>
          <w:szCs w:val="20"/>
        </w:rPr>
        <w:t>.</w:t>
      </w:r>
      <w:proofErr w:type="spellStart"/>
      <w:r w:rsidRPr="00A6118F">
        <w:rPr>
          <w:sz w:val="20"/>
          <w:szCs w:val="20"/>
          <w:lang w:val="en-US"/>
        </w:rPr>
        <w:t>ru</w:t>
      </w:r>
      <w:proofErr w:type="spellEnd"/>
    </w:p>
    <w:p w14:paraId="0E2436A4" w14:textId="77777777" w:rsidR="00AE79E2" w:rsidRPr="00A6118F" w:rsidRDefault="00AE79E2" w:rsidP="00AE79E2">
      <w:pPr>
        <w:jc w:val="center"/>
        <w:rPr>
          <w:sz w:val="20"/>
          <w:szCs w:val="20"/>
        </w:rPr>
      </w:pPr>
    </w:p>
    <w:p w14:paraId="1E50E62E" w14:textId="77777777" w:rsidR="00AE79E2" w:rsidRPr="00A6118F" w:rsidRDefault="00AE79E2" w:rsidP="00AE79E2">
      <w:pPr>
        <w:jc w:val="center"/>
        <w:rPr>
          <w:sz w:val="20"/>
          <w:szCs w:val="20"/>
        </w:rPr>
      </w:pPr>
    </w:p>
    <w:p w14:paraId="209B39D2" w14:textId="77777777" w:rsidR="00AE79E2" w:rsidRPr="00A6118F" w:rsidRDefault="00AE79E2" w:rsidP="00AE79E2">
      <w:pPr>
        <w:jc w:val="center"/>
        <w:rPr>
          <w:sz w:val="20"/>
          <w:szCs w:val="20"/>
        </w:rPr>
      </w:pPr>
    </w:p>
    <w:p w14:paraId="7E05EF39" w14:textId="77777777" w:rsidR="00AE79E2" w:rsidRPr="00A6118F" w:rsidRDefault="00AE79E2" w:rsidP="00AE79E2">
      <w:pPr>
        <w:jc w:val="center"/>
        <w:rPr>
          <w:sz w:val="20"/>
          <w:szCs w:val="20"/>
        </w:rPr>
      </w:pPr>
      <w:r w:rsidRPr="00A6118F">
        <w:rPr>
          <w:sz w:val="20"/>
          <w:szCs w:val="20"/>
        </w:rPr>
        <w:t>Тираж 25 экземпляров</w:t>
      </w:r>
    </w:p>
    <w:p w14:paraId="592A8666" w14:textId="77777777" w:rsidR="00AE79E2" w:rsidRPr="00A6118F" w:rsidRDefault="00AE79E2" w:rsidP="00AE79E2">
      <w:pPr>
        <w:rPr>
          <w:sz w:val="20"/>
          <w:szCs w:val="20"/>
        </w:rPr>
      </w:pPr>
    </w:p>
    <w:sectPr w:rsidR="00AE79E2" w:rsidRPr="00A6118F" w:rsidSect="00AE79E2">
      <w:footerReference w:type="default" r:id="rId14"/>
      <w:pgSz w:w="12240" w:h="15840" w:code="1"/>
      <w:pgMar w:top="1134" w:right="1276" w:bottom="539" w:left="85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50E5F90" w14:textId="77777777" w:rsidR="000550DC" w:rsidRDefault="000550DC" w:rsidP="00225EB9">
      <w:r>
        <w:separator/>
      </w:r>
    </w:p>
  </w:endnote>
  <w:endnote w:type="continuationSeparator" w:id="0">
    <w:p w14:paraId="235DB001" w14:textId="77777777" w:rsidR="000550DC" w:rsidRDefault="000550DC"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80"/>
    <w:family w:val="auto"/>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12862789"/>
      <w:docPartObj>
        <w:docPartGallery w:val="Page Numbers (Bottom of Page)"/>
        <w:docPartUnique/>
      </w:docPartObj>
    </w:sdtPr>
    <w:sdtEndPr/>
    <w:sdtContent>
      <w:p w14:paraId="4DA43775" w14:textId="312BC24F" w:rsidR="00AE79E2" w:rsidRDefault="00AE79E2">
        <w:pPr>
          <w:pStyle w:val="aff3"/>
          <w:jc w:val="center"/>
        </w:pPr>
        <w:r>
          <w:fldChar w:fldCharType="begin"/>
        </w:r>
        <w:r>
          <w:instrText>PAGE   \* MERGEFORMAT</w:instrText>
        </w:r>
        <w:r>
          <w:fldChar w:fldCharType="separate"/>
        </w:r>
        <w:r w:rsidR="00B006BF">
          <w:rPr>
            <w:noProof/>
          </w:rPr>
          <w:t>23</w:t>
        </w:r>
        <w:r>
          <w:fldChar w:fldCharType="end"/>
        </w:r>
      </w:p>
    </w:sdtContent>
  </w:sdt>
  <w:p w14:paraId="5937B935" w14:textId="77777777" w:rsidR="00AE79E2" w:rsidRPr="00317D94" w:rsidRDefault="00AE79E2"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246F95" w14:textId="77777777" w:rsidR="000550DC" w:rsidRDefault="000550DC" w:rsidP="00225EB9">
      <w:r>
        <w:separator/>
      </w:r>
    </w:p>
  </w:footnote>
  <w:footnote w:type="continuationSeparator" w:id="0">
    <w:p w14:paraId="1ED33DA3" w14:textId="77777777" w:rsidR="000550DC" w:rsidRDefault="000550DC"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E57E23"/>
    <w:multiLevelType w:val="multilevel"/>
    <w:tmpl w:val="931660F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16922274"/>
    <w:multiLevelType w:val="hybridMultilevel"/>
    <w:tmpl w:val="BB74D9AA"/>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BC20A19"/>
    <w:multiLevelType w:val="multilevel"/>
    <w:tmpl w:val="931660F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20330162"/>
    <w:multiLevelType w:val="hybridMultilevel"/>
    <w:tmpl w:val="8B9425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4" w15:restartNumberingAfterBreak="0">
    <w:nsid w:val="232B7089"/>
    <w:multiLevelType w:val="multilevel"/>
    <w:tmpl w:val="808C1294"/>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6" w15:restartNumberingAfterBreak="0">
    <w:nsid w:val="28B4456C"/>
    <w:multiLevelType w:val="multilevel"/>
    <w:tmpl w:val="931660F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8" w15:restartNumberingAfterBreak="0">
    <w:nsid w:val="2BF33C64"/>
    <w:multiLevelType w:val="multilevel"/>
    <w:tmpl w:val="931660F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B073613"/>
    <w:multiLevelType w:val="hybridMultilevel"/>
    <w:tmpl w:val="B596E0A8"/>
    <w:lvl w:ilvl="0" w:tplc="1DC46A26">
      <w:start w:val="10"/>
      <w:numFmt w:val="decimal"/>
      <w:lvlText w:val="%1."/>
      <w:lvlJc w:val="left"/>
      <w:pPr>
        <w:ind w:left="375" w:hanging="375"/>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3"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4"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5" w15:restartNumberingAfterBreak="0">
    <w:nsid w:val="43BB0F0D"/>
    <w:multiLevelType w:val="hybridMultilevel"/>
    <w:tmpl w:val="9708A6E2"/>
    <w:lvl w:ilvl="0" w:tplc="9DECF3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8"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9" w15:restartNumberingAfterBreak="0">
    <w:nsid w:val="4E056876"/>
    <w:multiLevelType w:val="hybridMultilevel"/>
    <w:tmpl w:val="C936D37C"/>
    <w:lvl w:ilvl="0" w:tplc="0419000F">
      <w:start w:val="1"/>
      <w:numFmt w:val="decimal"/>
      <w:lvlText w:val="%1."/>
      <w:lvlJc w:val="left"/>
      <w:pPr>
        <w:tabs>
          <w:tab w:val="num" w:pos="644"/>
        </w:tabs>
        <w:ind w:left="644"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2" w15:restartNumberingAfterBreak="0">
    <w:nsid w:val="56C7568E"/>
    <w:multiLevelType w:val="multilevel"/>
    <w:tmpl w:val="0C90535C"/>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4" w15:restartNumberingAfterBreak="0">
    <w:nsid w:val="62202E29"/>
    <w:multiLevelType w:val="multilevel"/>
    <w:tmpl w:val="808C1294"/>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15:restartNumberingAfterBreak="0">
    <w:nsid w:val="67EE50C4"/>
    <w:multiLevelType w:val="hybridMultilevel"/>
    <w:tmpl w:val="81D09616"/>
    <w:lvl w:ilvl="0" w:tplc="E04452B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6" w15:restartNumberingAfterBreak="0">
    <w:nsid w:val="68485DEB"/>
    <w:multiLevelType w:val="hybridMultilevel"/>
    <w:tmpl w:val="023E74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8775ED0"/>
    <w:multiLevelType w:val="multilevel"/>
    <w:tmpl w:val="931660F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69BC21F6"/>
    <w:multiLevelType w:val="hybridMultilevel"/>
    <w:tmpl w:val="0D5E390E"/>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9" w15:restartNumberingAfterBreak="0">
    <w:nsid w:val="6D036D5B"/>
    <w:multiLevelType w:val="hybridMultilevel"/>
    <w:tmpl w:val="39F6F98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00D6D1C"/>
    <w:multiLevelType w:val="multilevel"/>
    <w:tmpl w:val="2AC65DEC"/>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2"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3" w15:restartNumberingAfterBreak="0">
    <w:nsid w:val="746F0471"/>
    <w:multiLevelType w:val="hybridMultilevel"/>
    <w:tmpl w:val="5218E14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4"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5"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6" w15:restartNumberingAfterBreak="0">
    <w:nsid w:val="7F8A134B"/>
    <w:multiLevelType w:val="hybridMultilevel"/>
    <w:tmpl w:val="CAD87B7E"/>
    <w:lvl w:ilvl="0" w:tplc="2F16B852">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9"/>
  </w:num>
  <w:num w:numId="2">
    <w:abstractNumId w:val="1"/>
  </w:num>
  <w:num w:numId="3">
    <w:abstractNumId w:val="0"/>
  </w:num>
  <w:num w:numId="4">
    <w:abstractNumId w:val="28"/>
  </w:num>
  <w:num w:numId="5">
    <w:abstractNumId w:val="20"/>
  </w:num>
  <w:num w:numId="6">
    <w:abstractNumId w:val="27"/>
  </w:num>
  <w:num w:numId="7">
    <w:abstractNumId w:val="45"/>
  </w:num>
  <w:num w:numId="8">
    <w:abstractNumId w:val="30"/>
  </w:num>
  <w:num w:numId="9">
    <w:abstractNumId w:val="13"/>
  </w:num>
  <w:num w:numId="10">
    <w:abstractNumId w:val="31"/>
  </w:num>
  <w:num w:numId="11">
    <w:abstractNumId w:val="6"/>
  </w:num>
  <w:num w:numId="12">
    <w:abstractNumId w:val="23"/>
  </w:num>
  <w:num w:numId="13">
    <w:abstractNumId w:val="24"/>
  </w:num>
  <w:num w:numId="14">
    <w:abstractNumId w:val="17"/>
  </w:num>
  <w:num w:numId="15">
    <w:abstractNumId w:val="33"/>
  </w:num>
  <w:num w:numId="16">
    <w:abstractNumId w:val="40"/>
  </w:num>
  <w:num w:numId="17">
    <w:abstractNumId w:val="15"/>
  </w:num>
  <w:num w:numId="18">
    <w:abstractNumId w:val="26"/>
  </w:num>
  <w:num w:numId="19">
    <w:abstractNumId w:val="7"/>
  </w:num>
  <w:num w:numId="2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5"/>
  </w:num>
  <w:num w:numId="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1"/>
  </w:num>
  <w:num w:numId="28">
    <w:abstractNumId w:val="29"/>
  </w:num>
  <w:num w:numId="2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num>
  <w:num w:numId="31">
    <w:abstractNumId w:val="34"/>
  </w:num>
  <w:num w:numId="32">
    <w:abstractNumId w:val="46"/>
  </w:num>
  <w:num w:numId="33">
    <w:abstractNumId w:val="32"/>
  </w:num>
  <w:num w:numId="34">
    <w:abstractNumId w:val="11"/>
  </w:num>
  <w:num w:numId="35">
    <w:abstractNumId w:val="16"/>
  </w:num>
  <w:num w:numId="36">
    <w:abstractNumId w:val="18"/>
  </w:num>
  <w:num w:numId="37">
    <w:abstractNumId w:val="5"/>
  </w:num>
  <w:num w:numId="38">
    <w:abstractNumId w:val="37"/>
  </w:num>
  <w:num w:numId="39">
    <w:abstractNumId w:val="43"/>
  </w:num>
  <w:num w:numId="40">
    <w:abstractNumId w:val="38"/>
  </w:num>
  <w:num w:numId="41">
    <w:abstractNumId w:val="39"/>
  </w:num>
  <w:num w:numId="42">
    <w:abstractNumId w:val="12"/>
  </w:num>
  <w:num w:numId="4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0"/>
  </w:num>
  <w:num w:numId="45">
    <w:abstractNumId w:val="22"/>
  </w:num>
  <w:num w:numId="46">
    <w:abstractNumId w:val="3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4B57"/>
    <w:rsid w:val="0000554B"/>
    <w:rsid w:val="00005848"/>
    <w:rsid w:val="000072CE"/>
    <w:rsid w:val="000113C5"/>
    <w:rsid w:val="00011F2A"/>
    <w:rsid w:val="00012C37"/>
    <w:rsid w:val="00014CDA"/>
    <w:rsid w:val="000151A0"/>
    <w:rsid w:val="00015746"/>
    <w:rsid w:val="0001607A"/>
    <w:rsid w:val="00016AC6"/>
    <w:rsid w:val="00020025"/>
    <w:rsid w:val="00022D4B"/>
    <w:rsid w:val="0002613D"/>
    <w:rsid w:val="00026521"/>
    <w:rsid w:val="00030960"/>
    <w:rsid w:val="00031DDB"/>
    <w:rsid w:val="00031FA0"/>
    <w:rsid w:val="00032A05"/>
    <w:rsid w:val="00032B6C"/>
    <w:rsid w:val="00034799"/>
    <w:rsid w:val="0003670F"/>
    <w:rsid w:val="00037580"/>
    <w:rsid w:val="00040A06"/>
    <w:rsid w:val="000431E8"/>
    <w:rsid w:val="000435D9"/>
    <w:rsid w:val="0004440F"/>
    <w:rsid w:val="00044AA1"/>
    <w:rsid w:val="00045CB3"/>
    <w:rsid w:val="00047DA7"/>
    <w:rsid w:val="00047FF3"/>
    <w:rsid w:val="00050BD8"/>
    <w:rsid w:val="00052711"/>
    <w:rsid w:val="0005288C"/>
    <w:rsid w:val="00053A0F"/>
    <w:rsid w:val="000545DC"/>
    <w:rsid w:val="000550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77C7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3BBE"/>
    <w:rsid w:val="000D448D"/>
    <w:rsid w:val="000D4B0E"/>
    <w:rsid w:val="000D518D"/>
    <w:rsid w:val="000D5DF4"/>
    <w:rsid w:val="000E0779"/>
    <w:rsid w:val="000E0A3D"/>
    <w:rsid w:val="000E0CFE"/>
    <w:rsid w:val="000E2F83"/>
    <w:rsid w:val="000E5A12"/>
    <w:rsid w:val="000E61C7"/>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B79"/>
    <w:rsid w:val="001156F4"/>
    <w:rsid w:val="00117712"/>
    <w:rsid w:val="00120062"/>
    <w:rsid w:val="00120236"/>
    <w:rsid w:val="00120363"/>
    <w:rsid w:val="00120E32"/>
    <w:rsid w:val="001220F3"/>
    <w:rsid w:val="0012297F"/>
    <w:rsid w:val="00122D62"/>
    <w:rsid w:val="001232EE"/>
    <w:rsid w:val="00123ED1"/>
    <w:rsid w:val="00124C0D"/>
    <w:rsid w:val="00126786"/>
    <w:rsid w:val="0012731F"/>
    <w:rsid w:val="00127CE2"/>
    <w:rsid w:val="00132013"/>
    <w:rsid w:val="00132544"/>
    <w:rsid w:val="001328A9"/>
    <w:rsid w:val="00132FEF"/>
    <w:rsid w:val="00134EF5"/>
    <w:rsid w:val="00134F16"/>
    <w:rsid w:val="0013621E"/>
    <w:rsid w:val="001374AB"/>
    <w:rsid w:val="0014106F"/>
    <w:rsid w:val="00142685"/>
    <w:rsid w:val="001426B7"/>
    <w:rsid w:val="00142C57"/>
    <w:rsid w:val="00142D2C"/>
    <w:rsid w:val="00143FDC"/>
    <w:rsid w:val="00144490"/>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0C32"/>
    <w:rsid w:val="00171C27"/>
    <w:rsid w:val="0017267D"/>
    <w:rsid w:val="00172FC6"/>
    <w:rsid w:val="0017786E"/>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4A24"/>
    <w:rsid w:val="001B5759"/>
    <w:rsid w:val="001B723C"/>
    <w:rsid w:val="001B7D77"/>
    <w:rsid w:val="001B7F4D"/>
    <w:rsid w:val="001C04FF"/>
    <w:rsid w:val="001C0AC2"/>
    <w:rsid w:val="001C0F41"/>
    <w:rsid w:val="001C3A0F"/>
    <w:rsid w:val="001C3AC6"/>
    <w:rsid w:val="001C4E60"/>
    <w:rsid w:val="001C5591"/>
    <w:rsid w:val="001C679D"/>
    <w:rsid w:val="001D09FF"/>
    <w:rsid w:val="001D0B1E"/>
    <w:rsid w:val="001D0C0D"/>
    <w:rsid w:val="001D0F66"/>
    <w:rsid w:val="001D32BF"/>
    <w:rsid w:val="001D36CE"/>
    <w:rsid w:val="001D5366"/>
    <w:rsid w:val="001D605E"/>
    <w:rsid w:val="001D6733"/>
    <w:rsid w:val="001D6DF7"/>
    <w:rsid w:val="001D769D"/>
    <w:rsid w:val="001D7926"/>
    <w:rsid w:val="001D798E"/>
    <w:rsid w:val="001E352C"/>
    <w:rsid w:val="001E3979"/>
    <w:rsid w:val="001E581F"/>
    <w:rsid w:val="001E5C08"/>
    <w:rsid w:val="001E6287"/>
    <w:rsid w:val="001E7BEB"/>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33E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058"/>
    <w:rsid w:val="002512EF"/>
    <w:rsid w:val="002524FF"/>
    <w:rsid w:val="00252605"/>
    <w:rsid w:val="00252910"/>
    <w:rsid w:val="0025293C"/>
    <w:rsid w:val="00252B06"/>
    <w:rsid w:val="00254299"/>
    <w:rsid w:val="002555C5"/>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561"/>
    <w:rsid w:val="002C562F"/>
    <w:rsid w:val="002C641E"/>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6221"/>
    <w:rsid w:val="0033779C"/>
    <w:rsid w:val="00341DB4"/>
    <w:rsid w:val="00341EE3"/>
    <w:rsid w:val="00342AD8"/>
    <w:rsid w:val="00343DEA"/>
    <w:rsid w:val="003448A2"/>
    <w:rsid w:val="00346F36"/>
    <w:rsid w:val="00347254"/>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85DC3"/>
    <w:rsid w:val="00390849"/>
    <w:rsid w:val="00390E0E"/>
    <w:rsid w:val="00391C4C"/>
    <w:rsid w:val="00394188"/>
    <w:rsid w:val="00395912"/>
    <w:rsid w:val="00396E0F"/>
    <w:rsid w:val="0039707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77C"/>
    <w:rsid w:val="003D5C5B"/>
    <w:rsid w:val="003D79E4"/>
    <w:rsid w:val="003E099A"/>
    <w:rsid w:val="003E0BD2"/>
    <w:rsid w:val="003E1542"/>
    <w:rsid w:val="003E2F96"/>
    <w:rsid w:val="003E3459"/>
    <w:rsid w:val="003E385C"/>
    <w:rsid w:val="003E3DB7"/>
    <w:rsid w:val="003E3F23"/>
    <w:rsid w:val="003E408C"/>
    <w:rsid w:val="003E5CA0"/>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3215"/>
    <w:rsid w:val="00403DF1"/>
    <w:rsid w:val="00404988"/>
    <w:rsid w:val="004051ED"/>
    <w:rsid w:val="004055DB"/>
    <w:rsid w:val="004055F0"/>
    <w:rsid w:val="004056A2"/>
    <w:rsid w:val="00406ECF"/>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16F"/>
    <w:rsid w:val="00446A5E"/>
    <w:rsid w:val="00450A18"/>
    <w:rsid w:val="004534A9"/>
    <w:rsid w:val="00455535"/>
    <w:rsid w:val="00455608"/>
    <w:rsid w:val="00455721"/>
    <w:rsid w:val="00456624"/>
    <w:rsid w:val="00456673"/>
    <w:rsid w:val="004567EC"/>
    <w:rsid w:val="00457E98"/>
    <w:rsid w:val="004616BF"/>
    <w:rsid w:val="00461A1F"/>
    <w:rsid w:val="00463547"/>
    <w:rsid w:val="004637C0"/>
    <w:rsid w:val="00466B48"/>
    <w:rsid w:val="00471311"/>
    <w:rsid w:val="004717C0"/>
    <w:rsid w:val="00474EEE"/>
    <w:rsid w:val="00475239"/>
    <w:rsid w:val="00475BB7"/>
    <w:rsid w:val="00480469"/>
    <w:rsid w:val="00480728"/>
    <w:rsid w:val="00481258"/>
    <w:rsid w:val="004817AA"/>
    <w:rsid w:val="00484152"/>
    <w:rsid w:val="00484D7A"/>
    <w:rsid w:val="004850AE"/>
    <w:rsid w:val="00486862"/>
    <w:rsid w:val="00486C65"/>
    <w:rsid w:val="0048707E"/>
    <w:rsid w:val="00491BE7"/>
    <w:rsid w:val="0049418F"/>
    <w:rsid w:val="004941CA"/>
    <w:rsid w:val="00494E76"/>
    <w:rsid w:val="00495D85"/>
    <w:rsid w:val="0049606C"/>
    <w:rsid w:val="004969C7"/>
    <w:rsid w:val="004974EE"/>
    <w:rsid w:val="004A0282"/>
    <w:rsid w:val="004A08AA"/>
    <w:rsid w:val="004A28AC"/>
    <w:rsid w:val="004A2D6A"/>
    <w:rsid w:val="004A4D20"/>
    <w:rsid w:val="004A5C71"/>
    <w:rsid w:val="004A7F8B"/>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253"/>
    <w:rsid w:val="004C4F90"/>
    <w:rsid w:val="004C53C3"/>
    <w:rsid w:val="004C5CE1"/>
    <w:rsid w:val="004C7AE5"/>
    <w:rsid w:val="004D0C87"/>
    <w:rsid w:val="004D32B9"/>
    <w:rsid w:val="004D3D12"/>
    <w:rsid w:val="004D4248"/>
    <w:rsid w:val="004D4E96"/>
    <w:rsid w:val="004D5F2C"/>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055F"/>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6FFF"/>
    <w:rsid w:val="00547B63"/>
    <w:rsid w:val="005506F0"/>
    <w:rsid w:val="00551475"/>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487C"/>
    <w:rsid w:val="005850C8"/>
    <w:rsid w:val="00585E17"/>
    <w:rsid w:val="00586667"/>
    <w:rsid w:val="0058768D"/>
    <w:rsid w:val="005917DC"/>
    <w:rsid w:val="00591B41"/>
    <w:rsid w:val="00592C6E"/>
    <w:rsid w:val="00592ED9"/>
    <w:rsid w:val="005930F8"/>
    <w:rsid w:val="005939D2"/>
    <w:rsid w:val="00594007"/>
    <w:rsid w:val="00595C3A"/>
    <w:rsid w:val="00595C81"/>
    <w:rsid w:val="005974B1"/>
    <w:rsid w:val="005A0033"/>
    <w:rsid w:val="005A0097"/>
    <w:rsid w:val="005A14B9"/>
    <w:rsid w:val="005A234F"/>
    <w:rsid w:val="005A2925"/>
    <w:rsid w:val="005A2997"/>
    <w:rsid w:val="005A2F16"/>
    <w:rsid w:val="005A33A5"/>
    <w:rsid w:val="005A35D8"/>
    <w:rsid w:val="005A4469"/>
    <w:rsid w:val="005A499D"/>
    <w:rsid w:val="005A69C4"/>
    <w:rsid w:val="005A6B77"/>
    <w:rsid w:val="005A7F92"/>
    <w:rsid w:val="005B02F6"/>
    <w:rsid w:val="005B1D92"/>
    <w:rsid w:val="005B2658"/>
    <w:rsid w:val="005B3100"/>
    <w:rsid w:val="005B3266"/>
    <w:rsid w:val="005B35C7"/>
    <w:rsid w:val="005B3C14"/>
    <w:rsid w:val="005B3DB7"/>
    <w:rsid w:val="005B4193"/>
    <w:rsid w:val="005B4B56"/>
    <w:rsid w:val="005B58BE"/>
    <w:rsid w:val="005B796B"/>
    <w:rsid w:val="005C0CC7"/>
    <w:rsid w:val="005C0F29"/>
    <w:rsid w:val="005C3538"/>
    <w:rsid w:val="005C56FD"/>
    <w:rsid w:val="005C5F2A"/>
    <w:rsid w:val="005C661B"/>
    <w:rsid w:val="005C6DAD"/>
    <w:rsid w:val="005C7DE7"/>
    <w:rsid w:val="005D0562"/>
    <w:rsid w:val="005D0B1D"/>
    <w:rsid w:val="005D3DFD"/>
    <w:rsid w:val="005D407E"/>
    <w:rsid w:val="005D4749"/>
    <w:rsid w:val="005D634B"/>
    <w:rsid w:val="005D76B9"/>
    <w:rsid w:val="005E0172"/>
    <w:rsid w:val="005E1524"/>
    <w:rsid w:val="005E1531"/>
    <w:rsid w:val="005E1587"/>
    <w:rsid w:val="005E1DC5"/>
    <w:rsid w:val="005E38C4"/>
    <w:rsid w:val="005E391C"/>
    <w:rsid w:val="005E543A"/>
    <w:rsid w:val="005E59CB"/>
    <w:rsid w:val="005E5E2C"/>
    <w:rsid w:val="005E5E7B"/>
    <w:rsid w:val="005E5EE3"/>
    <w:rsid w:val="005E6995"/>
    <w:rsid w:val="005E7015"/>
    <w:rsid w:val="005F12E5"/>
    <w:rsid w:val="005F23B7"/>
    <w:rsid w:val="005F26AF"/>
    <w:rsid w:val="005F3341"/>
    <w:rsid w:val="005F3612"/>
    <w:rsid w:val="005F36FB"/>
    <w:rsid w:val="005F3734"/>
    <w:rsid w:val="005F5AA9"/>
    <w:rsid w:val="005F7632"/>
    <w:rsid w:val="005F795F"/>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49A"/>
    <w:rsid w:val="006B071E"/>
    <w:rsid w:val="006B08B8"/>
    <w:rsid w:val="006B1304"/>
    <w:rsid w:val="006B1825"/>
    <w:rsid w:val="006B1CB1"/>
    <w:rsid w:val="006B25FB"/>
    <w:rsid w:val="006B3B5E"/>
    <w:rsid w:val="006B45AB"/>
    <w:rsid w:val="006B4F73"/>
    <w:rsid w:val="006B55E4"/>
    <w:rsid w:val="006B57DB"/>
    <w:rsid w:val="006C0B8E"/>
    <w:rsid w:val="006C2064"/>
    <w:rsid w:val="006C23D9"/>
    <w:rsid w:val="006C30CD"/>
    <w:rsid w:val="006C441E"/>
    <w:rsid w:val="006C51F1"/>
    <w:rsid w:val="006C70BE"/>
    <w:rsid w:val="006D1D06"/>
    <w:rsid w:val="006D25FF"/>
    <w:rsid w:val="006D585D"/>
    <w:rsid w:val="006D5FB0"/>
    <w:rsid w:val="006E0839"/>
    <w:rsid w:val="006E1BA1"/>
    <w:rsid w:val="006E1D53"/>
    <w:rsid w:val="006E227E"/>
    <w:rsid w:val="006E2690"/>
    <w:rsid w:val="006E2FFF"/>
    <w:rsid w:val="006E431D"/>
    <w:rsid w:val="006E635A"/>
    <w:rsid w:val="006E6B24"/>
    <w:rsid w:val="006E74FA"/>
    <w:rsid w:val="006E7CF8"/>
    <w:rsid w:val="006F073A"/>
    <w:rsid w:val="006F0945"/>
    <w:rsid w:val="006F0C27"/>
    <w:rsid w:val="006F1346"/>
    <w:rsid w:val="006F1811"/>
    <w:rsid w:val="006F1A9A"/>
    <w:rsid w:val="006F2627"/>
    <w:rsid w:val="006F47BD"/>
    <w:rsid w:val="006F57AA"/>
    <w:rsid w:val="006F6C47"/>
    <w:rsid w:val="006F6D48"/>
    <w:rsid w:val="006F7777"/>
    <w:rsid w:val="00700371"/>
    <w:rsid w:val="00701629"/>
    <w:rsid w:val="00701EBB"/>
    <w:rsid w:val="00703A96"/>
    <w:rsid w:val="0070424E"/>
    <w:rsid w:val="007052DC"/>
    <w:rsid w:val="007053AA"/>
    <w:rsid w:val="007056EF"/>
    <w:rsid w:val="00705D81"/>
    <w:rsid w:val="00705DD1"/>
    <w:rsid w:val="007112C0"/>
    <w:rsid w:val="007153F7"/>
    <w:rsid w:val="00715707"/>
    <w:rsid w:val="00715EF6"/>
    <w:rsid w:val="00715FDF"/>
    <w:rsid w:val="007164A5"/>
    <w:rsid w:val="00716ACD"/>
    <w:rsid w:val="00717539"/>
    <w:rsid w:val="00720ACC"/>
    <w:rsid w:val="0072181C"/>
    <w:rsid w:val="00721C7E"/>
    <w:rsid w:val="00722A7D"/>
    <w:rsid w:val="00722E8A"/>
    <w:rsid w:val="00723064"/>
    <w:rsid w:val="00723A2A"/>
    <w:rsid w:val="00723BA0"/>
    <w:rsid w:val="007242BC"/>
    <w:rsid w:val="007259F5"/>
    <w:rsid w:val="007265E4"/>
    <w:rsid w:val="00727FE9"/>
    <w:rsid w:val="007305AF"/>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70BF"/>
    <w:rsid w:val="00757A83"/>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569"/>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A760B"/>
    <w:rsid w:val="007B147E"/>
    <w:rsid w:val="007B18D5"/>
    <w:rsid w:val="007B41E6"/>
    <w:rsid w:val="007B4588"/>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408"/>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16952"/>
    <w:rsid w:val="008200B8"/>
    <w:rsid w:val="00820804"/>
    <w:rsid w:val="008215EF"/>
    <w:rsid w:val="00821A30"/>
    <w:rsid w:val="008228ED"/>
    <w:rsid w:val="00822BFD"/>
    <w:rsid w:val="00822F6C"/>
    <w:rsid w:val="008233DA"/>
    <w:rsid w:val="00824258"/>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28F2"/>
    <w:rsid w:val="00843CA1"/>
    <w:rsid w:val="0084507C"/>
    <w:rsid w:val="00845780"/>
    <w:rsid w:val="008457C4"/>
    <w:rsid w:val="00845AEE"/>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644"/>
    <w:rsid w:val="00871D18"/>
    <w:rsid w:val="00872DF9"/>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483"/>
    <w:rsid w:val="008C4773"/>
    <w:rsid w:val="008C5D2A"/>
    <w:rsid w:val="008C6516"/>
    <w:rsid w:val="008C713E"/>
    <w:rsid w:val="008C768E"/>
    <w:rsid w:val="008C785D"/>
    <w:rsid w:val="008D003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440"/>
    <w:rsid w:val="008F3B18"/>
    <w:rsid w:val="008F3DA2"/>
    <w:rsid w:val="008F56FD"/>
    <w:rsid w:val="008F5E72"/>
    <w:rsid w:val="008F6708"/>
    <w:rsid w:val="008F7B83"/>
    <w:rsid w:val="009003F5"/>
    <w:rsid w:val="00900904"/>
    <w:rsid w:val="0090287A"/>
    <w:rsid w:val="009029DE"/>
    <w:rsid w:val="00902CF4"/>
    <w:rsid w:val="009047B6"/>
    <w:rsid w:val="009049DF"/>
    <w:rsid w:val="00904A0B"/>
    <w:rsid w:val="00906C0F"/>
    <w:rsid w:val="009071AF"/>
    <w:rsid w:val="009073A8"/>
    <w:rsid w:val="0090754D"/>
    <w:rsid w:val="00910A00"/>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309D"/>
    <w:rsid w:val="009245A2"/>
    <w:rsid w:val="009248AC"/>
    <w:rsid w:val="00926273"/>
    <w:rsid w:val="0092658D"/>
    <w:rsid w:val="00927D04"/>
    <w:rsid w:val="00930A11"/>
    <w:rsid w:val="00931845"/>
    <w:rsid w:val="00932399"/>
    <w:rsid w:val="009323F6"/>
    <w:rsid w:val="00933A80"/>
    <w:rsid w:val="00933D94"/>
    <w:rsid w:val="0093417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67F"/>
    <w:rsid w:val="00956874"/>
    <w:rsid w:val="00956D4E"/>
    <w:rsid w:val="00956FB6"/>
    <w:rsid w:val="009607C7"/>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1D6D"/>
    <w:rsid w:val="009A299B"/>
    <w:rsid w:val="009A488E"/>
    <w:rsid w:val="009A574F"/>
    <w:rsid w:val="009A69B8"/>
    <w:rsid w:val="009A6D47"/>
    <w:rsid w:val="009A7102"/>
    <w:rsid w:val="009A74E9"/>
    <w:rsid w:val="009A7B5B"/>
    <w:rsid w:val="009B0CFB"/>
    <w:rsid w:val="009B0FDB"/>
    <w:rsid w:val="009B1519"/>
    <w:rsid w:val="009B24DC"/>
    <w:rsid w:val="009B40AF"/>
    <w:rsid w:val="009B4CC3"/>
    <w:rsid w:val="009B60D0"/>
    <w:rsid w:val="009C05B0"/>
    <w:rsid w:val="009C1267"/>
    <w:rsid w:val="009C1656"/>
    <w:rsid w:val="009C2D80"/>
    <w:rsid w:val="009C34F9"/>
    <w:rsid w:val="009C3EE1"/>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7535"/>
    <w:rsid w:val="009E78D0"/>
    <w:rsid w:val="009F024D"/>
    <w:rsid w:val="009F0658"/>
    <w:rsid w:val="009F0BA0"/>
    <w:rsid w:val="009F0FF4"/>
    <w:rsid w:val="009F1AD3"/>
    <w:rsid w:val="009F3255"/>
    <w:rsid w:val="009F3672"/>
    <w:rsid w:val="009F385E"/>
    <w:rsid w:val="009F413C"/>
    <w:rsid w:val="009F44B0"/>
    <w:rsid w:val="009F4B93"/>
    <w:rsid w:val="009F4C85"/>
    <w:rsid w:val="009F4E67"/>
    <w:rsid w:val="009F5191"/>
    <w:rsid w:val="009F5568"/>
    <w:rsid w:val="009F6579"/>
    <w:rsid w:val="009F7264"/>
    <w:rsid w:val="00A008BE"/>
    <w:rsid w:val="00A0347F"/>
    <w:rsid w:val="00A0599C"/>
    <w:rsid w:val="00A05DDE"/>
    <w:rsid w:val="00A06916"/>
    <w:rsid w:val="00A07D22"/>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0758"/>
    <w:rsid w:val="00A4231D"/>
    <w:rsid w:val="00A43104"/>
    <w:rsid w:val="00A43158"/>
    <w:rsid w:val="00A4336B"/>
    <w:rsid w:val="00A43E11"/>
    <w:rsid w:val="00A43F04"/>
    <w:rsid w:val="00A442A4"/>
    <w:rsid w:val="00A451A5"/>
    <w:rsid w:val="00A46856"/>
    <w:rsid w:val="00A46992"/>
    <w:rsid w:val="00A46A7B"/>
    <w:rsid w:val="00A46FFB"/>
    <w:rsid w:val="00A477FD"/>
    <w:rsid w:val="00A50740"/>
    <w:rsid w:val="00A508E9"/>
    <w:rsid w:val="00A520B9"/>
    <w:rsid w:val="00A5259A"/>
    <w:rsid w:val="00A531D5"/>
    <w:rsid w:val="00A54322"/>
    <w:rsid w:val="00A54A22"/>
    <w:rsid w:val="00A54EC7"/>
    <w:rsid w:val="00A5607F"/>
    <w:rsid w:val="00A57F3A"/>
    <w:rsid w:val="00A6070D"/>
    <w:rsid w:val="00A60A55"/>
    <w:rsid w:val="00A6118F"/>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9D4"/>
    <w:rsid w:val="00AD1B5E"/>
    <w:rsid w:val="00AD1C40"/>
    <w:rsid w:val="00AD23EF"/>
    <w:rsid w:val="00AD3F6A"/>
    <w:rsid w:val="00AD4D4D"/>
    <w:rsid w:val="00AD55AA"/>
    <w:rsid w:val="00AD6DBC"/>
    <w:rsid w:val="00AD7307"/>
    <w:rsid w:val="00AE051D"/>
    <w:rsid w:val="00AE4ED1"/>
    <w:rsid w:val="00AE585D"/>
    <w:rsid w:val="00AE5E13"/>
    <w:rsid w:val="00AE659E"/>
    <w:rsid w:val="00AE79E2"/>
    <w:rsid w:val="00AF0057"/>
    <w:rsid w:val="00AF133C"/>
    <w:rsid w:val="00AF14DD"/>
    <w:rsid w:val="00AF2754"/>
    <w:rsid w:val="00AF45CF"/>
    <w:rsid w:val="00AF5CFE"/>
    <w:rsid w:val="00AF5D43"/>
    <w:rsid w:val="00AF5E71"/>
    <w:rsid w:val="00AF70E6"/>
    <w:rsid w:val="00AF7BFD"/>
    <w:rsid w:val="00AF7E9E"/>
    <w:rsid w:val="00B003FC"/>
    <w:rsid w:val="00B006BF"/>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1E41"/>
    <w:rsid w:val="00BE2462"/>
    <w:rsid w:val="00BE314B"/>
    <w:rsid w:val="00BE4672"/>
    <w:rsid w:val="00BE52E2"/>
    <w:rsid w:val="00BE642A"/>
    <w:rsid w:val="00BE7C19"/>
    <w:rsid w:val="00BF1229"/>
    <w:rsid w:val="00BF2103"/>
    <w:rsid w:val="00BF2E8F"/>
    <w:rsid w:val="00BF3E20"/>
    <w:rsid w:val="00BF4C9C"/>
    <w:rsid w:val="00BF556C"/>
    <w:rsid w:val="00BF580F"/>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07A16"/>
    <w:rsid w:val="00C1139E"/>
    <w:rsid w:val="00C13B04"/>
    <w:rsid w:val="00C15819"/>
    <w:rsid w:val="00C16123"/>
    <w:rsid w:val="00C17358"/>
    <w:rsid w:val="00C17D9D"/>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3956"/>
    <w:rsid w:val="00C46F84"/>
    <w:rsid w:val="00C47566"/>
    <w:rsid w:val="00C475AD"/>
    <w:rsid w:val="00C50D5D"/>
    <w:rsid w:val="00C50E3A"/>
    <w:rsid w:val="00C53054"/>
    <w:rsid w:val="00C530B3"/>
    <w:rsid w:val="00C5378C"/>
    <w:rsid w:val="00C53E12"/>
    <w:rsid w:val="00C54079"/>
    <w:rsid w:val="00C5525D"/>
    <w:rsid w:val="00C56989"/>
    <w:rsid w:val="00C57EA2"/>
    <w:rsid w:val="00C603F5"/>
    <w:rsid w:val="00C70012"/>
    <w:rsid w:val="00C714C0"/>
    <w:rsid w:val="00C71973"/>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39F3"/>
    <w:rsid w:val="00C8448F"/>
    <w:rsid w:val="00C85DF2"/>
    <w:rsid w:val="00C86037"/>
    <w:rsid w:val="00C862FD"/>
    <w:rsid w:val="00C8632E"/>
    <w:rsid w:val="00C868D4"/>
    <w:rsid w:val="00C872FA"/>
    <w:rsid w:val="00C8779D"/>
    <w:rsid w:val="00C879C4"/>
    <w:rsid w:val="00C914C0"/>
    <w:rsid w:val="00C92676"/>
    <w:rsid w:val="00C931B7"/>
    <w:rsid w:val="00C93705"/>
    <w:rsid w:val="00C94B2F"/>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202F"/>
    <w:rsid w:val="00CC32B0"/>
    <w:rsid w:val="00CC45A1"/>
    <w:rsid w:val="00CC5028"/>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CF50BD"/>
    <w:rsid w:val="00D02044"/>
    <w:rsid w:val="00D02243"/>
    <w:rsid w:val="00D033DC"/>
    <w:rsid w:val="00D04320"/>
    <w:rsid w:val="00D045E2"/>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969"/>
    <w:rsid w:val="00D20CE6"/>
    <w:rsid w:val="00D22085"/>
    <w:rsid w:val="00D226A9"/>
    <w:rsid w:val="00D2446B"/>
    <w:rsid w:val="00D244D4"/>
    <w:rsid w:val="00D2479C"/>
    <w:rsid w:val="00D24C55"/>
    <w:rsid w:val="00D27A55"/>
    <w:rsid w:val="00D27C14"/>
    <w:rsid w:val="00D30338"/>
    <w:rsid w:val="00D30C62"/>
    <w:rsid w:val="00D31902"/>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3AB"/>
    <w:rsid w:val="00D926E0"/>
    <w:rsid w:val="00D93186"/>
    <w:rsid w:val="00D93448"/>
    <w:rsid w:val="00D944CE"/>
    <w:rsid w:val="00D96B2F"/>
    <w:rsid w:val="00D97371"/>
    <w:rsid w:val="00D97B36"/>
    <w:rsid w:val="00DA0652"/>
    <w:rsid w:val="00DA095B"/>
    <w:rsid w:val="00DA23B7"/>
    <w:rsid w:val="00DA3568"/>
    <w:rsid w:val="00DA4AAF"/>
    <w:rsid w:val="00DA57BD"/>
    <w:rsid w:val="00DA61E6"/>
    <w:rsid w:val="00DA623B"/>
    <w:rsid w:val="00DA6988"/>
    <w:rsid w:val="00DB03CA"/>
    <w:rsid w:val="00DB0DE8"/>
    <w:rsid w:val="00DB0E2A"/>
    <w:rsid w:val="00DB17AD"/>
    <w:rsid w:val="00DB290A"/>
    <w:rsid w:val="00DB2EDC"/>
    <w:rsid w:val="00DB3863"/>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2EF4"/>
    <w:rsid w:val="00DE346C"/>
    <w:rsid w:val="00DE3BED"/>
    <w:rsid w:val="00DE4A7C"/>
    <w:rsid w:val="00DE4D28"/>
    <w:rsid w:val="00DE5055"/>
    <w:rsid w:val="00DE5356"/>
    <w:rsid w:val="00DE56BF"/>
    <w:rsid w:val="00DE6A7E"/>
    <w:rsid w:val="00DF14ED"/>
    <w:rsid w:val="00DF1561"/>
    <w:rsid w:val="00DF1850"/>
    <w:rsid w:val="00DF18D1"/>
    <w:rsid w:val="00DF1A93"/>
    <w:rsid w:val="00DF2C4C"/>
    <w:rsid w:val="00DF4A67"/>
    <w:rsid w:val="00DF5F4E"/>
    <w:rsid w:val="00DF75F9"/>
    <w:rsid w:val="00DF76EF"/>
    <w:rsid w:val="00E00EA8"/>
    <w:rsid w:val="00E00EB0"/>
    <w:rsid w:val="00E0202C"/>
    <w:rsid w:val="00E0235D"/>
    <w:rsid w:val="00E02EDE"/>
    <w:rsid w:val="00E03B4B"/>
    <w:rsid w:val="00E043C2"/>
    <w:rsid w:val="00E04E00"/>
    <w:rsid w:val="00E06B8C"/>
    <w:rsid w:val="00E07F9D"/>
    <w:rsid w:val="00E1001D"/>
    <w:rsid w:val="00E106C0"/>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10CB"/>
    <w:rsid w:val="00E21869"/>
    <w:rsid w:val="00E22784"/>
    <w:rsid w:val="00E234F0"/>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510E3"/>
    <w:rsid w:val="00E54871"/>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108"/>
    <w:rsid w:val="00EA0430"/>
    <w:rsid w:val="00EA2789"/>
    <w:rsid w:val="00EA3897"/>
    <w:rsid w:val="00EA3ADF"/>
    <w:rsid w:val="00EA3E2D"/>
    <w:rsid w:val="00EA42EB"/>
    <w:rsid w:val="00EA55C5"/>
    <w:rsid w:val="00EA5ADD"/>
    <w:rsid w:val="00EA6201"/>
    <w:rsid w:val="00EB108B"/>
    <w:rsid w:val="00EB19A3"/>
    <w:rsid w:val="00EB2726"/>
    <w:rsid w:val="00EB2A63"/>
    <w:rsid w:val="00EB2CF7"/>
    <w:rsid w:val="00EB4816"/>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DE"/>
    <w:rsid w:val="00ED7F68"/>
    <w:rsid w:val="00EE1FDF"/>
    <w:rsid w:val="00EE2011"/>
    <w:rsid w:val="00EE4449"/>
    <w:rsid w:val="00EE45D0"/>
    <w:rsid w:val="00EE59E2"/>
    <w:rsid w:val="00EE5F59"/>
    <w:rsid w:val="00EE67CB"/>
    <w:rsid w:val="00EE6E56"/>
    <w:rsid w:val="00EE76F5"/>
    <w:rsid w:val="00EF17B3"/>
    <w:rsid w:val="00EF4E15"/>
    <w:rsid w:val="00EF508C"/>
    <w:rsid w:val="00EF5F47"/>
    <w:rsid w:val="00EF6743"/>
    <w:rsid w:val="00F028F1"/>
    <w:rsid w:val="00F02B0E"/>
    <w:rsid w:val="00F03A6E"/>
    <w:rsid w:val="00F03F69"/>
    <w:rsid w:val="00F0620F"/>
    <w:rsid w:val="00F0672E"/>
    <w:rsid w:val="00F07F66"/>
    <w:rsid w:val="00F10885"/>
    <w:rsid w:val="00F11726"/>
    <w:rsid w:val="00F12154"/>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6C4F"/>
    <w:rsid w:val="00F378A0"/>
    <w:rsid w:val="00F4009B"/>
    <w:rsid w:val="00F417EA"/>
    <w:rsid w:val="00F418A0"/>
    <w:rsid w:val="00F43F85"/>
    <w:rsid w:val="00F45822"/>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059B"/>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C062D"/>
    <w:rsid w:val="00FC0AE1"/>
    <w:rsid w:val="00FC13FB"/>
    <w:rsid w:val="00FC1B44"/>
    <w:rsid w:val="00FC1EE4"/>
    <w:rsid w:val="00FC30F3"/>
    <w:rsid w:val="00FC3BAE"/>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E6D"/>
    <w:rsid w:val="00FE40C3"/>
    <w:rsid w:val="00FE543D"/>
    <w:rsid w:val="00FE5C03"/>
    <w:rsid w:val="00FF13DB"/>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9" w:qFormat="1"/>
    <w:lsdException w:name="heading 2" w:semiHidden="1" w:uiPriority="99" w:unhideWhenUsed="1" w:qFormat="1"/>
    <w:lsdException w:name="heading 3" w:semiHidden="1" w:unhideWhenUsed="1" w:qFormat="1"/>
    <w:lsdException w:name="heading 4" w:semiHidden="1" w:uiPriority="9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9"/>
    <w:qFormat/>
    <w:rsid w:val="001144B7"/>
    <w:pPr>
      <w:keepNext/>
      <w:outlineLvl w:val="0"/>
    </w:pPr>
    <w:rPr>
      <w:sz w:val="28"/>
      <w:szCs w:val="20"/>
    </w:rPr>
  </w:style>
  <w:style w:type="paragraph" w:styleId="20">
    <w:name w:val="heading 2"/>
    <w:aliases w:val="2,h2,Numbered text 3,H2"/>
    <w:basedOn w:val="af1"/>
    <w:next w:val="af1"/>
    <w:link w:val="21"/>
    <w:uiPriority w:val="99"/>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uiPriority w:val="99"/>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99"/>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iPriority w:val="9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uiPriority w:val="9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uiPriority w:val="99"/>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uiPriority w:val="99"/>
    <w:qFormat/>
    <w:rsid w:val="00D80330"/>
    <w:pPr>
      <w:jc w:val="center"/>
    </w:pPr>
    <w:rPr>
      <w:rFonts w:ascii="Cambria" w:hAnsi="Cambria"/>
      <w:b/>
      <w:bCs/>
      <w:kern w:val="28"/>
      <w:sz w:val="32"/>
      <w:szCs w:val="32"/>
    </w:rPr>
  </w:style>
  <w:style w:type="character" w:customStyle="1" w:styleId="afff2">
    <w:name w:val="Название Знак"/>
    <w:basedOn w:val="af2"/>
    <w:link w:val="afff1"/>
    <w:uiPriority w:val="99"/>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uiPriority w:val="99"/>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uiPriority w:val="99"/>
    <w:rsid w:val="00EB2726"/>
    <w:pPr>
      <w:spacing w:after="160" w:line="240" w:lineRule="exact"/>
    </w:pPr>
    <w:rPr>
      <w:rFonts w:ascii="Verdana" w:hAnsi="Verdana" w:cs="Verdana"/>
      <w:sz w:val="20"/>
      <w:szCs w:val="20"/>
      <w:lang w:val="en-US" w:eastAsia="en-US"/>
    </w:rPr>
  </w:style>
  <w:style w:type="paragraph" w:customStyle="1" w:styleId="1b">
    <w:name w:val="Обычный1"/>
    <w:uiPriority w:val="99"/>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uiPriority w:val="99"/>
    <w:rsid w:val="00927D04"/>
    <w:pPr>
      <w:spacing w:before="100" w:beforeAutospacing="1" w:after="100" w:afterAutospacing="1"/>
    </w:pPr>
  </w:style>
  <w:style w:type="paragraph" w:customStyle="1" w:styleId="2b">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uiPriority w:val="99"/>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99"/>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78">
    <w:name w:val="Обычный7"/>
    <w:rsid w:val="00A6118F"/>
    <w:pPr>
      <w:spacing w:before="60" w:after="0" w:line="240" w:lineRule="auto"/>
      <w:ind w:firstLine="720"/>
      <w:jc w:val="both"/>
    </w:pPr>
    <w:rPr>
      <w:rFonts w:ascii="Arial" w:eastAsia="Times New Roman" w:hAnsi="Arial" w:cs="Times New Roman"/>
      <w:snapToGrid w:val="0"/>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uibyshev.nso.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hyperlink" Target="http://www.kuibyshev.nso.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E7671A-9AEA-4E57-BCCD-A394BACD3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5709</TotalTime>
  <Pages>227</Pages>
  <Words>71891</Words>
  <Characters>409783</Characters>
  <Application>Microsoft Office Word</Application>
  <DocSecurity>0</DocSecurity>
  <Lines>3414</Lines>
  <Paragraphs>961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480713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1055</cp:revision>
  <cp:lastPrinted>2021-05-12T01:47:00Z</cp:lastPrinted>
  <dcterms:created xsi:type="dcterms:W3CDTF">2018-11-27T00:26:00Z</dcterms:created>
  <dcterms:modified xsi:type="dcterms:W3CDTF">2021-05-12T08:08:00Z</dcterms:modified>
</cp:coreProperties>
</file>